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035E82" w:rsidRDefault="008804FE" w:rsidP="00605F6F">
      <w:pPr>
        <w:jc w:val="both"/>
        <w:rPr>
          <w:rFonts w:ascii="Noto Sans" w:hAnsi="Noto Sans" w:cs="Noto Sans"/>
          <w:b/>
          <w:sz w:val="16"/>
          <w:szCs w:val="16"/>
        </w:rPr>
      </w:pPr>
      <w:r w:rsidRPr="00035E82">
        <w:rPr>
          <w:rFonts w:ascii="Noto Sans" w:hAnsi="Noto Sans" w:cs="Noto Sans"/>
          <w:b/>
          <w:sz w:val="16"/>
          <w:szCs w:val="16"/>
        </w:rPr>
        <w:t>1. INFORMAC</w:t>
      </w:r>
      <w:r w:rsidR="00C60DE3" w:rsidRPr="00035E82">
        <w:rPr>
          <w:rFonts w:ascii="Noto Sans" w:hAnsi="Noto Sans" w:cs="Noto Sans"/>
          <w:b/>
          <w:sz w:val="16"/>
          <w:szCs w:val="16"/>
        </w:rPr>
        <w:t xml:space="preserve">ION ESPECÍFICA DE LA </w:t>
      </w:r>
      <w:r w:rsidR="0022062A" w:rsidRPr="00035E82">
        <w:rPr>
          <w:rFonts w:ascii="Noto Sans" w:hAnsi="Noto Sans" w:cs="Noto Sans"/>
          <w:b/>
          <w:sz w:val="16"/>
          <w:szCs w:val="16"/>
        </w:rPr>
        <w:t>ADJUDICACION</w:t>
      </w:r>
    </w:p>
    <w:p w14:paraId="1E9E2C69" w14:textId="24D4479D" w:rsidR="00035E82" w:rsidRPr="00AC3173" w:rsidRDefault="00F7350E" w:rsidP="00BD1FBD">
      <w:pPr>
        <w:jc w:val="both"/>
        <w:rPr>
          <w:rFonts w:ascii="Noto Sans" w:hAnsi="Noto Sans" w:cs="Noto Sans"/>
          <w:b/>
          <w:sz w:val="16"/>
          <w:szCs w:val="16"/>
        </w:rPr>
      </w:pPr>
      <w:r w:rsidRPr="00035E82">
        <w:rPr>
          <w:rFonts w:ascii="Noto Sans" w:hAnsi="Noto Sans" w:cs="Noto Sans"/>
          <w:sz w:val="16"/>
          <w:szCs w:val="16"/>
        </w:rPr>
        <w:t>En observancia al Artículo 134, de la Constitución Política de los Estados Unidos Mexicanos, y de conformidad con los Ar</w:t>
      </w:r>
      <w:r w:rsidR="00D26D81" w:rsidRPr="00035E82">
        <w:rPr>
          <w:rFonts w:ascii="Noto Sans" w:hAnsi="Noto Sans" w:cs="Noto Sans"/>
          <w:sz w:val="16"/>
          <w:szCs w:val="16"/>
        </w:rPr>
        <w:t xml:space="preserve">tículos 33, </w:t>
      </w:r>
      <w:r w:rsidRPr="00035E82">
        <w:rPr>
          <w:rFonts w:ascii="Noto Sans" w:hAnsi="Noto Sans" w:cs="Noto Sans"/>
          <w:sz w:val="16"/>
          <w:szCs w:val="16"/>
        </w:rPr>
        <w:t xml:space="preserve">35 fracción </w:t>
      </w:r>
      <w:r w:rsidR="0022062A" w:rsidRPr="00035E82">
        <w:rPr>
          <w:rFonts w:ascii="Noto Sans" w:hAnsi="Noto Sans" w:cs="Noto Sans"/>
          <w:sz w:val="16"/>
          <w:szCs w:val="16"/>
        </w:rPr>
        <w:t>II</w:t>
      </w:r>
      <w:r w:rsidRPr="00035E82">
        <w:rPr>
          <w:rFonts w:ascii="Noto Sans" w:hAnsi="Noto Sans" w:cs="Noto Sans"/>
          <w:sz w:val="16"/>
          <w:szCs w:val="16"/>
        </w:rPr>
        <w:t>I, 36, 37, 39 fracción I</w:t>
      </w:r>
      <w:r w:rsidR="007D7C2E">
        <w:rPr>
          <w:rFonts w:ascii="Noto Sans" w:hAnsi="Noto Sans" w:cs="Noto Sans"/>
          <w:sz w:val="16"/>
          <w:szCs w:val="16"/>
        </w:rPr>
        <w:t>I</w:t>
      </w:r>
      <w:r w:rsidRPr="00035E82">
        <w:rPr>
          <w:rFonts w:ascii="Noto Sans" w:hAnsi="Noto Sans" w:cs="Noto Sans"/>
          <w:sz w:val="16"/>
          <w:szCs w:val="16"/>
        </w:rPr>
        <w:t xml:space="preserve">, 40, 41, 42, 43, 44, 45, 46, 47, 48, 49, 50, </w:t>
      </w:r>
      <w:r w:rsidR="0022062A" w:rsidRPr="00035E82">
        <w:rPr>
          <w:rFonts w:ascii="Noto Sans" w:hAnsi="Noto Sans" w:cs="Noto Sans"/>
          <w:sz w:val="16"/>
          <w:szCs w:val="16"/>
        </w:rPr>
        <w:t xml:space="preserve">53, </w:t>
      </w:r>
      <w:r w:rsidR="00AC3173">
        <w:rPr>
          <w:rFonts w:ascii="Noto Sans" w:hAnsi="Noto Sans" w:cs="Noto Sans"/>
          <w:sz w:val="16"/>
          <w:szCs w:val="16"/>
        </w:rPr>
        <w:t>54 Fracción V</w:t>
      </w:r>
      <w:r w:rsidR="0022062A" w:rsidRPr="00035E82">
        <w:rPr>
          <w:rFonts w:ascii="Noto Sans" w:hAnsi="Noto Sans" w:cs="Noto Sans"/>
          <w:sz w:val="16"/>
          <w:szCs w:val="16"/>
        </w:rPr>
        <w:t xml:space="preserve">, </w:t>
      </w:r>
      <w:r w:rsidR="00AC3173">
        <w:rPr>
          <w:rFonts w:ascii="Noto Sans" w:hAnsi="Noto Sans" w:cs="Noto Sans"/>
          <w:sz w:val="16"/>
          <w:szCs w:val="16"/>
        </w:rPr>
        <w:t xml:space="preserve">57, </w:t>
      </w:r>
      <w:r w:rsidRPr="00035E82">
        <w:rPr>
          <w:rFonts w:ascii="Noto Sans" w:hAnsi="Noto Sans" w:cs="Noto Sans"/>
          <w:sz w:val="16"/>
          <w:szCs w:val="16"/>
        </w:rPr>
        <w:t>66, 67</w:t>
      </w:r>
      <w:r w:rsidR="00070D1A" w:rsidRPr="00035E82">
        <w:rPr>
          <w:rFonts w:ascii="Noto Sans" w:hAnsi="Noto Sans" w:cs="Noto Sans"/>
          <w:sz w:val="16"/>
          <w:szCs w:val="16"/>
        </w:rPr>
        <w:t xml:space="preserve"> </w:t>
      </w:r>
      <w:r w:rsidRPr="00035E82">
        <w:rPr>
          <w:rFonts w:ascii="Noto Sans" w:hAnsi="Noto Sans" w:cs="Noto Sans"/>
          <w:sz w:val="16"/>
          <w:szCs w:val="16"/>
        </w:rPr>
        <w:t>y 69 fracción II, de la Ley de Adquisiciones, Arrendamientos y Servicios del Sector Público (LAASSP)</w:t>
      </w:r>
      <w:r w:rsidR="008717CE" w:rsidRPr="00035E82">
        <w:rPr>
          <w:rFonts w:ascii="Noto Sans" w:hAnsi="Noto Sans" w:cs="Noto Sans"/>
          <w:sz w:val="16"/>
          <w:szCs w:val="16"/>
        </w:rPr>
        <w:t xml:space="preserve"> (Ley Publicada en el Diario Oficial de la Fed</w:t>
      </w:r>
      <w:r w:rsidR="00606C47" w:rsidRPr="00035E82">
        <w:rPr>
          <w:rFonts w:ascii="Noto Sans" w:hAnsi="Noto Sans" w:cs="Noto Sans"/>
          <w:sz w:val="16"/>
          <w:szCs w:val="16"/>
        </w:rPr>
        <w:t>eración el 16 de abril de 2025)</w:t>
      </w:r>
      <w:r w:rsidR="008717CE" w:rsidRPr="00035E82">
        <w:rPr>
          <w:rFonts w:ascii="Noto Sans" w:hAnsi="Noto Sans" w:cs="Noto Sans"/>
          <w:sz w:val="16"/>
          <w:szCs w:val="16"/>
        </w:rPr>
        <w:t xml:space="preserve"> </w:t>
      </w:r>
      <w:r w:rsidR="008B5CC0" w:rsidRPr="00035E82">
        <w:rPr>
          <w:rFonts w:ascii="Noto Sans" w:hAnsi="Noto Sans" w:cs="Noto Sans"/>
          <w:sz w:val="16"/>
          <w:szCs w:val="16"/>
        </w:rPr>
        <w:t>83</w:t>
      </w:r>
      <w:r w:rsidRPr="00035E82">
        <w:rPr>
          <w:rFonts w:ascii="Noto Sans" w:hAnsi="Noto Sans" w:cs="Noto Sans"/>
          <w:sz w:val="16"/>
          <w:szCs w:val="16"/>
        </w:rPr>
        <w:t xml:space="preserve">, </w:t>
      </w:r>
      <w:r w:rsidR="008B5CC0" w:rsidRPr="00035E82">
        <w:rPr>
          <w:rFonts w:ascii="Noto Sans" w:hAnsi="Noto Sans" w:cs="Noto Sans"/>
          <w:sz w:val="16"/>
          <w:szCs w:val="16"/>
        </w:rPr>
        <w:t>86</w:t>
      </w:r>
      <w:r w:rsidRPr="00035E82">
        <w:rPr>
          <w:rFonts w:ascii="Noto Sans" w:hAnsi="Noto Sans" w:cs="Noto Sans"/>
          <w:sz w:val="16"/>
          <w:szCs w:val="16"/>
        </w:rPr>
        <w:t xml:space="preserve">, </w:t>
      </w:r>
      <w:r w:rsidR="008B5CC0" w:rsidRPr="00035E82">
        <w:rPr>
          <w:rFonts w:ascii="Noto Sans" w:hAnsi="Noto Sans" w:cs="Noto Sans"/>
          <w:sz w:val="16"/>
          <w:szCs w:val="16"/>
        </w:rPr>
        <w:t>91</w:t>
      </w:r>
      <w:r w:rsidRPr="00035E82">
        <w:rPr>
          <w:rFonts w:ascii="Noto Sans" w:hAnsi="Noto Sans" w:cs="Noto Sans"/>
          <w:sz w:val="16"/>
          <w:szCs w:val="16"/>
        </w:rPr>
        <w:t xml:space="preserve">, </w:t>
      </w:r>
      <w:r w:rsidR="008B5CC0" w:rsidRPr="00035E82">
        <w:rPr>
          <w:rFonts w:ascii="Noto Sans" w:hAnsi="Noto Sans" w:cs="Noto Sans"/>
          <w:sz w:val="16"/>
          <w:szCs w:val="16"/>
        </w:rPr>
        <w:t xml:space="preserve">93 </w:t>
      </w:r>
      <w:r w:rsidRPr="00035E82">
        <w:rPr>
          <w:rFonts w:ascii="Noto Sans" w:hAnsi="Noto Sans" w:cs="Noto Sans"/>
          <w:sz w:val="16"/>
          <w:szCs w:val="16"/>
        </w:rPr>
        <w:t xml:space="preserve">y </w:t>
      </w:r>
      <w:r w:rsidR="008B5CC0" w:rsidRPr="00035E82">
        <w:rPr>
          <w:rFonts w:ascii="Noto Sans" w:hAnsi="Noto Sans" w:cs="Noto Sans"/>
          <w:sz w:val="16"/>
          <w:szCs w:val="16"/>
        </w:rPr>
        <w:t xml:space="preserve">95 </w:t>
      </w:r>
      <w:r w:rsidRPr="00035E82">
        <w:rPr>
          <w:rFonts w:ascii="Noto Sans" w:hAnsi="Noto Sans" w:cs="Noto Sans"/>
          <w:sz w:val="16"/>
          <w:szCs w:val="16"/>
        </w:rPr>
        <w:t xml:space="preserve">de su Reglamento y demás disposiciones aplicables en la materia, se convoca a los interesados en participar cuyas actividades comerciales o profesionales estén relacionadas con los servicios objeto del contrato a celebrarse en el procedimiento de </w:t>
      </w:r>
      <w:r w:rsidR="00AC3173" w:rsidRPr="00682724">
        <w:rPr>
          <w:rFonts w:ascii="Noto Sans" w:hAnsi="Noto Sans" w:cs="Noto Sans"/>
          <w:b/>
          <w:bCs/>
          <w:noProof/>
          <w:sz w:val="16"/>
          <w:szCs w:val="16"/>
        </w:rPr>
        <w:t xml:space="preserve">ADQUISICIÓN DE CLAVES DEL GRUPO </w:t>
      </w:r>
      <w:r w:rsidR="00AC3173" w:rsidRPr="00682724">
        <w:rPr>
          <w:rFonts w:ascii="Noto Sans" w:hAnsi="Noto Sans" w:cs="Noto Sans"/>
          <w:b/>
          <w:sz w:val="16"/>
          <w:szCs w:val="16"/>
          <w:lang w:val="es-MX"/>
        </w:rPr>
        <w:t xml:space="preserve">010 MEDICAMENTOS, </w:t>
      </w:r>
      <w:r w:rsidR="00AC3173"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w:t>
      </w:r>
      <w:r w:rsidR="00AC3173" w:rsidRPr="00682724">
        <w:rPr>
          <w:rFonts w:ascii="Noto Sans" w:hAnsi="Noto Sans" w:cs="Noto Sans"/>
          <w:b/>
          <w:bCs/>
          <w:noProof/>
          <w:sz w:val="16"/>
          <w:szCs w:val="16"/>
        </w:rPr>
        <w:t>PARA DAR ATENCIÓN A LAS NECESIDADES DEL OOAD ESTATAL JALISCO</w:t>
      </w:r>
      <w:r w:rsidR="00BB2AEF" w:rsidRPr="00035E82">
        <w:rPr>
          <w:rFonts w:ascii="Noto Sans" w:hAnsi="Noto Sans" w:cs="Noto Sans"/>
          <w:b/>
          <w:bCs/>
          <w:color w:val="000000"/>
          <w:sz w:val="16"/>
          <w:szCs w:val="16"/>
          <w:lang w:eastAsia="es-MX"/>
        </w:rPr>
        <w:t>.</w:t>
      </w:r>
    </w:p>
    <w:p w14:paraId="4082E960" w14:textId="77777777" w:rsidR="0042649A" w:rsidRPr="00035E82" w:rsidRDefault="0042649A" w:rsidP="00FE77D3">
      <w:pPr>
        <w:jc w:val="both"/>
        <w:rPr>
          <w:rFonts w:ascii="Noto Sans" w:hAnsi="Noto Sans" w:cs="Noto Sans"/>
          <w:b/>
          <w:bCs/>
          <w:sz w:val="16"/>
          <w:szCs w:val="16"/>
        </w:rPr>
      </w:pPr>
    </w:p>
    <w:p w14:paraId="07778825" w14:textId="04289520" w:rsidR="00FE77D3" w:rsidRPr="00035E82" w:rsidRDefault="00FE77D3" w:rsidP="00FE77D3">
      <w:pPr>
        <w:spacing w:after="120"/>
        <w:jc w:val="both"/>
        <w:rPr>
          <w:rFonts w:ascii="Noto Sans" w:hAnsi="Noto Sans" w:cs="Noto Sans"/>
          <w:sz w:val="16"/>
          <w:szCs w:val="16"/>
          <w:lang w:val="es-MX" w:eastAsia="es-MX"/>
        </w:rPr>
      </w:pPr>
      <w:r w:rsidRPr="00035E82">
        <w:rPr>
          <w:rFonts w:ascii="Noto Sans" w:hAnsi="Noto Sans" w:cs="Noto Sans"/>
          <w:sz w:val="16"/>
          <w:szCs w:val="16"/>
          <w:u w:val="single"/>
          <w:lang w:val="es-MX" w:eastAsia="es-MX"/>
        </w:rPr>
        <w:t>NOMBRE Y DIRECCIÓN DEL ÁREA CONTRATANTE:</w:t>
      </w:r>
      <w:r w:rsidRPr="00035E82">
        <w:rPr>
          <w:rFonts w:ascii="Noto Sans" w:hAnsi="Noto Sans" w:cs="Noto Sans"/>
          <w:sz w:val="16"/>
          <w:szCs w:val="16"/>
          <w:lang w:val="es-MX" w:eastAsia="es-MX"/>
        </w:rPr>
        <w:t xml:space="preserve"> Coordinación de Abastecimiento y Equipamiento, ubicada </w:t>
      </w:r>
      <w:r w:rsidR="00EE4AA2" w:rsidRPr="00035E82">
        <w:rPr>
          <w:rFonts w:ascii="Noto Sans" w:hAnsi="Noto Sans" w:cs="Noto Sans"/>
          <w:sz w:val="16"/>
          <w:szCs w:val="16"/>
          <w:lang w:val="es-MX" w:eastAsia="es-MX"/>
        </w:rPr>
        <w:t>en Periférico Sur No. 8000, Colonia</w:t>
      </w:r>
      <w:r w:rsidRPr="00035E82">
        <w:rPr>
          <w:rFonts w:ascii="Noto Sans" w:hAnsi="Noto Sans" w:cs="Noto Sans"/>
          <w:sz w:val="16"/>
          <w:szCs w:val="16"/>
          <w:lang w:val="es-MX" w:eastAsia="es-MX"/>
        </w:rPr>
        <w:t xml:space="preserve"> Santa María Tequepexpan, C.P. 45600 en San Pedro Tlaquepaque, Jalisco</w:t>
      </w:r>
    </w:p>
    <w:p w14:paraId="0FAE9DAB" w14:textId="27436896" w:rsidR="00FE77D3" w:rsidRPr="00035E82" w:rsidRDefault="00FE77D3" w:rsidP="00FE77D3">
      <w:pPr>
        <w:spacing w:after="120"/>
        <w:jc w:val="both"/>
        <w:rPr>
          <w:rFonts w:ascii="Noto Sans" w:hAnsi="Noto Sans" w:cs="Noto Sans"/>
          <w:sz w:val="16"/>
          <w:szCs w:val="16"/>
          <w:u w:val="single"/>
          <w:lang w:val="es-MX" w:eastAsia="es-MX"/>
        </w:rPr>
      </w:pPr>
      <w:r w:rsidRPr="00035E82">
        <w:rPr>
          <w:rFonts w:ascii="Noto Sans" w:hAnsi="Noto Sans" w:cs="Noto Sans"/>
          <w:sz w:val="16"/>
          <w:szCs w:val="16"/>
          <w:u w:val="single"/>
          <w:lang w:val="es-MX" w:eastAsia="es-MX"/>
        </w:rPr>
        <w:t>LA DOCUMENTACIÓN QUE SE INTEGRE COMO PARTE DE LA PROP</w:t>
      </w:r>
      <w:r w:rsidR="006C466F" w:rsidRPr="00035E82">
        <w:rPr>
          <w:rFonts w:ascii="Noto Sans" w:hAnsi="Noto Sans" w:cs="Noto Sans"/>
          <w:sz w:val="16"/>
          <w:szCs w:val="16"/>
          <w:u w:val="single"/>
          <w:lang w:val="es-MX" w:eastAsia="es-MX"/>
        </w:rPr>
        <w:t>OSICION</w:t>
      </w:r>
      <w:r w:rsidRPr="00035E82">
        <w:rPr>
          <w:rFonts w:ascii="Noto Sans" w:hAnsi="Noto Sans" w:cs="Noto Sans"/>
          <w:sz w:val="16"/>
          <w:szCs w:val="16"/>
          <w:u w:val="single"/>
          <w:lang w:val="es-MX" w:eastAsia="es-MX"/>
        </w:rPr>
        <w:t xml:space="preserve"> SERÁ DIRIGIDA A:</w:t>
      </w:r>
    </w:p>
    <w:p w14:paraId="38E35704" w14:textId="77777777" w:rsidR="00FE77D3" w:rsidRPr="00035E8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035E82">
        <w:rPr>
          <w:rFonts w:ascii="Noto Sans" w:hAnsi="Noto Sans" w:cs="Noto Sans"/>
          <w:b w:val="0"/>
          <w:i w:val="0"/>
          <w:sz w:val="16"/>
          <w:szCs w:val="16"/>
        </w:rPr>
        <w:t>INSTITUTO MEXICANO DEL SEGURO SOCIAL</w:t>
      </w:r>
    </w:p>
    <w:p w14:paraId="048E04E5" w14:textId="77777777" w:rsidR="00FE77D3" w:rsidRPr="00035E8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035E82">
        <w:rPr>
          <w:rFonts w:ascii="Noto Sans" w:hAnsi="Noto Sans" w:cs="Noto Sans"/>
          <w:b w:val="0"/>
          <w:i w:val="0"/>
          <w:sz w:val="16"/>
          <w:szCs w:val="16"/>
        </w:rPr>
        <w:t>ÓRGANO DE OPERACIÓN ADMINISTRATIVA DESCONCENTRADA ESTATAL JALISCO</w:t>
      </w:r>
    </w:p>
    <w:p w14:paraId="575E651C" w14:textId="77777777" w:rsidR="00FE77D3" w:rsidRPr="00035E8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035E82">
        <w:rPr>
          <w:rFonts w:ascii="Noto Sans" w:hAnsi="Noto Sans" w:cs="Noto Sans"/>
          <w:b w:val="0"/>
          <w:i w:val="0"/>
          <w:sz w:val="16"/>
          <w:szCs w:val="16"/>
        </w:rPr>
        <w:t>JEFATURA DE SERVICIOS ADMINISTRATIVOS</w:t>
      </w:r>
    </w:p>
    <w:p w14:paraId="5B59CB8C" w14:textId="77777777" w:rsidR="00FE77D3" w:rsidRPr="00035E8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035E82">
        <w:rPr>
          <w:rFonts w:ascii="Noto Sans" w:hAnsi="Noto Sans" w:cs="Noto Sans"/>
          <w:b w:val="0"/>
          <w:i w:val="0"/>
          <w:sz w:val="16"/>
          <w:szCs w:val="16"/>
        </w:rPr>
        <w:t>COORDINACIÓN DE ABASTECIMIENTO Y EQUIPAMIENTO</w:t>
      </w:r>
    </w:p>
    <w:p w14:paraId="1EE294AD" w14:textId="77777777" w:rsidR="00945E6C" w:rsidRPr="00035E82" w:rsidRDefault="00945E6C" w:rsidP="001171DE">
      <w:pPr>
        <w:pStyle w:val="Sinespaciado"/>
        <w:rPr>
          <w:rFonts w:ascii="Noto Sans" w:hAnsi="Noto Sans" w:cs="Noto Sans"/>
          <w:sz w:val="16"/>
          <w:szCs w:val="16"/>
        </w:rPr>
      </w:pPr>
    </w:p>
    <w:p w14:paraId="756E6A04" w14:textId="10F3B069" w:rsidR="008804FE" w:rsidRPr="00035E82" w:rsidRDefault="001171DE" w:rsidP="001171DE">
      <w:pPr>
        <w:pStyle w:val="Sinespaciado"/>
        <w:rPr>
          <w:rFonts w:ascii="Noto Sans" w:hAnsi="Noto Sans" w:cs="Noto Sans"/>
          <w:b/>
          <w:bCs/>
          <w:sz w:val="16"/>
          <w:szCs w:val="16"/>
        </w:rPr>
      </w:pPr>
      <w:r w:rsidRPr="00035E82">
        <w:rPr>
          <w:rFonts w:ascii="Noto Sans" w:hAnsi="Noto Sans" w:cs="Noto Sans"/>
          <w:b/>
          <w:sz w:val="16"/>
          <w:szCs w:val="16"/>
        </w:rPr>
        <w:t xml:space="preserve">1.1 </w:t>
      </w:r>
      <w:r w:rsidR="008804FE" w:rsidRPr="00035E82">
        <w:rPr>
          <w:rFonts w:ascii="Noto Sans" w:hAnsi="Noto Sans" w:cs="Noto Sans"/>
          <w:b/>
          <w:sz w:val="16"/>
          <w:szCs w:val="16"/>
        </w:rPr>
        <w:t>IDIOMA EN QUE PODRAN PRESENTARSE LAS PROPOSICIONE</w:t>
      </w:r>
      <w:r w:rsidRPr="00035E82">
        <w:rPr>
          <w:rFonts w:ascii="Noto Sans" w:hAnsi="Noto Sans" w:cs="Noto Sans"/>
          <w:b/>
          <w:sz w:val="16"/>
          <w:szCs w:val="16"/>
        </w:rPr>
        <w:t xml:space="preserve">S, LOS ANEXOS TÉCNICOS Y, EN SU CASO, LOS </w:t>
      </w:r>
      <w:r w:rsidR="008804FE" w:rsidRPr="00035E82">
        <w:rPr>
          <w:rFonts w:ascii="Noto Sans" w:hAnsi="Noto Sans" w:cs="Noto Sans"/>
          <w:b/>
          <w:sz w:val="16"/>
          <w:szCs w:val="16"/>
        </w:rPr>
        <w:t>FOLLETOS QUE SE ACOMPAÑEN.</w:t>
      </w:r>
    </w:p>
    <w:p w14:paraId="27E60BFF" w14:textId="3AB3068A" w:rsidR="008804FE" w:rsidRPr="00035E82" w:rsidRDefault="00BF6F57" w:rsidP="008804FE">
      <w:pPr>
        <w:jc w:val="both"/>
        <w:rPr>
          <w:rFonts w:ascii="Noto Sans" w:hAnsi="Noto Sans" w:cs="Noto Sans"/>
          <w:sz w:val="16"/>
          <w:szCs w:val="16"/>
        </w:rPr>
      </w:pPr>
      <w:r w:rsidRPr="00035E82">
        <w:rPr>
          <w:rFonts w:ascii="Noto Sans" w:hAnsi="Noto Sans" w:cs="Noto Sans"/>
          <w:sz w:val="16"/>
          <w:szCs w:val="16"/>
        </w:rPr>
        <w:t xml:space="preserve">Las proposiciones en su caso, </w:t>
      </w:r>
      <w:r w:rsidR="008804FE" w:rsidRPr="00035E82">
        <w:rPr>
          <w:rFonts w:ascii="Noto Sans" w:hAnsi="Noto Sans" w:cs="Noto Sans"/>
          <w:sz w:val="16"/>
          <w:szCs w:val="16"/>
        </w:rPr>
        <w:t xml:space="preserve">preferentemente en papel membretado de la empresa, solo en </w:t>
      </w:r>
      <w:r w:rsidR="005A7C36" w:rsidRPr="00035E82">
        <w:rPr>
          <w:rFonts w:ascii="Noto Sans" w:hAnsi="Noto Sans" w:cs="Noto Sans"/>
          <w:sz w:val="16"/>
          <w:szCs w:val="16"/>
        </w:rPr>
        <w:t>idioma español y dirigido</w:t>
      </w:r>
      <w:r w:rsidR="008804FE" w:rsidRPr="00035E82">
        <w:rPr>
          <w:rFonts w:ascii="Noto Sans" w:hAnsi="Noto Sans" w:cs="Noto Sans"/>
          <w:sz w:val="16"/>
          <w:szCs w:val="16"/>
        </w:rPr>
        <w:t xml:space="preserve"> al área convocante.</w:t>
      </w:r>
    </w:p>
    <w:p w14:paraId="3F6708E2" w14:textId="77777777" w:rsidR="008804FE" w:rsidRPr="00035E82" w:rsidRDefault="008804FE" w:rsidP="008804FE">
      <w:pPr>
        <w:autoSpaceDE w:val="0"/>
        <w:jc w:val="both"/>
        <w:rPr>
          <w:rFonts w:ascii="Noto Sans" w:hAnsi="Noto Sans" w:cs="Noto Sans"/>
          <w:sz w:val="16"/>
          <w:szCs w:val="16"/>
        </w:rPr>
      </w:pPr>
    </w:p>
    <w:p w14:paraId="6ECC985F" w14:textId="77777777" w:rsidR="008804FE" w:rsidRPr="00035E82" w:rsidRDefault="008804FE" w:rsidP="008804FE">
      <w:pPr>
        <w:autoSpaceDE w:val="0"/>
        <w:jc w:val="both"/>
        <w:rPr>
          <w:rFonts w:ascii="Noto Sans" w:hAnsi="Noto Sans" w:cs="Noto Sans"/>
          <w:sz w:val="16"/>
          <w:szCs w:val="16"/>
          <w:lang w:val="es-ES_tradnl"/>
        </w:rPr>
      </w:pPr>
      <w:r w:rsidRPr="00035E82">
        <w:rPr>
          <w:rFonts w:ascii="Noto Sans" w:hAnsi="Noto Sans" w:cs="Noto Sans"/>
          <w:sz w:val="16"/>
          <w:szCs w:val="16"/>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035E82" w:rsidRDefault="008804FE" w:rsidP="008804FE">
      <w:pPr>
        <w:spacing w:line="192" w:lineRule="exact"/>
        <w:jc w:val="both"/>
        <w:rPr>
          <w:rFonts w:ascii="Noto Sans" w:hAnsi="Noto Sans" w:cs="Noto Sans"/>
          <w:sz w:val="16"/>
          <w:szCs w:val="16"/>
        </w:rPr>
      </w:pPr>
    </w:p>
    <w:p w14:paraId="492E4B13" w14:textId="592085F9" w:rsidR="00945E6C" w:rsidRPr="00035E82" w:rsidRDefault="00F028BD" w:rsidP="008804FE">
      <w:pPr>
        <w:jc w:val="both"/>
        <w:rPr>
          <w:rFonts w:ascii="Noto Sans" w:hAnsi="Noto Sans" w:cs="Noto Sans"/>
          <w:b/>
          <w:sz w:val="16"/>
          <w:szCs w:val="16"/>
          <w:lang w:val="es-ES_tradnl"/>
        </w:rPr>
      </w:pPr>
      <w:r w:rsidRPr="00035E82">
        <w:rPr>
          <w:rFonts w:ascii="Noto Sans" w:hAnsi="Noto Sans" w:cs="Noto Sans"/>
          <w:b/>
          <w:sz w:val="16"/>
          <w:szCs w:val="16"/>
          <w:lang w:val="es-ES_tradnl"/>
        </w:rPr>
        <w:t xml:space="preserve">1.2 </w:t>
      </w:r>
      <w:r w:rsidR="008804FE" w:rsidRPr="00035E82">
        <w:rPr>
          <w:rFonts w:ascii="Noto Sans" w:hAnsi="Noto Sans" w:cs="Noto Sans"/>
          <w:b/>
          <w:sz w:val="16"/>
          <w:szCs w:val="16"/>
          <w:lang w:val="es-ES_tradnl"/>
        </w:rPr>
        <w:t>DISPONIBILIDAD PRESUPUESTARIA.</w:t>
      </w:r>
    </w:p>
    <w:p w14:paraId="60650792" w14:textId="6F27E035" w:rsidR="002C3239" w:rsidRPr="00035E82" w:rsidRDefault="002C3239" w:rsidP="002C3239">
      <w:pPr>
        <w:jc w:val="both"/>
        <w:rPr>
          <w:rFonts w:ascii="Noto Sans" w:hAnsi="Noto Sans" w:cs="Noto Sans"/>
          <w:b/>
          <w:sz w:val="16"/>
          <w:szCs w:val="16"/>
        </w:rPr>
      </w:pPr>
      <w:r w:rsidRPr="00035E82">
        <w:rPr>
          <w:rFonts w:ascii="Noto Sans" w:hAnsi="Noto Sans" w:cs="Noto Sans"/>
          <w:sz w:val="16"/>
          <w:szCs w:val="16"/>
          <w:lang w:val="es-ES_tradnl"/>
        </w:rPr>
        <w:t xml:space="preserve">Para llevar a cabo el presente procedimiento de contratación, el Instituto cuenta con disponibilidad presupuestaria, </w:t>
      </w:r>
      <w:r w:rsidR="00BD1FBD" w:rsidRPr="00035E82">
        <w:rPr>
          <w:rFonts w:ascii="Noto Sans" w:hAnsi="Noto Sans" w:cs="Noto Sans"/>
          <w:sz w:val="16"/>
          <w:szCs w:val="16"/>
        </w:rPr>
        <w:t>mediante</w:t>
      </w:r>
      <w:r w:rsidR="004C1712" w:rsidRPr="00035E82">
        <w:rPr>
          <w:rFonts w:ascii="Noto Sans" w:hAnsi="Noto Sans" w:cs="Noto Sans"/>
          <w:sz w:val="16"/>
          <w:szCs w:val="16"/>
        </w:rPr>
        <w:t xml:space="preserve"> </w:t>
      </w:r>
      <w:r w:rsidR="00C33C65" w:rsidRPr="00035E82">
        <w:rPr>
          <w:rFonts w:ascii="Noto Sans" w:hAnsi="Noto Sans" w:cs="Noto Sans"/>
          <w:sz w:val="16"/>
          <w:szCs w:val="16"/>
        </w:rPr>
        <w:t>dictamen de dis</w:t>
      </w:r>
      <w:r w:rsidR="00025E46">
        <w:rPr>
          <w:rFonts w:ascii="Noto Sans" w:hAnsi="Noto Sans" w:cs="Noto Sans"/>
          <w:sz w:val="16"/>
          <w:szCs w:val="16"/>
        </w:rPr>
        <w:t xml:space="preserve">ponibilidad presupuestal </w:t>
      </w:r>
      <w:r w:rsidR="00AF5B7C">
        <w:rPr>
          <w:rFonts w:ascii="Noto Sans" w:hAnsi="Noto Sans" w:cs="Noto Sans"/>
          <w:sz w:val="16"/>
          <w:szCs w:val="16"/>
        </w:rPr>
        <w:t>0000370414</w:t>
      </w:r>
      <w:r w:rsidR="00A77169" w:rsidRPr="00035E82">
        <w:rPr>
          <w:rFonts w:ascii="Noto Sans" w:hAnsi="Noto Sans" w:cs="Noto Sans"/>
          <w:sz w:val="16"/>
          <w:szCs w:val="16"/>
        </w:rPr>
        <w:t>, c</w:t>
      </w:r>
      <w:r w:rsidR="004C1712" w:rsidRPr="00035E82">
        <w:rPr>
          <w:rFonts w:ascii="Noto Sans" w:hAnsi="Noto Sans" w:cs="Noto Sans"/>
          <w:sz w:val="16"/>
          <w:szCs w:val="16"/>
        </w:rPr>
        <w:t>uenta</w:t>
      </w:r>
      <w:r w:rsidR="00E30D94" w:rsidRPr="00035E82">
        <w:rPr>
          <w:rFonts w:ascii="Noto Sans" w:hAnsi="Noto Sans" w:cs="Noto Sans"/>
          <w:sz w:val="16"/>
          <w:szCs w:val="16"/>
        </w:rPr>
        <w:t xml:space="preserve"> FINAT </w:t>
      </w:r>
      <w:r w:rsidR="00C33C65" w:rsidRPr="00035E82">
        <w:rPr>
          <w:rFonts w:ascii="Noto Sans" w:hAnsi="Noto Sans" w:cs="Noto Sans"/>
          <w:sz w:val="16"/>
          <w:szCs w:val="16"/>
        </w:rPr>
        <w:t>211210</w:t>
      </w:r>
      <w:r w:rsidR="00AF5B7C">
        <w:rPr>
          <w:rFonts w:ascii="Noto Sans" w:hAnsi="Noto Sans" w:cs="Noto Sans"/>
          <w:sz w:val="16"/>
          <w:szCs w:val="16"/>
        </w:rPr>
        <w:t>22</w:t>
      </w:r>
      <w:r w:rsidR="00025E46">
        <w:rPr>
          <w:rFonts w:ascii="Noto Sans" w:hAnsi="Noto Sans" w:cs="Noto Sans"/>
          <w:sz w:val="16"/>
          <w:szCs w:val="16"/>
        </w:rPr>
        <w:t xml:space="preserve">, </w:t>
      </w:r>
    </w:p>
    <w:p w14:paraId="6BCEBA6B" w14:textId="77777777" w:rsidR="002C3239" w:rsidRPr="00035E82" w:rsidRDefault="002C3239" w:rsidP="001B0867">
      <w:pPr>
        <w:jc w:val="both"/>
        <w:rPr>
          <w:rFonts w:ascii="Noto Sans" w:hAnsi="Noto Sans" w:cs="Noto Sans"/>
          <w:b/>
          <w:sz w:val="16"/>
          <w:szCs w:val="16"/>
        </w:rPr>
      </w:pPr>
    </w:p>
    <w:p w14:paraId="0D2AADBB" w14:textId="79631FD1" w:rsidR="002C3239" w:rsidRPr="00035E82" w:rsidRDefault="002C3239" w:rsidP="002C3239">
      <w:pPr>
        <w:ind w:left="284" w:hanging="284"/>
        <w:jc w:val="both"/>
        <w:rPr>
          <w:rFonts w:ascii="Noto Sans" w:hAnsi="Noto Sans" w:cs="Noto Sans"/>
          <w:b/>
          <w:sz w:val="16"/>
          <w:szCs w:val="16"/>
        </w:rPr>
      </w:pPr>
      <w:r w:rsidRPr="00035E82">
        <w:rPr>
          <w:rFonts w:ascii="Noto Sans" w:hAnsi="Noto Sans" w:cs="Noto Sans"/>
          <w:b/>
          <w:sz w:val="16"/>
          <w:szCs w:val="16"/>
        </w:rPr>
        <w:t xml:space="preserve">2. DESCRIPCIÓN DE LOS </w:t>
      </w:r>
      <w:r w:rsidR="003F0693" w:rsidRPr="00035E82">
        <w:rPr>
          <w:rFonts w:ascii="Noto Sans" w:hAnsi="Noto Sans" w:cs="Noto Sans"/>
          <w:b/>
          <w:sz w:val="16"/>
          <w:szCs w:val="16"/>
        </w:rPr>
        <w:t>SERVICIOS</w:t>
      </w:r>
      <w:r w:rsidRPr="00035E82">
        <w:rPr>
          <w:rFonts w:ascii="Noto Sans" w:hAnsi="Noto Sans" w:cs="Noto Sans"/>
          <w:b/>
          <w:sz w:val="16"/>
          <w:szCs w:val="16"/>
        </w:rPr>
        <w:t>.</w:t>
      </w:r>
    </w:p>
    <w:p w14:paraId="3957A30B" w14:textId="74DB1E9B" w:rsidR="002C3239" w:rsidRPr="00035E82" w:rsidRDefault="002C3239" w:rsidP="002C3239">
      <w:pPr>
        <w:jc w:val="both"/>
        <w:rPr>
          <w:rFonts w:ascii="Noto Sans" w:hAnsi="Noto Sans" w:cs="Noto Sans"/>
          <w:b/>
          <w:sz w:val="16"/>
          <w:szCs w:val="16"/>
        </w:rPr>
      </w:pPr>
      <w:r w:rsidRPr="00035E82">
        <w:rPr>
          <w:rFonts w:ascii="Noto Sans" w:hAnsi="Noto Sans" w:cs="Noto Sans"/>
          <w:sz w:val="16"/>
          <w:szCs w:val="16"/>
        </w:rPr>
        <w:t>El Instit</w:t>
      </w:r>
      <w:r w:rsidR="00BD1FBD" w:rsidRPr="00035E82">
        <w:rPr>
          <w:rFonts w:ascii="Noto Sans" w:hAnsi="Noto Sans" w:cs="Noto Sans"/>
          <w:sz w:val="16"/>
          <w:szCs w:val="16"/>
        </w:rPr>
        <w:t xml:space="preserve">uto Mexicano del Seguro Social, </w:t>
      </w:r>
      <w:r w:rsidRPr="00035E82">
        <w:rPr>
          <w:rFonts w:ascii="Noto Sans" w:hAnsi="Noto Sans" w:cs="Noto Sans"/>
          <w:sz w:val="16"/>
          <w:szCs w:val="16"/>
        </w:rPr>
        <w:t xml:space="preserve">requiere </w:t>
      </w:r>
      <w:r w:rsidR="00F92AF7" w:rsidRPr="00035E82">
        <w:rPr>
          <w:rFonts w:ascii="Noto Sans" w:hAnsi="Noto Sans" w:cs="Noto Sans"/>
          <w:sz w:val="16"/>
          <w:szCs w:val="16"/>
        </w:rPr>
        <w:t>la</w:t>
      </w:r>
      <w:r w:rsidR="00C33C65" w:rsidRPr="00035E82">
        <w:rPr>
          <w:rFonts w:ascii="Noto Sans" w:hAnsi="Noto Sans" w:cs="Noto Sans"/>
          <w:sz w:val="16"/>
          <w:szCs w:val="16"/>
        </w:rPr>
        <w:t xml:space="preserve"> </w:t>
      </w:r>
      <w:r w:rsidR="00DF32D0" w:rsidRPr="00682724">
        <w:rPr>
          <w:rFonts w:ascii="Noto Sans" w:hAnsi="Noto Sans" w:cs="Noto Sans"/>
          <w:b/>
          <w:bCs/>
          <w:noProof/>
          <w:sz w:val="16"/>
          <w:szCs w:val="16"/>
        </w:rPr>
        <w:t xml:space="preserve">ADQUISICIÓN DE CLAVES DEL GRUPO </w:t>
      </w:r>
      <w:r w:rsidR="00DF32D0" w:rsidRPr="00682724">
        <w:rPr>
          <w:rFonts w:ascii="Noto Sans" w:hAnsi="Noto Sans" w:cs="Noto Sans"/>
          <w:b/>
          <w:sz w:val="16"/>
          <w:szCs w:val="16"/>
          <w:lang w:val="es-MX"/>
        </w:rPr>
        <w:t xml:space="preserve">010 MEDICAMENTOS, </w:t>
      </w:r>
      <w:r w:rsidR="00DF32D0"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PARA DAR ATENCIÓN A LAS NECESIDADES DEL OOAD ESTATAL JALISCO</w:t>
      </w:r>
      <w:r w:rsidR="00AC3173" w:rsidRPr="00035E82">
        <w:rPr>
          <w:rFonts w:ascii="Noto Sans" w:hAnsi="Noto Sans" w:cs="Noto Sans"/>
          <w:b/>
          <w:bCs/>
          <w:color w:val="000000"/>
          <w:sz w:val="16"/>
          <w:szCs w:val="16"/>
          <w:lang w:eastAsia="es-MX"/>
        </w:rPr>
        <w:t>.</w:t>
      </w:r>
      <w:r w:rsidR="009E58F6" w:rsidRPr="00035E82">
        <w:rPr>
          <w:rFonts w:ascii="Noto Sans" w:hAnsi="Noto Sans" w:cs="Noto Sans"/>
          <w:b/>
          <w:sz w:val="16"/>
          <w:szCs w:val="16"/>
        </w:rPr>
        <w:t xml:space="preserve">, </w:t>
      </w:r>
      <w:r w:rsidR="009E58F6" w:rsidRPr="00035E82">
        <w:rPr>
          <w:rFonts w:ascii="Noto Sans" w:hAnsi="Noto Sans" w:cs="Noto Sans"/>
          <w:sz w:val="16"/>
          <w:szCs w:val="16"/>
        </w:rPr>
        <w:t xml:space="preserve">considerando los </w:t>
      </w:r>
      <w:r w:rsidR="009E58F6" w:rsidRPr="00035E82">
        <w:rPr>
          <w:rFonts w:ascii="Noto Sans" w:hAnsi="Noto Sans" w:cs="Noto Sans"/>
          <w:b/>
          <w:bCs/>
          <w:sz w:val="16"/>
          <w:szCs w:val="16"/>
        </w:rPr>
        <w:t>TERMINOS Y CONDICIONES</w:t>
      </w:r>
      <w:r w:rsidR="009E58F6" w:rsidRPr="00035E82">
        <w:rPr>
          <w:rFonts w:ascii="Noto Sans" w:hAnsi="Noto Sans" w:cs="Noto Sans"/>
          <w:sz w:val="16"/>
          <w:szCs w:val="16"/>
        </w:rPr>
        <w:t xml:space="preserve"> </w:t>
      </w:r>
      <w:r w:rsidR="009016D6" w:rsidRPr="00035E82">
        <w:rPr>
          <w:rFonts w:ascii="Noto Sans" w:hAnsi="Noto Sans" w:cs="Noto Sans"/>
          <w:sz w:val="16"/>
          <w:szCs w:val="16"/>
        </w:rPr>
        <w:t>que se mencionan</w:t>
      </w:r>
      <w:r w:rsidR="009E58F6" w:rsidRPr="00035E82">
        <w:rPr>
          <w:rFonts w:ascii="Noto Sans" w:hAnsi="Noto Sans" w:cs="Noto Sans"/>
          <w:sz w:val="16"/>
          <w:szCs w:val="16"/>
        </w:rPr>
        <w:t xml:space="preserve"> en</w:t>
      </w:r>
      <w:r w:rsidR="009E58F6" w:rsidRPr="00035E82">
        <w:rPr>
          <w:rFonts w:ascii="Noto Sans" w:hAnsi="Noto Sans" w:cs="Noto Sans"/>
          <w:b/>
          <w:sz w:val="16"/>
          <w:szCs w:val="16"/>
        </w:rPr>
        <w:t xml:space="preserve"> </w:t>
      </w:r>
      <w:r w:rsidR="009E58F6" w:rsidRPr="00035E82">
        <w:rPr>
          <w:rFonts w:ascii="Noto Sans" w:hAnsi="Noto Sans" w:cs="Noto Sans"/>
          <w:sz w:val="16"/>
          <w:szCs w:val="16"/>
        </w:rPr>
        <w:t>el</w:t>
      </w:r>
      <w:r w:rsidR="009E58F6" w:rsidRPr="00035E82">
        <w:rPr>
          <w:rFonts w:ascii="Noto Sans" w:hAnsi="Noto Sans" w:cs="Noto Sans"/>
          <w:b/>
          <w:sz w:val="16"/>
          <w:szCs w:val="16"/>
        </w:rPr>
        <w:t xml:space="preserve"> </w:t>
      </w:r>
      <w:r w:rsidR="00BB2AEF" w:rsidRPr="00035E82">
        <w:rPr>
          <w:rFonts w:ascii="Noto Sans" w:hAnsi="Noto Sans" w:cs="Noto Sans"/>
          <w:b/>
          <w:bCs/>
          <w:sz w:val="16"/>
          <w:szCs w:val="16"/>
        </w:rPr>
        <w:t>ANEXO NÚMERO 01 (UNO).</w:t>
      </w:r>
    </w:p>
    <w:p w14:paraId="4671C426" w14:textId="77777777" w:rsidR="00634018" w:rsidRPr="00035E82" w:rsidRDefault="00634018" w:rsidP="002C3239">
      <w:pPr>
        <w:jc w:val="both"/>
        <w:rPr>
          <w:rFonts w:ascii="Noto Sans" w:hAnsi="Noto Sans" w:cs="Noto Sans"/>
          <w:sz w:val="16"/>
          <w:szCs w:val="16"/>
        </w:rPr>
      </w:pPr>
    </w:p>
    <w:p w14:paraId="3F41BEBE" w14:textId="392A6D5E" w:rsidR="00176909" w:rsidRPr="00035E82" w:rsidRDefault="00176909" w:rsidP="002C3239">
      <w:pPr>
        <w:jc w:val="both"/>
        <w:rPr>
          <w:rFonts w:ascii="Noto Sans" w:hAnsi="Noto Sans" w:cs="Noto Sans"/>
          <w:sz w:val="16"/>
          <w:szCs w:val="16"/>
        </w:rPr>
      </w:pPr>
      <w:r w:rsidRPr="00035E82">
        <w:rPr>
          <w:rFonts w:ascii="Noto Sans" w:hAnsi="Noto Sans" w:cs="Noto Sans"/>
          <w:b/>
          <w:sz w:val="16"/>
          <w:szCs w:val="16"/>
        </w:rPr>
        <w:t>2.1</w:t>
      </w:r>
      <w:r w:rsidRPr="00035E82">
        <w:rPr>
          <w:rFonts w:ascii="Noto Sans" w:hAnsi="Noto Sans" w:cs="Noto Sans"/>
          <w:sz w:val="16"/>
          <w:szCs w:val="16"/>
        </w:rPr>
        <w:t xml:space="preserve"> </w:t>
      </w:r>
      <w:r w:rsidRPr="00035E82">
        <w:rPr>
          <w:rFonts w:ascii="Noto Sans" w:hAnsi="Noto Sans" w:cs="Noto Sans"/>
          <w:b/>
          <w:sz w:val="16"/>
          <w:szCs w:val="16"/>
        </w:rPr>
        <w:t xml:space="preserve">DESCRIPCIÓN AMPLIA Y DETALLADA DE LOS </w:t>
      </w:r>
      <w:r w:rsidR="00C33C65" w:rsidRPr="00035E82">
        <w:rPr>
          <w:rFonts w:ascii="Noto Sans" w:hAnsi="Noto Sans" w:cs="Noto Sans"/>
          <w:b/>
          <w:sz w:val="16"/>
          <w:szCs w:val="16"/>
        </w:rPr>
        <w:t>BIENES</w:t>
      </w:r>
    </w:p>
    <w:p w14:paraId="6D14DA0A" w14:textId="22274783" w:rsidR="002C3239" w:rsidRPr="00035E82" w:rsidRDefault="00176909" w:rsidP="002C3239">
      <w:pPr>
        <w:jc w:val="both"/>
        <w:rPr>
          <w:rFonts w:ascii="Noto Sans" w:hAnsi="Noto Sans" w:cs="Noto Sans"/>
          <w:sz w:val="16"/>
          <w:szCs w:val="16"/>
        </w:rPr>
      </w:pPr>
      <w:r w:rsidRPr="00035E82">
        <w:rPr>
          <w:rFonts w:ascii="Noto Sans" w:hAnsi="Noto Sans" w:cs="Noto Sans"/>
          <w:sz w:val="16"/>
          <w:szCs w:val="16"/>
        </w:rPr>
        <w:t>La descripción</w:t>
      </w:r>
      <w:r w:rsidR="00AD5F31" w:rsidRPr="00035E82">
        <w:rPr>
          <w:rFonts w:ascii="Noto Sans" w:hAnsi="Noto Sans" w:cs="Noto Sans"/>
          <w:sz w:val="16"/>
          <w:szCs w:val="16"/>
        </w:rPr>
        <w:t xml:space="preserve"> amplia y </w:t>
      </w:r>
      <w:r w:rsidRPr="00035E82">
        <w:rPr>
          <w:rFonts w:ascii="Noto Sans" w:hAnsi="Noto Sans" w:cs="Noto Sans"/>
          <w:sz w:val="16"/>
          <w:szCs w:val="16"/>
        </w:rPr>
        <w:t xml:space="preserve">detallada de los </w:t>
      </w:r>
      <w:r w:rsidR="00C33C65" w:rsidRPr="00035E82">
        <w:rPr>
          <w:rFonts w:ascii="Noto Sans" w:hAnsi="Noto Sans" w:cs="Noto Sans"/>
          <w:sz w:val="16"/>
          <w:szCs w:val="16"/>
        </w:rPr>
        <w:t>bienes</w:t>
      </w:r>
      <w:r w:rsidRPr="00035E82">
        <w:rPr>
          <w:rFonts w:ascii="Noto Sans" w:hAnsi="Noto Sans" w:cs="Noto Sans"/>
          <w:sz w:val="16"/>
          <w:szCs w:val="16"/>
        </w:rPr>
        <w:t xml:space="preserve">, en términos de lo dispuesto por el artículo 40 fracción II, de la LAASSP </w:t>
      </w:r>
      <w:r w:rsidR="002C3239" w:rsidRPr="00035E82">
        <w:rPr>
          <w:rFonts w:ascii="Noto Sans" w:hAnsi="Noto Sans" w:cs="Noto Sans"/>
          <w:sz w:val="16"/>
          <w:szCs w:val="16"/>
        </w:rPr>
        <w:t>se contempla</w:t>
      </w:r>
      <w:r w:rsidRPr="00035E82">
        <w:rPr>
          <w:rFonts w:ascii="Noto Sans" w:hAnsi="Noto Sans" w:cs="Noto Sans"/>
          <w:sz w:val="16"/>
          <w:szCs w:val="16"/>
        </w:rPr>
        <w:t>n</w:t>
      </w:r>
      <w:r w:rsidR="002C3239" w:rsidRPr="00035E82">
        <w:rPr>
          <w:rFonts w:ascii="Noto Sans" w:hAnsi="Noto Sans" w:cs="Noto Sans"/>
          <w:sz w:val="16"/>
          <w:szCs w:val="16"/>
        </w:rPr>
        <w:t xml:space="preserve"> en el </w:t>
      </w:r>
      <w:r w:rsidR="002C3239" w:rsidRPr="00035E82">
        <w:rPr>
          <w:rFonts w:ascii="Noto Sans" w:hAnsi="Noto Sans" w:cs="Noto Sans"/>
          <w:b/>
          <w:bCs/>
          <w:sz w:val="16"/>
          <w:szCs w:val="16"/>
        </w:rPr>
        <w:t xml:space="preserve">ANEXO NÚMERO 02 (DOS) </w:t>
      </w:r>
      <w:r w:rsidR="001E3042" w:rsidRPr="00035E82">
        <w:rPr>
          <w:rFonts w:ascii="Noto Sans" w:hAnsi="Noto Sans" w:cs="Noto Sans"/>
          <w:b/>
          <w:bCs/>
          <w:sz w:val="16"/>
          <w:szCs w:val="16"/>
        </w:rPr>
        <w:t>REQUERIMIENTO</w:t>
      </w:r>
      <w:r w:rsidR="002C3239" w:rsidRPr="00035E82">
        <w:rPr>
          <w:rFonts w:ascii="Noto Sans" w:hAnsi="Noto Sans" w:cs="Noto Sans"/>
          <w:b/>
          <w:bCs/>
          <w:sz w:val="16"/>
          <w:szCs w:val="16"/>
        </w:rPr>
        <w:t>,</w:t>
      </w:r>
      <w:r w:rsidR="008E55A5" w:rsidRPr="00035E82">
        <w:rPr>
          <w:rFonts w:ascii="Noto Sans" w:hAnsi="Noto Sans" w:cs="Noto Sans"/>
          <w:b/>
          <w:bCs/>
          <w:sz w:val="16"/>
          <w:szCs w:val="16"/>
        </w:rPr>
        <w:t xml:space="preserve"> </w:t>
      </w:r>
      <w:r w:rsidR="008E55A5" w:rsidRPr="00035E82">
        <w:rPr>
          <w:rFonts w:ascii="Noto Sans" w:hAnsi="Noto Sans" w:cs="Noto Sans"/>
          <w:bCs/>
          <w:sz w:val="16"/>
          <w:szCs w:val="16"/>
        </w:rPr>
        <w:t xml:space="preserve">el cual </w:t>
      </w:r>
      <w:r w:rsidR="002C3239" w:rsidRPr="00035E82">
        <w:rPr>
          <w:rFonts w:ascii="Noto Sans" w:hAnsi="Noto Sans" w:cs="Noto Sans"/>
          <w:sz w:val="16"/>
          <w:szCs w:val="16"/>
        </w:rPr>
        <w:t xml:space="preserve">forma parte integrante de estas bases que rigen la presente </w:t>
      </w:r>
      <w:r w:rsidR="0022062A" w:rsidRPr="00035E82">
        <w:rPr>
          <w:rFonts w:ascii="Noto Sans" w:hAnsi="Noto Sans" w:cs="Noto Sans"/>
          <w:sz w:val="16"/>
          <w:szCs w:val="16"/>
        </w:rPr>
        <w:t>solicitud de cotización</w:t>
      </w:r>
      <w:r w:rsidR="002C3239" w:rsidRPr="00035E82">
        <w:rPr>
          <w:rFonts w:ascii="Noto Sans" w:hAnsi="Noto Sans" w:cs="Noto Sans"/>
          <w:sz w:val="16"/>
          <w:szCs w:val="16"/>
        </w:rPr>
        <w:t xml:space="preserve">. </w:t>
      </w:r>
    </w:p>
    <w:p w14:paraId="53FDACBD" w14:textId="769B0225" w:rsidR="002C3239" w:rsidRPr="00035E82" w:rsidRDefault="002C3239" w:rsidP="002C3239">
      <w:pPr>
        <w:jc w:val="both"/>
        <w:rPr>
          <w:rFonts w:ascii="Noto Sans" w:hAnsi="Noto Sans" w:cs="Noto Sans"/>
          <w:sz w:val="16"/>
          <w:szCs w:val="16"/>
        </w:rPr>
      </w:pPr>
    </w:p>
    <w:p w14:paraId="45D8B948" w14:textId="488F85E3" w:rsidR="002C3239" w:rsidRPr="00035E82" w:rsidRDefault="002C3239" w:rsidP="002C3239">
      <w:pPr>
        <w:jc w:val="both"/>
        <w:rPr>
          <w:rFonts w:ascii="Noto Sans" w:hAnsi="Noto Sans" w:cs="Noto Sans"/>
          <w:sz w:val="16"/>
          <w:szCs w:val="16"/>
          <w:lang w:val="es-ES_tradnl"/>
        </w:rPr>
      </w:pPr>
      <w:r w:rsidRPr="00035E82">
        <w:rPr>
          <w:rFonts w:ascii="Noto Sans" w:hAnsi="Noto Sans" w:cs="Noto Sans"/>
          <w:sz w:val="16"/>
          <w:szCs w:val="16"/>
          <w:lang w:val="es-ES_tradnl"/>
        </w:rPr>
        <w:t xml:space="preserve">Los </w:t>
      </w:r>
      <w:r w:rsidR="0022062A" w:rsidRPr="00035E82">
        <w:rPr>
          <w:rFonts w:ascii="Noto Sans" w:hAnsi="Noto Sans" w:cs="Noto Sans"/>
          <w:sz w:val="16"/>
          <w:szCs w:val="16"/>
          <w:lang w:val="es-ES_tradnl"/>
        </w:rPr>
        <w:t>cotizantes</w:t>
      </w:r>
      <w:r w:rsidRPr="00035E82">
        <w:rPr>
          <w:rFonts w:ascii="Noto Sans" w:hAnsi="Noto Sans" w:cs="Noto Sans"/>
          <w:sz w:val="16"/>
          <w:szCs w:val="16"/>
          <w:lang w:val="es-ES_tradnl"/>
        </w:rPr>
        <w:t xml:space="preserve">, para la presentación de sus proposiciones, deberán ajustarse estrictamente a los requisitos y especificaciones previstos en esta </w:t>
      </w:r>
      <w:r w:rsidR="00081814" w:rsidRPr="00035E82">
        <w:rPr>
          <w:rFonts w:ascii="Noto Sans" w:hAnsi="Noto Sans" w:cs="Noto Sans"/>
          <w:sz w:val="16"/>
          <w:szCs w:val="16"/>
          <w:lang w:val="es-ES_tradnl"/>
        </w:rPr>
        <w:t>solicitud de cotización</w:t>
      </w:r>
      <w:r w:rsidRPr="00035E82">
        <w:rPr>
          <w:rFonts w:ascii="Noto Sans" w:hAnsi="Noto Sans" w:cs="Noto Sans"/>
          <w:sz w:val="16"/>
          <w:szCs w:val="16"/>
          <w:lang w:val="es-ES_tradnl"/>
        </w:rPr>
        <w:t xml:space="preserve">, describiendo en forma amplia y detallada </w:t>
      </w:r>
      <w:r w:rsidR="00C33C65" w:rsidRPr="00035E82">
        <w:rPr>
          <w:rFonts w:ascii="Noto Sans" w:hAnsi="Noto Sans" w:cs="Noto Sans"/>
          <w:sz w:val="16"/>
          <w:szCs w:val="16"/>
          <w:lang w:val="es-ES_tradnl"/>
        </w:rPr>
        <w:t xml:space="preserve">los bienes </w:t>
      </w:r>
      <w:r w:rsidRPr="00035E82">
        <w:rPr>
          <w:rFonts w:ascii="Noto Sans" w:hAnsi="Noto Sans" w:cs="Noto Sans"/>
          <w:sz w:val="16"/>
          <w:szCs w:val="16"/>
          <w:lang w:val="es-ES_tradnl"/>
        </w:rPr>
        <w:t xml:space="preserve">que estén ofertando, tomando en cuenta las especificaciones contenidas en el </w:t>
      </w:r>
      <w:r w:rsidRPr="00035E82">
        <w:rPr>
          <w:rFonts w:ascii="Noto Sans" w:hAnsi="Noto Sans" w:cs="Noto Sans"/>
          <w:b/>
          <w:sz w:val="16"/>
          <w:szCs w:val="16"/>
          <w:lang w:val="es-ES_tradnl"/>
        </w:rPr>
        <w:t>ANEXO NÚMERO 0</w:t>
      </w:r>
      <w:r w:rsidR="0055759F" w:rsidRPr="00035E82">
        <w:rPr>
          <w:rFonts w:ascii="Noto Sans" w:hAnsi="Noto Sans" w:cs="Noto Sans"/>
          <w:b/>
          <w:sz w:val="16"/>
          <w:szCs w:val="16"/>
          <w:lang w:val="es-ES_tradnl"/>
        </w:rPr>
        <w:t>1</w:t>
      </w:r>
      <w:r w:rsidRPr="00035E82">
        <w:rPr>
          <w:rFonts w:ascii="Noto Sans" w:hAnsi="Noto Sans" w:cs="Noto Sans"/>
          <w:b/>
          <w:sz w:val="16"/>
          <w:szCs w:val="16"/>
          <w:lang w:val="es-ES_tradnl"/>
        </w:rPr>
        <w:t xml:space="preserve"> (</w:t>
      </w:r>
      <w:r w:rsidR="0055759F" w:rsidRPr="00035E82">
        <w:rPr>
          <w:rFonts w:ascii="Noto Sans" w:hAnsi="Noto Sans" w:cs="Noto Sans"/>
          <w:b/>
          <w:sz w:val="16"/>
          <w:szCs w:val="16"/>
          <w:lang w:val="es-ES_tradnl"/>
        </w:rPr>
        <w:t>UNO</w:t>
      </w:r>
      <w:r w:rsidRPr="00035E82">
        <w:rPr>
          <w:rFonts w:ascii="Noto Sans" w:hAnsi="Noto Sans" w:cs="Noto Sans"/>
          <w:b/>
          <w:sz w:val="16"/>
          <w:szCs w:val="16"/>
          <w:lang w:val="es-ES_tradnl"/>
        </w:rPr>
        <w:t>)</w:t>
      </w:r>
      <w:r w:rsidR="009E58F6" w:rsidRPr="00035E82">
        <w:rPr>
          <w:rFonts w:ascii="Noto Sans" w:hAnsi="Noto Sans" w:cs="Noto Sans"/>
          <w:b/>
          <w:sz w:val="16"/>
          <w:szCs w:val="16"/>
          <w:lang w:val="es-ES_tradnl"/>
        </w:rPr>
        <w:t xml:space="preserve"> </w:t>
      </w:r>
      <w:r w:rsidR="0055759F" w:rsidRPr="00035E82">
        <w:rPr>
          <w:rFonts w:ascii="Noto Sans" w:hAnsi="Noto Sans" w:cs="Noto Sans"/>
          <w:b/>
          <w:bCs/>
          <w:sz w:val="16"/>
          <w:szCs w:val="16"/>
        </w:rPr>
        <w:t>TERMINOS Y CONDICIONES.</w:t>
      </w:r>
    </w:p>
    <w:p w14:paraId="4882EE48" w14:textId="77777777" w:rsidR="00792124" w:rsidRPr="00035E82" w:rsidRDefault="00792124" w:rsidP="00E30D94">
      <w:pPr>
        <w:jc w:val="both"/>
        <w:rPr>
          <w:rFonts w:ascii="Noto Sans" w:hAnsi="Noto Sans" w:cs="Noto Sans"/>
          <w:b/>
          <w:sz w:val="16"/>
          <w:szCs w:val="16"/>
        </w:rPr>
      </w:pPr>
    </w:p>
    <w:p w14:paraId="380F2C8B" w14:textId="6261226E" w:rsidR="008804FE" w:rsidRPr="00035E82" w:rsidRDefault="008804FE" w:rsidP="00E30D94">
      <w:pPr>
        <w:jc w:val="both"/>
        <w:rPr>
          <w:rFonts w:ascii="Noto Sans" w:hAnsi="Noto Sans" w:cs="Noto Sans"/>
          <w:b/>
          <w:sz w:val="16"/>
          <w:szCs w:val="16"/>
        </w:rPr>
      </w:pPr>
      <w:r w:rsidRPr="00035E82">
        <w:rPr>
          <w:rFonts w:ascii="Noto Sans" w:hAnsi="Noto Sans" w:cs="Noto Sans"/>
          <w:b/>
          <w:sz w:val="16"/>
          <w:szCs w:val="16"/>
        </w:rPr>
        <w:t>3. MODALIDAD DE LA CONTRATACION</w:t>
      </w:r>
      <w:r w:rsidR="00BD010F" w:rsidRPr="00035E82">
        <w:rPr>
          <w:rFonts w:ascii="Noto Sans" w:hAnsi="Noto Sans" w:cs="Noto Sans"/>
          <w:b/>
          <w:sz w:val="16"/>
          <w:szCs w:val="16"/>
        </w:rPr>
        <w:t>.</w:t>
      </w:r>
    </w:p>
    <w:p w14:paraId="7F7BAED6" w14:textId="66CA7BEC" w:rsidR="00F47F04" w:rsidRPr="00035E82" w:rsidRDefault="00F67FA2" w:rsidP="008804FE">
      <w:pPr>
        <w:jc w:val="both"/>
        <w:rPr>
          <w:rFonts w:ascii="Noto Sans" w:eastAsia="Calibri" w:hAnsi="Noto Sans" w:cs="Noto Sans"/>
          <w:sz w:val="16"/>
          <w:szCs w:val="16"/>
        </w:rPr>
      </w:pPr>
      <w:r w:rsidRPr="00035E82">
        <w:rPr>
          <w:rFonts w:ascii="Noto Sans" w:eastAsia="Calibri" w:hAnsi="Noto Sans" w:cs="Noto Sans"/>
          <w:sz w:val="16"/>
          <w:szCs w:val="16"/>
        </w:rPr>
        <w:t xml:space="preserve">El Instituto celebrará con el </w:t>
      </w:r>
      <w:r w:rsidR="0022062A" w:rsidRPr="00035E82">
        <w:rPr>
          <w:rFonts w:ascii="Noto Sans" w:eastAsia="Calibri" w:hAnsi="Noto Sans" w:cs="Noto Sans"/>
          <w:sz w:val="16"/>
          <w:szCs w:val="16"/>
        </w:rPr>
        <w:t>cotizante ganador</w:t>
      </w:r>
      <w:r w:rsidRPr="00035E82">
        <w:rPr>
          <w:rFonts w:ascii="Noto Sans" w:eastAsia="Calibri" w:hAnsi="Noto Sans" w:cs="Noto Sans"/>
          <w:sz w:val="16"/>
          <w:szCs w:val="16"/>
        </w:rPr>
        <w:t xml:space="preserve"> un contrato </w:t>
      </w:r>
      <w:r w:rsidR="00C33C65" w:rsidRPr="00035E82">
        <w:rPr>
          <w:rFonts w:ascii="Noto Sans" w:eastAsia="Calibri" w:hAnsi="Noto Sans" w:cs="Noto Sans"/>
          <w:b/>
          <w:sz w:val="16"/>
          <w:szCs w:val="16"/>
        </w:rPr>
        <w:t>CERRADO</w:t>
      </w:r>
      <w:r w:rsidR="002579A5" w:rsidRPr="00035E82">
        <w:rPr>
          <w:rFonts w:ascii="Noto Sans" w:eastAsia="Calibri" w:hAnsi="Noto Sans" w:cs="Noto Sans"/>
          <w:sz w:val="16"/>
          <w:szCs w:val="16"/>
        </w:rPr>
        <w:t>,</w:t>
      </w:r>
      <w:r w:rsidRPr="00035E82">
        <w:rPr>
          <w:rFonts w:ascii="Noto Sans" w:eastAsia="Calibri" w:hAnsi="Noto Sans" w:cs="Noto Sans"/>
          <w:sz w:val="16"/>
          <w:szCs w:val="16"/>
        </w:rPr>
        <w:t xml:space="preserve"> a precios unitarios fijos</w:t>
      </w:r>
      <w:r w:rsidR="00634018" w:rsidRPr="00035E82">
        <w:rPr>
          <w:rFonts w:ascii="Noto Sans" w:eastAsia="Calibri" w:hAnsi="Noto Sans" w:cs="Noto Sans"/>
          <w:sz w:val="16"/>
          <w:szCs w:val="16"/>
        </w:rPr>
        <w:t>.</w:t>
      </w:r>
    </w:p>
    <w:p w14:paraId="0BE94597" w14:textId="77777777" w:rsidR="00BB2AEF" w:rsidRPr="00035E82" w:rsidRDefault="00BB2AEF" w:rsidP="002C3239">
      <w:pPr>
        <w:jc w:val="both"/>
        <w:rPr>
          <w:rFonts w:ascii="Noto Sans" w:hAnsi="Noto Sans" w:cs="Noto Sans"/>
          <w:b/>
          <w:sz w:val="16"/>
          <w:szCs w:val="16"/>
        </w:rPr>
      </w:pPr>
    </w:p>
    <w:p w14:paraId="66E3862F" w14:textId="77777777" w:rsidR="002C3239" w:rsidRPr="00035E82" w:rsidRDefault="002C3239" w:rsidP="002C3239">
      <w:pPr>
        <w:jc w:val="both"/>
        <w:rPr>
          <w:rFonts w:ascii="Noto Sans" w:hAnsi="Noto Sans" w:cs="Noto Sans"/>
          <w:b/>
          <w:sz w:val="16"/>
          <w:szCs w:val="16"/>
        </w:rPr>
      </w:pPr>
      <w:r w:rsidRPr="00035E82">
        <w:rPr>
          <w:rFonts w:ascii="Noto Sans" w:hAnsi="Noto Sans" w:cs="Noto Sans"/>
          <w:b/>
          <w:sz w:val="16"/>
          <w:szCs w:val="16"/>
        </w:rPr>
        <w:t>3.1 TIPO DE ABASTECIMIENTO.</w:t>
      </w:r>
    </w:p>
    <w:p w14:paraId="33BB2007" w14:textId="0954B4E9" w:rsidR="00367B16" w:rsidRPr="00035E82" w:rsidRDefault="00367B16" w:rsidP="00367B16">
      <w:pPr>
        <w:widowControl w:val="0"/>
        <w:overflowPunct w:val="0"/>
        <w:autoSpaceDE w:val="0"/>
        <w:jc w:val="both"/>
        <w:textAlignment w:val="baseline"/>
        <w:rPr>
          <w:rFonts w:ascii="Noto Sans" w:hAnsi="Noto Sans" w:cs="Noto Sans"/>
          <w:sz w:val="16"/>
          <w:szCs w:val="16"/>
        </w:rPr>
      </w:pPr>
      <w:r w:rsidRPr="00035E82">
        <w:rPr>
          <w:rFonts w:ascii="Noto Sans" w:hAnsi="Noto Sans" w:cs="Noto Sans"/>
          <w:sz w:val="16"/>
          <w:szCs w:val="16"/>
        </w:rPr>
        <w:t xml:space="preserve">Para efectos de la prestación de los servicios objeto de esta </w:t>
      </w:r>
      <w:r w:rsidR="0022062A" w:rsidRPr="00035E82">
        <w:rPr>
          <w:rFonts w:ascii="Noto Sans" w:hAnsi="Noto Sans" w:cs="Noto Sans"/>
          <w:sz w:val="16"/>
          <w:szCs w:val="16"/>
        </w:rPr>
        <w:t>adjudicación directa</w:t>
      </w:r>
      <w:r w:rsidRPr="00035E82">
        <w:rPr>
          <w:rFonts w:ascii="Noto Sans" w:hAnsi="Noto Sans" w:cs="Noto Sans"/>
          <w:sz w:val="16"/>
          <w:szCs w:val="16"/>
        </w:rPr>
        <w:t xml:space="preserve">, de conformidad con el artículo 40 fracción XIV, se contara con </w:t>
      </w:r>
      <w:r w:rsidRPr="00035E82">
        <w:rPr>
          <w:rFonts w:ascii="Noto Sans" w:hAnsi="Noto Sans" w:cs="Noto Sans"/>
          <w:b/>
          <w:sz w:val="16"/>
          <w:szCs w:val="16"/>
        </w:rPr>
        <w:t xml:space="preserve">UNA SOLA FUENTE DE ABASTO POR </w:t>
      </w:r>
      <w:r w:rsidR="00C01EA0" w:rsidRPr="00035E82">
        <w:rPr>
          <w:rFonts w:ascii="Noto Sans" w:hAnsi="Noto Sans" w:cs="Noto Sans"/>
          <w:b/>
          <w:sz w:val="16"/>
          <w:szCs w:val="16"/>
        </w:rPr>
        <w:t>PARTIDA</w:t>
      </w:r>
      <w:r w:rsidRPr="00035E82">
        <w:rPr>
          <w:rFonts w:ascii="Noto Sans" w:hAnsi="Noto Sans" w:cs="Noto Sans"/>
          <w:sz w:val="16"/>
          <w:szCs w:val="16"/>
        </w:rPr>
        <w:t>.</w:t>
      </w:r>
    </w:p>
    <w:p w14:paraId="2F948620" w14:textId="77777777" w:rsidR="00BB2AEF" w:rsidRPr="00035E82" w:rsidRDefault="00BB2AEF" w:rsidP="008E55A5">
      <w:pPr>
        <w:jc w:val="both"/>
        <w:rPr>
          <w:rFonts w:ascii="Noto Sans" w:hAnsi="Noto Sans" w:cs="Noto Sans"/>
          <w:sz w:val="16"/>
          <w:szCs w:val="16"/>
        </w:rPr>
      </w:pPr>
    </w:p>
    <w:p w14:paraId="635A74EE" w14:textId="7898F7EF" w:rsidR="008804FE" w:rsidRPr="00035E82" w:rsidRDefault="00725395" w:rsidP="008804FE">
      <w:pPr>
        <w:jc w:val="both"/>
        <w:rPr>
          <w:rFonts w:ascii="Noto Sans" w:hAnsi="Noto Sans" w:cs="Noto Sans"/>
          <w:b/>
          <w:sz w:val="16"/>
          <w:szCs w:val="16"/>
        </w:rPr>
      </w:pPr>
      <w:r w:rsidRPr="00035E82">
        <w:rPr>
          <w:rFonts w:ascii="Noto Sans" w:hAnsi="Noto Sans" w:cs="Noto Sans"/>
          <w:b/>
          <w:sz w:val="16"/>
          <w:szCs w:val="16"/>
        </w:rPr>
        <w:t>3.2</w:t>
      </w:r>
      <w:r w:rsidR="00112C92" w:rsidRPr="00035E82">
        <w:rPr>
          <w:rFonts w:ascii="Noto Sans" w:hAnsi="Noto Sans" w:cs="Noto Sans"/>
          <w:b/>
          <w:sz w:val="16"/>
          <w:szCs w:val="16"/>
        </w:rPr>
        <w:t xml:space="preserve"> </w:t>
      </w:r>
      <w:r w:rsidR="008804FE" w:rsidRPr="00035E82">
        <w:rPr>
          <w:rFonts w:ascii="Noto Sans" w:hAnsi="Noto Sans" w:cs="Noto Sans"/>
          <w:b/>
          <w:sz w:val="16"/>
          <w:szCs w:val="16"/>
        </w:rPr>
        <w:t>FECHA, HORA Y DOMICILIO DE LOS EVENTOS; MEDIOS Y EN SU CASO, REDUCCION DE PLAZO PARA LA PRESENTACION DE LAS PROPOSICIONES.</w:t>
      </w:r>
    </w:p>
    <w:p w14:paraId="7DB296AD" w14:textId="77777777" w:rsidR="000E0952" w:rsidRPr="00035E82" w:rsidRDefault="000E0952" w:rsidP="008804FE">
      <w:pPr>
        <w:jc w:val="both"/>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035E82"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035E82" w:rsidRDefault="000E0952" w:rsidP="000E0952">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035E82" w:rsidRDefault="000E0952" w:rsidP="000E0952">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035E82" w:rsidRDefault="000E0952" w:rsidP="000E0952">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035E82" w:rsidRDefault="000E0952" w:rsidP="000E0952">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ES_tradnl" w:eastAsia="es-MX"/>
              </w:rPr>
              <w:t>L U G A R</w:t>
            </w:r>
          </w:p>
        </w:tc>
      </w:tr>
      <w:tr w:rsidR="000E0952" w:rsidRPr="00035E82"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035E82" w:rsidRDefault="000E0952" w:rsidP="00F7350E">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 xml:space="preserve">PUBLICACIÓN DE LA </w:t>
            </w:r>
            <w:r w:rsidR="00081814" w:rsidRPr="00035E82">
              <w:rPr>
                <w:rFonts w:ascii="Noto Sans" w:hAnsi="Noto Sans" w:cs="Noto Sans"/>
                <w:color w:val="000000"/>
                <w:sz w:val="16"/>
                <w:szCs w:val="16"/>
                <w:lang w:val="es-ES_tradnl" w:eastAsia="es-MX"/>
              </w:rPr>
              <w:t xml:space="preserve">SOLICITUD DE COTIZACIÓN </w:t>
            </w:r>
            <w:r w:rsidRPr="00035E82">
              <w:rPr>
                <w:rFonts w:ascii="Noto Sans" w:hAnsi="Noto Sans" w:cs="Noto Sans"/>
                <w:color w:val="000000"/>
                <w:sz w:val="16"/>
                <w:szCs w:val="16"/>
                <w:lang w:val="es-ES_tradnl" w:eastAsia="es-MX"/>
              </w:rPr>
              <w:t>(</w:t>
            </w:r>
            <w:r w:rsidR="00F7350E" w:rsidRPr="00035E82">
              <w:rPr>
                <w:rFonts w:ascii="Noto Sans" w:hAnsi="Noto Sans" w:cs="Noto Sans"/>
                <w:color w:val="000000"/>
                <w:sz w:val="16"/>
                <w:szCs w:val="16"/>
                <w:lang w:val="es-ES_tradnl" w:eastAsia="es-MX"/>
              </w:rPr>
              <w:t>PLATAFORMA</w:t>
            </w:r>
            <w:r w:rsidRPr="00035E82">
              <w:rPr>
                <w:rFonts w:ascii="Noto Sans" w:hAnsi="Noto Sans" w:cs="Noto Sans"/>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6B2647D9" w:rsidR="000E0952" w:rsidRPr="00035E82" w:rsidRDefault="00907945" w:rsidP="00003FE8">
            <w:pPr>
              <w:suppressAutoHyphens w:val="0"/>
              <w:jc w:val="center"/>
              <w:rPr>
                <w:rFonts w:ascii="Noto Sans" w:hAnsi="Noto Sans" w:cs="Noto Sans"/>
                <w:color w:val="000000"/>
                <w:sz w:val="16"/>
                <w:szCs w:val="16"/>
                <w:lang w:val="es-ES_tradnl" w:eastAsia="es-MX"/>
              </w:rPr>
            </w:pPr>
            <w:r>
              <w:rPr>
                <w:rFonts w:ascii="Noto Sans" w:hAnsi="Noto Sans" w:cs="Noto Sans"/>
                <w:color w:val="000000"/>
                <w:sz w:val="16"/>
                <w:szCs w:val="16"/>
                <w:lang w:val="es-ES_tradnl" w:eastAsia="es-MX"/>
              </w:rPr>
              <w:t>04 DE SEPTIEMBRE</w:t>
            </w:r>
            <w:r w:rsidR="001E3042" w:rsidRPr="00035E82">
              <w:rPr>
                <w:rFonts w:ascii="Noto Sans" w:hAnsi="Noto Sans" w:cs="Noto Sans"/>
                <w:color w:val="000000"/>
                <w:sz w:val="16"/>
                <w:szCs w:val="16"/>
                <w:lang w:val="es-ES_tradnl" w:eastAsia="es-MX"/>
              </w:rPr>
              <w:t xml:space="preserve"> </w:t>
            </w:r>
            <w:r w:rsidR="00422555" w:rsidRPr="00035E82">
              <w:rPr>
                <w:rFonts w:ascii="Noto Sans" w:hAnsi="Noto Sans" w:cs="Noto Sans"/>
                <w:color w:val="000000"/>
                <w:sz w:val="16"/>
                <w:szCs w:val="16"/>
                <w:lang w:val="es-ES_tradnl" w:eastAsia="es-MX"/>
              </w:rPr>
              <w:t>DE 202</w:t>
            </w:r>
            <w:r w:rsidR="00C33C65" w:rsidRPr="00035E82">
              <w:rPr>
                <w:rFonts w:ascii="Noto Sans" w:hAnsi="Noto Sans" w:cs="Noto Sans"/>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02E69621" w:rsidR="000E0952" w:rsidRPr="00035E82" w:rsidRDefault="000E0952" w:rsidP="00BB2AEF">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 xml:space="preserve">LOS ACTOS SE REALIZARÁN DE CONFORMIDAD CON LO ESTABLECIDO EN EL ARTÍCULO </w:t>
            </w:r>
            <w:r w:rsidR="00B1289E" w:rsidRPr="00035E82">
              <w:rPr>
                <w:rFonts w:ascii="Noto Sans" w:hAnsi="Noto Sans" w:cs="Noto Sans"/>
                <w:color w:val="000000"/>
                <w:sz w:val="16"/>
                <w:szCs w:val="16"/>
                <w:lang w:val="es-ES_tradnl" w:eastAsia="es-MX"/>
              </w:rPr>
              <w:t>36</w:t>
            </w:r>
            <w:r w:rsidR="00F7350E" w:rsidRPr="00035E82">
              <w:rPr>
                <w:rFonts w:ascii="Noto Sans" w:hAnsi="Noto Sans" w:cs="Noto Sans"/>
                <w:color w:val="000000"/>
                <w:sz w:val="16"/>
                <w:szCs w:val="16"/>
                <w:lang w:val="es-ES_tradnl" w:eastAsia="es-MX"/>
              </w:rPr>
              <w:t xml:space="preserve"> DE LA LAASSP, A TRAVÉS DE LA</w:t>
            </w:r>
            <w:r w:rsidR="00F7350E" w:rsidRPr="00035E82">
              <w:rPr>
                <w:rFonts w:ascii="Noto Sans" w:hAnsi="Noto Sans" w:cs="Noto Sans"/>
                <w:sz w:val="16"/>
                <w:szCs w:val="16"/>
              </w:rPr>
              <w:t xml:space="preserve"> </w:t>
            </w:r>
            <w:r w:rsidR="00F7350E" w:rsidRPr="00035E82">
              <w:rPr>
                <w:rFonts w:ascii="Noto Sans" w:hAnsi="Noto Sans" w:cs="Noto Sans"/>
                <w:color w:val="000000"/>
                <w:sz w:val="16"/>
                <w:szCs w:val="16"/>
                <w:lang w:val="es-ES_tradnl" w:eastAsia="es-MX"/>
              </w:rPr>
              <w:t>PLATAFORMA</w:t>
            </w:r>
            <w:r w:rsidRPr="00035E82">
              <w:rPr>
                <w:rFonts w:ascii="Noto Sans" w:hAnsi="Noto Sans" w:cs="Noto Sans"/>
                <w:color w:val="000000"/>
                <w:sz w:val="16"/>
                <w:szCs w:val="16"/>
                <w:lang w:val="es-ES_tradnl" w:eastAsia="es-MX"/>
              </w:rPr>
              <w:t>, AL TRATARSE</w:t>
            </w:r>
            <w:r w:rsidR="000E55D7" w:rsidRPr="00035E82">
              <w:rPr>
                <w:rFonts w:ascii="Noto Sans" w:hAnsi="Noto Sans" w:cs="Noto Sans"/>
                <w:color w:val="000000"/>
                <w:sz w:val="16"/>
                <w:szCs w:val="16"/>
                <w:lang w:val="es-ES_tradnl" w:eastAsia="es-MX"/>
              </w:rPr>
              <w:t xml:space="preserve"> DE</w:t>
            </w:r>
            <w:r w:rsidRPr="00035E82">
              <w:rPr>
                <w:rFonts w:ascii="Noto Sans" w:hAnsi="Noto Sans" w:cs="Noto Sans"/>
                <w:color w:val="000000"/>
                <w:sz w:val="16"/>
                <w:szCs w:val="16"/>
                <w:lang w:val="es-ES_tradnl" w:eastAsia="es-MX"/>
              </w:rPr>
              <w:t xml:space="preserve"> UNA </w:t>
            </w:r>
            <w:r w:rsidR="008F3AFE" w:rsidRPr="00035E82">
              <w:rPr>
                <w:rFonts w:ascii="Noto Sans" w:hAnsi="Noto Sans" w:cs="Noto Sans"/>
                <w:color w:val="000000"/>
                <w:sz w:val="16"/>
                <w:szCs w:val="16"/>
                <w:lang w:val="es-ES_tradnl" w:eastAsia="es-MX"/>
              </w:rPr>
              <w:t>ADJUDICACION DIRECTA</w:t>
            </w:r>
            <w:r w:rsidRPr="00035E82">
              <w:rPr>
                <w:rFonts w:ascii="Noto Sans" w:hAnsi="Noto Sans" w:cs="Noto Sans"/>
                <w:color w:val="000000"/>
                <w:sz w:val="16"/>
                <w:szCs w:val="16"/>
                <w:lang w:val="es-ES_tradnl" w:eastAsia="es-MX"/>
              </w:rPr>
              <w:t xml:space="preserve"> 100% ELECTRÓNICA.</w:t>
            </w:r>
          </w:p>
        </w:tc>
      </w:tr>
      <w:tr w:rsidR="000E0952" w:rsidRPr="00035E82"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035E82" w:rsidRDefault="000E0952" w:rsidP="000E0952">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lastRenderedPageBreak/>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3D217F94" w:rsidR="000E0952" w:rsidRPr="00035E82" w:rsidRDefault="00907945" w:rsidP="00907945">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 xml:space="preserve">08 </w:t>
            </w:r>
            <w:r w:rsidR="00DF32D0">
              <w:rPr>
                <w:rFonts w:ascii="Noto Sans" w:hAnsi="Noto Sans" w:cs="Noto Sans"/>
                <w:color w:val="000000"/>
                <w:sz w:val="16"/>
                <w:szCs w:val="16"/>
                <w:lang w:val="es-ES_tradnl" w:eastAsia="es-MX"/>
              </w:rPr>
              <w:t>DE SEPTIEMBRE</w:t>
            </w:r>
            <w:r w:rsidR="004D42F7" w:rsidRPr="00035E82">
              <w:rPr>
                <w:rFonts w:ascii="Noto Sans" w:hAnsi="Noto Sans" w:cs="Noto Sans"/>
                <w:color w:val="000000"/>
                <w:sz w:val="16"/>
                <w:szCs w:val="16"/>
                <w:lang w:val="es-ES_tradnl" w:eastAsia="es-MX"/>
              </w:rPr>
              <w:t xml:space="preserve"> </w:t>
            </w:r>
            <w:r w:rsidR="00C33C65" w:rsidRPr="00035E82">
              <w:rPr>
                <w:rFonts w:ascii="Noto Sans" w:hAnsi="Noto Sans" w:cs="Noto Sans"/>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2170B697" w:rsidR="000E0952" w:rsidRPr="00035E82" w:rsidRDefault="00844204" w:rsidP="001606A1">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1</w:t>
            </w:r>
            <w:r w:rsidR="00907945">
              <w:rPr>
                <w:rFonts w:ascii="Noto Sans" w:hAnsi="Noto Sans" w:cs="Noto Sans"/>
                <w:color w:val="000000"/>
                <w:sz w:val="16"/>
                <w:szCs w:val="16"/>
                <w:lang w:val="es-ES_tradnl" w:eastAsia="es-MX"/>
              </w:rPr>
              <w:t>0</w:t>
            </w:r>
            <w:r w:rsidR="00C33C65" w:rsidRPr="00035E82">
              <w:rPr>
                <w:rFonts w:ascii="Noto Sans" w:hAnsi="Noto Sans" w:cs="Noto Sans"/>
                <w:color w:val="000000"/>
                <w:sz w:val="16"/>
                <w:szCs w:val="16"/>
                <w:lang w:val="es-ES_tradnl" w:eastAsia="es-MX"/>
              </w:rPr>
              <w:t>:</w:t>
            </w:r>
            <w:r w:rsidR="002C0577" w:rsidRPr="00035E82">
              <w:rPr>
                <w:rFonts w:ascii="Noto Sans" w:hAnsi="Noto Sans" w:cs="Noto Sans"/>
                <w:color w:val="000000"/>
                <w:sz w:val="16"/>
                <w:szCs w:val="16"/>
                <w:lang w:val="es-ES_tradnl" w:eastAsia="es-MX"/>
              </w:rPr>
              <w:t>00</w:t>
            </w:r>
            <w:r w:rsidR="000E0952" w:rsidRPr="00035E82">
              <w:rPr>
                <w:rFonts w:ascii="Noto Sans" w:hAnsi="Noto Sans" w:cs="Noto Sans"/>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035E82" w:rsidRDefault="000E0952" w:rsidP="000E0952">
            <w:pPr>
              <w:suppressAutoHyphens w:val="0"/>
              <w:rPr>
                <w:rFonts w:ascii="Noto Sans" w:hAnsi="Noto Sans" w:cs="Noto Sans"/>
                <w:color w:val="000000"/>
                <w:sz w:val="16"/>
                <w:szCs w:val="16"/>
                <w:lang w:val="es-MX" w:eastAsia="es-MX"/>
              </w:rPr>
            </w:pPr>
          </w:p>
        </w:tc>
      </w:tr>
      <w:tr w:rsidR="000E0952" w:rsidRPr="00035E82"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2CBBADC1" w:rsidR="000E0952" w:rsidRPr="00035E82" w:rsidRDefault="00A20707" w:rsidP="000E0952">
            <w:pPr>
              <w:suppressAutoHyphens w:val="0"/>
              <w:jc w:val="center"/>
              <w:rPr>
                <w:rFonts w:ascii="Noto Sans" w:hAnsi="Noto Sans" w:cs="Noto Sans"/>
                <w:color w:val="000000"/>
                <w:sz w:val="16"/>
                <w:szCs w:val="16"/>
                <w:lang w:val="es-MX" w:eastAsia="es-MX"/>
              </w:rPr>
            </w:pPr>
            <w:bookmarkStart w:id="0" w:name="_GoBack"/>
            <w:bookmarkEnd w:id="0"/>
            <w:r w:rsidRPr="00035E82">
              <w:rPr>
                <w:rFonts w:ascii="Noto Sans" w:hAnsi="Noto Sans" w:cs="Noto Sans"/>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68581E31" w14:textId="6909BDDA" w:rsidR="00EE76C4" w:rsidRPr="00035E82" w:rsidRDefault="00A20707" w:rsidP="00D4545C">
            <w:pPr>
              <w:suppressAutoHyphens w:val="0"/>
              <w:jc w:val="center"/>
              <w:rPr>
                <w:rFonts w:ascii="Noto Sans" w:hAnsi="Noto Sans" w:cs="Noto Sans"/>
                <w:sz w:val="16"/>
                <w:szCs w:val="16"/>
              </w:rPr>
            </w:pPr>
            <w:r w:rsidRPr="00035E82">
              <w:rPr>
                <w:rFonts w:ascii="Noto Sans" w:hAnsi="Noto Sans" w:cs="Noto Sans"/>
                <w:sz w:val="16"/>
                <w:szCs w:val="16"/>
              </w:rPr>
              <w:t>DENTRO DE LOS 15 DÍAS HÁBILES POSTERIORES A LA NOTIFICACIÓN</w:t>
            </w:r>
          </w:p>
          <w:p w14:paraId="1AD8FB7A" w14:textId="56C319B4" w:rsidR="000E0952" w:rsidRPr="00035E82" w:rsidRDefault="00A20707" w:rsidP="00A20707">
            <w:pPr>
              <w:suppressAutoHyphens w:val="0"/>
              <w:jc w:val="center"/>
              <w:rPr>
                <w:rFonts w:ascii="Noto Sans" w:hAnsi="Noto Sans" w:cs="Noto Sans"/>
                <w:color w:val="000000"/>
                <w:sz w:val="16"/>
                <w:szCs w:val="16"/>
                <w:lang w:val="es-MX" w:eastAsia="es-MX"/>
              </w:rPr>
            </w:pPr>
            <w:r w:rsidRPr="00035E82">
              <w:rPr>
                <w:rFonts w:ascii="Noto Sans" w:hAnsi="Noto Sans" w:cs="Noto Sans"/>
                <w:sz w:val="16"/>
                <w:szCs w:val="16"/>
              </w:rPr>
              <w:t xml:space="preserve"> DE LA ADJUDICACION</w:t>
            </w:r>
          </w:p>
        </w:tc>
        <w:tc>
          <w:tcPr>
            <w:tcW w:w="732" w:type="pct"/>
            <w:tcBorders>
              <w:top w:val="nil"/>
              <w:left w:val="nil"/>
              <w:bottom w:val="single" w:sz="4" w:space="0" w:color="auto"/>
              <w:right w:val="single" w:sz="4" w:space="0" w:color="auto"/>
            </w:tcBorders>
            <w:shd w:val="clear" w:color="auto" w:fill="auto"/>
            <w:vAlign w:val="center"/>
            <w:hideMark/>
          </w:tcPr>
          <w:p w14:paraId="113428DA" w14:textId="001FA469" w:rsidR="000E0952" w:rsidRPr="00035E82" w:rsidRDefault="00844204" w:rsidP="00CF4AD3">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08:00-14:00</w:t>
            </w:r>
            <w:r w:rsidR="00C33C65" w:rsidRPr="00035E82">
              <w:rPr>
                <w:rFonts w:ascii="Noto Sans" w:hAnsi="Noto Sans" w:cs="Noto Sans"/>
                <w:color w:val="000000"/>
                <w:sz w:val="16"/>
                <w:szCs w:val="16"/>
                <w:lang w:val="es-ES_tradnl" w:eastAsia="es-MX"/>
              </w:rPr>
              <w:t xml:space="preserve"> HRS</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035E82" w:rsidRDefault="000E0952" w:rsidP="00B1289E">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MODULO DE FORMALIZACION DE INSTRUMENTOS JURIDICOS (MFIJ) HTTPS://WWW.GOB.MX/COMPRA</w:t>
            </w:r>
            <w:r w:rsidR="00B1289E" w:rsidRPr="00035E82">
              <w:rPr>
                <w:rFonts w:ascii="Noto Sans" w:hAnsi="Noto Sans" w:cs="Noto Sans"/>
                <w:color w:val="000000"/>
                <w:sz w:val="16"/>
                <w:szCs w:val="16"/>
                <w:lang w:val="es-ES_tradnl" w:eastAsia="es-MX"/>
              </w:rPr>
              <w:t>SMX</w:t>
            </w:r>
            <w:r w:rsidRPr="00035E82">
              <w:rPr>
                <w:rFonts w:ascii="Noto Sans" w:hAnsi="Noto Sans" w:cs="Noto Sans"/>
                <w:color w:val="000000"/>
                <w:sz w:val="16"/>
                <w:szCs w:val="16"/>
                <w:lang w:val="es-ES_tradnl" w:eastAsia="es-MX"/>
              </w:rPr>
              <w:t>/DOCUMENTOS/MODULO-DE-FORMALIZACION-DE-INSTRUMENTOS-JURIDICOS</w:t>
            </w:r>
          </w:p>
        </w:tc>
      </w:tr>
      <w:tr w:rsidR="000E0952" w:rsidRPr="00035E82"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035E82" w:rsidRDefault="000E0952" w:rsidP="0022062A">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TIPO DE</w:t>
            </w:r>
            <w:r w:rsidR="00630027" w:rsidRPr="00035E82">
              <w:rPr>
                <w:rFonts w:ascii="Noto Sans" w:hAnsi="Noto Sans" w:cs="Noto Sans"/>
                <w:sz w:val="16"/>
                <w:szCs w:val="16"/>
              </w:rPr>
              <w:t xml:space="preserve"> </w:t>
            </w:r>
            <w:r w:rsidR="0022062A" w:rsidRPr="00035E82">
              <w:rPr>
                <w:rFonts w:ascii="Noto Sans" w:hAnsi="Noto Sans" w:cs="Noto Sans"/>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08EAD3F3" w:rsidR="000E0952" w:rsidRPr="00035E82" w:rsidRDefault="000E0952" w:rsidP="00BB2AEF">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ELECTRÓNICA,</w:t>
            </w:r>
            <w:r w:rsidR="00BB2AEF" w:rsidRPr="00035E82">
              <w:rPr>
                <w:rFonts w:ascii="Noto Sans" w:hAnsi="Noto Sans" w:cs="Noto Sans"/>
                <w:color w:val="000000"/>
                <w:sz w:val="16"/>
                <w:szCs w:val="16"/>
                <w:lang w:val="es-ES_tradnl" w:eastAsia="es-MX"/>
              </w:rPr>
              <w:t xml:space="preserve"> </w:t>
            </w:r>
            <w:r w:rsidR="00AC3173">
              <w:rPr>
                <w:rFonts w:ascii="Noto Sans" w:hAnsi="Noto Sans" w:cs="Noto Sans"/>
                <w:color w:val="000000"/>
                <w:sz w:val="16"/>
                <w:szCs w:val="16"/>
                <w:lang w:val="es-ES_tradnl" w:eastAsia="es-MX"/>
              </w:rPr>
              <w:t>INTER</w:t>
            </w:r>
            <w:r w:rsidR="00BB2AEF" w:rsidRPr="00035E82">
              <w:rPr>
                <w:rFonts w:ascii="Noto Sans" w:hAnsi="Noto Sans" w:cs="Noto Sans"/>
                <w:color w:val="000000"/>
                <w:sz w:val="16"/>
                <w:szCs w:val="16"/>
                <w:lang w:val="es-ES_tradnl" w:eastAsia="es-MX"/>
              </w:rPr>
              <w:t>NACIONAL</w:t>
            </w:r>
            <w:r w:rsidR="00AC3173">
              <w:rPr>
                <w:rFonts w:ascii="Noto Sans" w:hAnsi="Noto Sans" w:cs="Noto Sans"/>
                <w:color w:val="000000"/>
                <w:sz w:val="16"/>
                <w:szCs w:val="16"/>
                <w:lang w:val="es-ES_tradnl" w:eastAsia="es-MX"/>
              </w:rPr>
              <w:t xml:space="preserve"> BAJO LA COBERTURA DE TRATADOS</w:t>
            </w:r>
            <w:r w:rsidRPr="00035E82">
              <w:rPr>
                <w:rFonts w:ascii="Noto Sans" w:hAnsi="Noto Sans" w:cs="Noto Sans"/>
                <w:color w:val="000000"/>
                <w:sz w:val="16"/>
                <w:szCs w:val="16"/>
                <w:lang w:val="es-ES_tradnl" w:eastAsia="es-MX"/>
              </w:rPr>
              <w:t xml:space="preserve"> (ARTÍCULO </w:t>
            </w:r>
            <w:r w:rsidR="00B1289E" w:rsidRPr="00035E82">
              <w:rPr>
                <w:rFonts w:ascii="Noto Sans" w:hAnsi="Noto Sans" w:cs="Noto Sans"/>
                <w:color w:val="000000"/>
                <w:sz w:val="16"/>
                <w:szCs w:val="16"/>
                <w:lang w:val="es-ES_tradnl" w:eastAsia="es-MX"/>
              </w:rPr>
              <w:t>36</w:t>
            </w:r>
            <w:r w:rsidRPr="00035E82">
              <w:rPr>
                <w:rFonts w:ascii="Noto Sans" w:hAnsi="Noto Sans" w:cs="Noto Sans"/>
                <w:color w:val="000000"/>
                <w:sz w:val="16"/>
                <w:szCs w:val="16"/>
                <w:lang w:val="es-ES_tradnl" w:eastAsia="es-MX"/>
              </w:rPr>
              <w:t xml:space="preserve">, </w:t>
            </w:r>
            <w:r w:rsidR="00B1289E" w:rsidRPr="00035E82">
              <w:rPr>
                <w:rFonts w:ascii="Noto Sans" w:hAnsi="Noto Sans" w:cs="Noto Sans"/>
                <w:color w:val="000000"/>
                <w:sz w:val="16"/>
                <w:szCs w:val="16"/>
                <w:lang w:val="es-ES_tradnl" w:eastAsia="es-MX"/>
              </w:rPr>
              <w:t>39</w:t>
            </w:r>
            <w:r w:rsidRPr="00035E82">
              <w:rPr>
                <w:rFonts w:ascii="Noto Sans" w:hAnsi="Noto Sans" w:cs="Noto Sans"/>
                <w:color w:val="000000"/>
                <w:sz w:val="16"/>
                <w:szCs w:val="16"/>
                <w:lang w:val="es-ES_tradnl" w:eastAsia="es-MX"/>
              </w:rPr>
              <w:t xml:space="preserve"> </w:t>
            </w:r>
            <w:r w:rsidR="00EF0553">
              <w:rPr>
                <w:rFonts w:ascii="Noto Sans" w:hAnsi="Noto Sans" w:cs="Noto Sans"/>
                <w:sz w:val="16"/>
                <w:szCs w:val="16"/>
                <w:lang w:val="es-ES_tradnl" w:eastAsia="es-MX"/>
              </w:rPr>
              <w:t xml:space="preserve">FRACCIÓN </w:t>
            </w:r>
            <w:r w:rsidR="00C4465E">
              <w:rPr>
                <w:rFonts w:ascii="Noto Sans" w:hAnsi="Noto Sans" w:cs="Noto Sans"/>
                <w:sz w:val="16"/>
                <w:szCs w:val="16"/>
                <w:lang w:val="es-ES_tradnl" w:eastAsia="es-MX"/>
              </w:rPr>
              <w:t>I</w:t>
            </w:r>
            <w:r w:rsidR="007D7C2E">
              <w:rPr>
                <w:rFonts w:ascii="Noto Sans" w:hAnsi="Noto Sans" w:cs="Noto Sans"/>
                <w:sz w:val="16"/>
                <w:szCs w:val="16"/>
                <w:lang w:val="es-ES_tradnl" w:eastAsia="es-MX"/>
              </w:rPr>
              <w:t>I</w:t>
            </w:r>
            <w:r w:rsidR="00BB2AEF" w:rsidRPr="00035E82">
              <w:rPr>
                <w:rFonts w:ascii="Noto Sans" w:hAnsi="Noto Sans" w:cs="Noto Sans"/>
                <w:sz w:val="16"/>
                <w:szCs w:val="16"/>
                <w:lang w:val="es-ES_tradnl" w:eastAsia="es-MX"/>
              </w:rPr>
              <w:t xml:space="preserve"> </w:t>
            </w:r>
            <w:r w:rsidRPr="00035E82">
              <w:rPr>
                <w:rFonts w:ascii="Noto Sans" w:hAnsi="Noto Sans" w:cs="Noto Sans"/>
                <w:color w:val="000000"/>
                <w:sz w:val="16"/>
                <w:szCs w:val="16"/>
                <w:lang w:val="es-ES_tradnl" w:eastAsia="es-MX"/>
              </w:rPr>
              <w:t>DE LA LAASSP)</w:t>
            </w:r>
          </w:p>
        </w:tc>
      </w:tr>
      <w:tr w:rsidR="000E0952" w:rsidRPr="00035E82"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035E82" w:rsidRDefault="000E0952" w:rsidP="000E0952">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035E82" w:rsidRDefault="000E0952" w:rsidP="00B1289E">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ES_tradnl" w:eastAsia="es-MX"/>
              </w:rPr>
              <w:t xml:space="preserve">ELECTRÓNICA (ARTÍCULO </w:t>
            </w:r>
            <w:r w:rsidR="00B1289E" w:rsidRPr="00035E82">
              <w:rPr>
                <w:rFonts w:ascii="Noto Sans" w:hAnsi="Noto Sans" w:cs="Noto Sans"/>
                <w:color w:val="000000"/>
                <w:sz w:val="16"/>
                <w:szCs w:val="16"/>
                <w:lang w:val="es-ES_tradnl" w:eastAsia="es-MX"/>
              </w:rPr>
              <w:t>36</w:t>
            </w:r>
            <w:r w:rsidRPr="00035E82">
              <w:rPr>
                <w:rFonts w:ascii="Noto Sans" w:hAnsi="Noto Sans" w:cs="Noto Sans"/>
                <w:color w:val="000000"/>
                <w:sz w:val="16"/>
                <w:szCs w:val="16"/>
                <w:lang w:val="es-ES_tradnl" w:eastAsia="es-MX"/>
              </w:rPr>
              <w:t>, DE LA LAASSP)</w:t>
            </w:r>
          </w:p>
        </w:tc>
      </w:tr>
    </w:tbl>
    <w:p w14:paraId="641CD47B" w14:textId="77777777" w:rsidR="00124BFE" w:rsidRPr="00035E82" w:rsidRDefault="00124BFE" w:rsidP="004704B0">
      <w:pPr>
        <w:jc w:val="both"/>
        <w:rPr>
          <w:rFonts w:ascii="Noto Sans" w:hAnsi="Noto Sans" w:cs="Noto Sans"/>
          <w:b/>
          <w:bCs/>
          <w:sz w:val="16"/>
          <w:szCs w:val="16"/>
          <w:lang w:val="es-MX"/>
        </w:rPr>
      </w:pPr>
    </w:p>
    <w:p w14:paraId="401F32E1" w14:textId="7C19E13B" w:rsidR="00F602ED" w:rsidRPr="00035E82" w:rsidRDefault="00F602ED" w:rsidP="00F602ED">
      <w:pPr>
        <w:jc w:val="both"/>
        <w:rPr>
          <w:rFonts w:ascii="Noto Sans" w:hAnsi="Noto Sans" w:cs="Noto Sans"/>
          <w:sz w:val="16"/>
          <w:szCs w:val="16"/>
        </w:rPr>
      </w:pPr>
      <w:r w:rsidRPr="00035E82">
        <w:rPr>
          <w:rFonts w:ascii="Noto Sans" w:hAnsi="Noto Sans" w:cs="Noto Sans"/>
          <w:b/>
          <w:bCs/>
          <w:sz w:val="16"/>
          <w:szCs w:val="16"/>
          <w:lang w:val="es-MX"/>
        </w:rPr>
        <w:t xml:space="preserve">3.3 LOS INTERESADOS EN PARTICIPAR EN EL PROCEDIMIENTO POR MEDIOS ELECTRÓNICOS, DEBERÁN CONTAR CON REGISTRO DE IDENTIFICACIÓN ELECTRÓNICA ANTE LA PLATAFORMA, DE CONFORMIDAD CON EL ARTÍCULO 86 DE LA LAASSP. </w:t>
      </w:r>
    </w:p>
    <w:p w14:paraId="07EFCAA4" w14:textId="77777777" w:rsidR="00F602ED" w:rsidRPr="00035E82" w:rsidRDefault="00F602ED" w:rsidP="00F602ED">
      <w:pPr>
        <w:jc w:val="both"/>
        <w:rPr>
          <w:rFonts w:ascii="Noto Sans" w:hAnsi="Noto Sans" w:cs="Noto Sans"/>
          <w:sz w:val="16"/>
          <w:szCs w:val="16"/>
        </w:rPr>
      </w:pPr>
      <w:r w:rsidRPr="00035E82">
        <w:rPr>
          <w:rFonts w:ascii="Noto Sans" w:hAnsi="Noto Sans" w:cs="Noto Sans"/>
          <w:sz w:val="16"/>
          <w:szCs w:val="16"/>
        </w:rPr>
        <w:t xml:space="preserve">De conformidad con el artículo 86 de la Ley de Adquisiciones,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35E82" w:rsidRDefault="00F602ED" w:rsidP="00F602ED">
      <w:pPr>
        <w:jc w:val="both"/>
        <w:rPr>
          <w:rFonts w:ascii="Noto Sans" w:hAnsi="Noto Sans" w:cs="Noto Sans"/>
          <w:sz w:val="16"/>
          <w:szCs w:val="16"/>
        </w:rPr>
      </w:pPr>
    </w:p>
    <w:p w14:paraId="7B403C19" w14:textId="77777777" w:rsidR="00F602ED" w:rsidRPr="00035E82" w:rsidRDefault="00F602ED" w:rsidP="00F602ED">
      <w:pPr>
        <w:jc w:val="both"/>
        <w:rPr>
          <w:rFonts w:ascii="Noto Sans" w:hAnsi="Noto Sans" w:cs="Noto Sans"/>
          <w:sz w:val="16"/>
          <w:szCs w:val="16"/>
        </w:rPr>
      </w:pPr>
      <w:r w:rsidRPr="00035E82">
        <w:rPr>
          <w:rFonts w:ascii="Noto Sans" w:hAnsi="Noto Sans" w:cs="Noto Sans"/>
          <w:sz w:val="16"/>
          <w:szCs w:val="16"/>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35E82" w:rsidRDefault="00F602ED" w:rsidP="00F602ED">
      <w:pPr>
        <w:jc w:val="both"/>
        <w:rPr>
          <w:rFonts w:ascii="Noto Sans" w:hAnsi="Noto Sans" w:cs="Noto Sans"/>
          <w:sz w:val="16"/>
          <w:szCs w:val="16"/>
        </w:rPr>
      </w:pPr>
    </w:p>
    <w:p w14:paraId="604E17C4" w14:textId="77777777" w:rsidR="00F602ED" w:rsidRPr="00035E82" w:rsidRDefault="00F602ED" w:rsidP="00F602ED">
      <w:pPr>
        <w:jc w:val="both"/>
        <w:rPr>
          <w:rFonts w:ascii="Noto Sans" w:hAnsi="Noto Sans" w:cs="Noto Sans"/>
          <w:color w:val="0000FF"/>
          <w:sz w:val="16"/>
          <w:szCs w:val="16"/>
          <w:u w:val="single"/>
        </w:rPr>
      </w:pPr>
      <w:r w:rsidRPr="00035E82">
        <w:rPr>
          <w:rFonts w:ascii="Noto Sans" w:hAnsi="Noto Sans" w:cs="Noto Sans"/>
          <w:sz w:val="16"/>
          <w:szCs w:val="16"/>
        </w:rPr>
        <w:t>https:comprasmx.buengobierno.gob.mx</w:t>
      </w:r>
    </w:p>
    <w:p w14:paraId="64DB3F54" w14:textId="77777777" w:rsidR="00C50C44" w:rsidRPr="00035E82" w:rsidRDefault="00C50C44" w:rsidP="00126959">
      <w:pPr>
        <w:pStyle w:val="Prrafodelista"/>
        <w:tabs>
          <w:tab w:val="left" w:pos="426"/>
        </w:tabs>
        <w:ind w:left="0"/>
        <w:jc w:val="both"/>
        <w:rPr>
          <w:rFonts w:ascii="Noto Sans" w:hAnsi="Noto Sans" w:cs="Noto Sans"/>
          <w:b/>
          <w:bCs/>
          <w:sz w:val="16"/>
          <w:szCs w:val="16"/>
        </w:rPr>
      </w:pPr>
    </w:p>
    <w:p w14:paraId="344A16A6" w14:textId="4447B30C" w:rsidR="00455659" w:rsidRPr="00035E82" w:rsidRDefault="0022062A" w:rsidP="00126959">
      <w:pPr>
        <w:pStyle w:val="Prrafodelista"/>
        <w:tabs>
          <w:tab w:val="left" w:pos="426"/>
        </w:tabs>
        <w:ind w:left="0"/>
        <w:jc w:val="both"/>
        <w:rPr>
          <w:rFonts w:ascii="Noto Sans" w:hAnsi="Noto Sans" w:cs="Noto Sans"/>
          <w:b/>
          <w:bCs/>
          <w:sz w:val="16"/>
          <w:szCs w:val="16"/>
        </w:rPr>
      </w:pPr>
      <w:r w:rsidRPr="00035E82">
        <w:rPr>
          <w:rFonts w:ascii="Noto Sans" w:hAnsi="Noto Sans" w:cs="Noto Sans"/>
          <w:b/>
          <w:bCs/>
          <w:sz w:val="16"/>
          <w:szCs w:val="16"/>
        </w:rPr>
        <w:t>4</w:t>
      </w:r>
      <w:r w:rsidR="00126959" w:rsidRPr="00035E82">
        <w:rPr>
          <w:rFonts w:ascii="Noto Sans" w:hAnsi="Noto Sans" w:cs="Noto Sans"/>
          <w:b/>
          <w:bCs/>
          <w:sz w:val="16"/>
          <w:szCs w:val="16"/>
        </w:rPr>
        <w:t xml:space="preserve">. </w:t>
      </w:r>
      <w:r w:rsidR="00455659" w:rsidRPr="00035E82">
        <w:rPr>
          <w:rFonts w:ascii="Noto Sans" w:hAnsi="Noto Sans" w:cs="Noto Sans"/>
          <w:b/>
          <w:bCs/>
          <w:sz w:val="16"/>
          <w:szCs w:val="16"/>
        </w:rPr>
        <w:t>PRESENTACIÓN Y APERTURA DE PROPOSICIONES.</w:t>
      </w:r>
    </w:p>
    <w:p w14:paraId="243D9009" w14:textId="01F6B92B" w:rsidR="00455659" w:rsidRPr="00035E82" w:rsidRDefault="00455659" w:rsidP="00C60DE3">
      <w:pPr>
        <w:pStyle w:val="Sinespaciado"/>
        <w:jc w:val="both"/>
        <w:rPr>
          <w:rFonts w:ascii="Noto Sans" w:hAnsi="Noto Sans" w:cs="Noto Sans"/>
          <w:sz w:val="16"/>
          <w:szCs w:val="16"/>
        </w:rPr>
      </w:pPr>
      <w:r w:rsidRPr="00035E82">
        <w:rPr>
          <w:rFonts w:ascii="Noto Sans" w:hAnsi="Noto Sans" w:cs="Noto Sans"/>
          <w:sz w:val="16"/>
          <w:szCs w:val="16"/>
        </w:rPr>
        <w:t>La presentación y apertura de proposiciones se realizará en la fecha y hora indicada en el programa de actos y únicamente podrá participar, con ese carác</w:t>
      </w:r>
      <w:r w:rsidR="00712ABC" w:rsidRPr="00035E82">
        <w:rPr>
          <w:rFonts w:ascii="Noto Sans" w:hAnsi="Noto Sans" w:cs="Noto Sans"/>
          <w:sz w:val="16"/>
          <w:szCs w:val="16"/>
        </w:rPr>
        <w:t xml:space="preserve">ter, un representante por cada </w:t>
      </w:r>
      <w:r w:rsidR="0022062A" w:rsidRPr="00035E82">
        <w:rPr>
          <w:rFonts w:ascii="Noto Sans" w:hAnsi="Noto Sans" w:cs="Noto Sans"/>
          <w:sz w:val="16"/>
          <w:szCs w:val="16"/>
        </w:rPr>
        <w:t>cotizante</w:t>
      </w:r>
      <w:r w:rsidRPr="00035E82">
        <w:rPr>
          <w:rFonts w:ascii="Noto Sans" w:hAnsi="Noto Sans" w:cs="Noto Sans"/>
          <w:sz w:val="16"/>
          <w:szCs w:val="16"/>
        </w:rPr>
        <w:t xml:space="preserve"> y se desarrollará conforme a lo previsto en los artículos </w:t>
      </w:r>
      <w:r w:rsidR="008C61B2" w:rsidRPr="00035E82">
        <w:rPr>
          <w:rFonts w:ascii="Noto Sans" w:hAnsi="Noto Sans" w:cs="Noto Sans"/>
          <w:sz w:val="16"/>
          <w:szCs w:val="16"/>
        </w:rPr>
        <w:t>45 y 46</w:t>
      </w:r>
      <w:r w:rsidRPr="00035E82">
        <w:rPr>
          <w:rFonts w:ascii="Noto Sans" w:hAnsi="Noto Sans" w:cs="Noto Sans"/>
          <w:sz w:val="16"/>
          <w:szCs w:val="16"/>
        </w:rPr>
        <w:t xml:space="preserve"> de la LAASSP y </w:t>
      </w:r>
      <w:r w:rsidR="008B5CC0" w:rsidRPr="00035E82">
        <w:rPr>
          <w:rFonts w:ascii="Noto Sans" w:hAnsi="Noto Sans" w:cs="Noto Sans"/>
          <w:sz w:val="16"/>
          <w:szCs w:val="16"/>
        </w:rPr>
        <w:t>92</w:t>
      </w:r>
      <w:r w:rsidRPr="00035E82">
        <w:rPr>
          <w:rFonts w:ascii="Noto Sans" w:hAnsi="Noto Sans" w:cs="Noto Sans"/>
          <w:sz w:val="16"/>
          <w:szCs w:val="16"/>
        </w:rPr>
        <w:t xml:space="preserve"> de su Reglamento, se desarrollará como a continuación se detalla:</w:t>
      </w:r>
    </w:p>
    <w:p w14:paraId="645670F8" w14:textId="77777777" w:rsidR="00C60DE3" w:rsidRPr="00035E82" w:rsidRDefault="00C60DE3" w:rsidP="00C60DE3">
      <w:pPr>
        <w:pStyle w:val="Sinespaciado"/>
        <w:rPr>
          <w:rFonts w:ascii="Noto Sans" w:hAnsi="Noto Sans" w:cs="Noto Sans"/>
          <w:sz w:val="16"/>
          <w:szCs w:val="16"/>
        </w:rPr>
      </w:pPr>
    </w:p>
    <w:p w14:paraId="68CB5F24" w14:textId="437BAA62" w:rsidR="00455659" w:rsidRPr="00035E82" w:rsidRDefault="0022062A" w:rsidP="008F49CA">
      <w:pPr>
        <w:tabs>
          <w:tab w:val="left" w:pos="426"/>
        </w:tabs>
        <w:jc w:val="both"/>
        <w:rPr>
          <w:rFonts w:ascii="Noto Sans" w:hAnsi="Noto Sans" w:cs="Noto Sans"/>
          <w:b/>
          <w:bCs/>
          <w:sz w:val="16"/>
          <w:szCs w:val="16"/>
        </w:rPr>
      </w:pPr>
      <w:r w:rsidRPr="00035E82">
        <w:rPr>
          <w:rFonts w:ascii="Noto Sans" w:hAnsi="Noto Sans" w:cs="Noto Sans"/>
          <w:bCs/>
          <w:sz w:val="16"/>
          <w:szCs w:val="16"/>
        </w:rPr>
        <w:t>Los cotizantes</w:t>
      </w:r>
      <w:r w:rsidR="00455659" w:rsidRPr="00035E82">
        <w:rPr>
          <w:rFonts w:ascii="Noto Sans" w:hAnsi="Noto Sans" w:cs="Noto Sans"/>
          <w:bCs/>
          <w:sz w:val="16"/>
          <w:szCs w:val="16"/>
          <w:lang w:val="es-MX"/>
        </w:rPr>
        <w:t xml:space="preserve"> enviarán </w:t>
      </w:r>
      <w:r w:rsidR="008C61B2" w:rsidRPr="00035E82">
        <w:rPr>
          <w:rFonts w:ascii="Noto Sans" w:hAnsi="Noto Sans" w:cs="Noto Sans"/>
          <w:sz w:val="16"/>
          <w:szCs w:val="16"/>
        </w:rPr>
        <w:t xml:space="preserve">a través de la Plataforma, </w:t>
      </w:r>
      <w:r w:rsidR="00455659" w:rsidRPr="00035E82">
        <w:rPr>
          <w:rFonts w:ascii="Noto Sans" w:hAnsi="Noto Sans" w:cs="Noto Sans"/>
          <w:bCs/>
          <w:sz w:val="16"/>
          <w:szCs w:val="16"/>
          <w:lang w:val="es-MX"/>
        </w:rPr>
        <w:t>sus proposiciones técnica y económica</w:t>
      </w:r>
      <w:r w:rsidR="00455659" w:rsidRPr="00035E82">
        <w:rPr>
          <w:rFonts w:ascii="Noto Sans" w:hAnsi="Noto Sans" w:cs="Noto Sans"/>
          <w:bCs/>
          <w:sz w:val="16"/>
          <w:szCs w:val="16"/>
        </w:rPr>
        <w:t xml:space="preserve">, para agilizar los actos del procedimiento de contratación, se solicita a los </w:t>
      </w:r>
      <w:r w:rsidRPr="00035E82">
        <w:rPr>
          <w:rFonts w:ascii="Noto Sans" w:hAnsi="Noto Sans" w:cs="Noto Sans"/>
          <w:bCs/>
          <w:sz w:val="16"/>
          <w:szCs w:val="16"/>
        </w:rPr>
        <w:t>cotizantes</w:t>
      </w:r>
      <w:r w:rsidR="00455659" w:rsidRPr="00035E82">
        <w:rPr>
          <w:rFonts w:ascii="Noto Sans" w:hAnsi="Noto Sans" w:cs="Noto Sans"/>
          <w:bCs/>
          <w:sz w:val="16"/>
          <w:szCs w:val="16"/>
        </w:rPr>
        <w:t>, presentar su proposición PDF y en Word o Excel</w:t>
      </w:r>
      <w:r w:rsidR="008C61B2" w:rsidRPr="00035E82">
        <w:rPr>
          <w:rFonts w:ascii="Noto Sans" w:hAnsi="Noto Sans" w:cs="Noto Sans"/>
          <w:bCs/>
          <w:sz w:val="16"/>
          <w:szCs w:val="16"/>
        </w:rPr>
        <w:t>.</w:t>
      </w:r>
    </w:p>
    <w:p w14:paraId="5D0DD8EB" w14:textId="77777777" w:rsidR="00455659" w:rsidRPr="00035E82" w:rsidRDefault="00455659" w:rsidP="008F49CA">
      <w:pPr>
        <w:spacing w:line="192" w:lineRule="exact"/>
        <w:jc w:val="both"/>
        <w:rPr>
          <w:rFonts w:ascii="Noto Sans" w:hAnsi="Noto Sans" w:cs="Noto Sans"/>
          <w:b/>
          <w:i/>
          <w:sz w:val="16"/>
          <w:szCs w:val="16"/>
          <w:u w:val="single"/>
        </w:rPr>
      </w:pPr>
    </w:p>
    <w:p w14:paraId="77479E56" w14:textId="29FD94FE" w:rsidR="00455659" w:rsidRPr="00035E82" w:rsidRDefault="00455659" w:rsidP="008F49CA">
      <w:pPr>
        <w:jc w:val="both"/>
        <w:rPr>
          <w:rFonts w:ascii="Noto Sans" w:hAnsi="Noto Sans" w:cs="Noto Sans"/>
          <w:bCs/>
          <w:sz w:val="16"/>
          <w:szCs w:val="16"/>
        </w:rPr>
      </w:pPr>
      <w:r w:rsidRPr="00035E82">
        <w:rPr>
          <w:rFonts w:ascii="Noto Sans" w:hAnsi="Noto Sans" w:cs="Noto Sans"/>
          <w:bCs/>
          <w:sz w:val="16"/>
          <w:szCs w:val="16"/>
        </w:rPr>
        <w:t xml:space="preserve">Una vez recibidas las proposiciones que hayan sido enviadas </w:t>
      </w:r>
      <w:r w:rsidR="00C95201" w:rsidRPr="00035E82">
        <w:rPr>
          <w:rFonts w:ascii="Noto Sans" w:hAnsi="Noto Sans" w:cs="Noto Sans"/>
          <w:bCs/>
          <w:sz w:val="16"/>
          <w:szCs w:val="16"/>
        </w:rPr>
        <w:t>a través de</w:t>
      </w:r>
      <w:r w:rsidR="008C61B2" w:rsidRPr="00035E82">
        <w:rPr>
          <w:rFonts w:ascii="Noto Sans" w:hAnsi="Noto Sans" w:cs="Noto Sans"/>
          <w:bCs/>
          <w:sz w:val="16"/>
          <w:szCs w:val="16"/>
        </w:rPr>
        <w:t xml:space="preserve"> la Plataforma</w:t>
      </w:r>
      <w:r w:rsidRPr="00035E8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22062A" w:rsidRPr="00035E82">
        <w:rPr>
          <w:rFonts w:ascii="Noto Sans" w:hAnsi="Noto Sans" w:cs="Noto Sans"/>
          <w:bCs/>
          <w:sz w:val="16"/>
          <w:szCs w:val="16"/>
        </w:rPr>
        <w:t>cotizantes</w:t>
      </w:r>
      <w:r w:rsidRPr="00035E8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035E82" w:rsidRDefault="00455659" w:rsidP="008F49CA">
      <w:pPr>
        <w:suppressAutoHyphens w:val="0"/>
        <w:ind w:left="708"/>
        <w:rPr>
          <w:rFonts w:ascii="Noto Sans" w:hAnsi="Noto Sans" w:cs="Noto Sans"/>
          <w:bCs/>
          <w:sz w:val="16"/>
          <w:szCs w:val="16"/>
          <w:lang w:val="es-MX"/>
        </w:rPr>
      </w:pPr>
    </w:p>
    <w:p w14:paraId="6D26ADDA" w14:textId="58C2B456" w:rsidR="0028159B" w:rsidRPr="00035E82" w:rsidRDefault="00455659" w:rsidP="00E06D0D">
      <w:pPr>
        <w:pStyle w:val="Prrafodelista"/>
        <w:numPr>
          <w:ilvl w:val="0"/>
          <w:numId w:val="8"/>
        </w:numPr>
        <w:jc w:val="both"/>
        <w:rPr>
          <w:rFonts w:ascii="Noto Sans" w:hAnsi="Noto Sans" w:cs="Noto Sans"/>
          <w:bCs/>
          <w:sz w:val="16"/>
          <w:szCs w:val="16"/>
        </w:rPr>
      </w:pPr>
      <w:r w:rsidRPr="00035E82">
        <w:rPr>
          <w:rFonts w:ascii="Noto Sans" w:hAnsi="Noto Sans" w:cs="Noto Sans"/>
          <w:sz w:val="16"/>
          <w:szCs w:val="16"/>
        </w:rPr>
        <w:t>Para</w:t>
      </w:r>
      <w:r w:rsidR="00C95201" w:rsidRPr="00035E82">
        <w:rPr>
          <w:rFonts w:ascii="Noto Sans" w:hAnsi="Noto Sans" w:cs="Noto Sans"/>
          <w:sz w:val="16"/>
          <w:szCs w:val="16"/>
        </w:rPr>
        <w:t xml:space="preserve"> el envío de las proposiciones</w:t>
      </w:r>
      <w:r w:rsidRPr="00035E82">
        <w:rPr>
          <w:rFonts w:ascii="Noto Sans" w:hAnsi="Noto Sans" w:cs="Noto Sans"/>
          <w:sz w:val="16"/>
          <w:szCs w:val="16"/>
        </w:rPr>
        <w:t xml:space="preserve">, el </w:t>
      </w:r>
      <w:r w:rsidR="0022062A" w:rsidRPr="00035E82">
        <w:rPr>
          <w:rFonts w:ascii="Noto Sans" w:hAnsi="Noto Sans" w:cs="Noto Sans"/>
          <w:sz w:val="16"/>
          <w:szCs w:val="16"/>
        </w:rPr>
        <w:t>cotizante</w:t>
      </w:r>
      <w:r w:rsidRPr="00035E82">
        <w:rPr>
          <w:rFonts w:ascii="Noto Sans" w:hAnsi="Noto Sans" w:cs="Noto Sans"/>
          <w:sz w:val="16"/>
          <w:szCs w:val="16"/>
        </w:rPr>
        <w:t xml:space="preserve"> deberá utilizar exclusivamente </w:t>
      </w:r>
      <w:r w:rsidR="00C95201" w:rsidRPr="00035E82">
        <w:rPr>
          <w:rFonts w:ascii="Noto Sans" w:hAnsi="Noto Sans" w:cs="Noto Sans"/>
          <w:sz w:val="16"/>
          <w:szCs w:val="16"/>
        </w:rPr>
        <w:t>la Plataforma.</w:t>
      </w:r>
    </w:p>
    <w:p w14:paraId="6F6C284B" w14:textId="0F9A7743" w:rsidR="0028159B" w:rsidRPr="00035E82" w:rsidRDefault="0028159B" w:rsidP="00E06D0D">
      <w:pPr>
        <w:pStyle w:val="Prrafodelista"/>
        <w:numPr>
          <w:ilvl w:val="0"/>
          <w:numId w:val="8"/>
        </w:numPr>
        <w:jc w:val="both"/>
        <w:rPr>
          <w:rFonts w:ascii="Noto Sans" w:hAnsi="Noto Sans" w:cs="Noto Sans"/>
          <w:bCs/>
          <w:sz w:val="16"/>
          <w:szCs w:val="16"/>
        </w:rPr>
      </w:pPr>
      <w:r w:rsidRPr="00035E82">
        <w:rPr>
          <w:rFonts w:ascii="Noto Sans" w:hAnsi="Noto Sans" w:cs="Noto Sans"/>
          <w:bCs/>
          <w:sz w:val="16"/>
          <w:szCs w:val="16"/>
        </w:rPr>
        <w:t xml:space="preserve">La </w:t>
      </w:r>
      <w:r w:rsidRPr="00035E8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035E82">
        <w:rPr>
          <w:rFonts w:ascii="Noto Sans" w:hAnsi="Noto Sans" w:cs="Noto Sans"/>
          <w:sz w:val="16"/>
          <w:szCs w:val="16"/>
        </w:rPr>
        <w:t>cotizante</w:t>
      </w:r>
      <w:r w:rsidRPr="00035E82">
        <w:rPr>
          <w:rFonts w:ascii="Noto Sans" w:eastAsiaTheme="minorEastAsia" w:hAnsi="Noto Sans" w:cs="Noto Sans"/>
          <w:kern w:val="24"/>
          <w:sz w:val="16"/>
          <w:szCs w:val="16"/>
          <w:lang w:eastAsia="es-MX"/>
        </w:rPr>
        <w:t>.</w:t>
      </w:r>
    </w:p>
    <w:p w14:paraId="0CB3579E" w14:textId="6715CC61" w:rsidR="00455659" w:rsidRPr="00035E82" w:rsidRDefault="00455659" w:rsidP="00E06D0D">
      <w:pPr>
        <w:pStyle w:val="Prrafodelista"/>
        <w:numPr>
          <w:ilvl w:val="0"/>
          <w:numId w:val="8"/>
        </w:numPr>
        <w:jc w:val="both"/>
        <w:rPr>
          <w:rFonts w:ascii="Noto Sans" w:hAnsi="Noto Sans" w:cs="Noto Sans"/>
          <w:bCs/>
          <w:sz w:val="16"/>
          <w:szCs w:val="16"/>
        </w:rPr>
      </w:pPr>
      <w:r w:rsidRPr="00035E82">
        <w:rPr>
          <w:rFonts w:ascii="Noto Sans" w:hAnsi="Noto Sans" w:cs="Noto Sans"/>
          <w:sz w:val="16"/>
          <w:szCs w:val="16"/>
        </w:rPr>
        <w:t xml:space="preserve">En el supuesto de las proposiciones presentadas a través de </w:t>
      </w:r>
      <w:r w:rsidR="00C95201" w:rsidRPr="00035E82">
        <w:rPr>
          <w:rFonts w:ascii="Noto Sans" w:hAnsi="Noto Sans" w:cs="Noto Sans"/>
          <w:sz w:val="16"/>
          <w:szCs w:val="16"/>
        </w:rPr>
        <w:t>la Plataforma</w:t>
      </w:r>
      <w:r w:rsidRPr="00035E82">
        <w:rPr>
          <w:rFonts w:ascii="Noto Sans" w:hAnsi="Noto Sans" w:cs="Noto Sans"/>
          <w:sz w:val="16"/>
          <w:szCs w:val="16"/>
        </w:rPr>
        <w:t xml:space="preserve">, </w:t>
      </w:r>
      <w:r w:rsidRPr="00035E82">
        <w:rPr>
          <w:rFonts w:ascii="Noto Sans" w:hAnsi="Noto Sans" w:cs="Noto Sans"/>
          <w:bCs/>
          <w:sz w:val="16"/>
          <w:szCs w:val="16"/>
        </w:rPr>
        <w:t xml:space="preserve">y que durante el acto, por causas ajenas a la voluntad de la </w:t>
      </w:r>
      <w:r w:rsidR="000E0952" w:rsidRPr="00035E82">
        <w:rPr>
          <w:rFonts w:ascii="Noto Sans" w:hAnsi="Noto Sans" w:cs="Noto Sans"/>
          <w:sz w:val="16"/>
          <w:szCs w:val="16"/>
        </w:rPr>
        <w:t>Secretaría Anticorrupción y Buen Gobierno</w:t>
      </w:r>
      <w:r w:rsidR="000E0952" w:rsidRPr="00035E82">
        <w:rPr>
          <w:rFonts w:ascii="Noto Sans" w:hAnsi="Noto Sans" w:cs="Noto Sans"/>
          <w:b/>
          <w:sz w:val="16"/>
          <w:szCs w:val="16"/>
        </w:rPr>
        <w:t xml:space="preserve"> </w:t>
      </w:r>
      <w:r w:rsidRPr="00035E82">
        <w:rPr>
          <w:rFonts w:ascii="Noto Sans" w:hAnsi="Noto Sans" w:cs="Noto Sans"/>
          <w:bCs/>
          <w:sz w:val="16"/>
          <w:szCs w:val="16"/>
        </w:rPr>
        <w:t>o de la convocante, no sea posible abrir los archivos que contengan las prop</w:t>
      </w:r>
      <w:r w:rsidR="006C466F" w:rsidRPr="00035E82">
        <w:rPr>
          <w:rFonts w:ascii="Noto Sans" w:hAnsi="Noto Sans" w:cs="Noto Sans"/>
          <w:bCs/>
          <w:sz w:val="16"/>
          <w:szCs w:val="16"/>
        </w:rPr>
        <w:t>osiciones</w:t>
      </w:r>
      <w:r w:rsidRPr="00035E82">
        <w:rPr>
          <w:rFonts w:ascii="Noto Sans" w:hAnsi="Noto Sans" w:cs="Noto Sans"/>
          <w:bCs/>
          <w:sz w:val="16"/>
          <w:szCs w:val="16"/>
        </w:rPr>
        <w:t xml:space="preserve"> enviadas, el acto se reanudará a partir de que se restablezcan las condiciones que dieron origen a la interrupción.</w:t>
      </w:r>
    </w:p>
    <w:p w14:paraId="6DD715CC" w14:textId="0528F030" w:rsidR="0028159B" w:rsidRPr="00035E82" w:rsidRDefault="00455659" w:rsidP="00E06D0D">
      <w:pPr>
        <w:numPr>
          <w:ilvl w:val="0"/>
          <w:numId w:val="4"/>
        </w:numPr>
        <w:tabs>
          <w:tab w:val="clear" w:pos="1146"/>
          <w:tab w:val="num" w:pos="720"/>
        </w:tabs>
        <w:ind w:left="720"/>
        <w:jc w:val="both"/>
        <w:rPr>
          <w:rFonts w:ascii="Noto Sans" w:hAnsi="Noto Sans" w:cs="Noto Sans"/>
          <w:bCs/>
          <w:sz w:val="16"/>
          <w:szCs w:val="16"/>
        </w:rPr>
      </w:pPr>
      <w:r w:rsidRPr="00035E8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035E82">
        <w:rPr>
          <w:rFonts w:ascii="Noto Sans" w:hAnsi="Noto Sans" w:cs="Noto Sans"/>
          <w:bCs/>
          <w:sz w:val="16"/>
          <w:szCs w:val="16"/>
        </w:rPr>
        <w:t>el sobre digital</w:t>
      </w:r>
      <w:r w:rsidRPr="00035E82">
        <w:rPr>
          <w:rFonts w:ascii="Noto Sans" w:hAnsi="Noto Sans" w:cs="Noto Sans"/>
          <w:bCs/>
          <w:color w:val="FF0000"/>
          <w:sz w:val="16"/>
          <w:szCs w:val="16"/>
        </w:rPr>
        <w:t xml:space="preserve"> </w:t>
      </w:r>
      <w:r w:rsidRPr="00035E8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0E4AFCF6" w14:textId="36102D10" w:rsidR="0028159B" w:rsidRPr="00035E82" w:rsidRDefault="00455659" w:rsidP="00E06D0D">
      <w:pPr>
        <w:numPr>
          <w:ilvl w:val="0"/>
          <w:numId w:val="4"/>
        </w:numPr>
        <w:tabs>
          <w:tab w:val="clear" w:pos="1146"/>
          <w:tab w:val="num" w:pos="720"/>
        </w:tabs>
        <w:ind w:left="720"/>
        <w:jc w:val="both"/>
        <w:rPr>
          <w:rFonts w:ascii="Noto Sans" w:hAnsi="Noto Sans" w:cs="Noto Sans"/>
          <w:bCs/>
          <w:sz w:val="16"/>
          <w:szCs w:val="16"/>
        </w:rPr>
      </w:pPr>
      <w:r w:rsidRPr="00035E82">
        <w:rPr>
          <w:rFonts w:ascii="Noto Sans" w:hAnsi="Noto Sans" w:cs="Noto Sans"/>
          <w:bCs/>
          <w:sz w:val="16"/>
          <w:szCs w:val="16"/>
        </w:rPr>
        <w:t xml:space="preserve">No obstante, la convocante intentará abrir los archivos más de una vez en presencia del representante del </w:t>
      </w:r>
      <w:r w:rsidR="000E0952" w:rsidRPr="00035E82">
        <w:rPr>
          <w:rFonts w:ascii="Noto Sans" w:hAnsi="Noto Sans" w:cs="Noto Sans"/>
          <w:sz w:val="16"/>
          <w:szCs w:val="16"/>
          <w:lang w:eastAsia="es-MX"/>
        </w:rPr>
        <w:t>Órgano Interno de Control en el Instituto Mexicano del Seguro Social</w:t>
      </w:r>
      <w:r w:rsidR="000E0952" w:rsidRPr="00035E82">
        <w:rPr>
          <w:rFonts w:ascii="Noto Sans" w:hAnsi="Noto Sans" w:cs="Noto Sans"/>
          <w:bCs/>
          <w:sz w:val="16"/>
          <w:szCs w:val="16"/>
        </w:rPr>
        <w:t xml:space="preserve">, </w:t>
      </w:r>
      <w:r w:rsidRPr="00035E8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035E82">
        <w:rPr>
          <w:rFonts w:ascii="Noto Sans" w:hAnsi="Noto Sans" w:cs="Noto Sans"/>
          <w:bCs/>
          <w:sz w:val="16"/>
          <w:szCs w:val="16"/>
        </w:rPr>
        <w:t xml:space="preserve"> la Plataforma</w:t>
      </w:r>
      <w:r w:rsidRPr="00035E82">
        <w:rPr>
          <w:rFonts w:ascii="Noto Sans" w:hAnsi="Noto Sans" w:cs="Noto Sans"/>
          <w:bCs/>
          <w:sz w:val="16"/>
          <w:szCs w:val="16"/>
        </w:rPr>
        <w:t>, la proposición se tendrá por no presentada.</w:t>
      </w:r>
    </w:p>
    <w:p w14:paraId="3975A21C" w14:textId="77777777" w:rsidR="00455659" w:rsidRPr="00035E82" w:rsidRDefault="00455659" w:rsidP="00455659">
      <w:pPr>
        <w:tabs>
          <w:tab w:val="num" w:pos="426"/>
        </w:tabs>
        <w:jc w:val="both"/>
        <w:rPr>
          <w:rFonts w:ascii="Noto Sans" w:hAnsi="Noto Sans" w:cs="Noto Sans"/>
          <w:bCs/>
          <w:sz w:val="16"/>
          <w:szCs w:val="16"/>
        </w:rPr>
      </w:pPr>
    </w:p>
    <w:p w14:paraId="70D8DFB7" w14:textId="3AF95C14" w:rsidR="00455659" w:rsidRPr="00035E82" w:rsidRDefault="00455659" w:rsidP="008F49CA">
      <w:pPr>
        <w:jc w:val="both"/>
        <w:rPr>
          <w:rFonts w:ascii="Noto Sans" w:hAnsi="Noto Sans" w:cs="Noto Sans"/>
          <w:sz w:val="16"/>
          <w:szCs w:val="16"/>
        </w:rPr>
      </w:pPr>
      <w:r w:rsidRPr="00035E82">
        <w:rPr>
          <w:rFonts w:ascii="Noto Sans" w:hAnsi="Noto Sans" w:cs="Noto Sans"/>
          <w:sz w:val="16"/>
          <w:szCs w:val="16"/>
        </w:rPr>
        <w:t xml:space="preserve">Con posterioridad se realizará la evaluación integral de las proposiciones, el resultado de dicha revisión o análisis, se dará a conocer en </w:t>
      </w:r>
      <w:r w:rsidR="00D921AC" w:rsidRPr="00035E82">
        <w:rPr>
          <w:rFonts w:ascii="Noto Sans" w:hAnsi="Noto Sans" w:cs="Noto Sans"/>
          <w:sz w:val="16"/>
          <w:szCs w:val="16"/>
        </w:rPr>
        <w:t>el fallo</w:t>
      </w:r>
      <w:r w:rsidRPr="00035E82">
        <w:rPr>
          <w:rFonts w:ascii="Noto Sans" w:hAnsi="Noto Sans" w:cs="Noto Sans"/>
          <w:sz w:val="16"/>
          <w:szCs w:val="16"/>
        </w:rPr>
        <w:t xml:space="preserve"> correspondiente.</w:t>
      </w:r>
    </w:p>
    <w:p w14:paraId="4B0B5DA0" w14:textId="77777777" w:rsidR="00455659" w:rsidRPr="00035E82" w:rsidRDefault="00455659" w:rsidP="008F49CA">
      <w:pPr>
        <w:ind w:left="426"/>
        <w:jc w:val="both"/>
        <w:rPr>
          <w:rFonts w:ascii="Noto Sans" w:hAnsi="Noto Sans" w:cs="Noto Sans"/>
          <w:sz w:val="16"/>
          <w:szCs w:val="16"/>
        </w:rPr>
      </w:pPr>
    </w:p>
    <w:p w14:paraId="0E139D91" w14:textId="5D6ADE90" w:rsidR="00455659" w:rsidRPr="00035E82" w:rsidRDefault="00455659" w:rsidP="008F49CA">
      <w:pPr>
        <w:jc w:val="both"/>
        <w:rPr>
          <w:rFonts w:ascii="Noto Sans" w:hAnsi="Noto Sans" w:cs="Noto Sans"/>
          <w:sz w:val="16"/>
          <w:szCs w:val="16"/>
        </w:rPr>
      </w:pPr>
      <w:r w:rsidRPr="00035E82">
        <w:rPr>
          <w:rFonts w:ascii="Noto Sans" w:hAnsi="Noto Sans" w:cs="Noto Sans"/>
          <w:sz w:val="16"/>
          <w:szCs w:val="16"/>
        </w:rPr>
        <w:t xml:space="preserve">El servidor público que presida el acto rubricará la proposición técnico-económica de los </w:t>
      </w:r>
      <w:r w:rsidR="00DD6836" w:rsidRPr="00035E82">
        <w:rPr>
          <w:rFonts w:ascii="Noto Sans" w:hAnsi="Noto Sans" w:cs="Noto Sans"/>
          <w:sz w:val="16"/>
          <w:szCs w:val="16"/>
        </w:rPr>
        <w:t>cotizantes</w:t>
      </w:r>
      <w:r w:rsidRPr="00035E82">
        <w:rPr>
          <w:rFonts w:ascii="Noto Sans" w:hAnsi="Noto Sans" w:cs="Noto Sans"/>
          <w:sz w:val="16"/>
          <w:szCs w:val="16"/>
        </w:rPr>
        <w:t>.</w:t>
      </w:r>
    </w:p>
    <w:p w14:paraId="2190805F" w14:textId="77777777" w:rsidR="00455659" w:rsidRPr="00035E82" w:rsidRDefault="00455659" w:rsidP="008F49CA">
      <w:pPr>
        <w:ind w:left="426"/>
        <w:jc w:val="both"/>
        <w:rPr>
          <w:rFonts w:ascii="Noto Sans" w:hAnsi="Noto Sans" w:cs="Noto Sans"/>
          <w:sz w:val="16"/>
          <w:szCs w:val="16"/>
        </w:rPr>
      </w:pPr>
    </w:p>
    <w:p w14:paraId="3F9974EF" w14:textId="2210F33E" w:rsidR="00455659" w:rsidRPr="00035E82" w:rsidRDefault="00455659" w:rsidP="008F49CA">
      <w:pPr>
        <w:jc w:val="both"/>
        <w:rPr>
          <w:rFonts w:ascii="Noto Sans" w:hAnsi="Noto Sans" w:cs="Noto Sans"/>
          <w:bCs/>
          <w:sz w:val="16"/>
          <w:szCs w:val="16"/>
        </w:rPr>
      </w:pPr>
      <w:r w:rsidRPr="00035E82">
        <w:rPr>
          <w:rFonts w:ascii="Noto Sans" w:hAnsi="Noto Sans" w:cs="Noto Sans"/>
          <w:sz w:val="16"/>
          <w:szCs w:val="16"/>
        </w:rPr>
        <w:t xml:space="preserve">Los </w:t>
      </w:r>
      <w:r w:rsidR="00DD6836" w:rsidRPr="00035E82">
        <w:rPr>
          <w:rFonts w:ascii="Noto Sans" w:hAnsi="Noto Sans" w:cs="Noto Sans"/>
          <w:sz w:val="16"/>
          <w:szCs w:val="16"/>
        </w:rPr>
        <w:t>cotizantes</w:t>
      </w:r>
      <w:r w:rsidR="00DD6836" w:rsidRPr="00035E82">
        <w:rPr>
          <w:rFonts w:ascii="Noto Sans" w:hAnsi="Noto Sans" w:cs="Noto Sans"/>
          <w:sz w:val="16"/>
          <w:szCs w:val="16"/>
          <w:lang w:val="es-ES_tradnl"/>
        </w:rPr>
        <w:t xml:space="preserve"> </w:t>
      </w:r>
      <w:r w:rsidRPr="00035E82">
        <w:rPr>
          <w:rFonts w:ascii="Noto Sans" w:hAnsi="Noto Sans" w:cs="Noto Sans"/>
          <w:sz w:val="16"/>
          <w:szCs w:val="16"/>
          <w:lang w:val="es-ES_tradnl"/>
        </w:rPr>
        <w:t>que deseen participar, sólo podrán presentar una proposición en el presente procedimiento de contratación;</w:t>
      </w:r>
      <w:r w:rsidRPr="00035E8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035E82" w:rsidRDefault="00455659" w:rsidP="00433C95">
      <w:pPr>
        <w:tabs>
          <w:tab w:val="num" w:pos="851"/>
        </w:tabs>
        <w:jc w:val="both"/>
        <w:rPr>
          <w:rFonts w:ascii="Noto Sans" w:hAnsi="Noto Sans" w:cs="Noto Sans"/>
          <w:sz w:val="16"/>
          <w:szCs w:val="16"/>
        </w:rPr>
      </w:pPr>
    </w:p>
    <w:p w14:paraId="79E5904D" w14:textId="624AE9FC" w:rsidR="00455659" w:rsidRPr="00035E82" w:rsidRDefault="000554CA" w:rsidP="000554CA">
      <w:pPr>
        <w:tabs>
          <w:tab w:val="left" w:pos="10588"/>
        </w:tabs>
        <w:jc w:val="both"/>
        <w:rPr>
          <w:rFonts w:ascii="Noto Sans" w:hAnsi="Noto Sans" w:cs="Noto Sans"/>
          <w:b/>
          <w:bCs/>
          <w:sz w:val="16"/>
          <w:szCs w:val="16"/>
        </w:rPr>
      </w:pPr>
      <w:r w:rsidRPr="00035E82">
        <w:rPr>
          <w:rFonts w:ascii="Noto Sans" w:hAnsi="Noto Sans" w:cs="Noto Sans"/>
          <w:b/>
          <w:bCs/>
          <w:sz w:val="16"/>
          <w:szCs w:val="16"/>
        </w:rPr>
        <w:t>5</w:t>
      </w:r>
      <w:r w:rsidR="0022062A" w:rsidRPr="00035E82">
        <w:rPr>
          <w:rFonts w:ascii="Noto Sans" w:hAnsi="Noto Sans" w:cs="Noto Sans"/>
          <w:b/>
          <w:bCs/>
          <w:sz w:val="16"/>
          <w:szCs w:val="16"/>
        </w:rPr>
        <w:t xml:space="preserve">. </w:t>
      </w:r>
      <w:r w:rsidR="00455659" w:rsidRPr="00035E82">
        <w:rPr>
          <w:rFonts w:ascii="Noto Sans" w:hAnsi="Noto Sans" w:cs="Noto Sans"/>
          <w:b/>
          <w:bCs/>
          <w:sz w:val="16"/>
          <w:szCs w:val="16"/>
        </w:rPr>
        <w:t>PROPOSICIONES CONJUNTAS.</w:t>
      </w:r>
    </w:p>
    <w:p w14:paraId="3441ED8D" w14:textId="77777777" w:rsidR="00455659" w:rsidRPr="00035E82" w:rsidRDefault="00455659" w:rsidP="00455659">
      <w:pPr>
        <w:tabs>
          <w:tab w:val="left" w:pos="9868"/>
        </w:tabs>
        <w:jc w:val="both"/>
        <w:rPr>
          <w:rFonts w:ascii="Noto Sans" w:hAnsi="Noto Sans" w:cs="Noto Sans"/>
          <w:bCs/>
          <w:sz w:val="16"/>
          <w:szCs w:val="16"/>
        </w:rPr>
      </w:pPr>
      <w:r w:rsidRPr="00035E82">
        <w:rPr>
          <w:rFonts w:ascii="Noto Sans" w:hAnsi="Noto Sans" w:cs="Noto Sans"/>
          <w:bCs/>
          <w:sz w:val="16"/>
          <w:szCs w:val="16"/>
        </w:rPr>
        <w:t>Las personas interesadas podrán agruparse para presentar una proposición, para tal efecto deberán cubrir los siguientes requisitos:</w:t>
      </w:r>
    </w:p>
    <w:p w14:paraId="6042F7E3" w14:textId="77777777" w:rsidR="00455659" w:rsidRPr="00035E82" w:rsidRDefault="00455659" w:rsidP="00455659">
      <w:pPr>
        <w:tabs>
          <w:tab w:val="left" w:pos="9868"/>
        </w:tabs>
        <w:jc w:val="both"/>
        <w:rPr>
          <w:rFonts w:ascii="Noto Sans" w:hAnsi="Noto Sans" w:cs="Noto Sans"/>
          <w:b/>
          <w:bCs/>
          <w:sz w:val="16"/>
          <w:szCs w:val="16"/>
        </w:rPr>
      </w:pPr>
    </w:p>
    <w:p w14:paraId="042CAC1D" w14:textId="77777777" w:rsidR="00455659" w:rsidRPr="00035E82" w:rsidRDefault="00455659" w:rsidP="008F49CA">
      <w:pPr>
        <w:tabs>
          <w:tab w:val="left" w:pos="10861"/>
        </w:tabs>
        <w:jc w:val="both"/>
        <w:rPr>
          <w:rFonts w:ascii="Noto Sans" w:hAnsi="Noto Sans" w:cs="Noto Sans"/>
          <w:bCs/>
          <w:sz w:val="16"/>
          <w:szCs w:val="16"/>
        </w:rPr>
      </w:pPr>
      <w:r w:rsidRPr="00035E82">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40D3968C" w14:textId="77777777" w:rsidR="00455659" w:rsidRPr="00035E82" w:rsidRDefault="00455659" w:rsidP="00455659">
      <w:pPr>
        <w:tabs>
          <w:tab w:val="left" w:pos="10577"/>
        </w:tabs>
        <w:ind w:left="709"/>
        <w:jc w:val="both"/>
        <w:rPr>
          <w:rFonts w:ascii="Noto Sans" w:hAnsi="Noto Sans" w:cs="Noto Sans"/>
          <w:bCs/>
          <w:sz w:val="16"/>
          <w:szCs w:val="16"/>
        </w:rPr>
      </w:pPr>
    </w:p>
    <w:p w14:paraId="104353AD" w14:textId="3AC5A8BA" w:rsidR="00455659" w:rsidRPr="00035E82" w:rsidRDefault="00455659" w:rsidP="008F49CA">
      <w:pPr>
        <w:tabs>
          <w:tab w:val="left" w:pos="10861"/>
        </w:tabs>
        <w:jc w:val="both"/>
        <w:rPr>
          <w:rFonts w:ascii="Noto Sans" w:hAnsi="Noto Sans" w:cs="Noto Sans"/>
          <w:bCs/>
          <w:sz w:val="16"/>
          <w:szCs w:val="16"/>
        </w:rPr>
      </w:pPr>
      <w:r w:rsidRPr="00035E8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035E82">
        <w:rPr>
          <w:rFonts w:ascii="Noto Sans" w:hAnsi="Noto Sans" w:cs="Noto Sans"/>
          <w:b/>
          <w:bCs/>
          <w:sz w:val="16"/>
          <w:szCs w:val="16"/>
        </w:rPr>
        <w:t>ANEXO NÚMERO 0</w:t>
      </w:r>
      <w:r w:rsidR="00690547" w:rsidRPr="00035E82">
        <w:rPr>
          <w:rFonts w:ascii="Noto Sans" w:hAnsi="Noto Sans" w:cs="Noto Sans"/>
          <w:b/>
          <w:bCs/>
          <w:sz w:val="16"/>
          <w:szCs w:val="16"/>
        </w:rPr>
        <w:t>6</w:t>
      </w:r>
      <w:r w:rsidR="00CF1C16" w:rsidRPr="00035E82">
        <w:rPr>
          <w:rFonts w:ascii="Noto Sans" w:hAnsi="Noto Sans" w:cs="Noto Sans"/>
          <w:b/>
          <w:bCs/>
          <w:sz w:val="16"/>
          <w:szCs w:val="16"/>
        </w:rPr>
        <w:t xml:space="preserve"> (</w:t>
      </w:r>
      <w:r w:rsidR="00690547" w:rsidRPr="00035E82">
        <w:rPr>
          <w:rFonts w:ascii="Noto Sans" w:hAnsi="Noto Sans" w:cs="Noto Sans"/>
          <w:b/>
          <w:bCs/>
          <w:sz w:val="16"/>
          <w:szCs w:val="16"/>
        </w:rPr>
        <w:t>SEIS</w:t>
      </w:r>
      <w:r w:rsidR="00126959" w:rsidRPr="00035E82">
        <w:rPr>
          <w:rFonts w:ascii="Noto Sans" w:hAnsi="Noto Sans" w:cs="Noto Sans"/>
          <w:b/>
          <w:bCs/>
          <w:sz w:val="16"/>
          <w:szCs w:val="16"/>
        </w:rPr>
        <w:t>)</w:t>
      </w:r>
      <w:r w:rsidR="00126959" w:rsidRPr="00035E82">
        <w:rPr>
          <w:rFonts w:ascii="Noto Sans" w:hAnsi="Noto Sans" w:cs="Noto Sans"/>
          <w:bCs/>
          <w:sz w:val="16"/>
          <w:szCs w:val="16"/>
        </w:rPr>
        <w:t xml:space="preserve">, </w:t>
      </w:r>
      <w:r w:rsidRPr="00035E82">
        <w:rPr>
          <w:rFonts w:ascii="Noto Sans" w:hAnsi="Noto Sans" w:cs="Noto Sans"/>
          <w:bCs/>
          <w:sz w:val="16"/>
          <w:szCs w:val="16"/>
        </w:rPr>
        <w:t>de las presentes bases.</w:t>
      </w:r>
    </w:p>
    <w:p w14:paraId="01EDCD06" w14:textId="77777777" w:rsidR="00455659" w:rsidRPr="00035E82" w:rsidRDefault="00455659" w:rsidP="00455659">
      <w:pPr>
        <w:tabs>
          <w:tab w:val="left" w:pos="10577"/>
        </w:tabs>
        <w:ind w:left="709"/>
        <w:jc w:val="both"/>
        <w:rPr>
          <w:rFonts w:ascii="Noto Sans" w:hAnsi="Noto Sans" w:cs="Noto Sans"/>
          <w:bCs/>
          <w:sz w:val="16"/>
          <w:szCs w:val="16"/>
        </w:rPr>
      </w:pPr>
    </w:p>
    <w:p w14:paraId="7882C3BB" w14:textId="74E6EBCC" w:rsidR="00455659" w:rsidRPr="00035E82" w:rsidRDefault="00455659" w:rsidP="00E06D0D">
      <w:pPr>
        <w:pStyle w:val="Sinespaciado"/>
        <w:numPr>
          <w:ilvl w:val="0"/>
          <w:numId w:val="9"/>
        </w:numPr>
        <w:jc w:val="both"/>
        <w:rPr>
          <w:rFonts w:ascii="Noto Sans" w:hAnsi="Noto Sans" w:cs="Noto Sans"/>
          <w:sz w:val="16"/>
          <w:szCs w:val="16"/>
        </w:rPr>
      </w:pPr>
      <w:r w:rsidRPr="00035E8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035E82" w:rsidRDefault="00455659" w:rsidP="00E06D0D">
      <w:pPr>
        <w:pStyle w:val="Sinespaciado"/>
        <w:numPr>
          <w:ilvl w:val="0"/>
          <w:numId w:val="9"/>
        </w:numPr>
        <w:jc w:val="both"/>
        <w:rPr>
          <w:rFonts w:ascii="Noto Sans" w:hAnsi="Noto Sans" w:cs="Noto Sans"/>
          <w:sz w:val="16"/>
          <w:szCs w:val="16"/>
        </w:rPr>
      </w:pPr>
      <w:r w:rsidRPr="00035E8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2D11933B" w14:textId="04AB98D3" w:rsidR="00455659" w:rsidRPr="00035E82" w:rsidRDefault="00455659" w:rsidP="0051696F">
      <w:pPr>
        <w:pStyle w:val="Sinespaciado"/>
        <w:numPr>
          <w:ilvl w:val="0"/>
          <w:numId w:val="9"/>
        </w:numPr>
        <w:jc w:val="both"/>
        <w:rPr>
          <w:rFonts w:ascii="Noto Sans" w:hAnsi="Noto Sans" w:cs="Noto Sans"/>
          <w:sz w:val="16"/>
          <w:szCs w:val="16"/>
          <w:lang w:val="es-ES_tradnl"/>
        </w:rPr>
      </w:pPr>
      <w:r w:rsidRPr="00035E82">
        <w:rPr>
          <w:rFonts w:ascii="Noto Sans" w:hAnsi="Noto Sans" w:cs="Noto Sans"/>
          <w:sz w:val="16"/>
          <w:szCs w:val="16"/>
          <w:lang w:val="es-ES_tradnl"/>
        </w:rPr>
        <w:t xml:space="preserve">Designación de un representante común, otorgándole poder amplio y suficiente, para atender todo lo relacionado con la proposición y con el procedimiento de </w:t>
      </w:r>
      <w:r w:rsidR="008F3AFE" w:rsidRPr="00035E82">
        <w:rPr>
          <w:rFonts w:ascii="Noto Sans" w:hAnsi="Noto Sans" w:cs="Noto Sans"/>
          <w:sz w:val="16"/>
          <w:szCs w:val="16"/>
        </w:rPr>
        <w:t>adjudicación directa</w:t>
      </w:r>
      <w:r w:rsidR="000E55D7" w:rsidRPr="00035E82">
        <w:rPr>
          <w:rFonts w:ascii="Noto Sans" w:hAnsi="Noto Sans" w:cs="Noto Sans"/>
          <w:sz w:val="16"/>
          <w:szCs w:val="16"/>
        </w:rPr>
        <w:t xml:space="preserve"> internacional bajo la cobertura de tratados</w:t>
      </w:r>
      <w:r w:rsidR="0051696F" w:rsidRPr="00035E82">
        <w:rPr>
          <w:rFonts w:ascii="Noto Sans" w:hAnsi="Noto Sans" w:cs="Noto Sans"/>
          <w:sz w:val="16"/>
          <w:szCs w:val="16"/>
          <w:lang w:val="es-ES_tradnl"/>
        </w:rPr>
        <w:t>;</w:t>
      </w:r>
    </w:p>
    <w:p w14:paraId="327573E8" w14:textId="3163B523" w:rsidR="00455659" w:rsidRPr="00035E82" w:rsidRDefault="00455659" w:rsidP="00E06D0D">
      <w:pPr>
        <w:pStyle w:val="Sinespaciado"/>
        <w:numPr>
          <w:ilvl w:val="0"/>
          <w:numId w:val="9"/>
        </w:numPr>
        <w:jc w:val="both"/>
        <w:rPr>
          <w:rFonts w:ascii="Noto Sans" w:hAnsi="Noto Sans" w:cs="Noto Sans"/>
          <w:sz w:val="16"/>
          <w:szCs w:val="16"/>
          <w:lang w:val="es-ES_tradnl"/>
        </w:rPr>
      </w:pPr>
      <w:r w:rsidRPr="00035E8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57260601" w14:textId="33582BD3" w:rsidR="000E55D7" w:rsidRPr="00035E82" w:rsidRDefault="00455659" w:rsidP="000235E3">
      <w:pPr>
        <w:pStyle w:val="Sinespaciado"/>
        <w:numPr>
          <w:ilvl w:val="0"/>
          <w:numId w:val="9"/>
        </w:numPr>
        <w:jc w:val="both"/>
        <w:rPr>
          <w:rFonts w:ascii="Noto Sans" w:hAnsi="Noto Sans" w:cs="Noto Sans"/>
          <w:sz w:val="16"/>
          <w:szCs w:val="16"/>
          <w:lang w:val="es-ES_tradnl"/>
        </w:rPr>
      </w:pPr>
      <w:r w:rsidRPr="00035E82">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035E82" w:rsidRDefault="00DD6836" w:rsidP="00DD6836">
      <w:pPr>
        <w:pStyle w:val="Sinespaciado"/>
        <w:ind w:left="720"/>
        <w:jc w:val="both"/>
        <w:rPr>
          <w:rFonts w:ascii="Noto Sans" w:hAnsi="Noto Sans" w:cs="Noto Sans"/>
          <w:sz w:val="16"/>
          <w:szCs w:val="16"/>
          <w:lang w:val="es-ES_tradnl"/>
        </w:rPr>
      </w:pPr>
    </w:p>
    <w:p w14:paraId="4E230051" w14:textId="631A2FAD" w:rsidR="008804FE" w:rsidRPr="00035E82" w:rsidRDefault="00725395" w:rsidP="008804FE">
      <w:pPr>
        <w:ind w:left="357" w:hanging="357"/>
        <w:jc w:val="both"/>
        <w:rPr>
          <w:rFonts w:ascii="Noto Sans" w:hAnsi="Noto Sans" w:cs="Noto Sans"/>
          <w:b/>
          <w:bCs/>
          <w:sz w:val="16"/>
          <w:szCs w:val="16"/>
        </w:rPr>
      </w:pPr>
      <w:r w:rsidRPr="00035E82">
        <w:rPr>
          <w:rFonts w:ascii="Noto Sans" w:hAnsi="Noto Sans" w:cs="Noto Sans"/>
          <w:b/>
          <w:bCs/>
          <w:sz w:val="16"/>
          <w:szCs w:val="16"/>
        </w:rPr>
        <w:t xml:space="preserve">6. </w:t>
      </w:r>
      <w:r w:rsidR="008804FE" w:rsidRPr="00035E82">
        <w:rPr>
          <w:rFonts w:ascii="Noto Sans" w:hAnsi="Noto Sans" w:cs="Noto Sans"/>
          <w:b/>
          <w:bCs/>
          <w:sz w:val="16"/>
          <w:szCs w:val="16"/>
        </w:rPr>
        <w:t xml:space="preserve">DOCUMENTOS </w:t>
      </w:r>
      <w:r w:rsidR="008804FE" w:rsidRPr="00035E82">
        <w:rPr>
          <w:rFonts w:ascii="Noto Sans" w:hAnsi="Noto Sans" w:cs="Noto Sans"/>
          <w:b/>
          <w:sz w:val="16"/>
          <w:szCs w:val="16"/>
          <w:lang w:val="es-ES_tradnl"/>
        </w:rPr>
        <w:t>QUE DEBERÁN R</w:t>
      </w:r>
      <w:r w:rsidR="005E7B0D" w:rsidRPr="00035E82">
        <w:rPr>
          <w:rFonts w:ascii="Noto Sans" w:hAnsi="Noto Sans" w:cs="Noto Sans"/>
          <w:b/>
          <w:sz w:val="16"/>
          <w:szCs w:val="16"/>
          <w:lang w:val="es-ES_tradnl"/>
        </w:rPr>
        <w:t xml:space="preserve">EMITIR POR </w:t>
      </w:r>
      <w:r w:rsidR="00A4782D" w:rsidRPr="00035E82">
        <w:rPr>
          <w:rFonts w:ascii="Noto Sans" w:hAnsi="Noto Sans" w:cs="Noto Sans"/>
          <w:b/>
          <w:sz w:val="16"/>
          <w:szCs w:val="16"/>
          <w:lang w:val="es-ES_tradnl"/>
        </w:rPr>
        <w:t xml:space="preserve">LA PLATAFORMA </w:t>
      </w:r>
      <w:r w:rsidR="008804FE" w:rsidRPr="00035E82">
        <w:rPr>
          <w:rFonts w:ascii="Noto Sans" w:hAnsi="Noto Sans" w:cs="Noto Sans"/>
          <w:b/>
          <w:sz w:val="16"/>
          <w:szCs w:val="16"/>
          <w:lang w:val="es-ES_tradnl"/>
        </w:rPr>
        <w:t xml:space="preserve">QUIENES DESEEN PARTICIPAR EN LA </w:t>
      </w:r>
      <w:r w:rsidR="00DD6836" w:rsidRPr="00035E82">
        <w:rPr>
          <w:rFonts w:ascii="Noto Sans" w:hAnsi="Noto Sans" w:cs="Noto Sans"/>
          <w:b/>
          <w:sz w:val="16"/>
          <w:szCs w:val="16"/>
          <w:lang w:val="es-ES_tradnl"/>
        </w:rPr>
        <w:t>ADJUDICACION DIRECTA</w:t>
      </w:r>
      <w:r w:rsidR="008804FE" w:rsidRPr="00035E82">
        <w:rPr>
          <w:rFonts w:ascii="Noto Sans" w:hAnsi="Noto Sans" w:cs="Noto Sans"/>
          <w:b/>
          <w:sz w:val="16"/>
          <w:szCs w:val="16"/>
          <w:lang w:val="es-ES_tradnl"/>
        </w:rPr>
        <w:t xml:space="preserve">, RELATIVO A LA PROPOSICIÓN </w:t>
      </w:r>
      <w:r w:rsidR="001920EB" w:rsidRPr="00035E82">
        <w:rPr>
          <w:rFonts w:ascii="Noto Sans" w:hAnsi="Noto Sans" w:cs="Noto Sans"/>
          <w:b/>
          <w:sz w:val="16"/>
          <w:szCs w:val="16"/>
          <w:lang w:val="es-ES_tradnl"/>
        </w:rPr>
        <w:t>LEGAL</w:t>
      </w:r>
      <w:r w:rsidR="008804FE" w:rsidRPr="00035E82">
        <w:rPr>
          <w:rFonts w:ascii="Noto Sans" w:hAnsi="Noto Sans" w:cs="Noto Sans"/>
          <w:b/>
          <w:bCs/>
          <w:sz w:val="16"/>
          <w:szCs w:val="16"/>
        </w:rPr>
        <w:t>.</w:t>
      </w:r>
    </w:p>
    <w:p w14:paraId="1DB533EF" w14:textId="77777777" w:rsidR="00A4782D" w:rsidRPr="00035E82" w:rsidRDefault="00A4782D" w:rsidP="00CE7EF4">
      <w:pPr>
        <w:jc w:val="both"/>
        <w:rPr>
          <w:rFonts w:ascii="Noto Sans" w:hAnsi="Noto Sans" w:cs="Noto Sans"/>
          <w:b/>
          <w:bCs/>
          <w:sz w:val="16"/>
          <w:szCs w:val="16"/>
        </w:rPr>
      </w:pPr>
    </w:p>
    <w:p w14:paraId="7B1C5310" w14:textId="2792A40E" w:rsidR="00595925" w:rsidRPr="00035E82" w:rsidRDefault="00CD7976"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En caso de que se presenten proposiciones en forma conjunta, cada una de las personas agrupadas, deberá enviar en forma individual los escritos señalados en este numeral, además del convenio firmado por cada una de las persona</w:t>
      </w:r>
      <w:r w:rsidR="00BE0CCD" w:rsidRPr="00035E82">
        <w:rPr>
          <w:rFonts w:ascii="Noto Sans" w:hAnsi="Noto Sans" w:cs="Noto Sans"/>
          <w:sz w:val="16"/>
          <w:szCs w:val="16"/>
        </w:rPr>
        <w:t xml:space="preserve">s que integren la proposición. </w:t>
      </w:r>
      <w:r w:rsidRPr="00035E82">
        <w:rPr>
          <w:rFonts w:ascii="Noto Sans" w:hAnsi="Noto Sans" w:cs="Noto Sans"/>
          <w:sz w:val="16"/>
          <w:szCs w:val="16"/>
        </w:rPr>
        <w:t xml:space="preserve">Conforme al </w:t>
      </w:r>
      <w:r w:rsidRPr="00035E82">
        <w:rPr>
          <w:rFonts w:ascii="Noto Sans" w:hAnsi="Noto Sans" w:cs="Noto Sans"/>
          <w:b/>
          <w:sz w:val="16"/>
          <w:szCs w:val="16"/>
        </w:rPr>
        <w:t xml:space="preserve">ANEXO NÚMERO </w:t>
      </w:r>
      <w:r w:rsidR="00440DA6" w:rsidRPr="00035E82">
        <w:rPr>
          <w:rFonts w:ascii="Noto Sans" w:hAnsi="Noto Sans" w:cs="Noto Sans"/>
          <w:b/>
          <w:sz w:val="16"/>
          <w:szCs w:val="16"/>
        </w:rPr>
        <w:t>0</w:t>
      </w:r>
      <w:r w:rsidRPr="00035E82">
        <w:rPr>
          <w:rFonts w:ascii="Noto Sans" w:hAnsi="Noto Sans" w:cs="Noto Sans"/>
          <w:b/>
          <w:sz w:val="16"/>
          <w:szCs w:val="16"/>
        </w:rPr>
        <w:t>6 (SEIS)</w:t>
      </w:r>
      <w:r w:rsidR="00BE0CCD" w:rsidRPr="00035E82">
        <w:rPr>
          <w:rFonts w:ascii="Noto Sans" w:hAnsi="Noto Sans" w:cs="Noto Sans"/>
          <w:sz w:val="16"/>
          <w:szCs w:val="16"/>
        </w:rPr>
        <w:t xml:space="preserve">, </w:t>
      </w:r>
      <w:r w:rsidRPr="00035E82">
        <w:rPr>
          <w:rFonts w:ascii="Noto Sans" w:hAnsi="Noto Sans" w:cs="Noto Sans"/>
          <w:sz w:val="16"/>
          <w:szCs w:val="16"/>
        </w:rPr>
        <w:t>de las presentes bases.</w:t>
      </w:r>
    </w:p>
    <w:p w14:paraId="08AB79B0" w14:textId="1B0598AF" w:rsidR="00595925" w:rsidRPr="00035E82" w:rsidRDefault="00CD7976"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Para efectos de la suscripción de las proposiciones el </w:t>
      </w:r>
      <w:r w:rsidR="00DD6836" w:rsidRPr="00035E82">
        <w:rPr>
          <w:rFonts w:ascii="Noto Sans" w:hAnsi="Noto Sans" w:cs="Noto Sans"/>
          <w:sz w:val="16"/>
          <w:szCs w:val="16"/>
        </w:rPr>
        <w:t xml:space="preserve">cotizante </w:t>
      </w:r>
      <w:r w:rsidRPr="00035E82">
        <w:rPr>
          <w:rFonts w:ascii="Noto Sans" w:hAnsi="Noto Sans" w:cs="Noto Sans"/>
          <w:sz w:val="16"/>
          <w:szCs w:val="16"/>
        </w:rPr>
        <w:t>deberá acreditar su existencia legal y personalidad jurídica enviando un escrito en el que su firmante manifieste, bajo protesta de decir verdad, que cuenta con facultades suficientes por sí o por su representada,</w:t>
      </w:r>
      <w:r w:rsidRPr="00035E82">
        <w:rPr>
          <w:rFonts w:ascii="Noto Sans" w:hAnsi="Noto Sans" w:cs="Noto Sans"/>
          <w:b/>
          <w:sz w:val="16"/>
          <w:szCs w:val="16"/>
        </w:rPr>
        <w:t xml:space="preserve"> </w:t>
      </w:r>
      <w:r w:rsidRPr="00035E82">
        <w:rPr>
          <w:rFonts w:ascii="Noto Sans" w:hAnsi="Noto Sans" w:cs="Noto Sans"/>
          <w:sz w:val="16"/>
          <w:szCs w:val="16"/>
        </w:rPr>
        <w:t xml:space="preserve">conforme al </w:t>
      </w:r>
      <w:r w:rsidRPr="00035E82">
        <w:rPr>
          <w:rFonts w:ascii="Noto Sans" w:hAnsi="Noto Sans" w:cs="Noto Sans"/>
          <w:b/>
          <w:sz w:val="16"/>
          <w:szCs w:val="16"/>
        </w:rPr>
        <w:t xml:space="preserve">ANEXO NUMERO </w:t>
      </w:r>
      <w:r w:rsidR="00440DA6" w:rsidRPr="00035E82">
        <w:rPr>
          <w:rFonts w:ascii="Noto Sans" w:hAnsi="Noto Sans" w:cs="Noto Sans"/>
          <w:b/>
          <w:sz w:val="16"/>
          <w:szCs w:val="16"/>
        </w:rPr>
        <w:t>0</w:t>
      </w:r>
      <w:r w:rsidRPr="00035E82">
        <w:rPr>
          <w:rFonts w:ascii="Noto Sans" w:hAnsi="Noto Sans" w:cs="Noto Sans"/>
          <w:b/>
          <w:sz w:val="16"/>
          <w:szCs w:val="16"/>
        </w:rPr>
        <w:t>7 (SIETE).</w:t>
      </w:r>
    </w:p>
    <w:p w14:paraId="35680591" w14:textId="3A39C668" w:rsidR="00595925" w:rsidRPr="00035E82" w:rsidRDefault="00CD7976"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lang w:val="es-ES_tradnl"/>
        </w:rPr>
        <w:t xml:space="preserve">Los </w:t>
      </w:r>
      <w:r w:rsidR="00DD6836" w:rsidRPr="00035E82">
        <w:rPr>
          <w:rFonts w:ascii="Noto Sans" w:hAnsi="Noto Sans" w:cs="Noto Sans"/>
          <w:sz w:val="16"/>
          <w:szCs w:val="16"/>
        </w:rPr>
        <w:t>cotizantes</w:t>
      </w:r>
      <w:r w:rsidRPr="00035E82">
        <w:rPr>
          <w:rFonts w:ascii="Noto Sans" w:hAnsi="Noto Sans" w:cs="Noto Sans"/>
          <w:sz w:val="16"/>
          <w:szCs w:val="16"/>
          <w:lang w:val="es-ES_tradnl"/>
        </w:rPr>
        <w:t xml:space="preserve"> </w:t>
      </w:r>
      <w:r w:rsidRPr="00035E82">
        <w:rPr>
          <w:rFonts w:ascii="Noto Sans" w:hAnsi="Noto Sans" w:cs="Noto Sans"/>
          <w:sz w:val="16"/>
          <w:szCs w:val="16"/>
        </w:rPr>
        <w:t>con carácter de MIPYMES, deberán enviar documento expedido por autorid</w:t>
      </w:r>
      <w:r w:rsidR="00BE0CCD" w:rsidRPr="00035E82">
        <w:rPr>
          <w:rFonts w:ascii="Noto Sans" w:hAnsi="Noto Sans" w:cs="Noto Sans"/>
          <w:sz w:val="16"/>
          <w:szCs w:val="16"/>
        </w:rPr>
        <w:t xml:space="preserve">ad competente, que determine su </w:t>
      </w:r>
      <w:r w:rsidRPr="00035E82">
        <w:rPr>
          <w:rFonts w:ascii="Noto Sans" w:hAnsi="Noto Sans" w:cs="Noto Sans"/>
          <w:sz w:val="16"/>
          <w:szCs w:val="16"/>
        </w:rPr>
        <w:t>estratificación como micro, pequeña o mediana empresa; o bien un escrito en el cual manifiesten bajo protesta de decir verdad que cuentan con ese carácter, conforme al</w:t>
      </w:r>
      <w:r w:rsidRPr="00035E82">
        <w:rPr>
          <w:rFonts w:ascii="Noto Sans" w:hAnsi="Noto Sans" w:cs="Noto Sans"/>
          <w:b/>
          <w:sz w:val="16"/>
          <w:szCs w:val="16"/>
        </w:rPr>
        <w:t xml:space="preserve"> ANEXO NUMERO </w:t>
      </w:r>
      <w:r w:rsidR="00440DA6" w:rsidRPr="00035E82">
        <w:rPr>
          <w:rFonts w:ascii="Noto Sans" w:hAnsi="Noto Sans" w:cs="Noto Sans"/>
          <w:b/>
          <w:sz w:val="16"/>
          <w:szCs w:val="16"/>
        </w:rPr>
        <w:t>0</w:t>
      </w:r>
      <w:r w:rsidRPr="00035E82">
        <w:rPr>
          <w:rFonts w:ascii="Noto Sans" w:hAnsi="Noto Sans" w:cs="Noto Sans"/>
          <w:b/>
          <w:sz w:val="16"/>
          <w:szCs w:val="16"/>
        </w:rPr>
        <w:t>9 (NUEVE)</w:t>
      </w:r>
      <w:r w:rsidR="00DD6836" w:rsidRPr="00035E82">
        <w:rPr>
          <w:rFonts w:ascii="Noto Sans" w:hAnsi="Noto Sans" w:cs="Noto Sans"/>
          <w:sz w:val="16"/>
          <w:szCs w:val="16"/>
        </w:rPr>
        <w:t>, de la presente</w:t>
      </w:r>
      <w:r w:rsidRPr="00035E82">
        <w:rPr>
          <w:rFonts w:ascii="Noto Sans" w:hAnsi="Noto Sans" w:cs="Noto Sans"/>
          <w:sz w:val="16"/>
          <w:szCs w:val="16"/>
        </w:rPr>
        <w:t xml:space="preserve"> </w:t>
      </w:r>
      <w:r w:rsidR="00DD6836" w:rsidRPr="00035E82">
        <w:rPr>
          <w:rFonts w:ascii="Noto Sans" w:hAnsi="Noto Sans" w:cs="Noto Sans"/>
          <w:sz w:val="16"/>
          <w:szCs w:val="16"/>
        </w:rPr>
        <w:t>solicitud de cotización</w:t>
      </w:r>
      <w:r w:rsidRPr="00035E82">
        <w:rPr>
          <w:rFonts w:ascii="Noto Sans" w:hAnsi="Noto Sans" w:cs="Noto Sans"/>
          <w:sz w:val="16"/>
          <w:szCs w:val="16"/>
        </w:rPr>
        <w:t>. En caso de no contar con ese carácter, enviar escrito bajo protesta de decir verdad donde manifieste bajo protesta de decir verdad que se encuentra en dicho supuesto.</w:t>
      </w:r>
    </w:p>
    <w:p w14:paraId="74B48316" w14:textId="33D84A1F" w:rsidR="00EB12F5" w:rsidRPr="00035E82" w:rsidRDefault="00E6769D"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Una declaración firmada en forma autógrafa por el propio</w:t>
      </w:r>
      <w:r w:rsidR="00DD6836" w:rsidRPr="00035E82">
        <w:rPr>
          <w:rFonts w:ascii="Noto Sans" w:hAnsi="Noto Sans" w:cs="Noto Sans"/>
          <w:sz w:val="16"/>
          <w:szCs w:val="16"/>
        </w:rPr>
        <w:t xml:space="preserve"> cotizante </w:t>
      </w:r>
      <w:r w:rsidRPr="00035E82">
        <w:rPr>
          <w:rFonts w:ascii="Noto Sans" w:hAnsi="Noto Sans" w:cs="Noto Sans"/>
          <w:sz w:val="16"/>
          <w:szCs w:val="16"/>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035E82">
        <w:rPr>
          <w:rFonts w:ascii="Noto Sans" w:hAnsi="Noto Sans" w:cs="Noto Sans"/>
          <w:b/>
          <w:sz w:val="16"/>
          <w:szCs w:val="16"/>
        </w:rPr>
        <w:t xml:space="preserve">ANEXO NUMERO </w:t>
      </w:r>
      <w:r w:rsidR="00771FC1" w:rsidRPr="00035E82">
        <w:rPr>
          <w:rFonts w:ascii="Noto Sans" w:hAnsi="Noto Sans" w:cs="Noto Sans"/>
          <w:b/>
          <w:sz w:val="16"/>
          <w:szCs w:val="16"/>
        </w:rPr>
        <w:t>10 (DIEZ</w:t>
      </w:r>
      <w:r w:rsidRPr="00035E82">
        <w:rPr>
          <w:rFonts w:ascii="Noto Sans" w:hAnsi="Noto Sans" w:cs="Noto Sans"/>
          <w:b/>
          <w:sz w:val="16"/>
          <w:szCs w:val="16"/>
        </w:rPr>
        <w:t>)</w:t>
      </w:r>
      <w:r w:rsidRPr="00035E82">
        <w:rPr>
          <w:rFonts w:ascii="Noto Sans" w:hAnsi="Noto Sans" w:cs="Noto Sans"/>
          <w:sz w:val="16"/>
          <w:szCs w:val="16"/>
        </w:rPr>
        <w:t xml:space="preserve"> </w:t>
      </w:r>
      <w:r w:rsidR="00DD6836" w:rsidRPr="00035E82">
        <w:rPr>
          <w:rFonts w:ascii="Noto Sans" w:hAnsi="Noto Sans" w:cs="Noto Sans"/>
          <w:sz w:val="16"/>
          <w:szCs w:val="16"/>
        </w:rPr>
        <w:t>de la presente solicitud de cotización</w:t>
      </w:r>
      <w:r w:rsidRPr="00035E82">
        <w:rPr>
          <w:rFonts w:ascii="Noto Sans" w:hAnsi="Noto Sans" w:cs="Noto Sans"/>
          <w:sz w:val="16"/>
          <w:szCs w:val="16"/>
        </w:rPr>
        <w:t>.</w:t>
      </w:r>
    </w:p>
    <w:p w14:paraId="55BF0FBA" w14:textId="217AE279" w:rsidR="007C1B9B" w:rsidRPr="00035E82" w:rsidRDefault="007C1B9B"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lang w:val="es-ES_tradnl"/>
        </w:rPr>
        <w:t xml:space="preserve">Escrito de declaración de integridad, a través del cual el </w:t>
      </w:r>
      <w:r w:rsidR="00DD6836" w:rsidRPr="00035E82">
        <w:rPr>
          <w:rFonts w:ascii="Noto Sans" w:hAnsi="Noto Sans" w:cs="Noto Sans"/>
          <w:sz w:val="16"/>
          <w:szCs w:val="16"/>
        </w:rPr>
        <w:t>cotizante</w:t>
      </w:r>
      <w:r w:rsidRPr="00035E8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035E82">
        <w:rPr>
          <w:rFonts w:ascii="Noto Sans" w:hAnsi="Noto Sans" w:cs="Noto Sans"/>
          <w:sz w:val="16"/>
          <w:szCs w:val="16"/>
        </w:rPr>
        <w:t>cotizante</w:t>
      </w:r>
      <w:r w:rsidRPr="00035E82">
        <w:rPr>
          <w:rFonts w:ascii="Noto Sans" w:hAnsi="Noto Sans" w:cs="Noto Sans"/>
          <w:sz w:val="16"/>
          <w:szCs w:val="16"/>
          <w:lang w:val="es-ES_tradnl"/>
        </w:rPr>
        <w:t>s,</w:t>
      </w:r>
      <w:r w:rsidRPr="00035E82">
        <w:rPr>
          <w:rFonts w:ascii="Noto Sans" w:hAnsi="Noto Sans" w:cs="Noto Sans"/>
          <w:sz w:val="16"/>
          <w:szCs w:val="16"/>
        </w:rPr>
        <w:t xml:space="preserve"> así como, de incorporar durante la vigencia de los contratos a personas que se encuentren inhabilitadas, </w:t>
      </w:r>
      <w:r w:rsidRPr="00035E82">
        <w:rPr>
          <w:rFonts w:ascii="Noto Sans" w:hAnsi="Noto Sans" w:cs="Noto Sans"/>
          <w:sz w:val="16"/>
          <w:szCs w:val="16"/>
          <w:lang w:val="es-ES_tradnl"/>
        </w:rPr>
        <w:t xml:space="preserve">conforme al </w:t>
      </w:r>
      <w:r w:rsidR="00FF6F1A" w:rsidRPr="00035E82">
        <w:rPr>
          <w:rFonts w:ascii="Noto Sans" w:hAnsi="Noto Sans" w:cs="Noto Sans"/>
          <w:b/>
          <w:sz w:val="16"/>
          <w:szCs w:val="16"/>
        </w:rPr>
        <w:t>ANEXO NÚMERO 11 (ONCE</w:t>
      </w:r>
      <w:r w:rsidRPr="00035E82">
        <w:rPr>
          <w:rFonts w:ascii="Noto Sans" w:hAnsi="Noto Sans" w:cs="Noto Sans"/>
          <w:b/>
          <w:sz w:val="16"/>
          <w:szCs w:val="16"/>
        </w:rPr>
        <w:t>)</w:t>
      </w:r>
      <w:r w:rsidRPr="00035E82">
        <w:rPr>
          <w:rFonts w:ascii="Noto Sans" w:hAnsi="Noto Sans" w:cs="Noto Sans"/>
          <w:sz w:val="16"/>
          <w:szCs w:val="16"/>
        </w:rPr>
        <w:t xml:space="preserve"> </w:t>
      </w:r>
      <w:r w:rsidR="00DD6836" w:rsidRPr="00035E82">
        <w:rPr>
          <w:rFonts w:ascii="Noto Sans" w:hAnsi="Noto Sans" w:cs="Noto Sans"/>
          <w:sz w:val="16"/>
          <w:szCs w:val="16"/>
        </w:rPr>
        <w:t>de la presente solicitud de cotización</w:t>
      </w:r>
      <w:r w:rsidRPr="00035E82">
        <w:rPr>
          <w:rFonts w:ascii="Noto Sans" w:hAnsi="Noto Sans" w:cs="Noto Sans"/>
          <w:sz w:val="16"/>
          <w:szCs w:val="16"/>
        </w:rPr>
        <w:t>.</w:t>
      </w:r>
    </w:p>
    <w:p w14:paraId="463E0E80" w14:textId="0ABD37AC" w:rsidR="007C1B9B" w:rsidRPr="00035E82" w:rsidRDefault="000931D3"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Escrito bajo protesta de decir verdad, donde el </w:t>
      </w:r>
      <w:r w:rsidR="00DD6836" w:rsidRPr="00035E82">
        <w:rPr>
          <w:rFonts w:ascii="Noto Sans" w:hAnsi="Noto Sans" w:cs="Noto Sans"/>
          <w:sz w:val="16"/>
          <w:szCs w:val="16"/>
        </w:rPr>
        <w:t>cotizante</w:t>
      </w:r>
      <w:r w:rsidRPr="00035E82">
        <w:rPr>
          <w:rFonts w:ascii="Noto Sans" w:hAnsi="Noto Sans" w:cs="Noto Sans"/>
          <w:sz w:val="16"/>
          <w:szCs w:val="16"/>
        </w:rPr>
        <w:t xml:space="preserve"> manifieste que no desempeña empleo, o comisión en el servicio público o en su caso, que a pesar de desempeñarlo, con l</w:t>
      </w:r>
      <w:r w:rsidR="00BE0CCD" w:rsidRPr="00035E82">
        <w:rPr>
          <w:rFonts w:ascii="Noto Sans" w:hAnsi="Noto Sans" w:cs="Noto Sans"/>
          <w:sz w:val="16"/>
          <w:szCs w:val="16"/>
        </w:rPr>
        <w:t xml:space="preserve">a formalización de la presente </w:t>
      </w:r>
      <w:r w:rsidR="00DD6836" w:rsidRPr="00035E82">
        <w:rPr>
          <w:rFonts w:ascii="Noto Sans" w:hAnsi="Noto Sans" w:cs="Noto Sans"/>
          <w:sz w:val="16"/>
          <w:szCs w:val="16"/>
        </w:rPr>
        <w:t>adjudicación directa</w:t>
      </w:r>
      <w:r w:rsidR="00BB2AEF" w:rsidRPr="00035E82">
        <w:rPr>
          <w:rFonts w:ascii="Noto Sans" w:hAnsi="Noto Sans" w:cs="Noto Sans"/>
          <w:sz w:val="16"/>
          <w:szCs w:val="16"/>
        </w:rPr>
        <w:t xml:space="preserve">, </w:t>
      </w:r>
      <w:r w:rsidRPr="00035E82">
        <w:rPr>
          <w:rFonts w:ascii="Noto Sans" w:hAnsi="Noto Sans" w:cs="Noto Sans"/>
          <w:sz w:val="16"/>
          <w:szCs w:val="16"/>
        </w:rPr>
        <w:t xml:space="preserve">no se actualiza un conflicto de interés. </w:t>
      </w:r>
      <w:r w:rsidRPr="00035E82">
        <w:rPr>
          <w:rFonts w:ascii="Noto Sans" w:hAnsi="Noto Sans" w:cs="Noto Sans"/>
          <w:b/>
          <w:sz w:val="16"/>
          <w:szCs w:val="16"/>
        </w:rPr>
        <w:t>ANEXO NÚMERO 12 (DOCE)</w:t>
      </w:r>
      <w:r w:rsidR="003C1317" w:rsidRPr="00035E82">
        <w:rPr>
          <w:rFonts w:ascii="Noto Sans" w:hAnsi="Noto Sans" w:cs="Noto Sans"/>
          <w:b/>
          <w:sz w:val="16"/>
          <w:szCs w:val="16"/>
        </w:rPr>
        <w:t>.</w:t>
      </w:r>
    </w:p>
    <w:p w14:paraId="2CF7A497" w14:textId="773637DB" w:rsidR="003C1317" w:rsidRPr="00035E82" w:rsidRDefault="003C1317"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Escrito en el que el </w:t>
      </w:r>
      <w:r w:rsidR="00DD6836" w:rsidRPr="00035E82">
        <w:rPr>
          <w:rFonts w:ascii="Noto Sans" w:hAnsi="Noto Sans" w:cs="Noto Sans"/>
          <w:sz w:val="16"/>
          <w:szCs w:val="16"/>
        </w:rPr>
        <w:t>cotizante</w:t>
      </w:r>
      <w:r w:rsidRPr="00035E8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035E82">
        <w:rPr>
          <w:rFonts w:ascii="Noto Sans" w:hAnsi="Noto Sans" w:cs="Noto Sans"/>
          <w:b/>
          <w:sz w:val="16"/>
          <w:szCs w:val="16"/>
        </w:rPr>
        <w:t xml:space="preserve">ANEXO NUMERO 13 (TRECE) </w:t>
      </w:r>
      <w:r w:rsidRPr="00035E82">
        <w:rPr>
          <w:rFonts w:ascii="Noto Sans" w:hAnsi="Noto Sans" w:cs="Noto Sans"/>
          <w:sz w:val="16"/>
          <w:szCs w:val="16"/>
        </w:rPr>
        <w:t>Carta de autorización 32</w:t>
      </w:r>
      <w:r w:rsidR="005B4368" w:rsidRPr="00035E82">
        <w:rPr>
          <w:rFonts w:ascii="Noto Sans" w:hAnsi="Noto Sans" w:cs="Noto Sans"/>
          <w:sz w:val="16"/>
          <w:szCs w:val="16"/>
        </w:rPr>
        <w:t>-</w:t>
      </w:r>
      <w:r w:rsidRPr="00035E82">
        <w:rPr>
          <w:rFonts w:ascii="Noto Sans" w:hAnsi="Noto Sans" w:cs="Noto Sans"/>
          <w:sz w:val="16"/>
          <w:szCs w:val="16"/>
        </w:rPr>
        <w:t>D.</w:t>
      </w:r>
    </w:p>
    <w:p w14:paraId="1DE9D92E" w14:textId="52E0EFCB" w:rsidR="003C1317" w:rsidRPr="00035E82" w:rsidRDefault="00E85C5A"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Escrito en el que manifieste la información reservada y confidencial de su propuesta conforme al </w:t>
      </w:r>
      <w:r w:rsidRPr="00035E82">
        <w:rPr>
          <w:rFonts w:ascii="Noto Sans" w:hAnsi="Noto Sans" w:cs="Noto Sans"/>
          <w:b/>
          <w:sz w:val="16"/>
          <w:szCs w:val="16"/>
        </w:rPr>
        <w:t>ANEXO NÚMERO 14 (CATORCE)</w:t>
      </w:r>
    </w:p>
    <w:p w14:paraId="4CD5B981" w14:textId="1E7A26CE" w:rsidR="00B93D95" w:rsidRPr="00035E82" w:rsidRDefault="00B93D95"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lastRenderedPageBreak/>
        <w:t xml:space="preserve">Conforme al Artículo </w:t>
      </w:r>
      <w:r w:rsidR="008B5CC0" w:rsidRPr="00035E82">
        <w:rPr>
          <w:rFonts w:ascii="Noto Sans" w:hAnsi="Noto Sans" w:cs="Noto Sans"/>
          <w:sz w:val="16"/>
          <w:szCs w:val="16"/>
        </w:rPr>
        <w:t>58</w:t>
      </w:r>
      <w:r w:rsidRPr="00035E82">
        <w:rPr>
          <w:rFonts w:ascii="Noto Sans" w:hAnsi="Noto Sans" w:cs="Noto Sans"/>
          <w:sz w:val="16"/>
          <w:szCs w:val="16"/>
        </w:rPr>
        <w:t xml:space="preserve"> del Reglamento de la Ley De Adquisiciones, Arrendamientos y Servicios del sector Publico, escrito en formato libre bajo protesta de decir verdad, a través del cual el </w:t>
      </w:r>
      <w:r w:rsidR="00DD6836" w:rsidRPr="00035E82">
        <w:rPr>
          <w:rFonts w:ascii="Noto Sans" w:hAnsi="Noto Sans" w:cs="Noto Sans"/>
          <w:sz w:val="16"/>
          <w:szCs w:val="16"/>
        </w:rPr>
        <w:t xml:space="preserve">cotizante </w:t>
      </w:r>
      <w:r w:rsidRPr="00035E82">
        <w:rPr>
          <w:rFonts w:ascii="Noto Sans" w:hAnsi="Noto Sans" w:cs="Noto Sans"/>
          <w:sz w:val="16"/>
          <w:szCs w:val="16"/>
        </w:rPr>
        <w:t>man</w:t>
      </w:r>
      <w:r w:rsidR="00606C47" w:rsidRPr="00035E82">
        <w:rPr>
          <w:rFonts w:ascii="Noto Sans" w:hAnsi="Noto Sans" w:cs="Noto Sans"/>
          <w:sz w:val="16"/>
          <w:szCs w:val="16"/>
        </w:rPr>
        <w:t>ifieste que es de nacionalidad M</w:t>
      </w:r>
      <w:r w:rsidRPr="00035E82">
        <w:rPr>
          <w:rFonts w:ascii="Noto Sans" w:hAnsi="Noto Sans" w:cs="Noto Sans"/>
          <w:sz w:val="16"/>
          <w:szCs w:val="16"/>
        </w:rPr>
        <w:t xml:space="preserve">exicana. </w:t>
      </w:r>
      <w:r w:rsidRPr="00035E82">
        <w:rPr>
          <w:rFonts w:ascii="Noto Sans" w:hAnsi="Noto Sans" w:cs="Noto Sans"/>
          <w:b/>
          <w:sz w:val="16"/>
          <w:szCs w:val="16"/>
        </w:rPr>
        <w:t>ANEXO NÚMERO 15 (QUINCE)</w:t>
      </w:r>
    </w:p>
    <w:p w14:paraId="23806C9C" w14:textId="6CEDB32F" w:rsidR="00B93D95" w:rsidRPr="00035E82" w:rsidRDefault="00E6122E" w:rsidP="00A27E02">
      <w:pPr>
        <w:pStyle w:val="Sinespaciado"/>
        <w:numPr>
          <w:ilvl w:val="0"/>
          <w:numId w:val="39"/>
        </w:numPr>
        <w:jc w:val="both"/>
        <w:rPr>
          <w:rFonts w:ascii="Noto Sans" w:hAnsi="Noto Sans" w:cs="Noto Sans"/>
          <w:sz w:val="16"/>
          <w:szCs w:val="16"/>
        </w:rPr>
      </w:pPr>
      <w:r w:rsidRPr="00035E82">
        <w:rPr>
          <w:rFonts w:ascii="Noto Sans" w:hAnsi="Noto Sans" w:cs="Noto Sans"/>
          <w:sz w:val="16"/>
          <w:szCs w:val="16"/>
        </w:rPr>
        <w:t>Manifiesto</w:t>
      </w:r>
      <w:r w:rsidR="00D316F5" w:rsidRPr="00035E82">
        <w:rPr>
          <w:rFonts w:ascii="Noto Sans" w:hAnsi="Noto Sans" w:cs="Noto Sans"/>
          <w:sz w:val="16"/>
          <w:szCs w:val="16"/>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035E82">
        <w:rPr>
          <w:rFonts w:ascii="Noto Sans" w:hAnsi="Noto Sans" w:cs="Noto Sans"/>
          <w:sz w:val="16"/>
          <w:szCs w:val="16"/>
        </w:rPr>
        <w:t>Internacional, de</w:t>
      </w:r>
      <w:r w:rsidR="00DD6836" w:rsidRPr="00035E82">
        <w:rPr>
          <w:rFonts w:ascii="Noto Sans" w:hAnsi="Noto Sans" w:cs="Noto Sans"/>
          <w:sz w:val="16"/>
          <w:szCs w:val="16"/>
        </w:rPr>
        <w:t xml:space="preserve"> la presente solicitud de cotización</w:t>
      </w:r>
      <w:r w:rsidR="00D316F5" w:rsidRPr="00035E82">
        <w:rPr>
          <w:rFonts w:ascii="Noto Sans" w:hAnsi="Noto Sans" w:cs="Noto Sans"/>
          <w:sz w:val="16"/>
          <w:szCs w:val="16"/>
        </w:rPr>
        <w:t xml:space="preserve">. </w:t>
      </w:r>
      <w:r w:rsidR="00D316F5" w:rsidRPr="00035E82">
        <w:rPr>
          <w:rFonts w:ascii="Noto Sans" w:hAnsi="Noto Sans" w:cs="Noto Sans"/>
          <w:b/>
          <w:sz w:val="16"/>
          <w:szCs w:val="16"/>
        </w:rPr>
        <w:t>ANEXO NÚMERO 16 (DIECISÉIS)</w:t>
      </w:r>
    </w:p>
    <w:p w14:paraId="786A7773" w14:textId="180D757D" w:rsidR="00D316F5" w:rsidRPr="00035E82" w:rsidRDefault="00D316F5"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Escrito en el que manifieste que cuenta con la </w:t>
      </w:r>
      <w:r w:rsidRPr="00035E82">
        <w:rPr>
          <w:rFonts w:ascii="Noto Sans" w:hAnsi="Noto Sans" w:cs="Noto Sans"/>
          <w:bCs/>
          <w:sz w:val="16"/>
          <w:szCs w:val="16"/>
        </w:rPr>
        <w:t>infraestructura material, humana, técnica y financiera</w:t>
      </w:r>
      <w:r w:rsidRPr="00035E82">
        <w:rPr>
          <w:rFonts w:ascii="Noto Sans" w:hAnsi="Noto Sans" w:cs="Noto Sans"/>
          <w:sz w:val="16"/>
          <w:szCs w:val="16"/>
        </w:rPr>
        <w:t xml:space="preserve"> que garantice la prestación eficiente del servicio objeto de esta </w:t>
      </w:r>
      <w:r w:rsidR="00DD6836" w:rsidRPr="00035E82">
        <w:rPr>
          <w:rFonts w:ascii="Noto Sans" w:hAnsi="Noto Sans" w:cs="Noto Sans"/>
          <w:sz w:val="16"/>
          <w:szCs w:val="16"/>
        </w:rPr>
        <w:t>adjudicación directa</w:t>
      </w:r>
      <w:r w:rsidR="000E55D7" w:rsidRPr="00035E82">
        <w:rPr>
          <w:rFonts w:ascii="Noto Sans" w:hAnsi="Noto Sans" w:cs="Noto Sans"/>
          <w:b/>
          <w:sz w:val="16"/>
          <w:szCs w:val="16"/>
        </w:rPr>
        <w:t xml:space="preserve">, </w:t>
      </w:r>
      <w:r w:rsidRPr="00035E82">
        <w:rPr>
          <w:rFonts w:ascii="Noto Sans" w:hAnsi="Noto Sans" w:cs="Noto Sans"/>
          <w:b/>
          <w:sz w:val="16"/>
          <w:szCs w:val="16"/>
        </w:rPr>
        <w:t>ANEXO NÚMERO 16 (DIECISÉIS).</w:t>
      </w:r>
    </w:p>
    <w:p w14:paraId="70638726" w14:textId="455A4396" w:rsidR="00D316F5" w:rsidRPr="00035E82" w:rsidRDefault="00A728F2"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Escrito en formato libre</w:t>
      </w:r>
      <w:r w:rsidR="00E6122E" w:rsidRPr="00035E82">
        <w:rPr>
          <w:rFonts w:ascii="Noto Sans" w:hAnsi="Noto Sans" w:cs="Noto Sans"/>
          <w:sz w:val="16"/>
          <w:szCs w:val="16"/>
        </w:rPr>
        <w:t xml:space="preserve"> en el </w:t>
      </w:r>
      <w:r w:rsidR="00D316F5" w:rsidRPr="00035E82">
        <w:rPr>
          <w:rFonts w:ascii="Noto Sans" w:hAnsi="Noto Sans" w:cs="Noto Sans"/>
          <w:sz w:val="16"/>
          <w:szCs w:val="16"/>
        </w:rPr>
        <w:t>que</w:t>
      </w:r>
      <w:r w:rsidR="00E6122E" w:rsidRPr="00035E82">
        <w:rPr>
          <w:rFonts w:ascii="Noto Sans" w:hAnsi="Noto Sans" w:cs="Noto Sans"/>
          <w:sz w:val="16"/>
          <w:szCs w:val="16"/>
        </w:rPr>
        <w:t xml:space="preserve"> mencione que</w:t>
      </w:r>
      <w:r w:rsidR="00D316F5" w:rsidRPr="00035E82">
        <w:rPr>
          <w:rFonts w:ascii="Noto Sans" w:hAnsi="Noto Sans" w:cs="Noto Sans"/>
          <w:sz w:val="16"/>
          <w:szCs w:val="16"/>
        </w:rPr>
        <w:t xml:space="preserve"> conoce la </w:t>
      </w:r>
      <w:r w:rsidR="00C33C65" w:rsidRPr="00035E82">
        <w:rPr>
          <w:rFonts w:ascii="Noto Sans" w:hAnsi="Noto Sans" w:cs="Noto Sans"/>
          <w:bCs/>
          <w:sz w:val="16"/>
          <w:szCs w:val="16"/>
        </w:rPr>
        <w:t>L</w:t>
      </w:r>
      <w:r w:rsidR="00D316F5" w:rsidRPr="00035E82">
        <w:rPr>
          <w:rFonts w:ascii="Noto Sans" w:hAnsi="Noto Sans" w:cs="Noto Sans"/>
          <w:bCs/>
          <w:sz w:val="16"/>
          <w:szCs w:val="16"/>
        </w:rPr>
        <w:t>ey de A</w:t>
      </w:r>
      <w:r w:rsidR="00C33C65" w:rsidRPr="00035E82">
        <w:rPr>
          <w:rFonts w:ascii="Noto Sans" w:hAnsi="Noto Sans" w:cs="Noto Sans"/>
          <w:bCs/>
          <w:sz w:val="16"/>
          <w:szCs w:val="16"/>
        </w:rPr>
        <w:t>dquisiciones, Arrendamientos y Servicios del S</w:t>
      </w:r>
      <w:r w:rsidR="00D316F5" w:rsidRPr="00035E82">
        <w:rPr>
          <w:rFonts w:ascii="Noto Sans" w:hAnsi="Noto Sans" w:cs="Noto Sans"/>
          <w:bCs/>
          <w:sz w:val="16"/>
          <w:szCs w:val="16"/>
        </w:rPr>
        <w:t>ector Publico</w:t>
      </w:r>
      <w:r w:rsidR="00D316F5" w:rsidRPr="00035E82">
        <w:rPr>
          <w:rFonts w:ascii="Noto Sans" w:hAnsi="Noto Sans" w:cs="Noto Sans"/>
          <w:sz w:val="16"/>
          <w:szCs w:val="16"/>
        </w:rPr>
        <w:t>, su reglament</w:t>
      </w:r>
      <w:r w:rsidR="00E65894" w:rsidRPr="00035E82">
        <w:rPr>
          <w:rFonts w:ascii="Noto Sans" w:hAnsi="Noto Sans" w:cs="Noto Sans"/>
          <w:sz w:val="16"/>
          <w:szCs w:val="16"/>
        </w:rPr>
        <w:t>o</w:t>
      </w:r>
      <w:r w:rsidR="00D316F5" w:rsidRPr="00035E82">
        <w:rPr>
          <w:rFonts w:ascii="Noto Sans" w:hAnsi="Noto Sans" w:cs="Noto Sans"/>
          <w:sz w:val="16"/>
          <w:szCs w:val="16"/>
        </w:rPr>
        <w:t xml:space="preserve"> y la </w:t>
      </w:r>
      <w:r w:rsidR="00DD6836" w:rsidRPr="00035E82">
        <w:rPr>
          <w:rFonts w:ascii="Noto Sans" w:hAnsi="Noto Sans" w:cs="Noto Sans"/>
          <w:sz w:val="16"/>
          <w:szCs w:val="16"/>
        </w:rPr>
        <w:t>solicitud de cotización</w:t>
      </w:r>
      <w:r w:rsidR="00D316F5" w:rsidRPr="00035E82">
        <w:rPr>
          <w:rFonts w:ascii="Noto Sans" w:hAnsi="Noto Sans" w:cs="Noto Sans"/>
          <w:sz w:val="16"/>
          <w:szCs w:val="16"/>
        </w:rPr>
        <w:t xml:space="preserve">. </w:t>
      </w:r>
    </w:p>
    <w:p w14:paraId="638B431F" w14:textId="6C4EC102" w:rsidR="0054671D" w:rsidRPr="00035E82" w:rsidRDefault="00D316F5"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Escrito bajo protesta de decir verdad en el que el </w:t>
      </w:r>
      <w:r w:rsidR="00603915" w:rsidRPr="00035E82">
        <w:rPr>
          <w:rFonts w:ascii="Noto Sans" w:hAnsi="Noto Sans" w:cs="Noto Sans"/>
          <w:sz w:val="16"/>
          <w:szCs w:val="16"/>
        </w:rPr>
        <w:t>cotizante</w:t>
      </w:r>
      <w:r w:rsidRPr="00035E82">
        <w:rPr>
          <w:rFonts w:ascii="Noto Sans" w:hAnsi="Noto Sans" w:cs="Noto Sans"/>
          <w:sz w:val="16"/>
          <w:szCs w:val="16"/>
        </w:rPr>
        <w:t xml:space="preserve"> manifiesta que los precios q</w:t>
      </w:r>
      <w:r w:rsidR="00C33C65" w:rsidRPr="00035E82">
        <w:rPr>
          <w:rFonts w:ascii="Noto Sans" w:hAnsi="Noto Sans" w:cs="Noto Sans"/>
          <w:sz w:val="16"/>
          <w:szCs w:val="16"/>
        </w:rPr>
        <w:t xml:space="preserve">ue se presentan en su propuesta económica </w:t>
      </w:r>
      <w:r w:rsidRPr="00035E82">
        <w:rPr>
          <w:rFonts w:ascii="Noto Sans" w:hAnsi="Noto Sans" w:cs="Noto Sans"/>
          <w:bCs/>
          <w:sz w:val="16"/>
          <w:szCs w:val="16"/>
        </w:rPr>
        <w:t>no se cotizan en condiciones de prácticas desleales</w:t>
      </w:r>
      <w:r w:rsidRPr="00035E82">
        <w:rPr>
          <w:rFonts w:ascii="Noto Sans" w:hAnsi="Noto Sans" w:cs="Noto Sans"/>
          <w:sz w:val="16"/>
          <w:szCs w:val="16"/>
        </w:rPr>
        <w:t xml:space="preserve"> de comercio en su modalidad de discriminación de precios o subsidios, de conformidad con lo previsto en el artículo </w:t>
      </w:r>
      <w:r w:rsidR="008B5CC0" w:rsidRPr="00035E82">
        <w:rPr>
          <w:rFonts w:ascii="Noto Sans" w:hAnsi="Noto Sans" w:cs="Noto Sans"/>
          <w:sz w:val="16"/>
          <w:szCs w:val="16"/>
        </w:rPr>
        <w:t>60</w:t>
      </w:r>
      <w:r w:rsidRPr="00035E82">
        <w:rPr>
          <w:rFonts w:ascii="Noto Sans" w:hAnsi="Noto Sans" w:cs="Noto Sans"/>
          <w:sz w:val="16"/>
          <w:szCs w:val="16"/>
        </w:rPr>
        <w:t xml:space="preserve"> del Reglamento de la LAASSP. </w:t>
      </w:r>
      <w:r w:rsidRPr="00035E82">
        <w:rPr>
          <w:rFonts w:ascii="Noto Sans" w:hAnsi="Noto Sans" w:cs="Noto Sans"/>
          <w:b/>
          <w:bCs/>
          <w:sz w:val="16"/>
          <w:szCs w:val="16"/>
        </w:rPr>
        <w:t>ANEXO NUMERO 17 (DIECISIETE)</w:t>
      </w:r>
      <w:r w:rsidR="0054671D" w:rsidRPr="00035E82">
        <w:rPr>
          <w:rFonts w:ascii="Noto Sans" w:hAnsi="Noto Sans" w:cs="Noto Sans"/>
          <w:b/>
          <w:bCs/>
          <w:sz w:val="16"/>
          <w:szCs w:val="16"/>
        </w:rPr>
        <w:t>.</w:t>
      </w:r>
    </w:p>
    <w:p w14:paraId="2C741129" w14:textId="0D4ED359" w:rsidR="008F0CEC" w:rsidRPr="00035E82" w:rsidRDefault="0054671D"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El señalamiento de que, para intervenir en el acto de presentación y apertura de proposiciones, bastará que los </w:t>
      </w:r>
      <w:r w:rsidR="00DD6836" w:rsidRPr="00035E82">
        <w:rPr>
          <w:rFonts w:ascii="Noto Sans" w:hAnsi="Noto Sans" w:cs="Noto Sans"/>
          <w:sz w:val="16"/>
          <w:szCs w:val="16"/>
        </w:rPr>
        <w:t>cotizantes</w:t>
      </w:r>
      <w:r w:rsidRPr="00035E8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035E82">
        <w:rPr>
          <w:rFonts w:ascii="Noto Sans" w:hAnsi="Noto Sans" w:cs="Noto Sans"/>
          <w:b/>
          <w:sz w:val="16"/>
          <w:szCs w:val="16"/>
        </w:rPr>
        <w:t>ANEXO NUMERO 18 (DIECIOCHO).</w:t>
      </w:r>
    </w:p>
    <w:p w14:paraId="542AD2B9" w14:textId="608318CE" w:rsidR="008F0CEC" w:rsidRPr="00035E82" w:rsidRDefault="00414F84"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035E82">
        <w:rPr>
          <w:rFonts w:ascii="Noto Sans" w:hAnsi="Noto Sans" w:cs="Noto Sans"/>
          <w:sz w:val="16"/>
          <w:szCs w:val="16"/>
        </w:rPr>
        <w:t xml:space="preserve"> </w:t>
      </w:r>
      <w:r w:rsidR="008F0CEC" w:rsidRPr="00035E82">
        <w:rPr>
          <w:rFonts w:ascii="Noto Sans" w:hAnsi="Noto Sans" w:cs="Noto Sans"/>
          <w:b/>
          <w:bCs/>
          <w:sz w:val="16"/>
          <w:szCs w:val="16"/>
        </w:rPr>
        <w:t>ANEXO NUMERO 19 (DIECINUEVE).</w:t>
      </w:r>
    </w:p>
    <w:p w14:paraId="54F9228C" w14:textId="510312C4" w:rsidR="008F0CEC" w:rsidRPr="00035E82" w:rsidRDefault="00414F84"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Escrito libre en el que su firmante manifieste bajo protesta de decir verdad, que no ejecuta con </w:t>
      </w:r>
      <w:proofErr w:type="gramStart"/>
      <w:r w:rsidRPr="00035E82">
        <w:rPr>
          <w:rFonts w:ascii="Noto Sans" w:hAnsi="Noto Sans" w:cs="Noto Sans"/>
          <w:sz w:val="16"/>
          <w:szCs w:val="16"/>
        </w:rPr>
        <w:t xml:space="preserve">otro </w:t>
      </w:r>
      <w:r w:rsidR="00DD6836" w:rsidRPr="00035E82">
        <w:rPr>
          <w:rFonts w:ascii="Noto Sans" w:hAnsi="Noto Sans" w:cs="Noto Sans"/>
          <w:sz w:val="16"/>
          <w:szCs w:val="16"/>
        </w:rPr>
        <w:t>cotizante</w:t>
      </w:r>
      <w:r w:rsidRPr="00035E82">
        <w:rPr>
          <w:rFonts w:ascii="Noto Sans" w:hAnsi="Noto Sans" w:cs="Noto Sans"/>
          <w:sz w:val="16"/>
          <w:szCs w:val="16"/>
        </w:rPr>
        <w:t xml:space="preserve"> acciones</w:t>
      </w:r>
      <w:proofErr w:type="gramEnd"/>
      <w:r w:rsidRPr="00035E82">
        <w:rPr>
          <w:rFonts w:ascii="Noto Sans" w:hAnsi="Noto Sans" w:cs="Noto Sans"/>
          <w:sz w:val="16"/>
          <w:szCs w:val="16"/>
        </w:rPr>
        <w:t xml:space="preserve"> que impliquen o tengan por objeto obtener un beneficio o ventaja indebida en el procedimiento.</w:t>
      </w:r>
      <w:r w:rsidR="008F0CEC" w:rsidRPr="00035E82">
        <w:rPr>
          <w:rFonts w:ascii="Noto Sans" w:hAnsi="Noto Sans" w:cs="Noto Sans"/>
          <w:b/>
          <w:bCs/>
          <w:sz w:val="16"/>
          <w:szCs w:val="16"/>
        </w:rPr>
        <w:t xml:space="preserve"> ANEXO NUMERO 19 (DIECINUEVE).</w:t>
      </w:r>
    </w:p>
    <w:p w14:paraId="6E247B56" w14:textId="29733C5A" w:rsidR="007A2DFD" w:rsidRPr="00035E82" w:rsidRDefault="00414F84"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Escrito libre en el que su firmante manifieste bajo protesta de decir verdad que, en caso de resultar ganador</w:t>
      </w:r>
      <w:r w:rsidR="00DD6836" w:rsidRPr="00035E82">
        <w:rPr>
          <w:rFonts w:ascii="Noto Sans" w:hAnsi="Noto Sans" w:cs="Noto Sans"/>
          <w:sz w:val="16"/>
          <w:szCs w:val="16"/>
        </w:rPr>
        <w:t>, no podrá subcontratar a otro cotizante</w:t>
      </w:r>
      <w:r w:rsidRPr="00035E82">
        <w:rPr>
          <w:rFonts w:ascii="Noto Sans" w:hAnsi="Noto Sans" w:cs="Noto Sans"/>
          <w:sz w:val="16"/>
          <w:szCs w:val="16"/>
        </w:rPr>
        <w:t xml:space="preserve"> que haya participado en el procedimiento.</w:t>
      </w:r>
      <w:r w:rsidR="008F0CEC" w:rsidRPr="00035E82">
        <w:rPr>
          <w:rFonts w:ascii="Noto Sans" w:hAnsi="Noto Sans" w:cs="Noto Sans"/>
          <w:sz w:val="16"/>
          <w:szCs w:val="16"/>
        </w:rPr>
        <w:t xml:space="preserve"> </w:t>
      </w:r>
      <w:r w:rsidR="008F0CEC" w:rsidRPr="00035E82">
        <w:rPr>
          <w:rFonts w:ascii="Noto Sans" w:hAnsi="Noto Sans" w:cs="Noto Sans"/>
          <w:b/>
          <w:bCs/>
          <w:sz w:val="16"/>
          <w:szCs w:val="16"/>
        </w:rPr>
        <w:t>ANEXO NUMERO 19 (DIECINUEVE)</w:t>
      </w:r>
      <w:r w:rsidR="007A2DFD" w:rsidRPr="00035E82">
        <w:rPr>
          <w:rFonts w:ascii="Noto Sans" w:hAnsi="Noto Sans" w:cs="Noto Sans"/>
          <w:b/>
          <w:bCs/>
          <w:sz w:val="16"/>
          <w:szCs w:val="16"/>
        </w:rPr>
        <w:t>.</w:t>
      </w:r>
    </w:p>
    <w:p w14:paraId="5A76BA24" w14:textId="05CDB711" w:rsidR="00B45356" w:rsidRPr="00035E82" w:rsidRDefault="00B45356" w:rsidP="00A27E02">
      <w:pPr>
        <w:pStyle w:val="Prrafodelista"/>
        <w:numPr>
          <w:ilvl w:val="0"/>
          <w:numId w:val="39"/>
        </w:numPr>
        <w:jc w:val="both"/>
        <w:rPr>
          <w:rFonts w:ascii="Noto Sans" w:hAnsi="Noto Sans" w:cs="Noto Sans"/>
          <w:b/>
          <w:bCs/>
          <w:sz w:val="16"/>
          <w:szCs w:val="16"/>
        </w:rPr>
      </w:pPr>
      <w:r w:rsidRPr="00035E82">
        <w:rPr>
          <w:rFonts w:ascii="Noto Sans" w:hAnsi="Noto Sans" w:cs="Noto Sans"/>
          <w:bCs/>
          <w:sz w:val="16"/>
          <w:szCs w:val="16"/>
        </w:rPr>
        <w:t>Escrito libre en el que su firmante manifieste bajo protesta de decir verdad, no encontrarse sancionado como empresa o producto, por la secretaría de salud</w:t>
      </w:r>
      <w:r w:rsidRPr="00035E82">
        <w:rPr>
          <w:rFonts w:ascii="Noto Sans" w:hAnsi="Noto Sans" w:cs="Noto Sans"/>
          <w:b/>
          <w:bCs/>
          <w:sz w:val="16"/>
          <w:szCs w:val="16"/>
        </w:rPr>
        <w:t>. ANEXO NUMERO 19 (DIECINUEVE).</w:t>
      </w:r>
    </w:p>
    <w:p w14:paraId="7BBE12D5" w14:textId="0BE7D365" w:rsidR="00D27FC2" w:rsidRPr="00035E82" w:rsidRDefault="00A728F2"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Escrito en formato libre </w:t>
      </w:r>
      <w:r w:rsidR="00925C33" w:rsidRPr="00035E82">
        <w:rPr>
          <w:rFonts w:ascii="Noto Sans" w:hAnsi="Noto Sans" w:cs="Noto Sans"/>
          <w:sz w:val="16"/>
          <w:szCs w:val="16"/>
        </w:rPr>
        <w:t>en</w:t>
      </w:r>
      <w:r w:rsidRPr="00035E82">
        <w:rPr>
          <w:rFonts w:ascii="Noto Sans" w:hAnsi="Noto Sans" w:cs="Noto Sans"/>
          <w:sz w:val="16"/>
          <w:szCs w:val="16"/>
        </w:rPr>
        <w:t xml:space="preserve"> el que manifiesta</w:t>
      </w:r>
      <w:r w:rsidR="00D27FC2" w:rsidRPr="00035E82">
        <w:rPr>
          <w:rFonts w:ascii="Noto Sans" w:hAnsi="Noto Sans" w:cs="Noto Sans"/>
          <w:sz w:val="16"/>
          <w:szCs w:val="16"/>
        </w:rPr>
        <w:t xml:space="preserve"> que cuenta con el Registro Federal de Contribuyentes, Registro Patronal IMSS y Registro INFONAVIT. En el caso de que el </w:t>
      </w:r>
      <w:r w:rsidR="00603915" w:rsidRPr="00035E82">
        <w:rPr>
          <w:rFonts w:ascii="Noto Sans" w:hAnsi="Noto Sans" w:cs="Noto Sans"/>
          <w:sz w:val="16"/>
          <w:szCs w:val="16"/>
        </w:rPr>
        <w:t>cotizante</w:t>
      </w:r>
      <w:r w:rsidR="00D27FC2" w:rsidRPr="00035E8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276A12E9" w14:textId="5A193E10" w:rsidR="00D27FC2" w:rsidRPr="00035E82" w:rsidRDefault="00837C2A"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El </w:t>
      </w:r>
      <w:r w:rsidR="00DD6836" w:rsidRPr="00035E82">
        <w:rPr>
          <w:rFonts w:ascii="Noto Sans" w:hAnsi="Noto Sans" w:cs="Noto Sans"/>
          <w:sz w:val="16"/>
          <w:szCs w:val="16"/>
        </w:rPr>
        <w:t xml:space="preserve">cotizante </w:t>
      </w:r>
      <w:r w:rsidR="00920377" w:rsidRPr="00035E82">
        <w:rPr>
          <w:rFonts w:ascii="Noto Sans" w:hAnsi="Noto Sans" w:cs="Noto Sans"/>
          <w:sz w:val="16"/>
          <w:szCs w:val="16"/>
        </w:rPr>
        <w:t xml:space="preserve">deberá adjuntar a su </w:t>
      </w:r>
      <w:r w:rsidR="006C466F" w:rsidRPr="00035E82">
        <w:rPr>
          <w:rFonts w:ascii="Noto Sans" w:hAnsi="Noto Sans" w:cs="Noto Sans"/>
          <w:sz w:val="16"/>
          <w:szCs w:val="16"/>
        </w:rPr>
        <w:t>proposición</w:t>
      </w:r>
      <w:r w:rsidR="00920377" w:rsidRPr="00035E82">
        <w:rPr>
          <w:rFonts w:ascii="Noto Sans" w:hAnsi="Noto Sans" w:cs="Noto Sans"/>
          <w:sz w:val="16"/>
          <w:szCs w:val="16"/>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035E82">
        <w:rPr>
          <w:rFonts w:ascii="Noto Sans" w:hAnsi="Noto Sans" w:cs="Noto Sans"/>
          <w:sz w:val="16"/>
          <w:szCs w:val="16"/>
        </w:rPr>
        <w:t>.</w:t>
      </w:r>
    </w:p>
    <w:p w14:paraId="1D57D4AF" w14:textId="03B3352F" w:rsidR="00D27FC2" w:rsidRPr="00035E82" w:rsidRDefault="00837C2A" w:rsidP="00A27E02">
      <w:pPr>
        <w:pStyle w:val="Prrafodelista"/>
        <w:numPr>
          <w:ilvl w:val="0"/>
          <w:numId w:val="39"/>
        </w:numPr>
        <w:jc w:val="both"/>
        <w:rPr>
          <w:rFonts w:ascii="Noto Sans" w:hAnsi="Noto Sans" w:cs="Noto Sans"/>
          <w:b/>
          <w:bCs/>
          <w:sz w:val="16"/>
          <w:szCs w:val="16"/>
        </w:rPr>
      </w:pPr>
      <w:r w:rsidRPr="00035E82">
        <w:rPr>
          <w:rFonts w:ascii="Noto Sans" w:hAnsi="Noto Sans" w:cs="Noto Sans"/>
          <w:sz w:val="16"/>
          <w:szCs w:val="16"/>
        </w:rPr>
        <w:t xml:space="preserve">El </w:t>
      </w:r>
      <w:r w:rsidR="00DD6836" w:rsidRPr="00035E82">
        <w:rPr>
          <w:rFonts w:ascii="Noto Sans" w:hAnsi="Noto Sans" w:cs="Noto Sans"/>
          <w:sz w:val="16"/>
          <w:szCs w:val="16"/>
        </w:rPr>
        <w:t>cotizante</w:t>
      </w:r>
      <w:r w:rsidR="00B97E1B" w:rsidRPr="00035E82">
        <w:rPr>
          <w:rFonts w:ascii="Noto Sans" w:hAnsi="Noto Sans" w:cs="Noto Sans"/>
          <w:sz w:val="16"/>
          <w:szCs w:val="16"/>
        </w:rPr>
        <w:t xml:space="preserve"> deberá adjuntar a su </w:t>
      </w:r>
      <w:r w:rsidR="006C466F" w:rsidRPr="00035E82">
        <w:rPr>
          <w:rFonts w:ascii="Noto Sans" w:hAnsi="Noto Sans" w:cs="Noto Sans"/>
          <w:sz w:val="16"/>
          <w:szCs w:val="16"/>
        </w:rPr>
        <w:t>proposición</w:t>
      </w:r>
      <w:r w:rsidR="00B97E1B" w:rsidRPr="00035E82">
        <w:rPr>
          <w:rFonts w:ascii="Noto Sans" w:hAnsi="Noto Sans" w:cs="Noto Sans"/>
          <w:sz w:val="16"/>
          <w:szCs w:val="16"/>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035E82" w:rsidRDefault="009751D9" w:rsidP="00A27E02">
      <w:pPr>
        <w:pStyle w:val="Prrafodelista"/>
        <w:numPr>
          <w:ilvl w:val="0"/>
          <w:numId w:val="39"/>
        </w:numPr>
        <w:jc w:val="both"/>
        <w:rPr>
          <w:rFonts w:ascii="Noto Sans" w:hAnsi="Noto Sans" w:cs="Noto Sans"/>
          <w:sz w:val="16"/>
          <w:szCs w:val="16"/>
        </w:rPr>
      </w:pPr>
      <w:r w:rsidRPr="00035E82">
        <w:rPr>
          <w:rFonts w:ascii="Noto Sans" w:hAnsi="Noto Sans" w:cs="Noto Sans"/>
          <w:sz w:val="16"/>
          <w:szCs w:val="16"/>
        </w:rPr>
        <w:t xml:space="preserve">El </w:t>
      </w:r>
      <w:r w:rsidR="00DD6836" w:rsidRPr="00035E82">
        <w:rPr>
          <w:rFonts w:ascii="Noto Sans" w:hAnsi="Noto Sans" w:cs="Noto Sans"/>
          <w:sz w:val="16"/>
          <w:szCs w:val="16"/>
        </w:rPr>
        <w:t>cotizante</w:t>
      </w:r>
      <w:r w:rsidR="00F42A3B" w:rsidRPr="00035E8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035E82">
        <w:rPr>
          <w:rFonts w:ascii="Noto Sans" w:hAnsi="Noto Sans" w:cs="Noto Sans"/>
          <w:i/>
          <w:sz w:val="16"/>
          <w:szCs w:val="16"/>
        </w:rPr>
        <w:t>(publicada en el Diario Oficial de la Federación el día 22 de abril de 2024)</w:t>
      </w:r>
      <w:r w:rsidR="00F42A3B" w:rsidRPr="00035E82">
        <w:rPr>
          <w:rFonts w:ascii="Noto Sans" w:hAnsi="Noto Sans" w:cs="Noto Sans"/>
          <w:sz w:val="16"/>
          <w:szCs w:val="16"/>
        </w:rPr>
        <w:t>, vigente y positiva.</w:t>
      </w:r>
    </w:p>
    <w:p w14:paraId="687A6033" w14:textId="77777777" w:rsidR="00F20A59" w:rsidRPr="00035E82" w:rsidRDefault="001920EB" w:rsidP="00A27E02">
      <w:pPr>
        <w:pStyle w:val="Prrafodelista"/>
        <w:numPr>
          <w:ilvl w:val="0"/>
          <w:numId w:val="39"/>
        </w:numPr>
        <w:jc w:val="both"/>
        <w:rPr>
          <w:rFonts w:ascii="Noto Sans" w:hAnsi="Noto Sans" w:cs="Noto Sans"/>
          <w:sz w:val="16"/>
          <w:szCs w:val="16"/>
        </w:rPr>
      </w:pPr>
      <w:r w:rsidRPr="00035E82">
        <w:rPr>
          <w:rFonts w:ascii="Noto Sans" w:hAnsi="Noto Sans" w:cs="Noto Sans"/>
          <w:sz w:val="16"/>
          <w:szCs w:val="16"/>
        </w:rPr>
        <w:t xml:space="preserve">Copia de acta constitutiva </w:t>
      </w:r>
      <w:r w:rsidR="00544D86" w:rsidRPr="00035E82">
        <w:rPr>
          <w:rFonts w:ascii="Noto Sans" w:hAnsi="Noto Sans" w:cs="Noto Sans"/>
          <w:sz w:val="16"/>
          <w:szCs w:val="16"/>
        </w:rPr>
        <w:t>tratándose de persona moral, testimonio de la escritura pública en la que conste que fue constituida y en caso de ser persona física copia certificada del acta de nacimiento o en su caso, carta de naturalización respectiva.</w:t>
      </w:r>
      <w:r w:rsidR="00F20A59" w:rsidRPr="00035E82">
        <w:rPr>
          <w:rFonts w:ascii="Noto Sans" w:hAnsi="Noto Sans" w:cs="Noto Sans"/>
          <w:sz w:val="16"/>
          <w:szCs w:val="16"/>
        </w:rPr>
        <w:t xml:space="preserve"> </w:t>
      </w:r>
    </w:p>
    <w:p w14:paraId="4AFF50BB" w14:textId="699EAFF3" w:rsidR="00F20A59" w:rsidRPr="00035E82" w:rsidRDefault="00F20A59" w:rsidP="00A27E02">
      <w:pPr>
        <w:pStyle w:val="Prrafodelista"/>
        <w:numPr>
          <w:ilvl w:val="0"/>
          <w:numId w:val="39"/>
        </w:numPr>
        <w:jc w:val="both"/>
        <w:rPr>
          <w:rFonts w:ascii="Noto Sans" w:hAnsi="Noto Sans" w:cs="Noto Sans"/>
          <w:sz w:val="16"/>
          <w:szCs w:val="16"/>
        </w:rPr>
      </w:pPr>
      <w:r w:rsidRPr="00035E82">
        <w:rPr>
          <w:rFonts w:ascii="Noto Sans" w:hAnsi="Noto Sans" w:cs="Noto Sans"/>
          <w:sz w:val="16"/>
          <w:szCs w:val="16"/>
        </w:rPr>
        <w:t>Escrito libre en el que manifieste ser una persona física con discapacidad, o bien tratándose de empresas que cuenten con traba</w:t>
      </w:r>
      <w:r w:rsidR="00440DA6" w:rsidRPr="00035E82">
        <w:rPr>
          <w:rFonts w:ascii="Noto Sans" w:hAnsi="Noto Sans" w:cs="Noto Sans"/>
          <w:sz w:val="16"/>
          <w:szCs w:val="16"/>
        </w:rPr>
        <w:t xml:space="preserve">jadores con discapacidad en la </w:t>
      </w:r>
      <w:r w:rsidRPr="00035E82">
        <w:rPr>
          <w:rFonts w:ascii="Noto Sans" w:hAnsi="Noto Sans" w:cs="Noto Sans"/>
          <w:sz w:val="16"/>
          <w:szCs w:val="16"/>
        </w:rPr>
        <w:t>proporción que establece el segundo párrafo del Artículo 1</w:t>
      </w:r>
      <w:r w:rsidR="006C2EA7" w:rsidRPr="00035E82">
        <w:rPr>
          <w:rFonts w:ascii="Noto Sans" w:hAnsi="Noto Sans" w:cs="Noto Sans"/>
          <w:sz w:val="16"/>
          <w:szCs w:val="16"/>
        </w:rPr>
        <w:t>8</w:t>
      </w:r>
      <w:r w:rsidRPr="00035E82">
        <w:rPr>
          <w:rFonts w:ascii="Noto Sans" w:hAnsi="Noto Sans" w:cs="Noto Sans"/>
          <w:sz w:val="16"/>
          <w:szCs w:val="16"/>
        </w:rPr>
        <w:t xml:space="preserve"> de la L</w:t>
      </w:r>
      <w:r w:rsidR="001D254F" w:rsidRPr="00035E82">
        <w:rPr>
          <w:rFonts w:ascii="Noto Sans" w:hAnsi="Noto Sans" w:cs="Noto Sans"/>
          <w:sz w:val="16"/>
          <w:szCs w:val="16"/>
        </w:rPr>
        <w:t>AASSP</w:t>
      </w:r>
      <w:r w:rsidR="008717CE" w:rsidRPr="00035E82">
        <w:rPr>
          <w:rFonts w:ascii="Noto Sans" w:hAnsi="Noto Sans" w:cs="Noto Sans"/>
          <w:sz w:val="16"/>
          <w:szCs w:val="16"/>
        </w:rPr>
        <w:t xml:space="preserve"> F</w:t>
      </w:r>
      <w:r w:rsidR="006C2EA7" w:rsidRPr="00035E82">
        <w:rPr>
          <w:rFonts w:ascii="Noto Sans" w:hAnsi="Noto Sans" w:cs="Noto Sans"/>
          <w:sz w:val="16"/>
          <w:szCs w:val="16"/>
        </w:rPr>
        <w:t xml:space="preserve">racción </w:t>
      </w:r>
      <w:r w:rsidR="001D254F" w:rsidRPr="00035E82">
        <w:rPr>
          <w:rFonts w:ascii="Noto Sans" w:hAnsi="Noto Sans" w:cs="Noto Sans"/>
          <w:sz w:val="16"/>
          <w:szCs w:val="16"/>
        </w:rPr>
        <w:t>III</w:t>
      </w:r>
      <w:r w:rsidR="006C2EA7" w:rsidRPr="00035E82">
        <w:rPr>
          <w:rFonts w:ascii="Noto Sans" w:hAnsi="Noto Sans" w:cs="Noto Sans"/>
          <w:sz w:val="16"/>
          <w:szCs w:val="16"/>
        </w:rPr>
        <w:t xml:space="preserve"> inciso a</w:t>
      </w:r>
      <w:r w:rsidR="001D254F" w:rsidRPr="00035E82">
        <w:rPr>
          <w:rFonts w:ascii="Noto Sans" w:hAnsi="Noto Sans" w:cs="Noto Sans"/>
          <w:sz w:val="16"/>
          <w:szCs w:val="16"/>
        </w:rPr>
        <w:t>)</w:t>
      </w:r>
      <w:r w:rsidRPr="00035E82">
        <w:rPr>
          <w:rFonts w:ascii="Noto Sans" w:hAnsi="Noto Sans" w:cs="Noto San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035E82">
        <w:rPr>
          <w:rFonts w:ascii="Noto Sans" w:hAnsi="Noto Sans" w:cs="Noto Sans"/>
          <w:sz w:val="16"/>
          <w:szCs w:val="16"/>
        </w:rPr>
        <w:t xml:space="preserve">para </w:t>
      </w:r>
      <w:r w:rsidRPr="00035E82">
        <w:rPr>
          <w:rFonts w:ascii="Noto Sans" w:hAnsi="Noto Sans" w:cs="Noto Sans"/>
          <w:sz w:val="16"/>
          <w:szCs w:val="16"/>
        </w:rPr>
        <w:t>la Inclusión d</w:t>
      </w:r>
      <w:r w:rsidR="00A84E4B" w:rsidRPr="00035E82">
        <w:rPr>
          <w:rFonts w:ascii="Noto Sans" w:hAnsi="Noto Sans" w:cs="Noto Sans"/>
          <w:sz w:val="16"/>
          <w:szCs w:val="16"/>
        </w:rPr>
        <w:t xml:space="preserve">e las Personas con Discapacidad </w:t>
      </w:r>
      <w:r w:rsidR="00A84E4B" w:rsidRPr="00035E82">
        <w:rPr>
          <w:rFonts w:ascii="Noto Sans" w:hAnsi="Noto Sans" w:cs="Noto Sans"/>
          <w:i/>
          <w:sz w:val="16"/>
          <w:szCs w:val="16"/>
        </w:rPr>
        <w:t>(publicada en el Diario Oficial de la Federación el día 30 de mayo de 20</w:t>
      </w:r>
      <w:r w:rsidR="00E67D6A" w:rsidRPr="00035E82">
        <w:rPr>
          <w:rFonts w:ascii="Noto Sans" w:hAnsi="Noto Sans" w:cs="Noto Sans"/>
          <w:i/>
          <w:sz w:val="16"/>
          <w:szCs w:val="16"/>
        </w:rPr>
        <w:t>11</w:t>
      </w:r>
      <w:r w:rsidR="00A84E4B" w:rsidRPr="00035E82">
        <w:rPr>
          <w:rFonts w:ascii="Noto Sans" w:hAnsi="Noto Sans" w:cs="Noto Sans"/>
          <w:i/>
          <w:sz w:val="16"/>
          <w:szCs w:val="16"/>
        </w:rPr>
        <w:t>)</w:t>
      </w:r>
    </w:p>
    <w:p w14:paraId="182D681B" w14:textId="77777777" w:rsidR="00455659" w:rsidRPr="00035E82" w:rsidRDefault="00455659" w:rsidP="00126959">
      <w:pPr>
        <w:widowControl w:val="0"/>
        <w:jc w:val="both"/>
        <w:rPr>
          <w:rFonts w:ascii="Noto Sans" w:hAnsi="Noto Sans" w:cs="Noto Sans"/>
          <w:bCs/>
          <w:sz w:val="16"/>
          <w:szCs w:val="16"/>
          <w:lang w:val="es-ES_tradnl"/>
        </w:rPr>
      </w:pPr>
    </w:p>
    <w:p w14:paraId="0A1A7D79" w14:textId="011D4FB4" w:rsidR="00455659" w:rsidRPr="00035E82" w:rsidRDefault="00126959" w:rsidP="00455659">
      <w:pPr>
        <w:jc w:val="both"/>
        <w:rPr>
          <w:rFonts w:ascii="Noto Sans" w:hAnsi="Noto Sans" w:cs="Noto Sans"/>
          <w:b/>
          <w:sz w:val="16"/>
          <w:szCs w:val="16"/>
          <w:lang w:val="es-ES_tradnl"/>
        </w:rPr>
      </w:pPr>
      <w:r w:rsidRPr="00035E82">
        <w:rPr>
          <w:rFonts w:ascii="Noto Sans" w:hAnsi="Noto Sans" w:cs="Noto Sans"/>
          <w:b/>
          <w:sz w:val="16"/>
          <w:szCs w:val="16"/>
          <w:lang w:val="es-ES_tradnl"/>
        </w:rPr>
        <w:t>ADEMÁS DE CON</w:t>
      </w:r>
      <w:r w:rsidR="001127ED" w:rsidRPr="00035E82">
        <w:rPr>
          <w:rFonts w:ascii="Noto Sans" w:hAnsi="Noto Sans" w:cs="Noto Sans"/>
          <w:b/>
          <w:sz w:val="16"/>
          <w:szCs w:val="16"/>
          <w:lang w:val="es-ES_tradnl"/>
        </w:rPr>
        <w:t>SIDERAR LOS ASPECTOS SIGUIENTES</w:t>
      </w:r>
      <w:r w:rsidR="00671CFA" w:rsidRPr="00035E82">
        <w:rPr>
          <w:rFonts w:ascii="Noto Sans" w:hAnsi="Noto Sans" w:cs="Noto Sans"/>
          <w:b/>
          <w:sz w:val="16"/>
          <w:szCs w:val="16"/>
          <w:lang w:val="es-ES_tradnl"/>
        </w:rPr>
        <w:t>.</w:t>
      </w:r>
    </w:p>
    <w:p w14:paraId="62C1D5C9" w14:textId="77777777" w:rsidR="00CF50EC" w:rsidRPr="00035E82" w:rsidRDefault="00CF50EC" w:rsidP="00455659">
      <w:pPr>
        <w:jc w:val="both"/>
        <w:rPr>
          <w:rFonts w:ascii="Noto Sans" w:hAnsi="Noto Sans" w:cs="Noto Sans"/>
          <w:b/>
          <w:sz w:val="16"/>
          <w:szCs w:val="16"/>
          <w:lang w:val="es-ES_tradnl"/>
        </w:rPr>
      </w:pPr>
    </w:p>
    <w:p w14:paraId="4B0682D9" w14:textId="1A6C0A75" w:rsidR="00455659" w:rsidRPr="00035E82" w:rsidRDefault="00455659" w:rsidP="00A27E02">
      <w:pPr>
        <w:numPr>
          <w:ilvl w:val="0"/>
          <w:numId w:val="33"/>
        </w:numPr>
        <w:jc w:val="both"/>
        <w:rPr>
          <w:rFonts w:ascii="Noto Sans" w:hAnsi="Noto Sans" w:cs="Noto Sans"/>
          <w:sz w:val="16"/>
          <w:szCs w:val="16"/>
        </w:rPr>
      </w:pPr>
      <w:r w:rsidRPr="00035E82">
        <w:rPr>
          <w:rFonts w:ascii="Noto Sans" w:hAnsi="Noto Sans" w:cs="Noto Sans"/>
          <w:sz w:val="16"/>
          <w:szCs w:val="16"/>
        </w:rPr>
        <w:t xml:space="preserve">Los </w:t>
      </w:r>
      <w:r w:rsidR="00DD6836" w:rsidRPr="00035E82">
        <w:rPr>
          <w:rFonts w:ascii="Noto Sans" w:hAnsi="Noto Sans" w:cs="Noto Sans"/>
          <w:sz w:val="16"/>
          <w:szCs w:val="16"/>
        </w:rPr>
        <w:t>cotizantes</w:t>
      </w:r>
      <w:r w:rsidRPr="00035E8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035E82">
        <w:rPr>
          <w:rFonts w:ascii="Noto Sans" w:hAnsi="Noto Sans" w:cs="Noto Sans"/>
          <w:sz w:val="16"/>
          <w:szCs w:val="16"/>
        </w:rPr>
        <w:t>cotizantes</w:t>
      </w:r>
      <w:r w:rsidRPr="00035E82">
        <w:rPr>
          <w:rFonts w:ascii="Noto Sans" w:hAnsi="Noto Sans" w:cs="Noto Sans"/>
          <w:sz w:val="16"/>
          <w:szCs w:val="16"/>
        </w:rPr>
        <w:t>.</w:t>
      </w:r>
    </w:p>
    <w:p w14:paraId="694A4010" w14:textId="52F16B13" w:rsidR="00455659" w:rsidRPr="00035E82" w:rsidRDefault="00455659" w:rsidP="00A27E02">
      <w:pPr>
        <w:numPr>
          <w:ilvl w:val="0"/>
          <w:numId w:val="33"/>
        </w:numPr>
        <w:jc w:val="both"/>
        <w:rPr>
          <w:rFonts w:ascii="Noto Sans" w:hAnsi="Noto Sans" w:cs="Noto Sans"/>
          <w:sz w:val="16"/>
          <w:szCs w:val="16"/>
        </w:rPr>
      </w:pPr>
      <w:r w:rsidRPr="00035E82">
        <w:rPr>
          <w:rFonts w:ascii="Noto Sans" w:hAnsi="Noto Sans" w:cs="Noto Sans"/>
          <w:sz w:val="16"/>
          <w:szCs w:val="16"/>
        </w:rPr>
        <w:t>Las proposiciones que presenten los</w:t>
      </w:r>
      <w:r w:rsidR="00DD6836" w:rsidRPr="00035E82">
        <w:rPr>
          <w:rFonts w:ascii="Noto Sans" w:hAnsi="Noto Sans" w:cs="Noto Sans"/>
          <w:sz w:val="16"/>
          <w:szCs w:val="16"/>
        </w:rPr>
        <w:t xml:space="preserve"> cotizantes</w:t>
      </w:r>
      <w:r w:rsidRPr="00035E82">
        <w:rPr>
          <w:rFonts w:ascii="Noto Sans" w:hAnsi="Noto Sans" w:cs="Noto Sans"/>
          <w:sz w:val="16"/>
          <w:szCs w:val="16"/>
        </w:rPr>
        <w:t xml:space="preserve"> deberán ser firmadas autógrafamente por el </w:t>
      </w:r>
      <w:r w:rsidR="00DD6836" w:rsidRPr="00035E82">
        <w:rPr>
          <w:rFonts w:ascii="Noto Sans" w:hAnsi="Noto Sans" w:cs="Noto Sans"/>
          <w:sz w:val="16"/>
          <w:szCs w:val="16"/>
        </w:rPr>
        <w:t>cotizante</w:t>
      </w:r>
      <w:r w:rsidRPr="00035E82">
        <w:rPr>
          <w:rFonts w:ascii="Noto Sans" w:hAnsi="Noto Sans" w:cs="Noto Sans"/>
          <w:sz w:val="16"/>
          <w:szCs w:val="16"/>
        </w:rPr>
        <w:t xml:space="preserve"> o su representante legal, en la última hoja de cada uno de los documentos</w:t>
      </w:r>
      <w:r w:rsidR="004357EA" w:rsidRPr="00035E82">
        <w:rPr>
          <w:rFonts w:ascii="Noto Sans" w:hAnsi="Noto Sans" w:cs="Noto Sans"/>
          <w:sz w:val="16"/>
          <w:szCs w:val="16"/>
        </w:rPr>
        <w:t xml:space="preserve"> que forman parte de la misma, </w:t>
      </w:r>
      <w:r w:rsidRPr="00035E82">
        <w:rPr>
          <w:rFonts w:ascii="Noto Sans" w:hAnsi="Noto Sans" w:cs="Noto Sans"/>
          <w:sz w:val="16"/>
          <w:szCs w:val="16"/>
        </w:rPr>
        <w:t xml:space="preserve">no siendo motivo de descalificación el hecho de que las demás hojas que las integren y sus anexos carezcan de firma o rúbrica. </w:t>
      </w:r>
    </w:p>
    <w:p w14:paraId="6088875E" w14:textId="3A29CD15" w:rsidR="00455659" w:rsidRPr="00035E82" w:rsidRDefault="00455659" w:rsidP="00A27E02">
      <w:pPr>
        <w:numPr>
          <w:ilvl w:val="0"/>
          <w:numId w:val="33"/>
        </w:numPr>
        <w:jc w:val="both"/>
        <w:rPr>
          <w:rFonts w:ascii="Noto Sans" w:hAnsi="Noto Sans" w:cs="Noto Sans"/>
          <w:sz w:val="16"/>
          <w:szCs w:val="16"/>
        </w:rPr>
      </w:pPr>
      <w:r w:rsidRPr="00035E82">
        <w:rPr>
          <w:rFonts w:ascii="Noto Sans" w:hAnsi="Noto Sans" w:cs="Noto Sans"/>
          <w:sz w:val="16"/>
          <w:szCs w:val="16"/>
        </w:rPr>
        <w:t xml:space="preserve">En las proposiciones enviadas a través de </w:t>
      </w:r>
      <w:r w:rsidR="004357EA" w:rsidRPr="00035E82">
        <w:rPr>
          <w:rFonts w:ascii="Noto Sans" w:hAnsi="Noto Sans" w:cs="Noto Sans"/>
          <w:sz w:val="16"/>
          <w:szCs w:val="16"/>
        </w:rPr>
        <w:t>la Plataforma</w:t>
      </w:r>
      <w:r w:rsidRPr="00035E82">
        <w:rPr>
          <w:rFonts w:ascii="Noto Sans" w:hAnsi="Noto Sans" w:cs="Noto Sans"/>
          <w:sz w:val="16"/>
          <w:szCs w:val="16"/>
        </w:rPr>
        <w:t xml:space="preserve">, en sustitución de la firma autógrafa, se emplearán los medios de identificación electrónica que establezca la </w:t>
      </w:r>
      <w:r w:rsidR="000E0952" w:rsidRPr="00035E82">
        <w:rPr>
          <w:rFonts w:ascii="Noto Sans" w:hAnsi="Noto Sans" w:cs="Noto Sans"/>
          <w:sz w:val="16"/>
          <w:szCs w:val="16"/>
        </w:rPr>
        <w:t>Secretaría Anticorrupción y Buen Gobierno</w:t>
      </w:r>
      <w:r w:rsidR="004357EA" w:rsidRPr="00035E82">
        <w:rPr>
          <w:rFonts w:ascii="Noto Sans" w:hAnsi="Noto Sans" w:cs="Noto Sans"/>
          <w:b/>
          <w:sz w:val="16"/>
          <w:szCs w:val="16"/>
        </w:rPr>
        <w:t>.</w:t>
      </w:r>
    </w:p>
    <w:p w14:paraId="70BE0E04" w14:textId="77777777" w:rsidR="00455659" w:rsidRPr="00035E82" w:rsidRDefault="00455659" w:rsidP="00455659">
      <w:pPr>
        <w:pStyle w:val="Prrafodelista"/>
        <w:rPr>
          <w:rFonts w:ascii="Noto Sans" w:hAnsi="Noto Sans" w:cs="Noto Sans"/>
          <w:sz w:val="16"/>
          <w:szCs w:val="16"/>
        </w:rPr>
      </w:pPr>
    </w:p>
    <w:p w14:paraId="3AEB76BF" w14:textId="5C875CDE" w:rsidR="00455659" w:rsidRPr="00035E82" w:rsidRDefault="001127ED" w:rsidP="001127ED">
      <w:pPr>
        <w:rPr>
          <w:rFonts w:ascii="Noto Sans" w:hAnsi="Noto Sans" w:cs="Noto Sans"/>
          <w:b/>
          <w:bCs/>
          <w:sz w:val="16"/>
          <w:szCs w:val="16"/>
        </w:rPr>
      </w:pPr>
      <w:r w:rsidRPr="00035E82">
        <w:rPr>
          <w:rFonts w:ascii="Noto Sans" w:hAnsi="Noto Sans" w:cs="Noto Sans"/>
          <w:b/>
          <w:bCs/>
          <w:sz w:val="16"/>
          <w:szCs w:val="16"/>
        </w:rPr>
        <w:t xml:space="preserve">6.1 </w:t>
      </w:r>
      <w:r w:rsidR="00502179" w:rsidRPr="00035E82">
        <w:rPr>
          <w:rFonts w:ascii="Noto Sans" w:hAnsi="Noto Sans" w:cs="Noto Sans"/>
          <w:b/>
          <w:bCs/>
          <w:sz w:val="16"/>
          <w:szCs w:val="16"/>
        </w:rPr>
        <w:t xml:space="preserve"> </w:t>
      </w:r>
      <w:r w:rsidRPr="00035E82">
        <w:rPr>
          <w:rFonts w:ascii="Noto Sans" w:hAnsi="Noto Sans" w:cs="Noto Sans"/>
          <w:b/>
          <w:bCs/>
          <w:sz w:val="16"/>
          <w:szCs w:val="16"/>
        </w:rPr>
        <w:t>DOCUMENTACIÓN COMPLEMENTARIA</w:t>
      </w:r>
      <w:r w:rsidR="00671CFA" w:rsidRPr="00035E82">
        <w:rPr>
          <w:rFonts w:ascii="Noto Sans" w:hAnsi="Noto Sans" w:cs="Noto Sans"/>
          <w:b/>
          <w:bCs/>
          <w:sz w:val="16"/>
          <w:szCs w:val="16"/>
        </w:rPr>
        <w:t>.</w:t>
      </w:r>
    </w:p>
    <w:p w14:paraId="451FB1F9" w14:textId="72167619" w:rsidR="00455659" w:rsidRPr="00035E82" w:rsidRDefault="00455659" w:rsidP="00CF50EC">
      <w:pPr>
        <w:jc w:val="both"/>
        <w:rPr>
          <w:rFonts w:ascii="Noto Sans" w:hAnsi="Noto Sans" w:cs="Noto Sans"/>
          <w:sz w:val="16"/>
          <w:szCs w:val="16"/>
        </w:rPr>
      </w:pPr>
      <w:r w:rsidRPr="00035E82">
        <w:rPr>
          <w:rFonts w:ascii="Noto Sans" w:hAnsi="Noto Sans" w:cs="Noto Sans"/>
          <w:sz w:val="16"/>
          <w:szCs w:val="16"/>
        </w:rPr>
        <w:t xml:space="preserve">La documentación complementaria que deberá enviar el </w:t>
      </w:r>
      <w:r w:rsidR="001C4842" w:rsidRPr="00035E82">
        <w:rPr>
          <w:rFonts w:ascii="Noto Sans" w:hAnsi="Noto Sans" w:cs="Noto Sans"/>
          <w:sz w:val="16"/>
          <w:szCs w:val="16"/>
        </w:rPr>
        <w:t>cotizante</w:t>
      </w:r>
      <w:r w:rsidRPr="00035E82">
        <w:rPr>
          <w:rFonts w:ascii="Noto Sans" w:hAnsi="Noto Sans" w:cs="Noto Sans"/>
          <w:sz w:val="16"/>
          <w:szCs w:val="16"/>
        </w:rPr>
        <w:t>, es la siguiente:</w:t>
      </w:r>
    </w:p>
    <w:p w14:paraId="0DE4AC91" w14:textId="77777777" w:rsidR="00430AFF" w:rsidRPr="00035E82" w:rsidRDefault="00430AFF" w:rsidP="00CF50EC">
      <w:pPr>
        <w:jc w:val="both"/>
        <w:rPr>
          <w:rFonts w:ascii="Noto Sans" w:hAnsi="Noto Sans" w:cs="Noto Sans"/>
          <w:sz w:val="16"/>
          <w:szCs w:val="16"/>
        </w:rPr>
      </w:pPr>
    </w:p>
    <w:p w14:paraId="2A58A20F" w14:textId="521FBE28" w:rsidR="00455659" w:rsidRPr="00035E82" w:rsidRDefault="00455659" w:rsidP="00A27E02">
      <w:pPr>
        <w:pStyle w:val="Prrafodelista"/>
        <w:numPr>
          <w:ilvl w:val="0"/>
          <w:numId w:val="34"/>
        </w:numPr>
        <w:jc w:val="both"/>
        <w:rPr>
          <w:rFonts w:ascii="Noto Sans" w:hAnsi="Noto Sans" w:cs="Noto Sans"/>
          <w:sz w:val="16"/>
          <w:szCs w:val="16"/>
        </w:rPr>
      </w:pPr>
      <w:r w:rsidRPr="00035E82">
        <w:rPr>
          <w:rFonts w:ascii="Noto Sans" w:hAnsi="Noto Sans" w:cs="Noto Sans"/>
          <w:sz w:val="16"/>
          <w:szCs w:val="16"/>
        </w:rPr>
        <w:lastRenderedPageBreak/>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035E82" w:rsidRDefault="00455659" w:rsidP="00A27E02">
      <w:pPr>
        <w:pStyle w:val="Prrafodelista"/>
        <w:numPr>
          <w:ilvl w:val="0"/>
          <w:numId w:val="34"/>
        </w:numPr>
        <w:jc w:val="both"/>
        <w:rPr>
          <w:rFonts w:ascii="Noto Sans" w:hAnsi="Noto Sans" w:cs="Noto Sans"/>
          <w:sz w:val="16"/>
          <w:szCs w:val="16"/>
        </w:rPr>
      </w:pPr>
      <w:r w:rsidRPr="00035E82">
        <w:rPr>
          <w:rFonts w:ascii="Noto Sans" w:hAnsi="Noto Sans" w:cs="Noto Sans"/>
          <w:sz w:val="16"/>
          <w:szCs w:val="16"/>
        </w:rPr>
        <w:t xml:space="preserve">El documento identificado como </w:t>
      </w:r>
      <w:r w:rsidR="00BE0CCD" w:rsidRPr="00035E82">
        <w:rPr>
          <w:rFonts w:ascii="Noto Sans" w:hAnsi="Noto Sans" w:cs="Noto Sans"/>
          <w:b/>
          <w:sz w:val="16"/>
          <w:szCs w:val="16"/>
          <w:lang w:val="es-MX"/>
        </w:rPr>
        <w:t>ANEXO NÚMERO 20 (VEINTE)</w:t>
      </w:r>
      <w:r w:rsidR="00BE0CCD" w:rsidRPr="00035E82">
        <w:rPr>
          <w:rFonts w:ascii="Noto Sans" w:hAnsi="Noto Sans" w:cs="Noto Sans"/>
          <w:sz w:val="16"/>
          <w:szCs w:val="16"/>
          <w:lang w:val="es-MX"/>
        </w:rPr>
        <w:t xml:space="preserve"> </w:t>
      </w:r>
      <w:r w:rsidR="001C4842" w:rsidRPr="00035E82">
        <w:rPr>
          <w:rFonts w:ascii="Noto Sans" w:hAnsi="Noto Sans" w:cs="Noto Sans"/>
          <w:sz w:val="16"/>
          <w:szCs w:val="16"/>
        </w:rPr>
        <w:t>el cual forma parte de la presente solicitud de cotización</w:t>
      </w:r>
      <w:r w:rsidRPr="00035E82">
        <w:rPr>
          <w:rFonts w:ascii="Noto Sans" w:hAnsi="Noto Sans" w:cs="Noto Sans"/>
          <w:sz w:val="16"/>
          <w:szCs w:val="16"/>
        </w:rPr>
        <w:t xml:space="preserve">, en el que se enumeran los documentos requeridos para participar, mismo que servirá de constancia de </w:t>
      </w:r>
      <w:r w:rsidR="005E7B0D" w:rsidRPr="00035E82">
        <w:rPr>
          <w:rFonts w:ascii="Noto Sans" w:hAnsi="Noto Sans" w:cs="Noto Sans"/>
          <w:sz w:val="16"/>
          <w:szCs w:val="16"/>
        </w:rPr>
        <w:t>verificación</w:t>
      </w:r>
      <w:r w:rsidRPr="00035E82">
        <w:rPr>
          <w:rFonts w:ascii="Noto Sans" w:hAnsi="Noto Sans" w:cs="Noto Sans"/>
          <w:sz w:val="16"/>
          <w:szCs w:val="16"/>
        </w:rPr>
        <w:t xml:space="preserve"> de la documentación que integra las proposiciones, asentándose dicha recepción en el acta respectiva, la no presentación de este </w:t>
      </w:r>
      <w:r w:rsidR="00A728F2" w:rsidRPr="00035E82">
        <w:rPr>
          <w:rFonts w:ascii="Noto Sans" w:hAnsi="Noto Sans" w:cs="Noto Sans"/>
          <w:sz w:val="16"/>
          <w:szCs w:val="16"/>
        </w:rPr>
        <w:t>documento</w:t>
      </w:r>
      <w:r w:rsidRPr="00035E82">
        <w:rPr>
          <w:rFonts w:ascii="Noto Sans" w:hAnsi="Noto Sans" w:cs="Noto Sans"/>
          <w:sz w:val="16"/>
          <w:szCs w:val="16"/>
        </w:rPr>
        <w:t xml:space="preserve"> no será motivo de descalificación. </w:t>
      </w:r>
    </w:p>
    <w:p w14:paraId="58C489C1" w14:textId="2C1663A6" w:rsidR="00A728F2" w:rsidRPr="00035E82" w:rsidRDefault="00A728F2" w:rsidP="00A27E02">
      <w:pPr>
        <w:pStyle w:val="Prrafodelista"/>
        <w:numPr>
          <w:ilvl w:val="0"/>
          <w:numId w:val="34"/>
        </w:numPr>
        <w:jc w:val="both"/>
        <w:rPr>
          <w:rFonts w:ascii="Noto Sans" w:hAnsi="Noto Sans" w:cs="Noto Sans"/>
          <w:sz w:val="16"/>
          <w:szCs w:val="16"/>
        </w:rPr>
      </w:pPr>
      <w:r w:rsidRPr="00035E82">
        <w:rPr>
          <w:rFonts w:ascii="Noto Sans" w:hAnsi="Noto Sans" w:cs="Noto Sans"/>
          <w:sz w:val="16"/>
          <w:szCs w:val="16"/>
        </w:rPr>
        <w:t>Comprobante de domicilio no mayor a 3 meses.</w:t>
      </w:r>
    </w:p>
    <w:p w14:paraId="0FD4AF3C" w14:textId="27DEDA56" w:rsidR="00A728F2" w:rsidRPr="00035E82" w:rsidRDefault="00A728F2" w:rsidP="00A27E02">
      <w:pPr>
        <w:pStyle w:val="Prrafodelista"/>
        <w:numPr>
          <w:ilvl w:val="0"/>
          <w:numId w:val="34"/>
        </w:numPr>
        <w:jc w:val="both"/>
        <w:rPr>
          <w:rFonts w:ascii="Noto Sans" w:hAnsi="Noto Sans" w:cs="Noto Sans"/>
          <w:sz w:val="16"/>
          <w:szCs w:val="16"/>
        </w:rPr>
      </w:pPr>
      <w:r w:rsidRPr="00035E82">
        <w:rPr>
          <w:rFonts w:ascii="Noto Sans" w:hAnsi="Noto Sans" w:cs="Noto Sans"/>
          <w:sz w:val="16"/>
          <w:szCs w:val="16"/>
        </w:rPr>
        <w:t>Constancia de situación fiscal del mes y año en curso.</w:t>
      </w:r>
    </w:p>
    <w:p w14:paraId="31437A4F" w14:textId="77777777" w:rsidR="00EF10F6" w:rsidRPr="00035E82" w:rsidRDefault="00EF10F6" w:rsidP="00BE0CCD">
      <w:pPr>
        <w:suppressAutoHyphens w:val="0"/>
        <w:jc w:val="both"/>
        <w:rPr>
          <w:rFonts w:ascii="Noto Sans" w:hAnsi="Noto Sans" w:cs="Noto Sans"/>
          <w:b/>
          <w:bCs/>
          <w:sz w:val="16"/>
          <w:szCs w:val="16"/>
        </w:rPr>
      </w:pPr>
    </w:p>
    <w:p w14:paraId="637701DC" w14:textId="131D386E" w:rsidR="00455659" w:rsidRPr="00035E82" w:rsidRDefault="00671CFA" w:rsidP="00BE0CCD">
      <w:pPr>
        <w:suppressAutoHyphens w:val="0"/>
        <w:jc w:val="both"/>
        <w:rPr>
          <w:rFonts w:ascii="Noto Sans" w:eastAsia="Calibri" w:hAnsi="Noto Sans" w:cs="Noto Sans"/>
          <w:sz w:val="16"/>
          <w:szCs w:val="16"/>
        </w:rPr>
      </w:pPr>
      <w:r w:rsidRPr="00035E82">
        <w:rPr>
          <w:rFonts w:ascii="Noto Sans" w:hAnsi="Noto Sans" w:cs="Noto Sans"/>
          <w:b/>
          <w:bCs/>
          <w:sz w:val="16"/>
          <w:szCs w:val="16"/>
        </w:rPr>
        <w:t>6.</w:t>
      </w:r>
      <w:r w:rsidR="00BE0CCD" w:rsidRPr="00035E82">
        <w:rPr>
          <w:rFonts w:ascii="Noto Sans" w:hAnsi="Noto Sans" w:cs="Noto Sans"/>
          <w:b/>
          <w:bCs/>
          <w:sz w:val="16"/>
          <w:szCs w:val="16"/>
        </w:rPr>
        <w:t>2</w:t>
      </w:r>
      <w:r w:rsidR="004A317F" w:rsidRPr="00035E82">
        <w:rPr>
          <w:rFonts w:ascii="Noto Sans" w:hAnsi="Noto Sans" w:cs="Noto Sans"/>
          <w:b/>
          <w:bCs/>
          <w:sz w:val="16"/>
          <w:szCs w:val="16"/>
        </w:rPr>
        <w:t xml:space="preserve"> </w:t>
      </w:r>
      <w:r w:rsidR="00455659" w:rsidRPr="00035E82">
        <w:rPr>
          <w:rFonts w:ascii="Noto Sans" w:hAnsi="Noto Sans" w:cs="Noto Sans"/>
          <w:b/>
          <w:bCs/>
          <w:sz w:val="16"/>
          <w:szCs w:val="16"/>
        </w:rPr>
        <w:t>PROPOSICION ECONÓMICA</w:t>
      </w:r>
      <w:r w:rsidRPr="00035E82">
        <w:rPr>
          <w:rFonts w:ascii="Noto Sans" w:hAnsi="Noto Sans" w:cs="Noto Sans"/>
          <w:b/>
          <w:bCs/>
          <w:sz w:val="16"/>
          <w:szCs w:val="16"/>
        </w:rPr>
        <w:t>.</w:t>
      </w:r>
    </w:p>
    <w:p w14:paraId="66440734" w14:textId="531EE8ED" w:rsidR="00BB46B3" w:rsidRPr="00035E82" w:rsidRDefault="00BB46B3" w:rsidP="00BB46B3">
      <w:pPr>
        <w:jc w:val="both"/>
        <w:rPr>
          <w:rFonts w:ascii="Noto Sans" w:hAnsi="Noto Sans" w:cs="Noto Sans"/>
          <w:sz w:val="16"/>
          <w:szCs w:val="16"/>
        </w:rPr>
      </w:pPr>
      <w:r w:rsidRPr="00035E82">
        <w:rPr>
          <w:rFonts w:ascii="Noto Sans" w:hAnsi="Noto Sans" w:cs="Noto Sans"/>
          <w:sz w:val="16"/>
          <w:szCs w:val="16"/>
        </w:rPr>
        <w:t>La proposición económica, deberá contener la descripción</w:t>
      </w:r>
      <w:r w:rsidR="00C33C65" w:rsidRPr="00035E82">
        <w:rPr>
          <w:rFonts w:ascii="Noto Sans" w:hAnsi="Noto Sans" w:cs="Noto Sans"/>
          <w:sz w:val="16"/>
          <w:szCs w:val="16"/>
        </w:rPr>
        <w:t xml:space="preserve"> y</w:t>
      </w:r>
      <w:r w:rsidRPr="00035E82">
        <w:rPr>
          <w:rFonts w:ascii="Noto Sans" w:hAnsi="Noto Sans" w:cs="Noto Sans"/>
          <w:sz w:val="16"/>
          <w:szCs w:val="16"/>
        </w:rPr>
        <w:t xml:space="preserve"> </w:t>
      </w:r>
      <w:r w:rsidR="00C33C65" w:rsidRPr="00035E82">
        <w:rPr>
          <w:rFonts w:ascii="Noto Sans" w:hAnsi="Noto Sans" w:cs="Noto Sans"/>
          <w:sz w:val="16"/>
          <w:szCs w:val="16"/>
        </w:rPr>
        <w:t xml:space="preserve">la cotización </w:t>
      </w:r>
      <w:r w:rsidRPr="00035E82">
        <w:rPr>
          <w:rFonts w:ascii="Noto Sans" w:hAnsi="Noto Sans" w:cs="Noto Sans"/>
          <w:sz w:val="16"/>
          <w:szCs w:val="16"/>
        </w:rPr>
        <w:t xml:space="preserve">del </w:t>
      </w:r>
      <w:r w:rsidR="00C33C65" w:rsidRPr="00035E82">
        <w:rPr>
          <w:rFonts w:ascii="Noto Sans" w:hAnsi="Noto Sans" w:cs="Noto Sans"/>
          <w:sz w:val="16"/>
          <w:szCs w:val="16"/>
        </w:rPr>
        <w:t>bien ofertado</w:t>
      </w:r>
      <w:r w:rsidRPr="00035E82">
        <w:rPr>
          <w:rFonts w:ascii="Noto Sans" w:hAnsi="Noto Sans" w:cs="Noto Sans"/>
          <w:sz w:val="16"/>
          <w:szCs w:val="16"/>
        </w:rPr>
        <w:t xml:space="preserve">, indicando precio unitario, conforme al </w:t>
      </w:r>
      <w:r w:rsidRPr="00035E82">
        <w:rPr>
          <w:rFonts w:ascii="Noto Sans" w:hAnsi="Noto Sans" w:cs="Noto Sans"/>
          <w:b/>
          <w:sz w:val="16"/>
          <w:szCs w:val="16"/>
        </w:rPr>
        <w:t xml:space="preserve">ANEXO NÚMERO 08 (OCHO) </w:t>
      </w:r>
      <w:r w:rsidRPr="00035E82">
        <w:rPr>
          <w:rFonts w:ascii="Noto Sans" w:hAnsi="Noto Sans" w:cs="Noto Sans"/>
          <w:sz w:val="16"/>
          <w:szCs w:val="16"/>
        </w:rPr>
        <w:t>el cual forma parte de la</w:t>
      </w:r>
      <w:r w:rsidR="001C4842" w:rsidRPr="00035E82">
        <w:rPr>
          <w:rFonts w:ascii="Noto Sans" w:hAnsi="Noto Sans" w:cs="Noto Sans"/>
          <w:sz w:val="16"/>
          <w:szCs w:val="16"/>
        </w:rPr>
        <w:t xml:space="preserve"> presente solicitud de cotización</w:t>
      </w:r>
      <w:r w:rsidRPr="00035E82">
        <w:rPr>
          <w:rFonts w:ascii="Noto Sans" w:hAnsi="Noto Sans" w:cs="Noto Sans"/>
          <w:sz w:val="16"/>
          <w:szCs w:val="16"/>
        </w:rPr>
        <w:t xml:space="preserve">. </w:t>
      </w:r>
    </w:p>
    <w:p w14:paraId="5AD53160" w14:textId="77777777" w:rsidR="00BB46B3" w:rsidRPr="00035E82" w:rsidRDefault="00BB46B3" w:rsidP="00BB46B3">
      <w:pPr>
        <w:jc w:val="both"/>
        <w:rPr>
          <w:rFonts w:ascii="Noto Sans" w:hAnsi="Noto Sans" w:cs="Noto Sans"/>
          <w:sz w:val="16"/>
          <w:szCs w:val="16"/>
        </w:rPr>
      </w:pPr>
    </w:p>
    <w:p w14:paraId="3FD427C3" w14:textId="77777777" w:rsidR="00BB46B3" w:rsidRPr="00035E82" w:rsidRDefault="00BB46B3" w:rsidP="00BB46B3">
      <w:pPr>
        <w:jc w:val="both"/>
        <w:rPr>
          <w:rFonts w:ascii="Noto Sans" w:hAnsi="Noto Sans" w:cs="Noto Sans"/>
          <w:sz w:val="16"/>
          <w:szCs w:val="16"/>
        </w:rPr>
      </w:pPr>
      <w:r w:rsidRPr="00035E82">
        <w:rPr>
          <w:rFonts w:ascii="Noto Sans" w:hAnsi="Noto Sans" w:cs="Noto Sans"/>
          <w:sz w:val="16"/>
          <w:szCs w:val="16"/>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035E82" w:rsidRDefault="00BB46B3" w:rsidP="00BB46B3">
      <w:pPr>
        <w:jc w:val="both"/>
        <w:rPr>
          <w:rFonts w:ascii="Noto Sans" w:hAnsi="Noto Sans" w:cs="Noto Sans"/>
          <w:sz w:val="16"/>
          <w:szCs w:val="16"/>
        </w:rPr>
      </w:pPr>
    </w:p>
    <w:p w14:paraId="0D5126B7" w14:textId="191AF1FA" w:rsidR="00BB46B3" w:rsidRPr="00035E82" w:rsidRDefault="00BB46B3" w:rsidP="00BB46B3">
      <w:pPr>
        <w:jc w:val="both"/>
        <w:rPr>
          <w:rFonts w:ascii="Noto Sans" w:hAnsi="Noto Sans" w:cs="Noto Sans"/>
          <w:sz w:val="16"/>
          <w:szCs w:val="16"/>
        </w:rPr>
      </w:pPr>
      <w:r w:rsidRPr="00035E82">
        <w:rPr>
          <w:rFonts w:ascii="Noto Sans" w:hAnsi="Noto Sans" w:cs="Noto Sans"/>
          <w:sz w:val="16"/>
          <w:szCs w:val="16"/>
        </w:rPr>
        <w:t xml:space="preserve">Los precios ofertados por los </w:t>
      </w:r>
      <w:r w:rsidR="001C4842" w:rsidRPr="00035E82">
        <w:rPr>
          <w:rFonts w:ascii="Noto Sans" w:hAnsi="Noto Sans" w:cs="Noto Sans"/>
          <w:sz w:val="16"/>
          <w:szCs w:val="16"/>
        </w:rPr>
        <w:t>cotizantes</w:t>
      </w:r>
      <w:r w:rsidRPr="00035E82">
        <w:rPr>
          <w:rFonts w:ascii="Noto Sans" w:hAnsi="Noto Sans" w:cs="Noto Sans"/>
          <w:sz w:val="16"/>
          <w:szCs w:val="16"/>
        </w:rPr>
        <w:t xml:space="preserve">, permanecerán fijos durante la vigencia del contrato. </w:t>
      </w:r>
    </w:p>
    <w:p w14:paraId="7D47057B" w14:textId="77777777" w:rsidR="00BB46B3" w:rsidRPr="00035E82" w:rsidRDefault="00BB46B3" w:rsidP="00BB46B3">
      <w:pPr>
        <w:jc w:val="both"/>
        <w:rPr>
          <w:rFonts w:ascii="Noto Sans" w:hAnsi="Noto Sans" w:cs="Noto Sans"/>
          <w:sz w:val="16"/>
          <w:szCs w:val="16"/>
        </w:rPr>
      </w:pPr>
    </w:p>
    <w:p w14:paraId="28AA3912" w14:textId="77777777" w:rsidR="00BB46B3" w:rsidRPr="00035E82" w:rsidRDefault="00BB46B3" w:rsidP="00BB46B3">
      <w:pPr>
        <w:jc w:val="both"/>
        <w:rPr>
          <w:rFonts w:ascii="Noto Sans" w:hAnsi="Noto Sans" w:cs="Noto Sans"/>
          <w:sz w:val="16"/>
          <w:szCs w:val="16"/>
        </w:rPr>
      </w:pPr>
      <w:r w:rsidRPr="00035E82">
        <w:rPr>
          <w:rFonts w:ascii="Noto Sans" w:hAnsi="Noto Sans" w:cs="Noto Sans"/>
          <w:sz w:val="16"/>
          <w:szCs w:val="16"/>
        </w:rPr>
        <w:t xml:space="preserve">Las cotizaciones deberán elaborarse a 2 (dos) decimales. </w:t>
      </w:r>
    </w:p>
    <w:p w14:paraId="39C1D4F8" w14:textId="77777777" w:rsidR="001C4842" w:rsidRPr="00035E82" w:rsidRDefault="001C4842" w:rsidP="00BB46B3">
      <w:pPr>
        <w:jc w:val="both"/>
        <w:rPr>
          <w:rFonts w:ascii="Noto Sans" w:hAnsi="Noto Sans" w:cs="Noto Sans"/>
          <w:sz w:val="16"/>
          <w:szCs w:val="16"/>
        </w:rPr>
      </w:pPr>
    </w:p>
    <w:p w14:paraId="17BD64E3" w14:textId="255C24E8" w:rsidR="008804FE" w:rsidRPr="00035E82" w:rsidRDefault="00BB46B3" w:rsidP="00BB46B3">
      <w:pPr>
        <w:jc w:val="both"/>
        <w:rPr>
          <w:rFonts w:ascii="Noto Sans" w:hAnsi="Noto Sans" w:cs="Noto Sans"/>
          <w:sz w:val="16"/>
          <w:szCs w:val="16"/>
        </w:rPr>
      </w:pPr>
      <w:r w:rsidRPr="00035E8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035E82" w:rsidRDefault="001C4842" w:rsidP="00BB46B3">
      <w:pPr>
        <w:jc w:val="both"/>
        <w:rPr>
          <w:rFonts w:ascii="Noto Sans" w:hAnsi="Noto Sans" w:cs="Noto Sans"/>
          <w:sz w:val="16"/>
          <w:szCs w:val="16"/>
        </w:rPr>
      </w:pPr>
    </w:p>
    <w:p w14:paraId="1D97FFAE" w14:textId="4B3FB6C9" w:rsidR="0020740C" w:rsidRPr="00035E82" w:rsidRDefault="005A089D" w:rsidP="008804FE">
      <w:pPr>
        <w:jc w:val="both"/>
        <w:rPr>
          <w:rFonts w:ascii="Noto Sans" w:eastAsiaTheme="minorHAnsi" w:hAnsi="Noto Sans" w:cs="Noto Sans"/>
          <w:b/>
          <w:bCs/>
          <w:sz w:val="16"/>
          <w:szCs w:val="16"/>
          <w:lang w:val="es-MX" w:eastAsia="en-US"/>
        </w:rPr>
      </w:pPr>
      <w:r w:rsidRPr="00035E82">
        <w:rPr>
          <w:rFonts w:ascii="Noto Sans" w:eastAsiaTheme="minorHAnsi" w:hAnsi="Noto Sans" w:cs="Noto Sans"/>
          <w:b/>
          <w:bCs/>
          <w:sz w:val="16"/>
          <w:szCs w:val="16"/>
          <w:lang w:val="es-MX" w:eastAsia="en-US"/>
        </w:rPr>
        <w:t xml:space="preserve">* SE SOLICITA A LOS </w:t>
      </w:r>
      <w:r w:rsidR="00603915" w:rsidRPr="00035E82">
        <w:rPr>
          <w:rFonts w:ascii="Noto Sans" w:eastAsiaTheme="minorHAnsi" w:hAnsi="Noto Sans" w:cs="Noto Sans"/>
          <w:b/>
          <w:bCs/>
          <w:sz w:val="16"/>
          <w:szCs w:val="16"/>
          <w:lang w:val="es-MX" w:eastAsia="en-US"/>
        </w:rPr>
        <w:t>COTIZANTE</w:t>
      </w:r>
      <w:r w:rsidR="003F0693" w:rsidRPr="00035E82">
        <w:rPr>
          <w:rFonts w:ascii="Noto Sans" w:eastAsiaTheme="minorHAnsi" w:hAnsi="Noto Sans" w:cs="Noto Sans"/>
          <w:b/>
          <w:bCs/>
          <w:sz w:val="16"/>
          <w:szCs w:val="16"/>
          <w:lang w:val="es-MX" w:eastAsia="en-US"/>
        </w:rPr>
        <w:t>S</w:t>
      </w:r>
      <w:r w:rsidRPr="00035E82">
        <w:rPr>
          <w:rFonts w:ascii="Noto Sans" w:eastAsiaTheme="minorHAnsi" w:hAnsi="Noto Sans" w:cs="Noto Sans"/>
          <w:b/>
          <w:bCs/>
          <w:sz w:val="16"/>
          <w:szCs w:val="16"/>
          <w:lang w:val="es-MX" w:eastAsia="en-US"/>
        </w:rPr>
        <w:t>, ENVIAR SU PROPOSICIÓN EN PDF Y EXCEL (EDITABLE)</w:t>
      </w:r>
    </w:p>
    <w:p w14:paraId="6C34A1D7" w14:textId="77777777" w:rsidR="00686DAC" w:rsidRPr="00035E82" w:rsidRDefault="00686DAC" w:rsidP="008804FE">
      <w:pPr>
        <w:jc w:val="both"/>
        <w:rPr>
          <w:rFonts w:ascii="Noto Sans" w:eastAsiaTheme="minorHAnsi" w:hAnsi="Noto Sans" w:cs="Noto Sans"/>
          <w:b/>
          <w:bCs/>
          <w:sz w:val="16"/>
          <w:szCs w:val="16"/>
          <w:lang w:val="es-MX" w:eastAsia="en-US"/>
        </w:rPr>
      </w:pPr>
    </w:p>
    <w:p w14:paraId="1CD50E2D" w14:textId="2EFFBD22" w:rsidR="00686DAC" w:rsidRPr="00035E82" w:rsidRDefault="00686DAC" w:rsidP="00686DAC">
      <w:pPr>
        <w:tabs>
          <w:tab w:val="left" w:pos="567"/>
        </w:tabs>
        <w:jc w:val="both"/>
        <w:rPr>
          <w:rFonts w:ascii="Noto Sans" w:hAnsi="Noto Sans" w:cs="Noto Sans"/>
          <w:b/>
          <w:bCs/>
          <w:sz w:val="16"/>
          <w:szCs w:val="16"/>
        </w:rPr>
      </w:pPr>
      <w:r w:rsidRPr="00035E82">
        <w:rPr>
          <w:rFonts w:ascii="Noto Sans" w:hAnsi="Noto Sans" w:cs="Noto Sans"/>
          <w:b/>
          <w:bCs/>
          <w:sz w:val="16"/>
          <w:szCs w:val="16"/>
        </w:rPr>
        <w:t>6.3</w:t>
      </w:r>
      <w:r w:rsidR="005F1D44" w:rsidRPr="00035E82">
        <w:rPr>
          <w:rFonts w:ascii="Noto Sans" w:hAnsi="Noto Sans" w:cs="Noto Sans"/>
          <w:b/>
          <w:bCs/>
          <w:sz w:val="16"/>
          <w:szCs w:val="16"/>
        </w:rPr>
        <w:t xml:space="preserve"> </w:t>
      </w:r>
      <w:r w:rsidRPr="00035E82">
        <w:rPr>
          <w:rFonts w:ascii="Noto Sans" w:hAnsi="Noto Sans" w:cs="Noto Sans"/>
          <w:b/>
          <w:bCs/>
          <w:sz w:val="16"/>
          <w:szCs w:val="16"/>
        </w:rPr>
        <w:t>PROPOSICION TÉCNICA.</w:t>
      </w:r>
    </w:p>
    <w:p w14:paraId="0C6FE4C3" w14:textId="77777777" w:rsidR="00914EA8" w:rsidRPr="00035E82" w:rsidRDefault="00914EA8" w:rsidP="00914EA8">
      <w:pPr>
        <w:jc w:val="both"/>
        <w:rPr>
          <w:rFonts w:ascii="Noto Sans" w:hAnsi="Noto Sans" w:cs="Noto Sans"/>
          <w:sz w:val="16"/>
          <w:szCs w:val="16"/>
        </w:rPr>
      </w:pPr>
      <w:bookmarkStart w:id="1" w:name="_Toc462062972"/>
      <w:r w:rsidRPr="00035E82">
        <w:rPr>
          <w:rFonts w:ascii="Noto Sans" w:hAnsi="Noto Sans" w:cs="Noto Sans"/>
          <w:sz w:val="16"/>
          <w:szCs w:val="16"/>
        </w:rPr>
        <w:t>La proposición técnica deberá contener la siguiente documentación:</w:t>
      </w:r>
    </w:p>
    <w:p w14:paraId="1BAEA969" w14:textId="77777777" w:rsidR="00BB2AEF" w:rsidRPr="00035E82" w:rsidRDefault="00BB2AEF" w:rsidP="00914EA8">
      <w:pPr>
        <w:jc w:val="both"/>
        <w:rPr>
          <w:rFonts w:ascii="Noto Sans" w:hAnsi="Noto Sans" w:cs="Noto Sans"/>
          <w:sz w:val="16"/>
          <w:szCs w:val="16"/>
        </w:rPr>
      </w:pPr>
    </w:p>
    <w:p w14:paraId="68205B41" w14:textId="2B0638C0" w:rsidR="00BB2AEF" w:rsidRPr="00035E82" w:rsidRDefault="00BB2AEF" w:rsidP="00A27E02">
      <w:pPr>
        <w:pStyle w:val="Sangra3detindependiente1"/>
        <w:numPr>
          <w:ilvl w:val="0"/>
          <w:numId w:val="52"/>
        </w:numPr>
        <w:tabs>
          <w:tab w:val="left" w:pos="0"/>
        </w:tabs>
        <w:rPr>
          <w:rFonts w:ascii="Noto Sans" w:hAnsi="Noto Sans" w:cs="Noto Sans"/>
          <w:sz w:val="16"/>
          <w:szCs w:val="16"/>
          <w:lang w:val="es-MX"/>
        </w:rPr>
      </w:pPr>
      <w:r w:rsidRPr="00035E82">
        <w:rPr>
          <w:rFonts w:ascii="Noto Sans" w:hAnsi="Noto Sans" w:cs="Noto Sans"/>
          <w:sz w:val="16"/>
          <w:szCs w:val="16"/>
          <w:lang w:val="es-MX"/>
        </w:rPr>
        <w:t xml:space="preserve">Descripción amplia y detallada de la clave ofertada, cumpliendo estrictamente con lo señalado en el </w:t>
      </w:r>
      <w:r w:rsidRPr="00035E82">
        <w:rPr>
          <w:rFonts w:ascii="Noto Sans" w:hAnsi="Noto Sans" w:cs="Noto Sans"/>
          <w:b/>
          <w:bCs/>
          <w:sz w:val="16"/>
          <w:szCs w:val="16"/>
          <w:lang w:val="es-MX"/>
        </w:rPr>
        <w:t>ANEXO NÚMERO 01 (UNO) TERMINOS Y CONDICIONES</w:t>
      </w:r>
      <w:r w:rsidRPr="00035E82">
        <w:rPr>
          <w:rFonts w:ascii="Noto Sans" w:hAnsi="Noto Sans" w:cs="Noto Sans"/>
          <w:bCs/>
          <w:sz w:val="16"/>
          <w:szCs w:val="16"/>
          <w:lang w:val="es-MX"/>
        </w:rPr>
        <w:t>,</w:t>
      </w:r>
      <w:r w:rsidRPr="00035E82">
        <w:rPr>
          <w:rFonts w:ascii="Noto Sans" w:hAnsi="Noto Sans" w:cs="Noto Sans"/>
          <w:b/>
          <w:bCs/>
          <w:sz w:val="16"/>
          <w:szCs w:val="16"/>
          <w:lang w:val="es-MX"/>
        </w:rPr>
        <w:t xml:space="preserve"> </w:t>
      </w:r>
      <w:r w:rsidRPr="00035E82">
        <w:rPr>
          <w:rFonts w:ascii="Noto Sans" w:hAnsi="Noto Sans" w:cs="Noto Sans"/>
          <w:bCs/>
          <w:sz w:val="16"/>
          <w:szCs w:val="16"/>
          <w:lang w:val="es-MX"/>
        </w:rPr>
        <w:t xml:space="preserve">el cual forma parte </w:t>
      </w:r>
      <w:r w:rsidRPr="00035E82">
        <w:rPr>
          <w:rFonts w:ascii="Noto Sans" w:hAnsi="Noto Sans" w:cs="Noto Sans"/>
          <w:sz w:val="16"/>
          <w:szCs w:val="16"/>
          <w:lang w:val="es-MX"/>
        </w:rPr>
        <w:t xml:space="preserve">de estas bases, así como del Cuadro Básico de </w:t>
      </w:r>
      <w:r w:rsidRPr="00035E82">
        <w:rPr>
          <w:rFonts w:ascii="Noto Sans" w:hAnsi="Noto Sans" w:cs="Noto Sans"/>
          <w:b/>
          <w:sz w:val="16"/>
          <w:szCs w:val="16"/>
          <w:lang w:val="es-MX"/>
        </w:rPr>
        <w:t>“EL INSTITUTO”</w:t>
      </w:r>
    </w:p>
    <w:p w14:paraId="0A86C986" w14:textId="642D0E54" w:rsidR="00FE3569" w:rsidRPr="00035E82" w:rsidRDefault="00FE3569" w:rsidP="00A27E02">
      <w:pPr>
        <w:pStyle w:val="Sangra3detindependiente1"/>
        <w:numPr>
          <w:ilvl w:val="0"/>
          <w:numId w:val="52"/>
        </w:numPr>
        <w:tabs>
          <w:tab w:val="left" w:pos="0"/>
        </w:tabs>
        <w:rPr>
          <w:rFonts w:ascii="Noto Sans" w:hAnsi="Noto Sans" w:cs="Noto Sans"/>
          <w:b/>
          <w:sz w:val="16"/>
          <w:szCs w:val="16"/>
          <w:lang w:val="es-MX"/>
        </w:rPr>
      </w:pPr>
      <w:r w:rsidRPr="00035E82">
        <w:rPr>
          <w:rFonts w:ascii="Noto Sans" w:hAnsi="Noto Sans" w:cs="Noto Sans"/>
          <w:b/>
          <w:sz w:val="16"/>
          <w:szCs w:val="16"/>
          <w:lang w:val="es-MX"/>
        </w:rPr>
        <w:t>“EL COTIZANTE”</w:t>
      </w:r>
      <w:r w:rsidRPr="00035E82">
        <w:rPr>
          <w:rFonts w:ascii="Noto Sans" w:hAnsi="Noto Sans" w:cs="Noto Sans"/>
          <w:sz w:val="16"/>
          <w:szCs w:val="16"/>
          <w:lang w:val="es-MX"/>
        </w:rPr>
        <w:t xml:space="preserve"> deberá presentar escrito libre preferentemente en papel membretado, donde indique que el bien ofertado </w:t>
      </w:r>
      <w:r w:rsidR="00371D60" w:rsidRPr="00035E82">
        <w:rPr>
          <w:rFonts w:ascii="Noto Sans" w:hAnsi="Noto Sans" w:cs="Noto Sans"/>
          <w:sz w:val="16"/>
          <w:szCs w:val="16"/>
          <w:lang w:val="es-MX"/>
        </w:rPr>
        <w:t xml:space="preserve">contiene un mínimo de </w:t>
      </w:r>
      <w:r w:rsidR="00797DA5" w:rsidRPr="00035E82">
        <w:rPr>
          <w:rFonts w:ascii="Noto Sans" w:hAnsi="Noto Sans" w:cs="Noto Sans"/>
          <w:sz w:val="16"/>
          <w:szCs w:val="16"/>
          <w:lang w:val="es-MX"/>
        </w:rPr>
        <w:t>50% (</w:t>
      </w:r>
      <w:r w:rsidR="00371D60" w:rsidRPr="00035E82">
        <w:rPr>
          <w:rFonts w:ascii="Noto Sans" w:hAnsi="Noto Sans" w:cs="Noto Sans"/>
          <w:sz w:val="16"/>
          <w:szCs w:val="16"/>
          <w:lang w:val="es-MX"/>
        </w:rPr>
        <w:t>cincuenta por ciento</w:t>
      </w:r>
      <w:r w:rsidR="00797DA5" w:rsidRPr="00035E82">
        <w:rPr>
          <w:rFonts w:ascii="Noto Sans" w:hAnsi="Noto Sans" w:cs="Noto Sans"/>
          <w:sz w:val="16"/>
          <w:szCs w:val="16"/>
          <w:lang w:val="es-MX"/>
        </w:rPr>
        <w:t>)</w:t>
      </w:r>
      <w:r w:rsidR="00371D60" w:rsidRPr="00035E82">
        <w:rPr>
          <w:rFonts w:ascii="Noto Sans" w:hAnsi="Noto Sans" w:cs="Noto Sans"/>
          <w:sz w:val="16"/>
          <w:szCs w:val="16"/>
          <w:lang w:val="es-MX"/>
        </w:rPr>
        <w:t xml:space="preserve"> de fibras de material reciclado o de fibras naturales no derivadas de la madera o de materias primas provenientes de aprovechamientos forestales manejados de manera sustentable en el territorio nacional que se encuentren</w:t>
      </w:r>
      <w:r w:rsidR="00F00316" w:rsidRPr="00035E82">
        <w:rPr>
          <w:rFonts w:ascii="Noto Sans" w:hAnsi="Noto Sans" w:cs="Noto Sans"/>
          <w:sz w:val="16"/>
          <w:szCs w:val="16"/>
          <w:lang w:val="es-MX"/>
        </w:rPr>
        <w:t xml:space="preserve"> certificadas conforme </w:t>
      </w:r>
      <w:r w:rsidR="00371D60" w:rsidRPr="00035E82">
        <w:rPr>
          <w:rFonts w:ascii="Noto Sans" w:hAnsi="Noto Sans" w:cs="Noto Sans"/>
          <w:sz w:val="16"/>
          <w:szCs w:val="16"/>
          <w:lang w:val="es-MX"/>
        </w:rPr>
        <w:t>a lo dispuesto en las disposiciones jurídicas aplicables</w:t>
      </w:r>
      <w:r w:rsidRPr="00035E82">
        <w:rPr>
          <w:rFonts w:ascii="Noto Sans" w:hAnsi="Noto Sans" w:cs="Noto Sans"/>
          <w:sz w:val="16"/>
          <w:szCs w:val="16"/>
          <w:lang w:val="es-MX"/>
        </w:rPr>
        <w:t xml:space="preserve"> (de conformidad con el artículo </w:t>
      </w:r>
      <w:r w:rsidR="00371D60" w:rsidRPr="00035E82">
        <w:rPr>
          <w:rFonts w:ascii="Noto Sans" w:hAnsi="Noto Sans" w:cs="Noto Sans"/>
          <w:sz w:val="16"/>
          <w:szCs w:val="16"/>
          <w:lang w:val="es-MX"/>
        </w:rPr>
        <w:t>18</w:t>
      </w:r>
      <w:r w:rsidRPr="00035E82">
        <w:rPr>
          <w:rFonts w:ascii="Noto Sans" w:hAnsi="Noto Sans" w:cs="Noto Sans"/>
          <w:sz w:val="16"/>
          <w:szCs w:val="16"/>
          <w:lang w:val="es-MX"/>
        </w:rPr>
        <w:t xml:space="preserve"> fracción I de la Ley de Adquisiciones, Arrendamientos y Servicios del Sector Público)</w:t>
      </w:r>
      <w:r w:rsidR="00371D60" w:rsidRPr="00035E82">
        <w:rPr>
          <w:rFonts w:ascii="Noto Sans" w:hAnsi="Noto Sans" w:cs="Noto Sans"/>
          <w:sz w:val="16"/>
          <w:szCs w:val="16"/>
          <w:lang w:val="es-MX"/>
        </w:rPr>
        <w:t>.</w:t>
      </w:r>
      <w:r w:rsidRPr="00035E82">
        <w:rPr>
          <w:rFonts w:ascii="Noto Sans" w:hAnsi="Noto Sans" w:cs="Noto Sans"/>
          <w:sz w:val="16"/>
          <w:szCs w:val="16"/>
          <w:lang w:val="es-MX"/>
        </w:rPr>
        <w:t xml:space="preserve"> </w:t>
      </w:r>
    </w:p>
    <w:p w14:paraId="417EA63C" w14:textId="33999EC7" w:rsidR="00371D60" w:rsidRPr="00035E82" w:rsidRDefault="00371D60" w:rsidP="00A27E02">
      <w:pPr>
        <w:pStyle w:val="Sangra3detindependiente1"/>
        <w:numPr>
          <w:ilvl w:val="0"/>
          <w:numId w:val="52"/>
        </w:numPr>
        <w:tabs>
          <w:tab w:val="left" w:pos="0"/>
        </w:tabs>
        <w:rPr>
          <w:rFonts w:ascii="Noto Sans" w:hAnsi="Noto Sans" w:cs="Noto Sans"/>
          <w:b/>
          <w:sz w:val="16"/>
          <w:szCs w:val="16"/>
          <w:lang w:val="es-MX"/>
        </w:rPr>
      </w:pPr>
      <w:r w:rsidRPr="00035E82">
        <w:rPr>
          <w:rFonts w:ascii="Noto Sans" w:hAnsi="Noto Sans" w:cs="Noto Sans"/>
          <w:b/>
          <w:sz w:val="16"/>
          <w:szCs w:val="16"/>
          <w:lang w:val="es-MX"/>
        </w:rPr>
        <w:t>“EL COTIZANTE”</w:t>
      </w:r>
      <w:r w:rsidRPr="00035E82">
        <w:rPr>
          <w:rFonts w:ascii="Noto Sans" w:hAnsi="Noto Sans" w:cs="Noto Sans"/>
          <w:sz w:val="16"/>
          <w:szCs w:val="16"/>
          <w:lang w:val="es-MX"/>
        </w:rPr>
        <w:t xml:space="preserve"> deberá presentar escrito libre preferentemente en papel membretado, donde indique que el bien ofertado es producido en el país y cuenta por lo menos con un</w:t>
      </w:r>
      <w:r w:rsidR="00797DA5" w:rsidRPr="00035E82">
        <w:rPr>
          <w:rFonts w:ascii="Noto Sans" w:hAnsi="Noto Sans" w:cs="Noto Sans"/>
          <w:sz w:val="16"/>
          <w:szCs w:val="16"/>
          <w:lang w:val="es-MX"/>
        </w:rPr>
        <w:t xml:space="preserve"> 65% (</w:t>
      </w:r>
      <w:r w:rsidRPr="00035E82">
        <w:rPr>
          <w:rFonts w:ascii="Noto Sans" w:hAnsi="Noto Sans" w:cs="Noto Sans"/>
          <w:sz w:val="16"/>
          <w:szCs w:val="16"/>
          <w:lang w:val="es-MX"/>
        </w:rPr>
        <w:t>sesenta y cinco por ciento</w:t>
      </w:r>
      <w:r w:rsidR="00797DA5" w:rsidRPr="00035E82">
        <w:rPr>
          <w:rFonts w:ascii="Noto Sans" w:hAnsi="Noto Sans" w:cs="Noto Sans"/>
          <w:sz w:val="16"/>
          <w:szCs w:val="16"/>
          <w:lang w:val="es-MX"/>
        </w:rPr>
        <w:t>)</w:t>
      </w:r>
      <w:r w:rsidRPr="00035E82">
        <w:rPr>
          <w:rFonts w:ascii="Noto Sans" w:hAnsi="Noto Sans" w:cs="Noto Sans"/>
          <w:sz w:val="16"/>
          <w:szCs w:val="16"/>
          <w:lang w:val="es-MX"/>
        </w:rPr>
        <w:t xml:space="preserve"> de contenido nacional (de conformidad con el artículo 39 fracción I de la Ley de Adquisiciones, Arrendamientos y Servicios del Sector Público). </w:t>
      </w:r>
    </w:p>
    <w:p w14:paraId="3C59A9AD" w14:textId="4016F309" w:rsidR="00BB2AEF" w:rsidRPr="00035E82" w:rsidRDefault="00BB2AEF" w:rsidP="00A27E02">
      <w:pPr>
        <w:pStyle w:val="Sangra3detindependiente1"/>
        <w:numPr>
          <w:ilvl w:val="0"/>
          <w:numId w:val="52"/>
        </w:numPr>
        <w:tabs>
          <w:tab w:val="left" w:pos="0"/>
        </w:tabs>
        <w:rPr>
          <w:rFonts w:ascii="Noto Sans" w:hAnsi="Noto Sans" w:cs="Noto Sans"/>
          <w:sz w:val="16"/>
          <w:szCs w:val="16"/>
          <w:lang w:val="es-MX"/>
        </w:rPr>
      </w:pPr>
      <w:r w:rsidRPr="00035E82">
        <w:rPr>
          <w:rFonts w:ascii="Noto Sans" w:hAnsi="Noto Sans" w:cs="Noto Sans"/>
          <w:sz w:val="16"/>
          <w:szCs w:val="16"/>
          <w:lang w:val="es-MX"/>
        </w:rPr>
        <w:t>Acompañada de los folletos, catálogos y/o fotografías necesarias para corroborar las especificaciones, características, marca(s) propuesta(s), calidad de los bienes, estos deberán estar debidament</w:t>
      </w:r>
      <w:r w:rsidR="00F93A09" w:rsidRPr="00035E82">
        <w:rPr>
          <w:rFonts w:ascii="Noto Sans" w:hAnsi="Noto Sans" w:cs="Noto Sans"/>
          <w:sz w:val="16"/>
          <w:szCs w:val="16"/>
          <w:lang w:val="es-MX"/>
        </w:rPr>
        <w:t>e referenciados de acuerdo a la clave ofertada</w:t>
      </w:r>
      <w:r w:rsidRPr="00035E82">
        <w:rPr>
          <w:rFonts w:ascii="Noto Sans" w:hAnsi="Noto Sans" w:cs="Noto Sans"/>
          <w:sz w:val="16"/>
          <w:szCs w:val="16"/>
          <w:lang w:val="es-MX"/>
        </w:rPr>
        <w:t>.</w:t>
      </w:r>
    </w:p>
    <w:p w14:paraId="0FCC2A89" w14:textId="77777777" w:rsidR="00894C1F" w:rsidRPr="00035E82" w:rsidRDefault="00894C1F" w:rsidP="00C7067D">
      <w:pPr>
        <w:pStyle w:val="Ttulo1"/>
        <w:numPr>
          <w:ilvl w:val="0"/>
          <w:numId w:val="0"/>
        </w:numPr>
        <w:spacing w:before="0" w:after="0"/>
        <w:rPr>
          <w:rFonts w:ascii="Noto Sans" w:hAnsi="Noto Sans" w:cs="Noto Sans"/>
          <w:sz w:val="16"/>
          <w:szCs w:val="16"/>
          <w:lang w:val="es-US"/>
        </w:rPr>
      </w:pPr>
    </w:p>
    <w:p w14:paraId="60DFD31E" w14:textId="58FB2056" w:rsidR="00C7067D" w:rsidRPr="00035E82" w:rsidRDefault="00C7067D" w:rsidP="00C7067D">
      <w:pPr>
        <w:pStyle w:val="Ttulo1"/>
        <w:numPr>
          <w:ilvl w:val="0"/>
          <w:numId w:val="0"/>
        </w:numPr>
        <w:spacing w:before="0" w:after="0"/>
        <w:rPr>
          <w:rFonts w:ascii="Noto Sans" w:hAnsi="Noto Sans" w:cs="Noto Sans"/>
          <w:sz w:val="16"/>
          <w:szCs w:val="16"/>
        </w:rPr>
      </w:pPr>
      <w:r w:rsidRPr="00035E82">
        <w:rPr>
          <w:rFonts w:ascii="Noto Sans" w:hAnsi="Noto Sans" w:cs="Noto Sans"/>
          <w:sz w:val="16"/>
          <w:szCs w:val="16"/>
          <w:lang w:val="es-US"/>
        </w:rPr>
        <w:t xml:space="preserve">7. </w:t>
      </w:r>
      <w:r w:rsidRPr="00035E82">
        <w:rPr>
          <w:rFonts w:ascii="Noto Sans" w:hAnsi="Noto Sans" w:cs="Noto Sans"/>
          <w:sz w:val="16"/>
          <w:szCs w:val="16"/>
        </w:rPr>
        <w:t xml:space="preserve">ACREDITACIÓN DE LA EXISTENCIA LEGAL Y PERSONALIDAD JURÍDICA DEL </w:t>
      </w:r>
      <w:r w:rsidR="00EB4CE4" w:rsidRPr="00035E82">
        <w:rPr>
          <w:rFonts w:ascii="Noto Sans" w:hAnsi="Noto Sans" w:cs="Noto Sans"/>
          <w:sz w:val="16"/>
          <w:szCs w:val="16"/>
        </w:rPr>
        <w:t>COTIZANTE</w:t>
      </w:r>
      <w:r w:rsidRPr="00035E82">
        <w:rPr>
          <w:rFonts w:ascii="Noto Sans" w:hAnsi="Noto Sans" w:cs="Noto Sans"/>
          <w:sz w:val="16"/>
          <w:szCs w:val="16"/>
        </w:rPr>
        <w:t>.</w:t>
      </w:r>
      <w:bookmarkEnd w:id="1"/>
    </w:p>
    <w:p w14:paraId="05B31339" w14:textId="77777777" w:rsidR="00C7067D" w:rsidRPr="00035E82" w:rsidRDefault="00C7067D" w:rsidP="00C7067D">
      <w:pPr>
        <w:rPr>
          <w:rFonts w:ascii="Noto Sans" w:hAnsi="Noto Sans" w:cs="Noto Sans"/>
          <w:sz w:val="16"/>
          <w:szCs w:val="16"/>
          <w:lang w:val="es-US"/>
        </w:rPr>
      </w:pPr>
    </w:p>
    <w:p w14:paraId="41F525B5" w14:textId="77777777" w:rsidR="00C7067D" w:rsidRPr="00035E82" w:rsidRDefault="00C7067D" w:rsidP="00C7067D">
      <w:pPr>
        <w:pStyle w:val="Ttulo2"/>
        <w:numPr>
          <w:ilvl w:val="0"/>
          <w:numId w:val="0"/>
        </w:numPr>
        <w:spacing w:before="0" w:after="0"/>
        <w:rPr>
          <w:rFonts w:ascii="Noto Sans" w:hAnsi="Noto Sans" w:cs="Noto Sans"/>
          <w:i w:val="0"/>
          <w:sz w:val="16"/>
          <w:szCs w:val="16"/>
        </w:rPr>
      </w:pPr>
      <w:bookmarkStart w:id="2" w:name="_Toc462062973"/>
      <w:r w:rsidRPr="00035E82">
        <w:rPr>
          <w:rFonts w:ascii="Noto Sans" w:hAnsi="Noto Sans" w:cs="Noto Sans"/>
          <w:i w:val="0"/>
          <w:sz w:val="16"/>
          <w:szCs w:val="16"/>
        </w:rPr>
        <w:t>7.1 EN EL ACTO DE PRESENTACIÓN Y APERTURA DE PROPOSICIONES.</w:t>
      </w:r>
      <w:bookmarkEnd w:id="2"/>
    </w:p>
    <w:p w14:paraId="48C05703" w14:textId="63DD4A4F" w:rsidR="00C7067D" w:rsidRPr="00035E82" w:rsidRDefault="00C7067D" w:rsidP="00C7067D">
      <w:pPr>
        <w:jc w:val="both"/>
        <w:rPr>
          <w:rFonts w:ascii="Noto Sans" w:hAnsi="Noto Sans" w:cs="Noto Sans"/>
          <w:bCs/>
          <w:sz w:val="16"/>
          <w:szCs w:val="16"/>
          <w:lang w:val="es-MX"/>
        </w:rPr>
      </w:pPr>
      <w:r w:rsidRPr="00035E82">
        <w:rPr>
          <w:rFonts w:ascii="Noto Sans" w:hAnsi="Noto Sans" w:cs="Noto Sans"/>
          <w:sz w:val="16"/>
          <w:szCs w:val="16"/>
        </w:rPr>
        <w:t xml:space="preserve">El señalamiento de que, para intervenir en el acto de presentación y apertura de propuestas, los </w:t>
      </w:r>
      <w:r w:rsidR="001C4842" w:rsidRPr="00035E82">
        <w:rPr>
          <w:rFonts w:ascii="Noto Sans" w:hAnsi="Noto Sans" w:cs="Noto Sans"/>
          <w:sz w:val="16"/>
          <w:szCs w:val="16"/>
        </w:rPr>
        <w:t>cotizantes</w:t>
      </w:r>
      <w:r w:rsidR="006B10D1" w:rsidRPr="00035E82">
        <w:rPr>
          <w:rFonts w:ascii="Noto Sans" w:hAnsi="Noto Sans" w:cs="Noto Sans"/>
          <w:sz w:val="16"/>
          <w:szCs w:val="16"/>
        </w:rPr>
        <w:t xml:space="preserve"> </w:t>
      </w:r>
      <w:r w:rsidRPr="00035E82">
        <w:rPr>
          <w:rFonts w:ascii="Noto Sans" w:hAnsi="Noto Sans" w:cs="Noto Sans"/>
          <w:sz w:val="16"/>
          <w:szCs w:val="16"/>
        </w:rPr>
        <w:t xml:space="preserve">deberán enviar un escrito en el que su firmante manifieste, </w:t>
      </w:r>
      <w:r w:rsidRPr="00035E82">
        <w:rPr>
          <w:rFonts w:ascii="Noto Sans" w:hAnsi="Noto Sans" w:cs="Noto Sans"/>
          <w:bCs/>
          <w:i/>
          <w:sz w:val="16"/>
          <w:szCs w:val="16"/>
        </w:rPr>
        <w:t>“bajo protesta de decir verdad”</w:t>
      </w:r>
      <w:r w:rsidRPr="00035E82">
        <w:rPr>
          <w:rFonts w:ascii="Noto Sans" w:hAnsi="Noto Sans" w:cs="Noto Sans"/>
          <w:sz w:val="16"/>
          <w:szCs w:val="16"/>
        </w:rPr>
        <w:t xml:space="preserve">, que cuenta con facultades suficientes para comprometerse por sí o por su representada, </w:t>
      </w:r>
      <w:r w:rsidRPr="00035E82">
        <w:rPr>
          <w:rFonts w:ascii="Noto Sans" w:hAnsi="Noto Sans" w:cs="Noto Sans"/>
          <w:bCs/>
          <w:sz w:val="16"/>
          <w:szCs w:val="16"/>
          <w:lang w:val="es-MX"/>
        </w:rPr>
        <w:t xml:space="preserve">sin que resulte necesario acreditar su personalidad jurídica. </w:t>
      </w:r>
      <w:bookmarkStart w:id="3" w:name="_Toc462062974"/>
      <w:r w:rsidRPr="00035E82">
        <w:rPr>
          <w:rFonts w:ascii="Noto Sans" w:hAnsi="Noto Sans" w:cs="Noto Sans"/>
          <w:b/>
          <w:sz w:val="16"/>
          <w:szCs w:val="16"/>
        </w:rPr>
        <w:t>ANEXO NUMERO 18 (DIECIOCHO).</w:t>
      </w:r>
      <w:r w:rsidRPr="00035E82">
        <w:rPr>
          <w:rFonts w:ascii="Noto Sans" w:hAnsi="Noto Sans" w:cs="Noto Sans"/>
          <w:bCs/>
          <w:sz w:val="16"/>
          <w:szCs w:val="16"/>
          <w:lang w:val="es-MX"/>
        </w:rPr>
        <w:t xml:space="preserve"> </w:t>
      </w:r>
    </w:p>
    <w:p w14:paraId="15D6DEF1" w14:textId="77777777" w:rsidR="00C7067D" w:rsidRPr="00035E82" w:rsidRDefault="00C7067D" w:rsidP="00C7067D">
      <w:pPr>
        <w:jc w:val="both"/>
        <w:rPr>
          <w:rFonts w:ascii="Noto Sans" w:hAnsi="Noto Sans" w:cs="Noto Sans"/>
          <w:b/>
          <w:sz w:val="16"/>
          <w:szCs w:val="16"/>
        </w:rPr>
      </w:pPr>
    </w:p>
    <w:p w14:paraId="6F3376A6" w14:textId="77777777" w:rsidR="00C7067D" w:rsidRPr="00035E82" w:rsidRDefault="00C7067D" w:rsidP="00C7067D">
      <w:pPr>
        <w:pStyle w:val="Ttulo2"/>
        <w:numPr>
          <w:ilvl w:val="0"/>
          <w:numId w:val="0"/>
        </w:numPr>
        <w:spacing w:before="0" w:after="0"/>
        <w:rPr>
          <w:rFonts w:ascii="Noto Sans" w:hAnsi="Noto Sans" w:cs="Noto Sans"/>
          <w:i w:val="0"/>
          <w:sz w:val="16"/>
          <w:szCs w:val="16"/>
        </w:rPr>
      </w:pPr>
      <w:r w:rsidRPr="00035E82">
        <w:rPr>
          <w:rFonts w:ascii="Noto Sans" w:hAnsi="Noto Sans" w:cs="Noto Sans"/>
          <w:i w:val="0"/>
          <w:sz w:val="16"/>
          <w:szCs w:val="16"/>
        </w:rPr>
        <w:t>7.2 EN LA SUSCRIPCIÓN DE PROPOSICIONES.</w:t>
      </w:r>
      <w:bookmarkEnd w:id="3"/>
    </w:p>
    <w:p w14:paraId="6DF61AFD" w14:textId="20AECBB6" w:rsidR="00C7067D" w:rsidRPr="00035E82" w:rsidRDefault="00C7067D" w:rsidP="00C7067D">
      <w:pPr>
        <w:jc w:val="both"/>
        <w:rPr>
          <w:rFonts w:ascii="Noto Sans" w:hAnsi="Noto Sans" w:cs="Noto Sans"/>
          <w:sz w:val="16"/>
          <w:szCs w:val="16"/>
        </w:rPr>
      </w:pPr>
      <w:r w:rsidRPr="00035E82">
        <w:rPr>
          <w:rFonts w:ascii="Noto Sans" w:hAnsi="Noto Sans" w:cs="Noto Sans"/>
          <w:sz w:val="16"/>
          <w:szCs w:val="16"/>
        </w:rPr>
        <w:t xml:space="preserve">Para efectos de la suscripción de las proposiciones el </w:t>
      </w:r>
      <w:r w:rsidR="001C4842" w:rsidRPr="00035E82">
        <w:rPr>
          <w:rFonts w:ascii="Noto Sans" w:hAnsi="Noto Sans" w:cs="Noto Sans"/>
          <w:sz w:val="16"/>
          <w:szCs w:val="16"/>
        </w:rPr>
        <w:t>cotizante</w:t>
      </w:r>
      <w:r w:rsidRPr="00035E82">
        <w:rPr>
          <w:rFonts w:ascii="Noto Sans" w:hAnsi="Noto Sans" w:cs="Noto Sans"/>
          <w:sz w:val="16"/>
          <w:szCs w:val="16"/>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035E82" w:rsidRDefault="00C7067D" w:rsidP="00C7067D">
      <w:pPr>
        <w:jc w:val="both"/>
        <w:rPr>
          <w:rFonts w:ascii="Noto Sans" w:hAnsi="Noto Sans" w:cs="Noto Sans"/>
          <w:sz w:val="16"/>
          <w:szCs w:val="16"/>
        </w:rPr>
      </w:pPr>
    </w:p>
    <w:p w14:paraId="77BE8175" w14:textId="44E9BA51" w:rsidR="00C7067D" w:rsidRPr="00035E82" w:rsidRDefault="006B1534" w:rsidP="00A27E02">
      <w:pPr>
        <w:pStyle w:val="Prrafodelista"/>
        <w:numPr>
          <w:ilvl w:val="0"/>
          <w:numId w:val="44"/>
        </w:numPr>
        <w:tabs>
          <w:tab w:val="left" w:pos="1134"/>
        </w:tabs>
        <w:contextualSpacing/>
        <w:jc w:val="both"/>
        <w:rPr>
          <w:rFonts w:ascii="Noto Sans" w:hAnsi="Noto Sans" w:cs="Noto Sans"/>
          <w:sz w:val="16"/>
          <w:szCs w:val="16"/>
        </w:rPr>
      </w:pPr>
      <w:r w:rsidRPr="00035E82">
        <w:rPr>
          <w:rFonts w:ascii="Noto Sans" w:hAnsi="Noto Sans" w:cs="Noto Sans"/>
          <w:b/>
          <w:sz w:val="16"/>
          <w:szCs w:val="16"/>
        </w:rPr>
        <w:t xml:space="preserve">DEL </w:t>
      </w:r>
      <w:r w:rsidR="001C4842" w:rsidRPr="00035E82">
        <w:rPr>
          <w:rFonts w:ascii="Noto Sans" w:hAnsi="Noto Sans" w:cs="Noto Sans"/>
          <w:b/>
          <w:sz w:val="16"/>
          <w:szCs w:val="16"/>
        </w:rPr>
        <w:t>COTIZANTE</w:t>
      </w:r>
      <w:r w:rsidRPr="00035E82">
        <w:rPr>
          <w:rFonts w:ascii="Noto Sans" w:hAnsi="Noto Sans" w:cs="Noto Sans"/>
          <w:b/>
          <w:sz w:val="16"/>
          <w:szCs w:val="16"/>
        </w:rPr>
        <w:t>:</w:t>
      </w:r>
      <w:r w:rsidRPr="00035E82">
        <w:rPr>
          <w:rFonts w:ascii="Noto Sans" w:hAnsi="Noto Sans" w:cs="Noto Sans"/>
          <w:sz w:val="16"/>
          <w:szCs w:val="16"/>
        </w:rPr>
        <w:t xml:space="preserve"> </w:t>
      </w:r>
      <w:r w:rsidR="00C7067D" w:rsidRPr="00035E82">
        <w:rPr>
          <w:rFonts w:ascii="Noto Sans" w:hAnsi="Noto Sans" w:cs="Noto Sans"/>
          <w:sz w:val="16"/>
          <w:szCs w:val="16"/>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w:t>
      </w:r>
      <w:r w:rsidR="00C7067D" w:rsidRPr="00035E82">
        <w:rPr>
          <w:rFonts w:ascii="Noto Sans" w:hAnsi="Noto Sans" w:cs="Noto Sans"/>
          <w:sz w:val="16"/>
          <w:szCs w:val="16"/>
        </w:rPr>
        <w:lastRenderedPageBreak/>
        <w:t xml:space="preserve">como fecha y datos de su inscripción en el Registro Público correspondiente, y relación del nombre de los socios o asociados que aparezcan en éstas, y </w:t>
      </w:r>
    </w:p>
    <w:p w14:paraId="62794C27" w14:textId="433A2CAB" w:rsidR="00C7067D" w:rsidRPr="00035E82" w:rsidRDefault="006B1534" w:rsidP="00A27E02">
      <w:pPr>
        <w:pStyle w:val="Prrafodelista"/>
        <w:numPr>
          <w:ilvl w:val="0"/>
          <w:numId w:val="44"/>
        </w:numPr>
        <w:tabs>
          <w:tab w:val="left" w:pos="1134"/>
        </w:tabs>
        <w:contextualSpacing/>
        <w:jc w:val="both"/>
        <w:rPr>
          <w:rFonts w:ascii="Noto Sans" w:hAnsi="Noto Sans" w:cs="Noto Sans"/>
          <w:sz w:val="16"/>
          <w:szCs w:val="16"/>
        </w:rPr>
      </w:pPr>
      <w:r w:rsidRPr="00035E82">
        <w:rPr>
          <w:rFonts w:ascii="Noto Sans" w:hAnsi="Noto Sans" w:cs="Noto Sans"/>
          <w:b/>
          <w:sz w:val="16"/>
          <w:szCs w:val="16"/>
        </w:rPr>
        <w:t xml:space="preserve">DEL REPRESENTANTE DEL </w:t>
      </w:r>
      <w:r w:rsidR="001C4842" w:rsidRPr="00035E82">
        <w:rPr>
          <w:rFonts w:ascii="Noto Sans" w:hAnsi="Noto Sans" w:cs="Noto Sans"/>
          <w:b/>
          <w:sz w:val="16"/>
          <w:szCs w:val="16"/>
        </w:rPr>
        <w:t>COTIZANTE</w:t>
      </w:r>
      <w:r w:rsidR="00C7067D" w:rsidRPr="00035E82">
        <w:rPr>
          <w:rFonts w:ascii="Noto Sans" w:hAnsi="Noto Sans" w:cs="Noto Sans"/>
          <w:b/>
          <w:sz w:val="16"/>
          <w:szCs w:val="16"/>
        </w:rPr>
        <w:t>:</w:t>
      </w:r>
      <w:r w:rsidR="00C7067D" w:rsidRPr="00035E8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035E82" w:rsidRDefault="00C7067D" w:rsidP="00C7067D">
      <w:pPr>
        <w:jc w:val="both"/>
        <w:rPr>
          <w:rFonts w:ascii="Noto Sans" w:hAnsi="Noto Sans" w:cs="Noto Sans"/>
          <w:sz w:val="16"/>
          <w:szCs w:val="16"/>
        </w:rPr>
      </w:pPr>
    </w:p>
    <w:p w14:paraId="4E81BC03" w14:textId="78CFD0E9" w:rsidR="00C7067D" w:rsidRPr="00035E82" w:rsidRDefault="00C7067D" w:rsidP="00C7067D">
      <w:pPr>
        <w:jc w:val="both"/>
        <w:rPr>
          <w:rFonts w:ascii="Noto Sans" w:hAnsi="Noto Sans" w:cs="Noto Sans"/>
          <w:sz w:val="16"/>
          <w:szCs w:val="16"/>
        </w:rPr>
      </w:pPr>
      <w:r w:rsidRPr="00035E82">
        <w:rPr>
          <w:rFonts w:ascii="Noto Sans" w:hAnsi="Noto Sans" w:cs="Noto Sans"/>
          <w:sz w:val="16"/>
          <w:szCs w:val="16"/>
        </w:rPr>
        <w:t xml:space="preserve">En defecto de lo anterior, el </w:t>
      </w:r>
      <w:r w:rsidR="001C4842" w:rsidRPr="00035E82">
        <w:rPr>
          <w:rFonts w:ascii="Noto Sans" w:hAnsi="Noto Sans" w:cs="Noto Sans"/>
          <w:sz w:val="16"/>
          <w:szCs w:val="16"/>
        </w:rPr>
        <w:t>cotizante</w:t>
      </w:r>
      <w:r w:rsidRPr="00035E82">
        <w:rPr>
          <w:rFonts w:ascii="Noto Sans" w:hAnsi="Noto Sans" w:cs="Noto Sans"/>
          <w:sz w:val="16"/>
          <w:szCs w:val="16"/>
        </w:rPr>
        <w:t xml:space="preserve"> podrá enviar debidamente requisitado el formato que aparece como </w:t>
      </w:r>
      <w:r w:rsidRPr="00035E82">
        <w:rPr>
          <w:rFonts w:ascii="Noto Sans" w:hAnsi="Noto Sans" w:cs="Noto Sans"/>
          <w:b/>
          <w:sz w:val="16"/>
          <w:szCs w:val="16"/>
        </w:rPr>
        <w:t>ANEXO NUMERO 7 (SIETE)</w:t>
      </w:r>
      <w:r w:rsidRPr="00035E82">
        <w:rPr>
          <w:rFonts w:ascii="Noto Sans" w:hAnsi="Noto Sans" w:cs="Noto Sans"/>
          <w:b/>
          <w:bCs/>
          <w:sz w:val="16"/>
          <w:szCs w:val="16"/>
        </w:rPr>
        <w:t>,</w:t>
      </w:r>
      <w:r w:rsidRPr="00035E82">
        <w:rPr>
          <w:rFonts w:ascii="Noto Sans" w:hAnsi="Noto Sans" w:cs="Noto Sans"/>
          <w:sz w:val="16"/>
          <w:szCs w:val="16"/>
        </w:rPr>
        <w:t xml:space="preserve"> el cual forma parte de la presente </w:t>
      </w:r>
      <w:r w:rsidR="001C4842" w:rsidRPr="00035E82">
        <w:rPr>
          <w:rFonts w:ascii="Noto Sans" w:hAnsi="Noto Sans" w:cs="Noto Sans"/>
          <w:sz w:val="16"/>
          <w:szCs w:val="16"/>
        </w:rPr>
        <w:t>solicitud de cotización</w:t>
      </w:r>
      <w:r w:rsidRPr="00035E82">
        <w:rPr>
          <w:rFonts w:ascii="Noto Sans" w:hAnsi="Noto Sans" w:cs="Noto Sans"/>
          <w:sz w:val="16"/>
          <w:szCs w:val="16"/>
        </w:rPr>
        <w:t>.</w:t>
      </w:r>
    </w:p>
    <w:p w14:paraId="0D3F7BD3" w14:textId="77777777" w:rsidR="00C7067D" w:rsidRPr="00035E82" w:rsidRDefault="00C7067D" w:rsidP="00C7067D">
      <w:pPr>
        <w:jc w:val="both"/>
        <w:rPr>
          <w:rFonts w:ascii="Noto Sans" w:hAnsi="Noto Sans" w:cs="Noto Sans"/>
          <w:b/>
          <w:bCs/>
          <w:sz w:val="16"/>
          <w:szCs w:val="16"/>
        </w:rPr>
      </w:pPr>
    </w:p>
    <w:p w14:paraId="62169EC6" w14:textId="295EE7FA" w:rsidR="00C7067D" w:rsidRPr="00035E82" w:rsidRDefault="00C7067D" w:rsidP="00C7067D">
      <w:pPr>
        <w:jc w:val="both"/>
        <w:rPr>
          <w:rFonts w:ascii="Noto Sans" w:hAnsi="Noto Sans" w:cs="Noto Sans"/>
          <w:sz w:val="16"/>
          <w:szCs w:val="16"/>
        </w:rPr>
      </w:pPr>
      <w:r w:rsidRPr="00035E82">
        <w:rPr>
          <w:rFonts w:ascii="Noto Sans" w:hAnsi="Noto Sans" w:cs="Noto Sans"/>
          <w:sz w:val="16"/>
          <w:szCs w:val="16"/>
        </w:rPr>
        <w:t xml:space="preserve">El domicilio que se señale en el </w:t>
      </w:r>
      <w:r w:rsidRPr="00035E82">
        <w:rPr>
          <w:rFonts w:ascii="Noto Sans" w:hAnsi="Noto Sans" w:cs="Noto Sans"/>
          <w:b/>
          <w:sz w:val="16"/>
          <w:szCs w:val="16"/>
        </w:rPr>
        <w:t>ANEXO NUMERO 7 (SIETE</w:t>
      </w:r>
      <w:r w:rsidRPr="00035E82">
        <w:rPr>
          <w:rFonts w:ascii="Noto Sans" w:hAnsi="Noto Sans" w:cs="Noto Sans"/>
          <w:sz w:val="16"/>
          <w:szCs w:val="16"/>
        </w:rPr>
        <w:t xml:space="preserve">) de la presente </w:t>
      </w:r>
      <w:r w:rsidR="001C4842" w:rsidRPr="00035E82">
        <w:rPr>
          <w:rFonts w:ascii="Noto Sans" w:hAnsi="Noto Sans" w:cs="Noto Sans"/>
          <w:sz w:val="16"/>
          <w:szCs w:val="16"/>
        </w:rPr>
        <w:t xml:space="preserve">solicitud de </w:t>
      </w:r>
      <w:r w:rsidR="00BA5FCA" w:rsidRPr="00035E82">
        <w:rPr>
          <w:rFonts w:ascii="Noto Sans" w:hAnsi="Noto Sans" w:cs="Noto Sans"/>
          <w:sz w:val="16"/>
          <w:szCs w:val="16"/>
        </w:rPr>
        <w:t>cotización</w:t>
      </w:r>
      <w:r w:rsidRPr="00035E82">
        <w:rPr>
          <w:rFonts w:ascii="Noto Sans" w:hAnsi="Noto Sans" w:cs="Noto Sans"/>
          <w:sz w:val="16"/>
          <w:szCs w:val="16"/>
        </w:rPr>
        <w:t xml:space="preserve">, será aquel en el que el </w:t>
      </w:r>
      <w:r w:rsidR="001C4842" w:rsidRPr="00035E82">
        <w:rPr>
          <w:rFonts w:ascii="Noto Sans" w:hAnsi="Noto Sans" w:cs="Noto Sans"/>
          <w:sz w:val="16"/>
          <w:szCs w:val="16"/>
        </w:rPr>
        <w:t>cotizante</w:t>
      </w:r>
      <w:r w:rsidR="00BA5FCA" w:rsidRPr="00035E82">
        <w:rPr>
          <w:rFonts w:ascii="Noto Sans" w:hAnsi="Noto Sans" w:cs="Noto Sans"/>
          <w:sz w:val="16"/>
          <w:szCs w:val="16"/>
        </w:rPr>
        <w:t xml:space="preserve"> </w:t>
      </w:r>
      <w:r w:rsidRPr="00035E82">
        <w:rPr>
          <w:rFonts w:ascii="Noto Sans" w:hAnsi="Noto Sans" w:cs="Noto Sans"/>
          <w:sz w:val="16"/>
          <w:szCs w:val="16"/>
        </w:rPr>
        <w:t>pueda recibir todo tipo de notificaciones y documentos que resulten, además de las que se realicen en la plataforma.</w:t>
      </w:r>
    </w:p>
    <w:p w14:paraId="2F3660A5" w14:textId="77777777" w:rsidR="00C209E2" w:rsidRPr="00035E82" w:rsidRDefault="00C209E2" w:rsidP="00FF5D29">
      <w:pPr>
        <w:jc w:val="both"/>
        <w:rPr>
          <w:rFonts w:ascii="Noto Sans" w:hAnsi="Noto Sans" w:cs="Noto Sans"/>
          <w:b/>
          <w:sz w:val="16"/>
          <w:szCs w:val="16"/>
        </w:rPr>
      </w:pPr>
    </w:p>
    <w:p w14:paraId="02397576" w14:textId="77777777" w:rsidR="00FF5D29" w:rsidRPr="00035E82" w:rsidRDefault="00671CFA" w:rsidP="00FF5D29">
      <w:pPr>
        <w:jc w:val="both"/>
        <w:rPr>
          <w:rFonts w:ascii="Noto Sans" w:hAnsi="Noto Sans" w:cs="Noto Sans"/>
          <w:b/>
          <w:sz w:val="16"/>
          <w:szCs w:val="16"/>
        </w:rPr>
      </w:pPr>
      <w:r w:rsidRPr="00035E82">
        <w:rPr>
          <w:rFonts w:ascii="Noto Sans" w:hAnsi="Noto Sans" w:cs="Noto Sans"/>
          <w:b/>
          <w:sz w:val="16"/>
          <w:szCs w:val="16"/>
        </w:rPr>
        <w:t>7</w:t>
      </w:r>
      <w:r w:rsidR="004357EA" w:rsidRPr="00035E82">
        <w:rPr>
          <w:rFonts w:ascii="Noto Sans" w:hAnsi="Noto Sans" w:cs="Noto Sans"/>
          <w:b/>
          <w:sz w:val="16"/>
          <w:szCs w:val="16"/>
        </w:rPr>
        <w:t>.</w:t>
      </w:r>
      <w:r w:rsidR="00C7067D" w:rsidRPr="00035E82">
        <w:rPr>
          <w:rFonts w:ascii="Noto Sans" w:hAnsi="Noto Sans" w:cs="Noto Sans"/>
          <w:b/>
          <w:sz w:val="16"/>
          <w:szCs w:val="16"/>
        </w:rPr>
        <w:t>3</w:t>
      </w:r>
      <w:r w:rsidR="004357EA" w:rsidRPr="00035E82">
        <w:rPr>
          <w:rFonts w:ascii="Noto Sans" w:hAnsi="Noto Sans" w:cs="Noto Sans"/>
          <w:b/>
          <w:sz w:val="16"/>
          <w:szCs w:val="16"/>
        </w:rPr>
        <w:t xml:space="preserve"> </w:t>
      </w:r>
      <w:r w:rsidR="00FF5D29" w:rsidRPr="00035E82">
        <w:rPr>
          <w:rFonts w:ascii="Noto Sans" w:hAnsi="Noto Sans" w:cs="Noto Sans"/>
          <w:b/>
          <w:sz w:val="16"/>
          <w:szCs w:val="16"/>
        </w:rPr>
        <w:t>PREVIO A LA FIRMA DEL CONTRATO.</w:t>
      </w:r>
    </w:p>
    <w:p w14:paraId="6E4FCB94" w14:textId="04BE670F" w:rsidR="00FF5D29" w:rsidRPr="00035E82" w:rsidRDefault="00FF5D29" w:rsidP="00FF5D29">
      <w:pPr>
        <w:jc w:val="both"/>
        <w:rPr>
          <w:rFonts w:ascii="Noto Sans" w:hAnsi="Noto Sans" w:cs="Noto Sans"/>
          <w:sz w:val="16"/>
          <w:szCs w:val="16"/>
        </w:rPr>
      </w:pPr>
      <w:r w:rsidRPr="00035E82">
        <w:rPr>
          <w:rFonts w:ascii="Noto Sans" w:hAnsi="Noto Sans" w:cs="Noto Sans"/>
          <w:sz w:val="16"/>
          <w:szCs w:val="16"/>
        </w:rPr>
        <w:t xml:space="preserve">Conforme a lo previsto en el Artículo </w:t>
      </w:r>
      <w:r w:rsidR="008B5CC0" w:rsidRPr="00035E82">
        <w:rPr>
          <w:rFonts w:ascii="Noto Sans" w:hAnsi="Noto Sans" w:cs="Noto Sans"/>
          <w:sz w:val="16"/>
          <w:szCs w:val="16"/>
        </w:rPr>
        <w:t>58</w:t>
      </w:r>
      <w:r w:rsidRPr="00035E82">
        <w:rPr>
          <w:rFonts w:ascii="Noto Sans" w:hAnsi="Noto Sans" w:cs="Noto Sans"/>
          <w:sz w:val="16"/>
          <w:szCs w:val="16"/>
        </w:rPr>
        <w:t xml:space="preserve">, fracciones I y II del Reglamento de la Ley, el </w:t>
      </w:r>
      <w:r w:rsidR="00BA5FCA" w:rsidRPr="00035E82">
        <w:rPr>
          <w:rFonts w:ascii="Noto Sans" w:hAnsi="Noto Sans" w:cs="Noto Sans"/>
          <w:sz w:val="16"/>
          <w:szCs w:val="16"/>
        </w:rPr>
        <w:t>cotizante</w:t>
      </w:r>
      <w:r w:rsidRPr="00035E82">
        <w:rPr>
          <w:rFonts w:ascii="Noto Sans" w:hAnsi="Noto Sans" w:cs="Noto Sans"/>
          <w:sz w:val="16"/>
          <w:szCs w:val="16"/>
        </w:rPr>
        <w:t xml:space="preserve"> que resulte adjudicado, deberá presentar para su cotejo, original o copia certificada de los siguientes documentos:</w:t>
      </w:r>
    </w:p>
    <w:p w14:paraId="0641E2EE" w14:textId="77777777" w:rsidR="00FF5D29" w:rsidRPr="00035E82" w:rsidRDefault="00FF5D29" w:rsidP="00FF5D29">
      <w:pPr>
        <w:jc w:val="both"/>
        <w:rPr>
          <w:rFonts w:ascii="Noto Sans" w:hAnsi="Noto Sans" w:cs="Noto Sans"/>
          <w:sz w:val="16"/>
          <w:szCs w:val="16"/>
        </w:rPr>
      </w:pPr>
    </w:p>
    <w:p w14:paraId="57BA261D" w14:textId="162BBFEC" w:rsidR="00FF5D29" w:rsidRPr="00035E82" w:rsidRDefault="00FF5D29" w:rsidP="00E06D0D">
      <w:pPr>
        <w:numPr>
          <w:ilvl w:val="0"/>
          <w:numId w:val="3"/>
        </w:numPr>
        <w:jc w:val="both"/>
        <w:rPr>
          <w:rFonts w:ascii="Noto Sans" w:hAnsi="Noto Sans" w:cs="Noto Sans"/>
          <w:sz w:val="16"/>
          <w:szCs w:val="16"/>
        </w:rPr>
      </w:pPr>
      <w:r w:rsidRPr="00035E8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1B550B2B" w14:textId="77777777" w:rsidR="00FF5D29" w:rsidRPr="00035E82" w:rsidRDefault="00FF5D29" w:rsidP="00E06D0D">
      <w:pPr>
        <w:numPr>
          <w:ilvl w:val="0"/>
          <w:numId w:val="3"/>
        </w:numPr>
        <w:jc w:val="both"/>
        <w:rPr>
          <w:rFonts w:ascii="Noto Sans" w:hAnsi="Noto Sans" w:cs="Noto Sans"/>
          <w:sz w:val="16"/>
          <w:szCs w:val="16"/>
        </w:rPr>
      </w:pPr>
      <w:r w:rsidRPr="00035E8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035E82" w:rsidRDefault="00C7067D" w:rsidP="006B10D1">
      <w:pPr>
        <w:numPr>
          <w:ilvl w:val="0"/>
          <w:numId w:val="3"/>
        </w:numPr>
        <w:jc w:val="both"/>
        <w:rPr>
          <w:rFonts w:ascii="Noto Sans" w:hAnsi="Noto Sans" w:cs="Noto Sans"/>
          <w:sz w:val="16"/>
          <w:szCs w:val="16"/>
        </w:rPr>
      </w:pPr>
      <w:r w:rsidRPr="00035E82">
        <w:rPr>
          <w:rFonts w:ascii="Noto Sans" w:hAnsi="Noto Sans" w:cs="Noto Sans"/>
          <w:sz w:val="16"/>
          <w:szCs w:val="16"/>
        </w:rPr>
        <w:t xml:space="preserve">En el supuesto de que se adjudique el contrato a los </w:t>
      </w:r>
      <w:r w:rsidR="00BA5FCA" w:rsidRPr="00035E82">
        <w:rPr>
          <w:rFonts w:ascii="Noto Sans" w:hAnsi="Noto Sans" w:cs="Noto Sans"/>
          <w:sz w:val="16"/>
          <w:szCs w:val="16"/>
        </w:rPr>
        <w:t>cotizantes</w:t>
      </w:r>
      <w:r w:rsidRPr="00035E82">
        <w:rPr>
          <w:rFonts w:ascii="Noto Sans" w:hAnsi="Noto Sans" w:cs="Noto Sans"/>
          <w:sz w:val="16"/>
          <w:szCs w:val="16"/>
        </w:rPr>
        <w:t xml:space="preserve"> que presentaron una proposición conjunta, el convenio indicado en el </w:t>
      </w:r>
      <w:r w:rsidRPr="00035E82">
        <w:rPr>
          <w:rFonts w:ascii="Noto Sans" w:hAnsi="Noto Sans" w:cs="Noto Sans"/>
          <w:bCs/>
          <w:sz w:val="16"/>
          <w:szCs w:val="16"/>
        </w:rPr>
        <w:t xml:space="preserve">artículo 45 párrafo cuarto de la Ley </w:t>
      </w:r>
      <w:r w:rsidRPr="00035E82">
        <w:rPr>
          <w:rFonts w:ascii="Noto Sans" w:hAnsi="Noto Sans" w:cs="Noto Sans"/>
          <w:sz w:val="16"/>
          <w:szCs w:val="16"/>
        </w:rPr>
        <w:t>y</w:t>
      </w:r>
      <w:r w:rsidRPr="00035E82">
        <w:rPr>
          <w:rFonts w:ascii="Noto Sans" w:hAnsi="Noto Sans" w:cs="Noto Sans"/>
          <w:bCs/>
          <w:sz w:val="16"/>
          <w:szCs w:val="16"/>
        </w:rPr>
        <w:t xml:space="preserve"> fracción II del artículo </w:t>
      </w:r>
      <w:r w:rsidR="008B5CC0" w:rsidRPr="00035E82">
        <w:rPr>
          <w:rFonts w:ascii="Noto Sans" w:hAnsi="Noto Sans" w:cs="Noto Sans"/>
          <w:bCs/>
          <w:sz w:val="16"/>
          <w:szCs w:val="16"/>
        </w:rPr>
        <w:t>88</w:t>
      </w:r>
      <w:r w:rsidRPr="00035E82">
        <w:rPr>
          <w:rFonts w:ascii="Noto Sans" w:hAnsi="Noto Sans" w:cs="Noto Sans"/>
          <w:sz w:val="16"/>
          <w:szCs w:val="16"/>
        </w:rPr>
        <w:t xml:space="preserve"> </w:t>
      </w:r>
      <w:r w:rsidRPr="00035E82">
        <w:rPr>
          <w:rFonts w:ascii="Noto Sans" w:hAnsi="Noto Sans" w:cs="Noto Sans"/>
          <w:bCs/>
          <w:sz w:val="16"/>
          <w:szCs w:val="16"/>
        </w:rPr>
        <w:t>del Reglamento de la Ley</w:t>
      </w:r>
      <w:r w:rsidRPr="00035E8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035E82" w:rsidRDefault="00FF5D29" w:rsidP="00C7067D">
      <w:pPr>
        <w:rPr>
          <w:rFonts w:ascii="Noto Sans" w:hAnsi="Noto Sans" w:cs="Noto Sans"/>
          <w:sz w:val="16"/>
          <w:szCs w:val="16"/>
        </w:rPr>
      </w:pPr>
    </w:p>
    <w:p w14:paraId="3C144881" w14:textId="085DC04D" w:rsidR="00FF5D29" w:rsidRPr="00035E82" w:rsidRDefault="001127ED" w:rsidP="00FF5D29">
      <w:pPr>
        <w:jc w:val="both"/>
        <w:rPr>
          <w:rFonts w:ascii="Noto Sans" w:hAnsi="Noto Sans" w:cs="Noto Sans"/>
          <w:b/>
          <w:sz w:val="16"/>
          <w:szCs w:val="16"/>
        </w:rPr>
      </w:pPr>
      <w:r w:rsidRPr="00035E82">
        <w:rPr>
          <w:rFonts w:ascii="Noto Sans" w:hAnsi="Noto Sans" w:cs="Noto Sans"/>
          <w:b/>
          <w:sz w:val="16"/>
          <w:szCs w:val="16"/>
        </w:rPr>
        <w:t>ADEMÁS DE LOS SIGUIENTES DOCUMENTOS</w:t>
      </w:r>
    </w:p>
    <w:p w14:paraId="712E5AAC" w14:textId="77777777" w:rsidR="00FF5D29" w:rsidRPr="00035E82" w:rsidRDefault="00FF5D29" w:rsidP="00FF5D29">
      <w:pPr>
        <w:jc w:val="both"/>
        <w:rPr>
          <w:rFonts w:ascii="Noto Sans" w:hAnsi="Noto Sans" w:cs="Noto Sans"/>
          <w:sz w:val="16"/>
          <w:szCs w:val="16"/>
        </w:rPr>
      </w:pPr>
    </w:p>
    <w:p w14:paraId="1A596236"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Registro Federal de Contribuyentes</w:t>
      </w:r>
    </w:p>
    <w:p w14:paraId="7219707B"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Registro Patronal IMSS</w:t>
      </w:r>
    </w:p>
    <w:p w14:paraId="54FD07BB"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Registro INFONAVIT</w:t>
      </w:r>
    </w:p>
    <w:p w14:paraId="0A1E8440"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Opinión vigente y positiva de cumplimiento de sus obligaciones Fiscales ante el SAT así como en Materia de Seguridad Social Original.</w:t>
      </w:r>
    </w:p>
    <w:p w14:paraId="4FC453A1"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 xml:space="preserve">Constancia de situación fiscal emitida por el INFONAVIT, vigente y positiva. </w:t>
      </w:r>
    </w:p>
    <w:p w14:paraId="39C93329"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Acta Constitutiva de la Empresa</w:t>
      </w:r>
    </w:p>
    <w:p w14:paraId="76BC8668"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Poder Notarial</w:t>
      </w:r>
    </w:p>
    <w:p w14:paraId="397D2DCE" w14:textId="77777777" w:rsidR="00FF5D29" w:rsidRPr="00035E82" w:rsidRDefault="00FF5D29" w:rsidP="00E06D0D">
      <w:pPr>
        <w:numPr>
          <w:ilvl w:val="0"/>
          <w:numId w:val="6"/>
        </w:numPr>
        <w:jc w:val="both"/>
        <w:rPr>
          <w:rFonts w:ascii="Noto Sans" w:hAnsi="Noto Sans" w:cs="Noto Sans"/>
          <w:sz w:val="16"/>
          <w:szCs w:val="16"/>
        </w:rPr>
      </w:pPr>
      <w:r w:rsidRPr="00035E82">
        <w:rPr>
          <w:rFonts w:ascii="Noto Sans" w:hAnsi="Noto Sans" w:cs="Noto Sans"/>
          <w:sz w:val="16"/>
          <w:szCs w:val="16"/>
        </w:rPr>
        <w:t>Identificación Oficial con fotografía vigente.</w:t>
      </w:r>
    </w:p>
    <w:p w14:paraId="12531294" w14:textId="77777777" w:rsidR="00FF5D29" w:rsidRPr="00035E82" w:rsidRDefault="00FF5D29" w:rsidP="00E06D0D">
      <w:pPr>
        <w:numPr>
          <w:ilvl w:val="0"/>
          <w:numId w:val="6"/>
        </w:numPr>
        <w:jc w:val="both"/>
        <w:rPr>
          <w:rFonts w:ascii="Noto Sans" w:hAnsi="Noto Sans" w:cs="Noto Sans"/>
          <w:sz w:val="16"/>
          <w:szCs w:val="16"/>
          <w:lang w:val="es-MX"/>
        </w:rPr>
      </w:pPr>
      <w:r w:rsidRPr="00035E82">
        <w:rPr>
          <w:rFonts w:ascii="Noto Sans" w:hAnsi="Noto Sans" w:cs="Noto Sans"/>
          <w:sz w:val="16"/>
          <w:szCs w:val="16"/>
        </w:rPr>
        <w:t>Convenio de Participación Conjunta Protocolizado</w:t>
      </w:r>
      <w:r w:rsidRPr="00035E82">
        <w:rPr>
          <w:rFonts w:ascii="Noto Sans" w:hAnsi="Noto Sans" w:cs="Noto Sans"/>
          <w:bCs/>
          <w:color w:val="000000"/>
          <w:spacing w:val="-8"/>
          <w:sz w:val="16"/>
          <w:szCs w:val="16"/>
          <w:lang w:val="es-MX" w:eastAsia="es-MX"/>
        </w:rPr>
        <w:t>.</w:t>
      </w:r>
    </w:p>
    <w:p w14:paraId="17FC69F8" w14:textId="78D26FC2" w:rsidR="00FF5D29" w:rsidRPr="00035E82" w:rsidRDefault="00FF5D29" w:rsidP="00E06D0D">
      <w:pPr>
        <w:numPr>
          <w:ilvl w:val="0"/>
          <w:numId w:val="6"/>
        </w:numPr>
        <w:jc w:val="both"/>
        <w:rPr>
          <w:rFonts w:ascii="Noto Sans" w:hAnsi="Noto Sans" w:cs="Noto Sans"/>
          <w:sz w:val="16"/>
          <w:szCs w:val="16"/>
          <w:lang w:val="es-MX"/>
        </w:rPr>
      </w:pPr>
      <w:r w:rsidRPr="00035E82">
        <w:rPr>
          <w:rFonts w:ascii="Noto Sans" w:hAnsi="Noto Sans" w:cs="Noto Sans"/>
          <w:sz w:val="16"/>
          <w:szCs w:val="16"/>
        </w:rPr>
        <w:t xml:space="preserve">Manifiesto de No encontrarse en los supuestos </w:t>
      </w:r>
      <w:r w:rsidR="00DD7F26" w:rsidRPr="00035E82">
        <w:rPr>
          <w:rFonts w:ascii="Noto Sans" w:hAnsi="Noto Sans" w:cs="Noto Sans"/>
          <w:sz w:val="16"/>
          <w:szCs w:val="16"/>
        </w:rPr>
        <w:t>de los</w:t>
      </w:r>
      <w:r w:rsidR="00690547" w:rsidRPr="00035E82">
        <w:rPr>
          <w:rFonts w:ascii="Noto Sans" w:hAnsi="Noto Sans" w:cs="Noto Sans"/>
          <w:sz w:val="16"/>
          <w:szCs w:val="16"/>
        </w:rPr>
        <w:t xml:space="preserve"> Artículos 71 y 9</w:t>
      </w:r>
      <w:r w:rsidRPr="00035E82">
        <w:rPr>
          <w:rFonts w:ascii="Noto Sans" w:hAnsi="Noto Sans" w:cs="Noto Sans"/>
          <w:sz w:val="16"/>
          <w:szCs w:val="16"/>
        </w:rPr>
        <w:t>0 de la Ley.</w:t>
      </w:r>
    </w:p>
    <w:p w14:paraId="497A1D65" w14:textId="77777777" w:rsidR="00FF5D29" w:rsidRPr="00035E82" w:rsidRDefault="00FF5D29" w:rsidP="00E06D0D">
      <w:pPr>
        <w:numPr>
          <w:ilvl w:val="0"/>
          <w:numId w:val="6"/>
        </w:numPr>
        <w:jc w:val="both"/>
        <w:rPr>
          <w:rFonts w:ascii="Noto Sans" w:hAnsi="Noto Sans" w:cs="Noto Sans"/>
          <w:sz w:val="16"/>
          <w:szCs w:val="16"/>
          <w:lang w:val="es-MX"/>
        </w:rPr>
      </w:pPr>
      <w:r w:rsidRPr="00035E82">
        <w:rPr>
          <w:rFonts w:ascii="Noto Sans" w:hAnsi="Noto Sans" w:cs="Noto Sans"/>
          <w:sz w:val="16"/>
          <w:szCs w:val="16"/>
        </w:rPr>
        <w:t>Comprobante de domicilio vigente.</w:t>
      </w:r>
    </w:p>
    <w:p w14:paraId="6CC67E69" w14:textId="77777777" w:rsidR="000F60C7" w:rsidRPr="00035E82" w:rsidRDefault="000F60C7" w:rsidP="000F60C7">
      <w:pPr>
        <w:ind w:left="720"/>
        <w:jc w:val="both"/>
        <w:rPr>
          <w:rFonts w:ascii="Noto Sans" w:hAnsi="Noto Sans" w:cs="Noto Sans"/>
          <w:sz w:val="16"/>
          <w:szCs w:val="16"/>
          <w:lang w:val="es-MX"/>
        </w:rPr>
      </w:pPr>
    </w:p>
    <w:p w14:paraId="15EC705E" w14:textId="457A110A" w:rsidR="00FF5D29" w:rsidRPr="00035E82" w:rsidRDefault="00FF5D29" w:rsidP="00FF5D29">
      <w:pPr>
        <w:jc w:val="both"/>
        <w:rPr>
          <w:rFonts w:ascii="Noto Sans" w:hAnsi="Noto Sans" w:cs="Noto Sans"/>
          <w:sz w:val="16"/>
          <w:szCs w:val="16"/>
          <w:lang w:val="es-MX"/>
        </w:rPr>
      </w:pPr>
      <w:r w:rsidRPr="00035E8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035E82">
        <w:rPr>
          <w:rFonts w:ascii="Noto Sans" w:hAnsi="Noto Sans" w:cs="Noto Sans"/>
          <w:sz w:val="16"/>
          <w:szCs w:val="16"/>
          <w:lang w:val="es-MX"/>
        </w:rPr>
        <w:t xml:space="preserve">San </w:t>
      </w:r>
      <w:r w:rsidR="00EE4AA2" w:rsidRPr="00035E82">
        <w:rPr>
          <w:rFonts w:ascii="Noto Sans" w:hAnsi="Noto Sans" w:cs="Noto Sans"/>
          <w:sz w:val="16"/>
          <w:szCs w:val="16"/>
          <w:lang w:val="es-MX"/>
        </w:rPr>
        <w:t xml:space="preserve">Pedro </w:t>
      </w:r>
      <w:r w:rsidRPr="00035E82">
        <w:rPr>
          <w:rFonts w:ascii="Noto Sans" w:hAnsi="Noto Sans" w:cs="Noto Sans"/>
          <w:sz w:val="16"/>
          <w:szCs w:val="16"/>
          <w:lang w:val="es-MX"/>
        </w:rPr>
        <w:t>Tlaquepaque, Jalisco.</w:t>
      </w:r>
    </w:p>
    <w:p w14:paraId="0FA98E2A" w14:textId="77777777" w:rsidR="00806B98" w:rsidRPr="00035E82" w:rsidRDefault="00806B98" w:rsidP="008804FE">
      <w:pPr>
        <w:jc w:val="both"/>
        <w:rPr>
          <w:rFonts w:ascii="Noto Sans" w:hAnsi="Noto Sans" w:cs="Noto Sans"/>
          <w:b/>
          <w:sz w:val="16"/>
          <w:szCs w:val="16"/>
        </w:rPr>
      </w:pPr>
    </w:p>
    <w:p w14:paraId="442933DD" w14:textId="72345A4A" w:rsidR="008804FE" w:rsidRPr="00035E82" w:rsidRDefault="00671CFA" w:rsidP="008804FE">
      <w:pPr>
        <w:jc w:val="both"/>
        <w:rPr>
          <w:rFonts w:ascii="Noto Sans" w:hAnsi="Noto Sans" w:cs="Noto Sans"/>
          <w:b/>
          <w:sz w:val="16"/>
          <w:szCs w:val="16"/>
        </w:rPr>
      </w:pPr>
      <w:r w:rsidRPr="00035E82">
        <w:rPr>
          <w:rFonts w:ascii="Noto Sans" w:hAnsi="Noto Sans" w:cs="Noto Sans"/>
          <w:b/>
          <w:sz w:val="16"/>
          <w:szCs w:val="16"/>
        </w:rPr>
        <w:t xml:space="preserve">8. </w:t>
      </w:r>
      <w:r w:rsidR="008804FE" w:rsidRPr="00035E82">
        <w:rPr>
          <w:rFonts w:ascii="Noto Sans" w:hAnsi="Noto Sans" w:cs="Noto Sans"/>
          <w:b/>
          <w:sz w:val="16"/>
          <w:szCs w:val="16"/>
        </w:rPr>
        <w:t>ACREDITACIÓN DE ENCONTRARSE AL CORRIENTE DE SUS OBLIGACIONES FISCALES.</w:t>
      </w:r>
    </w:p>
    <w:p w14:paraId="618C4B5B" w14:textId="5D78C5B6" w:rsidR="00C0321A" w:rsidRPr="00035E82" w:rsidRDefault="00C0321A" w:rsidP="00C0321A">
      <w:pPr>
        <w:keepNext/>
        <w:ind w:left="576" w:hanging="576"/>
        <w:outlineLvl w:val="1"/>
        <w:rPr>
          <w:rFonts w:ascii="Noto Sans" w:hAnsi="Noto Sans" w:cs="Noto Sans"/>
          <w:b/>
          <w:sz w:val="16"/>
          <w:szCs w:val="16"/>
        </w:rPr>
      </w:pPr>
      <w:bookmarkStart w:id="4" w:name="_Toc122602680"/>
      <w:r w:rsidRPr="00035E82">
        <w:rPr>
          <w:rFonts w:ascii="Noto Sans" w:hAnsi="Noto Sans" w:cs="Noto Sans"/>
          <w:b/>
          <w:sz w:val="16"/>
          <w:szCs w:val="16"/>
        </w:rPr>
        <w:t>8.1 CUMPLIMIENTO DE OBLIGACIONES FISCALES</w:t>
      </w:r>
      <w:bookmarkEnd w:id="4"/>
      <w:r w:rsidR="00671CFA" w:rsidRPr="00035E82">
        <w:rPr>
          <w:rFonts w:ascii="Noto Sans" w:hAnsi="Noto Sans" w:cs="Noto Sans"/>
          <w:b/>
          <w:sz w:val="16"/>
          <w:szCs w:val="16"/>
        </w:rPr>
        <w:t>.</w:t>
      </w:r>
    </w:p>
    <w:p w14:paraId="5E33CA22" w14:textId="77777777" w:rsidR="00C0321A" w:rsidRPr="00035E82" w:rsidRDefault="00C0321A" w:rsidP="00C0321A">
      <w:pPr>
        <w:jc w:val="both"/>
        <w:rPr>
          <w:rFonts w:ascii="Noto Sans" w:hAnsi="Noto Sans" w:cs="Noto Sans"/>
          <w:sz w:val="16"/>
          <w:szCs w:val="16"/>
        </w:rPr>
      </w:pPr>
      <w:r w:rsidRPr="00035E8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035E82" w:rsidRDefault="00C0321A" w:rsidP="00C0321A">
      <w:pPr>
        <w:jc w:val="both"/>
        <w:rPr>
          <w:rFonts w:ascii="Noto Sans" w:hAnsi="Noto Sans" w:cs="Noto Sans"/>
          <w:sz w:val="16"/>
          <w:szCs w:val="16"/>
        </w:rPr>
      </w:pPr>
    </w:p>
    <w:p w14:paraId="050879B1" w14:textId="2C45BFB0" w:rsidR="00C0321A" w:rsidRPr="00035E82" w:rsidRDefault="00C0321A" w:rsidP="00C0321A">
      <w:pPr>
        <w:jc w:val="both"/>
        <w:rPr>
          <w:rFonts w:ascii="Noto Sans" w:hAnsi="Noto Sans" w:cs="Noto Sans"/>
          <w:sz w:val="16"/>
          <w:szCs w:val="16"/>
        </w:rPr>
      </w:pPr>
      <w:r w:rsidRPr="00035E82">
        <w:rPr>
          <w:rFonts w:ascii="Noto Sans" w:hAnsi="Noto Sans" w:cs="Noto Sans"/>
          <w:sz w:val="16"/>
          <w:szCs w:val="16"/>
        </w:rPr>
        <w:t xml:space="preserve">De conformidad con dicha disposición, el </w:t>
      </w:r>
      <w:r w:rsidR="00BA5FCA" w:rsidRPr="00035E82">
        <w:rPr>
          <w:rFonts w:ascii="Noto Sans" w:hAnsi="Noto Sans" w:cs="Noto Sans"/>
          <w:sz w:val="16"/>
          <w:szCs w:val="16"/>
        </w:rPr>
        <w:t>cotizante</w:t>
      </w:r>
      <w:r w:rsidRPr="00035E82">
        <w:rPr>
          <w:rFonts w:ascii="Noto Sans" w:hAnsi="Noto Sans" w:cs="Noto Sans"/>
          <w:sz w:val="16"/>
          <w:szCs w:val="16"/>
        </w:rPr>
        <w:t xml:space="preserve"> deberá adjuntar a su </w:t>
      </w:r>
      <w:r w:rsidR="006C466F" w:rsidRPr="00035E82">
        <w:rPr>
          <w:rFonts w:ascii="Noto Sans" w:hAnsi="Noto Sans" w:cs="Noto Sans"/>
          <w:sz w:val="16"/>
          <w:szCs w:val="16"/>
        </w:rPr>
        <w:t>proposición</w:t>
      </w:r>
      <w:r w:rsidRPr="00035E82">
        <w:rPr>
          <w:rFonts w:ascii="Noto Sans" w:hAnsi="Noto Sans" w:cs="Noto Sans"/>
          <w:sz w:val="16"/>
          <w:szCs w:val="16"/>
        </w:rPr>
        <w:t xml:space="preserve"> y en la firma del contrato, el documento vigente expedido por el SAT, en el que emita opinión positiva a nombre del </w:t>
      </w:r>
      <w:r w:rsidR="00BA5FCA" w:rsidRPr="00035E82">
        <w:rPr>
          <w:rFonts w:ascii="Noto Sans" w:hAnsi="Noto Sans" w:cs="Noto Sans"/>
          <w:sz w:val="16"/>
          <w:szCs w:val="16"/>
        </w:rPr>
        <w:t>cotizante</w:t>
      </w:r>
      <w:r w:rsidRPr="00035E82">
        <w:rPr>
          <w:rFonts w:ascii="Noto Sans" w:hAnsi="Noto Sans" w:cs="Noto Sans"/>
          <w:sz w:val="16"/>
          <w:szCs w:val="16"/>
        </w:rPr>
        <w:t xml:space="preserve"> sobre el cumplimiento de sus obligaciones fiscales.</w:t>
      </w:r>
    </w:p>
    <w:p w14:paraId="31311D9F" w14:textId="77777777" w:rsidR="00C0321A" w:rsidRPr="00035E82" w:rsidRDefault="00C0321A" w:rsidP="00C0321A">
      <w:pPr>
        <w:jc w:val="both"/>
        <w:rPr>
          <w:rFonts w:ascii="Noto Sans" w:hAnsi="Noto Sans" w:cs="Noto Sans"/>
          <w:sz w:val="16"/>
          <w:szCs w:val="16"/>
        </w:rPr>
      </w:pPr>
    </w:p>
    <w:p w14:paraId="444A1795" w14:textId="4F68772F" w:rsidR="00C0321A" w:rsidRPr="00035E82" w:rsidRDefault="00C0321A" w:rsidP="00C0321A">
      <w:pPr>
        <w:jc w:val="both"/>
        <w:rPr>
          <w:rFonts w:ascii="Noto Sans" w:hAnsi="Noto Sans" w:cs="Noto Sans"/>
          <w:sz w:val="16"/>
          <w:szCs w:val="16"/>
        </w:rPr>
      </w:pPr>
      <w:r w:rsidRPr="00035E82">
        <w:rPr>
          <w:rFonts w:ascii="Noto Sans" w:hAnsi="Noto Sans" w:cs="Noto Sans"/>
          <w:sz w:val="16"/>
          <w:szCs w:val="16"/>
        </w:rPr>
        <w:t>Tratándose de las prop</w:t>
      </w:r>
      <w:r w:rsidR="006C466F" w:rsidRPr="00035E82">
        <w:rPr>
          <w:rFonts w:ascii="Noto Sans" w:hAnsi="Noto Sans" w:cs="Noto Sans"/>
          <w:sz w:val="16"/>
          <w:szCs w:val="16"/>
        </w:rPr>
        <w:t>osiciones</w:t>
      </w:r>
      <w:r w:rsidRPr="00035E82">
        <w:rPr>
          <w:rFonts w:ascii="Noto Sans" w:hAnsi="Noto Sans" w:cs="Noto Sans"/>
          <w:sz w:val="16"/>
          <w:szCs w:val="16"/>
        </w:rPr>
        <w:t xml:space="preserve"> conjuntas previstas en el artículo </w:t>
      </w:r>
      <w:r w:rsidR="004357EA" w:rsidRPr="00035E82">
        <w:rPr>
          <w:rFonts w:ascii="Noto Sans" w:hAnsi="Noto Sans" w:cs="Noto Sans"/>
          <w:sz w:val="16"/>
          <w:szCs w:val="16"/>
        </w:rPr>
        <w:t xml:space="preserve">45 </w:t>
      </w:r>
      <w:r w:rsidRPr="00035E82">
        <w:rPr>
          <w:rFonts w:ascii="Noto Sans" w:hAnsi="Noto Sans" w:cs="Noto Sans"/>
          <w:sz w:val="16"/>
          <w:szCs w:val="16"/>
        </w:rPr>
        <w:t xml:space="preserve">de la Ley, los </w:t>
      </w:r>
      <w:r w:rsidR="00A8126D" w:rsidRPr="00035E82">
        <w:rPr>
          <w:rFonts w:ascii="Noto Sans" w:hAnsi="Noto Sans" w:cs="Noto Sans"/>
          <w:sz w:val="16"/>
          <w:szCs w:val="16"/>
        </w:rPr>
        <w:t>cotizantes</w:t>
      </w:r>
      <w:r w:rsidRPr="00035E82">
        <w:rPr>
          <w:rFonts w:ascii="Noto Sans" w:hAnsi="Noto Sans" w:cs="Noto Sans"/>
          <w:sz w:val="16"/>
          <w:szCs w:val="16"/>
        </w:rPr>
        <w:t xml:space="preserve">, deberán presentar la “Opinión del cumplimiento de obligaciones fiscales” por cada uno de </w:t>
      </w:r>
      <w:r w:rsidR="006C466F" w:rsidRPr="00035E82">
        <w:rPr>
          <w:rFonts w:ascii="Noto Sans" w:hAnsi="Noto Sans" w:cs="Noto Sans"/>
          <w:sz w:val="16"/>
          <w:szCs w:val="16"/>
        </w:rPr>
        <w:t>los obligados en dicha proposición</w:t>
      </w:r>
      <w:r w:rsidRPr="00035E82">
        <w:rPr>
          <w:rFonts w:ascii="Noto Sans" w:hAnsi="Noto Sans" w:cs="Noto Sans"/>
          <w:sz w:val="16"/>
          <w:szCs w:val="16"/>
        </w:rPr>
        <w:t>.</w:t>
      </w:r>
    </w:p>
    <w:p w14:paraId="69777928" w14:textId="77777777" w:rsidR="00C0321A" w:rsidRPr="00035E82" w:rsidRDefault="00C0321A" w:rsidP="00C0321A">
      <w:pPr>
        <w:jc w:val="both"/>
        <w:rPr>
          <w:rFonts w:ascii="Noto Sans" w:hAnsi="Noto Sans" w:cs="Noto Sans"/>
          <w:sz w:val="16"/>
          <w:szCs w:val="16"/>
        </w:rPr>
      </w:pPr>
    </w:p>
    <w:p w14:paraId="276FDF0E" w14:textId="38F03BC0" w:rsidR="00C0321A" w:rsidRPr="00035E82" w:rsidRDefault="00C0321A" w:rsidP="00C0321A">
      <w:pPr>
        <w:jc w:val="both"/>
        <w:rPr>
          <w:rFonts w:ascii="Noto Sans" w:hAnsi="Noto Sans" w:cs="Noto Sans"/>
          <w:sz w:val="16"/>
          <w:szCs w:val="16"/>
        </w:rPr>
      </w:pPr>
      <w:r w:rsidRPr="00035E82">
        <w:rPr>
          <w:rFonts w:ascii="Noto Sans" w:hAnsi="Noto Sans" w:cs="Noto Sans"/>
          <w:sz w:val="16"/>
          <w:szCs w:val="16"/>
        </w:rPr>
        <w:t xml:space="preserve">En caso de que el </w:t>
      </w:r>
      <w:r w:rsidR="00BA5FCA" w:rsidRPr="00035E82">
        <w:rPr>
          <w:rFonts w:ascii="Noto Sans" w:hAnsi="Noto Sans" w:cs="Noto Sans"/>
          <w:sz w:val="16"/>
          <w:szCs w:val="16"/>
        </w:rPr>
        <w:t>cotizante</w:t>
      </w:r>
      <w:r w:rsidRPr="00035E8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w:t>
      </w:r>
      <w:r w:rsidRPr="00035E82">
        <w:rPr>
          <w:rFonts w:ascii="Noto Sans" w:hAnsi="Noto Sans" w:cs="Noto Sans"/>
          <w:sz w:val="16"/>
          <w:szCs w:val="16"/>
        </w:rPr>
        <w:lastRenderedPageBreak/>
        <w:t xml:space="preserve">con la autoridad fiscal, </w:t>
      </w:r>
      <w:r w:rsidRPr="00035E82">
        <w:rPr>
          <w:rFonts w:ascii="Noto Sans" w:hAnsi="Noto Sans" w:cs="Noto Sans"/>
          <w:b/>
          <w:sz w:val="16"/>
          <w:szCs w:val="16"/>
        </w:rPr>
        <w:t>“EL INSTITUTO”</w:t>
      </w:r>
      <w:r w:rsidRPr="00035E8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035E82">
        <w:rPr>
          <w:rFonts w:ascii="Noto Sans" w:hAnsi="Noto Sans" w:cs="Noto Sans"/>
          <w:sz w:val="16"/>
          <w:szCs w:val="16"/>
        </w:rPr>
        <w:t>tercer</w:t>
      </w:r>
      <w:r w:rsidRPr="00035E82">
        <w:rPr>
          <w:rFonts w:ascii="Noto Sans" w:hAnsi="Noto Sans" w:cs="Noto Sans"/>
          <w:sz w:val="16"/>
          <w:szCs w:val="16"/>
        </w:rPr>
        <w:t xml:space="preserve"> párrafo del artículo </w:t>
      </w:r>
      <w:r w:rsidR="004357EA" w:rsidRPr="00035E82">
        <w:rPr>
          <w:rFonts w:ascii="Noto Sans" w:hAnsi="Noto Sans" w:cs="Noto Sans"/>
          <w:sz w:val="16"/>
          <w:szCs w:val="16"/>
        </w:rPr>
        <w:t>67</w:t>
      </w:r>
      <w:r w:rsidRPr="00035E82">
        <w:rPr>
          <w:rFonts w:ascii="Noto Sans" w:hAnsi="Noto Sans" w:cs="Noto Sans"/>
          <w:sz w:val="16"/>
          <w:szCs w:val="16"/>
        </w:rPr>
        <w:t xml:space="preserve"> de la LAASSP. Asimismo, </w:t>
      </w:r>
      <w:r w:rsidRPr="00035E82">
        <w:rPr>
          <w:rFonts w:ascii="Noto Sans" w:hAnsi="Noto Sans" w:cs="Noto Sans"/>
          <w:b/>
          <w:sz w:val="16"/>
          <w:szCs w:val="16"/>
        </w:rPr>
        <w:t>“EL INSTITUTO”</w:t>
      </w:r>
      <w:r w:rsidRPr="00035E82">
        <w:rPr>
          <w:rFonts w:ascii="Noto Sans" w:hAnsi="Noto Sans" w:cs="Noto Sans"/>
          <w:sz w:val="16"/>
          <w:szCs w:val="16"/>
        </w:rPr>
        <w:t xml:space="preserve"> remitirá a la </w:t>
      </w:r>
      <w:r w:rsidR="000E0952" w:rsidRPr="00035E82">
        <w:rPr>
          <w:rFonts w:ascii="Noto Sans" w:hAnsi="Noto Sans" w:cs="Noto Sans"/>
          <w:sz w:val="16"/>
          <w:szCs w:val="16"/>
        </w:rPr>
        <w:t>Secretaría Anticorrupción y Buen Gobierno</w:t>
      </w:r>
      <w:r w:rsidR="004357EA" w:rsidRPr="00035E82">
        <w:rPr>
          <w:rFonts w:ascii="Noto Sans" w:hAnsi="Noto Sans" w:cs="Noto Sans"/>
          <w:sz w:val="16"/>
          <w:szCs w:val="16"/>
        </w:rPr>
        <w:t>,</w:t>
      </w:r>
      <w:r w:rsidR="004357EA" w:rsidRPr="00035E82">
        <w:rPr>
          <w:rFonts w:ascii="Noto Sans" w:hAnsi="Noto Sans" w:cs="Noto Sans"/>
          <w:b/>
          <w:sz w:val="16"/>
          <w:szCs w:val="16"/>
        </w:rPr>
        <w:t xml:space="preserve"> </w:t>
      </w:r>
      <w:r w:rsidRPr="00035E82">
        <w:rPr>
          <w:rFonts w:ascii="Noto Sans" w:hAnsi="Noto Sans" w:cs="Noto Sans"/>
          <w:sz w:val="16"/>
          <w:szCs w:val="16"/>
        </w:rPr>
        <w:t>la documentación de los hechos presumibles constitutivos de infracción por la falta de formalización del contrato, por causas imputables al proveedor.</w:t>
      </w:r>
    </w:p>
    <w:p w14:paraId="3380D8AE" w14:textId="77777777" w:rsidR="005570BB" w:rsidRPr="00035E82" w:rsidRDefault="005570BB" w:rsidP="00C0321A">
      <w:pPr>
        <w:jc w:val="both"/>
        <w:rPr>
          <w:rFonts w:ascii="Noto Sans" w:hAnsi="Noto Sans" w:cs="Noto Sans"/>
          <w:sz w:val="16"/>
          <w:szCs w:val="16"/>
        </w:rPr>
      </w:pPr>
    </w:p>
    <w:p w14:paraId="779DAE68" w14:textId="77777777" w:rsidR="005570BB" w:rsidRPr="00035E82" w:rsidRDefault="005570BB" w:rsidP="005570BB">
      <w:pPr>
        <w:keepNext/>
        <w:tabs>
          <w:tab w:val="left" w:pos="0"/>
        </w:tabs>
        <w:outlineLvl w:val="1"/>
        <w:rPr>
          <w:rFonts w:ascii="Noto Sans" w:hAnsi="Noto Sans" w:cs="Noto Sans"/>
          <w:b/>
          <w:sz w:val="16"/>
          <w:szCs w:val="16"/>
        </w:rPr>
      </w:pPr>
      <w:bookmarkStart w:id="5" w:name="_Toc462062977"/>
      <w:bookmarkStart w:id="6" w:name="_Toc122602681"/>
      <w:r w:rsidRPr="00035E82">
        <w:rPr>
          <w:rFonts w:ascii="Noto Sans" w:hAnsi="Noto Sans" w:cs="Noto Sans"/>
          <w:b/>
          <w:sz w:val="16"/>
          <w:szCs w:val="16"/>
        </w:rPr>
        <w:t>8.2 OPINIÓN DE CUMPLIMIENTO DE OBLIGACIONES FISCALES EN MATERIA DE SEGURIDAD SOCIAL</w:t>
      </w:r>
      <w:bookmarkEnd w:id="5"/>
      <w:bookmarkEnd w:id="6"/>
      <w:r w:rsidRPr="00035E82">
        <w:rPr>
          <w:rFonts w:ascii="Noto Sans" w:hAnsi="Noto Sans" w:cs="Noto Sans"/>
          <w:b/>
          <w:sz w:val="16"/>
          <w:szCs w:val="16"/>
        </w:rPr>
        <w:t>.</w:t>
      </w:r>
    </w:p>
    <w:p w14:paraId="7738D32C" w14:textId="77777777" w:rsidR="005570BB" w:rsidRPr="00035E82" w:rsidRDefault="005570BB" w:rsidP="005570BB">
      <w:pPr>
        <w:jc w:val="both"/>
        <w:rPr>
          <w:rFonts w:ascii="Noto Sans" w:hAnsi="Noto Sans" w:cs="Noto Sans"/>
          <w:sz w:val="16"/>
          <w:szCs w:val="16"/>
        </w:rPr>
      </w:pPr>
      <w:r w:rsidRPr="00035E82">
        <w:rPr>
          <w:rFonts w:ascii="Noto Sans" w:hAnsi="Noto Sans" w:cs="Noto Sans"/>
          <w:b/>
          <w:sz w:val="16"/>
          <w:szCs w:val="16"/>
        </w:rPr>
        <w:t>“EL INSTITUTO”</w:t>
      </w:r>
      <w:r w:rsidRPr="00035E82">
        <w:rPr>
          <w:rFonts w:ascii="Noto Sans" w:hAnsi="Noto Sans" w:cs="Noto Sans"/>
          <w:sz w:val="16"/>
          <w:szCs w:val="16"/>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035E82">
        <w:rPr>
          <w:rFonts w:ascii="Noto Sans" w:hAnsi="Noto Sans" w:cs="Noto Sans"/>
          <w:i/>
          <w:sz w:val="16"/>
          <w:szCs w:val="16"/>
        </w:rPr>
        <w:t>publicado en el D.O.F. el 06 de octubre de 2025</w:t>
      </w:r>
      <w:r w:rsidRPr="00035E82">
        <w:rPr>
          <w:rFonts w:ascii="Noto Sans" w:hAnsi="Noto Sans" w:cs="Noto Sans"/>
          <w:sz w:val="16"/>
          <w:szCs w:val="16"/>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035E82" w:rsidRDefault="005570BB" w:rsidP="005570BB">
      <w:pPr>
        <w:jc w:val="both"/>
        <w:rPr>
          <w:rFonts w:ascii="Noto Sans" w:hAnsi="Noto Sans" w:cs="Noto Sans"/>
          <w:sz w:val="16"/>
          <w:szCs w:val="16"/>
        </w:rPr>
      </w:pPr>
    </w:p>
    <w:p w14:paraId="5774572E"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La “Opinión del cumplimiento de obligaciones fiscales en materia de seguridad social” citada en este numeral, deberá entregarse en el acto de presentación y apertura de proposiciones y a la firma del contrato.</w:t>
      </w:r>
    </w:p>
    <w:p w14:paraId="254174C0" w14:textId="77777777" w:rsidR="005570BB" w:rsidRPr="00035E82" w:rsidRDefault="005570BB" w:rsidP="005570BB">
      <w:pPr>
        <w:jc w:val="both"/>
        <w:rPr>
          <w:rFonts w:ascii="Noto Sans" w:hAnsi="Noto Sans" w:cs="Noto Sans"/>
          <w:sz w:val="16"/>
          <w:szCs w:val="16"/>
        </w:rPr>
      </w:pPr>
    </w:p>
    <w:p w14:paraId="5B28B8F3" w14:textId="50318EEC"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Tratándose de las proposiciones conjuntas previstas en el artículo 45 de la LAASSP, los </w:t>
      </w:r>
      <w:r w:rsidR="00B06A5B" w:rsidRPr="00035E82">
        <w:rPr>
          <w:rFonts w:ascii="Noto Sans" w:hAnsi="Noto Sans" w:cs="Noto Sans"/>
          <w:sz w:val="16"/>
          <w:szCs w:val="16"/>
        </w:rPr>
        <w:t>cotizantes</w:t>
      </w:r>
      <w:r w:rsidRPr="00035E8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sidRPr="00035E82">
        <w:rPr>
          <w:rFonts w:ascii="Noto Sans" w:hAnsi="Noto Sans" w:cs="Noto Sans"/>
          <w:sz w:val="16"/>
          <w:szCs w:val="16"/>
        </w:rPr>
        <w:t>cotizante</w:t>
      </w:r>
      <w:r w:rsidRPr="00035E82">
        <w:rPr>
          <w:rFonts w:ascii="Noto Sans" w:hAnsi="Noto Sans" w:cs="Noto Sans"/>
          <w:sz w:val="16"/>
          <w:szCs w:val="16"/>
        </w:rPr>
        <w:t xml:space="preserve"> deberá celebrar convenio de Participación conjunta con la prestadora del Servicio. </w:t>
      </w:r>
    </w:p>
    <w:p w14:paraId="444C1BE4" w14:textId="77777777" w:rsidR="005570BB" w:rsidRPr="00035E82" w:rsidRDefault="005570BB" w:rsidP="005570BB">
      <w:pPr>
        <w:jc w:val="both"/>
        <w:rPr>
          <w:rFonts w:ascii="Noto Sans" w:hAnsi="Noto Sans" w:cs="Noto Sans"/>
          <w:sz w:val="16"/>
          <w:szCs w:val="16"/>
        </w:rPr>
      </w:pPr>
    </w:p>
    <w:p w14:paraId="36D6DCF6"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035E82">
        <w:rPr>
          <w:rFonts w:ascii="Noto Sans" w:hAnsi="Noto Sans" w:cs="Noto Sans"/>
          <w:b/>
          <w:sz w:val="16"/>
          <w:szCs w:val="16"/>
        </w:rPr>
        <w:t>“EL INSTITUTO”</w:t>
      </w:r>
      <w:r w:rsidRPr="00035E82">
        <w:rPr>
          <w:rFonts w:ascii="Noto Sans" w:hAnsi="Noto Sans" w:cs="Noto Sans"/>
          <w:sz w:val="16"/>
          <w:szCs w:val="16"/>
        </w:rPr>
        <w:t xml:space="preserve"> y que tengan trabajadores inscritos y activos.</w:t>
      </w:r>
    </w:p>
    <w:p w14:paraId="6BE788C1" w14:textId="77777777" w:rsidR="005570BB" w:rsidRPr="00035E82" w:rsidRDefault="005570BB" w:rsidP="005570BB">
      <w:pPr>
        <w:jc w:val="both"/>
        <w:rPr>
          <w:rFonts w:ascii="Noto Sans" w:hAnsi="Noto Sans" w:cs="Noto Sans"/>
          <w:sz w:val="16"/>
          <w:szCs w:val="16"/>
        </w:rPr>
      </w:pPr>
    </w:p>
    <w:p w14:paraId="2C764794"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No se podrá obtener la opinión de cumplimiento multicitada, los particulares que se encuentren en los siguientes supuestos:</w:t>
      </w:r>
    </w:p>
    <w:p w14:paraId="50A4CF28" w14:textId="77777777" w:rsidR="005570BB" w:rsidRPr="00035E82" w:rsidRDefault="005570BB" w:rsidP="005570BB">
      <w:pPr>
        <w:jc w:val="both"/>
        <w:rPr>
          <w:rFonts w:ascii="Noto Sans" w:hAnsi="Noto Sans" w:cs="Noto Sans"/>
          <w:sz w:val="16"/>
          <w:szCs w:val="16"/>
        </w:rPr>
      </w:pPr>
    </w:p>
    <w:p w14:paraId="5DAC1BEE" w14:textId="77777777" w:rsidR="005570BB" w:rsidRPr="00035E82" w:rsidRDefault="005570BB" w:rsidP="005570BB">
      <w:pPr>
        <w:numPr>
          <w:ilvl w:val="0"/>
          <w:numId w:val="10"/>
        </w:numPr>
        <w:jc w:val="both"/>
        <w:rPr>
          <w:rFonts w:ascii="Noto Sans" w:hAnsi="Noto Sans" w:cs="Noto Sans"/>
          <w:sz w:val="16"/>
          <w:szCs w:val="16"/>
        </w:rPr>
      </w:pPr>
      <w:r w:rsidRPr="00035E82">
        <w:rPr>
          <w:rFonts w:ascii="Noto Sans" w:hAnsi="Noto Sans" w:cs="Noto Sans"/>
          <w:sz w:val="16"/>
          <w:szCs w:val="16"/>
        </w:rPr>
        <w:t xml:space="preserve">No se encuentra registrado ante </w:t>
      </w:r>
      <w:r w:rsidRPr="00035E82">
        <w:rPr>
          <w:rFonts w:ascii="Noto Sans" w:hAnsi="Noto Sans" w:cs="Noto Sans"/>
          <w:b/>
          <w:sz w:val="16"/>
          <w:szCs w:val="16"/>
        </w:rPr>
        <w:t>“EL INSTITUTO”</w:t>
      </w:r>
      <w:r w:rsidRPr="00035E82">
        <w:rPr>
          <w:rFonts w:ascii="Noto Sans" w:hAnsi="Noto Sans" w:cs="Noto Sans"/>
          <w:sz w:val="16"/>
          <w:szCs w:val="16"/>
        </w:rPr>
        <w:t xml:space="preserve"> por no tener personal que sea sujeto de aseguramiento obligatorio, de conformidad con lo dispuesto por el artículo 12 de la Ley del Seguro Social,</w:t>
      </w:r>
    </w:p>
    <w:p w14:paraId="2EB8509B" w14:textId="77777777" w:rsidR="005570BB" w:rsidRPr="00035E82" w:rsidRDefault="005570BB" w:rsidP="005570BB">
      <w:pPr>
        <w:numPr>
          <w:ilvl w:val="0"/>
          <w:numId w:val="10"/>
        </w:numPr>
        <w:jc w:val="both"/>
        <w:rPr>
          <w:rFonts w:ascii="Noto Sans" w:hAnsi="Noto Sans" w:cs="Noto Sans"/>
          <w:sz w:val="16"/>
          <w:szCs w:val="16"/>
        </w:rPr>
      </w:pPr>
      <w:r w:rsidRPr="00035E82">
        <w:rPr>
          <w:rFonts w:ascii="Noto Sans" w:hAnsi="Noto Sans" w:cs="Noto Sans"/>
          <w:sz w:val="16"/>
          <w:szCs w:val="16"/>
        </w:rPr>
        <w:t>Se encuentra registrado por no tiene trabajadores activos, o</w:t>
      </w:r>
    </w:p>
    <w:p w14:paraId="6FF9074C" w14:textId="77777777" w:rsidR="005570BB" w:rsidRPr="00035E82" w:rsidRDefault="005570BB" w:rsidP="005570BB">
      <w:pPr>
        <w:numPr>
          <w:ilvl w:val="0"/>
          <w:numId w:val="10"/>
        </w:numPr>
        <w:jc w:val="both"/>
        <w:rPr>
          <w:rFonts w:ascii="Noto Sans" w:hAnsi="Noto Sans" w:cs="Noto Sans"/>
          <w:sz w:val="16"/>
          <w:szCs w:val="16"/>
        </w:rPr>
      </w:pPr>
      <w:r w:rsidRPr="00035E82">
        <w:rPr>
          <w:rFonts w:ascii="Noto Sans" w:hAnsi="Noto Sans" w:cs="Noto Sans"/>
          <w:sz w:val="16"/>
          <w:szCs w:val="16"/>
        </w:rPr>
        <w:t>Su registro patronal se encuentra dado de baja.</w:t>
      </w:r>
    </w:p>
    <w:p w14:paraId="3F99E944" w14:textId="77777777" w:rsidR="005570BB" w:rsidRPr="00035E82" w:rsidRDefault="005570BB" w:rsidP="005570BB">
      <w:pPr>
        <w:jc w:val="both"/>
        <w:rPr>
          <w:rFonts w:ascii="Noto Sans" w:hAnsi="Noto Sans" w:cs="Noto Sans"/>
          <w:sz w:val="16"/>
          <w:szCs w:val="16"/>
        </w:rPr>
      </w:pPr>
    </w:p>
    <w:p w14:paraId="0E96BCE2"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                </w:t>
      </w:r>
    </w:p>
    <w:p w14:paraId="6668A08C"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035E82" w:rsidRDefault="005570BB" w:rsidP="005570BB">
      <w:pPr>
        <w:jc w:val="both"/>
        <w:rPr>
          <w:rFonts w:ascii="Noto Sans" w:hAnsi="Noto Sans" w:cs="Noto Sans"/>
          <w:sz w:val="16"/>
          <w:szCs w:val="16"/>
        </w:rPr>
      </w:pPr>
    </w:p>
    <w:p w14:paraId="04B04BDD"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Segunda.- Obtención de la Opinión del cumplimiento. </w:t>
      </w:r>
    </w:p>
    <w:p w14:paraId="7A5B1208"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035E82" w:rsidRDefault="005570BB" w:rsidP="005570BB">
      <w:pPr>
        <w:jc w:val="both"/>
        <w:rPr>
          <w:rFonts w:ascii="Noto Sans" w:hAnsi="Noto Sans" w:cs="Noto Sans"/>
          <w:sz w:val="16"/>
          <w:szCs w:val="16"/>
        </w:rPr>
      </w:pPr>
    </w:p>
    <w:p w14:paraId="45DEB532"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Tercera.- Consideraciones para la Opinión del cumplimiento. </w:t>
      </w:r>
    </w:p>
    <w:p w14:paraId="0BDA1ABB"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035E82" w:rsidRDefault="005570BB" w:rsidP="005570BB">
      <w:pPr>
        <w:jc w:val="both"/>
        <w:rPr>
          <w:rFonts w:ascii="Noto Sans" w:hAnsi="Noto Sans" w:cs="Noto Sans"/>
          <w:sz w:val="16"/>
          <w:szCs w:val="16"/>
        </w:rPr>
      </w:pPr>
    </w:p>
    <w:p w14:paraId="3D9A6F25"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lastRenderedPageBreak/>
        <w:t xml:space="preserve">El formato de opinión del cumplimiento de obligaciones fiscales en materia de seguridad social contendrá, según corresponda: Folio de la opinión. </w:t>
      </w:r>
    </w:p>
    <w:p w14:paraId="68A6B548"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Datos generales de la persona titular de la opinión.</w:t>
      </w:r>
    </w:p>
    <w:p w14:paraId="5E857900"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Resultado (positiva, negativa o sin opinión).</w:t>
      </w:r>
    </w:p>
    <w:p w14:paraId="417FD9C7"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Fecha de emisión.</w:t>
      </w:r>
    </w:p>
    <w:p w14:paraId="60D28CE5"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Vigencia de la opinión.</w:t>
      </w:r>
    </w:p>
    <w:p w14:paraId="087412B9"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Número de trabajadores vigentes.</w:t>
      </w:r>
    </w:p>
    <w:p w14:paraId="3BFF8119"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Elementos de verificación de integridad y autoría de la opinión.</w:t>
      </w:r>
    </w:p>
    <w:p w14:paraId="54087E63" w14:textId="77777777" w:rsidR="005570BB" w:rsidRPr="00035E82" w:rsidRDefault="005570BB" w:rsidP="005570BB">
      <w:pPr>
        <w:numPr>
          <w:ilvl w:val="0"/>
          <w:numId w:val="11"/>
        </w:numPr>
        <w:jc w:val="both"/>
        <w:rPr>
          <w:rFonts w:ascii="Noto Sans" w:hAnsi="Noto Sans" w:cs="Noto Sans"/>
          <w:sz w:val="16"/>
          <w:szCs w:val="16"/>
        </w:rPr>
      </w:pPr>
      <w:r w:rsidRPr="00035E82">
        <w:rPr>
          <w:rFonts w:ascii="Noto Sans" w:hAnsi="Noto Sans" w:cs="Noto Sans"/>
          <w:sz w:val="16"/>
          <w:szCs w:val="16"/>
        </w:rPr>
        <w:t>Datos de identificación del (de los) crédito(s), excepto en los casos de la Opinión Pública y la opinión emitida por los Terceros Autorizados.</w:t>
      </w:r>
    </w:p>
    <w:p w14:paraId="64E581CA" w14:textId="77777777" w:rsidR="005570BB" w:rsidRPr="00035E82" w:rsidRDefault="005570BB" w:rsidP="005570BB">
      <w:pPr>
        <w:jc w:val="both"/>
        <w:rPr>
          <w:rFonts w:ascii="Noto Sans" w:hAnsi="Noto Sans" w:cs="Noto Sans"/>
          <w:sz w:val="16"/>
          <w:szCs w:val="16"/>
        </w:rPr>
      </w:pPr>
    </w:p>
    <w:p w14:paraId="53B11CD1"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Cuarta.- Sentidos de la Opinión del cumplimiento.</w:t>
      </w:r>
    </w:p>
    <w:p w14:paraId="4CAB501F"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La opinión del cumplimiento de obligaciones fiscales en materia de seguridad social se genera en alguno de los siguientes sentidos:</w:t>
      </w:r>
    </w:p>
    <w:p w14:paraId="632D9910" w14:textId="77777777" w:rsidR="005570BB" w:rsidRPr="00035E82" w:rsidRDefault="005570BB" w:rsidP="005570BB">
      <w:pPr>
        <w:jc w:val="both"/>
        <w:rPr>
          <w:rFonts w:ascii="Noto Sans" w:hAnsi="Noto Sans" w:cs="Noto Sans"/>
          <w:sz w:val="16"/>
          <w:szCs w:val="16"/>
        </w:rPr>
      </w:pPr>
    </w:p>
    <w:p w14:paraId="6755F8EA" w14:textId="77777777" w:rsidR="005570BB" w:rsidRPr="00035E82" w:rsidRDefault="005570BB" w:rsidP="005570BB">
      <w:pPr>
        <w:numPr>
          <w:ilvl w:val="0"/>
          <w:numId w:val="12"/>
        </w:numPr>
        <w:jc w:val="both"/>
        <w:rPr>
          <w:rFonts w:ascii="Noto Sans" w:hAnsi="Noto Sans" w:cs="Noto Sans"/>
          <w:sz w:val="16"/>
          <w:szCs w:val="16"/>
        </w:rPr>
      </w:pPr>
      <w:r w:rsidRPr="00035E82">
        <w:rPr>
          <w:rFonts w:ascii="Noto Sans" w:hAnsi="Noto Sans" w:cs="Noto Sans"/>
          <w:sz w:val="16"/>
          <w:szCs w:val="16"/>
        </w:rPr>
        <w:t>Positiva.- Cuando el particular esté inscrito ante el IMSS y al corriente en el cumplimiento de las obligaciones que se consideran en los incisos a) y b) de esta regla.</w:t>
      </w:r>
    </w:p>
    <w:p w14:paraId="683B1DBE" w14:textId="77777777" w:rsidR="005570BB" w:rsidRPr="00035E82" w:rsidRDefault="005570BB" w:rsidP="005570BB">
      <w:pPr>
        <w:numPr>
          <w:ilvl w:val="0"/>
          <w:numId w:val="12"/>
        </w:numPr>
        <w:jc w:val="both"/>
        <w:rPr>
          <w:rFonts w:ascii="Noto Sans" w:hAnsi="Noto Sans" w:cs="Noto Sans"/>
          <w:sz w:val="16"/>
          <w:szCs w:val="16"/>
        </w:rPr>
      </w:pPr>
      <w:r w:rsidRPr="00035E8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3EF10214" w14:textId="77777777" w:rsidR="005570BB" w:rsidRPr="00035E82" w:rsidRDefault="005570BB" w:rsidP="005570BB">
      <w:pPr>
        <w:numPr>
          <w:ilvl w:val="0"/>
          <w:numId w:val="12"/>
        </w:numPr>
        <w:jc w:val="both"/>
        <w:rPr>
          <w:rFonts w:ascii="Noto Sans" w:hAnsi="Noto Sans" w:cs="Noto Sans"/>
          <w:sz w:val="16"/>
          <w:szCs w:val="16"/>
        </w:rPr>
      </w:pPr>
      <w:r w:rsidRPr="00035E8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035E82" w:rsidRDefault="005570BB" w:rsidP="005570BB">
      <w:pPr>
        <w:numPr>
          <w:ilvl w:val="0"/>
          <w:numId w:val="12"/>
        </w:numPr>
        <w:jc w:val="both"/>
        <w:rPr>
          <w:rFonts w:ascii="Noto Sans" w:hAnsi="Noto Sans" w:cs="Noto Sans"/>
          <w:sz w:val="16"/>
          <w:szCs w:val="16"/>
        </w:rPr>
      </w:pPr>
      <w:r w:rsidRPr="00035E82">
        <w:rPr>
          <w:rFonts w:ascii="Noto Sans" w:hAnsi="Noto Sans" w:cs="Noto Sans"/>
          <w:sz w:val="16"/>
          <w:szCs w:val="16"/>
        </w:rPr>
        <w:t>El particular no se encuentre registrado como patrón ante el IMSS.</w:t>
      </w:r>
    </w:p>
    <w:p w14:paraId="1E6D4AA2" w14:textId="77777777" w:rsidR="005570BB" w:rsidRPr="00035E82" w:rsidRDefault="005570BB" w:rsidP="005570BB">
      <w:pPr>
        <w:numPr>
          <w:ilvl w:val="0"/>
          <w:numId w:val="12"/>
        </w:numPr>
        <w:jc w:val="both"/>
        <w:rPr>
          <w:rFonts w:ascii="Noto Sans" w:hAnsi="Noto Sans" w:cs="Noto Sans"/>
          <w:sz w:val="16"/>
          <w:szCs w:val="16"/>
        </w:rPr>
      </w:pPr>
      <w:r w:rsidRPr="00035E82">
        <w:rPr>
          <w:rFonts w:ascii="Noto Sans" w:hAnsi="Noto Sans" w:cs="Noto Sans"/>
          <w:sz w:val="16"/>
          <w:szCs w:val="16"/>
        </w:rPr>
        <w:t>El(los) Registro(s) Patronal(es) del particular se encuentre(n) dado(s) de baja, sin créditos fiscales firmes.</w:t>
      </w:r>
    </w:p>
    <w:p w14:paraId="61D4F653" w14:textId="77777777" w:rsidR="005570BB" w:rsidRPr="00035E82" w:rsidRDefault="005570BB" w:rsidP="005570BB">
      <w:pPr>
        <w:numPr>
          <w:ilvl w:val="0"/>
          <w:numId w:val="12"/>
        </w:numPr>
        <w:jc w:val="both"/>
        <w:rPr>
          <w:rFonts w:ascii="Noto Sans" w:hAnsi="Noto Sans" w:cs="Noto Sans"/>
          <w:sz w:val="16"/>
          <w:szCs w:val="16"/>
        </w:rPr>
      </w:pPr>
      <w:r w:rsidRPr="00035E82">
        <w:rPr>
          <w:rFonts w:ascii="Noto Sans" w:hAnsi="Noto Sans" w:cs="Noto Sans"/>
          <w:sz w:val="16"/>
          <w:szCs w:val="16"/>
        </w:rPr>
        <w:t>El particular esté registrado ante el IMSS, pero no cuente con trabajadores activos.</w:t>
      </w:r>
    </w:p>
    <w:p w14:paraId="41FAC750" w14:textId="77777777" w:rsidR="005570BB" w:rsidRPr="00035E82" w:rsidRDefault="005570BB" w:rsidP="005570BB">
      <w:pPr>
        <w:jc w:val="both"/>
        <w:rPr>
          <w:rFonts w:ascii="Noto Sans" w:hAnsi="Noto Sans" w:cs="Noto Sans"/>
          <w:sz w:val="16"/>
          <w:szCs w:val="16"/>
        </w:rPr>
      </w:pPr>
    </w:p>
    <w:p w14:paraId="4CBD16E3"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a) El IMSS, a fin de generar la opinión del cumplimiento de obligaciones fiscales en materia de seguridad social, revisará que el particular solicitante:</w:t>
      </w:r>
    </w:p>
    <w:p w14:paraId="0D23DF9B" w14:textId="77777777" w:rsidR="005570BB" w:rsidRPr="00035E82" w:rsidRDefault="005570BB" w:rsidP="005570BB">
      <w:pPr>
        <w:jc w:val="both"/>
        <w:rPr>
          <w:rFonts w:ascii="Noto Sans" w:hAnsi="Noto Sans" w:cs="Noto Sans"/>
          <w:sz w:val="16"/>
          <w:szCs w:val="16"/>
        </w:rPr>
      </w:pPr>
    </w:p>
    <w:p w14:paraId="3445E852" w14:textId="77777777" w:rsidR="005570BB" w:rsidRPr="00035E82" w:rsidRDefault="005570BB" w:rsidP="005570BB">
      <w:pPr>
        <w:numPr>
          <w:ilvl w:val="0"/>
          <w:numId w:val="21"/>
        </w:numPr>
        <w:jc w:val="both"/>
        <w:rPr>
          <w:rFonts w:ascii="Noto Sans" w:hAnsi="Noto Sans" w:cs="Noto Sans"/>
          <w:sz w:val="16"/>
          <w:szCs w:val="16"/>
        </w:rPr>
      </w:pPr>
      <w:r w:rsidRPr="00035E8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035E82" w:rsidRDefault="005570BB" w:rsidP="005570BB">
      <w:pPr>
        <w:numPr>
          <w:ilvl w:val="0"/>
          <w:numId w:val="21"/>
        </w:numPr>
        <w:jc w:val="both"/>
        <w:rPr>
          <w:rFonts w:ascii="Noto Sans" w:hAnsi="Noto Sans" w:cs="Noto Sans"/>
          <w:sz w:val="16"/>
          <w:szCs w:val="16"/>
        </w:rPr>
      </w:pPr>
      <w:r w:rsidRPr="00035E8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035E82">
        <w:rPr>
          <w:rFonts w:ascii="Noto Sans" w:hAnsi="Noto Sans" w:cs="Noto Sans"/>
          <w:i/>
          <w:sz w:val="16"/>
          <w:szCs w:val="16"/>
        </w:rPr>
        <w:t>Última reforma publicada en el D.O.F. 30 de abril de 2024</w:t>
      </w:r>
      <w:r w:rsidRPr="00035E8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6965420B" w14:textId="77777777" w:rsidR="005570BB" w:rsidRPr="00035E82" w:rsidRDefault="005570BB" w:rsidP="005570BB">
      <w:pPr>
        <w:numPr>
          <w:ilvl w:val="0"/>
          <w:numId w:val="21"/>
        </w:numPr>
        <w:jc w:val="both"/>
        <w:rPr>
          <w:rFonts w:ascii="Noto Sans" w:hAnsi="Noto Sans" w:cs="Noto Sans"/>
          <w:sz w:val="16"/>
          <w:szCs w:val="16"/>
        </w:rPr>
      </w:pPr>
      <w:r w:rsidRPr="00035E8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035E82" w:rsidRDefault="005570BB" w:rsidP="005570BB">
      <w:pPr>
        <w:numPr>
          <w:ilvl w:val="0"/>
          <w:numId w:val="21"/>
        </w:numPr>
        <w:jc w:val="both"/>
        <w:rPr>
          <w:rFonts w:ascii="Noto Sans" w:hAnsi="Noto Sans" w:cs="Noto Sans"/>
          <w:sz w:val="16"/>
          <w:szCs w:val="16"/>
        </w:rPr>
      </w:pPr>
      <w:r w:rsidRPr="00035E8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035E82">
        <w:rPr>
          <w:rFonts w:ascii="Noto Sans" w:hAnsi="Noto Sans" w:cs="Noto Sans"/>
          <w:i/>
          <w:sz w:val="16"/>
          <w:szCs w:val="16"/>
        </w:rPr>
        <w:t>(Última reforma publicada en el D.O.F. el 15 de julio de 2005)</w:t>
      </w:r>
    </w:p>
    <w:p w14:paraId="59EFB119" w14:textId="77777777" w:rsidR="005570BB" w:rsidRPr="00035E82" w:rsidRDefault="005570BB" w:rsidP="005570BB">
      <w:pPr>
        <w:jc w:val="both"/>
        <w:rPr>
          <w:rFonts w:ascii="Noto Sans" w:hAnsi="Noto Sans" w:cs="Noto Sans"/>
          <w:sz w:val="16"/>
          <w:szCs w:val="16"/>
        </w:rPr>
      </w:pPr>
    </w:p>
    <w:p w14:paraId="5B69F2CF"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035E82" w:rsidRDefault="005570BB" w:rsidP="005570BB">
      <w:pPr>
        <w:jc w:val="both"/>
        <w:rPr>
          <w:rFonts w:ascii="Noto Sans" w:hAnsi="Noto Sans" w:cs="Noto Sans"/>
          <w:sz w:val="16"/>
          <w:szCs w:val="16"/>
        </w:rPr>
      </w:pPr>
    </w:p>
    <w:p w14:paraId="091C745E" w14:textId="77777777" w:rsidR="005570BB" w:rsidRPr="00035E82" w:rsidRDefault="005570BB" w:rsidP="005570BB">
      <w:pPr>
        <w:numPr>
          <w:ilvl w:val="0"/>
          <w:numId w:val="20"/>
        </w:numPr>
        <w:jc w:val="both"/>
        <w:rPr>
          <w:rFonts w:ascii="Noto Sans" w:hAnsi="Noto Sans" w:cs="Noto Sans"/>
          <w:sz w:val="16"/>
          <w:szCs w:val="16"/>
        </w:rPr>
      </w:pPr>
      <w:r w:rsidRPr="00035E82">
        <w:rPr>
          <w:rFonts w:ascii="Noto Sans" w:hAnsi="Noto Sans" w:cs="Noto Sans"/>
          <w:sz w:val="16"/>
          <w:szCs w:val="16"/>
        </w:rPr>
        <w:t>El particular cuenta con autorización para pagar a plazos que no le ha sido revocada.</w:t>
      </w:r>
    </w:p>
    <w:p w14:paraId="23A8FC16" w14:textId="77777777" w:rsidR="005570BB" w:rsidRPr="00035E82" w:rsidRDefault="005570BB" w:rsidP="005570BB">
      <w:pPr>
        <w:numPr>
          <w:ilvl w:val="0"/>
          <w:numId w:val="20"/>
        </w:numPr>
        <w:rPr>
          <w:rFonts w:ascii="Noto Sans" w:hAnsi="Noto Sans" w:cs="Noto Sans"/>
          <w:sz w:val="16"/>
          <w:szCs w:val="16"/>
        </w:rPr>
      </w:pPr>
      <w:r w:rsidRPr="00035E8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035E82">
        <w:rPr>
          <w:rFonts w:ascii="Noto Sans" w:hAnsi="Noto Sans" w:cs="Noto Sans"/>
          <w:i/>
          <w:sz w:val="16"/>
          <w:szCs w:val="16"/>
        </w:rPr>
        <w:t>(Última reforma publicada en el D.O.F. el  15 de julio de 2005)</w:t>
      </w:r>
    </w:p>
    <w:p w14:paraId="24DBABD7" w14:textId="77777777" w:rsidR="005570BB" w:rsidRPr="00035E82" w:rsidRDefault="005570BB" w:rsidP="005570BB">
      <w:pPr>
        <w:numPr>
          <w:ilvl w:val="0"/>
          <w:numId w:val="20"/>
        </w:numPr>
        <w:jc w:val="both"/>
        <w:rPr>
          <w:rFonts w:ascii="Noto Sans" w:hAnsi="Noto Sans" w:cs="Noto Sans"/>
          <w:sz w:val="16"/>
          <w:szCs w:val="16"/>
        </w:rPr>
      </w:pPr>
      <w:r w:rsidRPr="00035E8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035E82" w:rsidRDefault="005570BB" w:rsidP="005570BB">
      <w:pPr>
        <w:jc w:val="both"/>
        <w:rPr>
          <w:rFonts w:ascii="Noto Sans" w:hAnsi="Noto Sans" w:cs="Noto Sans"/>
          <w:sz w:val="16"/>
          <w:szCs w:val="16"/>
        </w:rPr>
      </w:pPr>
    </w:p>
    <w:p w14:paraId="598756DC"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Quinta. - Opinión generada por la persona titular de la Opinión del cumplimiento. </w:t>
      </w:r>
    </w:p>
    <w:p w14:paraId="381C0C8A"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2719E313"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 </w:t>
      </w:r>
    </w:p>
    <w:p w14:paraId="27291AAF" w14:textId="77777777" w:rsidR="005570BB" w:rsidRPr="00035E82" w:rsidRDefault="005570BB" w:rsidP="005570BB">
      <w:pPr>
        <w:numPr>
          <w:ilvl w:val="0"/>
          <w:numId w:val="19"/>
        </w:numPr>
        <w:jc w:val="both"/>
        <w:rPr>
          <w:rFonts w:ascii="Noto Sans" w:hAnsi="Noto Sans" w:cs="Noto Sans"/>
          <w:sz w:val="16"/>
          <w:szCs w:val="16"/>
        </w:rPr>
      </w:pPr>
      <w:r w:rsidRPr="00035E82">
        <w:rPr>
          <w:rFonts w:ascii="Noto Sans" w:hAnsi="Noto Sans" w:cs="Noto Sans"/>
          <w:sz w:val="16"/>
          <w:szCs w:val="16"/>
        </w:rPr>
        <w:t>Ingresar por la página de Internet del Instituto (www.IMSS.gob.mx) al apartado “Patrones o empresas”; en el “Escritorio virtual”, registrarse con su firma electrónica avanzada (</w:t>
      </w:r>
      <w:proofErr w:type="spellStart"/>
      <w:r w:rsidRPr="00035E82">
        <w:rPr>
          <w:rFonts w:ascii="Noto Sans" w:hAnsi="Noto Sans" w:cs="Noto Sans"/>
          <w:sz w:val="16"/>
          <w:szCs w:val="16"/>
        </w:rPr>
        <w:t>e.firma</w:t>
      </w:r>
      <w:proofErr w:type="spellEnd"/>
      <w:r w:rsidRPr="00035E82">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035E82">
        <w:rPr>
          <w:rFonts w:ascii="Noto Sans" w:hAnsi="Noto Sans" w:cs="Noto Sans"/>
          <w:sz w:val="16"/>
          <w:szCs w:val="16"/>
        </w:rPr>
        <w:t>e.firma</w:t>
      </w:r>
      <w:proofErr w:type="spellEnd"/>
      <w:r w:rsidRPr="00035E82">
        <w:rPr>
          <w:rFonts w:ascii="Noto Sans" w:hAnsi="Noto Sans" w:cs="Noto Sans"/>
          <w:sz w:val="16"/>
          <w:szCs w:val="16"/>
        </w:rPr>
        <w:t xml:space="preserve">. </w:t>
      </w:r>
    </w:p>
    <w:p w14:paraId="6EF169B0" w14:textId="77777777" w:rsidR="005570BB" w:rsidRPr="00035E82" w:rsidRDefault="005570BB" w:rsidP="005570BB">
      <w:pPr>
        <w:numPr>
          <w:ilvl w:val="0"/>
          <w:numId w:val="19"/>
        </w:numPr>
        <w:jc w:val="both"/>
        <w:rPr>
          <w:rFonts w:ascii="Noto Sans" w:hAnsi="Noto Sans" w:cs="Noto Sans"/>
          <w:sz w:val="16"/>
          <w:szCs w:val="16"/>
        </w:rPr>
      </w:pPr>
      <w:r w:rsidRPr="00035E82">
        <w:rPr>
          <w:rFonts w:ascii="Noto Sans" w:hAnsi="Noto Sans" w:cs="Noto Sans"/>
          <w:sz w:val="16"/>
          <w:szCs w:val="16"/>
        </w:rPr>
        <w:lastRenderedPageBreak/>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035E82" w:rsidRDefault="005570BB" w:rsidP="005570BB">
      <w:pPr>
        <w:numPr>
          <w:ilvl w:val="0"/>
          <w:numId w:val="19"/>
        </w:numPr>
        <w:jc w:val="both"/>
        <w:rPr>
          <w:rFonts w:ascii="Noto Sans" w:hAnsi="Noto Sans" w:cs="Noto Sans"/>
          <w:sz w:val="16"/>
          <w:szCs w:val="16"/>
        </w:rPr>
      </w:pPr>
      <w:r w:rsidRPr="00035E82">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035E82" w:rsidRDefault="005570BB" w:rsidP="005570BB">
      <w:pPr>
        <w:jc w:val="both"/>
        <w:rPr>
          <w:rFonts w:ascii="Noto Sans" w:hAnsi="Noto Sans" w:cs="Noto Sans"/>
          <w:sz w:val="16"/>
          <w:szCs w:val="16"/>
        </w:rPr>
      </w:pPr>
    </w:p>
    <w:p w14:paraId="5B31BBA5"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Sexta.- Opinión generada por los entes de carácter público. </w:t>
      </w:r>
    </w:p>
    <w:p w14:paraId="1DF899DC"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035E82" w:rsidRDefault="005570BB" w:rsidP="005570BB">
      <w:pPr>
        <w:jc w:val="both"/>
        <w:rPr>
          <w:rFonts w:ascii="Noto Sans" w:hAnsi="Noto Sans" w:cs="Noto Sans"/>
          <w:sz w:val="16"/>
          <w:szCs w:val="16"/>
        </w:rPr>
      </w:pPr>
    </w:p>
    <w:p w14:paraId="7E704A3A"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035E82" w:rsidRDefault="005570BB" w:rsidP="005570BB">
      <w:pPr>
        <w:jc w:val="both"/>
        <w:rPr>
          <w:rFonts w:ascii="Noto Sans" w:hAnsi="Noto Sans" w:cs="Noto Sans"/>
          <w:sz w:val="16"/>
          <w:szCs w:val="16"/>
        </w:rPr>
      </w:pPr>
    </w:p>
    <w:p w14:paraId="0B58A9A2"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035E82" w:rsidRDefault="005570BB" w:rsidP="005570BB">
      <w:pPr>
        <w:jc w:val="both"/>
        <w:rPr>
          <w:rFonts w:ascii="Noto Sans" w:hAnsi="Noto Sans" w:cs="Noto Sans"/>
          <w:sz w:val="16"/>
          <w:szCs w:val="16"/>
        </w:rPr>
      </w:pPr>
    </w:p>
    <w:p w14:paraId="6A397D59"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Séptima.- Opinión Pública. </w:t>
      </w:r>
    </w:p>
    <w:p w14:paraId="3A8AAC21"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035E82" w:rsidRDefault="005570BB" w:rsidP="005570BB">
      <w:pPr>
        <w:jc w:val="both"/>
        <w:rPr>
          <w:rFonts w:ascii="Noto Sans" w:hAnsi="Noto Sans" w:cs="Noto Sans"/>
          <w:sz w:val="16"/>
          <w:szCs w:val="16"/>
        </w:rPr>
      </w:pPr>
    </w:p>
    <w:p w14:paraId="3F26F2C2"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Ingresar al Buzón IMSS, por la página electrónica del Instituto (www.IMSS.gob.mx/buzonIMSS), a través del medio de autenticación correspondiente. </w:t>
      </w:r>
    </w:p>
    <w:p w14:paraId="543BDCE9" w14:textId="77777777" w:rsidR="005570BB" w:rsidRPr="00035E82" w:rsidRDefault="005570BB" w:rsidP="005570BB">
      <w:pPr>
        <w:jc w:val="both"/>
        <w:rPr>
          <w:rFonts w:ascii="Noto Sans" w:hAnsi="Noto Sans" w:cs="Noto Sans"/>
          <w:sz w:val="16"/>
          <w:szCs w:val="16"/>
        </w:rPr>
      </w:pPr>
    </w:p>
    <w:p w14:paraId="1796A7B8" w14:textId="77777777" w:rsidR="005570BB" w:rsidRPr="00035E82" w:rsidRDefault="005570BB" w:rsidP="005570BB">
      <w:pPr>
        <w:numPr>
          <w:ilvl w:val="0"/>
          <w:numId w:val="18"/>
        </w:numPr>
        <w:jc w:val="both"/>
        <w:rPr>
          <w:rFonts w:ascii="Noto Sans" w:hAnsi="Noto Sans" w:cs="Noto Sans"/>
          <w:sz w:val="16"/>
          <w:szCs w:val="16"/>
        </w:rPr>
      </w:pPr>
      <w:r w:rsidRPr="00035E82">
        <w:rPr>
          <w:rFonts w:ascii="Noto Sans" w:hAnsi="Noto Sans" w:cs="Noto Sans"/>
          <w:sz w:val="16"/>
          <w:szCs w:val="16"/>
        </w:rPr>
        <w:t xml:space="preserve">Del menú, seleccionar la opción “Cobranza”. </w:t>
      </w:r>
    </w:p>
    <w:p w14:paraId="09AD05DA" w14:textId="77777777" w:rsidR="005570BB" w:rsidRPr="00035E82" w:rsidRDefault="005570BB" w:rsidP="005570BB">
      <w:pPr>
        <w:numPr>
          <w:ilvl w:val="0"/>
          <w:numId w:val="18"/>
        </w:numPr>
        <w:jc w:val="both"/>
        <w:rPr>
          <w:rFonts w:ascii="Noto Sans" w:hAnsi="Noto Sans" w:cs="Noto Sans"/>
          <w:sz w:val="16"/>
          <w:szCs w:val="16"/>
        </w:rPr>
      </w:pPr>
      <w:r w:rsidRPr="00035E82">
        <w:rPr>
          <w:rFonts w:ascii="Noto Sans" w:hAnsi="Noto Sans" w:cs="Noto Sans"/>
          <w:sz w:val="16"/>
          <w:szCs w:val="16"/>
        </w:rPr>
        <w:t xml:space="preserve">Del menú, seleccionar la opción “32D Autorización de Opinión Pública” y después la opción “Autorizo hacer pública mi opinión del cumplimiento”. </w:t>
      </w:r>
    </w:p>
    <w:p w14:paraId="4DC64506" w14:textId="77777777" w:rsidR="005570BB" w:rsidRPr="00035E82" w:rsidRDefault="005570BB" w:rsidP="005570BB">
      <w:pPr>
        <w:numPr>
          <w:ilvl w:val="0"/>
          <w:numId w:val="18"/>
        </w:numPr>
        <w:jc w:val="both"/>
        <w:rPr>
          <w:rFonts w:ascii="Noto Sans" w:hAnsi="Noto Sans" w:cs="Noto Sans"/>
          <w:sz w:val="16"/>
          <w:szCs w:val="16"/>
        </w:rPr>
      </w:pPr>
      <w:r w:rsidRPr="00035E82">
        <w:rPr>
          <w:rFonts w:ascii="Noto Sans" w:hAnsi="Noto Sans" w:cs="Noto Sans"/>
          <w:sz w:val="16"/>
          <w:szCs w:val="16"/>
        </w:rPr>
        <w:t xml:space="preserve">Dar clic en el botón “Guardar” y firmar mediante la </w:t>
      </w:r>
      <w:proofErr w:type="spellStart"/>
      <w:r w:rsidRPr="00035E82">
        <w:rPr>
          <w:rFonts w:ascii="Noto Sans" w:hAnsi="Noto Sans" w:cs="Noto Sans"/>
          <w:sz w:val="16"/>
          <w:szCs w:val="16"/>
        </w:rPr>
        <w:t>e.firma</w:t>
      </w:r>
      <w:proofErr w:type="spellEnd"/>
      <w:r w:rsidRPr="00035E82">
        <w:rPr>
          <w:rFonts w:ascii="Noto Sans" w:hAnsi="Noto Sans" w:cs="Noto Sans"/>
          <w:sz w:val="16"/>
          <w:szCs w:val="16"/>
        </w:rPr>
        <w:t xml:space="preserve">. </w:t>
      </w:r>
    </w:p>
    <w:p w14:paraId="4A52E64C" w14:textId="77777777" w:rsidR="005570BB" w:rsidRPr="00035E82" w:rsidRDefault="005570BB" w:rsidP="005570BB">
      <w:pPr>
        <w:numPr>
          <w:ilvl w:val="0"/>
          <w:numId w:val="18"/>
        </w:numPr>
        <w:jc w:val="both"/>
        <w:rPr>
          <w:rFonts w:ascii="Noto Sans" w:hAnsi="Noto Sans" w:cs="Noto Sans"/>
          <w:sz w:val="16"/>
          <w:szCs w:val="16"/>
        </w:rPr>
      </w:pPr>
      <w:r w:rsidRPr="00035E82">
        <w:rPr>
          <w:rFonts w:ascii="Noto Sans" w:hAnsi="Noto Sans" w:cs="Noto Sans"/>
          <w:sz w:val="16"/>
          <w:szCs w:val="16"/>
        </w:rPr>
        <w:t xml:space="preserve">El Buzón IMSS generará el acuse correspondiente. </w:t>
      </w:r>
    </w:p>
    <w:p w14:paraId="6959D9C2" w14:textId="77777777" w:rsidR="005570BB" w:rsidRPr="00035E82" w:rsidRDefault="005570BB" w:rsidP="005570BB">
      <w:pPr>
        <w:jc w:val="both"/>
        <w:rPr>
          <w:rFonts w:ascii="Noto Sans" w:hAnsi="Noto Sans" w:cs="Noto Sans"/>
          <w:sz w:val="16"/>
          <w:szCs w:val="16"/>
        </w:rPr>
      </w:pPr>
    </w:p>
    <w:p w14:paraId="3703D3C0"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035E82">
          <w:rPr>
            <w:rStyle w:val="Hipervnculo"/>
            <w:rFonts w:ascii="Noto Sans" w:hAnsi="Noto Sans" w:cs="Noto Sans"/>
            <w:sz w:val="16"/>
            <w:szCs w:val="16"/>
          </w:rPr>
          <w:t>www.imss.gob.mx</w:t>
        </w:r>
      </w:hyperlink>
      <w:r w:rsidRPr="00035E82">
        <w:rPr>
          <w:rFonts w:ascii="Noto Sans" w:hAnsi="Noto Sans" w:cs="Noto Sans"/>
          <w:sz w:val="16"/>
          <w:szCs w:val="16"/>
        </w:rPr>
        <w:t>) la opinión correspondiente, conforme al siguiente procedimiento:</w:t>
      </w:r>
    </w:p>
    <w:p w14:paraId="28DF3249" w14:textId="77777777" w:rsidR="005570BB" w:rsidRPr="00035E82" w:rsidRDefault="005570BB" w:rsidP="005570BB">
      <w:pPr>
        <w:jc w:val="both"/>
        <w:rPr>
          <w:rFonts w:ascii="Noto Sans" w:hAnsi="Noto Sans" w:cs="Noto Sans"/>
          <w:sz w:val="16"/>
          <w:szCs w:val="16"/>
        </w:rPr>
      </w:pPr>
    </w:p>
    <w:p w14:paraId="1598E394" w14:textId="77777777" w:rsidR="005570BB" w:rsidRPr="00035E82" w:rsidRDefault="005570BB" w:rsidP="005570BB">
      <w:pPr>
        <w:numPr>
          <w:ilvl w:val="0"/>
          <w:numId w:val="13"/>
        </w:numPr>
        <w:jc w:val="both"/>
        <w:rPr>
          <w:rFonts w:ascii="Noto Sans" w:hAnsi="Noto Sans" w:cs="Noto Sans"/>
          <w:sz w:val="16"/>
          <w:szCs w:val="16"/>
        </w:rPr>
      </w:pPr>
      <w:r w:rsidRPr="00035E82">
        <w:rPr>
          <w:rFonts w:ascii="Noto Sans" w:hAnsi="Noto Sans" w:cs="Noto Sans"/>
          <w:sz w:val="16"/>
          <w:szCs w:val="16"/>
        </w:rPr>
        <w:t>Ingresar a la página electrónica del IMSS (www.IMSS.gob.mx)</w:t>
      </w:r>
    </w:p>
    <w:p w14:paraId="255F5C11" w14:textId="77777777" w:rsidR="005570BB" w:rsidRPr="00035E82" w:rsidRDefault="005570BB" w:rsidP="005570BB">
      <w:pPr>
        <w:numPr>
          <w:ilvl w:val="0"/>
          <w:numId w:val="13"/>
        </w:numPr>
        <w:jc w:val="both"/>
        <w:rPr>
          <w:rFonts w:ascii="Noto Sans" w:hAnsi="Noto Sans" w:cs="Noto Sans"/>
          <w:sz w:val="16"/>
          <w:szCs w:val="16"/>
        </w:rPr>
      </w:pPr>
      <w:r w:rsidRPr="00035E82">
        <w:rPr>
          <w:rFonts w:ascii="Noto Sans" w:hAnsi="Noto Sans" w:cs="Noto Sans"/>
          <w:sz w:val="16"/>
          <w:szCs w:val="16"/>
        </w:rPr>
        <w:t xml:space="preserve">Elegir “Consulta pública de Opinión del cumplimiento”. </w:t>
      </w:r>
    </w:p>
    <w:p w14:paraId="565BAD99" w14:textId="77777777" w:rsidR="005570BB" w:rsidRPr="00035E82" w:rsidRDefault="005570BB" w:rsidP="005570BB">
      <w:pPr>
        <w:numPr>
          <w:ilvl w:val="0"/>
          <w:numId w:val="13"/>
        </w:numPr>
        <w:jc w:val="both"/>
        <w:rPr>
          <w:rFonts w:ascii="Noto Sans" w:hAnsi="Noto Sans" w:cs="Noto Sans"/>
          <w:sz w:val="16"/>
          <w:szCs w:val="16"/>
        </w:rPr>
      </w:pPr>
      <w:r w:rsidRPr="00035E82">
        <w:rPr>
          <w:rFonts w:ascii="Noto Sans" w:hAnsi="Noto Sans" w:cs="Noto Sans"/>
          <w:sz w:val="16"/>
          <w:szCs w:val="16"/>
        </w:rPr>
        <w:t xml:space="preserve">Capturar el RFC del particular respecto del cual se desee consultar. </w:t>
      </w:r>
    </w:p>
    <w:p w14:paraId="161FB3FB" w14:textId="77777777" w:rsidR="005570BB" w:rsidRPr="00035E82" w:rsidRDefault="005570BB" w:rsidP="005570BB">
      <w:pPr>
        <w:numPr>
          <w:ilvl w:val="0"/>
          <w:numId w:val="13"/>
        </w:numPr>
        <w:jc w:val="both"/>
        <w:rPr>
          <w:rFonts w:ascii="Noto Sans" w:hAnsi="Noto Sans" w:cs="Noto Sans"/>
          <w:sz w:val="16"/>
          <w:szCs w:val="16"/>
        </w:rPr>
      </w:pPr>
      <w:r w:rsidRPr="00035E82">
        <w:rPr>
          <w:rFonts w:ascii="Noto Sans" w:hAnsi="Noto Sans" w:cs="Noto Sans"/>
          <w:sz w:val="16"/>
          <w:szCs w:val="16"/>
        </w:rPr>
        <w:t xml:space="preserve">Capturar el código de validación que se muestra en pantalla. </w:t>
      </w:r>
    </w:p>
    <w:p w14:paraId="59485F27" w14:textId="77777777" w:rsidR="005570BB" w:rsidRPr="00035E82" w:rsidRDefault="005570BB" w:rsidP="005570BB">
      <w:pPr>
        <w:numPr>
          <w:ilvl w:val="0"/>
          <w:numId w:val="13"/>
        </w:numPr>
        <w:jc w:val="both"/>
        <w:rPr>
          <w:rFonts w:ascii="Noto Sans" w:hAnsi="Noto Sans" w:cs="Noto Sans"/>
          <w:sz w:val="16"/>
          <w:szCs w:val="16"/>
        </w:rPr>
      </w:pPr>
      <w:r w:rsidRPr="00035E82">
        <w:rPr>
          <w:rFonts w:ascii="Noto Sans" w:hAnsi="Noto Sans" w:cs="Noto Sans"/>
          <w:sz w:val="16"/>
          <w:szCs w:val="16"/>
        </w:rPr>
        <w:t xml:space="preserve">Dar clic en el botón “Consultar”. </w:t>
      </w:r>
    </w:p>
    <w:p w14:paraId="48773322" w14:textId="77777777" w:rsidR="005570BB" w:rsidRPr="00035E82" w:rsidRDefault="005570BB" w:rsidP="005570BB">
      <w:pPr>
        <w:numPr>
          <w:ilvl w:val="0"/>
          <w:numId w:val="13"/>
        </w:numPr>
        <w:jc w:val="both"/>
        <w:rPr>
          <w:rFonts w:ascii="Noto Sans" w:hAnsi="Noto Sans" w:cs="Noto Sans"/>
          <w:sz w:val="16"/>
          <w:szCs w:val="16"/>
        </w:rPr>
      </w:pPr>
      <w:r w:rsidRPr="00035E82">
        <w:rPr>
          <w:rFonts w:ascii="Noto Sans" w:hAnsi="Noto Sans" w:cs="Noto Sans"/>
          <w:sz w:val="16"/>
          <w:szCs w:val="16"/>
        </w:rPr>
        <w:t xml:space="preserve">Descargar en formato “.PDF” la opinión del cumplimiento de obligaciones fiscales en materia de seguridad social. </w:t>
      </w:r>
    </w:p>
    <w:p w14:paraId="1FF182A2" w14:textId="77777777" w:rsidR="005570BB" w:rsidRPr="00035E82" w:rsidRDefault="005570BB" w:rsidP="005570BB">
      <w:pPr>
        <w:jc w:val="both"/>
        <w:rPr>
          <w:rFonts w:ascii="Noto Sans" w:hAnsi="Noto Sans" w:cs="Noto Sans"/>
          <w:sz w:val="16"/>
          <w:szCs w:val="16"/>
        </w:rPr>
      </w:pPr>
    </w:p>
    <w:p w14:paraId="0F2D4E2E"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Los particulares podrán cancelar la autorización a que se refiere la presente Regla, según el siguiente procedimiento: </w:t>
      </w:r>
    </w:p>
    <w:p w14:paraId="581CFF92" w14:textId="77777777" w:rsidR="005570BB" w:rsidRPr="00035E82" w:rsidRDefault="005570BB" w:rsidP="005570BB">
      <w:pPr>
        <w:jc w:val="both"/>
        <w:rPr>
          <w:rFonts w:ascii="Noto Sans" w:hAnsi="Noto Sans" w:cs="Noto Sans"/>
          <w:sz w:val="16"/>
          <w:szCs w:val="16"/>
        </w:rPr>
      </w:pPr>
    </w:p>
    <w:p w14:paraId="6B855B1A" w14:textId="77777777" w:rsidR="005570BB" w:rsidRPr="00035E82" w:rsidRDefault="005570BB" w:rsidP="005570BB">
      <w:pPr>
        <w:numPr>
          <w:ilvl w:val="0"/>
          <w:numId w:val="14"/>
        </w:numPr>
        <w:jc w:val="both"/>
        <w:rPr>
          <w:rFonts w:ascii="Noto Sans" w:hAnsi="Noto Sans" w:cs="Noto Sans"/>
          <w:sz w:val="16"/>
          <w:szCs w:val="16"/>
        </w:rPr>
      </w:pPr>
      <w:r w:rsidRPr="00035E82">
        <w:rPr>
          <w:rFonts w:ascii="Noto Sans" w:hAnsi="Noto Sans" w:cs="Noto Sans"/>
          <w:sz w:val="16"/>
          <w:szCs w:val="16"/>
        </w:rPr>
        <w:t xml:space="preserve">Ingresar al Buzón IMSS, por la página electrónica del Instituto (www.IMSS.gob.mx/buzonIMSS), a través del medio de autenticación correspondiente. </w:t>
      </w:r>
    </w:p>
    <w:p w14:paraId="7604F731" w14:textId="77777777" w:rsidR="005570BB" w:rsidRPr="00035E82" w:rsidRDefault="005570BB" w:rsidP="005570BB">
      <w:pPr>
        <w:numPr>
          <w:ilvl w:val="0"/>
          <w:numId w:val="14"/>
        </w:numPr>
        <w:jc w:val="both"/>
        <w:rPr>
          <w:rFonts w:ascii="Noto Sans" w:hAnsi="Noto Sans" w:cs="Noto Sans"/>
          <w:sz w:val="16"/>
          <w:szCs w:val="16"/>
        </w:rPr>
      </w:pPr>
      <w:r w:rsidRPr="00035E82">
        <w:rPr>
          <w:rFonts w:ascii="Noto Sans" w:hAnsi="Noto Sans" w:cs="Noto Sans"/>
          <w:sz w:val="16"/>
          <w:szCs w:val="16"/>
        </w:rPr>
        <w:t xml:space="preserve">Del menú, seleccionar la opción “Cobranza”. </w:t>
      </w:r>
    </w:p>
    <w:p w14:paraId="378C11A8" w14:textId="77777777" w:rsidR="005570BB" w:rsidRPr="00035E82" w:rsidRDefault="005570BB" w:rsidP="005570BB">
      <w:pPr>
        <w:numPr>
          <w:ilvl w:val="0"/>
          <w:numId w:val="14"/>
        </w:numPr>
        <w:jc w:val="both"/>
        <w:rPr>
          <w:rFonts w:ascii="Noto Sans" w:hAnsi="Noto Sans" w:cs="Noto Sans"/>
          <w:sz w:val="16"/>
          <w:szCs w:val="16"/>
        </w:rPr>
      </w:pPr>
      <w:r w:rsidRPr="00035E8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138E2171" w14:textId="77777777" w:rsidR="005570BB" w:rsidRPr="00035E82" w:rsidRDefault="005570BB" w:rsidP="005570BB">
      <w:pPr>
        <w:numPr>
          <w:ilvl w:val="0"/>
          <w:numId w:val="14"/>
        </w:numPr>
        <w:jc w:val="both"/>
        <w:rPr>
          <w:rFonts w:ascii="Noto Sans" w:hAnsi="Noto Sans" w:cs="Noto Sans"/>
          <w:sz w:val="16"/>
          <w:szCs w:val="16"/>
        </w:rPr>
      </w:pPr>
      <w:r w:rsidRPr="00035E82">
        <w:rPr>
          <w:rFonts w:ascii="Noto Sans" w:hAnsi="Noto Sans" w:cs="Noto Sans"/>
          <w:sz w:val="16"/>
          <w:szCs w:val="16"/>
        </w:rPr>
        <w:t xml:space="preserve">Dar clic en el botón “Guardar” y firmar mediante la </w:t>
      </w:r>
      <w:proofErr w:type="spellStart"/>
      <w:r w:rsidRPr="00035E82">
        <w:rPr>
          <w:rFonts w:ascii="Noto Sans" w:hAnsi="Noto Sans" w:cs="Noto Sans"/>
          <w:sz w:val="16"/>
          <w:szCs w:val="16"/>
        </w:rPr>
        <w:t>e.firma</w:t>
      </w:r>
      <w:proofErr w:type="spellEnd"/>
      <w:r w:rsidRPr="00035E82">
        <w:rPr>
          <w:rFonts w:ascii="Noto Sans" w:hAnsi="Noto Sans" w:cs="Noto Sans"/>
          <w:sz w:val="16"/>
          <w:szCs w:val="16"/>
        </w:rPr>
        <w:t xml:space="preserve">. </w:t>
      </w:r>
    </w:p>
    <w:p w14:paraId="4EA5A37F" w14:textId="77777777" w:rsidR="005570BB" w:rsidRPr="00035E82" w:rsidRDefault="005570BB" w:rsidP="005570BB">
      <w:pPr>
        <w:numPr>
          <w:ilvl w:val="0"/>
          <w:numId w:val="14"/>
        </w:numPr>
        <w:jc w:val="both"/>
        <w:rPr>
          <w:rFonts w:ascii="Noto Sans" w:hAnsi="Noto Sans" w:cs="Noto Sans"/>
          <w:sz w:val="16"/>
          <w:szCs w:val="16"/>
        </w:rPr>
      </w:pPr>
      <w:r w:rsidRPr="00035E82">
        <w:rPr>
          <w:rFonts w:ascii="Noto Sans" w:hAnsi="Noto Sans" w:cs="Noto Sans"/>
          <w:sz w:val="16"/>
          <w:szCs w:val="16"/>
        </w:rPr>
        <w:t xml:space="preserve">El Buzón IMSS generará el acuse correspondiente. </w:t>
      </w:r>
    </w:p>
    <w:p w14:paraId="437E28DC" w14:textId="77777777" w:rsidR="005570BB" w:rsidRPr="00035E82" w:rsidRDefault="005570BB" w:rsidP="005570BB">
      <w:pPr>
        <w:jc w:val="both"/>
        <w:rPr>
          <w:rFonts w:ascii="Noto Sans" w:hAnsi="Noto Sans" w:cs="Noto Sans"/>
          <w:sz w:val="16"/>
          <w:szCs w:val="16"/>
        </w:rPr>
      </w:pPr>
    </w:p>
    <w:p w14:paraId="59F26513"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Octava.- Opinión generada por los Terceros Autorizados. </w:t>
      </w:r>
    </w:p>
    <w:p w14:paraId="431C6BFC"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035E82" w:rsidRDefault="005570BB" w:rsidP="005570BB">
      <w:pPr>
        <w:jc w:val="both"/>
        <w:rPr>
          <w:rFonts w:ascii="Noto Sans" w:hAnsi="Noto Sans" w:cs="Noto Sans"/>
          <w:sz w:val="16"/>
          <w:szCs w:val="16"/>
        </w:rPr>
      </w:pPr>
    </w:p>
    <w:p w14:paraId="7FC5A306" w14:textId="77777777" w:rsidR="005570BB" w:rsidRPr="00035E82" w:rsidRDefault="005570BB" w:rsidP="005570BB">
      <w:pPr>
        <w:numPr>
          <w:ilvl w:val="0"/>
          <w:numId w:val="15"/>
        </w:numPr>
        <w:jc w:val="both"/>
        <w:rPr>
          <w:rFonts w:ascii="Noto Sans" w:hAnsi="Noto Sans" w:cs="Noto Sans"/>
          <w:sz w:val="16"/>
          <w:szCs w:val="16"/>
        </w:rPr>
      </w:pPr>
      <w:r w:rsidRPr="00035E82">
        <w:rPr>
          <w:rFonts w:ascii="Noto Sans" w:hAnsi="Noto Sans" w:cs="Noto Sans"/>
          <w:sz w:val="16"/>
          <w:szCs w:val="16"/>
        </w:rPr>
        <w:lastRenderedPageBreak/>
        <w:t xml:space="preserve">Ingresar al Buzón IMSS, por la página electrónica del Instituto (www.IMSS.gob.mx/buzonIMSS), a través del medio de autenticación correspondiente. </w:t>
      </w:r>
    </w:p>
    <w:p w14:paraId="5C0C149D" w14:textId="77777777" w:rsidR="005570BB" w:rsidRPr="00035E82" w:rsidRDefault="005570BB" w:rsidP="005570BB">
      <w:pPr>
        <w:numPr>
          <w:ilvl w:val="0"/>
          <w:numId w:val="15"/>
        </w:numPr>
        <w:jc w:val="both"/>
        <w:rPr>
          <w:rFonts w:ascii="Noto Sans" w:hAnsi="Noto Sans" w:cs="Noto Sans"/>
          <w:sz w:val="16"/>
          <w:szCs w:val="16"/>
        </w:rPr>
      </w:pPr>
      <w:r w:rsidRPr="00035E82">
        <w:rPr>
          <w:rFonts w:ascii="Noto Sans" w:hAnsi="Noto Sans" w:cs="Noto Sans"/>
          <w:sz w:val="16"/>
          <w:szCs w:val="16"/>
        </w:rPr>
        <w:t xml:space="preserve">Del menú, seleccionar la opción “Cobranza”. </w:t>
      </w:r>
    </w:p>
    <w:p w14:paraId="567FB98E" w14:textId="77777777" w:rsidR="005570BB" w:rsidRPr="00035E82" w:rsidRDefault="005570BB" w:rsidP="005570BB">
      <w:pPr>
        <w:numPr>
          <w:ilvl w:val="0"/>
          <w:numId w:val="15"/>
        </w:numPr>
        <w:jc w:val="both"/>
        <w:rPr>
          <w:rFonts w:ascii="Noto Sans" w:hAnsi="Noto Sans" w:cs="Noto Sans"/>
          <w:sz w:val="16"/>
          <w:szCs w:val="16"/>
        </w:rPr>
      </w:pPr>
      <w:r w:rsidRPr="00035E82">
        <w:rPr>
          <w:rFonts w:ascii="Noto Sans" w:hAnsi="Noto Sans" w:cs="Noto Sans"/>
          <w:sz w:val="16"/>
          <w:szCs w:val="16"/>
        </w:rPr>
        <w:t xml:space="preserve">Del menú, seleccionar la opción “32D Autorización de Terceros” y después “Nuevo Tercero Autorizado”. </w:t>
      </w:r>
    </w:p>
    <w:p w14:paraId="7CFE5359" w14:textId="77777777" w:rsidR="005570BB" w:rsidRPr="00035E82" w:rsidRDefault="005570BB" w:rsidP="005570BB">
      <w:pPr>
        <w:numPr>
          <w:ilvl w:val="0"/>
          <w:numId w:val="15"/>
        </w:numPr>
        <w:jc w:val="both"/>
        <w:rPr>
          <w:rFonts w:ascii="Noto Sans" w:hAnsi="Noto Sans" w:cs="Noto Sans"/>
          <w:sz w:val="16"/>
          <w:szCs w:val="16"/>
        </w:rPr>
      </w:pPr>
      <w:r w:rsidRPr="00035E82">
        <w:rPr>
          <w:rFonts w:ascii="Noto Sans" w:hAnsi="Noto Sans" w:cs="Noto Sans"/>
          <w:sz w:val="16"/>
          <w:szCs w:val="16"/>
        </w:rPr>
        <w:t xml:space="preserve">Registrar el RFC del Tercero a quien se desea conferir autorización, dar clic en el botón “Autorización” y firmar mediante la </w:t>
      </w:r>
      <w:proofErr w:type="spellStart"/>
      <w:r w:rsidRPr="00035E82">
        <w:rPr>
          <w:rFonts w:ascii="Noto Sans" w:hAnsi="Noto Sans" w:cs="Noto Sans"/>
          <w:sz w:val="16"/>
          <w:szCs w:val="16"/>
        </w:rPr>
        <w:t>e.firma</w:t>
      </w:r>
      <w:proofErr w:type="spellEnd"/>
      <w:r w:rsidRPr="00035E82">
        <w:rPr>
          <w:rFonts w:ascii="Noto Sans" w:hAnsi="Noto Sans" w:cs="Noto Sans"/>
          <w:sz w:val="16"/>
          <w:szCs w:val="16"/>
        </w:rPr>
        <w:t xml:space="preserve">. </w:t>
      </w:r>
    </w:p>
    <w:p w14:paraId="43D08A92" w14:textId="77777777" w:rsidR="005570BB" w:rsidRPr="00035E82" w:rsidRDefault="005570BB" w:rsidP="005570BB">
      <w:pPr>
        <w:numPr>
          <w:ilvl w:val="0"/>
          <w:numId w:val="15"/>
        </w:numPr>
        <w:jc w:val="both"/>
        <w:rPr>
          <w:rFonts w:ascii="Noto Sans" w:hAnsi="Noto Sans" w:cs="Noto Sans"/>
          <w:sz w:val="16"/>
          <w:szCs w:val="16"/>
        </w:rPr>
      </w:pPr>
      <w:r w:rsidRPr="00035E82">
        <w:rPr>
          <w:rFonts w:ascii="Noto Sans" w:hAnsi="Noto Sans" w:cs="Noto Sans"/>
          <w:sz w:val="16"/>
          <w:szCs w:val="16"/>
        </w:rPr>
        <w:t xml:space="preserve">El Buzón IMSS generará el acuse correspondiente. </w:t>
      </w:r>
    </w:p>
    <w:p w14:paraId="3260EC04" w14:textId="77777777" w:rsidR="005570BB" w:rsidRPr="00035E82" w:rsidRDefault="005570BB" w:rsidP="005570BB">
      <w:pPr>
        <w:jc w:val="both"/>
        <w:rPr>
          <w:rFonts w:ascii="Noto Sans" w:hAnsi="Noto Sans" w:cs="Noto Sans"/>
          <w:sz w:val="16"/>
          <w:szCs w:val="16"/>
        </w:rPr>
      </w:pPr>
    </w:p>
    <w:p w14:paraId="4B4B1B49"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1B62A473" w14:textId="77777777" w:rsidR="005570BB" w:rsidRPr="00035E82" w:rsidRDefault="005570BB" w:rsidP="005570BB">
      <w:pPr>
        <w:jc w:val="both"/>
        <w:rPr>
          <w:rFonts w:ascii="Noto Sans" w:hAnsi="Noto Sans" w:cs="Noto Sans"/>
          <w:sz w:val="16"/>
          <w:szCs w:val="16"/>
        </w:rPr>
      </w:pPr>
    </w:p>
    <w:p w14:paraId="324B9CF4" w14:textId="77777777" w:rsidR="005570BB" w:rsidRPr="00035E82" w:rsidRDefault="005570BB" w:rsidP="005570BB">
      <w:pPr>
        <w:numPr>
          <w:ilvl w:val="0"/>
          <w:numId w:val="16"/>
        </w:numPr>
        <w:jc w:val="both"/>
        <w:rPr>
          <w:rFonts w:ascii="Noto Sans" w:hAnsi="Noto Sans" w:cs="Noto Sans"/>
          <w:sz w:val="16"/>
          <w:szCs w:val="16"/>
        </w:rPr>
      </w:pPr>
      <w:r w:rsidRPr="00035E82">
        <w:rPr>
          <w:rFonts w:ascii="Noto Sans" w:hAnsi="Noto Sans" w:cs="Noto Sans"/>
          <w:sz w:val="16"/>
          <w:szCs w:val="16"/>
        </w:rPr>
        <w:t xml:space="preserve">Ingresar al Buzón IMSS, por la página electrónica de del Instituto (www.IMSS.gob.mx/buzonIMSS), a través del medio de autenticación correspondiente. </w:t>
      </w:r>
    </w:p>
    <w:p w14:paraId="19D119EE" w14:textId="77777777" w:rsidR="005570BB" w:rsidRPr="00035E82" w:rsidRDefault="005570BB" w:rsidP="005570BB">
      <w:pPr>
        <w:numPr>
          <w:ilvl w:val="0"/>
          <w:numId w:val="16"/>
        </w:numPr>
        <w:jc w:val="both"/>
        <w:rPr>
          <w:rFonts w:ascii="Noto Sans" w:hAnsi="Noto Sans" w:cs="Noto Sans"/>
          <w:sz w:val="16"/>
          <w:szCs w:val="16"/>
        </w:rPr>
      </w:pPr>
      <w:r w:rsidRPr="00035E82">
        <w:rPr>
          <w:rFonts w:ascii="Noto Sans" w:hAnsi="Noto Sans" w:cs="Noto Sans"/>
          <w:sz w:val="16"/>
          <w:szCs w:val="16"/>
        </w:rPr>
        <w:t xml:space="preserve">Del menú, seleccionar la opción “Cobranza”. </w:t>
      </w:r>
    </w:p>
    <w:p w14:paraId="05DC7869" w14:textId="77777777" w:rsidR="005570BB" w:rsidRPr="00035E82" w:rsidRDefault="005570BB" w:rsidP="005570BB">
      <w:pPr>
        <w:numPr>
          <w:ilvl w:val="0"/>
          <w:numId w:val="16"/>
        </w:numPr>
        <w:jc w:val="both"/>
        <w:rPr>
          <w:rFonts w:ascii="Noto Sans" w:hAnsi="Noto Sans" w:cs="Noto Sans"/>
          <w:sz w:val="16"/>
          <w:szCs w:val="16"/>
        </w:rPr>
      </w:pPr>
      <w:r w:rsidRPr="00035E82">
        <w:rPr>
          <w:rFonts w:ascii="Noto Sans" w:hAnsi="Noto Sans" w:cs="Noto Sans"/>
          <w:sz w:val="16"/>
          <w:szCs w:val="16"/>
        </w:rPr>
        <w:t xml:space="preserve">Del menú, seleccionar la opción “32D Consulta por Terceros Autorizados”. </w:t>
      </w:r>
    </w:p>
    <w:p w14:paraId="7604096A" w14:textId="77777777" w:rsidR="005570BB" w:rsidRPr="00035E82" w:rsidRDefault="005570BB" w:rsidP="005570BB">
      <w:pPr>
        <w:numPr>
          <w:ilvl w:val="0"/>
          <w:numId w:val="16"/>
        </w:numPr>
        <w:jc w:val="both"/>
        <w:rPr>
          <w:rFonts w:ascii="Noto Sans" w:hAnsi="Noto Sans" w:cs="Noto Sans"/>
          <w:sz w:val="16"/>
          <w:szCs w:val="16"/>
        </w:rPr>
      </w:pPr>
      <w:r w:rsidRPr="00035E8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13EA2D55" w14:textId="77777777" w:rsidR="005570BB" w:rsidRPr="00035E82" w:rsidRDefault="005570BB" w:rsidP="005570BB">
      <w:pPr>
        <w:numPr>
          <w:ilvl w:val="0"/>
          <w:numId w:val="16"/>
        </w:numPr>
        <w:jc w:val="both"/>
        <w:rPr>
          <w:rFonts w:ascii="Noto Sans" w:hAnsi="Noto Sans" w:cs="Noto Sans"/>
          <w:sz w:val="16"/>
          <w:szCs w:val="16"/>
        </w:rPr>
      </w:pPr>
      <w:r w:rsidRPr="00035E8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19D9D93E" w14:textId="77777777" w:rsidR="005570BB" w:rsidRPr="00035E82" w:rsidRDefault="005570BB" w:rsidP="005570BB">
      <w:pPr>
        <w:jc w:val="both"/>
        <w:rPr>
          <w:rFonts w:ascii="Noto Sans" w:hAnsi="Noto Sans" w:cs="Noto Sans"/>
          <w:sz w:val="16"/>
          <w:szCs w:val="16"/>
        </w:rPr>
      </w:pPr>
    </w:p>
    <w:p w14:paraId="556FDE50"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Los particulares podrán cancelar la autorización otorgada a sus Terceros Autorizados conforme al siguiente procedimiento: </w:t>
      </w:r>
    </w:p>
    <w:p w14:paraId="3FB08525" w14:textId="77777777" w:rsidR="005570BB" w:rsidRPr="00035E82" w:rsidRDefault="005570BB" w:rsidP="005570BB">
      <w:pPr>
        <w:jc w:val="both"/>
        <w:rPr>
          <w:rFonts w:ascii="Noto Sans" w:hAnsi="Noto Sans" w:cs="Noto Sans"/>
          <w:sz w:val="16"/>
          <w:szCs w:val="16"/>
        </w:rPr>
      </w:pPr>
    </w:p>
    <w:p w14:paraId="71F0AD5C" w14:textId="77777777" w:rsidR="005570BB" w:rsidRPr="00035E82" w:rsidRDefault="005570BB" w:rsidP="005570BB">
      <w:pPr>
        <w:numPr>
          <w:ilvl w:val="0"/>
          <w:numId w:val="17"/>
        </w:numPr>
        <w:jc w:val="both"/>
        <w:rPr>
          <w:rFonts w:ascii="Noto Sans" w:hAnsi="Noto Sans" w:cs="Noto Sans"/>
          <w:sz w:val="16"/>
          <w:szCs w:val="16"/>
        </w:rPr>
      </w:pPr>
      <w:r w:rsidRPr="00035E82">
        <w:rPr>
          <w:rFonts w:ascii="Noto Sans" w:hAnsi="Noto Sans" w:cs="Noto Sans"/>
          <w:sz w:val="16"/>
          <w:szCs w:val="16"/>
        </w:rPr>
        <w:t xml:space="preserve">Ingresar al Buzón IMSS, por la página electrónica de del Instituto (www.IMSS.gob.mx/buzonIMSS), a través del medio de autenticación correspondiente. </w:t>
      </w:r>
    </w:p>
    <w:p w14:paraId="3937A938" w14:textId="77777777" w:rsidR="005570BB" w:rsidRPr="00035E82" w:rsidRDefault="005570BB" w:rsidP="005570BB">
      <w:pPr>
        <w:numPr>
          <w:ilvl w:val="0"/>
          <w:numId w:val="17"/>
        </w:numPr>
        <w:jc w:val="both"/>
        <w:rPr>
          <w:rFonts w:ascii="Noto Sans" w:hAnsi="Noto Sans" w:cs="Noto Sans"/>
          <w:sz w:val="16"/>
          <w:szCs w:val="16"/>
        </w:rPr>
      </w:pPr>
      <w:r w:rsidRPr="00035E82">
        <w:rPr>
          <w:rFonts w:ascii="Noto Sans" w:hAnsi="Noto Sans" w:cs="Noto Sans"/>
          <w:sz w:val="16"/>
          <w:szCs w:val="16"/>
        </w:rPr>
        <w:t xml:space="preserve">Del menú, seleccionar la opción “Cobranza”. </w:t>
      </w:r>
    </w:p>
    <w:p w14:paraId="27639A7E" w14:textId="77777777" w:rsidR="005570BB" w:rsidRPr="00035E82" w:rsidRDefault="005570BB" w:rsidP="005570BB">
      <w:pPr>
        <w:numPr>
          <w:ilvl w:val="0"/>
          <w:numId w:val="17"/>
        </w:numPr>
        <w:jc w:val="both"/>
        <w:rPr>
          <w:rFonts w:ascii="Noto Sans" w:hAnsi="Noto Sans" w:cs="Noto Sans"/>
          <w:sz w:val="16"/>
          <w:szCs w:val="16"/>
        </w:rPr>
      </w:pPr>
      <w:r w:rsidRPr="00035E82">
        <w:rPr>
          <w:rFonts w:ascii="Noto Sans" w:hAnsi="Noto Sans" w:cs="Noto Sans"/>
          <w:sz w:val="16"/>
          <w:szCs w:val="16"/>
        </w:rPr>
        <w:t xml:space="preserve">Del menú, seleccionar la opción “32D Autorización de Terceros”. </w:t>
      </w:r>
    </w:p>
    <w:p w14:paraId="332AA2C0" w14:textId="77777777" w:rsidR="005570BB" w:rsidRPr="00035E82" w:rsidRDefault="005570BB" w:rsidP="005570BB">
      <w:pPr>
        <w:numPr>
          <w:ilvl w:val="0"/>
          <w:numId w:val="17"/>
        </w:numPr>
        <w:jc w:val="both"/>
        <w:rPr>
          <w:rFonts w:ascii="Noto Sans" w:hAnsi="Noto Sans" w:cs="Noto Sans"/>
          <w:sz w:val="16"/>
          <w:szCs w:val="16"/>
        </w:rPr>
      </w:pPr>
      <w:r w:rsidRPr="00035E82">
        <w:rPr>
          <w:rFonts w:ascii="Noto Sans" w:hAnsi="Noto Sans" w:cs="Noto Sans"/>
          <w:sz w:val="16"/>
          <w:szCs w:val="16"/>
        </w:rPr>
        <w:t>Ubicar dentro del tablero al Tercero Autorizado que se desea dar de baja.</w:t>
      </w:r>
    </w:p>
    <w:p w14:paraId="05B26477" w14:textId="77777777" w:rsidR="005570BB" w:rsidRPr="00035E82" w:rsidRDefault="005570BB" w:rsidP="005570BB">
      <w:pPr>
        <w:numPr>
          <w:ilvl w:val="0"/>
          <w:numId w:val="17"/>
        </w:numPr>
        <w:jc w:val="both"/>
        <w:rPr>
          <w:rFonts w:ascii="Noto Sans" w:hAnsi="Noto Sans" w:cs="Noto Sans"/>
          <w:sz w:val="16"/>
          <w:szCs w:val="16"/>
        </w:rPr>
      </w:pPr>
      <w:r w:rsidRPr="00035E82">
        <w:rPr>
          <w:rFonts w:ascii="Noto Sans" w:hAnsi="Noto Sans" w:cs="Noto Sans"/>
          <w:sz w:val="16"/>
          <w:szCs w:val="16"/>
        </w:rPr>
        <w:t xml:space="preserve">Dar clic en el botón “Dar de Baja Tercero Autorizado” de la columna “Acción” y firmar mediante la </w:t>
      </w:r>
      <w:proofErr w:type="spellStart"/>
      <w:r w:rsidRPr="00035E82">
        <w:rPr>
          <w:rFonts w:ascii="Noto Sans" w:hAnsi="Noto Sans" w:cs="Noto Sans"/>
          <w:sz w:val="16"/>
          <w:szCs w:val="16"/>
        </w:rPr>
        <w:t>e.firma</w:t>
      </w:r>
      <w:proofErr w:type="spellEnd"/>
      <w:r w:rsidRPr="00035E82">
        <w:rPr>
          <w:rFonts w:ascii="Noto Sans" w:hAnsi="Noto Sans" w:cs="Noto Sans"/>
          <w:sz w:val="16"/>
          <w:szCs w:val="16"/>
        </w:rPr>
        <w:t xml:space="preserve">. </w:t>
      </w:r>
    </w:p>
    <w:p w14:paraId="27C4CC00" w14:textId="77777777" w:rsidR="005570BB" w:rsidRPr="00035E82" w:rsidRDefault="005570BB" w:rsidP="005570BB">
      <w:pPr>
        <w:numPr>
          <w:ilvl w:val="0"/>
          <w:numId w:val="17"/>
        </w:numPr>
        <w:jc w:val="both"/>
        <w:rPr>
          <w:rFonts w:ascii="Noto Sans" w:hAnsi="Noto Sans" w:cs="Noto Sans"/>
          <w:sz w:val="16"/>
          <w:szCs w:val="16"/>
        </w:rPr>
      </w:pPr>
      <w:r w:rsidRPr="00035E82">
        <w:rPr>
          <w:rFonts w:ascii="Noto Sans" w:hAnsi="Noto Sans" w:cs="Noto Sans"/>
          <w:sz w:val="16"/>
          <w:szCs w:val="16"/>
        </w:rPr>
        <w:t xml:space="preserve">El Buzón IMSS emitirá el acuse correspondiente. </w:t>
      </w:r>
    </w:p>
    <w:p w14:paraId="43D2DA44" w14:textId="77777777" w:rsidR="005570BB" w:rsidRPr="00035E82" w:rsidRDefault="005570BB" w:rsidP="005570BB">
      <w:pPr>
        <w:jc w:val="both"/>
        <w:rPr>
          <w:rFonts w:ascii="Noto Sans" w:hAnsi="Noto Sans" w:cs="Noto Sans"/>
          <w:sz w:val="16"/>
          <w:szCs w:val="16"/>
        </w:rPr>
      </w:pPr>
    </w:p>
    <w:p w14:paraId="0B0C3A5F"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Novena.- Vigencia. </w:t>
      </w:r>
    </w:p>
    <w:p w14:paraId="6F2815EA"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La opinión del cumplimiento de obligaciones fiscales en materia de seguridad social gozará de vigencia durante 15 días hábiles de la fecha en que haya sido generada. </w:t>
      </w:r>
    </w:p>
    <w:p w14:paraId="6FDDB62E" w14:textId="77777777" w:rsidR="005570BB" w:rsidRPr="00035E82" w:rsidRDefault="005570BB" w:rsidP="005570BB">
      <w:pPr>
        <w:jc w:val="both"/>
        <w:rPr>
          <w:rFonts w:ascii="Noto Sans" w:hAnsi="Noto Sans" w:cs="Noto Sans"/>
          <w:sz w:val="16"/>
          <w:szCs w:val="16"/>
        </w:rPr>
      </w:pPr>
    </w:p>
    <w:p w14:paraId="27A2EC70"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Décima.- Aclaración. </w:t>
      </w:r>
    </w:p>
    <w:p w14:paraId="3055438E"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035E82" w:rsidRDefault="005570BB" w:rsidP="005570BB">
      <w:pPr>
        <w:jc w:val="both"/>
        <w:rPr>
          <w:rFonts w:ascii="Noto Sans" w:hAnsi="Noto Sans" w:cs="Noto Sans"/>
          <w:sz w:val="16"/>
          <w:szCs w:val="16"/>
        </w:rPr>
      </w:pPr>
    </w:p>
    <w:p w14:paraId="6659873B"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Décima Primera.- Actualización de procedimientos. </w:t>
      </w:r>
    </w:p>
    <w:p w14:paraId="13A5C33E"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593FEF13" w14:textId="77777777" w:rsidR="005570BB" w:rsidRPr="00035E82" w:rsidRDefault="005570BB" w:rsidP="005570BB">
      <w:pPr>
        <w:jc w:val="both"/>
        <w:rPr>
          <w:rFonts w:ascii="Noto Sans" w:hAnsi="Noto Sans" w:cs="Noto Sans"/>
          <w:sz w:val="16"/>
          <w:szCs w:val="16"/>
        </w:rPr>
      </w:pPr>
    </w:p>
    <w:p w14:paraId="04C385AC"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Décima Segunda.- Demás disposiciones aplicables. </w:t>
      </w:r>
    </w:p>
    <w:p w14:paraId="5BEBBBD3"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035E82" w:rsidRDefault="005570BB" w:rsidP="005570BB">
      <w:pPr>
        <w:jc w:val="both"/>
        <w:rPr>
          <w:rFonts w:ascii="Noto Sans" w:hAnsi="Noto Sans" w:cs="Noto Sans"/>
          <w:sz w:val="16"/>
          <w:szCs w:val="16"/>
        </w:rPr>
      </w:pPr>
    </w:p>
    <w:p w14:paraId="4EC8F81C"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035E82" w:rsidRDefault="005570BB" w:rsidP="005570BB">
      <w:pPr>
        <w:jc w:val="both"/>
        <w:rPr>
          <w:rFonts w:ascii="Noto Sans" w:hAnsi="Noto Sans" w:cs="Noto Sans"/>
          <w:color w:val="FF0000"/>
          <w:sz w:val="16"/>
          <w:szCs w:val="16"/>
        </w:rPr>
      </w:pPr>
    </w:p>
    <w:p w14:paraId="3956EADE"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035E82" w:rsidRDefault="005570BB" w:rsidP="005570BB">
      <w:pPr>
        <w:jc w:val="both"/>
        <w:rPr>
          <w:rFonts w:ascii="Noto Sans" w:hAnsi="Noto Sans" w:cs="Noto Sans"/>
          <w:sz w:val="16"/>
          <w:szCs w:val="16"/>
        </w:rPr>
      </w:pPr>
    </w:p>
    <w:p w14:paraId="197C6B46"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lastRenderedPageBreak/>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035E82" w:rsidRDefault="005570BB" w:rsidP="005570BB">
      <w:pPr>
        <w:rPr>
          <w:rFonts w:ascii="Noto Sans" w:hAnsi="Noto Sans" w:cs="Noto Sans"/>
          <w:b/>
          <w:sz w:val="16"/>
          <w:szCs w:val="16"/>
        </w:rPr>
      </w:pPr>
      <w:bookmarkStart w:id="7" w:name="_Toc122602682"/>
    </w:p>
    <w:p w14:paraId="1933E8E2" w14:textId="77777777" w:rsidR="005570BB" w:rsidRPr="00035E82" w:rsidRDefault="005570BB" w:rsidP="005570BB">
      <w:pPr>
        <w:jc w:val="both"/>
        <w:rPr>
          <w:rFonts w:ascii="Noto Sans" w:hAnsi="Noto Sans" w:cs="Noto Sans"/>
          <w:b/>
          <w:sz w:val="16"/>
          <w:szCs w:val="16"/>
        </w:rPr>
      </w:pPr>
      <w:r w:rsidRPr="00035E82">
        <w:rPr>
          <w:rFonts w:ascii="Noto Sans" w:hAnsi="Noto Sans" w:cs="Noto Sans"/>
          <w:b/>
          <w:sz w:val="16"/>
          <w:szCs w:val="16"/>
        </w:rPr>
        <w:t>8.3 REGLAS PARA LA OBTENCIÓN DE LA CONSTANCIA DE SITUACIÓN FISCAL EN MATERIA DE APORTACIONES PATRONALES Y ENTERO DE DESCUENTOS.</w:t>
      </w:r>
      <w:bookmarkEnd w:id="7"/>
    </w:p>
    <w:p w14:paraId="7779E6E9" w14:textId="77777777" w:rsidR="005570BB" w:rsidRPr="00035E82" w:rsidRDefault="005570BB" w:rsidP="005570BB">
      <w:pPr>
        <w:jc w:val="both"/>
        <w:rPr>
          <w:rFonts w:ascii="Noto Sans" w:hAnsi="Noto Sans" w:cs="Noto Sans"/>
          <w:sz w:val="16"/>
          <w:szCs w:val="16"/>
        </w:rPr>
      </w:pPr>
      <w:r w:rsidRPr="00035E82">
        <w:rPr>
          <w:rFonts w:ascii="Noto Sans" w:hAnsi="Noto Sans" w:cs="Noto Sans"/>
          <w:b/>
          <w:sz w:val="16"/>
          <w:szCs w:val="16"/>
        </w:rPr>
        <w:t>Primera</w:t>
      </w:r>
      <w:r w:rsidRPr="00035E8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035E82" w:rsidRDefault="005570BB" w:rsidP="005570BB">
      <w:pPr>
        <w:jc w:val="both"/>
        <w:rPr>
          <w:rFonts w:ascii="Noto Sans" w:hAnsi="Noto Sans" w:cs="Noto Sans"/>
          <w:sz w:val="16"/>
          <w:szCs w:val="16"/>
        </w:rPr>
      </w:pPr>
    </w:p>
    <w:p w14:paraId="0084469F" w14:textId="77777777" w:rsidR="005570BB" w:rsidRPr="00035E82" w:rsidRDefault="005570BB" w:rsidP="005570BB">
      <w:pPr>
        <w:jc w:val="both"/>
        <w:rPr>
          <w:rFonts w:ascii="Noto Sans" w:hAnsi="Noto Sans" w:cs="Noto Sans"/>
          <w:sz w:val="16"/>
          <w:szCs w:val="16"/>
        </w:rPr>
      </w:pPr>
      <w:r w:rsidRPr="00035E82">
        <w:rPr>
          <w:rFonts w:ascii="Noto Sans" w:hAnsi="Noto Sans" w:cs="Noto Sans"/>
          <w:b/>
          <w:sz w:val="16"/>
          <w:szCs w:val="16"/>
        </w:rPr>
        <w:t>Segunda</w:t>
      </w:r>
      <w:r w:rsidRPr="00035E82">
        <w:rPr>
          <w:rFonts w:ascii="Noto Sans" w:hAnsi="Noto Sans" w:cs="Noto Sans"/>
          <w:sz w:val="16"/>
          <w:szCs w:val="16"/>
        </w:rPr>
        <w:t>. - EL INFONAVIT, a fin de emitir la constancia de situación fiscal, revisara que:</w:t>
      </w:r>
    </w:p>
    <w:p w14:paraId="6D95DF95"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 </w:t>
      </w:r>
    </w:p>
    <w:p w14:paraId="29AF3C36" w14:textId="77777777" w:rsidR="005570BB" w:rsidRPr="00035E82" w:rsidRDefault="005570BB" w:rsidP="005570BB">
      <w:pPr>
        <w:numPr>
          <w:ilvl w:val="0"/>
          <w:numId w:val="22"/>
        </w:numPr>
        <w:jc w:val="both"/>
        <w:rPr>
          <w:rFonts w:ascii="Noto Sans" w:hAnsi="Noto Sans" w:cs="Noto Sans"/>
          <w:sz w:val="16"/>
          <w:szCs w:val="16"/>
        </w:rPr>
      </w:pPr>
      <w:r w:rsidRPr="00035E8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42A5A3FB" w14:textId="77777777" w:rsidR="005570BB" w:rsidRPr="00035E82" w:rsidRDefault="005570BB" w:rsidP="005570BB">
      <w:pPr>
        <w:numPr>
          <w:ilvl w:val="0"/>
          <w:numId w:val="22"/>
        </w:numPr>
        <w:jc w:val="both"/>
        <w:rPr>
          <w:rFonts w:ascii="Noto Sans" w:hAnsi="Noto Sans" w:cs="Noto Sans"/>
          <w:sz w:val="16"/>
          <w:szCs w:val="16"/>
        </w:rPr>
      </w:pPr>
      <w:r w:rsidRPr="00035E8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035E82" w:rsidRDefault="005570BB" w:rsidP="005570BB">
      <w:pPr>
        <w:numPr>
          <w:ilvl w:val="0"/>
          <w:numId w:val="22"/>
        </w:numPr>
        <w:jc w:val="both"/>
        <w:rPr>
          <w:rFonts w:ascii="Noto Sans" w:hAnsi="Noto Sans" w:cs="Noto Sans"/>
          <w:sz w:val="16"/>
          <w:szCs w:val="16"/>
        </w:rPr>
      </w:pPr>
      <w:r w:rsidRPr="00035E82">
        <w:rPr>
          <w:rFonts w:ascii="Noto Sans" w:hAnsi="Noto Sans" w:cs="Noto Sans"/>
          <w:sz w:val="16"/>
          <w:szCs w:val="16"/>
        </w:rPr>
        <w:t xml:space="preserve">Los adeudos o créditos fiscales que no se encuentren firmes. </w:t>
      </w:r>
    </w:p>
    <w:p w14:paraId="349C0BEA" w14:textId="77777777" w:rsidR="005570BB" w:rsidRPr="00035E82" w:rsidRDefault="005570BB" w:rsidP="005570BB">
      <w:pPr>
        <w:numPr>
          <w:ilvl w:val="0"/>
          <w:numId w:val="22"/>
        </w:numPr>
        <w:jc w:val="both"/>
        <w:rPr>
          <w:rFonts w:ascii="Noto Sans" w:hAnsi="Noto Sans" w:cs="Noto Sans"/>
          <w:sz w:val="16"/>
          <w:szCs w:val="16"/>
        </w:rPr>
      </w:pPr>
      <w:r w:rsidRPr="00035E82">
        <w:rPr>
          <w:rFonts w:ascii="Noto Sans" w:hAnsi="Noto Sans" w:cs="Noto Sans"/>
          <w:sz w:val="16"/>
          <w:szCs w:val="16"/>
        </w:rPr>
        <w:t xml:space="preserve">Las garantías que se hayan otorgado. </w:t>
      </w:r>
    </w:p>
    <w:p w14:paraId="6181D1F1" w14:textId="77777777" w:rsidR="005570BB" w:rsidRPr="00035E82" w:rsidRDefault="005570BB" w:rsidP="005570BB">
      <w:pPr>
        <w:numPr>
          <w:ilvl w:val="0"/>
          <w:numId w:val="22"/>
        </w:numPr>
        <w:jc w:val="both"/>
        <w:rPr>
          <w:rFonts w:ascii="Noto Sans" w:hAnsi="Noto Sans" w:cs="Noto Sans"/>
          <w:sz w:val="16"/>
          <w:szCs w:val="16"/>
        </w:rPr>
      </w:pPr>
      <w:r w:rsidRPr="00035E82">
        <w:rPr>
          <w:rFonts w:ascii="Noto Sans" w:hAnsi="Noto Sans" w:cs="Noto Sans"/>
          <w:sz w:val="16"/>
          <w:szCs w:val="16"/>
        </w:rPr>
        <w:t xml:space="preserve">Los convenios de pago que el solicitante haya celebrado con “EL INSTITUTO”. </w:t>
      </w:r>
    </w:p>
    <w:p w14:paraId="4C6004C2" w14:textId="77777777" w:rsidR="005570BB" w:rsidRPr="00035E82" w:rsidRDefault="005570BB" w:rsidP="005570BB">
      <w:pPr>
        <w:jc w:val="both"/>
        <w:rPr>
          <w:rFonts w:ascii="Noto Sans" w:hAnsi="Noto Sans" w:cs="Noto Sans"/>
          <w:b/>
          <w:sz w:val="16"/>
          <w:szCs w:val="16"/>
        </w:rPr>
      </w:pPr>
    </w:p>
    <w:p w14:paraId="1AA36A22" w14:textId="77777777" w:rsidR="005570BB" w:rsidRPr="00035E82" w:rsidRDefault="005570BB" w:rsidP="005570BB">
      <w:pPr>
        <w:jc w:val="both"/>
        <w:rPr>
          <w:rFonts w:ascii="Noto Sans" w:hAnsi="Noto Sans" w:cs="Noto Sans"/>
          <w:sz w:val="16"/>
          <w:szCs w:val="16"/>
        </w:rPr>
      </w:pPr>
      <w:r w:rsidRPr="00035E82">
        <w:rPr>
          <w:rFonts w:ascii="Noto Sans" w:hAnsi="Noto Sans" w:cs="Noto Sans"/>
          <w:b/>
          <w:sz w:val="16"/>
          <w:szCs w:val="16"/>
        </w:rPr>
        <w:t>Tercera.</w:t>
      </w:r>
      <w:r w:rsidRPr="00035E8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035E82" w:rsidRDefault="005570BB" w:rsidP="005570BB">
      <w:pPr>
        <w:jc w:val="both"/>
        <w:rPr>
          <w:rFonts w:ascii="Noto Sans" w:hAnsi="Noto Sans" w:cs="Noto Sans"/>
          <w:sz w:val="16"/>
          <w:szCs w:val="16"/>
        </w:rPr>
      </w:pPr>
    </w:p>
    <w:p w14:paraId="3DAE2926" w14:textId="77777777" w:rsidR="005570BB" w:rsidRPr="00035E82" w:rsidRDefault="005570BB" w:rsidP="005570BB">
      <w:pPr>
        <w:jc w:val="both"/>
        <w:rPr>
          <w:rFonts w:ascii="Noto Sans" w:hAnsi="Noto Sans" w:cs="Noto Sans"/>
          <w:sz w:val="16"/>
          <w:szCs w:val="16"/>
        </w:rPr>
      </w:pPr>
      <w:r w:rsidRPr="00035E82">
        <w:rPr>
          <w:rFonts w:ascii="Noto Sans" w:hAnsi="Noto Sans" w:cs="Noto Sans"/>
          <w:b/>
          <w:sz w:val="16"/>
          <w:szCs w:val="16"/>
        </w:rPr>
        <w:t>Cuarta.</w:t>
      </w:r>
      <w:r w:rsidRPr="00035E82">
        <w:rPr>
          <w:rFonts w:ascii="Noto Sans" w:hAnsi="Noto Sans" w:cs="Noto Sans"/>
          <w:sz w:val="16"/>
          <w:szCs w:val="16"/>
        </w:rPr>
        <w:t xml:space="preserve"> - EL INFONAVIT expedirá a los particulares los siguientes tipos de constancia de situación fiscal: </w:t>
      </w:r>
    </w:p>
    <w:p w14:paraId="5D6D6FBE" w14:textId="77777777" w:rsidR="005570BB" w:rsidRPr="00035E82" w:rsidRDefault="005570BB" w:rsidP="005570BB">
      <w:pPr>
        <w:jc w:val="both"/>
        <w:rPr>
          <w:rFonts w:ascii="Noto Sans" w:hAnsi="Noto Sans" w:cs="Noto Sans"/>
          <w:sz w:val="16"/>
          <w:szCs w:val="16"/>
        </w:rPr>
      </w:pPr>
    </w:p>
    <w:p w14:paraId="4A64BD2A" w14:textId="77777777" w:rsidR="005570BB" w:rsidRPr="00035E82" w:rsidRDefault="005570BB" w:rsidP="005570BB">
      <w:pPr>
        <w:numPr>
          <w:ilvl w:val="0"/>
          <w:numId w:val="23"/>
        </w:numPr>
        <w:jc w:val="both"/>
        <w:rPr>
          <w:rFonts w:ascii="Noto Sans" w:hAnsi="Noto Sans" w:cs="Noto Sans"/>
          <w:sz w:val="16"/>
          <w:szCs w:val="16"/>
        </w:rPr>
      </w:pPr>
      <w:r w:rsidRPr="00035E82">
        <w:rPr>
          <w:rFonts w:ascii="Noto Sans" w:hAnsi="Noto Sans" w:cs="Noto Sans"/>
          <w:b/>
          <w:sz w:val="16"/>
          <w:szCs w:val="16"/>
        </w:rPr>
        <w:t>Sin adeudo o con garantía</w:t>
      </w:r>
      <w:r w:rsidRPr="00035E8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15B9D8BD" w14:textId="77777777" w:rsidR="005570BB" w:rsidRPr="00035E82" w:rsidRDefault="005570BB" w:rsidP="005570BB">
      <w:pPr>
        <w:numPr>
          <w:ilvl w:val="0"/>
          <w:numId w:val="23"/>
        </w:numPr>
        <w:jc w:val="both"/>
        <w:rPr>
          <w:rFonts w:ascii="Noto Sans" w:hAnsi="Noto Sans" w:cs="Noto Sans"/>
          <w:sz w:val="16"/>
          <w:szCs w:val="16"/>
        </w:rPr>
      </w:pPr>
      <w:r w:rsidRPr="00035E82">
        <w:rPr>
          <w:rFonts w:ascii="Noto Sans" w:hAnsi="Noto Sans" w:cs="Noto Sans"/>
          <w:b/>
          <w:sz w:val="16"/>
          <w:szCs w:val="16"/>
        </w:rPr>
        <w:t>Con adeudo</w:t>
      </w:r>
      <w:r w:rsidRPr="00035E82">
        <w:rPr>
          <w:rFonts w:ascii="Noto Sans" w:hAnsi="Noto Sans" w:cs="Noto Sans"/>
          <w:sz w:val="16"/>
          <w:szCs w:val="16"/>
        </w:rPr>
        <w:t xml:space="preserve">. - cuando el particular no esté al corriente en el cumplimiento de las obligaciones en materia de aportaciones patronales y entero de descuentos. </w:t>
      </w:r>
    </w:p>
    <w:p w14:paraId="15BC9464" w14:textId="77777777" w:rsidR="005570BB" w:rsidRPr="00035E82" w:rsidRDefault="005570BB" w:rsidP="005570BB">
      <w:pPr>
        <w:numPr>
          <w:ilvl w:val="0"/>
          <w:numId w:val="23"/>
        </w:numPr>
        <w:jc w:val="both"/>
        <w:rPr>
          <w:rFonts w:ascii="Noto Sans" w:hAnsi="Noto Sans" w:cs="Noto Sans"/>
          <w:sz w:val="16"/>
          <w:szCs w:val="16"/>
        </w:rPr>
      </w:pPr>
      <w:r w:rsidRPr="00035E82">
        <w:rPr>
          <w:rFonts w:ascii="Noto Sans" w:hAnsi="Noto Sans" w:cs="Noto Sans"/>
          <w:b/>
          <w:sz w:val="16"/>
          <w:szCs w:val="16"/>
        </w:rPr>
        <w:t>Con adeudo pero con convenio celebrado</w:t>
      </w:r>
      <w:r w:rsidRPr="00035E8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035E82" w:rsidRDefault="005570BB" w:rsidP="005570BB">
      <w:pPr>
        <w:numPr>
          <w:ilvl w:val="0"/>
          <w:numId w:val="23"/>
        </w:numPr>
        <w:jc w:val="both"/>
        <w:rPr>
          <w:rFonts w:ascii="Noto Sans" w:hAnsi="Noto Sans" w:cs="Noto Sans"/>
          <w:sz w:val="16"/>
          <w:szCs w:val="16"/>
        </w:rPr>
      </w:pPr>
      <w:r w:rsidRPr="00035E82">
        <w:rPr>
          <w:rFonts w:ascii="Noto Sans" w:hAnsi="Noto Sans" w:cs="Noto Sans"/>
          <w:b/>
          <w:sz w:val="16"/>
          <w:szCs w:val="16"/>
        </w:rPr>
        <w:t>Sin antecedentes</w:t>
      </w:r>
      <w:r w:rsidRPr="00035E82">
        <w:rPr>
          <w:rFonts w:ascii="Noto Sans" w:hAnsi="Noto Sans" w:cs="Noto Sans"/>
          <w:sz w:val="16"/>
          <w:szCs w:val="16"/>
        </w:rPr>
        <w:t xml:space="preserve"> Para personas físicas o morales que no cuenten con número de registro patronal registrado ante “EL INSTITUTO” y por tanto con trabajadores formales. </w:t>
      </w:r>
    </w:p>
    <w:p w14:paraId="4AC146E2" w14:textId="77777777" w:rsidR="005570BB" w:rsidRPr="00035E82" w:rsidRDefault="005570BB" w:rsidP="005570BB">
      <w:pPr>
        <w:ind w:left="1080"/>
        <w:jc w:val="both"/>
        <w:rPr>
          <w:rFonts w:ascii="Noto Sans" w:hAnsi="Noto Sans" w:cs="Noto Sans"/>
          <w:sz w:val="16"/>
          <w:szCs w:val="16"/>
        </w:rPr>
      </w:pPr>
    </w:p>
    <w:p w14:paraId="73C916A7"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035E82">
          <w:rPr>
            <w:rFonts w:ascii="Noto Sans" w:hAnsi="Noto Sans" w:cs="Noto Sans"/>
            <w:color w:val="0000FF"/>
            <w:sz w:val="16"/>
            <w:szCs w:val="16"/>
            <w:u w:val="single"/>
          </w:rPr>
          <w:t>www.infonavit.org.mx</w:t>
        </w:r>
      </w:hyperlink>
      <w:r w:rsidRPr="00035E82">
        <w:rPr>
          <w:rFonts w:ascii="Noto Sans" w:hAnsi="Noto Sans" w:cs="Noto Sans"/>
          <w:sz w:val="16"/>
          <w:szCs w:val="16"/>
        </w:rPr>
        <w:t>.</w:t>
      </w:r>
    </w:p>
    <w:p w14:paraId="0476FA9C"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Las constancias a que se refiere el inciso c) serán emitidas por la autoridad fiscal de del Instituto en las delegaciones regionales.</w:t>
      </w:r>
    </w:p>
    <w:p w14:paraId="6378E28D" w14:textId="77777777" w:rsidR="005570BB" w:rsidRPr="00035E82" w:rsidRDefault="005570BB" w:rsidP="005570BB">
      <w:pPr>
        <w:jc w:val="both"/>
        <w:rPr>
          <w:rFonts w:ascii="Noto Sans" w:hAnsi="Noto Sans" w:cs="Noto Sans"/>
          <w:sz w:val="16"/>
          <w:szCs w:val="16"/>
        </w:rPr>
      </w:pPr>
    </w:p>
    <w:p w14:paraId="2F9817AF" w14:textId="77777777" w:rsidR="005570BB" w:rsidRPr="00035E82" w:rsidRDefault="005570BB" w:rsidP="005570BB">
      <w:pPr>
        <w:jc w:val="both"/>
        <w:rPr>
          <w:rFonts w:ascii="Noto Sans" w:hAnsi="Noto Sans" w:cs="Noto Sans"/>
          <w:sz w:val="16"/>
          <w:szCs w:val="16"/>
        </w:rPr>
      </w:pPr>
      <w:r w:rsidRPr="00035E82">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035E82" w:rsidRDefault="005570BB" w:rsidP="005570BB">
      <w:pPr>
        <w:jc w:val="both"/>
        <w:rPr>
          <w:rFonts w:ascii="Noto Sans" w:hAnsi="Noto Sans" w:cs="Noto Sans"/>
          <w:b/>
          <w:sz w:val="16"/>
          <w:szCs w:val="16"/>
        </w:rPr>
      </w:pPr>
    </w:p>
    <w:p w14:paraId="165A609D" w14:textId="77777777" w:rsidR="005570BB" w:rsidRPr="00035E82" w:rsidRDefault="005570BB" w:rsidP="005570BB">
      <w:pPr>
        <w:jc w:val="both"/>
        <w:rPr>
          <w:rFonts w:ascii="Noto Sans" w:hAnsi="Noto Sans" w:cs="Noto Sans"/>
          <w:sz w:val="16"/>
          <w:szCs w:val="16"/>
        </w:rPr>
      </w:pPr>
      <w:r w:rsidRPr="00035E82">
        <w:rPr>
          <w:rFonts w:ascii="Noto Sans" w:hAnsi="Noto Sans" w:cs="Noto Sans"/>
          <w:b/>
          <w:sz w:val="16"/>
          <w:szCs w:val="16"/>
        </w:rPr>
        <w:t>Quinta. -</w:t>
      </w:r>
      <w:r w:rsidRPr="00035E82">
        <w:rPr>
          <w:rFonts w:ascii="Noto Sans" w:hAnsi="Noto Sans" w:cs="Noto Sans"/>
          <w:sz w:val="16"/>
          <w:szCs w:val="16"/>
        </w:rPr>
        <w:t xml:space="preserve"> La constancia de situación fiscal que se expida tendrá una vigencia de 30 días naturales contados a partir de la misma.</w:t>
      </w:r>
    </w:p>
    <w:p w14:paraId="2AAF7B75" w14:textId="77777777" w:rsidR="0028230D" w:rsidRDefault="0028230D" w:rsidP="0077609C">
      <w:pPr>
        <w:jc w:val="both"/>
        <w:rPr>
          <w:rFonts w:ascii="Noto Sans" w:hAnsi="Noto Sans" w:cs="Noto Sans"/>
          <w:b/>
          <w:color w:val="000000"/>
          <w:sz w:val="16"/>
          <w:szCs w:val="16"/>
        </w:rPr>
      </w:pPr>
    </w:p>
    <w:p w14:paraId="17B678A9" w14:textId="1D7EA7FD" w:rsidR="002C23DC" w:rsidRPr="00035E82" w:rsidRDefault="00825049" w:rsidP="002C23DC">
      <w:pPr>
        <w:ind w:left="284" w:hanging="284"/>
        <w:jc w:val="both"/>
        <w:rPr>
          <w:rFonts w:ascii="Noto Sans" w:hAnsi="Noto Sans" w:cs="Noto Sans"/>
          <w:b/>
          <w:color w:val="000000"/>
          <w:sz w:val="16"/>
          <w:szCs w:val="16"/>
        </w:rPr>
      </w:pPr>
      <w:r w:rsidRPr="00035E82">
        <w:rPr>
          <w:rFonts w:ascii="Noto Sans" w:hAnsi="Noto Sans" w:cs="Noto Sans"/>
          <w:b/>
          <w:color w:val="000000"/>
          <w:sz w:val="16"/>
          <w:szCs w:val="16"/>
        </w:rPr>
        <w:t>9. CRITERIOS DE ADJUDICACIÓN DE LOS CONTRATOS.</w:t>
      </w:r>
    </w:p>
    <w:p w14:paraId="5B51D803" w14:textId="77777777" w:rsidR="00F42A3B" w:rsidRPr="00035E82" w:rsidRDefault="00F42A3B" w:rsidP="002C23DC">
      <w:pPr>
        <w:ind w:left="284" w:hanging="284"/>
        <w:jc w:val="both"/>
        <w:rPr>
          <w:rFonts w:ascii="Noto Sans" w:hAnsi="Noto Sans" w:cs="Noto Sans"/>
          <w:b/>
          <w:color w:val="000000"/>
          <w:sz w:val="16"/>
          <w:szCs w:val="16"/>
        </w:rPr>
      </w:pPr>
    </w:p>
    <w:p w14:paraId="77BC038E" w14:textId="77777777" w:rsidR="009D3330" w:rsidRPr="00035E82" w:rsidRDefault="009D3330" w:rsidP="009D3330">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035E82">
        <w:rPr>
          <w:rFonts w:ascii="Noto Sans" w:hAnsi="Noto Sans" w:cs="Noto Sans"/>
          <w:b/>
          <w:bCs/>
          <w:sz w:val="16"/>
          <w:szCs w:val="16"/>
          <w:lang w:val="es-ES_tradnl" w:eastAsia="es-ES"/>
        </w:rPr>
        <w:t>CON BASE AL ARTICULO 40 FRACCION XVI, Y ARTICULO 47 DE LA LAASSP, EL CRITERIO QUE SE UTILIZARÁ COMO MÉTODO PARA EVALUAR LAS PROPOSICIONES, SERÁ EL METODO BINARIO.</w:t>
      </w:r>
    </w:p>
    <w:p w14:paraId="78159C6B" w14:textId="77777777" w:rsidR="009D3330" w:rsidRPr="00035E82" w:rsidRDefault="009D3330" w:rsidP="009D3330">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02E14FF5" w14:textId="6486D58E" w:rsidR="009D3330" w:rsidRPr="00035E82" w:rsidRDefault="009D3330" w:rsidP="009D3330">
      <w:pPr>
        <w:jc w:val="both"/>
        <w:rPr>
          <w:rFonts w:ascii="Noto Sans" w:hAnsi="Noto Sans" w:cs="Noto Sans"/>
          <w:sz w:val="16"/>
          <w:szCs w:val="16"/>
        </w:rPr>
      </w:pPr>
      <w:r w:rsidRPr="00035E82">
        <w:rPr>
          <w:rFonts w:ascii="Noto Sans" w:hAnsi="Noto Sans" w:cs="Noto Sans"/>
          <w:sz w:val="16"/>
          <w:szCs w:val="16"/>
        </w:rPr>
        <w:t xml:space="preserve">La evaluación se realizará comparando entre sí, en forma equivalente, todas las condiciones ofrecidas explícitamente por los </w:t>
      </w:r>
      <w:r w:rsidR="00BA5FCA" w:rsidRPr="00035E82">
        <w:rPr>
          <w:rFonts w:ascii="Noto Sans" w:hAnsi="Noto Sans" w:cs="Noto Sans"/>
          <w:sz w:val="16"/>
          <w:szCs w:val="16"/>
        </w:rPr>
        <w:t>cotizantes</w:t>
      </w:r>
      <w:r w:rsidRPr="00035E82">
        <w:rPr>
          <w:rFonts w:ascii="Noto Sans" w:hAnsi="Noto Sans" w:cs="Noto Sans"/>
          <w:sz w:val="16"/>
          <w:szCs w:val="16"/>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035E82" w:rsidRDefault="009D3330" w:rsidP="009D3330">
      <w:pPr>
        <w:jc w:val="both"/>
        <w:rPr>
          <w:rFonts w:ascii="Noto Sans" w:hAnsi="Noto Sans" w:cs="Noto Sans"/>
          <w:sz w:val="16"/>
          <w:szCs w:val="16"/>
        </w:rPr>
      </w:pPr>
    </w:p>
    <w:p w14:paraId="5C0614FF" w14:textId="5760F222" w:rsidR="009D3330" w:rsidRPr="00035E82" w:rsidRDefault="009D3330" w:rsidP="009D3330">
      <w:pPr>
        <w:jc w:val="both"/>
        <w:rPr>
          <w:rFonts w:ascii="Noto Sans" w:hAnsi="Noto Sans" w:cs="Noto Sans"/>
          <w:sz w:val="16"/>
          <w:szCs w:val="16"/>
        </w:rPr>
      </w:pPr>
      <w:r w:rsidRPr="00035E82">
        <w:rPr>
          <w:rFonts w:ascii="Noto Sans" w:hAnsi="Noto Sans" w:cs="Noto Sans"/>
          <w:sz w:val="16"/>
          <w:szCs w:val="16"/>
        </w:rPr>
        <w:lastRenderedPageBreak/>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70605E4A" w14:textId="77777777" w:rsidR="009D3330" w:rsidRPr="00035E82" w:rsidRDefault="009D3330" w:rsidP="009D3330">
      <w:pPr>
        <w:jc w:val="both"/>
        <w:rPr>
          <w:rFonts w:ascii="Noto Sans" w:hAnsi="Noto Sans" w:cs="Noto Sans"/>
          <w:sz w:val="16"/>
          <w:szCs w:val="16"/>
        </w:rPr>
      </w:pPr>
    </w:p>
    <w:p w14:paraId="3C0E2D0D" w14:textId="2FADD028" w:rsidR="009D3330" w:rsidRPr="00035E82" w:rsidRDefault="009D3330" w:rsidP="009D3330">
      <w:pPr>
        <w:jc w:val="both"/>
        <w:rPr>
          <w:rFonts w:ascii="Noto Sans" w:hAnsi="Noto Sans" w:cs="Noto Sans"/>
          <w:sz w:val="16"/>
          <w:szCs w:val="16"/>
        </w:rPr>
      </w:pPr>
      <w:r w:rsidRPr="00035E82">
        <w:rPr>
          <w:rFonts w:ascii="Noto Sans" w:hAnsi="Noto Sans" w:cs="Noto Sans"/>
          <w:sz w:val="16"/>
          <w:szCs w:val="16"/>
        </w:rPr>
        <w:t xml:space="preserve">Tratándose de los documentos o manifiestos presentados bajo protesta de decir verdad, de conformidad con lo previsto en el artículo </w:t>
      </w:r>
      <w:r w:rsidR="008B5CC0" w:rsidRPr="00035E82">
        <w:rPr>
          <w:rFonts w:ascii="Noto Sans" w:hAnsi="Noto Sans" w:cs="Noto Sans"/>
          <w:sz w:val="16"/>
          <w:szCs w:val="16"/>
        </w:rPr>
        <w:t>83</w:t>
      </w:r>
      <w:r w:rsidRPr="00035E82">
        <w:rPr>
          <w:rFonts w:ascii="Noto Sans" w:hAnsi="Noto Sans" w:cs="Noto Sans"/>
          <w:sz w:val="16"/>
          <w:szCs w:val="16"/>
        </w:rPr>
        <w:t>, penúltimo párrafo del Reglamento de la LAASSP se verificará que dichos documentos cumplan con los requisitos solicitados.</w:t>
      </w:r>
    </w:p>
    <w:p w14:paraId="06E3226B" w14:textId="77777777" w:rsidR="009D3330" w:rsidRPr="00035E82" w:rsidRDefault="009D3330" w:rsidP="009D3330">
      <w:pPr>
        <w:jc w:val="both"/>
        <w:rPr>
          <w:rFonts w:ascii="Noto Sans" w:hAnsi="Noto Sans" w:cs="Noto Sans"/>
          <w:sz w:val="16"/>
          <w:szCs w:val="16"/>
        </w:rPr>
      </w:pPr>
    </w:p>
    <w:p w14:paraId="52AC1C6A" w14:textId="77777777" w:rsidR="009D3330" w:rsidRPr="00035E82" w:rsidRDefault="009D3330" w:rsidP="009D3330">
      <w:pPr>
        <w:jc w:val="both"/>
        <w:rPr>
          <w:rFonts w:ascii="Noto Sans" w:hAnsi="Noto Sans" w:cs="Noto Sans"/>
          <w:sz w:val="16"/>
          <w:szCs w:val="16"/>
          <w:u w:val="single"/>
        </w:rPr>
      </w:pPr>
      <w:r w:rsidRPr="00035E82">
        <w:rPr>
          <w:rFonts w:ascii="Noto Sans" w:hAnsi="Noto Sans" w:cs="Noto Sans"/>
          <w:sz w:val="16"/>
          <w:szCs w:val="16"/>
          <w:u w:val="single"/>
        </w:rPr>
        <w:t>No se considerarán las proposiciones, cuando no cotice la totalidad de los servicios requeridos.</w:t>
      </w:r>
    </w:p>
    <w:p w14:paraId="2FCAFB88" w14:textId="77777777" w:rsidR="009D3330" w:rsidRPr="00035E82" w:rsidRDefault="009D3330" w:rsidP="009D3330">
      <w:pPr>
        <w:jc w:val="both"/>
        <w:rPr>
          <w:rFonts w:ascii="Noto Sans" w:hAnsi="Noto Sans" w:cs="Noto Sans"/>
          <w:sz w:val="16"/>
          <w:szCs w:val="16"/>
          <w:u w:val="single"/>
        </w:rPr>
      </w:pPr>
    </w:p>
    <w:p w14:paraId="19204EE6" w14:textId="3D35E542" w:rsidR="009D3330" w:rsidRPr="00035E82" w:rsidRDefault="009D3330" w:rsidP="009D3330">
      <w:pPr>
        <w:jc w:val="both"/>
        <w:rPr>
          <w:rFonts w:ascii="Noto Sans" w:hAnsi="Noto Sans" w:cs="Noto Sans"/>
          <w:sz w:val="16"/>
          <w:szCs w:val="16"/>
        </w:rPr>
      </w:pPr>
      <w:r w:rsidRPr="00035E82">
        <w:rPr>
          <w:rFonts w:ascii="Noto Sans" w:hAnsi="Noto Sans" w:cs="Noto Sans"/>
          <w:sz w:val="16"/>
          <w:szCs w:val="16"/>
        </w:rPr>
        <w:t xml:space="preserve">Se comprobará que las condiciones legales, técnicas y económicas requeridas contengan la información, documentación y requisitos de la presente </w:t>
      </w:r>
      <w:r w:rsidR="00BA5FCA" w:rsidRPr="00035E82">
        <w:rPr>
          <w:rFonts w:ascii="Noto Sans" w:hAnsi="Noto Sans" w:cs="Noto Sans"/>
          <w:sz w:val="16"/>
          <w:szCs w:val="16"/>
        </w:rPr>
        <w:t>adjudicación directa</w:t>
      </w:r>
      <w:r w:rsidRPr="00035E82">
        <w:rPr>
          <w:rFonts w:ascii="Noto Sans" w:hAnsi="Noto Sans" w:cs="Noto Sans"/>
          <w:sz w:val="16"/>
          <w:szCs w:val="16"/>
        </w:rPr>
        <w:t>, ello de conformidad al artículo 47 de la LAASSP.</w:t>
      </w:r>
    </w:p>
    <w:p w14:paraId="077F93C4" w14:textId="77777777" w:rsidR="009D3330" w:rsidRPr="00035E82" w:rsidRDefault="009D3330" w:rsidP="009D3330">
      <w:pPr>
        <w:jc w:val="both"/>
        <w:rPr>
          <w:rFonts w:ascii="Noto Sans" w:hAnsi="Noto Sans" w:cs="Noto Sans"/>
          <w:sz w:val="16"/>
          <w:szCs w:val="16"/>
        </w:rPr>
      </w:pPr>
    </w:p>
    <w:p w14:paraId="4454813F" w14:textId="63BBDAE1" w:rsidR="009D3330" w:rsidRPr="00035E82" w:rsidRDefault="009D3330" w:rsidP="009D3330">
      <w:pPr>
        <w:jc w:val="both"/>
        <w:rPr>
          <w:rFonts w:ascii="Noto Sans" w:hAnsi="Noto Sans" w:cs="Noto Sans"/>
          <w:sz w:val="16"/>
          <w:szCs w:val="16"/>
        </w:rPr>
      </w:pPr>
      <w:r w:rsidRPr="00035E82">
        <w:rPr>
          <w:rFonts w:ascii="Noto Sans" w:hAnsi="Noto Sans" w:cs="Noto Sans"/>
          <w:sz w:val="16"/>
          <w:szCs w:val="16"/>
        </w:rPr>
        <w:t xml:space="preserve">El contrato será adjudicado al </w:t>
      </w:r>
      <w:r w:rsidR="00BA5FCA" w:rsidRPr="00035E82">
        <w:rPr>
          <w:rFonts w:ascii="Noto Sans" w:hAnsi="Noto Sans" w:cs="Noto Sans"/>
          <w:sz w:val="16"/>
          <w:szCs w:val="16"/>
        </w:rPr>
        <w:t>cotizante</w:t>
      </w:r>
      <w:r w:rsidRPr="00035E82">
        <w:rPr>
          <w:rFonts w:ascii="Noto Sans" w:hAnsi="Noto Sans" w:cs="Noto Sans"/>
          <w:sz w:val="16"/>
          <w:szCs w:val="16"/>
        </w:rPr>
        <w:t xml:space="preserve"> cuya oferta resulte solvente porque cumple, conforme a los criterios de evaluación establecidos, con los requisitos legales, técnicos y económicos de la presente </w:t>
      </w:r>
      <w:r w:rsidR="00BA5FCA" w:rsidRPr="00035E82">
        <w:rPr>
          <w:rFonts w:ascii="Noto Sans" w:hAnsi="Noto Sans" w:cs="Noto Sans"/>
          <w:sz w:val="16"/>
          <w:szCs w:val="16"/>
        </w:rPr>
        <w:t>adjudicación directa</w:t>
      </w:r>
      <w:r w:rsidR="009751D9" w:rsidRPr="00035E82">
        <w:rPr>
          <w:rFonts w:ascii="Noto Sans" w:hAnsi="Noto Sans" w:cs="Noto Sans"/>
          <w:sz w:val="16"/>
          <w:szCs w:val="16"/>
        </w:rPr>
        <w:t xml:space="preserve"> internacional bajo la cobertura de tratados </w:t>
      </w:r>
      <w:r w:rsidRPr="00035E82">
        <w:rPr>
          <w:rFonts w:ascii="Noto Sans" w:hAnsi="Noto Sans" w:cs="Noto Sans"/>
          <w:sz w:val="16"/>
          <w:szCs w:val="16"/>
        </w:rPr>
        <w:t>y que garanticen el cumplimiento de las obligaciones respectivas, y que esta oferte el precio más bajo.</w:t>
      </w:r>
    </w:p>
    <w:p w14:paraId="78EF2CD1" w14:textId="77777777" w:rsidR="009D3330" w:rsidRPr="00035E82" w:rsidRDefault="009D3330" w:rsidP="009D3330">
      <w:pPr>
        <w:jc w:val="both"/>
        <w:rPr>
          <w:rFonts w:ascii="Noto Sans" w:hAnsi="Noto Sans" w:cs="Noto Sans"/>
          <w:sz w:val="16"/>
          <w:szCs w:val="16"/>
        </w:rPr>
      </w:pPr>
      <w:r w:rsidRPr="00035E82">
        <w:rPr>
          <w:rFonts w:ascii="Noto Sans" w:hAnsi="Noto Sans" w:cs="Noto Sans"/>
          <w:sz w:val="16"/>
          <w:szCs w:val="16"/>
        </w:rPr>
        <w:t xml:space="preserve"> </w:t>
      </w:r>
    </w:p>
    <w:p w14:paraId="0A975374" w14:textId="0E44DE89" w:rsidR="009D3330" w:rsidRPr="00035E82" w:rsidRDefault="009D3330" w:rsidP="009D3330">
      <w:pPr>
        <w:jc w:val="both"/>
        <w:rPr>
          <w:rFonts w:ascii="Noto Sans" w:hAnsi="Noto Sans" w:cs="Noto Sans"/>
          <w:b/>
          <w:i/>
          <w:sz w:val="16"/>
          <w:szCs w:val="16"/>
        </w:rPr>
      </w:pPr>
      <w:r w:rsidRPr="00035E8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035E82">
        <w:rPr>
          <w:rFonts w:ascii="Noto Sans" w:eastAsia="Calibri" w:hAnsi="Noto Sans" w:cs="Noto Sans"/>
          <w:b/>
          <w:bCs/>
          <w:i/>
          <w:sz w:val="16"/>
          <w:szCs w:val="16"/>
          <w:lang w:val="es-MX" w:eastAsia="en-US"/>
        </w:rPr>
        <w:t>cotizante</w:t>
      </w:r>
      <w:r w:rsidRPr="00035E82">
        <w:rPr>
          <w:rFonts w:ascii="Noto Sans" w:hAnsi="Noto Sans" w:cs="Noto Sans"/>
          <w:b/>
          <w:i/>
          <w:sz w:val="16"/>
          <w:szCs w:val="16"/>
        </w:rPr>
        <w:t xml:space="preserve"> que tenga el carácter de Mediana Empresa.</w:t>
      </w:r>
      <w:r w:rsidRPr="00035E82">
        <w:rPr>
          <w:rFonts w:ascii="Noto Sans" w:hAnsi="Noto Sans" w:cs="Noto Sans"/>
          <w:sz w:val="16"/>
          <w:szCs w:val="16"/>
        </w:rPr>
        <w:t xml:space="preserve"> </w:t>
      </w:r>
    </w:p>
    <w:p w14:paraId="6A6930A0" w14:textId="77777777" w:rsidR="009D3330" w:rsidRPr="00035E82" w:rsidRDefault="009D3330" w:rsidP="009D3330">
      <w:pPr>
        <w:jc w:val="both"/>
        <w:rPr>
          <w:rFonts w:ascii="Noto Sans" w:eastAsia="MS Mincho" w:hAnsi="Noto Sans" w:cs="Noto Sans"/>
          <w:sz w:val="16"/>
          <w:szCs w:val="16"/>
          <w:lang w:val="es-ES_tradnl" w:eastAsia="zh-CN"/>
        </w:rPr>
      </w:pPr>
    </w:p>
    <w:p w14:paraId="607B5FC3" w14:textId="77777777" w:rsidR="009D3330" w:rsidRPr="00035E82" w:rsidRDefault="009D3330" w:rsidP="009D3330">
      <w:pPr>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035E82" w:rsidRDefault="003C033B" w:rsidP="00341A33">
      <w:pPr>
        <w:jc w:val="both"/>
        <w:rPr>
          <w:rFonts w:ascii="Noto Sans" w:eastAsia="MS Mincho" w:hAnsi="Noto Sans" w:cs="Noto Sans"/>
          <w:sz w:val="16"/>
          <w:szCs w:val="16"/>
          <w:lang w:val="es-ES_tradnl" w:eastAsia="zh-CN"/>
        </w:rPr>
      </w:pPr>
    </w:p>
    <w:p w14:paraId="6218D269" w14:textId="37000D43" w:rsidR="0080137A" w:rsidRPr="00035E82" w:rsidRDefault="00716321" w:rsidP="002C23DC">
      <w:pPr>
        <w:ind w:left="284" w:hanging="284"/>
        <w:jc w:val="both"/>
        <w:rPr>
          <w:rFonts w:ascii="Noto Sans" w:eastAsia="MS Mincho" w:hAnsi="Noto Sans" w:cs="Noto Sans"/>
          <w:sz w:val="16"/>
          <w:szCs w:val="16"/>
          <w:lang w:val="es-ES_tradnl" w:eastAsia="zh-CN"/>
        </w:rPr>
      </w:pPr>
      <w:r w:rsidRPr="00035E82">
        <w:rPr>
          <w:rFonts w:ascii="Noto Sans" w:eastAsia="MS Mincho" w:hAnsi="Noto Sans" w:cs="Noto Sans"/>
          <w:b/>
          <w:sz w:val="16"/>
          <w:szCs w:val="16"/>
          <w:lang w:val="es-ES_tradnl" w:eastAsia="zh-CN"/>
        </w:rPr>
        <w:t>9.</w:t>
      </w:r>
      <w:r w:rsidR="008734FB" w:rsidRPr="00035E82">
        <w:rPr>
          <w:rFonts w:ascii="Noto Sans" w:eastAsia="MS Mincho" w:hAnsi="Noto Sans" w:cs="Noto Sans"/>
          <w:b/>
          <w:sz w:val="16"/>
          <w:szCs w:val="16"/>
          <w:lang w:val="es-ES_tradnl" w:eastAsia="zh-CN"/>
        </w:rPr>
        <w:t>1</w:t>
      </w:r>
      <w:r w:rsidRPr="00035E82">
        <w:rPr>
          <w:rFonts w:ascii="Noto Sans" w:eastAsia="MS Mincho" w:hAnsi="Noto Sans" w:cs="Noto Sans"/>
          <w:b/>
          <w:sz w:val="16"/>
          <w:szCs w:val="16"/>
          <w:lang w:val="es-ES_tradnl" w:eastAsia="zh-CN"/>
        </w:rPr>
        <w:t xml:space="preserve"> </w:t>
      </w:r>
      <w:r w:rsidRPr="00035E82">
        <w:rPr>
          <w:rFonts w:ascii="Noto Sans" w:eastAsia="MS Mincho" w:hAnsi="Noto Sans" w:cs="Noto Sans"/>
          <w:b/>
          <w:sz w:val="16"/>
          <w:szCs w:val="16"/>
          <w:lang w:val="es-ES_tradnl" w:eastAsia="zh-CN"/>
        </w:rPr>
        <w:tab/>
        <w:t>EVALUACIÓN DE LAS PROPOSICIONES TÉCNICAS Y ECONOMICAS.</w:t>
      </w:r>
    </w:p>
    <w:p w14:paraId="765C55C7" w14:textId="07209F86" w:rsidR="00716321" w:rsidRPr="00035E82" w:rsidRDefault="0080137A" w:rsidP="0080137A">
      <w:p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 xml:space="preserve">La evaluación de las propuestas técnicas será realizada, verificando que la documentación presentada por el </w:t>
      </w:r>
      <w:r w:rsidR="00BA5FCA" w:rsidRPr="00035E82">
        <w:rPr>
          <w:rFonts w:ascii="Noto Sans" w:eastAsia="MS Mincho" w:hAnsi="Noto Sans" w:cs="Noto Sans"/>
          <w:sz w:val="16"/>
          <w:szCs w:val="16"/>
          <w:lang w:val="es-ES_tradnl" w:eastAsia="zh-CN"/>
        </w:rPr>
        <w:t>cotizante</w:t>
      </w:r>
      <w:r w:rsidRPr="00035E82">
        <w:rPr>
          <w:rFonts w:ascii="Noto Sans" w:eastAsia="MS Mincho" w:hAnsi="Noto Sans" w:cs="Noto Sans"/>
          <w:sz w:val="16"/>
          <w:szCs w:val="16"/>
          <w:lang w:val="es-ES_tradnl" w:eastAsia="zh-CN"/>
        </w:rPr>
        <w:t xml:space="preserve">, cumpla con los requisitos señalados en los numerales </w:t>
      </w:r>
      <w:r w:rsidR="00D83F2C">
        <w:rPr>
          <w:rFonts w:ascii="Noto Sans" w:eastAsia="MS Mincho" w:hAnsi="Noto Sans" w:cs="Noto Sans"/>
          <w:sz w:val="16"/>
          <w:szCs w:val="16"/>
          <w:lang w:val="es-ES_tradnl" w:eastAsia="zh-CN"/>
        </w:rPr>
        <w:t xml:space="preserve">2, 2.1, </w:t>
      </w:r>
      <w:r w:rsidRPr="00035E82">
        <w:rPr>
          <w:rFonts w:ascii="Noto Sans" w:eastAsia="MS Mincho" w:hAnsi="Noto Sans" w:cs="Noto Sans"/>
          <w:sz w:val="16"/>
          <w:szCs w:val="16"/>
          <w:lang w:val="es-ES_tradnl" w:eastAsia="zh-CN"/>
        </w:rPr>
        <w:t>5, 5.1, 6, 6.1, 6.2</w:t>
      </w:r>
      <w:r w:rsidR="005F1D44" w:rsidRPr="00035E82">
        <w:rPr>
          <w:rFonts w:ascii="Noto Sans" w:eastAsia="MS Mincho" w:hAnsi="Noto Sans" w:cs="Noto Sans"/>
          <w:sz w:val="16"/>
          <w:szCs w:val="16"/>
          <w:lang w:val="es-ES_tradnl" w:eastAsia="zh-CN"/>
        </w:rPr>
        <w:t>, 6.3</w:t>
      </w:r>
      <w:r w:rsidRPr="00035E82">
        <w:rPr>
          <w:rFonts w:ascii="Noto Sans" w:eastAsia="MS Mincho" w:hAnsi="Noto Sans" w:cs="Noto Sans"/>
          <w:sz w:val="16"/>
          <w:szCs w:val="16"/>
          <w:lang w:val="es-ES_tradnl" w:eastAsia="zh-CN"/>
        </w:rPr>
        <w:t xml:space="preserve"> y sus anexos, </w:t>
      </w:r>
      <w:r w:rsidR="00BA5FCA" w:rsidRPr="00035E82">
        <w:rPr>
          <w:rFonts w:ascii="Noto Sans" w:eastAsia="MS Mincho" w:hAnsi="Noto Sans" w:cs="Noto Sans"/>
          <w:sz w:val="16"/>
          <w:szCs w:val="16"/>
          <w:lang w:val="es-ES_tradnl" w:eastAsia="zh-CN"/>
        </w:rPr>
        <w:t>y</w:t>
      </w:r>
      <w:r w:rsidRPr="00035E82">
        <w:rPr>
          <w:rFonts w:ascii="Noto Sans" w:eastAsia="MS Mincho" w:hAnsi="Noto Sans" w:cs="Noto Sans"/>
          <w:sz w:val="16"/>
          <w:szCs w:val="16"/>
          <w:lang w:val="es-ES_tradnl" w:eastAsia="zh-CN"/>
        </w:rPr>
        <w:t xml:space="preserve"> que con motivo de dicho incumplimiento se afecte la solvencia de la propuesta.</w:t>
      </w:r>
    </w:p>
    <w:p w14:paraId="7A267ACE" w14:textId="77777777" w:rsidR="00F36672" w:rsidRPr="00035E82" w:rsidRDefault="00F36672" w:rsidP="0080137A">
      <w:pPr>
        <w:tabs>
          <w:tab w:val="left" w:pos="1575"/>
        </w:tabs>
        <w:jc w:val="both"/>
        <w:rPr>
          <w:rFonts w:ascii="Noto Sans" w:eastAsia="MS Mincho" w:hAnsi="Noto Sans" w:cs="Noto Sans"/>
          <w:sz w:val="16"/>
          <w:szCs w:val="16"/>
          <w:lang w:val="es-ES_tradnl" w:eastAsia="zh-CN"/>
        </w:rPr>
      </w:pPr>
    </w:p>
    <w:p w14:paraId="4F53A1F6" w14:textId="77777777" w:rsidR="00716321" w:rsidRPr="00035E82" w:rsidRDefault="00716321" w:rsidP="00716321">
      <w:p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 xml:space="preserve">Para efectos de la evaluación, se tomarán en consideración los criterios siguientes: </w:t>
      </w:r>
    </w:p>
    <w:p w14:paraId="56793F25" w14:textId="77777777" w:rsidR="00716321" w:rsidRPr="00035E82" w:rsidRDefault="00716321" w:rsidP="00716321">
      <w:pPr>
        <w:tabs>
          <w:tab w:val="left" w:pos="1575"/>
        </w:tabs>
        <w:jc w:val="both"/>
        <w:rPr>
          <w:rFonts w:ascii="Noto Sans" w:eastAsia="MS Mincho" w:hAnsi="Noto Sans" w:cs="Noto Sans"/>
          <w:sz w:val="16"/>
          <w:szCs w:val="16"/>
          <w:lang w:val="es-ES_tradnl" w:eastAsia="zh-CN"/>
        </w:rPr>
      </w:pPr>
    </w:p>
    <w:p w14:paraId="0478540C" w14:textId="1F35484D" w:rsidR="00716321"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 xml:space="preserve">Se verificará que incluyan la información, los documentos y los requisitos solicitados en los puntos </w:t>
      </w:r>
      <w:r w:rsidR="00D83F2C">
        <w:rPr>
          <w:rFonts w:ascii="Noto Sans" w:eastAsia="MS Mincho" w:hAnsi="Noto Sans" w:cs="Noto Sans"/>
          <w:sz w:val="16"/>
          <w:szCs w:val="16"/>
          <w:lang w:val="es-ES_tradnl" w:eastAsia="zh-CN"/>
        </w:rPr>
        <w:t xml:space="preserve">2, 2.1, </w:t>
      </w:r>
      <w:r w:rsidR="0080137A" w:rsidRPr="00035E82">
        <w:rPr>
          <w:rFonts w:ascii="Noto Sans" w:hAnsi="Noto Sans" w:cs="Noto Sans"/>
          <w:sz w:val="16"/>
          <w:szCs w:val="16"/>
        </w:rPr>
        <w:t>5, 5.1, 6, 6.1, 6.2</w:t>
      </w:r>
      <w:r w:rsidR="00C57F68" w:rsidRPr="00035E82">
        <w:rPr>
          <w:rFonts w:ascii="Noto Sans" w:hAnsi="Noto Sans" w:cs="Noto Sans"/>
          <w:sz w:val="16"/>
          <w:szCs w:val="16"/>
        </w:rPr>
        <w:t>, 6.3</w:t>
      </w:r>
      <w:r w:rsidR="0080137A" w:rsidRPr="00035E82">
        <w:rPr>
          <w:rFonts w:ascii="Noto Sans" w:hAnsi="Noto Sans" w:cs="Noto Sans"/>
          <w:sz w:val="16"/>
          <w:szCs w:val="16"/>
        </w:rPr>
        <w:t xml:space="preserve"> </w:t>
      </w:r>
      <w:r w:rsidR="00BA5FCA" w:rsidRPr="00035E82">
        <w:rPr>
          <w:rFonts w:ascii="Noto Sans" w:hAnsi="Noto Sans" w:cs="Noto Sans"/>
          <w:sz w:val="16"/>
          <w:szCs w:val="16"/>
        </w:rPr>
        <w:t>y sus anexos</w:t>
      </w:r>
      <w:r w:rsidRPr="00035E82">
        <w:rPr>
          <w:rFonts w:ascii="Noto Sans" w:hAnsi="Noto Sans" w:cs="Noto Sans"/>
          <w:sz w:val="16"/>
          <w:szCs w:val="16"/>
        </w:rPr>
        <w:t>.</w:t>
      </w:r>
    </w:p>
    <w:p w14:paraId="173D0F87" w14:textId="0831E986" w:rsidR="00716321"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 xml:space="preserve">Se verificará documentalmente que </w:t>
      </w:r>
      <w:r w:rsidR="00E53228" w:rsidRPr="00035E82">
        <w:rPr>
          <w:rFonts w:ascii="Noto Sans" w:eastAsia="MS Mincho" w:hAnsi="Noto Sans" w:cs="Noto Sans"/>
          <w:sz w:val="16"/>
          <w:szCs w:val="16"/>
          <w:lang w:val="es-ES_tradnl" w:eastAsia="zh-CN"/>
        </w:rPr>
        <w:t>los servicios</w:t>
      </w:r>
      <w:r w:rsidRPr="00035E82">
        <w:rPr>
          <w:rFonts w:ascii="Noto Sans" w:eastAsia="MS Mincho" w:hAnsi="Noto Sans" w:cs="Noto Sans"/>
          <w:sz w:val="16"/>
          <w:szCs w:val="16"/>
          <w:lang w:val="es-ES_tradnl" w:eastAsia="zh-CN"/>
        </w:rPr>
        <w:t xml:space="preserve"> ofertado</w:t>
      </w:r>
      <w:r w:rsidR="00E53228" w:rsidRPr="00035E82">
        <w:rPr>
          <w:rFonts w:ascii="Noto Sans" w:eastAsia="MS Mincho" w:hAnsi="Noto Sans" w:cs="Noto Sans"/>
          <w:sz w:val="16"/>
          <w:szCs w:val="16"/>
          <w:lang w:val="es-ES_tradnl" w:eastAsia="zh-CN"/>
        </w:rPr>
        <w:t>s</w:t>
      </w:r>
      <w:r w:rsidRPr="00035E82">
        <w:rPr>
          <w:rFonts w:ascii="Noto Sans" w:eastAsia="MS Mincho" w:hAnsi="Noto Sans" w:cs="Noto Sans"/>
          <w:sz w:val="16"/>
          <w:szCs w:val="16"/>
          <w:lang w:val="es-ES_tradnl" w:eastAsia="zh-CN"/>
        </w:rPr>
        <w:t>, cumpla</w:t>
      </w:r>
      <w:r w:rsidR="00E53228" w:rsidRPr="00035E82">
        <w:rPr>
          <w:rFonts w:ascii="Noto Sans" w:eastAsia="MS Mincho" w:hAnsi="Noto Sans" w:cs="Noto Sans"/>
          <w:sz w:val="16"/>
          <w:szCs w:val="16"/>
          <w:lang w:val="es-ES_tradnl" w:eastAsia="zh-CN"/>
        </w:rPr>
        <w:t>n</w:t>
      </w:r>
      <w:r w:rsidRPr="00035E82">
        <w:rPr>
          <w:rFonts w:ascii="Noto Sans" w:eastAsia="MS Mincho" w:hAnsi="Noto Sans" w:cs="Noto Sans"/>
          <w:sz w:val="16"/>
          <w:szCs w:val="16"/>
          <w:lang w:val="es-ES_tradnl" w:eastAsia="zh-CN"/>
        </w:rPr>
        <w:t xml:space="preserve"> con las especificaciones técnicas y requisitos solicitados en esta </w:t>
      </w:r>
      <w:r w:rsidR="00BA5FCA" w:rsidRPr="00035E82">
        <w:rPr>
          <w:rFonts w:ascii="Noto Sans" w:eastAsia="MS Mincho" w:hAnsi="Noto Sans" w:cs="Noto Sans"/>
          <w:sz w:val="16"/>
          <w:szCs w:val="16"/>
          <w:lang w:val="es-ES_tradnl" w:eastAsia="zh-CN"/>
        </w:rPr>
        <w:t>solicitud de cotización</w:t>
      </w:r>
      <w:r w:rsidRPr="00035E82">
        <w:rPr>
          <w:rFonts w:ascii="Noto Sans" w:eastAsia="MS Mincho" w:hAnsi="Noto Sans" w:cs="Noto Sans"/>
          <w:sz w:val="16"/>
          <w:szCs w:val="16"/>
          <w:lang w:val="es-ES_tradnl" w:eastAsia="zh-CN"/>
        </w:rPr>
        <w:t>.</w:t>
      </w:r>
    </w:p>
    <w:p w14:paraId="1C89663E" w14:textId="01C358D0" w:rsidR="00716321"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 xml:space="preserve">Se verificará la congruencia de los catálogos e instructivos que presenten los </w:t>
      </w:r>
      <w:r w:rsidR="00BA5FCA" w:rsidRPr="00035E82">
        <w:rPr>
          <w:rFonts w:ascii="Noto Sans" w:eastAsia="MS Mincho" w:hAnsi="Noto Sans" w:cs="Noto Sans"/>
          <w:sz w:val="16"/>
          <w:szCs w:val="16"/>
          <w:lang w:val="es-ES_tradnl" w:eastAsia="zh-CN"/>
        </w:rPr>
        <w:t xml:space="preserve">cotizantes </w:t>
      </w:r>
      <w:r w:rsidRPr="00035E82">
        <w:rPr>
          <w:rFonts w:ascii="Noto Sans" w:eastAsia="MS Mincho" w:hAnsi="Noto Sans" w:cs="Noto Sans"/>
          <w:sz w:val="16"/>
          <w:szCs w:val="16"/>
          <w:lang w:val="es-ES_tradnl" w:eastAsia="zh-CN"/>
        </w:rPr>
        <w:t>con lo ofertado en la proposición técnica.</w:t>
      </w:r>
    </w:p>
    <w:p w14:paraId="5E2414D7" w14:textId="5BFC6D70" w:rsidR="00716321"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Se verificará el cumplimiento de la proposición, conforme a los requisitos establecidos en la</w:t>
      </w:r>
      <w:r w:rsidR="00BA5FCA" w:rsidRPr="00035E82">
        <w:rPr>
          <w:rFonts w:ascii="Noto Sans" w:eastAsia="MS Mincho" w:hAnsi="Noto Sans" w:cs="Noto Sans"/>
          <w:sz w:val="16"/>
          <w:szCs w:val="16"/>
          <w:lang w:val="es-ES_tradnl" w:eastAsia="zh-CN"/>
        </w:rPr>
        <w:t xml:space="preserve"> solicitud de cotización</w:t>
      </w:r>
      <w:r w:rsidRPr="00035E82">
        <w:rPr>
          <w:rFonts w:ascii="Noto Sans" w:eastAsia="MS Mincho" w:hAnsi="Noto Sans" w:cs="Noto Sans"/>
          <w:sz w:val="16"/>
          <w:szCs w:val="16"/>
          <w:lang w:val="es-ES_tradnl" w:eastAsia="zh-CN"/>
        </w:rPr>
        <w:t>.</w:t>
      </w:r>
    </w:p>
    <w:p w14:paraId="766EC8F4" w14:textId="0235E8E7" w:rsidR="005568D5"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La evaluación se hará</w:t>
      </w:r>
      <w:r w:rsidR="0080137A" w:rsidRPr="00035E82">
        <w:rPr>
          <w:rFonts w:ascii="Noto Sans" w:eastAsia="MS Mincho" w:hAnsi="Noto Sans" w:cs="Noto Sans"/>
          <w:sz w:val="16"/>
          <w:szCs w:val="16"/>
          <w:lang w:val="es-ES_tradnl" w:eastAsia="zh-CN"/>
        </w:rPr>
        <w:t xml:space="preserve"> sobre la descripción </w:t>
      </w:r>
      <w:r w:rsidR="00E53228" w:rsidRPr="00035E82">
        <w:rPr>
          <w:rFonts w:ascii="Noto Sans" w:eastAsia="MS Mincho" w:hAnsi="Noto Sans" w:cs="Noto Sans"/>
          <w:sz w:val="16"/>
          <w:szCs w:val="16"/>
          <w:lang w:val="es-ES_tradnl" w:eastAsia="zh-CN"/>
        </w:rPr>
        <w:t>de los servicios</w:t>
      </w:r>
      <w:r w:rsidR="0080137A" w:rsidRPr="00035E82">
        <w:rPr>
          <w:rFonts w:ascii="Noto Sans" w:eastAsia="MS Mincho" w:hAnsi="Noto Sans" w:cs="Noto Sans"/>
          <w:sz w:val="16"/>
          <w:szCs w:val="16"/>
          <w:lang w:val="es-ES_tradnl" w:eastAsia="zh-CN"/>
        </w:rPr>
        <w:t xml:space="preserve"> </w:t>
      </w:r>
      <w:r w:rsidRPr="00035E82">
        <w:rPr>
          <w:rFonts w:ascii="Noto Sans" w:eastAsia="MS Mincho" w:hAnsi="Noto Sans" w:cs="Noto Sans"/>
          <w:sz w:val="16"/>
          <w:szCs w:val="16"/>
          <w:lang w:val="es-ES_tradnl" w:eastAsia="zh-CN"/>
        </w:rPr>
        <w:t>que corresponda</w:t>
      </w:r>
      <w:r w:rsidR="00E53228" w:rsidRPr="00035E82">
        <w:rPr>
          <w:rFonts w:ascii="Noto Sans" w:eastAsia="MS Mincho" w:hAnsi="Noto Sans" w:cs="Noto Sans"/>
          <w:sz w:val="16"/>
          <w:szCs w:val="16"/>
          <w:lang w:val="es-ES_tradnl" w:eastAsia="zh-CN"/>
        </w:rPr>
        <w:t>n al r</w:t>
      </w:r>
      <w:r w:rsidRPr="00035E82">
        <w:rPr>
          <w:rFonts w:ascii="Noto Sans" w:eastAsia="MS Mincho" w:hAnsi="Noto Sans" w:cs="Noto Sans"/>
          <w:sz w:val="16"/>
          <w:szCs w:val="16"/>
          <w:lang w:val="es-ES_tradnl" w:eastAsia="zh-CN"/>
        </w:rPr>
        <w:t>equerimiento, de acuerdo a la descripción y características de</w:t>
      </w:r>
      <w:r w:rsidR="00E53228" w:rsidRPr="00035E82">
        <w:rPr>
          <w:rFonts w:ascii="Noto Sans" w:eastAsia="MS Mincho" w:hAnsi="Noto Sans" w:cs="Noto Sans"/>
          <w:sz w:val="16"/>
          <w:szCs w:val="16"/>
          <w:lang w:val="es-ES_tradnl" w:eastAsia="zh-CN"/>
        </w:rPr>
        <w:t>l</w:t>
      </w:r>
      <w:r w:rsidRPr="00035E82">
        <w:rPr>
          <w:rFonts w:ascii="Noto Sans" w:eastAsia="MS Mincho" w:hAnsi="Noto Sans" w:cs="Noto Sans"/>
          <w:sz w:val="16"/>
          <w:szCs w:val="16"/>
          <w:lang w:val="es-ES_tradnl" w:eastAsia="zh-CN"/>
        </w:rPr>
        <w:t xml:space="preserve"> mism</w:t>
      </w:r>
      <w:r w:rsidR="00E53228" w:rsidRPr="00035E82">
        <w:rPr>
          <w:rFonts w:ascii="Noto Sans" w:eastAsia="MS Mincho" w:hAnsi="Noto Sans" w:cs="Noto Sans"/>
          <w:sz w:val="16"/>
          <w:szCs w:val="16"/>
          <w:lang w:val="es-ES_tradnl" w:eastAsia="zh-CN"/>
        </w:rPr>
        <w:t>o</w:t>
      </w:r>
      <w:r w:rsidRPr="00035E82">
        <w:rPr>
          <w:rFonts w:ascii="Noto Sans" w:eastAsia="MS Mincho" w:hAnsi="Noto Sans" w:cs="Noto Sans"/>
          <w:sz w:val="16"/>
          <w:szCs w:val="16"/>
          <w:lang w:val="es-ES_tradnl" w:eastAsia="zh-CN"/>
        </w:rPr>
        <w:t>.</w:t>
      </w:r>
      <w:r w:rsidR="005568D5" w:rsidRPr="00035E82">
        <w:rPr>
          <w:rFonts w:ascii="Noto Sans" w:hAnsi="Noto Sans" w:cs="Noto Sans"/>
          <w:sz w:val="16"/>
          <w:szCs w:val="16"/>
        </w:rPr>
        <w:t xml:space="preserve"> </w:t>
      </w:r>
    </w:p>
    <w:p w14:paraId="29405E6A" w14:textId="18602DB1" w:rsidR="00716321" w:rsidRPr="00035E82" w:rsidRDefault="00CA18E3"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Conforme a la fracción XII del Artículo 40 de la LAASSP, l</w:t>
      </w:r>
      <w:r w:rsidR="005568D5" w:rsidRPr="00035E82">
        <w:rPr>
          <w:rFonts w:ascii="Noto Sans" w:eastAsia="MS Mincho" w:hAnsi="Noto Sans" w:cs="Noto Sans"/>
          <w:sz w:val="16"/>
          <w:szCs w:val="16"/>
          <w:lang w:val="es-ES_tradnl" w:eastAsia="zh-CN"/>
        </w:rPr>
        <w:t>a evaluación para verificar el cumplimiento de las especificaciones, no se realizará de conformidad con la Ley d</w:t>
      </w:r>
      <w:r w:rsidRPr="00035E82">
        <w:rPr>
          <w:rFonts w:ascii="Noto Sans" w:eastAsia="MS Mincho" w:hAnsi="Noto Sans" w:cs="Noto Sans"/>
          <w:sz w:val="16"/>
          <w:szCs w:val="16"/>
          <w:lang w:val="es-ES_tradnl" w:eastAsia="zh-CN"/>
        </w:rPr>
        <w:t>e infraestructura de la Calidad.</w:t>
      </w:r>
    </w:p>
    <w:p w14:paraId="2572C7F9" w14:textId="7790E70A" w:rsidR="00716321"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Se analizarán los prec</w:t>
      </w:r>
      <w:r w:rsidR="00BA5FCA" w:rsidRPr="00035E82">
        <w:rPr>
          <w:rFonts w:ascii="Noto Sans" w:eastAsia="MS Mincho" w:hAnsi="Noto Sans" w:cs="Noto Sans"/>
          <w:sz w:val="16"/>
          <w:szCs w:val="16"/>
          <w:lang w:val="es-ES_tradnl" w:eastAsia="zh-CN"/>
        </w:rPr>
        <w:t>ios ofertados por los cotizantes</w:t>
      </w:r>
      <w:r w:rsidRPr="00035E82">
        <w:rPr>
          <w:rFonts w:ascii="Noto Sans" w:eastAsia="MS Mincho" w:hAnsi="Noto Sans" w:cs="Noto Sans"/>
          <w:sz w:val="16"/>
          <w:szCs w:val="16"/>
          <w:lang w:val="es-ES_tradnl" w:eastAsia="zh-CN"/>
        </w:rPr>
        <w:t xml:space="preserve">, y las operaciones aritméticas con objeto de verificar el importe total de los </w:t>
      </w:r>
      <w:r w:rsidR="003F0693" w:rsidRPr="00035E82">
        <w:rPr>
          <w:rFonts w:ascii="Noto Sans" w:eastAsia="MS Mincho" w:hAnsi="Noto Sans" w:cs="Noto Sans"/>
          <w:sz w:val="16"/>
          <w:szCs w:val="16"/>
          <w:lang w:val="es-ES_tradnl" w:eastAsia="zh-CN"/>
        </w:rPr>
        <w:t>servicios</w:t>
      </w:r>
      <w:r w:rsidRPr="00035E82">
        <w:rPr>
          <w:rFonts w:ascii="Noto Sans" w:eastAsia="MS Mincho" w:hAnsi="Noto Sans" w:cs="Noto Sans"/>
          <w:sz w:val="16"/>
          <w:szCs w:val="16"/>
          <w:lang w:val="es-ES_tradnl" w:eastAsia="zh-CN"/>
        </w:rPr>
        <w:t xml:space="preserve"> ofertados, conforme a los datos contenidos en su proposición económica </w:t>
      </w:r>
      <w:r w:rsidR="0073330D" w:rsidRPr="00035E82">
        <w:rPr>
          <w:rFonts w:ascii="Noto Sans" w:eastAsia="MS Mincho" w:hAnsi="Noto Sans" w:cs="Noto Sans"/>
          <w:b/>
          <w:sz w:val="16"/>
          <w:szCs w:val="16"/>
          <w:lang w:val="es-ES_tradnl" w:eastAsia="zh-CN"/>
        </w:rPr>
        <w:t>ANEXO NÚMERO 8 (OCHO</w:t>
      </w:r>
      <w:r w:rsidRPr="00035E82">
        <w:rPr>
          <w:rFonts w:ascii="Noto Sans" w:eastAsia="MS Mincho" w:hAnsi="Noto Sans" w:cs="Noto Sans"/>
          <w:b/>
          <w:sz w:val="16"/>
          <w:szCs w:val="16"/>
          <w:lang w:val="es-ES_tradnl" w:eastAsia="zh-CN"/>
        </w:rPr>
        <w:t xml:space="preserve">) </w:t>
      </w:r>
      <w:r w:rsidR="00BA5FCA" w:rsidRPr="00035E82">
        <w:rPr>
          <w:rFonts w:ascii="Noto Sans" w:eastAsia="MS Mincho" w:hAnsi="Noto Sans" w:cs="Noto Sans"/>
          <w:sz w:val="16"/>
          <w:szCs w:val="16"/>
          <w:lang w:val="es-ES_tradnl" w:eastAsia="zh-CN"/>
        </w:rPr>
        <w:t>de la presente solicitud de cotización</w:t>
      </w:r>
      <w:r w:rsidRPr="00035E82">
        <w:rPr>
          <w:rFonts w:ascii="Noto Sans" w:eastAsia="MS Mincho" w:hAnsi="Noto Sans" w:cs="Noto Sans"/>
          <w:sz w:val="16"/>
          <w:szCs w:val="16"/>
          <w:lang w:val="es-ES_tradnl" w:eastAsia="zh-CN"/>
        </w:rPr>
        <w:t>.</w:t>
      </w:r>
    </w:p>
    <w:p w14:paraId="3F6E6F87" w14:textId="77777777" w:rsidR="00716321"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035E82" w:rsidRDefault="00716321" w:rsidP="00A27E02">
      <w:pPr>
        <w:pStyle w:val="Prrafodelista"/>
        <w:numPr>
          <w:ilvl w:val="0"/>
          <w:numId w:val="38"/>
        </w:numPr>
        <w:tabs>
          <w:tab w:val="left" w:pos="1575"/>
        </w:tabs>
        <w:jc w:val="both"/>
        <w:rPr>
          <w:rFonts w:ascii="Noto Sans" w:eastAsia="MS Mincho" w:hAnsi="Noto Sans" w:cs="Noto Sans"/>
          <w:sz w:val="16"/>
          <w:szCs w:val="16"/>
          <w:lang w:val="es-ES_tradnl" w:eastAsia="zh-CN"/>
        </w:rPr>
      </w:pPr>
      <w:r w:rsidRPr="00035E82">
        <w:rPr>
          <w:rFonts w:ascii="Noto Sans" w:eastAsia="MS Mincho" w:hAnsi="Noto Sans" w:cs="Noto Sans"/>
          <w:sz w:val="16"/>
          <w:szCs w:val="16"/>
          <w:lang w:val="es-ES_tradnl" w:eastAsia="zh-CN"/>
        </w:rPr>
        <w:t xml:space="preserve">Las correcciones se harán constar en el fallo a que se refiere el artículo </w:t>
      </w:r>
      <w:r w:rsidR="00375CC3" w:rsidRPr="00035E82">
        <w:rPr>
          <w:rFonts w:ascii="Noto Sans" w:eastAsia="MS Mincho" w:hAnsi="Noto Sans" w:cs="Noto Sans"/>
          <w:sz w:val="16"/>
          <w:szCs w:val="16"/>
          <w:lang w:val="es-ES_tradnl" w:eastAsia="zh-CN"/>
        </w:rPr>
        <w:t>103</w:t>
      </w:r>
      <w:r w:rsidRPr="00035E82">
        <w:rPr>
          <w:rFonts w:ascii="Noto Sans" w:eastAsia="MS Mincho" w:hAnsi="Noto Sans" w:cs="Noto Sans"/>
          <w:sz w:val="16"/>
          <w:szCs w:val="16"/>
          <w:lang w:val="es-ES_tradnl" w:eastAsia="zh-CN"/>
        </w:rPr>
        <w:t xml:space="preserve"> primer párrafo del reglamento. Si el </w:t>
      </w:r>
      <w:r w:rsidR="00BA5FCA" w:rsidRPr="00035E82">
        <w:rPr>
          <w:rFonts w:ascii="Noto Sans" w:eastAsia="MS Mincho" w:hAnsi="Noto Sans" w:cs="Noto Sans"/>
          <w:sz w:val="16"/>
          <w:szCs w:val="16"/>
          <w:lang w:val="es-ES_tradnl" w:eastAsia="zh-CN"/>
        </w:rPr>
        <w:t xml:space="preserve">cotizante </w:t>
      </w:r>
      <w:r w:rsidRPr="00035E82">
        <w:rPr>
          <w:rFonts w:ascii="Noto Sans" w:eastAsia="MS Mincho" w:hAnsi="Noto Sans" w:cs="Noto Sans"/>
          <w:sz w:val="16"/>
          <w:szCs w:val="16"/>
          <w:lang w:val="es-ES_tradnl" w:eastAsia="zh-CN"/>
        </w:rPr>
        <w:t xml:space="preserve">no acepta la corrección de la propuesta, se desechará(n) la(s) </w:t>
      </w:r>
      <w:r w:rsidR="00232DE3" w:rsidRPr="00035E82">
        <w:rPr>
          <w:rFonts w:ascii="Noto Sans" w:eastAsia="MS Mincho" w:hAnsi="Noto Sans" w:cs="Noto Sans"/>
          <w:sz w:val="16"/>
          <w:szCs w:val="16"/>
          <w:lang w:val="es-ES_tradnl" w:eastAsia="zh-CN"/>
        </w:rPr>
        <w:t>partida</w:t>
      </w:r>
      <w:r w:rsidRPr="00035E82">
        <w:rPr>
          <w:rFonts w:ascii="Noto Sans" w:eastAsia="MS Mincho" w:hAnsi="Noto Sans" w:cs="Noto Sans"/>
          <w:sz w:val="16"/>
          <w:szCs w:val="16"/>
          <w:lang w:val="es-ES_tradnl" w:eastAsia="zh-CN"/>
        </w:rPr>
        <w:t>(s) que sea(n) afectada(s) por el error.</w:t>
      </w:r>
    </w:p>
    <w:p w14:paraId="322DDFE7" w14:textId="77777777" w:rsidR="002B61A3" w:rsidRPr="00035E82" w:rsidRDefault="002B61A3" w:rsidP="00894C1F">
      <w:pPr>
        <w:tabs>
          <w:tab w:val="left" w:pos="1575"/>
        </w:tabs>
        <w:jc w:val="both"/>
        <w:rPr>
          <w:rFonts w:ascii="Noto Sans" w:eastAsia="MS Mincho" w:hAnsi="Noto Sans" w:cs="Noto Sans"/>
          <w:sz w:val="16"/>
          <w:szCs w:val="16"/>
          <w:lang w:val="es-ES_tradnl" w:eastAsia="zh-CN"/>
        </w:rPr>
      </w:pPr>
    </w:p>
    <w:p w14:paraId="4B49A323" w14:textId="1BA53B86" w:rsidR="0041064E" w:rsidRPr="00035E82" w:rsidRDefault="00725395" w:rsidP="0041064E">
      <w:pPr>
        <w:rPr>
          <w:rFonts w:ascii="Noto Sans" w:hAnsi="Noto Sans" w:cs="Noto Sans"/>
          <w:b/>
          <w:bCs/>
          <w:sz w:val="16"/>
          <w:szCs w:val="16"/>
        </w:rPr>
      </w:pPr>
      <w:r w:rsidRPr="00035E82">
        <w:rPr>
          <w:rFonts w:ascii="Noto Sans" w:hAnsi="Noto Sans" w:cs="Noto Sans"/>
          <w:b/>
          <w:color w:val="000000"/>
          <w:sz w:val="16"/>
          <w:szCs w:val="16"/>
        </w:rPr>
        <w:t xml:space="preserve">10. </w:t>
      </w:r>
      <w:r w:rsidR="0041064E" w:rsidRPr="00035E82">
        <w:rPr>
          <w:rFonts w:ascii="Noto Sans" w:hAnsi="Noto Sans" w:cs="Noto Sans"/>
          <w:b/>
          <w:color w:val="000000"/>
          <w:sz w:val="16"/>
          <w:szCs w:val="16"/>
        </w:rPr>
        <w:t>CAUSAS DE DESECHAMIENTO</w:t>
      </w:r>
      <w:r w:rsidRPr="00035E82">
        <w:rPr>
          <w:rFonts w:ascii="Noto Sans" w:hAnsi="Noto Sans" w:cs="Noto Sans"/>
          <w:b/>
          <w:color w:val="000000"/>
          <w:sz w:val="16"/>
          <w:szCs w:val="16"/>
        </w:rPr>
        <w:t>.</w:t>
      </w:r>
    </w:p>
    <w:p w14:paraId="39249879" w14:textId="3BB64D79" w:rsidR="0041064E" w:rsidRPr="00035E82" w:rsidRDefault="0041064E" w:rsidP="0041064E">
      <w:pPr>
        <w:jc w:val="both"/>
        <w:rPr>
          <w:rFonts w:ascii="Noto Sans" w:hAnsi="Noto Sans" w:cs="Noto Sans"/>
          <w:sz w:val="16"/>
          <w:szCs w:val="16"/>
        </w:rPr>
      </w:pPr>
      <w:r w:rsidRPr="00035E82">
        <w:rPr>
          <w:rFonts w:ascii="Noto Sans" w:hAnsi="Noto Sans" w:cs="Noto Sans"/>
          <w:sz w:val="16"/>
          <w:szCs w:val="16"/>
        </w:rPr>
        <w:t xml:space="preserve">Se desecharán las proposiciones de los </w:t>
      </w:r>
      <w:r w:rsidR="00BA5FCA" w:rsidRPr="00035E82">
        <w:rPr>
          <w:rFonts w:ascii="Noto Sans" w:hAnsi="Noto Sans" w:cs="Noto Sans"/>
          <w:sz w:val="16"/>
          <w:szCs w:val="16"/>
        </w:rPr>
        <w:t>cotizantes</w:t>
      </w:r>
      <w:r w:rsidRPr="00035E82">
        <w:rPr>
          <w:rFonts w:ascii="Noto Sans" w:hAnsi="Noto Sans" w:cs="Noto Sans"/>
          <w:sz w:val="16"/>
          <w:szCs w:val="16"/>
        </w:rPr>
        <w:t xml:space="preserve"> que incurran en uno o varios de los siguientes supuestos:</w:t>
      </w:r>
    </w:p>
    <w:p w14:paraId="60D86877" w14:textId="77777777" w:rsidR="00C103E7" w:rsidRPr="00035E82" w:rsidRDefault="00C103E7" w:rsidP="0041064E">
      <w:pPr>
        <w:jc w:val="both"/>
        <w:rPr>
          <w:rFonts w:ascii="Noto Sans" w:hAnsi="Noto Sans" w:cs="Noto Sans"/>
          <w:sz w:val="16"/>
          <w:szCs w:val="16"/>
        </w:rPr>
      </w:pPr>
    </w:p>
    <w:p w14:paraId="560FA865" w14:textId="00C161C3" w:rsidR="0041064E" w:rsidRPr="00035E82" w:rsidRDefault="0041064E" w:rsidP="00A27E02">
      <w:pPr>
        <w:pStyle w:val="Sinespaciado"/>
        <w:numPr>
          <w:ilvl w:val="0"/>
          <w:numId w:val="35"/>
        </w:numPr>
        <w:jc w:val="both"/>
        <w:rPr>
          <w:rFonts w:ascii="Noto Sans" w:hAnsi="Noto Sans" w:cs="Noto Sans"/>
          <w:sz w:val="16"/>
          <w:szCs w:val="16"/>
        </w:rPr>
      </w:pPr>
      <w:r w:rsidRPr="00035E82">
        <w:rPr>
          <w:rFonts w:ascii="Noto Sans" w:hAnsi="Noto Sans" w:cs="Noto Sans"/>
          <w:sz w:val="16"/>
          <w:szCs w:val="16"/>
        </w:rPr>
        <w:t>Que no cumplan con alguno de los r</w:t>
      </w:r>
      <w:r w:rsidR="00BA5FCA" w:rsidRPr="00035E82">
        <w:rPr>
          <w:rFonts w:ascii="Noto Sans" w:hAnsi="Noto Sans" w:cs="Noto Sans"/>
          <w:sz w:val="16"/>
          <w:szCs w:val="16"/>
        </w:rPr>
        <w:t>equisitos establecidos en esta solicitud de cotización</w:t>
      </w:r>
      <w:r w:rsidRPr="00035E82">
        <w:rPr>
          <w:rFonts w:ascii="Noto Sans" w:hAnsi="Noto Sans" w:cs="Noto Sans"/>
          <w:sz w:val="16"/>
          <w:szCs w:val="16"/>
        </w:rPr>
        <w:t xml:space="preserve"> contenidos en los numerales </w:t>
      </w:r>
      <w:r w:rsidR="00AA33E4">
        <w:rPr>
          <w:rFonts w:ascii="Noto Sans" w:hAnsi="Noto Sans" w:cs="Noto Sans"/>
          <w:sz w:val="16"/>
          <w:szCs w:val="16"/>
        </w:rPr>
        <w:t xml:space="preserve">2, 2.1, </w:t>
      </w:r>
      <w:r w:rsidR="0080137A" w:rsidRPr="00035E82">
        <w:rPr>
          <w:rFonts w:ascii="Noto Sans" w:hAnsi="Noto Sans" w:cs="Noto Sans"/>
          <w:sz w:val="16"/>
          <w:szCs w:val="16"/>
        </w:rPr>
        <w:t>5, 5.1, 6, 6.1, 6.2</w:t>
      </w:r>
      <w:r w:rsidR="005F1D44" w:rsidRPr="00035E82">
        <w:rPr>
          <w:rFonts w:ascii="Noto Sans" w:hAnsi="Noto Sans" w:cs="Noto Sans"/>
          <w:sz w:val="16"/>
          <w:szCs w:val="16"/>
        </w:rPr>
        <w:t>, 6.3</w:t>
      </w:r>
      <w:r w:rsidR="0080137A" w:rsidRPr="00035E82">
        <w:rPr>
          <w:rFonts w:ascii="Noto Sans" w:hAnsi="Noto Sans" w:cs="Noto Sans"/>
          <w:sz w:val="16"/>
          <w:szCs w:val="16"/>
        </w:rPr>
        <w:t xml:space="preserve"> </w:t>
      </w:r>
      <w:r w:rsidRPr="00035E82">
        <w:rPr>
          <w:rFonts w:ascii="Noto Sans" w:hAnsi="Noto Sans" w:cs="Noto Sans"/>
          <w:sz w:val="16"/>
          <w:szCs w:val="16"/>
        </w:rPr>
        <w:t>y sus anexos, que con motivo de dicho incumplimiento se afecte la solvencia de la proposición.</w:t>
      </w:r>
    </w:p>
    <w:p w14:paraId="1867E027" w14:textId="2CE2FD60" w:rsidR="0041064E" w:rsidRPr="00035E82" w:rsidRDefault="0041064E" w:rsidP="00A27E02">
      <w:pPr>
        <w:pStyle w:val="Sinespaciado"/>
        <w:numPr>
          <w:ilvl w:val="0"/>
          <w:numId w:val="35"/>
        </w:numPr>
        <w:jc w:val="both"/>
        <w:rPr>
          <w:rFonts w:ascii="Noto Sans" w:hAnsi="Noto Sans" w:cs="Noto Sans"/>
          <w:sz w:val="16"/>
          <w:szCs w:val="16"/>
        </w:rPr>
      </w:pPr>
      <w:r w:rsidRPr="00035E82">
        <w:rPr>
          <w:rFonts w:ascii="Noto Sans" w:hAnsi="Noto Sans" w:cs="Noto Sans"/>
          <w:sz w:val="16"/>
          <w:szCs w:val="16"/>
        </w:rPr>
        <w:t xml:space="preserve">Cuando se compruebe que tienen acuerdo con otros </w:t>
      </w:r>
      <w:r w:rsidR="00BA5FCA" w:rsidRPr="00035E82">
        <w:rPr>
          <w:rFonts w:ascii="Noto Sans" w:hAnsi="Noto Sans" w:cs="Noto Sans"/>
          <w:sz w:val="16"/>
          <w:szCs w:val="16"/>
        </w:rPr>
        <w:t>cotizantes</w:t>
      </w:r>
      <w:r w:rsidRPr="00035E82">
        <w:rPr>
          <w:rFonts w:ascii="Noto Sans" w:hAnsi="Noto Sans" w:cs="Noto Sans"/>
          <w:sz w:val="16"/>
          <w:szCs w:val="16"/>
        </w:rPr>
        <w:t xml:space="preserve"> para elevar el costo del servicio solicitado </w:t>
      </w:r>
      <w:r w:rsidRPr="00035E82">
        <w:rPr>
          <w:rFonts w:ascii="Noto Sans" w:hAnsi="Noto Sans" w:cs="Noto Sans"/>
          <w:sz w:val="16"/>
          <w:szCs w:val="16"/>
          <w:lang w:val="es-MX"/>
        </w:rPr>
        <w:t xml:space="preserve">o </w:t>
      </w:r>
      <w:r w:rsidRPr="00035E82">
        <w:rPr>
          <w:rFonts w:ascii="Noto Sans" w:hAnsi="Noto Sans" w:cs="Noto Sans"/>
          <w:sz w:val="16"/>
          <w:szCs w:val="16"/>
        </w:rPr>
        <w:t>bien</w:t>
      </w:r>
      <w:r w:rsidRPr="00035E82">
        <w:rPr>
          <w:rFonts w:ascii="Noto Sans" w:hAnsi="Noto Sans" w:cs="Noto Sans"/>
          <w:sz w:val="16"/>
          <w:szCs w:val="16"/>
          <w:lang w:val="es-MX"/>
        </w:rPr>
        <w:t xml:space="preserve">, cualquier otro acuerdo que tenga como fin obtener una ventaja sobre los demás </w:t>
      </w:r>
      <w:r w:rsidR="00A8126D" w:rsidRPr="00035E82">
        <w:rPr>
          <w:rFonts w:ascii="Noto Sans" w:hAnsi="Noto Sans" w:cs="Noto Sans"/>
          <w:sz w:val="16"/>
          <w:szCs w:val="16"/>
        </w:rPr>
        <w:t>cotizantes</w:t>
      </w:r>
      <w:r w:rsidRPr="00035E82">
        <w:rPr>
          <w:rFonts w:ascii="Noto Sans" w:hAnsi="Noto Sans" w:cs="Noto Sans"/>
          <w:sz w:val="16"/>
          <w:szCs w:val="16"/>
        </w:rPr>
        <w:t>.</w:t>
      </w:r>
    </w:p>
    <w:p w14:paraId="4DF398DE" w14:textId="77777777" w:rsidR="008D1B32" w:rsidRPr="00035E82" w:rsidRDefault="0041064E" w:rsidP="00A27E02">
      <w:pPr>
        <w:pStyle w:val="Prrafodelista"/>
        <w:numPr>
          <w:ilvl w:val="0"/>
          <w:numId w:val="35"/>
        </w:numPr>
        <w:rPr>
          <w:rFonts w:ascii="Noto Sans" w:eastAsia="Calibri" w:hAnsi="Noto Sans" w:cs="Noto Sans"/>
          <w:sz w:val="16"/>
          <w:szCs w:val="16"/>
        </w:rPr>
      </w:pPr>
      <w:r w:rsidRPr="00035E82">
        <w:rPr>
          <w:rFonts w:ascii="Noto Sans" w:hAnsi="Noto Sans" w:cs="Noto Sans"/>
          <w:sz w:val="16"/>
          <w:szCs w:val="16"/>
        </w:rPr>
        <w:t>Cuando incurran en cualquier violación a las disposiciones de la LAASSP, a su Reglamento o a cualquier otro ordenamiento legal o normativo vinculado con este procedimiento.</w:t>
      </w:r>
      <w:r w:rsidR="008D1B32" w:rsidRPr="00035E82">
        <w:rPr>
          <w:rFonts w:ascii="Noto Sans" w:hAnsi="Noto Sans" w:cs="Noto Sans"/>
          <w:sz w:val="16"/>
          <w:szCs w:val="16"/>
        </w:rPr>
        <w:t xml:space="preserve"> </w:t>
      </w:r>
    </w:p>
    <w:p w14:paraId="2F35DF4A" w14:textId="458E300B" w:rsidR="0041064E" w:rsidRPr="00035E82" w:rsidRDefault="008D1B32" w:rsidP="00A27E02">
      <w:pPr>
        <w:pStyle w:val="Prrafodelista"/>
        <w:numPr>
          <w:ilvl w:val="0"/>
          <w:numId w:val="35"/>
        </w:numPr>
        <w:rPr>
          <w:rFonts w:ascii="Noto Sans" w:eastAsia="Calibri" w:hAnsi="Noto Sans" w:cs="Noto Sans"/>
          <w:sz w:val="16"/>
          <w:szCs w:val="16"/>
        </w:rPr>
      </w:pPr>
      <w:r w:rsidRPr="00035E82">
        <w:rPr>
          <w:rFonts w:ascii="Noto Sans" w:eastAsia="Calibri" w:hAnsi="Noto Sans" w:cs="Noto Sans"/>
          <w:sz w:val="16"/>
          <w:szCs w:val="16"/>
        </w:rPr>
        <w:t>Cuando no cotice la totalidad de los servicios requeridos</w:t>
      </w:r>
    </w:p>
    <w:p w14:paraId="3CEBE805" w14:textId="5BD66DD9" w:rsidR="0041064E" w:rsidRPr="00035E82" w:rsidRDefault="0041064E" w:rsidP="00A27E02">
      <w:pPr>
        <w:pStyle w:val="Sinespaciado"/>
        <w:numPr>
          <w:ilvl w:val="0"/>
          <w:numId w:val="35"/>
        </w:numPr>
        <w:jc w:val="both"/>
        <w:rPr>
          <w:rFonts w:ascii="Noto Sans" w:hAnsi="Noto Sans" w:cs="Noto Sans"/>
          <w:sz w:val="16"/>
          <w:szCs w:val="16"/>
        </w:rPr>
      </w:pPr>
      <w:r w:rsidRPr="00035E82">
        <w:rPr>
          <w:rFonts w:ascii="Noto Sans" w:hAnsi="Noto Sans" w:cs="Noto Sans"/>
          <w:sz w:val="16"/>
          <w:szCs w:val="16"/>
        </w:rPr>
        <w:t>Cuando no envíe uno o más de los escritos o manifiestos solicitados con carácter de “bajo protesta de de</w:t>
      </w:r>
      <w:r w:rsidR="00BA5FCA" w:rsidRPr="00035E82">
        <w:rPr>
          <w:rFonts w:ascii="Noto Sans" w:hAnsi="Noto Sans" w:cs="Noto Sans"/>
          <w:sz w:val="16"/>
          <w:szCs w:val="16"/>
        </w:rPr>
        <w:t xml:space="preserve">cir verdad”, solicitados en la presente solicitud de cotización </w:t>
      </w:r>
      <w:r w:rsidRPr="00035E82">
        <w:rPr>
          <w:rFonts w:ascii="Noto Sans" w:hAnsi="Noto Sans" w:cs="Noto Sans"/>
          <w:sz w:val="16"/>
          <w:szCs w:val="16"/>
        </w:rPr>
        <w:t>u omita la leyenda requerida.</w:t>
      </w:r>
    </w:p>
    <w:p w14:paraId="72F2D791" w14:textId="12C1DE00" w:rsidR="00DD6DF4" w:rsidRPr="00035E82" w:rsidRDefault="00DD6DF4" w:rsidP="00A27E02">
      <w:pPr>
        <w:pStyle w:val="Sinespaciado"/>
        <w:numPr>
          <w:ilvl w:val="0"/>
          <w:numId w:val="35"/>
        </w:numPr>
        <w:jc w:val="both"/>
        <w:rPr>
          <w:rFonts w:ascii="Noto Sans" w:hAnsi="Noto Sans" w:cs="Noto Sans"/>
          <w:sz w:val="16"/>
          <w:szCs w:val="16"/>
        </w:rPr>
      </w:pPr>
      <w:r w:rsidRPr="00035E82">
        <w:rPr>
          <w:rFonts w:ascii="Noto Sans" w:hAnsi="Noto Sans" w:cs="Noto Sans"/>
          <w:sz w:val="16"/>
          <w:szCs w:val="16"/>
        </w:rPr>
        <w:t xml:space="preserve">Precio no aceptable por presupuesto. </w:t>
      </w:r>
    </w:p>
    <w:p w14:paraId="50BD0C31" w14:textId="3ADCF11D" w:rsidR="00045D3F" w:rsidRDefault="00DD6DF4" w:rsidP="00A27E02">
      <w:pPr>
        <w:pStyle w:val="Sinespaciado"/>
        <w:numPr>
          <w:ilvl w:val="0"/>
          <w:numId w:val="35"/>
        </w:numPr>
        <w:jc w:val="both"/>
        <w:rPr>
          <w:rFonts w:ascii="Noto Sans" w:hAnsi="Noto Sans" w:cs="Noto Sans"/>
          <w:sz w:val="16"/>
          <w:szCs w:val="16"/>
        </w:rPr>
      </w:pPr>
      <w:r w:rsidRPr="00035E82">
        <w:rPr>
          <w:rFonts w:ascii="Noto Sans" w:hAnsi="Noto Sans" w:cs="Noto Sans"/>
          <w:sz w:val="16"/>
          <w:szCs w:val="16"/>
        </w:rPr>
        <w:lastRenderedPageBreak/>
        <w:t xml:space="preserve">Cuando no cotice la </w:t>
      </w:r>
      <w:r w:rsidR="00232DE3" w:rsidRPr="00035E82">
        <w:rPr>
          <w:rFonts w:ascii="Noto Sans" w:hAnsi="Noto Sans" w:cs="Noto Sans"/>
          <w:sz w:val="16"/>
          <w:szCs w:val="16"/>
        </w:rPr>
        <w:t>partida</w:t>
      </w:r>
      <w:r w:rsidRPr="00035E82">
        <w:rPr>
          <w:rFonts w:ascii="Noto Sans" w:hAnsi="Noto Sans" w:cs="Noto Sans"/>
          <w:sz w:val="16"/>
          <w:szCs w:val="16"/>
        </w:rPr>
        <w:t xml:space="preserve"> en la plataforma. </w:t>
      </w:r>
    </w:p>
    <w:p w14:paraId="118BCAE7" w14:textId="77777777" w:rsidR="00234178" w:rsidRPr="008C1FE9" w:rsidRDefault="00234178" w:rsidP="00234178">
      <w:pPr>
        <w:pStyle w:val="Sinespaciado"/>
        <w:numPr>
          <w:ilvl w:val="0"/>
          <w:numId w:val="35"/>
        </w:numPr>
        <w:jc w:val="both"/>
        <w:rPr>
          <w:rFonts w:ascii="Noto Sans" w:hAnsi="Noto Sans" w:cs="Noto Sans"/>
          <w:sz w:val="16"/>
          <w:szCs w:val="16"/>
        </w:rPr>
      </w:pPr>
      <w:r w:rsidRPr="008C1FE9">
        <w:rPr>
          <w:rFonts w:ascii="Noto Sans" w:hAnsi="Noto Sans" w:cs="Noto Sans"/>
          <w:sz w:val="16"/>
          <w:szCs w:val="16"/>
        </w:rPr>
        <w:t>Que la documentación presentada venga en formato .p7m</w:t>
      </w:r>
    </w:p>
    <w:p w14:paraId="20D11E80" w14:textId="400DE6B2" w:rsidR="00234178" w:rsidRPr="00234178" w:rsidRDefault="00234178" w:rsidP="00234178">
      <w:pPr>
        <w:widowControl w:val="0"/>
        <w:numPr>
          <w:ilvl w:val="0"/>
          <w:numId w:val="35"/>
        </w:numPr>
        <w:ind w:right="15"/>
        <w:jc w:val="both"/>
        <w:rPr>
          <w:rFonts w:ascii="Noto Sans" w:hAnsi="Noto Sans" w:cs="Noto Sans"/>
          <w:bCs/>
          <w:sz w:val="16"/>
          <w:szCs w:val="16"/>
          <w:lang w:val="es-MX" w:eastAsia="es-MX"/>
        </w:rPr>
      </w:pPr>
      <w:r w:rsidRPr="008C1FE9">
        <w:rPr>
          <w:rFonts w:ascii="Noto Sans" w:hAnsi="Noto Sans" w:cs="Noto Sans"/>
          <w:sz w:val="16"/>
          <w:szCs w:val="16"/>
          <w:lang w:val="es-MX" w:eastAsia="es-MX"/>
        </w:rPr>
        <w:t>De no presentar manifiesto de vínculos y posibles conflictos de interés conforme al punto 23 de las bases</w:t>
      </w:r>
    </w:p>
    <w:p w14:paraId="62D58A16" w14:textId="77777777" w:rsidR="00C209E2" w:rsidRPr="00035E82" w:rsidRDefault="00C209E2" w:rsidP="0041064E">
      <w:pPr>
        <w:jc w:val="both"/>
        <w:rPr>
          <w:rFonts w:ascii="Noto Sans" w:hAnsi="Noto Sans" w:cs="Noto Sans"/>
          <w:sz w:val="16"/>
          <w:szCs w:val="16"/>
        </w:rPr>
      </w:pPr>
    </w:p>
    <w:p w14:paraId="099E8F1B" w14:textId="10D363BE" w:rsidR="008804FE" w:rsidRPr="00035E82" w:rsidRDefault="00725395" w:rsidP="008804FE">
      <w:pPr>
        <w:tabs>
          <w:tab w:val="left" w:pos="426"/>
        </w:tabs>
        <w:jc w:val="both"/>
        <w:rPr>
          <w:rFonts w:ascii="Noto Sans" w:hAnsi="Noto Sans" w:cs="Noto Sans"/>
          <w:b/>
          <w:bCs/>
          <w:sz w:val="16"/>
          <w:szCs w:val="16"/>
        </w:rPr>
      </w:pPr>
      <w:r w:rsidRPr="00035E82">
        <w:rPr>
          <w:rFonts w:ascii="Noto Sans" w:hAnsi="Noto Sans" w:cs="Noto Sans"/>
          <w:b/>
          <w:bCs/>
          <w:sz w:val="16"/>
          <w:szCs w:val="16"/>
        </w:rPr>
        <w:t xml:space="preserve">11. </w:t>
      </w:r>
      <w:r w:rsidR="00D921AC" w:rsidRPr="00035E82">
        <w:rPr>
          <w:rFonts w:ascii="Noto Sans" w:hAnsi="Noto Sans" w:cs="Noto Sans"/>
          <w:b/>
          <w:bCs/>
          <w:sz w:val="16"/>
          <w:szCs w:val="16"/>
        </w:rPr>
        <w:t>COMUNICACIÓN DE LA NOTIFICACIÓN DEL FALLO.</w:t>
      </w:r>
    </w:p>
    <w:p w14:paraId="3B2DE578" w14:textId="3147457C" w:rsidR="008804FE" w:rsidRPr="00035E82" w:rsidRDefault="008804FE" w:rsidP="008F49CA">
      <w:pPr>
        <w:tabs>
          <w:tab w:val="left" w:pos="852"/>
        </w:tabs>
        <w:jc w:val="both"/>
        <w:rPr>
          <w:rFonts w:ascii="Noto Sans" w:hAnsi="Noto Sans" w:cs="Noto Sans"/>
          <w:bCs/>
          <w:sz w:val="16"/>
          <w:szCs w:val="16"/>
        </w:rPr>
      </w:pPr>
      <w:r w:rsidRPr="00035E82">
        <w:rPr>
          <w:rFonts w:ascii="Noto Sans" w:hAnsi="Noto Sans" w:cs="Noto Sans"/>
          <w:bCs/>
          <w:sz w:val="16"/>
          <w:szCs w:val="16"/>
        </w:rPr>
        <w:t xml:space="preserve">Por tratarse de un procedimiento de contratación realizado de conformidad </w:t>
      </w:r>
      <w:r w:rsidR="002407D5" w:rsidRPr="00035E82">
        <w:rPr>
          <w:rFonts w:ascii="Noto Sans" w:hAnsi="Noto Sans" w:cs="Noto Sans"/>
          <w:bCs/>
          <w:sz w:val="16"/>
          <w:szCs w:val="16"/>
        </w:rPr>
        <w:t xml:space="preserve">con lo previsto en el Artículo </w:t>
      </w:r>
      <w:r w:rsidR="000E7F56" w:rsidRPr="00035E82">
        <w:rPr>
          <w:rFonts w:ascii="Noto Sans" w:hAnsi="Noto Sans" w:cs="Noto Sans"/>
          <w:bCs/>
          <w:sz w:val="16"/>
          <w:szCs w:val="16"/>
        </w:rPr>
        <w:t>36</w:t>
      </w:r>
      <w:r w:rsidR="002407D5" w:rsidRPr="00035E82">
        <w:rPr>
          <w:rFonts w:ascii="Noto Sans" w:hAnsi="Noto Sans" w:cs="Noto Sans"/>
          <w:bCs/>
          <w:sz w:val="16"/>
          <w:szCs w:val="16"/>
        </w:rPr>
        <w:t xml:space="preserve"> y </w:t>
      </w:r>
      <w:r w:rsidR="000E7F56" w:rsidRPr="00035E82">
        <w:rPr>
          <w:rFonts w:ascii="Noto Sans" w:hAnsi="Noto Sans" w:cs="Noto Sans"/>
          <w:bCs/>
          <w:sz w:val="16"/>
          <w:szCs w:val="16"/>
        </w:rPr>
        <w:t>37</w:t>
      </w:r>
      <w:r w:rsidRPr="00035E82">
        <w:rPr>
          <w:rFonts w:ascii="Noto Sans" w:hAnsi="Noto Sans" w:cs="Noto Sans"/>
          <w:bCs/>
          <w:sz w:val="16"/>
          <w:szCs w:val="16"/>
        </w:rPr>
        <w:t xml:space="preserve"> de la LAASSP, el acto de fallo se difundirá a través de </w:t>
      </w:r>
      <w:r w:rsidR="002407D5" w:rsidRPr="00035E82">
        <w:rPr>
          <w:rFonts w:ascii="Noto Sans" w:hAnsi="Noto Sans" w:cs="Noto Sans"/>
          <w:bCs/>
          <w:sz w:val="16"/>
          <w:szCs w:val="16"/>
        </w:rPr>
        <w:t>la Plataforma</w:t>
      </w:r>
      <w:r w:rsidRPr="00035E82">
        <w:rPr>
          <w:rFonts w:ascii="Noto Sans" w:hAnsi="Noto Sans" w:cs="Noto Sans"/>
          <w:bCs/>
          <w:sz w:val="16"/>
          <w:szCs w:val="16"/>
        </w:rPr>
        <w:t xml:space="preserve">. A los </w:t>
      </w:r>
      <w:r w:rsidR="00BA5FCA" w:rsidRPr="00035E82">
        <w:rPr>
          <w:rFonts w:ascii="Noto Sans" w:hAnsi="Noto Sans" w:cs="Noto Sans"/>
          <w:bCs/>
          <w:sz w:val="16"/>
          <w:szCs w:val="16"/>
        </w:rPr>
        <w:t>cotizantes</w:t>
      </w:r>
      <w:r w:rsidRPr="00035E82">
        <w:rPr>
          <w:rFonts w:ascii="Noto Sans" w:hAnsi="Noto Sans" w:cs="Noto Sans"/>
          <w:bCs/>
          <w:sz w:val="16"/>
          <w:szCs w:val="16"/>
        </w:rPr>
        <w:t xml:space="preserve"> que no hayan asistido al presente acto, se les enviará por correo electrónico el aviso de publicación en este medio.</w:t>
      </w:r>
    </w:p>
    <w:p w14:paraId="6AC8EF81" w14:textId="77777777" w:rsidR="008804FE" w:rsidRPr="00035E82" w:rsidRDefault="008804FE" w:rsidP="008804FE">
      <w:pPr>
        <w:tabs>
          <w:tab w:val="left" w:pos="426"/>
        </w:tabs>
        <w:jc w:val="both"/>
        <w:rPr>
          <w:rFonts w:ascii="Noto Sans" w:hAnsi="Noto Sans" w:cs="Noto Sans"/>
          <w:bCs/>
          <w:sz w:val="16"/>
          <w:szCs w:val="16"/>
        </w:rPr>
      </w:pPr>
    </w:p>
    <w:p w14:paraId="39990992" w14:textId="58CABB26" w:rsidR="008804FE" w:rsidRPr="00035E82" w:rsidRDefault="008F49CA" w:rsidP="008F49CA">
      <w:pPr>
        <w:tabs>
          <w:tab w:val="left" w:pos="852"/>
        </w:tabs>
        <w:jc w:val="both"/>
        <w:rPr>
          <w:rFonts w:ascii="Noto Sans" w:hAnsi="Noto Sans" w:cs="Noto Sans"/>
          <w:bCs/>
          <w:sz w:val="16"/>
          <w:szCs w:val="16"/>
        </w:rPr>
      </w:pPr>
      <w:r w:rsidRPr="00035E82">
        <w:rPr>
          <w:rFonts w:ascii="Noto Sans" w:hAnsi="Noto Sans" w:cs="Noto Sans"/>
          <w:bCs/>
          <w:sz w:val="16"/>
          <w:szCs w:val="16"/>
        </w:rPr>
        <w:t>C</w:t>
      </w:r>
      <w:r w:rsidR="008804FE" w:rsidRPr="00035E82">
        <w:rPr>
          <w:rFonts w:ascii="Noto Sans" w:hAnsi="Noto Sans" w:cs="Noto Sans"/>
          <w:bCs/>
          <w:sz w:val="16"/>
          <w:szCs w:val="16"/>
        </w:rPr>
        <w:t xml:space="preserve">on fundamento en el Artículo </w:t>
      </w:r>
      <w:r w:rsidR="002407D5" w:rsidRPr="00035E82">
        <w:rPr>
          <w:rFonts w:ascii="Noto Sans" w:hAnsi="Noto Sans" w:cs="Noto Sans"/>
          <w:bCs/>
          <w:sz w:val="16"/>
          <w:szCs w:val="16"/>
        </w:rPr>
        <w:t>49</w:t>
      </w:r>
      <w:r w:rsidR="008804FE" w:rsidRPr="00035E82">
        <w:rPr>
          <w:rFonts w:ascii="Noto Sans" w:hAnsi="Noto Sans" w:cs="Noto Sans"/>
          <w:bCs/>
          <w:sz w:val="16"/>
          <w:szCs w:val="16"/>
        </w:rPr>
        <w:t xml:space="preserve"> </w:t>
      </w:r>
      <w:r w:rsidR="008804FE" w:rsidRPr="00035E8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035E82">
        <w:rPr>
          <w:rFonts w:ascii="Noto Sans" w:hAnsi="Noto Sans" w:cs="Noto Sans"/>
          <w:b/>
          <w:bCs/>
          <w:color w:val="000000"/>
          <w:sz w:val="16"/>
          <w:szCs w:val="16"/>
          <w:lang w:val="es-ES_tradnl"/>
        </w:rPr>
        <w:t>3.2</w:t>
      </w:r>
      <w:r w:rsidR="008804FE" w:rsidRPr="00035E82">
        <w:rPr>
          <w:rFonts w:ascii="Noto Sans" w:hAnsi="Noto Sans" w:cs="Noto Sans"/>
          <w:bCs/>
          <w:color w:val="000000"/>
          <w:sz w:val="16"/>
          <w:szCs w:val="16"/>
          <w:lang w:val="es-ES_tradnl"/>
        </w:rPr>
        <w:t xml:space="preserve"> de la presente </w:t>
      </w:r>
      <w:r w:rsidR="00BA5FCA" w:rsidRPr="00035E82">
        <w:rPr>
          <w:rFonts w:ascii="Noto Sans" w:hAnsi="Noto Sans" w:cs="Noto Sans"/>
          <w:bCs/>
          <w:color w:val="000000"/>
          <w:sz w:val="16"/>
          <w:szCs w:val="16"/>
          <w:lang w:val="es-ES_tradnl"/>
        </w:rPr>
        <w:t>solicitud de cotización</w:t>
      </w:r>
      <w:r w:rsidR="008804FE" w:rsidRPr="00035E82">
        <w:rPr>
          <w:rFonts w:ascii="Noto Sans" w:hAnsi="Noto Sans" w:cs="Noto Sans"/>
          <w:bCs/>
          <w:sz w:val="16"/>
          <w:szCs w:val="16"/>
        </w:rPr>
        <w:t>.</w:t>
      </w:r>
    </w:p>
    <w:p w14:paraId="3F10FA7C" w14:textId="77777777" w:rsidR="008804FE" w:rsidRPr="00035E82" w:rsidRDefault="008804FE" w:rsidP="008804FE">
      <w:pPr>
        <w:tabs>
          <w:tab w:val="left" w:pos="852"/>
        </w:tabs>
        <w:ind w:left="426" w:hanging="426"/>
        <w:jc w:val="both"/>
        <w:rPr>
          <w:rFonts w:ascii="Noto Sans" w:hAnsi="Noto Sans" w:cs="Noto Sans"/>
          <w:bCs/>
          <w:sz w:val="16"/>
          <w:szCs w:val="16"/>
        </w:rPr>
      </w:pPr>
    </w:p>
    <w:p w14:paraId="096635BA" w14:textId="77777777" w:rsidR="008804FE" w:rsidRPr="00035E82" w:rsidRDefault="008804FE" w:rsidP="008804FE">
      <w:pPr>
        <w:tabs>
          <w:tab w:val="left" w:pos="426"/>
        </w:tabs>
        <w:jc w:val="both"/>
        <w:rPr>
          <w:rFonts w:ascii="Noto Sans" w:hAnsi="Noto Sans" w:cs="Noto Sans"/>
          <w:sz w:val="16"/>
          <w:szCs w:val="16"/>
        </w:rPr>
      </w:pPr>
      <w:r w:rsidRPr="00035E82">
        <w:rPr>
          <w:rFonts w:ascii="Noto Sans" w:hAnsi="Noto Sans" w:cs="Noto Sans"/>
          <w:sz w:val="16"/>
          <w:szCs w:val="16"/>
          <w:lang w:val="es-MX"/>
        </w:rPr>
        <w:t xml:space="preserve">Las actas de las juntas de aclaraciones, del acto de presentación y apertura de proposiciones y de la junta pública en </w:t>
      </w:r>
      <w:r w:rsidRPr="00035E82">
        <w:rPr>
          <w:rFonts w:ascii="Noto Sans" w:hAnsi="Noto Sans" w:cs="Noto Sans"/>
          <w:sz w:val="16"/>
          <w:szCs w:val="16"/>
        </w:rPr>
        <w:t>la</w:t>
      </w:r>
      <w:r w:rsidRPr="00035E82">
        <w:rPr>
          <w:rFonts w:ascii="Noto Sans" w:hAnsi="Noto Sans" w:cs="Noto Sans"/>
          <w:sz w:val="16"/>
          <w:szCs w:val="16"/>
          <w:lang w:val="es-MX"/>
        </w:rPr>
        <w:t xml:space="preserve"> que se dé a conocer el fallo serán firmadas</w:t>
      </w:r>
      <w:r w:rsidR="0041436E" w:rsidRPr="00035E82">
        <w:rPr>
          <w:rFonts w:ascii="Noto Sans" w:hAnsi="Noto Sans" w:cs="Noto Sans"/>
          <w:sz w:val="16"/>
          <w:szCs w:val="16"/>
          <w:lang w:val="es-MX"/>
        </w:rPr>
        <w:t xml:space="preserve"> por los funcionarios presentes.</w:t>
      </w:r>
    </w:p>
    <w:p w14:paraId="3127C968" w14:textId="77777777" w:rsidR="008804FE" w:rsidRPr="00035E82" w:rsidRDefault="008804FE" w:rsidP="008804FE">
      <w:pPr>
        <w:jc w:val="both"/>
        <w:rPr>
          <w:rFonts w:ascii="Noto Sans" w:hAnsi="Noto Sans" w:cs="Noto Sans"/>
          <w:sz w:val="16"/>
          <w:szCs w:val="16"/>
        </w:rPr>
      </w:pPr>
    </w:p>
    <w:p w14:paraId="1B8C29D3" w14:textId="11255B20" w:rsidR="008804FE" w:rsidRPr="00035E82" w:rsidRDefault="008804FE" w:rsidP="00E06D0D">
      <w:pPr>
        <w:pStyle w:val="Prrafodelista"/>
        <w:numPr>
          <w:ilvl w:val="0"/>
          <w:numId w:val="24"/>
        </w:numPr>
        <w:jc w:val="both"/>
        <w:rPr>
          <w:rFonts w:ascii="Noto Sans" w:hAnsi="Noto Sans" w:cs="Noto Sans"/>
          <w:sz w:val="16"/>
          <w:szCs w:val="16"/>
          <w:lang w:val="es-MX"/>
        </w:rPr>
      </w:pPr>
      <w:r w:rsidRPr="00035E82">
        <w:rPr>
          <w:rFonts w:ascii="Noto Sans" w:hAnsi="Noto Sans" w:cs="Noto Sans"/>
          <w:sz w:val="16"/>
          <w:szCs w:val="16"/>
          <w:lang w:val="es-MX"/>
        </w:rPr>
        <w:t xml:space="preserve">Asimismo, se difundirá un ejemplar de dichas actas en </w:t>
      </w:r>
      <w:r w:rsidR="000C38DB" w:rsidRPr="00035E82">
        <w:rPr>
          <w:rFonts w:ascii="Noto Sans" w:hAnsi="Noto Sans" w:cs="Noto Sans"/>
          <w:sz w:val="16"/>
          <w:szCs w:val="16"/>
          <w:lang w:val="es-MX"/>
        </w:rPr>
        <w:t>la Plataforma</w:t>
      </w:r>
      <w:r w:rsidRPr="00035E82">
        <w:rPr>
          <w:rFonts w:ascii="Noto Sans" w:hAnsi="Noto Sans" w:cs="Noto Sans"/>
          <w:sz w:val="16"/>
          <w:szCs w:val="16"/>
          <w:lang w:val="es-MX"/>
        </w:rPr>
        <w:t xml:space="preserve"> para efectos de notificación a los </w:t>
      </w:r>
      <w:r w:rsidR="00A8126D" w:rsidRPr="00035E82">
        <w:rPr>
          <w:rFonts w:ascii="Noto Sans" w:hAnsi="Noto Sans" w:cs="Noto Sans"/>
          <w:sz w:val="16"/>
          <w:szCs w:val="16"/>
        </w:rPr>
        <w:t>cotizantes</w:t>
      </w:r>
      <w:r w:rsidRPr="00035E82">
        <w:rPr>
          <w:rFonts w:ascii="Noto Sans" w:hAnsi="Noto Sans" w:cs="Noto Sans"/>
          <w:sz w:val="16"/>
          <w:szCs w:val="16"/>
          <w:lang w:val="es-MX"/>
        </w:rPr>
        <w:t xml:space="preserve"> que hayan participado a través de </w:t>
      </w:r>
      <w:r w:rsidR="002407D5" w:rsidRPr="00035E82">
        <w:rPr>
          <w:rFonts w:ascii="Noto Sans" w:hAnsi="Noto Sans" w:cs="Noto Sans"/>
          <w:sz w:val="16"/>
          <w:szCs w:val="16"/>
          <w:lang w:val="es-MX"/>
        </w:rPr>
        <w:t>la Plataforma</w:t>
      </w:r>
      <w:r w:rsidRPr="00035E82">
        <w:rPr>
          <w:rFonts w:ascii="Noto Sans" w:hAnsi="Noto Sans" w:cs="Noto Sans"/>
          <w:sz w:val="16"/>
          <w:szCs w:val="16"/>
          <w:lang w:val="es-MX"/>
        </w:rPr>
        <w:t>, en el entendido de que este procedimiento sustituye el de notificación personal.</w:t>
      </w:r>
    </w:p>
    <w:p w14:paraId="43491B0A" w14:textId="19C67A4E" w:rsidR="008102F3" w:rsidRPr="00035E82" w:rsidRDefault="008804FE" w:rsidP="008804FE">
      <w:pPr>
        <w:pStyle w:val="Prrafodelista"/>
        <w:numPr>
          <w:ilvl w:val="0"/>
          <w:numId w:val="24"/>
        </w:numPr>
        <w:jc w:val="both"/>
        <w:rPr>
          <w:rFonts w:ascii="Noto Sans" w:hAnsi="Noto Sans" w:cs="Noto Sans"/>
          <w:sz w:val="16"/>
          <w:szCs w:val="16"/>
          <w:lang w:val="es-MX"/>
        </w:rPr>
      </w:pPr>
      <w:r w:rsidRPr="00035E82">
        <w:rPr>
          <w:rFonts w:ascii="Noto Sans" w:hAnsi="Noto Sans" w:cs="Noto Sans"/>
          <w:sz w:val="16"/>
          <w:szCs w:val="16"/>
          <w:lang w:val="es-MX"/>
        </w:rPr>
        <w:t>Independientemente de lo anterior, el contenido de dichas actas podrá ser consultado en el portal de transparencia del Instituto en el apartado “IMSS va a comprar” - “IMSS compró”.</w:t>
      </w:r>
    </w:p>
    <w:p w14:paraId="39E73D94" w14:textId="77777777" w:rsidR="00BA5FCA" w:rsidRPr="00035E82" w:rsidRDefault="00BA5FCA" w:rsidP="00BA5FCA">
      <w:pPr>
        <w:pStyle w:val="Prrafodelista"/>
        <w:ind w:left="720"/>
        <w:jc w:val="both"/>
        <w:rPr>
          <w:rFonts w:ascii="Noto Sans" w:hAnsi="Noto Sans" w:cs="Noto Sans"/>
          <w:sz w:val="16"/>
          <w:szCs w:val="16"/>
          <w:lang w:val="es-MX"/>
        </w:rPr>
      </w:pPr>
    </w:p>
    <w:p w14:paraId="4BC0C20B" w14:textId="560FA89F" w:rsidR="005570BB" w:rsidRPr="00035E82" w:rsidRDefault="0080137A" w:rsidP="005570BB">
      <w:pPr>
        <w:jc w:val="both"/>
        <w:rPr>
          <w:rFonts w:ascii="Noto Sans" w:hAnsi="Noto Sans" w:cs="Noto Sans"/>
          <w:b/>
          <w:sz w:val="16"/>
          <w:szCs w:val="16"/>
        </w:rPr>
      </w:pPr>
      <w:r w:rsidRPr="00035E82">
        <w:rPr>
          <w:rFonts w:ascii="Noto Sans" w:hAnsi="Noto Sans" w:cs="Noto Sans"/>
          <w:b/>
          <w:sz w:val="16"/>
          <w:szCs w:val="16"/>
        </w:rPr>
        <w:t>12. PENAS CONVENCIONALES.</w:t>
      </w:r>
    </w:p>
    <w:p w14:paraId="156CE383" w14:textId="4D65FDC6" w:rsidR="005757C1" w:rsidRPr="00035E82" w:rsidRDefault="005757C1" w:rsidP="005757C1">
      <w:pPr>
        <w:jc w:val="both"/>
        <w:rPr>
          <w:rFonts w:ascii="Noto Sans" w:hAnsi="Noto Sans" w:cs="Noto Sans"/>
          <w:sz w:val="16"/>
          <w:szCs w:val="16"/>
        </w:rPr>
      </w:pPr>
      <w:r w:rsidRPr="00035E82">
        <w:rPr>
          <w:rFonts w:ascii="Noto Sans" w:hAnsi="Noto Sans" w:cs="Noto Sans"/>
          <w:sz w:val="16"/>
          <w:szCs w:val="16"/>
        </w:rPr>
        <w:t xml:space="preserve">Tomando en consideración que la entrega de los insumos deberá realizarse dentro de los 10 días naturales a partir de la emisión del pedido, y debido a que la garantía de cumplimiento del contrato deberá presentarse en el plazo o fecha previstos en la </w:t>
      </w:r>
      <w:r w:rsidR="006154BB" w:rsidRPr="00035E82">
        <w:rPr>
          <w:rFonts w:ascii="Noto Sans" w:hAnsi="Noto Sans" w:cs="Noto Sans"/>
          <w:sz w:val="16"/>
          <w:szCs w:val="16"/>
        </w:rPr>
        <w:t>solicitud de cotización</w:t>
      </w:r>
      <w:r w:rsidRPr="00035E82">
        <w:rPr>
          <w:rFonts w:ascii="Noto Sans" w:hAnsi="Noto Sans" w:cs="Noto Sans"/>
          <w:sz w:val="16"/>
          <w:szCs w:val="16"/>
        </w:rPr>
        <w:t>; en su defecto, a más tardar dentro de los diez días naturales siguientes a la firma del contrato, salvo que la entrega de los bienes o la prestación de los servicios se realice dentro del citado plazo y, la correspondiente al anticipo se presentará previamente a la entrega de éste, a más tardar en la fecha establecida en el contrato.”, se exime de la presentación de una fianza que garantice el cumplimiento del mismo.</w:t>
      </w:r>
    </w:p>
    <w:p w14:paraId="0D60E638" w14:textId="77777777" w:rsidR="005757C1" w:rsidRPr="00035E82" w:rsidRDefault="005757C1" w:rsidP="005757C1">
      <w:pPr>
        <w:jc w:val="both"/>
        <w:rPr>
          <w:rFonts w:ascii="Noto Sans" w:hAnsi="Noto Sans" w:cs="Noto Sans"/>
          <w:sz w:val="16"/>
          <w:szCs w:val="16"/>
        </w:rPr>
      </w:pPr>
    </w:p>
    <w:p w14:paraId="596CACB6" w14:textId="3BBB4CD6" w:rsidR="005757C1" w:rsidRPr="00035E82" w:rsidRDefault="005757C1" w:rsidP="005757C1">
      <w:pPr>
        <w:jc w:val="both"/>
        <w:rPr>
          <w:rFonts w:ascii="Noto Sans" w:hAnsi="Noto Sans" w:cs="Noto Sans"/>
          <w:sz w:val="16"/>
          <w:szCs w:val="16"/>
        </w:rPr>
      </w:pPr>
      <w:r w:rsidRPr="00035E82">
        <w:rPr>
          <w:rFonts w:ascii="Noto Sans" w:hAnsi="Noto Sans" w:cs="Noto Sans"/>
          <w:sz w:val="16"/>
          <w:szCs w:val="16"/>
        </w:rPr>
        <w:t xml:space="preserve">Sin embargo, de conformidad con lo establecido en el artículo 75 de la </w:t>
      </w:r>
      <w:r w:rsidR="006154BB" w:rsidRPr="00035E82">
        <w:rPr>
          <w:rFonts w:ascii="Noto Sans" w:hAnsi="Noto Sans" w:cs="Noto Sans"/>
          <w:sz w:val="16"/>
          <w:szCs w:val="16"/>
        </w:rPr>
        <w:t>LAASSP y el artículo 142 de su R</w:t>
      </w:r>
      <w:r w:rsidRPr="00035E82">
        <w:rPr>
          <w:rFonts w:ascii="Noto Sans" w:hAnsi="Noto Sans" w:cs="Noto Sans"/>
          <w:sz w:val="16"/>
          <w:szCs w:val="16"/>
        </w:rPr>
        <w:t xml:space="preserve">eglamento, </w:t>
      </w:r>
      <w:r w:rsidR="006154BB" w:rsidRPr="00035E82">
        <w:rPr>
          <w:rFonts w:ascii="Noto Sans" w:hAnsi="Noto Sans" w:cs="Noto Sans"/>
          <w:b/>
          <w:sz w:val="16"/>
          <w:szCs w:val="16"/>
        </w:rPr>
        <w:t>“EL INSTITUTO”</w:t>
      </w:r>
      <w:r w:rsidR="006154BB" w:rsidRPr="00035E82">
        <w:rPr>
          <w:rFonts w:ascii="Noto Sans" w:hAnsi="Noto Sans" w:cs="Noto Sans"/>
          <w:sz w:val="16"/>
          <w:szCs w:val="16"/>
        </w:rPr>
        <w:t xml:space="preserve"> </w:t>
      </w:r>
      <w:r w:rsidRPr="00035E82">
        <w:rPr>
          <w:rFonts w:ascii="Noto Sans" w:hAnsi="Noto Sans" w:cs="Noto Sans"/>
          <w:sz w:val="16"/>
          <w:szCs w:val="16"/>
        </w:rPr>
        <w:t xml:space="preserve">aplicará penas convencionales a </w:t>
      </w:r>
      <w:r w:rsidR="006154BB" w:rsidRPr="00035E82">
        <w:rPr>
          <w:rFonts w:ascii="Noto Sans" w:hAnsi="Noto Sans" w:cs="Noto Sans"/>
          <w:b/>
          <w:sz w:val="16"/>
          <w:szCs w:val="16"/>
        </w:rPr>
        <w:t>“EL COTIZANTE”</w:t>
      </w:r>
      <w:r w:rsidR="006154BB" w:rsidRPr="00035E82">
        <w:rPr>
          <w:rFonts w:ascii="Noto Sans" w:hAnsi="Noto Sans" w:cs="Noto Sans"/>
          <w:sz w:val="16"/>
          <w:szCs w:val="16"/>
        </w:rPr>
        <w:t xml:space="preserve">, </w:t>
      </w:r>
      <w:r w:rsidRPr="00035E82">
        <w:rPr>
          <w:rFonts w:ascii="Noto Sans" w:hAnsi="Noto Sans" w:cs="Noto Sans"/>
          <w:sz w:val="16"/>
          <w:szCs w:val="16"/>
        </w:rPr>
        <w:t>cuando existan incumplimientos en la fecha pactada para la entrega de los insumos contratados o en la cantidad pactada para entrega, la cual será del 20% (veinte por ciento), calculadas sobre el valor del insumo incumplido y sin considerar el impuesto al valor agregado.</w:t>
      </w:r>
    </w:p>
    <w:p w14:paraId="392AAF10" w14:textId="77777777" w:rsidR="005757C1" w:rsidRPr="00035E82" w:rsidRDefault="005757C1" w:rsidP="005757C1">
      <w:pPr>
        <w:jc w:val="both"/>
        <w:rPr>
          <w:rFonts w:ascii="Noto Sans" w:hAnsi="Noto Sans" w:cs="Noto Sans"/>
          <w:sz w:val="16"/>
          <w:szCs w:val="16"/>
        </w:rPr>
      </w:pPr>
    </w:p>
    <w:p w14:paraId="351F46C9" w14:textId="4382893F" w:rsidR="00C209E2" w:rsidRPr="00035E82" w:rsidRDefault="005757C1" w:rsidP="005757C1">
      <w:pPr>
        <w:jc w:val="both"/>
        <w:rPr>
          <w:rFonts w:ascii="Noto Sans" w:hAnsi="Noto Sans" w:cs="Noto Sans"/>
          <w:sz w:val="16"/>
          <w:szCs w:val="16"/>
        </w:rPr>
      </w:pPr>
      <w:r w:rsidRPr="00035E82">
        <w:rPr>
          <w:rFonts w:ascii="Noto Sans" w:hAnsi="Noto Sans" w:cs="Noto Sans"/>
          <w:sz w:val="16"/>
          <w:szCs w:val="16"/>
        </w:rPr>
        <w:t>“El Instituto” descontara las cantidades que resulten de aplicar la pena convencional sobre los pagos que deba cubrir</w:t>
      </w:r>
      <w:r w:rsidR="006154BB" w:rsidRPr="00035E82">
        <w:rPr>
          <w:rFonts w:ascii="Noto Sans" w:hAnsi="Noto Sans" w:cs="Noto Sans"/>
          <w:sz w:val="16"/>
          <w:szCs w:val="16"/>
        </w:rPr>
        <w:t xml:space="preserve"> </w:t>
      </w:r>
      <w:r w:rsidR="006154BB" w:rsidRPr="00035E82">
        <w:rPr>
          <w:rFonts w:ascii="Noto Sans" w:hAnsi="Noto Sans" w:cs="Noto Sans"/>
          <w:b/>
          <w:sz w:val="16"/>
          <w:szCs w:val="16"/>
        </w:rPr>
        <w:t>“EL COTIZANTE”</w:t>
      </w:r>
      <w:r w:rsidR="006154BB" w:rsidRPr="00035E82">
        <w:rPr>
          <w:rFonts w:ascii="Noto Sans" w:hAnsi="Noto Sans" w:cs="Noto Sans"/>
          <w:sz w:val="16"/>
          <w:szCs w:val="16"/>
        </w:rPr>
        <w:t>, p</w:t>
      </w:r>
      <w:r w:rsidRPr="00035E82">
        <w:rPr>
          <w:rFonts w:ascii="Noto Sans" w:hAnsi="Noto Sans" w:cs="Noto Sans"/>
          <w:sz w:val="16"/>
          <w:szCs w:val="16"/>
        </w:rPr>
        <w:t xml:space="preserve">or lo tanto </w:t>
      </w:r>
      <w:r w:rsidR="006154BB" w:rsidRPr="00035E82">
        <w:rPr>
          <w:rFonts w:ascii="Noto Sans" w:hAnsi="Noto Sans" w:cs="Noto Sans"/>
          <w:b/>
          <w:sz w:val="16"/>
          <w:szCs w:val="16"/>
        </w:rPr>
        <w:t>“EL COTIZANTE”</w:t>
      </w:r>
      <w:r w:rsidR="006154BB" w:rsidRPr="00035E82">
        <w:rPr>
          <w:rFonts w:ascii="Noto Sans" w:hAnsi="Noto Sans" w:cs="Noto Sans"/>
          <w:sz w:val="16"/>
          <w:szCs w:val="16"/>
        </w:rPr>
        <w:t xml:space="preserve"> </w:t>
      </w:r>
      <w:r w:rsidRPr="00035E82">
        <w:rPr>
          <w:rFonts w:ascii="Noto Sans" w:hAnsi="Noto Sans" w:cs="Noto Sans"/>
          <w:sz w:val="16"/>
          <w:szCs w:val="16"/>
        </w:rPr>
        <w:t xml:space="preserve">autoriza a descontar las cantidades que resulten de aplicar las sanciones señaladas en los párrafos anteriores, sobre los pagos que éste deba cubrirle a </w:t>
      </w:r>
      <w:r w:rsidR="006154BB" w:rsidRPr="00035E82">
        <w:rPr>
          <w:rFonts w:ascii="Noto Sans" w:hAnsi="Noto Sans" w:cs="Noto Sans"/>
          <w:b/>
          <w:sz w:val="16"/>
          <w:szCs w:val="16"/>
        </w:rPr>
        <w:t>“EL INSTITUTO”</w:t>
      </w:r>
      <w:r w:rsidR="006154BB" w:rsidRPr="00035E82">
        <w:rPr>
          <w:rFonts w:ascii="Noto Sans" w:hAnsi="Noto Sans" w:cs="Noto Sans"/>
          <w:sz w:val="16"/>
          <w:szCs w:val="16"/>
        </w:rPr>
        <w:t xml:space="preserve"> </w:t>
      </w:r>
      <w:r w:rsidRPr="00035E82">
        <w:rPr>
          <w:rFonts w:ascii="Noto Sans" w:hAnsi="Noto Sans" w:cs="Noto Sans"/>
          <w:sz w:val="16"/>
          <w:szCs w:val="16"/>
        </w:rPr>
        <w:t>durante el periodo en que incurra y/o se mantenga en incumplimiento con motivo de los servicios.</w:t>
      </w:r>
    </w:p>
    <w:p w14:paraId="2A5B5B5C" w14:textId="77777777" w:rsidR="005757C1" w:rsidRPr="00035E82" w:rsidRDefault="005757C1" w:rsidP="005757C1">
      <w:pPr>
        <w:jc w:val="both"/>
        <w:rPr>
          <w:rFonts w:ascii="Noto Sans" w:hAnsi="Noto Sans" w:cs="Noto Sans"/>
          <w:b/>
          <w:sz w:val="16"/>
          <w:szCs w:val="16"/>
        </w:rPr>
      </w:pPr>
    </w:p>
    <w:p w14:paraId="11ADE978" w14:textId="7E28DB0F" w:rsidR="008804FE" w:rsidRPr="00035E82" w:rsidRDefault="00725395" w:rsidP="008804FE">
      <w:pPr>
        <w:jc w:val="both"/>
        <w:rPr>
          <w:rFonts w:ascii="Noto Sans" w:hAnsi="Noto Sans" w:cs="Noto Sans"/>
          <w:b/>
          <w:sz w:val="16"/>
          <w:szCs w:val="16"/>
        </w:rPr>
      </w:pPr>
      <w:r w:rsidRPr="00035E82">
        <w:rPr>
          <w:rFonts w:ascii="Noto Sans" w:hAnsi="Noto Sans" w:cs="Noto Sans"/>
          <w:b/>
          <w:sz w:val="16"/>
          <w:szCs w:val="16"/>
        </w:rPr>
        <w:t>13.</w:t>
      </w:r>
      <w:r w:rsidR="003E3EA2" w:rsidRPr="00035E82">
        <w:rPr>
          <w:rFonts w:ascii="Noto Sans" w:hAnsi="Noto Sans" w:cs="Noto Sans"/>
          <w:b/>
          <w:sz w:val="16"/>
          <w:szCs w:val="16"/>
        </w:rPr>
        <w:t xml:space="preserve"> </w:t>
      </w:r>
      <w:r w:rsidR="008804FE" w:rsidRPr="00035E82">
        <w:rPr>
          <w:rFonts w:ascii="Noto Sans" w:hAnsi="Noto Sans" w:cs="Noto Sans"/>
          <w:b/>
          <w:sz w:val="16"/>
          <w:szCs w:val="16"/>
        </w:rPr>
        <w:t xml:space="preserve">MODELO DE CONTRATO. </w:t>
      </w:r>
    </w:p>
    <w:p w14:paraId="203BCE2A" w14:textId="6FCC9DB8" w:rsidR="0041064E" w:rsidRPr="00035E82" w:rsidRDefault="0041064E" w:rsidP="0041064E">
      <w:pPr>
        <w:jc w:val="both"/>
        <w:rPr>
          <w:rFonts w:ascii="Noto Sans" w:hAnsi="Noto Sans" w:cs="Noto Sans"/>
          <w:sz w:val="16"/>
          <w:szCs w:val="16"/>
        </w:rPr>
      </w:pPr>
      <w:r w:rsidRPr="00035E82">
        <w:rPr>
          <w:rFonts w:ascii="Noto Sans" w:hAnsi="Noto Sans" w:cs="Noto Sans"/>
          <w:sz w:val="16"/>
          <w:szCs w:val="16"/>
        </w:rPr>
        <w:t xml:space="preserve">Con fundamento en el Artículo </w:t>
      </w:r>
      <w:r w:rsidR="004F6F2F" w:rsidRPr="00035E82">
        <w:rPr>
          <w:rFonts w:ascii="Noto Sans" w:hAnsi="Noto Sans" w:cs="Noto Sans"/>
          <w:sz w:val="16"/>
          <w:szCs w:val="16"/>
        </w:rPr>
        <w:t>40, fracción X</w:t>
      </w:r>
      <w:r w:rsidRPr="00035E82">
        <w:rPr>
          <w:rFonts w:ascii="Noto Sans" w:hAnsi="Noto Sans" w:cs="Noto Sans"/>
          <w:sz w:val="16"/>
          <w:szCs w:val="16"/>
        </w:rPr>
        <w:t>I</w:t>
      </w:r>
      <w:r w:rsidR="004F6F2F" w:rsidRPr="00035E82">
        <w:rPr>
          <w:rFonts w:ascii="Noto Sans" w:hAnsi="Noto Sans" w:cs="Noto Sans"/>
          <w:sz w:val="16"/>
          <w:szCs w:val="16"/>
        </w:rPr>
        <w:t>X</w:t>
      </w:r>
      <w:r w:rsidRPr="00035E82">
        <w:rPr>
          <w:rFonts w:ascii="Noto Sans" w:hAnsi="Noto Sans" w:cs="Noto Sans"/>
          <w:sz w:val="16"/>
          <w:szCs w:val="16"/>
        </w:rPr>
        <w:t xml:space="preserve"> de la LAASSP, se adjunta como </w:t>
      </w:r>
      <w:r w:rsidR="00C103E7" w:rsidRPr="00035E82">
        <w:rPr>
          <w:rFonts w:ascii="Noto Sans" w:hAnsi="Noto Sans" w:cs="Noto Sans"/>
          <w:b/>
          <w:sz w:val="16"/>
          <w:szCs w:val="16"/>
        </w:rPr>
        <w:t xml:space="preserve">ANEXO NÚMERO </w:t>
      </w:r>
      <w:r w:rsidR="00690547" w:rsidRPr="00035E82">
        <w:rPr>
          <w:rFonts w:ascii="Noto Sans" w:hAnsi="Noto Sans" w:cs="Noto Sans"/>
          <w:b/>
          <w:sz w:val="16"/>
          <w:szCs w:val="16"/>
        </w:rPr>
        <w:t>0</w:t>
      </w:r>
      <w:r w:rsidR="00EC6196" w:rsidRPr="00035E82">
        <w:rPr>
          <w:rFonts w:ascii="Noto Sans" w:hAnsi="Noto Sans" w:cs="Noto Sans"/>
          <w:b/>
          <w:sz w:val="16"/>
          <w:szCs w:val="16"/>
        </w:rPr>
        <w:t>5</w:t>
      </w:r>
      <w:r w:rsidR="007047C5" w:rsidRPr="00035E82">
        <w:rPr>
          <w:rFonts w:ascii="Noto Sans" w:hAnsi="Noto Sans" w:cs="Noto Sans"/>
          <w:b/>
          <w:sz w:val="16"/>
          <w:szCs w:val="16"/>
        </w:rPr>
        <w:t xml:space="preserve"> (</w:t>
      </w:r>
      <w:r w:rsidR="00690547" w:rsidRPr="00035E82">
        <w:rPr>
          <w:rFonts w:ascii="Noto Sans" w:hAnsi="Noto Sans" w:cs="Noto Sans"/>
          <w:b/>
          <w:sz w:val="16"/>
          <w:szCs w:val="16"/>
        </w:rPr>
        <w:t>C</w:t>
      </w:r>
      <w:r w:rsidR="00EC6196" w:rsidRPr="00035E82">
        <w:rPr>
          <w:rFonts w:ascii="Noto Sans" w:hAnsi="Noto Sans" w:cs="Noto Sans"/>
          <w:b/>
          <w:sz w:val="16"/>
          <w:szCs w:val="16"/>
        </w:rPr>
        <w:t>INCO</w:t>
      </w:r>
      <w:r w:rsidR="00C103E7" w:rsidRPr="00035E82">
        <w:rPr>
          <w:rFonts w:ascii="Noto Sans" w:hAnsi="Noto Sans" w:cs="Noto Sans"/>
          <w:b/>
          <w:sz w:val="16"/>
          <w:szCs w:val="16"/>
        </w:rPr>
        <w:t>)</w:t>
      </w:r>
      <w:r w:rsidR="00C103E7" w:rsidRPr="00035E82">
        <w:rPr>
          <w:rFonts w:ascii="Noto Sans" w:hAnsi="Noto Sans" w:cs="Noto Sans"/>
          <w:sz w:val="16"/>
          <w:szCs w:val="16"/>
        </w:rPr>
        <w:t>,</w:t>
      </w:r>
      <w:r w:rsidR="005568D5" w:rsidRPr="00035E82">
        <w:rPr>
          <w:rFonts w:ascii="Noto Sans" w:hAnsi="Noto Sans" w:cs="Noto Sans"/>
          <w:sz w:val="16"/>
          <w:szCs w:val="16"/>
        </w:rPr>
        <w:t xml:space="preserve"> </w:t>
      </w:r>
      <w:r w:rsidRPr="00035E82">
        <w:rPr>
          <w:rFonts w:ascii="Noto Sans" w:hAnsi="Noto Sans" w:cs="Noto Sans"/>
          <w:sz w:val="16"/>
          <w:szCs w:val="16"/>
        </w:rPr>
        <w:t xml:space="preserve">el modelo del contrato </w:t>
      </w:r>
      <w:r w:rsidR="005570BB" w:rsidRPr="00035E82">
        <w:rPr>
          <w:rFonts w:ascii="Noto Sans" w:hAnsi="Noto Sans" w:cs="Noto Sans"/>
          <w:b/>
          <w:sz w:val="16"/>
          <w:szCs w:val="16"/>
        </w:rPr>
        <w:t>CERRADO</w:t>
      </w:r>
      <w:r w:rsidR="00A10E2D" w:rsidRPr="00035E82">
        <w:rPr>
          <w:rFonts w:ascii="Noto Sans" w:hAnsi="Noto Sans" w:cs="Noto Sans"/>
          <w:b/>
          <w:sz w:val="16"/>
          <w:szCs w:val="16"/>
        </w:rPr>
        <w:t xml:space="preserve"> </w:t>
      </w:r>
      <w:r w:rsidRPr="00035E82">
        <w:rPr>
          <w:rFonts w:ascii="Noto Sans" w:hAnsi="Noto Sans" w:cs="Noto Sans"/>
          <w:sz w:val="16"/>
          <w:szCs w:val="16"/>
        </w:rPr>
        <w:t>que será empleado para formalizar los derechos y obligaciones que se deriven de la presente</w:t>
      </w:r>
      <w:r w:rsidR="00BD3EE3" w:rsidRPr="00035E82">
        <w:rPr>
          <w:rFonts w:ascii="Noto Sans" w:hAnsi="Noto Sans" w:cs="Noto Sans"/>
          <w:sz w:val="16"/>
          <w:szCs w:val="16"/>
        </w:rPr>
        <w:t xml:space="preserve"> adjudicación directa</w:t>
      </w:r>
      <w:r w:rsidR="000E55D7" w:rsidRPr="00035E82">
        <w:rPr>
          <w:rFonts w:ascii="Noto Sans" w:hAnsi="Noto Sans" w:cs="Noto Sans"/>
          <w:sz w:val="16"/>
          <w:szCs w:val="16"/>
        </w:rPr>
        <w:t xml:space="preserve">, </w:t>
      </w:r>
      <w:r w:rsidRPr="00035E82">
        <w:rPr>
          <w:rFonts w:ascii="Noto Sans" w:hAnsi="Noto Sans" w:cs="Noto Sans"/>
          <w:sz w:val="16"/>
          <w:szCs w:val="16"/>
        </w:rPr>
        <w:t xml:space="preserve">el cual contiene en lo aplicable, los términos y condiciones previstos en el Artículo </w:t>
      </w:r>
      <w:r w:rsidR="000C38DB" w:rsidRPr="00035E82">
        <w:rPr>
          <w:rFonts w:ascii="Noto Sans" w:hAnsi="Noto Sans" w:cs="Noto Sans"/>
          <w:sz w:val="16"/>
          <w:szCs w:val="16"/>
        </w:rPr>
        <w:t>66</w:t>
      </w:r>
      <w:r w:rsidRPr="00035E82">
        <w:rPr>
          <w:rFonts w:ascii="Noto Sans" w:hAnsi="Noto Sans" w:cs="Noto Sans"/>
          <w:sz w:val="16"/>
          <w:szCs w:val="16"/>
        </w:rPr>
        <w:t xml:space="preserve">, de la LAASSP, mismos que serán obligatorios para el </w:t>
      </w:r>
      <w:r w:rsidR="00BD3EE3" w:rsidRPr="00035E82">
        <w:rPr>
          <w:rFonts w:ascii="Noto Sans" w:hAnsi="Noto Sans" w:cs="Noto Sans"/>
          <w:sz w:val="16"/>
          <w:szCs w:val="16"/>
        </w:rPr>
        <w:t>cotizante</w:t>
      </w:r>
      <w:r w:rsidRPr="00035E82">
        <w:rPr>
          <w:rFonts w:ascii="Noto Sans" w:hAnsi="Noto Sans" w:cs="Noto Sans"/>
          <w:sz w:val="16"/>
          <w:szCs w:val="16"/>
        </w:rPr>
        <w:t xml:space="preserve"> que resulte adjudicado, en el entendido de que su contenido será adecuado, en lo conducente, a lo que de acuerdo con lo ofertado en la proposición del </w:t>
      </w:r>
      <w:r w:rsidR="00BD3EE3" w:rsidRPr="00035E82">
        <w:rPr>
          <w:rFonts w:ascii="Noto Sans" w:hAnsi="Noto Sans" w:cs="Noto Sans"/>
          <w:sz w:val="16"/>
          <w:szCs w:val="16"/>
        </w:rPr>
        <w:t>cotizante</w:t>
      </w:r>
      <w:r w:rsidRPr="00035E82">
        <w:rPr>
          <w:rFonts w:ascii="Noto Sans" w:hAnsi="Noto Sans" w:cs="Noto Sans"/>
          <w:sz w:val="16"/>
          <w:szCs w:val="16"/>
        </w:rPr>
        <w:t>, del concepto y condiciones de</w:t>
      </w:r>
      <w:r w:rsidR="009E03D4" w:rsidRPr="00035E82">
        <w:rPr>
          <w:rFonts w:ascii="Noto Sans" w:hAnsi="Noto Sans" w:cs="Noto Sans"/>
          <w:sz w:val="16"/>
          <w:szCs w:val="16"/>
        </w:rPr>
        <w:t xml:space="preserve"> cada uno de los servicios que </w:t>
      </w:r>
      <w:r w:rsidR="00BD3EE3" w:rsidRPr="00035E82">
        <w:rPr>
          <w:rFonts w:ascii="Noto Sans" w:hAnsi="Noto Sans" w:cs="Noto Sans"/>
          <w:sz w:val="16"/>
          <w:szCs w:val="16"/>
        </w:rPr>
        <w:t>haya sido adjudicado</w:t>
      </w:r>
      <w:r w:rsidRPr="00035E82">
        <w:rPr>
          <w:rFonts w:ascii="Noto Sans" w:hAnsi="Noto Sans" w:cs="Noto Sans"/>
          <w:sz w:val="16"/>
          <w:szCs w:val="16"/>
        </w:rPr>
        <w:t>.</w:t>
      </w:r>
    </w:p>
    <w:p w14:paraId="3160D20A" w14:textId="77777777" w:rsidR="0041064E" w:rsidRPr="00035E82" w:rsidRDefault="0041064E" w:rsidP="0041064E">
      <w:pPr>
        <w:jc w:val="both"/>
        <w:rPr>
          <w:rFonts w:ascii="Noto Sans" w:hAnsi="Noto Sans" w:cs="Noto Sans"/>
          <w:b/>
          <w:sz w:val="16"/>
          <w:szCs w:val="16"/>
        </w:rPr>
      </w:pPr>
    </w:p>
    <w:p w14:paraId="6A66869F" w14:textId="3E1A537F" w:rsidR="0041064E" w:rsidRPr="00035E82" w:rsidRDefault="0041064E" w:rsidP="0041064E">
      <w:pPr>
        <w:jc w:val="both"/>
        <w:rPr>
          <w:rFonts w:ascii="Noto Sans" w:hAnsi="Noto Sans" w:cs="Noto Sans"/>
          <w:sz w:val="16"/>
          <w:szCs w:val="16"/>
          <w:lang w:val="es-ES_tradnl"/>
        </w:rPr>
      </w:pPr>
      <w:r w:rsidRPr="00035E82">
        <w:rPr>
          <w:rFonts w:ascii="Noto Sans" w:hAnsi="Noto Sans" w:cs="Noto Sans"/>
          <w:sz w:val="16"/>
          <w:szCs w:val="16"/>
          <w:lang w:val="es-ES_tradnl"/>
        </w:rPr>
        <w:t xml:space="preserve">En caso de discrepancia, en el contenido del contrato en relación con el de la presente </w:t>
      </w:r>
      <w:r w:rsidR="00BD3EE3" w:rsidRPr="00035E82">
        <w:rPr>
          <w:rFonts w:ascii="Noto Sans" w:hAnsi="Noto Sans" w:cs="Noto Sans"/>
          <w:sz w:val="16"/>
          <w:szCs w:val="16"/>
          <w:lang w:val="es-ES_tradnl"/>
        </w:rPr>
        <w:t>solicitud de cotización</w:t>
      </w:r>
      <w:r w:rsidRPr="00035E82">
        <w:rPr>
          <w:rFonts w:ascii="Noto Sans" w:hAnsi="Noto Sans" w:cs="Noto Sans"/>
          <w:sz w:val="16"/>
          <w:szCs w:val="16"/>
          <w:lang w:val="es-ES_tradnl"/>
        </w:rPr>
        <w:t>, prevalecer</w:t>
      </w:r>
      <w:r w:rsidR="00BD3EE3" w:rsidRPr="00035E82">
        <w:rPr>
          <w:rFonts w:ascii="Noto Sans" w:hAnsi="Noto Sans" w:cs="Noto Sans"/>
          <w:sz w:val="16"/>
          <w:szCs w:val="16"/>
          <w:lang w:val="es-ES_tradnl"/>
        </w:rPr>
        <w:t>á lo estipulado en esta última.</w:t>
      </w:r>
    </w:p>
    <w:p w14:paraId="0CDB56E7" w14:textId="78DBA7CE" w:rsidR="008804FE" w:rsidRPr="00035E82" w:rsidRDefault="008804FE" w:rsidP="008804FE">
      <w:pPr>
        <w:jc w:val="both"/>
        <w:rPr>
          <w:rFonts w:ascii="Noto Sans" w:hAnsi="Noto Sans" w:cs="Noto Sans"/>
          <w:sz w:val="16"/>
          <w:szCs w:val="16"/>
        </w:rPr>
      </w:pPr>
    </w:p>
    <w:p w14:paraId="55A18E6B" w14:textId="2F3BC46D" w:rsidR="008804FE" w:rsidRPr="00035E82" w:rsidRDefault="00725395" w:rsidP="008804FE">
      <w:pPr>
        <w:jc w:val="both"/>
        <w:rPr>
          <w:rFonts w:ascii="Noto Sans" w:hAnsi="Noto Sans" w:cs="Noto Sans"/>
          <w:b/>
          <w:sz w:val="16"/>
          <w:szCs w:val="16"/>
        </w:rPr>
      </w:pPr>
      <w:r w:rsidRPr="00035E82">
        <w:rPr>
          <w:rFonts w:ascii="Noto Sans" w:hAnsi="Noto Sans" w:cs="Noto Sans"/>
          <w:b/>
          <w:sz w:val="16"/>
          <w:szCs w:val="16"/>
        </w:rPr>
        <w:t xml:space="preserve">13.1 </w:t>
      </w:r>
      <w:r w:rsidR="008804FE" w:rsidRPr="00035E82">
        <w:rPr>
          <w:rFonts w:ascii="Noto Sans" w:hAnsi="Noto Sans" w:cs="Noto Sans"/>
          <w:b/>
          <w:sz w:val="16"/>
          <w:szCs w:val="16"/>
        </w:rPr>
        <w:t xml:space="preserve">PERÍODO DE CONTRATACIÓN. </w:t>
      </w:r>
    </w:p>
    <w:p w14:paraId="34535399" w14:textId="52592B60" w:rsidR="008804FE" w:rsidRPr="00035E82" w:rsidRDefault="00F35C78" w:rsidP="008804FE">
      <w:pPr>
        <w:jc w:val="both"/>
        <w:rPr>
          <w:rFonts w:ascii="Noto Sans" w:hAnsi="Noto Sans" w:cs="Noto Sans"/>
          <w:b/>
          <w:sz w:val="16"/>
          <w:szCs w:val="16"/>
        </w:rPr>
      </w:pPr>
      <w:r w:rsidRPr="00035E82">
        <w:rPr>
          <w:rFonts w:ascii="Noto Sans" w:hAnsi="Noto Sans" w:cs="Noto Sans"/>
          <w:sz w:val="16"/>
          <w:szCs w:val="16"/>
        </w:rPr>
        <w:t>E</w:t>
      </w:r>
      <w:r w:rsidR="00D46CDF" w:rsidRPr="00035E82">
        <w:rPr>
          <w:rFonts w:ascii="Noto Sans" w:hAnsi="Noto Sans" w:cs="Noto Sans"/>
          <w:sz w:val="16"/>
          <w:szCs w:val="16"/>
        </w:rPr>
        <w:t xml:space="preserve">l o </w:t>
      </w:r>
      <w:r w:rsidR="008804FE" w:rsidRPr="00035E82">
        <w:rPr>
          <w:rFonts w:ascii="Noto Sans" w:hAnsi="Noto Sans" w:cs="Noto Sans"/>
          <w:sz w:val="16"/>
          <w:szCs w:val="16"/>
        </w:rPr>
        <w:t xml:space="preserve">(los) contrato(s) que, en su caso, sea(n) formalizado(s) con motivo de este procedimiento de contratación será(n) con un período de vigencia </w:t>
      </w:r>
      <w:r w:rsidR="009E03D4" w:rsidRPr="00035E82">
        <w:rPr>
          <w:rFonts w:ascii="Noto Sans" w:hAnsi="Noto Sans" w:cs="Noto Sans"/>
          <w:sz w:val="16"/>
          <w:szCs w:val="16"/>
        </w:rPr>
        <w:t>de</w:t>
      </w:r>
      <w:r w:rsidR="009E03D4" w:rsidRPr="00035E82">
        <w:rPr>
          <w:rFonts w:ascii="Noto Sans" w:hAnsi="Noto Sans" w:cs="Noto Sans"/>
          <w:b/>
          <w:sz w:val="16"/>
          <w:szCs w:val="16"/>
        </w:rPr>
        <w:t xml:space="preserve"> </w:t>
      </w:r>
      <w:r w:rsidR="000436B7" w:rsidRPr="00035E82">
        <w:rPr>
          <w:rFonts w:ascii="Noto Sans" w:hAnsi="Noto Sans" w:cs="Noto Sans"/>
          <w:b/>
          <w:sz w:val="16"/>
          <w:szCs w:val="16"/>
        </w:rPr>
        <w:t>10 días naturales</w:t>
      </w:r>
      <w:r w:rsidR="000436B7" w:rsidRPr="00035E82">
        <w:rPr>
          <w:rFonts w:ascii="Noto Sans" w:hAnsi="Noto Sans" w:cs="Noto Sans"/>
          <w:sz w:val="16"/>
          <w:szCs w:val="16"/>
        </w:rPr>
        <w:t xml:space="preserve"> a partir de la emisión del contrato-pedido</w:t>
      </w:r>
      <w:r w:rsidR="0077609C">
        <w:rPr>
          <w:rFonts w:ascii="Noto Sans" w:hAnsi="Noto Sans" w:cs="Noto Sans"/>
          <w:sz w:val="16"/>
          <w:szCs w:val="16"/>
        </w:rPr>
        <w:t>.</w:t>
      </w:r>
    </w:p>
    <w:p w14:paraId="6139F5C7" w14:textId="77777777" w:rsidR="007A3C58" w:rsidRDefault="007A3C58" w:rsidP="008804FE">
      <w:pPr>
        <w:rPr>
          <w:rFonts w:ascii="Noto Sans" w:hAnsi="Noto Sans" w:cs="Noto Sans"/>
          <w:b/>
          <w:sz w:val="16"/>
          <w:szCs w:val="16"/>
        </w:rPr>
      </w:pPr>
    </w:p>
    <w:p w14:paraId="4AE1135C" w14:textId="77777777" w:rsidR="008804FE" w:rsidRPr="00035E82" w:rsidRDefault="008804FE" w:rsidP="008804FE">
      <w:pPr>
        <w:rPr>
          <w:rFonts w:ascii="Noto Sans" w:hAnsi="Noto Sans" w:cs="Noto Sans"/>
          <w:b/>
          <w:bCs/>
          <w:sz w:val="16"/>
          <w:szCs w:val="16"/>
        </w:rPr>
      </w:pPr>
      <w:r w:rsidRPr="00035E82">
        <w:rPr>
          <w:rFonts w:ascii="Noto Sans" w:hAnsi="Noto Sans" w:cs="Noto Sans"/>
          <w:b/>
          <w:sz w:val="16"/>
          <w:szCs w:val="16"/>
        </w:rPr>
        <w:t>13.2</w:t>
      </w:r>
      <w:r w:rsidR="00CD6BE6" w:rsidRPr="00035E82">
        <w:rPr>
          <w:rFonts w:ascii="Noto Sans" w:hAnsi="Noto Sans" w:cs="Noto Sans"/>
          <w:b/>
          <w:sz w:val="16"/>
          <w:szCs w:val="16"/>
        </w:rPr>
        <w:t xml:space="preserve"> </w:t>
      </w:r>
      <w:r w:rsidRPr="00035E82">
        <w:rPr>
          <w:rFonts w:ascii="Noto Sans" w:hAnsi="Noto Sans" w:cs="Noto Sans"/>
          <w:b/>
          <w:bCs/>
          <w:sz w:val="16"/>
          <w:szCs w:val="16"/>
        </w:rPr>
        <w:t>FIRMA DEL CONTRATO.</w:t>
      </w:r>
    </w:p>
    <w:p w14:paraId="088D16D9" w14:textId="47281063" w:rsidR="008804FE" w:rsidRPr="00035E82" w:rsidRDefault="008804FE" w:rsidP="008804FE">
      <w:pPr>
        <w:jc w:val="both"/>
        <w:rPr>
          <w:rFonts w:ascii="Noto Sans" w:hAnsi="Noto Sans" w:cs="Noto Sans"/>
          <w:i/>
          <w:sz w:val="16"/>
          <w:szCs w:val="16"/>
        </w:rPr>
      </w:pPr>
      <w:r w:rsidRPr="00035E82">
        <w:rPr>
          <w:rFonts w:ascii="Noto Sans" w:hAnsi="Noto Sans" w:cs="Noto Sans"/>
          <w:sz w:val="16"/>
          <w:szCs w:val="16"/>
        </w:rPr>
        <w:t xml:space="preserve">Con fundamento en el Artículo </w:t>
      </w:r>
      <w:r w:rsidR="000C38DB" w:rsidRPr="00035E82">
        <w:rPr>
          <w:rFonts w:ascii="Noto Sans" w:hAnsi="Noto Sans" w:cs="Noto Sans"/>
          <w:sz w:val="16"/>
          <w:szCs w:val="16"/>
        </w:rPr>
        <w:t>67</w:t>
      </w:r>
      <w:r w:rsidRPr="00035E82">
        <w:rPr>
          <w:rFonts w:ascii="Noto Sans" w:hAnsi="Noto Sans" w:cs="Noto Sans"/>
          <w:sz w:val="16"/>
          <w:szCs w:val="16"/>
        </w:rPr>
        <w:t xml:space="preserve"> de la LAASSP, el contrato se firmará el día</w:t>
      </w:r>
      <w:r w:rsidR="00535A8B" w:rsidRPr="00035E82">
        <w:rPr>
          <w:rFonts w:ascii="Noto Sans" w:hAnsi="Noto Sans" w:cs="Noto Sans"/>
          <w:sz w:val="16"/>
          <w:szCs w:val="16"/>
        </w:rPr>
        <w:t xml:space="preserve"> establecido en el evento de fallo</w:t>
      </w:r>
      <w:r w:rsidRPr="00035E82">
        <w:rPr>
          <w:rFonts w:ascii="Noto Sans" w:hAnsi="Noto Sans" w:cs="Noto Sans"/>
          <w:sz w:val="16"/>
          <w:szCs w:val="16"/>
        </w:rPr>
        <w:t>.</w:t>
      </w:r>
    </w:p>
    <w:p w14:paraId="27B22779" w14:textId="77777777" w:rsidR="008804FE" w:rsidRPr="00035E82" w:rsidRDefault="008804FE" w:rsidP="008804FE">
      <w:pPr>
        <w:jc w:val="both"/>
        <w:rPr>
          <w:rFonts w:ascii="Noto Sans" w:hAnsi="Noto Sans" w:cs="Noto Sans"/>
          <w:sz w:val="16"/>
          <w:szCs w:val="16"/>
        </w:rPr>
      </w:pPr>
    </w:p>
    <w:p w14:paraId="60535356" w14:textId="3519282C" w:rsidR="00306E32" w:rsidRDefault="008804FE" w:rsidP="00742872">
      <w:pPr>
        <w:jc w:val="both"/>
        <w:rPr>
          <w:rFonts w:ascii="Noto Sans" w:hAnsi="Noto Sans" w:cs="Noto Sans"/>
          <w:sz w:val="16"/>
          <w:szCs w:val="16"/>
        </w:rPr>
      </w:pPr>
      <w:r w:rsidRPr="00035E82">
        <w:rPr>
          <w:rFonts w:ascii="Noto Sans" w:hAnsi="Noto Sans" w:cs="Noto Sans"/>
          <w:sz w:val="16"/>
          <w:szCs w:val="16"/>
        </w:rPr>
        <w:t xml:space="preserve">Si el </w:t>
      </w:r>
      <w:r w:rsidR="00BD3EE3" w:rsidRPr="00035E82">
        <w:rPr>
          <w:rFonts w:ascii="Noto Sans" w:hAnsi="Noto Sans" w:cs="Noto Sans"/>
          <w:sz w:val="16"/>
          <w:szCs w:val="16"/>
        </w:rPr>
        <w:t xml:space="preserve">cotizante </w:t>
      </w:r>
      <w:r w:rsidRPr="00035E82">
        <w:rPr>
          <w:rFonts w:ascii="Noto Sans" w:hAnsi="Noto Sans" w:cs="Noto Sans"/>
          <w:sz w:val="16"/>
          <w:szCs w:val="16"/>
        </w:rPr>
        <w:t xml:space="preserve">a quien se le hubiere adjudicado contrato, por causas imputables a él, no formaliza el mismo en la fecha señalada en el párrafo anterior, se estará a lo previsto en el </w:t>
      </w:r>
      <w:r w:rsidR="00CF6352" w:rsidRPr="00035E82">
        <w:rPr>
          <w:rFonts w:ascii="Noto Sans" w:hAnsi="Noto Sans" w:cs="Noto Sans"/>
          <w:sz w:val="16"/>
          <w:szCs w:val="16"/>
        </w:rPr>
        <w:t>tercer</w:t>
      </w:r>
      <w:r w:rsidRPr="00035E82">
        <w:rPr>
          <w:rFonts w:ascii="Noto Sans" w:hAnsi="Noto Sans" w:cs="Noto Sans"/>
          <w:sz w:val="16"/>
          <w:szCs w:val="16"/>
        </w:rPr>
        <w:t xml:space="preserve"> párrafo del Artículo </w:t>
      </w:r>
      <w:r w:rsidR="000C38DB" w:rsidRPr="00035E82">
        <w:rPr>
          <w:rFonts w:ascii="Noto Sans" w:hAnsi="Noto Sans" w:cs="Noto Sans"/>
          <w:sz w:val="16"/>
          <w:szCs w:val="16"/>
        </w:rPr>
        <w:t>67</w:t>
      </w:r>
      <w:r w:rsidRPr="00035E82">
        <w:rPr>
          <w:rFonts w:ascii="Noto Sans" w:hAnsi="Noto Sans" w:cs="Noto Sans"/>
          <w:sz w:val="16"/>
          <w:szCs w:val="16"/>
        </w:rPr>
        <w:t xml:space="preserve"> de la LAASSP y, se dará aviso a la Secretaria </w:t>
      </w:r>
      <w:r w:rsidR="00280E0A" w:rsidRPr="00035E82">
        <w:rPr>
          <w:rFonts w:ascii="Noto Sans" w:hAnsi="Noto Sans" w:cs="Noto Sans"/>
          <w:sz w:val="16"/>
          <w:szCs w:val="16"/>
        </w:rPr>
        <w:t>Anticorrupción y Buen Gobierno</w:t>
      </w:r>
      <w:r w:rsidR="000C38DB" w:rsidRPr="00035E82">
        <w:rPr>
          <w:rFonts w:ascii="Noto Sans" w:hAnsi="Noto Sans" w:cs="Noto Sans"/>
          <w:sz w:val="16"/>
          <w:szCs w:val="16"/>
        </w:rPr>
        <w:t>,</w:t>
      </w:r>
      <w:r w:rsidRPr="00035E82">
        <w:rPr>
          <w:rFonts w:ascii="Noto Sans" w:hAnsi="Noto Sans" w:cs="Noto Sans"/>
          <w:sz w:val="16"/>
          <w:szCs w:val="16"/>
        </w:rPr>
        <w:t xml:space="preserve">  para que resuelva lo procedente en términos del Artículo </w:t>
      </w:r>
      <w:r w:rsidR="000C38DB" w:rsidRPr="00035E82">
        <w:rPr>
          <w:rFonts w:ascii="Noto Sans" w:hAnsi="Noto Sans" w:cs="Noto Sans"/>
          <w:sz w:val="16"/>
          <w:szCs w:val="16"/>
        </w:rPr>
        <w:t>89</w:t>
      </w:r>
      <w:r w:rsidRPr="00035E82">
        <w:rPr>
          <w:rFonts w:ascii="Noto Sans" w:hAnsi="Noto Sans" w:cs="Noto Sans"/>
          <w:sz w:val="16"/>
          <w:szCs w:val="16"/>
        </w:rPr>
        <w:t xml:space="preserve"> de la LAASSP.</w:t>
      </w:r>
    </w:p>
    <w:p w14:paraId="2E66202A" w14:textId="77777777" w:rsidR="00D35D38" w:rsidRPr="00035E82" w:rsidRDefault="00D35D38" w:rsidP="008804FE">
      <w:pPr>
        <w:rPr>
          <w:rFonts w:ascii="Noto Sans" w:hAnsi="Noto Sans" w:cs="Noto Sans"/>
          <w:sz w:val="16"/>
          <w:szCs w:val="16"/>
        </w:rPr>
      </w:pPr>
    </w:p>
    <w:p w14:paraId="14F1CE10" w14:textId="77777777" w:rsidR="00306E32" w:rsidRPr="00035E82" w:rsidRDefault="008804FE" w:rsidP="00E06D0D">
      <w:pPr>
        <w:numPr>
          <w:ilvl w:val="1"/>
          <w:numId w:val="5"/>
        </w:numPr>
        <w:tabs>
          <w:tab w:val="left" w:pos="-142"/>
          <w:tab w:val="left" w:pos="1134"/>
        </w:tabs>
        <w:ind w:right="-93"/>
        <w:jc w:val="both"/>
        <w:rPr>
          <w:rFonts w:ascii="Noto Sans" w:hAnsi="Noto Sans" w:cs="Noto Sans"/>
          <w:b/>
          <w:sz w:val="16"/>
          <w:szCs w:val="16"/>
        </w:rPr>
      </w:pPr>
      <w:r w:rsidRPr="00035E82">
        <w:rPr>
          <w:rFonts w:ascii="Noto Sans" w:hAnsi="Noto Sans" w:cs="Noto Sans"/>
          <w:b/>
          <w:sz w:val="16"/>
          <w:szCs w:val="16"/>
        </w:rPr>
        <w:t xml:space="preserve"> TERMINACIÓN ANTICIPADA.</w:t>
      </w:r>
    </w:p>
    <w:p w14:paraId="1B8FB3DB" w14:textId="3A702195" w:rsidR="00306E32" w:rsidRPr="00035E82" w:rsidRDefault="00306E32" w:rsidP="00306E32">
      <w:pPr>
        <w:pStyle w:val="Sinespaciado"/>
        <w:jc w:val="both"/>
        <w:rPr>
          <w:rFonts w:ascii="Noto Sans" w:hAnsi="Noto Sans" w:cs="Noto Sans"/>
          <w:b/>
          <w:sz w:val="16"/>
          <w:szCs w:val="16"/>
        </w:rPr>
      </w:pPr>
      <w:r w:rsidRPr="00035E82">
        <w:rPr>
          <w:rFonts w:ascii="Noto Sans" w:hAnsi="Noto Sans" w:cs="Noto Sans"/>
          <w:sz w:val="16"/>
          <w:szCs w:val="16"/>
        </w:rPr>
        <w:lastRenderedPageBreak/>
        <w:t xml:space="preserve">De conformidad con lo establecido en el Artículo 78 de la Ley de Adquisiciones, Arrendamientos y Servicios del Sector Público, </w:t>
      </w:r>
      <w:r w:rsidRPr="00035E82">
        <w:rPr>
          <w:rFonts w:ascii="Noto Sans" w:hAnsi="Noto Sans" w:cs="Noto Sans"/>
          <w:b/>
          <w:sz w:val="16"/>
          <w:szCs w:val="16"/>
        </w:rPr>
        <w:t>“EL INSTITUTO”</w:t>
      </w:r>
      <w:r w:rsidRPr="00035E82">
        <w:rPr>
          <w:rFonts w:ascii="Noto Sans" w:hAnsi="Noto Sans" w:cs="Noto Sans"/>
          <w:sz w:val="16"/>
          <w:szCs w:val="16"/>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035E82">
        <w:rPr>
          <w:rFonts w:ascii="Noto Sans" w:hAnsi="Noto Sans" w:cs="Noto Sans"/>
          <w:b/>
          <w:sz w:val="16"/>
          <w:szCs w:val="16"/>
        </w:rPr>
        <w:t>“EL INSTITUTO”</w:t>
      </w:r>
      <w:r w:rsidRPr="00035E82">
        <w:rPr>
          <w:rFonts w:ascii="Noto Sans" w:hAnsi="Noto Sans" w:cs="Noto Sans"/>
          <w:sz w:val="16"/>
          <w:szCs w:val="16"/>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035E82" w:rsidRDefault="00306E32" w:rsidP="00306E32">
      <w:pPr>
        <w:pStyle w:val="Sinespaciado"/>
        <w:jc w:val="both"/>
        <w:rPr>
          <w:rFonts w:ascii="Noto Sans" w:hAnsi="Noto Sans" w:cs="Noto Sans"/>
          <w:sz w:val="16"/>
          <w:szCs w:val="16"/>
        </w:rPr>
      </w:pPr>
    </w:p>
    <w:p w14:paraId="72F3A163" w14:textId="77777777" w:rsidR="00306E32" w:rsidRPr="00035E82" w:rsidRDefault="00306E32" w:rsidP="00306E32">
      <w:pPr>
        <w:pStyle w:val="Sinespaciado"/>
        <w:jc w:val="both"/>
        <w:rPr>
          <w:rFonts w:ascii="Noto Sans" w:hAnsi="Noto Sans" w:cs="Noto Sans"/>
          <w:sz w:val="16"/>
          <w:szCs w:val="16"/>
        </w:rPr>
      </w:pPr>
      <w:r w:rsidRPr="00035E82">
        <w:rPr>
          <w:rFonts w:ascii="Noto Sans" w:hAnsi="Noto Sans" w:cs="Noto Sans"/>
          <w:sz w:val="16"/>
          <w:szCs w:val="16"/>
        </w:rPr>
        <w:t xml:space="preserve">El dictamen a que se refiere el párrafo anterior contará con la opinión del órgano interno de control en la dependencia o entidad contratante. </w:t>
      </w:r>
    </w:p>
    <w:p w14:paraId="1AFE7315" w14:textId="77777777" w:rsidR="00306E32" w:rsidRPr="00035E82" w:rsidRDefault="00306E32" w:rsidP="00306E32">
      <w:pPr>
        <w:pStyle w:val="Sinespaciado"/>
        <w:jc w:val="both"/>
        <w:rPr>
          <w:rFonts w:ascii="Noto Sans" w:hAnsi="Noto Sans" w:cs="Noto Sans"/>
          <w:sz w:val="16"/>
          <w:szCs w:val="16"/>
        </w:rPr>
      </w:pPr>
    </w:p>
    <w:p w14:paraId="11F02948" w14:textId="7AC52678" w:rsidR="00306E32" w:rsidRPr="00035E82" w:rsidRDefault="00306E32" w:rsidP="00306E32">
      <w:pPr>
        <w:pStyle w:val="Sinespaciado"/>
        <w:jc w:val="both"/>
        <w:rPr>
          <w:rFonts w:ascii="Noto Sans" w:hAnsi="Noto Sans" w:cs="Noto Sans"/>
          <w:sz w:val="16"/>
          <w:szCs w:val="16"/>
        </w:rPr>
      </w:pPr>
      <w:r w:rsidRPr="00035E82">
        <w:rPr>
          <w:rFonts w:ascii="Noto Sans" w:hAnsi="Noto Sans" w:cs="Noto Sans"/>
          <w:sz w:val="16"/>
          <w:szCs w:val="16"/>
        </w:rPr>
        <w:t xml:space="preserve">En el finiquito se harán constar los pagos que, en su caso, deba efectuar </w:t>
      </w:r>
      <w:r w:rsidRPr="00035E82">
        <w:rPr>
          <w:rFonts w:ascii="Noto Sans" w:hAnsi="Noto Sans" w:cs="Noto Sans"/>
          <w:b/>
          <w:sz w:val="16"/>
          <w:szCs w:val="16"/>
        </w:rPr>
        <w:t>“EL INSTITUTO”</w:t>
      </w:r>
      <w:r w:rsidRPr="00035E82">
        <w:rPr>
          <w:rFonts w:ascii="Noto Sans" w:hAnsi="Noto Sans" w:cs="Noto Sans"/>
          <w:sz w:val="16"/>
          <w:szCs w:val="16"/>
        </w:rPr>
        <w:t xml:space="preserve"> por concepto de los </w:t>
      </w:r>
      <w:r w:rsidR="000654CB" w:rsidRPr="00035E82">
        <w:rPr>
          <w:rFonts w:ascii="Noto Sans" w:hAnsi="Noto Sans" w:cs="Noto Sans"/>
          <w:sz w:val="16"/>
          <w:szCs w:val="16"/>
        </w:rPr>
        <w:t xml:space="preserve">servicios </w:t>
      </w:r>
      <w:r w:rsidRPr="00035E82">
        <w:rPr>
          <w:rFonts w:ascii="Noto Sans" w:hAnsi="Noto Sans" w:cs="Noto Sans"/>
          <w:sz w:val="16"/>
          <w:szCs w:val="16"/>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035E82" w:rsidRDefault="002109BE" w:rsidP="008804FE">
      <w:pPr>
        <w:jc w:val="both"/>
        <w:rPr>
          <w:rFonts w:ascii="Noto Sans" w:hAnsi="Noto Sans" w:cs="Noto Sans"/>
          <w:b/>
          <w:color w:val="000000"/>
          <w:sz w:val="16"/>
          <w:szCs w:val="16"/>
        </w:rPr>
      </w:pPr>
    </w:p>
    <w:p w14:paraId="4A67AB7A" w14:textId="242E7FEC" w:rsidR="008804FE" w:rsidRPr="00035E82" w:rsidRDefault="003E3EA2" w:rsidP="008804FE">
      <w:pPr>
        <w:jc w:val="both"/>
        <w:rPr>
          <w:rFonts w:ascii="Noto Sans" w:hAnsi="Noto Sans" w:cs="Noto Sans"/>
          <w:b/>
          <w:color w:val="000000"/>
          <w:sz w:val="16"/>
          <w:szCs w:val="16"/>
        </w:rPr>
      </w:pPr>
      <w:r w:rsidRPr="00035E82">
        <w:rPr>
          <w:rFonts w:ascii="Noto Sans" w:hAnsi="Noto Sans" w:cs="Noto Sans"/>
          <w:b/>
          <w:color w:val="000000"/>
          <w:sz w:val="16"/>
          <w:szCs w:val="16"/>
        </w:rPr>
        <w:t>13.4</w:t>
      </w:r>
      <w:r w:rsidR="008804FE" w:rsidRPr="00035E82">
        <w:rPr>
          <w:rFonts w:ascii="Noto Sans" w:hAnsi="Noto Sans" w:cs="Noto Sans"/>
          <w:b/>
          <w:color w:val="000000"/>
          <w:sz w:val="16"/>
          <w:szCs w:val="16"/>
        </w:rPr>
        <w:t xml:space="preserve"> CANCELACIÓN TOTAL O PARCIAL DE</w:t>
      </w:r>
      <w:r w:rsidR="00FE3DD5" w:rsidRPr="00035E82">
        <w:rPr>
          <w:rFonts w:ascii="Noto Sans" w:hAnsi="Noto Sans" w:cs="Noto Sans"/>
          <w:b/>
          <w:color w:val="000000"/>
          <w:sz w:val="16"/>
          <w:szCs w:val="16"/>
        </w:rPr>
        <w:t>L SERVICIO</w:t>
      </w:r>
      <w:r w:rsidR="008804FE" w:rsidRPr="00035E82">
        <w:rPr>
          <w:rFonts w:ascii="Noto Sans" w:hAnsi="Noto Sans" w:cs="Noto Sans"/>
          <w:b/>
          <w:color w:val="000000"/>
          <w:sz w:val="16"/>
          <w:szCs w:val="16"/>
        </w:rPr>
        <w:t xml:space="preserve"> Y </w:t>
      </w:r>
      <w:r w:rsidR="00FE3DD5" w:rsidRPr="00035E82">
        <w:rPr>
          <w:rFonts w:ascii="Noto Sans" w:hAnsi="Noto Sans" w:cs="Noto Sans"/>
          <w:b/>
          <w:color w:val="000000"/>
          <w:sz w:val="16"/>
          <w:szCs w:val="16"/>
        </w:rPr>
        <w:t>RESCISIÓN</w:t>
      </w:r>
      <w:r w:rsidR="008804FE" w:rsidRPr="00035E82">
        <w:rPr>
          <w:rFonts w:ascii="Noto Sans" w:hAnsi="Noto Sans" w:cs="Noto Sans"/>
          <w:b/>
          <w:color w:val="000000"/>
          <w:sz w:val="16"/>
          <w:szCs w:val="16"/>
        </w:rPr>
        <w:t xml:space="preserve"> ADMINISTRATIVA DEL CONTRATO.</w:t>
      </w:r>
    </w:p>
    <w:p w14:paraId="27798574" w14:textId="2AB26C4C" w:rsidR="00741DB5" w:rsidRPr="00035E82" w:rsidRDefault="008804FE" w:rsidP="008804FE">
      <w:pPr>
        <w:jc w:val="both"/>
        <w:rPr>
          <w:rFonts w:ascii="Noto Sans" w:hAnsi="Noto Sans" w:cs="Noto Sans"/>
          <w:color w:val="000000"/>
          <w:sz w:val="16"/>
          <w:szCs w:val="16"/>
        </w:rPr>
      </w:pPr>
      <w:r w:rsidRPr="00035E82">
        <w:rPr>
          <w:rFonts w:ascii="Noto Sans" w:hAnsi="Noto Sans" w:cs="Noto Sans"/>
          <w:color w:val="000000"/>
          <w:sz w:val="16"/>
          <w:szCs w:val="16"/>
        </w:rPr>
        <w:t xml:space="preserve">El Instituto podrá  deducir al pago de </w:t>
      </w:r>
      <w:r w:rsidR="00FE3DD5" w:rsidRPr="00035E82">
        <w:rPr>
          <w:rFonts w:ascii="Noto Sans" w:hAnsi="Noto Sans" w:cs="Noto Sans"/>
          <w:color w:val="000000"/>
          <w:sz w:val="16"/>
          <w:szCs w:val="16"/>
        </w:rPr>
        <w:t xml:space="preserve">los </w:t>
      </w:r>
      <w:r w:rsidRPr="00035E82">
        <w:rPr>
          <w:rFonts w:ascii="Noto Sans" w:hAnsi="Noto Sans" w:cs="Noto Sans"/>
          <w:color w:val="000000"/>
          <w:sz w:val="16"/>
          <w:szCs w:val="16"/>
        </w:rPr>
        <w:t xml:space="preserve">servicios, por cualquier incumplimiento parcial o cumplimiento deficiente, respecto de </w:t>
      </w:r>
      <w:r w:rsidR="000F4108" w:rsidRPr="00035E82">
        <w:rPr>
          <w:rFonts w:ascii="Noto Sans" w:hAnsi="Noto Sans" w:cs="Noto Sans"/>
          <w:color w:val="000000"/>
          <w:sz w:val="16"/>
          <w:szCs w:val="16"/>
        </w:rPr>
        <w:t>los</w:t>
      </w:r>
      <w:r w:rsidRPr="00035E82">
        <w:rPr>
          <w:rFonts w:ascii="Noto Sans" w:hAnsi="Noto Sans" w:cs="Noto Sans"/>
          <w:color w:val="000000"/>
          <w:sz w:val="16"/>
          <w:szCs w:val="16"/>
        </w:rPr>
        <w:t xml:space="preserve"> conceptos que integran el contrato, cuyo límite será del 10% (diez por ciento), del monto total o total máximo de este.</w:t>
      </w:r>
    </w:p>
    <w:p w14:paraId="5F069355" w14:textId="77777777" w:rsidR="00741DB5" w:rsidRPr="00035E82" w:rsidRDefault="00741DB5" w:rsidP="008804FE">
      <w:pPr>
        <w:jc w:val="both"/>
        <w:rPr>
          <w:rFonts w:ascii="Noto Sans" w:hAnsi="Noto Sans" w:cs="Noto Sans"/>
          <w:color w:val="000000"/>
          <w:sz w:val="16"/>
          <w:szCs w:val="16"/>
        </w:rPr>
      </w:pPr>
    </w:p>
    <w:p w14:paraId="17731997" w14:textId="63FEC1DE" w:rsidR="008804FE" w:rsidRPr="00035E82" w:rsidRDefault="008804FE" w:rsidP="008804FE">
      <w:pPr>
        <w:jc w:val="both"/>
        <w:rPr>
          <w:rFonts w:ascii="Noto Sans" w:hAnsi="Noto Sans" w:cs="Noto Sans"/>
          <w:color w:val="000000"/>
          <w:sz w:val="16"/>
          <w:szCs w:val="16"/>
        </w:rPr>
      </w:pPr>
      <w:r w:rsidRPr="00035E82">
        <w:rPr>
          <w:rFonts w:ascii="Noto Sans" w:hAnsi="Noto Sans" w:cs="Noto Sans"/>
          <w:color w:val="000000"/>
          <w:sz w:val="16"/>
          <w:szCs w:val="16"/>
        </w:rPr>
        <w:t xml:space="preserve">En estos casos aplicará, en los términos del Artículo </w:t>
      </w:r>
      <w:r w:rsidR="000C38DB" w:rsidRPr="00035E82">
        <w:rPr>
          <w:rFonts w:ascii="Noto Sans" w:hAnsi="Noto Sans" w:cs="Noto Sans"/>
          <w:color w:val="000000"/>
          <w:sz w:val="16"/>
          <w:szCs w:val="16"/>
        </w:rPr>
        <w:t>76</w:t>
      </w:r>
      <w:r w:rsidRPr="00035E82">
        <w:rPr>
          <w:rFonts w:ascii="Noto Sans" w:hAnsi="Noto Sans" w:cs="Noto Sans"/>
          <w:color w:val="000000"/>
          <w:sz w:val="16"/>
          <w:szCs w:val="16"/>
        </w:rPr>
        <w:t xml:space="preserve"> de la Ley, lo siguiente.</w:t>
      </w:r>
    </w:p>
    <w:p w14:paraId="35A96164" w14:textId="77777777" w:rsidR="008804FE" w:rsidRPr="00035E82" w:rsidRDefault="008804FE" w:rsidP="008804FE">
      <w:pPr>
        <w:jc w:val="both"/>
        <w:rPr>
          <w:rFonts w:ascii="Noto Sans" w:hAnsi="Noto Sans" w:cs="Noto Sans"/>
          <w:color w:val="000000"/>
          <w:sz w:val="16"/>
          <w:szCs w:val="16"/>
        </w:rPr>
      </w:pPr>
    </w:p>
    <w:p w14:paraId="3E0A0142" w14:textId="77777777" w:rsidR="008804FE" w:rsidRPr="00035E82" w:rsidRDefault="008804FE" w:rsidP="00A27E02">
      <w:pPr>
        <w:pStyle w:val="Sinespaciado"/>
        <w:numPr>
          <w:ilvl w:val="0"/>
          <w:numId w:val="32"/>
        </w:numPr>
        <w:jc w:val="both"/>
        <w:rPr>
          <w:rFonts w:ascii="Noto Sans" w:hAnsi="Noto Sans" w:cs="Noto Sans"/>
          <w:sz w:val="16"/>
          <w:szCs w:val="16"/>
        </w:rPr>
      </w:pPr>
      <w:r w:rsidRPr="00035E82">
        <w:rPr>
          <w:rFonts w:ascii="Noto Sans" w:hAnsi="Noto Sans" w:cs="Noto Sans"/>
          <w:sz w:val="16"/>
          <w:szCs w:val="16"/>
        </w:rPr>
        <w:t>La ca</w:t>
      </w:r>
      <w:r w:rsidR="00FE3DD5" w:rsidRPr="00035E82">
        <w:rPr>
          <w:rFonts w:ascii="Noto Sans" w:hAnsi="Noto Sans" w:cs="Noto Sans"/>
          <w:sz w:val="16"/>
          <w:szCs w:val="16"/>
        </w:rPr>
        <w:t>ncelación total o parcial del</w:t>
      </w:r>
      <w:r w:rsidRPr="00035E82">
        <w:rPr>
          <w:rFonts w:ascii="Noto Sans" w:hAnsi="Noto Sans" w:cs="Noto Sans"/>
          <w:sz w:val="16"/>
          <w:szCs w:val="16"/>
        </w:rPr>
        <w:t xml:space="preserve"> servicio</w:t>
      </w:r>
      <w:r w:rsidR="00FE3DD5" w:rsidRPr="00035E82">
        <w:rPr>
          <w:rFonts w:ascii="Noto Sans" w:hAnsi="Noto Sans" w:cs="Noto Sans"/>
          <w:sz w:val="16"/>
          <w:szCs w:val="16"/>
        </w:rPr>
        <w:t xml:space="preserve"> o concepto que lo integran como </w:t>
      </w:r>
      <w:r w:rsidRPr="00035E82">
        <w:rPr>
          <w:rFonts w:ascii="Noto Sans" w:hAnsi="Noto Sans" w:cs="Noto Sans"/>
          <w:sz w:val="16"/>
          <w:szCs w:val="16"/>
        </w:rPr>
        <w:t>no prestados, o</w:t>
      </w:r>
    </w:p>
    <w:p w14:paraId="20DF2934" w14:textId="77777777" w:rsidR="008804FE" w:rsidRPr="00035E82" w:rsidRDefault="008804FE" w:rsidP="00A27E02">
      <w:pPr>
        <w:pStyle w:val="Sinespaciado"/>
        <w:numPr>
          <w:ilvl w:val="0"/>
          <w:numId w:val="32"/>
        </w:numPr>
        <w:jc w:val="both"/>
        <w:rPr>
          <w:rFonts w:ascii="Noto Sans" w:hAnsi="Noto Sans" w:cs="Noto Sans"/>
          <w:sz w:val="16"/>
          <w:szCs w:val="16"/>
        </w:rPr>
      </w:pPr>
      <w:r w:rsidRPr="00035E82">
        <w:rPr>
          <w:rFonts w:ascii="Noto Sans" w:hAnsi="Noto Sans" w:cs="Noto Sans"/>
          <w:sz w:val="16"/>
          <w:szCs w:val="16"/>
        </w:rPr>
        <w:t>La rescisión del contrato</w:t>
      </w:r>
      <w:r w:rsidR="00840125" w:rsidRPr="00035E82">
        <w:rPr>
          <w:rFonts w:ascii="Noto Sans" w:hAnsi="Noto Sans" w:cs="Noto Sans"/>
          <w:sz w:val="16"/>
          <w:szCs w:val="16"/>
        </w:rPr>
        <w:t xml:space="preserve"> </w:t>
      </w:r>
      <w:r w:rsidR="00307B59" w:rsidRPr="00035E82">
        <w:rPr>
          <w:rFonts w:ascii="Noto Sans" w:hAnsi="Noto Sans" w:cs="Noto Sans"/>
          <w:sz w:val="16"/>
          <w:szCs w:val="16"/>
        </w:rPr>
        <w:t xml:space="preserve">podrá ser </w:t>
      </w:r>
      <w:r w:rsidR="00FE3DD5" w:rsidRPr="00035E82">
        <w:rPr>
          <w:rFonts w:ascii="Noto Sans" w:hAnsi="Noto Sans" w:cs="Noto Sans"/>
          <w:sz w:val="16"/>
          <w:szCs w:val="16"/>
        </w:rPr>
        <w:t>por varios incumplimientos en la prestación del mismo.</w:t>
      </w:r>
    </w:p>
    <w:p w14:paraId="2C3C7CC5" w14:textId="77777777" w:rsidR="00307B59" w:rsidRPr="00035E82" w:rsidRDefault="00307B59" w:rsidP="00A27E02">
      <w:pPr>
        <w:pStyle w:val="Sinespaciado"/>
        <w:numPr>
          <w:ilvl w:val="0"/>
          <w:numId w:val="32"/>
        </w:numPr>
        <w:jc w:val="both"/>
        <w:rPr>
          <w:rFonts w:ascii="Noto Sans" w:hAnsi="Noto Sans" w:cs="Noto Sans"/>
          <w:sz w:val="16"/>
          <w:szCs w:val="16"/>
        </w:rPr>
      </w:pPr>
      <w:r w:rsidRPr="00035E82">
        <w:rPr>
          <w:rFonts w:ascii="Noto Sans" w:hAnsi="Noto Sans" w:cs="Noto Sans"/>
          <w:sz w:val="16"/>
          <w:szCs w:val="16"/>
        </w:rPr>
        <w:t>Por la determinación del Área Usuaria en caso de algún otro incumplimiento</w:t>
      </w:r>
      <w:r w:rsidR="00F53812" w:rsidRPr="00035E82">
        <w:rPr>
          <w:rFonts w:ascii="Noto Sans" w:hAnsi="Noto Sans" w:cs="Noto Sans"/>
          <w:sz w:val="16"/>
          <w:szCs w:val="16"/>
        </w:rPr>
        <w:t xml:space="preserve"> o motivo que pueda causar algún daño o deterioro al Instituto el continuar con el contrato.</w:t>
      </w:r>
    </w:p>
    <w:p w14:paraId="239C548A" w14:textId="77777777" w:rsidR="00814C1D" w:rsidRPr="00035E82" w:rsidRDefault="00814C1D" w:rsidP="008F49CA">
      <w:pPr>
        <w:jc w:val="both"/>
        <w:rPr>
          <w:rFonts w:ascii="Noto Sans" w:hAnsi="Noto Sans" w:cs="Noto Sans"/>
          <w:b/>
          <w:color w:val="000000"/>
          <w:sz w:val="16"/>
          <w:szCs w:val="16"/>
        </w:rPr>
      </w:pPr>
    </w:p>
    <w:p w14:paraId="26FB309D" w14:textId="2848F8E3" w:rsidR="00F94375" w:rsidRPr="00035E82" w:rsidRDefault="008F49CA" w:rsidP="008F49CA">
      <w:pPr>
        <w:jc w:val="both"/>
        <w:rPr>
          <w:rFonts w:ascii="Noto Sans" w:hAnsi="Noto Sans" w:cs="Noto Sans"/>
          <w:b/>
          <w:color w:val="000000"/>
          <w:sz w:val="16"/>
          <w:szCs w:val="16"/>
        </w:rPr>
      </w:pPr>
      <w:r w:rsidRPr="00035E82">
        <w:rPr>
          <w:rFonts w:ascii="Noto Sans" w:hAnsi="Noto Sans" w:cs="Noto Sans"/>
          <w:b/>
          <w:color w:val="000000"/>
          <w:sz w:val="16"/>
          <w:szCs w:val="16"/>
        </w:rPr>
        <w:t xml:space="preserve">13.5 </w:t>
      </w:r>
      <w:r w:rsidR="00F94375" w:rsidRPr="00035E82">
        <w:rPr>
          <w:rFonts w:ascii="Noto Sans" w:hAnsi="Noto Sans" w:cs="Noto Sans"/>
          <w:b/>
          <w:color w:val="000000"/>
          <w:sz w:val="16"/>
          <w:szCs w:val="16"/>
        </w:rPr>
        <w:t>CAUSAS DE RESCI</w:t>
      </w:r>
      <w:r w:rsidR="000971C3" w:rsidRPr="00035E82">
        <w:rPr>
          <w:rFonts w:ascii="Noto Sans" w:hAnsi="Noto Sans" w:cs="Noto Sans"/>
          <w:b/>
          <w:color w:val="000000"/>
          <w:sz w:val="16"/>
          <w:szCs w:val="16"/>
        </w:rPr>
        <w:t>SI</w:t>
      </w:r>
      <w:r w:rsidR="00F94375" w:rsidRPr="00035E82">
        <w:rPr>
          <w:rFonts w:ascii="Noto Sans" w:hAnsi="Noto Sans" w:cs="Noto Sans"/>
          <w:b/>
          <w:color w:val="000000"/>
          <w:sz w:val="16"/>
          <w:szCs w:val="16"/>
        </w:rPr>
        <w:t>ON ADMINISTRATIVA DEL CONTRATO:</w:t>
      </w:r>
    </w:p>
    <w:p w14:paraId="3B597288" w14:textId="4C757FB1" w:rsidR="00F94375" w:rsidRPr="00035E82" w:rsidRDefault="00640618" w:rsidP="00A10453">
      <w:pPr>
        <w:jc w:val="both"/>
        <w:rPr>
          <w:rFonts w:ascii="Noto Sans" w:hAnsi="Noto Sans" w:cs="Noto Sans"/>
          <w:sz w:val="16"/>
          <w:szCs w:val="16"/>
        </w:rPr>
      </w:pPr>
      <w:r w:rsidRPr="00035E82">
        <w:rPr>
          <w:rFonts w:ascii="Noto Sans" w:hAnsi="Noto Sans" w:cs="Noto Sans"/>
          <w:sz w:val="16"/>
          <w:szCs w:val="16"/>
        </w:rPr>
        <w:t>El I</w:t>
      </w:r>
      <w:r w:rsidR="00F94375" w:rsidRPr="00035E82">
        <w:rPr>
          <w:rFonts w:ascii="Noto Sans" w:hAnsi="Noto Sans" w:cs="Noto Sans"/>
          <w:sz w:val="16"/>
          <w:szCs w:val="16"/>
        </w:rPr>
        <w:t xml:space="preserve">nstituto podrá rescindir administrativamente este contrato sin más responsabilidad para el mismo y sin necesidad de resolución judicial, cuando el </w:t>
      </w:r>
      <w:r w:rsidR="00BD3EE3" w:rsidRPr="00035E82">
        <w:rPr>
          <w:rFonts w:ascii="Noto Sans" w:hAnsi="Noto Sans" w:cs="Noto Sans"/>
          <w:sz w:val="16"/>
          <w:szCs w:val="16"/>
        </w:rPr>
        <w:t>cotizante</w:t>
      </w:r>
      <w:r w:rsidR="00F94375" w:rsidRPr="00035E82">
        <w:rPr>
          <w:rFonts w:ascii="Noto Sans" w:hAnsi="Noto Sans" w:cs="Noto Sans"/>
          <w:sz w:val="16"/>
          <w:szCs w:val="16"/>
        </w:rPr>
        <w:t xml:space="preserve"> incurra en cualquiera de las causales que de manera enunciativa más no limitativa se señalan a continuación:</w:t>
      </w:r>
    </w:p>
    <w:p w14:paraId="43D5B4E3" w14:textId="77777777" w:rsidR="001947E2" w:rsidRPr="00035E82" w:rsidRDefault="001947E2" w:rsidP="00A10453">
      <w:pPr>
        <w:jc w:val="both"/>
        <w:rPr>
          <w:rFonts w:ascii="Noto Sans" w:hAnsi="Noto Sans" w:cs="Noto Sans"/>
          <w:sz w:val="16"/>
          <w:szCs w:val="16"/>
        </w:rPr>
      </w:pPr>
    </w:p>
    <w:p w14:paraId="68ADF453" w14:textId="5A323462" w:rsidR="00045D3F" w:rsidRPr="00035E82" w:rsidRDefault="00045D3F" w:rsidP="00A27E02">
      <w:pPr>
        <w:numPr>
          <w:ilvl w:val="0"/>
          <w:numId w:val="40"/>
        </w:numPr>
        <w:suppressAutoHyphens w:val="0"/>
        <w:jc w:val="both"/>
        <w:rPr>
          <w:rFonts w:ascii="Noto Sans" w:hAnsi="Noto Sans" w:cs="Noto Sans"/>
          <w:b/>
          <w:bCs/>
          <w:sz w:val="16"/>
          <w:szCs w:val="16"/>
        </w:rPr>
      </w:pPr>
      <w:r w:rsidRPr="00035E82">
        <w:rPr>
          <w:rFonts w:ascii="Noto Sans" w:hAnsi="Noto Sans" w:cs="Noto Sans"/>
          <w:sz w:val="16"/>
          <w:szCs w:val="16"/>
        </w:rPr>
        <w:t xml:space="preserve">Contravenir los términos pactados para la prestación de los servicios, establecidos en la presente </w:t>
      </w:r>
      <w:r w:rsidR="00BD3EE3" w:rsidRPr="00035E82">
        <w:rPr>
          <w:rFonts w:ascii="Noto Sans" w:hAnsi="Noto Sans" w:cs="Noto Sans"/>
          <w:sz w:val="16"/>
          <w:szCs w:val="16"/>
        </w:rPr>
        <w:t>solicitud de cotización</w:t>
      </w:r>
      <w:r w:rsidRPr="00035E82">
        <w:rPr>
          <w:rFonts w:ascii="Noto Sans" w:hAnsi="Noto Sans" w:cs="Noto Sans"/>
          <w:sz w:val="16"/>
          <w:szCs w:val="16"/>
        </w:rPr>
        <w:t>;</w:t>
      </w:r>
    </w:p>
    <w:p w14:paraId="748312B4" w14:textId="77777777"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Transferir en todo o en parte las obligaciones que deriven del contrato a un tercero ajeno a la relación contractual;</w:t>
      </w:r>
    </w:p>
    <w:p w14:paraId="63717B93" w14:textId="77777777"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Ceder los derechos de cobro derivados del contrato, sin contar con la conformidad previa y por escrito del Instituto ;</w:t>
      </w:r>
    </w:p>
    <w:p w14:paraId="139E9DBB" w14:textId="340C7564"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 xml:space="preserve">Suspender total o parcialmente y sin causa justificada la prestación de los servicios de la presente </w:t>
      </w:r>
      <w:r w:rsidR="00BD3EE3" w:rsidRPr="00035E82">
        <w:rPr>
          <w:rFonts w:ascii="Noto Sans" w:hAnsi="Noto Sans" w:cs="Noto Sans"/>
          <w:sz w:val="16"/>
          <w:szCs w:val="16"/>
        </w:rPr>
        <w:t>solicitud de cotización;</w:t>
      </w:r>
      <w:r w:rsidRPr="00035E82">
        <w:rPr>
          <w:rFonts w:ascii="Noto Sans" w:hAnsi="Noto Sans" w:cs="Noto Sans"/>
          <w:sz w:val="16"/>
          <w:szCs w:val="16"/>
        </w:rPr>
        <w:t>;</w:t>
      </w:r>
    </w:p>
    <w:p w14:paraId="4715D4EB" w14:textId="00214C5E"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No realizar la prestación de los servicios en tiempo y forma conforme a lo establecido en la presente</w:t>
      </w:r>
      <w:r w:rsidR="00BD3EE3" w:rsidRPr="00035E82">
        <w:rPr>
          <w:rFonts w:ascii="Noto Sans" w:hAnsi="Noto Sans" w:cs="Noto Sans"/>
          <w:sz w:val="16"/>
          <w:szCs w:val="16"/>
        </w:rPr>
        <w:t xml:space="preserve"> solicitud de cotización; </w:t>
      </w:r>
      <w:r w:rsidRPr="00035E82">
        <w:rPr>
          <w:rFonts w:ascii="Noto Sans" w:hAnsi="Noto Sans" w:cs="Noto Sans"/>
          <w:sz w:val="16"/>
          <w:szCs w:val="16"/>
        </w:rPr>
        <w:t>y sus respectivos anexos;</w:t>
      </w:r>
    </w:p>
    <w:p w14:paraId="2B9607E0" w14:textId="77777777"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No proporcionar a los Órganos de Fiscalización, la información que le sea requerida con motivo de las auditorías, visitas e inspecciones que realicen;</w:t>
      </w:r>
    </w:p>
    <w:p w14:paraId="35B8E14F" w14:textId="77777777"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Ser declarado en concurso mercantil, o por cualquier otra causa distinta o análoga que afecte su patrimonio;</w:t>
      </w:r>
    </w:p>
    <w:p w14:paraId="10A871BD" w14:textId="77777777"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 xml:space="preserve">En caso de que compruebe la falsedad de alguna manifestación, información o documentación proporcionada para efecto del contrato; </w:t>
      </w:r>
    </w:p>
    <w:p w14:paraId="29201190" w14:textId="369E4031"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 xml:space="preserve">No presentar bimestralmente, las constancias de la inscripción y pago de cuotas al Instituto Mexicano del Seguro Social del personal que utilice para </w:t>
      </w:r>
      <w:r w:rsidR="00707BB1" w:rsidRPr="00035E82">
        <w:rPr>
          <w:rFonts w:ascii="Noto Sans" w:hAnsi="Noto Sans" w:cs="Noto Sans"/>
          <w:sz w:val="16"/>
          <w:szCs w:val="16"/>
        </w:rPr>
        <w:t>la prestación de los servicios</w:t>
      </w:r>
      <w:r w:rsidRPr="00035E82">
        <w:rPr>
          <w:rFonts w:ascii="Noto Sans" w:hAnsi="Noto Sans" w:cs="Noto Sans"/>
          <w:sz w:val="16"/>
          <w:szCs w:val="16"/>
        </w:rPr>
        <w:t>;</w:t>
      </w:r>
    </w:p>
    <w:p w14:paraId="4E4E9A1A" w14:textId="77777777" w:rsidR="00045D3F" w:rsidRPr="00035E82" w:rsidRDefault="00045D3F" w:rsidP="00A27E02">
      <w:pPr>
        <w:numPr>
          <w:ilvl w:val="0"/>
          <w:numId w:val="40"/>
        </w:numPr>
        <w:suppressAutoHyphens w:val="0"/>
        <w:jc w:val="both"/>
        <w:rPr>
          <w:rFonts w:ascii="Noto Sans" w:hAnsi="Noto Sans" w:cs="Noto Sans"/>
          <w:sz w:val="16"/>
          <w:szCs w:val="16"/>
          <w:lang w:val="es-MX"/>
        </w:rPr>
      </w:pPr>
      <w:r w:rsidRPr="00035E82">
        <w:rPr>
          <w:rFonts w:ascii="Noto Sans" w:hAnsi="Noto Sans" w:cs="Noto Sans"/>
          <w:sz w:val="16"/>
          <w:szCs w:val="16"/>
        </w:rPr>
        <w:t>No entregar dentro de los 10 (diez) días naturales siguientes a la fecha de firma del presente contrato, la garantía de cumplimiento del mismo;</w:t>
      </w:r>
    </w:p>
    <w:p w14:paraId="387ABAA7" w14:textId="77777777" w:rsidR="00045D3F"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Cuando la suma de las penas convencionales exceda el monto total de la garantía de cumplimiento del contrato;</w:t>
      </w:r>
    </w:p>
    <w:p w14:paraId="7CC207CC" w14:textId="2853848A" w:rsidR="006A4687" w:rsidRPr="00035E82" w:rsidRDefault="00045D3F" w:rsidP="00A27E02">
      <w:pPr>
        <w:numPr>
          <w:ilvl w:val="0"/>
          <w:numId w:val="40"/>
        </w:numPr>
        <w:suppressAutoHyphens w:val="0"/>
        <w:jc w:val="both"/>
        <w:rPr>
          <w:rFonts w:ascii="Noto Sans" w:hAnsi="Noto Sans" w:cs="Noto Sans"/>
          <w:sz w:val="16"/>
          <w:szCs w:val="16"/>
        </w:rPr>
      </w:pPr>
      <w:r w:rsidRPr="00035E82">
        <w:rPr>
          <w:rFonts w:ascii="Noto Sans" w:hAnsi="Noto Sans" w:cs="Noto Sans"/>
          <w:sz w:val="16"/>
          <w:szCs w:val="16"/>
        </w:rPr>
        <w:t xml:space="preserve">Incumplir cualquier obligación distinta de las anteriores y derivadas del contrato. </w:t>
      </w:r>
    </w:p>
    <w:p w14:paraId="005D9998" w14:textId="77777777" w:rsidR="00045D3F" w:rsidRPr="00035E82" w:rsidRDefault="00045D3F" w:rsidP="00A10453">
      <w:pPr>
        <w:jc w:val="both"/>
        <w:rPr>
          <w:rFonts w:ascii="Noto Sans" w:hAnsi="Noto Sans" w:cs="Noto Sans"/>
          <w:sz w:val="16"/>
          <w:szCs w:val="16"/>
        </w:rPr>
      </w:pPr>
    </w:p>
    <w:p w14:paraId="709A5C36" w14:textId="5216361F" w:rsidR="0017414C" w:rsidRPr="00035E82" w:rsidRDefault="008F49CA" w:rsidP="00A10453">
      <w:pPr>
        <w:tabs>
          <w:tab w:val="left" w:pos="-142"/>
          <w:tab w:val="left" w:pos="1134"/>
        </w:tabs>
        <w:ind w:left="-142" w:right="-92"/>
        <w:jc w:val="both"/>
        <w:rPr>
          <w:rFonts w:ascii="Noto Sans" w:hAnsi="Noto Sans" w:cs="Noto Sans"/>
          <w:b/>
          <w:sz w:val="16"/>
          <w:szCs w:val="16"/>
        </w:rPr>
      </w:pPr>
      <w:r w:rsidRPr="00035E82">
        <w:rPr>
          <w:rFonts w:ascii="Noto Sans" w:hAnsi="Noto Sans" w:cs="Noto Sans"/>
          <w:b/>
          <w:sz w:val="16"/>
          <w:szCs w:val="16"/>
        </w:rPr>
        <w:t>13.6</w:t>
      </w:r>
      <w:r w:rsidR="00F94375" w:rsidRPr="00035E82">
        <w:rPr>
          <w:rFonts w:ascii="Noto Sans" w:hAnsi="Noto Sans" w:cs="Noto Sans"/>
          <w:b/>
          <w:sz w:val="16"/>
          <w:szCs w:val="16"/>
        </w:rPr>
        <w:t xml:space="preserve"> </w:t>
      </w:r>
      <w:r w:rsidR="0017414C" w:rsidRPr="00035E82">
        <w:rPr>
          <w:rFonts w:ascii="Noto Sans" w:hAnsi="Noto Sans" w:cs="Noto Sans"/>
          <w:b/>
          <w:sz w:val="16"/>
          <w:szCs w:val="16"/>
        </w:rPr>
        <w:t>PROCEDIMIENTO DE RESCISION DEL CONTRATO</w:t>
      </w:r>
    </w:p>
    <w:p w14:paraId="0A5C9B34" w14:textId="77777777" w:rsidR="00A825EC" w:rsidRPr="00035E82" w:rsidRDefault="00F94375" w:rsidP="00A825EC">
      <w:pPr>
        <w:tabs>
          <w:tab w:val="left" w:pos="-142"/>
          <w:tab w:val="left" w:pos="1134"/>
        </w:tabs>
        <w:ind w:right="-92"/>
        <w:jc w:val="both"/>
        <w:rPr>
          <w:rFonts w:ascii="Noto Sans" w:hAnsi="Noto Sans" w:cs="Noto Sans"/>
          <w:sz w:val="16"/>
          <w:szCs w:val="16"/>
        </w:rPr>
      </w:pPr>
      <w:r w:rsidRPr="00035E82">
        <w:rPr>
          <w:rFonts w:ascii="Noto Sans" w:hAnsi="Noto Sans" w:cs="Noto Sans"/>
          <w:sz w:val="16"/>
          <w:szCs w:val="16"/>
        </w:rPr>
        <w:t>Para el caso de rescisión administrativa las partes convienen en someterse al siguiente procedimiento:</w:t>
      </w:r>
    </w:p>
    <w:p w14:paraId="2100F0DC" w14:textId="77777777" w:rsidR="00A825EC" w:rsidRPr="00035E82" w:rsidRDefault="00A825EC" w:rsidP="00A825EC">
      <w:pPr>
        <w:tabs>
          <w:tab w:val="left" w:pos="-142"/>
          <w:tab w:val="left" w:pos="1134"/>
        </w:tabs>
        <w:ind w:right="-92"/>
        <w:jc w:val="both"/>
        <w:rPr>
          <w:rFonts w:ascii="Noto Sans" w:hAnsi="Noto Sans" w:cs="Noto Sans"/>
          <w:sz w:val="16"/>
          <w:szCs w:val="16"/>
        </w:rPr>
      </w:pPr>
    </w:p>
    <w:p w14:paraId="3050F313" w14:textId="5773EE74" w:rsidR="00F94375" w:rsidRPr="00035E82" w:rsidRDefault="00F94375" w:rsidP="00A27E02">
      <w:pPr>
        <w:pStyle w:val="Sinespaciado"/>
        <w:numPr>
          <w:ilvl w:val="0"/>
          <w:numId w:val="27"/>
        </w:numPr>
        <w:jc w:val="both"/>
        <w:rPr>
          <w:rFonts w:ascii="Noto Sans" w:hAnsi="Noto Sans" w:cs="Noto Sans"/>
          <w:sz w:val="16"/>
          <w:szCs w:val="16"/>
        </w:rPr>
      </w:pPr>
      <w:r w:rsidRPr="00035E82">
        <w:rPr>
          <w:rFonts w:ascii="Noto Sans" w:hAnsi="Noto Sans" w:cs="Noto Sans"/>
          <w:sz w:val="16"/>
          <w:szCs w:val="16"/>
        </w:rPr>
        <w:t xml:space="preserve">Si el Instituto considera que el </w:t>
      </w:r>
      <w:r w:rsidR="00BD3EE3" w:rsidRPr="00035E82">
        <w:rPr>
          <w:rFonts w:ascii="Noto Sans" w:hAnsi="Noto Sans" w:cs="Noto Sans"/>
          <w:sz w:val="16"/>
          <w:szCs w:val="16"/>
        </w:rPr>
        <w:t>cotizante</w:t>
      </w:r>
      <w:r w:rsidRPr="00035E82">
        <w:rPr>
          <w:rFonts w:ascii="Noto Sans" w:hAnsi="Noto Sans" w:cs="Noto Sans"/>
          <w:sz w:val="16"/>
          <w:szCs w:val="16"/>
        </w:rPr>
        <w:t xml:space="preserve"> ha incurrido en alguna de las causales de rescisión que se consignan, lo hará saber al </w:t>
      </w:r>
      <w:r w:rsidR="00BD3EE3" w:rsidRPr="00035E82">
        <w:rPr>
          <w:rFonts w:ascii="Noto Sans" w:hAnsi="Noto Sans" w:cs="Noto Sans"/>
          <w:sz w:val="16"/>
          <w:szCs w:val="16"/>
        </w:rPr>
        <w:t>cotizante</w:t>
      </w:r>
      <w:r w:rsidRPr="00035E82">
        <w:rPr>
          <w:rFonts w:ascii="Noto Sans"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035E82" w:rsidRDefault="00F94375" w:rsidP="00A27E02">
      <w:pPr>
        <w:pStyle w:val="Sinespaciado"/>
        <w:numPr>
          <w:ilvl w:val="0"/>
          <w:numId w:val="27"/>
        </w:numPr>
        <w:jc w:val="both"/>
        <w:rPr>
          <w:rFonts w:ascii="Noto Sans" w:hAnsi="Noto Sans" w:cs="Noto Sans"/>
          <w:sz w:val="16"/>
          <w:szCs w:val="16"/>
        </w:rPr>
      </w:pPr>
      <w:r w:rsidRPr="00035E82">
        <w:rPr>
          <w:rFonts w:ascii="Noto Sans" w:hAnsi="Noto Sans" w:cs="Noto Sans"/>
          <w:sz w:val="16"/>
          <w:szCs w:val="16"/>
        </w:rPr>
        <w:t>Transcurrido el término a que se refiere el párrafo anterior, se resolverá considerando los argumentos y pruebas que hubiere hecho valer.</w:t>
      </w:r>
    </w:p>
    <w:p w14:paraId="7D142461" w14:textId="71E56EE5" w:rsidR="00F94375" w:rsidRPr="00035E82" w:rsidRDefault="0055668C" w:rsidP="00A27E02">
      <w:pPr>
        <w:pStyle w:val="Sinespaciado"/>
        <w:numPr>
          <w:ilvl w:val="0"/>
          <w:numId w:val="27"/>
        </w:numPr>
        <w:jc w:val="both"/>
        <w:rPr>
          <w:rFonts w:ascii="Noto Sans" w:hAnsi="Noto Sans" w:cs="Noto Sans"/>
          <w:sz w:val="16"/>
          <w:szCs w:val="16"/>
        </w:rPr>
      </w:pPr>
      <w:r w:rsidRPr="00035E82">
        <w:rPr>
          <w:rFonts w:ascii="Noto Sans" w:hAnsi="Noto Sans" w:cs="Noto Sans"/>
          <w:sz w:val="16"/>
          <w:szCs w:val="16"/>
        </w:rPr>
        <w:t xml:space="preserve">La </w:t>
      </w:r>
      <w:r w:rsidR="00F94375" w:rsidRPr="00035E82">
        <w:rPr>
          <w:rFonts w:ascii="Noto Sans" w:hAnsi="Noto Sans" w:cs="Noto Sans"/>
          <w:sz w:val="16"/>
          <w:szCs w:val="16"/>
        </w:rPr>
        <w:t>determinación de dar o no por rescindido administrativamente, deberá ser debidamente fundada, motivada y comunicada por escri</w:t>
      </w:r>
      <w:r w:rsidR="00686150" w:rsidRPr="00035E82">
        <w:rPr>
          <w:rFonts w:ascii="Noto Sans" w:hAnsi="Noto Sans" w:cs="Noto Sans"/>
          <w:sz w:val="16"/>
          <w:szCs w:val="16"/>
        </w:rPr>
        <w:t xml:space="preserve">to al </w:t>
      </w:r>
      <w:r w:rsidR="00603915" w:rsidRPr="00035E82">
        <w:rPr>
          <w:rFonts w:ascii="Noto Sans" w:hAnsi="Noto Sans" w:cs="Noto Sans"/>
          <w:sz w:val="16"/>
          <w:szCs w:val="16"/>
        </w:rPr>
        <w:t>cotizante</w:t>
      </w:r>
      <w:r w:rsidR="00686150" w:rsidRPr="00035E82">
        <w:rPr>
          <w:rFonts w:ascii="Noto Sans" w:hAnsi="Noto Sans" w:cs="Noto Sans"/>
          <w:sz w:val="16"/>
          <w:szCs w:val="16"/>
        </w:rPr>
        <w:t xml:space="preserve"> dentro de los 10</w:t>
      </w:r>
      <w:r w:rsidR="00F94375" w:rsidRPr="00035E82">
        <w:rPr>
          <w:rFonts w:ascii="Noto Sans" w:hAnsi="Noto Sans" w:cs="Noto Sans"/>
          <w:sz w:val="16"/>
          <w:szCs w:val="16"/>
        </w:rPr>
        <w:t xml:space="preserve"> (</w:t>
      </w:r>
      <w:r w:rsidR="00686150" w:rsidRPr="00035E82">
        <w:rPr>
          <w:rFonts w:ascii="Noto Sans" w:hAnsi="Noto Sans" w:cs="Noto Sans"/>
          <w:sz w:val="16"/>
          <w:szCs w:val="16"/>
        </w:rPr>
        <w:t>diez</w:t>
      </w:r>
      <w:r w:rsidR="00F94375" w:rsidRPr="00035E82">
        <w:rPr>
          <w:rFonts w:ascii="Noto Sans" w:hAnsi="Noto Sans" w:cs="Noto Sans"/>
          <w:sz w:val="16"/>
          <w:szCs w:val="16"/>
        </w:rPr>
        <w:t>) días hábiles siguientes, al vencimiento del plazo señalado en el inciso a), de esta cláusula.</w:t>
      </w:r>
    </w:p>
    <w:p w14:paraId="08C4A8AF" w14:textId="77777777" w:rsidR="00F94375" w:rsidRPr="00035E82" w:rsidRDefault="00F94375" w:rsidP="00F94375">
      <w:pPr>
        <w:ind w:left="-142" w:right="-92"/>
        <w:jc w:val="both"/>
        <w:rPr>
          <w:rFonts w:ascii="Noto Sans" w:hAnsi="Noto Sans" w:cs="Noto Sans"/>
          <w:sz w:val="16"/>
          <w:szCs w:val="16"/>
        </w:rPr>
      </w:pPr>
    </w:p>
    <w:p w14:paraId="7B87F665" w14:textId="77777777" w:rsidR="00F94375" w:rsidRPr="00035E82" w:rsidRDefault="00F94375" w:rsidP="00F94375">
      <w:pPr>
        <w:ind w:left="-142" w:right="-92"/>
        <w:jc w:val="both"/>
        <w:rPr>
          <w:rFonts w:ascii="Noto Sans" w:hAnsi="Noto Sans" w:cs="Noto Sans"/>
          <w:sz w:val="16"/>
          <w:szCs w:val="16"/>
        </w:rPr>
      </w:pPr>
      <w:r w:rsidRPr="00035E82">
        <w:rPr>
          <w:rFonts w:ascii="Noto Sans" w:hAnsi="Noto Sans" w:cs="Noto Sans"/>
          <w:sz w:val="16"/>
          <w:szCs w:val="16"/>
        </w:rPr>
        <w:lastRenderedPageBreak/>
        <w:t>En el supuesto de que se rescinda el Instituto no aplicará las penas convencionales, ni su contabilización para hacer efectiva la garantía de cumplimiento.</w:t>
      </w:r>
    </w:p>
    <w:p w14:paraId="2A048311" w14:textId="77777777" w:rsidR="00F94375" w:rsidRPr="00035E82" w:rsidRDefault="00F94375" w:rsidP="00F94375">
      <w:pPr>
        <w:ind w:left="-142" w:right="-92"/>
        <w:jc w:val="both"/>
        <w:rPr>
          <w:rFonts w:ascii="Noto Sans" w:hAnsi="Noto Sans" w:cs="Noto Sans"/>
          <w:sz w:val="16"/>
          <w:szCs w:val="16"/>
        </w:rPr>
      </w:pPr>
    </w:p>
    <w:p w14:paraId="0A24FF1E" w14:textId="61E2887D" w:rsidR="00F94375" w:rsidRPr="00035E82" w:rsidRDefault="00F94375" w:rsidP="00F94375">
      <w:pPr>
        <w:ind w:left="-142" w:right="-92"/>
        <w:jc w:val="both"/>
        <w:rPr>
          <w:rFonts w:ascii="Noto Sans" w:hAnsi="Noto Sans" w:cs="Noto Sans"/>
          <w:sz w:val="16"/>
          <w:szCs w:val="16"/>
        </w:rPr>
      </w:pPr>
      <w:r w:rsidRPr="00035E82">
        <w:rPr>
          <w:rFonts w:ascii="Noto Sans" w:hAnsi="Noto Sans" w:cs="Noto Sans"/>
          <w:sz w:val="16"/>
          <w:szCs w:val="16"/>
        </w:rPr>
        <w:t>En caso de que el instituto</w:t>
      </w:r>
      <w:r w:rsidR="008116F3" w:rsidRPr="00035E82">
        <w:rPr>
          <w:rFonts w:ascii="Noto Sans" w:hAnsi="Noto Sans" w:cs="Noto Sans"/>
          <w:sz w:val="16"/>
          <w:szCs w:val="16"/>
        </w:rPr>
        <w:t xml:space="preserve"> determine dar por rescindido, </w:t>
      </w:r>
      <w:r w:rsidRPr="00035E82">
        <w:rPr>
          <w:rFonts w:ascii="Noto Sans" w:hAnsi="Noto Sans" w:cs="Noto Sans"/>
          <w:sz w:val="16"/>
          <w:szCs w:val="16"/>
        </w:rPr>
        <w:t xml:space="preserve">se deberá formular un finiquito en el que se hagan constar los pagos que, en su caso, deba efectuar el instituto por concepto de los </w:t>
      </w:r>
      <w:r w:rsidR="000654CB" w:rsidRPr="00035E82">
        <w:rPr>
          <w:rFonts w:ascii="Noto Sans" w:hAnsi="Noto Sans" w:cs="Noto Sans"/>
          <w:sz w:val="16"/>
          <w:szCs w:val="16"/>
        </w:rPr>
        <w:t>servicios</w:t>
      </w:r>
      <w:r w:rsidRPr="00035E82">
        <w:rPr>
          <w:rFonts w:ascii="Noto Sans" w:hAnsi="Noto Sans" w:cs="Noto Sans"/>
          <w:sz w:val="16"/>
          <w:szCs w:val="16"/>
        </w:rPr>
        <w:t xml:space="preserve"> entregados por el </w:t>
      </w:r>
      <w:r w:rsidR="00603915" w:rsidRPr="00035E82">
        <w:rPr>
          <w:rFonts w:ascii="Noto Sans" w:hAnsi="Noto Sans" w:cs="Noto Sans"/>
          <w:sz w:val="16"/>
          <w:szCs w:val="16"/>
        </w:rPr>
        <w:t>cotizante</w:t>
      </w:r>
      <w:r w:rsidRPr="00035E82">
        <w:rPr>
          <w:rFonts w:ascii="Noto Sans" w:hAnsi="Noto Sans" w:cs="Noto Sans"/>
          <w:sz w:val="16"/>
          <w:szCs w:val="16"/>
        </w:rPr>
        <w:t xml:space="preserve"> hasta el momento en que se determine la rescisión administrativa.</w:t>
      </w:r>
    </w:p>
    <w:p w14:paraId="485BD081" w14:textId="77777777" w:rsidR="00F94375" w:rsidRPr="00035E82" w:rsidRDefault="00F94375" w:rsidP="00F94375">
      <w:pPr>
        <w:ind w:left="-142" w:right="-92"/>
        <w:jc w:val="both"/>
        <w:rPr>
          <w:rFonts w:ascii="Noto Sans" w:hAnsi="Noto Sans" w:cs="Noto Sans"/>
          <w:sz w:val="16"/>
          <w:szCs w:val="16"/>
        </w:rPr>
      </w:pPr>
    </w:p>
    <w:p w14:paraId="055ABDF5" w14:textId="64FEF93C" w:rsidR="00F94375" w:rsidRPr="00035E82" w:rsidRDefault="00F94375" w:rsidP="008116F3">
      <w:pPr>
        <w:ind w:left="-142" w:right="-92"/>
        <w:jc w:val="both"/>
        <w:rPr>
          <w:rFonts w:ascii="Noto Sans" w:hAnsi="Noto Sans" w:cs="Noto Sans"/>
          <w:sz w:val="16"/>
          <w:szCs w:val="16"/>
        </w:rPr>
      </w:pPr>
      <w:r w:rsidRPr="00035E82">
        <w:rPr>
          <w:rFonts w:ascii="Noto Sans" w:hAnsi="Noto Sans" w:cs="Noto Sans"/>
          <w:sz w:val="16"/>
          <w:szCs w:val="16"/>
        </w:rPr>
        <w:t>Si previamente a la dete</w:t>
      </w:r>
      <w:r w:rsidR="008116F3" w:rsidRPr="00035E82">
        <w:rPr>
          <w:rFonts w:ascii="Noto Sans" w:hAnsi="Noto Sans" w:cs="Noto Sans"/>
          <w:sz w:val="16"/>
          <w:szCs w:val="16"/>
        </w:rPr>
        <w:t>rminación de dar por rescindido</w:t>
      </w:r>
      <w:r w:rsidRPr="00035E82">
        <w:rPr>
          <w:rFonts w:ascii="Noto Sans" w:hAnsi="Noto Sans" w:cs="Noto Sans"/>
          <w:sz w:val="16"/>
          <w:szCs w:val="16"/>
        </w:rPr>
        <w:t>,</w:t>
      </w:r>
      <w:r w:rsidRPr="00035E82">
        <w:rPr>
          <w:rFonts w:ascii="Noto Sans" w:hAnsi="Noto Sans" w:cs="Noto Sans"/>
          <w:b/>
          <w:sz w:val="16"/>
          <w:szCs w:val="16"/>
        </w:rPr>
        <w:t xml:space="preserve"> </w:t>
      </w:r>
      <w:r w:rsidRPr="00035E82">
        <w:rPr>
          <w:rFonts w:ascii="Noto Sans" w:hAnsi="Noto Sans" w:cs="Noto Sans"/>
          <w:sz w:val="16"/>
          <w:szCs w:val="16"/>
        </w:rPr>
        <w:t xml:space="preserve">el </w:t>
      </w:r>
      <w:r w:rsidR="00BD3EE3" w:rsidRPr="00035E82">
        <w:rPr>
          <w:rFonts w:ascii="Noto Sans" w:hAnsi="Noto Sans" w:cs="Noto Sans"/>
          <w:sz w:val="16"/>
          <w:szCs w:val="16"/>
        </w:rPr>
        <w:t>cotizante</w:t>
      </w:r>
      <w:r w:rsidRPr="00035E82">
        <w:rPr>
          <w:rFonts w:ascii="Noto Sans" w:hAnsi="Noto Sans" w:cs="Noto Sans"/>
          <w:sz w:val="16"/>
          <w:szCs w:val="16"/>
        </w:rPr>
        <w:t xml:space="preserve"> entrega los </w:t>
      </w:r>
      <w:r w:rsidR="000654CB" w:rsidRPr="00035E82">
        <w:rPr>
          <w:rFonts w:ascii="Noto Sans" w:hAnsi="Noto Sans" w:cs="Noto Sans"/>
          <w:sz w:val="16"/>
          <w:szCs w:val="16"/>
        </w:rPr>
        <w:t>servicios</w:t>
      </w:r>
      <w:r w:rsidRPr="00035E82">
        <w:rPr>
          <w:rFonts w:ascii="Noto Sans" w:hAnsi="Noto Sans" w:cs="Noto Sans"/>
          <w:sz w:val="16"/>
          <w:szCs w:val="16"/>
        </w:rPr>
        <w:t>, el procedimiento iniciado quedará sin efectos, previa aceptación y verificación d</w:t>
      </w:r>
      <w:r w:rsidR="0017414C" w:rsidRPr="00035E82">
        <w:rPr>
          <w:rFonts w:ascii="Noto Sans" w:hAnsi="Noto Sans" w:cs="Noto Sans"/>
          <w:sz w:val="16"/>
          <w:szCs w:val="16"/>
        </w:rPr>
        <w:t>e</w:t>
      </w:r>
      <w:r w:rsidRPr="00035E82">
        <w:rPr>
          <w:rFonts w:ascii="Noto Sans" w:hAnsi="Noto Sans" w:cs="Noto Sans"/>
          <w:sz w:val="16"/>
          <w:szCs w:val="16"/>
        </w:rPr>
        <w:t>l instituto</w:t>
      </w:r>
      <w:r w:rsidRPr="00035E82">
        <w:rPr>
          <w:rFonts w:ascii="Noto Sans" w:hAnsi="Noto Sans" w:cs="Noto Sans"/>
          <w:b/>
          <w:sz w:val="16"/>
          <w:szCs w:val="16"/>
        </w:rPr>
        <w:t xml:space="preserve"> </w:t>
      </w:r>
      <w:r w:rsidRPr="00035E82">
        <w:rPr>
          <w:rFonts w:ascii="Noto Sans" w:hAnsi="Noto Sans" w:cs="Noto Sans"/>
          <w:sz w:val="16"/>
          <w:szCs w:val="16"/>
        </w:rPr>
        <w:t xml:space="preserve">por escrito, de que continúa vigente la necesidad de contar con los </w:t>
      </w:r>
      <w:r w:rsidR="000654CB" w:rsidRPr="00035E82">
        <w:rPr>
          <w:rFonts w:ascii="Noto Sans" w:hAnsi="Noto Sans" w:cs="Noto Sans"/>
          <w:sz w:val="16"/>
          <w:szCs w:val="16"/>
        </w:rPr>
        <w:t>servicios</w:t>
      </w:r>
      <w:r w:rsidRPr="00035E82">
        <w:rPr>
          <w:rFonts w:ascii="Noto Sans" w:hAnsi="Noto Sans" w:cs="Noto Sans"/>
          <w:sz w:val="16"/>
          <w:szCs w:val="16"/>
        </w:rPr>
        <w:t xml:space="preserve"> y aplicando, en su caso, las penas convencionales correspondientes.</w:t>
      </w:r>
    </w:p>
    <w:p w14:paraId="0536125C" w14:textId="77777777" w:rsidR="00F94375" w:rsidRPr="00035E82" w:rsidRDefault="00F94375" w:rsidP="00F94375">
      <w:pPr>
        <w:ind w:left="-142" w:right="-92"/>
        <w:jc w:val="both"/>
        <w:rPr>
          <w:rFonts w:ascii="Noto Sans" w:hAnsi="Noto Sans" w:cs="Noto Sans"/>
          <w:sz w:val="16"/>
          <w:szCs w:val="16"/>
        </w:rPr>
      </w:pPr>
    </w:p>
    <w:p w14:paraId="066B094D" w14:textId="77777777" w:rsidR="00F94375" w:rsidRPr="00035E82" w:rsidRDefault="00F94375" w:rsidP="00F94375">
      <w:pPr>
        <w:ind w:left="-142" w:right="-92"/>
        <w:jc w:val="both"/>
        <w:rPr>
          <w:rFonts w:ascii="Noto Sans" w:hAnsi="Noto Sans" w:cs="Noto Sans"/>
          <w:sz w:val="16"/>
          <w:szCs w:val="16"/>
        </w:rPr>
      </w:pPr>
      <w:r w:rsidRPr="00035E82">
        <w:rPr>
          <w:rFonts w:ascii="Noto Sans" w:hAnsi="Noto Sans" w:cs="Noto Sans"/>
          <w:sz w:val="16"/>
          <w:szCs w:val="16"/>
        </w:rPr>
        <w:t>El instituto podrá d</w:t>
      </w:r>
      <w:r w:rsidR="0017414C" w:rsidRPr="00035E82">
        <w:rPr>
          <w:rFonts w:ascii="Noto Sans" w:hAnsi="Noto Sans" w:cs="Noto Sans"/>
          <w:sz w:val="16"/>
          <w:szCs w:val="16"/>
        </w:rPr>
        <w:t>eterminar no dar por rescindido</w:t>
      </w:r>
      <w:r w:rsidRPr="00035E82">
        <w:rPr>
          <w:rFonts w:ascii="Noto Sans" w:hAnsi="Noto Sans" w:cs="Noto Sans"/>
          <w:sz w:val="16"/>
          <w:szCs w:val="16"/>
        </w:rPr>
        <w:t>, cuando durante el procedimiento advierta que dicha rescisión pudiera ocasionar algún daño o afectación a las f</w:t>
      </w:r>
      <w:r w:rsidR="008116F3" w:rsidRPr="00035E82">
        <w:rPr>
          <w:rFonts w:ascii="Noto Sans" w:hAnsi="Noto Sans" w:cs="Noto Sans"/>
          <w:sz w:val="16"/>
          <w:szCs w:val="16"/>
        </w:rPr>
        <w:t>unciones que tiene encomendadas,</w:t>
      </w:r>
      <w:r w:rsidRPr="00035E8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035E82" w:rsidRDefault="00F94375" w:rsidP="00F94375">
      <w:pPr>
        <w:ind w:left="-142" w:right="-92"/>
        <w:jc w:val="both"/>
        <w:rPr>
          <w:rFonts w:ascii="Noto Sans" w:hAnsi="Noto Sans" w:cs="Noto Sans"/>
          <w:sz w:val="16"/>
          <w:szCs w:val="16"/>
        </w:rPr>
      </w:pPr>
    </w:p>
    <w:p w14:paraId="505C01F6" w14:textId="02AEB658" w:rsidR="00F94375" w:rsidRPr="00035E82" w:rsidRDefault="00F94375" w:rsidP="00F94375">
      <w:pPr>
        <w:ind w:left="-142" w:right="-92"/>
        <w:jc w:val="both"/>
        <w:rPr>
          <w:rFonts w:ascii="Noto Sans" w:hAnsi="Noto Sans" w:cs="Noto Sans"/>
          <w:sz w:val="16"/>
          <w:szCs w:val="16"/>
        </w:rPr>
      </w:pPr>
      <w:r w:rsidRPr="00035E82">
        <w:rPr>
          <w:rFonts w:ascii="Noto Sans" w:hAnsi="Noto Sans" w:cs="Noto Sans"/>
          <w:sz w:val="16"/>
          <w:szCs w:val="16"/>
        </w:rPr>
        <w:t>De no darse por rescindido, el instituto</w:t>
      </w:r>
      <w:r w:rsidRPr="00035E82">
        <w:rPr>
          <w:rFonts w:ascii="Noto Sans" w:hAnsi="Noto Sans" w:cs="Noto Sans"/>
          <w:b/>
          <w:sz w:val="16"/>
          <w:szCs w:val="16"/>
        </w:rPr>
        <w:t xml:space="preserve"> </w:t>
      </w:r>
      <w:r w:rsidRPr="00035E82">
        <w:rPr>
          <w:rFonts w:ascii="Noto Sans" w:hAnsi="Noto Sans" w:cs="Noto Sans"/>
          <w:sz w:val="16"/>
          <w:szCs w:val="16"/>
        </w:rPr>
        <w:t xml:space="preserve">establecerá, de conformidad con el </w:t>
      </w:r>
      <w:r w:rsidR="00BD3EE3" w:rsidRPr="00035E82">
        <w:rPr>
          <w:rFonts w:ascii="Noto Sans" w:hAnsi="Noto Sans" w:cs="Noto Sans"/>
          <w:sz w:val="16"/>
          <w:szCs w:val="16"/>
        </w:rPr>
        <w:t>cotizante</w:t>
      </w:r>
      <w:r w:rsidRPr="00035E82">
        <w:rPr>
          <w:rFonts w:ascii="Noto Sans" w:hAnsi="Noto Sans" w:cs="Noto Sans"/>
          <w:sz w:val="16"/>
          <w:szCs w:val="16"/>
        </w:rPr>
        <w:t xml:space="preserve"> un nuevo plazo para el cumplimiento de aquellas obligaciones que se hubiesen dejado de cumplir, a efecto de que el </w:t>
      </w:r>
      <w:r w:rsidR="00BD3EE3" w:rsidRPr="00035E82">
        <w:rPr>
          <w:rFonts w:ascii="Noto Sans" w:hAnsi="Noto Sans" w:cs="Noto Sans"/>
          <w:sz w:val="16"/>
          <w:szCs w:val="16"/>
        </w:rPr>
        <w:t>cotizante</w:t>
      </w:r>
      <w:r w:rsidRPr="00035E82">
        <w:rPr>
          <w:rFonts w:ascii="Noto Sans" w:hAnsi="Noto Sans" w:cs="Noto Sans"/>
          <w:sz w:val="16"/>
          <w:szCs w:val="16"/>
        </w:rPr>
        <w:t xml:space="preserve"> subsane el incumplimiento que hubiere motivado el inicio del procedimiento de rescisión.</w:t>
      </w:r>
    </w:p>
    <w:p w14:paraId="74C41494" w14:textId="77777777" w:rsidR="0017414C" w:rsidRPr="00035E82" w:rsidRDefault="0017414C" w:rsidP="0017414C">
      <w:pPr>
        <w:ind w:left="-142" w:right="-92"/>
        <w:jc w:val="both"/>
        <w:rPr>
          <w:rFonts w:ascii="Noto Sans" w:hAnsi="Noto Sans" w:cs="Noto Sans"/>
          <w:sz w:val="16"/>
          <w:szCs w:val="16"/>
        </w:rPr>
      </w:pPr>
    </w:p>
    <w:p w14:paraId="259E59C1" w14:textId="2219FE61" w:rsidR="003839AB" w:rsidRPr="00035E82" w:rsidRDefault="00F94375" w:rsidP="003839AB">
      <w:pPr>
        <w:ind w:left="-142" w:right="-92"/>
        <w:jc w:val="both"/>
        <w:rPr>
          <w:rFonts w:ascii="Noto Sans" w:hAnsi="Noto Sans" w:cs="Noto Sans"/>
          <w:sz w:val="16"/>
          <w:szCs w:val="16"/>
        </w:rPr>
      </w:pPr>
      <w:r w:rsidRPr="00035E8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035E82">
        <w:rPr>
          <w:rFonts w:ascii="Noto Sans" w:hAnsi="Noto Sans" w:cs="Noto Sans"/>
          <w:sz w:val="16"/>
          <w:szCs w:val="16"/>
        </w:rPr>
        <w:t>74</w:t>
      </w:r>
      <w:r w:rsidRPr="00035E82">
        <w:rPr>
          <w:rFonts w:ascii="Noto Sans" w:hAnsi="Noto Sans" w:cs="Noto Sans"/>
          <w:sz w:val="16"/>
          <w:szCs w:val="16"/>
        </w:rPr>
        <w:t xml:space="preserve"> de la </w:t>
      </w:r>
      <w:r w:rsidR="0017414C" w:rsidRPr="00035E82">
        <w:rPr>
          <w:rFonts w:ascii="Noto Sans" w:hAnsi="Noto Sans" w:cs="Noto Sans"/>
          <w:sz w:val="16"/>
          <w:szCs w:val="16"/>
        </w:rPr>
        <w:t>L</w:t>
      </w:r>
      <w:r w:rsidRPr="00035E82">
        <w:rPr>
          <w:rFonts w:ascii="Noto Sans" w:hAnsi="Noto Sans" w:cs="Noto Sans"/>
          <w:sz w:val="16"/>
          <w:szCs w:val="16"/>
        </w:rPr>
        <w:t xml:space="preserve">ey de </w:t>
      </w:r>
      <w:r w:rsidR="0017414C" w:rsidRPr="00035E82">
        <w:rPr>
          <w:rFonts w:ascii="Noto Sans" w:hAnsi="Noto Sans" w:cs="Noto Sans"/>
          <w:sz w:val="16"/>
          <w:szCs w:val="16"/>
        </w:rPr>
        <w:t>A</w:t>
      </w:r>
      <w:r w:rsidRPr="00035E82">
        <w:rPr>
          <w:rFonts w:ascii="Noto Sans" w:hAnsi="Noto Sans" w:cs="Noto Sans"/>
          <w:sz w:val="16"/>
          <w:szCs w:val="16"/>
        </w:rPr>
        <w:t xml:space="preserve">dquisiciones, </w:t>
      </w:r>
      <w:r w:rsidR="0017414C" w:rsidRPr="00035E82">
        <w:rPr>
          <w:rFonts w:ascii="Noto Sans" w:hAnsi="Noto Sans" w:cs="Noto Sans"/>
          <w:sz w:val="16"/>
          <w:szCs w:val="16"/>
        </w:rPr>
        <w:t>A</w:t>
      </w:r>
      <w:r w:rsidRPr="00035E82">
        <w:rPr>
          <w:rFonts w:ascii="Noto Sans" w:hAnsi="Noto Sans" w:cs="Noto Sans"/>
          <w:sz w:val="16"/>
          <w:szCs w:val="16"/>
        </w:rPr>
        <w:t xml:space="preserve">rrendamientos y </w:t>
      </w:r>
      <w:r w:rsidR="0017414C" w:rsidRPr="00035E82">
        <w:rPr>
          <w:rFonts w:ascii="Noto Sans" w:hAnsi="Noto Sans" w:cs="Noto Sans"/>
          <w:sz w:val="16"/>
          <w:szCs w:val="16"/>
        </w:rPr>
        <w:t>S</w:t>
      </w:r>
      <w:r w:rsidRPr="00035E82">
        <w:rPr>
          <w:rFonts w:ascii="Noto Sans" w:hAnsi="Noto Sans" w:cs="Noto Sans"/>
          <w:sz w:val="16"/>
          <w:szCs w:val="16"/>
        </w:rPr>
        <w:t xml:space="preserve">ervicios del </w:t>
      </w:r>
      <w:r w:rsidR="0017414C" w:rsidRPr="00035E82">
        <w:rPr>
          <w:rFonts w:ascii="Noto Sans" w:hAnsi="Noto Sans" w:cs="Noto Sans"/>
          <w:sz w:val="16"/>
          <w:szCs w:val="16"/>
        </w:rPr>
        <w:t>S</w:t>
      </w:r>
      <w:r w:rsidRPr="00035E82">
        <w:rPr>
          <w:rFonts w:ascii="Noto Sans" w:hAnsi="Noto Sans" w:cs="Noto Sans"/>
          <w:sz w:val="16"/>
          <w:szCs w:val="16"/>
        </w:rPr>
        <w:t xml:space="preserve">ector </w:t>
      </w:r>
      <w:r w:rsidR="0017414C" w:rsidRPr="00035E82">
        <w:rPr>
          <w:rFonts w:ascii="Noto Sans" w:hAnsi="Noto Sans" w:cs="Noto Sans"/>
          <w:sz w:val="16"/>
          <w:szCs w:val="16"/>
        </w:rPr>
        <w:t>P</w:t>
      </w:r>
      <w:r w:rsidRPr="00035E82">
        <w:rPr>
          <w:rFonts w:ascii="Noto Sans" w:hAnsi="Noto Sans" w:cs="Noto Sans"/>
          <w:sz w:val="16"/>
          <w:szCs w:val="16"/>
        </w:rPr>
        <w:t xml:space="preserve">úblico </w:t>
      </w:r>
    </w:p>
    <w:p w14:paraId="6F3992CF" w14:textId="77777777" w:rsidR="00DC735A" w:rsidRPr="00035E82" w:rsidRDefault="00DC735A" w:rsidP="008804FE">
      <w:pPr>
        <w:jc w:val="both"/>
        <w:rPr>
          <w:rFonts w:ascii="Noto Sans" w:hAnsi="Noto Sans" w:cs="Noto Sans"/>
          <w:b/>
          <w:bCs/>
          <w:sz w:val="16"/>
          <w:szCs w:val="16"/>
          <w:lang w:val="es-ES_tradnl"/>
        </w:rPr>
      </w:pPr>
    </w:p>
    <w:p w14:paraId="44C74BAD" w14:textId="01F51D66" w:rsidR="008804FE" w:rsidRPr="00035E82" w:rsidRDefault="008804FE" w:rsidP="008804FE">
      <w:pPr>
        <w:jc w:val="both"/>
        <w:rPr>
          <w:rFonts w:ascii="Noto Sans" w:hAnsi="Noto Sans" w:cs="Noto Sans"/>
          <w:b/>
          <w:bCs/>
          <w:sz w:val="16"/>
          <w:szCs w:val="16"/>
          <w:lang w:val="es-ES_tradnl"/>
        </w:rPr>
      </w:pPr>
      <w:r w:rsidRPr="00035E82">
        <w:rPr>
          <w:rFonts w:ascii="Noto Sans" w:hAnsi="Noto Sans" w:cs="Noto Sans"/>
          <w:b/>
          <w:bCs/>
          <w:sz w:val="16"/>
          <w:szCs w:val="16"/>
          <w:lang w:val="es-ES_tradnl"/>
        </w:rPr>
        <w:t>1</w:t>
      </w:r>
      <w:r w:rsidR="009135D1" w:rsidRPr="00035E82">
        <w:rPr>
          <w:rFonts w:ascii="Noto Sans" w:hAnsi="Noto Sans" w:cs="Noto Sans"/>
          <w:b/>
          <w:bCs/>
          <w:sz w:val="16"/>
          <w:szCs w:val="16"/>
          <w:lang w:val="es-ES_tradnl"/>
        </w:rPr>
        <w:t>4</w:t>
      </w:r>
      <w:r w:rsidRPr="00035E82">
        <w:rPr>
          <w:rFonts w:ascii="Noto Sans" w:hAnsi="Noto Sans" w:cs="Noto Sans"/>
          <w:b/>
          <w:bCs/>
          <w:sz w:val="16"/>
          <w:szCs w:val="16"/>
          <w:lang w:val="es-ES_tradnl"/>
        </w:rPr>
        <w:t>.  INCONFORMIDADES.</w:t>
      </w:r>
    </w:p>
    <w:p w14:paraId="2CAF08D6" w14:textId="1EBE89E1" w:rsidR="008804FE" w:rsidRPr="00035E82" w:rsidRDefault="008804FE" w:rsidP="008804FE">
      <w:pPr>
        <w:jc w:val="both"/>
        <w:rPr>
          <w:rFonts w:ascii="Noto Sans" w:hAnsi="Noto Sans" w:cs="Noto Sans"/>
          <w:sz w:val="16"/>
          <w:szCs w:val="16"/>
        </w:rPr>
      </w:pPr>
      <w:r w:rsidRPr="00035E82">
        <w:rPr>
          <w:rFonts w:ascii="Noto Sans" w:hAnsi="Noto Sans" w:cs="Noto Sans"/>
          <w:sz w:val="16"/>
          <w:szCs w:val="16"/>
        </w:rPr>
        <w:t>De conformidad con lo dispuesto e</w:t>
      </w:r>
      <w:r w:rsidR="00B1242F" w:rsidRPr="00035E82">
        <w:rPr>
          <w:rFonts w:ascii="Noto Sans" w:hAnsi="Noto Sans" w:cs="Noto Sans"/>
          <w:sz w:val="16"/>
          <w:szCs w:val="16"/>
        </w:rPr>
        <w:t xml:space="preserve">n Artículo </w:t>
      </w:r>
      <w:r w:rsidR="00CF6352" w:rsidRPr="00035E82">
        <w:rPr>
          <w:rFonts w:ascii="Noto Sans" w:hAnsi="Noto Sans" w:cs="Noto Sans"/>
          <w:sz w:val="16"/>
          <w:szCs w:val="16"/>
        </w:rPr>
        <w:t xml:space="preserve">95 y </w:t>
      </w:r>
      <w:r w:rsidR="00B1242F" w:rsidRPr="00035E82">
        <w:rPr>
          <w:rFonts w:ascii="Noto Sans" w:hAnsi="Noto Sans" w:cs="Noto Sans"/>
          <w:sz w:val="16"/>
          <w:szCs w:val="16"/>
        </w:rPr>
        <w:t>9</w:t>
      </w:r>
      <w:r w:rsidRPr="00035E82">
        <w:rPr>
          <w:rFonts w:ascii="Noto Sans" w:hAnsi="Noto Sans" w:cs="Noto Sans"/>
          <w:sz w:val="16"/>
          <w:szCs w:val="16"/>
        </w:rPr>
        <w:t xml:space="preserve">6 de la LAASSP, los </w:t>
      </w:r>
      <w:r w:rsidR="00BD3EE3" w:rsidRPr="00035E82">
        <w:rPr>
          <w:rFonts w:ascii="Noto Sans" w:hAnsi="Noto Sans" w:cs="Noto Sans"/>
          <w:sz w:val="16"/>
          <w:szCs w:val="16"/>
        </w:rPr>
        <w:t>cotizantes</w:t>
      </w:r>
      <w:r w:rsidRPr="00035E82">
        <w:rPr>
          <w:rFonts w:ascii="Noto Sans" w:hAnsi="Noto Sans" w:cs="Noto Sans"/>
          <w:sz w:val="16"/>
          <w:szCs w:val="16"/>
        </w:rPr>
        <w:t xml:space="preserve"> podrán interponer inconformidad ante el </w:t>
      </w:r>
      <w:r w:rsidR="000E0952" w:rsidRPr="00035E82">
        <w:rPr>
          <w:rFonts w:ascii="Noto Sans" w:hAnsi="Noto Sans" w:cs="Noto Sans"/>
          <w:sz w:val="16"/>
          <w:szCs w:val="16"/>
          <w:lang w:eastAsia="es-MX"/>
        </w:rPr>
        <w:t>Órgano Interno de Control en el Instituto Mexicano del Seguro Social</w:t>
      </w:r>
      <w:r w:rsidR="000E0952" w:rsidRPr="00035E82">
        <w:rPr>
          <w:rFonts w:ascii="Noto Sans" w:hAnsi="Noto Sans" w:cs="Noto Sans"/>
          <w:sz w:val="16"/>
          <w:szCs w:val="16"/>
        </w:rPr>
        <w:t xml:space="preserve"> </w:t>
      </w:r>
      <w:r w:rsidRPr="00035E82">
        <w:rPr>
          <w:rFonts w:ascii="Noto Sans" w:hAnsi="Noto Sans" w:cs="Noto Sans"/>
          <w:sz w:val="16"/>
          <w:szCs w:val="16"/>
        </w:rPr>
        <w:t xml:space="preserve">o a través de la dirección de: </w:t>
      </w:r>
      <w:hyperlink r:id="rId11" w:history="1">
        <w:r w:rsidR="00C22923" w:rsidRPr="00035E82">
          <w:rPr>
            <w:rStyle w:val="Hipervnculo"/>
            <w:rFonts w:ascii="Noto Sans" w:hAnsi="Noto Sans" w:cs="Noto Sans"/>
            <w:color w:val="auto"/>
            <w:sz w:val="16"/>
            <w:szCs w:val="16"/>
            <w:u w:val="none"/>
          </w:rPr>
          <w:t>cnet_inconformidades@buengobierno.gob.mx</w:t>
        </w:r>
      </w:hyperlink>
      <w:r w:rsidR="00C22923" w:rsidRPr="00035E82">
        <w:rPr>
          <w:rFonts w:ascii="Noto Sans" w:hAnsi="Noto Sans" w:cs="Noto Sans"/>
          <w:sz w:val="16"/>
          <w:szCs w:val="16"/>
        </w:rPr>
        <w:t xml:space="preserve"> </w:t>
      </w:r>
      <w:r w:rsidRPr="00035E82">
        <w:rPr>
          <w:rFonts w:ascii="Noto Sans" w:hAnsi="Noto Sans" w:cs="Noto Sans"/>
          <w:sz w:val="16"/>
          <w:szCs w:val="16"/>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035E82" w:rsidRDefault="006A155F" w:rsidP="00F0333D">
      <w:pPr>
        <w:jc w:val="both"/>
        <w:rPr>
          <w:rFonts w:ascii="Noto Sans" w:hAnsi="Noto Sans" w:cs="Noto Sans"/>
          <w:sz w:val="16"/>
          <w:szCs w:val="16"/>
        </w:rPr>
      </w:pPr>
    </w:p>
    <w:p w14:paraId="68505378" w14:textId="77777777" w:rsidR="00F0333D" w:rsidRPr="00035E82" w:rsidRDefault="00F0333D" w:rsidP="00F0333D">
      <w:pPr>
        <w:jc w:val="both"/>
        <w:rPr>
          <w:rFonts w:ascii="Noto Sans" w:hAnsi="Noto Sans" w:cs="Noto Sans"/>
          <w:sz w:val="16"/>
          <w:szCs w:val="16"/>
        </w:rPr>
      </w:pPr>
      <w:r w:rsidRPr="00035E82">
        <w:rPr>
          <w:rFonts w:ascii="Noto Sans" w:hAnsi="Noto Sans" w:cs="Noto Sans"/>
          <w:sz w:val="16"/>
          <w:szCs w:val="16"/>
        </w:rPr>
        <w:t xml:space="preserve">Av. Revolución No. 1586 </w:t>
      </w:r>
    </w:p>
    <w:p w14:paraId="6C9F008D" w14:textId="77777777" w:rsidR="00F0333D" w:rsidRPr="00035E82" w:rsidRDefault="00F0333D" w:rsidP="00F0333D">
      <w:pPr>
        <w:jc w:val="both"/>
        <w:rPr>
          <w:rFonts w:ascii="Noto Sans" w:hAnsi="Noto Sans" w:cs="Noto Sans"/>
          <w:sz w:val="16"/>
          <w:szCs w:val="16"/>
        </w:rPr>
      </w:pPr>
      <w:r w:rsidRPr="00035E82">
        <w:rPr>
          <w:rFonts w:ascii="Noto Sans" w:hAnsi="Noto Sans" w:cs="Noto Sans"/>
          <w:sz w:val="16"/>
          <w:szCs w:val="16"/>
        </w:rPr>
        <w:t>Col. San Ángel</w:t>
      </w:r>
    </w:p>
    <w:p w14:paraId="2AE518E2" w14:textId="77777777" w:rsidR="00F0333D" w:rsidRPr="00035E82" w:rsidRDefault="00AB7CA2" w:rsidP="00F0333D">
      <w:pPr>
        <w:jc w:val="both"/>
        <w:rPr>
          <w:rFonts w:ascii="Noto Sans" w:hAnsi="Noto Sans" w:cs="Noto Sans"/>
          <w:sz w:val="16"/>
          <w:szCs w:val="16"/>
        </w:rPr>
      </w:pPr>
      <w:r w:rsidRPr="00035E82">
        <w:rPr>
          <w:rFonts w:ascii="Noto Sans" w:hAnsi="Noto Sans" w:cs="Noto Sans"/>
          <w:bCs/>
          <w:sz w:val="16"/>
          <w:szCs w:val="16"/>
        </w:rPr>
        <w:t>Alcaldía</w:t>
      </w:r>
      <w:r w:rsidRPr="00035E82">
        <w:rPr>
          <w:rFonts w:ascii="Noto Sans" w:hAnsi="Noto Sans" w:cs="Noto Sans"/>
          <w:sz w:val="16"/>
          <w:szCs w:val="16"/>
        </w:rPr>
        <w:t xml:space="preserve"> </w:t>
      </w:r>
      <w:r w:rsidR="00F0333D" w:rsidRPr="00035E82">
        <w:rPr>
          <w:rFonts w:ascii="Noto Sans" w:hAnsi="Noto Sans" w:cs="Noto Sans"/>
          <w:sz w:val="16"/>
          <w:szCs w:val="16"/>
        </w:rPr>
        <w:t xml:space="preserve">Álvaro Obregón </w:t>
      </w:r>
    </w:p>
    <w:p w14:paraId="31F87317" w14:textId="77777777" w:rsidR="00F0333D" w:rsidRPr="00035E82" w:rsidRDefault="00F0333D" w:rsidP="00F0333D">
      <w:pPr>
        <w:jc w:val="both"/>
        <w:rPr>
          <w:rFonts w:ascii="Noto Sans" w:hAnsi="Noto Sans" w:cs="Noto Sans"/>
          <w:sz w:val="16"/>
          <w:szCs w:val="16"/>
        </w:rPr>
      </w:pPr>
      <w:r w:rsidRPr="00035E82">
        <w:rPr>
          <w:rFonts w:ascii="Noto Sans" w:hAnsi="Noto Sans" w:cs="Noto Sans"/>
          <w:sz w:val="16"/>
          <w:szCs w:val="16"/>
        </w:rPr>
        <w:t xml:space="preserve">C.P. 01000 </w:t>
      </w:r>
    </w:p>
    <w:p w14:paraId="2363FCCB" w14:textId="77777777" w:rsidR="00F0333D" w:rsidRPr="00035E82" w:rsidRDefault="00AD25A1" w:rsidP="00F0333D">
      <w:pPr>
        <w:jc w:val="both"/>
        <w:rPr>
          <w:rFonts w:ascii="Noto Sans" w:hAnsi="Noto Sans" w:cs="Noto Sans"/>
          <w:sz w:val="16"/>
          <w:szCs w:val="16"/>
        </w:rPr>
      </w:pPr>
      <w:r w:rsidRPr="00035E82">
        <w:rPr>
          <w:rFonts w:ascii="Noto Sans" w:hAnsi="Noto Sans" w:cs="Noto Sans"/>
          <w:bCs/>
          <w:sz w:val="16"/>
          <w:szCs w:val="16"/>
        </w:rPr>
        <w:t>Ciudad de México.</w:t>
      </w:r>
      <w:r w:rsidR="00F0333D" w:rsidRPr="00035E82">
        <w:rPr>
          <w:rFonts w:ascii="Noto Sans" w:hAnsi="Noto Sans" w:cs="Noto Sans"/>
          <w:sz w:val="16"/>
          <w:szCs w:val="16"/>
        </w:rPr>
        <w:t xml:space="preserve"> </w:t>
      </w:r>
    </w:p>
    <w:p w14:paraId="39211ABF" w14:textId="77777777" w:rsidR="000A72C0" w:rsidRPr="00035E82" w:rsidRDefault="000A72C0" w:rsidP="008804FE">
      <w:pPr>
        <w:jc w:val="both"/>
        <w:rPr>
          <w:rFonts w:ascii="Noto Sans" w:hAnsi="Noto Sans" w:cs="Noto Sans"/>
          <w:b/>
          <w:sz w:val="16"/>
          <w:szCs w:val="16"/>
        </w:rPr>
      </w:pPr>
    </w:p>
    <w:p w14:paraId="5FDF30D0" w14:textId="3DE6EBB6" w:rsidR="008804FE" w:rsidRPr="00035E82" w:rsidRDefault="005E5CDB" w:rsidP="008804FE">
      <w:pPr>
        <w:jc w:val="both"/>
        <w:rPr>
          <w:rFonts w:ascii="Noto Sans" w:hAnsi="Noto Sans" w:cs="Noto Sans"/>
          <w:b/>
          <w:sz w:val="16"/>
          <w:szCs w:val="16"/>
        </w:rPr>
      </w:pPr>
      <w:r w:rsidRPr="00035E82">
        <w:rPr>
          <w:rFonts w:ascii="Noto Sans" w:hAnsi="Noto Sans" w:cs="Noto Sans"/>
          <w:b/>
          <w:sz w:val="16"/>
          <w:szCs w:val="16"/>
        </w:rPr>
        <w:t>1</w:t>
      </w:r>
      <w:r w:rsidR="009135D1" w:rsidRPr="00035E82">
        <w:rPr>
          <w:rFonts w:ascii="Noto Sans" w:hAnsi="Noto Sans" w:cs="Noto Sans"/>
          <w:b/>
          <w:sz w:val="16"/>
          <w:szCs w:val="16"/>
        </w:rPr>
        <w:t>5</w:t>
      </w:r>
      <w:r w:rsidRPr="00035E82">
        <w:rPr>
          <w:rFonts w:ascii="Noto Sans" w:hAnsi="Noto Sans" w:cs="Noto Sans"/>
          <w:b/>
          <w:sz w:val="16"/>
          <w:szCs w:val="16"/>
        </w:rPr>
        <w:t>.</w:t>
      </w:r>
      <w:r w:rsidR="008804FE" w:rsidRPr="00035E82">
        <w:rPr>
          <w:rFonts w:ascii="Noto Sans" w:hAnsi="Noto Sans" w:cs="Noto Sans"/>
          <w:b/>
          <w:sz w:val="16"/>
          <w:szCs w:val="16"/>
        </w:rPr>
        <w:t xml:space="preserve"> PAGOS</w:t>
      </w:r>
    </w:p>
    <w:p w14:paraId="52492E67" w14:textId="365BCD07" w:rsidR="00033C2C" w:rsidRPr="00035E82" w:rsidRDefault="00033C2C" w:rsidP="00033C2C">
      <w:pPr>
        <w:tabs>
          <w:tab w:val="left" w:pos="-284"/>
          <w:tab w:val="left" w:pos="5054"/>
          <w:tab w:val="left" w:pos="9498"/>
        </w:tabs>
        <w:spacing w:before="20" w:after="20"/>
        <w:jc w:val="both"/>
        <w:rPr>
          <w:rFonts w:ascii="Noto Sans" w:hAnsi="Noto Sans" w:cs="Noto Sans"/>
          <w:sz w:val="16"/>
          <w:szCs w:val="16"/>
          <w:lang w:eastAsia="es-ES"/>
        </w:rPr>
      </w:pPr>
      <w:r w:rsidRPr="00035E82">
        <w:rPr>
          <w:rFonts w:ascii="Noto Sans" w:hAnsi="Noto Sans" w:cs="Noto Sans"/>
          <w:sz w:val="16"/>
          <w:szCs w:val="16"/>
          <w:lang w:eastAsia="es-ES"/>
        </w:rPr>
        <w:t xml:space="preserve">El pago se efectuará en pesos mexicanos por la adquisición de los </w:t>
      </w:r>
      <w:r w:rsidR="00707BB1" w:rsidRPr="00035E82">
        <w:rPr>
          <w:rFonts w:ascii="Noto Sans" w:hAnsi="Noto Sans" w:cs="Noto Sans"/>
          <w:sz w:val="16"/>
          <w:szCs w:val="16"/>
          <w:lang w:eastAsia="es-ES"/>
        </w:rPr>
        <w:t>servicios</w:t>
      </w:r>
      <w:r w:rsidRPr="00035E82">
        <w:rPr>
          <w:rFonts w:ascii="Noto Sans" w:hAnsi="Noto Sans" w:cs="Noto Sans"/>
          <w:sz w:val="16"/>
          <w:szCs w:val="16"/>
          <w:lang w:eastAsia="es-ES"/>
        </w:rPr>
        <w:t xml:space="preserve">, a los </w:t>
      </w:r>
      <w:r w:rsidR="00ED301F" w:rsidRPr="00035E82">
        <w:rPr>
          <w:rFonts w:ascii="Noto Sans" w:hAnsi="Noto Sans" w:cs="Noto Sans"/>
          <w:sz w:val="16"/>
          <w:szCs w:val="16"/>
          <w:lang w:eastAsia="es-ES"/>
        </w:rPr>
        <w:t>17</w:t>
      </w:r>
      <w:r w:rsidRPr="00035E82">
        <w:rPr>
          <w:rFonts w:ascii="Noto Sans" w:hAnsi="Noto Sans" w:cs="Noto Sans"/>
          <w:sz w:val="16"/>
          <w:szCs w:val="16"/>
          <w:lang w:eastAsia="es-ES"/>
        </w:rPr>
        <w:t xml:space="preserve"> días </w:t>
      </w:r>
      <w:r w:rsidR="005E5CDB" w:rsidRPr="00035E82">
        <w:rPr>
          <w:rFonts w:ascii="Noto Sans" w:hAnsi="Noto Sans" w:cs="Noto Sans"/>
          <w:sz w:val="16"/>
          <w:szCs w:val="16"/>
          <w:lang w:eastAsia="es-ES"/>
        </w:rPr>
        <w:t>hábiles</w:t>
      </w:r>
      <w:r w:rsidRPr="00035E82">
        <w:rPr>
          <w:rFonts w:ascii="Noto Sans" w:hAnsi="Noto Sans" w:cs="Noto Sans"/>
          <w:sz w:val="16"/>
          <w:szCs w:val="16"/>
          <w:lang w:eastAsia="es-ES"/>
        </w:rPr>
        <w:t xml:space="preserve"> poster</w:t>
      </w:r>
      <w:r w:rsidR="00F50970" w:rsidRPr="00035E82">
        <w:rPr>
          <w:rFonts w:ascii="Noto Sans" w:hAnsi="Noto Sans" w:cs="Noto Sans"/>
          <w:sz w:val="16"/>
          <w:szCs w:val="16"/>
          <w:lang w:eastAsia="es-ES"/>
        </w:rPr>
        <w:t xml:space="preserve">iores a la entrega por parte de </w:t>
      </w:r>
      <w:r w:rsidR="00F50970" w:rsidRPr="00035E82">
        <w:rPr>
          <w:rFonts w:ascii="Noto Sans" w:hAnsi="Noto Sans" w:cs="Noto Sans"/>
          <w:b/>
          <w:sz w:val="16"/>
          <w:szCs w:val="16"/>
        </w:rPr>
        <w:t xml:space="preserve">“EL </w:t>
      </w:r>
      <w:r w:rsidR="00BD3EE3" w:rsidRPr="00035E82">
        <w:rPr>
          <w:rFonts w:ascii="Noto Sans" w:hAnsi="Noto Sans" w:cs="Noto Sans"/>
          <w:b/>
          <w:sz w:val="16"/>
          <w:szCs w:val="16"/>
        </w:rPr>
        <w:t>COTIZANTE</w:t>
      </w:r>
      <w:r w:rsidR="00F50970" w:rsidRPr="00035E82">
        <w:rPr>
          <w:rFonts w:ascii="Noto Sans" w:hAnsi="Noto Sans" w:cs="Noto Sans"/>
          <w:b/>
          <w:sz w:val="16"/>
          <w:szCs w:val="16"/>
        </w:rPr>
        <w:t>”</w:t>
      </w:r>
      <w:r w:rsidRPr="00035E82">
        <w:rPr>
          <w:rFonts w:ascii="Noto Sans" w:hAnsi="Noto Sans" w:cs="Noto Sans"/>
          <w:sz w:val="16"/>
          <w:szCs w:val="16"/>
          <w:lang w:eastAsia="es-ES"/>
        </w:rPr>
        <w:t xml:space="preserve"> de los siguientes documentos: </w:t>
      </w:r>
    </w:p>
    <w:p w14:paraId="5C53EB57" w14:textId="77777777" w:rsidR="003F036E" w:rsidRPr="00035E82" w:rsidRDefault="003F036E" w:rsidP="00033C2C">
      <w:pPr>
        <w:tabs>
          <w:tab w:val="left" w:pos="-284"/>
          <w:tab w:val="left" w:pos="5054"/>
          <w:tab w:val="left" w:pos="9498"/>
        </w:tabs>
        <w:spacing w:before="20" w:after="20"/>
        <w:jc w:val="both"/>
        <w:rPr>
          <w:rFonts w:ascii="Noto Sans" w:hAnsi="Noto Sans" w:cs="Noto Sans"/>
          <w:sz w:val="16"/>
          <w:szCs w:val="16"/>
          <w:lang w:eastAsia="es-ES"/>
        </w:rPr>
      </w:pPr>
    </w:p>
    <w:p w14:paraId="7614C269" w14:textId="5E3D3DD5" w:rsidR="00B85ECA" w:rsidRPr="00035E82" w:rsidRDefault="00B85ECA" w:rsidP="00B85ECA">
      <w:pPr>
        <w:suppressAutoHyphens w:val="0"/>
        <w:jc w:val="both"/>
        <w:rPr>
          <w:rFonts w:ascii="Noto Sans" w:eastAsiaTheme="minorHAnsi" w:hAnsi="Noto Sans" w:cs="Noto Sans"/>
          <w:sz w:val="16"/>
          <w:szCs w:val="16"/>
          <w:lang w:eastAsia="es-MX"/>
        </w:rPr>
      </w:pPr>
      <w:r w:rsidRPr="00035E82">
        <w:rPr>
          <w:rFonts w:ascii="Noto Sans" w:eastAsiaTheme="minorHAnsi" w:hAnsi="Noto Sans" w:cs="Noto Sans"/>
          <w:sz w:val="16"/>
          <w:szCs w:val="16"/>
          <w:lang w:eastAsia="es-MX"/>
        </w:rPr>
        <w:t xml:space="preserve">Representación impresa del comprobante fiscal digital por internet (CFDI) que reúna los requisitos fiscales respectivos, en la que indique los </w:t>
      </w:r>
      <w:r w:rsidR="00B273CC" w:rsidRPr="00035E82">
        <w:rPr>
          <w:rFonts w:ascii="Noto Sans" w:eastAsiaTheme="minorHAnsi" w:hAnsi="Noto Sans" w:cs="Noto Sans"/>
          <w:sz w:val="16"/>
          <w:szCs w:val="16"/>
          <w:lang w:eastAsia="es-MX"/>
        </w:rPr>
        <w:t>bienes</w:t>
      </w:r>
      <w:r w:rsidRPr="00035E82">
        <w:rPr>
          <w:rFonts w:ascii="Noto Sans" w:eastAsiaTheme="minorHAnsi" w:hAnsi="Noto Sans" w:cs="Noto Sans"/>
          <w:sz w:val="16"/>
          <w:szCs w:val="16"/>
          <w:lang w:eastAsia="es-MX"/>
        </w:rPr>
        <w:t xml:space="preserve"> entregados, número de proveedor, número de contrato,</w:t>
      </w:r>
      <w:r w:rsidR="00F2762C" w:rsidRPr="00035E82">
        <w:rPr>
          <w:rFonts w:ascii="Noto Sans" w:hAnsi="Noto Sans" w:cs="Noto Sans"/>
          <w:sz w:val="16"/>
          <w:szCs w:val="16"/>
          <w:lang w:val="es-MX" w:eastAsia="es-MX"/>
        </w:rPr>
        <w:t xml:space="preserve"> número de pedido, número de alta de almacén.</w:t>
      </w:r>
      <w:r w:rsidRPr="00035E82">
        <w:rPr>
          <w:rFonts w:ascii="Noto Sans" w:eastAsiaTheme="minorHAnsi" w:hAnsi="Noto Sans" w:cs="Noto Sans"/>
          <w:sz w:val="16"/>
          <w:szCs w:val="16"/>
          <w:lang w:eastAsia="es-MX"/>
        </w:rPr>
        <w:t xml:space="preserve"> nombre, cargo y firma del administrador del contrato, opinión de cumplimiento de obligaciones fiscales en materia de seguridad social </w:t>
      </w:r>
      <w:r w:rsidRPr="00035E82">
        <w:rPr>
          <w:rFonts w:ascii="Noto Sans" w:eastAsiaTheme="minorHAnsi" w:hAnsi="Noto Sans" w:cs="Noto Sans"/>
          <w:sz w:val="16"/>
          <w:szCs w:val="16"/>
          <w:lang w:val="es-MX" w:eastAsia="es-MX"/>
        </w:rPr>
        <w:t xml:space="preserve">(IMSS) </w:t>
      </w:r>
      <w:r w:rsidRPr="00035E82">
        <w:rPr>
          <w:rFonts w:ascii="Noto Sans" w:eastAsiaTheme="minorHAnsi" w:hAnsi="Noto Sans" w:cs="Noto Sans"/>
          <w:sz w:val="16"/>
          <w:szCs w:val="16"/>
          <w:lang w:eastAsia="es-MX"/>
        </w:rPr>
        <w:t>positiva y vigente</w:t>
      </w:r>
      <w:r w:rsidR="00E77C33" w:rsidRPr="00035E82">
        <w:rPr>
          <w:rFonts w:ascii="Noto Sans" w:hAnsi="Noto Sans" w:cs="Noto Sans"/>
          <w:sz w:val="16"/>
          <w:szCs w:val="16"/>
        </w:rPr>
        <w:t>,</w:t>
      </w:r>
      <w:r w:rsidR="004360EB" w:rsidRPr="00035E82">
        <w:rPr>
          <w:rFonts w:ascii="Noto Sans" w:hAnsi="Noto Sans" w:cs="Noto Sans"/>
          <w:sz w:val="16"/>
          <w:szCs w:val="16"/>
        </w:rPr>
        <w:t xml:space="preserve"> </w:t>
      </w:r>
      <w:r w:rsidRPr="00035E82">
        <w:rPr>
          <w:rFonts w:ascii="Noto Sans" w:eastAsiaTheme="minorHAnsi" w:hAnsi="Noto Sans" w:cs="Noto Sans"/>
          <w:sz w:val="16"/>
          <w:szCs w:val="16"/>
          <w:lang w:eastAsia="es-MX"/>
        </w:rPr>
        <w:t xml:space="preserve">la cual deberá ser entregada para su pago en el Departamento de Presupuesto Contabilidad y Erogaciones del Órgano de Operación Administrativa Desconcentrada Jalisco, ubicado en </w:t>
      </w:r>
      <w:r w:rsidR="00D35D38" w:rsidRPr="00035E82">
        <w:rPr>
          <w:rFonts w:ascii="Noto Sans" w:eastAsiaTheme="minorHAnsi" w:hAnsi="Noto Sans" w:cs="Noto Sans"/>
          <w:sz w:val="16"/>
          <w:szCs w:val="16"/>
          <w:lang w:eastAsia="es-MX"/>
        </w:rPr>
        <w:t xml:space="preserve">la Avenida </w:t>
      </w:r>
      <w:r w:rsidRPr="00035E82">
        <w:rPr>
          <w:rFonts w:ascii="Noto Sans" w:eastAsiaTheme="minorHAnsi" w:hAnsi="Noto Sans" w:cs="Noto Sans"/>
          <w:sz w:val="16"/>
          <w:szCs w:val="16"/>
          <w:lang w:eastAsia="es-MX"/>
        </w:rPr>
        <w:t xml:space="preserve">Belisario Domínguez No. 1000, colonia Independencia, en Guadalajara, Jalisco, en días hábiles de lunes a viernes, en un horario de 8:00 a 13:00 horas. </w:t>
      </w:r>
    </w:p>
    <w:p w14:paraId="03E4F7F3" w14:textId="77777777" w:rsidR="005E5CDB" w:rsidRPr="00035E82" w:rsidRDefault="005E5CDB" w:rsidP="008D2B92">
      <w:pPr>
        <w:jc w:val="both"/>
        <w:rPr>
          <w:rFonts w:ascii="Noto Sans" w:hAnsi="Noto Sans" w:cs="Noto Sans"/>
          <w:sz w:val="16"/>
          <w:szCs w:val="16"/>
        </w:rPr>
      </w:pPr>
    </w:p>
    <w:p w14:paraId="5A1FB1D6" w14:textId="36C81F0B" w:rsidR="00EA6406" w:rsidRPr="00035E82" w:rsidRDefault="00BD3EE3" w:rsidP="00EA6406">
      <w:pPr>
        <w:jc w:val="both"/>
        <w:rPr>
          <w:rFonts w:ascii="Noto Sans" w:hAnsi="Noto Sans" w:cs="Noto Sans"/>
          <w:sz w:val="16"/>
          <w:szCs w:val="16"/>
        </w:rPr>
      </w:pPr>
      <w:r w:rsidRPr="00035E82">
        <w:rPr>
          <w:rFonts w:ascii="Noto Sans" w:hAnsi="Noto Sans" w:cs="Noto Sans"/>
          <w:b/>
          <w:sz w:val="16"/>
          <w:szCs w:val="16"/>
        </w:rPr>
        <w:t>“EL COTIZANTE”</w:t>
      </w:r>
      <w:r w:rsidRPr="00035E82">
        <w:rPr>
          <w:rFonts w:ascii="Noto Sans" w:hAnsi="Noto Sans" w:cs="Noto Sans"/>
          <w:sz w:val="16"/>
          <w:szCs w:val="16"/>
          <w:lang w:eastAsia="es-ES"/>
        </w:rPr>
        <w:t xml:space="preserve"> </w:t>
      </w:r>
      <w:r w:rsidR="00EA6406" w:rsidRPr="00035E82">
        <w:rPr>
          <w:rFonts w:ascii="Noto Sans" w:hAnsi="Noto Sans" w:cs="Noto Sans"/>
          <w:sz w:val="16"/>
          <w:szCs w:val="16"/>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035E82" w:rsidRDefault="00EA6406" w:rsidP="00EA6406">
      <w:pPr>
        <w:jc w:val="both"/>
        <w:rPr>
          <w:rFonts w:ascii="Noto Sans" w:hAnsi="Noto Sans" w:cs="Noto Sans"/>
          <w:sz w:val="16"/>
          <w:szCs w:val="16"/>
        </w:rPr>
      </w:pPr>
    </w:p>
    <w:p w14:paraId="5C3625B0" w14:textId="0ACEB37B" w:rsidR="00EA6406" w:rsidRPr="00035E82" w:rsidRDefault="00EA6406" w:rsidP="00EA6406">
      <w:pPr>
        <w:jc w:val="both"/>
        <w:rPr>
          <w:rFonts w:ascii="Noto Sans" w:hAnsi="Noto Sans" w:cs="Noto Sans"/>
          <w:sz w:val="16"/>
          <w:szCs w:val="16"/>
        </w:rPr>
      </w:pPr>
      <w:r w:rsidRPr="00035E82">
        <w:rPr>
          <w:rFonts w:ascii="Noto Sans" w:hAnsi="Noto Sans" w:cs="Noto Sans"/>
          <w:sz w:val="16"/>
          <w:szCs w:val="16"/>
        </w:rPr>
        <w:t xml:space="preserve">Para la validación de dichos comprobantes </w:t>
      </w:r>
      <w:r w:rsidR="00BD3EE3" w:rsidRPr="00035E82">
        <w:rPr>
          <w:rFonts w:ascii="Noto Sans" w:hAnsi="Noto Sans" w:cs="Noto Sans"/>
          <w:b/>
          <w:sz w:val="16"/>
          <w:szCs w:val="16"/>
        </w:rPr>
        <w:t>“EL COTIZANTE”</w:t>
      </w:r>
      <w:r w:rsidR="00BD3EE3" w:rsidRPr="00035E82">
        <w:rPr>
          <w:rFonts w:ascii="Noto Sans" w:hAnsi="Noto Sans" w:cs="Noto Sans"/>
          <w:sz w:val="16"/>
          <w:szCs w:val="16"/>
          <w:lang w:eastAsia="es-ES"/>
        </w:rPr>
        <w:t xml:space="preserve"> </w:t>
      </w:r>
      <w:r w:rsidRPr="00035E82">
        <w:rPr>
          <w:rFonts w:ascii="Noto Sans" w:hAnsi="Noto Sans" w:cs="Noto Sans"/>
          <w:sz w:val="16"/>
          <w:szCs w:val="16"/>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035E82" w:rsidRDefault="00EA6406" w:rsidP="00EA6406">
      <w:pPr>
        <w:jc w:val="both"/>
        <w:rPr>
          <w:rFonts w:ascii="Noto Sans" w:hAnsi="Noto Sans" w:cs="Noto Sans"/>
          <w:sz w:val="16"/>
          <w:szCs w:val="16"/>
        </w:rPr>
      </w:pPr>
    </w:p>
    <w:p w14:paraId="48D0A224" w14:textId="521B4F5A" w:rsidR="00EA6406" w:rsidRPr="00035E82" w:rsidRDefault="00BD3EE3" w:rsidP="00EA6406">
      <w:pPr>
        <w:jc w:val="both"/>
        <w:rPr>
          <w:rFonts w:ascii="Noto Sans" w:hAnsi="Noto Sans" w:cs="Noto Sans"/>
          <w:sz w:val="16"/>
          <w:szCs w:val="16"/>
        </w:rPr>
      </w:pPr>
      <w:r w:rsidRPr="00035E82">
        <w:rPr>
          <w:rFonts w:ascii="Noto Sans" w:hAnsi="Noto Sans" w:cs="Noto Sans"/>
          <w:b/>
          <w:sz w:val="16"/>
          <w:szCs w:val="16"/>
        </w:rPr>
        <w:t>“EL COTIZANTE”</w:t>
      </w:r>
      <w:r w:rsidRPr="00035E82">
        <w:rPr>
          <w:rFonts w:ascii="Noto Sans" w:hAnsi="Noto Sans" w:cs="Noto Sans"/>
          <w:sz w:val="16"/>
          <w:szCs w:val="16"/>
          <w:lang w:eastAsia="es-ES"/>
        </w:rPr>
        <w:t xml:space="preserve">, </w:t>
      </w:r>
      <w:r w:rsidR="00EA6406" w:rsidRPr="00035E82">
        <w:rPr>
          <w:rFonts w:ascii="Noto Sans" w:hAnsi="Noto Sans" w:cs="Noto Sans"/>
          <w:sz w:val="16"/>
          <w:szCs w:val="16"/>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035E82" w:rsidRDefault="00EA6406" w:rsidP="00EA6406">
      <w:pPr>
        <w:jc w:val="both"/>
        <w:rPr>
          <w:rFonts w:ascii="Noto Sans" w:hAnsi="Noto Sans" w:cs="Noto Sans"/>
          <w:sz w:val="16"/>
          <w:szCs w:val="16"/>
        </w:rPr>
      </w:pPr>
    </w:p>
    <w:p w14:paraId="38C3D1A7" w14:textId="77777777" w:rsidR="00EA6406" w:rsidRPr="00035E82" w:rsidRDefault="00EA6406" w:rsidP="00EA6406">
      <w:pPr>
        <w:jc w:val="both"/>
        <w:rPr>
          <w:rFonts w:ascii="Noto Sans" w:hAnsi="Noto Sans" w:cs="Noto Sans"/>
          <w:sz w:val="16"/>
          <w:szCs w:val="16"/>
        </w:rPr>
      </w:pPr>
      <w:r w:rsidRPr="00035E82">
        <w:rPr>
          <w:rFonts w:ascii="Noto Sans" w:hAnsi="Noto Sans" w:cs="Noto Sans"/>
          <w:sz w:val="16"/>
          <w:szCs w:val="16"/>
        </w:rPr>
        <w:lastRenderedPageBreak/>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035E82" w:rsidRDefault="00EA6406" w:rsidP="00EA6406">
      <w:pPr>
        <w:jc w:val="both"/>
        <w:rPr>
          <w:rFonts w:ascii="Noto Sans" w:hAnsi="Noto Sans" w:cs="Noto Sans"/>
          <w:sz w:val="16"/>
          <w:szCs w:val="16"/>
        </w:rPr>
      </w:pPr>
    </w:p>
    <w:p w14:paraId="2A5C9852" w14:textId="0ABA7DAF" w:rsidR="00EA6406" w:rsidRPr="00035E82" w:rsidRDefault="00EA6406" w:rsidP="00EA6406">
      <w:pPr>
        <w:jc w:val="both"/>
        <w:rPr>
          <w:rFonts w:ascii="Noto Sans" w:hAnsi="Noto Sans" w:cs="Noto Sans"/>
          <w:sz w:val="16"/>
          <w:szCs w:val="16"/>
        </w:rPr>
      </w:pPr>
      <w:r w:rsidRPr="00035E82">
        <w:rPr>
          <w:rFonts w:ascii="Noto Sans" w:hAnsi="Noto Sans" w:cs="Noto Sans"/>
          <w:sz w:val="16"/>
          <w:szCs w:val="16"/>
        </w:rPr>
        <w:t xml:space="preserve">En caso de que </w:t>
      </w:r>
      <w:r w:rsidR="00BD3EE3" w:rsidRPr="00035E82">
        <w:rPr>
          <w:rFonts w:ascii="Noto Sans" w:hAnsi="Noto Sans" w:cs="Noto Sans"/>
          <w:b/>
          <w:sz w:val="16"/>
          <w:szCs w:val="16"/>
        </w:rPr>
        <w:t>“EL COTIZANTE”</w:t>
      </w:r>
      <w:r w:rsidR="00BD3EE3" w:rsidRPr="00035E82">
        <w:rPr>
          <w:rFonts w:ascii="Noto Sans" w:hAnsi="Noto Sans" w:cs="Noto Sans"/>
          <w:sz w:val="16"/>
          <w:szCs w:val="16"/>
          <w:lang w:eastAsia="es-ES"/>
        </w:rPr>
        <w:t xml:space="preserve"> </w:t>
      </w:r>
      <w:r w:rsidRPr="00035E82">
        <w:rPr>
          <w:rFonts w:ascii="Noto Sans" w:hAnsi="Noto Sans" w:cs="Noto Sans"/>
          <w:sz w:val="16"/>
          <w:szCs w:val="16"/>
        </w:rPr>
        <w:t xml:space="preserve">presente su factura con errores o deficiencias, el plazo de pago se ajustará en términos del artículo </w:t>
      </w:r>
      <w:r w:rsidR="00375CC3" w:rsidRPr="00035E82">
        <w:rPr>
          <w:rFonts w:ascii="Noto Sans" w:hAnsi="Noto Sans" w:cs="Noto Sans"/>
          <w:sz w:val="16"/>
          <w:szCs w:val="16"/>
        </w:rPr>
        <w:t>135</w:t>
      </w:r>
      <w:r w:rsidRPr="00035E82">
        <w:rPr>
          <w:rFonts w:ascii="Noto Sans" w:hAnsi="Noto Sans" w:cs="Noto Sans"/>
          <w:sz w:val="16"/>
          <w:szCs w:val="16"/>
        </w:rPr>
        <w:t xml:space="preserve"> del reglamento.</w:t>
      </w:r>
    </w:p>
    <w:p w14:paraId="3D4C5077" w14:textId="77777777" w:rsidR="00EA6406" w:rsidRPr="00035E82" w:rsidRDefault="00EA6406" w:rsidP="00EA6406">
      <w:pPr>
        <w:jc w:val="both"/>
        <w:rPr>
          <w:rFonts w:ascii="Noto Sans" w:hAnsi="Noto Sans" w:cs="Noto Sans"/>
          <w:sz w:val="16"/>
          <w:szCs w:val="16"/>
        </w:rPr>
      </w:pPr>
    </w:p>
    <w:p w14:paraId="33B7B46E" w14:textId="1BF55EA9" w:rsidR="00EA6406" w:rsidRPr="00035E82" w:rsidRDefault="00BD3EE3" w:rsidP="00EA6406">
      <w:pPr>
        <w:jc w:val="both"/>
        <w:rPr>
          <w:rFonts w:ascii="Noto Sans" w:hAnsi="Noto Sans" w:cs="Noto Sans"/>
          <w:sz w:val="16"/>
          <w:szCs w:val="16"/>
        </w:rPr>
      </w:pPr>
      <w:r w:rsidRPr="00035E82">
        <w:rPr>
          <w:rFonts w:ascii="Noto Sans" w:hAnsi="Noto Sans" w:cs="Noto Sans"/>
          <w:b/>
          <w:sz w:val="16"/>
          <w:szCs w:val="16"/>
        </w:rPr>
        <w:t>“EL COTIZANTE”</w:t>
      </w:r>
      <w:r w:rsidRPr="00035E82">
        <w:rPr>
          <w:rFonts w:ascii="Noto Sans" w:hAnsi="Noto Sans" w:cs="Noto Sans"/>
          <w:sz w:val="16"/>
          <w:szCs w:val="16"/>
          <w:lang w:eastAsia="es-ES"/>
        </w:rPr>
        <w:t xml:space="preserve"> </w:t>
      </w:r>
      <w:r w:rsidR="00EA6406" w:rsidRPr="00035E82">
        <w:rPr>
          <w:rFonts w:ascii="Noto Sans" w:hAnsi="Noto Sans" w:cs="Noto Sans"/>
          <w:sz w:val="16"/>
          <w:szCs w:val="16"/>
        </w:rPr>
        <w:t xml:space="preserve">efectuara invariablemente el pago de los bienes adquiridos a través del esquema electrónico </w:t>
      </w:r>
      <w:proofErr w:type="spellStart"/>
      <w:r w:rsidR="00EA6406" w:rsidRPr="00035E82">
        <w:rPr>
          <w:rFonts w:ascii="Noto Sans" w:hAnsi="Noto Sans" w:cs="Noto Sans"/>
          <w:sz w:val="16"/>
          <w:szCs w:val="16"/>
        </w:rPr>
        <w:t>Intrabancario</w:t>
      </w:r>
      <w:proofErr w:type="spellEnd"/>
      <w:r w:rsidR="00EA6406" w:rsidRPr="00035E82">
        <w:rPr>
          <w:rFonts w:ascii="Noto Sans" w:hAnsi="Noto Sans" w:cs="Noto Sans"/>
          <w:sz w:val="16"/>
          <w:szCs w:val="16"/>
        </w:rPr>
        <w:t xml:space="preserve"> que el Instituto tiene en operación, con las instituciones bancarias siguientes: Banamex, S.A., BBVA Bancomer, S.A., Banorte, S.A. y Scotiabank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035E82" w:rsidRDefault="00EA6406" w:rsidP="00EA6406">
      <w:pPr>
        <w:jc w:val="both"/>
        <w:rPr>
          <w:rFonts w:ascii="Noto Sans" w:hAnsi="Noto Sans" w:cs="Noto Sans"/>
          <w:sz w:val="16"/>
          <w:szCs w:val="16"/>
        </w:rPr>
      </w:pPr>
    </w:p>
    <w:p w14:paraId="56891F88" w14:textId="18E4973B" w:rsidR="00EA6406" w:rsidRPr="00035E82" w:rsidRDefault="00EA6406" w:rsidP="00EA6406">
      <w:pPr>
        <w:jc w:val="both"/>
        <w:rPr>
          <w:rFonts w:ascii="Noto Sans" w:hAnsi="Noto Sans" w:cs="Noto Sans"/>
          <w:sz w:val="16"/>
          <w:szCs w:val="16"/>
        </w:rPr>
      </w:pPr>
      <w:r w:rsidRPr="00035E82">
        <w:rPr>
          <w:rFonts w:ascii="Noto Sans" w:hAnsi="Noto Sans" w:cs="Noto Sans"/>
          <w:sz w:val="16"/>
          <w:szCs w:val="16"/>
        </w:rPr>
        <w:t xml:space="preserve">En caso de que </w:t>
      </w:r>
      <w:r w:rsidR="00BD3EE3" w:rsidRPr="00035E82">
        <w:rPr>
          <w:rFonts w:ascii="Noto Sans" w:hAnsi="Noto Sans" w:cs="Noto Sans"/>
          <w:b/>
          <w:sz w:val="16"/>
          <w:szCs w:val="16"/>
        </w:rPr>
        <w:t>“EL COTIZANTE”</w:t>
      </w:r>
      <w:r w:rsidR="00BD3EE3" w:rsidRPr="00035E82">
        <w:rPr>
          <w:rFonts w:ascii="Noto Sans" w:hAnsi="Noto Sans" w:cs="Noto Sans"/>
          <w:sz w:val="16"/>
          <w:szCs w:val="16"/>
          <w:lang w:eastAsia="es-ES"/>
        </w:rPr>
        <w:t xml:space="preserve"> </w:t>
      </w:r>
      <w:r w:rsidRPr="00035E82">
        <w:rPr>
          <w:rFonts w:ascii="Noto Sans" w:hAnsi="Noto Sans" w:cs="Noto Sans"/>
          <w:sz w:val="16"/>
          <w:szCs w:val="16"/>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035E82" w:rsidRDefault="00EA6406" w:rsidP="00EA6406">
      <w:pPr>
        <w:jc w:val="both"/>
        <w:rPr>
          <w:rFonts w:ascii="Noto Sans" w:hAnsi="Noto Sans" w:cs="Noto Sans"/>
          <w:sz w:val="16"/>
          <w:szCs w:val="16"/>
        </w:rPr>
      </w:pPr>
    </w:p>
    <w:p w14:paraId="354013FF" w14:textId="47D7C376" w:rsidR="00EA6406" w:rsidRPr="00035E82" w:rsidRDefault="00EA6406" w:rsidP="00EA6406">
      <w:pPr>
        <w:jc w:val="both"/>
        <w:rPr>
          <w:rFonts w:ascii="Noto Sans" w:hAnsi="Noto Sans" w:cs="Noto Sans"/>
          <w:sz w:val="16"/>
          <w:szCs w:val="16"/>
        </w:rPr>
      </w:pPr>
      <w:r w:rsidRPr="00035E82">
        <w:rPr>
          <w:rFonts w:ascii="Noto Sans" w:hAnsi="Noto Sans" w:cs="Noto Sans"/>
          <w:sz w:val="16"/>
          <w:szCs w:val="16"/>
        </w:rPr>
        <w:t xml:space="preserve">Anexo a la solicitud de pago electrónico </w:t>
      </w:r>
      <w:r w:rsidR="00102999" w:rsidRPr="00035E82">
        <w:rPr>
          <w:rFonts w:ascii="Noto Sans" w:hAnsi="Noto Sans" w:cs="Noto Sans"/>
          <w:sz w:val="16"/>
          <w:szCs w:val="16"/>
        </w:rPr>
        <w:t>(</w:t>
      </w:r>
      <w:proofErr w:type="spellStart"/>
      <w:r w:rsidR="00102999" w:rsidRPr="00035E82">
        <w:rPr>
          <w:rFonts w:ascii="Noto Sans" w:hAnsi="Noto Sans" w:cs="Noto Sans"/>
          <w:sz w:val="16"/>
          <w:szCs w:val="16"/>
        </w:rPr>
        <w:t>intrabancario</w:t>
      </w:r>
      <w:proofErr w:type="spellEnd"/>
      <w:r w:rsidR="00102999" w:rsidRPr="00035E82">
        <w:rPr>
          <w:rFonts w:ascii="Noto Sans" w:hAnsi="Noto Sans" w:cs="Noto Sans"/>
          <w:sz w:val="16"/>
          <w:szCs w:val="16"/>
        </w:rPr>
        <w:t xml:space="preserve"> e interbancario) </w:t>
      </w:r>
      <w:r w:rsidR="00BD3EE3" w:rsidRPr="00035E82">
        <w:rPr>
          <w:rFonts w:ascii="Noto Sans" w:hAnsi="Noto Sans" w:cs="Noto Sans"/>
          <w:b/>
          <w:sz w:val="16"/>
          <w:szCs w:val="16"/>
        </w:rPr>
        <w:t>“EL COTIZANTE”</w:t>
      </w:r>
      <w:r w:rsidR="00BD3EE3" w:rsidRPr="00035E82">
        <w:rPr>
          <w:rFonts w:ascii="Noto Sans" w:hAnsi="Noto Sans" w:cs="Noto Sans"/>
          <w:sz w:val="16"/>
          <w:szCs w:val="16"/>
          <w:lang w:eastAsia="es-ES"/>
        </w:rPr>
        <w:t xml:space="preserve">, </w:t>
      </w:r>
      <w:r w:rsidRPr="00035E82">
        <w:rPr>
          <w:rFonts w:ascii="Noto Sans" w:hAnsi="Noto Sans" w:cs="Noto Sans"/>
          <w:sz w:val="16"/>
          <w:szCs w:val="16"/>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035E82" w:rsidRDefault="00EA6406" w:rsidP="00EA6406">
      <w:pPr>
        <w:jc w:val="both"/>
        <w:rPr>
          <w:rFonts w:ascii="Noto Sans" w:hAnsi="Noto Sans" w:cs="Noto Sans"/>
          <w:sz w:val="16"/>
          <w:szCs w:val="16"/>
        </w:rPr>
      </w:pPr>
    </w:p>
    <w:p w14:paraId="5ADABB12" w14:textId="148A6730" w:rsidR="00EA6406" w:rsidRPr="00035E82" w:rsidRDefault="00BD3EE3" w:rsidP="00EA6406">
      <w:pPr>
        <w:jc w:val="both"/>
        <w:rPr>
          <w:rFonts w:ascii="Noto Sans" w:hAnsi="Noto Sans" w:cs="Noto Sans"/>
          <w:sz w:val="16"/>
          <w:szCs w:val="16"/>
        </w:rPr>
      </w:pPr>
      <w:r w:rsidRPr="00035E82">
        <w:rPr>
          <w:rFonts w:ascii="Noto Sans" w:hAnsi="Noto Sans" w:cs="Noto Sans"/>
          <w:b/>
          <w:sz w:val="16"/>
          <w:szCs w:val="16"/>
        </w:rPr>
        <w:t>“EL COTIZANTE”</w:t>
      </w:r>
      <w:r w:rsidRPr="00035E82">
        <w:rPr>
          <w:rFonts w:ascii="Noto Sans" w:hAnsi="Noto Sans" w:cs="Noto Sans"/>
          <w:sz w:val="16"/>
          <w:szCs w:val="16"/>
          <w:lang w:eastAsia="es-ES"/>
        </w:rPr>
        <w:t xml:space="preserve"> </w:t>
      </w:r>
      <w:r w:rsidR="00EA6406" w:rsidRPr="00035E82">
        <w:rPr>
          <w:rFonts w:ascii="Noto Sans" w:hAnsi="Noto Sans" w:cs="Noto Sans"/>
          <w:sz w:val="16"/>
          <w:szCs w:val="16"/>
        </w:rPr>
        <w:t xml:space="preserve">cumplirá con la inscripción de sus trabajadores en el régimen obligatorio del seguro social, así como con el pago de las cuotas obreros patronales a que haya lugar, conforme a lo dispuesto en la ley del seguro social. </w:t>
      </w:r>
      <w:r w:rsidR="00F50970" w:rsidRPr="00035E82">
        <w:rPr>
          <w:rFonts w:ascii="Noto Sans" w:hAnsi="Noto Sans" w:cs="Noto Sans"/>
          <w:b/>
          <w:sz w:val="16"/>
          <w:szCs w:val="16"/>
        </w:rPr>
        <w:t>“EL INSTITUTO”</w:t>
      </w:r>
      <w:r w:rsidR="00F50970" w:rsidRPr="00035E82">
        <w:rPr>
          <w:rFonts w:ascii="Noto Sans" w:hAnsi="Noto Sans" w:cs="Noto Sans"/>
          <w:sz w:val="16"/>
          <w:szCs w:val="16"/>
        </w:rPr>
        <w:t xml:space="preserve"> </w:t>
      </w:r>
      <w:r w:rsidR="00EA6406" w:rsidRPr="00035E82">
        <w:rPr>
          <w:rFonts w:ascii="Noto Sans" w:hAnsi="Noto Sans" w:cs="Noto Sans"/>
          <w:sz w:val="16"/>
          <w:szCs w:val="16"/>
        </w:rPr>
        <w:t>podrá verificar en cualquier momento el cumplimiento de dicha obligación.</w:t>
      </w:r>
    </w:p>
    <w:p w14:paraId="14477CE1" w14:textId="77777777" w:rsidR="00EA6406" w:rsidRPr="00035E82" w:rsidRDefault="00EA6406" w:rsidP="00EA6406">
      <w:pPr>
        <w:jc w:val="both"/>
        <w:rPr>
          <w:rFonts w:ascii="Noto Sans" w:hAnsi="Noto Sans" w:cs="Noto Sans"/>
          <w:sz w:val="16"/>
          <w:szCs w:val="16"/>
        </w:rPr>
      </w:pPr>
    </w:p>
    <w:p w14:paraId="158E8754" w14:textId="1CA54B1F" w:rsidR="00EA6406" w:rsidRPr="00035E82" w:rsidRDefault="00EA6406" w:rsidP="00EA6406">
      <w:pPr>
        <w:jc w:val="both"/>
        <w:rPr>
          <w:rFonts w:ascii="Noto Sans" w:hAnsi="Noto Sans" w:cs="Noto Sans"/>
          <w:sz w:val="16"/>
          <w:szCs w:val="16"/>
        </w:rPr>
      </w:pPr>
      <w:r w:rsidRPr="00035E82">
        <w:rPr>
          <w:rFonts w:ascii="Noto Sans" w:hAnsi="Noto Sans" w:cs="Noto Sans"/>
          <w:sz w:val="16"/>
          <w:szCs w:val="16"/>
        </w:rPr>
        <w:t xml:space="preserve">Así mismo </w:t>
      </w:r>
      <w:r w:rsidR="00BD3EE3" w:rsidRPr="00035E82">
        <w:rPr>
          <w:rFonts w:ascii="Noto Sans" w:hAnsi="Noto Sans" w:cs="Noto Sans"/>
          <w:b/>
          <w:sz w:val="16"/>
          <w:szCs w:val="16"/>
        </w:rPr>
        <w:t>“EL COTIZANTE”</w:t>
      </w:r>
      <w:r w:rsidR="00BD3EE3" w:rsidRPr="00035E82">
        <w:rPr>
          <w:rFonts w:ascii="Noto Sans" w:hAnsi="Noto Sans" w:cs="Noto Sans"/>
          <w:sz w:val="16"/>
          <w:szCs w:val="16"/>
          <w:lang w:eastAsia="es-ES"/>
        </w:rPr>
        <w:t xml:space="preserve"> </w:t>
      </w:r>
      <w:r w:rsidRPr="00035E82">
        <w:rPr>
          <w:rFonts w:ascii="Noto Sans" w:hAnsi="Noto Sans" w:cs="Noto Sans"/>
          <w:sz w:val="16"/>
          <w:szCs w:val="16"/>
        </w:rPr>
        <w:t xml:space="preserve">acepta que </w:t>
      </w:r>
      <w:r w:rsidR="00F50970" w:rsidRPr="00035E82">
        <w:rPr>
          <w:rFonts w:ascii="Noto Sans" w:hAnsi="Noto Sans" w:cs="Noto Sans"/>
          <w:b/>
          <w:sz w:val="16"/>
          <w:szCs w:val="16"/>
        </w:rPr>
        <w:t>“EL INSTITUTO”</w:t>
      </w:r>
      <w:r w:rsidR="00F50970" w:rsidRPr="00035E82">
        <w:rPr>
          <w:rFonts w:ascii="Noto Sans" w:hAnsi="Noto Sans" w:cs="Noto Sans"/>
          <w:sz w:val="16"/>
          <w:szCs w:val="16"/>
        </w:rPr>
        <w:t xml:space="preserve"> </w:t>
      </w:r>
      <w:r w:rsidRPr="00035E82">
        <w:rPr>
          <w:rFonts w:ascii="Noto Sans" w:hAnsi="Noto Sans" w:cs="Noto Sans"/>
          <w:sz w:val="16"/>
          <w:szCs w:val="16"/>
        </w:rPr>
        <w:t>previo al cobro de cualquier factura, que de conformidad con lo dispuesto en el artículo 40B,  último párrafo,  de la ley del seguro social, en el supue</w:t>
      </w:r>
      <w:r w:rsidR="00F50970" w:rsidRPr="00035E82">
        <w:rPr>
          <w:rFonts w:ascii="Noto Sans" w:hAnsi="Noto Sans" w:cs="Noto Sans"/>
          <w:sz w:val="16"/>
          <w:szCs w:val="16"/>
        </w:rPr>
        <w:t xml:space="preserve">sto de que durante la vigencia </w:t>
      </w:r>
      <w:r w:rsidRPr="00035E82">
        <w:rPr>
          <w:rFonts w:ascii="Noto Sans" w:hAnsi="Noto Sans" w:cs="Noto Sans"/>
          <w:sz w:val="16"/>
          <w:szCs w:val="16"/>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035E82" w:rsidRDefault="00EA6406" w:rsidP="00EA6406">
      <w:pPr>
        <w:jc w:val="both"/>
        <w:rPr>
          <w:rFonts w:ascii="Noto Sans" w:hAnsi="Noto Sans" w:cs="Noto Sans"/>
          <w:sz w:val="16"/>
          <w:szCs w:val="16"/>
        </w:rPr>
      </w:pPr>
    </w:p>
    <w:p w14:paraId="12DFB08E" w14:textId="0C3F9DF6" w:rsidR="00EA6406" w:rsidRPr="00035E82" w:rsidRDefault="00EA6406" w:rsidP="00EA6406">
      <w:pPr>
        <w:jc w:val="both"/>
        <w:rPr>
          <w:rFonts w:ascii="Noto Sans" w:hAnsi="Noto Sans" w:cs="Noto Sans"/>
          <w:sz w:val="16"/>
          <w:szCs w:val="16"/>
        </w:rPr>
      </w:pPr>
      <w:r w:rsidRPr="00035E82">
        <w:rPr>
          <w:rFonts w:ascii="Noto Sans" w:hAnsi="Noto Sans" w:cs="Noto Sans"/>
          <w:sz w:val="16"/>
          <w:szCs w:val="16"/>
        </w:rPr>
        <w:t xml:space="preserve">Si </w:t>
      </w:r>
      <w:r w:rsidR="00BD3EE3" w:rsidRPr="00035E82">
        <w:rPr>
          <w:rFonts w:ascii="Noto Sans" w:hAnsi="Noto Sans" w:cs="Noto Sans"/>
          <w:b/>
          <w:sz w:val="16"/>
          <w:szCs w:val="16"/>
        </w:rPr>
        <w:t>“EL COTIZANTE”</w:t>
      </w:r>
      <w:r w:rsidR="00BD3EE3" w:rsidRPr="00035E82">
        <w:rPr>
          <w:rFonts w:ascii="Noto Sans" w:hAnsi="Noto Sans" w:cs="Noto Sans"/>
          <w:sz w:val="16"/>
          <w:szCs w:val="16"/>
          <w:lang w:eastAsia="es-ES"/>
        </w:rPr>
        <w:t xml:space="preserve"> </w:t>
      </w:r>
      <w:r w:rsidRPr="00035E82">
        <w:rPr>
          <w:rFonts w:ascii="Noto Sans" w:hAnsi="Noto Sans" w:cs="Noto Sans"/>
          <w:sz w:val="16"/>
          <w:szCs w:val="16"/>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035E82" w:rsidRDefault="00EA6406" w:rsidP="00EA6406">
      <w:pPr>
        <w:jc w:val="both"/>
        <w:rPr>
          <w:rFonts w:ascii="Noto Sans" w:hAnsi="Noto Sans" w:cs="Noto Sans"/>
          <w:sz w:val="16"/>
          <w:szCs w:val="16"/>
        </w:rPr>
      </w:pPr>
    </w:p>
    <w:p w14:paraId="5FD74E36" w14:textId="6D989090" w:rsidR="00B85ECA" w:rsidRPr="00035E82" w:rsidRDefault="00EA6406" w:rsidP="00EA6406">
      <w:pPr>
        <w:jc w:val="both"/>
        <w:rPr>
          <w:rFonts w:ascii="Noto Sans" w:hAnsi="Noto Sans" w:cs="Noto Sans"/>
          <w:sz w:val="16"/>
          <w:szCs w:val="16"/>
        </w:rPr>
      </w:pPr>
      <w:r w:rsidRPr="00035E82">
        <w:rPr>
          <w:rFonts w:ascii="Noto Sans" w:hAnsi="Noto Sans" w:cs="Noto Sans"/>
          <w:sz w:val="16"/>
          <w:szCs w:val="16"/>
        </w:rPr>
        <w:t xml:space="preserve">El pago de los bienes quedará condicionado proporcionalmente al pago que </w:t>
      </w:r>
      <w:r w:rsidR="00A05A3C" w:rsidRPr="00035E82">
        <w:rPr>
          <w:rFonts w:ascii="Noto Sans" w:hAnsi="Noto Sans" w:cs="Noto Sans"/>
          <w:b/>
          <w:sz w:val="16"/>
          <w:szCs w:val="16"/>
        </w:rPr>
        <w:t>“EL COTIZANTE”</w:t>
      </w:r>
      <w:r w:rsidR="00A05A3C" w:rsidRPr="00035E82">
        <w:rPr>
          <w:rFonts w:ascii="Noto Sans" w:hAnsi="Noto Sans" w:cs="Noto Sans"/>
          <w:sz w:val="16"/>
          <w:szCs w:val="16"/>
          <w:lang w:eastAsia="es-ES"/>
        </w:rPr>
        <w:t xml:space="preserve"> </w:t>
      </w:r>
      <w:r w:rsidRPr="00035E82">
        <w:rPr>
          <w:rFonts w:ascii="Noto Sans" w:hAnsi="Noto Sans" w:cs="Noto Sans"/>
          <w:sz w:val="16"/>
          <w:szCs w:val="16"/>
        </w:rPr>
        <w:t>deba efectuar por concepto de penas convencionales por atraso.</w:t>
      </w:r>
    </w:p>
    <w:p w14:paraId="78DDAA37" w14:textId="77777777" w:rsidR="00102999" w:rsidRPr="00035E82" w:rsidRDefault="00102999" w:rsidP="00EA6406">
      <w:pPr>
        <w:jc w:val="both"/>
        <w:rPr>
          <w:rFonts w:ascii="Noto Sans" w:hAnsi="Noto Sans" w:cs="Noto Sans"/>
          <w:sz w:val="16"/>
          <w:szCs w:val="16"/>
        </w:rPr>
      </w:pPr>
    </w:p>
    <w:p w14:paraId="6759ABCF" w14:textId="73F5168D" w:rsidR="00D6031C" w:rsidRPr="00035E82" w:rsidRDefault="00D6031C" w:rsidP="00D6031C">
      <w:pPr>
        <w:pStyle w:val="Sinespaciado"/>
        <w:ind w:right="227"/>
        <w:jc w:val="both"/>
        <w:rPr>
          <w:rFonts w:ascii="Noto Sans" w:hAnsi="Noto Sans" w:cs="Noto Sans"/>
          <w:sz w:val="16"/>
          <w:szCs w:val="16"/>
        </w:rPr>
      </w:pPr>
      <w:r w:rsidRPr="00035E82">
        <w:rPr>
          <w:rFonts w:ascii="Noto Sans" w:hAnsi="Noto Sans" w:cs="Noto Sans"/>
          <w:sz w:val="16"/>
          <w:szCs w:val="16"/>
        </w:rPr>
        <w:t>De conformidad con el artículo 73 de la LAASSP</w:t>
      </w:r>
    </w:p>
    <w:p w14:paraId="06767D91" w14:textId="77777777" w:rsidR="005957B5" w:rsidRPr="00035E82" w:rsidRDefault="005957B5" w:rsidP="00033C2C">
      <w:pPr>
        <w:tabs>
          <w:tab w:val="left" w:pos="-284"/>
          <w:tab w:val="left" w:pos="5054"/>
          <w:tab w:val="left" w:pos="9498"/>
        </w:tabs>
        <w:spacing w:before="20" w:after="20"/>
        <w:jc w:val="both"/>
        <w:rPr>
          <w:rFonts w:ascii="Noto Sans" w:hAnsi="Noto Sans" w:cs="Noto Sans"/>
          <w:color w:val="FF0000"/>
          <w:sz w:val="16"/>
          <w:szCs w:val="16"/>
          <w:lang w:eastAsia="es-ES"/>
        </w:rPr>
      </w:pPr>
    </w:p>
    <w:p w14:paraId="65715B92" w14:textId="5E9B36AE" w:rsidR="007C1C29" w:rsidRPr="00035E82" w:rsidRDefault="009135D1" w:rsidP="007C1C29">
      <w:pPr>
        <w:pStyle w:val="xmsonormal"/>
        <w:rPr>
          <w:rFonts w:ascii="Noto Sans" w:hAnsi="Noto Sans" w:cs="Noto Sans"/>
          <w:b/>
          <w:sz w:val="16"/>
          <w:szCs w:val="16"/>
          <w:lang w:val="es-ES_tradnl"/>
        </w:rPr>
      </w:pPr>
      <w:r w:rsidRPr="00035E82">
        <w:rPr>
          <w:rFonts w:ascii="Noto Sans" w:hAnsi="Noto Sans" w:cs="Noto Sans"/>
          <w:b/>
          <w:sz w:val="16"/>
          <w:szCs w:val="16"/>
          <w:lang w:val="es-ES_tradnl"/>
        </w:rPr>
        <w:t>16.</w:t>
      </w:r>
      <w:r w:rsidR="006A3525" w:rsidRPr="00035E82">
        <w:rPr>
          <w:rFonts w:ascii="Noto Sans" w:hAnsi="Noto Sans" w:cs="Noto Sans"/>
          <w:b/>
          <w:sz w:val="16"/>
          <w:szCs w:val="16"/>
          <w:lang w:val="es-ES_tradnl"/>
        </w:rPr>
        <w:t xml:space="preserve"> MONEDA EN LA QUE DEBERÁN COTIZARSE LOS SERVICIOS Y EFECTUARSE LOS PAGOS RESPECTIVOS</w:t>
      </w:r>
      <w:r w:rsidR="00A26ED5" w:rsidRPr="00035E82">
        <w:rPr>
          <w:rFonts w:ascii="Noto Sans" w:hAnsi="Noto Sans" w:cs="Noto Sans"/>
          <w:b/>
          <w:sz w:val="16"/>
          <w:szCs w:val="16"/>
          <w:lang w:val="es-ES_tradnl"/>
        </w:rPr>
        <w:t>.</w:t>
      </w:r>
    </w:p>
    <w:p w14:paraId="48D2D81D" w14:textId="525D2834" w:rsidR="007C1C29" w:rsidRPr="00035E82" w:rsidRDefault="006C466F" w:rsidP="007C1C29">
      <w:pPr>
        <w:pStyle w:val="xmsonormal"/>
        <w:rPr>
          <w:rFonts w:ascii="Noto Sans" w:hAnsi="Noto Sans" w:cs="Noto Sans"/>
          <w:sz w:val="16"/>
          <w:szCs w:val="16"/>
          <w:lang w:val="es-ES"/>
        </w:rPr>
      </w:pPr>
      <w:r w:rsidRPr="00035E82">
        <w:rPr>
          <w:rFonts w:ascii="Noto Sans" w:hAnsi="Noto Sans" w:cs="Noto Sans"/>
          <w:sz w:val="16"/>
          <w:szCs w:val="16"/>
          <w:lang w:val="es-ES"/>
        </w:rPr>
        <w:t>E</w:t>
      </w:r>
      <w:r w:rsidR="007C1C29" w:rsidRPr="00035E82">
        <w:rPr>
          <w:rFonts w:ascii="Noto Sans" w:hAnsi="Noto Sans" w:cs="Noto Sans"/>
          <w:sz w:val="16"/>
          <w:szCs w:val="16"/>
          <w:lang w:val="es-ES"/>
        </w:rPr>
        <w:t xml:space="preserve">l pago de los </w:t>
      </w:r>
      <w:r w:rsidR="00707BB1" w:rsidRPr="00035E82">
        <w:rPr>
          <w:rFonts w:ascii="Noto Sans" w:hAnsi="Noto Sans" w:cs="Noto Sans"/>
          <w:sz w:val="16"/>
          <w:szCs w:val="16"/>
          <w:lang w:val="es-ES"/>
        </w:rPr>
        <w:t>servicios</w:t>
      </w:r>
      <w:r w:rsidR="007C1C29" w:rsidRPr="00035E82">
        <w:rPr>
          <w:rFonts w:ascii="Noto Sans" w:hAnsi="Noto Sans" w:cs="Noto Sans"/>
          <w:sz w:val="16"/>
          <w:szCs w:val="16"/>
          <w:lang w:val="es-ES"/>
        </w:rPr>
        <w:t xml:space="preserve"> se </w:t>
      </w:r>
      <w:r w:rsidR="006B5046" w:rsidRPr="00035E82">
        <w:rPr>
          <w:rFonts w:ascii="Noto Sans" w:hAnsi="Noto Sans" w:cs="Noto Sans"/>
          <w:sz w:val="16"/>
          <w:szCs w:val="16"/>
          <w:lang w:val="es-ES"/>
        </w:rPr>
        <w:t>realizará</w:t>
      </w:r>
      <w:r w:rsidR="007C1C29" w:rsidRPr="00035E82">
        <w:rPr>
          <w:rFonts w:ascii="Noto Sans" w:hAnsi="Noto Sans" w:cs="Noto Sans"/>
          <w:sz w:val="16"/>
          <w:szCs w:val="16"/>
          <w:lang w:val="es-ES"/>
        </w:rPr>
        <w:t xml:space="preserve"> en pesos mexicanos a dos decimales.</w:t>
      </w:r>
    </w:p>
    <w:p w14:paraId="4339F8C5" w14:textId="77777777" w:rsidR="00E67F7A" w:rsidRPr="00035E82" w:rsidRDefault="00E67F7A" w:rsidP="007C1C29">
      <w:pPr>
        <w:pStyle w:val="xmsonormal"/>
        <w:rPr>
          <w:rFonts w:ascii="Noto Sans" w:hAnsi="Noto Sans" w:cs="Noto Sans"/>
          <w:sz w:val="16"/>
          <w:szCs w:val="16"/>
          <w:lang w:val="es-ES"/>
        </w:rPr>
      </w:pPr>
    </w:p>
    <w:p w14:paraId="3B6F0547" w14:textId="68CE7B60" w:rsidR="00E67F7A" w:rsidRPr="00035E82" w:rsidRDefault="00E67F7A" w:rsidP="00E67F7A">
      <w:pPr>
        <w:jc w:val="both"/>
        <w:rPr>
          <w:rFonts w:ascii="Noto Sans" w:hAnsi="Noto Sans" w:cs="Noto Sans"/>
          <w:b/>
          <w:sz w:val="16"/>
          <w:szCs w:val="16"/>
        </w:rPr>
      </w:pPr>
      <w:r w:rsidRPr="00035E82">
        <w:rPr>
          <w:rFonts w:ascii="Noto Sans" w:hAnsi="Noto Sans" w:cs="Noto Sans"/>
          <w:b/>
          <w:sz w:val="16"/>
          <w:szCs w:val="16"/>
        </w:rPr>
        <w:t>1</w:t>
      </w:r>
      <w:r w:rsidR="009135D1" w:rsidRPr="00035E82">
        <w:rPr>
          <w:rFonts w:ascii="Noto Sans" w:hAnsi="Noto Sans" w:cs="Noto Sans"/>
          <w:b/>
          <w:sz w:val="16"/>
          <w:szCs w:val="16"/>
        </w:rPr>
        <w:t>7</w:t>
      </w:r>
      <w:r w:rsidRPr="00035E82">
        <w:rPr>
          <w:rFonts w:ascii="Noto Sans" w:hAnsi="Noto Sans" w:cs="Noto Sans"/>
          <w:b/>
          <w:sz w:val="16"/>
          <w:szCs w:val="16"/>
        </w:rPr>
        <w:t>. IMPUESTOS Y DERECHOS.</w:t>
      </w:r>
    </w:p>
    <w:p w14:paraId="2D2A59DF" w14:textId="0585A91F" w:rsidR="00E67F7A" w:rsidRPr="00035E82" w:rsidRDefault="00E67F7A" w:rsidP="00E67F7A">
      <w:pPr>
        <w:pStyle w:val="xmsonormal"/>
        <w:jc w:val="both"/>
        <w:rPr>
          <w:rFonts w:ascii="Noto Sans" w:hAnsi="Noto Sans" w:cs="Noto Sans"/>
          <w:sz w:val="16"/>
          <w:szCs w:val="16"/>
          <w:lang w:val="es-ES"/>
        </w:rPr>
      </w:pPr>
      <w:r w:rsidRPr="00035E82">
        <w:rPr>
          <w:rFonts w:ascii="Noto Sans" w:hAnsi="Noto Sans" w:cs="Noto Sans"/>
          <w:sz w:val="16"/>
          <w:szCs w:val="16"/>
          <w:lang w:val="es-ES"/>
        </w:rPr>
        <w:t xml:space="preserve">Los impuestos y derechos que procedan con motivo de los </w:t>
      </w:r>
      <w:r w:rsidR="00707BB1" w:rsidRPr="00035E82">
        <w:rPr>
          <w:rFonts w:ascii="Noto Sans" w:hAnsi="Noto Sans" w:cs="Noto Sans"/>
          <w:sz w:val="16"/>
          <w:szCs w:val="16"/>
          <w:lang w:val="es-ES"/>
        </w:rPr>
        <w:t>servicios</w:t>
      </w:r>
      <w:r w:rsidRPr="00035E82">
        <w:rPr>
          <w:rFonts w:ascii="Noto Sans" w:hAnsi="Noto Sans" w:cs="Noto Sans"/>
          <w:sz w:val="16"/>
          <w:szCs w:val="16"/>
          <w:lang w:val="es-ES"/>
        </w:rPr>
        <w:t xml:space="preserve"> objeto de la presente </w:t>
      </w:r>
      <w:r w:rsidR="008F3AFE" w:rsidRPr="00035E82">
        <w:rPr>
          <w:rFonts w:ascii="Noto Sans" w:hAnsi="Noto Sans" w:cs="Noto Sans"/>
          <w:sz w:val="16"/>
          <w:szCs w:val="16"/>
        </w:rPr>
        <w:t>adjudicación directa</w:t>
      </w:r>
      <w:r w:rsidR="000E55D7" w:rsidRPr="00035E82">
        <w:rPr>
          <w:rFonts w:ascii="Noto Sans" w:hAnsi="Noto Sans" w:cs="Noto Sans"/>
          <w:sz w:val="16"/>
          <w:szCs w:val="16"/>
          <w:lang w:val="es-ES"/>
        </w:rPr>
        <w:t xml:space="preserve">, </w:t>
      </w:r>
      <w:r w:rsidR="00C032E7" w:rsidRPr="00035E82">
        <w:rPr>
          <w:rFonts w:ascii="Noto Sans" w:hAnsi="Noto Sans" w:cs="Noto Sans"/>
          <w:sz w:val="16"/>
          <w:szCs w:val="16"/>
          <w:lang w:val="es-ES"/>
        </w:rPr>
        <w:t xml:space="preserve">serán pagados por el proveedor </w:t>
      </w:r>
      <w:r w:rsidRPr="00035E82">
        <w:rPr>
          <w:rFonts w:ascii="Noto Sans" w:hAnsi="Noto Sans" w:cs="Noto Sans"/>
          <w:sz w:val="16"/>
          <w:szCs w:val="16"/>
          <w:lang w:val="es-ES"/>
        </w:rPr>
        <w:t>conforme a la legislación aplicable en la materia.</w:t>
      </w:r>
    </w:p>
    <w:p w14:paraId="4CC69B20" w14:textId="77777777" w:rsidR="00E67F7A" w:rsidRPr="00035E82" w:rsidRDefault="00E67F7A" w:rsidP="00E67F7A">
      <w:pPr>
        <w:pStyle w:val="xmsonormal"/>
        <w:rPr>
          <w:rFonts w:ascii="Noto Sans" w:hAnsi="Noto Sans" w:cs="Noto Sans"/>
          <w:sz w:val="16"/>
          <w:szCs w:val="16"/>
          <w:lang w:val="es-ES"/>
        </w:rPr>
      </w:pPr>
    </w:p>
    <w:p w14:paraId="7A39EFAA" w14:textId="77777777" w:rsidR="00E67F7A" w:rsidRPr="00035E82" w:rsidRDefault="00E67F7A" w:rsidP="00E67F7A">
      <w:pPr>
        <w:pStyle w:val="xmsonormal"/>
        <w:jc w:val="both"/>
        <w:rPr>
          <w:rFonts w:ascii="Noto Sans" w:hAnsi="Noto Sans" w:cs="Noto Sans"/>
          <w:sz w:val="16"/>
          <w:szCs w:val="16"/>
          <w:lang w:val="es-ES"/>
        </w:rPr>
      </w:pPr>
      <w:r w:rsidRPr="00035E82">
        <w:rPr>
          <w:rFonts w:ascii="Noto Sans" w:hAnsi="Noto Sans" w:cs="Noto Sans"/>
          <w:b/>
          <w:sz w:val="16"/>
          <w:szCs w:val="16"/>
          <w:lang w:val="es-ES"/>
        </w:rPr>
        <w:t>“EL INSTITUTO”</w:t>
      </w:r>
      <w:r w:rsidRPr="00035E82">
        <w:rPr>
          <w:rFonts w:ascii="Noto Sans" w:hAnsi="Noto Sans" w:cs="Noto Sans"/>
          <w:sz w:val="16"/>
          <w:szCs w:val="16"/>
          <w:lang w:val="es-ES"/>
        </w:rPr>
        <w:t xml:space="preserve"> sólo cubrirá el Impuesto al Valor Agregado de acuerdo a lo establecido en las disposiciones legales vigentes en la materia.</w:t>
      </w:r>
    </w:p>
    <w:p w14:paraId="0796C244" w14:textId="77777777" w:rsidR="007A3C58" w:rsidRDefault="007A3C58" w:rsidP="00E67F7A">
      <w:pPr>
        <w:overflowPunct w:val="0"/>
        <w:autoSpaceDE w:val="0"/>
        <w:jc w:val="both"/>
        <w:textAlignment w:val="baseline"/>
        <w:rPr>
          <w:rFonts w:ascii="Noto Sans" w:hAnsi="Noto Sans" w:cs="Noto Sans"/>
          <w:b/>
          <w:kern w:val="2"/>
          <w:sz w:val="16"/>
          <w:szCs w:val="16"/>
        </w:rPr>
      </w:pPr>
    </w:p>
    <w:p w14:paraId="3CBCABA4" w14:textId="0BEB49DD" w:rsidR="00E67F7A" w:rsidRPr="00035E82" w:rsidRDefault="00E67F7A" w:rsidP="00E67F7A">
      <w:pPr>
        <w:overflowPunct w:val="0"/>
        <w:autoSpaceDE w:val="0"/>
        <w:jc w:val="both"/>
        <w:textAlignment w:val="baseline"/>
        <w:rPr>
          <w:rFonts w:ascii="Noto Sans" w:hAnsi="Noto Sans" w:cs="Noto Sans"/>
          <w:b/>
          <w:kern w:val="2"/>
          <w:sz w:val="16"/>
          <w:szCs w:val="16"/>
        </w:rPr>
      </w:pPr>
      <w:r w:rsidRPr="00035E82">
        <w:rPr>
          <w:rFonts w:ascii="Noto Sans" w:hAnsi="Noto Sans" w:cs="Noto Sans"/>
          <w:b/>
          <w:kern w:val="2"/>
          <w:sz w:val="16"/>
          <w:szCs w:val="16"/>
        </w:rPr>
        <w:t>18</w:t>
      </w:r>
      <w:r w:rsidR="009135D1" w:rsidRPr="00035E82">
        <w:rPr>
          <w:rFonts w:ascii="Noto Sans" w:hAnsi="Noto Sans" w:cs="Noto Sans"/>
          <w:b/>
          <w:kern w:val="2"/>
          <w:sz w:val="16"/>
          <w:szCs w:val="16"/>
        </w:rPr>
        <w:t>.</w:t>
      </w:r>
      <w:r w:rsidR="00C209E2" w:rsidRPr="00035E82">
        <w:rPr>
          <w:rFonts w:ascii="Noto Sans" w:hAnsi="Noto Sans" w:cs="Noto Sans"/>
          <w:b/>
          <w:kern w:val="2"/>
          <w:sz w:val="16"/>
          <w:szCs w:val="16"/>
        </w:rPr>
        <w:t xml:space="preserve"> </w:t>
      </w:r>
      <w:r w:rsidRPr="00035E82">
        <w:rPr>
          <w:rFonts w:ascii="Noto Sans" w:hAnsi="Noto Sans" w:cs="Noto Sans"/>
          <w:b/>
          <w:kern w:val="2"/>
          <w:sz w:val="16"/>
          <w:szCs w:val="16"/>
        </w:rPr>
        <w:t>PATENTES Y/O MARCAS</w:t>
      </w:r>
    </w:p>
    <w:p w14:paraId="2D11806E" w14:textId="2D6B25AA" w:rsidR="00E67F7A" w:rsidRPr="00035E82" w:rsidRDefault="00E67F7A" w:rsidP="00E67F7A">
      <w:pPr>
        <w:numPr>
          <w:ilvl w:val="12"/>
          <w:numId w:val="0"/>
        </w:numPr>
        <w:tabs>
          <w:tab w:val="left" w:pos="0"/>
          <w:tab w:val="left" w:pos="5054"/>
        </w:tabs>
        <w:jc w:val="both"/>
        <w:rPr>
          <w:rFonts w:ascii="Noto Sans" w:hAnsi="Noto Sans" w:cs="Noto Sans"/>
          <w:kern w:val="2"/>
          <w:sz w:val="16"/>
          <w:szCs w:val="16"/>
        </w:rPr>
      </w:pPr>
      <w:r w:rsidRPr="00035E82">
        <w:rPr>
          <w:rFonts w:ascii="Noto Sans" w:hAnsi="Noto Sans" w:cs="Noto Sans"/>
          <w:kern w:val="2"/>
          <w:sz w:val="16"/>
          <w:szCs w:val="16"/>
        </w:rPr>
        <w:t xml:space="preserve">El </w:t>
      </w:r>
      <w:r w:rsidR="00603915" w:rsidRPr="00035E82">
        <w:rPr>
          <w:rFonts w:ascii="Noto Sans" w:hAnsi="Noto Sans" w:cs="Noto Sans"/>
          <w:sz w:val="16"/>
          <w:szCs w:val="16"/>
        </w:rPr>
        <w:t>cotizante</w:t>
      </w:r>
      <w:r w:rsidR="006B10D1" w:rsidRPr="00035E82">
        <w:rPr>
          <w:rFonts w:ascii="Noto Sans" w:hAnsi="Noto Sans" w:cs="Noto Sans"/>
          <w:kern w:val="2"/>
          <w:sz w:val="16"/>
          <w:szCs w:val="16"/>
        </w:rPr>
        <w:t xml:space="preserve"> </w:t>
      </w:r>
      <w:r w:rsidRPr="00035E82">
        <w:rPr>
          <w:rFonts w:ascii="Noto Sans" w:hAnsi="Noto Sans" w:cs="Noto Sans"/>
          <w:kern w:val="2"/>
          <w:sz w:val="16"/>
          <w:szCs w:val="16"/>
        </w:rPr>
        <w:t xml:space="preserve">se obliga para con </w:t>
      </w:r>
      <w:r w:rsidRPr="00035E82">
        <w:rPr>
          <w:rFonts w:ascii="Noto Sans" w:hAnsi="Noto Sans" w:cs="Noto Sans"/>
          <w:b/>
          <w:kern w:val="2"/>
          <w:sz w:val="16"/>
          <w:szCs w:val="16"/>
        </w:rPr>
        <w:t>“EL INSTITUTO”</w:t>
      </w:r>
      <w:r w:rsidRPr="00035E82">
        <w:rPr>
          <w:rFonts w:ascii="Noto Sans" w:hAnsi="Noto Sans" w:cs="Noto Sans"/>
          <w:kern w:val="2"/>
          <w:sz w:val="16"/>
          <w:szCs w:val="16"/>
        </w:rPr>
        <w:t xml:space="preserve"> a responder por los daños y/o perjuicios que pudiera causar a </w:t>
      </w:r>
      <w:r w:rsidRPr="00035E82">
        <w:rPr>
          <w:rFonts w:ascii="Noto Sans" w:hAnsi="Noto Sans" w:cs="Noto Sans"/>
          <w:b/>
          <w:kern w:val="2"/>
          <w:sz w:val="16"/>
          <w:szCs w:val="16"/>
        </w:rPr>
        <w:t>“EL INSTITUTO”</w:t>
      </w:r>
      <w:r w:rsidRPr="00035E82">
        <w:rPr>
          <w:rFonts w:ascii="Noto Sans" w:hAnsi="Noto Sans" w:cs="Noto Sans"/>
          <w:kern w:val="2"/>
          <w:sz w:val="16"/>
          <w:szCs w:val="16"/>
        </w:rPr>
        <w:t xml:space="preserve"> y/o a terceros, si con motivo de la </w:t>
      </w:r>
      <w:r w:rsidR="00C032E7" w:rsidRPr="00035E82">
        <w:rPr>
          <w:rFonts w:ascii="Noto Sans" w:hAnsi="Noto Sans" w:cs="Noto Sans"/>
          <w:kern w:val="2"/>
          <w:sz w:val="16"/>
          <w:szCs w:val="16"/>
        </w:rPr>
        <w:t>prestación</w:t>
      </w:r>
      <w:r w:rsidRPr="00035E82">
        <w:rPr>
          <w:rFonts w:ascii="Noto Sans" w:hAnsi="Noto Sans" w:cs="Noto Sans"/>
          <w:kern w:val="2"/>
          <w:sz w:val="16"/>
          <w:szCs w:val="16"/>
        </w:rPr>
        <w:t xml:space="preserve"> de los </w:t>
      </w:r>
      <w:r w:rsidR="00707BB1" w:rsidRPr="00035E82">
        <w:rPr>
          <w:rFonts w:ascii="Noto Sans" w:hAnsi="Noto Sans" w:cs="Noto Sans"/>
          <w:kern w:val="2"/>
          <w:sz w:val="16"/>
          <w:szCs w:val="16"/>
        </w:rPr>
        <w:t>servicios</w:t>
      </w:r>
      <w:r w:rsidRPr="00035E82">
        <w:rPr>
          <w:rFonts w:ascii="Noto Sans" w:hAnsi="Noto Sans" w:cs="Noto Sans"/>
          <w:kern w:val="2"/>
          <w:sz w:val="16"/>
          <w:szCs w:val="16"/>
        </w:rPr>
        <w:t xml:space="preserve"> viola derechos de autor, de patentes y/o marcas u otro derecho reservado a nivel nacional o internacional.</w:t>
      </w:r>
    </w:p>
    <w:p w14:paraId="1378CB3D" w14:textId="77777777" w:rsidR="00E67F7A" w:rsidRPr="00035E82" w:rsidRDefault="00E67F7A" w:rsidP="00E67F7A">
      <w:pPr>
        <w:numPr>
          <w:ilvl w:val="12"/>
          <w:numId w:val="0"/>
        </w:numPr>
        <w:tabs>
          <w:tab w:val="left" w:pos="0"/>
          <w:tab w:val="left" w:pos="5054"/>
        </w:tabs>
        <w:jc w:val="both"/>
        <w:rPr>
          <w:rFonts w:ascii="Noto Sans" w:hAnsi="Noto Sans" w:cs="Noto Sans"/>
          <w:kern w:val="2"/>
          <w:sz w:val="16"/>
          <w:szCs w:val="16"/>
        </w:rPr>
      </w:pPr>
    </w:p>
    <w:p w14:paraId="1C199D62" w14:textId="4EE98F38" w:rsidR="00E67F7A" w:rsidRPr="00035E82" w:rsidRDefault="00E67F7A" w:rsidP="00E67F7A">
      <w:pPr>
        <w:numPr>
          <w:ilvl w:val="12"/>
          <w:numId w:val="0"/>
        </w:numPr>
        <w:tabs>
          <w:tab w:val="left" w:pos="0"/>
          <w:tab w:val="left" w:pos="5054"/>
        </w:tabs>
        <w:jc w:val="both"/>
        <w:rPr>
          <w:rFonts w:ascii="Noto Sans" w:hAnsi="Noto Sans" w:cs="Noto Sans"/>
          <w:kern w:val="2"/>
          <w:sz w:val="16"/>
          <w:szCs w:val="16"/>
        </w:rPr>
      </w:pPr>
      <w:r w:rsidRPr="00035E82">
        <w:rPr>
          <w:rFonts w:ascii="Noto Sans" w:hAnsi="Noto Sans" w:cs="Noto Sans"/>
          <w:kern w:val="2"/>
          <w:sz w:val="16"/>
          <w:szCs w:val="16"/>
        </w:rPr>
        <w:t xml:space="preserve">Por lo anterior, </w:t>
      </w:r>
      <w:r w:rsidR="00A05A3C" w:rsidRPr="00035E82">
        <w:rPr>
          <w:rFonts w:ascii="Noto Sans" w:hAnsi="Noto Sans" w:cs="Noto Sans"/>
          <w:b/>
          <w:sz w:val="16"/>
          <w:szCs w:val="16"/>
        </w:rPr>
        <w:t>“EL COTIZANTE”</w:t>
      </w:r>
      <w:r w:rsidR="00A05A3C" w:rsidRPr="00035E82">
        <w:rPr>
          <w:rFonts w:ascii="Noto Sans" w:hAnsi="Noto Sans" w:cs="Noto Sans"/>
          <w:sz w:val="16"/>
          <w:szCs w:val="16"/>
          <w:lang w:eastAsia="es-ES"/>
        </w:rPr>
        <w:t xml:space="preserve"> </w:t>
      </w:r>
      <w:r w:rsidRPr="00035E82">
        <w:rPr>
          <w:rFonts w:ascii="Noto Sans" w:hAnsi="Noto Sans" w:cs="Noto Sans"/>
          <w:kern w:val="2"/>
          <w:sz w:val="16"/>
          <w:szCs w:val="16"/>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035E82" w:rsidRDefault="00E67F7A" w:rsidP="00E67F7A">
      <w:pPr>
        <w:numPr>
          <w:ilvl w:val="12"/>
          <w:numId w:val="0"/>
        </w:numPr>
        <w:tabs>
          <w:tab w:val="left" w:pos="0"/>
          <w:tab w:val="left" w:pos="5054"/>
        </w:tabs>
        <w:jc w:val="both"/>
        <w:rPr>
          <w:rFonts w:ascii="Noto Sans" w:hAnsi="Noto Sans" w:cs="Noto Sans"/>
          <w:kern w:val="2"/>
          <w:sz w:val="16"/>
          <w:szCs w:val="16"/>
        </w:rPr>
      </w:pPr>
    </w:p>
    <w:p w14:paraId="21806404" w14:textId="0923B21B" w:rsidR="00E67F7A" w:rsidRPr="00035E82" w:rsidRDefault="00E67F7A" w:rsidP="00E67F7A">
      <w:pPr>
        <w:pStyle w:val="xmsonormal"/>
        <w:jc w:val="both"/>
        <w:rPr>
          <w:rFonts w:ascii="Noto Sans" w:hAnsi="Noto Sans" w:cs="Noto Sans"/>
          <w:sz w:val="16"/>
          <w:szCs w:val="16"/>
          <w:lang w:val="es-ES"/>
        </w:rPr>
      </w:pPr>
      <w:r w:rsidRPr="00035E82">
        <w:rPr>
          <w:rFonts w:ascii="Noto Sans" w:hAnsi="Noto Sans" w:cs="Noto Sans"/>
          <w:kern w:val="2"/>
          <w:sz w:val="16"/>
          <w:szCs w:val="16"/>
        </w:rPr>
        <w:lastRenderedPageBreak/>
        <w:t xml:space="preserve">En caso de que sobreviniera alguna reclamación en contra de </w:t>
      </w:r>
      <w:r w:rsidRPr="00035E82">
        <w:rPr>
          <w:rFonts w:ascii="Noto Sans" w:hAnsi="Noto Sans" w:cs="Noto Sans"/>
          <w:b/>
          <w:kern w:val="2"/>
          <w:sz w:val="16"/>
          <w:szCs w:val="16"/>
        </w:rPr>
        <w:t>“EL INSTITUTO”</w:t>
      </w:r>
      <w:r w:rsidRPr="00035E82">
        <w:rPr>
          <w:rFonts w:ascii="Noto Sans" w:hAnsi="Noto Sans" w:cs="Noto Sans"/>
          <w:kern w:val="2"/>
          <w:sz w:val="16"/>
          <w:szCs w:val="16"/>
        </w:rPr>
        <w:t xml:space="preserve"> por cualquiera de las causas antes mencionadas, la única obligación de éste será la de dar aviso en el domicilio señalado por “el proveedor” para que éste lleve a cabo las acciones necesarias que garanticen la liberación de “</w:t>
      </w:r>
      <w:r w:rsidRPr="00035E82">
        <w:rPr>
          <w:rFonts w:ascii="Noto Sans" w:hAnsi="Noto Sans" w:cs="Noto Sans"/>
          <w:b/>
          <w:kern w:val="2"/>
          <w:sz w:val="16"/>
          <w:szCs w:val="16"/>
        </w:rPr>
        <w:t>EL INSTITUTO”</w:t>
      </w:r>
      <w:r w:rsidRPr="00035E82">
        <w:rPr>
          <w:rFonts w:ascii="Noto Sans" w:hAnsi="Noto Sans" w:cs="Noto Sans"/>
          <w:kern w:val="2"/>
          <w:sz w:val="16"/>
          <w:szCs w:val="16"/>
        </w:rPr>
        <w:t xml:space="preserve"> de cualquier controversia o responsabilidad de carácter civil, mercantil, penal o administrativa que, en su caso, se ocasione.</w:t>
      </w:r>
    </w:p>
    <w:p w14:paraId="76403881" w14:textId="77777777" w:rsidR="00C209E2" w:rsidRPr="00035E82" w:rsidRDefault="00C209E2" w:rsidP="00E67F7A">
      <w:pPr>
        <w:jc w:val="both"/>
        <w:rPr>
          <w:rFonts w:ascii="Noto Sans" w:hAnsi="Noto Sans" w:cs="Noto Sans"/>
          <w:b/>
          <w:sz w:val="16"/>
          <w:szCs w:val="16"/>
        </w:rPr>
      </w:pPr>
    </w:p>
    <w:p w14:paraId="6569A37C" w14:textId="1C663FF0" w:rsidR="00E67F7A" w:rsidRPr="00035E82" w:rsidRDefault="00E67F7A" w:rsidP="00E67F7A">
      <w:pPr>
        <w:jc w:val="both"/>
        <w:rPr>
          <w:rFonts w:ascii="Noto Sans" w:hAnsi="Noto Sans" w:cs="Noto Sans"/>
          <w:b/>
          <w:sz w:val="16"/>
          <w:szCs w:val="16"/>
        </w:rPr>
      </w:pPr>
      <w:r w:rsidRPr="00035E82">
        <w:rPr>
          <w:rFonts w:ascii="Noto Sans" w:hAnsi="Noto Sans" w:cs="Noto Sans"/>
          <w:b/>
          <w:sz w:val="16"/>
          <w:szCs w:val="16"/>
        </w:rPr>
        <w:t xml:space="preserve">19. SUSPENSIÓN DE LA </w:t>
      </w:r>
      <w:r w:rsidR="00A05A3C" w:rsidRPr="00035E82">
        <w:rPr>
          <w:rFonts w:ascii="Noto Sans" w:hAnsi="Noto Sans" w:cs="Noto Sans"/>
          <w:b/>
          <w:sz w:val="16"/>
          <w:szCs w:val="16"/>
        </w:rPr>
        <w:t>ADJUDICACION DIRECTA</w:t>
      </w:r>
      <w:r w:rsidR="000E55D7" w:rsidRPr="00035E82">
        <w:rPr>
          <w:rFonts w:ascii="Noto Sans" w:hAnsi="Noto Sans" w:cs="Noto Sans"/>
          <w:b/>
          <w:sz w:val="16"/>
          <w:szCs w:val="16"/>
        </w:rPr>
        <w:t xml:space="preserve"> </w:t>
      </w:r>
    </w:p>
    <w:p w14:paraId="20B1BC11" w14:textId="73B5B917" w:rsidR="00E67F7A" w:rsidRPr="00035E82" w:rsidRDefault="00E67F7A" w:rsidP="00E67F7A">
      <w:pPr>
        <w:jc w:val="both"/>
        <w:rPr>
          <w:rFonts w:ascii="Noto Sans" w:hAnsi="Noto Sans" w:cs="Noto Sans"/>
          <w:sz w:val="16"/>
          <w:szCs w:val="16"/>
        </w:rPr>
      </w:pPr>
      <w:r w:rsidRPr="00035E82">
        <w:rPr>
          <w:rFonts w:ascii="Noto Sans" w:hAnsi="Noto Sans" w:cs="Noto Sans"/>
          <w:sz w:val="16"/>
          <w:szCs w:val="16"/>
        </w:rPr>
        <w:t xml:space="preserve">La SABG o el OIC con base en sus atribuciones, podrán suspender la presente </w:t>
      </w:r>
      <w:r w:rsidR="00914EA8" w:rsidRPr="00035E82">
        <w:rPr>
          <w:rFonts w:ascii="Noto Sans" w:hAnsi="Noto Sans" w:cs="Noto Sans"/>
          <w:sz w:val="16"/>
          <w:szCs w:val="16"/>
        </w:rPr>
        <w:t>adjudicación directa</w:t>
      </w:r>
      <w:r w:rsidR="000E55D7" w:rsidRPr="00035E82">
        <w:rPr>
          <w:rFonts w:ascii="Noto Sans" w:hAnsi="Noto Sans" w:cs="Noto Sans"/>
          <w:sz w:val="16"/>
          <w:szCs w:val="16"/>
        </w:rPr>
        <w:t xml:space="preserve">, </w:t>
      </w:r>
      <w:r w:rsidRPr="00035E82">
        <w:rPr>
          <w:rFonts w:ascii="Noto Sans" w:hAnsi="Noto Sans" w:cs="Noto Sans"/>
          <w:sz w:val="16"/>
          <w:szCs w:val="16"/>
        </w:rPr>
        <w:t>al dar trámite a alguna inconformidad o realizar las investigaciones que conforme a sus facultades resulte pertinente.</w:t>
      </w:r>
    </w:p>
    <w:p w14:paraId="5D88A0DB" w14:textId="77777777" w:rsidR="00E67F7A" w:rsidRPr="00035E82" w:rsidRDefault="00E67F7A" w:rsidP="00E67F7A">
      <w:pPr>
        <w:jc w:val="both"/>
        <w:rPr>
          <w:rFonts w:ascii="Noto Sans" w:hAnsi="Noto Sans" w:cs="Noto Sans"/>
          <w:sz w:val="16"/>
          <w:szCs w:val="16"/>
        </w:rPr>
      </w:pPr>
    </w:p>
    <w:p w14:paraId="5D8FD2BD" w14:textId="7BBA6B3B" w:rsidR="00E67F7A" w:rsidRPr="00035E82" w:rsidRDefault="00E67F7A" w:rsidP="00E67F7A">
      <w:pPr>
        <w:jc w:val="both"/>
        <w:rPr>
          <w:rFonts w:ascii="Noto Sans" w:hAnsi="Noto Sans" w:cs="Noto Sans"/>
          <w:sz w:val="16"/>
          <w:szCs w:val="16"/>
        </w:rPr>
      </w:pPr>
      <w:r w:rsidRPr="00035E82">
        <w:rPr>
          <w:rFonts w:ascii="Noto Sans" w:hAnsi="Noto Sans" w:cs="Noto Sans"/>
          <w:sz w:val="16"/>
          <w:szCs w:val="16"/>
        </w:rPr>
        <w:t xml:space="preserve">El procedimiento se reanudará en los términos de la orden o resolución que emita la SABG o el OIC, lo que se deberá hacer del conocimiento a los </w:t>
      </w:r>
      <w:r w:rsidR="00A8126D" w:rsidRPr="00035E82">
        <w:rPr>
          <w:rFonts w:ascii="Noto Sans" w:hAnsi="Noto Sans" w:cs="Noto Sans"/>
          <w:sz w:val="16"/>
          <w:szCs w:val="16"/>
        </w:rPr>
        <w:t>cotizantes</w:t>
      </w:r>
      <w:r w:rsidRPr="00035E82">
        <w:rPr>
          <w:rFonts w:ascii="Noto Sans" w:hAnsi="Noto Sans" w:cs="Noto Sans"/>
          <w:sz w:val="16"/>
          <w:szCs w:val="16"/>
        </w:rPr>
        <w:t xml:space="preserve"> por escrito.</w:t>
      </w:r>
    </w:p>
    <w:p w14:paraId="788752F3" w14:textId="77777777" w:rsidR="002109BE" w:rsidRPr="00035E82" w:rsidRDefault="002109BE" w:rsidP="00E67F7A">
      <w:pPr>
        <w:tabs>
          <w:tab w:val="left" w:pos="426"/>
        </w:tabs>
        <w:jc w:val="both"/>
        <w:rPr>
          <w:rFonts w:ascii="Noto Sans" w:hAnsi="Noto Sans" w:cs="Noto Sans"/>
          <w:b/>
          <w:sz w:val="16"/>
          <w:szCs w:val="16"/>
        </w:rPr>
      </w:pPr>
    </w:p>
    <w:p w14:paraId="312C988A" w14:textId="19AF886C" w:rsidR="00E67F7A" w:rsidRPr="00035E82" w:rsidRDefault="00E67F7A" w:rsidP="00E67F7A">
      <w:pPr>
        <w:tabs>
          <w:tab w:val="left" w:pos="426"/>
        </w:tabs>
        <w:jc w:val="both"/>
        <w:rPr>
          <w:rFonts w:ascii="Noto Sans" w:hAnsi="Noto Sans" w:cs="Noto Sans"/>
          <w:b/>
          <w:sz w:val="16"/>
          <w:szCs w:val="16"/>
        </w:rPr>
      </w:pPr>
      <w:r w:rsidRPr="00035E82">
        <w:rPr>
          <w:rFonts w:ascii="Noto Sans" w:hAnsi="Noto Sans" w:cs="Noto Sans"/>
          <w:b/>
          <w:sz w:val="16"/>
          <w:szCs w:val="16"/>
        </w:rPr>
        <w:t xml:space="preserve">20. DECLARACIÓN DESIERTA DE LA </w:t>
      </w:r>
      <w:r w:rsidR="00A05A3C" w:rsidRPr="00035E82">
        <w:rPr>
          <w:rFonts w:ascii="Noto Sans" w:hAnsi="Noto Sans" w:cs="Noto Sans"/>
          <w:b/>
          <w:sz w:val="16"/>
          <w:szCs w:val="16"/>
        </w:rPr>
        <w:t>ADJUDI</w:t>
      </w:r>
      <w:r w:rsidR="00B273CC" w:rsidRPr="00035E82">
        <w:rPr>
          <w:rFonts w:ascii="Noto Sans" w:hAnsi="Noto Sans" w:cs="Noto Sans"/>
          <w:b/>
          <w:sz w:val="16"/>
          <w:szCs w:val="16"/>
        </w:rPr>
        <w:t>C</w:t>
      </w:r>
      <w:r w:rsidR="00A05A3C" w:rsidRPr="00035E82">
        <w:rPr>
          <w:rFonts w:ascii="Noto Sans" w:hAnsi="Noto Sans" w:cs="Noto Sans"/>
          <w:b/>
          <w:sz w:val="16"/>
          <w:szCs w:val="16"/>
        </w:rPr>
        <w:t xml:space="preserve">ACION DIRECTA </w:t>
      </w:r>
    </w:p>
    <w:p w14:paraId="16E4B915" w14:textId="1D8A955A" w:rsidR="00E67F7A" w:rsidRPr="00035E82" w:rsidRDefault="00E67F7A" w:rsidP="00E67F7A">
      <w:pPr>
        <w:jc w:val="both"/>
        <w:rPr>
          <w:rFonts w:ascii="Noto Sans" w:hAnsi="Noto Sans" w:cs="Noto Sans"/>
          <w:sz w:val="16"/>
          <w:szCs w:val="16"/>
        </w:rPr>
      </w:pPr>
      <w:r w:rsidRPr="00035E82">
        <w:rPr>
          <w:rFonts w:ascii="Noto Sans" w:hAnsi="Noto Sans" w:cs="Noto Sans"/>
          <w:sz w:val="16"/>
          <w:szCs w:val="16"/>
        </w:rPr>
        <w:t xml:space="preserve">La Convocante, procederá a declarar desierta la </w:t>
      </w:r>
      <w:r w:rsidR="008F3AFE" w:rsidRPr="00035E82">
        <w:rPr>
          <w:rFonts w:ascii="Noto Sans" w:hAnsi="Noto Sans" w:cs="Noto Sans"/>
          <w:sz w:val="16"/>
          <w:szCs w:val="16"/>
        </w:rPr>
        <w:t>adjudicación directa</w:t>
      </w:r>
      <w:r w:rsidRPr="00035E82">
        <w:rPr>
          <w:rFonts w:ascii="Noto Sans" w:hAnsi="Noto Sans" w:cs="Noto Sans"/>
          <w:sz w:val="16"/>
          <w:szCs w:val="16"/>
        </w:rPr>
        <w:t>, servicio(s) o concepto(s) cuando:</w:t>
      </w:r>
    </w:p>
    <w:p w14:paraId="082C89C3" w14:textId="77777777" w:rsidR="00E67F7A" w:rsidRPr="00035E82" w:rsidRDefault="00E67F7A" w:rsidP="00E67F7A">
      <w:pPr>
        <w:jc w:val="both"/>
        <w:rPr>
          <w:rFonts w:ascii="Noto Sans" w:hAnsi="Noto Sans" w:cs="Noto Sans"/>
          <w:sz w:val="16"/>
          <w:szCs w:val="16"/>
        </w:rPr>
      </w:pPr>
    </w:p>
    <w:p w14:paraId="5F9D1106" w14:textId="77777777" w:rsidR="00E67F7A" w:rsidRPr="00035E82" w:rsidRDefault="00E67F7A" w:rsidP="00A27E02">
      <w:pPr>
        <w:pStyle w:val="Prrafodelista"/>
        <w:numPr>
          <w:ilvl w:val="0"/>
          <w:numId w:val="42"/>
        </w:numPr>
        <w:jc w:val="both"/>
        <w:rPr>
          <w:rFonts w:ascii="Noto Sans" w:hAnsi="Noto Sans" w:cs="Noto Sans"/>
          <w:sz w:val="16"/>
          <w:szCs w:val="16"/>
        </w:rPr>
      </w:pPr>
      <w:r w:rsidRPr="00035E82">
        <w:rPr>
          <w:rFonts w:ascii="Noto Sans" w:hAnsi="Noto Sans" w:cs="Noto Sans"/>
          <w:sz w:val="16"/>
          <w:szCs w:val="16"/>
        </w:rPr>
        <w:t>No se presenten proposiciones en el Acto de Presentación y Apertura de Proposiciones.</w:t>
      </w:r>
    </w:p>
    <w:p w14:paraId="27A30E70" w14:textId="645D3F65" w:rsidR="00E67F7A" w:rsidRPr="00035E82" w:rsidRDefault="00E67F7A" w:rsidP="00A27E02">
      <w:pPr>
        <w:pStyle w:val="Prrafodelista"/>
        <w:numPr>
          <w:ilvl w:val="0"/>
          <w:numId w:val="42"/>
        </w:numPr>
        <w:jc w:val="both"/>
        <w:rPr>
          <w:rFonts w:ascii="Noto Sans" w:hAnsi="Noto Sans" w:cs="Noto Sans"/>
          <w:sz w:val="16"/>
          <w:szCs w:val="16"/>
        </w:rPr>
      </w:pPr>
      <w:r w:rsidRPr="00035E82">
        <w:rPr>
          <w:rFonts w:ascii="Noto Sans" w:hAnsi="Noto Sans" w:cs="Noto Sans"/>
          <w:sz w:val="16"/>
          <w:szCs w:val="16"/>
        </w:rPr>
        <w:t>Las proposiciones presentadas n</w:t>
      </w:r>
      <w:r w:rsidR="00ED6C9C" w:rsidRPr="00035E82">
        <w:rPr>
          <w:rFonts w:ascii="Noto Sans" w:hAnsi="Noto Sans" w:cs="Noto Sans"/>
          <w:sz w:val="16"/>
          <w:szCs w:val="16"/>
        </w:rPr>
        <w:t>o reúnan los requisitos de las b</w:t>
      </w:r>
      <w:r w:rsidRPr="00035E82">
        <w:rPr>
          <w:rFonts w:ascii="Noto Sans" w:hAnsi="Noto Sans" w:cs="Noto Sans"/>
          <w:sz w:val="16"/>
          <w:szCs w:val="16"/>
        </w:rPr>
        <w:t xml:space="preserve">ases a la </w:t>
      </w:r>
      <w:r w:rsidR="00A05A3C" w:rsidRPr="00035E82">
        <w:rPr>
          <w:rFonts w:ascii="Noto Sans" w:hAnsi="Noto Sans" w:cs="Noto Sans"/>
          <w:sz w:val="16"/>
          <w:szCs w:val="16"/>
        </w:rPr>
        <w:t xml:space="preserve">adjudicación directa </w:t>
      </w:r>
      <w:r w:rsidR="000E55D7" w:rsidRPr="00035E82">
        <w:rPr>
          <w:rFonts w:ascii="Noto Sans" w:hAnsi="Noto Sans" w:cs="Noto Sans"/>
          <w:sz w:val="16"/>
          <w:szCs w:val="16"/>
        </w:rPr>
        <w:t xml:space="preserve"> internacional bajo la cobertura de tratados.</w:t>
      </w:r>
    </w:p>
    <w:p w14:paraId="356DB0CF" w14:textId="77777777" w:rsidR="00E67F7A" w:rsidRPr="00035E82" w:rsidRDefault="00E67F7A" w:rsidP="00A27E02">
      <w:pPr>
        <w:pStyle w:val="Prrafodelista"/>
        <w:numPr>
          <w:ilvl w:val="0"/>
          <w:numId w:val="42"/>
        </w:numPr>
        <w:jc w:val="both"/>
        <w:rPr>
          <w:rFonts w:ascii="Noto Sans" w:hAnsi="Noto Sans" w:cs="Noto Sans"/>
          <w:sz w:val="16"/>
          <w:szCs w:val="16"/>
        </w:rPr>
      </w:pPr>
      <w:r w:rsidRPr="00035E82">
        <w:rPr>
          <w:rFonts w:ascii="Noto Sans" w:hAnsi="Noto Sans" w:cs="Noto Sans"/>
          <w:sz w:val="16"/>
          <w:szCs w:val="16"/>
        </w:rPr>
        <w:t>Los precios de las propuestas recibidas no sean aceptables y/o convenientes, conforme a la Investigación de Mercado realizada por el IMSS.</w:t>
      </w:r>
    </w:p>
    <w:p w14:paraId="002A107C" w14:textId="77777777" w:rsidR="0017419E" w:rsidRPr="00035E82" w:rsidRDefault="0017419E" w:rsidP="00E67F7A">
      <w:pPr>
        <w:jc w:val="both"/>
        <w:rPr>
          <w:rFonts w:ascii="Noto Sans" w:hAnsi="Noto Sans" w:cs="Noto Sans"/>
          <w:b/>
          <w:bCs/>
          <w:sz w:val="16"/>
          <w:szCs w:val="16"/>
        </w:rPr>
      </w:pPr>
    </w:p>
    <w:p w14:paraId="310C095A" w14:textId="5C0ADF4C" w:rsidR="00E67F7A" w:rsidRPr="00035E82" w:rsidRDefault="00E67F7A" w:rsidP="00E67F7A">
      <w:pPr>
        <w:jc w:val="both"/>
        <w:rPr>
          <w:rFonts w:ascii="Noto Sans" w:hAnsi="Noto Sans" w:cs="Noto Sans"/>
          <w:b/>
          <w:bCs/>
          <w:sz w:val="16"/>
          <w:szCs w:val="16"/>
          <w:lang w:val="es-MX"/>
        </w:rPr>
      </w:pPr>
      <w:r w:rsidRPr="00035E82">
        <w:rPr>
          <w:rFonts w:ascii="Noto Sans" w:hAnsi="Noto Sans" w:cs="Noto Sans"/>
          <w:b/>
          <w:bCs/>
          <w:sz w:val="16"/>
          <w:szCs w:val="16"/>
          <w:lang w:val="es-MX"/>
        </w:rPr>
        <w:t xml:space="preserve">21. SITUACIONES NO PREVISTAS EN LA </w:t>
      </w:r>
      <w:r w:rsidR="00A05A3C" w:rsidRPr="00035E82">
        <w:rPr>
          <w:rFonts w:ascii="Noto Sans" w:hAnsi="Noto Sans" w:cs="Noto Sans"/>
          <w:b/>
          <w:bCs/>
          <w:sz w:val="16"/>
          <w:szCs w:val="16"/>
          <w:lang w:val="es-MX"/>
        </w:rPr>
        <w:t>SOLICITUD DE COTIZACION</w:t>
      </w:r>
      <w:r w:rsidRPr="00035E82">
        <w:rPr>
          <w:rFonts w:ascii="Noto Sans" w:hAnsi="Noto Sans" w:cs="Noto Sans"/>
          <w:b/>
          <w:bCs/>
          <w:sz w:val="16"/>
          <w:szCs w:val="16"/>
          <w:lang w:val="es-MX"/>
        </w:rPr>
        <w:t>.</w:t>
      </w:r>
    </w:p>
    <w:p w14:paraId="35CF9EE8" w14:textId="0306D339" w:rsidR="00E67F7A" w:rsidRPr="00035E82" w:rsidRDefault="00E67F7A" w:rsidP="00E67F7A">
      <w:pPr>
        <w:jc w:val="both"/>
        <w:rPr>
          <w:rFonts w:ascii="Noto Sans" w:hAnsi="Noto Sans" w:cs="Noto Sans"/>
          <w:bCs/>
          <w:sz w:val="16"/>
          <w:szCs w:val="16"/>
          <w:lang w:val="es-MX"/>
        </w:rPr>
      </w:pPr>
      <w:r w:rsidRPr="00035E82">
        <w:rPr>
          <w:rFonts w:ascii="Noto Sans" w:hAnsi="Noto Sans" w:cs="Noto Sans"/>
          <w:bCs/>
          <w:sz w:val="16"/>
          <w:szCs w:val="16"/>
          <w:lang w:val="es-MX"/>
        </w:rPr>
        <w:t>Para cualquier situación que no esté prevista en la presente</w:t>
      </w:r>
      <w:r w:rsidR="00A05A3C" w:rsidRPr="00035E82">
        <w:rPr>
          <w:rFonts w:ascii="Noto Sans" w:hAnsi="Noto Sans" w:cs="Noto Sans"/>
          <w:bCs/>
          <w:sz w:val="16"/>
          <w:szCs w:val="16"/>
          <w:lang w:val="es-MX"/>
        </w:rPr>
        <w:t xml:space="preserve"> </w:t>
      </w:r>
      <w:r w:rsidR="00A05A3C" w:rsidRPr="00035E82">
        <w:rPr>
          <w:rFonts w:ascii="Noto Sans" w:hAnsi="Noto Sans" w:cs="Noto Sans"/>
          <w:bCs/>
          <w:sz w:val="16"/>
          <w:szCs w:val="16"/>
        </w:rPr>
        <w:t>solicitud de cotización</w:t>
      </w:r>
      <w:r w:rsidRPr="00035E82">
        <w:rPr>
          <w:rFonts w:ascii="Noto Sans" w:hAnsi="Noto Sans" w:cs="Noto Sans"/>
          <w:bCs/>
          <w:sz w:val="16"/>
          <w:szCs w:val="16"/>
          <w:lang w:val="es-MX"/>
        </w:rPr>
        <w:t>, se aplicará lo establecido en la Ley y su Reglamento y, en su caso, la opinión de las autoridades competentes</w:t>
      </w:r>
    </w:p>
    <w:p w14:paraId="7A007FAD" w14:textId="77777777" w:rsidR="007C1C29" w:rsidRPr="00035E82" w:rsidRDefault="007C1C29" w:rsidP="007C1C29">
      <w:pPr>
        <w:tabs>
          <w:tab w:val="left" w:pos="-284"/>
          <w:tab w:val="left" w:pos="5054"/>
          <w:tab w:val="left" w:pos="9498"/>
        </w:tabs>
        <w:spacing w:before="20" w:after="20"/>
        <w:jc w:val="both"/>
        <w:rPr>
          <w:rFonts w:ascii="Noto Sans" w:hAnsi="Noto Sans" w:cs="Noto Sans"/>
          <w:color w:val="FF0000"/>
          <w:sz w:val="16"/>
          <w:szCs w:val="16"/>
          <w:lang w:eastAsia="es-ES"/>
        </w:rPr>
      </w:pPr>
    </w:p>
    <w:p w14:paraId="4D7A49BD" w14:textId="03C0B09C" w:rsidR="00037ED4" w:rsidRPr="00035E82" w:rsidRDefault="0096705B" w:rsidP="00302387">
      <w:pPr>
        <w:ind w:left="426" w:right="-93" w:hanging="426"/>
        <w:jc w:val="both"/>
        <w:rPr>
          <w:rFonts w:ascii="Noto Sans" w:hAnsi="Noto Sans" w:cs="Noto Sans"/>
          <w:b/>
          <w:sz w:val="16"/>
          <w:szCs w:val="16"/>
        </w:rPr>
      </w:pPr>
      <w:r w:rsidRPr="00035E82">
        <w:rPr>
          <w:rFonts w:ascii="Noto Sans" w:hAnsi="Noto Sans" w:cs="Noto Sans"/>
          <w:b/>
          <w:sz w:val="16"/>
          <w:szCs w:val="16"/>
        </w:rPr>
        <w:t>22</w:t>
      </w:r>
      <w:r w:rsidR="003E3EA2" w:rsidRPr="00035E82">
        <w:rPr>
          <w:rFonts w:ascii="Noto Sans" w:hAnsi="Noto Sans" w:cs="Noto Sans"/>
          <w:b/>
          <w:sz w:val="16"/>
          <w:szCs w:val="16"/>
        </w:rPr>
        <w:t xml:space="preserve">. </w:t>
      </w:r>
      <w:r w:rsidR="00037ED4" w:rsidRPr="00035E82">
        <w:rPr>
          <w:rFonts w:ascii="Noto Sans" w:hAnsi="Noto Sans" w:cs="Noto Sans"/>
          <w:b/>
          <w:sz w:val="16"/>
          <w:szCs w:val="16"/>
        </w:rPr>
        <w:t>LEGISLACIÓN APLICABLE.</w:t>
      </w:r>
    </w:p>
    <w:p w14:paraId="6FCE81E7" w14:textId="786D961D" w:rsidR="003E3EA2" w:rsidRPr="00035E82" w:rsidRDefault="00302387" w:rsidP="00CC3238">
      <w:pPr>
        <w:ind w:right="-93"/>
        <w:jc w:val="both"/>
        <w:rPr>
          <w:rFonts w:ascii="Noto Sans" w:hAnsi="Noto Sans" w:cs="Noto Sans"/>
          <w:sz w:val="16"/>
          <w:szCs w:val="16"/>
        </w:rPr>
      </w:pPr>
      <w:r w:rsidRPr="00035E82">
        <w:rPr>
          <w:rFonts w:ascii="Noto Sans" w:hAnsi="Noto Sans" w:cs="Noto Sans"/>
          <w:sz w:val="16"/>
          <w:szCs w:val="16"/>
        </w:rPr>
        <w:t>Las partes se obligan a sujetarse estrictamente para el cumplimiento del presente contrato</w:t>
      </w:r>
      <w:r w:rsidR="006F16A3" w:rsidRPr="00035E82">
        <w:rPr>
          <w:rFonts w:ascii="Noto Sans" w:hAnsi="Noto Sans" w:cs="Noto Sans"/>
          <w:sz w:val="16"/>
          <w:szCs w:val="16"/>
        </w:rPr>
        <w:t xml:space="preserve"> que se derive de este evento</w:t>
      </w:r>
      <w:r w:rsidRPr="00035E82">
        <w:rPr>
          <w:rFonts w:ascii="Noto Sans" w:hAnsi="Noto Sans" w:cs="Noto Sans"/>
          <w:sz w:val="16"/>
          <w:szCs w:val="16"/>
        </w:rPr>
        <w:t xml:space="preserve">, a todas y cada una de las cláusulas del mismo, </w:t>
      </w:r>
      <w:r w:rsidR="00A22E3C" w:rsidRPr="00035E82">
        <w:rPr>
          <w:rFonts w:ascii="Noto Sans" w:hAnsi="Noto Sans" w:cs="Noto Sans"/>
          <w:sz w:val="16"/>
          <w:szCs w:val="16"/>
        </w:rPr>
        <w:t>de</w:t>
      </w:r>
      <w:r w:rsidRPr="00035E82">
        <w:rPr>
          <w:rFonts w:ascii="Noto Sans" w:hAnsi="Noto Sans" w:cs="Noto Sans"/>
          <w:sz w:val="16"/>
          <w:szCs w:val="16"/>
        </w:rPr>
        <w:t xml:space="preserve"> la </w:t>
      </w:r>
      <w:r w:rsidR="00A22E3C" w:rsidRPr="00035E82">
        <w:rPr>
          <w:rFonts w:ascii="Noto Sans" w:hAnsi="Noto Sans" w:cs="Noto Sans"/>
          <w:sz w:val="16"/>
          <w:szCs w:val="16"/>
        </w:rPr>
        <w:t xml:space="preserve">presente </w:t>
      </w:r>
      <w:r w:rsidR="00A05A3C" w:rsidRPr="00035E82">
        <w:rPr>
          <w:rFonts w:ascii="Noto Sans" w:hAnsi="Noto Sans" w:cs="Noto Sans"/>
          <w:sz w:val="16"/>
          <w:szCs w:val="16"/>
        </w:rPr>
        <w:t xml:space="preserve">solicitud de </w:t>
      </w:r>
      <w:r w:rsidR="00EC5914" w:rsidRPr="00035E82">
        <w:rPr>
          <w:rFonts w:ascii="Noto Sans" w:hAnsi="Noto Sans" w:cs="Noto Sans"/>
          <w:sz w:val="16"/>
          <w:szCs w:val="16"/>
        </w:rPr>
        <w:t>cotización</w:t>
      </w:r>
      <w:r w:rsidRPr="00035E82">
        <w:rPr>
          <w:rFonts w:ascii="Noto Sans" w:hAnsi="Noto Sans" w:cs="Noto Sans"/>
          <w:sz w:val="16"/>
          <w:szCs w:val="16"/>
        </w:rPr>
        <w:t>, así como a lo establecido en</w:t>
      </w:r>
      <w:r w:rsidR="00FF0B1C" w:rsidRPr="00035E82">
        <w:rPr>
          <w:rFonts w:ascii="Noto Sans" w:hAnsi="Noto Sans" w:cs="Noto Sans"/>
          <w:sz w:val="16"/>
          <w:szCs w:val="16"/>
        </w:rPr>
        <w:t xml:space="preserve"> </w:t>
      </w:r>
      <w:r w:rsidRPr="00035E82">
        <w:rPr>
          <w:rFonts w:ascii="Noto Sans" w:hAnsi="Noto Sans" w:cs="Noto Sans"/>
          <w:sz w:val="16"/>
          <w:szCs w:val="16"/>
        </w:rPr>
        <w:t>la Ley de Adquisiciones, Arrendamientos y Servicios del Sector Público, su Reglamento, el Código Civil Federal, el Código Federal de Procedimientos Civiles, la Ley Federal de Procedimiento Administrativo</w:t>
      </w:r>
      <w:r w:rsidR="00A22E3C" w:rsidRPr="00035E82">
        <w:rPr>
          <w:rFonts w:ascii="Noto Sans" w:hAnsi="Noto Sans" w:cs="Noto Sans"/>
          <w:sz w:val="16"/>
          <w:szCs w:val="16"/>
        </w:rPr>
        <w:t xml:space="preserve"> aplicando supletoriamente de conformidad al artículo </w:t>
      </w:r>
      <w:r w:rsidR="000C38DB" w:rsidRPr="00035E82">
        <w:rPr>
          <w:rFonts w:ascii="Noto Sans" w:hAnsi="Noto Sans" w:cs="Noto Sans"/>
          <w:sz w:val="16"/>
          <w:szCs w:val="16"/>
        </w:rPr>
        <w:t>13</w:t>
      </w:r>
      <w:r w:rsidR="00A22E3C" w:rsidRPr="00035E82">
        <w:rPr>
          <w:rFonts w:ascii="Noto Sans" w:hAnsi="Noto Sans" w:cs="Noto Sans"/>
          <w:sz w:val="16"/>
          <w:szCs w:val="16"/>
        </w:rPr>
        <w:t xml:space="preserve"> de la Ley de Adquisiciones, Arrendamientos y Servicios del Sector Público</w:t>
      </w:r>
      <w:r w:rsidRPr="00035E82">
        <w:rPr>
          <w:rFonts w:ascii="Noto Sans" w:hAnsi="Noto Sans" w:cs="Noto Sans"/>
          <w:sz w:val="16"/>
          <w:szCs w:val="16"/>
        </w:rPr>
        <w:t xml:space="preserve"> y las </w:t>
      </w:r>
      <w:r w:rsidR="00A22E3C" w:rsidRPr="00035E82">
        <w:rPr>
          <w:rFonts w:ascii="Noto Sans" w:hAnsi="Noto Sans" w:cs="Noto Sans"/>
          <w:sz w:val="16"/>
          <w:szCs w:val="16"/>
        </w:rPr>
        <w:t xml:space="preserve">normas, lineamientos y </w:t>
      </w:r>
      <w:r w:rsidRPr="00035E82">
        <w:rPr>
          <w:rFonts w:ascii="Noto Sans" w:hAnsi="Noto Sans" w:cs="Noto Sans"/>
          <w:sz w:val="16"/>
          <w:szCs w:val="16"/>
        </w:rPr>
        <w:t>disposiciones administrativas aplicables en la materia.</w:t>
      </w:r>
    </w:p>
    <w:p w14:paraId="70BBF952" w14:textId="77777777" w:rsidR="004A29D0" w:rsidRPr="00035E82" w:rsidRDefault="004A29D0" w:rsidP="00A26ED5">
      <w:pPr>
        <w:pStyle w:val="Sinespaciado"/>
        <w:rPr>
          <w:rFonts w:ascii="Noto Sans" w:hAnsi="Noto Sans" w:cs="Noto Sans"/>
          <w:b/>
          <w:sz w:val="16"/>
          <w:szCs w:val="16"/>
        </w:rPr>
      </w:pPr>
    </w:p>
    <w:p w14:paraId="6DBDFEB1" w14:textId="77777777" w:rsidR="00F602ED" w:rsidRPr="00035E82" w:rsidRDefault="00F602ED" w:rsidP="00F602ED">
      <w:pPr>
        <w:pStyle w:val="Sinespaciado"/>
        <w:rPr>
          <w:rFonts w:ascii="Noto Sans" w:hAnsi="Noto Sans" w:cs="Noto Sans"/>
          <w:b/>
          <w:sz w:val="16"/>
          <w:szCs w:val="16"/>
        </w:rPr>
      </w:pPr>
      <w:r w:rsidRPr="00035E82">
        <w:rPr>
          <w:rFonts w:ascii="Noto Sans" w:hAnsi="Noto Sans" w:cs="Noto Sans"/>
          <w:b/>
          <w:sz w:val="16"/>
          <w:szCs w:val="16"/>
        </w:rPr>
        <w:t>23. MANIFIESTO DE VÍNCULOS Y POSIBLES CONFLICTOS DE INTERÉS.</w:t>
      </w:r>
    </w:p>
    <w:p w14:paraId="2CE0D08D" w14:textId="77777777" w:rsidR="00F602ED" w:rsidRPr="00035E82" w:rsidRDefault="00F602ED" w:rsidP="00F602ED">
      <w:pPr>
        <w:pStyle w:val="Sinespaciado"/>
        <w:jc w:val="both"/>
        <w:rPr>
          <w:rFonts w:ascii="Noto Sans" w:hAnsi="Noto Sans" w:cs="Noto Sans"/>
          <w:sz w:val="16"/>
          <w:szCs w:val="16"/>
        </w:rPr>
      </w:pPr>
      <w:r w:rsidRPr="00035E8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sidRPr="00035E82">
          <w:rPr>
            <w:rStyle w:val="Hipervnculo"/>
            <w:rFonts w:ascii="Noto Sans" w:hAnsi="Noto Sans" w:cs="Noto Sans"/>
            <w:sz w:val="16"/>
            <w:szCs w:val="16"/>
          </w:rPr>
          <w:t>https://www.gob.mx/buengobierno</w:t>
        </w:r>
      </w:hyperlink>
      <w:r w:rsidRPr="00035E8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Pr="00035E82" w:rsidRDefault="00F602ED" w:rsidP="00F602ED">
      <w:pPr>
        <w:pStyle w:val="Sinespaciado"/>
        <w:jc w:val="both"/>
        <w:rPr>
          <w:rFonts w:ascii="Noto Sans" w:hAnsi="Noto Sans" w:cs="Noto Sans"/>
          <w:sz w:val="16"/>
          <w:szCs w:val="16"/>
        </w:rPr>
      </w:pPr>
    </w:p>
    <w:p w14:paraId="656C9120" w14:textId="77777777" w:rsidR="00F602ED" w:rsidRPr="00035E82" w:rsidRDefault="00F602ED" w:rsidP="00F602ED">
      <w:pPr>
        <w:pStyle w:val="Sinespaciado"/>
        <w:jc w:val="both"/>
        <w:rPr>
          <w:rFonts w:ascii="Noto Sans" w:hAnsi="Noto Sans" w:cs="Noto Sans"/>
          <w:sz w:val="16"/>
          <w:szCs w:val="16"/>
        </w:rPr>
      </w:pPr>
      <w:r w:rsidRPr="00035E82">
        <w:rPr>
          <w:rFonts w:ascii="Noto Sans" w:hAnsi="Noto Sans" w:cs="Noto Sans"/>
          <w:sz w:val="16"/>
          <w:szCs w:val="16"/>
        </w:rPr>
        <w:t>Los datos personales que se recaben con motivo del contacto con particulares serán protegidos.</w:t>
      </w:r>
    </w:p>
    <w:p w14:paraId="110856F7" w14:textId="77777777" w:rsidR="00F602ED" w:rsidRPr="00035E82" w:rsidRDefault="00F602ED" w:rsidP="00F602ED">
      <w:pPr>
        <w:pStyle w:val="Sinespaciado"/>
        <w:jc w:val="both"/>
        <w:rPr>
          <w:rFonts w:ascii="Noto Sans" w:hAnsi="Noto Sans" w:cs="Noto Sans"/>
          <w:sz w:val="16"/>
          <w:szCs w:val="16"/>
        </w:rPr>
      </w:pPr>
    </w:p>
    <w:p w14:paraId="07FCE926" w14:textId="77777777" w:rsidR="00F602ED" w:rsidRPr="00035E82" w:rsidRDefault="00F602ED" w:rsidP="00F602ED">
      <w:pPr>
        <w:pStyle w:val="Sinespaciado"/>
        <w:jc w:val="both"/>
        <w:rPr>
          <w:rFonts w:ascii="Noto Sans" w:hAnsi="Noto Sans" w:cs="Noto Sans"/>
          <w:sz w:val="16"/>
          <w:szCs w:val="16"/>
        </w:rPr>
      </w:pPr>
      <w:r w:rsidRPr="00035E8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sidRPr="00035E82">
        <w:rPr>
          <w:rFonts w:ascii="Noto Sans" w:hAnsi="Noto Sans" w:cs="Noto Sans"/>
          <w:b/>
          <w:sz w:val="16"/>
          <w:szCs w:val="16"/>
          <w:lang w:val="es-MX"/>
        </w:rPr>
        <w:t xml:space="preserve">ANEXO NUMERO 14 (CATORCE) </w:t>
      </w:r>
      <w:r w:rsidRPr="00035E82">
        <w:rPr>
          <w:rFonts w:ascii="Noto Sans" w:hAnsi="Noto Sans" w:cs="Noto Sans"/>
          <w:sz w:val="16"/>
          <w:szCs w:val="16"/>
        </w:rPr>
        <w:t>de la presente convocatoria.</w:t>
      </w:r>
    </w:p>
    <w:p w14:paraId="0C88F8C0" w14:textId="77777777" w:rsidR="00F602ED" w:rsidRPr="00035E82" w:rsidRDefault="00F602ED" w:rsidP="00F602ED">
      <w:pPr>
        <w:pStyle w:val="Sinespaciado"/>
        <w:jc w:val="both"/>
        <w:rPr>
          <w:rFonts w:ascii="Noto Sans" w:hAnsi="Noto Sans" w:cs="Noto Sans"/>
          <w:b/>
          <w:sz w:val="16"/>
          <w:szCs w:val="16"/>
          <w:lang w:val="es-MX"/>
        </w:rPr>
      </w:pPr>
    </w:p>
    <w:p w14:paraId="7DBB9C16" w14:textId="77777777" w:rsidR="00F602ED" w:rsidRPr="00035E82" w:rsidRDefault="00F602ED" w:rsidP="00F602ED">
      <w:pPr>
        <w:pStyle w:val="Sinespaciado"/>
        <w:jc w:val="both"/>
        <w:rPr>
          <w:rFonts w:ascii="Noto Sans" w:hAnsi="Noto Sans" w:cs="Noto Sans"/>
          <w:sz w:val="16"/>
          <w:szCs w:val="16"/>
        </w:rPr>
      </w:pPr>
      <w:r w:rsidRPr="00035E82">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215FFCFE" w14:textId="77777777" w:rsidR="00F602ED" w:rsidRPr="00035E82" w:rsidRDefault="00F602ED" w:rsidP="00F602ED">
      <w:pPr>
        <w:pStyle w:val="Sinespaciado"/>
        <w:jc w:val="both"/>
        <w:rPr>
          <w:rFonts w:ascii="Noto Sans" w:hAnsi="Noto Sans" w:cs="Noto Sans"/>
          <w:sz w:val="16"/>
          <w:szCs w:val="16"/>
        </w:rPr>
      </w:pPr>
    </w:p>
    <w:p w14:paraId="7A795FA1" w14:textId="77777777" w:rsidR="00F602ED" w:rsidRPr="00035E82" w:rsidRDefault="00F602ED" w:rsidP="00F602ED">
      <w:pPr>
        <w:pStyle w:val="Sinespaciado"/>
        <w:jc w:val="both"/>
        <w:rPr>
          <w:rFonts w:ascii="Noto Sans" w:hAnsi="Noto Sans" w:cs="Noto Sans"/>
          <w:sz w:val="16"/>
          <w:szCs w:val="16"/>
        </w:rPr>
      </w:pPr>
      <w:r w:rsidRPr="00035E82">
        <w:rPr>
          <w:rFonts w:ascii="Noto Sans" w:hAnsi="Noto Sans" w:cs="Noto Sans"/>
          <w:sz w:val="16"/>
          <w:szCs w:val="16"/>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Pr="00035E82" w:rsidRDefault="00F602ED" w:rsidP="00F602ED">
      <w:pPr>
        <w:pStyle w:val="Sinespaciado"/>
        <w:jc w:val="both"/>
        <w:rPr>
          <w:rFonts w:ascii="Noto Sans" w:hAnsi="Noto Sans" w:cs="Noto Sans"/>
          <w:sz w:val="16"/>
          <w:szCs w:val="16"/>
        </w:rPr>
      </w:pPr>
    </w:p>
    <w:p w14:paraId="21849B99" w14:textId="77777777" w:rsidR="00F602ED" w:rsidRPr="00035E82" w:rsidRDefault="00F602ED" w:rsidP="00F602ED">
      <w:pPr>
        <w:pStyle w:val="Sinespaciado"/>
        <w:jc w:val="both"/>
        <w:rPr>
          <w:rFonts w:ascii="Noto Sans" w:hAnsi="Noto Sans" w:cs="Noto Sans"/>
          <w:sz w:val="16"/>
          <w:szCs w:val="16"/>
        </w:rPr>
      </w:pPr>
      <w:r w:rsidRPr="00035E82">
        <w:rPr>
          <w:rFonts w:ascii="Noto Sans" w:hAnsi="Noto Sans" w:cs="Noto Sans"/>
          <w:sz w:val="16"/>
          <w:szCs w:val="16"/>
        </w:rPr>
        <w:t>En la ventana del navegador en donde encontraran la página de inicio del Sistema del Manifiesto de los Particulares.</w:t>
      </w:r>
    </w:p>
    <w:p w14:paraId="49505808" w14:textId="77777777" w:rsidR="00C209E2" w:rsidRPr="00035E82" w:rsidRDefault="00C209E2" w:rsidP="00D27F39">
      <w:pPr>
        <w:pStyle w:val="Sinespaciado"/>
        <w:jc w:val="both"/>
        <w:rPr>
          <w:rFonts w:ascii="Noto Sans" w:hAnsi="Noto Sans" w:cs="Noto Sans"/>
          <w:b/>
          <w:sz w:val="16"/>
          <w:szCs w:val="16"/>
        </w:rPr>
      </w:pPr>
    </w:p>
    <w:p w14:paraId="2CD72BEE" w14:textId="77777777" w:rsidR="00D27F39" w:rsidRPr="00035E82" w:rsidRDefault="000E0952" w:rsidP="00D27F39">
      <w:pPr>
        <w:pStyle w:val="Sinespaciado"/>
        <w:jc w:val="both"/>
        <w:rPr>
          <w:rFonts w:ascii="Noto Sans" w:hAnsi="Noto Sans" w:cs="Noto Sans"/>
          <w:sz w:val="16"/>
          <w:szCs w:val="16"/>
          <w:lang w:eastAsia="es-MX"/>
        </w:rPr>
      </w:pPr>
      <w:r w:rsidRPr="00035E82">
        <w:rPr>
          <w:rFonts w:ascii="Noto Sans" w:hAnsi="Noto Sans" w:cs="Noto Sans"/>
          <w:b/>
          <w:sz w:val="16"/>
          <w:szCs w:val="16"/>
        </w:rPr>
        <w:t>2</w:t>
      </w:r>
      <w:r w:rsidR="0096705B" w:rsidRPr="00035E82">
        <w:rPr>
          <w:rFonts w:ascii="Noto Sans" w:hAnsi="Noto Sans" w:cs="Noto Sans"/>
          <w:b/>
          <w:sz w:val="16"/>
          <w:szCs w:val="16"/>
        </w:rPr>
        <w:t>4</w:t>
      </w:r>
      <w:r w:rsidRPr="00035E82">
        <w:rPr>
          <w:rFonts w:ascii="Noto Sans" w:hAnsi="Noto Sans" w:cs="Noto Sans"/>
          <w:b/>
          <w:sz w:val="16"/>
          <w:szCs w:val="16"/>
        </w:rPr>
        <w:t>. MANUAL DE OPERACIÓN DEL REGISTRO DE PROVEEDORES PARA LA INTEGRIDAD ANTE EL INSTITUTO MEXICANO DEL SEGURO SOCIAL (REPIIMSS</w:t>
      </w:r>
      <w:r w:rsidRPr="00035E82">
        <w:rPr>
          <w:rFonts w:ascii="Noto Sans" w:hAnsi="Noto Sans" w:cs="Noto Sans"/>
          <w:sz w:val="16"/>
          <w:szCs w:val="16"/>
        </w:rPr>
        <w:t>)</w:t>
      </w:r>
      <w:r w:rsidR="00D27F39" w:rsidRPr="00035E82">
        <w:rPr>
          <w:rFonts w:ascii="Noto Sans" w:hAnsi="Noto Sans" w:cs="Noto Sans"/>
          <w:sz w:val="16"/>
          <w:szCs w:val="16"/>
          <w:lang w:eastAsia="es-MX"/>
        </w:rPr>
        <w:t xml:space="preserve"> </w:t>
      </w:r>
    </w:p>
    <w:p w14:paraId="724CC78A" w14:textId="55BD0301" w:rsidR="00D27F39" w:rsidRPr="00035E82" w:rsidRDefault="00D27F39" w:rsidP="00D27F39">
      <w:pPr>
        <w:pStyle w:val="Sinespaciado"/>
        <w:jc w:val="both"/>
        <w:rPr>
          <w:rFonts w:ascii="Noto Sans" w:hAnsi="Noto Sans" w:cs="Noto Sans"/>
          <w:sz w:val="16"/>
          <w:szCs w:val="16"/>
          <w:lang w:eastAsia="es-MX"/>
        </w:rPr>
      </w:pPr>
      <w:r w:rsidRPr="00035E82">
        <w:rPr>
          <w:rFonts w:ascii="Noto Sans" w:hAnsi="Noto Sans" w:cs="Noto Sans"/>
          <w:sz w:val="16"/>
          <w:szCs w:val="16"/>
          <w:lang w:eastAsia="es-MX"/>
        </w:rPr>
        <w:t>Se hace del conocimiento el “</w:t>
      </w:r>
      <w:r w:rsidRPr="00035E82">
        <w:rPr>
          <w:rFonts w:ascii="Noto Sans" w:hAnsi="Noto Sans" w:cs="Noto Sans"/>
          <w:i/>
          <w:sz w:val="16"/>
          <w:szCs w:val="16"/>
        </w:rPr>
        <w:t>Manual de Operación del Registro de Proveedores para la Integridad ante el Instituto Mexicano del Seguro Social (REPIIMSS)</w:t>
      </w:r>
      <w:r w:rsidRPr="00035E82">
        <w:rPr>
          <w:rFonts w:ascii="Noto Sans" w:hAnsi="Noto Sans" w:cs="Noto Sans"/>
          <w:i/>
          <w:sz w:val="16"/>
          <w:szCs w:val="16"/>
          <w:lang w:eastAsia="es-MX"/>
        </w:rPr>
        <w:t>”,</w:t>
      </w:r>
      <w:r w:rsidRPr="00035E82">
        <w:rPr>
          <w:rFonts w:ascii="Noto Sans" w:hAnsi="Noto Sans" w:cs="Noto Sans"/>
          <w:sz w:val="16"/>
          <w:szCs w:val="16"/>
          <w:lang w:eastAsia="es-MX"/>
        </w:rPr>
        <w:t xml:space="preserve"> publicados en el Diario Oficial de la Federación por esta Paraestatal el 2 de diciembre de 2024, el cual se crea como</w:t>
      </w:r>
      <w:r w:rsidRPr="00035E82">
        <w:rPr>
          <w:rFonts w:ascii="Noto Sans" w:hAnsi="Noto Sans" w:cs="Noto Sans"/>
          <w:sz w:val="16"/>
          <w:szCs w:val="16"/>
        </w:rPr>
        <w:t xml:space="preserve"> </w:t>
      </w:r>
      <w:r w:rsidRPr="00035E82">
        <w:rPr>
          <w:rFonts w:ascii="Noto Sans" w:hAnsi="Noto Sans" w:cs="Noto Sans"/>
          <w:sz w:val="16"/>
          <w:szCs w:val="16"/>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Pr="00035E82" w:rsidRDefault="00D27F39" w:rsidP="00D27F39">
      <w:pPr>
        <w:pStyle w:val="Sinespaciado"/>
        <w:jc w:val="both"/>
        <w:rPr>
          <w:rFonts w:ascii="Noto Sans" w:hAnsi="Noto Sans" w:cs="Noto Sans"/>
          <w:sz w:val="16"/>
          <w:szCs w:val="16"/>
          <w:lang w:eastAsia="es-MX"/>
        </w:rPr>
      </w:pPr>
    </w:p>
    <w:p w14:paraId="5C406B48" w14:textId="77777777" w:rsidR="00D27F39" w:rsidRPr="00035E82" w:rsidRDefault="00D27F39" w:rsidP="00D27F39">
      <w:pPr>
        <w:pStyle w:val="Sinespaciado"/>
        <w:jc w:val="both"/>
        <w:rPr>
          <w:rFonts w:ascii="Noto Sans" w:hAnsi="Noto Sans" w:cs="Noto Sans"/>
          <w:color w:val="000000"/>
          <w:sz w:val="16"/>
          <w:szCs w:val="16"/>
          <w:lang w:val="es-MX" w:eastAsia="es-MX"/>
        </w:rPr>
      </w:pPr>
      <w:r w:rsidRPr="00035E82">
        <w:rPr>
          <w:rFonts w:ascii="Noto Sans" w:hAnsi="Noto Sans" w:cs="Noto Sans"/>
          <w:sz w:val="16"/>
          <w:szCs w:val="16"/>
          <w:lang w:eastAsia="es-MX"/>
        </w:rPr>
        <w:t>Mismo que podrá consultarse en la siguiente dirección electrónica:</w:t>
      </w:r>
      <w:r w:rsidRPr="00035E82">
        <w:rPr>
          <w:rFonts w:ascii="Noto Sans" w:hAnsi="Noto Sans" w:cs="Noto Sans"/>
          <w:color w:val="000000"/>
          <w:sz w:val="16"/>
          <w:szCs w:val="16"/>
          <w:lang w:val="es-MX" w:eastAsia="es-MX"/>
        </w:rPr>
        <w:t>https://repiimss.imss.gob.mx/imss/registro</w:t>
      </w:r>
    </w:p>
    <w:p w14:paraId="2E608C5D" w14:textId="77777777" w:rsidR="00D27F39" w:rsidRPr="00035E82" w:rsidRDefault="00D27F39" w:rsidP="00D27F39">
      <w:pPr>
        <w:pStyle w:val="Sinespaciado"/>
        <w:jc w:val="both"/>
        <w:rPr>
          <w:rFonts w:ascii="Noto Sans" w:hAnsi="Noto Sans" w:cs="Noto Sans"/>
          <w:sz w:val="16"/>
          <w:szCs w:val="16"/>
          <w:lang w:eastAsia="es-MX"/>
        </w:rPr>
      </w:pPr>
    </w:p>
    <w:p w14:paraId="48F59225" w14:textId="77777777" w:rsidR="00D27F39" w:rsidRPr="00035E82" w:rsidRDefault="00D27F39" w:rsidP="00D27F39">
      <w:pPr>
        <w:suppressAutoHyphens w:val="0"/>
        <w:autoSpaceDE w:val="0"/>
        <w:autoSpaceDN w:val="0"/>
        <w:adjustRightInd w:val="0"/>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Liga de la guía para el registro https://heyzine.com/flip-book/fc9dafa4f9.html</w:t>
      </w:r>
    </w:p>
    <w:p w14:paraId="56A1278D" w14:textId="77777777" w:rsidR="00C9451E" w:rsidRPr="00035E82" w:rsidRDefault="00C9451E" w:rsidP="00C9451E">
      <w:pPr>
        <w:jc w:val="both"/>
        <w:rPr>
          <w:rFonts w:ascii="Noto Sans" w:hAnsi="Noto Sans" w:cs="Noto Sans"/>
          <w:b/>
          <w:color w:val="000000"/>
          <w:sz w:val="16"/>
          <w:szCs w:val="16"/>
          <w:lang w:val="pt-PT"/>
        </w:rPr>
      </w:pPr>
      <w:r w:rsidRPr="00035E82">
        <w:rPr>
          <w:rFonts w:ascii="Noto Sans" w:hAnsi="Noto Sans" w:cs="Noto Sans"/>
          <w:sz w:val="16"/>
          <w:szCs w:val="16"/>
        </w:rPr>
        <w:t xml:space="preserve"> </w:t>
      </w:r>
    </w:p>
    <w:p w14:paraId="7F773E8F" w14:textId="6B25EEE2" w:rsidR="00C9451E" w:rsidRPr="00035E82" w:rsidRDefault="00C9451E" w:rsidP="00C9451E">
      <w:pPr>
        <w:pStyle w:val="Sinespaciado"/>
        <w:ind w:right="227"/>
        <w:rPr>
          <w:rFonts w:ascii="Noto Sans" w:hAnsi="Noto Sans" w:cs="Noto Sans"/>
          <w:b/>
          <w:bCs/>
          <w:sz w:val="16"/>
          <w:szCs w:val="16"/>
        </w:rPr>
      </w:pPr>
      <w:r w:rsidRPr="00035E82">
        <w:rPr>
          <w:rFonts w:ascii="Noto Sans" w:hAnsi="Noto Sans" w:cs="Noto Sans"/>
          <w:b/>
          <w:color w:val="000000"/>
          <w:sz w:val="16"/>
          <w:szCs w:val="16"/>
        </w:rPr>
        <w:t xml:space="preserve">25. </w:t>
      </w:r>
      <w:r w:rsidRPr="00035E82">
        <w:rPr>
          <w:rFonts w:ascii="Noto Sans" w:hAnsi="Noto Sans" w:cs="Noto Sans"/>
          <w:b/>
          <w:bCs/>
          <w:sz w:val="16"/>
          <w:szCs w:val="16"/>
        </w:rPr>
        <w:t xml:space="preserve">MECANISMOS DE COMPROBACIÓN </w:t>
      </w:r>
    </w:p>
    <w:p w14:paraId="1CA7FB33" w14:textId="5798BE0C" w:rsidR="00C9451E" w:rsidRPr="00035E82" w:rsidRDefault="00C9451E" w:rsidP="00C9451E">
      <w:pPr>
        <w:autoSpaceDE w:val="0"/>
        <w:autoSpaceDN w:val="0"/>
        <w:adjustRightInd w:val="0"/>
        <w:rPr>
          <w:rFonts w:ascii="Noto Sans" w:hAnsi="Noto Sans" w:cs="Noto Sans"/>
          <w:sz w:val="16"/>
          <w:szCs w:val="16"/>
          <w:lang w:val="es-MX" w:eastAsia="es-MX"/>
        </w:rPr>
      </w:pPr>
      <w:r w:rsidRPr="00035E82">
        <w:rPr>
          <w:rFonts w:ascii="Noto Sans" w:hAnsi="Noto Sans" w:cs="Noto Sans"/>
          <w:sz w:val="16"/>
          <w:szCs w:val="16"/>
        </w:rPr>
        <w:t xml:space="preserve"> </w:t>
      </w:r>
      <w:r w:rsidRPr="00035E82">
        <w:rPr>
          <w:rFonts w:ascii="Noto Sans" w:hAnsi="Noto Sans" w:cs="Noto Sans"/>
          <w:sz w:val="16"/>
          <w:szCs w:val="16"/>
          <w:lang w:val="es-MX" w:eastAsia="es-MX"/>
        </w:rPr>
        <w:t>El proveedor adjudicado deberá presentar una copia al Administrador del Contrato de los siguientes documentos a fin de llevar un control de las entrega de los bienes:</w:t>
      </w:r>
    </w:p>
    <w:p w14:paraId="735C81C1" w14:textId="41124472" w:rsidR="00C9451E" w:rsidRPr="00035E82" w:rsidRDefault="00C9451E" w:rsidP="00C9451E">
      <w:pPr>
        <w:autoSpaceDE w:val="0"/>
        <w:autoSpaceDN w:val="0"/>
        <w:adjustRightInd w:val="0"/>
        <w:rPr>
          <w:rFonts w:ascii="Noto Sans" w:hAnsi="Noto Sans" w:cs="Noto Sans"/>
          <w:sz w:val="16"/>
          <w:szCs w:val="16"/>
          <w:lang w:val="es-MX" w:eastAsia="es-MX"/>
        </w:rPr>
      </w:pPr>
      <w:r w:rsidRPr="00035E82">
        <w:rPr>
          <w:rFonts w:ascii="Noto Sans" w:hAnsi="Noto Sans" w:cs="Noto Sans"/>
          <w:sz w:val="16"/>
          <w:szCs w:val="16"/>
          <w:lang w:val="es-MX" w:eastAsia="es-MX"/>
        </w:rPr>
        <w:t>•</w:t>
      </w:r>
      <w:r w:rsidRPr="00035E82">
        <w:rPr>
          <w:rFonts w:ascii="Noto Sans" w:hAnsi="Noto Sans" w:cs="Noto Sans"/>
          <w:sz w:val="16"/>
          <w:szCs w:val="16"/>
          <w:lang w:val="es-MX" w:eastAsia="es-MX"/>
        </w:rPr>
        <w:tab/>
        <w:t xml:space="preserve">Comprobante fiscal digital por internet (CFDI) donde se indicará los bienes proporcionados, número de proveedor, </w:t>
      </w:r>
      <w:r w:rsidR="00F523B5" w:rsidRPr="00035E82">
        <w:rPr>
          <w:rFonts w:ascii="Noto Sans" w:hAnsi="Noto Sans" w:cs="Noto Sans"/>
          <w:sz w:val="16"/>
          <w:szCs w:val="16"/>
          <w:lang w:val="es-MX" w:eastAsia="es-MX"/>
        </w:rPr>
        <w:t xml:space="preserve">numero de contrato, </w:t>
      </w:r>
      <w:r w:rsidRPr="00035E82">
        <w:rPr>
          <w:rFonts w:ascii="Noto Sans" w:hAnsi="Noto Sans" w:cs="Noto Sans"/>
          <w:sz w:val="16"/>
          <w:szCs w:val="16"/>
          <w:lang w:val="es-MX" w:eastAsia="es-MX"/>
        </w:rPr>
        <w:t xml:space="preserve">número de </w:t>
      </w:r>
      <w:r w:rsidR="004B6E40" w:rsidRPr="00035E82">
        <w:rPr>
          <w:rFonts w:ascii="Noto Sans" w:hAnsi="Noto Sans" w:cs="Noto Sans"/>
          <w:sz w:val="16"/>
          <w:szCs w:val="16"/>
          <w:lang w:val="es-MX" w:eastAsia="es-MX"/>
        </w:rPr>
        <w:t>pedido</w:t>
      </w:r>
      <w:r w:rsidRPr="00035E82">
        <w:rPr>
          <w:rFonts w:ascii="Noto Sans" w:hAnsi="Noto Sans" w:cs="Noto Sans"/>
          <w:sz w:val="16"/>
          <w:szCs w:val="16"/>
          <w:lang w:val="es-MX" w:eastAsia="es-MX"/>
        </w:rPr>
        <w:t>, número de alta de almacén.</w:t>
      </w:r>
    </w:p>
    <w:p w14:paraId="3EEACC17" w14:textId="1D1B1159" w:rsidR="00C9451E" w:rsidRPr="00035E82" w:rsidRDefault="00C9451E" w:rsidP="00C9451E">
      <w:pPr>
        <w:autoSpaceDE w:val="0"/>
        <w:autoSpaceDN w:val="0"/>
        <w:adjustRightInd w:val="0"/>
        <w:rPr>
          <w:rFonts w:ascii="Noto Sans" w:hAnsi="Noto Sans" w:cs="Noto Sans"/>
          <w:sz w:val="16"/>
          <w:szCs w:val="16"/>
          <w:lang w:val="es-MX" w:eastAsia="es-MX"/>
        </w:rPr>
      </w:pPr>
      <w:r w:rsidRPr="00035E82">
        <w:rPr>
          <w:rFonts w:ascii="Noto Sans" w:hAnsi="Noto Sans" w:cs="Noto Sans"/>
          <w:sz w:val="16"/>
          <w:szCs w:val="16"/>
          <w:lang w:val="es-MX" w:eastAsia="es-MX"/>
        </w:rPr>
        <w:t>•</w:t>
      </w:r>
      <w:r w:rsidRPr="00035E82">
        <w:rPr>
          <w:rFonts w:ascii="Noto Sans" w:hAnsi="Noto Sans" w:cs="Noto Sans"/>
          <w:sz w:val="16"/>
          <w:szCs w:val="16"/>
          <w:lang w:val="es-MX" w:eastAsia="es-MX"/>
        </w:rPr>
        <w:tab/>
        <w:t>Entrega del alta generada por la Coordinación de Abastecimiento y Equipamiento del OOAD con la recepción de los bienes.</w:t>
      </w:r>
    </w:p>
    <w:p w14:paraId="50A45550" w14:textId="77777777" w:rsidR="00C9451E" w:rsidRPr="00035E82" w:rsidRDefault="00C9451E" w:rsidP="00C9451E">
      <w:pPr>
        <w:autoSpaceDE w:val="0"/>
        <w:autoSpaceDN w:val="0"/>
        <w:adjustRightInd w:val="0"/>
        <w:rPr>
          <w:rFonts w:ascii="Noto Sans" w:hAnsi="Noto Sans" w:cs="Noto Sans"/>
          <w:sz w:val="16"/>
          <w:szCs w:val="16"/>
          <w:lang w:val="es-MX" w:eastAsia="es-MX"/>
        </w:rPr>
      </w:pPr>
    </w:p>
    <w:p w14:paraId="4B69B86D" w14:textId="77777777" w:rsidR="00C9451E" w:rsidRPr="00035E82" w:rsidRDefault="00C9451E" w:rsidP="00C9451E">
      <w:pPr>
        <w:autoSpaceDE w:val="0"/>
        <w:autoSpaceDN w:val="0"/>
        <w:adjustRightInd w:val="0"/>
        <w:rPr>
          <w:rFonts w:ascii="Noto Sans" w:hAnsi="Noto Sans" w:cs="Noto Sans"/>
          <w:sz w:val="16"/>
          <w:szCs w:val="16"/>
          <w:lang w:val="es-MX" w:eastAsia="es-MX"/>
        </w:rPr>
      </w:pPr>
      <w:r w:rsidRPr="00035E82">
        <w:rPr>
          <w:rFonts w:ascii="Noto Sans" w:hAnsi="Noto Sans" w:cs="Noto Sans"/>
          <w:sz w:val="16"/>
          <w:szCs w:val="16"/>
          <w:lang w:val="es-MX" w:eastAsia="es-MX"/>
        </w:rPr>
        <w:t>De conformidad con el artículo 72 de la LAASSP.</w:t>
      </w:r>
    </w:p>
    <w:p w14:paraId="63C89EBC" w14:textId="3E68D431" w:rsidR="000E0952" w:rsidRPr="00035E82" w:rsidRDefault="000E0952" w:rsidP="000E0952">
      <w:pPr>
        <w:pStyle w:val="Sinespaciado"/>
        <w:jc w:val="both"/>
        <w:rPr>
          <w:rFonts w:ascii="Noto Sans" w:hAnsi="Noto Sans" w:cs="Noto Sans"/>
          <w:sz w:val="16"/>
          <w:szCs w:val="16"/>
        </w:rPr>
      </w:pPr>
    </w:p>
    <w:p w14:paraId="5F138D12" w14:textId="77777777" w:rsidR="00273A17" w:rsidRPr="00035E82" w:rsidRDefault="00273A17" w:rsidP="00D27F39">
      <w:pPr>
        <w:rPr>
          <w:rFonts w:ascii="Noto Sans" w:hAnsi="Noto Sans" w:cs="Noto Sans"/>
          <w:b/>
          <w:sz w:val="16"/>
          <w:szCs w:val="16"/>
        </w:rPr>
      </w:pPr>
    </w:p>
    <w:p w14:paraId="60899ABA" w14:textId="1434C4EF" w:rsidR="002C1972" w:rsidRDefault="002C1972" w:rsidP="003F2B5B">
      <w:pPr>
        <w:tabs>
          <w:tab w:val="left" w:pos="3919"/>
          <w:tab w:val="center" w:pos="5216"/>
        </w:tabs>
        <w:rPr>
          <w:rFonts w:asciiTheme="minorHAnsi" w:hAnsiTheme="minorHAnsi" w:cs="Arial"/>
          <w:b/>
          <w:sz w:val="20"/>
        </w:rPr>
      </w:pPr>
    </w:p>
    <w:p w14:paraId="5C43515D" w14:textId="5CEBAC7C" w:rsidR="003F2B5B" w:rsidRDefault="003F2B5B" w:rsidP="003F2B5B">
      <w:pPr>
        <w:tabs>
          <w:tab w:val="left" w:pos="3919"/>
          <w:tab w:val="center" w:pos="5216"/>
        </w:tabs>
        <w:rPr>
          <w:rFonts w:asciiTheme="minorHAnsi" w:hAnsiTheme="minorHAnsi" w:cs="Arial"/>
          <w:b/>
          <w:sz w:val="20"/>
        </w:rPr>
      </w:pPr>
      <w:r>
        <w:rPr>
          <w:rFonts w:asciiTheme="minorHAnsi" w:hAnsiTheme="minorHAnsi" w:cs="Arial"/>
          <w:b/>
          <w:sz w:val="20"/>
        </w:rPr>
        <w:tab/>
      </w:r>
      <w:r w:rsidRPr="00CF4AD3">
        <w:rPr>
          <w:rFonts w:asciiTheme="minorHAnsi" w:hAnsiTheme="minorHAnsi" w:cs="Arial"/>
          <w:b/>
          <w:sz w:val="20"/>
        </w:rPr>
        <w:t>ANEXO NÚMERO 01 (UNO)</w:t>
      </w:r>
    </w:p>
    <w:p w14:paraId="1D955426" w14:textId="77777777" w:rsidR="003F2B5B" w:rsidRPr="00CF4AD3" w:rsidRDefault="003F2B5B" w:rsidP="003F2B5B">
      <w:pPr>
        <w:jc w:val="center"/>
        <w:rPr>
          <w:rFonts w:asciiTheme="minorHAnsi" w:hAnsiTheme="minorHAnsi" w:cs="Arial"/>
          <w:b/>
          <w:sz w:val="20"/>
        </w:rPr>
      </w:pPr>
    </w:p>
    <w:p w14:paraId="04C9F6D9" w14:textId="77777777" w:rsidR="003F2B5B" w:rsidRDefault="003F2B5B" w:rsidP="003F2B5B">
      <w:pPr>
        <w:jc w:val="center"/>
        <w:rPr>
          <w:rFonts w:asciiTheme="minorHAnsi" w:hAnsiTheme="minorHAnsi" w:cs="Arial"/>
          <w:b/>
          <w:sz w:val="20"/>
        </w:rPr>
      </w:pPr>
      <w:r w:rsidRPr="00CF4AD3">
        <w:rPr>
          <w:rFonts w:asciiTheme="minorHAnsi" w:hAnsiTheme="minorHAnsi" w:cs="Arial"/>
          <w:b/>
          <w:sz w:val="20"/>
        </w:rPr>
        <w:t>TERMINOS Y CONDICION</w:t>
      </w:r>
      <w:r>
        <w:rPr>
          <w:rFonts w:asciiTheme="minorHAnsi" w:hAnsiTheme="minorHAnsi" w:cs="Arial"/>
          <w:b/>
          <w:sz w:val="20"/>
        </w:rPr>
        <w:t>ES</w:t>
      </w:r>
    </w:p>
    <w:p w14:paraId="530F896B" w14:textId="77777777" w:rsidR="003F2B5B" w:rsidRDefault="003F2B5B" w:rsidP="003F2B5B">
      <w:pPr>
        <w:rPr>
          <w:rFonts w:asciiTheme="minorHAnsi" w:hAnsiTheme="minorHAnsi" w:cs="Arial"/>
          <w:b/>
          <w:sz w:val="20"/>
        </w:rPr>
      </w:pPr>
    </w:p>
    <w:p w14:paraId="1617BC9E" w14:textId="77777777" w:rsidR="003F2B5B" w:rsidRPr="00C9451E" w:rsidRDefault="003F2B5B" w:rsidP="003F2B5B">
      <w:pPr>
        <w:jc w:val="both"/>
        <w:rPr>
          <w:rFonts w:asciiTheme="minorHAnsi" w:hAnsiTheme="minorHAnsi" w:cstheme="minorHAnsi"/>
          <w:b/>
          <w:sz w:val="20"/>
          <w:lang w:val="es-MX"/>
        </w:rPr>
      </w:pPr>
      <w:r w:rsidRPr="00C9451E">
        <w:rPr>
          <w:rFonts w:asciiTheme="minorHAnsi" w:hAnsiTheme="minorHAnsi" w:cstheme="minorHAnsi"/>
          <w:b/>
          <w:sz w:val="20"/>
          <w:lang w:val="es-MX"/>
        </w:rPr>
        <w:t>LICEN</w:t>
      </w:r>
      <w:r>
        <w:rPr>
          <w:rFonts w:asciiTheme="minorHAnsi" w:hAnsiTheme="minorHAnsi" w:cstheme="minorHAnsi"/>
          <w:b/>
          <w:sz w:val="20"/>
          <w:lang w:val="es-MX"/>
        </w:rPr>
        <w:t>CIAS, AUTORIZACIONES Y PERMISOS</w:t>
      </w:r>
    </w:p>
    <w:p w14:paraId="27ABBEB5" w14:textId="77777777" w:rsidR="003F2B5B" w:rsidRPr="00C9451E" w:rsidRDefault="003F2B5B" w:rsidP="003F2B5B">
      <w:pPr>
        <w:jc w:val="both"/>
        <w:rPr>
          <w:rFonts w:asciiTheme="minorHAnsi" w:hAnsiTheme="minorHAnsi" w:cstheme="minorHAnsi"/>
          <w:bCs/>
          <w:i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Pr="00C9451E">
        <w:rPr>
          <w:rFonts w:asciiTheme="minorHAnsi" w:hAnsiTheme="minorHAnsi" w:cstheme="minorHAnsi"/>
          <w:bCs/>
          <w:iCs/>
          <w:sz w:val="20"/>
        </w:rPr>
        <w:t>deberá acompañar a su propuesta técnica, en copia simple, la documentación que a continuación se señala:</w:t>
      </w:r>
    </w:p>
    <w:p w14:paraId="096247AF" w14:textId="77777777" w:rsidR="002C1972" w:rsidRPr="006C1AE7" w:rsidRDefault="002C1972" w:rsidP="002C1972">
      <w:pPr>
        <w:jc w:val="both"/>
        <w:rPr>
          <w:rFonts w:ascii="Noto Sans" w:hAnsi="Noto Sans" w:cs="Noto Sans"/>
          <w:bCs/>
          <w:sz w:val="18"/>
          <w:szCs w:val="18"/>
          <w:lang w:val="es-MX"/>
        </w:rPr>
      </w:pPr>
    </w:p>
    <w:p w14:paraId="1A64B37B" w14:textId="77777777" w:rsidR="002C1972" w:rsidRPr="006C1AE7" w:rsidRDefault="002C1972" w:rsidP="002C1972">
      <w:pPr>
        <w:numPr>
          <w:ilvl w:val="0"/>
          <w:numId w:val="61"/>
        </w:numPr>
        <w:jc w:val="both"/>
        <w:rPr>
          <w:rFonts w:ascii="Noto Sans" w:hAnsi="Noto Sans" w:cs="Noto Sans"/>
          <w:bCs/>
          <w:iCs/>
          <w:sz w:val="18"/>
          <w:szCs w:val="18"/>
        </w:rPr>
      </w:pPr>
      <w:r w:rsidRPr="006C1AE7">
        <w:rPr>
          <w:rFonts w:ascii="Noto Sans" w:hAnsi="Noto Sans" w:cs="Noto Sans"/>
          <w:bCs/>
          <w:iCs/>
          <w:sz w:val="18"/>
          <w:szCs w:val="18"/>
        </w:rPr>
        <w:t>Aviso de Funcionamiento.</w:t>
      </w:r>
    </w:p>
    <w:p w14:paraId="24464449" w14:textId="77777777" w:rsidR="002C1972" w:rsidRPr="006C1AE7" w:rsidRDefault="002C1972" w:rsidP="002C1972">
      <w:pPr>
        <w:ind w:left="720"/>
        <w:jc w:val="both"/>
        <w:rPr>
          <w:rFonts w:ascii="Noto Sans" w:hAnsi="Noto Sans" w:cs="Noto Sans"/>
          <w:bCs/>
          <w:iCs/>
          <w:sz w:val="18"/>
          <w:szCs w:val="18"/>
        </w:rPr>
      </w:pPr>
    </w:p>
    <w:p w14:paraId="36B66CC0" w14:textId="77777777" w:rsidR="002C1972" w:rsidRDefault="002C1972" w:rsidP="002C1972">
      <w:pPr>
        <w:numPr>
          <w:ilvl w:val="0"/>
          <w:numId w:val="61"/>
        </w:numPr>
        <w:jc w:val="both"/>
        <w:rPr>
          <w:rFonts w:ascii="Noto Sans" w:hAnsi="Noto Sans" w:cs="Noto Sans"/>
          <w:bCs/>
          <w:iCs/>
          <w:sz w:val="18"/>
          <w:szCs w:val="18"/>
        </w:rPr>
      </w:pPr>
      <w:r w:rsidRPr="006C1AE7">
        <w:rPr>
          <w:rFonts w:ascii="Noto Sans" w:hAnsi="Noto Sans" w:cs="Noto Sans"/>
          <w:bCs/>
          <w:iCs/>
          <w:sz w:val="18"/>
          <w:szCs w:val="18"/>
        </w:rPr>
        <w:t>Autorización del Responsable Sanitario</w:t>
      </w:r>
    </w:p>
    <w:p w14:paraId="0F76DF7D" w14:textId="77777777" w:rsidR="002C1972" w:rsidRDefault="002C1972" w:rsidP="002C1972">
      <w:pPr>
        <w:pStyle w:val="Prrafodelista"/>
        <w:rPr>
          <w:rFonts w:ascii="Noto Sans" w:hAnsi="Noto Sans" w:cs="Noto Sans"/>
          <w:bCs/>
          <w:iCs/>
          <w:sz w:val="18"/>
          <w:szCs w:val="18"/>
        </w:rPr>
      </w:pPr>
    </w:p>
    <w:p w14:paraId="5E687ACD" w14:textId="77777777" w:rsidR="002C1972" w:rsidRPr="00A74380" w:rsidRDefault="002C1972" w:rsidP="002C1972">
      <w:pPr>
        <w:pStyle w:val="Prrafodelista"/>
        <w:numPr>
          <w:ilvl w:val="0"/>
          <w:numId w:val="61"/>
        </w:numPr>
        <w:spacing w:after="160" w:line="259" w:lineRule="auto"/>
        <w:contextualSpacing/>
        <w:jc w:val="both"/>
        <w:rPr>
          <w:rFonts w:ascii="Noto Sans" w:hAnsi="Noto Sans" w:cs="Noto Sans"/>
          <w:bCs/>
          <w:sz w:val="18"/>
          <w:szCs w:val="18"/>
        </w:rPr>
      </w:pPr>
      <w:r w:rsidRPr="006C1AE7">
        <w:rPr>
          <w:rFonts w:ascii="Noto Sans" w:hAnsi="Noto Sans" w:cs="Noto Sans"/>
          <w:bCs/>
          <w:sz w:val="18"/>
          <w:szCs w:val="18"/>
        </w:rPr>
        <w:t xml:space="preserve">Registro Sanitario vigente (ANVERSO Y REVERSO), debidamente identificado por el número de partida y clave proposición, expedido por la COFEPRIS, conforme a lo establecido en el artículo 376 de la Ley General de Salud (vigencia de 5 años), así mismo </w:t>
      </w:r>
      <w:r w:rsidRPr="00CF2BC5">
        <w:rPr>
          <w:rFonts w:ascii="Noto Sans" w:hAnsi="Noto Sans" w:cs="Noto Sans"/>
          <w:bCs/>
          <w:sz w:val="18"/>
          <w:szCs w:val="18"/>
        </w:rPr>
        <w:t>podrá</w:t>
      </w:r>
      <w:r w:rsidRPr="006C1AE7">
        <w:rPr>
          <w:rFonts w:ascii="Noto Sans" w:hAnsi="Noto Sans" w:cs="Noto Sans"/>
          <w:bCs/>
          <w:sz w:val="18"/>
          <w:szCs w:val="18"/>
        </w:rPr>
        <w:t xml:space="preserve"> enviar los anexos correspondientes al marbete, a efecto de que pueda acreditar fehacientemente que el producto ofertado cumple con la descripción del Cuadro Básico (el no presentar los proyectos de marbetes no será motivo de </w:t>
      </w:r>
      <w:proofErr w:type="spellStart"/>
      <w:r w:rsidRPr="006C1AE7">
        <w:rPr>
          <w:rFonts w:ascii="Noto Sans" w:hAnsi="Noto Sans" w:cs="Noto Sans"/>
          <w:bCs/>
          <w:sz w:val="18"/>
          <w:szCs w:val="18"/>
        </w:rPr>
        <w:t>desechamiento</w:t>
      </w:r>
      <w:proofErr w:type="spellEnd"/>
      <w:r w:rsidRPr="006C1AE7">
        <w:rPr>
          <w:rFonts w:ascii="Noto Sans" w:hAnsi="Noto Sans" w:cs="Noto Sans"/>
          <w:bCs/>
          <w:sz w:val="18"/>
          <w:szCs w:val="18"/>
        </w:rPr>
        <w:t>).</w:t>
      </w:r>
    </w:p>
    <w:p w14:paraId="693BF3BF" w14:textId="77777777" w:rsidR="002C1972" w:rsidRPr="006C1AE7" w:rsidRDefault="002C1972" w:rsidP="002C1972">
      <w:pPr>
        <w:ind w:left="709"/>
        <w:jc w:val="both"/>
        <w:rPr>
          <w:rFonts w:ascii="Noto Sans" w:hAnsi="Noto Sans" w:cs="Noto Sans"/>
          <w:bCs/>
          <w:sz w:val="18"/>
          <w:szCs w:val="18"/>
        </w:rPr>
      </w:pPr>
      <w:r w:rsidRPr="006C1AE7">
        <w:rPr>
          <w:rFonts w:ascii="Noto Sans" w:hAnsi="Noto Sans" w:cs="Noto Sans"/>
          <w:b/>
          <w:bCs/>
          <w:sz w:val="18"/>
          <w:szCs w:val="18"/>
        </w:rPr>
        <w:t>En caso de que el Registro Sanitario no se encuentre dentro del periodo de vigencia de 5 años, conforme al artículo 376 de la Ley General de Salud, deberá presentar:</w:t>
      </w:r>
    </w:p>
    <w:p w14:paraId="3C02C818" w14:textId="77777777" w:rsidR="002C1972" w:rsidRPr="006C1AE7" w:rsidRDefault="002C1972" w:rsidP="002C1972">
      <w:pPr>
        <w:tabs>
          <w:tab w:val="left" w:pos="13088"/>
          <w:tab w:val="left" w:pos="13118"/>
          <w:tab w:val="left" w:pos="13328"/>
          <w:tab w:val="left" w:pos="14888"/>
        </w:tabs>
        <w:ind w:left="60"/>
        <w:jc w:val="both"/>
        <w:rPr>
          <w:rFonts w:ascii="Noto Sans" w:hAnsi="Noto Sans" w:cs="Noto Sans"/>
          <w:b/>
          <w:i/>
          <w:sz w:val="18"/>
          <w:szCs w:val="18"/>
          <w:lang w:val="es-MX"/>
        </w:rPr>
      </w:pPr>
    </w:p>
    <w:p w14:paraId="51C3152A" w14:textId="77777777" w:rsidR="002C1972" w:rsidRPr="006C1AE7" w:rsidRDefault="002C1972" w:rsidP="002C1972">
      <w:pPr>
        <w:pStyle w:val="Prrafodelista"/>
        <w:numPr>
          <w:ilvl w:val="0"/>
          <w:numId w:val="59"/>
        </w:numPr>
        <w:tabs>
          <w:tab w:val="left" w:pos="6381"/>
          <w:tab w:val="left" w:pos="16337"/>
          <w:tab w:val="left" w:pos="16367"/>
          <w:tab w:val="left" w:pos="16577"/>
          <w:tab w:val="left" w:pos="18137"/>
        </w:tabs>
        <w:suppressAutoHyphens w:val="0"/>
        <w:ind w:right="12"/>
        <w:contextualSpacing/>
        <w:jc w:val="both"/>
        <w:rPr>
          <w:rFonts w:ascii="Noto Sans" w:hAnsi="Noto Sans" w:cs="Noto Sans"/>
          <w:i/>
          <w:sz w:val="18"/>
          <w:szCs w:val="18"/>
        </w:rPr>
      </w:pPr>
      <w:r w:rsidRPr="006C1AE7">
        <w:rPr>
          <w:rFonts w:ascii="Noto Sans" w:hAnsi="Noto Sans" w:cs="Noto Sans"/>
          <w:i/>
          <w:sz w:val="18"/>
          <w:szCs w:val="18"/>
        </w:rPr>
        <w:t>Copia simple del Registro Sanitario sometido a prórroga.</w:t>
      </w:r>
    </w:p>
    <w:p w14:paraId="440FBAEF" w14:textId="77777777" w:rsidR="002C1972" w:rsidRPr="006C1AE7" w:rsidRDefault="002C1972" w:rsidP="002C1972">
      <w:pPr>
        <w:tabs>
          <w:tab w:val="left" w:pos="6381"/>
          <w:tab w:val="left" w:pos="16337"/>
          <w:tab w:val="left" w:pos="16367"/>
          <w:tab w:val="left" w:pos="16577"/>
          <w:tab w:val="left" w:pos="18137"/>
        </w:tabs>
        <w:ind w:left="426" w:right="12"/>
        <w:jc w:val="both"/>
        <w:rPr>
          <w:rFonts w:ascii="Noto Sans" w:hAnsi="Noto Sans" w:cs="Noto Sans"/>
          <w:i/>
          <w:sz w:val="18"/>
          <w:szCs w:val="18"/>
          <w:lang w:val="es-MX"/>
        </w:rPr>
      </w:pPr>
    </w:p>
    <w:p w14:paraId="2A833206" w14:textId="77777777" w:rsidR="002C1972" w:rsidRPr="006C1AE7" w:rsidRDefault="002C1972" w:rsidP="002C1972">
      <w:pPr>
        <w:pStyle w:val="Prrafodelista"/>
        <w:numPr>
          <w:ilvl w:val="0"/>
          <w:numId w:val="59"/>
        </w:numPr>
        <w:tabs>
          <w:tab w:val="left" w:pos="11374"/>
          <w:tab w:val="left" w:pos="11404"/>
          <w:tab w:val="left" w:pos="11614"/>
          <w:tab w:val="left" w:pos="13174"/>
        </w:tabs>
        <w:suppressAutoHyphens w:val="0"/>
        <w:contextualSpacing/>
        <w:jc w:val="both"/>
        <w:rPr>
          <w:rFonts w:ascii="Noto Sans" w:hAnsi="Noto Sans" w:cs="Noto Sans"/>
          <w:i/>
          <w:sz w:val="18"/>
          <w:szCs w:val="18"/>
        </w:rPr>
      </w:pPr>
      <w:r w:rsidRPr="006C1AE7">
        <w:rPr>
          <w:rFonts w:ascii="Noto Sans" w:hAnsi="Noto Sans" w:cs="Noto Sans"/>
          <w:i/>
          <w:sz w:val="18"/>
          <w:szCs w:val="18"/>
        </w:rPr>
        <w:t>Copia simple del acuse de recibo del trámite de prórroga del Registro Sanitario, presentado ante la COFEPRIS a más tardar el 24 de febrero de 2010.</w:t>
      </w:r>
    </w:p>
    <w:p w14:paraId="0622E9CC" w14:textId="77777777" w:rsidR="002C1972" w:rsidRPr="006C1AE7" w:rsidRDefault="002C1972" w:rsidP="002C1972">
      <w:pPr>
        <w:tabs>
          <w:tab w:val="left" w:pos="6381"/>
          <w:tab w:val="left" w:pos="16337"/>
          <w:tab w:val="left" w:pos="16367"/>
          <w:tab w:val="left" w:pos="16577"/>
          <w:tab w:val="left" w:pos="18137"/>
        </w:tabs>
        <w:ind w:left="426" w:right="12"/>
        <w:jc w:val="both"/>
        <w:rPr>
          <w:rFonts w:ascii="Noto Sans" w:hAnsi="Noto Sans" w:cs="Noto Sans"/>
          <w:i/>
          <w:sz w:val="18"/>
          <w:szCs w:val="18"/>
          <w:lang w:val="es-MX"/>
        </w:rPr>
      </w:pPr>
    </w:p>
    <w:p w14:paraId="046FF3E1" w14:textId="77777777" w:rsidR="002C1972" w:rsidRPr="006C1AE7" w:rsidRDefault="002C1972" w:rsidP="002C1972">
      <w:pPr>
        <w:pStyle w:val="Prrafodelista"/>
        <w:numPr>
          <w:ilvl w:val="0"/>
          <w:numId w:val="59"/>
        </w:numPr>
        <w:tabs>
          <w:tab w:val="left" w:pos="6381"/>
          <w:tab w:val="left" w:pos="16337"/>
          <w:tab w:val="left" w:pos="16367"/>
          <w:tab w:val="left" w:pos="16577"/>
          <w:tab w:val="left" w:pos="18137"/>
        </w:tabs>
        <w:suppressAutoHyphens w:val="0"/>
        <w:ind w:right="12"/>
        <w:contextualSpacing/>
        <w:jc w:val="both"/>
        <w:rPr>
          <w:rFonts w:ascii="Noto Sans" w:hAnsi="Noto Sans" w:cs="Noto Sans"/>
          <w:i/>
          <w:sz w:val="18"/>
          <w:szCs w:val="18"/>
        </w:rPr>
      </w:pPr>
      <w:r w:rsidRPr="006C1AE7">
        <w:rPr>
          <w:rFonts w:ascii="Noto Sans" w:hAnsi="Noto Sans" w:cs="Noto Sans"/>
          <w:i/>
          <w:sz w:val="18"/>
          <w:szCs w:val="18"/>
        </w:rPr>
        <w:t>Copia simple del acuse de recibo del trámite de prórroga del Registro Sanitario, presentado ante la COFEPRIS y sus anexos correspondientes.</w:t>
      </w:r>
    </w:p>
    <w:p w14:paraId="55EBBE20" w14:textId="77777777" w:rsidR="002C1972" w:rsidRPr="006C1AE7" w:rsidRDefault="002C1972" w:rsidP="002C1972">
      <w:pPr>
        <w:tabs>
          <w:tab w:val="left" w:pos="6381"/>
          <w:tab w:val="left" w:pos="16337"/>
          <w:tab w:val="left" w:pos="16367"/>
          <w:tab w:val="left" w:pos="16577"/>
          <w:tab w:val="left" w:pos="18137"/>
        </w:tabs>
        <w:ind w:left="426" w:right="12"/>
        <w:jc w:val="both"/>
        <w:rPr>
          <w:rFonts w:ascii="Noto Sans" w:hAnsi="Noto Sans" w:cs="Noto Sans"/>
          <w:i/>
          <w:sz w:val="18"/>
          <w:szCs w:val="18"/>
          <w:lang w:val="es-MX"/>
        </w:rPr>
      </w:pPr>
    </w:p>
    <w:p w14:paraId="4FE9C517" w14:textId="77777777" w:rsidR="002C1972" w:rsidRPr="006C1AE7" w:rsidRDefault="002C1972" w:rsidP="002C1972">
      <w:pPr>
        <w:pStyle w:val="Sangra2detindependiente1"/>
        <w:numPr>
          <w:ilvl w:val="0"/>
          <w:numId w:val="59"/>
        </w:numPr>
        <w:tabs>
          <w:tab w:val="left" w:pos="6381"/>
          <w:tab w:val="left" w:pos="10787"/>
          <w:tab w:val="left" w:pos="20852"/>
        </w:tabs>
        <w:spacing w:before="0"/>
        <w:rPr>
          <w:rFonts w:ascii="Noto Sans" w:hAnsi="Noto Sans" w:cs="Noto Sans"/>
          <w:i/>
          <w:sz w:val="18"/>
          <w:szCs w:val="18"/>
        </w:rPr>
      </w:pPr>
      <w:r w:rsidRPr="006C1AE7">
        <w:rPr>
          <w:rFonts w:ascii="Noto Sans" w:hAnsi="Noto Sans" w:cs="Noto Sans"/>
          <w:i/>
          <w:sz w:val="18"/>
          <w:szCs w:val="18"/>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563AD9AC" w14:textId="77777777" w:rsidR="002C1972" w:rsidRPr="006C1AE7" w:rsidRDefault="002C1972" w:rsidP="002C1972">
      <w:pPr>
        <w:tabs>
          <w:tab w:val="left" w:pos="1560"/>
          <w:tab w:val="left" w:pos="11374"/>
          <w:tab w:val="left" w:pos="11404"/>
          <w:tab w:val="left" w:pos="11614"/>
          <w:tab w:val="left" w:pos="13174"/>
        </w:tabs>
        <w:ind w:right="12"/>
        <w:jc w:val="both"/>
        <w:rPr>
          <w:rFonts w:ascii="Noto Sans" w:hAnsi="Noto Sans" w:cs="Noto Sans"/>
          <w:bCs/>
          <w:sz w:val="18"/>
          <w:szCs w:val="18"/>
        </w:rPr>
      </w:pPr>
    </w:p>
    <w:p w14:paraId="2ABD7EEA" w14:textId="77777777" w:rsidR="002C1972" w:rsidRPr="006C1AE7" w:rsidRDefault="002C1972" w:rsidP="002C1972">
      <w:pPr>
        <w:tabs>
          <w:tab w:val="left" w:pos="1134"/>
        </w:tabs>
        <w:ind w:left="709"/>
        <w:jc w:val="both"/>
        <w:rPr>
          <w:rFonts w:ascii="Noto Sans" w:hAnsi="Noto Sans" w:cs="Noto Sans"/>
          <w:b/>
          <w:bCs/>
          <w:sz w:val="18"/>
          <w:szCs w:val="18"/>
        </w:rPr>
      </w:pPr>
      <w:r w:rsidRPr="006C1AE7">
        <w:rPr>
          <w:rFonts w:ascii="Noto Sans" w:hAnsi="Noto Sans" w:cs="Noto Sans"/>
          <w:b/>
          <w:bCs/>
          <w:sz w:val="18"/>
          <w:szCs w:val="18"/>
        </w:rPr>
        <w:t>En caso de que los bienes ofertados no requieran de Registro Sanitario, deberá anexar copia del acuerdo por el que se da a conocer el listado de insumos para la salud considerados como de bajo riesgo para efectos de obtención de Registro Sanitario y de Aquellos productos que por su naturaleza, características propias  y uso no se consideran como insumos para la salud y por ende no requieren registro sanitario, identificado por partida</w:t>
      </w:r>
    </w:p>
    <w:p w14:paraId="42BAB245" w14:textId="77777777" w:rsidR="002C1972" w:rsidRPr="006C1AE7" w:rsidRDefault="002C1972" w:rsidP="002C1972">
      <w:pPr>
        <w:ind w:left="709"/>
        <w:jc w:val="both"/>
        <w:rPr>
          <w:rFonts w:ascii="Noto Sans" w:hAnsi="Noto Sans" w:cs="Noto Sans"/>
          <w:bCs/>
          <w:sz w:val="18"/>
          <w:szCs w:val="18"/>
          <w:lang w:val="es-MX"/>
        </w:rPr>
      </w:pPr>
    </w:p>
    <w:p w14:paraId="0F55E40D" w14:textId="77777777" w:rsidR="002C1972" w:rsidRPr="00A74380" w:rsidRDefault="002C1972" w:rsidP="002C1972">
      <w:pPr>
        <w:pStyle w:val="Prrafodelista"/>
        <w:numPr>
          <w:ilvl w:val="0"/>
          <w:numId w:val="61"/>
        </w:numPr>
        <w:suppressAutoHyphens w:val="0"/>
        <w:spacing w:after="160" w:line="259" w:lineRule="auto"/>
        <w:contextualSpacing/>
        <w:jc w:val="both"/>
        <w:rPr>
          <w:rFonts w:ascii="Noto Sans" w:hAnsi="Noto Sans" w:cs="Noto Sans"/>
          <w:bCs/>
          <w:sz w:val="18"/>
          <w:szCs w:val="18"/>
        </w:rPr>
      </w:pPr>
      <w:r w:rsidRPr="00015969">
        <w:rPr>
          <w:rFonts w:ascii="Noto Sans" w:hAnsi="Noto Sans" w:cs="Noto Sans"/>
          <w:bCs/>
          <w:sz w:val="18"/>
          <w:szCs w:val="18"/>
        </w:rPr>
        <w:lastRenderedPageBreak/>
        <w:t xml:space="preserve">Carta de Respaldo. En caso de no ser titular del o los registros sanitarios de los bienes y/o fabricante deberá presentar escrito del (los) titular (es) del (los) registro (s) sanitario (s), o fabricante en papel membretado y firmado por el representante legal, en la que manifieste: La clave y registro o marca que respalda, número de procedimiento de contratación, garantizar la entrega de insumos durante la vigencia del contrato, por la cantidad que se respalda, </w:t>
      </w:r>
      <w:r>
        <w:rPr>
          <w:rFonts w:ascii="Noto Sans" w:hAnsi="Noto Sans" w:cs="Noto Sans"/>
          <w:bCs/>
          <w:sz w:val="18"/>
          <w:szCs w:val="18"/>
        </w:rPr>
        <w:t>c</w:t>
      </w:r>
      <w:r w:rsidRPr="00015969">
        <w:rPr>
          <w:rFonts w:ascii="Noto Sans" w:hAnsi="Noto Sans" w:cs="Noto Sans"/>
          <w:bCs/>
          <w:sz w:val="18"/>
          <w:szCs w:val="18"/>
        </w:rPr>
        <w:t>umplir con el plazo de garantía de los insumos para la salud.</w:t>
      </w:r>
    </w:p>
    <w:p w14:paraId="6D1A782C" w14:textId="77777777" w:rsidR="002C1972" w:rsidRPr="006C1AE7" w:rsidRDefault="002C1972" w:rsidP="002C1972">
      <w:pPr>
        <w:jc w:val="both"/>
        <w:rPr>
          <w:rFonts w:ascii="Noto Sans" w:hAnsi="Noto Sans" w:cs="Noto Sans"/>
          <w:bCs/>
          <w:sz w:val="18"/>
          <w:szCs w:val="18"/>
          <w:lang w:val="es-MX"/>
        </w:rPr>
      </w:pPr>
      <w:r w:rsidRPr="006C1AE7">
        <w:rPr>
          <w:rFonts w:ascii="Noto Sans" w:hAnsi="Noto Sans" w:cs="Noto Sans"/>
          <w:bCs/>
          <w:sz w:val="18"/>
          <w:szCs w:val="18"/>
          <w:lang w:val="es-MX"/>
        </w:rPr>
        <w:t xml:space="preserve">Durante la vigencia del (los) contrato(s) que, en su caso, se adjudique(n), con motivo </w:t>
      </w:r>
      <w:r>
        <w:rPr>
          <w:rFonts w:ascii="Noto Sans" w:hAnsi="Noto Sans" w:cs="Noto Sans"/>
          <w:bCs/>
          <w:sz w:val="18"/>
          <w:szCs w:val="18"/>
          <w:lang w:val="es-MX"/>
        </w:rPr>
        <w:t>de la Solicitud de Cotización</w:t>
      </w:r>
      <w:r w:rsidRPr="006C1AE7">
        <w:rPr>
          <w:rFonts w:ascii="Noto Sans" w:hAnsi="Noto Sans" w:cs="Noto Sans"/>
          <w:bCs/>
          <w:sz w:val="18"/>
          <w:szCs w:val="18"/>
          <w:lang w:val="es-MX"/>
        </w:rPr>
        <w:t>, el Instituto podrá solicitar al (los) proveedor (es), en cualquier tiempo durante la vigencia del instrumento jurídico de referencia:</w:t>
      </w:r>
    </w:p>
    <w:p w14:paraId="2B812BB1" w14:textId="77777777" w:rsidR="002C1972" w:rsidRPr="006C1AE7" w:rsidRDefault="002C1972" w:rsidP="002C1972">
      <w:pPr>
        <w:pStyle w:val="Sangra2detindependiente2"/>
        <w:tabs>
          <w:tab w:val="left" w:pos="0"/>
          <w:tab w:val="left" w:pos="10065"/>
        </w:tabs>
        <w:spacing w:before="0"/>
        <w:ind w:left="0"/>
        <w:rPr>
          <w:rFonts w:ascii="Noto Sans" w:hAnsi="Noto Sans" w:cs="Noto Sans"/>
          <w:bCs/>
          <w:sz w:val="18"/>
          <w:szCs w:val="18"/>
          <w:lang w:val="es-MX" w:eastAsia="en-US"/>
        </w:rPr>
      </w:pPr>
    </w:p>
    <w:p w14:paraId="1575FAF2" w14:textId="77777777" w:rsidR="002C1972" w:rsidRPr="006C1AE7" w:rsidRDefault="002C1972" w:rsidP="002C1972">
      <w:pPr>
        <w:numPr>
          <w:ilvl w:val="0"/>
          <w:numId w:val="58"/>
        </w:numPr>
        <w:tabs>
          <w:tab w:val="clear" w:pos="397"/>
          <w:tab w:val="num" w:pos="720"/>
        </w:tabs>
        <w:ind w:left="720" w:hanging="360"/>
        <w:jc w:val="both"/>
        <w:rPr>
          <w:rFonts w:ascii="Noto Sans" w:hAnsi="Noto Sans" w:cs="Noto Sans"/>
          <w:bCs/>
          <w:sz w:val="18"/>
          <w:szCs w:val="18"/>
          <w:lang w:val="es-MX"/>
        </w:rPr>
      </w:pPr>
      <w:r w:rsidRPr="006C1AE7">
        <w:rPr>
          <w:rFonts w:ascii="Noto Sans" w:hAnsi="Noto Sans" w:cs="Noto Sans"/>
          <w:bCs/>
          <w:sz w:val="18"/>
          <w:szCs w:val="18"/>
          <w:lang w:val="es-MX"/>
        </w:rPr>
        <w:t>El Certificado de Buenas Prácticas de Fabricación, expedido por la COFEPRIS. (vigente)</w:t>
      </w:r>
    </w:p>
    <w:p w14:paraId="6A28E0FD" w14:textId="77777777" w:rsidR="002C1972" w:rsidRPr="006C1AE7" w:rsidRDefault="002C1972" w:rsidP="002C1972">
      <w:pPr>
        <w:ind w:left="360"/>
        <w:jc w:val="both"/>
        <w:rPr>
          <w:rFonts w:ascii="Noto Sans" w:hAnsi="Noto Sans" w:cs="Noto Sans"/>
          <w:bCs/>
          <w:sz w:val="18"/>
          <w:szCs w:val="18"/>
          <w:lang w:val="es-MX"/>
        </w:rPr>
      </w:pPr>
    </w:p>
    <w:p w14:paraId="3D4C4A43" w14:textId="77777777" w:rsidR="002C1972" w:rsidRPr="006C1AE7" w:rsidRDefault="002C1972" w:rsidP="002C1972">
      <w:pPr>
        <w:pStyle w:val="Sangra2detindependiente2"/>
        <w:numPr>
          <w:ilvl w:val="0"/>
          <w:numId w:val="60"/>
        </w:numPr>
        <w:tabs>
          <w:tab w:val="left" w:pos="1440"/>
          <w:tab w:val="left" w:pos="11505"/>
        </w:tabs>
        <w:spacing w:before="0"/>
        <w:rPr>
          <w:rFonts w:ascii="Noto Sans" w:hAnsi="Noto Sans" w:cs="Noto Sans"/>
          <w:bCs/>
          <w:sz w:val="18"/>
          <w:szCs w:val="18"/>
          <w:lang w:val="es-MX" w:eastAsia="en-US"/>
        </w:rPr>
      </w:pPr>
      <w:r w:rsidRPr="006C1AE7">
        <w:rPr>
          <w:rFonts w:ascii="Noto Sans" w:hAnsi="Noto Sans" w:cs="Noto Sans"/>
          <w:bCs/>
          <w:sz w:val="18"/>
          <w:szCs w:val="18"/>
          <w:lang w:val="es-MX" w:eastAsia="en-US"/>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32C9CBF3" w14:textId="77777777" w:rsidR="002C1972" w:rsidRPr="006C1AE7" w:rsidRDefault="002C1972" w:rsidP="002C1972">
      <w:pPr>
        <w:ind w:left="720"/>
        <w:jc w:val="both"/>
        <w:rPr>
          <w:rFonts w:ascii="Noto Sans" w:hAnsi="Noto Sans" w:cs="Noto Sans"/>
          <w:bCs/>
          <w:sz w:val="18"/>
          <w:szCs w:val="18"/>
          <w:lang w:val="es-MX"/>
        </w:rPr>
      </w:pPr>
    </w:p>
    <w:p w14:paraId="02A1FA6E" w14:textId="77777777" w:rsidR="002C1972" w:rsidRPr="006C1AE7" w:rsidRDefault="002C1972" w:rsidP="002C1972">
      <w:pPr>
        <w:jc w:val="both"/>
        <w:rPr>
          <w:rFonts w:ascii="Noto Sans" w:hAnsi="Noto Sans" w:cs="Noto Sans"/>
          <w:bCs/>
          <w:sz w:val="18"/>
          <w:szCs w:val="18"/>
          <w:lang w:val="es-MX"/>
        </w:rPr>
      </w:pPr>
      <w:r w:rsidRPr="006C1AE7">
        <w:rPr>
          <w:rFonts w:ascii="Noto Sans" w:hAnsi="Noto Sans" w:cs="Noto Sans"/>
          <w:bCs/>
          <w:sz w:val="18"/>
          <w:szCs w:val="18"/>
          <w:lang w:val="es-MX"/>
        </w:rPr>
        <w:t>El licitante podrá ofertar varias marcas para la misma clave y/o partida en la que desee participar, en el entendido que deberá cumplir con la documentación solicitada para cada una de ellas, considerando el mismo precio ofertado en su propuesta técnica-económica.</w:t>
      </w:r>
    </w:p>
    <w:p w14:paraId="1B10F693" w14:textId="77777777" w:rsidR="002C1972" w:rsidRPr="00EC6196" w:rsidRDefault="002C1972" w:rsidP="009D0740">
      <w:pPr>
        <w:jc w:val="both"/>
        <w:rPr>
          <w:rFonts w:asciiTheme="minorHAnsi" w:hAnsiTheme="minorHAnsi" w:cstheme="minorHAnsi"/>
          <w:b/>
          <w:color w:val="000000"/>
          <w:sz w:val="20"/>
          <w:lang w:val="es-MX"/>
        </w:rPr>
      </w:pPr>
    </w:p>
    <w:p w14:paraId="21EC437E" w14:textId="77777777" w:rsidR="002C1972" w:rsidRPr="002C1972" w:rsidRDefault="002C1972" w:rsidP="002C1972">
      <w:pPr>
        <w:pStyle w:val="Prrafodelista"/>
        <w:numPr>
          <w:ilvl w:val="0"/>
          <w:numId w:val="56"/>
        </w:numPr>
        <w:suppressAutoHyphens w:val="0"/>
        <w:contextualSpacing/>
        <w:jc w:val="both"/>
        <w:rPr>
          <w:rFonts w:ascii="Noto Sans" w:hAnsi="Noto Sans" w:cs="Noto Sans"/>
          <w:sz w:val="16"/>
          <w:szCs w:val="16"/>
        </w:rPr>
      </w:pPr>
      <w:r w:rsidRPr="002C1972">
        <w:rPr>
          <w:rFonts w:ascii="Noto Sans" w:hAnsi="Noto Sans" w:cs="Noto Sans"/>
          <w:b/>
          <w:sz w:val="16"/>
          <w:szCs w:val="16"/>
        </w:rPr>
        <w:t>VIGENCIA DEL CONTRATO</w:t>
      </w:r>
      <w:r w:rsidRPr="002C1972">
        <w:rPr>
          <w:rFonts w:ascii="Noto Sans" w:hAnsi="Noto Sans" w:cs="Noto Sans"/>
          <w:sz w:val="16"/>
          <w:szCs w:val="16"/>
        </w:rPr>
        <w:t>: a partir de la notificación del fallo y hasta el 31 de Diciembre del 2026. Artículo 67 de la LAASSP con la notificación del fallo o de la adjudicación del contrato, serán exigibles los derechos y obligaciones establecidos en el modelo de contrato del procedimiento de contratación y obligará a la dependencia o entidad y a la persona a quien se haya adjudicado, a firmar el contrato en la Plataforma en la fecha y hora previstas en el propio fallo, o bien en la convocatoria a la licitación pública, y en defecto de tales previsiones, dentro de los quince días hábiles siguientes al de la citada notificación.</w:t>
      </w:r>
    </w:p>
    <w:p w14:paraId="7FE5F89C" w14:textId="77777777" w:rsidR="002C1972" w:rsidRPr="002C1972" w:rsidRDefault="002C1972" w:rsidP="002C1972">
      <w:pPr>
        <w:pStyle w:val="Prrafodelista"/>
        <w:ind w:left="1004"/>
        <w:jc w:val="both"/>
        <w:rPr>
          <w:rFonts w:ascii="Noto Sans" w:hAnsi="Noto Sans" w:cs="Noto Sans"/>
          <w:sz w:val="16"/>
          <w:szCs w:val="16"/>
        </w:rPr>
      </w:pPr>
    </w:p>
    <w:p w14:paraId="347F6F96" w14:textId="77777777" w:rsidR="002C1972" w:rsidRPr="002C1972" w:rsidRDefault="002C1972" w:rsidP="002C1972">
      <w:pPr>
        <w:pStyle w:val="Prrafodelista"/>
        <w:numPr>
          <w:ilvl w:val="0"/>
          <w:numId w:val="56"/>
        </w:numPr>
        <w:suppressAutoHyphens w:val="0"/>
        <w:contextualSpacing/>
        <w:rPr>
          <w:rFonts w:ascii="Noto Sans" w:hAnsi="Noto Sans" w:cs="Noto Sans"/>
          <w:sz w:val="16"/>
          <w:szCs w:val="16"/>
        </w:rPr>
      </w:pPr>
      <w:r w:rsidRPr="002C1972">
        <w:rPr>
          <w:rFonts w:ascii="Noto Sans" w:hAnsi="Noto Sans" w:cs="Noto Sans"/>
          <w:b/>
          <w:sz w:val="16"/>
          <w:szCs w:val="16"/>
        </w:rPr>
        <w:t xml:space="preserve">PLAZO DE ENTREGA: </w:t>
      </w:r>
      <w:r w:rsidRPr="002C1972">
        <w:rPr>
          <w:rFonts w:ascii="Noto Sans" w:hAnsi="Noto Sans" w:cs="Noto Sans"/>
          <w:sz w:val="16"/>
          <w:szCs w:val="16"/>
        </w:rPr>
        <w:t xml:space="preserve">Dependiendo del tipo de contratación, el proveedor que resulte adjudicado podrá tener un plazo de hasta 10 días naturales a partir de la emisión del pedido para la entrega de los bienes; se podrá aplicar supletoriedad de ley en plazos de entrega.  </w:t>
      </w:r>
    </w:p>
    <w:p w14:paraId="70EC7AAA" w14:textId="77777777" w:rsidR="002C1972" w:rsidRPr="002C1972" w:rsidRDefault="002C1972" w:rsidP="002C1972">
      <w:pPr>
        <w:pStyle w:val="Prrafodelista"/>
        <w:rPr>
          <w:rFonts w:ascii="Noto Sans" w:hAnsi="Noto Sans" w:cs="Noto Sans"/>
          <w:sz w:val="16"/>
          <w:szCs w:val="16"/>
        </w:rPr>
      </w:pPr>
    </w:p>
    <w:p w14:paraId="74D02A1C" w14:textId="30434430" w:rsidR="002C1972" w:rsidRPr="002C1972" w:rsidRDefault="002C1972" w:rsidP="002C1972">
      <w:pPr>
        <w:pStyle w:val="Prrafodelista"/>
        <w:suppressAutoHyphens w:val="0"/>
        <w:ind w:left="1004"/>
        <w:contextualSpacing/>
        <w:jc w:val="both"/>
        <w:rPr>
          <w:rFonts w:ascii="Noto Sans" w:hAnsi="Noto Sans" w:cs="Noto Sans"/>
          <w:sz w:val="16"/>
          <w:szCs w:val="16"/>
        </w:rPr>
      </w:pPr>
      <w:r w:rsidRPr="002C1972">
        <w:rPr>
          <w:rFonts w:ascii="Noto Sans" w:hAnsi="Noto Sans" w:cs="Noto Sans"/>
          <w:sz w:val="16"/>
          <w:szCs w:val="16"/>
        </w:rPr>
        <w:t xml:space="preserve">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w:t>
      </w:r>
      <w:proofErr w:type="spellStart"/>
      <w:r w:rsidRPr="002C1972">
        <w:rPr>
          <w:rFonts w:ascii="Noto Sans" w:hAnsi="Noto Sans" w:cs="Noto Sans"/>
          <w:sz w:val="16"/>
          <w:szCs w:val="16"/>
        </w:rPr>
        <w:t>Tequepexpan</w:t>
      </w:r>
      <w:proofErr w:type="spellEnd"/>
      <w:r w:rsidRPr="002C1972">
        <w:rPr>
          <w:rFonts w:ascii="Noto Sans" w:hAnsi="Noto Sans" w:cs="Noto Sans"/>
          <w:sz w:val="16"/>
          <w:szCs w:val="16"/>
        </w:rPr>
        <w:t>, Tlaquepaque, Jalisco. C.P. 45600, en horario de 8:00 a 14:00 horas en días hábiles de lunes a viernes. 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 El participante adjudicado deberá entregar junto con su Contrato Pedido, orden de reposición o remisión de pedido en la que indique: número de lote o de serie en su caso, fecha de caducidad (en caso de aplicar) número de piezas, descripción de los bienes y clave IMSS, precio unitario, costo total y en su caso nombre del fabricante, así como identificar los empaques y agregar la leyenda “propiedad del IMSS”.</w:t>
      </w:r>
    </w:p>
    <w:p w14:paraId="17E88B29" w14:textId="77777777" w:rsidR="002C1972" w:rsidRPr="002C1972" w:rsidRDefault="002C1972" w:rsidP="002C1972">
      <w:pPr>
        <w:pStyle w:val="Prrafodelista"/>
        <w:ind w:left="1004"/>
        <w:rPr>
          <w:rFonts w:ascii="Noto Sans" w:hAnsi="Noto Sans" w:cs="Noto Sans"/>
          <w:sz w:val="16"/>
          <w:szCs w:val="16"/>
        </w:rPr>
      </w:pPr>
    </w:p>
    <w:p w14:paraId="4F2F6A2D" w14:textId="77777777" w:rsidR="002C1972" w:rsidRPr="002C1972" w:rsidRDefault="002C1972" w:rsidP="002C1972">
      <w:pPr>
        <w:pStyle w:val="Prrafodelista"/>
        <w:numPr>
          <w:ilvl w:val="0"/>
          <w:numId w:val="56"/>
        </w:numPr>
        <w:suppressAutoHyphens w:val="0"/>
        <w:contextualSpacing/>
        <w:jc w:val="both"/>
        <w:rPr>
          <w:rFonts w:ascii="Noto Sans" w:hAnsi="Noto Sans" w:cs="Noto Sans"/>
          <w:sz w:val="16"/>
          <w:szCs w:val="16"/>
        </w:rPr>
      </w:pPr>
      <w:r w:rsidRPr="002C1972">
        <w:rPr>
          <w:rFonts w:ascii="Noto Sans" w:hAnsi="Noto Sans" w:cs="Noto Sans"/>
          <w:b/>
          <w:sz w:val="16"/>
          <w:szCs w:val="16"/>
        </w:rPr>
        <w:t xml:space="preserve">MECANISMOS DE EVALUACIÓN DE PROPOSICIONES. </w:t>
      </w:r>
      <w:r w:rsidRPr="002C1972">
        <w:rPr>
          <w:rFonts w:ascii="Noto Sans" w:hAnsi="Noto Sans" w:cs="Noto Sans"/>
          <w:sz w:val="16"/>
          <w:szCs w:val="16"/>
        </w:rPr>
        <w:t xml:space="preserve">Derivado de la naturaleza de los bienes, los cuales forman parte de un catálogo de bienes denominado cuadro Básico Institucional que establece las características de cada uno, es por ello que dichos bienes se encuentran estandarizados; al estar sus características establecidas en un catálogo, deberán presentar la documentación que avale la autorización por la Comisión Federal para la Protección contra Riesgos Sanitarios en relación  al cumplimiento de la normatividad Vigente o cumplimiento a las Normas Oficiales Mexicanas, cuando así aplique, así mismo no se requiere vincular las condiciones que deberán cumplir los proveedores con las especificaciones de los bienes a adquirir, así como la existencia de diversos proveedores con capacidad de ofertar los insumos requeridos los cuales cuentan con variedad de precios, siendo el precio el único factor preponderante para determinar la adjudicación del contrato. </w:t>
      </w:r>
    </w:p>
    <w:p w14:paraId="690928B8" w14:textId="77777777" w:rsidR="002C1972" w:rsidRPr="002C1972" w:rsidRDefault="002C1972" w:rsidP="002C1972">
      <w:pPr>
        <w:pStyle w:val="Prrafodelista"/>
        <w:rPr>
          <w:rFonts w:ascii="Noto Sans" w:hAnsi="Noto Sans" w:cs="Noto Sans"/>
          <w:sz w:val="16"/>
          <w:szCs w:val="16"/>
        </w:rPr>
      </w:pPr>
    </w:p>
    <w:p w14:paraId="1F6C1C06" w14:textId="77777777" w:rsidR="002C1972" w:rsidRPr="002C1972" w:rsidRDefault="002C1972" w:rsidP="002C1972">
      <w:pPr>
        <w:pStyle w:val="Prrafodelista"/>
        <w:ind w:left="1004"/>
        <w:jc w:val="both"/>
        <w:rPr>
          <w:rFonts w:ascii="Noto Sans" w:hAnsi="Noto Sans" w:cs="Noto Sans"/>
          <w:sz w:val="16"/>
          <w:szCs w:val="16"/>
        </w:rPr>
      </w:pPr>
      <w:r w:rsidRPr="002C1972">
        <w:rPr>
          <w:rFonts w:ascii="Noto Sans" w:hAnsi="Noto Sans" w:cs="Noto Sans"/>
          <w:sz w:val="16"/>
          <w:szCs w:val="16"/>
        </w:rPr>
        <w:t xml:space="preserve">Por lo anteriormente expuesto y de conformidad con lo previsto  en el artículo 134 de la Constitución Política de los Estados Unidos Mexicanos, del cual se desprende que “las adquisiciones, arrendamientos y enajenaciones de todo tipo de bienes, prestación de servicios de cualquier naturaleza y la contratación de obra que realicen, se adjudicaran o llevaran a cabo a través de licitaciones públicas mediante convocatoria pública para que libremente se presenten proposiciones solventes en sobre cerrado, que será abierto públicamente, a fin de asegurar al estado las mejores condiciones disponibles en cuanto a precio, calidad, financiamiento, oportunidad y demás circunstancias pertinentes…” así mismo conforme a lo dispuesto en los artículos 47 de la Ley de Adquisiciones, Arrendamientos y Servicios del Sector Público la  letra dice: “En todos los casos las convocantes deberán verificar que las proposiciones cumplan con los requisitos solicitados en la convocatoria a la licitación; </w:t>
      </w:r>
      <w:r w:rsidRPr="002C1972">
        <w:rPr>
          <w:rFonts w:ascii="Noto Sans" w:hAnsi="Noto Sans" w:cs="Noto Sans"/>
          <w:sz w:val="16"/>
          <w:szCs w:val="16"/>
        </w:rPr>
        <w:lastRenderedPageBreak/>
        <w:t>la utilización del criterio de evaluación binario, mediante el cual se le adjudicara a quien cumpla los requisitos establecidos por la convocante y oferte el precio más bajo, será aplicable cuando no sea posible utilizar los criterios de puntos y porcentajes o de costo beneficio. En este supuesto, la convocante evaluará al menos las dos proposiciones cuyo precio resulte ser más bajo; de no resultar estas solventes, se evaluarán las que les sigan en precio.”  Y el artículo 99 de su Reglamento, así como a lo señalado en el 4.24.4 inciso c) de las Políticas, Bases y Lineamientos en Materia de Adquisiciones, Arrendamientos y Servicios del Instituto Mexicano del Seguro Social, para la adquisición de los bienes señalados al rubro, el vínculo que desempatará a las propuestas presentadas por los diversos licitantes, será quien oferte el mejor precio.</w:t>
      </w:r>
    </w:p>
    <w:p w14:paraId="117BCB5A" w14:textId="77777777" w:rsidR="002C1972" w:rsidRPr="002C1972" w:rsidRDefault="002C1972" w:rsidP="002C1972">
      <w:pPr>
        <w:pStyle w:val="Prrafodelista"/>
        <w:ind w:left="1004"/>
        <w:jc w:val="both"/>
        <w:rPr>
          <w:rFonts w:ascii="Noto Sans" w:hAnsi="Noto Sans" w:cs="Noto Sans"/>
          <w:b/>
          <w:sz w:val="16"/>
          <w:szCs w:val="16"/>
        </w:rPr>
      </w:pPr>
    </w:p>
    <w:p w14:paraId="553505E0" w14:textId="77777777" w:rsidR="002C1972" w:rsidRPr="002C1972" w:rsidRDefault="002C1972" w:rsidP="002C1972">
      <w:pPr>
        <w:pStyle w:val="Prrafodelista"/>
        <w:ind w:left="1004"/>
        <w:jc w:val="both"/>
        <w:rPr>
          <w:rFonts w:ascii="Noto Sans" w:hAnsi="Noto Sans" w:cs="Noto Sans"/>
          <w:sz w:val="16"/>
          <w:szCs w:val="16"/>
        </w:rPr>
      </w:pPr>
      <w:r w:rsidRPr="002C1972">
        <w:rPr>
          <w:rFonts w:ascii="Noto Sans" w:hAnsi="Noto Sans" w:cs="Noto Sans"/>
          <w:sz w:val="16"/>
          <w:szCs w:val="16"/>
        </w:rPr>
        <w:t>Con fundamento en lo estipulado en la líneas que anteceden  el criterio de evaluación Binario, es el que se regirá la evaluación de la proposiciones recibidas en el procedimiento de contratación para la Adquisición para el ejercicio fiscal 2026,  por lo que sólo se adjudicará a quien cumpla los requisitos establecidos por la convocante y oferte el precio más bajo.</w:t>
      </w:r>
    </w:p>
    <w:p w14:paraId="40C7ED3C" w14:textId="77777777" w:rsidR="0077609C" w:rsidRPr="00B07F1D" w:rsidRDefault="0077609C" w:rsidP="00B07F1D">
      <w:pPr>
        <w:jc w:val="both"/>
        <w:rPr>
          <w:rFonts w:ascii="Noto Sans" w:hAnsi="Noto Sans" w:cs="Noto Sans"/>
          <w:b/>
          <w:sz w:val="16"/>
          <w:szCs w:val="16"/>
        </w:rPr>
      </w:pPr>
    </w:p>
    <w:p w14:paraId="73A734E5" w14:textId="77777777" w:rsidR="002C1972" w:rsidRPr="002C1972" w:rsidRDefault="002C1972" w:rsidP="002C1972">
      <w:pPr>
        <w:pStyle w:val="Prrafodelista"/>
        <w:numPr>
          <w:ilvl w:val="0"/>
          <w:numId w:val="56"/>
        </w:numPr>
        <w:suppressAutoHyphens w:val="0"/>
        <w:autoSpaceDE w:val="0"/>
        <w:autoSpaceDN w:val="0"/>
        <w:adjustRightInd w:val="0"/>
        <w:contextualSpacing/>
        <w:jc w:val="both"/>
        <w:rPr>
          <w:rFonts w:ascii="Noto Sans" w:hAnsi="Noto Sans" w:cs="Noto Sans"/>
          <w:b/>
          <w:sz w:val="16"/>
          <w:szCs w:val="16"/>
        </w:rPr>
      </w:pPr>
      <w:r w:rsidRPr="002C1972">
        <w:rPr>
          <w:rFonts w:ascii="Noto Sans" w:hAnsi="Noto Sans" w:cs="Noto Sans"/>
          <w:b/>
          <w:sz w:val="16"/>
          <w:szCs w:val="16"/>
        </w:rPr>
        <w:t xml:space="preserve">PENAS CONVENCIONALES. </w:t>
      </w:r>
    </w:p>
    <w:p w14:paraId="70A52E6C" w14:textId="77777777" w:rsidR="002C1972" w:rsidRPr="002C1972" w:rsidRDefault="002C1972" w:rsidP="002C1972">
      <w:pPr>
        <w:pStyle w:val="Texto0"/>
        <w:spacing w:after="0" w:line="240" w:lineRule="auto"/>
        <w:ind w:left="1004" w:firstLine="0"/>
        <w:rPr>
          <w:rFonts w:ascii="Noto Sans" w:eastAsiaTheme="minorHAnsi" w:hAnsi="Noto Sans" w:cs="Noto Sans"/>
          <w:sz w:val="16"/>
          <w:szCs w:val="16"/>
          <w:lang w:eastAsia="en-US"/>
        </w:rPr>
      </w:pPr>
      <w:r w:rsidRPr="002C1972">
        <w:rPr>
          <w:rFonts w:ascii="Noto Sans" w:eastAsiaTheme="minorHAnsi" w:hAnsi="Noto Sans" w:cs="Noto Sans"/>
          <w:sz w:val="16"/>
          <w:szCs w:val="16"/>
          <w:lang w:eastAsia="en-US"/>
        </w:rPr>
        <w:t>Tomando en consideración que la entrega de los insumos deberá realizarse dentro de los 10 días naturales a partir de la fecha del fallo, y debido a que la garantía de cumplimiento del contrato deberá presentarse en el plazo o fecha previstos en la convocatoria a la licitación; en su defecto, a más tardar dentro de los diez días naturales siguientes a la firma del contrato, salvo que la entrega de los bienes o la prestación de los servicios se realice dentro del citado plazo y, la correspondiente al anticipo se presentará previamente a la entrega de éste, a más tardar en la fecha establecida en el contrato.”, se exime de la presentación de una fianza que garantice el cumplimiento del mismo.</w:t>
      </w:r>
    </w:p>
    <w:p w14:paraId="0BF2E18B" w14:textId="77777777" w:rsidR="002C1972" w:rsidRPr="002C1972" w:rsidRDefault="002C1972" w:rsidP="002C1972">
      <w:pPr>
        <w:pStyle w:val="Texto0"/>
        <w:spacing w:after="0" w:line="240" w:lineRule="auto"/>
        <w:ind w:left="1004" w:firstLine="0"/>
        <w:rPr>
          <w:rFonts w:ascii="Noto Sans" w:eastAsiaTheme="minorHAnsi" w:hAnsi="Noto Sans" w:cs="Noto Sans"/>
          <w:sz w:val="16"/>
          <w:szCs w:val="16"/>
          <w:lang w:eastAsia="en-US"/>
        </w:rPr>
      </w:pPr>
    </w:p>
    <w:p w14:paraId="7FC35228" w14:textId="77777777" w:rsidR="002C1972" w:rsidRPr="002C1972" w:rsidRDefault="002C1972" w:rsidP="002C1972">
      <w:pPr>
        <w:pStyle w:val="Texto0"/>
        <w:spacing w:after="0" w:line="240" w:lineRule="auto"/>
        <w:ind w:left="1004" w:firstLine="0"/>
        <w:rPr>
          <w:rFonts w:ascii="Noto Sans" w:eastAsiaTheme="minorHAnsi" w:hAnsi="Noto Sans" w:cs="Noto Sans"/>
          <w:sz w:val="16"/>
          <w:szCs w:val="16"/>
          <w:lang w:eastAsia="en-US"/>
        </w:rPr>
      </w:pPr>
      <w:r w:rsidRPr="002C1972">
        <w:rPr>
          <w:rFonts w:ascii="Noto Sans" w:eastAsiaTheme="minorHAnsi" w:hAnsi="Noto Sans" w:cs="Noto Sans"/>
          <w:sz w:val="16"/>
          <w:szCs w:val="16"/>
          <w:lang w:eastAsia="en-US"/>
        </w:rPr>
        <w:t>Sin embargo, de conformidad con lo establecido en el artículo 75 de la LAASSP y el artículo 142 de su reglamento,  “el Instituto” aplicara penas convencionales a “el proveedor”, cuando existan incumplimientos en la fecha pactada para la entrega de los insumos contratados o en la cantidad pactada para entrega, la cual será del 20% (veinte por ciento), calculadas sobre el valor del insumo incumplido y sin considerar el impuesto al valor agregado.</w:t>
      </w:r>
    </w:p>
    <w:p w14:paraId="0333BF5F" w14:textId="77777777" w:rsidR="002C1972" w:rsidRPr="002C1972" w:rsidRDefault="002C1972" w:rsidP="002C1972">
      <w:pPr>
        <w:pStyle w:val="Texto0"/>
        <w:spacing w:after="0" w:line="240" w:lineRule="auto"/>
        <w:ind w:left="1004" w:firstLine="0"/>
        <w:rPr>
          <w:rFonts w:ascii="Noto Sans" w:eastAsiaTheme="minorHAnsi" w:hAnsi="Noto Sans" w:cs="Noto Sans"/>
          <w:sz w:val="16"/>
          <w:szCs w:val="16"/>
          <w:lang w:eastAsia="en-US"/>
        </w:rPr>
      </w:pPr>
    </w:p>
    <w:p w14:paraId="73415648" w14:textId="77777777" w:rsidR="002C1972" w:rsidRPr="002C1972" w:rsidRDefault="002C1972" w:rsidP="002C1972">
      <w:pPr>
        <w:pStyle w:val="Prrafodelista"/>
        <w:autoSpaceDE w:val="0"/>
        <w:autoSpaceDN w:val="0"/>
        <w:adjustRightInd w:val="0"/>
        <w:ind w:left="1004"/>
        <w:jc w:val="both"/>
        <w:rPr>
          <w:rFonts w:ascii="Noto Sans" w:hAnsi="Noto Sans" w:cs="Noto Sans"/>
          <w:sz w:val="16"/>
          <w:szCs w:val="16"/>
        </w:rPr>
      </w:pPr>
      <w:r w:rsidRPr="002C1972">
        <w:rPr>
          <w:rFonts w:ascii="Noto Sans" w:hAnsi="Noto Sans" w:cs="Noto Sans"/>
          <w:sz w:val="16"/>
          <w:szCs w:val="16"/>
        </w:rPr>
        <w:t xml:space="preserve"> “El Instituto” descontara las cantidades que resulten de aplicar la pena convencional sobre los pagos que deba cubrir “el proveedor”.  Por lo tanto “el proveedor” autoriza a descontar las cantidades que resulten de aplicar las sanciones señaladas en los párrafos anteriores, sobre los pagos que éste deba cubrirle a “el instituto” durante el periodo en que incurra y/o se mantenga en incumplimiento con motivo de los servicios.</w:t>
      </w:r>
    </w:p>
    <w:p w14:paraId="2C97FFE5" w14:textId="77777777" w:rsidR="002C1972" w:rsidRPr="002C1972" w:rsidRDefault="002C1972" w:rsidP="002C1972">
      <w:pPr>
        <w:pStyle w:val="Texto0"/>
        <w:spacing w:after="0" w:line="240" w:lineRule="auto"/>
        <w:ind w:left="993" w:firstLine="0"/>
        <w:rPr>
          <w:rFonts w:ascii="Noto Sans" w:hAnsi="Noto Sans" w:cs="Noto Sans"/>
          <w:sz w:val="16"/>
          <w:szCs w:val="16"/>
          <w:highlight w:val="yellow"/>
        </w:rPr>
      </w:pPr>
    </w:p>
    <w:p w14:paraId="5E40C8C9" w14:textId="77777777" w:rsidR="002C1972" w:rsidRPr="002C1972" w:rsidRDefault="002C1972" w:rsidP="002C1972">
      <w:pPr>
        <w:pStyle w:val="Prrafodelista"/>
        <w:numPr>
          <w:ilvl w:val="0"/>
          <w:numId w:val="56"/>
        </w:numPr>
        <w:suppressAutoHyphens w:val="0"/>
        <w:autoSpaceDE w:val="0"/>
        <w:autoSpaceDN w:val="0"/>
        <w:adjustRightInd w:val="0"/>
        <w:contextualSpacing/>
        <w:jc w:val="both"/>
        <w:rPr>
          <w:rFonts w:ascii="Noto Sans" w:hAnsi="Noto Sans" w:cs="Noto Sans"/>
          <w:b/>
          <w:sz w:val="16"/>
          <w:szCs w:val="16"/>
        </w:rPr>
      </w:pPr>
      <w:r w:rsidRPr="002C1972">
        <w:rPr>
          <w:rFonts w:ascii="Noto Sans" w:hAnsi="Noto Sans" w:cs="Noto Sans"/>
          <w:b/>
          <w:sz w:val="16"/>
          <w:szCs w:val="16"/>
        </w:rPr>
        <w:t>GARANTÍA POR DEFECTOS O VICIOS OCULTOS DE LOS BIENES:</w:t>
      </w:r>
    </w:p>
    <w:p w14:paraId="7663A3A1" w14:textId="77777777" w:rsidR="002C1972" w:rsidRPr="002C1972" w:rsidRDefault="002C1972" w:rsidP="002C1972">
      <w:pPr>
        <w:pStyle w:val="Prrafodelista"/>
        <w:autoSpaceDE w:val="0"/>
        <w:autoSpaceDN w:val="0"/>
        <w:adjustRightInd w:val="0"/>
        <w:ind w:left="1004"/>
        <w:jc w:val="both"/>
        <w:rPr>
          <w:rFonts w:ascii="Noto Sans" w:hAnsi="Noto Sans" w:cs="Noto Sans"/>
          <w:sz w:val="16"/>
          <w:szCs w:val="16"/>
        </w:rPr>
      </w:pPr>
    </w:p>
    <w:p w14:paraId="678944CE" w14:textId="77777777" w:rsidR="002C1972" w:rsidRPr="002C1972" w:rsidRDefault="002C1972" w:rsidP="002C1972">
      <w:pPr>
        <w:pStyle w:val="Prrafodelista"/>
        <w:autoSpaceDE w:val="0"/>
        <w:autoSpaceDN w:val="0"/>
        <w:adjustRightInd w:val="0"/>
        <w:ind w:left="1004"/>
        <w:jc w:val="both"/>
        <w:rPr>
          <w:rFonts w:ascii="Noto Sans" w:hAnsi="Noto Sans" w:cs="Noto Sans"/>
          <w:b/>
          <w:sz w:val="16"/>
          <w:szCs w:val="16"/>
        </w:rPr>
      </w:pPr>
      <w:r w:rsidRPr="002C1972">
        <w:rPr>
          <w:rFonts w:ascii="Noto Sans" w:hAnsi="Noto Sans" w:cs="Noto Sans"/>
          <w:sz w:val="16"/>
          <w:szCs w:val="16"/>
        </w:rPr>
        <w:t>Al momento de la entrega de los bienes</w:t>
      </w:r>
      <w:r w:rsidRPr="002C1972">
        <w:rPr>
          <w:rFonts w:ascii="Noto Sans" w:hAnsi="Noto Sans" w:cs="Noto Sans"/>
          <w:b/>
          <w:sz w:val="16"/>
          <w:szCs w:val="16"/>
        </w:rPr>
        <w:t>:</w:t>
      </w:r>
    </w:p>
    <w:p w14:paraId="182193A4" w14:textId="77777777" w:rsidR="002C1972" w:rsidRPr="002C1972" w:rsidRDefault="002C1972" w:rsidP="002C1972">
      <w:pPr>
        <w:pStyle w:val="Prrafodelista"/>
        <w:numPr>
          <w:ilvl w:val="0"/>
          <w:numId w:val="57"/>
        </w:numPr>
        <w:suppressAutoHyphens w:val="0"/>
        <w:autoSpaceDE w:val="0"/>
        <w:autoSpaceDN w:val="0"/>
        <w:adjustRightInd w:val="0"/>
        <w:contextualSpacing/>
        <w:jc w:val="both"/>
        <w:rPr>
          <w:rFonts w:ascii="Noto Sans" w:hAnsi="Noto Sans" w:cs="Noto Sans"/>
          <w:sz w:val="16"/>
          <w:szCs w:val="16"/>
        </w:rPr>
      </w:pPr>
      <w:r w:rsidRPr="002C1972">
        <w:rPr>
          <w:rFonts w:ascii="Noto Sans" w:hAnsi="Noto Sans" w:cs="Noto Sans"/>
          <w:b/>
          <w:sz w:val="16"/>
          <w:szCs w:val="16"/>
        </w:rPr>
        <w:t>Cartas Garantía:</w:t>
      </w:r>
      <w:r w:rsidRPr="002C1972">
        <w:rPr>
          <w:rFonts w:ascii="Noto Sans" w:hAnsi="Noto Sans" w:cs="Noto Sans"/>
          <w:sz w:val="16"/>
          <w:szCs w:val="16"/>
        </w:rPr>
        <w:t xml:space="preserve"> </w:t>
      </w:r>
    </w:p>
    <w:p w14:paraId="5B29B745" w14:textId="77777777" w:rsidR="002C1972" w:rsidRPr="002C1972" w:rsidRDefault="002C1972" w:rsidP="002C1972">
      <w:pPr>
        <w:pStyle w:val="Prrafodelista"/>
        <w:numPr>
          <w:ilvl w:val="1"/>
          <w:numId w:val="57"/>
        </w:numPr>
        <w:suppressAutoHyphens w:val="0"/>
        <w:autoSpaceDE w:val="0"/>
        <w:autoSpaceDN w:val="0"/>
        <w:adjustRightInd w:val="0"/>
        <w:contextualSpacing/>
        <w:jc w:val="both"/>
        <w:rPr>
          <w:rFonts w:ascii="Noto Sans" w:hAnsi="Noto Sans" w:cs="Noto Sans"/>
          <w:sz w:val="16"/>
          <w:szCs w:val="16"/>
        </w:rPr>
      </w:pPr>
      <w:r w:rsidRPr="002C1972">
        <w:rPr>
          <w:rFonts w:ascii="Noto Sans" w:hAnsi="Noto Sans" w:cs="Noto Sans"/>
          <w:sz w:val="16"/>
          <w:szCs w:val="16"/>
        </w:rPr>
        <w:t>El proveedor deberá presentar escrito, preferentemente en papel membretado, mediante el cual, por su propio derecho o a través de su representante legal, garantice que la calidad de los insumos que entrega y en caso de detectar defectos calidad, el proveedor se compromete al canje de los mismos.</w:t>
      </w:r>
    </w:p>
    <w:p w14:paraId="6A68B0D9" w14:textId="77777777" w:rsidR="002C1972" w:rsidRPr="002C1972" w:rsidRDefault="002C1972" w:rsidP="002C1972">
      <w:pPr>
        <w:pStyle w:val="Prrafodelista"/>
        <w:numPr>
          <w:ilvl w:val="1"/>
          <w:numId w:val="57"/>
        </w:numPr>
        <w:suppressAutoHyphens w:val="0"/>
        <w:autoSpaceDE w:val="0"/>
        <w:autoSpaceDN w:val="0"/>
        <w:adjustRightInd w:val="0"/>
        <w:contextualSpacing/>
        <w:jc w:val="both"/>
        <w:rPr>
          <w:rFonts w:ascii="Noto Sans" w:hAnsi="Noto Sans" w:cs="Noto Sans"/>
          <w:sz w:val="16"/>
          <w:szCs w:val="16"/>
        </w:rPr>
      </w:pPr>
      <w:r w:rsidRPr="002C1972">
        <w:rPr>
          <w:rFonts w:ascii="Noto Sans" w:hAnsi="Noto Sans" w:cs="Noto Sans"/>
          <w:sz w:val="16"/>
          <w:szCs w:val="16"/>
        </w:rPr>
        <w:t xml:space="preserve"> 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De no aplicar caducidad para el insumo entregado podrá hacer mención a ello.</w:t>
      </w:r>
    </w:p>
    <w:p w14:paraId="4D556C6B" w14:textId="77777777" w:rsidR="002C1972" w:rsidRPr="002C1972" w:rsidRDefault="002C1972" w:rsidP="002C1972">
      <w:pPr>
        <w:pStyle w:val="Prrafodelista"/>
        <w:numPr>
          <w:ilvl w:val="0"/>
          <w:numId w:val="57"/>
        </w:numPr>
        <w:suppressAutoHyphens w:val="0"/>
        <w:autoSpaceDE w:val="0"/>
        <w:autoSpaceDN w:val="0"/>
        <w:adjustRightInd w:val="0"/>
        <w:contextualSpacing/>
        <w:jc w:val="both"/>
        <w:rPr>
          <w:rFonts w:ascii="Noto Sans" w:hAnsi="Noto Sans" w:cs="Noto Sans"/>
          <w:sz w:val="16"/>
          <w:szCs w:val="16"/>
        </w:rPr>
      </w:pPr>
      <w:r w:rsidRPr="002C1972">
        <w:rPr>
          <w:rFonts w:ascii="Noto Sans" w:hAnsi="Noto Sans" w:cs="Noto Sans"/>
          <w:b/>
          <w:sz w:val="16"/>
          <w:szCs w:val="16"/>
        </w:rPr>
        <w:t>Registro Sanitario</w:t>
      </w:r>
      <w:r w:rsidRPr="002C1972">
        <w:rPr>
          <w:rFonts w:ascii="Noto Sans" w:hAnsi="Noto Sans" w:cs="Noto Sans"/>
          <w:sz w:val="16"/>
          <w:szCs w:val="16"/>
        </w:rPr>
        <w:t>: Conforme la normatividad que aplique, el proveedor deberá incluir copia simple del Registro Sanitario Vigente, emitido por la Comisión Federal Contra Riesgos Sanitarios (COFEPRIS) o del cumplimiento con la Norma Oficial Mexicana que regule la materia.</w:t>
      </w:r>
    </w:p>
    <w:p w14:paraId="612D1AD0" w14:textId="77777777" w:rsidR="002C1972" w:rsidRPr="002C1972" w:rsidRDefault="002C1972" w:rsidP="002C1972">
      <w:pPr>
        <w:pStyle w:val="Prrafodelista"/>
        <w:autoSpaceDE w:val="0"/>
        <w:autoSpaceDN w:val="0"/>
        <w:adjustRightInd w:val="0"/>
        <w:ind w:left="1724"/>
        <w:jc w:val="both"/>
        <w:rPr>
          <w:rFonts w:ascii="Noto Sans" w:hAnsi="Noto Sans" w:cs="Noto Sans"/>
          <w:sz w:val="16"/>
          <w:szCs w:val="16"/>
        </w:rPr>
      </w:pPr>
    </w:p>
    <w:p w14:paraId="1A6A8484" w14:textId="77777777" w:rsidR="002C1972" w:rsidRPr="002C1972" w:rsidRDefault="002C1972" w:rsidP="002C1972">
      <w:pPr>
        <w:pStyle w:val="Prrafodelista"/>
        <w:autoSpaceDE w:val="0"/>
        <w:autoSpaceDN w:val="0"/>
        <w:adjustRightInd w:val="0"/>
        <w:ind w:left="1724"/>
        <w:jc w:val="both"/>
        <w:rPr>
          <w:rFonts w:ascii="Noto Sans" w:hAnsi="Noto Sans" w:cs="Noto Sans"/>
          <w:sz w:val="16"/>
          <w:szCs w:val="16"/>
        </w:rPr>
      </w:pPr>
    </w:p>
    <w:p w14:paraId="036A8576" w14:textId="77777777" w:rsidR="002C1972" w:rsidRPr="002C1972" w:rsidRDefault="002C1972" w:rsidP="002C1972">
      <w:pPr>
        <w:pStyle w:val="Prrafodelista"/>
        <w:numPr>
          <w:ilvl w:val="0"/>
          <w:numId w:val="56"/>
        </w:numPr>
        <w:suppressAutoHyphens w:val="0"/>
        <w:autoSpaceDE w:val="0"/>
        <w:autoSpaceDN w:val="0"/>
        <w:adjustRightInd w:val="0"/>
        <w:contextualSpacing/>
        <w:jc w:val="both"/>
        <w:rPr>
          <w:rFonts w:ascii="Noto Sans" w:hAnsi="Noto Sans" w:cs="Noto Sans"/>
          <w:b/>
          <w:sz w:val="16"/>
          <w:szCs w:val="16"/>
        </w:rPr>
      </w:pPr>
      <w:r w:rsidRPr="002C1972">
        <w:rPr>
          <w:rFonts w:ascii="Noto Sans" w:hAnsi="Noto Sans" w:cs="Noto Sans"/>
          <w:b/>
          <w:sz w:val="16"/>
          <w:szCs w:val="16"/>
        </w:rPr>
        <w:t>FORMA DE PAGO</w:t>
      </w:r>
    </w:p>
    <w:p w14:paraId="288EBA9D" w14:textId="77777777" w:rsidR="002C1972" w:rsidRPr="002C1972" w:rsidRDefault="002C1972" w:rsidP="002C1972">
      <w:pPr>
        <w:pStyle w:val="Prrafodelista"/>
        <w:autoSpaceDE w:val="0"/>
        <w:autoSpaceDN w:val="0"/>
        <w:adjustRightInd w:val="0"/>
        <w:ind w:left="1004"/>
        <w:jc w:val="both"/>
        <w:rPr>
          <w:rFonts w:ascii="Noto Sans" w:hAnsi="Noto Sans" w:cs="Noto Sans"/>
          <w:b/>
          <w:sz w:val="16"/>
          <w:szCs w:val="16"/>
          <w:u w:val="single"/>
        </w:rPr>
      </w:pPr>
      <w:r w:rsidRPr="002C1972">
        <w:rPr>
          <w:rFonts w:ascii="Noto Sans" w:hAnsi="Noto Sans" w:cs="Noto Sans"/>
          <w:sz w:val="16"/>
          <w:szCs w:val="16"/>
        </w:rPr>
        <w:t xml:space="preserve">La forma de pago propuesta no podrá exceder de diecisiete días hábiles contados a partir del envío y verificación de la factura respectiva a previa entrega de los bienes en los términos del contrato que resulte.  </w:t>
      </w:r>
    </w:p>
    <w:p w14:paraId="0699DC1A" w14:textId="77777777" w:rsidR="002C1972" w:rsidRPr="002C1972" w:rsidRDefault="002C1972" w:rsidP="002C1972">
      <w:pPr>
        <w:pStyle w:val="Prrafodelista"/>
        <w:autoSpaceDE w:val="0"/>
        <w:autoSpaceDN w:val="0"/>
        <w:adjustRightInd w:val="0"/>
        <w:ind w:left="1004"/>
        <w:jc w:val="both"/>
        <w:rPr>
          <w:rFonts w:ascii="Noto Sans" w:hAnsi="Noto Sans" w:cs="Noto Sans"/>
          <w:b/>
          <w:sz w:val="16"/>
          <w:szCs w:val="16"/>
        </w:rPr>
      </w:pPr>
    </w:p>
    <w:p w14:paraId="579D745C" w14:textId="77777777" w:rsidR="002C1972" w:rsidRPr="002C1972" w:rsidRDefault="002C1972" w:rsidP="002C1972">
      <w:pPr>
        <w:pStyle w:val="Prrafodelista"/>
        <w:autoSpaceDE w:val="0"/>
        <w:autoSpaceDN w:val="0"/>
        <w:adjustRightInd w:val="0"/>
        <w:ind w:left="1004"/>
        <w:jc w:val="both"/>
        <w:rPr>
          <w:rFonts w:ascii="Noto Sans" w:hAnsi="Noto Sans" w:cs="Noto Sans"/>
          <w:b/>
          <w:sz w:val="16"/>
          <w:szCs w:val="16"/>
        </w:rPr>
      </w:pPr>
    </w:p>
    <w:p w14:paraId="4E85DFFD" w14:textId="77777777" w:rsidR="002C1972" w:rsidRPr="002C1972" w:rsidRDefault="002C1972" w:rsidP="002C1972">
      <w:pPr>
        <w:pStyle w:val="Prrafodelista"/>
        <w:numPr>
          <w:ilvl w:val="0"/>
          <w:numId w:val="56"/>
        </w:numPr>
        <w:suppressAutoHyphens w:val="0"/>
        <w:autoSpaceDE w:val="0"/>
        <w:autoSpaceDN w:val="0"/>
        <w:adjustRightInd w:val="0"/>
        <w:contextualSpacing/>
        <w:jc w:val="both"/>
        <w:rPr>
          <w:rFonts w:ascii="Noto Sans" w:hAnsi="Noto Sans" w:cs="Noto Sans"/>
          <w:b/>
          <w:sz w:val="16"/>
          <w:szCs w:val="16"/>
        </w:rPr>
      </w:pPr>
      <w:r w:rsidRPr="002C1972">
        <w:rPr>
          <w:rFonts w:ascii="Noto Sans" w:hAnsi="Noto Sans" w:cs="Noto Sans"/>
          <w:b/>
          <w:sz w:val="16"/>
          <w:szCs w:val="16"/>
        </w:rPr>
        <w:t>CONDICIONES DE ENTREGA</w:t>
      </w:r>
    </w:p>
    <w:p w14:paraId="00EEBC57" w14:textId="77777777" w:rsidR="002C1972" w:rsidRPr="002C1972" w:rsidRDefault="002C1972" w:rsidP="002C1972">
      <w:pPr>
        <w:pStyle w:val="Prrafodelista"/>
        <w:ind w:left="851"/>
        <w:jc w:val="both"/>
        <w:rPr>
          <w:rFonts w:ascii="Noto Sans" w:hAnsi="Noto Sans" w:cs="Noto Sans"/>
          <w:sz w:val="16"/>
          <w:szCs w:val="16"/>
        </w:rPr>
      </w:pPr>
      <w:r w:rsidRPr="002C1972">
        <w:rPr>
          <w:rFonts w:ascii="Noto Sans" w:hAnsi="Noto Sans" w:cs="Noto Sans"/>
          <w:sz w:val="16"/>
          <w:szCs w:val="16"/>
        </w:rPr>
        <w:t>Las condiciones de entrega son las que a continuación se enlistan:</w:t>
      </w:r>
    </w:p>
    <w:p w14:paraId="61BBF765" w14:textId="77777777" w:rsidR="002C1972" w:rsidRPr="002C1972" w:rsidRDefault="002C1972" w:rsidP="002C1972">
      <w:pPr>
        <w:pStyle w:val="Prrafodelista"/>
        <w:tabs>
          <w:tab w:val="left" w:pos="426"/>
          <w:tab w:val="left" w:pos="615"/>
          <w:tab w:val="left" w:pos="1752"/>
          <w:tab w:val="left" w:pos="2312"/>
          <w:tab w:val="left" w:pos="2872"/>
        </w:tabs>
        <w:ind w:left="284"/>
        <w:jc w:val="both"/>
        <w:rPr>
          <w:rFonts w:ascii="Noto Sans" w:hAnsi="Noto Sans" w:cs="Noto Sans"/>
          <w:sz w:val="16"/>
          <w:szCs w:val="16"/>
        </w:rPr>
      </w:pPr>
    </w:p>
    <w:p w14:paraId="030EDAD4" w14:textId="77777777" w:rsidR="002C1972" w:rsidRPr="002C1972" w:rsidRDefault="002C1972" w:rsidP="002C1972">
      <w:pPr>
        <w:pStyle w:val="Prrafodelista"/>
        <w:numPr>
          <w:ilvl w:val="0"/>
          <w:numId w:val="54"/>
        </w:numPr>
        <w:suppressAutoHyphens w:val="0"/>
        <w:contextualSpacing/>
        <w:jc w:val="both"/>
        <w:rPr>
          <w:rFonts w:ascii="Noto Sans" w:hAnsi="Noto Sans" w:cs="Noto Sans"/>
          <w:sz w:val="16"/>
          <w:szCs w:val="16"/>
        </w:rPr>
      </w:pPr>
      <w:r w:rsidRPr="002C1972">
        <w:rPr>
          <w:rFonts w:ascii="Noto Sans" w:hAnsi="Noto Sans" w:cs="Noto San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6BED9CA1" w14:textId="77777777" w:rsidR="002C1972" w:rsidRPr="002C1972" w:rsidRDefault="002C1972" w:rsidP="002C1972">
      <w:pPr>
        <w:pStyle w:val="Prrafodelista"/>
        <w:ind w:left="284"/>
        <w:jc w:val="both"/>
        <w:rPr>
          <w:rFonts w:ascii="Noto Sans" w:hAnsi="Noto Sans" w:cs="Noto Sans"/>
          <w:sz w:val="16"/>
          <w:szCs w:val="16"/>
        </w:rPr>
      </w:pPr>
    </w:p>
    <w:p w14:paraId="159EAD60" w14:textId="77777777" w:rsidR="002C1972" w:rsidRPr="002C1972" w:rsidRDefault="002C1972" w:rsidP="002C1972">
      <w:pPr>
        <w:pStyle w:val="Prrafodelista"/>
        <w:numPr>
          <w:ilvl w:val="0"/>
          <w:numId w:val="54"/>
        </w:numPr>
        <w:suppressAutoHyphens w:val="0"/>
        <w:contextualSpacing/>
        <w:jc w:val="both"/>
        <w:rPr>
          <w:rFonts w:ascii="Noto Sans" w:hAnsi="Noto Sans" w:cs="Noto Sans"/>
          <w:sz w:val="16"/>
          <w:szCs w:val="16"/>
        </w:rPr>
      </w:pPr>
      <w:r w:rsidRPr="002C1972">
        <w:rPr>
          <w:rFonts w:ascii="Noto Sans" w:hAnsi="Noto Sans" w:cs="Noto Sans"/>
          <w:sz w:val="16"/>
          <w:szCs w:val="16"/>
        </w:rPr>
        <w:t>Las maniobras de carga y descarga en el andén de recepción, son responsabilidad del proveedor.</w:t>
      </w:r>
    </w:p>
    <w:p w14:paraId="036E010A" w14:textId="77777777" w:rsidR="002C1972" w:rsidRPr="002C1972" w:rsidRDefault="002C1972" w:rsidP="002C1972">
      <w:pPr>
        <w:pStyle w:val="Prrafodelista"/>
        <w:ind w:left="284"/>
        <w:jc w:val="both"/>
        <w:rPr>
          <w:rFonts w:ascii="Noto Sans" w:hAnsi="Noto Sans" w:cs="Noto Sans"/>
          <w:sz w:val="16"/>
          <w:szCs w:val="16"/>
        </w:rPr>
      </w:pPr>
    </w:p>
    <w:p w14:paraId="2E2A82D9" w14:textId="77777777" w:rsidR="002C1972" w:rsidRPr="002C1972" w:rsidRDefault="002C1972" w:rsidP="002C1972">
      <w:pPr>
        <w:pStyle w:val="Prrafodelista"/>
        <w:numPr>
          <w:ilvl w:val="0"/>
          <w:numId w:val="54"/>
        </w:numPr>
        <w:suppressAutoHyphens w:val="0"/>
        <w:contextualSpacing/>
        <w:jc w:val="both"/>
        <w:rPr>
          <w:rFonts w:ascii="Noto Sans" w:hAnsi="Noto Sans" w:cs="Noto Sans"/>
          <w:sz w:val="16"/>
          <w:szCs w:val="16"/>
        </w:rPr>
      </w:pPr>
      <w:r w:rsidRPr="002C1972">
        <w:rPr>
          <w:rFonts w:ascii="Noto Sans" w:hAnsi="Noto Sans" w:cs="Noto Sans"/>
          <w:sz w:val="16"/>
          <w:szCs w:val="16"/>
        </w:rPr>
        <w:t>El proveedor deberá anunciar su llegada al encargado de altas, entregando para su revisión la documentación siguiente:</w:t>
      </w:r>
    </w:p>
    <w:p w14:paraId="2FEA8ABC" w14:textId="77777777" w:rsidR="002C1972" w:rsidRPr="002C1972" w:rsidRDefault="002C1972" w:rsidP="002C1972">
      <w:pPr>
        <w:pStyle w:val="Prrafodelista"/>
        <w:numPr>
          <w:ilvl w:val="0"/>
          <w:numId w:val="55"/>
        </w:numPr>
        <w:suppressAutoHyphens w:val="0"/>
        <w:contextualSpacing/>
        <w:jc w:val="both"/>
        <w:rPr>
          <w:rFonts w:ascii="Noto Sans" w:hAnsi="Noto Sans" w:cs="Noto Sans"/>
          <w:i/>
          <w:sz w:val="16"/>
          <w:szCs w:val="16"/>
        </w:rPr>
      </w:pPr>
      <w:r w:rsidRPr="002C1972">
        <w:rPr>
          <w:rFonts w:ascii="Noto Sans" w:hAnsi="Noto Sans" w:cs="Noto Sans"/>
          <w:sz w:val="16"/>
          <w:szCs w:val="16"/>
          <w:u w:val="single"/>
        </w:rPr>
        <w:t>Remisión de pedido</w:t>
      </w:r>
      <w:r w:rsidRPr="002C1972">
        <w:rPr>
          <w:rFonts w:ascii="Noto Sans" w:hAnsi="Noto Sans" w:cs="Noto Sans"/>
          <w:sz w:val="16"/>
          <w:szCs w:val="16"/>
        </w:rPr>
        <w:t xml:space="preserve"> en la que se indique marca, clave y descripción, número de lote o de serie en su caso, fecha de caducidad (en caso de aplicar), número de piezas a entregar, precio de compra y costo total. </w:t>
      </w:r>
    </w:p>
    <w:p w14:paraId="53D92836" w14:textId="77777777" w:rsidR="002C1972" w:rsidRPr="002C1972" w:rsidRDefault="002C1972" w:rsidP="002C1972">
      <w:pPr>
        <w:pStyle w:val="Prrafodelista"/>
        <w:numPr>
          <w:ilvl w:val="0"/>
          <w:numId w:val="55"/>
        </w:numPr>
        <w:suppressAutoHyphens w:val="0"/>
        <w:contextualSpacing/>
        <w:jc w:val="both"/>
        <w:rPr>
          <w:rFonts w:ascii="Noto Sans" w:hAnsi="Noto Sans" w:cs="Noto Sans"/>
          <w:sz w:val="16"/>
          <w:szCs w:val="16"/>
        </w:rPr>
      </w:pPr>
      <w:r w:rsidRPr="002C1972">
        <w:rPr>
          <w:rFonts w:ascii="Noto Sans" w:hAnsi="Noto Sans" w:cs="Noto Sans"/>
          <w:sz w:val="16"/>
          <w:szCs w:val="16"/>
          <w:u w:val="single"/>
        </w:rPr>
        <w:t>Carta garantía de canje</w:t>
      </w:r>
      <w:r w:rsidRPr="002C1972">
        <w:rPr>
          <w:rFonts w:ascii="Noto Sans" w:hAnsi="Noto Sans" w:cs="Noto Sans"/>
          <w:sz w:val="16"/>
          <w:szCs w:val="16"/>
        </w:rPr>
        <w:t xml:space="preserve">: El proveedor deberá presentar en el lugar de entrega de los bienes, escrito, preferentemente en papel membretado, en el cual, por su propio derecho o a través de su representante legal, garantice que el periodo de caducidad de los bienes es de 12 meses mínimo, contados a partir de la fecha de entrega de éstos. En este respecto y previo acuerdo con el Departamento de Suministro y Control del Abasto, los proveedores podrán entregar bienes con una caducidad mínima de hasta 9 meses, siempre y cuando entreguen una carta compromiso de canje, en la cual se obliguen a canjear aquellos bienes que no sean consumidos dentro de su vida útil. </w:t>
      </w:r>
    </w:p>
    <w:p w14:paraId="4CE87842" w14:textId="77777777" w:rsidR="002C1972" w:rsidRPr="002C1972" w:rsidRDefault="002C1972" w:rsidP="002C1972">
      <w:pPr>
        <w:pStyle w:val="Prrafodelista"/>
        <w:numPr>
          <w:ilvl w:val="0"/>
          <w:numId w:val="55"/>
        </w:numPr>
        <w:suppressAutoHyphens w:val="0"/>
        <w:contextualSpacing/>
        <w:jc w:val="both"/>
        <w:rPr>
          <w:rFonts w:ascii="Noto Sans" w:hAnsi="Noto Sans" w:cs="Noto Sans"/>
          <w:sz w:val="16"/>
          <w:szCs w:val="16"/>
        </w:rPr>
      </w:pPr>
      <w:r w:rsidRPr="002C1972">
        <w:rPr>
          <w:rFonts w:ascii="Noto Sans" w:hAnsi="Noto Sans" w:cs="Noto Sans"/>
          <w:sz w:val="16"/>
          <w:szCs w:val="16"/>
          <w:u w:val="single"/>
        </w:rPr>
        <w:t>Carta garantía contra vicios ocultos:</w:t>
      </w:r>
      <w:r w:rsidRPr="002C1972">
        <w:rPr>
          <w:rFonts w:ascii="Noto Sans" w:hAnsi="Noto Sans" w:cs="Noto Sans"/>
          <w:sz w:val="16"/>
          <w:szCs w:val="16"/>
        </w:rPr>
        <w:t xml:space="preserve"> El proveedor deberá presentar en el lugar de entrega de los bienes, escrito, preferentemente en papel membretado, en el cual, por su propio derecho o a través de su representante legal, garantice el canje de los insumos en caso de que presenten defectos de calidad o vicios ocultos.</w:t>
      </w:r>
    </w:p>
    <w:p w14:paraId="69F4DFE1" w14:textId="77777777" w:rsidR="009F3A8F" w:rsidRPr="002C1972" w:rsidRDefault="009F3A8F" w:rsidP="004943BF">
      <w:pPr>
        <w:jc w:val="center"/>
        <w:rPr>
          <w:rFonts w:ascii="Noto Sans" w:hAnsi="Noto Sans" w:cs="Noto Sans"/>
          <w:b/>
          <w:sz w:val="16"/>
          <w:szCs w:val="16"/>
        </w:rPr>
      </w:pPr>
    </w:p>
    <w:p w14:paraId="723D9C11" w14:textId="77777777" w:rsidR="009F3A8F" w:rsidRPr="002C1972" w:rsidRDefault="009F3A8F" w:rsidP="004943BF">
      <w:pPr>
        <w:jc w:val="center"/>
        <w:rPr>
          <w:rFonts w:ascii="Noto Sans" w:hAnsi="Noto Sans" w:cs="Noto Sans"/>
          <w:b/>
          <w:sz w:val="16"/>
          <w:szCs w:val="16"/>
        </w:rPr>
      </w:pPr>
    </w:p>
    <w:p w14:paraId="557135B6" w14:textId="77777777" w:rsidR="009B7120" w:rsidRPr="00035E82" w:rsidRDefault="009B7120" w:rsidP="00BE57EC">
      <w:pPr>
        <w:rPr>
          <w:rFonts w:ascii="Noto Sans" w:hAnsi="Noto Sans" w:cs="Noto Sans"/>
          <w:b/>
          <w:sz w:val="16"/>
          <w:szCs w:val="16"/>
        </w:rPr>
      </w:pPr>
    </w:p>
    <w:p w14:paraId="379BBF63" w14:textId="1BFEEF54" w:rsidR="006016B3" w:rsidRPr="00035E82" w:rsidRDefault="005E5CDB" w:rsidP="001E3042">
      <w:pPr>
        <w:jc w:val="center"/>
        <w:rPr>
          <w:rFonts w:ascii="Noto Sans" w:hAnsi="Noto Sans" w:cs="Noto Sans"/>
          <w:b/>
          <w:sz w:val="16"/>
          <w:szCs w:val="16"/>
        </w:rPr>
      </w:pPr>
      <w:r w:rsidRPr="00035E82">
        <w:rPr>
          <w:rFonts w:ascii="Noto Sans" w:hAnsi="Noto Sans" w:cs="Noto Sans"/>
          <w:b/>
          <w:sz w:val="16"/>
          <w:szCs w:val="16"/>
        </w:rPr>
        <w:t>ANEXO NUMERO 02 (DOS)</w:t>
      </w:r>
      <w:bookmarkStart w:id="8" w:name="_Toc24644903"/>
    </w:p>
    <w:p w14:paraId="4A301749" w14:textId="77777777" w:rsidR="0091376C" w:rsidRPr="00035E82" w:rsidRDefault="0091376C" w:rsidP="001E3042">
      <w:pPr>
        <w:jc w:val="center"/>
        <w:rPr>
          <w:rFonts w:ascii="Noto Sans" w:hAnsi="Noto Sans" w:cs="Noto Sans"/>
          <w:b/>
          <w:sz w:val="16"/>
          <w:szCs w:val="16"/>
        </w:rPr>
      </w:pPr>
    </w:p>
    <w:p w14:paraId="6D0A1580" w14:textId="24A2BD3B" w:rsidR="006016B3" w:rsidRPr="00035E82" w:rsidRDefault="001E3042" w:rsidP="006016B3">
      <w:pPr>
        <w:jc w:val="center"/>
        <w:rPr>
          <w:rFonts w:ascii="Noto Sans" w:hAnsi="Noto Sans" w:cs="Noto Sans"/>
          <w:b/>
          <w:sz w:val="16"/>
          <w:szCs w:val="16"/>
        </w:rPr>
      </w:pPr>
      <w:r w:rsidRPr="00035E82">
        <w:rPr>
          <w:rFonts w:ascii="Noto Sans" w:hAnsi="Noto Sans" w:cs="Noto Sans"/>
          <w:b/>
          <w:sz w:val="16"/>
          <w:szCs w:val="16"/>
        </w:rPr>
        <w:t>REQUERIMIENTO</w:t>
      </w:r>
    </w:p>
    <w:bookmarkEnd w:id="8"/>
    <w:p w14:paraId="677ADC3C" w14:textId="77777777" w:rsidR="009F3A8F" w:rsidRDefault="009F3A8F" w:rsidP="0091376C">
      <w:pPr>
        <w:rPr>
          <w:rFonts w:ascii="Noto Sans" w:hAnsi="Noto Sans" w:cs="Noto Sans"/>
          <w:b/>
          <w:sz w:val="16"/>
          <w:szCs w:val="16"/>
        </w:rPr>
      </w:pPr>
    </w:p>
    <w:p w14:paraId="54F252C7" w14:textId="77777777" w:rsidR="00424687" w:rsidRDefault="00424687" w:rsidP="0091376C">
      <w:pPr>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812"/>
        <w:gridCol w:w="996"/>
        <w:gridCol w:w="398"/>
        <w:gridCol w:w="392"/>
        <w:gridCol w:w="415"/>
        <w:gridCol w:w="343"/>
        <w:gridCol w:w="381"/>
        <w:gridCol w:w="3108"/>
        <w:gridCol w:w="956"/>
        <w:gridCol w:w="816"/>
        <w:gridCol w:w="1171"/>
        <w:gridCol w:w="785"/>
      </w:tblGrid>
      <w:tr w:rsidR="00424687" w:rsidRPr="00424687" w14:paraId="593776D9" w14:textId="77777777" w:rsidTr="00424687">
        <w:trPr>
          <w:trHeight w:val="20"/>
        </w:trPr>
        <w:tc>
          <w:tcPr>
            <w:tcW w:w="3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A15E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RENGLON</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20F62AA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CLAVE CUCOP</w:t>
            </w:r>
          </w:p>
        </w:tc>
        <w:tc>
          <w:tcPr>
            <w:tcW w:w="188" w:type="pct"/>
            <w:tcBorders>
              <w:top w:val="single" w:sz="4" w:space="0" w:color="auto"/>
              <w:left w:val="nil"/>
              <w:bottom w:val="single" w:sz="4" w:space="0" w:color="auto"/>
              <w:right w:val="single" w:sz="4" w:space="0" w:color="auto"/>
            </w:tcBorders>
            <w:shd w:val="clear" w:color="auto" w:fill="auto"/>
            <w:vAlign w:val="center"/>
            <w:hideMark/>
          </w:tcPr>
          <w:p w14:paraId="1ECE772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GPO</w:t>
            </w:r>
          </w:p>
        </w:tc>
        <w:tc>
          <w:tcPr>
            <w:tcW w:w="185" w:type="pct"/>
            <w:tcBorders>
              <w:top w:val="single" w:sz="4" w:space="0" w:color="auto"/>
              <w:left w:val="nil"/>
              <w:bottom w:val="single" w:sz="4" w:space="0" w:color="auto"/>
              <w:right w:val="single" w:sz="4" w:space="0" w:color="auto"/>
            </w:tcBorders>
            <w:shd w:val="clear" w:color="auto" w:fill="auto"/>
            <w:vAlign w:val="center"/>
            <w:hideMark/>
          </w:tcPr>
          <w:p w14:paraId="71BDAEA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GEN</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14E2A30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ESP</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5593F89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DIF</w:t>
            </w:r>
          </w:p>
        </w:tc>
        <w:tc>
          <w:tcPr>
            <w:tcW w:w="180" w:type="pct"/>
            <w:tcBorders>
              <w:top w:val="single" w:sz="4" w:space="0" w:color="auto"/>
              <w:left w:val="nil"/>
              <w:bottom w:val="single" w:sz="4" w:space="0" w:color="auto"/>
              <w:right w:val="single" w:sz="4" w:space="0" w:color="auto"/>
            </w:tcBorders>
            <w:shd w:val="clear" w:color="auto" w:fill="auto"/>
            <w:vAlign w:val="center"/>
            <w:hideMark/>
          </w:tcPr>
          <w:p w14:paraId="28B383A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VAR</w:t>
            </w:r>
          </w:p>
        </w:tc>
        <w:tc>
          <w:tcPr>
            <w:tcW w:w="1470" w:type="pct"/>
            <w:tcBorders>
              <w:top w:val="single" w:sz="4" w:space="0" w:color="auto"/>
              <w:left w:val="nil"/>
              <w:bottom w:val="single" w:sz="4" w:space="0" w:color="auto"/>
              <w:right w:val="single" w:sz="4" w:space="0" w:color="auto"/>
            </w:tcBorders>
            <w:shd w:val="clear" w:color="auto" w:fill="auto"/>
            <w:vAlign w:val="center"/>
            <w:hideMark/>
          </w:tcPr>
          <w:p w14:paraId="09CF7C1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DESCRIPCIÓN</w:t>
            </w:r>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77D9061A" w14:textId="47BE10E6"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xml:space="preserve">CANT SOLICITADA </w:t>
            </w:r>
          </w:p>
        </w:tc>
        <w:tc>
          <w:tcPr>
            <w:tcW w:w="386" w:type="pct"/>
            <w:tcBorders>
              <w:top w:val="single" w:sz="4" w:space="0" w:color="auto"/>
              <w:left w:val="nil"/>
              <w:bottom w:val="single" w:sz="4" w:space="0" w:color="auto"/>
              <w:right w:val="single" w:sz="4" w:space="0" w:color="auto"/>
            </w:tcBorders>
            <w:shd w:val="clear" w:color="auto" w:fill="auto"/>
            <w:vAlign w:val="center"/>
            <w:hideMark/>
          </w:tcPr>
          <w:p w14:paraId="5BCBFBAB"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MARCA</w:t>
            </w:r>
          </w:p>
        </w:tc>
        <w:tc>
          <w:tcPr>
            <w:tcW w:w="554" w:type="pct"/>
            <w:tcBorders>
              <w:top w:val="single" w:sz="4" w:space="0" w:color="auto"/>
              <w:left w:val="nil"/>
              <w:bottom w:val="single" w:sz="4" w:space="0" w:color="auto"/>
              <w:right w:val="single" w:sz="4" w:space="0" w:color="auto"/>
            </w:tcBorders>
            <w:shd w:val="clear" w:color="auto" w:fill="auto"/>
            <w:vAlign w:val="center"/>
            <w:hideMark/>
          </w:tcPr>
          <w:p w14:paraId="3B82C27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PAIS DE ORIGEN</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226A0B1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PRECIO OFERTADO SIN IVA</w:t>
            </w:r>
          </w:p>
        </w:tc>
      </w:tr>
      <w:tr w:rsidR="00424687" w:rsidRPr="00424687" w14:paraId="5AEB2480"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3FD73D59" w14:textId="619B1B8C"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w:t>
            </w:r>
          </w:p>
        </w:tc>
        <w:tc>
          <w:tcPr>
            <w:tcW w:w="471" w:type="pct"/>
            <w:tcBorders>
              <w:top w:val="nil"/>
              <w:left w:val="nil"/>
              <w:bottom w:val="single" w:sz="4" w:space="0" w:color="auto"/>
              <w:right w:val="single" w:sz="4" w:space="0" w:color="auto"/>
            </w:tcBorders>
            <w:shd w:val="clear" w:color="auto" w:fill="auto"/>
            <w:vAlign w:val="center"/>
            <w:hideMark/>
          </w:tcPr>
          <w:p w14:paraId="3F5942F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25300695</w:t>
            </w:r>
          </w:p>
        </w:tc>
        <w:tc>
          <w:tcPr>
            <w:tcW w:w="188" w:type="pct"/>
            <w:tcBorders>
              <w:top w:val="nil"/>
              <w:left w:val="nil"/>
              <w:bottom w:val="single" w:sz="4" w:space="0" w:color="auto"/>
              <w:right w:val="single" w:sz="4" w:space="0" w:color="auto"/>
            </w:tcBorders>
            <w:shd w:val="clear" w:color="auto" w:fill="auto"/>
            <w:vAlign w:val="center"/>
            <w:hideMark/>
          </w:tcPr>
          <w:p w14:paraId="5E6BE4EF"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6C3A9CC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1F9D9D7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1927</w:t>
            </w:r>
          </w:p>
        </w:tc>
        <w:tc>
          <w:tcPr>
            <w:tcW w:w="162" w:type="pct"/>
            <w:tcBorders>
              <w:top w:val="nil"/>
              <w:left w:val="nil"/>
              <w:bottom w:val="single" w:sz="4" w:space="0" w:color="auto"/>
              <w:right w:val="single" w:sz="4" w:space="0" w:color="auto"/>
            </w:tcBorders>
            <w:shd w:val="clear" w:color="auto" w:fill="auto"/>
            <w:vAlign w:val="center"/>
            <w:hideMark/>
          </w:tcPr>
          <w:p w14:paraId="7CADCA6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323A766F"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07DE4FFA"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DICLOXACILINA SUSPENSION ORAL CADA 5 ML CONTIENEN: DICLOXACILINA SODICA 250 MGENVASE CON POLVO PARA 60 ML Y DOSIFICADOR.</w:t>
            </w:r>
          </w:p>
        </w:tc>
        <w:tc>
          <w:tcPr>
            <w:tcW w:w="452" w:type="pct"/>
            <w:tcBorders>
              <w:top w:val="nil"/>
              <w:left w:val="nil"/>
              <w:bottom w:val="single" w:sz="4" w:space="0" w:color="auto"/>
              <w:right w:val="single" w:sz="4" w:space="0" w:color="auto"/>
            </w:tcBorders>
            <w:shd w:val="clear" w:color="auto" w:fill="auto"/>
            <w:vAlign w:val="center"/>
            <w:hideMark/>
          </w:tcPr>
          <w:p w14:paraId="76AEE08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8520</w:t>
            </w:r>
          </w:p>
        </w:tc>
        <w:tc>
          <w:tcPr>
            <w:tcW w:w="386" w:type="pct"/>
            <w:tcBorders>
              <w:top w:val="nil"/>
              <w:left w:val="nil"/>
              <w:bottom w:val="single" w:sz="4" w:space="0" w:color="auto"/>
              <w:right w:val="single" w:sz="4" w:space="0" w:color="auto"/>
            </w:tcBorders>
            <w:shd w:val="clear" w:color="auto" w:fill="auto"/>
            <w:vAlign w:val="center"/>
            <w:hideMark/>
          </w:tcPr>
          <w:p w14:paraId="2DE818B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3C0932EB"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47F346A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0E0693A3"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9E4318C" w14:textId="167CBB74"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2</w:t>
            </w:r>
          </w:p>
        </w:tc>
        <w:tc>
          <w:tcPr>
            <w:tcW w:w="471" w:type="pct"/>
            <w:tcBorders>
              <w:top w:val="nil"/>
              <w:left w:val="nil"/>
              <w:bottom w:val="single" w:sz="4" w:space="0" w:color="auto"/>
              <w:right w:val="single" w:sz="4" w:space="0" w:color="auto"/>
            </w:tcBorders>
            <w:shd w:val="clear" w:color="auto" w:fill="auto"/>
            <w:vAlign w:val="center"/>
            <w:hideMark/>
          </w:tcPr>
          <w:p w14:paraId="124D82A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25301662</w:t>
            </w:r>
          </w:p>
        </w:tc>
        <w:tc>
          <w:tcPr>
            <w:tcW w:w="188" w:type="pct"/>
            <w:tcBorders>
              <w:top w:val="nil"/>
              <w:left w:val="nil"/>
              <w:bottom w:val="single" w:sz="4" w:space="0" w:color="auto"/>
              <w:right w:val="single" w:sz="4" w:space="0" w:color="auto"/>
            </w:tcBorders>
            <w:shd w:val="clear" w:color="auto" w:fill="auto"/>
            <w:vAlign w:val="center"/>
            <w:hideMark/>
          </w:tcPr>
          <w:p w14:paraId="429B173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52D76AA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2D24882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2198</w:t>
            </w:r>
          </w:p>
        </w:tc>
        <w:tc>
          <w:tcPr>
            <w:tcW w:w="162" w:type="pct"/>
            <w:tcBorders>
              <w:top w:val="nil"/>
              <w:left w:val="nil"/>
              <w:bottom w:val="single" w:sz="4" w:space="0" w:color="auto"/>
              <w:right w:val="single" w:sz="4" w:space="0" w:color="auto"/>
            </w:tcBorders>
            <w:shd w:val="clear" w:color="auto" w:fill="auto"/>
            <w:vAlign w:val="center"/>
            <w:hideMark/>
          </w:tcPr>
          <w:p w14:paraId="6D880C1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1743E87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233982C8"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OXIMETAZOLINA SOLUCION NASAL CADA 100 ML CONTIENEN: CLORHIDRATO DEOXIMETAZOLINA 50 MG ENVASE CON GOTERO INTEGRAL CON 20 ML.</w:t>
            </w:r>
          </w:p>
        </w:tc>
        <w:tc>
          <w:tcPr>
            <w:tcW w:w="452" w:type="pct"/>
            <w:tcBorders>
              <w:top w:val="nil"/>
              <w:left w:val="nil"/>
              <w:bottom w:val="single" w:sz="4" w:space="0" w:color="auto"/>
              <w:right w:val="single" w:sz="4" w:space="0" w:color="auto"/>
            </w:tcBorders>
            <w:shd w:val="clear" w:color="auto" w:fill="auto"/>
            <w:vAlign w:val="center"/>
            <w:hideMark/>
          </w:tcPr>
          <w:p w14:paraId="705B07E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175</w:t>
            </w:r>
          </w:p>
        </w:tc>
        <w:tc>
          <w:tcPr>
            <w:tcW w:w="386" w:type="pct"/>
            <w:tcBorders>
              <w:top w:val="nil"/>
              <w:left w:val="nil"/>
              <w:bottom w:val="single" w:sz="4" w:space="0" w:color="auto"/>
              <w:right w:val="single" w:sz="4" w:space="0" w:color="auto"/>
            </w:tcBorders>
            <w:shd w:val="clear" w:color="auto" w:fill="auto"/>
            <w:vAlign w:val="center"/>
            <w:hideMark/>
          </w:tcPr>
          <w:p w14:paraId="6F4BDDB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4C84E45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213875A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525B172C"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2D5A9362" w14:textId="4A3012B4"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3</w:t>
            </w:r>
          </w:p>
        </w:tc>
        <w:tc>
          <w:tcPr>
            <w:tcW w:w="471" w:type="pct"/>
            <w:tcBorders>
              <w:top w:val="nil"/>
              <w:left w:val="nil"/>
              <w:bottom w:val="single" w:sz="4" w:space="0" w:color="auto"/>
              <w:right w:val="single" w:sz="4" w:space="0" w:color="auto"/>
            </w:tcBorders>
            <w:shd w:val="clear" w:color="auto" w:fill="auto"/>
            <w:vAlign w:val="center"/>
            <w:hideMark/>
          </w:tcPr>
          <w:p w14:paraId="06D4CEC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25301946</w:t>
            </w:r>
          </w:p>
        </w:tc>
        <w:tc>
          <w:tcPr>
            <w:tcW w:w="188" w:type="pct"/>
            <w:tcBorders>
              <w:top w:val="nil"/>
              <w:left w:val="nil"/>
              <w:bottom w:val="single" w:sz="4" w:space="0" w:color="auto"/>
              <w:right w:val="single" w:sz="4" w:space="0" w:color="auto"/>
            </w:tcBorders>
            <w:shd w:val="clear" w:color="auto" w:fill="auto"/>
            <w:vAlign w:val="center"/>
            <w:hideMark/>
          </w:tcPr>
          <w:p w14:paraId="2D0E4ACB"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185809B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04788AC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2352</w:t>
            </w:r>
          </w:p>
        </w:tc>
        <w:tc>
          <w:tcPr>
            <w:tcW w:w="162" w:type="pct"/>
            <w:tcBorders>
              <w:top w:val="nil"/>
              <w:left w:val="nil"/>
              <w:bottom w:val="single" w:sz="4" w:space="0" w:color="auto"/>
              <w:right w:val="single" w:sz="4" w:space="0" w:color="auto"/>
            </w:tcBorders>
            <w:shd w:val="clear" w:color="auto" w:fill="auto"/>
            <w:vAlign w:val="center"/>
            <w:hideMark/>
          </w:tcPr>
          <w:p w14:paraId="1F70554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338430A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470" w:type="pct"/>
            <w:tcBorders>
              <w:top w:val="nil"/>
              <w:left w:val="nil"/>
              <w:bottom w:val="single" w:sz="4" w:space="0" w:color="auto"/>
              <w:right w:val="single" w:sz="4" w:space="0" w:color="auto"/>
            </w:tcBorders>
            <w:shd w:val="clear" w:color="auto" w:fill="auto"/>
            <w:vAlign w:val="center"/>
            <w:hideMark/>
          </w:tcPr>
          <w:p w14:paraId="714A4DED"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SOLUCION PARA DIALISIS PERITONEAL BAJA EN MAGNESIO CON SISTEMA DE DOBLE BOLSA.SOLUCION PARA DIALISIS PERITONEAL AL 2.5%. CADA 100 ML CONTIENEN: GLUCOSAMONOHIDRATADA 2.5 G. CLORURO DE SODIO 538 MG. CLORURO DE CALCIO DIHIDRATADO25.7 MG. CLORURO DE MAGNESIO HEXAHIDRATADO 5.08 MG. LACTATO DE SODIO 448 MG.AGUA INYECTABLE C.B.P 100 ML. PH 5.0-5.6. MILIEQUIVALENTES POR LITRO: SODIO132. CALCIO 3.5. MAGNESIO 0.5. CLORURO 96. LACTATO 40. MILIOSMOLES APROXIMADOSPOR LITRO 398. ENVASE CON BOLSA DE 2 000 ML Y CON SISTEMA INTEGRADO DE TUBERIAEN “Y” Y EN EL OTRO EXTREMO BOLSA DE DRENAJE, CON CONECTOR TIPO LUER LOCK YTAPON CON ANTISEPTICO.</w:t>
            </w:r>
          </w:p>
        </w:tc>
        <w:tc>
          <w:tcPr>
            <w:tcW w:w="452" w:type="pct"/>
            <w:tcBorders>
              <w:top w:val="nil"/>
              <w:left w:val="nil"/>
              <w:bottom w:val="single" w:sz="4" w:space="0" w:color="auto"/>
              <w:right w:val="single" w:sz="4" w:space="0" w:color="auto"/>
            </w:tcBorders>
            <w:shd w:val="clear" w:color="auto" w:fill="auto"/>
            <w:vAlign w:val="center"/>
            <w:hideMark/>
          </w:tcPr>
          <w:p w14:paraId="4A9C7B3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24712</w:t>
            </w:r>
          </w:p>
        </w:tc>
        <w:tc>
          <w:tcPr>
            <w:tcW w:w="386" w:type="pct"/>
            <w:tcBorders>
              <w:top w:val="nil"/>
              <w:left w:val="nil"/>
              <w:bottom w:val="single" w:sz="4" w:space="0" w:color="auto"/>
              <w:right w:val="single" w:sz="4" w:space="0" w:color="auto"/>
            </w:tcBorders>
            <w:shd w:val="clear" w:color="auto" w:fill="auto"/>
            <w:vAlign w:val="center"/>
            <w:hideMark/>
          </w:tcPr>
          <w:p w14:paraId="702F485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60F7124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1847A7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7BD22104"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B94DB11" w14:textId="314A5AC2"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4</w:t>
            </w:r>
          </w:p>
        </w:tc>
        <w:tc>
          <w:tcPr>
            <w:tcW w:w="471" w:type="pct"/>
            <w:tcBorders>
              <w:top w:val="nil"/>
              <w:left w:val="nil"/>
              <w:bottom w:val="single" w:sz="4" w:space="0" w:color="auto"/>
              <w:right w:val="single" w:sz="4" w:space="0" w:color="auto"/>
            </w:tcBorders>
            <w:shd w:val="clear" w:color="auto" w:fill="auto"/>
            <w:vAlign w:val="center"/>
            <w:hideMark/>
          </w:tcPr>
          <w:p w14:paraId="68A4BF3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25301848</w:t>
            </w:r>
          </w:p>
        </w:tc>
        <w:tc>
          <w:tcPr>
            <w:tcW w:w="188" w:type="pct"/>
            <w:tcBorders>
              <w:top w:val="nil"/>
              <w:left w:val="nil"/>
              <w:bottom w:val="single" w:sz="4" w:space="0" w:color="auto"/>
              <w:right w:val="single" w:sz="4" w:space="0" w:color="auto"/>
            </w:tcBorders>
            <w:shd w:val="clear" w:color="auto" w:fill="auto"/>
            <w:vAlign w:val="center"/>
            <w:hideMark/>
          </w:tcPr>
          <w:p w14:paraId="134888F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60BBE38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2314331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2410</w:t>
            </w:r>
          </w:p>
        </w:tc>
        <w:tc>
          <w:tcPr>
            <w:tcW w:w="162" w:type="pct"/>
            <w:tcBorders>
              <w:top w:val="nil"/>
              <w:left w:val="nil"/>
              <w:bottom w:val="single" w:sz="4" w:space="0" w:color="auto"/>
              <w:right w:val="single" w:sz="4" w:space="0" w:color="auto"/>
            </w:tcBorders>
            <w:shd w:val="clear" w:color="auto" w:fill="auto"/>
            <w:vAlign w:val="center"/>
            <w:hideMark/>
          </w:tcPr>
          <w:p w14:paraId="58F8E80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5FEA12E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31E346BD"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RIFAMPICINA SUSPENSION ORAL CADA 5 ML CONTIENEN: RIFAMPICINA 100 MG ENVASE CON120 ML Y DOSIFICADOR.</w:t>
            </w:r>
          </w:p>
        </w:tc>
        <w:tc>
          <w:tcPr>
            <w:tcW w:w="452" w:type="pct"/>
            <w:tcBorders>
              <w:top w:val="nil"/>
              <w:left w:val="nil"/>
              <w:bottom w:val="single" w:sz="4" w:space="0" w:color="auto"/>
              <w:right w:val="single" w:sz="4" w:space="0" w:color="auto"/>
            </w:tcBorders>
            <w:shd w:val="clear" w:color="auto" w:fill="auto"/>
            <w:vAlign w:val="center"/>
            <w:hideMark/>
          </w:tcPr>
          <w:p w14:paraId="771D83F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55</w:t>
            </w:r>
          </w:p>
        </w:tc>
        <w:tc>
          <w:tcPr>
            <w:tcW w:w="386" w:type="pct"/>
            <w:tcBorders>
              <w:top w:val="nil"/>
              <w:left w:val="nil"/>
              <w:bottom w:val="single" w:sz="4" w:space="0" w:color="auto"/>
              <w:right w:val="single" w:sz="4" w:space="0" w:color="auto"/>
            </w:tcBorders>
            <w:shd w:val="clear" w:color="auto" w:fill="auto"/>
            <w:vAlign w:val="center"/>
            <w:hideMark/>
          </w:tcPr>
          <w:p w14:paraId="425BB91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3D8DA5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413DD2F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5B4F3A7F"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4749A2DE" w14:textId="0C889660"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5</w:t>
            </w:r>
          </w:p>
        </w:tc>
        <w:tc>
          <w:tcPr>
            <w:tcW w:w="471" w:type="pct"/>
            <w:tcBorders>
              <w:top w:val="nil"/>
              <w:left w:val="nil"/>
              <w:bottom w:val="single" w:sz="4" w:space="0" w:color="auto"/>
              <w:right w:val="single" w:sz="4" w:space="0" w:color="auto"/>
            </w:tcBorders>
            <w:shd w:val="clear" w:color="auto" w:fill="auto"/>
            <w:vAlign w:val="center"/>
            <w:hideMark/>
          </w:tcPr>
          <w:p w14:paraId="6EFA07C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25302200</w:t>
            </w:r>
          </w:p>
        </w:tc>
        <w:tc>
          <w:tcPr>
            <w:tcW w:w="188" w:type="pct"/>
            <w:tcBorders>
              <w:top w:val="nil"/>
              <w:left w:val="nil"/>
              <w:bottom w:val="single" w:sz="4" w:space="0" w:color="auto"/>
              <w:right w:val="single" w:sz="4" w:space="0" w:color="auto"/>
            </w:tcBorders>
            <w:shd w:val="clear" w:color="auto" w:fill="auto"/>
            <w:vAlign w:val="center"/>
            <w:hideMark/>
          </w:tcPr>
          <w:p w14:paraId="09090AB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AEC51D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170D672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2630</w:t>
            </w:r>
          </w:p>
        </w:tc>
        <w:tc>
          <w:tcPr>
            <w:tcW w:w="162" w:type="pct"/>
            <w:tcBorders>
              <w:top w:val="nil"/>
              <w:left w:val="nil"/>
              <w:bottom w:val="single" w:sz="4" w:space="0" w:color="auto"/>
              <w:right w:val="single" w:sz="4" w:space="0" w:color="auto"/>
            </w:tcBorders>
            <w:shd w:val="clear" w:color="auto" w:fill="auto"/>
            <w:vAlign w:val="center"/>
            <w:hideMark/>
          </w:tcPr>
          <w:p w14:paraId="783AEAC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074EBE0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72DDAAB2"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VALPROATO SEMISODICO. TABLETA DE LIBERACION PROLONGADA. CADA TABLETA DE LIBERACION PROLONGADA CONTIENE: VALPROATO SEMISODICO EQUIVALENTE A 500 MG DE ACIDO VALPROICO ENVASE CON 30 TABLETAS DE LIBERACION PROLONGADA.</w:t>
            </w:r>
          </w:p>
        </w:tc>
        <w:tc>
          <w:tcPr>
            <w:tcW w:w="452" w:type="pct"/>
            <w:tcBorders>
              <w:top w:val="nil"/>
              <w:left w:val="nil"/>
              <w:bottom w:val="single" w:sz="4" w:space="0" w:color="auto"/>
              <w:right w:val="single" w:sz="4" w:space="0" w:color="auto"/>
            </w:tcBorders>
            <w:shd w:val="clear" w:color="auto" w:fill="auto"/>
            <w:vAlign w:val="center"/>
            <w:hideMark/>
          </w:tcPr>
          <w:p w14:paraId="3CEA74C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60</w:t>
            </w:r>
          </w:p>
        </w:tc>
        <w:tc>
          <w:tcPr>
            <w:tcW w:w="386" w:type="pct"/>
            <w:tcBorders>
              <w:top w:val="nil"/>
              <w:left w:val="nil"/>
              <w:bottom w:val="single" w:sz="4" w:space="0" w:color="auto"/>
              <w:right w:val="single" w:sz="4" w:space="0" w:color="auto"/>
            </w:tcBorders>
            <w:shd w:val="clear" w:color="auto" w:fill="auto"/>
            <w:vAlign w:val="center"/>
            <w:hideMark/>
          </w:tcPr>
          <w:p w14:paraId="098F224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321EC4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577269B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3C2FB8A2"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983F4E1" w14:textId="6EFDA8CE"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6</w:t>
            </w:r>
          </w:p>
        </w:tc>
        <w:tc>
          <w:tcPr>
            <w:tcW w:w="471" w:type="pct"/>
            <w:tcBorders>
              <w:top w:val="nil"/>
              <w:left w:val="nil"/>
              <w:bottom w:val="single" w:sz="4" w:space="0" w:color="auto"/>
              <w:right w:val="single" w:sz="4" w:space="0" w:color="auto"/>
            </w:tcBorders>
            <w:shd w:val="clear" w:color="auto" w:fill="auto"/>
            <w:vAlign w:val="center"/>
            <w:hideMark/>
          </w:tcPr>
          <w:p w14:paraId="26560DF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25301613</w:t>
            </w:r>
          </w:p>
        </w:tc>
        <w:tc>
          <w:tcPr>
            <w:tcW w:w="188" w:type="pct"/>
            <w:tcBorders>
              <w:top w:val="nil"/>
              <w:left w:val="nil"/>
              <w:bottom w:val="single" w:sz="4" w:space="0" w:color="auto"/>
              <w:right w:val="single" w:sz="4" w:space="0" w:color="auto"/>
            </w:tcBorders>
            <w:shd w:val="clear" w:color="auto" w:fill="auto"/>
            <w:vAlign w:val="center"/>
            <w:hideMark/>
          </w:tcPr>
          <w:p w14:paraId="4E61A4D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12FE11EB"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38022C3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2730</w:t>
            </w:r>
          </w:p>
        </w:tc>
        <w:tc>
          <w:tcPr>
            <w:tcW w:w="162" w:type="pct"/>
            <w:tcBorders>
              <w:top w:val="nil"/>
              <w:left w:val="nil"/>
              <w:bottom w:val="single" w:sz="4" w:space="0" w:color="auto"/>
              <w:right w:val="single" w:sz="4" w:space="0" w:color="auto"/>
            </w:tcBorders>
            <w:shd w:val="clear" w:color="auto" w:fill="auto"/>
            <w:vAlign w:val="center"/>
            <w:hideMark/>
          </w:tcPr>
          <w:p w14:paraId="46678E5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0DCBFD8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02</w:t>
            </w:r>
          </w:p>
        </w:tc>
        <w:tc>
          <w:tcPr>
            <w:tcW w:w="1470" w:type="pct"/>
            <w:tcBorders>
              <w:top w:val="nil"/>
              <w:left w:val="nil"/>
              <w:bottom w:val="single" w:sz="4" w:space="0" w:color="auto"/>
              <w:right w:val="single" w:sz="4" w:space="0" w:color="auto"/>
            </w:tcBorders>
            <w:shd w:val="clear" w:color="auto" w:fill="auto"/>
            <w:vAlign w:val="center"/>
            <w:hideMark/>
          </w:tcPr>
          <w:p w14:paraId="65C971FD"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NUTRICION PARENTERAL A BASE DE LIPIDOS, AMINOACIDOS, GLUCOSA, ELECTROLITOS.EMULSION INYECTABLE. CADA 100 ML CONTIENEN: EN EL COMPARTIMIENTO A DE EMULSIONDE LIPIDOS AL 20% ACEITE PURIFICADO DE SOYA Y ACEITE DE OLIVA 20.00 G EN ELCOMPARTIMIENTO B DE AMINOACIDOS AL 10 % CON ELECTROLITOS: L-ALANINA 2.070 GL-ARGININA 1.150 G GLICINA 1.030 G L-HISTIDINA 0.480 G L-ISOLEUCINA 0.600 GL-LEUCINA 0.730 G CLORHIDRATO DE L-LISINA EQUIVALENTE A 0.580 G DE L-LISINAL-METIONINA 0.400 G L-</w:t>
            </w:r>
            <w:r w:rsidRPr="00424687">
              <w:rPr>
                <w:rFonts w:ascii="Noto Sans" w:hAnsi="Noto Sans" w:cs="Noto Sans"/>
                <w:b/>
                <w:bCs/>
                <w:color w:val="000000"/>
                <w:sz w:val="12"/>
                <w:szCs w:val="12"/>
                <w:lang w:val="es-MX" w:eastAsia="es-MX"/>
              </w:rPr>
              <w:lastRenderedPageBreak/>
              <w:t>FENILALANINA 0.560 G L-PROLINA 0.680 G L-SERINA 0.500 GL-TREONINA 0.420 G L-TRIPTOFANO 0.180 G L-TIROSINA 0.040 G L-VALINA 0.580 GACETATO DE SODIO TRIHIDRATADO 0.612 G GLICEROFOSFATO DE SODIO PENTAHIDRATADO0.535 G CLORURO DE POTASIO 0.448 G CLORURO DE SODIO (OPCIONAL) 0.118 G CLORURODE MAGNESIO HEXAHIDRATADO 0.112 G EL COMPARTIMIENTO C DE GLUCOSA AL 40% YCLORURO DE CALCIO: GLUCOSA MONOHIDRATADA EQUIVALENTE A 40.00 G DE GLUCOSAANHIDRA. CLORURO DE CALCIO DIHIDRATADO 0.075 G (OPCIONAL) CON O SIN CLORURO DESODIO. ENVASE CON BOLSA DE PLASTICO DE 2000 ML CON TRES COMPARTIMIENTOS (400 MLPARA LIPIDOS, 800 ML PARA AMINOACIDOS CON ELECTROLITOS, 800 ML PARA GLUCOSA CONCALCIO).</w:t>
            </w:r>
          </w:p>
        </w:tc>
        <w:tc>
          <w:tcPr>
            <w:tcW w:w="452" w:type="pct"/>
            <w:tcBorders>
              <w:top w:val="nil"/>
              <w:left w:val="nil"/>
              <w:bottom w:val="single" w:sz="4" w:space="0" w:color="auto"/>
              <w:right w:val="single" w:sz="4" w:space="0" w:color="auto"/>
            </w:tcBorders>
            <w:shd w:val="clear" w:color="auto" w:fill="auto"/>
            <w:vAlign w:val="center"/>
            <w:hideMark/>
          </w:tcPr>
          <w:p w14:paraId="7C26EA3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36</w:t>
            </w:r>
          </w:p>
        </w:tc>
        <w:tc>
          <w:tcPr>
            <w:tcW w:w="386" w:type="pct"/>
            <w:tcBorders>
              <w:top w:val="nil"/>
              <w:left w:val="nil"/>
              <w:bottom w:val="single" w:sz="4" w:space="0" w:color="auto"/>
              <w:right w:val="single" w:sz="4" w:space="0" w:color="auto"/>
            </w:tcBorders>
            <w:shd w:val="clear" w:color="auto" w:fill="auto"/>
            <w:vAlign w:val="center"/>
            <w:hideMark/>
          </w:tcPr>
          <w:p w14:paraId="7BF47B7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6D30D69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5A5941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7C889F6F"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DCAFD1D" w14:textId="1441CF10"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 </w:t>
            </w:r>
            <w:r>
              <w:rPr>
                <w:rFonts w:ascii="Noto Sans" w:hAnsi="Noto Sans" w:cs="Noto Sans"/>
                <w:b/>
                <w:bCs/>
                <w:color w:val="000000"/>
                <w:sz w:val="12"/>
                <w:szCs w:val="12"/>
                <w:lang w:val="es-MX" w:eastAsia="es-MX"/>
              </w:rPr>
              <w:t>7</w:t>
            </w:r>
          </w:p>
        </w:tc>
        <w:tc>
          <w:tcPr>
            <w:tcW w:w="471" w:type="pct"/>
            <w:tcBorders>
              <w:top w:val="nil"/>
              <w:left w:val="nil"/>
              <w:bottom w:val="single" w:sz="4" w:space="0" w:color="auto"/>
              <w:right w:val="single" w:sz="4" w:space="0" w:color="auto"/>
            </w:tcBorders>
            <w:shd w:val="clear" w:color="auto" w:fill="auto"/>
            <w:vAlign w:val="center"/>
            <w:hideMark/>
          </w:tcPr>
          <w:p w14:paraId="3F5D085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25301716</w:t>
            </w:r>
          </w:p>
        </w:tc>
        <w:tc>
          <w:tcPr>
            <w:tcW w:w="188" w:type="pct"/>
            <w:tcBorders>
              <w:top w:val="nil"/>
              <w:left w:val="nil"/>
              <w:bottom w:val="single" w:sz="4" w:space="0" w:color="auto"/>
              <w:right w:val="single" w:sz="4" w:space="0" w:color="auto"/>
            </w:tcBorders>
            <w:shd w:val="clear" w:color="auto" w:fill="auto"/>
            <w:vAlign w:val="center"/>
            <w:hideMark/>
          </w:tcPr>
          <w:p w14:paraId="6F15E46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5E7DB0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1ACA310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2851</w:t>
            </w:r>
          </w:p>
        </w:tc>
        <w:tc>
          <w:tcPr>
            <w:tcW w:w="162" w:type="pct"/>
            <w:tcBorders>
              <w:top w:val="nil"/>
              <w:left w:val="nil"/>
              <w:bottom w:val="single" w:sz="4" w:space="0" w:color="auto"/>
              <w:right w:val="single" w:sz="4" w:space="0" w:color="auto"/>
            </w:tcBorders>
            <w:shd w:val="clear" w:color="auto" w:fill="auto"/>
            <w:vAlign w:val="center"/>
            <w:hideMark/>
          </w:tcPr>
          <w:p w14:paraId="59C8783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7AB8D48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1FBE5D98"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PILOCARPINA SOLUCION OFTALMICA AL 2% CADA ML CONTIENE: CLORHIDRATO DEPILOCARPINA 20 MG ENVASE CON GOTERO INTEGRAL CON 15 ML.</w:t>
            </w:r>
          </w:p>
        </w:tc>
        <w:tc>
          <w:tcPr>
            <w:tcW w:w="452" w:type="pct"/>
            <w:tcBorders>
              <w:top w:val="nil"/>
              <w:left w:val="nil"/>
              <w:bottom w:val="single" w:sz="4" w:space="0" w:color="auto"/>
              <w:right w:val="single" w:sz="4" w:space="0" w:color="auto"/>
            </w:tcBorders>
            <w:shd w:val="clear" w:color="auto" w:fill="auto"/>
            <w:vAlign w:val="center"/>
            <w:hideMark/>
          </w:tcPr>
          <w:p w14:paraId="6519512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121</w:t>
            </w:r>
          </w:p>
        </w:tc>
        <w:tc>
          <w:tcPr>
            <w:tcW w:w="386" w:type="pct"/>
            <w:tcBorders>
              <w:top w:val="nil"/>
              <w:left w:val="nil"/>
              <w:bottom w:val="single" w:sz="4" w:space="0" w:color="auto"/>
              <w:right w:val="single" w:sz="4" w:space="0" w:color="auto"/>
            </w:tcBorders>
            <w:shd w:val="clear" w:color="auto" w:fill="auto"/>
            <w:vAlign w:val="center"/>
            <w:hideMark/>
          </w:tcPr>
          <w:p w14:paraId="174C3E0F"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62F591F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1ED029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31F43E68"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205963F5" w14:textId="3BB165C4"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8</w:t>
            </w:r>
          </w:p>
        </w:tc>
        <w:tc>
          <w:tcPr>
            <w:tcW w:w="471" w:type="pct"/>
            <w:tcBorders>
              <w:top w:val="nil"/>
              <w:left w:val="nil"/>
              <w:bottom w:val="single" w:sz="4" w:space="0" w:color="auto"/>
              <w:right w:val="single" w:sz="4" w:space="0" w:color="auto"/>
            </w:tcBorders>
            <w:shd w:val="clear" w:color="auto" w:fill="auto"/>
            <w:vAlign w:val="center"/>
            <w:hideMark/>
          </w:tcPr>
          <w:p w14:paraId="205C778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25300931</w:t>
            </w:r>
          </w:p>
        </w:tc>
        <w:tc>
          <w:tcPr>
            <w:tcW w:w="188" w:type="pct"/>
            <w:tcBorders>
              <w:top w:val="nil"/>
              <w:left w:val="nil"/>
              <w:bottom w:val="single" w:sz="4" w:space="0" w:color="auto"/>
              <w:right w:val="single" w:sz="4" w:space="0" w:color="auto"/>
            </w:tcBorders>
            <w:shd w:val="clear" w:color="auto" w:fill="auto"/>
            <w:vAlign w:val="center"/>
            <w:hideMark/>
          </w:tcPr>
          <w:p w14:paraId="1661975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8F7814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0A28569F"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2871</w:t>
            </w:r>
          </w:p>
        </w:tc>
        <w:tc>
          <w:tcPr>
            <w:tcW w:w="162" w:type="pct"/>
            <w:tcBorders>
              <w:top w:val="nil"/>
              <w:left w:val="nil"/>
              <w:bottom w:val="single" w:sz="4" w:space="0" w:color="auto"/>
              <w:right w:val="single" w:sz="4" w:space="0" w:color="auto"/>
            </w:tcBorders>
            <w:shd w:val="clear" w:color="auto" w:fill="auto"/>
            <w:vAlign w:val="center"/>
            <w:hideMark/>
          </w:tcPr>
          <w:p w14:paraId="488FB79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4C835E5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66C82AAA"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FENILEFRINA SOLUCION OFTALMICA CADA ML CONTIENE: CLORHIDRATO DE FENILEFRINA 100MG ENVASE CON GOTERO INTEGRAL CON 15 ML.</w:t>
            </w:r>
          </w:p>
        </w:tc>
        <w:tc>
          <w:tcPr>
            <w:tcW w:w="452" w:type="pct"/>
            <w:tcBorders>
              <w:top w:val="nil"/>
              <w:left w:val="nil"/>
              <w:bottom w:val="single" w:sz="4" w:space="0" w:color="auto"/>
              <w:right w:val="single" w:sz="4" w:space="0" w:color="auto"/>
            </w:tcBorders>
            <w:shd w:val="clear" w:color="auto" w:fill="auto"/>
            <w:vAlign w:val="center"/>
            <w:hideMark/>
          </w:tcPr>
          <w:p w14:paraId="2819B8E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485</w:t>
            </w:r>
          </w:p>
        </w:tc>
        <w:tc>
          <w:tcPr>
            <w:tcW w:w="386" w:type="pct"/>
            <w:tcBorders>
              <w:top w:val="nil"/>
              <w:left w:val="nil"/>
              <w:bottom w:val="single" w:sz="4" w:space="0" w:color="auto"/>
              <w:right w:val="single" w:sz="4" w:space="0" w:color="auto"/>
            </w:tcBorders>
            <w:shd w:val="clear" w:color="auto" w:fill="auto"/>
            <w:vAlign w:val="center"/>
            <w:hideMark/>
          </w:tcPr>
          <w:p w14:paraId="7DD6C35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3310C98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260F3F1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0E9BAE9A"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20AE896" w14:textId="1F99D896"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9</w:t>
            </w:r>
          </w:p>
        </w:tc>
        <w:tc>
          <w:tcPr>
            <w:tcW w:w="471" w:type="pct"/>
            <w:tcBorders>
              <w:top w:val="nil"/>
              <w:left w:val="nil"/>
              <w:bottom w:val="single" w:sz="4" w:space="0" w:color="auto"/>
              <w:right w:val="single" w:sz="4" w:space="0" w:color="auto"/>
            </w:tcBorders>
            <w:shd w:val="clear" w:color="auto" w:fill="auto"/>
            <w:vAlign w:val="center"/>
            <w:hideMark/>
          </w:tcPr>
          <w:p w14:paraId="77897CEF"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25301795</w:t>
            </w:r>
          </w:p>
        </w:tc>
        <w:tc>
          <w:tcPr>
            <w:tcW w:w="188" w:type="pct"/>
            <w:tcBorders>
              <w:top w:val="nil"/>
              <w:left w:val="nil"/>
              <w:bottom w:val="single" w:sz="4" w:space="0" w:color="auto"/>
              <w:right w:val="single" w:sz="4" w:space="0" w:color="auto"/>
            </w:tcBorders>
            <w:shd w:val="clear" w:color="auto" w:fill="auto"/>
            <w:vAlign w:val="center"/>
            <w:hideMark/>
          </w:tcPr>
          <w:p w14:paraId="708AD0B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1876D36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2199E4A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4217</w:t>
            </w:r>
          </w:p>
        </w:tc>
        <w:tc>
          <w:tcPr>
            <w:tcW w:w="162" w:type="pct"/>
            <w:tcBorders>
              <w:top w:val="nil"/>
              <w:left w:val="nil"/>
              <w:bottom w:val="single" w:sz="4" w:space="0" w:color="auto"/>
              <w:right w:val="single" w:sz="4" w:space="0" w:color="auto"/>
            </w:tcBorders>
            <w:shd w:val="clear" w:color="auto" w:fill="auto"/>
            <w:vAlign w:val="center"/>
            <w:hideMark/>
          </w:tcPr>
          <w:p w14:paraId="27E67FC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80" w:type="pct"/>
            <w:tcBorders>
              <w:top w:val="nil"/>
              <w:left w:val="nil"/>
              <w:bottom w:val="single" w:sz="4" w:space="0" w:color="auto"/>
              <w:right w:val="single" w:sz="4" w:space="0" w:color="auto"/>
            </w:tcBorders>
            <w:shd w:val="clear" w:color="auto" w:fill="auto"/>
            <w:vAlign w:val="center"/>
            <w:hideMark/>
          </w:tcPr>
          <w:p w14:paraId="50C1320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1EA97251"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PROGESTERONA. CAPSULA O PERLA CADA CAPSULA O PERLA CONTIENE: PROGESTERONA 200 MG ENVASE CON 15 CAPSULAS O PERLAS.</w:t>
            </w:r>
          </w:p>
        </w:tc>
        <w:tc>
          <w:tcPr>
            <w:tcW w:w="452" w:type="pct"/>
            <w:tcBorders>
              <w:top w:val="nil"/>
              <w:left w:val="nil"/>
              <w:bottom w:val="single" w:sz="4" w:space="0" w:color="auto"/>
              <w:right w:val="single" w:sz="4" w:space="0" w:color="auto"/>
            </w:tcBorders>
            <w:shd w:val="clear" w:color="auto" w:fill="auto"/>
            <w:vAlign w:val="center"/>
            <w:hideMark/>
          </w:tcPr>
          <w:p w14:paraId="6593483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2921</w:t>
            </w:r>
          </w:p>
        </w:tc>
        <w:tc>
          <w:tcPr>
            <w:tcW w:w="386" w:type="pct"/>
            <w:tcBorders>
              <w:top w:val="nil"/>
              <w:left w:val="nil"/>
              <w:bottom w:val="single" w:sz="4" w:space="0" w:color="auto"/>
              <w:right w:val="single" w:sz="4" w:space="0" w:color="auto"/>
            </w:tcBorders>
            <w:shd w:val="clear" w:color="auto" w:fill="auto"/>
            <w:vAlign w:val="center"/>
            <w:hideMark/>
          </w:tcPr>
          <w:p w14:paraId="5E4762E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73AA968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725DABFB"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2AF3A1CB"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5860B83" w14:textId="3E960DFD"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10</w:t>
            </w:r>
          </w:p>
        </w:tc>
        <w:tc>
          <w:tcPr>
            <w:tcW w:w="471" w:type="pct"/>
            <w:tcBorders>
              <w:top w:val="nil"/>
              <w:left w:val="nil"/>
              <w:bottom w:val="single" w:sz="4" w:space="0" w:color="auto"/>
              <w:right w:val="single" w:sz="4" w:space="0" w:color="auto"/>
            </w:tcBorders>
            <w:shd w:val="clear" w:color="auto" w:fill="auto"/>
            <w:vAlign w:val="center"/>
            <w:hideMark/>
          </w:tcPr>
          <w:p w14:paraId="0274519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25303036</w:t>
            </w:r>
          </w:p>
        </w:tc>
        <w:tc>
          <w:tcPr>
            <w:tcW w:w="188" w:type="pct"/>
            <w:tcBorders>
              <w:top w:val="nil"/>
              <w:left w:val="nil"/>
              <w:bottom w:val="single" w:sz="4" w:space="0" w:color="auto"/>
              <w:right w:val="single" w:sz="4" w:space="0" w:color="auto"/>
            </w:tcBorders>
            <w:shd w:val="clear" w:color="auto" w:fill="auto"/>
            <w:vAlign w:val="center"/>
            <w:hideMark/>
          </w:tcPr>
          <w:p w14:paraId="436B061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7BD674D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6D4CE83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4312</w:t>
            </w:r>
          </w:p>
        </w:tc>
        <w:tc>
          <w:tcPr>
            <w:tcW w:w="162" w:type="pct"/>
            <w:tcBorders>
              <w:top w:val="nil"/>
              <w:left w:val="nil"/>
              <w:bottom w:val="single" w:sz="4" w:space="0" w:color="auto"/>
              <w:right w:val="single" w:sz="4" w:space="0" w:color="auto"/>
            </w:tcBorders>
            <w:shd w:val="clear" w:color="auto" w:fill="auto"/>
            <w:vAlign w:val="center"/>
            <w:hideMark/>
          </w:tcPr>
          <w:p w14:paraId="3A767CD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80" w:type="pct"/>
            <w:tcBorders>
              <w:top w:val="nil"/>
              <w:left w:val="nil"/>
              <w:bottom w:val="single" w:sz="4" w:space="0" w:color="auto"/>
              <w:right w:val="single" w:sz="4" w:space="0" w:color="auto"/>
            </w:tcBorders>
            <w:shd w:val="clear" w:color="auto" w:fill="auto"/>
            <w:vAlign w:val="center"/>
            <w:hideMark/>
          </w:tcPr>
          <w:p w14:paraId="6EA0611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19B92AB6"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TADALAFIL. TABLETA CADA TABLETA CONTIENE: TADALAFIL 20 MG ENVASE CON 4 TABLETAS.</w:t>
            </w:r>
          </w:p>
        </w:tc>
        <w:tc>
          <w:tcPr>
            <w:tcW w:w="452" w:type="pct"/>
            <w:tcBorders>
              <w:top w:val="nil"/>
              <w:left w:val="nil"/>
              <w:bottom w:val="single" w:sz="4" w:space="0" w:color="auto"/>
              <w:right w:val="single" w:sz="4" w:space="0" w:color="auto"/>
            </w:tcBorders>
            <w:shd w:val="clear" w:color="auto" w:fill="auto"/>
            <w:vAlign w:val="center"/>
            <w:hideMark/>
          </w:tcPr>
          <w:p w14:paraId="6FA8581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w:t>
            </w:r>
          </w:p>
        </w:tc>
        <w:tc>
          <w:tcPr>
            <w:tcW w:w="386" w:type="pct"/>
            <w:tcBorders>
              <w:top w:val="nil"/>
              <w:left w:val="nil"/>
              <w:bottom w:val="single" w:sz="4" w:space="0" w:color="auto"/>
              <w:right w:val="single" w:sz="4" w:space="0" w:color="auto"/>
            </w:tcBorders>
            <w:shd w:val="clear" w:color="auto" w:fill="auto"/>
            <w:vAlign w:val="center"/>
            <w:hideMark/>
          </w:tcPr>
          <w:p w14:paraId="284756C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3D7BDD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1699F25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75F26F19"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5F92B193" w14:textId="20A2C9B4"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11</w:t>
            </w:r>
          </w:p>
        </w:tc>
        <w:tc>
          <w:tcPr>
            <w:tcW w:w="471" w:type="pct"/>
            <w:tcBorders>
              <w:top w:val="nil"/>
              <w:left w:val="nil"/>
              <w:bottom w:val="single" w:sz="4" w:space="0" w:color="auto"/>
              <w:right w:val="single" w:sz="4" w:space="0" w:color="auto"/>
            </w:tcBorders>
            <w:shd w:val="clear" w:color="auto" w:fill="auto"/>
            <w:vAlign w:val="center"/>
            <w:hideMark/>
          </w:tcPr>
          <w:p w14:paraId="19B3438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25300123</w:t>
            </w:r>
          </w:p>
        </w:tc>
        <w:tc>
          <w:tcPr>
            <w:tcW w:w="188" w:type="pct"/>
            <w:tcBorders>
              <w:top w:val="nil"/>
              <w:left w:val="nil"/>
              <w:bottom w:val="single" w:sz="4" w:space="0" w:color="auto"/>
              <w:right w:val="single" w:sz="4" w:space="0" w:color="auto"/>
            </w:tcBorders>
            <w:shd w:val="clear" w:color="auto" w:fill="auto"/>
            <w:vAlign w:val="center"/>
            <w:hideMark/>
          </w:tcPr>
          <w:p w14:paraId="0D322D7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59071A8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00908C6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5405</w:t>
            </w:r>
          </w:p>
        </w:tc>
        <w:tc>
          <w:tcPr>
            <w:tcW w:w="162" w:type="pct"/>
            <w:tcBorders>
              <w:top w:val="nil"/>
              <w:left w:val="nil"/>
              <w:bottom w:val="single" w:sz="4" w:space="0" w:color="auto"/>
              <w:right w:val="single" w:sz="4" w:space="0" w:color="auto"/>
            </w:tcBorders>
            <w:shd w:val="clear" w:color="auto" w:fill="auto"/>
            <w:vAlign w:val="center"/>
            <w:hideMark/>
          </w:tcPr>
          <w:p w14:paraId="4466EE1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3BC985D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02</w:t>
            </w:r>
          </w:p>
        </w:tc>
        <w:tc>
          <w:tcPr>
            <w:tcW w:w="1470" w:type="pct"/>
            <w:tcBorders>
              <w:top w:val="nil"/>
              <w:left w:val="nil"/>
              <w:bottom w:val="single" w:sz="4" w:space="0" w:color="auto"/>
              <w:right w:val="single" w:sz="4" w:space="0" w:color="auto"/>
            </w:tcBorders>
            <w:shd w:val="clear" w:color="auto" w:fill="auto"/>
            <w:vAlign w:val="center"/>
            <w:hideMark/>
          </w:tcPr>
          <w:p w14:paraId="3D2023A1"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ALIMENTO MEDICO PARA PACIENTES CON ACIDEMIA METILMALONICA Y PROPIONICA, DERECIEN NACIDOS A 7 AÑOS 11 MESES DE EDAD. POLVO. CADA 100 G CONTIENE (MINIMO-MAXIMO): ENERGIA 350.00-500.00 KCAL, PROTEINA 15.00-25.00 G, HIDRATOS DE CARBONO51.00-62.00 G, LIPIDOS 0-26.00 G, L-CISTINA 0.29-0.95 G, L-ACIDO GLUTAMICO0-2.86 G, L-HISTIDINA 0.42-1.75 G, L-ISOLEUCINA 0-0.12 G, L-LEUCINA 1.38-3.90 G,L-LISINA 1.00-2.65 G, L-METIONINA 0-TRAZAS G, L-FENILALANINA 0.79 -1.72 G,L-TREONINA 0-0.10 G, L-TRIPTOFANO 0.17-0.76 G, L-TIROSINA 0.79-1.72 G, L-VALINA0-TRAZAS G, TIAMINA (B1) 1.00-1.90 MG, RIBOFLAVINA (B2) 0.90-1.20 MG, NIACINA(B3) 10.00-12.80 MG, PIRIDOXINA (B6) 0.75-1.00 MG, CIANOCOBALAMINA (B12)2.00-4.90 MICROGRAMOS, ACIDO FOLICO 100.00-230.00 MICROGRAMOS, ACIDO PANTOTENICO3.70-6.90 MG, ACIDO ASCORBICO (VIT.C) 50.00-135.00 MG, COLINA 60.00-110.00 MG,BIOTINA 38.00-120.00 MICROGRAMOS, INOSITOL 40.00-86.00 MG, VITAMINA A?RETINOL1520.00-1665.00 UI, VITAMINA D 380.00-480.00 UI, VITAMINA E 6.50-11.00 UI,VITAMINA K 35.00-40.00 MICROGRAMOS, SODIO 190.00-580.00 MG, POTASIO560.00-840.00 MG, CLORO 410.00-480.00 MG, CALCIO 575.00-810.00 MG, FOSFORO400.00-810.00 MG, MAGNESIO 50.00-200.00 MG, HIERRO 9.00-12.00 MG, COBRE0.86-2.00 MG, ZINC 8.00-13.00 MG, MANGANESO 0.38-1.30 MG, YODO 65.00-90.00MICROGRAMOS, SELENIO 14.10-40.00 MICROGRAMOS. ENVASE: LATA CON MEDIDADOSIFICADORA.</w:t>
            </w:r>
          </w:p>
        </w:tc>
        <w:tc>
          <w:tcPr>
            <w:tcW w:w="452" w:type="pct"/>
            <w:tcBorders>
              <w:top w:val="nil"/>
              <w:left w:val="nil"/>
              <w:bottom w:val="single" w:sz="4" w:space="0" w:color="auto"/>
              <w:right w:val="single" w:sz="4" w:space="0" w:color="auto"/>
            </w:tcBorders>
            <w:shd w:val="clear" w:color="auto" w:fill="auto"/>
            <w:vAlign w:val="center"/>
            <w:hideMark/>
          </w:tcPr>
          <w:p w14:paraId="1503BCDF"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12</w:t>
            </w:r>
          </w:p>
        </w:tc>
        <w:tc>
          <w:tcPr>
            <w:tcW w:w="386" w:type="pct"/>
            <w:tcBorders>
              <w:top w:val="nil"/>
              <w:left w:val="nil"/>
              <w:bottom w:val="single" w:sz="4" w:space="0" w:color="auto"/>
              <w:right w:val="single" w:sz="4" w:space="0" w:color="auto"/>
            </w:tcBorders>
            <w:shd w:val="clear" w:color="auto" w:fill="auto"/>
            <w:vAlign w:val="center"/>
            <w:hideMark/>
          </w:tcPr>
          <w:p w14:paraId="4B71614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7AD7EF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35ED917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6D50D329"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709D0F5C" w14:textId="25D7EF55"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12</w:t>
            </w:r>
          </w:p>
        </w:tc>
        <w:tc>
          <w:tcPr>
            <w:tcW w:w="471" w:type="pct"/>
            <w:tcBorders>
              <w:top w:val="nil"/>
              <w:left w:val="nil"/>
              <w:bottom w:val="single" w:sz="4" w:space="0" w:color="auto"/>
              <w:right w:val="single" w:sz="4" w:space="0" w:color="auto"/>
            </w:tcBorders>
            <w:shd w:val="clear" w:color="auto" w:fill="auto"/>
            <w:vAlign w:val="center"/>
            <w:hideMark/>
          </w:tcPr>
          <w:p w14:paraId="5463313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25302764</w:t>
            </w:r>
          </w:p>
        </w:tc>
        <w:tc>
          <w:tcPr>
            <w:tcW w:w="188" w:type="pct"/>
            <w:tcBorders>
              <w:top w:val="nil"/>
              <w:left w:val="nil"/>
              <w:bottom w:val="single" w:sz="4" w:space="0" w:color="auto"/>
              <w:right w:val="single" w:sz="4" w:space="0" w:color="auto"/>
            </w:tcBorders>
            <w:shd w:val="clear" w:color="auto" w:fill="auto"/>
            <w:vAlign w:val="center"/>
            <w:hideMark/>
          </w:tcPr>
          <w:p w14:paraId="7C64AB8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D1546F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745135F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5664</w:t>
            </w:r>
          </w:p>
        </w:tc>
        <w:tc>
          <w:tcPr>
            <w:tcW w:w="162" w:type="pct"/>
            <w:tcBorders>
              <w:top w:val="nil"/>
              <w:left w:val="nil"/>
              <w:bottom w:val="single" w:sz="4" w:space="0" w:color="auto"/>
              <w:right w:val="single" w:sz="4" w:space="0" w:color="auto"/>
            </w:tcBorders>
            <w:shd w:val="clear" w:color="auto" w:fill="auto"/>
            <w:vAlign w:val="center"/>
            <w:hideMark/>
          </w:tcPr>
          <w:p w14:paraId="6A8F5D2D"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18F686A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44987F72"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LACOSAMIDA. SOLUCION INYECTABLE CADA FRASCO AMPULA CONTIENE: LACOSAMIDA 200 MGENVASE CON FRASCO AMPULA CON 20 ML (10 MG/ML).</w:t>
            </w:r>
          </w:p>
        </w:tc>
        <w:tc>
          <w:tcPr>
            <w:tcW w:w="452" w:type="pct"/>
            <w:tcBorders>
              <w:top w:val="nil"/>
              <w:left w:val="nil"/>
              <w:bottom w:val="single" w:sz="4" w:space="0" w:color="auto"/>
              <w:right w:val="single" w:sz="4" w:space="0" w:color="auto"/>
            </w:tcBorders>
            <w:shd w:val="clear" w:color="auto" w:fill="auto"/>
            <w:vAlign w:val="center"/>
            <w:hideMark/>
          </w:tcPr>
          <w:p w14:paraId="295E1CE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8</w:t>
            </w:r>
          </w:p>
        </w:tc>
        <w:tc>
          <w:tcPr>
            <w:tcW w:w="386" w:type="pct"/>
            <w:tcBorders>
              <w:top w:val="nil"/>
              <w:left w:val="nil"/>
              <w:bottom w:val="single" w:sz="4" w:space="0" w:color="auto"/>
              <w:right w:val="single" w:sz="4" w:space="0" w:color="auto"/>
            </w:tcBorders>
            <w:shd w:val="clear" w:color="auto" w:fill="auto"/>
            <w:vAlign w:val="center"/>
            <w:hideMark/>
          </w:tcPr>
          <w:p w14:paraId="1A8746E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2B89B6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F2DDBA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7327577D"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50C1B3E5" w14:textId="31961673"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13</w:t>
            </w:r>
          </w:p>
        </w:tc>
        <w:tc>
          <w:tcPr>
            <w:tcW w:w="471" w:type="pct"/>
            <w:tcBorders>
              <w:top w:val="nil"/>
              <w:left w:val="nil"/>
              <w:bottom w:val="single" w:sz="4" w:space="0" w:color="auto"/>
              <w:right w:val="single" w:sz="4" w:space="0" w:color="auto"/>
            </w:tcBorders>
            <w:shd w:val="clear" w:color="auto" w:fill="auto"/>
            <w:vAlign w:val="center"/>
            <w:hideMark/>
          </w:tcPr>
          <w:p w14:paraId="321F368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25302968</w:t>
            </w:r>
          </w:p>
        </w:tc>
        <w:tc>
          <w:tcPr>
            <w:tcW w:w="188" w:type="pct"/>
            <w:tcBorders>
              <w:top w:val="nil"/>
              <w:left w:val="nil"/>
              <w:bottom w:val="single" w:sz="4" w:space="0" w:color="auto"/>
              <w:right w:val="single" w:sz="4" w:space="0" w:color="auto"/>
            </w:tcBorders>
            <w:shd w:val="clear" w:color="auto" w:fill="auto"/>
            <w:vAlign w:val="center"/>
            <w:hideMark/>
          </w:tcPr>
          <w:p w14:paraId="727BA6D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0CBB8E9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125A420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5665</w:t>
            </w:r>
          </w:p>
        </w:tc>
        <w:tc>
          <w:tcPr>
            <w:tcW w:w="162" w:type="pct"/>
            <w:tcBorders>
              <w:top w:val="nil"/>
              <w:left w:val="nil"/>
              <w:bottom w:val="single" w:sz="4" w:space="0" w:color="auto"/>
              <w:right w:val="single" w:sz="4" w:space="0" w:color="auto"/>
            </w:tcBorders>
            <w:shd w:val="clear" w:color="auto" w:fill="auto"/>
            <w:vAlign w:val="center"/>
            <w:hideMark/>
          </w:tcPr>
          <w:p w14:paraId="2BA2B93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1CA93EB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23D6C480"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RASAGILINA. TABLETA CADA TABLETA CONTIENE: MESILATO DE RASAGILINA EQUIVALENTE A1 MG DE RASAGILINA ENVASE CON 30 TABLETAS.</w:t>
            </w:r>
          </w:p>
        </w:tc>
        <w:tc>
          <w:tcPr>
            <w:tcW w:w="452" w:type="pct"/>
            <w:tcBorders>
              <w:top w:val="nil"/>
              <w:left w:val="nil"/>
              <w:bottom w:val="single" w:sz="4" w:space="0" w:color="auto"/>
              <w:right w:val="single" w:sz="4" w:space="0" w:color="auto"/>
            </w:tcBorders>
            <w:shd w:val="clear" w:color="auto" w:fill="auto"/>
            <w:vAlign w:val="center"/>
            <w:hideMark/>
          </w:tcPr>
          <w:p w14:paraId="013D1ED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229</w:t>
            </w:r>
          </w:p>
        </w:tc>
        <w:tc>
          <w:tcPr>
            <w:tcW w:w="386" w:type="pct"/>
            <w:tcBorders>
              <w:top w:val="nil"/>
              <w:left w:val="nil"/>
              <w:bottom w:val="single" w:sz="4" w:space="0" w:color="auto"/>
              <w:right w:val="single" w:sz="4" w:space="0" w:color="auto"/>
            </w:tcBorders>
            <w:shd w:val="clear" w:color="auto" w:fill="auto"/>
            <w:vAlign w:val="center"/>
            <w:hideMark/>
          </w:tcPr>
          <w:p w14:paraId="20D41A3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03FF2F4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6FC4FCE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1F8305A5"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47543ABD" w14:textId="11B8B7EC"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14</w:t>
            </w:r>
          </w:p>
        </w:tc>
        <w:tc>
          <w:tcPr>
            <w:tcW w:w="471" w:type="pct"/>
            <w:tcBorders>
              <w:top w:val="nil"/>
              <w:left w:val="nil"/>
              <w:bottom w:val="single" w:sz="4" w:space="0" w:color="auto"/>
              <w:right w:val="single" w:sz="4" w:space="0" w:color="auto"/>
            </w:tcBorders>
            <w:shd w:val="clear" w:color="auto" w:fill="auto"/>
            <w:vAlign w:val="center"/>
            <w:hideMark/>
          </w:tcPr>
          <w:p w14:paraId="055E46E5"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25303513</w:t>
            </w:r>
          </w:p>
        </w:tc>
        <w:tc>
          <w:tcPr>
            <w:tcW w:w="188" w:type="pct"/>
            <w:tcBorders>
              <w:top w:val="nil"/>
              <w:left w:val="nil"/>
              <w:bottom w:val="single" w:sz="4" w:space="0" w:color="auto"/>
              <w:right w:val="single" w:sz="4" w:space="0" w:color="auto"/>
            </w:tcBorders>
            <w:shd w:val="clear" w:color="auto" w:fill="auto"/>
            <w:vAlign w:val="center"/>
            <w:hideMark/>
          </w:tcPr>
          <w:p w14:paraId="0CD277B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0146732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06BB8AD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6261</w:t>
            </w:r>
          </w:p>
        </w:tc>
        <w:tc>
          <w:tcPr>
            <w:tcW w:w="162" w:type="pct"/>
            <w:tcBorders>
              <w:top w:val="nil"/>
              <w:left w:val="nil"/>
              <w:bottom w:val="single" w:sz="4" w:space="0" w:color="auto"/>
              <w:right w:val="single" w:sz="4" w:space="0" w:color="auto"/>
            </w:tcBorders>
            <w:shd w:val="clear" w:color="auto" w:fill="auto"/>
            <w:vAlign w:val="center"/>
            <w:hideMark/>
          </w:tcPr>
          <w:p w14:paraId="63C90E8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333F228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181C7029"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EPLERENONA. CAPSULA O TABLETA CADA CAPSULA O TABLETA CONTIENE: EPLERENONA 25.0MG. ENVASE CON 30 CAPSULAS O TABLETAS.</w:t>
            </w:r>
          </w:p>
        </w:tc>
        <w:tc>
          <w:tcPr>
            <w:tcW w:w="452" w:type="pct"/>
            <w:tcBorders>
              <w:top w:val="nil"/>
              <w:left w:val="nil"/>
              <w:bottom w:val="single" w:sz="4" w:space="0" w:color="auto"/>
              <w:right w:val="single" w:sz="4" w:space="0" w:color="auto"/>
            </w:tcBorders>
            <w:shd w:val="clear" w:color="auto" w:fill="auto"/>
            <w:vAlign w:val="center"/>
            <w:hideMark/>
          </w:tcPr>
          <w:p w14:paraId="16078394"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7</w:t>
            </w:r>
          </w:p>
        </w:tc>
        <w:tc>
          <w:tcPr>
            <w:tcW w:w="386" w:type="pct"/>
            <w:tcBorders>
              <w:top w:val="nil"/>
              <w:left w:val="nil"/>
              <w:bottom w:val="single" w:sz="4" w:space="0" w:color="auto"/>
              <w:right w:val="single" w:sz="4" w:space="0" w:color="auto"/>
            </w:tcBorders>
            <w:shd w:val="clear" w:color="auto" w:fill="auto"/>
            <w:vAlign w:val="center"/>
            <w:hideMark/>
          </w:tcPr>
          <w:p w14:paraId="394F7E7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39B34976"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2E16107B"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097407FD"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07C3EF2" w14:textId="6F1FD1B4"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15</w:t>
            </w:r>
          </w:p>
        </w:tc>
        <w:tc>
          <w:tcPr>
            <w:tcW w:w="471" w:type="pct"/>
            <w:tcBorders>
              <w:top w:val="nil"/>
              <w:left w:val="nil"/>
              <w:bottom w:val="single" w:sz="4" w:space="0" w:color="auto"/>
              <w:right w:val="single" w:sz="4" w:space="0" w:color="auto"/>
            </w:tcBorders>
            <w:shd w:val="clear" w:color="auto" w:fill="auto"/>
            <w:vAlign w:val="center"/>
            <w:hideMark/>
          </w:tcPr>
          <w:p w14:paraId="39877FA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25303389</w:t>
            </w:r>
          </w:p>
        </w:tc>
        <w:tc>
          <w:tcPr>
            <w:tcW w:w="188" w:type="pct"/>
            <w:tcBorders>
              <w:top w:val="nil"/>
              <w:left w:val="nil"/>
              <w:bottom w:val="single" w:sz="4" w:space="0" w:color="auto"/>
              <w:right w:val="single" w:sz="4" w:space="0" w:color="auto"/>
            </w:tcBorders>
            <w:shd w:val="clear" w:color="auto" w:fill="auto"/>
            <w:vAlign w:val="center"/>
            <w:hideMark/>
          </w:tcPr>
          <w:p w14:paraId="1E387320"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030</w:t>
            </w:r>
          </w:p>
        </w:tc>
        <w:tc>
          <w:tcPr>
            <w:tcW w:w="185" w:type="pct"/>
            <w:tcBorders>
              <w:top w:val="nil"/>
              <w:left w:val="nil"/>
              <w:bottom w:val="single" w:sz="4" w:space="0" w:color="auto"/>
              <w:right w:val="single" w:sz="4" w:space="0" w:color="auto"/>
            </w:tcBorders>
            <w:shd w:val="clear" w:color="auto" w:fill="auto"/>
            <w:vAlign w:val="center"/>
            <w:hideMark/>
          </w:tcPr>
          <w:p w14:paraId="76A5489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3DDE00D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6506</w:t>
            </w:r>
          </w:p>
        </w:tc>
        <w:tc>
          <w:tcPr>
            <w:tcW w:w="162" w:type="pct"/>
            <w:tcBorders>
              <w:top w:val="nil"/>
              <w:left w:val="nil"/>
              <w:bottom w:val="single" w:sz="4" w:space="0" w:color="auto"/>
              <w:right w:val="single" w:sz="4" w:space="0" w:color="auto"/>
            </w:tcBorders>
            <w:shd w:val="clear" w:color="auto" w:fill="auto"/>
            <w:vAlign w:val="center"/>
            <w:hideMark/>
          </w:tcPr>
          <w:p w14:paraId="08D36FC2"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80" w:type="pct"/>
            <w:tcBorders>
              <w:top w:val="nil"/>
              <w:left w:val="nil"/>
              <w:bottom w:val="single" w:sz="4" w:space="0" w:color="auto"/>
              <w:right w:val="single" w:sz="4" w:space="0" w:color="auto"/>
            </w:tcBorders>
            <w:shd w:val="clear" w:color="auto" w:fill="auto"/>
            <w:vAlign w:val="center"/>
            <w:hideMark/>
          </w:tcPr>
          <w:p w14:paraId="327320A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05B92CFF"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xml:space="preserve">FORMULA PARA LACTANTES CON NECESIDADES ESPECIALES DE NUTRICION FORTIFICADOR DELECHE MATERNA O HUMANA. POLVO O </w:t>
            </w:r>
            <w:proofErr w:type="gramStart"/>
            <w:r w:rsidRPr="00424687">
              <w:rPr>
                <w:rFonts w:ascii="Noto Sans" w:hAnsi="Noto Sans" w:cs="Noto Sans"/>
                <w:b/>
                <w:bCs/>
                <w:color w:val="000000"/>
                <w:sz w:val="12"/>
                <w:szCs w:val="12"/>
                <w:lang w:val="es-MX" w:eastAsia="es-MX"/>
              </w:rPr>
              <w:t>LIQUIDO</w:t>
            </w:r>
            <w:proofErr w:type="gramEnd"/>
            <w:r w:rsidRPr="00424687">
              <w:rPr>
                <w:rFonts w:ascii="Noto Sans" w:hAnsi="Noto Sans" w:cs="Noto Sans"/>
                <w:b/>
                <w:bCs/>
                <w:color w:val="000000"/>
                <w:sz w:val="12"/>
                <w:szCs w:val="12"/>
                <w:lang w:val="es-MX" w:eastAsia="es-MX"/>
              </w:rPr>
              <w:t xml:space="preserve">. VITAMINAS. VITAMINA A (EXPRESADOS EN RETINOL) 3 510 U.I. O 1 053 G 5 958 U.I. O 1 787,5 G - VITAMINA D 14,13 MG O 565U.I. </w:t>
            </w:r>
            <w:r w:rsidRPr="00424687">
              <w:rPr>
                <w:rFonts w:ascii="Noto Sans" w:hAnsi="Noto Sans" w:cs="Noto Sans"/>
                <w:b/>
                <w:bCs/>
                <w:color w:val="000000"/>
                <w:sz w:val="12"/>
                <w:szCs w:val="12"/>
                <w:lang w:val="es-MX" w:eastAsia="es-MX"/>
              </w:rPr>
              <w:lastRenderedPageBreak/>
              <w:t>36,4MICROGRAMOS O 1 4564 U.I. - VITAMINA C (AC. ASCORBICO) 45,9 MG 190,3 MG- TIAMINA (B1) 549MICROGRAMOS 1 774,3MICROGRAMOS - RIBOFLAVINA (B2) 783MICROGRAMOS 3 175,7MICROGRAMOS -. NIACINA (B3) 6 210MICROGRAMOS 27 189, 8MICROGRAMOS- PIRIDOXINA (B6) 423MICROGRAMOS 1 607,1MICROGRAMOS - ACIDO FOLICO (B9) 9,27MICROGRAMOS 253MICROGRAMOS - ACIDO PANTOTENICO (B5) 2 790MICROGRAMOS 11 433,4MICROGRAMOS - CIANOCOBALAMINA (B12) 0,468MICROGRAMOS 4,873MICROGRAMOS - VITAMINA K117</w:t>
            </w:r>
            <w:proofErr w:type="gramStart"/>
            <w:r w:rsidRPr="00424687">
              <w:rPr>
                <w:rFonts w:ascii="Noto Sans" w:hAnsi="Noto Sans" w:cs="Noto Sans"/>
                <w:b/>
                <w:bCs/>
                <w:color w:val="000000"/>
                <w:sz w:val="12"/>
                <w:szCs w:val="12"/>
                <w:lang w:val="es-MX" w:eastAsia="es-MX"/>
              </w:rPr>
              <w:t>,1MICROGRAMOS</w:t>
            </w:r>
            <w:proofErr w:type="gramEnd"/>
            <w:r w:rsidRPr="00424687">
              <w:rPr>
                <w:rFonts w:ascii="Noto Sans" w:hAnsi="Noto Sans" w:cs="Noto Sans"/>
                <w:b/>
                <w:bCs/>
                <w:color w:val="000000"/>
                <w:sz w:val="12"/>
                <w:szCs w:val="12"/>
                <w:lang w:val="es-MX" w:eastAsia="es-MX"/>
              </w:rPr>
              <w:t xml:space="preserve"> 63,25MICROGRAMOS - BIOTINA (H) 10,17MICROGRAMOS 198MICROGRAMOS -VITAMINA E (ALFA TOCOFEROL EQUIVALENTE) 11,16 MG 25,3 MG -. NUTRIMENTOS INORGANICOS (MINERALES Y ELEMENTOS TRAZA). SODIO (NA) 81 MG 254,5 MG - POTASIO (K)135 MG 479,6 MG - CLORO (CL) 83,7 MG 289,3 MG - CALCIO (CA) 310,5 MG 891 MG - FOSFORO (P) 186,3 MG 510,4 MG - MAGNESIO (MG) 5,49 MG 53,35 MG - COBRE (CU) 180MICROGRAMOS 1 294,7MICROGRAMOS - CINC (ZN) 2,88 MG 7,59 MG - MANGANESO (MN) 2,61MICROGRAMOS 54,89MICROGRAMOS - SELENIO (SE) ** 3,06MICROGRAMOS 13,2MICROGRAMOS -YODO (I)** 52,2MICROGRAMOS 79,8MICROGRAMOS HIERRO (FE)** S.E. 11 MG CROMO (CR)** 4,95MICROGRAMOS 6,05MICROGRAMOS - MOLIBDENO (MO)** 5,22MICROGRAMOS 6,38MICROGRAMOS - COLINA** 35,1 MG 54 MG - MIOINOSITOL (INOSITOL)** 16,2 MG 29,7 MG - L-CARNITINA (CARNITINA)** 14,4 MG 22 MG - TAURINA** 6,48 MG 11,4 MG -. FUENTE DEPROTEINA CONTENDRA LOS AMINOACIDOS ESENCIALES**. SE DEBE INDICAR EL ORIGEN DELHIDROLIZADO DE PROTEINA. LECHE DE VACA 4,64 G 8,76 G - PARCIALMENTE HIDROLIZAD A4</w:t>
            </w:r>
            <w:proofErr w:type="gramStart"/>
            <w:r w:rsidRPr="00424687">
              <w:rPr>
                <w:rFonts w:ascii="Noto Sans" w:hAnsi="Noto Sans" w:cs="Noto Sans"/>
                <w:b/>
                <w:bCs/>
                <w:color w:val="000000"/>
                <w:sz w:val="12"/>
                <w:szCs w:val="12"/>
                <w:lang w:val="es-MX" w:eastAsia="es-MX"/>
              </w:rPr>
              <w:t>,64</w:t>
            </w:r>
            <w:proofErr w:type="gramEnd"/>
            <w:r w:rsidRPr="00424687">
              <w:rPr>
                <w:rFonts w:ascii="Noto Sans" w:hAnsi="Noto Sans" w:cs="Noto Sans"/>
                <w:b/>
                <w:bCs/>
                <w:color w:val="000000"/>
                <w:sz w:val="12"/>
                <w:szCs w:val="12"/>
                <w:lang w:val="es-MX" w:eastAsia="es-MX"/>
              </w:rPr>
              <w:t xml:space="preserve"> G 8,76 G - EXTENSAMENTE HIDROLIZADA 4,64 G 8,76 G - LIPIDOS Y ACIDOS GRASOS. LIPIDOS S.E. 9,24 G - ACIDO LINOLEICO** 0,0215 G 0,924 G - ACIDO ALFA-LINOLENICO** 0,0021 G 0,111 G - GRASA SATURADA** S.E. 7,44 G - GRASA MONOINSATURADA** S.E. 0,48 G - GRASA POLIINSATURADA** S.E. 1,28 G - COLESTEROL** S.E. 0,96 G -GRASAS TRANS** S.E. S.E. - ACIDO ARAQUIDONICO 53,6 MG 80,6 MG -. (ARA)** ACID ODOCOSAHEXAENOICO (DHA</w:t>
            </w:r>
            <w:proofErr w:type="gramStart"/>
            <w:r w:rsidRPr="00424687">
              <w:rPr>
                <w:rFonts w:ascii="Noto Sans" w:hAnsi="Noto Sans" w:cs="Noto Sans"/>
                <w:b/>
                <w:bCs/>
                <w:color w:val="000000"/>
                <w:sz w:val="12"/>
                <w:szCs w:val="12"/>
                <w:lang w:val="es-MX" w:eastAsia="es-MX"/>
              </w:rPr>
              <w:t>)*</w:t>
            </w:r>
            <w:proofErr w:type="gramEnd"/>
            <w:r w:rsidRPr="00424687">
              <w:rPr>
                <w:rFonts w:ascii="Noto Sans" w:hAnsi="Noto Sans" w:cs="Noto Sans"/>
                <w:b/>
                <w:bCs/>
                <w:color w:val="000000"/>
                <w:sz w:val="12"/>
                <w:szCs w:val="12"/>
                <w:lang w:val="es-MX" w:eastAsia="es-MX"/>
              </w:rPr>
              <w:t xml:space="preserve">* 32 MG 48 MG - RELACION ARA:DHA - - -. HIDRATOS DE CARBONO: HIDRATOS DE CARBONO 1,6 G 22,44 G - DISPOSICIONES GENERALES LA PROPORCION DE ACIDO LINOLEICO/ALFA-LINOLENICO MINIMO 5:1 MAXIMO 15:1 DE MANERA OPCIONALLA FUENTE DE PROTEINA PODRA CONTENER LOS AMINOACIDOS ESENCIALES (VALINA LEUCINAISOLEUCINA TREONINA LISINA METIONINA FENILALANINA Y TRIPTOFANO Y OTROS REGULADOS EN LA NORMA OFICIAL MEXICANA NOM-131-SSA1- 2012) Y EN CASO DE SER ADICIONADOS SE LISTARAN EN LA FICHA TECNICA. EL CONTENIDO DE ACIDOS GRASOS TRANS NO SERASUPERIOR AL 3% DEL CONTENIDO TOTAL DE ACIDOS GRASOS EN LAS FORMULAS PARA LACTANTES. EN LAS FORMULAS PARA LACTANTES SOLO PODRAN A¥ADIRSE ALMIDONES NATURALMENTEEXENTOS DE GLUTEN PRECOCIDOS Y/O GELATINIZADOS HASTA UN MAXIMO DE 30% DEL CONTENIDO TOTAL DE HIDRATOS DE CARBONO Y HASTA UN MAXIMO DE 2 G/100 ML. EN LAS FORMULAS PARA LACTANTES DEBE EVITARSE EL USO DE SACAROSA ASI COMO LA ADICION DE FRUCTOSA COMO INGREDIENTE SALVO CUANDO SEA NECESARIO POR JUSTIFICACION TECNOLOGICA. EN LAS FORMULAS PARA LACTANTES PODRAN A¥ADIRSE OTROS NUTRIMENTOS/INGREDIENTESNORMALMENTE PRESENTES EN LA LECHE MATERNA O HUMANA EN CANTIDAD SUFICIENTE CON LAFINALIDAD DE LOGRAR EL EFECTO NUTRIMENTAL O FISIOLOGICO DE ESTA SOBRE LA BAS EDE LAS </w:t>
            </w:r>
            <w:r w:rsidRPr="00424687">
              <w:rPr>
                <w:rFonts w:ascii="Noto Sans" w:hAnsi="Noto Sans" w:cs="Noto Sans"/>
                <w:b/>
                <w:bCs/>
                <w:color w:val="000000"/>
                <w:sz w:val="12"/>
                <w:szCs w:val="12"/>
                <w:lang w:val="es-MX" w:eastAsia="es-MX"/>
              </w:rPr>
              <w:lastRenderedPageBreak/>
              <w:t>CANTIDADES PRESENTES EN LA LECHE MATERNA Y PARA ASEGURARSE QUE SEA ADECUADO COMO FUENTE UNICA DE LA NUTRICION DEL LACTANTE. SU IDONEIDAD E INOCUIDADDEBE ESTAR DEMOSTRADA CIENTIFICAMENTE. SE DEBE CONTAR CON EVIDENCIA CIENTIFICAQUE DEMUESTRE LA UTILIDAD DE LOS NUTRIMENTOS/INGREDIENTES OPCIONALES QUE SE UTILICEN Y ESTAR A DISPOSICION DE LA SECRETARIA DE SALUD CUANDO ESTA LO SOLICITE.LAS FORMULAS QUE CONTENGAN MAS DE 18 G DE PROTEINAS POR CADA 100 KCAL DEBEN INCREMENTAR EL CONTENIDO DE PIRIDOXINA EN AL MENOS 15MICROGRAMOS DE PIRIDOXINA PORCADA GRAMO DE PROTEINA ARRIBA DE DICHO VALOR. EN LA FORMULA LISTA PARA SER CONSUMIDA DE ACUERDO CON LAS INSTRUCCIONES DESCRITAS EN LA ETIQUETA. SI SE A¥ADE ACIDO DOCOSAHEXAENOICO (DHA) EL CONTENIDO DE ACIDO ARAQUIDONICO DEBE SER AL MENOS EL MISMO QUE EL DE DHA Y EL CONTENIDO DE ACIDO EICOSAPENTAENOICO (EPA) NO DEBE EXCEDER EL CONTENIDO DE DHA. ** OPCIONAL S.E. SIN ESPECIFICACION NSR: NIVEL SUPERIOR DE REFERENCIA. ENVASE DE 100 A 200 VIALES DE 5 ML C/U.</w:t>
            </w:r>
          </w:p>
        </w:tc>
        <w:tc>
          <w:tcPr>
            <w:tcW w:w="452" w:type="pct"/>
            <w:tcBorders>
              <w:top w:val="nil"/>
              <w:left w:val="nil"/>
              <w:bottom w:val="single" w:sz="4" w:space="0" w:color="auto"/>
              <w:right w:val="single" w:sz="4" w:space="0" w:color="auto"/>
            </w:tcBorders>
            <w:shd w:val="clear" w:color="auto" w:fill="auto"/>
            <w:vAlign w:val="center"/>
            <w:hideMark/>
          </w:tcPr>
          <w:p w14:paraId="2BFFE33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1</w:t>
            </w:r>
          </w:p>
        </w:tc>
        <w:tc>
          <w:tcPr>
            <w:tcW w:w="386" w:type="pct"/>
            <w:tcBorders>
              <w:top w:val="nil"/>
              <w:left w:val="nil"/>
              <w:bottom w:val="single" w:sz="4" w:space="0" w:color="auto"/>
              <w:right w:val="single" w:sz="4" w:space="0" w:color="auto"/>
            </w:tcBorders>
            <w:shd w:val="clear" w:color="auto" w:fill="auto"/>
            <w:vAlign w:val="center"/>
            <w:hideMark/>
          </w:tcPr>
          <w:p w14:paraId="12BB9D41"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428C80E8"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233A2A4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424687" w:rsidRPr="00424687" w14:paraId="4564D14B" w14:textId="77777777" w:rsidTr="00424687">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43631880" w14:textId="0FE7D502"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 </w:t>
            </w:r>
            <w:r>
              <w:rPr>
                <w:rFonts w:ascii="Noto Sans" w:hAnsi="Noto Sans" w:cs="Noto Sans"/>
                <w:b/>
                <w:bCs/>
                <w:color w:val="000000"/>
                <w:sz w:val="12"/>
                <w:szCs w:val="12"/>
                <w:lang w:val="es-MX" w:eastAsia="es-MX"/>
              </w:rPr>
              <w:t>16</w:t>
            </w:r>
          </w:p>
        </w:tc>
        <w:tc>
          <w:tcPr>
            <w:tcW w:w="471" w:type="pct"/>
            <w:tcBorders>
              <w:top w:val="nil"/>
              <w:left w:val="nil"/>
              <w:bottom w:val="single" w:sz="4" w:space="0" w:color="auto"/>
              <w:right w:val="single" w:sz="4" w:space="0" w:color="auto"/>
            </w:tcBorders>
            <w:shd w:val="clear" w:color="auto" w:fill="auto"/>
            <w:vAlign w:val="center"/>
            <w:hideMark/>
          </w:tcPr>
          <w:p w14:paraId="4BAFCB0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25300818</w:t>
            </w:r>
          </w:p>
        </w:tc>
        <w:tc>
          <w:tcPr>
            <w:tcW w:w="188" w:type="pct"/>
            <w:tcBorders>
              <w:top w:val="nil"/>
              <w:left w:val="nil"/>
              <w:bottom w:val="single" w:sz="4" w:space="0" w:color="auto"/>
              <w:right w:val="single" w:sz="4" w:space="0" w:color="auto"/>
            </w:tcBorders>
            <w:shd w:val="clear" w:color="auto" w:fill="auto"/>
            <w:vAlign w:val="center"/>
            <w:hideMark/>
          </w:tcPr>
          <w:p w14:paraId="320DA8C9"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040</w:t>
            </w:r>
          </w:p>
        </w:tc>
        <w:tc>
          <w:tcPr>
            <w:tcW w:w="185" w:type="pct"/>
            <w:tcBorders>
              <w:top w:val="nil"/>
              <w:left w:val="nil"/>
              <w:bottom w:val="single" w:sz="4" w:space="0" w:color="auto"/>
              <w:right w:val="single" w:sz="4" w:space="0" w:color="auto"/>
            </w:tcBorders>
            <w:shd w:val="clear" w:color="auto" w:fill="auto"/>
            <w:vAlign w:val="center"/>
            <w:hideMark/>
          </w:tcPr>
          <w:p w14:paraId="5110F28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1235C24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1544</w:t>
            </w:r>
          </w:p>
        </w:tc>
        <w:tc>
          <w:tcPr>
            <w:tcW w:w="162" w:type="pct"/>
            <w:tcBorders>
              <w:top w:val="nil"/>
              <w:left w:val="nil"/>
              <w:bottom w:val="single" w:sz="4" w:space="0" w:color="auto"/>
              <w:right w:val="single" w:sz="4" w:space="0" w:color="auto"/>
            </w:tcBorders>
            <w:shd w:val="clear" w:color="auto" w:fill="auto"/>
            <w:vAlign w:val="center"/>
            <w:hideMark/>
          </w:tcPr>
          <w:p w14:paraId="336BA47E"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4392492B"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02</w:t>
            </w:r>
          </w:p>
        </w:tc>
        <w:tc>
          <w:tcPr>
            <w:tcW w:w="1470" w:type="pct"/>
            <w:tcBorders>
              <w:top w:val="nil"/>
              <w:left w:val="nil"/>
              <w:bottom w:val="single" w:sz="4" w:space="0" w:color="auto"/>
              <w:right w:val="single" w:sz="4" w:space="0" w:color="auto"/>
            </w:tcBorders>
            <w:shd w:val="clear" w:color="auto" w:fill="auto"/>
            <w:vAlign w:val="center"/>
            <w:hideMark/>
          </w:tcPr>
          <w:p w14:paraId="5E0DD6D4" w14:textId="77777777" w:rsidR="00424687" w:rsidRPr="00424687" w:rsidRDefault="00424687" w:rsidP="00424687">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ERGOMETRINA SOLUCION INYECTABLE CADA AMPOLLETA CONTIENE: MALEATO DE ERGOMETRINA0.2 MG ENVASE CON 50 AMPOLLETAS DE 1 ML.</w:t>
            </w:r>
          </w:p>
        </w:tc>
        <w:tc>
          <w:tcPr>
            <w:tcW w:w="452" w:type="pct"/>
            <w:tcBorders>
              <w:top w:val="nil"/>
              <w:left w:val="nil"/>
              <w:bottom w:val="single" w:sz="4" w:space="0" w:color="auto"/>
              <w:right w:val="single" w:sz="4" w:space="0" w:color="auto"/>
            </w:tcBorders>
            <w:shd w:val="clear" w:color="auto" w:fill="auto"/>
            <w:vAlign w:val="center"/>
            <w:hideMark/>
          </w:tcPr>
          <w:p w14:paraId="53F7658C"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75</w:t>
            </w:r>
          </w:p>
        </w:tc>
        <w:tc>
          <w:tcPr>
            <w:tcW w:w="386" w:type="pct"/>
            <w:tcBorders>
              <w:top w:val="nil"/>
              <w:left w:val="nil"/>
              <w:bottom w:val="single" w:sz="4" w:space="0" w:color="auto"/>
              <w:right w:val="single" w:sz="4" w:space="0" w:color="auto"/>
            </w:tcBorders>
            <w:shd w:val="clear" w:color="auto" w:fill="auto"/>
            <w:vAlign w:val="center"/>
            <w:hideMark/>
          </w:tcPr>
          <w:p w14:paraId="54FF803A"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68E71F23"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5A27B67" w14:textId="77777777" w:rsidR="00424687" w:rsidRPr="00424687" w:rsidRDefault="00424687" w:rsidP="00424687">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bl>
    <w:p w14:paraId="47D3B909" w14:textId="77777777" w:rsidR="00424687" w:rsidRDefault="00424687" w:rsidP="0091376C">
      <w:pPr>
        <w:rPr>
          <w:rFonts w:ascii="Noto Sans" w:hAnsi="Noto Sans" w:cs="Noto Sans"/>
          <w:b/>
          <w:sz w:val="16"/>
          <w:szCs w:val="16"/>
        </w:rPr>
      </w:pPr>
    </w:p>
    <w:p w14:paraId="206E7021" w14:textId="77777777" w:rsidR="00424687" w:rsidRDefault="00424687" w:rsidP="0091376C">
      <w:pPr>
        <w:rPr>
          <w:rFonts w:ascii="Noto Sans" w:hAnsi="Noto Sans" w:cs="Noto Sans"/>
          <w:b/>
          <w:sz w:val="16"/>
          <w:szCs w:val="16"/>
        </w:rPr>
      </w:pPr>
    </w:p>
    <w:p w14:paraId="47D05E01" w14:textId="77777777" w:rsidR="00424687" w:rsidRDefault="00424687" w:rsidP="0091376C">
      <w:pPr>
        <w:rPr>
          <w:rFonts w:ascii="Noto Sans" w:hAnsi="Noto Sans" w:cs="Noto Sans"/>
          <w:b/>
          <w:sz w:val="16"/>
          <w:szCs w:val="16"/>
        </w:rPr>
      </w:pPr>
    </w:p>
    <w:p w14:paraId="1FB33929" w14:textId="77777777" w:rsidR="00424687" w:rsidRDefault="00424687" w:rsidP="0091376C">
      <w:pPr>
        <w:rPr>
          <w:rFonts w:ascii="Noto Sans" w:hAnsi="Noto Sans" w:cs="Noto Sans"/>
          <w:b/>
          <w:sz w:val="16"/>
          <w:szCs w:val="16"/>
        </w:rPr>
      </w:pPr>
    </w:p>
    <w:p w14:paraId="6F5FD16C" w14:textId="77777777" w:rsidR="009F3A8F" w:rsidRPr="00035E82" w:rsidRDefault="009F3A8F" w:rsidP="00424687">
      <w:pPr>
        <w:rPr>
          <w:rFonts w:ascii="Noto Sans" w:hAnsi="Noto Sans" w:cs="Noto Sans"/>
          <w:b/>
          <w:sz w:val="16"/>
          <w:szCs w:val="16"/>
        </w:rPr>
      </w:pPr>
    </w:p>
    <w:p w14:paraId="49F1FE17" w14:textId="77777777" w:rsidR="009F3A8F" w:rsidRPr="00035E82" w:rsidRDefault="009F3A8F" w:rsidP="000055F9">
      <w:pPr>
        <w:jc w:val="center"/>
        <w:rPr>
          <w:rFonts w:ascii="Noto Sans" w:hAnsi="Noto Sans" w:cs="Noto Sans"/>
          <w:b/>
          <w:sz w:val="16"/>
          <w:szCs w:val="16"/>
        </w:rPr>
      </w:pPr>
    </w:p>
    <w:p w14:paraId="63AD9AE2" w14:textId="77777777" w:rsidR="009F3A8F" w:rsidRPr="00035E82" w:rsidRDefault="009F3A8F" w:rsidP="000055F9">
      <w:pPr>
        <w:jc w:val="center"/>
        <w:rPr>
          <w:rFonts w:ascii="Noto Sans" w:hAnsi="Noto Sans" w:cs="Noto Sans"/>
          <w:b/>
          <w:sz w:val="16"/>
          <w:szCs w:val="16"/>
        </w:rPr>
      </w:pPr>
    </w:p>
    <w:p w14:paraId="161BCAD6" w14:textId="77777777" w:rsidR="009F3A8F" w:rsidRPr="00035E82" w:rsidRDefault="009F3A8F" w:rsidP="000055F9">
      <w:pPr>
        <w:jc w:val="center"/>
        <w:rPr>
          <w:rFonts w:ascii="Noto Sans" w:hAnsi="Noto Sans" w:cs="Noto Sans"/>
          <w:b/>
          <w:sz w:val="16"/>
          <w:szCs w:val="16"/>
        </w:rPr>
      </w:pPr>
    </w:p>
    <w:p w14:paraId="43413B73" w14:textId="77777777" w:rsidR="009F3A8F" w:rsidRPr="00035E82" w:rsidRDefault="009F3A8F" w:rsidP="000055F9">
      <w:pPr>
        <w:jc w:val="center"/>
        <w:rPr>
          <w:rFonts w:ascii="Noto Sans" w:hAnsi="Noto Sans" w:cs="Noto Sans"/>
          <w:b/>
          <w:sz w:val="16"/>
          <w:szCs w:val="16"/>
        </w:rPr>
      </w:pPr>
    </w:p>
    <w:p w14:paraId="0F4A1782" w14:textId="77777777" w:rsidR="0091376C" w:rsidRDefault="0091376C" w:rsidP="007A3C58">
      <w:pPr>
        <w:rPr>
          <w:rFonts w:ascii="Noto Sans" w:hAnsi="Noto Sans" w:cs="Noto Sans"/>
          <w:b/>
          <w:sz w:val="16"/>
          <w:szCs w:val="16"/>
        </w:rPr>
      </w:pPr>
    </w:p>
    <w:p w14:paraId="4163E5B3" w14:textId="77777777" w:rsidR="00B07DB2" w:rsidRDefault="00B07DB2" w:rsidP="007A3C58">
      <w:pPr>
        <w:rPr>
          <w:rFonts w:ascii="Noto Sans" w:hAnsi="Noto Sans" w:cs="Noto Sans"/>
          <w:b/>
          <w:sz w:val="16"/>
          <w:szCs w:val="16"/>
        </w:rPr>
      </w:pPr>
    </w:p>
    <w:p w14:paraId="306FCD62" w14:textId="112FB16D" w:rsidR="00B07DB2" w:rsidRDefault="00B07DB2" w:rsidP="007A3C58">
      <w:pPr>
        <w:rPr>
          <w:rFonts w:ascii="Noto Sans" w:hAnsi="Noto Sans" w:cs="Noto Sans"/>
          <w:b/>
          <w:sz w:val="16"/>
          <w:szCs w:val="16"/>
        </w:rPr>
      </w:pPr>
    </w:p>
    <w:p w14:paraId="4C26FBC6" w14:textId="77777777" w:rsidR="00B07DB2" w:rsidRDefault="00B07DB2" w:rsidP="007A3C58">
      <w:pPr>
        <w:rPr>
          <w:rFonts w:ascii="Noto Sans" w:hAnsi="Noto Sans" w:cs="Noto Sans"/>
          <w:b/>
          <w:sz w:val="16"/>
          <w:szCs w:val="16"/>
        </w:rPr>
      </w:pPr>
    </w:p>
    <w:p w14:paraId="0E95A63C" w14:textId="77777777" w:rsidR="00B07DB2" w:rsidRDefault="00B07DB2" w:rsidP="007A3C58">
      <w:pPr>
        <w:rPr>
          <w:rFonts w:ascii="Noto Sans" w:hAnsi="Noto Sans" w:cs="Noto Sans"/>
          <w:b/>
          <w:sz w:val="16"/>
          <w:szCs w:val="16"/>
        </w:rPr>
      </w:pPr>
    </w:p>
    <w:p w14:paraId="1E171454" w14:textId="77777777" w:rsidR="00B07DB2" w:rsidRDefault="00B07DB2" w:rsidP="007A3C58">
      <w:pPr>
        <w:rPr>
          <w:rFonts w:ascii="Noto Sans" w:hAnsi="Noto Sans" w:cs="Noto Sans"/>
          <w:b/>
          <w:sz w:val="16"/>
          <w:szCs w:val="16"/>
        </w:rPr>
      </w:pPr>
    </w:p>
    <w:p w14:paraId="7673ADC2" w14:textId="77777777" w:rsidR="00B07DB2" w:rsidRDefault="00B07DB2" w:rsidP="007A3C58">
      <w:pPr>
        <w:rPr>
          <w:rFonts w:ascii="Noto Sans" w:hAnsi="Noto Sans" w:cs="Noto Sans"/>
          <w:b/>
          <w:sz w:val="16"/>
          <w:szCs w:val="16"/>
        </w:rPr>
      </w:pPr>
    </w:p>
    <w:p w14:paraId="4EDDE41C" w14:textId="77777777" w:rsidR="00B07DB2" w:rsidRDefault="00B07DB2" w:rsidP="007A3C58">
      <w:pPr>
        <w:rPr>
          <w:rFonts w:ascii="Noto Sans" w:hAnsi="Noto Sans" w:cs="Noto Sans"/>
          <w:b/>
          <w:sz w:val="16"/>
          <w:szCs w:val="16"/>
        </w:rPr>
      </w:pPr>
    </w:p>
    <w:p w14:paraId="639A47F2" w14:textId="77777777" w:rsidR="009F41A7" w:rsidRDefault="009F41A7" w:rsidP="007A3C58">
      <w:pPr>
        <w:rPr>
          <w:rFonts w:ascii="Noto Sans" w:hAnsi="Noto Sans" w:cs="Noto Sans"/>
          <w:b/>
          <w:sz w:val="16"/>
          <w:szCs w:val="16"/>
        </w:rPr>
      </w:pPr>
    </w:p>
    <w:p w14:paraId="30BFD612" w14:textId="77777777" w:rsidR="0035717A" w:rsidRDefault="0035717A" w:rsidP="007A3C58">
      <w:pPr>
        <w:rPr>
          <w:rFonts w:ascii="Noto Sans" w:hAnsi="Noto Sans" w:cs="Noto Sans"/>
          <w:b/>
          <w:sz w:val="16"/>
          <w:szCs w:val="16"/>
        </w:rPr>
      </w:pPr>
    </w:p>
    <w:p w14:paraId="3184F119" w14:textId="77777777" w:rsidR="00B07DB2" w:rsidRDefault="00B07DB2" w:rsidP="007A3C58">
      <w:pPr>
        <w:rPr>
          <w:rFonts w:ascii="Noto Sans" w:hAnsi="Noto Sans" w:cs="Noto Sans"/>
          <w:b/>
          <w:sz w:val="16"/>
          <w:szCs w:val="16"/>
        </w:rPr>
      </w:pPr>
    </w:p>
    <w:p w14:paraId="54220746" w14:textId="77777777" w:rsidR="00B07DB2" w:rsidRPr="00035E82" w:rsidRDefault="00B07DB2" w:rsidP="007A3C58">
      <w:pPr>
        <w:rPr>
          <w:rFonts w:ascii="Noto Sans" w:hAnsi="Noto Sans" w:cs="Noto Sans"/>
          <w:b/>
          <w:sz w:val="16"/>
          <w:szCs w:val="16"/>
        </w:rPr>
      </w:pPr>
    </w:p>
    <w:p w14:paraId="5BA957A4" w14:textId="77777777" w:rsidR="009F3A8F" w:rsidRPr="00035E82" w:rsidRDefault="009F3A8F" w:rsidP="00674932">
      <w:pPr>
        <w:rPr>
          <w:rFonts w:ascii="Noto Sans" w:hAnsi="Noto Sans" w:cs="Noto Sans"/>
          <w:b/>
          <w:sz w:val="16"/>
          <w:szCs w:val="16"/>
        </w:rPr>
      </w:pPr>
    </w:p>
    <w:p w14:paraId="2F292A6F" w14:textId="01A917B3" w:rsidR="00B273CC" w:rsidRPr="00035E82" w:rsidRDefault="00B273CC" w:rsidP="0091376C">
      <w:pPr>
        <w:jc w:val="center"/>
        <w:rPr>
          <w:rFonts w:ascii="Noto Sans" w:hAnsi="Noto Sans" w:cs="Noto Sans"/>
          <w:b/>
          <w:sz w:val="16"/>
          <w:szCs w:val="16"/>
        </w:rPr>
      </w:pPr>
      <w:r w:rsidRPr="00035E82">
        <w:rPr>
          <w:rFonts w:ascii="Noto Sans" w:hAnsi="Noto Sans" w:cs="Noto Sans"/>
          <w:b/>
          <w:sz w:val="16"/>
          <w:szCs w:val="16"/>
        </w:rPr>
        <w:t>ANEXO NUMERO 03 (TRES)</w:t>
      </w:r>
    </w:p>
    <w:p w14:paraId="60B85730" w14:textId="77777777" w:rsidR="0091376C" w:rsidRPr="00035E82" w:rsidRDefault="0091376C" w:rsidP="0091376C">
      <w:pPr>
        <w:jc w:val="center"/>
        <w:rPr>
          <w:rFonts w:ascii="Noto Sans" w:hAnsi="Noto Sans" w:cs="Noto Sans"/>
          <w:b/>
          <w:sz w:val="16"/>
          <w:szCs w:val="16"/>
        </w:rPr>
      </w:pPr>
    </w:p>
    <w:p w14:paraId="43F0FC80" w14:textId="154E6FAE" w:rsidR="00611487" w:rsidRPr="00035E82" w:rsidRDefault="00035E97" w:rsidP="000055F9">
      <w:pPr>
        <w:jc w:val="center"/>
        <w:rPr>
          <w:rFonts w:ascii="Noto Sans" w:hAnsi="Noto Sans" w:cs="Noto Sans"/>
          <w:b/>
          <w:sz w:val="16"/>
          <w:szCs w:val="16"/>
        </w:rPr>
      </w:pPr>
      <w:r w:rsidRPr="00035E82">
        <w:rPr>
          <w:rFonts w:ascii="Noto Sans" w:hAnsi="Noto Sans" w:cs="Noto Sans"/>
          <w:b/>
          <w:sz w:val="16"/>
          <w:szCs w:val="16"/>
        </w:rPr>
        <w:t xml:space="preserve"> DOMICILIO DONDE DEBERAN</w:t>
      </w:r>
      <w:r w:rsidR="00B273CC" w:rsidRPr="00035E82">
        <w:rPr>
          <w:rFonts w:ascii="Noto Sans" w:hAnsi="Noto Sans" w:cs="Noto Sans"/>
          <w:b/>
          <w:sz w:val="16"/>
          <w:szCs w:val="16"/>
        </w:rPr>
        <w:t xml:space="preserve"> ENTREGARSE LOS BIENES</w:t>
      </w:r>
    </w:p>
    <w:p w14:paraId="7E7FD6D5" w14:textId="77777777" w:rsidR="00333DF4" w:rsidRPr="00035E82" w:rsidRDefault="00333DF4" w:rsidP="00333DF4">
      <w:pPr>
        <w:jc w:val="center"/>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3525"/>
        <w:gridCol w:w="3525"/>
        <w:gridCol w:w="3523"/>
      </w:tblGrid>
      <w:tr w:rsidR="00333DF4" w:rsidRPr="00035E82" w14:paraId="03B35F4B" w14:textId="77777777" w:rsidTr="00333DF4">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1B041" w14:textId="77777777" w:rsidR="00333DF4" w:rsidRPr="00035E82" w:rsidRDefault="00333DF4" w:rsidP="00333DF4">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UNIDAD INSTITUCIONAL O.O.A.D. ESTATAL JALISCO</w:t>
            </w:r>
          </w:p>
        </w:tc>
      </w:tr>
      <w:tr w:rsidR="00333DF4" w:rsidRPr="00035E82" w14:paraId="0922A29F" w14:textId="77777777" w:rsidTr="00333DF4">
        <w:trPr>
          <w:trHeight w:val="300"/>
        </w:trPr>
        <w:tc>
          <w:tcPr>
            <w:tcW w:w="1667" w:type="pct"/>
            <w:tcBorders>
              <w:top w:val="nil"/>
              <w:left w:val="single" w:sz="4" w:space="0" w:color="auto"/>
              <w:bottom w:val="single" w:sz="4" w:space="0" w:color="auto"/>
              <w:right w:val="single" w:sz="4" w:space="0" w:color="auto"/>
            </w:tcBorders>
            <w:shd w:val="clear" w:color="000000" w:fill="A6A6A6"/>
            <w:noWrap/>
            <w:vAlign w:val="center"/>
            <w:hideMark/>
          </w:tcPr>
          <w:p w14:paraId="135B8422" w14:textId="77777777" w:rsidR="00333DF4" w:rsidRPr="00035E82" w:rsidRDefault="00333DF4" w:rsidP="00333DF4">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UNIDAD</w:t>
            </w:r>
          </w:p>
        </w:tc>
        <w:tc>
          <w:tcPr>
            <w:tcW w:w="1667" w:type="pct"/>
            <w:tcBorders>
              <w:top w:val="nil"/>
              <w:left w:val="nil"/>
              <w:bottom w:val="single" w:sz="4" w:space="0" w:color="auto"/>
              <w:right w:val="single" w:sz="4" w:space="0" w:color="auto"/>
            </w:tcBorders>
            <w:shd w:val="clear" w:color="000000" w:fill="A6A6A6"/>
            <w:noWrap/>
            <w:vAlign w:val="center"/>
            <w:hideMark/>
          </w:tcPr>
          <w:p w14:paraId="38E8D58F" w14:textId="77777777" w:rsidR="00333DF4" w:rsidRPr="00035E82" w:rsidRDefault="00333DF4" w:rsidP="00333DF4">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DOMICILIO</w:t>
            </w:r>
          </w:p>
        </w:tc>
        <w:tc>
          <w:tcPr>
            <w:tcW w:w="1667" w:type="pct"/>
            <w:tcBorders>
              <w:top w:val="nil"/>
              <w:left w:val="nil"/>
              <w:bottom w:val="single" w:sz="4" w:space="0" w:color="auto"/>
              <w:right w:val="single" w:sz="4" w:space="0" w:color="auto"/>
            </w:tcBorders>
            <w:shd w:val="clear" w:color="000000" w:fill="A6A6A6"/>
            <w:noWrap/>
            <w:vAlign w:val="center"/>
            <w:hideMark/>
          </w:tcPr>
          <w:p w14:paraId="5755942F" w14:textId="77777777" w:rsidR="00333DF4" w:rsidRPr="00035E82" w:rsidRDefault="00333DF4" w:rsidP="00333DF4">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DIAS Y HORARIOS</w:t>
            </w:r>
          </w:p>
        </w:tc>
      </w:tr>
      <w:tr w:rsidR="00333DF4" w:rsidRPr="00035E82" w14:paraId="3DFC5080" w14:textId="77777777" w:rsidTr="00333DF4">
        <w:trPr>
          <w:trHeight w:val="72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10C5758C" w14:textId="77777777" w:rsidR="00333DF4" w:rsidRPr="00035E82" w:rsidRDefault="00333DF4" w:rsidP="00333DF4">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COORDINACION DE ABASTECIMIENTO Y EQUIPAMIENTO</w:t>
            </w:r>
          </w:p>
        </w:tc>
        <w:tc>
          <w:tcPr>
            <w:tcW w:w="1667" w:type="pct"/>
            <w:tcBorders>
              <w:top w:val="nil"/>
              <w:left w:val="nil"/>
              <w:bottom w:val="single" w:sz="4" w:space="0" w:color="auto"/>
              <w:right w:val="single" w:sz="4" w:space="0" w:color="auto"/>
            </w:tcBorders>
            <w:shd w:val="clear" w:color="auto" w:fill="auto"/>
            <w:vAlign w:val="center"/>
            <w:hideMark/>
          </w:tcPr>
          <w:p w14:paraId="023B2FCA" w14:textId="77777777" w:rsidR="00333DF4" w:rsidRPr="00035E82" w:rsidRDefault="00333DF4" w:rsidP="00333DF4">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PERIFERICO SUR No.8000 COLONIA SANTA MARIA TEQUEPEXPAN C.P. 45608 SAN PEDRO TLAQUEPAQUE JALISCO</w:t>
            </w:r>
          </w:p>
        </w:tc>
        <w:tc>
          <w:tcPr>
            <w:tcW w:w="1667" w:type="pct"/>
            <w:tcBorders>
              <w:top w:val="nil"/>
              <w:left w:val="nil"/>
              <w:bottom w:val="single" w:sz="4" w:space="0" w:color="auto"/>
              <w:right w:val="single" w:sz="4" w:space="0" w:color="auto"/>
            </w:tcBorders>
            <w:shd w:val="clear" w:color="auto" w:fill="auto"/>
            <w:noWrap/>
            <w:vAlign w:val="center"/>
            <w:hideMark/>
          </w:tcPr>
          <w:p w14:paraId="33A50724" w14:textId="77777777" w:rsidR="00333DF4" w:rsidRPr="00035E82" w:rsidRDefault="00333DF4" w:rsidP="00333DF4">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xml:space="preserve">DE LUNES A VIERNES EN DIAS HABILES </w:t>
            </w:r>
          </w:p>
          <w:p w14:paraId="5D0FB0BE" w14:textId="77777777" w:rsidR="00333DF4" w:rsidRPr="00035E82" w:rsidRDefault="00333DF4" w:rsidP="00333DF4">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DE 8:00 A 14:00 HORAS</w:t>
            </w:r>
          </w:p>
        </w:tc>
      </w:tr>
    </w:tbl>
    <w:p w14:paraId="13A9126C" w14:textId="77777777" w:rsidR="00333DF4" w:rsidRPr="00035E82" w:rsidRDefault="00333DF4" w:rsidP="00333DF4">
      <w:pPr>
        <w:jc w:val="center"/>
        <w:rPr>
          <w:rFonts w:ascii="Noto Sans" w:hAnsi="Noto Sans" w:cs="Noto Sans"/>
          <w:b/>
          <w:sz w:val="16"/>
          <w:szCs w:val="16"/>
        </w:rPr>
      </w:pPr>
    </w:p>
    <w:p w14:paraId="58347D7E" w14:textId="77777777" w:rsidR="00333DF4" w:rsidRPr="00035E82" w:rsidRDefault="00333DF4" w:rsidP="00333DF4">
      <w:pPr>
        <w:jc w:val="center"/>
        <w:rPr>
          <w:rFonts w:ascii="Noto Sans" w:hAnsi="Noto Sans" w:cs="Noto Sans"/>
          <w:b/>
          <w:sz w:val="16"/>
          <w:szCs w:val="16"/>
        </w:rPr>
      </w:pPr>
    </w:p>
    <w:p w14:paraId="70BF36D1" w14:textId="77777777" w:rsidR="00333DF4" w:rsidRPr="00035E82" w:rsidRDefault="00333DF4" w:rsidP="00333DF4">
      <w:pPr>
        <w:jc w:val="center"/>
        <w:rPr>
          <w:rFonts w:ascii="Noto Sans" w:hAnsi="Noto Sans" w:cs="Noto Sans"/>
          <w:b/>
          <w:sz w:val="16"/>
          <w:szCs w:val="16"/>
        </w:rPr>
      </w:pPr>
    </w:p>
    <w:p w14:paraId="4AC27B36" w14:textId="77777777" w:rsidR="00674932" w:rsidRPr="00035E82" w:rsidRDefault="00674932" w:rsidP="00333DF4">
      <w:pPr>
        <w:jc w:val="center"/>
        <w:rPr>
          <w:rFonts w:ascii="Noto Sans" w:hAnsi="Noto Sans" w:cs="Noto Sans"/>
          <w:b/>
          <w:sz w:val="16"/>
          <w:szCs w:val="16"/>
        </w:rPr>
      </w:pPr>
    </w:p>
    <w:p w14:paraId="2FA36C94" w14:textId="77777777" w:rsidR="0091376C" w:rsidRPr="00035E82" w:rsidRDefault="0091376C" w:rsidP="0091376C">
      <w:pPr>
        <w:jc w:val="center"/>
        <w:rPr>
          <w:rFonts w:ascii="Noto Sans" w:eastAsia="MS Mincho" w:hAnsi="Noto Sans" w:cs="Noto Sans"/>
          <w:b/>
          <w:bCs/>
          <w:sz w:val="16"/>
          <w:szCs w:val="16"/>
          <w:lang w:val="es-ES_tradnl" w:eastAsia="en-US"/>
        </w:rPr>
      </w:pPr>
    </w:p>
    <w:p w14:paraId="5FF28131" w14:textId="77777777" w:rsidR="0091376C" w:rsidRPr="00035E82" w:rsidRDefault="0091376C" w:rsidP="0091376C">
      <w:pPr>
        <w:jc w:val="center"/>
        <w:rPr>
          <w:rFonts w:ascii="Noto Sans" w:eastAsia="MS Mincho" w:hAnsi="Noto Sans" w:cs="Noto Sans"/>
          <w:b/>
          <w:bCs/>
          <w:sz w:val="16"/>
          <w:szCs w:val="16"/>
          <w:lang w:val="es-ES_tradnl" w:eastAsia="en-US"/>
        </w:rPr>
      </w:pPr>
    </w:p>
    <w:p w14:paraId="755322A5" w14:textId="77777777" w:rsidR="0091376C" w:rsidRPr="00035E82" w:rsidRDefault="0091376C" w:rsidP="0091376C">
      <w:pPr>
        <w:jc w:val="center"/>
        <w:rPr>
          <w:rFonts w:ascii="Noto Sans" w:eastAsia="MS Mincho" w:hAnsi="Noto Sans" w:cs="Noto Sans"/>
          <w:b/>
          <w:bCs/>
          <w:sz w:val="16"/>
          <w:szCs w:val="16"/>
          <w:lang w:val="es-ES_tradnl" w:eastAsia="en-US"/>
        </w:rPr>
      </w:pPr>
    </w:p>
    <w:p w14:paraId="1164F8B9" w14:textId="77777777" w:rsidR="0091376C" w:rsidRPr="00035E82" w:rsidRDefault="0091376C" w:rsidP="0091376C">
      <w:pPr>
        <w:jc w:val="center"/>
        <w:rPr>
          <w:rFonts w:ascii="Noto Sans" w:eastAsia="MS Mincho" w:hAnsi="Noto Sans" w:cs="Noto Sans"/>
          <w:b/>
          <w:bCs/>
          <w:sz w:val="16"/>
          <w:szCs w:val="16"/>
          <w:lang w:val="es-ES_tradnl" w:eastAsia="en-US"/>
        </w:rPr>
      </w:pPr>
    </w:p>
    <w:p w14:paraId="69A69085" w14:textId="77777777" w:rsidR="0091376C" w:rsidRPr="00035E82" w:rsidRDefault="0091376C" w:rsidP="0091376C">
      <w:pPr>
        <w:jc w:val="center"/>
        <w:rPr>
          <w:rFonts w:ascii="Noto Sans" w:eastAsia="MS Mincho" w:hAnsi="Noto Sans" w:cs="Noto Sans"/>
          <w:b/>
          <w:bCs/>
          <w:sz w:val="16"/>
          <w:szCs w:val="16"/>
          <w:lang w:val="es-ES_tradnl" w:eastAsia="en-US"/>
        </w:rPr>
      </w:pPr>
    </w:p>
    <w:p w14:paraId="36032AD0" w14:textId="77777777" w:rsidR="0091376C" w:rsidRPr="00035E82" w:rsidRDefault="0091376C" w:rsidP="0091376C">
      <w:pPr>
        <w:jc w:val="center"/>
        <w:rPr>
          <w:rFonts w:ascii="Noto Sans" w:eastAsia="MS Mincho" w:hAnsi="Noto Sans" w:cs="Noto Sans"/>
          <w:b/>
          <w:bCs/>
          <w:sz w:val="16"/>
          <w:szCs w:val="16"/>
          <w:lang w:val="es-ES_tradnl" w:eastAsia="en-US"/>
        </w:rPr>
      </w:pPr>
    </w:p>
    <w:p w14:paraId="328E4801" w14:textId="77777777" w:rsidR="0091376C" w:rsidRPr="00035E82" w:rsidRDefault="0091376C" w:rsidP="0091376C">
      <w:pPr>
        <w:jc w:val="center"/>
        <w:rPr>
          <w:rFonts w:ascii="Noto Sans" w:eastAsia="MS Mincho" w:hAnsi="Noto Sans" w:cs="Noto Sans"/>
          <w:b/>
          <w:bCs/>
          <w:sz w:val="16"/>
          <w:szCs w:val="16"/>
          <w:lang w:val="es-ES_tradnl" w:eastAsia="en-US"/>
        </w:rPr>
      </w:pPr>
    </w:p>
    <w:p w14:paraId="176D0B0F" w14:textId="77777777" w:rsidR="0091376C" w:rsidRPr="00035E82" w:rsidRDefault="0091376C" w:rsidP="0091376C">
      <w:pPr>
        <w:jc w:val="center"/>
        <w:rPr>
          <w:rFonts w:ascii="Noto Sans" w:eastAsia="MS Mincho" w:hAnsi="Noto Sans" w:cs="Noto Sans"/>
          <w:b/>
          <w:bCs/>
          <w:sz w:val="16"/>
          <w:szCs w:val="16"/>
          <w:lang w:val="es-ES_tradnl" w:eastAsia="en-US"/>
        </w:rPr>
      </w:pPr>
    </w:p>
    <w:p w14:paraId="4D4DF6DF" w14:textId="77777777" w:rsidR="0091376C" w:rsidRPr="00035E82" w:rsidRDefault="0091376C" w:rsidP="0091376C">
      <w:pPr>
        <w:jc w:val="center"/>
        <w:rPr>
          <w:rFonts w:ascii="Noto Sans" w:eastAsia="MS Mincho" w:hAnsi="Noto Sans" w:cs="Noto Sans"/>
          <w:b/>
          <w:bCs/>
          <w:sz w:val="16"/>
          <w:szCs w:val="16"/>
          <w:lang w:val="es-ES_tradnl" w:eastAsia="en-US"/>
        </w:rPr>
      </w:pPr>
    </w:p>
    <w:p w14:paraId="43049A3C" w14:textId="77777777" w:rsidR="0091376C" w:rsidRPr="00035E82" w:rsidRDefault="0091376C" w:rsidP="0091376C">
      <w:pPr>
        <w:jc w:val="center"/>
        <w:rPr>
          <w:rFonts w:ascii="Noto Sans" w:eastAsia="MS Mincho" w:hAnsi="Noto Sans" w:cs="Noto Sans"/>
          <w:b/>
          <w:bCs/>
          <w:sz w:val="16"/>
          <w:szCs w:val="16"/>
          <w:lang w:val="es-ES_tradnl" w:eastAsia="en-US"/>
        </w:rPr>
      </w:pPr>
    </w:p>
    <w:p w14:paraId="229DC5BE" w14:textId="77777777" w:rsidR="0091376C" w:rsidRPr="00035E82" w:rsidRDefault="0091376C" w:rsidP="0091376C">
      <w:pPr>
        <w:jc w:val="center"/>
        <w:rPr>
          <w:rFonts w:ascii="Noto Sans" w:eastAsia="MS Mincho" w:hAnsi="Noto Sans" w:cs="Noto Sans"/>
          <w:b/>
          <w:bCs/>
          <w:sz w:val="16"/>
          <w:szCs w:val="16"/>
          <w:lang w:val="es-ES_tradnl" w:eastAsia="en-US"/>
        </w:rPr>
      </w:pPr>
    </w:p>
    <w:p w14:paraId="321EDFEA" w14:textId="77777777" w:rsidR="0091376C" w:rsidRDefault="0091376C" w:rsidP="000C091E">
      <w:pPr>
        <w:rPr>
          <w:rFonts w:ascii="Noto Sans" w:eastAsia="MS Mincho" w:hAnsi="Noto Sans" w:cs="Noto Sans"/>
          <w:b/>
          <w:bCs/>
          <w:sz w:val="16"/>
          <w:szCs w:val="16"/>
          <w:lang w:val="es-ES_tradnl" w:eastAsia="en-US"/>
        </w:rPr>
      </w:pPr>
    </w:p>
    <w:p w14:paraId="387DF54D" w14:textId="77777777" w:rsidR="00B07DB2" w:rsidRDefault="00B07DB2" w:rsidP="000C091E">
      <w:pPr>
        <w:rPr>
          <w:rFonts w:ascii="Noto Sans" w:eastAsia="MS Mincho" w:hAnsi="Noto Sans" w:cs="Noto Sans"/>
          <w:b/>
          <w:bCs/>
          <w:sz w:val="16"/>
          <w:szCs w:val="16"/>
          <w:lang w:val="es-ES_tradnl" w:eastAsia="en-US"/>
        </w:rPr>
      </w:pPr>
    </w:p>
    <w:p w14:paraId="533861E3" w14:textId="77777777" w:rsidR="00B07DB2" w:rsidRDefault="00B07DB2" w:rsidP="000C091E">
      <w:pPr>
        <w:rPr>
          <w:rFonts w:ascii="Noto Sans" w:eastAsia="MS Mincho" w:hAnsi="Noto Sans" w:cs="Noto Sans"/>
          <w:b/>
          <w:bCs/>
          <w:sz w:val="16"/>
          <w:szCs w:val="16"/>
          <w:lang w:val="es-ES_tradnl" w:eastAsia="en-US"/>
        </w:rPr>
      </w:pPr>
    </w:p>
    <w:p w14:paraId="35103647" w14:textId="77777777" w:rsidR="00B07DB2" w:rsidRDefault="00B07DB2" w:rsidP="000C091E">
      <w:pPr>
        <w:rPr>
          <w:rFonts w:ascii="Noto Sans" w:eastAsia="MS Mincho" w:hAnsi="Noto Sans" w:cs="Noto Sans"/>
          <w:b/>
          <w:bCs/>
          <w:sz w:val="16"/>
          <w:szCs w:val="16"/>
          <w:lang w:val="es-ES_tradnl" w:eastAsia="en-US"/>
        </w:rPr>
      </w:pPr>
    </w:p>
    <w:p w14:paraId="49FF2273" w14:textId="77777777" w:rsidR="00B07DB2" w:rsidRDefault="00B07DB2" w:rsidP="000C091E">
      <w:pPr>
        <w:rPr>
          <w:rFonts w:ascii="Noto Sans" w:eastAsia="MS Mincho" w:hAnsi="Noto Sans" w:cs="Noto Sans"/>
          <w:b/>
          <w:bCs/>
          <w:sz w:val="16"/>
          <w:szCs w:val="16"/>
          <w:lang w:val="es-ES_tradnl" w:eastAsia="en-US"/>
        </w:rPr>
      </w:pPr>
    </w:p>
    <w:p w14:paraId="5BD97BC1" w14:textId="77777777" w:rsidR="00B07DB2" w:rsidRDefault="00B07DB2" w:rsidP="000C091E">
      <w:pPr>
        <w:rPr>
          <w:rFonts w:ascii="Noto Sans" w:eastAsia="MS Mincho" w:hAnsi="Noto Sans" w:cs="Noto Sans"/>
          <w:b/>
          <w:bCs/>
          <w:sz w:val="16"/>
          <w:szCs w:val="16"/>
          <w:lang w:val="es-ES_tradnl" w:eastAsia="en-US"/>
        </w:rPr>
      </w:pPr>
    </w:p>
    <w:p w14:paraId="416D7D1F" w14:textId="77777777" w:rsidR="00B07DB2" w:rsidRDefault="00B07DB2" w:rsidP="000C091E">
      <w:pPr>
        <w:rPr>
          <w:rFonts w:ascii="Noto Sans" w:eastAsia="MS Mincho" w:hAnsi="Noto Sans" w:cs="Noto Sans"/>
          <w:b/>
          <w:bCs/>
          <w:sz w:val="16"/>
          <w:szCs w:val="16"/>
          <w:lang w:val="es-ES_tradnl" w:eastAsia="en-US"/>
        </w:rPr>
      </w:pPr>
    </w:p>
    <w:p w14:paraId="2065D838" w14:textId="77777777" w:rsidR="00B07DB2" w:rsidRDefault="00B07DB2" w:rsidP="000C091E">
      <w:pPr>
        <w:rPr>
          <w:rFonts w:ascii="Noto Sans" w:eastAsia="MS Mincho" w:hAnsi="Noto Sans" w:cs="Noto Sans"/>
          <w:b/>
          <w:bCs/>
          <w:sz w:val="16"/>
          <w:szCs w:val="16"/>
          <w:lang w:val="es-ES_tradnl" w:eastAsia="en-US"/>
        </w:rPr>
      </w:pPr>
    </w:p>
    <w:p w14:paraId="7E249A88" w14:textId="77777777" w:rsidR="00B07DB2" w:rsidRDefault="00B07DB2" w:rsidP="000C091E">
      <w:pPr>
        <w:rPr>
          <w:rFonts w:ascii="Noto Sans" w:eastAsia="MS Mincho" w:hAnsi="Noto Sans" w:cs="Noto Sans"/>
          <w:b/>
          <w:bCs/>
          <w:sz w:val="16"/>
          <w:szCs w:val="16"/>
          <w:lang w:val="es-ES_tradnl" w:eastAsia="en-US"/>
        </w:rPr>
      </w:pPr>
    </w:p>
    <w:p w14:paraId="5D494A77" w14:textId="77777777" w:rsidR="00B07DB2" w:rsidRDefault="00B07DB2" w:rsidP="000C091E">
      <w:pPr>
        <w:rPr>
          <w:rFonts w:ascii="Noto Sans" w:eastAsia="MS Mincho" w:hAnsi="Noto Sans" w:cs="Noto Sans"/>
          <w:b/>
          <w:bCs/>
          <w:sz w:val="16"/>
          <w:szCs w:val="16"/>
          <w:lang w:val="es-ES_tradnl" w:eastAsia="en-US"/>
        </w:rPr>
      </w:pPr>
    </w:p>
    <w:p w14:paraId="5FBAA932" w14:textId="77777777" w:rsidR="00B07DB2" w:rsidRDefault="00B07DB2" w:rsidP="000C091E">
      <w:pPr>
        <w:rPr>
          <w:rFonts w:ascii="Noto Sans" w:eastAsia="MS Mincho" w:hAnsi="Noto Sans" w:cs="Noto Sans"/>
          <w:b/>
          <w:bCs/>
          <w:sz w:val="16"/>
          <w:szCs w:val="16"/>
          <w:lang w:val="es-ES_tradnl" w:eastAsia="en-US"/>
        </w:rPr>
      </w:pPr>
    </w:p>
    <w:p w14:paraId="16F9C792" w14:textId="77777777" w:rsidR="00B07DB2" w:rsidRDefault="00B07DB2" w:rsidP="000C091E">
      <w:pPr>
        <w:rPr>
          <w:rFonts w:ascii="Noto Sans" w:eastAsia="MS Mincho" w:hAnsi="Noto Sans" w:cs="Noto Sans"/>
          <w:b/>
          <w:bCs/>
          <w:sz w:val="16"/>
          <w:szCs w:val="16"/>
          <w:lang w:val="es-ES_tradnl" w:eastAsia="en-US"/>
        </w:rPr>
      </w:pPr>
    </w:p>
    <w:p w14:paraId="0769EECE" w14:textId="77777777" w:rsidR="00B07DB2" w:rsidRDefault="00B07DB2" w:rsidP="000C091E">
      <w:pPr>
        <w:rPr>
          <w:rFonts w:ascii="Noto Sans" w:eastAsia="MS Mincho" w:hAnsi="Noto Sans" w:cs="Noto Sans"/>
          <w:b/>
          <w:bCs/>
          <w:sz w:val="16"/>
          <w:szCs w:val="16"/>
          <w:lang w:val="es-ES_tradnl" w:eastAsia="en-US"/>
        </w:rPr>
      </w:pPr>
    </w:p>
    <w:p w14:paraId="05FB023F" w14:textId="77777777" w:rsidR="00B07DB2" w:rsidRDefault="00B07DB2" w:rsidP="000C091E">
      <w:pPr>
        <w:rPr>
          <w:rFonts w:ascii="Noto Sans" w:eastAsia="MS Mincho" w:hAnsi="Noto Sans" w:cs="Noto Sans"/>
          <w:b/>
          <w:bCs/>
          <w:sz w:val="16"/>
          <w:szCs w:val="16"/>
          <w:lang w:val="es-ES_tradnl" w:eastAsia="en-US"/>
        </w:rPr>
      </w:pPr>
    </w:p>
    <w:p w14:paraId="0991E137" w14:textId="77777777" w:rsidR="00B07DB2" w:rsidRDefault="00B07DB2" w:rsidP="000C091E">
      <w:pPr>
        <w:rPr>
          <w:rFonts w:ascii="Noto Sans" w:eastAsia="MS Mincho" w:hAnsi="Noto Sans" w:cs="Noto Sans"/>
          <w:b/>
          <w:bCs/>
          <w:sz w:val="16"/>
          <w:szCs w:val="16"/>
          <w:lang w:val="es-ES_tradnl" w:eastAsia="en-US"/>
        </w:rPr>
      </w:pPr>
    </w:p>
    <w:p w14:paraId="3C79A28B" w14:textId="77777777" w:rsidR="00B07DB2" w:rsidRDefault="00B07DB2" w:rsidP="000C091E">
      <w:pPr>
        <w:rPr>
          <w:rFonts w:ascii="Noto Sans" w:eastAsia="MS Mincho" w:hAnsi="Noto Sans" w:cs="Noto Sans"/>
          <w:b/>
          <w:bCs/>
          <w:sz w:val="16"/>
          <w:szCs w:val="16"/>
          <w:lang w:val="es-ES_tradnl" w:eastAsia="en-US"/>
        </w:rPr>
      </w:pPr>
    </w:p>
    <w:p w14:paraId="215D84BE" w14:textId="77777777" w:rsidR="00B07DB2" w:rsidRDefault="00B07DB2" w:rsidP="000C091E">
      <w:pPr>
        <w:rPr>
          <w:rFonts w:ascii="Noto Sans" w:eastAsia="MS Mincho" w:hAnsi="Noto Sans" w:cs="Noto Sans"/>
          <w:b/>
          <w:bCs/>
          <w:sz w:val="16"/>
          <w:szCs w:val="16"/>
          <w:lang w:val="es-ES_tradnl" w:eastAsia="en-US"/>
        </w:rPr>
      </w:pPr>
    </w:p>
    <w:p w14:paraId="1BBA2320" w14:textId="77777777" w:rsidR="00B07DB2" w:rsidRDefault="00B07DB2" w:rsidP="000C091E">
      <w:pPr>
        <w:rPr>
          <w:rFonts w:ascii="Noto Sans" w:eastAsia="MS Mincho" w:hAnsi="Noto Sans" w:cs="Noto Sans"/>
          <w:b/>
          <w:bCs/>
          <w:sz w:val="16"/>
          <w:szCs w:val="16"/>
          <w:lang w:val="es-ES_tradnl" w:eastAsia="en-US"/>
        </w:rPr>
      </w:pPr>
    </w:p>
    <w:p w14:paraId="4EE23BA5" w14:textId="77777777" w:rsidR="00B07DB2" w:rsidRDefault="00B07DB2" w:rsidP="000C091E">
      <w:pPr>
        <w:rPr>
          <w:rFonts w:ascii="Noto Sans" w:eastAsia="MS Mincho" w:hAnsi="Noto Sans" w:cs="Noto Sans"/>
          <w:b/>
          <w:bCs/>
          <w:sz w:val="16"/>
          <w:szCs w:val="16"/>
          <w:lang w:val="es-ES_tradnl" w:eastAsia="en-US"/>
        </w:rPr>
      </w:pPr>
    </w:p>
    <w:p w14:paraId="58170B8C" w14:textId="77777777" w:rsidR="00B07DB2" w:rsidRDefault="00B07DB2" w:rsidP="000C091E">
      <w:pPr>
        <w:rPr>
          <w:rFonts w:ascii="Noto Sans" w:eastAsia="MS Mincho" w:hAnsi="Noto Sans" w:cs="Noto Sans"/>
          <w:b/>
          <w:bCs/>
          <w:sz w:val="16"/>
          <w:szCs w:val="16"/>
          <w:lang w:val="es-ES_tradnl" w:eastAsia="en-US"/>
        </w:rPr>
      </w:pPr>
    </w:p>
    <w:p w14:paraId="0722D533" w14:textId="77777777" w:rsidR="00B07DB2" w:rsidRDefault="00B07DB2" w:rsidP="000C091E">
      <w:pPr>
        <w:rPr>
          <w:rFonts w:ascii="Noto Sans" w:eastAsia="MS Mincho" w:hAnsi="Noto Sans" w:cs="Noto Sans"/>
          <w:b/>
          <w:bCs/>
          <w:sz w:val="16"/>
          <w:szCs w:val="16"/>
          <w:lang w:val="es-ES_tradnl" w:eastAsia="en-US"/>
        </w:rPr>
      </w:pPr>
    </w:p>
    <w:p w14:paraId="5E59C91C" w14:textId="77777777" w:rsidR="00B07DB2" w:rsidRDefault="00B07DB2" w:rsidP="000C091E">
      <w:pPr>
        <w:rPr>
          <w:rFonts w:ascii="Noto Sans" w:eastAsia="MS Mincho" w:hAnsi="Noto Sans" w:cs="Noto Sans"/>
          <w:b/>
          <w:bCs/>
          <w:sz w:val="16"/>
          <w:szCs w:val="16"/>
          <w:lang w:val="es-ES_tradnl" w:eastAsia="en-US"/>
        </w:rPr>
      </w:pPr>
    </w:p>
    <w:p w14:paraId="3585313B" w14:textId="77777777" w:rsidR="00B07DB2" w:rsidRDefault="00B07DB2" w:rsidP="000C091E">
      <w:pPr>
        <w:rPr>
          <w:rFonts w:ascii="Noto Sans" w:eastAsia="MS Mincho" w:hAnsi="Noto Sans" w:cs="Noto Sans"/>
          <w:b/>
          <w:bCs/>
          <w:sz w:val="16"/>
          <w:szCs w:val="16"/>
          <w:lang w:val="es-ES_tradnl" w:eastAsia="en-US"/>
        </w:rPr>
      </w:pPr>
    </w:p>
    <w:p w14:paraId="51BE7A27" w14:textId="77777777" w:rsidR="00B07DB2" w:rsidRDefault="00B07DB2" w:rsidP="000C091E">
      <w:pPr>
        <w:rPr>
          <w:rFonts w:ascii="Noto Sans" w:eastAsia="MS Mincho" w:hAnsi="Noto Sans" w:cs="Noto Sans"/>
          <w:b/>
          <w:bCs/>
          <w:sz w:val="16"/>
          <w:szCs w:val="16"/>
          <w:lang w:val="es-ES_tradnl" w:eastAsia="en-US"/>
        </w:rPr>
      </w:pPr>
    </w:p>
    <w:p w14:paraId="1360FC38" w14:textId="77777777" w:rsidR="00B07DB2" w:rsidRDefault="00B07DB2" w:rsidP="000C091E">
      <w:pPr>
        <w:rPr>
          <w:rFonts w:ascii="Noto Sans" w:eastAsia="MS Mincho" w:hAnsi="Noto Sans" w:cs="Noto Sans"/>
          <w:b/>
          <w:bCs/>
          <w:sz w:val="16"/>
          <w:szCs w:val="16"/>
          <w:lang w:val="es-ES_tradnl" w:eastAsia="en-US"/>
        </w:rPr>
      </w:pPr>
    </w:p>
    <w:p w14:paraId="0AB89FDA" w14:textId="77777777" w:rsidR="00B07DB2" w:rsidRDefault="00B07DB2" w:rsidP="000C091E">
      <w:pPr>
        <w:rPr>
          <w:rFonts w:ascii="Noto Sans" w:eastAsia="MS Mincho" w:hAnsi="Noto Sans" w:cs="Noto Sans"/>
          <w:b/>
          <w:bCs/>
          <w:sz w:val="16"/>
          <w:szCs w:val="16"/>
          <w:lang w:val="es-ES_tradnl" w:eastAsia="en-US"/>
        </w:rPr>
      </w:pPr>
    </w:p>
    <w:p w14:paraId="67D927D0" w14:textId="77777777" w:rsidR="00B07DB2" w:rsidRDefault="00B07DB2" w:rsidP="000C091E">
      <w:pPr>
        <w:rPr>
          <w:rFonts w:ascii="Noto Sans" w:eastAsia="MS Mincho" w:hAnsi="Noto Sans" w:cs="Noto Sans"/>
          <w:b/>
          <w:bCs/>
          <w:sz w:val="16"/>
          <w:szCs w:val="16"/>
          <w:lang w:val="es-ES_tradnl" w:eastAsia="en-US"/>
        </w:rPr>
      </w:pPr>
    </w:p>
    <w:p w14:paraId="10D94A8E" w14:textId="77777777" w:rsidR="00B07DB2" w:rsidRDefault="00B07DB2" w:rsidP="000C091E">
      <w:pPr>
        <w:rPr>
          <w:rFonts w:ascii="Noto Sans" w:eastAsia="MS Mincho" w:hAnsi="Noto Sans" w:cs="Noto Sans"/>
          <w:b/>
          <w:bCs/>
          <w:sz w:val="16"/>
          <w:szCs w:val="16"/>
          <w:lang w:val="es-ES_tradnl" w:eastAsia="en-US"/>
        </w:rPr>
      </w:pPr>
    </w:p>
    <w:p w14:paraId="7B0DE3F4" w14:textId="77777777" w:rsidR="00B07DB2" w:rsidRDefault="00B07DB2" w:rsidP="000C091E">
      <w:pPr>
        <w:rPr>
          <w:rFonts w:ascii="Noto Sans" w:eastAsia="MS Mincho" w:hAnsi="Noto Sans" w:cs="Noto Sans"/>
          <w:b/>
          <w:bCs/>
          <w:sz w:val="16"/>
          <w:szCs w:val="16"/>
          <w:lang w:val="es-ES_tradnl" w:eastAsia="en-US"/>
        </w:rPr>
      </w:pPr>
    </w:p>
    <w:p w14:paraId="5EEEF496" w14:textId="77777777" w:rsidR="00B07DB2" w:rsidRDefault="00B07DB2" w:rsidP="000C091E">
      <w:pPr>
        <w:rPr>
          <w:rFonts w:ascii="Noto Sans" w:eastAsia="MS Mincho" w:hAnsi="Noto Sans" w:cs="Noto Sans"/>
          <w:b/>
          <w:bCs/>
          <w:sz w:val="16"/>
          <w:szCs w:val="16"/>
          <w:lang w:val="es-ES_tradnl" w:eastAsia="en-US"/>
        </w:rPr>
      </w:pPr>
    </w:p>
    <w:p w14:paraId="1029FC88" w14:textId="77777777" w:rsidR="00B07DB2" w:rsidRDefault="00B07DB2" w:rsidP="000C091E">
      <w:pPr>
        <w:rPr>
          <w:rFonts w:ascii="Noto Sans" w:eastAsia="MS Mincho" w:hAnsi="Noto Sans" w:cs="Noto Sans"/>
          <w:b/>
          <w:bCs/>
          <w:sz w:val="16"/>
          <w:szCs w:val="16"/>
          <w:lang w:val="es-ES_tradnl" w:eastAsia="en-US"/>
        </w:rPr>
      </w:pPr>
    </w:p>
    <w:p w14:paraId="35C99F4F" w14:textId="77777777" w:rsidR="00B07DB2" w:rsidRDefault="00B07DB2" w:rsidP="000C091E">
      <w:pPr>
        <w:rPr>
          <w:rFonts w:ascii="Noto Sans" w:eastAsia="MS Mincho" w:hAnsi="Noto Sans" w:cs="Noto Sans"/>
          <w:b/>
          <w:bCs/>
          <w:sz w:val="16"/>
          <w:szCs w:val="16"/>
          <w:lang w:val="es-ES_tradnl" w:eastAsia="en-US"/>
        </w:rPr>
      </w:pPr>
    </w:p>
    <w:p w14:paraId="12F1727E" w14:textId="77777777" w:rsidR="00B07DB2" w:rsidRDefault="00B07DB2" w:rsidP="000C091E">
      <w:pPr>
        <w:rPr>
          <w:rFonts w:ascii="Noto Sans" w:eastAsia="MS Mincho" w:hAnsi="Noto Sans" w:cs="Noto Sans"/>
          <w:b/>
          <w:bCs/>
          <w:sz w:val="16"/>
          <w:szCs w:val="16"/>
          <w:lang w:val="es-ES_tradnl" w:eastAsia="en-US"/>
        </w:rPr>
      </w:pPr>
    </w:p>
    <w:p w14:paraId="53C2089D" w14:textId="77777777" w:rsidR="00B07DB2" w:rsidRDefault="00B07DB2" w:rsidP="000C091E">
      <w:pPr>
        <w:rPr>
          <w:rFonts w:ascii="Noto Sans" w:eastAsia="MS Mincho" w:hAnsi="Noto Sans" w:cs="Noto Sans"/>
          <w:b/>
          <w:bCs/>
          <w:sz w:val="16"/>
          <w:szCs w:val="16"/>
          <w:lang w:val="es-ES_tradnl" w:eastAsia="en-US"/>
        </w:rPr>
      </w:pPr>
    </w:p>
    <w:p w14:paraId="55D15BC1" w14:textId="77777777" w:rsidR="00B07DB2" w:rsidRDefault="00B07DB2" w:rsidP="000C091E">
      <w:pPr>
        <w:rPr>
          <w:rFonts w:ascii="Noto Sans" w:eastAsia="MS Mincho" w:hAnsi="Noto Sans" w:cs="Noto Sans"/>
          <w:b/>
          <w:bCs/>
          <w:sz w:val="16"/>
          <w:szCs w:val="16"/>
          <w:lang w:val="es-ES_tradnl" w:eastAsia="en-US"/>
        </w:rPr>
      </w:pPr>
    </w:p>
    <w:p w14:paraId="5BB9EA75" w14:textId="77777777" w:rsidR="00B07DB2" w:rsidRPr="00035E82" w:rsidRDefault="00B07DB2" w:rsidP="000C091E">
      <w:pPr>
        <w:rPr>
          <w:rFonts w:ascii="Noto Sans" w:eastAsia="MS Mincho" w:hAnsi="Noto Sans" w:cs="Noto Sans"/>
          <w:b/>
          <w:bCs/>
          <w:sz w:val="16"/>
          <w:szCs w:val="16"/>
          <w:lang w:val="es-ES_tradnl" w:eastAsia="en-US"/>
        </w:rPr>
      </w:pPr>
    </w:p>
    <w:p w14:paraId="2BE8DC91" w14:textId="77777777" w:rsidR="0091376C" w:rsidRPr="00035E82" w:rsidRDefault="0091376C" w:rsidP="0091376C">
      <w:pPr>
        <w:jc w:val="center"/>
        <w:rPr>
          <w:rFonts w:ascii="Noto Sans" w:eastAsia="MS Mincho" w:hAnsi="Noto Sans" w:cs="Noto Sans"/>
          <w:b/>
          <w:bCs/>
          <w:sz w:val="16"/>
          <w:szCs w:val="16"/>
          <w:lang w:val="es-ES_tradnl" w:eastAsia="en-US"/>
        </w:rPr>
      </w:pPr>
    </w:p>
    <w:p w14:paraId="2BE3C3D0" w14:textId="58076B12" w:rsidR="00EC6196" w:rsidRPr="00035E82" w:rsidRDefault="00EC6196" w:rsidP="0091376C">
      <w:pPr>
        <w:jc w:val="center"/>
        <w:rPr>
          <w:rFonts w:ascii="Noto Sans" w:eastAsia="MS Mincho" w:hAnsi="Noto Sans" w:cs="Noto Sans"/>
          <w:bCs/>
          <w:sz w:val="16"/>
          <w:szCs w:val="16"/>
          <w:lang w:val="es-ES_tradnl" w:eastAsia="en-US"/>
        </w:rPr>
      </w:pPr>
      <w:r w:rsidRPr="00035E82">
        <w:rPr>
          <w:rFonts w:ascii="Noto Sans" w:eastAsia="MS Mincho" w:hAnsi="Noto Sans" w:cs="Noto Sans"/>
          <w:b/>
          <w:bCs/>
          <w:sz w:val="16"/>
          <w:szCs w:val="16"/>
          <w:lang w:val="es-ES_tradnl" w:eastAsia="en-US"/>
        </w:rPr>
        <w:t>ANEXO NUMERO (04 CUATRO)</w:t>
      </w:r>
      <w:r w:rsidRPr="00035E82">
        <w:rPr>
          <w:rFonts w:ascii="Noto Sans" w:eastAsia="MS Mincho" w:hAnsi="Noto Sans" w:cs="Noto Sans"/>
          <w:bCs/>
          <w:sz w:val="16"/>
          <w:szCs w:val="16"/>
          <w:lang w:val="es-ES_tradnl" w:eastAsia="en-US"/>
        </w:rPr>
        <w:t xml:space="preserve"> </w:t>
      </w:r>
    </w:p>
    <w:p w14:paraId="1AF5BA23" w14:textId="77777777" w:rsidR="0091376C" w:rsidRPr="00035E82" w:rsidRDefault="0091376C" w:rsidP="0091376C">
      <w:pPr>
        <w:jc w:val="center"/>
        <w:rPr>
          <w:rFonts w:ascii="Noto Sans" w:eastAsia="MS Mincho" w:hAnsi="Noto Sans" w:cs="Noto Sans"/>
          <w:bCs/>
          <w:sz w:val="16"/>
          <w:szCs w:val="16"/>
          <w:lang w:val="es-ES_tradnl" w:eastAsia="en-US"/>
        </w:rPr>
      </w:pPr>
    </w:p>
    <w:p w14:paraId="21FDAC12" w14:textId="34834B12" w:rsidR="00674932" w:rsidRPr="00035E82" w:rsidRDefault="00EC6196" w:rsidP="00333DF4">
      <w:pPr>
        <w:jc w:val="center"/>
        <w:rPr>
          <w:rFonts w:ascii="Noto Sans" w:eastAsia="MS Mincho" w:hAnsi="Noto Sans" w:cs="Noto Sans"/>
          <w:b/>
          <w:bCs/>
          <w:sz w:val="16"/>
          <w:szCs w:val="16"/>
          <w:lang w:val="es-ES_tradnl" w:eastAsia="en-US"/>
        </w:rPr>
      </w:pPr>
      <w:r w:rsidRPr="00035E82">
        <w:rPr>
          <w:rFonts w:ascii="Noto Sans" w:eastAsia="MS Mincho" w:hAnsi="Noto Sans" w:cs="Noto Sans"/>
          <w:b/>
          <w:bCs/>
          <w:sz w:val="16"/>
          <w:szCs w:val="16"/>
          <w:lang w:val="es-ES_tradnl" w:eastAsia="en-US"/>
        </w:rPr>
        <w:t>REMISIÓN DE PEDIDO</w:t>
      </w:r>
    </w:p>
    <w:p w14:paraId="7FF6E2EE" w14:textId="77777777" w:rsidR="0091376C" w:rsidRPr="00035E82" w:rsidRDefault="0091376C" w:rsidP="00333DF4">
      <w:pPr>
        <w:jc w:val="center"/>
        <w:rPr>
          <w:rFonts w:ascii="Noto Sans" w:hAnsi="Noto Sans" w:cs="Noto Sans"/>
          <w:b/>
          <w:sz w:val="16"/>
          <w:szCs w:val="16"/>
        </w:rPr>
      </w:pPr>
    </w:p>
    <w:p w14:paraId="1BBF0622" w14:textId="77777777" w:rsidR="00674932" w:rsidRPr="00035E82" w:rsidRDefault="00674932" w:rsidP="00333DF4">
      <w:pPr>
        <w:jc w:val="center"/>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686"/>
        <w:gridCol w:w="204"/>
        <w:gridCol w:w="930"/>
        <w:gridCol w:w="331"/>
        <w:gridCol w:w="568"/>
        <w:gridCol w:w="230"/>
        <w:gridCol w:w="760"/>
        <w:gridCol w:w="873"/>
        <w:gridCol w:w="932"/>
        <w:gridCol w:w="209"/>
        <w:gridCol w:w="1636"/>
        <w:gridCol w:w="2097"/>
        <w:gridCol w:w="660"/>
        <w:gridCol w:w="457"/>
      </w:tblGrid>
      <w:tr w:rsidR="00EC6196" w:rsidRPr="00035E82" w14:paraId="3FFC6602" w14:textId="77777777" w:rsidTr="0091376C">
        <w:trPr>
          <w:trHeight w:val="431"/>
        </w:trPr>
        <w:tc>
          <w:tcPr>
            <w:tcW w:w="426" w:type="pct"/>
            <w:gridSpan w:val="2"/>
            <w:tcBorders>
              <w:top w:val="nil"/>
              <w:left w:val="nil"/>
              <w:bottom w:val="nil"/>
              <w:right w:val="nil"/>
            </w:tcBorders>
            <w:noWrap/>
            <w:vAlign w:val="bottom"/>
            <w:hideMark/>
          </w:tcPr>
          <w:p w14:paraId="0919B088"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IMSS</w:t>
            </w:r>
          </w:p>
        </w:tc>
        <w:tc>
          <w:tcPr>
            <w:tcW w:w="601" w:type="pct"/>
            <w:gridSpan w:val="2"/>
            <w:tcBorders>
              <w:top w:val="nil"/>
              <w:left w:val="nil"/>
              <w:bottom w:val="nil"/>
              <w:right w:val="nil"/>
            </w:tcBorders>
            <w:noWrap/>
            <w:vAlign w:val="bottom"/>
            <w:hideMark/>
          </w:tcPr>
          <w:p w14:paraId="3995FC3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158" w:type="pct"/>
            <w:gridSpan w:val="4"/>
            <w:tcBorders>
              <w:top w:val="nil"/>
              <w:left w:val="nil"/>
              <w:bottom w:val="nil"/>
              <w:right w:val="nil"/>
            </w:tcBorders>
            <w:noWrap/>
            <w:vAlign w:val="bottom"/>
            <w:hideMark/>
          </w:tcPr>
          <w:p w14:paraId="49F8B2C6"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REMISION DEL PEDIDO</w:t>
            </w:r>
          </w:p>
        </w:tc>
        <w:tc>
          <w:tcPr>
            <w:tcW w:w="443" w:type="pct"/>
            <w:tcBorders>
              <w:top w:val="nil"/>
              <w:left w:val="nil"/>
              <w:bottom w:val="nil"/>
              <w:right w:val="nil"/>
            </w:tcBorders>
            <w:noWrap/>
            <w:vAlign w:val="bottom"/>
            <w:hideMark/>
          </w:tcPr>
          <w:p w14:paraId="64EF4100"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p>
        </w:tc>
        <w:tc>
          <w:tcPr>
            <w:tcW w:w="101" w:type="pct"/>
            <w:tcBorders>
              <w:top w:val="nil"/>
              <w:left w:val="nil"/>
              <w:bottom w:val="nil"/>
              <w:right w:val="nil"/>
            </w:tcBorders>
            <w:noWrap/>
            <w:vAlign w:val="bottom"/>
            <w:hideMark/>
          </w:tcPr>
          <w:p w14:paraId="499D8C7E"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p>
        </w:tc>
        <w:tc>
          <w:tcPr>
            <w:tcW w:w="776" w:type="pct"/>
            <w:tcBorders>
              <w:top w:val="nil"/>
              <w:left w:val="nil"/>
              <w:bottom w:val="nil"/>
              <w:right w:val="nil"/>
            </w:tcBorders>
            <w:noWrap/>
            <w:vAlign w:val="bottom"/>
            <w:hideMark/>
          </w:tcPr>
          <w:p w14:paraId="3C23A26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3E1A211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0B74106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7EA5F6D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4D302746" w14:textId="77777777" w:rsidTr="0091376C">
        <w:trPr>
          <w:trHeight w:val="221"/>
        </w:trPr>
        <w:tc>
          <w:tcPr>
            <w:tcW w:w="426" w:type="pct"/>
            <w:gridSpan w:val="2"/>
            <w:tcBorders>
              <w:top w:val="nil"/>
              <w:left w:val="nil"/>
              <w:bottom w:val="nil"/>
              <w:right w:val="nil"/>
            </w:tcBorders>
            <w:noWrap/>
            <w:vAlign w:val="bottom"/>
            <w:hideMark/>
          </w:tcPr>
          <w:p w14:paraId="50E23FF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12BC5CB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5F3CBF1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387C294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0E47702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65A6D50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4C4711E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5D85E89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single" w:sz="8" w:space="0" w:color="auto"/>
              <w:left w:val="single" w:sz="8" w:space="0" w:color="auto"/>
              <w:bottom w:val="nil"/>
              <w:right w:val="nil"/>
            </w:tcBorders>
            <w:noWrap/>
            <w:vAlign w:val="bottom"/>
            <w:hideMark/>
          </w:tcPr>
          <w:p w14:paraId="75399CE2"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3E447FB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4E5566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2B861D88" w14:textId="77777777" w:rsidTr="0091376C">
        <w:trPr>
          <w:trHeight w:val="140"/>
        </w:trPr>
        <w:tc>
          <w:tcPr>
            <w:tcW w:w="426" w:type="pct"/>
            <w:gridSpan w:val="2"/>
            <w:tcBorders>
              <w:top w:val="nil"/>
              <w:left w:val="nil"/>
              <w:bottom w:val="nil"/>
              <w:right w:val="nil"/>
            </w:tcBorders>
            <w:noWrap/>
            <w:vAlign w:val="bottom"/>
            <w:hideMark/>
          </w:tcPr>
          <w:p w14:paraId="4B5F865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2AB09BC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54541C2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39C899E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5FC4D9F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1DEA57D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4238595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06C7A1E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single" w:sz="8" w:space="0" w:color="auto"/>
              <w:bottom w:val="single" w:sz="8" w:space="0" w:color="auto"/>
              <w:right w:val="nil"/>
            </w:tcBorders>
            <w:noWrap/>
            <w:vAlign w:val="bottom"/>
            <w:hideMark/>
          </w:tcPr>
          <w:p w14:paraId="339B62E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single" w:sz="8" w:space="0" w:color="auto"/>
              <w:right w:val="nil"/>
            </w:tcBorders>
            <w:noWrap/>
            <w:vAlign w:val="bottom"/>
            <w:hideMark/>
          </w:tcPr>
          <w:p w14:paraId="6B2E0A0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043FE7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33840458" w14:textId="77777777" w:rsidTr="0091376C">
        <w:trPr>
          <w:trHeight w:val="181"/>
        </w:trPr>
        <w:tc>
          <w:tcPr>
            <w:tcW w:w="426" w:type="pct"/>
            <w:gridSpan w:val="2"/>
            <w:tcBorders>
              <w:top w:val="nil"/>
              <w:left w:val="nil"/>
              <w:bottom w:val="nil"/>
              <w:right w:val="nil"/>
            </w:tcBorders>
            <w:noWrap/>
            <w:vAlign w:val="bottom"/>
            <w:hideMark/>
          </w:tcPr>
          <w:p w14:paraId="5327BF6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36E59EF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2210427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64D1EBA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644A302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0D25EA6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029E985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1947CF9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72F2FF3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6F34BB8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550B749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02F95707" w14:textId="77777777" w:rsidTr="0091376C">
        <w:trPr>
          <w:trHeight w:val="181"/>
        </w:trPr>
        <w:tc>
          <w:tcPr>
            <w:tcW w:w="426" w:type="pct"/>
            <w:gridSpan w:val="2"/>
            <w:tcBorders>
              <w:top w:val="nil"/>
              <w:left w:val="nil"/>
              <w:bottom w:val="nil"/>
              <w:right w:val="nil"/>
            </w:tcBorders>
            <w:noWrap/>
            <w:vAlign w:val="bottom"/>
            <w:hideMark/>
          </w:tcPr>
          <w:p w14:paraId="6AA76EB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345079D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0E60036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146E6FE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858" w:type="pct"/>
            <w:gridSpan w:val="2"/>
            <w:tcBorders>
              <w:top w:val="single" w:sz="8" w:space="0" w:color="auto"/>
              <w:left w:val="single" w:sz="8" w:space="0" w:color="auto"/>
              <w:bottom w:val="nil"/>
              <w:right w:val="nil"/>
            </w:tcBorders>
            <w:noWrap/>
            <w:vAlign w:val="bottom"/>
            <w:hideMark/>
          </w:tcPr>
          <w:p w14:paraId="6BC73486"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FECHA DE ENTREGA</w:t>
            </w:r>
          </w:p>
        </w:tc>
        <w:tc>
          <w:tcPr>
            <w:tcW w:w="101" w:type="pct"/>
            <w:tcBorders>
              <w:top w:val="single" w:sz="8" w:space="0" w:color="auto"/>
              <w:left w:val="nil"/>
              <w:bottom w:val="nil"/>
              <w:right w:val="nil"/>
            </w:tcBorders>
            <w:noWrap/>
            <w:vAlign w:val="bottom"/>
            <w:hideMark/>
          </w:tcPr>
          <w:p w14:paraId="5436E972"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776" w:type="pct"/>
            <w:tcBorders>
              <w:top w:val="single" w:sz="8" w:space="0" w:color="auto"/>
              <w:left w:val="single" w:sz="8" w:space="0" w:color="auto"/>
              <w:bottom w:val="nil"/>
              <w:right w:val="nil"/>
            </w:tcBorders>
            <w:noWrap/>
            <w:vAlign w:val="bottom"/>
            <w:hideMark/>
          </w:tcPr>
          <w:p w14:paraId="59A6A27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961" w:type="pct"/>
            <w:tcBorders>
              <w:top w:val="single" w:sz="8" w:space="0" w:color="auto"/>
              <w:left w:val="nil"/>
              <w:bottom w:val="nil"/>
              <w:right w:val="nil"/>
            </w:tcBorders>
            <w:noWrap/>
            <w:vAlign w:val="bottom"/>
            <w:hideMark/>
          </w:tcPr>
          <w:p w14:paraId="68B47AB6"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EXPEDIENTE DE COMPRA</w:t>
            </w:r>
          </w:p>
        </w:tc>
        <w:tc>
          <w:tcPr>
            <w:tcW w:w="314" w:type="pct"/>
            <w:tcBorders>
              <w:top w:val="single" w:sz="8" w:space="0" w:color="auto"/>
              <w:left w:val="nil"/>
              <w:bottom w:val="nil"/>
              <w:right w:val="nil"/>
            </w:tcBorders>
            <w:noWrap/>
            <w:vAlign w:val="bottom"/>
            <w:hideMark/>
          </w:tcPr>
          <w:p w14:paraId="6ED48822"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A776F65"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r>
      <w:tr w:rsidR="00EC6196" w:rsidRPr="00035E82" w14:paraId="2456CF40" w14:textId="77777777" w:rsidTr="0091376C">
        <w:trPr>
          <w:trHeight w:val="191"/>
        </w:trPr>
        <w:tc>
          <w:tcPr>
            <w:tcW w:w="426" w:type="pct"/>
            <w:gridSpan w:val="2"/>
            <w:tcBorders>
              <w:top w:val="nil"/>
              <w:left w:val="nil"/>
              <w:bottom w:val="nil"/>
              <w:right w:val="nil"/>
            </w:tcBorders>
            <w:noWrap/>
            <w:vAlign w:val="bottom"/>
            <w:hideMark/>
          </w:tcPr>
          <w:p w14:paraId="328C592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4D44C3B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6215748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6C248DE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single" w:sz="8" w:space="0" w:color="auto"/>
              <w:bottom w:val="nil"/>
              <w:right w:val="nil"/>
            </w:tcBorders>
            <w:noWrap/>
            <w:vAlign w:val="bottom"/>
            <w:hideMark/>
          </w:tcPr>
          <w:p w14:paraId="516594F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443" w:type="pct"/>
            <w:tcBorders>
              <w:top w:val="nil"/>
              <w:left w:val="nil"/>
              <w:bottom w:val="nil"/>
              <w:right w:val="nil"/>
            </w:tcBorders>
            <w:noWrap/>
            <w:vAlign w:val="bottom"/>
            <w:hideMark/>
          </w:tcPr>
          <w:p w14:paraId="41118A4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58F35E0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single" w:sz="8" w:space="0" w:color="auto"/>
              <w:bottom w:val="nil"/>
              <w:right w:val="nil"/>
            </w:tcBorders>
            <w:noWrap/>
            <w:vAlign w:val="bottom"/>
            <w:hideMark/>
          </w:tcPr>
          <w:p w14:paraId="0B6AF2E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nil"/>
              <w:right w:val="nil"/>
            </w:tcBorders>
            <w:noWrap/>
            <w:vAlign w:val="bottom"/>
            <w:hideMark/>
          </w:tcPr>
          <w:p w14:paraId="20F5893F"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p>
        </w:tc>
        <w:tc>
          <w:tcPr>
            <w:tcW w:w="314" w:type="pct"/>
            <w:tcBorders>
              <w:top w:val="nil"/>
              <w:left w:val="nil"/>
              <w:bottom w:val="nil"/>
              <w:right w:val="nil"/>
            </w:tcBorders>
            <w:noWrap/>
            <w:vAlign w:val="bottom"/>
            <w:hideMark/>
          </w:tcPr>
          <w:p w14:paraId="069EFCF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1C5C849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33D4B0BA" w14:textId="77777777" w:rsidTr="0091376C">
        <w:trPr>
          <w:trHeight w:val="181"/>
        </w:trPr>
        <w:tc>
          <w:tcPr>
            <w:tcW w:w="426" w:type="pct"/>
            <w:gridSpan w:val="2"/>
            <w:tcBorders>
              <w:top w:val="nil"/>
              <w:left w:val="nil"/>
              <w:bottom w:val="nil"/>
              <w:right w:val="nil"/>
            </w:tcBorders>
            <w:noWrap/>
            <w:vAlign w:val="bottom"/>
            <w:hideMark/>
          </w:tcPr>
          <w:p w14:paraId="3159878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52B1A94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04B8C59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3F810AC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single" w:sz="8" w:space="0" w:color="auto"/>
              <w:bottom w:val="single" w:sz="8" w:space="0" w:color="auto"/>
              <w:right w:val="nil"/>
            </w:tcBorders>
            <w:noWrap/>
            <w:vAlign w:val="bottom"/>
            <w:hideMark/>
          </w:tcPr>
          <w:p w14:paraId="5487FEE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nil"/>
              <w:bottom w:val="single" w:sz="8" w:space="0" w:color="auto"/>
              <w:right w:val="nil"/>
            </w:tcBorders>
            <w:noWrap/>
            <w:vAlign w:val="bottom"/>
            <w:hideMark/>
          </w:tcPr>
          <w:p w14:paraId="004A2EF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single" w:sz="8" w:space="0" w:color="auto"/>
              <w:right w:val="nil"/>
            </w:tcBorders>
            <w:noWrap/>
            <w:vAlign w:val="bottom"/>
            <w:hideMark/>
          </w:tcPr>
          <w:p w14:paraId="38F7C3A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776" w:type="pct"/>
            <w:tcBorders>
              <w:top w:val="nil"/>
              <w:left w:val="single" w:sz="8" w:space="0" w:color="auto"/>
              <w:bottom w:val="single" w:sz="8" w:space="0" w:color="auto"/>
              <w:right w:val="nil"/>
            </w:tcBorders>
            <w:noWrap/>
            <w:vAlign w:val="bottom"/>
            <w:hideMark/>
          </w:tcPr>
          <w:p w14:paraId="1419609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single" w:sz="8" w:space="0" w:color="auto"/>
              <w:right w:val="nil"/>
            </w:tcBorders>
            <w:noWrap/>
            <w:vAlign w:val="bottom"/>
            <w:hideMark/>
          </w:tcPr>
          <w:p w14:paraId="2C9B6C4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single" w:sz="8" w:space="0" w:color="auto"/>
              <w:right w:val="nil"/>
            </w:tcBorders>
            <w:noWrap/>
            <w:vAlign w:val="bottom"/>
            <w:hideMark/>
          </w:tcPr>
          <w:p w14:paraId="6196B1F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D3560E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6304489D" w14:textId="77777777" w:rsidTr="0091376C">
        <w:trPr>
          <w:trHeight w:val="80"/>
        </w:trPr>
        <w:tc>
          <w:tcPr>
            <w:tcW w:w="426" w:type="pct"/>
            <w:gridSpan w:val="2"/>
            <w:tcBorders>
              <w:top w:val="nil"/>
              <w:left w:val="nil"/>
              <w:bottom w:val="nil"/>
              <w:right w:val="nil"/>
            </w:tcBorders>
            <w:noWrap/>
            <w:vAlign w:val="bottom"/>
            <w:hideMark/>
          </w:tcPr>
          <w:p w14:paraId="018CABD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0CA7EEA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217C51D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395BA4A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0BC8046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135CC27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689D6F8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7ACB6FA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6986E73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776197A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7602C31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42ABE50B" w14:textId="77777777" w:rsidTr="0091376C">
        <w:trPr>
          <w:trHeight w:val="200"/>
        </w:trPr>
        <w:tc>
          <w:tcPr>
            <w:tcW w:w="426" w:type="pct"/>
            <w:gridSpan w:val="2"/>
            <w:tcBorders>
              <w:top w:val="nil"/>
              <w:left w:val="nil"/>
              <w:bottom w:val="nil"/>
              <w:right w:val="nil"/>
            </w:tcBorders>
            <w:noWrap/>
            <w:vAlign w:val="bottom"/>
            <w:hideMark/>
          </w:tcPr>
          <w:p w14:paraId="36628C7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601" w:type="pct"/>
            <w:gridSpan w:val="2"/>
            <w:tcBorders>
              <w:top w:val="nil"/>
              <w:left w:val="nil"/>
              <w:bottom w:val="nil"/>
              <w:right w:val="nil"/>
            </w:tcBorders>
            <w:noWrap/>
            <w:vAlign w:val="bottom"/>
            <w:hideMark/>
          </w:tcPr>
          <w:p w14:paraId="7DB3C4D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71" w:type="pct"/>
            <w:tcBorders>
              <w:top w:val="nil"/>
              <w:left w:val="nil"/>
              <w:bottom w:val="nil"/>
              <w:right w:val="nil"/>
            </w:tcBorders>
            <w:noWrap/>
            <w:vAlign w:val="bottom"/>
            <w:hideMark/>
          </w:tcPr>
          <w:p w14:paraId="74933F7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4FF7F1C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76036F3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7CCF01A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2C7F27A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single" w:sz="8" w:space="0" w:color="auto"/>
              <w:left w:val="single" w:sz="8" w:space="0" w:color="auto"/>
              <w:bottom w:val="nil"/>
              <w:right w:val="single" w:sz="8" w:space="0" w:color="auto"/>
            </w:tcBorders>
            <w:noWrap/>
            <w:vAlign w:val="bottom"/>
            <w:hideMark/>
          </w:tcPr>
          <w:p w14:paraId="25201BB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No. Pedido</w:t>
            </w:r>
          </w:p>
        </w:tc>
        <w:tc>
          <w:tcPr>
            <w:tcW w:w="961" w:type="pct"/>
            <w:tcBorders>
              <w:top w:val="single" w:sz="8" w:space="0" w:color="auto"/>
              <w:left w:val="nil"/>
              <w:bottom w:val="nil"/>
              <w:right w:val="nil"/>
            </w:tcBorders>
            <w:noWrap/>
            <w:vAlign w:val="bottom"/>
            <w:hideMark/>
          </w:tcPr>
          <w:p w14:paraId="5BD4E9B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1217EDD3"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3B0B7C4A"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r>
      <w:tr w:rsidR="00EC6196" w:rsidRPr="00035E82" w14:paraId="5F87AFC6" w14:textId="77777777" w:rsidTr="0091376C">
        <w:trPr>
          <w:trHeight w:val="171"/>
        </w:trPr>
        <w:tc>
          <w:tcPr>
            <w:tcW w:w="1297" w:type="pct"/>
            <w:gridSpan w:val="5"/>
            <w:tcBorders>
              <w:top w:val="single" w:sz="8" w:space="0" w:color="auto"/>
              <w:left w:val="single" w:sz="8" w:space="0" w:color="auto"/>
              <w:bottom w:val="nil"/>
              <w:right w:val="nil"/>
            </w:tcBorders>
            <w:noWrap/>
            <w:vAlign w:val="bottom"/>
            <w:hideMark/>
          </w:tcPr>
          <w:p w14:paraId="577EBFBF"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lastRenderedPageBreak/>
              <w:t>DATOS DEL PROVEEDOR</w:t>
            </w:r>
          </w:p>
        </w:tc>
        <w:tc>
          <w:tcPr>
            <w:tcW w:w="473" w:type="pct"/>
            <w:gridSpan w:val="2"/>
            <w:tcBorders>
              <w:top w:val="single" w:sz="8" w:space="0" w:color="auto"/>
              <w:left w:val="nil"/>
              <w:bottom w:val="nil"/>
              <w:right w:val="nil"/>
            </w:tcBorders>
            <w:noWrap/>
            <w:vAlign w:val="bottom"/>
            <w:hideMark/>
          </w:tcPr>
          <w:p w14:paraId="348ED9A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single" w:sz="8" w:space="0" w:color="auto"/>
              <w:left w:val="nil"/>
              <w:bottom w:val="nil"/>
              <w:right w:val="nil"/>
            </w:tcBorders>
            <w:noWrap/>
            <w:vAlign w:val="bottom"/>
            <w:hideMark/>
          </w:tcPr>
          <w:p w14:paraId="6741B32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E82382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single" w:sz="8" w:space="0" w:color="auto"/>
            </w:tcBorders>
            <w:noWrap/>
            <w:vAlign w:val="bottom"/>
            <w:hideMark/>
          </w:tcPr>
          <w:p w14:paraId="44B031D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776" w:type="pct"/>
            <w:tcBorders>
              <w:top w:val="nil"/>
              <w:left w:val="nil"/>
              <w:bottom w:val="single" w:sz="8" w:space="0" w:color="auto"/>
              <w:right w:val="single" w:sz="8" w:space="0" w:color="auto"/>
            </w:tcBorders>
            <w:noWrap/>
            <w:vAlign w:val="bottom"/>
            <w:hideMark/>
          </w:tcPr>
          <w:p w14:paraId="3674D581"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961" w:type="pct"/>
            <w:tcBorders>
              <w:top w:val="nil"/>
              <w:left w:val="nil"/>
              <w:bottom w:val="single" w:sz="8" w:space="0" w:color="auto"/>
              <w:right w:val="nil"/>
            </w:tcBorders>
            <w:noWrap/>
            <w:vAlign w:val="bottom"/>
            <w:hideMark/>
          </w:tcPr>
          <w:p w14:paraId="3B2F8BE2"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314" w:type="pct"/>
            <w:tcBorders>
              <w:top w:val="nil"/>
              <w:left w:val="nil"/>
              <w:bottom w:val="single" w:sz="8" w:space="0" w:color="auto"/>
              <w:right w:val="nil"/>
            </w:tcBorders>
            <w:noWrap/>
            <w:vAlign w:val="bottom"/>
            <w:hideMark/>
          </w:tcPr>
          <w:p w14:paraId="2A1624A9"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E892CC8"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r>
      <w:tr w:rsidR="00EC6196" w:rsidRPr="00035E82" w14:paraId="449A87C9" w14:textId="77777777" w:rsidTr="0091376C">
        <w:trPr>
          <w:trHeight w:val="80"/>
        </w:trPr>
        <w:tc>
          <w:tcPr>
            <w:tcW w:w="426" w:type="pct"/>
            <w:gridSpan w:val="2"/>
            <w:tcBorders>
              <w:top w:val="nil"/>
              <w:left w:val="single" w:sz="8" w:space="0" w:color="auto"/>
              <w:bottom w:val="nil"/>
              <w:right w:val="nil"/>
            </w:tcBorders>
            <w:noWrap/>
            <w:vAlign w:val="bottom"/>
            <w:hideMark/>
          </w:tcPr>
          <w:p w14:paraId="736F24D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2" w:type="pct"/>
            <w:tcBorders>
              <w:top w:val="nil"/>
              <w:left w:val="nil"/>
              <w:bottom w:val="nil"/>
              <w:right w:val="nil"/>
            </w:tcBorders>
            <w:noWrap/>
            <w:vAlign w:val="bottom"/>
            <w:hideMark/>
          </w:tcPr>
          <w:p w14:paraId="09E4DA6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2B9C090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1C12EFF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1D8CA6D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single" w:sz="8" w:space="0" w:color="auto"/>
            </w:tcBorders>
            <w:noWrap/>
            <w:vAlign w:val="bottom"/>
            <w:hideMark/>
          </w:tcPr>
          <w:p w14:paraId="37E8F38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7ED333B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single" w:sz="8" w:space="0" w:color="auto"/>
              <w:bottom w:val="nil"/>
              <w:right w:val="nil"/>
            </w:tcBorders>
            <w:noWrap/>
            <w:vAlign w:val="bottom"/>
            <w:hideMark/>
          </w:tcPr>
          <w:p w14:paraId="07740419"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961" w:type="pct"/>
            <w:tcBorders>
              <w:top w:val="nil"/>
              <w:left w:val="nil"/>
              <w:bottom w:val="nil"/>
              <w:right w:val="nil"/>
            </w:tcBorders>
            <w:noWrap/>
            <w:vAlign w:val="bottom"/>
            <w:hideMark/>
          </w:tcPr>
          <w:p w14:paraId="08CDD614"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p>
        </w:tc>
        <w:tc>
          <w:tcPr>
            <w:tcW w:w="314" w:type="pct"/>
            <w:tcBorders>
              <w:top w:val="nil"/>
              <w:left w:val="nil"/>
              <w:bottom w:val="nil"/>
              <w:right w:val="nil"/>
            </w:tcBorders>
            <w:noWrap/>
            <w:vAlign w:val="bottom"/>
            <w:hideMark/>
          </w:tcPr>
          <w:p w14:paraId="5B9A6A12"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p>
        </w:tc>
        <w:tc>
          <w:tcPr>
            <w:tcW w:w="220" w:type="pct"/>
            <w:tcBorders>
              <w:top w:val="nil"/>
              <w:left w:val="nil"/>
              <w:bottom w:val="nil"/>
              <w:right w:val="nil"/>
            </w:tcBorders>
            <w:noWrap/>
            <w:vAlign w:val="bottom"/>
            <w:hideMark/>
          </w:tcPr>
          <w:p w14:paraId="4DE42634"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p>
        </w:tc>
      </w:tr>
      <w:tr w:rsidR="00EC6196" w:rsidRPr="00035E82" w14:paraId="2119E721" w14:textId="77777777" w:rsidTr="0091376C">
        <w:trPr>
          <w:trHeight w:val="171"/>
        </w:trPr>
        <w:tc>
          <w:tcPr>
            <w:tcW w:w="426" w:type="pct"/>
            <w:gridSpan w:val="2"/>
            <w:tcBorders>
              <w:top w:val="nil"/>
              <w:left w:val="single" w:sz="8" w:space="0" w:color="auto"/>
              <w:bottom w:val="nil"/>
              <w:right w:val="nil"/>
            </w:tcBorders>
            <w:noWrap/>
            <w:vAlign w:val="bottom"/>
            <w:hideMark/>
          </w:tcPr>
          <w:p w14:paraId="7757FD43"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442" w:type="pct"/>
            <w:tcBorders>
              <w:top w:val="nil"/>
              <w:left w:val="nil"/>
              <w:bottom w:val="nil"/>
              <w:right w:val="nil"/>
            </w:tcBorders>
            <w:noWrap/>
            <w:vAlign w:val="bottom"/>
            <w:hideMark/>
          </w:tcPr>
          <w:p w14:paraId="059BEBF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49B89A6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4A075CC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177FC49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single" w:sz="8" w:space="0" w:color="auto"/>
            </w:tcBorders>
            <w:noWrap/>
            <w:vAlign w:val="bottom"/>
            <w:hideMark/>
          </w:tcPr>
          <w:p w14:paraId="1BA6B85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65F9C9E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single" w:sz="8" w:space="0" w:color="auto"/>
              <w:left w:val="single" w:sz="8" w:space="0" w:color="auto"/>
              <w:bottom w:val="nil"/>
              <w:right w:val="nil"/>
            </w:tcBorders>
            <w:noWrap/>
            <w:vAlign w:val="bottom"/>
            <w:hideMark/>
          </w:tcPr>
          <w:p w14:paraId="3AC27708"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PLAZO</w:t>
            </w:r>
          </w:p>
        </w:tc>
        <w:tc>
          <w:tcPr>
            <w:tcW w:w="961" w:type="pct"/>
            <w:tcBorders>
              <w:top w:val="single" w:sz="8" w:space="0" w:color="auto"/>
              <w:left w:val="nil"/>
              <w:bottom w:val="nil"/>
              <w:right w:val="single" w:sz="8" w:space="0" w:color="auto"/>
            </w:tcBorders>
            <w:noWrap/>
            <w:vAlign w:val="bottom"/>
            <w:hideMark/>
          </w:tcPr>
          <w:p w14:paraId="515D53E2"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534" w:type="pct"/>
            <w:gridSpan w:val="2"/>
            <w:tcBorders>
              <w:top w:val="single" w:sz="8" w:space="0" w:color="auto"/>
              <w:left w:val="single" w:sz="8" w:space="0" w:color="auto"/>
              <w:bottom w:val="nil"/>
              <w:right w:val="single" w:sz="8" w:space="0" w:color="000000"/>
            </w:tcBorders>
            <w:noWrap/>
            <w:vAlign w:val="bottom"/>
            <w:hideMark/>
          </w:tcPr>
          <w:p w14:paraId="0467E71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HOJA</w:t>
            </w:r>
          </w:p>
        </w:tc>
      </w:tr>
      <w:tr w:rsidR="00EC6196" w:rsidRPr="00035E82" w14:paraId="39172CB1" w14:textId="77777777" w:rsidTr="0091376C">
        <w:trPr>
          <w:trHeight w:val="191"/>
        </w:trPr>
        <w:tc>
          <w:tcPr>
            <w:tcW w:w="426" w:type="pct"/>
            <w:gridSpan w:val="2"/>
            <w:tcBorders>
              <w:top w:val="nil"/>
              <w:left w:val="single" w:sz="8" w:space="0" w:color="auto"/>
              <w:bottom w:val="nil"/>
              <w:right w:val="nil"/>
            </w:tcBorders>
            <w:noWrap/>
            <w:vAlign w:val="bottom"/>
            <w:hideMark/>
          </w:tcPr>
          <w:p w14:paraId="79C49B2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2" w:type="pct"/>
            <w:tcBorders>
              <w:top w:val="nil"/>
              <w:left w:val="nil"/>
              <w:bottom w:val="nil"/>
              <w:right w:val="nil"/>
            </w:tcBorders>
            <w:noWrap/>
            <w:vAlign w:val="bottom"/>
            <w:hideMark/>
          </w:tcPr>
          <w:p w14:paraId="0682046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44EFFBB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4599B2C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346CD88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single" w:sz="8" w:space="0" w:color="auto"/>
            </w:tcBorders>
            <w:noWrap/>
            <w:vAlign w:val="bottom"/>
            <w:hideMark/>
          </w:tcPr>
          <w:p w14:paraId="4EBAC6F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6E71015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04C9B1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5E6248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34" w:type="pct"/>
            <w:gridSpan w:val="2"/>
            <w:tcBorders>
              <w:top w:val="nil"/>
              <w:left w:val="single" w:sz="8" w:space="0" w:color="auto"/>
              <w:bottom w:val="single" w:sz="8" w:space="0" w:color="auto"/>
              <w:right w:val="single" w:sz="8" w:space="0" w:color="000000"/>
            </w:tcBorders>
            <w:noWrap/>
            <w:vAlign w:val="bottom"/>
            <w:hideMark/>
          </w:tcPr>
          <w:p w14:paraId="39136BB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1 DE 1</w:t>
            </w:r>
          </w:p>
        </w:tc>
      </w:tr>
      <w:tr w:rsidR="00EC6196" w:rsidRPr="00035E82" w14:paraId="35A5322D" w14:textId="77777777" w:rsidTr="0091376C">
        <w:trPr>
          <w:trHeight w:val="176"/>
        </w:trPr>
        <w:tc>
          <w:tcPr>
            <w:tcW w:w="426" w:type="pct"/>
            <w:gridSpan w:val="2"/>
            <w:tcBorders>
              <w:top w:val="nil"/>
              <w:left w:val="single" w:sz="8" w:space="0" w:color="auto"/>
              <w:bottom w:val="nil"/>
              <w:right w:val="nil"/>
            </w:tcBorders>
            <w:noWrap/>
            <w:vAlign w:val="bottom"/>
            <w:hideMark/>
          </w:tcPr>
          <w:p w14:paraId="491A419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2" w:type="pct"/>
            <w:tcBorders>
              <w:top w:val="nil"/>
              <w:left w:val="nil"/>
              <w:bottom w:val="nil"/>
              <w:right w:val="nil"/>
            </w:tcBorders>
            <w:noWrap/>
            <w:vAlign w:val="bottom"/>
            <w:hideMark/>
          </w:tcPr>
          <w:p w14:paraId="0F54108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270B0BD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6DD2408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3602337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single" w:sz="8" w:space="0" w:color="auto"/>
            </w:tcBorders>
            <w:noWrap/>
            <w:vAlign w:val="bottom"/>
            <w:hideMark/>
          </w:tcPr>
          <w:p w14:paraId="0D7D2D8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164870F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single" w:sz="8" w:space="0" w:color="auto"/>
              <w:bottom w:val="nil"/>
              <w:right w:val="nil"/>
            </w:tcBorders>
            <w:noWrap/>
            <w:vAlign w:val="bottom"/>
            <w:hideMark/>
          </w:tcPr>
          <w:p w14:paraId="7422237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nil"/>
              <w:right w:val="nil"/>
            </w:tcBorders>
            <w:noWrap/>
            <w:vAlign w:val="bottom"/>
            <w:hideMark/>
          </w:tcPr>
          <w:p w14:paraId="5CB7A2D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0BEEC97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62B4301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1B7A8409"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1D82CA0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2" w:type="pct"/>
            <w:tcBorders>
              <w:top w:val="nil"/>
              <w:left w:val="nil"/>
              <w:bottom w:val="single" w:sz="8" w:space="0" w:color="auto"/>
              <w:right w:val="nil"/>
            </w:tcBorders>
            <w:noWrap/>
            <w:vAlign w:val="bottom"/>
            <w:hideMark/>
          </w:tcPr>
          <w:p w14:paraId="3D8E4F8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178DE31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94D6BD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single" w:sz="8" w:space="0" w:color="auto"/>
              <w:right w:val="nil"/>
            </w:tcBorders>
            <w:noWrap/>
            <w:vAlign w:val="bottom"/>
            <w:hideMark/>
          </w:tcPr>
          <w:p w14:paraId="6A2E7DA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14966C9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69D1CF2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051" w:type="pct"/>
            <w:gridSpan w:val="3"/>
            <w:tcBorders>
              <w:top w:val="single" w:sz="8" w:space="0" w:color="auto"/>
              <w:left w:val="single" w:sz="8" w:space="0" w:color="auto"/>
              <w:bottom w:val="nil"/>
              <w:right w:val="nil"/>
            </w:tcBorders>
            <w:noWrap/>
            <w:vAlign w:val="bottom"/>
            <w:hideMark/>
          </w:tcPr>
          <w:p w14:paraId="3104D845"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LUGAR DE ENTREGA</w:t>
            </w:r>
          </w:p>
        </w:tc>
        <w:tc>
          <w:tcPr>
            <w:tcW w:w="220" w:type="pct"/>
            <w:tcBorders>
              <w:top w:val="single" w:sz="8" w:space="0" w:color="auto"/>
              <w:left w:val="nil"/>
              <w:bottom w:val="nil"/>
              <w:right w:val="single" w:sz="8" w:space="0" w:color="auto"/>
            </w:tcBorders>
            <w:noWrap/>
            <w:vAlign w:val="bottom"/>
            <w:hideMark/>
          </w:tcPr>
          <w:p w14:paraId="21E9A56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57DB0BCC" w14:textId="77777777" w:rsidTr="0091376C">
        <w:trPr>
          <w:trHeight w:val="80"/>
        </w:trPr>
        <w:tc>
          <w:tcPr>
            <w:tcW w:w="426" w:type="pct"/>
            <w:gridSpan w:val="2"/>
            <w:tcBorders>
              <w:top w:val="nil"/>
              <w:left w:val="nil"/>
              <w:bottom w:val="nil"/>
              <w:right w:val="nil"/>
            </w:tcBorders>
            <w:noWrap/>
            <w:vAlign w:val="bottom"/>
            <w:hideMark/>
          </w:tcPr>
          <w:p w14:paraId="4628022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2" w:type="pct"/>
            <w:tcBorders>
              <w:top w:val="nil"/>
              <w:left w:val="nil"/>
              <w:bottom w:val="nil"/>
              <w:right w:val="nil"/>
            </w:tcBorders>
            <w:noWrap/>
            <w:vAlign w:val="bottom"/>
            <w:hideMark/>
          </w:tcPr>
          <w:p w14:paraId="07E80E9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6C8501C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45A16B2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5C99BFB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115CC0E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2E61F7B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single" w:sz="8" w:space="0" w:color="auto"/>
              <w:bottom w:val="nil"/>
              <w:right w:val="nil"/>
            </w:tcBorders>
            <w:noWrap/>
            <w:vAlign w:val="bottom"/>
            <w:hideMark/>
          </w:tcPr>
          <w:p w14:paraId="7F6953D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nil"/>
              <w:right w:val="nil"/>
            </w:tcBorders>
            <w:noWrap/>
            <w:vAlign w:val="bottom"/>
            <w:hideMark/>
          </w:tcPr>
          <w:p w14:paraId="06C14A1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404389F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7A10215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6E2DA4A3" w14:textId="77777777" w:rsidTr="0091376C">
        <w:trPr>
          <w:trHeight w:val="140"/>
        </w:trPr>
        <w:tc>
          <w:tcPr>
            <w:tcW w:w="867" w:type="pct"/>
            <w:gridSpan w:val="3"/>
            <w:tcBorders>
              <w:top w:val="single" w:sz="8" w:space="0" w:color="auto"/>
              <w:left w:val="single" w:sz="8" w:space="0" w:color="auto"/>
              <w:bottom w:val="nil"/>
              <w:right w:val="single" w:sz="8" w:space="0" w:color="000000"/>
            </w:tcBorders>
            <w:noWrap/>
            <w:vAlign w:val="bottom"/>
            <w:hideMark/>
          </w:tcPr>
          <w:p w14:paraId="09607631"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R.F.C.</w:t>
            </w:r>
          </w:p>
        </w:tc>
        <w:tc>
          <w:tcPr>
            <w:tcW w:w="430" w:type="pct"/>
            <w:gridSpan w:val="2"/>
            <w:tcBorders>
              <w:top w:val="single" w:sz="8" w:space="0" w:color="auto"/>
              <w:left w:val="nil"/>
              <w:bottom w:val="nil"/>
              <w:right w:val="single" w:sz="8" w:space="0" w:color="auto"/>
            </w:tcBorders>
            <w:noWrap/>
            <w:vAlign w:val="bottom"/>
            <w:hideMark/>
          </w:tcPr>
          <w:p w14:paraId="54A2EA8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RAMO</w:t>
            </w:r>
          </w:p>
        </w:tc>
        <w:tc>
          <w:tcPr>
            <w:tcW w:w="887" w:type="pct"/>
            <w:gridSpan w:val="3"/>
            <w:tcBorders>
              <w:top w:val="single" w:sz="8" w:space="0" w:color="auto"/>
              <w:left w:val="single" w:sz="8" w:space="0" w:color="auto"/>
              <w:bottom w:val="nil"/>
              <w:right w:val="single" w:sz="8" w:space="0" w:color="000000"/>
            </w:tcBorders>
            <w:noWrap/>
            <w:vAlign w:val="bottom"/>
            <w:hideMark/>
          </w:tcPr>
          <w:p w14:paraId="090CF845"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NO. PROVEEDOR</w:t>
            </w:r>
          </w:p>
        </w:tc>
        <w:tc>
          <w:tcPr>
            <w:tcW w:w="443" w:type="pct"/>
            <w:tcBorders>
              <w:top w:val="single" w:sz="8" w:space="0" w:color="auto"/>
              <w:left w:val="nil"/>
              <w:bottom w:val="nil"/>
              <w:right w:val="single" w:sz="8" w:space="0" w:color="auto"/>
            </w:tcBorders>
            <w:noWrap/>
            <w:vAlign w:val="bottom"/>
            <w:hideMark/>
          </w:tcPr>
          <w:p w14:paraId="519D28C3"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GRUPO</w:t>
            </w:r>
          </w:p>
        </w:tc>
        <w:tc>
          <w:tcPr>
            <w:tcW w:w="101" w:type="pct"/>
            <w:tcBorders>
              <w:top w:val="nil"/>
              <w:left w:val="nil"/>
              <w:bottom w:val="nil"/>
              <w:right w:val="nil"/>
            </w:tcBorders>
            <w:noWrap/>
            <w:vAlign w:val="bottom"/>
            <w:hideMark/>
          </w:tcPr>
          <w:p w14:paraId="1531957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single" w:sz="8" w:space="0" w:color="auto"/>
              <w:bottom w:val="nil"/>
              <w:right w:val="nil"/>
            </w:tcBorders>
            <w:noWrap/>
            <w:vAlign w:val="bottom"/>
            <w:hideMark/>
          </w:tcPr>
          <w:p w14:paraId="2A3E9FF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nil"/>
              <w:right w:val="nil"/>
            </w:tcBorders>
            <w:noWrap/>
            <w:vAlign w:val="bottom"/>
            <w:hideMark/>
          </w:tcPr>
          <w:p w14:paraId="3F8A812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3F8942C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0FD4B4E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3521A79A" w14:textId="77777777" w:rsidTr="0091376C">
        <w:trPr>
          <w:trHeight w:val="50"/>
        </w:trPr>
        <w:tc>
          <w:tcPr>
            <w:tcW w:w="867" w:type="pct"/>
            <w:gridSpan w:val="3"/>
            <w:tcBorders>
              <w:top w:val="nil"/>
              <w:left w:val="single" w:sz="8" w:space="0" w:color="auto"/>
              <w:bottom w:val="single" w:sz="8" w:space="0" w:color="000000"/>
              <w:right w:val="single" w:sz="8" w:space="0" w:color="000000"/>
            </w:tcBorders>
            <w:vAlign w:val="center"/>
            <w:hideMark/>
          </w:tcPr>
          <w:p w14:paraId="6811F86C"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p>
        </w:tc>
        <w:tc>
          <w:tcPr>
            <w:tcW w:w="430" w:type="pct"/>
            <w:gridSpan w:val="2"/>
            <w:tcBorders>
              <w:top w:val="nil"/>
              <w:left w:val="nil"/>
              <w:bottom w:val="single" w:sz="8" w:space="0" w:color="auto"/>
              <w:right w:val="single" w:sz="8" w:space="0" w:color="auto"/>
            </w:tcBorders>
            <w:noWrap/>
            <w:vAlign w:val="bottom"/>
            <w:hideMark/>
          </w:tcPr>
          <w:p w14:paraId="1474472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4BD9E5E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single" w:sz="8" w:space="0" w:color="auto"/>
              <w:right w:val="single" w:sz="8" w:space="0" w:color="auto"/>
            </w:tcBorders>
            <w:noWrap/>
            <w:vAlign w:val="bottom"/>
            <w:hideMark/>
          </w:tcPr>
          <w:p w14:paraId="0154AC4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2860DFF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277D53A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DFF579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single" w:sz="8" w:space="0" w:color="auto"/>
              <w:right w:val="nil"/>
            </w:tcBorders>
            <w:noWrap/>
            <w:vAlign w:val="bottom"/>
            <w:hideMark/>
          </w:tcPr>
          <w:p w14:paraId="17CF3DB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single" w:sz="8" w:space="0" w:color="auto"/>
              <w:right w:val="nil"/>
            </w:tcBorders>
            <w:noWrap/>
            <w:vAlign w:val="bottom"/>
            <w:hideMark/>
          </w:tcPr>
          <w:p w14:paraId="047F641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630B1C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58DE211E" w14:textId="77777777" w:rsidTr="0091376C">
        <w:trPr>
          <w:trHeight w:val="111"/>
        </w:trPr>
        <w:tc>
          <w:tcPr>
            <w:tcW w:w="327" w:type="pct"/>
            <w:tcBorders>
              <w:top w:val="nil"/>
              <w:left w:val="nil"/>
              <w:bottom w:val="nil"/>
              <w:right w:val="nil"/>
            </w:tcBorders>
            <w:noWrap/>
            <w:vAlign w:val="bottom"/>
            <w:hideMark/>
          </w:tcPr>
          <w:p w14:paraId="6727A1E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540" w:type="pct"/>
            <w:gridSpan w:val="2"/>
            <w:tcBorders>
              <w:top w:val="nil"/>
              <w:left w:val="nil"/>
              <w:bottom w:val="nil"/>
              <w:right w:val="nil"/>
            </w:tcBorders>
            <w:noWrap/>
            <w:vAlign w:val="bottom"/>
            <w:hideMark/>
          </w:tcPr>
          <w:p w14:paraId="767A68F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511A295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73B1E06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09F9ABE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4A45700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64E86B1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single" w:sz="8" w:space="0" w:color="auto"/>
              <w:right w:val="nil"/>
            </w:tcBorders>
            <w:noWrap/>
            <w:vAlign w:val="bottom"/>
            <w:hideMark/>
          </w:tcPr>
          <w:p w14:paraId="4361B01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single" w:sz="8" w:space="0" w:color="auto"/>
              <w:right w:val="nil"/>
            </w:tcBorders>
            <w:noWrap/>
            <w:vAlign w:val="bottom"/>
            <w:hideMark/>
          </w:tcPr>
          <w:p w14:paraId="15AE496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5A432B2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5DDBEB4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74D670BF" w14:textId="77777777" w:rsidTr="0091376C">
        <w:trPr>
          <w:trHeight w:val="241"/>
        </w:trPr>
        <w:tc>
          <w:tcPr>
            <w:tcW w:w="327" w:type="pct"/>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5CA94E51"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RENG.</w:t>
            </w:r>
          </w:p>
        </w:tc>
        <w:tc>
          <w:tcPr>
            <w:tcW w:w="540" w:type="pct"/>
            <w:gridSpan w:val="2"/>
            <w:tcBorders>
              <w:top w:val="single" w:sz="8" w:space="0" w:color="auto"/>
              <w:left w:val="nil"/>
              <w:bottom w:val="single" w:sz="8" w:space="0" w:color="auto"/>
              <w:right w:val="nil"/>
            </w:tcBorders>
            <w:shd w:val="clear" w:color="auto" w:fill="D9D9D9"/>
            <w:noWrap/>
            <w:vAlign w:val="bottom"/>
            <w:hideMark/>
          </w:tcPr>
          <w:p w14:paraId="662E7222"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CANTIDAD</w:t>
            </w:r>
          </w:p>
        </w:tc>
        <w:tc>
          <w:tcPr>
            <w:tcW w:w="430" w:type="pct"/>
            <w:gridSpan w:val="2"/>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1EDD7418"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UNID.</w:t>
            </w:r>
          </w:p>
        </w:tc>
        <w:tc>
          <w:tcPr>
            <w:tcW w:w="473" w:type="pct"/>
            <w:gridSpan w:val="2"/>
            <w:tcBorders>
              <w:top w:val="single" w:sz="8" w:space="0" w:color="auto"/>
              <w:left w:val="nil"/>
              <w:bottom w:val="single" w:sz="8" w:space="0" w:color="auto"/>
              <w:right w:val="single" w:sz="8" w:space="0" w:color="auto"/>
            </w:tcBorders>
            <w:shd w:val="clear" w:color="auto" w:fill="D9D9D9"/>
            <w:noWrap/>
            <w:vAlign w:val="bottom"/>
            <w:hideMark/>
          </w:tcPr>
          <w:p w14:paraId="30BB8C38"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P. UNIT.</w:t>
            </w:r>
          </w:p>
        </w:tc>
        <w:tc>
          <w:tcPr>
            <w:tcW w:w="415" w:type="pct"/>
            <w:tcBorders>
              <w:top w:val="single" w:sz="8" w:space="0" w:color="auto"/>
              <w:left w:val="nil"/>
              <w:bottom w:val="single" w:sz="8" w:space="0" w:color="auto"/>
              <w:right w:val="single" w:sz="8" w:space="0" w:color="auto"/>
            </w:tcBorders>
            <w:shd w:val="clear" w:color="auto" w:fill="D9D9D9"/>
            <w:noWrap/>
            <w:vAlign w:val="bottom"/>
            <w:hideMark/>
          </w:tcPr>
          <w:p w14:paraId="25FF0F78"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xml:space="preserve">CLAVE </w:t>
            </w:r>
          </w:p>
        </w:tc>
        <w:tc>
          <w:tcPr>
            <w:tcW w:w="443" w:type="pct"/>
            <w:tcBorders>
              <w:top w:val="single" w:sz="8" w:space="0" w:color="auto"/>
              <w:left w:val="nil"/>
              <w:bottom w:val="single" w:sz="8" w:space="0" w:color="auto"/>
              <w:right w:val="nil"/>
            </w:tcBorders>
            <w:shd w:val="clear" w:color="auto" w:fill="D9D9D9"/>
            <w:noWrap/>
            <w:vAlign w:val="bottom"/>
            <w:hideMark/>
          </w:tcPr>
          <w:p w14:paraId="4501413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101" w:type="pct"/>
            <w:tcBorders>
              <w:top w:val="single" w:sz="8" w:space="0" w:color="auto"/>
              <w:left w:val="nil"/>
              <w:bottom w:val="single" w:sz="8" w:space="0" w:color="auto"/>
              <w:right w:val="nil"/>
            </w:tcBorders>
            <w:shd w:val="clear" w:color="auto" w:fill="D9D9D9"/>
            <w:noWrap/>
            <w:vAlign w:val="bottom"/>
            <w:hideMark/>
          </w:tcPr>
          <w:p w14:paraId="5C30A869"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776" w:type="pct"/>
            <w:tcBorders>
              <w:top w:val="nil"/>
              <w:left w:val="nil"/>
              <w:bottom w:val="single" w:sz="8" w:space="0" w:color="auto"/>
              <w:right w:val="nil"/>
            </w:tcBorders>
            <w:shd w:val="clear" w:color="auto" w:fill="D9D9D9"/>
            <w:noWrap/>
            <w:vAlign w:val="bottom"/>
            <w:hideMark/>
          </w:tcPr>
          <w:p w14:paraId="51B9A986"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DESCRIPCION</w:t>
            </w:r>
          </w:p>
        </w:tc>
        <w:tc>
          <w:tcPr>
            <w:tcW w:w="961" w:type="pct"/>
            <w:tcBorders>
              <w:top w:val="nil"/>
              <w:left w:val="nil"/>
              <w:bottom w:val="single" w:sz="8" w:space="0" w:color="auto"/>
              <w:right w:val="single" w:sz="8" w:space="0" w:color="auto"/>
            </w:tcBorders>
            <w:shd w:val="clear" w:color="auto" w:fill="D9D9D9"/>
            <w:noWrap/>
            <w:vAlign w:val="bottom"/>
            <w:hideMark/>
          </w:tcPr>
          <w:p w14:paraId="5AA94A4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 </w:t>
            </w:r>
          </w:p>
        </w:tc>
        <w:tc>
          <w:tcPr>
            <w:tcW w:w="534" w:type="pct"/>
            <w:gridSpan w:val="2"/>
            <w:tcBorders>
              <w:top w:val="single" w:sz="8" w:space="0" w:color="auto"/>
              <w:left w:val="nil"/>
              <w:bottom w:val="single" w:sz="8" w:space="0" w:color="auto"/>
              <w:right w:val="single" w:sz="8" w:space="0" w:color="000000"/>
            </w:tcBorders>
            <w:shd w:val="clear" w:color="auto" w:fill="D9D9D9"/>
            <w:noWrap/>
            <w:vAlign w:val="bottom"/>
            <w:hideMark/>
          </w:tcPr>
          <w:p w14:paraId="2B9456E6"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IMPORTE</w:t>
            </w:r>
          </w:p>
        </w:tc>
      </w:tr>
      <w:tr w:rsidR="00EC6196" w:rsidRPr="00035E82" w14:paraId="3FC9FE5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1B03C4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410486F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5BAAD8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59F572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nil"/>
              <w:right w:val="nil"/>
            </w:tcBorders>
            <w:noWrap/>
            <w:vAlign w:val="bottom"/>
            <w:hideMark/>
          </w:tcPr>
          <w:p w14:paraId="0CDE4CF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bottom w:val="nil"/>
              <w:right w:val="nil"/>
            </w:tcBorders>
            <w:noWrap/>
            <w:vAlign w:val="bottom"/>
            <w:hideMark/>
          </w:tcPr>
          <w:p w14:paraId="473BF14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61A5190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776" w:type="pct"/>
            <w:tcBorders>
              <w:top w:val="nil"/>
              <w:left w:val="nil"/>
              <w:bottom w:val="nil"/>
              <w:right w:val="nil"/>
            </w:tcBorders>
            <w:noWrap/>
            <w:vAlign w:val="bottom"/>
            <w:hideMark/>
          </w:tcPr>
          <w:p w14:paraId="15BEC7C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nil"/>
              <w:right w:val="single" w:sz="8" w:space="0" w:color="auto"/>
            </w:tcBorders>
            <w:noWrap/>
            <w:vAlign w:val="bottom"/>
            <w:hideMark/>
          </w:tcPr>
          <w:p w14:paraId="53034F7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410CAC8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220" w:type="pct"/>
            <w:tcBorders>
              <w:top w:val="nil"/>
              <w:left w:val="nil"/>
              <w:bottom w:val="nil"/>
              <w:right w:val="single" w:sz="8" w:space="0" w:color="auto"/>
            </w:tcBorders>
            <w:noWrap/>
            <w:vAlign w:val="bottom"/>
            <w:hideMark/>
          </w:tcPr>
          <w:p w14:paraId="1E445DA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19DE3254"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432E9F8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EA9DA2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vAlign w:val="bottom"/>
            <w:hideMark/>
          </w:tcPr>
          <w:p w14:paraId="0523C0A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7A3558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right w:val="nil"/>
            </w:tcBorders>
            <w:noWrap/>
            <w:vAlign w:val="bottom"/>
            <w:hideMark/>
          </w:tcPr>
          <w:p w14:paraId="6015347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82" w:type="pct"/>
            <w:gridSpan w:val="4"/>
            <w:vMerge w:val="restart"/>
            <w:tcBorders>
              <w:top w:val="nil"/>
              <w:left w:val="single" w:sz="8" w:space="0" w:color="auto"/>
              <w:bottom w:val="nil"/>
              <w:right w:val="single" w:sz="8" w:space="0" w:color="000000"/>
            </w:tcBorders>
            <w:vAlign w:val="bottom"/>
            <w:hideMark/>
          </w:tcPr>
          <w:p w14:paraId="2889E4CA" w14:textId="77777777" w:rsidR="00EC6196" w:rsidRPr="00035E82" w:rsidRDefault="00EC6196" w:rsidP="00EC6196">
            <w:pPr>
              <w:suppressAutoHyphens w:val="0"/>
              <w:jc w:val="both"/>
              <w:rPr>
                <w:rFonts w:ascii="Noto Sans" w:eastAsia="MS Mincho" w:hAnsi="Noto Sans" w:cs="Noto Sans"/>
                <w:i/>
                <w:iCs/>
                <w:sz w:val="16"/>
                <w:szCs w:val="16"/>
                <w:lang w:val="es-MX" w:eastAsia="es-MX"/>
              </w:rPr>
            </w:pPr>
            <w:r w:rsidRPr="00035E82">
              <w:rPr>
                <w:rFonts w:ascii="Noto Sans" w:eastAsia="MS Mincho" w:hAnsi="Noto Sans" w:cs="Noto Sans"/>
                <w:i/>
                <w:iCs/>
                <w:sz w:val="16"/>
                <w:szCs w:val="16"/>
                <w:lang w:val="es-MX" w:eastAsia="es-MX"/>
              </w:rPr>
              <w:t>Deberá contener la descripción del producto e incluir lote y caducidad</w:t>
            </w:r>
          </w:p>
        </w:tc>
        <w:tc>
          <w:tcPr>
            <w:tcW w:w="534" w:type="pct"/>
            <w:gridSpan w:val="2"/>
            <w:tcBorders>
              <w:top w:val="nil"/>
              <w:left w:val="nil"/>
              <w:bottom w:val="nil"/>
              <w:right w:val="single" w:sz="8" w:space="0" w:color="000000"/>
            </w:tcBorders>
            <w:noWrap/>
            <w:vAlign w:val="bottom"/>
            <w:hideMark/>
          </w:tcPr>
          <w:p w14:paraId="4D1AD806"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1FADB325" w14:textId="77777777" w:rsidTr="0091376C">
        <w:trPr>
          <w:trHeight w:val="251"/>
        </w:trPr>
        <w:tc>
          <w:tcPr>
            <w:tcW w:w="327" w:type="pct"/>
            <w:tcBorders>
              <w:top w:val="nil"/>
              <w:left w:val="single" w:sz="8" w:space="0" w:color="auto"/>
              <w:bottom w:val="nil"/>
              <w:right w:val="single" w:sz="8" w:space="0" w:color="auto"/>
            </w:tcBorders>
            <w:noWrap/>
            <w:vAlign w:val="bottom"/>
            <w:hideMark/>
          </w:tcPr>
          <w:p w14:paraId="7C3D7350"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5C7DCA1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vAlign w:val="bottom"/>
            <w:hideMark/>
          </w:tcPr>
          <w:p w14:paraId="60BF6C5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AACFD9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single" w:sz="4" w:space="0" w:color="auto"/>
            </w:tcBorders>
            <w:noWrap/>
            <w:vAlign w:val="bottom"/>
            <w:hideMark/>
          </w:tcPr>
          <w:p w14:paraId="498A0AA2"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xml:space="preserve"> </w:t>
            </w:r>
          </w:p>
        </w:tc>
        <w:tc>
          <w:tcPr>
            <w:tcW w:w="2282" w:type="pct"/>
            <w:gridSpan w:val="4"/>
            <w:vMerge/>
            <w:tcBorders>
              <w:top w:val="nil"/>
              <w:left w:val="single" w:sz="4" w:space="0" w:color="auto"/>
              <w:bottom w:val="nil"/>
              <w:right w:val="single" w:sz="4" w:space="0" w:color="auto"/>
            </w:tcBorders>
            <w:vAlign w:val="center"/>
            <w:hideMark/>
          </w:tcPr>
          <w:p w14:paraId="4FC6D532" w14:textId="77777777" w:rsidR="00EC6196" w:rsidRPr="00035E82" w:rsidRDefault="00EC6196" w:rsidP="00EC6196">
            <w:pPr>
              <w:suppressAutoHyphens w:val="0"/>
              <w:jc w:val="both"/>
              <w:rPr>
                <w:rFonts w:ascii="Noto Sans" w:eastAsia="MS Mincho" w:hAnsi="Noto Sans" w:cs="Noto Sans"/>
                <w:i/>
                <w:iCs/>
                <w:sz w:val="16"/>
                <w:szCs w:val="16"/>
                <w:lang w:val="es-MX" w:eastAsia="es-MX"/>
              </w:rPr>
            </w:pPr>
          </w:p>
        </w:tc>
        <w:tc>
          <w:tcPr>
            <w:tcW w:w="314" w:type="pct"/>
            <w:tcBorders>
              <w:top w:val="nil"/>
              <w:left w:val="single" w:sz="4" w:space="0" w:color="auto"/>
              <w:bottom w:val="nil"/>
              <w:right w:val="nil"/>
            </w:tcBorders>
            <w:noWrap/>
            <w:vAlign w:val="bottom"/>
            <w:hideMark/>
          </w:tcPr>
          <w:p w14:paraId="19EDD208"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539F41D7"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586C068F" w14:textId="77777777" w:rsidTr="0091376C">
        <w:trPr>
          <w:trHeight w:val="321"/>
        </w:trPr>
        <w:tc>
          <w:tcPr>
            <w:tcW w:w="327" w:type="pct"/>
            <w:tcBorders>
              <w:top w:val="nil"/>
              <w:left w:val="single" w:sz="8" w:space="0" w:color="auto"/>
              <w:bottom w:val="nil"/>
              <w:right w:val="single" w:sz="8" w:space="0" w:color="auto"/>
            </w:tcBorders>
            <w:noWrap/>
            <w:vAlign w:val="bottom"/>
            <w:hideMark/>
          </w:tcPr>
          <w:p w14:paraId="65BE4457"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F50BCC2"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vAlign w:val="bottom"/>
            <w:hideMark/>
          </w:tcPr>
          <w:p w14:paraId="676641AE"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58F29CEE"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6E7B45C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vAlign w:val="bottom"/>
            <w:hideMark/>
          </w:tcPr>
          <w:p w14:paraId="0A31C688"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vAlign w:val="bottom"/>
            <w:hideMark/>
          </w:tcPr>
          <w:p w14:paraId="329A0907"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vAlign w:val="bottom"/>
            <w:hideMark/>
          </w:tcPr>
          <w:p w14:paraId="5A591F2B"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vAlign w:val="bottom"/>
            <w:hideMark/>
          </w:tcPr>
          <w:p w14:paraId="280D955B"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314" w:type="pct"/>
            <w:tcBorders>
              <w:top w:val="nil"/>
              <w:left w:val="nil"/>
              <w:bottom w:val="nil"/>
              <w:right w:val="nil"/>
            </w:tcBorders>
            <w:noWrap/>
            <w:vAlign w:val="bottom"/>
            <w:hideMark/>
          </w:tcPr>
          <w:p w14:paraId="2C278AA5"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03FE9378"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3660762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43447CFB"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57B8BA4"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5FA8DFFA"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CA56C02"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212D820A"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vAlign w:val="bottom"/>
            <w:hideMark/>
          </w:tcPr>
          <w:p w14:paraId="69E2701A"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vAlign w:val="bottom"/>
            <w:hideMark/>
          </w:tcPr>
          <w:p w14:paraId="2EF397AC"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vAlign w:val="bottom"/>
            <w:hideMark/>
          </w:tcPr>
          <w:p w14:paraId="520E6F7C"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vAlign w:val="bottom"/>
            <w:hideMark/>
          </w:tcPr>
          <w:p w14:paraId="0ED7C543"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314" w:type="pct"/>
            <w:tcBorders>
              <w:top w:val="nil"/>
              <w:left w:val="nil"/>
              <w:bottom w:val="nil"/>
              <w:right w:val="nil"/>
            </w:tcBorders>
            <w:noWrap/>
            <w:vAlign w:val="bottom"/>
            <w:hideMark/>
          </w:tcPr>
          <w:p w14:paraId="06B74D52"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411DFC2F"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40BAED4F"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2DA1C9A1"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2C0EAF3"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single" w:sz="8" w:space="0" w:color="auto"/>
              <w:bottom w:val="nil"/>
              <w:right w:val="single" w:sz="8" w:space="0" w:color="auto"/>
            </w:tcBorders>
            <w:vAlign w:val="bottom"/>
            <w:hideMark/>
          </w:tcPr>
          <w:p w14:paraId="2E022E5E"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4B98792"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7C92A116"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2282" w:type="pct"/>
            <w:gridSpan w:val="4"/>
            <w:tcBorders>
              <w:top w:val="nil"/>
              <w:left w:val="single" w:sz="8" w:space="0" w:color="auto"/>
              <w:bottom w:val="nil"/>
              <w:right w:val="single" w:sz="8" w:space="0" w:color="000000"/>
            </w:tcBorders>
            <w:vAlign w:val="bottom"/>
            <w:hideMark/>
          </w:tcPr>
          <w:p w14:paraId="203AB9E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34" w:type="pct"/>
            <w:gridSpan w:val="2"/>
            <w:tcBorders>
              <w:top w:val="nil"/>
              <w:left w:val="nil"/>
              <w:bottom w:val="nil"/>
              <w:right w:val="single" w:sz="8" w:space="0" w:color="000000"/>
            </w:tcBorders>
            <w:noWrap/>
            <w:vAlign w:val="bottom"/>
            <w:hideMark/>
          </w:tcPr>
          <w:p w14:paraId="07FAEF4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7A8A0CD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E2EBA1A"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1A65F72"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26A876C0"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7E07187"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6870105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noWrap/>
            <w:vAlign w:val="bottom"/>
            <w:hideMark/>
          </w:tcPr>
          <w:p w14:paraId="2E300B0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noWrap/>
            <w:vAlign w:val="bottom"/>
            <w:hideMark/>
          </w:tcPr>
          <w:p w14:paraId="042436E8"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noWrap/>
            <w:vAlign w:val="bottom"/>
            <w:hideMark/>
          </w:tcPr>
          <w:p w14:paraId="7C5B2590"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noWrap/>
            <w:vAlign w:val="bottom"/>
            <w:hideMark/>
          </w:tcPr>
          <w:p w14:paraId="4FBD09D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314" w:type="pct"/>
            <w:tcBorders>
              <w:top w:val="nil"/>
              <w:left w:val="nil"/>
              <w:bottom w:val="nil"/>
              <w:right w:val="nil"/>
            </w:tcBorders>
            <w:noWrap/>
            <w:vAlign w:val="bottom"/>
            <w:hideMark/>
          </w:tcPr>
          <w:p w14:paraId="22302333"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2BC3330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2311DEB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D1B0712"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0EB004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42775DBE"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78541EB5"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4E2AFA0B"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noWrap/>
            <w:vAlign w:val="bottom"/>
            <w:hideMark/>
          </w:tcPr>
          <w:p w14:paraId="61C74E3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noWrap/>
            <w:vAlign w:val="bottom"/>
            <w:hideMark/>
          </w:tcPr>
          <w:p w14:paraId="3611569F"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noWrap/>
            <w:vAlign w:val="bottom"/>
            <w:hideMark/>
          </w:tcPr>
          <w:p w14:paraId="5234F125"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noWrap/>
            <w:vAlign w:val="bottom"/>
            <w:hideMark/>
          </w:tcPr>
          <w:p w14:paraId="5413FB0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314" w:type="pct"/>
            <w:tcBorders>
              <w:top w:val="nil"/>
              <w:left w:val="nil"/>
              <w:bottom w:val="nil"/>
              <w:right w:val="nil"/>
            </w:tcBorders>
            <w:noWrap/>
            <w:vAlign w:val="bottom"/>
            <w:hideMark/>
          </w:tcPr>
          <w:p w14:paraId="1D92D6B3"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2543549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584F0F11"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F9A81A6"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656CB5B6"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1684036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1842D2F"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26C653F2"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noWrap/>
            <w:vAlign w:val="bottom"/>
            <w:hideMark/>
          </w:tcPr>
          <w:p w14:paraId="218F25A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noWrap/>
            <w:vAlign w:val="bottom"/>
            <w:hideMark/>
          </w:tcPr>
          <w:p w14:paraId="0BA48775"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noWrap/>
            <w:vAlign w:val="bottom"/>
            <w:hideMark/>
          </w:tcPr>
          <w:p w14:paraId="41ED5CC9"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noWrap/>
            <w:vAlign w:val="bottom"/>
            <w:hideMark/>
          </w:tcPr>
          <w:p w14:paraId="4A0D573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314" w:type="pct"/>
            <w:tcBorders>
              <w:top w:val="nil"/>
              <w:left w:val="nil"/>
              <w:bottom w:val="nil"/>
              <w:right w:val="nil"/>
            </w:tcBorders>
            <w:noWrap/>
            <w:vAlign w:val="bottom"/>
            <w:hideMark/>
          </w:tcPr>
          <w:p w14:paraId="7CD7F521"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03E3E183"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36E7088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C01ED05"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20EEBD9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1EC55E7"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2A81EB0"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66AE2060"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noWrap/>
            <w:vAlign w:val="bottom"/>
            <w:hideMark/>
          </w:tcPr>
          <w:p w14:paraId="411CFCEF"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noWrap/>
            <w:vAlign w:val="bottom"/>
            <w:hideMark/>
          </w:tcPr>
          <w:p w14:paraId="1020328C"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noWrap/>
            <w:vAlign w:val="bottom"/>
            <w:hideMark/>
          </w:tcPr>
          <w:p w14:paraId="3E3FD08B"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noWrap/>
            <w:vAlign w:val="bottom"/>
            <w:hideMark/>
          </w:tcPr>
          <w:p w14:paraId="31303A5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314" w:type="pct"/>
            <w:tcBorders>
              <w:top w:val="nil"/>
              <w:left w:val="nil"/>
              <w:bottom w:val="nil"/>
              <w:right w:val="nil"/>
            </w:tcBorders>
            <w:noWrap/>
            <w:vAlign w:val="bottom"/>
            <w:hideMark/>
          </w:tcPr>
          <w:p w14:paraId="223BE1C5"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6E511031"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7769B96A"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83F366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0C17D874"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9D7A05A"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302F57B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2345CC9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noWrap/>
            <w:vAlign w:val="bottom"/>
            <w:hideMark/>
          </w:tcPr>
          <w:p w14:paraId="47C6C261"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noWrap/>
            <w:vAlign w:val="bottom"/>
            <w:hideMark/>
          </w:tcPr>
          <w:p w14:paraId="2F1BD0F1"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noWrap/>
            <w:vAlign w:val="bottom"/>
            <w:hideMark/>
          </w:tcPr>
          <w:p w14:paraId="592B6EE3"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noWrap/>
            <w:vAlign w:val="bottom"/>
            <w:hideMark/>
          </w:tcPr>
          <w:p w14:paraId="7249E349"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314" w:type="pct"/>
            <w:tcBorders>
              <w:top w:val="nil"/>
              <w:left w:val="nil"/>
              <w:bottom w:val="nil"/>
              <w:right w:val="nil"/>
            </w:tcBorders>
            <w:noWrap/>
            <w:vAlign w:val="bottom"/>
            <w:hideMark/>
          </w:tcPr>
          <w:p w14:paraId="17A16C25"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220" w:type="pct"/>
            <w:tcBorders>
              <w:top w:val="nil"/>
              <w:left w:val="nil"/>
              <w:bottom w:val="nil"/>
              <w:right w:val="single" w:sz="8" w:space="0" w:color="auto"/>
            </w:tcBorders>
            <w:noWrap/>
            <w:vAlign w:val="bottom"/>
            <w:hideMark/>
          </w:tcPr>
          <w:p w14:paraId="26BE8E66"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r>
      <w:tr w:rsidR="00EC6196" w:rsidRPr="00035E82" w14:paraId="7526C14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2DFB19F6"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151FAEFD"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7B88D15C"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4AD4B221"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15" w:type="pct"/>
            <w:tcBorders>
              <w:top w:val="nil"/>
              <w:left w:val="nil"/>
              <w:bottom w:val="nil"/>
              <w:right w:val="nil"/>
            </w:tcBorders>
            <w:noWrap/>
            <w:vAlign w:val="bottom"/>
            <w:hideMark/>
          </w:tcPr>
          <w:p w14:paraId="5CC271A1"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443" w:type="pct"/>
            <w:tcBorders>
              <w:top w:val="nil"/>
              <w:left w:val="single" w:sz="8" w:space="0" w:color="auto"/>
              <w:bottom w:val="nil"/>
              <w:right w:val="nil"/>
            </w:tcBorders>
            <w:noWrap/>
            <w:vAlign w:val="bottom"/>
            <w:hideMark/>
          </w:tcPr>
          <w:p w14:paraId="2A8E1EEE" w14:textId="77777777" w:rsidR="00EC6196" w:rsidRPr="00035E82" w:rsidRDefault="00EC6196" w:rsidP="00EC6196">
            <w:pPr>
              <w:suppressAutoHyphens w:val="0"/>
              <w:jc w:val="both"/>
              <w:rPr>
                <w:rFonts w:ascii="Noto Sans" w:eastAsia="MS Mincho" w:hAnsi="Noto Sans" w:cs="Noto Sans"/>
                <w:sz w:val="16"/>
                <w:szCs w:val="16"/>
                <w:lang w:val="es-MX" w:eastAsia="es-MX"/>
              </w:rPr>
            </w:pPr>
            <w:r w:rsidRPr="00035E82">
              <w:rPr>
                <w:rFonts w:ascii="Noto Sans" w:eastAsia="MS Mincho" w:hAnsi="Noto Sans" w:cs="Noto Sans"/>
                <w:sz w:val="16"/>
                <w:szCs w:val="16"/>
                <w:lang w:val="es-MX" w:eastAsia="es-MX"/>
              </w:rPr>
              <w:t> </w:t>
            </w:r>
          </w:p>
        </w:tc>
        <w:tc>
          <w:tcPr>
            <w:tcW w:w="101" w:type="pct"/>
            <w:tcBorders>
              <w:top w:val="nil"/>
              <w:left w:val="nil"/>
              <w:bottom w:val="nil"/>
              <w:right w:val="nil"/>
            </w:tcBorders>
            <w:noWrap/>
            <w:vAlign w:val="bottom"/>
            <w:hideMark/>
          </w:tcPr>
          <w:p w14:paraId="29456A74"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776" w:type="pct"/>
            <w:tcBorders>
              <w:top w:val="nil"/>
              <w:left w:val="nil"/>
              <w:bottom w:val="nil"/>
              <w:right w:val="nil"/>
            </w:tcBorders>
            <w:noWrap/>
            <w:vAlign w:val="bottom"/>
            <w:hideMark/>
          </w:tcPr>
          <w:p w14:paraId="67119D62" w14:textId="77777777" w:rsidR="00EC6196" w:rsidRPr="00035E82" w:rsidRDefault="00EC6196" w:rsidP="00EC6196">
            <w:pPr>
              <w:suppressAutoHyphens w:val="0"/>
              <w:jc w:val="both"/>
              <w:rPr>
                <w:rFonts w:ascii="Noto Sans" w:eastAsia="MS Mincho" w:hAnsi="Noto Sans" w:cs="Noto Sans"/>
                <w:sz w:val="16"/>
                <w:szCs w:val="16"/>
                <w:lang w:val="es-MX" w:eastAsia="es-MX"/>
              </w:rPr>
            </w:pPr>
          </w:p>
        </w:tc>
        <w:tc>
          <w:tcPr>
            <w:tcW w:w="961" w:type="pct"/>
            <w:tcBorders>
              <w:top w:val="nil"/>
              <w:left w:val="nil"/>
              <w:bottom w:val="nil"/>
              <w:right w:val="single" w:sz="8" w:space="0" w:color="auto"/>
            </w:tcBorders>
            <w:noWrap/>
            <w:vAlign w:val="bottom"/>
            <w:hideMark/>
          </w:tcPr>
          <w:p w14:paraId="29CFB01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SUB.-TOTAL</w:t>
            </w:r>
          </w:p>
        </w:tc>
        <w:tc>
          <w:tcPr>
            <w:tcW w:w="534" w:type="pct"/>
            <w:gridSpan w:val="2"/>
            <w:tcBorders>
              <w:top w:val="nil"/>
              <w:left w:val="nil"/>
              <w:bottom w:val="nil"/>
              <w:right w:val="single" w:sz="8" w:space="0" w:color="000000"/>
            </w:tcBorders>
            <w:noWrap/>
            <w:vAlign w:val="bottom"/>
            <w:hideMark/>
          </w:tcPr>
          <w:p w14:paraId="1FA4178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$0.00</w:t>
            </w:r>
          </w:p>
        </w:tc>
      </w:tr>
      <w:tr w:rsidR="00EC6196" w:rsidRPr="00035E82" w14:paraId="11FBB82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AD2701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26237A1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3A0F02A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CE5425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nil"/>
              <w:right w:val="nil"/>
            </w:tcBorders>
            <w:noWrap/>
            <w:vAlign w:val="bottom"/>
            <w:hideMark/>
          </w:tcPr>
          <w:p w14:paraId="322DF71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bottom w:val="nil"/>
              <w:right w:val="nil"/>
            </w:tcBorders>
            <w:noWrap/>
            <w:vAlign w:val="bottom"/>
            <w:hideMark/>
          </w:tcPr>
          <w:p w14:paraId="286DFDB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1EAAF15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1EF9F96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8" w:space="0" w:color="auto"/>
            </w:tcBorders>
            <w:noWrap/>
            <w:vAlign w:val="bottom"/>
            <w:hideMark/>
          </w:tcPr>
          <w:p w14:paraId="76E22AA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5D8C208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63C8308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713B071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D4F16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43E0DE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5BA9338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052BE0F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nil"/>
              <w:right w:val="nil"/>
            </w:tcBorders>
            <w:noWrap/>
            <w:vAlign w:val="bottom"/>
            <w:hideMark/>
          </w:tcPr>
          <w:p w14:paraId="7F61CFB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bottom w:val="nil"/>
              <w:right w:val="nil"/>
            </w:tcBorders>
            <w:noWrap/>
            <w:vAlign w:val="bottom"/>
            <w:hideMark/>
          </w:tcPr>
          <w:p w14:paraId="666AD94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2C1F4AC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4785363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8" w:space="0" w:color="auto"/>
            </w:tcBorders>
            <w:noWrap/>
            <w:vAlign w:val="bottom"/>
            <w:hideMark/>
          </w:tcPr>
          <w:p w14:paraId="5C7CFDF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4227085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6E77491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2459579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8CB9C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31BFE3D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2994225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32F75A2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nil"/>
              <w:right w:val="nil"/>
            </w:tcBorders>
            <w:noWrap/>
            <w:vAlign w:val="bottom"/>
            <w:hideMark/>
          </w:tcPr>
          <w:p w14:paraId="5649B4B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bottom w:val="nil"/>
              <w:right w:val="nil"/>
            </w:tcBorders>
            <w:noWrap/>
            <w:vAlign w:val="bottom"/>
            <w:hideMark/>
          </w:tcPr>
          <w:p w14:paraId="64A690F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6513D94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45833D3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8" w:space="0" w:color="auto"/>
            </w:tcBorders>
            <w:noWrap/>
            <w:vAlign w:val="bottom"/>
            <w:hideMark/>
          </w:tcPr>
          <w:p w14:paraId="56CFC78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7C25BB5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4E90CEC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71BCBEA2"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2816D7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A51E1A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024B631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212560D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nil"/>
              <w:right w:val="nil"/>
            </w:tcBorders>
            <w:noWrap/>
            <w:vAlign w:val="bottom"/>
            <w:hideMark/>
          </w:tcPr>
          <w:p w14:paraId="3201F3A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bottom w:val="nil"/>
              <w:right w:val="nil"/>
            </w:tcBorders>
            <w:noWrap/>
            <w:vAlign w:val="bottom"/>
            <w:hideMark/>
          </w:tcPr>
          <w:p w14:paraId="0FEC1CD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701B242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5C476B1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8" w:space="0" w:color="auto"/>
            </w:tcBorders>
            <w:noWrap/>
            <w:vAlign w:val="bottom"/>
            <w:hideMark/>
          </w:tcPr>
          <w:p w14:paraId="3AE38FA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470A7B5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7829AC1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5DC4A1EE"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0EA2E7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306189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7BEA7F6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E2723E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nil"/>
              <w:right w:val="nil"/>
            </w:tcBorders>
            <w:noWrap/>
            <w:vAlign w:val="bottom"/>
            <w:hideMark/>
          </w:tcPr>
          <w:p w14:paraId="6E9954D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bottom w:val="nil"/>
              <w:right w:val="nil"/>
            </w:tcBorders>
            <w:noWrap/>
            <w:vAlign w:val="bottom"/>
            <w:hideMark/>
          </w:tcPr>
          <w:p w14:paraId="0B57D88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441A7D9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4751262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8" w:space="0" w:color="auto"/>
            </w:tcBorders>
            <w:noWrap/>
            <w:vAlign w:val="bottom"/>
            <w:hideMark/>
          </w:tcPr>
          <w:p w14:paraId="0F31A2A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16% I.V.A.</w:t>
            </w:r>
          </w:p>
        </w:tc>
        <w:tc>
          <w:tcPr>
            <w:tcW w:w="534" w:type="pct"/>
            <w:gridSpan w:val="2"/>
            <w:tcBorders>
              <w:top w:val="nil"/>
              <w:left w:val="nil"/>
              <w:bottom w:val="nil"/>
              <w:right w:val="single" w:sz="8" w:space="0" w:color="000000"/>
            </w:tcBorders>
            <w:noWrap/>
            <w:vAlign w:val="bottom"/>
            <w:hideMark/>
          </w:tcPr>
          <w:p w14:paraId="7E38A2A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$0.00</w:t>
            </w:r>
          </w:p>
        </w:tc>
      </w:tr>
      <w:tr w:rsidR="00EC6196" w:rsidRPr="00035E82" w14:paraId="0BBB38C0"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B85096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19C62AA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260178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1B73400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nil"/>
              <w:right w:val="nil"/>
            </w:tcBorders>
            <w:noWrap/>
            <w:vAlign w:val="bottom"/>
            <w:hideMark/>
          </w:tcPr>
          <w:p w14:paraId="2F6B356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bottom w:val="nil"/>
              <w:right w:val="nil"/>
            </w:tcBorders>
            <w:noWrap/>
            <w:vAlign w:val="bottom"/>
            <w:hideMark/>
          </w:tcPr>
          <w:p w14:paraId="3EECEF3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22A0C97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0D5CFF6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8" w:space="0" w:color="auto"/>
            </w:tcBorders>
            <w:noWrap/>
            <w:vAlign w:val="bottom"/>
            <w:hideMark/>
          </w:tcPr>
          <w:p w14:paraId="43BF800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249EF29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8" w:space="0" w:color="auto"/>
            </w:tcBorders>
            <w:noWrap/>
            <w:vAlign w:val="bottom"/>
            <w:hideMark/>
          </w:tcPr>
          <w:p w14:paraId="00CE771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6D442906" w14:textId="77777777" w:rsidTr="0091376C">
        <w:trPr>
          <w:trHeight w:val="171"/>
        </w:trPr>
        <w:tc>
          <w:tcPr>
            <w:tcW w:w="327" w:type="pct"/>
            <w:tcBorders>
              <w:top w:val="nil"/>
              <w:left w:val="single" w:sz="8" w:space="0" w:color="auto"/>
              <w:right w:val="single" w:sz="8" w:space="0" w:color="auto"/>
            </w:tcBorders>
            <w:noWrap/>
            <w:vAlign w:val="bottom"/>
            <w:hideMark/>
          </w:tcPr>
          <w:p w14:paraId="287CC23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nil"/>
              <w:right w:val="single" w:sz="8" w:space="0" w:color="auto"/>
            </w:tcBorders>
            <w:noWrap/>
            <w:vAlign w:val="bottom"/>
            <w:hideMark/>
          </w:tcPr>
          <w:p w14:paraId="5534951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right w:val="single" w:sz="8" w:space="0" w:color="auto"/>
            </w:tcBorders>
            <w:noWrap/>
            <w:vAlign w:val="bottom"/>
            <w:hideMark/>
          </w:tcPr>
          <w:p w14:paraId="5D49276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right w:val="single" w:sz="8" w:space="0" w:color="auto"/>
            </w:tcBorders>
            <w:noWrap/>
            <w:vAlign w:val="bottom"/>
            <w:hideMark/>
          </w:tcPr>
          <w:p w14:paraId="5A7A776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right w:val="nil"/>
            </w:tcBorders>
            <w:noWrap/>
            <w:vAlign w:val="bottom"/>
            <w:hideMark/>
          </w:tcPr>
          <w:p w14:paraId="2744BA5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single" w:sz="8" w:space="0" w:color="auto"/>
              <w:right w:val="nil"/>
            </w:tcBorders>
            <w:noWrap/>
            <w:vAlign w:val="bottom"/>
            <w:hideMark/>
          </w:tcPr>
          <w:p w14:paraId="12AC528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right w:val="nil"/>
            </w:tcBorders>
            <w:noWrap/>
            <w:vAlign w:val="bottom"/>
            <w:hideMark/>
          </w:tcPr>
          <w:p w14:paraId="77E5BE4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right w:val="nil"/>
            </w:tcBorders>
            <w:noWrap/>
            <w:vAlign w:val="bottom"/>
            <w:hideMark/>
          </w:tcPr>
          <w:p w14:paraId="43C0C7F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right w:val="single" w:sz="8" w:space="0" w:color="auto"/>
            </w:tcBorders>
            <w:noWrap/>
            <w:vAlign w:val="bottom"/>
            <w:hideMark/>
          </w:tcPr>
          <w:p w14:paraId="55C313A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right w:val="nil"/>
            </w:tcBorders>
            <w:noWrap/>
            <w:vAlign w:val="bottom"/>
            <w:hideMark/>
          </w:tcPr>
          <w:p w14:paraId="37D518B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right w:val="single" w:sz="8" w:space="0" w:color="auto"/>
            </w:tcBorders>
            <w:noWrap/>
            <w:vAlign w:val="bottom"/>
            <w:hideMark/>
          </w:tcPr>
          <w:p w14:paraId="0521659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72568A09" w14:textId="77777777" w:rsidTr="0091376C">
        <w:trPr>
          <w:trHeight w:val="111"/>
        </w:trPr>
        <w:tc>
          <w:tcPr>
            <w:tcW w:w="327" w:type="pct"/>
            <w:tcBorders>
              <w:top w:val="nil"/>
              <w:left w:val="single" w:sz="8" w:space="0" w:color="auto"/>
              <w:bottom w:val="nil"/>
              <w:right w:val="single" w:sz="4" w:space="0" w:color="auto"/>
            </w:tcBorders>
            <w:noWrap/>
            <w:vAlign w:val="bottom"/>
            <w:hideMark/>
          </w:tcPr>
          <w:p w14:paraId="6AE6C81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40" w:type="pct"/>
            <w:gridSpan w:val="2"/>
            <w:tcBorders>
              <w:top w:val="nil"/>
              <w:left w:val="single" w:sz="4" w:space="0" w:color="auto"/>
              <w:bottom w:val="nil"/>
              <w:right w:val="single" w:sz="4" w:space="0" w:color="auto"/>
            </w:tcBorders>
            <w:noWrap/>
            <w:vAlign w:val="bottom"/>
            <w:hideMark/>
          </w:tcPr>
          <w:p w14:paraId="3296C60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single" w:sz="4" w:space="0" w:color="auto"/>
              <w:bottom w:val="nil"/>
              <w:right w:val="single" w:sz="4" w:space="0" w:color="auto"/>
            </w:tcBorders>
            <w:noWrap/>
            <w:vAlign w:val="bottom"/>
            <w:hideMark/>
          </w:tcPr>
          <w:p w14:paraId="5D38439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single" w:sz="4" w:space="0" w:color="auto"/>
              <w:bottom w:val="nil"/>
              <w:right w:val="single" w:sz="4" w:space="0" w:color="auto"/>
            </w:tcBorders>
            <w:noWrap/>
            <w:vAlign w:val="bottom"/>
            <w:hideMark/>
          </w:tcPr>
          <w:p w14:paraId="5285455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single" w:sz="4" w:space="0" w:color="auto"/>
              <w:bottom w:val="nil"/>
              <w:right w:val="single" w:sz="4" w:space="0" w:color="auto"/>
            </w:tcBorders>
            <w:noWrap/>
            <w:vAlign w:val="bottom"/>
            <w:hideMark/>
          </w:tcPr>
          <w:p w14:paraId="5DC27D9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single" w:sz="4" w:space="0" w:color="auto"/>
              <w:bottom w:val="nil"/>
              <w:right w:val="nil"/>
            </w:tcBorders>
            <w:noWrap/>
            <w:vAlign w:val="bottom"/>
            <w:hideMark/>
          </w:tcPr>
          <w:p w14:paraId="0957DE6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0AFC984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176B64E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4" w:space="0" w:color="auto"/>
            </w:tcBorders>
            <w:noWrap/>
            <w:vAlign w:val="bottom"/>
            <w:hideMark/>
          </w:tcPr>
          <w:p w14:paraId="0E0A4B0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single" w:sz="4" w:space="0" w:color="auto"/>
              <w:bottom w:val="nil"/>
              <w:right w:val="nil"/>
            </w:tcBorders>
            <w:noWrap/>
            <w:vAlign w:val="bottom"/>
            <w:hideMark/>
          </w:tcPr>
          <w:p w14:paraId="3BED415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single" w:sz="4" w:space="0" w:color="auto"/>
            </w:tcBorders>
            <w:noWrap/>
            <w:vAlign w:val="bottom"/>
            <w:hideMark/>
          </w:tcPr>
          <w:p w14:paraId="17F0220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5988E828" w14:textId="77777777" w:rsidTr="0091376C">
        <w:trPr>
          <w:trHeight w:val="171"/>
        </w:trPr>
        <w:tc>
          <w:tcPr>
            <w:tcW w:w="867" w:type="pct"/>
            <w:gridSpan w:val="3"/>
            <w:tcBorders>
              <w:top w:val="single" w:sz="8" w:space="0" w:color="auto"/>
              <w:left w:val="single" w:sz="8" w:space="0" w:color="auto"/>
              <w:bottom w:val="nil"/>
              <w:right w:val="nil"/>
            </w:tcBorders>
            <w:noWrap/>
            <w:vAlign w:val="bottom"/>
            <w:hideMark/>
          </w:tcPr>
          <w:p w14:paraId="7CFA6225"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IMPORTE</w:t>
            </w:r>
          </w:p>
        </w:tc>
        <w:tc>
          <w:tcPr>
            <w:tcW w:w="430" w:type="pct"/>
            <w:gridSpan w:val="2"/>
            <w:tcBorders>
              <w:top w:val="single" w:sz="8" w:space="0" w:color="auto"/>
              <w:left w:val="nil"/>
              <w:bottom w:val="nil"/>
              <w:right w:val="nil"/>
            </w:tcBorders>
            <w:noWrap/>
            <w:vAlign w:val="bottom"/>
            <w:hideMark/>
          </w:tcPr>
          <w:p w14:paraId="2C940E6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46F9E4C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single" w:sz="8" w:space="0" w:color="auto"/>
              <w:left w:val="nil"/>
              <w:bottom w:val="nil"/>
              <w:right w:val="nil"/>
            </w:tcBorders>
            <w:noWrap/>
            <w:vAlign w:val="bottom"/>
            <w:hideMark/>
          </w:tcPr>
          <w:p w14:paraId="7BCA923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single" w:sz="8" w:space="0" w:color="auto"/>
              <w:left w:val="nil"/>
              <w:bottom w:val="nil"/>
              <w:right w:val="nil"/>
            </w:tcBorders>
            <w:noWrap/>
            <w:vAlign w:val="bottom"/>
            <w:hideMark/>
          </w:tcPr>
          <w:p w14:paraId="25572AD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single" w:sz="8" w:space="0" w:color="auto"/>
              <w:left w:val="nil"/>
              <w:bottom w:val="nil"/>
              <w:right w:val="nil"/>
            </w:tcBorders>
            <w:noWrap/>
            <w:vAlign w:val="bottom"/>
            <w:hideMark/>
          </w:tcPr>
          <w:p w14:paraId="1C13F14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776" w:type="pct"/>
            <w:tcBorders>
              <w:top w:val="single" w:sz="8" w:space="0" w:color="auto"/>
              <w:left w:val="nil"/>
              <w:bottom w:val="nil"/>
              <w:right w:val="nil"/>
            </w:tcBorders>
            <w:noWrap/>
            <w:vAlign w:val="bottom"/>
            <w:hideMark/>
          </w:tcPr>
          <w:p w14:paraId="441CAD0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single" w:sz="8" w:space="0" w:color="auto"/>
              <w:left w:val="nil"/>
              <w:bottom w:val="nil"/>
              <w:right w:val="single" w:sz="8" w:space="0" w:color="auto"/>
            </w:tcBorders>
            <w:noWrap/>
            <w:vAlign w:val="bottom"/>
            <w:hideMark/>
          </w:tcPr>
          <w:p w14:paraId="1B25C24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534" w:type="pct"/>
            <w:gridSpan w:val="2"/>
            <w:tcBorders>
              <w:top w:val="single" w:sz="8" w:space="0" w:color="auto"/>
              <w:left w:val="nil"/>
              <w:bottom w:val="nil"/>
              <w:right w:val="single" w:sz="8" w:space="0" w:color="000000"/>
            </w:tcBorders>
            <w:noWrap/>
            <w:vAlign w:val="bottom"/>
            <w:hideMark/>
          </w:tcPr>
          <w:p w14:paraId="129AD924"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$0.00</w:t>
            </w:r>
          </w:p>
        </w:tc>
      </w:tr>
      <w:tr w:rsidR="00EC6196" w:rsidRPr="00035E82" w14:paraId="2658E29E" w14:textId="77777777" w:rsidTr="0091376C">
        <w:trPr>
          <w:trHeight w:val="171"/>
        </w:trPr>
        <w:tc>
          <w:tcPr>
            <w:tcW w:w="426" w:type="pct"/>
            <w:gridSpan w:val="2"/>
            <w:tcBorders>
              <w:top w:val="nil"/>
              <w:left w:val="single" w:sz="8" w:space="0" w:color="auto"/>
              <w:bottom w:val="nil"/>
              <w:right w:val="nil"/>
            </w:tcBorders>
            <w:noWrap/>
            <w:vAlign w:val="bottom"/>
            <w:hideMark/>
          </w:tcPr>
          <w:p w14:paraId="743F3B9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2" w:type="pct"/>
            <w:tcBorders>
              <w:top w:val="nil"/>
              <w:left w:val="nil"/>
              <w:bottom w:val="nil"/>
              <w:right w:val="nil"/>
            </w:tcBorders>
            <w:noWrap/>
            <w:vAlign w:val="bottom"/>
            <w:hideMark/>
          </w:tcPr>
          <w:p w14:paraId="38DD1F3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160440D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3C38AEE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659BC21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2371E03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62B2B0F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7C3B9C3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single" w:sz="8" w:space="0" w:color="auto"/>
            </w:tcBorders>
            <w:noWrap/>
            <w:vAlign w:val="bottom"/>
            <w:hideMark/>
          </w:tcPr>
          <w:p w14:paraId="15E3E0F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nil"/>
              <w:right w:val="nil"/>
            </w:tcBorders>
            <w:noWrap/>
            <w:vAlign w:val="bottom"/>
            <w:hideMark/>
          </w:tcPr>
          <w:p w14:paraId="623928A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220" w:type="pct"/>
            <w:tcBorders>
              <w:top w:val="nil"/>
              <w:left w:val="nil"/>
              <w:bottom w:val="nil"/>
              <w:right w:val="single" w:sz="8" w:space="0" w:color="auto"/>
            </w:tcBorders>
            <w:noWrap/>
            <w:vAlign w:val="bottom"/>
            <w:hideMark/>
          </w:tcPr>
          <w:p w14:paraId="45D8B9B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3C4F9CC3" w14:textId="77777777" w:rsidTr="0091376C">
        <w:trPr>
          <w:trHeight w:val="130"/>
        </w:trPr>
        <w:tc>
          <w:tcPr>
            <w:tcW w:w="426" w:type="pct"/>
            <w:gridSpan w:val="2"/>
            <w:tcBorders>
              <w:top w:val="nil"/>
              <w:left w:val="single" w:sz="8" w:space="0" w:color="auto"/>
              <w:bottom w:val="single" w:sz="8" w:space="0" w:color="auto"/>
              <w:right w:val="nil"/>
            </w:tcBorders>
            <w:noWrap/>
            <w:vAlign w:val="bottom"/>
            <w:hideMark/>
          </w:tcPr>
          <w:p w14:paraId="3AFA920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2" w:type="pct"/>
            <w:tcBorders>
              <w:top w:val="nil"/>
              <w:left w:val="nil"/>
              <w:bottom w:val="single" w:sz="8" w:space="0" w:color="auto"/>
              <w:right w:val="nil"/>
            </w:tcBorders>
            <w:noWrap/>
            <w:vAlign w:val="bottom"/>
            <w:hideMark/>
          </w:tcPr>
          <w:p w14:paraId="39C0ED1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395436F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6ECD70A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single" w:sz="8" w:space="0" w:color="auto"/>
              <w:right w:val="nil"/>
            </w:tcBorders>
            <w:noWrap/>
            <w:vAlign w:val="bottom"/>
            <w:hideMark/>
          </w:tcPr>
          <w:p w14:paraId="5A66B49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nil"/>
              <w:bottom w:val="single" w:sz="8" w:space="0" w:color="auto"/>
              <w:right w:val="nil"/>
            </w:tcBorders>
            <w:noWrap/>
            <w:vAlign w:val="bottom"/>
            <w:hideMark/>
          </w:tcPr>
          <w:p w14:paraId="312AF87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single" w:sz="8" w:space="0" w:color="auto"/>
              <w:right w:val="nil"/>
            </w:tcBorders>
            <w:noWrap/>
            <w:vAlign w:val="bottom"/>
            <w:hideMark/>
          </w:tcPr>
          <w:p w14:paraId="588AF7D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776" w:type="pct"/>
            <w:tcBorders>
              <w:top w:val="nil"/>
              <w:left w:val="nil"/>
              <w:bottom w:val="single" w:sz="8" w:space="0" w:color="auto"/>
              <w:right w:val="nil"/>
            </w:tcBorders>
            <w:noWrap/>
            <w:vAlign w:val="bottom"/>
            <w:hideMark/>
          </w:tcPr>
          <w:p w14:paraId="66531B0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D406AD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14" w:type="pct"/>
            <w:tcBorders>
              <w:top w:val="nil"/>
              <w:left w:val="nil"/>
              <w:bottom w:val="single" w:sz="8" w:space="0" w:color="auto"/>
              <w:right w:val="nil"/>
            </w:tcBorders>
            <w:noWrap/>
            <w:vAlign w:val="bottom"/>
            <w:hideMark/>
          </w:tcPr>
          <w:p w14:paraId="4B4F22F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35FCBF9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r>
      <w:tr w:rsidR="00EC6196" w:rsidRPr="00035E82" w14:paraId="4E94C481" w14:textId="77777777" w:rsidTr="0091376C">
        <w:trPr>
          <w:trHeight w:val="291"/>
        </w:trPr>
        <w:tc>
          <w:tcPr>
            <w:tcW w:w="426" w:type="pct"/>
            <w:gridSpan w:val="2"/>
            <w:tcBorders>
              <w:top w:val="nil"/>
              <w:left w:val="nil"/>
              <w:bottom w:val="nil"/>
              <w:right w:val="nil"/>
            </w:tcBorders>
            <w:noWrap/>
            <w:vAlign w:val="bottom"/>
            <w:hideMark/>
          </w:tcPr>
          <w:p w14:paraId="553DBD8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2" w:type="pct"/>
            <w:tcBorders>
              <w:top w:val="nil"/>
              <w:left w:val="nil"/>
              <w:bottom w:val="nil"/>
              <w:right w:val="nil"/>
            </w:tcBorders>
            <w:noWrap/>
            <w:vAlign w:val="bottom"/>
            <w:hideMark/>
          </w:tcPr>
          <w:p w14:paraId="3C9DCCD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0CC7852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5D4B31F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28C85E3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29D3587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2BF6C4E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34ED61D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495" w:type="pct"/>
            <w:gridSpan w:val="3"/>
            <w:tcBorders>
              <w:top w:val="nil"/>
              <w:left w:val="nil"/>
              <w:bottom w:val="nil"/>
              <w:right w:val="nil"/>
            </w:tcBorders>
            <w:noWrap/>
            <w:vAlign w:val="bottom"/>
            <w:hideMark/>
          </w:tcPr>
          <w:p w14:paraId="11CF08E4"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ALTA</w:t>
            </w:r>
          </w:p>
        </w:tc>
      </w:tr>
      <w:tr w:rsidR="00EC6196" w:rsidRPr="00035E82" w14:paraId="74AA164C" w14:textId="77777777" w:rsidTr="0091376C">
        <w:trPr>
          <w:trHeight w:val="181"/>
        </w:trPr>
        <w:tc>
          <w:tcPr>
            <w:tcW w:w="867" w:type="pct"/>
            <w:gridSpan w:val="3"/>
            <w:tcBorders>
              <w:top w:val="single" w:sz="8" w:space="0" w:color="auto"/>
              <w:left w:val="single" w:sz="8" w:space="0" w:color="auto"/>
              <w:bottom w:val="nil"/>
              <w:right w:val="nil"/>
            </w:tcBorders>
            <w:noWrap/>
            <w:vAlign w:val="bottom"/>
            <w:hideMark/>
          </w:tcPr>
          <w:p w14:paraId="3C43731D"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DESTINO FINAL</w:t>
            </w:r>
          </w:p>
        </w:tc>
        <w:tc>
          <w:tcPr>
            <w:tcW w:w="430" w:type="pct"/>
            <w:gridSpan w:val="2"/>
            <w:tcBorders>
              <w:top w:val="single" w:sz="8" w:space="0" w:color="auto"/>
              <w:left w:val="nil"/>
              <w:bottom w:val="nil"/>
              <w:right w:val="nil"/>
            </w:tcBorders>
            <w:noWrap/>
            <w:vAlign w:val="bottom"/>
            <w:hideMark/>
          </w:tcPr>
          <w:p w14:paraId="02A3E8B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6524864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single" w:sz="8" w:space="0" w:color="auto"/>
              <w:left w:val="nil"/>
              <w:bottom w:val="nil"/>
              <w:right w:val="nil"/>
            </w:tcBorders>
            <w:noWrap/>
            <w:vAlign w:val="bottom"/>
            <w:hideMark/>
          </w:tcPr>
          <w:p w14:paraId="453F658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2C26A47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61803A7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0F4F4A1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6FD9EE9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16A293A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76068F0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07BB02E1"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3C264D2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2" w:type="pct"/>
            <w:tcBorders>
              <w:top w:val="nil"/>
              <w:left w:val="nil"/>
              <w:bottom w:val="single" w:sz="8" w:space="0" w:color="auto"/>
              <w:right w:val="nil"/>
            </w:tcBorders>
            <w:noWrap/>
            <w:vAlign w:val="bottom"/>
            <w:hideMark/>
          </w:tcPr>
          <w:p w14:paraId="2469DE0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0C769F3D"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DC7969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single" w:sz="8" w:space="0" w:color="auto"/>
              <w:right w:val="nil"/>
            </w:tcBorders>
            <w:noWrap/>
            <w:vAlign w:val="bottom"/>
            <w:hideMark/>
          </w:tcPr>
          <w:p w14:paraId="2CE8F7D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0079F7C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6222ADD5"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6773B4D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5CEDC06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27FBD60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034EF93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5AED3922" w14:textId="77777777" w:rsidTr="0091376C">
        <w:trPr>
          <w:trHeight w:val="91"/>
        </w:trPr>
        <w:tc>
          <w:tcPr>
            <w:tcW w:w="426" w:type="pct"/>
            <w:gridSpan w:val="2"/>
            <w:tcBorders>
              <w:top w:val="nil"/>
              <w:left w:val="nil"/>
              <w:bottom w:val="nil"/>
              <w:right w:val="nil"/>
            </w:tcBorders>
            <w:noWrap/>
            <w:vAlign w:val="bottom"/>
            <w:hideMark/>
          </w:tcPr>
          <w:p w14:paraId="2C6A340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2" w:type="pct"/>
            <w:tcBorders>
              <w:top w:val="nil"/>
              <w:left w:val="nil"/>
              <w:bottom w:val="nil"/>
              <w:right w:val="nil"/>
            </w:tcBorders>
            <w:noWrap/>
            <w:vAlign w:val="bottom"/>
            <w:hideMark/>
          </w:tcPr>
          <w:p w14:paraId="015BBE0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30" w:type="pct"/>
            <w:gridSpan w:val="2"/>
            <w:tcBorders>
              <w:top w:val="nil"/>
              <w:left w:val="nil"/>
              <w:bottom w:val="nil"/>
              <w:right w:val="nil"/>
            </w:tcBorders>
            <w:noWrap/>
            <w:vAlign w:val="bottom"/>
            <w:hideMark/>
          </w:tcPr>
          <w:p w14:paraId="379662B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73" w:type="pct"/>
            <w:gridSpan w:val="2"/>
            <w:tcBorders>
              <w:top w:val="nil"/>
              <w:left w:val="nil"/>
              <w:bottom w:val="nil"/>
              <w:right w:val="nil"/>
            </w:tcBorders>
            <w:noWrap/>
            <w:vAlign w:val="bottom"/>
            <w:hideMark/>
          </w:tcPr>
          <w:p w14:paraId="1F56810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15" w:type="pct"/>
            <w:tcBorders>
              <w:top w:val="nil"/>
              <w:left w:val="nil"/>
              <w:bottom w:val="nil"/>
              <w:right w:val="nil"/>
            </w:tcBorders>
            <w:noWrap/>
            <w:vAlign w:val="bottom"/>
            <w:hideMark/>
          </w:tcPr>
          <w:p w14:paraId="549FE19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443" w:type="pct"/>
            <w:tcBorders>
              <w:top w:val="nil"/>
              <w:left w:val="nil"/>
              <w:bottom w:val="nil"/>
              <w:right w:val="nil"/>
            </w:tcBorders>
            <w:noWrap/>
            <w:vAlign w:val="bottom"/>
            <w:hideMark/>
          </w:tcPr>
          <w:p w14:paraId="149F7DE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101" w:type="pct"/>
            <w:tcBorders>
              <w:top w:val="nil"/>
              <w:left w:val="nil"/>
              <w:bottom w:val="nil"/>
              <w:right w:val="nil"/>
            </w:tcBorders>
            <w:noWrap/>
            <w:vAlign w:val="bottom"/>
            <w:hideMark/>
          </w:tcPr>
          <w:p w14:paraId="45AF064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668FA99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306974E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58B759A0"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0CF62B71"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3609703D" w14:textId="77777777" w:rsidTr="0091376C">
        <w:trPr>
          <w:trHeight w:val="161"/>
        </w:trPr>
        <w:tc>
          <w:tcPr>
            <w:tcW w:w="1770" w:type="pct"/>
            <w:gridSpan w:val="7"/>
            <w:tcBorders>
              <w:top w:val="single" w:sz="8" w:space="0" w:color="auto"/>
              <w:left w:val="single" w:sz="8" w:space="0" w:color="auto"/>
              <w:bottom w:val="nil"/>
              <w:right w:val="nil"/>
            </w:tcBorders>
            <w:noWrap/>
            <w:vAlign w:val="bottom"/>
            <w:hideMark/>
          </w:tcPr>
          <w:p w14:paraId="59B5B833" w14:textId="77777777" w:rsidR="00EC6196" w:rsidRPr="00035E82" w:rsidRDefault="00EC6196" w:rsidP="00EC6196">
            <w:pPr>
              <w:suppressAutoHyphens w:val="0"/>
              <w:jc w:val="both"/>
              <w:rPr>
                <w:rFonts w:ascii="Noto Sans" w:eastAsia="MS Mincho" w:hAnsi="Noto Sans" w:cs="Noto Sans"/>
                <w:b/>
                <w:bCs/>
                <w:sz w:val="16"/>
                <w:szCs w:val="16"/>
                <w:lang w:val="es-ES_tradnl" w:eastAsia="es-MX"/>
              </w:rPr>
            </w:pPr>
            <w:r w:rsidRPr="00035E82">
              <w:rPr>
                <w:rFonts w:ascii="Noto Sans" w:eastAsia="MS Mincho" w:hAnsi="Noto Sans" w:cs="Noto Sans"/>
                <w:b/>
                <w:bCs/>
                <w:sz w:val="16"/>
                <w:szCs w:val="16"/>
                <w:lang w:val="es-ES_tradnl" w:eastAsia="es-MX"/>
              </w:rPr>
              <w:t>DATOS COMPLEMENTARIOS</w:t>
            </w:r>
          </w:p>
        </w:tc>
        <w:tc>
          <w:tcPr>
            <w:tcW w:w="415" w:type="pct"/>
            <w:tcBorders>
              <w:top w:val="single" w:sz="8" w:space="0" w:color="auto"/>
              <w:left w:val="nil"/>
              <w:bottom w:val="nil"/>
              <w:right w:val="nil"/>
            </w:tcBorders>
            <w:noWrap/>
            <w:vAlign w:val="bottom"/>
            <w:hideMark/>
          </w:tcPr>
          <w:p w14:paraId="2B68571E"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CE2E48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0765E59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6B257D7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184B0D22"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12438F2C"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44D838D7"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r w:rsidR="00EC6196" w:rsidRPr="00035E82" w14:paraId="1FCC9BBE"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2323AFBA"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601" w:type="pct"/>
            <w:gridSpan w:val="2"/>
            <w:tcBorders>
              <w:top w:val="nil"/>
              <w:left w:val="nil"/>
              <w:bottom w:val="single" w:sz="8" w:space="0" w:color="auto"/>
              <w:right w:val="nil"/>
            </w:tcBorders>
            <w:noWrap/>
            <w:vAlign w:val="bottom"/>
            <w:hideMark/>
          </w:tcPr>
          <w:p w14:paraId="2B1924B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82" w:type="pct"/>
            <w:gridSpan w:val="2"/>
            <w:tcBorders>
              <w:top w:val="nil"/>
              <w:left w:val="nil"/>
              <w:bottom w:val="single" w:sz="8" w:space="0" w:color="auto"/>
              <w:right w:val="nil"/>
            </w:tcBorders>
            <w:noWrap/>
            <w:vAlign w:val="bottom"/>
            <w:hideMark/>
          </w:tcPr>
          <w:p w14:paraId="7EA1AE5B"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362" w:type="pct"/>
            <w:tcBorders>
              <w:top w:val="nil"/>
              <w:left w:val="nil"/>
              <w:bottom w:val="single" w:sz="8" w:space="0" w:color="auto"/>
              <w:right w:val="nil"/>
            </w:tcBorders>
            <w:noWrap/>
            <w:vAlign w:val="bottom"/>
            <w:hideMark/>
          </w:tcPr>
          <w:p w14:paraId="1BAAD64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15" w:type="pct"/>
            <w:tcBorders>
              <w:top w:val="nil"/>
              <w:left w:val="nil"/>
              <w:bottom w:val="single" w:sz="8" w:space="0" w:color="auto"/>
              <w:right w:val="nil"/>
            </w:tcBorders>
            <w:noWrap/>
            <w:vAlign w:val="bottom"/>
            <w:hideMark/>
          </w:tcPr>
          <w:p w14:paraId="03EAB643"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5E5EEDB9"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r w:rsidRPr="00035E82">
              <w:rPr>
                <w:rFonts w:ascii="Noto Sans" w:eastAsia="MS Mincho" w:hAnsi="Noto Sans" w:cs="Noto Sans"/>
                <w:sz w:val="16"/>
                <w:szCs w:val="16"/>
                <w:lang w:val="es-ES_tradnl" w:eastAsia="es-MX"/>
              </w:rPr>
              <w:t> </w:t>
            </w:r>
          </w:p>
        </w:tc>
        <w:tc>
          <w:tcPr>
            <w:tcW w:w="101" w:type="pct"/>
            <w:tcBorders>
              <w:top w:val="nil"/>
              <w:left w:val="nil"/>
              <w:bottom w:val="nil"/>
              <w:right w:val="nil"/>
            </w:tcBorders>
            <w:noWrap/>
            <w:vAlign w:val="bottom"/>
            <w:hideMark/>
          </w:tcPr>
          <w:p w14:paraId="7AD2B3AF"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776" w:type="pct"/>
            <w:tcBorders>
              <w:top w:val="nil"/>
              <w:left w:val="nil"/>
              <w:bottom w:val="nil"/>
              <w:right w:val="nil"/>
            </w:tcBorders>
            <w:noWrap/>
            <w:vAlign w:val="bottom"/>
            <w:hideMark/>
          </w:tcPr>
          <w:p w14:paraId="00444CD8"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961" w:type="pct"/>
            <w:tcBorders>
              <w:top w:val="nil"/>
              <w:left w:val="nil"/>
              <w:bottom w:val="nil"/>
              <w:right w:val="nil"/>
            </w:tcBorders>
            <w:noWrap/>
            <w:vAlign w:val="bottom"/>
            <w:hideMark/>
          </w:tcPr>
          <w:p w14:paraId="5744AF2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314" w:type="pct"/>
            <w:tcBorders>
              <w:top w:val="nil"/>
              <w:left w:val="nil"/>
              <w:bottom w:val="nil"/>
              <w:right w:val="nil"/>
            </w:tcBorders>
            <w:noWrap/>
            <w:vAlign w:val="bottom"/>
            <w:hideMark/>
          </w:tcPr>
          <w:p w14:paraId="00FFEC86"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c>
          <w:tcPr>
            <w:tcW w:w="220" w:type="pct"/>
            <w:tcBorders>
              <w:top w:val="nil"/>
              <w:left w:val="nil"/>
              <w:bottom w:val="nil"/>
              <w:right w:val="nil"/>
            </w:tcBorders>
            <w:noWrap/>
            <w:vAlign w:val="bottom"/>
            <w:hideMark/>
          </w:tcPr>
          <w:p w14:paraId="75217684" w14:textId="77777777" w:rsidR="00EC6196" w:rsidRPr="00035E82" w:rsidRDefault="00EC6196" w:rsidP="00EC6196">
            <w:pPr>
              <w:suppressAutoHyphens w:val="0"/>
              <w:jc w:val="both"/>
              <w:rPr>
                <w:rFonts w:ascii="Noto Sans" w:eastAsia="MS Mincho" w:hAnsi="Noto Sans" w:cs="Noto Sans"/>
                <w:sz w:val="16"/>
                <w:szCs w:val="16"/>
                <w:lang w:val="es-ES_tradnl" w:eastAsia="es-MX"/>
              </w:rPr>
            </w:pPr>
          </w:p>
        </w:tc>
      </w:tr>
    </w:tbl>
    <w:p w14:paraId="0A5B06CB" w14:textId="77777777" w:rsidR="00674932" w:rsidRPr="00035E82" w:rsidRDefault="00674932" w:rsidP="00333DF4">
      <w:pPr>
        <w:jc w:val="center"/>
        <w:rPr>
          <w:rFonts w:ascii="Noto Sans" w:hAnsi="Noto Sans" w:cs="Noto Sans"/>
          <w:b/>
          <w:sz w:val="16"/>
          <w:szCs w:val="16"/>
        </w:rPr>
      </w:pPr>
    </w:p>
    <w:p w14:paraId="61205550" w14:textId="77777777" w:rsidR="00674932" w:rsidRPr="00035E82" w:rsidRDefault="00674932" w:rsidP="00333DF4">
      <w:pPr>
        <w:jc w:val="center"/>
        <w:rPr>
          <w:rFonts w:ascii="Noto Sans" w:hAnsi="Noto Sans" w:cs="Noto Sans"/>
          <w:b/>
          <w:sz w:val="16"/>
          <w:szCs w:val="16"/>
        </w:rPr>
      </w:pPr>
    </w:p>
    <w:p w14:paraId="3075C76A" w14:textId="77777777" w:rsidR="00674932" w:rsidRPr="00035E82" w:rsidRDefault="00674932" w:rsidP="00333DF4">
      <w:pPr>
        <w:jc w:val="center"/>
        <w:rPr>
          <w:rFonts w:ascii="Noto Sans" w:hAnsi="Noto Sans" w:cs="Noto Sans"/>
          <w:b/>
          <w:sz w:val="16"/>
          <w:szCs w:val="16"/>
        </w:rPr>
      </w:pPr>
    </w:p>
    <w:p w14:paraId="316FEFD2" w14:textId="77777777" w:rsidR="00674932" w:rsidRPr="00035E82" w:rsidRDefault="00674932" w:rsidP="00333DF4">
      <w:pPr>
        <w:jc w:val="center"/>
        <w:rPr>
          <w:rFonts w:ascii="Noto Sans" w:hAnsi="Noto Sans" w:cs="Noto Sans"/>
          <w:b/>
          <w:sz w:val="16"/>
          <w:szCs w:val="16"/>
        </w:rPr>
      </w:pPr>
    </w:p>
    <w:p w14:paraId="2E501B9D" w14:textId="77777777" w:rsidR="00674932" w:rsidRPr="00035E82" w:rsidRDefault="00674932" w:rsidP="00333DF4">
      <w:pPr>
        <w:jc w:val="center"/>
        <w:rPr>
          <w:rFonts w:ascii="Noto Sans" w:hAnsi="Noto Sans" w:cs="Noto Sans"/>
          <w:b/>
          <w:sz w:val="16"/>
          <w:szCs w:val="16"/>
        </w:rPr>
      </w:pPr>
    </w:p>
    <w:p w14:paraId="52402515" w14:textId="77777777" w:rsidR="00674932" w:rsidRPr="00035E82" w:rsidRDefault="00674932" w:rsidP="00333DF4">
      <w:pPr>
        <w:jc w:val="center"/>
        <w:rPr>
          <w:rFonts w:ascii="Noto Sans" w:hAnsi="Noto Sans" w:cs="Noto Sans"/>
          <w:b/>
          <w:sz w:val="16"/>
          <w:szCs w:val="16"/>
        </w:rPr>
      </w:pPr>
    </w:p>
    <w:p w14:paraId="4FE3D5F5" w14:textId="77777777" w:rsidR="008B36AA" w:rsidRPr="00035E82" w:rsidRDefault="008B36AA" w:rsidP="00B273CC">
      <w:pPr>
        <w:rPr>
          <w:rFonts w:ascii="Noto Sans" w:hAnsi="Noto Sans" w:cs="Noto Sans"/>
          <w:b/>
          <w:sz w:val="16"/>
          <w:szCs w:val="16"/>
        </w:rPr>
      </w:pPr>
    </w:p>
    <w:p w14:paraId="0AE00BC4" w14:textId="05DCDF77" w:rsidR="00690547" w:rsidRPr="00035E82" w:rsidRDefault="00690547" w:rsidP="00690547">
      <w:pPr>
        <w:jc w:val="center"/>
        <w:rPr>
          <w:rFonts w:ascii="Noto Sans" w:hAnsi="Noto Sans" w:cs="Noto Sans"/>
          <w:b/>
          <w:sz w:val="16"/>
          <w:szCs w:val="16"/>
        </w:rPr>
      </w:pPr>
      <w:r w:rsidRPr="00035E82">
        <w:rPr>
          <w:rFonts w:ascii="Noto Sans" w:hAnsi="Noto Sans" w:cs="Noto Sans"/>
          <w:b/>
          <w:sz w:val="16"/>
          <w:szCs w:val="16"/>
        </w:rPr>
        <w:t>ANEXO NUMERO 0</w:t>
      </w:r>
      <w:r w:rsidR="00EC6196" w:rsidRPr="00035E82">
        <w:rPr>
          <w:rFonts w:ascii="Noto Sans" w:hAnsi="Noto Sans" w:cs="Noto Sans"/>
          <w:b/>
          <w:sz w:val="16"/>
          <w:szCs w:val="16"/>
        </w:rPr>
        <w:t>5</w:t>
      </w:r>
      <w:r w:rsidRPr="00035E82">
        <w:rPr>
          <w:rFonts w:ascii="Noto Sans" w:hAnsi="Noto Sans" w:cs="Noto Sans"/>
          <w:b/>
          <w:sz w:val="16"/>
          <w:szCs w:val="16"/>
        </w:rPr>
        <w:t xml:space="preserve"> (C</w:t>
      </w:r>
      <w:r w:rsidR="00EC6196" w:rsidRPr="00035E82">
        <w:rPr>
          <w:rFonts w:ascii="Noto Sans" w:hAnsi="Noto Sans" w:cs="Noto Sans"/>
          <w:b/>
          <w:sz w:val="16"/>
          <w:szCs w:val="16"/>
        </w:rPr>
        <w:t>INCO</w:t>
      </w:r>
      <w:r w:rsidRPr="00035E82">
        <w:rPr>
          <w:rFonts w:ascii="Noto Sans" w:hAnsi="Noto Sans" w:cs="Noto Sans"/>
          <w:b/>
          <w:sz w:val="16"/>
          <w:szCs w:val="16"/>
        </w:rPr>
        <w:t>)</w:t>
      </w:r>
    </w:p>
    <w:p w14:paraId="50300816" w14:textId="77777777" w:rsidR="00690547" w:rsidRPr="00035E82" w:rsidRDefault="00690547" w:rsidP="00690547">
      <w:pPr>
        <w:jc w:val="center"/>
        <w:rPr>
          <w:rFonts w:ascii="Noto Sans" w:hAnsi="Noto Sans" w:cs="Noto Sans"/>
          <w:b/>
          <w:sz w:val="16"/>
          <w:szCs w:val="16"/>
        </w:rPr>
      </w:pPr>
    </w:p>
    <w:p w14:paraId="22435C44" w14:textId="532D607C" w:rsidR="00690547" w:rsidRPr="00035E82" w:rsidRDefault="00690547" w:rsidP="007E7F9B">
      <w:pPr>
        <w:jc w:val="center"/>
        <w:rPr>
          <w:rFonts w:ascii="Noto Sans" w:hAnsi="Noto Sans" w:cs="Noto Sans"/>
          <w:b/>
          <w:sz w:val="16"/>
          <w:szCs w:val="16"/>
        </w:rPr>
      </w:pPr>
      <w:r w:rsidRPr="00035E82">
        <w:rPr>
          <w:rFonts w:ascii="Noto Sans" w:hAnsi="Noto Sans" w:cs="Noto Sans"/>
          <w:b/>
          <w:bCs/>
          <w:kern w:val="1"/>
          <w:sz w:val="16"/>
          <w:szCs w:val="16"/>
        </w:rPr>
        <w:t>MODELO DE CONTRATO</w:t>
      </w:r>
      <w:r w:rsidRPr="00035E82">
        <w:rPr>
          <w:rFonts w:ascii="Noto Sans" w:hAnsi="Noto Sans" w:cs="Noto Sans"/>
          <w:b/>
          <w:sz w:val="16"/>
          <w:szCs w:val="16"/>
        </w:rPr>
        <w:t xml:space="preserve"> </w:t>
      </w:r>
    </w:p>
    <w:p w14:paraId="51217364" w14:textId="77777777" w:rsidR="00333DF4" w:rsidRPr="00035E82" w:rsidRDefault="00333DF4" w:rsidP="007E7F9B">
      <w:pPr>
        <w:jc w:val="center"/>
        <w:rPr>
          <w:rFonts w:ascii="Noto Sans" w:hAnsi="Noto Sans" w:cs="Noto Sans"/>
          <w:b/>
          <w:sz w:val="16"/>
          <w:szCs w:val="16"/>
        </w:rPr>
      </w:pPr>
    </w:p>
    <w:p w14:paraId="488B8761"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MODELO DE CONTRATO PARA LA ADQUISICIÓN DE BIENES, LAASSP</w:t>
      </w:r>
    </w:p>
    <w:p w14:paraId="3A6D6C49" w14:textId="77777777" w:rsidR="002D7488" w:rsidRPr="00035E82" w:rsidRDefault="002D7488" w:rsidP="002D7488">
      <w:pPr>
        <w:rPr>
          <w:rFonts w:ascii="Noto Sans" w:hAnsi="Noto Sans" w:cs="Noto Sans"/>
          <w:b/>
          <w:bCs/>
          <w:sz w:val="16"/>
          <w:szCs w:val="16"/>
          <w:lang w:val="es-ES_tradnl"/>
        </w:rPr>
      </w:pPr>
    </w:p>
    <w:p w14:paraId="752EC7D2"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CONTRATO</w:t>
      </w:r>
      <w:r w:rsidRPr="00035E82">
        <w:rPr>
          <w:rFonts w:ascii="Noto Sans" w:hAnsi="Noto Sans" w:cs="Noto Sans"/>
          <w:b/>
          <w:sz w:val="16"/>
          <w:szCs w:val="16"/>
        </w:rPr>
        <w:t xml:space="preserve"> </w:t>
      </w:r>
      <w:r w:rsidRPr="00035E82">
        <w:rPr>
          <w:rFonts w:ascii="Noto Sans" w:hAnsi="Noto Sans" w:cs="Noto Sans"/>
          <w:b/>
          <w:sz w:val="16"/>
          <w:szCs w:val="16"/>
          <w:u w:val="single"/>
        </w:rPr>
        <w:t>(ABIERTO O CERRADO)</w:t>
      </w:r>
      <w:r w:rsidRPr="00035E82">
        <w:rPr>
          <w:rFonts w:ascii="Noto Sans" w:hAnsi="Noto Sans" w:cs="Noto Sans"/>
          <w:b/>
          <w:bCs/>
          <w:sz w:val="16"/>
          <w:szCs w:val="16"/>
        </w:rPr>
        <w:t xml:space="preserve"> </w:t>
      </w:r>
      <w:r w:rsidRPr="00035E82">
        <w:rPr>
          <w:rFonts w:ascii="Noto Sans" w:hAnsi="Noto Sans" w:cs="Noto Sans"/>
          <w:sz w:val="16"/>
          <w:szCs w:val="16"/>
        </w:rPr>
        <w:t xml:space="preserve">PARA LA ADQUISICIÓN DE </w:t>
      </w:r>
      <w:r w:rsidRPr="00035E82">
        <w:rPr>
          <w:rFonts w:ascii="Noto Sans" w:hAnsi="Noto Sans" w:cs="Noto Sans"/>
          <w:b/>
          <w:sz w:val="16"/>
          <w:szCs w:val="16"/>
        </w:rPr>
        <w:t>(</w:t>
      </w:r>
      <w:r w:rsidRPr="00035E82">
        <w:rPr>
          <w:rFonts w:ascii="Noto Sans" w:hAnsi="Noto Sans" w:cs="Noto Sans"/>
          <w:b/>
          <w:sz w:val="16"/>
          <w:szCs w:val="16"/>
          <w:u w:val="single"/>
        </w:rPr>
        <w:t>DESCRIPCIÓN</w:t>
      </w:r>
      <w:r w:rsidRPr="00035E82">
        <w:rPr>
          <w:rFonts w:ascii="Noto Sans" w:hAnsi="Noto Sans" w:cs="Noto Sans"/>
          <w:b/>
          <w:sz w:val="16"/>
          <w:szCs w:val="16"/>
        </w:rPr>
        <w:t xml:space="preserve">), CON CARÁCTER </w:t>
      </w:r>
      <w:r w:rsidRPr="00035E82">
        <w:rPr>
          <w:rFonts w:ascii="Noto Sans" w:hAnsi="Noto Sans" w:cs="Noto Sans"/>
          <w:b/>
          <w:sz w:val="16"/>
          <w:szCs w:val="16"/>
          <w:u w:val="single"/>
        </w:rPr>
        <w:t>(NACIONAL / INTERNACIONAL BAJO COBERTURA DE LOS TRATADOS / INTERNACIONAL ABIERTA)</w:t>
      </w:r>
      <w:r w:rsidRPr="00035E82">
        <w:rPr>
          <w:rFonts w:ascii="Noto Sans" w:hAnsi="Noto Sans" w:cs="Noto Sans"/>
          <w:sz w:val="16"/>
          <w:szCs w:val="16"/>
        </w:rPr>
        <w:t xml:space="preserve">, QUE CELEBRAN, POR UNA PARTE, EL EJECUTIVO FEDERAL POR CONDUCTO DE </w:t>
      </w:r>
      <w:r w:rsidRPr="00035E82">
        <w:rPr>
          <w:rFonts w:ascii="Noto Sans" w:hAnsi="Noto Sans" w:cs="Noto Sans"/>
          <w:b/>
          <w:sz w:val="16"/>
          <w:szCs w:val="16"/>
          <w:u w:val="single"/>
        </w:rPr>
        <w:t>(NOMBRE DE LA DEPENDENCIA O ENTIDAD)</w:t>
      </w:r>
      <w:r w:rsidRPr="00035E82">
        <w:rPr>
          <w:rFonts w:ascii="Noto Sans" w:hAnsi="Noto Sans" w:cs="Noto Sans"/>
          <w:sz w:val="16"/>
          <w:szCs w:val="16"/>
        </w:rPr>
        <w:t>, EN LO SUCESIVO</w:t>
      </w:r>
      <w:r w:rsidRPr="00035E82">
        <w:rPr>
          <w:rFonts w:ascii="Noto Sans" w:hAnsi="Noto Sans" w:cs="Noto Sans"/>
          <w:b/>
          <w:sz w:val="16"/>
          <w:szCs w:val="16"/>
        </w:rPr>
        <w:t xml:space="preserve"> “LA DEPENDENCIA O ENTIDAD”,</w:t>
      </w:r>
      <w:r w:rsidRPr="00035E82">
        <w:rPr>
          <w:rFonts w:ascii="Noto Sans" w:hAnsi="Noto Sans" w:cs="Noto Sans"/>
          <w:sz w:val="16"/>
          <w:szCs w:val="16"/>
        </w:rPr>
        <w:t xml:space="preserve"> REPRESENTADA POR </w:t>
      </w:r>
      <w:r w:rsidRPr="00035E82">
        <w:rPr>
          <w:rFonts w:ascii="Noto Sans" w:hAnsi="Noto Sans" w:cs="Noto Sans"/>
          <w:b/>
          <w:bCs/>
          <w:sz w:val="16"/>
          <w:szCs w:val="16"/>
          <w:u w:val="single"/>
        </w:rPr>
        <w:t>(NOMBRE DEL REPRESENTANTE DE LA DEPENDENCIA O ENTIDAD)</w:t>
      </w:r>
      <w:r w:rsidRPr="00035E82">
        <w:rPr>
          <w:rFonts w:ascii="Noto Sans" w:hAnsi="Noto Sans" w:cs="Noto Sans"/>
          <w:sz w:val="16"/>
          <w:szCs w:val="16"/>
        </w:rPr>
        <w:t xml:space="preserve">, EN SU CARÁCTER DE </w:t>
      </w:r>
      <w:r w:rsidRPr="00035E82">
        <w:rPr>
          <w:rFonts w:ascii="Noto Sans" w:hAnsi="Noto Sans" w:cs="Noto Sans"/>
          <w:b/>
          <w:bCs/>
          <w:sz w:val="16"/>
          <w:szCs w:val="16"/>
        </w:rPr>
        <w:t>(</w:t>
      </w:r>
      <w:r w:rsidRPr="00035E82">
        <w:rPr>
          <w:rFonts w:ascii="Noto Sans" w:hAnsi="Noto Sans" w:cs="Noto Sans"/>
          <w:b/>
          <w:bCs/>
          <w:sz w:val="16"/>
          <w:szCs w:val="16"/>
          <w:u w:val="single"/>
        </w:rPr>
        <w:t>SEÑALAR CARGO DEL REPRESENTANTE)</w:t>
      </w:r>
      <w:r w:rsidRPr="00035E82">
        <w:rPr>
          <w:rFonts w:ascii="Noto Sans" w:hAnsi="Noto Sans" w:cs="Noto Sans"/>
          <w:sz w:val="16"/>
          <w:szCs w:val="16"/>
        </w:rPr>
        <w:t xml:space="preserve">, Y POR LA OTRA, </w:t>
      </w:r>
      <w:r w:rsidRPr="00035E82">
        <w:rPr>
          <w:rFonts w:ascii="Noto Sans" w:hAnsi="Noto Sans" w:cs="Noto Sans"/>
          <w:b/>
          <w:sz w:val="16"/>
          <w:szCs w:val="16"/>
        </w:rPr>
        <w:t>(</w:t>
      </w:r>
      <w:r w:rsidRPr="00035E82">
        <w:rPr>
          <w:rFonts w:ascii="Noto Sans" w:hAnsi="Noto Sans" w:cs="Noto Sans"/>
          <w:b/>
          <w:sz w:val="16"/>
          <w:szCs w:val="16"/>
          <w:u w:val="single"/>
        </w:rPr>
        <w:t>NOMBRE DE LA PERSONA FÍSICA O RAZÓN SOCIAL DE LA PERSONA MORAL)</w:t>
      </w:r>
      <w:r w:rsidRPr="00035E82">
        <w:rPr>
          <w:rFonts w:ascii="Noto Sans" w:hAnsi="Noto Sans" w:cs="Noto Sans"/>
          <w:sz w:val="16"/>
          <w:szCs w:val="16"/>
        </w:rPr>
        <w:t xml:space="preserve">, </w:t>
      </w:r>
      <w:r w:rsidRPr="00035E82">
        <w:rPr>
          <w:rFonts w:ascii="Noto Sans" w:hAnsi="Noto Sans" w:cs="Noto Sans"/>
          <w:b/>
          <w:sz w:val="16"/>
          <w:szCs w:val="16"/>
          <w:u w:val="single"/>
        </w:rPr>
        <w:t xml:space="preserve">(SI ES CONJUNTA MENCIONAR EL NOMBRE DE CADA </w:t>
      </w:r>
      <w:r w:rsidRPr="00035E82">
        <w:rPr>
          <w:rFonts w:ascii="Noto Sans" w:hAnsi="Noto Sans" w:cs="Noto Sans"/>
          <w:b/>
          <w:sz w:val="16"/>
          <w:szCs w:val="16"/>
          <w:u w:val="single"/>
        </w:rPr>
        <w:lastRenderedPageBreak/>
        <w:t>UNO DE ELLOS)</w:t>
      </w:r>
      <w:r w:rsidRPr="00035E82">
        <w:rPr>
          <w:rFonts w:ascii="Noto Sans" w:hAnsi="Noto Sans" w:cs="Noto Sans"/>
          <w:sz w:val="16"/>
          <w:szCs w:val="16"/>
        </w:rPr>
        <w:t xml:space="preserve"> EN LO SUCESIVO </w:t>
      </w:r>
      <w:r w:rsidRPr="00035E82">
        <w:rPr>
          <w:rFonts w:ascii="Noto Sans" w:hAnsi="Noto Sans" w:cs="Noto Sans"/>
          <w:b/>
          <w:sz w:val="16"/>
          <w:szCs w:val="16"/>
        </w:rPr>
        <w:t>“EL PROVEEDOR</w:t>
      </w:r>
      <w:r w:rsidRPr="00035E82">
        <w:rPr>
          <w:rFonts w:ascii="Noto Sans" w:hAnsi="Noto Sans" w:cs="Noto Sans"/>
          <w:sz w:val="16"/>
          <w:szCs w:val="16"/>
        </w:rPr>
        <w:t xml:space="preserve">”, </w:t>
      </w:r>
      <w:r w:rsidRPr="00035E82">
        <w:rPr>
          <w:rFonts w:ascii="Noto Sans" w:hAnsi="Noto Sans" w:cs="Noto Sans"/>
          <w:b/>
          <w:sz w:val="16"/>
          <w:szCs w:val="16"/>
          <w:u w:val="single"/>
        </w:rPr>
        <w:t>(SOLO SI EL PROVEEDOR ES PERSONA MORAL MOSTRAR EL SIGUIENTE TEXTO)</w:t>
      </w:r>
      <w:r w:rsidRPr="00035E82">
        <w:rPr>
          <w:rFonts w:ascii="Noto Sans" w:hAnsi="Noto Sans" w:cs="Noto Sans"/>
          <w:b/>
          <w:bCs/>
          <w:sz w:val="16"/>
          <w:szCs w:val="16"/>
        </w:rPr>
        <w:t xml:space="preserve">: </w:t>
      </w:r>
      <w:r w:rsidRPr="00035E82">
        <w:rPr>
          <w:rFonts w:ascii="Noto Sans" w:hAnsi="Noto Sans" w:cs="Noto Sans"/>
          <w:sz w:val="16"/>
          <w:szCs w:val="16"/>
        </w:rPr>
        <w:t xml:space="preserve">REPRESENTADA POR </w:t>
      </w:r>
      <w:r w:rsidRPr="00035E82">
        <w:rPr>
          <w:rFonts w:ascii="Noto Sans" w:hAnsi="Noto Sans" w:cs="Noto Sans"/>
          <w:b/>
          <w:sz w:val="16"/>
          <w:szCs w:val="16"/>
        </w:rPr>
        <w:t>(</w:t>
      </w:r>
      <w:r w:rsidRPr="00035E82">
        <w:rPr>
          <w:rFonts w:ascii="Noto Sans" w:hAnsi="Noto Sans" w:cs="Noto Sans"/>
          <w:b/>
          <w:sz w:val="16"/>
          <w:szCs w:val="16"/>
          <w:u w:val="single"/>
        </w:rPr>
        <w:t>NOMBRE DEL REPRESENTANTE DE LA PERSONA FÍSICA O MORAL)</w:t>
      </w:r>
      <w:r w:rsidRPr="00035E82">
        <w:rPr>
          <w:rFonts w:ascii="Noto Sans" w:hAnsi="Noto Sans" w:cs="Noto Sans"/>
          <w:sz w:val="16"/>
          <w:szCs w:val="16"/>
        </w:rPr>
        <w:t xml:space="preserve">, EN SU CARÁCTER DE </w:t>
      </w:r>
      <w:r w:rsidRPr="00035E82">
        <w:rPr>
          <w:rFonts w:ascii="Noto Sans" w:hAnsi="Noto Sans" w:cs="Noto Sans"/>
          <w:b/>
          <w:sz w:val="16"/>
          <w:szCs w:val="16"/>
          <w:u w:val="single"/>
        </w:rPr>
        <w:t>(SEÑALAR EN SU CASO EL CARÁCTER DEL REPRESENTANTE: APODERADO, REPRESENTANTE LEGAL, ADMINISTRADOR ÚNICO O PRESIDENTE DEL CONSEJO DE ADMINISTRACIÓN)</w:t>
      </w:r>
      <w:r w:rsidRPr="00035E82">
        <w:rPr>
          <w:rFonts w:ascii="Noto Sans" w:hAnsi="Noto Sans" w:cs="Noto Sans"/>
          <w:sz w:val="16"/>
          <w:szCs w:val="16"/>
        </w:rPr>
        <w:t xml:space="preserve">, </w:t>
      </w:r>
      <w:r w:rsidRPr="00035E82">
        <w:rPr>
          <w:rFonts w:ascii="Noto Sans" w:hAnsi="Noto Sans" w:cs="Noto Sans"/>
          <w:b/>
          <w:sz w:val="16"/>
          <w:szCs w:val="16"/>
          <w:u w:val="single"/>
        </w:rPr>
        <w:t>(MENCIONAR CADA UNO DE LOS REPRESENTANTES DE LAS PERSONAS QUE DE MANERA CONJUNTA FORMALIZAN EL CONTRATO)</w:t>
      </w:r>
      <w:r w:rsidRPr="00035E82">
        <w:rPr>
          <w:rFonts w:ascii="Noto Sans" w:hAnsi="Noto Sans" w:cs="Noto Sans"/>
          <w:sz w:val="16"/>
          <w:szCs w:val="16"/>
        </w:rPr>
        <w:t xml:space="preserve"> A QUIENES DE MANERA CONJUNTA SE LES DENOMINARÁ </w:t>
      </w:r>
      <w:r w:rsidRPr="00035E82">
        <w:rPr>
          <w:rFonts w:ascii="Noto Sans" w:hAnsi="Noto Sans" w:cs="Noto Sans"/>
          <w:b/>
          <w:sz w:val="16"/>
          <w:szCs w:val="16"/>
        </w:rPr>
        <w:t>“LAS PARTES”</w:t>
      </w:r>
      <w:r w:rsidRPr="00035E82">
        <w:rPr>
          <w:rFonts w:ascii="Noto Sans" w:hAnsi="Noto Sans" w:cs="Noto Sans"/>
          <w:sz w:val="16"/>
          <w:szCs w:val="16"/>
        </w:rPr>
        <w:t>, AL TENOR DE LAS DECLARACIONES Y CLÁUSULAS SIGUIENTES:</w:t>
      </w:r>
    </w:p>
    <w:p w14:paraId="1EB4C13F" w14:textId="77777777" w:rsidR="00333DF4" w:rsidRPr="00035E82" w:rsidRDefault="00333DF4" w:rsidP="00333DF4">
      <w:pPr>
        <w:jc w:val="both"/>
        <w:rPr>
          <w:rFonts w:ascii="Noto Sans" w:hAnsi="Noto Sans" w:cs="Noto Sans"/>
          <w:sz w:val="16"/>
          <w:szCs w:val="16"/>
          <w:lang w:eastAsia="es-MX"/>
        </w:rPr>
      </w:pPr>
    </w:p>
    <w:p w14:paraId="17664E67" w14:textId="77777777" w:rsidR="00333DF4" w:rsidRPr="00035E82" w:rsidRDefault="00333DF4" w:rsidP="00333DF4">
      <w:pPr>
        <w:shd w:val="clear" w:color="auto" w:fill="FFFFFF"/>
        <w:ind w:left="720"/>
        <w:jc w:val="center"/>
        <w:textAlignment w:val="baseline"/>
        <w:rPr>
          <w:rFonts w:ascii="Noto Sans" w:hAnsi="Noto Sans" w:cs="Noto Sans"/>
          <w:sz w:val="16"/>
          <w:szCs w:val="16"/>
          <w:bdr w:val="none" w:sz="0" w:space="0" w:color="auto" w:frame="1"/>
          <w:lang w:eastAsia="es-MX"/>
        </w:rPr>
      </w:pPr>
      <w:r w:rsidRPr="00035E82">
        <w:rPr>
          <w:rFonts w:ascii="Noto Sans" w:hAnsi="Noto Sans" w:cs="Noto Sans"/>
          <w:b/>
          <w:sz w:val="16"/>
          <w:szCs w:val="16"/>
        </w:rPr>
        <w:t>DECLARACIONES</w:t>
      </w:r>
    </w:p>
    <w:p w14:paraId="4ADA87F4" w14:textId="77777777" w:rsidR="00333DF4" w:rsidRPr="00035E82" w:rsidRDefault="00333DF4" w:rsidP="00333DF4">
      <w:pPr>
        <w:jc w:val="both"/>
        <w:rPr>
          <w:rFonts w:ascii="Noto Sans" w:hAnsi="Noto Sans" w:cs="Noto Sans"/>
          <w:sz w:val="16"/>
          <w:szCs w:val="16"/>
        </w:rPr>
      </w:pPr>
    </w:p>
    <w:p w14:paraId="3C9E80DF"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 xml:space="preserve">I. </w:t>
      </w:r>
      <w:r w:rsidRPr="00035E82">
        <w:rPr>
          <w:rFonts w:ascii="Noto Sans" w:hAnsi="Noto Sans" w:cs="Noto Sans"/>
          <w:b/>
          <w:sz w:val="16"/>
          <w:szCs w:val="16"/>
        </w:rPr>
        <w:tab/>
        <w:t>“LA DEPENDENCIA O ENTIDAD”</w:t>
      </w:r>
      <w:r w:rsidRPr="00035E82">
        <w:rPr>
          <w:rFonts w:ascii="Noto Sans" w:hAnsi="Noto Sans" w:cs="Noto Sans"/>
          <w:sz w:val="16"/>
          <w:szCs w:val="16"/>
        </w:rPr>
        <w:t xml:space="preserve"> </w:t>
      </w:r>
      <w:r w:rsidRPr="00035E82">
        <w:rPr>
          <w:rFonts w:ascii="Noto Sans" w:hAnsi="Noto Sans" w:cs="Noto Sans"/>
          <w:bCs/>
          <w:sz w:val="16"/>
          <w:szCs w:val="16"/>
        </w:rPr>
        <w:t xml:space="preserve">DECLARA QUE: </w:t>
      </w:r>
    </w:p>
    <w:p w14:paraId="27C2ADB3"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728E78D3" w14:textId="77777777" w:rsidR="00333DF4" w:rsidRPr="00035E82" w:rsidRDefault="00333DF4" w:rsidP="00333DF4">
      <w:pPr>
        <w:widowControl w:val="0"/>
        <w:tabs>
          <w:tab w:val="left" w:pos="426"/>
        </w:tabs>
        <w:ind w:left="426" w:hanging="426"/>
        <w:jc w:val="both"/>
        <w:rPr>
          <w:rFonts w:ascii="Noto Sans" w:hAnsi="Noto Sans" w:cs="Noto Sans"/>
          <w:sz w:val="16"/>
          <w:szCs w:val="16"/>
          <w:u w:val="single"/>
        </w:rPr>
      </w:pPr>
      <w:r w:rsidRPr="00035E82">
        <w:rPr>
          <w:rFonts w:ascii="Noto Sans" w:hAnsi="Noto Sans" w:cs="Noto Sans"/>
          <w:b/>
          <w:sz w:val="16"/>
          <w:szCs w:val="16"/>
        </w:rPr>
        <w:t>I.1</w:t>
      </w:r>
      <w:r w:rsidRPr="00035E82">
        <w:rPr>
          <w:rFonts w:ascii="Noto Sans" w:hAnsi="Noto Sans" w:cs="Noto Sans"/>
          <w:sz w:val="16"/>
          <w:szCs w:val="16"/>
        </w:rPr>
        <w:tab/>
        <w:t xml:space="preserve">ES UNA </w:t>
      </w:r>
      <w:r w:rsidRPr="00035E82">
        <w:rPr>
          <w:rFonts w:ascii="Noto Sans" w:hAnsi="Noto Sans" w:cs="Noto Sans"/>
          <w:b/>
          <w:sz w:val="16"/>
          <w:szCs w:val="16"/>
        </w:rPr>
        <w:t>“LA DEPENDENCIA O ENTIDAD”</w:t>
      </w:r>
      <w:r w:rsidRPr="00035E82">
        <w:rPr>
          <w:rFonts w:ascii="Noto Sans" w:hAnsi="Noto Sans" w:cs="Noto Sans"/>
          <w:sz w:val="16"/>
          <w:szCs w:val="16"/>
        </w:rPr>
        <w:t xml:space="preserve"> DE CONFORMIDAD CON </w:t>
      </w:r>
      <w:r w:rsidRPr="00035E82">
        <w:rPr>
          <w:rFonts w:ascii="Noto Sans" w:hAnsi="Noto Sans" w:cs="Noto Sans"/>
          <w:b/>
          <w:sz w:val="16"/>
          <w:szCs w:val="16"/>
          <w:u w:val="single"/>
        </w:rPr>
        <w:t>(ORDENAMIENTO JURÍDICO EN LOS QUE SE REGULE SU EXISTENCIA)</w:t>
      </w:r>
      <w:r w:rsidRPr="00035E82">
        <w:rPr>
          <w:rFonts w:ascii="Noto Sans" w:hAnsi="Noto Sans" w:cs="Noto Sans"/>
          <w:b/>
          <w:sz w:val="16"/>
          <w:szCs w:val="16"/>
        </w:rPr>
        <w:t>,</w:t>
      </w:r>
      <w:r w:rsidRPr="00035E82">
        <w:rPr>
          <w:rFonts w:ascii="Noto Sans" w:hAnsi="Noto Sans" w:cs="Noto Sans"/>
          <w:sz w:val="16"/>
          <w:szCs w:val="16"/>
        </w:rPr>
        <w:t xml:space="preserve"> CUYA COMPETENCIA Y ATRIBUCIONES SE SEÑALAN EN </w:t>
      </w:r>
      <w:r w:rsidRPr="00035E82">
        <w:rPr>
          <w:rFonts w:ascii="Noto Sans" w:hAnsi="Noto Sans" w:cs="Noto Sans"/>
          <w:b/>
          <w:sz w:val="16"/>
          <w:szCs w:val="16"/>
        </w:rPr>
        <w:t>(</w:t>
      </w:r>
      <w:r w:rsidRPr="00035E82">
        <w:rPr>
          <w:rFonts w:ascii="Noto Sans" w:hAnsi="Noto Sans" w:cs="Noto Sans"/>
          <w:b/>
          <w:sz w:val="16"/>
          <w:szCs w:val="16"/>
          <w:u w:val="single"/>
        </w:rPr>
        <w:t>NUMERAL Y ORDENAMIENTOS JURÍDICOS EN LOS QUE SE REGULEN SUS ATRIBUCIONES Y COMPETENCIAS</w:t>
      </w:r>
      <w:r w:rsidRPr="00035E82">
        <w:rPr>
          <w:rFonts w:ascii="Noto Sans" w:hAnsi="Noto Sans" w:cs="Noto Sans"/>
          <w:b/>
          <w:sz w:val="16"/>
          <w:szCs w:val="16"/>
        </w:rPr>
        <w:t>)</w:t>
      </w:r>
      <w:r w:rsidRPr="00035E82">
        <w:rPr>
          <w:rFonts w:ascii="Noto Sans" w:hAnsi="Noto Sans" w:cs="Noto Sans"/>
          <w:sz w:val="16"/>
          <w:szCs w:val="16"/>
        </w:rPr>
        <w:t>.</w:t>
      </w:r>
    </w:p>
    <w:p w14:paraId="5EBE3DD2"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43569534" w14:textId="77777777" w:rsidR="00333DF4" w:rsidRPr="00035E82" w:rsidRDefault="00333DF4" w:rsidP="00333DF4">
      <w:pPr>
        <w:ind w:left="426" w:hanging="426"/>
        <w:jc w:val="both"/>
        <w:rPr>
          <w:rFonts w:ascii="Noto Sans" w:hAnsi="Noto Sans" w:cs="Noto Sans"/>
          <w:sz w:val="16"/>
          <w:szCs w:val="16"/>
        </w:rPr>
      </w:pPr>
      <w:r w:rsidRPr="00035E82">
        <w:rPr>
          <w:rFonts w:ascii="Noto Sans" w:hAnsi="Noto Sans" w:cs="Noto Sans"/>
          <w:b/>
          <w:sz w:val="16"/>
          <w:szCs w:val="16"/>
        </w:rPr>
        <w:t>I.2</w:t>
      </w:r>
      <w:r w:rsidRPr="00035E82">
        <w:rPr>
          <w:rFonts w:ascii="Noto Sans" w:hAnsi="Noto Sans" w:cs="Noto Sans"/>
          <w:sz w:val="16"/>
          <w:szCs w:val="16"/>
        </w:rPr>
        <w:tab/>
        <w:t xml:space="preserve">CONFORME A LO DISPUESTO POR </w:t>
      </w:r>
      <w:r w:rsidRPr="00035E82">
        <w:rPr>
          <w:rFonts w:ascii="Noto Sans" w:hAnsi="Noto Sans" w:cs="Noto Sans"/>
          <w:b/>
          <w:sz w:val="16"/>
          <w:szCs w:val="16"/>
          <w:u w:val="single"/>
        </w:rPr>
        <w:t>(NUMERAL Y ORDENAMIENTO JURÍDICO EN EL QUE SE REGULEN SUS FACULTADES O INSTRUMENTO NOTARIAL EN EL QUE SE LE OTORGA LAS FACULTADES),</w:t>
      </w:r>
      <w:r w:rsidRPr="00035E82">
        <w:rPr>
          <w:rFonts w:ascii="Noto Sans" w:hAnsi="Noto Sans" w:cs="Noto Sans"/>
          <w:sz w:val="16"/>
          <w:szCs w:val="16"/>
        </w:rPr>
        <w:t xml:space="preserve"> EL C.</w:t>
      </w:r>
      <w:r w:rsidRPr="00035E82">
        <w:rPr>
          <w:rFonts w:ascii="Noto Sans" w:hAnsi="Noto Sans" w:cs="Noto Sans"/>
          <w:b/>
          <w:bCs/>
          <w:sz w:val="16"/>
          <w:szCs w:val="16"/>
        </w:rPr>
        <w:t xml:space="preserve"> </w:t>
      </w:r>
      <w:r w:rsidRPr="00035E82">
        <w:rPr>
          <w:rFonts w:ascii="Noto Sans" w:hAnsi="Noto Sans" w:cs="Noto Sans"/>
          <w:b/>
          <w:sz w:val="16"/>
          <w:szCs w:val="16"/>
          <w:u w:val="single"/>
        </w:rPr>
        <w:t>(NOMBRE Y CARGO DEL O LA REPRESENTANTE DE LA DEPENDENCIA O ENTIDAD)</w:t>
      </w:r>
      <w:r w:rsidRPr="00035E82">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6BA6C5A7" w14:textId="77777777" w:rsidR="00333DF4" w:rsidRPr="00035E82" w:rsidRDefault="00333DF4" w:rsidP="00333DF4">
      <w:pPr>
        <w:ind w:left="426" w:hanging="426"/>
        <w:jc w:val="both"/>
        <w:rPr>
          <w:rFonts w:ascii="Noto Sans" w:hAnsi="Noto Sans" w:cs="Noto Sans"/>
          <w:sz w:val="16"/>
          <w:szCs w:val="16"/>
        </w:rPr>
      </w:pPr>
    </w:p>
    <w:p w14:paraId="77F988BB" w14:textId="77777777" w:rsidR="00333DF4" w:rsidRPr="00035E82" w:rsidRDefault="00333DF4" w:rsidP="00333DF4">
      <w:pPr>
        <w:ind w:left="426" w:hanging="426"/>
        <w:jc w:val="both"/>
        <w:rPr>
          <w:rFonts w:ascii="Noto Sans" w:hAnsi="Noto Sans" w:cs="Noto Sans"/>
          <w:sz w:val="16"/>
          <w:szCs w:val="16"/>
        </w:rPr>
      </w:pPr>
      <w:r w:rsidRPr="00035E82">
        <w:rPr>
          <w:rFonts w:ascii="Noto Sans" w:hAnsi="Noto Sans" w:cs="Noto Sans"/>
          <w:b/>
          <w:sz w:val="16"/>
          <w:szCs w:val="16"/>
        </w:rPr>
        <w:t xml:space="preserve">I.3 </w:t>
      </w:r>
      <w:r w:rsidRPr="00035E82">
        <w:rPr>
          <w:rFonts w:ascii="Noto Sans" w:hAnsi="Noto Sans" w:cs="Noto Sans"/>
          <w:sz w:val="16"/>
          <w:szCs w:val="16"/>
        </w:rPr>
        <w:t xml:space="preserve">DE CONFORMIDAD CON </w:t>
      </w:r>
      <w:r w:rsidRPr="00035E82">
        <w:rPr>
          <w:rFonts w:ascii="Noto Sans" w:hAnsi="Noto Sans" w:cs="Noto Sans"/>
          <w:b/>
          <w:sz w:val="16"/>
          <w:szCs w:val="16"/>
          <w:u w:val="single"/>
        </w:rPr>
        <w:t>(ORDENAMIENTO JURÍDICO EN EL QUE SE REGULEN SUS FACULTADES)</w:t>
      </w:r>
      <w:r w:rsidRPr="00035E82">
        <w:rPr>
          <w:rFonts w:ascii="Noto Sans" w:hAnsi="Noto Sans" w:cs="Noto Sans"/>
          <w:sz w:val="16"/>
          <w:szCs w:val="16"/>
        </w:rPr>
        <w:t xml:space="preserve"> SUSCRIBE EL PRESENTE INSTRUMENTO EL C. </w:t>
      </w:r>
      <w:r w:rsidRPr="00035E82">
        <w:rPr>
          <w:rFonts w:ascii="Noto Sans" w:hAnsi="Noto Sans" w:cs="Noto Sans"/>
          <w:b/>
          <w:sz w:val="16"/>
          <w:szCs w:val="16"/>
          <w:u w:val="single"/>
        </w:rPr>
        <w:t>(NOMBRE DEL ADMINISTRADOR DEL CONTRATO)</w:t>
      </w:r>
      <w:r w:rsidRPr="00035E82">
        <w:rPr>
          <w:rFonts w:ascii="Noto Sans" w:hAnsi="Noto Sans" w:cs="Noto Sans"/>
          <w:sz w:val="16"/>
          <w:szCs w:val="16"/>
          <w:u w:val="single"/>
        </w:rPr>
        <w:t xml:space="preserve">, </w:t>
      </w:r>
      <w:r w:rsidRPr="00035E82">
        <w:rPr>
          <w:rFonts w:ascii="Noto Sans" w:hAnsi="Noto Sans" w:cs="Noto Sans"/>
          <w:b/>
          <w:sz w:val="16"/>
          <w:szCs w:val="16"/>
          <w:u w:val="single"/>
        </w:rPr>
        <w:t>(SEÑALAR CARGO DEL ADMINISTRADOR DEL CONTRATO)</w:t>
      </w:r>
      <w:r w:rsidRPr="00035E82">
        <w:rPr>
          <w:rFonts w:ascii="Noto Sans" w:hAnsi="Noto Sans" w:cs="Noto Sans"/>
          <w:sz w:val="16"/>
          <w:szCs w:val="16"/>
        </w:rPr>
        <w:t xml:space="preserve">, CON R.F.C </w:t>
      </w:r>
      <w:r w:rsidRPr="00035E82">
        <w:rPr>
          <w:rFonts w:ascii="Noto Sans" w:hAnsi="Noto Sans" w:cs="Noto Sans"/>
          <w:b/>
          <w:sz w:val="16"/>
          <w:szCs w:val="16"/>
          <w:u w:val="single"/>
        </w:rPr>
        <w:t>(INCORPORAR RFC)</w:t>
      </w:r>
      <w:r w:rsidRPr="00035E82">
        <w:rPr>
          <w:rFonts w:ascii="Noto Sans" w:hAnsi="Noto Sans" w:cs="Noto Sans"/>
          <w:sz w:val="16"/>
          <w:szCs w:val="16"/>
        </w:rPr>
        <w:t xml:space="preserve">, </w:t>
      </w:r>
      <w:r w:rsidRPr="00035E82">
        <w:rPr>
          <w:rFonts w:ascii="Noto Sans" w:hAnsi="Noto Sans" w:cs="Noto Sans"/>
          <w:bCs/>
          <w:sz w:val="16"/>
          <w:szCs w:val="16"/>
        </w:rPr>
        <w:t xml:space="preserve">DESIGNADO PARA DAR SEGUIMIENTO Y VERIFICAR </w:t>
      </w:r>
      <w:r w:rsidRPr="00035E82">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035E82">
        <w:rPr>
          <w:rFonts w:ascii="Noto Sans" w:hAnsi="Noto Sans" w:cs="Noto Sans"/>
          <w:b/>
          <w:sz w:val="16"/>
          <w:szCs w:val="16"/>
        </w:rPr>
        <w:t>“EL PROVEEDOR”</w:t>
      </w:r>
      <w:r w:rsidRPr="00035E82">
        <w:rPr>
          <w:rFonts w:ascii="Noto Sans" w:hAnsi="Noto Sans" w:cs="Noto Sans"/>
          <w:sz w:val="16"/>
          <w:szCs w:val="16"/>
        </w:rPr>
        <w:t xml:space="preserve"> PARA LOS EFECTOS DEL PRESENTE CONTRATO.</w:t>
      </w:r>
    </w:p>
    <w:p w14:paraId="3AFF71E2" w14:textId="77777777" w:rsidR="00333DF4" w:rsidRPr="00035E82" w:rsidRDefault="00333DF4" w:rsidP="00333DF4">
      <w:pPr>
        <w:jc w:val="both"/>
        <w:rPr>
          <w:rFonts w:ascii="Noto Sans" w:hAnsi="Noto Sans" w:cs="Noto Sans"/>
          <w:sz w:val="16"/>
          <w:szCs w:val="16"/>
        </w:rPr>
      </w:pPr>
    </w:p>
    <w:p w14:paraId="74C0BFFE" w14:textId="77777777" w:rsidR="00333DF4" w:rsidRPr="00035E82" w:rsidRDefault="00333DF4" w:rsidP="00333DF4">
      <w:pPr>
        <w:ind w:left="426"/>
        <w:jc w:val="both"/>
        <w:rPr>
          <w:rFonts w:ascii="Noto Sans" w:hAnsi="Noto Sans" w:cs="Noto Sans"/>
          <w:sz w:val="16"/>
          <w:szCs w:val="16"/>
        </w:rPr>
      </w:pPr>
      <w:r w:rsidRPr="00035E82">
        <w:rPr>
          <w:rFonts w:ascii="Noto Sans" w:hAnsi="Noto Sans" w:cs="Noto Sans"/>
          <w:sz w:val="16"/>
          <w:szCs w:val="16"/>
        </w:rPr>
        <w:t>INSTRUCCIÓN: EN CASO DE REQUERIR QUE EL INSTRUMENTO JURÍDICO SEA FIRMADO POR MÁS SERVIDORES PÚBLICOS, SE DEBERÁ AGREGAR LA SIGUIENTE DECLARACIÓN TANTAS VECES FIRMANTES SEAN AÑADIDOS Y RECORRER LOS NUMERALES SUBSECUENTES.</w:t>
      </w:r>
    </w:p>
    <w:p w14:paraId="21926BC3" w14:textId="77777777" w:rsidR="00333DF4" w:rsidRPr="00035E82" w:rsidRDefault="00333DF4" w:rsidP="00333DF4">
      <w:pPr>
        <w:ind w:left="426"/>
        <w:jc w:val="both"/>
        <w:rPr>
          <w:rFonts w:ascii="Noto Sans" w:hAnsi="Noto Sans" w:cs="Noto Sans"/>
          <w:b/>
          <w:sz w:val="16"/>
          <w:szCs w:val="16"/>
          <w:u w:val="single"/>
        </w:rPr>
      </w:pPr>
    </w:p>
    <w:p w14:paraId="093CCE51" w14:textId="77777777" w:rsidR="00333DF4" w:rsidRPr="00035E82" w:rsidRDefault="00333DF4" w:rsidP="00333DF4">
      <w:pPr>
        <w:overflowPunct w:val="0"/>
        <w:autoSpaceDE w:val="0"/>
        <w:autoSpaceDN w:val="0"/>
        <w:adjustRightInd w:val="0"/>
        <w:ind w:left="426" w:hanging="426"/>
        <w:jc w:val="both"/>
        <w:textAlignment w:val="baseline"/>
        <w:rPr>
          <w:rFonts w:ascii="Noto Sans" w:hAnsi="Noto Sans" w:cs="Noto Sans"/>
          <w:b/>
          <w:sz w:val="16"/>
          <w:szCs w:val="16"/>
          <w:u w:val="single"/>
        </w:rPr>
      </w:pPr>
      <w:r w:rsidRPr="00035E82">
        <w:rPr>
          <w:rFonts w:ascii="Noto Sans" w:hAnsi="Noto Sans" w:cs="Noto Sans"/>
          <w:b/>
          <w:sz w:val="16"/>
          <w:szCs w:val="16"/>
        </w:rPr>
        <w:t>I.4</w:t>
      </w:r>
      <w:r w:rsidRPr="00035E82">
        <w:rPr>
          <w:rFonts w:ascii="Noto Sans" w:hAnsi="Noto Sans" w:cs="Noto Sans"/>
          <w:b/>
          <w:sz w:val="16"/>
          <w:szCs w:val="16"/>
        </w:rPr>
        <w:tab/>
      </w:r>
      <w:r w:rsidRPr="00035E82">
        <w:rPr>
          <w:rFonts w:ascii="Noto Sans" w:hAnsi="Noto Sans" w:cs="Noto Sans"/>
          <w:sz w:val="16"/>
          <w:szCs w:val="16"/>
        </w:rPr>
        <w:t xml:space="preserve">DE CONFORMIDAD CON </w:t>
      </w:r>
      <w:r w:rsidRPr="00035E82">
        <w:rPr>
          <w:rFonts w:ascii="Noto Sans" w:hAnsi="Noto Sans" w:cs="Noto Sans"/>
          <w:b/>
          <w:sz w:val="16"/>
          <w:szCs w:val="16"/>
        </w:rPr>
        <w:t>(</w:t>
      </w:r>
      <w:r w:rsidRPr="00035E82">
        <w:rPr>
          <w:rFonts w:ascii="Noto Sans" w:hAnsi="Noto Sans" w:cs="Noto Sans"/>
          <w:b/>
          <w:sz w:val="16"/>
          <w:szCs w:val="16"/>
          <w:u w:val="single"/>
        </w:rPr>
        <w:t>ORDENAMIENTO JURÍDICO EN LOS QUE SE REGULEN SUS FACULTADES)</w:t>
      </w:r>
      <w:r w:rsidRPr="00035E82">
        <w:rPr>
          <w:rFonts w:ascii="Noto Sans" w:hAnsi="Noto Sans" w:cs="Noto Sans"/>
          <w:sz w:val="16"/>
          <w:szCs w:val="16"/>
        </w:rPr>
        <w:t xml:space="preserve"> SUSCRIBE EL PRESENTE INSTRUMENTO EL C.</w:t>
      </w:r>
      <w:r w:rsidRPr="00035E82">
        <w:rPr>
          <w:rFonts w:ascii="Noto Sans" w:hAnsi="Noto Sans" w:cs="Noto Sans"/>
          <w:b/>
          <w:bCs/>
          <w:sz w:val="16"/>
          <w:szCs w:val="16"/>
        </w:rPr>
        <w:t xml:space="preserve"> </w:t>
      </w:r>
      <w:r w:rsidRPr="00035E82">
        <w:rPr>
          <w:rFonts w:ascii="Noto Sans" w:hAnsi="Noto Sans" w:cs="Noto Sans"/>
          <w:b/>
          <w:bCs/>
          <w:sz w:val="16"/>
          <w:szCs w:val="16"/>
          <w:u w:val="single"/>
        </w:rPr>
        <w:t>(NOMBRE DEL FIRMANTE X)</w:t>
      </w:r>
      <w:r w:rsidRPr="00035E82">
        <w:rPr>
          <w:rFonts w:ascii="Noto Sans" w:hAnsi="Noto Sans" w:cs="Noto Sans"/>
          <w:sz w:val="16"/>
          <w:szCs w:val="16"/>
          <w:u w:val="single"/>
        </w:rPr>
        <w:t xml:space="preserve">, </w:t>
      </w:r>
      <w:r w:rsidRPr="00035E82">
        <w:rPr>
          <w:rFonts w:ascii="Noto Sans" w:hAnsi="Noto Sans" w:cs="Noto Sans"/>
          <w:b/>
          <w:bCs/>
          <w:sz w:val="16"/>
          <w:szCs w:val="16"/>
          <w:u w:val="single"/>
        </w:rPr>
        <w:t>(SEÑALAR CARGO DEL FIRMANTE X)</w:t>
      </w:r>
      <w:r w:rsidRPr="00035E82">
        <w:rPr>
          <w:rFonts w:ascii="Noto Sans" w:hAnsi="Noto Sans" w:cs="Noto Sans"/>
          <w:sz w:val="16"/>
          <w:szCs w:val="16"/>
        </w:rPr>
        <w:t xml:space="preserve">, R.F.C </w:t>
      </w:r>
      <w:r w:rsidRPr="00035E82">
        <w:rPr>
          <w:rFonts w:ascii="Noto Sans" w:hAnsi="Noto Sans" w:cs="Noto Sans"/>
          <w:b/>
          <w:sz w:val="16"/>
          <w:szCs w:val="16"/>
          <w:u w:val="single"/>
        </w:rPr>
        <w:t>(INCORPORAR RFC DEL FIRMANTE X)</w:t>
      </w:r>
      <w:r w:rsidRPr="00035E82">
        <w:rPr>
          <w:rFonts w:ascii="Noto Sans" w:hAnsi="Noto Sans" w:cs="Noto Sans"/>
          <w:sz w:val="16"/>
          <w:szCs w:val="16"/>
        </w:rPr>
        <w:t xml:space="preserve">, FACULTADO PARA </w:t>
      </w:r>
      <w:r w:rsidRPr="00035E82">
        <w:rPr>
          <w:rFonts w:ascii="Noto Sans" w:hAnsi="Noto Sans" w:cs="Noto Sans"/>
          <w:b/>
          <w:sz w:val="16"/>
          <w:szCs w:val="16"/>
          <w:u w:val="single"/>
        </w:rPr>
        <w:t>(INCORPORAR FACULTADES Y PARTICIPACIÓN EN EL CONTRATO)</w:t>
      </w:r>
      <w:r w:rsidRPr="00035E82">
        <w:rPr>
          <w:rFonts w:ascii="Noto Sans" w:hAnsi="Noto Sans" w:cs="Noto Sans"/>
          <w:sz w:val="16"/>
          <w:szCs w:val="16"/>
        </w:rPr>
        <w:t>.</w:t>
      </w:r>
    </w:p>
    <w:p w14:paraId="7CC3AEEC" w14:textId="77777777" w:rsidR="00333DF4" w:rsidRPr="00035E82" w:rsidRDefault="00333DF4" w:rsidP="00333DF4">
      <w:pPr>
        <w:ind w:left="426" w:hanging="426"/>
        <w:jc w:val="both"/>
        <w:rPr>
          <w:rFonts w:ascii="Noto Sans" w:hAnsi="Noto Sans" w:cs="Noto Sans"/>
          <w:sz w:val="16"/>
          <w:szCs w:val="16"/>
        </w:rPr>
      </w:pPr>
    </w:p>
    <w:p w14:paraId="7A1A8818" w14:textId="77777777" w:rsidR="00333DF4" w:rsidRPr="00035E82" w:rsidRDefault="00333DF4" w:rsidP="00333DF4">
      <w:pPr>
        <w:ind w:left="426" w:hanging="426"/>
        <w:jc w:val="both"/>
        <w:rPr>
          <w:rFonts w:ascii="Noto Sans" w:hAnsi="Noto Sans" w:cs="Noto Sans"/>
          <w:sz w:val="16"/>
          <w:szCs w:val="16"/>
        </w:rPr>
      </w:pPr>
      <w:r w:rsidRPr="00035E82">
        <w:rPr>
          <w:rFonts w:ascii="Noto Sans" w:hAnsi="Noto Sans" w:cs="Noto Sans"/>
          <w:b/>
          <w:sz w:val="16"/>
          <w:szCs w:val="16"/>
        </w:rPr>
        <w:t>I.5</w:t>
      </w:r>
      <w:r w:rsidRPr="00035E82">
        <w:rPr>
          <w:rFonts w:ascii="Noto Sans" w:hAnsi="Noto Sans" w:cs="Noto Sans"/>
          <w:sz w:val="16"/>
          <w:szCs w:val="16"/>
        </w:rPr>
        <w:tab/>
        <w:t>LA ADJUDICACIÓN DEL PRESENTE CONTRATO SE REALIZÓ MEDIANTE EL PROCEDIMIENTO DE</w:t>
      </w:r>
      <w:r w:rsidRPr="00035E82">
        <w:rPr>
          <w:rFonts w:ascii="Noto Sans" w:hAnsi="Noto Sans" w:cs="Noto Sans"/>
          <w:b/>
          <w:bCs/>
          <w:sz w:val="16"/>
          <w:szCs w:val="16"/>
        </w:rPr>
        <w:t xml:space="preserve"> </w:t>
      </w:r>
      <w:r w:rsidRPr="00035E82">
        <w:rPr>
          <w:rFonts w:ascii="Noto Sans" w:hAnsi="Noto Sans" w:cs="Noto Sans"/>
          <w:b/>
          <w:sz w:val="16"/>
          <w:szCs w:val="16"/>
          <w:u w:val="single"/>
        </w:rPr>
        <w:t>(TIPO DE PROCEDIMIENTO)</w:t>
      </w:r>
      <w:r w:rsidRPr="00035E82">
        <w:rPr>
          <w:rFonts w:ascii="Noto Sans" w:hAnsi="Noto Sans" w:cs="Noto Sans"/>
          <w:sz w:val="16"/>
          <w:szCs w:val="16"/>
        </w:rPr>
        <w:t xml:space="preserve"> DE CARÁCTER </w:t>
      </w:r>
      <w:r w:rsidRPr="00035E82">
        <w:rPr>
          <w:rFonts w:ascii="Noto Sans" w:hAnsi="Noto Sans" w:cs="Noto Sans"/>
          <w:b/>
          <w:sz w:val="16"/>
          <w:szCs w:val="16"/>
          <w:u w:val="single"/>
        </w:rPr>
        <w:t>(INCORPORAR EL CARÁCTER DEL PROCEDIMIENTO)</w:t>
      </w:r>
      <w:r w:rsidRPr="00035E82">
        <w:rPr>
          <w:rFonts w:ascii="Noto Sans" w:hAnsi="Noto Sans" w:cs="Noto Sans"/>
          <w:sz w:val="16"/>
          <w:szCs w:val="16"/>
        </w:rPr>
        <w:t xml:space="preserve">, AL AMPARO DE LO ESTABLECIDO EN LOS ARTÍCULOS 134 DE LA CONSTITUCIÓN POLÍTICA DE LOS ESTADOS UNIDOS MEXICANOS; </w:t>
      </w:r>
      <w:r w:rsidRPr="00035E82">
        <w:rPr>
          <w:rFonts w:ascii="Noto Sans" w:hAnsi="Noto Sans" w:cs="Noto Sans"/>
          <w:b/>
          <w:sz w:val="16"/>
          <w:szCs w:val="16"/>
          <w:u w:val="single"/>
        </w:rPr>
        <w:t>(CITAR LOS NUMERALES)</w:t>
      </w:r>
      <w:r w:rsidRPr="00035E82">
        <w:rPr>
          <w:rFonts w:ascii="Noto Sans" w:hAnsi="Noto Sans" w:cs="Noto Sans"/>
          <w:sz w:val="16"/>
          <w:szCs w:val="16"/>
        </w:rPr>
        <w:t xml:space="preserve"> DE LA LEY DE ADQUISICIONES, ARRENDAMIENTOS Y SERVICIOS DEL SECTOR PÚBLICO, </w:t>
      </w:r>
      <w:r w:rsidRPr="00035E82">
        <w:rPr>
          <w:rFonts w:ascii="Noto Sans" w:hAnsi="Noto Sans" w:cs="Noto Sans"/>
          <w:b/>
          <w:sz w:val="16"/>
          <w:szCs w:val="16"/>
        </w:rPr>
        <w:t>“LAASSP”</w:t>
      </w:r>
      <w:r w:rsidRPr="00035E82">
        <w:rPr>
          <w:rFonts w:ascii="Noto Sans" w:hAnsi="Noto Sans" w:cs="Noto Sans"/>
          <w:sz w:val="16"/>
          <w:szCs w:val="16"/>
        </w:rPr>
        <w:t xml:space="preserve">, Y </w:t>
      </w:r>
      <w:r w:rsidRPr="00035E82">
        <w:rPr>
          <w:rFonts w:ascii="Noto Sans" w:hAnsi="Noto Sans" w:cs="Noto Sans"/>
          <w:b/>
          <w:sz w:val="16"/>
          <w:szCs w:val="16"/>
          <w:u w:val="single"/>
        </w:rPr>
        <w:t>(CITAR LOS NUMERALES)</w:t>
      </w:r>
      <w:r w:rsidRPr="00035E82">
        <w:rPr>
          <w:rFonts w:ascii="Noto Sans" w:hAnsi="Noto Sans" w:cs="Noto Sans"/>
          <w:sz w:val="16"/>
          <w:szCs w:val="16"/>
        </w:rPr>
        <w:t xml:space="preserve"> DE SU REGLAMENTO.</w:t>
      </w:r>
    </w:p>
    <w:p w14:paraId="66E4045E" w14:textId="77777777" w:rsidR="00333DF4" w:rsidRPr="00035E82" w:rsidRDefault="00333DF4" w:rsidP="00333DF4">
      <w:pPr>
        <w:jc w:val="both"/>
        <w:rPr>
          <w:rFonts w:ascii="Noto Sans" w:hAnsi="Noto Sans" w:cs="Noto Sans"/>
          <w:sz w:val="16"/>
          <w:szCs w:val="16"/>
        </w:rPr>
      </w:pPr>
    </w:p>
    <w:p w14:paraId="54886988" w14:textId="77777777" w:rsidR="00333DF4" w:rsidRPr="00035E82" w:rsidRDefault="00333DF4" w:rsidP="00333DF4">
      <w:pPr>
        <w:ind w:left="426" w:hanging="426"/>
        <w:jc w:val="both"/>
        <w:rPr>
          <w:rFonts w:ascii="Noto Sans" w:hAnsi="Noto Sans" w:cs="Noto Sans"/>
          <w:sz w:val="16"/>
          <w:szCs w:val="16"/>
        </w:rPr>
      </w:pPr>
      <w:r w:rsidRPr="00035E82">
        <w:rPr>
          <w:rFonts w:ascii="Noto Sans" w:hAnsi="Noto Sans" w:cs="Noto Sans"/>
          <w:b/>
          <w:sz w:val="16"/>
          <w:szCs w:val="16"/>
        </w:rPr>
        <w:t>I.6</w:t>
      </w:r>
      <w:r w:rsidRPr="00035E82">
        <w:rPr>
          <w:rFonts w:ascii="Noto Sans" w:hAnsi="Noto Sans" w:cs="Noto Sans"/>
          <w:sz w:val="16"/>
          <w:szCs w:val="16"/>
        </w:rPr>
        <w:tab/>
      </w:r>
      <w:r w:rsidRPr="00035E82">
        <w:rPr>
          <w:rFonts w:ascii="Noto Sans" w:hAnsi="Noto Sans" w:cs="Noto Sans"/>
          <w:b/>
          <w:sz w:val="16"/>
          <w:szCs w:val="16"/>
        </w:rPr>
        <w:t>“LA DEPENDENCIA O ENTIDAD”</w:t>
      </w:r>
      <w:r w:rsidRPr="00035E82">
        <w:rPr>
          <w:rFonts w:ascii="Noto Sans" w:hAnsi="Noto Sans" w:cs="Noto Sans"/>
          <w:sz w:val="16"/>
          <w:szCs w:val="16"/>
        </w:rPr>
        <w:t xml:space="preserve"> CUENTA CON SUFICIENCIA PRESUPUESTARIA OTORGADA MEDIANTE</w:t>
      </w:r>
      <w:r w:rsidRPr="00035E82">
        <w:rPr>
          <w:rFonts w:ascii="Noto Sans" w:hAnsi="Noto Sans" w:cs="Noto Sans"/>
          <w:b/>
          <w:sz w:val="16"/>
          <w:szCs w:val="16"/>
        </w:rPr>
        <w:t xml:space="preserve"> </w:t>
      </w:r>
      <w:r w:rsidRPr="00035E82">
        <w:rPr>
          <w:rFonts w:ascii="Noto Sans" w:hAnsi="Noto Sans" w:cs="Noto Sans"/>
          <w:b/>
          <w:sz w:val="16"/>
          <w:szCs w:val="16"/>
          <w:u w:val="single"/>
        </w:rPr>
        <w:t>(NÚMERO Y FECHA DE OFICIO)</w:t>
      </w:r>
      <w:r w:rsidRPr="00035E82">
        <w:rPr>
          <w:rFonts w:ascii="Noto Sans" w:hAnsi="Noto Sans" w:cs="Noto Sans"/>
          <w:sz w:val="16"/>
          <w:szCs w:val="16"/>
        </w:rPr>
        <w:t xml:space="preserve">, EMITIDO POR LA </w:t>
      </w:r>
      <w:r w:rsidRPr="00035E82">
        <w:rPr>
          <w:rFonts w:ascii="Noto Sans" w:hAnsi="Noto Sans" w:cs="Noto Sans"/>
          <w:b/>
          <w:sz w:val="16"/>
          <w:szCs w:val="16"/>
        </w:rPr>
        <w:t>_____________________</w:t>
      </w:r>
      <w:r w:rsidRPr="00035E82">
        <w:rPr>
          <w:rFonts w:ascii="Noto Sans" w:hAnsi="Noto Sans" w:cs="Noto Sans"/>
          <w:sz w:val="16"/>
          <w:szCs w:val="16"/>
        </w:rPr>
        <w:t xml:space="preserve">. </w:t>
      </w:r>
    </w:p>
    <w:p w14:paraId="10456904" w14:textId="77777777" w:rsidR="00333DF4" w:rsidRPr="00035E82" w:rsidRDefault="00333DF4" w:rsidP="00333DF4">
      <w:pPr>
        <w:ind w:left="426" w:hanging="426"/>
        <w:jc w:val="both"/>
        <w:rPr>
          <w:rFonts w:ascii="Noto Sans" w:hAnsi="Noto Sans" w:cs="Noto Sans"/>
          <w:bCs/>
          <w:sz w:val="16"/>
          <w:szCs w:val="16"/>
          <w:lang w:eastAsia="es-MX"/>
        </w:rPr>
      </w:pPr>
    </w:p>
    <w:p w14:paraId="51DA736D" w14:textId="77777777" w:rsidR="00333DF4" w:rsidRPr="00035E82" w:rsidRDefault="00333DF4" w:rsidP="00333DF4">
      <w:pPr>
        <w:ind w:left="426"/>
        <w:jc w:val="both"/>
        <w:rPr>
          <w:rFonts w:ascii="Noto Sans" w:hAnsi="Noto Sans" w:cs="Noto Sans"/>
          <w:sz w:val="16"/>
          <w:szCs w:val="16"/>
        </w:rPr>
      </w:pPr>
      <w:r w:rsidRPr="00035E82">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48B068C" w14:textId="77777777" w:rsidR="00333DF4" w:rsidRPr="00035E82" w:rsidRDefault="00333DF4" w:rsidP="00333DF4">
      <w:pPr>
        <w:tabs>
          <w:tab w:val="left" w:pos="426"/>
        </w:tabs>
        <w:spacing w:after="120"/>
        <w:ind w:left="426" w:right="118"/>
        <w:rPr>
          <w:rFonts w:ascii="Noto Sans" w:hAnsi="Noto Sans" w:cs="Noto Sans"/>
          <w:bCs/>
          <w:sz w:val="16"/>
          <w:szCs w:val="16"/>
        </w:rPr>
      </w:pPr>
    </w:p>
    <w:p w14:paraId="2486FC8E" w14:textId="77777777" w:rsidR="00333DF4" w:rsidRPr="00035E82" w:rsidRDefault="00333DF4" w:rsidP="00333DF4">
      <w:pPr>
        <w:tabs>
          <w:tab w:val="left" w:pos="426"/>
        </w:tabs>
        <w:spacing w:after="120"/>
        <w:ind w:left="426" w:right="118"/>
        <w:rPr>
          <w:rFonts w:ascii="Noto Sans" w:hAnsi="Noto Sans" w:cs="Noto Sans"/>
          <w:bCs/>
          <w:sz w:val="16"/>
          <w:szCs w:val="16"/>
        </w:rPr>
      </w:pPr>
      <w:r w:rsidRPr="00035E82">
        <w:rPr>
          <w:rFonts w:ascii="Noto Sans" w:hAnsi="Noto Sans" w:cs="Noto Sans"/>
          <w:bCs/>
          <w:sz w:val="16"/>
          <w:szCs w:val="16"/>
        </w:rPr>
        <w:t xml:space="preserve">LA SECRETARÍA DE HACIENDA Y CRÉDITO PÚBLICO </w:t>
      </w:r>
      <w:r w:rsidRPr="00035E82">
        <w:rPr>
          <w:rFonts w:ascii="Noto Sans" w:hAnsi="Noto Sans" w:cs="Noto Sans"/>
          <w:b/>
          <w:bCs/>
          <w:sz w:val="16"/>
          <w:szCs w:val="16"/>
          <w:u w:val="single"/>
        </w:rPr>
        <w:t xml:space="preserve">(EN SU CASO EL TITULAR DE LA ENTIDAD) </w:t>
      </w:r>
      <w:r w:rsidRPr="00035E82">
        <w:rPr>
          <w:rFonts w:ascii="Noto Sans" w:hAnsi="Noto Sans" w:cs="Noto Sans"/>
          <w:bCs/>
          <w:sz w:val="16"/>
          <w:szCs w:val="16"/>
        </w:rPr>
        <w:t xml:space="preserve">AUTORIZÓ LA PLURIANUALIDAD MEDIANTE EL OFICIO NÚMERO </w:t>
      </w:r>
      <w:r w:rsidRPr="00035E82">
        <w:rPr>
          <w:rFonts w:ascii="Noto Sans" w:hAnsi="Noto Sans" w:cs="Noto Sans"/>
          <w:b/>
          <w:sz w:val="16"/>
          <w:szCs w:val="16"/>
          <w:u w:val="single"/>
        </w:rPr>
        <w:t>(NÚMERO Y FECHA DE OFICIO)</w:t>
      </w:r>
      <w:r w:rsidRPr="00035E82">
        <w:rPr>
          <w:rFonts w:ascii="Noto Sans" w:hAnsi="Noto Sans" w:cs="Noto Sans"/>
          <w:sz w:val="16"/>
          <w:szCs w:val="16"/>
          <w:u w:val="single"/>
        </w:rPr>
        <w:t>.</w:t>
      </w:r>
    </w:p>
    <w:p w14:paraId="6993A94D" w14:textId="77777777" w:rsidR="00333DF4" w:rsidRPr="00035E82" w:rsidRDefault="00333DF4" w:rsidP="00333DF4">
      <w:pPr>
        <w:ind w:left="426" w:hanging="426"/>
        <w:jc w:val="both"/>
        <w:rPr>
          <w:rFonts w:ascii="Noto Sans" w:hAnsi="Noto Sans" w:cs="Noto Sans"/>
          <w:bCs/>
          <w:sz w:val="16"/>
          <w:szCs w:val="16"/>
          <w:lang w:eastAsia="es-MX"/>
        </w:rPr>
      </w:pPr>
    </w:p>
    <w:p w14:paraId="60D2E761" w14:textId="77777777" w:rsidR="00333DF4" w:rsidRPr="00035E82" w:rsidRDefault="00333DF4" w:rsidP="00333DF4">
      <w:pPr>
        <w:ind w:left="426"/>
        <w:jc w:val="both"/>
        <w:rPr>
          <w:rFonts w:ascii="Noto Sans" w:hAnsi="Noto Sans" w:cs="Noto Sans"/>
          <w:sz w:val="16"/>
          <w:szCs w:val="16"/>
        </w:rPr>
      </w:pPr>
      <w:r w:rsidRPr="00035E82">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16037079" w14:textId="77777777" w:rsidR="00333DF4" w:rsidRPr="00035E82" w:rsidRDefault="00333DF4" w:rsidP="00333DF4">
      <w:pPr>
        <w:ind w:left="426"/>
        <w:jc w:val="both"/>
        <w:rPr>
          <w:rFonts w:ascii="Noto Sans" w:hAnsi="Noto Sans" w:cs="Noto Sans"/>
          <w:sz w:val="16"/>
          <w:szCs w:val="16"/>
        </w:rPr>
      </w:pPr>
    </w:p>
    <w:p w14:paraId="1CFE8B94" w14:textId="77777777" w:rsidR="00333DF4" w:rsidRPr="00035E82" w:rsidRDefault="00333DF4" w:rsidP="00333DF4">
      <w:pPr>
        <w:ind w:left="426"/>
        <w:jc w:val="both"/>
        <w:rPr>
          <w:rFonts w:ascii="Noto Sans" w:hAnsi="Noto Sans" w:cs="Noto Sans"/>
          <w:sz w:val="16"/>
          <w:szCs w:val="16"/>
        </w:rPr>
      </w:pPr>
      <w:r w:rsidRPr="00035E82">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C3D7A64" w14:textId="77777777" w:rsidR="00333DF4" w:rsidRPr="00035E82" w:rsidRDefault="00333DF4" w:rsidP="00333DF4">
      <w:pPr>
        <w:ind w:left="426"/>
        <w:jc w:val="both"/>
        <w:rPr>
          <w:rFonts w:ascii="Noto Sans" w:hAnsi="Noto Sans" w:cs="Noto Sans"/>
          <w:sz w:val="16"/>
          <w:szCs w:val="16"/>
        </w:rPr>
      </w:pPr>
    </w:p>
    <w:p w14:paraId="0D8D2F10" w14:textId="77777777" w:rsidR="00333DF4" w:rsidRPr="00035E82" w:rsidRDefault="00333DF4" w:rsidP="00333DF4">
      <w:pPr>
        <w:widowControl w:val="0"/>
        <w:tabs>
          <w:tab w:val="left" w:pos="426"/>
        </w:tabs>
        <w:ind w:left="426" w:hanging="426"/>
        <w:jc w:val="both"/>
        <w:rPr>
          <w:rFonts w:ascii="Noto Sans" w:hAnsi="Noto Sans" w:cs="Noto Sans"/>
          <w:sz w:val="16"/>
          <w:szCs w:val="16"/>
          <w:u w:val="single"/>
        </w:rPr>
      </w:pPr>
      <w:r w:rsidRPr="00035E82">
        <w:rPr>
          <w:rFonts w:ascii="Noto Sans" w:hAnsi="Noto Sans" w:cs="Noto Sans"/>
          <w:b/>
          <w:sz w:val="16"/>
          <w:szCs w:val="16"/>
        </w:rPr>
        <w:t>I.7</w:t>
      </w:r>
      <w:r w:rsidRPr="00035E82">
        <w:rPr>
          <w:rFonts w:ascii="Noto Sans" w:hAnsi="Noto Sans" w:cs="Noto Sans"/>
          <w:sz w:val="16"/>
          <w:szCs w:val="16"/>
        </w:rPr>
        <w:tab/>
        <w:t xml:space="preserve">CUENTA CON EL REGISTRO FEDERAL DE CONTRIBUYENTES </w:t>
      </w:r>
      <w:r w:rsidRPr="00035E82">
        <w:rPr>
          <w:rFonts w:ascii="Noto Sans" w:hAnsi="Noto Sans" w:cs="Noto Sans"/>
          <w:b/>
          <w:sz w:val="16"/>
          <w:szCs w:val="16"/>
        </w:rPr>
        <w:t xml:space="preserve">N° </w:t>
      </w:r>
      <w:r w:rsidRPr="00035E82">
        <w:rPr>
          <w:rFonts w:ascii="Noto Sans" w:hAnsi="Noto Sans" w:cs="Noto Sans"/>
          <w:b/>
          <w:sz w:val="16"/>
          <w:szCs w:val="16"/>
          <w:u w:val="single"/>
        </w:rPr>
        <w:t>(RFC DEPENDENCIA O ENTIDAD)</w:t>
      </w:r>
      <w:r w:rsidRPr="00035E82">
        <w:rPr>
          <w:rFonts w:ascii="Noto Sans" w:hAnsi="Noto Sans" w:cs="Noto Sans"/>
          <w:sz w:val="16"/>
          <w:szCs w:val="16"/>
        </w:rPr>
        <w:t>.</w:t>
      </w:r>
    </w:p>
    <w:p w14:paraId="7C533F77" w14:textId="77777777" w:rsidR="00333DF4" w:rsidRPr="00035E82" w:rsidRDefault="00333DF4" w:rsidP="00333DF4">
      <w:pPr>
        <w:tabs>
          <w:tab w:val="left" w:pos="426"/>
        </w:tabs>
        <w:jc w:val="both"/>
        <w:rPr>
          <w:rFonts w:ascii="Noto Sans" w:hAnsi="Noto Sans" w:cs="Noto Sans"/>
          <w:caps/>
          <w:sz w:val="16"/>
          <w:szCs w:val="16"/>
          <w:u w:val="single"/>
        </w:rPr>
      </w:pPr>
    </w:p>
    <w:p w14:paraId="20B6C373" w14:textId="77777777" w:rsidR="00333DF4" w:rsidRPr="00035E82" w:rsidRDefault="00333DF4" w:rsidP="00333DF4">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035E82">
        <w:rPr>
          <w:rFonts w:ascii="Noto Sans" w:hAnsi="Noto Sans" w:cs="Noto Sans"/>
          <w:b/>
          <w:sz w:val="16"/>
          <w:szCs w:val="16"/>
        </w:rPr>
        <w:lastRenderedPageBreak/>
        <w:t>I.8</w:t>
      </w:r>
      <w:r w:rsidRPr="00035E82">
        <w:rPr>
          <w:rFonts w:ascii="Noto Sans" w:hAnsi="Noto Sans" w:cs="Noto Sans"/>
          <w:sz w:val="16"/>
          <w:szCs w:val="16"/>
        </w:rPr>
        <w:tab/>
        <w:t>TIENE ESTABLECIDO SU DOMICILIO EN ______________________________________ MISMO QUE SEÑALA PARA LOS FINES Y EFECTOS LEGALES DEL PRESENTE CONTRATO.</w:t>
      </w:r>
    </w:p>
    <w:p w14:paraId="1E74D923" w14:textId="77777777" w:rsidR="00333DF4" w:rsidRPr="00035E82" w:rsidRDefault="00333DF4" w:rsidP="00333DF4">
      <w:pPr>
        <w:widowControl w:val="0"/>
        <w:tabs>
          <w:tab w:val="left" w:pos="426"/>
        </w:tabs>
        <w:ind w:left="852" w:hanging="426"/>
        <w:jc w:val="both"/>
        <w:rPr>
          <w:rFonts w:ascii="Noto Sans" w:hAnsi="Noto Sans" w:cs="Noto Sans"/>
          <w:b/>
          <w:sz w:val="16"/>
          <w:szCs w:val="16"/>
          <w:u w:val="single"/>
        </w:rPr>
      </w:pPr>
    </w:p>
    <w:p w14:paraId="03BADCB3" w14:textId="77777777" w:rsidR="00333DF4" w:rsidRPr="00035E82" w:rsidRDefault="00333DF4" w:rsidP="00333DF4">
      <w:pPr>
        <w:ind w:left="426"/>
        <w:jc w:val="both"/>
        <w:rPr>
          <w:rFonts w:ascii="Noto Sans" w:hAnsi="Noto Sans" w:cs="Noto Sans"/>
          <w:sz w:val="16"/>
          <w:szCs w:val="16"/>
        </w:rPr>
      </w:pPr>
      <w:r w:rsidRPr="00035E82">
        <w:rPr>
          <w:rFonts w:ascii="Noto Sans" w:hAnsi="Noto Sans" w:cs="Noto Sans"/>
          <w:sz w:val="16"/>
          <w:szCs w:val="16"/>
        </w:rPr>
        <w:t>INSTRUCCIÓN: EN CASO DE QUE SE APLIQUE REDUCCIÓN DE GARANTÍA DE CUMPLIMIENTO INCORPORAR LA SIGUIENTE DECLARACIÓN:</w:t>
      </w:r>
    </w:p>
    <w:p w14:paraId="32B16F5B" w14:textId="77777777" w:rsidR="00333DF4" w:rsidRPr="00035E82" w:rsidRDefault="00333DF4" w:rsidP="00333DF4">
      <w:pPr>
        <w:ind w:left="426" w:hanging="426"/>
        <w:jc w:val="both"/>
        <w:rPr>
          <w:rFonts w:ascii="Noto Sans" w:hAnsi="Noto Sans" w:cs="Noto Sans"/>
          <w:sz w:val="16"/>
          <w:szCs w:val="16"/>
        </w:rPr>
      </w:pPr>
    </w:p>
    <w:p w14:paraId="5C09D5F7" w14:textId="77777777" w:rsidR="00333DF4" w:rsidRPr="00035E82" w:rsidRDefault="00333DF4" w:rsidP="00333DF4">
      <w:pPr>
        <w:ind w:left="426" w:hanging="426"/>
        <w:jc w:val="both"/>
        <w:rPr>
          <w:rFonts w:ascii="Noto Sans" w:hAnsi="Noto Sans" w:cs="Noto Sans"/>
          <w:sz w:val="16"/>
          <w:szCs w:val="16"/>
        </w:rPr>
      </w:pPr>
      <w:r w:rsidRPr="00035E82">
        <w:rPr>
          <w:rFonts w:ascii="Noto Sans" w:hAnsi="Noto Sans" w:cs="Noto Sans"/>
          <w:b/>
          <w:sz w:val="16"/>
          <w:szCs w:val="16"/>
        </w:rPr>
        <w:t>I.9</w:t>
      </w:r>
      <w:r w:rsidRPr="00035E82">
        <w:rPr>
          <w:rFonts w:ascii="Noto Sans" w:hAnsi="Noto Sans" w:cs="Noto Sans"/>
          <w:sz w:val="16"/>
          <w:szCs w:val="16"/>
        </w:rPr>
        <w:tab/>
        <w:t xml:space="preserve">DE LA REVISIÓN AL HISTORIAL DE CUMPLIMIENTO EN MATERIA DE CONTRATACIONES EN EL REGISTRO ÚNICO DE PARTICIPANTES, SE ADVIERTE QUE </w:t>
      </w:r>
      <w:r w:rsidRPr="00035E82">
        <w:rPr>
          <w:rFonts w:ascii="Noto Sans" w:hAnsi="Noto Sans" w:cs="Noto Sans"/>
          <w:b/>
          <w:sz w:val="16"/>
          <w:szCs w:val="16"/>
        </w:rPr>
        <w:t>“EL PROVEEDOR”</w:t>
      </w:r>
      <w:r w:rsidRPr="00035E82">
        <w:rPr>
          <w:rFonts w:ascii="Noto Sans" w:hAnsi="Noto Sans" w:cs="Noto Sans"/>
          <w:sz w:val="16"/>
          <w:szCs w:val="16"/>
        </w:rPr>
        <w:t xml:space="preserve"> CUENTA CON UN GRADO DE CUMPLIMIENTO </w:t>
      </w:r>
      <w:r w:rsidRPr="00035E82">
        <w:rPr>
          <w:rFonts w:ascii="Noto Sans" w:hAnsi="Noto Sans" w:cs="Noto Sans"/>
          <w:b/>
          <w:sz w:val="16"/>
          <w:szCs w:val="16"/>
          <w:u w:val="single"/>
        </w:rPr>
        <w:t>(INDICAR EL RANGO)</w:t>
      </w:r>
      <w:r w:rsidRPr="00035E82">
        <w:rPr>
          <w:rFonts w:ascii="Noto Sans" w:hAnsi="Noto Sans" w:cs="Noto Sans"/>
          <w:sz w:val="16"/>
          <w:szCs w:val="16"/>
          <w:u w:val="single"/>
        </w:rPr>
        <w:t>,</w:t>
      </w:r>
      <w:r w:rsidRPr="00035E82">
        <w:rPr>
          <w:rFonts w:ascii="Noto Sans" w:hAnsi="Noto Sans" w:cs="Noto Sans"/>
          <w:sz w:val="16"/>
          <w:szCs w:val="16"/>
        </w:rPr>
        <w:t xml:space="preserve"> POR LO QUE </w:t>
      </w:r>
      <w:r w:rsidRPr="00035E82">
        <w:rPr>
          <w:rFonts w:ascii="Noto Sans" w:hAnsi="Noto Sans" w:cs="Noto Sans"/>
          <w:b/>
          <w:sz w:val="16"/>
          <w:szCs w:val="16"/>
        </w:rPr>
        <w:t xml:space="preserve">“LA DEPENDENCIA O ENTIDAD” </w:t>
      </w:r>
      <w:r w:rsidRPr="00035E82">
        <w:rPr>
          <w:rFonts w:ascii="Noto Sans" w:hAnsi="Noto Sans" w:cs="Noto Sans"/>
          <w:sz w:val="16"/>
          <w:szCs w:val="16"/>
        </w:rPr>
        <w:t>DETERMINA PROCEDENTE EFECTUAR LA REDUCCIÓN DEL MONTO DE LA GARANTÍA POR UN PORCENTAJE DE ________.</w:t>
      </w:r>
    </w:p>
    <w:p w14:paraId="006251C1"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56E7179A" w14:textId="77777777" w:rsidR="00333DF4" w:rsidRPr="00035E82" w:rsidRDefault="00333DF4" w:rsidP="00333DF4">
      <w:pPr>
        <w:ind w:left="426"/>
        <w:jc w:val="both"/>
        <w:rPr>
          <w:rFonts w:ascii="Noto Sans" w:hAnsi="Noto Sans" w:cs="Noto Sans"/>
          <w:sz w:val="16"/>
          <w:szCs w:val="16"/>
          <w:lang w:val="es-MX"/>
        </w:rPr>
      </w:pPr>
      <w:r w:rsidRPr="00035E82">
        <w:rPr>
          <w:rFonts w:ascii="Noto Sans" w:hAnsi="Noto Sans" w:cs="Noto Sans"/>
          <w:sz w:val="16"/>
          <w:szCs w:val="16"/>
          <w:lang w:val="es-MX"/>
        </w:rPr>
        <w:t xml:space="preserve">INSTRUCCIÓN: </w:t>
      </w:r>
      <w:r w:rsidRPr="00035E82">
        <w:rPr>
          <w:rFonts w:ascii="Noto Sans" w:hAnsi="Noto Sans" w:cs="Noto Sans"/>
          <w:sz w:val="16"/>
          <w:szCs w:val="16"/>
          <w:lang w:val="es-MX" w:eastAsia="es-ES"/>
        </w:rPr>
        <w:t xml:space="preserve">CUANDO LA PROPOSICIÓN GANADORA HAYA SIDO PRESENTADA EN FORMA CONJUNTA POR VARIAS PERSONAS, LAS DECLARACIONES SE DEBERÁN FORMULAR POR CADA UNO DE ELLOS, EN TÉRMINOS DEL ARTÍCULO 88 DEL REGLAMENTO DE LA </w:t>
      </w:r>
      <w:r w:rsidRPr="00035E82">
        <w:rPr>
          <w:rFonts w:ascii="Noto Sans" w:hAnsi="Noto Sans" w:cs="Noto Sans"/>
          <w:sz w:val="16"/>
          <w:szCs w:val="16"/>
          <w:lang w:val="es-MX"/>
        </w:rPr>
        <w:t>LAASSP.</w:t>
      </w:r>
    </w:p>
    <w:p w14:paraId="7A815B84" w14:textId="77777777" w:rsidR="00333DF4" w:rsidRPr="00035E82" w:rsidRDefault="00333DF4" w:rsidP="00333DF4">
      <w:pPr>
        <w:ind w:left="426"/>
        <w:jc w:val="both"/>
        <w:rPr>
          <w:rFonts w:ascii="Noto Sans" w:hAnsi="Noto Sans" w:cs="Noto Sans"/>
          <w:b/>
          <w:sz w:val="16"/>
          <w:szCs w:val="16"/>
          <w:u w:val="single"/>
          <w:lang w:val="es-MX"/>
        </w:rPr>
      </w:pPr>
    </w:p>
    <w:p w14:paraId="4FA0C6BF"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II.</w:t>
      </w:r>
      <w:r w:rsidRPr="00035E82">
        <w:rPr>
          <w:rFonts w:ascii="Noto Sans" w:hAnsi="Noto Sans" w:cs="Noto Sans"/>
          <w:sz w:val="16"/>
          <w:szCs w:val="16"/>
        </w:rPr>
        <w:tab/>
      </w:r>
      <w:r w:rsidRPr="00035E82">
        <w:rPr>
          <w:rFonts w:ascii="Noto Sans" w:hAnsi="Noto Sans" w:cs="Noto Sans"/>
          <w:b/>
          <w:sz w:val="16"/>
          <w:szCs w:val="16"/>
        </w:rPr>
        <w:t>“EL PROVEEDOR”</w:t>
      </w:r>
      <w:r w:rsidRPr="00035E82">
        <w:rPr>
          <w:rFonts w:ascii="Noto Sans" w:hAnsi="Noto Sans" w:cs="Noto Sans"/>
          <w:sz w:val="16"/>
          <w:szCs w:val="16"/>
        </w:rPr>
        <w:t xml:space="preserve"> DECLARA QUE </w:t>
      </w:r>
      <w:r w:rsidRPr="00035E82">
        <w:rPr>
          <w:rFonts w:ascii="Noto Sans" w:hAnsi="Noto Sans" w:cs="Noto Sans"/>
          <w:b/>
          <w:sz w:val="16"/>
          <w:szCs w:val="16"/>
          <w:u w:val="single"/>
        </w:rPr>
        <w:t>(TRATÁNDOSE DE PERSONA FÍSICA)</w:t>
      </w:r>
      <w:r w:rsidRPr="00035E82">
        <w:rPr>
          <w:rFonts w:ascii="Noto Sans" w:hAnsi="Noto Sans" w:cs="Noto Sans"/>
          <w:sz w:val="16"/>
          <w:szCs w:val="16"/>
        </w:rPr>
        <w:t>:</w:t>
      </w:r>
    </w:p>
    <w:p w14:paraId="65F56786" w14:textId="77777777" w:rsidR="00333DF4" w:rsidRPr="00035E82" w:rsidRDefault="00333DF4" w:rsidP="00333DF4">
      <w:pPr>
        <w:widowControl w:val="0"/>
        <w:tabs>
          <w:tab w:val="left" w:pos="426"/>
        </w:tabs>
        <w:jc w:val="both"/>
        <w:rPr>
          <w:rFonts w:ascii="Noto Sans" w:hAnsi="Noto Sans" w:cs="Noto Sans"/>
          <w:sz w:val="16"/>
          <w:szCs w:val="16"/>
        </w:rPr>
      </w:pPr>
    </w:p>
    <w:p w14:paraId="12916D3A"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II.</w:t>
      </w:r>
      <w:r w:rsidRPr="00035E82">
        <w:rPr>
          <w:rFonts w:ascii="Noto Sans" w:hAnsi="Noto Sans" w:cs="Noto Sans"/>
          <w:sz w:val="16"/>
          <w:szCs w:val="16"/>
        </w:rPr>
        <w:tab/>
      </w:r>
      <w:r w:rsidRPr="00035E82">
        <w:rPr>
          <w:rFonts w:ascii="Noto Sans" w:hAnsi="Noto Sans" w:cs="Noto Sans"/>
          <w:b/>
          <w:sz w:val="16"/>
          <w:szCs w:val="16"/>
        </w:rPr>
        <w:t>“EL PROVEEDOR”</w:t>
      </w:r>
      <w:r w:rsidRPr="00035E82">
        <w:rPr>
          <w:rFonts w:ascii="Noto Sans" w:hAnsi="Noto Sans" w:cs="Noto Sans"/>
          <w:sz w:val="16"/>
          <w:szCs w:val="16"/>
        </w:rPr>
        <w:t xml:space="preserve">, POR CONDUCTO DE SU REPRESENTANTE DECLARA QUE </w:t>
      </w:r>
      <w:r w:rsidRPr="00035E82">
        <w:rPr>
          <w:rFonts w:ascii="Noto Sans" w:hAnsi="Noto Sans" w:cs="Noto Sans"/>
          <w:b/>
          <w:sz w:val="16"/>
          <w:szCs w:val="16"/>
          <w:u w:val="single"/>
        </w:rPr>
        <w:t>(TRATÁNDOSE DE PERSONA MORAL)</w:t>
      </w:r>
      <w:r w:rsidRPr="00035E82">
        <w:rPr>
          <w:rFonts w:ascii="Noto Sans" w:hAnsi="Noto Sans" w:cs="Noto Sans"/>
          <w:sz w:val="16"/>
          <w:szCs w:val="16"/>
        </w:rPr>
        <w:t>:</w:t>
      </w:r>
    </w:p>
    <w:p w14:paraId="701812F9"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669CD08B" w14:textId="77777777" w:rsidR="00333DF4" w:rsidRPr="00035E82" w:rsidRDefault="00333DF4" w:rsidP="00333DF4">
      <w:pPr>
        <w:widowControl w:val="0"/>
        <w:tabs>
          <w:tab w:val="left" w:pos="426"/>
        </w:tabs>
        <w:ind w:left="426"/>
        <w:jc w:val="both"/>
        <w:rPr>
          <w:rFonts w:ascii="Noto Sans" w:hAnsi="Noto Sans" w:cs="Noto Sans"/>
          <w:sz w:val="16"/>
          <w:szCs w:val="16"/>
        </w:rPr>
      </w:pPr>
      <w:r w:rsidRPr="00035E82">
        <w:rPr>
          <w:rFonts w:ascii="Noto Sans" w:hAnsi="Noto Sans" w:cs="Noto Sans"/>
          <w:sz w:val="16"/>
          <w:szCs w:val="16"/>
        </w:rPr>
        <w:t>INSTRUCCIÓN: EN CASO DE PROPUESTAS CONJUNTAS, INCORPORAR A CADA UNO DE LOS PROVEEDORES QUE LA INTEGRAN, EN TÉRMINOS DE LO SEÑALADO EN LOS NUMERALES II. A III.1</w:t>
      </w:r>
    </w:p>
    <w:p w14:paraId="28F94887"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7E602952" w14:textId="77777777" w:rsidR="00333DF4" w:rsidRPr="00035E82" w:rsidRDefault="00333DF4" w:rsidP="00333DF4">
      <w:pPr>
        <w:tabs>
          <w:tab w:val="left" w:pos="426"/>
        </w:tabs>
        <w:ind w:left="426"/>
        <w:jc w:val="both"/>
        <w:rPr>
          <w:rFonts w:ascii="Noto Sans" w:hAnsi="Noto Sans" w:cs="Noto Sans"/>
          <w:sz w:val="16"/>
          <w:szCs w:val="16"/>
        </w:rPr>
      </w:pPr>
      <w:r w:rsidRPr="00035E82">
        <w:rPr>
          <w:rFonts w:ascii="Noto Sans" w:hAnsi="Noto Sans" w:cs="Noto Sans"/>
          <w:sz w:val="16"/>
          <w:szCs w:val="16"/>
        </w:rPr>
        <w:t xml:space="preserve">INSTRUCCIÓN: SI ES PERSONA FÍSICA INCORPORAR LAS DECLARACIONES DE LOS NUMERALES II. Y II.1 </w:t>
      </w:r>
    </w:p>
    <w:p w14:paraId="4A1E3D87" w14:textId="77777777" w:rsidR="00333DF4" w:rsidRPr="00035E82" w:rsidRDefault="00333DF4" w:rsidP="00333DF4">
      <w:pPr>
        <w:widowControl w:val="0"/>
        <w:tabs>
          <w:tab w:val="left" w:pos="426"/>
        </w:tabs>
        <w:jc w:val="both"/>
        <w:rPr>
          <w:rFonts w:ascii="Noto Sans" w:hAnsi="Noto Sans" w:cs="Noto Sans"/>
          <w:b/>
          <w:sz w:val="16"/>
          <w:szCs w:val="16"/>
        </w:rPr>
      </w:pPr>
    </w:p>
    <w:p w14:paraId="052B3EEF"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II.1</w:t>
      </w:r>
      <w:r w:rsidRPr="00035E82">
        <w:rPr>
          <w:rFonts w:ascii="Noto Sans" w:hAnsi="Noto Sans" w:cs="Noto Sans"/>
          <w:sz w:val="16"/>
          <w:szCs w:val="16"/>
        </w:rPr>
        <w:tab/>
        <w:t>ES UNA PERSONA</w:t>
      </w:r>
      <w:r w:rsidRPr="00035E82">
        <w:rPr>
          <w:rFonts w:ascii="Noto Sans" w:hAnsi="Noto Sans" w:cs="Noto Sans"/>
          <w:b/>
          <w:sz w:val="16"/>
          <w:szCs w:val="16"/>
        </w:rPr>
        <w:t xml:space="preserve"> </w:t>
      </w:r>
      <w:r w:rsidRPr="00035E82">
        <w:rPr>
          <w:rFonts w:ascii="Noto Sans" w:hAnsi="Noto Sans" w:cs="Noto Sans"/>
          <w:sz w:val="16"/>
          <w:szCs w:val="16"/>
        </w:rPr>
        <w:t xml:space="preserve">FÍSICA, DE NACIONALIDAD _____________LO QUE ACREDITA CON </w:t>
      </w:r>
      <w:r w:rsidRPr="00035E82">
        <w:rPr>
          <w:rFonts w:ascii="Noto Sans" w:hAnsi="Noto Sans" w:cs="Noto Sans"/>
          <w:b/>
          <w:sz w:val="16"/>
          <w:szCs w:val="16"/>
          <w:u w:val="single"/>
        </w:rPr>
        <w:t>(EN EL CASO DE PERSONAS EXTRANJERAS DESCRIBIR EL DOCUMENTO)</w:t>
      </w:r>
      <w:r w:rsidRPr="00035E82">
        <w:rPr>
          <w:rFonts w:ascii="Noto Sans" w:hAnsi="Noto Sans" w:cs="Noto Sans"/>
          <w:sz w:val="16"/>
          <w:szCs w:val="16"/>
        </w:rPr>
        <w:t>, EXPEDIDA POR ___________________.</w:t>
      </w:r>
    </w:p>
    <w:p w14:paraId="671A16F6"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6EEFC7C9" w14:textId="77777777" w:rsidR="00333DF4" w:rsidRPr="00035E82" w:rsidRDefault="00333DF4" w:rsidP="00333DF4">
      <w:pPr>
        <w:widowControl w:val="0"/>
        <w:tabs>
          <w:tab w:val="left" w:pos="426"/>
        </w:tabs>
        <w:ind w:left="426"/>
        <w:jc w:val="both"/>
        <w:rPr>
          <w:rFonts w:ascii="Noto Sans" w:hAnsi="Noto Sans" w:cs="Noto Sans"/>
          <w:sz w:val="16"/>
          <w:szCs w:val="16"/>
        </w:rPr>
      </w:pPr>
      <w:r w:rsidRPr="00035E82">
        <w:rPr>
          <w:rFonts w:ascii="Noto Sans" w:hAnsi="Noto Sans" w:cs="Noto Sans"/>
          <w:sz w:val="16"/>
          <w:szCs w:val="16"/>
        </w:rPr>
        <w:t>INSTRUCCIÓN: SI ES PERSONA MORAL, ATENDER A LAS DECLARACIONES DE LOS NUMERALES II. A II.2</w:t>
      </w:r>
    </w:p>
    <w:p w14:paraId="7FD063D9" w14:textId="77777777" w:rsidR="00333DF4" w:rsidRPr="00035E82" w:rsidRDefault="00333DF4" w:rsidP="00333DF4">
      <w:pPr>
        <w:widowControl w:val="0"/>
        <w:tabs>
          <w:tab w:val="left" w:pos="426"/>
        </w:tabs>
        <w:jc w:val="both"/>
        <w:rPr>
          <w:rFonts w:ascii="Noto Sans" w:hAnsi="Noto Sans" w:cs="Noto Sans"/>
          <w:sz w:val="16"/>
          <w:szCs w:val="16"/>
        </w:rPr>
      </w:pPr>
    </w:p>
    <w:p w14:paraId="78938985"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II.1</w:t>
      </w:r>
      <w:r w:rsidRPr="00035E82">
        <w:rPr>
          <w:rFonts w:ascii="Noto Sans" w:hAnsi="Noto Sans" w:cs="Noto Sans"/>
          <w:sz w:val="16"/>
          <w:szCs w:val="16"/>
        </w:rPr>
        <w:tab/>
        <w:t>ES UNA PERSONA</w:t>
      </w:r>
      <w:r w:rsidRPr="00035E82">
        <w:rPr>
          <w:rFonts w:ascii="Noto Sans" w:hAnsi="Noto Sans" w:cs="Noto Sans"/>
          <w:b/>
          <w:sz w:val="16"/>
          <w:szCs w:val="16"/>
        </w:rPr>
        <w:t xml:space="preserve"> </w:t>
      </w:r>
      <w:r w:rsidRPr="00035E82">
        <w:rPr>
          <w:rFonts w:ascii="Noto Sans" w:hAnsi="Noto Sans" w:cs="Noto Sans"/>
          <w:sz w:val="16"/>
          <w:szCs w:val="16"/>
        </w:rPr>
        <w:t xml:space="preserve">MORAL LEGALMENTE CONSTITUIDA MEDIANTE </w:t>
      </w:r>
      <w:r w:rsidRPr="00035E82">
        <w:rPr>
          <w:rFonts w:ascii="Noto Sans" w:hAnsi="Noto Sans" w:cs="Noto Sans"/>
          <w:b/>
          <w:sz w:val="16"/>
          <w:szCs w:val="16"/>
        </w:rPr>
        <w:t>(</w:t>
      </w:r>
      <w:r w:rsidRPr="00035E82">
        <w:rPr>
          <w:rFonts w:ascii="Noto Sans" w:hAnsi="Noto Sans" w:cs="Noto Sans"/>
          <w:b/>
          <w:sz w:val="16"/>
          <w:szCs w:val="16"/>
          <w:u w:val="single"/>
        </w:rPr>
        <w:t>DESCRIBIR EL INSTRUMENTO PÚBLICO QUE LE DA ORIGEN Y EN SU CASO LAS MODIFICACIONES QUE SE HUBIERAN REALIZADO)</w:t>
      </w:r>
      <w:r w:rsidRPr="00035E82">
        <w:rPr>
          <w:rFonts w:ascii="Noto Sans" w:hAnsi="Noto Sans" w:cs="Noto Sans"/>
          <w:sz w:val="16"/>
          <w:szCs w:val="16"/>
        </w:rPr>
        <w:t>, DENOMINADA</w:t>
      </w:r>
      <w:r w:rsidRPr="00035E82">
        <w:rPr>
          <w:rFonts w:ascii="Noto Sans" w:hAnsi="Noto Sans" w:cs="Noto Sans"/>
          <w:b/>
          <w:sz w:val="16"/>
          <w:szCs w:val="16"/>
          <w:u w:val="single"/>
        </w:rPr>
        <w:t xml:space="preserve"> (NOMBRE O RAZÓN SOCIAL)</w:t>
      </w:r>
      <w:r w:rsidRPr="00035E82">
        <w:rPr>
          <w:rFonts w:ascii="Noto Sans" w:hAnsi="Noto Sans" w:cs="Noto Sans"/>
          <w:sz w:val="16"/>
          <w:szCs w:val="16"/>
        </w:rPr>
        <w:t xml:space="preserve">, CUYO OBJETO SOCIAL ES </w:t>
      </w:r>
      <w:r w:rsidRPr="00035E82">
        <w:rPr>
          <w:rFonts w:ascii="Noto Sans" w:hAnsi="Noto Sans" w:cs="Noto Sans"/>
          <w:b/>
          <w:sz w:val="16"/>
          <w:szCs w:val="16"/>
        </w:rPr>
        <w:t>_____________</w:t>
      </w:r>
      <w:r w:rsidRPr="00035E82">
        <w:rPr>
          <w:rFonts w:ascii="Noto Sans" w:hAnsi="Noto Sans" w:cs="Noto Sans"/>
          <w:sz w:val="16"/>
          <w:szCs w:val="16"/>
        </w:rPr>
        <w:t xml:space="preserve">, ENTRE OTROS, </w:t>
      </w:r>
      <w:r w:rsidRPr="00035E82">
        <w:rPr>
          <w:rFonts w:ascii="Noto Sans" w:hAnsi="Noto Sans" w:cs="Noto Sans"/>
          <w:b/>
          <w:sz w:val="16"/>
          <w:szCs w:val="16"/>
          <w:u w:val="single"/>
        </w:rPr>
        <w:t>(OBJETO SOCIAL)</w:t>
      </w:r>
      <w:r w:rsidRPr="00035E82">
        <w:rPr>
          <w:rFonts w:ascii="Noto Sans" w:hAnsi="Noto Sans" w:cs="Noto Sans"/>
          <w:sz w:val="16"/>
          <w:szCs w:val="16"/>
        </w:rPr>
        <w:t xml:space="preserve">, INSCRITA EN EL REGISTRO PÚBLICO DE LA PROPIEDAD DE </w:t>
      </w:r>
      <w:r w:rsidRPr="00035E82">
        <w:rPr>
          <w:rFonts w:ascii="Noto Sans" w:hAnsi="Noto Sans" w:cs="Noto Sans"/>
          <w:b/>
          <w:sz w:val="16"/>
          <w:szCs w:val="16"/>
        </w:rPr>
        <w:t xml:space="preserve">____________ </w:t>
      </w:r>
      <w:r w:rsidRPr="00035E82">
        <w:rPr>
          <w:rFonts w:ascii="Noto Sans" w:hAnsi="Noto Sans" w:cs="Noto Sans"/>
          <w:sz w:val="16"/>
          <w:szCs w:val="16"/>
        </w:rPr>
        <w:t xml:space="preserve">CON EL FOLIO </w:t>
      </w:r>
      <w:r w:rsidRPr="00035E82">
        <w:rPr>
          <w:rFonts w:ascii="Noto Sans" w:hAnsi="Noto Sans" w:cs="Noto Sans"/>
          <w:b/>
          <w:sz w:val="16"/>
          <w:szCs w:val="16"/>
        </w:rPr>
        <w:t>______</w:t>
      </w:r>
      <w:r w:rsidRPr="00035E82">
        <w:rPr>
          <w:rFonts w:ascii="Noto Sans" w:hAnsi="Noto Sans" w:cs="Noto Sans"/>
          <w:sz w:val="16"/>
          <w:szCs w:val="16"/>
        </w:rPr>
        <w:t xml:space="preserve"> DE FECHA </w:t>
      </w:r>
      <w:r w:rsidRPr="00035E82">
        <w:rPr>
          <w:rFonts w:ascii="Noto Sans" w:hAnsi="Noto Sans" w:cs="Noto Sans"/>
          <w:b/>
          <w:sz w:val="16"/>
          <w:szCs w:val="16"/>
        </w:rPr>
        <w:t>__________.</w:t>
      </w:r>
      <w:r w:rsidRPr="00035E82">
        <w:rPr>
          <w:rFonts w:ascii="Noto Sans" w:hAnsi="Noto Sans" w:cs="Noto Sans"/>
          <w:sz w:val="16"/>
          <w:szCs w:val="16"/>
        </w:rPr>
        <w:t xml:space="preserve"> </w:t>
      </w:r>
    </w:p>
    <w:p w14:paraId="4F0F9FBD" w14:textId="77777777" w:rsidR="00333DF4" w:rsidRPr="00035E82" w:rsidRDefault="00333DF4" w:rsidP="00333DF4">
      <w:pPr>
        <w:widowControl w:val="0"/>
        <w:tabs>
          <w:tab w:val="left" w:pos="426"/>
        </w:tabs>
        <w:jc w:val="both"/>
        <w:rPr>
          <w:rFonts w:ascii="Noto Sans" w:hAnsi="Noto Sans" w:cs="Noto Sans"/>
          <w:sz w:val="16"/>
          <w:szCs w:val="16"/>
        </w:rPr>
      </w:pPr>
    </w:p>
    <w:p w14:paraId="256FE935"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II.2</w:t>
      </w:r>
      <w:r w:rsidRPr="00035E82">
        <w:rPr>
          <w:rFonts w:ascii="Noto Sans" w:hAnsi="Noto Sans" w:cs="Noto Sans"/>
          <w:sz w:val="16"/>
          <w:szCs w:val="16"/>
        </w:rPr>
        <w:tab/>
        <w:t xml:space="preserve">LA O EL C. </w:t>
      </w:r>
      <w:r w:rsidRPr="00035E82">
        <w:rPr>
          <w:rFonts w:ascii="Noto Sans" w:hAnsi="Noto Sans" w:cs="Noto Sans"/>
          <w:b/>
          <w:sz w:val="16"/>
          <w:szCs w:val="16"/>
        </w:rPr>
        <w:t>(</w:t>
      </w:r>
      <w:r w:rsidRPr="00035E82">
        <w:rPr>
          <w:rFonts w:ascii="Noto Sans" w:hAnsi="Noto Sans" w:cs="Noto Sans"/>
          <w:b/>
          <w:sz w:val="16"/>
          <w:szCs w:val="16"/>
          <w:u w:val="single"/>
        </w:rPr>
        <w:t>NOMBRE DEL REPRESENTANTE LEGAL)</w:t>
      </w:r>
      <w:r w:rsidRPr="00035E82">
        <w:rPr>
          <w:rFonts w:ascii="Noto Sans" w:hAnsi="Noto Sans" w:cs="Noto Sans"/>
          <w:sz w:val="16"/>
          <w:szCs w:val="16"/>
        </w:rPr>
        <w:t xml:space="preserve">, EN SU CARÁCTER DE </w:t>
      </w:r>
      <w:r w:rsidRPr="00035E82">
        <w:rPr>
          <w:rFonts w:ascii="Noto Sans" w:hAnsi="Noto Sans" w:cs="Noto Sans"/>
          <w:b/>
          <w:sz w:val="16"/>
          <w:szCs w:val="16"/>
        </w:rPr>
        <w:t>__________________</w:t>
      </w:r>
      <w:r w:rsidRPr="00035E82">
        <w:rPr>
          <w:rFonts w:ascii="Noto Sans" w:hAnsi="Noto Sans" w:cs="Noto Sans"/>
          <w:sz w:val="16"/>
          <w:szCs w:val="16"/>
        </w:rPr>
        <w:t xml:space="preserve">, CUENTA CON FACULTADES SUFICIENTES PARA SUSCRIBIR EL PRESENTE CONTRATO Y OBLIGAR A SU REPRESENTADA, COMO LO ACREDITA CON </w:t>
      </w:r>
      <w:r w:rsidRPr="00035E82">
        <w:rPr>
          <w:rFonts w:ascii="Noto Sans" w:hAnsi="Noto Sans" w:cs="Noto Sans"/>
          <w:b/>
          <w:sz w:val="16"/>
          <w:szCs w:val="16"/>
          <w:u w:val="single"/>
        </w:rPr>
        <w:t>(INSTRUMENTO NOTARIAL DE CONSTITUCIÓN O PODER OTORGADO AL REPRESENTANTE LEGAL)</w:t>
      </w:r>
      <w:r w:rsidRPr="00035E82">
        <w:rPr>
          <w:rFonts w:ascii="Noto Sans" w:hAnsi="Noto Sans" w:cs="Noto Sans"/>
          <w:sz w:val="16"/>
          <w:szCs w:val="16"/>
        </w:rPr>
        <w:t>, MISMO QUE BAJO PROTESTA DE DECIR VERDAD MANIFIESTA NO LE HA SIDO LIMITADO NI REVOCADO EN FORMA ALGUNA.</w:t>
      </w:r>
    </w:p>
    <w:p w14:paraId="51525E09"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5FEE598E" w14:textId="77777777" w:rsidR="00333DF4" w:rsidRPr="00035E82" w:rsidRDefault="00333DF4" w:rsidP="00333DF4">
      <w:pPr>
        <w:widowControl w:val="0"/>
        <w:tabs>
          <w:tab w:val="left" w:pos="426"/>
        </w:tabs>
        <w:ind w:left="426"/>
        <w:jc w:val="both"/>
        <w:rPr>
          <w:rFonts w:ascii="Noto Sans" w:hAnsi="Noto Sans" w:cs="Noto Sans"/>
          <w:sz w:val="16"/>
          <w:szCs w:val="16"/>
        </w:rPr>
      </w:pPr>
      <w:r w:rsidRPr="00035E82">
        <w:rPr>
          <w:rFonts w:ascii="Noto Sans" w:hAnsi="Noto Sans" w:cs="Noto Sans"/>
          <w:sz w:val="16"/>
          <w:szCs w:val="16"/>
        </w:rPr>
        <w:t xml:space="preserve">INSTRUCCIÓN: EN EL CASO DE PERSONAS DE NACIONALIDAD EXTRANJERA, DEBERÁN PRESENTAR LA DOCUMENTACIÓN CORRESPONDIENTE DEBIDAMENTE APOSTILLADA. </w:t>
      </w:r>
    </w:p>
    <w:p w14:paraId="55EE9811" w14:textId="77777777" w:rsidR="00333DF4" w:rsidRPr="00035E82" w:rsidRDefault="00333DF4" w:rsidP="00333DF4">
      <w:pPr>
        <w:widowControl w:val="0"/>
        <w:tabs>
          <w:tab w:val="left" w:pos="426"/>
        </w:tabs>
        <w:jc w:val="both"/>
        <w:rPr>
          <w:rFonts w:ascii="Noto Sans" w:hAnsi="Noto Sans" w:cs="Noto Sans"/>
          <w:sz w:val="16"/>
          <w:szCs w:val="16"/>
        </w:rPr>
      </w:pPr>
    </w:p>
    <w:p w14:paraId="3D4CAB34"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II.3</w:t>
      </w:r>
      <w:r w:rsidRPr="00035E82">
        <w:rPr>
          <w:rFonts w:ascii="Noto Sans" w:hAnsi="Noto Sans" w:cs="Noto Sans"/>
          <w:sz w:val="16"/>
          <w:szCs w:val="16"/>
        </w:rPr>
        <w:tab/>
        <w:t>REÚNE LAS CONDICIONES TÉCNICAS, JURÍDICAS Y ECONÓMICAS, Y CUENTA CON LA ORGANIZACIÓN Y ELEMENTOS NECESARIOS PARA SU CUMPLIMIENTO.</w:t>
      </w:r>
    </w:p>
    <w:p w14:paraId="4150BA5D"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510A5EC5" w14:textId="77777777" w:rsidR="00333DF4" w:rsidRPr="00035E82" w:rsidRDefault="00333DF4" w:rsidP="00333DF4">
      <w:pPr>
        <w:widowControl w:val="0"/>
        <w:ind w:left="426" w:hanging="426"/>
        <w:jc w:val="both"/>
        <w:rPr>
          <w:rFonts w:ascii="Noto Sans" w:hAnsi="Noto Sans" w:cs="Noto Sans"/>
          <w:sz w:val="16"/>
          <w:szCs w:val="16"/>
        </w:rPr>
      </w:pPr>
      <w:r w:rsidRPr="00035E82">
        <w:rPr>
          <w:rFonts w:ascii="Noto Sans" w:hAnsi="Noto Sans" w:cs="Noto Sans"/>
          <w:b/>
          <w:sz w:val="16"/>
          <w:szCs w:val="16"/>
        </w:rPr>
        <w:t>II.4</w:t>
      </w:r>
      <w:r w:rsidRPr="00035E82">
        <w:rPr>
          <w:rFonts w:ascii="Noto Sans" w:hAnsi="Noto Sans" w:cs="Noto Sans"/>
          <w:sz w:val="16"/>
          <w:szCs w:val="16"/>
        </w:rPr>
        <w:tab/>
        <w:t xml:space="preserve">CUENTA CON SU REGISTRO FEDERAL DE CONTRIBUYENTES </w:t>
      </w:r>
      <w:r w:rsidRPr="00035E82">
        <w:rPr>
          <w:rFonts w:ascii="Noto Sans" w:hAnsi="Noto Sans" w:cs="Noto Sans"/>
          <w:b/>
          <w:sz w:val="16"/>
          <w:szCs w:val="16"/>
          <w:u w:val="single"/>
        </w:rPr>
        <w:t>(RFC PROVEEDOR).</w:t>
      </w:r>
    </w:p>
    <w:p w14:paraId="15E2955E" w14:textId="77777777" w:rsidR="00333DF4" w:rsidRPr="00035E82" w:rsidRDefault="00333DF4" w:rsidP="00333DF4">
      <w:pPr>
        <w:widowControl w:val="0"/>
        <w:tabs>
          <w:tab w:val="left" w:pos="426"/>
        </w:tabs>
        <w:ind w:left="426" w:hanging="426"/>
        <w:jc w:val="both"/>
        <w:rPr>
          <w:rFonts w:ascii="Noto Sans" w:hAnsi="Noto Sans" w:cs="Noto Sans"/>
          <w:sz w:val="16"/>
          <w:szCs w:val="16"/>
        </w:rPr>
      </w:pPr>
    </w:p>
    <w:p w14:paraId="3088FCE8" w14:textId="77777777" w:rsidR="00333DF4" w:rsidRPr="00035E82" w:rsidRDefault="00333DF4" w:rsidP="00333DF4">
      <w:pPr>
        <w:widowControl w:val="0"/>
        <w:ind w:left="426" w:hanging="426"/>
        <w:jc w:val="both"/>
        <w:rPr>
          <w:rFonts w:ascii="Noto Sans" w:hAnsi="Noto Sans" w:cs="Noto Sans"/>
          <w:sz w:val="16"/>
          <w:szCs w:val="16"/>
        </w:rPr>
      </w:pPr>
      <w:r w:rsidRPr="00035E82">
        <w:rPr>
          <w:rFonts w:ascii="Noto Sans" w:hAnsi="Noto Sans" w:cs="Noto Sans"/>
          <w:b/>
          <w:sz w:val="16"/>
          <w:szCs w:val="16"/>
        </w:rPr>
        <w:t>II.5</w:t>
      </w:r>
      <w:r w:rsidRPr="00035E82">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25B2E3F" w14:textId="77777777" w:rsidR="00333DF4" w:rsidRPr="00035E82" w:rsidRDefault="00333DF4" w:rsidP="00333DF4">
      <w:pPr>
        <w:widowControl w:val="0"/>
        <w:ind w:left="426" w:hanging="426"/>
        <w:jc w:val="both"/>
        <w:rPr>
          <w:rFonts w:ascii="Noto Sans" w:hAnsi="Noto Sans" w:cs="Noto Sans"/>
          <w:sz w:val="16"/>
          <w:szCs w:val="16"/>
        </w:rPr>
      </w:pPr>
    </w:p>
    <w:p w14:paraId="4F09D1D2" w14:textId="77777777" w:rsidR="00333DF4" w:rsidRPr="00035E82" w:rsidRDefault="00333DF4" w:rsidP="00333DF4">
      <w:pPr>
        <w:widowControl w:val="0"/>
        <w:tabs>
          <w:tab w:val="left" w:pos="426"/>
        </w:tabs>
        <w:ind w:left="426" w:hanging="426"/>
        <w:jc w:val="both"/>
        <w:rPr>
          <w:rFonts w:ascii="Noto Sans" w:hAnsi="Noto Sans" w:cs="Noto Sans"/>
          <w:sz w:val="16"/>
          <w:szCs w:val="16"/>
        </w:rPr>
      </w:pPr>
      <w:r w:rsidRPr="00035E82">
        <w:rPr>
          <w:rFonts w:ascii="Noto Sans" w:hAnsi="Noto Sans" w:cs="Noto Sans"/>
          <w:b/>
          <w:sz w:val="16"/>
          <w:szCs w:val="16"/>
        </w:rPr>
        <w:t>II.6</w:t>
      </w:r>
      <w:r w:rsidRPr="00035E82">
        <w:rPr>
          <w:rFonts w:ascii="Noto Sans" w:hAnsi="Noto Sans" w:cs="Noto Sans"/>
          <w:sz w:val="16"/>
          <w:szCs w:val="16"/>
        </w:rPr>
        <w:tab/>
        <w:t>TIENE ESTABLECIDO SU DOMICILIO EN ________________________________________ MISMO QUE SEÑALA PARA LOS FINES Y EFECTOS LEGALES DEL PRESENTE CONTRATO.</w:t>
      </w:r>
    </w:p>
    <w:p w14:paraId="46C34233" w14:textId="77777777" w:rsidR="00333DF4" w:rsidRPr="00035E82" w:rsidRDefault="00333DF4" w:rsidP="00333DF4">
      <w:pPr>
        <w:jc w:val="both"/>
        <w:rPr>
          <w:rFonts w:ascii="Noto Sans" w:hAnsi="Noto Sans" w:cs="Noto Sans"/>
          <w:sz w:val="16"/>
          <w:szCs w:val="16"/>
        </w:rPr>
      </w:pPr>
    </w:p>
    <w:p w14:paraId="4BCF815B" w14:textId="77777777" w:rsidR="00333DF4" w:rsidRPr="00035E82" w:rsidRDefault="00333DF4" w:rsidP="00333DF4">
      <w:pPr>
        <w:ind w:left="426" w:hanging="426"/>
        <w:jc w:val="both"/>
        <w:rPr>
          <w:rFonts w:ascii="Noto Sans" w:hAnsi="Noto Sans" w:cs="Noto Sans"/>
          <w:b/>
          <w:sz w:val="16"/>
          <w:szCs w:val="16"/>
        </w:rPr>
      </w:pPr>
      <w:r w:rsidRPr="00035E82">
        <w:rPr>
          <w:rFonts w:ascii="Noto Sans" w:hAnsi="Noto Sans" w:cs="Noto Sans"/>
          <w:b/>
          <w:sz w:val="16"/>
          <w:szCs w:val="16"/>
        </w:rPr>
        <w:t>III.</w:t>
      </w:r>
      <w:r w:rsidRPr="00035E82">
        <w:rPr>
          <w:rFonts w:ascii="Noto Sans" w:hAnsi="Noto Sans" w:cs="Noto Sans"/>
          <w:b/>
          <w:sz w:val="16"/>
          <w:szCs w:val="16"/>
        </w:rPr>
        <w:tab/>
        <w:t>DE “LAS PARTES”:</w:t>
      </w:r>
    </w:p>
    <w:p w14:paraId="72A2704C" w14:textId="77777777" w:rsidR="00333DF4" w:rsidRPr="00035E82" w:rsidRDefault="00333DF4" w:rsidP="00333DF4">
      <w:pPr>
        <w:jc w:val="both"/>
        <w:rPr>
          <w:rFonts w:ascii="Noto Sans" w:hAnsi="Noto Sans" w:cs="Noto Sans"/>
          <w:sz w:val="16"/>
          <w:szCs w:val="16"/>
        </w:rPr>
      </w:pPr>
    </w:p>
    <w:p w14:paraId="5CBB178F" w14:textId="77777777" w:rsidR="00333DF4" w:rsidRPr="00035E82" w:rsidRDefault="00333DF4" w:rsidP="00333DF4">
      <w:pPr>
        <w:ind w:left="426" w:hanging="426"/>
        <w:jc w:val="both"/>
        <w:rPr>
          <w:rFonts w:ascii="Noto Sans" w:hAnsi="Noto Sans" w:cs="Noto Sans"/>
          <w:sz w:val="16"/>
          <w:szCs w:val="16"/>
        </w:rPr>
      </w:pPr>
      <w:r w:rsidRPr="00035E82">
        <w:rPr>
          <w:rFonts w:ascii="Noto Sans" w:hAnsi="Noto Sans" w:cs="Noto Sans"/>
          <w:b/>
          <w:sz w:val="16"/>
          <w:szCs w:val="16"/>
        </w:rPr>
        <w:t>III.1</w:t>
      </w:r>
      <w:r w:rsidRPr="00035E82">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10839DD9" w14:textId="77777777" w:rsidR="00333DF4" w:rsidRPr="00035E82" w:rsidRDefault="00333DF4" w:rsidP="00333DF4">
      <w:pPr>
        <w:rPr>
          <w:rFonts w:ascii="Noto Sans" w:hAnsi="Noto Sans" w:cs="Noto Sans"/>
          <w:b/>
          <w:sz w:val="16"/>
          <w:szCs w:val="16"/>
        </w:rPr>
      </w:pPr>
    </w:p>
    <w:p w14:paraId="244B3998" w14:textId="77777777" w:rsidR="00333DF4" w:rsidRPr="00035E82" w:rsidRDefault="00333DF4" w:rsidP="00333DF4">
      <w:pPr>
        <w:jc w:val="center"/>
        <w:rPr>
          <w:rFonts w:ascii="Noto Sans" w:hAnsi="Noto Sans" w:cs="Noto Sans"/>
          <w:sz w:val="16"/>
          <w:szCs w:val="16"/>
        </w:rPr>
      </w:pPr>
      <w:r w:rsidRPr="00035E82">
        <w:rPr>
          <w:rFonts w:ascii="Noto Sans" w:hAnsi="Noto Sans" w:cs="Noto Sans"/>
          <w:b/>
          <w:sz w:val="16"/>
          <w:szCs w:val="16"/>
        </w:rPr>
        <w:lastRenderedPageBreak/>
        <w:t>CLÁUSULAS</w:t>
      </w:r>
    </w:p>
    <w:p w14:paraId="74ED32B0" w14:textId="77777777" w:rsidR="00333DF4" w:rsidRPr="00035E82" w:rsidRDefault="00333DF4" w:rsidP="00333DF4">
      <w:pPr>
        <w:shd w:val="clear" w:color="auto" w:fill="FFFFFF"/>
        <w:jc w:val="both"/>
        <w:textAlignment w:val="baseline"/>
        <w:rPr>
          <w:rFonts w:ascii="Noto Sans" w:hAnsi="Noto Sans" w:cs="Noto Sans"/>
          <w:b/>
          <w:sz w:val="16"/>
          <w:szCs w:val="16"/>
          <w:lang w:eastAsia="es-MX"/>
        </w:rPr>
      </w:pPr>
    </w:p>
    <w:p w14:paraId="4ABE8C2A" w14:textId="77777777" w:rsidR="00333DF4" w:rsidRPr="00035E82" w:rsidRDefault="00333DF4" w:rsidP="00333DF4">
      <w:pPr>
        <w:shd w:val="clear" w:color="auto" w:fill="FFFFFF"/>
        <w:jc w:val="both"/>
        <w:textAlignment w:val="baseline"/>
        <w:rPr>
          <w:rFonts w:ascii="Noto Sans" w:hAnsi="Noto Sans" w:cs="Noto Sans"/>
          <w:b/>
          <w:sz w:val="16"/>
          <w:szCs w:val="16"/>
          <w:lang w:eastAsia="es-MX"/>
        </w:rPr>
      </w:pPr>
      <w:r w:rsidRPr="00035E82">
        <w:rPr>
          <w:rFonts w:ascii="Noto Sans" w:hAnsi="Noto Sans" w:cs="Noto Sans"/>
          <w:b/>
          <w:sz w:val="16"/>
          <w:szCs w:val="16"/>
          <w:lang w:eastAsia="es-MX"/>
        </w:rPr>
        <w:t>PRIMERA. OBJETO DEL CONTRATO.</w:t>
      </w:r>
    </w:p>
    <w:p w14:paraId="0B13F569" w14:textId="77777777" w:rsidR="00333DF4" w:rsidRPr="00035E82" w:rsidRDefault="00333DF4" w:rsidP="00333DF4">
      <w:pPr>
        <w:ind w:right="51"/>
        <w:jc w:val="both"/>
        <w:rPr>
          <w:rFonts w:ascii="Noto Sans" w:hAnsi="Noto Sans" w:cs="Noto Sans"/>
          <w:sz w:val="16"/>
          <w:szCs w:val="16"/>
        </w:rPr>
      </w:pPr>
    </w:p>
    <w:p w14:paraId="17BA81EE"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ACEPTA Y SE OBLIGA A PROPORCIONAR A </w:t>
      </w:r>
      <w:r w:rsidRPr="00035E82">
        <w:rPr>
          <w:rFonts w:ascii="Noto Sans" w:hAnsi="Noto Sans" w:cs="Noto Sans"/>
          <w:b/>
          <w:sz w:val="16"/>
          <w:szCs w:val="16"/>
        </w:rPr>
        <w:t>“LA DEPENDENCIA O ENTIDAD”</w:t>
      </w:r>
      <w:r w:rsidRPr="00035E82">
        <w:rPr>
          <w:rFonts w:ascii="Noto Sans" w:hAnsi="Noto Sans" w:cs="Noto Sans"/>
          <w:sz w:val="16"/>
          <w:szCs w:val="16"/>
        </w:rPr>
        <w:t xml:space="preserve"> LA ADQUISICIÓN DE </w:t>
      </w:r>
      <w:r w:rsidRPr="00035E82">
        <w:rPr>
          <w:rFonts w:ascii="Noto Sans" w:hAnsi="Noto Sans" w:cs="Noto Sans"/>
          <w:b/>
          <w:sz w:val="16"/>
          <w:szCs w:val="16"/>
        </w:rPr>
        <w:t>(</w:t>
      </w:r>
      <w:r w:rsidRPr="00035E82">
        <w:rPr>
          <w:rFonts w:ascii="Noto Sans" w:hAnsi="Noto Sans" w:cs="Noto Sans"/>
          <w:b/>
          <w:sz w:val="16"/>
          <w:szCs w:val="16"/>
          <w:u w:val="single"/>
        </w:rPr>
        <w:t>DESCRIPCIÓN PORMENORIZADA</w:t>
      </w:r>
      <w:r w:rsidRPr="00035E82">
        <w:rPr>
          <w:rFonts w:ascii="Noto Sans" w:hAnsi="Noto Sans" w:cs="Noto Sans"/>
          <w:b/>
          <w:sz w:val="16"/>
          <w:szCs w:val="16"/>
        </w:rPr>
        <w:t>)</w:t>
      </w:r>
      <w:r w:rsidRPr="00035E82">
        <w:rPr>
          <w:rFonts w:ascii="Noto Sans" w:hAnsi="Noto Sans" w:cs="Noto Sans"/>
          <w:sz w:val="16"/>
          <w:szCs w:val="16"/>
        </w:rPr>
        <w:t xml:space="preserve">, EN LOS TÉRMINOS Y CONDICIONES ESTABLECIDOS EN LA </w:t>
      </w:r>
      <w:r w:rsidRPr="00035E82">
        <w:rPr>
          <w:rFonts w:ascii="Noto Sans" w:hAnsi="Noto Sans" w:cs="Noto Sans"/>
          <w:b/>
          <w:sz w:val="16"/>
          <w:szCs w:val="16"/>
        </w:rPr>
        <w:t xml:space="preserve">(CONVOCATORIA, INVITACIÓN O SOLICITUD DE COTIZACIÓN, SEGÚN EL PROCEDIMIENTO DE CONTRATACIÓN) </w:t>
      </w:r>
      <w:r w:rsidRPr="00035E82">
        <w:rPr>
          <w:rFonts w:ascii="Noto Sans" w:hAnsi="Noto Sans" w:cs="Noto Sans"/>
          <w:sz w:val="16"/>
          <w:szCs w:val="16"/>
        </w:rPr>
        <w:t xml:space="preserve">ESTE CONTRATO Y SUS ANEXOS </w:t>
      </w:r>
      <w:r w:rsidRPr="00035E82">
        <w:rPr>
          <w:rFonts w:ascii="Noto Sans" w:hAnsi="Noto Sans" w:cs="Noto Sans"/>
          <w:b/>
          <w:sz w:val="16"/>
          <w:szCs w:val="16"/>
          <w:u w:val="single"/>
        </w:rPr>
        <w:t>(NUMERAR Y DESCRIBIR LOS ANEXOS)</w:t>
      </w:r>
      <w:r w:rsidRPr="00035E82">
        <w:rPr>
          <w:rFonts w:ascii="Noto Sans" w:hAnsi="Noto Sans" w:cs="Noto Sans"/>
          <w:sz w:val="16"/>
          <w:szCs w:val="16"/>
        </w:rPr>
        <w:t>, QUE FORMAN PARTE INTEGRANTE DEL MISMO.</w:t>
      </w:r>
    </w:p>
    <w:p w14:paraId="6917578F" w14:textId="77777777" w:rsidR="00333DF4" w:rsidRPr="00035E82" w:rsidRDefault="00333DF4" w:rsidP="00333DF4">
      <w:pPr>
        <w:ind w:right="51"/>
        <w:jc w:val="both"/>
        <w:rPr>
          <w:rFonts w:ascii="Noto Sans" w:hAnsi="Noto Sans" w:cs="Noto Sans"/>
          <w:sz w:val="16"/>
          <w:szCs w:val="16"/>
        </w:rPr>
      </w:pPr>
    </w:p>
    <w:p w14:paraId="3F86E975" w14:textId="77777777" w:rsidR="00333DF4" w:rsidRPr="00035E82" w:rsidRDefault="00333DF4" w:rsidP="00333DF4">
      <w:pPr>
        <w:jc w:val="both"/>
        <w:rPr>
          <w:rFonts w:ascii="Noto Sans" w:hAnsi="Noto Sans" w:cs="Noto Sans"/>
          <w:b/>
          <w:sz w:val="16"/>
          <w:szCs w:val="16"/>
        </w:rPr>
      </w:pPr>
      <w:r w:rsidRPr="00035E82">
        <w:rPr>
          <w:rFonts w:ascii="Noto Sans" w:hAnsi="Noto Sans" w:cs="Noto Sans"/>
          <w:b/>
          <w:sz w:val="16"/>
          <w:szCs w:val="16"/>
        </w:rPr>
        <w:t xml:space="preserve">SEGUNDA. MONTO DEL CONTRATO. </w:t>
      </w:r>
    </w:p>
    <w:p w14:paraId="35B7058C" w14:textId="77777777" w:rsidR="00333DF4" w:rsidRPr="00035E82" w:rsidRDefault="00333DF4" w:rsidP="00333DF4">
      <w:pPr>
        <w:jc w:val="both"/>
        <w:rPr>
          <w:rFonts w:ascii="Noto Sans" w:hAnsi="Noto Sans" w:cs="Noto Sans"/>
          <w:sz w:val="16"/>
          <w:szCs w:val="16"/>
        </w:rPr>
      </w:pPr>
    </w:p>
    <w:p w14:paraId="495C8FBF"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INSTRUCCIÓN: TRATÁNDOSE DE CONTRATO CERRADO Y ANUAL, MOSTRAR EL SIGUIENTE PÁRRAFO: </w:t>
      </w:r>
    </w:p>
    <w:p w14:paraId="7F035B97" w14:textId="77777777" w:rsidR="00333DF4" w:rsidRPr="00035E82" w:rsidRDefault="00333DF4" w:rsidP="00333DF4">
      <w:pPr>
        <w:ind w:right="51"/>
        <w:jc w:val="both"/>
        <w:rPr>
          <w:rFonts w:ascii="Noto Sans" w:hAnsi="Noto Sans" w:cs="Noto Sans"/>
          <w:b/>
          <w:sz w:val="16"/>
          <w:szCs w:val="16"/>
        </w:rPr>
      </w:pPr>
    </w:p>
    <w:p w14:paraId="3EDD9B74"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 xml:space="preserve">“LA DEPENDENCIA O ENTIDAD” </w:t>
      </w:r>
      <w:r w:rsidRPr="00035E82">
        <w:rPr>
          <w:rFonts w:ascii="Noto Sans" w:hAnsi="Noto Sans" w:cs="Noto Sans"/>
          <w:sz w:val="16"/>
          <w:szCs w:val="16"/>
        </w:rPr>
        <w:t xml:space="preserve">PAGARÁ A </w:t>
      </w:r>
      <w:r w:rsidRPr="00035E82">
        <w:rPr>
          <w:rFonts w:ascii="Noto Sans" w:hAnsi="Noto Sans" w:cs="Noto Sans"/>
          <w:b/>
          <w:sz w:val="16"/>
          <w:szCs w:val="16"/>
        </w:rPr>
        <w:t>“EL PROVEEDOR”</w:t>
      </w:r>
      <w:r w:rsidRPr="00035E82">
        <w:rPr>
          <w:rFonts w:ascii="Noto Sans" w:hAnsi="Noto Sans" w:cs="Noto Sans"/>
          <w:sz w:val="16"/>
          <w:szCs w:val="16"/>
        </w:rPr>
        <w:t xml:space="preserve"> COMO CONTRAPRESTACIÓN POR EL SUMINISTRO DE LOS BIENES OBJETO DE ESTE CONTRATO, LA CANTIDAD DE $ </w:t>
      </w:r>
      <w:r w:rsidRPr="00035E82">
        <w:rPr>
          <w:rFonts w:ascii="Noto Sans" w:hAnsi="Noto Sans" w:cs="Noto Sans"/>
          <w:b/>
          <w:sz w:val="16"/>
          <w:szCs w:val="16"/>
          <w:u w:val="single"/>
        </w:rPr>
        <w:t>(MONTO TOTAL DEL CONTRATO SIN IMPUESTOS)</w:t>
      </w:r>
      <w:r w:rsidRPr="00035E82">
        <w:rPr>
          <w:rFonts w:ascii="Noto Sans" w:hAnsi="Noto Sans" w:cs="Noto Sans"/>
          <w:sz w:val="16"/>
          <w:szCs w:val="16"/>
        </w:rPr>
        <w:t xml:space="preserve"> MÁS IMPUESTOS QUE ASCIENDE A $ </w:t>
      </w:r>
      <w:r w:rsidRPr="00035E82">
        <w:rPr>
          <w:rFonts w:ascii="Noto Sans" w:eastAsiaTheme="minorHAnsi" w:hAnsi="Noto Sans" w:cs="Noto Sans"/>
          <w:b/>
          <w:sz w:val="16"/>
          <w:szCs w:val="16"/>
          <w:u w:val="single"/>
          <w:lang w:eastAsia="en-US"/>
        </w:rPr>
        <w:t>(IMPUESTOS)</w:t>
      </w:r>
      <w:r w:rsidRPr="00035E82">
        <w:rPr>
          <w:rFonts w:ascii="Noto Sans" w:eastAsiaTheme="minorHAnsi" w:hAnsi="Noto Sans" w:cs="Noto Sans"/>
          <w:sz w:val="16"/>
          <w:szCs w:val="16"/>
          <w:lang w:eastAsia="en-US"/>
        </w:rPr>
        <w:t xml:space="preserve">, </w:t>
      </w:r>
      <w:r w:rsidRPr="00035E82">
        <w:rPr>
          <w:rFonts w:ascii="Noto Sans" w:hAnsi="Noto Sans" w:cs="Noto Sans"/>
          <w:sz w:val="16"/>
          <w:szCs w:val="16"/>
        </w:rPr>
        <w:t>QUE HACE UN TOTAL DE $</w:t>
      </w:r>
      <w:r w:rsidRPr="00035E82">
        <w:rPr>
          <w:rFonts w:ascii="Noto Sans" w:hAnsi="Noto Sans" w:cs="Noto Sans"/>
          <w:b/>
          <w:sz w:val="16"/>
          <w:szCs w:val="16"/>
          <w:u w:val="single"/>
        </w:rPr>
        <w:t>(MONTO TOTAL CON IMPUESTOS)</w:t>
      </w:r>
      <w:r w:rsidRPr="00035E82">
        <w:rPr>
          <w:rFonts w:ascii="Noto Sans" w:hAnsi="Noto Sans" w:cs="Noto Sans"/>
          <w:sz w:val="16"/>
          <w:szCs w:val="16"/>
        </w:rPr>
        <w:t xml:space="preserve">. </w:t>
      </w:r>
    </w:p>
    <w:p w14:paraId="56A184AF" w14:textId="77777777" w:rsidR="00333DF4" w:rsidRPr="00035E82" w:rsidRDefault="00333DF4" w:rsidP="00333DF4">
      <w:pPr>
        <w:ind w:right="51"/>
        <w:jc w:val="both"/>
        <w:rPr>
          <w:rFonts w:ascii="Noto Sans" w:hAnsi="Noto Sans" w:cs="Noto Sans"/>
          <w:sz w:val="16"/>
          <w:szCs w:val="16"/>
        </w:rPr>
      </w:pPr>
    </w:p>
    <w:p w14:paraId="0D6C1BB9"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DE SER CERRADO Y PLURIANUAL, MOSTRAR LA TABLA Y LOS DOS PÁRRAFOS SIGUIENTES:</w:t>
      </w:r>
    </w:p>
    <w:p w14:paraId="07703C23" w14:textId="77777777" w:rsidR="00333DF4" w:rsidRPr="00035E82" w:rsidRDefault="00333DF4" w:rsidP="00333DF4">
      <w:pPr>
        <w:ind w:right="51"/>
        <w:jc w:val="both"/>
        <w:rPr>
          <w:rFonts w:ascii="Noto Sans" w:hAnsi="Noto Sans" w:cs="Noto Sans"/>
          <w:b/>
          <w:sz w:val="16"/>
          <w:szCs w:val="16"/>
        </w:rPr>
      </w:pPr>
    </w:p>
    <w:p w14:paraId="77BFB978"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 xml:space="preserve">“LA DEPENDENCIA O ENTIDAD” </w:t>
      </w:r>
      <w:r w:rsidRPr="00035E82">
        <w:rPr>
          <w:rFonts w:ascii="Noto Sans" w:hAnsi="Noto Sans" w:cs="Noto Sans"/>
          <w:sz w:val="16"/>
          <w:szCs w:val="16"/>
        </w:rPr>
        <w:t xml:space="preserve">CONVIENE CON </w:t>
      </w:r>
      <w:r w:rsidRPr="00035E82">
        <w:rPr>
          <w:rFonts w:ascii="Noto Sans" w:hAnsi="Noto Sans" w:cs="Noto Sans"/>
          <w:b/>
          <w:sz w:val="16"/>
          <w:szCs w:val="16"/>
        </w:rPr>
        <w:t>“EL PROVEEDOR”</w:t>
      </w:r>
      <w:r w:rsidRPr="00035E82">
        <w:rPr>
          <w:rFonts w:ascii="Noto Sans" w:hAnsi="Noto Sans" w:cs="Noto Sans"/>
          <w:sz w:val="16"/>
          <w:szCs w:val="16"/>
        </w:rPr>
        <w:t xml:space="preserve"> QUE EL MONTO TOTAL DEL SUMINISTRO DE LOS BIENES ES POR LA CANTIDAD DE $ </w:t>
      </w:r>
      <w:r w:rsidRPr="00035E82">
        <w:rPr>
          <w:rFonts w:ascii="Noto Sans" w:hAnsi="Noto Sans" w:cs="Noto Sans"/>
          <w:sz w:val="16"/>
          <w:szCs w:val="16"/>
          <w:u w:val="single"/>
        </w:rPr>
        <w:t>(</w:t>
      </w:r>
      <w:r w:rsidRPr="00035E82">
        <w:rPr>
          <w:rFonts w:ascii="Noto Sans" w:hAnsi="Noto Sans" w:cs="Noto Sans"/>
          <w:b/>
          <w:sz w:val="16"/>
          <w:szCs w:val="16"/>
          <w:u w:val="single"/>
        </w:rPr>
        <w:t>MONTO TOTAL DEL CONTRATO SIN IMPUESTOS)</w:t>
      </w:r>
      <w:r w:rsidRPr="00035E82">
        <w:rPr>
          <w:rFonts w:ascii="Noto Sans" w:hAnsi="Noto Sans" w:cs="Noto Sans"/>
          <w:b/>
          <w:sz w:val="16"/>
          <w:szCs w:val="16"/>
        </w:rPr>
        <w:t xml:space="preserve"> </w:t>
      </w:r>
      <w:r w:rsidRPr="00035E82">
        <w:rPr>
          <w:rFonts w:ascii="Noto Sans" w:hAnsi="Noto Sans" w:cs="Noto Sans"/>
          <w:sz w:val="16"/>
          <w:szCs w:val="16"/>
        </w:rPr>
        <w:t xml:space="preserve">MÁS IMPUESTOS QUE ASCIENDA A $ </w:t>
      </w:r>
      <w:r w:rsidRPr="00035E82">
        <w:rPr>
          <w:rFonts w:ascii="Noto Sans" w:eastAsiaTheme="minorHAnsi" w:hAnsi="Noto Sans" w:cs="Noto Sans"/>
          <w:b/>
          <w:sz w:val="16"/>
          <w:szCs w:val="16"/>
          <w:u w:val="single"/>
          <w:lang w:eastAsia="en-US"/>
        </w:rPr>
        <w:t>(IMPUESTOS)</w:t>
      </w:r>
      <w:r w:rsidRPr="00035E82">
        <w:rPr>
          <w:rFonts w:ascii="Noto Sans" w:hAnsi="Noto Sans" w:cs="Noto Sans"/>
          <w:b/>
          <w:sz w:val="16"/>
          <w:szCs w:val="16"/>
        </w:rPr>
        <w:t xml:space="preserve"> </w:t>
      </w:r>
      <w:r w:rsidRPr="00035E82">
        <w:rPr>
          <w:rFonts w:ascii="Noto Sans" w:hAnsi="Noto Sans" w:cs="Noto Sans"/>
          <w:sz w:val="16"/>
          <w:szCs w:val="16"/>
        </w:rPr>
        <w:t>LO QUE HACE UN TOTAL DE</w:t>
      </w:r>
      <w:r w:rsidRPr="00035E82">
        <w:rPr>
          <w:rFonts w:ascii="Noto Sans" w:hAnsi="Noto Sans" w:cs="Noto Sans"/>
          <w:b/>
          <w:sz w:val="16"/>
          <w:szCs w:val="16"/>
        </w:rPr>
        <w:t xml:space="preserve"> </w:t>
      </w:r>
      <w:r w:rsidRPr="00035E82">
        <w:rPr>
          <w:rFonts w:ascii="Noto Sans" w:hAnsi="Noto Sans" w:cs="Noto Sans"/>
          <w:sz w:val="16"/>
          <w:szCs w:val="16"/>
        </w:rPr>
        <w:t>$</w:t>
      </w:r>
      <w:r w:rsidRPr="00035E82">
        <w:rPr>
          <w:rFonts w:ascii="Noto Sans" w:hAnsi="Noto Sans" w:cs="Noto Sans"/>
          <w:b/>
          <w:sz w:val="16"/>
          <w:szCs w:val="16"/>
          <w:u w:val="single"/>
        </w:rPr>
        <w:t>(MONTO TOTAL DEL CONTRATO CON IMPUESTOS)</w:t>
      </w:r>
      <w:r w:rsidRPr="00035E82">
        <w:rPr>
          <w:rFonts w:ascii="Noto Sans" w:hAnsi="Noto Sans" w:cs="Noto Sans"/>
          <w:b/>
          <w:sz w:val="16"/>
          <w:szCs w:val="16"/>
        </w:rPr>
        <w:t xml:space="preserve"> </w:t>
      </w:r>
      <w:r w:rsidRPr="00035E82">
        <w:rPr>
          <w:rFonts w:ascii="Noto Sans" w:hAnsi="Noto Sans" w:cs="Noto Sans"/>
          <w:sz w:val="16"/>
          <w:szCs w:val="16"/>
        </w:rPr>
        <w:t xml:space="preserve">IMPORTE QUE SE CUBRIRÁ EN CADA UNO DE LOS EJERCICIOS FISCALES, DE ACUERDO A LO SIGUIENTE: </w:t>
      </w:r>
    </w:p>
    <w:p w14:paraId="113B17A0" w14:textId="77777777" w:rsidR="00333DF4" w:rsidRPr="00035E82" w:rsidRDefault="00333DF4" w:rsidP="00333DF4">
      <w:pPr>
        <w:ind w:right="51"/>
        <w:jc w:val="both"/>
        <w:rPr>
          <w:rFonts w:ascii="Noto Sans" w:hAnsi="Noto Sans" w:cs="Noto Sans"/>
          <w:sz w:val="16"/>
          <w:szCs w:val="16"/>
        </w:rPr>
      </w:pPr>
    </w:p>
    <w:tbl>
      <w:tblPr>
        <w:tblStyle w:val="Tablaconcuadrcula"/>
        <w:tblW w:w="8926" w:type="dxa"/>
        <w:jc w:val="center"/>
        <w:tblLook w:val="04A0" w:firstRow="1" w:lastRow="0" w:firstColumn="1" w:lastColumn="0" w:noHBand="0" w:noVBand="1"/>
      </w:tblPr>
      <w:tblGrid>
        <w:gridCol w:w="2972"/>
        <w:gridCol w:w="3119"/>
        <w:gridCol w:w="2835"/>
      </w:tblGrid>
      <w:tr w:rsidR="00333DF4" w:rsidRPr="00035E82" w14:paraId="71FADD76" w14:textId="77777777" w:rsidTr="00333DF4">
        <w:trPr>
          <w:jc w:val="center"/>
        </w:trPr>
        <w:tc>
          <w:tcPr>
            <w:tcW w:w="2972" w:type="dxa"/>
            <w:vAlign w:val="center"/>
          </w:tcPr>
          <w:p w14:paraId="2305FF50"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EJERCICIO FISCAL</w:t>
            </w:r>
          </w:p>
        </w:tc>
        <w:tc>
          <w:tcPr>
            <w:tcW w:w="3119" w:type="dxa"/>
            <w:vAlign w:val="center"/>
          </w:tcPr>
          <w:p w14:paraId="38205DA8"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SIN IMPUESTOS</w:t>
            </w:r>
          </w:p>
        </w:tc>
        <w:tc>
          <w:tcPr>
            <w:tcW w:w="2835" w:type="dxa"/>
            <w:vAlign w:val="center"/>
          </w:tcPr>
          <w:p w14:paraId="4CB5B558"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CON IMPUESTOS</w:t>
            </w:r>
          </w:p>
        </w:tc>
      </w:tr>
      <w:tr w:rsidR="00333DF4" w:rsidRPr="00035E82" w14:paraId="1FC50F77" w14:textId="77777777" w:rsidTr="00333DF4">
        <w:trPr>
          <w:jc w:val="center"/>
        </w:trPr>
        <w:tc>
          <w:tcPr>
            <w:tcW w:w="2972" w:type="dxa"/>
            <w:tcBorders>
              <w:bottom w:val="single" w:sz="4" w:space="0" w:color="auto"/>
            </w:tcBorders>
            <w:vAlign w:val="center"/>
          </w:tcPr>
          <w:p w14:paraId="400EF8AB"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(INCORPORAR EJERCICIO FISCAL)</w:t>
            </w:r>
          </w:p>
        </w:tc>
        <w:tc>
          <w:tcPr>
            <w:tcW w:w="3119" w:type="dxa"/>
            <w:vAlign w:val="center"/>
          </w:tcPr>
          <w:p w14:paraId="19669B41" w14:textId="77777777" w:rsidR="00333DF4" w:rsidRPr="00035E82" w:rsidRDefault="00333DF4" w:rsidP="00333DF4">
            <w:pPr>
              <w:ind w:right="51"/>
              <w:jc w:val="center"/>
              <w:rPr>
                <w:rFonts w:ascii="Noto Sans" w:hAnsi="Noto Sans" w:cs="Noto Sans"/>
                <w:b/>
                <w:bCs/>
                <w:sz w:val="16"/>
                <w:szCs w:val="16"/>
              </w:rPr>
            </w:pPr>
            <w:r w:rsidRPr="00035E82">
              <w:rPr>
                <w:rFonts w:ascii="Noto Sans" w:hAnsi="Noto Sans" w:cs="Noto Sans"/>
                <w:sz w:val="16"/>
                <w:szCs w:val="16"/>
              </w:rPr>
              <w:t>(MONTO SIN IMPUESTOS DEL EJERCICIO)</w:t>
            </w:r>
          </w:p>
        </w:tc>
        <w:tc>
          <w:tcPr>
            <w:tcW w:w="2835" w:type="dxa"/>
            <w:vAlign w:val="center"/>
          </w:tcPr>
          <w:p w14:paraId="105ECC01"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CON IMPUESTOS DEL EJERCICIO)</w:t>
            </w:r>
          </w:p>
        </w:tc>
      </w:tr>
      <w:tr w:rsidR="00333DF4" w:rsidRPr="00035E82" w14:paraId="784A3C6B" w14:textId="77777777" w:rsidTr="00333DF4">
        <w:trPr>
          <w:jc w:val="center"/>
        </w:trPr>
        <w:tc>
          <w:tcPr>
            <w:tcW w:w="2972" w:type="dxa"/>
            <w:tcBorders>
              <w:bottom w:val="single" w:sz="4" w:space="0" w:color="auto"/>
            </w:tcBorders>
            <w:vAlign w:val="center"/>
          </w:tcPr>
          <w:p w14:paraId="65EF1E8C"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SE AGREGARÁN TANTOS SE HAYAN PROGRAMADO</w:t>
            </w:r>
          </w:p>
        </w:tc>
        <w:tc>
          <w:tcPr>
            <w:tcW w:w="3119" w:type="dxa"/>
            <w:tcBorders>
              <w:bottom w:val="single" w:sz="4" w:space="0" w:color="auto"/>
            </w:tcBorders>
            <w:vAlign w:val="center"/>
          </w:tcPr>
          <w:p w14:paraId="2173C44B" w14:textId="77777777" w:rsidR="00333DF4" w:rsidRPr="00035E82" w:rsidRDefault="00333DF4" w:rsidP="00333DF4">
            <w:pPr>
              <w:ind w:right="51"/>
              <w:jc w:val="center"/>
              <w:rPr>
                <w:rFonts w:ascii="Noto Sans" w:hAnsi="Noto Sans" w:cs="Noto Sans"/>
                <w:sz w:val="16"/>
                <w:szCs w:val="16"/>
              </w:rPr>
            </w:pPr>
          </w:p>
        </w:tc>
        <w:tc>
          <w:tcPr>
            <w:tcW w:w="2835" w:type="dxa"/>
            <w:vAlign w:val="center"/>
          </w:tcPr>
          <w:p w14:paraId="713E2625" w14:textId="77777777" w:rsidR="00333DF4" w:rsidRPr="00035E82" w:rsidRDefault="00333DF4" w:rsidP="00333DF4">
            <w:pPr>
              <w:ind w:right="51"/>
              <w:jc w:val="center"/>
              <w:rPr>
                <w:rFonts w:ascii="Noto Sans" w:hAnsi="Noto Sans" w:cs="Noto Sans"/>
                <w:sz w:val="16"/>
                <w:szCs w:val="16"/>
              </w:rPr>
            </w:pPr>
          </w:p>
        </w:tc>
      </w:tr>
      <w:tr w:rsidR="00333DF4" w:rsidRPr="00035E82" w14:paraId="16C38198" w14:textId="77777777" w:rsidTr="00333DF4">
        <w:trPr>
          <w:jc w:val="center"/>
        </w:trPr>
        <w:tc>
          <w:tcPr>
            <w:tcW w:w="2972" w:type="dxa"/>
            <w:tcBorders>
              <w:top w:val="single" w:sz="4" w:space="0" w:color="auto"/>
              <w:left w:val="nil"/>
              <w:bottom w:val="nil"/>
              <w:right w:val="single" w:sz="4" w:space="0" w:color="auto"/>
            </w:tcBorders>
            <w:vAlign w:val="center"/>
          </w:tcPr>
          <w:p w14:paraId="52FCD320" w14:textId="77777777" w:rsidR="00333DF4" w:rsidRPr="00035E82" w:rsidRDefault="00333DF4" w:rsidP="00333DF4">
            <w:pPr>
              <w:ind w:right="51"/>
              <w:jc w:val="center"/>
              <w:rPr>
                <w:rFonts w:ascii="Noto Sans" w:hAnsi="Noto Sans" w:cs="Noto Sans"/>
                <w:b/>
                <w:sz w:val="16"/>
                <w:szCs w:val="16"/>
              </w:rPr>
            </w:pPr>
            <w:r w:rsidRPr="00035E82">
              <w:rPr>
                <w:rFonts w:ascii="Noto Sans" w:hAnsi="Noto Sans" w:cs="Noto Sans"/>
                <w:b/>
                <w:sz w:val="16"/>
                <w:szCs w:val="16"/>
              </w:rPr>
              <w:t>TOTAL:</w:t>
            </w:r>
          </w:p>
        </w:tc>
        <w:tc>
          <w:tcPr>
            <w:tcW w:w="3119" w:type="dxa"/>
            <w:tcBorders>
              <w:left w:val="single" w:sz="4" w:space="0" w:color="auto"/>
            </w:tcBorders>
            <w:vAlign w:val="center"/>
          </w:tcPr>
          <w:p w14:paraId="483C4F03"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TOTAL SIN IMPUESTOS)</w:t>
            </w:r>
          </w:p>
        </w:tc>
        <w:tc>
          <w:tcPr>
            <w:tcW w:w="2835" w:type="dxa"/>
            <w:vAlign w:val="center"/>
          </w:tcPr>
          <w:p w14:paraId="4CAFFE81"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TOTAL CON IMPUESTOS)</w:t>
            </w:r>
          </w:p>
        </w:tc>
      </w:tr>
    </w:tbl>
    <w:p w14:paraId="654F58D1" w14:textId="77777777" w:rsidR="00333DF4" w:rsidRPr="00035E82" w:rsidRDefault="00333DF4" w:rsidP="00333DF4">
      <w:pPr>
        <w:ind w:right="51"/>
        <w:jc w:val="both"/>
        <w:rPr>
          <w:rFonts w:ascii="Noto Sans" w:hAnsi="Noto Sans" w:cs="Noto Sans"/>
          <w:sz w:val="16"/>
          <w:szCs w:val="16"/>
        </w:rPr>
      </w:pPr>
    </w:p>
    <w:p w14:paraId="300F3766"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035E82">
        <w:rPr>
          <w:rFonts w:ascii="Noto Sans" w:hAnsi="Noto Sans" w:cs="Noto Sans"/>
          <w:b/>
          <w:sz w:val="16"/>
          <w:szCs w:val="16"/>
          <w:u w:val="single"/>
        </w:rPr>
        <w:t>(CONCATENAR LOS EJERCICIOS FISCALES QUE INVOLUCRAN LA PLURIANUALIDAD)</w:t>
      </w:r>
      <w:r w:rsidRPr="00035E82">
        <w:rPr>
          <w:rFonts w:ascii="Noto Sans" w:hAnsi="Noto Sans" w:cs="Noto Sans"/>
          <w:b/>
          <w:sz w:val="16"/>
          <w:szCs w:val="16"/>
        </w:rPr>
        <w:t xml:space="preserve"> </w:t>
      </w:r>
      <w:r w:rsidRPr="00035E82">
        <w:rPr>
          <w:rFonts w:ascii="Noto Sans" w:hAnsi="Noto Sans" w:cs="Noto Sans"/>
          <w:sz w:val="16"/>
          <w:szCs w:val="16"/>
        </w:rPr>
        <w:t xml:space="preserve">QUEDARÁN SUJETAS PARA FINES DE SU EJECUCIÓN Y PAGO A LA DISPONIBILIDAD PRESUPUESTARIA CON QUE CUENTE LA </w:t>
      </w:r>
      <w:r w:rsidRPr="00035E82">
        <w:rPr>
          <w:rFonts w:ascii="Noto Sans" w:hAnsi="Noto Sans" w:cs="Noto Sans"/>
          <w:b/>
          <w:sz w:val="16"/>
          <w:szCs w:val="16"/>
        </w:rPr>
        <w:t xml:space="preserve">“LA DEPENDENCIA O ENTIDAD”, </w:t>
      </w:r>
      <w:r w:rsidRPr="00035E82">
        <w:rPr>
          <w:rFonts w:ascii="Noto Sans" w:hAnsi="Noto Sans" w:cs="Noto Sans"/>
          <w:sz w:val="16"/>
          <w:szCs w:val="16"/>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52CD05FE" w14:textId="77777777" w:rsidR="00333DF4" w:rsidRPr="00035E82" w:rsidRDefault="00333DF4" w:rsidP="00333DF4">
      <w:pPr>
        <w:ind w:right="51"/>
        <w:jc w:val="both"/>
        <w:rPr>
          <w:rFonts w:ascii="Noto Sans" w:hAnsi="Noto Sans" w:cs="Noto Sans"/>
          <w:sz w:val="16"/>
          <w:szCs w:val="16"/>
        </w:rPr>
      </w:pPr>
    </w:p>
    <w:p w14:paraId="1E6BB51F"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2510238E" w14:textId="77777777" w:rsidR="00333DF4" w:rsidRPr="00035E82" w:rsidRDefault="00333DF4" w:rsidP="00333DF4">
      <w:pPr>
        <w:ind w:right="51"/>
        <w:jc w:val="both"/>
        <w:rPr>
          <w:rFonts w:ascii="Noto Sans" w:hAnsi="Noto Sans" w:cs="Noto Sans"/>
          <w:sz w:val="16"/>
          <w:szCs w:val="16"/>
        </w:rPr>
      </w:pPr>
    </w:p>
    <w:p w14:paraId="7730C863"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EL(LOS) PRECIO(S) UNITARIO(S) DEL PRESENTE CONTRATO, EXPRESADO(S) EN</w:t>
      </w:r>
      <w:r w:rsidRPr="00035E82">
        <w:rPr>
          <w:rFonts w:ascii="Noto Sans" w:hAnsi="Noto Sans" w:cs="Noto Sans"/>
          <w:b/>
          <w:sz w:val="16"/>
          <w:szCs w:val="16"/>
          <w:u w:val="single"/>
        </w:rPr>
        <w:t xml:space="preserve"> (TIPO DE MONEDA)</w:t>
      </w:r>
      <w:r w:rsidRPr="00035E82">
        <w:rPr>
          <w:rFonts w:ascii="Noto Sans" w:hAnsi="Noto Sans" w:cs="Noto Sans"/>
          <w:b/>
          <w:sz w:val="16"/>
          <w:szCs w:val="16"/>
        </w:rPr>
        <w:t xml:space="preserve"> </w:t>
      </w:r>
      <w:r w:rsidRPr="00035E82">
        <w:rPr>
          <w:rFonts w:ascii="Noto Sans" w:hAnsi="Noto Sans" w:cs="Noto Sans"/>
          <w:sz w:val="16"/>
          <w:szCs w:val="16"/>
        </w:rPr>
        <w:t>ES (SON):</w:t>
      </w:r>
    </w:p>
    <w:p w14:paraId="25847AF2" w14:textId="77777777" w:rsidR="00333DF4" w:rsidRPr="00035E82" w:rsidRDefault="00333DF4" w:rsidP="00333DF4">
      <w:pPr>
        <w:ind w:right="51"/>
        <w:jc w:val="both"/>
        <w:rPr>
          <w:rFonts w:ascii="Noto Sans" w:hAnsi="Noto Sans" w:cs="Noto Sans"/>
          <w:sz w:val="16"/>
          <w:szCs w:val="16"/>
        </w:rPr>
      </w:pP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333DF4" w:rsidRPr="00035E82" w14:paraId="4B2ACC29" w14:textId="77777777" w:rsidTr="00333DF4">
        <w:trPr>
          <w:jc w:val="center"/>
        </w:trPr>
        <w:tc>
          <w:tcPr>
            <w:tcW w:w="1154" w:type="dxa"/>
            <w:vAlign w:val="center"/>
          </w:tcPr>
          <w:p w14:paraId="666D6EDA"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b/>
                <w:bCs/>
                <w:sz w:val="16"/>
                <w:szCs w:val="16"/>
              </w:rPr>
              <w:t>PARTIDA</w:t>
            </w:r>
          </w:p>
        </w:tc>
        <w:tc>
          <w:tcPr>
            <w:tcW w:w="1661" w:type="dxa"/>
            <w:vAlign w:val="center"/>
          </w:tcPr>
          <w:p w14:paraId="0F429257"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b/>
                <w:bCs/>
                <w:sz w:val="16"/>
                <w:szCs w:val="16"/>
              </w:rPr>
              <w:t>DESCRIPCIÓN *</w:t>
            </w:r>
          </w:p>
        </w:tc>
        <w:tc>
          <w:tcPr>
            <w:tcW w:w="1135" w:type="dxa"/>
            <w:vAlign w:val="center"/>
          </w:tcPr>
          <w:p w14:paraId="07F4D1BA"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b/>
                <w:bCs/>
                <w:sz w:val="16"/>
                <w:szCs w:val="16"/>
              </w:rPr>
              <w:t>UNIDAD*</w:t>
            </w:r>
          </w:p>
        </w:tc>
        <w:tc>
          <w:tcPr>
            <w:tcW w:w="1383" w:type="dxa"/>
            <w:vAlign w:val="center"/>
          </w:tcPr>
          <w:p w14:paraId="561E6FEF"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b/>
                <w:bCs/>
                <w:sz w:val="16"/>
                <w:szCs w:val="16"/>
              </w:rPr>
              <w:t>CANTIDAD *</w:t>
            </w:r>
          </w:p>
        </w:tc>
        <w:tc>
          <w:tcPr>
            <w:tcW w:w="1284" w:type="dxa"/>
            <w:vAlign w:val="center"/>
          </w:tcPr>
          <w:p w14:paraId="68B919D6"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b/>
                <w:bCs/>
                <w:sz w:val="16"/>
                <w:szCs w:val="16"/>
              </w:rPr>
              <w:t>PRECIO UNITARIO *</w:t>
            </w:r>
          </w:p>
        </w:tc>
        <w:tc>
          <w:tcPr>
            <w:tcW w:w="1069" w:type="dxa"/>
            <w:vAlign w:val="center"/>
          </w:tcPr>
          <w:p w14:paraId="202103CE"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b/>
                <w:bCs/>
                <w:sz w:val="16"/>
                <w:szCs w:val="16"/>
              </w:rPr>
              <w:t>PRECIO TOTAL ANTES DE IMP. *</w:t>
            </w:r>
          </w:p>
        </w:tc>
        <w:tc>
          <w:tcPr>
            <w:tcW w:w="1142" w:type="dxa"/>
            <w:vAlign w:val="center"/>
          </w:tcPr>
          <w:p w14:paraId="2D9BC03E" w14:textId="77777777" w:rsidR="00333DF4" w:rsidRPr="00035E82" w:rsidRDefault="00333DF4" w:rsidP="00333DF4">
            <w:pPr>
              <w:ind w:right="51"/>
              <w:jc w:val="center"/>
              <w:rPr>
                <w:rFonts w:ascii="Noto Sans" w:hAnsi="Noto Sans" w:cs="Noto Sans"/>
                <w:b/>
                <w:bCs/>
                <w:sz w:val="16"/>
                <w:szCs w:val="16"/>
              </w:rPr>
            </w:pPr>
            <w:r w:rsidRPr="00035E82">
              <w:rPr>
                <w:rFonts w:ascii="Noto Sans" w:hAnsi="Noto Sans" w:cs="Noto Sans"/>
                <w:b/>
                <w:bCs/>
                <w:sz w:val="16"/>
                <w:szCs w:val="16"/>
              </w:rPr>
              <w:t>PRECIO TOTAL DESPUÉS DE IMP. *</w:t>
            </w:r>
          </w:p>
        </w:tc>
      </w:tr>
      <w:tr w:rsidR="00333DF4" w:rsidRPr="00035E82" w14:paraId="4ED7A9F4" w14:textId="77777777" w:rsidTr="00333DF4">
        <w:trPr>
          <w:jc w:val="center"/>
        </w:trPr>
        <w:tc>
          <w:tcPr>
            <w:tcW w:w="1154" w:type="dxa"/>
            <w:vAlign w:val="center"/>
          </w:tcPr>
          <w:p w14:paraId="43E71F3B" w14:textId="77777777" w:rsidR="00333DF4" w:rsidRPr="00035E82" w:rsidRDefault="00333DF4" w:rsidP="00333DF4">
            <w:pPr>
              <w:ind w:right="51"/>
              <w:jc w:val="center"/>
              <w:rPr>
                <w:rFonts w:ascii="Noto Sans" w:hAnsi="Noto Sans" w:cs="Noto Sans"/>
                <w:sz w:val="16"/>
                <w:szCs w:val="16"/>
              </w:rPr>
            </w:pPr>
          </w:p>
        </w:tc>
        <w:tc>
          <w:tcPr>
            <w:tcW w:w="1661" w:type="dxa"/>
            <w:vAlign w:val="center"/>
          </w:tcPr>
          <w:p w14:paraId="14A5E836" w14:textId="77777777" w:rsidR="00333DF4" w:rsidRPr="00035E82" w:rsidRDefault="00333DF4" w:rsidP="00333DF4">
            <w:pPr>
              <w:ind w:right="51"/>
              <w:jc w:val="center"/>
              <w:rPr>
                <w:rFonts w:ascii="Noto Sans" w:hAnsi="Noto Sans" w:cs="Noto Sans"/>
                <w:sz w:val="16"/>
                <w:szCs w:val="16"/>
              </w:rPr>
            </w:pPr>
          </w:p>
        </w:tc>
        <w:tc>
          <w:tcPr>
            <w:tcW w:w="1135" w:type="dxa"/>
            <w:vAlign w:val="center"/>
          </w:tcPr>
          <w:p w14:paraId="3BCA27EC" w14:textId="77777777" w:rsidR="00333DF4" w:rsidRPr="00035E82" w:rsidRDefault="00333DF4" w:rsidP="00333DF4">
            <w:pPr>
              <w:ind w:right="51"/>
              <w:jc w:val="center"/>
              <w:rPr>
                <w:rFonts w:ascii="Noto Sans" w:hAnsi="Noto Sans" w:cs="Noto Sans"/>
                <w:sz w:val="16"/>
                <w:szCs w:val="16"/>
              </w:rPr>
            </w:pPr>
          </w:p>
        </w:tc>
        <w:tc>
          <w:tcPr>
            <w:tcW w:w="1383" w:type="dxa"/>
            <w:vAlign w:val="center"/>
          </w:tcPr>
          <w:p w14:paraId="556A6D70" w14:textId="77777777" w:rsidR="00333DF4" w:rsidRPr="00035E82" w:rsidRDefault="00333DF4" w:rsidP="00333DF4">
            <w:pPr>
              <w:ind w:right="51"/>
              <w:jc w:val="center"/>
              <w:rPr>
                <w:rFonts w:ascii="Noto Sans" w:hAnsi="Noto Sans" w:cs="Noto Sans"/>
                <w:sz w:val="16"/>
                <w:szCs w:val="16"/>
              </w:rPr>
            </w:pPr>
          </w:p>
        </w:tc>
        <w:tc>
          <w:tcPr>
            <w:tcW w:w="1284" w:type="dxa"/>
            <w:vAlign w:val="center"/>
          </w:tcPr>
          <w:p w14:paraId="6EF54052" w14:textId="77777777" w:rsidR="00333DF4" w:rsidRPr="00035E82" w:rsidRDefault="00333DF4" w:rsidP="00333DF4">
            <w:pPr>
              <w:ind w:right="51"/>
              <w:jc w:val="center"/>
              <w:rPr>
                <w:rFonts w:ascii="Noto Sans" w:hAnsi="Noto Sans" w:cs="Noto Sans"/>
                <w:sz w:val="16"/>
                <w:szCs w:val="16"/>
              </w:rPr>
            </w:pPr>
          </w:p>
        </w:tc>
        <w:tc>
          <w:tcPr>
            <w:tcW w:w="1069" w:type="dxa"/>
            <w:vAlign w:val="center"/>
          </w:tcPr>
          <w:p w14:paraId="51B17370" w14:textId="77777777" w:rsidR="00333DF4" w:rsidRPr="00035E82" w:rsidRDefault="00333DF4" w:rsidP="00333DF4">
            <w:pPr>
              <w:ind w:right="51"/>
              <w:jc w:val="center"/>
              <w:rPr>
                <w:rFonts w:ascii="Noto Sans" w:hAnsi="Noto Sans" w:cs="Noto Sans"/>
                <w:sz w:val="16"/>
                <w:szCs w:val="16"/>
              </w:rPr>
            </w:pPr>
          </w:p>
        </w:tc>
        <w:tc>
          <w:tcPr>
            <w:tcW w:w="1142" w:type="dxa"/>
            <w:vAlign w:val="center"/>
          </w:tcPr>
          <w:p w14:paraId="1FA66E06" w14:textId="77777777" w:rsidR="00333DF4" w:rsidRPr="00035E82" w:rsidRDefault="00333DF4" w:rsidP="00333DF4">
            <w:pPr>
              <w:ind w:right="51"/>
              <w:jc w:val="center"/>
              <w:rPr>
                <w:rFonts w:ascii="Noto Sans" w:hAnsi="Noto Sans" w:cs="Noto Sans"/>
                <w:sz w:val="16"/>
                <w:szCs w:val="16"/>
              </w:rPr>
            </w:pPr>
          </w:p>
        </w:tc>
      </w:tr>
    </w:tbl>
    <w:p w14:paraId="429FE44F" w14:textId="77777777" w:rsidR="00333DF4" w:rsidRPr="00035E82" w:rsidRDefault="00333DF4" w:rsidP="00333DF4">
      <w:pPr>
        <w:ind w:right="51"/>
        <w:jc w:val="both"/>
        <w:rPr>
          <w:rFonts w:ascii="Noto Sans" w:hAnsi="Noto Sans" w:cs="Noto Sans"/>
          <w:sz w:val="16"/>
          <w:szCs w:val="16"/>
        </w:rPr>
      </w:pPr>
    </w:p>
    <w:p w14:paraId="0B068F68"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t>INSTRUCCIÓN: INDICAR EL ANEXO CORRESPONDIENTE</w:t>
      </w:r>
    </w:p>
    <w:p w14:paraId="15B8410E" w14:textId="77777777" w:rsidR="00333DF4" w:rsidRPr="00035E82" w:rsidRDefault="00333DF4" w:rsidP="00333DF4">
      <w:pPr>
        <w:ind w:right="51"/>
        <w:jc w:val="both"/>
        <w:rPr>
          <w:rFonts w:ascii="Noto Sans" w:hAnsi="Noto Sans" w:cs="Noto Sans"/>
          <w:sz w:val="16"/>
          <w:szCs w:val="16"/>
        </w:rPr>
      </w:pPr>
    </w:p>
    <w:p w14:paraId="58A4795F"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EL PRECIO UNITARIO ES CONSIDERADO FIJO Y EN </w:t>
      </w:r>
      <w:r w:rsidRPr="00035E82">
        <w:rPr>
          <w:rFonts w:ascii="Noto Sans" w:hAnsi="Noto Sans" w:cs="Noto Sans"/>
          <w:b/>
          <w:sz w:val="16"/>
          <w:szCs w:val="16"/>
          <w:u w:val="single"/>
        </w:rPr>
        <w:t>(TIPO DE MONEDA)</w:t>
      </w:r>
      <w:r w:rsidRPr="00035E82">
        <w:rPr>
          <w:rFonts w:ascii="Noto Sans" w:hAnsi="Noto Sans" w:cs="Noto Sans"/>
          <w:sz w:val="16"/>
          <w:szCs w:val="16"/>
          <w:u w:val="single"/>
        </w:rPr>
        <w:t xml:space="preserve"> </w:t>
      </w:r>
      <w:r w:rsidRPr="00035E82">
        <w:rPr>
          <w:rFonts w:ascii="Noto Sans" w:hAnsi="Noto Sans" w:cs="Noto Sans"/>
          <w:sz w:val="16"/>
          <w:szCs w:val="16"/>
        </w:rPr>
        <w:t xml:space="preserve">HASTA QUE CONCLUYA LA RELACIÓN CONTRACTUAL QUE SE FORMALIZA, INCLUYENDO TODOS LOS CONCEPTOS Y COSTOS INVOLUCRADOS EN LA ADQUISICIÓN DE </w:t>
      </w:r>
      <w:r w:rsidRPr="00035E82">
        <w:rPr>
          <w:rFonts w:ascii="Noto Sans" w:hAnsi="Noto Sans" w:cs="Noto Sans"/>
          <w:b/>
          <w:sz w:val="16"/>
          <w:szCs w:val="16"/>
        </w:rPr>
        <w:t>(</w:t>
      </w:r>
      <w:r w:rsidRPr="00035E82">
        <w:rPr>
          <w:rFonts w:ascii="Noto Sans" w:hAnsi="Noto Sans" w:cs="Noto Sans"/>
          <w:b/>
          <w:sz w:val="16"/>
          <w:szCs w:val="16"/>
          <w:u w:val="single"/>
        </w:rPr>
        <w:t>DESCRIPCIÓN)</w:t>
      </w:r>
      <w:r w:rsidRPr="00035E82">
        <w:rPr>
          <w:rFonts w:ascii="Noto Sans" w:hAnsi="Noto Sans" w:cs="Noto Sans"/>
          <w:b/>
          <w:sz w:val="16"/>
          <w:szCs w:val="16"/>
        </w:rPr>
        <w:t>,</w:t>
      </w:r>
      <w:r w:rsidRPr="00035E82">
        <w:rPr>
          <w:rFonts w:ascii="Noto Sans" w:hAnsi="Noto Sans" w:cs="Noto Sans"/>
          <w:sz w:val="16"/>
          <w:szCs w:val="16"/>
        </w:rPr>
        <w:t xml:space="preserve"> POR LO QUE </w:t>
      </w:r>
      <w:r w:rsidRPr="00035E82">
        <w:rPr>
          <w:rFonts w:ascii="Noto Sans" w:hAnsi="Noto Sans" w:cs="Noto Sans"/>
          <w:b/>
          <w:sz w:val="16"/>
          <w:szCs w:val="16"/>
        </w:rPr>
        <w:t xml:space="preserve">“EL PROVEEDOR” </w:t>
      </w:r>
      <w:r w:rsidRPr="00035E82">
        <w:rPr>
          <w:rFonts w:ascii="Noto Sans" w:hAnsi="Noto Sans" w:cs="Noto Sans"/>
          <w:sz w:val="16"/>
          <w:szCs w:val="16"/>
        </w:rPr>
        <w:t>NO PODRÁ AGREGAR NINGÚN COSTO EXTRA Y LOS PRECIOS SERÁN INALTERABLES DURANTE LA VIGENCIA DEL PRESENTE CONTRATO.</w:t>
      </w:r>
    </w:p>
    <w:p w14:paraId="38D10FB3" w14:textId="77777777" w:rsidR="00333DF4" w:rsidRPr="00035E82" w:rsidRDefault="00333DF4" w:rsidP="00333DF4">
      <w:pPr>
        <w:ind w:right="51"/>
        <w:jc w:val="both"/>
        <w:rPr>
          <w:rFonts w:ascii="Noto Sans" w:hAnsi="Noto Sans" w:cs="Noto Sans"/>
          <w:sz w:val="16"/>
          <w:szCs w:val="16"/>
        </w:rPr>
      </w:pPr>
    </w:p>
    <w:p w14:paraId="475405DE"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DE QUE SE HAYA PREVISTO VARIACIÓN DE PRECIOS, Y SE CUENTE CON UNA FÓRMULA O MECANISMO DE AJUSTE SE CONSIDERARÁ LA SIGUIENTE REDACCIÓN:</w:t>
      </w:r>
    </w:p>
    <w:p w14:paraId="7D71E631" w14:textId="77777777" w:rsidR="00333DF4" w:rsidRPr="00035E82" w:rsidRDefault="00333DF4" w:rsidP="00333DF4">
      <w:pPr>
        <w:ind w:right="51"/>
        <w:jc w:val="both"/>
        <w:rPr>
          <w:rFonts w:ascii="Noto Sans" w:hAnsi="Noto Sans" w:cs="Noto Sans"/>
          <w:sz w:val="16"/>
          <w:szCs w:val="16"/>
        </w:rPr>
      </w:pPr>
    </w:p>
    <w:p w14:paraId="1598F01F"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lastRenderedPageBreak/>
        <w:t xml:space="preserve">EL PRECIO UNITARIO SERÁ CONSIDERADO EN </w:t>
      </w:r>
      <w:r w:rsidRPr="00035E82">
        <w:rPr>
          <w:rFonts w:ascii="Noto Sans" w:hAnsi="Noto Sans" w:cs="Noto Sans"/>
          <w:b/>
          <w:sz w:val="16"/>
          <w:szCs w:val="16"/>
          <w:u w:val="single"/>
        </w:rPr>
        <w:t>(TIPO DE MONEDA)</w:t>
      </w:r>
      <w:r w:rsidRPr="00035E82">
        <w:rPr>
          <w:rFonts w:ascii="Noto Sans" w:hAnsi="Noto Sans" w:cs="Noto Sans"/>
          <w:sz w:val="16"/>
          <w:szCs w:val="16"/>
        </w:rPr>
        <w:t xml:space="preserve">, Y PODRÁ SER MODIFICADO CONFORME A LA SIGUIENTE: </w:t>
      </w:r>
      <w:r w:rsidRPr="00035E82">
        <w:rPr>
          <w:rFonts w:ascii="Noto Sans" w:hAnsi="Noto Sans" w:cs="Noto Sans"/>
          <w:b/>
          <w:sz w:val="16"/>
          <w:szCs w:val="16"/>
          <w:u w:val="single"/>
        </w:rPr>
        <w:t>(ESTABLECER LA FÓRMULA O MECANISMO DE AJUSTE PUBLICADA EN LA CONVOCATORIA, INVITACIÓN O SOLICITUD DE COTIZACIÓN).</w:t>
      </w:r>
    </w:p>
    <w:p w14:paraId="274094BA" w14:textId="77777777" w:rsidR="00333DF4" w:rsidRPr="00035E82" w:rsidRDefault="00333DF4" w:rsidP="00333DF4">
      <w:pPr>
        <w:ind w:right="51"/>
        <w:jc w:val="both"/>
        <w:rPr>
          <w:rFonts w:ascii="Noto Sans" w:hAnsi="Noto Sans" w:cs="Noto Sans"/>
          <w:sz w:val="16"/>
          <w:szCs w:val="16"/>
        </w:rPr>
      </w:pPr>
    </w:p>
    <w:p w14:paraId="739677A3"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INSTRUCCIÓN: EN CASO DE SER ABIERTO Y ANUAL INCORPORAR EL SIGUIENTE PÁRRAFO: </w:t>
      </w:r>
    </w:p>
    <w:p w14:paraId="6E78A0C6" w14:textId="77777777" w:rsidR="00333DF4" w:rsidRPr="00035E82" w:rsidRDefault="00333DF4" w:rsidP="00333DF4">
      <w:pPr>
        <w:ind w:right="51"/>
        <w:jc w:val="both"/>
        <w:rPr>
          <w:rFonts w:ascii="Noto Sans" w:hAnsi="Noto Sans" w:cs="Noto Sans"/>
          <w:b/>
          <w:sz w:val="16"/>
          <w:szCs w:val="16"/>
        </w:rPr>
      </w:pPr>
    </w:p>
    <w:p w14:paraId="24BCAFD0" w14:textId="77777777" w:rsidR="00333DF4" w:rsidRPr="00035E82" w:rsidRDefault="00333DF4" w:rsidP="00333DF4">
      <w:pPr>
        <w:ind w:right="51"/>
        <w:jc w:val="both"/>
        <w:rPr>
          <w:rFonts w:ascii="Noto Sans" w:hAnsi="Noto Sans" w:cs="Noto Sans"/>
          <w:b/>
          <w:sz w:val="16"/>
          <w:szCs w:val="16"/>
          <w:u w:val="single"/>
        </w:rPr>
      </w:pPr>
      <w:r w:rsidRPr="00035E82">
        <w:rPr>
          <w:rFonts w:ascii="Noto Sans" w:hAnsi="Noto Sans" w:cs="Noto Sans"/>
          <w:b/>
          <w:sz w:val="16"/>
          <w:szCs w:val="16"/>
        </w:rPr>
        <w:t xml:space="preserve">“LA DEPENDENCIA O ENTIDAD” </w:t>
      </w:r>
      <w:r w:rsidRPr="00035E82">
        <w:rPr>
          <w:rFonts w:ascii="Noto Sans" w:hAnsi="Noto Sans" w:cs="Noto Sans"/>
          <w:sz w:val="16"/>
          <w:szCs w:val="16"/>
        </w:rPr>
        <w:t xml:space="preserve">PAGARÁ A </w:t>
      </w:r>
      <w:r w:rsidRPr="00035E82">
        <w:rPr>
          <w:rFonts w:ascii="Noto Sans" w:hAnsi="Noto Sans" w:cs="Noto Sans"/>
          <w:b/>
          <w:sz w:val="16"/>
          <w:szCs w:val="16"/>
        </w:rPr>
        <w:t>“EL PROVEEDOR”</w:t>
      </w:r>
      <w:r w:rsidRPr="00035E82">
        <w:rPr>
          <w:rFonts w:ascii="Noto Sans" w:hAnsi="Noto Sans" w:cs="Noto Sans"/>
          <w:sz w:val="16"/>
          <w:szCs w:val="16"/>
        </w:rPr>
        <w:t xml:space="preserve"> COMO CONTRAPRESTACIÓN POR EL SUMINISTRO DE LOS BIENES OBJETO DE ESTE CONTRATO, LA CANTIDAD MÍNIMA $</w:t>
      </w:r>
      <w:r w:rsidRPr="00035E82">
        <w:rPr>
          <w:rFonts w:ascii="Noto Sans" w:hAnsi="Noto Sans" w:cs="Noto Sans"/>
          <w:b/>
          <w:sz w:val="16"/>
          <w:szCs w:val="16"/>
          <w:u w:val="single"/>
        </w:rPr>
        <w:t>(MONTO MÍNIMO TOTAL DEL CONTRATO)</w:t>
      </w:r>
      <w:r w:rsidRPr="00035E82">
        <w:rPr>
          <w:rFonts w:ascii="Noto Sans" w:hAnsi="Noto Sans" w:cs="Noto Sans"/>
          <w:b/>
          <w:sz w:val="16"/>
          <w:szCs w:val="16"/>
        </w:rPr>
        <w:t xml:space="preserve"> </w:t>
      </w:r>
      <w:r w:rsidRPr="00035E82">
        <w:rPr>
          <w:rFonts w:ascii="Noto Sans" w:hAnsi="Noto Sans" w:cs="Noto Sans"/>
          <w:sz w:val="16"/>
          <w:szCs w:val="16"/>
        </w:rPr>
        <w:t xml:space="preserve">MÁS IMPUESTOS POR $______ </w:t>
      </w:r>
      <w:r w:rsidRPr="00035E82">
        <w:rPr>
          <w:rFonts w:ascii="Noto Sans" w:hAnsi="Noto Sans" w:cs="Noto Sans"/>
          <w:b/>
          <w:sz w:val="16"/>
          <w:szCs w:val="16"/>
          <w:u w:val="single"/>
        </w:rPr>
        <w:t>(INDICAR LA CANTIDAD EN LETRA)</w:t>
      </w:r>
      <w:r w:rsidRPr="00035E82">
        <w:rPr>
          <w:rFonts w:ascii="Noto Sans" w:hAnsi="Noto Sans" w:cs="Noto Sans"/>
          <w:b/>
          <w:sz w:val="16"/>
          <w:szCs w:val="16"/>
        </w:rPr>
        <w:t>,</w:t>
      </w:r>
      <w:r w:rsidRPr="00035E82">
        <w:rPr>
          <w:rFonts w:ascii="Noto Sans" w:hAnsi="Noto Sans" w:cs="Noto Sans"/>
          <w:sz w:val="16"/>
          <w:szCs w:val="16"/>
        </w:rPr>
        <w:t xml:space="preserve"> Y </w:t>
      </w:r>
      <w:r w:rsidRPr="00035E82">
        <w:rPr>
          <w:rFonts w:ascii="Noto Sans" w:eastAsiaTheme="minorHAnsi" w:hAnsi="Noto Sans" w:cs="Noto Sans"/>
          <w:sz w:val="16"/>
          <w:szCs w:val="16"/>
          <w:lang w:eastAsia="en-US"/>
        </w:rPr>
        <w:t>UN MONTO MÁXIMO DE $</w:t>
      </w:r>
      <w:r w:rsidRPr="00035E82">
        <w:rPr>
          <w:rFonts w:ascii="Noto Sans" w:hAnsi="Noto Sans" w:cs="Noto Sans"/>
          <w:b/>
          <w:sz w:val="16"/>
          <w:szCs w:val="16"/>
          <w:u w:val="single"/>
        </w:rPr>
        <w:t>(MONTO MÁXIMO TOTAL DEL CONTRATO)</w:t>
      </w:r>
      <w:r w:rsidRPr="00035E82">
        <w:rPr>
          <w:rFonts w:ascii="Noto Sans" w:hAnsi="Noto Sans" w:cs="Noto Sans"/>
          <w:b/>
          <w:sz w:val="16"/>
          <w:szCs w:val="16"/>
        </w:rPr>
        <w:t xml:space="preserve">, </w:t>
      </w:r>
      <w:r w:rsidRPr="00035E82">
        <w:rPr>
          <w:rFonts w:ascii="Noto Sans" w:hAnsi="Noto Sans" w:cs="Noto Sans"/>
          <w:sz w:val="16"/>
          <w:szCs w:val="16"/>
        </w:rPr>
        <w:t>MÁS IMPUESTOS QUE ASCIENDE A $__</w:t>
      </w:r>
      <w:proofErr w:type="gramStart"/>
      <w:r w:rsidRPr="00035E82">
        <w:rPr>
          <w:rFonts w:ascii="Noto Sans" w:hAnsi="Noto Sans" w:cs="Noto Sans"/>
          <w:sz w:val="16"/>
          <w:szCs w:val="16"/>
        </w:rPr>
        <w:t>_</w:t>
      </w:r>
      <w:r w:rsidRPr="00035E82">
        <w:rPr>
          <w:rFonts w:ascii="Noto Sans" w:hAnsi="Noto Sans" w:cs="Noto Sans"/>
          <w:b/>
          <w:sz w:val="16"/>
          <w:szCs w:val="16"/>
          <w:u w:val="single"/>
        </w:rPr>
        <w:t>(</w:t>
      </w:r>
      <w:proofErr w:type="gramEnd"/>
      <w:r w:rsidRPr="00035E82">
        <w:rPr>
          <w:rFonts w:ascii="Noto Sans" w:hAnsi="Noto Sans" w:cs="Noto Sans"/>
          <w:b/>
          <w:sz w:val="16"/>
          <w:szCs w:val="16"/>
          <w:u w:val="single"/>
        </w:rPr>
        <w:t>INDICAR LA CANTIDAD EN LETRA)</w:t>
      </w:r>
      <w:r w:rsidRPr="00035E82">
        <w:rPr>
          <w:rFonts w:ascii="Noto Sans" w:hAnsi="Noto Sans" w:cs="Noto Sans"/>
          <w:sz w:val="16"/>
          <w:szCs w:val="16"/>
        </w:rPr>
        <w:t>.</w:t>
      </w:r>
    </w:p>
    <w:p w14:paraId="75B176FB" w14:textId="77777777" w:rsidR="00333DF4" w:rsidRPr="00035E82" w:rsidRDefault="00333DF4" w:rsidP="00333DF4">
      <w:pPr>
        <w:ind w:right="51"/>
        <w:jc w:val="both"/>
        <w:rPr>
          <w:rFonts w:ascii="Noto Sans" w:hAnsi="Noto Sans" w:cs="Noto Sans"/>
          <w:sz w:val="16"/>
          <w:szCs w:val="16"/>
          <w:u w:val="single"/>
        </w:rPr>
      </w:pPr>
    </w:p>
    <w:p w14:paraId="342E72C5"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DE SER PLURIANUAL ABIERTO, MOSTRAR LA TABLA Y LOS TRES PÁRRAFOS SIGUIENTES:</w:t>
      </w:r>
    </w:p>
    <w:p w14:paraId="74F5C582" w14:textId="77777777" w:rsidR="00333DF4" w:rsidRPr="00035E82" w:rsidRDefault="00333DF4" w:rsidP="00333DF4">
      <w:pPr>
        <w:ind w:right="51"/>
        <w:jc w:val="both"/>
        <w:rPr>
          <w:rFonts w:ascii="Noto Sans" w:hAnsi="Noto Sans" w:cs="Noto Sans"/>
          <w:b/>
          <w:sz w:val="16"/>
          <w:szCs w:val="16"/>
        </w:rPr>
      </w:pPr>
    </w:p>
    <w:p w14:paraId="13A6F32E" w14:textId="77777777" w:rsidR="00333DF4" w:rsidRPr="00035E82" w:rsidRDefault="00333DF4" w:rsidP="00333DF4">
      <w:pPr>
        <w:ind w:right="51"/>
        <w:jc w:val="both"/>
        <w:rPr>
          <w:rFonts w:ascii="Noto Sans" w:hAnsi="Noto Sans" w:cs="Noto Sans"/>
          <w:b/>
          <w:sz w:val="16"/>
          <w:szCs w:val="16"/>
          <w:u w:val="single"/>
        </w:rPr>
      </w:pPr>
      <w:r w:rsidRPr="00035E82">
        <w:rPr>
          <w:rFonts w:ascii="Noto Sans" w:hAnsi="Noto Sans" w:cs="Noto Sans"/>
          <w:b/>
          <w:sz w:val="16"/>
          <w:szCs w:val="16"/>
        </w:rPr>
        <w:t xml:space="preserve">“LA DEPENDENCIA O ENTIDAD” </w:t>
      </w:r>
      <w:r w:rsidRPr="00035E82">
        <w:rPr>
          <w:rFonts w:ascii="Noto Sans" w:hAnsi="Noto Sans" w:cs="Noto Sans"/>
          <w:sz w:val="16"/>
          <w:szCs w:val="16"/>
        </w:rPr>
        <w:t xml:space="preserve">CONVIENE CON </w:t>
      </w:r>
      <w:r w:rsidRPr="00035E82">
        <w:rPr>
          <w:rFonts w:ascii="Noto Sans" w:hAnsi="Noto Sans" w:cs="Noto Sans"/>
          <w:b/>
          <w:sz w:val="16"/>
          <w:szCs w:val="16"/>
        </w:rPr>
        <w:t>“EL PROVEEDOR”</w:t>
      </w:r>
      <w:r w:rsidRPr="00035E82">
        <w:rPr>
          <w:rFonts w:ascii="Noto Sans" w:hAnsi="Noto Sans" w:cs="Noto Sans"/>
          <w:sz w:val="16"/>
          <w:szCs w:val="16"/>
        </w:rPr>
        <w:t xml:space="preserve"> QUE EL </w:t>
      </w:r>
      <w:r w:rsidRPr="00035E82">
        <w:rPr>
          <w:rFonts w:ascii="Noto Sans" w:hAnsi="Noto Sans" w:cs="Noto Sans"/>
          <w:b/>
          <w:sz w:val="16"/>
          <w:szCs w:val="16"/>
        </w:rPr>
        <w:t>MONTO MÍNIMO</w:t>
      </w:r>
      <w:r w:rsidRPr="00035E82">
        <w:rPr>
          <w:rFonts w:ascii="Noto Sans" w:hAnsi="Noto Sans" w:cs="Noto Sans"/>
          <w:sz w:val="16"/>
          <w:szCs w:val="16"/>
        </w:rPr>
        <w:t xml:space="preserve"> DEL SUMINISTRO DE LOS BIENES PARA LOS EJERCICIOS FISCALES DE </w:t>
      </w:r>
      <w:r w:rsidRPr="00035E82">
        <w:rPr>
          <w:rFonts w:ascii="Noto Sans" w:hAnsi="Noto Sans" w:cs="Noto Sans"/>
          <w:b/>
          <w:sz w:val="16"/>
          <w:szCs w:val="16"/>
        </w:rPr>
        <w:t>(</w:t>
      </w:r>
      <w:r w:rsidRPr="00035E82">
        <w:rPr>
          <w:rFonts w:ascii="Noto Sans" w:hAnsi="Noto Sans" w:cs="Noto Sans"/>
          <w:b/>
          <w:sz w:val="16"/>
          <w:szCs w:val="16"/>
          <w:u w:val="single"/>
        </w:rPr>
        <w:t xml:space="preserve">CONCATENAR EJERCICIOS FISCALES QUE INVOLUCRAN LA PLURIANUALIDAD) </w:t>
      </w:r>
      <w:r w:rsidRPr="00035E82">
        <w:rPr>
          <w:rFonts w:ascii="Noto Sans" w:hAnsi="Noto Sans" w:cs="Noto Sans"/>
          <w:sz w:val="16"/>
          <w:szCs w:val="16"/>
        </w:rPr>
        <w:t xml:space="preserve">ES POR LA CANTIDAD DE $ </w:t>
      </w:r>
      <w:r w:rsidRPr="00035E82">
        <w:rPr>
          <w:rFonts w:ascii="Noto Sans" w:hAnsi="Noto Sans" w:cs="Noto Sans"/>
          <w:b/>
          <w:sz w:val="16"/>
          <w:szCs w:val="16"/>
          <w:u w:val="single"/>
        </w:rPr>
        <w:t>(MONTO MÍNIMO TOTAL)</w:t>
      </w:r>
      <w:r w:rsidRPr="00035E82">
        <w:rPr>
          <w:rFonts w:ascii="Noto Sans" w:hAnsi="Noto Sans" w:cs="Noto Sans"/>
          <w:sz w:val="16"/>
          <w:szCs w:val="16"/>
        </w:rPr>
        <w:t xml:space="preserve"> MÁS IMPUESTOS QUE ASCIENDE A $_________</w:t>
      </w:r>
      <w:proofErr w:type="gramStart"/>
      <w:r w:rsidRPr="00035E82">
        <w:rPr>
          <w:rFonts w:ascii="Noto Sans" w:hAnsi="Noto Sans" w:cs="Noto Sans"/>
          <w:sz w:val="16"/>
          <w:szCs w:val="16"/>
        </w:rPr>
        <w:t>_</w:t>
      </w:r>
      <w:r w:rsidRPr="00035E82">
        <w:rPr>
          <w:rFonts w:ascii="Noto Sans" w:hAnsi="Noto Sans" w:cs="Noto Sans"/>
          <w:b/>
          <w:sz w:val="16"/>
          <w:szCs w:val="16"/>
          <w:u w:val="single"/>
        </w:rPr>
        <w:t>(</w:t>
      </w:r>
      <w:proofErr w:type="gramEnd"/>
      <w:r w:rsidRPr="00035E82">
        <w:rPr>
          <w:rFonts w:ascii="Noto Sans" w:hAnsi="Noto Sans" w:cs="Noto Sans"/>
          <w:b/>
          <w:sz w:val="16"/>
          <w:szCs w:val="16"/>
          <w:u w:val="single"/>
        </w:rPr>
        <w:t>INDICAR LA CANTIDAD EN LETRA).</w:t>
      </w:r>
    </w:p>
    <w:p w14:paraId="06CBF55F" w14:textId="77777777" w:rsidR="00333DF4" w:rsidRPr="00035E82" w:rsidRDefault="00333DF4" w:rsidP="00333DF4">
      <w:pPr>
        <w:ind w:right="51"/>
        <w:jc w:val="both"/>
        <w:rPr>
          <w:rFonts w:ascii="Noto Sans" w:hAnsi="Noto Sans" w:cs="Noto Sans"/>
          <w:sz w:val="16"/>
          <w:szCs w:val="16"/>
        </w:rPr>
      </w:pPr>
    </w:p>
    <w:p w14:paraId="5990DFD4"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ASIMISMO, QUE EL </w:t>
      </w:r>
      <w:r w:rsidRPr="00035E82">
        <w:rPr>
          <w:rFonts w:ascii="Noto Sans" w:hAnsi="Noto Sans" w:cs="Noto Sans"/>
          <w:b/>
          <w:sz w:val="16"/>
          <w:szCs w:val="16"/>
        </w:rPr>
        <w:t>MONTO MÁXIMO</w:t>
      </w:r>
      <w:r w:rsidRPr="00035E82">
        <w:rPr>
          <w:rFonts w:ascii="Noto Sans" w:hAnsi="Noto Sans" w:cs="Noto Sans"/>
          <w:sz w:val="16"/>
          <w:szCs w:val="16"/>
        </w:rPr>
        <w:t xml:space="preserve"> DEL SUMINISTRO DE LOS BIENES PARA LOS EJERCICIOS FISCALES DE </w:t>
      </w:r>
      <w:r w:rsidRPr="00035E82">
        <w:rPr>
          <w:rFonts w:ascii="Noto Sans" w:hAnsi="Noto Sans" w:cs="Noto Sans"/>
          <w:b/>
          <w:sz w:val="16"/>
          <w:szCs w:val="16"/>
          <w:u w:val="single"/>
        </w:rPr>
        <w:t>(CONCATENAR LOS EJERCICIOS FISCALES QUE INVOLUCRAN LA PLURIANUALIDAD)</w:t>
      </w:r>
      <w:r w:rsidRPr="00035E82">
        <w:rPr>
          <w:rFonts w:ascii="Noto Sans" w:hAnsi="Noto Sans" w:cs="Noto Sans"/>
          <w:b/>
          <w:sz w:val="16"/>
          <w:szCs w:val="16"/>
        </w:rPr>
        <w:t xml:space="preserve"> </w:t>
      </w:r>
      <w:r w:rsidRPr="00035E82">
        <w:rPr>
          <w:rFonts w:ascii="Noto Sans" w:hAnsi="Noto Sans" w:cs="Noto Sans"/>
          <w:sz w:val="16"/>
          <w:szCs w:val="16"/>
        </w:rPr>
        <w:t>ES POR LA CANTIDAD DE</w:t>
      </w:r>
      <w:r w:rsidRPr="00035E82">
        <w:rPr>
          <w:rFonts w:ascii="Noto Sans" w:eastAsiaTheme="minorHAnsi" w:hAnsi="Noto Sans" w:cs="Noto Sans"/>
          <w:sz w:val="16"/>
          <w:szCs w:val="16"/>
          <w:lang w:eastAsia="en-US"/>
        </w:rPr>
        <w:t xml:space="preserve"> UN MONTO MÁXIMO DE</w:t>
      </w:r>
      <w:r w:rsidRPr="00035E82">
        <w:rPr>
          <w:rFonts w:ascii="Noto Sans" w:eastAsiaTheme="minorHAnsi" w:hAnsi="Noto Sans" w:cs="Noto Sans"/>
          <w:b/>
          <w:sz w:val="16"/>
          <w:szCs w:val="16"/>
          <w:lang w:eastAsia="en-US"/>
        </w:rPr>
        <w:t xml:space="preserve"> </w:t>
      </w:r>
      <w:r w:rsidRPr="00035E82">
        <w:rPr>
          <w:rFonts w:ascii="Noto Sans" w:eastAsiaTheme="minorHAnsi" w:hAnsi="Noto Sans" w:cs="Noto Sans"/>
          <w:sz w:val="16"/>
          <w:szCs w:val="16"/>
          <w:lang w:eastAsia="en-US"/>
        </w:rPr>
        <w:t xml:space="preserve">$  </w:t>
      </w:r>
      <w:r w:rsidRPr="00035E82">
        <w:rPr>
          <w:rFonts w:ascii="Noto Sans" w:hAnsi="Noto Sans" w:cs="Noto Sans"/>
          <w:b/>
          <w:sz w:val="16"/>
          <w:szCs w:val="16"/>
          <w:u w:val="single"/>
        </w:rPr>
        <w:t>(MONTO MÁXIMO TOTAL DEL CONTRATO)</w:t>
      </w:r>
      <w:r w:rsidRPr="00035E82">
        <w:rPr>
          <w:rFonts w:ascii="Noto Sans" w:hAnsi="Noto Sans" w:cs="Noto Sans"/>
          <w:b/>
          <w:sz w:val="16"/>
          <w:szCs w:val="16"/>
        </w:rPr>
        <w:t xml:space="preserve"> </w:t>
      </w:r>
      <w:r w:rsidRPr="00035E82">
        <w:rPr>
          <w:rFonts w:ascii="Noto Sans" w:hAnsi="Noto Sans" w:cs="Noto Sans"/>
          <w:sz w:val="16"/>
          <w:szCs w:val="16"/>
        </w:rPr>
        <w:t xml:space="preserve">MÁS IMPUESTOS QUE ASCIENDE A $ </w:t>
      </w:r>
      <w:r w:rsidRPr="00035E82">
        <w:rPr>
          <w:rFonts w:ascii="Noto Sans" w:hAnsi="Noto Sans" w:cs="Noto Sans"/>
          <w:b/>
          <w:sz w:val="16"/>
          <w:szCs w:val="16"/>
          <w:u w:val="single"/>
        </w:rPr>
        <w:t>(INDICAR LA CANTIDAD EN LETRA)</w:t>
      </w:r>
      <w:r w:rsidRPr="00035E82">
        <w:rPr>
          <w:rFonts w:ascii="Noto Sans" w:hAnsi="Noto Sans" w:cs="Noto Sans"/>
          <w:sz w:val="16"/>
          <w:szCs w:val="16"/>
          <w:u w:val="single"/>
        </w:rPr>
        <w:t>.</w:t>
      </w:r>
    </w:p>
    <w:p w14:paraId="25E7A933" w14:textId="77777777" w:rsidR="00333DF4" w:rsidRPr="00035E82" w:rsidRDefault="00333DF4" w:rsidP="00333DF4">
      <w:pPr>
        <w:ind w:right="51"/>
        <w:jc w:val="both"/>
        <w:rPr>
          <w:rFonts w:ascii="Noto Sans" w:hAnsi="Noto Sans" w:cs="Noto Sans"/>
          <w:sz w:val="16"/>
          <w:szCs w:val="16"/>
        </w:rPr>
      </w:pPr>
    </w:p>
    <w:p w14:paraId="4352D38E"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IMPORTES MÍNIMOS Y MÁXIMOS A PAGAR EN CADA EJERCICIO FISCAL DE ACUERDO A LO SIGUIENTE.</w:t>
      </w:r>
    </w:p>
    <w:p w14:paraId="26A74AEC" w14:textId="77777777" w:rsidR="00782567" w:rsidRPr="00035E82" w:rsidRDefault="00782567" w:rsidP="00333DF4">
      <w:pPr>
        <w:ind w:right="51"/>
        <w:jc w:val="both"/>
        <w:rPr>
          <w:rFonts w:ascii="Noto Sans" w:hAnsi="Noto Sans" w:cs="Noto Sans"/>
          <w:sz w:val="16"/>
          <w:szCs w:val="16"/>
        </w:rPr>
      </w:pPr>
    </w:p>
    <w:p w14:paraId="7AF1FAC6" w14:textId="77777777" w:rsidR="00782567" w:rsidRPr="00035E82" w:rsidRDefault="00782567" w:rsidP="00333DF4">
      <w:pPr>
        <w:ind w:right="51"/>
        <w:jc w:val="both"/>
        <w:rPr>
          <w:rFonts w:ascii="Noto Sans" w:hAnsi="Noto Sans" w:cs="Noto Sans"/>
          <w:sz w:val="16"/>
          <w:szCs w:val="16"/>
        </w:rPr>
      </w:pPr>
    </w:p>
    <w:p w14:paraId="0EBD6FBF" w14:textId="77777777" w:rsidR="00335C2A" w:rsidRPr="00035E82" w:rsidRDefault="00335C2A" w:rsidP="00333DF4">
      <w:pPr>
        <w:ind w:right="51"/>
        <w:jc w:val="both"/>
        <w:rPr>
          <w:rFonts w:ascii="Noto Sans" w:hAnsi="Noto Sans" w:cs="Noto Sans"/>
          <w:sz w:val="16"/>
          <w:szCs w:val="16"/>
        </w:rPr>
      </w:pPr>
    </w:p>
    <w:p w14:paraId="1474B646" w14:textId="77777777" w:rsidR="00335C2A" w:rsidRPr="00035E82" w:rsidRDefault="00335C2A" w:rsidP="00333DF4">
      <w:pPr>
        <w:ind w:right="51"/>
        <w:jc w:val="both"/>
        <w:rPr>
          <w:rFonts w:ascii="Noto Sans" w:hAnsi="Noto Sans" w:cs="Noto Sans"/>
          <w:sz w:val="16"/>
          <w:szCs w:val="16"/>
        </w:rPr>
      </w:pPr>
    </w:p>
    <w:p w14:paraId="5B8ADA1B" w14:textId="77777777" w:rsidR="00333DF4" w:rsidRPr="00035E82" w:rsidRDefault="00333DF4" w:rsidP="00333DF4">
      <w:pPr>
        <w:ind w:right="51"/>
        <w:jc w:val="both"/>
        <w:rPr>
          <w:rFonts w:ascii="Noto Sans" w:hAnsi="Noto Sans" w:cs="Noto Sans"/>
          <w:sz w:val="16"/>
          <w:szCs w:val="16"/>
        </w:rPr>
      </w:pPr>
    </w:p>
    <w:tbl>
      <w:tblPr>
        <w:tblStyle w:val="Tablaconcuadrcula"/>
        <w:tblW w:w="0" w:type="auto"/>
        <w:jc w:val="center"/>
        <w:tblLook w:val="04A0" w:firstRow="1" w:lastRow="0" w:firstColumn="1" w:lastColumn="0" w:noHBand="0" w:noVBand="1"/>
      </w:tblPr>
      <w:tblGrid>
        <w:gridCol w:w="3112"/>
        <w:gridCol w:w="3113"/>
        <w:gridCol w:w="3113"/>
      </w:tblGrid>
      <w:tr w:rsidR="00333DF4" w:rsidRPr="00035E82" w14:paraId="4BAF35B7" w14:textId="77777777" w:rsidTr="00333DF4">
        <w:trPr>
          <w:trHeight w:val="249"/>
          <w:jc w:val="center"/>
        </w:trPr>
        <w:tc>
          <w:tcPr>
            <w:tcW w:w="3112" w:type="dxa"/>
            <w:vAlign w:val="center"/>
          </w:tcPr>
          <w:p w14:paraId="78DE30BF"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EJERCICIO FISCAL</w:t>
            </w:r>
          </w:p>
        </w:tc>
        <w:tc>
          <w:tcPr>
            <w:tcW w:w="3113" w:type="dxa"/>
            <w:vAlign w:val="center"/>
          </w:tcPr>
          <w:p w14:paraId="7F0101A6"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MÍNIMO</w:t>
            </w:r>
          </w:p>
        </w:tc>
        <w:tc>
          <w:tcPr>
            <w:tcW w:w="3113" w:type="dxa"/>
            <w:vAlign w:val="center"/>
          </w:tcPr>
          <w:p w14:paraId="64A93DA8"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MÁXIMO</w:t>
            </w:r>
          </w:p>
        </w:tc>
      </w:tr>
      <w:tr w:rsidR="00333DF4" w:rsidRPr="00035E82" w14:paraId="3EFEBB8A" w14:textId="77777777" w:rsidTr="00333DF4">
        <w:trPr>
          <w:trHeight w:val="1158"/>
          <w:jc w:val="center"/>
        </w:trPr>
        <w:tc>
          <w:tcPr>
            <w:tcW w:w="3112" w:type="dxa"/>
            <w:tcBorders>
              <w:bottom w:val="single" w:sz="4" w:space="0" w:color="auto"/>
            </w:tcBorders>
            <w:vAlign w:val="center"/>
          </w:tcPr>
          <w:p w14:paraId="1BAC8599"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(INCORPORAR EJERCICIO FISCAL)</w:t>
            </w:r>
          </w:p>
        </w:tc>
        <w:tc>
          <w:tcPr>
            <w:tcW w:w="3113" w:type="dxa"/>
            <w:vAlign w:val="center"/>
          </w:tcPr>
          <w:p w14:paraId="448E096F"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MÍNIMO ANUAL SIN IMPUESTOS)</w:t>
            </w:r>
          </w:p>
        </w:tc>
        <w:tc>
          <w:tcPr>
            <w:tcW w:w="3113" w:type="dxa"/>
            <w:vAlign w:val="center"/>
          </w:tcPr>
          <w:p w14:paraId="180CD2C6"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MÁXIMO ANUAL SIN IMPUESTOS)</w:t>
            </w:r>
          </w:p>
        </w:tc>
      </w:tr>
      <w:tr w:rsidR="00333DF4" w:rsidRPr="00035E82" w14:paraId="69710C0C" w14:textId="77777777" w:rsidTr="00333DF4">
        <w:trPr>
          <w:trHeight w:val="738"/>
          <w:jc w:val="center"/>
        </w:trPr>
        <w:tc>
          <w:tcPr>
            <w:tcW w:w="3112" w:type="dxa"/>
            <w:tcBorders>
              <w:bottom w:val="single" w:sz="4" w:space="0" w:color="auto"/>
            </w:tcBorders>
            <w:vAlign w:val="center"/>
          </w:tcPr>
          <w:p w14:paraId="4D6D6D28"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SE AGREGARÁN TANTOS SE HAYAN PROGRAMADO</w:t>
            </w:r>
          </w:p>
        </w:tc>
        <w:tc>
          <w:tcPr>
            <w:tcW w:w="3113" w:type="dxa"/>
            <w:tcBorders>
              <w:bottom w:val="single" w:sz="4" w:space="0" w:color="auto"/>
            </w:tcBorders>
            <w:vAlign w:val="center"/>
          </w:tcPr>
          <w:p w14:paraId="7A017111" w14:textId="77777777" w:rsidR="00333DF4" w:rsidRPr="00035E82" w:rsidRDefault="00333DF4" w:rsidP="00333DF4">
            <w:pPr>
              <w:ind w:right="51"/>
              <w:jc w:val="center"/>
              <w:rPr>
                <w:rFonts w:ascii="Noto Sans" w:hAnsi="Noto Sans" w:cs="Noto Sans"/>
                <w:sz w:val="16"/>
                <w:szCs w:val="16"/>
              </w:rPr>
            </w:pPr>
          </w:p>
        </w:tc>
        <w:tc>
          <w:tcPr>
            <w:tcW w:w="3113" w:type="dxa"/>
            <w:vAlign w:val="center"/>
          </w:tcPr>
          <w:p w14:paraId="245B9BB4" w14:textId="77777777" w:rsidR="00333DF4" w:rsidRPr="00035E82" w:rsidRDefault="00333DF4" w:rsidP="00333DF4">
            <w:pPr>
              <w:ind w:right="51"/>
              <w:jc w:val="center"/>
              <w:rPr>
                <w:rFonts w:ascii="Noto Sans" w:hAnsi="Noto Sans" w:cs="Noto Sans"/>
                <w:sz w:val="16"/>
                <w:szCs w:val="16"/>
              </w:rPr>
            </w:pPr>
          </w:p>
        </w:tc>
      </w:tr>
      <w:tr w:rsidR="00333DF4" w:rsidRPr="00035E82" w14:paraId="7D5DF8A4" w14:textId="77777777" w:rsidTr="00333DF4">
        <w:trPr>
          <w:trHeight w:val="249"/>
          <w:jc w:val="center"/>
        </w:trPr>
        <w:tc>
          <w:tcPr>
            <w:tcW w:w="3112" w:type="dxa"/>
            <w:tcBorders>
              <w:top w:val="single" w:sz="4" w:space="0" w:color="auto"/>
              <w:left w:val="nil"/>
              <w:bottom w:val="nil"/>
              <w:right w:val="single" w:sz="4" w:space="0" w:color="auto"/>
            </w:tcBorders>
            <w:vAlign w:val="center"/>
          </w:tcPr>
          <w:p w14:paraId="30E82963" w14:textId="77777777" w:rsidR="00333DF4" w:rsidRPr="00035E82" w:rsidRDefault="00333DF4" w:rsidP="00333DF4">
            <w:pPr>
              <w:ind w:right="51"/>
              <w:jc w:val="center"/>
              <w:rPr>
                <w:rFonts w:ascii="Noto Sans" w:hAnsi="Noto Sans" w:cs="Noto Sans"/>
                <w:b/>
                <w:sz w:val="16"/>
                <w:szCs w:val="16"/>
              </w:rPr>
            </w:pPr>
            <w:r w:rsidRPr="00035E82">
              <w:rPr>
                <w:rFonts w:ascii="Noto Sans" w:hAnsi="Noto Sans" w:cs="Noto Sans"/>
                <w:b/>
                <w:sz w:val="16"/>
                <w:szCs w:val="16"/>
              </w:rPr>
              <w:t>TOTAL SIN IMPUESTOS:</w:t>
            </w:r>
          </w:p>
        </w:tc>
        <w:tc>
          <w:tcPr>
            <w:tcW w:w="3113" w:type="dxa"/>
            <w:tcBorders>
              <w:left w:val="single" w:sz="4" w:space="0" w:color="auto"/>
            </w:tcBorders>
            <w:vAlign w:val="center"/>
          </w:tcPr>
          <w:p w14:paraId="55888C90"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MÍNIMO TOTAL)</w:t>
            </w:r>
          </w:p>
        </w:tc>
        <w:tc>
          <w:tcPr>
            <w:tcW w:w="3113" w:type="dxa"/>
            <w:vAlign w:val="center"/>
          </w:tcPr>
          <w:p w14:paraId="728542BB" w14:textId="77777777" w:rsidR="00333DF4" w:rsidRPr="00035E82" w:rsidRDefault="00333DF4" w:rsidP="00333DF4">
            <w:pPr>
              <w:ind w:right="51"/>
              <w:jc w:val="center"/>
              <w:rPr>
                <w:rFonts w:ascii="Noto Sans" w:hAnsi="Noto Sans" w:cs="Noto Sans"/>
                <w:sz w:val="16"/>
                <w:szCs w:val="16"/>
              </w:rPr>
            </w:pPr>
            <w:r w:rsidRPr="00035E82">
              <w:rPr>
                <w:rFonts w:ascii="Noto Sans" w:hAnsi="Noto Sans" w:cs="Noto Sans"/>
                <w:sz w:val="16"/>
                <w:szCs w:val="16"/>
              </w:rPr>
              <w:t>(MONTO MÁXIMO TOTAL DEL CONTRATO)</w:t>
            </w:r>
          </w:p>
        </w:tc>
      </w:tr>
    </w:tbl>
    <w:p w14:paraId="19189D66" w14:textId="77777777" w:rsidR="00333DF4" w:rsidRPr="00035E82" w:rsidRDefault="00333DF4" w:rsidP="00333DF4">
      <w:pPr>
        <w:ind w:right="51"/>
        <w:jc w:val="both"/>
        <w:rPr>
          <w:rFonts w:ascii="Noto Sans" w:hAnsi="Noto Sans" w:cs="Noto Sans"/>
          <w:b/>
          <w:sz w:val="16"/>
          <w:szCs w:val="16"/>
        </w:rPr>
      </w:pPr>
    </w:p>
    <w:p w14:paraId="605B023B"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035E82">
        <w:rPr>
          <w:rFonts w:ascii="Noto Sans" w:hAnsi="Noto Sans" w:cs="Noto Sans"/>
          <w:b/>
          <w:sz w:val="16"/>
          <w:szCs w:val="16"/>
          <w:u w:val="single"/>
        </w:rPr>
        <w:t>(CONCATENAR LOS EJERCICIOS FISCALES QUE INVOLUCRAN LA PLURIANUALIDAD)</w:t>
      </w:r>
      <w:r w:rsidRPr="00035E82">
        <w:rPr>
          <w:rFonts w:ascii="Noto Sans" w:hAnsi="Noto Sans" w:cs="Noto Sans"/>
          <w:b/>
          <w:sz w:val="16"/>
          <w:szCs w:val="16"/>
        </w:rPr>
        <w:t xml:space="preserve"> </w:t>
      </w:r>
      <w:r w:rsidRPr="00035E82">
        <w:rPr>
          <w:rFonts w:ascii="Noto Sans" w:hAnsi="Noto Sans" w:cs="Noto Sans"/>
          <w:sz w:val="16"/>
          <w:szCs w:val="16"/>
        </w:rPr>
        <w:t xml:space="preserve">QUEDARÁN SUJETAS PARA FINES DE SU EJECUCIÓN Y PAGO A LA DISPONIBILIDAD PRESUPUESTARIA CON QUE CUENTE LA </w:t>
      </w:r>
      <w:r w:rsidRPr="00035E82">
        <w:rPr>
          <w:rFonts w:ascii="Noto Sans" w:hAnsi="Noto Sans" w:cs="Noto Sans"/>
          <w:b/>
          <w:sz w:val="16"/>
          <w:szCs w:val="16"/>
        </w:rPr>
        <w:t>“LA DEPENDENCIA O ENTIDAD”</w:t>
      </w:r>
      <w:r w:rsidRPr="00035E82">
        <w:rPr>
          <w:rFonts w:ascii="Noto Sans"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E7189C5" w14:textId="77777777" w:rsidR="00333DF4" w:rsidRPr="00035E82" w:rsidRDefault="00333DF4" w:rsidP="00333DF4">
      <w:pPr>
        <w:ind w:right="51"/>
        <w:jc w:val="both"/>
        <w:rPr>
          <w:rFonts w:ascii="Noto Sans" w:hAnsi="Noto Sans" w:cs="Noto Sans"/>
          <w:sz w:val="16"/>
          <w:szCs w:val="16"/>
        </w:rPr>
      </w:pPr>
    </w:p>
    <w:p w14:paraId="04BF1978"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3240CE56" w14:textId="77777777" w:rsidR="00333DF4" w:rsidRPr="00035E82" w:rsidRDefault="00333DF4" w:rsidP="00333DF4">
      <w:pPr>
        <w:ind w:right="51"/>
        <w:jc w:val="both"/>
        <w:rPr>
          <w:rFonts w:ascii="Noto Sans" w:hAnsi="Noto Sans" w:cs="Noto Sans"/>
          <w:sz w:val="16"/>
          <w:szCs w:val="16"/>
        </w:rPr>
      </w:pPr>
    </w:p>
    <w:p w14:paraId="7B38867D"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INDICAR EL(LOS) PRECIO(S) UNITARIO(S):</w:t>
      </w:r>
    </w:p>
    <w:p w14:paraId="428C7407" w14:textId="77777777" w:rsidR="00333DF4" w:rsidRPr="00035E82" w:rsidRDefault="00333DF4" w:rsidP="00333DF4">
      <w:pPr>
        <w:ind w:right="51"/>
        <w:jc w:val="both"/>
        <w:rPr>
          <w:rFonts w:ascii="Noto Sans" w:hAnsi="Noto Sans" w:cs="Noto Sans"/>
          <w:b/>
          <w:sz w:val="16"/>
          <w:szCs w:val="16"/>
          <w:u w:val="single"/>
        </w:rPr>
      </w:pPr>
    </w:p>
    <w:p w14:paraId="214C0BE2"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EL(LOS) PRECIO(S) UNITARIO(S) DEL PRESENTE CONTRATO, EXPRESADO(S) EN </w:t>
      </w:r>
      <w:r w:rsidRPr="00035E82">
        <w:rPr>
          <w:rFonts w:ascii="Noto Sans" w:hAnsi="Noto Sans" w:cs="Noto Sans"/>
          <w:b/>
          <w:sz w:val="16"/>
          <w:szCs w:val="16"/>
          <w:u w:val="single"/>
        </w:rPr>
        <w:t>(TIPO DE MONEDA)</w:t>
      </w:r>
      <w:r w:rsidRPr="00035E82">
        <w:rPr>
          <w:rFonts w:ascii="Noto Sans" w:hAnsi="Noto Sans" w:cs="Noto Sans"/>
          <w:sz w:val="16"/>
          <w:szCs w:val="16"/>
        </w:rPr>
        <w:t xml:space="preserve"> ES (SON):</w:t>
      </w:r>
    </w:p>
    <w:p w14:paraId="7D70A0AF" w14:textId="77777777" w:rsidR="00333DF4" w:rsidRPr="00035E82" w:rsidRDefault="00333DF4" w:rsidP="00333DF4">
      <w:pPr>
        <w:ind w:right="51"/>
        <w:jc w:val="both"/>
        <w:rPr>
          <w:rFonts w:ascii="Noto Sans" w:hAnsi="Noto Sans" w:cs="Noto Sans"/>
          <w:sz w:val="16"/>
          <w:szCs w:val="16"/>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333DF4" w:rsidRPr="00035E82" w14:paraId="45F13414" w14:textId="77777777" w:rsidTr="00333DF4">
        <w:trPr>
          <w:trHeight w:val="1041"/>
          <w:jc w:val="center"/>
        </w:trPr>
        <w:tc>
          <w:tcPr>
            <w:tcW w:w="506" w:type="pct"/>
            <w:vAlign w:val="center"/>
            <w:hideMark/>
          </w:tcPr>
          <w:p w14:paraId="64D153A1"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PARTIDA</w:t>
            </w:r>
          </w:p>
        </w:tc>
        <w:tc>
          <w:tcPr>
            <w:tcW w:w="853" w:type="pct"/>
            <w:vAlign w:val="center"/>
            <w:hideMark/>
          </w:tcPr>
          <w:p w14:paraId="4D8243A5"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DESCRIPCIÓN *</w:t>
            </w:r>
          </w:p>
        </w:tc>
        <w:tc>
          <w:tcPr>
            <w:tcW w:w="583" w:type="pct"/>
            <w:vAlign w:val="center"/>
            <w:hideMark/>
          </w:tcPr>
          <w:p w14:paraId="1969E9F5"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UNIDAD *</w:t>
            </w:r>
          </w:p>
        </w:tc>
        <w:tc>
          <w:tcPr>
            <w:tcW w:w="615" w:type="pct"/>
            <w:vAlign w:val="center"/>
            <w:hideMark/>
          </w:tcPr>
          <w:p w14:paraId="0F412DC1"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PRECIO UNITARIO *</w:t>
            </w:r>
          </w:p>
        </w:tc>
        <w:tc>
          <w:tcPr>
            <w:tcW w:w="609" w:type="pct"/>
            <w:vAlign w:val="center"/>
            <w:hideMark/>
          </w:tcPr>
          <w:p w14:paraId="5284FF1B"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CANTIDAD MÍNIMA *</w:t>
            </w:r>
          </w:p>
        </w:tc>
        <w:tc>
          <w:tcPr>
            <w:tcW w:w="615" w:type="pct"/>
            <w:vAlign w:val="center"/>
            <w:hideMark/>
          </w:tcPr>
          <w:p w14:paraId="533B9F46"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CANTIDAD MÁXIMA *</w:t>
            </w:r>
          </w:p>
        </w:tc>
        <w:tc>
          <w:tcPr>
            <w:tcW w:w="596" w:type="pct"/>
            <w:vAlign w:val="center"/>
            <w:hideMark/>
          </w:tcPr>
          <w:p w14:paraId="315A32EC"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PRECIO TOTAL MÍNIMO *</w:t>
            </w:r>
          </w:p>
        </w:tc>
        <w:tc>
          <w:tcPr>
            <w:tcW w:w="622" w:type="pct"/>
            <w:vAlign w:val="center"/>
            <w:hideMark/>
          </w:tcPr>
          <w:p w14:paraId="6C605030" w14:textId="77777777" w:rsidR="00333DF4" w:rsidRPr="00035E82" w:rsidRDefault="00333DF4" w:rsidP="00333DF4">
            <w:pPr>
              <w:jc w:val="center"/>
              <w:rPr>
                <w:rFonts w:ascii="Noto Sans" w:hAnsi="Noto Sans" w:cs="Noto Sans"/>
                <w:b/>
                <w:bCs/>
                <w:sz w:val="16"/>
                <w:szCs w:val="16"/>
                <w:lang w:eastAsia="es-MX"/>
              </w:rPr>
            </w:pPr>
            <w:r w:rsidRPr="00035E82">
              <w:rPr>
                <w:rFonts w:ascii="Noto Sans" w:hAnsi="Noto Sans" w:cs="Noto Sans"/>
                <w:b/>
                <w:bCs/>
                <w:sz w:val="16"/>
                <w:szCs w:val="16"/>
                <w:lang w:eastAsia="es-MX"/>
              </w:rPr>
              <w:t>PRECIO TOTAL MÁXIMO *</w:t>
            </w:r>
          </w:p>
        </w:tc>
      </w:tr>
      <w:tr w:rsidR="00333DF4" w:rsidRPr="00035E82" w14:paraId="7E61DD7A" w14:textId="77777777" w:rsidTr="00333DF4">
        <w:trPr>
          <w:trHeight w:val="248"/>
          <w:jc w:val="center"/>
        </w:trPr>
        <w:tc>
          <w:tcPr>
            <w:tcW w:w="506" w:type="pct"/>
            <w:vAlign w:val="center"/>
          </w:tcPr>
          <w:p w14:paraId="5167B9CF" w14:textId="77777777" w:rsidR="00333DF4" w:rsidRPr="00035E82" w:rsidRDefault="00333DF4" w:rsidP="00333DF4">
            <w:pPr>
              <w:jc w:val="center"/>
              <w:rPr>
                <w:rFonts w:ascii="Noto Sans" w:hAnsi="Noto Sans" w:cs="Noto Sans"/>
                <w:b/>
                <w:bCs/>
                <w:sz w:val="16"/>
                <w:szCs w:val="16"/>
                <w:lang w:eastAsia="es-MX"/>
              </w:rPr>
            </w:pPr>
          </w:p>
        </w:tc>
        <w:tc>
          <w:tcPr>
            <w:tcW w:w="853" w:type="pct"/>
            <w:vAlign w:val="center"/>
          </w:tcPr>
          <w:p w14:paraId="13500C2C" w14:textId="77777777" w:rsidR="00333DF4" w:rsidRPr="00035E82" w:rsidRDefault="00333DF4" w:rsidP="00333DF4">
            <w:pPr>
              <w:jc w:val="center"/>
              <w:rPr>
                <w:rFonts w:ascii="Noto Sans" w:hAnsi="Noto Sans" w:cs="Noto Sans"/>
                <w:b/>
                <w:bCs/>
                <w:sz w:val="16"/>
                <w:szCs w:val="16"/>
                <w:lang w:eastAsia="es-MX"/>
              </w:rPr>
            </w:pPr>
          </w:p>
        </w:tc>
        <w:tc>
          <w:tcPr>
            <w:tcW w:w="583" w:type="pct"/>
            <w:vAlign w:val="center"/>
          </w:tcPr>
          <w:p w14:paraId="00EFC2E3" w14:textId="77777777" w:rsidR="00333DF4" w:rsidRPr="00035E82" w:rsidRDefault="00333DF4" w:rsidP="00333DF4">
            <w:pPr>
              <w:jc w:val="center"/>
              <w:rPr>
                <w:rFonts w:ascii="Noto Sans" w:hAnsi="Noto Sans" w:cs="Noto Sans"/>
                <w:b/>
                <w:bCs/>
                <w:sz w:val="16"/>
                <w:szCs w:val="16"/>
                <w:lang w:eastAsia="es-MX"/>
              </w:rPr>
            </w:pPr>
          </w:p>
        </w:tc>
        <w:tc>
          <w:tcPr>
            <w:tcW w:w="615" w:type="pct"/>
            <w:vAlign w:val="center"/>
          </w:tcPr>
          <w:p w14:paraId="09143C36" w14:textId="77777777" w:rsidR="00333DF4" w:rsidRPr="00035E82" w:rsidRDefault="00333DF4" w:rsidP="00333DF4">
            <w:pPr>
              <w:jc w:val="center"/>
              <w:rPr>
                <w:rFonts w:ascii="Noto Sans" w:hAnsi="Noto Sans" w:cs="Noto Sans"/>
                <w:b/>
                <w:bCs/>
                <w:sz w:val="16"/>
                <w:szCs w:val="16"/>
                <w:lang w:eastAsia="es-MX"/>
              </w:rPr>
            </w:pPr>
          </w:p>
        </w:tc>
        <w:tc>
          <w:tcPr>
            <w:tcW w:w="609" w:type="pct"/>
            <w:vAlign w:val="center"/>
          </w:tcPr>
          <w:p w14:paraId="68568A81" w14:textId="77777777" w:rsidR="00333DF4" w:rsidRPr="00035E82" w:rsidRDefault="00333DF4" w:rsidP="00333DF4">
            <w:pPr>
              <w:jc w:val="center"/>
              <w:rPr>
                <w:rFonts w:ascii="Noto Sans" w:hAnsi="Noto Sans" w:cs="Noto Sans"/>
                <w:b/>
                <w:bCs/>
                <w:sz w:val="16"/>
                <w:szCs w:val="16"/>
                <w:lang w:eastAsia="es-MX"/>
              </w:rPr>
            </w:pPr>
          </w:p>
        </w:tc>
        <w:tc>
          <w:tcPr>
            <w:tcW w:w="615" w:type="pct"/>
            <w:vAlign w:val="center"/>
          </w:tcPr>
          <w:p w14:paraId="5B0C669E" w14:textId="77777777" w:rsidR="00333DF4" w:rsidRPr="00035E82" w:rsidRDefault="00333DF4" w:rsidP="00333DF4">
            <w:pPr>
              <w:jc w:val="center"/>
              <w:rPr>
                <w:rFonts w:ascii="Noto Sans" w:hAnsi="Noto Sans" w:cs="Noto Sans"/>
                <w:b/>
                <w:bCs/>
                <w:sz w:val="16"/>
                <w:szCs w:val="16"/>
                <w:lang w:eastAsia="es-MX"/>
              </w:rPr>
            </w:pPr>
          </w:p>
        </w:tc>
        <w:tc>
          <w:tcPr>
            <w:tcW w:w="596" w:type="pct"/>
            <w:vAlign w:val="center"/>
          </w:tcPr>
          <w:p w14:paraId="05C9A533" w14:textId="77777777" w:rsidR="00333DF4" w:rsidRPr="00035E82" w:rsidRDefault="00333DF4" w:rsidP="00333DF4">
            <w:pPr>
              <w:jc w:val="center"/>
              <w:rPr>
                <w:rFonts w:ascii="Noto Sans" w:hAnsi="Noto Sans" w:cs="Noto Sans"/>
                <w:b/>
                <w:bCs/>
                <w:sz w:val="16"/>
                <w:szCs w:val="16"/>
                <w:lang w:eastAsia="es-MX"/>
              </w:rPr>
            </w:pPr>
          </w:p>
        </w:tc>
        <w:tc>
          <w:tcPr>
            <w:tcW w:w="622" w:type="pct"/>
            <w:vAlign w:val="center"/>
          </w:tcPr>
          <w:p w14:paraId="23D35B4A" w14:textId="77777777" w:rsidR="00333DF4" w:rsidRPr="00035E82" w:rsidRDefault="00333DF4" w:rsidP="00333DF4">
            <w:pPr>
              <w:jc w:val="center"/>
              <w:rPr>
                <w:rFonts w:ascii="Noto Sans" w:hAnsi="Noto Sans" w:cs="Noto Sans"/>
                <w:b/>
                <w:bCs/>
                <w:sz w:val="16"/>
                <w:szCs w:val="16"/>
                <w:lang w:eastAsia="es-MX"/>
              </w:rPr>
            </w:pPr>
          </w:p>
        </w:tc>
      </w:tr>
    </w:tbl>
    <w:p w14:paraId="0B7A88FC" w14:textId="77777777" w:rsidR="00333DF4" w:rsidRPr="00035E82" w:rsidRDefault="00333DF4" w:rsidP="00333DF4">
      <w:pPr>
        <w:ind w:right="51"/>
        <w:jc w:val="both"/>
        <w:rPr>
          <w:rFonts w:ascii="Noto Sans" w:hAnsi="Noto Sans" w:cs="Noto Sans"/>
          <w:sz w:val="16"/>
          <w:szCs w:val="16"/>
        </w:rPr>
      </w:pPr>
    </w:p>
    <w:p w14:paraId="76E5E22B"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lastRenderedPageBreak/>
        <w:t>INSTRUCCIÓN: INDICAR EL ANEXO CORRESPONDIENTE</w:t>
      </w:r>
    </w:p>
    <w:p w14:paraId="6C22756B" w14:textId="77777777" w:rsidR="00333DF4" w:rsidRPr="00035E82" w:rsidRDefault="00333DF4" w:rsidP="00333DF4">
      <w:pPr>
        <w:ind w:right="51"/>
        <w:jc w:val="both"/>
        <w:rPr>
          <w:rFonts w:ascii="Noto Sans" w:hAnsi="Noto Sans" w:cs="Noto Sans"/>
          <w:sz w:val="16"/>
          <w:szCs w:val="16"/>
        </w:rPr>
      </w:pPr>
    </w:p>
    <w:p w14:paraId="00FF75FF"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EL PRECIO UNITARIO ES CONSIDERADO FIJO Y EN </w:t>
      </w:r>
      <w:r w:rsidRPr="00035E82">
        <w:rPr>
          <w:rFonts w:ascii="Noto Sans" w:hAnsi="Noto Sans" w:cs="Noto Sans"/>
          <w:b/>
          <w:sz w:val="16"/>
          <w:szCs w:val="16"/>
          <w:u w:val="single"/>
        </w:rPr>
        <w:t>(TIPO DE MONEDA)</w:t>
      </w:r>
      <w:r w:rsidRPr="00035E82">
        <w:rPr>
          <w:rFonts w:ascii="Noto Sans" w:hAnsi="Noto Sans" w:cs="Noto Sans"/>
          <w:sz w:val="16"/>
          <w:szCs w:val="16"/>
        </w:rPr>
        <w:t xml:space="preserve"> HASTA QUE CONCLUYA LA RELACIÓN CONTRACTUAL QUE SE FORMALIZA, INCLUYENDO TODOS LOS CONCEPTOS Y COSTOS INVOLUCRADOS EN LA ADQUISICIÓN DE </w:t>
      </w:r>
      <w:r w:rsidRPr="00035E82">
        <w:rPr>
          <w:rFonts w:ascii="Noto Sans" w:hAnsi="Noto Sans" w:cs="Noto Sans"/>
          <w:b/>
          <w:sz w:val="16"/>
          <w:szCs w:val="16"/>
          <w:u w:val="single"/>
        </w:rPr>
        <w:t>(DESCRIPCIÓN PORMENORIZADA DE LOS BIENES A ADQUIRIR)</w:t>
      </w:r>
      <w:r w:rsidRPr="00035E82">
        <w:rPr>
          <w:rFonts w:ascii="Noto Sans" w:hAnsi="Noto Sans" w:cs="Noto Sans"/>
          <w:sz w:val="16"/>
          <w:szCs w:val="16"/>
        </w:rPr>
        <w:t xml:space="preserve">, POR LO QUE </w:t>
      </w:r>
      <w:r w:rsidRPr="00035E82">
        <w:rPr>
          <w:rFonts w:ascii="Noto Sans" w:hAnsi="Noto Sans" w:cs="Noto Sans"/>
          <w:b/>
          <w:sz w:val="16"/>
          <w:szCs w:val="16"/>
        </w:rPr>
        <w:t xml:space="preserve">“EL PROVEEDOR” </w:t>
      </w:r>
      <w:r w:rsidRPr="00035E82">
        <w:rPr>
          <w:rFonts w:ascii="Noto Sans" w:hAnsi="Noto Sans" w:cs="Noto Sans"/>
          <w:sz w:val="16"/>
          <w:szCs w:val="16"/>
        </w:rPr>
        <w:t>NO PODRÁ AGREGAR NINGÚN COSTO EXTRA Y LOS PRECIOS SERÁN INALTERABLES DURANTE LA VIGENCIA DEL PRESENTE CONTRATO.</w:t>
      </w:r>
    </w:p>
    <w:p w14:paraId="635E6F4E" w14:textId="77777777" w:rsidR="00333DF4" w:rsidRPr="00035E82" w:rsidRDefault="00333DF4" w:rsidP="00333DF4">
      <w:pPr>
        <w:ind w:right="51"/>
        <w:jc w:val="both"/>
        <w:rPr>
          <w:rFonts w:ascii="Noto Sans" w:hAnsi="Noto Sans" w:cs="Noto Sans"/>
          <w:sz w:val="16"/>
          <w:szCs w:val="16"/>
        </w:rPr>
      </w:pPr>
    </w:p>
    <w:p w14:paraId="38E101F7"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2B1544FC" w14:textId="77777777" w:rsidR="00333DF4" w:rsidRPr="00035E82" w:rsidRDefault="00333DF4" w:rsidP="00333DF4">
      <w:pPr>
        <w:ind w:right="51"/>
        <w:jc w:val="both"/>
        <w:rPr>
          <w:rFonts w:ascii="Noto Sans" w:hAnsi="Noto Sans" w:cs="Noto Sans"/>
          <w:sz w:val="16"/>
          <w:szCs w:val="16"/>
        </w:rPr>
      </w:pPr>
    </w:p>
    <w:p w14:paraId="6A0452BB"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EL PRECIO UNITARIO SERÁ CONSIDERADO EN </w:t>
      </w:r>
      <w:r w:rsidRPr="00035E82">
        <w:rPr>
          <w:rFonts w:ascii="Noto Sans" w:hAnsi="Noto Sans" w:cs="Noto Sans"/>
          <w:b/>
          <w:sz w:val="16"/>
          <w:szCs w:val="16"/>
        </w:rPr>
        <w:t>(</w:t>
      </w:r>
      <w:r w:rsidRPr="00035E82">
        <w:rPr>
          <w:rFonts w:ascii="Noto Sans" w:hAnsi="Noto Sans" w:cs="Noto Sans"/>
          <w:b/>
          <w:sz w:val="16"/>
          <w:szCs w:val="16"/>
          <w:u w:val="single"/>
        </w:rPr>
        <w:t>TIPO DE MONEDA</w:t>
      </w:r>
      <w:r w:rsidRPr="00035E82">
        <w:rPr>
          <w:rFonts w:ascii="Noto Sans" w:hAnsi="Noto Sans" w:cs="Noto Sans"/>
          <w:b/>
          <w:sz w:val="16"/>
          <w:szCs w:val="16"/>
        </w:rPr>
        <w:t>)</w:t>
      </w:r>
      <w:r w:rsidRPr="00035E82">
        <w:rPr>
          <w:rFonts w:ascii="Noto Sans" w:hAnsi="Noto Sans" w:cs="Noto Sans"/>
          <w:sz w:val="16"/>
          <w:szCs w:val="16"/>
        </w:rPr>
        <w:t xml:space="preserve">, Y PODRÁ SER MODIFICADO CONFORME A LA SIGUIENTE: </w:t>
      </w:r>
      <w:r w:rsidRPr="00035E82">
        <w:rPr>
          <w:rFonts w:ascii="Noto Sans" w:hAnsi="Noto Sans" w:cs="Noto Sans"/>
          <w:b/>
          <w:sz w:val="16"/>
          <w:szCs w:val="16"/>
          <w:u w:val="single"/>
        </w:rPr>
        <w:t>(ESTABLECER LA FÓRMULA O MECANISMO DE AJUSTE PUBLICADA EN LA CONVOCATORIA, INVITACIÓN O SOLICITUD DE COTIZACIÓN)</w:t>
      </w:r>
      <w:r w:rsidRPr="00035E82">
        <w:rPr>
          <w:rFonts w:ascii="Noto Sans" w:hAnsi="Noto Sans" w:cs="Noto Sans"/>
          <w:sz w:val="16"/>
          <w:szCs w:val="16"/>
        </w:rPr>
        <w:t>.</w:t>
      </w:r>
    </w:p>
    <w:p w14:paraId="42E6D24F" w14:textId="77777777" w:rsidR="00333DF4" w:rsidRPr="00035E82" w:rsidRDefault="00333DF4" w:rsidP="00333DF4">
      <w:pPr>
        <w:ind w:right="51"/>
        <w:jc w:val="both"/>
        <w:rPr>
          <w:rFonts w:ascii="Noto Sans" w:hAnsi="Noto Sans" w:cs="Noto Sans"/>
          <w:sz w:val="16"/>
          <w:szCs w:val="16"/>
        </w:rPr>
      </w:pPr>
    </w:p>
    <w:p w14:paraId="2C1EFCA3" w14:textId="77777777" w:rsidR="00333DF4" w:rsidRPr="00035E82" w:rsidRDefault="00333DF4" w:rsidP="00333DF4">
      <w:pPr>
        <w:widowControl w:val="0"/>
        <w:jc w:val="both"/>
        <w:rPr>
          <w:rFonts w:ascii="Noto Sans" w:hAnsi="Noto Sans" w:cs="Noto Sans"/>
          <w:b/>
          <w:sz w:val="16"/>
          <w:szCs w:val="16"/>
        </w:rPr>
      </w:pPr>
      <w:r w:rsidRPr="00035E82">
        <w:rPr>
          <w:rFonts w:ascii="Noto Sans" w:hAnsi="Noto Sans" w:cs="Noto Sans"/>
          <w:b/>
          <w:sz w:val="16"/>
          <w:szCs w:val="16"/>
        </w:rPr>
        <w:t>TERCERA. ANTICIPO.</w:t>
      </w:r>
    </w:p>
    <w:p w14:paraId="3BCECE2F" w14:textId="77777777" w:rsidR="00333DF4" w:rsidRPr="00035E82" w:rsidRDefault="00333DF4" w:rsidP="00333DF4">
      <w:pPr>
        <w:widowControl w:val="0"/>
        <w:jc w:val="both"/>
        <w:rPr>
          <w:rFonts w:ascii="Noto Sans" w:hAnsi="Noto Sans" w:cs="Noto Sans"/>
          <w:b/>
          <w:sz w:val="16"/>
          <w:szCs w:val="16"/>
        </w:rPr>
      </w:pPr>
    </w:p>
    <w:p w14:paraId="07C8BA2B" w14:textId="77777777" w:rsidR="00333DF4" w:rsidRPr="00035E82" w:rsidRDefault="00333DF4" w:rsidP="00333DF4">
      <w:pPr>
        <w:widowControl w:val="0"/>
        <w:jc w:val="both"/>
        <w:rPr>
          <w:rFonts w:ascii="Noto Sans" w:hAnsi="Noto Sans" w:cs="Noto Sans"/>
          <w:sz w:val="16"/>
          <w:szCs w:val="16"/>
        </w:rPr>
      </w:pPr>
      <w:r w:rsidRPr="00035E82">
        <w:rPr>
          <w:rFonts w:ascii="Noto Sans" w:hAnsi="Noto Sans" w:cs="Noto Sans"/>
          <w:sz w:val="16"/>
          <w:szCs w:val="16"/>
        </w:rPr>
        <w:t>INSTRUCCIÓN: SÓLO EN CASO DE QUE NO SE OTORGUE ANTICIPO, MOSTRAR EL SIGUIENTE TEXTO:</w:t>
      </w:r>
    </w:p>
    <w:p w14:paraId="3A9AB5F9" w14:textId="77777777" w:rsidR="00333DF4" w:rsidRPr="00035E82" w:rsidRDefault="00333DF4" w:rsidP="00333DF4">
      <w:pPr>
        <w:widowControl w:val="0"/>
        <w:jc w:val="both"/>
        <w:rPr>
          <w:rFonts w:ascii="Noto Sans" w:hAnsi="Noto Sans" w:cs="Noto Sans"/>
          <w:b/>
          <w:sz w:val="16"/>
          <w:szCs w:val="16"/>
        </w:rPr>
      </w:pPr>
    </w:p>
    <w:p w14:paraId="5C43EDB1" w14:textId="77777777" w:rsidR="00333DF4" w:rsidRPr="00035E82" w:rsidRDefault="00333DF4" w:rsidP="00333DF4">
      <w:pPr>
        <w:widowControl w:val="0"/>
        <w:jc w:val="both"/>
        <w:rPr>
          <w:rFonts w:ascii="Noto Sans" w:hAnsi="Noto Sans" w:cs="Noto Sans"/>
          <w:sz w:val="16"/>
          <w:szCs w:val="16"/>
        </w:rPr>
      </w:pPr>
      <w:r w:rsidRPr="00035E82">
        <w:rPr>
          <w:rFonts w:ascii="Noto Sans" w:hAnsi="Noto Sans" w:cs="Noto Sans"/>
          <w:sz w:val="16"/>
          <w:szCs w:val="16"/>
        </w:rPr>
        <w:t>PARA EL PRESENTE CONTRATO</w:t>
      </w:r>
      <w:r w:rsidRPr="00035E82">
        <w:rPr>
          <w:rFonts w:ascii="Noto Sans" w:hAnsi="Noto Sans" w:cs="Noto Sans"/>
          <w:b/>
          <w:sz w:val="16"/>
          <w:szCs w:val="16"/>
        </w:rPr>
        <w:t xml:space="preserve"> “LA DEPENDENCIA O ENTIDAD”</w:t>
      </w:r>
      <w:r w:rsidRPr="00035E82">
        <w:rPr>
          <w:rFonts w:ascii="Noto Sans" w:hAnsi="Noto Sans" w:cs="Noto Sans"/>
          <w:sz w:val="16"/>
          <w:szCs w:val="16"/>
        </w:rPr>
        <w:t xml:space="preserve"> NO OTORGARÁ ANTICIPO A </w:t>
      </w:r>
      <w:r w:rsidRPr="00035E82">
        <w:rPr>
          <w:rFonts w:ascii="Noto Sans" w:hAnsi="Noto Sans" w:cs="Noto Sans"/>
          <w:b/>
          <w:sz w:val="16"/>
          <w:szCs w:val="16"/>
        </w:rPr>
        <w:t>“EL PROVEEDOR”</w:t>
      </w:r>
    </w:p>
    <w:p w14:paraId="35029025" w14:textId="77777777" w:rsidR="00333DF4" w:rsidRPr="00035E82" w:rsidRDefault="00333DF4" w:rsidP="00333DF4">
      <w:pPr>
        <w:widowControl w:val="0"/>
        <w:jc w:val="both"/>
        <w:rPr>
          <w:rFonts w:ascii="Noto Sans" w:hAnsi="Noto Sans" w:cs="Noto Sans"/>
          <w:b/>
          <w:sz w:val="16"/>
          <w:szCs w:val="16"/>
        </w:rPr>
      </w:pPr>
    </w:p>
    <w:p w14:paraId="3E60A40C" w14:textId="77777777" w:rsidR="00333DF4" w:rsidRPr="00035E82" w:rsidRDefault="00333DF4" w:rsidP="00333DF4">
      <w:pPr>
        <w:widowControl w:val="0"/>
        <w:jc w:val="both"/>
        <w:rPr>
          <w:rFonts w:ascii="Noto Sans" w:hAnsi="Noto Sans" w:cs="Noto Sans"/>
          <w:sz w:val="16"/>
          <w:szCs w:val="16"/>
        </w:rPr>
      </w:pPr>
      <w:r w:rsidRPr="00035E82">
        <w:rPr>
          <w:rFonts w:ascii="Noto Sans" w:hAnsi="Noto Sans" w:cs="Noto Sans"/>
          <w:sz w:val="16"/>
          <w:szCs w:val="16"/>
        </w:rPr>
        <w:t>INSTRUCCIÓN: SÓLO EN CASO DE QUE SE OTORGUE ANTICIPO, MOSTRAR LO SIGUIENTE:</w:t>
      </w:r>
    </w:p>
    <w:p w14:paraId="1C823A93" w14:textId="77777777" w:rsidR="00333DF4" w:rsidRPr="00035E82" w:rsidRDefault="00333DF4" w:rsidP="00333DF4">
      <w:pPr>
        <w:jc w:val="both"/>
        <w:rPr>
          <w:rFonts w:ascii="Noto Sans" w:hAnsi="Noto Sans" w:cs="Noto Sans"/>
          <w:b/>
          <w:bCs/>
          <w:sz w:val="16"/>
          <w:szCs w:val="16"/>
          <w:lang w:val="es-MX"/>
        </w:rPr>
      </w:pPr>
    </w:p>
    <w:p w14:paraId="4B0DE78D" w14:textId="77777777" w:rsidR="00333DF4" w:rsidRPr="00035E82" w:rsidRDefault="00333DF4" w:rsidP="00333DF4">
      <w:pPr>
        <w:jc w:val="both"/>
        <w:rPr>
          <w:rFonts w:ascii="Noto Sans" w:hAnsi="Noto Sans" w:cs="Noto Sans"/>
          <w:sz w:val="16"/>
          <w:szCs w:val="16"/>
          <w:lang w:val="es-MX"/>
        </w:rPr>
      </w:pPr>
      <w:r w:rsidRPr="00035E82">
        <w:rPr>
          <w:rFonts w:ascii="Noto Sans" w:hAnsi="Noto Sans" w:cs="Noto Sans"/>
          <w:sz w:val="16"/>
          <w:szCs w:val="16"/>
          <w:lang w:val="es-MX" w:eastAsia="es-ES"/>
        </w:rPr>
        <w:t>SE OTORGARÁ A</w:t>
      </w:r>
      <w:r w:rsidRPr="00035E82">
        <w:rPr>
          <w:rFonts w:ascii="Noto Sans" w:hAnsi="Noto Sans" w:cs="Noto Sans"/>
          <w:b/>
          <w:sz w:val="16"/>
          <w:szCs w:val="16"/>
          <w:lang w:val="es-MX"/>
        </w:rPr>
        <w:t xml:space="preserve"> “EL PROVEEDOR”, </w:t>
      </w:r>
      <w:r w:rsidRPr="00035E82">
        <w:rPr>
          <w:rFonts w:ascii="Noto Sans" w:hAnsi="Noto Sans" w:cs="Noto Sans"/>
          <w:sz w:val="16"/>
          <w:szCs w:val="16"/>
          <w:lang w:val="es-MX"/>
        </w:rPr>
        <w:t xml:space="preserve">UN ANTICIPO DEL </w:t>
      </w:r>
      <w:r w:rsidRPr="00035E82">
        <w:rPr>
          <w:rFonts w:ascii="Noto Sans" w:hAnsi="Noto Sans" w:cs="Noto Sans"/>
          <w:b/>
          <w:sz w:val="16"/>
          <w:szCs w:val="16"/>
          <w:lang w:val="es-MX"/>
        </w:rPr>
        <w:t xml:space="preserve">_______________ </w:t>
      </w:r>
      <w:r w:rsidRPr="00035E82">
        <w:rPr>
          <w:rFonts w:ascii="Noto Sans" w:hAnsi="Noto Sans" w:cs="Noto Sans"/>
          <w:sz w:val="16"/>
          <w:szCs w:val="16"/>
          <w:lang w:val="es-MX"/>
        </w:rPr>
        <w:t xml:space="preserve">POR CIENTO SOBRE EL MONTO TOTAL DEL CONTRATO EQUIVALENTE A </w:t>
      </w:r>
      <w:r w:rsidRPr="00035E82">
        <w:rPr>
          <w:rFonts w:ascii="Noto Sans" w:hAnsi="Noto Sans" w:cs="Noto Sans"/>
          <w:sz w:val="16"/>
          <w:szCs w:val="16"/>
          <w:u w:val="single"/>
          <w:lang w:val="es-MX"/>
        </w:rPr>
        <w:t>$</w:t>
      </w:r>
      <w:r w:rsidRPr="00035E82">
        <w:rPr>
          <w:rFonts w:ascii="Noto Sans" w:hAnsi="Noto Sans" w:cs="Noto Sans"/>
          <w:b/>
          <w:sz w:val="16"/>
          <w:szCs w:val="16"/>
          <w:u w:val="single"/>
          <w:lang w:val="es-MX"/>
        </w:rPr>
        <w:t>___________</w:t>
      </w:r>
      <w:proofErr w:type="gramStart"/>
      <w:r w:rsidRPr="00035E82">
        <w:rPr>
          <w:rFonts w:ascii="Noto Sans" w:hAnsi="Noto Sans" w:cs="Noto Sans"/>
          <w:b/>
          <w:sz w:val="16"/>
          <w:szCs w:val="16"/>
          <w:u w:val="single"/>
          <w:lang w:val="es-MX"/>
        </w:rPr>
        <w:t>_(</w:t>
      </w:r>
      <w:proofErr w:type="gramEnd"/>
      <w:r w:rsidRPr="00035E82">
        <w:rPr>
          <w:rFonts w:ascii="Noto Sans" w:hAnsi="Noto Sans" w:cs="Noto Sans"/>
          <w:b/>
          <w:sz w:val="16"/>
          <w:szCs w:val="16"/>
          <w:u w:val="single"/>
          <w:lang w:val="es-MX"/>
        </w:rPr>
        <w:t>INDICAR LA CANTIDAD EN LETRA)</w:t>
      </w:r>
      <w:r w:rsidRPr="00035E82">
        <w:rPr>
          <w:rFonts w:ascii="Noto Sans" w:hAnsi="Noto Sans" w:cs="Noto Sans"/>
          <w:b/>
          <w:sz w:val="16"/>
          <w:szCs w:val="16"/>
          <w:lang w:val="es-MX"/>
        </w:rPr>
        <w:t>.</w:t>
      </w:r>
      <w:r w:rsidRPr="00035E82">
        <w:rPr>
          <w:rFonts w:ascii="Noto Sans" w:hAnsi="Noto Sans" w:cs="Noto Sans"/>
          <w:sz w:val="16"/>
          <w:szCs w:val="16"/>
          <w:lang w:val="es-MX"/>
        </w:rPr>
        <w:t xml:space="preserve"> </w:t>
      </w:r>
    </w:p>
    <w:p w14:paraId="6F78F75E" w14:textId="77777777" w:rsidR="00333DF4" w:rsidRPr="00035E82" w:rsidRDefault="00333DF4" w:rsidP="00333DF4">
      <w:pPr>
        <w:widowControl w:val="0"/>
        <w:jc w:val="both"/>
        <w:rPr>
          <w:rFonts w:ascii="Noto Sans" w:hAnsi="Noto Sans" w:cs="Noto Sans"/>
          <w:b/>
          <w:sz w:val="16"/>
          <w:szCs w:val="16"/>
        </w:rPr>
      </w:pPr>
    </w:p>
    <w:p w14:paraId="0EB6C79D" w14:textId="77777777" w:rsidR="00333DF4" w:rsidRPr="00035E82" w:rsidRDefault="00333DF4" w:rsidP="00333DF4">
      <w:pPr>
        <w:widowControl w:val="0"/>
        <w:jc w:val="both"/>
        <w:rPr>
          <w:rFonts w:ascii="Noto Sans" w:hAnsi="Noto Sans" w:cs="Noto Sans"/>
          <w:b/>
          <w:sz w:val="16"/>
          <w:szCs w:val="16"/>
        </w:rPr>
      </w:pPr>
      <w:r w:rsidRPr="00035E82">
        <w:rPr>
          <w:rFonts w:ascii="Noto Sans" w:hAnsi="Noto Sans" w:cs="Noto Sans"/>
          <w:b/>
          <w:sz w:val="16"/>
          <w:szCs w:val="16"/>
        </w:rPr>
        <w:t>CUARTA. FORMA Y LUGAR DE PAGO.</w:t>
      </w:r>
    </w:p>
    <w:p w14:paraId="15148C42" w14:textId="77777777" w:rsidR="00333DF4" w:rsidRPr="00035E82" w:rsidRDefault="00333DF4" w:rsidP="00333DF4">
      <w:pPr>
        <w:jc w:val="both"/>
        <w:rPr>
          <w:rFonts w:ascii="Noto Sans" w:hAnsi="Noto Sans" w:cs="Noto Sans"/>
          <w:sz w:val="16"/>
          <w:szCs w:val="16"/>
        </w:rPr>
      </w:pPr>
    </w:p>
    <w:p w14:paraId="5055789F" w14:textId="77777777" w:rsidR="00333DF4" w:rsidRPr="00035E82" w:rsidRDefault="00333DF4" w:rsidP="00333DF4">
      <w:pPr>
        <w:autoSpaceDE w:val="0"/>
        <w:autoSpaceDN w:val="0"/>
        <w:adjustRightInd w:val="0"/>
        <w:jc w:val="both"/>
        <w:rPr>
          <w:rFonts w:ascii="Noto Sans" w:eastAsiaTheme="minorHAnsi" w:hAnsi="Noto Sans" w:cs="Noto Sans"/>
          <w:sz w:val="16"/>
          <w:szCs w:val="16"/>
          <w:lang w:eastAsia="en-US"/>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w:t>
      </w:r>
      <w:r w:rsidRPr="00035E82">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035E82">
        <w:rPr>
          <w:rFonts w:ascii="Noto Sans" w:hAnsi="Noto Sans" w:cs="Noto Sans"/>
          <w:sz w:val="16"/>
          <w:szCs w:val="16"/>
        </w:rPr>
        <w:t xml:space="preserve">O PORCENTAJE DE AVANCE (PAGOS PROGRESIVOS), </w:t>
      </w:r>
      <w:r w:rsidRPr="00035E82">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035E82">
        <w:rPr>
          <w:rFonts w:ascii="Noto Sans" w:eastAsiaTheme="minorHAnsi" w:hAnsi="Noto Sans" w:cs="Noto Sans"/>
          <w:b/>
          <w:sz w:val="16"/>
          <w:szCs w:val="16"/>
          <w:lang w:eastAsia="en-US"/>
        </w:rPr>
        <w:t>"ANEXO _______"</w:t>
      </w:r>
      <w:r w:rsidRPr="00035E82">
        <w:rPr>
          <w:rFonts w:ascii="Noto Sans" w:eastAsiaTheme="minorHAnsi" w:hAnsi="Noto Sans" w:cs="Noto Sans"/>
          <w:sz w:val="16"/>
          <w:szCs w:val="16"/>
          <w:lang w:eastAsia="en-US"/>
        </w:rPr>
        <w:t xml:space="preserve"> QUE FORMA PARTE INTEGRANTE DE ESTE CONTRATO.</w:t>
      </w:r>
    </w:p>
    <w:p w14:paraId="7A0151E3" w14:textId="77777777" w:rsidR="00333DF4" w:rsidRPr="00035E82" w:rsidRDefault="00333DF4" w:rsidP="00333DF4">
      <w:pPr>
        <w:jc w:val="both"/>
        <w:rPr>
          <w:rFonts w:ascii="Noto Sans" w:hAnsi="Noto Sans" w:cs="Noto Sans"/>
          <w:sz w:val="16"/>
          <w:szCs w:val="16"/>
        </w:rPr>
      </w:pPr>
    </w:p>
    <w:p w14:paraId="1FAF6169"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638BB02" w14:textId="77777777" w:rsidR="00333DF4" w:rsidRPr="00035E82" w:rsidRDefault="00333DF4" w:rsidP="00333DF4">
      <w:pPr>
        <w:jc w:val="both"/>
        <w:rPr>
          <w:rFonts w:ascii="Noto Sans" w:hAnsi="Noto Sans" w:cs="Noto Sans"/>
          <w:sz w:val="16"/>
          <w:szCs w:val="16"/>
        </w:rPr>
      </w:pPr>
    </w:p>
    <w:p w14:paraId="696B089A" w14:textId="77777777" w:rsidR="00333DF4" w:rsidRPr="00035E82" w:rsidRDefault="00333DF4" w:rsidP="00333DF4">
      <w:pPr>
        <w:jc w:val="both"/>
        <w:rPr>
          <w:rFonts w:ascii="Noto Sans" w:hAnsi="Noto Sans" w:cs="Noto Sans"/>
          <w:strike/>
          <w:sz w:val="16"/>
          <w:szCs w:val="16"/>
        </w:rPr>
      </w:pPr>
      <w:r w:rsidRPr="00035E82">
        <w:rPr>
          <w:rFonts w:ascii="Noto Sans" w:hAnsi="Noto Sans" w:cs="Noto Sans"/>
          <w:sz w:val="16"/>
          <w:szCs w:val="16"/>
        </w:rPr>
        <w:t xml:space="preserve">INSTRUCCIÓN: TRATÁNDOSE DE PROVEEDORES EXTRANJEROS, PRESENTAR LA FACTURA QUE SE EMITA CONFORME A LAS REGLAS DEL PAÍS DE ORIGEN. </w:t>
      </w:r>
    </w:p>
    <w:p w14:paraId="4A35E3B8" w14:textId="77777777" w:rsidR="00333DF4" w:rsidRPr="00035E82" w:rsidRDefault="00333DF4" w:rsidP="00333DF4">
      <w:pPr>
        <w:jc w:val="both"/>
        <w:rPr>
          <w:rFonts w:ascii="Noto Sans" w:hAnsi="Noto Sans" w:cs="Noto Sans"/>
          <w:sz w:val="16"/>
          <w:szCs w:val="16"/>
        </w:rPr>
      </w:pPr>
    </w:p>
    <w:p w14:paraId="106DF9A4"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660EBC5A" w14:textId="77777777" w:rsidR="00333DF4" w:rsidRPr="00035E82" w:rsidRDefault="00333DF4" w:rsidP="00333DF4">
      <w:pPr>
        <w:jc w:val="both"/>
        <w:rPr>
          <w:rFonts w:ascii="Noto Sans" w:hAnsi="Noto Sans" w:cs="Noto Sans"/>
          <w:sz w:val="16"/>
          <w:szCs w:val="16"/>
        </w:rPr>
      </w:pPr>
    </w:p>
    <w:p w14:paraId="5E5CB63D" w14:textId="77777777" w:rsidR="00333DF4" w:rsidRPr="00035E82" w:rsidRDefault="00333DF4" w:rsidP="00333DF4">
      <w:pPr>
        <w:widowControl w:val="0"/>
        <w:jc w:val="both"/>
        <w:rPr>
          <w:rFonts w:ascii="Noto Sans" w:hAnsi="Noto Sans" w:cs="Noto Sans"/>
          <w:sz w:val="16"/>
          <w:szCs w:val="16"/>
        </w:rPr>
      </w:pPr>
      <w:r w:rsidRPr="00035E82">
        <w:rPr>
          <w:rFonts w:ascii="Noto Sans" w:hAnsi="Noto Sans" w:cs="Noto Sans"/>
          <w:sz w:val="16"/>
          <w:szCs w:val="16"/>
        </w:rPr>
        <w:t xml:space="preserve">DE CONFORMIDAD CON EL ARTÍCULO 135 DEL REGLAMENTO DE LA </w:t>
      </w:r>
      <w:r w:rsidRPr="00035E82">
        <w:rPr>
          <w:rFonts w:ascii="Noto Sans" w:hAnsi="Noto Sans" w:cs="Noto Sans"/>
          <w:b/>
          <w:sz w:val="16"/>
          <w:szCs w:val="16"/>
        </w:rPr>
        <w:t>“LAASSP”</w:t>
      </w:r>
      <w:r w:rsidRPr="00035E82">
        <w:rPr>
          <w:rFonts w:ascii="Noto Sans" w:hAnsi="Noto Sans" w:cs="Noto Sans"/>
          <w:sz w:val="16"/>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035E82">
        <w:rPr>
          <w:rFonts w:ascii="Noto Sans" w:hAnsi="Noto Sans" w:cs="Noto Sans"/>
          <w:b/>
          <w:sz w:val="16"/>
          <w:szCs w:val="16"/>
        </w:rPr>
        <w:t>“EL PROVEEDOR”</w:t>
      </w:r>
      <w:r w:rsidRPr="00035E82">
        <w:rPr>
          <w:rFonts w:ascii="Noto Sans" w:hAnsi="Noto Sans" w:cs="Noto Sans"/>
          <w:sz w:val="16"/>
          <w:szCs w:val="16"/>
        </w:rPr>
        <w:t xml:space="preserve"> LAS DEFICIENCIAS QUE DEBERÁ CORREGIR; POR LO QUE, EL PROCEDIMIENTO DE PAGO REINICIARÁ EN EL MOMENTO EN QUE </w:t>
      </w:r>
      <w:r w:rsidRPr="00035E82">
        <w:rPr>
          <w:rFonts w:ascii="Noto Sans" w:hAnsi="Noto Sans" w:cs="Noto Sans"/>
          <w:b/>
          <w:sz w:val="16"/>
          <w:szCs w:val="16"/>
        </w:rPr>
        <w:t>“EL PROVEEDOR”</w:t>
      </w:r>
      <w:r w:rsidRPr="00035E82">
        <w:rPr>
          <w:rFonts w:ascii="Noto Sans" w:hAnsi="Noto Sans" w:cs="Noto Sans"/>
          <w:sz w:val="16"/>
          <w:szCs w:val="16"/>
        </w:rPr>
        <w:t xml:space="preserve"> PRESENTE EL CFDI Y/O DOCUMENTOS SOPORTE CORREGIDOS Y SEAN ACEPTADOS.</w:t>
      </w:r>
    </w:p>
    <w:p w14:paraId="25C8316E" w14:textId="77777777" w:rsidR="00333DF4" w:rsidRPr="00035E82" w:rsidRDefault="00333DF4" w:rsidP="00333DF4">
      <w:pPr>
        <w:widowControl w:val="0"/>
        <w:jc w:val="both"/>
        <w:rPr>
          <w:rFonts w:ascii="Noto Sans" w:hAnsi="Noto Sans" w:cs="Noto Sans"/>
          <w:sz w:val="16"/>
          <w:szCs w:val="16"/>
        </w:rPr>
      </w:pPr>
    </w:p>
    <w:p w14:paraId="0C1D18B0"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EL TIEMPO QUE </w:t>
      </w:r>
      <w:r w:rsidRPr="00035E82">
        <w:rPr>
          <w:rFonts w:ascii="Noto Sans" w:hAnsi="Noto Sans" w:cs="Noto Sans"/>
          <w:b/>
          <w:sz w:val="16"/>
          <w:szCs w:val="16"/>
        </w:rPr>
        <w:t>“EL PROVEEDOR”</w:t>
      </w:r>
      <w:r w:rsidRPr="00035E82">
        <w:rPr>
          <w:rFonts w:ascii="Noto Sans" w:hAnsi="Noto Sans" w:cs="Noto Sans"/>
          <w:sz w:val="16"/>
          <w:szCs w:val="16"/>
        </w:rPr>
        <w:t xml:space="preserve"> UTILICE PARA LA CORRECCIÓN DEL CFDI Y/O DOCUMENTACIÓN SOPORTE ENTREGADA, NO SE COMPUTARÁ PARA EFECTOS DE PAGO, DE ACUERDO CON LO ESTABLECIDO EN EL ARTÍCULO 73 DE LA </w:t>
      </w:r>
      <w:r w:rsidRPr="00035E82">
        <w:rPr>
          <w:rFonts w:ascii="Noto Sans" w:hAnsi="Noto Sans" w:cs="Noto Sans"/>
          <w:b/>
          <w:sz w:val="16"/>
          <w:szCs w:val="16"/>
        </w:rPr>
        <w:t>“LAASSP”</w:t>
      </w:r>
      <w:r w:rsidRPr="00035E82">
        <w:rPr>
          <w:rFonts w:ascii="Noto Sans" w:hAnsi="Noto Sans" w:cs="Noto Sans"/>
          <w:sz w:val="16"/>
          <w:szCs w:val="16"/>
        </w:rPr>
        <w:t>.</w:t>
      </w:r>
    </w:p>
    <w:p w14:paraId="5348D59A" w14:textId="77777777" w:rsidR="00333DF4" w:rsidRPr="00035E82" w:rsidRDefault="00333DF4" w:rsidP="00333DF4">
      <w:pPr>
        <w:widowControl w:val="0"/>
        <w:jc w:val="both"/>
        <w:rPr>
          <w:rFonts w:ascii="Noto Sans" w:hAnsi="Noto Sans" w:cs="Noto Sans"/>
          <w:sz w:val="16"/>
          <w:szCs w:val="16"/>
        </w:rPr>
      </w:pPr>
    </w:p>
    <w:p w14:paraId="2C376198" w14:textId="77777777" w:rsidR="00333DF4" w:rsidRPr="00035E82" w:rsidRDefault="00333DF4" w:rsidP="00333DF4">
      <w:pPr>
        <w:widowControl w:val="0"/>
        <w:jc w:val="both"/>
        <w:rPr>
          <w:rFonts w:ascii="Noto Sans" w:hAnsi="Noto Sans" w:cs="Noto Sans"/>
          <w:sz w:val="16"/>
          <w:szCs w:val="16"/>
          <w:u w:val="single"/>
        </w:rPr>
      </w:pPr>
      <w:r w:rsidRPr="00035E82">
        <w:rPr>
          <w:rFonts w:ascii="Noto Sans" w:hAnsi="Noto Sans" w:cs="Noto Sans"/>
          <w:sz w:val="16"/>
          <w:szCs w:val="16"/>
        </w:rPr>
        <w:t>EL CFDI O FACTURA ELECTRÓNICA DEBERÁ SER PRESENTADA A TRAVÉS DE LA PLATAFORMA.</w:t>
      </w:r>
    </w:p>
    <w:p w14:paraId="63A7C63B" w14:textId="77777777" w:rsidR="00333DF4" w:rsidRPr="00035E82" w:rsidRDefault="00333DF4" w:rsidP="00333DF4">
      <w:pPr>
        <w:jc w:val="both"/>
        <w:rPr>
          <w:rFonts w:ascii="Noto Sans" w:hAnsi="Noto Sans" w:cs="Noto Sans"/>
          <w:sz w:val="16"/>
          <w:szCs w:val="16"/>
        </w:rPr>
      </w:pPr>
    </w:p>
    <w:p w14:paraId="366CA03F"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EL CFDI O FACTURA ELECTRÓNICA SE DEBERÁ PRESENTAR DESGLOSANDO EL IMPUESTO CUANDO APLIQUE.</w:t>
      </w:r>
    </w:p>
    <w:p w14:paraId="004C706D" w14:textId="77777777" w:rsidR="00333DF4" w:rsidRPr="00035E82" w:rsidRDefault="00333DF4" w:rsidP="00333DF4">
      <w:pPr>
        <w:widowControl w:val="0"/>
        <w:jc w:val="both"/>
        <w:rPr>
          <w:rFonts w:ascii="Noto Sans" w:hAnsi="Noto Sans" w:cs="Noto Sans"/>
          <w:sz w:val="16"/>
          <w:szCs w:val="16"/>
        </w:rPr>
      </w:pPr>
    </w:p>
    <w:p w14:paraId="0F81A96B" w14:textId="77777777" w:rsidR="00333DF4" w:rsidRPr="00035E82" w:rsidRDefault="00333DF4" w:rsidP="00333DF4">
      <w:pPr>
        <w:overflowPunct w:val="0"/>
        <w:autoSpaceDE w:val="0"/>
        <w:autoSpaceDN w:val="0"/>
        <w:adjustRightInd w:val="0"/>
        <w:jc w:val="both"/>
        <w:textAlignment w:val="baseline"/>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MANIFIESTA SU CONFORMIDAD QUE, HASTA EN TANTO NO SE CUMPLA CON LA VERIFICACIÓN, SUPERVISIÓN Y ACEPTACIÓN DE LOS BIENES, NO SE TENDRÁN COMO RECIBIDOS O ACEPTADOS POR EL ADMINISTRADOR DEL PRESENTE CONTRATO.</w:t>
      </w:r>
    </w:p>
    <w:p w14:paraId="7C4D1A9A" w14:textId="77777777" w:rsidR="00333DF4" w:rsidRPr="00035E82" w:rsidRDefault="00333DF4" w:rsidP="00333DF4">
      <w:pPr>
        <w:overflowPunct w:val="0"/>
        <w:autoSpaceDE w:val="0"/>
        <w:autoSpaceDN w:val="0"/>
        <w:adjustRightInd w:val="0"/>
        <w:jc w:val="both"/>
        <w:textAlignment w:val="baseline"/>
        <w:rPr>
          <w:rFonts w:ascii="Noto Sans" w:hAnsi="Noto Sans" w:cs="Noto Sans"/>
          <w:sz w:val="16"/>
          <w:szCs w:val="16"/>
        </w:rPr>
      </w:pPr>
    </w:p>
    <w:p w14:paraId="35027F03"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lastRenderedPageBreak/>
        <w:t xml:space="preserve">PARA EFECTOS DE TRÁMITE DE PAGO, </w:t>
      </w:r>
      <w:r w:rsidRPr="00035E82">
        <w:rPr>
          <w:rFonts w:ascii="Noto Sans" w:hAnsi="Noto Sans" w:cs="Noto Sans"/>
          <w:b/>
          <w:sz w:val="16"/>
          <w:szCs w:val="16"/>
        </w:rPr>
        <w:t>“EL PROVEEDOR”</w:t>
      </w:r>
      <w:r w:rsidRPr="00035E82">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035E82">
        <w:rPr>
          <w:rFonts w:ascii="Noto Sans" w:hAnsi="Noto Sans" w:cs="Noto Sans"/>
          <w:b/>
          <w:sz w:val="16"/>
          <w:szCs w:val="16"/>
        </w:rPr>
        <w:t>“LA DEPENDENCIA O ENTIDAD”</w:t>
      </w:r>
      <w:r w:rsidRPr="00035E82">
        <w:rPr>
          <w:rFonts w:ascii="Noto Sans" w:hAnsi="Noto Sans" w:cs="Noto Sans"/>
          <w:sz w:val="16"/>
          <w:szCs w:val="16"/>
        </w:rPr>
        <w:t xml:space="preserve">. </w:t>
      </w:r>
    </w:p>
    <w:p w14:paraId="3BCF65E4" w14:textId="77777777" w:rsidR="00333DF4" w:rsidRPr="00035E82" w:rsidRDefault="00333DF4" w:rsidP="00333DF4">
      <w:pPr>
        <w:jc w:val="both"/>
        <w:rPr>
          <w:rFonts w:ascii="Noto Sans" w:hAnsi="Noto Sans" w:cs="Noto Sans"/>
          <w:sz w:val="16"/>
          <w:szCs w:val="16"/>
        </w:rPr>
      </w:pPr>
    </w:p>
    <w:p w14:paraId="1E84A077" w14:textId="77777777" w:rsidR="00333DF4" w:rsidRPr="00035E82" w:rsidRDefault="00333DF4" w:rsidP="00333DF4">
      <w:pPr>
        <w:suppressAutoHyphens w:val="0"/>
        <w:jc w:val="both"/>
        <w:rPr>
          <w:rFonts w:ascii="Noto Sans" w:hAnsi="Noto Sans" w:cs="Noto Sans"/>
          <w:b/>
          <w:sz w:val="16"/>
          <w:szCs w:val="16"/>
          <w:lang w:val="es-MX" w:eastAsia="es-ES"/>
        </w:rPr>
      </w:pPr>
      <w:r w:rsidRPr="00035E82">
        <w:rPr>
          <w:rFonts w:ascii="Noto Sans" w:hAnsi="Noto Sans" w:cs="Noto Sans"/>
          <w:b/>
          <w:sz w:val="16"/>
          <w:szCs w:val="16"/>
          <w:lang w:val="es-MX" w:eastAsia="es-ES"/>
        </w:rPr>
        <w:t>“EL PROVEEDOR”</w:t>
      </w:r>
      <w:r w:rsidRPr="00035E82">
        <w:rPr>
          <w:rFonts w:ascii="Noto Sans" w:hAnsi="Noto Sans" w:cs="Noto Sans"/>
          <w:sz w:val="16"/>
          <w:szCs w:val="16"/>
          <w:lang w:val="es-MX" w:eastAsia="es-ES"/>
        </w:rPr>
        <w:t xml:space="preserve"> DEBERÁ PRESENTAR LA INFORMACIÓN Y DOCUMENTACIÓN QUE </w:t>
      </w:r>
      <w:r w:rsidRPr="00035E82">
        <w:rPr>
          <w:rFonts w:ascii="Noto Sans" w:hAnsi="Noto Sans" w:cs="Noto Sans"/>
          <w:b/>
          <w:sz w:val="16"/>
          <w:szCs w:val="16"/>
          <w:lang w:val="es-MX" w:eastAsia="es-ES"/>
        </w:rPr>
        <w:t xml:space="preserve">“LA DEPENDENCIA O ENTIDAD” </w:t>
      </w:r>
      <w:r w:rsidRPr="00035E82">
        <w:rPr>
          <w:rFonts w:ascii="Noto Sans" w:hAnsi="Noto Sans" w:cs="Noto Sans"/>
          <w:sz w:val="16"/>
          <w:szCs w:val="16"/>
          <w:lang w:val="es-MX" w:eastAsia="es-ES"/>
        </w:rPr>
        <w:t xml:space="preserve">LE SOLICITE PARA EL TRÁMITE DEL PAGO, ATENDIENDO A LAS DISPOSICIONES LEGALES E INTERNAS DE </w:t>
      </w:r>
      <w:r w:rsidRPr="00035E82">
        <w:rPr>
          <w:rFonts w:ascii="Noto Sans" w:hAnsi="Noto Sans" w:cs="Noto Sans"/>
          <w:b/>
          <w:sz w:val="16"/>
          <w:szCs w:val="16"/>
          <w:lang w:val="es-MX" w:eastAsia="es-ES"/>
        </w:rPr>
        <w:t>“LA DEPENDENCIA O ENTIDAD”</w:t>
      </w:r>
      <w:r w:rsidRPr="00035E82">
        <w:rPr>
          <w:rFonts w:ascii="Noto Sans" w:hAnsi="Noto Sans" w:cs="Noto Sans"/>
          <w:sz w:val="16"/>
          <w:szCs w:val="16"/>
          <w:lang w:val="es-MX" w:eastAsia="es-ES"/>
        </w:rPr>
        <w:t>.</w:t>
      </w:r>
    </w:p>
    <w:p w14:paraId="610CB764" w14:textId="77777777" w:rsidR="00333DF4" w:rsidRPr="00035E82" w:rsidRDefault="00333DF4" w:rsidP="00333DF4">
      <w:pPr>
        <w:jc w:val="both"/>
        <w:rPr>
          <w:rFonts w:ascii="Noto Sans" w:hAnsi="Noto Sans" w:cs="Noto Sans"/>
          <w:sz w:val="16"/>
          <w:szCs w:val="16"/>
        </w:rPr>
      </w:pPr>
    </w:p>
    <w:p w14:paraId="3FE46014"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EL PAGO DE LOS BIENES ENTREGADOS QUEDARÁ CONDICIONADO AL PAGO QUE </w:t>
      </w:r>
      <w:r w:rsidRPr="00035E82">
        <w:rPr>
          <w:rFonts w:ascii="Noto Sans" w:hAnsi="Noto Sans" w:cs="Noto Sans"/>
          <w:b/>
          <w:sz w:val="16"/>
          <w:szCs w:val="16"/>
        </w:rPr>
        <w:t xml:space="preserve">“EL PROVEEDOR” </w:t>
      </w:r>
      <w:r w:rsidRPr="00035E82">
        <w:rPr>
          <w:rFonts w:ascii="Noto Sans" w:hAnsi="Noto Sans" w:cs="Noto Sans"/>
          <w:sz w:val="16"/>
          <w:szCs w:val="16"/>
        </w:rPr>
        <w:t>DEBA EFECTUAR POR CONCEPTO DE PENAS CONVENCIONALES Y, EN SU CASO, DEDUCTIVAS.</w:t>
      </w:r>
    </w:p>
    <w:p w14:paraId="3746B68F" w14:textId="77777777" w:rsidR="00333DF4" w:rsidRPr="00035E82" w:rsidRDefault="00333DF4" w:rsidP="00333DF4">
      <w:pPr>
        <w:jc w:val="both"/>
        <w:rPr>
          <w:rFonts w:ascii="Noto Sans" w:hAnsi="Noto Sans" w:cs="Noto Sans"/>
          <w:sz w:val="16"/>
          <w:szCs w:val="16"/>
        </w:rPr>
      </w:pPr>
    </w:p>
    <w:p w14:paraId="2ED656E1" w14:textId="77777777" w:rsidR="00333DF4" w:rsidRPr="00035E82" w:rsidRDefault="00333DF4" w:rsidP="00333DF4">
      <w:pPr>
        <w:jc w:val="both"/>
        <w:rPr>
          <w:rFonts w:ascii="Noto Sans" w:hAnsi="Noto Sans" w:cs="Noto Sans"/>
          <w:sz w:val="16"/>
          <w:szCs w:val="16"/>
          <w:lang w:val="es-MX" w:eastAsia="es-ES"/>
        </w:rPr>
      </w:pPr>
      <w:r w:rsidRPr="00035E82">
        <w:rPr>
          <w:rFonts w:ascii="Noto Sans" w:hAnsi="Noto Sans" w:cs="Noto Sans"/>
          <w:sz w:val="16"/>
          <w:szCs w:val="16"/>
          <w:lang w:val="es-MX"/>
        </w:rPr>
        <w:t xml:space="preserve">INSTRUCCIÓN: </w:t>
      </w:r>
      <w:r w:rsidRPr="00035E82">
        <w:rPr>
          <w:rFonts w:ascii="Noto Sans" w:hAnsi="Noto Sans" w:cs="Noto Sans"/>
          <w:sz w:val="16"/>
          <w:szCs w:val="16"/>
          <w:lang w:val="es-MX" w:eastAsia="es-ES"/>
        </w:rPr>
        <w:t>EN CASO DE PAGO EN MONEDA EXTRANJERA, INDICAR LA FUENTE OFICIAL QUE SE TOMARÁ PARA LLEVAR A CABO LA CONVERSIÓN Y LA TASA DE CAMBIO O LA FECHA A CONSIDERAR PARA HACERLO.</w:t>
      </w:r>
    </w:p>
    <w:p w14:paraId="6FCFC1CA" w14:textId="77777777" w:rsidR="00333DF4" w:rsidRPr="00035E82" w:rsidRDefault="00333DF4" w:rsidP="00333DF4">
      <w:pPr>
        <w:jc w:val="both"/>
        <w:rPr>
          <w:rFonts w:ascii="Noto Sans" w:hAnsi="Noto Sans" w:cs="Noto Sans"/>
          <w:sz w:val="16"/>
          <w:szCs w:val="16"/>
          <w:lang w:val="es-MX" w:eastAsia="es-ES"/>
        </w:rPr>
      </w:pPr>
    </w:p>
    <w:p w14:paraId="104A4A3D" w14:textId="77777777" w:rsidR="00333DF4" w:rsidRPr="00035E82" w:rsidRDefault="00333DF4" w:rsidP="00333DF4">
      <w:pPr>
        <w:jc w:val="both"/>
        <w:rPr>
          <w:rFonts w:ascii="Noto Sans" w:hAnsi="Noto Sans" w:cs="Noto Sans"/>
          <w:sz w:val="16"/>
          <w:szCs w:val="16"/>
          <w:lang w:val="es-MX" w:eastAsia="es-ES"/>
        </w:rPr>
      </w:pPr>
      <w:r w:rsidRPr="00035E82">
        <w:rPr>
          <w:rFonts w:ascii="Noto Sans" w:hAnsi="Noto Sans" w:cs="Noto Sans"/>
          <w:sz w:val="16"/>
          <w:szCs w:val="16"/>
          <w:lang w:val="es-MX" w:eastAsia="es-ES"/>
        </w:rPr>
        <w:t>LA FUENTE OFICIAL PARA LA CONVERSIÓN DE LA MONEDA EXTRANJERA SERÁ EL BANCO DE MÉXICO Y LA FECHA A CONSIDERAR SERÁ ___________________.</w:t>
      </w:r>
    </w:p>
    <w:p w14:paraId="0D0EB059" w14:textId="77777777" w:rsidR="00333DF4" w:rsidRPr="00035E82" w:rsidRDefault="00333DF4" w:rsidP="00333DF4">
      <w:pPr>
        <w:jc w:val="both"/>
        <w:rPr>
          <w:rFonts w:ascii="Noto Sans" w:hAnsi="Noto Sans" w:cs="Noto Sans"/>
          <w:sz w:val="16"/>
          <w:szCs w:val="16"/>
        </w:rPr>
      </w:pPr>
    </w:p>
    <w:p w14:paraId="079003ED"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PARA EL CASO DE QUE SE PRESENTEN PAGOS EN EXCESO, SE ESTARÁ A LO DISPUESTO POR EL ARTÍCULO 73, PÁRRAFO TERCERO, DE LA </w:t>
      </w:r>
      <w:r w:rsidRPr="00035E82">
        <w:rPr>
          <w:rFonts w:ascii="Noto Sans" w:hAnsi="Noto Sans" w:cs="Noto Sans"/>
          <w:b/>
          <w:sz w:val="16"/>
          <w:szCs w:val="16"/>
        </w:rPr>
        <w:t>“LAASSP”</w:t>
      </w:r>
      <w:r w:rsidRPr="00035E82">
        <w:rPr>
          <w:rFonts w:ascii="Noto Sans" w:hAnsi="Noto Sans" w:cs="Noto Sans"/>
          <w:sz w:val="16"/>
          <w:szCs w:val="16"/>
        </w:rPr>
        <w:t>.</w:t>
      </w:r>
    </w:p>
    <w:p w14:paraId="3AF35A6A" w14:textId="77777777" w:rsidR="00333DF4" w:rsidRPr="00035E82" w:rsidRDefault="00333DF4" w:rsidP="00333DF4">
      <w:pPr>
        <w:ind w:right="51"/>
        <w:jc w:val="both"/>
        <w:rPr>
          <w:rFonts w:ascii="Noto Sans" w:hAnsi="Noto Sans" w:cs="Noto Sans"/>
          <w:sz w:val="16"/>
          <w:szCs w:val="16"/>
        </w:rPr>
      </w:pPr>
    </w:p>
    <w:p w14:paraId="24E05AA5"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4E022004" w14:textId="77777777" w:rsidR="00333DF4" w:rsidRPr="00035E82" w:rsidRDefault="00333DF4" w:rsidP="00333DF4">
      <w:pPr>
        <w:ind w:right="51"/>
        <w:jc w:val="both"/>
        <w:rPr>
          <w:rFonts w:ascii="Noto Sans" w:hAnsi="Noto Sans" w:cs="Noto Sans"/>
          <w:sz w:val="16"/>
          <w:szCs w:val="16"/>
        </w:rPr>
      </w:pPr>
    </w:p>
    <w:p w14:paraId="42931C82" w14:textId="77777777" w:rsidR="00333DF4" w:rsidRPr="00035E82" w:rsidRDefault="00333DF4" w:rsidP="00333DF4">
      <w:pPr>
        <w:jc w:val="both"/>
        <w:rPr>
          <w:rFonts w:ascii="Noto Sans" w:hAnsi="Noto Sans" w:cs="Noto Sans"/>
          <w:b/>
          <w:sz w:val="16"/>
          <w:szCs w:val="16"/>
        </w:rPr>
      </w:pPr>
      <w:r w:rsidRPr="00035E82">
        <w:rPr>
          <w:rFonts w:ascii="Noto Sans" w:hAnsi="Noto Sans" w:cs="Noto Sans"/>
          <w:b/>
          <w:sz w:val="16"/>
          <w:szCs w:val="16"/>
        </w:rPr>
        <w:t>QUINTA. LUGAR, PLAZOS Y CONDICIONES PARA LA ENTREGA DE LOS BIENES.</w:t>
      </w:r>
    </w:p>
    <w:p w14:paraId="20B98603" w14:textId="77777777" w:rsidR="00333DF4" w:rsidRPr="00035E82" w:rsidRDefault="00333DF4" w:rsidP="00333DF4">
      <w:pPr>
        <w:jc w:val="both"/>
        <w:rPr>
          <w:rFonts w:ascii="Noto Sans" w:hAnsi="Noto Sans" w:cs="Noto Sans"/>
          <w:b/>
          <w:sz w:val="16"/>
          <w:szCs w:val="16"/>
        </w:rPr>
      </w:pPr>
    </w:p>
    <w:p w14:paraId="0856F251" w14:textId="77777777" w:rsidR="00333DF4" w:rsidRPr="00035E82" w:rsidRDefault="00333DF4" w:rsidP="00333DF4">
      <w:pPr>
        <w:ind w:right="51"/>
        <w:jc w:val="both"/>
        <w:rPr>
          <w:rFonts w:ascii="Noto Sans" w:eastAsia="Calibri" w:hAnsi="Noto Sans" w:cs="Noto Sans"/>
          <w:sz w:val="16"/>
          <w:szCs w:val="16"/>
          <w:u w:val="single"/>
          <w:lang w:eastAsia="en-US"/>
        </w:rPr>
      </w:pPr>
      <w:r w:rsidRPr="00035E82">
        <w:rPr>
          <w:rFonts w:ascii="Noto Sans" w:hAnsi="Noto Sans" w:cs="Noto Sans"/>
          <w:sz w:val="16"/>
          <w:szCs w:val="16"/>
        </w:rPr>
        <w:t xml:space="preserve">LA ENTREGA DE LOS BIENES </w:t>
      </w:r>
      <w:r w:rsidRPr="00035E82">
        <w:rPr>
          <w:rFonts w:ascii="Noto Sans" w:eastAsia="Calibri" w:hAnsi="Noto Sans" w:cs="Noto Sans"/>
          <w:sz w:val="16"/>
          <w:szCs w:val="16"/>
          <w:lang w:eastAsia="en-US"/>
        </w:rPr>
        <w:t xml:space="preserve">SERÁ CONFORME A LOS PLAZOS, CONDICIONES Y ENTREGABLES ESTABLECIDOS POR </w:t>
      </w:r>
      <w:r w:rsidRPr="00035E82">
        <w:rPr>
          <w:rFonts w:ascii="Noto Sans" w:hAnsi="Noto Sans" w:cs="Noto Sans"/>
          <w:b/>
          <w:sz w:val="16"/>
          <w:szCs w:val="16"/>
        </w:rPr>
        <w:t>“LA DEPENDENCIA O ENTIDAD”</w:t>
      </w:r>
      <w:r w:rsidRPr="00035E82">
        <w:rPr>
          <w:rFonts w:ascii="Noto Sans" w:eastAsia="Calibri" w:hAnsi="Noto Sans" w:cs="Noto Sans"/>
          <w:sz w:val="16"/>
          <w:szCs w:val="16"/>
          <w:lang w:eastAsia="en-US"/>
        </w:rPr>
        <w:t xml:space="preserve"> EN EL </w:t>
      </w:r>
      <w:r w:rsidRPr="00035E82">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r w:rsidRPr="00035E82">
        <w:rPr>
          <w:rFonts w:ascii="Noto Sans" w:eastAsia="Calibri" w:hAnsi="Noto Sans" w:cs="Noto Sans"/>
          <w:b/>
          <w:sz w:val="16"/>
          <w:szCs w:val="16"/>
          <w:lang w:eastAsia="en-US"/>
        </w:rPr>
        <w:t>.</w:t>
      </w:r>
    </w:p>
    <w:p w14:paraId="0A9ABD02"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 </w:t>
      </w:r>
    </w:p>
    <w:p w14:paraId="6D51B650" w14:textId="77777777" w:rsidR="00333DF4" w:rsidRPr="00035E82" w:rsidRDefault="00333DF4" w:rsidP="00333DF4">
      <w:pPr>
        <w:jc w:val="both"/>
        <w:rPr>
          <w:rFonts w:ascii="Noto Sans" w:eastAsia="Calibri" w:hAnsi="Noto Sans" w:cs="Noto Sans"/>
          <w:sz w:val="16"/>
          <w:szCs w:val="16"/>
          <w:lang w:eastAsia="en-US"/>
        </w:rPr>
      </w:pPr>
      <w:r w:rsidRPr="00035E82">
        <w:rPr>
          <w:rFonts w:ascii="Noto Sans" w:hAnsi="Noto Sans" w:cs="Noto Sans"/>
          <w:sz w:val="16"/>
          <w:szCs w:val="16"/>
        </w:rPr>
        <w:t xml:space="preserve">LA ENTREGA DE LOS BIENES, </w:t>
      </w:r>
      <w:r w:rsidRPr="00035E82">
        <w:rPr>
          <w:rFonts w:ascii="Noto Sans" w:eastAsia="Calibri" w:hAnsi="Noto Sans" w:cs="Noto Sans"/>
          <w:sz w:val="16"/>
          <w:szCs w:val="16"/>
          <w:lang w:eastAsia="en-US"/>
        </w:rPr>
        <w:t xml:space="preserve">SE REALIZARÁ EN LOS DOMICILIOS SEÑALADOS EN EL </w:t>
      </w:r>
      <w:r w:rsidRPr="00035E82">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035E82">
        <w:rPr>
          <w:rFonts w:ascii="Noto Sans" w:eastAsia="Calibri" w:hAnsi="Noto Sans" w:cs="Noto Sans"/>
          <w:sz w:val="16"/>
          <w:szCs w:val="16"/>
          <w:lang w:eastAsia="en-US"/>
        </w:rPr>
        <w:t xml:space="preserve"> Y EN LAS FECHAS ESTABLECIDAS EN EL MISMO.</w:t>
      </w:r>
    </w:p>
    <w:p w14:paraId="72CC0AED" w14:textId="77777777" w:rsidR="00333DF4" w:rsidRPr="00035E82" w:rsidRDefault="00333DF4" w:rsidP="00333DF4">
      <w:pPr>
        <w:jc w:val="both"/>
        <w:rPr>
          <w:rFonts w:ascii="Noto Sans" w:eastAsia="Calibri" w:hAnsi="Noto Sans" w:cs="Noto Sans"/>
          <w:sz w:val="16"/>
          <w:szCs w:val="16"/>
          <w:lang w:eastAsia="en-US"/>
        </w:rPr>
      </w:pPr>
    </w:p>
    <w:p w14:paraId="18CC2DA5" w14:textId="77777777" w:rsidR="00333DF4" w:rsidRPr="00035E82" w:rsidRDefault="00333DF4" w:rsidP="00333DF4">
      <w:pPr>
        <w:jc w:val="both"/>
        <w:rPr>
          <w:rFonts w:ascii="Noto Sans" w:eastAsia="Calibri" w:hAnsi="Noto Sans" w:cs="Noto Sans"/>
          <w:sz w:val="16"/>
          <w:szCs w:val="16"/>
          <w:lang w:eastAsia="en-US"/>
        </w:rPr>
      </w:pPr>
      <w:r w:rsidRPr="00035E82">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035E82">
        <w:rPr>
          <w:rFonts w:ascii="Noto Sans" w:hAnsi="Noto Sans" w:cs="Noto Sans"/>
          <w:b/>
          <w:sz w:val="16"/>
          <w:szCs w:val="16"/>
        </w:rPr>
        <w:t>“EL PROVEEDOR”</w:t>
      </w:r>
      <w:r w:rsidRPr="00035E82">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035E82">
        <w:rPr>
          <w:rFonts w:ascii="Noto Sans" w:hAnsi="Noto Sans" w:cs="Noto Sans"/>
          <w:b/>
          <w:sz w:val="16"/>
          <w:szCs w:val="16"/>
        </w:rPr>
        <w:t>“LA DEPENDENCIA O ENTIDAD”</w:t>
      </w:r>
      <w:r w:rsidRPr="00035E82">
        <w:rPr>
          <w:rFonts w:ascii="Noto Sans" w:eastAsia="Calibri" w:hAnsi="Noto Sans" w:cs="Noto Sans"/>
          <w:b/>
          <w:sz w:val="16"/>
          <w:szCs w:val="16"/>
          <w:lang w:eastAsia="en-US"/>
        </w:rPr>
        <w:t>.</w:t>
      </w:r>
    </w:p>
    <w:p w14:paraId="6BFFDD0B" w14:textId="77777777" w:rsidR="00333DF4" w:rsidRPr="00035E82" w:rsidRDefault="00333DF4" w:rsidP="00333DF4">
      <w:pPr>
        <w:jc w:val="both"/>
        <w:rPr>
          <w:rFonts w:ascii="Noto Sans" w:hAnsi="Noto Sans" w:cs="Noto Sans"/>
          <w:b/>
          <w:sz w:val="16"/>
          <w:szCs w:val="16"/>
        </w:rPr>
      </w:pPr>
    </w:p>
    <w:p w14:paraId="51CFE17C"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SEXTA. VIGENCIA.</w:t>
      </w:r>
    </w:p>
    <w:p w14:paraId="2F0A40DE" w14:textId="77777777" w:rsidR="00333DF4" w:rsidRPr="00035E82" w:rsidRDefault="00333DF4" w:rsidP="00333DF4">
      <w:pPr>
        <w:jc w:val="both"/>
        <w:rPr>
          <w:rFonts w:ascii="Noto Sans" w:hAnsi="Noto Sans" w:cs="Noto Sans"/>
          <w:b/>
          <w:sz w:val="16"/>
          <w:szCs w:val="16"/>
        </w:rPr>
      </w:pPr>
    </w:p>
    <w:p w14:paraId="376750ED"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 xml:space="preserve">“LAS PARTES” </w:t>
      </w:r>
      <w:r w:rsidRPr="00035E82">
        <w:rPr>
          <w:rFonts w:ascii="Noto Sans" w:hAnsi="Noto Sans" w:cs="Noto Sans"/>
          <w:sz w:val="16"/>
          <w:szCs w:val="16"/>
        </w:rPr>
        <w:t xml:space="preserve">CONVIENEN EN QUE LA VIGENCIA DEL PRESENTE CONTRATO SERÁ DEL </w:t>
      </w:r>
      <w:r w:rsidRPr="00035E82">
        <w:rPr>
          <w:rFonts w:ascii="Noto Sans" w:hAnsi="Noto Sans" w:cs="Noto Sans"/>
          <w:b/>
          <w:sz w:val="16"/>
          <w:szCs w:val="16"/>
          <w:u w:val="single"/>
        </w:rPr>
        <w:t>(INCORPORAR FECHA DE INICIO)</w:t>
      </w:r>
      <w:r w:rsidRPr="00035E82">
        <w:rPr>
          <w:rFonts w:ascii="Noto Sans" w:hAnsi="Noto Sans" w:cs="Noto Sans"/>
          <w:sz w:val="16"/>
          <w:szCs w:val="16"/>
        </w:rPr>
        <w:t xml:space="preserve"> AL </w:t>
      </w:r>
      <w:r w:rsidRPr="00035E82">
        <w:rPr>
          <w:rFonts w:ascii="Noto Sans" w:hAnsi="Noto Sans" w:cs="Noto Sans"/>
          <w:b/>
          <w:sz w:val="16"/>
          <w:szCs w:val="16"/>
          <w:u w:val="single"/>
        </w:rPr>
        <w:t>(INCORPORAR FECHA DE TÉRMINO DEL CONTRATO)</w:t>
      </w:r>
      <w:r w:rsidRPr="00035E82">
        <w:rPr>
          <w:rFonts w:ascii="Noto Sans" w:hAnsi="Noto Sans" w:cs="Noto Sans"/>
          <w:sz w:val="16"/>
          <w:szCs w:val="16"/>
        </w:rPr>
        <w:t>.</w:t>
      </w:r>
    </w:p>
    <w:p w14:paraId="11986A7E" w14:textId="77777777" w:rsidR="00333DF4" w:rsidRPr="00035E82" w:rsidRDefault="00333DF4" w:rsidP="00333DF4">
      <w:pPr>
        <w:ind w:right="51"/>
        <w:jc w:val="both"/>
        <w:rPr>
          <w:rFonts w:ascii="Noto Sans" w:hAnsi="Noto Sans" w:cs="Noto Sans"/>
          <w:sz w:val="16"/>
          <w:szCs w:val="16"/>
        </w:rPr>
      </w:pPr>
    </w:p>
    <w:p w14:paraId="1F3A27D0"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SÉPTIMA. MODIFICACIONES DEL CONTRATO.</w:t>
      </w:r>
    </w:p>
    <w:p w14:paraId="15160758" w14:textId="77777777" w:rsidR="00333DF4" w:rsidRPr="00035E82" w:rsidRDefault="00333DF4" w:rsidP="00333DF4">
      <w:pPr>
        <w:jc w:val="both"/>
        <w:rPr>
          <w:rFonts w:ascii="Noto Sans" w:hAnsi="Noto Sans" w:cs="Noto Sans"/>
          <w:sz w:val="16"/>
          <w:szCs w:val="16"/>
        </w:rPr>
      </w:pPr>
    </w:p>
    <w:p w14:paraId="092477F7"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“LAS PARTES”</w:t>
      </w:r>
      <w:r w:rsidRPr="00035E82">
        <w:rPr>
          <w:rFonts w:ascii="Noto Sans" w:hAnsi="Noto Sans" w:cs="Noto Sans"/>
          <w:sz w:val="16"/>
          <w:szCs w:val="16"/>
        </w:rPr>
        <w:t xml:space="preserve"> ESTÁN DE ACUERDO QUE </w:t>
      </w:r>
      <w:r w:rsidRPr="00035E82">
        <w:rPr>
          <w:rFonts w:ascii="Noto Sans" w:hAnsi="Noto Sans" w:cs="Noto Sans"/>
          <w:b/>
          <w:sz w:val="16"/>
          <w:szCs w:val="16"/>
        </w:rPr>
        <w:t>“LA DEPENDENCIA O ENTIDAD”</w:t>
      </w:r>
      <w:r w:rsidRPr="00035E82">
        <w:rPr>
          <w:rFonts w:ascii="Noto Sans" w:hAnsi="Noto Sans" w:cs="Noto Sans"/>
          <w:sz w:val="16"/>
          <w:szCs w:val="16"/>
        </w:rPr>
        <w:t xml:space="preserve"> POR RAZONES FUNDADAS Y EXPLÍCITAS PODRÁ AMPLIAR EL MONTO O EN LA CANTIDAD DE LOS BIENES, DE CONFORMIDAD CON EL ARTÍCULO 74 DE LA </w:t>
      </w:r>
      <w:r w:rsidRPr="00035E82">
        <w:rPr>
          <w:rFonts w:ascii="Noto Sans" w:hAnsi="Noto Sans" w:cs="Noto Sans"/>
          <w:b/>
          <w:sz w:val="16"/>
          <w:szCs w:val="16"/>
        </w:rPr>
        <w:t>“LAASSP”</w:t>
      </w:r>
      <w:r w:rsidRPr="00035E82">
        <w:rPr>
          <w:rFonts w:ascii="Noto Sans" w:hAnsi="Noto Sans" w:cs="Noto Sans"/>
          <w:sz w:val="16"/>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571AECA9" w14:textId="77777777" w:rsidR="00333DF4" w:rsidRPr="00035E82" w:rsidRDefault="00333DF4" w:rsidP="00333DF4">
      <w:pPr>
        <w:jc w:val="both"/>
        <w:rPr>
          <w:rFonts w:ascii="Noto Sans" w:hAnsi="Noto Sans" w:cs="Noto Sans"/>
          <w:sz w:val="16"/>
          <w:szCs w:val="16"/>
        </w:rPr>
      </w:pPr>
    </w:p>
    <w:p w14:paraId="3EF5F67F"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PODRÁ AMPLIAR LA VIGENCIA DEL PRESENTE INSTRUMENTO, SIEMPRE Y CUANDO, NO IMPLIQUE INCREMENTO DEL MONTO CONTRATADO O DE LA CANTIDAD DE BIENES, SIENDO NECESARIO QUE SE OBTENGA EL PREVIO CONSENTIMIENTO DE </w:t>
      </w:r>
      <w:r w:rsidRPr="00035E82">
        <w:rPr>
          <w:rFonts w:ascii="Noto Sans" w:hAnsi="Noto Sans" w:cs="Noto Sans"/>
          <w:b/>
          <w:sz w:val="16"/>
          <w:szCs w:val="16"/>
        </w:rPr>
        <w:t>“EL PROVEEDOR”</w:t>
      </w:r>
      <w:r w:rsidRPr="00035E82">
        <w:rPr>
          <w:rFonts w:ascii="Noto Sans" w:hAnsi="Noto Sans" w:cs="Noto Sans"/>
          <w:sz w:val="16"/>
          <w:szCs w:val="16"/>
        </w:rPr>
        <w:t>.</w:t>
      </w:r>
    </w:p>
    <w:p w14:paraId="7CFE3D93" w14:textId="77777777" w:rsidR="00333DF4" w:rsidRPr="00035E82" w:rsidRDefault="00333DF4" w:rsidP="00333DF4">
      <w:pPr>
        <w:jc w:val="both"/>
        <w:rPr>
          <w:rFonts w:ascii="Noto Sans" w:hAnsi="Noto Sans" w:cs="Noto Sans"/>
          <w:sz w:val="16"/>
          <w:szCs w:val="16"/>
        </w:rPr>
      </w:pPr>
    </w:p>
    <w:p w14:paraId="408D2FA2" w14:textId="77777777" w:rsidR="00333DF4" w:rsidRPr="00035E82" w:rsidRDefault="00333DF4" w:rsidP="00333DF4">
      <w:pPr>
        <w:jc w:val="both"/>
        <w:rPr>
          <w:rFonts w:ascii="Noto Sans" w:hAnsi="Noto Sans" w:cs="Noto Sans"/>
          <w:b/>
          <w:sz w:val="16"/>
          <w:szCs w:val="16"/>
        </w:rPr>
      </w:pPr>
      <w:r w:rsidRPr="00035E82">
        <w:rPr>
          <w:rFonts w:ascii="Noto Sans" w:hAnsi="Noto Sans" w:cs="Noto Sans"/>
          <w:sz w:val="16"/>
          <w:szCs w:val="16"/>
        </w:rPr>
        <w:t xml:space="preserve">DE PRESENTARSE CASO FORTUITO O FUERZA MAYOR, O POR CAUSAS ATRIBUIBLES A </w:t>
      </w:r>
      <w:r w:rsidRPr="00035E82">
        <w:rPr>
          <w:rFonts w:ascii="Noto Sans" w:hAnsi="Noto Sans" w:cs="Noto Sans"/>
          <w:b/>
          <w:sz w:val="16"/>
          <w:szCs w:val="16"/>
        </w:rPr>
        <w:t>“LA DEPENDENCIA O ENTIDAD”</w:t>
      </w:r>
      <w:r w:rsidRPr="00035E82">
        <w:rPr>
          <w:rFonts w:ascii="Noto Sans" w:hAnsi="Noto Sans" w:cs="Noto Sans"/>
          <w:sz w:val="16"/>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035E82">
        <w:rPr>
          <w:rFonts w:ascii="Noto Sans" w:hAnsi="Noto Sans" w:cs="Noto Sans"/>
          <w:b/>
          <w:sz w:val="16"/>
          <w:szCs w:val="16"/>
        </w:rPr>
        <w:t>“LAS PARTES”</w:t>
      </w:r>
      <w:r w:rsidRPr="00035E82">
        <w:rPr>
          <w:rFonts w:ascii="Noto Sans" w:hAnsi="Noto Sans" w:cs="Noto Sans"/>
          <w:sz w:val="16"/>
          <w:szCs w:val="16"/>
        </w:rPr>
        <w:t>.</w:t>
      </w:r>
    </w:p>
    <w:p w14:paraId="03691DD1" w14:textId="77777777" w:rsidR="00333DF4" w:rsidRPr="00035E82" w:rsidRDefault="00333DF4" w:rsidP="00333DF4">
      <w:pPr>
        <w:jc w:val="both"/>
        <w:rPr>
          <w:rFonts w:ascii="Noto Sans" w:hAnsi="Noto Sans" w:cs="Noto Sans"/>
          <w:b/>
          <w:sz w:val="16"/>
          <w:szCs w:val="16"/>
        </w:rPr>
      </w:pPr>
    </w:p>
    <w:p w14:paraId="72A984BC"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EN LOS SUPUESTOS PREVISTOS EN EL PÁRRAFO ANTERIOR, NO PROCEDERÁ LA APLICACIÓN DE PENAS CONVENCIONALES POR ATRASO. </w:t>
      </w:r>
    </w:p>
    <w:p w14:paraId="6C5607C5" w14:textId="77777777" w:rsidR="00333DF4" w:rsidRPr="00035E82" w:rsidRDefault="00333DF4" w:rsidP="00333DF4">
      <w:pPr>
        <w:jc w:val="both"/>
        <w:rPr>
          <w:rFonts w:ascii="Noto Sans" w:hAnsi="Noto Sans" w:cs="Noto Sans"/>
          <w:sz w:val="16"/>
          <w:szCs w:val="16"/>
        </w:rPr>
      </w:pPr>
    </w:p>
    <w:p w14:paraId="3B750AED"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lastRenderedPageBreak/>
        <w:t xml:space="preserve">CUALQUIER MODIFICACIÓN AL PRESENTE CONTRATO DEBERÁ FORMALIZARSE A TRAVÉS DE LA PLATAFORMA, POR EL SERVIDOR PÚBLICO DE </w:t>
      </w:r>
      <w:r w:rsidRPr="00035E82">
        <w:rPr>
          <w:rFonts w:ascii="Noto Sans" w:hAnsi="Noto Sans" w:cs="Noto Sans"/>
          <w:b/>
          <w:sz w:val="16"/>
          <w:szCs w:val="16"/>
        </w:rPr>
        <w:t>“LA DEPENDENCIA O ENTIDAD”</w:t>
      </w:r>
      <w:r w:rsidRPr="00035E82">
        <w:rPr>
          <w:rFonts w:ascii="Noto Sans" w:hAnsi="Noto Sans" w:cs="Noto Sans"/>
          <w:sz w:val="16"/>
          <w:szCs w:val="16"/>
        </w:rPr>
        <w:t xml:space="preserve"> QUE LO HAYA HECHO, O QUIEN LO SUSTITUYA O ESTÉ FACULTADO PARA ELLO, PARA LO CUAL </w:t>
      </w:r>
      <w:r w:rsidRPr="00035E82">
        <w:rPr>
          <w:rFonts w:ascii="Noto Sans" w:hAnsi="Noto Sans" w:cs="Noto Sans"/>
          <w:b/>
          <w:sz w:val="16"/>
          <w:szCs w:val="16"/>
        </w:rPr>
        <w:t>“EL PROVEEDOR”</w:t>
      </w:r>
      <w:r w:rsidRPr="00035E82">
        <w:rPr>
          <w:rFonts w:ascii="Noto Sans" w:hAnsi="Noto Sans" w:cs="Noto Sans"/>
          <w:sz w:val="16"/>
          <w:szCs w:val="16"/>
        </w:rPr>
        <w:t xml:space="preserve"> REALIZARÁ EL AJUSTE RESPECTIVO DE LA GARANTÍA DE CUMPLIMIENTO, EN TÉRMINOS DEL ARTÍCULO 136, ÚLTIMO PÁRRAFO DEL REGLAMENTO DE LA </w:t>
      </w:r>
      <w:r w:rsidRPr="00035E82">
        <w:rPr>
          <w:rFonts w:ascii="Noto Sans" w:hAnsi="Noto Sans" w:cs="Noto Sans"/>
          <w:b/>
          <w:sz w:val="16"/>
          <w:szCs w:val="16"/>
        </w:rPr>
        <w:t>“LAASSP”</w:t>
      </w:r>
      <w:r w:rsidRPr="00035E82">
        <w:rPr>
          <w:rFonts w:ascii="Noto Sans" w:hAnsi="Noto Sans" w:cs="Noto Sans"/>
          <w:sz w:val="16"/>
          <w:szCs w:val="16"/>
        </w:rPr>
        <w:t>, SALVO QUE POR DISPOSICIÓN LEGAL SE ENCUENTRE EXCEPTUADO DE PRESENTAR GARANTÍA DE CUMPLIMIENTO.</w:t>
      </w:r>
    </w:p>
    <w:p w14:paraId="1430F167" w14:textId="77777777" w:rsidR="00333DF4" w:rsidRPr="00035E82" w:rsidRDefault="00333DF4" w:rsidP="00333DF4">
      <w:pPr>
        <w:ind w:right="51"/>
        <w:jc w:val="both"/>
        <w:rPr>
          <w:rFonts w:ascii="Noto Sans" w:hAnsi="Noto Sans" w:cs="Noto Sans"/>
          <w:sz w:val="16"/>
          <w:szCs w:val="16"/>
        </w:rPr>
      </w:pPr>
    </w:p>
    <w:p w14:paraId="34A9C4F3" w14:textId="77777777" w:rsidR="00333DF4" w:rsidRPr="00035E82" w:rsidRDefault="00333DF4" w:rsidP="00333DF4">
      <w:pPr>
        <w:ind w:right="51"/>
        <w:jc w:val="both"/>
        <w:rPr>
          <w:rFonts w:ascii="Noto Sans" w:hAnsi="Noto Sans" w:cs="Noto Sans"/>
          <w:bCs/>
          <w:sz w:val="16"/>
          <w:szCs w:val="16"/>
        </w:rPr>
      </w:pPr>
      <w:r w:rsidRPr="00035E82">
        <w:rPr>
          <w:rFonts w:ascii="Noto Sans" w:hAnsi="Noto Sans" w:cs="Noto Sans"/>
          <w:b/>
          <w:sz w:val="16"/>
          <w:szCs w:val="16"/>
        </w:rPr>
        <w:t xml:space="preserve">“LA DEPENDENCIA O ENTIDAD” </w:t>
      </w:r>
      <w:r w:rsidRPr="00035E82">
        <w:rPr>
          <w:rFonts w:ascii="Noto Sans" w:hAnsi="Noto Sans" w:cs="Noto Sans"/>
          <w:bCs/>
          <w:sz w:val="16"/>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6FF57185" w14:textId="77777777" w:rsidR="00333DF4" w:rsidRPr="00035E82" w:rsidRDefault="00333DF4" w:rsidP="00333DF4">
      <w:pPr>
        <w:ind w:right="51"/>
        <w:jc w:val="both"/>
        <w:rPr>
          <w:rFonts w:ascii="Noto Sans" w:hAnsi="Noto Sans" w:cs="Noto Sans"/>
          <w:sz w:val="16"/>
          <w:szCs w:val="16"/>
        </w:rPr>
      </w:pPr>
    </w:p>
    <w:p w14:paraId="3610F3F4"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OCTAVA. GARANTÍA DE LOS BIENES.</w:t>
      </w:r>
    </w:p>
    <w:p w14:paraId="436B9C33" w14:textId="77777777" w:rsidR="00333DF4" w:rsidRPr="00035E82" w:rsidRDefault="00333DF4" w:rsidP="00333DF4">
      <w:pPr>
        <w:jc w:val="both"/>
        <w:rPr>
          <w:rFonts w:ascii="Noto Sans" w:hAnsi="Noto Sans" w:cs="Noto Sans"/>
          <w:sz w:val="16"/>
          <w:szCs w:val="16"/>
        </w:rPr>
      </w:pPr>
    </w:p>
    <w:p w14:paraId="12543216"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DE QUE NO SE REQUIERA GARANTÍA SOBRE LA CALIDAD DEL BIEN, AÑADIR LO SIGUIENTE:</w:t>
      </w:r>
    </w:p>
    <w:p w14:paraId="43123C80"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PARA LA ENTREGA DE LOS BIENES MATERIA DEL PRESENTE CONTRATO, NO SE REQUIERE QUE </w:t>
      </w:r>
      <w:r w:rsidRPr="00035E82">
        <w:rPr>
          <w:rFonts w:ascii="Noto Sans" w:hAnsi="Noto Sans" w:cs="Noto Sans"/>
          <w:b/>
          <w:sz w:val="16"/>
          <w:szCs w:val="16"/>
        </w:rPr>
        <w:t>“EL PROVEEDOR”</w:t>
      </w:r>
      <w:r w:rsidRPr="00035E82">
        <w:rPr>
          <w:rFonts w:ascii="Noto Sans" w:hAnsi="Noto Sans" w:cs="Noto Sans"/>
          <w:sz w:val="16"/>
          <w:szCs w:val="16"/>
        </w:rPr>
        <w:t xml:space="preserve"> PRESENTE UNA GARANTÍA POR LA CALIDAD DE LOS BIENES CONTRATADOS.</w:t>
      </w:r>
    </w:p>
    <w:p w14:paraId="2DA7D16B" w14:textId="77777777" w:rsidR="00333DF4" w:rsidRPr="00035E82" w:rsidRDefault="00333DF4" w:rsidP="00333DF4">
      <w:pPr>
        <w:ind w:right="51"/>
        <w:jc w:val="both"/>
        <w:rPr>
          <w:rFonts w:ascii="Noto Sans" w:hAnsi="Noto Sans" w:cs="Noto Sans"/>
          <w:sz w:val="16"/>
          <w:szCs w:val="16"/>
        </w:rPr>
      </w:pPr>
    </w:p>
    <w:p w14:paraId="1A19C453"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DE QUE SÍ SE REQUIERA GARANTÍA SOBRE LA CALIDAD DE LOS BIENES, AÑADIR LO SIGUIENTE:</w:t>
      </w:r>
    </w:p>
    <w:p w14:paraId="698D5E72" w14:textId="77777777" w:rsidR="00333DF4" w:rsidRPr="00035E82" w:rsidRDefault="00333DF4" w:rsidP="00333DF4">
      <w:pPr>
        <w:ind w:right="51"/>
        <w:jc w:val="both"/>
        <w:rPr>
          <w:rFonts w:ascii="Noto Sans" w:hAnsi="Noto Sans" w:cs="Noto Sans"/>
          <w:sz w:val="16"/>
          <w:szCs w:val="16"/>
        </w:rPr>
      </w:pPr>
    </w:p>
    <w:p w14:paraId="6F6D2164"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SE OBLIGA CON LA </w:t>
      </w:r>
      <w:r w:rsidRPr="00035E82">
        <w:rPr>
          <w:rFonts w:ascii="Noto Sans" w:hAnsi="Noto Sans" w:cs="Noto Sans"/>
          <w:b/>
          <w:sz w:val="16"/>
          <w:szCs w:val="16"/>
        </w:rPr>
        <w:t>“LA DEPENDENCIA O ENTIDAD”</w:t>
      </w:r>
      <w:r w:rsidRPr="00035E82">
        <w:rPr>
          <w:rFonts w:ascii="Noto Sans" w:hAnsi="Noto Sans" w:cs="Noto Sans"/>
          <w:sz w:val="16"/>
          <w:szCs w:val="16"/>
        </w:rPr>
        <w:t xml:space="preserve">, A ENTREGAR AL INICIO DEL SUMINISTRO DE LOS BIENES, UNA GARANTÍA POR LA CALIDAD DE LOS MISMOS, POR </w:t>
      </w:r>
      <w:r w:rsidRPr="00035E82">
        <w:rPr>
          <w:rFonts w:ascii="Noto Sans" w:hAnsi="Noto Sans" w:cs="Noto Sans"/>
          <w:b/>
          <w:sz w:val="16"/>
          <w:szCs w:val="16"/>
          <w:u w:val="single"/>
        </w:rPr>
        <w:t>(INCORPORAR NUMERO DE MESES)</w:t>
      </w:r>
      <w:r w:rsidRPr="00035E82">
        <w:rPr>
          <w:rFonts w:ascii="Noto Sans" w:hAnsi="Noto Sans" w:cs="Noto Sans"/>
          <w:sz w:val="16"/>
          <w:szCs w:val="16"/>
        </w:rPr>
        <w:t xml:space="preserve"> MESES, LA CUAL SE CONSTITUIRÁ </w:t>
      </w:r>
      <w:r w:rsidRPr="00035E82">
        <w:rPr>
          <w:rFonts w:ascii="Noto Sans" w:hAnsi="Noto Sans" w:cs="Noto Sans"/>
          <w:b/>
          <w:sz w:val="16"/>
          <w:szCs w:val="16"/>
          <w:u w:val="single"/>
        </w:rPr>
        <w:t>(INDICAR LA FORMA DE GARANTIZARLA)</w:t>
      </w:r>
      <w:r w:rsidRPr="00035E82">
        <w:rPr>
          <w:rFonts w:ascii="Noto Sans" w:hAnsi="Noto Sans" w:cs="Noto Sans"/>
          <w:sz w:val="16"/>
          <w:szCs w:val="16"/>
        </w:rPr>
        <w:t>, PUDIENDO SER MEDIANTE LA PÓLIZA DE GARANTÍA, EN TÉRMINOS DE LOS ARTÍCULOS 77 Y 78 DE LA LEY FEDERAL DE PROTECCIÓN AL CONSUMIDOR.</w:t>
      </w:r>
    </w:p>
    <w:p w14:paraId="48A6DB56" w14:textId="77777777" w:rsidR="00333DF4" w:rsidRPr="00035E82" w:rsidRDefault="00333DF4" w:rsidP="00333DF4">
      <w:pPr>
        <w:ind w:right="51"/>
        <w:jc w:val="both"/>
        <w:rPr>
          <w:rFonts w:ascii="Noto Sans" w:hAnsi="Noto Sans" w:cs="Noto Sans"/>
          <w:sz w:val="16"/>
          <w:szCs w:val="16"/>
        </w:rPr>
      </w:pPr>
    </w:p>
    <w:p w14:paraId="44393C32" w14:textId="77777777" w:rsidR="00333DF4" w:rsidRPr="00035E82" w:rsidRDefault="00333DF4" w:rsidP="00333DF4">
      <w:pPr>
        <w:tabs>
          <w:tab w:val="left" w:pos="0"/>
        </w:tabs>
        <w:jc w:val="both"/>
        <w:rPr>
          <w:rFonts w:ascii="Noto Sans" w:hAnsi="Noto Sans" w:cs="Noto Sans"/>
          <w:b/>
          <w:sz w:val="16"/>
          <w:szCs w:val="16"/>
        </w:rPr>
      </w:pPr>
      <w:r w:rsidRPr="00035E82">
        <w:rPr>
          <w:rFonts w:ascii="Noto Sans" w:hAnsi="Noto Sans" w:cs="Noto Sans"/>
          <w:b/>
          <w:sz w:val="16"/>
          <w:szCs w:val="16"/>
        </w:rPr>
        <w:t>NOVENA. GARANTÍA(S).</w:t>
      </w:r>
    </w:p>
    <w:p w14:paraId="62C72EB7" w14:textId="77777777" w:rsidR="00333DF4" w:rsidRPr="00035E82" w:rsidRDefault="00333DF4" w:rsidP="00333DF4">
      <w:pPr>
        <w:tabs>
          <w:tab w:val="left" w:pos="0"/>
        </w:tabs>
        <w:jc w:val="both"/>
        <w:rPr>
          <w:rFonts w:ascii="Noto Sans" w:hAnsi="Noto Sans" w:cs="Noto Sans"/>
          <w:sz w:val="16"/>
          <w:szCs w:val="16"/>
        </w:rPr>
      </w:pPr>
    </w:p>
    <w:p w14:paraId="0E58198B"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DE OTORGAR ANTICIPO, AÑADIR LO SIGUIENTE:</w:t>
      </w:r>
    </w:p>
    <w:p w14:paraId="64D8B506" w14:textId="77777777" w:rsidR="00333DF4" w:rsidRPr="00035E82" w:rsidRDefault="00333DF4" w:rsidP="00333DF4">
      <w:pPr>
        <w:tabs>
          <w:tab w:val="left" w:pos="0"/>
          <w:tab w:val="left" w:pos="2190"/>
        </w:tabs>
        <w:jc w:val="both"/>
        <w:rPr>
          <w:rFonts w:ascii="Noto Sans" w:hAnsi="Noto Sans" w:cs="Noto Sans"/>
          <w:b/>
          <w:sz w:val="16"/>
          <w:szCs w:val="16"/>
        </w:rPr>
      </w:pPr>
      <w:r w:rsidRPr="00035E82">
        <w:rPr>
          <w:rFonts w:ascii="Noto Sans" w:hAnsi="Noto Sans" w:cs="Noto Sans"/>
          <w:b/>
          <w:sz w:val="16"/>
          <w:szCs w:val="16"/>
        </w:rPr>
        <w:tab/>
      </w:r>
    </w:p>
    <w:p w14:paraId="68A5849D" w14:textId="77777777" w:rsidR="00333DF4" w:rsidRPr="00035E82" w:rsidRDefault="00333DF4" w:rsidP="00A27E02">
      <w:pPr>
        <w:numPr>
          <w:ilvl w:val="0"/>
          <w:numId w:val="41"/>
        </w:numPr>
        <w:suppressAutoHyphens w:val="0"/>
        <w:ind w:right="51"/>
        <w:jc w:val="both"/>
        <w:rPr>
          <w:rFonts w:ascii="Noto Sans" w:hAnsi="Noto Sans" w:cs="Noto Sans"/>
          <w:b/>
          <w:sz w:val="16"/>
          <w:szCs w:val="16"/>
        </w:rPr>
      </w:pPr>
      <w:r w:rsidRPr="00035E82">
        <w:rPr>
          <w:rFonts w:ascii="Noto Sans" w:hAnsi="Noto Sans" w:cs="Noto Sans"/>
          <w:b/>
          <w:sz w:val="16"/>
          <w:szCs w:val="16"/>
        </w:rPr>
        <w:t>GARANTÍA DE ANTICIPO</w:t>
      </w:r>
    </w:p>
    <w:p w14:paraId="30DD6848" w14:textId="77777777" w:rsidR="00333DF4" w:rsidRPr="00035E82" w:rsidRDefault="00333DF4" w:rsidP="00333DF4">
      <w:pPr>
        <w:ind w:left="720" w:right="51"/>
        <w:jc w:val="both"/>
        <w:rPr>
          <w:rFonts w:ascii="Noto Sans" w:hAnsi="Noto Sans" w:cs="Noto Sans"/>
          <w:sz w:val="16"/>
          <w:szCs w:val="16"/>
        </w:rPr>
      </w:pPr>
    </w:p>
    <w:p w14:paraId="38F6658D"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ENTREGARÁ A</w:t>
      </w:r>
      <w:r w:rsidRPr="00035E82">
        <w:rPr>
          <w:rFonts w:ascii="Noto Sans" w:hAnsi="Noto Sans" w:cs="Noto Sans"/>
          <w:b/>
          <w:sz w:val="16"/>
          <w:szCs w:val="16"/>
        </w:rPr>
        <w:t xml:space="preserve"> “LA DEPENDENCIA O ENTIDAD”</w:t>
      </w:r>
      <w:r w:rsidRPr="00035E82">
        <w:rPr>
          <w:rFonts w:ascii="Noto Sans" w:hAnsi="Noto Sans" w:cs="Noto Sans"/>
          <w:sz w:val="16"/>
          <w:szCs w:val="16"/>
        </w:rPr>
        <w:t>, PREVIAMENTE A LA ENTREGA DEL ANTICIPO UNA GARANTÍA CONSTITUIDA POR LA TOTALIDAD DEL MONTO DEL(OS) ANTICIPO(S) RECIBIDO(S).</w:t>
      </w:r>
    </w:p>
    <w:p w14:paraId="5FA2B26E" w14:textId="77777777" w:rsidR="00333DF4" w:rsidRPr="00035E82" w:rsidRDefault="00333DF4" w:rsidP="00333DF4">
      <w:pPr>
        <w:ind w:right="51"/>
        <w:jc w:val="both"/>
        <w:rPr>
          <w:rFonts w:ascii="Noto Sans" w:hAnsi="Noto Sans" w:cs="Noto Sans"/>
          <w:sz w:val="16"/>
          <w:szCs w:val="16"/>
        </w:rPr>
      </w:pPr>
    </w:p>
    <w:p w14:paraId="7FA4087D" w14:textId="77777777" w:rsidR="00333DF4" w:rsidRPr="00035E82" w:rsidRDefault="00333DF4" w:rsidP="00333DF4">
      <w:pPr>
        <w:jc w:val="both"/>
        <w:rPr>
          <w:rFonts w:ascii="Noto Sans" w:hAnsi="Noto Sans" w:cs="Noto Sans"/>
          <w:sz w:val="16"/>
          <w:szCs w:val="16"/>
          <w:lang w:val="es-MX"/>
        </w:rPr>
      </w:pPr>
      <w:r w:rsidRPr="00035E82">
        <w:rPr>
          <w:rFonts w:ascii="Noto Sans" w:hAnsi="Noto Sans" w:cs="Noto Sans"/>
          <w:sz w:val="16"/>
          <w:szCs w:val="16"/>
          <w:lang w:val="es-MX" w:eastAsia="es-ES"/>
        </w:rPr>
        <w:t xml:space="preserve">EL OTORGAMIENTO DE ANTICIPO, DEBERÁ GARANTIZARSE EN LOS TÉRMINOS DE LOS ARTÍCULOS 69, DE LA </w:t>
      </w:r>
      <w:r w:rsidRPr="00035E82">
        <w:rPr>
          <w:rFonts w:ascii="Noto Sans" w:hAnsi="Noto Sans" w:cs="Noto Sans"/>
          <w:b/>
          <w:sz w:val="16"/>
          <w:szCs w:val="16"/>
          <w:lang w:val="es-MX" w:eastAsia="es-ES"/>
        </w:rPr>
        <w:t>“LAASSP”</w:t>
      </w:r>
      <w:r w:rsidRPr="00035E82">
        <w:rPr>
          <w:rFonts w:ascii="Noto Sans" w:hAnsi="Noto Sans" w:cs="Noto Sans"/>
          <w:sz w:val="16"/>
          <w:szCs w:val="16"/>
          <w:lang w:val="es-MX" w:eastAsia="es-ES"/>
        </w:rPr>
        <w:t>; Y</w:t>
      </w:r>
      <w:r w:rsidRPr="00035E82">
        <w:rPr>
          <w:rFonts w:ascii="Noto Sans" w:hAnsi="Noto Sans" w:cs="Noto Sans"/>
          <w:b/>
          <w:sz w:val="16"/>
          <w:szCs w:val="16"/>
          <w:lang w:val="es-MX" w:eastAsia="es-ES"/>
        </w:rPr>
        <w:t xml:space="preserve"> </w:t>
      </w:r>
      <w:r w:rsidRPr="00035E82">
        <w:rPr>
          <w:rFonts w:ascii="Noto Sans" w:hAnsi="Noto Sans" w:cs="Noto Sans"/>
          <w:sz w:val="16"/>
          <w:szCs w:val="16"/>
          <w:lang w:val="es-MX" w:eastAsia="es-ES"/>
        </w:rPr>
        <w:t>126, FRACCIÓN V DE SU REGLAMENTO.</w:t>
      </w:r>
      <w:r w:rsidRPr="00035E82">
        <w:rPr>
          <w:rFonts w:ascii="Noto Sans" w:hAnsi="Noto Sans" w:cs="Noto Sans"/>
          <w:sz w:val="16"/>
          <w:szCs w:val="16"/>
          <w:lang w:val="es-MX"/>
        </w:rPr>
        <w:t xml:space="preserve"> </w:t>
      </w:r>
    </w:p>
    <w:p w14:paraId="52E69E24" w14:textId="77777777" w:rsidR="00333DF4" w:rsidRPr="00035E82" w:rsidRDefault="00333DF4" w:rsidP="00333DF4">
      <w:pPr>
        <w:ind w:right="51"/>
        <w:jc w:val="both"/>
        <w:rPr>
          <w:rFonts w:ascii="Noto Sans" w:hAnsi="Noto Sans" w:cs="Noto Sans"/>
          <w:sz w:val="16"/>
          <w:szCs w:val="16"/>
        </w:rPr>
      </w:pPr>
    </w:p>
    <w:p w14:paraId="744DB94B"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SI LAS DISPOSICIONES JURÍDICAS APLICABLES LO PERMITEN, LA ENTREGA DE LA GARANTÍA DE ANTICIPO PODRÁ REALIZARSE DE MANERA ELECTRÓNICA.</w:t>
      </w:r>
    </w:p>
    <w:p w14:paraId="64CA79DD" w14:textId="77777777" w:rsidR="00333DF4" w:rsidRPr="00035E82" w:rsidRDefault="00333DF4" w:rsidP="00333DF4">
      <w:pPr>
        <w:ind w:right="51"/>
        <w:jc w:val="both"/>
        <w:rPr>
          <w:rFonts w:ascii="Noto Sans" w:hAnsi="Noto Sans" w:cs="Noto Sans"/>
          <w:sz w:val="16"/>
          <w:szCs w:val="16"/>
        </w:rPr>
      </w:pPr>
    </w:p>
    <w:p w14:paraId="46B20ACC" w14:textId="77777777" w:rsidR="00333DF4" w:rsidRPr="00035E82" w:rsidRDefault="00333DF4" w:rsidP="00333DF4">
      <w:pPr>
        <w:jc w:val="both"/>
        <w:rPr>
          <w:rFonts w:ascii="Noto Sans" w:hAnsi="Noto Sans" w:cs="Noto Sans"/>
          <w:sz w:val="16"/>
          <w:szCs w:val="16"/>
          <w:lang w:val="es-MX"/>
        </w:rPr>
      </w:pPr>
      <w:r w:rsidRPr="00035E82">
        <w:rPr>
          <w:rFonts w:ascii="Noto Sans" w:hAnsi="Noto Sans" w:cs="Noto Sans"/>
          <w:sz w:val="16"/>
          <w:szCs w:val="16"/>
          <w:lang w:val="es-MX"/>
        </w:rPr>
        <w:t xml:space="preserve">UNA VEZ AMORTIZADO EL CIEN POR CIENTO DEL ANTICIPO, EL SERVIDOR PÚBLICO FACULTADO POR </w:t>
      </w:r>
      <w:r w:rsidRPr="00035E82">
        <w:rPr>
          <w:rFonts w:ascii="Noto Sans" w:hAnsi="Noto Sans" w:cs="Noto Sans"/>
          <w:b/>
          <w:sz w:val="16"/>
          <w:szCs w:val="16"/>
          <w:lang w:val="es-MX"/>
        </w:rPr>
        <w:t>“LA DEPENDENCIA O ENTIDAD”</w:t>
      </w:r>
      <w:r w:rsidRPr="00035E82">
        <w:rPr>
          <w:rFonts w:ascii="Noto Sans" w:hAnsi="Noto Sans" w:cs="Noto Sans"/>
          <w:sz w:val="16"/>
          <w:szCs w:val="16"/>
          <w:lang w:val="es-MX"/>
        </w:rPr>
        <w:t xml:space="preserve"> PROCEDERÁ INMEDIATAMENTE A EXTENDER LA CONSTANCIA DE CUMPLIMIENTO DE DICHA OBLIGACIÓN CONTRACTUAL Y DARÁ INICIO A LOS TRÁMITES PARA LA CANCELACIÓN DE LA GARANTÍA, LO QUE COMUNICARÁ A </w:t>
      </w:r>
      <w:r w:rsidRPr="00035E82">
        <w:rPr>
          <w:rFonts w:ascii="Noto Sans" w:hAnsi="Noto Sans" w:cs="Noto Sans"/>
          <w:b/>
          <w:sz w:val="16"/>
          <w:szCs w:val="16"/>
          <w:lang w:val="es-MX"/>
        </w:rPr>
        <w:t>“EL PROVEEDOR”.</w:t>
      </w:r>
    </w:p>
    <w:p w14:paraId="37550316" w14:textId="77777777" w:rsidR="00333DF4" w:rsidRPr="00035E82" w:rsidRDefault="00333DF4" w:rsidP="00333DF4">
      <w:pPr>
        <w:ind w:right="51"/>
        <w:jc w:val="both"/>
        <w:rPr>
          <w:rFonts w:ascii="Noto Sans" w:hAnsi="Noto Sans" w:cs="Noto Sans"/>
          <w:b/>
          <w:sz w:val="16"/>
          <w:szCs w:val="16"/>
        </w:rPr>
      </w:pPr>
    </w:p>
    <w:p w14:paraId="536427B3"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t>INSTRUCCIÓN: EN CASO DE QUE PROCEDA LA CONSTITUCIÓN DE LA GARANTÍA DE CUMPLIMIENTO DEL CONTRATO INCORPORAR LO SIGUIENTE:</w:t>
      </w:r>
    </w:p>
    <w:p w14:paraId="4453ED85" w14:textId="77777777" w:rsidR="00333DF4" w:rsidRPr="00035E82" w:rsidRDefault="00333DF4" w:rsidP="00333DF4">
      <w:pPr>
        <w:tabs>
          <w:tab w:val="left" w:pos="0"/>
        </w:tabs>
        <w:jc w:val="both"/>
        <w:rPr>
          <w:rFonts w:ascii="Noto Sans" w:hAnsi="Noto Sans" w:cs="Noto Sans"/>
          <w:b/>
          <w:sz w:val="16"/>
          <w:szCs w:val="16"/>
        </w:rPr>
      </w:pPr>
    </w:p>
    <w:p w14:paraId="62CBEBF1" w14:textId="77777777" w:rsidR="00333DF4" w:rsidRPr="00035E82" w:rsidRDefault="00333DF4" w:rsidP="00A27E02">
      <w:pPr>
        <w:numPr>
          <w:ilvl w:val="0"/>
          <w:numId w:val="41"/>
        </w:numPr>
        <w:tabs>
          <w:tab w:val="left" w:pos="0"/>
        </w:tabs>
        <w:jc w:val="both"/>
        <w:rPr>
          <w:rFonts w:ascii="Noto Sans" w:hAnsi="Noto Sans" w:cs="Noto Sans"/>
          <w:sz w:val="16"/>
          <w:szCs w:val="16"/>
        </w:rPr>
      </w:pPr>
      <w:r w:rsidRPr="00035E82">
        <w:rPr>
          <w:rFonts w:ascii="Noto Sans" w:hAnsi="Noto Sans" w:cs="Noto Sans"/>
          <w:b/>
          <w:sz w:val="16"/>
          <w:szCs w:val="16"/>
        </w:rPr>
        <w:t>CUMPLIMIENTO DEL CONTRATO</w:t>
      </w:r>
    </w:p>
    <w:p w14:paraId="44277A95" w14:textId="77777777" w:rsidR="00333DF4" w:rsidRPr="00035E82" w:rsidRDefault="00333DF4" w:rsidP="00333DF4">
      <w:pPr>
        <w:tabs>
          <w:tab w:val="left" w:pos="0"/>
        </w:tabs>
        <w:jc w:val="both"/>
        <w:rPr>
          <w:rFonts w:ascii="Noto Sans" w:hAnsi="Noto Sans" w:cs="Noto Sans"/>
          <w:sz w:val="16"/>
          <w:szCs w:val="16"/>
        </w:rPr>
      </w:pPr>
    </w:p>
    <w:p w14:paraId="39966D89"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CONFORME A LOS ARTÍCULOS 69, FRACCIÓN II, 70, FRACCIÓN </w:t>
      </w:r>
      <w:r w:rsidRPr="00035E82">
        <w:rPr>
          <w:rFonts w:ascii="Noto Sans" w:hAnsi="Noto Sans" w:cs="Noto Sans"/>
          <w:b/>
          <w:sz w:val="16"/>
          <w:szCs w:val="16"/>
        </w:rPr>
        <w:t>(SEÑALAR LA FRACCIÓN I EN EL CASO DE DEPENDENCIAS O II EN EL CASO DE ENTIDADES)</w:t>
      </w:r>
      <w:r w:rsidRPr="00035E82">
        <w:rPr>
          <w:rFonts w:ascii="Noto Sans" w:hAnsi="Noto Sans" w:cs="Noto Sans"/>
          <w:sz w:val="16"/>
          <w:szCs w:val="16"/>
        </w:rPr>
        <w:t xml:space="preserve">, DE LA </w:t>
      </w:r>
      <w:r w:rsidRPr="00035E82">
        <w:rPr>
          <w:rFonts w:ascii="Noto Sans" w:hAnsi="Noto Sans" w:cs="Noto Sans"/>
          <w:b/>
          <w:sz w:val="16"/>
          <w:szCs w:val="16"/>
        </w:rPr>
        <w:t>“LAASSP”</w:t>
      </w:r>
      <w:r w:rsidRPr="00035E82">
        <w:rPr>
          <w:rFonts w:ascii="Noto Sans" w:hAnsi="Noto Sans" w:cs="Noto Sans"/>
          <w:sz w:val="16"/>
          <w:szCs w:val="16"/>
        </w:rPr>
        <w:t xml:space="preserve">; </w:t>
      </w:r>
      <w:r w:rsidRPr="00035E82">
        <w:rPr>
          <w:rFonts w:ascii="Noto Sans" w:hAnsi="Noto Sans" w:cs="Noto Sans"/>
          <w:color w:val="000000" w:themeColor="text1"/>
          <w:sz w:val="16"/>
          <w:szCs w:val="16"/>
        </w:rPr>
        <w:t xml:space="preserve">130, </w:t>
      </w:r>
      <w:r w:rsidRPr="00035E82">
        <w:rPr>
          <w:rFonts w:ascii="Noto Sans" w:hAnsi="Noto Sans" w:cs="Noto Sans"/>
          <w:sz w:val="16"/>
          <w:szCs w:val="16"/>
        </w:rPr>
        <w:t xml:space="preserve">PÁRRAFO TERCERO, </w:t>
      </w:r>
      <w:r w:rsidRPr="00035E82">
        <w:rPr>
          <w:rFonts w:ascii="Noto Sans" w:hAnsi="Noto Sans" w:cs="Noto Sans"/>
          <w:color w:val="000000" w:themeColor="text1"/>
          <w:sz w:val="16"/>
          <w:szCs w:val="16"/>
        </w:rPr>
        <w:t>FRACCIÓN III</w:t>
      </w:r>
      <w:r w:rsidRPr="00035E82">
        <w:rPr>
          <w:rFonts w:ascii="Noto Sans" w:hAnsi="Noto Sans" w:cs="Noto Sans"/>
          <w:sz w:val="16"/>
          <w:szCs w:val="16"/>
        </w:rPr>
        <w:t>, Y 151 DE SU REGLAMENTO,</w:t>
      </w:r>
      <w:r w:rsidRPr="00035E82">
        <w:rPr>
          <w:rFonts w:ascii="Noto Sans" w:hAnsi="Noto Sans" w:cs="Noto Sans"/>
          <w:b/>
          <w:sz w:val="16"/>
          <w:szCs w:val="16"/>
        </w:rPr>
        <w:t xml:space="preserve"> “EL PROVEEDOR” </w:t>
      </w:r>
      <w:r w:rsidRPr="00035E82">
        <w:rPr>
          <w:rFonts w:ascii="Noto Sans" w:hAnsi="Noto Sans" w:cs="Noto Sans"/>
          <w:sz w:val="16"/>
          <w:szCs w:val="16"/>
        </w:rPr>
        <w:t xml:space="preserve">SE OBLIGA A CONSTITUIR UNA GARANTÍA </w:t>
      </w:r>
      <w:r w:rsidRPr="00035E82">
        <w:rPr>
          <w:rFonts w:ascii="Noto Sans" w:hAnsi="Noto Sans" w:cs="Noto Sans"/>
          <w:b/>
          <w:sz w:val="16"/>
          <w:szCs w:val="16"/>
        </w:rPr>
        <w:t>(</w:t>
      </w:r>
      <w:r w:rsidRPr="00035E82">
        <w:rPr>
          <w:rFonts w:ascii="Noto Sans" w:hAnsi="Noto Sans" w:cs="Noto Sans"/>
          <w:b/>
          <w:sz w:val="16"/>
          <w:szCs w:val="16"/>
          <w:u w:val="single"/>
        </w:rPr>
        <w:t>EN CASO DE SER INDIVISIBLE</w:t>
      </w:r>
      <w:r w:rsidRPr="00035E82">
        <w:rPr>
          <w:rFonts w:ascii="Noto Sans" w:hAnsi="Noto Sans" w:cs="Noto Sans"/>
          <w:b/>
          <w:sz w:val="16"/>
          <w:szCs w:val="16"/>
        </w:rPr>
        <w:t>)</w:t>
      </w:r>
      <w:r w:rsidRPr="00035E82">
        <w:rPr>
          <w:rFonts w:ascii="Noto Sans" w:hAnsi="Noto Sans" w:cs="Noto Sans"/>
          <w:sz w:val="16"/>
          <w:szCs w:val="16"/>
        </w:rPr>
        <w:t xml:space="preserve"> </w:t>
      </w:r>
      <w:r w:rsidRPr="00035E82">
        <w:rPr>
          <w:rFonts w:ascii="Noto Sans" w:hAnsi="Noto Sans" w:cs="Noto Sans"/>
          <w:b/>
          <w:sz w:val="16"/>
          <w:szCs w:val="16"/>
        </w:rPr>
        <w:t>INDIVISIBLE</w:t>
      </w:r>
      <w:r w:rsidRPr="00035E82">
        <w:rPr>
          <w:rFonts w:ascii="Noto Sans" w:hAnsi="Noto Sans" w:cs="Noto Sans"/>
          <w:sz w:val="16"/>
          <w:szCs w:val="16"/>
        </w:rPr>
        <w:t xml:space="preserve"> POR EL CUMPLIMIENTO FIEL Y EXACTO DE TODAS LAS OBLIGACIONES DERIVADAS DE ESTE CONTRATO; </w:t>
      </w:r>
      <w:r w:rsidRPr="00035E82">
        <w:rPr>
          <w:rFonts w:ascii="Noto Sans" w:hAnsi="Noto Sans" w:cs="Noto Sans"/>
          <w:b/>
          <w:sz w:val="16"/>
          <w:szCs w:val="16"/>
        </w:rPr>
        <w:t>(</w:t>
      </w:r>
      <w:r w:rsidRPr="00035E82">
        <w:rPr>
          <w:rFonts w:ascii="Noto Sans" w:hAnsi="Noto Sans" w:cs="Noto Sans"/>
          <w:b/>
          <w:sz w:val="16"/>
          <w:szCs w:val="16"/>
          <w:u w:val="single"/>
        </w:rPr>
        <w:t>EN CASO DE SER DIVISIBLE</w:t>
      </w:r>
      <w:r w:rsidRPr="00035E82">
        <w:rPr>
          <w:rFonts w:ascii="Noto Sans" w:hAnsi="Noto Sans" w:cs="Noto Sans"/>
          <w:b/>
          <w:sz w:val="16"/>
          <w:szCs w:val="16"/>
        </w:rPr>
        <w:t xml:space="preserve">) DIVISIBLE </w:t>
      </w:r>
      <w:r w:rsidRPr="00035E82">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035E82">
        <w:rPr>
          <w:rFonts w:ascii="Noto Sans" w:hAnsi="Noto Sans" w:cs="Noto Sans"/>
          <w:b/>
          <w:sz w:val="16"/>
          <w:szCs w:val="16"/>
        </w:rPr>
        <w:t>(</w:t>
      </w:r>
      <w:r w:rsidRPr="00035E82">
        <w:rPr>
          <w:rFonts w:ascii="Noto Sans" w:hAnsi="Noto Sans" w:cs="Noto Sans"/>
          <w:b/>
          <w:sz w:val="16"/>
          <w:szCs w:val="16"/>
          <w:u w:val="single"/>
        </w:rPr>
        <w:t>TESORERÍA DE LA FEDERACIÓN O DE LA ENTIDAD</w:t>
      </w:r>
      <w:r w:rsidRPr="00035E82">
        <w:rPr>
          <w:rFonts w:ascii="Noto Sans" w:hAnsi="Noto Sans" w:cs="Noto Sans"/>
          <w:b/>
          <w:sz w:val="16"/>
          <w:szCs w:val="16"/>
        </w:rPr>
        <w:t>)</w:t>
      </w:r>
      <w:r w:rsidRPr="00035E82">
        <w:rPr>
          <w:rFonts w:ascii="Noto Sans" w:hAnsi="Noto Sans" w:cs="Noto Sans"/>
          <w:sz w:val="16"/>
          <w:szCs w:val="16"/>
        </w:rPr>
        <w:t xml:space="preserve">, POR UN IMPORTE EQUIVALENTE AL </w:t>
      </w:r>
      <w:r w:rsidRPr="00035E82">
        <w:rPr>
          <w:rFonts w:ascii="Noto Sans" w:hAnsi="Noto Sans" w:cs="Noto Sans"/>
          <w:b/>
          <w:sz w:val="16"/>
          <w:szCs w:val="16"/>
          <w:u w:val="single"/>
        </w:rPr>
        <w:t>(INCORPORAR EL PORCENTAJE DE LA GARANTÍA DE CUMPLIMIENTO)</w:t>
      </w:r>
      <w:r w:rsidRPr="00035E82">
        <w:rPr>
          <w:rFonts w:ascii="Noto Sans" w:hAnsi="Noto Sans" w:cs="Noto Sans"/>
          <w:sz w:val="16"/>
          <w:szCs w:val="16"/>
        </w:rPr>
        <w:t xml:space="preserve"> DEL MONTO TOTAL DEL CONTRATO, SIN INCLUIR EL IVA. </w:t>
      </w:r>
    </w:p>
    <w:p w14:paraId="5AF4FE94" w14:textId="77777777" w:rsidR="00333DF4" w:rsidRPr="00035E82" w:rsidRDefault="00333DF4" w:rsidP="00333DF4">
      <w:pPr>
        <w:jc w:val="both"/>
        <w:rPr>
          <w:rFonts w:ascii="Noto Sans" w:hAnsi="Noto Sans" w:cs="Noto Sans"/>
          <w:sz w:val="16"/>
          <w:szCs w:val="16"/>
        </w:rPr>
      </w:pPr>
    </w:p>
    <w:p w14:paraId="03D75D7E" w14:textId="77777777" w:rsidR="00333DF4" w:rsidRPr="00035E82" w:rsidRDefault="00333DF4" w:rsidP="00333DF4">
      <w:pPr>
        <w:jc w:val="both"/>
        <w:rPr>
          <w:rFonts w:ascii="Noto Sans" w:hAnsi="Noto Sans" w:cs="Noto Sans"/>
          <w:b/>
          <w:sz w:val="16"/>
          <w:szCs w:val="16"/>
        </w:rPr>
      </w:pPr>
      <w:r w:rsidRPr="00035E82">
        <w:rPr>
          <w:rFonts w:ascii="Noto Sans" w:hAnsi="Noto Sans" w:cs="Noto Sans"/>
          <w:bCs/>
          <w:sz w:val="16"/>
          <w:szCs w:val="16"/>
        </w:rPr>
        <w:t>DICHA FIANZA DEBERÁ SER ENTREGADA A</w:t>
      </w:r>
      <w:r w:rsidRPr="00035E82">
        <w:rPr>
          <w:rFonts w:ascii="Noto Sans" w:hAnsi="Noto Sans" w:cs="Noto Sans"/>
          <w:sz w:val="16"/>
          <w:szCs w:val="16"/>
        </w:rPr>
        <w:t xml:space="preserve"> </w:t>
      </w:r>
      <w:r w:rsidRPr="00035E82">
        <w:rPr>
          <w:rFonts w:ascii="Noto Sans" w:hAnsi="Noto Sans" w:cs="Noto Sans"/>
          <w:b/>
          <w:sz w:val="16"/>
          <w:szCs w:val="16"/>
        </w:rPr>
        <w:t>“LA DEPENDENCIA O ENTIDAD”</w:t>
      </w:r>
      <w:r w:rsidRPr="00035E82">
        <w:rPr>
          <w:rFonts w:ascii="Noto Sans" w:hAnsi="Noto Sans" w:cs="Noto Sans"/>
          <w:sz w:val="16"/>
          <w:szCs w:val="16"/>
        </w:rPr>
        <w:t>, A MÁS TARDAR DENTRO DE LOS 10 (DIEZ) DÍAS NATURALES POSTERIORES A LA FIRMA DEL PRESENTE CONTRATO.</w:t>
      </w:r>
    </w:p>
    <w:p w14:paraId="782A698F" w14:textId="77777777" w:rsidR="00333DF4" w:rsidRPr="00035E82" w:rsidRDefault="00333DF4" w:rsidP="00333DF4">
      <w:pPr>
        <w:jc w:val="both"/>
        <w:rPr>
          <w:rFonts w:ascii="Noto Sans" w:hAnsi="Noto Sans" w:cs="Noto Sans"/>
          <w:sz w:val="16"/>
          <w:szCs w:val="16"/>
        </w:rPr>
      </w:pPr>
    </w:p>
    <w:p w14:paraId="0E209B66" w14:textId="77777777" w:rsidR="00333DF4" w:rsidRPr="00035E82" w:rsidRDefault="00333DF4" w:rsidP="00333DF4">
      <w:pPr>
        <w:jc w:val="both"/>
        <w:rPr>
          <w:rFonts w:ascii="Noto Sans" w:hAnsi="Noto Sans" w:cs="Noto Sans"/>
          <w:sz w:val="16"/>
          <w:szCs w:val="16"/>
          <w:lang w:val="es-MX" w:eastAsia="es-ES"/>
        </w:rPr>
      </w:pPr>
      <w:r w:rsidRPr="00035E82">
        <w:rPr>
          <w:rFonts w:ascii="Noto Sans" w:hAnsi="Noto Sans" w:cs="Noto Sans"/>
          <w:sz w:val="16"/>
          <w:szCs w:val="16"/>
          <w:lang w:val="es-MX" w:eastAsia="es-ES"/>
        </w:rPr>
        <w:t>SI LAS DISPOSICIONES JURÍDICAS APLICABLES LO PERMITEN, LA ENTREGA DE LA GARANTÍA DE CUMPLIMIENTO SE PODRÁ REALIZAR DE MANERA ELECTRÓNICA.</w:t>
      </w:r>
    </w:p>
    <w:p w14:paraId="13F642B1" w14:textId="77777777" w:rsidR="00333DF4" w:rsidRPr="00035E82" w:rsidRDefault="00333DF4" w:rsidP="00333DF4">
      <w:pPr>
        <w:jc w:val="both"/>
        <w:rPr>
          <w:rFonts w:ascii="Noto Sans" w:hAnsi="Noto Sans" w:cs="Noto Sans"/>
          <w:sz w:val="16"/>
          <w:szCs w:val="16"/>
        </w:rPr>
      </w:pPr>
    </w:p>
    <w:p w14:paraId="69694156" w14:textId="77777777" w:rsidR="00333DF4" w:rsidRPr="00035E82" w:rsidRDefault="00333DF4" w:rsidP="00333DF4">
      <w:pPr>
        <w:jc w:val="both"/>
        <w:rPr>
          <w:rFonts w:ascii="Noto Sans" w:hAnsi="Noto Sans" w:cs="Noto Sans"/>
          <w:bCs/>
          <w:sz w:val="16"/>
          <w:szCs w:val="16"/>
        </w:rPr>
      </w:pPr>
      <w:r w:rsidRPr="00035E82">
        <w:rPr>
          <w:rFonts w:ascii="Noto Sans" w:hAnsi="Noto Sans" w:cs="Noto Sans"/>
          <w:bCs/>
          <w:sz w:val="16"/>
          <w:szCs w:val="16"/>
        </w:rPr>
        <w:t xml:space="preserve">EN CASO DE QUE </w:t>
      </w:r>
      <w:r w:rsidRPr="00035E82">
        <w:rPr>
          <w:rFonts w:ascii="Noto Sans" w:hAnsi="Noto Sans" w:cs="Noto Sans"/>
          <w:b/>
          <w:sz w:val="16"/>
          <w:szCs w:val="16"/>
        </w:rPr>
        <w:t>“EL PROVEEDOR”</w:t>
      </w:r>
      <w:r w:rsidRPr="00035E82">
        <w:rPr>
          <w:rFonts w:ascii="Noto Sans" w:hAnsi="Noto Sans" w:cs="Noto Sans"/>
          <w:bCs/>
          <w:sz w:val="16"/>
          <w:szCs w:val="16"/>
        </w:rPr>
        <w:t xml:space="preserve"> INCUMPLA CON LA ENTREGA DE LA GARANTÍA EN EL PLAZO ESTABLECIDO, </w:t>
      </w:r>
      <w:r w:rsidRPr="00035E82">
        <w:rPr>
          <w:rFonts w:ascii="Noto Sans" w:hAnsi="Noto Sans" w:cs="Noto Sans"/>
          <w:b/>
          <w:sz w:val="16"/>
          <w:szCs w:val="16"/>
        </w:rPr>
        <w:t>“LA DEPENDENCIA O ENTIDAD”</w:t>
      </w:r>
      <w:r w:rsidRPr="00035E82">
        <w:rPr>
          <w:rFonts w:ascii="Noto Sans" w:hAnsi="Noto Sans" w:cs="Noto Sans"/>
          <w:b/>
          <w:bCs/>
          <w:sz w:val="16"/>
          <w:szCs w:val="16"/>
        </w:rPr>
        <w:t xml:space="preserve"> </w:t>
      </w:r>
      <w:r w:rsidRPr="00035E82">
        <w:rPr>
          <w:rFonts w:ascii="Noto Sans" w:hAnsi="Noto Sans" w:cs="Noto Sans"/>
          <w:bCs/>
          <w:sz w:val="16"/>
          <w:szCs w:val="16"/>
        </w:rPr>
        <w:t>PODRÁ RESCINDIR EL CONTRATO Y DARÁ VISTA AL ÓRGANO INTERNO DE CONTROL PARA QUE PROCEDA EN EL ÁMBITO DE SUS FACULTADES.</w:t>
      </w:r>
    </w:p>
    <w:p w14:paraId="05FC7390" w14:textId="77777777" w:rsidR="00333DF4" w:rsidRPr="00035E82" w:rsidRDefault="00333DF4" w:rsidP="00333DF4">
      <w:pPr>
        <w:jc w:val="both"/>
        <w:rPr>
          <w:rFonts w:ascii="Noto Sans" w:hAnsi="Noto Sans" w:cs="Noto Sans"/>
          <w:bCs/>
          <w:sz w:val="16"/>
          <w:szCs w:val="16"/>
        </w:rPr>
      </w:pPr>
    </w:p>
    <w:p w14:paraId="40E9FD55" w14:textId="77777777" w:rsidR="00333DF4" w:rsidRPr="00035E82" w:rsidRDefault="00333DF4" w:rsidP="00333DF4">
      <w:pPr>
        <w:jc w:val="both"/>
        <w:rPr>
          <w:rFonts w:ascii="Noto Sans" w:hAnsi="Noto Sans" w:cs="Noto Sans"/>
          <w:bCs/>
          <w:sz w:val="16"/>
          <w:szCs w:val="16"/>
        </w:rPr>
      </w:pPr>
      <w:r w:rsidRPr="00035E82">
        <w:rPr>
          <w:rFonts w:ascii="Noto Sans" w:hAnsi="Noto Sans" w:cs="Noto Sans"/>
          <w:bCs/>
          <w:sz w:val="16"/>
          <w:szCs w:val="16"/>
        </w:rPr>
        <w:t xml:space="preserve">LA GARANTÍA DE CUMPLIMIENTO NO SERÁ CONSIDERADA COMO UNA LIMITANTE DE RESPONSABILIDAD DE </w:t>
      </w:r>
      <w:r w:rsidRPr="00035E82">
        <w:rPr>
          <w:rFonts w:ascii="Noto Sans" w:hAnsi="Noto Sans" w:cs="Noto Sans"/>
          <w:b/>
          <w:sz w:val="16"/>
          <w:szCs w:val="16"/>
        </w:rPr>
        <w:t>“EL PROVEEDOR”</w:t>
      </w:r>
      <w:r w:rsidRPr="00035E82">
        <w:rPr>
          <w:rFonts w:ascii="Noto Sans" w:hAnsi="Noto Sans" w:cs="Noto Sans"/>
          <w:bCs/>
          <w:sz w:val="16"/>
          <w:szCs w:val="16"/>
        </w:rPr>
        <w:t xml:space="preserve">, DERIVADA DE SUS OBLIGACIONES Y GARANTÍAS ESTIPULADAS EN EL PRESENTE INSTRUMENTO JURÍDICO, Y NO IMPEDIRÁ QUE </w:t>
      </w:r>
      <w:r w:rsidRPr="00035E82">
        <w:rPr>
          <w:rFonts w:ascii="Noto Sans" w:hAnsi="Noto Sans" w:cs="Noto Sans"/>
          <w:b/>
          <w:sz w:val="16"/>
          <w:szCs w:val="16"/>
        </w:rPr>
        <w:t>“LA DEPENDENCIA O ENTIDAD”</w:t>
      </w:r>
      <w:r w:rsidRPr="00035E82">
        <w:rPr>
          <w:rFonts w:ascii="Noto Sans" w:hAnsi="Noto Sans" w:cs="Noto Sans"/>
          <w:bCs/>
          <w:sz w:val="16"/>
          <w:szCs w:val="16"/>
        </w:rPr>
        <w:t xml:space="preserve"> RECLAME LA INDEMNIZACIÓN POR CUALQUIER INCUMPLIMIENTO QUE PUEDA EXCEDER EL VALOR DE LA GARANTÍA DE CUMPLIMIENTO.</w:t>
      </w:r>
    </w:p>
    <w:p w14:paraId="6BA86B2F" w14:textId="77777777" w:rsidR="00333DF4" w:rsidRPr="00035E82" w:rsidRDefault="00333DF4" w:rsidP="00333DF4">
      <w:pPr>
        <w:jc w:val="both"/>
        <w:rPr>
          <w:rFonts w:ascii="Noto Sans" w:hAnsi="Noto Sans" w:cs="Noto Sans"/>
          <w:bCs/>
          <w:sz w:val="16"/>
          <w:szCs w:val="16"/>
        </w:rPr>
      </w:pPr>
    </w:p>
    <w:p w14:paraId="3724EAF4"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EN CASO DE INCREMENTO AL MONTO DEL PRESENTE INSTRUMENTO JURÍDICO O MODIFICACIÓN AL PLAZO, </w:t>
      </w:r>
      <w:r w:rsidRPr="00035E82">
        <w:rPr>
          <w:rFonts w:ascii="Noto Sans" w:hAnsi="Noto Sans" w:cs="Noto Sans"/>
          <w:b/>
          <w:sz w:val="16"/>
          <w:szCs w:val="16"/>
        </w:rPr>
        <w:t>“EL PROVEEDOR”</w:t>
      </w:r>
      <w:r w:rsidRPr="00035E82">
        <w:rPr>
          <w:rFonts w:ascii="Noto Sans" w:hAnsi="Noto Sans" w:cs="Noto Sans"/>
          <w:sz w:val="16"/>
          <w:szCs w:val="16"/>
        </w:rPr>
        <w:t xml:space="preserve"> SE OBLIGA A ENTREGAR A </w:t>
      </w:r>
      <w:r w:rsidRPr="00035E82">
        <w:rPr>
          <w:rFonts w:ascii="Noto Sans" w:hAnsi="Noto Sans" w:cs="Noto Sans"/>
          <w:b/>
          <w:sz w:val="16"/>
          <w:szCs w:val="16"/>
        </w:rPr>
        <w:t>“LA DEPENDENCIA O ENTIDAD”</w:t>
      </w:r>
      <w:r w:rsidRPr="00035E82">
        <w:rPr>
          <w:rFonts w:ascii="Noto Sans" w:hAnsi="Noto Sans" w:cs="Noto Sans"/>
          <w:sz w:val="16"/>
          <w:szCs w:val="16"/>
        </w:rPr>
        <w:t xml:space="preserve">, DENTRO DE LOS 10 (DIEZ) DÍAS NATURALES SIGUIENTES A LA FORMALIZACIÓN DEL MISMO, DE CONFORMIDAD CON EL ARTÍCULO 136, ÚLTIMO PÁRRAFO DEL REGLAMENTO DE LA </w:t>
      </w:r>
      <w:r w:rsidRPr="00035E82">
        <w:rPr>
          <w:rFonts w:ascii="Noto Sans" w:hAnsi="Noto Sans" w:cs="Noto Sans"/>
          <w:b/>
          <w:sz w:val="16"/>
          <w:szCs w:val="16"/>
        </w:rPr>
        <w:t>“LAASSP”</w:t>
      </w:r>
      <w:r w:rsidRPr="00035E82">
        <w:rPr>
          <w:rFonts w:ascii="Noto Sans" w:hAnsi="Noto Sans" w:cs="Noto Sans"/>
          <w:sz w:val="16"/>
          <w:szCs w:val="16"/>
        </w:rPr>
        <w:t>, LOS DOCUMENTOS MODIFICATORIOS O ENDOSOS CORRESPONDIENTES, DEBIENDO CONTENER EN EL DOCUMENTO LA ESTIPULACIÓN DE QUE SE OTORGA DE MANERA CONJUNTA, SOLIDARIA E INSEPARABLE DE LA GARANTÍA OTORGADA INICIALMENTE.</w:t>
      </w:r>
    </w:p>
    <w:p w14:paraId="1E56564E" w14:textId="77777777" w:rsidR="00333DF4" w:rsidRPr="00035E82" w:rsidRDefault="00333DF4" w:rsidP="00333DF4">
      <w:pPr>
        <w:jc w:val="both"/>
        <w:rPr>
          <w:rFonts w:ascii="Noto Sans" w:hAnsi="Noto Sans" w:cs="Noto Sans"/>
          <w:sz w:val="16"/>
          <w:szCs w:val="16"/>
        </w:rPr>
      </w:pPr>
    </w:p>
    <w:p w14:paraId="7139A2A2"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35E82">
        <w:rPr>
          <w:rFonts w:ascii="Noto Sans" w:hAnsi="Noto Sans" w:cs="Noto Sans"/>
          <w:b/>
          <w:sz w:val="16"/>
          <w:szCs w:val="16"/>
        </w:rPr>
        <w:t>“EL PROVEEDOR”</w:t>
      </w:r>
      <w:r w:rsidRPr="00035E82">
        <w:rPr>
          <w:rFonts w:ascii="Noto Sans" w:hAnsi="Noto Sans" w:cs="Noto Sans"/>
          <w:b/>
          <w:sz w:val="16"/>
          <w:szCs w:val="16"/>
          <w:lang w:eastAsia="es-MX"/>
        </w:rPr>
        <w:t xml:space="preserve"> </w:t>
      </w:r>
      <w:r w:rsidRPr="00035E82">
        <w:rPr>
          <w:rFonts w:ascii="Noto Sans" w:hAnsi="Noto Sans" w:cs="Noto Sans"/>
          <w:sz w:val="16"/>
          <w:szCs w:val="16"/>
        </w:rPr>
        <w:t xml:space="preserve">CADA EJERCICIO FISCAL POR EL MONTO QUE SE EJERCERÁ EN EL MISMO, LA CUAL DEBERÁ PRESENTARSE A </w:t>
      </w:r>
      <w:r w:rsidRPr="00035E82">
        <w:rPr>
          <w:rFonts w:ascii="Noto Sans" w:hAnsi="Noto Sans" w:cs="Noto Sans"/>
          <w:b/>
          <w:sz w:val="16"/>
          <w:szCs w:val="16"/>
        </w:rPr>
        <w:t>“LA DEPENDENCIA O ENTIDAD”</w:t>
      </w:r>
      <w:r w:rsidRPr="00035E82">
        <w:rPr>
          <w:rFonts w:ascii="Noto Sans" w:hAnsi="Noto Sans" w:cs="Noto Sans"/>
          <w:sz w:val="16"/>
          <w:szCs w:val="16"/>
          <w:lang w:eastAsia="es-MX"/>
        </w:rPr>
        <w:t xml:space="preserve"> </w:t>
      </w:r>
      <w:r w:rsidRPr="00035E82">
        <w:rPr>
          <w:rFonts w:ascii="Noto Sans" w:hAnsi="Noto Sans" w:cs="Noto Sans"/>
          <w:sz w:val="16"/>
          <w:szCs w:val="16"/>
        </w:rPr>
        <w:t>A MÁS TARDAR DENTRO DE LOS PRIMEROS DIEZ DÍAS NATURALES DEL EJERCICIO FISCAL QUE CORRESPONDA.</w:t>
      </w:r>
    </w:p>
    <w:p w14:paraId="4B2118D0" w14:textId="77777777" w:rsidR="00333DF4" w:rsidRPr="00035E82" w:rsidRDefault="00333DF4" w:rsidP="00333DF4">
      <w:pPr>
        <w:jc w:val="both"/>
        <w:rPr>
          <w:rFonts w:ascii="Noto Sans" w:hAnsi="Noto Sans" w:cs="Noto Sans"/>
          <w:sz w:val="16"/>
          <w:szCs w:val="16"/>
        </w:rPr>
      </w:pPr>
    </w:p>
    <w:p w14:paraId="4FC1B60F" w14:textId="77777777" w:rsidR="00333DF4" w:rsidRPr="00035E82" w:rsidRDefault="00333DF4" w:rsidP="00333DF4">
      <w:pPr>
        <w:jc w:val="both"/>
        <w:rPr>
          <w:rFonts w:ascii="Noto Sans" w:hAnsi="Noto Sans" w:cs="Noto Sans"/>
          <w:b/>
          <w:sz w:val="16"/>
          <w:szCs w:val="16"/>
          <w:lang w:val="es-MX"/>
        </w:rPr>
      </w:pPr>
      <w:r w:rsidRPr="00035E82">
        <w:rPr>
          <w:rFonts w:ascii="Noto Sans" w:hAnsi="Noto Sans" w:cs="Noto Sans"/>
          <w:sz w:val="16"/>
          <w:szCs w:val="16"/>
          <w:lang w:val="es-MX"/>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035E82">
        <w:rPr>
          <w:rFonts w:ascii="Noto Sans" w:hAnsi="Noto Sans" w:cs="Noto Sans"/>
          <w:b/>
          <w:sz w:val="16"/>
          <w:szCs w:val="16"/>
          <w:lang w:val="es-MX"/>
        </w:rPr>
        <w:t>“EL PROVEEDOR”</w:t>
      </w:r>
      <w:r w:rsidRPr="00035E82">
        <w:rPr>
          <w:rFonts w:ascii="Noto Sans" w:hAnsi="Noto Sans" w:cs="Noto Sans"/>
          <w:sz w:val="16"/>
          <w:szCs w:val="16"/>
          <w:lang w:val="es-MX"/>
        </w:rPr>
        <w:t>.</w:t>
      </w:r>
    </w:p>
    <w:p w14:paraId="557236C3" w14:textId="77777777" w:rsidR="00333DF4" w:rsidRPr="00035E82" w:rsidRDefault="00333DF4" w:rsidP="00333DF4">
      <w:pPr>
        <w:jc w:val="both"/>
        <w:rPr>
          <w:rFonts w:ascii="Noto Sans" w:hAnsi="Noto Sans" w:cs="Noto Sans"/>
          <w:b/>
          <w:sz w:val="16"/>
          <w:szCs w:val="16"/>
          <w:lang w:val="es-MX"/>
        </w:rPr>
      </w:pPr>
    </w:p>
    <w:p w14:paraId="19ABC476"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6D9CB2BD" w14:textId="77777777" w:rsidR="00333DF4" w:rsidRPr="00035E82" w:rsidRDefault="00333DF4" w:rsidP="00333DF4">
      <w:pPr>
        <w:autoSpaceDE w:val="0"/>
        <w:autoSpaceDN w:val="0"/>
        <w:adjustRightInd w:val="0"/>
        <w:jc w:val="both"/>
        <w:rPr>
          <w:rFonts w:ascii="Noto Sans" w:hAnsi="Noto Sans" w:cs="Noto Sans"/>
          <w:sz w:val="16"/>
          <w:szCs w:val="16"/>
        </w:rPr>
      </w:pPr>
    </w:p>
    <w:p w14:paraId="2F81EEA1" w14:textId="77777777" w:rsidR="00333DF4" w:rsidRPr="00035E82" w:rsidRDefault="00333DF4" w:rsidP="00333DF4">
      <w:pPr>
        <w:autoSpaceDE w:val="0"/>
        <w:autoSpaceDN w:val="0"/>
        <w:adjustRightInd w:val="0"/>
        <w:jc w:val="both"/>
        <w:rPr>
          <w:rFonts w:ascii="Noto Sans" w:hAnsi="Noto Sans" w:cs="Noto Sans"/>
          <w:b/>
          <w:sz w:val="16"/>
          <w:szCs w:val="16"/>
        </w:rPr>
      </w:pPr>
      <w:r w:rsidRPr="00035E82">
        <w:rPr>
          <w:rFonts w:ascii="Noto Sans" w:hAnsi="Noto Sans" w:cs="Noto Sans"/>
          <w:sz w:val="16"/>
          <w:szCs w:val="16"/>
        </w:rPr>
        <w:t xml:space="preserve">CUANDO LA ENTREGA DE LOS BIENES, SE REALICE EN UN PLAZO MENOR A DIEZ DÍAS NATURALES, </w:t>
      </w:r>
      <w:r w:rsidRPr="00035E82">
        <w:rPr>
          <w:rFonts w:ascii="Noto Sans" w:hAnsi="Noto Sans" w:cs="Noto Sans"/>
          <w:b/>
          <w:sz w:val="16"/>
          <w:szCs w:val="16"/>
        </w:rPr>
        <w:t>“EL PROVEEDOR”</w:t>
      </w:r>
      <w:r w:rsidRPr="00035E82">
        <w:rPr>
          <w:rFonts w:ascii="Noto Sans" w:hAnsi="Noto Sans" w:cs="Noto Sans"/>
          <w:sz w:val="16"/>
          <w:szCs w:val="16"/>
        </w:rPr>
        <w:t xml:space="preserve"> QUEDARÁ EXCEPTUADO DE LA PRESENTACIÓN DE LA GARANTÍA DE CUMPLIMIENTO, DE CONFORMIDAD CON LO ESTABLECIDO EN EL ARTÍCULO 69, ÚLTIMO PÁRRAFO DE LA </w:t>
      </w:r>
      <w:r w:rsidRPr="00035E82">
        <w:rPr>
          <w:rFonts w:ascii="Noto Sans" w:hAnsi="Noto Sans" w:cs="Noto Sans"/>
          <w:b/>
          <w:sz w:val="16"/>
          <w:szCs w:val="16"/>
        </w:rPr>
        <w:t>"LAASSP"</w:t>
      </w:r>
      <w:r w:rsidRPr="00035E82">
        <w:rPr>
          <w:rFonts w:ascii="Noto Sans" w:hAnsi="Noto Sans" w:cs="Noto Sans"/>
          <w:sz w:val="16"/>
          <w:szCs w:val="16"/>
        </w:rPr>
        <w:t>.</w:t>
      </w:r>
    </w:p>
    <w:p w14:paraId="26AC549B" w14:textId="77777777" w:rsidR="00333DF4" w:rsidRPr="00035E82" w:rsidRDefault="00333DF4" w:rsidP="00333DF4">
      <w:pPr>
        <w:autoSpaceDE w:val="0"/>
        <w:autoSpaceDN w:val="0"/>
        <w:adjustRightInd w:val="0"/>
        <w:jc w:val="both"/>
        <w:rPr>
          <w:rFonts w:ascii="Noto Sans" w:hAnsi="Noto Sans" w:cs="Noto Sans"/>
          <w:b/>
          <w:sz w:val="16"/>
          <w:szCs w:val="16"/>
        </w:rPr>
      </w:pPr>
    </w:p>
    <w:p w14:paraId="3C36880A"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035E82">
        <w:rPr>
          <w:rFonts w:ascii="Noto Sans" w:hAnsi="Noto Sans" w:cs="Noto Sans"/>
          <w:b/>
          <w:sz w:val="16"/>
          <w:szCs w:val="16"/>
        </w:rPr>
        <w:t>“LA DEPENDENCIA O ENTIDAD”</w:t>
      </w:r>
      <w:r w:rsidRPr="00035E82">
        <w:rPr>
          <w:rFonts w:ascii="Noto Sans" w:hAnsi="Noto Sans" w:cs="Noto Sans"/>
          <w:sz w:val="16"/>
          <w:szCs w:val="16"/>
        </w:rPr>
        <w:t>.</w:t>
      </w:r>
    </w:p>
    <w:p w14:paraId="130DB749" w14:textId="77777777" w:rsidR="00333DF4" w:rsidRPr="00035E82" w:rsidRDefault="00333DF4" w:rsidP="00333DF4">
      <w:pPr>
        <w:autoSpaceDE w:val="0"/>
        <w:autoSpaceDN w:val="0"/>
        <w:adjustRightInd w:val="0"/>
        <w:jc w:val="both"/>
        <w:rPr>
          <w:rFonts w:ascii="Noto Sans" w:hAnsi="Noto Sans" w:cs="Noto Sans"/>
          <w:sz w:val="16"/>
          <w:szCs w:val="16"/>
        </w:rPr>
      </w:pPr>
    </w:p>
    <w:p w14:paraId="103D2238" w14:textId="77777777" w:rsidR="00333DF4" w:rsidRPr="00035E82" w:rsidRDefault="00333DF4" w:rsidP="00333DF4">
      <w:pPr>
        <w:autoSpaceDE w:val="0"/>
        <w:autoSpaceDN w:val="0"/>
        <w:adjustRightInd w:val="0"/>
        <w:jc w:val="both"/>
        <w:rPr>
          <w:rFonts w:ascii="Noto Sans" w:hAnsi="Noto Sans" w:cs="Noto Sans"/>
          <w:b/>
          <w:sz w:val="16"/>
          <w:szCs w:val="16"/>
        </w:rPr>
      </w:pPr>
      <w:r w:rsidRPr="00035E82">
        <w:rPr>
          <w:rFonts w:ascii="Noto Sans" w:hAnsi="Noto Sans" w:cs="Noto Sans"/>
          <w:sz w:val="16"/>
          <w:szCs w:val="16"/>
        </w:rPr>
        <w:t xml:space="preserve">EN TÉRMINOS DE LO ESTABLECIDO EN EL ARTÍCULO 69, SEGUNDO PÁRRAFO DE LA </w:t>
      </w:r>
      <w:r w:rsidRPr="00035E82">
        <w:rPr>
          <w:rFonts w:ascii="Noto Sans" w:hAnsi="Noto Sans" w:cs="Noto Sans"/>
          <w:b/>
          <w:sz w:val="16"/>
          <w:szCs w:val="16"/>
        </w:rPr>
        <w:t>"LAASSP"</w:t>
      </w:r>
      <w:r w:rsidRPr="00035E82">
        <w:rPr>
          <w:rFonts w:ascii="Noto Sans" w:hAnsi="Noto Sans" w:cs="Noto Sans"/>
          <w:sz w:val="16"/>
          <w:szCs w:val="16"/>
        </w:rPr>
        <w:t xml:space="preserve"> SE EXCEPTÚA A </w:t>
      </w:r>
      <w:r w:rsidRPr="00035E82">
        <w:rPr>
          <w:rFonts w:ascii="Noto Sans" w:hAnsi="Noto Sans" w:cs="Noto Sans"/>
          <w:b/>
          <w:sz w:val="16"/>
          <w:szCs w:val="16"/>
        </w:rPr>
        <w:t>“EL PROVEEDOR”</w:t>
      </w:r>
      <w:r w:rsidRPr="00035E82">
        <w:rPr>
          <w:rFonts w:ascii="Noto Sans" w:hAnsi="Noto Sans" w:cs="Noto Sans"/>
          <w:sz w:val="16"/>
          <w:szCs w:val="16"/>
        </w:rPr>
        <w:t xml:space="preserve"> DE LA PRESENTACIÓN DE LA GARANTÍA DE CUMPLIMIENTO, YA QUE LA CONTRATACIÓN SE FUNDAMENTA EN </w:t>
      </w:r>
      <w:r w:rsidRPr="00035E82">
        <w:rPr>
          <w:rFonts w:ascii="Noto Sans" w:hAnsi="Noto Sans" w:cs="Noto Sans"/>
          <w:b/>
          <w:sz w:val="16"/>
          <w:szCs w:val="16"/>
          <w:u w:val="single"/>
        </w:rPr>
        <w:t>(UTILIZAR EL FUNDAMENTO REQUERIDO EN EL ARTÍCULO 54, FRACCIÓN _____O 55 DE LA LAASSP)</w:t>
      </w:r>
      <w:r w:rsidRPr="00035E82">
        <w:rPr>
          <w:rFonts w:ascii="Noto Sans" w:hAnsi="Noto Sans" w:cs="Noto Sans"/>
          <w:sz w:val="16"/>
          <w:szCs w:val="16"/>
        </w:rPr>
        <w:t xml:space="preserve"> Y A LA PETICIÓN DE EXCEPTUAR A </w:t>
      </w:r>
      <w:r w:rsidRPr="00035E82">
        <w:rPr>
          <w:rFonts w:ascii="Noto Sans" w:hAnsi="Noto Sans" w:cs="Noto Sans"/>
          <w:b/>
          <w:sz w:val="16"/>
          <w:szCs w:val="16"/>
        </w:rPr>
        <w:t>“EL PROVEEDOR”</w:t>
      </w:r>
      <w:r w:rsidRPr="00035E82">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p>
    <w:p w14:paraId="145688C0" w14:textId="77777777" w:rsidR="00333DF4" w:rsidRPr="00035E82" w:rsidRDefault="00333DF4" w:rsidP="00333DF4">
      <w:pPr>
        <w:autoSpaceDE w:val="0"/>
        <w:autoSpaceDN w:val="0"/>
        <w:adjustRightInd w:val="0"/>
        <w:jc w:val="both"/>
        <w:rPr>
          <w:rFonts w:ascii="Noto Sans" w:hAnsi="Noto Sans" w:cs="Noto Sans"/>
          <w:b/>
          <w:sz w:val="16"/>
          <w:szCs w:val="16"/>
        </w:rPr>
      </w:pPr>
    </w:p>
    <w:p w14:paraId="56C8EF63"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EL CASO DE QUE, POR LA NATURALEZA DE LOS BIENES, SE REQUIERA LA GARANTÍA PARA RESPONDER POR VICIOS OCULTOS, AÑADIR LO SIGUIENTE:</w:t>
      </w:r>
    </w:p>
    <w:p w14:paraId="7594874C" w14:textId="77777777" w:rsidR="00333DF4" w:rsidRPr="00035E82" w:rsidRDefault="00333DF4" w:rsidP="00333DF4">
      <w:pPr>
        <w:autoSpaceDE w:val="0"/>
        <w:autoSpaceDN w:val="0"/>
        <w:adjustRightInd w:val="0"/>
        <w:jc w:val="both"/>
        <w:rPr>
          <w:rFonts w:ascii="Noto Sans" w:hAnsi="Noto Sans" w:cs="Noto Sans"/>
          <w:b/>
          <w:sz w:val="16"/>
          <w:szCs w:val="16"/>
        </w:rPr>
      </w:pPr>
    </w:p>
    <w:p w14:paraId="5E1762BF" w14:textId="77777777" w:rsidR="00333DF4" w:rsidRPr="00035E82" w:rsidRDefault="00333DF4" w:rsidP="00A27E02">
      <w:pPr>
        <w:numPr>
          <w:ilvl w:val="0"/>
          <w:numId w:val="41"/>
        </w:numPr>
        <w:suppressAutoHyphens w:val="0"/>
        <w:autoSpaceDE w:val="0"/>
        <w:autoSpaceDN w:val="0"/>
        <w:adjustRightInd w:val="0"/>
        <w:jc w:val="both"/>
        <w:rPr>
          <w:rFonts w:ascii="Noto Sans" w:hAnsi="Noto Sans" w:cs="Noto Sans"/>
          <w:b/>
          <w:sz w:val="16"/>
          <w:szCs w:val="16"/>
        </w:rPr>
      </w:pPr>
      <w:r w:rsidRPr="00035E82">
        <w:rPr>
          <w:rFonts w:ascii="Noto Sans" w:hAnsi="Noto Sans" w:cs="Noto Sans"/>
          <w:b/>
          <w:sz w:val="16"/>
          <w:szCs w:val="16"/>
        </w:rPr>
        <w:t>GARANTÍA PARA RESPONDER POR VICIOS OCULTOS</w:t>
      </w:r>
    </w:p>
    <w:p w14:paraId="42342835" w14:textId="77777777" w:rsidR="00333DF4" w:rsidRPr="00035E82" w:rsidRDefault="00333DF4" w:rsidP="00333DF4">
      <w:pPr>
        <w:autoSpaceDE w:val="0"/>
        <w:autoSpaceDN w:val="0"/>
        <w:adjustRightInd w:val="0"/>
        <w:jc w:val="both"/>
        <w:rPr>
          <w:rFonts w:ascii="Noto Sans" w:hAnsi="Noto Sans" w:cs="Noto Sans"/>
          <w:b/>
          <w:sz w:val="16"/>
          <w:szCs w:val="16"/>
        </w:rPr>
      </w:pPr>
    </w:p>
    <w:p w14:paraId="65F74587"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035E82">
        <w:rPr>
          <w:rFonts w:ascii="Noto Sans" w:hAnsi="Noto Sans" w:cs="Noto Sans"/>
          <w:b/>
          <w:sz w:val="16"/>
          <w:szCs w:val="16"/>
        </w:rPr>
        <w:t>LAASSP”</w:t>
      </w:r>
      <w:r w:rsidRPr="00035E82">
        <w:rPr>
          <w:rFonts w:ascii="Noto Sans" w:hAnsi="Noto Sans" w:cs="Noto Sans"/>
          <w:sz w:val="16"/>
          <w:szCs w:val="16"/>
        </w:rPr>
        <w:t xml:space="preserve"> Y 142, PÁRRAFO TERCERO DE SU REGLAMENTO. </w:t>
      </w:r>
    </w:p>
    <w:p w14:paraId="5A3348CC" w14:textId="77777777" w:rsidR="00333DF4" w:rsidRPr="00035E82" w:rsidRDefault="00333DF4" w:rsidP="00333DF4">
      <w:pPr>
        <w:autoSpaceDE w:val="0"/>
        <w:autoSpaceDN w:val="0"/>
        <w:adjustRightInd w:val="0"/>
        <w:jc w:val="both"/>
        <w:rPr>
          <w:rFonts w:ascii="Noto Sans" w:hAnsi="Noto Sans" w:cs="Noto Sans"/>
          <w:sz w:val="16"/>
          <w:szCs w:val="16"/>
        </w:rPr>
      </w:pPr>
    </w:p>
    <w:p w14:paraId="7C7CA481"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QUEDARÁ LIBERADO DE SU OBLIGACIÓN, UNA VEZ TRANSCURRIDOS</w:t>
      </w:r>
      <w:r w:rsidRPr="00035E82">
        <w:rPr>
          <w:rFonts w:ascii="Noto Sans" w:hAnsi="Noto Sans" w:cs="Noto Sans"/>
          <w:b/>
          <w:sz w:val="16"/>
          <w:szCs w:val="16"/>
          <w:u w:val="single"/>
        </w:rPr>
        <w:t xml:space="preserve"> (INCORPORAR NUMERO DE MESES)</w:t>
      </w:r>
      <w:r w:rsidRPr="00035E82">
        <w:rPr>
          <w:rFonts w:ascii="Noto Sans" w:hAnsi="Noto Sans" w:cs="Noto Sans"/>
          <w:sz w:val="16"/>
          <w:szCs w:val="16"/>
        </w:rPr>
        <w:t xml:space="preserve">, CONTADOS A PARTIR DE LA FECHA EN QUE CONSTE POR ESCRITO LA RECEPCIÓN FÍSICA DE LOS BIENES ENTREGADOS, SIEMPRE Y CUANDO </w:t>
      </w:r>
      <w:r w:rsidRPr="00035E82">
        <w:rPr>
          <w:rFonts w:ascii="Noto Sans" w:hAnsi="Noto Sans" w:cs="Noto Sans"/>
          <w:b/>
          <w:sz w:val="16"/>
          <w:szCs w:val="16"/>
        </w:rPr>
        <w:t>“LA DEPENDENCIA O ENTIDAD”</w:t>
      </w:r>
      <w:r w:rsidRPr="00035E82">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54BFE65E" w14:textId="77777777" w:rsidR="00333DF4" w:rsidRPr="00035E82" w:rsidRDefault="00333DF4" w:rsidP="00333DF4">
      <w:pPr>
        <w:autoSpaceDE w:val="0"/>
        <w:autoSpaceDN w:val="0"/>
        <w:adjustRightInd w:val="0"/>
        <w:jc w:val="both"/>
        <w:rPr>
          <w:rFonts w:ascii="Noto Sans" w:hAnsi="Noto Sans" w:cs="Noto Sans"/>
          <w:sz w:val="16"/>
          <w:szCs w:val="16"/>
        </w:rPr>
      </w:pPr>
    </w:p>
    <w:p w14:paraId="60F58794"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t>INSTRUCCIÓN: CUANDO LA GARANTÍA DE ANTICIPO, CUMPLIMIENTO O VICIOS OCULTOS SE PRESENTE A TRAVÉS DE UNA FIANZA, SE DEBERÁN OBSERVAR LOS MODELOS DE PÓLIZA DE</w:t>
      </w:r>
      <w:r w:rsidRPr="00035E82">
        <w:rPr>
          <w:rFonts w:ascii="Noto Sans" w:hAnsi="Noto Sans" w:cs="Noto Sans"/>
          <w:b/>
          <w:bCs/>
          <w:sz w:val="16"/>
          <w:szCs w:val="16"/>
        </w:rPr>
        <w:t xml:space="preserve"> </w:t>
      </w:r>
      <w:r w:rsidRPr="00035E82">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035E82">
        <w:rPr>
          <w:rFonts w:ascii="Noto Sans" w:hAnsi="Noto Sans" w:cs="Noto Sans"/>
          <w:sz w:val="16"/>
          <w:szCs w:val="16"/>
        </w:rPr>
        <w:t xml:space="preserve">APROBADOS EN LAS DISPOSICIONES DE CARÁCTER GENERAL, PUBLICADAS EN </w:t>
      </w:r>
      <w:r w:rsidRPr="00035E82">
        <w:rPr>
          <w:rFonts w:ascii="Noto Sans" w:hAnsi="Noto Sans" w:cs="Noto Sans"/>
          <w:sz w:val="16"/>
          <w:szCs w:val="16"/>
        </w:rPr>
        <w:lastRenderedPageBreak/>
        <w:t>EL DIARIO OFICIAL DE LA FEDERACIÓN, EL 15 DE ABRIL DE 2022, QUE SE ENCUENTRA DISPONIBLE EN LA PLATAFORMA DIGITAL DE CONTRATACIONES PÚBLICAS DENOMINADA COMPRAS MX.</w:t>
      </w:r>
    </w:p>
    <w:p w14:paraId="465F1407" w14:textId="77777777" w:rsidR="00333DF4" w:rsidRPr="00035E82" w:rsidRDefault="00333DF4" w:rsidP="00333DF4">
      <w:pPr>
        <w:ind w:right="51"/>
        <w:jc w:val="both"/>
        <w:rPr>
          <w:rFonts w:ascii="Noto Sans" w:hAnsi="Noto Sans" w:cs="Noto Sans"/>
          <w:sz w:val="16"/>
          <w:szCs w:val="16"/>
        </w:rPr>
      </w:pPr>
    </w:p>
    <w:p w14:paraId="48903386" w14:textId="77777777" w:rsidR="00333DF4" w:rsidRPr="00035E82" w:rsidRDefault="00333DF4" w:rsidP="00333DF4">
      <w:pPr>
        <w:tabs>
          <w:tab w:val="left" w:pos="2520"/>
        </w:tabs>
        <w:jc w:val="both"/>
        <w:rPr>
          <w:rFonts w:ascii="Noto Sans" w:hAnsi="Noto Sans" w:cs="Noto Sans"/>
          <w:b/>
          <w:sz w:val="16"/>
          <w:szCs w:val="16"/>
        </w:rPr>
      </w:pPr>
      <w:r w:rsidRPr="00035E82">
        <w:rPr>
          <w:rFonts w:ascii="Noto Sans" w:hAnsi="Noto Sans" w:cs="Noto Sans"/>
          <w:b/>
          <w:sz w:val="16"/>
          <w:szCs w:val="16"/>
        </w:rPr>
        <w:t>DÉCIMA. OBLIGACIONES DE “EL PROVEEDOR”.</w:t>
      </w:r>
    </w:p>
    <w:p w14:paraId="5F15737E" w14:textId="77777777" w:rsidR="00333DF4" w:rsidRPr="00035E82" w:rsidRDefault="00333DF4" w:rsidP="00333DF4">
      <w:pPr>
        <w:tabs>
          <w:tab w:val="left" w:pos="2520"/>
        </w:tabs>
        <w:jc w:val="both"/>
        <w:rPr>
          <w:rFonts w:ascii="Noto Sans" w:hAnsi="Noto Sans" w:cs="Noto Sans"/>
          <w:b/>
          <w:sz w:val="16"/>
          <w:szCs w:val="16"/>
        </w:rPr>
      </w:pPr>
    </w:p>
    <w:p w14:paraId="54FCA47B" w14:textId="77777777" w:rsidR="00333DF4" w:rsidRPr="00035E82" w:rsidRDefault="00333DF4" w:rsidP="00333DF4">
      <w:pPr>
        <w:tabs>
          <w:tab w:val="left" w:pos="2520"/>
        </w:tabs>
        <w:jc w:val="both"/>
        <w:rPr>
          <w:rFonts w:ascii="Noto Sans" w:hAnsi="Noto Sans" w:cs="Noto Sans"/>
          <w:b/>
          <w:sz w:val="16"/>
          <w:szCs w:val="16"/>
        </w:rPr>
      </w:pPr>
      <w:r w:rsidRPr="00035E82">
        <w:rPr>
          <w:rFonts w:ascii="Noto Sans" w:hAnsi="Noto Sans" w:cs="Noto Sans"/>
          <w:b/>
          <w:sz w:val="16"/>
          <w:szCs w:val="16"/>
        </w:rPr>
        <w:t xml:space="preserve">“EL PROVEEDOR”, SE OBLIGA A: </w:t>
      </w:r>
    </w:p>
    <w:p w14:paraId="7B3ED840" w14:textId="77777777" w:rsidR="00333DF4" w:rsidRPr="00035E82" w:rsidRDefault="00333DF4" w:rsidP="00333DF4">
      <w:pPr>
        <w:ind w:right="-1"/>
        <w:jc w:val="both"/>
        <w:rPr>
          <w:rFonts w:ascii="Noto Sans" w:hAnsi="Noto Sans" w:cs="Noto Sans"/>
          <w:sz w:val="16"/>
          <w:szCs w:val="16"/>
        </w:rPr>
      </w:pPr>
    </w:p>
    <w:p w14:paraId="34FAF9B9" w14:textId="77777777" w:rsidR="00333DF4" w:rsidRPr="00035E82" w:rsidRDefault="00333DF4" w:rsidP="00A27E02">
      <w:pPr>
        <w:numPr>
          <w:ilvl w:val="0"/>
          <w:numId w:val="49"/>
        </w:numPr>
        <w:suppressAutoHyphens w:val="0"/>
        <w:jc w:val="both"/>
        <w:rPr>
          <w:rFonts w:ascii="Noto Sans" w:hAnsi="Noto Sans" w:cs="Noto Sans"/>
          <w:sz w:val="16"/>
          <w:szCs w:val="16"/>
        </w:rPr>
      </w:pPr>
      <w:r w:rsidRPr="00035E82">
        <w:rPr>
          <w:rFonts w:ascii="Noto Sans" w:hAnsi="Noto Sans" w:cs="Noto Sans"/>
          <w:sz w:val="16"/>
          <w:szCs w:val="16"/>
        </w:rPr>
        <w:t>ENTREGAR LOS BIENES EN LAS FECHAS O PLAZOS Y LUGARES ESTABLECIDOS CONFORME A LO PACTADO EN EL PRESENTE CONTRATO Y ANEXOS RESPECTIVOS.</w:t>
      </w:r>
    </w:p>
    <w:p w14:paraId="1B4B0C65" w14:textId="77777777" w:rsidR="00333DF4" w:rsidRPr="00035E82" w:rsidRDefault="00333DF4" w:rsidP="00A27E02">
      <w:pPr>
        <w:numPr>
          <w:ilvl w:val="0"/>
          <w:numId w:val="49"/>
        </w:numPr>
        <w:suppressAutoHyphens w:val="0"/>
        <w:jc w:val="both"/>
        <w:rPr>
          <w:rFonts w:ascii="Noto Sans" w:hAnsi="Noto Sans" w:cs="Noto Sans"/>
          <w:sz w:val="16"/>
          <w:szCs w:val="16"/>
        </w:rPr>
      </w:pPr>
      <w:r w:rsidRPr="00035E82">
        <w:rPr>
          <w:rFonts w:ascii="Noto Sans" w:hAnsi="Noto Sans" w:cs="Noto Sans"/>
          <w:sz w:val="16"/>
          <w:szCs w:val="16"/>
        </w:rPr>
        <w:t>CUMPLIR CON LAS ESPECIFICACIONES TÉCNICAS Y DE CALIDAD Y DEMÁS CONDICIONES ESTABLECIDAS EN EL PRESENTE CONTRATO Y SUS RESPECTIVOS ANEXOS.</w:t>
      </w:r>
    </w:p>
    <w:p w14:paraId="29273E88" w14:textId="77777777" w:rsidR="00333DF4" w:rsidRPr="00035E82" w:rsidRDefault="00333DF4" w:rsidP="00A27E02">
      <w:pPr>
        <w:numPr>
          <w:ilvl w:val="0"/>
          <w:numId w:val="49"/>
        </w:numPr>
        <w:suppressAutoHyphens w:val="0"/>
        <w:jc w:val="both"/>
        <w:rPr>
          <w:rFonts w:ascii="Noto Sans" w:hAnsi="Noto Sans" w:cs="Noto Sans"/>
          <w:sz w:val="16"/>
          <w:szCs w:val="16"/>
        </w:rPr>
      </w:pPr>
      <w:r w:rsidRPr="00035E82">
        <w:rPr>
          <w:rFonts w:ascii="Noto Sans" w:hAnsi="Noto Sans" w:cs="Noto Sans"/>
          <w:sz w:val="16"/>
          <w:szCs w:val="16"/>
        </w:rPr>
        <w:t>REALIZAR LOS TRÁMITES DE IMPORTACIÓN Y CUBRIR LOS IMPUESTOS Y DERECHOS QUE SE GENEREN, CUANDO SE TRATE DE BIENES DE PROCEDENCIA EXTRANJERA.</w:t>
      </w:r>
    </w:p>
    <w:p w14:paraId="6196B7F4" w14:textId="77777777" w:rsidR="00333DF4" w:rsidRPr="00035E82" w:rsidRDefault="00333DF4" w:rsidP="00A27E02">
      <w:pPr>
        <w:numPr>
          <w:ilvl w:val="0"/>
          <w:numId w:val="49"/>
        </w:numPr>
        <w:suppressAutoHyphens w:val="0"/>
        <w:jc w:val="both"/>
        <w:rPr>
          <w:rFonts w:ascii="Noto Sans" w:hAnsi="Noto Sans" w:cs="Noto Sans"/>
          <w:sz w:val="16"/>
          <w:szCs w:val="16"/>
        </w:rPr>
      </w:pPr>
      <w:r w:rsidRPr="00035E82">
        <w:rPr>
          <w:rFonts w:ascii="Noto Sans" w:hAnsi="Noto Sans" w:cs="Noto Sans"/>
          <w:sz w:val="16"/>
          <w:szCs w:val="16"/>
        </w:rPr>
        <w:t xml:space="preserve">ASUMIR LA RESPONSABILIDAD DE CUALQUIER DAÑO QUE LLEGUE A OCASIONAR A </w:t>
      </w:r>
      <w:r w:rsidRPr="00035E82">
        <w:rPr>
          <w:rFonts w:ascii="Noto Sans" w:hAnsi="Noto Sans" w:cs="Noto Sans"/>
          <w:b/>
          <w:sz w:val="16"/>
          <w:szCs w:val="16"/>
        </w:rPr>
        <w:t>“LA DEPENDENCIA O ENTIDAD”</w:t>
      </w:r>
      <w:r w:rsidRPr="00035E82">
        <w:rPr>
          <w:rFonts w:ascii="Noto Sans" w:hAnsi="Noto Sans" w:cs="Noto Sans"/>
          <w:sz w:val="16"/>
          <w:szCs w:val="16"/>
        </w:rPr>
        <w:t xml:space="preserve"> O A TERCEROS CON MOTIVO DE LA EJECUCIÓN Y CUMPLIMIENTO DEL PRESENTE CONTRATO.</w:t>
      </w:r>
    </w:p>
    <w:p w14:paraId="6E1BEF98" w14:textId="77777777" w:rsidR="00333DF4" w:rsidRPr="00035E82" w:rsidRDefault="00333DF4" w:rsidP="00A27E02">
      <w:pPr>
        <w:numPr>
          <w:ilvl w:val="0"/>
          <w:numId w:val="49"/>
        </w:numPr>
        <w:suppressAutoHyphens w:val="0"/>
        <w:jc w:val="both"/>
        <w:rPr>
          <w:rFonts w:ascii="Noto Sans" w:hAnsi="Noto Sans" w:cs="Noto Sans"/>
          <w:sz w:val="16"/>
          <w:szCs w:val="16"/>
        </w:rPr>
      </w:pPr>
      <w:r w:rsidRPr="00035E82">
        <w:rPr>
          <w:rFonts w:ascii="Noto Sans" w:hAnsi="Noto Sans" w:cs="Noto Sans"/>
          <w:sz w:val="16"/>
          <w:szCs w:val="16"/>
        </w:rPr>
        <w:t xml:space="preserve">PROPORCIONAR LA INFORMACIÓN QUE LE SEA REQUERIDA POR LA SECRETARÍA ANTICORRUPCIÓN Y BUEN GOBIERNO Y EL ÓRGANO INTERNO DE CONTROL, DE CONFORMIDAD CON EL ARTÍCULO 156 DEL REGLAMENTO DE LA </w:t>
      </w:r>
      <w:r w:rsidRPr="00035E82">
        <w:rPr>
          <w:rFonts w:ascii="Noto Sans" w:hAnsi="Noto Sans" w:cs="Noto Sans"/>
          <w:b/>
          <w:sz w:val="16"/>
          <w:szCs w:val="16"/>
        </w:rPr>
        <w:t>“LAASSP”</w:t>
      </w:r>
      <w:r w:rsidRPr="00035E82">
        <w:rPr>
          <w:rFonts w:ascii="Noto Sans" w:hAnsi="Noto Sans" w:cs="Noto Sans"/>
          <w:sz w:val="16"/>
          <w:szCs w:val="16"/>
        </w:rPr>
        <w:t>.</w:t>
      </w:r>
    </w:p>
    <w:p w14:paraId="40C37FE6" w14:textId="77777777" w:rsidR="00333DF4" w:rsidRPr="00035E82" w:rsidRDefault="00333DF4" w:rsidP="00A27E02">
      <w:pPr>
        <w:numPr>
          <w:ilvl w:val="0"/>
          <w:numId w:val="49"/>
        </w:numPr>
        <w:suppressAutoHyphens w:val="0"/>
        <w:jc w:val="both"/>
        <w:rPr>
          <w:rFonts w:ascii="Noto Sans" w:hAnsi="Noto Sans" w:cs="Noto Sans"/>
          <w:sz w:val="16"/>
          <w:szCs w:val="16"/>
        </w:rPr>
      </w:pPr>
      <w:r w:rsidRPr="00035E82">
        <w:rPr>
          <w:rFonts w:ascii="Noto Sans" w:hAnsi="Noto Sans" w:cs="Noto Sans"/>
          <w:sz w:val="16"/>
          <w:szCs w:val="16"/>
        </w:rPr>
        <w:t>MANTENER AL CORRIENTE SUS OBLIGACIONES FISCALES DURANTE LA VIGENCIA DEL PRESENTE CONTRATO.</w:t>
      </w:r>
    </w:p>
    <w:p w14:paraId="270E60C4" w14:textId="77777777" w:rsidR="00333DF4" w:rsidRPr="00035E82" w:rsidRDefault="00333DF4" w:rsidP="00333DF4">
      <w:pPr>
        <w:ind w:left="786"/>
        <w:jc w:val="both"/>
        <w:rPr>
          <w:rFonts w:ascii="Noto Sans" w:hAnsi="Noto Sans" w:cs="Noto Sans"/>
          <w:sz w:val="16"/>
          <w:szCs w:val="16"/>
        </w:rPr>
      </w:pPr>
    </w:p>
    <w:p w14:paraId="6DA2FA3F"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INSTRUCCIÓN: EN CASO DE ESTIPULAR OBLIGACIONES ADICIONALES, AGREGAR LOS INCISOS QUE SE REQUIERAN.</w:t>
      </w:r>
    </w:p>
    <w:p w14:paraId="206721D3" w14:textId="77777777" w:rsidR="00333DF4" w:rsidRPr="00035E82" w:rsidRDefault="00333DF4" w:rsidP="00333DF4">
      <w:pPr>
        <w:ind w:left="786"/>
        <w:jc w:val="both"/>
        <w:rPr>
          <w:rFonts w:ascii="Noto Sans" w:hAnsi="Noto Sans" w:cs="Noto Sans"/>
          <w:sz w:val="16"/>
          <w:szCs w:val="16"/>
        </w:rPr>
      </w:pPr>
    </w:p>
    <w:p w14:paraId="2F895486" w14:textId="77777777" w:rsidR="00333DF4" w:rsidRPr="00035E82" w:rsidRDefault="00333DF4" w:rsidP="00333DF4">
      <w:pPr>
        <w:ind w:right="51"/>
        <w:jc w:val="both"/>
        <w:rPr>
          <w:rFonts w:ascii="Noto Sans" w:hAnsi="Noto Sans" w:cs="Noto Sans"/>
          <w:b/>
          <w:sz w:val="16"/>
          <w:szCs w:val="16"/>
        </w:rPr>
      </w:pPr>
      <w:r w:rsidRPr="00035E82">
        <w:rPr>
          <w:rFonts w:ascii="Noto Sans" w:hAnsi="Noto Sans" w:cs="Noto Sans"/>
          <w:b/>
          <w:sz w:val="16"/>
          <w:szCs w:val="16"/>
        </w:rPr>
        <w:t>DÉCIMA PRIMERA. OBLIGACIONES DE “LA DEPENDENCIA O ENTIDAD”.</w:t>
      </w:r>
    </w:p>
    <w:p w14:paraId="427C6D59" w14:textId="77777777" w:rsidR="00333DF4" w:rsidRPr="00035E82" w:rsidRDefault="00333DF4" w:rsidP="00333DF4">
      <w:pPr>
        <w:ind w:right="51"/>
        <w:jc w:val="both"/>
        <w:rPr>
          <w:rFonts w:ascii="Noto Sans" w:hAnsi="Noto Sans" w:cs="Noto Sans"/>
          <w:sz w:val="16"/>
          <w:szCs w:val="16"/>
        </w:rPr>
      </w:pPr>
    </w:p>
    <w:p w14:paraId="3A7BD2EA" w14:textId="77777777" w:rsidR="00333DF4" w:rsidRPr="00035E82" w:rsidRDefault="00333DF4" w:rsidP="00333DF4">
      <w:pPr>
        <w:ind w:right="51"/>
        <w:jc w:val="both"/>
        <w:rPr>
          <w:rFonts w:ascii="Noto Sans" w:hAnsi="Noto Sans" w:cs="Noto Sans"/>
          <w:b/>
          <w:sz w:val="16"/>
          <w:szCs w:val="16"/>
        </w:rPr>
      </w:pPr>
      <w:r w:rsidRPr="00035E82">
        <w:rPr>
          <w:rFonts w:ascii="Noto Sans" w:hAnsi="Noto Sans" w:cs="Noto Sans"/>
          <w:b/>
          <w:sz w:val="16"/>
          <w:szCs w:val="16"/>
        </w:rPr>
        <w:t>“LA DEPENDENCIA O ENTIDAD”, SE OBLIGA A:</w:t>
      </w:r>
    </w:p>
    <w:p w14:paraId="3B571DD8" w14:textId="77777777" w:rsidR="00333DF4" w:rsidRPr="00035E82" w:rsidRDefault="00333DF4" w:rsidP="00333DF4">
      <w:pPr>
        <w:ind w:right="51"/>
        <w:jc w:val="both"/>
        <w:rPr>
          <w:rFonts w:ascii="Noto Sans" w:hAnsi="Noto Sans" w:cs="Noto Sans"/>
          <w:sz w:val="16"/>
          <w:szCs w:val="16"/>
        </w:rPr>
      </w:pPr>
    </w:p>
    <w:p w14:paraId="1820C236" w14:textId="77777777" w:rsidR="00333DF4" w:rsidRPr="00035E82" w:rsidRDefault="00333DF4" w:rsidP="00A27E02">
      <w:pPr>
        <w:numPr>
          <w:ilvl w:val="0"/>
          <w:numId w:val="50"/>
        </w:numPr>
        <w:suppressAutoHyphens w:val="0"/>
        <w:ind w:right="51"/>
        <w:jc w:val="both"/>
        <w:rPr>
          <w:rFonts w:ascii="Noto Sans" w:hAnsi="Noto Sans" w:cs="Noto Sans"/>
          <w:sz w:val="16"/>
          <w:szCs w:val="16"/>
        </w:rPr>
      </w:pPr>
      <w:r w:rsidRPr="00035E82">
        <w:rPr>
          <w:rFonts w:ascii="Noto Sans" w:hAnsi="Noto Sans" w:cs="Noto Sans"/>
          <w:sz w:val="16"/>
          <w:szCs w:val="16"/>
        </w:rPr>
        <w:t xml:space="preserve">OTORGAR LAS FACILIDADES NECESARIAS, A EFECTO DE QUE </w:t>
      </w:r>
      <w:r w:rsidRPr="00035E82">
        <w:rPr>
          <w:rFonts w:ascii="Noto Sans" w:hAnsi="Noto Sans" w:cs="Noto Sans"/>
          <w:b/>
          <w:sz w:val="16"/>
          <w:szCs w:val="16"/>
        </w:rPr>
        <w:t>“EL PROVEEDOR”</w:t>
      </w:r>
      <w:r w:rsidRPr="00035E82">
        <w:rPr>
          <w:rFonts w:ascii="Noto Sans" w:hAnsi="Noto Sans" w:cs="Noto Sans"/>
          <w:sz w:val="16"/>
          <w:szCs w:val="16"/>
        </w:rPr>
        <w:t xml:space="preserve"> LLEVE A CABO EN LOS TÉRMINOS CONVENIDOS, EL SUMINISTRO DE BIENES OBJETO DEL CONTRATO.</w:t>
      </w:r>
    </w:p>
    <w:p w14:paraId="3BC743D2" w14:textId="77777777" w:rsidR="00333DF4" w:rsidRPr="00035E82" w:rsidRDefault="00333DF4" w:rsidP="00333DF4">
      <w:pPr>
        <w:ind w:left="720" w:right="51"/>
        <w:jc w:val="both"/>
        <w:rPr>
          <w:rFonts w:ascii="Noto Sans" w:hAnsi="Noto Sans" w:cs="Noto Sans"/>
          <w:sz w:val="16"/>
          <w:szCs w:val="16"/>
        </w:rPr>
      </w:pPr>
    </w:p>
    <w:p w14:paraId="66819D96" w14:textId="77777777" w:rsidR="00333DF4" w:rsidRPr="00035E82" w:rsidRDefault="00333DF4" w:rsidP="00A27E02">
      <w:pPr>
        <w:numPr>
          <w:ilvl w:val="0"/>
          <w:numId w:val="50"/>
        </w:numPr>
        <w:suppressAutoHyphens w:val="0"/>
        <w:ind w:right="51"/>
        <w:jc w:val="both"/>
        <w:rPr>
          <w:rFonts w:ascii="Noto Sans" w:hAnsi="Noto Sans" w:cs="Noto Sans"/>
          <w:sz w:val="16"/>
          <w:szCs w:val="16"/>
        </w:rPr>
      </w:pPr>
      <w:r w:rsidRPr="00035E82">
        <w:rPr>
          <w:rFonts w:ascii="Noto Sans" w:hAnsi="Noto Sans" w:cs="Noto Sans"/>
          <w:sz w:val="16"/>
          <w:szCs w:val="16"/>
        </w:rPr>
        <w:t>REALIZAR EL PAGO CORRESPONDIENTE EN TIEMPO Y FORMA.</w:t>
      </w:r>
    </w:p>
    <w:p w14:paraId="15877C94" w14:textId="77777777" w:rsidR="00333DF4" w:rsidRPr="00035E82" w:rsidRDefault="00333DF4" w:rsidP="00333DF4">
      <w:pPr>
        <w:ind w:right="51"/>
        <w:jc w:val="both"/>
        <w:rPr>
          <w:rFonts w:ascii="Noto Sans" w:hAnsi="Noto Sans" w:cs="Noto Sans"/>
          <w:sz w:val="16"/>
          <w:szCs w:val="16"/>
        </w:rPr>
      </w:pPr>
    </w:p>
    <w:p w14:paraId="09C301A0"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INSTRUCCIÓN: EL SIGUIENTE PÁRRAFO APARECERÁ SIEMPRE QUE HAYA EXISTIDO GARANTÍA DE CUMPLIMIENTO.</w:t>
      </w:r>
    </w:p>
    <w:p w14:paraId="19221205" w14:textId="77777777" w:rsidR="00333DF4" w:rsidRPr="00035E82" w:rsidRDefault="00333DF4" w:rsidP="00333DF4">
      <w:pPr>
        <w:ind w:right="51"/>
        <w:jc w:val="both"/>
        <w:rPr>
          <w:rFonts w:ascii="Noto Sans" w:hAnsi="Noto Sans" w:cs="Noto Sans"/>
          <w:sz w:val="16"/>
          <w:szCs w:val="16"/>
        </w:rPr>
      </w:pPr>
    </w:p>
    <w:p w14:paraId="4B1A1AD0" w14:textId="77777777" w:rsidR="00333DF4" w:rsidRPr="00035E82" w:rsidRDefault="00333DF4" w:rsidP="00A27E02">
      <w:pPr>
        <w:numPr>
          <w:ilvl w:val="0"/>
          <w:numId w:val="50"/>
        </w:numPr>
        <w:suppressAutoHyphens w:val="0"/>
        <w:jc w:val="both"/>
        <w:rPr>
          <w:rFonts w:ascii="Noto Sans" w:hAnsi="Noto Sans" w:cs="Noto Sans"/>
          <w:sz w:val="16"/>
          <w:szCs w:val="16"/>
        </w:rPr>
      </w:pPr>
      <w:r w:rsidRPr="00035E82">
        <w:rPr>
          <w:rFonts w:ascii="Noto Sans" w:hAnsi="Noto Sans" w:cs="Noto Sans"/>
          <w:bCs/>
          <w:sz w:val="16"/>
          <w:szCs w:val="16"/>
        </w:rPr>
        <w:t>EXTENDER A</w:t>
      </w:r>
      <w:r w:rsidRPr="00035E82">
        <w:rPr>
          <w:rFonts w:ascii="Noto Sans" w:hAnsi="Noto Sans" w:cs="Noto Sans"/>
          <w:b/>
          <w:sz w:val="16"/>
          <w:szCs w:val="16"/>
        </w:rPr>
        <w:t xml:space="preserve"> “EL PROVEEDOR”, </w:t>
      </w:r>
      <w:r w:rsidRPr="00035E82">
        <w:rPr>
          <w:rFonts w:ascii="Noto Sans" w:hAnsi="Noto Sans" w:cs="Noto Sans"/>
          <w:bCs/>
          <w:sz w:val="16"/>
          <w:szCs w:val="16"/>
        </w:rPr>
        <w:t>POR CONDUCTO DEL SERVIDOR PÚBLICO FACULTADO, LA CONSTANCIA DE CUMPLIMIENTO DE OBLIGACIONES CONTRACTUALES</w:t>
      </w:r>
      <w:r w:rsidRPr="00035E82">
        <w:rPr>
          <w:rFonts w:ascii="Noto Sans" w:hAnsi="Noto Sans" w:cs="Noto Sans"/>
          <w:sz w:val="16"/>
          <w:szCs w:val="16"/>
        </w:rPr>
        <w:t xml:space="preserve"> INMEDIATAMENTE QUE SE CUMPLAN ÉSTAS A SATISFACCIÓN EXPRESA DE DICHO SERVIDOR PÚBLICO PARA QUE SE DÉ TRÁMITE A LA CANCELACIÓN DE LA GARANTÍA DE CUMPLIMIENTO DEL PRESENTE CONTRATO.</w:t>
      </w:r>
    </w:p>
    <w:p w14:paraId="438384F7" w14:textId="77777777" w:rsidR="00333DF4" w:rsidRPr="00035E82" w:rsidRDefault="00333DF4" w:rsidP="00333DF4">
      <w:pPr>
        <w:jc w:val="both"/>
        <w:rPr>
          <w:rFonts w:ascii="Noto Sans" w:hAnsi="Noto Sans" w:cs="Noto Sans"/>
          <w:sz w:val="16"/>
          <w:szCs w:val="16"/>
        </w:rPr>
      </w:pPr>
    </w:p>
    <w:p w14:paraId="2790C4AF"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EN CASO DE ESTIPULAR OBLIGACIONES ADICIONALES, AGREGAR LOS INCISOS QUE SE REQUIERAN.</w:t>
      </w:r>
    </w:p>
    <w:p w14:paraId="77D635F4" w14:textId="77777777" w:rsidR="00333DF4" w:rsidRPr="00035E82" w:rsidRDefault="00333DF4" w:rsidP="00333DF4">
      <w:pPr>
        <w:ind w:right="51"/>
        <w:jc w:val="both"/>
        <w:rPr>
          <w:rFonts w:ascii="Noto Sans" w:hAnsi="Noto Sans" w:cs="Noto Sans"/>
          <w:sz w:val="16"/>
          <w:szCs w:val="16"/>
        </w:rPr>
      </w:pPr>
    </w:p>
    <w:p w14:paraId="6FE0BD4F" w14:textId="77777777" w:rsidR="00333DF4" w:rsidRPr="00035E82" w:rsidRDefault="00333DF4" w:rsidP="00333DF4">
      <w:pPr>
        <w:tabs>
          <w:tab w:val="left" w:pos="2160"/>
        </w:tabs>
        <w:jc w:val="both"/>
        <w:rPr>
          <w:rFonts w:ascii="Noto Sans" w:hAnsi="Noto Sans" w:cs="Noto Sans"/>
          <w:b/>
          <w:sz w:val="16"/>
          <w:szCs w:val="16"/>
          <w:lang w:eastAsia="es-MX"/>
        </w:rPr>
      </w:pPr>
      <w:r w:rsidRPr="00035E82">
        <w:rPr>
          <w:rFonts w:ascii="Noto Sans" w:eastAsia="Calibri" w:hAnsi="Noto Sans" w:cs="Noto Sans"/>
          <w:b/>
          <w:sz w:val="16"/>
          <w:szCs w:val="16"/>
          <w:lang w:eastAsia="en-US"/>
        </w:rPr>
        <w:t xml:space="preserve">DÉCIMA SEGUNDA. </w:t>
      </w:r>
      <w:r w:rsidRPr="00035E82">
        <w:rPr>
          <w:rFonts w:ascii="Noto Sans" w:hAnsi="Noto Sans" w:cs="Noto Sans"/>
          <w:b/>
          <w:sz w:val="16"/>
          <w:szCs w:val="16"/>
          <w:lang w:eastAsia="es-MX"/>
        </w:rPr>
        <w:t>ADMINISTRACIÓN, VERIFICACIÓN, SUPERVISIÓN Y ACEPTACIÓN DE LOS BIENES.</w:t>
      </w:r>
    </w:p>
    <w:p w14:paraId="1BCB80A7" w14:textId="77777777" w:rsidR="00333DF4" w:rsidRPr="00035E82" w:rsidRDefault="00333DF4" w:rsidP="00333DF4">
      <w:pPr>
        <w:tabs>
          <w:tab w:val="left" w:pos="2160"/>
        </w:tabs>
        <w:jc w:val="both"/>
        <w:rPr>
          <w:rFonts w:ascii="Noto Sans" w:hAnsi="Noto Sans" w:cs="Noto Sans"/>
          <w:sz w:val="16"/>
          <w:szCs w:val="16"/>
        </w:rPr>
      </w:pPr>
    </w:p>
    <w:p w14:paraId="6913515F" w14:textId="77777777" w:rsidR="00333DF4" w:rsidRPr="00035E82" w:rsidRDefault="00333DF4" w:rsidP="00333DF4">
      <w:pPr>
        <w:tabs>
          <w:tab w:val="left" w:pos="2340"/>
        </w:tabs>
        <w:jc w:val="both"/>
        <w:rPr>
          <w:rFonts w:ascii="Noto Sans" w:hAnsi="Noto Sans" w:cs="Noto Sans"/>
          <w:sz w:val="16"/>
          <w:szCs w:val="16"/>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DESIGNA COMO ADMINISTRADOR(ES) DEL PRESENTE CONTRATO A </w:t>
      </w:r>
      <w:r w:rsidRPr="00035E82">
        <w:rPr>
          <w:rFonts w:ascii="Noto Sans" w:hAnsi="Noto Sans" w:cs="Noto Sans"/>
          <w:b/>
          <w:sz w:val="16"/>
          <w:szCs w:val="16"/>
        </w:rPr>
        <w:t>(</w:t>
      </w:r>
      <w:r w:rsidRPr="00035E82">
        <w:rPr>
          <w:rFonts w:ascii="Noto Sans" w:hAnsi="Noto Sans" w:cs="Noto Sans"/>
          <w:b/>
          <w:sz w:val="16"/>
          <w:szCs w:val="16"/>
          <w:u w:val="single"/>
        </w:rPr>
        <w:t>INCORPORAR NOMBRE DE LA, EL O LOS ADMINISTRADORES DEL CONTRATO)</w:t>
      </w:r>
      <w:r w:rsidRPr="00035E82">
        <w:rPr>
          <w:rFonts w:ascii="Noto Sans" w:hAnsi="Noto Sans" w:cs="Noto Sans"/>
          <w:b/>
          <w:sz w:val="16"/>
          <w:szCs w:val="16"/>
        </w:rPr>
        <w:t xml:space="preserve">, </w:t>
      </w:r>
      <w:r w:rsidRPr="00035E82">
        <w:rPr>
          <w:rFonts w:ascii="Noto Sans" w:hAnsi="Noto Sans" w:cs="Noto Sans"/>
          <w:sz w:val="16"/>
          <w:szCs w:val="16"/>
        </w:rPr>
        <w:t>CON RFC</w:t>
      </w:r>
      <w:r w:rsidRPr="00035E82">
        <w:rPr>
          <w:rFonts w:ascii="Noto Sans" w:hAnsi="Noto Sans" w:cs="Noto Sans"/>
          <w:b/>
          <w:sz w:val="16"/>
          <w:szCs w:val="16"/>
        </w:rPr>
        <w:t xml:space="preserve"> </w:t>
      </w:r>
      <w:r w:rsidRPr="00035E82">
        <w:rPr>
          <w:rFonts w:ascii="Noto Sans" w:hAnsi="Noto Sans" w:cs="Noto Sans"/>
          <w:b/>
          <w:sz w:val="16"/>
          <w:szCs w:val="16"/>
          <w:u w:val="single"/>
        </w:rPr>
        <w:t>(INCORPORAR RFC)</w:t>
      </w:r>
      <w:r w:rsidRPr="00035E82">
        <w:rPr>
          <w:rFonts w:ascii="Noto Sans" w:hAnsi="Noto Sans" w:cs="Noto Sans"/>
          <w:sz w:val="16"/>
          <w:szCs w:val="16"/>
        </w:rPr>
        <w:t xml:space="preserve">, </w:t>
      </w:r>
      <w:r w:rsidRPr="00035E82">
        <w:rPr>
          <w:rFonts w:ascii="Noto Sans" w:hAnsi="Noto Sans" w:cs="Noto Sans"/>
          <w:b/>
          <w:sz w:val="16"/>
          <w:szCs w:val="16"/>
        </w:rPr>
        <w:t>(</w:t>
      </w:r>
      <w:r w:rsidRPr="00035E82">
        <w:rPr>
          <w:rFonts w:ascii="Noto Sans" w:hAnsi="Noto Sans" w:cs="Noto Sans"/>
          <w:b/>
          <w:sz w:val="16"/>
          <w:szCs w:val="16"/>
          <w:u w:val="single"/>
        </w:rPr>
        <w:t>INCORPORAR CARGO DEL ADMINISTRADOR DEL CONTRATO)</w:t>
      </w:r>
      <w:r w:rsidRPr="00035E82">
        <w:rPr>
          <w:rFonts w:ascii="Noto Sans" w:hAnsi="Noto Sans" w:cs="Noto Sans"/>
          <w:sz w:val="16"/>
          <w:szCs w:val="16"/>
        </w:rPr>
        <w:t>, QUIEN DARÁ SEGUIMIENTO Y VERIFICARÁ EL CUMPLIMIENTO DE LOS DERECHOS Y OBLIGACIONES ESTABLECIDOS EN ESTE INSTRUMENTO.</w:t>
      </w:r>
    </w:p>
    <w:p w14:paraId="25258706" w14:textId="77777777" w:rsidR="00333DF4" w:rsidRPr="00035E82" w:rsidRDefault="00333DF4" w:rsidP="00333DF4">
      <w:pPr>
        <w:tabs>
          <w:tab w:val="left" w:pos="2340"/>
        </w:tabs>
        <w:jc w:val="both"/>
        <w:rPr>
          <w:rFonts w:ascii="Noto Sans" w:hAnsi="Noto Sans" w:cs="Noto Sans"/>
          <w:sz w:val="16"/>
          <w:szCs w:val="16"/>
        </w:rPr>
      </w:pPr>
    </w:p>
    <w:p w14:paraId="2BB9BF08" w14:textId="77777777" w:rsidR="00333DF4" w:rsidRPr="00035E82" w:rsidRDefault="00333DF4" w:rsidP="00333DF4">
      <w:pPr>
        <w:jc w:val="both"/>
        <w:rPr>
          <w:rFonts w:ascii="Noto Sans" w:eastAsia="Calibri" w:hAnsi="Noto Sans" w:cs="Noto Sans"/>
          <w:sz w:val="16"/>
          <w:szCs w:val="16"/>
          <w:lang w:eastAsia="en-US"/>
        </w:rPr>
      </w:pPr>
      <w:r w:rsidRPr="00035E82">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035E82">
        <w:rPr>
          <w:rFonts w:ascii="Noto Sans" w:hAnsi="Noto Sans" w:cs="Noto Sans"/>
          <w:sz w:val="16"/>
          <w:szCs w:val="16"/>
        </w:rPr>
        <w:t xml:space="preserve"> ASÍ COMO LAS CONTENIDAS EN LA PROPUESTA TÉCNICA</w:t>
      </w:r>
      <w:r w:rsidRPr="00035E82">
        <w:rPr>
          <w:rFonts w:ascii="Noto Sans" w:eastAsia="Calibri" w:hAnsi="Noto Sans" w:cs="Noto Sans"/>
          <w:sz w:val="16"/>
          <w:szCs w:val="16"/>
          <w:lang w:eastAsia="en-US"/>
        </w:rPr>
        <w:t>.</w:t>
      </w:r>
    </w:p>
    <w:p w14:paraId="0FE2652F" w14:textId="77777777" w:rsidR="00333DF4" w:rsidRPr="00035E82" w:rsidRDefault="00333DF4" w:rsidP="00333DF4">
      <w:pPr>
        <w:tabs>
          <w:tab w:val="left" w:pos="2340"/>
        </w:tabs>
        <w:jc w:val="both"/>
        <w:rPr>
          <w:rFonts w:ascii="Noto Sans" w:hAnsi="Noto Sans" w:cs="Noto Sans"/>
          <w:sz w:val="16"/>
          <w:szCs w:val="16"/>
        </w:rPr>
      </w:pPr>
    </w:p>
    <w:p w14:paraId="7B50764A" w14:textId="77777777" w:rsidR="00333DF4" w:rsidRPr="00035E82" w:rsidRDefault="00333DF4" w:rsidP="00333DF4">
      <w:pPr>
        <w:tabs>
          <w:tab w:val="left" w:pos="2340"/>
        </w:tabs>
        <w:jc w:val="both"/>
        <w:rPr>
          <w:rFonts w:ascii="Noto Sans" w:eastAsia="Calibri" w:hAnsi="Noto Sans" w:cs="Noto Sans"/>
          <w:sz w:val="16"/>
          <w:szCs w:val="16"/>
          <w:lang w:eastAsia="en-US"/>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A TRAVÉS DEL </w:t>
      </w:r>
      <w:r w:rsidRPr="00035E82">
        <w:rPr>
          <w:rFonts w:ascii="Noto Sans" w:eastAsia="Calibri" w:hAnsi="Noto Sans" w:cs="Noto Sans"/>
          <w:sz w:val="16"/>
          <w:szCs w:val="16"/>
          <w:lang w:eastAsia="en-US"/>
        </w:rPr>
        <w:t>ADMINISTRADOR DEL CONTRATO</w:t>
      </w:r>
      <w:r w:rsidRPr="00035E82">
        <w:rPr>
          <w:rFonts w:ascii="Noto Sans" w:hAnsi="Noto Sans" w:cs="Noto Sans"/>
          <w:sz w:val="16"/>
          <w:szCs w:val="16"/>
        </w:rPr>
        <w:t xml:space="preserve">, RECHAZARÁ LOS BIENES QUE NO CUMPLAN LAS ESPECIFICACIONES ESTABLECIDAS EN ESTE CONTRATO Y EN SUS ANEXOS, OBLIGÁNDOSE </w:t>
      </w:r>
      <w:r w:rsidRPr="00035E82">
        <w:rPr>
          <w:rFonts w:ascii="Noto Sans" w:hAnsi="Noto Sans" w:cs="Noto Sans"/>
          <w:b/>
          <w:sz w:val="16"/>
          <w:szCs w:val="16"/>
        </w:rPr>
        <w:t>“EL PROVEEDOR”</w:t>
      </w:r>
      <w:r w:rsidRPr="00035E82">
        <w:rPr>
          <w:rFonts w:ascii="Noto Sans" w:hAnsi="Noto Sans" w:cs="Noto Sans"/>
          <w:sz w:val="16"/>
          <w:szCs w:val="16"/>
        </w:rPr>
        <w:t xml:space="preserve"> EN ESTE SUPUESTO, A ENTREGARLOS NUEVAMENTE BAJO SU RESPONSABILIDAD Y SIN COSTO ADICIONAL PARA </w:t>
      </w:r>
      <w:r w:rsidRPr="00035E82">
        <w:rPr>
          <w:rFonts w:ascii="Noto Sans" w:hAnsi="Noto Sans" w:cs="Noto Sans"/>
          <w:b/>
          <w:sz w:val="16"/>
          <w:szCs w:val="16"/>
        </w:rPr>
        <w:t>“LA DEPENDENCIA O ENTIDAD”</w:t>
      </w:r>
      <w:r w:rsidRPr="00035E82">
        <w:rPr>
          <w:rFonts w:ascii="Noto Sans" w:hAnsi="Noto Sans" w:cs="Noto Sans"/>
          <w:sz w:val="16"/>
          <w:szCs w:val="16"/>
        </w:rPr>
        <w:t xml:space="preserve">, </w:t>
      </w:r>
      <w:r w:rsidRPr="00035E82">
        <w:rPr>
          <w:rFonts w:ascii="Noto Sans" w:eastAsia="Calibri" w:hAnsi="Noto Sans" w:cs="Noto Sans"/>
          <w:sz w:val="16"/>
          <w:szCs w:val="16"/>
          <w:lang w:eastAsia="en-US"/>
        </w:rPr>
        <w:t>SIN PERJUICIO DE LA APLICACIÓN DE LAS PENAS CONVENCIONALES O DEDUCCIONES AL COBRO CORRESPONDIENTE.</w:t>
      </w:r>
    </w:p>
    <w:p w14:paraId="58D6FA41" w14:textId="77777777" w:rsidR="00333DF4" w:rsidRPr="00035E82" w:rsidRDefault="00333DF4" w:rsidP="00333DF4">
      <w:pPr>
        <w:tabs>
          <w:tab w:val="left" w:pos="2340"/>
        </w:tabs>
        <w:jc w:val="both"/>
        <w:rPr>
          <w:rFonts w:ascii="Noto Sans" w:eastAsia="Calibri" w:hAnsi="Noto Sans" w:cs="Noto Sans"/>
          <w:sz w:val="16"/>
          <w:szCs w:val="16"/>
          <w:lang w:eastAsia="en-US"/>
        </w:rPr>
      </w:pPr>
    </w:p>
    <w:p w14:paraId="4A4B75BE" w14:textId="77777777" w:rsidR="00333DF4" w:rsidRPr="00035E82" w:rsidRDefault="00333DF4" w:rsidP="00333DF4">
      <w:pPr>
        <w:tabs>
          <w:tab w:val="left" w:pos="2340"/>
        </w:tabs>
        <w:jc w:val="both"/>
        <w:rPr>
          <w:rFonts w:ascii="Noto Sans" w:eastAsia="Calibri" w:hAnsi="Noto Sans" w:cs="Noto Sans"/>
          <w:sz w:val="16"/>
          <w:szCs w:val="16"/>
          <w:lang w:eastAsia="en-US"/>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A TRAVÉS DEL </w:t>
      </w:r>
      <w:r w:rsidRPr="00035E82">
        <w:rPr>
          <w:rFonts w:ascii="Noto Sans" w:eastAsia="Calibri" w:hAnsi="Noto Sans" w:cs="Noto Sans"/>
          <w:sz w:val="16"/>
          <w:szCs w:val="16"/>
          <w:lang w:eastAsia="en-US"/>
        </w:rPr>
        <w:t>ADMINISTRADOR DEL CONTRATO</w:t>
      </w:r>
      <w:r w:rsidRPr="00035E82">
        <w:rPr>
          <w:rFonts w:ascii="Noto Sans" w:hAnsi="Noto Sans" w:cs="Noto Sans"/>
          <w:sz w:val="16"/>
          <w:szCs w:val="16"/>
        </w:rPr>
        <w:t xml:space="preserve">, PODRÁ ACEPTAR LOS BIENES QUE INCUMPLAN DE MANERA PARCIAL O DEFICIENTE LAS ESPECIFICACIONES ESTABLECIDAS EN ESTE CONTRATO Y EN LOS ANEXOS RESPECTIVOS, </w:t>
      </w:r>
      <w:r w:rsidRPr="00035E82">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4BF0C39A" w14:textId="77777777" w:rsidR="00333DF4" w:rsidRPr="00035E82" w:rsidRDefault="00333DF4" w:rsidP="00333DF4">
      <w:pPr>
        <w:tabs>
          <w:tab w:val="left" w:pos="2340"/>
        </w:tabs>
        <w:jc w:val="both"/>
        <w:rPr>
          <w:rFonts w:ascii="Noto Sans" w:eastAsia="Calibri" w:hAnsi="Noto Sans" w:cs="Noto Sans"/>
          <w:sz w:val="16"/>
          <w:szCs w:val="16"/>
          <w:lang w:eastAsia="en-US"/>
        </w:rPr>
      </w:pPr>
    </w:p>
    <w:p w14:paraId="6E8CD305" w14:textId="77777777" w:rsidR="00333DF4" w:rsidRPr="00035E82" w:rsidRDefault="00333DF4" w:rsidP="00333DF4">
      <w:pPr>
        <w:jc w:val="both"/>
        <w:rPr>
          <w:rFonts w:ascii="Noto Sans" w:hAnsi="Noto Sans" w:cs="Noto Sans"/>
          <w:b/>
          <w:sz w:val="16"/>
          <w:szCs w:val="16"/>
          <w:lang w:eastAsia="es-MX"/>
        </w:rPr>
      </w:pPr>
      <w:r w:rsidRPr="00035E82">
        <w:rPr>
          <w:rFonts w:ascii="Noto Sans" w:hAnsi="Noto Sans" w:cs="Noto Sans"/>
          <w:b/>
          <w:sz w:val="16"/>
          <w:szCs w:val="16"/>
          <w:lang w:eastAsia="es-MX"/>
        </w:rPr>
        <w:t>DÉCIMA TERCERA. DEDUCCIONES.</w:t>
      </w:r>
    </w:p>
    <w:p w14:paraId="2B884C1F" w14:textId="77777777" w:rsidR="00333DF4" w:rsidRPr="00035E82" w:rsidRDefault="00333DF4" w:rsidP="00333DF4">
      <w:pPr>
        <w:jc w:val="both"/>
        <w:rPr>
          <w:rFonts w:ascii="Noto Sans" w:hAnsi="Noto Sans" w:cs="Noto Sans"/>
          <w:b/>
          <w:sz w:val="16"/>
          <w:szCs w:val="16"/>
          <w:lang w:eastAsia="es-MX"/>
        </w:rPr>
      </w:pPr>
    </w:p>
    <w:p w14:paraId="26DD0AEB" w14:textId="77777777" w:rsidR="00333DF4" w:rsidRPr="00035E82" w:rsidRDefault="00333DF4" w:rsidP="00333DF4">
      <w:pPr>
        <w:tabs>
          <w:tab w:val="left" w:pos="2520"/>
        </w:tabs>
        <w:spacing w:after="120"/>
        <w:rPr>
          <w:rFonts w:ascii="Noto Sans" w:hAnsi="Noto Sans" w:cs="Noto Sans"/>
          <w:spacing w:val="-2"/>
          <w:sz w:val="16"/>
          <w:szCs w:val="16"/>
        </w:rPr>
      </w:pPr>
      <w:r w:rsidRPr="00035E82">
        <w:rPr>
          <w:rFonts w:ascii="Noto Sans" w:hAnsi="Noto Sans" w:cs="Noto Sans"/>
          <w:b/>
          <w:sz w:val="16"/>
          <w:szCs w:val="16"/>
        </w:rPr>
        <w:lastRenderedPageBreak/>
        <w:t>“LA DEPENDENCIA O ENTIDAD”</w:t>
      </w:r>
      <w:r w:rsidRPr="00035E82">
        <w:rPr>
          <w:rFonts w:ascii="Noto Sans" w:hAnsi="Noto Sans" w:cs="Noto Sans"/>
          <w:b/>
          <w:bCs/>
          <w:spacing w:val="-2"/>
          <w:sz w:val="16"/>
          <w:szCs w:val="16"/>
        </w:rPr>
        <w:t xml:space="preserve"> </w:t>
      </w:r>
      <w:r w:rsidRPr="00035E82">
        <w:rPr>
          <w:rFonts w:ascii="Noto Sans" w:hAnsi="Noto Sans" w:cs="Noto Sans"/>
          <w:bCs/>
          <w:spacing w:val="-2"/>
          <w:sz w:val="16"/>
          <w:szCs w:val="16"/>
        </w:rPr>
        <w:t xml:space="preserve">APLICARÁ DEDUCCIONES AL PAGO POR EL </w:t>
      </w:r>
      <w:r w:rsidRPr="00035E82">
        <w:rPr>
          <w:rFonts w:ascii="Noto Sans" w:hAnsi="Noto Sans" w:cs="Noto Sans"/>
          <w:spacing w:val="-2"/>
          <w:sz w:val="16"/>
          <w:szCs w:val="16"/>
        </w:rPr>
        <w:t xml:space="preserve">INCUMPLIMIENTO PARCIAL O DEFICIENTE, EN QUE INCURRA </w:t>
      </w:r>
      <w:r w:rsidRPr="00035E82">
        <w:rPr>
          <w:rFonts w:ascii="Noto Sans" w:hAnsi="Noto Sans" w:cs="Noto Sans"/>
          <w:b/>
          <w:sz w:val="16"/>
          <w:szCs w:val="16"/>
        </w:rPr>
        <w:t>“EL PROVEEDOR”</w:t>
      </w:r>
      <w:r w:rsidRPr="00035E82">
        <w:rPr>
          <w:rFonts w:ascii="Noto Sans" w:hAnsi="Noto Sans" w:cs="Noto Sans"/>
          <w:spacing w:val="-2"/>
          <w:sz w:val="16"/>
          <w:szCs w:val="16"/>
        </w:rPr>
        <w:t xml:space="preserve"> CONFORME A LO ESTIPULADO EN LAS CLÁUSULAS DEL PRESENTE C</w:t>
      </w:r>
      <w:r w:rsidRPr="00035E82">
        <w:rPr>
          <w:rFonts w:ascii="Noto Sans" w:hAnsi="Noto Sans" w:cs="Noto Sans"/>
          <w:sz w:val="16"/>
          <w:szCs w:val="16"/>
        </w:rPr>
        <w:t xml:space="preserve">ONTRATO Y SUS ANEXOS RESPECTIVOS, </w:t>
      </w:r>
      <w:r w:rsidRPr="00035E82">
        <w:rPr>
          <w:rFonts w:ascii="Noto Sans" w:hAnsi="Noto Sans" w:cs="Noto Sans"/>
          <w:spacing w:val="-2"/>
          <w:sz w:val="16"/>
          <w:szCs w:val="16"/>
        </w:rPr>
        <w:t xml:space="preserve">LAS CUALES SE CALCULARÁN POR UN </w:t>
      </w:r>
      <w:r w:rsidRPr="00035E82">
        <w:rPr>
          <w:rFonts w:ascii="Noto Sans" w:hAnsi="Noto Sans" w:cs="Noto Sans"/>
          <w:b/>
          <w:spacing w:val="-2"/>
          <w:sz w:val="16"/>
          <w:szCs w:val="16"/>
          <w:u w:val="single"/>
        </w:rPr>
        <w:t xml:space="preserve">(EN CASO DE EXISTIR SÓLO UN PORCENTAJE </w:t>
      </w:r>
      <w:r w:rsidRPr="00035E82">
        <w:rPr>
          <w:rFonts w:ascii="Noto Sans" w:hAnsi="Noto Sans" w:cs="Noto Sans"/>
          <w:b/>
          <w:bCs/>
          <w:spacing w:val="-2"/>
          <w:sz w:val="16"/>
          <w:szCs w:val="16"/>
          <w:u w:val="single"/>
        </w:rPr>
        <w:t>SEÑALAR PORCENTAJE DE DEDUCTIVA)</w:t>
      </w:r>
      <w:r w:rsidRPr="00035E82">
        <w:rPr>
          <w:rFonts w:ascii="Noto Sans" w:hAnsi="Noto Sans" w:cs="Noto Sans"/>
          <w:bCs/>
          <w:spacing w:val="-2"/>
          <w:sz w:val="16"/>
          <w:szCs w:val="16"/>
        </w:rPr>
        <w:t xml:space="preserve"> % </w:t>
      </w:r>
      <w:r w:rsidRPr="00035E82">
        <w:rPr>
          <w:rFonts w:ascii="Noto Sans" w:hAnsi="Noto Sans" w:cs="Noto Sans"/>
          <w:spacing w:val="-2"/>
          <w:sz w:val="16"/>
          <w:szCs w:val="16"/>
        </w:rPr>
        <w:t xml:space="preserve">SOBRE EL MONTO DE LOS BIENES, </w:t>
      </w:r>
      <w:r w:rsidRPr="00035E82">
        <w:rPr>
          <w:rFonts w:ascii="Noto Sans" w:hAnsi="Noto Sans" w:cs="Noto Sans"/>
          <w:b/>
          <w:spacing w:val="-2"/>
          <w:sz w:val="16"/>
          <w:szCs w:val="16"/>
          <w:u w:val="single"/>
        </w:rPr>
        <w:t>(EN CASO DE ESTABLECER POR DIVERSOS CONCEPTOS DEDUCTIVAS REMITIR AL ANEXO CORRESPONDIENTE)</w:t>
      </w:r>
      <w:r w:rsidRPr="00035E82">
        <w:rPr>
          <w:rFonts w:ascii="Noto Sans" w:hAnsi="Noto Sans" w:cs="Noto Sans"/>
          <w:spacing w:val="-2"/>
          <w:sz w:val="16"/>
          <w:szCs w:val="16"/>
        </w:rPr>
        <w:t xml:space="preserve">, PROPORCIONADOS EN FORMA PARCIAL O DEFICIENTE. LAS CANTIDADES A DEDUCIR SE APLICARÁN EN EL CFDI O FACTURA ELECTRÓNICA QUE </w:t>
      </w:r>
      <w:r w:rsidRPr="00035E82">
        <w:rPr>
          <w:rFonts w:ascii="Noto Sans" w:hAnsi="Noto Sans" w:cs="Noto Sans"/>
          <w:b/>
          <w:sz w:val="16"/>
          <w:szCs w:val="16"/>
        </w:rPr>
        <w:t>“EL PROVEEDOR”</w:t>
      </w:r>
      <w:r w:rsidRPr="00035E82">
        <w:rPr>
          <w:rFonts w:ascii="Noto Sans" w:hAnsi="Noto Sans" w:cs="Noto Sans"/>
          <w:spacing w:val="-2"/>
          <w:sz w:val="16"/>
          <w:szCs w:val="16"/>
        </w:rPr>
        <w:t xml:space="preserve"> PRESENTE PARA SU COBRO, EN EL PAGO QUE SE ENCUENTRE EN TRÁMITE O BIEN EN EL SIGUIENTE PAGO.</w:t>
      </w:r>
    </w:p>
    <w:p w14:paraId="08F8A20E" w14:textId="77777777" w:rsidR="00333DF4" w:rsidRPr="00035E82" w:rsidRDefault="00333DF4" w:rsidP="00333DF4">
      <w:pPr>
        <w:tabs>
          <w:tab w:val="left" w:pos="2520"/>
        </w:tabs>
        <w:spacing w:after="120"/>
        <w:rPr>
          <w:rFonts w:ascii="Noto Sans" w:hAnsi="Noto Sans" w:cs="Noto Sans"/>
          <w:spacing w:val="-2"/>
          <w:sz w:val="16"/>
          <w:szCs w:val="16"/>
        </w:rPr>
      </w:pPr>
    </w:p>
    <w:p w14:paraId="456DADE8" w14:textId="77777777" w:rsidR="00333DF4" w:rsidRPr="00035E82" w:rsidRDefault="00333DF4" w:rsidP="00333DF4">
      <w:pPr>
        <w:tabs>
          <w:tab w:val="left" w:pos="2520"/>
        </w:tabs>
        <w:spacing w:after="120"/>
        <w:rPr>
          <w:rFonts w:ascii="Noto Sans" w:hAnsi="Noto Sans" w:cs="Noto Sans"/>
          <w:spacing w:val="-2"/>
          <w:sz w:val="16"/>
          <w:szCs w:val="16"/>
        </w:rPr>
      </w:pPr>
      <w:r w:rsidRPr="00035E82">
        <w:rPr>
          <w:rFonts w:ascii="Noto Sans" w:hAnsi="Noto Sans" w:cs="Noto Sans"/>
          <w:spacing w:val="-2"/>
          <w:sz w:val="16"/>
          <w:szCs w:val="16"/>
        </w:rPr>
        <w:t xml:space="preserve">DE NO EXISTIR PAGOS PENDIENTES, SE REQUERIRÁ A </w:t>
      </w:r>
      <w:r w:rsidRPr="00035E82">
        <w:rPr>
          <w:rFonts w:ascii="Noto Sans" w:hAnsi="Noto Sans" w:cs="Noto Sans"/>
          <w:b/>
          <w:sz w:val="16"/>
          <w:szCs w:val="16"/>
        </w:rPr>
        <w:t>“EL PROVEEDOR”</w:t>
      </w:r>
      <w:r w:rsidRPr="00035E82">
        <w:rPr>
          <w:rFonts w:ascii="Noto Sans" w:hAnsi="Noto Sans" w:cs="Noto Sans"/>
          <w:spacing w:val="-2"/>
          <w:sz w:val="16"/>
          <w:szCs w:val="16"/>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1BB56750" w14:textId="77777777" w:rsidR="00333DF4" w:rsidRPr="00035E82" w:rsidRDefault="00333DF4" w:rsidP="00333DF4">
      <w:pPr>
        <w:jc w:val="both"/>
        <w:rPr>
          <w:rFonts w:ascii="Noto Sans" w:hAnsi="Noto Sans" w:cs="Noto Sans"/>
          <w:spacing w:val="-2"/>
          <w:sz w:val="16"/>
          <w:szCs w:val="16"/>
        </w:rPr>
      </w:pPr>
    </w:p>
    <w:p w14:paraId="19492D39" w14:textId="77777777" w:rsidR="00333DF4" w:rsidRPr="00035E82" w:rsidRDefault="00333DF4" w:rsidP="00333DF4">
      <w:pPr>
        <w:tabs>
          <w:tab w:val="left" w:pos="2520"/>
        </w:tabs>
        <w:spacing w:after="120"/>
        <w:rPr>
          <w:rFonts w:ascii="Noto Sans" w:hAnsi="Noto Sans" w:cs="Noto Sans"/>
          <w:bCs/>
          <w:spacing w:val="-2"/>
          <w:sz w:val="16"/>
          <w:szCs w:val="16"/>
        </w:rPr>
      </w:pPr>
      <w:r w:rsidRPr="00035E82">
        <w:rPr>
          <w:rFonts w:ascii="Noto Sans" w:hAnsi="Noto Sans" w:cs="Noto Sans"/>
          <w:bCs/>
          <w:spacing w:val="-2"/>
          <w:sz w:val="16"/>
          <w:szCs w:val="16"/>
        </w:rPr>
        <w:t>LAS DEDUCCIONES ECONÓMICAS SE APLICARÁN SOBRE LA CANTIDAD INDICADA SIN INCLUIR IMPUESTOS.</w:t>
      </w:r>
    </w:p>
    <w:p w14:paraId="2758B049" w14:textId="77777777" w:rsidR="00333DF4" w:rsidRPr="00035E82" w:rsidRDefault="00333DF4" w:rsidP="00333DF4">
      <w:pPr>
        <w:tabs>
          <w:tab w:val="left" w:pos="2520"/>
        </w:tabs>
        <w:spacing w:after="120"/>
        <w:rPr>
          <w:rFonts w:ascii="Noto Sans" w:hAnsi="Noto Sans" w:cs="Noto Sans"/>
          <w:bCs/>
          <w:spacing w:val="-2"/>
          <w:sz w:val="16"/>
          <w:szCs w:val="16"/>
        </w:rPr>
      </w:pPr>
    </w:p>
    <w:p w14:paraId="106FAC6D" w14:textId="77777777" w:rsidR="00333DF4" w:rsidRPr="00035E82" w:rsidRDefault="00333DF4" w:rsidP="00333DF4">
      <w:pPr>
        <w:tabs>
          <w:tab w:val="left" w:pos="2520"/>
        </w:tabs>
        <w:spacing w:after="120"/>
        <w:rPr>
          <w:rFonts w:ascii="Noto Sans" w:hAnsi="Noto Sans" w:cs="Noto Sans"/>
          <w:b/>
          <w:bCs/>
          <w:spacing w:val="-2"/>
          <w:sz w:val="16"/>
          <w:szCs w:val="16"/>
        </w:rPr>
      </w:pPr>
      <w:r w:rsidRPr="00035E82">
        <w:rPr>
          <w:rFonts w:ascii="Noto Sans" w:hAnsi="Noto Sans" w:cs="Noto Sans"/>
          <w:bCs/>
          <w:spacing w:val="-2"/>
          <w:sz w:val="16"/>
          <w:szCs w:val="16"/>
        </w:rPr>
        <w:t xml:space="preserve">EL CÁLCULO DE LAS DEDUCCIONES CORRESPONDIENTES LAS REALIZARÁ EL </w:t>
      </w:r>
      <w:r w:rsidRPr="00035E82">
        <w:rPr>
          <w:rFonts w:ascii="Noto Sans" w:eastAsia="Calibri" w:hAnsi="Noto Sans" w:cs="Noto Sans"/>
          <w:sz w:val="16"/>
          <w:szCs w:val="16"/>
          <w:lang w:eastAsia="en-US"/>
        </w:rPr>
        <w:t>ADMINISTRADOR DEL CONTRATO</w:t>
      </w:r>
      <w:r w:rsidRPr="00035E82">
        <w:rPr>
          <w:rFonts w:ascii="Noto Sans" w:hAnsi="Noto Sans" w:cs="Noto Sans"/>
          <w:bCs/>
          <w:spacing w:val="-2"/>
          <w:sz w:val="16"/>
          <w:szCs w:val="16"/>
        </w:rPr>
        <w:t xml:space="preserve"> DE</w:t>
      </w:r>
      <w:r w:rsidRPr="00035E82">
        <w:rPr>
          <w:rFonts w:ascii="Noto Sans" w:hAnsi="Noto Sans" w:cs="Noto Sans"/>
          <w:b/>
          <w:sz w:val="16"/>
          <w:szCs w:val="16"/>
        </w:rPr>
        <w:t xml:space="preserve"> “LA DEPENDENCIA O ENTIDAD”</w:t>
      </w:r>
      <w:r w:rsidRPr="00035E82">
        <w:rPr>
          <w:rFonts w:ascii="Noto Sans" w:hAnsi="Noto Sans" w:cs="Noto Sans"/>
          <w:b/>
          <w:bCs/>
          <w:spacing w:val="-2"/>
          <w:sz w:val="16"/>
          <w:szCs w:val="16"/>
        </w:rPr>
        <w:t xml:space="preserve">, </w:t>
      </w:r>
      <w:r w:rsidRPr="00035E82">
        <w:rPr>
          <w:rFonts w:ascii="Noto Sans" w:hAnsi="Noto Sans" w:cs="Noto Sans"/>
          <w:bCs/>
          <w:spacing w:val="-2"/>
          <w:sz w:val="16"/>
          <w:szCs w:val="16"/>
        </w:rPr>
        <w:t>CUYÁ NOTIFICACIÓN SE REALIZARÁ</w:t>
      </w:r>
      <w:r w:rsidRPr="00035E82">
        <w:rPr>
          <w:rFonts w:ascii="Noto Sans" w:hAnsi="Noto Sans" w:cs="Noto Sans"/>
          <w:b/>
          <w:bCs/>
          <w:spacing w:val="-2"/>
          <w:sz w:val="16"/>
          <w:szCs w:val="16"/>
        </w:rPr>
        <w:t xml:space="preserve"> </w:t>
      </w:r>
      <w:r w:rsidRPr="00035E82">
        <w:rPr>
          <w:rFonts w:ascii="Noto Sans" w:hAnsi="Noto Sans" w:cs="Noto Sans"/>
          <w:bCs/>
          <w:spacing w:val="-2"/>
          <w:sz w:val="16"/>
          <w:szCs w:val="16"/>
        </w:rPr>
        <w:t xml:space="preserve">POR ESCRITO O VÍA CORREO ELECTRÓNICO, DENTRO DE LOS </w:t>
      </w:r>
      <w:r w:rsidRPr="00035E82">
        <w:rPr>
          <w:rFonts w:ascii="Noto Sans" w:hAnsi="Noto Sans" w:cs="Noto Sans"/>
          <w:b/>
          <w:bCs/>
          <w:spacing w:val="-2"/>
          <w:sz w:val="16"/>
          <w:szCs w:val="16"/>
          <w:u w:val="single"/>
        </w:rPr>
        <w:t>(   )</w:t>
      </w:r>
      <w:r w:rsidRPr="00035E82">
        <w:rPr>
          <w:rFonts w:ascii="Noto Sans" w:hAnsi="Noto Sans" w:cs="Noto Sans"/>
          <w:b/>
          <w:bCs/>
          <w:spacing w:val="-2"/>
          <w:sz w:val="16"/>
          <w:szCs w:val="16"/>
        </w:rPr>
        <w:t xml:space="preserve"> </w:t>
      </w:r>
      <w:r w:rsidRPr="00035E82">
        <w:rPr>
          <w:rFonts w:ascii="Noto Sans" w:hAnsi="Noto Sans" w:cs="Noto Sans"/>
          <w:bCs/>
          <w:spacing w:val="-2"/>
          <w:sz w:val="16"/>
          <w:szCs w:val="16"/>
        </w:rPr>
        <w:t>DÍAS POSTERIORES AL INCUMPLIMIENTO PARCIAL O DEFICIENTE.</w:t>
      </w:r>
    </w:p>
    <w:p w14:paraId="27368526" w14:textId="77777777" w:rsidR="00333DF4" w:rsidRPr="00035E82" w:rsidRDefault="00333DF4" w:rsidP="00333DF4">
      <w:pPr>
        <w:tabs>
          <w:tab w:val="left" w:pos="2520"/>
        </w:tabs>
        <w:spacing w:after="120"/>
        <w:rPr>
          <w:rFonts w:ascii="Noto Sans" w:hAnsi="Noto Sans" w:cs="Noto Sans"/>
          <w:bCs/>
          <w:spacing w:val="-2"/>
          <w:sz w:val="16"/>
          <w:szCs w:val="16"/>
        </w:rPr>
      </w:pPr>
    </w:p>
    <w:p w14:paraId="719EDB71" w14:textId="77777777" w:rsidR="00333DF4" w:rsidRPr="00035E82" w:rsidRDefault="00333DF4" w:rsidP="00333DF4">
      <w:pPr>
        <w:jc w:val="both"/>
        <w:rPr>
          <w:rFonts w:ascii="Noto Sans" w:hAnsi="Noto Sans" w:cs="Noto Sans"/>
          <w:b/>
          <w:sz w:val="16"/>
          <w:szCs w:val="16"/>
          <w:lang w:eastAsia="es-MX"/>
        </w:rPr>
      </w:pPr>
      <w:r w:rsidRPr="00035E82">
        <w:rPr>
          <w:rFonts w:ascii="Noto Sans" w:hAnsi="Noto Sans" w:cs="Noto Sans"/>
          <w:b/>
          <w:sz w:val="16"/>
          <w:szCs w:val="16"/>
          <w:lang w:eastAsia="es-MX"/>
        </w:rPr>
        <w:t>DÉCIMA CUARTA. PENAS CONVENCIONALES.</w:t>
      </w:r>
    </w:p>
    <w:p w14:paraId="765579AE" w14:textId="77777777" w:rsidR="00333DF4" w:rsidRPr="00035E82" w:rsidRDefault="00333DF4" w:rsidP="00333DF4">
      <w:pPr>
        <w:jc w:val="both"/>
        <w:rPr>
          <w:rFonts w:ascii="Noto Sans" w:hAnsi="Noto Sans" w:cs="Noto Sans"/>
          <w:sz w:val="16"/>
          <w:szCs w:val="16"/>
          <w:lang w:eastAsia="es-MX"/>
        </w:rPr>
      </w:pPr>
    </w:p>
    <w:p w14:paraId="4829FD53" w14:textId="77777777" w:rsidR="00333DF4" w:rsidRPr="00035E82" w:rsidRDefault="00333DF4" w:rsidP="00333DF4">
      <w:pPr>
        <w:jc w:val="both"/>
        <w:rPr>
          <w:rFonts w:ascii="Noto Sans" w:hAnsi="Noto Sans" w:cs="Noto Sans"/>
          <w:bCs/>
          <w:spacing w:val="-2"/>
          <w:sz w:val="16"/>
          <w:szCs w:val="16"/>
        </w:rPr>
      </w:pPr>
      <w:r w:rsidRPr="00035E82">
        <w:rPr>
          <w:rFonts w:ascii="Noto Sans" w:hAnsi="Noto Sans" w:cs="Noto Sans"/>
          <w:sz w:val="16"/>
          <w:szCs w:val="16"/>
        </w:rPr>
        <w:t xml:space="preserve">EN CASO </w:t>
      </w:r>
      <w:r w:rsidRPr="00035E82">
        <w:rPr>
          <w:rFonts w:ascii="Noto Sans" w:hAnsi="Noto Sans" w:cs="Noto Sans"/>
          <w:bCs/>
          <w:spacing w:val="-2"/>
          <w:sz w:val="16"/>
          <w:szCs w:val="16"/>
        </w:rPr>
        <w:t xml:space="preserve">QUE </w:t>
      </w:r>
      <w:r w:rsidRPr="00035E82">
        <w:rPr>
          <w:rFonts w:ascii="Noto Sans" w:hAnsi="Noto Sans" w:cs="Noto Sans"/>
          <w:b/>
          <w:sz w:val="16"/>
          <w:szCs w:val="16"/>
        </w:rPr>
        <w:t xml:space="preserve">“EL PROVEEDOR” </w:t>
      </w:r>
      <w:r w:rsidRPr="00035E82">
        <w:rPr>
          <w:rFonts w:ascii="Noto Sans" w:hAnsi="Noto Sans" w:cs="Noto Sans"/>
          <w:bCs/>
          <w:spacing w:val="-2"/>
          <w:sz w:val="16"/>
          <w:szCs w:val="16"/>
        </w:rPr>
        <w:t xml:space="preserve">INCURRA EN </w:t>
      </w:r>
      <w:r w:rsidRPr="00035E82">
        <w:rPr>
          <w:rFonts w:ascii="Noto Sans" w:hAnsi="Noto Sans" w:cs="Noto Sans"/>
          <w:sz w:val="16"/>
          <w:szCs w:val="16"/>
        </w:rPr>
        <w:t>ATRASO EN EL CUMPLIMIENTO A LO PACTADO</w:t>
      </w:r>
      <w:r w:rsidRPr="00035E82">
        <w:rPr>
          <w:rFonts w:ascii="Noto Sans" w:hAnsi="Noto Sans" w:cs="Noto Sans"/>
          <w:bCs/>
          <w:spacing w:val="-2"/>
          <w:sz w:val="16"/>
          <w:szCs w:val="16"/>
        </w:rPr>
        <w:t xml:space="preserve"> </w:t>
      </w:r>
      <w:r w:rsidRPr="00035E82">
        <w:rPr>
          <w:rFonts w:ascii="Noto Sans" w:hAnsi="Noto Sans" w:cs="Noto Sans"/>
          <w:sz w:val="16"/>
          <w:szCs w:val="16"/>
        </w:rPr>
        <w:t>PARA LA ENTREGA DE LOS BIENES OBJETO DEL</w:t>
      </w:r>
      <w:r w:rsidRPr="00035E82">
        <w:rPr>
          <w:rFonts w:ascii="Noto Sans" w:hAnsi="Noto Sans" w:cs="Noto Sans"/>
          <w:bCs/>
          <w:spacing w:val="-2"/>
          <w:sz w:val="16"/>
          <w:szCs w:val="16"/>
        </w:rPr>
        <w:t xml:space="preserve"> PRESENTE CONTRATO, CONFORME A LO ESTABLECIDO EN EL ANEXO (NO.___), PARTE INTEGRAL DEL PRESENTE CONTRATO, </w:t>
      </w:r>
      <w:r w:rsidRPr="00035E82">
        <w:rPr>
          <w:rFonts w:ascii="Noto Sans" w:hAnsi="Noto Sans" w:cs="Noto Sans"/>
          <w:b/>
          <w:sz w:val="16"/>
          <w:szCs w:val="16"/>
        </w:rPr>
        <w:t>“LA DEPENDENCIA O ENTIDAD”</w:t>
      </w:r>
      <w:r w:rsidRPr="00035E82">
        <w:rPr>
          <w:rFonts w:ascii="Noto Sans" w:hAnsi="Noto Sans" w:cs="Noto Sans"/>
          <w:bCs/>
          <w:spacing w:val="-2"/>
          <w:sz w:val="16"/>
          <w:szCs w:val="16"/>
        </w:rPr>
        <w:t xml:space="preserve"> POR CONDUCTO DEL </w:t>
      </w:r>
      <w:r w:rsidRPr="00035E82">
        <w:rPr>
          <w:rFonts w:ascii="Noto Sans" w:eastAsia="Calibri" w:hAnsi="Noto Sans" w:cs="Noto Sans"/>
          <w:sz w:val="16"/>
          <w:szCs w:val="16"/>
          <w:lang w:eastAsia="en-US"/>
        </w:rPr>
        <w:t>ADMINISTRADOR DEL CONTRATO</w:t>
      </w:r>
      <w:r w:rsidRPr="00035E82">
        <w:rPr>
          <w:rFonts w:ascii="Noto Sans" w:hAnsi="Noto Sans" w:cs="Noto Sans"/>
          <w:bCs/>
          <w:spacing w:val="-2"/>
          <w:sz w:val="16"/>
          <w:szCs w:val="16"/>
        </w:rPr>
        <w:t xml:space="preserve"> APLICARÁ LA PENA CONVENCIONAL EQUIVALENTE AL </w:t>
      </w:r>
      <w:r w:rsidRPr="00035E82">
        <w:rPr>
          <w:rFonts w:ascii="Noto Sans" w:hAnsi="Noto Sans" w:cs="Noto Sans"/>
          <w:b/>
          <w:bCs/>
          <w:spacing w:val="-2"/>
          <w:sz w:val="16"/>
          <w:szCs w:val="16"/>
        </w:rPr>
        <w:t>(INCORPORAR PORCENTAJE DE PENA CONVENCIONAL)</w:t>
      </w:r>
      <w:r w:rsidRPr="00035E82">
        <w:rPr>
          <w:rFonts w:ascii="Noto Sans" w:hAnsi="Noto Sans" w:cs="Noto Sans"/>
          <w:bCs/>
          <w:spacing w:val="-2"/>
          <w:sz w:val="16"/>
          <w:szCs w:val="16"/>
        </w:rPr>
        <w:t xml:space="preserve"> </w:t>
      </w:r>
      <w:r w:rsidRPr="00035E82">
        <w:rPr>
          <w:rFonts w:ascii="Noto Sans" w:hAnsi="Noto Sans" w:cs="Noto Sans"/>
          <w:b/>
          <w:bCs/>
          <w:spacing w:val="-2"/>
          <w:sz w:val="16"/>
          <w:szCs w:val="16"/>
        </w:rPr>
        <w:t>%</w:t>
      </w:r>
      <w:r w:rsidRPr="00035E82">
        <w:rPr>
          <w:rFonts w:ascii="Noto Sans" w:hAnsi="Noto Sans" w:cs="Noto Sans"/>
          <w:sz w:val="16"/>
          <w:szCs w:val="16"/>
        </w:rPr>
        <w:t xml:space="preserve">, </w:t>
      </w:r>
      <w:r w:rsidRPr="00035E82">
        <w:rPr>
          <w:rFonts w:ascii="Noto Sans" w:hAnsi="Noto Sans" w:cs="Noto Sans"/>
          <w:b/>
          <w:sz w:val="16"/>
          <w:szCs w:val="16"/>
          <w:u w:val="single"/>
        </w:rPr>
        <w:t>(</w:t>
      </w:r>
      <w:r w:rsidRPr="00035E82">
        <w:rPr>
          <w:rFonts w:ascii="Noto Sans" w:hAnsi="Noto Sans" w:cs="Noto Sans"/>
          <w:b/>
          <w:spacing w:val="-2"/>
          <w:sz w:val="16"/>
          <w:szCs w:val="16"/>
          <w:u w:val="single"/>
        </w:rPr>
        <w:t>EN CASO DE EXISTIR SÓLO UN PORCENTAJE O ESTABLECER DIVERSOS PORCENTAJES REMITIR AL ANEXO CORRESPONDIENTE)</w:t>
      </w:r>
      <w:r w:rsidRPr="00035E82">
        <w:rPr>
          <w:rFonts w:ascii="Noto Sans" w:hAnsi="Noto Sans" w:cs="Noto Sans"/>
          <w:spacing w:val="-2"/>
          <w:sz w:val="16"/>
          <w:szCs w:val="16"/>
        </w:rPr>
        <w:t xml:space="preserve"> </w:t>
      </w:r>
      <w:r w:rsidRPr="00035E82">
        <w:rPr>
          <w:rFonts w:ascii="Noto Sans" w:hAnsi="Noto Sans" w:cs="Noto Sans"/>
          <w:bCs/>
          <w:spacing w:val="-2"/>
          <w:sz w:val="16"/>
          <w:szCs w:val="16"/>
        </w:rPr>
        <w:t xml:space="preserve">POR CADA </w:t>
      </w:r>
      <w:r w:rsidRPr="00035E82">
        <w:rPr>
          <w:rFonts w:ascii="Noto Sans" w:hAnsi="Noto Sans" w:cs="Noto Sans"/>
          <w:b/>
          <w:bCs/>
          <w:spacing w:val="-2"/>
          <w:sz w:val="16"/>
          <w:szCs w:val="16"/>
          <w:u w:val="single"/>
        </w:rPr>
        <w:t>(CALCULAR PERIODICIDAD DE PENA)</w:t>
      </w:r>
      <w:r w:rsidRPr="00035E82">
        <w:rPr>
          <w:rFonts w:ascii="Noto Sans" w:hAnsi="Noto Sans" w:cs="Noto Sans"/>
          <w:bCs/>
          <w:spacing w:val="-2"/>
          <w:sz w:val="16"/>
          <w:szCs w:val="16"/>
        </w:rPr>
        <w:t xml:space="preserve"> DE ATRASO SOBRE EL MONTO DE LOS BIENES NO PROPORCIONADOS, DE CONFORMIDAD CON </w:t>
      </w:r>
      <w:r w:rsidRPr="00035E82">
        <w:rPr>
          <w:rFonts w:ascii="Noto Sans" w:hAnsi="Noto Sans" w:cs="Noto Sans"/>
          <w:sz w:val="16"/>
          <w:szCs w:val="16"/>
        </w:rPr>
        <w:t>ESTE INSTRUMENTO LEGAL</w:t>
      </w:r>
      <w:r w:rsidRPr="00035E82">
        <w:rPr>
          <w:rFonts w:ascii="Noto Sans" w:hAnsi="Noto Sans" w:cs="Noto Sans"/>
          <w:bCs/>
          <w:spacing w:val="-2"/>
          <w:sz w:val="16"/>
          <w:szCs w:val="16"/>
        </w:rPr>
        <w:t xml:space="preserve"> </w:t>
      </w:r>
      <w:r w:rsidRPr="00035E82">
        <w:rPr>
          <w:rFonts w:ascii="Noto Sans" w:hAnsi="Noto Sans" w:cs="Noto Sans"/>
          <w:sz w:val="16"/>
          <w:szCs w:val="16"/>
        </w:rPr>
        <w:t>Y SUS RESPECTIVOS ANEXOS.</w:t>
      </w:r>
      <w:r w:rsidRPr="00035E82">
        <w:rPr>
          <w:rFonts w:ascii="Noto Sans" w:hAnsi="Noto Sans" w:cs="Noto Sans"/>
          <w:bCs/>
          <w:spacing w:val="-2"/>
          <w:sz w:val="16"/>
          <w:szCs w:val="16"/>
        </w:rPr>
        <w:t xml:space="preserve"> </w:t>
      </w:r>
    </w:p>
    <w:p w14:paraId="0DE82F66" w14:textId="77777777" w:rsidR="00333DF4" w:rsidRPr="00035E82" w:rsidRDefault="00333DF4" w:rsidP="00333DF4">
      <w:pPr>
        <w:jc w:val="both"/>
        <w:rPr>
          <w:rFonts w:ascii="Noto Sans" w:hAnsi="Noto Sans" w:cs="Noto Sans"/>
          <w:bCs/>
          <w:spacing w:val="-2"/>
          <w:sz w:val="16"/>
          <w:szCs w:val="16"/>
        </w:rPr>
      </w:pPr>
    </w:p>
    <w:p w14:paraId="1F6F1228"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EL ADMINISTRADOR DEL CONTRATO DETERMINARÁ EL CÁLCULO DE LA PENA CONVENCIONAL, CUYA NOTIFICACIÓN SE REALIZARÁ POR ESCRITO O VÍA CORREO ELECTRÓNICO, DENTRO DE LOS </w:t>
      </w:r>
      <w:r w:rsidRPr="00035E82">
        <w:rPr>
          <w:rFonts w:ascii="Noto Sans" w:hAnsi="Noto Sans" w:cs="Noto Sans"/>
          <w:b/>
          <w:bCs/>
          <w:spacing w:val="-2"/>
          <w:sz w:val="16"/>
          <w:szCs w:val="16"/>
          <w:u w:val="single"/>
        </w:rPr>
        <w:t>(   )</w:t>
      </w:r>
      <w:r w:rsidRPr="00035E82">
        <w:rPr>
          <w:rFonts w:ascii="Noto Sans" w:hAnsi="Noto Sans" w:cs="Noto Sans"/>
          <w:bCs/>
          <w:spacing w:val="-2"/>
          <w:sz w:val="16"/>
          <w:szCs w:val="16"/>
        </w:rPr>
        <w:t xml:space="preserve"> DÍAS</w:t>
      </w:r>
      <w:r w:rsidRPr="00035E82">
        <w:rPr>
          <w:rFonts w:ascii="Noto Sans" w:hAnsi="Noto Sans" w:cs="Noto Sans"/>
          <w:sz w:val="16"/>
          <w:szCs w:val="16"/>
        </w:rPr>
        <w:t xml:space="preserve"> POSTERIORES AL ATRASO EN EL CUMPLIMIENTO DE LA OBLIGACIÓN DE QUE SE TRATE.</w:t>
      </w:r>
    </w:p>
    <w:p w14:paraId="0318418E" w14:textId="77777777" w:rsidR="00333DF4" w:rsidRPr="00035E82" w:rsidRDefault="00333DF4" w:rsidP="00333DF4">
      <w:pPr>
        <w:jc w:val="both"/>
        <w:rPr>
          <w:rFonts w:ascii="Noto Sans" w:hAnsi="Noto Sans" w:cs="Noto Sans"/>
          <w:sz w:val="16"/>
          <w:szCs w:val="16"/>
        </w:rPr>
      </w:pPr>
    </w:p>
    <w:p w14:paraId="5497A0D4" w14:textId="77777777" w:rsidR="00333DF4" w:rsidRPr="00035E82" w:rsidRDefault="00333DF4" w:rsidP="00333DF4">
      <w:pPr>
        <w:tabs>
          <w:tab w:val="left" w:pos="708"/>
        </w:tabs>
        <w:jc w:val="both"/>
        <w:rPr>
          <w:rFonts w:ascii="Noto Sans" w:hAnsi="Noto Sans" w:cs="Noto Sans"/>
          <w:sz w:val="16"/>
          <w:szCs w:val="16"/>
        </w:rPr>
      </w:pPr>
      <w:r w:rsidRPr="00035E82">
        <w:rPr>
          <w:rFonts w:ascii="Noto Sans" w:hAnsi="Noto Sans" w:cs="Noto Sans"/>
          <w:sz w:val="16"/>
          <w:szCs w:val="16"/>
        </w:rPr>
        <w:t xml:space="preserve">EL PAGO DE LOS BIENES QUEDARÁ CONDICIONADO, PROPORCIONALMENTE, AL PAGO QUE </w:t>
      </w:r>
      <w:r w:rsidRPr="00035E82">
        <w:rPr>
          <w:rFonts w:ascii="Noto Sans" w:hAnsi="Noto Sans" w:cs="Noto Sans"/>
          <w:b/>
          <w:sz w:val="16"/>
          <w:szCs w:val="16"/>
        </w:rPr>
        <w:t>“EL PROVEEDOR”</w:t>
      </w:r>
      <w:r w:rsidRPr="00035E82">
        <w:rPr>
          <w:rFonts w:ascii="Noto Sans" w:hAnsi="Noto Sans" w:cs="Noto Sans"/>
          <w:sz w:val="16"/>
          <w:szCs w:val="16"/>
        </w:rPr>
        <w:t xml:space="preserve"> DEBA EFECTUAR POR CONCEPTO DE PENAS CONVENCIONALES POR ATRASO; EN EL SUPUESTO QUE EL CONTRATO SEA RESCINDIDO EN TÉRMINOS DE LO PREVISTO EN LA </w:t>
      </w:r>
      <w:r w:rsidRPr="00035E82">
        <w:rPr>
          <w:rFonts w:ascii="Noto Sans" w:hAnsi="Noto Sans" w:cs="Noto Sans"/>
          <w:b/>
          <w:sz w:val="16"/>
          <w:szCs w:val="16"/>
        </w:rPr>
        <w:t>CLÁUSULA VIGÉSIMA TERCERA DE RESCISIÓN</w:t>
      </w:r>
      <w:r w:rsidRPr="00035E82">
        <w:rPr>
          <w:rFonts w:ascii="Noto Sans" w:hAnsi="Noto Sans" w:cs="Noto Sans"/>
          <w:sz w:val="16"/>
          <w:szCs w:val="16"/>
        </w:rPr>
        <w:t>, NO PROCEDERÁ EL COBRO DE DICHAS PENAS NI LA CONTABILIZACIÓN DE LAS MISMAS AL HACER EFECTIVA LA GARANTÍA DE CUMPLIMIENTO DEL CONTRATO.</w:t>
      </w:r>
    </w:p>
    <w:p w14:paraId="5801C05B" w14:textId="77777777" w:rsidR="00333DF4" w:rsidRPr="00035E82" w:rsidRDefault="00333DF4" w:rsidP="00333DF4">
      <w:pPr>
        <w:jc w:val="both"/>
        <w:rPr>
          <w:rFonts w:ascii="Noto Sans" w:hAnsi="Noto Sans" w:cs="Noto Sans"/>
          <w:sz w:val="16"/>
          <w:szCs w:val="16"/>
        </w:rPr>
      </w:pPr>
    </w:p>
    <w:p w14:paraId="563D3DA5" w14:textId="77777777" w:rsidR="00333DF4" w:rsidRPr="00035E82" w:rsidRDefault="00333DF4" w:rsidP="00333DF4">
      <w:pPr>
        <w:tabs>
          <w:tab w:val="left" w:pos="708"/>
        </w:tabs>
        <w:jc w:val="both"/>
        <w:rPr>
          <w:rFonts w:ascii="Noto Sans" w:hAnsi="Noto Sans" w:cs="Noto Sans"/>
          <w:sz w:val="16"/>
          <w:szCs w:val="16"/>
        </w:rPr>
      </w:pPr>
      <w:r w:rsidRPr="00035E82">
        <w:rPr>
          <w:rFonts w:ascii="Noto Sans" w:hAnsi="Noto Sans" w:cs="Noto Sans"/>
          <w:sz w:val="16"/>
          <w:szCs w:val="16"/>
        </w:rPr>
        <w:t xml:space="preserve">EL PAGO DE LA PENA PODRÁ EFECTUARSE </w:t>
      </w:r>
      <w:r w:rsidRPr="00035E82">
        <w:rPr>
          <w:rFonts w:ascii="Noto Sans" w:hAnsi="Noto Sans" w:cs="Noto Sans"/>
          <w:bCs/>
          <w:spacing w:val="-2"/>
          <w:sz w:val="16"/>
          <w:szCs w:val="16"/>
        </w:rPr>
        <w:t>A TRAVÉS DEL ESQUEMA E5CINCO</w:t>
      </w:r>
      <w:r w:rsidRPr="00035E82">
        <w:rPr>
          <w:rFonts w:ascii="Noto Sans" w:hAnsi="Noto Sans" w:cs="Noto Sans"/>
          <w:spacing w:val="-2"/>
          <w:sz w:val="16"/>
          <w:szCs w:val="16"/>
        </w:rPr>
        <w:t xml:space="preserve"> PAGO ELECTRÓNICO DE DERECHOS, PRODUCTOS Y APROVECHAMIENTOS (DPA´S),</w:t>
      </w:r>
      <w:r w:rsidRPr="00035E82">
        <w:rPr>
          <w:rFonts w:ascii="Noto Sans" w:hAnsi="Noto Sans" w:cs="Noto Sans"/>
          <w:sz w:val="16"/>
          <w:szCs w:val="16"/>
        </w:rPr>
        <w:t xml:space="preserve"> </w:t>
      </w:r>
      <w:r w:rsidRPr="00035E82">
        <w:rPr>
          <w:rFonts w:ascii="Noto Sans" w:hAnsi="Noto Sans" w:cs="Noto Sans"/>
          <w:spacing w:val="-2"/>
          <w:sz w:val="16"/>
          <w:szCs w:val="16"/>
        </w:rPr>
        <w:t>A FAVOR DE LA TESORERÍA DE LA FEDERACIÓN,</w:t>
      </w:r>
      <w:r w:rsidRPr="00035E82">
        <w:rPr>
          <w:rFonts w:ascii="Noto Sans" w:hAnsi="Noto Sans" w:cs="Noto Sans"/>
          <w:sz w:val="16"/>
          <w:szCs w:val="16"/>
        </w:rPr>
        <w:t xml:space="preserve"> O LA ENTIDAD; </w:t>
      </w:r>
      <w:r w:rsidRPr="00035E82">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672D3F0" w14:textId="77777777" w:rsidR="00333DF4" w:rsidRPr="00035E82" w:rsidRDefault="00333DF4" w:rsidP="00333DF4">
      <w:pPr>
        <w:tabs>
          <w:tab w:val="left" w:pos="708"/>
        </w:tabs>
        <w:jc w:val="both"/>
        <w:rPr>
          <w:rFonts w:ascii="Noto Sans" w:hAnsi="Noto Sans" w:cs="Noto Sans"/>
          <w:sz w:val="16"/>
          <w:szCs w:val="16"/>
        </w:rPr>
      </w:pPr>
    </w:p>
    <w:p w14:paraId="7E394E5D" w14:textId="77777777" w:rsidR="00333DF4" w:rsidRPr="00035E82" w:rsidRDefault="00333DF4" w:rsidP="00333DF4">
      <w:pPr>
        <w:tabs>
          <w:tab w:val="left" w:pos="708"/>
        </w:tabs>
        <w:jc w:val="both"/>
        <w:rPr>
          <w:rFonts w:ascii="Noto Sans" w:hAnsi="Noto Sans" w:cs="Noto Sans"/>
          <w:spacing w:val="-2"/>
          <w:sz w:val="16"/>
          <w:szCs w:val="16"/>
        </w:rPr>
      </w:pPr>
      <w:r w:rsidRPr="00035E82">
        <w:rPr>
          <w:rFonts w:ascii="Noto Sans" w:hAnsi="Noto Sans" w:cs="Noto Sans"/>
          <w:sz w:val="16"/>
          <w:szCs w:val="16"/>
        </w:rPr>
        <w:t>EL IMPORTE DE LA PENA CONVENCIONAL, NO PODRÁ EXCEDER EL EQUIVALENTE AL MONTO TOTAL DE LA GARANTÍA DE CUMPLIMIENTO DEL CONTRATO, Y EN EL CASO DE NO HABERSE REQUERIDO ESTA GARANTÍA, NO DEBERÁ EXCEDER DEL 20% (VEINTE POR CIENTO) DEL MONTO TOTAL DEL CONTRATO</w:t>
      </w:r>
      <w:r w:rsidRPr="00035E82">
        <w:rPr>
          <w:rFonts w:ascii="Noto Sans" w:hAnsi="Noto Sans" w:cs="Noto Sans"/>
          <w:spacing w:val="-2"/>
          <w:sz w:val="16"/>
          <w:szCs w:val="16"/>
        </w:rPr>
        <w:t xml:space="preserve">. </w:t>
      </w:r>
    </w:p>
    <w:p w14:paraId="77803E1E" w14:textId="77777777" w:rsidR="00333DF4" w:rsidRPr="00035E82" w:rsidRDefault="00333DF4" w:rsidP="00333DF4">
      <w:pPr>
        <w:jc w:val="both"/>
        <w:rPr>
          <w:rFonts w:ascii="Noto Sans" w:eastAsia="Calibri" w:hAnsi="Noto Sans" w:cs="Noto Sans"/>
          <w:b/>
          <w:sz w:val="16"/>
          <w:szCs w:val="16"/>
          <w:lang w:val="es-MX" w:eastAsia="en-US"/>
        </w:rPr>
      </w:pPr>
    </w:p>
    <w:p w14:paraId="0DDBFA51"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t xml:space="preserve">CUANDO </w:t>
      </w:r>
      <w:r w:rsidRPr="00035E82">
        <w:rPr>
          <w:rFonts w:ascii="Noto Sans" w:hAnsi="Noto Sans" w:cs="Noto Sans"/>
          <w:b/>
          <w:sz w:val="16"/>
          <w:szCs w:val="16"/>
        </w:rPr>
        <w:t>“EL PROVEEDOR”</w:t>
      </w:r>
      <w:r w:rsidRPr="00035E82">
        <w:rPr>
          <w:rFonts w:ascii="Noto Sans" w:hAnsi="Noto Sans" w:cs="Noto Sans"/>
          <w:sz w:val="16"/>
          <w:szCs w:val="16"/>
        </w:rPr>
        <w:t xml:space="preserve"> QUEDE EXCEPTUADO DE LA PRESENTACIÓN DE LA GARANTÍA DE CUMPLIMIENTO, EN LOS SUPUESTOS PREVISTOS EN LA </w:t>
      </w:r>
      <w:r w:rsidRPr="00035E82">
        <w:rPr>
          <w:rFonts w:ascii="Noto Sans" w:hAnsi="Noto Sans" w:cs="Noto Sans"/>
          <w:b/>
          <w:sz w:val="16"/>
          <w:szCs w:val="16"/>
        </w:rPr>
        <w:t>“LAASSP”</w:t>
      </w:r>
      <w:r w:rsidRPr="00035E82">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035E82">
        <w:rPr>
          <w:rFonts w:ascii="Noto Sans" w:hAnsi="Noto Sans" w:cs="Noto Sans"/>
          <w:b/>
          <w:sz w:val="16"/>
          <w:szCs w:val="16"/>
        </w:rPr>
        <w:t>“LAASSP”</w:t>
      </w:r>
      <w:r w:rsidRPr="00035E82">
        <w:rPr>
          <w:rFonts w:ascii="Noto Sans" w:hAnsi="Noto Sans" w:cs="Noto Sans"/>
          <w:sz w:val="16"/>
          <w:szCs w:val="16"/>
        </w:rPr>
        <w:t>.</w:t>
      </w:r>
    </w:p>
    <w:p w14:paraId="4B1E9AD1" w14:textId="77777777" w:rsidR="00333DF4" w:rsidRPr="00035E82" w:rsidRDefault="00333DF4" w:rsidP="00333DF4">
      <w:pPr>
        <w:jc w:val="both"/>
        <w:rPr>
          <w:rFonts w:ascii="Noto Sans" w:eastAsia="Calibri" w:hAnsi="Noto Sans" w:cs="Noto Sans"/>
          <w:b/>
          <w:sz w:val="16"/>
          <w:szCs w:val="16"/>
          <w:lang w:val="es-MX" w:eastAsia="en-US"/>
        </w:rPr>
      </w:pPr>
    </w:p>
    <w:p w14:paraId="70260FE7" w14:textId="77777777" w:rsidR="00333DF4" w:rsidRPr="00035E82" w:rsidRDefault="00333DF4" w:rsidP="00333DF4">
      <w:pPr>
        <w:autoSpaceDE w:val="0"/>
        <w:autoSpaceDN w:val="0"/>
        <w:adjustRightInd w:val="0"/>
        <w:jc w:val="both"/>
        <w:rPr>
          <w:rFonts w:ascii="Noto Sans" w:hAnsi="Noto Sans" w:cs="Noto Sans"/>
          <w:sz w:val="16"/>
          <w:szCs w:val="16"/>
        </w:rPr>
      </w:pPr>
      <w:r w:rsidRPr="00035E82">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7F3CF1CC" w14:textId="77777777" w:rsidR="00333DF4" w:rsidRPr="00035E82" w:rsidRDefault="00333DF4" w:rsidP="00333DF4">
      <w:pPr>
        <w:jc w:val="both"/>
        <w:rPr>
          <w:rFonts w:ascii="Noto Sans" w:eastAsia="Calibri" w:hAnsi="Noto Sans" w:cs="Noto Sans"/>
          <w:b/>
          <w:sz w:val="16"/>
          <w:szCs w:val="16"/>
          <w:lang w:val="es-MX" w:eastAsia="en-US"/>
        </w:rPr>
      </w:pPr>
    </w:p>
    <w:p w14:paraId="60151A11" w14:textId="77777777" w:rsidR="00333DF4" w:rsidRPr="00035E82" w:rsidRDefault="00333DF4" w:rsidP="00333DF4">
      <w:pPr>
        <w:jc w:val="both"/>
        <w:rPr>
          <w:rFonts w:ascii="Noto Sans" w:hAnsi="Noto Sans" w:cs="Noto Sans"/>
          <w:b/>
          <w:sz w:val="16"/>
          <w:szCs w:val="16"/>
          <w:lang w:val="es-MX"/>
        </w:rPr>
      </w:pPr>
      <w:r w:rsidRPr="00035E82">
        <w:rPr>
          <w:rFonts w:ascii="Noto Sans" w:eastAsia="Calibri" w:hAnsi="Noto Sans" w:cs="Noto Sans"/>
          <w:b/>
          <w:sz w:val="16"/>
          <w:szCs w:val="16"/>
          <w:lang w:val="es-MX" w:eastAsia="en-US"/>
        </w:rPr>
        <w:t>DÉCIMA QUINTA. LICENCIAS, AUTORIZACIONES Y PERMISOS.</w:t>
      </w:r>
    </w:p>
    <w:p w14:paraId="2495DADD" w14:textId="77777777" w:rsidR="00333DF4" w:rsidRPr="00035E82" w:rsidRDefault="00333DF4" w:rsidP="00333DF4">
      <w:pPr>
        <w:jc w:val="both"/>
        <w:rPr>
          <w:rFonts w:ascii="Noto Sans" w:eastAsia="Calibri" w:hAnsi="Noto Sans" w:cs="Noto Sans"/>
          <w:sz w:val="16"/>
          <w:szCs w:val="16"/>
          <w:lang w:val="es-MX" w:eastAsia="en-US"/>
        </w:rPr>
      </w:pPr>
    </w:p>
    <w:p w14:paraId="23FA1E36" w14:textId="77777777" w:rsidR="00333DF4" w:rsidRPr="00035E82" w:rsidRDefault="00333DF4" w:rsidP="00333DF4">
      <w:pPr>
        <w:jc w:val="both"/>
        <w:rPr>
          <w:rFonts w:ascii="Noto Sans" w:eastAsia="Calibri" w:hAnsi="Noto Sans" w:cs="Noto Sans"/>
          <w:sz w:val="16"/>
          <w:szCs w:val="16"/>
          <w:lang w:val="es-MX" w:eastAsia="en-US"/>
        </w:rPr>
      </w:pPr>
      <w:r w:rsidRPr="00035E82">
        <w:rPr>
          <w:rFonts w:ascii="Noto Sans" w:hAnsi="Noto Sans" w:cs="Noto Sans"/>
          <w:b/>
          <w:sz w:val="16"/>
          <w:szCs w:val="16"/>
          <w:lang w:val="es-MX"/>
        </w:rPr>
        <w:t>“EL PROVEEDOR”</w:t>
      </w:r>
      <w:r w:rsidRPr="00035E82">
        <w:rPr>
          <w:rFonts w:ascii="Noto Sans" w:eastAsia="Calibri" w:hAnsi="Noto Sans" w:cs="Noto Sans"/>
          <w:sz w:val="16"/>
          <w:szCs w:val="16"/>
          <w:lang w:val="es-MX" w:eastAsia="en-US"/>
        </w:rPr>
        <w:t xml:space="preserve"> SE OBLIGA A OBSERVAR Y MANTENER VIGENTES LAS LICENCIAS, AUTORIZACIONES, PERMISOS O REGISTROS REQUERIDOS PARA EL CUMPLIMIENTO DE SUS OBLIGACIONES.</w:t>
      </w:r>
    </w:p>
    <w:p w14:paraId="4D65D3DC" w14:textId="77777777" w:rsidR="00333DF4" w:rsidRPr="00035E82" w:rsidRDefault="00333DF4" w:rsidP="00333DF4">
      <w:pPr>
        <w:jc w:val="both"/>
        <w:rPr>
          <w:rFonts w:ascii="Noto Sans" w:eastAsia="Calibri" w:hAnsi="Noto Sans" w:cs="Noto Sans"/>
          <w:sz w:val="16"/>
          <w:szCs w:val="16"/>
          <w:lang w:val="es-MX" w:eastAsia="en-US"/>
        </w:rPr>
      </w:pPr>
    </w:p>
    <w:p w14:paraId="567D7B62" w14:textId="77777777" w:rsidR="00333DF4" w:rsidRPr="00035E82" w:rsidRDefault="00333DF4" w:rsidP="00333DF4">
      <w:pPr>
        <w:jc w:val="both"/>
        <w:rPr>
          <w:rFonts w:ascii="Noto Sans" w:eastAsia="Calibri" w:hAnsi="Noto Sans" w:cs="Noto Sans"/>
          <w:b/>
          <w:sz w:val="16"/>
          <w:szCs w:val="16"/>
          <w:lang w:val="es-MX" w:eastAsia="en-US"/>
        </w:rPr>
      </w:pPr>
      <w:r w:rsidRPr="00035E82">
        <w:rPr>
          <w:rFonts w:ascii="Noto Sans" w:eastAsia="Calibri" w:hAnsi="Noto Sans" w:cs="Noto Sans"/>
          <w:b/>
          <w:sz w:val="16"/>
          <w:szCs w:val="16"/>
          <w:lang w:val="es-MX" w:eastAsia="en-US"/>
        </w:rPr>
        <w:t>DÉCIMA SEXTA. PÓLIZA DE RESPONSABILIDAD CIVIL.</w:t>
      </w:r>
    </w:p>
    <w:p w14:paraId="26F33DFD" w14:textId="77777777" w:rsidR="00333DF4" w:rsidRPr="00035E82" w:rsidRDefault="00333DF4" w:rsidP="00333DF4">
      <w:pPr>
        <w:ind w:right="51"/>
        <w:jc w:val="both"/>
        <w:rPr>
          <w:rFonts w:ascii="Noto Sans" w:hAnsi="Noto Sans" w:cs="Noto Sans"/>
          <w:sz w:val="16"/>
          <w:szCs w:val="16"/>
        </w:rPr>
      </w:pPr>
    </w:p>
    <w:p w14:paraId="5C9DCF27"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INSTRUCCIÓN: CUANDO NO SE REQUIERA LA CONTRATACIÓN DE SEGURO INCORPORAR EL SIGUIENTE PÁRRAFO: </w:t>
      </w:r>
    </w:p>
    <w:p w14:paraId="2D20E682" w14:textId="77777777" w:rsidR="00333DF4" w:rsidRPr="00035E82" w:rsidRDefault="00333DF4" w:rsidP="00333DF4">
      <w:pPr>
        <w:ind w:right="51"/>
        <w:jc w:val="both"/>
        <w:rPr>
          <w:rFonts w:ascii="Noto Sans" w:hAnsi="Noto Sans" w:cs="Noto Sans"/>
          <w:sz w:val="16"/>
          <w:szCs w:val="16"/>
        </w:rPr>
      </w:pPr>
    </w:p>
    <w:p w14:paraId="6237CCCF" w14:textId="77777777" w:rsidR="00333DF4" w:rsidRPr="00035E82" w:rsidRDefault="00333DF4" w:rsidP="00333DF4">
      <w:pPr>
        <w:jc w:val="both"/>
        <w:rPr>
          <w:rFonts w:ascii="Noto Sans" w:eastAsia="Calibri" w:hAnsi="Noto Sans" w:cs="Noto Sans"/>
          <w:sz w:val="16"/>
          <w:szCs w:val="16"/>
          <w:lang w:val="es-MX" w:eastAsia="en-US"/>
        </w:rPr>
      </w:pPr>
      <w:r w:rsidRPr="00035E82">
        <w:rPr>
          <w:rFonts w:ascii="Noto Sans" w:eastAsia="Calibri" w:hAnsi="Noto Sans" w:cs="Noto Sans"/>
          <w:sz w:val="16"/>
          <w:szCs w:val="16"/>
          <w:lang w:val="es-MX" w:eastAsia="en-US"/>
        </w:rPr>
        <w:t xml:space="preserve">PARA LA ADQUISICIÓN DE LOS BIENES, MATERIA DEL PRESENTE CONTRATO, NO SE REQUIERE QUE </w:t>
      </w:r>
      <w:r w:rsidRPr="00035E82">
        <w:rPr>
          <w:rFonts w:ascii="Noto Sans" w:hAnsi="Noto Sans" w:cs="Noto Sans"/>
          <w:b/>
          <w:sz w:val="16"/>
          <w:szCs w:val="16"/>
          <w:lang w:val="es-MX"/>
        </w:rPr>
        <w:t>“EL PROVEEDOR”</w:t>
      </w:r>
      <w:r w:rsidRPr="00035E82">
        <w:rPr>
          <w:rFonts w:ascii="Noto Sans" w:eastAsia="Calibri" w:hAnsi="Noto Sans" w:cs="Noto Sans"/>
          <w:sz w:val="16"/>
          <w:szCs w:val="16"/>
          <w:lang w:val="es-MX" w:eastAsia="en-US"/>
        </w:rPr>
        <w:t xml:space="preserve"> CONTRATE UNA PÓLIZA DE SEGURO POR RESPONSABILIDAD CIVIL. </w:t>
      </w:r>
    </w:p>
    <w:p w14:paraId="11B91B43" w14:textId="77777777" w:rsidR="00333DF4" w:rsidRPr="00035E82" w:rsidRDefault="00333DF4" w:rsidP="00333DF4">
      <w:pPr>
        <w:jc w:val="both"/>
        <w:rPr>
          <w:rFonts w:ascii="Noto Sans" w:eastAsia="Calibri" w:hAnsi="Noto Sans" w:cs="Noto Sans"/>
          <w:sz w:val="16"/>
          <w:szCs w:val="16"/>
          <w:lang w:val="es-MX" w:eastAsia="en-US"/>
        </w:rPr>
      </w:pPr>
    </w:p>
    <w:p w14:paraId="055788B3"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INSTRUCCIÓN: CUANDO SE REQUIERA LA CONTRATACIÓN DE SEGURO INCORPORAR LOS SIGUIENTES DOS PÁRRAFOS: </w:t>
      </w:r>
    </w:p>
    <w:p w14:paraId="0A23E6B7" w14:textId="77777777" w:rsidR="00333DF4" w:rsidRPr="00035E82" w:rsidRDefault="00333DF4" w:rsidP="00333DF4">
      <w:pPr>
        <w:ind w:right="51"/>
        <w:jc w:val="both"/>
        <w:rPr>
          <w:rFonts w:ascii="Noto Sans" w:hAnsi="Noto Sans" w:cs="Noto Sans"/>
          <w:b/>
          <w:sz w:val="16"/>
          <w:szCs w:val="16"/>
        </w:rPr>
      </w:pPr>
    </w:p>
    <w:p w14:paraId="1E56A9FD"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035E82">
        <w:rPr>
          <w:rFonts w:ascii="Noto Sans" w:hAnsi="Noto Sans" w:cs="Noto Sans"/>
          <w:b/>
          <w:sz w:val="16"/>
          <w:szCs w:val="16"/>
        </w:rPr>
        <w:t>“LA DEPENDENCIA O ENTIDAD”</w:t>
      </w:r>
      <w:r w:rsidRPr="00035E82">
        <w:rPr>
          <w:rFonts w:ascii="Noto Sans" w:hAnsi="Noto Sans" w:cs="Noto Sans"/>
          <w:sz w:val="16"/>
          <w:szCs w:val="16"/>
        </w:rPr>
        <w:t>, ASÍ COMO, LOS QUE CAUSE A TERCEROS EN SUS BIENES O PERSONAS, CON MOTIVO DE LA ADQUISICIÓN DE LOS BIENES MATERIA DEL PRESENTE CONTRATO.</w:t>
      </w:r>
    </w:p>
    <w:p w14:paraId="7DC40887" w14:textId="77777777" w:rsidR="00333DF4" w:rsidRPr="00035E82" w:rsidRDefault="00333DF4" w:rsidP="00333DF4">
      <w:pPr>
        <w:ind w:right="51"/>
        <w:jc w:val="both"/>
        <w:rPr>
          <w:rFonts w:ascii="Noto Sans" w:hAnsi="Noto Sans" w:cs="Noto Sans"/>
          <w:sz w:val="16"/>
          <w:szCs w:val="16"/>
        </w:rPr>
      </w:pPr>
    </w:p>
    <w:p w14:paraId="64881708"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LA PÓLIZA DEBERÁ CONTENER LAS SIGUIENTES COBERTURAS: </w:t>
      </w:r>
    </w:p>
    <w:p w14:paraId="53E86EA3" w14:textId="77777777" w:rsidR="00333DF4" w:rsidRPr="00035E82" w:rsidRDefault="00333DF4" w:rsidP="00333DF4">
      <w:pPr>
        <w:ind w:right="51"/>
        <w:jc w:val="both"/>
        <w:rPr>
          <w:rFonts w:ascii="Noto Sans" w:hAnsi="Noto Sans" w:cs="Noto Sans"/>
          <w:b/>
          <w:sz w:val="16"/>
          <w:szCs w:val="16"/>
          <w:u w:val="single"/>
        </w:rPr>
      </w:pPr>
    </w:p>
    <w:p w14:paraId="16E9502A"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INSTRUCCIÓN: DESCRIBIR LAS COBERTURAS, ATENDIENDO A LAS NECESIDADES, TIPO Y CARACTERÍSTICAS DE LOS BIENES.</w:t>
      </w:r>
    </w:p>
    <w:p w14:paraId="0FB512C8" w14:textId="77777777" w:rsidR="00333DF4" w:rsidRPr="00035E82" w:rsidRDefault="00333DF4" w:rsidP="00333DF4">
      <w:pPr>
        <w:ind w:right="51"/>
        <w:jc w:val="both"/>
        <w:rPr>
          <w:rFonts w:ascii="Noto Sans" w:hAnsi="Noto Sans" w:cs="Noto Sans"/>
          <w:sz w:val="16"/>
          <w:szCs w:val="16"/>
        </w:rPr>
      </w:pPr>
    </w:p>
    <w:p w14:paraId="309E4CFD" w14:textId="77777777" w:rsidR="00333DF4" w:rsidRPr="00035E82" w:rsidRDefault="00333DF4" w:rsidP="00333DF4">
      <w:pPr>
        <w:ind w:right="51"/>
        <w:jc w:val="both"/>
        <w:rPr>
          <w:rFonts w:ascii="Noto Sans" w:hAnsi="Noto Sans" w:cs="Noto Sans"/>
          <w:sz w:val="16"/>
          <w:szCs w:val="16"/>
        </w:rPr>
      </w:pPr>
      <w:r w:rsidRPr="00035E82">
        <w:rPr>
          <w:rFonts w:ascii="Noto Sans" w:eastAsia="Calibri" w:hAnsi="Noto Sans" w:cs="Noto Sans"/>
          <w:b/>
          <w:sz w:val="16"/>
          <w:szCs w:val="16"/>
          <w:lang w:eastAsia="en-US"/>
        </w:rPr>
        <w:t>DÉCIMA SÉPTIMA. TRANSPORTE.</w:t>
      </w:r>
    </w:p>
    <w:p w14:paraId="43FC4094" w14:textId="77777777" w:rsidR="00333DF4" w:rsidRPr="00035E82" w:rsidRDefault="00333DF4" w:rsidP="00333DF4">
      <w:pPr>
        <w:jc w:val="both"/>
        <w:rPr>
          <w:rFonts w:ascii="Noto Sans" w:eastAsia="Calibri" w:hAnsi="Noto Sans" w:cs="Noto Sans"/>
          <w:sz w:val="16"/>
          <w:szCs w:val="16"/>
          <w:lang w:eastAsia="en-US"/>
        </w:rPr>
      </w:pPr>
    </w:p>
    <w:p w14:paraId="3F465039" w14:textId="77777777" w:rsidR="00333DF4" w:rsidRPr="00035E82" w:rsidRDefault="00333DF4" w:rsidP="00333DF4">
      <w:pPr>
        <w:ind w:right="51"/>
        <w:jc w:val="both"/>
        <w:rPr>
          <w:rFonts w:ascii="Noto Sans" w:eastAsia="Calibri" w:hAnsi="Noto Sans" w:cs="Noto Sans"/>
          <w:sz w:val="16"/>
          <w:szCs w:val="16"/>
          <w:lang w:eastAsia="en-US"/>
        </w:rPr>
      </w:pPr>
      <w:r w:rsidRPr="00035E82">
        <w:rPr>
          <w:rFonts w:ascii="Noto Sans" w:hAnsi="Noto Sans" w:cs="Noto Sans"/>
          <w:b/>
          <w:sz w:val="16"/>
          <w:szCs w:val="16"/>
        </w:rPr>
        <w:t>“EL PROVEEDOR”</w:t>
      </w:r>
      <w:r w:rsidRPr="00035E82">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035E82">
        <w:rPr>
          <w:rFonts w:ascii="Noto Sans" w:eastAsia="Calibri" w:hAnsi="Noto Sans" w:cs="Noto Sans"/>
          <w:b/>
          <w:sz w:val="16"/>
          <w:szCs w:val="16"/>
          <w:u w:val="single"/>
          <w:lang w:eastAsia="en-US"/>
        </w:rPr>
        <w:t>(ESTABLECER EL DOCUMENTO O ANEXO DONDE SE ENCUENTRAN LOS DOMICILIOS, O EN SU DEFECTO REDACTARLOS)</w:t>
      </w:r>
      <w:r w:rsidRPr="00035E82">
        <w:rPr>
          <w:rFonts w:ascii="Noto Sans" w:eastAsia="Calibri" w:hAnsi="Noto Sans" w:cs="Noto Sans"/>
          <w:sz w:val="16"/>
          <w:szCs w:val="16"/>
          <w:lang w:eastAsia="en-US"/>
        </w:rPr>
        <w:t xml:space="preserve"> DEL PRESENTE CONTRATO.</w:t>
      </w:r>
    </w:p>
    <w:p w14:paraId="0780681D" w14:textId="77777777" w:rsidR="00333DF4" w:rsidRPr="00035E82" w:rsidRDefault="00333DF4" w:rsidP="00333DF4">
      <w:pPr>
        <w:ind w:right="51"/>
        <w:jc w:val="both"/>
        <w:rPr>
          <w:rFonts w:ascii="Noto Sans" w:hAnsi="Noto Sans" w:cs="Noto Sans"/>
          <w:sz w:val="16"/>
          <w:szCs w:val="16"/>
        </w:rPr>
      </w:pPr>
    </w:p>
    <w:p w14:paraId="6426C5FF" w14:textId="77777777" w:rsidR="00333DF4" w:rsidRPr="00035E82" w:rsidRDefault="00333DF4" w:rsidP="00333DF4">
      <w:pPr>
        <w:jc w:val="both"/>
        <w:rPr>
          <w:rFonts w:ascii="Noto Sans" w:hAnsi="Noto Sans" w:cs="Noto Sans"/>
          <w:sz w:val="16"/>
          <w:szCs w:val="16"/>
        </w:rPr>
      </w:pPr>
      <w:r w:rsidRPr="00035E82">
        <w:rPr>
          <w:rFonts w:ascii="Noto Sans" w:hAnsi="Noto Sans" w:cs="Noto Sans"/>
          <w:b/>
          <w:sz w:val="16"/>
          <w:szCs w:val="16"/>
        </w:rPr>
        <w:t>DÉCIMA OCTAVA. IMPUESTOS Y DERECHOS.</w:t>
      </w:r>
    </w:p>
    <w:p w14:paraId="3E86C0F2" w14:textId="77777777" w:rsidR="00333DF4" w:rsidRPr="00035E82" w:rsidRDefault="00333DF4" w:rsidP="00333DF4">
      <w:pPr>
        <w:jc w:val="both"/>
        <w:rPr>
          <w:rFonts w:ascii="Noto Sans" w:hAnsi="Noto Sans" w:cs="Noto Sans"/>
          <w:sz w:val="16"/>
          <w:szCs w:val="16"/>
        </w:rPr>
      </w:pPr>
    </w:p>
    <w:p w14:paraId="52A4E0AD"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LOS IMPUESTOS, DERECHOS Y GASTOS QUE PROCEDAN CON MOTIVO DE LA ADQUISICIÓN DE LOS BIENES, OBJETO DEL PRESENTE CONTRATO, SERÁN PAGADOS POR </w:t>
      </w:r>
      <w:r w:rsidRPr="00035E82">
        <w:rPr>
          <w:rFonts w:ascii="Noto Sans" w:hAnsi="Noto Sans" w:cs="Noto Sans"/>
          <w:b/>
          <w:sz w:val="16"/>
          <w:szCs w:val="16"/>
        </w:rPr>
        <w:t>“EL PROVEEDOR”</w:t>
      </w:r>
      <w:r w:rsidRPr="00035E82">
        <w:rPr>
          <w:rFonts w:ascii="Noto Sans" w:hAnsi="Noto Sans" w:cs="Noto Sans"/>
          <w:sz w:val="16"/>
          <w:szCs w:val="16"/>
        </w:rPr>
        <w:t xml:space="preserve">, MISMOS QUE NO SERÁN REPERCUTIDOS A </w:t>
      </w:r>
      <w:r w:rsidRPr="00035E82">
        <w:rPr>
          <w:rFonts w:ascii="Noto Sans" w:hAnsi="Noto Sans" w:cs="Noto Sans"/>
          <w:b/>
          <w:sz w:val="16"/>
          <w:szCs w:val="16"/>
        </w:rPr>
        <w:t>“LA DEPENDENCIA O ENTIDAD”</w:t>
      </w:r>
      <w:r w:rsidRPr="00035E82">
        <w:rPr>
          <w:rFonts w:ascii="Noto Sans" w:hAnsi="Noto Sans" w:cs="Noto Sans"/>
          <w:sz w:val="16"/>
          <w:szCs w:val="16"/>
        </w:rPr>
        <w:t>.</w:t>
      </w:r>
    </w:p>
    <w:p w14:paraId="1A4C21BE" w14:textId="77777777" w:rsidR="00333DF4" w:rsidRPr="00035E82" w:rsidRDefault="00333DF4" w:rsidP="00333DF4">
      <w:pPr>
        <w:ind w:right="51"/>
        <w:jc w:val="both"/>
        <w:rPr>
          <w:rFonts w:ascii="Noto Sans" w:hAnsi="Noto Sans" w:cs="Noto Sans"/>
          <w:sz w:val="16"/>
          <w:szCs w:val="16"/>
        </w:rPr>
      </w:pPr>
    </w:p>
    <w:p w14:paraId="75B74824"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SÓLO CUBRIRÁ, CUANDO APLIQUE, LO CORRESPONDIENTE AL IMPUESTO AL VALOR AGREGADO (IVA), EN LOS TÉRMINOS DE LA NORMATIVIDAD APLICABLE Y DE CONFORMIDAD CON LAS DISPOSICIONES FISCALES VIGENTES.</w:t>
      </w:r>
    </w:p>
    <w:p w14:paraId="13579048" w14:textId="77777777" w:rsidR="00333DF4" w:rsidRPr="00035E82" w:rsidRDefault="00333DF4" w:rsidP="00333DF4">
      <w:pPr>
        <w:jc w:val="both"/>
        <w:rPr>
          <w:rFonts w:ascii="Noto Sans" w:eastAsia="Calibri" w:hAnsi="Noto Sans" w:cs="Noto Sans"/>
          <w:sz w:val="16"/>
          <w:szCs w:val="16"/>
          <w:lang w:eastAsia="en-US"/>
        </w:rPr>
      </w:pPr>
    </w:p>
    <w:p w14:paraId="2146CFBB" w14:textId="77777777" w:rsidR="00333DF4" w:rsidRPr="00035E82" w:rsidRDefault="00333DF4" w:rsidP="00333DF4">
      <w:pPr>
        <w:tabs>
          <w:tab w:val="left" w:pos="2340"/>
        </w:tabs>
        <w:jc w:val="both"/>
        <w:rPr>
          <w:rFonts w:ascii="Noto Sans" w:hAnsi="Noto Sans" w:cs="Noto Sans"/>
          <w:b/>
          <w:sz w:val="16"/>
          <w:szCs w:val="16"/>
        </w:rPr>
      </w:pPr>
      <w:r w:rsidRPr="00035E82">
        <w:rPr>
          <w:rFonts w:ascii="Noto Sans" w:hAnsi="Noto Sans" w:cs="Noto Sans"/>
          <w:b/>
          <w:sz w:val="16"/>
          <w:szCs w:val="16"/>
        </w:rPr>
        <w:t>DÉCIMA NOVENA.</w:t>
      </w:r>
      <w:r w:rsidRPr="00035E82">
        <w:rPr>
          <w:rFonts w:ascii="Noto Sans" w:hAnsi="Noto Sans" w:cs="Noto Sans"/>
          <w:sz w:val="16"/>
          <w:szCs w:val="16"/>
        </w:rPr>
        <w:t xml:space="preserve"> </w:t>
      </w:r>
      <w:r w:rsidRPr="00035E82">
        <w:rPr>
          <w:rFonts w:ascii="Noto Sans" w:hAnsi="Noto Sans" w:cs="Noto Sans"/>
          <w:b/>
          <w:sz w:val="16"/>
          <w:szCs w:val="16"/>
        </w:rPr>
        <w:t>PROHIBICIÓN DE CESIÓN DE DERECHOS Y OBLIGACIONES.</w:t>
      </w:r>
    </w:p>
    <w:p w14:paraId="349C0DE7" w14:textId="77777777" w:rsidR="00333DF4" w:rsidRPr="00035E82" w:rsidRDefault="00333DF4" w:rsidP="00333DF4">
      <w:pPr>
        <w:tabs>
          <w:tab w:val="left" w:pos="2340"/>
        </w:tabs>
        <w:jc w:val="both"/>
        <w:rPr>
          <w:rFonts w:ascii="Noto Sans" w:hAnsi="Noto Sans" w:cs="Noto Sans"/>
          <w:b/>
          <w:sz w:val="16"/>
          <w:szCs w:val="16"/>
        </w:rPr>
      </w:pPr>
    </w:p>
    <w:p w14:paraId="61CE3002"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035E82">
        <w:rPr>
          <w:rFonts w:ascii="Noto Sans" w:hAnsi="Noto Sans" w:cs="Noto Sans"/>
          <w:b/>
          <w:sz w:val="16"/>
          <w:szCs w:val="16"/>
        </w:rPr>
        <w:t>“LA DEPENDENCIA O ENTIDAD”</w:t>
      </w:r>
      <w:r w:rsidRPr="00035E82">
        <w:rPr>
          <w:rFonts w:ascii="Noto Sans" w:hAnsi="Noto Sans" w:cs="Noto Sans"/>
          <w:sz w:val="16"/>
          <w:szCs w:val="16"/>
        </w:rPr>
        <w:t>.</w:t>
      </w:r>
    </w:p>
    <w:p w14:paraId="3E149571" w14:textId="77777777" w:rsidR="00333DF4" w:rsidRPr="00035E82" w:rsidRDefault="00333DF4" w:rsidP="00333DF4">
      <w:pPr>
        <w:ind w:right="51"/>
        <w:jc w:val="both"/>
        <w:rPr>
          <w:rFonts w:ascii="Noto Sans" w:hAnsi="Noto Sans" w:cs="Noto Sans"/>
          <w:sz w:val="16"/>
          <w:szCs w:val="16"/>
        </w:rPr>
      </w:pPr>
    </w:p>
    <w:p w14:paraId="36B5EC4A"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035E82">
        <w:rPr>
          <w:rFonts w:ascii="Noto Sans" w:hAnsi="Noto Sans" w:cs="Noto Sans"/>
          <w:b/>
          <w:sz w:val="16"/>
          <w:szCs w:val="16"/>
        </w:rPr>
        <w:t>“LAASSP”</w:t>
      </w:r>
      <w:r w:rsidRPr="00035E82">
        <w:rPr>
          <w:rFonts w:ascii="Noto Sans" w:hAnsi="Noto Sans" w:cs="Noto Sans"/>
          <w:sz w:val="16"/>
          <w:szCs w:val="16"/>
        </w:rPr>
        <w:t xml:space="preserve"> Y NO SE ENCUENTRE EN LOS SUPUESTOS DE IMPEDIMENTO PREVISTOS EN LA </w:t>
      </w:r>
      <w:r w:rsidRPr="00035E82">
        <w:rPr>
          <w:rFonts w:ascii="Noto Sans" w:hAnsi="Noto Sans" w:cs="Noto Sans"/>
          <w:b/>
          <w:sz w:val="16"/>
          <w:szCs w:val="16"/>
        </w:rPr>
        <w:t>“LAASSP”.</w:t>
      </w:r>
    </w:p>
    <w:p w14:paraId="7C369D5C" w14:textId="77777777" w:rsidR="00333DF4" w:rsidRPr="00035E82" w:rsidRDefault="00333DF4" w:rsidP="00333DF4">
      <w:pPr>
        <w:tabs>
          <w:tab w:val="left" w:pos="2340"/>
        </w:tabs>
        <w:jc w:val="both"/>
        <w:rPr>
          <w:rFonts w:ascii="Noto Sans" w:eastAsia="Calibri" w:hAnsi="Noto Sans" w:cs="Noto Sans"/>
          <w:sz w:val="16"/>
          <w:szCs w:val="16"/>
          <w:lang w:eastAsia="en-US"/>
        </w:rPr>
      </w:pPr>
    </w:p>
    <w:p w14:paraId="563FC164" w14:textId="77777777" w:rsidR="00333DF4" w:rsidRPr="00035E82" w:rsidRDefault="00333DF4" w:rsidP="00333DF4">
      <w:pPr>
        <w:tabs>
          <w:tab w:val="left" w:pos="2340"/>
        </w:tabs>
        <w:jc w:val="both"/>
        <w:rPr>
          <w:rFonts w:ascii="Noto Sans" w:hAnsi="Noto Sans" w:cs="Noto Sans"/>
          <w:b/>
          <w:sz w:val="16"/>
          <w:szCs w:val="16"/>
        </w:rPr>
      </w:pPr>
      <w:r w:rsidRPr="00035E82">
        <w:rPr>
          <w:rFonts w:ascii="Noto Sans" w:hAnsi="Noto Sans" w:cs="Noto Sans"/>
          <w:b/>
          <w:sz w:val="16"/>
          <w:szCs w:val="16"/>
        </w:rPr>
        <w:t>VIGÉSIMA. DERECHOS DE AUTOR, PATENTES Y/O MARCAS.</w:t>
      </w:r>
    </w:p>
    <w:p w14:paraId="66EAF39D" w14:textId="77777777" w:rsidR="00333DF4" w:rsidRPr="00035E82" w:rsidRDefault="00333DF4" w:rsidP="00333DF4">
      <w:pPr>
        <w:tabs>
          <w:tab w:val="left" w:pos="2340"/>
        </w:tabs>
        <w:jc w:val="both"/>
        <w:rPr>
          <w:rFonts w:ascii="Noto Sans" w:hAnsi="Noto Sans" w:cs="Noto Sans"/>
          <w:sz w:val="16"/>
          <w:szCs w:val="16"/>
        </w:rPr>
      </w:pPr>
    </w:p>
    <w:p w14:paraId="5E90C984" w14:textId="77777777" w:rsidR="00333DF4" w:rsidRPr="00035E82" w:rsidRDefault="00333DF4" w:rsidP="00333DF4">
      <w:pPr>
        <w:tabs>
          <w:tab w:val="left" w:pos="2340"/>
        </w:tabs>
        <w:jc w:val="both"/>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035E82">
        <w:rPr>
          <w:rFonts w:ascii="Noto Sans" w:hAnsi="Noto Sans" w:cs="Noto Sans"/>
          <w:b/>
          <w:sz w:val="16"/>
          <w:szCs w:val="16"/>
        </w:rPr>
        <w:t>“LA DEPENDENCIA O ENTIDAD”</w:t>
      </w:r>
      <w:r w:rsidRPr="00035E82">
        <w:rPr>
          <w:rFonts w:ascii="Noto Sans" w:hAnsi="Noto Sans" w:cs="Noto Sans"/>
          <w:sz w:val="16"/>
          <w:szCs w:val="16"/>
        </w:rPr>
        <w:t xml:space="preserve"> O A TERCEROS.</w:t>
      </w:r>
    </w:p>
    <w:p w14:paraId="738FB3FA" w14:textId="77777777" w:rsidR="00333DF4" w:rsidRPr="00035E82" w:rsidRDefault="00333DF4" w:rsidP="00333DF4">
      <w:pPr>
        <w:tabs>
          <w:tab w:val="left" w:pos="2340"/>
        </w:tabs>
        <w:jc w:val="both"/>
        <w:rPr>
          <w:rFonts w:ascii="Noto Sans" w:hAnsi="Noto Sans" w:cs="Noto Sans"/>
          <w:sz w:val="16"/>
          <w:szCs w:val="16"/>
        </w:rPr>
      </w:pPr>
    </w:p>
    <w:p w14:paraId="6AF874A8" w14:textId="77777777" w:rsidR="00333DF4" w:rsidRPr="00035E82" w:rsidRDefault="00333DF4" w:rsidP="00333DF4">
      <w:pPr>
        <w:tabs>
          <w:tab w:val="left" w:pos="2340"/>
        </w:tabs>
        <w:jc w:val="both"/>
        <w:rPr>
          <w:rFonts w:ascii="Noto Sans" w:hAnsi="Noto Sans" w:cs="Noto Sans"/>
          <w:sz w:val="16"/>
          <w:szCs w:val="16"/>
        </w:rPr>
      </w:pPr>
      <w:r w:rsidRPr="00035E82">
        <w:rPr>
          <w:rFonts w:ascii="Noto Sans" w:hAnsi="Noto Sans" w:cs="Noto Sans"/>
          <w:sz w:val="16"/>
          <w:szCs w:val="16"/>
        </w:rPr>
        <w:t xml:space="preserve">DE PRESENTARSE ALGUNA RECLAMACIÓN EN CONTRA DE </w:t>
      </w:r>
      <w:r w:rsidRPr="00035E82">
        <w:rPr>
          <w:rFonts w:ascii="Noto Sans" w:hAnsi="Noto Sans" w:cs="Noto Sans"/>
          <w:b/>
          <w:sz w:val="16"/>
          <w:szCs w:val="16"/>
        </w:rPr>
        <w:t>“LA DEPENDENCIA O ENTIDAD”</w:t>
      </w:r>
      <w:r w:rsidRPr="00035E82">
        <w:rPr>
          <w:rFonts w:ascii="Noto Sans" w:hAnsi="Noto Sans" w:cs="Noto Sans"/>
          <w:sz w:val="16"/>
          <w:szCs w:val="16"/>
        </w:rPr>
        <w:t xml:space="preserve">, POR CUALQUIERA DE LAS CAUSAS ANTES MENCIONADAS, </w:t>
      </w:r>
      <w:r w:rsidRPr="00035E82">
        <w:rPr>
          <w:rFonts w:ascii="Noto Sans" w:hAnsi="Noto Sans" w:cs="Noto Sans"/>
          <w:b/>
          <w:sz w:val="16"/>
          <w:szCs w:val="16"/>
        </w:rPr>
        <w:t>“EL PROVEEDOR”</w:t>
      </w:r>
      <w:r w:rsidRPr="00035E82">
        <w:rPr>
          <w:rFonts w:ascii="Noto Sans" w:hAnsi="Noto Sans" w:cs="Noto Sans"/>
          <w:sz w:val="16"/>
          <w:szCs w:val="16"/>
        </w:rPr>
        <w:t xml:space="preserve">, SE OBLIGA A SALVAGUARDAR LOS DERECHOS E INTERESES DE </w:t>
      </w:r>
      <w:r w:rsidRPr="00035E82">
        <w:rPr>
          <w:rFonts w:ascii="Noto Sans" w:hAnsi="Noto Sans" w:cs="Noto Sans"/>
          <w:b/>
          <w:sz w:val="16"/>
          <w:szCs w:val="16"/>
        </w:rPr>
        <w:t>“LA DEPENDENCIA O ENTIDAD”</w:t>
      </w:r>
      <w:r w:rsidRPr="00035E82">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58A02E2A" w14:textId="77777777" w:rsidR="00333DF4" w:rsidRPr="00035E82" w:rsidRDefault="00333DF4" w:rsidP="00333DF4">
      <w:pPr>
        <w:tabs>
          <w:tab w:val="left" w:pos="2340"/>
        </w:tabs>
        <w:jc w:val="both"/>
        <w:rPr>
          <w:rFonts w:ascii="Noto Sans" w:hAnsi="Noto Sans" w:cs="Noto Sans"/>
          <w:sz w:val="16"/>
          <w:szCs w:val="16"/>
        </w:rPr>
      </w:pPr>
    </w:p>
    <w:p w14:paraId="1417F912"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EN CASO DE QUE </w:t>
      </w:r>
      <w:r w:rsidRPr="00035E82">
        <w:rPr>
          <w:rFonts w:ascii="Noto Sans" w:hAnsi="Noto Sans" w:cs="Noto Sans"/>
          <w:b/>
          <w:sz w:val="16"/>
          <w:szCs w:val="16"/>
        </w:rPr>
        <w:t>“LA DEPENDENCIA O ENTIDAD”</w:t>
      </w:r>
      <w:r w:rsidRPr="00035E82">
        <w:rPr>
          <w:rFonts w:ascii="Noto Sans" w:hAnsi="Noto Sans" w:cs="Noto Sans"/>
          <w:sz w:val="16"/>
          <w:szCs w:val="16"/>
        </w:rPr>
        <w:t xml:space="preserve"> TUVIESE QUE EROGAR RECURSOS POR CUALQUIERA DE ESTOS CONCEPTOS, </w:t>
      </w:r>
      <w:r w:rsidRPr="00035E82">
        <w:rPr>
          <w:rFonts w:ascii="Noto Sans" w:hAnsi="Noto Sans" w:cs="Noto Sans"/>
          <w:b/>
          <w:sz w:val="16"/>
          <w:szCs w:val="16"/>
        </w:rPr>
        <w:t>“EL PROVEEDOR”</w:t>
      </w:r>
      <w:r w:rsidRPr="00035E82">
        <w:rPr>
          <w:rFonts w:ascii="Noto Sans" w:hAnsi="Noto Sans" w:cs="Noto Sans"/>
          <w:sz w:val="16"/>
          <w:szCs w:val="16"/>
        </w:rPr>
        <w:t xml:space="preserve"> SE OBLIGA A REEMBOLSAR DE MANERA INMEDIATA LOS RECURSOS EROGADOS POR AQUELLA.</w:t>
      </w:r>
    </w:p>
    <w:p w14:paraId="76BAEC05" w14:textId="77777777" w:rsidR="00333DF4" w:rsidRPr="00035E82" w:rsidRDefault="00333DF4" w:rsidP="00333DF4">
      <w:pPr>
        <w:tabs>
          <w:tab w:val="left" w:pos="2340"/>
        </w:tabs>
        <w:jc w:val="both"/>
        <w:rPr>
          <w:rFonts w:ascii="Noto Sans" w:hAnsi="Noto Sans" w:cs="Noto Sans"/>
          <w:sz w:val="16"/>
          <w:szCs w:val="16"/>
        </w:rPr>
      </w:pPr>
    </w:p>
    <w:p w14:paraId="7BFD7CC4" w14:textId="77777777" w:rsidR="00333DF4" w:rsidRPr="00035E82" w:rsidRDefault="00333DF4" w:rsidP="00333DF4">
      <w:pPr>
        <w:tabs>
          <w:tab w:val="center" w:pos="567"/>
        </w:tabs>
        <w:autoSpaceDE w:val="0"/>
        <w:autoSpaceDN w:val="0"/>
        <w:adjustRightInd w:val="0"/>
        <w:ind w:right="48"/>
        <w:jc w:val="both"/>
        <w:rPr>
          <w:rFonts w:ascii="Noto Sans" w:hAnsi="Noto Sans" w:cs="Noto Sans"/>
          <w:b/>
          <w:bCs/>
          <w:sz w:val="16"/>
          <w:szCs w:val="16"/>
        </w:rPr>
      </w:pPr>
      <w:r w:rsidRPr="00035E82">
        <w:rPr>
          <w:rFonts w:ascii="Noto Sans" w:hAnsi="Noto Sans" w:cs="Noto Sans"/>
          <w:b/>
          <w:bCs/>
          <w:sz w:val="16"/>
          <w:szCs w:val="16"/>
        </w:rPr>
        <w:t xml:space="preserve">VIGÉSIMA PRIMERA. CONFIDENCIALIDAD Y PROTECCIÓN DE DATOS PERSONALES. </w:t>
      </w:r>
    </w:p>
    <w:p w14:paraId="46A85C45" w14:textId="77777777" w:rsidR="00333DF4" w:rsidRPr="00035E82" w:rsidRDefault="00333DF4" w:rsidP="00333DF4">
      <w:pPr>
        <w:tabs>
          <w:tab w:val="center" w:pos="567"/>
        </w:tabs>
        <w:autoSpaceDE w:val="0"/>
        <w:autoSpaceDN w:val="0"/>
        <w:adjustRightInd w:val="0"/>
        <w:ind w:right="48"/>
        <w:jc w:val="both"/>
        <w:rPr>
          <w:rFonts w:ascii="Noto Sans" w:hAnsi="Noto Sans" w:cs="Noto Sans"/>
          <w:bCs/>
          <w:sz w:val="16"/>
          <w:szCs w:val="16"/>
        </w:rPr>
      </w:pPr>
    </w:p>
    <w:p w14:paraId="43E8A0A7" w14:textId="77777777" w:rsidR="00333DF4" w:rsidRPr="00035E82" w:rsidRDefault="00333DF4" w:rsidP="00333DF4">
      <w:pPr>
        <w:tabs>
          <w:tab w:val="center" w:pos="567"/>
        </w:tabs>
        <w:autoSpaceDE w:val="0"/>
        <w:autoSpaceDN w:val="0"/>
        <w:adjustRightInd w:val="0"/>
        <w:ind w:right="48"/>
        <w:jc w:val="both"/>
        <w:rPr>
          <w:rFonts w:ascii="Noto Sans" w:hAnsi="Noto Sans" w:cs="Noto Sans"/>
          <w:sz w:val="16"/>
          <w:szCs w:val="16"/>
        </w:rPr>
      </w:pPr>
      <w:r w:rsidRPr="00035E82">
        <w:rPr>
          <w:rFonts w:ascii="Noto Sans" w:hAnsi="Noto Sans" w:cs="Noto Sans"/>
          <w:b/>
          <w:bCs/>
          <w:sz w:val="16"/>
          <w:szCs w:val="16"/>
        </w:rPr>
        <w:t xml:space="preserve">"LAS PARTES" </w:t>
      </w:r>
      <w:r w:rsidRPr="00035E82">
        <w:rPr>
          <w:rFonts w:ascii="Noto Sans" w:hAnsi="Noto Sans" w:cs="Noto Sans"/>
          <w:sz w:val="16"/>
          <w:szCs w:val="16"/>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E67FB7C" w14:textId="77777777" w:rsidR="00333DF4" w:rsidRPr="00035E82" w:rsidRDefault="00333DF4" w:rsidP="00333DF4">
      <w:pPr>
        <w:jc w:val="both"/>
        <w:rPr>
          <w:rFonts w:ascii="Noto Sans" w:hAnsi="Noto Sans" w:cs="Noto Sans"/>
          <w:sz w:val="16"/>
          <w:szCs w:val="16"/>
        </w:rPr>
      </w:pPr>
    </w:p>
    <w:p w14:paraId="0627B591"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PARA EL TRATAMIENTO DE LOS DATOS PERSONALES QUE </w:t>
      </w:r>
      <w:r w:rsidRPr="00035E82">
        <w:rPr>
          <w:rFonts w:ascii="Noto Sans" w:hAnsi="Noto Sans" w:cs="Noto Sans"/>
          <w:b/>
          <w:bCs/>
          <w:sz w:val="16"/>
          <w:szCs w:val="16"/>
        </w:rPr>
        <w:t xml:space="preserve">“LAS PARTES” </w:t>
      </w:r>
      <w:r w:rsidRPr="00035E82">
        <w:rPr>
          <w:rFonts w:ascii="Noto Sans" w:hAnsi="Noto Sans" w:cs="Noto Sans"/>
          <w:sz w:val="16"/>
          <w:szCs w:val="16"/>
        </w:rPr>
        <w:t>RECABEN CON MOTIVO DE LA CELEBRACIÓN DEL PRESENTE CONTRATO, DEBERÁ DE REALIZARSE CON BASE EN LO PREVISTO EN LOS AVISOS DE PRIVACIDAD RESPECTIVOS.</w:t>
      </w:r>
    </w:p>
    <w:p w14:paraId="3C6D3645" w14:textId="77777777" w:rsidR="00333DF4" w:rsidRPr="00035E82" w:rsidRDefault="00333DF4" w:rsidP="00333DF4">
      <w:pPr>
        <w:jc w:val="both"/>
        <w:rPr>
          <w:rFonts w:ascii="Noto Sans" w:hAnsi="Noto Sans" w:cs="Noto Sans"/>
          <w:sz w:val="16"/>
          <w:szCs w:val="16"/>
        </w:rPr>
      </w:pPr>
    </w:p>
    <w:p w14:paraId="44C7D08E" w14:textId="77777777" w:rsidR="00333DF4" w:rsidRPr="00035E82" w:rsidRDefault="00333DF4" w:rsidP="00333DF4">
      <w:pPr>
        <w:tabs>
          <w:tab w:val="center" w:pos="567"/>
        </w:tabs>
        <w:autoSpaceDE w:val="0"/>
        <w:autoSpaceDN w:val="0"/>
        <w:adjustRightInd w:val="0"/>
        <w:ind w:right="48"/>
        <w:jc w:val="both"/>
        <w:rPr>
          <w:rFonts w:ascii="Noto Sans" w:hAnsi="Noto Sans" w:cs="Noto Sans"/>
          <w:sz w:val="16"/>
          <w:szCs w:val="16"/>
        </w:rPr>
      </w:pPr>
      <w:r w:rsidRPr="00035E82">
        <w:rPr>
          <w:rFonts w:ascii="Noto Sans" w:hAnsi="Noto Sans" w:cs="Noto Sans"/>
          <w:sz w:val="16"/>
          <w:szCs w:val="16"/>
        </w:rPr>
        <w:t xml:space="preserve">POR TAL MOTIVO, </w:t>
      </w:r>
      <w:r w:rsidRPr="00035E82">
        <w:rPr>
          <w:rFonts w:ascii="Noto Sans" w:hAnsi="Noto Sans" w:cs="Noto Sans"/>
          <w:b/>
          <w:sz w:val="16"/>
          <w:szCs w:val="16"/>
        </w:rPr>
        <w:t>“EL PROVEEDOR”</w:t>
      </w:r>
      <w:r w:rsidRPr="00035E82">
        <w:rPr>
          <w:rFonts w:ascii="Noto Sans" w:hAnsi="Noto Sans" w:cs="Noto Sans"/>
          <w:sz w:val="16"/>
          <w:szCs w:val="16"/>
        </w:rPr>
        <w:t xml:space="preserve"> ASUME CUALQUIER RESPONSABILIDAD QUE SE DERIVE DEL INCUMPLIMIENTO DE SU PARTE, O DE SUS EMPLEADOS, A LAS OBLIGACIONES DE CONFIDENCIALIDAD DESCRITAS EN EL PRESENTE CONTRATO. </w:t>
      </w:r>
    </w:p>
    <w:p w14:paraId="4098A91C" w14:textId="77777777" w:rsidR="00333DF4" w:rsidRPr="00035E82" w:rsidRDefault="00333DF4" w:rsidP="00333DF4">
      <w:pPr>
        <w:ind w:right="51"/>
        <w:jc w:val="both"/>
        <w:rPr>
          <w:rFonts w:ascii="Noto Sans" w:hAnsi="Noto Sans" w:cs="Noto Sans"/>
          <w:sz w:val="16"/>
          <w:szCs w:val="16"/>
        </w:rPr>
      </w:pPr>
    </w:p>
    <w:p w14:paraId="3B9C62A0" w14:textId="77777777" w:rsidR="00333DF4" w:rsidRPr="00035E82" w:rsidRDefault="00333DF4" w:rsidP="00333DF4">
      <w:pPr>
        <w:tabs>
          <w:tab w:val="center" w:pos="567"/>
        </w:tabs>
        <w:autoSpaceDE w:val="0"/>
        <w:autoSpaceDN w:val="0"/>
        <w:adjustRightInd w:val="0"/>
        <w:ind w:right="48"/>
        <w:jc w:val="both"/>
        <w:rPr>
          <w:rFonts w:ascii="Noto Sans" w:hAnsi="Noto Sans" w:cs="Noto Sans"/>
          <w:sz w:val="16"/>
          <w:szCs w:val="16"/>
        </w:rPr>
      </w:pPr>
      <w:r w:rsidRPr="00035E82">
        <w:rPr>
          <w:rFonts w:ascii="Noto Sans" w:hAnsi="Noto Sans" w:cs="Noto Sans"/>
          <w:sz w:val="16"/>
          <w:szCs w:val="16"/>
        </w:rPr>
        <w:t xml:space="preserve">ASIMISMO </w:t>
      </w:r>
      <w:r w:rsidRPr="00035E82">
        <w:rPr>
          <w:rFonts w:ascii="Noto Sans" w:hAnsi="Noto Sans" w:cs="Noto Sans"/>
          <w:b/>
          <w:sz w:val="16"/>
          <w:szCs w:val="16"/>
        </w:rPr>
        <w:t xml:space="preserve">“EL PROVEEDOR” </w:t>
      </w:r>
      <w:r w:rsidRPr="00035E82">
        <w:rPr>
          <w:rFonts w:ascii="Noto Sans" w:hAnsi="Noto Sans" w:cs="Noto Sans"/>
          <w:sz w:val="16"/>
          <w:szCs w:val="16"/>
        </w:rPr>
        <w:t>DEBERÁ</w:t>
      </w:r>
      <w:r w:rsidRPr="00035E82">
        <w:rPr>
          <w:rFonts w:ascii="Noto Sans" w:hAnsi="Noto Sans" w:cs="Noto Sans"/>
          <w:b/>
          <w:sz w:val="16"/>
          <w:szCs w:val="16"/>
        </w:rPr>
        <w:t xml:space="preserve"> </w:t>
      </w:r>
      <w:r w:rsidRPr="00035E82">
        <w:rPr>
          <w:rFonts w:ascii="Noto Sans" w:hAnsi="Noto Sans" w:cs="Noto Sans"/>
          <w:sz w:val="16"/>
          <w:szCs w:val="16"/>
        </w:rPr>
        <w:t>OBSERVAR LO ESTABLECIDO EN EL ANEXO APLICABLE A LA CONFIDENCIALIDAD DE LA INFORMACIÓN DEL PRESENTE CONTRATO.</w:t>
      </w:r>
    </w:p>
    <w:p w14:paraId="79806A97" w14:textId="77777777" w:rsidR="00333DF4" w:rsidRPr="00035E82" w:rsidRDefault="00333DF4" w:rsidP="00333DF4">
      <w:pPr>
        <w:ind w:right="51"/>
        <w:jc w:val="both"/>
        <w:rPr>
          <w:rFonts w:ascii="Noto Sans" w:hAnsi="Noto Sans" w:cs="Noto Sans"/>
          <w:sz w:val="16"/>
          <w:szCs w:val="16"/>
        </w:rPr>
      </w:pPr>
    </w:p>
    <w:p w14:paraId="4E861439" w14:textId="77777777" w:rsidR="00333DF4" w:rsidRPr="00035E82" w:rsidRDefault="00333DF4" w:rsidP="00333DF4">
      <w:pPr>
        <w:jc w:val="both"/>
        <w:rPr>
          <w:rFonts w:ascii="Noto Sans" w:hAnsi="Noto Sans" w:cs="Noto Sans"/>
          <w:sz w:val="16"/>
          <w:szCs w:val="16"/>
          <w:lang w:eastAsia="es-MX"/>
        </w:rPr>
      </w:pPr>
      <w:r w:rsidRPr="00035E82">
        <w:rPr>
          <w:rFonts w:ascii="Noto Sans" w:hAnsi="Noto Sans" w:cs="Noto Sans"/>
          <w:b/>
          <w:sz w:val="16"/>
          <w:szCs w:val="16"/>
          <w:lang w:eastAsia="es-MX"/>
        </w:rPr>
        <w:t>VIGÉSIMA SEGUNDA. TERMINACIÓN ANTICIPADA DEL CONTRATO.</w:t>
      </w:r>
    </w:p>
    <w:p w14:paraId="08C2A1CE" w14:textId="77777777" w:rsidR="00333DF4" w:rsidRPr="00035E82" w:rsidRDefault="00333DF4" w:rsidP="00333DF4">
      <w:pPr>
        <w:jc w:val="both"/>
        <w:rPr>
          <w:rFonts w:ascii="Noto Sans" w:hAnsi="Noto Sans" w:cs="Noto Sans"/>
          <w:sz w:val="16"/>
          <w:szCs w:val="16"/>
          <w:lang w:eastAsia="es-MX"/>
        </w:rPr>
      </w:pPr>
    </w:p>
    <w:p w14:paraId="2DC6202C" w14:textId="77777777" w:rsidR="00333DF4" w:rsidRPr="00035E82" w:rsidRDefault="00333DF4" w:rsidP="00333DF4">
      <w:pPr>
        <w:tabs>
          <w:tab w:val="center" w:pos="567"/>
        </w:tabs>
        <w:autoSpaceDE w:val="0"/>
        <w:autoSpaceDN w:val="0"/>
        <w:adjustRightInd w:val="0"/>
        <w:ind w:right="48"/>
        <w:jc w:val="both"/>
        <w:rPr>
          <w:rFonts w:ascii="Noto Sans" w:hAnsi="Noto Sans" w:cs="Noto Sans"/>
          <w:bCs/>
          <w:sz w:val="16"/>
          <w:szCs w:val="16"/>
        </w:rPr>
      </w:pPr>
      <w:r w:rsidRPr="00035E82">
        <w:rPr>
          <w:rFonts w:ascii="Noto Sans" w:hAnsi="Noto Sans" w:cs="Noto Sans"/>
          <w:b/>
          <w:sz w:val="16"/>
          <w:szCs w:val="16"/>
        </w:rPr>
        <w:t>“LA DEPENDENCIA O ENTIDAD”</w:t>
      </w:r>
      <w:r w:rsidRPr="00035E82">
        <w:rPr>
          <w:rFonts w:ascii="Noto Sans" w:hAnsi="Noto Sans" w:cs="Noto Sans"/>
          <w:b/>
          <w:bCs/>
          <w:sz w:val="16"/>
          <w:szCs w:val="16"/>
        </w:rPr>
        <w:t xml:space="preserve"> </w:t>
      </w:r>
      <w:r w:rsidRPr="00035E82">
        <w:rPr>
          <w:rFonts w:ascii="Noto Sans" w:hAnsi="Noto Sans" w:cs="Noto Sans"/>
          <w:bCs/>
          <w:sz w:val="16"/>
          <w:szCs w:val="16"/>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LA </w:t>
      </w:r>
      <w:r w:rsidRPr="00035E82">
        <w:rPr>
          <w:rFonts w:ascii="Noto Sans" w:hAnsi="Noto Sans" w:cs="Noto Sans"/>
          <w:b/>
          <w:sz w:val="16"/>
          <w:szCs w:val="16"/>
        </w:rPr>
        <w:t>“LA DEPENDENCIA O ENTIDAD”</w:t>
      </w:r>
      <w:r w:rsidRPr="00035E82">
        <w:rPr>
          <w:rFonts w:ascii="Noto Sans" w:hAnsi="Noto Sans" w:cs="Noto Sans"/>
          <w:bCs/>
          <w:sz w:val="16"/>
          <w:szCs w:val="16"/>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035E82">
        <w:rPr>
          <w:rFonts w:ascii="Noto Sans" w:hAnsi="Noto Sans" w:cs="Noto Sans"/>
          <w:b/>
          <w:bCs/>
          <w:sz w:val="16"/>
          <w:szCs w:val="16"/>
        </w:rPr>
        <w:t xml:space="preserve"> </w:t>
      </w:r>
      <w:r w:rsidRPr="00035E82">
        <w:rPr>
          <w:rFonts w:ascii="Noto Sans" w:hAnsi="Noto Sans" w:cs="Noto Sans"/>
          <w:bCs/>
          <w:sz w:val="16"/>
          <w:szCs w:val="16"/>
        </w:rPr>
        <w:t xml:space="preserve">SIN RESPONSABILIDAD ALGUNA PARA </w:t>
      </w:r>
      <w:r w:rsidRPr="00035E82">
        <w:rPr>
          <w:rFonts w:ascii="Noto Sans" w:hAnsi="Noto Sans" w:cs="Noto Sans"/>
          <w:b/>
          <w:sz w:val="16"/>
          <w:szCs w:val="16"/>
        </w:rPr>
        <w:t>“LA DEPENDENCIA O ENTIDAD”</w:t>
      </w:r>
      <w:r w:rsidRPr="00035E82">
        <w:rPr>
          <w:rFonts w:ascii="Noto Sans" w:hAnsi="Noto Sans" w:cs="Noto Sans"/>
          <w:bCs/>
          <w:sz w:val="16"/>
          <w:szCs w:val="16"/>
        </w:rPr>
        <w:t xml:space="preserve">. </w:t>
      </w:r>
    </w:p>
    <w:p w14:paraId="24CD04A3" w14:textId="77777777" w:rsidR="00333DF4" w:rsidRPr="00035E82" w:rsidRDefault="00333DF4" w:rsidP="00333DF4">
      <w:pPr>
        <w:tabs>
          <w:tab w:val="center" w:pos="567"/>
        </w:tabs>
        <w:autoSpaceDE w:val="0"/>
        <w:autoSpaceDN w:val="0"/>
        <w:adjustRightInd w:val="0"/>
        <w:ind w:left="284" w:right="423"/>
        <w:jc w:val="both"/>
        <w:rPr>
          <w:rFonts w:ascii="Noto Sans" w:hAnsi="Noto Sans" w:cs="Noto Sans"/>
          <w:bCs/>
          <w:sz w:val="16"/>
          <w:szCs w:val="16"/>
        </w:rPr>
      </w:pPr>
    </w:p>
    <w:p w14:paraId="6837B415" w14:textId="77777777" w:rsidR="00333DF4" w:rsidRPr="00035E82" w:rsidRDefault="00333DF4" w:rsidP="00333DF4">
      <w:pPr>
        <w:tabs>
          <w:tab w:val="center" w:pos="567"/>
        </w:tabs>
        <w:autoSpaceDE w:val="0"/>
        <w:autoSpaceDN w:val="0"/>
        <w:adjustRightInd w:val="0"/>
        <w:ind w:right="48"/>
        <w:jc w:val="both"/>
        <w:rPr>
          <w:rFonts w:ascii="Noto Sans" w:hAnsi="Noto Sans" w:cs="Noto Sans"/>
          <w:bCs/>
          <w:sz w:val="16"/>
          <w:szCs w:val="16"/>
        </w:rPr>
      </w:pPr>
      <w:r w:rsidRPr="00035E82">
        <w:rPr>
          <w:rFonts w:ascii="Noto Sans" w:hAnsi="Noto Sans" w:cs="Noto Sans"/>
          <w:bCs/>
          <w:sz w:val="16"/>
          <w:szCs w:val="16"/>
        </w:rPr>
        <w:t xml:space="preserve">CUANDO </w:t>
      </w:r>
      <w:r w:rsidRPr="00035E82">
        <w:rPr>
          <w:rFonts w:ascii="Noto Sans" w:hAnsi="Noto Sans" w:cs="Noto Sans"/>
          <w:b/>
          <w:sz w:val="16"/>
          <w:szCs w:val="16"/>
        </w:rPr>
        <w:t>“LA DEPENDENCIA O ENTIDAD”</w:t>
      </w:r>
      <w:r w:rsidRPr="00035E82">
        <w:rPr>
          <w:rFonts w:ascii="Noto Sans" w:hAnsi="Noto Sans" w:cs="Noto Sans"/>
          <w:bCs/>
          <w:sz w:val="16"/>
          <w:szCs w:val="16"/>
        </w:rPr>
        <w:t xml:space="preserve"> DETERMINE DAR POR TERMINADO ANTICIPADAMENTE EL CONTRATO, LO NOTIFICARÁ AL </w:t>
      </w:r>
      <w:r w:rsidRPr="00035E82">
        <w:rPr>
          <w:rFonts w:ascii="Noto Sans" w:hAnsi="Noto Sans" w:cs="Noto Sans"/>
          <w:b/>
          <w:sz w:val="16"/>
          <w:szCs w:val="16"/>
        </w:rPr>
        <w:t>“EL PROVEEDOR”</w:t>
      </w:r>
      <w:r w:rsidRPr="00035E82">
        <w:rPr>
          <w:rFonts w:ascii="Noto Sans" w:hAnsi="Noto Sans" w:cs="Noto Sans"/>
          <w:bCs/>
          <w:sz w:val="16"/>
          <w:szCs w:val="16"/>
        </w:rPr>
        <w:t xml:space="preserve"> HASTA </w:t>
      </w:r>
      <w:r w:rsidRPr="00035E82">
        <w:rPr>
          <w:rFonts w:ascii="Noto Sans" w:hAnsi="Noto Sans" w:cs="Noto Sans"/>
          <w:sz w:val="16"/>
          <w:szCs w:val="16"/>
        </w:rPr>
        <w:t xml:space="preserve">CON 30 (TREINTA) DÍAS NATURALES ANTERIORES AL HECHO, </w:t>
      </w:r>
      <w:r w:rsidRPr="00035E82">
        <w:rPr>
          <w:rFonts w:ascii="Noto Sans" w:hAnsi="Noto Sans" w:cs="Noto Sans"/>
          <w:bCs/>
          <w:sz w:val="16"/>
          <w:szCs w:val="16"/>
        </w:rPr>
        <w:t>DEBIENDO SUSTENTARLO EN UN DICTAMEN</w:t>
      </w:r>
      <w:r w:rsidRPr="00035E82">
        <w:rPr>
          <w:rFonts w:ascii="Noto Sans" w:hAnsi="Noto Sans" w:cs="Noto Sans"/>
          <w:sz w:val="16"/>
          <w:szCs w:val="16"/>
        </w:rPr>
        <w:t xml:space="preserve"> </w:t>
      </w:r>
      <w:r w:rsidRPr="00035E82">
        <w:rPr>
          <w:rFonts w:ascii="Noto Sans" w:hAnsi="Noto Sans" w:cs="Noto Sans"/>
          <w:bCs/>
          <w:sz w:val="16"/>
          <w:szCs w:val="16"/>
        </w:rPr>
        <w:t>QUE PRECISE LAS RAZONES O LAS CAUSAS JUSTIFICADAS QUE LE DIERON ORIGEN A LA MISMA, UNA VEZ NOTIFICADA LA TERMINACIÓN ANTICIPADA, SE EXTINGUIRÁ EL CONTRATO, LO QUE DARÁ LUGAR A FORMALIZAR EL FINIQUITO ENTRE LAS PARTES.</w:t>
      </w:r>
    </w:p>
    <w:p w14:paraId="3C0485C9" w14:textId="77777777" w:rsidR="00333DF4" w:rsidRPr="00035E82" w:rsidRDefault="00333DF4" w:rsidP="00333DF4">
      <w:pPr>
        <w:tabs>
          <w:tab w:val="center" w:pos="567"/>
        </w:tabs>
        <w:autoSpaceDE w:val="0"/>
        <w:autoSpaceDN w:val="0"/>
        <w:adjustRightInd w:val="0"/>
        <w:ind w:right="48"/>
        <w:jc w:val="both"/>
        <w:rPr>
          <w:rFonts w:ascii="Noto Sans" w:hAnsi="Noto Sans" w:cs="Noto Sans"/>
          <w:bCs/>
          <w:sz w:val="16"/>
          <w:szCs w:val="16"/>
        </w:rPr>
      </w:pPr>
    </w:p>
    <w:p w14:paraId="148D490A" w14:textId="77777777" w:rsidR="00333DF4" w:rsidRPr="00035E82" w:rsidRDefault="00333DF4" w:rsidP="00333DF4">
      <w:pPr>
        <w:tabs>
          <w:tab w:val="center" w:pos="567"/>
        </w:tabs>
        <w:autoSpaceDE w:val="0"/>
        <w:autoSpaceDN w:val="0"/>
        <w:adjustRightInd w:val="0"/>
        <w:ind w:right="48"/>
        <w:jc w:val="both"/>
        <w:rPr>
          <w:rFonts w:ascii="Noto Sans" w:hAnsi="Noto Sans" w:cs="Noto Sans"/>
          <w:bCs/>
          <w:sz w:val="16"/>
          <w:szCs w:val="16"/>
        </w:rPr>
      </w:pPr>
      <w:r w:rsidRPr="00035E82">
        <w:rPr>
          <w:rFonts w:ascii="Noto Sans" w:hAnsi="Noto Sans" w:cs="Noto Sans"/>
          <w:bCs/>
          <w:sz w:val="16"/>
          <w:szCs w:val="16"/>
        </w:rPr>
        <w:t xml:space="preserve">EN EL FINIQUITO SE HARÁN CONSTAR LOS PAGOS QUE, EN SU CASO, DEBA EFECTUAR </w:t>
      </w:r>
      <w:r w:rsidRPr="00035E82">
        <w:rPr>
          <w:rFonts w:ascii="Noto Sans" w:hAnsi="Noto Sans" w:cs="Noto Sans"/>
          <w:b/>
          <w:sz w:val="16"/>
          <w:szCs w:val="16"/>
        </w:rPr>
        <w:t>“LA DEPENDENCIA O ENTIDAD”</w:t>
      </w:r>
      <w:r w:rsidRPr="00035E82">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0B37B005" w14:textId="77777777" w:rsidR="00333DF4" w:rsidRPr="00035E82" w:rsidRDefault="00333DF4" w:rsidP="00333DF4">
      <w:pPr>
        <w:ind w:right="51"/>
        <w:jc w:val="both"/>
        <w:rPr>
          <w:rFonts w:ascii="Noto Sans" w:hAnsi="Noto Sans" w:cs="Noto Sans"/>
          <w:sz w:val="16"/>
          <w:szCs w:val="16"/>
        </w:rPr>
      </w:pPr>
    </w:p>
    <w:p w14:paraId="726869CF"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b/>
          <w:sz w:val="16"/>
          <w:szCs w:val="16"/>
          <w:lang w:eastAsia="es-MX"/>
        </w:rPr>
        <w:t>VIGÉSIMA TERCERA. RESCISIÓN.</w:t>
      </w:r>
    </w:p>
    <w:p w14:paraId="2AB01AAB" w14:textId="77777777" w:rsidR="00333DF4" w:rsidRPr="00035E82" w:rsidRDefault="00333DF4" w:rsidP="00333DF4">
      <w:pPr>
        <w:ind w:right="51"/>
        <w:jc w:val="both"/>
        <w:rPr>
          <w:rFonts w:ascii="Noto Sans" w:hAnsi="Noto Sans" w:cs="Noto Sans"/>
          <w:sz w:val="16"/>
          <w:szCs w:val="16"/>
        </w:rPr>
      </w:pPr>
    </w:p>
    <w:p w14:paraId="40FBDE53" w14:textId="77777777" w:rsidR="00333DF4" w:rsidRPr="00035E82" w:rsidRDefault="00333DF4" w:rsidP="00333DF4">
      <w:pPr>
        <w:tabs>
          <w:tab w:val="left" w:pos="2700"/>
        </w:tabs>
        <w:ind w:right="-1"/>
        <w:jc w:val="both"/>
        <w:rPr>
          <w:rFonts w:ascii="Noto Sans" w:hAnsi="Noto Sans" w:cs="Noto Sans"/>
          <w:b/>
          <w:sz w:val="16"/>
          <w:szCs w:val="16"/>
        </w:rPr>
      </w:pPr>
      <w:r w:rsidRPr="00035E82">
        <w:rPr>
          <w:rFonts w:ascii="Noto Sans" w:hAnsi="Noto Sans" w:cs="Noto Sans"/>
          <w:b/>
          <w:sz w:val="16"/>
          <w:szCs w:val="16"/>
        </w:rPr>
        <w:t xml:space="preserve">“LA DEPENDENCIA O ENTIDAD” </w:t>
      </w:r>
      <w:r w:rsidRPr="00035E82">
        <w:rPr>
          <w:rFonts w:ascii="Noto Sans" w:hAnsi="Noto Sans" w:cs="Noto Sans"/>
          <w:bCs/>
          <w:sz w:val="16"/>
          <w:szCs w:val="16"/>
        </w:rPr>
        <w:t>PODRÁ INICIAR EN CUALQUIER MOMENTO</w:t>
      </w:r>
      <w:r w:rsidRPr="00035E82">
        <w:rPr>
          <w:rFonts w:ascii="Noto Sans" w:hAnsi="Noto Sans" w:cs="Noto Sans"/>
          <w:b/>
          <w:bCs/>
          <w:outline/>
          <w:color w:val="4BACC6" w:themeColor="accent5"/>
          <w:sz w:val="16"/>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035E82">
        <w:rPr>
          <w:rFonts w:ascii="Noto Sans" w:hAnsi="Noto Sans" w:cs="Noto Sans"/>
          <w:bCs/>
          <w:sz w:val="16"/>
          <w:szCs w:val="16"/>
        </w:rPr>
        <w:t xml:space="preserve">EL PROCEDIMIENTO DE RESCISIÓN, CUANDO </w:t>
      </w:r>
      <w:r w:rsidRPr="00035E82">
        <w:rPr>
          <w:rFonts w:ascii="Noto Sans" w:hAnsi="Noto Sans" w:cs="Noto Sans"/>
          <w:b/>
          <w:sz w:val="16"/>
          <w:szCs w:val="16"/>
        </w:rPr>
        <w:t xml:space="preserve">“EL PROVEEDOR” </w:t>
      </w:r>
      <w:r w:rsidRPr="00035E82">
        <w:rPr>
          <w:rFonts w:ascii="Noto Sans" w:hAnsi="Noto Sans" w:cs="Noto Sans"/>
          <w:bCs/>
          <w:sz w:val="16"/>
          <w:szCs w:val="16"/>
        </w:rPr>
        <w:t xml:space="preserve">INCURRA EN ALGUNA DE LAS SIGUIENTES CAUSALES: </w:t>
      </w:r>
    </w:p>
    <w:p w14:paraId="198CE594" w14:textId="77777777" w:rsidR="00333DF4" w:rsidRPr="00035E82" w:rsidRDefault="00333DF4" w:rsidP="00333DF4">
      <w:pPr>
        <w:tabs>
          <w:tab w:val="left" w:pos="284"/>
        </w:tabs>
        <w:ind w:left="567" w:right="-1"/>
        <w:contextualSpacing/>
        <w:jc w:val="both"/>
        <w:rPr>
          <w:rFonts w:ascii="Noto Sans" w:hAnsi="Noto Sans" w:cs="Noto Sans"/>
          <w:b/>
          <w:sz w:val="16"/>
          <w:szCs w:val="16"/>
        </w:rPr>
      </w:pPr>
    </w:p>
    <w:p w14:paraId="4D5026EC" w14:textId="77777777" w:rsidR="00333DF4" w:rsidRPr="00035E82" w:rsidRDefault="00333DF4" w:rsidP="00A27E02">
      <w:pPr>
        <w:numPr>
          <w:ilvl w:val="0"/>
          <w:numId w:val="51"/>
        </w:numPr>
        <w:tabs>
          <w:tab w:val="left" w:pos="284"/>
        </w:tabs>
        <w:suppressAutoHyphens w:val="0"/>
        <w:ind w:left="567" w:right="-1" w:hanging="283"/>
        <w:contextualSpacing/>
        <w:jc w:val="both"/>
        <w:rPr>
          <w:rFonts w:ascii="Noto Sans" w:hAnsi="Noto Sans" w:cs="Noto Sans"/>
          <w:sz w:val="16"/>
          <w:szCs w:val="16"/>
        </w:rPr>
      </w:pPr>
      <w:r w:rsidRPr="00035E82">
        <w:rPr>
          <w:rFonts w:ascii="Noto Sans" w:hAnsi="Noto Sans" w:cs="Noto Sans"/>
          <w:sz w:val="16"/>
          <w:szCs w:val="16"/>
        </w:rPr>
        <w:t>CONTRAVENIR LOS TÉRMINOS PACTADOS PARA EL SUMINISTRO DE LOS BIENES ESTABLECIDOS EN EL PRESENTE CONTRATO;</w:t>
      </w:r>
    </w:p>
    <w:p w14:paraId="16F20281" w14:textId="77777777" w:rsidR="00333DF4" w:rsidRPr="00035E82" w:rsidRDefault="00333DF4" w:rsidP="00A27E02">
      <w:pPr>
        <w:numPr>
          <w:ilvl w:val="0"/>
          <w:numId w:val="51"/>
        </w:numPr>
        <w:tabs>
          <w:tab w:val="left" w:pos="284"/>
        </w:tabs>
        <w:suppressAutoHyphens w:val="0"/>
        <w:ind w:left="567" w:right="-1" w:hanging="283"/>
        <w:contextualSpacing/>
        <w:jc w:val="both"/>
        <w:rPr>
          <w:rFonts w:ascii="Noto Sans" w:hAnsi="Noto Sans" w:cs="Noto Sans"/>
          <w:b/>
          <w:sz w:val="16"/>
          <w:szCs w:val="16"/>
        </w:rPr>
      </w:pPr>
      <w:r w:rsidRPr="00035E82">
        <w:rPr>
          <w:rFonts w:ascii="Noto Sans" w:hAnsi="Noto Sans" w:cs="Noto Sans"/>
          <w:sz w:val="16"/>
          <w:szCs w:val="16"/>
        </w:rPr>
        <w:t>TRANSFERIR EN TODO O EN PARTE LAS OBLIGACIONES QUE DERIVEN DEL PRESENTE CONTRATO A UN TERCERO AJENO A LA RELACIÓN CONTRACTUAL;</w:t>
      </w:r>
    </w:p>
    <w:p w14:paraId="5D56CF60" w14:textId="77777777" w:rsidR="00333DF4" w:rsidRPr="00035E82" w:rsidRDefault="00333DF4" w:rsidP="00A27E02">
      <w:pPr>
        <w:numPr>
          <w:ilvl w:val="0"/>
          <w:numId w:val="51"/>
        </w:numPr>
        <w:tabs>
          <w:tab w:val="left" w:pos="284"/>
        </w:tabs>
        <w:suppressAutoHyphens w:val="0"/>
        <w:ind w:left="567" w:right="-1" w:hanging="283"/>
        <w:contextualSpacing/>
        <w:jc w:val="both"/>
        <w:rPr>
          <w:rFonts w:ascii="Noto Sans" w:hAnsi="Noto Sans" w:cs="Noto Sans"/>
          <w:sz w:val="16"/>
          <w:szCs w:val="16"/>
        </w:rPr>
      </w:pPr>
      <w:r w:rsidRPr="00035E82">
        <w:rPr>
          <w:rFonts w:ascii="Noto Sans" w:hAnsi="Noto Sans" w:cs="Noto Sans"/>
          <w:sz w:val="16"/>
          <w:szCs w:val="16"/>
        </w:rPr>
        <w:t xml:space="preserve">CEDER LOS DERECHOS DE COBRO DERIVADOS DEL CONTRATO, SIN CONTAR CON LA CONFORMIDAD PREVIA Y POR ESCRITO DE </w:t>
      </w:r>
      <w:r w:rsidRPr="00035E82">
        <w:rPr>
          <w:rFonts w:ascii="Noto Sans" w:hAnsi="Noto Sans" w:cs="Noto Sans"/>
          <w:b/>
          <w:sz w:val="16"/>
          <w:szCs w:val="16"/>
        </w:rPr>
        <w:t>“LA DEPENDENCIA O ENTIDAD”</w:t>
      </w:r>
      <w:r w:rsidRPr="00035E82">
        <w:rPr>
          <w:rFonts w:ascii="Noto Sans" w:hAnsi="Noto Sans" w:cs="Noto Sans"/>
          <w:sz w:val="16"/>
          <w:szCs w:val="16"/>
        </w:rPr>
        <w:t>;</w:t>
      </w:r>
    </w:p>
    <w:p w14:paraId="665E7EC6" w14:textId="77777777" w:rsidR="00333DF4" w:rsidRPr="00035E82" w:rsidRDefault="00333DF4" w:rsidP="00A27E02">
      <w:pPr>
        <w:numPr>
          <w:ilvl w:val="0"/>
          <w:numId w:val="51"/>
        </w:numPr>
        <w:tabs>
          <w:tab w:val="left" w:pos="284"/>
        </w:tabs>
        <w:suppressAutoHyphens w:val="0"/>
        <w:ind w:left="567" w:right="-1" w:hanging="283"/>
        <w:contextualSpacing/>
        <w:jc w:val="both"/>
        <w:rPr>
          <w:rFonts w:ascii="Noto Sans" w:hAnsi="Noto Sans" w:cs="Noto Sans"/>
          <w:sz w:val="16"/>
          <w:szCs w:val="16"/>
        </w:rPr>
      </w:pPr>
      <w:r w:rsidRPr="00035E82">
        <w:rPr>
          <w:rFonts w:ascii="Noto Sans" w:hAnsi="Noto Sans" w:cs="Noto Sans"/>
          <w:sz w:val="16"/>
          <w:szCs w:val="16"/>
        </w:rPr>
        <w:t>SUSPENDER TOTAL O PARCIALMENTE Y SIN CAUSA JUSTIFICADA EL SUMINISTRO OBJETO DEL PRESENTE CONTRATO;</w:t>
      </w:r>
    </w:p>
    <w:p w14:paraId="52325728" w14:textId="77777777" w:rsidR="00333DF4" w:rsidRPr="00035E82" w:rsidRDefault="00333DF4" w:rsidP="00A27E02">
      <w:pPr>
        <w:numPr>
          <w:ilvl w:val="0"/>
          <w:numId w:val="51"/>
        </w:numPr>
        <w:suppressAutoHyphens w:val="0"/>
        <w:ind w:left="567" w:hanging="283"/>
        <w:contextualSpacing/>
        <w:jc w:val="both"/>
        <w:rPr>
          <w:rFonts w:ascii="Noto Sans" w:hAnsi="Noto Sans" w:cs="Noto Sans"/>
          <w:sz w:val="16"/>
          <w:szCs w:val="16"/>
        </w:rPr>
      </w:pPr>
      <w:r w:rsidRPr="00035E82">
        <w:rPr>
          <w:rFonts w:ascii="Noto Sans" w:hAnsi="Noto Sans" w:cs="Noto Sans"/>
          <w:sz w:val="16"/>
          <w:szCs w:val="16"/>
        </w:rPr>
        <w:t>OMITIR SUMINISTRAR LOS BIENES EN TIEMPO Y FORMA CONFORME A LO ESTABLECIDO EN EL PRESENTE CONTRATO Y SUS RESPECTIVOS ANEXOS;</w:t>
      </w:r>
    </w:p>
    <w:p w14:paraId="70468294" w14:textId="77777777" w:rsidR="00333DF4" w:rsidRPr="00035E82" w:rsidRDefault="00333DF4" w:rsidP="00A27E02">
      <w:pPr>
        <w:numPr>
          <w:ilvl w:val="0"/>
          <w:numId w:val="51"/>
        </w:numPr>
        <w:tabs>
          <w:tab w:val="left" w:pos="284"/>
        </w:tabs>
        <w:suppressAutoHyphens w:val="0"/>
        <w:ind w:left="567" w:right="-1" w:hanging="283"/>
        <w:contextualSpacing/>
        <w:jc w:val="both"/>
        <w:rPr>
          <w:rFonts w:ascii="Noto Sans" w:hAnsi="Noto Sans" w:cs="Noto Sans"/>
          <w:sz w:val="16"/>
          <w:szCs w:val="16"/>
        </w:rPr>
      </w:pPr>
      <w:r w:rsidRPr="00035E82">
        <w:rPr>
          <w:rFonts w:ascii="Noto Sans" w:hAnsi="Noto Sans" w:cs="Noto Sans"/>
          <w:sz w:val="16"/>
          <w:szCs w:val="16"/>
        </w:rPr>
        <w:t>NO PROPORCIONAR A LOS ÓRGANOS DE FISCALIZACIÓN, LA INFORMACIÓN QUE LE SEA REQUERIDA CON MOTIVO DE LAS AUDITORÍAS, VISITAS E INSPECCIONES QUE REALICEN;</w:t>
      </w:r>
    </w:p>
    <w:p w14:paraId="5C0C5AEE" w14:textId="77777777" w:rsidR="00333DF4" w:rsidRPr="00035E82" w:rsidRDefault="00333DF4" w:rsidP="00A27E02">
      <w:pPr>
        <w:numPr>
          <w:ilvl w:val="0"/>
          <w:numId w:val="51"/>
        </w:numPr>
        <w:tabs>
          <w:tab w:val="left" w:pos="284"/>
        </w:tabs>
        <w:suppressAutoHyphens w:val="0"/>
        <w:ind w:left="567" w:right="-1" w:hanging="283"/>
        <w:contextualSpacing/>
        <w:jc w:val="both"/>
        <w:rPr>
          <w:rFonts w:ascii="Noto Sans" w:hAnsi="Noto Sans" w:cs="Noto Sans"/>
          <w:sz w:val="16"/>
          <w:szCs w:val="16"/>
        </w:rPr>
      </w:pPr>
      <w:r w:rsidRPr="00035E82">
        <w:rPr>
          <w:rFonts w:ascii="Noto Sans" w:hAnsi="Noto Sans" w:cs="Noto Sans"/>
          <w:sz w:val="16"/>
          <w:szCs w:val="16"/>
        </w:rPr>
        <w:t>SER DECLARADO EN CONCURSO MERCANTIL, O POR CUALQUIER OTRA CAUSA DISTINTA O ANÁLOGA QUE AFECTE SU PATRIMONIO;</w:t>
      </w:r>
    </w:p>
    <w:p w14:paraId="61093D57" w14:textId="77777777" w:rsidR="00333DF4" w:rsidRPr="00035E82" w:rsidRDefault="00333DF4" w:rsidP="00A27E02">
      <w:pPr>
        <w:numPr>
          <w:ilvl w:val="0"/>
          <w:numId w:val="51"/>
        </w:numPr>
        <w:suppressAutoHyphens w:val="0"/>
        <w:ind w:left="567" w:right="-1" w:hanging="283"/>
        <w:contextualSpacing/>
        <w:jc w:val="both"/>
        <w:rPr>
          <w:rFonts w:ascii="Noto Sans" w:hAnsi="Noto Sans" w:cs="Noto Sans"/>
          <w:bCs/>
          <w:sz w:val="16"/>
          <w:szCs w:val="16"/>
        </w:rPr>
      </w:pPr>
      <w:r w:rsidRPr="00035E82">
        <w:rPr>
          <w:rFonts w:ascii="Noto Sans" w:hAnsi="Noto Sans" w:cs="Noto Sans"/>
          <w:bCs/>
          <w:sz w:val="16"/>
          <w:szCs w:val="16"/>
        </w:rPr>
        <w:t>EN CASO DE QUE COMPRUEBE LA FALSEDAD DE ALGUNA MANIFESTACIÓN, INFORMACIÓN O DOCUMENTACIÓN PROPORCIONADA PARA EFECTO DEL PRESENTE CONTRATO;</w:t>
      </w:r>
    </w:p>
    <w:p w14:paraId="3A832D7D" w14:textId="77777777" w:rsidR="00333DF4" w:rsidRPr="00035E82" w:rsidRDefault="00333DF4" w:rsidP="00A27E02">
      <w:pPr>
        <w:numPr>
          <w:ilvl w:val="0"/>
          <w:numId w:val="51"/>
        </w:numPr>
        <w:tabs>
          <w:tab w:val="left" w:pos="284"/>
        </w:tabs>
        <w:suppressAutoHyphens w:val="0"/>
        <w:ind w:left="567" w:right="-1" w:hanging="283"/>
        <w:contextualSpacing/>
        <w:jc w:val="both"/>
        <w:rPr>
          <w:rFonts w:ascii="Noto Sans" w:hAnsi="Noto Sans" w:cs="Noto Sans"/>
          <w:bCs/>
          <w:sz w:val="16"/>
          <w:szCs w:val="16"/>
        </w:rPr>
      </w:pPr>
      <w:r w:rsidRPr="00035E82">
        <w:rPr>
          <w:rFonts w:ascii="Noto Sans" w:hAnsi="Noto Sans" w:cs="Noto Sans"/>
          <w:bCs/>
          <w:sz w:val="16"/>
          <w:szCs w:val="16"/>
        </w:rPr>
        <w:t>NO ENTREGAR DENTRO DE LOS 10 (DIEZ) DÍAS NATURALES SIGUIENTES A LA FECHA DE FIRMA DEL PRESENTE CONTRATO, LA GARANTÍA DE CUMPLIMIENTO DEL MISMO;</w:t>
      </w:r>
    </w:p>
    <w:p w14:paraId="5574EA0D" w14:textId="77777777" w:rsidR="00333DF4" w:rsidRPr="00035E82" w:rsidRDefault="00333DF4" w:rsidP="00A27E02">
      <w:pPr>
        <w:numPr>
          <w:ilvl w:val="0"/>
          <w:numId w:val="51"/>
        </w:numPr>
        <w:suppressAutoHyphens w:val="0"/>
        <w:ind w:left="567" w:right="-1" w:hanging="283"/>
        <w:contextualSpacing/>
        <w:jc w:val="both"/>
        <w:rPr>
          <w:rFonts w:ascii="Noto Sans" w:hAnsi="Noto Sans" w:cs="Noto Sans"/>
          <w:bCs/>
          <w:sz w:val="16"/>
          <w:szCs w:val="16"/>
        </w:rPr>
      </w:pPr>
      <w:r w:rsidRPr="00035E82">
        <w:rPr>
          <w:rFonts w:ascii="Noto Sans" w:hAnsi="Noto Sans" w:cs="Noto Sans"/>
          <w:bCs/>
          <w:sz w:val="16"/>
          <w:szCs w:val="16"/>
        </w:rPr>
        <w:t xml:space="preserve">CUANDO LA SUMA DE LAS PENAS CONVENCIONALES EXCEDA EL MONTO TOTAL DE LA GARANTÍA DE CUMPLIMIENTO DEL CONTRATO; </w:t>
      </w:r>
    </w:p>
    <w:p w14:paraId="0143E62B" w14:textId="77777777" w:rsidR="00333DF4" w:rsidRPr="00035E82" w:rsidRDefault="00333DF4" w:rsidP="00333DF4">
      <w:pPr>
        <w:ind w:left="567" w:right="-1"/>
        <w:contextualSpacing/>
        <w:jc w:val="both"/>
        <w:rPr>
          <w:rFonts w:ascii="Noto Sans" w:hAnsi="Noto Sans" w:cs="Noto Sans"/>
          <w:bCs/>
          <w:sz w:val="16"/>
          <w:szCs w:val="16"/>
        </w:rPr>
      </w:pPr>
    </w:p>
    <w:p w14:paraId="24E1B340" w14:textId="77777777" w:rsidR="00333DF4" w:rsidRPr="00035E82" w:rsidRDefault="00333DF4" w:rsidP="00333DF4">
      <w:pPr>
        <w:ind w:left="567" w:right="-1"/>
        <w:contextualSpacing/>
        <w:jc w:val="both"/>
        <w:rPr>
          <w:rFonts w:ascii="Noto Sans" w:hAnsi="Noto Sans" w:cs="Noto Sans"/>
          <w:bCs/>
          <w:sz w:val="16"/>
          <w:szCs w:val="16"/>
        </w:rPr>
      </w:pPr>
      <w:r w:rsidRPr="00035E82">
        <w:rPr>
          <w:rFonts w:ascii="Noto Sans" w:hAnsi="Noto Sans" w:cs="Noto Sans"/>
          <w:bCs/>
          <w:sz w:val="16"/>
          <w:szCs w:val="16"/>
        </w:rPr>
        <w:lastRenderedPageBreak/>
        <w:t>INSTRUCCIÓN: CUANDO NO SE HAYA REQUERIDO LA GARANTÍA DE CUMPLIMIENTO, SE UTILIZARÁ EL SIGUIENTE TEXTO “EN CASO DE QUE LA SUMA DE LAS PENAS CONVENCIONALES EXCEDA EL 20% DEL MONTO TOTAL DEL CONTRATO;”</w:t>
      </w:r>
    </w:p>
    <w:p w14:paraId="01A65780" w14:textId="77777777" w:rsidR="00333DF4" w:rsidRPr="00035E82" w:rsidRDefault="00333DF4" w:rsidP="00333DF4">
      <w:pPr>
        <w:ind w:left="567" w:right="-1"/>
        <w:contextualSpacing/>
        <w:jc w:val="both"/>
        <w:rPr>
          <w:rFonts w:ascii="Noto Sans" w:hAnsi="Noto Sans" w:cs="Noto Sans"/>
          <w:bCs/>
          <w:sz w:val="16"/>
          <w:szCs w:val="16"/>
        </w:rPr>
      </w:pPr>
    </w:p>
    <w:p w14:paraId="65777FC9" w14:textId="77777777" w:rsidR="00333DF4" w:rsidRPr="00035E82" w:rsidRDefault="00333DF4" w:rsidP="00A27E02">
      <w:pPr>
        <w:numPr>
          <w:ilvl w:val="0"/>
          <w:numId w:val="51"/>
        </w:numPr>
        <w:suppressAutoHyphens w:val="0"/>
        <w:ind w:left="567" w:right="-1" w:hanging="283"/>
        <w:contextualSpacing/>
        <w:jc w:val="both"/>
        <w:rPr>
          <w:rFonts w:ascii="Noto Sans" w:hAnsi="Noto Sans" w:cs="Noto Sans"/>
          <w:bCs/>
          <w:sz w:val="16"/>
          <w:szCs w:val="16"/>
        </w:rPr>
      </w:pPr>
      <w:r w:rsidRPr="00035E82">
        <w:rPr>
          <w:rFonts w:ascii="Noto Sans" w:hAnsi="Noto Sans" w:cs="Noto Sans"/>
          <w:bCs/>
          <w:sz w:val="16"/>
          <w:szCs w:val="16"/>
        </w:rPr>
        <w:t>CUANDO LA SUMA DE LAS DEDUCCIONES AL PAGO, EXCEDAN EL LÍMITE MÁXIMO ESTABLECIDO PARA LAS DEDUCCIONES;</w:t>
      </w:r>
    </w:p>
    <w:p w14:paraId="346E1FA5" w14:textId="77777777" w:rsidR="00333DF4" w:rsidRPr="00035E82" w:rsidRDefault="00333DF4" w:rsidP="00A27E02">
      <w:pPr>
        <w:numPr>
          <w:ilvl w:val="0"/>
          <w:numId w:val="51"/>
        </w:numPr>
        <w:suppressAutoHyphens w:val="0"/>
        <w:ind w:left="567" w:right="-1" w:hanging="283"/>
        <w:contextualSpacing/>
        <w:jc w:val="both"/>
        <w:rPr>
          <w:rFonts w:ascii="Noto Sans" w:hAnsi="Noto Sans" w:cs="Noto Sans"/>
          <w:b/>
          <w:sz w:val="16"/>
          <w:szCs w:val="16"/>
        </w:rPr>
      </w:pPr>
      <w:r w:rsidRPr="00035E82">
        <w:rPr>
          <w:rFonts w:ascii="Noto Sans" w:hAnsi="Noto Sans" w:cs="Noto Sans"/>
          <w:bCs/>
          <w:sz w:val="16"/>
          <w:szCs w:val="16"/>
        </w:rPr>
        <w:t>DIVULGAR, TRANSFERIR O UTILIZAR LA INFORMACIÓN QUE CONOZCA EN EL DESARROLLO DEL CUMPLIMIENTO DEL OBJETO DEL PRESENTE CONTRATO, SIN CONTAR CON LA AUTORIZACIÓN DE</w:t>
      </w:r>
      <w:r w:rsidRPr="00035E82">
        <w:rPr>
          <w:rFonts w:ascii="Noto Sans" w:hAnsi="Noto Sans" w:cs="Noto Sans"/>
          <w:sz w:val="16"/>
          <w:szCs w:val="16"/>
        </w:rPr>
        <w:t xml:space="preserve"> </w:t>
      </w:r>
      <w:r w:rsidRPr="00035E82">
        <w:rPr>
          <w:rFonts w:ascii="Noto Sans" w:hAnsi="Noto Sans" w:cs="Noto Sans"/>
          <w:b/>
          <w:sz w:val="16"/>
          <w:szCs w:val="16"/>
        </w:rPr>
        <w:t>“LA DEPENDENCIA O ENTIDAD”</w:t>
      </w:r>
      <w:r w:rsidRPr="00035E82">
        <w:rPr>
          <w:rFonts w:ascii="Noto Sans" w:hAnsi="Noto Sans" w:cs="Noto Sans"/>
          <w:sz w:val="16"/>
          <w:szCs w:val="16"/>
        </w:rPr>
        <w:t xml:space="preserve"> </w:t>
      </w:r>
      <w:r w:rsidRPr="00035E82">
        <w:rPr>
          <w:rFonts w:ascii="Noto Sans" w:hAnsi="Noto Sans" w:cs="Noto Sans"/>
          <w:bCs/>
          <w:sz w:val="16"/>
          <w:szCs w:val="16"/>
        </w:rPr>
        <w:t xml:space="preserve">EN LOS TÉRMINOS DE LO DISPUESTO EN LA CLÁUSULA </w:t>
      </w:r>
      <w:r w:rsidRPr="00035E82">
        <w:rPr>
          <w:rFonts w:ascii="Noto Sans" w:hAnsi="Noto Sans" w:cs="Noto Sans"/>
          <w:b/>
          <w:bCs/>
          <w:sz w:val="16"/>
          <w:szCs w:val="16"/>
        </w:rPr>
        <w:t>VIGÉSIMA PRIMERA DE CONFIDENCIALIDAD Y PROTECCIÓN DE DATOS PERSONALES</w:t>
      </w:r>
      <w:r w:rsidRPr="00035E82">
        <w:rPr>
          <w:rFonts w:ascii="Noto Sans" w:hAnsi="Noto Sans" w:cs="Noto Sans"/>
          <w:bCs/>
          <w:sz w:val="16"/>
          <w:szCs w:val="16"/>
        </w:rPr>
        <w:t xml:space="preserve"> DEL PRESENTE INSTRUMENTO JURÍDICO;</w:t>
      </w:r>
    </w:p>
    <w:p w14:paraId="7FC0CD90" w14:textId="77777777" w:rsidR="00333DF4" w:rsidRPr="00035E82" w:rsidRDefault="00333DF4" w:rsidP="00A27E02">
      <w:pPr>
        <w:numPr>
          <w:ilvl w:val="0"/>
          <w:numId w:val="51"/>
        </w:numPr>
        <w:tabs>
          <w:tab w:val="left" w:pos="284"/>
        </w:tabs>
        <w:suppressAutoHyphens w:val="0"/>
        <w:ind w:left="567" w:right="51" w:hanging="283"/>
        <w:contextualSpacing/>
        <w:jc w:val="both"/>
        <w:rPr>
          <w:rFonts w:ascii="Noto Sans" w:hAnsi="Noto Sans" w:cs="Noto Sans"/>
          <w:sz w:val="16"/>
          <w:szCs w:val="16"/>
        </w:rPr>
      </w:pPr>
      <w:r w:rsidRPr="00035E82">
        <w:rPr>
          <w:rFonts w:ascii="Noto Sans" w:hAnsi="Noto Sans" w:cs="Noto Sans"/>
          <w:bCs/>
          <w:sz w:val="16"/>
          <w:szCs w:val="16"/>
        </w:rPr>
        <w:t xml:space="preserve"> IMPEDIR EL DESEMPEÑO NORMAL DE LABORES DE</w:t>
      </w:r>
      <w:r w:rsidRPr="00035E82">
        <w:rPr>
          <w:rFonts w:ascii="Noto Sans" w:hAnsi="Noto Sans" w:cs="Noto Sans"/>
          <w:sz w:val="16"/>
          <w:szCs w:val="16"/>
        </w:rPr>
        <w:t xml:space="preserve"> </w:t>
      </w:r>
      <w:r w:rsidRPr="00035E82">
        <w:rPr>
          <w:rFonts w:ascii="Noto Sans" w:hAnsi="Noto Sans" w:cs="Noto Sans"/>
          <w:b/>
          <w:sz w:val="16"/>
          <w:szCs w:val="16"/>
        </w:rPr>
        <w:t>“LA DEPENDENCIA O ENTIDAD”</w:t>
      </w:r>
      <w:r w:rsidRPr="00035E82">
        <w:rPr>
          <w:rFonts w:ascii="Noto Sans" w:hAnsi="Noto Sans" w:cs="Noto Sans"/>
          <w:sz w:val="16"/>
          <w:szCs w:val="16"/>
        </w:rPr>
        <w:t>;</w:t>
      </w:r>
    </w:p>
    <w:p w14:paraId="229AF83D" w14:textId="77777777" w:rsidR="00333DF4" w:rsidRPr="00035E82" w:rsidRDefault="00333DF4" w:rsidP="00A27E02">
      <w:pPr>
        <w:numPr>
          <w:ilvl w:val="0"/>
          <w:numId w:val="51"/>
        </w:numPr>
        <w:tabs>
          <w:tab w:val="left" w:pos="284"/>
        </w:tabs>
        <w:suppressAutoHyphens w:val="0"/>
        <w:ind w:left="567" w:right="51" w:hanging="283"/>
        <w:contextualSpacing/>
        <w:jc w:val="both"/>
        <w:rPr>
          <w:rFonts w:ascii="Noto Sans" w:hAnsi="Noto Sans" w:cs="Noto Sans"/>
          <w:sz w:val="16"/>
          <w:szCs w:val="16"/>
        </w:rPr>
      </w:pPr>
      <w:r w:rsidRPr="00035E82">
        <w:rPr>
          <w:rFonts w:ascii="Noto Sans" w:hAnsi="Noto Sans" w:cs="Noto Sans"/>
          <w:b/>
          <w:sz w:val="16"/>
          <w:szCs w:val="16"/>
        </w:rPr>
        <w:t xml:space="preserve"> </w:t>
      </w:r>
      <w:r w:rsidRPr="00035E82">
        <w:rPr>
          <w:rFonts w:ascii="Noto Sans" w:hAnsi="Noto Sans" w:cs="Noto Sans"/>
          <w:bCs/>
          <w:sz w:val="16"/>
          <w:szCs w:val="16"/>
        </w:rPr>
        <w:t>CAMBIAR SU NACIONALIDAD POR OTRA E INVOCAR LA PROTECCIÓN DE SU GOBIERNO CONTRA RECLAMACIONES Y ÓRDENES DE</w:t>
      </w:r>
      <w:r w:rsidRPr="00035E82">
        <w:rPr>
          <w:rFonts w:ascii="Noto Sans" w:hAnsi="Noto Sans" w:cs="Noto Sans"/>
          <w:b/>
          <w:sz w:val="16"/>
          <w:szCs w:val="16"/>
        </w:rPr>
        <w:t xml:space="preserve"> “LA DEPENDENCIA O ENTIDAD”,</w:t>
      </w:r>
      <w:r w:rsidRPr="00035E82">
        <w:rPr>
          <w:rFonts w:ascii="Noto Sans" w:hAnsi="Noto Sans" w:cs="Noto Sans"/>
          <w:sz w:val="16"/>
          <w:szCs w:val="16"/>
        </w:rPr>
        <w:t xml:space="preserve"> CUANDO SEA EXTRANJERO;</w:t>
      </w:r>
    </w:p>
    <w:p w14:paraId="2E31F76E" w14:textId="77777777" w:rsidR="00333DF4" w:rsidRPr="00035E82" w:rsidRDefault="00333DF4" w:rsidP="00A27E02">
      <w:pPr>
        <w:numPr>
          <w:ilvl w:val="0"/>
          <w:numId w:val="51"/>
        </w:numPr>
        <w:tabs>
          <w:tab w:val="left" w:pos="284"/>
        </w:tabs>
        <w:suppressAutoHyphens w:val="0"/>
        <w:ind w:left="567" w:right="51" w:hanging="283"/>
        <w:contextualSpacing/>
        <w:jc w:val="both"/>
        <w:rPr>
          <w:rFonts w:ascii="Noto Sans" w:hAnsi="Noto Sans" w:cs="Noto Sans"/>
          <w:sz w:val="16"/>
          <w:szCs w:val="16"/>
        </w:rPr>
      </w:pPr>
      <w:r w:rsidRPr="00035E82">
        <w:rPr>
          <w:rFonts w:ascii="Noto Sans" w:hAnsi="Noto Sans" w:cs="Noto Sans"/>
          <w:sz w:val="16"/>
          <w:szCs w:val="16"/>
        </w:rPr>
        <w:t xml:space="preserve">NO PRESENTAR LA OPINIÓN FAVORABLE DE SUS OBLIGACIONES FISCALES, CADA </w:t>
      </w:r>
      <w:r w:rsidRPr="00035E82">
        <w:rPr>
          <w:rFonts w:ascii="Noto Sans" w:hAnsi="Noto Sans" w:cs="Noto Sans"/>
          <w:b/>
          <w:sz w:val="16"/>
          <w:szCs w:val="16"/>
          <w:u w:val="single"/>
        </w:rPr>
        <w:t>(ESTABLECER PERIODICIDAD)</w:t>
      </w:r>
      <w:r w:rsidRPr="00035E82">
        <w:rPr>
          <w:rFonts w:ascii="Noto Sans" w:hAnsi="Noto Sans" w:cs="Noto Sans"/>
          <w:sz w:val="16"/>
          <w:szCs w:val="16"/>
        </w:rPr>
        <w:t xml:space="preserve"> DURANTE LA VIGENCIA DEL PRESENTE CONTRATO, Y</w:t>
      </w:r>
    </w:p>
    <w:p w14:paraId="4DEE0470" w14:textId="77777777" w:rsidR="00333DF4" w:rsidRPr="00035E82" w:rsidRDefault="00333DF4" w:rsidP="00A27E02">
      <w:pPr>
        <w:numPr>
          <w:ilvl w:val="0"/>
          <w:numId w:val="51"/>
        </w:numPr>
        <w:tabs>
          <w:tab w:val="left" w:pos="284"/>
        </w:tabs>
        <w:suppressAutoHyphens w:val="0"/>
        <w:ind w:left="567" w:right="51" w:hanging="283"/>
        <w:contextualSpacing/>
        <w:jc w:val="both"/>
        <w:rPr>
          <w:rFonts w:ascii="Noto Sans" w:hAnsi="Noto Sans" w:cs="Noto Sans"/>
          <w:sz w:val="16"/>
          <w:szCs w:val="16"/>
        </w:rPr>
      </w:pPr>
      <w:r w:rsidRPr="00035E82">
        <w:rPr>
          <w:rFonts w:ascii="Noto Sans" w:hAnsi="Noto Sans" w:cs="Noto Sans"/>
          <w:sz w:val="16"/>
          <w:szCs w:val="16"/>
        </w:rPr>
        <w:t>INCUMPLIR CUALQUIER OBLIGACIÓN DISTINTA DE LAS ANTERIORES Y DERIVADAS DEL PRESENTE CONTRATO.</w:t>
      </w:r>
    </w:p>
    <w:p w14:paraId="3F2D0F7C" w14:textId="77777777" w:rsidR="00333DF4" w:rsidRPr="00035E82" w:rsidRDefault="00333DF4" w:rsidP="00333DF4">
      <w:pPr>
        <w:tabs>
          <w:tab w:val="left" w:pos="284"/>
        </w:tabs>
        <w:ind w:left="567" w:right="51"/>
        <w:contextualSpacing/>
        <w:jc w:val="both"/>
        <w:rPr>
          <w:rFonts w:ascii="Noto Sans" w:hAnsi="Noto Sans" w:cs="Noto Sans"/>
          <w:sz w:val="16"/>
          <w:szCs w:val="16"/>
        </w:rPr>
      </w:pPr>
    </w:p>
    <w:p w14:paraId="3EB7D6DF" w14:textId="77777777" w:rsidR="00333DF4" w:rsidRPr="00035E82" w:rsidRDefault="00333DF4" w:rsidP="00333DF4">
      <w:pPr>
        <w:jc w:val="both"/>
        <w:rPr>
          <w:rFonts w:ascii="Noto Sans" w:hAnsi="Noto Sans" w:cs="Noto Sans"/>
          <w:sz w:val="16"/>
          <w:szCs w:val="16"/>
        </w:rPr>
      </w:pPr>
      <w:r w:rsidRPr="00035E82">
        <w:rPr>
          <w:rFonts w:ascii="Noto Sans" w:hAnsi="Noto Sans" w:cs="Noto Sans"/>
          <w:sz w:val="16"/>
          <w:szCs w:val="16"/>
        </w:rPr>
        <w:t xml:space="preserve">PARA EL CASO DE OPTAR POR LA RESCISIÓN DEL CONTRATO, </w:t>
      </w:r>
      <w:r w:rsidRPr="00035E82">
        <w:rPr>
          <w:rFonts w:ascii="Noto Sans" w:hAnsi="Noto Sans" w:cs="Noto Sans"/>
          <w:b/>
          <w:sz w:val="16"/>
          <w:szCs w:val="16"/>
        </w:rPr>
        <w:t>“LA DEPENDENCIA O ENTIDAD”</w:t>
      </w:r>
      <w:r w:rsidRPr="00035E82">
        <w:rPr>
          <w:rFonts w:ascii="Noto Sans" w:hAnsi="Noto Sans" w:cs="Noto Sans"/>
          <w:sz w:val="16"/>
          <w:szCs w:val="16"/>
        </w:rPr>
        <w:t xml:space="preserve"> COMUNICARÁ POR ESCRITO A </w:t>
      </w:r>
      <w:r w:rsidRPr="00035E82">
        <w:rPr>
          <w:rFonts w:ascii="Noto Sans" w:hAnsi="Noto Sans" w:cs="Noto Sans"/>
          <w:b/>
          <w:sz w:val="16"/>
          <w:szCs w:val="16"/>
        </w:rPr>
        <w:t>“EL PROVEEDOR”</w:t>
      </w:r>
      <w:r w:rsidRPr="00035E82">
        <w:rPr>
          <w:rFonts w:ascii="Noto Sans" w:hAnsi="Noto Sans" w:cs="Noto Sans"/>
          <w:sz w:val="16"/>
          <w:szCs w:val="16"/>
        </w:rPr>
        <w:t xml:space="preserve"> EL INCUMPLIMIENTO EN QUE HAYA INCURRIDO, PARA QUE EN UN TÉRMINO DE 5 (CINCO) DÍAS HÁBILES CONTADOS A PARTIR DE LA NOTIFICACIÓN, EXPONGA LO QUE A SU DERECHO CONVENGA Y APORTE EN SU CASO LAS PRUEBAS QUE ESTIME PERTINENTES.</w:t>
      </w:r>
    </w:p>
    <w:p w14:paraId="2DBB0626" w14:textId="77777777" w:rsidR="00333DF4" w:rsidRPr="00035E82" w:rsidRDefault="00333DF4" w:rsidP="00333DF4">
      <w:pPr>
        <w:ind w:right="-1"/>
        <w:jc w:val="both"/>
        <w:rPr>
          <w:rFonts w:ascii="Noto Sans" w:hAnsi="Noto Sans" w:cs="Noto Sans"/>
          <w:sz w:val="16"/>
          <w:szCs w:val="16"/>
        </w:rPr>
      </w:pPr>
    </w:p>
    <w:p w14:paraId="7AE7B12C" w14:textId="77777777" w:rsidR="00333DF4" w:rsidRPr="00035E82" w:rsidRDefault="00333DF4" w:rsidP="00333DF4">
      <w:pPr>
        <w:tabs>
          <w:tab w:val="left" w:pos="2700"/>
        </w:tabs>
        <w:ind w:right="-1"/>
        <w:jc w:val="both"/>
        <w:rPr>
          <w:rFonts w:ascii="Noto Sans" w:hAnsi="Noto Sans" w:cs="Noto Sans"/>
          <w:b/>
          <w:sz w:val="16"/>
          <w:szCs w:val="16"/>
        </w:rPr>
      </w:pPr>
      <w:r w:rsidRPr="00035E82">
        <w:rPr>
          <w:rFonts w:ascii="Noto Sans" w:hAnsi="Noto Sans" w:cs="Noto Sans"/>
          <w:sz w:val="16"/>
          <w:szCs w:val="16"/>
        </w:rPr>
        <w:t xml:space="preserve">TRANSCURRIDO DICHO TÉRMINO </w:t>
      </w:r>
      <w:r w:rsidRPr="00035E82">
        <w:rPr>
          <w:rFonts w:ascii="Noto Sans" w:hAnsi="Noto Sans" w:cs="Noto Sans"/>
          <w:b/>
          <w:sz w:val="16"/>
          <w:szCs w:val="16"/>
        </w:rPr>
        <w:t>“LA DEPENDENCIA O ENTIDAD”</w:t>
      </w:r>
      <w:r w:rsidRPr="00035E82">
        <w:rPr>
          <w:rFonts w:ascii="Noto Sans" w:hAnsi="Noto Sans" w:cs="Noto Sans"/>
          <w:sz w:val="16"/>
          <w:szCs w:val="16"/>
        </w:rPr>
        <w:t xml:space="preserve">, EN UN PLAZO DE 10 (DIEZ DÍAS HÁBILES SIGUIENTES, TOMANDO EN CONSIDERACIÓN LOS ARGUMENTOS Y PRUEBAS QUE HUBIERE HECHO VALER </w:t>
      </w:r>
      <w:r w:rsidRPr="00035E82">
        <w:rPr>
          <w:rFonts w:ascii="Noto Sans" w:hAnsi="Noto Sans" w:cs="Noto Sans"/>
          <w:b/>
          <w:sz w:val="16"/>
          <w:szCs w:val="16"/>
        </w:rPr>
        <w:t>“EL PROVEEDOR”</w:t>
      </w:r>
      <w:r w:rsidRPr="00035E82">
        <w:rPr>
          <w:rFonts w:ascii="Noto Sans" w:hAnsi="Noto Sans" w:cs="Noto Sans"/>
          <w:sz w:val="16"/>
          <w:szCs w:val="16"/>
        </w:rPr>
        <w:t xml:space="preserve">, DETERMINARÁ DE MANERA FUNDADA Y MOTIVADA DAR O NO POR RESCINDIDO EL CONTRATO, Y COMUNICARÁ A </w:t>
      </w:r>
      <w:r w:rsidRPr="00035E82">
        <w:rPr>
          <w:rFonts w:ascii="Noto Sans" w:hAnsi="Noto Sans" w:cs="Noto Sans"/>
          <w:b/>
          <w:sz w:val="16"/>
          <w:szCs w:val="16"/>
        </w:rPr>
        <w:t>“EL PROVEEDOR”</w:t>
      </w:r>
      <w:r w:rsidRPr="00035E82">
        <w:rPr>
          <w:rFonts w:ascii="Noto Sans" w:hAnsi="Noto Sans" w:cs="Noto Sans"/>
          <w:sz w:val="16"/>
          <w:szCs w:val="16"/>
        </w:rPr>
        <w:t xml:space="preserve"> DICHA DETERMINACIÓN DENTRO DEL CITADO PLAZO.</w:t>
      </w:r>
    </w:p>
    <w:p w14:paraId="2584EF3B" w14:textId="77777777" w:rsidR="00333DF4" w:rsidRPr="00035E82" w:rsidRDefault="00333DF4" w:rsidP="00333DF4">
      <w:pPr>
        <w:tabs>
          <w:tab w:val="left" w:pos="2700"/>
        </w:tabs>
        <w:ind w:right="-1"/>
        <w:jc w:val="both"/>
        <w:rPr>
          <w:rFonts w:ascii="Noto Sans" w:hAnsi="Noto Sans" w:cs="Noto Sans"/>
          <w:sz w:val="16"/>
          <w:szCs w:val="16"/>
        </w:rPr>
      </w:pPr>
    </w:p>
    <w:p w14:paraId="77DA62DA"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CUANDO SE RESCINDA EL CONTRATO, SE FORMULARÁ EL FINIQUITO CORRESPONDIENTE, A EFECTO DE HACER CONSTAR LOS PAGOS QUE DEBA EFECTUAR </w:t>
      </w:r>
      <w:r w:rsidRPr="00035E82">
        <w:rPr>
          <w:rFonts w:ascii="Noto Sans" w:hAnsi="Noto Sans" w:cs="Noto Sans"/>
          <w:b/>
          <w:sz w:val="16"/>
          <w:szCs w:val="16"/>
        </w:rPr>
        <w:t>“LA DEPENDENCIA O ENTIDAD”</w:t>
      </w:r>
      <w:r w:rsidRPr="00035E82">
        <w:rPr>
          <w:rFonts w:ascii="Noto Sans" w:hAnsi="Noto Sans" w:cs="Noto Sans"/>
          <w:sz w:val="16"/>
          <w:szCs w:val="16"/>
        </w:rPr>
        <w:t xml:space="preserve"> POR CONCEPTO DEL CONTRATO HASTA EL MOMENTO DE RESCISIÓN, O LOS QUE RESULTEN A CARGO DE </w:t>
      </w:r>
      <w:r w:rsidRPr="00035E82">
        <w:rPr>
          <w:rFonts w:ascii="Noto Sans" w:hAnsi="Noto Sans" w:cs="Noto Sans"/>
          <w:b/>
          <w:sz w:val="16"/>
          <w:szCs w:val="16"/>
        </w:rPr>
        <w:t>“EL PROVEEDOR”.</w:t>
      </w:r>
      <w:r w:rsidRPr="00035E82">
        <w:rPr>
          <w:rFonts w:ascii="Noto Sans" w:hAnsi="Noto Sans" w:cs="Noto Sans"/>
          <w:sz w:val="16"/>
          <w:szCs w:val="16"/>
        </w:rPr>
        <w:t xml:space="preserve"> </w:t>
      </w:r>
    </w:p>
    <w:p w14:paraId="100F3CC9"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 </w:t>
      </w:r>
    </w:p>
    <w:p w14:paraId="339B9A9A"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INICIADO UN PROCEDIMIENTO DE CONCILIACIÓN </w:t>
      </w:r>
      <w:r w:rsidRPr="00035E82">
        <w:rPr>
          <w:rFonts w:ascii="Noto Sans" w:hAnsi="Noto Sans" w:cs="Noto Sans"/>
          <w:b/>
          <w:sz w:val="16"/>
          <w:szCs w:val="16"/>
        </w:rPr>
        <w:t>“LA DEPENDENCIA O ENTIDAD”</w:t>
      </w:r>
      <w:r w:rsidRPr="00035E82">
        <w:rPr>
          <w:rFonts w:ascii="Noto Sans" w:hAnsi="Noto Sans" w:cs="Noto Sans"/>
          <w:sz w:val="16"/>
          <w:szCs w:val="16"/>
        </w:rPr>
        <w:t xml:space="preserve"> PODRÁ SUSPENDER EL TRÁMITE DEL PROCEDIMIENTO DE RESCISIÓN.</w:t>
      </w:r>
    </w:p>
    <w:p w14:paraId="7386C688" w14:textId="77777777" w:rsidR="00333DF4" w:rsidRPr="00035E82" w:rsidRDefault="00333DF4" w:rsidP="00333DF4">
      <w:pPr>
        <w:tabs>
          <w:tab w:val="left" w:pos="2700"/>
        </w:tabs>
        <w:ind w:right="-1"/>
        <w:jc w:val="both"/>
        <w:rPr>
          <w:rFonts w:ascii="Noto Sans" w:hAnsi="Noto Sans" w:cs="Noto Sans"/>
          <w:sz w:val="16"/>
          <w:szCs w:val="16"/>
        </w:rPr>
      </w:pPr>
    </w:p>
    <w:p w14:paraId="147B3F47"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SI PREVIAMENTE A LA DETERMINACIÓN DE DAR POR RESCINDIDO EL CONTRATO SE ENTREGARAN LOS BIENES, EL PROCEDIMIENTO INICIADO QUEDARÁ SIN EFECTO, PREVIA ACEPTACIÓN Y VERIFICACIÓN DE </w:t>
      </w:r>
      <w:r w:rsidRPr="00035E82">
        <w:rPr>
          <w:rFonts w:ascii="Noto Sans" w:hAnsi="Noto Sans" w:cs="Noto Sans"/>
          <w:b/>
          <w:sz w:val="16"/>
          <w:szCs w:val="16"/>
        </w:rPr>
        <w:t>“LA DEPENDENCIA O ENTIDAD”</w:t>
      </w:r>
      <w:r w:rsidRPr="00035E82">
        <w:rPr>
          <w:rFonts w:ascii="Noto Sans" w:hAnsi="Noto Sans" w:cs="Noto Sans"/>
          <w:sz w:val="16"/>
          <w:szCs w:val="16"/>
        </w:rPr>
        <w:t xml:space="preserve"> DE QUE CONTINÚA VIGENTE LA NECESIDAD DE LOS BIENES APLICANDO, EN SU CASO, LAS PENAS CONVENCIONALES CORRESPONDIENTES.</w:t>
      </w:r>
    </w:p>
    <w:p w14:paraId="5737419C" w14:textId="77777777" w:rsidR="00333DF4" w:rsidRPr="00035E82" w:rsidRDefault="00333DF4" w:rsidP="00333DF4">
      <w:pPr>
        <w:tabs>
          <w:tab w:val="left" w:pos="2700"/>
        </w:tabs>
        <w:ind w:right="-1"/>
        <w:jc w:val="both"/>
        <w:rPr>
          <w:rFonts w:ascii="Noto Sans" w:hAnsi="Noto Sans" w:cs="Noto Sans"/>
          <w:sz w:val="16"/>
          <w:szCs w:val="16"/>
        </w:rPr>
      </w:pPr>
    </w:p>
    <w:p w14:paraId="7DDCEE10"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b/>
          <w:sz w:val="16"/>
          <w:szCs w:val="16"/>
        </w:rPr>
        <w:t>“LA DEPENDENCIA O ENTIDAD”</w:t>
      </w:r>
      <w:r w:rsidRPr="00035E82">
        <w:rPr>
          <w:rFonts w:ascii="Noto Sans" w:hAnsi="Noto Sans" w:cs="Noto Sans"/>
          <w:sz w:val="16"/>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035E82">
        <w:rPr>
          <w:rFonts w:ascii="Noto Sans" w:hAnsi="Noto Sans" w:cs="Noto Sans"/>
          <w:b/>
          <w:sz w:val="16"/>
          <w:szCs w:val="16"/>
        </w:rPr>
        <w:t>“LA DEPENDENCIA O ENTIDAD”</w:t>
      </w:r>
      <w:r w:rsidRPr="00035E82">
        <w:rPr>
          <w:rFonts w:ascii="Noto Sans" w:hAnsi="Noto Sans" w:cs="Noto Sans"/>
          <w:sz w:val="16"/>
          <w:szCs w:val="16"/>
        </w:rPr>
        <w:t xml:space="preserve"> ELABORARÁ UN DICTAMEN EN EL CUAL JUSTIFIQUE QUE LOS IMPACTOS ECONÓMICOS O DE OPERACIÓN QUE SE OCASIONARÍAN CON LA RESCISIÓN DEL CONTRATO RESULTARÍAN MÁS INCONVENIENTES. </w:t>
      </w:r>
    </w:p>
    <w:p w14:paraId="1FA5C756"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 </w:t>
      </w:r>
    </w:p>
    <w:p w14:paraId="35DCFAE5"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DE NO RESCINDIRSE EL CONTRATO, </w:t>
      </w:r>
      <w:r w:rsidRPr="00035E82">
        <w:rPr>
          <w:rFonts w:ascii="Noto Sans" w:hAnsi="Noto Sans" w:cs="Noto Sans"/>
          <w:b/>
          <w:sz w:val="16"/>
          <w:szCs w:val="16"/>
        </w:rPr>
        <w:t>“LA DEPENDENCIA O ENTIDAD”</w:t>
      </w:r>
      <w:r w:rsidRPr="00035E82">
        <w:rPr>
          <w:rFonts w:ascii="Noto Sans" w:hAnsi="Noto Sans" w:cs="Noto Sans"/>
          <w:sz w:val="16"/>
          <w:szCs w:val="16"/>
        </w:rPr>
        <w:t xml:space="preserve"> ESTABLECERÁ CON </w:t>
      </w:r>
      <w:r w:rsidRPr="00035E82">
        <w:rPr>
          <w:rFonts w:ascii="Noto Sans" w:hAnsi="Noto Sans" w:cs="Noto Sans"/>
          <w:b/>
          <w:sz w:val="16"/>
          <w:szCs w:val="16"/>
        </w:rPr>
        <w:t>“EL PROVEEDOR”</w:t>
      </w:r>
      <w:r w:rsidRPr="00035E82">
        <w:rPr>
          <w:rFonts w:ascii="Noto Sans" w:hAnsi="Noto Sans" w:cs="Noto Sans"/>
          <w:sz w:val="16"/>
          <w:szCs w:val="16"/>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035E82">
        <w:rPr>
          <w:rFonts w:ascii="Noto Sans" w:hAnsi="Noto Sans" w:cs="Noto Sans"/>
          <w:b/>
          <w:sz w:val="16"/>
          <w:szCs w:val="16"/>
        </w:rPr>
        <w:t>“LAASSP”</w:t>
      </w:r>
      <w:r w:rsidRPr="00035E82">
        <w:rPr>
          <w:rFonts w:ascii="Noto Sans" w:hAnsi="Noto Sans" w:cs="Noto Sans"/>
          <w:sz w:val="16"/>
          <w:szCs w:val="16"/>
        </w:rPr>
        <w:t>.</w:t>
      </w:r>
    </w:p>
    <w:p w14:paraId="7991F60F" w14:textId="77777777" w:rsidR="00333DF4" w:rsidRPr="00035E82" w:rsidRDefault="00333DF4" w:rsidP="00333DF4">
      <w:pPr>
        <w:tabs>
          <w:tab w:val="left" w:pos="2700"/>
        </w:tabs>
        <w:ind w:right="-1"/>
        <w:jc w:val="both"/>
        <w:rPr>
          <w:rFonts w:ascii="Noto Sans" w:hAnsi="Noto Sans" w:cs="Noto Sans"/>
          <w:sz w:val="16"/>
          <w:szCs w:val="16"/>
        </w:rPr>
      </w:pPr>
    </w:p>
    <w:p w14:paraId="6F99999A"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NO OBSTANTE, DE QUE SE HUBIERE FIRMADO EL CONVENIO MODIFICATORIO A QUE SE REFIERE EL PÁRRAFO ANTERIOR, SI SE PRESENTA DE NUEVA CUENTA EL INCUMPLIMIENTO, </w:t>
      </w:r>
      <w:r w:rsidRPr="00035E82">
        <w:rPr>
          <w:rFonts w:ascii="Noto Sans" w:hAnsi="Noto Sans" w:cs="Noto Sans"/>
          <w:b/>
          <w:sz w:val="16"/>
          <w:szCs w:val="16"/>
        </w:rPr>
        <w:t>“LA DEPENDENCIA O ENTIDAD”</w:t>
      </w:r>
      <w:r w:rsidRPr="00035E82">
        <w:rPr>
          <w:rFonts w:ascii="Noto Sans" w:hAnsi="Noto Sans" w:cs="Noto Sans"/>
          <w:sz w:val="16"/>
          <w:szCs w:val="16"/>
        </w:rPr>
        <w:t xml:space="preserve"> QUEDARÁ EXPRESAMENTE FACULTADA PARA OPTAR POR EXIGIR EL CUMPLIMIENTO DEL CONTRATO, O RESCINDIRLO, APLICANDO LAS SANCIONES QUE PROCEDAN.</w:t>
      </w:r>
    </w:p>
    <w:p w14:paraId="72A6A865" w14:textId="77777777" w:rsidR="00333DF4" w:rsidRPr="00035E82" w:rsidRDefault="00333DF4" w:rsidP="00333DF4">
      <w:pPr>
        <w:tabs>
          <w:tab w:val="left" w:pos="2700"/>
        </w:tabs>
        <w:ind w:right="-1"/>
        <w:jc w:val="both"/>
        <w:rPr>
          <w:rFonts w:ascii="Noto Sans" w:hAnsi="Noto Sans" w:cs="Noto Sans"/>
          <w:sz w:val="16"/>
          <w:szCs w:val="16"/>
        </w:rPr>
      </w:pPr>
    </w:p>
    <w:p w14:paraId="7E9729D7" w14:textId="77777777" w:rsidR="00333DF4" w:rsidRPr="00035E82" w:rsidRDefault="00333DF4" w:rsidP="00333DF4">
      <w:pPr>
        <w:tabs>
          <w:tab w:val="left" w:pos="2700"/>
        </w:tabs>
        <w:ind w:right="-1"/>
        <w:jc w:val="both"/>
        <w:rPr>
          <w:rFonts w:ascii="Noto Sans" w:hAnsi="Noto Sans" w:cs="Noto Sans"/>
          <w:sz w:val="16"/>
          <w:szCs w:val="16"/>
        </w:rPr>
      </w:pPr>
      <w:r w:rsidRPr="00035E82">
        <w:rPr>
          <w:rFonts w:ascii="Noto Sans" w:hAnsi="Noto Sans" w:cs="Noto Sans"/>
          <w:sz w:val="16"/>
          <w:szCs w:val="16"/>
        </w:rPr>
        <w:t xml:space="preserve">SI SE LLEVARA A CABO LA RESCISIÓN DEL CONTRATO, Y EN EL CASO DE QUE A </w:t>
      </w:r>
      <w:r w:rsidRPr="00035E82">
        <w:rPr>
          <w:rFonts w:ascii="Noto Sans" w:hAnsi="Noto Sans" w:cs="Noto Sans"/>
          <w:b/>
          <w:sz w:val="16"/>
          <w:szCs w:val="16"/>
        </w:rPr>
        <w:t>“EL PROVEEDOR”</w:t>
      </w:r>
      <w:r w:rsidRPr="00035E82">
        <w:rPr>
          <w:rFonts w:ascii="Noto Sans" w:hAnsi="Noto Sans" w:cs="Noto Sans"/>
          <w:sz w:val="16"/>
          <w:szCs w:val="16"/>
        </w:rPr>
        <w:t xml:space="preserve"> SE LE HUBIERAN ENTREGADO PAGOS PROGRESIVOS, ÉSTE DEBERÁ DE REINTEGRARLOS MÁS LOS INTERESES CORRESPONDIENTES, CONFORME A LO INDICADO EN EL ARTÍCULO 73, PÁRRAFO CUARTO, DE LA </w:t>
      </w:r>
      <w:r w:rsidRPr="00035E82">
        <w:rPr>
          <w:rFonts w:ascii="Noto Sans" w:hAnsi="Noto Sans" w:cs="Noto Sans"/>
          <w:b/>
          <w:sz w:val="16"/>
          <w:szCs w:val="16"/>
        </w:rPr>
        <w:t>“LAASSP”</w:t>
      </w:r>
      <w:r w:rsidRPr="00035E82">
        <w:rPr>
          <w:rFonts w:ascii="Noto Sans" w:hAnsi="Noto Sans" w:cs="Noto Sans"/>
          <w:sz w:val="16"/>
          <w:szCs w:val="16"/>
        </w:rPr>
        <w:t xml:space="preserve">. </w:t>
      </w:r>
    </w:p>
    <w:p w14:paraId="082D26C1" w14:textId="77777777" w:rsidR="00333DF4" w:rsidRPr="00035E82" w:rsidRDefault="00333DF4" w:rsidP="00333DF4">
      <w:pPr>
        <w:tabs>
          <w:tab w:val="left" w:pos="2700"/>
        </w:tabs>
        <w:ind w:right="-1"/>
        <w:jc w:val="both"/>
        <w:rPr>
          <w:rFonts w:ascii="Noto Sans" w:hAnsi="Noto Sans" w:cs="Noto Sans"/>
          <w:sz w:val="16"/>
          <w:szCs w:val="16"/>
        </w:rPr>
      </w:pPr>
    </w:p>
    <w:p w14:paraId="47346127"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035E82">
        <w:rPr>
          <w:rFonts w:ascii="Noto Sans" w:hAnsi="Noto Sans" w:cs="Noto Sans"/>
          <w:b/>
          <w:sz w:val="16"/>
          <w:szCs w:val="16"/>
        </w:rPr>
        <w:t>“LA DEPENDENCIA O ENTIDAD”</w:t>
      </w:r>
      <w:r w:rsidRPr="00035E82">
        <w:rPr>
          <w:rFonts w:ascii="Noto Sans" w:hAnsi="Noto Sans" w:cs="Noto Sans"/>
          <w:sz w:val="16"/>
          <w:szCs w:val="16"/>
        </w:rPr>
        <w:t>.</w:t>
      </w:r>
    </w:p>
    <w:p w14:paraId="3F7FE0FF" w14:textId="77777777" w:rsidR="00333DF4" w:rsidRPr="00035E82" w:rsidRDefault="00333DF4" w:rsidP="00333DF4">
      <w:pPr>
        <w:jc w:val="both"/>
        <w:rPr>
          <w:rFonts w:ascii="Noto Sans" w:hAnsi="Noto Sans" w:cs="Noto Sans"/>
          <w:b/>
          <w:sz w:val="16"/>
          <w:szCs w:val="16"/>
          <w:lang w:eastAsia="es-MX"/>
        </w:rPr>
      </w:pPr>
    </w:p>
    <w:p w14:paraId="27E76996" w14:textId="77777777" w:rsidR="00333DF4" w:rsidRPr="00035E82" w:rsidRDefault="00333DF4" w:rsidP="00333DF4">
      <w:pPr>
        <w:jc w:val="both"/>
        <w:rPr>
          <w:rFonts w:ascii="Noto Sans" w:hAnsi="Noto Sans" w:cs="Noto Sans"/>
          <w:sz w:val="16"/>
          <w:szCs w:val="16"/>
          <w:lang w:eastAsia="es-MX"/>
        </w:rPr>
      </w:pPr>
      <w:r w:rsidRPr="00035E82">
        <w:rPr>
          <w:rFonts w:ascii="Noto Sans" w:hAnsi="Noto Sans" w:cs="Noto Sans"/>
          <w:b/>
          <w:sz w:val="16"/>
          <w:szCs w:val="16"/>
          <w:lang w:eastAsia="es-MX"/>
        </w:rPr>
        <w:t>VIGÉSIMA CUARTA. RELACIÓN Y EXCLUSIÓN LABORAL.</w:t>
      </w:r>
    </w:p>
    <w:p w14:paraId="73CA55E3" w14:textId="77777777" w:rsidR="00333DF4" w:rsidRPr="00035E82" w:rsidRDefault="00333DF4" w:rsidP="00333DF4">
      <w:pPr>
        <w:jc w:val="both"/>
        <w:rPr>
          <w:rFonts w:ascii="Noto Sans" w:hAnsi="Noto Sans" w:cs="Noto Sans"/>
          <w:sz w:val="16"/>
          <w:szCs w:val="16"/>
          <w:lang w:eastAsia="es-MX"/>
        </w:rPr>
      </w:pPr>
    </w:p>
    <w:p w14:paraId="344DE0B9" w14:textId="77777777" w:rsidR="00333DF4" w:rsidRPr="00035E82" w:rsidRDefault="00333DF4" w:rsidP="00333DF4">
      <w:pPr>
        <w:tabs>
          <w:tab w:val="center" w:pos="567"/>
        </w:tabs>
        <w:spacing w:after="120"/>
        <w:ind w:right="48"/>
        <w:rPr>
          <w:rFonts w:ascii="Noto Sans" w:hAnsi="Noto Sans" w:cs="Noto Sans"/>
          <w:sz w:val="16"/>
          <w:szCs w:val="16"/>
        </w:rPr>
      </w:pPr>
      <w:r w:rsidRPr="00035E82">
        <w:rPr>
          <w:rFonts w:ascii="Noto Sans" w:hAnsi="Noto Sans" w:cs="Noto Sans"/>
          <w:b/>
          <w:sz w:val="16"/>
          <w:szCs w:val="16"/>
        </w:rPr>
        <w:lastRenderedPageBreak/>
        <w:t>“EL PROVEEDOR”</w:t>
      </w:r>
      <w:r w:rsidRPr="00035E82">
        <w:rPr>
          <w:rFonts w:ascii="Noto Sans" w:hAnsi="Noto Sans" w:cs="Noto Sans"/>
          <w:sz w:val="16"/>
          <w:szCs w:val="16"/>
        </w:rPr>
        <w:t xml:space="preserve"> RECONOCE Y ACEPTA SER EL ÚNICO PATRÓN DE TODOS Y CADA UNO DE LOS TRABAJADORES QUE INTERVIENEN EN LA ADQUISICIÓN Y SUMINISTRO DE LOS BIENES, POR LO QUE, DESLINDA DE TODA RESPONSABILIDAD A </w:t>
      </w:r>
      <w:r w:rsidRPr="00035E82">
        <w:rPr>
          <w:rFonts w:ascii="Noto Sans" w:hAnsi="Noto Sans" w:cs="Noto Sans"/>
          <w:b/>
          <w:sz w:val="16"/>
          <w:szCs w:val="16"/>
        </w:rPr>
        <w:t>“LA DEPENDENCIA O ENTIDAD”</w:t>
      </w:r>
      <w:r w:rsidRPr="00035E82">
        <w:rPr>
          <w:rFonts w:ascii="Noto Sans" w:hAnsi="Noto Sans" w:cs="Noto Sans"/>
          <w:sz w:val="16"/>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AB2EB68" w14:textId="77777777" w:rsidR="00333DF4" w:rsidRPr="00035E82" w:rsidRDefault="00333DF4" w:rsidP="00333DF4">
      <w:pPr>
        <w:tabs>
          <w:tab w:val="center" w:pos="567"/>
        </w:tabs>
        <w:spacing w:after="120"/>
        <w:ind w:right="48"/>
        <w:rPr>
          <w:rFonts w:ascii="Noto Sans" w:hAnsi="Noto Sans" w:cs="Noto Sans"/>
          <w:sz w:val="16"/>
          <w:szCs w:val="16"/>
        </w:rPr>
      </w:pPr>
    </w:p>
    <w:p w14:paraId="2CFDB239" w14:textId="77777777" w:rsidR="00333DF4" w:rsidRPr="00035E82" w:rsidRDefault="00333DF4" w:rsidP="00333DF4">
      <w:pPr>
        <w:tabs>
          <w:tab w:val="center" w:pos="567"/>
        </w:tabs>
        <w:spacing w:after="120"/>
        <w:ind w:right="48"/>
        <w:rPr>
          <w:rFonts w:ascii="Noto Sans" w:hAnsi="Noto Sans" w:cs="Noto Sans"/>
          <w:sz w:val="16"/>
          <w:szCs w:val="16"/>
        </w:rPr>
      </w:pPr>
      <w:r w:rsidRPr="00035E82">
        <w:rPr>
          <w:rFonts w:ascii="Noto Sans" w:hAnsi="Noto Sans" w:cs="Noto Sans"/>
          <w:b/>
          <w:sz w:val="16"/>
          <w:szCs w:val="16"/>
        </w:rPr>
        <w:t>“EL PROVEEDOR”</w:t>
      </w:r>
      <w:r w:rsidRPr="00035E82">
        <w:rPr>
          <w:rFonts w:ascii="Noto Sans" w:hAnsi="Noto Sans" w:cs="Noto Sans"/>
          <w:sz w:val="16"/>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035E82">
        <w:rPr>
          <w:rFonts w:ascii="Noto Sans" w:hAnsi="Noto Sans" w:cs="Noto Sans"/>
          <w:b/>
          <w:sz w:val="16"/>
          <w:szCs w:val="16"/>
        </w:rPr>
        <w:t>“LA DEPENDENCIA O ENTIDAD”</w:t>
      </w:r>
      <w:r w:rsidRPr="00035E82">
        <w:rPr>
          <w:rFonts w:ascii="Noto Sans" w:hAnsi="Noto Sans" w:cs="Noto Sans"/>
          <w:sz w:val="16"/>
          <w:szCs w:val="16"/>
        </w:rPr>
        <w:t>, ASÍ COMO EN LA EJECUCIÓN DEL OBJETO DEL PRESENTE CONTRATO.</w:t>
      </w:r>
    </w:p>
    <w:p w14:paraId="1BAB0C73" w14:textId="77777777" w:rsidR="00333DF4" w:rsidRPr="00035E82" w:rsidRDefault="00333DF4" w:rsidP="00333DF4">
      <w:pPr>
        <w:tabs>
          <w:tab w:val="center" w:pos="567"/>
        </w:tabs>
        <w:spacing w:after="120"/>
        <w:ind w:right="423"/>
        <w:rPr>
          <w:rFonts w:ascii="Noto Sans" w:hAnsi="Noto Sans" w:cs="Noto Sans"/>
          <w:sz w:val="16"/>
          <w:szCs w:val="16"/>
        </w:rPr>
      </w:pPr>
    </w:p>
    <w:p w14:paraId="0C096628" w14:textId="77777777" w:rsidR="00333DF4" w:rsidRPr="00035E82" w:rsidRDefault="00333DF4" w:rsidP="00333DF4">
      <w:pPr>
        <w:tabs>
          <w:tab w:val="center" w:pos="567"/>
        </w:tabs>
        <w:spacing w:after="120"/>
        <w:ind w:right="48"/>
        <w:rPr>
          <w:rFonts w:ascii="Noto Sans" w:hAnsi="Noto Sans" w:cs="Noto Sans"/>
          <w:sz w:val="16"/>
          <w:szCs w:val="16"/>
        </w:rPr>
      </w:pPr>
      <w:r w:rsidRPr="00035E82">
        <w:rPr>
          <w:rFonts w:ascii="Noto Sans" w:hAnsi="Noto Sans" w:cs="Noto Sans"/>
          <w:sz w:val="16"/>
          <w:szCs w:val="16"/>
        </w:rPr>
        <w:t xml:space="preserve">PARA CUALQUIER CASO NO PREVISTO, </w:t>
      </w:r>
      <w:r w:rsidRPr="00035E82">
        <w:rPr>
          <w:rFonts w:ascii="Noto Sans" w:hAnsi="Noto Sans" w:cs="Noto Sans"/>
          <w:b/>
          <w:sz w:val="16"/>
          <w:szCs w:val="16"/>
        </w:rPr>
        <w:t>“EL PROVEEDOR”</w:t>
      </w:r>
      <w:r w:rsidRPr="00035E82">
        <w:rPr>
          <w:rFonts w:ascii="Noto Sans" w:hAnsi="Noto Sans" w:cs="Noto Sans"/>
          <w:sz w:val="16"/>
          <w:szCs w:val="16"/>
        </w:rPr>
        <w:t xml:space="preserve"> EXIME EXPRESAMENTE A </w:t>
      </w:r>
      <w:r w:rsidRPr="00035E82">
        <w:rPr>
          <w:rFonts w:ascii="Noto Sans" w:hAnsi="Noto Sans" w:cs="Noto Sans"/>
          <w:b/>
          <w:sz w:val="16"/>
          <w:szCs w:val="16"/>
        </w:rPr>
        <w:t>“LA DEPENDENCIA O ENTIDAD”</w:t>
      </w:r>
      <w:r w:rsidRPr="00035E82">
        <w:rPr>
          <w:rFonts w:ascii="Noto Sans" w:hAnsi="Noto Sans" w:cs="Noto Sans"/>
          <w:sz w:val="16"/>
          <w:szCs w:val="16"/>
        </w:rPr>
        <w:t xml:space="preserve"> DE CUALQUIER RESPONSABILIDAD LABORAL, CIVIL O PENAL O DE CUALQUIER OTRA ESPECIE QUE EN SU CASO PUDIERA LLEGAR A GENERARSE, RELACIONADO CON EL PRESENTE CONTRATO.</w:t>
      </w:r>
    </w:p>
    <w:p w14:paraId="5FA0BFDB" w14:textId="77777777" w:rsidR="00333DF4" w:rsidRPr="00035E82" w:rsidRDefault="00333DF4" w:rsidP="00333DF4">
      <w:pPr>
        <w:tabs>
          <w:tab w:val="center" w:pos="567"/>
        </w:tabs>
        <w:spacing w:after="120"/>
        <w:ind w:right="423"/>
        <w:rPr>
          <w:rFonts w:ascii="Noto Sans" w:hAnsi="Noto Sans" w:cs="Noto Sans"/>
          <w:sz w:val="16"/>
          <w:szCs w:val="16"/>
        </w:rPr>
      </w:pPr>
    </w:p>
    <w:p w14:paraId="34ED1EA8" w14:textId="77777777" w:rsidR="00333DF4" w:rsidRPr="00035E82" w:rsidRDefault="00333DF4" w:rsidP="00333DF4">
      <w:pPr>
        <w:ind w:right="51"/>
        <w:jc w:val="both"/>
        <w:rPr>
          <w:rFonts w:ascii="Noto Sans" w:hAnsi="Noto Sans" w:cs="Noto Sans"/>
          <w:sz w:val="16"/>
          <w:szCs w:val="16"/>
        </w:rPr>
      </w:pPr>
      <w:r w:rsidRPr="00035E82">
        <w:rPr>
          <w:rFonts w:ascii="Noto Sans" w:hAnsi="Noto Sans" w:cs="Noto Sans"/>
          <w:sz w:val="16"/>
          <w:szCs w:val="16"/>
        </w:rPr>
        <w:t xml:space="preserve">PARA EL CASO QUE, CON POSTERIORIDAD A LA CONCLUSIÓN DEL PRESENTE CONTRATO, </w:t>
      </w:r>
      <w:r w:rsidRPr="00035E82">
        <w:rPr>
          <w:rFonts w:ascii="Noto Sans" w:hAnsi="Noto Sans" w:cs="Noto Sans"/>
          <w:b/>
          <w:sz w:val="16"/>
          <w:szCs w:val="16"/>
        </w:rPr>
        <w:t>“LA DEPENDENCIA O ENTIDAD”</w:t>
      </w:r>
      <w:r w:rsidRPr="00035E82">
        <w:rPr>
          <w:rFonts w:ascii="Noto Sans" w:hAnsi="Noto Sans" w:cs="Noto Sans"/>
          <w:sz w:val="16"/>
          <w:szCs w:val="16"/>
        </w:rPr>
        <w:t xml:space="preserve"> RECIBA UNA DEMANDA LABORAL POR PARTE DE LOS TRABAJADORES DE </w:t>
      </w:r>
      <w:r w:rsidRPr="00035E82">
        <w:rPr>
          <w:rFonts w:ascii="Noto Sans" w:hAnsi="Noto Sans" w:cs="Noto Sans"/>
          <w:b/>
          <w:sz w:val="16"/>
          <w:szCs w:val="16"/>
        </w:rPr>
        <w:t>“EL PROVEEDOR”</w:t>
      </w:r>
      <w:r w:rsidRPr="00035E82">
        <w:rPr>
          <w:rFonts w:ascii="Noto Sans" w:hAnsi="Noto Sans" w:cs="Noto Sans"/>
          <w:sz w:val="16"/>
          <w:szCs w:val="16"/>
        </w:rPr>
        <w:t xml:space="preserve">, EN LA QUE SE DEMANDE LA SOLIDARIDAD Y/O SUSTITUCIÓN PATRONAL A </w:t>
      </w:r>
      <w:r w:rsidRPr="00035E82">
        <w:rPr>
          <w:rFonts w:ascii="Noto Sans" w:hAnsi="Noto Sans" w:cs="Noto Sans"/>
          <w:b/>
          <w:sz w:val="16"/>
          <w:szCs w:val="16"/>
        </w:rPr>
        <w:t>“LA DEPENDENCIA O ENTIDAD”</w:t>
      </w:r>
      <w:r w:rsidRPr="00035E82">
        <w:rPr>
          <w:rFonts w:ascii="Noto Sans" w:hAnsi="Noto Sans" w:cs="Noto Sans"/>
          <w:sz w:val="16"/>
          <w:szCs w:val="16"/>
        </w:rPr>
        <w:t xml:space="preserve">, </w:t>
      </w:r>
      <w:r w:rsidRPr="00035E82">
        <w:rPr>
          <w:rFonts w:ascii="Noto Sans" w:hAnsi="Noto Sans" w:cs="Noto Sans"/>
          <w:b/>
          <w:sz w:val="16"/>
          <w:szCs w:val="16"/>
        </w:rPr>
        <w:t>“EL PROVEEDOR”</w:t>
      </w:r>
      <w:r w:rsidRPr="00035E82">
        <w:rPr>
          <w:rFonts w:ascii="Noto Sans" w:hAnsi="Noto Sans" w:cs="Noto Sans"/>
          <w:sz w:val="16"/>
          <w:szCs w:val="16"/>
        </w:rPr>
        <w:t xml:space="preserve"> QUEDA OBLIGADO A DAR CUMPLIMIENTO A LO ESTABLECIDO EN LA PRESENTE CLÁUSULA.</w:t>
      </w:r>
    </w:p>
    <w:p w14:paraId="07BDF4AB" w14:textId="77777777" w:rsidR="00333DF4" w:rsidRPr="00035E82" w:rsidRDefault="00333DF4" w:rsidP="00333DF4">
      <w:pPr>
        <w:ind w:right="51"/>
        <w:jc w:val="both"/>
        <w:rPr>
          <w:rFonts w:ascii="Noto Sans" w:hAnsi="Noto Sans" w:cs="Noto Sans"/>
          <w:sz w:val="16"/>
          <w:szCs w:val="16"/>
        </w:rPr>
      </w:pPr>
    </w:p>
    <w:p w14:paraId="1D5FEB3C" w14:textId="77777777" w:rsidR="00333DF4" w:rsidRPr="00035E82" w:rsidRDefault="00333DF4" w:rsidP="00333DF4">
      <w:pPr>
        <w:tabs>
          <w:tab w:val="left" w:pos="2520"/>
        </w:tabs>
        <w:jc w:val="both"/>
        <w:rPr>
          <w:rFonts w:ascii="Noto Sans" w:hAnsi="Noto Sans" w:cs="Noto Sans"/>
          <w:b/>
          <w:sz w:val="16"/>
          <w:szCs w:val="16"/>
        </w:rPr>
      </w:pPr>
      <w:r w:rsidRPr="00035E82">
        <w:rPr>
          <w:rFonts w:ascii="Noto Sans" w:hAnsi="Noto Sans" w:cs="Noto Sans"/>
          <w:b/>
          <w:sz w:val="16"/>
          <w:szCs w:val="16"/>
        </w:rPr>
        <w:t>VIGÉSIMA QUINTA. DISCREPANCIAS.</w:t>
      </w:r>
    </w:p>
    <w:p w14:paraId="03D02F99" w14:textId="77777777" w:rsidR="00333DF4" w:rsidRPr="00035E82" w:rsidRDefault="00333DF4" w:rsidP="00333DF4">
      <w:pPr>
        <w:tabs>
          <w:tab w:val="left" w:pos="2520"/>
        </w:tabs>
        <w:jc w:val="both"/>
        <w:rPr>
          <w:rFonts w:ascii="Noto Sans" w:hAnsi="Noto Sans" w:cs="Noto Sans"/>
          <w:sz w:val="16"/>
          <w:szCs w:val="16"/>
        </w:rPr>
      </w:pPr>
    </w:p>
    <w:p w14:paraId="64BEA90B" w14:textId="77777777" w:rsidR="00333DF4" w:rsidRPr="00035E82" w:rsidRDefault="00333DF4" w:rsidP="00333DF4">
      <w:pPr>
        <w:ind w:right="51"/>
        <w:jc w:val="both"/>
        <w:rPr>
          <w:rFonts w:ascii="Noto Sans" w:hAnsi="Noto Sans" w:cs="Noto Sans"/>
          <w:bCs/>
          <w:sz w:val="16"/>
          <w:szCs w:val="16"/>
        </w:rPr>
      </w:pPr>
      <w:r w:rsidRPr="00035E82">
        <w:rPr>
          <w:rFonts w:ascii="Noto Sans" w:hAnsi="Noto Sans" w:cs="Noto Sans"/>
          <w:b/>
          <w:sz w:val="16"/>
          <w:szCs w:val="16"/>
        </w:rPr>
        <w:t>“LAS PARTES”</w:t>
      </w:r>
      <w:r w:rsidRPr="00035E82">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035E82">
        <w:rPr>
          <w:rFonts w:ascii="Noto Sans" w:hAnsi="Noto Sans" w:cs="Noto Sans"/>
          <w:b/>
          <w:bCs/>
          <w:sz w:val="16"/>
          <w:szCs w:val="16"/>
        </w:rPr>
        <w:t>“LAASSP”</w:t>
      </w:r>
      <w:r w:rsidRPr="00035E82">
        <w:rPr>
          <w:rFonts w:ascii="Noto Sans" w:hAnsi="Noto Sans" w:cs="Noto Sans"/>
          <w:bCs/>
          <w:sz w:val="16"/>
          <w:szCs w:val="16"/>
        </w:rPr>
        <w:t>.</w:t>
      </w:r>
    </w:p>
    <w:p w14:paraId="0167E823" w14:textId="77777777" w:rsidR="00333DF4" w:rsidRPr="00035E82" w:rsidRDefault="00333DF4" w:rsidP="00333DF4">
      <w:pPr>
        <w:ind w:right="51"/>
        <w:jc w:val="both"/>
        <w:rPr>
          <w:rFonts w:ascii="Noto Sans" w:hAnsi="Noto Sans" w:cs="Noto Sans"/>
          <w:sz w:val="16"/>
          <w:szCs w:val="16"/>
        </w:rPr>
      </w:pPr>
    </w:p>
    <w:p w14:paraId="0A4131BA" w14:textId="77777777" w:rsidR="00333DF4" w:rsidRPr="00035E82" w:rsidRDefault="00333DF4" w:rsidP="00333DF4">
      <w:pPr>
        <w:tabs>
          <w:tab w:val="left" w:pos="2520"/>
        </w:tabs>
        <w:jc w:val="both"/>
        <w:rPr>
          <w:rFonts w:ascii="Noto Sans" w:hAnsi="Noto Sans" w:cs="Noto Sans"/>
          <w:b/>
          <w:sz w:val="16"/>
          <w:szCs w:val="16"/>
        </w:rPr>
      </w:pPr>
      <w:r w:rsidRPr="00035E82">
        <w:rPr>
          <w:rFonts w:ascii="Noto Sans" w:hAnsi="Noto Sans" w:cs="Noto Sans"/>
          <w:b/>
          <w:sz w:val="16"/>
          <w:szCs w:val="16"/>
        </w:rPr>
        <w:t>VIGÉSIMA SEXTA. CONCILIACIÓN.</w:t>
      </w:r>
    </w:p>
    <w:p w14:paraId="021D6A17" w14:textId="77777777" w:rsidR="00333DF4" w:rsidRPr="00035E82" w:rsidRDefault="00333DF4" w:rsidP="00333DF4">
      <w:pPr>
        <w:tabs>
          <w:tab w:val="left" w:pos="2520"/>
        </w:tabs>
        <w:jc w:val="both"/>
        <w:rPr>
          <w:rFonts w:ascii="Noto Sans" w:hAnsi="Noto Sans" w:cs="Noto Sans"/>
          <w:sz w:val="16"/>
          <w:szCs w:val="16"/>
        </w:rPr>
      </w:pPr>
    </w:p>
    <w:p w14:paraId="3D7BB834" w14:textId="77777777" w:rsidR="00333DF4" w:rsidRPr="00035E82" w:rsidRDefault="00333DF4" w:rsidP="00333DF4">
      <w:pPr>
        <w:tabs>
          <w:tab w:val="left" w:pos="2520"/>
        </w:tabs>
        <w:jc w:val="both"/>
        <w:rPr>
          <w:rFonts w:ascii="Noto Sans" w:eastAsia="Cambria" w:hAnsi="Noto Sans" w:cs="Noto Sans"/>
          <w:sz w:val="16"/>
          <w:szCs w:val="16"/>
          <w:lang w:eastAsia="en-US"/>
        </w:rPr>
      </w:pPr>
      <w:r w:rsidRPr="00035E82">
        <w:rPr>
          <w:rFonts w:ascii="Noto Sans" w:hAnsi="Noto Sans" w:cs="Noto Sans"/>
          <w:b/>
          <w:sz w:val="16"/>
          <w:szCs w:val="16"/>
        </w:rPr>
        <w:t>“LAS PARTES”</w:t>
      </w:r>
      <w:r w:rsidRPr="00035E82">
        <w:rPr>
          <w:rFonts w:ascii="Noto Sans" w:hAnsi="Noto Sans" w:cs="Noto Sans"/>
          <w:sz w:val="16"/>
          <w:szCs w:val="16"/>
        </w:rPr>
        <w:t xml:space="preserve"> </w:t>
      </w:r>
      <w:r w:rsidRPr="00035E82">
        <w:rPr>
          <w:rFonts w:ascii="Noto Sans" w:eastAsia="Cambria" w:hAnsi="Noto Sans" w:cs="Noto Sans"/>
          <w:sz w:val="16"/>
          <w:szCs w:val="16"/>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035E82">
        <w:rPr>
          <w:rFonts w:ascii="Noto Sans" w:eastAsia="Cambria" w:hAnsi="Noto Sans" w:cs="Noto Sans"/>
          <w:b/>
          <w:sz w:val="16"/>
          <w:szCs w:val="16"/>
          <w:lang w:eastAsia="en-US"/>
        </w:rPr>
        <w:t>“LAASSP”</w:t>
      </w:r>
      <w:r w:rsidRPr="00035E82">
        <w:rPr>
          <w:rFonts w:ascii="Noto Sans" w:eastAsia="Cambria" w:hAnsi="Noto Sans" w:cs="Noto Sans"/>
          <w:sz w:val="16"/>
          <w:szCs w:val="16"/>
          <w:lang w:eastAsia="en-US"/>
        </w:rPr>
        <w:t>, Y 186 AL 196 DE SU REGLAMENTO.</w:t>
      </w:r>
    </w:p>
    <w:p w14:paraId="4E567BCB" w14:textId="77777777" w:rsidR="00333DF4" w:rsidRPr="00035E82" w:rsidRDefault="00333DF4" w:rsidP="00333DF4">
      <w:pPr>
        <w:tabs>
          <w:tab w:val="left" w:pos="2520"/>
        </w:tabs>
        <w:jc w:val="both"/>
        <w:rPr>
          <w:rFonts w:ascii="Noto Sans" w:eastAsia="Cambria" w:hAnsi="Noto Sans" w:cs="Noto Sans"/>
          <w:sz w:val="16"/>
          <w:szCs w:val="16"/>
          <w:lang w:eastAsia="en-US"/>
        </w:rPr>
      </w:pPr>
    </w:p>
    <w:p w14:paraId="66D80C2F" w14:textId="77777777" w:rsidR="00333DF4" w:rsidRPr="00035E82" w:rsidRDefault="00333DF4" w:rsidP="00333DF4">
      <w:pPr>
        <w:tabs>
          <w:tab w:val="left" w:pos="2520"/>
        </w:tabs>
        <w:jc w:val="both"/>
        <w:rPr>
          <w:rFonts w:ascii="Noto Sans" w:hAnsi="Noto Sans" w:cs="Noto Sans"/>
          <w:b/>
          <w:sz w:val="16"/>
          <w:szCs w:val="16"/>
        </w:rPr>
      </w:pPr>
      <w:r w:rsidRPr="00035E82">
        <w:rPr>
          <w:rFonts w:ascii="Noto Sans" w:hAnsi="Noto Sans" w:cs="Noto Sans"/>
          <w:b/>
          <w:sz w:val="16"/>
          <w:szCs w:val="16"/>
        </w:rPr>
        <w:t>VIGÉSIMA SÉPTIMA. DOMICILIOS.</w:t>
      </w:r>
    </w:p>
    <w:p w14:paraId="0958676E" w14:textId="77777777" w:rsidR="00333DF4" w:rsidRPr="00035E82" w:rsidRDefault="00333DF4" w:rsidP="00333DF4">
      <w:pPr>
        <w:tabs>
          <w:tab w:val="left" w:pos="2520"/>
        </w:tabs>
        <w:jc w:val="both"/>
        <w:rPr>
          <w:rFonts w:ascii="Noto Sans" w:hAnsi="Noto Sans" w:cs="Noto Sans"/>
          <w:sz w:val="16"/>
          <w:szCs w:val="16"/>
        </w:rPr>
      </w:pPr>
    </w:p>
    <w:p w14:paraId="1F84A035" w14:textId="77777777" w:rsidR="00333DF4" w:rsidRPr="00035E82" w:rsidRDefault="00333DF4" w:rsidP="00333DF4">
      <w:pPr>
        <w:shd w:val="clear" w:color="auto" w:fill="FFFFFF"/>
        <w:jc w:val="both"/>
        <w:textAlignment w:val="baseline"/>
        <w:rPr>
          <w:rFonts w:ascii="Noto Sans" w:hAnsi="Noto Sans" w:cs="Noto Sans"/>
          <w:b/>
          <w:sz w:val="16"/>
          <w:szCs w:val="16"/>
          <w:lang w:eastAsia="es-MX"/>
        </w:rPr>
      </w:pPr>
      <w:r w:rsidRPr="00035E82">
        <w:rPr>
          <w:rFonts w:ascii="Noto Sans" w:hAnsi="Noto Sans" w:cs="Noto Sans"/>
          <w:b/>
          <w:sz w:val="16"/>
          <w:szCs w:val="16"/>
        </w:rPr>
        <w:t>“LAS PARTES”</w:t>
      </w:r>
      <w:r w:rsidRPr="00035E82">
        <w:rPr>
          <w:rFonts w:ascii="Noto Sans" w:hAnsi="Noto Sans" w:cs="Noto Sans"/>
          <w:sz w:val="16"/>
          <w:szCs w:val="16"/>
        </w:rPr>
        <w:t xml:space="preserve"> SEÑALAN COMO SUS DOMICILIOS LEGALES PARA TODOS LOS EFECTOS A QUE HAYA LUGAR Y QUE SE RELACIONAN EN EL PRESENTE </w:t>
      </w:r>
      <w:r w:rsidRPr="00035E82">
        <w:rPr>
          <w:rFonts w:ascii="Noto Sans" w:eastAsia="Cambria" w:hAnsi="Noto Sans" w:cs="Noto Sans"/>
          <w:sz w:val="16"/>
          <w:szCs w:val="16"/>
          <w:lang w:eastAsia="en-US"/>
        </w:rPr>
        <w:t>CONTRATO</w:t>
      </w:r>
      <w:r w:rsidRPr="00035E82">
        <w:rPr>
          <w:rFonts w:ascii="Noto Sans" w:hAnsi="Noto Sans" w:cs="Noto Sans"/>
          <w:sz w:val="16"/>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E02E267" w14:textId="77777777" w:rsidR="00333DF4" w:rsidRPr="00035E82" w:rsidRDefault="00333DF4" w:rsidP="00333DF4">
      <w:pPr>
        <w:shd w:val="clear" w:color="auto" w:fill="FFFFFF"/>
        <w:jc w:val="both"/>
        <w:textAlignment w:val="baseline"/>
        <w:rPr>
          <w:rFonts w:ascii="Noto Sans" w:hAnsi="Noto Sans" w:cs="Noto Sans"/>
          <w:b/>
          <w:sz w:val="16"/>
          <w:szCs w:val="16"/>
        </w:rPr>
      </w:pPr>
    </w:p>
    <w:p w14:paraId="0FB45865" w14:textId="77777777" w:rsidR="00333DF4" w:rsidRPr="00035E82" w:rsidRDefault="00333DF4" w:rsidP="00333DF4">
      <w:pPr>
        <w:shd w:val="clear" w:color="auto" w:fill="FFFFFF"/>
        <w:jc w:val="both"/>
        <w:textAlignment w:val="baseline"/>
        <w:rPr>
          <w:rFonts w:ascii="Noto Sans" w:hAnsi="Noto Sans" w:cs="Noto Sans"/>
          <w:b/>
          <w:sz w:val="16"/>
          <w:szCs w:val="16"/>
          <w:lang w:eastAsia="es-MX"/>
        </w:rPr>
      </w:pPr>
      <w:r w:rsidRPr="00035E82">
        <w:rPr>
          <w:rFonts w:ascii="Noto Sans" w:hAnsi="Noto Sans" w:cs="Noto Sans"/>
          <w:b/>
          <w:sz w:val="16"/>
          <w:szCs w:val="16"/>
        </w:rPr>
        <w:t>VIGÉSIMA OCTAVA. LEGISLACIÓN APLICABLE.</w:t>
      </w:r>
    </w:p>
    <w:p w14:paraId="14AFDF67" w14:textId="77777777" w:rsidR="00333DF4" w:rsidRPr="00035E82" w:rsidRDefault="00333DF4" w:rsidP="00333DF4">
      <w:pPr>
        <w:shd w:val="clear" w:color="auto" w:fill="FFFFFF"/>
        <w:ind w:left="720"/>
        <w:jc w:val="both"/>
        <w:textAlignment w:val="baseline"/>
        <w:rPr>
          <w:rFonts w:ascii="Noto Sans" w:hAnsi="Noto Sans" w:cs="Noto Sans"/>
          <w:b/>
          <w:sz w:val="16"/>
          <w:szCs w:val="16"/>
          <w:lang w:eastAsia="es-MX"/>
        </w:rPr>
      </w:pPr>
    </w:p>
    <w:p w14:paraId="3A1A3B8C" w14:textId="77777777" w:rsidR="00333DF4" w:rsidRPr="00035E82" w:rsidRDefault="00333DF4" w:rsidP="00333DF4">
      <w:pPr>
        <w:shd w:val="clear" w:color="auto" w:fill="FFFFFF"/>
        <w:jc w:val="both"/>
        <w:textAlignment w:val="baseline"/>
        <w:rPr>
          <w:rFonts w:ascii="Noto Sans" w:hAnsi="Noto Sans" w:cs="Noto Sans"/>
          <w:b/>
          <w:sz w:val="16"/>
          <w:szCs w:val="16"/>
          <w:lang w:eastAsia="es-MX"/>
        </w:rPr>
      </w:pPr>
      <w:r w:rsidRPr="00035E82">
        <w:rPr>
          <w:rFonts w:ascii="Noto Sans" w:hAnsi="Noto Sans" w:cs="Noto Sans"/>
          <w:b/>
          <w:sz w:val="16"/>
          <w:szCs w:val="16"/>
        </w:rPr>
        <w:t xml:space="preserve">“LAS PARTES” </w:t>
      </w:r>
      <w:r w:rsidRPr="00035E82">
        <w:rPr>
          <w:rFonts w:ascii="Noto Sans" w:hAnsi="Noto Sans" w:cs="Noto Sans"/>
          <w:sz w:val="16"/>
          <w:szCs w:val="16"/>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1B6B4E7E" w14:textId="77777777" w:rsidR="00333DF4" w:rsidRPr="00035E82" w:rsidRDefault="00333DF4" w:rsidP="00333DF4">
      <w:pPr>
        <w:shd w:val="clear" w:color="auto" w:fill="FFFFFF"/>
        <w:jc w:val="both"/>
        <w:textAlignment w:val="baseline"/>
        <w:rPr>
          <w:rFonts w:ascii="Noto Sans" w:hAnsi="Noto Sans" w:cs="Noto Sans"/>
          <w:b/>
          <w:sz w:val="16"/>
          <w:szCs w:val="16"/>
          <w:lang w:eastAsia="es-MX"/>
        </w:rPr>
      </w:pPr>
    </w:p>
    <w:p w14:paraId="7EAEE913" w14:textId="77777777" w:rsidR="00333DF4" w:rsidRPr="00035E82" w:rsidRDefault="00333DF4" w:rsidP="00333DF4">
      <w:pPr>
        <w:tabs>
          <w:tab w:val="left" w:pos="2520"/>
        </w:tabs>
        <w:jc w:val="both"/>
        <w:rPr>
          <w:rFonts w:ascii="Noto Sans" w:hAnsi="Noto Sans" w:cs="Noto Sans"/>
          <w:b/>
          <w:sz w:val="16"/>
          <w:szCs w:val="16"/>
        </w:rPr>
      </w:pPr>
      <w:r w:rsidRPr="00035E82">
        <w:rPr>
          <w:rFonts w:ascii="Noto Sans" w:hAnsi="Noto Sans" w:cs="Noto Sans"/>
          <w:b/>
          <w:sz w:val="16"/>
          <w:szCs w:val="16"/>
        </w:rPr>
        <w:t>VIGÉSIMA NOVENA. JURISDICCIÓN.</w:t>
      </w:r>
    </w:p>
    <w:p w14:paraId="17306BAD" w14:textId="77777777" w:rsidR="00333DF4" w:rsidRPr="00035E82" w:rsidRDefault="00333DF4" w:rsidP="00333DF4">
      <w:pPr>
        <w:tabs>
          <w:tab w:val="left" w:pos="2520"/>
        </w:tabs>
        <w:jc w:val="both"/>
        <w:rPr>
          <w:rFonts w:ascii="Noto Sans" w:hAnsi="Noto Sans" w:cs="Noto Sans"/>
          <w:b/>
          <w:sz w:val="16"/>
          <w:szCs w:val="16"/>
        </w:rPr>
      </w:pPr>
    </w:p>
    <w:p w14:paraId="379F835F" w14:textId="77777777" w:rsidR="00333DF4" w:rsidRPr="00035E82" w:rsidRDefault="00333DF4" w:rsidP="00333DF4">
      <w:pPr>
        <w:shd w:val="clear" w:color="auto" w:fill="FFFFFF"/>
        <w:jc w:val="both"/>
        <w:textAlignment w:val="baseline"/>
        <w:rPr>
          <w:rFonts w:ascii="Noto Sans" w:hAnsi="Noto Sans" w:cs="Noto Sans"/>
          <w:b/>
          <w:sz w:val="16"/>
          <w:szCs w:val="16"/>
          <w:lang w:eastAsia="es-MX"/>
        </w:rPr>
      </w:pPr>
      <w:r w:rsidRPr="00035E82">
        <w:rPr>
          <w:rFonts w:ascii="Noto Sans" w:hAnsi="Noto Sans" w:cs="Noto Sans"/>
          <w:b/>
          <w:sz w:val="16"/>
          <w:szCs w:val="16"/>
        </w:rPr>
        <w:t>“LAS PARTES”</w:t>
      </w:r>
      <w:r w:rsidRPr="00035E82">
        <w:rPr>
          <w:rFonts w:ascii="Noto Sans" w:hAnsi="Noto Sans" w:cs="Noto Sans"/>
          <w:sz w:val="16"/>
          <w:szCs w:val="16"/>
        </w:rPr>
        <w:t xml:space="preserve"> CONVIENEN QUE, PARA LA INTERPRETACIÓN Y CUMPLIMIENTO DE ESTE CONTRATO, ASÍ COMO PARA LO NO PREVISTO EN EL MISMO, SE SOMETERÁN A LA JURISDICCIÓN Y COMPETENCIA DE LOS TRIBUNALES FEDERALES </w:t>
      </w:r>
      <w:bookmarkStart w:id="9" w:name="_Hlk131434992"/>
      <w:r w:rsidRPr="00035E82">
        <w:rPr>
          <w:rFonts w:ascii="Noto Sans" w:hAnsi="Noto Sans" w:cs="Noto Sans"/>
          <w:sz w:val="16"/>
          <w:szCs w:val="16"/>
        </w:rPr>
        <w:t>CON SEDE EN LA CIUDAD_______</w:t>
      </w:r>
      <w:bookmarkEnd w:id="9"/>
      <w:r w:rsidRPr="00035E82">
        <w:rPr>
          <w:rFonts w:ascii="Noto Sans" w:hAnsi="Noto Sans" w:cs="Noto Sans"/>
          <w:sz w:val="16"/>
          <w:szCs w:val="16"/>
        </w:rPr>
        <w:t>, RENUNCIANDO EXPRESAMENTE AL FUERO QUE PUDIERA CORRESPONDERLES EN RAZÓN DE SU DOMICILIO ACTUAL O FUTURO.</w:t>
      </w:r>
    </w:p>
    <w:p w14:paraId="7D7F9DD6" w14:textId="77777777" w:rsidR="00333DF4" w:rsidRPr="00035E82" w:rsidRDefault="00333DF4" w:rsidP="00333DF4">
      <w:pPr>
        <w:tabs>
          <w:tab w:val="left" w:pos="2520"/>
        </w:tabs>
        <w:jc w:val="both"/>
        <w:rPr>
          <w:rFonts w:ascii="Noto Sans" w:hAnsi="Noto Sans" w:cs="Noto Sans"/>
          <w:sz w:val="16"/>
          <w:szCs w:val="16"/>
        </w:rPr>
      </w:pPr>
    </w:p>
    <w:p w14:paraId="23D72224" w14:textId="77777777" w:rsidR="00333DF4" w:rsidRPr="00035E82" w:rsidRDefault="00333DF4" w:rsidP="00333DF4">
      <w:pPr>
        <w:jc w:val="both"/>
        <w:rPr>
          <w:rFonts w:ascii="Noto Sans" w:hAnsi="Noto Sans" w:cs="Noto Sans"/>
          <w:b/>
          <w:sz w:val="16"/>
          <w:szCs w:val="16"/>
          <w:u w:val="single"/>
        </w:rPr>
      </w:pPr>
      <w:r w:rsidRPr="00035E82">
        <w:rPr>
          <w:rFonts w:ascii="Noto Sans" w:hAnsi="Noto Sans" w:cs="Noto Sans"/>
          <w:b/>
          <w:sz w:val="16"/>
          <w:szCs w:val="16"/>
        </w:rPr>
        <w:t>“LAS PARTES”</w:t>
      </w:r>
      <w:r w:rsidRPr="00035E82">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0F457B40" w14:textId="77777777" w:rsidR="00333DF4" w:rsidRPr="00035E82" w:rsidRDefault="00333DF4" w:rsidP="00333DF4">
      <w:pPr>
        <w:jc w:val="both"/>
        <w:rPr>
          <w:rFonts w:ascii="Noto Sans" w:hAnsi="Noto Sans" w:cs="Noto Sans"/>
          <w:sz w:val="16"/>
          <w:szCs w:val="16"/>
        </w:rPr>
      </w:pPr>
    </w:p>
    <w:p w14:paraId="7795F441"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lastRenderedPageBreak/>
        <w:t xml:space="preserve">POR: </w:t>
      </w:r>
    </w:p>
    <w:p w14:paraId="4EC84FAF"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“LA DEPENDENCIA O ENTIDAD”</w:t>
      </w:r>
    </w:p>
    <w:p w14:paraId="75A5BFF7" w14:textId="77777777" w:rsidR="00333DF4" w:rsidRPr="00035E82" w:rsidRDefault="00333DF4" w:rsidP="00333DF4">
      <w:pPr>
        <w:jc w:val="center"/>
        <w:rPr>
          <w:rFonts w:ascii="Noto Sans" w:hAnsi="Noto Sans" w:cs="Noto Sans"/>
          <w:b/>
          <w:sz w:val="16"/>
          <w:szCs w:val="16"/>
        </w:rPr>
      </w:pPr>
    </w:p>
    <w:p w14:paraId="72C26D4D" w14:textId="77777777" w:rsidR="00333DF4" w:rsidRPr="00035E82" w:rsidRDefault="00333DF4" w:rsidP="00333DF4">
      <w:pPr>
        <w:jc w:val="center"/>
        <w:rPr>
          <w:rFonts w:ascii="Noto Sans" w:hAnsi="Noto Sans" w:cs="Noto Sans"/>
          <w:b/>
          <w:sz w:val="16"/>
          <w:szCs w:val="16"/>
        </w:rPr>
      </w:pPr>
    </w:p>
    <w:tbl>
      <w:tblPr>
        <w:tblStyle w:val="Tablaconcuadrcula"/>
        <w:tblW w:w="0" w:type="auto"/>
        <w:jc w:val="center"/>
        <w:tblLook w:val="04A0" w:firstRow="1" w:lastRow="0" w:firstColumn="1" w:lastColumn="0" w:noHBand="0" w:noVBand="1"/>
      </w:tblPr>
      <w:tblGrid>
        <w:gridCol w:w="3180"/>
        <w:gridCol w:w="3207"/>
        <w:gridCol w:w="2441"/>
      </w:tblGrid>
      <w:tr w:rsidR="00333DF4" w:rsidRPr="00035E82" w14:paraId="6D2B35B3" w14:textId="77777777" w:rsidTr="00333DF4">
        <w:trPr>
          <w:jc w:val="center"/>
        </w:trPr>
        <w:tc>
          <w:tcPr>
            <w:tcW w:w="3180" w:type="dxa"/>
            <w:tcBorders>
              <w:top w:val="single" w:sz="4" w:space="0" w:color="auto"/>
              <w:left w:val="single" w:sz="4" w:space="0" w:color="auto"/>
              <w:bottom w:val="single" w:sz="4" w:space="0" w:color="auto"/>
              <w:right w:val="single" w:sz="4" w:space="0" w:color="auto"/>
            </w:tcBorders>
          </w:tcPr>
          <w:p w14:paraId="27E80581" w14:textId="77777777" w:rsidR="00333DF4" w:rsidRPr="00035E82" w:rsidRDefault="00333DF4" w:rsidP="00333DF4">
            <w:pPr>
              <w:jc w:val="center"/>
              <w:rPr>
                <w:rFonts w:ascii="Noto Sans" w:hAnsi="Noto Sans" w:cs="Noto Sans"/>
                <w:b/>
                <w:sz w:val="16"/>
                <w:szCs w:val="16"/>
              </w:rPr>
            </w:pPr>
          </w:p>
          <w:p w14:paraId="0B27FA50"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NOMBRE</w:t>
            </w:r>
          </w:p>
          <w:p w14:paraId="17BA7760" w14:textId="77777777" w:rsidR="00333DF4" w:rsidRPr="00035E82" w:rsidRDefault="00333DF4" w:rsidP="00333DF4">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7826D12" w14:textId="77777777" w:rsidR="00333DF4" w:rsidRPr="00035E82" w:rsidRDefault="00333DF4" w:rsidP="00333DF4">
            <w:pPr>
              <w:jc w:val="center"/>
              <w:rPr>
                <w:rFonts w:ascii="Noto Sans" w:hAnsi="Noto Sans" w:cs="Noto Sans"/>
                <w:b/>
                <w:sz w:val="16"/>
                <w:szCs w:val="16"/>
              </w:rPr>
            </w:pPr>
          </w:p>
          <w:p w14:paraId="119F4B85"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2720EA16" w14:textId="77777777" w:rsidR="00333DF4" w:rsidRPr="00035E82" w:rsidRDefault="00333DF4" w:rsidP="00333DF4">
            <w:pPr>
              <w:jc w:val="center"/>
              <w:rPr>
                <w:rFonts w:ascii="Noto Sans" w:hAnsi="Noto Sans" w:cs="Noto Sans"/>
                <w:b/>
                <w:sz w:val="16"/>
                <w:szCs w:val="16"/>
              </w:rPr>
            </w:pPr>
          </w:p>
          <w:p w14:paraId="34C10D62"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R.F.C.</w:t>
            </w:r>
          </w:p>
        </w:tc>
      </w:tr>
      <w:tr w:rsidR="00333DF4" w:rsidRPr="00035E82" w14:paraId="4FF5BB06" w14:textId="77777777" w:rsidTr="00333DF4">
        <w:trPr>
          <w:jc w:val="center"/>
        </w:trPr>
        <w:tc>
          <w:tcPr>
            <w:tcW w:w="3180" w:type="dxa"/>
            <w:tcBorders>
              <w:top w:val="single" w:sz="4" w:space="0" w:color="auto"/>
              <w:left w:val="single" w:sz="4" w:space="0" w:color="auto"/>
              <w:bottom w:val="single" w:sz="4" w:space="0" w:color="auto"/>
              <w:right w:val="single" w:sz="4" w:space="0" w:color="auto"/>
            </w:tcBorders>
          </w:tcPr>
          <w:p w14:paraId="2DB810B6"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(NOMBRE DEL REPRESENTANTE DE LA DEPENDENCIA O ENTIDAD</w:t>
            </w:r>
          </w:p>
          <w:p w14:paraId="0965D330" w14:textId="77777777" w:rsidR="00333DF4" w:rsidRPr="00035E82" w:rsidRDefault="00333DF4" w:rsidP="00333DF4">
            <w:pPr>
              <w:jc w:val="cente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2638D57"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(CARGO DEL REPRESENTANTE DE LA DEPENDENCIA O ENTIDAD</w:t>
            </w:r>
          </w:p>
          <w:p w14:paraId="6031FF39" w14:textId="77777777" w:rsidR="00333DF4" w:rsidRPr="00035E82" w:rsidRDefault="00333DF4" w:rsidP="00333DF4">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79190585"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(R.F.C. DEL REPRESENTANTE DE LA DEPENDENCIA O ENTIDAD</w:t>
            </w:r>
          </w:p>
        </w:tc>
      </w:tr>
      <w:tr w:rsidR="00333DF4" w:rsidRPr="00035E82" w14:paraId="2B05077F" w14:textId="77777777" w:rsidTr="00333DF4">
        <w:trPr>
          <w:jc w:val="center"/>
        </w:trPr>
        <w:tc>
          <w:tcPr>
            <w:tcW w:w="3180" w:type="dxa"/>
            <w:tcBorders>
              <w:top w:val="single" w:sz="4" w:space="0" w:color="auto"/>
              <w:left w:val="single" w:sz="4" w:space="0" w:color="auto"/>
              <w:bottom w:val="single" w:sz="4" w:space="0" w:color="auto"/>
              <w:right w:val="single" w:sz="4" w:space="0" w:color="auto"/>
            </w:tcBorders>
          </w:tcPr>
          <w:p w14:paraId="2114AAD3" w14:textId="77777777" w:rsidR="00333DF4" w:rsidRPr="00035E82" w:rsidRDefault="00333DF4" w:rsidP="00333DF4">
            <w:pPr>
              <w:jc w:val="center"/>
              <w:rPr>
                <w:rFonts w:ascii="Noto Sans" w:hAnsi="Noto Sans" w:cs="Noto Sans"/>
                <w:b/>
                <w:sz w:val="16"/>
                <w:szCs w:val="16"/>
              </w:rPr>
            </w:pPr>
          </w:p>
          <w:p w14:paraId="30EA2BBB"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 xml:space="preserve">(NOMBRE DEL ADMINISTRADOR DEL CONTRATO) </w:t>
            </w:r>
          </w:p>
          <w:p w14:paraId="229C7EED" w14:textId="77777777" w:rsidR="00333DF4" w:rsidRPr="00035E82" w:rsidRDefault="00333DF4" w:rsidP="00333DF4">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8BE0357" w14:textId="77777777" w:rsidR="00333DF4" w:rsidRPr="00035E82" w:rsidRDefault="00333DF4" w:rsidP="00333DF4">
            <w:pPr>
              <w:jc w:val="center"/>
              <w:rPr>
                <w:rFonts w:ascii="Noto Sans" w:hAnsi="Noto Sans" w:cs="Noto Sans"/>
                <w:b/>
                <w:sz w:val="16"/>
                <w:szCs w:val="16"/>
              </w:rPr>
            </w:pPr>
          </w:p>
          <w:p w14:paraId="5C93181D"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 xml:space="preserve">(CARGO DEL ADMINISTRADOR DEL CONTRATO) </w:t>
            </w:r>
          </w:p>
          <w:p w14:paraId="121105E0" w14:textId="77777777" w:rsidR="00333DF4" w:rsidRPr="00035E82" w:rsidRDefault="00333DF4" w:rsidP="00333DF4">
            <w:pPr>
              <w:jc w:val="center"/>
              <w:rPr>
                <w:rFonts w:ascii="Noto Sans" w:hAnsi="Noto Sans" w:cs="Noto Sans"/>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321B2716" w14:textId="77777777" w:rsidR="00333DF4" w:rsidRPr="00035E82" w:rsidRDefault="00333DF4" w:rsidP="00333DF4">
            <w:pPr>
              <w:jc w:val="center"/>
              <w:rPr>
                <w:rFonts w:ascii="Noto Sans" w:hAnsi="Noto Sans" w:cs="Noto Sans"/>
                <w:b/>
                <w:sz w:val="16"/>
                <w:szCs w:val="16"/>
              </w:rPr>
            </w:pPr>
          </w:p>
          <w:p w14:paraId="56B7401F"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 xml:space="preserve">(R.F.C. DEL ADMINISTRADOR DEL CONTRATO) </w:t>
            </w:r>
          </w:p>
          <w:p w14:paraId="4F23C9E4" w14:textId="77777777" w:rsidR="00333DF4" w:rsidRPr="00035E82" w:rsidRDefault="00333DF4" w:rsidP="00333DF4">
            <w:pPr>
              <w:jc w:val="center"/>
              <w:rPr>
                <w:rFonts w:ascii="Noto Sans" w:hAnsi="Noto Sans" w:cs="Noto Sans"/>
                <w:b/>
                <w:sz w:val="16"/>
                <w:szCs w:val="16"/>
              </w:rPr>
            </w:pPr>
          </w:p>
        </w:tc>
      </w:tr>
      <w:tr w:rsidR="00333DF4" w:rsidRPr="00035E82" w14:paraId="53987DCB" w14:textId="77777777" w:rsidTr="00333DF4">
        <w:trPr>
          <w:jc w:val="center"/>
        </w:trPr>
        <w:tc>
          <w:tcPr>
            <w:tcW w:w="3180" w:type="dxa"/>
          </w:tcPr>
          <w:p w14:paraId="7AFD5A8A" w14:textId="77777777" w:rsidR="00333DF4" w:rsidRPr="00035E82" w:rsidRDefault="00333DF4" w:rsidP="00333DF4">
            <w:pPr>
              <w:jc w:val="center"/>
              <w:rPr>
                <w:rFonts w:ascii="Noto Sans" w:hAnsi="Noto Sans" w:cs="Noto Sans"/>
                <w:b/>
                <w:sz w:val="16"/>
                <w:szCs w:val="16"/>
              </w:rPr>
            </w:pPr>
          </w:p>
          <w:p w14:paraId="6487644E"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 xml:space="preserve">(NOMBRE DEL FIRMANTE X) </w:t>
            </w:r>
          </w:p>
          <w:p w14:paraId="391FEE0F" w14:textId="77777777" w:rsidR="00333DF4" w:rsidRPr="00035E82" w:rsidRDefault="00333DF4" w:rsidP="00333DF4">
            <w:pPr>
              <w:jc w:val="center"/>
              <w:rPr>
                <w:rFonts w:ascii="Noto Sans" w:hAnsi="Noto Sans" w:cs="Noto Sans"/>
                <w:b/>
                <w:sz w:val="16"/>
                <w:szCs w:val="16"/>
              </w:rPr>
            </w:pPr>
          </w:p>
        </w:tc>
        <w:tc>
          <w:tcPr>
            <w:tcW w:w="3207" w:type="dxa"/>
          </w:tcPr>
          <w:p w14:paraId="18FC9A9B" w14:textId="77777777" w:rsidR="00333DF4" w:rsidRPr="00035E82" w:rsidRDefault="00333DF4" w:rsidP="00333DF4">
            <w:pPr>
              <w:jc w:val="center"/>
              <w:rPr>
                <w:rFonts w:ascii="Noto Sans" w:hAnsi="Noto Sans" w:cs="Noto Sans"/>
                <w:b/>
                <w:sz w:val="16"/>
                <w:szCs w:val="16"/>
              </w:rPr>
            </w:pPr>
          </w:p>
          <w:p w14:paraId="2DC3E807"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 xml:space="preserve">(CARGO DEL FIRMANTE X) </w:t>
            </w:r>
          </w:p>
          <w:p w14:paraId="4FA92577" w14:textId="77777777" w:rsidR="00333DF4" w:rsidRPr="00035E82" w:rsidRDefault="00333DF4" w:rsidP="00333DF4">
            <w:pPr>
              <w:jc w:val="center"/>
              <w:rPr>
                <w:rFonts w:ascii="Noto Sans" w:hAnsi="Noto Sans" w:cs="Noto Sans"/>
                <w:b/>
                <w:sz w:val="16"/>
                <w:szCs w:val="16"/>
              </w:rPr>
            </w:pPr>
          </w:p>
        </w:tc>
        <w:tc>
          <w:tcPr>
            <w:tcW w:w="2441" w:type="dxa"/>
          </w:tcPr>
          <w:p w14:paraId="270F26AA" w14:textId="77777777" w:rsidR="00333DF4" w:rsidRPr="00035E82" w:rsidRDefault="00333DF4" w:rsidP="00333DF4">
            <w:pPr>
              <w:jc w:val="center"/>
              <w:rPr>
                <w:rFonts w:ascii="Noto Sans" w:hAnsi="Noto Sans" w:cs="Noto Sans"/>
                <w:b/>
                <w:sz w:val="16"/>
                <w:szCs w:val="16"/>
              </w:rPr>
            </w:pPr>
          </w:p>
          <w:p w14:paraId="0B4B18D5"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sz w:val="16"/>
                <w:szCs w:val="16"/>
                <w:u w:val="single"/>
              </w:rPr>
              <w:t xml:space="preserve">(R.F.C. FIRMANTE X) </w:t>
            </w:r>
          </w:p>
          <w:p w14:paraId="5B046B62" w14:textId="77777777" w:rsidR="00333DF4" w:rsidRPr="00035E82" w:rsidRDefault="00333DF4" w:rsidP="00333DF4">
            <w:pPr>
              <w:jc w:val="center"/>
              <w:rPr>
                <w:rFonts w:ascii="Noto Sans" w:hAnsi="Noto Sans" w:cs="Noto Sans"/>
                <w:b/>
                <w:sz w:val="16"/>
                <w:szCs w:val="16"/>
              </w:rPr>
            </w:pPr>
          </w:p>
        </w:tc>
      </w:tr>
    </w:tbl>
    <w:p w14:paraId="1C1EC3DE" w14:textId="77777777" w:rsidR="00333DF4" w:rsidRPr="00035E82" w:rsidRDefault="00333DF4" w:rsidP="00333DF4">
      <w:pPr>
        <w:jc w:val="center"/>
        <w:rPr>
          <w:rFonts w:ascii="Noto Sans" w:hAnsi="Noto Sans" w:cs="Noto Sans"/>
          <w:b/>
          <w:sz w:val="16"/>
          <w:szCs w:val="16"/>
        </w:rPr>
      </w:pPr>
    </w:p>
    <w:p w14:paraId="634CDD6F" w14:textId="77777777" w:rsidR="00333DF4" w:rsidRPr="00035E82" w:rsidRDefault="00333DF4" w:rsidP="00333DF4">
      <w:pPr>
        <w:jc w:val="center"/>
        <w:rPr>
          <w:rFonts w:ascii="Noto Sans" w:hAnsi="Noto Sans" w:cs="Noto Sans"/>
          <w:b/>
          <w:sz w:val="16"/>
          <w:szCs w:val="16"/>
        </w:rPr>
      </w:pPr>
    </w:p>
    <w:p w14:paraId="16D7D799"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 xml:space="preserve">POR: </w:t>
      </w:r>
    </w:p>
    <w:p w14:paraId="7176CE1D"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“EL PROVEEDOR”</w:t>
      </w:r>
    </w:p>
    <w:p w14:paraId="75CE1DF3" w14:textId="77777777" w:rsidR="00333DF4" w:rsidRPr="00035E82" w:rsidRDefault="00333DF4" w:rsidP="00333DF4">
      <w:pPr>
        <w:jc w:val="center"/>
        <w:rPr>
          <w:rFonts w:ascii="Noto Sans" w:hAnsi="Noto Sans" w:cs="Noto Sans"/>
          <w:b/>
          <w:sz w:val="16"/>
          <w:szCs w:val="16"/>
        </w:rPr>
      </w:pPr>
    </w:p>
    <w:tbl>
      <w:tblPr>
        <w:tblStyle w:val="Tablaconcuadrcula"/>
        <w:tblW w:w="0" w:type="auto"/>
        <w:jc w:val="center"/>
        <w:tblLook w:val="04A0" w:firstRow="1" w:lastRow="0" w:firstColumn="1" w:lastColumn="0" w:noHBand="0" w:noVBand="1"/>
      </w:tblPr>
      <w:tblGrid>
        <w:gridCol w:w="4631"/>
        <w:gridCol w:w="4763"/>
      </w:tblGrid>
      <w:tr w:rsidR="00333DF4" w:rsidRPr="00035E82" w14:paraId="374B7095" w14:textId="77777777" w:rsidTr="00333DF4">
        <w:trPr>
          <w:jc w:val="center"/>
        </w:trPr>
        <w:tc>
          <w:tcPr>
            <w:tcW w:w="4631" w:type="dxa"/>
            <w:tcBorders>
              <w:top w:val="single" w:sz="4" w:space="0" w:color="auto"/>
              <w:left w:val="single" w:sz="4" w:space="0" w:color="auto"/>
              <w:bottom w:val="single" w:sz="4" w:space="0" w:color="auto"/>
              <w:right w:val="single" w:sz="4" w:space="0" w:color="auto"/>
            </w:tcBorders>
          </w:tcPr>
          <w:p w14:paraId="7F5FF75F" w14:textId="77777777" w:rsidR="00333DF4" w:rsidRPr="00035E82" w:rsidRDefault="00333DF4" w:rsidP="00333DF4">
            <w:pPr>
              <w:jc w:val="center"/>
              <w:rPr>
                <w:rFonts w:ascii="Noto Sans" w:hAnsi="Noto Sans" w:cs="Noto Sans"/>
                <w:b/>
                <w:sz w:val="16"/>
                <w:szCs w:val="16"/>
              </w:rPr>
            </w:pPr>
          </w:p>
          <w:p w14:paraId="1FA200B5"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NOMBRE</w:t>
            </w:r>
          </w:p>
          <w:p w14:paraId="2501E9B6" w14:textId="77777777" w:rsidR="00333DF4" w:rsidRPr="00035E82" w:rsidRDefault="00333DF4" w:rsidP="00333DF4">
            <w:pP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556FA94F" w14:textId="77777777" w:rsidR="00333DF4" w:rsidRPr="00035E82" w:rsidRDefault="00333DF4" w:rsidP="00333DF4">
            <w:pPr>
              <w:jc w:val="center"/>
              <w:rPr>
                <w:rFonts w:ascii="Noto Sans" w:hAnsi="Noto Sans" w:cs="Noto Sans"/>
                <w:b/>
                <w:sz w:val="16"/>
                <w:szCs w:val="16"/>
              </w:rPr>
            </w:pPr>
          </w:p>
          <w:p w14:paraId="37BF0C66" w14:textId="77777777" w:rsidR="00333DF4" w:rsidRPr="00035E82" w:rsidRDefault="00333DF4" w:rsidP="00333DF4">
            <w:pPr>
              <w:jc w:val="center"/>
              <w:rPr>
                <w:rFonts w:ascii="Noto Sans" w:hAnsi="Noto Sans" w:cs="Noto Sans"/>
                <w:b/>
                <w:sz w:val="16"/>
                <w:szCs w:val="16"/>
              </w:rPr>
            </w:pPr>
            <w:r w:rsidRPr="00035E82">
              <w:rPr>
                <w:rFonts w:ascii="Noto Sans" w:hAnsi="Noto Sans" w:cs="Noto Sans"/>
                <w:b/>
                <w:sz w:val="16"/>
                <w:szCs w:val="16"/>
              </w:rPr>
              <w:t>R.F.C.</w:t>
            </w:r>
          </w:p>
        </w:tc>
      </w:tr>
      <w:tr w:rsidR="00333DF4" w:rsidRPr="00035E82" w14:paraId="4E1B1CC0" w14:textId="77777777" w:rsidTr="00333DF4">
        <w:trPr>
          <w:jc w:val="center"/>
        </w:trPr>
        <w:tc>
          <w:tcPr>
            <w:tcW w:w="4631" w:type="dxa"/>
            <w:tcBorders>
              <w:top w:val="single" w:sz="4" w:space="0" w:color="auto"/>
              <w:left w:val="single" w:sz="4" w:space="0" w:color="auto"/>
              <w:bottom w:val="single" w:sz="4" w:space="0" w:color="auto"/>
              <w:right w:val="single" w:sz="4" w:space="0" w:color="auto"/>
            </w:tcBorders>
          </w:tcPr>
          <w:p w14:paraId="642AE190" w14:textId="77777777" w:rsidR="00333DF4" w:rsidRPr="00035E82" w:rsidRDefault="00333DF4" w:rsidP="00333DF4">
            <w:pPr>
              <w:jc w:val="center"/>
              <w:rPr>
                <w:rFonts w:ascii="Noto Sans" w:hAnsi="Noto Sans" w:cs="Noto Sans"/>
                <w:b/>
                <w:sz w:val="16"/>
                <w:szCs w:val="16"/>
              </w:rPr>
            </w:pPr>
          </w:p>
          <w:p w14:paraId="5C1C3E8E" w14:textId="77777777" w:rsidR="00333DF4" w:rsidRPr="00035E82" w:rsidRDefault="00333DF4" w:rsidP="00333DF4">
            <w:pPr>
              <w:jc w:val="center"/>
              <w:rPr>
                <w:rFonts w:ascii="Noto Sans" w:hAnsi="Noto Sans" w:cs="Noto Sans"/>
                <w:sz w:val="16"/>
                <w:szCs w:val="16"/>
                <w:u w:val="single"/>
              </w:rPr>
            </w:pPr>
            <w:r w:rsidRPr="00035E82">
              <w:rPr>
                <w:rFonts w:ascii="Noto Sans" w:hAnsi="Noto Sans" w:cs="Noto Sans"/>
                <w:sz w:val="16"/>
                <w:szCs w:val="16"/>
                <w:u w:val="single"/>
              </w:rPr>
              <w:t>(NOMBRE, DENOMINACIÓN O RAZÓN SOCIAL DE LA PERSONA FÍSICA O MORAL)</w:t>
            </w:r>
          </w:p>
          <w:p w14:paraId="4298C758" w14:textId="77777777" w:rsidR="00333DF4" w:rsidRPr="00035E82" w:rsidRDefault="00333DF4" w:rsidP="00333DF4">
            <w:pPr>
              <w:jc w:val="center"/>
              <w:rPr>
                <w:rFonts w:ascii="Noto Sans" w:hAnsi="Noto Sans" w:cs="Noto Sans"/>
                <w:b/>
                <w:sz w:val="16"/>
                <w:szCs w:val="16"/>
                <w:u w:val="single"/>
              </w:rPr>
            </w:pPr>
          </w:p>
        </w:tc>
        <w:tc>
          <w:tcPr>
            <w:tcW w:w="4763" w:type="dxa"/>
            <w:tcBorders>
              <w:top w:val="single" w:sz="4" w:space="0" w:color="auto"/>
              <w:left w:val="single" w:sz="4" w:space="0" w:color="auto"/>
              <w:bottom w:val="single" w:sz="4" w:space="0" w:color="auto"/>
              <w:right w:val="single" w:sz="4" w:space="0" w:color="auto"/>
            </w:tcBorders>
          </w:tcPr>
          <w:p w14:paraId="7A245B2C" w14:textId="77777777" w:rsidR="00333DF4" w:rsidRPr="00035E82" w:rsidRDefault="00333DF4" w:rsidP="00333DF4">
            <w:pPr>
              <w:jc w:val="center"/>
              <w:rPr>
                <w:rFonts w:ascii="Noto Sans" w:hAnsi="Noto Sans" w:cs="Noto Sans"/>
                <w:b/>
                <w:sz w:val="16"/>
                <w:szCs w:val="16"/>
              </w:rPr>
            </w:pPr>
          </w:p>
          <w:p w14:paraId="5FCAAFE0" w14:textId="77777777" w:rsidR="00333DF4" w:rsidRPr="00035E82" w:rsidRDefault="00333DF4" w:rsidP="00333DF4">
            <w:pPr>
              <w:jc w:val="center"/>
              <w:rPr>
                <w:rFonts w:ascii="Noto Sans" w:hAnsi="Noto Sans" w:cs="Noto Sans"/>
                <w:sz w:val="16"/>
                <w:szCs w:val="16"/>
                <w:u w:val="single"/>
              </w:rPr>
            </w:pPr>
            <w:r w:rsidRPr="00035E82">
              <w:rPr>
                <w:rFonts w:ascii="Noto Sans" w:hAnsi="Noto Sans" w:cs="Noto Sans"/>
                <w:sz w:val="16"/>
                <w:szCs w:val="16"/>
              </w:rPr>
              <w:t>(</w:t>
            </w:r>
            <w:r w:rsidRPr="00035E82">
              <w:rPr>
                <w:rFonts w:ascii="Noto Sans" w:hAnsi="Noto Sans" w:cs="Noto Sans"/>
                <w:sz w:val="16"/>
                <w:szCs w:val="16"/>
                <w:u w:val="single"/>
              </w:rPr>
              <w:t>R.F.C. DE LA PERSONA FÍSICA O MORAL)</w:t>
            </w:r>
          </w:p>
          <w:p w14:paraId="7DCA1F2E" w14:textId="77777777" w:rsidR="00333DF4" w:rsidRPr="00035E82" w:rsidRDefault="00333DF4" w:rsidP="00333DF4">
            <w:pPr>
              <w:jc w:val="center"/>
              <w:rPr>
                <w:rFonts w:ascii="Noto Sans" w:hAnsi="Noto Sans" w:cs="Noto Sans"/>
                <w:b/>
                <w:sz w:val="16"/>
                <w:szCs w:val="16"/>
              </w:rPr>
            </w:pPr>
          </w:p>
        </w:tc>
      </w:tr>
    </w:tbl>
    <w:p w14:paraId="012AC11A" w14:textId="77777777" w:rsidR="00333DF4" w:rsidRPr="00035E82" w:rsidRDefault="00333DF4" w:rsidP="00333DF4">
      <w:pPr>
        <w:rPr>
          <w:rFonts w:ascii="Noto Sans" w:hAnsi="Noto Sans" w:cs="Noto Sans"/>
          <w:sz w:val="16"/>
          <w:szCs w:val="16"/>
        </w:rPr>
      </w:pPr>
    </w:p>
    <w:p w14:paraId="603EC3A2" w14:textId="77777777" w:rsidR="00333DF4" w:rsidRPr="00035E82" w:rsidRDefault="00333DF4" w:rsidP="00333DF4">
      <w:pPr>
        <w:ind w:left="567" w:right="-1"/>
        <w:contextualSpacing/>
        <w:jc w:val="both"/>
        <w:rPr>
          <w:rFonts w:ascii="Noto Sans" w:hAnsi="Noto Sans" w:cs="Noto Sans"/>
          <w:bCs/>
          <w:sz w:val="16"/>
          <w:szCs w:val="16"/>
        </w:rPr>
      </w:pPr>
    </w:p>
    <w:p w14:paraId="62E3F8BD" w14:textId="77777777" w:rsidR="00333DF4" w:rsidRPr="00035E82" w:rsidRDefault="00333DF4" w:rsidP="00333DF4">
      <w:pPr>
        <w:jc w:val="center"/>
        <w:rPr>
          <w:rFonts w:ascii="Noto Sans" w:hAnsi="Noto Sans" w:cs="Noto Sans"/>
          <w:b/>
          <w:sz w:val="16"/>
          <w:szCs w:val="16"/>
        </w:rPr>
      </w:pPr>
    </w:p>
    <w:p w14:paraId="5ECA5CA0" w14:textId="77777777" w:rsidR="00333DF4" w:rsidRPr="00035E82" w:rsidRDefault="00333DF4" w:rsidP="00333DF4">
      <w:pPr>
        <w:jc w:val="center"/>
        <w:rPr>
          <w:rFonts w:ascii="Noto Sans" w:hAnsi="Noto Sans" w:cs="Noto Sans"/>
          <w:b/>
          <w:sz w:val="16"/>
          <w:szCs w:val="16"/>
        </w:rPr>
      </w:pPr>
    </w:p>
    <w:p w14:paraId="14504A88" w14:textId="77777777" w:rsidR="00333DF4" w:rsidRPr="00035E82" w:rsidRDefault="00333DF4" w:rsidP="00333DF4">
      <w:pPr>
        <w:jc w:val="center"/>
        <w:rPr>
          <w:rFonts w:ascii="Noto Sans" w:hAnsi="Noto Sans" w:cs="Noto Sans"/>
          <w:b/>
          <w:sz w:val="16"/>
          <w:szCs w:val="16"/>
        </w:rPr>
      </w:pPr>
    </w:p>
    <w:p w14:paraId="5396B35D" w14:textId="77777777" w:rsidR="00BB4455" w:rsidRPr="00035E82" w:rsidRDefault="00BB4455" w:rsidP="00690547">
      <w:pPr>
        <w:jc w:val="center"/>
        <w:rPr>
          <w:rFonts w:ascii="Noto Sans" w:hAnsi="Noto Sans" w:cs="Noto Sans"/>
          <w:b/>
          <w:sz w:val="16"/>
          <w:szCs w:val="16"/>
        </w:rPr>
      </w:pPr>
    </w:p>
    <w:p w14:paraId="576BDCD6" w14:textId="77777777" w:rsidR="00BB4455" w:rsidRPr="00035E82" w:rsidRDefault="00BB4455" w:rsidP="00690547">
      <w:pPr>
        <w:jc w:val="center"/>
        <w:rPr>
          <w:rFonts w:ascii="Noto Sans" w:hAnsi="Noto Sans" w:cs="Noto Sans"/>
          <w:b/>
          <w:sz w:val="16"/>
          <w:szCs w:val="16"/>
        </w:rPr>
      </w:pPr>
    </w:p>
    <w:p w14:paraId="663BB10E" w14:textId="77777777" w:rsidR="008B36AA" w:rsidRPr="00035E82" w:rsidRDefault="008B36AA" w:rsidP="00EC6196">
      <w:pPr>
        <w:rPr>
          <w:rFonts w:ascii="Noto Sans" w:hAnsi="Noto Sans" w:cs="Noto Sans"/>
          <w:b/>
          <w:sz w:val="16"/>
          <w:szCs w:val="16"/>
        </w:rPr>
      </w:pPr>
    </w:p>
    <w:p w14:paraId="3D6CD479" w14:textId="77777777" w:rsidR="0091376C" w:rsidRPr="00035E82" w:rsidRDefault="0091376C" w:rsidP="00EC6196">
      <w:pPr>
        <w:rPr>
          <w:rFonts w:ascii="Noto Sans" w:hAnsi="Noto Sans" w:cs="Noto Sans"/>
          <w:b/>
          <w:sz w:val="16"/>
          <w:szCs w:val="16"/>
        </w:rPr>
      </w:pPr>
    </w:p>
    <w:p w14:paraId="1320044B" w14:textId="77777777" w:rsidR="0091376C" w:rsidRPr="00035E82" w:rsidRDefault="0091376C" w:rsidP="00EC6196">
      <w:pPr>
        <w:rPr>
          <w:rFonts w:ascii="Noto Sans" w:hAnsi="Noto Sans" w:cs="Noto Sans"/>
          <w:b/>
          <w:sz w:val="16"/>
          <w:szCs w:val="16"/>
        </w:rPr>
      </w:pPr>
    </w:p>
    <w:p w14:paraId="4E517F05" w14:textId="77777777" w:rsidR="0091376C" w:rsidRPr="00035E82" w:rsidRDefault="0091376C" w:rsidP="00EC6196">
      <w:pPr>
        <w:rPr>
          <w:rFonts w:ascii="Noto Sans" w:hAnsi="Noto Sans" w:cs="Noto Sans"/>
          <w:b/>
          <w:sz w:val="16"/>
          <w:szCs w:val="16"/>
        </w:rPr>
      </w:pPr>
    </w:p>
    <w:p w14:paraId="2782D17D" w14:textId="77777777" w:rsidR="0091376C" w:rsidRPr="00035E82" w:rsidRDefault="0091376C" w:rsidP="00EC6196">
      <w:pPr>
        <w:rPr>
          <w:rFonts w:ascii="Noto Sans" w:hAnsi="Noto Sans" w:cs="Noto Sans"/>
          <w:b/>
          <w:sz w:val="16"/>
          <w:szCs w:val="16"/>
        </w:rPr>
      </w:pPr>
    </w:p>
    <w:p w14:paraId="4CB09F97" w14:textId="77777777" w:rsidR="0091376C" w:rsidRPr="00035E82" w:rsidRDefault="0091376C" w:rsidP="00EC6196">
      <w:pPr>
        <w:rPr>
          <w:rFonts w:ascii="Noto Sans" w:hAnsi="Noto Sans" w:cs="Noto Sans"/>
          <w:b/>
          <w:sz w:val="16"/>
          <w:szCs w:val="16"/>
        </w:rPr>
      </w:pPr>
    </w:p>
    <w:p w14:paraId="79BD95BF" w14:textId="77777777" w:rsidR="0091376C" w:rsidRPr="00035E82" w:rsidRDefault="0091376C" w:rsidP="00EC6196">
      <w:pPr>
        <w:rPr>
          <w:rFonts w:ascii="Noto Sans" w:hAnsi="Noto Sans" w:cs="Noto Sans"/>
          <w:b/>
          <w:sz w:val="16"/>
          <w:szCs w:val="16"/>
        </w:rPr>
      </w:pPr>
    </w:p>
    <w:p w14:paraId="2933C5AD" w14:textId="657A4A1F" w:rsidR="00690547" w:rsidRPr="00035E82" w:rsidRDefault="00690547" w:rsidP="00EC6196">
      <w:pPr>
        <w:jc w:val="center"/>
        <w:rPr>
          <w:rFonts w:ascii="Noto Sans" w:hAnsi="Noto Sans" w:cs="Noto Sans"/>
          <w:b/>
          <w:bCs/>
          <w:sz w:val="16"/>
          <w:szCs w:val="16"/>
          <w:lang w:val="es-ES_tradnl"/>
        </w:rPr>
      </w:pPr>
      <w:r w:rsidRPr="00035E82">
        <w:rPr>
          <w:rFonts w:ascii="Noto Sans" w:hAnsi="Noto Sans" w:cs="Noto Sans"/>
          <w:b/>
          <w:bCs/>
          <w:sz w:val="16"/>
          <w:szCs w:val="16"/>
          <w:lang w:val="es-ES_tradnl"/>
        </w:rPr>
        <w:t>ANEXO NUMERO 06 (SEIS)</w:t>
      </w:r>
    </w:p>
    <w:p w14:paraId="42333A3D" w14:textId="77777777" w:rsidR="00690547" w:rsidRPr="00035E82" w:rsidRDefault="00690547" w:rsidP="00690547">
      <w:pPr>
        <w:jc w:val="center"/>
        <w:rPr>
          <w:rFonts w:ascii="Noto Sans" w:hAnsi="Noto Sans" w:cs="Noto Sans"/>
          <w:b/>
          <w:bCs/>
          <w:sz w:val="16"/>
          <w:szCs w:val="16"/>
          <w:lang w:val="es-ES_tradnl"/>
        </w:rPr>
      </w:pPr>
    </w:p>
    <w:p w14:paraId="424E1F6F" w14:textId="77777777" w:rsidR="00690547" w:rsidRPr="00035E82" w:rsidRDefault="00690547" w:rsidP="00690547">
      <w:pPr>
        <w:jc w:val="center"/>
        <w:rPr>
          <w:rFonts w:ascii="Noto Sans" w:hAnsi="Noto Sans" w:cs="Noto Sans"/>
          <w:b/>
          <w:bCs/>
          <w:sz w:val="16"/>
          <w:szCs w:val="16"/>
          <w:lang w:val="es-ES_tradnl"/>
        </w:rPr>
      </w:pPr>
      <w:r w:rsidRPr="00035E82">
        <w:rPr>
          <w:rFonts w:ascii="Noto Sans" w:hAnsi="Noto Sans" w:cs="Noto Sans"/>
          <w:b/>
          <w:bCs/>
          <w:sz w:val="16"/>
          <w:szCs w:val="16"/>
          <w:lang w:val="es-ES_tradnl"/>
        </w:rPr>
        <w:t>MODELO DE CONVENIO DE PARTICIPACIÓN CONJUNTA</w:t>
      </w:r>
    </w:p>
    <w:p w14:paraId="4A18C708" w14:textId="77777777" w:rsidR="00690547" w:rsidRPr="00035E82" w:rsidRDefault="00690547" w:rsidP="00690547">
      <w:pPr>
        <w:rPr>
          <w:rFonts w:ascii="Noto Sans" w:hAnsi="Noto Sans" w:cs="Noto Sans"/>
          <w:sz w:val="16"/>
          <w:szCs w:val="16"/>
        </w:rPr>
      </w:pPr>
    </w:p>
    <w:p w14:paraId="3398525A" w14:textId="28B318E6"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 xml:space="preserve">CONVENIO DE PARTICIPACIÓN CONJUNTA QUE CELEBRAN POR UNA PARTE ______, REPRESENTADA POR ______ EN SU CARÁCTER DE ______, A QUIEN EN LO SUCESIVO SE LE DENOMINARÁ “EL </w:t>
      </w:r>
      <w:r w:rsidR="00B06A5B" w:rsidRPr="00035E82">
        <w:rPr>
          <w:rFonts w:ascii="Noto Sans" w:hAnsi="Noto Sans" w:cs="Noto Sans"/>
          <w:sz w:val="16"/>
          <w:szCs w:val="16"/>
          <w:lang w:val="es-MX"/>
        </w:rPr>
        <w:t xml:space="preserve">COTIZANTE </w:t>
      </w:r>
      <w:r w:rsidRPr="00035E82">
        <w:rPr>
          <w:rFonts w:ascii="Noto Sans" w:hAnsi="Noto Sans" w:cs="Noto Sans"/>
          <w:sz w:val="16"/>
          <w:szCs w:val="16"/>
          <w:lang w:val="es-MX"/>
        </w:rPr>
        <w:t xml:space="preserve">A”, Y POR OTRA _______, REPRESENTADA POR ______, EN SU CARÁCTER DE _________, A QUIEN EN LO SUCESIVO SE LE DENOMINARÁ “EL </w:t>
      </w:r>
      <w:r w:rsidR="00B06A5B" w:rsidRPr="00035E82">
        <w:rPr>
          <w:rFonts w:ascii="Noto Sans" w:hAnsi="Noto Sans" w:cs="Noto Sans"/>
          <w:sz w:val="16"/>
          <w:szCs w:val="16"/>
          <w:lang w:val="es-MX"/>
        </w:rPr>
        <w:t>COTIZANTE</w:t>
      </w:r>
      <w:r w:rsidRPr="00035E82">
        <w:rPr>
          <w:rFonts w:ascii="Noto Sans" w:hAnsi="Noto Sans" w:cs="Noto Sans"/>
          <w:sz w:val="16"/>
          <w:szCs w:val="16"/>
          <w:lang w:val="es-MX"/>
        </w:rPr>
        <w:t xml:space="preserve"> B”, Y CUANDO SE HAGA REFERENCIA A LOS QUE INTERVIENEN SE DENOMINARÁN “LAS PARTES”, AL TENOR DE LAS SIGUIENTES DECLARACIONES Y CLÁUSULAS:</w:t>
      </w:r>
    </w:p>
    <w:p w14:paraId="759C155E" w14:textId="13B15B82"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 xml:space="preserve">1.1 “EL </w:t>
      </w:r>
      <w:r w:rsidR="00B06A5B" w:rsidRPr="00035E82">
        <w:rPr>
          <w:rFonts w:ascii="Noto Sans" w:hAnsi="Noto Sans" w:cs="Noto Sans"/>
          <w:sz w:val="16"/>
          <w:szCs w:val="16"/>
          <w:lang w:val="es-MX"/>
        </w:rPr>
        <w:t>COTIZANTE</w:t>
      </w:r>
      <w:r w:rsidRPr="00035E82">
        <w:rPr>
          <w:rFonts w:ascii="Noto Sans" w:hAnsi="Noto Sans" w:cs="Noto Sans"/>
          <w:sz w:val="16"/>
          <w:szCs w:val="16"/>
        </w:rPr>
        <w:t xml:space="preserve"> A”, DECLARA QUE:</w:t>
      </w:r>
    </w:p>
    <w:p w14:paraId="7FECACB5" w14:textId="77777777" w:rsidR="00690547" w:rsidRPr="00035E82" w:rsidRDefault="00690547" w:rsidP="00690547">
      <w:pPr>
        <w:jc w:val="both"/>
        <w:rPr>
          <w:rFonts w:ascii="Noto Sans" w:hAnsi="Noto Sans" w:cs="Noto Sans"/>
          <w:sz w:val="16"/>
          <w:szCs w:val="16"/>
          <w:lang w:val="es-MX"/>
        </w:rPr>
      </w:pPr>
    </w:p>
    <w:p w14:paraId="35AA9BCF"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 xml:space="preserve">1.1.1.  ES UNA SOCIEDAD LEGALMENTE CONSTITUIDA, DE CONFORMIDAD CON LAS LEYES MEXICANAS, SEGÚN CONSTA EN EL TESTIMONIO DE LA ESCRITURA PÚBLICA </w:t>
      </w:r>
      <w:r w:rsidRPr="00035E82">
        <w:rPr>
          <w:rFonts w:ascii="Noto Sans" w:hAnsi="Noto Sans" w:cs="Noto Sans"/>
          <w:i/>
          <w:sz w:val="16"/>
          <w:szCs w:val="16"/>
          <w:u w:val="single"/>
        </w:rPr>
        <w:t>(PÓLIZA)</w:t>
      </w:r>
      <w:r w:rsidRPr="00035E82">
        <w:rPr>
          <w:rFonts w:ascii="Noto Sans" w:hAnsi="Noto Sans" w:cs="Noto Sans"/>
          <w:sz w:val="16"/>
          <w:szCs w:val="16"/>
        </w:rPr>
        <w:t xml:space="preserve"> NÚMERO ____, DE FECHA ____, OTORGADA ANTE LA FE DEL LIC. ____ NOTARIO </w:t>
      </w:r>
      <w:r w:rsidRPr="00035E82">
        <w:rPr>
          <w:rFonts w:ascii="Noto Sans" w:hAnsi="Noto Sans" w:cs="Noto Sans"/>
          <w:i/>
          <w:sz w:val="16"/>
          <w:szCs w:val="16"/>
          <w:u w:val="single"/>
        </w:rPr>
        <w:t>(CORREDOR)</w:t>
      </w:r>
      <w:r w:rsidRPr="00035E82">
        <w:rPr>
          <w:rFonts w:ascii="Noto Sans" w:hAnsi="Noto Sans" w:cs="Noto Sans"/>
          <w:sz w:val="16"/>
          <w:szCs w:val="16"/>
        </w:rPr>
        <w:t xml:space="preserve"> PÚBLICO NÚMERO ____, DEL ____, E INSCRITA EN EL REGISTRO PÚBLICO DE LA PROPIEDAD Y DE COMERCIO DE ______, EN EL FOLIO MERCANTIL ____ DE FECHA _____.</w:t>
      </w:r>
    </w:p>
    <w:p w14:paraId="6D281802" w14:textId="77777777" w:rsidR="00690547" w:rsidRPr="00035E82" w:rsidRDefault="00690547" w:rsidP="00690547">
      <w:pPr>
        <w:jc w:val="both"/>
        <w:rPr>
          <w:rFonts w:ascii="Noto Sans" w:hAnsi="Noto Sans" w:cs="Noto Sans"/>
          <w:sz w:val="16"/>
          <w:szCs w:val="16"/>
        </w:rPr>
      </w:pPr>
    </w:p>
    <w:p w14:paraId="362DED54"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 xml:space="preserve">EL ACTA CONSTITUTIVA DE LA SOCIEDAD ____ </w:t>
      </w:r>
      <w:r w:rsidRPr="00035E82">
        <w:rPr>
          <w:rFonts w:ascii="Noto Sans" w:hAnsi="Noto Sans" w:cs="Noto Sans"/>
          <w:i/>
          <w:sz w:val="16"/>
          <w:szCs w:val="16"/>
          <w:u w:val="single"/>
        </w:rPr>
        <w:t>(SI/NO)</w:t>
      </w:r>
      <w:r w:rsidRPr="00035E82">
        <w:rPr>
          <w:rFonts w:ascii="Noto Sans" w:hAnsi="Noto Sans" w:cs="Noto Sans"/>
          <w:sz w:val="16"/>
          <w:szCs w:val="16"/>
        </w:rPr>
        <w:t xml:space="preserve"> HA TENIDO REFORMAS Y MODIFICACIONES.</w:t>
      </w:r>
    </w:p>
    <w:p w14:paraId="1AF678DF" w14:textId="77777777" w:rsidR="00690547" w:rsidRPr="00035E82" w:rsidRDefault="00690547" w:rsidP="00690547">
      <w:pPr>
        <w:jc w:val="both"/>
        <w:rPr>
          <w:rFonts w:ascii="Noto Sans" w:hAnsi="Noto Sans" w:cs="Noto Sans"/>
          <w:sz w:val="16"/>
          <w:szCs w:val="16"/>
        </w:rPr>
      </w:pPr>
    </w:p>
    <w:p w14:paraId="7C87D62E" w14:textId="77777777" w:rsidR="00690547" w:rsidRPr="00035E82" w:rsidRDefault="00690547" w:rsidP="00690547">
      <w:pPr>
        <w:jc w:val="both"/>
        <w:rPr>
          <w:rFonts w:ascii="Noto Sans" w:hAnsi="Noto Sans" w:cs="Noto Sans"/>
          <w:i/>
          <w:sz w:val="16"/>
          <w:szCs w:val="16"/>
          <w:u w:val="single"/>
        </w:rPr>
      </w:pPr>
      <w:r w:rsidRPr="00035E82">
        <w:rPr>
          <w:rFonts w:ascii="Noto Sans" w:hAnsi="Noto Sans" w:cs="Noto Sans"/>
          <w:i/>
          <w:sz w:val="16"/>
          <w:szCs w:val="16"/>
          <w:u w:val="single"/>
        </w:rPr>
        <w:lastRenderedPageBreak/>
        <w:t>Nota: En su caso, se deberán relacionar las escrituras en que consten las reformas o modificaciones de la sociedad.</w:t>
      </w:r>
    </w:p>
    <w:p w14:paraId="02309462"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LOS NOMBRES DE SUS SOCIOS SON:</w:t>
      </w:r>
    </w:p>
    <w:p w14:paraId="1CB915D9" w14:textId="77777777" w:rsidR="00690547" w:rsidRPr="00035E82" w:rsidRDefault="00690547" w:rsidP="00690547">
      <w:pPr>
        <w:jc w:val="both"/>
        <w:rPr>
          <w:rFonts w:ascii="Noto Sans" w:hAnsi="Noto Sans" w:cs="Noto Sans"/>
          <w:sz w:val="16"/>
          <w:szCs w:val="16"/>
        </w:rPr>
      </w:pPr>
    </w:p>
    <w:p w14:paraId="0387D9B0"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_____________________ CON REGISTRO FEDERAL DE CONTRIBUYENTES _____________.</w:t>
      </w:r>
    </w:p>
    <w:p w14:paraId="0DB6F3BB" w14:textId="77777777" w:rsidR="00690547" w:rsidRPr="00035E82" w:rsidRDefault="00690547" w:rsidP="00690547">
      <w:pPr>
        <w:jc w:val="both"/>
        <w:rPr>
          <w:rFonts w:ascii="Noto Sans" w:hAnsi="Noto Sans" w:cs="Noto Sans"/>
          <w:sz w:val="16"/>
          <w:szCs w:val="16"/>
          <w:lang w:val="es-MX"/>
        </w:rPr>
      </w:pPr>
    </w:p>
    <w:p w14:paraId="3EB108A7"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28A5BF98" w14:textId="77777777" w:rsidR="00690547" w:rsidRPr="00035E82" w:rsidRDefault="00690547" w:rsidP="00690547">
      <w:pPr>
        <w:jc w:val="both"/>
        <w:rPr>
          <w:rFonts w:ascii="Noto Sans" w:hAnsi="Noto Sans" w:cs="Noto Sans"/>
          <w:sz w:val="16"/>
          <w:szCs w:val="16"/>
          <w:lang w:val="es-MX"/>
        </w:rPr>
      </w:pPr>
    </w:p>
    <w:p w14:paraId="79B3E449"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035E82" w:rsidRDefault="00690547" w:rsidP="00690547">
      <w:pPr>
        <w:jc w:val="both"/>
        <w:rPr>
          <w:rFonts w:ascii="Noto Sans" w:hAnsi="Noto Sans" w:cs="Noto Sans"/>
          <w:sz w:val="16"/>
          <w:szCs w:val="16"/>
        </w:rPr>
      </w:pPr>
    </w:p>
    <w:p w14:paraId="78BC6E28"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EL DOMICILIO DEL REPRESENTANTE LEGAL ES EL UBICADO EN ______________.</w:t>
      </w:r>
    </w:p>
    <w:p w14:paraId="6FDAF1A9" w14:textId="77777777" w:rsidR="00690547" w:rsidRPr="00035E82" w:rsidRDefault="00690547" w:rsidP="00690547">
      <w:pPr>
        <w:jc w:val="both"/>
        <w:rPr>
          <w:rFonts w:ascii="Noto Sans" w:hAnsi="Noto Sans" w:cs="Noto Sans"/>
          <w:sz w:val="16"/>
          <w:szCs w:val="16"/>
          <w:lang w:val="es-MX"/>
        </w:rPr>
      </w:pPr>
    </w:p>
    <w:p w14:paraId="3D75C76C"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035E82" w:rsidRDefault="00690547" w:rsidP="00690547">
      <w:pPr>
        <w:jc w:val="both"/>
        <w:rPr>
          <w:rFonts w:ascii="Noto Sans" w:hAnsi="Noto Sans" w:cs="Noto Sans"/>
          <w:sz w:val="16"/>
          <w:szCs w:val="16"/>
          <w:lang w:val="es-MX"/>
        </w:rPr>
      </w:pPr>
    </w:p>
    <w:p w14:paraId="70F1BE9C"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1.1.5  SEÑALA COMO DOMICILIO LEGAL PARA TODOS LOS EFECTOS QUE DERIVEN DEL PRESENTE CONVENIO, EL UBICADO EN:</w:t>
      </w:r>
    </w:p>
    <w:p w14:paraId="052A4C5A" w14:textId="77777777" w:rsidR="00690547" w:rsidRPr="00035E82" w:rsidRDefault="00690547" w:rsidP="00690547">
      <w:pPr>
        <w:jc w:val="both"/>
        <w:rPr>
          <w:rFonts w:ascii="Noto Sans" w:hAnsi="Noto Sans" w:cs="Noto Sans"/>
          <w:sz w:val="16"/>
          <w:szCs w:val="16"/>
        </w:rPr>
      </w:pPr>
    </w:p>
    <w:p w14:paraId="42BFDEE7" w14:textId="0A215CCA"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 xml:space="preserve">2.1 “EL </w:t>
      </w:r>
      <w:r w:rsidR="00B06A5B" w:rsidRPr="00035E82">
        <w:rPr>
          <w:rFonts w:ascii="Noto Sans" w:hAnsi="Noto Sans" w:cs="Noto Sans"/>
          <w:sz w:val="16"/>
          <w:szCs w:val="16"/>
          <w:lang w:val="es-MX"/>
        </w:rPr>
        <w:t>COTIZANTE</w:t>
      </w:r>
      <w:r w:rsidRPr="00035E82">
        <w:rPr>
          <w:rFonts w:ascii="Noto Sans" w:hAnsi="Noto Sans" w:cs="Noto Sans"/>
          <w:sz w:val="16"/>
          <w:szCs w:val="16"/>
        </w:rPr>
        <w:t xml:space="preserve"> B”</w:t>
      </w:r>
      <w:r w:rsidRPr="00035E82">
        <w:rPr>
          <w:rFonts w:ascii="Noto Sans" w:hAnsi="Noto Sans" w:cs="Noto Sans"/>
          <w:bCs/>
          <w:sz w:val="16"/>
          <w:szCs w:val="16"/>
        </w:rPr>
        <w:t>,</w:t>
      </w:r>
      <w:r w:rsidRPr="00035E82">
        <w:rPr>
          <w:rFonts w:ascii="Noto Sans" w:hAnsi="Noto Sans" w:cs="Noto Sans"/>
          <w:sz w:val="16"/>
          <w:szCs w:val="16"/>
        </w:rPr>
        <w:t xml:space="preserve"> DECLARA QUE:</w:t>
      </w:r>
    </w:p>
    <w:p w14:paraId="55D72553" w14:textId="77777777" w:rsidR="00690547" w:rsidRPr="00035E82" w:rsidRDefault="00690547" w:rsidP="00690547">
      <w:pPr>
        <w:jc w:val="both"/>
        <w:rPr>
          <w:rFonts w:ascii="Noto Sans" w:hAnsi="Noto Sans" w:cs="Noto Sans"/>
          <w:sz w:val="16"/>
          <w:szCs w:val="16"/>
          <w:lang w:val="es-MX"/>
        </w:rPr>
      </w:pPr>
    </w:p>
    <w:p w14:paraId="39BFC016"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 xml:space="preserve">2.1.1 ES UNA SOCIEDAD LEGALMENTE CONSTITUIDA DE CONFORMIDAD CON LAS LEYES DE LOS ESTADOS UNIDOS MEXICANOS, SEGÚN CONSTA EL TESTIMONIO </w:t>
      </w:r>
      <w:r w:rsidRPr="00035E82">
        <w:rPr>
          <w:rFonts w:ascii="Noto Sans" w:hAnsi="Noto Sans" w:cs="Noto Sans"/>
          <w:i/>
          <w:sz w:val="16"/>
          <w:szCs w:val="16"/>
          <w:u w:val="single"/>
        </w:rPr>
        <w:t>(PÓLIZA)</w:t>
      </w:r>
      <w:r w:rsidRPr="00035E82">
        <w:rPr>
          <w:rFonts w:ascii="Noto Sans" w:hAnsi="Noto Sans" w:cs="Noto Sans"/>
          <w:sz w:val="16"/>
          <w:szCs w:val="16"/>
        </w:rPr>
        <w:t xml:space="preserve"> DE LA ESCRITURA PÚBLICA NÚMERO ___, DE FECHA ___, PASADA ANTE LA FE DEL LIC. ____ NOTARIO </w:t>
      </w:r>
      <w:r w:rsidRPr="00035E82">
        <w:rPr>
          <w:rFonts w:ascii="Noto Sans" w:hAnsi="Noto Sans" w:cs="Noto Sans"/>
          <w:i/>
          <w:sz w:val="16"/>
          <w:szCs w:val="16"/>
          <w:u w:val="single"/>
        </w:rPr>
        <w:t>(CORREDOR)</w:t>
      </w:r>
      <w:r w:rsidRPr="00035E82">
        <w:rPr>
          <w:rFonts w:ascii="Noto Sans" w:hAnsi="Noto Sans" w:cs="Noto Sans"/>
          <w:sz w:val="16"/>
          <w:szCs w:val="16"/>
        </w:rPr>
        <w:t xml:space="preserve"> PÚBLICO NÚMERO ___, DEL __, E INSCRITA EN EL REGISTRO PÚBLICO DE LA PROPIEDAD Y DEL COMERCIO, EN EL FOLIO MERCANTIL NÚMERO ____ DE FECHA ____.</w:t>
      </w:r>
    </w:p>
    <w:p w14:paraId="0C38EB28" w14:textId="77777777" w:rsidR="00690547" w:rsidRPr="00035E82" w:rsidRDefault="00690547" w:rsidP="00690547">
      <w:pPr>
        <w:jc w:val="both"/>
        <w:rPr>
          <w:rFonts w:ascii="Noto Sans" w:hAnsi="Noto Sans" w:cs="Noto Sans"/>
          <w:sz w:val="16"/>
          <w:szCs w:val="16"/>
        </w:rPr>
      </w:pPr>
    </w:p>
    <w:p w14:paraId="7EA204DD"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 xml:space="preserve">EL ACTA CONSTITUTIVA DE LA SOCIEDAD __ </w:t>
      </w:r>
      <w:r w:rsidRPr="00035E82">
        <w:rPr>
          <w:rFonts w:ascii="Noto Sans" w:hAnsi="Noto Sans" w:cs="Noto Sans"/>
          <w:i/>
          <w:sz w:val="16"/>
          <w:szCs w:val="16"/>
          <w:u w:val="single"/>
        </w:rPr>
        <w:t>(SI/NO)</w:t>
      </w:r>
      <w:r w:rsidRPr="00035E82">
        <w:rPr>
          <w:rFonts w:ascii="Noto Sans" w:hAnsi="Noto Sans" w:cs="Noto Sans"/>
          <w:sz w:val="16"/>
          <w:szCs w:val="16"/>
        </w:rPr>
        <w:t xml:space="preserve"> HA TENIDO REFORMAS Y MODIFICACIONES.</w:t>
      </w:r>
    </w:p>
    <w:p w14:paraId="28A1A05A" w14:textId="77777777" w:rsidR="00690547" w:rsidRPr="00035E82" w:rsidRDefault="00690547" w:rsidP="00690547">
      <w:pPr>
        <w:jc w:val="both"/>
        <w:rPr>
          <w:rFonts w:ascii="Noto Sans" w:hAnsi="Noto Sans" w:cs="Noto Sans"/>
          <w:sz w:val="16"/>
          <w:szCs w:val="16"/>
        </w:rPr>
      </w:pPr>
    </w:p>
    <w:p w14:paraId="5B915F28" w14:textId="77777777" w:rsidR="00690547" w:rsidRPr="00035E82" w:rsidRDefault="00690547" w:rsidP="00690547">
      <w:pPr>
        <w:jc w:val="both"/>
        <w:rPr>
          <w:rFonts w:ascii="Noto Sans" w:hAnsi="Noto Sans" w:cs="Noto Sans"/>
          <w:i/>
          <w:sz w:val="16"/>
          <w:szCs w:val="16"/>
          <w:u w:val="single"/>
        </w:rPr>
      </w:pPr>
      <w:r w:rsidRPr="00035E82">
        <w:rPr>
          <w:rFonts w:ascii="Noto Sans" w:hAnsi="Noto Sans" w:cs="Noto Sans"/>
          <w:i/>
          <w:sz w:val="16"/>
          <w:szCs w:val="16"/>
          <w:u w:val="single"/>
        </w:rPr>
        <w:t>Nota: En su caso, se deberán relacionar las escrituras en que consten las reformas o modificaciones de la sociedad.</w:t>
      </w:r>
    </w:p>
    <w:p w14:paraId="72FC5FCA"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LOS NOMBRES DE SUS SOCIOS SON:</w:t>
      </w:r>
    </w:p>
    <w:p w14:paraId="56F3B58D" w14:textId="77777777" w:rsidR="00690547" w:rsidRPr="00035E82" w:rsidRDefault="00690547" w:rsidP="00690547">
      <w:pPr>
        <w:jc w:val="both"/>
        <w:rPr>
          <w:rFonts w:ascii="Noto Sans" w:hAnsi="Noto Sans" w:cs="Noto Sans"/>
          <w:sz w:val="16"/>
          <w:szCs w:val="16"/>
        </w:rPr>
      </w:pPr>
    </w:p>
    <w:p w14:paraId="5E88D516"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_____________________ CON REGISTRO FEDERAL DE CONTRIBUYENTES ____.</w:t>
      </w:r>
    </w:p>
    <w:p w14:paraId="4263984A" w14:textId="77777777" w:rsidR="00690547" w:rsidRPr="00035E82" w:rsidRDefault="00690547" w:rsidP="00690547">
      <w:pPr>
        <w:jc w:val="both"/>
        <w:rPr>
          <w:rFonts w:ascii="Noto Sans" w:hAnsi="Noto Sans" w:cs="Noto Sans"/>
          <w:sz w:val="16"/>
          <w:szCs w:val="16"/>
          <w:lang w:val="es-MX"/>
        </w:rPr>
      </w:pPr>
    </w:p>
    <w:p w14:paraId="01D62CEC"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10860BA4" w14:textId="77777777" w:rsidR="00690547" w:rsidRPr="00035E82" w:rsidRDefault="00690547" w:rsidP="00690547">
      <w:pPr>
        <w:jc w:val="both"/>
        <w:rPr>
          <w:rFonts w:ascii="Noto Sans" w:hAnsi="Noto Sans" w:cs="Noto Sans"/>
          <w:sz w:val="16"/>
          <w:szCs w:val="16"/>
          <w:lang w:val="es-MX"/>
        </w:rPr>
      </w:pPr>
    </w:p>
    <w:p w14:paraId="01794503"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EL DOMICILIO DE SU REPRESENTANTE LEGAL ES EL UBICADO EN _____.</w:t>
      </w:r>
    </w:p>
    <w:p w14:paraId="0CCF91B3" w14:textId="77777777" w:rsidR="00690547" w:rsidRPr="00035E82" w:rsidRDefault="00690547" w:rsidP="00690547">
      <w:pPr>
        <w:jc w:val="both"/>
        <w:rPr>
          <w:rFonts w:ascii="Noto Sans" w:hAnsi="Noto Sans" w:cs="Noto Sans"/>
          <w:sz w:val="16"/>
          <w:szCs w:val="16"/>
          <w:lang w:val="es-MX"/>
        </w:rPr>
      </w:pPr>
    </w:p>
    <w:p w14:paraId="12152EF9"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035E82" w:rsidRDefault="00690547" w:rsidP="00690547">
      <w:pPr>
        <w:jc w:val="both"/>
        <w:rPr>
          <w:rFonts w:ascii="Noto Sans" w:hAnsi="Noto Sans" w:cs="Noto Sans"/>
          <w:sz w:val="16"/>
          <w:szCs w:val="16"/>
          <w:lang w:val="es-MX"/>
        </w:rPr>
      </w:pPr>
    </w:p>
    <w:p w14:paraId="121B33C7"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2.1.5 SEÑALA COMO DOMICILIO LEGAL PARA TODOS LOS EFECTOS QUE DERIVEN DEL PRESENTE CONVENIO, EL UBICADO EN: ___________________________</w:t>
      </w:r>
    </w:p>
    <w:p w14:paraId="389E10E4" w14:textId="77777777" w:rsidR="00690547" w:rsidRPr="00035E82" w:rsidRDefault="00690547" w:rsidP="00690547">
      <w:pPr>
        <w:jc w:val="both"/>
        <w:rPr>
          <w:rFonts w:ascii="Noto Sans" w:hAnsi="Noto Sans" w:cs="Noto Sans"/>
          <w:sz w:val="16"/>
          <w:szCs w:val="16"/>
          <w:lang w:val="es-MX"/>
        </w:rPr>
      </w:pPr>
    </w:p>
    <w:p w14:paraId="22FACC21"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i/>
          <w:sz w:val="16"/>
          <w:szCs w:val="16"/>
          <w:lang w:val="es-MX"/>
        </w:rPr>
        <w:t xml:space="preserve">(MENCIONAR E IDENTIFICAR A CUÁNTOS INTEGRANTES CONFORMAN LA PARTICIPACIÓN CONJUNTA PARA LA PRESENTACIÓN </w:t>
      </w:r>
      <w:r w:rsidRPr="00035E82">
        <w:rPr>
          <w:rFonts w:ascii="Noto Sans" w:hAnsi="Noto Sans" w:cs="Noto Sans"/>
          <w:sz w:val="16"/>
          <w:szCs w:val="16"/>
          <w:lang w:val="es-MX"/>
        </w:rPr>
        <w:t>DE PROPOSICIONES).</w:t>
      </w:r>
    </w:p>
    <w:p w14:paraId="0A75C48A" w14:textId="77777777" w:rsidR="00690547" w:rsidRPr="00035E82" w:rsidRDefault="00690547" w:rsidP="00690547">
      <w:pPr>
        <w:jc w:val="both"/>
        <w:rPr>
          <w:rFonts w:ascii="Noto Sans" w:hAnsi="Noto Sans" w:cs="Noto Sans"/>
          <w:sz w:val="16"/>
          <w:szCs w:val="16"/>
        </w:rPr>
      </w:pPr>
    </w:p>
    <w:p w14:paraId="63019E99" w14:textId="77777777"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3.1 “LAS PARTES” DECLARAN QUE:</w:t>
      </w:r>
    </w:p>
    <w:p w14:paraId="502E43D3" w14:textId="77777777" w:rsidR="00690547" w:rsidRPr="00035E82" w:rsidRDefault="00690547" w:rsidP="00690547">
      <w:pPr>
        <w:jc w:val="both"/>
        <w:rPr>
          <w:rFonts w:ascii="Noto Sans" w:hAnsi="Noto Sans" w:cs="Noto Sans"/>
          <w:sz w:val="16"/>
          <w:szCs w:val="16"/>
          <w:lang w:val="es-MX"/>
        </w:rPr>
      </w:pPr>
    </w:p>
    <w:p w14:paraId="19ECD33E" w14:textId="7E114D7B"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t xml:space="preserve">3.1.1 CONOCEN LOS REQUISITOS Y CONDICIONES ESTIPULADAS EN LAS BASES DE LA CONVOCATORIA A LA </w:t>
      </w:r>
      <w:r w:rsidR="008F3AFE" w:rsidRPr="00035E82">
        <w:rPr>
          <w:rFonts w:ascii="Noto Sans" w:hAnsi="Noto Sans" w:cs="Noto Sans"/>
          <w:sz w:val="16"/>
          <w:szCs w:val="16"/>
        </w:rPr>
        <w:t>ADJUDICACION DIRECTA</w:t>
      </w:r>
      <w:r w:rsidRPr="00035E82">
        <w:rPr>
          <w:rFonts w:ascii="Noto Sans" w:hAnsi="Noto Sans" w:cs="Noto Sans"/>
          <w:sz w:val="16"/>
          <w:szCs w:val="16"/>
        </w:rPr>
        <w:t xml:space="preserve"> ____________.</w:t>
      </w:r>
    </w:p>
    <w:p w14:paraId="2D709FFB" w14:textId="77777777" w:rsidR="00690547" w:rsidRPr="00035E82" w:rsidRDefault="00690547" w:rsidP="00690547">
      <w:pPr>
        <w:jc w:val="both"/>
        <w:rPr>
          <w:rFonts w:ascii="Noto Sans" w:hAnsi="Noto Sans" w:cs="Noto Sans"/>
          <w:sz w:val="16"/>
          <w:szCs w:val="16"/>
          <w:lang w:val="es-MX"/>
        </w:rPr>
      </w:pPr>
    </w:p>
    <w:p w14:paraId="54B62B56" w14:textId="5187E1CD" w:rsidR="00690547" w:rsidRPr="00035E82" w:rsidRDefault="00690547" w:rsidP="00690547">
      <w:pPr>
        <w:jc w:val="both"/>
        <w:rPr>
          <w:rFonts w:ascii="Noto Sans" w:hAnsi="Noto Sans" w:cs="Noto Sans"/>
          <w:sz w:val="16"/>
          <w:szCs w:val="16"/>
        </w:rPr>
      </w:pPr>
      <w:r w:rsidRPr="00035E82">
        <w:rPr>
          <w:rFonts w:ascii="Noto Sans" w:hAnsi="Noto Sans" w:cs="Noto Sans"/>
          <w:sz w:val="16"/>
          <w:szCs w:val="16"/>
        </w:rPr>
        <w:lastRenderedPageBreak/>
        <w:t xml:space="preserve">3.1.2 MANIFIESTAN SU CONFORMIDAD EN FORMALIZAR EL PRESENTE CONVENIO, CON EL OBJETO DE PARTICIPAR CONJUNTAMENTE EN </w:t>
      </w:r>
      <w:r w:rsidR="00392DC5" w:rsidRPr="00035E82">
        <w:rPr>
          <w:rFonts w:ascii="Noto Sans" w:hAnsi="Noto Sans" w:cs="Noto Sans"/>
          <w:sz w:val="16"/>
          <w:szCs w:val="16"/>
        </w:rPr>
        <w:t xml:space="preserve">LA </w:t>
      </w:r>
      <w:r w:rsidR="008F3AFE" w:rsidRPr="00035E82">
        <w:rPr>
          <w:rFonts w:ascii="Noto Sans" w:hAnsi="Noto Sans" w:cs="Noto Sans"/>
          <w:sz w:val="16"/>
          <w:szCs w:val="16"/>
        </w:rPr>
        <w:t>ADJUDICACION DIRECTA</w:t>
      </w:r>
      <w:r w:rsidRPr="00035E82">
        <w:rPr>
          <w:rFonts w:ascii="Noto Sans" w:hAnsi="Noto Sans" w:cs="Noto Sans"/>
          <w:sz w:val="16"/>
          <w:szCs w:val="16"/>
        </w:rPr>
        <w:t xml:space="preserve">, PRESENTANDO PROPOSICIÓN TÉCNICA Y ECONÓMICA, CUMPLIENDO CON LO ESTABLECIDO EN LAS BASES DE LA </w:t>
      </w:r>
      <w:r w:rsidR="008F3AFE" w:rsidRPr="00035E82">
        <w:rPr>
          <w:rFonts w:ascii="Noto Sans" w:hAnsi="Noto Sans" w:cs="Noto Sans"/>
          <w:sz w:val="16"/>
          <w:szCs w:val="16"/>
        </w:rPr>
        <w:t xml:space="preserve">ADJUDICACION DIRECTA </w:t>
      </w:r>
      <w:r w:rsidRPr="00035E82">
        <w:rPr>
          <w:rFonts w:ascii="Noto Sans" w:hAnsi="Noto Sans" w:cs="Noto Sans"/>
          <w:sz w:val="16"/>
          <w:szCs w:val="16"/>
        </w:rPr>
        <w:t xml:space="preserve">Y CON LO DISPUESTO EN LOS ARTÍCULOS </w:t>
      </w:r>
      <w:r w:rsidR="0057784B" w:rsidRPr="00035E82">
        <w:rPr>
          <w:rFonts w:ascii="Noto Sans" w:hAnsi="Noto Sans" w:cs="Noto Sans"/>
          <w:sz w:val="16"/>
          <w:szCs w:val="16"/>
        </w:rPr>
        <w:t>45</w:t>
      </w:r>
      <w:r w:rsidRPr="00035E82">
        <w:rPr>
          <w:rFonts w:ascii="Noto Sans" w:hAnsi="Noto Sans" w:cs="Noto Sans"/>
          <w:sz w:val="16"/>
          <w:szCs w:val="16"/>
        </w:rPr>
        <w:t>, DE LA LEY DE ADQUISICIONES, ARRENDAMIENTOS Y SERVICIOS DEL SECTOR PÚBLICO Y 44 DE SU REGLAMENTO.</w:t>
      </w:r>
    </w:p>
    <w:p w14:paraId="6BA96332" w14:textId="77777777" w:rsidR="00690547" w:rsidRPr="00035E82" w:rsidRDefault="00690547" w:rsidP="00690547">
      <w:pPr>
        <w:jc w:val="both"/>
        <w:rPr>
          <w:rFonts w:ascii="Noto Sans" w:hAnsi="Noto Sans" w:cs="Noto Sans"/>
          <w:sz w:val="16"/>
          <w:szCs w:val="16"/>
          <w:lang w:val="es-MX"/>
        </w:rPr>
      </w:pPr>
    </w:p>
    <w:p w14:paraId="5C4F7703"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EXPUESTO LO ANTERIOR, LAS PARTES OTORGAN LAS SIGUIENTES:</w:t>
      </w:r>
    </w:p>
    <w:p w14:paraId="6F95A60C" w14:textId="77777777" w:rsidR="00690547" w:rsidRPr="00035E82" w:rsidRDefault="00690547" w:rsidP="00690547">
      <w:pPr>
        <w:jc w:val="both"/>
        <w:rPr>
          <w:rFonts w:ascii="Noto Sans" w:hAnsi="Noto Sans" w:cs="Noto Sans"/>
          <w:sz w:val="16"/>
          <w:szCs w:val="16"/>
          <w:lang w:val="es-MX"/>
        </w:rPr>
      </w:pPr>
    </w:p>
    <w:p w14:paraId="5B101324"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CLÁUSULAS</w:t>
      </w:r>
    </w:p>
    <w:p w14:paraId="12BB44CA" w14:textId="77777777" w:rsidR="00690547" w:rsidRPr="00035E82" w:rsidRDefault="00690547" w:rsidP="00690547">
      <w:pPr>
        <w:jc w:val="both"/>
        <w:rPr>
          <w:rFonts w:ascii="Noto Sans" w:hAnsi="Noto Sans" w:cs="Noto Sans"/>
          <w:sz w:val="16"/>
          <w:szCs w:val="16"/>
          <w:lang w:val="es-MX"/>
        </w:rPr>
      </w:pPr>
    </w:p>
    <w:p w14:paraId="354AC4C3"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PRIMERA.-OBJETO.- “PARTICIPACIÓN CONJUNTA”.</w:t>
      </w:r>
    </w:p>
    <w:p w14:paraId="106B3C58" w14:textId="77777777" w:rsidR="00690547" w:rsidRPr="00035E82" w:rsidRDefault="00690547" w:rsidP="00690547">
      <w:pPr>
        <w:jc w:val="both"/>
        <w:rPr>
          <w:rFonts w:ascii="Noto Sans" w:hAnsi="Noto Sans" w:cs="Noto Sans"/>
          <w:sz w:val="16"/>
          <w:szCs w:val="16"/>
          <w:lang w:val="es-MX"/>
        </w:rPr>
      </w:pPr>
    </w:p>
    <w:p w14:paraId="7CF6A4BA" w14:textId="64EE589A"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 xml:space="preserve">“LAS PARTES” CONVIENEN, EN CONJUNTAR SUS RECURSOS TÉCNICOS, LEGALES, ADMINISTRATIVOS, ECONÓMICOS Y FINANCIEROS PARA PRESENTAR PROPOSICIÓN TÉCNICA Y ECONÓMICA EN LA </w:t>
      </w:r>
      <w:r w:rsidR="008F3AFE" w:rsidRPr="00035E82">
        <w:rPr>
          <w:rFonts w:ascii="Noto Sans" w:hAnsi="Noto Sans" w:cs="Noto Sans"/>
          <w:sz w:val="16"/>
          <w:szCs w:val="16"/>
        </w:rPr>
        <w:t xml:space="preserve">ADJUDICACION DIRECTA </w:t>
      </w:r>
      <w:r w:rsidRPr="00035E82">
        <w:rPr>
          <w:rFonts w:ascii="Noto Sans" w:hAnsi="Noto Sans" w:cs="Noto Sans"/>
          <w:sz w:val="16"/>
          <w:szCs w:val="16"/>
          <w:lang w:val="es-MX"/>
        </w:rPr>
        <w:t>NÚMERO _________ Y EN CASO DE SER ADJUDICATARIO DEL CONTRATO, SE OBLIGAN A PRESTAR EL SERVICIO OBJETO DEL CONVENIO, CON LA PARTICIPACIÓN SIGUIENTE:</w:t>
      </w:r>
    </w:p>
    <w:p w14:paraId="1D1A6C95" w14:textId="77777777" w:rsidR="00690547" w:rsidRPr="00035E82" w:rsidRDefault="00690547" w:rsidP="00690547">
      <w:pPr>
        <w:jc w:val="both"/>
        <w:rPr>
          <w:rFonts w:ascii="Noto Sans" w:hAnsi="Noto Sans" w:cs="Noto Sans"/>
          <w:sz w:val="16"/>
          <w:szCs w:val="16"/>
          <w:lang w:val="es-MX"/>
        </w:rPr>
      </w:pPr>
    </w:p>
    <w:p w14:paraId="19C45118" w14:textId="11B7749E" w:rsidR="00690547" w:rsidRPr="00035E82" w:rsidRDefault="00B06A5B" w:rsidP="00690547">
      <w:pPr>
        <w:jc w:val="both"/>
        <w:rPr>
          <w:rFonts w:ascii="Noto Sans" w:hAnsi="Noto Sans" w:cs="Noto Sans"/>
          <w:sz w:val="16"/>
          <w:szCs w:val="16"/>
          <w:lang w:val="es-MX"/>
        </w:rPr>
      </w:pPr>
      <w:r w:rsidRPr="00035E82">
        <w:rPr>
          <w:rFonts w:ascii="Noto Sans" w:hAnsi="Noto Sans" w:cs="Noto Sans"/>
          <w:sz w:val="16"/>
          <w:szCs w:val="16"/>
          <w:lang w:val="es-MX"/>
        </w:rPr>
        <w:t>COTIZANTE</w:t>
      </w:r>
      <w:r w:rsidR="00690547" w:rsidRPr="00035E82">
        <w:rPr>
          <w:rFonts w:ascii="Noto Sans" w:hAnsi="Noto Sans" w:cs="Noto Sans"/>
          <w:sz w:val="16"/>
          <w:szCs w:val="16"/>
          <w:lang w:val="es-MX"/>
        </w:rPr>
        <w:t xml:space="preserve"> “A”: </w:t>
      </w:r>
      <w:r w:rsidR="00690547" w:rsidRPr="00035E82">
        <w:rPr>
          <w:rFonts w:ascii="Noto Sans" w:hAnsi="Noto Sans" w:cs="Noto Sans"/>
          <w:i/>
          <w:sz w:val="16"/>
          <w:szCs w:val="16"/>
          <w:u w:val="single"/>
          <w:lang w:val="es-MX"/>
        </w:rPr>
        <w:t>(DESCRIBIR LA PARTE QUE SE OBLIGA A SUMINISTRAR)</w:t>
      </w:r>
      <w:r w:rsidR="00690547" w:rsidRPr="00035E82">
        <w:rPr>
          <w:rFonts w:ascii="Noto Sans" w:hAnsi="Noto Sans" w:cs="Noto Sans"/>
          <w:sz w:val="16"/>
          <w:szCs w:val="16"/>
          <w:lang w:val="es-MX"/>
        </w:rPr>
        <w:t>.</w:t>
      </w:r>
    </w:p>
    <w:p w14:paraId="1B67CBB4" w14:textId="77777777" w:rsidR="00690547" w:rsidRPr="00035E82" w:rsidRDefault="00690547" w:rsidP="00690547">
      <w:pPr>
        <w:jc w:val="both"/>
        <w:rPr>
          <w:rFonts w:ascii="Noto Sans" w:hAnsi="Noto Sans" w:cs="Noto Sans"/>
          <w:sz w:val="16"/>
          <w:szCs w:val="16"/>
          <w:lang w:val="es-MX"/>
        </w:rPr>
      </w:pPr>
    </w:p>
    <w:p w14:paraId="77FE84E4"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i/>
          <w:sz w:val="16"/>
          <w:szCs w:val="16"/>
          <w:u w:val="single"/>
          <w:lang w:val="es-MX"/>
        </w:rPr>
        <w:t xml:space="preserve">(CADA UNO DE LOS INTEGRANTES QUE CONFORMAN LA PARTICIPACIÓN CONJUNTA PARA LA PRESENTACIÓN </w:t>
      </w:r>
      <w:r w:rsidRPr="00035E82">
        <w:rPr>
          <w:rFonts w:ascii="Noto Sans" w:hAnsi="Noto Sans" w:cs="Noto Sans"/>
          <w:i/>
          <w:sz w:val="16"/>
          <w:szCs w:val="16"/>
          <w:lang w:val="es-MX"/>
        </w:rPr>
        <w:t xml:space="preserve">DE </w:t>
      </w:r>
      <w:r w:rsidRPr="00035E82">
        <w:rPr>
          <w:rFonts w:ascii="Noto Sans" w:hAnsi="Noto Sans" w:cs="Noto Sans"/>
          <w:sz w:val="16"/>
          <w:szCs w:val="16"/>
          <w:lang w:val="es-MX"/>
        </w:rPr>
        <w:t>PROPOSICIONES DEBERÁ DESCRIBIR LA PARTE QUE SE OBLIGA A ENTREGAR).</w:t>
      </w:r>
    </w:p>
    <w:p w14:paraId="7A3D0A1F" w14:textId="77777777" w:rsidR="00690547" w:rsidRPr="00035E82" w:rsidRDefault="00690547" w:rsidP="00690547">
      <w:pPr>
        <w:jc w:val="both"/>
        <w:rPr>
          <w:rFonts w:ascii="Noto Sans" w:hAnsi="Noto Sans" w:cs="Noto Sans"/>
          <w:sz w:val="16"/>
          <w:szCs w:val="16"/>
          <w:lang w:val="es-MX"/>
        </w:rPr>
      </w:pPr>
    </w:p>
    <w:p w14:paraId="12BA4BAA"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SEGUNDA.-REPRESENTANTE COMÚN Y OBLIGADO SOLIDARIO.</w:t>
      </w:r>
    </w:p>
    <w:p w14:paraId="0FF56ABD" w14:textId="77777777" w:rsidR="00690547" w:rsidRPr="00035E82" w:rsidRDefault="00690547" w:rsidP="00690547">
      <w:pPr>
        <w:jc w:val="both"/>
        <w:rPr>
          <w:rFonts w:ascii="Noto Sans" w:hAnsi="Noto Sans" w:cs="Noto Sans"/>
          <w:sz w:val="16"/>
          <w:szCs w:val="16"/>
          <w:lang w:val="es-MX"/>
        </w:rPr>
      </w:pPr>
    </w:p>
    <w:p w14:paraId="550C8E0E" w14:textId="26C9F1B3"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035E82">
        <w:rPr>
          <w:rFonts w:ascii="Noto Sans" w:hAnsi="Noto Sans" w:cs="Noto Sans"/>
          <w:sz w:val="16"/>
          <w:szCs w:val="16"/>
        </w:rPr>
        <w:t>ADJUDICACION DIRECTA</w:t>
      </w:r>
      <w:r w:rsidRPr="00035E82">
        <w:rPr>
          <w:rFonts w:ascii="Noto Sans" w:hAnsi="Noto Sans" w:cs="Noto Sans"/>
          <w:sz w:val="16"/>
          <w:szCs w:val="16"/>
          <w:lang w:val="es-MX"/>
        </w:rPr>
        <w:t>, ASÍ COMO PARA SUSCRIBIR DICHAS PROPOSICIONES.</w:t>
      </w:r>
    </w:p>
    <w:p w14:paraId="5DB28E2B" w14:textId="77777777" w:rsidR="00690547" w:rsidRPr="00035E82" w:rsidRDefault="00690547" w:rsidP="00690547">
      <w:pPr>
        <w:jc w:val="both"/>
        <w:rPr>
          <w:rFonts w:ascii="Noto Sans" w:hAnsi="Noto Sans" w:cs="Noto Sans"/>
          <w:sz w:val="16"/>
          <w:szCs w:val="16"/>
          <w:lang w:val="es-MX"/>
        </w:rPr>
      </w:pPr>
    </w:p>
    <w:p w14:paraId="2604F4B8"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035E82" w:rsidRDefault="00690547" w:rsidP="00690547">
      <w:pPr>
        <w:jc w:val="both"/>
        <w:rPr>
          <w:rFonts w:ascii="Noto Sans" w:hAnsi="Noto Sans" w:cs="Noto Sans"/>
          <w:sz w:val="16"/>
          <w:szCs w:val="16"/>
          <w:lang w:val="es-MX"/>
        </w:rPr>
      </w:pPr>
    </w:p>
    <w:p w14:paraId="03D7FE6D"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TERCERA.- DEL COBRO DE LAS FACTURAS.</w:t>
      </w:r>
    </w:p>
    <w:p w14:paraId="10485705" w14:textId="77777777" w:rsidR="00690547" w:rsidRPr="00035E82" w:rsidRDefault="00690547" w:rsidP="00690547">
      <w:pPr>
        <w:jc w:val="both"/>
        <w:rPr>
          <w:rFonts w:ascii="Noto Sans" w:hAnsi="Noto Sans" w:cs="Noto Sans"/>
          <w:sz w:val="16"/>
          <w:szCs w:val="16"/>
          <w:lang w:val="es-MX"/>
        </w:rPr>
      </w:pPr>
    </w:p>
    <w:p w14:paraId="423F0FDE" w14:textId="2C4A2D21"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 xml:space="preserve">“LAS PARTES” CONVIENEN EXPRESAMENTE, QUE “EL </w:t>
      </w:r>
      <w:r w:rsidR="00B06A5B" w:rsidRPr="00035E82">
        <w:rPr>
          <w:rFonts w:ascii="Noto Sans" w:hAnsi="Noto Sans" w:cs="Noto Sans"/>
          <w:sz w:val="16"/>
          <w:szCs w:val="16"/>
          <w:lang w:val="es-MX"/>
        </w:rPr>
        <w:t xml:space="preserve">COTIZANTE </w:t>
      </w:r>
      <w:r w:rsidRPr="00035E82">
        <w:rPr>
          <w:rFonts w:ascii="Noto Sans" w:hAnsi="Noto Sans" w:cs="Noto Sans"/>
          <w:sz w:val="16"/>
          <w:szCs w:val="16"/>
          <w:lang w:val="es-MX"/>
        </w:rPr>
        <w:t xml:space="preserve">____ </w:t>
      </w:r>
      <w:r w:rsidRPr="00035E82">
        <w:rPr>
          <w:rFonts w:ascii="Noto Sans" w:hAnsi="Noto Sans" w:cs="Noto Sans"/>
          <w:i/>
          <w:sz w:val="16"/>
          <w:szCs w:val="16"/>
          <w:u w:val="single"/>
          <w:lang w:val="es-MX"/>
        </w:rPr>
        <w:t xml:space="preserve">(LOS </w:t>
      </w:r>
      <w:r w:rsidR="00A8126D" w:rsidRPr="00035E82">
        <w:rPr>
          <w:rFonts w:ascii="Noto Sans" w:hAnsi="Noto Sans" w:cs="Noto Sans"/>
          <w:i/>
          <w:sz w:val="16"/>
          <w:szCs w:val="16"/>
          <w:u w:val="single"/>
          <w:lang w:val="es-MX"/>
        </w:rPr>
        <w:t xml:space="preserve">COTIZANTES, </w:t>
      </w:r>
      <w:r w:rsidRPr="00035E82">
        <w:rPr>
          <w:rFonts w:ascii="Noto Sans" w:hAnsi="Noto Sans" w:cs="Noto Sans"/>
          <w:i/>
          <w:sz w:val="16"/>
          <w:szCs w:val="16"/>
          <w:u w:val="single"/>
          <w:lang w:val="es-MX"/>
        </w:rPr>
        <w:t>DEBERÁN INDICAR CUÁL DE ELLOS ESTARÁ FACULTADO PARA REALIZAR EL COBRO)</w:t>
      </w:r>
      <w:r w:rsidRPr="00035E82">
        <w:rPr>
          <w:rFonts w:ascii="Noto Sans" w:hAnsi="Noto Sans" w:cs="Noto Sans"/>
          <w:sz w:val="16"/>
          <w:szCs w:val="16"/>
          <w:lang w:val="es-MX"/>
        </w:rPr>
        <w:t xml:space="preserve">, PARA EFECTUAR EL COBRO DE LAS FACTURAS RELATIVAS AL SERVICIO QUE SE PRESTE AL IMSS, CON MOTIVO DEL CONTRATO QUE SE DERIVE DE LA </w:t>
      </w:r>
      <w:r w:rsidR="008F3AFE" w:rsidRPr="00035E82">
        <w:rPr>
          <w:rFonts w:ascii="Noto Sans" w:hAnsi="Noto Sans" w:cs="Noto Sans"/>
          <w:sz w:val="16"/>
          <w:szCs w:val="16"/>
        </w:rPr>
        <w:t>ADJUDICACION DIRECTA</w:t>
      </w:r>
      <w:r w:rsidR="009751D9" w:rsidRPr="00035E82">
        <w:rPr>
          <w:rFonts w:ascii="Noto Sans" w:hAnsi="Noto Sans" w:cs="Noto Sans"/>
          <w:sz w:val="16"/>
          <w:szCs w:val="16"/>
          <w:lang w:val="es-MX"/>
        </w:rPr>
        <w:t xml:space="preserve"> </w:t>
      </w:r>
      <w:r w:rsidRPr="00035E82">
        <w:rPr>
          <w:rFonts w:ascii="Noto Sans" w:hAnsi="Noto Sans" w:cs="Noto Sans"/>
          <w:sz w:val="16"/>
          <w:szCs w:val="16"/>
          <w:lang w:val="es-MX"/>
        </w:rPr>
        <w:t>NÚMERO ______.</w:t>
      </w:r>
    </w:p>
    <w:p w14:paraId="08508235" w14:textId="77777777" w:rsidR="00690547" w:rsidRPr="00035E82" w:rsidRDefault="00690547" w:rsidP="00690547">
      <w:pPr>
        <w:jc w:val="both"/>
        <w:rPr>
          <w:rFonts w:ascii="Noto Sans" w:hAnsi="Noto Sans" w:cs="Noto Sans"/>
          <w:bCs/>
          <w:sz w:val="16"/>
          <w:szCs w:val="16"/>
          <w:lang w:val="es-MX"/>
        </w:rPr>
      </w:pPr>
    </w:p>
    <w:p w14:paraId="139FD478"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CUARTA.- VIGENCIA.</w:t>
      </w:r>
    </w:p>
    <w:p w14:paraId="75A6AF52" w14:textId="77777777" w:rsidR="00690547" w:rsidRPr="00035E82" w:rsidRDefault="00690547" w:rsidP="00690547">
      <w:pPr>
        <w:jc w:val="both"/>
        <w:rPr>
          <w:rFonts w:ascii="Noto Sans" w:hAnsi="Noto Sans" w:cs="Noto Sans"/>
          <w:sz w:val="16"/>
          <w:szCs w:val="16"/>
          <w:lang w:val="es-MX"/>
        </w:rPr>
      </w:pPr>
    </w:p>
    <w:p w14:paraId="16A0D1AE" w14:textId="34B2214F" w:rsidR="00690547" w:rsidRPr="00035E82" w:rsidRDefault="008F3AFE" w:rsidP="00690547">
      <w:pPr>
        <w:jc w:val="both"/>
        <w:rPr>
          <w:rFonts w:ascii="Noto Sans" w:hAnsi="Noto Sans" w:cs="Noto Sans"/>
          <w:sz w:val="16"/>
          <w:szCs w:val="16"/>
          <w:lang w:val="es-MX"/>
        </w:rPr>
      </w:pPr>
      <w:r w:rsidRPr="00035E82">
        <w:rPr>
          <w:rFonts w:ascii="Noto Sans" w:hAnsi="Noto Sans" w:cs="Noto Sans"/>
          <w:sz w:val="16"/>
          <w:szCs w:val="16"/>
          <w:lang w:val="es-MX"/>
        </w:rPr>
        <w:t>“LAS PARTES</w:t>
      </w:r>
      <w:proofErr w:type="gramStart"/>
      <w:r w:rsidRPr="00035E82">
        <w:rPr>
          <w:rFonts w:ascii="Noto Sans" w:hAnsi="Noto Sans" w:cs="Noto Sans"/>
          <w:sz w:val="16"/>
          <w:szCs w:val="16"/>
          <w:lang w:val="es-MX"/>
        </w:rPr>
        <w:t xml:space="preserve">“ </w:t>
      </w:r>
      <w:r w:rsidR="00690547" w:rsidRPr="00035E82">
        <w:rPr>
          <w:rFonts w:ascii="Noto Sans" w:hAnsi="Noto Sans" w:cs="Noto Sans"/>
          <w:sz w:val="16"/>
          <w:szCs w:val="16"/>
          <w:lang w:val="es-MX"/>
        </w:rPr>
        <w:t>CONVIENEN</w:t>
      </w:r>
      <w:proofErr w:type="gramEnd"/>
      <w:r w:rsidR="00690547" w:rsidRPr="00035E82">
        <w:rPr>
          <w:rFonts w:ascii="Noto Sans" w:hAnsi="Noto Sans" w:cs="Noto Sans"/>
          <w:sz w:val="16"/>
          <w:szCs w:val="16"/>
          <w:lang w:val="es-MX"/>
        </w:rPr>
        <w:t xml:space="preserve">, EN QUE LA VIGENCIA DEL PRESENTE CONVENIO SERÁ EL DEL PERÍODO DURANTE EL CUAL SE DESARROLLE EL PROCEDIMIENTO DE LA </w:t>
      </w:r>
      <w:r w:rsidRPr="00035E82">
        <w:rPr>
          <w:rFonts w:ascii="Noto Sans" w:hAnsi="Noto Sans" w:cs="Noto Sans"/>
          <w:sz w:val="16"/>
          <w:szCs w:val="16"/>
        </w:rPr>
        <w:t xml:space="preserve">ADJUDICACION DIRECTA </w:t>
      </w:r>
      <w:r w:rsidR="00690547" w:rsidRPr="00035E82">
        <w:rPr>
          <w:rFonts w:ascii="Noto Sans" w:hAnsi="Noto Sans" w:cs="Noto Sans"/>
          <w:sz w:val="16"/>
          <w:szCs w:val="16"/>
          <w:lang w:val="es-MX"/>
        </w:rPr>
        <w:t>NÚMERO __________, INCLUYENDO, EN SU CASO, DE RESULTAR ADJUDICADOS DEL CONTRATO, EL PLAZO QUE SE ESTIPULE EN ÉSTE Y EL QUE PUDIERA RESULTAR DE CONVENIOS DE MODIFICACIÓN.</w:t>
      </w:r>
    </w:p>
    <w:p w14:paraId="3298C17A" w14:textId="77777777" w:rsidR="00690547" w:rsidRPr="00035E82" w:rsidRDefault="00690547" w:rsidP="00690547">
      <w:pPr>
        <w:jc w:val="both"/>
        <w:rPr>
          <w:rFonts w:ascii="Noto Sans" w:hAnsi="Noto Sans" w:cs="Noto Sans"/>
          <w:sz w:val="16"/>
          <w:szCs w:val="16"/>
          <w:lang w:val="es-MX"/>
        </w:rPr>
      </w:pPr>
    </w:p>
    <w:p w14:paraId="294320D1"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QUINTA.-OBLIGACIONES.</w:t>
      </w:r>
    </w:p>
    <w:p w14:paraId="0F4EADF2" w14:textId="77777777" w:rsidR="00690547" w:rsidRPr="00035E82" w:rsidRDefault="00690547" w:rsidP="00690547">
      <w:pPr>
        <w:jc w:val="both"/>
        <w:rPr>
          <w:rFonts w:ascii="Noto Sans" w:hAnsi="Noto Sans" w:cs="Noto Sans"/>
          <w:sz w:val="16"/>
          <w:szCs w:val="16"/>
          <w:lang w:val="es-MX"/>
        </w:rPr>
      </w:pPr>
    </w:p>
    <w:p w14:paraId="5873E358"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035E82" w:rsidRDefault="00690547" w:rsidP="00690547">
      <w:pPr>
        <w:jc w:val="both"/>
        <w:rPr>
          <w:rFonts w:ascii="Noto Sans" w:hAnsi="Noto Sans" w:cs="Noto Sans"/>
          <w:sz w:val="16"/>
          <w:szCs w:val="16"/>
          <w:lang w:val="es-MX"/>
        </w:rPr>
      </w:pPr>
    </w:p>
    <w:p w14:paraId="33CFA5BA" w14:textId="77777777" w:rsidR="00690547" w:rsidRPr="00035E82" w:rsidRDefault="00690547" w:rsidP="00690547">
      <w:pPr>
        <w:jc w:val="both"/>
        <w:rPr>
          <w:rFonts w:ascii="Noto Sans" w:hAnsi="Noto Sans" w:cs="Noto Sans"/>
          <w:sz w:val="16"/>
          <w:szCs w:val="16"/>
          <w:lang w:val="es-MX"/>
        </w:rPr>
      </w:pPr>
      <w:r w:rsidRPr="00035E82">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035E82">
        <w:rPr>
          <w:rFonts w:ascii="Noto Sans" w:hAnsi="Noto Sans" w:cs="Noto Sans"/>
          <w:sz w:val="16"/>
          <w:szCs w:val="16"/>
          <w:lang w:val="es-MX"/>
        </w:rPr>
        <w:t>DE</w:t>
      </w:r>
      <w:proofErr w:type="spellEnd"/>
      <w:r w:rsidRPr="00035E82">
        <w:rPr>
          <w:rFonts w:ascii="Noto Sans" w:hAnsi="Noto Sans" w:cs="Noto Sans"/>
          <w:sz w:val="16"/>
          <w:szCs w:val="16"/>
          <w:lang w:val="es-MX"/>
        </w:rPr>
        <w:t xml:space="preserve">  20___.</w:t>
      </w:r>
    </w:p>
    <w:p w14:paraId="4015B101" w14:textId="77777777" w:rsidR="00690547" w:rsidRPr="00035E82" w:rsidRDefault="00690547" w:rsidP="00690547">
      <w:pPr>
        <w:jc w:val="both"/>
        <w:rPr>
          <w:rFonts w:ascii="Noto Sans" w:hAnsi="Noto Sans" w:cs="Noto Sans"/>
          <w:sz w:val="16"/>
          <w:szCs w:val="16"/>
          <w:lang w:val="es-MX"/>
        </w:rPr>
      </w:pPr>
    </w:p>
    <w:p w14:paraId="1B344470" w14:textId="77777777" w:rsidR="00690547" w:rsidRPr="00035E82" w:rsidRDefault="00690547" w:rsidP="00690547">
      <w:pPr>
        <w:rPr>
          <w:rFonts w:ascii="Noto Sans" w:hAnsi="Noto Sans" w:cs="Noto Sans"/>
          <w:sz w:val="16"/>
          <w:szCs w:val="16"/>
          <w:lang w:val="es-MX"/>
        </w:rPr>
      </w:pPr>
    </w:p>
    <w:p w14:paraId="3F3244B2" w14:textId="77777777" w:rsidR="00690547" w:rsidRPr="00035E82" w:rsidRDefault="00690547" w:rsidP="00690547">
      <w:pPr>
        <w:rPr>
          <w:rFonts w:ascii="Noto Sans" w:hAnsi="Noto Sans" w:cs="Noto Sans"/>
          <w:sz w:val="16"/>
          <w:szCs w:val="16"/>
          <w:lang w:val="es-MX"/>
        </w:rPr>
      </w:pPr>
    </w:p>
    <w:p w14:paraId="06822980" w14:textId="77777777" w:rsidR="00690547" w:rsidRPr="00035E82" w:rsidRDefault="00690547" w:rsidP="00690547">
      <w:pPr>
        <w:rPr>
          <w:rFonts w:ascii="Noto Sans" w:hAnsi="Noto Sans" w:cs="Noto Sans"/>
          <w:sz w:val="16"/>
          <w:szCs w:val="16"/>
          <w:lang w:val="es-MX"/>
        </w:rPr>
      </w:pPr>
    </w:p>
    <w:p w14:paraId="4A7EB5E4" w14:textId="77777777" w:rsidR="00690547" w:rsidRPr="00035E82" w:rsidRDefault="00690547" w:rsidP="00690547">
      <w:pPr>
        <w:rPr>
          <w:rFonts w:ascii="Noto Sans" w:hAnsi="Noto Sans" w:cs="Noto Sans"/>
          <w:sz w:val="16"/>
          <w:szCs w:val="16"/>
          <w:lang w:val="es-MX"/>
        </w:rPr>
      </w:pPr>
    </w:p>
    <w:p w14:paraId="7A14D3FA" w14:textId="77777777" w:rsidR="00690547" w:rsidRPr="00035E82"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035E82" w14:paraId="483C70BA" w14:textId="77777777" w:rsidTr="00D27FC2">
        <w:trPr>
          <w:jc w:val="center"/>
        </w:trPr>
        <w:tc>
          <w:tcPr>
            <w:tcW w:w="3600" w:type="dxa"/>
            <w:tcBorders>
              <w:bottom w:val="single" w:sz="4" w:space="0" w:color="000000"/>
            </w:tcBorders>
          </w:tcPr>
          <w:p w14:paraId="0C150A18" w14:textId="6337063C" w:rsidR="00690547" w:rsidRPr="00035E82" w:rsidRDefault="00690547" w:rsidP="00D27FC2">
            <w:pPr>
              <w:jc w:val="center"/>
              <w:rPr>
                <w:rFonts w:ascii="Noto Sans" w:hAnsi="Noto Sans" w:cs="Noto Sans"/>
                <w:sz w:val="16"/>
                <w:szCs w:val="16"/>
                <w:lang w:val="es-MX"/>
              </w:rPr>
            </w:pPr>
            <w:r w:rsidRPr="00035E82">
              <w:rPr>
                <w:rFonts w:ascii="Noto Sans" w:hAnsi="Noto Sans" w:cs="Noto Sans"/>
                <w:sz w:val="16"/>
                <w:szCs w:val="16"/>
                <w:lang w:val="es-MX"/>
              </w:rPr>
              <w:lastRenderedPageBreak/>
              <w:t xml:space="preserve">“EL </w:t>
            </w:r>
            <w:r w:rsidR="00B06A5B" w:rsidRPr="00035E82">
              <w:rPr>
                <w:rFonts w:ascii="Noto Sans" w:hAnsi="Noto Sans" w:cs="Noto Sans"/>
                <w:sz w:val="16"/>
                <w:szCs w:val="16"/>
                <w:lang w:val="es-MX"/>
              </w:rPr>
              <w:t>COTIZANTE</w:t>
            </w:r>
            <w:r w:rsidRPr="00035E82">
              <w:rPr>
                <w:rFonts w:ascii="Noto Sans" w:hAnsi="Noto Sans" w:cs="Noto Sans"/>
                <w:sz w:val="16"/>
                <w:szCs w:val="16"/>
                <w:lang w:val="es-MX"/>
              </w:rPr>
              <w:t xml:space="preserve"> A”</w:t>
            </w:r>
          </w:p>
        </w:tc>
        <w:tc>
          <w:tcPr>
            <w:tcW w:w="720" w:type="dxa"/>
          </w:tcPr>
          <w:p w14:paraId="1E310054" w14:textId="77777777" w:rsidR="00690547" w:rsidRPr="00035E82" w:rsidRDefault="00690547" w:rsidP="00D27FC2">
            <w:pPr>
              <w:jc w:val="center"/>
              <w:rPr>
                <w:rFonts w:ascii="Noto Sans" w:hAnsi="Noto Sans" w:cs="Noto Sans"/>
                <w:sz w:val="16"/>
                <w:szCs w:val="16"/>
                <w:lang w:val="es-MX"/>
              </w:rPr>
            </w:pPr>
          </w:p>
          <w:p w14:paraId="58E6668A" w14:textId="77777777" w:rsidR="00690547" w:rsidRPr="00035E82" w:rsidRDefault="00690547" w:rsidP="00D27FC2">
            <w:pPr>
              <w:jc w:val="center"/>
              <w:rPr>
                <w:rFonts w:ascii="Noto Sans" w:hAnsi="Noto Sans" w:cs="Noto Sans"/>
                <w:sz w:val="16"/>
                <w:szCs w:val="16"/>
                <w:lang w:val="es-MX"/>
              </w:rPr>
            </w:pPr>
          </w:p>
          <w:p w14:paraId="19F895AD" w14:textId="77777777" w:rsidR="00690547" w:rsidRPr="00035E82"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7092C3A5" w14:textId="32D90AC5" w:rsidR="00690547" w:rsidRPr="00035E82" w:rsidRDefault="00690547" w:rsidP="00D27FC2">
            <w:pPr>
              <w:jc w:val="center"/>
              <w:rPr>
                <w:rFonts w:ascii="Noto Sans" w:hAnsi="Noto Sans" w:cs="Noto Sans"/>
                <w:sz w:val="16"/>
                <w:szCs w:val="16"/>
                <w:lang w:val="es-MX"/>
              </w:rPr>
            </w:pPr>
            <w:r w:rsidRPr="00035E82">
              <w:rPr>
                <w:rFonts w:ascii="Noto Sans" w:hAnsi="Noto Sans" w:cs="Noto Sans"/>
                <w:sz w:val="16"/>
                <w:szCs w:val="16"/>
                <w:lang w:val="es-MX"/>
              </w:rPr>
              <w:t xml:space="preserve">“EL </w:t>
            </w:r>
            <w:r w:rsidR="00B06A5B" w:rsidRPr="00035E82">
              <w:rPr>
                <w:rFonts w:ascii="Noto Sans" w:hAnsi="Noto Sans" w:cs="Noto Sans"/>
                <w:sz w:val="16"/>
                <w:szCs w:val="16"/>
                <w:lang w:val="es-MX"/>
              </w:rPr>
              <w:t>COTIZANTE</w:t>
            </w:r>
            <w:r w:rsidRPr="00035E82">
              <w:rPr>
                <w:rFonts w:ascii="Noto Sans" w:hAnsi="Noto Sans" w:cs="Noto Sans"/>
                <w:sz w:val="16"/>
                <w:szCs w:val="16"/>
                <w:lang w:val="es-MX"/>
              </w:rPr>
              <w:t xml:space="preserve"> B”</w:t>
            </w:r>
          </w:p>
          <w:p w14:paraId="49687AD1" w14:textId="77777777" w:rsidR="00690547" w:rsidRPr="00035E82" w:rsidRDefault="00690547" w:rsidP="00D27FC2">
            <w:pPr>
              <w:jc w:val="center"/>
              <w:rPr>
                <w:rFonts w:ascii="Noto Sans" w:hAnsi="Noto Sans" w:cs="Noto Sans"/>
                <w:sz w:val="16"/>
                <w:szCs w:val="16"/>
                <w:lang w:val="es-MX"/>
              </w:rPr>
            </w:pPr>
          </w:p>
        </w:tc>
      </w:tr>
      <w:tr w:rsidR="00690547" w:rsidRPr="00035E82" w14:paraId="3374997B" w14:textId="77777777" w:rsidTr="00D27FC2">
        <w:trPr>
          <w:jc w:val="center"/>
        </w:trPr>
        <w:tc>
          <w:tcPr>
            <w:tcW w:w="3600" w:type="dxa"/>
            <w:tcBorders>
              <w:top w:val="single" w:sz="4" w:space="0" w:color="000000"/>
            </w:tcBorders>
          </w:tcPr>
          <w:p w14:paraId="51BD7060" w14:textId="77777777" w:rsidR="00690547" w:rsidRPr="00035E82" w:rsidRDefault="00690547" w:rsidP="00D27FC2">
            <w:pPr>
              <w:jc w:val="center"/>
              <w:rPr>
                <w:rFonts w:ascii="Noto Sans" w:hAnsi="Noto Sans" w:cs="Noto Sans"/>
                <w:bCs/>
                <w:sz w:val="16"/>
                <w:szCs w:val="16"/>
                <w:lang w:val="es-MX"/>
              </w:rPr>
            </w:pPr>
            <w:r w:rsidRPr="00035E82">
              <w:rPr>
                <w:rFonts w:ascii="Noto Sans" w:hAnsi="Noto Sans" w:cs="Noto Sans"/>
                <w:bCs/>
                <w:sz w:val="16"/>
                <w:szCs w:val="16"/>
                <w:lang w:val="es-MX"/>
              </w:rPr>
              <w:t xml:space="preserve">NOMBRE Y  CARGO  </w:t>
            </w:r>
            <w:r w:rsidRPr="00035E82">
              <w:rPr>
                <w:rFonts w:ascii="Noto Sans" w:hAnsi="Noto Sans" w:cs="Noto Sans"/>
                <w:sz w:val="16"/>
                <w:szCs w:val="16"/>
              </w:rPr>
              <w:t>DEL APODERADO LEGAL</w:t>
            </w:r>
          </w:p>
        </w:tc>
        <w:tc>
          <w:tcPr>
            <w:tcW w:w="720" w:type="dxa"/>
          </w:tcPr>
          <w:p w14:paraId="6B8D06C9" w14:textId="77777777" w:rsidR="00690547" w:rsidRPr="00035E82"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1C4A4D26" w14:textId="77777777" w:rsidR="00690547" w:rsidRPr="00035E82" w:rsidRDefault="00690547" w:rsidP="00D27FC2">
            <w:pPr>
              <w:jc w:val="center"/>
              <w:rPr>
                <w:rFonts w:ascii="Noto Sans" w:hAnsi="Noto Sans" w:cs="Noto Sans"/>
                <w:sz w:val="16"/>
                <w:szCs w:val="16"/>
              </w:rPr>
            </w:pPr>
            <w:r w:rsidRPr="00035E82">
              <w:rPr>
                <w:rFonts w:ascii="Noto Sans" w:hAnsi="Noto Sans" w:cs="Noto Sans"/>
                <w:sz w:val="16"/>
                <w:szCs w:val="16"/>
              </w:rPr>
              <w:t>NOMBRE Y CARGO</w:t>
            </w:r>
          </w:p>
          <w:p w14:paraId="697E75A8" w14:textId="77777777" w:rsidR="00690547" w:rsidRPr="00035E82" w:rsidRDefault="00690547" w:rsidP="00D27FC2">
            <w:pPr>
              <w:jc w:val="center"/>
              <w:rPr>
                <w:rFonts w:ascii="Noto Sans" w:hAnsi="Noto Sans" w:cs="Noto Sans"/>
                <w:sz w:val="16"/>
                <w:szCs w:val="16"/>
              </w:rPr>
            </w:pPr>
            <w:r w:rsidRPr="00035E82">
              <w:rPr>
                <w:rFonts w:ascii="Noto Sans" w:hAnsi="Noto Sans" w:cs="Noto Sans"/>
                <w:sz w:val="16"/>
                <w:szCs w:val="16"/>
              </w:rPr>
              <w:t>DEL APODERADO LEGAL</w:t>
            </w:r>
          </w:p>
        </w:tc>
      </w:tr>
    </w:tbl>
    <w:p w14:paraId="2156457E" w14:textId="77777777" w:rsidR="006408DE" w:rsidRPr="00035E82" w:rsidRDefault="006408DE" w:rsidP="008804FE">
      <w:pPr>
        <w:jc w:val="center"/>
        <w:rPr>
          <w:rFonts w:ascii="Noto Sans" w:hAnsi="Noto Sans" w:cs="Noto Sans"/>
          <w:b/>
          <w:sz w:val="16"/>
          <w:szCs w:val="16"/>
        </w:rPr>
      </w:pPr>
    </w:p>
    <w:p w14:paraId="36B6C39D" w14:textId="77777777" w:rsidR="005A2CE7" w:rsidRPr="00035E82" w:rsidRDefault="005A2CE7" w:rsidP="006408DE">
      <w:pPr>
        <w:jc w:val="center"/>
        <w:rPr>
          <w:rFonts w:ascii="Noto Sans" w:hAnsi="Noto Sans" w:cs="Noto Sans"/>
          <w:b/>
          <w:sz w:val="16"/>
          <w:szCs w:val="16"/>
        </w:rPr>
      </w:pPr>
    </w:p>
    <w:p w14:paraId="1C7B340E" w14:textId="77777777" w:rsidR="005A2CE7" w:rsidRPr="00035E82" w:rsidRDefault="005A2CE7" w:rsidP="006408DE">
      <w:pPr>
        <w:jc w:val="center"/>
        <w:rPr>
          <w:rFonts w:ascii="Noto Sans" w:hAnsi="Noto Sans" w:cs="Noto Sans"/>
          <w:b/>
          <w:sz w:val="16"/>
          <w:szCs w:val="16"/>
        </w:rPr>
      </w:pPr>
    </w:p>
    <w:p w14:paraId="4FF226CB" w14:textId="77777777" w:rsidR="00C01EA0" w:rsidRPr="00035E82" w:rsidRDefault="00C01EA0" w:rsidP="006408DE">
      <w:pPr>
        <w:jc w:val="center"/>
        <w:rPr>
          <w:rFonts w:ascii="Noto Sans" w:hAnsi="Noto Sans" w:cs="Noto Sans"/>
          <w:b/>
          <w:sz w:val="16"/>
          <w:szCs w:val="16"/>
        </w:rPr>
      </w:pPr>
    </w:p>
    <w:p w14:paraId="17C71B3B" w14:textId="77777777" w:rsidR="00C01EA0" w:rsidRPr="00035E82" w:rsidRDefault="00C01EA0" w:rsidP="006408DE">
      <w:pPr>
        <w:jc w:val="center"/>
        <w:rPr>
          <w:rFonts w:ascii="Noto Sans" w:hAnsi="Noto Sans" w:cs="Noto Sans"/>
          <w:b/>
          <w:sz w:val="16"/>
          <w:szCs w:val="16"/>
        </w:rPr>
      </w:pPr>
    </w:p>
    <w:p w14:paraId="4C6C65F9" w14:textId="77777777" w:rsidR="00C01EA0" w:rsidRPr="00035E82" w:rsidRDefault="00C01EA0" w:rsidP="006408DE">
      <w:pPr>
        <w:jc w:val="center"/>
        <w:rPr>
          <w:rFonts w:ascii="Noto Sans" w:hAnsi="Noto Sans" w:cs="Noto Sans"/>
          <w:b/>
          <w:sz w:val="16"/>
          <w:szCs w:val="16"/>
        </w:rPr>
      </w:pPr>
    </w:p>
    <w:p w14:paraId="7590DC7E" w14:textId="77777777" w:rsidR="00C01EA0" w:rsidRPr="00035E82" w:rsidRDefault="00C01EA0" w:rsidP="006408DE">
      <w:pPr>
        <w:jc w:val="center"/>
        <w:rPr>
          <w:rFonts w:ascii="Noto Sans" w:hAnsi="Noto Sans" w:cs="Noto Sans"/>
          <w:b/>
          <w:sz w:val="16"/>
          <w:szCs w:val="16"/>
        </w:rPr>
      </w:pPr>
    </w:p>
    <w:p w14:paraId="5167C236" w14:textId="77777777" w:rsidR="00C01EA0" w:rsidRPr="00035E82" w:rsidRDefault="00C01EA0" w:rsidP="006408DE">
      <w:pPr>
        <w:jc w:val="center"/>
        <w:rPr>
          <w:rFonts w:ascii="Noto Sans" w:hAnsi="Noto Sans" w:cs="Noto Sans"/>
          <w:b/>
          <w:sz w:val="16"/>
          <w:szCs w:val="16"/>
        </w:rPr>
      </w:pPr>
    </w:p>
    <w:p w14:paraId="0699EF06" w14:textId="77777777" w:rsidR="00C01EA0" w:rsidRPr="00035E82" w:rsidRDefault="00C01EA0" w:rsidP="00BB4455">
      <w:pPr>
        <w:rPr>
          <w:rFonts w:ascii="Noto Sans" w:hAnsi="Noto Sans" w:cs="Noto Sans"/>
          <w:b/>
          <w:sz w:val="16"/>
          <w:szCs w:val="16"/>
        </w:rPr>
      </w:pPr>
    </w:p>
    <w:p w14:paraId="7D506F5E" w14:textId="77777777" w:rsidR="008B36AA" w:rsidRPr="00035E82" w:rsidRDefault="008B36AA" w:rsidP="001E69EF">
      <w:pPr>
        <w:jc w:val="center"/>
        <w:rPr>
          <w:rFonts w:ascii="Noto Sans" w:hAnsi="Noto Sans" w:cs="Noto Sans"/>
          <w:b/>
          <w:sz w:val="16"/>
          <w:szCs w:val="16"/>
        </w:rPr>
      </w:pPr>
    </w:p>
    <w:p w14:paraId="2BD56A7B" w14:textId="77777777" w:rsidR="00333DF4" w:rsidRPr="00035E82" w:rsidRDefault="00333DF4" w:rsidP="001E69EF">
      <w:pPr>
        <w:jc w:val="center"/>
        <w:rPr>
          <w:rFonts w:ascii="Noto Sans" w:hAnsi="Noto Sans" w:cs="Noto Sans"/>
          <w:b/>
          <w:sz w:val="16"/>
          <w:szCs w:val="16"/>
        </w:rPr>
      </w:pPr>
    </w:p>
    <w:p w14:paraId="11CD61CA" w14:textId="77777777" w:rsidR="008B36AA" w:rsidRPr="00035E82" w:rsidRDefault="008B36AA" w:rsidP="001E69EF">
      <w:pPr>
        <w:jc w:val="center"/>
        <w:rPr>
          <w:rFonts w:ascii="Noto Sans" w:hAnsi="Noto Sans" w:cs="Noto Sans"/>
          <w:b/>
          <w:sz w:val="16"/>
          <w:szCs w:val="16"/>
        </w:rPr>
      </w:pPr>
    </w:p>
    <w:p w14:paraId="7926A8C2" w14:textId="77777777" w:rsidR="0091376C" w:rsidRDefault="0091376C" w:rsidP="001E69EF">
      <w:pPr>
        <w:jc w:val="center"/>
        <w:rPr>
          <w:rFonts w:ascii="Noto Sans" w:hAnsi="Noto Sans" w:cs="Noto Sans"/>
          <w:b/>
          <w:sz w:val="16"/>
          <w:szCs w:val="16"/>
        </w:rPr>
      </w:pPr>
    </w:p>
    <w:p w14:paraId="5C3A5655" w14:textId="77777777" w:rsidR="00A65735" w:rsidRDefault="00A65735" w:rsidP="001E69EF">
      <w:pPr>
        <w:jc w:val="center"/>
        <w:rPr>
          <w:rFonts w:ascii="Noto Sans" w:hAnsi="Noto Sans" w:cs="Noto Sans"/>
          <w:b/>
          <w:sz w:val="16"/>
          <w:szCs w:val="16"/>
        </w:rPr>
      </w:pPr>
    </w:p>
    <w:p w14:paraId="450EDF0F" w14:textId="77777777" w:rsidR="00A65735" w:rsidRDefault="00A65735" w:rsidP="001E69EF">
      <w:pPr>
        <w:jc w:val="center"/>
        <w:rPr>
          <w:rFonts w:ascii="Noto Sans" w:hAnsi="Noto Sans" w:cs="Noto Sans"/>
          <w:b/>
          <w:sz w:val="16"/>
          <w:szCs w:val="16"/>
        </w:rPr>
      </w:pPr>
    </w:p>
    <w:p w14:paraId="669016AB" w14:textId="77777777" w:rsidR="00A65735" w:rsidRDefault="00A65735" w:rsidP="001E69EF">
      <w:pPr>
        <w:jc w:val="center"/>
        <w:rPr>
          <w:rFonts w:ascii="Noto Sans" w:hAnsi="Noto Sans" w:cs="Noto Sans"/>
          <w:b/>
          <w:sz w:val="16"/>
          <w:szCs w:val="16"/>
        </w:rPr>
      </w:pPr>
    </w:p>
    <w:p w14:paraId="40C27E41" w14:textId="77777777" w:rsidR="00A65735" w:rsidRDefault="00A65735" w:rsidP="001E69EF">
      <w:pPr>
        <w:jc w:val="center"/>
        <w:rPr>
          <w:rFonts w:ascii="Noto Sans" w:hAnsi="Noto Sans" w:cs="Noto Sans"/>
          <w:b/>
          <w:sz w:val="16"/>
          <w:szCs w:val="16"/>
        </w:rPr>
      </w:pPr>
    </w:p>
    <w:p w14:paraId="00725F2E" w14:textId="77777777" w:rsidR="00A65735" w:rsidRDefault="00A65735" w:rsidP="001E69EF">
      <w:pPr>
        <w:jc w:val="center"/>
        <w:rPr>
          <w:rFonts w:ascii="Noto Sans" w:hAnsi="Noto Sans" w:cs="Noto Sans"/>
          <w:b/>
          <w:sz w:val="16"/>
          <w:szCs w:val="16"/>
        </w:rPr>
      </w:pPr>
    </w:p>
    <w:p w14:paraId="3EBA19D7" w14:textId="77777777" w:rsidR="00A65735" w:rsidRDefault="00A65735" w:rsidP="001E69EF">
      <w:pPr>
        <w:jc w:val="center"/>
        <w:rPr>
          <w:rFonts w:ascii="Noto Sans" w:hAnsi="Noto Sans" w:cs="Noto Sans"/>
          <w:b/>
          <w:sz w:val="16"/>
          <w:szCs w:val="16"/>
        </w:rPr>
      </w:pPr>
    </w:p>
    <w:p w14:paraId="047E1471" w14:textId="77777777" w:rsidR="00A65735" w:rsidRDefault="00A65735" w:rsidP="001E69EF">
      <w:pPr>
        <w:jc w:val="center"/>
        <w:rPr>
          <w:rFonts w:ascii="Noto Sans" w:hAnsi="Noto Sans" w:cs="Noto Sans"/>
          <w:b/>
          <w:sz w:val="16"/>
          <w:szCs w:val="16"/>
        </w:rPr>
      </w:pPr>
    </w:p>
    <w:p w14:paraId="73E2EEFE" w14:textId="77777777" w:rsidR="00A65735" w:rsidRDefault="00A65735" w:rsidP="001E69EF">
      <w:pPr>
        <w:jc w:val="center"/>
        <w:rPr>
          <w:rFonts w:ascii="Noto Sans" w:hAnsi="Noto Sans" w:cs="Noto Sans"/>
          <w:b/>
          <w:sz w:val="16"/>
          <w:szCs w:val="16"/>
        </w:rPr>
      </w:pPr>
    </w:p>
    <w:p w14:paraId="63F76C19" w14:textId="77777777" w:rsidR="00A65735" w:rsidRDefault="00A65735" w:rsidP="001E69EF">
      <w:pPr>
        <w:jc w:val="center"/>
        <w:rPr>
          <w:rFonts w:ascii="Noto Sans" w:hAnsi="Noto Sans" w:cs="Noto Sans"/>
          <w:b/>
          <w:sz w:val="16"/>
          <w:szCs w:val="16"/>
        </w:rPr>
      </w:pPr>
    </w:p>
    <w:p w14:paraId="25FAF597" w14:textId="77777777" w:rsidR="00A65735" w:rsidRDefault="00A65735" w:rsidP="001E69EF">
      <w:pPr>
        <w:jc w:val="center"/>
        <w:rPr>
          <w:rFonts w:ascii="Noto Sans" w:hAnsi="Noto Sans" w:cs="Noto Sans"/>
          <w:b/>
          <w:sz w:val="16"/>
          <w:szCs w:val="16"/>
        </w:rPr>
      </w:pPr>
    </w:p>
    <w:p w14:paraId="27AC7B06" w14:textId="77777777" w:rsidR="00A65735" w:rsidRDefault="00A65735" w:rsidP="001E69EF">
      <w:pPr>
        <w:jc w:val="center"/>
        <w:rPr>
          <w:rFonts w:ascii="Noto Sans" w:hAnsi="Noto Sans" w:cs="Noto Sans"/>
          <w:b/>
          <w:sz w:val="16"/>
          <w:szCs w:val="16"/>
        </w:rPr>
      </w:pPr>
    </w:p>
    <w:p w14:paraId="1EF84E81" w14:textId="77777777" w:rsidR="00A65735" w:rsidRDefault="00A65735" w:rsidP="001E69EF">
      <w:pPr>
        <w:jc w:val="center"/>
        <w:rPr>
          <w:rFonts w:ascii="Noto Sans" w:hAnsi="Noto Sans" w:cs="Noto Sans"/>
          <w:b/>
          <w:sz w:val="16"/>
          <w:szCs w:val="16"/>
        </w:rPr>
      </w:pPr>
    </w:p>
    <w:p w14:paraId="36E85C9E" w14:textId="77777777" w:rsidR="00A65735" w:rsidRDefault="00A65735" w:rsidP="001E69EF">
      <w:pPr>
        <w:jc w:val="center"/>
        <w:rPr>
          <w:rFonts w:ascii="Noto Sans" w:hAnsi="Noto Sans" w:cs="Noto Sans"/>
          <w:b/>
          <w:sz w:val="16"/>
          <w:szCs w:val="16"/>
        </w:rPr>
      </w:pPr>
    </w:p>
    <w:p w14:paraId="0B35E441" w14:textId="77777777" w:rsidR="00A65735" w:rsidRDefault="00A65735" w:rsidP="001E69EF">
      <w:pPr>
        <w:jc w:val="center"/>
        <w:rPr>
          <w:rFonts w:ascii="Noto Sans" w:hAnsi="Noto Sans" w:cs="Noto Sans"/>
          <w:b/>
          <w:sz w:val="16"/>
          <w:szCs w:val="16"/>
        </w:rPr>
      </w:pPr>
    </w:p>
    <w:p w14:paraId="2D8256B3" w14:textId="77777777" w:rsidR="00A65735" w:rsidRDefault="00A65735" w:rsidP="001E69EF">
      <w:pPr>
        <w:jc w:val="center"/>
        <w:rPr>
          <w:rFonts w:ascii="Noto Sans" w:hAnsi="Noto Sans" w:cs="Noto Sans"/>
          <w:b/>
          <w:sz w:val="16"/>
          <w:szCs w:val="16"/>
        </w:rPr>
      </w:pPr>
    </w:p>
    <w:p w14:paraId="7C44D6A2" w14:textId="77777777" w:rsidR="00A65735" w:rsidRDefault="00A65735" w:rsidP="001E69EF">
      <w:pPr>
        <w:jc w:val="center"/>
        <w:rPr>
          <w:rFonts w:ascii="Noto Sans" w:hAnsi="Noto Sans" w:cs="Noto Sans"/>
          <w:b/>
          <w:sz w:val="16"/>
          <w:szCs w:val="16"/>
        </w:rPr>
      </w:pPr>
    </w:p>
    <w:p w14:paraId="77EAFB3C" w14:textId="77777777" w:rsidR="00A65735" w:rsidRDefault="00A65735" w:rsidP="001E69EF">
      <w:pPr>
        <w:jc w:val="center"/>
        <w:rPr>
          <w:rFonts w:ascii="Noto Sans" w:hAnsi="Noto Sans" w:cs="Noto Sans"/>
          <w:b/>
          <w:sz w:val="16"/>
          <w:szCs w:val="16"/>
        </w:rPr>
      </w:pPr>
    </w:p>
    <w:p w14:paraId="0CB52CB4" w14:textId="77777777" w:rsidR="00A65735" w:rsidRDefault="00A65735" w:rsidP="001E69EF">
      <w:pPr>
        <w:jc w:val="center"/>
        <w:rPr>
          <w:rFonts w:ascii="Noto Sans" w:hAnsi="Noto Sans" w:cs="Noto Sans"/>
          <w:b/>
          <w:sz w:val="16"/>
          <w:szCs w:val="16"/>
        </w:rPr>
      </w:pPr>
    </w:p>
    <w:p w14:paraId="1D80AB44" w14:textId="77777777" w:rsidR="00A65735" w:rsidRDefault="00A65735" w:rsidP="001E69EF">
      <w:pPr>
        <w:jc w:val="center"/>
        <w:rPr>
          <w:rFonts w:ascii="Noto Sans" w:hAnsi="Noto Sans" w:cs="Noto Sans"/>
          <w:b/>
          <w:sz w:val="16"/>
          <w:szCs w:val="16"/>
        </w:rPr>
      </w:pPr>
    </w:p>
    <w:p w14:paraId="6C371A2E" w14:textId="77777777" w:rsidR="00A65735" w:rsidRDefault="00A65735" w:rsidP="001E69EF">
      <w:pPr>
        <w:jc w:val="center"/>
        <w:rPr>
          <w:rFonts w:ascii="Noto Sans" w:hAnsi="Noto Sans" w:cs="Noto Sans"/>
          <w:b/>
          <w:sz w:val="16"/>
          <w:szCs w:val="16"/>
        </w:rPr>
      </w:pPr>
    </w:p>
    <w:p w14:paraId="18F445AF" w14:textId="77777777" w:rsidR="00A65735" w:rsidRDefault="00A65735" w:rsidP="001E69EF">
      <w:pPr>
        <w:jc w:val="center"/>
        <w:rPr>
          <w:rFonts w:ascii="Noto Sans" w:hAnsi="Noto Sans" w:cs="Noto Sans"/>
          <w:b/>
          <w:sz w:val="16"/>
          <w:szCs w:val="16"/>
        </w:rPr>
      </w:pPr>
    </w:p>
    <w:p w14:paraId="6E21FE7F" w14:textId="77777777" w:rsidR="00A65735" w:rsidRDefault="00A65735" w:rsidP="001E69EF">
      <w:pPr>
        <w:jc w:val="center"/>
        <w:rPr>
          <w:rFonts w:ascii="Noto Sans" w:hAnsi="Noto Sans" w:cs="Noto Sans"/>
          <w:b/>
          <w:sz w:val="16"/>
          <w:szCs w:val="16"/>
        </w:rPr>
      </w:pPr>
    </w:p>
    <w:p w14:paraId="292D499F" w14:textId="77777777" w:rsidR="00A65735" w:rsidRDefault="00A65735" w:rsidP="001E69EF">
      <w:pPr>
        <w:jc w:val="center"/>
        <w:rPr>
          <w:rFonts w:ascii="Noto Sans" w:hAnsi="Noto Sans" w:cs="Noto Sans"/>
          <w:b/>
          <w:sz w:val="16"/>
          <w:szCs w:val="16"/>
        </w:rPr>
      </w:pPr>
    </w:p>
    <w:p w14:paraId="496E196D" w14:textId="77777777" w:rsidR="00A65735" w:rsidRDefault="00A65735" w:rsidP="001E69EF">
      <w:pPr>
        <w:jc w:val="center"/>
        <w:rPr>
          <w:rFonts w:ascii="Noto Sans" w:hAnsi="Noto Sans" w:cs="Noto Sans"/>
          <w:b/>
          <w:sz w:val="16"/>
          <w:szCs w:val="16"/>
        </w:rPr>
      </w:pPr>
    </w:p>
    <w:p w14:paraId="1FD23B13" w14:textId="77777777" w:rsidR="00A65735" w:rsidRDefault="00A65735" w:rsidP="001E69EF">
      <w:pPr>
        <w:jc w:val="center"/>
        <w:rPr>
          <w:rFonts w:ascii="Noto Sans" w:hAnsi="Noto Sans" w:cs="Noto Sans"/>
          <w:b/>
          <w:sz w:val="16"/>
          <w:szCs w:val="16"/>
        </w:rPr>
      </w:pPr>
    </w:p>
    <w:p w14:paraId="5F30FE86" w14:textId="77777777" w:rsidR="00A65735" w:rsidRDefault="00A65735" w:rsidP="001E69EF">
      <w:pPr>
        <w:jc w:val="center"/>
        <w:rPr>
          <w:rFonts w:ascii="Noto Sans" w:hAnsi="Noto Sans" w:cs="Noto Sans"/>
          <w:b/>
          <w:sz w:val="16"/>
          <w:szCs w:val="16"/>
        </w:rPr>
      </w:pPr>
    </w:p>
    <w:p w14:paraId="75A1447A" w14:textId="77777777" w:rsidR="00A65735" w:rsidRDefault="00A65735" w:rsidP="001E69EF">
      <w:pPr>
        <w:jc w:val="center"/>
        <w:rPr>
          <w:rFonts w:ascii="Noto Sans" w:hAnsi="Noto Sans" w:cs="Noto Sans"/>
          <w:b/>
          <w:sz w:val="16"/>
          <w:szCs w:val="16"/>
        </w:rPr>
      </w:pPr>
    </w:p>
    <w:p w14:paraId="46CCE871" w14:textId="77777777" w:rsidR="00A65735" w:rsidRPr="00035E82" w:rsidRDefault="00A65735" w:rsidP="001E69EF">
      <w:pPr>
        <w:jc w:val="center"/>
        <w:rPr>
          <w:rFonts w:ascii="Noto Sans" w:hAnsi="Noto Sans" w:cs="Noto Sans"/>
          <w:b/>
          <w:sz w:val="16"/>
          <w:szCs w:val="16"/>
        </w:rPr>
      </w:pPr>
    </w:p>
    <w:p w14:paraId="0F2D2BF9" w14:textId="77777777" w:rsidR="008B36AA" w:rsidRPr="00035E82" w:rsidRDefault="008B36AA" w:rsidP="001E69EF">
      <w:pPr>
        <w:jc w:val="center"/>
        <w:rPr>
          <w:rFonts w:ascii="Noto Sans" w:hAnsi="Noto Sans" w:cs="Noto Sans"/>
          <w:b/>
          <w:sz w:val="16"/>
          <w:szCs w:val="16"/>
        </w:rPr>
      </w:pPr>
    </w:p>
    <w:p w14:paraId="1C0B1C8C"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ANEXO NÚMERO 07 (SIETE)</w:t>
      </w:r>
    </w:p>
    <w:p w14:paraId="7152EBDE" w14:textId="77777777" w:rsidR="001E69EF" w:rsidRPr="00035E82" w:rsidRDefault="001E69EF" w:rsidP="001E69EF">
      <w:pPr>
        <w:jc w:val="both"/>
        <w:rPr>
          <w:rFonts w:ascii="Noto Sans" w:hAnsi="Noto Sans" w:cs="Noto Sans"/>
          <w:b/>
          <w:sz w:val="16"/>
          <w:szCs w:val="16"/>
        </w:rPr>
      </w:pPr>
    </w:p>
    <w:p w14:paraId="5B9A42D0" w14:textId="3F6229A2" w:rsidR="001E69EF" w:rsidRPr="00035E82" w:rsidRDefault="001E69EF" w:rsidP="001E69EF">
      <w:pPr>
        <w:jc w:val="both"/>
        <w:rPr>
          <w:rFonts w:ascii="Noto Sans" w:hAnsi="Noto Sans" w:cs="Noto Sans"/>
          <w:b/>
          <w:bCs/>
          <w:color w:val="000000"/>
          <w:sz w:val="16"/>
          <w:szCs w:val="16"/>
          <w:lang w:eastAsia="es-MX"/>
        </w:rPr>
      </w:pPr>
      <w:r w:rsidRPr="00035E82">
        <w:rPr>
          <w:rFonts w:ascii="Noto Sans" w:hAnsi="Noto Sans" w:cs="Noto Sans"/>
          <w:b/>
          <w:i/>
          <w:sz w:val="16"/>
          <w:szCs w:val="16"/>
          <w:u w:val="single"/>
        </w:rPr>
        <w:t>(NOMBRE)</w:t>
      </w:r>
      <w:r w:rsidRPr="00035E82">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w:t>
      </w:r>
      <w:r w:rsidR="002E7C15" w:rsidRPr="00035E82">
        <w:rPr>
          <w:rFonts w:ascii="Noto Sans" w:hAnsi="Noto Sans" w:cs="Noto Sans"/>
          <w:sz w:val="16"/>
          <w:szCs w:val="16"/>
        </w:rPr>
        <w:t xml:space="preserve">SOLICITUD DE COTIZACION </w:t>
      </w:r>
      <w:r w:rsidR="00A65735"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B07DB2">
        <w:rPr>
          <w:rFonts w:ascii="Noto Sans" w:hAnsi="Noto Sans" w:cs="Noto Sans"/>
          <w:b/>
          <w:i/>
          <w:sz w:val="16"/>
          <w:szCs w:val="16"/>
          <w:u w:val="single"/>
        </w:rPr>
        <w:t xml:space="preserve"> </w:t>
      </w:r>
      <w:r w:rsidR="002E7C15" w:rsidRPr="00035E82">
        <w:rPr>
          <w:rFonts w:ascii="Noto Sans" w:hAnsi="Noto Sans" w:cs="Noto Sans"/>
          <w:sz w:val="16"/>
          <w:szCs w:val="16"/>
        </w:rPr>
        <w:t>PARA LA ADJUDICACION</w:t>
      </w:r>
      <w:r w:rsidR="00BB2AEF" w:rsidRPr="00035E82">
        <w:rPr>
          <w:rFonts w:ascii="Noto Sans" w:hAnsi="Noto Sans" w:cs="Noto Sans"/>
          <w:sz w:val="16"/>
          <w:szCs w:val="16"/>
        </w:rPr>
        <w:t xml:space="preserve"> DIRECTA</w:t>
      </w:r>
      <w:r w:rsidR="002E7C15" w:rsidRPr="00035E82">
        <w:rPr>
          <w:rFonts w:ascii="Noto Sans" w:hAnsi="Noto Sans" w:cs="Noto Sans"/>
          <w:sz w:val="16"/>
          <w:szCs w:val="16"/>
        </w:rPr>
        <w:t xml:space="preserve">, EMITIDA POR EL INSTITUTO A FIN DE </w:t>
      </w:r>
      <w:r w:rsidR="00333DF4" w:rsidRPr="00035E82">
        <w:rPr>
          <w:rFonts w:ascii="Noto Sans" w:hAnsi="Noto Sans" w:cs="Noto Sans"/>
          <w:sz w:val="16"/>
          <w:szCs w:val="16"/>
        </w:rPr>
        <w:t xml:space="preserve">LA </w:t>
      </w:r>
      <w:r w:rsidR="00DF32D0" w:rsidRPr="00682724">
        <w:rPr>
          <w:rFonts w:ascii="Noto Sans" w:hAnsi="Noto Sans" w:cs="Noto Sans"/>
          <w:b/>
          <w:bCs/>
          <w:noProof/>
          <w:sz w:val="16"/>
          <w:szCs w:val="16"/>
        </w:rPr>
        <w:t xml:space="preserve">ADQUISICIÓN DE CLAVES DEL GRUPO </w:t>
      </w:r>
      <w:r w:rsidR="00DF32D0" w:rsidRPr="00682724">
        <w:rPr>
          <w:rFonts w:ascii="Noto Sans" w:hAnsi="Noto Sans" w:cs="Noto Sans"/>
          <w:b/>
          <w:sz w:val="16"/>
          <w:szCs w:val="16"/>
          <w:lang w:val="es-MX"/>
        </w:rPr>
        <w:t xml:space="preserve">010 MEDICAMENTOS, </w:t>
      </w:r>
      <w:r w:rsidR="00DF32D0"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PARA DAR ATENCIÓN A LAS NECESIDADES DEL OOAD ESTATAL JALISCO</w:t>
      </w:r>
      <w:r w:rsidR="007418DE" w:rsidRPr="00035E82">
        <w:rPr>
          <w:rFonts w:ascii="Noto Sans" w:hAnsi="Noto Sans" w:cs="Noto Sans"/>
          <w:b/>
          <w:bCs/>
          <w:color w:val="000000"/>
          <w:sz w:val="16"/>
          <w:szCs w:val="16"/>
          <w:lang w:eastAsia="es-MX"/>
        </w:rPr>
        <w:t>.</w:t>
      </w:r>
    </w:p>
    <w:p w14:paraId="0F960542" w14:textId="77777777" w:rsidR="001E69EF" w:rsidRPr="00035E82" w:rsidRDefault="001E69EF" w:rsidP="001E69EF">
      <w:pPr>
        <w:rPr>
          <w:rFonts w:ascii="Noto Sans" w:hAnsi="Noto Sans" w:cs="Noto Sans"/>
          <w:sz w:val="16"/>
          <w:szCs w:val="16"/>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035E82"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035E82" w:rsidRDefault="001E69EF" w:rsidP="00103AAA">
            <w:pPr>
              <w:snapToGrid w:val="0"/>
              <w:spacing w:line="276" w:lineRule="auto"/>
              <w:rPr>
                <w:rFonts w:ascii="Noto Sans" w:hAnsi="Noto Sans" w:cs="Noto Sans"/>
                <w:sz w:val="16"/>
                <w:szCs w:val="16"/>
              </w:rPr>
            </w:pPr>
            <w:r w:rsidRPr="00035E82">
              <w:rPr>
                <w:rFonts w:ascii="Noto Sans" w:hAnsi="Noto Sans" w:cs="Noto Sans"/>
                <w:sz w:val="16"/>
                <w:szCs w:val="16"/>
              </w:rPr>
              <w:t>REGISTRO FEDERAL DE CONTRIBUYENTES:</w:t>
            </w:r>
          </w:p>
          <w:p w14:paraId="05F5DECA" w14:textId="77777777" w:rsidR="001E69EF" w:rsidRPr="00035E82" w:rsidRDefault="001E69EF" w:rsidP="00103AAA">
            <w:pPr>
              <w:spacing w:line="276" w:lineRule="auto"/>
              <w:rPr>
                <w:rFonts w:ascii="Noto Sans" w:hAnsi="Noto Sans" w:cs="Noto Sans"/>
                <w:sz w:val="16"/>
                <w:szCs w:val="16"/>
              </w:rPr>
            </w:pPr>
            <w:r w:rsidRPr="00035E82">
              <w:rPr>
                <w:rFonts w:ascii="Noto Sans" w:hAnsi="Noto Sans" w:cs="Noto Sans"/>
                <w:sz w:val="16"/>
                <w:szCs w:val="16"/>
              </w:rPr>
              <w:t>DOMICILIO.- LOS DATOS AQUÍ REGISTRADOS CORRESPONDERÁN AL DEL DOMICILIO FISCAL DEL PROVEEDOR O PRESTADOR DE SERVICIOS)</w:t>
            </w:r>
          </w:p>
          <w:p w14:paraId="4470B077" w14:textId="77777777" w:rsidR="001E69EF" w:rsidRPr="00035E82" w:rsidRDefault="001E69EF" w:rsidP="00103AAA">
            <w:pPr>
              <w:spacing w:line="276" w:lineRule="auto"/>
              <w:rPr>
                <w:rFonts w:ascii="Noto Sans" w:hAnsi="Noto Sans" w:cs="Noto Sans"/>
                <w:sz w:val="16"/>
                <w:szCs w:val="16"/>
              </w:rPr>
            </w:pPr>
            <w:r w:rsidRPr="00035E82">
              <w:rPr>
                <w:rFonts w:ascii="Noto Sans" w:hAnsi="Noto Sans" w:cs="Noto Sans"/>
                <w:sz w:val="16"/>
                <w:szCs w:val="16"/>
              </w:rPr>
              <w:t>CALLE Y NÚMERO:</w:t>
            </w:r>
          </w:p>
          <w:p w14:paraId="322EB134"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COLONIA:                                                    DELEGACIÓN O MUNICIPIO:</w:t>
            </w:r>
          </w:p>
          <w:p w14:paraId="4450E7EA"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CÓDIGO POSTAL:                                          ENTIDAD FEDERATIVA:</w:t>
            </w:r>
          </w:p>
          <w:p w14:paraId="6EDDD58B"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TELÉFONOS:                                                FAX:</w:t>
            </w:r>
          </w:p>
          <w:p w14:paraId="4F563805"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lastRenderedPageBreak/>
              <w:t>CORREO ELECTRÓNICO:</w:t>
            </w:r>
          </w:p>
          <w:p w14:paraId="39B001D7"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 xml:space="preserve">NO. DE LA ESCRITURA PÚBLICA EN LA QUE CONSTA SU ACTA CONSTITUTIVA:                FECHA             DURACIÓN              </w:t>
            </w:r>
          </w:p>
          <w:p w14:paraId="30436FC5"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NOMBRE, NÚMERO Y LUGAR DEL NOTARIO PÚBLICO ANTE EL CUAL SE PROTOCOLIZÓ LA MISMA:</w:t>
            </w:r>
          </w:p>
          <w:p w14:paraId="2623AA2A"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RELACIÓN DE SOCIOS O ASOCIADOS.-</w:t>
            </w:r>
          </w:p>
          <w:p w14:paraId="4143DFAE"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APELLIDO PATERNO:                                    APELLIDO MATERNO:                           NOMBRE(S):</w:t>
            </w:r>
          </w:p>
          <w:p w14:paraId="63E8E88E"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p>
          <w:p w14:paraId="792E8153"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DESCRIPCIÓN DEL OBJETO SOCIAL:</w:t>
            </w:r>
          </w:p>
          <w:p w14:paraId="08244305"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 xml:space="preserve">REFORMAS AL ACTA CONSTITUTIVA </w:t>
            </w:r>
            <w:r w:rsidRPr="00035E82">
              <w:rPr>
                <w:rFonts w:ascii="Noto Sans" w:hAnsi="Noto Sans" w:cs="Noto Sans"/>
                <w:sz w:val="16"/>
                <w:szCs w:val="16"/>
              </w:rPr>
              <w:t>QUE INCIDAN CON EL OBJETO DEL PROCEDIMIENTO</w:t>
            </w:r>
            <w:r w:rsidRPr="00035E82">
              <w:rPr>
                <w:rFonts w:ascii="Noto Sans" w:hAnsi="Noto Sans" w:cs="Noto Sans"/>
                <w:sz w:val="16"/>
                <w:szCs w:val="16"/>
                <w:lang w:val="es-ES_tradnl"/>
              </w:rPr>
              <w:t>.</w:t>
            </w:r>
          </w:p>
          <w:p w14:paraId="722BBFA6" w14:textId="77777777" w:rsidR="001E69EF" w:rsidRPr="00035E82" w:rsidRDefault="001E69EF" w:rsidP="00103AAA">
            <w:pPr>
              <w:tabs>
                <w:tab w:val="center" w:pos="4419"/>
                <w:tab w:val="left" w:pos="4536"/>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FECHA Y DATOS DE INSCRIPCIÓN EN EL REGISTRO PÚBLICO CORRESPONDIENTE.</w:t>
            </w:r>
          </w:p>
          <w:p w14:paraId="13644349" w14:textId="77777777" w:rsidR="001E69EF" w:rsidRPr="00035E82" w:rsidRDefault="001E69EF" w:rsidP="00103AAA">
            <w:pPr>
              <w:spacing w:line="276" w:lineRule="auto"/>
              <w:rPr>
                <w:rFonts w:ascii="Noto Sans" w:hAnsi="Noto Sans" w:cs="Noto Sans"/>
                <w:sz w:val="16"/>
                <w:szCs w:val="16"/>
                <w:lang w:val="es-ES_tradnl"/>
              </w:rPr>
            </w:pPr>
          </w:p>
        </w:tc>
      </w:tr>
    </w:tbl>
    <w:p w14:paraId="328F4A46" w14:textId="77777777" w:rsidR="001E69EF" w:rsidRPr="00035E82" w:rsidRDefault="001E69EF" w:rsidP="001E69EF">
      <w:pPr>
        <w:spacing w:line="276" w:lineRule="auto"/>
        <w:rPr>
          <w:rFonts w:ascii="Noto Sans" w:hAnsi="Noto Sans" w:cs="Noto Sans"/>
          <w:sz w:val="16"/>
          <w:szCs w:val="16"/>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035E82"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035E82" w:rsidRDefault="001E69EF" w:rsidP="00103AAA">
            <w:pPr>
              <w:snapToGrid w:val="0"/>
              <w:spacing w:line="276" w:lineRule="auto"/>
              <w:rPr>
                <w:rFonts w:ascii="Noto Sans" w:hAnsi="Noto Sans" w:cs="Noto Sans"/>
                <w:sz w:val="16"/>
                <w:szCs w:val="16"/>
              </w:rPr>
            </w:pPr>
            <w:r w:rsidRPr="00035E82">
              <w:rPr>
                <w:rFonts w:ascii="Noto Sans" w:hAnsi="Noto Sans" w:cs="Noto Sans"/>
                <w:sz w:val="16"/>
                <w:szCs w:val="16"/>
              </w:rPr>
              <w:t>NOMBRE DEL APODERADO O REPRESENTANTE:</w:t>
            </w:r>
          </w:p>
          <w:p w14:paraId="19B633BA" w14:textId="77777777" w:rsidR="001E69EF" w:rsidRPr="00035E82" w:rsidRDefault="001E69EF" w:rsidP="00103AAA">
            <w:pPr>
              <w:spacing w:line="276" w:lineRule="auto"/>
              <w:rPr>
                <w:rFonts w:ascii="Noto Sans" w:hAnsi="Noto Sans" w:cs="Noto Sans"/>
                <w:sz w:val="16"/>
                <w:szCs w:val="16"/>
              </w:rPr>
            </w:pPr>
            <w:r w:rsidRPr="00035E82">
              <w:rPr>
                <w:rFonts w:ascii="Noto Sans" w:hAnsi="Noto Sans" w:cs="Noto Sans"/>
                <w:sz w:val="16"/>
                <w:szCs w:val="16"/>
              </w:rPr>
              <w:t>DATOS DEL DOCUMENTO MEDIANTE EL CUAL ACREDITA SU PERSONALIDAD Y FACULTADES.-</w:t>
            </w:r>
          </w:p>
          <w:p w14:paraId="7DEB23A2" w14:textId="77777777" w:rsidR="001E69EF" w:rsidRPr="00035E82" w:rsidRDefault="001E69EF" w:rsidP="00103AAA">
            <w:pPr>
              <w:spacing w:line="276" w:lineRule="auto"/>
              <w:rPr>
                <w:rFonts w:ascii="Noto Sans" w:hAnsi="Noto Sans" w:cs="Noto Sans"/>
                <w:sz w:val="16"/>
                <w:szCs w:val="16"/>
              </w:rPr>
            </w:pPr>
            <w:r w:rsidRPr="00035E82">
              <w:rPr>
                <w:rFonts w:ascii="Noto Sans" w:hAnsi="Noto Sans" w:cs="Noto Sans"/>
                <w:sz w:val="16"/>
                <w:szCs w:val="16"/>
              </w:rPr>
              <w:t>ESCRITURA PÚBLICA NÚMERO:                                           FECHA:</w:t>
            </w:r>
          </w:p>
          <w:p w14:paraId="40C2FF7A" w14:textId="77777777" w:rsidR="001E69EF" w:rsidRPr="00035E82" w:rsidRDefault="001E69EF" w:rsidP="00103AAA">
            <w:pPr>
              <w:tabs>
                <w:tab w:val="center" w:pos="4419"/>
                <w:tab w:val="right" w:pos="8838"/>
              </w:tabs>
              <w:spacing w:line="276" w:lineRule="auto"/>
              <w:rPr>
                <w:rFonts w:ascii="Noto Sans" w:hAnsi="Noto Sans" w:cs="Noto Sans"/>
                <w:sz w:val="16"/>
                <w:szCs w:val="16"/>
                <w:lang w:val="es-ES_tradnl"/>
              </w:rPr>
            </w:pPr>
            <w:r w:rsidRPr="00035E82">
              <w:rPr>
                <w:rFonts w:ascii="Noto Sans" w:hAnsi="Noto Sans" w:cs="Noto Sans"/>
                <w:sz w:val="16"/>
                <w:szCs w:val="16"/>
                <w:lang w:val="es-ES_tradnl"/>
              </w:rPr>
              <w:t>NOMBRE, NÚMERO Y LUGAR DEL NOTARIO PÚBLICO ANTE EL CUAL SE PROTOCOLIZÓ LA MISMA:</w:t>
            </w:r>
          </w:p>
        </w:tc>
      </w:tr>
    </w:tbl>
    <w:p w14:paraId="262FF788" w14:textId="77777777" w:rsidR="001E69EF" w:rsidRPr="00035E82" w:rsidRDefault="001E69EF" w:rsidP="001E69EF">
      <w:pPr>
        <w:jc w:val="center"/>
        <w:rPr>
          <w:rFonts w:ascii="Noto Sans" w:hAnsi="Noto Sans" w:cs="Noto Sans"/>
          <w:sz w:val="16"/>
          <w:szCs w:val="16"/>
        </w:rPr>
      </w:pPr>
    </w:p>
    <w:p w14:paraId="1937E983"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035E82" w:rsidRDefault="001E69EF" w:rsidP="001E69EF">
      <w:pPr>
        <w:jc w:val="both"/>
        <w:rPr>
          <w:rFonts w:ascii="Noto Sans" w:hAnsi="Noto Sans" w:cs="Noto Sans"/>
          <w:sz w:val="16"/>
          <w:szCs w:val="16"/>
        </w:rPr>
      </w:pPr>
    </w:p>
    <w:p w14:paraId="2CD015ED" w14:textId="77777777" w:rsidR="001E69EF" w:rsidRPr="00035E82" w:rsidRDefault="001E69EF" w:rsidP="001E69EF">
      <w:pPr>
        <w:jc w:val="both"/>
        <w:rPr>
          <w:rFonts w:ascii="Noto Sans" w:hAnsi="Noto Sans" w:cs="Noto Sans"/>
          <w:sz w:val="16"/>
          <w:szCs w:val="16"/>
        </w:rPr>
      </w:pPr>
    </w:p>
    <w:p w14:paraId="45E6005C"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(LUGAR Y FECHA)</w:t>
      </w:r>
    </w:p>
    <w:p w14:paraId="23A8AC67"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PROTESTO LO NECESARIO</w:t>
      </w:r>
    </w:p>
    <w:p w14:paraId="18EAC33D" w14:textId="77777777" w:rsidR="001E69EF" w:rsidRPr="00035E82" w:rsidRDefault="001E69EF" w:rsidP="001E69EF">
      <w:pPr>
        <w:jc w:val="center"/>
        <w:rPr>
          <w:rFonts w:ascii="Noto Sans" w:hAnsi="Noto Sans" w:cs="Noto Sans"/>
          <w:b/>
          <w:sz w:val="16"/>
          <w:szCs w:val="16"/>
        </w:rPr>
      </w:pPr>
    </w:p>
    <w:p w14:paraId="0150AA25" w14:textId="77777777" w:rsidR="001E69EF" w:rsidRPr="00035E82" w:rsidRDefault="001E69EF" w:rsidP="001E69EF">
      <w:pPr>
        <w:jc w:val="center"/>
        <w:rPr>
          <w:rFonts w:ascii="Noto Sans" w:hAnsi="Noto Sans" w:cs="Noto Sans"/>
          <w:b/>
          <w:sz w:val="16"/>
          <w:szCs w:val="16"/>
        </w:rPr>
      </w:pPr>
    </w:p>
    <w:p w14:paraId="0E9BFCA6" w14:textId="77777777" w:rsidR="001E69EF" w:rsidRPr="00035E82" w:rsidRDefault="001E69EF" w:rsidP="001E69EF">
      <w:pPr>
        <w:jc w:val="center"/>
        <w:rPr>
          <w:rFonts w:ascii="Noto Sans" w:hAnsi="Noto Sans" w:cs="Noto Sans"/>
          <w:b/>
          <w:sz w:val="16"/>
          <w:szCs w:val="16"/>
        </w:rPr>
      </w:pPr>
    </w:p>
    <w:p w14:paraId="1138306B"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33A63C1F"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0B5D38C9" w14:textId="77777777" w:rsidR="001E69EF" w:rsidRPr="00035E82" w:rsidRDefault="001E69EF" w:rsidP="001E69EF">
      <w:pPr>
        <w:jc w:val="center"/>
        <w:rPr>
          <w:rFonts w:ascii="Noto Sans" w:hAnsi="Noto Sans" w:cs="Noto Sans"/>
          <w:sz w:val="16"/>
          <w:szCs w:val="16"/>
        </w:rPr>
      </w:pPr>
    </w:p>
    <w:p w14:paraId="125825BE" w14:textId="77777777" w:rsidR="001E69EF" w:rsidRPr="00035E82" w:rsidRDefault="001E69EF" w:rsidP="001E69EF">
      <w:pPr>
        <w:jc w:val="center"/>
        <w:rPr>
          <w:rFonts w:ascii="Noto Sans" w:hAnsi="Noto Sans" w:cs="Noto Sans"/>
          <w:b/>
          <w:sz w:val="16"/>
          <w:szCs w:val="16"/>
        </w:rPr>
      </w:pPr>
    </w:p>
    <w:p w14:paraId="5AAC9405" w14:textId="77777777" w:rsidR="001E69EF" w:rsidRPr="00035E82" w:rsidRDefault="001E69EF" w:rsidP="001E69EF">
      <w:pPr>
        <w:suppressAutoHyphens w:val="0"/>
        <w:jc w:val="both"/>
        <w:rPr>
          <w:rFonts w:ascii="Noto Sans" w:hAnsi="Noto Sans" w:cs="Noto Sans"/>
          <w:sz w:val="16"/>
          <w:szCs w:val="16"/>
        </w:rPr>
      </w:pPr>
    </w:p>
    <w:p w14:paraId="29B76989" w14:textId="77777777" w:rsidR="001E69EF" w:rsidRPr="00035E82" w:rsidRDefault="001E69EF" w:rsidP="001E69EF">
      <w:pPr>
        <w:suppressAutoHyphens w:val="0"/>
        <w:jc w:val="both"/>
        <w:rPr>
          <w:rFonts w:ascii="Noto Sans" w:hAnsi="Noto Sans" w:cs="Noto Sans"/>
          <w:sz w:val="16"/>
          <w:szCs w:val="16"/>
        </w:rPr>
      </w:pPr>
    </w:p>
    <w:p w14:paraId="7C58632A" w14:textId="77777777" w:rsidR="001E69EF" w:rsidRPr="00035E82" w:rsidRDefault="001E69EF" w:rsidP="001E69EF">
      <w:pPr>
        <w:suppressAutoHyphens w:val="0"/>
        <w:jc w:val="both"/>
        <w:rPr>
          <w:rFonts w:ascii="Noto Sans" w:hAnsi="Noto Sans" w:cs="Noto Sans"/>
          <w:sz w:val="16"/>
          <w:szCs w:val="16"/>
        </w:rPr>
      </w:pPr>
    </w:p>
    <w:p w14:paraId="0837EA69" w14:textId="77777777" w:rsidR="00B70853" w:rsidRPr="00035E82" w:rsidRDefault="00B70853" w:rsidP="001E69EF">
      <w:pPr>
        <w:suppressAutoHyphens w:val="0"/>
        <w:jc w:val="both"/>
        <w:rPr>
          <w:rFonts w:ascii="Noto Sans" w:hAnsi="Noto Sans" w:cs="Noto Sans"/>
          <w:sz w:val="16"/>
          <w:szCs w:val="16"/>
        </w:rPr>
      </w:pPr>
    </w:p>
    <w:p w14:paraId="7E76541C" w14:textId="77777777" w:rsidR="00B70853" w:rsidRDefault="00B70853" w:rsidP="001E69EF">
      <w:pPr>
        <w:suppressAutoHyphens w:val="0"/>
        <w:jc w:val="both"/>
        <w:rPr>
          <w:rFonts w:ascii="Noto Sans" w:hAnsi="Noto Sans" w:cs="Noto Sans"/>
          <w:sz w:val="16"/>
          <w:szCs w:val="16"/>
        </w:rPr>
      </w:pPr>
    </w:p>
    <w:p w14:paraId="6709B0B4" w14:textId="77777777" w:rsidR="00474A9E" w:rsidRDefault="00474A9E" w:rsidP="001E69EF">
      <w:pPr>
        <w:suppressAutoHyphens w:val="0"/>
        <w:jc w:val="both"/>
        <w:rPr>
          <w:rFonts w:ascii="Noto Sans" w:hAnsi="Noto Sans" w:cs="Noto Sans"/>
          <w:sz w:val="16"/>
          <w:szCs w:val="16"/>
        </w:rPr>
      </w:pPr>
    </w:p>
    <w:p w14:paraId="79CCDBF4" w14:textId="77777777" w:rsidR="00474A9E" w:rsidRDefault="00474A9E" w:rsidP="001E69EF">
      <w:pPr>
        <w:suppressAutoHyphens w:val="0"/>
        <w:jc w:val="both"/>
        <w:rPr>
          <w:rFonts w:ascii="Noto Sans" w:hAnsi="Noto Sans" w:cs="Noto Sans"/>
          <w:sz w:val="16"/>
          <w:szCs w:val="16"/>
        </w:rPr>
      </w:pPr>
    </w:p>
    <w:p w14:paraId="431F156E" w14:textId="77777777" w:rsidR="00474A9E" w:rsidRDefault="00474A9E" w:rsidP="001E69EF">
      <w:pPr>
        <w:suppressAutoHyphens w:val="0"/>
        <w:jc w:val="both"/>
        <w:rPr>
          <w:rFonts w:ascii="Noto Sans" w:hAnsi="Noto Sans" w:cs="Noto Sans"/>
          <w:sz w:val="16"/>
          <w:szCs w:val="16"/>
        </w:rPr>
      </w:pPr>
    </w:p>
    <w:p w14:paraId="1A85E51F" w14:textId="77777777" w:rsidR="00474A9E" w:rsidRDefault="00474A9E" w:rsidP="001E69EF">
      <w:pPr>
        <w:suppressAutoHyphens w:val="0"/>
        <w:jc w:val="both"/>
        <w:rPr>
          <w:rFonts w:ascii="Noto Sans" w:hAnsi="Noto Sans" w:cs="Noto Sans"/>
          <w:sz w:val="16"/>
          <w:szCs w:val="16"/>
        </w:rPr>
      </w:pPr>
    </w:p>
    <w:p w14:paraId="52FC9BAA" w14:textId="77777777" w:rsidR="008B36AA" w:rsidRPr="00035E82" w:rsidRDefault="008B36AA" w:rsidP="00782567">
      <w:pPr>
        <w:rPr>
          <w:rFonts w:ascii="Noto Sans" w:hAnsi="Noto Sans" w:cs="Noto Sans"/>
          <w:b/>
          <w:sz w:val="16"/>
          <w:szCs w:val="16"/>
        </w:rPr>
      </w:pPr>
    </w:p>
    <w:p w14:paraId="17A86C9D" w14:textId="77777777" w:rsidR="001E69EF" w:rsidRPr="00035E82" w:rsidRDefault="001E69EF" w:rsidP="001E69EF">
      <w:pPr>
        <w:jc w:val="center"/>
        <w:rPr>
          <w:rFonts w:ascii="Noto Sans" w:hAnsi="Noto Sans" w:cs="Noto Sans"/>
          <w:sz w:val="16"/>
          <w:szCs w:val="16"/>
        </w:rPr>
      </w:pPr>
      <w:r w:rsidRPr="00035E82">
        <w:rPr>
          <w:rFonts w:ascii="Noto Sans" w:hAnsi="Noto Sans" w:cs="Noto Sans"/>
          <w:b/>
          <w:sz w:val="16"/>
          <w:szCs w:val="16"/>
        </w:rPr>
        <w:t>ANEXO NÚMERO 08 (OCHO)</w:t>
      </w:r>
      <w:r w:rsidRPr="00035E82">
        <w:rPr>
          <w:rFonts w:ascii="Noto Sans" w:hAnsi="Noto Sans" w:cs="Noto Sans"/>
          <w:sz w:val="16"/>
          <w:szCs w:val="16"/>
        </w:rPr>
        <w:t xml:space="preserve"> </w:t>
      </w:r>
    </w:p>
    <w:p w14:paraId="335B746A" w14:textId="77777777" w:rsidR="001E69EF" w:rsidRPr="00035E82" w:rsidRDefault="001E69EF" w:rsidP="001E69EF">
      <w:pPr>
        <w:jc w:val="center"/>
        <w:rPr>
          <w:rFonts w:ascii="Noto Sans" w:hAnsi="Noto Sans" w:cs="Noto Sans"/>
          <w:b/>
          <w:sz w:val="16"/>
          <w:szCs w:val="16"/>
        </w:rPr>
      </w:pPr>
    </w:p>
    <w:p w14:paraId="568DD4E2" w14:textId="77777777" w:rsidR="001E69EF" w:rsidRPr="00035E82" w:rsidRDefault="001E69EF" w:rsidP="001E69EF">
      <w:pPr>
        <w:tabs>
          <w:tab w:val="center" w:pos="4252"/>
          <w:tab w:val="right" w:pos="8504"/>
        </w:tabs>
        <w:jc w:val="center"/>
        <w:rPr>
          <w:rFonts w:ascii="Noto Sans" w:hAnsi="Noto Sans" w:cs="Noto Sans"/>
          <w:b/>
          <w:sz w:val="16"/>
          <w:szCs w:val="16"/>
        </w:rPr>
      </w:pPr>
      <w:r w:rsidRPr="00035E82">
        <w:rPr>
          <w:rFonts w:ascii="Noto Sans" w:hAnsi="Noto Sans" w:cs="Noto Sans"/>
          <w:b/>
          <w:sz w:val="16"/>
          <w:szCs w:val="16"/>
        </w:rPr>
        <w:t>PROPOSICION ECONOMICA</w:t>
      </w:r>
    </w:p>
    <w:p w14:paraId="1A2CBBCB" w14:textId="77777777" w:rsidR="001E69EF" w:rsidRPr="00035E82" w:rsidRDefault="001E69EF" w:rsidP="001E69EF">
      <w:pPr>
        <w:jc w:val="both"/>
        <w:rPr>
          <w:rFonts w:ascii="Noto Sans" w:hAnsi="Noto Sans" w:cs="Noto Sans"/>
          <w:sz w:val="16"/>
          <w:szCs w:val="16"/>
        </w:rPr>
      </w:pPr>
    </w:p>
    <w:p w14:paraId="7AF73650" w14:textId="67ED2A3C" w:rsidR="001E69EF" w:rsidRPr="00035E82" w:rsidRDefault="001E69EF" w:rsidP="00BB4455">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78EB8EE6" w14:textId="77777777" w:rsidR="001E69EF" w:rsidRPr="00035E82" w:rsidRDefault="001E69EF" w:rsidP="001E69EF">
      <w:pPr>
        <w:ind w:right="-658"/>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035E82"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035E82" w:rsidRDefault="001E69EF" w:rsidP="00EB4CE4">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NOMBRE DEL </w:t>
            </w:r>
            <w:r w:rsidR="00EB4CE4" w:rsidRPr="00035E82">
              <w:rPr>
                <w:rFonts w:ascii="Noto Sans" w:hAnsi="Noto Sans" w:cs="Noto Sans"/>
                <w:b/>
                <w:bCs/>
                <w:color w:val="000000"/>
                <w:sz w:val="16"/>
                <w:szCs w:val="16"/>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035E82" w:rsidRDefault="001E69EF" w:rsidP="00103AAA">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w:t>
            </w:r>
          </w:p>
        </w:tc>
      </w:tr>
      <w:tr w:rsidR="001E69EF" w:rsidRPr="00035E82"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035E82" w:rsidRDefault="001E69EF" w:rsidP="00103AAA">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035E82" w:rsidRDefault="001E69EF" w:rsidP="00103AAA">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w:t>
            </w:r>
          </w:p>
        </w:tc>
      </w:tr>
      <w:tr w:rsidR="001E69EF" w:rsidRPr="00035E82"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035E82" w:rsidRDefault="001E69EF" w:rsidP="00103AAA">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035E82" w:rsidRDefault="001E69EF" w:rsidP="00103AAA">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w:t>
            </w:r>
          </w:p>
        </w:tc>
      </w:tr>
      <w:tr w:rsidR="001E69EF" w:rsidRPr="00035E82"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035E82" w:rsidRDefault="001E69EF" w:rsidP="00103AAA">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035E82" w:rsidRDefault="001E69EF" w:rsidP="00103AAA">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035E82" w:rsidRDefault="001E69EF" w:rsidP="00103AAA">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NUMERO DE PROVEEDOR IMSS</w:t>
            </w:r>
          </w:p>
        </w:tc>
      </w:tr>
      <w:tr w:rsidR="001E69EF" w:rsidRPr="00035E82"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035E82" w:rsidRDefault="001E69EF" w:rsidP="00103AAA">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035E82" w:rsidRDefault="001E69EF" w:rsidP="00103AAA">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035E82" w:rsidRDefault="001E69EF" w:rsidP="00103AAA">
            <w:pPr>
              <w:suppressAutoHyphens w:val="0"/>
              <w:jc w:val="center"/>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w:t>
            </w:r>
          </w:p>
        </w:tc>
      </w:tr>
    </w:tbl>
    <w:p w14:paraId="78E4841C" w14:textId="77777777" w:rsidR="001E69EF" w:rsidRPr="00035E82" w:rsidRDefault="001E69EF" w:rsidP="001E69EF">
      <w:pPr>
        <w:ind w:right="-658"/>
        <w:rPr>
          <w:rFonts w:ascii="Noto Sans" w:hAnsi="Noto Sans" w:cs="Noto Sans"/>
          <w:sz w:val="16"/>
          <w:szCs w:val="16"/>
        </w:rPr>
      </w:pPr>
    </w:p>
    <w:p w14:paraId="71AD23D3" w14:textId="77777777" w:rsidR="001E69EF" w:rsidRPr="00035E82" w:rsidRDefault="001E69EF" w:rsidP="001E69EF">
      <w:pPr>
        <w:suppressAutoHyphens w:val="0"/>
        <w:spacing w:after="200" w:line="276" w:lineRule="auto"/>
        <w:rPr>
          <w:rFonts w:ascii="Noto Sans" w:eastAsiaTheme="minorHAnsi" w:hAnsi="Noto Sans" w:cs="Noto Sans"/>
          <w:sz w:val="16"/>
          <w:szCs w:val="16"/>
        </w:rPr>
      </w:pPr>
      <w:r w:rsidRPr="00035E82">
        <w:rPr>
          <w:rFonts w:ascii="Noto Sans" w:eastAsiaTheme="minorHAnsi" w:hAnsi="Noto Sans" w:cs="Noto Sans"/>
          <w:sz w:val="16"/>
          <w:szCs w:val="16"/>
        </w:rPr>
        <w:t>(_______________NOMBRE____________) BAJO PROTESTA DE DECIR VERDAD, EN MI CARÁCTER DE REPRESENTANTE LEGAL DE LA EMPRESA ______________________________, DECLARO LO SIGUIENTE:</w:t>
      </w:r>
    </w:p>
    <w:p w14:paraId="1A444705" w14:textId="70D7471F" w:rsidR="001E69EF" w:rsidRPr="00035E82" w:rsidRDefault="001E69EF" w:rsidP="001E69EF">
      <w:pPr>
        <w:keepNext/>
        <w:keepLines/>
        <w:tabs>
          <w:tab w:val="left" w:pos="-284"/>
        </w:tabs>
        <w:spacing w:before="40"/>
        <w:ind w:right="51"/>
        <w:contextualSpacing/>
        <w:jc w:val="both"/>
        <w:rPr>
          <w:rFonts w:ascii="Noto Sans" w:hAnsi="Noto Sans" w:cs="Noto Sans"/>
          <w:sz w:val="16"/>
          <w:szCs w:val="16"/>
        </w:rPr>
      </w:pPr>
      <w:r w:rsidRPr="00035E82">
        <w:rPr>
          <w:rFonts w:ascii="Noto Sans" w:hAnsi="Noto Sans" w:cs="Noto Sans"/>
          <w:sz w:val="16"/>
          <w:szCs w:val="16"/>
        </w:rPr>
        <w:lastRenderedPageBreak/>
        <w:t xml:space="preserve">DE CONFORMIDAD CON LA </w:t>
      </w:r>
      <w:r w:rsidR="00EC5914" w:rsidRPr="00035E82">
        <w:rPr>
          <w:rFonts w:ascii="Noto Sans" w:hAnsi="Noto Sans" w:cs="Noto Sans"/>
          <w:sz w:val="16"/>
          <w:szCs w:val="16"/>
        </w:rPr>
        <w:t xml:space="preserve">SOLICITUD DE COTIZACION </w:t>
      </w:r>
      <w:r w:rsidR="009F41A7"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9F41A7">
        <w:rPr>
          <w:rFonts w:ascii="Noto Sans" w:hAnsi="Noto Sans" w:cs="Noto Sans"/>
          <w:b/>
          <w:i/>
          <w:sz w:val="16"/>
          <w:szCs w:val="16"/>
          <w:u w:val="single"/>
        </w:rPr>
        <w:t xml:space="preserve">  </w:t>
      </w:r>
      <w:r w:rsidRPr="00035E82">
        <w:rPr>
          <w:rFonts w:ascii="Noto Sans" w:hAnsi="Noto Sans" w:cs="Noto Sans"/>
          <w:sz w:val="16"/>
          <w:szCs w:val="16"/>
        </w:rPr>
        <w:t xml:space="preserve">PARA LA </w:t>
      </w:r>
      <w:r w:rsidR="00EC5914" w:rsidRPr="00035E82">
        <w:rPr>
          <w:rFonts w:ascii="Noto Sans" w:hAnsi="Noto Sans" w:cs="Noto Sans"/>
          <w:sz w:val="16"/>
          <w:szCs w:val="16"/>
        </w:rPr>
        <w:t>ADJUDICACION DIRECTA</w:t>
      </w:r>
      <w:r w:rsidRPr="00035E82">
        <w:rPr>
          <w:rFonts w:ascii="Noto Sans" w:hAnsi="Noto Sans" w:cs="Noto Sans"/>
          <w:sz w:val="16"/>
          <w:szCs w:val="16"/>
        </w:rPr>
        <w:t xml:space="preserve">, EMITIDA POR EL INSTITUTO A FIN DE </w:t>
      </w:r>
      <w:r w:rsidR="00333DF4" w:rsidRPr="00035E82">
        <w:rPr>
          <w:rFonts w:ascii="Noto Sans" w:hAnsi="Noto Sans" w:cs="Noto Sans"/>
          <w:sz w:val="16"/>
          <w:szCs w:val="16"/>
        </w:rPr>
        <w:t>LA</w:t>
      </w:r>
      <w:r w:rsidR="00333DF4" w:rsidRPr="00035E82">
        <w:rPr>
          <w:rFonts w:ascii="Noto Sans" w:hAnsi="Noto Sans" w:cs="Noto Sans"/>
          <w:b/>
          <w:bCs/>
          <w:sz w:val="16"/>
          <w:szCs w:val="16"/>
        </w:rPr>
        <w:t xml:space="preserve"> </w:t>
      </w:r>
      <w:r w:rsidR="00DF32D0" w:rsidRPr="00682724">
        <w:rPr>
          <w:rFonts w:ascii="Noto Sans" w:hAnsi="Noto Sans" w:cs="Noto Sans"/>
          <w:b/>
          <w:bCs/>
          <w:noProof/>
          <w:sz w:val="16"/>
          <w:szCs w:val="16"/>
        </w:rPr>
        <w:t xml:space="preserve">ADQUISICIÓN DE CLAVES DEL GRUPO </w:t>
      </w:r>
      <w:r w:rsidR="00DF32D0" w:rsidRPr="00682724">
        <w:rPr>
          <w:rFonts w:ascii="Noto Sans" w:hAnsi="Noto Sans" w:cs="Noto Sans"/>
          <w:b/>
          <w:sz w:val="16"/>
          <w:szCs w:val="16"/>
          <w:lang w:val="es-MX"/>
        </w:rPr>
        <w:t xml:space="preserve">010 MEDICAMENTOS, </w:t>
      </w:r>
      <w:r w:rsidR="00DF32D0"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PARA DAR ATENCIÓN A LAS NECESIDADES DEL OOAD ESTATAL JALISCO</w:t>
      </w:r>
      <w:r w:rsidRPr="00035E82">
        <w:rPr>
          <w:rFonts w:ascii="Noto Sans" w:hAnsi="Noto Sans" w:cs="Noto Sans"/>
          <w:b/>
          <w:sz w:val="16"/>
          <w:szCs w:val="16"/>
        </w:rPr>
        <w:t>,</w:t>
      </w:r>
      <w:r w:rsidRPr="00035E82">
        <w:rPr>
          <w:rFonts w:ascii="Noto Sans" w:hAnsi="Noto Sans" w:cs="Noto Sans"/>
          <w:sz w:val="16"/>
          <w:szCs w:val="16"/>
        </w:rPr>
        <w:t xml:space="preserve"> A CONTINUACIÓN PRESENTAMOS A USTED NUESTRA PROPOSICION ECONÓMICA.</w:t>
      </w:r>
    </w:p>
    <w:p w14:paraId="48655DE9" w14:textId="77777777" w:rsidR="001E69EF" w:rsidRPr="00035E82" w:rsidRDefault="001E69EF" w:rsidP="001E69EF">
      <w:pPr>
        <w:keepNext/>
        <w:keepLines/>
        <w:tabs>
          <w:tab w:val="left" w:pos="-284"/>
        </w:tabs>
        <w:spacing w:before="40"/>
        <w:ind w:right="51"/>
        <w:contextualSpacing/>
        <w:jc w:val="both"/>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812"/>
        <w:gridCol w:w="996"/>
        <w:gridCol w:w="398"/>
        <w:gridCol w:w="392"/>
        <w:gridCol w:w="415"/>
        <w:gridCol w:w="343"/>
        <w:gridCol w:w="381"/>
        <w:gridCol w:w="3108"/>
        <w:gridCol w:w="956"/>
        <w:gridCol w:w="816"/>
        <w:gridCol w:w="1171"/>
        <w:gridCol w:w="785"/>
      </w:tblGrid>
      <w:tr w:rsidR="002133FA" w:rsidRPr="00424687" w14:paraId="2895A84F" w14:textId="77777777" w:rsidTr="002E6BAB">
        <w:trPr>
          <w:trHeight w:val="20"/>
        </w:trPr>
        <w:tc>
          <w:tcPr>
            <w:tcW w:w="3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EBFE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RENGLON</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5195B1F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CLAVE CUCOP</w:t>
            </w:r>
          </w:p>
        </w:tc>
        <w:tc>
          <w:tcPr>
            <w:tcW w:w="188" w:type="pct"/>
            <w:tcBorders>
              <w:top w:val="single" w:sz="4" w:space="0" w:color="auto"/>
              <w:left w:val="nil"/>
              <w:bottom w:val="single" w:sz="4" w:space="0" w:color="auto"/>
              <w:right w:val="single" w:sz="4" w:space="0" w:color="auto"/>
            </w:tcBorders>
            <w:shd w:val="clear" w:color="auto" w:fill="auto"/>
            <w:vAlign w:val="center"/>
            <w:hideMark/>
          </w:tcPr>
          <w:p w14:paraId="76D8A2B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GPO</w:t>
            </w:r>
          </w:p>
        </w:tc>
        <w:tc>
          <w:tcPr>
            <w:tcW w:w="185" w:type="pct"/>
            <w:tcBorders>
              <w:top w:val="single" w:sz="4" w:space="0" w:color="auto"/>
              <w:left w:val="nil"/>
              <w:bottom w:val="single" w:sz="4" w:space="0" w:color="auto"/>
              <w:right w:val="single" w:sz="4" w:space="0" w:color="auto"/>
            </w:tcBorders>
            <w:shd w:val="clear" w:color="auto" w:fill="auto"/>
            <w:vAlign w:val="center"/>
            <w:hideMark/>
          </w:tcPr>
          <w:p w14:paraId="6FE77F2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GEN</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1F06D7D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ESP</w:t>
            </w:r>
          </w:p>
        </w:tc>
        <w:tc>
          <w:tcPr>
            <w:tcW w:w="162" w:type="pct"/>
            <w:tcBorders>
              <w:top w:val="single" w:sz="4" w:space="0" w:color="auto"/>
              <w:left w:val="nil"/>
              <w:bottom w:val="single" w:sz="4" w:space="0" w:color="auto"/>
              <w:right w:val="single" w:sz="4" w:space="0" w:color="auto"/>
            </w:tcBorders>
            <w:shd w:val="clear" w:color="auto" w:fill="auto"/>
            <w:vAlign w:val="center"/>
            <w:hideMark/>
          </w:tcPr>
          <w:p w14:paraId="649200C8"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DIF</w:t>
            </w:r>
          </w:p>
        </w:tc>
        <w:tc>
          <w:tcPr>
            <w:tcW w:w="180" w:type="pct"/>
            <w:tcBorders>
              <w:top w:val="single" w:sz="4" w:space="0" w:color="auto"/>
              <w:left w:val="nil"/>
              <w:bottom w:val="single" w:sz="4" w:space="0" w:color="auto"/>
              <w:right w:val="single" w:sz="4" w:space="0" w:color="auto"/>
            </w:tcBorders>
            <w:shd w:val="clear" w:color="auto" w:fill="auto"/>
            <w:vAlign w:val="center"/>
            <w:hideMark/>
          </w:tcPr>
          <w:p w14:paraId="5034D7A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VAR</w:t>
            </w:r>
          </w:p>
        </w:tc>
        <w:tc>
          <w:tcPr>
            <w:tcW w:w="1470" w:type="pct"/>
            <w:tcBorders>
              <w:top w:val="single" w:sz="4" w:space="0" w:color="auto"/>
              <w:left w:val="nil"/>
              <w:bottom w:val="single" w:sz="4" w:space="0" w:color="auto"/>
              <w:right w:val="single" w:sz="4" w:space="0" w:color="auto"/>
            </w:tcBorders>
            <w:shd w:val="clear" w:color="auto" w:fill="auto"/>
            <w:vAlign w:val="center"/>
            <w:hideMark/>
          </w:tcPr>
          <w:p w14:paraId="16427AE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DESCRIPCIÓN</w:t>
            </w:r>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0F71200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xml:space="preserve">CANT SOLICITADA </w:t>
            </w:r>
          </w:p>
        </w:tc>
        <w:tc>
          <w:tcPr>
            <w:tcW w:w="386" w:type="pct"/>
            <w:tcBorders>
              <w:top w:val="single" w:sz="4" w:space="0" w:color="auto"/>
              <w:left w:val="nil"/>
              <w:bottom w:val="single" w:sz="4" w:space="0" w:color="auto"/>
              <w:right w:val="single" w:sz="4" w:space="0" w:color="auto"/>
            </w:tcBorders>
            <w:shd w:val="clear" w:color="auto" w:fill="auto"/>
            <w:vAlign w:val="center"/>
            <w:hideMark/>
          </w:tcPr>
          <w:p w14:paraId="01E72E1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MARCA</w:t>
            </w:r>
          </w:p>
        </w:tc>
        <w:tc>
          <w:tcPr>
            <w:tcW w:w="554" w:type="pct"/>
            <w:tcBorders>
              <w:top w:val="single" w:sz="4" w:space="0" w:color="auto"/>
              <w:left w:val="nil"/>
              <w:bottom w:val="single" w:sz="4" w:space="0" w:color="auto"/>
              <w:right w:val="single" w:sz="4" w:space="0" w:color="auto"/>
            </w:tcBorders>
            <w:shd w:val="clear" w:color="auto" w:fill="auto"/>
            <w:vAlign w:val="center"/>
            <w:hideMark/>
          </w:tcPr>
          <w:p w14:paraId="1CDF4DD8"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PAIS DE ORIGEN</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3DBA212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PRECIO OFERTADO SIN IVA</w:t>
            </w:r>
          </w:p>
        </w:tc>
      </w:tr>
      <w:tr w:rsidR="002133FA" w:rsidRPr="00424687" w14:paraId="63DDC709"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1066B6D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w:t>
            </w:r>
          </w:p>
        </w:tc>
        <w:tc>
          <w:tcPr>
            <w:tcW w:w="471" w:type="pct"/>
            <w:tcBorders>
              <w:top w:val="nil"/>
              <w:left w:val="nil"/>
              <w:bottom w:val="single" w:sz="4" w:space="0" w:color="auto"/>
              <w:right w:val="single" w:sz="4" w:space="0" w:color="auto"/>
            </w:tcBorders>
            <w:shd w:val="clear" w:color="auto" w:fill="auto"/>
            <w:vAlign w:val="center"/>
            <w:hideMark/>
          </w:tcPr>
          <w:p w14:paraId="4F803AC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25300695</w:t>
            </w:r>
          </w:p>
        </w:tc>
        <w:tc>
          <w:tcPr>
            <w:tcW w:w="188" w:type="pct"/>
            <w:tcBorders>
              <w:top w:val="nil"/>
              <w:left w:val="nil"/>
              <w:bottom w:val="single" w:sz="4" w:space="0" w:color="auto"/>
              <w:right w:val="single" w:sz="4" w:space="0" w:color="auto"/>
            </w:tcBorders>
            <w:shd w:val="clear" w:color="auto" w:fill="auto"/>
            <w:vAlign w:val="center"/>
            <w:hideMark/>
          </w:tcPr>
          <w:p w14:paraId="055BCFB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2E3D71A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063D23E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1927</w:t>
            </w:r>
          </w:p>
        </w:tc>
        <w:tc>
          <w:tcPr>
            <w:tcW w:w="162" w:type="pct"/>
            <w:tcBorders>
              <w:top w:val="nil"/>
              <w:left w:val="nil"/>
              <w:bottom w:val="single" w:sz="4" w:space="0" w:color="auto"/>
              <w:right w:val="single" w:sz="4" w:space="0" w:color="auto"/>
            </w:tcBorders>
            <w:shd w:val="clear" w:color="auto" w:fill="auto"/>
            <w:vAlign w:val="center"/>
            <w:hideMark/>
          </w:tcPr>
          <w:p w14:paraId="729621E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049FEA2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05E75DA6"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DICLOXACILINA SUSPENSION ORAL CADA 5 ML CONTIENEN: DICLOXACILINA SODICA 250 MGENVASE CON POLVO PARA 60 ML Y DOSIFICADOR.</w:t>
            </w:r>
          </w:p>
        </w:tc>
        <w:tc>
          <w:tcPr>
            <w:tcW w:w="452" w:type="pct"/>
            <w:tcBorders>
              <w:top w:val="nil"/>
              <w:left w:val="nil"/>
              <w:bottom w:val="single" w:sz="4" w:space="0" w:color="auto"/>
              <w:right w:val="single" w:sz="4" w:space="0" w:color="auto"/>
            </w:tcBorders>
            <w:shd w:val="clear" w:color="auto" w:fill="auto"/>
            <w:vAlign w:val="center"/>
            <w:hideMark/>
          </w:tcPr>
          <w:p w14:paraId="18005D9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8520</w:t>
            </w:r>
          </w:p>
        </w:tc>
        <w:tc>
          <w:tcPr>
            <w:tcW w:w="386" w:type="pct"/>
            <w:tcBorders>
              <w:top w:val="nil"/>
              <w:left w:val="nil"/>
              <w:bottom w:val="single" w:sz="4" w:space="0" w:color="auto"/>
              <w:right w:val="single" w:sz="4" w:space="0" w:color="auto"/>
            </w:tcBorders>
            <w:shd w:val="clear" w:color="auto" w:fill="auto"/>
            <w:vAlign w:val="center"/>
            <w:hideMark/>
          </w:tcPr>
          <w:p w14:paraId="6113D4E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0DB9AB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13CABDB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73083536"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4E299A2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2</w:t>
            </w:r>
          </w:p>
        </w:tc>
        <w:tc>
          <w:tcPr>
            <w:tcW w:w="471" w:type="pct"/>
            <w:tcBorders>
              <w:top w:val="nil"/>
              <w:left w:val="nil"/>
              <w:bottom w:val="single" w:sz="4" w:space="0" w:color="auto"/>
              <w:right w:val="single" w:sz="4" w:space="0" w:color="auto"/>
            </w:tcBorders>
            <w:shd w:val="clear" w:color="auto" w:fill="auto"/>
            <w:vAlign w:val="center"/>
            <w:hideMark/>
          </w:tcPr>
          <w:p w14:paraId="2D0AD97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25301662</w:t>
            </w:r>
          </w:p>
        </w:tc>
        <w:tc>
          <w:tcPr>
            <w:tcW w:w="188" w:type="pct"/>
            <w:tcBorders>
              <w:top w:val="nil"/>
              <w:left w:val="nil"/>
              <w:bottom w:val="single" w:sz="4" w:space="0" w:color="auto"/>
              <w:right w:val="single" w:sz="4" w:space="0" w:color="auto"/>
            </w:tcBorders>
            <w:shd w:val="clear" w:color="auto" w:fill="auto"/>
            <w:vAlign w:val="center"/>
            <w:hideMark/>
          </w:tcPr>
          <w:p w14:paraId="1445EFF8"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5A13BDF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426C2B9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2198</w:t>
            </w:r>
          </w:p>
        </w:tc>
        <w:tc>
          <w:tcPr>
            <w:tcW w:w="162" w:type="pct"/>
            <w:tcBorders>
              <w:top w:val="nil"/>
              <w:left w:val="nil"/>
              <w:bottom w:val="single" w:sz="4" w:space="0" w:color="auto"/>
              <w:right w:val="single" w:sz="4" w:space="0" w:color="auto"/>
            </w:tcBorders>
            <w:shd w:val="clear" w:color="auto" w:fill="auto"/>
            <w:vAlign w:val="center"/>
            <w:hideMark/>
          </w:tcPr>
          <w:p w14:paraId="4AD003E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2933D2C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4428CAF2"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OXIMETAZOLINA SOLUCION NASAL CADA 100 ML CONTIENEN: CLORHIDRATO DEOXIMETAZOLINA 50 MG ENVASE CON GOTERO INTEGRAL CON 20 ML.</w:t>
            </w:r>
          </w:p>
        </w:tc>
        <w:tc>
          <w:tcPr>
            <w:tcW w:w="452" w:type="pct"/>
            <w:tcBorders>
              <w:top w:val="nil"/>
              <w:left w:val="nil"/>
              <w:bottom w:val="single" w:sz="4" w:space="0" w:color="auto"/>
              <w:right w:val="single" w:sz="4" w:space="0" w:color="auto"/>
            </w:tcBorders>
            <w:shd w:val="clear" w:color="auto" w:fill="auto"/>
            <w:vAlign w:val="center"/>
            <w:hideMark/>
          </w:tcPr>
          <w:p w14:paraId="6BFE6C6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175</w:t>
            </w:r>
          </w:p>
        </w:tc>
        <w:tc>
          <w:tcPr>
            <w:tcW w:w="386" w:type="pct"/>
            <w:tcBorders>
              <w:top w:val="nil"/>
              <w:left w:val="nil"/>
              <w:bottom w:val="single" w:sz="4" w:space="0" w:color="auto"/>
              <w:right w:val="single" w:sz="4" w:space="0" w:color="auto"/>
            </w:tcBorders>
            <w:shd w:val="clear" w:color="auto" w:fill="auto"/>
            <w:vAlign w:val="center"/>
            <w:hideMark/>
          </w:tcPr>
          <w:p w14:paraId="1A92422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7800A09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4B1EAE0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455CEF7D"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1CEE489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3</w:t>
            </w:r>
          </w:p>
        </w:tc>
        <w:tc>
          <w:tcPr>
            <w:tcW w:w="471" w:type="pct"/>
            <w:tcBorders>
              <w:top w:val="nil"/>
              <w:left w:val="nil"/>
              <w:bottom w:val="single" w:sz="4" w:space="0" w:color="auto"/>
              <w:right w:val="single" w:sz="4" w:space="0" w:color="auto"/>
            </w:tcBorders>
            <w:shd w:val="clear" w:color="auto" w:fill="auto"/>
            <w:vAlign w:val="center"/>
            <w:hideMark/>
          </w:tcPr>
          <w:p w14:paraId="7C627E2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25301946</w:t>
            </w:r>
          </w:p>
        </w:tc>
        <w:tc>
          <w:tcPr>
            <w:tcW w:w="188" w:type="pct"/>
            <w:tcBorders>
              <w:top w:val="nil"/>
              <w:left w:val="nil"/>
              <w:bottom w:val="single" w:sz="4" w:space="0" w:color="auto"/>
              <w:right w:val="single" w:sz="4" w:space="0" w:color="auto"/>
            </w:tcBorders>
            <w:shd w:val="clear" w:color="auto" w:fill="auto"/>
            <w:vAlign w:val="center"/>
            <w:hideMark/>
          </w:tcPr>
          <w:p w14:paraId="698F513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A2BDFA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402F2138"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2352</w:t>
            </w:r>
          </w:p>
        </w:tc>
        <w:tc>
          <w:tcPr>
            <w:tcW w:w="162" w:type="pct"/>
            <w:tcBorders>
              <w:top w:val="nil"/>
              <w:left w:val="nil"/>
              <w:bottom w:val="single" w:sz="4" w:space="0" w:color="auto"/>
              <w:right w:val="single" w:sz="4" w:space="0" w:color="auto"/>
            </w:tcBorders>
            <w:shd w:val="clear" w:color="auto" w:fill="auto"/>
            <w:vAlign w:val="center"/>
            <w:hideMark/>
          </w:tcPr>
          <w:p w14:paraId="6B1A333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672C997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470" w:type="pct"/>
            <w:tcBorders>
              <w:top w:val="nil"/>
              <w:left w:val="nil"/>
              <w:bottom w:val="single" w:sz="4" w:space="0" w:color="auto"/>
              <w:right w:val="single" w:sz="4" w:space="0" w:color="auto"/>
            </w:tcBorders>
            <w:shd w:val="clear" w:color="auto" w:fill="auto"/>
            <w:vAlign w:val="center"/>
            <w:hideMark/>
          </w:tcPr>
          <w:p w14:paraId="3507DF5E"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SOLUCION PARA DIALISIS PERITONEAL BAJA EN MAGNESIO CON SISTEMA DE DOBLE BOLSA.SOLUCION PARA DIALISIS PERITONEAL AL 2.5%. CADA 100 ML CONTIENEN: GLUCOSAMONOHIDRATADA 2.5 G. CLORURO DE SODIO 538 MG. CLORURO DE CALCIO DIHIDRATADO25.7 MG. CLORURO DE MAGNESIO HEXAHIDRATADO 5.08 MG. LACTATO DE SODIO 448 MG.AGUA INYECTABLE C.B.P 100 ML. PH 5.0-5.6. MILIEQUIVALENTES POR LITRO: SODIO132. CALCIO 3.5. MAGNESIO 0.5. CLORURO 96. LACTATO 40. MILIOSMOLES APROXIMADOSPOR LITRO 398. ENVASE CON BOLSA DE 2 000 ML Y CON SISTEMA INTEGRADO DE TUBERIAEN “Y” Y EN EL OTRO EXTREMO BOLSA DE DRENAJE, CON CONECTOR TIPO LUER LOCK YTAPON CON ANTISEPTICO.</w:t>
            </w:r>
          </w:p>
        </w:tc>
        <w:tc>
          <w:tcPr>
            <w:tcW w:w="452" w:type="pct"/>
            <w:tcBorders>
              <w:top w:val="nil"/>
              <w:left w:val="nil"/>
              <w:bottom w:val="single" w:sz="4" w:space="0" w:color="auto"/>
              <w:right w:val="single" w:sz="4" w:space="0" w:color="auto"/>
            </w:tcBorders>
            <w:shd w:val="clear" w:color="auto" w:fill="auto"/>
            <w:vAlign w:val="center"/>
            <w:hideMark/>
          </w:tcPr>
          <w:p w14:paraId="0A10E60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24712</w:t>
            </w:r>
          </w:p>
        </w:tc>
        <w:tc>
          <w:tcPr>
            <w:tcW w:w="386" w:type="pct"/>
            <w:tcBorders>
              <w:top w:val="nil"/>
              <w:left w:val="nil"/>
              <w:bottom w:val="single" w:sz="4" w:space="0" w:color="auto"/>
              <w:right w:val="single" w:sz="4" w:space="0" w:color="auto"/>
            </w:tcBorders>
            <w:shd w:val="clear" w:color="auto" w:fill="auto"/>
            <w:vAlign w:val="center"/>
            <w:hideMark/>
          </w:tcPr>
          <w:p w14:paraId="45555BF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76B58F6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2E4C6F7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48B2A1BC"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195C5E4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4</w:t>
            </w:r>
          </w:p>
        </w:tc>
        <w:tc>
          <w:tcPr>
            <w:tcW w:w="471" w:type="pct"/>
            <w:tcBorders>
              <w:top w:val="nil"/>
              <w:left w:val="nil"/>
              <w:bottom w:val="single" w:sz="4" w:space="0" w:color="auto"/>
              <w:right w:val="single" w:sz="4" w:space="0" w:color="auto"/>
            </w:tcBorders>
            <w:shd w:val="clear" w:color="auto" w:fill="auto"/>
            <w:vAlign w:val="center"/>
            <w:hideMark/>
          </w:tcPr>
          <w:p w14:paraId="0799E22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25301848</w:t>
            </w:r>
          </w:p>
        </w:tc>
        <w:tc>
          <w:tcPr>
            <w:tcW w:w="188" w:type="pct"/>
            <w:tcBorders>
              <w:top w:val="nil"/>
              <w:left w:val="nil"/>
              <w:bottom w:val="single" w:sz="4" w:space="0" w:color="auto"/>
              <w:right w:val="single" w:sz="4" w:space="0" w:color="auto"/>
            </w:tcBorders>
            <w:shd w:val="clear" w:color="auto" w:fill="auto"/>
            <w:vAlign w:val="center"/>
            <w:hideMark/>
          </w:tcPr>
          <w:p w14:paraId="3584A3A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C8799E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392746D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2410</w:t>
            </w:r>
          </w:p>
        </w:tc>
        <w:tc>
          <w:tcPr>
            <w:tcW w:w="162" w:type="pct"/>
            <w:tcBorders>
              <w:top w:val="nil"/>
              <w:left w:val="nil"/>
              <w:bottom w:val="single" w:sz="4" w:space="0" w:color="auto"/>
              <w:right w:val="single" w:sz="4" w:space="0" w:color="auto"/>
            </w:tcBorders>
            <w:shd w:val="clear" w:color="auto" w:fill="auto"/>
            <w:vAlign w:val="center"/>
            <w:hideMark/>
          </w:tcPr>
          <w:p w14:paraId="32D6B5B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720561F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538BA3E2"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RIFAMPICINA SUSPENSION ORAL CADA 5 ML CONTIENEN: RIFAMPICINA 100 MG ENVASE CON120 ML Y DOSIFICADOR.</w:t>
            </w:r>
          </w:p>
        </w:tc>
        <w:tc>
          <w:tcPr>
            <w:tcW w:w="452" w:type="pct"/>
            <w:tcBorders>
              <w:top w:val="nil"/>
              <w:left w:val="nil"/>
              <w:bottom w:val="single" w:sz="4" w:space="0" w:color="auto"/>
              <w:right w:val="single" w:sz="4" w:space="0" w:color="auto"/>
            </w:tcBorders>
            <w:shd w:val="clear" w:color="auto" w:fill="auto"/>
            <w:vAlign w:val="center"/>
            <w:hideMark/>
          </w:tcPr>
          <w:p w14:paraId="2F1AF1A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55</w:t>
            </w:r>
          </w:p>
        </w:tc>
        <w:tc>
          <w:tcPr>
            <w:tcW w:w="386" w:type="pct"/>
            <w:tcBorders>
              <w:top w:val="nil"/>
              <w:left w:val="nil"/>
              <w:bottom w:val="single" w:sz="4" w:space="0" w:color="auto"/>
              <w:right w:val="single" w:sz="4" w:space="0" w:color="auto"/>
            </w:tcBorders>
            <w:shd w:val="clear" w:color="auto" w:fill="auto"/>
            <w:vAlign w:val="center"/>
            <w:hideMark/>
          </w:tcPr>
          <w:p w14:paraId="37B4E09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3117F92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7FBE759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11E1D57A"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7F38ED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5</w:t>
            </w:r>
          </w:p>
        </w:tc>
        <w:tc>
          <w:tcPr>
            <w:tcW w:w="471" w:type="pct"/>
            <w:tcBorders>
              <w:top w:val="nil"/>
              <w:left w:val="nil"/>
              <w:bottom w:val="single" w:sz="4" w:space="0" w:color="auto"/>
              <w:right w:val="single" w:sz="4" w:space="0" w:color="auto"/>
            </w:tcBorders>
            <w:shd w:val="clear" w:color="auto" w:fill="auto"/>
            <w:vAlign w:val="center"/>
            <w:hideMark/>
          </w:tcPr>
          <w:p w14:paraId="25BB133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25302200</w:t>
            </w:r>
          </w:p>
        </w:tc>
        <w:tc>
          <w:tcPr>
            <w:tcW w:w="188" w:type="pct"/>
            <w:tcBorders>
              <w:top w:val="nil"/>
              <w:left w:val="nil"/>
              <w:bottom w:val="single" w:sz="4" w:space="0" w:color="auto"/>
              <w:right w:val="single" w:sz="4" w:space="0" w:color="auto"/>
            </w:tcBorders>
            <w:shd w:val="clear" w:color="auto" w:fill="auto"/>
            <w:vAlign w:val="center"/>
            <w:hideMark/>
          </w:tcPr>
          <w:p w14:paraId="14DCE14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78BC02E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5FC8B0D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2630</w:t>
            </w:r>
          </w:p>
        </w:tc>
        <w:tc>
          <w:tcPr>
            <w:tcW w:w="162" w:type="pct"/>
            <w:tcBorders>
              <w:top w:val="nil"/>
              <w:left w:val="nil"/>
              <w:bottom w:val="single" w:sz="4" w:space="0" w:color="auto"/>
              <w:right w:val="single" w:sz="4" w:space="0" w:color="auto"/>
            </w:tcBorders>
            <w:shd w:val="clear" w:color="auto" w:fill="auto"/>
            <w:vAlign w:val="center"/>
            <w:hideMark/>
          </w:tcPr>
          <w:p w14:paraId="3134D5E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52FE3EA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7EB5862B"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VALPROATO SEMISODICO. TABLETA DE LIBERACION PROLONGADA. CADA TABLETA DE LIBERACION PROLONGADA CONTIENE: VALPROATO SEMISODICO EQUIVALENTE A 500 MG DE ACIDO VALPROICO ENVASE CON 30 TABLETAS DE LIBERACION PROLONGADA.</w:t>
            </w:r>
          </w:p>
        </w:tc>
        <w:tc>
          <w:tcPr>
            <w:tcW w:w="452" w:type="pct"/>
            <w:tcBorders>
              <w:top w:val="nil"/>
              <w:left w:val="nil"/>
              <w:bottom w:val="single" w:sz="4" w:space="0" w:color="auto"/>
              <w:right w:val="single" w:sz="4" w:space="0" w:color="auto"/>
            </w:tcBorders>
            <w:shd w:val="clear" w:color="auto" w:fill="auto"/>
            <w:vAlign w:val="center"/>
            <w:hideMark/>
          </w:tcPr>
          <w:p w14:paraId="14E91E1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60</w:t>
            </w:r>
          </w:p>
        </w:tc>
        <w:tc>
          <w:tcPr>
            <w:tcW w:w="386" w:type="pct"/>
            <w:tcBorders>
              <w:top w:val="nil"/>
              <w:left w:val="nil"/>
              <w:bottom w:val="single" w:sz="4" w:space="0" w:color="auto"/>
              <w:right w:val="single" w:sz="4" w:space="0" w:color="auto"/>
            </w:tcBorders>
            <w:shd w:val="clear" w:color="auto" w:fill="auto"/>
            <w:vAlign w:val="center"/>
            <w:hideMark/>
          </w:tcPr>
          <w:p w14:paraId="4E34964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276CD0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32A57E0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7508A20A"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1FC75C8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6</w:t>
            </w:r>
          </w:p>
        </w:tc>
        <w:tc>
          <w:tcPr>
            <w:tcW w:w="471" w:type="pct"/>
            <w:tcBorders>
              <w:top w:val="nil"/>
              <w:left w:val="nil"/>
              <w:bottom w:val="single" w:sz="4" w:space="0" w:color="auto"/>
              <w:right w:val="single" w:sz="4" w:space="0" w:color="auto"/>
            </w:tcBorders>
            <w:shd w:val="clear" w:color="auto" w:fill="auto"/>
            <w:vAlign w:val="center"/>
            <w:hideMark/>
          </w:tcPr>
          <w:p w14:paraId="3E34504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25301613</w:t>
            </w:r>
          </w:p>
        </w:tc>
        <w:tc>
          <w:tcPr>
            <w:tcW w:w="188" w:type="pct"/>
            <w:tcBorders>
              <w:top w:val="nil"/>
              <w:left w:val="nil"/>
              <w:bottom w:val="single" w:sz="4" w:space="0" w:color="auto"/>
              <w:right w:val="single" w:sz="4" w:space="0" w:color="auto"/>
            </w:tcBorders>
            <w:shd w:val="clear" w:color="auto" w:fill="auto"/>
            <w:vAlign w:val="center"/>
            <w:hideMark/>
          </w:tcPr>
          <w:p w14:paraId="77F95D7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4842AC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4D69C7C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2730</w:t>
            </w:r>
          </w:p>
        </w:tc>
        <w:tc>
          <w:tcPr>
            <w:tcW w:w="162" w:type="pct"/>
            <w:tcBorders>
              <w:top w:val="nil"/>
              <w:left w:val="nil"/>
              <w:bottom w:val="single" w:sz="4" w:space="0" w:color="auto"/>
              <w:right w:val="single" w:sz="4" w:space="0" w:color="auto"/>
            </w:tcBorders>
            <w:shd w:val="clear" w:color="auto" w:fill="auto"/>
            <w:vAlign w:val="center"/>
            <w:hideMark/>
          </w:tcPr>
          <w:p w14:paraId="6E21A23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1B59D78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02</w:t>
            </w:r>
          </w:p>
        </w:tc>
        <w:tc>
          <w:tcPr>
            <w:tcW w:w="1470" w:type="pct"/>
            <w:tcBorders>
              <w:top w:val="nil"/>
              <w:left w:val="nil"/>
              <w:bottom w:val="single" w:sz="4" w:space="0" w:color="auto"/>
              <w:right w:val="single" w:sz="4" w:space="0" w:color="auto"/>
            </w:tcBorders>
            <w:shd w:val="clear" w:color="auto" w:fill="auto"/>
            <w:vAlign w:val="center"/>
            <w:hideMark/>
          </w:tcPr>
          <w:p w14:paraId="60AF0A85"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NUTRICION PARENTERAL A BASE DE LIPIDOS, AMINOACIDOS, GLUCOSA, ELECTROLITOS.EMULSION INYECTABLE. CADA 100 ML CONTIENEN: EN EL COMPARTIMIENTO A DE EMULSIONDE LIPIDOS AL 20% ACEITE PURIFICADO DE SOYA Y ACEITE DE OLIVA 20.00 G EN ELCOMPARTIMIENTO B DE AMINOACIDOS AL 10 % CON ELECTROLITOS: L-ALANINA 2.070 GL-ARGININA 1.150 G GLICINA 1.030 G L-HISTIDINA 0.480 G L-ISOLEUCINA 0.600 GL-LEUCINA 0.730 G CLORHIDRATO DE L-LISINA EQUIVALENTE A 0.580 G DE L-LISINAL-METIONINA 0.400 G L-FENILALANINA 0.560 G L-PROLINA 0.680 G L-SERINA 0.500 GL-TREONINA 0.420 G L-TRIPTOFANO 0.180 G L-TIROSINA 0.040 G L-VALINA 0.580 GACETATO DE SODIO TRIHIDRATADO 0.612 G GLICEROFOSFATO DE SODIO PENTAHIDRATADO0.535 G CLORURO DE POTASIO 0.448 G CLORURO DE SODIO (OPCIONAL) 0.118 G CLORURODE MAGNESIO HEXAHIDRATADO 0.112 G EL COMPARTIMIENTO C DE GLUCOSA AL 40% YCLORURO DE CALCIO: GLUCOSA MONOHIDRATADA EQUIVALENTE A 40.00 G DE GLUCOSAANHIDRA. CLORURO DE CALCIO DIHIDRATADO 0.075 G (OPCIONAL) CON O SIN CLORURO DESODIO. ENVASE CON BOLSA DE PLASTICO DE 2000 ML CON TRES COMPARTIMIENTOS (400 MLPARA LIPIDOS, 800 ML PARA AMINOACIDOS CON ELECTROLITOS, 800 ML PARA GLUCOSA CONCALCIO).</w:t>
            </w:r>
          </w:p>
        </w:tc>
        <w:tc>
          <w:tcPr>
            <w:tcW w:w="452" w:type="pct"/>
            <w:tcBorders>
              <w:top w:val="nil"/>
              <w:left w:val="nil"/>
              <w:bottom w:val="single" w:sz="4" w:space="0" w:color="auto"/>
              <w:right w:val="single" w:sz="4" w:space="0" w:color="auto"/>
            </w:tcBorders>
            <w:shd w:val="clear" w:color="auto" w:fill="auto"/>
            <w:vAlign w:val="center"/>
            <w:hideMark/>
          </w:tcPr>
          <w:p w14:paraId="3633896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36</w:t>
            </w:r>
          </w:p>
        </w:tc>
        <w:tc>
          <w:tcPr>
            <w:tcW w:w="386" w:type="pct"/>
            <w:tcBorders>
              <w:top w:val="nil"/>
              <w:left w:val="nil"/>
              <w:bottom w:val="single" w:sz="4" w:space="0" w:color="auto"/>
              <w:right w:val="single" w:sz="4" w:space="0" w:color="auto"/>
            </w:tcBorders>
            <w:shd w:val="clear" w:color="auto" w:fill="auto"/>
            <w:vAlign w:val="center"/>
            <w:hideMark/>
          </w:tcPr>
          <w:p w14:paraId="722AFC4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761CEAA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4E64331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28E65392"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673D4BA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7</w:t>
            </w:r>
          </w:p>
        </w:tc>
        <w:tc>
          <w:tcPr>
            <w:tcW w:w="471" w:type="pct"/>
            <w:tcBorders>
              <w:top w:val="nil"/>
              <w:left w:val="nil"/>
              <w:bottom w:val="single" w:sz="4" w:space="0" w:color="auto"/>
              <w:right w:val="single" w:sz="4" w:space="0" w:color="auto"/>
            </w:tcBorders>
            <w:shd w:val="clear" w:color="auto" w:fill="auto"/>
            <w:vAlign w:val="center"/>
            <w:hideMark/>
          </w:tcPr>
          <w:p w14:paraId="358CF10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25301716</w:t>
            </w:r>
          </w:p>
        </w:tc>
        <w:tc>
          <w:tcPr>
            <w:tcW w:w="188" w:type="pct"/>
            <w:tcBorders>
              <w:top w:val="nil"/>
              <w:left w:val="nil"/>
              <w:bottom w:val="single" w:sz="4" w:space="0" w:color="auto"/>
              <w:right w:val="single" w:sz="4" w:space="0" w:color="auto"/>
            </w:tcBorders>
            <w:shd w:val="clear" w:color="auto" w:fill="auto"/>
            <w:vAlign w:val="center"/>
            <w:hideMark/>
          </w:tcPr>
          <w:p w14:paraId="7B06A64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4926CA3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7029602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2851</w:t>
            </w:r>
          </w:p>
        </w:tc>
        <w:tc>
          <w:tcPr>
            <w:tcW w:w="162" w:type="pct"/>
            <w:tcBorders>
              <w:top w:val="nil"/>
              <w:left w:val="nil"/>
              <w:bottom w:val="single" w:sz="4" w:space="0" w:color="auto"/>
              <w:right w:val="single" w:sz="4" w:space="0" w:color="auto"/>
            </w:tcBorders>
            <w:shd w:val="clear" w:color="auto" w:fill="auto"/>
            <w:vAlign w:val="center"/>
            <w:hideMark/>
          </w:tcPr>
          <w:p w14:paraId="7E5A716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6EBDC0A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0094BC16"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PILOCARPINA SOLUCION OFTALMICA AL 2% CADA ML CONTIENE: CLORHIDRATO DEPILOCARPINA 20 MG ENVASE CON GOTERO INTEGRAL CON 15 ML.</w:t>
            </w:r>
          </w:p>
        </w:tc>
        <w:tc>
          <w:tcPr>
            <w:tcW w:w="452" w:type="pct"/>
            <w:tcBorders>
              <w:top w:val="nil"/>
              <w:left w:val="nil"/>
              <w:bottom w:val="single" w:sz="4" w:space="0" w:color="auto"/>
              <w:right w:val="single" w:sz="4" w:space="0" w:color="auto"/>
            </w:tcBorders>
            <w:shd w:val="clear" w:color="auto" w:fill="auto"/>
            <w:vAlign w:val="center"/>
            <w:hideMark/>
          </w:tcPr>
          <w:p w14:paraId="65003D6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121</w:t>
            </w:r>
          </w:p>
        </w:tc>
        <w:tc>
          <w:tcPr>
            <w:tcW w:w="386" w:type="pct"/>
            <w:tcBorders>
              <w:top w:val="nil"/>
              <w:left w:val="nil"/>
              <w:bottom w:val="single" w:sz="4" w:space="0" w:color="auto"/>
              <w:right w:val="single" w:sz="4" w:space="0" w:color="auto"/>
            </w:tcBorders>
            <w:shd w:val="clear" w:color="auto" w:fill="auto"/>
            <w:vAlign w:val="center"/>
            <w:hideMark/>
          </w:tcPr>
          <w:p w14:paraId="553FA49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0599AE1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73B95B0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418CF701"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2720BFB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8</w:t>
            </w:r>
          </w:p>
        </w:tc>
        <w:tc>
          <w:tcPr>
            <w:tcW w:w="471" w:type="pct"/>
            <w:tcBorders>
              <w:top w:val="nil"/>
              <w:left w:val="nil"/>
              <w:bottom w:val="single" w:sz="4" w:space="0" w:color="auto"/>
              <w:right w:val="single" w:sz="4" w:space="0" w:color="auto"/>
            </w:tcBorders>
            <w:shd w:val="clear" w:color="auto" w:fill="auto"/>
            <w:vAlign w:val="center"/>
            <w:hideMark/>
          </w:tcPr>
          <w:p w14:paraId="2E67816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25300931</w:t>
            </w:r>
          </w:p>
        </w:tc>
        <w:tc>
          <w:tcPr>
            <w:tcW w:w="188" w:type="pct"/>
            <w:tcBorders>
              <w:top w:val="nil"/>
              <w:left w:val="nil"/>
              <w:bottom w:val="single" w:sz="4" w:space="0" w:color="auto"/>
              <w:right w:val="single" w:sz="4" w:space="0" w:color="auto"/>
            </w:tcBorders>
            <w:shd w:val="clear" w:color="auto" w:fill="auto"/>
            <w:vAlign w:val="center"/>
            <w:hideMark/>
          </w:tcPr>
          <w:p w14:paraId="53DB656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22CD908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432E9E2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2871</w:t>
            </w:r>
          </w:p>
        </w:tc>
        <w:tc>
          <w:tcPr>
            <w:tcW w:w="162" w:type="pct"/>
            <w:tcBorders>
              <w:top w:val="nil"/>
              <w:left w:val="nil"/>
              <w:bottom w:val="single" w:sz="4" w:space="0" w:color="auto"/>
              <w:right w:val="single" w:sz="4" w:space="0" w:color="auto"/>
            </w:tcBorders>
            <w:shd w:val="clear" w:color="auto" w:fill="auto"/>
            <w:vAlign w:val="center"/>
            <w:hideMark/>
          </w:tcPr>
          <w:p w14:paraId="6E7520F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1E7EA0C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7AEB1F00"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xml:space="preserve">FENILEFRINA SOLUCION OFTALMICA CADA ML CONTIENE: CLORHIDRATO DE FENILEFRINA 100MG ENVASE CON GOTERO INTEGRAL CON 15 </w:t>
            </w:r>
            <w:r w:rsidRPr="00424687">
              <w:rPr>
                <w:rFonts w:ascii="Noto Sans" w:hAnsi="Noto Sans" w:cs="Noto Sans"/>
                <w:b/>
                <w:bCs/>
                <w:color w:val="000000"/>
                <w:sz w:val="12"/>
                <w:szCs w:val="12"/>
                <w:lang w:val="es-MX" w:eastAsia="es-MX"/>
              </w:rPr>
              <w:lastRenderedPageBreak/>
              <w:t>ML.</w:t>
            </w:r>
          </w:p>
        </w:tc>
        <w:tc>
          <w:tcPr>
            <w:tcW w:w="452" w:type="pct"/>
            <w:tcBorders>
              <w:top w:val="nil"/>
              <w:left w:val="nil"/>
              <w:bottom w:val="single" w:sz="4" w:space="0" w:color="auto"/>
              <w:right w:val="single" w:sz="4" w:space="0" w:color="auto"/>
            </w:tcBorders>
            <w:shd w:val="clear" w:color="auto" w:fill="auto"/>
            <w:vAlign w:val="center"/>
            <w:hideMark/>
          </w:tcPr>
          <w:p w14:paraId="291136F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485</w:t>
            </w:r>
          </w:p>
        </w:tc>
        <w:tc>
          <w:tcPr>
            <w:tcW w:w="386" w:type="pct"/>
            <w:tcBorders>
              <w:top w:val="nil"/>
              <w:left w:val="nil"/>
              <w:bottom w:val="single" w:sz="4" w:space="0" w:color="auto"/>
              <w:right w:val="single" w:sz="4" w:space="0" w:color="auto"/>
            </w:tcBorders>
            <w:shd w:val="clear" w:color="auto" w:fill="auto"/>
            <w:vAlign w:val="center"/>
            <w:hideMark/>
          </w:tcPr>
          <w:p w14:paraId="147768A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43F6488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5A491A9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748A58C8"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57ECC26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 </w:t>
            </w:r>
            <w:r>
              <w:rPr>
                <w:rFonts w:ascii="Noto Sans" w:hAnsi="Noto Sans" w:cs="Noto Sans"/>
                <w:b/>
                <w:bCs/>
                <w:color w:val="000000"/>
                <w:sz w:val="12"/>
                <w:szCs w:val="12"/>
                <w:lang w:val="es-MX" w:eastAsia="es-MX"/>
              </w:rPr>
              <w:t>9</w:t>
            </w:r>
          </w:p>
        </w:tc>
        <w:tc>
          <w:tcPr>
            <w:tcW w:w="471" w:type="pct"/>
            <w:tcBorders>
              <w:top w:val="nil"/>
              <w:left w:val="nil"/>
              <w:bottom w:val="single" w:sz="4" w:space="0" w:color="auto"/>
              <w:right w:val="single" w:sz="4" w:space="0" w:color="auto"/>
            </w:tcBorders>
            <w:shd w:val="clear" w:color="auto" w:fill="auto"/>
            <w:vAlign w:val="center"/>
            <w:hideMark/>
          </w:tcPr>
          <w:p w14:paraId="30EA7F2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25301795</w:t>
            </w:r>
          </w:p>
        </w:tc>
        <w:tc>
          <w:tcPr>
            <w:tcW w:w="188" w:type="pct"/>
            <w:tcBorders>
              <w:top w:val="nil"/>
              <w:left w:val="nil"/>
              <w:bottom w:val="single" w:sz="4" w:space="0" w:color="auto"/>
              <w:right w:val="single" w:sz="4" w:space="0" w:color="auto"/>
            </w:tcBorders>
            <w:shd w:val="clear" w:color="auto" w:fill="auto"/>
            <w:vAlign w:val="center"/>
            <w:hideMark/>
          </w:tcPr>
          <w:p w14:paraId="2F1CA23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7887971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04BBD39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4217</w:t>
            </w:r>
          </w:p>
        </w:tc>
        <w:tc>
          <w:tcPr>
            <w:tcW w:w="162" w:type="pct"/>
            <w:tcBorders>
              <w:top w:val="nil"/>
              <w:left w:val="nil"/>
              <w:bottom w:val="single" w:sz="4" w:space="0" w:color="auto"/>
              <w:right w:val="single" w:sz="4" w:space="0" w:color="auto"/>
            </w:tcBorders>
            <w:shd w:val="clear" w:color="auto" w:fill="auto"/>
            <w:vAlign w:val="center"/>
            <w:hideMark/>
          </w:tcPr>
          <w:p w14:paraId="34B08B3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80" w:type="pct"/>
            <w:tcBorders>
              <w:top w:val="nil"/>
              <w:left w:val="nil"/>
              <w:bottom w:val="single" w:sz="4" w:space="0" w:color="auto"/>
              <w:right w:val="single" w:sz="4" w:space="0" w:color="auto"/>
            </w:tcBorders>
            <w:shd w:val="clear" w:color="auto" w:fill="auto"/>
            <w:vAlign w:val="center"/>
            <w:hideMark/>
          </w:tcPr>
          <w:p w14:paraId="73DA7F0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2047D72F"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PROGESTERONA. CAPSULA O PERLA CADA CAPSULA O PERLA CONTIENE: PROGESTERONA 200 MG ENVASE CON 15 CAPSULAS O PERLAS.</w:t>
            </w:r>
          </w:p>
        </w:tc>
        <w:tc>
          <w:tcPr>
            <w:tcW w:w="452" w:type="pct"/>
            <w:tcBorders>
              <w:top w:val="nil"/>
              <w:left w:val="nil"/>
              <w:bottom w:val="single" w:sz="4" w:space="0" w:color="auto"/>
              <w:right w:val="single" w:sz="4" w:space="0" w:color="auto"/>
            </w:tcBorders>
            <w:shd w:val="clear" w:color="auto" w:fill="auto"/>
            <w:vAlign w:val="center"/>
            <w:hideMark/>
          </w:tcPr>
          <w:p w14:paraId="7F16DCF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2921</w:t>
            </w:r>
          </w:p>
        </w:tc>
        <w:tc>
          <w:tcPr>
            <w:tcW w:w="386" w:type="pct"/>
            <w:tcBorders>
              <w:top w:val="nil"/>
              <w:left w:val="nil"/>
              <w:bottom w:val="single" w:sz="4" w:space="0" w:color="auto"/>
              <w:right w:val="single" w:sz="4" w:space="0" w:color="auto"/>
            </w:tcBorders>
            <w:shd w:val="clear" w:color="auto" w:fill="auto"/>
            <w:vAlign w:val="center"/>
            <w:hideMark/>
          </w:tcPr>
          <w:p w14:paraId="2B2901F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F3C7C8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2E830CA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3DDD2FB7"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7A7CEE3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10</w:t>
            </w:r>
          </w:p>
        </w:tc>
        <w:tc>
          <w:tcPr>
            <w:tcW w:w="471" w:type="pct"/>
            <w:tcBorders>
              <w:top w:val="nil"/>
              <w:left w:val="nil"/>
              <w:bottom w:val="single" w:sz="4" w:space="0" w:color="auto"/>
              <w:right w:val="single" w:sz="4" w:space="0" w:color="auto"/>
            </w:tcBorders>
            <w:shd w:val="clear" w:color="auto" w:fill="auto"/>
            <w:vAlign w:val="center"/>
            <w:hideMark/>
          </w:tcPr>
          <w:p w14:paraId="25CC5E1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25303036</w:t>
            </w:r>
          </w:p>
        </w:tc>
        <w:tc>
          <w:tcPr>
            <w:tcW w:w="188" w:type="pct"/>
            <w:tcBorders>
              <w:top w:val="nil"/>
              <w:left w:val="nil"/>
              <w:bottom w:val="single" w:sz="4" w:space="0" w:color="auto"/>
              <w:right w:val="single" w:sz="4" w:space="0" w:color="auto"/>
            </w:tcBorders>
            <w:shd w:val="clear" w:color="auto" w:fill="auto"/>
            <w:vAlign w:val="center"/>
            <w:hideMark/>
          </w:tcPr>
          <w:p w14:paraId="2C439B8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38B1B8A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15066E4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4312</w:t>
            </w:r>
          </w:p>
        </w:tc>
        <w:tc>
          <w:tcPr>
            <w:tcW w:w="162" w:type="pct"/>
            <w:tcBorders>
              <w:top w:val="nil"/>
              <w:left w:val="nil"/>
              <w:bottom w:val="single" w:sz="4" w:space="0" w:color="auto"/>
              <w:right w:val="single" w:sz="4" w:space="0" w:color="auto"/>
            </w:tcBorders>
            <w:shd w:val="clear" w:color="auto" w:fill="auto"/>
            <w:vAlign w:val="center"/>
            <w:hideMark/>
          </w:tcPr>
          <w:p w14:paraId="32C1AB28"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80" w:type="pct"/>
            <w:tcBorders>
              <w:top w:val="nil"/>
              <w:left w:val="nil"/>
              <w:bottom w:val="single" w:sz="4" w:space="0" w:color="auto"/>
              <w:right w:val="single" w:sz="4" w:space="0" w:color="auto"/>
            </w:tcBorders>
            <w:shd w:val="clear" w:color="auto" w:fill="auto"/>
            <w:vAlign w:val="center"/>
            <w:hideMark/>
          </w:tcPr>
          <w:p w14:paraId="4ACFDFB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23C5720D"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TADALAFIL. TABLETA CADA TABLETA CONTIENE: TADALAFIL 20 MG ENVASE CON 4 TABLETAS.</w:t>
            </w:r>
          </w:p>
        </w:tc>
        <w:tc>
          <w:tcPr>
            <w:tcW w:w="452" w:type="pct"/>
            <w:tcBorders>
              <w:top w:val="nil"/>
              <w:left w:val="nil"/>
              <w:bottom w:val="single" w:sz="4" w:space="0" w:color="auto"/>
              <w:right w:val="single" w:sz="4" w:space="0" w:color="auto"/>
            </w:tcBorders>
            <w:shd w:val="clear" w:color="auto" w:fill="auto"/>
            <w:vAlign w:val="center"/>
            <w:hideMark/>
          </w:tcPr>
          <w:p w14:paraId="68B5340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w:t>
            </w:r>
          </w:p>
        </w:tc>
        <w:tc>
          <w:tcPr>
            <w:tcW w:w="386" w:type="pct"/>
            <w:tcBorders>
              <w:top w:val="nil"/>
              <w:left w:val="nil"/>
              <w:bottom w:val="single" w:sz="4" w:space="0" w:color="auto"/>
              <w:right w:val="single" w:sz="4" w:space="0" w:color="auto"/>
            </w:tcBorders>
            <w:shd w:val="clear" w:color="auto" w:fill="auto"/>
            <w:vAlign w:val="center"/>
            <w:hideMark/>
          </w:tcPr>
          <w:p w14:paraId="0A99486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357AA3A8"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3CE5258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09AB1393"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697C557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11</w:t>
            </w:r>
          </w:p>
        </w:tc>
        <w:tc>
          <w:tcPr>
            <w:tcW w:w="471" w:type="pct"/>
            <w:tcBorders>
              <w:top w:val="nil"/>
              <w:left w:val="nil"/>
              <w:bottom w:val="single" w:sz="4" w:space="0" w:color="auto"/>
              <w:right w:val="single" w:sz="4" w:space="0" w:color="auto"/>
            </w:tcBorders>
            <w:shd w:val="clear" w:color="auto" w:fill="auto"/>
            <w:vAlign w:val="center"/>
            <w:hideMark/>
          </w:tcPr>
          <w:p w14:paraId="61E8D70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25300123</w:t>
            </w:r>
          </w:p>
        </w:tc>
        <w:tc>
          <w:tcPr>
            <w:tcW w:w="188" w:type="pct"/>
            <w:tcBorders>
              <w:top w:val="nil"/>
              <w:left w:val="nil"/>
              <w:bottom w:val="single" w:sz="4" w:space="0" w:color="auto"/>
              <w:right w:val="single" w:sz="4" w:space="0" w:color="auto"/>
            </w:tcBorders>
            <w:shd w:val="clear" w:color="auto" w:fill="auto"/>
            <w:vAlign w:val="center"/>
            <w:hideMark/>
          </w:tcPr>
          <w:p w14:paraId="3C8F1FD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59C50FD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77FE50D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5405</w:t>
            </w:r>
          </w:p>
        </w:tc>
        <w:tc>
          <w:tcPr>
            <w:tcW w:w="162" w:type="pct"/>
            <w:tcBorders>
              <w:top w:val="nil"/>
              <w:left w:val="nil"/>
              <w:bottom w:val="single" w:sz="4" w:space="0" w:color="auto"/>
              <w:right w:val="single" w:sz="4" w:space="0" w:color="auto"/>
            </w:tcBorders>
            <w:shd w:val="clear" w:color="auto" w:fill="auto"/>
            <w:vAlign w:val="center"/>
            <w:hideMark/>
          </w:tcPr>
          <w:p w14:paraId="726F89B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3C02197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02</w:t>
            </w:r>
          </w:p>
        </w:tc>
        <w:tc>
          <w:tcPr>
            <w:tcW w:w="1470" w:type="pct"/>
            <w:tcBorders>
              <w:top w:val="nil"/>
              <w:left w:val="nil"/>
              <w:bottom w:val="single" w:sz="4" w:space="0" w:color="auto"/>
              <w:right w:val="single" w:sz="4" w:space="0" w:color="auto"/>
            </w:tcBorders>
            <w:shd w:val="clear" w:color="auto" w:fill="auto"/>
            <w:vAlign w:val="center"/>
            <w:hideMark/>
          </w:tcPr>
          <w:p w14:paraId="37973C00"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ALIMENTO MEDICO PARA PACIENTES CON ACIDEMIA METILMALONICA Y PROPIONICA, DERECIEN NACIDOS A 7 AÑOS 11 MESES DE EDAD. POLVO. CADA 100 G CONTIENE (MINIMO-MAXIMO): ENERGIA 350.00-500.00 KCAL, PROTEINA 15.00-25.00 G, HIDRATOS DE CARBONO51.00-62.00 G, LIPIDOS 0-26.00 G, L-CISTINA 0.29-0.95 G, L-ACIDO GLUTAMICO0-2.86 G, L-HISTIDINA 0.42-1.75 G, L-ISOLEUCINA 0-0.12 G, L-LEUCINA 1.38-3.90 G,L-LISINA 1.00-2.65 G, L-METIONINA 0-TRAZAS G, L-FENILALANINA 0.79 -1.72 G,L-TREONINA 0-0.10 G, L-TRIPTOFANO 0.17-0.76 G, L-TIROSINA 0.79-1.72 G, L-VALINA0-TRAZAS G, TIAMINA (B1) 1.00-1.90 MG, RIBOFLAVINA (B2) 0.90-1.20 MG, NIACINA(B3) 10.00-12.80 MG, PIRIDOXINA (B6) 0.75-1.00 MG, CIANOCOBALAMINA (B12)2.00-4.90 MICROGRAMOS, ACIDO FOLICO 100.00-230.00 MICROGRAMOS, ACIDO PANTOTENICO3.70-6.90 MG, ACIDO ASCORBICO (VIT.C) 50.00-135.00 MG, COLINA 60.00-110.00 MG,BIOTINA 38.00-120.00 MICROGRAMOS, INOSITOL 40.00-86.00 MG, VITAMINA A?RETINOL1520.00-1665.00 UI, VITAMINA D 380.00-480.00 UI, VITAMINA E 6.50-11.00 UI,VITAMINA K 35.00-40.00 MICROGRAMOS, SODIO 190.00-580.00 MG, POTASIO560.00-840.00 MG, CLORO 410.00-480.00 MG, CALCIO 575.00-810.00 MG, FOSFORO400.00-810.00 MG, MAGNESIO 50.00-200.00 MG, HIERRO 9.00-12.00 MG, COBRE0.86-2.00 MG, ZINC 8.00-13.00 MG, MANGANESO 0.38-1.30 MG, YODO 65.00-90.00MICROGRAMOS, SELENIO 14.10-40.00 MICROGRAMOS. ENVASE: LATA CON MEDIDADOSIFICADORA.</w:t>
            </w:r>
          </w:p>
        </w:tc>
        <w:tc>
          <w:tcPr>
            <w:tcW w:w="452" w:type="pct"/>
            <w:tcBorders>
              <w:top w:val="nil"/>
              <w:left w:val="nil"/>
              <w:bottom w:val="single" w:sz="4" w:space="0" w:color="auto"/>
              <w:right w:val="single" w:sz="4" w:space="0" w:color="auto"/>
            </w:tcBorders>
            <w:shd w:val="clear" w:color="auto" w:fill="auto"/>
            <w:vAlign w:val="center"/>
            <w:hideMark/>
          </w:tcPr>
          <w:p w14:paraId="3FE5A31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12</w:t>
            </w:r>
          </w:p>
        </w:tc>
        <w:tc>
          <w:tcPr>
            <w:tcW w:w="386" w:type="pct"/>
            <w:tcBorders>
              <w:top w:val="nil"/>
              <w:left w:val="nil"/>
              <w:bottom w:val="single" w:sz="4" w:space="0" w:color="auto"/>
              <w:right w:val="single" w:sz="4" w:space="0" w:color="auto"/>
            </w:tcBorders>
            <w:shd w:val="clear" w:color="auto" w:fill="auto"/>
            <w:vAlign w:val="center"/>
            <w:hideMark/>
          </w:tcPr>
          <w:p w14:paraId="67AD9F8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0ACF2FB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4966D94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2349E0F1"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31AB58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12</w:t>
            </w:r>
          </w:p>
        </w:tc>
        <w:tc>
          <w:tcPr>
            <w:tcW w:w="471" w:type="pct"/>
            <w:tcBorders>
              <w:top w:val="nil"/>
              <w:left w:val="nil"/>
              <w:bottom w:val="single" w:sz="4" w:space="0" w:color="auto"/>
              <w:right w:val="single" w:sz="4" w:space="0" w:color="auto"/>
            </w:tcBorders>
            <w:shd w:val="clear" w:color="auto" w:fill="auto"/>
            <w:vAlign w:val="center"/>
            <w:hideMark/>
          </w:tcPr>
          <w:p w14:paraId="32B2248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25302764</w:t>
            </w:r>
          </w:p>
        </w:tc>
        <w:tc>
          <w:tcPr>
            <w:tcW w:w="188" w:type="pct"/>
            <w:tcBorders>
              <w:top w:val="nil"/>
              <w:left w:val="nil"/>
              <w:bottom w:val="single" w:sz="4" w:space="0" w:color="auto"/>
              <w:right w:val="single" w:sz="4" w:space="0" w:color="auto"/>
            </w:tcBorders>
            <w:shd w:val="clear" w:color="auto" w:fill="auto"/>
            <w:vAlign w:val="center"/>
            <w:hideMark/>
          </w:tcPr>
          <w:p w14:paraId="773022E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0CB7592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70E2E16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5664</w:t>
            </w:r>
          </w:p>
        </w:tc>
        <w:tc>
          <w:tcPr>
            <w:tcW w:w="162" w:type="pct"/>
            <w:tcBorders>
              <w:top w:val="nil"/>
              <w:left w:val="nil"/>
              <w:bottom w:val="single" w:sz="4" w:space="0" w:color="auto"/>
              <w:right w:val="single" w:sz="4" w:space="0" w:color="auto"/>
            </w:tcBorders>
            <w:shd w:val="clear" w:color="auto" w:fill="auto"/>
            <w:vAlign w:val="center"/>
            <w:hideMark/>
          </w:tcPr>
          <w:p w14:paraId="4AEF6419"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5CDFE7D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14CD7434"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LACOSAMIDA. SOLUCION INYECTABLE CADA FRASCO AMPULA CONTIENE: LACOSAMIDA 200 MGENVASE CON FRASCO AMPULA CON 20 ML (10 MG/ML).</w:t>
            </w:r>
          </w:p>
        </w:tc>
        <w:tc>
          <w:tcPr>
            <w:tcW w:w="452" w:type="pct"/>
            <w:tcBorders>
              <w:top w:val="nil"/>
              <w:left w:val="nil"/>
              <w:bottom w:val="single" w:sz="4" w:space="0" w:color="auto"/>
              <w:right w:val="single" w:sz="4" w:space="0" w:color="auto"/>
            </w:tcBorders>
            <w:shd w:val="clear" w:color="auto" w:fill="auto"/>
            <w:vAlign w:val="center"/>
            <w:hideMark/>
          </w:tcPr>
          <w:p w14:paraId="28EFAD9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8</w:t>
            </w:r>
          </w:p>
        </w:tc>
        <w:tc>
          <w:tcPr>
            <w:tcW w:w="386" w:type="pct"/>
            <w:tcBorders>
              <w:top w:val="nil"/>
              <w:left w:val="nil"/>
              <w:bottom w:val="single" w:sz="4" w:space="0" w:color="auto"/>
              <w:right w:val="single" w:sz="4" w:space="0" w:color="auto"/>
            </w:tcBorders>
            <w:shd w:val="clear" w:color="auto" w:fill="auto"/>
            <w:vAlign w:val="center"/>
            <w:hideMark/>
          </w:tcPr>
          <w:p w14:paraId="0DE3EE6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7C3E7A4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3E5D5D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0439F601"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644741B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13</w:t>
            </w:r>
          </w:p>
        </w:tc>
        <w:tc>
          <w:tcPr>
            <w:tcW w:w="471" w:type="pct"/>
            <w:tcBorders>
              <w:top w:val="nil"/>
              <w:left w:val="nil"/>
              <w:bottom w:val="single" w:sz="4" w:space="0" w:color="auto"/>
              <w:right w:val="single" w:sz="4" w:space="0" w:color="auto"/>
            </w:tcBorders>
            <w:shd w:val="clear" w:color="auto" w:fill="auto"/>
            <w:vAlign w:val="center"/>
            <w:hideMark/>
          </w:tcPr>
          <w:p w14:paraId="1CB1AE61"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25302968</w:t>
            </w:r>
          </w:p>
        </w:tc>
        <w:tc>
          <w:tcPr>
            <w:tcW w:w="188" w:type="pct"/>
            <w:tcBorders>
              <w:top w:val="nil"/>
              <w:left w:val="nil"/>
              <w:bottom w:val="single" w:sz="4" w:space="0" w:color="auto"/>
              <w:right w:val="single" w:sz="4" w:space="0" w:color="auto"/>
            </w:tcBorders>
            <w:shd w:val="clear" w:color="auto" w:fill="auto"/>
            <w:vAlign w:val="center"/>
            <w:hideMark/>
          </w:tcPr>
          <w:p w14:paraId="677B73F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061D85F5"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35A8C1B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5665</w:t>
            </w:r>
          </w:p>
        </w:tc>
        <w:tc>
          <w:tcPr>
            <w:tcW w:w="162" w:type="pct"/>
            <w:tcBorders>
              <w:top w:val="nil"/>
              <w:left w:val="nil"/>
              <w:bottom w:val="single" w:sz="4" w:space="0" w:color="auto"/>
              <w:right w:val="single" w:sz="4" w:space="0" w:color="auto"/>
            </w:tcBorders>
            <w:shd w:val="clear" w:color="auto" w:fill="auto"/>
            <w:vAlign w:val="center"/>
            <w:hideMark/>
          </w:tcPr>
          <w:p w14:paraId="261BC4A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1252E460"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110FFDD6"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RASAGILINA. TABLETA CADA TABLETA CONTIENE: MESILATO DE RASAGILINA EQUIVALENTE A1 MG DE RASAGILINA ENVASE CON 30 TABLETAS.</w:t>
            </w:r>
          </w:p>
        </w:tc>
        <w:tc>
          <w:tcPr>
            <w:tcW w:w="452" w:type="pct"/>
            <w:tcBorders>
              <w:top w:val="nil"/>
              <w:left w:val="nil"/>
              <w:bottom w:val="single" w:sz="4" w:space="0" w:color="auto"/>
              <w:right w:val="single" w:sz="4" w:space="0" w:color="auto"/>
            </w:tcBorders>
            <w:shd w:val="clear" w:color="auto" w:fill="auto"/>
            <w:vAlign w:val="center"/>
            <w:hideMark/>
          </w:tcPr>
          <w:p w14:paraId="2D89AEB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229</w:t>
            </w:r>
          </w:p>
        </w:tc>
        <w:tc>
          <w:tcPr>
            <w:tcW w:w="386" w:type="pct"/>
            <w:tcBorders>
              <w:top w:val="nil"/>
              <w:left w:val="nil"/>
              <w:bottom w:val="single" w:sz="4" w:space="0" w:color="auto"/>
              <w:right w:val="single" w:sz="4" w:space="0" w:color="auto"/>
            </w:tcBorders>
            <w:shd w:val="clear" w:color="auto" w:fill="auto"/>
            <w:vAlign w:val="center"/>
            <w:hideMark/>
          </w:tcPr>
          <w:p w14:paraId="16018B1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442941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1937941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518257C4"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3E9F3332"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14</w:t>
            </w:r>
          </w:p>
        </w:tc>
        <w:tc>
          <w:tcPr>
            <w:tcW w:w="471" w:type="pct"/>
            <w:tcBorders>
              <w:top w:val="nil"/>
              <w:left w:val="nil"/>
              <w:bottom w:val="single" w:sz="4" w:space="0" w:color="auto"/>
              <w:right w:val="single" w:sz="4" w:space="0" w:color="auto"/>
            </w:tcBorders>
            <w:shd w:val="clear" w:color="auto" w:fill="auto"/>
            <w:vAlign w:val="center"/>
            <w:hideMark/>
          </w:tcPr>
          <w:p w14:paraId="7C7BCCC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25303513</w:t>
            </w:r>
          </w:p>
        </w:tc>
        <w:tc>
          <w:tcPr>
            <w:tcW w:w="188" w:type="pct"/>
            <w:tcBorders>
              <w:top w:val="nil"/>
              <w:left w:val="nil"/>
              <w:bottom w:val="single" w:sz="4" w:space="0" w:color="auto"/>
              <w:right w:val="single" w:sz="4" w:space="0" w:color="auto"/>
            </w:tcBorders>
            <w:shd w:val="clear" w:color="auto" w:fill="auto"/>
            <w:vAlign w:val="center"/>
            <w:hideMark/>
          </w:tcPr>
          <w:p w14:paraId="346C7A7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010</w:t>
            </w:r>
          </w:p>
        </w:tc>
        <w:tc>
          <w:tcPr>
            <w:tcW w:w="185" w:type="pct"/>
            <w:tcBorders>
              <w:top w:val="nil"/>
              <w:left w:val="nil"/>
              <w:bottom w:val="single" w:sz="4" w:space="0" w:color="auto"/>
              <w:right w:val="single" w:sz="4" w:space="0" w:color="auto"/>
            </w:tcBorders>
            <w:shd w:val="clear" w:color="auto" w:fill="auto"/>
            <w:vAlign w:val="center"/>
            <w:hideMark/>
          </w:tcPr>
          <w:p w14:paraId="40A2DE4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43371D38"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6261</w:t>
            </w:r>
          </w:p>
        </w:tc>
        <w:tc>
          <w:tcPr>
            <w:tcW w:w="162" w:type="pct"/>
            <w:tcBorders>
              <w:top w:val="nil"/>
              <w:left w:val="nil"/>
              <w:bottom w:val="single" w:sz="4" w:space="0" w:color="auto"/>
              <w:right w:val="single" w:sz="4" w:space="0" w:color="auto"/>
            </w:tcBorders>
            <w:shd w:val="clear" w:color="auto" w:fill="auto"/>
            <w:vAlign w:val="center"/>
            <w:hideMark/>
          </w:tcPr>
          <w:p w14:paraId="3468C0B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31B6F2D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5290112E"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EPLERENONA. CAPSULA O TABLETA CADA CAPSULA O TABLETA CONTIENE: EPLERENONA 25.0MG. ENVASE CON 30 CAPSULAS O TABLETAS.</w:t>
            </w:r>
          </w:p>
        </w:tc>
        <w:tc>
          <w:tcPr>
            <w:tcW w:w="452" w:type="pct"/>
            <w:tcBorders>
              <w:top w:val="nil"/>
              <w:left w:val="nil"/>
              <w:bottom w:val="single" w:sz="4" w:space="0" w:color="auto"/>
              <w:right w:val="single" w:sz="4" w:space="0" w:color="auto"/>
            </w:tcBorders>
            <w:shd w:val="clear" w:color="auto" w:fill="auto"/>
            <w:vAlign w:val="center"/>
            <w:hideMark/>
          </w:tcPr>
          <w:p w14:paraId="7BEFE61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7</w:t>
            </w:r>
          </w:p>
        </w:tc>
        <w:tc>
          <w:tcPr>
            <w:tcW w:w="386" w:type="pct"/>
            <w:tcBorders>
              <w:top w:val="nil"/>
              <w:left w:val="nil"/>
              <w:bottom w:val="single" w:sz="4" w:space="0" w:color="auto"/>
              <w:right w:val="single" w:sz="4" w:space="0" w:color="auto"/>
            </w:tcBorders>
            <w:shd w:val="clear" w:color="auto" w:fill="auto"/>
            <w:vAlign w:val="center"/>
            <w:hideMark/>
          </w:tcPr>
          <w:p w14:paraId="3D5A7B5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533A65A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259FE6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1AC131EB"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106DCE94"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r>
              <w:rPr>
                <w:rFonts w:ascii="Noto Sans" w:hAnsi="Noto Sans" w:cs="Noto Sans"/>
                <w:b/>
                <w:bCs/>
                <w:color w:val="000000"/>
                <w:sz w:val="12"/>
                <w:szCs w:val="12"/>
                <w:lang w:val="es-MX" w:eastAsia="es-MX"/>
              </w:rPr>
              <w:t>15</w:t>
            </w:r>
          </w:p>
        </w:tc>
        <w:tc>
          <w:tcPr>
            <w:tcW w:w="471" w:type="pct"/>
            <w:tcBorders>
              <w:top w:val="nil"/>
              <w:left w:val="nil"/>
              <w:bottom w:val="single" w:sz="4" w:space="0" w:color="auto"/>
              <w:right w:val="single" w:sz="4" w:space="0" w:color="auto"/>
            </w:tcBorders>
            <w:shd w:val="clear" w:color="auto" w:fill="auto"/>
            <w:vAlign w:val="center"/>
            <w:hideMark/>
          </w:tcPr>
          <w:p w14:paraId="5F9ABC1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25303389</w:t>
            </w:r>
          </w:p>
        </w:tc>
        <w:tc>
          <w:tcPr>
            <w:tcW w:w="188" w:type="pct"/>
            <w:tcBorders>
              <w:top w:val="nil"/>
              <w:left w:val="nil"/>
              <w:bottom w:val="single" w:sz="4" w:space="0" w:color="auto"/>
              <w:right w:val="single" w:sz="4" w:space="0" w:color="auto"/>
            </w:tcBorders>
            <w:shd w:val="clear" w:color="auto" w:fill="auto"/>
            <w:vAlign w:val="center"/>
            <w:hideMark/>
          </w:tcPr>
          <w:p w14:paraId="4E2F6EC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030</w:t>
            </w:r>
          </w:p>
        </w:tc>
        <w:tc>
          <w:tcPr>
            <w:tcW w:w="185" w:type="pct"/>
            <w:tcBorders>
              <w:top w:val="nil"/>
              <w:left w:val="nil"/>
              <w:bottom w:val="single" w:sz="4" w:space="0" w:color="auto"/>
              <w:right w:val="single" w:sz="4" w:space="0" w:color="auto"/>
            </w:tcBorders>
            <w:shd w:val="clear" w:color="auto" w:fill="auto"/>
            <w:vAlign w:val="center"/>
            <w:hideMark/>
          </w:tcPr>
          <w:p w14:paraId="0CBA157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59D59CF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6506</w:t>
            </w:r>
          </w:p>
        </w:tc>
        <w:tc>
          <w:tcPr>
            <w:tcW w:w="162" w:type="pct"/>
            <w:tcBorders>
              <w:top w:val="nil"/>
              <w:left w:val="nil"/>
              <w:bottom w:val="single" w:sz="4" w:space="0" w:color="auto"/>
              <w:right w:val="single" w:sz="4" w:space="0" w:color="auto"/>
            </w:tcBorders>
            <w:shd w:val="clear" w:color="auto" w:fill="auto"/>
            <w:vAlign w:val="center"/>
            <w:hideMark/>
          </w:tcPr>
          <w:p w14:paraId="72F4894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01</w:t>
            </w:r>
          </w:p>
        </w:tc>
        <w:tc>
          <w:tcPr>
            <w:tcW w:w="180" w:type="pct"/>
            <w:tcBorders>
              <w:top w:val="nil"/>
              <w:left w:val="nil"/>
              <w:bottom w:val="single" w:sz="4" w:space="0" w:color="auto"/>
              <w:right w:val="single" w:sz="4" w:space="0" w:color="auto"/>
            </w:tcBorders>
            <w:shd w:val="clear" w:color="auto" w:fill="auto"/>
            <w:vAlign w:val="center"/>
            <w:hideMark/>
          </w:tcPr>
          <w:p w14:paraId="2A441E5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470" w:type="pct"/>
            <w:tcBorders>
              <w:top w:val="nil"/>
              <w:left w:val="nil"/>
              <w:bottom w:val="single" w:sz="4" w:space="0" w:color="auto"/>
              <w:right w:val="single" w:sz="4" w:space="0" w:color="auto"/>
            </w:tcBorders>
            <w:shd w:val="clear" w:color="auto" w:fill="auto"/>
            <w:vAlign w:val="center"/>
            <w:hideMark/>
          </w:tcPr>
          <w:p w14:paraId="124C176B"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xml:space="preserve">FORMULA PARA LACTANTES CON NECESIDADES ESPECIALES DE NUTRICION FORTIFICADOR DELECHE MATERNA O HUMANA. POLVO O </w:t>
            </w:r>
            <w:proofErr w:type="gramStart"/>
            <w:r w:rsidRPr="00424687">
              <w:rPr>
                <w:rFonts w:ascii="Noto Sans" w:hAnsi="Noto Sans" w:cs="Noto Sans"/>
                <w:b/>
                <w:bCs/>
                <w:color w:val="000000"/>
                <w:sz w:val="12"/>
                <w:szCs w:val="12"/>
                <w:lang w:val="es-MX" w:eastAsia="es-MX"/>
              </w:rPr>
              <w:t>LIQUIDO</w:t>
            </w:r>
            <w:proofErr w:type="gramEnd"/>
            <w:r w:rsidRPr="00424687">
              <w:rPr>
                <w:rFonts w:ascii="Noto Sans" w:hAnsi="Noto Sans" w:cs="Noto Sans"/>
                <w:b/>
                <w:bCs/>
                <w:color w:val="000000"/>
                <w:sz w:val="12"/>
                <w:szCs w:val="12"/>
                <w:lang w:val="es-MX" w:eastAsia="es-MX"/>
              </w:rPr>
              <w:t>. VITAMINAS. VITAMINA A (EXPRESADOS EN RETINOL) 3 510 U.I. O 1 053 G 5 958 U.I. O 1 787,5 G - VITAMINA D 14,13 MG O 565U.I. 36,4MICROGRAMOS O 1 4564 U.I. - VITAMINA C (AC. ASCORBICO) 45,9 MG 190,3 MG- TIAMINA (B1) 549MICROGRAMOS 1 774,3MICROGRAMOS - RIBOFLAVINA (B2) 783MICROGRAMOS 3 175,7MICROGRAMOS -. NIACINA (B3) 6 210MICROGRAMOS 27 189, 8MICROGRAMOS- PIRIDOXINA (B6) 423MICROGRAMOS 1 607,1MICROGRAMOS - ACIDO FOLICO (B9) 9,27MICROGRAMOS 253MICROGRAMOS - ACIDO PANTOTENICO (B5) 2 790MICROGRAMOS 11 433,4MICROGRAMOS - CIANOCOBALAMINA (B12) 0,468MICROGRAMOS 4,873MICROGRAMOS - VITAMINA K117</w:t>
            </w:r>
            <w:proofErr w:type="gramStart"/>
            <w:r w:rsidRPr="00424687">
              <w:rPr>
                <w:rFonts w:ascii="Noto Sans" w:hAnsi="Noto Sans" w:cs="Noto Sans"/>
                <w:b/>
                <w:bCs/>
                <w:color w:val="000000"/>
                <w:sz w:val="12"/>
                <w:szCs w:val="12"/>
                <w:lang w:val="es-MX" w:eastAsia="es-MX"/>
              </w:rPr>
              <w:t>,1MICROGRAMOS</w:t>
            </w:r>
            <w:proofErr w:type="gramEnd"/>
            <w:r w:rsidRPr="00424687">
              <w:rPr>
                <w:rFonts w:ascii="Noto Sans" w:hAnsi="Noto Sans" w:cs="Noto Sans"/>
                <w:b/>
                <w:bCs/>
                <w:color w:val="000000"/>
                <w:sz w:val="12"/>
                <w:szCs w:val="12"/>
                <w:lang w:val="es-MX" w:eastAsia="es-MX"/>
              </w:rPr>
              <w:t xml:space="preserve"> 63,25MICROGRAMOS - BIOTINA (H) 10,17MICROGRAMOS 198MICROGRAMOS -VITAMINA E (ALFA TOCOFEROL EQUIVALENTE) 11,16 MG 25,3 MG -. NUTRIMENTOS INORGANICOS (MINERALES Y ELEMENTOS TRAZA). SODIO (NA) 81 MG 254,5 MG - POTASIO (K)135 MG 479,6 MG - CLORO (CL) 83,7 MG 289,3 MG - CALCIO (CA) 310,5 MG 891 MG - FOSFORO (P) 186,3 MG 510,4 MG - MAGNESIO (MG) 5,49 MG 53,35 MG - COBRE (CU) 180MICROGRAMOS 1 294,7MICROGRAMOS - CINC (ZN) 2,88 MG 7,59 MG - MANGANESO (MN) 2,61MICROGRAMOS </w:t>
            </w:r>
            <w:r w:rsidRPr="00424687">
              <w:rPr>
                <w:rFonts w:ascii="Noto Sans" w:hAnsi="Noto Sans" w:cs="Noto Sans"/>
                <w:b/>
                <w:bCs/>
                <w:color w:val="000000"/>
                <w:sz w:val="12"/>
                <w:szCs w:val="12"/>
                <w:lang w:val="es-MX" w:eastAsia="es-MX"/>
              </w:rPr>
              <w:lastRenderedPageBreak/>
              <w:t>54,89MICROGRAMOS - SELENIO (SE) ** 3,06MICROGRAMOS 13,2MICROGRAMOS -YODO (I)** 52,2MICROGRAMOS 79,8MICROGRAMOS HIERRO (FE)** S.E. 11 MG CROMO (CR)** 4,95MICROGRAMOS 6,05MICROGRAMOS - MOLIBDENO (MO)** 5,22MICROGRAMOS 6,38MICROGRAMOS - COLINA** 35,1 MG 54 MG - MIOINOSITOL (INOSITOL)** 16,2 MG 29,7 MG - L-CARNITINA (CARNITINA)** 14,4 MG 22 MG - TAURINA** 6,48 MG 11,4 MG -. FUENTE DEPROTEINA CONTENDRA LOS AMINOACIDOS ESENCIALES**. SE DEBE INDICAR EL ORIGEN DELHIDROLIZADO DE PROTEINA. LECHE DE VACA 4,64 G 8,76 G - PARCIALMENTE HIDROLIZAD A4</w:t>
            </w:r>
            <w:proofErr w:type="gramStart"/>
            <w:r w:rsidRPr="00424687">
              <w:rPr>
                <w:rFonts w:ascii="Noto Sans" w:hAnsi="Noto Sans" w:cs="Noto Sans"/>
                <w:b/>
                <w:bCs/>
                <w:color w:val="000000"/>
                <w:sz w:val="12"/>
                <w:szCs w:val="12"/>
                <w:lang w:val="es-MX" w:eastAsia="es-MX"/>
              </w:rPr>
              <w:t>,64</w:t>
            </w:r>
            <w:proofErr w:type="gramEnd"/>
            <w:r w:rsidRPr="00424687">
              <w:rPr>
                <w:rFonts w:ascii="Noto Sans" w:hAnsi="Noto Sans" w:cs="Noto Sans"/>
                <w:b/>
                <w:bCs/>
                <w:color w:val="000000"/>
                <w:sz w:val="12"/>
                <w:szCs w:val="12"/>
                <w:lang w:val="es-MX" w:eastAsia="es-MX"/>
              </w:rPr>
              <w:t xml:space="preserve"> G 8,76 G - EXTENSAMENTE HIDROLIZADA 4,64 G 8,76 G - LIPIDOS Y ACIDOS GRASOS. LIPIDOS S.E. 9,24 G - ACIDO LINOLEICO** 0,0215 G 0,924 G - ACIDO ALFA-LINOLENICO** 0,0021 G 0,111 G - GRASA SATURADA** S.E. 7,44 G - GRASA MONOINSATURADA** S.E. 0,48 G - GRASA POLIINSATURADA** S.E. 1,28 G - COLESTEROL** S.E. 0,96 G -GRASAS TRANS** S.E. S.E. - ACIDO ARAQUIDONICO 53,6 MG 80,6 MG -. (ARA)** ACID ODOCOSAHEXAENOICO (DHA</w:t>
            </w:r>
            <w:proofErr w:type="gramStart"/>
            <w:r w:rsidRPr="00424687">
              <w:rPr>
                <w:rFonts w:ascii="Noto Sans" w:hAnsi="Noto Sans" w:cs="Noto Sans"/>
                <w:b/>
                <w:bCs/>
                <w:color w:val="000000"/>
                <w:sz w:val="12"/>
                <w:szCs w:val="12"/>
                <w:lang w:val="es-MX" w:eastAsia="es-MX"/>
              </w:rPr>
              <w:t>)*</w:t>
            </w:r>
            <w:proofErr w:type="gramEnd"/>
            <w:r w:rsidRPr="00424687">
              <w:rPr>
                <w:rFonts w:ascii="Noto Sans" w:hAnsi="Noto Sans" w:cs="Noto Sans"/>
                <w:b/>
                <w:bCs/>
                <w:color w:val="000000"/>
                <w:sz w:val="12"/>
                <w:szCs w:val="12"/>
                <w:lang w:val="es-MX" w:eastAsia="es-MX"/>
              </w:rPr>
              <w:t xml:space="preserve">* 32 MG 48 MG - RELACION ARA:DHA - - -. HIDRATOS DE CARBONO: HIDRATOS DE CARBONO 1,6 G 22,44 G - DISPOSICIONES GENERALES LA PROPORCION DE ACIDO LINOLEICO/ALFA-LINOLENICO MINIMO 5:1 MAXIMO 15:1 DE MANERA OPCIONALLA FUENTE DE PROTEINA PODRA CONTENER LOS AMINOACIDOS ESENCIALES (VALINA LEUCINAISOLEUCINA TREONINA LISINA METIONINA FENILALANINA Y TRIPTOFANO Y OTROS REGULADOS EN LA NORMA OFICIAL MEXICANA NOM-131-SSA1- 2012) Y EN CASO DE SER ADICIONADOS SE LISTARAN EN LA FICHA TECNICA. EL CONTENIDO DE ACIDOS GRASOS TRANS NO SERASUPERIOR AL 3% DEL CONTENIDO TOTAL DE ACIDOS GRASOS EN LAS FORMULAS PARA LACTANTES. EN LAS FORMULAS PARA LACTANTES SOLO PODRAN A¥ADIRSE ALMIDONES NATURALMENTEEXENTOS DE GLUTEN PRECOCIDOS Y/O GELATINIZADOS HASTA UN MAXIMO DE 30% DEL CONTENIDO TOTAL DE HIDRATOS DE CARBONO Y HASTA UN MAXIMO DE 2 G/100 ML. EN LAS FORMULAS PARA LACTANTES DEBE EVITARSE EL USO DE SACAROSA ASI COMO LA ADICION DE FRUCTOSA COMO INGREDIENTE SALVO CUANDO SEA NECESARIO POR JUSTIFICACION TECNOLOGICA. EN LAS FORMULAS PARA LACTANTES PODRAN A¥ADIRSE OTROS NUTRIMENTOS/INGREDIENTESNORMALMENTE PRESENTES EN LA LECHE MATERNA O HUMANA EN CANTIDAD SUFICIENTE CON LAFINALIDAD DE LOGRAR EL EFECTO NUTRIMENTAL O FISIOLOGICO DE ESTA SOBRE LA BAS EDE LAS CANTIDADES PRESENTES EN LA LECHE MATERNA Y PARA ASEGURARSE QUE SEA ADECUADO COMO FUENTE UNICA DE LA NUTRICION DEL LACTANTE. SU IDONEIDAD E INOCUIDADDEBE ESTAR DEMOSTRADA CIENTIFICAMENTE. SE DEBE CONTAR CON EVIDENCIA CIENTIFICAQUE DEMUESTRE LA UTILIDAD DE LOS NUTRIMENTOS/INGREDIENTES OPCIONALES QUE SE UTILICEN Y ESTAR A DISPOSICION DE LA SECRETARIA DE SALUD CUANDO ESTA LO SOLICITE.LAS FORMULAS QUE CONTENGAN MAS DE 18 G DE PROTEINAS POR CADA 100 KCAL DEBEN INCREMENTAR EL CONTENIDO DE PIRIDOXINA EN AL MENOS 15MICROGRAMOS DE PIRIDOXINA PORCADA GRAMO DE PROTEINA ARRIBA DE DICHO VALOR. EN LA FORMULA LISTA PARA SER CONSUMIDA DE ACUERDO CON LAS INSTRUCCIONES DESCRITAS EN LA ETIQUETA. SI SE A¥ADE ACIDO DOCOSAHEXAENOICO (DHA) EL CONTENIDO DE ACIDO ARAQUIDONICO DEBE SER AL MENOS EL MISMO QUE EL DE DHA Y EL CONTENIDO DE ACIDO EICOSAPENTAENOICO (EPA) NO DEBE EXCEDER EL CONTENIDO DE DHA. ** OPCIONAL S.E. SIN ESPECIFICACION NSR: NIVEL SUPERIOR DE REFERENCIA. ENVASE DE 100 </w:t>
            </w:r>
            <w:r w:rsidRPr="00424687">
              <w:rPr>
                <w:rFonts w:ascii="Noto Sans" w:hAnsi="Noto Sans" w:cs="Noto Sans"/>
                <w:b/>
                <w:bCs/>
                <w:color w:val="000000"/>
                <w:sz w:val="12"/>
                <w:szCs w:val="12"/>
                <w:lang w:val="es-MX" w:eastAsia="es-MX"/>
              </w:rPr>
              <w:lastRenderedPageBreak/>
              <w:t>A 200 VIALES DE 5 ML C/U.</w:t>
            </w:r>
          </w:p>
        </w:tc>
        <w:tc>
          <w:tcPr>
            <w:tcW w:w="452" w:type="pct"/>
            <w:tcBorders>
              <w:top w:val="nil"/>
              <w:left w:val="nil"/>
              <w:bottom w:val="single" w:sz="4" w:space="0" w:color="auto"/>
              <w:right w:val="single" w:sz="4" w:space="0" w:color="auto"/>
            </w:tcBorders>
            <w:shd w:val="clear" w:color="auto" w:fill="auto"/>
            <w:vAlign w:val="center"/>
            <w:hideMark/>
          </w:tcPr>
          <w:p w14:paraId="0C2B1F5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1</w:t>
            </w:r>
          </w:p>
        </w:tc>
        <w:tc>
          <w:tcPr>
            <w:tcW w:w="386" w:type="pct"/>
            <w:tcBorders>
              <w:top w:val="nil"/>
              <w:left w:val="nil"/>
              <w:bottom w:val="single" w:sz="4" w:space="0" w:color="auto"/>
              <w:right w:val="single" w:sz="4" w:space="0" w:color="auto"/>
            </w:tcBorders>
            <w:shd w:val="clear" w:color="auto" w:fill="auto"/>
            <w:vAlign w:val="center"/>
            <w:hideMark/>
          </w:tcPr>
          <w:p w14:paraId="6D5F152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73BBD90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0882BE0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r w:rsidR="002133FA" w:rsidRPr="00424687" w14:paraId="132CD771" w14:textId="77777777" w:rsidTr="002E6BAB">
        <w:trPr>
          <w:trHeight w:val="2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0A4C54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lastRenderedPageBreak/>
              <w:t> </w:t>
            </w:r>
            <w:r>
              <w:rPr>
                <w:rFonts w:ascii="Noto Sans" w:hAnsi="Noto Sans" w:cs="Noto Sans"/>
                <w:b/>
                <w:bCs/>
                <w:color w:val="000000"/>
                <w:sz w:val="12"/>
                <w:szCs w:val="12"/>
                <w:lang w:val="es-MX" w:eastAsia="es-MX"/>
              </w:rPr>
              <w:t>16</w:t>
            </w:r>
          </w:p>
        </w:tc>
        <w:tc>
          <w:tcPr>
            <w:tcW w:w="471" w:type="pct"/>
            <w:tcBorders>
              <w:top w:val="nil"/>
              <w:left w:val="nil"/>
              <w:bottom w:val="single" w:sz="4" w:space="0" w:color="auto"/>
              <w:right w:val="single" w:sz="4" w:space="0" w:color="auto"/>
            </w:tcBorders>
            <w:shd w:val="clear" w:color="auto" w:fill="auto"/>
            <w:vAlign w:val="center"/>
            <w:hideMark/>
          </w:tcPr>
          <w:p w14:paraId="4C305A5B"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25300818</w:t>
            </w:r>
          </w:p>
        </w:tc>
        <w:tc>
          <w:tcPr>
            <w:tcW w:w="188" w:type="pct"/>
            <w:tcBorders>
              <w:top w:val="nil"/>
              <w:left w:val="nil"/>
              <w:bottom w:val="single" w:sz="4" w:space="0" w:color="auto"/>
              <w:right w:val="single" w:sz="4" w:space="0" w:color="auto"/>
            </w:tcBorders>
            <w:shd w:val="clear" w:color="auto" w:fill="auto"/>
            <w:vAlign w:val="center"/>
            <w:hideMark/>
          </w:tcPr>
          <w:p w14:paraId="760725AE"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040</w:t>
            </w:r>
          </w:p>
        </w:tc>
        <w:tc>
          <w:tcPr>
            <w:tcW w:w="185" w:type="pct"/>
            <w:tcBorders>
              <w:top w:val="nil"/>
              <w:left w:val="nil"/>
              <w:bottom w:val="single" w:sz="4" w:space="0" w:color="auto"/>
              <w:right w:val="single" w:sz="4" w:space="0" w:color="auto"/>
            </w:tcBorders>
            <w:shd w:val="clear" w:color="auto" w:fill="auto"/>
            <w:vAlign w:val="center"/>
            <w:hideMark/>
          </w:tcPr>
          <w:p w14:paraId="0B3D7A9A"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000</w:t>
            </w:r>
          </w:p>
        </w:tc>
        <w:tc>
          <w:tcPr>
            <w:tcW w:w="196" w:type="pct"/>
            <w:tcBorders>
              <w:top w:val="nil"/>
              <w:left w:val="nil"/>
              <w:bottom w:val="single" w:sz="4" w:space="0" w:color="auto"/>
              <w:right w:val="single" w:sz="4" w:space="0" w:color="auto"/>
            </w:tcBorders>
            <w:shd w:val="clear" w:color="auto" w:fill="auto"/>
            <w:vAlign w:val="center"/>
            <w:hideMark/>
          </w:tcPr>
          <w:p w14:paraId="5095191F"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1544</w:t>
            </w:r>
          </w:p>
        </w:tc>
        <w:tc>
          <w:tcPr>
            <w:tcW w:w="162" w:type="pct"/>
            <w:tcBorders>
              <w:top w:val="nil"/>
              <w:left w:val="nil"/>
              <w:bottom w:val="single" w:sz="4" w:space="0" w:color="auto"/>
              <w:right w:val="single" w:sz="4" w:space="0" w:color="auto"/>
            </w:tcBorders>
            <w:shd w:val="clear" w:color="auto" w:fill="auto"/>
            <w:vAlign w:val="center"/>
            <w:hideMark/>
          </w:tcPr>
          <w:p w14:paraId="02F1966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00</w:t>
            </w:r>
          </w:p>
        </w:tc>
        <w:tc>
          <w:tcPr>
            <w:tcW w:w="180" w:type="pct"/>
            <w:tcBorders>
              <w:top w:val="nil"/>
              <w:left w:val="nil"/>
              <w:bottom w:val="single" w:sz="4" w:space="0" w:color="auto"/>
              <w:right w:val="single" w:sz="4" w:space="0" w:color="auto"/>
            </w:tcBorders>
            <w:shd w:val="clear" w:color="auto" w:fill="auto"/>
            <w:vAlign w:val="center"/>
            <w:hideMark/>
          </w:tcPr>
          <w:p w14:paraId="0924971D"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02</w:t>
            </w:r>
          </w:p>
        </w:tc>
        <w:tc>
          <w:tcPr>
            <w:tcW w:w="1470" w:type="pct"/>
            <w:tcBorders>
              <w:top w:val="nil"/>
              <w:left w:val="nil"/>
              <w:bottom w:val="single" w:sz="4" w:space="0" w:color="auto"/>
              <w:right w:val="single" w:sz="4" w:space="0" w:color="auto"/>
            </w:tcBorders>
            <w:shd w:val="clear" w:color="auto" w:fill="auto"/>
            <w:vAlign w:val="center"/>
            <w:hideMark/>
          </w:tcPr>
          <w:p w14:paraId="5BC5D9E6" w14:textId="77777777" w:rsidR="002133FA" w:rsidRPr="00424687" w:rsidRDefault="002133FA" w:rsidP="002E6BAB">
            <w:pPr>
              <w:suppressAutoHyphens w:val="0"/>
              <w:jc w:val="both"/>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ERGOMETRINA SOLUCION INYECTABLE CADA AMPOLLETA CONTIENE: MALEATO DE ERGOMETRINA0.2 MG ENVASE CON 50 AMPOLLETAS DE 1 ML.</w:t>
            </w:r>
          </w:p>
        </w:tc>
        <w:tc>
          <w:tcPr>
            <w:tcW w:w="452" w:type="pct"/>
            <w:tcBorders>
              <w:top w:val="nil"/>
              <w:left w:val="nil"/>
              <w:bottom w:val="single" w:sz="4" w:space="0" w:color="auto"/>
              <w:right w:val="single" w:sz="4" w:space="0" w:color="auto"/>
            </w:tcBorders>
            <w:shd w:val="clear" w:color="auto" w:fill="auto"/>
            <w:vAlign w:val="center"/>
            <w:hideMark/>
          </w:tcPr>
          <w:p w14:paraId="50453D63"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75</w:t>
            </w:r>
          </w:p>
        </w:tc>
        <w:tc>
          <w:tcPr>
            <w:tcW w:w="386" w:type="pct"/>
            <w:tcBorders>
              <w:top w:val="nil"/>
              <w:left w:val="nil"/>
              <w:bottom w:val="single" w:sz="4" w:space="0" w:color="auto"/>
              <w:right w:val="single" w:sz="4" w:space="0" w:color="auto"/>
            </w:tcBorders>
            <w:shd w:val="clear" w:color="auto" w:fill="auto"/>
            <w:vAlign w:val="center"/>
            <w:hideMark/>
          </w:tcPr>
          <w:p w14:paraId="0B50DEA7"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554" w:type="pct"/>
            <w:tcBorders>
              <w:top w:val="nil"/>
              <w:left w:val="nil"/>
              <w:bottom w:val="single" w:sz="4" w:space="0" w:color="auto"/>
              <w:right w:val="single" w:sz="4" w:space="0" w:color="auto"/>
            </w:tcBorders>
            <w:shd w:val="clear" w:color="auto" w:fill="auto"/>
            <w:vAlign w:val="center"/>
            <w:hideMark/>
          </w:tcPr>
          <w:p w14:paraId="387A5E6C"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c>
          <w:tcPr>
            <w:tcW w:w="371" w:type="pct"/>
            <w:tcBorders>
              <w:top w:val="nil"/>
              <w:left w:val="nil"/>
              <w:bottom w:val="single" w:sz="4" w:space="0" w:color="auto"/>
              <w:right w:val="single" w:sz="4" w:space="0" w:color="auto"/>
            </w:tcBorders>
            <w:shd w:val="clear" w:color="auto" w:fill="auto"/>
            <w:noWrap/>
            <w:vAlign w:val="center"/>
            <w:hideMark/>
          </w:tcPr>
          <w:p w14:paraId="49852016" w14:textId="77777777" w:rsidR="002133FA" w:rsidRPr="00424687" w:rsidRDefault="002133FA" w:rsidP="002E6BAB">
            <w:pPr>
              <w:suppressAutoHyphens w:val="0"/>
              <w:jc w:val="center"/>
              <w:rPr>
                <w:rFonts w:ascii="Noto Sans" w:hAnsi="Noto Sans" w:cs="Noto Sans"/>
                <w:b/>
                <w:bCs/>
                <w:color w:val="000000"/>
                <w:sz w:val="12"/>
                <w:szCs w:val="12"/>
                <w:lang w:val="es-MX" w:eastAsia="es-MX"/>
              </w:rPr>
            </w:pPr>
            <w:r w:rsidRPr="00424687">
              <w:rPr>
                <w:rFonts w:ascii="Noto Sans" w:hAnsi="Noto Sans" w:cs="Noto Sans"/>
                <w:b/>
                <w:bCs/>
                <w:color w:val="000000"/>
                <w:sz w:val="12"/>
                <w:szCs w:val="12"/>
                <w:lang w:val="es-MX" w:eastAsia="es-MX"/>
              </w:rPr>
              <w:t> </w:t>
            </w:r>
          </w:p>
        </w:tc>
      </w:tr>
    </w:tbl>
    <w:p w14:paraId="36916957" w14:textId="77777777" w:rsidR="00B70853" w:rsidRPr="00035E82" w:rsidRDefault="00B70853" w:rsidP="001E69EF">
      <w:pPr>
        <w:jc w:val="both"/>
        <w:rPr>
          <w:rFonts w:ascii="Noto Sans" w:hAnsi="Noto Sans" w:cs="Noto Sans"/>
          <w:b/>
          <w:sz w:val="16"/>
          <w:szCs w:val="16"/>
        </w:rPr>
      </w:pPr>
    </w:p>
    <w:p w14:paraId="03830AFF" w14:textId="77777777" w:rsidR="00B70853" w:rsidRPr="00035E82" w:rsidRDefault="00B70853" w:rsidP="001E69EF">
      <w:pPr>
        <w:jc w:val="both"/>
        <w:rPr>
          <w:rFonts w:ascii="Noto Sans" w:hAnsi="Noto Sans" w:cs="Noto Sans"/>
          <w:b/>
          <w:sz w:val="16"/>
          <w:szCs w:val="16"/>
        </w:rPr>
      </w:pPr>
    </w:p>
    <w:p w14:paraId="7F9AB295" w14:textId="4A812DE0"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LOS</w:t>
      </w:r>
      <w:r w:rsidR="00B70853" w:rsidRPr="00035E82">
        <w:rPr>
          <w:rFonts w:ascii="Noto Sans" w:hAnsi="Noto Sans" w:cs="Noto Sans"/>
          <w:b/>
          <w:sz w:val="16"/>
          <w:szCs w:val="16"/>
        </w:rPr>
        <w:t xml:space="preserve"> BIENES</w:t>
      </w:r>
      <w:r w:rsidRPr="00035E82">
        <w:rPr>
          <w:rFonts w:ascii="Noto Sans" w:hAnsi="Noto Sans" w:cs="Noto Sans"/>
          <w:b/>
          <w:sz w:val="16"/>
          <w:szCs w:val="16"/>
        </w:rPr>
        <w:t xml:space="preserve"> COTIZADOS QUE CONTIENE LA PRESENTE PROPOSICIÓN, CORRESPONDEN JUSTA, EXACTA Y CABALMENTE A LA DESCRIPCIÓN Y PRESENTACIÓN SOLICITADA EN EL ANEXO DE ESTE EVENTO.</w:t>
      </w:r>
    </w:p>
    <w:p w14:paraId="6CC1E899" w14:textId="77777777"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ab/>
      </w:r>
      <w:r w:rsidRPr="00035E82">
        <w:rPr>
          <w:rFonts w:ascii="Noto Sans" w:hAnsi="Noto Sans" w:cs="Noto Sans"/>
          <w:b/>
          <w:sz w:val="16"/>
          <w:szCs w:val="16"/>
        </w:rPr>
        <w:tab/>
      </w:r>
      <w:r w:rsidRPr="00035E82">
        <w:rPr>
          <w:rFonts w:ascii="Noto Sans" w:hAnsi="Noto Sans" w:cs="Noto Sans"/>
          <w:b/>
          <w:sz w:val="16"/>
          <w:szCs w:val="16"/>
        </w:rPr>
        <w:tab/>
      </w:r>
      <w:r w:rsidRPr="00035E82">
        <w:rPr>
          <w:rFonts w:ascii="Noto Sans" w:hAnsi="Noto Sans" w:cs="Noto Sans"/>
          <w:b/>
          <w:sz w:val="16"/>
          <w:szCs w:val="16"/>
        </w:rPr>
        <w:tab/>
      </w:r>
      <w:r w:rsidRPr="00035E82">
        <w:rPr>
          <w:rFonts w:ascii="Noto Sans" w:hAnsi="Noto Sans" w:cs="Noto Sans"/>
          <w:b/>
          <w:sz w:val="16"/>
          <w:szCs w:val="16"/>
        </w:rPr>
        <w:tab/>
      </w:r>
    </w:p>
    <w:p w14:paraId="66053A21" w14:textId="77777777"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ab/>
      </w:r>
      <w:r w:rsidRPr="00035E82">
        <w:rPr>
          <w:rFonts w:ascii="Noto Sans" w:hAnsi="Noto Sans" w:cs="Noto Sans"/>
          <w:b/>
          <w:sz w:val="16"/>
          <w:szCs w:val="16"/>
        </w:rPr>
        <w:tab/>
      </w:r>
      <w:r w:rsidRPr="00035E82">
        <w:rPr>
          <w:rFonts w:ascii="Noto Sans" w:hAnsi="Noto Sans" w:cs="Noto Sans"/>
          <w:b/>
          <w:sz w:val="16"/>
          <w:szCs w:val="16"/>
        </w:rPr>
        <w:tab/>
      </w:r>
      <w:r w:rsidRPr="00035E82">
        <w:rPr>
          <w:rFonts w:ascii="Noto Sans" w:hAnsi="Noto Sans" w:cs="Noto Sans"/>
          <w:b/>
          <w:sz w:val="16"/>
          <w:szCs w:val="16"/>
        </w:rPr>
        <w:tab/>
      </w:r>
      <w:r w:rsidRPr="00035E82">
        <w:rPr>
          <w:rFonts w:ascii="Noto Sans" w:hAnsi="Noto Sans" w:cs="Noto Sans"/>
          <w:b/>
          <w:sz w:val="16"/>
          <w:szCs w:val="16"/>
        </w:rPr>
        <w:tab/>
      </w:r>
    </w:p>
    <w:p w14:paraId="528F0A38" w14:textId="6424AFF0"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BAJO PROTESTA DE DECIR VERDAD, MANIFIESTO QUE LOS BIENES QUE ESTOY PROPONIENDO, NO CONTRAVIENEN A LA LEY FEDERAL DE DERECHO DE AUTOR NI A LA LEY FEDERAL DE PROTECCION A LA PROPIEDAD INDUSTRIAL</w:t>
      </w:r>
      <w:r w:rsidRPr="00035E82">
        <w:rPr>
          <w:rFonts w:ascii="Noto Sans" w:hAnsi="Noto Sans" w:cs="Noto Sans"/>
          <w:i/>
          <w:sz w:val="16"/>
          <w:szCs w:val="16"/>
        </w:rPr>
        <w:t xml:space="preserve"> (publicada en el Diario Oficial de la Federación el 07 de Julio de 2020)</w:t>
      </w:r>
    </w:p>
    <w:p w14:paraId="504C2A58" w14:textId="77777777" w:rsidR="00BB4455" w:rsidRPr="00035E82" w:rsidRDefault="00BB4455" w:rsidP="001E69EF">
      <w:pPr>
        <w:jc w:val="center"/>
        <w:rPr>
          <w:rFonts w:ascii="Noto Sans" w:hAnsi="Noto Sans" w:cs="Noto Sans"/>
          <w:b/>
          <w:sz w:val="16"/>
          <w:szCs w:val="16"/>
        </w:rPr>
      </w:pPr>
    </w:p>
    <w:p w14:paraId="268F64D1"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661B6B75" w14:textId="77777777" w:rsidR="001E69EF" w:rsidRPr="00035E82" w:rsidRDefault="001E69EF" w:rsidP="001E69EF">
      <w:pPr>
        <w:jc w:val="center"/>
        <w:rPr>
          <w:rFonts w:ascii="Noto Sans" w:hAnsi="Noto Sans" w:cs="Noto Sans"/>
          <w:b/>
          <w:sz w:val="16"/>
          <w:szCs w:val="16"/>
        </w:rPr>
      </w:pPr>
    </w:p>
    <w:p w14:paraId="39717965" w14:textId="77777777" w:rsidR="001E69EF" w:rsidRPr="00035E82" w:rsidRDefault="001E69EF" w:rsidP="001E69EF">
      <w:pPr>
        <w:jc w:val="center"/>
        <w:rPr>
          <w:rFonts w:ascii="Noto Sans" w:hAnsi="Noto Sans" w:cs="Noto Sans"/>
          <w:b/>
          <w:sz w:val="16"/>
          <w:szCs w:val="16"/>
        </w:rPr>
      </w:pPr>
    </w:p>
    <w:p w14:paraId="514AF37A" w14:textId="77777777" w:rsidR="001E69EF" w:rsidRPr="00035E82" w:rsidRDefault="001E69EF" w:rsidP="001E69EF">
      <w:pPr>
        <w:jc w:val="center"/>
        <w:rPr>
          <w:rFonts w:ascii="Noto Sans" w:hAnsi="Noto Sans" w:cs="Noto Sans"/>
          <w:b/>
          <w:sz w:val="16"/>
          <w:szCs w:val="16"/>
        </w:rPr>
      </w:pPr>
    </w:p>
    <w:p w14:paraId="436B7CB7"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0D9C59D1"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422E5887" w14:textId="77777777" w:rsidR="001E69EF" w:rsidRPr="00035E82" w:rsidRDefault="001E69EF" w:rsidP="001E69EF">
      <w:pPr>
        <w:rPr>
          <w:rFonts w:ascii="Noto Sans" w:hAnsi="Noto Sans" w:cs="Noto Sans"/>
          <w:sz w:val="16"/>
          <w:szCs w:val="16"/>
        </w:rPr>
      </w:pPr>
    </w:p>
    <w:p w14:paraId="07071654" w14:textId="77777777" w:rsidR="001E69EF" w:rsidRPr="00035E82" w:rsidRDefault="001E69EF" w:rsidP="001E69EF">
      <w:pPr>
        <w:jc w:val="both"/>
        <w:rPr>
          <w:rFonts w:ascii="Noto Sans" w:hAnsi="Noto Sans" w:cs="Noto Sans"/>
          <w:b/>
          <w:sz w:val="16"/>
          <w:szCs w:val="16"/>
        </w:rPr>
      </w:pPr>
    </w:p>
    <w:p w14:paraId="35F03B7B" w14:textId="77777777" w:rsidR="001E69EF" w:rsidRPr="00035E82" w:rsidRDefault="001E69EF" w:rsidP="001E69EF">
      <w:pPr>
        <w:jc w:val="both"/>
        <w:rPr>
          <w:rFonts w:ascii="Noto Sans" w:hAnsi="Noto Sans" w:cs="Noto Sans"/>
          <w:bCs/>
          <w:sz w:val="16"/>
          <w:szCs w:val="16"/>
        </w:rPr>
      </w:pPr>
      <w:r w:rsidRPr="00035E82">
        <w:rPr>
          <w:rFonts w:ascii="Noto Sans" w:hAnsi="Noto Sans" w:cs="Noto Sans"/>
          <w:b/>
          <w:sz w:val="16"/>
          <w:szCs w:val="16"/>
        </w:rPr>
        <w:t>NOTA:</w:t>
      </w:r>
      <w:r w:rsidRPr="00035E82">
        <w:rPr>
          <w:rFonts w:ascii="Noto Sans" w:hAnsi="Noto Sans" w:cs="Noto Sans"/>
          <w:bCs/>
          <w:sz w:val="16"/>
          <w:szCs w:val="16"/>
        </w:rPr>
        <w:t xml:space="preserve"> SE DEBERÁ EXPRESAR EN LETRA EL PRECIO TOTAL DE LA PROPOSICION Y QUE LOS PRECIOS OFERTADOS SON FIJOS DURANTE LA VIGENCIA DEL CONTRATO.</w:t>
      </w:r>
    </w:p>
    <w:p w14:paraId="5C26A28B" w14:textId="77777777" w:rsidR="001E69EF" w:rsidRPr="00035E82" w:rsidRDefault="001E69EF" w:rsidP="001E69EF">
      <w:pPr>
        <w:jc w:val="both"/>
        <w:rPr>
          <w:rFonts w:ascii="Noto Sans" w:hAnsi="Noto Sans" w:cs="Noto Sans"/>
          <w:bCs/>
          <w:sz w:val="16"/>
          <w:szCs w:val="16"/>
        </w:rPr>
      </w:pPr>
    </w:p>
    <w:p w14:paraId="51368590" w14:textId="77777777" w:rsidR="001E69EF" w:rsidRPr="00035E82" w:rsidRDefault="001E69EF" w:rsidP="001E69EF">
      <w:pPr>
        <w:jc w:val="both"/>
        <w:rPr>
          <w:rFonts w:ascii="Noto Sans" w:eastAsiaTheme="minorHAnsi" w:hAnsi="Noto Sans" w:cs="Noto Sans"/>
          <w:b/>
          <w:bCs/>
          <w:sz w:val="16"/>
          <w:szCs w:val="16"/>
          <w:lang w:val="es-MX" w:eastAsia="en-US"/>
        </w:rPr>
      </w:pPr>
      <w:r w:rsidRPr="00035E82">
        <w:rPr>
          <w:rFonts w:ascii="Noto Sans" w:eastAsiaTheme="minorHAnsi" w:hAnsi="Noto Sans" w:cs="Noto Sans"/>
          <w:b/>
          <w:bCs/>
          <w:sz w:val="16"/>
          <w:szCs w:val="16"/>
          <w:lang w:val="es-MX" w:eastAsia="en-US"/>
        </w:rPr>
        <w:t>* SE SOLICITA A LOS PROVEEDORES, ENVIAR SU PROPOSICIÓN EN PDF Y EXCEL (EDITABLE)</w:t>
      </w:r>
    </w:p>
    <w:p w14:paraId="33AEC1B3" w14:textId="77777777" w:rsidR="001E69EF" w:rsidRPr="00035E82" w:rsidRDefault="001E69EF" w:rsidP="001E69EF">
      <w:pPr>
        <w:jc w:val="both"/>
        <w:rPr>
          <w:rFonts w:ascii="Noto Sans" w:eastAsiaTheme="minorHAnsi" w:hAnsi="Noto Sans" w:cs="Noto Sans"/>
          <w:b/>
          <w:bCs/>
          <w:sz w:val="16"/>
          <w:szCs w:val="16"/>
          <w:lang w:val="es-MX" w:eastAsia="en-US"/>
        </w:rPr>
      </w:pPr>
    </w:p>
    <w:p w14:paraId="751DCE21" w14:textId="77777777" w:rsidR="008B36AA" w:rsidRDefault="008B36AA" w:rsidP="00333DF4">
      <w:pPr>
        <w:rPr>
          <w:rFonts w:ascii="Noto Sans" w:hAnsi="Noto Sans" w:cs="Noto Sans"/>
          <w:b/>
          <w:sz w:val="16"/>
          <w:szCs w:val="16"/>
        </w:rPr>
      </w:pPr>
    </w:p>
    <w:p w14:paraId="7BBBF6B8" w14:textId="77777777" w:rsidR="007A3C58" w:rsidRDefault="007A3C58" w:rsidP="00333DF4">
      <w:pPr>
        <w:rPr>
          <w:rFonts w:ascii="Noto Sans" w:hAnsi="Noto Sans" w:cs="Noto Sans"/>
          <w:b/>
          <w:sz w:val="16"/>
          <w:szCs w:val="16"/>
        </w:rPr>
      </w:pPr>
    </w:p>
    <w:p w14:paraId="74F4E654" w14:textId="77777777" w:rsidR="007A3C58" w:rsidRDefault="007A3C58" w:rsidP="00333DF4">
      <w:pPr>
        <w:rPr>
          <w:rFonts w:ascii="Noto Sans" w:hAnsi="Noto Sans" w:cs="Noto Sans"/>
          <w:b/>
          <w:sz w:val="16"/>
          <w:szCs w:val="16"/>
        </w:rPr>
      </w:pPr>
    </w:p>
    <w:p w14:paraId="72351D86" w14:textId="77777777" w:rsidR="007A3C58" w:rsidRDefault="007A3C58" w:rsidP="00333DF4">
      <w:pPr>
        <w:rPr>
          <w:rFonts w:ascii="Noto Sans" w:hAnsi="Noto Sans" w:cs="Noto Sans"/>
          <w:b/>
          <w:sz w:val="16"/>
          <w:szCs w:val="16"/>
        </w:rPr>
      </w:pPr>
    </w:p>
    <w:p w14:paraId="7ABA8501" w14:textId="77777777" w:rsidR="007A3C58" w:rsidRDefault="007A3C58" w:rsidP="00333DF4">
      <w:pPr>
        <w:rPr>
          <w:rFonts w:ascii="Noto Sans" w:hAnsi="Noto Sans" w:cs="Noto Sans"/>
          <w:b/>
          <w:sz w:val="16"/>
          <w:szCs w:val="16"/>
        </w:rPr>
      </w:pPr>
    </w:p>
    <w:p w14:paraId="4CCC85EF" w14:textId="77777777" w:rsidR="00702C75" w:rsidRDefault="00702C75" w:rsidP="00333DF4">
      <w:pPr>
        <w:rPr>
          <w:rFonts w:ascii="Noto Sans" w:hAnsi="Noto Sans" w:cs="Noto Sans"/>
          <w:b/>
          <w:sz w:val="16"/>
          <w:szCs w:val="16"/>
        </w:rPr>
      </w:pPr>
    </w:p>
    <w:p w14:paraId="5D3AFB70" w14:textId="77777777" w:rsidR="00702C75" w:rsidRDefault="00702C75" w:rsidP="00333DF4">
      <w:pPr>
        <w:rPr>
          <w:rFonts w:ascii="Noto Sans" w:hAnsi="Noto Sans" w:cs="Noto Sans"/>
          <w:b/>
          <w:sz w:val="16"/>
          <w:szCs w:val="16"/>
        </w:rPr>
      </w:pPr>
    </w:p>
    <w:p w14:paraId="3ACCDAD1" w14:textId="77777777" w:rsidR="00702C75" w:rsidRDefault="00702C75" w:rsidP="00333DF4">
      <w:pPr>
        <w:rPr>
          <w:rFonts w:ascii="Noto Sans" w:hAnsi="Noto Sans" w:cs="Noto Sans"/>
          <w:b/>
          <w:sz w:val="16"/>
          <w:szCs w:val="16"/>
        </w:rPr>
      </w:pPr>
    </w:p>
    <w:p w14:paraId="5FF369AD" w14:textId="77777777" w:rsidR="00702C75" w:rsidRDefault="00702C75" w:rsidP="00333DF4">
      <w:pPr>
        <w:rPr>
          <w:rFonts w:ascii="Noto Sans" w:hAnsi="Noto Sans" w:cs="Noto Sans"/>
          <w:b/>
          <w:sz w:val="16"/>
          <w:szCs w:val="16"/>
        </w:rPr>
      </w:pPr>
    </w:p>
    <w:p w14:paraId="182A0551" w14:textId="77777777" w:rsidR="00702C75" w:rsidRDefault="00702C75" w:rsidP="00333DF4">
      <w:pPr>
        <w:rPr>
          <w:rFonts w:ascii="Noto Sans" w:hAnsi="Noto Sans" w:cs="Noto Sans"/>
          <w:b/>
          <w:sz w:val="16"/>
          <w:szCs w:val="16"/>
        </w:rPr>
      </w:pPr>
    </w:p>
    <w:p w14:paraId="1F1AA462" w14:textId="77777777" w:rsidR="00702C75" w:rsidRDefault="00702C75" w:rsidP="00333DF4">
      <w:pPr>
        <w:rPr>
          <w:rFonts w:ascii="Noto Sans" w:hAnsi="Noto Sans" w:cs="Noto Sans"/>
          <w:b/>
          <w:sz w:val="16"/>
          <w:szCs w:val="16"/>
        </w:rPr>
      </w:pPr>
    </w:p>
    <w:p w14:paraId="5C2100AB" w14:textId="77777777" w:rsidR="00702C75" w:rsidRDefault="00702C75" w:rsidP="00333DF4">
      <w:pPr>
        <w:rPr>
          <w:rFonts w:ascii="Noto Sans" w:hAnsi="Noto Sans" w:cs="Noto Sans"/>
          <w:b/>
          <w:sz w:val="16"/>
          <w:szCs w:val="16"/>
        </w:rPr>
      </w:pPr>
    </w:p>
    <w:p w14:paraId="79237B61" w14:textId="77777777" w:rsidR="00702C75" w:rsidRDefault="00702C75" w:rsidP="00333DF4">
      <w:pPr>
        <w:rPr>
          <w:rFonts w:ascii="Noto Sans" w:hAnsi="Noto Sans" w:cs="Noto Sans"/>
          <w:b/>
          <w:sz w:val="16"/>
          <w:szCs w:val="16"/>
        </w:rPr>
      </w:pPr>
    </w:p>
    <w:p w14:paraId="61414195" w14:textId="77777777" w:rsidR="00702C75" w:rsidRDefault="00702C75" w:rsidP="00333DF4">
      <w:pPr>
        <w:rPr>
          <w:rFonts w:ascii="Noto Sans" w:hAnsi="Noto Sans" w:cs="Noto Sans"/>
          <w:b/>
          <w:sz w:val="16"/>
          <w:szCs w:val="16"/>
        </w:rPr>
      </w:pPr>
    </w:p>
    <w:p w14:paraId="1F7DC906" w14:textId="77777777" w:rsidR="00702C75" w:rsidRDefault="00702C75" w:rsidP="00333DF4">
      <w:pPr>
        <w:rPr>
          <w:rFonts w:ascii="Noto Sans" w:hAnsi="Noto Sans" w:cs="Noto Sans"/>
          <w:b/>
          <w:sz w:val="16"/>
          <w:szCs w:val="16"/>
        </w:rPr>
      </w:pPr>
    </w:p>
    <w:p w14:paraId="3795A121" w14:textId="77777777" w:rsidR="00702C75" w:rsidRDefault="00702C75" w:rsidP="00333DF4">
      <w:pPr>
        <w:rPr>
          <w:rFonts w:ascii="Noto Sans" w:hAnsi="Noto Sans" w:cs="Noto Sans"/>
          <w:b/>
          <w:sz w:val="16"/>
          <w:szCs w:val="16"/>
        </w:rPr>
      </w:pPr>
    </w:p>
    <w:p w14:paraId="02534070" w14:textId="77777777" w:rsidR="00702C75" w:rsidRDefault="00702C75" w:rsidP="00333DF4">
      <w:pPr>
        <w:rPr>
          <w:rFonts w:ascii="Noto Sans" w:hAnsi="Noto Sans" w:cs="Noto Sans"/>
          <w:b/>
          <w:sz w:val="16"/>
          <w:szCs w:val="16"/>
        </w:rPr>
      </w:pPr>
    </w:p>
    <w:p w14:paraId="4EDBCD2C" w14:textId="77777777" w:rsidR="00702C75" w:rsidRDefault="00702C75" w:rsidP="00333DF4">
      <w:pPr>
        <w:rPr>
          <w:rFonts w:ascii="Noto Sans" w:hAnsi="Noto Sans" w:cs="Noto Sans"/>
          <w:b/>
          <w:sz w:val="16"/>
          <w:szCs w:val="16"/>
        </w:rPr>
      </w:pPr>
    </w:p>
    <w:p w14:paraId="615AEB93" w14:textId="77777777" w:rsidR="00702C75" w:rsidRDefault="00702C75" w:rsidP="00333DF4">
      <w:pPr>
        <w:rPr>
          <w:rFonts w:ascii="Noto Sans" w:hAnsi="Noto Sans" w:cs="Noto Sans"/>
          <w:b/>
          <w:sz w:val="16"/>
          <w:szCs w:val="16"/>
        </w:rPr>
      </w:pPr>
    </w:p>
    <w:p w14:paraId="780C4808" w14:textId="77777777" w:rsidR="00702C75" w:rsidRDefault="00702C75" w:rsidP="00333DF4">
      <w:pPr>
        <w:rPr>
          <w:rFonts w:ascii="Noto Sans" w:hAnsi="Noto Sans" w:cs="Noto Sans"/>
          <w:b/>
          <w:sz w:val="16"/>
          <w:szCs w:val="16"/>
        </w:rPr>
      </w:pPr>
    </w:p>
    <w:p w14:paraId="0A344EC0" w14:textId="77777777" w:rsidR="00702C75" w:rsidRDefault="00702C75" w:rsidP="00333DF4">
      <w:pPr>
        <w:rPr>
          <w:rFonts w:ascii="Noto Sans" w:hAnsi="Noto Sans" w:cs="Noto Sans"/>
          <w:b/>
          <w:sz w:val="16"/>
          <w:szCs w:val="16"/>
        </w:rPr>
      </w:pPr>
    </w:p>
    <w:p w14:paraId="13BDC856" w14:textId="77777777" w:rsidR="00702C75" w:rsidRDefault="00702C75" w:rsidP="00333DF4">
      <w:pPr>
        <w:rPr>
          <w:rFonts w:ascii="Noto Sans" w:hAnsi="Noto Sans" w:cs="Noto Sans"/>
          <w:b/>
          <w:sz w:val="16"/>
          <w:szCs w:val="16"/>
        </w:rPr>
      </w:pPr>
    </w:p>
    <w:p w14:paraId="72BB41A3" w14:textId="77777777" w:rsidR="00702C75" w:rsidRDefault="00702C75" w:rsidP="00333DF4">
      <w:pPr>
        <w:rPr>
          <w:rFonts w:ascii="Noto Sans" w:hAnsi="Noto Sans" w:cs="Noto Sans"/>
          <w:b/>
          <w:sz w:val="16"/>
          <w:szCs w:val="16"/>
        </w:rPr>
      </w:pPr>
    </w:p>
    <w:p w14:paraId="14D2057A" w14:textId="77777777" w:rsidR="00702C75" w:rsidRDefault="00702C75" w:rsidP="00333DF4">
      <w:pPr>
        <w:rPr>
          <w:rFonts w:ascii="Noto Sans" w:hAnsi="Noto Sans" w:cs="Noto Sans"/>
          <w:b/>
          <w:sz w:val="16"/>
          <w:szCs w:val="16"/>
        </w:rPr>
      </w:pPr>
    </w:p>
    <w:p w14:paraId="5828C527" w14:textId="77777777" w:rsidR="00702C75" w:rsidRDefault="00702C75" w:rsidP="00333DF4">
      <w:pPr>
        <w:rPr>
          <w:rFonts w:ascii="Noto Sans" w:hAnsi="Noto Sans" w:cs="Noto Sans"/>
          <w:b/>
          <w:sz w:val="16"/>
          <w:szCs w:val="16"/>
        </w:rPr>
      </w:pPr>
    </w:p>
    <w:p w14:paraId="2F204CF9" w14:textId="77777777" w:rsidR="00702C75" w:rsidRDefault="00702C75" w:rsidP="00333DF4">
      <w:pPr>
        <w:rPr>
          <w:rFonts w:ascii="Noto Sans" w:hAnsi="Noto Sans" w:cs="Noto Sans"/>
          <w:b/>
          <w:sz w:val="16"/>
          <w:szCs w:val="16"/>
        </w:rPr>
      </w:pPr>
    </w:p>
    <w:p w14:paraId="0535C434" w14:textId="77777777" w:rsidR="00702C75" w:rsidRDefault="00702C75" w:rsidP="00333DF4">
      <w:pPr>
        <w:rPr>
          <w:rFonts w:ascii="Noto Sans" w:hAnsi="Noto Sans" w:cs="Noto Sans"/>
          <w:b/>
          <w:sz w:val="16"/>
          <w:szCs w:val="16"/>
        </w:rPr>
      </w:pPr>
    </w:p>
    <w:p w14:paraId="7AB4A6E6" w14:textId="77777777" w:rsidR="00702C75" w:rsidRDefault="00702C75" w:rsidP="00333DF4">
      <w:pPr>
        <w:rPr>
          <w:rFonts w:ascii="Noto Sans" w:hAnsi="Noto Sans" w:cs="Noto Sans"/>
          <w:b/>
          <w:sz w:val="16"/>
          <w:szCs w:val="16"/>
        </w:rPr>
      </w:pPr>
    </w:p>
    <w:p w14:paraId="7F73C59B" w14:textId="77777777" w:rsidR="00702C75" w:rsidRDefault="00702C75" w:rsidP="00333DF4">
      <w:pPr>
        <w:rPr>
          <w:rFonts w:ascii="Noto Sans" w:hAnsi="Noto Sans" w:cs="Noto Sans"/>
          <w:b/>
          <w:sz w:val="16"/>
          <w:szCs w:val="16"/>
        </w:rPr>
      </w:pPr>
    </w:p>
    <w:p w14:paraId="1770B57C" w14:textId="77777777" w:rsidR="00702C75" w:rsidRDefault="00702C75" w:rsidP="00333DF4">
      <w:pPr>
        <w:rPr>
          <w:rFonts w:ascii="Noto Sans" w:hAnsi="Noto Sans" w:cs="Noto Sans"/>
          <w:b/>
          <w:sz w:val="16"/>
          <w:szCs w:val="16"/>
        </w:rPr>
      </w:pPr>
    </w:p>
    <w:p w14:paraId="59EF185B" w14:textId="77777777" w:rsidR="00702C75" w:rsidRDefault="00702C75" w:rsidP="00333DF4">
      <w:pPr>
        <w:rPr>
          <w:rFonts w:ascii="Noto Sans" w:hAnsi="Noto Sans" w:cs="Noto Sans"/>
          <w:b/>
          <w:sz w:val="16"/>
          <w:szCs w:val="16"/>
        </w:rPr>
      </w:pPr>
    </w:p>
    <w:p w14:paraId="448651BF" w14:textId="77777777" w:rsidR="00702C75" w:rsidRDefault="00702C75" w:rsidP="00333DF4">
      <w:pPr>
        <w:rPr>
          <w:rFonts w:ascii="Noto Sans" w:hAnsi="Noto Sans" w:cs="Noto Sans"/>
          <w:b/>
          <w:sz w:val="16"/>
          <w:szCs w:val="16"/>
        </w:rPr>
      </w:pPr>
    </w:p>
    <w:p w14:paraId="6FFADB6F" w14:textId="77777777" w:rsidR="00702C75" w:rsidRDefault="00702C75" w:rsidP="00333DF4">
      <w:pPr>
        <w:rPr>
          <w:rFonts w:ascii="Noto Sans" w:hAnsi="Noto Sans" w:cs="Noto Sans"/>
          <w:b/>
          <w:sz w:val="16"/>
          <w:szCs w:val="16"/>
        </w:rPr>
      </w:pPr>
    </w:p>
    <w:p w14:paraId="608D63C8" w14:textId="67C22774" w:rsidR="007A3C58" w:rsidRPr="00035E82" w:rsidRDefault="007A3C58" w:rsidP="00333DF4">
      <w:pPr>
        <w:rPr>
          <w:rFonts w:ascii="Noto Sans" w:hAnsi="Noto Sans" w:cs="Noto Sans"/>
          <w:b/>
          <w:sz w:val="16"/>
          <w:szCs w:val="16"/>
        </w:rPr>
      </w:pPr>
    </w:p>
    <w:p w14:paraId="683503FF"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ANEXO NÚMERO 9  (NUEVE)</w:t>
      </w:r>
    </w:p>
    <w:p w14:paraId="54E732B7" w14:textId="77777777" w:rsidR="001E69EF" w:rsidRPr="00035E82" w:rsidRDefault="001E69EF" w:rsidP="001E69EF">
      <w:pPr>
        <w:jc w:val="center"/>
        <w:rPr>
          <w:rFonts w:ascii="Noto Sans" w:hAnsi="Noto Sans" w:cs="Noto Sans"/>
          <w:b/>
          <w:sz w:val="16"/>
          <w:szCs w:val="16"/>
        </w:rPr>
      </w:pPr>
    </w:p>
    <w:p w14:paraId="44917198" w14:textId="4E48EFA2" w:rsidR="001E69EF" w:rsidRPr="00035E82" w:rsidRDefault="001E69EF" w:rsidP="001E69EF">
      <w:pPr>
        <w:widowControl w:val="0"/>
        <w:autoSpaceDE w:val="0"/>
        <w:autoSpaceDN w:val="0"/>
        <w:adjustRightInd w:val="0"/>
        <w:jc w:val="both"/>
        <w:rPr>
          <w:rFonts w:ascii="Noto Sans" w:hAnsi="Noto Sans" w:cs="Noto Sans"/>
          <w:b/>
          <w:sz w:val="16"/>
          <w:szCs w:val="16"/>
        </w:rPr>
      </w:pPr>
      <w:r w:rsidRPr="00035E82">
        <w:rPr>
          <w:rFonts w:ascii="Noto Sans" w:hAnsi="Noto Sans" w:cs="Noto Sans"/>
          <w:b/>
          <w:sz w:val="16"/>
          <w:szCs w:val="16"/>
        </w:rPr>
        <w:t>FORMATO PARA LA MANIFESTACIÓN QUE DEBERÁN PRESENTAR LOS</w:t>
      </w:r>
      <w:r w:rsidR="00A8126D" w:rsidRPr="00035E82">
        <w:rPr>
          <w:rFonts w:ascii="Noto Sans" w:hAnsi="Noto Sans" w:cs="Noto Sans"/>
          <w:b/>
          <w:sz w:val="16"/>
          <w:szCs w:val="16"/>
        </w:rPr>
        <w:t xml:space="preserve"> COTIZANTES </w:t>
      </w:r>
      <w:r w:rsidRPr="00035E82">
        <w:rPr>
          <w:rFonts w:ascii="Noto Sans" w:hAnsi="Noto Sans" w:cs="Noto Sans"/>
          <w:b/>
          <w:sz w:val="16"/>
          <w:szCs w:val="16"/>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45CD4F66"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______DE___________DE_____________ (1)</w:t>
      </w:r>
    </w:p>
    <w:p w14:paraId="706BD0A5"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_________ (2) ______________</w:t>
      </w:r>
    </w:p>
    <w:p w14:paraId="73304CEA"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PRESENTE.</w:t>
      </w:r>
    </w:p>
    <w:p w14:paraId="1F039A55"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684462F4"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 xml:space="preserve">ME REFIERO AL PROCEDIMIENTO __________ (3) ______NO. _______ (4) </w:t>
      </w:r>
      <w:r w:rsidRPr="00035E82">
        <w:rPr>
          <w:rFonts w:ascii="Noto Sans" w:hAnsi="Noto Sans" w:cs="Noto Sans"/>
          <w:sz w:val="16"/>
          <w:szCs w:val="16"/>
          <w:u w:val="single"/>
        </w:rPr>
        <w:t xml:space="preserve">  </w:t>
      </w:r>
      <w:r w:rsidRPr="00035E82">
        <w:rPr>
          <w:rFonts w:ascii="Noto Sans" w:hAnsi="Noto Sans" w:cs="Noto Sans"/>
          <w:sz w:val="16"/>
          <w:szCs w:val="16"/>
        </w:rPr>
        <w:t xml:space="preserve">___________EN EL QUE MI REPRESENTADA. LA EMPRESA ____________ (5) </w:t>
      </w:r>
      <w:r w:rsidRPr="00035E82">
        <w:rPr>
          <w:rFonts w:ascii="Noto Sans" w:hAnsi="Noto Sans" w:cs="Noto Sans"/>
          <w:sz w:val="16"/>
          <w:szCs w:val="16"/>
          <w:u w:val="single"/>
        </w:rPr>
        <w:t xml:space="preserve"> </w:t>
      </w:r>
      <w:r w:rsidRPr="00035E82">
        <w:rPr>
          <w:rFonts w:ascii="Noto Sans" w:hAnsi="Noto Sans" w:cs="Noto Sans"/>
          <w:sz w:val="16"/>
          <w:szCs w:val="16"/>
        </w:rPr>
        <w:t>___________ PARTICIPA A TRAVÉS DE FA PROPUESTA QUE SE CONTIENE EN EL PRESENTE SOBRE.</w:t>
      </w:r>
    </w:p>
    <w:p w14:paraId="22950DB3"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4B3B4473"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 xml:space="preserve">SOBRE EL PARTICULAR, Y EN LOS TÉRMINOS DE LO PREVISTO POR LOS </w:t>
      </w:r>
      <w:r w:rsidRPr="00035E82">
        <w:rPr>
          <w:rFonts w:ascii="Noto Sans" w:hAnsi="Noto Sans" w:cs="Noto Sans"/>
          <w:i/>
          <w:iCs/>
          <w:sz w:val="16"/>
          <w:szCs w:val="16"/>
        </w:rPr>
        <w:t xml:space="preserve">"LINEAMIENTOS PARA FOMENTAR LA PARTICIPACIÓN DE LAS MICRO, PEQUEÑAS </w:t>
      </w:r>
      <w:r w:rsidRPr="00035E82">
        <w:rPr>
          <w:rFonts w:ascii="Noto Sans" w:hAnsi="Noto Sans" w:cs="Noto Sans"/>
          <w:i/>
          <w:sz w:val="16"/>
          <w:szCs w:val="16"/>
        </w:rPr>
        <w:t xml:space="preserve">Y </w:t>
      </w:r>
      <w:r w:rsidRPr="00035E82">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035E82">
        <w:rPr>
          <w:rFonts w:ascii="Noto Sans" w:hAnsi="Noto Sans" w:cs="Noto Sans"/>
          <w:sz w:val="16"/>
          <w:szCs w:val="16"/>
        </w:rPr>
        <w:t>DECLARO BAJO PROTESTA DECIR VERDAD, QUE MI REPRESENTADA PERTENECE AL SECTOR</w:t>
      </w:r>
      <w:r w:rsidRPr="00035E82">
        <w:rPr>
          <w:rFonts w:ascii="Noto Sans" w:hAnsi="Noto Sans" w:cs="Noto Sans"/>
          <w:sz w:val="16"/>
          <w:szCs w:val="16"/>
          <w:u w:val="single"/>
        </w:rPr>
        <w:t xml:space="preserve"> </w:t>
      </w:r>
      <w:r w:rsidRPr="00035E82">
        <w:rPr>
          <w:rFonts w:ascii="Noto Sans" w:hAnsi="Noto Sans" w:cs="Noto Sans"/>
          <w:sz w:val="16"/>
          <w:szCs w:val="16"/>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035E82">
        <w:rPr>
          <w:rFonts w:ascii="Noto Sans" w:hAnsi="Noto Sans" w:cs="Noto Sans"/>
          <w:i/>
          <w:iCs/>
          <w:sz w:val="16"/>
          <w:szCs w:val="16"/>
        </w:rPr>
        <w:t xml:space="preserve">MI </w:t>
      </w:r>
      <w:r w:rsidRPr="00035E82">
        <w:rPr>
          <w:rFonts w:ascii="Noto Sans" w:hAnsi="Noto Sans" w:cs="Noto Sans"/>
          <w:sz w:val="16"/>
          <w:szCs w:val="16"/>
        </w:rPr>
        <w:t>REPRESENTADA SE ENCUENTRA EN EL RANGO DE UNA EMPRESA _______ (10) __________ ATENDIENDO A LO SIGUIENTE:</w:t>
      </w:r>
    </w:p>
    <w:p w14:paraId="3BBDC100"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035E82"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035E82" w:rsidRDefault="001E69EF" w:rsidP="00103AAA">
            <w:pPr>
              <w:widowControl w:val="0"/>
              <w:autoSpaceDE w:val="0"/>
              <w:autoSpaceDN w:val="0"/>
              <w:adjustRightInd w:val="0"/>
              <w:jc w:val="center"/>
              <w:rPr>
                <w:rFonts w:ascii="Noto Sans" w:hAnsi="Noto Sans" w:cs="Noto Sans"/>
                <w:b/>
                <w:sz w:val="16"/>
                <w:szCs w:val="16"/>
              </w:rPr>
            </w:pPr>
            <w:r w:rsidRPr="00035E82">
              <w:rPr>
                <w:rFonts w:ascii="Noto Sans" w:hAnsi="Noto Sans" w:cs="Noto Sans"/>
                <w:b/>
                <w:sz w:val="16"/>
                <w:szCs w:val="16"/>
              </w:rPr>
              <w:t>ESTRATIFICACIÓN</w:t>
            </w:r>
          </w:p>
        </w:tc>
      </w:tr>
      <w:tr w:rsidR="001E69EF" w:rsidRPr="00035E82"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p>
          <w:p w14:paraId="1AE97B00"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TAMAÑO</w:t>
            </w:r>
          </w:p>
          <w:p w14:paraId="0A2069D3"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p>
          <w:p w14:paraId="43F079F3"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SECTOR</w:t>
            </w:r>
          </w:p>
          <w:p w14:paraId="7B832BDA"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RANGO DE NÚMERO DE TRABAJADORES</w:t>
            </w:r>
          </w:p>
          <w:p w14:paraId="25BA54DC"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RANGO DE MONTO DE VENTAS ANUALES (MDP)</w:t>
            </w:r>
          </w:p>
          <w:p w14:paraId="1E4563A4"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TOPE MÁXIMO COMBINADO</w:t>
            </w:r>
          </w:p>
        </w:tc>
      </w:tr>
      <w:tr w:rsidR="001E69EF" w:rsidRPr="00035E82"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4.6</w:t>
            </w:r>
          </w:p>
        </w:tc>
      </w:tr>
      <w:tr w:rsidR="001E69EF" w:rsidRPr="00035E82"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p>
          <w:p w14:paraId="4AEC25D7"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93</w:t>
            </w:r>
          </w:p>
        </w:tc>
      </w:tr>
      <w:tr w:rsidR="001E69EF" w:rsidRPr="00035E82"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035E82" w:rsidRDefault="001E69EF" w:rsidP="00103AAA">
            <w:pPr>
              <w:suppressAutoHyphens w:val="0"/>
              <w:jc w:val="center"/>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95</w:t>
            </w:r>
          </w:p>
        </w:tc>
      </w:tr>
      <w:tr w:rsidR="001E69EF" w:rsidRPr="00035E82"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p>
          <w:p w14:paraId="53A99965"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p>
          <w:p w14:paraId="5AAEA2A1"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p>
          <w:p w14:paraId="74472194"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235</w:t>
            </w:r>
          </w:p>
        </w:tc>
      </w:tr>
      <w:tr w:rsidR="001E69EF" w:rsidRPr="00035E82"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035E82" w:rsidRDefault="001E69EF" w:rsidP="00103AAA">
            <w:pPr>
              <w:suppressAutoHyphens w:val="0"/>
              <w:jc w:val="center"/>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035E82" w:rsidRDefault="001E69EF" w:rsidP="00103AAA">
            <w:pPr>
              <w:suppressAutoHyphens w:val="0"/>
              <w:jc w:val="center"/>
              <w:rPr>
                <w:rFonts w:ascii="Noto Sans" w:hAnsi="Noto Sans" w:cs="Noto Sans"/>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035E82" w:rsidRDefault="001E69EF" w:rsidP="00103AAA">
            <w:pPr>
              <w:suppressAutoHyphens w:val="0"/>
              <w:jc w:val="center"/>
              <w:rPr>
                <w:rFonts w:ascii="Noto Sans" w:hAnsi="Noto Sans" w:cs="Noto Sans"/>
                <w:sz w:val="16"/>
                <w:szCs w:val="16"/>
              </w:rPr>
            </w:pPr>
          </w:p>
        </w:tc>
      </w:tr>
      <w:tr w:rsidR="001E69EF" w:rsidRPr="00035E82"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035E82" w:rsidRDefault="001E69EF" w:rsidP="00103AAA">
            <w:pPr>
              <w:suppressAutoHyphens w:val="0"/>
              <w:jc w:val="center"/>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250</w:t>
            </w:r>
          </w:p>
        </w:tc>
      </w:tr>
    </w:tbl>
    <w:p w14:paraId="52781FEB"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656D5136"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*TOPE MÁXIMO COMBINADO = (TRABAJADORES) X 10% + (VENTAS ANUALES) X 90%)</w:t>
      </w:r>
    </w:p>
    <w:p w14:paraId="2DD17277"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 xml:space="preserve"> (7) (8) EL NÚMERO DE TRABAJADORES SERÁ EL QUE RESULTE DE LA SUMATORIA DE LOS PUNTOS (7) Y (8)</w:t>
      </w:r>
    </w:p>
    <w:p w14:paraId="5720FDA5"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27AF888C"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30241EBE" w14:textId="77777777" w:rsidR="001E69EF" w:rsidRPr="00035E82" w:rsidRDefault="001E69EF" w:rsidP="001E69EF">
      <w:pPr>
        <w:widowControl w:val="0"/>
        <w:autoSpaceDE w:val="0"/>
        <w:autoSpaceDN w:val="0"/>
        <w:adjustRightInd w:val="0"/>
        <w:jc w:val="both"/>
        <w:rPr>
          <w:rFonts w:ascii="Noto Sans" w:hAnsi="Noto Sans" w:cs="Noto Sans"/>
          <w:sz w:val="16"/>
          <w:szCs w:val="16"/>
          <w:u w:val="single"/>
        </w:rPr>
      </w:pPr>
      <w:r w:rsidRPr="00035E82">
        <w:rPr>
          <w:rFonts w:ascii="Noto Sans" w:hAnsi="Noto Sans" w:cs="Noto Sans"/>
          <w:sz w:val="16"/>
          <w:szCs w:val="16"/>
        </w:rPr>
        <w:t>ASIMISMO, MANIFIESTO, BAJO PROTESTA DE .DECIR VERDAD, QUE EL REGISTRO FEDERAL DE CONTRIBUYENTES DE MI REPRESENTADA ES:</w:t>
      </w:r>
      <w:r w:rsidRPr="00035E82">
        <w:rPr>
          <w:rFonts w:ascii="Noto Sans" w:hAnsi="Noto Sans" w:cs="Noto Sans"/>
          <w:sz w:val="16"/>
          <w:szCs w:val="16"/>
          <w:u w:val="single"/>
        </w:rPr>
        <w:t xml:space="preserve"> </w:t>
      </w:r>
      <w:r w:rsidRPr="00035E82">
        <w:rPr>
          <w:rFonts w:ascii="Noto Sans" w:hAnsi="Noto Sans" w:cs="Noto Sans"/>
          <w:sz w:val="16"/>
          <w:szCs w:val="16"/>
        </w:rPr>
        <w:t>____ (11) _______Y QUE EL REGISTRO FEDERAL DE CONTRIBUYENTES DEL (LOS) FABRICANTE(S) DE LOS BIENES QUE INTEGRAN MI OFERTA, ES (SON</w:t>
      </w:r>
      <w:r w:rsidRPr="00035E82">
        <w:rPr>
          <w:rFonts w:ascii="Noto Sans" w:hAnsi="Noto Sans" w:cs="Noto Sans"/>
          <w:sz w:val="16"/>
          <w:szCs w:val="16"/>
          <w:u w:val="single"/>
        </w:rPr>
        <w:t xml:space="preserve">): </w:t>
      </w:r>
      <w:r w:rsidRPr="00035E82">
        <w:rPr>
          <w:rFonts w:ascii="Noto Sans" w:hAnsi="Noto Sans" w:cs="Noto Sans"/>
          <w:sz w:val="16"/>
          <w:szCs w:val="16"/>
        </w:rPr>
        <w:t>______ (12) _______.</w:t>
      </w:r>
    </w:p>
    <w:p w14:paraId="74BC1B56"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6F71BAE9" w14:textId="77777777" w:rsidR="001E69EF" w:rsidRPr="00035E82" w:rsidRDefault="001E69EF" w:rsidP="001E69EF">
      <w:pPr>
        <w:widowControl w:val="0"/>
        <w:autoSpaceDE w:val="0"/>
        <w:autoSpaceDN w:val="0"/>
        <w:adjustRightInd w:val="0"/>
        <w:jc w:val="both"/>
        <w:rPr>
          <w:rFonts w:ascii="Noto Sans" w:hAnsi="Noto Sans" w:cs="Noto Sans"/>
          <w:sz w:val="16"/>
          <w:szCs w:val="16"/>
        </w:rPr>
      </w:pPr>
      <w:r w:rsidRPr="00035E82">
        <w:rPr>
          <w:rFonts w:ascii="Noto Sans" w:hAnsi="Noto Sans" w:cs="Noto Sans"/>
          <w:sz w:val="16"/>
          <w:szCs w:val="16"/>
        </w:rPr>
        <w:t>ATENTAMENTE</w:t>
      </w:r>
    </w:p>
    <w:p w14:paraId="791C6278" w14:textId="77777777" w:rsidR="001E69EF" w:rsidRPr="00035E82" w:rsidRDefault="001E69EF" w:rsidP="001E69EF">
      <w:pPr>
        <w:widowControl w:val="0"/>
        <w:autoSpaceDE w:val="0"/>
        <w:autoSpaceDN w:val="0"/>
        <w:adjustRightInd w:val="0"/>
        <w:jc w:val="both"/>
        <w:rPr>
          <w:rFonts w:ascii="Noto Sans" w:hAnsi="Noto Sans" w:cs="Noto Sans"/>
          <w:b/>
          <w:sz w:val="16"/>
          <w:szCs w:val="16"/>
        </w:rPr>
      </w:pPr>
      <w:r w:rsidRPr="00035E82">
        <w:rPr>
          <w:rFonts w:ascii="Noto Sans" w:hAnsi="Noto Sans" w:cs="Noto Sans"/>
          <w:sz w:val="16"/>
          <w:szCs w:val="16"/>
          <w:u w:val="single"/>
        </w:rPr>
        <w:t>(13)</w:t>
      </w:r>
      <w:r w:rsidRPr="00035E82">
        <w:rPr>
          <w:rFonts w:ascii="Noto Sans" w:hAnsi="Noto Sans" w:cs="Noto Sans"/>
          <w:b/>
          <w:sz w:val="16"/>
          <w:szCs w:val="16"/>
        </w:rPr>
        <w:t xml:space="preserve"> </w:t>
      </w:r>
    </w:p>
    <w:p w14:paraId="50FA901A" w14:textId="77777777" w:rsidR="001E69EF" w:rsidRPr="00035E82" w:rsidRDefault="001E69EF" w:rsidP="001E69EF">
      <w:pPr>
        <w:jc w:val="both"/>
        <w:rPr>
          <w:rFonts w:ascii="Noto Sans" w:hAnsi="Noto Sans" w:cs="Noto Sans"/>
          <w:b/>
          <w:sz w:val="16"/>
          <w:szCs w:val="16"/>
        </w:rPr>
      </w:pPr>
    </w:p>
    <w:p w14:paraId="37770EB0"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6D7B3639"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2ADC2311"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5A3A0E7A"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004A4D38"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3D810A3A"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1A722558"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p w14:paraId="280F73C4" w14:textId="711E0E99" w:rsidR="001E69EF" w:rsidRPr="00035E82" w:rsidRDefault="001E69EF" w:rsidP="001E69EF">
      <w:pPr>
        <w:widowControl w:val="0"/>
        <w:autoSpaceDE w:val="0"/>
        <w:autoSpaceDN w:val="0"/>
        <w:adjustRightInd w:val="0"/>
        <w:jc w:val="both"/>
        <w:rPr>
          <w:rFonts w:ascii="Noto Sans" w:hAnsi="Noto Sans" w:cs="Noto Sans"/>
          <w:b/>
          <w:sz w:val="16"/>
          <w:szCs w:val="16"/>
        </w:rPr>
      </w:pPr>
      <w:r w:rsidRPr="00035E82">
        <w:rPr>
          <w:rFonts w:ascii="Noto Sans" w:hAnsi="Noto Sans" w:cs="Noto Sans"/>
          <w:b/>
          <w:sz w:val="16"/>
          <w:szCs w:val="16"/>
        </w:rPr>
        <w:t>INSTRUCTIVO PARA EL LLENADO DEL FORMATO PARA LA MANIFESTACIÓN QUE DEBERÁN PRESENTAR LOS</w:t>
      </w:r>
      <w:r w:rsidR="00A8126D" w:rsidRPr="00035E82">
        <w:rPr>
          <w:rFonts w:ascii="Noto Sans" w:hAnsi="Noto Sans" w:cs="Noto Sans"/>
          <w:b/>
          <w:sz w:val="16"/>
          <w:szCs w:val="16"/>
        </w:rPr>
        <w:t xml:space="preserve"> COTIZANTES</w:t>
      </w:r>
      <w:r w:rsidRPr="00035E82">
        <w:rPr>
          <w:rFonts w:ascii="Noto Sans" w:hAnsi="Noto Sans" w:cs="Noto Sans"/>
          <w:b/>
          <w:sz w:val="16"/>
          <w:szCs w:val="16"/>
        </w:rPr>
        <w:t xml:space="preserve"> PARA DAR </w:t>
      </w:r>
      <w:r w:rsidRPr="00035E82">
        <w:rPr>
          <w:rFonts w:ascii="Noto Sans" w:hAnsi="Noto Sans" w:cs="Noto Sans"/>
          <w:b/>
          <w:sz w:val="16"/>
          <w:szCs w:val="16"/>
        </w:rPr>
        <w:lastRenderedPageBreak/>
        <w:t>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035E82" w:rsidRDefault="001E69EF" w:rsidP="001E69EF">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035E82"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SEÑALAR LA FECHA DE SUSCRIPCIÓN DEL DOCUMENTO.</w:t>
            </w:r>
          </w:p>
        </w:tc>
      </w:tr>
      <w:tr w:rsidR="001E69EF" w:rsidRPr="00035E82"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ANOTAR EL NOMBRE DE LA DEPENDENCIA O ENTIDAD CONVOCANTE</w:t>
            </w:r>
          </w:p>
        </w:tc>
      </w:tr>
      <w:tr w:rsidR="001E69EF" w:rsidRPr="00035E82"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PRECISAR EL PROCEDIMIENTO DE QUE SE TRATE, LICITACIÓN PÚBLICA, INVITACIÓN A CUANDO MENOS TRES PERSONAS O ADJUDICACIÓN DIRECTA</w:t>
            </w:r>
          </w:p>
        </w:tc>
      </w:tr>
      <w:tr w:rsidR="001E69EF" w:rsidRPr="00035E82"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INDICAR EL NÚMERO RESPECTIVO DEL PROCEDIMIENTO</w:t>
            </w:r>
          </w:p>
        </w:tc>
      </w:tr>
      <w:tr w:rsidR="001E69EF" w:rsidRPr="00035E82"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CITAR EL NOMBRE O RAZÓN SOCIAL O DENOMINACIÓN DE LA EMPRESA.</w:t>
            </w:r>
          </w:p>
        </w:tc>
      </w:tr>
      <w:tr w:rsidR="001E69EF" w:rsidRPr="00035E82"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INDICAR CON LETRA EL SECTOR AL QUE PERTENECE (INDUSTRIA, COMERCIO O SERVICIOS)</w:t>
            </w:r>
          </w:p>
        </w:tc>
      </w:tr>
      <w:tr w:rsidR="001E69EF" w:rsidRPr="00035E82"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ANOTAR EL NÚMERO DE TRABAJADORES DE PLANTA INSCRITOS EN EI IMSS.</w:t>
            </w:r>
          </w:p>
        </w:tc>
      </w:tr>
      <w:tr w:rsidR="001E69EF" w:rsidRPr="00035E82"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EN SU CASO, ANOTAR EL NÚMERO DE PERSONAS SUBCONTRATADAS.</w:t>
            </w:r>
          </w:p>
        </w:tc>
      </w:tr>
      <w:tr w:rsidR="001E69EF" w:rsidRPr="00035E82"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SEÑALAR EL RANGO DE MONTO DE VENTAS ANUALES EN MILLONES DE PESOS (MDP), CONFORME AL REPORTE DE SU EJERCICIO FISCAL CORRESPONDIENTE A LA ÚLTIMA DECLARACIÓN ANUAL DE IMPUESTOS FEDERALES.</w:t>
            </w:r>
          </w:p>
        </w:tc>
      </w:tr>
      <w:tr w:rsidR="001E69EF" w:rsidRPr="00035E82"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SEÑALAR CON LETRA EL TAMAÑO DE LA EMPRESA (MICRO, PEQUEÑA O MEDIANA), CONFORME A LA FÓRMULA ANOTADA AL PIE DEL CUADRO DE ESTRATIFICACIÓN.</w:t>
            </w:r>
          </w:p>
        </w:tc>
      </w:tr>
      <w:tr w:rsidR="001E69EF" w:rsidRPr="00035E82"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 xml:space="preserve">INDICAR EL REGISTRO FEDERAL DE CONTRIBUYENTES DEL </w:t>
            </w:r>
            <w:r w:rsidR="00B06A5B" w:rsidRPr="00035E82">
              <w:rPr>
                <w:rFonts w:ascii="Noto Sans" w:hAnsi="Noto Sans" w:cs="Noto Sans"/>
                <w:sz w:val="16"/>
                <w:szCs w:val="16"/>
                <w:lang w:val="es-MX"/>
              </w:rPr>
              <w:t>COTIZANTE</w:t>
            </w:r>
          </w:p>
        </w:tc>
      </w:tr>
      <w:tr w:rsidR="001E69EF" w:rsidRPr="00035E82"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 xml:space="preserve">CUANDO EL PROCEDIMIENTO TENGA POR OBJETO LA ADQUISICIÓN DE BIENES Y EL </w:t>
            </w:r>
            <w:r w:rsidR="00B06A5B" w:rsidRPr="00035E82">
              <w:rPr>
                <w:rFonts w:ascii="Noto Sans" w:hAnsi="Noto Sans" w:cs="Noto Sans"/>
                <w:sz w:val="16"/>
                <w:szCs w:val="16"/>
                <w:lang w:val="es-MX"/>
              </w:rPr>
              <w:t>COTIZANTE</w:t>
            </w:r>
            <w:r w:rsidRPr="00035E82">
              <w:rPr>
                <w:rFonts w:ascii="Noto Sans" w:hAnsi="Noto Sans" w:cs="Noto Sans"/>
                <w:sz w:val="16"/>
                <w:szCs w:val="16"/>
              </w:rPr>
              <w:t xml:space="preserve"> Y FABRICANTE SEAN PERSONAS DISTINTAS, INDICAR EL REGISTRO FEDERAL DE CONTRIBUYENTES DEL (LOS) FABRICANTE(S) DE LOS BIENES QUE INTEGRAN LA OFERTA.</w:t>
            </w:r>
          </w:p>
        </w:tc>
      </w:tr>
      <w:tr w:rsidR="001E69EF" w:rsidRPr="00035E82"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035E82" w:rsidRDefault="001E69EF" w:rsidP="00103AAA">
            <w:pPr>
              <w:widowControl w:val="0"/>
              <w:autoSpaceDE w:val="0"/>
              <w:autoSpaceDN w:val="0"/>
              <w:adjustRightInd w:val="0"/>
              <w:jc w:val="center"/>
              <w:rPr>
                <w:rFonts w:ascii="Noto Sans" w:hAnsi="Noto Sans" w:cs="Noto Sans"/>
                <w:sz w:val="16"/>
                <w:szCs w:val="16"/>
              </w:rPr>
            </w:pPr>
            <w:r w:rsidRPr="00035E82">
              <w:rPr>
                <w:rFonts w:ascii="Noto Sans" w:hAnsi="Noto Sans" w:cs="Noto Sans"/>
                <w:sz w:val="16"/>
                <w:szCs w:val="16"/>
              </w:rPr>
              <w:t xml:space="preserve">ANOTAR EL NOMBRE Y FIRMA DEL REPRESENTANTE DE LA EMPRESA </w:t>
            </w:r>
            <w:r w:rsidR="00B06A5B" w:rsidRPr="00035E82">
              <w:rPr>
                <w:rFonts w:ascii="Noto Sans" w:hAnsi="Noto Sans" w:cs="Noto Sans"/>
                <w:sz w:val="16"/>
                <w:szCs w:val="16"/>
                <w:lang w:val="es-MX"/>
              </w:rPr>
              <w:t>COTIZANTE</w:t>
            </w:r>
            <w:r w:rsidRPr="00035E82">
              <w:rPr>
                <w:rFonts w:ascii="Noto Sans" w:hAnsi="Noto Sans" w:cs="Noto Sans"/>
                <w:sz w:val="16"/>
                <w:szCs w:val="16"/>
              </w:rPr>
              <w:t>.</w:t>
            </w:r>
          </w:p>
        </w:tc>
      </w:tr>
    </w:tbl>
    <w:p w14:paraId="788BB7C3" w14:textId="77777777" w:rsidR="001E69EF" w:rsidRPr="00035E82" w:rsidRDefault="001E69EF" w:rsidP="001E69EF">
      <w:pPr>
        <w:jc w:val="both"/>
        <w:rPr>
          <w:rFonts w:ascii="Noto Sans" w:hAnsi="Noto Sans" w:cs="Noto Sans"/>
          <w:b/>
          <w:sz w:val="16"/>
          <w:szCs w:val="16"/>
        </w:rPr>
      </w:pPr>
    </w:p>
    <w:p w14:paraId="23159ACB" w14:textId="77777777" w:rsidR="001E69EF" w:rsidRPr="00035E82" w:rsidRDefault="001E69EF" w:rsidP="001E69EF">
      <w:pPr>
        <w:jc w:val="both"/>
        <w:rPr>
          <w:rFonts w:ascii="Noto Sans" w:hAnsi="Noto Sans" w:cs="Noto Sans"/>
          <w:b/>
          <w:sz w:val="16"/>
          <w:szCs w:val="16"/>
        </w:rPr>
      </w:pPr>
    </w:p>
    <w:p w14:paraId="0EE02767" w14:textId="77777777" w:rsidR="001E69EF" w:rsidRPr="00035E82" w:rsidRDefault="001E69EF" w:rsidP="001E69EF">
      <w:pPr>
        <w:jc w:val="both"/>
        <w:rPr>
          <w:rFonts w:ascii="Noto Sans" w:hAnsi="Noto Sans" w:cs="Noto Sans"/>
          <w:b/>
          <w:bCs/>
          <w:sz w:val="16"/>
          <w:szCs w:val="16"/>
        </w:rPr>
      </w:pPr>
    </w:p>
    <w:p w14:paraId="48546319" w14:textId="77777777" w:rsidR="001E69EF" w:rsidRPr="00035E82" w:rsidRDefault="001E69EF" w:rsidP="001E69EF">
      <w:pPr>
        <w:jc w:val="both"/>
        <w:rPr>
          <w:rFonts w:ascii="Noto Sans" w:hAnsi="Noto Sans" w:cs="Noto Sans"/>
          <w:b/>
          <w:bCs/>
          <w:sz w:val="16"/>
          <w:szCs w:val="16"/>
        </w:rPr>
      </w:pPr>
    </w:p>
    <w:p w14:paraId="686A9743" w14:textId="77777777" w:rsidR="001E69EF" w:rsidRPr="00035E82" w:rsidRDefault="001E69EF" w:rsidP="001E69EF">
      <w:pPr>
        <w:jc w:val="both"/>
        <w:rPr>
          <w:rFonts w:ascii="Noto Sans" w:hAnsi="Noto Sans" w:cs="Noto Sans"/>
          <w:b/>
          <w:bCs/>
          <w:sz w:val="16"/>
          <w:szCs w:val="16"/>
        </w:rPr>
      </w:pPr>
    </w:p>
    <w:p w14:paraId="5C39D5BB" w14:textId="77777777" w:rsidR="001E69EF" w:rsidRPr="00035E82" w:rsidRDefault="001E69EF" w:rsidP="001E69EF">
      <w:pPr>
        <w:jc w:val="both"/>
        <w:rPr>
          <w:rFonts w:ascii="Noto Sans" w:hAnsi="Noto Sans" w:cs="Noto Sans"/>
          <w:b/>
          <w:bCs/>
          <w:sz w:val="16"/>
          <w:szCs w:val="16"/>
        </w:rPr>
      </w:pPr>
    </w:p>
    <w:p w14:paraId="31C95275" w14:textId="77777777" w:rsidR="001E69EF" w:rsidRPr="00035E82" w:rsidRDefault="001E69EF" w:rsidP="001E69EF">
      <w:pPr>
        <w:jc w:val="both"/>
        <w:rPr>
          <w:rFonts w:ascii="Noto Sans" w:hAnsi="Noto Sans" w:cs="Noto Sans"/>
          <w:b/>
          <w:bCs/>
          <w:sz w:val="16"/>
          <w:szCs w:val="16"/>
        </w:rPr>
      </w:pPr>
    </w:p>
    <w:p w14:paraId="136D1F15" w14:textId="77777777" w:rsidR="001E69EF" w:rsidRDefault="001E69EF" w:rsidP="001E69EF">
      <w:pPr>
        <w:rPr>
          <w:rFonts w:ascii="Noto Sans" w:hAnsi="Noto Sans" w:cs="Noto Sans"/>
          <w:b/>
          <w:sz w:val="16"/>
          <w:szCs w:val="16"/>
        </w:rPr>
      </w:pPr>
      <w:r w:rsidRPr="00035E82">
        <w:rPr>
          <w:rFonts w:ascii="Noto Sans" w:hAnsi="Noto Sans" w:cs="Noto Sans"/>
          <w:b/>
          <w:sz w:val="16"/>
          <w:szCs w:val="16"/>
        </w:rPr>
        <w:br w:type="page"/>
      </w:r>
    </w:p>
    <w:p w14:paraId="2B1C4379" w14:textId="77777777" w:rsidR="0077609C" w:rsidRPr="00035E82" w:rsidRDefault="0077609C" w:rsidP="001E69EF">
      <w:pPr>
        <w:rPr>
          <w:rFonts w:ascii="Noto Sans" w:hAnsi="Noto Sans" w:cs="Noto Sans"/>
          <w:sz w:val="16"/>
          <w:szCs w:val="16"/>
        </w:rPr>
      </w:pPr>
    </w:p>
    <w:p w14:paraId="5C4E3488" w14:textId="77777777" w:rsidR="001E69EF" w:rsidRPr="00035E82" w:rsidRDefault="001E69EF" w:rsidP="001E69EF">
      <w:pPr>
        <w:jc w:val="center"/>
        <w:rPr>
          <w:rFonts w:ascii="Noto Sans" w:hAnsi="Noto Sans" w:cs="Noto Sans"/>
          <w:sz w:val="16"/>
          <w:szCs w:val="16"/>
        </w:rPr>
      </w:pPr>
      <w:bookmarkStart w:id="10" w:name="Anexo_11"/>
      <w:r w:rsidRPr="00035E82">
        <w:rPr>
          <w:rFonts w:ascii="Noto Sans" w:hAnsi="Noto Sans" w:cs="Noto Sans"/>
          <w:b/>
          <w:iCs/>
          <w:sz w:val="16"/>
          <w:szCs w:val="16"/>
        </w:rPr>
        <w:t>ANEXO NÚMERO 10 (DIEZ)</w:t>
      </w:r>
    </w:p>
    <w:p w14:paraId="3F421F52" w14:textId="77777777" w:rsidR="001E69EF" w:rsidRPr="00035E82" w:rsidRDefault="001E69EF" w:rsidP="001E69EF">
      <w:pPr>
        <w:rPr>
          <w:rFonts w:ascii="Noto Sans" w:hAnsi="Noto Sans" w:cs="Noto Sans"/>
          <w:sz w:val="16"/>
          <w:szCs w:val="16"/>
          <w:lang w:val="es-ES_tradnl"/>
        </w:rPr>
      </w:pPr>
    </w:p>
    <w:p w14:paraId="66B8656D"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FORMATO DE CARTA RELATIVA AL PUNTO 6  INCISO D</w:t>
      </w:r>
    </w:p>
    <w:p w14:paraId="4B18023B" w14:textId="77777777" w:rsidR="001E69EF" w:rsidRPr="00035E82" w:rsidRDefault="001E69EF" w:rsidP="001E69EF">
      <w:pPr>
        <w:jc w:val="center"/>
        <w:rPr>
          <w:rFonts w:ascii="Noto Sans" w:hAnsi="Noto Sans" w:cs="Noto Sans"/>
          <w:b/>
          <w:sz w:val="16"/>
          <w:szCs w:val="16"/>
        </w:rPr>
      </w:pPr>
    </w:p>
    <w:p w14:paraId="731A6008" w14:textId="5A84FD20"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55E30180"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00BD693D" w14:textId="77777777" w:rsidR="001E69EF" w:rsidRPr="00035E82" w:rsidRDefault="001E69EF" w:rsidP="001E69EF">
      <w:pPr>
        <w:keepNext/>
        <w:keepLines/>
        <w:jc w:val="right"/>
        <w:rPr>
          <w:rFonts w:ascii="Noto Sans" w:hAnsi="Noto Sans" w:cs="Noto Sans"/>
          <w:sz w:val="16"/>
          <w:szCs w:val="16"/>
        </w:rPr>
      </w:pPr>
    </w:p>
    <w:p w14:paraId="7D7B058D"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7390DB7F"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17418476"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478356F1"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14AB3E9C" w14:textId="77777777" w:rsidR="001E69EF" w:rsidRPr="00035E82" w:rsidRDefault="001E69EF" w:rsidP="001E69EF">
      <w:pPr>
        <w:rPr>
          <w:rFonts w:ascii="Noto Sans" w:hAnsi="Noto Sans" w:cs="Noto Sans"/>
          <w:sz w:val="16"/>
          <w:szCs w:val="16"/>
        </w:rPr>
      </w:pPr>
    </w:p>
    <w:p w14:paraId="088D9F19"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3C1D2CF1" w14:textId="77777777" w:rsidR="001E69EF" w:rsidRPr="00035E82" w:rsidRDefault="001E69EF" w:rsidP="001E69EF">
      <w:pPr>
        <w:jc w:val="both"/>
        <w:rPr>
          <w:rFonts w:ascii="Noto Sans" w:hAnsi="Noto Sans" w:cs="Noto Sans"/>
          <w:b/>
          <w:sz w:val="16"/>
          <w:szCs w:val="16"/>
        </w:rPr>
      </w:pPr>
    </w:p>
    <w:p w14:paraId="4651EF7E" w14:textId="77777777" w:rsidR="001E69EF" w:rsidRPr="00035E82" w:rsidRDefault="001E69EF" w:rsidP="001E69EF">
      <w:pPr>
        <w:jc w:val="both"/>
        <w:rPr>
          <w:rFonts w:ascii="Noto Sans" w:hAnsi="Noto Sans" w:cs="Noto Sans"/>
          <w:b/>
          <w:sz w:val="16"/>
          <w:szCs w:val="16"/>
        </w:rPr>
      </w:pPr>
    </w:p>
    <w:p w14:paraId="505D9BB9" w14:textId="77777777" w:rsidR="001E69EF" w:rsidRPr="00035E82" w:rsidRDefault="001E69EF" w:rsidP="001E69EF">
      <w:pPr>
        <w:jc w:val="both"/>
        <w:rPr>
          <w:rFonts w:ascii="Noto Sans" w:hAnsi="Noto Sans" w:cs="Noto Sans"/>
          <w:b/>
          <w:sz w:val="16"/>
          <w:szCs w:val="16"/>
        </w:rPr>
      </w:pPr>
    </w:p>
    <w:p w14:paraId="322BF813" w14:textId="77777777" w:rsidR="001E69EF" w:rsidRPr="00035E82" w:rsidRDefault="001E69EF" w:rsidP="001E69EF">
      <w:pPr>
        <w:jc w:val="both"/>
        <w:rPr>
          <w:rFonts w:ascii="Noto Sans" w:hAnsi="Noto Sans" w:cs="Noto Sans"/>
          <w:b/>
          <w:bCs/>
          <w:sz w:val="16"/>
          <w:szCs w:val="16"/>
        </w:rPr>
      </w:pPr>
    </w:p>
    <w:p w14:paraId="5BD8D202" w14:textId="2BC44D06" w:rsidR="001E69EF" w:rsidRPr="00035E82" w:rsidRDefault="001E69EF" w:rsidP="001E69EF">
      <w:pPr>
        <w:jc w:val="both"/>
        <w:rPr>
          <w:rFonts w:ascii="Noto Sans" w:hAnsi="Noto Sans" w:cs="Noto Sans"/>
          <w:sz w:val="16"/>
          <w:szCs w:val="16"/>
        </w:rPr>
      </w:pPr>
      <w:r w:rsidRPr="00035E82">
        <w:rPr>
          <w:rFonts w:ascii="Noto Sans" w:hAnsi="Noto Sans" w:cs="Noto Sans"/>
          <w:b/>
          <w:bCs/>
          <w:i/>
          <w:sz w:val="16"/>
          <w:szCs w:val="16"/>
          <w:u w:val="single"/>
        </w:rPr>
        <w:t>(NOMBRE)</w:t>
      </w:r>
      <w:r w:rsidRPr="00035E82">
        <w:rPr>
          <w:rFonts w:ascii="Noto Sans" w:hAnsi="Noto Sans" w:cs="Noto Sans"/>
          <w:sz w:val="16"/>
          <w:szCs w:val="16"/>
        </w:rPr>
        <w:t xml:space="preserve"> EN MI CARÁCTER DE REPRESENTANTE LEGAL DE LA </w:t>
      </w:r>
      <w:r w:rsidRPr="00035E82">
        <w:rPr>
          <w:rFonts w:ascii="Noto Sans" w:hAnsi="Noto Sans" w:cs="Noto Sans"/>
          <w:b/>
          <w:bCs/>
          <w:i/>
          <w:sz w:val="16"/>
          <w:szCs w:val="16"/>
        </w:rPr>
        <w:t>(</w:t>
      </w:r>
      <w:r w:rsidRPr="00035E82">
        <w:rPr>
          <w:rFonts w:ascii="Noto Sans" w:hAnsi="Noto Sans" w:cs="Noto Sans"/>
          <w:b/>
          <w:bCs/>
          <w:i/>
          <w:sz w:val="16"/>
          <w:szCs w:val="16"/>
          <w:u w:val="single"/>
        </w:rPr>
        <w:t>NOMBRE O RAZÓN SOCIAL DE LA EMPRESA</w:t>
      </w:r>
      <w:r w:rsidRPr="00035E82">
        <w:rPr>
          <w:rFonts w:ascii="Noto Sans" w:hAnsi="Noto Sans" w:cs="Noto Sans"/>
          <w:b/>
          <w:bCs/>
          <w:i/>
          <w:sz w:val="16"/>
          <w:szCs w:val="16"/>
        </w:rPr>
        <w:t>)</w:t>
      </w:r>
      <w:r w:rsidRPr="00035E82">
        <w:rPr>
          <w:rFonts w:ascii="Noto Sans" w:hAnsi="Noto Sans" w:cs="Noto Sans"/>
          <w:sz w:val="16"/>
          <w:szCs w:val="16"/>
        </w:rPr>
        <w:t xml:space="preserve"> Y EN TÉRMINOS DEL NUMERAL 6. INCISO D) Y  </w:t>
      </w:r>
      <w:r w:rsidR="00EC5914" w:rsidRPr="00035E82">
        <w:rPr>
          <w:rFonts w:ascii="Noto Sans" w:hAnsi="Noto Sans" w:cs="Noto Sans"/>
          <w:sz w:val="16"/>
          <w:szCs w:val="16"/>
        </w:rPr>
        <w:t xml:space="preserve">DE LA SOLICITUD DE COTIZACION </w:t>
      </w:r>
      <w:r w:rsidR="009F41A7"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9F41A7">
        <w:rPr>
          <w:rFonts w:ascii="Noto Sans" w:hAnsi="Noto Sans" w:cs="Noto Sans"/>
          <w:b/>
          <w:i/>
          <w:sz w:val="16"/>
          <w:szCs w:val="16"/>
          <w:u w:val="single"/>
        </w:rPr>
        <w:t xml:space="preserve"> </w:t>
      </w:r>
      <w:r w:rsidR="00EC5914" w:rsidRPr="00035E82">
        <w:rPr>
          <w:rFonts w:ascii="Noto Sans" w:hAnsi="Noto Sans" w:cs="Noto Sans"/>
          <w:sz w:val="16"/>
          <w:szCs w:val="16"/>
        </w:rPr>
        <w:t>PARA LA ADJUDICACION DIRECTA</w:t>
      </w:r>
      <w:r w:rsidRPr="00035E82">
        <w:rPr>
          <w:rFonts w:ascii="Noto Sans" w:hAnsi="Noto Sans" w:cs="Noto Sans"/>
          <w:sz w:val="16"/>
          <w:szCs w:val="16"/>
        </w:rPr>
        <w:t>, MANIFIESTO BAJO PROTESTA DE DECIR VERDAD LO SIGUIENTE:</w:t>
      </w:r>
    </w:p>
    <w:p w14:paraId="27FD8027" w14:textId="77777777" w:rsidR="001E69EF" w:rsidRPr="00035E82" w:rsidRDefault="001E69EF" w:rsidP="001E69EF">
      <w:pPr>
        <w:jc w:val="both"/>
        <w:rPr>
          <w:rFonts w:ascii="Noto Sans" w:hAnsi="Noto Sans" w:cs="Noto Sans"/>
          <w:sz w:val="16"/>
          <w:szCs w:val="16"/>
        </w:rPr>
      </w:pPr>
    </w:p>
    <w:p w14:paraId="432A2173" w14:textId="77777777" w:rsidR="001E69EF" w:rsidRPr="00035E82" w:rsidRDefault="001E69EF" w:rsidP="001E69EF">
      <w:pPr>
        <w:jc w:val="both"/>
        <w:rPr>
          <w:rFonts w:ascii="Noto Sans" w:hAnsi="Noto Sans" w:cs="Noto Sans"/>
          <w:sz w:val="16"/>
          <w:szCs w:val="16"/>
        </w:rPr>
      </w:pPr>
    </w:p>
    <w:p w14:paraId="425204FB" w14:textId="77777777" w:rsidR="001E69EF" w:rsidRPr="00035E82" w:rsidRDefault="001E69EF" w:rsidP="001E69EF">
      <w:pPr>
        <w:jc w:val="both"/>
        <w:rPr>
          <w:rFonts w:ascii="Noto Sans" w:hAnsi="Noto Sans" w:cs="Noto Sans"/>
          <w:sz w:val="16"/>
          <w:szCs w:val="16"/>
        </w:rPr>
      </w:pPr>
      <w:r w:rsidRPr="00035E82">
        <w:rPr>
          <w:rFonts w:ascii="Noto Sans" w:hAnsi="Noto Sans" w:cs="Noto Sans"/>
          <w:bCs/>
          <w:sz w:val="16"/>
          <w:szCs w:val="16"/>
        </w:rPr>
        <w:t xml:space="preserve">MANIFIESTO NO ENCONTRARME EN LOS SUPUESTOS DE LOS ARTÍCULOS </w:t>
      </w:r>
      <w:r w:rsidRPr="00035E82">
        <w:rPr>
          <w:rFonts w:ascii="Noto Sans" w:hAnsi="Noto Sans" w:cs="Noto Sans"/>
          <w:b/>
          <w:bCs/>
          <w:sz w:val="16"/>
          <w:szCs w:val="16"/>
        </w:rPr>
        <w:t>71</w:t>
      </w:r>
      <w:r w:rsidRPr="00035E82">
        <w:rPr>
          <w:rFonts w:ascii="Noto Sans" w:hAnsi="Noto Sans" w:cs="Noto Sans"/>
          <w:bCs/>
          <w:sz w:val="16"/>
          <w:szCs w:val="16"/>
        </w:rPr>
        <w:t xml:space="preserve"> Y </w:t>
      </w:r>
      <w:r w:rsidRPr="00035E82">
        <w:rPr>
          <w:rFonts w:ascii="Noto Sans" w:hAnsi="Noto Sans" w:cs="Noto Sans"/>
          <w:b/>
          <w:bCs/>
          <w:sz w:val="16"/>
          <w:szCs w:val="16"/>
        </w:rPr>
        <w:t>90</w:t>
      </w:r>
      <w:r w:rsidRPr="00035E82">
        <w:rPr>
          <w:rFonts w:ascii="Noto Sans" w:hAnsi="Noto Sans" w:cs="Noto Sans"/>
          <w:bCs/>
          <w:sz w:val="16"/>
          <w:szCs w:val="16"/>
        </w:rPr>
        <w:t xml:space="preserve"> DE LA LEY DE ADQUISICIONES, ARRENDAMIENTOS Y SERVICIOS DEL SECTOR PÚBLICO.</w:t>
      </w:r>
    </w:p>
    <w:p w14:paraId="5F95E09B" w14:textId="77777777" w:rsidR="001E69EF" w:rsidRPr="00035E82" w:rsidRDefault="001E69EF" w:rsidP="001E69EF">
      <w:pPr>
        <w:jc w:val="both"/>
        <w:rPr>
          <w:rFonts w:ascii="Noto Sans" w:hAnsi="Noto Sans" w:cs="Noto Sans"/>
          <w:sz w:val="16"/>
          <w:szCs w:val="16"/>
        </w:rPr>
      </w:pPr>
    </w:p>
    <w:p w14:paraId="13D688D5" w14:textId="77777777" w:rsidR="001E69EF" w:rsidRPr="00035E82" w:rsidRDefault="001E69EF" w:rsidP="001E69EF">
      <w:pPr>
        <w:ind w:left="360"/>
        <w:jc w:val="both"/>
        <w:rPr>
          <w:rFonts w:ascii="Noto Sans" w:hAnsi="Noto Sans" w:cs="Noto Sans"/>
          <w:sz w:val="16"/>
          <w:szCs w:val="16"/>
        </w:rPr>
      </w:pPr>
    </w:p>
    <w:p w14:paraId="284C03C9" w14:textId="77777777" w:rsidR="001E69EF" w:rsidRPr="00035E82" w:rsidRDefault="001E69EF" w:rsidP="001E69EF">
      <w:pPr>
        <w:jc w:val="both"/>
        <w:rPr>
          <w:rFonts w:ascii="Noto Sans" w:hAnsi="Noto Sans" w:cs="Noto Sans"/>
          <w:sz w:val="16"/>
          <w:szCs w:val="16"/>
        </w:rPr>
      </w:pPr>
    </w:p>
    <w:p w14:paraId="0739F689" w14:textId="77777777" w:rsidR="001E69EF" w:rsidRPr="00035E82" w:rsidRDefault="001E69EF" w:rsidP="001E69EF">
      <w:pPr>
        <w:jc w:val="both"/>
        <w:rPr>
          <w:rFonts w:ascii="Noto Sans" w:hAnsi="Noto Sans" w:cs="Noto Sans"/>
          <w:sz w:val="16"/>
          <w:szCs w:val="16"/>
        </w:rPr>
      </w:pPr>
    </w:p>
    <w:p w14:paraId="55B3A84E"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684C9D90" w14:textId="77777777" w:rsidR="001E69EF" w:rsidRPr="00035E82" w:rsidRDefault="001E69EF" w:rsidP="001E69EF">
      <w:pPr>
        <w:jc w:val="center"/>
        <w:rPr>
          <w:rFonts w:ascii="Noto Sans" w:hAnsi="Noto Sans" w:cs="Noto Sans"/>
          <w:b/>
          <w:sz w:val="16"/>
          <w:szCs w:val="16"/>
        </w:rPr>
      </w:pPr>
    </w:p>
    <w:p w14:paraId="5E45865C" w14:textId="77777777" w:rsidR="001E69EF" w:rsidRPr="00035E82" w:rsidRDefault="001E69EF" w:rsidP="001E69EF">
      <w:pPr>
        <w:jc w:val="center"/>
        <w:rPr>
          <w:rFonts w:ascii="Noto Sans" w:hAnsi="Noto Sans" w:cs="Noto Sans"/>
          <w:b/>
          <w:sz w:val="16"/>
          <w:szCs w:val="16"/>
        </w:rPr>
      </w:pPr>
    </w:p>
    <w:p w14:paraId="2C406A97" w14:textId="77777777" w:rsidR="001E69EF" w:rsidRPr="00035E82" w:rsidRDefault="001E69EF" w:rsidP="001E69EF">
      <w:pPr>
        <w:jc w:val="center"/>
        <w:rPr>
          <w:rFonts w:ascii="Noto Sans" w:hAnsi="Noto Sans" w:cs="Noto Sans"/>
          <w:b/>
          <w:sz w:val="16"/>
          <w:szCs w:val="16"/>
        </w:rPr>
      </w:pPr>
    </w:p>
    <w:p w14:paraId="3E45DD4D" w14:textId="77777777" w:rsidR="001E69EF" w:rsidRPr="00035E82" w:rsidRDefault="001E69EF" w:rsidP="001E69EF">
      <w:pPr>
        <w:jc w:val="center"/>
        <w:rPr>
          <w:rFonts w:ascii="Noto Sans" w:hAnsi="Noto Sans" w:cs="Noto Sans"/>
          <w:b/>
          <w:sz w:val="16"/>
          <w:szCs w:val="16"/>
        </w:rPr>
      </w:pPr>
    </w:p>
    <w:p w14:paraId="1947A087"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6BE60E71"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73C4F61D" w14:textId="77777777" w:rsidR="001E69EF" w:rsidRPr="00035E82" w:rsidRDefault="001E69EF" w:rsidP="001E69EF">
      <w:pPr>
        <w:jc w:val="center"/>
        <w:rPr>
          <w:rFonts w:ascii="Noto Sans" w:hAnsi="Noto Sans" w:cs="Noto Sans"/>
          <w:b/>
          <w:bCs/>
          <w:sz w:val="16"/>
          <w:szCs w:val="16"/>
        </w:rPr>
      </w:pPr>
    </w:p>
    <w:p w14:paraId="6622BA7B" w14:textId="77777777" w:rsidR="001E69EF" w:rsidRPr="00035E82" w:rsidRDefault="001E69EF" w:rsidP="001E69EF">
      <w:pPr>
        <w:jc w:val="center"/>
        <w:rPr>
          <w:rFonts w:ascii="Noto Sans" w:hAnsi="Noto Sans" w:cs="Noto Sans"/>
          <w:b/>
          <w:bCs/>
          <w:sz w:val="16"/>
          <w:szCs w:val="16"/>
        </w:rPr>
      </w:pPr>
    </w:p>
    <w:p w14:paraId="5D58FBF0" w14:textId="77777777" w:rsidR="001E69EF" w:rsidRPr="00035E82" w:rsidRDefault="001E69EF" w:rsidP="001E69EF">
      <w:pPr>
        <w:jc w:val="center"/>
        <w:rPr>
          <w:rFonts w:ascii="Noto Sans" w:hAnsi="Noto Sans" w:cs="Noto Sans"/>
          <w:b/>
          <w:bCs/>
          <w:sz w:val="16"/>
          <w:szCs w:val="16"/>
        </w:rPr>
      </w:pPr>
    </w:p>
    <w:p w14:paraId="39C61EAC" w14:textId="77777777" w:rsidR="001E69EF" w:rsidRPr="00035E82" w:rsidRDefault="001E69EF" w:rsidP="001E69EF">
      <w:pPr>
        <w:jc w:val="center"/>
        <w:rPr>
          <w:rFonts w:ascii="Noto Sans" w:hAnsi="Noto Sans" w:cs="Noto Sans"/>
          <w:b/>
          <w:bCs/>
          <w:sz w:val="16"/>
          <w:szCs w:val="16"/>
        </w:rPr>
      </w:pPr>
    </w:p>
    <w:p w14:paraId="00938953" w14:textId="77777777" w:rsidR="001E69EF" w:rsidRPr="00035E82" w:rsidRDefault="001E69EF" w:rsidP="001E69EF">
      <w:pPr>
        <w:jc w:val="center"/>
        <w:rPr>
          <w:rFonts w:ascii="Noto Sans" w:hAnsi="Noto Sans" w:cs="Noto Sans"/>
          <w:b/>
          <w:bCs/>
          <w:sz w:val="16"/>
          <w:szCs w:val="16"/>
        </w:rPr>
      </w:pPr>
    </w:p>
    <w:p w14:paraId="3707EAA7" w14:textId="77777777" w:rsidR="001E69EF" w:rsidRPr="00035E82" w:rsidRDefault="001E69EF" w:rsidP="001E69EF">
      <w:pPr>
        <w:jc w:val="center"/>
        <w:rPr>
          <w:rFonts w:ascii="Noto Sans" w:hAnsi="Noto Sans" w:cs="Noto Sans"/>
          <w:b/>
          <w:bCs/>
          <w:sz w:val="16"/>
          <w:szCs w:val="16"/>
        </w:rPr>
      </w:pPr>
    </w:p>
    <w:p w14:paraId="45C1D6AB" w14:textId="77777777" w:rsidR="001E69EF" w:rsidRPr="00035E82" w:rsidRDefault="001E69EF" w:rsidP="001E69EF">
      <w:pPr>
        <w:jc w:val="center"/>
        <w:rPr>
          <w:rFonts w:ascii="Noto Sans" w:hAnsi="Noto Sans" w:cs="Noto Sans"/>
          <w:b/>
          <w:bCs/>
          <w:sz w:val="16"/>
          <w:szCs w:val="16"/>
        </w:rPr>
      </w:pPr>
    </w:p>
    <w:p w14:paraId="385546CC" w14:textId="77777777" w:rsidR="001E69EF" w:rsidRPr="00035E82" w:rsidRDefault="001E69EF" w:rsidP="001E69EF">
      <w:pPr>
        <w:jc w:val="center"/>
        <w:rPr>
          <w:rFonts w:ascii="Noto Sans" w:hAnsi="Noto Sans" w:cs="Noto Sans"/>
          <w:b/>
          <w:bCs/>
          <w:sz w:val="16"/>
          <w:szCs w:val="16"/>
        </w:rPr>
      </w:pPr>
    </w:p>
    <w:p w14:paraId="3A89D06F" w14:textId="77777777" w:rsidR="001E69EF" w:rsidRPr="00035E82" w:rsidRDefault="001E69EF" w:rsidP="001E69EF">
      <w:pPr>
        <w:jc w:val="center"/>
        <w:rPr>
          <w:rFonts w:ascii="Noto Sans" w:hAnsi="Noto Sans" w:cs="Noto Sans"/>
          <w:b/>
          <w:bCs/>
          <w:sz w:val="16"/>
          <w:szCs w:val="16"/>
        </w:rPr>
      </w:pPr>
    </w:p>
    <w:p w14:paraId="540E015F" w14:textId="77777777" w:rsidR="001E69EF" w:rsidRPr="00035E82" w:rsidRDefault="001E69EF" w:rsidP="001E69EF">
      <w:pPr>
        <w:jc w:val="center"/>
        <w:rPr>
          <w:rFonts w:ascii="Noto Sans" w:hAnsi="Noto Sans" w:cs="Noto Sans"/>
          <w:b/>
          <w:bCs/>
          <w:sz w:val="16"/>
          <w:szCs w:val="16"/>
        </w:rPr>
      </w:pPr>
    </w:p>
    <w:p w14:paraId="38578B8E" w14:textId="77777777" w:rsidR="001E69EF" w:rsidRPr="00035E82" w:rsidRDefault="001E69EF" w:rsidP="001E69EF">
      <w:pPr>
        <w:jc w:val="center"/>
        <w:rPr>
          <w:rFonts w:ascii="Noto Sans" w:hAnsi="Noto Sans" w:cs="Noto Sans"/>
          <w:b/>
          <w:bCs/>
          <w:sz w:val="16"/>
          <w:szCs w:val="16"/>
        </w:rPr>
      </w:pPr>
    </w:p>
    <w:p w14:paraId="11918B99" w14:textId="77777777" w:rsidR="001E69EF" w:rsidRPr="00035E82" w:rsidRDefault="001E69EF" w:rsidP="001E69EF">
      <w:pPr>
        <w:jc w:val="center"/>
        <w:rPr>
          <w:rFonts w:ascii="Noto Sans" w:hAnsi="Noto Sans" w:cs="Noto Sans"/>
          <w:b/>
          <w:bCs/>
          <w:sz w:val="16"/>
          <w:szCs w:val="16"/>
        </w:rPr>
      </w:pPr>
    </w:p>
    <w:p w14:paraId="17A52B3A" w14:textId="77777777" w:rsidR="001E69EF" w:rsidRPr="00035E82" w:rsidRDefault="001E69EF" w:rsidP="001E69EF">
      <w:pPr>
        <w:rPr>
          <w:rFonts w:ascii="Noto Sans" w:hAnsi="Noto Sans" w:cs="Noto Sans"/>
          <w:b/>
          <w:bCs/>
          <w:sz w:val="16"/>
          <w:szCs w:val="16"/>
        </w:rPr>
      </w:pPr>
    </w:p>
    <w:p w14:paraId="3677FDDA" w14:textId="77777777" w:rsidR="001E69EF" w:rsidRPr="00035E82" w:rsidRDefault="001E69EF" w:rsidP="001E69EF">
      <w:pPr>
        <w:suppressAutoHyphens w:val="0"/>
        <w:rPr>
          <w:rFonts w:ascii="Noto Sans" w:hAnsi="Noto Sans" w:cs="Noto Sans"/>
          <w:b/>
          <w:bCs/>
          <w:sz w:val="16"/>
          <w:szCs w:val="16"/>
        </w:rPr>
      </w:pPr>
      <w:r w:rsidRPr="00035E82">
        <w:rPr>
          <w:rFonts w:ascii="Noto Sans" w:hAnsi="Noto Sans" w:cs="Noto Sans"/>
          <w:b/>
          <w:bCs/>
          <w:sz w:val="16"/>
          <w:szCs w:val="16"/>
        </w:rPr>
        <w:br w:type="page"/>
      </w:r>
    </w:p>
    <w:p w14:paraId="34526D5C"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lastRenderedPageBreak/>
        <w:t>ANEXO NÚMERO 11 (ONCE)</w:t>
      </w:r>
    </w:p>
    <w:p w14:paraId="593A421B" w14:textId="77777777" w:rsidR="001E69EF" w:rsidRPr="00035E82" w:rsidRDefault="001E69EF" w:rsidP="001E69EF">
      <w:pPr>
        <w:jc w:val="center"/>
        <w:rPr>
          <w:rFonts w:ascii="Noto Sans" w:hAnsi="Noto Sans" w:cs="Noto Sans"/>
          <w:b/>
          <w:sz w:val="16"/>
          <w:szCs w:val="16"/>
        </w:rPr>
      </w:pPr>
    </w:p>
    <w:p w14:paraId="2B06DDED"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FORMATO DE CARTA RELATIVA AL PUNTO 6 INCISO E</w:t>
      </w:r>
    </w:p>
    <w:p w14:paraId="417C97F4" w14:textId="77777777" w:rsidR="001E69EF" w:rsidRPr="00035E82" w:rsidRDefault="001E69EF" w:rsidP="001E69EF">
      <w:pPr>
        <w:jc w:val="center"/>
        <w:rPr>
          <w:rFonts w:ascii="Noto Sans" w:hAnsi="Noto Sans" w:cs="Noto Sans"/>
          <w:b/>
          <w:sz w:val="16"/>
          <w:szCs w:val="16"/>
        </w:rPr>
      </w:pPr>
    </w:p>
    <w:p w14:paraId="63DE30B9" w14:textId="19D19595"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5E00152D"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443955BC" w14:textId="77777777" w:rsidR="001E69EF" w:rsidRPr="00035E82" w:rsidRDefault="001E69EF" w:rsidP="001E69EF">
      <w:pPr>
        <w:keepNext/>
        <w:keepLines/>
        <w:jc w:val="right"/>
        <w:rPr>
          <w:rFonts w:ascii="Noto Sans" w:hAnsi="Noto Sans" w:cs="Noto Sans"/>
          <w:sz w:val="16"/>
          <w:szCs w:val="16"/>
        </w:rPr>
      </w:pPr>
    </w:p>
    <w:p w14:paraId="669AE6D6"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5F967BE7"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2B1C36CB"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746ED678"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5B26B9CB" w14:textId="77777777" w:rsidR="001E69EF" w:rsidRPr="00035E82" w:rsidRDefault="001E69EF" w:rsidP="001E69EF">
      <w:pPr>
        <w:rPr>
          <w:rFonts w:ascii="Noto Sans" w:hAnsi="Noto Sans" w:cs="Noto Sans"/>
          <w:sz w:val="16"/>
          <w:szCs w:val="16"/>
        </w:rPr>
      </w:pPr>
    </w:p>
    <w:p w14:paraId="77B298DA"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199EE9EB" w14:textId="77777777" w:rsidR="001E69EF" w:rsidRPr="00035E82" w:rsidRDefault="001E69EF" w:rsidP="001E69EF">
      <w:pPr>
        <w:jc w:val="both"/>
        <w:rPr>
          <w:rFonts w:ascii="Noto Sans" w:hAnsi="Noto Sans" w:cs="Noto Sans"/>
          <w:b/>
          <w:bCs/>
          <w:sz w:val="16"/>
          <w:szCs w:val="16"/>
        </w:rPr>
      </w:pPr>
    </w:p>
    <w:p w14:paraId="0080A6A1" w14:textId="77777777" w:rsidR="001E69EF" w:rsidRPr="00035E82" w:rsidRDefault="001E69EF" w:rsidP="001E69EF">
      <w:pPr>
        <w:jc w:val="both"/>
        <w:rPr>
          <w:rFonts w:ascii="Noto Sans" w:hAnsi="Noto Sans" w:cs="Noto Sans"/>
          <w:b/>
          <w:bCs/>
          <w:sz w:val="16"/>
          <w:szCs w:val="16"/>
        </w:rPr>
      </w:pPr>
    </w:p>
    <w:p w14:paraId="62852230" w14:textId="364C4913" w:rsidR="001E69EF" w:rsidRPr="00474A9E" w:rsidRDefault="001E69EF" w:rsidP="001E69EF">
      <w:pPr>
        <w:jc w:val="both"/>
        <w:rPr>
          <w:rFonts w:ascii="Noto Sans" w:hAnsi="Noto Sans" w:cs="Noto Sans"/>
          <w:b/>
          <w:i/>
          <w:sz w:val="16"/>
          <w:szCs w:val="16"/>
          <w:u w:val="single"/>
        </w:rPr>
      </w:pPr>
      <w:r w:rsidRPr="00035E82">
        <w:rPr>
          <w:rFonts w:ascii="Noto Sans" w:hAnsi="Noto Sans" w:cs="Noto Sans"/>
          <w:b/>
          <w:bCs/>
          <w:i/>
          <w:sz w:val="16"/>
          <w:szCs w:val="16"/>
          <w:u w:val="single"/>
        </w:rPr>
        <w:t>(NOMBRE)</w:t>
      </w:r>
      <w:r w:rsidRPr="00035E82">
        <w:rPr>
          <w:rFonts w:ascii="Noto Sans" w:hAnsi="Noto Sans" w:cs="Noto Sans"/>
          <w:sz w:val="16"/>
          <w:szCs w:val="16"/>
        </w:rPr>
        <w:t xml:space="preserve"> EN MI CARÁCTER DE REPRESENTANTE LEGAL DE LA </w:t>
      </w:r>
      <w:r w:rsidRPr="00035E82">
        <w:rPr>
          <w:rFonts w:ascii="Noto Sans" w:hAnsi="Noto Sans" w:cs="Noto Sans"/>
          <w:b/>
          <w:bCs/>
          <w:i/>
          <w:sz w:val="16"/>
          <w:szCs w:val="16"/>
        </w:rPr>
        <w:t>(</w:t>
      </w:r>
      <w:r w:rsidRPr="00035E82">
        <w:rPr>
          <w:rFonts w:ascii="Noto Sans" w:hAnsi="Noto Sans" w:cs="Noto Sans"/>
          <w:b/>
          <w:bCs/>
          <w:i/>
          <w:sz w:val="16"/>
          <w:szCs w:val="16"/>
          <w:u w:val="single"/>
        </w:rPr>
        <w:t>NOMBRE O RAZÓN SOCIAL DE LA EMPRESA</w:t>
      </w:r>
      <w:r w:rsidRPr="00035E82">
        <w:rPr>
          <w:rFonts w:ascii="Noto Sans" w:hAnsi="Noto Sans" w:cs="Noto Sans"/>
          <w:b/>
          <w:bCs/>
          <w:i/>
          <w:sz w:val="16"/>
          <w:szCs w:val="16"/>
        </w:rPr>
        <w:t>)</w:t>
      </w:r>
      <w:r w:rsidRPr="00035E82">
        <w:rPr>
          <w:rFonts w:ascii="Noto Sans" w:hAnsi="Noto Sans" w:cs="Noto Sans"/>
          <w:sz w:val="16"/>
          <w:szCs w:val="16"/>
        </w:rPr>
        <w:t xml:space="preserve"> Y EN TÉRMINOS DEL NUMERAL 6, REQUISITOS QUE DEBERAN </w:t>
      </w:r>
      <w:r w:rsidR="007E7FC7" w:rsidRPr="00035E82">
        <w:rPr>
          <w:rFonts w:ascii="Noto Sans" w:hAnsi="Noto Sans" w:cs="Noto Sans"/>
          <w:sz w:val="16"/>
          <w:szCs w:val="16"/>
        </w:rPr>
        <w:t xml:space="preserve">CUMPLIR </w:t>
      </w:r>
      <w:r w:rsidR="00A8126D" w:rsidRPr="00035E82">
        <w:rPr>
          <w:rFonts w:ascii="Noto Sans" w:hAnsi="Noto Sans" w:cs="Noto Sans"/>
          <w:sz w:val="16"/>
          <w:szCs w:val="16"/>
        </w:rPr>
        <w:t xml:space="preserve">LOS COTIZANTES, INCISO E DE LA SOLICITUD DE COTIZACION </w:t>
      </w:r>
      <w:r w:rsidR="009F41A7"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9F41A7">
        <w:rPr>
          <w:rFonts w:ascii="Noto Sans" w:hAnsi="Noto Sans" w:cs="Noto Sans"/>
          <w:b/>
          <w:i/>
          <w:sz w:val="16"/>
          <w:szCs w:val="16"/>
          <w:u w:val="single"/>
        </w:rPr>
        <w:t xml:space="preserve"> </w:t>
      </w:r>
      <w:r w:rsidR="00A8126D" w:rsidRPr="00035E82">
        <w:rPr>
          <w:rFonts w:ascii="Noto Sans" w:hAnsi="Noto Sans" w:cs="Noto Sans"/>
          <w:sz w:val="16"/>
          <w:szCs w:val="16"/>
        </w:rPr>
        <w:t>PARA LA ADJUDICACION DIRECTA, MANIFIESTO BAJO PROTESTA DE DECIR VERDAD, LO SIGUIENTE:</w:t>
      </w:r>
    </w:p>
    <w:p w14:paraId="287D7204" w14:textId="77777777" w:rsidR="001E69EF" w:rsidRPr="00035E82" w:rsidRDefault="001E69EF" w:rsidP="001E69EF">
      <w:pPr>
        <w:jc w:val="both"/>
        <w:rPr>
          <w:rFonts w:ascii="Noto Sans" w:hAnsi="Noto Sans" w:cs="Noto Sans"/>
          <w:sz w:val="16"/>
          <w:szCs w:val="16"/>
        </w:rPr>
      </w:pPr>
    </w:p>
    <w:p w14:paraId="6F8BDBF1" w14:textId="77777777" w:rsidR="001E69EF" w:rsidRPr="00035E82" w:rsidRDefault="001E69EF" w:rsidP="001E69EF">
      <w:pPr>
        <w:spacing w:line="360" w:lineRule="auto"/>
        <w:jc w:val="both"/>
        <w:rPr>
          <w:rFonts w:ascii="Noto Sans" w:hAnsi="Noto Sans" w:cs="Noto Sans"/>
          <w:b/>
          <w:bCs/>
          <w:sz w:val="16"/>
          <w:szCs w:val="16"/>
        </w:rPr>
      </w:pPr>
    </w:p>
    <w:p w14:paraId="63819A3E" w14:textId="19C76C4D" w:rsidR="001E69EF" w:rsidRPr="00035E82" w:rsidRDefault="00A8126D" w:rsidP="001E69EF">
      <w:pPr>
        <w:jc w:val="both"/>
        <w:rPr>
          <w:rFonts w:ascii="Noto Sans" w:hAnsi="Noto Sans" w:cs="Noto Sans"/>
          <w:bCs/>
          <w:sz w:val="16"/>
          <w:szCs w:val="16"/>
        </w:rPr>
      </w:pPr>
      <w:r w:rsidRPr="00035E82">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035E82">
        <w:rPr>
          <w:rFonts w:ascii="Noto Sans" w:hAnsi="Noto Sans" w:cs="Noto Sans"/>
          <w:sz w:val="16"/>
          <w:szCs w:val="16"/>
        </w:rPr>
        <w:t>COTIZANTES</w:t>
      </w:r>
    </w:p>
    <w:p w14:paraId="7E0739BA" w14:textId="77777777" w:rsidR="001E69EF" w:rsidRPr="00035E82" w:rsidRDefault="001E69EF" w:rsidP="001E69EF">
      <w:pPr>
        <w:jc w:val="both"/>
        <w:rPr>
          <w:rFonts w:ascii="Noto Sans" w:hAnsi="Noto Sans" w:cs="Noto Sans"/>
          <w:sz w:val="16"/>
          <w:szCs w:val="16"/>
        </w:rPr>
      </w:pPr>
    </w:p>
    <w:p w14:paraId="763E826A" w14:textId="77777777" w:rsidR="001E69EF" w:rsidRPr="00035E82" w:rsidRDefault="001E69EF" w:rsidP="001E69EF">
      <w:pPr>
        <w:jc w:val="both"/>
        <w:rPr>
          <w:rFonts w:ascii="Noto Sans" w:hAnsi="Noto Sans" w:cs="Noto Sans"/>
          <w:sz w:val="16"/>
          <w:szCs w:val="16"/>
        </w:rPr>
      </w:pPr>
    </w:p>
    <w:p w14:paraId="571E016F"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3529F2F1" w14:textId="77777777" w:rsidR="001E69EF" w:rsidRPr="00035E82" w:rsidRDefault="001E69EF" w:rsidP="001E69EF">
      <w:pPr>
        <w:jc w:val="center"/>
        <w:rPr>
          <w:rFonts w:ascii="Noto Sans" w:hAnsi="Noto Sans" w:cs="Noto Sans"/>
          <w:b/>
          <w:sz w:val="16"/>
          <w:szCs w:val="16"/>
        </w:rPr>
      </w:pPr>
    </w:p>
    <w:p w14:paraId="2559C572" w14:textId="77777777" w:rsidR="001E69EF" w:rsidRPr="00035E82" w:rsidRDefault="001E69EF" w:rsidP="001E69EF">
      <w:pPr>
        <w:jc w:val="center"/>
        <w:rPr>
          <w:rFonts w:ascii="Noto Sans" w:hAnsi="Noto Sans" w:cs="Noto Sans"/>
          <w:b/>
          <w:sz w:val="16"/>
          <w:szCs w:val="16"/>
        </w:rPr>
      </w:pPr>
    </w:p>
    <w:p w14:paraId="7FF85B3C" w14:textId="77777777" w:rsidR="001E69EF" w:rsidRPr="00035E82" w:rsidRDefault="001E69EF" w:rsidP="001E69EF">
      <w:pPr>
        <w:jc w:val="center"/>
        <w:rPr>
          <w:rFonts w:ascii="Noto Sans" w:hAnsi="Noto Sans" w:cs="Noto Sans"/>
          <w:b/>
          <w:sz w:val="16"/>
          <w:szCs w:val="16"/>
        </w:rPr>
      </w:pPr>
    </w:p>
    <w:p w14:paraId="75D10F2B" w14:textId="77777777" w:rsidR="001E69EF" w:rsidRPr="00035E82" w:rsidRDefault="001E69EF" w:rsidP="001E69EF">
      <w:pPr>
        <w:jc w:val="center"/>
        <w:rPr>
          <w:rFonts w:ascii="Noto Sans" w:hAnsi="Noto Sans" w:cs="Noto Sans"/>
          <w:b/>
          <w:sz w:val="16"/>
          <w:szCs w:val="16"/>
        </w:rPr>
      </w:pPr>
    </w:p>
    <w:p w14:paraId="703FE6EB"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5E8AC0C7"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0C12726E" w14:textId="77777777" w:rsidR="001E69EF" w:rsidRPr="00035E82" w:rsidRDefault="001E69EF" w:rsidP="001E69EF">
      <w:pPr>
        <w:jc w:val="center"/>
        <w:rPr>
          <w:rFonts w:ascii="Noto Sans" w:hAnsi="Noto Sans" w:cs="Noto Sans"/>
          <w:b/>
          <w:bCs/>
          <w:sz w:val="16"/>
          <w:szCs w:val="16"/>
        </w:rPr>
      </w:pPr>
    </w:p>
    <w:p w14:paraId="3ABC9B29" w14:textId="77777777" w:rsidR="001E69EF" w:rsidRPr="00035E82" w:rsidRDefault="001E69EF" w:rsidP="001E69EF">
      <w:pPr>
        <w:suppressAutoHyphens w:val="0"/>
        <w:jc w:val="center"/>
        <w:rPr>
          <w:rFonts w:ascii="Noto Sans" w:hAnsi="Noto Sans" w:cs="Noto Sans"/>
          <w:b/>
          <w:bCs/>
          <w:sz w:val="16"/>
          <w:szCs w:val="16"/>
        </w:rPr>
      </w:pPr>
    </w:p>
    <w:p w14:paraId="70994C62" w14:textId="77777777" w:rsidR="001E69EF" w:rsidRPr="00035E82" w:rsidRDefault="001E69EF" w:rsidP="001E69EF">
      <w:pPr>
        <w:suppressAutoHyphens w:val="0"/>
        <w:jc w:val="center"/>
        <w:rPr>
          <w:rFonts w:ascii="Noto Sans" w:hAnsi="Noto Sans" w:cs="Noto Sans"/>
          <w:b/>
          <w:bCs/>
          <w:sz w:val="16"/>
          <w:szCs w:val="16"/>
        </w:rPr>
      </w:pPr>
    </w:p>
    <w:p w14:paraId="4414394C" w14:textId="77777777" w:rsidR="001E69EF" w:rsidRPr="00035E82" w:rsidRDefault="001E69EF" w:rsidP="001E69EF">
      <w:pPr>
        <w:suppressAutoHyphens w:val="0"/>
        <w:jc w:val="center"/>
        <w:rPr>
          <w:rFonts w:ascii="Noto Sans" w:hAnsi="Noto Sans" w:cs="Noto Sans"/>
          <w:b/>
          <w:bCs/>
          <w:sz w:val="16"/>
          <w:szCs w:val="16"/>
        </w:rPr>
      </w:pPr>
    </w:p>
    <w:p w14:paraId="56E6EF73" w14:textId="77777777" w:rsidR="001E69EF" w:rsidRPr="00035E82" w:rsidRDefault="001E69EF" w:rsidP="001E69EF">
      <w:pPr>
        <w:suppressAutoHyphens w:val="0"/>
        <w:jc w:val="center"/>
        <w:rPr>
          <w:rFonts w:ascii="Noto Sans" w:hAnsi="Noto Sans" w:cs="Noto Sans"/>
          <w:b/>
          <w:bCs/>
          <w:sz w:val="16"/>
          <w:szCs w:val="16"/>
        </w:rPr>
      </w:pPr>
    </w:p>
    <w:p w14:paraId="747CFC9F" w14:textId="77777777" w:rsidR="001E69EF" w:rsidRPr="00035E82" w:rsidRDefault="001E69EF" w:rsidP="001E69EF">
      <w:pPr>
        <w:suppressAutoHyphens w:val="0"/>
        <w:jc w:val="center"/>
        <w:rPr>
          <w:rFonts w:ascii="Noto Sans" w:hAnsi="Noto Sans" w:cs="Noto Sans"/>
          <w:b/>
          <w:bCs/>
          <w:sz w:val="16"/>
          <w:szCs w:val="16"/>
        </w:rPr>
      </w:pPr>
    </w:p>
    <w:p w14:paraId="79F44489" w14:textId="77777777" w:rsidR="001E69EF" w:rsidRPr="00035E82" w:rsidRDefault="001E69EF" w:rsidP="001E69EF">
      <w:pPr>
        <w:suppressAutoHyphens w:val="0"/>
        <w:jc w:val="center"/>
        <w:rPr>
          <w:rFonts w:ascii="Noto Sans" w:hAnsi="Noto Sans" w:cs="Noto Sans"/>
          <w:b/>
          <w:bCs/>
          <w:sz w:val="16"/>
          <w:szCs w:val="16"/>
        </w:rPr>
      </w:pPr>
    </w:p>
    <w:p w14:paraId="2AF647D0" w14:textId="77777777" w:rsidR="001E69EF" w:rsidRPr="00035E82" w:rsidRDefault="001E69EF" w:rsidP="001E69EF">
      <w:pPr>
        <w:suppressAutoHyphens w:val="0"/>
        <w:jc w:val="center"/>
        <w:rPr>
          <w:rFonts w:ascii="Noto Sans" w:hAnsi="Noto Sans" w:cs="Noto Sans"/>
          <w:b/>
          <w:bCs/>
          <w:sz w:val="16"/>
          <w:szCs w:val="16"/>
        </w:rPr>
      </w:pPr>
    </w:p>
    <w:p w14:paraId="452DBCC5" w14:textId="77777777" w:rsidR="001E69EF" w:rsidRPr="00035E82" w:rsidRDefault="001E69EF" w:rsidP="001E69EF">
      <w:pPr>
        <w:suppressAutoHyphens w:val="0"/>
        <w:jc w:val="center"/>
        <w:rPr>
          <w:rFonts w:ascii="Noto Sans" w:hAnsi="Noto Sans" w:cs="Noto Sans"/>
          <w:b/>
          <w:bCs/>
          <w:sz w:val="16"/>
          <w:szCs w:val="16"/>
        </w:rPr>
      </w:pPr>
    </w:p>
    <w:p w14:paraId="06AFB2FA" w14:textId="77777777" w:rsidR="001E69EF" w:rsidRPr="00035E82" w:rsidRDefault="001E69EF" w:rsidP="001E69EF">
      <w:pPr>
        <w:suppressAutoHyphens w:val="0"/>
        <w:jc w:val="center"/>
        <w:rPr>
          <w:rFonts w:ascii="Noto Sans" w:hAnsi="Noto Sans" w:cs="Noto Sans"/>
          <w:b/>
          <w:bCs/>
          <w:sz w:val="16"/>
          <w:szCs w:val="16"/>
        </w:rPr>
      </w:pPr>
    </w:p>
    <w:p w14:paraId="1D71D965" w14:textId="77777777" w:rsidR="001E69EF" w:rsidRPr="00035E82" w:rsidRDefault="001E69EF" w:rsidP="001E69EF">
      <w:pPr>
        <w:suppressAutoHyphens w:val="0"/>
        <w:jc w:val="center"/>
        <w:rPr>
          <w:rFonts w:ascii="Noto Sans" w:hAnsi="Noto Sans" w:cs="Noto Sans"/>
          <w:b/>
          <w:bCs/>
          <w:sz w:val="16"/>
          <w:szCs w:val="16"/>
        </w:rPr>
      </w:pPr>
    </w:p>
    <w:p w14:paraId="33ADB07D" w14:textId="77777777" w:rsidR="001E69EF" w:rsidRPr="00035E82" w:rsidRDefault="001E69EF" w:rsidP="001E69EF">
      <w:pPr>
        <w:suppressAutoHyphens w:val="0"/>
        <w:jc w:val="center"/>
        <w:rPr>
          <w:rFonts w:ascii="Noto Sans" w:hAnsi="Noto Sans" w:cs="Noto Sans"/>
          <w:b/>
          <w:bCs/>
          <w:sz w:val="16"/>
          <w:szCs w:val="16"/>
        </w:rPr>
      </w:pPr>
    </w:p>
    <w:p w14:paraId="2958791D" w14:textId="77777777" w:rsidR="001E69EF" w:rsidRPr="00035E82" w:rsidRDefault="001E69EF" w:rsidP="001E69EF">
      <w:pPr>
        <w:suppressAutoHyphens w:val="0"/>
        <w:jc w:val="center"/>
        <w:rPr>
          <w:rFonts w:ascii="Noto Sans" w:hAnsi="Noto Sans" w:cs="Noto Sans"/>
          <w:b/>
          <w:bCs/>
          <w:sz w:val="16"/>
          <w:szCs w:val="16"/>
        </w:rPr>
      </w:pPr>
    </w:p>
    <w:p w14:paraId="422B0EDF" w14:textId="77777777" w:rsidR="001E69EF" w:rsidRPr="00035E82" w:rsidRDefault="001E69EF" w:rsidP="001E69EF">
      <w:pPr>
        <w:suppressAutoHyphens w:val="0"/>
        <w:jc w:val="center"/>
        <w:rPr>
          <w:rFonts w:ascii="Noto Sans" w:hAnsi="Noto Sans" w:cs="Noto Sans"/>
          <w:b/>
          <w:bCs/>
          <w:sz w:val="16"/>
          <w:szCs w:val="16"/>
        </w:rPr>
      </w:pPr>
    </w:p>
    <w:p w14:paraId="08E669D7" w14:textId="77777777" w:rsidR="001E69EF" w:rsidRPr="00035E82" w:rsidRDefault="001E69EF" w:rsidP="001E69EF">
      <w:pPr>
        <w:suppressAutoHyphens w:val="0"/>
        <w:jc w:val="center"/>
        <w:rPr>
          <w:rFonts w:ascii="Noto Sans" w:hAnsi="Noto Sans" w:cs="Noto Sans"/>
          <w:b/>
          <w:bCs/>
          <w:sz w:val="16"/>
          <w:szCs w:val="16"/>
        </w:rPr>
      </w:pPr>
    </w:p>
    <w:p w14:paraId="0A771501" w14:textId="77777777" w:rsidR="001E69EF" w:rsidRPr="00035E82" w:rsidRDefault="001E69EF" w:rsidP="001E69EF">
      <w:pPr>
        <w:suppressAutoHyphens w:val="0"/>
        <w:jc w:val="center"/>
        <w:rPr>
          <w:rFonts w:ascii="Noto Sans" w:hAnsi="Noto Sans" w:cs="Noto Sans"/>
          <w:b/>
          <w:bCs/>
          <w:sz w:val="16"/>
          <w:szCs w:val="16"/>
        </w:rPr>
      </w:pPr>
    </w:p>
    <w:p w14:paraId="156D8E2C" w14:textId="77777777" w:rsidR="001E69EF" w:rsidRPr="00035E82" w:rsidRDefault="001E69EF" w:rsidP="001E69EF">
      <w:pPr>
        <w:suppressAutoHyphens w:val="0"/>
        <w:jc w:val="center"/>
        <w:rPr>
          <w:rFonts w:ascii="Noto Sans" w:hAnsi="Noto Sans" w:cs="Noto Sans"/>
          <w:b/>
          <w:bCs/>
          <w:sz w:val="16"/>
          <w:szCs w:val="16"/>
        </w:rPr>
      </w:pPr>
    </w:p>
    <w:p w14:paraId="26F3FA6A" w14:textId="77777777" w:rsidR="001E69EF" w:rsidRPr="00035E82" w:rsidRDefault="001E69EF" w:rsidP="001E69EF">
      <w:pPr>
        <w:suppressAutoHyphens w:val="0"/>
        <w:jc w:val="center"/>
        <w:rPr>
          <w:rFonts w:ascii="Noto Sans" w:hAnsi="Noto Sans" w:cs="Noto Sans"/>
          <w:b/>
          <w:bCs/>
          <w:sz w:val="16"/>
          <w:szCs w:val="16"/>
        </w:rPr>
      </w:pPr>
    </w:p>
    <w:p w14:paraId="5B251BBA" w14:textId="77777777" w:rsidR="0091376C" w:rsidRDefault="0091376C" w:rsidP="001E69EF">
      <w:pPr>
        <w:suppressAutoHyphens w:val="0"/>
        <w:jc w:val="center"/>
        <w:rPr>
          <w:rFonts w:ascii="Noto Sans" w:hAnsi="Noto Sans" w:cs="Noto Sans"/>
          <w:b/>
          <w:bCs/>
          <w:sz w:val="16"/>
          <w:szCs w:val="16"/>
        </w:rPr>
      </w:pPr>
    </w:p>
    <w:p w14:paraId="6AE47197" w14:textId="77777777" w:rsidR="00391D76" w:rsidRDefault="00391D76" w:rsidP="001E69EF">
      <w:pPr>
        <w:suppressAutoHyphens w:val="0"/>
        <w:jc w:val="center"/>
        <w:rPr>
          <w:rFonts w:ascii="Noto Sans" w:hAnsi="Noto Sans" w:cs="Noto Sans"/>
          <w:b/>
          <w:bCs/>
          <w:sz w:val="16"/>
          <w:szCs w:val="16"/>
        </w:rPr>
      </w:pPr>
    </w:p>
    <w:p w14:paraId="58E68D63" w14:textId="77777777" w:rsidR="00391D76" w:rsidRDefault="00391D76" w:rsidP="001E69EF">
      <w:pPr>
        <w:suppressAutoHyphens w:val="0"/>
        <w:jc w:val="center"/>
        <w:rPr>
          <w:rFonts w:ascii="Noto Sans" w:hAnsi="Noto Sans" w:cs="Noto Sans"/>
          <w:b/>
          <w:bCs/>
          <w:sz w:val="16"/>
          <w:szCs w:val="16"/>
        </w:rPr>
      </w:pPr>
    </w:p>
    <w:p w14:paraId="1FCAFF96" w14:textId="77777777" w:rsidR="00391D76" w:rsidRDefault="00391D76" w:rsidP="001E69EF">
      <w:pPr>
        <w:suppressAutoHyphens w:val="0"/>
        <w:jc w:val="center"/>
        <w:rPr>
          <w:rFonts w:ascii="Noto Sans" w:hAnsi="Noto Sans" w:cs="Noto Sans"/>
          <w:b/>
          <w:bCs/>
          <w:sz w:val="16"/>
          <w:szCs w:val="16"/>
        </w:rPr>
      </w:pPr>
    </w:p>
    <w:p w14:paraId="49BBD131" w14:textId="77777777" w:rsidR="00391D76" w:rsidRDefault="00391D76" w:rsidP="001E69EF">
      <w:pPr>
        <w:suppressAutoHyphens w:val="0"/>
        <w:jc w:val="center"/>
        <w:rPr>
          <w:rFonts w:ascii="Noto Sans" w:hAnsi="Noto Sans" w:cs="Noto Sans"/>
          <w:b/>
          <w:bCs/>
          <w:sz w:val="16"/>
          <w:szCs w:val="16"/>
        </w:rPr>
      </w:pPr>
    </w:p>
    <w:p w14:paraId="45552B61" w14:textId="77777777" w:rsidR="00391D76" w:rsidRDefault="00391D76" w:rsidP="001E69EF">
      <w:pPr>
        <w:suppressAutoHyphens w:val="0"/>
        <w:jc w:val="center"/>
        <w:rPr>
          <w:rFonts w:ascii="Noto Sans" w:hAnsi="Noto Sans" w:cs="Noto Sans"/>
          <w:b/>
          <w:bCs/>
          <w:sz w:val="16"/>
          <w:szCs w:val="16"/>
        </w:rPr>
      </w:pPr>
    </w:p>
    <w:p w14:paraId="6F6DF543" w14:textId="77777777" w:rsidR="00391D76" w:rsidRDefault="00391D76" w:rsidP="001E69EF">
      <w:pPr>
        <w:suppressAutoHyphens w:val="0"/>
        <w:jc w:val="center"/>
        <w:rPr>
          <w:rFonts w:ascii="Noto Sans" w:hAnsi="Noto Sans" w:cs="Noto Sans"/>
          <w:b/>
          <w:bCs/>
          <w:sz w:val="16"/>
          <w:szCs w:val="16"/>
        </w:rPr>
      </w:pPr>
    </w:p>
    <w:p w14:paraId="6867010D" w14:textId="77777777" w:rsidR="00391D76" w:rsidRPr="00035E82" w:rsidRDefault="00391D76" w:rsidP="001E69EF">
      <w:pPr>
        <w:suppressAutoHyphens w:val="0"/>
        <w:jc w:val="center"/>
        <w:rPr>
          <w:rFonts w:ascii="Noto Sans" w:hAnsi="Noto Sans" w:cs="Noto Sans"/>
          <w:b/>
          <w:bCs/>
          <w:sz w:val="16"/>
          <w:szCs w:val="16"/>
        </w:rPr>
      </w:pPr>
    </w:p>
    <w:p w14:paraId="1379BE9A" w14:textId="77777777" w:rsidR="008B36AA" w:rsidRPr="00035E82" w:rsidRDefault="008B36AA" w:rsidP="004760FA">
      <w:pPr>
        <w:pStyle w:val="Ttulo1"/>
        <w:numPr>
          <w:ilvl w:val="0"/>
          <w:numId w:val="0"/>
        </w:numPr>
        <w:spacing w:before="0"/>
        <w:ind w:right="49"/>
        <w:rPr>
          <w:rFonts w:ascii="Noto Sans" w:hAnsi="Noto Sans" w:cs="Noto Sans"/>
          <w:sz w:val="16"/>
          <w:szCs w:val="16"/>
        </w:rPr>
      </w:pPr>
    </w:p>
    <w:p w14:paraId="78DA7278" w14:textId="77777777" w:rsidR="001E69EF" w:rsidRPr="00035E82" w:rsidRDefault="001E69EF" w:rsidP="001E69EF">
      <w:pPr>
        <w:pStyle w:val="Ttulo1"/>
        <w:numPr>
          <w:ilvl w:val="0"/>
          <w:numId w:val="0"/>
        </w:numPr>
        <w:spacing w:before="0"/>
        <w:ind w:left="360" w:right="49"/>
        <w:jc w:val="center"/>
        <w:rPr>
          <w:rFonts w:ascii="Noto Sans" w:hAnsi="Noto Sans" w:cs="Noto Sans"/>
          <w:sz w:val="16"/>
          <w:szCs w:val="16"/>
        </w:rPr>
      </w:pPr>
      <w:r w:rsidRPr="00035E82">
        <w:rPr>
          <w:rFonts w:ascii="Noto Sans" w:hAnsi="Noto Sans" w:cs="Noto Sans"/>
          <w:sz w:val="16"/>
          <w:szCs w:val="16"/>
        </w:rPr>
        <w:t>ANEXO NUMERO 12 (DOCE)</w:t>
      </w:r>
    </w:p>
    <w:p w14:paraId="6F666E1C" w14:textId="77777777" w:rsidR="001E69EF" w:rsidRPr="00035E82" w:rsidRDefault="001E69EF" w:rsidP="001E69EF">
      <w:pPr>
        <w:rPr>
          <w:rFonts w:ascii="Noto Sans" w:hAnsi="Noto Sans" w:cs="Noto Sans"/>
          <w:sz w:val="16"/>
          <w:szCs w:val="16"/>
        </w:rPr>
      </w:pPr>
    </w:p>
    <w:p w14:paraId="479B2693" w14:textId="77777777" w:rsidR="001E69EF" w:rsidRPr="00035E82" w:rsidRDefault="001E69EF" w:rsidP="001E69EF">
      <w:pPr>
        <w:pStyle w:val="Sinespaciado"/>
        <w:jc w:val="both"/>
        <w:rPr>
          <w:rFonts w:ascii="Noto Sans" w:hAnsi="Noto Sans" w:cs="Noto Sans"/>
          <w:b/>
          <w:sz w:val="16"/>
          <w:szCs w:val="16"/>
        </w:rPr>
      </w:pPr>
      <w:r w:rsidRPr="00035E82">
        <w:rPr>
          <w:rFonts w:ascii="Noto Sans" w:hAnsi="Noto Sans" w:cs="Noto Sans"/>
          <w:b/>
          <w:sz w:val="16"/>
          <w:szCs w:val="16"/>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035E82" w:rsidRDefault="001E69EF" w:rsidP="001E69EF">
      <w:pPr>
        <w:pStyle w:val="Sinespaciado"/>
        <w:jc w:val="both"/>
        <w:rPr>
          <w:rFonts w:ascii="Noto Sans" w:hAnsi="Noto Sans" w:cs="Noto Sans"/>
          <w:b/>
          <w:sz w:val="16"/>
          <w:szCs w:val="16"/>
        </w:rPr>
      </w:pPr>
    </w:p>
    <w:p w14:paraId="447F12BE" w14:textId="2090D355"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59FEEA80"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2377046C" w14:textId="77777777" w:rsidR="001E69EF" w:rsidRPr="00035E82" w:rsidRDefault="001E69EF" w:rsidP="001E69EF">
      <w:pPr>
        <w:keepNext/>
        <w:keepLines/>
        <w:jc w:val="right"/>
        <w:rPr>
          <w:rFonts w:ascii="Noto Sans" w:hAnsi="Noto Sans" w:cs="Noto Sans"/>
          <w:sz w:val="16"/>
          <w:szCs w:val="16"/>
        </w:rPr>
      </w:pPr>
    </w:p>
    <w:p w14:paraId="27F1677F"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731C38D1"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1CBCA749"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0C6A4AA7"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64BEA5CF" w14:textId="77777777" w:rsidR="001E69EF" w:rsidRPr="00035E82" w:rsidRDefault="001E69EF" w:rsidP="001E69EF">
      <w:pPr>
        <w:rPr>
          <w:rFonts w:ascii="Noto Sans" w:hAnsi="Noto Sans" w:cs="Noto Sans"/>
          <w:sz w:val="16"/>
          <w:szCs w:val="16"/>
        </w:rPr>
      </w:pPr>
    </w:p>
    <w:p w14:paraId="00EBD86F"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72DAD2D1" w14:textId="77777777" w:rsidR="001E69EF" w:rsidRPr="00035E82" w:rsidRDefault="001E69EF" w:rsidP="001E69EF">
      <w:pPr>
        <w:ind w:right="193"/>
        <w:jc w:val="both"/>
        <w:rPr>
          <w:rFonts w:ascii="Noto Sans" w:hAnsi="Noto Sans" w:cs="Noto Sans"/>
          <w:sz w:val="16"/>
          <w:szCs w:val="16"/>
        </w:rPr>
      </w:pPr>
    </w:p>
    <w:p w14:paraId="4FD69A7B" w14:textId="77777777" w:rsidR="001E69EF" w:rsidRPr="00035E82" w:rsidRDefault="001E69EF" w:rsidP="001E69EF">
      <w:pPr>
        <w:ind w:right="193"/>
        <w:jc w:val="both"/>
        <w:rPr>
          <w:rFonts w:ascii="Noto Sans" w:hAnsi="Noto Sans" w:cs="Noto Sans"/>
          <w:sz w:val="16"/>
          <w:szCs w:val="16"/>
        </w:rPr>
      </w:pPr>
    </w:p>
    <w:p w14:paraId="1FE8F225" w14:textId="38A68B67" w:rsidR="001E69EF" w:rsidRPr="00035E82" w:rsidRDefault="00EC5914" w:rsidP="001E69EF">
      <w:pPr>
        <w:jc w:val="both"/>
        <w:rPr>
          <w:rFonts w:ascii="Noto Sans" w:hAnsi="Noto Sans" w:cs="Noto Sans"/>
          <w:sz w:val="16"/>
          <w:szCs w:val="16"/>
        </w:rPr>
      </w:pPr>
      <w:r w:rsidRPr="00035E82">
        <w:rPr>
          <w:rFonts w:ascii="Noto Sans" w:hAnsi="Noto Sans" w:cs="Noto Sans"/>
          <w:sz w:val="16"/>
          <w:szCs w:val="16"/>
        </w:rPr>
        <w:t xml:space="preserve">SOLICITUD DE COTIZACION </w:t>
      </w:r>
      <w:r w:rsidR="009F41A7"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9F41A7">
        <w:rPr>
          <w:rFonts w:ascii="Noto Sans" w:hAnsi="Noto Sans" w:cs="Noto Sans"/>
          <w:b/>
          <w:i/>
          <w:sz w:val="16"/>
          <w:szCs w:val="16"/>
          <w:u w:val="single"/>
        </w:rPr>
        <w:t xml:space="preserve">  </w:t>
      </w:r>
      <w:r w:rsidRPr="00035E82">
        <w:rPr>
          <w:rFonts w:ascii="Noto Sans" w:hAnsi="Noto Sans" w:cs="Noto Sans"/>
          <w:sz w:val="16"/>
          <w:szCs w:val="16"/>
        </w:rPr>
        <w:t>PARA LA ADJUDICACION DIRECTA</w:t>
      </w:r>
    </w:p>
    <w:p w14:paraId="42DF573D" w14:textId="77777777" w:rsidR="00EC5914" w:rsidRPr="00035E82" w:rsidRDefault="00EC5914" w:rsidP="001E69EF">
      <w:pPr>
        <w:jc w:val="both"/>
        <w:rPr>
          <w:rFonts w:ascii="Noto Sans" w:hAnsi="Noto Sans" w:cs="Noto Sans"/>
          <w:sz w:val="16"/>
          <w:szCs w:val="16"/>
        </w:rPr>
      </w:pPr>
    </w:p>
    <w:p w14:paraId="469E48FD" w14:textId="77777777" w:rsidR="001E69EF" w:rsidRPr="00035E82" w:rsidRDefault="001E69EF" w:rsidP="001E69EF">
      <w:pPr>
        <w:jc w:val="both"/>
        <w:rPr>
          <w:rFonts w:ascii="Noto Sans" w:hAnsi="Noto Sans" w:cs="Noto Sans"/>
          <w:sz w:val="16"/>
          <w:szCs w:val="16"/>
        </w:rPr>
      </w:pPr>
      <w:r w:rsidRPr="00035E82">
        <w:rPr>
          <w:rFonts w:ascii="Noto Sans" w:hAnsi="Noto Sans" w:cs="Noto Sans"/>
          <w:b/>
          <w:i/>
          <w:sz w:val="16"/>
          <w:szCs w:val="16"/>
          <w:u w:val="single"/>
        </w:rPr>
        <w:t>(NOMBRE DEL REPRESENTANTE LEGAL)</w:t>
      </w:r>
      <w:r w:rsidRPr="00035E82">
        <w:rPr>
          <w:rFonts w:ascii="Noto Sans" w:hAnsi="Noto Sans" w:cs="Noto Sans"/>
          <w:sz w:val="16"/>
          <w:szCs w:val="16"/>
        </w:rPr>
        <w:t xml:space="preserve"> EN MI CARÁCTER DE </w:t>
      </w:r>
      <w:r w:rsidRPr="00035E82">
        <w:rPr>
          <w:rFonts w:ascii="Noto Sans" w:hAnsi="Noto Sans" w:cs="Noto Sans"/>
          <w:b/>
          <w:i/>
          <w:sz w:val="16"/>
          <w:szCs w:val="16"/>
          <w:u w:val="single"/>
        </w:rPr>
        <w:t>(CARÁCTER QUE OSTENTA)</w:t>
      </w:r>
      <w:r w:rsidRPr="00035E82">
        <w:rPr>
          <w:rFonts w:ascii="Noto Sans" w:hAnsi="Noto Sans" w:cs="Noto Sans"/>
          <w:sz w:val="16"/>
          <w:szCs w:val="16"/>
        </w:rPr>
        <w:t xml:space="preserve"> DE LA </w:t>
      </w:r>
      <w:r w:rsidRPr="00035E82">
        <w:rPr>
          <w:rFonts w:ascii="Noto Sans" w:hAnsi="Noto Sans" w:cs="Noto Sans"/>
          <w:b/>
          <w:i/>
          <w:sz w:val="16"/>
          <w:szCs w:val="16"/>
          <w:u w:val="single"/>
        </w:rPr>
        <w:t>(PERSONA MORAL)</w:t>
      </w:r>
      <w:r w:rsidRPr="00035E82">
        <w:rPr>
          <w:rFonts w:ascii="Noto Sans" w:hAnsi="Noto Sans" w:cs="Noto Sans"/>
          <w:sz w:val="16"/>
          <w:szCs w:val="16"/>
        </w:rPr>
        <w:t xml:space="preserve"> MANIFIESTO </w:t>
      </w:r>
      <w:r w:rsidRPr="00035E82">
        <w:rPr>
          <w:rFonts w:ascii="Noto Sans" w:hAnsi="Noto Sans" w:cs="Noto Sans"/>
          <w:b/>
          <w:sz w:val="16"/>
          <w:szCs w:val="16"/>
        </w:rPr>
        <w:t>BAJO PROTESTA DE DECIR VERDAD</w:t>
      </w:r>
      <w:r w:rsidRPr="00035E82">
        <w:rPr>
          <w:rFonts w:ascii="Noto Sans" w:hAnsi="Noto Sans" w:cs="Noto Sans"/>
          <w:sz w:val="16"/>
          <w:szCs w:val="16"/>
        </w:rPr>
        <w:t xml:space="preserve"> QUE EL REPRESENTANTE, LOS SOCIOS O ACCIONISTAS, Y LOS ADMINISTRADORES Y/O CONSEJO DE ADMINISTRACIÓN DESCRITOS A CONTINUACIÓN: </w:t>
      </w:r>
    </w:p>
    <w:p w14:paraId="4162D9B1" w14:textId="77777777" w:rsidR="001E69EF" w:rsidRPr="00035E82" w:rsidRDefault="001E69EF" w:rsidP="001E69EF">
      <w:pPr>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035E82" w14:paraId="69864685" w14:textId="77777777" w:rsidTr="00103AAA">
        <w:trPr>
          <w:jc w:val="center"/>
        </w:trPr>
        <w:tc>
          <w:tcPr>
            <w:tcW w:w="4503" w:type="dxa"/>
            <w:shd w:val="clear" w:color="auto" w:fill="auto"/>
            <w:vAlign w:val="center"/>
          </w:tcPr>
          <w:p w14:paraId="08463598" w14:textId="77777777" w:rsidR="001E69EF" w:rsidRPr="00035E82" w:rsidRDefault="001E69EF" w:rsidP="00103AAA">
            <w:pPr>
              <w:jc w:val="center"/>
              <w:rPr>
                <w:rFonts w:ascii="Noto Sans" w:hAnsi="Noto Sans" w:cs="Noto Sans"/>
                <w:b/>
                <w:sz w:val="16"/>
                <w:szCs w:val="16"/>
              </w:rPr>
            </w:pPr>
            <w:r w:rsidRPr="00035E82">
              <w:rPr>
                <w:rFonts w:ascii="Noto Sans" w:hAnsi="Noto Sans" w:cs="Noto Sans"/>
                <w:b/>
                <w:sz w:val="16"/>
                <w:szCs w:val="16"/>
              </w:rPr>
              <w:t>NOMBRE</w:t>
            </w:r>
          </w:p>
        </w:tc>
        <w:tc>
          <w:tcPr>
            <w:tcW w:w="4835" w:type="dxa"/>
            <w:shd w:val="clear" w:color="auto" w:fill="auto"/>
            <w:vAlign w:val="center"/>
          </w:tcPr>
          <w:p w14:paraId="0882B6FA" w14:textId="77777777" w:rsidR="001E69EF" w:rsidRPr="00035E82" w:rsidRDefault="001E69EF" w:rsidP="00103AAA">
            <w:pPr>
              <w:jc w:val="center"/>
              <w:rPr>
                <w:rFonts w:ascii="Noto Sans" w:hAnsi="Noto Sans" w:cs="Noto Sans"/>
                <w:b/>
                <w:sz w:val="16"/>
                <w:szCs w:val="16"/>
              </w:rPr>
            </w:pPr>
            <w:r w:rsidRPr="00035E82">
              <w:rPr>
                <w:rFonts w:ascii="Noto Sans" w:hAnsi="Noto Sans" w:cs="Noto Sans"/>
                <w:b/>
                <w:sz w:val="16"/>
                <w:szCs w:val="16"/>
              </w:rPr>
              <w:t>CARÁCTER QUE OSTENTA</w:t>
            </w:r>
          </w:p>
          <w:p w14:paraId="19B2557C" w14:textId="77777777" w:rsidR="001E69EF" w:rsidRPr="00035E82" w:rsidRDefault="001E69EF" w:rsidP="00103AAA">
            <w:pPr>
              <w:jc w:val="center"/>
              <w:rPr>
                <w:rFonts w:ascii="Noto Sans" w:hAnsi="Noto Sans" w:cs="Noto Sans"/>
                <w:b/>
                <w:sz w:val="16"/>
                <w:szCs w:val="16"/>
              </w:rPr>
            </w:pPr>
            <w:r w:rsidRPr="00035E82">
              <w:rPr>
                <w:rFonts w:ascii="Noto Sans" w:hAnsi="Noto Sans" w:cs="Noto Sans"/>
                <w:b/>
                <w:sz w:val="16"/>
                <w:szCs w:val="16"/>
              </w:rPr>
              <w:t>(REPRESENTANTE, LOS SOCIOS O ACCIONISTAS, Y LOS ADMINISTRADORES Y/O CONSEJO DE ADMINISTRACIÓN)</w:t>
            </w:r>
          </w:p>
        </w:tc>
      </w:tr>
      <w:tr w:rsidR="001E69EF" w:rsidRPr="00035E82" w14:paraId="340BF9B0" w14:textId="77777777" w:rsidTr="00103AAA">
        <w:trPr>
          <w:jc w:val="center"/>
        </w:trPr>
        <w:tc>
          <w:tcPr>
            <w:tcW w:w="4503" w:type="dxa"/>
            <w:shd w:val="clear" w:color="auto" w:fill="auto"/>
          </w:tcPr>
          <w:p w14:paraId="5F4C394D" w14:textId="77777777" w:rsidR="001E69EF" w:rsidRPr="00035E82" w:rsidRDefault="001E69EF" w:rsidP="00103AAA">
            <w:pPr>
              <w:jc w:val="both"/>
              <w:rPr>
                <w:rFonts w:ascii="Noto Sans" w:hAnsi="Noto Sans" w:cs="Noto Sans"/>
                <w:sz w:val="16"/>
                <w:szCs w:val="16"/>
              </w:rPr>
            </w:pPr>
          </w:p>
        </w:tc>
        <w:tc>
          <w:tcPr>
            <w:tcW w:w="4835" w:type="dxa"/>
            <w:shd w:val="clear" w:color="auto" w:fill="auto"/>
          </w:tcPr>
          <w:p w14:paraId="0A3F28C6" w14:textId="77777777" w:rsidR="001E69EF" w:rsidRPr="00035E82" w:rsidRDefault="001E69EF" w:rsidP="00103AAA">
            <w:pPr>
              <w:jc w:val="both"/>
              <w:rPr>
                <w:rFonts w:ascii="Noto Sans" w:hAnsi="Noto Sans" w:cs="Noto Sans"/>
                <w:sz w:val="16"/>
                <w:szCs w:val="16"/>
              </w:rPr>
            </w:pPr>
          </w:p>
        </w:tc>
      </w:tr>
      <w:tr w:rsidR="001E69EF" w:rsidRPr="00035E82" w14:paraId="66A6721B" w14:textId="77777777" w:rsidTr="00103AAA">
        <w:trPr>
          <w:jc w:val="center"/>
        </w:trPr>
        <w:tc>
          <w:tcPr>
            <w:tcW w:w="4503" w:type="dxa"/>
            <w:shd w:val="clear" w:color="auto" w:fill="auto"/>
          </w:tcPr>
          <w:p w14:paraId="4A76B2E6" w14:textId="77777777" w:rsidR="001E69EF" w:rsidRPr="00035E82" w:rsidRDefault="001E69EF" w:rsidP="00103AAA">
            <w:pPr>
              <w:jc w:val="both"/>
              <w:rPr>
                <w:rFonts w:ascii="Noto Sans" w:hAnsi="Noto Sans" w:cs="Noto Sans"/>
                <w:sz w:val="16"/>
                <w:szCs w:val="16"/>
              </w:rPr>
            </w:pPr>
          </w:p>
        </w:tc>
        <w:tc>
          <w:tcPr>
            <w:tcW w:w="4835" w:type="dxa"/>
            <w:shd w:val="clear" w:color="auto" w:fill="auto"/>
          </w:tcPr>
          <w:p w14:paraId="46B9F2DA" w14:textId="77777777" w:rsidR="001E69EF" w:rsidRPr="00035E82" w:rsidRDefault="001E69EF" w:rsidP="00103AAA">
            <w:pPr>
              <w:jc w:val="both"/>
              <w:rPr>
                <w:rFonts w:ascii="Noto Sans" w:hAnsi="Noto Sans" w:cs="Noto Sans"/>
                <w:sz w:val="16"/>
                <w:szCs w:val="16"/>
              </w:rPr>
            </w:pPr>
          </w:p>
        </w:tc>
      </w:tr>
      <w:tr w:rsidR="001E69EF" w:rsidRPr="00035E82" w14:paraId="55D04717" w14:textId="77777777" w:rsidTr="00103AAA">
        <w:trPr>
          <w:jc w:val="center"/>
        </w:trPr>
        <w:tc>
          <w:tcPr>
            <w:tcW w:w="4503" w:type="dxa"/>
            <w:shd w:val="clear" w:color="auto" w:fill="auto"/>
          </w:tcPr>
          <w:p w14:paraId="1A7458A4" w14:textId="77777777" w:rsidR="001E69EF" w:rsidRPr="00035E82" w:rsidRDefault="001E69EF" w:rsidP="00103AAA">
            <w:pPr>
              <w:jc w:val="both"/>
              <w:rPr>
                <w:rFonts w:ascii="Noto Sans" w:hAnsi="Noto Sans" w:cs="Noto Sans"/>
                <w:sz w:val="16"/>
                <w:szCs w:val="16"/>
              </w:rPr>
            </w:pPr>
          </w:p>
        </w:tc>
        <w:tc>
          <w:tcPr>
            <w:tcW w:w="4835" w:type="dxa"/>
            <w:shd w:val="clear" w:color="auto" w:fill="auto"/>
          </w:tcPr>
          <w:p w14:paraId="7C795574" w14:textId="77777777" w:rsidR="001E69EF" w:rsidRPr="00035E82" w:rsidRDefault="001E69EF" w:rsidP="00103AAA">
            <w:pPr>
              <w:jc w:val="both"/>
              <w:rPr>
                <w:rFonts w:ascii="Noto Sans" w:hAnsi="Noto Sans" w:cs="Noto Sans"/>
                <w:sz w:val="16"/>
                <w:szCs w:val="16"/>
              </w:rPr>
            </w:pPr>
          </w:p>
        </w:tc>
      </w:tr>
      <w:tr w:rsidR="001E69EF" w:rsidRPr="00035E82" w14:paraId="6C916058" w14:textId="77777777" w:rsidTr="00103AAA">
        <w:trPr>
          <w:jc w:val="center"/>
        </w:trPr>
        <w:tc>
          <w:tcPr>
            <w:tcW w:w="4503" w:type="dxa"/>
            <w:shd w:val="clear" w:color="auto" w:fill="auto"/>
          </w:tcPr>
          <w:p w14:paraId="32441240" w14:textId="77777777" w:rsidR="001E69EF" w:rsidRPr="00035E82" w:rsidRDefault="001E69EF" w:rsidP="00103AAA">
            <w:pPr>
              <w:jc w:val="both"/>
              <w:rPr>
                <w:rFonts w:ascii="Noto Sans" w:hAnsi="Noto Sans" w:cs="Noto Sans"/>
                <w:sz w:val="16"/>
                <w:szCs w:val="16"/>
              </w:rPr>
            </w:pPr>
          </w:p>
        </w:tc>
        <w:tc>
          <w:tcPr>
            <w:tcW w:w="4835" w:type="dxa"/>
            <w:shd w:val="clear" w:color="auto" w:fill="auto"/>
          </w:tcPr>
          <w:p w14:paraId="787CF35E" w14:textId="77777777" w:rsidR="001E69EF" w:rsidRPr="00035E82" w:rsidRDefault="001E69EF" w:rsidP="00103AAA">
            <w:pPr>
              <w:jc w:val="both"/>
              <w:rPr>
                <w:rFonts w:ascii="Noto Sans" w:hAnsi="Noto Sans" w:cs="Noto Sans"/>
                <w:sz w:val="16"/>
                <w:szCs w:val="16"/>
              </w:rPr>
            </w:pPr>
          </w:p>
        </w:tc>
      </w:tr>
      <w:tr w:rsidR="001E69EF" w:rsidRPr="00035E82" w14:paraId="2156303B" w14:textId="77777777" w:rsidTr="00103AAA">
        <w:trPr>
          <w:jc w:val="center"/>
        </w:trPr>
        <w:tc>
          <w:tcPr>
            <w:tcW w:w="4503" w:type="dxa"/>
            <w:shd w:val="clear" w:color="auto" w:fill="auto"/>
          </w:tcPr>
          <w:p w14:paraId="202A1245" w14:textId="77777777" w:rsidR="001E69EF" w:rsidRPr="00035E82" w:rsidRDefault="001E69EF" w:rsidP="00103AAA">
            <w:pPr>
              <w:jc w:val="both"/>
              <w:rPr>
                <w:rFonts w:ascii="Noto Sans" w:hAnsi="Noto Sans" w:cs="Noto Sans"/>
                <w:sz w:val="16"/>
                <w:szCs w:val="16"/>
              </w:rPr>
            </w:pPr>
          </w:p>
        </w:tc>
        <w:tc>
          <w:tcPr>
            <w:tcW w:w="4835" w:type="dxa"/>
            <w:shd w:val="clear" w:color="auto" w:fill="auto"/>
          </w:tcPr>
          <w:p w14:paraId="090BB61D" w14:textId="77777777" w:rsidR="001E69EF" w:rsidRPr="00035E82" w:rsidRDefault="001E69EF" w:rsidP="00103AAA">
            <w:pPr>
              <w:jc w:val="both"/>
              <w:rPr>
                <w:rFonts w:ascii="Noto Sans" w:hAnsi="Noto Sans" w:cs="Noto Sans"/>
                <w:sz w:val="16"/>
                <w:szCs w:val="16"/>
              </w:rPr>
            </w:pPr>
          </w:p>
        </w:tc>
      </w:tr>
    </w:tbl>
    <w:p w14:paraId="02851C08" w14:textId="77777777" w:rsidR="001E69EF" w:rsidRPr="00035E82" w:rsidRDefault="001E69EF" w:rsidP="001E69EF">
      <w:pPr>
        <w:jc w:val="both"/>
        <w:rPr>
          <w:rFonts w:ascii="Noto Sans" w:hAnsi="Noto Sans" w:cs="Noto Sans"/>
          <w:sz w:val="16"/>
          <w:szCs w:val="16"/>
        </w:rPr>
      </w:pPr>
    </w:p>
    <w:p w14:paraId="47911527" w14:textId="40027E89"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035E82">
        <w:rPr>
          <w:rFonts w:ascii="Noto Sans" w:hAnsi="Noto Sans" w:cs="Noto Sans"/>
          <w:b/>
          <w:sz w:val="16"/>
          <w:szCs w:val="16"/>
        </w:rPr>
        <w:t>49</w:t>
      </w:r>
      <w:r w:rsidRPr="00035E82">
        <w:rPr>
          <w:rFonts w:ascii="Noto Sans" w:hAnsi="Noto Sans" w:cs="Noto Sans"/>
          <w:sz w:val="16"/>
          <w:szCs w:val="16"/>
        </w:rPr>
        <w:t xml:space="preserve"> FRACCIÓN </w:t>
      </w:r>
      <w:r w:rsidRPr="00035E82">
        <w:rPr>
          <w:rFonts w:ascii="Noto Sans" w:hAnsi="Noto Sans" w:cs="Noto Sans"/>
          <w:b/>
          <w:sz w:val="16"/>
          <w:szCs w:val="16"/>
        </w:rPr>
        <w:t>IX</w:t>
      </w:r>
      <w:r w:rsidRPr="00035E82">
        <w:rPr>
          <w:rFonts w:ascii="Noto Sans" w:hAnsi="Noto Sans" w:cs="Noto Sans"/>
          <w:sz w:val="16"/>
          <w:szCs w:val="16"/>
        </w:rPr>
        <w:t xml:space="preserve"> DE LA LEY GENERAL DE RESPONSABILIDADES ADMINISTRATIVAS, PARA LA FORMALIZACIÓN DEL CONTRATO DERIVADO DEL PROCEDIMIENTO DE </w:t>
      </w:r>
      <w:r w:rsidR="00EC5914" w:rsidRPr="00035E82">
        <w:rPr>
          <w:rFonts w:ascii="Noto Sans" w:hAnsi="Noto Sans" w:cs="Noto Sans"/>
          <w:sz w:val="16"/>
          <w:szCs w:val="16"/>
        </w:rPr>
        <w:t>ADJUDICACION DIRECTA</w:t>
      </w:r>
      <w:r w:rsidRPr="00035E82">
        <w:rPr>
          <w:rFonts w:ascii="Noto Sans" w:hAnsi="Noto Sans" w:cs="Noto Sans"/>
          <w:sz w:val="16"/>
          <w:szCs w:val="16"/>
        </w:rPr>
        <w:t xml:space="preserve"> </w:t>
      </w:r>
    </w:p>
    <w:p w14:paraId="23E5667E" w14:textId="77777777" w:rsidR="001E69EF" w:rsidRPr="00035E82" w:rsidRDefault="001E69EF" w:rsidP="001E69EF">
      <w:pPr>
        <w:spacing w:line="276" w:lineRule="auto"/>
        <w:ind w:right="49"/>
        <w:jc w:val="center"/>
        <w:rPr>
          <w:rFonts w:ascii="Noto Sans" w:hAnsi="Noto Sans" w:cs="Noto Sans"/>
          <w:b/>
          <w:sz w:val="16"/>
          <w:szCs w:val="16"/>
        </w:rPr>
      </w:pPr>
    </w:p>
    <w:p w14:paraId="3299BAC7" w14:textId="77777777" w:rsidR="001E69EF" w:rsidRPr="00035E82" w:rsidRDefault="001E69EF" w:rsidP="001E69EF">
      <w:pPr>
        <w:spacing w:line="276" w:lineRule="auto"/>
        <w:ind w:right="49"/>
        <w:jc w:val="center"/>
        <w:rPr>
          <w:rFonts w:ascii="Noto Sans" w:hAnsi="Noto Sans" w:cs="Noto Sans"/>
          <w:b/>
          <w:sz w:val="16"/>
          <w:szCs w:val="16"/>
        </w:rPr>
      </w:pPr>
    </w:p>
    <w:p w14:paraId="4E9F3750"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4D19DBCB" w14:textId="77777777" w:rsidR="001E69EF" w:rsidRPr="00035E82" w:rsidRDefault="001E69EF" w:rsidP="001E69EF">
      <w:pPr>
        <w:jc w:val="center"/>
        <w:rPr>
          <w:rFonts w:ascii="Noto Sans" w:hAnsi="Noto Sans" w:cs="Noto Sans"/>
          <w:b/>
          <w:sz w:val="16"/>
          <w:szCs w:val="16"/>
        </w:rPr>
      </w:pPr>
    </w:p>
    <w:p w14:paraId="7411CB84" w14:textId="77777777" w:rsidR="001E69EF" w:rsidRPr="00035E82" w:rsidRDefault="001E69EF" w:rsidP="001E69EF">
      <w:pPr>
        <w:jc w:val="center"/>
        <w:rPr>
          <w:rFonts w:ascii="Noto Sans" w:hAnsi="Noto Sans" w:cs="Noto Sans"/>
          <w:b/>
          <w:sz w:val="16"/>
          <w:szCs w:val="16"/>
        </w:rPr>
      </w:pPr>
    </w:p>
    <w:p w14:paraId="69B97FCF" w14:textId="77777777" w:rsidR="001E69EF" w:rsidRPr="00035E82" w:rsidRDefault="001E69EF" w:rsidP="001E69EF">
      <w:pPr>
        <w:jc w:val="center"/>
        <w:rPr>
          <w:rFonts w:ascii="Noto Sans" w:hAnsi="Noto Sans" w:cs="Noto Sans"/>
          <w:b/>
          <w:sz w:val="16"/>
          <w:szCs w:val="16"/>
        </w:rPr>
      </w:pPr>
    </w:p>
    <w:p w14:paraId="0C6927F5" w14:textId="77777777" w:rsidR="001E69EF" w:rsidRPr="00035E82" w:rsidRDefault="001E69EF" w:rsidP="001E69EF">
      <w:pPr>
        <w:jc w:val="center"/>
        <w:rPr>
          <w:rFonts w:ascii="Noto Sans" w:hAnsi="Noto Sans" w:cs="Noto Sans"/>
          <w:b/>
          <w:sz w:val="16"/>
          <w:szCs w:val="16"/>
        </w:rPr>
      </w:pPr>
    </w:p>
    <w:p w14:paraId="392E89DE"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496BD567"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48E69C65" w14:textId="77777777" w:rsidR="001E69EF" w:rsidRPr="00035E82" w:rsidRDefault="001E69EF" w:rsidP="001E69EF">
      <w:pPr>
        <w:spacing w:line="276" w:lineRule="auto"/>
        <w:ind w:right="49"/>
        <w:jc w:val="center"/>
        <w:rPr>
          <w:rFonts w:ascii="Noto Sans" w:hAnsi="Noto Sans" w:cs="Noto Sans"/>
          <w:bCs/>
          <w:sz w:val="16"/>
          <w:szCs w:val="16"/>
        </w:rPr>
      </w:pPr>
    </w:p>
    <w:p w14:paraId="520AAF93" w14:textId="77777777" w:rsidR="001E69EF" w:rsidRPr="00035E82" w:rsidRDefault="001E69EF" w:rsidP="001E69EF">
      <w:pPr>
        <w:spacing w:line="276" w:lineRule="auto"/>
        <w:ind w:left="705" w:hanging="705"/>
        <w:jc w:val="both"/>
        <w:rPr>
          <w:rFonts w:ascii="Noto Sans" w:hAnsi="Noto Sans" w:cs="Noto Sans"/>
          <w:b/>
          <w:sz w:val="16"/>
          <w:szCs w:val="16"/>
        </w:rPr>
      </w:pPr>
    </w:p>
    <w:p w14:paraId="01F22962" w14:textId="77777777" w:rsidR="001E69EF" w:rsidRPr="00035E82" w:rsidRDefault="001E69EF" w:rsidP="001E69EF">
      <w:pPr>
        <w:spacing w:line="276" w:lineRule="auto"/>
        <w:jc w:val="both"/>
        <w:rPr>
          <w:rFonts w:ascii="Noto Sans" w:hAnsi="Noto Sans" w:cs="Noto Sans"/>
          <w:b/>
          <w:sz w:val="16"/>
          <w:szCs w:val="16"/>
        </w:rPr>
      </w:pPr>
    </w:p>
    <w:p w14:paraId="422A3964" w14:textId="77777777" w:rsidR="001E69EF" w:rsidRPr="00035E82" w:rsidRDefault="001E69EF" w:rsidP="001E69EF">
      <w:pPr>
        <w:spacing w:line="276" w:lineRule="auto"/>
        <w:ind w:left="705" w:hanging="705"/>
        <w:jc w:val="both"/>
        <w:rPr>
          <w:rFonts w:ascii="Noto Sans" w:hAnsi="Noto Sans" w:cs="Noto Sans"/>
          <w:b/>
          <w:sz w:val="16"/>
          <w:szCs w:val="16"/>
        </w:rPr>
      </w:pPr>
    </w:p>
    <w:p w14:paraId="68E89249" w14:textId="248EAE92" w:rsidR="001E69EF" w:rsidRPr="00035E82" w:rsidRDefault="001E69EF" w:rsidP="001E69EF">
      <w:pPr>
        <w:suppressAutoHyphens w:val="0"/>
        <w:ind w:left="720"/>
        <w:contextualSpacing/>
        <w:rPr>
          <w:rFonts w:ascii="Noto Sans" w:hAnsi="Noto Sans" w:cs="Noto Sans"/>
          <w:b/>
          <w:bCs/>
          <w:sz w:val="16"/>
          <w:szCs w:val="16"/>
          <w:lang w:val="es-MX" w:eastAsia="en-US"/>
        </w:rPr>
      </w:pPr>
      <w:r w:rsidRPr="00035E82">
        <w:rPr>
          <w:rFonts w:ascii="Noto Sans" w:hAnsi="Noto Sans" w:cs="Noto Sans"/>
          <w:b/>
          <w:sz w:val="16"/>
          <w:szCs w:val="16"/>
        </w:rPr>
        <w:t>NOTA:</w:t>
      </w:r>
      <w:r w:rsidRPr="00035E82">
        <w:rPr>
          <w:rFonts w:ascii="Noto Sans" w:hAnsi="Noto Sans" w:cs="Noto Sans"/>
          <w:sz w:val="16"/>
          <w:szCs w:val="16"/>
        </w:rPr>
        <w:t xml:space="preserve"> </w:t>
      </w:r>
      <w:r w:rsidRPr="00035E82">
        <w:rPr>
          <w:rFonts w:ascii="Noto Sans" w:hAnsi="Noto Sans" w:cs="Noto Sans"/>
          <w:sz w:val="16"/>
          <w:szCs w:val="16"/>
        </w:rPr>
        <w:tab/>
        <w:t xml:space="preserve">EN CASO DE QUE EL </w:t>
      </w:r>
      <w:r w:rsidR="00EB4CE4" w:rsidRPr="00035E82">
        <w:rPr>
          <w:rFonts w:ascii="Noto Sans" w:hAnsi="Noto Sans" w:cs="Noto Sans"/>
          <w:sz w:val="16"/>
          <w:szCs w:val="16"/>
        </w:rPr>
        <w:t>COTIZANTE</w:t>
      </w:r>
      <w:r w:rsidRPr="00035E82">
        <w:rPr>
          <w:rFonts w:ascii="Noto Sans" w:hAnsi="Noto Sans" w:cs="Noto Sans"/>
          <w:sz w:val="16"/>
          <w:szCs w:val="16"/>
        </w:rPr>
        <w:t xml:space="preserve"> SEA PERSONA FÍSICA ADECUAR EL FORMATO.</w:t>
      </w:r>
    </w:p>
    <w:p w14:paraId="6A5F230E" w14:textId="77777777" w:rsidR="00483E65" w:rsidRDefault="00483E65" w:rsidP="001E69EF">
      <w:pPr>
        <w:pStyle w:val="Ttulo1"/>
        <w:numPr>
          <w:ilvl w:val="0"/>
          <w:numId w:val="0"/>
        </w:numPr>
        <w:spacing w:before="0"/>
        <w:ind w:left="360" w:right="49"/>
        <w:jc w:val="center"/>
        <w:rPr>
          <w:rFonts w:ascii="Noto Sans" w:hAnsi="Noto Sans" w:cs="Noto Sans"/>
          <w:sz w:val="16"/>
          <w:szCs w:val="16"/>
        </w:rPr>
      </w:pPr>
    </w:p>
    <w:p w14:paraId="5ED0C246" w14:textId="77777777" w:rsidR="00483E65" w:rsidRDefault="00483E65" w:rsidP="001E69EF">
      <w:pPr>
        <w:pStyle w:val="Ttulo1"/>
        <w:numPr>
          <w:ilvl w:val="0"/>
          <w:numId w:val="0"/>
        </w:numPr>
        <w:spacing w:before="0"/>
        <w:ind w:left="360" w:right="49"/>
        <w:jc w:val="center"/>
        <w:rPr>
          <w:rFonts w:ascii="Noto Sans" w:hAnsi="Noto Sans" w:cs="Noto Sans"/>
          <w:sz w:val="16"/>
          <w:szCs w:val="16"/>
        </w:rPr>
      </w:pPr>
    </w:p>
    <w:p w14:paraId="09B9F0BE" w14:textId="77777777" w:rsidR="00483E65" w:rsidRDefault="00483E65" w:rsidP="001E69EF">
      <w:pPr>
        <w:pStyle w:val="Ttulo1"/>
        <w:numPr>
          <w:ilvl w:val="0"/>
          <w:numId w:val="0"/>
        </w:numPr>
        <w:spacing w:before="0"/>
        <w:ind w:left="360" w:right="49"/>
        <w:jc w:val="center"/>
        <w:rPr>
          <w:rFonts w:ascii="Noto Sans" w:hAnsi="Noto Sans" w:cs="Noto Sans"/>
          <w:sz w:val="16"/>
          <w:szCs w:val="16"/>
        </w:rPr>
      </w:pPr>
    </w:p>
    <w:p w14:paraId="3D555F6C" w14:textId="77777777" w:rsidR="00483E65" w:rsidRDefault="00483E65" w:rsidP="001E69EF">
      <w:pPr>
        <w:pStyle w:val="Ttulo1"/>
        <w:numPr>
          <w:ilvl w:val="0"/>
          <w:numId w:val="0"/>
        </w:numPr>
        <w:spacing w:before="0"/>
        <w:ind w:left="360" w:right="49"/>
        <w:jc w:val="center"/>
        <w:rPr>
          <w:rFonts w:ascii="Noto Sans" w:hAnsi="Noto Sans" w:cs="Noto Sans"/>
          <w:sz w:val="16"/>
          <w:szCs w:val="16"/>
        </w:rPr>
      </w:pPr>
    </w:p>
    <w:p w14:paraId="0F3A8722" w14:textId="77777777" w:rsidR="00483E65" w:rsidRDefault="00483E65" w:rsidP="001E69EF">
      <w:pPr>
        <w:pStyle w:val="Ttulo1"/>
        <w:numPr>
          <w:ilvl w:val="0"/>
          <w:numId w:val="0"/>
        </w:numPr>
        <w:spacing w:before="0"/>
        <w:ind w:left="360" w:right="49"/>
        <w:jc w:val="center"/>
        <w:rPr>
          <w:rFonts w:ascii="Noto Sans" w:hAnsi="Noto Sans" w:cs="Noto Sans"/>
          <w:sz w:val="16"/>
          <w:szCs w:val="16"/>
        </w:rPr>
      </w:pPr>
    </w:p>
    <w:p w14:paraId="5DBD2296" w14:textId="77777777" w:rsidR="00483E65" w:rsidRDefault="00483E65" w:rsidP="001E69EF">
      <w:pPr>
        <w:pStyle w:val="Ttulo1"/>
        <w:numPr>
          <w:ilvl w:val="0"/>
          <w:numId w:val="0"/>
        </w:numPr>
        <w:spacing w:before="0"/>
        <w:ind w:left="360" w:right="49"/>
        <w:jc w:val="center"/>
        <w:rPr>
          <w:rFonts w:ascii="Noto Sans" w:hAnsi="Noto Sans" w:cs="Noto Sans"/>
          <w:sz w:val="16"/>
          <w:szCs w:val="16"/>
        </w:rPr>
      </w:pPr>
    </w:p>
    <w:p w14:paraId="3D40ED03" w14:textId="77777777" w:rsidR="001E69EF" w:rsidRPr="00035E82" w:rsidRDefault="001E69EF" w:rsidP="001E69EF">
      <w:pPr>
        <w:pStyle w:val="Ttulo1"/>
        <w:numPr>
          <w:ilvl w:val="0"/>
          <w:numId w:val="0"/>
        </w:numPr>
        <w:spacing w:before="0"/>
        <w:ind w:left="360" w:right="49"/>
        <w:jc w:val="center"/>
        <w:rPr>
          <w:rFonts w:ascii="Noto Sans" w:hAnsi="Noto Sans" w:cs="Noto Sans"/>
          <w:sz w:val="16"/>
          <w:szCs w:val="16"/>
        </w:rPr>
      </w:pPr>
      <w:r w:rsidRPr="00035E82">
        <w:rPr>
          <w:rFonts w:ascii="Noto Sans" w:hAnsi="Noto Sans" w:cs="Noto Sans"/>
          <w:sz w:val="16"/>
          <w:szCs w:val="16"/>
        </w:rPr>
        <w:t>ANEXO NUMERO 13 (TRECE)</w:t>
      </w:r>
    </w:p>
    <w:p w14:paraId="7ED1548B" w14:textId="77777777" w:rsidR="001E69EF" w:rsidRPr="00035E82" w:rsidRDefault="001E69EF" w:rsidP="001E69EF">
      <w:pPr>
        <w:suppressAutoHyphens w:val="0"/>
        <w:jc w:val="center"/>
        <w:rPr>
          <w:rFonts w:ascii="Noto Sans" w:eastAsia="MS Mincho" w:hAnsi="Noto Sans" w:cs="Noto Sans"/>
          <w:b/>
          <w:sz w:val="16"/>
          <w:szCs w:val="16"/>
          <w:lang w:val="es-ES_tradnl" w:eastAsia="en-US"/>
        </w:rPr>
      </w:pPr>
    </w:p>
    <w:p w14:paraId="3FA54B23" w14:textId="77777777" w:rsidR="001E69EF" w:rsidRPr="00035E82" w:rsidRDefault="001E69EF" w:rsidP="001E69EF">
      <w:pPr>
        <w:suppressAutoHyphens w:val="0"/>
        <w:jc w:val="center"/>
        <w:rPr>
          <w:rFonts w:ascii="Noto Sans" w:eastAsia="MS Mincho" w:hAnsi="Noto Sans" w:cs="Noto Sans"/>
          <w:b/>
          <w:sz w:val="16"/>
          <w:szCs w:val="16"/>
          <w:lang w:val="es-ES_tradnl" w:eastAsia="en-US"/>
        </w:rPr>
      </w:pPr>
      <w:r w:rsidRPr="00035E82">
        <w:rPr>
          <w:rFonts w:ascii="Noto Sans" w:eastAsia="MS Mincho" w:hAnsi="Noto Sans" w:cs="Noto Sans"/>
          <w:b/>
          <w:sz w:val="16"/>
          <w:szCs w:val="16"/>
          <w:lang w:val="es-ES_tradnl" w:eastAsia="en-US"/>
        </w:rPr>
        <w:t>CARTA DE AUTORIZACION DEL 32 D</w:t>
      </w:r>
    </w:p>
    <w:p w14:paraId="43405442" w14:textId="77777777" w:rsidR="001E69EF" w:rsidRPr="00035E82" w:rsidRDefault="001E69EF" w:rsidP="001E69EF">
      <w:pPr>
        <w:suppressAutoHyphens w:val="0"/>
        <w:jc w:val="center"/>
        <w:rPr>
          <w:rFonts w:ascii="Noto Sans" w:eastAsia="MS Mincho" w:hAnsi="Noto Sans" w:cs="Noto Sans"/>
          <w:b/>
          <w:sz w:val="16"/>
          <w:szCs w:val="16"/>
          <w:lang w:val="es-ES_tradnl" w:eastAsia="en-US"/>
        </w:rPr>
      </w:pPr>
    </w:p>
    <w:p w14:paraId="15ED39F3" w14:textId="75477A12"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48D4EE2D" w14:textId="77777777" w:rsidR="001E69EF" w:rsidRPr="00035E82" w:rsidRDefault="001E69EF" w:rsidP="001E69EF">
      <w:pPr>
        <w:keepNext/>
        <w:keepLines/>
        <w:jc w:val="right"/>
        <w:rPr>
          <w:rFonts w:ascii="Noto Sans" w:hAnsi="Noto Sans" w:cs="Noto Sans"/>
          <w:sz w:val="16"/>
          <w:szCs w:val="16"/>
        </w:rPr>
      </w:pPr>
      <w:r w:rsidRPr="00035E82">
        <w:rPr>
          <w:rFonts w:ascii="Noto Sans" w:eastAsia="MS Mincho" w:hAnsi="Noto Sans" w:cs="Noto Sans"/>
          <w:sz w:val="16"/>
          <w:szCs w:val="16"/>
          <w:lang w:val="es-ES_tradnl" w:eastAsia="en-US"/>
        </w:rPr>
        <w:t xml:space="preserve"> </w:t>
      </w:r>
      <w:r w:rsidRPr="00035E82">
        <w:rPr>
          <w:rFonts w:ascii="Noto Sans" w:hAnsi="Noto Sans" w:cs="Noto Sans"/>
          <w:sz w:val="16"/>
          <w:szCs w:val="16"/>
        </w:rPr>
        <w:t>LUGAR Y FECHA</w:t>
      </w:r>
    </w:p>
    <w:p w14:paraId="2BC21874" w14:textId="77777777" w:rsidR="001E69EF" w:rsidRPr="00035E82" w:rsidRDefault="001E69EF" w:rsidP="001E69EF">
      <w:pPr>
        <w:keepNext/>
        <w:keepLines/>
        <w:jc w:val="right"/>
        <w:rPr>
          <w:rFonts w:ascii="Noto Sans" w:hAnsi="Noto Sans" w:cs="Noto Sans"/>
          <w:sz w:val="16"/>
          <w:szCs w:val="16"/>
        </w:rPr>
      </w:pPr>
    </w:p>
    <w:p w14:paraId="5030E764"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7F29CB94"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0173EE52"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578A7583"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75CB057E" w14:textId="77777777" w:rsidR="001E69EF" w:rsidRPr="00035E82" w:rsidRDefault="001E69EF" w:rsidP="001E69EF">
      <w:pPr>
        <w:rPr>
          <w:rFonts w:ascii="Noto Sans" w:hAnsi="Noto Sans" w:cs="Noto Sans"/>
          <w:sz w:val="16"/>
          <w:szCs w:val="16"/>
        </w:rPr>
      </w:pPr>
    </w:p>
    <w:p w14:paraId="089EB574"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4BA3CE39" w14:textId="77777777" w:rsidR="001E69EF" w:rsidRPr="00035E82" w:rsidRDefault="001E69EF" w:rsidP="001E69EF">
      <w:pPr>
        <w:suppressAutoHyphens w:val="0"/>
        <w:rPr>
          <w:rFonts w:ascii="Noto Sans" w:eastAsia="MS Mincho" w:hAnsi="Noto Sans" w:cs="Noto Sans"/>
          <w:sz w:val="16"/>
          <w:szCs w:val="16"/>
          <w:lang w:val="es-ES_tradnl" w:eastAsia="en-US"/>
        </w:rPr>
      </w:pPr>
    </w:p>
    <w:p w14:paraId="662B4B8E" w14:textId="77777777" w:rsidR="001E69EF" w:rsidRPr="00035E82" w:rsidRDefault="001E69EF" w:rsidP="001E69EF">
      <w:pPr>
        <w:suppressAutoHyphens w:val="0"/>
        <w:rPr>
          <w:rFonts w:ascii="Noto Sans" w:eastAsia="MS Mincho" w:hAnsi="Noto Sans" w:cs="Noto Sans"/>
          <w:sz w:val="16"/>
          <w:szCs w:val="16"/>
          <w:lang w:val="es-ES_tradnl" w:eastAsia="en-US"/>
        </w:rPr>
      </w:pPr>
      <w:r w:rsidRPr="00035E82">
        <w:rPr>
          <w:rFonts w:ascii="Noto Sans" w:eastAsia="MS Mincho" w:hAnsi="Noto Sans" w:cs="Noto Sans"/>
          <w:sz w:val="16"/>
          <w:szCs w:val="16"/>
          <w:lang w:val="es-ES_tradnl" w:eastAsia="en-US"/>
        </w:rPr>
        <w:t>QUIEN AL CALCE SUSCRIBE EN MI CARÁCTER DE (MARQUE SOLO UNO):</w:t>
      </w:r>
    </w:p>
    <w:p w14:paraId="25FE612D" w14:textId="77777777" w:rsidR="001E69EF" w:rsidRPr="00035E82" w:rsidRDefault="001E69EF" w:rsidP="001E69EF">
      <w:pPr>
        <w:suppressAutoHyphens w:val="0"/>
        <w:rPr>
          <w:rFonts w:ascii="Noto Sans" w:eastAsia="MS Mincho" w:hAnsi="Noto Sans" w:cs="Noto Sans"/>
          <w:sz w:val="16"/>
          <w:szCs w:val="16"/>
          <w:lang w:val="es-ES_tradnl" w:eastAsia="en-US"/>
        </w:rPr>
      </w:pPr>
    </w:p>
    <w:p w14:paraId="2AE2C5FA" w14:textId="77777777" w:rsidR="001E69EF" w:rsidRPr="00035E82" w:rsidRDefault="001E69EF" w:rsidP="001E69EF">
      <w:pPr>
        <w:suppressAutoHyphens w:val="0"/>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035E82" w14:paraId="3C354C60" w14:textId="77777777" w:rsidTr="00103AAA">
        <w:trPr>
          <w:jc w:val="center"/>
        </w:trPr>
        <w:tc>
          <w:tcPr>
            <w:tcW w:w="567" w:type="dxa"/>
          </w:tcPr>
          <w:p w14:paraId="58D1DE5C" w14:textId="77777777" w:rsidR="001E69EF" w:rsidRPr="00035E82" w:rsidRDefault="001E69EF" w:rsidP="00103AAA">
            <w:pPr>
              <w:suppressAutoHyphens w:val="0"/>
              <w:spacing w:after="120"/>
              <w:jc w:val="center"/>
              <w:rPr>
                <w:rFonts w:ascii="Noto Sans" w:hAnsi="Noto Sans" w:cs="Noto Sans"/>
                <w:sz w:val="16"/>
                <w:szCs w:val="16"/>
                <w:lang w:val="es-MX" w:eastAsia="en-US"/>
              </w:rPr>
            </w:pPr>
            <w:r w:rsidRPr="00035E82">
              <w:rPr>
                <w:rFonts w:ascii="Noto Sans" w:hAnsi="Noto Sans" w:cs="Noto Sans"/>
                <w:noProof/>
                <w:sz w:val="16"/>
                <w:szCs w:val="16"/>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035E82" w:rsidRDefault="001E69EF" w:rsidP="00103AAA">
            <w:pPr>
              <w:suppressAutoHyphens w:val="0"/>
              <w:spacing w:after="120"/>
              <w:rPr>
                <w:rFonts w:ascii="Noto Sans" w:hAnsi="Noto Sans" w:cs="Noto Sans"/>
                <w:sz w:val="16"/>
                <w:szCs w:val="16"/>
                <w:lang w:val="es-MX" w:eastAsia="en-US"/>
              </w:rPr>
            </w:pPr>
            <w:r w:rsidRPr="00035E82">
              <w:rPr>
                <w:rFonts w:ascii="Noto Sans" w:hAnsi="Noto Sans" w:cs="Noto Sans"/>
                <w:sz w:val="16"/>
                <w:szCs w:val="16"/>
                <w:lang w:val="es-MX" w:eastAsia="en-US"/>
              </w:rPr>
              <w:t>PERSONA FÍSICA</w:t>
            </w:r>
          </w:p>
        </w:tc>
      </w:tr>
      <w:tr w:rsidR="001E69EF" w:rsidRPr="00035E82" w14:paraId="11AC7A95" w14:textId="77777777" w:rsidTr="00103AAA">
        <w:trPr>
          <w:jc w:val="center"/>
        </w:trPr>
        <w:tc>
          <w:tcPr>
            <w:tcW w:w="567" w:type="dxa"/>
          </w:tcPr>
          <w:p w14:paraId="63BFE2FA" w14:textId="77777777" w:rsidR="001E69EF" w:rsidRPr="00035E82" w:rsidRDefault="001E69EF" w:rsidP="00103AAA">
            <w:pPr>
              <w:suppressAutoHyphens w:val="0"/>
              <w:spacing w:after="120"/>
              <w:jc w:val="center"/>
              <w:rPr>
                <w:rFonts w:ascii="Noto Sans" w:hAnsi="Noto Sans" w:cs="Noto Sans"/>
                <w:sz w:val="16"/>
                <w:szCs w:val="16"/>
                <w:lang w:val="es-MX" w:eastAsia="en-US"/>
              </w:rPr>
            </w:pPr>
            <w:r w:rsidRPr="00035E82">
              <w:rPr>
                <w:rFonts w:ascii="Noto Sans" w:hAnsi="Noto Sans" w:cs="Noto Sans"/>
                <w:noProof/>
                <w:sz w:val="16"/>
                <w:szCs w:val="16"/>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035E82" w:rsidRDefault="001E69EF" w:rsidP="00103AAA">
            <w:pPr>
              <w:suppressAutoHyphens w:val="0"/>
              <w:spacing w:after="120"/>
              <w:rPr>
                <w:rFonts w:ascii="Noto Sans" w:hAnsi="Noto Sans" w:cs="Noto Sans"/>
                <w:sz w:val="16"/>
                <w:szCs w:val="16"/>
                <w:lang w:val="es-MX" w:eastAsia="en-US"/>
              </w:rPr>
            </w:pPr>
            <w:r w:rsidRPr="00035E82">
              <w:rPr>
                <w:rFonts w:ascii="Noto Sans" w:hAnsi="Noto Sans" w:cs="Noto Sans"/>
                <w:sz w:val="16"/>
                <w:szCs w:val="16"/>
                <w:lang w:val="es-MX" w:eastAsia="en-US"/>
              </w:rPr>
              <w:t>REPRESENTANTE LEGAL DE PERSONA MORAL</w:t>
            </w:r>
          </w:p>
        </w:tc>
      </w:tr>
      <w:tr w:rsidR="001E69EF" w:rsidRPr="00035E82" w14:paraId="1B39C89C" w14:textId="77777777" w:rsidTr="00103AAA">
        <w:trPr>
          <w:jc w:val="center"/>
        </w:trPr>
        <w:tc>
          <w:tcPr>
            <w:tcW w:w="567" w:type="dxa"/>
          </w:tcPr>
          <w:p w14:paraId="20E75AF5" w14:textId="77777777" w:rsidR="001E69EF" w:rsidRPr="00035E82" w:rsidRDefault="001E69EF" w:rsidP="00103AAA">
            <w:pPr>
              <w:suppressAutoHyphens w:val="0"/>
              <w:spacing w:after="120"/>
              <w:jc w:val="center"/>
              <w:rPr>
                <w:rFonts w:ascii="Noto Sans" w:hAnsi="Noto Sans" w:cs="Noto Sans"/>
                <w:sz w:val="16"/>
                <w:szCs w:val="16"/>
                <w:lang w:val="es-MX" w:eastAsia="en-US"/>
              </w:rPr>
            </w:pPr>
            <w:r w:rsidRPr="00035E82">
              <w:rPr>
                <w:rFonts w:ascii="Noto Sans" w:hAnsi="Noto Sans" w:cs="Noto Sans"/>
                <w:noProof/>
                <w:sz w:val="16"/>
                <w:szCs w:val="16"/>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035E82" w:rsidRDefault="001E69EF" w:rsidP="00103AAA">
            <w:pPr>
              <w:suppressAutoHyphens w:val="0"/>
              <w:spacing w:after="120"/>
              <w:rPr>
                <w:rFonts w:ascii="Noto Sans" w:hAnsi="Noto Sans" w:cs="Noto Sans"/>
                <w:sz w:val="16"/>
                <w:szCs w:val="16"/>
                <w:lang w:val="es-MX" w:eastAsia="en-US"/>
              </w:rPr>
            </w:pPr>
            <w:r w:rsidRPr="00035E82">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035E82">
              <w:rPr>
                <w:rFonts w:ascii="Noto Sans" w:hAnsi="Noto Sans" w:cs="Noto Sans"/>
                <w:sz w:val="16"/>
                <w:szCs w:val="16"/>
                <w:lang w:val="es-MX" w:eastAsia="en-US"/>
              </w:rPr>
              <w:br/>
              <w:t>_______________________________________________________________________________</w:t>
            </w:r>
            <w:r w:rsidRPr="00035E82">
              <w:rPr>
                <w:rFonts w:ascii="Noto Sans" w:hAnsi="Noto Sans" w:cs="Noto Sans"/>
                <w:sz w:val="16"/>
                <w:szCs w:val="16"/>
                <w:lang w:val="es-MX" w:eastAsia="en-US"/>
              </w:rPr>
              <w:br/>
              <w:t>_______________________________________________________________________________</w:t>
            </w:r>
          </w:p>
        </w:tc>
      </w:tr>
      <w:tr w:rsidR="001E69EF" w:rsidRPr="00035E82" w14:paraId="12E271D2" w14:textId="77777777" w:rsidTr="00103AAA">
        <w:trPr>
          <w:jc w:val="center"/>
        </w:trPr>
        <w:tc>
          <w:tcPr>
            <w:tcW w:w="567" w:type="dxa"/>
          </w:tcPr>
          <w:p w14:paraId="12D1B748" w14:textId="77777777" w:rsidR="001E69EF" w:rsidRPr="00035E82" w:rsidRDefault="001E69EF" w:rsidP="00103AAA">
            <w:pPr>
              <w:suppressAutoHyphens w:val="0"/>
              <w:spacing w:after="120"/>
              <w:jc w:val="center"/>
              <w:rPr>
                <w:rFonts w:ascii="Noto Sans" w:hAnsi="Noto Sans" w:cs="Noto Sans"/>
                <w:sz w:val="16"/>
                <w:szCs w:val="16"/>
                <w:lang w:val="es-MX" w:eastAsia="en-US"/>
              </w:rPr>
            </w:pPr>
            <w:r w:rsidRPr="00035E82">
              <w:rPr>
                <w:rFonts w:ascii="Noto Sans" w:hAnsi="Noto Sans" w:cs="Noto Sans"/>
                <w:noProof/>
                <w:sz w:val="16"/>
                <w:szCs w:val="16"/>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035E82" w:rsidRDefault="001E69EF" w:rsidP="00103AAA">
            <w:pPr>
              <w:suppressAutoHyphens w:val="0"/>
              <w:spacing w:after="120"/>
              <w:rPr>
                <w:rFonts w:ascii="Noto Sans" w:hAnsi="Noto Sans" w:cs="Noto Sans"/>
                <w:sz w:val="16"/>
                <w:szCs w:val="16"/>
                <w:lang w:val="es-MX" w:eastAsia="en-US"/>
              </w:rPr>
            </w:pPr>
            <w:r w:rsidRPr="00035E82">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035E82">
              <w:rPr>
                <w:rFonts w:ascii="Noto Sans" w:hAnsi="Noto Sans" w:cs="Noto Sans"/>
                <w:sz w:val="16"/>
                <w:szCs w:val="16"/>
                <w:lang w:val="es-MX" w:eastAsia="en-US"/>
              </w:rPr>
              <w:br/>
              <w:t>_______________________________________________________________________________</w:t>
            </w:r>
            <w:r w:rsidRPr="00035E82">
              <w:rPr>
                <w:rFonts w:ascii="Noto Sans" w:hAnsi="Noto Sans" w:cs="Noto Sans"/>
                <w:sz w:val="16"/>
                <w:szCs w:val="16"/>
                <w:lang w:val="es-MX" w:eastAsia="en-US"/>
              </w:rPr>
              <w:br/>
              <w:t>_______________________________________________________________________________</w:t>
            </w:r>
          </w:p>
        </w:tc>
      </w:tr>
    </w:tbl>
    <w:p w14:paraId="14353B2A" w14:textId="77777777" w:rsidR="001E69EF" w:rsidRPr="00035E82" w:rsidRDefault="001E69EF" w:rsidP="001E69EF">
      <w:pPr>
        <w:suppressAutoHyphens w:val="0"/>
        <w:jc w:val="both"/>
        <w:rPr>
          <w:rFonts w:ascii="Noto Sans" w:eastAsia="MS Mincho" w:hAnsi="Noto Sans" w:cs="Noto Sans"/>
          <w:sz w:val="16"/>
          <w:szCs w:val="16"/>
          <w:lang w:val="es-ES_tradnl" w:eastAsia="en-US"/>
        </w:rPr>
      </w:pPr>
    </w:p>
    <w:p w14:paraId="592B84BC" w14:textId="37B5E2EA" w:rsidR="001E69EF" w:rsidRPr="00035E82" w:rsidRDefault="001E69EF" w:rsidP="008F3AFE">
      <w:pPr>
        <w:jc w:val="both"/>
        <w:rPr>
          <w:rFonts w:ascii="Noto Sans" w:hAnsi="Noto Sans" w:cs="Noto Sans"/>
          <w:b/>
          <w:bCs/>
          <w:sz w:val="16"/>
          <w:szCs w:val="16"/>
        </w:rPr>
      </w:pPr>
      <w:r w:rsidRPr="00035E82">
        <w:rPr>
          <w:rFonts w:ascii="Noto Sans" w:eastAsia="MS Mincho" w:hAnsi="Noto Sans" w:cs="Noto Sans"/>
          <w:sz w:val="16"/>
          <w:szCs w:val="16"/>
          <w:lang w:val="es-ES_tradnl" w:eastAsia="en-US"/>
        </w:rPr>
        <w:t xml:space="preserve">CON RELACIÓN AL PROCEDIMIENTO DE </w:t>
      </w:r>
      <w:r w:rsidR="00EC5914" w:rsidRPr="00035E82">
        <w:rPr>
          <w:rFonts w:ascii="Noto Sans" w:hAnsi="Noto Sans" w:cs="Noto Sans"/>
          <w:sz w:val="16"/>
          <w:szCs w:val="16"/>
        </w:rPr>
        <w:t xml:space="preserve">SOLICITUD DE COTIZACION </w:t>
      </w:r>
      <w:r w:rsidR="00483E65" w:rsidRPr="00035E82">
        <w:rPr>
          <w:rFonts w:ascii="Noto Sans" w:hAnsi="Noto Sans" w:cs="Noto Sans"/>
          <w:b/>
          <w:i/>
          <w:sz w:val="16"/>
          <w:szCs w:val="16"/>
          <w:u w:val="single"/>
        </w:rPr>
        <w:t>SC-2026-000</w:t>
      </w:r>
      <w:r w:rsidR="0077609C">
        <w:rPr>
          <w:rFonts w:ascii="Noto Sans" w:hAnsi="Noto Sans" w:cs="Noto Sans"/>
          <w:b/>
          <w:i/>
          <w:sz w:val="16"/>
          <w:szCs w:val="16"/>
          <w:u w:val="single"/>
        </w:rPr>
        <w:t>XXXX</w:t>
      </w:r>
      <w:r w:rsidR="00FC1DBF">
        <w:rPr>
          <w:rFonts w:ascii="Noto Sans" w:hAnsi="Noto Sans" w:cs="Noto Sans"/>
          <w:b/>
          <w:i/>
          <w:sz w:val="16"/>
          <w:szCs w:val="16"/>
          <w:u w:val="single"/>
        </w:rPr>
        <w:t xml:space="preserve"> </w:t>
      </w:r>
      <w:r w:rsidR="00EC5914" w:rsidRPr="00035E82">
        <w:rPr>
          <w:rFonts w:ascii="Noto Sans" w:hAnsi="Noto Sans" w:cs="Noto Sans"/>
          <w:sz w:val="16"/>
          <w:szCs w:val="16"/>
        </w:rPr>
        <w:t xml:space="preserve">PARA LA ADJUDICACION DIRECTA EMITIDA POR EL INSTITUTO A FIN DE </w:t>
      </w:r>
      <w:r w:rsidR="00333DF4" w:rsidRPr="00035E82">
        <w:rPr>
          <w:rFonts w:ascii="Noto Sans" w:hAnsi="Noto Sans" w:cs="Noto Sans"/>
          <w:sz w:val="16"/>
          <w:szCs w:val="16"/>
        </w:rPr>
        <w:t>LA</w:t>
      </w:r>
      <w:r w:rsidR="00EC5914" w:rsidRPr="00035E82">
        <w:rPr>
          <w:rFonts w:ascii="Noto Sans" w:hAnsi="Noto Sans" w:cs="Noto Sans"/>
          <w:b/>
          <w:bCs/>
          <w:sz w:val="16"/>
          <w:szCs w:val="16"/>
        </w:rPr>
        <w:t xml:space="preserve"> </w:t>
      </w:r>
      <w:r w:rsidR="00DF32D0" w:rsidRPr="00682724">
        <w:rPr>
          <w:rFonts w:ascii="Noto Sans" w:hAnsi="Noto Sans" w:cs="Noto Sans"/>
          <w:b/>
          <w:bCs/>
          <w:noProof/>
          <w:sz w:val="16"/>
          <w:szCs w:val="16"/>
        </w:rPr>
        <w:t xml:space="preserve">ADQUISICIÓN DE CLAVES DEL GRUPO </w:t>
      </w:r>
      <w:r w:rsidR="00DF32D0" w:rsidRPr="00682724">
        <w:rPr>
          <w:rFonts w:ascii="Noto Sans" w:hAnsi="Noto Sans" w:cs="Noto Sans"/>
          <w:b/>
          <w:sz w:val="16"/>
          <w:szCs w:val="16"/>
          <w:lang w:val="es-MX"/>
        </w:rPr>
        <w:t xml:space="preserve">010 MEDICAMENTOS, </w:t>
      </w:r>
      <w:r w:rsidR="00DF32D0"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PARA DAR ATENCIÓN A LAS NECESIDADES DEL OOAD ESTATAL JALISCO</w:t>
      </w:r>
      <w:r w:rsidR="008F3AFE" w:rsidRPr="00035E82">
        <w:rPr>
          <w:rFonts w:ascii="Noto Sans" w:hAnsi="Noto Sans" w:cs="Noto Sans"/>
          <w:b/>
          <w:bCs/>
          <w:sz w:val="16"/>
          <w:szCs w:val="16"/>
        </w:rPr>
        <w:t xml:space="preserve">, </w:t>
      </w:r>
      <w:r w:rsidRPr="00035E82">
        <w:rPr>
          <w:rFonts w:ascii="Noto Sans" w:eastAsia="MS Mincho" w:hAnsi="Noto Sans" w:cs="Noto Sans"/>
          <w:sz w:val="16"/>
          <w:szCs w:val="16"/>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035E82" w:rsidRDefault="001E69EF" w:rsidP="001E69EF">
      <w:pPr>
        <w:suppressAutoHyphens w:val="0"/>
        <w:jc w:val="both"/>
        <w:rPr>
          <w:rFonts w:ascii="Noto Sans" w:eastAsia="MS Mincho" w:hAnsi="Noto Sans" w:cs="Noto Sans"/>
          <w:sz w:val="16"/>
          <w:szCs w:val="16"/>
          <w:lang w:val="es-ES_tradnl" w:eastAsia="en-US"/>
        </w:rPr>
      </w:pPr>
    </w:p>
    <w:p w14:paraId="32A67DEB" w14:textId="77777777" w:rsidR="001E69EF" w:rsidRPr="00035E82" w:rsidRDefault="001E69EF" w:rsidP="001E69EF">
      <w:pPr>
        <w:suppressAutoHyphens w:val="0"/>
        <w:jc w:val="both"/>
        <w:rPr>
          <w:rFonts w:ascii="Noto Sans" w:eastAsia="MS Mincho" w:hAnsi="Noto Sans" w:cs="Noto Sans"/>
          <w:sz w:val="16"/>
          <w:szCs w:val="16"/>
          <w:lang w:val="es-ES_tradnl" w:eastAsia="en-US"/>
        </w:rPr>
      </w:pPr>
      <w:r w:rsidRPr="00035E82">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035E82">
        <w:rPr>
          <w:rFonts w:ascii="Noto Sans" w:eastAsia="MS Mincho" w:hAnsi="Noto Sans" w:cs="Noto Sans"/>
          <w:i/>
          <w:iCs/>
          <w:sz w:val="16"/>
          <w:szCs w:val="16"/>
          <w:lang w:val="es-ES_tradnl" w:eastAsia="en-US"/>
        </w:rPr>
        <w:t>PRO HOMINE</w:t>
      </w:r>
      <w:r w:rsidRPr="00035E82">
        <w:rPr>
          <w:rFonts w:ascii="Noto Sans" w:eastAsia="MS Mincho" w:hAnsi="Noto Sans" w:cs="Noto Sans"/>
          <w:sz w:val="16"/>
          <w:szCs w:val="16"/>
          <w:lang w:val="es-ES_tradnl" w:eastAsia="en-US"/>
        </w:rPr>
        <w:t>, PREVALECERÁ(N) LA(S) QUE FAVOREZCA(N) AL DE LA VOZ, A MI REPRESENTADA Y/O MIS REPRESENTADAS SEGÚN CORRESPONDA.</w:t>
      </w:r>
    </w:p>
    <w:p w14:paraId="38396E86" w14:textId="77777777" w:rsidR="001E69EF" w:rsidRPr="00035E82" w:rsidRDefault="001E69EF" w:rsidP="001E69EF">
      <w:pPr>
        <w:suppressAutoHyphens w:val="0"/>
        <w:rPr>
          <w:rFonts w:ascii="Noto Sans" w:eastAsia="MS Mincho" w:hAnsi="Noto Sans" w:cs="Noto Sans"/>
          <w:sz w:val="16"/>
          <w:szCs w:val="16"/>
          <w:lang w:val="es-ES_tradnl" w:eastAsia="en-US"/>
        </w:rPr>
      </w:pPr>
    </w:p>
    <w:p w14:paraId="0E51CF78" w14:textId="77777777" w:rsidR="001E69EF" w:rsidRPr="00035E82" w:rsidRDefault="001E69EF" w:rsidP="001E69EF">
      <w:pPr>
        <w:suppressAutoHyphens w:val="0"/>
        <w:rPr>
          <w:rFonts w:ascii="Noto Sans" w:eastAsia="MS Mincho" w:hAnsi="Noto Sans" w:cs="Noto Sans"/>
          <w:sz w:val="16"/>
          <w:szCs w:val="16"/>
          <w:lang w:val="es-ES_tradnl" w:eastAsia="en-US"/>
        </w:rPr>
      </w:pPr>
    </w:p>
    <w:p w14:paraId="7390D853"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16C7EF07" w14:textId="77777777" w:rsidR="001E69EF" w:rsidRPr="00035E82" w:rsidRDefault="001E69EF" w:rsidP="001E69EF">
      <w:pPr>
        <w:jc w:val="center"/>
        <w:rPr>
          <w:rFonts w:ascii="Noto Sans" w:hAnsi="Noto Sans" w:cs="Noto Sans"/>
          <w:b/>
          <w:sz w:val="16"/>
          <w:szCs w:val="16"/>
        </w:rPr>
      </w:pPr>
    </w:p>
    <w:p w14:paraId="0F299139" w14:textId="77777777" w:rsidR="001E69EF" w:rsidRPr="00035E82" w:rsidRDefault="001E69EF" w:rsidP="001E69EF">
      <w:pPr>
        <w:jc w:val="center"/>
        <w:rPr>
          <w:rFonts w:ascii="Noto Sans" w:hAnsi="Noto Sans" w:cs="Noto Sans"/>
          <w:b/>
          <w:sz w:val="16"/>
          <w:szCs w:val="16"/>
        </w:rPr>
      </w:pPr>
    </w:p>
    <w:p w14:paraId="6224BF6C" w14:textId="77777777" w:rsidR="001E69EF" w:rsidRPr="00035E82" w:rsidRDefault="001E69EF" w:rsidP="004760FA">
      <w:pPr>
        <w:rPr>
          <w:rFonts w:ascii="Noto Sans" w:hAnsi="Noto Sans" w:cs="Noto Sans"/>
          <w:b/>
          <w:sz w:val="16"/>
          <w:szCs w:val="16"/>
        </w:rPr>
      </w:pPr>
    </w:p>
    <w:p w14:paraId="36D07DD5"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32C55167" w14:textId="49F40FCE" w:rsidR="001E69EF" w:rsidRPr="00035E82" w:rsidRDefault="001E69EF" w:rsidP="00A84B2C">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456C6FB0" w14:textId="77777777" w:rsidR="00483E65" w:rsidRDefault="00483E65" w:rsidP="001E69EF">
      <w:pPr>
        <w:jc w:val="center"/>
        <w:rPr>
          <w:rFonts w:ascii="Noto Sans" w:hAnsi="Noto Sans" w:cs="Noto Sans"/>
          <w:b/>
          <w:sz w:val="16"/>
          <w:szCs w:val="16"/>
          <w:lang w:val="es-MX"/>
        </w:rPr>
      </w:pPr>
    </w:p>
    <w:p w14:paraId="008C578A" w14:textId="77777777" w:rsidR="0031320E" w:rsidRDefault="0031320E" w:rsidP="001E69EF">
      <w:pPr>
        <w:jc w:val="center"/>
        <w:rPr>
          <w:rFonts w:ascii="Noto Sans" w:hAnsi="Noto Sans" w:cs="Noto Sans"/>
          <w:b/>
          <w:sz w:val="16"/>
          <w:szCs w:val="16"/>
          <w:lang w:val="es-MX"/>
        </w:rPr>
      </w:pPr>
    </w:p>
    <w:p w14:paraId="56D0BB34" w14:textId="77777777" w:rsidR="001E69EF" w:rsidRPr="00035E82" w:rsidRDefault="001E69EF" w:rsidP="001E69EF">
      <w:pPr>
        <w:jc w:val="center"/>
        <w:rPr>
          <w:rFonts w:ascii="Noto Sans" w:hAnsi="Noto Sans" w:cs="Noto Sans"/>
          <w:b/>
          <w:sz w:val="16"/>
          <w:szCs w:val="16"/>
          <w:lang w:val="es-MX"/>
        </w:rPr>
      </w:pPr>
      <w:r w:rsidRPr="00035E82">
        <w:rPr>
          <w:rFonts w:ascii="Noto Sans" w:hAnsi="Noto Sans" w:cs="Noto Sans"/>
          <w:b/>
          <w:sz w:val="16"/>
          <w:szCs w:val="16"/>
          <w:lang w:val="es-MX"/>
        </w:rPr>
        <w:t>ANEXO NUMERO 14 (CATORCE)</w:t>
      </w:r>
    </w:p>
    <w:p w14:paraId="20AA8B1D" w14:textId="77777777" w:rsidR="001E69EF" w:rsidRPr="00035E82" w:rsidRDefault="001E69EF" w:rsidP="001E69EF">
      <w:pPr>
        <w:suppressAutoHyphens w:val="0"/>
        <w:jc w:val="center"/>
        <w:rPr>
          <w:rFonts w:ascii="Noto Sans" w:hAnsi="Noto Sans" w:cs="Noto Sans"/>
          <w:sz w:val="16"/>
          <w:szCs w:val="16"/>
        </w:rPr>
      </w:pPr>
    </w:p>
    <w:p w14:paraId="49A7AD7A" w14:textId="77777777" w:rsidR="001E69EF" w:rsidRPr="00035E82" w:rsidRDefault="001E69EF" w:rsidP="001E69EF">
      <w:pPr>
        <w:jc w:val="center"/>
        <w:rPr>
          <w:rFonts w:ascii="Noto Sans" w:hAnsi="Noto Sans" w:cs="Noto Sans"/>
          <w:b/>
          <w:i/>
          <w:sz w:val="16"/>
          <w:szCs w:val="16"/>
          <w:lang w:val="es-MX"/>
        </w:rPr>
      </w:pPr>
      <w:r w:rsidRPr="00035E82">
        <w:rPr>
          <w:rFonts w:ascii="Noto Sans" w:hAnsi="Noto Sans" w:cs="Noto Sans"/>
          <w:b/>
          <w:sz w:val="16"/>
          <w:szCs w:val="16"/>
          <w:lang w:val="es-MX"/>
        </w:rPr>
        <w:t>INFORMACIÓN RESERVADA Y CONFIDENCIAL</w:t>
      </w:r>
    </w:p>
    <w:p w14:paraId="40B70846" w14:textId="77777777" w:rsidR="001E69EF" w:rsidRPr="00035E82" w:rsidRDefault="001E69EF" w:rsidP="001E69EF">
      <w:pPr>
        <w:ind w:left="142" w:right="193"/>
        <w:rPr>
          <w:rFonts w:ascii="Noto Sans" w:hAnsi="Noto Sans" w:cs="Noto Sans"/>
          <w:sz w:val="16"/>
          <w:szCs w:val="16"/>
          <w:lang w:val="es-MX"/>
        </w:rPr>
      </w:pPr>
    </w:p>
    <w:p w14:paraId="48C52EEF" w14:textId="22BF12B0"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4FA667EE"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3DEDFEE3" w14:textId="77777777" w:rsidR="001E69EF" w:rsidRPr="00035E82" w:rsidRDefault="001E69EF" w:rsidP="001E69EF">
      <w:pPr>
        <w:keepNext/>
        <w:keepLines/>
        <w:jc w:val="right"/>
        <w:rPr>
          <w:rFonts w:ascii="Noto Sans" w:hAnsi="Noto Sans" w:cs="Noto Sans"/>
          <w:sz w:val="16"/>
          <w:szCs w:val="16"/>
        </w:rPr>
      </w:pPr>
    </w:p>
    <w:p w14:paraId="6E5813BE"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43FA5297"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753F3A5A"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15AE8430"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6311D1B8" w14:textId="77777777" w:rsidR="001E69EF" w:rsidRPr="00035E82" w:rsidRDefault="001E69EF" w:rsidP="001E69EF">
      <w:pPr>
        <w:rPr>
          <w:rFonts w:ascii="Noto Sans" w:hAnsi="Noto Sans" w:cs="Noto Sans"/>
          <w:sz w:val="16"/>
          <w:szCs w:val="16"/>
        </w:rPr>
      </w:pPr>
    </w:p>
    <w:p w14:paraId="3DA76718"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5A2AE918" w14:textId="77777777" w:rsidR="001E69EF" w:rsidRPr="00035E82" w:rsidRDefault="001E69EF" w:rsidP="001E69EF">
      <w:pPr>
        <w:ind w:right="193"/>
        <w:jc w:val="both"/>
        <w:rPr>
          <w:rFonts w:ascii="Noto Sans" w:hAnsi="Noto Sans" w:cs="Noto Sans"/>
          <w:sz w:val="16"/>
          <w:szCs w:val="16"/>
          <w:lang w:val="es-MX"/>
        </w:rPr>
      </w:pPr>
    </w:p>
    <w:p w14:paraId="3B3D34B5" w14:textId="77777777" w:rsidR="001E69EF" w:rsidRPr="00035E82" w:rsidRDefault="001E69EF" w:rsidP="001E69EF">
      <w:pPr>
        <w:ind w:right="193"/>
        <w:jc w:val="both"/>
        <w:rPr>
          <w:rFonts w:ascii="Noto Sans" w:hAnsi="Noto Sans" w:cs="Noto Sans"/>
          <w:sz w:val="16"/>
          <w:szCs w:val="16"/>
          <w:lang w:val="es-MX"/>
        </w:rPr>
      </w:pPr>
    </w:p>
    <w:p w14:paraId="361BC850" w14:textId="5A04269E" w:rsidR="001E69EF" w:rsidRPr="00035E82" w:rsidRDefault="001E69EF" w:rsidP="001E69EF">
      <w:pPr>
        <w:jc w:val="both"/>
        <w:rPr>
          <w:rFonts w:ascii="Noto Sans" w:hAnsi="Noto Sans" w:cs="Noto Sans"/>
          <w:sz w:val="16"/>
          <w:szCs w:val="16"/>
          <w:lang w:val="es-MX" w:eastAsia="es-ES"/>
        </w:rPr>
      </w:pPr>
      <w:r w:rsidRPr="00035E82">
        <w:rPr>
          <w:rFonts w:ascii="Noto Sans" w:hAnsi="Noto Sans" w:cs="Noto Sans"/>
          <w:b/>
          <w:i/>
          <w:sz w:val="16"/>
          <w:szCs w:val="16"/>
          <w:u w:val="single"/>
          <w:lang w:val="es-MX" w:eastAsia="es-ES"/>
        </w:rPr>
        <w:t>(NOMBRE)</w:t>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b/>
          <w:i/>
          <w:sz w:val="16"/>
          <w:szCs w:val="16"/>
          <w:u w:val="single"/>
          <w:lang w:val="es-MX" w:eastAsia="es-ES"/>
        </w:rPr>
        <w:softHyphen/>
      </w:r>
      <w:r w:rsidRPr="00035E82">
        <w:rPr>
          <w:rFonts w:ascii="Noto Sans" w:hAnsi="Noto Sans" w:cs="Noto Sans"/>
          <w:sz w:val="16"/>
          <w:szCs w:val="16"/>
          <w:lang w:val="es-MX" w:eastAsia="es-ES"/>
        </w:rPr>
        <w:t xml:space="preserve"> EN MI CARÁCTER DE _________________________, DE LA EMPRESA DENOMINADA</w:t>
      </w:r>
      <w:r w:rsidRPr="00035E82">
        <w:rPr>
          <w:rFonts w:ascii="Noto Sans" w:hAnsi="Noto Sans" w:cs="Noto Sans"/>
          <w:b/>
          <w:i/>
          <w:sz w:val="16"/>
          <w:szCs w:val="16"/>
          <w:u w:val="single"/>
          <w:lang w:val="es-MX" w:eastAsia="es-ES"/>
        </w:rPr>
        <w:t xml:space="preserve"> (NOMBRE, DENOMINACIÓN O RAZÓN SOCIAL DE QUIEN OTORGA EL PODER) </w:t>
      </w:r>
      <w:r w:rsidRPr="00035E82">
        <w:rPr>
          <w:rFonts w:ascii="Noto Sans" w:hAnsi="Noto Sans" w:cs="Noto Sans"/>
          <w:sz w:val="16"/>
          <w:szCs w:val="16"/>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035E82">
        <w:rPr>
          <w:rFonts w:ascii="Noto Sans" w:hAnsi="Noto Sans" w:cs="Noto Sans"/>
          <w:i/>
          <w:sz w:val="16"/>
          <w:szCs w:val="16"/>
          <w:lang w:val="es-MX" w:eastAsia="es-ES"/>
        </w:rPr>
        <w:t xml:space="preserve">(PUBLICADA EN EL DIARIO OFICIAL DE LA FEDERACION EL 20 DE MARZO DE 2025) </w:t>
      </w:r>
      <w:r w:rsidRPr="00035E82">
        <w:rPr>
          <w:rFonts w:ascii="Noto Sans" w:hAnsi="Noto Sans" w:cs="Noto Sans"/>
          <w:sz w:val="16"/>
          <w:szCs w:val="16"/>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035E82" w:rsidRDefault="001E69EF" w:rsidP="001E69EF">
      <w:pPr>
        <w:jc w:val="both"/>
        <w:rPr>
          <w:rFonts w:ascii="Noto Sans" w:hAnsi="Noto Sans" w:cs="Noto Sans"/>
          <w:sz w:val="16"/>
          <w:szCs w:val="16"/>
          <w:lang w:val="es-MX" w:eastAsia="es-ES"/>
        </w:rPr>
      </w:pPr>
    </w:p>
    <w:p w14:paraId="5A994845" w14:textId="77777777" w:rsidR="001E69EF" w:rsidRPr="00035E82" w:rsidRDefault="001E69EF" w:rsidP="001E69EF">
      <w:pPr>
        <w:suppressAutoHyphens w:val="0"/>
        <w:jc w:val="center"/>
        <w:rPr>
          <w:rFonts w:ascii="Noto Sans" w:hAnsi="Noto Sans" w:cs="Noto Sans"/>
          <w:sz w:val="16"/>
          <w:szCs w:val="16"/>
          <w:lang w:val="es-MX"/>
        </w:rPr>
      </w:pPr>
      <w:r w:rsidRPr="00035E82">
        <w:rPr>
          <w:rFonts w:ascii="Noto Sans" w:hAnsi="Noto Sans" w:cs="Noto Sans"/>
          <w:sz w:val="16"/>
          <w:szCs w:val="16"/>
          <w:lang w:val="es-MX"/>
        </w:rPr>
        <w:t>______________________________________________.</w:t>
      </w:r>
    </w:p>
    <w:p w14:paraId="457655FC" w14:textId="77777777" w:rsidR="001E69EF" w:rsidRPr="00035E82" w:rsidRDefault="001E69EF" w:rsidP="001E69EF">
      <w:pPr>
        <w:suppressAutoHyphens w:val="0"/>
        <w:jc w:val="center"/>
        <w:rPr>
          <w:rFonts w:ascii="Noto Sans" w:hAnsi="Noto Sans" w:cs="Noto Sans"/>
          <w:sz w:val="16"/>
          <w:szCs w:val="16"/>
          <w:lang w:val="es-MX"/>
        </w:rPr>
      </w:pPr>
      <w:r w:rsidRPr="00035E82">
        <w:rPr>
          <w:rFonts w:ascii="Noto Sans" w:hAnsi="Noto Sans" w:cs="Noto Sans"/>
          <w:sz w:val="16"/>
          <w:szCs w:val="16"/>
          <w:lang w:val="es-MX"/>
        </w:rPr>
        <w:t>______________________________________________.</w:t>
      </w:r>
    </w:p>
    <w:p w14:paraId="67CD72FF" w14:textId="77777777" w:rsidR="001E69EF" w:rsidRPr="00035E82" w:rsidRDefault="001E69EF" w:rsidP="001E69EF">
      <w:pPr>
        <w:suppressAutoHyphens w:val="0"/>
        <w:jc w:val="center"/>
        <w:rPr>
          <w:rFonts w:ascii="Noto Sans" w:hAnsi="Noto Sans" w:cs="Noto Sans"/>
          <w:sz w:val="16"/>
          <w:szCs w:val="16"/>
          <w:lang w:val="es-MX"/>
        </w:rPr>
      </w:pPr>
      <w:r w:rsidRPr="00035E82">
        <w:rPr>
          <w:rFonts w:ascii="Noto Sans" w:hAnsi="Noto Sans" w:cs="Noto Sans"/>
          <w:sz w:val="16"/>
          <w:szCs w:val="16"/>
          <w:lang w:val="es-MX"/>
        </w:rPr>
        <w:t>______________________________________________.</w:t>
      </w:r>
    </w:p>
    <w:p w14:paraId="4FC1814B" w14:textId="77777777" w:rsidR="001E69EF" w:rsidRPr="00035E82" w:rsidRDefault="001E69EF" w:rsidP="001E69EF">
      <w:pPr>
        <w:suppressAutoHyphens w:val="0"/>
        <w:rPr>
          <w:rFonts w:ascii="Noto Sans" w:hAnsi="Noto Sans" w:cs="Noto Sans"/>
          <w:sz w:val="16"/>
          <w:szCs w:val="16"/>
          <w:lang w:val="es-MX" w:eastAsia="es-ES"/>
        </w:rPr>
      </w:pPr>
    </w:p>
    <w:p w14:paraId="4D8A0039" w14:textId="77777777" w:rsidR="001E69EF" w:rsidRPr="00035E82" w:rsidRDefault="001E69EF" w:rsidP="001E69EF">
      <w:pPr>
        <w:suppressAutoHyphens w:val="0"/>
        <w:rPr>
          <w:rFonts w:ascii="Noto Sans" w:hAnsi="Noto Sans" w:cs="Noto Sans"/>
          <w:sz w:val="16"/>
          <w:szCs w:val="16"/>
          <w:lang w:val="es-MX" w:eastAsia="es-ES"/>
        </w:rPr>
      </w:pPr>
    </w:p>
    <w:p w14:paraId="42376CB7" w14:textId="77777777" w:rsidR="001E69EF" w:rsidRPr="00035E82" w:rsidRDefault="001E69EF" w:rsidP="001E69EF">
      <w:pPr>
        <w:suppressAutoHyphens w:val="0"/>
        <w:autoSpaceDE w:val="0"/>
        <w:autoSpaceDN w:val="0"/>
        <w:adjustRightInd w:val="0"/>
        <w:jc w:val="both"/>
        <w:rPr>
          <w:rFonts w:ascii="Noto Sans" w:hAnsi="Noto Sans" w:cs="Noto Sans"/>
          <w:bCs/>
          <w:sz w:val="16"/>
          <w:szCs w:val="16"/>
          <w:lang w:val="es-MX" w:eastAsia="es-ES"/>
        </w:rPr>
      </w:pPr>
      <w:r w:rsidRPr="00035E82">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6352726F" w14:textId="77777777" w:rsidR="001E69EF" w:rsidRPr="00035E82" w:rsidRDefault="001E69EF" w:rsidP="001E69EF">
      <w:pPr>
        <w:suppressAutoHyphens w:val="0"/>
        <w:autoSpaceDE w:val="0"/>
        <w:autoSpaceDN w:val="0"/>
        <w:adjustRightInd w:val="0"/>
        <w:jc w:val="both"/>
        <w:rPr>
          <w:rFonts w:ascii="Noto Sans" w:hAnsi="Noto Sans" w:cs="Noto Sans"/>
          <w:bCs/>
          <w:sz w:val="16"/>
          <w:szCs w:val="16"/>
          <w:lang w:val="es-MX" w:eastAsia="es-ES"/>
        </w:rPr>
      </w:pPr>
    </w:p>
    <w:p w14:paraId="6CFCF0E0" w14:textId="77777777" w:rsidR="001E69EF" w:rsidRPr="00035E82" w:rsidRDefault="001E69EF" w:rsidP="001E69EF">
      <w:pPr>
        <w:suppressAutoHyphens w:val="0"/>
        <w:jc w:val="both"/>
        <w:rPr>
          <w:rFonts w:ascii="Noto Sans" w:hAnsi="Noto Sans" w:cs="Noto Sans"/>
          <w:sz w:val="16"/>
          <w:szCs w:val="16"/>
          <w:lang w:val="es-MX" w:eastAsia="es-ES"/>
        </w:rPr>
      </w:pPr>
      <w:r w:rsidRPr="00035E82">
        <w:rPr>
          <w:rFonts w:ascii="Noto Sans" w:hAnsi="Noto Sans" w:cs="Noto Sans"/>
          <w:sz w:val="16"/>
          <w:szCs w:val="16"/>
          <w:lang w:val="es-MX"/>
        </w:rPr>
        <w:t xml:space="preserve">SE INFORMA </w:t>
      </w:r>
      <w:r w:rsidRPr="00035E82">
        <w:rPr>
          <w:rFonts w:ascii="Noto Sans" w:hAnsi="Noto Sans" w:cs="Noto Sans"/>
          <w:sz w:val="16"/>
          <w:szCs w:val="16"/>
          <w:lang w:val="es-MX" w:eastAsia="es-ES"/>
        </w:rPr>
        <w:t xml:space="preserve">QUE NINGUNO DE LOS DOCUMENTOS QUE SE ENTREGAN EN NUESTRA PROPOSICIÓN ES DE NATURALEZA CONFIDENCIAL PARA LOS EFECTOS DE </w:t>
      </w:r>
      <w:r w:rsidRPr="00035E82">
        <w:rPr>
          <w:rFonts w:ascii="Noto Sans" w:hAnsi="Noto Sans" w:cs="Noto Sans"/>
          <w:sz w:val="16"/>
          <w:szCs w:val="16"/>
          <w:lang w:val="es-MX"/>
        </w:rPr>
        <w:t>LEY GENERAL DE TRANSPARENCIA Y ACCESO A LA INFORMACIÓN PÚBLICA</w:t>
      </w:r>
    </w:p>
    <w:p w14:paraId="3EB1B870" w14:textId="77777777" w:rsidR="001E69EF" w:rsidRPr="00035E82" w:rsidRDefault="001E69EF" w:rsidP="001E69EF">
      <w:pPr>
        <w:ind w:left="257" w:right="150"/>
        <w:rPr>
          <w:rFonts w:ascii="Noto Sans" w:hAnsi="Noto Sans" w:cs="Noto Sans"/>
          <w:sz w:val="16"/>
          <w:szCs w:val="16"/>
          <w:lang w:val="es-MX"/>
        </w:rPr>
      </w:pPr>
    </w:p>
    <w:p w14:paraId="42FD6C4A" w14:textId="77777777" w:rsidR="001E69EF" w:rsidRPr="00035E82" w:rsidRDefault="001E69EF" w:rsidP="001E69EF">
      <w:pPr>
        <w:suppressAutoHyphens w:val="0"/>
        <w:autoSpaceDE w:val="0"/>
        <w:autoSpaceDN w:val="0"/>
        <w:adjustRightInd w:val="0"/>
        <w:jc w:val="center"/>
        <w:rPr>
          <w:rFonts w:ascii="Noto Sans" w:hAnsi="Noto Sans" w:cs="Noto Sans"/>
          <w:bCs/>
          <w:sz w:val="16"/>
          <w:szCs w:val="16"/>
          <w:lang w:val="es-MX" w:eastAsia="es-ES"/>
        </w:rPr>
      </w:pPr>
      <w:r w:rsidRPr="00035E82">
        <w:rPr>
          <w:rFonts w:ascii="Noto Sans" w:hAnsi="Noto Sans" w:cs="Noto Sans"/>
          <w:bCs/>
          <w:sz w:val="16"/>
          <w:szCs w:val="16"/>
          <w:lang w:val="es-MX" w:eastAsia="es-ES"/>
        </w:rPr>
        <w:t>(UTILIZAR ÚNICAMENTE EL PÁRRAFO QUE CORRESPONDA)</w:t>
      </w:r>
    </w:p>
    <w:p w14:paraId="0F30374A" w14:textId="77777777" w:rsidR="001E69EF" w:rsidRPr="00035E82" w:rsidRDefault="001E69EF" w:rsidP="001E69EF">
      <w:pPr>
        <w:suppressAutoHyphens w:val="0"/>
        <w:jc w:val="both"/>
        <w:rPr>
          <w:rFonts w:ascii="Noto Sans" w:hAnsi="Noto Sans" w:cs="Noto Sans"/>
          <w:sz w:val="16"/>
          <w:szCs w:val="16"/>
          <w:lang w:val="es-MX" w:eastAsia="es-ES"/>
        </w:rPr>
      </w:pPr>
    </w:p>
    <w:p w14:paraId="47C5D4A5" w14:textId="77777777" w:rsidR="001E69EF" w:rsidRPr="00035E82" w:rsidRDefault="001E69EF" w:rsidP="001E69EF">
      <w:pPr>
        <w:suppressAutoHyphens w:val="0"/>
        <w:jc w:val="both"/>
        <w:rPr>
          <w:rFonts w:ascii="Noto Sans" w:hAnsi="Noto Sans" w:cs="Noto Sans"/>
          <w:sz w:val="16"/>
          <w:szCs w:val="16"/>
          <w:lang w:val="es-MX" w:eastAsia="es-ES"/>
        </w:rPr>
      </w:pPr>
    </w:p>
    <w:p w14:paraId="0B7B91B7"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1E91CFCE" w14:textId="77777777" w:rsidR="001E69EF" w:rsidRPr="00035E82" w:rsidRDefault="001E69EF" w:rsidP="001E69EF">
      <w:pPr>
        <w:jc w:val="center"/>
        <w:rPr>
          <w:rFonts w:ascii="Noto Sans" w:hAnsi="Noto Sans" w:cs="Noto Sans"/>
          <w:b/>
          <w:sz w:val="16"/>
          <w:szCs w:val="16"/>
        </w:rPr>
      </w:pPr>
    </w:p>
    <w:p w14:paraId="5ADDDFC3" w14:textId="77777777" w:rsidR="001E69EF" w:rsidRPr="00035E82" w:rsidRDefault="001E69EF" w:rsidP="001E69EF">
      <w:pPr>
        <w:jc w:val="center"/>
        <w:rPr>
          <w:rFonts w:ascii="Noto Sans" w:hAnsi="Noto Sans" w:cs="Noto Sans"/>
          <w:b/>
          <w:sz w:val="16"/>
          <w:szCs w:val="16"/>
        </w:rPr>
      </w:pPr>
    </w:p>
    <w:p w14:paraId="0CDE1216" w14:textId="77777777" w:rsidR="001E69EF" w:rsidRPr="00035E82" w:rsidRDefault="001E69EF" w:rsidP="001E69EF">
      <w:pPr>
        <w:jc w:val="center"/>
        <w:rPr>
          <w:rFonts w:ascii="Noto Sans" w:hAnsi="Noto Sans" w:cs="Noto Sans"/>
          <w:b/>
          <w:sz w:val="16"/>
          <w:szCs w:val="16"/>
        </w:rPr>
      </w:pPr>
    </w:p>
    <w:p w14:paraId="3E688C17" w14:textId="77777777" w:rsidR="001E69EF" w:rsidRPr="00035E82" w:rsidRDefault="001E69EF" w:rsidP="001E69EF">
      <w:pPr>
        <w:jc w:val="center"/>
        <w:rPr>
          <w:rFonts w:ascii="Noto Sans" w:hAnsi="Noto Sans" w:cs="Noto Sans"/>
          <w:b/>
          <w:sz w:val="16"/>
          <w:szCs w:val="16"/>
        </w:rPr>
      </w:pPr>
    </w:p>
    <w:p w14:paraId="4BD32DBD"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7F8E8E43"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1AF4A20B" w14:textId="77777777" w:rsidR="001E69EF" w:rsidRPr="00035E82" w:rsidRDefault="001E69EF" w:rsidP="001E69EF">
      <w:pPr>
        <w:rPr>
          <w:rFonts w:ascii="Noto Sans" w:hAnsi="Noto Sans" w:cs="Noto Sans"/>
          <w:sz w:val="16"/>
          <w:szCs w:val="16"/>
        </w:rPr>
      </w:pPr>
    </w:p>
    <w:p w14:paraId="35F943A8" w14:textId="77777777" w:rsidR="001E69EF" w:rsidRPr="00035E82" w:rsidRDefault="001E69EF" w:rsidP="001E69EF">
      <w:pPr>
        <w:rPr>
          <w:rFonts w:ascii="Noto Sans" w:hAnsi="Noto Sans" w:cs="Noto Sans"/>
          <w:sz w:val="16"/>
          <w:szCs w:val="16"/>
        </w:rPr>
      </w:pPr>
    </w:p>
    <w:p w14:paraId="36A55EB2" w14:textId="77777777" w:rsidR="001E69EF" w:rsidRPr="00035E82" w:rsidRDefault="001E69EF" w:rsidP="001E69EF">
      <w:pPr>
        <w:rPr>
          <w:rFonts w:ascii="Noto Sans" w:hAnsi="Noto Sans" w:cs="Noto Sans"/>
          <w:sz w:val="16"/>
          <w:szCs w:val="16"/>
        </w:rPr>
      </w:pPr>
    </w:p>
    <w:p w14:paraId="012EA444" w14:textId="0F88EDFB" w:rsidR="001E69EF" w:rsidRPr="00035E82" w:rsidRDefault="001E69EF" w:rsidP="001E69EF">
      <w:pPr>
        <w:tabs>
          <w:tab w:val="left" w:pos="-31680"/>
        </w:tabs>
        <w:suppressAutoHyphens w:val="0"/>
        <w:autoSpaceDE w:val="0"/>
        <w:jc w:val="both"/>
        <w:rPr>
          <w:rFonts w:ascii="Noto Sans" w:hAnsi="Noto Sans" w:cs="Noto Sans"/>
          <w:sz w:val="16"/>
          <w:szCs w:val="16"/>
        </w:rPr>
      </w:pPr>
      <w:r w:rsidRPr="00035E82">
        <w:rPr>
          <w:rFonts w:ascii="Noto Sans" w:hAnsi="Noto Sans" w:cs="Noto Sans"/>
          <w:sz w:val="16"/>
          <w:szCs w:val="16"/>
        </w:rPr>
        <w:t xml:space="preserve">NOTA: LA PRESENTACIÓN DE ESTE DOCUMENTO ES OPCIONAL PARA EL </w:t>
      </w:r>
      <w:r w:rsidR="00EB4CE4" w:rsidRPr="00035E82">
        <w:rPr>
          <w:rFonts w:ascii="Noto Sans" w:hAnsi="Noto Sans" w:cs="Noto Sans"/>
          <w:sz w:val="16"/>
          <w:szCs w:val="16"/>
        </w:rPr>
        <w:t>COTIZANTE</w:t>
      </w:r>
      <w:r w:rsidRPr="00035E82">
        <w:rPr>
          <w:rFonts w:ascii="Noto Sans" w:hAnsi="Noto Sans" w:cs="Noto Sans"/>
          <w:sz w:val="16"/>
          <w:szCs w:val="16"/>
        </w:rPr>
        <w:t xml:space="preserve">, ENTENDIÉNDOSE QUE EN CASO DE NO PRESENTARLA NINGUNO DE LOS DOCUMENTOS QUE SE ENTREGUEN EN SU PROPOSICION SON DE NATURALEZA CONFIDENCIAL O RESERVADO EN LOS TÉRMINOS DE LA </w:t>
      </w:r>
      <w:r w:rsidRPr="00035E82">
        <w:rPr>
          <w:rFonts w:ascii="Noto Sans" w:hAnsi="Noto Sans" w:cs="Noto Sans"/>
          <w:sz w:val="16"/>
          <w:szCs w:val="16"/>
          <w:lang w:val="es-MX"/>
        </w:rPr>
        <w:t>LEY GENERAL DE TRANSPARENCIA Y ACCESO A LA INFORMACIÓN PÚBLICA.</w:t>
      </w:r>
      <w:r w:rsidRPr="00035E82">
        <w:rPr>
          <w:rFonts w:ascii="Noto Sans" w:hAnsi="Noto Sans" w:cs="Noto Sans"/>
          <w:sz w:val="16"/>
          <w:szCs w:val="16"/>
          <w:lang w:val="es-MX" w:eastAsia="es-ES"/>
        </w:rPr>
        <w:t xml:space="preserve"> </w:t>
      </w:r>
      <w:r w:rsidRPr="00035E82">
        <w:rPr>
          <w:rFonts w:ascii="Noto Sans" w:hAnsi="Noto Sans" w:cs="Noto Sans"/>
          <w:i/>
          <w:sz w:val="16"/>
          <w:szCs w:val="16"/>
          <w:lang w:val="es-MX" w:eastAsia="es-ES"/>
        </w:rPr>
        <w:t>(PUBLICADA EN EL DIARIO OFICIAL DE LA FEDERACION EL 20 DE MARZO DE 2025)</w:t>
      </w:r>
    </w:p>
    <w:p w14:paraId="756070C2" w14:textId="77777777" w:rsidR="001E69EF" w:rsidRPr="00035E82" w:rsidRDefault="001E69EF" w:rsidP="001E69EF">
      <w:pPr>
        <w:tabs>
          <w:tab w:val="left" w:pos="-31680"/>
        </w:tabs>
        <w:suppressAutoHyphens w:val="0"/>
        <w:autoSpaceDE w:val="0"/>
        <w:jc w:val="both"/>
        <w:rPr>
          <w:rFonts w:ascii="Noto Sans" w:hAnsi="Noto Sans" w:cs="Noto Sans"/>
          <w:sz w:val="16"/>
          <w:szCs w:val="16"/>
        </w:rPr>
      </w:pPr>
    </w:p>
    <w:p w14:paraId="0F878D30" w14:textId="77777777" w:rsidR="00BB4455" w:rsidRPr="00035E82" w:rsidRDefault="00BB4455" w:rsidP="001E69EF">
      <w:pPr>
        <w:jc w:val="center"/>
        <w:rPr>
          <w:rFonts w:ascii="Noto Sans" w:hAnsi="Noto Sans" w:cs="Noto Sans"/>
          <w:b/>
          <w:sz w:val="16"/>
          <w:szCs w:val="16"/>
        </w:rPr>
      </w:pPr>
    </w:p>
    <w:p w14:paraId="5E402E19" w14:textId="77777777" w:rsidR="00BB4455" w:rsidRPr="00035E82" w:rsidRDefault="00BB4455" w:rsidP="001E69EF">
      <w:pPr>
        <w:jc w:val="center"/>
        <w:rPr>
          <w:rFonts w:ascii="Noto Sans" w:hAnsi="Noto Sans" w:cs="Noto Sans"/>
          <w:b/>
          <w:sz w:val="16"/>
          <w:szCs w:val="16"/>
        </w:rPr>
      </w:pPr>
    </w:p>
    <w:p w14:paraId="2831A081" w14:textId="77777777" w:rsidR="00D21F47" w:rsidRDefault="00D21F47" w:rsidP="001E69EF">
      <w:pPr>
        <w:jc w:val="center"/>
        <w:rPr>
          <w:rFonts w:ascii="Noto Sans" w:hAnsi="Noto Sans" w:cs="Noto Sans"/>
          <w:b/>
          <w:sz w:val="16"/>
          <w:szCs w:val="16"/>
        </w:rPr>
      </w:pPr>
    </w:p>
    <w:p w14:paraId="6C059371" w14:textId="77777777" w:rsidR="00483E65" w:rsidRDefault="00483E65" w:rsidP="001E69EF">
      <w:pPr>
        <w:jc w:val="center"/>
        <w:rPr>
          <w:rFonts w:ascii="Noto Sans" w:hAnsi="Noto Sans" w:cs="Noto Sans"/>
          <w:b/>
          <w:sz w:val="16"/>
          <w:szCs w:val="16"/>
        </w:rPr>
      </w:pPr>
    </w:p>
    <w:p w14:paraId="2CF65475" w14:textId="77777777" w:rsidR="00483E65" w:rsidRDefault="00483E65" w:rsidP="001E69EF">
      <w:pPr>
        <w:jc w:val="center"/>
        <w:rPr>
          <w:rFonts w:ascii="Noto Sans" w:hAnsi="Noto Sans" w:cs="Noto Sans"/>
          <w:b/>
          <w:sz w:val="16"/>
          <w:szCs w:val="16"/>
        </w:rPr>
      </w:pPr>
    </w:p>
    <w:p w14:paraId="0112D078" w14:textId="77777777" w:rsidR="00483E65" w:rsidRDefault="00483E65" w:rsidP="001E69EF">
      <w:pPr>
        <w:jc w:val="center"/>
        <w:rPr>
          <w:rFonts w:ascii="Noto Sans" w:hAnsi="Noto Sans" w:cs="Noto Sans"/>
          <w:b/>
          <w:sz w:val="16"/>
          <w:szCs w:val="16"/>
        </w:rPr>
      </w:pPr>
    </w:p>
    <w:p w14:paraId="49D43567" w14:textId="77777777" w:rsidR="00483E65" w:rsidRDefault="00483E65" w:rsidP="001E69EF">
      <w:pPr>
        <w:jc w:val="center"/>
        <w:rPr>
          <w:rFonts w:ascii="Noto Sans" w:hAnsi="Noto Sans" w:cs="Noto Sans"/>
          <w:b/>
          <w:sz w:val="16"/>
          <w:szCs w:val="16"/>
        </w:rPr>
      </w:pPr>
    </w:p>
    <w:p w14:paraId="6D1197E5" w14:textId="77777777" w:rsidR="00483E65" w:rsidRDefault="00483E65" w:rsidP="001E69EF">
      <w:pPr>
        <w:jc w:val="center"/>
        <w:rPr>
          <w:rFonts w:ascii="Noto Sans" w:hAnsi="Noto Sans" w:cs="Noto Sans"/>
          <w:b/>
          <w:sz w:val="16"/>
          <w:szCs w:val="16"/>
        </w:rPr>
      </w:pPr>
    </w:p>
    <w:p w14:paraId="56FD0B93" w14:textId="77777777" w:rsidR="00483E65" w:rsidRDefault="00483E65" w:rsidP="001E69EF">
      <w:pPr>
        <w:jc w:val="center"/>
        <w:rPr>
          <w:rFonts w:ascii="Noto Sans" w:hAnsi="Noto Sans" w:cs="Noto Sans"/>
          <w:b/>
          <w:sz w:val="16"/>
          <w:szCs w:val="16"/>
        </w:rPr>
      </w:pPr>
    </w:p>
    <w:p w14:paraId="44B1E915" w14:textId="77777777" w:rsidR="00483E65" w:rsidRPr="00035E82" w:rsidRDefault="00483E65" w:rsidP="001E69EF">
      <w:pPr>
        <w:jc w:val="center"/>
        <w:rPr>
          <w:rFonts w:ascii="Noto Sans" w:hAnsi="Noto Sans" w:cs="Noto Sans"/>
          <w:b/>
          <w:sz w:val="16"/>
          <w:szCs w:val="16"/>
        </w:rPr>
      </w:pPr>
    </w:p>
    <w:p w14:paraId="0FD2BB31"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ANEXO NUMERO 15 (QUINCE)</w:t>
      </w:r>
    </w:p>
    <w:p w14:paraId="2263F76E" w14:textId="77777777" w:rsidR="001E69EF" w:rsidRPr="00035E82" w:rsidRDefault="001E69EF" w:rsidP="001E69EF">
      <w:pPr>
        <w:jc w:val="center"/>
        <w:rPr>
          <w:rFonts w:ascii="Noto Sans" w:hAnsi="Noto Sans" w:cs="Noto Sans"/>
          <w:b/>
          <w:sz w:val="16"/>
          <w:szCs w:val="16"/>
        </w:rPr>
      </w:pPr>
    </w:p>
    <w:p w14:paraId="70180C60" w14:textId="0F8378AF"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659FC1C6"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3CD9AF5B" w14:textId="77777777" w:rsidR="001E69EF" w:rsidRPr="00035E82" w:rsidRDefault="001E69EF" w:rsidP="001E69EF">
      <w:pPr>
        <w:keepNext/>
        <w:keepLines/>
        <w:jc w:val="right"/>
        <w:rPr>
          <w:rFonts w:ascii="Noto Sans" w:hAnsi="Noto Sans" w:cs="Noto Sans"/>
          <w:sz w:val="16"/>
          <w:szCs w:val="16"/>
        </w:rPr>
      </w:pPr>
    </w:p>
    <w:p w14:paraId="06291B84"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7211482E"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1C0AF384"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6B2CCA85"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306239AB" w14:textId="77777777" w:rsidR="001E69EF" w:rsidRPr="00035E82" w:rsidRDefault="001E69EF" w:rsidP="001E69EF">
      <w:pPr>
        <w:rPr>
          <w:rFonts w:ascii="Noto Sans" w:hAnsi="Noto Sans" w:cs="Noto Sans"/>
          <w:sz w:val="16"/>
          <w:szCs w:val="16"/>
        </w:rPr>
      </w:pPr>
    </w:p>
    <w:p w14:paraId="434B1795"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32D48D64" w14:textId="77777777" w:rsidR="001E69EF" w:rsidRPr="00035E82" w:rsidRDefault="001E69EF" w:rsidP="001E69EF">
      <w:pPr>
        <w:keepNext/>
        <w:keepLines/>
        <w:jc w:val="both"/>
        <w:rPr>
          <w:rFonts w:ascii="Noto Sans" w:hAnsi="Noto Sans" w:cs="Noto Sans"/>
          <w:sz w:val="16"/>
          <w:szCs w:val="16"/>
        </w:rPr>
      </w:pPr>
    </w:p>
    <w:p w14:paraId="1F40FC23" w14:textId="480626A5" w:rsidR="001E69EF" w:rsidRPr="00035E82" w:rsidRDefault="001E69EF" w:rsidP="001E69EF">
      <w:pPr>
        <w:jc w:val="both"/>
        <w:rPr>
          <w:rFonts w:ascii="Noto Sans" w:hAnsi="Noto Sans" w:cs="Noto Sans"/>
          <w:b/>
          <w:bCs/>
          <w:sz w:val="16"/>
          <w:szCs w:val="16"/>
        </w:rPr>
      </w:pPr>
      <w:r w:rsidRPr="00035E82">
        <w:rPr>
          <w:rFonts w:ascii="Noto Sans" w:hAnsi="Noto Sans" w:cs="Noto Sans"/>
          <w:b/>
          <w:bCs/>
          <w:i/>
          <w:sz w:val="16"/>
          <w:szCs w:val="16"/>
          <w:u w:val="single"/>
        </w:rPr>
        <w:t>(NOMBRE)</w:t>
      </w:r>
      <w:r w:rsidRPr="00035E82">
        <w:rPr>
          <w:rFonts w:ascii="Noto Sans" w:hAnsi="Noto Sans" w:cs="Noto Sans"/>
          <w:sz w:val="16"/>
          <w:szCs w:val="16"/>
        </w:rPr>
        <w:t xml:space="preserve"> EN MI CARÁCTER DE REPRESENTANTE LEGAL DE LA </w:t>
      </w:r>
      <w:r w:rsidRPr="00035E82">
        <w:rPr>
          <w:rFonts w:ascii="Noto Sans" w:hAnsi="Noto Sans" w:cs="Noto Sans"/>
          <w:b/>
          <w:bCs/>
          <w:i/>
          <w:sz w:val="16"/>
          <w:szCs w:val="16"/>
        </w:rPr>
        <w:t>(</w:t>
      </w:r>
      <w:r w:rsidRPr="00035E82">
        <w:rPr>
          <w:rFonts w:ascii="Noto Sans" w:hAnsi="Noto Sans" w:cs="Noto Sans"/>
          <w:b/>
          <w:bCs/>
          <w:i/>
          <w:sz w:val="16"/>
          <w:szCs w:val="16"/>
          <w:u w:val="single"/>
        </w:rPr>
        <w:t>NOMBRE O RAZÓN SOCIAL DE LA EMPRESA</w:t>
      </w:r>
      <w:r w:rsidRPr="00035E82">
        <w:rPr>
          <w:rFonts w:ascii="Noto Sans" w:hAnsi="Noto Sans" w:cs="Noto Sans"/>
          <w:b/>
          <w:bCs/>
          <w:i/>
          <w:sz w:val="16"/>
          <w:szCs w:val="16"/>
        </w:rPr>
        <w:t>)</w:t>
      </w:r>
      <w:r w:rsidRPr="00035E82">
        <w:rPr>
          <w:rFonts w:ascii="Noto Sans" w:hAnsi="Noto Sans" w:cs="Noto Sans"/>
          <w:sz w:val="16"/>
          <w:szCs w:val="16"/>
        </w:rPr>
        <w:t xml:space="preserve"> Y EN TÉRMINOS DEL NUMERAL 6.1 INCISO I) DE </w:t>
      </w:r>
      <w:r w:rsidR="00EC5914" w:rsidRPr="00035E82">
        <w:rPr>
          <w:rFonts w:ascii="Noto Sans" w:hAnsi="Noto Sans" w:cs="Noto Sans"/>
          <w:sz w:val="16"/>
          <w:szCs w:val="16"/>
        </w:rPr>
        <w:t xml:space="preserve">LA SOLICITUD DE COTIZACION </w:t>
      </w:r>
      <w:r w:rsidR="009F41A7"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9F41A7">
        <w:rPr>
          <w:rFonts w:ascii="Noto Sans" w:hAnsi="Noto Sans" w:cs="Noto Sans"/>
          <w:b/>
          <w:i/>
          <w:sz w:val="16"/>
          <w:szCs w:val="16"/>
          <w:u w:val="single"/>
        </w:rPr>
        <w:t xml:space="preserve"> </w:t>
      </w:r>
      <w:r w:rsidR="00EC5914" w:rsidRPr="00035E82">
        <w:rPr>
          <w:rFonts w:ascii="Noto Sans" w:hAnsi="Noto Sans" w:cs="Noto Sans"/>
          <w:sz w:val="16"/>
          <w:szCs w:val="16"/>
        </w:rPr>
        <w:t>PARA LA ADJUDICACION DIRECTA, EMI</w:t>
      </w:r>
      <w:r w:rsidR="00E10E45" w:rsidRPr="00035E82">
        <w:rPr>
          <w:rFonts w:ascii="Noto Sans" w:hAnsi="Noto Sans" w:cs="Noto Sans"/>
          <w:sz w:val="16"/>
          <w:szCs w:val="16"/>
        </w:rPr>
        <w:t xml:space="preserve">TIDA POR EL INSTITUTO A FIN DE </w:t>
      </w:r>
      <w:r w:rsidR="00DF32D0" w:rsidRPr="00682724">
        <w:rPr>
          <w:rFonts w:ascii="Noto Sans" w:hAnsi="Noto Sans" w:cs="Noto Sans"/>
          <w:b/>
          <w:bCs/>
          <w:noProof/>
          <w:sz w:val="16"/>
          <w:szCs w:val="16"/>
        </w:rPr>
        <w:t xml:space="preserve">ADQUISICIÓN DE CLAVES DEL GRUPO </w:t>
      </w:r>
      <w:r w:rsidR="00DF32D0" w:rsidRPr="00682724">
        <w:rPr>
          <w:rFonts w:ascii="Noto Sans" w:hAnsi="Noto Sans" w:cs="Noto Sans"/>
          <w:b/>
          <w:sz w:val="16"/>
          <w:szCs w:val="16"/>
          <w:lang w:val="es-MX"/>
        </w:rPr>
        <w:t xml:space="preserve">010 MEDICAMENTOS, </w:t>
      </w:r>
      <w:r w:rsidR="00DF32D0"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PARA DAR ATENCIÓN A LAS NECESIDADES DEL OOAD ESTATAL JALISCO</w:t>
      </w:r>
      <w:r w:rsidR="00845E04" w:rsidRPr="00035E82">
        <w:rPr>
          <w:rFonts w:ascii="Noto Sans" w:hAnsi="Noto Sans" w:cs="Noto Sans"/>
          <w:b/>
          <w:bCs/>
          <w:sz w:val="16"/>
          <w:szCs w:val="16"/>
        </w:rPr>
        <w:t xml:space="preserve">, </w:t>
      </w:r>
      <w:r w:rsidRPr="00035E82">
        <w:rPr>
          <w:rFonts w:ascii="Noto Sans" w:hAnsi="Noto Sans" w:cs="Noto Sans"/>
          <w:sz w:val="16"/>
          <w:szCs w:val="16"/>
        </w:rPr>
        <w:t>MANIFIESTO BAJO PROTESTA DE DECIR VERDAD LO SIGUIENTE:</w:t>
      </w:r>
    </w:p>
    <w:p w14:paraId="1B159725" w14:textId="77777777" w:rsidR="001E69EF" w:rsidRPr="00035E82" w:rsidRDefault="001E69EF" w:rsidP="001E69EF">
      <w:pPr>
        <w:jc w:val="both"/>
        <w:rPr>
          <w:rFonts w:ascii="Noto Sans" w:hAnsi="Noto Sans" w:cs="Noto Sans"/>
          <w:sz w:val="16"/>
          <w:szCs w:val="16"/>
        </w:rPr>
      </w:pPr>
    </w:p>
    <w:p w14:paraId="26542469" w14:textId="77777777" w:rsidR="001E69EF" w:rsidRPr="00035E82" w:rsidRDefault="001E69EF" w:rsidP="001E69EF">
      <w:pPr>
        <w:jc w:val="both"/>
        <w:rPr>
          <w:rFonts w:ascii="Noto Sans" w:hAnsi="Noto Sans" w:cs="Noto Sans"/>
          <w:sz w:val="16"/>
          <w:szCs w:val="16"/>
        </w:rPr>
      </w:pPr>
    </w:p>
    <w:p w14:paraId="05058BF1" w14:textId="77777777" w:rsidR="001E69EF" w:rsidRPr="00035E82" w:rsidRDefault="001E69EF" w:rsidP="001E69EF">
      <w:pPr>
        <w:pStyle w:val="Prrafodelista"/>
        <w:ind w:left="709"/>
        <w:jc w:val="both"/>
        <w:rPr>
          <w:rFonts w:ascii="Noto Sans" w:hAnsi="Noto Sans" w:cs="Noto Sans"/>
          <w:sz w:val="16"/>
          <w:szCs w:val="16"/>
        </w:rPr>
      </w:pPr>
    </w:p>
    <w:p w14:paraId="40D64E14" w14:textId="5FC5DC3E" w:rsidR="001E69EF" w:rsidRPr="00035E82" w:rsidRDefault="001E69EF" w:rsidP="001E69EF">
      <w:pPr>
        <w:pStyle w:val="Prrafodelista"/>
        <w:ind w:left="0"/>
        <w:jc w:val="both"/>
        <w:rPr>
          <w:rFonts w:ascii="Noto Sans" w:hAnsi="Noto Sans" w:cs="Noto Sans"/>
          <w:sz w:val="16"/>
          <w:szCs w:val="16"/>
        </w:rPr>
      </w:pPr>
      <w:r w:rsidRPr="00035E82">
        <w:rPr>
          <w:rFonts w:ascii="Noto Sans" w:hAnsi="Noto Sans" w:cs="Noto Sans"/>
          <w:sz w:val="16"/>
          <w:szCs w:val="16"/>
        </w:rPr>
        <w:t xml:space="preserve">QUE SOY DE NACIONALIDAD MEXICANA DE CONFORMIDAD CON EL </w:t>
      </w:r>
      <w:r w:rsidRPr="00035E82">
        <w:rPr>
          <w:rFonts w:ascii="Noto Sans" w:hAnsi="Noto Sans" w:cs="Noto Sans"/>
          <w:b/>
          <w:bCs/>
          <w:sz w:val="16"/>
          <w:szCs w:val="16"/>
        </w:rPr>
        <w:t xml:space="preserve">ARTÍCULO </w:t>
      </w:r>
      <w:r w:rsidR="00AD0CD2">
        <w:rPr>
          <w:rFonts w:ascii="Noto Sans" w:hAnsi="Noto Sans" w:cs="Noto Sans"/>
          <w:b/>
          <w:bCs/>
          <w:sz w:val="16"/>
          <w:szCs w:val="16"/>
        </w:rPr>
        <w:t>58</w:t>
      </w:r>
      <w:r w:rsidRPr="00035E82">
        <w:rPr>
          <w:rFonts w:ascii="Noto Sans" w:hAnsi="Noto Sans" w:cs="Noto Sans"/>
          <w:sz w:val="16"/>
          <w:szCs w:val="16"/>
        </w:rPr>
        <w:t xml:space="preserve"> DEL REGLAMENTO DE LA LEY DE ADQUISICIONES, ARRENDAMIENTOS Y SERVICIOS DEL SECTOR PÚBLICO.</w:t>
      </w:r>
    </w:p>
    <w:p w14:paraId="787E3193" w14:textId="77777777" w:rsidR="001E69EF" w:rsidRPr="00035E82" w:rsidRDefault="001E69EF" w:rsidP="001E69EF">
      <w:pPr>
        <w:ind w:firstLine="360"/>
        <w:jc w:val="both"/>
        <w:rPr>
          <w:rFonts w:ascii="Noto Sans" w:hAnsi="Noto Sans" w:cs="Noto Sans"/>
          <w:sz w:val="16"/>
          <w:szCs w:val="16"/>
        </w:rPr>
      </w:pPr>
    </w:p>
    <w:p w14:paraId="1C40CC37" w14:textId="77777777" w:rsidR="001E69EF" w:rsidRPr="00035E82" w:rsidRDefault="001E69EF" w:rsidP="001E69EF">
      <w:pPr>
        <w:jc w:val="both"/>
        <w:rPr>
          <w:rFonts w:ascii="Noto Sans" w:hAnsi="Noto Sans" w:cs="Noto Sans"/>
          <w:sz w:val="16"/>
          <w:szCs w:val="16"/>
        </w:rPr>
      </w:pPr>
    </w:p>
    <w:p w14:paraId="7CE71E89" w14:textId="77777777" w:rsidR="001E69EF" w:rsidRPr="00035E82" w:rsidRDefault="001E69EF" w:rsidP="001E69EF">
      <w:pPr>
        <w:jc w:val="both"/>
        <w:rPr>
          <w:rFonts w:ascii="Noto Sans" w:hAnsi="Noto Sans" w:cs="Noto Sans"/>
          <w:sz w:val="16"/>
          <w:szCs w:val="16"/>
        </w:rPr>
      </w:pPr>
    </w:p>
    <w:p w14:paraId="498B75B0" w14:textId="77777777" w:rsidR="001E69EF" w:rsidRPr="00035E82" w:rsidRDefault="001E69EF" w:rsidP="001E69EF">
      <w:pPr>
        <w:jc w:val="both"/>
        <w:rPr>
          <w:rFonts w:ascii="Noto Sans" w:hAnsi="Noto Sans" w:cs="Noto Sans"/>
          <w:sz w:val="16"/>
          <w:szCs w:val="16"/>
        </w:rPr>
      </w:pPr>
    </w:p>
    <w:bookmarkEnd w:id="10"/>
    <w:p w14:paraId="062ECDF6"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4CA014DB" w14:textId="77777777" w:rsidR="001E69EF" w:rsidRPr="00035E82" w:rsidRDefault="001E69EF" w:rsidP="001E69EF">
      <w:pPr>
        <w:jc w:val="center"/>
        <w:rPr>
          <w:rFonts w:ascii="Noto Sans" w:hAnsi="Noto Sans" w:cs="Noto Sans"/>
          <w:b/>
          <w:sz w:val="16"/>
          <w:szCs w:val="16"/>
        </w:rPr>
      </w:pPr>
    </w:p>
    <w:p w14:paraId="344D0221" w14:textId="77777777" w:rsidR="001E69EF" w:rsidRPr="00035E82" w:rsidRDefault="001E69EF" w:rsidP="001E69EF">
      <w:pPr>
        <w:jc w:val="center"/>
        <w:rPr>
          <w:rFonts w:ascii="Noto Sans" w:hAnsi="Noto Sans" w:cs="Noto Sans"/>
          <w:b/>
          <w:sz w:val="16"/>
          <w:szCs w:val="16"/>
        </w:rPr>
      </w:pPr>
    </w:p>
    <w:p w14:paraId="09578D66" w14:textId="77777777" w:rsidR="001E69EF" w:rsidRPr="00035E82" w:rsidRDefault="001E69EF" w:rsidP="001E69EF">
      <w:pPr>
        <w:jc w:val="center"/>
        <w:rPr>
          <w:rFonts w:ascii="Noto Sans" w:hAnsi="Noto Sans" w:cs="Noto Sans"/>
          <w:b/>
          <w:sz w:val="16"/>
          <w:szCs w:val="16"/>
        </w:rPr>
      </w:pPr>
    </w:p>
    <w:p w14:paraId="7ED83A9F" w14:textId="77777777" w:rsidR="001E69EF" w:rsidRPr="00035E82" w:rsidRDefault="001E69EF" w:rsidP="001E69EF">
      <w:pPr>
        <w:jc w:val="center"/>
        <w:rPr>
          <w:rFonts w:ascii="Noto Sans" w:hAnsi="Noto Sans" w:cs="Noto Sans"/>
          <w:b/>
          <w:sz w:val="16"/>
          <w:szCs w:val="16"/>
        </w:rPr>
      </w:pPr>
    </w:p>
    <w:p w14:paraId="484DEB49"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70481D5E"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199B94CA" w14:textId="77777777" w:rsidR="001E69EF" w:rsidRPr="00035E82" w:rsidRDefault="001E69EF" w:rsidP="001E69EF">
      <w:pPr>
        <w:rPr>
          <w:rFonts w:ascii="Noto Sans" w:hAnsi="Noto Sans" w:cs="Noto Sans"/>
          <w:sz w:val="16"/>
          <w:szCs w:val="16"/>
          <w:lang w:val="es-MX"/>
        </w:rPr>
      </w:pPr>
    </w:p>
    <w:p w14:paraId="00A7C3C2" w14:textId="77777777" w:rsidR="001E69EF" w:rsidRPr="00035E82" w:rsidRDefault="001E69EF" w:rsidP="001E69EF">
      <w:pPr>
        <w:suppressAutoHyphens w:val="0"/>
        <w:rPr>
          <w:rFonts w:ascii="Noto Sans" w:hAnsi="Noto Sans" w:cs="Noto Sans"/>
          <w:b/>
          <w:sz w:val="16"/>
          <w:szCs w:val="16"/>
        </w:rPr>
      </w:pPr>
    </w:p>
    <w:p w14:paraId="3F0D89B2" w14:textId="77777777" w:rsidR="001E69EF" w:rsidRPr="00035E82" w:rsidRDefault="001E69EF" w:rsidP="001E69EF">
      <w:pPr>
        <w:suppressAutoHyphens w:val="0"/>
        <w:rPr>
          <w:rFonts w:ascii="Noto Sans" w:hAnsi="Noto Sans" w:cs="Noto Sans"/>
          <w:b/>
          <w:sz w:val="16"/>
          <w:szCs w:val="16"/>
        </w:rPr>
      </w:pPr>
    </w:p>
    <w:p w14:paraId="05684F8E" w14:textId="77777777" w:rsidR="001E69EF" w:rsidRPr="00035E82" w:rsidRDefault="001E69EF" w:rsidP="001E69EF">
      <w:pPr>
        <w:suppressAutoHyphens w:val="0"/>
        <w:rPr>
          <w:rFonts w:ascii="Noto Sans" w:eastAsia="MS Mincho" w:hAnsi="Noto Sans" w:cs="Noto Sans"/>
          <w:b/>
          <w:sz w:val="16"/>
          <w:szCs w:val="16"/>
          <w:lang w:val="es-ES_tradnl" w:eastAsia="en-US"/>
        </w:rPr>
      </w:pPr>
    </w:p>
    <w:p w14:paraId="0DC0AA05" w14:textId="77777777" w:rsidR="001E69EF" w:rsidRPr="00035E82" w:rsidRDefault="001E69EF" w:rsidP="001E69EF">
      <w:pPr>
        <w:jc w:val="center"/>
        <w:rPr>
          <w:rFonts w:ascii="Noto Sans" w:hAnsi="Noto Sans" w:cs="Noto Sans"/>
          <w:b/>
          <w:sz w:val="16"/>
          <w:szCs w:val="16"/>
        </w:rPr>
      </w:pPr>
    </w:p>
    <w:p w14:paraId="33473478" w14:textId="77777777" w:rsidR="001E69EF" w:rsidRPr="00035E82" w:rsidRDefault="001E69EF" w:rsidP="001E69EF">
      <w:pPr>
        <w:jc w:val="center"/>
        <w:rPr>
          <w:rFonts w:ascii="Noto Sans" w:hAnsi="Noto Sans" w:cs="Noto Sans"/>
          <w:b/>
          <w:sz w:val="16"/>
          <w:szCs w:val="16"/>
        </w:rPr>
      </w:pPr>
    </w:p>
    <w:p w14:paraId="4DB4B157" w14:textId="77777777" w:rsidR="001E69EF" w:rsidRPr="00035E82" w:rsidRDefault="001E69EF" w:rsidP="001E69EF">
      <w:pPr>
        <w:jc w:val="center"/>
        <w:rPr>
          <w:rFonts w:ascii="Noto Sans" w:hAnsi="Noto Sans" w:cs="Noto Sans"/>
          <w:b/>
          <w:sz w:val="16"/>
          <w:szCs w:val="16"/>
        </w:rPr>
      </w:pPr>
    </w:p>
    <w:p w14:paraId="280436F7" w14:textId="77777777" w:rsidR="001E69EF" w:rsidRPr="00035E82" w:rsidRDefault="001E69EF" w:rsidP="001E69EF">
      <w:pPr>
        <w:jc w:val="center"/>
        <w:rPr>
          <w:rFonts w:ascii="Noto Sans" w:hAnsi="Noto Sans" w:cs="Noto Sans"/>
          <w:b/>
          <w:sz w:val="16"/>
          <w:szCs w:val="16"/>
        </w:rPr>
      </w:pPr>
    </w:p>
    <w:p w14:paraId="44BD6BD6" w14:textId="77777777" w:rsidR="001E69EF" w:rsidRPr="00035E82" w:rsidRDefault="001E69EF" w:rsidP="001E69EF">
      <w:pPr>
        <w:jc w:val="center"/>
        <w:rPr>
          <w:rFonts w:ascii="Noto Sans" w:hAnsi="Noto Sans" w:cs="Noto Sans"/>
          <w:b/>
          <w:sz w:val="16"/>
          <w:szCs w:val="16"/>
        </w:rPr>
      </w:pPr>
    </w:p>
    <w:p w14:paraId="31DEBCDF" w14:textId="77777777" w:rsidR="001E69EF" w:rsidRPr="00035E82" w:rsidRDefault="001E69EF" w:rsidP="001E69EF">
      <w:pPr>
        <w:jc w:val="center"/>
        <w:rPr>
          <w:rFonts w:ascii="Noto Sans" w:hAnsi="Noto Sans" w:cs="Noto Sans"/>
          <w:b/>
          <w:sz w:val="16"/>
          <w:szCs w:val="16"/>
        </w:rPr>
      </w:pPr>
    </w:p>
    <w:p w14:paraId="49007F78" w14:textId="77777777" w:rsidR="001E69EF" w:rsidRPr="00035E82" w:rsidRDefault="001E69EF" w:rsidP="001E69EF">
      <w:pPr>
        <w:jc w:val="center"/>
        <w:rPr>
          <w:rFonts w:ascii="Noto Sans" w:hAnsi="Noto Sans" w:cs="Noto Sans"/>
          <w:b/>
          <w:sz w:val="16"/>
          <w:szCs w:val="16"/>
        </w:rPr>
      </w:pPr>
    </w:p>
    <w:p w14:paraId="3326EADF" w14:textId="77777777" w:rsidR="001E69EF" w:rsidRPr="00035E82" w:rsidRDefault="001E69EF" w:rsidP="001E69EF">
      <w:pPr>
        <w:jc w:val="center"/>
        <w:rPr>
          <w:rFonts w:ascii="Noto Sans" w:hAnsi="Noto Sans" w:cs="Noto Sans"/>
          <w:b/>
          <w:sz w:val="16"/>
          <w:szCs w:val="16"/>
        </w:rPr>
      </w:pPr>
    </w:p>
    <w:p w14:paraId="770D4367" w14:textId="77777777" w:rsidR="001E69EF" w:rsidRPr="00035E82" w:rsidRDefault="001E69EF" w:rsidP="001E69EF">
      <w:pPr>
        <w:jc w:val="center"/>
        <w:rPr>
          <w:rFonts w:ascii="Noto Sans" w:hAnsi="Noto Sans" w:cs="Noto Sans"/>
          <w:b/>
          <w:sz w:val="16"/>
          <w:szCs w:val="16"/>
        </w:rPr>
      </w:pPr>
    </w:p>
    <w:p w14:paraId="52DFB0D1" w14:textId="77777777" w:rsidR="001E69EF" w:rsidRPr="00035E82" w:rsidRDefault="001E69EF" w:rsidP="001E69EF">
      <w:pPr>
        <w:jc w:val="center"/>
        <w:rPr>
          <w:rFonts w:ascii="Noto Sans" w:hAnsi="Noto Sans" w:cs="Noto Sans"/>
          <w:b/>
          <w:sz w:val="16"/>
          <w:szCs w:val="16"/>
        </w:rPr>
      </w:pPr>
    </w:p>
    <w:p w14:paraId="6A8F1911" w14:textId="77777777" w:rsidR="001E69EF" w:rsidRPr="00035E82" w:rsidRDefault="001E69EF" w:rsidP="001E69EF">
      <w:pPr>
        <w:jc w:val="center"/>
        <w:rPr>
          <w:rFonts w:ascii="Noto Sans" w:hAnsi="Noto Sans" w:cs="Noto Sans"/>
          <w:b/>
          <w:sz w:val="16"/>
          <w:szCs w:val="16"/>
        </w:rPr>
      </w:pPr>
    </w:p>
    <w:p w14:paraId="0EC18489" w14:textId="77777777" w:rsidR="001E69EF" w:rsidRPr="00035E82" w:rsidRDefault="001E69EF" w:rsidP="001E69EF">
      <w:pPr>
        <w:jc w:val="center"/>
        <w:rPr>
          <w:rFonts w:ascii="Noto Sans" w:hAnsi="Noto Sans" w:cs="Noto Sans"/>
          <w:b/>
          <w:sz w:val="16"/>
          <w:szCs w:val="16"/>
        </w:rPr>
      </w:pPr>
    </w:p>
    <w:p w14:paraId="310629B4" w14:textId="77777777" w:rsidR="001E69EF" w:rsidRPr="00035E82" w:rsidRDefault="001E69EF" w:rsidP="001E69EF">
      <w:pPr>
        <w:jc w:val="center"/>
        <w:rPr>
          <w:rFonts w:ascii="Noto Sans" w:hAnsi="Noto Sans" w:cs="Noto Sans"/>
          <w:b/>
          <w:sz w:val="16"/>
          <w:szCs w:val="16"/>
        </w:rPr>
      </w:pPr>
    </w:p>
    <w:p w14:paraId="547A9F21" w14:textId="77777777" w:rsidR="001E69EF" w:rsidRPr="00035E82" w:rsidRDefault="001E69EF" w:rsidP="001E69EF">
      <w:pPr>
        <w:jc w:val="center"/>
        <w:rPr>
          <w:rFonts w:ascii="Noto Sans" w:hAnsi="Noto Sans" w:cs="Noto Sans"/>
          <w:b/>
          <w:sz w:val="16"/>
          <w:szCs w:val="16"/>
        </w:rPr>
      </w:pPr>
    </w:p>
    <w:p w14:paraId="7F378C6D" w14:textId="77777777" w:rsidR="001E69EF" w:rsidRDefault="001E69EF" w:rsidP="001E69EF">
      <w:pPr>
        <w:jc w:val="center"/>
        <w:rPr>
          <w:rFonts w:ascii="Noto Sans" w:hAnsi="Noto Sans" w:cs="Noto Sans"/>
          <w:b/>
          <w:sz w:val="16"/>
          <w:szCs w:val="16"/>
        </w:rPr>
      </w:pPr>
    </w:p>
    <w:p w14:paraId="651E04CF" w14:textId="77777777" w:rsidR="00483E65" w:rsidRDefault="00483E65" w:rsidP="001E69EF">
      <w:pPr>
        <w:jc w:val="center"/>
        <w:rPr>
          <w:rFonts w:ascii="Noto Sans" w:hAnsi="Noto Sans" w:cs="Noto Sans"/>
          <w:b/>
          <w:sz w:val="16"/>
          <w:szCs w:val="16"/>
        </w:rPr>
      </w:pPr>
    </w:p>
    <w:p w14:paraId="4BAB78CD" w14:textId="77777777" w:rsidR="00483E65" w:rsidRDefault="00483E65" w:rsidP="001E69EF">
      <w:pPr>
        <w:jc w:val="center"/>
        <w:rPr>
          <w:rFonts w:ascii="Noto Sans" w:hAnsi="Noto Sans" w:cs="Noto Sans"/>
          <w:b/>
          <w:sz w:val="16"/>
          <w:szCs w:val="16"/>
        </w:rPr>
      </w:pPr>
    </w:p>
    <w:p w14:paraId="0C463721" w14:textId="77777777" w:rsidR="00483E65" w:rsidRDefault="00483E65" w:rsidP="001E69EF">
      <w:pPr>
        <w:jc w:val="center"/>
        <w:rPr>
          <w:rFonts w:ascii="Noto Sans" w:hAnsi="Noto Sans" w:cs="Noto Sans"/>
          <w:b/>
          <w:sz w:val="16"/>
          <w:szCs w:val="16"/>
        </w:rPr>
      </w:pPr>
    </w:p>
    <w:p w14:paraId="7CBD9A9E" w14:textId="77777777" w:rsidR="00483E65" w:rsidRDefault="00483E65" w:rsidP="001E69EF">
      <w:pPr>
        <w:jc w:val="center"/>
        <w:rPr>
          <w:rFonts w:ascii="Noto Sans" w:hAnsi="Noto Sans" w:cs="Noto Sans"/>
          <w:b/>
          <w:sz w:val="16"/>
          <w:szCs w:val="16"/>
        </w:rPr>
      </w:pPr>
    </w:p>
    <w:p w14:paraId="10E190FE" w14:textId="77777777" w:rsidR="00483E65" w:rsidRDefault="00483E65" w:rsidP="001E69EF">
      <w:pPr>
        <w:jc w:val="center"/>
        <w:rPr>
          <w:rFonts w:ascii="Noto Sans" w:hAnsi="Noto Sans" w:cs="Noto Sans"/>
          <w:b/>
          <w:sz w:val="16"/>
          <w:szCs w:val="16"/>
        </w:rPr>
      </w:pPr>
    </w:p>
    <w:p w14:paraId="388421D6" w14:textId="77777777" w:rsidR="00483E65" w:rsidRDefault="00483E65" w:rsidP="001E69EF">
      <w:pPr>
        <w:jc w:val="center"/>
        <w:rPr>
          <w:rFonts w:ascii="Noto Sans" w:hAnsi="Noto Sans" w:cs="Noto Sans"/>
          <w:b/>
          <w:sz w:val="16"/>
          <w:szCs w:val="16"/>
        </w:rPr>
      </w:pPr>
    </w:p>
    <w:p w14:paraId="4012E61C" w14:textId="77777777" w:rsidR="00483E65" w:rsidRDefault="00483E65" w:rsidP="001E69EF">
      <w:pPr>
        <w:jc w:val="center"/>
        <w:rPr>
          <w:rFonts w:ascii="Noto Sans" w:hAnsi="Noto Sans" w:cs="Noto Sans"/>
          <w:b/>
          <w:sz w:val="16"/>
          <w:szCs w:val="16"/>
        </w:rPr>
      </w:pPr>
    </w:p>
    <w:p w14:paraId="30129212" w14:textId="77777777" w:rsidR="00483E65" w:rsidRPr="00035E82" w:rsidRDefault="00483E65" w:rsidP="001E69EF">
      <w:pPr>
        <w:jc w:val="center"/>
        <w:rPr>
          <w:rFonts w:ascii="Noto Sans" w:hAnsi="Noto Sans" w:cs="Noto Sans"/>
          <w:b/>
          <w:sz w:val="16"/>
          <w:szCs w:val="16"/>
        </w:rPr>
      </w:pPr>
    </w:p>
    <w:p w14:paraId="111330D4" w14:textId="77777777" w:rsidR="001E69EF" w:rsidRPr="00035E82" w:rsidRDefault="001E69EF" w:rsidP="001E69EF">
      <w:pPr>
        <w:jc w:val="center"/>
        <w:rPr>
          <w:rFonts w:ascii="Noto Sans" w:hAnsi="Noto Sans" w:cs="Noto Sans"/>
          <w:b/>
          <w:sz w:val="16"/>
          <w:szCs w:val="16"/>
        </w:rPr>
      </w:pPr>
    </w:p>
    <w:p w14:paraId="04191DC1" w14:textId="77777777" w:rsidR="001E69EF" w:rsidRPr="00035E82" w:rsidRDefault="001E69EF" w:rsidP="001E69EF">
      <w:pPr>
        <w:rPr>
          <w:rFonts w:ascii="Noto Sans" w:hAnsi="Noto Sans" w:cs="Noto Sans"/>
          <w:b/>
          <w:sz w:val="16"/>
          <w:szCs w:val="16"/>
        </w:rPr>
      </w:pPr>
    </w:p>
    <w:p w14:paraId="4091E21A" w14:textId="77777777" w:rsidR="008B36AA" w:rsidRPr="00035E82" w:rsidRDefault="008B36AA" w:rsidP="001E69EF">
      <w:pPr>
        <w:jc w:val="center"/>
        <w:rPr>
          <w:rFonts w:ascii="Noto Sans" w:hAnsi="Noto Sans" w:cs="Noto Sans"/>
          <w:b/>
          <w:sz w:val="16"/>
          <w:szCs w:val="16"/>
        </w:rPr>
      </w:pPr>
    </w:p>
    <w:p w14:paraId="529722BE"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ANEXO NUMERO 16 (DIECISÉIS)</w:t>
      </w:r>
    </w:p>
    <w:p w14:paraId="0B1CC49E" w14:textId="77777777" w:rsidR="001E69EF" w:rsidRPr="00035E82" w:rsidRDefault="001E69EF" w:rsidP="001E69EF">
      <w:pPr>
        <w:jc w:val="both"/>
        <w:rPr>
          <w:rFonts w:ascii="Noto Sans" w:hAnsi="Noto Sans" w:cs="Noto Sans"/>
          <w:b/>
          <w:sz w:val="16"/>
          <w:szCs w:val="16"/>
        </w:rPr>
      </w:pPr>
    </w:p>
    <w:p w14:paraId="69AFA2F5" w14:textId="05ECECFE" w:rsidR="001E69EF" w:rsidRPr="00035E82" w:rsidRDefault="001E69EF" w:rsidP="001E69EF">
      <w:pPr>
        <w:keepNext/>
        <w:keepLines/>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120B8EBD"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606F9431" w14:textId="77777777" w:rsidR="001E69EF" w:rsidRPr="00035E82" w:rsidRDefault="001E69EF" w:rsidP="001E69EF">
      <w:pPr>
        <w:keepNext/>
        <w:keepLines/>
        <w:jc w:val="right"/>
        <w:rPr>
          <w:rFonts w:ascii="Noto Sans" w:hAnsi="Noto Sans" w:cs="Noto Sans"/>
          <w:sz w:val="16"/>
          <w:szCs w:val="16"/>
        </w:rPr>
      </w:pPr>
    </w:p>
    <w:p w14:paraId="33950A19"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77B122F1"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61966ACA"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628BAF4E"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23D14111" w14:textId="77777777" w:rsidR="001E69EF" w:rsidRPr="00035E82" w:rsidRDefault="001E69EF" w:rsidP="001E69EF">
      <w:pPr>
        <w:rPr>
          <w:rFonts w:ascii="Noto Sans" w:hAnsi="Noto Sans" w:cs="Noto Sans"/>
          <w:sz w:val="16"/>
          <w:szCs w:val="16"/>
        </w:rPr>
      </w:pPr>
    </w:p>
    <w:p w14:paraId="2DB9FB13"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52E1CFD5" w14:textId="77777777" w:rsidR="001E69EF" w:rsidRPr="00035E82" w:rsidRDefault="001E69EF" w:rsidP="001E69EF">
      <w:pPr>
        <w:keepNext/>
        <w:keepLines/>
        <w:jc w:val="both"/>
        <w:rPr>
          <w:rFonts w:ascii="Noto Sans" w:hAnsi="Noto Sans" w:cs="Noto Sans"/>
          <w:b/>
          <w:sz w:val="16"/>
          <w:szCs w:val="16"/>
        </w:rPr>
      </w:pPr>
    </w:p>
    <w:p w14:paraId="3BEF069B" w14:textId="77777777" w:rsidR="001E69EF" w:rsidRPr="00035E82" w:rsidRDefault="001E69EF" w:rsidP="001E69EF">
      <w:pPr>
        <w:keepNext/>
        <w:keepLines/>
        <w:jc w:val="both"/>
        <w:rPr>
          <w:rFonts w:ascii="Noto Sans" w:hAnsi="Noto Sans" w:cs="Noto Sans"/>
          <w:sz w:val="16"/>
          <w:szCs w:val="16"/>
        </w:rPr>
      </w:pPr>
    </w:p>
    <w:p w14:paraId="5BDD352F" w14:textId="223DAA9C" w:rsidR="001E69EF" w:rsidRPr="00035E82" w:rsidRDefault="001E69EF" w:rsidP="008F3AFE">
      <w:pPr>
        <w:jc w:val="both"/>
        <w:rPr>
          <w:rFonts w:ascii="Noto Sans" w:hAnsi="Noto Sans" w:cs="Noto Sans"/>
          <w:b/>
          <w:bCs/>
          <w:sz w:val="16"/>
          <w:szCs w:val="16"/>
        </w:rPr>
      </w:pPr>
      <w:r w:rsidRPr="00035E82">
        <w:rPr>
          <w:rFonts w:ascii="Noto Sans" w:hAnsi="Noto Sans" w:cs="Noto Sans"/>
          <w:b/>
          <w:bCs/>
          <w:i/>
          <w:sz w:val="16"/>
          <w:szCs w:val="16"/>
          <w:u w:val="single"/>
        </w:rPr>
        <w:t>(NOMBRE)</w:t>
      </w:r>
      <w:r w:rsidRPr="00035E82">
        <w:rPr>
          <w:rFonts w:ascii="Noto Sans" w:hAnsi="Noto Sans" w:cs="Noto Sans"/>
          <w:sz w:val="16"/>
          <w:szCs w:val="16"/>
        </w:rPr>
        <w:t xml:space="preserve"> EN MI CARÁCTER DE REPRESENTANTE LEGAL DE LA </w:t>
      </w:r>
      <w:r w:rsidRPr="00035E82">
        <w:rPr>
          <w:rFonts w:ascii="Noto Sans" w:hAnsi="Noto Sans" w:cs="Noto Sans"/>
          <w:b/>
          <w:bCs/>
          <w:i/>
          <w:sz w:val="16"/>
          <w:szCs w:val="16"/>
          <w:u w:val="single"/>
        </w:rPr>
        <w:t>(NOMBRE O RAZÓN SOCIAL DE LA EMPRESA)</w:t>
      </w:r>
      <w:r w:rsidRPr="00035E82">
        <w:rPr>
          <w:rFonts w:ascii="Noto Sans" w:hAnsi="Noto Sans" w:cs="Noto Sans"/>
          <w:b/>
          <w:i/>
          <w:sz w:val="16"/>
          <w:szCs w:val="16"/>
          <w:u w:val="single"/>
        </w:rPr>
        <w:t>,</w:t>
      </w:r>
      <w:r w:rsidRPr="00035E82">
        <w:rPr>
          <w:rFonts w:ascii="Noto Sans" w:hAnsi="Noto Sans" w:cs="Noto Sans"/>
          <w:sz w:val="16"/>
          <w:szCs w:val="16"/>
        </w:rPr>
        <w:t xml:space="preserve"> Y EN TÉRMINOS DEL NUMERAL 6 INCISO K) y L) DE LAS BASES DE </w:t>
      </w:r>
      <w:r w:rsidR="00EC5914" w:rsidRPr="00035E82">
        <w:rPr>
          <w:rFonts w:ascii="Noto Sans" w:hAnsi="Noto Sans" w:cs="Noto Sans"/>
          <w:sz w:val="16"/>
          <w:szCs w:val="16"/>
        </w:rPr>
        <w:t xml:space="preserve">LA SOLICITUD DE COTIZACION </w:t>
      </w:r>
      <w:r w:rsidR="009F41A7"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9F41A7">
        <w:rPr>
          <w:rFonts w:ascii="Noto Sans" w:hAnsi="Noto Sans" w:cs="Noto Sans"/>
          <w:b/>
          <w:i/>
          <w:sz w:val="16"/>
          <w:szCs w:val="16"/>
          <w:u w:val="single"/>
        </w:rPr>
        <w:t xml:space="preserve">  </w:t>
      </w:r>
      <w:r w:rsidR="00EC5914" w:rsidRPr="00035E82">
        <w:rPr>
          <w:rFonts w:ascii="Noto Sans" w:hAnsi="Noto Sans" w:cs="Noto Sans"/>
          <w:sz w:val="16"/>
          <w:szCs w:val="16"/>
        </w:rPr>
        <w:t xml:space="preserve">PARA LA ADJUDICACION DIRECTA, EMITIDA POR EL INSTITUTO A FIN DE </w:t>
      </w:r>
      <w:r w:rsidR="008F3AFE" w:rsidRPr="00035E82">
        <w:rPr>
          <w:rFonts w:ascii="Noto Sans" w:hAnsi="Noto Sans" w:cs="Noto Sans"/>
          <w:sz w:val="16"/>
          <w:szCs w:val="16"/>
        </w:rPr>
        <w:t>LA</w:t>
      </w:r>
      <w:r w:rsidR="00EC5914" w:rsidRPr="00035E82">
        <w:rPr>
          <w:rFonts w:ascii="Noto Sans" w:hAnsi="Noto Sans" w:cs="Noto Sans"/>
          <w:sz w:val="16"/>
          <w:szCs w:val="16"/>
        </w:rPr>
        <w:t xml:space="preserve"> </w:t>
      </w:r>
      <w:r w:rsidR="00DF32D0" w:rsidRPr="00682724">
        <w:rPr>
          <w:rFonts w:ascii="Noto Sans" w:hAnsi="Noto Sans" w:cs="Noto Sans"/>
          <w:b/>
          <w:bCs/>
          <w:noProof/>
          <w:sz w:val="16"/>
          <w:szCs w:val="16"/>
        </w:rPr>
        <w:t xml:space="preserve">ADQUISICIÓN DE CLAVES DEL GRUPO </w:t>
      </w:r>
      <w:r w:rsidR="00DF32D0" w:rsidRPr="00682724">
        <w:rPr>
          <w:rFonts w:ascii="Noto Sans" w:hAnsi="Noto Sans" w:cs="Noto Sans"/>
          <w:b/>
          <w:sz w:val="16"/>
          <w:szCs w:val="16"/>
          <w:lang w:val="es-MX"/>
        </w:rPr>
        <w:t xml:space="preserve">010 MEDICAMENTOS, </w:t>
      </w:r>
      <w:r w:rsidR="00DF32D0"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PARA DAR ATENCIÓN A LAS NECESIDADES DEL OOAD ESTATAL JALISCO</w:t>
      </w:r>
      <w:r w:rsidR="008F3AFE" w:rsidRPr="00035E82">
        <w:rPr>
          <w:rFonts w:ascii="Noto Sans" w:hAnsi="Noto Sans" w:cs="Noto Sans"/>
          <w:b/>
          <w:bCs/>
          <w:sz w:val="16"/>
          <w:szCs w:val="16"/>
        </w:rPr>
        <w:t xml:space="preserve">, </w:t>
      </w:r>
      <w:r w:rsidRPr="00035E82">
        <w:rPr>
          <w:rFonts w:ascii="Noto Sans" w:hAnsi="Noto Sans" w:cs="Noto Sans"/>
          <w:sz w:val="16"/>
          <w:szCs w:val="16"/>
        </w:rPr>
        <w:t>MANIFIESTO LO SIGUIENTE</w:t>
      </w:r>
      <w:r w:rsidRPr="00035E82">
        <w:rPr>
          <w:rFonts w:ascii="Noto Sans" w:hAnsi="Noto Sans" w:cs="Noto Sans"/>
          <w:sz w:val="16"/>
          <w:szCs w:val="16"/>
          <w:lang w:val="es-ES_tradnl"/>
        </w:rPr>
        <w:t>:</w:t>
      </w:r>
    </w:p>
    <w:p w14:paraId="504E33D9" w14:textId="77777777" w:rsidR="001E69EF" w:rsidRPr="00035E82" w:rsidRDefault="001E69EF" w:rsidP="001E69EF">
      <w:pPr>
        <w:keepNext/>
        <w:keepLines/>
        <w:jc w:val="both"/>
        <w:rPr>
          <w:rFonts w:ascii="Noto Sans" w:hAnsi="Noto Sans" w:cs="Noto Sans"/>
          <w:sz w:val="16"/>
          <w:szCs w:val="16"/>
        </w:rPr>
      </w:pPr>
    </w:p>
    <w:p w14:paraId="6327FBA0" w14:textId="77777777" w:rsidR="001E69EF" w:rsidRPr="00035E82" w:rsidRDefault="001E69EF" w:rsidP="001E69EF">
      <w:pPr>
        <w:keepNext/>
        <w:keepLines/>
        <w:ind w:right="15"/>
        <w:jc w:val="both"/>
        <w:rPr>
          <w:rFonts w:ascii="Noto Sans" w:hAnsi="Noto Sans" w:cs="Noto Sans"/>
          <w:sz w:val="16"/>
          <w:szCs w:val="16"/>
        </w:rPr>
      </w:pPr>
      <w:r w:rsidRPr="00035E82">
        <w:rPr>
          <w:rFonts w:ascii="Noto Sans" w:hAnsi="Noto Sans" w:cs="Noto Sans"/>
          <w:sz w:val="16"/>
          <w:szCs w:val="16"/>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035E82" w:rsidRDefault="001E69EF" w:rsidP="001E69EF">
      <w:pPr>
        <w:keepNext/>
        <w:keepLines/>
        <w:numPr>
          <w:ilvl w:val="12"/>
          <w:numId w:val="0"/>
        </w:numPr>
        <w:ind w:right="15"/>
        <w:jc w:val="both"/>
        <w:rPr>
          <w:rFonts w:ascii="Noto Sans" w:hAnsi="Noto Sans" w:cs="Noto Sans"/>
          <w:sz w:val="16"/>
          <w:szCs w:val="16"/>
        </w:rPr>
      </w:pPr>
    </w:p>
    <w:p w14:paraId="12A30EE3" w14:textId="77777777" w:rsidR="001E69EF" w:rsidRPr="00035E82" w:rsidRDefault="001E69EF" w:rsidP="001E69EF">
      <w:pPr>
        <w:keepNext/>
        <w:keepLines/>
        <w:numPr>
          <w:ilvl w:val="12"/>
          <w:numId w:val="0"/>
        </w:numPr>
        <w:ind w:right="15"/>
        <w:jc w:val="both"/>
        <w:rPr>
          <w:rFonts w:ascii="Noto Sans" w:hAnsi="Noto Sans" w:cs="Noto Sans"/>
          <w:sz w:val="16"/>
          <w:szCs w:val="16"/>
        </w:rPr>
      </w:pPr>
      <w:r w:rsidRPr="00035E82">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035E82" w:rsidRDefault="001E69EF" w:rsidP="001E69EF">
      <w:pPr>
        <w:keepNext/>
        <w:keepLines/>
        <w:numPr>
          <w:ilvl w:val="12"/>
          <w:numId w:val="0"/>
        </w:numPr>
        <w:ind w:right="15"/>
        <w:jc w:val="both"/>
        <w:rPr>
          <w:rFonts w:ascii="Noto Sans" w:hAnsi="Noto Sans" w:cs="Noto Sans"/>
          <w:sz w:val="16"/>
          <w:szCs w:val="16"/>
        </w:rPr>
      </w:pPr>
    </w:p>
    <w:p w14:paraId="62E5833C" w14:textId="77777777" w:rsidR="001E69EF" w:rsidRPr="00035E82" w:rsidRDefault="001E69EF" w:rsidP="001E69EF">
      <w:pPr>
        <w:ind w:right="15"/>
        <w:jc w:val="both"/>
        <w:rPr>
          <w:rFonts w:ascii="Noto Sans" w:hAnsi="Noto Sans" w:cs="Noto Sans"/>
          <w:sz w:val="16"/>
          <w:szCs w:val="16"/>
        </w:rPr>
      </w:pPr>
      <w:r w:rsidRPr="00035E82">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035E82" w:rsidRDefault="001E69EF" w:rsidP="001E69EF">
      <w:pPr>
        <w:keepNext/>
        <w:keepLines/>
        <w:jc w:val="both"/>
        <w:rPr>
          <w:rFonts w:ascii="Noto Sans" w:hAnsi="Noto Sans" w:cs="Noto Sans"/>
          <w:sz w:val="16"/>
          <w:szCs w:val="16"/>
        </w:rPr>
      </w:pPr>
    </w:p>
    <w:p w14:paraId="0670234D" w14:textId="7C670616" w:rsidR="001E69EF" w:rsidRPr="00035E82" w:rsidRDefault="001E69EF" w:rsidP="001E69EF">
      <w:pPr>
        <w:pStyle w:val="Textoindependiente"/>
        <w:spacing w:after="0"/>
        <w:jc w:val="both"/>
        <w:rPr>
          <w:rFonts w:ascii="Noto Sans" w:hAnsi="Noto Sans" w:cs="Noto Sans"/>
          <w:b/>
          <w:sz w:val="16"/>
          <w:szCs w:val="16"/>
        </w:rPr>
      </w:pPr>
      <w:r w:rsidRPr="00035E82">
        <w:rPr>
          <w:rFonts w:ascii="Noto Sans" w:hAnsi="Noto Sans" w:cs="Noto Sans"/>
          <w:sz w:val="16"/>
          <w:szCs w:val="16"/>
        </w:rPr>
        <w:t xml:space="preserve">ASÍ MISMO MANIFIESTO QUE CUENTO CON LA </w:t>
      </w:r>
      <w:r w:rsidRPr="00035E82">
        <w:rPr>
          <w:rFonts w:ascii="Noto Sans" w:hAnsi="Noto Sans" w:cs="Noto Sans"/>
          <w:b/>
          <w:bCs/>
          <w:sz w:val="16"/>
          <w:szCs w:val="16"/>
        </w:rPr>
        <w:t>INFRAESTRUCTURA MATERIAL, HUMANA, TÉCNICA Y FINANCIERA</w:t>
      </w:r>
      <w:r w:rsidRPr="00035E82">
        <w:rPr>
          <w:rFonts w:ascii="Noto Sans" w:hAnsi="Noto Sans" w:cs="Noto Sans"/>
          <w:sz w:val="16"/>
          <w:szCs w:val="16"/>
        </w:rPr>
        <w:t xml:space="preserve"> QUE GARANTICE LA PRESTACIÓN EFICIENTE DEL SERVICIO OBJETO DE ESTA </w:t>
      </w:r>
      <w:r w:rsidR="008F3AFE" w:rsidRPr="00035E82">
        <w:rPr>
          <w:rFonts w:ascii="Noto Sans" w:hAnsi="Noto Sans" w:cs="Noto Sans"/>
          <w:sz w:val="16"/>
          <w:szCs w:val="16"/>
        </w:rPr>
        <w:t>ADJUDICACION DIRECTA</w:t>
      </w:r>
      <w:r w:rsidRPr="00035E82">
        <w:rPr>
          <w:rFonts w:ascii="Noto Sans" w:hAnsi="Noto Sans" w:cs="Noto Sans"/>
          <w:sz w:val="16"/>
          <w:szCs w:val="16"/>
        </w:rPr>
        <w:t>.</w:t>
      </w:r>
      <w:r w:rsidRPr="00035E82">
        <w:rPr>
          <w:rFonts w:ascii="Noto Sans" w:hAnsi="Noto Sans" w:cs="Noto Sans"/>
          <w:b/>
          <w:sz w:val="16"/>
          <w:szCs w:val="16"/>
        </w:rPr>
        <w:t xml:space="preserve"> </w:t>
      </w:r>
    </w:p>
    <w:p w14:paraId="170702FD" w14:textId="77777777" w:rsidR="001E69EF" w:rsidRPr="00035E82" w:rsidRDefault="001E69EF" w:rsidP="001E69EF">
      <w:pPr>
        <w:pStyle w:val="Textoindependiente"/>
        <w:spacing w:after="0"/>
        <w:ind w:left="567"/>
        <w:jc w:val="both"/>
        <w:rPr>
          <w:rFonts w:ascii="Noto Sans" w:hAnsi="Noto Sans" w:cs="Noto Sans"/>
          <w:b/>
          <w:sz w:val="16"/>
          <w:szCs w:val="16"/>
        </w:rPr>
      </w:pPr>
    </w:p>
    <w:p w14:paraId="030A585D" w14:textId="77777777" w:rsidR="001E69EF" w:rsidRPr="00035E82" w:rsidRDefault="001E69EF" w:rsidP="001E69EF">
      <w:pPr>
        <w:pStyle w:val="Textoindependiente"/>
        <w:spacing w:after="0"/>
        <w:jc w:val="both"/>
        <w:rPr>
          <w:rFonts w:ascii="Noto Sans" w:hAnsi="Noto Sans" w:cs="Noto Sans"/>
          <w:b/>
          <w:sz w:val="16"/>
          <w:szCs w:val="16"/>
        </w:rPr>
      </w:pPr>
      <w:r w:rsidRPr="00035E82">
        <w:rPr>
          <w:rFonts w:ascii="Noto Sans" w:hAnsi="Noto Sans" w:cs="Noto Sans"/>
          <w:b/>
          <w:sz w:val="16"/>
          <w:szCs w:val="16"/>
        </w:rPr>
        <w:t xml:space="preserve">  </w:t>
      </w:r>
    </w:p>
    <w:p w14:paraId="3EECA0F5" w14:textId="77777777" w:rsidR="001E69EF" w:rsidRPr="00035E82" w:rsidRDefault="001E69EF" w:rsidP="001E69EF">
      <w:pPr>
        <w:pStyle w:val="Textoindependiente"/>
        <w:spacing w:after="0"/>
        <w:jc w:val="both"/>
        <w:rPr>
          <w:rFonts w:ascii="Noto Sans" w:hAnsi="Noto Sans" w:cs="Noto Sans"/>
          <w:b/>
          <w:sz w:val="16"/>
          <w:szCs w:val="16"/>
        </w:rPr>
      </w:pPr>
    </w:p>
    <w:p w14:paraId="16E7A130" w14:textId="77777777" w:rsidR="001E69EF" w:rsidRPr="00035E82" w:rsidRDefault="001E69EF" w:rsidP="001E69EF">
      <w:pPr>
        <w:pStyle w:val="Textoindependiente"/>
        <w:spacing w:after="0"/>
        <w:jc w:val="both"/>
        <w:rPr>
          <w:rFonts w:ascii="Noto Sans" w:hAnsi="Noto Sans" w:cs="Noto Sans"/>
          <w:sz w:val="16"/>
          <w:szCs w:val="16"/>
        </w:rPr>
      </w:pPr>
    </w:p>
    <w:p w14:paraId="4F1F722C" w14:textId="77777777" w:rsidR="001E69EF" w:rsidRPr="00035E82" w:rsidRDefault="001E69EF" w:rsidP="001E69EF">
      <w:pPr>
        <w:keepNext/>
        <w:keepLines/>
        <w:jc w:val="both"/>
        <w:rPr>
          <w:rFonts w:ascii="Noto Sans" w:hAnsi="Noto Sans" w:cs="Noto Sans"/>
          <w:sz w:val="16"/>
          <w:szCs w:val="16"/>
        </w:rPr>
      </w:pPr>
    </w:p>
    <w:p w14:paraId="046BE39F"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3A07F1E0" w14:textId="77777777" w:rsidR="001E69EF" w:rsidRPr="00035E82" w:rsidRDefault="001E69EF" w:rsidP="001E69EF">
      <w:pPr>
        <w:jc w:val="center"/>
        <w:rPr>
          <w:rFonts w:ascii="Noto Sans" w:hAnsi="Noto Sans" w:cs="Noto Sans"/>
          <w:b/>
          <w:sz w:val="16"/>
          <w:szCs w:val="16"/>
        </w:rPr>
      </w:pPr>
    </w:p>
    <w:p w14:paraId="5DD6F12B" w14:textId="77777777" w:rsidR="001E69EF" w:rsidRPr="00035E82" w:rsidRDefault="001E69EF" w:rsidP="001E69EF">
      <w:pPr>
        <w:jc w:val="center"/>
        <w:rPr>
          <w:rFonts w:ascii="Noto Sans" w:hAnsi="Noto Sans" w:cs="Noto Sans"/>
          <w:b/>
          <w:sz w:val="16"/>
          <w:szCs w:val="16"/>
        </w:rPr>
      </w:pPr>
    </w:p>
    <w:p w14:paraId="19EEF3D0" w14:textId="77777777" w:rsidR="001E69EF" w:rsidRPr="00035E82" w:rsidRDefault="001E69EF" w:rsidP="001E69EF">
      <w:pPr>
        <w:jc w:val="center"/>
        <w:rPr>
          <w:rFonts w:ascii="Noto Sans" w:hAnsi="Noto Sans" w:cs="Noto Sans"/>
          <w:b/>
          <w:sz w:val="16"/>
          <w:szCs w:val="16"/>
        </w:rPr>
      </w:pPr>
    </w:p>
    <w:p w14:paraId="7F0C2955" w14:textId="77777777" w:rsidR="001E69EF" w:rsidRPr="00035E82" w:rsidRDefault="001E69EF" w:rsidP="001E69EF">
      <w:pPr>
        <w:jc w:val="center"/>
        <w:rPr>
          <w:rFonts w:ascii="Noto Sans" w:hAnsi="Noto Sans" w:cs="Noto Sans"/>
          <w:b/>
          <w:sz w:val="16"/>
          <w:szCs w:val="16"/>
        </w:rPr>
      </w:pPr>
    </w:p>
    <w:p w14:paraId="109A999E"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16040011"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32835276" w14:textId="77777777" w:rsidR="001E69EF" w:rsidRPr="00035E82" w:rsidRDefault="001E69EF" w:rsidP="001E69EF">
      <w:pPr>
        <w:jc w:val="both"/>
        <w:rPr>
          <w:rFonts w:ascii="Noto Sans" w:hAnsi="Noto Sans" w:cs="Noto Sans"/>
          <w:sz w:val="16"/>
          <w:szCs w:val="16"/>
        </w:rPr>
      </w:pPr>
    </w:p>
    <w:p w14:paraId="72FF3AE0" w14:textId="77777777" w:rsidR="001E69EF" w:rsidRPr="00035E82" w:rsidRDefault="001E69EF" w:rsidP="001E69EF">
      <w:pPr>
        <w:suppressAutoHyphens w:val="0"/>
        <w:jc w:val="both"/>
        <w:rPr>
          <w:rFonts w:ascii="Noto Sans" w:hAnsi="Noto Sans" w:cs="Noto Sans"/>
          <w:b/>
          <w:sz w:val="16"/>
          <w:szCs w:val="16"/>
        </w:rPr>
      </w:pPr>
      <w:r w:rsidRPr="00035E82">
        <w:rPr>
          <w:rFonts w:ascii="Noto Sans" w:hAnsi="Noto Sans" w:cs="Noto Sans"/>
          <w:b/>
          <w:sz w:val="16"/>
          <w:szCs w:val="16"/>
        </w:rPr>
        <w:br w:type="page"/>
      </w:r>
    </w:p>
    <w:p w14:paraId="4482A48D" w14:textId="77777777" w:rsidR="001E69EF" w:rsidRPr="00035E82" w:rsidRDefault="001E69EF" w:rsidP="001E69EF">
      <w:pPr>
        <w:tabs>
          <w:tab w:val="left" w:pos="720"/>
        </w:tabs>
        <w:jc w:val="center"/>
        <w:rPr>
          <w:rFonts w:ascii="Noto Sans" w:hAnsi="Noto Sans" w:cs="Noto Sans"/>
          <w:b/>
          <w:bCs/>
          <w:sz w:val="16"/>
          <w:szCs w:val="16"/>
        </w:rPr>
      </w:pPr>
      <w:r w:rsidRPr="00035E82">
        <w:rPr>
          <w:rFonts w:ascii="Noto Sans" w:hAnsi="Noto Sans" w:cs="Noto Sans"/>
          <w:b/>
          <w:bCs/>
          <w:sz w:val="16"/>
          <w:szCs w:val="16"/>
        </w:rPr>
        <w:lastRenderedPageBreak/>
        <w:t>ANEXO NUMERO 17 (DIECISIETE)</w:t>
      </w:r>
    </w:p>
    <w:p w14:paraId="62EF94C1" w14:textId="77777777" w:rsidR="001E69EF" w:rsidRPr="00035E82" w:rsidRDefault="001E69EF" w:rsidP="001E69EF">
      <w:pPr>
        <w:tabs>
          <w:tab w:val="left" w:pos="720"/>
        </w:tabs>
        <w:jc w:val="center"/>
        <w:rPr>
          <w:rFonts w:ascii="Noto Sans" w:hAnsi="Noto Sans" w:cs="Noto Sans"/>
          <w:b/>
          <w:bCs/>
          <w:sz w:val="16"/>
          <w:szCs w:val="16"/>
        </w:rPr>
      </w:pPr>
    </w:p>
    <w:p w14:paraId="1C2AA0A8" w14:textId="2AD65A09"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2A622021"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11775653" w14:textId="77777777" w:rsidR="001E69EF" w:rsidRPr="00035E82" w:rsidRDefault="001E69EF" w:rsidP="001E69EF">
      <w:pPr>
        <w:keepNext/>
        <w:keepLines/>
        <w:jc w:val="right"/>
        <w:rPr>
          <w:rFonts w:ascii="Noto Sans" w:hAnsi="Noto Sans" w:cs="Noto Sans"/>
          <w:sz w:val="16"/>
          <w:szCs w:val="16"/>
        </w:rPr>
      </w:pPr>
    </w:p>
    <w:p w14:paraId="2A377ACE"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2D6F03B5"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16EE0C8D"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45642FE0"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2F8D7620" w14:textId="77777777" w:rsidR="001E69EF" w:rsidRPr="00035E82" w:rsidRDefault="001E69EF" w:rsidP="001E69EF">
      <w:pPr>
        <w:rPr>
          <w:rFonts w:ascii="Noto Sans" w:hAnsi="Noto Sans" w:cs="Noto Sans"/>
          <w:sz w:val="16"/>
          <w:szCs w:val="16"/>
        </w:rPr>
      </w:pPr>
    </w:p>
    <w:p w14:paraId="60F9639E"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5A6F94DD" w14:textId="77777777" w:rsidR="001E69EF" w:rsidRPr="00035E82" w:rsidRDefault="001E69EF" w:rsidP="001E69EF">
      <w:pPr>
        <w:keepNext/>
        <w:keepLines/>
        <w:jc w:val="both"/>
        <w:rPr>
          <w:rFonts w:ascii="Noto Sans" w:hAnsi="Noto Sans" w:cs="Noto Sans"/>
          <w:b/>
          <w:sz w:val="16"/>
          <w:szCs w:val="16"/>
        </w:rPr>
      </w:pPr>
    </w:p>
    <w:p w14:paraId="05AED4C8" w14:textId="77777777" w:rsidR="001E69EF" w:rsidRPr="00035E82" w:rsidRDefault="001E69EF" w:rsidP="001E69EF">
      <w:pPr>
        <w:keepNext/>
        <w:keepLines/>
        <w:jc w:val="both"/>
        <w:rPr>
          <w:rFonts w:ascii="Noto Sans" w:hAnsi="Noto Sans" w:cs="Noto Sans"/>
          <w:b/>
          <w:sz w:val="16"/>
          <w:szCs w:val="16"/>
        </w:rPr>
      </w:pPr>
    </w:p>
    <w:p w14:paraId="1F259EC0" w14:textId="77777777" w:rsidR="001E69EF" w:rsidRPr="00035E82" w:rsidRDefault="001E69EF" w:rsidP="001E69EF">
      <w:pPr>
        <w:keepNext/>
        <w:keepLines/>
        <w:jc w:val="both"/>
        <w:rPr>
          <w:rFonts w:ascii="Noto Sans" w:hAnsi="Noto Sans" w:cs="Noto Sans"/>
          <w:b/>
          <w:sz w:val="16"/>
          <w:szCs w:val="16"/>
        </w:rPr>
      </w:pPr>
    </w:p>
    <w:p w14:paraId="0147F808" w14:textId="77777777" w:rsidR="001E69EF" w:rsidRPr="00035E82" w:rsidRDefault="001E69EF" w:rsidP="001E69EF">
      <w:pPr>
        <w:keepNext/>
        <w:keepLines/>
        <w:jc w:val="both"/>
        <w:rPr>
          <w:rFonts w:ascii="Noto Sans" w:hAnsi="Noto Sans" w:cs="Noto Sans"/>
          <w:b/>
          <w:sz w:val="16"/>
          <w:szCs w:val="16"/>
        </w:rPr>
      </w:pPr>
    </w:p>
    <w:p w14:paraId="4102FAF0" w14:textId="77777777" w:rsidR="001E69EF" w:rsidRPr="00035E82" w:rsidRDefault="001E69EF" w:rsidP="001E69EF">
      <w:pPr>
        <w:jc w:val="both"/>
        <w:rPr>
          <w:rFonts w:ascii="Noto Sans" w:hAnsi="Noto Sans" w:cs="Noto Sans"/>
          <w:sz w:val="16"/>
          <w:szCs w:val="16"/>
        </w:rPr>
      </w:pPr>
    </w:p>
    <w:p w14:paraId="2A618D3A" w14:textId="77777777" w:rsidR="001E69EF" w:rsidRPr="00035E82" w:rsidRDefault="001E69EF" w:rsidP="001E69EF">
      <w:pPr>
        <w:jc w:val="both"/>
        <w:rPr>
          <w:rFonts w:ascii="Noto Sans" w:hAnsi="Noto Sans" w:cs="Noto Sans"/>
          <w:sz w:val="16"/>
          <w:szCs w:val="16"/>
        </w:rPr>
      </w:pPr>
      <w:r w:rsidRPr="00035E82">
        <w:rPr>
          <w:rFonts w:ascii="Noto Sans" w:hAnsi="Noto Sans" w:cs="Noto Sans"/>
          <w:b/>
          <w:bCs/>
          <w:i/>
          <w:sz w:val="16"/>
          <w:szCs w:val="16"/>
          <w:u w:val="single"/>
        </w:rPr>
        <w:t>(NOMBRE)</w:t>
      </w:r>
      <w:r w:rsidRPr="00035E82">
        <w:rPr>
          <w:rFonts w:ascii="Noto Sans" w:hAnsi="Noto Sans" w:cs="Noto Sans"/>
          <w:sz w:val="16"/>
          <w:szCs w:val="16"/>
        </w:rPr>
        <w:t xml:space="preserve"> EN MI CARÁCTER DE REPRESENTANTE LEGAL DE LA EMPRESA </w:t>
      </w:r>
      <w:r w:rsidRPr="00035E82">
        <w:rPr>
          <w:rFonts w:ascii="Noto Sans" w:hAnsi="Noto Sans" w:cs="Noto Sans"/>
          <w:b/>
          <w:bCs/>
          <w:i/>
          <w:sz w:val="16"/>
          <w:szCs w:val="16"/>
        </w:rPr>
        <w:t>(</w:t>
      </w:r>
      <w:r w:rsidRPr="00035E82">
        <w:rPr>
          <w:rFonts w:ascii="Noto Sans" w:hAnsi="Noto Sans" w:cs="Noto Sans"/>
          <w:b/>
          <w:bCs/>
          <w:i/>
          <w:sz w:val="16"/>
          <w:szCs w:val="16"/>
          <w:u w:val="single"/>
        </w:rPr>
        <w:t>NOMBRE O RAZÓN SOCIAL DE LA EMPRESA</w:t>
      </w:r>
      <w:r w:rsidRPr="00035E82">
        <w:rPr>
          <w:rFonts w:ascii="Noto Sans" w:hAnsi="Noto Sans" w:cs="Noto Sans"/>
          <w:b/>
          <w:bCs/>
          <w:i/>
          <w:sz w:val="16"/>
          <w:szCs w:val="16"/>
        </w:rPr>
        <w:t>)</w:t>
      </w:r>
      <w:r w:rsidRPr="00035E82">
        <w:rPr>
          <w:rFonts w:ascii="Noto Sans" w:hAnsi="Noto Sans" w:cs="Noto Sans"/>
          <w:sz w:val="16"/>
          <w:szCs w:val="16"/>
        </w:rPr>
        <w:t xml:space="preserve"> MANIFIESTO BAJO PROTESTA DE DECIR VERDAD LO SIGUIENTE:</w:t>
      </w:r>
    </w:p>
    <w:p w14:paraId="7B73A64F" w14:textId="77777777" w:rsidR="001E69EF" w:rsidRPr="00035E82" w:rsidRDefault="001E69EF" w:rsidP="001E69EF">
      <w:pPr>
        <w:jc w:val="both"/>
        <w:rPr>
          <w:rFonts w:ascii="Noto Sans" w:hAnsi="Noto Sans" w:cs="Noto Sans"/>
          <w:sz w:val="16"/>
          <w:szCs w:val="16"/>
          <w:lang w:val="es-ES_tradnl"/>
        </w:rPr>
      </w:pPr>
    </w:p>
    <w:p w14:paraId="1EC02667" w14:textId="77777777" w:rsidR="001E69EF" w:rsidRPr="00035E82" w:rsidRDefault="001E69EF" w:rsidP="001E69EF">
      <w:pPr>
        <w:jc w:val="both"/>
        <w:rPr>
          <w:rFonts w:ascii="Noto Sans" w:hAnsi="Noto Sans" w:cs="Noto Sans"/>
          <w:sz w:val="16"/>
          <w:szCs w:val="16"/>
          <w:lang w:val="es-ES_tradnl"/>
        </w:rPr>
      </w:pPr>
    </w:p>
    <w:p w14:paraId="4C8E0114" w14:textId="77777777" w:rsidR="001E69EF" w:rsidRPr="00035E82" w:rsidRDefault="001E69EF" w:rsidP="001E69EF">
      <w:pPr>
        <w:jc w:val="both"/>
        <w:rPr>
          <w:rFonts w:ascii="Noto Sans" w:hAnsi="Noto Sans" w:cs="Noto Sans"/>
          <w:sz w:val="16"/>
          <w:szCs w:val="16"/>
          <w:lang w:val="es-ES_tradnl"/>
        </w:rPr>
      </w:pPr>
    </w:p>
    <w:p w14:paraId="7ECC36ED" w14:textId="77777777" w:rsidR="001E69EF" w:rsidRPr="00035E82" w:rsidRDefault="001E69EF" w:rsidP="001E69EF">
      <w:pPr>
        <w:jc w:val="both"/>
        <w:rPr>
          <w:rFonts w:ascii="Noto Sans" w:hAnsi="Noto Sans" w:cs="Noto Sans"/>
          <w:sz w:val="16"/>
          <w:szCs w:val="16"/>
          <w:lang w:val="es-ES_tradnl"/>
        </w:rPr>
      </w:pPr>
    </w:p>
    <w:p w14:paraId="7B641A0E" w14:textId="77777777" w:rsidR="001E69EF" w:rsidRPr="00035E82" w:rsidRDefault="001E69EF" w:rsidP="001E69EF">
      <w:pPr>
        <w:pStyle w:val="Prrafodelista"/>
        <w:jc w:val="both"/>
        <w:rPr>
          <w:rFonts w:ascii="Noto Sans" w:hAnsi="Noto Sans" w:cs="Noto Sans"/>
          <w:sz w:val="16"/>
          <w:szCs w:val="16"/>
          <w:lang w:val="es-ES_tradnl"/>
        </w:rPr>
      </w:pPr>
    </w:p>
    <w:p w14:paraId="4A4883F2" w14:textId="34EA12C7" w:rsidR="001E69EF" w:rsidRPr="00035E82" w:rsidRDefault="001E69EF" w:rsidP="001E69EF">
      <w:pPr>
        <w:contextualSpacing/>
        <w:jc w:val="both"/>
        <w:rPr>
          <w:rFonts w:ascii="Noto Sans" w:hAnsi="Noto Sans" w:cs="Noto Sans"/>
          <w:sz w:val="16"/>
          <w:szCs w:val="16"/>
          <w:lang w:val="es-ES_tradnl"/>
        </w:rPr>
      </w:pPr>
      <w:r w:rsidRPr="00035E82">
        <w:rPr>
          <w:rFonts w:ascii="Noto Sans" w:hAnsi="Noto Sans" w:cs="Noto Sans"/>
          <w:sz w:val="16"/>
          <w:szCs w:val="16"/>
          <w:lang w:val="es-ES_tradnl"/>
        </w:rPr>
        <w:t xml:space="preserve">QUE LOS PRECIOS QUE SE PRESENTAN EN MI PROPUESTA ECONÓMICA </w:t>
      </w:r>
      <w:r w:rsidRPr="00035E82">
        <w:rPr>
          <w:rFonts w:ascii="Noto Sans" w:hAnsi="Noto Sans" w:cs="Noto Sans"/>
          <w:b/>
          <w:bCs/>
          <w:sz w:val="16"/>
          <w:szCs w:val="16"/>
          <w:lang w:val="es-ES_tradnl"/>
        </w:rPr>
        <w:t>NO SE COTIZAN EN CONDICIONES DE PRÁCTICAS DESLEALES</w:t>
      </w:r>
      <w:r w:rsidRPr="00035E82">
        <w:rPr>
          <w:rFonts w:ascii="Noto Sans" w:hAnsi="Noto Sans" w:cs="Noto Sans"/>
          <w:sz w:val="16"/>
          <w:szCs w:val="16"/>
          <w:lang w:val="es-ES_tradnl"/>
        </w:rPr>
        <w:t xml:space="preserve"> DE COMERCIO EN SU MODALIDAD DE DISCRIMINACIÓN DE PRECIOS O SUBSIDIOS, DE CONFORMIDAD CON LO PREVISTO EN EL ARTÍCULO </w:t>
      </w:r>
      <w:r w:rsidR="00E0082D">
        <w:rPr>
          <w:rFonts w:ascii="Noto Sans" w:hAnsi="Noto Sans" w:cs="Noto Sans"/>
          <w:sz w:val="16"/>
          <w:szCs w:val="16"/>
          <w:lang w:val="es-ES_tradnl"/>
        </w:rPr>
        <w:t>60</w:t>
      </w:r>
      <w:r w:rsidRPr="00035E82">
        <w:rPr>
          <w:rFonts w:ascii="Noto Sans" w:hAnsi="Noto Sans" w:cs="Noto Sans"/>
          <w:sz w:val="16"/>
          <w:szCs w:val="16"/>
          <w:lang w:val="es-ES_tradnl"/>
        </w:rPr>
        <w:t xml:space="preserve"> DEL REGLAMENTO DE LA LAASSP, </w:t>
      </w:r>
    </w:p>
    <w:p w14:paraId="5AFAB44D" w14:textId="77777777" w:rsidR="001E69EF" w:rsidRPr="00035E82" w:rsidRDefault="001E69EF" w:rsidP="001E69EF">
      <w:pPr>
        <w:jc w:val="both"/>
        <w:rPr>
          <w:rFonts w:ascii="Noto Sans" w:hAnsi="Noto Sans" w:cs="Noto Sans"/>
          <w:sz w:val="16"/>
          <w:szCs w:val="16"/>
        </w:rPr>
      </w:pPr>
    </w:p>
    <w:p w14:paraId="5EE3E28F" w14:textId="77777777" w:rsidR="001E69EF" w:rsidRPr="00035E82" w:rsidRDefault="001E69EF" w:rsidP="001E69EF">
      <w:pPr>
        <w:jc w:val="both"/>
        <w:rPr>
          <w:rFonts w:ascii="Noto Sans" w:hAnsi="Noto Sans" w:cs="Noto Sans"/>
          <w:sz w:val="16"/>
          <w:szCs w:val="16"/>
        </w:rPr>
      </w:pPr>
    </w:p>
    <w:p w14:paraId="67777A10" w14:textId="77777777" w:rsidR="001E69EF" w:rsidRPr="00035E82" w:rsidRDefault="001E69EF" w:rsidP="001E69EF">
      <w:pPr>
        <w:jc w:val="both"/>
        <w:rPr>
          <w:rFonts w:ascii="Noto Sans" w:hAnsi="Noto Sans" w:cs="Noto Sans"/>
          <w:sz w:val="16"/>
          <w:szCs w:val="16"/>
        </w:rPr>
      </w:pPr>
    </w:p>
    <w:p w14:paraId="6D92AA27" w14:textId="77777777" w:rsidR="001E69EF" w:rsidRPr="00035E82" w:rsidRDefault="001E69EF" w:rsidP="001E69EF">
      <w:pPr>
        <w:jc w:val="both"/>
        <w:rPr>
          <w:rFonts w:ascii="Noto Sans" w:hAnsi="Noto Sans" w:cs="Noto Sans"/>
          <w:sz w:val="16"/>
          <w:szCs w:val="16"/>
        </w:rPr>
      </w:pPr>
    </w:p>
    <w:p w14:paraId="2E967B0D" w14:textId="77777777" w:rsidR="001E69EF" w:rsidRPr="00035E82" w:rsidRDefault="001E69EF" w:rsidP="001E69EF">
      <w:pPr>
        <w:jc w:val="both"/>
        <w:rPr>
          <w:rFonts w:ascii="Noto Sans" w:hAnsi="Noto Sans" w:cs="Noto Sans"/>
          <w:sz w:val="16"/>
          <w:szCs w:val="16"/>
        </w:rPr>
      </w:pPr>
    </w:p>
    <w:p w14:paraId="5DFB7651"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12F6DE0A" w14:textId="77777777" w:rsidR="001E69EF" w:rsidRPr="00035E82" w:rsidRDefault="001E69EF" w:rsidP="001E69EF">
      <w:pPr>
        <w:jc w:val="center"/>
        <w:rPr>
          <w:rFonts w:ascii="Noto Sans" w:hAnsi="Noto Sans" w:cs="Noto Sans"/>
          <w:b/>
          <w:sz w:val="16"/>
          <w:szCs w:val="16"/>
        </w:rPr>
      </w:pPr>
    </w:p>
    <w:p w14:paraId="23B0EC98" w14:textId="77777777" w:rsidR="001E69EF" w:rsidRPr="00035E82" w:rsidRDefault="001E69EF" w:rsidP="001E69EF">
      <w:pPr>
        <w:jc w:val="center"/>
        <w:rPr>
          <w:rFonts w:ascii="Noto Sans" w:hAnsi="Noto Sans" w:cs="Noto Sans"/>
          <w:b/>
          <w:sz w:val="16"/>
          <w:szCs w:val="16"/>
        </w:rPr>
      </w:pPr>
    </w:p>
    <w:p w14:paraId="55713738" w14:textId="77777777" w:rsidR="001E69EF" w:rsidRPr="00035E82" w:rsidRDefault="001E69EF" w:rsidP="001E69EF">
      <w:pPr>
        <w:jc w:val="center"/>
        <w:rPr>
          <w:rFonts w:ascii="Noto Sans" w:hAnsi="Noto Sans" w:cs="Noto Sans"/>
          <w:b/>
          <w:sz w:val="16"/>
          <w:szCs w:val="16"/>
        </w:rPr>
      </w:pPr>
    </w:p>
    <w:p w14:paraId="73603B6E" w14:textId="77777777" w:rsidR="001E69EF" w:rsidRPr="00035E82" w:rsidRDefault="001E69EF" w:rsidP="001E69EF">
      <w:pPr>
        <w:jc w:val="center"/>
        <w:rPr>
          <w:rFonts w:ascii="Noto Sans" w:hAnsi="Noto Sans" w:cs="Noto Sans"/>
          <w:b/>
          <w:sz w:val="16"/>
          <w:szCs w:val="16"/>
        </w:rPr>
      </w:pPr>
    </w:p>
    <w:p w14:paraId="4DD4CDDE"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77EA8E7E"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7C697799" w14:textId="77777777" w:rsidR="001E69EF" w:rsidRPr="00035E82" w:rsidRDefault="001E69EF" w:rsidP="001E69EF">
      <w:pPr>
        <w:suppressAutoHyphens w:val="0"/>
        <w:jc w:val="both"/>
        <w:rPr>
          <w:rFonts w:ascii="Noto Sans" w:hAnsi="Noto Sans" w:cs="Noto Sans"/>
          <w:sz w:val="16"/>
          <w:szCs w:val="16"/>
        </w:rPr>
      </w:pPr>
      <w:r w:rsidRPr="00035E82">
        <w:rPr>
          <w:rFonts w:ascii="Noto Sans" w:hAnsi="Noto Sans" w:cs="Noto Sans"/>
          <w:sz w:val="16"/>
          <w:szCs w:val="16"/>
        </w:rPr>
        <w:br w:type="page"/>
      </w:r>
    </w:p>
    <w:p w14:paraId="751E2449"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lastRenderedPageBreak/>
        <w:t>ANEXO NÚMERO 18 (DIECIOCHO)</w:t>
      </w:r>
    </w:p>
    <w:p w14:paraId="20630087" w14:textId="77777777" w:rsidR="001E69EF" w:rsidRPr="00035E82" w:rsidRDefault="001E69EF" w:rsidP="001E69EF">
      <w:pPr>
        <w:jc w:val="both"/>
        <w:rPr>
          <w:rFonts w:ascii="Noto Sans" w:hAnsi="Noto Sans" w:cs="Noto Sans"/>
          <w:b/>
          <w:sz w:val="16"/>
          <w:szCs w:val="16"/>
        </w:rPr>
      </w:pPr>
    </w:p>
    <w:p w14:paraId="11180633" w14:textId="11A18AD5"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61B28D1F"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19DCB9C0" w14:textId="77777777" w:rsidR="001E69EF" w:rsidRPr="00035E82" w:rsidRDefault="001E69EF" w:rsidP="001E69EF">
      <w:pPr>
        <w:keepNext/>
        <w:keepLines/>
        <w:jc w:val="right"/>
        <w:rPr>
          <w:rFonts w:ascii="Noto Sans" w:hAnsi="Noto Sans" w:cs="Noto Sans"/>
          <w:sz w:val="16"/>
          <w:szCs w:val="16"/>
        </w:rPr>
      </w:pPr>
    </w:p>
    <w:p w14:paraId="43CECC46"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6F7F64E1"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054E0893"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1DAB9432"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5A60FCC2" w14:textId="77777777" w:rsidR="001E69EF" w:rsidRPr="00035E82" w:rsidRDefault="001E69EF" w:rsidP="001E69EF">
      <w:pPr>
        <w:rPr>
          <w:rFonts w:ascii="Noto Sans" w:hAnsi="Noto Sans" w:cs="Noto Sans"/>
          <w:sz w:val="16"/>
          <w:szCs w:val="16"/>
        </w:rPr>
      </w:pPr>
    </w:p>
    <w:p w14:paraId="55CD79F7"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46CCCA41" w14:textId="77777777" w:rsidR="001E69EF" w:rsidRPr="00035E82" w:rsidRDefault="001E69EF" w:rsidP="001E69EF">
      <w:pPr>
        <w:jc w:val="both"/>
        <w:rPr>
          <w:rFonts w:ascii="Noto Sans" w:hAnsi="Noto Sans" w:cs="Noto Sans"/>
          <w:b/>
          <w:sz w:val="16"/>
          <w:szCs w:val="16"/>
        </w:rPr>
      </w:pPr>
    </w:p>
    <w:p w14:paraId="3977EB11" w14:textId="77777777" w:rsidR="001E69EF" w:rsidRPr="00035E82" w:rsidRDefault="001E69EF" w:rsidP="001E69EF">
      <w:pPr>
        <w:jc w:val="both"/>
        <w:rPr>
          <w:rFonts w:ascii="Noto Sans" w:hAnsi="Noto Sans" w:cs="Noto Sans"/>
          <w:b/>
          <w:sz w:val="16"/>
          <w:szCs w:val="16"/>
        </w:rPr>
      </w:pPr>
    </w:p>
    <w:p w14:paraId="2A690524" w14:textId="16480579" w:rsidR="008F3AFE" w:rsidRPr="00035E82" w:rsidRDefault="001E69EF" w:rsidP="008F3AFE">
      <w:pPr>
        <w:jc w:val="both"/>
        <w:rPr>
          <w:rFonts w:ascii="Noto Sans" w:hAnsi="Noto Sans" w:cs="Noto Sans"/>
          <w:b/>
          <w:bCs/>
          <w:noProof/>
          <w:sz w:val="16"/>
          <w:szCs w:val="16"/>
        </w:rPr>
      </w:pPr>
      <w:r w:rsidRPr="00035E82">
        <w:rPr>
          <w:rFonts w:ascii="Noto Sans" w:hAnsi="Noto Sans" w:cs="Noto Sans"/>
          <w:b/>
          <w:bCs/>
          <w:i/>
          <w:sz w:val="16"/>
          <w:szCs w:val="16"/>
          <w:u w:val="single"/>
        </w:rPr>
        <w:t>(NOMBRE)</w:t>
      </w:r>
      <w:r w:rsidRPr="00035E82">
        <w:rPr>
          <w:rFonts w:ascii="Noto Sans" w:hAnsi="Noto Sans" w:cs="Noto Sans"/>
          <w:sz w:val="16"/>
          <w:szCs w:val="16"/>
        </w:rPr>
        <w:t xml:space="preserve"> MANIFIESTO BAJO PROTESTA A DECIR VERDAD, QUE LOS DATOS AQUÍ ASENTADOS SON CIERTOS, ASÍ COMO QUE CUENTO CON </w:t>
      </w:r>
      <w:r w:rsidRPr="00035E82">
        <w:rPr>
          <w:rFonts w:ascii="Noto Sans" w:hAnsi="Noto Sans" w:cs="Noto Sans"/>
          <w:b/>
          <w:bCs/>
          <w:sz w:val="16"/>
          <w:szCs w:val="16"/>
        </w:rPr>
        <w:t>FACULTADES SUFICIENTES</w:t>
      </w:r>
      <w:r w:rsidRPr="00035E82">
        <w:rPr>
          <w:rFonts w:ascii="Noto Sans" w:hAnsi="Noto Sans" w:cs="Noto Sans"/>
          <w:sz w:val="16"/>
          <w:szCs w:val="16"/>
        </w:rPr>
        <w:t xml:space="preserve"> PARA INTERVENIR EN EL ACTO DE PRESENTACIÓN Y APERTURA DE PROPOSICIONES, PARA COMPROMETERSE POR MI O POR MI REPRESENTADA EN LA PRESENTE</w:t>
      </w:r>
      <w:r w:rsidR="00EC5914" w:rsidRPr="00035E82">
        <w:rPr>
          <w:rFonts w:ascii="Noto Sans" w:hAnsi="Noto Sans" w:cs="Noto Sans"/>
          <w:sz w:val="16"/>
          <w:szCs w:val="16"/>
        </w:rPr>
        <w:t xml:space="preserve"> SOLICITUD DE COTIZACION </w:t>
      </w:r>
      <w:r w:rsidR="009F41A7" w:rsidRPr="00035E82">
        <w:rPr>
          <w:rFonts w:ascii="Noto Sans" w:hAnsi="Noto Sans" w:cs="Noto Sans"/>
          <w:b/>
          <w:i/>
          <w:sz w:val="16"/>
          <w:szCs w:val="16"/>
          <w:u w:val="single"/>
        </w:rPr>
        <w:t>SC-2026-</w:t>
      </w:r>
      <w:r w:rsidR="009F41A7" w:rsidRPr="009F41A7">
        <w:rPr>
          <w:rFonts w:ascii="Noto Sans" w:hAnsi="Noto Sans" w:cs="Noto Sans"/>
          <w:b/>
          <w:i/>
          <w:sz w:val="16"/>
          <w:szCs w:val="16"/>
          <w:u w:val="single"/>
        </w:rPr>
        <w:t>00032393</w:t>
      </w:r>
      <w:r w:rsidR="009F41A7">
        <w:rPr>
          <w:rFonts w:ascii="Noto Sans" w:hAnsi="Noto Sans" w:cs="Noto Sans"/>
          <w:b/>
          <w:i/>
          <w:sz w:val="16"/>
          <w:szCs w:val="16"/>
          <w:u w:val="single"/>
        </w:rPr>
        <w:t xml:space="preserve"> </w:t>
      </w:r>
      <w:r w:rsidR="00EC5914" w:rsidRPr="00035E82">
        <w:rPr>
          <w:rFonts w:ascii="Noto Sans" w:hAnsi="Noto Sans" w:cs="Noto Sans"/>
          <w:sz w:val="16"/>
          <w:szCs w:val="16"/>
        </w:rPr>
        <w:t xml:space="preserve">PARA LA ADJUDICACION DIRECTA, EMITIDA POR EL INSTITUTO A FIN DE </w:t>
      </w:r>
      <w:r w:rsidR="008F3AFE" w:rsidRPr="00035E82">
        <w:rPr>
          <w:rFonts w:ascii="Noto Sans" w:hAnsi="Noto Sans" w:cs="Noto Sans"/>
          <w:sz w:val="16"/>
          <w:szCs w:val="16"/>
        </w:rPr>
        <w:t>LA</w:t>
      </w:r>
      <w:r w:rsidR="00EC5914" w:rsidRPr="00035E82">
        <w:rPr>
          <w:rFonts w:ascii="Noto Sans" w:hAnsi="Noto Sans" w:cs="Noto Sans"/>
          <w:b/>
          <w:bCs/>
          <w:sz w:val="16"/>
          <w:szCs w:val="16"/>
        </w:rPr>
        <w:t xml:space="preserve"> </w:t>
      </w:r>
      <w:r w:rsidR="00DF32D0" w:rsidRPr="00682724">
        <w:rPr>
          <w:rFonts w:ascii="Noto Sans" w:hAnsi="Noto Sans" w:cs="Noto Sans"/>
          <w:b/>
          <w:bCs/>
          <w:noProof/>
          <w:sz w:val="16"/>
          <w:szCs w:val="16"/>
        </w:rPr>
        <w:t xml:space="preserve">ADQUISICIÓN DE CLAVES DEL GRUPO </w:t>
      </w:r>
      <w:r w:rsidR="00DF32D0" w:rsidRPr="00682724">
        <w:rPr>
          <w:rFonts w:ascii="Noto Sans" w:hAnsi="Noto Sans" w:cs="Noto Sans"/>
          <w:b/>
          <w:sz w:val="16"/>
          <w:szCs w:val="16"/>
          <w:lang w:val="es-MX"/>
        </w:rPr>
        <w:t xml:space="preserve">010 MEDICAMENTOS, </w:t>
      </w:r>
      <w:r w:rsidR="00DF32D0" w:rsidRPr="00682724">
        <w:rPr>
          <w:rFonts w:ascii="Noto Sans" w:hAnsi="Noto Sans" w:cs="Noto Sans"/>
          <w:b/>
          <w:sz w:val="16"/>
          <w:szCs w:val="16"/>
        </w:rPr>
        <w:t>030 LACTEOS,</w:t>
      </w:r>
      <w:r w:rsidR="00DF32D0">
        <w:rPr>
          <w:rFonts w:ascii="Noto Sans" w:hAnsi="Noto Sans" w:cs="Noto Sans"/>
          <w:b/>
          <w:sz w:val="16"/>
          <w:szCs w:val="16"/>
        </w:rPr>
        <w:t xml:space="preserve"> </w:t>
      </w:r>
      <w:r w:rsidR="00DF32D0" w:rsidRPr="008416A1">
        <w:rPr>
          <w:rFonts w:ascii="Noto Sans" w:hAnsi="Noto Sans" w:cs="Noto Sans"/>
          <w:b/>
          <w:sz w:val="16"/>
          <w:szCs w:val="16"/>
        </w:rPr>
        <w:t>040 PSICOTROPICOS</w:t>
      </w:r>
      <w:r w:rsidR="00DF32D0" w:rsidRPr="00682724">
        <w:rPr>
          <w:rFonts w:ascii="Noto Sans" w:hAnsi="Noto Sans" w:cs="Noto Sans"/>
          <w:b/>
          <w:bCs/>
          <w:noProof/>
          <w:sz w:val="16"/>
          <w:szCs w:val="16"/>
        </w:rPr>
        <w:t xml:space="preserve"> PARA DAR ATENCIÓN A LAS NECESIDADES DEL OOAD ESTATAL JALISCO</w:t>
      </w:r>
      <w:r w:rsidR="00FC1DBF" w:rsidRPr="00035E82">
        <w:rPr>
          <w:rFonts w:ascii="Noto Sans" w:hAnsi="Noto Sans" w:cs="Noto Sans"/>
          <w:b/>
          <w:bCs/>
          <w:color w:val="000000"/>
          <w:sz w:val="16"/>
          <w:szCs w:val="16"/>
          <w:lang w:eastAsia="es-MX"/>
        </w:rPr>
        <w:t>.</w:t>
      </w:r>
    </w:p>
    <w:p w14:paraId="1BB178C5" w14:textId="77777777" w:rsidR="00B70853" w:rsidRPr="00035E82" w:rsidRDefault="00B70853" w:rsidP="008F3AFE">
      <w:pPr>
        <w:jc w:val="both"/>
        <w:rPr>
          <w:rFonts w:ascii="Noto Sans" w:hAnsi="Noto Sans" w:cs="Noto Sans"/>
          <w:b/>
          <w:bCs/>
          <w:sz w:val="16"/>
          <w:szCs w:val="16"/>
        </w:rPr>
      </w:pPr>
    </w:p>
    <w:p w14:paraId="4881C1A5" w14:textId="74C0FAF8" w:rsidR="001E69EF" w:rsidRPr="00035E82" w:rsidRDefault="001E69EF" w:rsidP="001E69EF">
      <w:pPr>
        <w:jc w:val="both"/>
        <w:rPr>
          <w:rFonts w:ascii="Noto Sans" w:hAnsi="Noto Sans" w:cs="Noto Sans"/>
          <w:sz w:val="16"/>
          <w:szCs w:val="16"/>
          <w:u w:val="single"/>
        </w:rPr>
      </w:pPr>
      <w:r w:rsidRPr="00035E82">
        <w:rPr>
          <w:rFonts w:ascii="Noto Sans" w:hAnsi="Noto Sans" w:cs="Noto Sans"/>
          <w:sz w:val="16"/>
          <w:szCs w:val="16"/>
        </w:rPr>
        <w:t xml:space="preserve">A NOMBRE Y REPRESENTACIÓN DE: </w:t>
      </w:r>
      <w:r w:rsidRPr="00035E82">
        <w:rPr>
          <w:rFonts w:ascii="Noto Sans" w:hAnsi="Noto Sans" w:cs="Noto Sans"/>
          <w:b/>
          <w:i/>
          <w:sz w:val="16"/>
          <w:szCs w:val="16"/>
          <w:u w:val="single"/>
        </w:rPr>
        <w:t>(PERSONA FÍSICA O MORAL)</w:t>
      </w:r>
    </w:p>
    <w:p w14:paraId="34EEA1F2" w14:textId="77777777" w:rsidR="001E69EF" w:rsidRPr="00035E82" w:rsidRDefault="001E69EF" w:rsidP="001E69EF">
      <w:pPr>
        <w:jc w:val="both"/>
        <w:rPr>
          <w:rFonts w:ascii="Noto Sans" w:hAnsi="Noto Sans" w:cs="Noto Sans"/>
          <w:sz w:val="16"/>
          <w:szCs w:val="16"/>
        </w:rPr>
      </w:pPr>
    </w:p>
    <w:p w14:paraId="41C793EF" w14:textId="77777777" w:rsidR="001E69EF" w:rsidRPr="00035E82" w:rsidRDefault="001E69EF" w:rsidP="001E69EF">
      <w:pPr>
        <w:jc w:val="both"/>
        <w:rPr>
          <w:rFonts w:ascii="Noto Sans" w:hAnsi="Noto Sans" w:cs="Noto Sans"/>
          <w:sz w:val="16"/>
          <w:szCs w:val="16"/>
        </w:rPr>
      </w:pPr>
    </w:p>
    <w:p w14:paraId="20831B8E" w14:textId="77777777" w:rsidR="001E69EF" w:rsidRPr="00035E82" w:rsidRDefault="001E69EF" w:rsidP="001E69EF">
      <w:pPr>
        <w:jc w:val="both"/>
        <w:rPr>
          <w:rFonts w:ascii="Noto Sans" w:hAnsi="Noto Sans" w:cs="Noto Sans"/>
          <w:sz w:val="16"/>
          <w:szCs w:val="16"/>
        </w:rPr>
      </w:pPr>
    </w:p>
    <w:p w14:paraId="60C4E75B" w14:textId="77777777" w:rsidR="001E69EF" w:rsidRPr="00035E82" w:rsidRDefault="001E69EF" w:rsidP="001E69EF">
      <w:pPr>
        <w:jc w:val="both"/>
        <w:rPr>
          <w:rFonts w:ascii="Noto Sans" w:hAnsi="Noto Sans" w:cs="Noto Sans"/>
          <w:sz w:val="16"/>
          <w:szCs w:val="16"/>
        </w:rPr>
      </w:pPr>
    </w:p>
    <w:p w14:paraId="7CEC86EA" w14:textId="77777777" w:rsidR="001E69EF" w:rsidRPr="00035E82" w:rsidRDefault="001E69EF" w:rsidP="001E69EF">
      <w:pPr>
        <w:jc w:val="both"/>
        <w:rPr>
          <w:rFonts w:ascii="Noto Sans" w:hAnsi="Noto Sans" w:cs="Noto Sans"/>
          <w:sz w:val="16"/>
          <w:szCs w:val="16"/>
        </w:rPr>
      </w:pPr>
    </w:p>
    <w:p w14:paraId="1900BEB0" w14:textId="77777777" w:rsidR="001E69EF" w:rsidRPr="00035E82" w:rsidRDefault="001E69EF" w:rsidP="001E69EF">
      <w:pPr>
        <w:jc w:val="both"/>
        <w:rPr>
          <w:rFonts w:ascii="Noto Sans" w:hAnsi="Noto Sans" w:cs="Noto Sans"/>
          <w:sz w:val="16"/>
          <w:szCs w:val="16"/>
        </w:rPr>
      </w:pPr>
    </w:p>
    <w:p w14:paraId="4CA02D32"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37F2A70A" w14:textId="77777777" w:rsidR="001E69EF" w:rsidRPr="00035E82" w:rsidRDefault="001E69EF" w:rsidP="001E69EF">
      <w:pPr>
        <w:jc w:val="center"/>
        <w:rPr>
          <w:rFonts w:ascii="Noto Sans" w:hAnsi="Noto Sans" w:cs="Noto Sans"/>
          <w:b/>
          <w:sz w:val="16"/>
          <w:szCs w:val="16"/>
        </w:rPr>
      </w:pPr>
    </w:p>
    <w:p w14:paraId="72FEF63C" w14:textId="77777777" w:rsidR="001E69EF" w:rsidRPr="00035E82" w:rsidRDefault="001E69EF" w:rsidP="001E69EF">
      <w:pPr>
        <w:jc w:val="center"/>
        <w:rPr>
          <w:rFonts w:ascii="Noto Sans" w:hAnsi="Noto Sans" w:cs="Noto Sans"/>
          <w:b/>
          <w:sz w:val="16"/>
          <w:szCs w:val="16"/>
        </w:rPr>
      </w:pPr>
    </w:p>
    <w:p w14:paraId="3A394034" w14:textId="77777777" w:rsidR="001E69EF" w:rsidRPr="00035E82" w:rsidRDefault="001E69EF" w:rsidP="001E69EF">
      <w:pPr>
        <w:jc w:val="center"/>
        <w:rPr>
          <w:rFonts w:ascii="Noto Sans" w:hAnsi="Noto Sans" w:cs="Noto Sans"/>
          <w:b/>
          <w:sz w:val="16"/>
          <w:szCs w:val="16"/>
        </w:rPr>
      </w:pPr>
    </w:p>
    <w:p w14:paraId="4160CDA7" w14:textId="77777777" w:rsidR="001E69EF" w:rsidRPr="00035E82" w:rsidRDefault="001E69EF" w:rsidP="001E69EF">
      <w:pPr>
        <w:jc w:val="center"/>
        <w:rPr>
          <w:rFonts w:ascii="Noto Sans" w:hAnsi="Noto Sans" w:cs="Noto Sans"/>
          <w:b/>
          <w:sz w:val="16"/>
          <w:szCs w:val="16"/>
        </w:rPr>
      </w:pPr>
    </w:p>
    <w:p w14:paraId="39BE5370"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5593CC5F"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7FD32AB6" w14:textId="7E09D363" w:rsidR="001E69EF" w:rsidRPr="00035E82" w:rsidRDefault="001E69EF" w:rsidP="001E69EF">
      <w:pPr>
        <w:rPr>
          <w:rFonts w:ascii="Noto Sans" w:hAnsi="Noto Sans" w:cs="Noto Sans"/>
          <w:sz w:val="16"/>
          <w:szCs w:val="16"/>
        </w:rPr>
      </w:pPr>
      <w:r w:rsidRPr="00035E82">
        <w:rPr>
          <w:rFonts w:ascii="Noto Sans" w:hAnsi="Noto Sans" w:cs="Noto Sans"/>
          <w:sz w:val="16"/>
          <w:szCs w:val="16"/>
        </w:rPr>
        <w:br w:type="page"/>
      </w:r>
    </w:p>
    <w:p w14:paraId="631A8AF1" w14:textId="77777777" w:rsidR="001E69EF" w:rsidRPr="00035E82" w:rsidRDefault="001E69EF" w:rsidP="001E69EF">
      <w:pPr>
        <w:tabs>
          <w:tab w:val="left" w:pos="720"/>
        </w:tabs>
        <w:jc w:val="center"/>
        <w:rPr>
          <w:rFonts w:ascii="Noto Sans" w:hAnsi="Noto Sans" w:cs="Noto Sans"/>
          <w:b/>
          <w:bCs/>
          <w:sz w:val="16"/>
          <w:szCs w:val="16"/>
        </w:rPr>
      </w:pPr>
      <w:r w:rsidRPr="00035E82">
        <w:rPr>
          <w:rFonts w:ascii="Noto Sans" w:hAnsi="Noto Sans" w:cs="Noto Sans"/>
          <w:b/>
          <w:bCs/>
          <w:sz w:val="16"/>
          <w:szCs w:val="16"/>
        </w:rPr>
        <w:lastRenderedPageBreak/>
        <w:t>ANEXO NUMERO 19 (DIECINUEVE)</w:t>
      </w:r>
    </w:p>
    <w:p w14:paraId="0C511F16" w14:textId="77777777" w:rsidR="001E69EF" w:rsidRPr="00035E82" w:rsidRDefault="001E69EF" w:rsidP="001E69EF">
      <w:pPr>
        <w:tabs>
          <w:tab w:val="left" w:pos="720"/>
        </w:tabs>
        <w:jc w:val="center"/>
        <w:rPr>
          <w:rFonts w:ascii="Noto Sans" w:hAnsi="Noto Sans" w:cs="Noto Sans"/>
          <w:b/>
          <w:bCs/>
          <w:sz w:val="16"/>
          <w:szCs w:val="16"/>
        </w:rPr>
      </w:pPr>
    </w:p>
    <w:p w14:paraId="1F22592C" w14:textId="2BFE52AE" w:rsidR="001E69EF" w:rsidRPr="00035E82" w:rsidRDefault="001E69EF" w:rsidP="001E69EF">
      <w:pPr>
        <w:jc w:val="both"/>
        <w:rPr>
          <w:rFonts w:ascii="Noto Sans" w:hAnsi="Noto Sans" w:cs="Noto Sans"/>
          <w:b/>
          <w:sz w:val="16"/>
          <w:szCs w:val="16"/>
        </w:rPr>
      </w:pPr>
      <w:r w:rsidRPr="00035E82">
        <w:rPr>
          <w:rFonts w:ascii="Noto Sans" w:hAnsi="Noto Sans" w:cs="Noto Sans"/>
          <w:b/>
          <w:sz w:val="16"/>
          <w:szCs w:val="16"/>
        </w:rPr>
        <w:t xml:space="preserve">(PAPEL MEMBRETADO DE LA EMPRESA O </w:t>
      </w:r>
      <w:r w:rsidR="00EB4CE4" w:rsidRPr="00035E82">
        <w:rPr>
          <w:rFonts w:ascii="Noto Sans" w:hAnsi="Noto Sans" w:cs="Noto Sans"/>
          <w:b/>
          <w:sz w:val="16"/>
          <w:szCs w:val="16"/>
        </w:rPr>
        <w:t>COTIZANTE</w:t>
      </w:r>
      <w:r w:rsidRPr="00035E82">
        <w:rPr>
          <w:rFonts w:ascii="Noto Sans" w:hAnsi="Noto Sans" w:cs="Noto Sans"/>
          <w:b/>
          <w:sz w:val="16"/>
          <w:szCs w:val="16"/>
        </w:rPr>
        <w:t>)</w:t>
      </w:r>
    </w:p>
    <w:p w14:paraId="03C3C015" w14:textId="77777777" w:rsidR="001E69EF" w:rsidRPr="00035E82" w:rsidRDefault="001E69EF" w:rsidP="001E69EF">
      <w:pPr>
        <w:keepNext/>
        <w:keepLines/>
        <w:jc w:val="right"/>
        <w:rPr>
          <w:rFonts w:ascii="Noto Sans" w:hAnsi="Noto Sans" w:cs="Noto Sans"/>
          <w:sz w:val="16"/>
          <w:szCs w:val="16"/>
        </w:rPr>
      </w:pPr>
      <w:r w:rsidRPr="00035E82">
        <w:rPr>
          <w:rFonts w:ascii="Noto Sans" w:hAnsi="Noto Sans" w:cs="Noto Sans"/>
          <w:sz w:val="16"/>
          <w:szCs w:val="16"/>
        </w:rPr>
        <w:t>LUGAR Y FECHA</w:t>
      </w:r>
    </w:p>
    <w:p w14:paraId="07ACA9F8" w14:textId="77777777" w:rsidR="001E69EF" w:rsidRPr="00035E82" w:rsidRDefault="001E69EF" w:rsidP="001E69EF">
      <w:pPr>
        <w:keepNext/>
        <w:keepLines/>
        <w:jc w:val="right"/>
        <w:rPr>
          <w:rFonts w:ascii="Noto Sans" w:hAnsi="Noto Sans" w:cs="Noto Sans"/>
          <w:sz w:val="16"/>
          <w:szCs w:val="16"/>
        </w:rPr>
      </w:pPr>
    </w:p>
    <w:p w14:paraId="06013563"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INSTITUTO MEXICANO DEL SEGURO SOCIAL</w:t>
      </w:r>
    </w:p>
    <w:p w14:paraId="7769C378"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ÓRGANO DE OPERACIÓN ADMINISTRATIVA DESCONCENTRADA ESTATAL JALISCO</w:t>
      </w:r>
    </w:p>
    <w:p w14:paraId="2F7CCEC0"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JEFATURA DE SERVICIOS ADMINISTRATIVOS</w:t>
      </w:r>
    </w:p>
    <w:p w14:paraId="621474D7" w14:textId="77777777" w:rsidR="001E69EF" w:rsidRPr="00035E82" w:rsidRDefault="001E69EF" w:rsidP="001E69EF">
      <w:pPr>
        <w:pStyle w:val="Ttulo2"/>
        <w:numPr>
          <w:ilvl w:val="0"/>
          <w:numId w:val="0"/>
        </w:numPr>
        <w:tabs>
          <w:tab w:val="left" w:pos="6379"/>
        </w:tabs>
        <w:spacing w:before="0" w:after="0"/>
        <w:rPr>
          <w:rFonts w:ascii="Noto Sans" w:hAnsi="Noto Sans" w:cs="Noto Sans"/>
          <w:i w:val="0"/>
          <w:sz w:val="16"/>
          <w:szCs w:val="16"/>
        </w:rPr>
      </w:pPr>
      <w:r w:rsidRPr="00035E82">
        <w:rPr>
          <w:rFonts w:ascii="Noto Sans" w:hAnsi="Noto Sans" w:cs="Noto Sans"/>
          <w:i w:val="0"/>
          <w:sz w:val="16"/>
          <w:szCs w:val="16"/>
        </w:rPr>
        <w:t>COORDINACIÓN DE ABASTECIMIENTO Y EQUIPAMIENTO</w:t>
      </w:r>
    </w:p>
    <w:p w14:paraId="45D334D2" w14:textId="77777777" w:rsidR="001E69EF" w:rsidRPr="00035E82" w:rsidRDefault="001E69EF" w:rsidP="001E69EF">
      <w:pPr>
        <w:rPr>
          <w:rFonts w:ascii="Noto Sans" w:hAnsi="Noto Sans" w:cs="Noto Sans"/>
          <w:sz w:val="16"/>
          <w:szCs w:val="16"/>
        </w:rPr>
      </w:pPr>
    </w:p>
    <w:p w14:paraId="529E3886"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PRESENTE:</w:t>
      </w:r>
    </w:p>
    <w:p w14:paraId="1AEB5D86" w14:textId="77777777" w:rsidR="001E69EF" w:rsidRPr="00035E82" w:rsidRDefault="001E69EF" w:rsidP="001E69EF">
      <w:pPr>
        <w:keepNext/>
        <w:keepLines/>
        <w:jc w:val="both"/>
        <w:rPr>
          <w:rFonts w:ascii="Noto Sans" w:hAnsi="Noto Sans" w:cs="Noto Sans"/>
          <w:b/>
          <w:sz w:val="16"/>
          <w:szCs w:val="16"/>
        </w:rPr>
      </w:pPr>
    </w:p>
    <w:p w14:paraId="526FA649" w14:textId="77777777" w:rsidR="001E69EF" w:rsidRPr="00035E82" w:rsidRDefault="001E69EF" w:rsidP="001E69EF">
      <w:pPr>
        <w:jc w:val="both"/>
        <w:rPr>
          <w:rFonts w:ascii="Noto Sans" w:hAnsi="Noto Sans" w:cs="Noto Sans"/>
          <w:sz w:val="16"/>
          <w:szCs w:val="16"/>
        </w:rPr>
      </w:pPr>
    </w:p>
    <w:p w14:paraId="204B18BC" w14:textId="77777777" w:rsidR="001E69EF" w:rsidRPr="00035E82" w:rsidRDefault="001E69EF" w:rsidP="001E69EF">
      <w:pPr>
        <w:jc w:val="both"/>
        <w:rPr>
          <w:rFonts w:ascii="Noto Sans" w:hAnsi="Noto Sans" w:cs="Noto Sans"/>
          <w:sz w:val="16"/>
          <w:szCs w:val="16"/>
        </w:rPr>
      </w:pPr>
      <w:r w:rsidRPr="00035E82">
        <w:rPr>
          <w:rFonts w:ascii="Noto Sans" w:hAnsi="Noto Sans" w:cs="Noto Sans"/>
          <w:b/>
          <w:bCs/>
          <w:i/>
          <w:sz w:val="16"/>
          <w:szCs w:val="16"/>
          <w:u w:val="single"/>
        </w:rPr>
        <w:t>(NOMBRE)</w:t>
      </w:r>
      <w:r w:rsidRPr="00035E82">
        <w:rPr>
          <w:rFonts w:ascii="Noto Sans" w:hAnsi="Noto Sans" w:cs="Noto Sans"/>
          <w:sz w:val="16"/>
          <w:szCs w:val="16"/>
        </w:rPr>
        <w:t xml:space="preserve"> BAJO PROTESTA DE DECIR VERDAD, EN MI CARÁCTER DE REPRESENTANTE LEGAL DE LA </w:t>
      </w:r>
      <w:r w:rsidRPr="00035E82">
        <w:rPr>
          <w:rFonts w:ascii="Noto Sans" w:hAnsi="Noto Sans" w:cs="Noto Sans"/>
          <w:b/>
          <w:bCs/>
          <w:i/>
          <w:sz w:val="16"/>
          <w:szCs w:val="16"/>
        </w:rPr>
        <w:t>(</w:t>
      </w:r>
      <w:r w:rsidRPr="00035E82">
        <w:rPr>
          <w:rFonts w:ascii="Noto Sans" w:hAnsi="Noto Sans" w:cs="Noto Sans"/>
          <w:b/>
          <w:bCs/>
          <w:i/>
          <w:sz w:val="16"/>
          <w:szCs w:val="16"/>
          <w:u w:val="single"/>
        </w:rPr>
        <w:t>NOMBRE O RAZÓN SOCIAL DE LA EMPRESA</w:t>
      </w:r>
      <w:r w:rsidRPr="00035E82">
        <w:rPr>
          <w:rFonts w:ascii="Noto Sans" w:hAnsi="Noto Sans" w:cs="Noto Sans"/>
          <w:b/>
          <w:bCs/>
          <w:i/>
          <w:sz w:val="16"/>
          <w:szCs w:val="16"/>
        </w:rPr>
        <w:t>)</w:t>
      </w:r>
      <w:r w:rsidRPr="00035E82">
        <w:rPr>
          <w:rFonts w:ascii="Noto Sans" w:hAnsi="Noto Sans" w:cs="Noto Sans"/>
          <w:sz w:val="16"/>
          <w:szCs w:val="16"/>
        </w:rPr>
        <w:t xml:space="preserve"> DECLARO LO SIGUIENTE:</w:t>
      </w:r>
    </w:p>
    <w:p w14:paraId="7C00B272" w14:textId="77777777" w:rsidR="001E69EF" w:rsidRPr="00035E82" w:rsidRDefault="001E69EF" w:rsidP="001E69EF">
      <w:pPr>
        <w:jc w:val="both"/>
        <w:rPr>
          <w:rFonts w:ascii="Noto Sans" w:hAnsi="Noto Sans" w:cs="Noto Sans"/>
          <w:sz w:val="16"/>
          <w:szCs w:val="16"/>
          <w:lang w:val="es-ES_tradnl"/>
        </w:rPr>
      </w:pPr>
    </w:p>
    <w:p w14:paraId="41CAAA90" w14:textId="77777777" w:rsidR="001E69EF" w:rsidRPr="00035E82" w:rsidRDefault="001E69EF" w:rsidP="001E69EF">
      <w:pPr>
        <w:jc w:val="both"/>
        <w:rPr>
          <w:rFonts w:ascii="Noto Sans" w:hAnsi="Noto Sans" w:cs="Noto Sans"/>
          <w:sz w:val="16"/>
          <w:szCs w:val="16"/>
          <w:lang w:val="es-ES_tradnl"/>
        </w:rPr>
      </w:pPr>
    </w:p>
    <w:p w14:paraId="16FE2690" w14:textId="77777777" w:rsidR="001E69EF" w:rsidRPr="00035E82" w:rsidRDefault="001E69EF" w:rsidP="001E69EF">
      <w:pPr>
        <w:jc w:val="both"/>
        <w:rPr>
          <w:rFonts w:ascii="Noto Sans" w:hAnsi="Noto Sans" w:cs="Noto Sans"/>
          <w:sz w:val="16"/>
          <w:szCs w:val="16"/>
        </w:rPr>
      </w:pPr>
    </w:p>
    <w:p w14:paraId="2F1A2A65" w14:textId="77777777" w:rsidR="001E69EF" w:rsidRPr="00035E82" w:rsidRDefault="001E69EF" w:rsidP="001E69EF">
      <w:pPr>
        <w:jc w:val="both"/>
        <w:rPr>
          <w:rFonts w:ascii="Noto Sans" w:hAnsi="Noto Sans" w:cs="Noto Sans"/>
          <w:sz w:val="16"/>
          <w:szCs w:val="16"/>
        </w:rPr>
      </w:pPr>
      <w:r w:rsidRPr="00035E82">
        <w:rPr>
          <w:rFonts w:ascii="Noto Sans" w:hAnsi="Noto Sans" w:cs="Noto Sans"/>
          <w:sz w:val="16"/>
          <w:szCs w:val="16"/>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035E82" w:rsidRDefault="001E69EF" w:rsidP="001E69EF">
      <w:pPr>
        <w:pStyle w:val="Prrafodelista"/>
        <w:ind w:left="360"/>
        <w:jc w:val="both"/>
        <w:rPr>
          <w:rFonts w:ascii="Noto Sans" w:hAnsi="Noto Sans" w:cs="Noto Sans"/>
          <w:sz w:val="16"/>
          <w:szCs w:val="16"/>
        </w:rPr>
      </w:pPr>
    </w:p>
    <w:p w14:paraId="3CBF8A69" w14:textId="77777777" w:rsidR="001E69EF" w:rsidRPr="00035E82" w:rsidRDefault="001E69EF" w:rsidP="001E69EF">
      <w:pPr>
        <w:ind w:left="360"/>
        <w:jc w:val="center"/>
        <w:rPr>
          <w:rFonts w:ascii="Noto Sans" w:hAnsi="Noto Sans" w:cs="Noto Sans"/>
          <w:sz w:val="16"/>
          <w:szCs w:val="16"/>
        </w:rPr>
      </w:pPr>
      <w:r w:rsidRPr="00035E82">
        <w:rPr>
          <w:rFonts w:ascii="Noto Sans" w:hAnsi="Noto Sans" w:cs="Noto Sans"/>
          <w:sz w:val="16"/>
          <w:szCs w:val="16"/>
        </w:rPr>
        <w:t>____________________________________________________________________________________</w:t>
      </w:r>
    </w:p>
    <w:p w14:paraId="1B2DA04F" w14:textId="77777777" w:rsidR="001E69EF" w:rsidRPr="00035E82" w:rsidRDefault="001E69EF" w:rsidP="001E69EF">
      <w:pPr>
        <w:pStyle w:val="Prrafodelista"/>
        <w:ind w:left="436"/>
        <w:jc w:val="both"/>
        <w:rPr>
          <w:rFonts w:ascii="Noto Sans" w:hAnsi="Noto Sans" w:cs="Noto Sans"/>
          <w:sz w:val="16"/>
          <w:szCs w:val="16"/>
        </w:rPr>
      </w:pPr>
    </w:p>
    <w:p w14:paraId="406BB916" w14:textId="77777777" w:rsidR="001E69EF" w:rsidRPr="00035E82" w:rsidRDefault="001E69EF" w:rsidP="001E69EF">
      <w:pPr>
        <w:ind w:left="42"/>
        <w:jc w:val="both"/>
        <w:rPr>
          <w:rFonts w:ascii="Noto Sans" w:hAnsi="Noto Sans" w:cs="Noto Sans"/>
          <w:b/>
          <w:bCs/>
          <w:sz w:val="16"/>
          <w:szCs w:val="16"/>
        </w:rPr>
      </w:pPr>
    </w:p>
    <w:p w14:paraId="7FA85848" w14:textId="363DF193" w:rsidR="001E69EF" w:rsidRPr="00035E82" w:rsidRDefault="001E69EF" w:rsidP="001E69EF">
      <w:pPr>
        <w:jc w:val="both"/>
        <w:rPr>
          <w:rFonts w:ascii="Noto Sans" w:hAnsi="Noto Sans" w:cs="Noto Sans"/>
          <w:bCs/>
          <w:sz w:val="16"/>
          <w:szCs w:val="16"/>
        </w:rPr>
      </w:pPr>
      <w:r w:rsidRPr="00035E82">
        <w:rPr>
          <w:rFonts w:ascii="Noto Sans" w:hAnsi="Noto Sans" w:cs="Noto Sans"/>
          <w:sz w:val="16"/>
          <w:szCs w:val="16"/>
        </w:rPr>
        <w:t xml:space="preserve">MANIFIESTO BAJO PROTESTA DE DECIR VERDAD, QUE NO EJECUTARE CON OTRO </w:t>
      </w:r>
      <w:r w:rsidR="00EB4CE4" w:rsidRPr="00035E82">
        <w:rPr>
          <w:rFonts w:ascii="Noto Sans" w:hAnsi="Noto Sans" w:cs="Noto Sans"/>
          <w:sz w:val="16"/>
          <w:szCs w:val="16"/>
        </w:rPr>
        <w:t>COTIZANTE</w:t>
      </w:r>
      <w:r w:rsidRPr="00035E82">
        <w:rPr>
          <w:rFonts w:ascii="Noto Sans" w:hAnsi="Noto Sans" w:cs="Noto Sans"/>
          <w:sz w:val="16"/>
          <w:szCs w:val="16"/>
        </w:rPr>
        <w:t xml:space="preserve"> ACCIONES QUE IMPLIQUEN O TENGAN POR OBJETO OBTENER UN BENEFICIO O VENTAJA INDEBIDA EN EL PROCEDIMIENTO.</w:t>
      </w:r>
      <w:r w:rsidRPr="00035E82">
        <w:rPr>
          <w:rFonts w:ascii="Noto Sans" w:hAnsi="Noto Sans" w:cs="Noto Sans"/>
          <w:bCs/>
          <w:sz w:val="16"/>
          <w:szCs w:val="16"/>
        </w:rPr>
        <w:t xml:space="preserve"> </w:t>
      </w:r>
    </w:p>
    <w:p w14:paraId="784FB372" w14:textId="77777777" w:rsidR="001E69EF" w:rsidRPr="00035E82" w:rsidRDefault="001E69EF" w:rsidP="001E69EF">
      <w:pPr>
        <w:pStyle w:val="Prrafodelista"/>
        <w:ind w:left="424"/>
        <w:rPr>
          <w:rFonts w:ascii="Noto Sans" w:hAnsi="Noto Sans" w:cs="Noto Sans"/>
          <w:bCs/>
          <w:sz w:val="16"/>
          <w:szCs w:val="16"/>
        </w:rPr>
      </w:pPr>
    </w:p>
    <w:p w14:paraId="24A40ED5" w14:textId="42CE682E" w:rsidR="001E69EF" w:rsidRPr="00035E82" w:rsidRDefault="001E69EF" w:rsidP="001E69EF">
      <w:pPr>
        <w:jc w:val="both"/>
        <w:rPr>
          <w:rFonts w:ascii="Noto Sans" w:hAnsi="Noto Sans" w:cs="Noto Sans"/>
          <w:b/>
          <w:bCs/>
          <w:sz w:val="16"/>
          <w:szCs w:val="16"/>
        </w:rPr>
      </w:pPr>
      <w:r w:rsidRPr="00035E82">
        <w:rPr>
          <w:rFonts w:ascii="Noto Sans" w:hAnsi="Noto Sans" w:cs="Noto Sans"/>
          <w:sz w:val="16"/>
          <w:szCs w:val="16"/>
        </w:rPr>
        <w:t xml:space="preserve">MANIFIESTO BAJO PROTESTA DE DECIR VERDAD QUE, EN CASO DE RESULTAR GANADOR,  NO SUBCONTRATARE A OTRO </w:t>
      </w:r>
      <w:r w:rsidR="00EB4CE4" w:rsidRPr="00035E82">
        <w:rPr>
          <w:rFonts w:ascii="Noto Sans" w:hAnsi="Noto Sans" w:cs="Noto Sans"/>
          <w:sz w:val="16"/>
          <w:szCs w:val="16"/>
        </w:rPr>
        <w:t>COTIZANTE</w:t>
      </w:r>
      <w:r w:rsidRPr="00035E82">
        <w:rPr>
          <w:rFonts w:ascii="Noto Sans" w:hAnsi="Noto Sans" w:cs="Noto Sans"/>
          <w:sz w:val="16"/>
          <w:szCs w:val="16"/>
        </w:rPr>
        <w:t xml:space="preserve"> QUE HAYA PARTICIPADO EN EL PROCEDIMIENTO. </w:t>
      </w:r>
    </w:p>
    <w:p w14:paraId="44D9C2F1" w14:textId="77777777" w:rsidR="001E69EF" w:rsidRPr="00035E82" w:rsidRDefault="001E69EF" w:rsidP="001E69EF">
      <w:pPr>
        <w:jc w:val="both"/>
        <w:rPr>
          <w:rFonts w:ascii="Noto Sans" w:hAnsi="Noto Sans" w:cs="Noto Sans"/>
          <w:sz w:val="16"/>
          <w:szCs w:val="16"/>
        </w:rPr>
      </w:pPr>
    </w:p>
    <w:p w14:paraId="134ED221" w14:textId="77777777" w:rsidR="007E7FC7" w:rsidRPr="00035E82" w:rsidRDefault="007E7FC7" w:rsidP="007E7FC7">
      <w:pPr>
        <w:jc w:val="both"/>
        <w:rPr>
          <w:rFonts w:ascii="Noto Sans" w:hAnsi="Noto Sans" w:cs="Noto Sans"/>
          <w:b/>
          <w:bCs/>
          <w:sz w:val="16"/>
          <w:szCs w:val="16"/>
        </w:rPr>
      </w:pPr>
      <w:r w:rsidRPr="00035E82">
        <w:rPr>
          <w:rFonts w:ascii="Noto Sans" w:hAnsi="Noto Sans" w:cs="Noto Sans"/>
          <w:sz w:val="16"/>
          <w:szCs w:val="16"/>
        </w:rPr>
        <w:t xml:space="preserve">MANIFIESTO BAJO PROTESTA DE DECIR VERDAD </w:t>
      </w:r>
      <w:r w:rsidRPr="00035E82">
        <w:rPr>
          <w:rFonts w:ascii="Noto Sans" w:hAnsi="Noto Sans" w:cs="Noto Sans"/>
          <w:bCs/>
          <w:sz w:val="16"/>
          <w:szCs w:val="16"/>
        </w:rPr>
        <w:t>NO ENCONTRARME SANCIONADO COMO EMPRESA O PRODUCTO, POR LA SECRETARÍA DE SALUD.</w:t>
      </w:r>
    </w:p>
    <w:p w14:paraId="71186EEA" w14:textId="77777777" w:rsidR="001E69EF" w:rsidRPr="00035E82" w:rsidRDefault="001E69EF" w:rsidP="001E69EF">
      <w:pPr>
        <w:jc w:val="both"/>
        <w:rPr>
          <w:rFonts w:ascii="Noto Sans" w:hAnsi="Noto Sans" w:cs="Noto Sans"/>
          <w:sz w:val="16"/>
          <w:szCs w:val="16"/>
        </w:rPr>
      </w:pPr>
    </w:p>
    <w:p w14:paraId="5163FF44" w14:textId="77777777" w:rsidR="001E69EF" w:rsidRPr="00035E82" w:rsidRDefault="001E69EF" w:rsidP="001E69EF">
      <w:pPr>
        <w:jc w:val="both"/>
        <w:rPr>
          <w:rFonts w:ascii="Noto Sans" w:hAnsi="Noto Sans" w:cs="Noto Sans"/>
          <w:sz w:val="16"/>
          <w:szCs w:val="16"/>
        </w:rPr>
      </w:pPr>
    </w:p>
    <w:p w14:paraId="0444C214"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A T E N T A M E N T E</w:t>
      </w:r>
    </w:p>
    <w:p w14:paraId="5CD61BBB" w14:textId="77777777" w:rsidR="001E69EF" w:rsidRPr="00035E82" w:rsidRDefault="001E69EF" w:rsidP="001E69EF">
      <w:pPr>
        <w:jc w:val="center"/>
        <w:rPr>
          <w:rFonts w:ascii="Noto Sans" w:hAnsi="Noto Sans" w:cs="Noto Sans"/>
          <w:b/>
          <w:sz w:val="16"/>
          <w:szCs w:val="16"/>
        </w:rPr>
      </w:pPr>
    </w:p>
    <w:p w14:paraId="1CF2C40E" w14:textId="77777777" w:rsidR="001E69EF" w:rsidRPr="00035E82" w:rsidRDefault="001E69EF" w:rsidP="001E69EF">
      <w:pPr>
        <w:jc w:val="center"/>
        <w:rPr>
          <w:rFonts w:ascii="Noto Sans" w:hAnsi="Noto Sans" w:cs="Noto Sans"/>
          <w:b/>
          <w:sz w:val="16"/>
          <w:szCs w:val="16"/>
        </w:rPr>
      </w:pPr>
    </w:p>
    <w:p w14:paraId="28580EE0" w14:textId="77777777" w:rsidR="001E69EF" w:rsidRPr="00035E82" w:rsidRDefault="001E69EF" w:rsidP="001E69EF">
      <w:pPr>
        <w:jc w:val="center"/>
        <w:rPr>
          <w:rFonts w:ascii="Noto Sans" w:hAnsi="Noto Sans" w:cs="Noto Sans"/>
          <w:b/>
          <w:sz w:val="16"/>
          <w:szCs w:val="16"/>
        </w:rPr>
      </w:pPr>
    </w:p>
    <w:p w14:paraId="553F6D48" w14:textId="77777777" w:rsidR="001E69EF" w:rsidRPr="00035E82" w:rsidRDefault="001E69EF" w:rsidP="001E69EF">
      <w:pPr>
        <w:jc w:val="center"/>
        <w:rPr>
          <w:rFonts w:ascii="Noto Sans" w:hAnsi="Noto Sans" w:cs="Noto Sans"/>
          <w:b/>
          <w:sz w:val="16"/>
          <w:szCs w:val="16"/>
        </w:rPr>
      </w:pPr>
    </w:p>
    <w:p w14:paraId="7D504F0D"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____________________________________________________________</w:t>
      </w:r>
    </w:p>
    <w:p w14:paraId="0CF59525" w14:textId="77777777" w:rsidR="001E69EF" w:rsidRPr="00035E82" w:rsidRDefault="001E69EF" w:rsidP="001E69EF">
      <w:pPr>
        <w:jc w:val="center"/>
        <w:rPr>
          <w:rFonts w:ascii="Noto Sans" w:hAnsi="Noto Sans" w:cs="Noto Sans"/>
          <w:b/>
          <w:sz w:val="16"/>
          <w:szCs w:val="16"/>
        </w:rPr>
      </w:pPr>
      <w:r w:rsidRPr="00035E82">
        <w:rPr>
          <w:rFonts w:ascii="Noto Sans" w:hAnsi="Noto Sans" w:cs="Noto Sans"/>
          <w:b/>
          <w:sz w:val="16"/>
          <w:szCs w:val="16"/>
        </w:rPr>
        <w:t>(NOMBRE Y FIRMA DEL REPRESENTANTE LEGAL)</w:t>
      </w:r>
    </w:p>
    <w:p w14:paraId="446763D0" w14:textId="77777777" w:rsidR="001E69EF" w:rsidRPr="00035E82" w:rsidRDefault="001E69EF" w:rsidP="001E69EF">
      <w:pPr>
        <w:rPr>
          <w:rFonts w:ascii="Noto Sans" w:hAnsi="Noto Sans" w:cs="Noto Sans"/>
          <w:sz w:val="16"/>
          <w:szCs w:val="16"/>
        </w:rPr>
      </w:pPr>
    </w:p>
    <w:p w14:paraId="4D6D0551" w14:textId="77777777" w:rsidR="001E69EF" w:rsidRPr="00035E82" w:rsidRDefault="001E69EF" w:rsidP="001E69EF">
      <w:pPr>
        <w:rPr>
          <w:rFonts w:ascii="Noto Sans" w:hAnsi="Noto Sans" w:cs="Noto Sans"/>
          <w:b/>
          <w:sz w:val="16"/>
          <w:szCs w:val="16"/>
        </w:rPr>
      </w:pPr>
    </w:p>
    <w:p w14:paraId="6A71DDB3" w14:textId="77777777" w:rsidR="001E69EF" w:rsidRPr="00035E82" w:rsidRDefault="001E69EF" w:rsidP="001E69EF">
      <w:pPr>
        <w:rPr>
          <w:rFonts w:ascii="Noto Sans" w:hAnsi="Noto Sans" w:cs="Noto Sans"/>
          <w:b/>
          <w:sz w:val="16"/>
          <w:szCs w:val="16"/>
        </w:rPr>
      </w:pPr>
    </w:p>
    <w:p w14:paraId="42ECB353" w14:textId="77777777" w:rsidR="005A2CE7" w:rsidRPr="00035E82" w:rsidRDefault="005A2CE7" w:rsidP="006408DE">
      <w:pPr>
        <w:jc w:val="center"/>
        <w:rPr>
          <w:rFonts w:ascii="Noto Sans" w:hAnsi="Noto Sans" w:cs="Noto Sans"/>
          <w:b/>
          <w:sz w:val="16"/>
          <w:szCs w:val="16"/>
        </w:rPr>
      </w:pPr>
    </w:p>
    <w:p w14:paraId="0DA858A3" w14:textId="77777777" w:rsidR="005A2CE7" w:rsidRPr="00035E82" w:rsidRDefault="005A2CE7" w:rsidP="006408DE">
      <w:pPr>
        <w:jc w:val="center"/>
        <w:rPr>
          <w:rFonts w:ascii="Noto Sans" w:hAnsi="Noto Sans" w:cs="Noto Sans"/>
          <w:b/>
          <w:sz w:val="16"/>
          <w:szCs w:val="16"/>
        </w:rPr>
      </w:pPr>
    </w:p>
    <w:p w14:paraId="0E5D24C2" w14:textId="77777777" w:rsidR="005A2CE7" w:rsidRPr="00035E82" w:rsidRDefault="005A2CE7" w:rsidP="006408DE">
      <w:pPr>
        <w:jc w:val="center"/>
        <w:rPr>
          <w:rFonts w:ascii="Noto Sans" w:hAnsi="Noto Sans" w:cs="Noto Sans"/>
          <w:b/>
          <w:sz w:val="16"/>
          <w:szCs w:val="16"/>
        </w:rPr>
      </w:pPr>
    </w:p>
    <w:p w14:paraId="7484E306" w14:textId="77777777" w:rsidR="00E9798F" w:rsidRPr="00035E82" w:rsidRDefault="00E9798F" w:rsidP="006408DE">
      <w:pPr>
        <w:suppressAutoHyphens w:val="0"/>
        <w:jc w:val="both"/>
        <w:rPr>
          <w:rFonts w:ascii="Noto Sans" w:hAnsi="Noto Sans" w:cs="Noto Sans"/>
          <w:sz w:val="16"/>
          <w:szCs w:val="16"/>
        </w:rPr>
      </w:pPr>
    </w:p>
    <w:p w14:paraId="1EB3CA18" w14:textId="77777777" w:rsidR="00CA70BD" w:rsidRPr="00035E82" w:rsidRDefault="00CA70BD" w:rsidP="006408DE">
      <w:pPr>
        <w:suppressAutoHyphens w:val="0"/>
        <w:jc w:val="both"/>
        <w:rPr>
          <w:rFonts w:ascii="Noto Sans" w:hAnsi="Noto Sans" w:cs="Noto Sans"/>
          <w:sz w:val="16"/>
          <w:szCs w:val="16"/>
        </w:rPr>
      </w:pPr>
    </w:p>
    <w:p w14:paraId="49C1B509" w14:textId="77777777" w:rsidR="000D1907" w:rsidRPr="00035E82" w:rsidRDefault="000D1907" w:rsidP="006408DE">
      <w:pPr>
        <w:suppressAutoHyphens w:val="0"/>
        <w:jc w:val="both"/>
        <w:rPr>
          <w:rFonts w:ascii="Noto Sans" w:hAnsi="Noto Sans" w:cs="Noto Sans"/>
          <w:sz w:val="16"/>
          <w:szCs w:val="16"/>
        </w:rPr>
      </w:pPr>
    </w:p>
    <w:p w14:paraId="725CC1F9" w14:textId="77777777" w:rsidR="00CA70BD" w:rsidRPr="00035E82" w:rsidRDefault="00CA70BD" w:rsidP="006408DE">
      <w:pPr>
        <w:suppressAutoHyphens w:val="0"/>
        <w:jc w:val="both"/>
        <w:rPr>
          <w:rFonts w:ascii="Noto Sans" w:hAnsi="Noto Sans" w:cs="Noto Sans"/>
          <w:sz w:val="16"/>
          <w:szCs w:val="16"/>
        </w:rPr>
      </w:pPr>
    </w:p>
    <w:p w14:paraId="030768BE" w14:textId="77777777" w:rsidR="007747DB" w:rsidRDefault="007747DB" w:rsidP="00B03AC9">
      <w:pPr>
        <w:rPr>
          <w:rFonts w:ascii="Noto Sans" w:hAnsi="Noto Sans" w:cs="Noto Sans"/>
          <w:b/>
          <w:sz w:val="16"/>
          <w:szCs w:val="16"/>
          <w:lang w:val="es-MX"/>
        </w:rPr>
      </w:pPr>
    </w:p>
    <w:p w14:paraId="7E6109B2" w14:textId="77777777" w:rsidR="00483E65" w:rsidRDefault="00483E65" w:rsidP="00B03AC9">
      <w:pPr>
        <w:rPr>
          <w:rFonts w:ascii="Noto Sans" w:hAnsi="Noto Sans" w:cs="Noto Sans"/>
          <w:b/>
          <w:sz w:val="16"/>
          <w:szCs w:val="16"/>
          <w:lang w:val="es-MX"/>
        </w:rPr>
      </w:pPr>
    </w:p>
    <w:p w14:paraId="6BBDF22A" w14:textId="77777777" w:rsidR="00483E65" w:rsidRDefault="00483E65" w:rsidP="00B03AC9">
      <w:pPr>
        <w:rPr>
          <w:rFonts w:ascii="Noto Sans" w:hAnsi="Noto Sans" w:cs="Noto Sans"/>
          <w:b/>
          <w:sz w:val="16"/>
          <w:szCs w:val="16"/>
          <w:lang w:val="es-MX"/>
        </w:rPr>
      </w:pPr>
    </w:p>
    <w:p w14:paraId="710022E0" w14:textId="77777777" w:rsidR="00483E65" w:rsidRDefault="00483E65" w:rsidP="00B03AC9">
      <w:pPr>
        <w:rPr>
          <w:rFonts w:ascii="Noto Sans" w:hAnsi="Noto Sans" w:cs="Noto Sans"/>
          <w:b/>
          <w:sz w:val="16"/>
          <w:szCs w:val="16"/>
          <w:lang w:val="es-MX"/>
        </w:rPr>
      </w:pPr>
    </w:p>
    <w:p w14:paraId="2D46E1B0" w14:textId="77777777" w:rsidR="00483E65" w:rsidRDefault="00483E65" w:rsidP="00B03AC9">
      <w:pPr>
        <w:rPr>
          <w:rFonts w:ascii="Noto Sans" w:hAnsi="Noto Sans" w:cs="Noto Sans"/>
          <w:b/>
          <w:sz w:val="16"/>
          <w:szCs w:val="16"/>
          <w:lang w:val="es-MX"/>
        </w:rPr>
      </w:pPr>
    </w:p>
    <w:p w14:paraId="134CEF96" w14:textId="77777777" w:rsidR="00483E65" w:rsidRDefault="00483E65" w:rsidP="00B03AC9">
      <w:pPr>
        <w:rPr>
          <w:rFonts w:ascii="Noto Sans" w:hAnsi="Noto Sans" w:cs="Noto Sans"/>
          <w:b/>
          <w:sz w:val="16"/>
          <w:szCs w:val="16"/>
          <w:lang w:val="es-MX"/>
        </w:rPr>
      </w:pPr>
    </w:p>
    <w:p w14:paraId="09900E62" w14:textId="77777777" w:rsidR="00483E65" w:rsidRDefault="00483E65" w:rsidP="00B03AC9">
      <w:pPr>
        <w:rPr>
          <w:rFonts w:ascii="Noto Sans" w:hAnsi="Noto Sans" w:cs="Noto Sans"/>
          <w:b/>
          <w:sz w:val="16"/>
          <w:szCs w:val="16"/>
          <w:lang w:val="es-MX"/>
        </w:rPr>
      </w:pPr>
    </w:p>
    <w:p w14:paraId="7684849D" w14:textId="77777777" w:rsidR="00483E65" w:rsidRDefault="00483E65" w:rsidP="00B03AC9">
      <w:pPr>
        <w:rPr>
          <w:rFonts w:ascii="Noto Sans" w:hAnsi="Noto Sans" w:cs="Noto Sans"/>
          <w:b/>
          <w:sz w:val="16"/>
          <w:szCs w:val="16"/>
          <w:lang w:val="es-MX"/>
        </w:rPr>
      </w:pPr>
    </w:p>
    <w:p w14:paraId="54E07205" w14:textId="77777777" w:rsidR="00483E65" w:rsidRPr="00035E82" w:rsidRDefault="00483E65" w:rsidP="00B03AC9">
      <w:pPr>
        <w:rPr>
          <w:rFonts w:ascii="Noto Sans" w:hAnsi="Noto Sans" w:cs="Noto Sans"/>
          <w:b/>
          <w:sz w:val="16"/>
          <w:szCs w:val="16"/>
          <w:lang w:val="es-MX"/>
        </w:rPr>
      </w:pPr>
    </w:p>
    <w:p w14:paraId="00306FBD" w14:textId="77777777" w:rsidR="004B4B07" w:rsidRPr="00035E82" w:rsidRDefault="004B4B07" w:rsidP="00C420D3">
      <w:pPr>
        <w:jc w:val="center"/>
        <w:rPr>
          <w:rFonts w:ascii="Noto Sans" w:hAnsi="Noto Sans" w:cs="Noto Sans"/>
          <w:b/>
          <w:sz w:val="16"/>
          <w:szCs w:val="16"/>
          <w:lang w:val="es-MX"/>
        </w:rPr>
      </w:pPr>
    </w:p>
    <w:p w14:paraId="7E0778D8" w14:textId="432F9A8E" w:rsidR="00432943" w:rsidRPr="00035E82" w:rsidRDefault="00436343" w:rsidP="00C420D3">
      <w:pPr>
        <w:jc w:val="center"/>
        <w:rPr>
          <w:rFonts w:ascii="Noto Sans" w:hAnsi="Noto Sans" w:cs="Noto Sans"/>
          <w:b/>
          <w:sz w:val="16"/>
          <w:szCs w:val="16"/>
          <w:lang w:val="es-MX"/>
        </w:rPr>
      </w:pPr>
      <w:r w:rsidRPr="00035E82">
        <w:rPr>
          <w:rFonts w:ascii="Noto Sans" w:hAnsi="Noto Sans" w:cs="Noto Sans"/>
          <w:b/>
          <w:sz w:val="16"/>
          <w:szCs w:val="16"/>
          <w:lang w:val="es-MX"/>
        </w:rPr>
        <w:t xml:space="preserve">ANEXO NÚMERO 20 </w:t>
      </w:r>
      <w:r w:rsidR="007A2DFD" w:rsidRPr="00035E82">
        <w:rPr>
          <w:rFonts w:ascii="Noto Sans" w:hAnsi="Noto Sans" w:cs="Noto Sans"/>
          <w:b/>
          <w:sz w:val="16"/>
          <w:szCs w:val="16"/>
          <w:lang w:val="es-MX"/>
        </w:rPr>
        <w:t>(VEINTE)</w:t>
      </w:r>
    </w:p>
    <w:p w14:paraId="5851FA9D" w14:textId="77777777" w:rsidR="00436343" w:rsidRPr="00035E82" w:rsidRDefault="00436343" w:rsidP="00C420D3">
      <w:pPr>
        <w:jc w:val="center"/>
        <w:rPr>
          <w:rFonts w:ascii="Noto Sans" w:hAnsi="Noto Sans" w:cs="Noto Sans"/>
          <w:b/>
          <w:sz w:val="16"/>
          <w:szCs w:val="16"/>
        </w:rPr>
      </w:pPr>
    </w:p>
    <w:p w14:paraId="688AB667" w14:textId="77777777" w:rsidR="00C420D3" w:rsidRPr="00035E82" w:rsidRDefault="00C420D3" w:rsidP="00C420D3">
      <w:pPr>
        <w:jc w:val="center"/>
        <w:rPr>
          <w:rFonts w:ascii="Noto Sans" w:hAnsi="Noto Sans" w:cs="Noto Sans"/>
          <w:b/>
          <w:sz w:val="16"/>
          <w:szCs w:val="16"/>
        </w:rPr>
      </w:pPr>
      <w:r w:rsidRPr="00035E82">
        <w:rPr>
          <w:rFonts w:ascii="Noto Sans" w:hAnsi="Noto Sans" w:cs="Noto Sans"/>
          <w:b/>
          <w:sz w:val="16"/>
          <w:szCs w:val="16"/>
        </w:rPr>
        <w:t>LISTA DE VERIFICACIÓN PARA REVISAR PROPOSICIONES</w:t>
      </w:r>
    </w:p>
    <w:p w14:paraId="42517C8F" w14:textId="22830C96" w:rsidR="002E1B85" w:rsidRPr="00035E82" w:rsidRDefault="002E1B85" w:rsidP="00CD7976">
      <w:pPr>
        <w:keepNext/>
        <w:tabs>
          <w:tab w:val="left" w:pos="0"/>
        </w:tabs>
        <w:outlineLvl w:val="1"/>
        <w:rPr>
          <w:rFonts w:ascii="Noto Sans" w:hAnsi="Noto Sans" w:cs="Noto Sans"/>
          <w:b/>
          <w:sz w:val="16"/>
          <w:szCs w:val="16"/>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035E82"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ENTREGA</w:t>
            </w:r>
          </w:p>
        </w:tc>
      </w:tr>
      <w:tr w:rsidR="00432943" w:rsidRPr="00035E82"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035E82" w:rsidRDefault="00432943" w:rsidP="00436343">
            <w:pPr>
              <w:suppressAutoHyphens w:val="0"/>
              <w:jc w:val="center"/>
              <w:rPr>
                <w:rFonts w:ascii="Noto Sans" w:hAnsi="Noto Sans" w:cs="Noto Sans"/>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035E82" w:rsidRDefault="00432943" w:rsidP="00436343">
            <w:pPr>
              <w:suppressAutoHyphens w:val="0"/>
              <w:jc w:val="center"/>
              <w:rPr>
                <w:rFonts w:ascii="Noto Sans" w:hAnsi="Noto Sans" w:cs="Noto Sans"/>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NO</w:t>
            </w:r>
          </w:p>
        </w:tc>
      </w:tr>
      <w:tr w:rsidR="00CD7976" w:rsidRPr="00035E82"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035E82" w:rsidRDefault="00436343" w:rsidP="00854DB3">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EN CASO DE QUE SE PRESENTEN PROPOSICIONES EN FORMA CONJUNTA, CADA UNA DE LAS PERSONAS AGRUPADAS, DEBERÁ</w:t>
            </w:r>
            <w:r w:rsidR="00A61D37" w:rsidRPr="00035E82">
              <w:rPr>
                <w:rFonts w:ascii="Noto Sans" w:hAnsi="Noto Sans" w:cs="Noto Sans"/>
                <w:color w:val="000000"/>
                <w:sz w:val="16"/>
                <w:szCs w:val="16"/>
                <w:lang w:eastAsia="es-MX"/>
              </w:rPr>
              <w:t xml:space="preserve"> ENVIAR EN FORMA INDIVIDUAL LOS</w:t>
            </w:r>
            <w:r w:rsidRPr="00035E82">
              <w:rPr>
                <w:rFonts w:ascii="Noto Sans" w:hAnsi="Noto Sans" w:cs="Noto Sans"/>
                <w:color w:val="000000"/>
                <w:sz w:val="16"/>
                <w:szCs w:val="16"/>
                <w:lang w:eastAsia="es-MX"/>
              </w:rPr>
              <w:t xml:space="preserve"> ESCRITOS SEÑALADOS EN ESTE NUMERAL, ADEMÁS DEL CONVENIO FIRMADO POR CADA UNA DE LAS PERSONAS QUE INTEGREN LA PROPOSICIÓN. CONFORME AL </w:t>
            </w:r>
            <w:r w:rsidRPr="00035E82">
              <w:rPr>
                <w:rFonts w:ascii="Noto Sans" w:hAnsi="Noto Sans" w:cs="Noto Sans"/>
                <w:b/>
                <w:bCs/>
                <w:color w:val="000000"/>
                <w:sz w:val="16"/>
                <w:szCs w:val="16"/>
                <w:lang w:eastAsia="es-MX"/>
              </w:rPr>
              <w:t>ANEXO NÚMERO 06 (SEIS)</w:t>
            </w:r>
            <w:r w:rsidRPr="00035E82">
              <w:rPr>
                <w:rFonts w:ascii="Noto Sans" w:hAnsi="Noto Sans" w:cs="Noto Sans"/>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035E82" w:rsidRDefault="00CD7976"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035E82" w:rsidRDefault="00CD7976" w:rsidP="00436343">
            <w:pPr>
              <w:suppressAutoHyphens w:val="0"/>
              <w:jc w:val="center"/>
              <w:rPr>
                <w:rFonts w:ascii="Noto Sans" w:hAnsi="Noto Sans" w:cs="Noto Sans"/>
                <w:color w:val="000000"/>
                <w:sz w:val="16"/>
                <w:szCs w:val="16"/>
                <w:lang w:val="es-MX" w:eastAsia="es-MX"/>
              </w:rPr>
            </w:pPr>
          </w:p>
        </w:tc>
      </w:tr>
      <w:tr w:rsidR="00CD7976" w:rsidRPr="00035E82"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035E82" w:rsidRDefault="00436343" w:rsidP="00854DB3">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035E82">
              <w:rPr>
                <w:rFonts w:ascii="Noto Sans" w:hAnsi="Noto Sans" w:cs="Noto Sans"/>
                <w:b/>
                <w:sz w:val="16"/>
                <w:szCs w:val="16"/>
              </w:rPr>
              <w:t xml:space="preserve"> ANEXO NÚMERO 07 (SIETE</w:t>
            </w:r>
            <w:r w:rsidRPr="00035E82">
              <w:rPr>
                <w:rFonts w:ascii="Noto Sans" w:hAnsi="Noto Sans" w:cs="Noto Sans"/>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035E82" w:rsidRDefault="00CD7976"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035E82" w:rsidRDefault="00CD7976" w:rsidP="00436343">
            <w:pPr>
              <w:suppressAutoHyphens w:val="0"/>
              <w:jc w:val="center"/>
              <w:rPr>
                <w:rFonts w:ascii="Noto Sans" w:hAnsi="Noto Sans" w:cs="Noto Sans"/>
                <w:color w:val="000000"/>
                <w:sz w:val="16"/>
                <w:szCs w:val="16"/>
                <w:lang w:val="es-MX" w:eastAsia="es-MX"/>
              </w:rPr>
            </w:pPr>
          </w:p>
        </w:tc>
      </w:tr>
      <w:tr w:rsidR="00CD7976" w:rsidRPr="00035E82"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035E82" w:rsidRDefault="00EC5914" w:rsidP="00854DB3">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LOS COTIZANTES</w:t>
            </w:r>
            <w:r w:rsidR="00436343" w:rsidRPr="00035E82">
              <w:rPr>
                <w:rFonts w:ascii="Noto Sans" w:hAnsi="Noto Sans" w:cs="Noto Sans"/>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035E82">
              <w:rPr>
                <w:rFonts w:ascii="Noto Sans" w:hAnsi="Noto Sans" w:cs="Noto Sans"/>
                <w:b/>
                <w:bCs/>
                <w:color w:val="000000"/>
                <w:sz w:val="16"/>
                <w:szCs w:val="16"/>
                <w:lang w:eastAsia="es-MX"/>
              </w:rPr>
              <w:t xml:space="preserve"> ANEXO NÚMERO 09 (NUEVE)</w:t>
            </w:r>
            <w:r w:rsidR="00436343" w:rsidRPr="00035E82">
              <w:rPr>
                <w:rFonts w:ascii="Noto Sans" w:hAnsi="Noto Sans" w:cs="Noto Sans"/>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035E82" w:rsidRDefault="00CD7976"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035E82" w:rsidRDefault="00CD7976" w:rsidP="00436343">
            <w:pPr>
              <w:suppressAutoHyphens w:val="0"/>
              <w:jc w:val="center"/>
              <w:rPr>
                <w:rFonts w:ascii="Noto Sans" w:hAnsi="Noto Sans" w:cs="Noto Sans"/>
                <w:color w:val="000000"/>
                <w:sz w:val="16"/>
                <w:szCs w:val="16"/>
                <w:lang w:val="es-MX" w:eastAsia="es-MX"/>
              </w:rPr>
            </w:pPr>
          </w:p>
        </w:tc>
      </w:tr>
      <w:tr w:rsidR="00E6769D" w:rsidRPr="00035E82"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035E82" w:rsidRDefault="00436343" w:rsidP="00854DB3">
            <w:pPr>
              <w:suppressAutoHyphens w:val="0"/>
              <w:jc w:val="both"/>
              <w:rPr>
                <w:rFonts w:ascii="Noto Sans" w:hAnsi="Noto Sans" w:cs="Noto Sans"/>
                <w:b/>
                <w:bCs/>
                <w:color w:val="000000"/>
                <w:sz w:val="16"/>
                <w:szCs w:val="16"/>
                <w:lang w:eastAsia="es-MX"/>
              </w:rPr>
            </w:pPr>
            <w:r w:rsidRPr="00035E82">
              <w:rPr>
                <w:rFonts w:ascii="Noto Sans" w:hAnsi="Noto Sans" w:cs="Noto Sans"/>
                <w:color w:val="000000"/>
                <w:sz w:val="16"/>
                <w:szCs w:val="16"/>
                <w:lang w:eastAsia="es-MX"/>
              </w:rPr>
              <w:t>UNA DECLARACIÓN FIRMADA EN FORMA AUTÓGRAFA POR EL PROPIO</w:t>
            </w:r>
            <w:r w:rsidR="00EC5914" w:rsidRPr="00035E82">
              <w:rPr>
                <w:rFonts w:ascii="Noto Sans" w:hAnsi="Noto Sans" w:cs="Noto Sans"/>
                <w:color w:val="000000"/>
                <w:sz w:val="16"/>
                <w:szCs w:val="16"/>
                <w:lang w:eastAsia="es-MX"/>
              </w:rPr>
              <w:t xml:space="preserve"> COTIZANTE</w:t>
            </w:r>
            <w:r w:rsidRPr="00035E82">
              <w:rPr>
                <w:rFonts w:ascii="Noto Sans" w:hAnsi="Noto Sans" w:cs="Noto Sans"/>
                <w:color w:val="000000"/>
                <w:sz w:val="16"/>
                <w:szCs w:val="16"/>
                <w:lang w:eastAsia="es-MX"/>
              </w:rPr>
              <w:t xml:space="preserve"> O SU REPRESENTANTE LEGAL, POR EL QUE MANIFIESTE BAJO PROTESTA DE DECIR VERDAD, NO ENCONTRARSE EN ALGUNO DE LOS SUPUESTOS ESTABLEC</w:t>
            </w:r>
            <w:r w:rsidR="00A727E3" w:rsidRPr="00035E82">
              <w:rPr>
                <w:rFonts w:ascii="Noto Sans" w:hAnsi="Noto Sans" w:cs="Noto Sans"/>
                <w:color w:val="000000"/>
                <w:sz w:val="16"/>
                <w:szCs w:val="16"/>
                <w:lang w:eastAsia="es-MX"/>
              </w:rPr>
              <w:t>IDOS POR LOS ARTÍCULOS 71 Y 90</w:t>
            </w:r>
            <w:r w:rsidRPr="00035E82">
              <w:rPr>
                <w:rFonts w:ascii="Noto Sans" w:hAnsi="Noto Sans" w:cs="Noto Sans"/>
                <w:color w:val="000000"/>
                <w:sz w:val="16"/>
                <w:szCs w:val="16"/>
                <w:lang w:eastAsia="es-MX"/>
              </w:rPr>
              <w:t xml:space="preserve">, DE LA LEY DE ADQUISICIONES, ARRENDAMIENTOS Y SERVICIOS DEL SECTOR PÚBLICO, CONFORME AL </w:t>
            </w:r>
            <w:r w:rsidRPr="00035E82">
              <w:rPr>
                <w:rFonts w:ascii="Noto Sans" w:hAnsi="Noto Sans" w:cs="Noto Sans"/>
                <w:b/>
                <w:bCs/>
                <w:color w:val="000000"/>
                <w:sz w:val="16"/>
                <w:szCs w:val="16"/>
                <w:lang w:eastAsia="es-MX"/>
              </w:rPr>
              <w:t>ANEXO NÚMERO 10 (DIEZ),</w:t>
            </w:r>
            <w:r w:rsidRPr="00035E82">
              <w:rPr>
                <w:rFonts w:ascii="Noto Sans" w:hAnsi="Noto Sans" w:cs="Noto Sans"/>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035E82" w:rsidRDefault="00E6769D"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035E82" w:rsidRDefault="00E6769D" w:rsidP="00436343">
            <w:pPr>
              <w:suppressAutoHyphens w:val="0"/>
              <w:jc w:val="center"/>
              <w:rPr>
                <w:rFonts w:ascii="Noto Sans" w:hAnsi="Noto Sans" w:cs="Noto Sans"/>
                <w:color w:val="000000"/>
                <w:sz w:val="16"/>
                <w:szCs w:val="16"/>
                <w:lang w:val="es-MX" w:eastAsia="es-MX"/>
              </w:rPr>
            </w:pPr>
          </w:p>
        </w:tc>
      </w:tr>
      <w:tr w:rsidR="007C1B9B" w:rsidRPr="00035E82"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035E82" w:rsidRDefault="00436343" w:rsidP="00854DB3">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 xml:space="preserve">ESCRITO DE DECLARACIÓN DE INTEGRIDAD, A TRAVÉS DEL CUAL EL </w:t>
            </w:r>
            <w:r w:rsidR="00EC5914" w:rsidRPr="00035E82">
              <w:rPr>
                <w:rFonts w:ascii="Noto Sans" w:hAnsi="Noto Sans" w:cs="Noto Sans"/>
                <w:color w:val="000000"/>
                <w:sz w:val="16"/>
                <w:szCs w:val="16"/>
                <w:lang w:eastAsia="es-MX"/>
              </w:rPr>
              <w:t>COTIZANTE</w:t>
            </w:r>
            <w:r w:rsidRPr="00035E82">
              <w:rPr>
                <w:rFonts w:ascii="Noto Sans" w:hAnsi="Noto Sans" w:cs="Noto Sans"/>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035E82">
              <w:rPr>
                <w:rFonts w:ascii="Noto Sans" w:hAnsi="Noto Sans" w:cs="Noto Sans"/>
                <w:sz w:val="16"/>
                <w:szCs w:val="16"/>
              </w:rPr>
              <w:t>COTIZANTES</w:t>
            </w:r>
            <w:r w:rsidRPr="00035E82">
              <w:rPr>
                <w:rFonts w:ascii="Noto Sans" w:hAnsi="Noto Sans" w:cs="Noto Sans"/>
                <w:color w:val="000000"/>
                <w:sz w:val="16"/>
                <w:szCs w:val="16"/>
                <w:lang w:eastAsia="es-MX"/>
              </w:rPr>
              <w:t xml:space="preserve">, CONFORME AL </w:t>
            </w:r>
            <w:r w:rsidRPr="00035E82">
              <w:rPr>
                <w:rFonts w:ascii="Noto Sans" w:hAnsi="Noto Sans" w:cs="Noto Sans"/>
                <w:b/>
                <w:bCs/>
                <w:color w:val="000000"/>
                <w:sz w:val="16"/>
                <w:szCs w:val="16"/>
                <w:lang w:eastAsia="es-MX"/>
              </w:rPr>
              <w:t>ANEXO NÚMERO 11 (ONCE)</w:t>
            </w:r>
            <w:r w:rsidRPr="00035E82">
              <w:rPr>
                <w:rFonts w:ascii="Noto Sans" w:hAnsi="Noto Sans" w:cs="Noto Sans"/>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035E82" w:rsidRDefault="007C1B9B"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035E82" w:rsidRDefault="007C1B9B" w:rsidP="00436343">
            <w:pPr>
              <w:suppressAutoHyphens w:val="0"/>
              <w:jc w:val="center"/>
              <w:rPr>
                <w:rFonts w:ascii="Noto Sans" w:hAnsi="Noto Sans" w:cs="Noto Sans"/>
                <w:color w:val="000000"/>
                <w:sz w:val="16"/>
                <w:szCs w:val="16"/>
                <w:lang w:val="es-MX" w:eastAsia="es-MX"/>
              </w:rPr>
            </w:pPr>
          </w:p>
        </w:tc>
      </w:tr>
      <w:tr w:rsidR="000931D3" w:rsidRPr="00035E82"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6A37181E" w:rsidR="000931D3" w:rsidRPr="00035E82" w:rsidRDefault="00436343" w:rsidP="00854DB3">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 xml:space="preserve">ESCRITO BAJO PROTESTA DE DECIR VERDAD, DONDE EL </w:t>
            </w:r>
            <w:r w:rsidR="00EC5914" w:rsidRPr="00035E82">
              <w:rPr>
                <w:rFonts w:ascii="Noto Sans" w:hAnsi="Noto Sans" w:cs="Noto Sans"/>
                <w:color w:val="000000"/>
                <w:sz w:val="16"/>
                <w:szCs w:val="16"/>
                <w:lang w:eastAsia="es-MX"/>
              </w:rPr>
              <w:t>COTIZANTE</w:t>
            </w:r>
            <w:r w:rsidRPr="00035E82">
              <w:rPr>
                <w:rFonts w:ascii="Noto Sans" w:hAnsi="Noto Sans" w:cs="Noto Sans"/>
                <w:color w:val="000000"/>
                <w:sz w:val="16"/>
                <w:szCs w:val="16"/>
                <w:lang w:eastAsia="es-MX"/>
              </w:rPr>
              <w:t xml:space="preserve"> MANIFIESTE QUE NO DESEMPEÑA EMPLEO, O COMISIÓN EN EL SERVICIO PÚBLICO O EN SU CASO, QUE A PESAR DE DESEMPEÑARLO, CON LA FORMALIZACIÓN DE LA PRESENTE </w:t>
            </w:r>
            <w:r w:rsidR="008F3AFE" w:rsidRPr="00035E82">
              <w:rPr>
                <w:rFonts w:ascii="Noto Sans" w:hAnsi="Noto Sans" w:cs="Noto Sans"/>
                <w:color w:val="000000"/>
                <w:sz w:val="16"/>
                <w:szCs w:val="16"/>
                <w:lang w:eastAsia="es-MX"/>
              </w:rPr>
              <w:t>ADJUDICACION DIRECTA</w:t>
            </w:r>
            <w:r w:rsidR="00BB2AEF" w:rsidRPr="00035E82">
              <w:rPr>
                <w:rFonts w:ascii="Noto Sans" w:hAnsi="Noto Sans" w:cs="Noto Sans"/>
                <w:color w:val="000000"/>
                <w:sz w:val="16"/>
                <w:szCs w:val="16"/>
                <w:lang w:eastAsia="es-MX"/>
              </w:rPr>
              <w:t xml:space="preserve"> </w:t>
            </w:r>
            <w:r w:rsidRPr="00035E82">
              <w:rPr>
                <w:rFonts w:ascii="Noto Sans" w:hAnsi="Noto Sans" w:cs="Noto Sans"/>
                <w:color w:val="000000"/>
                <w:sz w:val="16"/>
                <w:szCs w:val="16"/>
                <w:lang w:eastAsia="es-MX"/>
              </w:rPr>
              <w:t xml:space="preserve">NO SE ACTUALIZA UN CONFLICTO DE INTERÉS. </w:t>
            </w:r>
            <w:r w:rsidRPr="00035E82">
              <w:rPr>
                <w:rFonts w:ascii="Noto Sans" w:hAnsi="Noto Sans" w:cs="Noto Sans"/>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035E82" w:rsidRDefault="000931D3"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035E82" w:rsidRDefault="000931D3" w:rsidP="00436343">
            <w:pPr>
              <w:suppressAutoHyphens w:val="0"/>
              <w:jc w:val="center"/>
              <w:rPr>
                <w:rFonts w:ascii="Noto Sans" w:hAnsi="Noto Sans" w:cs="Noto Sans"/>
                <w:color w:val="000000"/>
                <w:sz w:val="16"/>
                <w:szCs w:val="16"/>
                <w:lang w:val="es-MX" w:eastAsia="es-MX"/>
              </w:rPr>
            </w:pPr>
          </w:p>
        </w:tc>
      </w:tr>
      <w:tr w:rsidR="003C1317" w:rsidRPr="00035E82"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035E82" w:rsidRDefault="00436343" w:rsidP="00854DB3">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ESCRITO EN EL QUE EL</w:t>
            </w:r>
            <w:r w:rsidR="00EC5914" w:rsidRPr="00035E82">
              <w:rPr>
                <w:rFonts w:ascii="Noto Sans" w:hAnsi="Noto Sans" w:cs="Noto Sans"/>
                <w:color w:val="000000"/>
                <w:sz w:val="16"/>
                <w:szCs w:val="16"/>
                <w:lang w:eastAsia="es-MX"/>
              </w:rPr>
              <w:t xml:space="preserve"> COTIZANTE </w:t>
            </w:r>
            <w:r w:rsidRPr="00035E82">
              <w:rPr>
                <w:rFonts w:ascii="Noto Sans" w:hAnsi="Noto Sans" w:cs="Noto Sans"/>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035E82">
              <w:rPr>
                <w:rFonts w:ascii="Noto Sans" w:hAnsi="Noto Sans" w:cs="Noto Sans"/>
                <w:b/>
                <w:bCs/>
                <w:color w:val="000000"/>
                <w:sz w:val="16"/>
                <w:szCs w:val="16"/>
                <w:lang w:eastAsia="es-MX"/>
              </w:rPr>
              <w:t xml:space="preserve">ANEXO NUMERO 13 (TRECE) </w:t>
            </w:r>
            <w:r w:rsidRPr="00035E82">
              <w:rPr>
                <w:rFonts w:ascii="Noto Sans" w:hAnsi="Noto Sans" w:cs="Noto Sans"/>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035E82" w:rsidRDefault="003C1317"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035E82" w:rsidRDefault="003C1317" w:rsidP="00436343">
            <w:pPr>
              <w:suppressAutoHyphens w:val="0"/>
              <w:jc w:val="center"/>
              <w:rPr>
                <w:rFonts w:ascii="Noto Sans" w:hAnsi="Noto Sans" w:cs="Noto Sans"/>
                <w:color w:val="000000"/>
                <w:sz w:val="16"/>
                <w:szCs w:val="16"/>
                <w:lang w:val="es-MX" w:eastAsia="es-MX"/>
              </w:rPr>
            </w:pPr>
          </w:p>
        </w:tc>
      </w:tr>
      <w:tr w:rsidR="001932A8" w:rsidRPr="00035E82"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035E82" w:rsidRDefault="00436343" w:rsidP="00854DB3">
            <w:pPr>
              <w:suppressAutoHyphens w:val="0"/>
              <w:jc w:val="both"/>
              <w:rPr>
                <w:rFonts w:ascii="Noto Sans" w:hAnsi="Noto Sans" w:cs="Noto Sans"/>
                <w:color w:val="000000"/>
                <w:sz w:val="16"/>
                <w:szCs w:val="16"/>
                <w:lang w:eastAsia="es-MX"/>
              </w:rPr>
            </w:pPr>
            <w:r w:rsidRPr="00035E82">
              <w:rPr>
                <w:rFonts w:ascii="Noto Sans" w:hAnsi="Noto Sans" w:cs="Noto Sans"/>
                <w:sz w:val="16"/>
                <w:szCs w:val="16"/>
              </w:rPr>
              <w:t xml:space="preserve">ESCRITO EN EL QUE MANIFIESTE LA INFORMACIÓN RESERVADA Y CONFIDENCIAL DE SU PROPUESTA CONFORME AL </w:t>
            </w:r>
            <w:r w:rsidRPr="00035E82">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035E82" w:rsidRDefault="001932A8"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035E82" w:rsidRDefault="001932A8" w:rsidP="00436343">
            <w:pPr>
              <w:suppressAutoHyphens w:val="0"/>
              <w:jc w:val="center"/>
              <w:rPr>
                <w:rFonts w:ascii="Noto Sans" w:hAnsi="Noto Sans" w:cs="Noto Sans"/>
                <w:color w:val="000000"/>
                <w:sz w:val="16"/>
                <w:szCs w:val="16"/>
                <w:lang w:val="es-MX" w:eastAsia="es-MX"/>
              </w:rPr>
            </w:pPr>
          </w:p>
        </w:tc>
      </w:tr>
      <w:tr w:rsidR="001932A8" w:rsidRPr="00035E82"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0395B985" w:rsidR="001932A8" w:rsidRPr="00035E82" w:rsidRDefault="0024496E" w:rsidP="00854DB3">
            <w:pPr>
              <w:suppressAutoHyphens w:val="0"/>
              <w:jc w:val="both"/>
              <w:rPr>
                <w:rFonts w:ascii="Noto Sans" w:hAnsi="Noto Sans" w:cs="Noto Sans"/>
                <w:color w:val="000000"/>
                <w:sz w:val="16"/>
                <w:szCs w:val="16"/>
                <w:lang w:eastAsia="es-MX"/>
              </w:rPr>
            </w:pPr>
            <w:r>
              <w:rPr>
                <w:rFonts w:ascii="Noto Sans" w:hAnsi="Noto Sans" w:cs="Noto Sans"/>
                <w:color w:val="000000"/>
                <w:sz w:val="16"/>
                <w:szCs w:val="16"/>
                <w:lang w:eastAsia="es-MX"/>
              </w:rPr>
              <w:t>CONFORME AL ARTÍCULO 58</w:t>
            </w:r>
            <w:r w:rsidR="00436343" w:rsidRPr="00035E82">
              <w:rPr>
                <w:rFonts w:ascii="Noto Sans" w:hAnsi="Noto Sans" w:cs="Noto Sans"/>
                <w:color w:val="000000"/>
                <w:sz w:val="16"/>
                <w:szCs w:val="16"/>
                <w:lang w:eastAsia="es-MX"/>
              </w:rPr>
              <w:t xml:space="preserve"> DEL REGLAMENTO DE LA LEY DE ADQUISICIONES, ARRENDAMIENTOS Y SERVICIOS DEL SECTOR PÚBLICO, ESCRITO EN FORMATO LIBRE BAJO PROTESTA DE DECIR VERDAD, A TRAVÉS DEL CUAL EL </w:t>
            </w:r>
            <w:r w:rsidR="00EB4CE4" w:rsidRPr="00035E82">
              <w:rPr>
                <w:rFonts w:ascii="Noto Sans" w:hAnsi="Noto Sans" w:cs="Noto Sans"/>
                <w:color w:val="000000"/>
                <w:sz w:val="16"/>
                <w:szCs w:val="16"/>
                <w:lang w:eastAsia="es-MX"/>
              </w:rPr>
              <w:t xml:space="preserve">COTIZANTE </w:t>
            </w:r>
            <w:r w:rsidR="00436343" w:rsidRPr="00035E82">
              <w:rPr>
                <w:rFonts w:ascii="Noto Sans" w:hAnsi="Noto Sans" w:cs="Noto Sans"/>
                <w:color w:val="000000"/>
                <w:sz w:val="16"/>
                <w:szCs w:val="16"/>
                <w:lang w:eastAsia="es-MX"/>
              </w:rPr>
              <w:t xml:space="preserve">MANIFIESTE QUE ES DE NACIONALIDAD MEXICANA. </w:t>
            </w:r>
            <w:r w:rsidR="00436343" w:rsidRPr="00035E82">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035E82" w:rsidRDefault="001932A8"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035E82" w:rsidRDefault="001932A8" w:rsidP="00436343">
            <w:pPr>
              <w:suppressAutoHyphens w:val="0"/>
              <w:jc w:val="center"/>
              <w:rPr>
                <w:rFonts w:ascii="Noto Sans" w:hAnsi="Noto Sans" w:cs="Noto Sans"/>
                <w:color w:val="000000"/>
                <w:sz w:val="16"/>
                <w:szCs w:val="16"/>
                <w:lang w:val="es-MX" w:eastAsia="es-MX"/>
              </w:rPr>
            </w:pPr>
          </w:p>
        </w:tc>
      </w:tr>
      <w:tr w:rsidR="00961A04" w:rsidRPr="00035E82"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035E82" w:rsidRDefault="00436343" w:rsidP="00854DB3">
            <w:pPr>
              <w:pStyle w:val="Sinespaciado"/>
              <w:jc w:val="both"/>
              <w:rPr>
                <w:rFonts w:ascii="Noto Sans" w:hAnsi="Noto Sans" w:cs="Noto Sans"/>
                <w:sz w:val="16"/>
                <w:szCs w:val="16"/>
              </w:rPr>
            </w:pPr>
            <w:r w:rsidRPr="00035E82">
              <w:rPr>
                <w:rFonts w:ascii="Noto Sans" w:hAnsi="Noto Sans" w:cs="Noto Sans"/>
                <w:sz w:val="16"/>
                <w:szCs w:val="16"/>
                <w:lang w:val="es-MX"/>
              </w:rPr>
              <w:t xml:space="preserve">MANIFIESTO EN EL QUE SE OBLIGA EN CASO DE RESULTAR ADJUDICADO, A </w:t>
            </w:r>
            <w:r w:rsidRPr="00035E82">
              <w:rPr>
                <w:rFonts w:ascii="Noto Sans" w:hAnsi="Noto Sans" w:cs="Noto Sans"/>
                <w:bCs/>
                <w:sz w:val="16"/>
                <w:szCs w:val="16"/>
                <w:lang w:val="es-MX"/>
              </w:rPr>
              <w:t>LIBERAR AL INSTITUTO DE TODA RESPONSABILIDAD DE CARÁCTER CIVIL, MERCANTIL, PENAL O ADMINISTRATIVA</w:t>
            </w:r>
            <w:r w:rsidRPr="00035E82">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Pr="00035E82">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J</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035E82" w:rsidRDefault="00961A04"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035E82" w:rsidRDefault="00961A04" w:rsidP="00436343">
            <w:pPr>
              <w:suppressAutoHyphens w:val="0"/>
              <w:jc w:val="center"/>
              <w:rPr>
                <w:rFonts w:ascii="Noto Sans" w:hAnsi="Noto Sans" w:cs="Noto Sans"/>
                <w:color w:val="000000"/>
                <w:sz w:val="16"/>
                <w:szCs w:val="16"/>
                <w:lang w:val="es-MX" w:eastAsia="es-MX"/>
              </w:rPr>
            </w:pPr>
          </w:p>
        </w:tc>
      </w:tr>
      <w:tr w:rsidR="00961A04" w:rsidRPr="00035E82"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A534C7" w:rsidR="00961A04" w:rsidRPr="00035E82" w:rsidRDefault="00436343" w:rsidP="00854DB3">
            <w:pPr>
              <w:suppressAutoHyphens w:val="0"/>
              <w:jc w:val="both"/>
              <w:rPr>
                <w:rFonts w:ascii="Noto Sans" w:hAnsi="Noto Sans" w:cs="Noto Sans"/>
                <w:bCs/>
                <w:color w:val="000000"/>
                <w:sz w:val="16"/>
                <w:szCs w:val="16"/>
                <w:lang w:val="es-MX" w:eastAsia="es-MX"/>
              </w:rPr>
            </w:pPr>
            <w:r w:rsidRPr="00035E82">
              <w:rPr>
                <w:rFonts w:ascii="Noto Sans" w:hAnsi="Noto Sans" w:cs="Noto Sans"/>
                <w:sz w:val="16"/>
                <w:szCs w:val="16"/>
              </w:rPr>
              <w:t xml:space="preserve">ESCRITO EN EL QUE MANIFIESTE QUE CUENTA CON LA </w:t>
            </w:r>
            <w:r w:rsidRPr="00035E82">
              <w:rPr>
                <w:rFonts w:ascii="Noto Sans" w:hAnsi="Noto Sans" w:cs="Noto Sans"/>
                <w:bCs/>
                <w:sz w:val="16"/>
                <w:szCs w:val="16"/>
              </w:rPr>
              <w:t>INFRAESTRUCTURA MATERIAL, HUMANA, TÉCNICA Y FINANCIERA</w:t>
            </w:r>
            <w:r w:rsidRPr="00035E82">
              <w:rPr>
                <w:rFonts w:ascii="Noto Sans" w:hAnsi="Noto Sans" w:cs="Noto Sans"/>
                <w:sz w:val="16"/>
                <w:szCs w:val="16"/>
              </w:rPr>
              <w:t xml:space="preserve"> QUE GARANTICE LA PRESTACIÓN EFICIENTE DEL SERVICIO OBJETO DE ESTA </w:t>
            </w:r>
            <w:r w:rsidR="008F3AFE" w:rsidRPr="00035E82">
              <w:rPr>
                <w:rFonts w:ascii="Noto Sans" w:hAnsi="Noto Sans" w:cs="Noto Sans"/>
                <w:sz w:val="16"/>
                <w:szCs w:val="16"/>
              </w:rPr>
              <w:t>ADJUDICACION DIRECTA</w:t>
            </w:r>
            <w:r w:rsidR="009751D9" w:rsidRPr="00035E82">
              <w:rPr>
                <w:rFonts w:ascii="Noto Sans" w:hAnsi="Noto Sans" w:cs="Noto Sans"/>
                <w:sz w:val="16"/>
                <w:szCs w:val="16"/>
              </w:rPr>
              <w:t xml:space="preserve"> </w:t>
            </w:r>
            <w:r w:rsidRPr="00035E82">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K</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035E82" w:rsidRDefault="00961A04"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035E82" w:rsidRDefault="00961A04" w:rsidP="00436343">
            <w:pPr>
              <w:suppressAutoHyphens w:val="0"/>
              <w:jc w:val="center"/>
              <w:rPr>
                <w:rFonts w:ascii="Noto Sans" w:hAnsi="Noto Sans" w:cs="Noto Sans"/>
                <w:color w:val="000000"/>
                <w:sz w:val="16"/>
                <w:szCs w:val="16"/>
                <w:lang w:val="es-MX" w:eastAsia="es-MX"/>
              </w:rPr>
            </w:pPr>
          </w:p>
        </w:tc>
      </w:tr>
      <w:tr w:rsidR="00961A04" w:rsidRPr="00035E82"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035E82" w:rsidRDefault="00436343" w:rsidP="00854DB3">
            <w:pPr>
              <w:suppressAutoHyphens w:val="0"/>
              <w:jc w:val="both"/>
              <w:rPr>
                <w:rFonts w:ascii="Noto Sans" w:hAnsi="Noto Sans" w:cs="Noto Sans"/>
                <w:bCs/>
                <w:color w:val="000000"/>
                <w:sz w:val="16"/>
                <w:szCs w:val="16"/>
                <w:lang w:val="es-MX" w:eastAsia="es-MX"/>
              </w:rPr>
            </w:pPr>
            <w:r w:rsidRPr="00035E82">
              <w:rPr>
                <w:rFonts w:ascii="Noto Sans" w:hAnsi="Noto Sans" w:cs="Noto Sans"/>
                <w:sz w:val="16"/>
                <w:szCs w:val="16"/>
              </w:rPr>
              <w:lastRenderedPageBreak/>
              <w:t xml:space="preserve">ESCRITO EN FORMATO LIBRE EN EL QUE MENCIONE QUE CONOCE LA </w:t>
            </w:r>
            <w:r w:rsidRPr="00035E82">
              <w:rPr>
                <w:rFonts w:ascii="Noto Sans" w:hAnsi="Noto Sans" w:cs="Noto Sans"/>
                <w:bCs/>
                <w:sz w:val="16"/>
                <w:szCs w:val="16"/>
              </w:rPr>
              <w:t>LEY DE ADQUISICIONES, ARRENDAMIENTOS Y SERVICIOS DEL SECTOR PÚBLICO</w:t>
            </w:r>
            <w:r w:rsidRPr="00035E82">
              <w:rPr>
                <w:rFonts w:ascii="Noto Sans" w:hAnsi="Noto Sans" w:cs="Noto Sans"/>
                <w:sz w:val="16"/>
                <w:szCs w:val="16"/>
              </w:rPr>
              <w:t>, SU REGLAMENT</w:t>
            </w:r>
            <w:r w:rsidR="009F6C7F" w:rsidRPr="00035E82">
              <w:rPr>
                <w:rFonts w:ascii="Noto Sans" w:hAnsi="Noto Sans" w:cs="Noto Sans"/>
                <w:sz w:val="16"/>
                <w:szCs w:val="16"/>
              </w:rPr>
              <w:t>O</w:t>
            </w:r>
            <w:r w:rsidRPr="00035E82">
              <w:rPr>
                <w:rFonts w:ascii="Noto Sans" w:hAnsi="Noto Sans" w:cs="Noto Sans"/>
                <w:sz w:val="16"/>
                <w:szCs w:val="16"/>
              </w:rPr>
              <w:t xml:space="preserve"> Y LA </w:t>
            </w:r>
            <w:r w:rsidR="009F6C7F" w:rsidRPr="00035E82">
              <w:rPr>
                <w:rFonts w:ascii="Noto Sans" w:hAnsi="Noto Sans" w:cs="Noto Sans"/>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L</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035E82" w:rsidRDefault="00961A04"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035E82" w:rsidRDefault="00961A04" w:rsidP="00436343">
            <w:pPr>
              <w:suppressAutoHyphens w:val="0"/>
              <w:jc w:val="center"/>
              <w:rPr>
                <w:rFonts w:ascii="Noto Sans" w:hAnsi="Noto Sans" w:cs="Noto Sans"/>
                <w:color w:val="000000"/>
                <w:sz w:val="16"/>
                <w:szCs w:val="16"/>
                <w:lang w:val="es-MX" w:eastAsia="es-MX"/>
              </w:rPr>
            </w:pPr>
          </w:p>
        </w:tc>
      </w:tr>
      <w:tr w:rsidR="00961A04" w:rsidRPr="00035E82"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4766F67" w:rsidR="00961A04" w:rsidRPr="00035E82" w:rsidRDefault="00436343" w:rsidP="00854DB3">
            <w:pPr>
              <w:suppressAutoHyphens w:val="0"/>
              <w:jc w:val="both"/>
              <w:rPr>
                <w:rFonts w:ascii="Noto Sans" w:hAnsi="Noto Sans" w:cs="Noto Sans"/>
                <w:bCs/>
                <w:color w:val="000000"/>
                <w:sz w:val="16"/>
                <w:szCs w:val="16"/>
                <w:lang w:val="es-MX" w:eastAsia="es-MX"/>
              </w:rPr>
            </w:pPr>
            <w:r w:rsidRPr="00035E82">
              <w:rPr>
                <w:rFonts w:ascii="Noto Sans" w:hAnsi="Noto Sans" w:cs="Noto Sans"/>
                <w:sz w:val="16"/>
                <w:szCs w:val="16"/>
              </w:rPr>
              <w:t xml:space="preserve">ESCRITO BAJO PROTESTA DE DECIR VERDAD EN EL QUE EL </w:t>
            </w:r>
            <w:r w:rsidR="00EB4CE4" w:rsidRPr="00035E82">
              <w:rPr>
                <w:rFonts w:ascii="Noto Sans" w:hAnsi="Noto Sans" w:cs="Noto Sans"/>
                <w:sz w:val="16"/>
                <w:szCs w:val="16"/>
              </w:rPr>
              <w:t xml:space="preserve">COTIZANTE </w:t>
            </w:r>
            <w:r w:rsidRPr="00035E82">
              <w:rPr>
                <w:rFonts w:ascii="Noto Sans" w:hAnsi="Noto Sans" w:cs="Noto Sans"/>
                <w:sz w:val="16"/>
                <w:szCs w:val="16"/>
              </w:rPr>
              <w:t xml:space="preserve">MANIFIESTA QUE LOS PRECIOS QUE SE PRESENTAN EN SU PROPUESTA ECONÓMICA </w:t>
            </w:r>
            <w:r w:rsidRPr="00035E82">
              <w:rPr>
                <w:rFonts w:ascii="Noto Sans" w:hAnsi="Noto Sans" w:cs="Noto Sans"/>
                <w:bCs/>
                <w:sz w:val="16"/>
                <w:szCs w:val="16"/>
              </w:rPr>
              <w:t>NO SE COTIZAN EN CONDICIONES DE PRÁCTICAS DESLEALES</w:t>
            </w:r>
            <w:r w:rsidRPr="00035E82">
              <w:rPr>
                <w:rFonts w:ascii="Noto Sans" w:hAnsi="Noto Sans" w:cs="Noto Sans"/>
                <w:sz w:val="16"/>
                <w:szCs w:val="16"/>
              </w:rPr>
              <w:t xml:space="preserve"> DE COMERCIO EN SU MODALIDAD DE DISCRIMINACIÓN DE PRECIOS O SUBSIDIOS, DE CONFORMIDAD C</w:t>
            </w:r>
            <w:r w:rsidR="00854DB3">
              <w:rPr>
                <w:rFonts w:ascii="Noto Sans" w:hAnsi="Noto Sans" w:cs="Noto Sans"/>
                <w:sz w:val="16"/>
                <w:szCs w:val="16"/>
              </w:rPr>
              <w:t>ON LO PREVISTO EN EL ARTÍCULO 60</w:t>
            </w:r>
            <w:r w:rsidRPr="00035E82">
              <w:rPr>
                <w:rFonts w:ascii="Noto Sans" w:hAnsi="Noto Sans" w:cs="Noto Sans"/>
                <w:sz w:val="16"/>
                <w:szCs w:val="16"/>
              </w:rPr>
              <w:t xml:space="preserve"> DEL REGLAMENTO DE LA LAASSP. </w:t>
            </w:r>
            <w:r w:rsidRPr="00035E82">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M</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035E82" w:rsidRDefault="00961A04"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035E82" w:rsidRDefault="00961A04" w:rsidP="00436343">
            <w:pPr>
              <w:suppressAutoHyphens w:val="0"/>
              <w:jc w:val="center"/>
              <w:rPr>
                <w:rFonts w:ascii="Noto Sans" w:hAnsi="Noto Sans" w:cs="Noto Sans"/>
                <w:color w:val="000000"/>
                <w:sz w:val="16"/>
                <w:szCs w:val="16"/>
                <w:lang w:val="es-MX" w:eastAsia="es-MX"/>
              </w:rPr>
            </w:pPr>
          </w:p>
        </w:tc>
      </w:tr>
      <w:tr w:rsidR="001932A8" w:rsidRPr="00035E82"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035E82" w:rsidRDefault="00436343" w:rsidP="00854DB3">
            <w:pPr>
              <w:jc w:val="both"/>
              <w:rPr>
                <w:rFonts w:ascii="Noto Sans" w:hAnsi="Noto Sans" w:cs="Noto Sans"/>
                <w:b/>
                <w:bCs/>
                <w:sz w:val="16"/>
                <w:szCs w:val="16"/>
              </w:rPr>
            </w:pPr>
            <w:r w:rsidRPr="00035E82">
              <w:rPr>
                <w:rFonts w:ascii="Noto Sans" w:hAnsi="Noto Sans" w:cs="Noto Sans"/>
                <w:sz w:val="16"/>
                <w:szCs w:val="16"/>
              </w:rPr>
              <w:t xml:space="preserve">EL SEÑALAMIENTO DE QUE, PARA INTERVENIR EN EL ACTO DE PRESENTACIÓN Y APERTURA DE PROPOSICIONES, BASTARÁ QUE LOS </w:t>
            </w:r>
            <w:r w:rsidR="00A8126D" w:rsidRPr="00035E82">
              <w:rPr>
                <w:rFonts w:ascii="Noto Sans" w:hAnsi="Noto Sans" w:cs="Noto Sans"/>
                <w:sz w:val="16"/>
                <w:szCs w:val="16"/>
              </w:rPr>
              <w:t>COTIZANTES</w:t>
            </w:r>
            <w:r w:rsidRPr="00035E8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035E82">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N</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035E82" w:rsidRDefault="001932A8"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035E82" w:rsidRDefault="001932A8" w:rsidP="00436343">
            <w:pPr>
              <w:suppressAutoHyphens w:val="0"/>
              <w:jc w:val="center"/>
              <w:rPr>
                <w:rFonts w:ascii="Noto Sans" w:hAnsi="Noto Sans" w:cs="Noto Sans"/>
                <w:color w:val="000000"/>
                <w:sz w:val="16"/>
                <w:szCs w:val="16"/>
                <w:lang w:val="es-MX" w:eastAsia="es-MX"/>
              </w:rPr>
            </w:pPr>
          </w:p>
        </w:tc>
      </w:tr>
      <w:tr w:rsidR="009B73B0" w:rsidRPr="00035E82"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035E82" w:rsidRDefault="00436343" w:rsidP="00854DB3">
            <w:pPr>
              <w:tabs>
                <w:tab w:val="left" w:pos="720"/>
              </w:tabs>
              <w:jc w:val="both"/>
              <w:rPr>
                <w:rFonts w:ascii="Noto Sans" w:hAnsi="Noto Sans" w:cs="Noto Sans"/>
                <w:b/>
                <w:bCs/>
                <w:sz w:val="16"/>
                <w:szCs w:val="16"/>
              </w:rPr>
            </w:pPr>
            <w:r w:rsidRPr="00035E8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035E82">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w:t>
            </w:r>
            <w:r w:rsidR="008F3AFE" w:rsidRPr="00035E82">
              <w:rPr>
                <w:rFonts w:ascii="Noto Sans" w:hAnsi="Noto Sans" w:cs="Noto Sans"/>
                <w:b/>
                <w:bCs/>
                <w:color w:val="000000"/>
                <w:sz w:val="16"/>
                <w:szCs w:val="16"/>
                <w:lang w:val="es-MX" w:eastAsia="es-MX"/>
              </w:rPr>
              <w:t xml:space="preserve"> O</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035E82" w:rsidRDefault="009B73B0"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035E82" w:rsidRDefault="009B73B0" w:rsidP="00436343">
            <w:pPr>
              <w:suppressAutoHyphens w:val="0"/>
              <w:jc w:val="center"/>
              <w:rPr>
                <w:rFonts w:ascii="Noto Sans" w:hAnsi="Noto Sans" w:cs="Noto Sans"/>
                <w:color w:val="000000"/>
                <w:sz w:val="16"/>
                <w:szCs w:val="16"/>
                <w:lang w:val="es-MX" w:eastAsia="es-MX"/>
              </w:rPr>
            </w:pPr>
          </w:p>
        </w:tc>
      </w:tr>
      <w:tr w:rsidR="009B73B0" w:rsidRPr="00035E82"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035E82" w:rsidRDefault="00436343" w:rsidP="00854DB3">
            <w:pPr>
              <w:tabs>
                <w:tab w:val="left" w:pos="720"/>
              </w:tabs>
              <w:jc w:val="both"/>
              <w:rPr>
                <w:rFonts w:ascii="Noto Sans" w:hAnsi="Noto Sans" w:cs="Noto Sans"/>
                <w:b/>
                <w:bCs/>
                <w:sz w:val="16"/>
                <w:szCs w:val="16"/>
              </w:rPr>
            </w:pPr>
            <w:r w:rsidRPr="00035E82">
              <w:rPr>
                <w:rFonts w:ascii="Noto Sans" w:hAnsi="Noto Sans" w:cs="Noto Sans"/>
                <w:sz w:val="16"/>
                <w:szCs w:val="16"/>
              </w:rPr>
              <w:t xml:space="preserve">ESCRITO LIBRE EN EL QUE SU FIRMANTE MANIFIESTE BAJO PROTESTA DE DECIR VERDAD, QUE NO EJECUTA CON OTRO </w:t>
            </w:r>
            <w:r w:rsidR="00EB4CE4" w:rsidRPr="00035E82">
              <w:rPr>
                <w:rFonts w:ascii="Noto Sans" w:hAnsi="Noto Sans" w:cs="Noto Sans"/>
                <w:sz w:val="16"/>
                <w:szCs w:val="16"/>
              </w:rPr>
              <w:t>COTIZANTE</w:t>
            </w:r>
            <w:r w:rsidRPr="00035E82">
              <w:rPr>
                <w:rFonts w:ascii="Noto Sans" w:hAnsi="Noto Sans" w:cs="Noto Sans"/>
                <w:sz w:val="16"/>
                <w:szCs w:val="16"/>
              </w:rPr>
              <w:t xml:space="preserve"> ACCIONES QUE IMPLIQUEN O TENGAN POR OBJETO OBTENER UN BENEFICIO O VENTAJA INDEBIDA EN EL PROCEDIMIENTO. </w:t>
            </w:r>
            <w:r w:rsidRPr="00035E82">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P</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035E82" w:rsidRDefault="009B73B0"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035E82" w:rsidRDefault="009B73B0" w:rsidP="00436343">
            <w:pPr>
              <w:suppressAutoHyphens w:val="0"/>
              <w:jc w:val="center"/>
              <w:rPr>
                <w:rFonts w:ascii="Noto Sans" w:hAnsi="Noto Sans" w:cs="Noto Sans"/>
                <w:color w:val="000000"/>
                <w:sz w:val="16"/>
                <w:szCs w:val="16"/>
                <w:lang w:val="es-MX" w:eastAsia="es-MX"/>
              </w:rPr>
            </w:pPr>
          </w:p>
        </w:tc>
      </w:tr>
      <w:tr w:rsidR="009B73B0" w:rsidRPr="00035E82"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035E82" w:rsidRDefault="00436343" w:rsidP="00854DB3">
            <w:pPr>
              <w:tabs>
                <w:tab w:val="left" w:pos="720"/>
              </w:tabs>
              <w:jc w:val="both"/>
              <w:rPr>
                <w:rFonts w:ascii="Noto Sans" w:hAnsi="Noto Sans" w:cs="Noto Sans"/>
                <w:b/>
                <w:bCs/>
                <w:sz w:val="16"/>
                <w:szCs w:val="16"/>
              </w:rPr>
            </w:pPr>
            <w:r w:rsidRPr="00035E82">
              <w:rPr>
                <w:rFonts w:ascii="Noto Sans" w:hAnsi="Noto Sans" w:cs="Noto Sans"/>
                <w:sz w:val="16"/>
                <w:szCs w:val="16"/>
              </w:rPr>
              <w:t xml:space="preserve">ESCRITO EN EL QUE SU FIRMANTE MANIFIESTE BAJO PROTESTA DE DECIR VERDAD QUE, EN CASO DE RESULTAR GANADOR, NO PODRÁ SUBCONTRATAR A OTRO </w:t>
            </w:r>
            <w:r w:rsidR="00EB4CE4" w:rsidRPr="00035E82">
              <w:rPr>
                <w:rFonts w:ascii="Noto Sans" w:hAnsi="Noto Sans" w:cs="Noto Sans"/>
                <w:sz w:val="16"/>
                <w:szCs w:val="16"/>
              </w:rPr>
              <w:t>COTIZANTE</w:t>
            </w:r>
            <w:r w:rsidRPr="00035E82">
              <w:rPr>
                <w:rFonts w:ascii="Noto Sans" w:hAnsi="Noto Sans" w:cs="Noto Sans"/>
                <w:sz w:val="16"/>
                <w:szCs w:val="16"/>
              </w:rPr>
              <w:t xml:space="preserve"> QUE HAYA PARTICIPADO EN EL PROCEDIMIENTO. </w:t>
            </w:r>
            <w:r w:rsidRPr="00035E82">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035E82" w:rsidRDefault="00436343"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Q</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035E82" w:rsidRDefault="009B73B0"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035E82" w:rsidRDefault="009B73B0" w:rsidP="00436343">
            <w:pPr>
              <w:suppressAutoHyphens w:val="0"/>
              <w:jc w:val="center"/>
              <w:rPr>
                <w:rFonts w:ascii="Noto Sans" w:hAnsi="Noto Sans" w:cs="Noto Sans"/>
                <w:color w:val="000000"/>
                <w:sz w:val="16"/>
                <w:szCs w:val="16"/>
                <w:lang w:val="es-MX" w:eastAsia="es-MX"/>
              </w:rPr>
            </w:pPr>
          </w:p>
        </w:tc>
      </w:tr>
      <w:tr w:rsidR="00B03AC9" w:rsidRPr="00035E82"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DB7BFD" w14:textId="5FD41486" w:rsidR="00B03AC9" w:rsidRPr="00035E82" w:rsidRDefault="00D5464A" w:rsidP="00854DB3">
            <w:pPr>
              <w:jc w:val="both"/>
              <w:rPr>
                <w:rFonts w:ascii="Noto Sans" w:hAnsi="Noto Sans" w:cs="Noto Sans"/>
                <w:b/>
                <w:bCs/>
                <w:sz w:val="16"/>
                <w:szCs w:val="16"/>
              </w:rPr>
            </w:pPr>
            <w:r w:rsidRPr="00035E82">
              <w:rPr>
                <w:rFonts w:ascii="Noto Sans" w:hAnsi="Noto Sans" w:cs="Noto Sans"/>
                <w:bCs/>
                <w:sz w:val="16"/>
                <w:szCs w:val="16"/>
              </w:rPr>
              <w:t>ESCRITO LIBRE EN EL QUE SU FIRMANTE MANIFIESTE BAJO PROTESTA DE DECIR VERDAD, NO ENCONTRARSE SANCIONADO COMO EMPRESA O PRODUCTO, POR LA SECRETARÍA DE SALUD</w:t>
            </w:r>
            <w:r w:rsidRPr="00035E82">
              <w:rPr>
                <w:rFonts w:ascii="Noto Sans" w:hAnsi="Noto Sans" w:cs="Noto Sans"/>
                <w:b/>
                <w:bCs/>
                <w:sz w:val="16"/>
                <w:szCs w:val="16"/>
              </w:rPr>
              <w:t>. ANEXO NUMERO 19 (DIECINUEVE).</w:t>
            </w:r>
          </w:p>
        </w:tc>
        <w:tc>
          <w:tcPr>
            <w:tcW w:w="735" w:type="pct"/>
            <w:tcBorders>
              <w:top w:val="nil"/>
              <w:left w:val="nil"/>
              <w:bottom w:val="single" w:sz="4" w:space="0" w:color="auto"/>
              <w:right w:val="single" w:sz="4" w:space="0" w:color="auto"/>
            </w:tcBorders>
            <w:shd w:val="clear" w:color="auto" w:fill="auto"/>
            <w:vAlign w:val="center"/>
          </w:tcPr>
          <w:p w14:paraId="2E30996A" w14:textId="2E3CD30A" w:rsidR="00B03AC9" w:rsidRPr="00035E82" w:rsidRDefault="00D5464A"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R</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035E82" w:rsidRDefault="00B03AC9"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035E82" w:rsidRDefault="00B03AC9" w:rsidP="00436343">
            <w:pPr>
              <w:suppressAutoHyphens w:val="0"/>
              <w:jc w:val="center"/>
              <w:rPr>
                <w:rFonts w:ascii="Noto Sans" w:hAnsi="Noto Sans" w:cs="Noto Sans"/>
                <w:color w:val="000000"/>
                <w:sz w:val="16"/>
                <w:szCs w:val="16"/>
                <w:lang w:val="es-MX" w:eastAsia="es-MX"/>
              </w:rPr>
            </w:pPr>
          </w:p>
        </w:tc>
      </w:tr>
      <w:tr w:rsidR="001D0411" w:rsidRPr="00035E82"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035E82" w:rsidRDefault="001D0411" w:rsidP="00854DB3">
            <w:pPr>
              <w:suppressAutoHyphens w:val="0"/>
              <w:jc w:val="both"/>
              <w:rPr>
                <w:rFonts w:ascii="Noto Sans" w:hAnsi="Noto Sans" w:cs="Noto Sans"/>
                <w:color w:val="000000"/>
                <w:sz w:val="16"/>
                <w:szCs w:val="16"/>
                <w:lang w:val="es-MX" w:eastAsia="es-MX"/>
              </w:rPr>
            </w:pPr>
            <w:r w:rsidRPr="00035E82">
              <w:rPr>
                <w:rFonts w:ascii="Noto Sans" w:hAnsi="Noto Sans" w:cs="Noto Sans"/>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035E82">
              <w:rPr>
                <w:rFonts w:ascii="Noto Sans" w:hAnsi="Noto Sans" w:cs="Noto Sans"/>
                <w:sz w:val="16"/>
                <w:szCs w:val="16"/>
              </w:rPr>
              <w:t>COTIZANTE</w:t>
            </w:r>
            <w:r w:rsidRPr="00035E82">
              <w:rPr>
                <w:rFonts w:ascii="Noto Sans" w:hAnsi="Noto Sans" w:cs="Noto Sans"/>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3289F9D6" w:rsidR="001D0411" w:rsidRPr="00035E82" w:rsidRDefault="001D0411"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S</w:t>
            </w:r>
            <w:r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r>
      <w:tr w:rsidR="001D0411" w:rsidRPr="00035E82"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035E82" w:rsidRDefault="001D0411" w:rsidP="00854DB3">
            <w:pPr>
              <w:suppressAutoHyphens w:val="0"/>
              <w:jc w:val="both"/>
              <w:rPr>
                <w:rFonts w:ascii="Noto Sans" w:hAnsi="Noto Sans" w:cs="Noto Sans"/>
                <w:color w:val="000000"/>
                <w:sz w:val="16"/>
                <w:szCs w:val="16"/>
                <w:lang w:val="es-MX" w:eastAsia="es-MX"/>
              </w:rPr>
            </w:pPr>
            <w:r w:rsidRPr="00035E82">
              <w:rPr>
                <w:rFonts w:ascii="Noto Sans" w:hAnsi="Noto Sans" w:cs="Noto Sans"/>
                <w:color w:val="000000"/>
                <w:sz w:val="16"/>
                <w:szCs w:val="16"/>
                <w:lang w:eastAsia="es-MX"/>
              </w:rPr>
              <w:t xml:space="preserve">EL </w:t>
            </w:r>
            <w:r w:rsidR="00EC5914" w:rsidRPr="00035E82">
              <w:rPr>
                <w:rFonts w:ascii="Noto Sans" w:hAnsi="Noto Sans" w:cs="Noto Sans"/>
                <w:color w:val="000000"/>
                <w:sz w:val="16"/>
                <w:szCs w:val="16"/>
                <w:lang w:eastAsia="es-MX"/>
              </w:rPr>
              <w:t xml:space="preserve">COTIZANTE </w:t>
            </w:r>
            <w:r w:rsidRPr="00035E82">
              <w:rPr>
                <w:rFonts w:ascii="Noto Sans" w:hAnsi="Noto Sans" w:cs="Noto Sans"/>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785A7BF8" w:rsidR="001D0411" w:rsidRPr="00035E82" w:rsidRDefault="00702F39"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T</w:t>
            </w:r>
            <w:r w:rsidR="001D0411"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r>
      <w:tr w:rsidR="001D0411" w:rsidRPr="00035E82"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035E82" w:rsidRDefault="001D0411" w:rsidP="00854DB3">
            <w:pPr>
              <w:suppressAutoHyphens w:val="0"/>
              <w:jc w:val="both"/>
              <w:rPr>
                <w:rFonts w:ascii="Noto Sans" w:hAnsi="Noto Sans" w:cs="Noto Sans"/>
                <w:color w:val="000000"/>
                <w:sz w:val="16"/>
                <w:szCs w:val="16"/>
                <w:lang w:val="es-MX" w:eastAsia="es-MX"/>
              </w:rPr>
            </w:pPr>
            <w:r w:rsidRPr="00035E82">
              <w:rPr>
                <w:rFonts w:ascii="Noto Sans" w:hAnsi="Noto Sans" w:cs="Noto Sans"/>
                <w:color w:val="000000"/>
                <w:sz w:val="16"/>
                <w:szCs w:val="16"/>
                <w:lang w:eastAsia="es-MX"/>
              </w:rPr>
              <w:t xml:space="preserve">EL </w:t>
            </w:r>
            <w:r w:rsidR="00EC5914" w:rsidRPr="00035E82">
              <w:rPr>
                <w:rFonts w:ascii="Noto Sans" w:hAnsi="Noto Sans" w:cs="Noto Sans"/>
                <w:color w:val="000000"/>
                <w:sz w:val="16"/>
                <w:szCs w:val="16"/>
                <w:lang w:eastAsia="es-MX"/>
              </w:rPr>
              <w:t xml:space="preserve">COTIZANTE </w:t>
            </w:r>
            <w:r w:rsidRPr="00035E82">
              <w:rPr>
                <w:rFonts w:ascii="Noto Sans" w:hAnsi="Noto Sans" w:cs="Noto Sans"/>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E6A15BC" w:rsidR="001D0411" w:rsidRPr="00035E82" w:rsidRDefault="00702F39"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 xml:space="preserve">6 INCISO </w:t>
            </w:r>
            <w:r w:rsidR="008F3AFE" w:rsidRPr="00035E82">
              <w:rPr>
                <w:rFonts w:ascii="Noto Sans" w:hAnsi="Noto Sans" w:cs="Noto Sans"/>
                <w:b/>
                <w:bCs/>
                <w:color w:val="000000"/>
                <w:sz w:val="16"/>
                <w:szCs w:val="16"/>
                <w:lang w:val="es-MX" w:eastAsia="es-MX"/>
              </w:rPr>
              <w:t>U</w:t>
            </w:r>
            <w:r w:rsidR="001D0411"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r>
      <w:tr w:rsidR="001D0411" w:rsidRPr="00035E82"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035E82" w:rsidRDefault="005565E6" w:rsidP="00854DB3">
            <w:pPr>
              <w:suppressAutoHyphens w:val="0"/>
              <w:jc w:val="both"/>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xml:space="preserve">EL </w:t>
            </w:r>
            <w:r w:rsidR="00EB4CE4" w:rsidRPr="00035E82">
              <w:rPr>
                <w:rFonts w:ascii="Noto Sans" w:hAnsi="Noto Sans" w:cs="Noto Sans"/>
                <w:sz w:val="16"/>
                <w:szCs w:val="16"/>
              </w:rPr>
              <w:t>COTIZANTE</w:t>
            </w:r>
            <w:r w:rsidRPr="00035E82">
              <w:rPr>
                <w:rFonts w:ascii="Noto Sans" w:hAnsi="Noto Sans" w:cs="Noto Sans"/>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513DB248" w:rsidR="001D0411" w:rsidRPr="00035E82" w:rsidRDefault="00702F39"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w:t>
            </w:r>
            <w:r w:rsidR="008F3AFE" w:rsidRPr="00035E82">
              <w:rPr>
                <w:rFonts w:ascii="Noto Sans" w:hAnsi="Noto Sans" w:cs="Noto Sans"/>
                <w:b/>
                <w:bCs/>
                <w:color w:val="000000"/>
                <w:sz w:val="16"/>
                <w:szCs w:val="16"/>
                <w:lang w:val="es-MX" w:eastAsia="es-MX"/>
              </w:rPr>
              <w:t>V</w:t>
            </w:r>
            <w:r w:rsidR="001D0411"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035E82" w:rsidRDefault="001D0411"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035E82" w:rsidRDefault="001D0411" w:rsidP="00436343">
            <w:pPr>
              <w:suppressAutoHyphens w:val="0"/>
              <w:jc w:val="center"/>
              <w:rPr>
                <w:rFonts w:ascii="Noto Sans" w:hAnsi="Noto Sans" w:cs="Noto Sans"/>
                <w:color w:val="000000"/>
                <w:sz w:val="16"/>
                <w:szCs w:val="16"/>
                <w:lang w:val="es-MX" w:eastAsia="es-MX"/>
              </w:rPr>
            </w:pPr>
          </w:p>
        </w:tc>
      </w:tr>
      <w:tr w:rsidR="001D0411" w:rsidRPr="00035E82"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035E82" w:rsidRDefault="001D0411" w:rsidP="00854DB3">
            <w:pPr>
              <w:suppressAutoHyphens w:val="0"/>
              <w:jc w:val="both"/>
              <w:rPr>
                <w:rFonts w:ascii="Noto Sans" w:hAnsi="Noto Sans" w:cs="Noto Sans"/>
                <w:color w:val="000000"/>
                <w:sz w:val="16"/>
                <w:szCs w:val="16"/>
                <w:lang w:val="es-MX" w:eastAsia="es-MX"/>
              </w:rPr>
            </w:pPr>
            <w:r w:rsidRPr="00035E82">
              <w:rPr>
                <w:rFonts w:ascii="Noto Sans" w:hAnsi="Noto Sans" w:cs="Noto Sans"/>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6AD0D663" w:rsidR="001D0411" w:rsidRPr="00035E82" w:rsidRDefault="00702F39"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 INCISO</w:t>
            </w:r>
            <w:r w:rsidR="008F3AFE" w:rsidRPr="00035E82">
              <w:rPr>
                <w:rFonts w:ascii="Noto Sans" w:hAnsi="Noto Sans" w:cs="Noto Sans"/>
                <w:b/>
                <w:bCs/>
                <w:color w:val="000000"/>
                <w:sz w:val="16"/>
                <w:szCs w:val="16"/>
                <w:lang w:val="es-MX" w:eastAsia="es-MX"/>
              </w:rPr>
              <w:t xml:space="preserve"> W</w:t>
            </w:r>
            <w:r w:rsidR="001D0411" w:rsidRPr="00035E82">
              <w:rPr>
                <w:rFonts w:ascii="Noto Sans" w:hAnsi="Noto Sans" w:cs="Noto Sans"/>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035E82" w:rsidRDefault="001D0411"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035E82" w:rsidRDefault="001D0411" w:rsidP="00436343">
            <w:pPr>
              <w:suppressAutoHyphens w:val="0"/>
              <w:jc w:val="center"/>
              <w:rPr>
                <w:rFonts w:ascii="Noto Sans" w:hAnsi="Noto Sans" w:cs="Noto Sans"/>
                <w:color w:val="000000"/>
                <w:sz w:val="16"/>
                <w:szCs w:val="16"/>
                <w:lang w:val="es-MX" w:eastAsia="es-MX"/>
              </w:rPr>
            </w:pPr>
          </w:p>
        </w:tc>
      </w:tr>
      <w:tr w:rsidR="001D0411" w:rsidRPr="00035E82"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035E82" w:rsidRDefault="001D0411" w:rsidP="00854DB3">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 xml:space="preserve">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w:t>
            </w:r>
            <w:r w:rsidRPr="00035E82">
              <w:rPr>
                <w:rFonts w:ascii="Noto Sans" w:hAnsi="Noto Sans" w:cs="Noto Sans"/>
                <w:color w:val="000000"/>
                <w:sz w:val="16"/>
                <w:szCs w:val="16"/>
                <w:lang w:eastAsia="es-MX"/>
              </w:rPr>
              <w:lastRenderedPageBreak/>
              <w:t>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6D6C1D3" w:rsidR="001D0411" w:rsidRPr="00035E82" w:rsidRDefault="001D0411" w:rsidP="008F3AFE">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lastRenderedPageBreak/>
              <w:t xml:space="preserve">6 INCISO </w:t>
            </w:r>
            <w:r w:rsidR="008F3AFE" w:rsidRPr="00035E82">
              <w:rPr>
                <w:rFonts w:ascii="Noto Sans" w:hAnsi="Noto Sans" w:cs="Noto Sans"/>
                <w:b/>
                <w:bCs/>
                <w:color w:val="000000"/>
                <w:sz w:val="16"/>
                <w:szCs w:val="16"/>
                <w:lang w:val="es-MX" w:eastAsia="es-MX"/>
              </w:rPr>
              <w:t>X</w:t>
            </w:r>
            <w:r w:rsidRPr="00035E82">
              <w:rPr>
                <w:rFonts w:ascii="Noto Sans" w:hAnsi="Noto Sans" w:cs="Noto Sans"/>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035E82" w:rsidRDefault="001D0411" w:rsidP="00436343">
            <w:pPr>
              <w:suppressAutoHyphens w:val="0"/>
              <w:jc w:val="center"/>
              <w:rPr>
                <w:rFonts w:ascii="Noto Sans" w:hAnsi="Noto Sans" w:cs="Noto Sans"/>
                <w:color w:val="000000"/>
                <w:sz w:val="16"/>
                <w:szCs w:val="16"/>
                <w:lang w:val="es-MX" w:eastAsia="es-MX"/>
              </w:rPr>
            </w:pPr>
          </w:p>
        </w:tc>
      </w:tr>
    </w:tbl>
    <w:p w14:paraId="14F48433" w14:textId="77777777" w:rsidR="007C7FAE" w:rsidRPr="00035E82" w:rsidRDefault="007C7FAE" w:rsidP="00436343">
      <w:pPr>
        <w:keepNext/>
        <w:tabs>
          <w:tab w:val="left" w:pos="0"/>
        </w:tabs>
        <w:outlineLvl w:val="1"/>
        <w:rPr>
          <w:rFonts w:ascii="Noto Sans" w:hAnsi="Noto Sans" w:cs="Noto Sans"/>
          <w:b/>
          <w:sz w:val="16"/>
          <w:szCs w:val="16"/>
        </w:rPr>
      </w:pPr>
    </w:p>
    <w:p w14:paraId="3B0BD821" w14:textId="0E3360BD" w:rsidR="00432943" w:rsidRPr="00035E82" w:rsidRDefault="00432943" w:rsidP="00C420D3">
      <w:pPr>
        <w:keepNext/>
        <w:numPr>
          <w:ilvl w:val="1"/>
          <w:numId w:val="1"/>
        </w:numPr>
        <w:tabs>
          <w:tab w:val="left" w:pos="0"/>
        </w:tabs>
        <w:jc w:val="center"/>
        <w:outlineLvl w:val="1"/>
        <w:rPr>
          <w:rFonts w:ascii="Noto Sans" w:hAnsi="Noto Sans" w:cs="Noto Sans"/>
          <w:b/>
          <w:sz w:val="16"/>
          <w:szCs w:val="16"/>
        </w:rPr>
      </w:pPr>
      <w:r w:rsidRPr="00035E82">
        <w:rPr>
          <w:rFonts w:ascii="Noto Sans" w:hAnsi="Noto Sans" w:cs="Noto Sans"/>
          <w:b/>
          <w:sz w:val="16"/>
          <w:szCs w:val="16"/>
        </w:rPr>
        <w:t>DOCUMENTACIÓN COMPLEMENTARIA</w:t>
      </w:r>
    </w:p>
    <w:p w14:paraId="644D468D" w14:textId="77777777" w:rsidR="00432943" w:rsidRPr="00035E82" w:rsidRDefault="00432943" w:rsidP="00C420D3">
      <w:pPr>
        <w:keepNext/>
        <w:numPr>
          <w:ilvl w:val="1"/>
          <w:numId w:val="1"/>
        </w:numPr>
        <w:tabs>
          <w:tab w:val="left" w:pos="0"/>
        </w:tabs>
        <w:jc w:val="center"/>
        <w:outlineLvl w:val="1"/>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035E82"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ENTREGA</w:t>
            </w:r>
          </w:p>
        </w:tc>
      </w:tr>
      <w:tr w:rsidR="00432943" w:rsidRPr="00035E82"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035E82" w:rsidRDefault="00432943" w:rsidP="00436343">
            <w:pPr>
              <w:suppressAutoHyphens w:val="0"/>
              <w:jc w:val="center"/>
              <w:rPr>
                <w:rFonts w:ascii="Noto Sans" w:hAnsi="Noto Sans" w:cs="Noto Sans"/>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035E82" w:rsidRDefault="00432943" w:rsidP="00436343">
            <w:pPr>
              <w:suppressAutoHyphens w:val="0"/>
              <w:jc w:val="center"/>
              <w:rPr>
                <w:rFonts w:ascii="Noto Sans" w:hAnsi="Noto Sans" w:cs="Noto Sans"/>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NO</w:t>
            </w:r>
          </w:p>
        </w:tc>
      </w:tr>
      <w:tr w:rsidR="00432943" w:rsidRPr="00035E82"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035E82" w:rsidRDefault="00436343" w:rsidP="00395627">
            <w:pPr>
              <w:suppressAutoHyphens w:val="0"/>
              <w:jc w:val="both"/>
              <w:rPr>
                <w:rFonts w:ascii="Noto Sans" w:hAnsi="Noto Sans" w:cs="Noto Sans"/>
                <w:color w:val="000000"/>
                <w:sz w:val="16"/>
                <w:szCs w:val="16"/>
                <w:lang w:val="es-MX" w:eastAsia="es-MX"/>
              </w:rPr>
            </w:pPr>
            <w:r w:rsidRPr="00035E82">
              <w:rPr>
                <w:rFonts w:ascii="Noto Sans" w:hAnsi="Noto Sans" w:cs="Noto Sans"/>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035E82" w:rsidRDefault="00432943" w:rsidP="00436343">
            <w:pPr>
              <w:suppressAutoHyphens w:val="0"/>
              <w:jc w:val="center"/>
              <w:rPr>
                <w:rFonts w:ascii="Noto Sans" w:hAnsi="Noto Sans" w:cs="Noto Sans"/>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035E82" w:rsidRDefault="00432943" w:rsidP="00436343">
            <w:pPr>
              <w:suppressAutoHyphens w:val="0"/>
              <w:jc w:val="center"/>
              <w:rPr>
                <w:rFonts w:ascii="Noto Sans" w:hAnsi="Noto Sans" w:cs="Noto Sans"/>
                <w:color w:val="000000"/>
                <w:sz w:val="16"/>
                <w:szCs w:val="16"/>
                <w:lang w:val="es-MX" w:eastAsia="es-MX"/>
              </w:rPr>
            </w:pPr>
          </w:p>
        </w:tc>
      </w:tr>
      <w:tr w:rsidR="00432943" w:rsidRPr="00035E82"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035E82" w:rsidRDefault="00436343" w:rsidP="00395627">
            <w:pPr>
              <w:suppressAutoHyphens w:val="0"/>
              <w:jc w:val="both"/>
              <w:rPr>
                <w:rFonts w:ascii="Noto Sans" w:hAnsi="Noto Sans" w:cs="Noto Sans"/>
                <w:b/>
                <w:bCs/>
                <w:color w:val="000000"/>
                <w:sz w:val="16"/>
                <w:szCs w:val="16"/>
                <w:lang w:val="es-MX" w:eastAsia="es-MX"/>
              </w:rPr>
            </w:pPr>
            <w:r w:rsidRPr="00035E82">
              <w:rPr>
                <w:rFonts w:ascii="Noto Sans" w:hAnsi="Noto Sans" w:cs="Noto Sans"/>
                <w:color w:val="000000"/>
                <w:sz w:val="16"/>
                <w:szCs w:val="16"/>
                <w:lang w:eastAsia="es-MX"/>
              </w:rPr>
              <w:t xml:space="preserve">EL DOCUMENTO IDENTIFICADO COMO </w:t>
            </w:r>
            <w:r w:rsidRPr="00035E82">
              <w:rPr>
                <w:rFonts w:ascii="Noto Sans" w:hAnsi="Noto Sans" w:cs="Noto Sans"/>
                <w:b/>
                <w:sz w:val="16"/>
                <w:szCs w:val="16"/>
                <w:lang w:val="es-MX"/>
              </w:rPr>
              <w:t>ANEXO NÚMERO 20 (VEINTE)</w:t>
            </w:r>
            <w:r w:rsidRPr="00035E82">
              <w:rPr>
                <w:rFonts w:ascii="Noto Sans" w:hAnsi="Noto Sans" w:cs="Noto Sans"/>
                <w:sz w:val="16"/>
                <w:szCs w:val="16"/>
                <w:lang w:val="es-MX"/>
              </w:rPr>
              <w:t xml:space="preserve"> </w:t>
            </w:r>
            <w:r w:rsidRPr="00035E82">
              <w:rPr>
                <w:rFonts w:ascii="Noto Sans" w:hAnsi="Noto Sans" w:cs="Noto Sans"/>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035E82" w:rsidRDefault="00432943" w:rsidP="00436343">
            <w:pPr>
              <w:suppressAutoHyphens w:val="0"/>
              <w:jc w:val="center"/>
              <w:rPr>
                <w:rFonts w:ascii="Noto Sans" w:hAnsi="Noto Sans" w:cs="Noto Sans"/>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035E82" w:rsidRDefault="00432943" w:rsidP="00436343">
            <w:pPr>
              <w:suppressAutoHyphens w:val="0"/>
              <w:jc w:val="center"/>
              <w:rPr>
                <w:rFonts w:ascii="Noto Sans" w:hAnsi="Noto Sans" w:cs="Noto Sans"/>
                <w:color w:val="000000"/>
                <w:sz w:val="16"/>
                <w:szCs w:val="16"/>
                <w:lang w:val="es-MX" w:eastAsia="es-MX"/>
              </w:rPr>
            </w:pPr>
          </w:p>
        </w:tc>
      </w:tr>
      <w:tr w:rsidR="00925C33" w:rsidRPr="00035E82"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035E82" w:rsidRDefault="00436343" w:rsidP="00395627">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035E82" w:rsidRDefault="00925C33" w:rsidP="00436343">
            <w:pPr>
              <w:suppressAutoHyphens w:val="0"/>
              <w:jc w:val="center"/>
              <w:rPr>
                <w:rFonts w:ascii="Noto Sans" w:hAnsi="Noto Sans" w:cs="Noto Sans"/>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035E82" w:rsidRDefault="00925C33" w:rsidP="00436343">
            <w:pPr>
              <w:suppressAutoHyphens w:val="0"/>
              <w:jc w:val="center"/>
              <w:rPr>
                <w:rFonts w:ascii="Noto Sans" w:hAnsi="Noto Sans" w:cs="Noto Sans"/>
                <w:color w:val="000000"/>
                <w:sz w:val="16"/>
                <w:szCs w:val="16"/>
                <w:lang w:val="es-MX" w:eastAsia="es-MX"/>
              </w:rPr>
            </w:pPr>
          </w:p>
        </w:tc>
      </w:tr>
      <w:tr w:rsidR="00925C33" w:rsidRPr="00035E82"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035E82" w:rsidRDefault="00436343" w:rsidP="00395627">
            <w:pPr>
              <w:suppressAutoHyphens w:val="0"/>
              <w:jc w:val="both"/>
              <w:rPr>
                <w:rFonts w:ascii="Noto Sans" w:hAnsi="Noto Sans" w:cs="Noto Sans"/>
                <w:color w:val="000000"/>
                <w:sz w:val="16"/>
                <w:szCs w:val="16"/>
                <w:lang w:eastAsia="es-MX"/>
              </w:rPr>
            </w:pPr>
            <w:r w:rsidRPr="00035E82">
              <w:rPr>
                <w:rFonts w:ascii="Noto Sans" w:hAnsi="Noto Sans" w:cs="Noto Sans"/>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035E82" w:rsidRDefault="00925C33" w:rsidP="00436343">
            <w:pPr>
              <w:suppressAutoHyphens w:val="0"/>
              <w:jc w:val="center"/>
              <w:rPr>
                <w:rFonts w:ascii="Noto Sans" w:hAnsi="Noto Sans" w:cs="Noto Sans"/>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035E82" w:rsidRDefault="00925C33" w:rsidP="00436343">
            <w:pPr>
              <w:suppressAutoHyphens w:val="0"/>
              <w:jc w:val="center"/>
              <w:rPr>
                <w:rFonts w:ascii="Noto Sans" w:hAnsi="Noto Sans" w:cs="Noto Sans"/>
                <w:color w:val="000000"/>
                <w:sz w:val="16"/>
                <w:szCs w:val="16"/>
                <w:lang w:val="es-MX" w:eastAsia="es-MX"/>
              </w:rPr>
            </w:pPr>
          </w:p>
        </w:tc>
      </w:tr>
    </w:tbl>
    <w:p w14:paraId="60589D3B" w14:textId="77777777" w:rsidR="005B279F" w:rsidRPr="00B27F3C" w:rsidRDefault="005B279F" w:rsidP="00B27F3C">
      <w:pPr>
        <w:keepNext/>
        <w:numPr>
          <w:ilvl w:val="1"/>
          <w:numId w:val="1"/>
        </w:numPr>
        <w:tabs>
          <w:tab w:val="left" w:pos="0"/>
        </w:tabs>
        <w:jc w:val="center"/>
        <w:outlineLvl w:val="1"/>
        <w:rPr>
          <w:rFonts w:ascii="Noto Sans" w:hAnsi="Noto Sans" w:cs="Noto Sans"/>
          <w:b/>
          <w:sz w:val="16"/>
          <w:szCs w:val="16"/>
        </w:rPr>
      </w:pPr>
    </w:p>
    <w:p w14:paraId="5DDE32B6" w14:textId="44CEF961" w:rsidR="00C420D3" w:rsidRPr="00035E82" w:rsidRDefault="00432943" w:rsidP="00C420D3">
      <w:pPr>
        <w:keepNext/>
        <w:numPr>
          <w:ilvl w:val="1"/>
          <w:numId w:val="1"/>
        </w:numPr>
        <w:tabs>
          <w:tab w:val="left" w:pos="0"/>
        </w:tabs>
        <w:jc w:val="center"/>
        <w:outlineLvl w:val="1"/>
        <w:rPr>
          <w:rFonts w:ascii="Noto Sans" w:hAnsi="Noto Sans" w:cs="Noto Sans"/>
          <w:b/>
          <w:sz w:val="16"/>
          <w:szCs w:val="16"/>
        </w:rPr>
      </w:pPr>
      <w:r w:rsidRPr="00035E82">
        <w:rPr>
          <w:rFonts w:ascii="Noto Sans" w:hAnsi="Noto Sans" w:cs="Noto Sans"/>
          <w:b/>
          <w:sz w:val="16"/>
          <w:szCs w:val="16"/>
        </w:rPr>
        <w:t xml:space="preserve">DOCUMENTACION CORRESPONDIENTE </w:t>
      </w:r>
      <w:r w:rsidR="00C420D3" w:rsidRPr="00035E82">
        <w:rPr>
          <w:rFonts w:ascii="Noto Sans" w:hAnsi="Noto Sans" w:cs="Noto Sans"/>
          <w:b/>
          <w:sz w:val="16"/>
          <w:szCs w:val="16"/>
        </w:rPr>
        <w:t>A LA PROPOSICION ECONÓMICA</w:t>
      </w:r>
    </w:p>
    <w:p w14:paraId="61C2CFB4" w14:textId="77777777" w:rsidR="00432943" w:rsidRPr="00035E82" w:rsidRDefault="00432943" w:rsidP="00C420D3">
      <w:pPr>
        <w:keepNext/>
        <w:numPr>
          <w:ilvl w:val="1"/>
          <w:numId w:val="1"/>
        </w:numPr>
        <w:tabs>
          <w:tab w:val="left" w:pos="0"/>
        </w:tabs>
        <w:jc w:val="center"/>
        <w:outlineLvl w:val="1"/>
        <w:rPr>
          <w:rFonts w:ascii="Noto Sans" w:hAnsi="Noto Sans" w:cs="Noto Sans"/>
          <w:b/>
          <w:sz w:val="16"/>
          <w:szCs w:val="16"/>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035E82"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ENTREGA</w:t>
            </w:r>
          </w:p>
        </w:tc>
      </w:tr>
      <w:tr w:rsidR="00432943" w:rsidRPr="00035E82"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035E82" w:rsidRDefault="00432943" w:rsidP="00436343">
            <w:pPr>
              <w:suppressAutoHyphens w:val="0"/>
              <w:jc w:val="center"/>
              <w:rPr>
                <w:rFonts w:ascii="Noto Sans" w:hAnsi="Noto Sans" w:cs="Noto Sans"/>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035E82" w:rsidRDefault="00432943" w:rsidP="00436343">
            <w:pPr>
              <w:suppressAutoHyphens w:val="0"/>
              <w:jc w:val="center"/>
              <w:rPr>
                <w:rFonts w:ascii="Noto Sans" w:hAnsi="Noto Sans" w:cs="Noto Sans"/>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035E82" w:rsidRDefault="00436343" w:rsidP="00436343">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NO</w:t>
            </w:r>
          </w:p>
        </w:tc>
      </w:tr>
      <w:tr w:rsidR="00432943" w:rsidRPr="00035E82"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4C17052B" w:rsidR="00432943" w:rsidRPr="00035E82" w:rsidRDefault="00436343" w:rsidP="003372B1">
            <w:pPr>
              <w:suppressAutoHyphens w:val="0"/>
              <w:jc w:val="both"/>
              <w:rPr>
                <w:rFonts w:ascii="Noto Sans" w:hAnsi="Noto Sans" w:cs="Noto Sans"/>
                <w:color w:val="000000"/>
                <w:sz w:val="16"/>
                <w:szCs w:val="16"/>
                <w:lang w:val="es-MX" w:eastAsia="es-MX"/>
              </w:rPr>
            </w:pPr>
            <w:r w:rsidRPr="00035E82">
              <w:rPr>
                <w:rFonts w:ascii="Noto Sans" w:hAnsi="Noto Sans" w:cs="Noto Sans"/>
                <w:color w:val="000000"/>
                <w:sz w:val="16"/>
                <w:szCs w:val="16"/>
                <w:lang w:val="es-MX" w:eastAsia="es-MX"/>
              </w:rPr>
              <w:t xml:space="preserve">LA PROPOSICIÓN ECONÓMICA, DEBERÁ CONTENER LA COTIZACIÓN DEL </w:t>
            </w:r>
            <w:r w:rsidR="005E7831" w:rsidRPr="00035E82">
              <w:rPr>
                <w:rFonts w:ascii="Noto Sans" w:hAnsi="Noto Sans" w:cs="Noto Sans"/>
                <w:color w:val="000000"/>
                <w:sz w:val="16"/>
                <w:szCs w:val="16"/>
                <w:lang w:val="es-MX" w:eastAsia="es-MX"/>
              </w:rPr>
              <w:t>BIEN</w:t>
            </w:r>
            <w:r w:rsidRPr="00035E82">
              <w:rPr>
                <w:rFonts w:ascii="Noto Sans" w:hAnsi="Noto Sans" w:cs="Noto Sans"/>
                <w:color w:val="000000"/>
                <w:sz w:val="16"/>
                <w:szCs w:val="16"/>
                <w:lang w:val="es-MX" w:eastAsia="es-MX"/>
              </w:rPr>
              <w:t xml:space="preserve"> OFERTADO, INDICANDO PRECIO UNITARIO, CONFORME AL </w:t>
            </w:r>
            <w:r w:rsidRPr="00035E82">
              <w:rPr>
                <w:rFonts w:ascii="Noto Sans" w:hAnsi="Noto Sans" w:cs="Noto Sans"/>
                <w:b/>
                <w:color w:val="000000"/>
                <w:sz w:val="16"/>
                <w:szCs w:val="16"/>
                <w:lang w:val="es-MX" w:eastAsia="es-MX"/>
              </w:rPr>
              <w:t>ANEXO NÚMEROS 8 (OCHO)</w:t>
            </w:r>
            <w:r w:rsidRPr="00035E82">
              <w:rPr>
                <w:rFonts w:ascii="Noto Sans" w:hAnsi="Noto Sans" w:cs="Noto Sans"/>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035E82" w:rsidRDefault="00436343" w:rsidP="00E23BB0">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6.</w:t>
            </w:r>
            <w:r w:rsidR="00E23BB0" w:rsidRPr="00035E82">
              <w:rPr>
                <w:rFonts w:ascii="Noto Sans" w:hAnsi="Noto Sans" w:cs="Noto Sans"/>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035E82" w:rsidRDefault="00432943" w:rsidP="0043634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035E82" w:rsidRDefault="00432943" w:rsidP="00436343">
            <w:pPr>
              <w:suppressAutoHyphens w:val="0"/>
              <w:jc w:val="center"/>
              <w:rPr>
                <w:rFonts w:ascii="Noto Sans" w:hAnsi="Noto Sans" w:cs="Noto Sans"/>
                <w:color w:val="000000"/>
                <w:sz w:val="16"/>
                <w:szCs w:val="16"/>
                <w:lang w:val="es-MX" w:eastAsia="es-MX"/>
              </w:rPr>
            </w:pPr>
          </w:p>
        </w:tc>
      </w:tr>
    </w:tbl>
    <w:p w14:paraId="012FE220" w14:textId="77777777" w:rsidR="002F512D" w:rsidRPr="00035E82" w:rsidRDefault="002F512D" w:rsidP="000E5C3B">
      <w:pPr>
        <w:keepNext/>
        <w:tabs>
          <w:tab w:val="left" w:pos="0"/>
        </w:tabs>
        <w:outlineLvl w:val="1"/>
        <w:rPr>
          <w:rFonts w:ascii="Noto Sans" w:hAnsi="Noto Sans" w:cs="Noto Sans"/>
          <w:b/>
          <w:sz w:val="16"/>
          <w:szCs w:val="16"/>
        </w:rPr>
      </w:pPr>
    </w:p>
    <w:p w14:paraId="6274D777" w14:textId="239C4C6A" w:rsidR="005E7831" w:rsidRPr="00035E82" w:rsidRDefault="005E7831" w:rsidP="005E7831">
      <w:pPr>
        <w:keepNext/>
        <w:numPr>
          <w:ilvl w:val="1"/>
          <w:numId w:val="1"/>
        </w:numPr>
        <w:tabs>
          <w:tab w:val="left" w:pos="0"/>
        </w:tabs>
        <w:jc w:val="center"/>
        <w:outlineLvl w:val="1"/>
        <w:rPr>
          <w:rFonts w:ascii="Noto Sans" w:hAnsi="Noto Sans" w:cs="Noto Sans"/>
          <w:b/>
          <w:sz w:val="16"/>
          <w:szCs w:val="16"/>
        </w:rPr>
      </w:pPr>
      <w:r w:rsidRPr="00035E82">
        <w:rPr>
          <w:rFonts w:ascii="Noto Sans" w:hAnsi="Noto Sans" w:cs="Noto Sans"/>
          <w:b/>
          <w:sz w:val="16"/>
          <w:szCs w:val="16"/>
        </w:rPr>
        <w:t>DOCUMENTACION CORRESPONDIENTE A LA PROPOSICION TECNICA</w:t>
      </w:r>
    </w:p>
    <w:p w14:paraId="45FBCB14" w14:textId="77777777" w:rsidR="00E23BB0" w:rsidRPr="00035E82" w:rsidRDefault="00E23BB0" w:rsidP="000E5C3B">
      <w:pPr>
        <w:keepNext/>
        <w:tabs>
          <w:tab w:val="left" w:pos="0"/>
        </w:tabs>
        <w:outlineLvl w:val="1"/>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5E7831" w:rsidRPr="00035E82" w14:paraId="54AC9A07" w14:textId="77777777" w:rsidTr="00B27F3C">
        <w:trPr>
          <w:trHeight w:val="17"/>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D13428C" w14:textId="0060A912" w:rsidR="005E7831" w:rsidRPr="00035E82" w:rsidRDefault="005E7831" w:rsidP="007A3C58">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6ECE09C" w14:textId="78E34514" w:rsidR="005E7831" w:rsidRPr="00035E82" w:rsidRDefault="005E7831" w:rsidP="007A3C58">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8717BF1" w14:textId="0029B9E3" w:rsidR="005E7831" w:rsidRPr="00035E82" w:rsidRDefault="005E7831" w:rsidP="007A3C58">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ENTREGA</w:t>
            </w:r>
          </w:p>
        </w:tc>
      </w:tr>
      <w:tr w:rsidR="005E7831" w:rsidRPr="00035E82" w14:paraId="5D725005" w14:textId="77777777" w:rsidTr="00B27F3C">
        <w:trPr>
          <w:trHeight w:val="17"/>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C9DD156" w14:textId="77777777" w:rsidR="005E7831" w:rsidRPr="00035E82" w:rsidRDefault="005E7831" w:rsidP="007A3C58">
            <w:pPr>
              <w:suppressAutoHyphens w:val="0"/>
              <w:jc w:val="center"/>
              <w:rPr>
                <w:rFonts w:ascii="Noto Sans" w:hAnsi="Noto Sans" w:cs="Noto Sans"/>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4C56E" w14:textId="77777777" w:rsidR="005E7831" w:rsidRPr="00035E82" w:rsidRDefault="005E7831" w:rsidP="007A3C58">
            <w:pPr>
              <w:suppressAutoHyphens w:val="0"/>
              <w:jc w:val="center"/>
              <w:rPr>
                <w:rFonts w:ascii="Noto Sans" w:hAnsi="Noto Sans" w:cs="Noto Sans"/>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3C6EA1A" w14:textId="5DD6204D" w:rsidR="005E7831" w:rsidRPr="00035E82" w:rsidRDefault="005E7831" w:rsidP="007A3C58">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0F9274" w14:textId="397DFA6D" w:rsidR="005E7831" w:rsidRPr="00035E82" w:rsidRDefault="005E7831" w:rsidP="007A3C58">
            <w:pPr>
              <w:suppressAutoHyphens w:val="0"/>
              <w:jc w:val="center"/>
              <w:rPr>
                <w:rFonts w:ascii="Noto Sans" w:hAnsi="Noto Sans" w:cs="Noto Sans"/>
                <w:b/>
                <w:bCs/>
                <w:color w:val="000000"/>
                <w:sz w:val="16"/>
                <w:szCs w:val="16"/>
                <w:lang w:val="es-MX" w:eastAsia="es-MX"/>
              </w:rPr>
            </w:pPr>
            <w:r w:rsidRPr="00035E82">
              <w:rPr>
                <w:rFonts w:ascii="Noto Sans" w:hAnsi="Noto Sans" w:cs="Noto Sans"/>
                <w:b/>
                <w:bCs/>
                <w:color w:val="000000"/>
                <w:sz w:val="16"/>
                <w:szCs w:val="16"/>
                <w:lang w:val="es-MX" w:eastAsia="es-MX"/>
              </w:rPr>
              <w:t>NO</w:t>
            </w:r>
          </w:p>
        </w:tc>
      </w:tr>
      <w:tr w:rsidR="005E7831" w:rsidRPr="00035E82" w14:paraId="7CAC17D6" w14:textId="77777777" w:rsidTr="00B27F3C">
        <w:trPr>
          <w:trHeight w:val="17"/>
        </w:trPr>
        <w:tc>
          <w:tcPr>
            <w:tcW w:w="3366" w:type="pct"/>
            <w:tcBorders>
              <w:top w:val="nil"/>
              <w:left w:val="single" w:sz="4" w:space="0" w:color="auto"/>
              <w:bottom w:val="single" w:sz="4" w:space="0" w:color="auto"/>
              <w:right w:val="single" w:sz="4" w:space="0" w:color="auto"/>
            </w:tcBorders>
            <w:shd w:val="clear" w:color="auto" w:fill="auto"/>
            <w:vAlign w:val="center"/>
          </w:tcPr>
          <w:p w14:paraId="0574AE88" w14:textId="764215DE" w:rsidR="005E7831" w:rsidRPr="009663AF" w:rsidRDefault="009663AF" w:rsidP="00B27F3C">
            <w:pPr>
              <w:pStyle w:val="Sangra3detindependiente1"/>
              <w:tabs>
                <w:tab w:val="left" w:pos="0"/>
              </w:tabs>
              <w:rPr>
                <w:rFonts w:ascii="Noto Sans" w:hAnsi="Noto Sans" w:cs="Noto Sans"/>
                <w:sz w:val="16"/>
                <w:szCs w:val="16"/>
                <w:lang w:val="es-MX"/>
              </w:rPr>
            </w:pPr>
            <w:r w:rsidRPr="009663AF">
              <w:rPr>
                <w:rFonts w:ascii="Noto Sans" w:hAnsi="Noto Sans" w:cs="Noto Sans"/>
                <w:sz w:val="16"/>
                <w:szCs w:val="16"/>
                <w:lang w:val="es-MX"/>
              </w:rPr>
              <w:t>AVISO DE FUNCIONAMIENTO.</w:t>
            </w:r>
          </w:p>
        </w:tc>
        <w:tc>
          <w:tcPr>
            <w:tcW w:w="735" w:type="pct"/>
            <w:tcBorders>
              <w:top w:val="nil"/>
              <w:left w:val="nil"/>
              <w:bottom w:val="single" w:sz="4" w:space="0" w:color="auto"/>
              <w:right w:val="single" w:sz="4" w:space="0" w:color="auto"/>
            </w:tcBorders>
            <w:shd w:val="clear" w:color="auto" w:fill="auto"/>
            <w:vAlign w:val="center"/>
            <w:hideMark/>
          </w:tcPr>
          <w:p w14:paraId="68583B4B" w14:textId="01C2211B" w:rsidR="005E7831" w:rsidRPr="009663AF" w:rsidRDefault="009663AF" w:rsidP="00B27F3C">
            <w:pPr>
              <w:suppressAutoHyphens w:val="0"/>
              <w:jc w:val="both"/>
              <w:rPr>
                <w:rFonts w:ascii="Noto Sans" w:hAnsi="Noto Sans" w:cs="Noto Sans"/>
                <w:b/>
                <w:bCs/>
                <w:color w:val="000000"/>
                <w:sz w:val="16"/>
                <w:szCs w:val="16"/>
                <w:lang w:val="es-MX" w:eastAsia="es-MX"/>
              </w:rPr>
            </w:pPr>
            <w:r w:rsidRPr="009663AF">
              <w:rPr>
                <w:rFonts w:ascii="Noto Sans" w:hAnsi="Noto Sans" w:cs="Noto Sans"/>
                <w:b/>
                <w:bCs/>
                <w:color w:val="000000"/>
                <w:sz w:val="16"/>
                <w:szCs w:val="16"/>
                <w:lang w:val="es-MX" w:eastAsia="es-MX"/>
              </w:rPr>
              <w:t xml:space="preserve">TÉRMINOS Y CONDICIONES PUNTO 1. </w:t>
            </w:r>
          </w:p>
        </w:tc>
        <w:tc>
          <w:tcPr>
            <w:tcW w:w="450" w:type="pct"/>
            <w:tcBorders>
              <w:top w:val="nil"/>
              <w:left w:val="nil"/>
              <w:bottom w:val="single" w:sz="4" w:space="0" w:color="auto"/>
              <w:right w:val="single" w:sz="4" w:space="0" w:color="auto"/>
            </w:tcBorders>
            <w:shd w:val="clear" w:color="auto" w:fill="auto"/>
            <w:vAlign w:val="center"/>
            <w:hideMark/>
          </w:tcPr>
          <w:p w14:paraId="1BE7ACAD"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1D82910"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r>
      <w:tr w:rsidR="005E7831" w:rsidRPr="00035E82" w14:paraId="196A90B4" w14:textId="77777777" w:rsidTr="00B27F3C">
        <w:trPr>
          <w:trHeight w:val="17"/>
        </w:trPr>
        <w:tc>
          <w:tcPr>
            <w:tcW w:w="3366" w:type="pct"/>
            <w:tcBorders>
              <w:top w:val="nil"/>
              <w:left w:val="single" w:sz="4" w:space="0" w:color="auto"/>
              <w:bottom w:val="single" w:sz="4" w:space="0" w:color="auto"/>
              <w:right w:val="single" w:sz="4" w:space="0" w:color="auto"/>
            </w:tcBorders>
            <w:shd w:val="clear" w:color="auto" w:fill="auto"/>
            <w:vAlign w:val="center"/>
          </w:tcPr>
          <w:p w14:paraId="711B6274" w14:textId="3C8CEE02" w:rsidR="005E7831" w:rsidRPr="009663AF" w:rsidRDefault="009663AF" w:rsidP="00B27F3C">
            <w:pPr>
              <w:pStyle w:val="Sangra3detindependiente1"/>
              <w:tabs>
                <w:tab w:val="left" w:pos="0"/>
              </w:tabs>
              <w:rPr>
                <w:rFonts w:ascii="Noto Sans" w:hAnsi="Noto Sans" w:cs="Noto Sans"/>
                <w:sz w:val="16"/>
                <w:szCs w:val="16"/>
                <w:lang w:val="es-MX"/>
              </w:rPr>
            </w:pPr>
            <w:r w:rsidRPr="009663AF">
              <w:rPr>
                <w:rFonts w:ascii="Noto Sans" w:hAnsi="Noto Sans" w:cs="Noto Sans"/>
                <w:sz w:val="16"/>
                <w:szCs w:val="16"/>
                <w:lang w:val="es-MX"/>
              </w:rPr>
              <w:t>AUTORIZACIÓN DEL RESPONSABLE SANITARIO</w:t>
            </w:r>
          </w:p>
        </w:tc>
        <w:tc>
          <w:tcPr>
            <w:tcW w:w="735" w:type="pct"/>
            <w:tcBorders>
              <w:top w:val="nil"/>
              <w:left w:val="nil"/>
              <w:bottom w:val="single" w:sz="4" w:space="0" w:color="auto"/>
              <w:right w:val="single" w:sz="4" w:space="0" w:color="auto"/>
            </w:tcBorders>
            <w:shd w:val="clear" w:color="auto" w:fill="auto"/>
            <w:vAlign w:val="center"/>
            <w:hideMark/>
          </w:tcPr>
          <w:p w14:paraId="429CE3C4" w14:textId="772576F4" w:rsidR="005E7831" w:rsidRPr="009663AF" w:rsidRDefault="009663AF" w:rsidP="00B27F3C">
            <w:pPr>
              <w:suppressAutoHyphens w:val="0"/>
              <w:jc w:val="both"/>
              <w:rPr>
                <w:rFonts w:ascii="Noto Sans" w:hAnsi="Noto Sans" w:cs="Noto Sans"/>
                <w:b/>
                <w:bCs/>
                <w:color w:val="000000"/>
                <w:sz w:val="16"/>
                <w:szCs w:val="16"/>
                <w:lang w:val="es-MX" w:eastAsia="es-MX"/>
              </w:rPr>
            </w:pPr>
            <w:r w:rsidRPr="009663AF">
              <w:rPr>
                <w:rFonts w:ascii="Noto Sans" w:hAnsi="Noto Sans" w:cs="Noto Sans"/>
                <w:b/>
                <w:bCs/>
                <w:color w:val="000000"/>
                <w:sz w:val="16"/>
                <w:szCs w:val="16"/>
                <w:lang w:val="es-MX" w:eastAsia="es-MX"/>
              </w:rPr>
              <w:t xml:space="preserve">TÉRMINOS Y CONDICIONES PUNTO 2. </w:t>
            </w:r>
          </w:p>
        </w:tc>
        <w:tc>
          <w:tcPr>
            <w:tcW w:w="450" w:type="pct"/>
            <w:tcBorders>
              <w:top w:val="nil"/>
              <w:left w:val="nil"/>
              <w:bottom w:val="single" w:sz="4" w:space="0" w:color="auto"/>
              <w:right w:val="single" w:sz="4" w:space="0" w:color="auto"/>
            </w:tcBorders>
            <w:shd w:val="clear" w:color="auto" w:fill="auto"/>
            <w:vAlign w:val="center"/>
            <w:hideMark/>
          </w:tcPr>
          <w:p w14:paraId="17DAB823"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CD6D9B4"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r>
      <w:tr w:rsidR="005E7831" w:rsidRPr="00035E82" w14:paraId="3E56B6BF" w14:textId="77777777" w:rsidTr="00B27F3C">
        <w:trPr>
          <w:trHeight w:val="1683"/>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283E19B7" w14:textId="7AEC0505" w:rsidR="005E7831" w:rsidRPr="009663AF" w:rsidRDefault="009663AF" w:rsidP="00B27F3C">
            <w:pPr>
              <w:spacing w:after="160" w:line="259" w:lineRule="auto"/>
              <w:contextualSpacing/>
              <w:jc w:val="both"/>
              <w:rPr>
                <w:rFonts w:ascii="Noto Sans" w:hAnsi="Noto Sans" w:cs="Noto Sans"/>
                <w:bCs/>
                <w:sz w:val="16"/>
                <w:szCs w:val="16"/>
              </w:rPr>
            </w:pPr>
            <w:r w:rsidRPr="009663AF">
              <w:rPr>
                <w:rFonts w:ascii="Noto Sans" w:hAnsi="Noto Sans" w:cs="Noto Sans"/>
                <w:bCs/>
                <w:sz w:val="16"/>
                <w:szCs w:val="16"/>
              </w:rPr>
              <w:t>REGISTRO SANITARIO VIGENTE (ANVERSO Y REVERSO), DEBIDAMENTE IDENTIFICADO POR EL NÚMERO DE PARTIDA Y CLAVE PROPOSICIÓN, EXPEDIDO POR LA COFEPRIS, CONFORME A LO ESTABLECIDO EN EL ARTÍCULO 376 DE LA LEY GENERAL DE SALUD (VIGENCIA DE 5 AÑOS), ASÍ MISMO PODRÁ ENVIAR LOS ANEXOS CORRESPONDIENTES AL MARBETE, A EFECTO DE QUE PUEDA ACREDITAR FEHACIENTEMENTE QUE EL PRODUCTO OFERTADO CUMPLE CON LA DESCRIPCIÓN DEL CUADRO BÁSICO (EL NO PRESENTAR LOS PROYECTOS DE MARBETES NO SERÁ MOTIVO DE DESECHAMIENTO)</w:t>
            </w:r>
          </w:p>
        </w:tc>
        <w:tc>
          <w:tcPr>
            <w:tcW w:w="735" w:type="pct"/>
            <w:tcBorders>
              <w:top w:val="single" w:sz="4" w:space="0" w:color="auto"/>
              <w:left w:val="nil"/>
              <w:bottom w:val="single" w:sz="4" w:space="0" w:color="auto"/>
              <w:right w:val="single" w:sz="4" w:space="0" w:color="auto"/>
            </w:tcBorders>
            <w:shd w:val="clear" w:color="auto" w:fill="auto"/>
            <w:vAlign w:val="center"/>
          </w:tcPr>
          <w:p w14:paraId="716D5087" w14:textId="748EB8D0" w:rsidR="005E7831" w:rsidRPr="009663AF" w:rsidRDefault="009663AF" w:rsidP="00B27F3C">
            <w:pPr>
              <w:suppressAutoHyphens w:val="0"/>
              <w:jc w:val="both"/>
              <w:rPr>
                <w:rFonts w:ascii="Noto Sans" w:hAnsi="Noto Sans" w:cs="Noto Sans"/>
                <w:b/>
                <w:bCs/>
                <w:color w:val="000000"/>
                <w:sz w:val="16"/>
                <w:szCs w:val="16"/>
                <w:lang w:val="es-MX" w:eastAsia="es-MX"/>
              </w:rPr>
            </w:pPr>
            <w:r w:rsidRPr="009663AF">
              <w:rPr>
                <w:rFonts w:ascii="Noto Sans" w:hAnsi="Noto Sans" w:cs="Noto Sans"/>
                <w:b/>
                <w:bCs/>
                <w:color w:val="000000"/>
                <w:sz w:val="16"/>
                <w:szCs w:val="16"/>
                <w:lang w:val="es-MX" w:eastAsia="es-MX"/>
              </w:rPr>
              <w:t>TÉRMINOS Y CONDICIONES PUNTO 3.</w:t>
            </w:r>
          </w:p>
        </w:tc>
        <w:tc>
          <w:tcPr>
            <w:tcW w:w="450" w:type="pct"/>
            <w:tcBorders>
              <w:top w:val="single" w:sz="4" w:space="0" w:color="auto"/>
              <w:left w:val="nil"/>
              <w:bottom w:val="single" w:sz="4" w:space="0" w:color="auto"/>
              <w:right w:val="single" w:sz="4" w:space="0" w:color="auto"/>
            </w:tcBorders>
            <w:shd w:val="clear" w:color="auto" w:fill="auto"/>
            <w:vAlign w:val="center"/>
          </w:tcPr>
          <w:p w14:paraId="09B73D16"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55AF3A26"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r>
      <w:tr w:rsidR="005E7831" w:rsidRPr="00035E82" w14:paraId="7848A06A" w14:textId="77777777" w:rsidTr="00B27F3C">
        <w:trPr>
          <w:trHeight w:val="251"/>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1FAD894B" w14:textId="0C256BBA" w:rsidR="005E7831" w:rsidRPr="009663AF" w:rsidRDefault="009663AF" w:rsidP="009663AF">
            <w:pPr>
              <w:pStyle w:val="Sangra3detindependiente1"/>
              <w:tabs>
                <w:tab w:val="left" w:pos="0"/>
              </w:tabs>
              <w:ind w:left="0" w:firstLine="0"/>
              <w:rPr>
                <w:rFonts w:ascii="Noto Sans" w:hAnsi="Noto Sans" w:cs="Noto Sans"/>
                <w:sz w:val="16"/>
                <w:szCs w:val="16"/>
                <w:lang w:val="es-MX"/>
              </w:rPr>
            </w:pPr>
            <w:r w:rsidRPr="009663AF">
              <w:rPr>
                <w:rFonts w:ascii="Noto Sans" w:hAnsi="Noto Sans" w:cs="Noto Sans"/>
                <w:bCs/>
                <w:sz w:val="16"/>
                <w:szCs w:val="16"/>
              </w:rPr>
              <w:t>CARTA DE RESPALDO. EN CASO DE NO SER TITULAR DEL O LOS REGISTROS SANITARIOS DE LOS BIENES Y/O FABRICANTE DEBERÁ PRESENTAR ESCRITO DEL (LOS) TITULAR (ES) DEL (LOS) REGISTRO (S) SANITARIO (S), O FABRICANTE EN PAPEL MEMBRETADO Y FIRMADO POR EL REPRESENTANTE LEGAL, EN LA QUE MANIFIESTE: LA CLAVE Y REGISTRO O MARCA QUE RESPALDA, NÚMERO DE PROCEDIMIENTO DE CONTRATACIÓN, GARANTIZAR LA ENTREGA DE INSUMOS DURANTE LA VIGENCIA DEL CONTRATO, POR LA CANTIDAD QUE SE RESPALDA, CUMPLIR CON EL PLAZO DE GARANTÍA DE LOS INSUMOS PARA LA SALUD</w:t>
            </w:r>
          </w:p>
        </w:tc>
        <w:tc>
          <w:tcPr>
            <w:tcW w:w="735" w:type="pct"/>
            <w:tcBorders>
              <w:top w:val="single" w:sz="4" w:space="0" w:color="auto"/>
              <w:left w:val="nil"/>
              <w:bottom w:val="single" w:sz="4" w:space="0" w:color="auto"/>
              <w:right w:val="single" w:sz="4" w:space="0" w:color="auto"/>
            </w:tcBorders>
            <w:shd w:val="clear" w:color="auto" w:fill="auto"/>
            <w:vAlign w:val="center"/>
          </w:tcPr>
          <w:p w14:paraId="5F78B5CC" w14:textId="3855E172" w:rsidR="005E7831" w:rsidRPr="009663AF" w:rsidRDefault="009663AF" w:rsidP="00B27F3C">
            <w:pPr>
              <w:suppressAutoHyphens w:val="0"/>
              <w:jc w:val="both"/>
              <w:rPr>
                <w:rFonts w:ascii="Noto Sans" w:hAnsi="Noto Sans" w:cs="Noto Sans"/>
                <w:b/>
                <w:bCs/>
                <w:color w:val="000000"/>
                <w:sz w:val="16"/>
                <w:szCs w:val="16"/>
                <w:lang w:val="es-MX" w:eastAsia="es-MX"/>
              </w:rPr>
            </w:pPr>
            <w:r w:rsidRPr="009663AF">
              <w:rPr>
                <w:rFonts w:ascii="Noto Sans" w:hAnsi="Noto Sans" w:cs="Noto Sans"/>
                <w:b/>
                <w:bCs/>
                <w:color w:val="000000"/>
                <w:sz w:val="16"/>
                <w:szCs w:val="16"/>
                <w:lang w:val="es-MX" w:eastAsia="es-MX"/>
              </w:rPr>
              <w:t>TÉRMINOS Y CONDICIONES PUNTO 4.</w:t>
            </w:r>
          </w:p>
        </w:tc>
        <w:tc>
          <w:tcPr>
            <w:tcW w:w="450" w:type="pct"/>
            <w:tcBorders>
              <w:top w:val="single" w:sz="4" w:space="0" w:color="auto"/>
              <w:left w:val="nil"/>
              <w:bottom w:val="single" w:sz="4" w:space="0" w:color="auto"/>
              <w:right w:val="single" w:sz="4" w:space="0" w:color="auto"/>
            </w:tcBorders>
            <w:shd w:val="clear" w:color="auto" w:fill="auto"/>
            <w:vAlign w:val="center"/>
          </w:tcPr>
          <w:p w14:paraId="34E32BC0"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0A123A06" w14:textId="77777777" w:rsidR="005E7831" w:rsidRPr="00035E82" w:rsidRDefault="005E7831" w:rsidP="007A3C58">
            <w:pPr>
              <w:suppressAutoHyphens w:val="0"/>
              <w:jc w:val="center"/>
              <w:rPr>
                <w:rFonts w:ascii="Noto Sans" w:hAnsi="Noto Sans" w:cs="Noto Sans"/>
                <w:color w:val="000000"/>
                <w:sz w:val="16"/>
                <w:szCs w:val="16"/>
                <w:lang w:val="es-MX" w:eastAsia="es-MX"/>
              </w:rPr>
            </w:pPr>
          </w:p>
        </w:tc>
      </w:tr>
    </w:tbl>
    <w:p w14:paraId="1FA41B19" w14:textId="77777777" w:rsidR="005E7831" w:rsidRPr="00035E82" w:rsidRDefault="005E7831" w:rsidP="00B27F3C">
      <w:pPr>
        <w:keepNext/>
        <w:tabs>
          <w:tab w:val="left" w:pos="0"/>
        </w:tabs>
        <w:outlineLvl w:val="1"/>
        <w:rPr>
          <w:rFonts w:ascii="Noto Sans" w:hAnsi="Noto Sans" w:cs="Noto Sans"/>
          <w:b/>
          <w:sz w:val="16"/>
          <w:szCs w:val="16"/>
        </w:rPr>
      </w:pPr>
    </w:p>
    <w:sectPr w:rsidR="005E7831" w:rsidRPr="00035E82" w:rsidSect="00A54570">
      <w:headerReference w:type="default" r:id="rId13"/>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C20D8" w14:textId="77777777" w:rsidR="00FF4385" w:rsidRDefault="00FF4385">
      <w:r>
        <w:separator/>
      </w:r>
    </w:p>
  </w:endnote>
  <w:endnote w:type="continuationSeparator" w:id="0">
    <w:p w14:paraId="52093D82" w14:textId="77777777" w:rsidR="00FF4385" w:rsidRDefault="00FF4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Klee One"/>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BF7A68" w14:textId="77777777" w:rsidR="00FF4385" w:rsidRDefault="00FF4385">
      <w:r>
        <w:separator/>
      </w:r>
    </w:p>
  </w:footnote>
  <w:footnote w:type="continuationSeparator" w:id="0">
    <w:p w14:paraId="2F70E697" w14:textId="77777777" w:rsidR="00FF4385" w:rsidRDefault="00FF4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E73624" w:rsidRPr="001171DE" w:rsidRDefault="00E73624"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E73624" w:rsidRDefault="00E73624"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E73624" w:rsidRDefault="00E73624"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18FD6F7D" w14:textId="6E44582F" w:rsidR="00E73624" w:rsidRPr="001171DE" w:rsidRDefault="00E73624" w:rsidP="00EF32E9">
    <w:pPr>
      <w:tabs>
        <w:tab w:val="center" w:pos="4419"/>
        <w:tab w:val="right" w:pos="8838"/>
      </w:tabs>
      <w:jc w:val="right"/>
      <w:rPr>
        <w:rFonts w:asciiTheme="minorHAnsi" w:hAnsiTheme="minorHAnsi" w:cs="Arial"/>
        <w:sz w:val="14"/>
        <w:szCs w:val="14"/>
        <w:lang w:val="es-ES_tradnl"/>
      </w:rPr>
    </w:pPr>
  </w:p>
  <w:p w14:paraId="36EA21FF" w14:textId="644D7352" w:rsidR="00E73624" w:rsidRDefault="00E7362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2">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71B5F3E"/>
    <w:multiLevelType w:val="hybridMultilevel"/>
    <w:tmpl w:val="260845D8"/>
    <w:lvl w:ilvl="0" w:tplc="080A0017">
      <w:start w:val="1"/>
      <w:numFmt w:val="lowerLetter"/>
      <w:lvlText w:val="%1)"/>
      <w:lvlJc w:val="left"/>
      <w:pPr>
        <w:ind w:left="1146" w:hanging="360"/>
      </w:pPr>
      <w:rPr>
        <w:rFonts w:cs="Times New Roman"/>
      </w:rPr>
    </w:lvl>
    <w:lvl w:ilvl="1" w:tplc="080A0019" w:tentative="1">
      <w:start w:val="1"/>
      <w:numFmt w:val="lowerLetter"/>
      <w:lvlText w:val="%2."/>
      <w:lvlJc w:val="left"/>
      <w:pPr>
        <w:ind w:left="1866" w:hanging="360"/>
      </w:pPr>
      <w:rPr>
        <w:rFonts w:cs="Times New Roman"/>
      </w:rPr>
    </w:lvl>
    <w:lvl w:ilvl="2" w:tplc="080A001B" w:tentative="1">
      <w:start w:val="1"/>
      <w:numFmt w:val="lowerRoman"/>
      <w:lvlText w:val="%3."/>
      <w:lvlJc w:val="right"/>
      <w:pPr>
        <w:ind w:left="2586" w:hanging="180"/>
      </w:pPr>
      <w:rPr>
        <w:rFonts w:cs="Times New Roman"/>
      </w:rPr>
    </w:lvl>
    <w:lvl w:ilvl="3" w:tplc="080A000F" w:tentative="1">
      <w:start w:val="1"/>
      <w:numFmt w:val="decimal"/>
      <w:lvlText w:val="%4."/>
      <w:lvlJc w:val="left"/>
      <w:pPr>
        <w:ind w:left="3306" w:hanging="360"/>
      </w:pPr>
      <w:rPr>
        <w:rFonts w:cs="Times New Roman"/>
      </w:rPr>
    </w:lvl>
    <w:lvl w:ilvl="4" w:tplc="080A0019" w:tentative="1">
      <w:start w:val="1"/>
      <w:numFmt w:val="lowerLetter"/>
      <w:lvlText w:val="%5."/>
      <w:lvlJc w:val="left"/>
      <w:pPr>
        <w:ind w:left="4026" w:hanging="360"/>
      </w:pPr>
      <w:rPr>
        <w:rFonts w:cs="Times New Roman"/>
      </w:rPr>
    </w:lvl>
    <w:lvl w:ilvl="5" w:tplc="080A001B" w:tentative="1">
      <w:start w:val="1"/>
      <w:numFmt w:val="lowerRoman"/>
      <w:lvlText w:val="%6."/>
      <w:lvlJc w:val="right"/>
      <w:pPr>
        <w:ind w:left="4746" w:hanging="180"/>
      </w:pPr>
      <w:rPr>
        <w:rFonts w:cs="Times New Roman"/>
      </w:rPr>
    </w:lvl>
    <w:lvl w:ilvl="6" w:tplc="080A000F" w:tentative="1">
      <w:start w:val="1"/>
      <w:numFmt w:val="decimal"/>
      <w:lvlText w:val="%7."/>
      <w:lvlJc w:val="left"/>
      <w:pPr>
        <w:ind w:left="5466" w:hanging="360"/>
      </w:pPr>
      <w:rPr>
        <w:rFonts w:cs="Times New Roman"/>
      </w:rPr>
    </w:lvl>
    <w:lvl w:ilvl="7" w:tplc="080A0019" w:tentative="1">
      <w:start w:val="1"/>
      <w:numFmt w:val="lowerLetter"/>
      <w:lvlText w:val="%8."/>
      <w:lvlJc w:val="left"/>
      <w:pPr>
        <w:ind w:left="6186" w:hanging="360"/>
      </w:pPr>
      <w:rPr>
        <w:rFonts w:cs="Times New Roman"/>
      </w:rPr>
    </w:lvl>
    <w:lvl w:ilvl="8" w:tplc="080A001B" w:tentative="1">
      <w:start w:val="1"/>
      <w:numFmt w:val="lowerRoman"/>
      <w:lvlText w:val="%9."/>
      <w:lvlJc w:val="right"/>
      <w:pPr>
        <w:ind w:left="6906" w:hanging="180"/>
      </w:pPr>
      <w:rPr>
        <w:rFonts w:cs="Times New Roman"/>
      </w:rPr>
    </w:lvl>
  </w:abstractNum>
  <w:abstractNum w:abstractNumId="56">
    <w:nsid w:val="287310D6"/>
    <w:multiLevelType w:val="hybridMultilevel"/>
    <w:tmpl w:val="467A28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58">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9">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8158DC"/>
    <w:multiLevelType w:val="hybridMultilevel"/>
    <w:tmpl w:val="2DC8A756"/>
    <w:lvl w:ilvl="0" w:tplc="A6C45AF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3">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9">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1">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3">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7">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8">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9">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10E1663"/>
    <w:multiLevelType w:val="hybridMultilevel"/>
    <w:tmpl w:val="F4505560"/>
    <w:lvl w:ilvl="0" w:tplc="080A0001">
      <w:start w:val="1"/>
      <w:numFmt w:val="bullet"/>
      <w:lvlText w:val=""/>
      <w:lvlJc w:val="left"/>
      <w:pPr>
        <w:ind w:left="1724" w:hanging="360"/>
      </w:pPr>
      <w:rPr>
        <w:rFonts w:ascii="Symbol" w:hAnsi="Symbol" w:hint="default"/>
      </w:rPr>
    </w:lvl>
    <w:lvl w:ilvl="1" w:tplc="080A0003">
      <w:start w:val="1"/>
      <w:numFmt w:val="bullet"/>
      <w:lvlText w:val="o"/>
      <w:lvlJc w:val="left"/>
      <w:pPr>
        <w:ind w:left="2444" w:hanging="360"/>
      </w:pPr>
      <w:rPr>
        <w:rFonts w:ascii="Courier New" w:hAnsi="Courier New" w:cs="Courier New" w:hint="default"/>
      </w:rPr>
    </w:lvl>
    <w:lvl w:ilvl="2" w:tplc="080A0005" w:tentative="1">
      <w:start w:val="1"/>
      <w:numFmt w:val="bullet"/>
      <w:lvlText w:val=""/>
      <w:lvlJc w:val="left"/>
      <w:pPr>
        <w:ind w:left="3164" w:hanging="360"/>
      </w:pPr>
      <w:rPr>
        <w:rFonts w:ascii="Wingdings" w:hAnsi="Wingdings" w:hint="default"/>
      </w:rPr>
    </w:lvl>
    <w:lvl w:ilvl="3" w:tplc="080A0001" w:tentative="1">
      <w:start w:val="1"/>
      <w:numFmt w:val="bullet"/>
      <w:lvlText w:val=""/>
      <w:lvlJc w:val="left"/>
      <w:pPr>
        <w:ind w:left="3884" w:hanging="360"/>
      </w:pPr>
      <w:rPr>
        <w:rFonts w:ascii="Symbol" w:hAnsi="Symbol" w:hint="default"/>
      </w:rPr>
    </w:lvl>
    <w:lvl w:ilvl="4" w:tplc="080A0003" w:tentative="1">
      <w:start w:val="1"/>
      <w:numFmt w:val="bullet"/>
      <w:lvlText w:val="o"/>
      <w:lvlJc w:val="left"/>
      <w:pPr>
        <w:ind w:left="4604" w:hanging="360"/>
      </w:pPr>
      <w:rPr>
        <w:rFonts w:ascii="Courier New" w:hAnsi="Courier New" w:cs="Courier New" w:hint="default"/>
      </w:rPr>
    </w:lvl>
    <w:lvl w:ilvl="5" w:tplc="080A0005" w:tentative="1">
      <w:start w:val="1"/>
      <w:numFmt w:val="bullet"/>
      <w:lvlText w:val=""/>
      <w:lvlJc w:val="left"/>
      <w:pPr>
        <w:ind w:left="5324" w:hanging="360"/>
      </w:pPr>
      <w:rPr>
        <w:rFonts w:ascii="Wingdings" w:hAnsi="Wingdings" w:hint="default"/>
      </w:rPr>
    </w:lvl>
    <w:lvl w:ilvl="6" w:tplc="080A0001" w:tentative="1">
      <w:start w:val="1"/>
      <w:numFmt w:val="bullet"/>
      <w:lvlText w:val=""/>
      <w:lvlJc w:val="left"/>
      <w:pPr>
        <w:ind w:left="6044" w:hanging="360"/>
      </w:pPr>
      <w:rPr>
        <w:rFonts w:ascii="Symbol" w:hAnsi="Symbol" w:hint="default"/>
      </w:rPr>
    </w:lvl>
    <w:lvl w:ilvl="7" w:tplc="080A0003" w:tentative="1">
      <w:start w:val="1"/>
      <w:numFmt w:val="bullet"/>
      <w:lvlText w:val="o"/>
      <w:lvlJc w:val="left"/>
      <w:pPr>
        <w:ind w:left="6764" w:hanging="360"/>
      </w:pPr>
      <w:rPr>
        <w:rFonts w:ascii="Courier New" w:hAnsi="Courier New" w:cs="Courier New" w:hint="default"/>
      </w:rPr>
    </w:lvl>
    <w:lvl w:ilvl="8" w:tplc="080A0005" w:tentative="1">
      <w:start w:val="1"/>
      <w:numFmt w:val="bullet"/>
      <w:lvlText w:val=""/>
      <w:lvlJc w:val="left"/>
      <w:pPr>
        <w:ind w:left="7484" w:hanging="360"/>
      </w:pPr>
      <w:rPr>
        <w:rFonts w:ascii="Wingdings" w:hAnsi="Wingdings" w:hint="default"/>
      </w:rPr>
    </w:lvl>
  </w:abstractNum>
  <w:abstractNum w:abstractNumId="82">
    <w:nsid w:val="61303790"/>
    <w:multiLevelType w:val="hybridMultilevel"/>
    <w:tmpl w:val="467A28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14C7712"/>
    <w:multiLevelType w:val="hybridMultilevel"/>
    <w:tmpl w:val="2D4AE6D2"/>
    <w:lvl w:ilvl="0" w:tplc="A6C45AF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1">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2">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nsid w:val="71CA2B6E"/>
    <w:multiLevelType w:val="hybridMultilevel"/>
    <w:tmpl w:val="A0649184"/>
    <w:lvl w:ilvl="0" w:tplc="B81C7EA8">
      <w:start w:val="1"/>
      <w:numFmt w:val="upperLetter"/>
      <w:lvlText w:val="%1."/>
      <w:lvlJc w:val="left"/>
      <w:pPr>
        <w:ind w:left="1004" w:hanging="360"/>
      </w:pPr>
      <w:rPr>
        <w:b/>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2"/>
  </w:num>
  <w:num w:numId="5">
    <w:abstractNumId w:val="76"/>
  </w:num>
  <w:num w:numId="6">
    <w:abstractNumId w:val="71"/>
  </w:num>
  <w:num w:numId="7">
    <w:abstractNumId w:val="3"/>
  </w:num>
  <w:num w:numId="8">
    <w:abstractNumId w:val="94"/>
  </w:num>
  <w:num w:numId="9">
    <w:abstractNumId w:val="75"/>
  </w:num>
  <w:num w:numId="10">
    <w:abstractNumId w:val="79"/>
  </w:num>
  <w:num w:numId="11">
    <w:abstractNumId w:val="66"/>
  </w:num>
  <w:num w:numId="12">
    <w:abstractNumId w:val="46"/>
  </w:num>
  <w:num w:numId="13">
    <w:abstractNumId w:val="42"/>
  </w:num>
  <w:num w:numId="14">
    <w:abstractNumId w:val="95"/>
  </w:num>
  <w:num w:numId="15">
    <w:abstractNumId w:val="39"/>
  </w:num>
  <w:num w:numId="16">
    <w:abstractNumId w:val="99"/>
  </w:num>
  <w:num w:numId="17">
    <w:abstractNumId w:val="53"/>
  </w:num>
  <w:num w:numId="18">
    <w:abstractNumId w:val="54"/>
  </w:num>
  <w:num w:numId="19">
    <w:abstractNumId w:val="69"/>
  </w:num>
  <w:num w:numId="20">
    <w:abstractNumId w:val="49"/>
  </w:num>
  <w:num w:numId="21">
    <w:abstractNumId w:val="92"/>
  </w:num>
  <w:num w:numId="22">
    <w:abstractNumId w:val="85"/>
  </w:num>
  <w:num w:numId="23">
    <w:abstractNumId w:val="44"/>
  </w:num>
  <w:num w:numId="24">
    <w:abstractNumId w:val="47"/>
  </w:num>
  <w:num w:numId="25">
    <w:abstractNumId w:val="58"/>
  </w:num>
  <w:num w:numId="26">
    <w:abstractNumId w:val="70"/>
  </w:num>
  <w:num w:numId="27">
    <w:abstractNumId w:val="74"/>
  </w:num>
  <w:num w:numId="28">
    <w:abstractNumId w:val="96"/>
  </w:num>
  <w:num w:numId="29">
    <w:abstractNumId w:val="52"/>
  </w:num>
  <w:num w:numId="30">
    <w:abstractNumId w:val="62"/>
  </w:num>
  <w:num w:numId="31">
    <w:abstractNumId w:val="90"/>
  </w:num>
  <w:num w:numId="32">
    <w:abstractNumId w:val="64"/>
  </w:num>
  <w:num w:numId="33">
    <w:abstractNumId w:val="87"/>
  </w:num>
  <w:num w:numId="34">
    <w:abstractNumId w:val="59"/>
  </w:num>
  <w:num w:numId="35">
    <w:abstractNumId w:val="43"/>
  </w:num>
  <w:num w:numId="36">
    <w:abstractNumId w:val="1"/>
  </w:num>
  <w:num w:numId="37">
    <w:abstractNumId w:val="0"/>
  </w:num>
  <w:num w:numId="38">
    <w:abstractNumId w:val="97"/>
  </w:num>
  <w:num w:numId="39">
    <w:abstractNumId w:val="98"/>
  </w:num>
  <w:num w:numId="40">
    <w:abstractNumId w:val="45"/>
  </w:num>
  <w:num w:numId="41">
    <w:abstractNumId w:val="60"/>
  </w:num>
  <w:num w:numId="42">
    <w:abstractNumId w:val="40"/>
  </w:num>
  <w:num w:numId="43">
    <w:abstractNumId w:val="80"/>
  </w:num>
  <w:num w:numId="44">
    <w:abstractNumId w:val="48"/>
  </w:num>
  <w:num w:numId="45">
    <w:abstractNumId w:val="67"/>
  </w:num>
  <w:num w:numId="46">
    <w:abstractNumId w:val="91"/>
  </w:num>
  <w:num w:numId="47">
    <w:abstractNumId w:val="50"/>
  </w:num>
  <w:num w:numId="48">
    <w:abstractNumId w:val="73"/>
  </w:num>
  <w:num w:numId="4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7"/>
    <w:lvlOverride w:ilvl="0">
      <w:startOverride w:val="1"/>
    </w:lvlOverride>
    <w:lvlOverride w:ilvl="1"/>
    <w:lvlOverride w:ilvl="2"/>
    <w:lvlOverride w:ilvl="3"/>
    <w:lvlOverride w:ilvl="4"/>
    <w:lvlOverride w:ilvl="5"/>
    <w:lvlOverride w:ilvl="6"/>
    <w:lvlOverride w:ilvl="7"/>
    <w:lvlOverride w:ilvl="8"/>
  </w:num>
  <w:num w:numId="52">
    <w:abstractNumId w:val="83"/>
  </w:num>
  <w:num w:numId="53">
    <w:abstractNumId w:val="61"/>
  </w:num>
  <w:num w:numId="54">
    <w:abstractNumId w:val="68"/>
  </w:num>
  <w:num w:numId="55">
    <w:abstractNumId w:val="57"/>
  </w:num>
  <w:num w:numId="56">
    <w:abstractNumId w:val="93"/>
  </w:num>
  <w:num w:numId="57">
    <w:abstractNumId w:val="81"/>
  </w:num>
  <w:num w:numId="58">
    <w:abstractNumId w:val="13"/>
  </w:num>
  <w:num w:numId="59">
    <w:abstractNumId w:val="55"/>
  </w:num>
  <w:num w:numId="60">
    <w:abstractNumId w:val="15"/>
  </w:num>
  <w:num w:numId="61">
    <w:abstractNumId w:val="56"/>
  </w:num>
  <w:num w:numId="62">
    <w:abstractNumId w:val="8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07BB"/>
    <w:rsid w:val="000011F1"/>
    <w:rsid w:val="00001398"/>
    <w:rsid w:val="0000173A"/>
    <w:rsid w:val="00001F13"/>
    <w:rsid w:val="00003373"/>
    <w:rsid w:val="000039F5"/>
    <w:rsid w:val="00003A16"/>
    <w:rsid w:val="00003D6C"/>
    <w:rsid w:val="00003FE8"/>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5E46"/>
    <w:rsid w:val="00026526"/>
    <w:rsid w:val="00026764"/>
    <w:rsid w:val="00026C7C"/>
    <w:rsid w:val="00027849"/>
    <w:rsid w:val="0003149F"/>
    <w:rsid w:val="00031C40"/>
    <w:rsid w:val="00032E67"/>
    <w:rsid w:val="00033C2C"/>
    <w:rsid w:val="000345A8"/>
    <w:rsid w:val="00034619"/>
    <w:rsid w:val="00034C4E"/>
    <w:rsid w:val="00035326"/>
    <w:rsid w:val="000357E9"/>
    <w:rsid w:val="00035E82"/>
    <w:rsid w:val="00035E97"/>
    <w:rsid w:val="00036056"/>
    <w:rsid w:val="00036145"/>
    <w:rsid w:val="0003624D"/>
    <w:rsid w:val="000376B1"/>
    <w:rsid w:val="00037A79"/>
    <w:rsid w:val="00037ED4"/>
    <w:rsid w:val="000419C7"/>
    <w:rsid w:val="000419CA"/>
    <w:rsid w:val="00041AE3"/>
    <w:rsid w:val="00041F69"/>
    <w:rsid w:val="0004249E"/>
    <w:rsid w:val="00042C46"/>
    <w:rsid w:val="00043688"/>
    <w:rsid w:val="000436B7"/>
    <w:rsid w:val="00044230"/>
    <w:rsid w:val="00045245"/>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91E"/>
    <w:rsid w:val="000C0A57"/>
    <w:rsid w:val="000C1BE5"/>
    <w:rsid w:val="000C1EFD"/>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390A"/>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249"/>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1D8"/>
    <w:rsid w:val="001606A1"/>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2D32"/>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4C39"/>
    <w:rsid w:val="0019531F"/>
    <w:rsid w:val="00195FDF"/>
    <w:rsid w:val="00197201"/>
    <w:rsid w:val="0019779D"/>
    <w:rsid w:val="00197CF3"/>
    <w:rsid w:val="00197EA3"/>
    <w:rsid w:val="001A04C1"/>
    <w:rsid w:val="001A0873"/>
    <w:rsid w:val="001A1408"/>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164"/>
    <w:rsid w:val="001B5A4F"/>
    <w:rsid w:val="001B5A83"/>
    <w:rsid w:val="001C197C"/>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42"/>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7AD"/>
    <w:rsid w:val="00205AD3"/>
    <w:rsid w:val="0020682A"/>
    <w:rsid w:val="00206C14"/>
    <w:rsid w:val="0020740C"/>
    <w:rsid w:val="002106B7"/>
    <w:rsid w:val="002109BE"/>
    <w:rsid w:val="00211D14"/>
    <w:rsid w:val="00212E53"/>
    <w:rsid w:val="00212F72"/>
    <w:rsid w:val="002133FA"/>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78"/>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496E"/>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9B"/>
    <w:rsid w:val="002822DC"/>
    <w:rsid w:val="0028230D"/>
    <w:rsid w:val="0028234F"/>
    <w:rsid w:val="00282ABB"/>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0577"/>
    <w:rsid w:val="002C05C7"/>
    <w:rsid w:val="002C1972"/>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34A"/>
    <w:rsid w:val="00312524"/>
    <w:rsid w:val="003126E4"/>
    <w:rsid w:val="00312848"/>
    <w:rsid w:val="003131F6"/>
    <w:rsid w:val="0031320E"/>
    <w:rsid w:val="0031377D"/>
    <w:rsid w:val="003152FA"/>
    <w:rsid w:val="00320E3F"/>
    <w:rsid w:val="003219AE"/>
    <w:rsid w:val="00322215"/>
    <w:rsid w:val="003232D8"/>
    <w:rsid w:val="0032580C"/>
    <w:rsid w:val="003273C6"/>
    <w:rsid w:val="003275A4"/>
    <w:rsid w:val="0032760E"/>
    <w:rsid w:val="00327C84"/>
    <w:rsid w:val="003325A8"/>
    <w:rsid w:val="00333DF4"/>
    <w:rsid w:val="00334E7C"/>
    <w:rsid w:val="003356A7"/>
    <w:rsid w:val="0033582C"/>
    <w:rsid w:val="00335C2A"/>
    <w:rsid w:val="00335EDE"/>
    <w:rsid w:val="00337154"/>
    <w:rsid w:val="0033728A"/>
    <w:rsid w:val="003372B1"/>
    <w:rsid w:val="00337550"/>
    <w:rsid w:val="00340DBB"/>
    <w:rsid w:val="00340FE4"/>
    <w:rsid w:val="0034116E"/>
    <w:rsid w:val="003413A3"/>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7A"/>
    <w:rsid w:val="00357194"/>
    <w:rsid w:val="00357290"/>
    <w:rsid w:val="003577CC"/>
    <w:rsid w:val="00357A1A"/>
    <w:rsid w:val="00357D1D"/>
    <w:rsid w:val="00360668"/>
    <w:rsid w:val="0036072E"/>
    <w:rsid w:val="00360B5B"/>
    <w:rsid w:val="00362DE8"/>
    <w:rsid w:val="00363305"/>
    <w:rsid w:val="00363BB2"/>
    <w:rsid w:val="003646AC"/>
    <w:rsid w:val="00364AE0"/>
    <w:rsid w:val="003660DB"/>
    <w:rsid w:val="003661F3"/>
    <w:rsid w:val="00367B16"/>
    <w:rsid w:val="003717A7"/>
    <w:rsid w:val="00371D60"/>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D76"/>
    <w:rsid w:val="00391F88"/>
    <w:rsid w:val="003922CC"/>
    <w:rsid w:val="00392DC5"/>
    <w:rsid w:val="00394E33"/>
    <w:rsid w:val="00395627"/>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C6BCB"/>
    <w:rsid w:val="003D2E10"/>
    <w:rsid w:val="003D4818"/>
    <w:rsid w:val="003D589D"/>
    <w:rsid w:val="003D6218"/>
    <w:rsid w:val="003D6C6B"/>
    <w:rsid w:val="003E08B4"/>
    <w:rsid w:val="003E1349"/>
    <w:rsid w:val="003E25C3"/>
    <w:rsid w:val="003E28A3"/>
    <w:rsid w:val="003E2AE9"/>
    <w:rsid w:val="003E38A9"/>
    <w:rsid w:val="003E3EA2"/>
    <w:rsid w:val="003E4744"/>
    <w:rsid w:val="003E5055"/>
    <w:rsid w:val="003E587E"/>
    <w:rsid w:val="003E6933"/>
    <w:rsid w:val="003E73A0"/>
    <w:rsid w:val="003F0289"/>
    <w:rsid w:val="003F02F6"/>
    <w:rsid w:val="003F036E"/>
    <w:rsid w:val="003F0693"/>
    <w:rsid w:val="003F0E0D"/>
    <w:rsid w:val="003F2557"/>
    <w:rsid w:val="003F2B5B"/>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4687"/>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2D1F"/>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A9E"/>
    <w:rsid w:val="00474C59"/>
    <w:rsid w:val="00474E4C"/>
    <w:rsid w:val="004760FA"/>
    <w:rsid w:val="004761BC"/>
    <w:rsid w:val="00480FE9"/>
    <w:rsid w:val="00481899"/>
    <w:rsid w:val="004823D1"/>
    <w:rsid w:val="00483024"/>
    <w:rsid w:val="004831CF"/>
    <w:rsid w:val="00483A28"/>
    <w:rsid w:val="00483A30"/>
    <w:rsid w:val="00483E65"/>
    <w:rsid w:val="0048493F"/>
    <w:rsid w:val="00484955"/>
    <w:rsid w:val="00484CEF"/>
    <w:rsid w:val="00484EA0"/>
    <w:rsid w:val="0048714D"/>
    <w:rsid w:val="0048745A"/>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AA"/>
    <w:rsid w:val="004B29F9"/>
    <w:rsid w:val="004B2ADA"/>
    <w:rsid w:val="004B3927"/>
    <w:rsid w:val="004B4B07"/>
    <w:rsid w:val="004B4C40"/>
    <w:rsid w:val="004B5B17"/>
    <w:rsid w:val="004B6860"/>
    <w:rsid w:val="004B6E40"/>
    <w:rsid w:val="004B6FC6"/>
    <w:rsid w:val="004B7370"/>
    <w:rsid w:val="004B73B0"/>
    <w:rsid w:val="004B7C0B"/>
    <w:rsid w:val="004B7C4E"/>
    <w:rsid w:val="004C05E0"/>
    <w:rsid w:val="004C0B32"/>
    <w:rsid w:val="004C1712"/>
    <w:rsid w:val="004C17BD"/>
    <w:rsid w:val="004C297A"/>
    <w:rsid w:val="004C4357"/>
    <w:rsid w:val="004C4D74"/>
    <w:rsid w:val="004C5B6B"/>
    <w:rsid w:val="004C6AFD"/>
    <w:rsid w:val="004C7DAF"/>
    <w:rsid w:val="004D0037"/>
    <w:rsid w:val="004D066D"/>
    <w:rsid w:val="004D1DF7"/>
    <w:rsid w:val="004D24B8"/>
    <w:rsid w:val="004D33A6"/>
    <w:rsid w:val="004D35F5"/>
    <w:rsid w:val="004D42F7"/>
    <w:rsid w:val="004D6015"/>
    <w:rsid w:val="004D7954"/>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0DFF"/>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6135"/>
    <w:rsid w:val="005565E6"/>
    <w:rsid w:val="0055668C"/>
    <w:rsid w:val="005568D5"/>
    <w:rsid w:val="005570BB"/>
    <w:rsid w:val="0055759F"/>
    <w:rsid w:val="00557AD5"/>
    <w:rsid w:val="00560418"/>
    <w:rsid w:val="0056042B"/>
    <w:rsid w:val="00560874"/>
    <w:rsid w:val="005608D2"/>
    <w:rsid w:val="00560CE0"/>
    <w:rsid w:val="005611E3"/>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7C1"/>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7B5"/>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31"/>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3AB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4BB"/>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61EDF"/>
    <w:rsid w:val="0066253C"/>
    <w:rsid w:val="006644D5"/>
    <w:rsid w:val="00665FC8"/>
    <w:rsid w:val="00666FCB"/>
    <w:rsid w:val="006675C5"/>
    <w:rsid w:val="006675DB"/>
    <w:rsid w:val="0067012E"/>
    <w:rsid w:val="00671CFA"/>
    <w:rsid w:val="00673677"/>
    <w:rsid w:val="00674932"/>
    <w:rsid w:val="00675E76"/>
    <w:rsid w:val="00676547"/>
    <w:rsid w:val="0067686C"/>
    <w:rsid w:val="00676C6B"/>
    <w:rsid w:val="0067763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41D2"/>
    <w:rsid w:val="006950D7"/>
    <w:rsid w:val="006954B3"/>
    <w:rsid w:val="0069576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D9"/>
    <w:rsid w:val="006D53E7"/>
    <w:rsid w:val="006D56E8"/>
    <w:rsid w:val="006D5DFA"/>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6F7B"/>
    <w:rsid w:val="006F74E3"/>
    <w:rsid w:val="00700E10"/>
    <w:rsid w:val="00701630"/>
    <w:rsid w:val="00702C75"/>
    <w:rsid w:val="00702F39"/>
    <w:rsid w:val="00703E73"/>
    <w:rsid w:val="007046C4"/>
    <w:rsid w:val="007047C5"/>
    <w:rsid w:val="007049FA"/>
    <w:rsid w:val="00704B04"/>
    <w:rsid w:val="00705EFB"/>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8DE"/>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39E5"/>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09C"/>
    <w:rsid w:val="00776AEB"/>
    <w:rsid w:val="0077750A"/>
    <w:rsid w:val="00777A54"/>
    <w:rsid w:val="0078095A"/>
    <w:rsid w:val="007813A0"/>
    <w:rsid w:val="00781741"/>
    <w:rsid w:val="00781A01"/>
    <w:rsid w:val="00781BA6"/>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DA5"/>
    <w:rsid w:val="00797EC0"/>
    <w:rsid w:val="00797EE2"/>
    <w:rsid w:val="007A0F35"/>
    <w:rsid w:val="007A0F4C"/>
    <w:rsid w:val="007A219B"/>
    <w:rsid w:val="007A2DFD"/>
    <w:rsid w:val="007A3C4C"/>
    <w:rsid w:val="007A3C58"/>
    <w:rsid w:val="007A4CFE"/>
    <w:rsid w:val="007A4E41"/>
    <w:rsid w:val="007A4F20"/>
    <w:rsid w:val="007A57C2"/>
    <w:rsid w:val="007A5BF8"/>
    <w:rsid w:val="007A67A8"/>
    <w:rsid w:val="007A684A"/>
    <w:rsid w:val="007A78C2"/>
    <w:rsid w:val="007B1110"/>
    <w:rsid w:val="007B2356"/>
    <w:rsid w:val="007B3E09"/>
    <w:rsid w:val="007C0B3A"/>
    <w:rsid w:val="007C0E28"/>
    <w:rsid w:val="007C1376"/>
    <w:rsid w:val="007C1B9B"/>
    <w:rsid w:val="007C1C29"/>
    <w:rsid w:val="007C7FAE"/>
    <w:rsid w:val="007D0400"/>
    <w:rsid w:val="007D0924"/>
    <w:rsid w:val="007D09B2"/>
    <w:rsid w:val="007D1FA8"/>
    <w:rsid w:val="007D2094"/>
    <w:rsid w:val="007D6395"/>
    <w:rsid w:val="007D75C2"/>
    <w:rsid w:val="007D7C2E"/>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DB3"/>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11A"/>
    <w:rsid w:val="008C1474"/>
    <w:rsid w:val="008C1A66"/>
    <w:rsid w:val="008C22BA"/>
    <w:rsid w:val="008C2504"/>
    <w:rsid w:val="008C3E0A"/>
    <w:rsid w:val="008C4081"/>
    <w:rsid w:val="008C5CED"/>
    <w:rsid w:val="008C61B2"/>
    <w:rsid w:val="008C61D5"/>
    <w:rsid w:val="008C6341"/>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08F1"/>
    <w:rsid w:val="008E2A04"/>
    <w:rsid w:val="008E445D"/>
    <w:rsid w:val="008E55A5"/>
    <w:rsid w:val="008E5607"/>
    <w:rsid w:val="008E795D"/>
    <w:rsid w:val="008F08A1"/>
    <w:rsid w:val="008F0CEC"/>
    <w:rsid w:val="008F12B3"/>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45"/>
    <w:rsid w:val="009079FA"/>
    <w:rsid w:val="0091005D"/>
    <w:rsid w:val="00910D9A"/>
    <w:rsid w:val="00910F32"/>
    <w:rsid w:val="009122EB"/>
    <w:rsid w:val="009135D1"/>
    <w:rsid w:val="0091376C"/>
    <w:rsid w:val="0091405B"/>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7467"/>
    <w:rsid w:val="0096123E"/>
    <w:rsid w:val="00961A04"/>
    <w:rsid w:val="0096229A"/>
    <w:rsid w:val="009626D4"/>
    <w:rsid w:val="00962838"/>
    <w:rsid w:val="0096428E"/>
    <w:rsid w:val="0096530A"/>
    <w:rsid w:val="009656C0"/>
    <w:rsid w:val="00965982"/>
    <w:rsid w:val="009663AF"/>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77C99"/>
    <w:rsid w:val="00980CDC"/>
    <w:rsid w:val="009836F8"/>
    <w:rsid w:val="0098569F"/>
    <w:rsid w:val="009857BB"/>
    <w:rsid w:val="00985CB8"/>
    <w:rsid w:val="00986AFB"/>
    <w:rsid w:val="009877D3"/>
    <w:rsid w:val="00990405"/>
    <w:rsid w:val="009918E2"/>
    <w:rsid w:val="0099191B"/>
    <w:rsid w:val="00993053"/>
    <w:rsid w:val="0099395F"/>
    <w:rsid w:val="00994E8D"/>
    <w:rsid w:val="00994F3D"/>
    <w:rsid w:val="0099540E"/>
    <w:rsid w:val="009977F9"/>
    <w:rsid w:val="009A11FD"/>
    <w:rsid w:val="009A12F9"/>
    <w:rsid w:val="009A1337"/>
    <w:rsid w:val="009A1589"/>
    <w:rsid w:val="009A1597"/>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120"/>
    <w:rsid w:val="009B73B0"/>
    <w:rsid w:val="009C1241"/>
    <w:rsid w:val="009C3794"/>
    <w:rsid w:val="009C445D"/>
    <w:rsid w:val="009C4549"/>
    <w:rsid w:val="009C4FD3"/>
    <w:rsid w:val="009C55B9"/>
    <w:rsid w:val="009C5DBF"/>
    <w:rsid w:val="009C62C1"/>
    <w:rsid w:val="009C7025"/>
    <w:rsid w:val="009C770B"/>
    <w:rsid w:val="009D0161"/>
    <w:rsid w:val="009D0740"/>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41A7"/>
    <w:rsid w:val="009F51F5"/>
    <w:rsid w:val="009F547C"/>
    <w:rsid w:val="009F5827"/>
    <w:rsid w:val="009F5912"/>
    <w:rsid w:val="009F6C7F"/>
    <w:rsid w:val="009F6D06"/>
    <w:rsid w:val="009F7B7A"/>
    <w:rsid w:val="00A01771"/>
    <w:rsid w:val="00A0199E"/>
    <w:rsid w:val="00A0203E"/>
    <w:rsid w:val="00A02EE4"/>
    <w:rsid w:val="00A03C73"/>
    <w:rsid w:val="00A0492A"/>
    <w:rsid w:val="00A04D49"/>
    <w:rsid w:val="00A05004"/>
    <w:rsid w:val="00A05292"/>
    <w:rsid w:val="00A05A3C"/>
    <w:rsid w:val="00A07C8B"/>
    <w:rsid w:val="00A10453"/>
    <w:rsid w:val="00A10BE5"/>
    <w:rsid w:val="00A10E2D"/>
    <w:rsid w:val="00A11CC5"/>
    <w:rsid w:val="00A128D3"/>
    <w:rsid w:val="00A12B5D"/>
    <w:rsid w:val="00A160BB"/>
    <w:rsid w:val="00A172EE"/>
    <w:rsid w:val="00A17C79"/>
    <w:rsid w:val="00A2009F"/>
    <w:rsid w:val="00A20707"/>
    <w:rsid w:val="00A21E01"/>
    <w:rsid w:val="00A22D80"/>
    <w:rsid w:val="00A22E3C"/>
    <w:rsid w:val="00A23B6A"/>
    <w:rsid w:val="00A24D37"/>
    <w:rsid w:val="00A24DAE"/>
    <w:rsid w:val="00A26949"/>
    <w:rsid w:val="00A26ED5"/>
    <w:rsid w:val="00A27E02"/>
    <w:rsid w:val="00A27ECA"/>
    <w:rsid w:val="00A35CA8"/>
    <w:rsid w:val="00A36191"/>
    <w:rsid w:val="00A362D5"/>
    <w:rsid w:val="00A36CE1"/>
    <w:rsid w:val="00A4083B"/>
    <w:rsid w:val="00A408B1"/>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4F1F"/>
    <w:rsid w:val="00A555B0"/>
    <w:rsid w:val="00A56AE5"/>
    <w:rsid w:val="00A56EB2"/>
    <w:rsid w:val="00A57310"/>
    <w:rsid w:val="00A61AA1"/>
    <w:rsid w:val="00A61D37"/>
    <w:rsid w:val="00A626E7"/>
    <w:rsid w:val="00A62CA5"/>
    <w:rsid w:val="00A636EC"/>
    <w:rsid w:val="00A64BF0"/>
    <w:rsid w:val="00A65735"/>
    <w:rsid w:val="00A70BFB"/>
    <w:rsid w:val="00A70E1F"/>
    <w:rsid w:val="00A726DB"/>
    <w:rsid w:val="00A727E3"/>
    <w:rsid w:val="00A7283C"/>
    <w:rsid w:val="00A728F2"/>
    <w:rsid w:val="00A74993"/>
    <w:rsid w:val="00A74CBC"/>
    <w:rsid w:val="00A75631"/>
    <w:rsid w:val="00A7660E"/>
    <w:rsid w:val="00A77169"/>
    <w:rsid w:val="00A77E78"/>
    <w:rsid w:val="00A8126D"/>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33E4"/>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73"/>
    <w:rsid w:val="00AC31ED"/>
    <w:rsid w:val="00AC3C1E"/>
    <w:rsid w:val="00AC42C8"/>
    <w:rsid w:val="00AC567F"/>
    <w:rsid w:val="00AC5E86"/>
    <w:rsid w:val="00AC65BD"/>
    <w:rsid w:val="00AC7239"/>
    <w:rsid w:val="00AD0CD2"/>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E7B74"/>
    <w:rsid w:val="00AF0B8F"/>
    <w:rsid w:val="00AF0F7D"/>
    <w:rsid w:val="00AF13AB"/>
    <w:rsid w:val="00AF1631"/>
    <w:rsid w:val="00AF26E2"/>
    <w:rsid w:val="00AF3134"/>
    <w:rsid w:val="00AF41C2"/>
    <w:rsid w:val="00AF5B7C"/>
    <w:rsid w:val="00AF67E7"/>
    <w:rsid w:val="00AF7439"/>
    <w:rsid w:val="00AF7791"/>
    <w:rsid w:val="00B03907"/>
    <w:rsid w:val="00B03AC9"/>
    <w:rsid w:val="00B03E00"/>
    <w:rsid w:val="00B05A5B"/>
    <w:rsid w:val="00B06A5B"/>
    <w:rsid w:val="00B07CC8"/>
    <w:rsid w:val="00B07DB2"/>
    <w:rsid w:val="00B07F1D"/>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27F3C"/>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2FD3"/>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0853"/>
    <w:rsid w:val="00B72741"/>
    <w:rsid w:val="00B72987"/>
    <w:rsid w:val="00B72AF5"/>
    <w:rsid w:val="00B738C0"/>
    <w:rsid w:val="00B752BE"/>
    <w:rsid w:val="00B7573F"/>
    <w:rsid w:val="00B76CA9"/>
    <w:rsid w:val="00B76DF5"/>
    <w:rsid w:val="00B77693"/>
    <w:rsid w:val="00B77FEC"/>
    <w:rsid w:val="00B80489"/>
    <w:rsid w:val="00B820A4"/>
    <w:rsid w:val="00B8281A"/>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2052"/>
    <w:rsid w:val="00BB2363"/>
    <w:rsid w:val="00BB2AEF"/>
    <w:rsid w:val="00BB2F66"/>
    <w:rsid w:val="00BB32DE"/>
    <w:rsid w:val="00BB4455"/>
    <w:rsid w:val="00BB46B3"/>
    <w:rsid w:val="00BB47B1"/>
    <w:rsid w:val="00BB4A2D"/>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748D"/>
    <w:rsid w:val="00C103C8"/>
    <w:rsid w:val="00C103E7"/>
    <w:rsid w:val="00C10F6F"/>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465E"/>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1EB"/>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451E"/>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56AE"/>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525"/>
    <w:rsid w:val="00D83691"/>
    <w:rsid w:val="00D83D57"/>
    <w:rsid w:val="00D83F2C"/>
    <w:rsid w:val="00D84521"/>
    <w:rsid w:val="00D8454C"/>
    <w:rsid w:val="00D84B8A"/>
    <w:rsid w:val="00D8570B"/>
    <w:rsid w:val="00D86B88"/>
    <w:rsid w:val="00D921AC"/>
    <w:rsid w:val="00D921BD"/>
    <w:rsid w:val="00D931C9"/>
    <w:rsid w:val="00D93207"/>
    <w:rsid w:val="00D944FC"/>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0FB0"/>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2F78"/>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2D0"/>
    <w:rsid w:val="00DF35BB"/>
    <w:rsid w:val="00DF40FE"/>
    <w:rsid w:val="00DF5212"/>
    <w:rsid w:val="00DF5612"/>
    <w:rsid w:val="00DF6082"/>
    <w:rsid w:val="00DF6A69"/>
    <w:rsid w:val="00DF717E"/>
    <w:rsid w:val="00E0082D"/>
    <w:rsid w:val="00E01773"/>
    <w:rsid w:val="00E035D6"/>
    <w:rsid w:val="00E049AF"/>
    <w:rsid w:val="00E05BF9"/>
    <w:rsid w:val="00E05D94"/>
    <w:rsid w:val="00E06D0D"/>
    <w:rsid w:val="00E07099"/>
    <w:rsid w:val="00E07200"/>
    <w:rsid w:val="00E10997"/>
    <w:rsid w:val="00E10E45"/>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4"/>
    <w:rsid w:val="00E352DA"/>
    <w:rsid w:val="00E35D28"/>
    <w:rsid w:val="00E36508"/>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D6A"/>
    <w:rsid w:val="00E67F7A"/>
    <w:rsid w:val="00E70CE1"/>
    <w:rsid w:val="00E71728"/>
    <w:rsid w:val="00E71A3F"/>
    <w:rsid w:val="00E71CA8"/>
    <w:rsid w:val="00E72A07"/>
    <w:rsid w:val="00E73624"/>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3C4"/>
    <w:rsid w:val="00E95881"/>
    <w:rsid w:val="00E96E29"/>
    <w:rsid w:val="00E9735B"/>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024F"/>
    <w:rsid w:val="00EC18C9"/>
    <w:rsid w:val="00EC5111"/>
    <w:rsid w:val="00EC5914"/>
    <w:rsid w:val="00EC6196"/>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6C4"/>
    <w:rsid w:val="00EE77FA"/>
    <w:rsid w:val="00EE789F"/>
    <w:rsid w:val="00EF0553"/>
    <w:rsid w:val="00EF10F6"/>
    <w:rsid w:val="00EF1316"/>
    <w:rsid w:val="00EF1E8E"/>
    <w:rsid w:val="00EF32E9"/>
    <w:rsid w:val="00EF35EE"/>
    <w:rsid w:val="00EF41D4"/>
    <w:rsid w:val="00EF44E7"/>
    <w:rsid w:val="00EF4D22"/>
    <w:rsid w:val="00EF5110"/>
    <w:rsid w:val="00EF61BF"/>
    <w:rsid w:val="00EF670F"/>
    <w:rsid w:val="00EF76D4"/>
    <w:rsid w:val="00EF7973"/>
    <w:rsid w:val="00F00316"/>
    <w:rsid w:val="00F005DC"/>
    <w:rsid w:val="00F0068A"/>
    <w:rsid w:val="00F01C7E"/>
    <w:rsid w:val="00F028BD"/>
    <w:rsid w:val="00F02D0F"/>
    <w:rsid w:val="00F0333D"/>
    <w:rsid w:val="00F037E3"/>
    <w:rsid w:val="00F03C7C"/>
    <w:rsid w:val="00F03D87"/>
    <w:rsid w:val="00F03E5C"/>
    <w:rsid w:val="00F04166"/>
    <w:rsid w:val="00F04169"/>
    <w:rsid w:val="00F04828"/>
    <w:rsid w:val="00F05AF3"/>
    <w:rsid w:val="00F0706F"/>
    <w:rsid w:val="00F07513"/>
    <w:rsid w:val="00F109BF"/>
    <w:rsid w:val="00F129DE"/>
    <w:rsid w:val="00F1354E"/>
    <w:rsid w:val="00F13A8E"/>
    <w:rsid w:val="00F155C6"/>
    <w:rsid w:val="00F17113"/>
    <w:rsid w:val="00F175D6"/>
    <w:rsid w:val="00F17D96"/>
    <w:rsid w:val="00F2098D"/>
    <w:rsid w:val="00F20A59"/>
    <w:rsid w:val="00F20A63"/>
    <w:rsid w:val="00F20DC2"/>
    <w:rsid w:val="00F21054"/>
    <w:rsid w:val="00F23ABA"/>
    <w:rsid w:val="00F242A8"/>
    <w:rsid w:val="00F24E59"/>
    <w:rsid w:val="00F2528E"/>
    <w:rsid w:val="00F2762C"/>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970"/>
    <w:rsid w:val="00F512BB"/>
    <w:rsid w:val="00F51362"/>
    <w:rsid w:val="00F523B5"/>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3A09"/>
    <w:rsid w:val="00F94362"/>
    <w:rsid w:val="00F94375"/>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1DBF"/>
    <w:rsid w:val="00FC2AF6"/>
    <w:rsid w:val="00FC2B97"/>
    <w:rsid w:val="00FC30F4"/>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569"/>
    <w:rsid w:val="00FE3DD5"/>
    <w:rsid w:val="00FE411F"/>
    <w:rsid w:val="00FE59DE"/>
    <w:rsid w:val="00FE6247"/>
    <w:rsid w:val="00FE6755"/>
    <w:rsid w:val="00FE6FA9"/>
    <w:rsid w:val="00FE7578"/>
    <w:rsid w:val="00FE77D3"/>
    <w:rsid w:val="00FF039F"/>
    <w:rsid w:val="00FF075E"/>
    <w:rsid w:val="00FF0B1C"/>
    <w:rsid w:val="00FF2B27"/>
    <w:rsid w:val="00FF2B3C"/>
    <w:rsid w:val="00FF2EDF"/>
    <w:rsid w:val="00FF395A"/>
    <w:rsid w:val="00FF4385"/>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84333323">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26065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685712517">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8720784">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89657551">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66306018">
      <w:bodyDiv w:val="1"/>
      <w:marLeft w:val="0"/>
      <w:marRight w:val="0"/>
      <w:marTop w:val="0"/>
      <w:marBottom w:val="0"/>
      <w:divBdr>
        <w:top w:val="none" w:sz="0" w:space="0" w:color="auto"/>
        <w:left w:val="none" w:sz="0" w:space="0" w:color="auto"/>
        <w:bottom w:val="none" w:sz="0" w:space="0" w:color="auto"/>
        <w:right w:val="none" w:sz="0" w:space="0" w:color="auto"/>
      </w:divBdr>
    </w:div>
    <w:div w:id="1267272770">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386374109">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4766025">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71071700">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9DE9C0C-4362-4298-8501-43E2E1A42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64</Pages>
  <Words>33039</Words>
  <Characters>181717</Characters>
  <Application>Microsoft Office Word</Application>
  <DocSecurity>0</DocSecurity>
  <Lines>1514</Lines>
  <Paragraphs>428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214328</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4</cp:revision>
  <cp:lastPrinted>2025-06-02T23:27:00Z</cp:lastPrinted>
  <dcterms:created xsi:type="dcterms:W3CDTF">2026-09-04T19:14:00Z</dcterms:created>
  <dcterms:modified xsi:type="dcterms:W3CDTF">2026-09-04T19:19:00Z</dcterms:modified>
</cp:coreProperties>
</file>