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2CDABEF3" w:rsidR="00C33C65" w:rsidRPr="003232D8" w:rsidRDefault="00F7350E" w:rsidP="00C33C65">
      <w:pPr>
        <w:jc w:val="both"/>
        <w:rPr>
          <w:rFonts w:asciiTheme="minorHAnsi" w:hAnsiTheme="minorHAnsi" w:cs="Tahoma"/>
          <w:b/>
          <w:bCs/>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w:t>
      </w:r>
      <w:r w:rsidRPr="00893F5A">
        <w:rPr>
          <w:rFonts w:asciiTheme="minorHAnsi" w:hAnsiTheme="minorHAnsi" w:cstheme="minorHAnsi"/>
          <w:sz w:val="20"/>
        </w:rPr>
        <w:t xml:space="preserve">fracción </w:t>
      </w:r>
      <w:r w:rsidR="00387610" w:rsidRPr="00893F5A">
        <w:rPr>
          <w:rFonts w:asciiTheme="minorHAnsi" w:hAnsiTheme="minorHAnsi" w:cstheme="minorHAnsi"/>
          <w:sz w:val="20"/>
        </w:rPr>
        <w:t>I</w:t>
      </w:r>
      <w:r w:rsidRPr="00893F5A">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C33C65">
        <w:rPr>
          <w:rFonts w:asciiTheme="minorHAnsi" w:hAnsiTheme="minorHAnsi" w:cstheme="minorHAnsi"/>
          <w:sz w:val="20"/>
        </w:rPr>
        <w:t>5</w:t>
      </w:r>
      <w:r w:rsidR="0036072E">
        <w:rPr>
          <w:rFonts w:asciiTheme="minorHAnsi" w:hAnsiTheme="minorHAnsi" w:cstheme="minorHAnsi"/>
          <w:sz w:val="20"/>
        </w:rPr>
        <w:t>4 fracción V</w:t>
      </w:r>
      <w:r w:rsidR="0022062A" w:rsidRPr="00CF4AD3">
        <w:rPr>
          <w:rFonts w:asciiTheme="minorHAnsi" w:hAnsiTheme="minorHAnsi" w:cstheme="minorHAnsi"/>
          <w:sz w:val="20"/>
        </w:rPr>
        <w:t xml:space="preserve">, </w:t>
      </w:r>
      <w:r w:rsidR="00D46305">
        <w:rPr>
          <w:rFonts w:asciiTheme="minorHAnsi" w:hAnsiTheme="minorHAnsi" w:cstheme="minorHAnsi"/>
          <w:sz w:val="20"/>
        </w:rPr>
        <w:t xml:space="preserve">57, </w:t>
      </w:r>
      <w:r w:rsidRPr="00CF4AD3">
        <w:rPr>
          <w:rFonts w:asciiTheme="minorHAnsi" w:hAnsiTheme="minorHAnsi" w:cstheme="minorHAnsi"/>
          <w:sz w:val="20"/>
        </w:rPr>
        <w:t>66, 67</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w:t>
      </w:r>
      <w:r w:rsidR="00A830E1" w:rsidRPr="00A830E1">
        <w:rPr>
          <w:rFonts w:asciiTheme="minorHAnsi" w:hAnsiTheme="minorHAnsi" w:cstheme="minorHAnsi"/>
          <w:b/>
          <w:bCs/>
          <w:noProof/>
          <w:sz w:val="20"/>
        </w:rPr>
        <w:t xml:space="preserve">ADQUISICIÓN DE LOS GRUPOS DE SUMINISTRO </w:t>
      </w:r>
      <w:r w:rsidR="00A830E1">
        <w:rPr>
          <w:rFonts w:asciiTheme="minorHAnsi" w:hAnsiTheme="minorHAnsi" w:cstheme="minorHAnsi"/>
          <w:b/>
          <w:sz w:val="20"/>
        </w:rPr>
        <w:t>060, 080 MATERIAL DE CURACIÓN</w:t>
      </w:r>
      <w:r w:rsidR="00A830E1" w:rsidRPr="00A830E1">
        <w:rPr>
          <w:rFonts w:asciiTheme="minorHAnsi" w:hAnsiTheme="minorHAnsi" w:cstheme="minorHAnsi"/>
          <w:b/>
          <w:bCs/>
          <w:noProof/>
          <w:sz w:val="20"/>
        </w:rPr>
        <w:t>, PARA EL EJERCICIO FISCAL 2026</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2C3DA3F8"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w:t>
      </w:r>
      <w:r w:rsidRPr="00A87F04">
        <w:rPr>
          <w:rFonts w:asciiTheme="minorHAnsi" w:hAnsiTheme="minorHAnsi" w:cs="Arial"/>
          <w:sz w:val="20"/>
          <w:lang w:val="es-ES_tradnl"/>
        </w:rPr>
        <w:t xml:space="preserve">contratación, el Instituto cuenta con disponibilidad presupuestaria, </w:t>
      </w:r>
      <w:r w:rsidR="00BD1FBD" w:rsidRPr="00A87F04">
        <w:rPr>
          <w:rFonts w:asciiTheme="minorHAnsi" w:hAnsiTheme="minorHAnsi" w:cs="Tahoma"/>
          <w:sz w:val="20"/>
        </w:rPr>
        <w:t>mediante</w:t>
      </w:r>
      <w:r w:rsidR="004C1712" w:rsidRPr="00A87F04">
        <w:rPr>
          <w:rFonts w:asciiTheme="minorHAnsi" w:hAnsiTheme="minorHAnsi" w:cs="Tahoma"/>
          <w:sz w:val="20"/>
        </w:rPr>
        <w:t xml:space="preserve"> </w:t>
      </w:r>
      <w:r w:rsidR="00C33C65" w:rsidRPr="00A87F04">
        <w:rPr>
          <w:rFonts w:asciiTheme="minorHAnsi" w:hAnsiTheme="minorHAnsi" w:cs="Tahoma"/>
          <w:sz w:val="20"/>
        </w:rPr>
        <w:t>dictamen de dis</w:t>
      </w:r>
      <w:r w:rsidR="00A77169">
        <w:rPr>
          <w:rFonts w:asciiTheme="minorHAnsi" w:hAnsiTheme="minorHAnsi" w:cs="Tahoma"/>
          <w:sz w:val="20"/>
        </w:rPr>
        <w:t>ponibilidad presupuestal previo</w:t>
      </w:r>
      <w:r w:rsidR="00343B53">
        <w:rPr>
          <w:rFonts w:asciiTheme="minorHAnsi" w:hAnsiTheme="minorHAnsi" w:cs="Tahoma"/>
          <w:sz w:val="20"/>
        </w:rPr>
        <w:t xml:space="preserve"> número </w:t>
      </w:r>
      <w:r w:rsidR="00343B53" w:rsidRPr="00214658">
        <w:rPr>
          <w:rFonts w:asciiTheme="minorHAnsi" w:hAnsiTheme="minorHAnsi" w:cstheme="minorHAnsi"/>
          <w:b/>
          <w:sz w:val="20"/>
        </w:rPr>
        <w:t>0000370415-2026</w:t>
      </w:r>
      <w:r w:rsidR="00A77169">
        <w:rPr>
          <w:rFonts w:asciiTheme="minorHAnsi" w:hAnsiTheme="minorHAnsi" w:cs="Tahoma"/>
          <w:sz w:val="20"/>
        </w:rPr>
        <w:t>, c</w:t>
      </w:r>
      <w:r w:rsidR="004C1712" w:rsidRPr="00A77169">
        <w:rPr>
          <w:rFonts w:asciiTheme="minorHAnsi" w:hAnsiTheme="minorHAnsi" w:cs="Tahoma"/>
          <w:sz w:val="20"/>
        </w:rPr>
        <w:t>uenta</w:t>
      </w:r>
      <w:r w:rsidR="00E30D94" w:rsidRPr="00A77169">
        <w:rPr>
          <w:rFonts w:asciiTheme="minorHAnsi" w:hAnsiTheme="minorHAnsi" w:cs="Tahoma"/>
          <w:sz w:val="20"/>
        </w:rPr>
        <w:t xml:space="preserve"> </w:t>
      </w:r>
      <w:r w:rsidR="00E30D94" w:rsidRPr="00214658">
        <w:rPr>
          <w:rFonts w:asciiTheme="minorHAnsi" w:hAnsiTheme="minorHAnsi" w:cstheme="minorHAnsi"/>
          <w:b/>
          <w:sz w:val="20"/>
        </w:rPr>
        <w:t xml:space="preserve">FINAT </w:t>
      </w:r>
      <w:r w:rsidR="00343B53" w:rsidRPr="00214658">
        <w:rPr>
          <w:rFonts w:asciiTheme="minorHAnsi" w:hAnsiTheme="minorHAnsi" w:cstheme="minorHAnsi"/>
          <w:b/>
          <w:sz w:val="20"/>
        </w:rPr>
        <w:t>21121025</w:t>
      </w:r>
    </w:p>
    <w:p w14:paraId="6BCEBA6B" w14:textId="77777777" w:rsidR="002C3239" w:rsidRPr="00CF4AD3" w:rsidRDefault="002C3239" w:rsidP="001B0867">
      <w:pPr>
        <w:jc w:val="both"/>
        <w:rPr>
          <w:rFonts w:asciiTheme="minorHAnsi" w:hAnsiTheme="minorHAnsi" w:cs="Arial"/>
          <w:b/>
          <w:sz w:val="20"/>
        </w:rPr>
      </w:pPr>
    </w:p>
    <w:p w14:paraId="0D2AADBB" w14:textId="23B11492"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2. DESCRI</w:t>
      </w:r>
      <w:r w:rsidR="005859C9">
        <w:rPr>
          <w:rFonts w:asciiTheme="minorHAnsi" w:hAnsiTheme="minorHAnsi" w:cs="Arial"/>
          <w:b/>
          <w:sz w:val="20"/>
        </w:rPr>
        <w:t>PCIÓN DE LOS BIENES</w:t>
      </w:r>
      <w:r w:rsidRPr="00CF4AD3">
        <w:rPr>
          <w:rFonts w:asciiTheme="minorHAnsi" w:hAnsiTheme="minorHAnsi" w:cs="Arial"/>
          <w:b/>
          <w:sz w:val="20"/>
        </w:rPr>
        <w:t>.</w:t>
      </w:r>
    </w:p>
    <w:p w14:paraId="3957A30B" w14:textId="5B6EF5CF"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DD2B44" w:rsidRPr="00DD2B44">
        <w:rPr>
          <w:rFonts w:asciiTheme="minorHAnsi" w:hAnsiTheme="minorHAnsi" w:cstheme="minorHAnsi"/>
          <w:bCs/>
          <w:noProof/>
          <w:sz w:val="20"/>
        </w:rPr>
        <w:t>la</w:t>
      </w:r>
      <w:r w:rsidR="00A830E1" w:rsidRPr="00A830E1">
        <w:rPr>
          <w:rFonts w:asciiTheme="minorHAnsi" w:hAnsiTheme="minorHAnsi" w:cstheme="minorHAnsi"/>
          <w:b/>
          <w:bCs/>
          <w:noProof/>
          <w:sz w:val="20"/>
        </w:rPr>
        <w:t xml:space="preserve"> ADQUISICIÓN DE LOS GRUPOS DE SUMINISTRO </w:t>
      </w:r>
      <w:r w:rsidR="00A830E1">
        <w:rPr>
          <w:rFonts w:asciiTheme="minorHAnsi" w:hAnsiTheme="minorHAnsi" w:cstheme="minorHAnsi"/>
          <w:b/>
          <w:sz w:val="20"/>
        </w:rPr>
        <w:t>060, 080 MATERIAL DE CURACIÓN</w:t>
      </w:r>
      <w:r w:rsidR="00A830E1" w:rsidRPr="00A830E1">
        <w:rPr>
          <w:rFonts w:asciiTheme="minorHAnsi" w:hAnsiTheme="minorHAnsi" w:cstheme="minorHAnsi"/>
          <w:b/>
          <w:bCs/>
          <w:noProof/>
          <w:sz w:val="20"/>
        </w:rPr>
        <w:t>, PARA EL EJERCICIO FISCAL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BB2AEF">
        <w:rPr>
          <w:rFonts w:asciiTheme="minorHAnsi" w:hAnsiTheme="minorHAnsi" w:cs="Arial"/>
          <w:b/>
          <w:bCs/>
          <w:sz w:val="20"/>
        </w:rPr>
        <w:t>ANEXO NÚMERO 01 (UNO).</w:t>
      </w:r>
    </w:p>
    <w:p w14:paraId="4671C426" w14:textId="77777777" w:rsidR="00634018" w:rsidRPr="00CF4AD3" w:rsidRDefault="00634018" w:rsidP="002C3239">
      <w:pPr>
        <w:jc w:val="both"/>
        <w:rPr>
          <w:rFonts w:asciiTheme="minorHAnsi" w:hAnsiTheme="minorHAnsi" w:cs="Arial"/>
          <w:sz w:val="20"/>
        </w:rPr>
      </w:pPr>
    </w:p>
    <w:p w14:paraId="3F41BEBE" w14:textId="392A6D5E"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C33C65">
        <w:rPr>
          <w:rFonts w:asciiTheme="minorHAnsi" w:hAnsiTheme="minorHAnsi" w:cs="Arial"/>
          <w:b/>
          <w:sz w:val="20"/>
        </w:rPr>
        <w:t>BIENES</w:t>
      </w:r>
    </w:p>
    <w:p w14:paraId="6D14DA0A" w14:textId="2227478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C33C65">
        <w:rPr>
          <w:rFonts w:asciiTheme="minorHAnsi" w:hAnsiTheme="minorHAnsi" w:cs="Arial"/>
          <w:sz w:val="20"/>
        </w:rPr>
        <w:t>bienes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 xml:space="preserve">ANEXO NÚMERO 02 (DOS) </w:t>
      </w:r>
      <w:r w:rsidR="001E3042">
        <w:rPr>
          <w:rFonts w:asciiTheme="minorHAnsi" w:hAnsiTheme="minorHAnsi" w:cs="Arial"/>
          <w:b/>
          <w:bCs/>
          <w:sz w:val="20"/>
        </w:rPr>
        <w:t>REQUERIMIENTO</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270052B4"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bienes </w:t>
      </w:r>
      <w:r w:rsidRPr="00CF4AD3">
        <w:rPr>
          <w:rFonts w:asciiTheme="minorHAnsi" w:hAnsiTheme="minorHAnsi" w:cs="Arial"/>
          <w:sz w:val="20"/>
          <w:lang w:val="es-ES_tradnl"/>
        </w:rPr>
        <w:t xml:space="preserve">que estén ofertando, tomando en cuenta las especificaciones contenidas en el </w:t>
      </w:r>
      <w:r w:rsidRPr="00CF4AD3">
        <w:rPr>
          <w:rFonts w:asciiTheme="minorHAnsi" w:hAnsiTheme="minorHAnsi" w:cs="Arial"/>
          <w:b/>
          <w:sz w:val="20"/>
          <w:lang w:val="es-ES_tradnl"/>
        </w:rPr>
        <w:t>ANEXO NÚMERO 0</w:t>
      </w:r>
      <w:r w:rsidR="0055759F" w:rsidRPr="00CF4AD3">
        <w:rPr>
          <w:rFonts w:asciiTheme="minorHAnsi" w:hAnsiTheme="minorHAnsi" w:cs="Arial"/>
          <w:b/>
          <w:sz w:val="20"/>
          <w:lang w:val="es-ES_tradnl"/>
        </w:rPr>
        <w:t>1</w:t>
      </w:r>
      <w:r w:rsidRPr="00CF4AD3">
        <w:rPr>
          <w:rFonts w:asciiTheme="minorHAnsi" w:hAnsiTheme="minorHAnsi" w:cs="Arial"/>
          <w:b/>
          <w:sz w:val="20"/>
          <w:lang w:val="es-ES_tradnl"/>
        </w:rPr>
        <w:t xml:space="preserve"> (</w:t>
      </w:r>
      <w:r w:rsidR="0055759F" w:rsidRPr="00CF4AD3">
        <w:rPr>
          <w:rFonts w:asciiTheme="minorHAnsi" w:hAnsiTheme="minorHAnsi" w:cs="Arial"/>
          <w:b/>
          <w:sz w:val="20"/>
          <w:lang w:val="es-ES_tradnl"/>
        </w:rPr>
        <w:t>UNO</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7633F1">
        <w:rPr>
          <w:rFonts w:asciiTheme="minorHAnsi" w:hAnsiTheme="minorHAnsi" w:cs="Arial"/>
          <w:b/>
          <w:bCs/>
          <w:sz w:val="20"/>
        </w:rPr>
        <w:t xml:space="preserve">TERMINOS Y CONDICIONES </w:t>
      </w:r>
      <w:r w:rsidR="007633F1" w:rsidRPr="007633F1">
        <w:rPr>
          <w:rFonts w:asciiTheme="minorHAnsi" w:hAnsiTheme="minorHAnsi" w:cs="Arial"/>
          <w:bCs/>
          <w:sz w:val="20"/>
        </w:rPr>
        <w:t>y el</w:t>
      </w:r>
      <w:r w:rsidR="007633F1">
        <w:rPr>
          <w:rFonts w:asciiTheme="minorHAnsi" w:hAnsiTheme="minorHAnsi" w:cs="Arial"/>
          <w:b/>
          <w:bCs/>
          <w:sz w:val="20"/>
        </w:rPr>
        <w:t xml:space="preserve"> </w:t>
      </w:r>
      <w:r w:rsidR="007633F1" w:rsidRPr="00CF4AD3">
        <w:rPr>
          <w:rFonts w:asciiTheme="minorHAnsi" w:hAnsiTheme="minorHAnsi" w:cs="Arial"/>
          <w:b/>
          <w:bCs/>
          <w:sz w:val="20"/>
        </w:rPr>
        <w:t xml:space="preserve">ANEXO NÚMERO 02 (DOS) </w:t>
      </w:r>
      <w:r w:rsidR="007633F1">
        <w:rPr>
          <w:rFonts w:asciiTheme="minorHAnsi" w:hAnsiTheme="minorHAnsi" w:cs="Arial"/>
          <w:b/>
          <w:bCs/>
          <w:sz w:val="20"/>
        </w:rPr>
        <w:t>REQUERIMIENTO.</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66CA7BEC"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C33C65">
        <w:rPr>
          <w:rFonts w:asciiTheme="minorHAnsi" w:eastAsia="Calibri" w:hAnsiTheme="minorHAnsi" w:cstheme="minorHAnsi"/>
          <w:b/>
          <w:sz w:val="20"/>
        </w:rPr>
        <w:t>CERRADO</w:t>
      </w:r>
      <w:r w:rsidR="002579A5" w:rsidRPr="00CF4AD3">
        <w:rPr>
          <w:rFonts w:asciiTheme="minorHAnsi" w:eastAsia="Calibri" w:hAnsiTheme="minorHAnsi" w:cstheme="minorHAnsi"/>
          <w:sz w:val="20"/>
        </w:rPr>
        <w:t>,</w:t>
      </w:r>
      <w:r w:rsidRPr="00CF4AD3">
        <w:rPr>
          <w:rFonts w:asciiTheme="minorHAnsi" w:eastAsia="Calibri" w:hAnsiTheme="minorHAnsi" w:cstheme="minorHAnsi"/>
          <w:sz w:val="20"/>
        </w:rPr>
        <w:t xml:space="preserve"> a precios unitarios fijos</w:t>
      </w:r>
      <w:r w:rsidR="00634018" w:rsidRPr="00CF4AD3">
        <w:rPr>
          <w:rFonts w:asciiTheme="minorHAnsi" w:eastAsia="Calibri" w:hAnsiTheme="minorHAnsi" w:cstheme="minorHAnsi"/>
          <w:sz w:val="20"/>
        </w:rPr>
        <w:t>.</w:t>
      </w:r>
    </w:p>
    <w:p w14:paraId="0BE94597" w14:textId="77777777" w:rsidR="00BB2AEF" w:rsidRDefault="00BB2AEF"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3312E252"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w:t>
      </w:r>
      <w:r w:rsidR="005859C9">
        <w:rPr>
          <w:rFonts w:asciiTheme="minorHAnsi" w:hAnsiTheme="minorHAnsi" w:cs="Arial"/>
          <w:sz w:val="20"/>
        </w:rPr>
        <w:t>adquisición de los bienes</w:t>
      </w:r>
      <w:r w:rsidRPr="00CF4AD3">
        <w:rPr>
          <w:rFonts w:asciiTheme="minorHAnsi" w:hAnsiTheme="minorHAnsi" w:cs="Arial"/>
          <w:sz w:val="20"/>
        </w:rPr>
        <w:t xml:space="preserve">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 xml:space="preserve">UNA SOLA FUENTE DE ABASTO POR </w:t>
      </w:r>
      <w:r w:rsidR="00C01EA0" w:rsidRPr="00CF4AD3">
        <w:rPr>
          <w:rFonts w:asciiTheme="minorHAnsi" w:hAnsiTheme="minorHAnsi" w:cs="Arial"/>
          <w:b/>
          <w:sz w:val="20"/>
        </w:rPr>
        <w:t>PARTIDA</w:t>
      </w:r>
      <w:r w:rsidRPr="00CF4AD3">
        <w:rPr>
          <w:rFonts w:asciiTheme="minorHAnsi" w:hAnsiTheme="minorHAnsi" w:cs="Arial"/>
          <w:sz w:val="20"/>
        </w:rPr>
        <w:t>.</w:t>
      </w:r>
    </w:p>
    <w:p w14:paraId="2F948620" w14:textId="77777777" w:rsidR="00BB2AEF" w:rsidRPr="00CF4AD3" w:rsidRDefault="00BB2AEF" w:rsidP="008E55A5">
      <w:pPr>
        <w:jc w:val="both"/>
        <w:rPr>
          <w:rFonts w:asciiTheme="minorHAnsi" w:hAnsiTheme="minorHAnsi" w:cstheme="minorHAnsi"/>
          <w:sz w:val="20"/>
        </w:rPr>
      </w:pPr>
    </w:p>
    <w:p w14:paraId="000345CC" w14:textId="4D002044" w:rsidR="005B7657" w:rsidRPr="0047724C" w:rsidRDefault="005B7657" w:rsidP="005B7657">
      <w:pPr>
        <w:widowControl w:val="0"/>
        <w:overflowPunct w:val="0"/>
        <w:autoSpaceDE w:val="0"/>
        <w:jc w:val="both"/>
        <w:textAlignment w:val="baseline"/>
        <w:rPr>
          <w:rFonts w:asciiTheme="minorHAnsi" w:hAnsiTheme="minorHAnsi" w:cs="Arial"/>
          <w:sz w:val="20"/>
        </w:rPr>
      </w:pPr>
      <w:r w:rsidRPr="0047724C">
        <w:rPr>
          <w:rFonts w:asciiTheme="minorHAnsi" w:hAnsiTheme="minorHAnsi" w:cs="Arial"/>
          <w:sz w:val="20"/>
        </w:rPr>
        <w:t xml:space="preserve">Para la presente contratación se contemplan </w:t>
      </w:r>
      <w:r w:rsidR="00F9369C">
        <w:rPr>
          <w:rFonts w:asciiTheme="minorHAnsi" w:hAnsiTheme="minorHAnsi" w:cs="Arial"/>
          <w:b/>
          <w:sz w:val="20"/>
        </w:rPr>
        <w:t>2</w:t>
      </w:r>
      <w:r w:rsidR="009C7701" w:rsidRPr="009C7701">
        <w:rPr>
          <w:rFonts w:asciiTheme="minorHAnsi" w:hAnsiTheme="minorHAnsi" w:cs="Arial"/>
          <w:b/>
          <w:sz w:val="20"/>
        </w:rPr>
        <w:t xml:space="preserve"> PARTIDAS</w:t>
      </w:r>
    </w:p>
    <w:p w14:paraId="0E2C5613" w14:textId="77777777" w:rsidR="000F14A4" w:rsidRDefault="000F14A4" w:rsidP="008804FE">
      <w:pPr>
        <w:jc w:val="both"/>
        <w:rPr>
          <w:rFonts w:asciiTheme="minorHAnsi" w:hAnsiTheme="minorHAnsi" w:cstheme="minorHAnsi"/>
          <w:b/>
          <w:sz w:val="20"/>
        </w:rPr>
      </w:pPr>
    </w:p>
    <w:p w14:paraId="55EEC92E" w14:textId="77777777" w:rsidR="000F14A4" w:rsidRDefault="000F14A4" w:rsidP="008804FE">
      <w:pPr>
        <w:jc w:val="both"/>
        <w:rPr>
          <w:rFonts w:asciiTheme="minorHAnsi" w:hAnsiTheme="minorHAnsi" w:cstheme="minorHAnsi"/>
          <w:b/>
          <w:sz w:val="20"/>
        </w:rPr>
      </w:pPr>
    </w:p>
    <w:p w14:paraId="635A74EE" w14:textId="09A704EA"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lastRenderedPageBreak/>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w:t>
      </w:r>
      <w:r w:rsidR="00387610">
        <w:rPr>
          <w:rFonts w:asciiTheme="minorHAnsi" w:hAnsiTheme="minorHAnsi" w:cstheme="minorHAnsi"/>
          <w:b/>
          <w:sz w:val="20"/>
        </w:rPr>
        <w:t>OS EVENTOS; MEDIOS Y EN SU CASO</w:t>
      </w:r>
      <w:r w:rsidR="008804FE" w:rsidRPr="00CF4AD3">
        <w:rPr>
          <w:rFonts w:asciiTheme="minorHAnsi" w:hAnsiTheme="minorHAnsi" w:cstheme="minorHAnsi"/>
          <w:b/>
          <w:sz w:val="20"/>
        </w:rPr>
        <w:t xml:space="preserve"> REDUCCION DE PLAZO</w:t>
      </w:r>
      <w:r w:rsidR="00387610">
        <w:rPr>
          <w:rFonts w:asciiTheme="minorHAnsi" w:hAnsiTheme="minorHAnsi" w:cstheme="minorHAnsi"/>
          <w:b/>
          <w:sz w:val="20"/>
        </w:rPr>
        <w:t>S</w:t>
      </w:r>
      <w:r w:rsidR="008804FE" w:rsidRPr="00CF4AD3">
        <w:rPr>
          <w:rFonts w:asciiTheme="minorHAnsi" w:hAnsiTheme="minorHAnsi" w:cstheme="minorHAnsi"/>
          <w:b/>
          <w:sz w:val="20"/>
        </w:rPr>
        <w:t xml:space="preserve">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0299DFD1" w:rsidR="000E0952" w:rsidRPr="00CF4AD3" w:rsidRDefault="00F9369C" w:rsidP="00F9369C">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04</w:t>
            </w:r>
            <w:r w:rsidR="00893F5A">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 xml:space="preserve">DE </w:t>
            </w:r>
            <w:r>
              <w:rPr>
                <w:rFonts w:asciiTheme="minorHAnsi" w:hAnsiTheme="minorHAnsi" w:cstheme="minorHAnsi"/>
                <w:color w:val="000000"/>
                <w:sz w:val="16"/>
                <w:szCs w:val="16"/>
                <w:lang w:val="es-ES_tradnl" w:eastAsia="es-MX"/>
              </w:rPr>
              <w:t>SEPTIEMBRE</w:t>
            </w:r>
            <w:r w:rsidR="00A830E1">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02E69621" w:rsidR="000E0952" w:rsidRPr="00CF4AD3" w:rsidRDefault="000E0952" w:rsidP="00BB2AEF">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8F3AFE">
              <w:rPr>
                <w:rFonts w:asciiTheme="minorHAnsi" w:hAnsiTheme="minorHAnsi" w:cstheme="minorHAnsi"/>
                <w:color w:val="000000"/>
                <w:sz w:val="16"/>
                <w:szCs w:val="16"/>
                <w:lang w:val="es-ES_tradnl" w:eastAsia="es-MX"/>
              </w:rPr>
              <w:t>ADJUDICACION DIRECTA</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6D2C807A" w:rsidR="000E0952" w:rsidRPr="00CF4AD3" w:rsidRDefault="00F9369C" w:rsidP="00F9369C">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 xml:space="preserve">07 </w:t>
            </w:r>
            <w:r w:rsidRPr="00CF4AD3">
              <w:rPr>
                <w:rFonts w:asciiTheme="minorHAnsi" w:hAnsiTheme="minorHAnsi" w:cstheme="minorHAnsi"/>
                <w:color w:val="000000"/>
                <w:sz w:val="16"/>
                <w:szCs w:val="16"/>
                <w:lang w:val="es-ES_tradnl" w:eastAsia="es-MX"/>
              </w:rPr>
              <w:t xml:space="preserve">DE </w:t>
            </w:r>
            <w:r>
              <w:rPr>
                <w:rFonts w:asciiTheme="minorHAnsi" w:hAnsiTheme="minorHAnsi" w:cstheme="minorHAnsi"/>
                <w:color w:val="000000"/>
                <w:sz w:val="16"/>
                <w:szCs w:val="16"/>
                <w:lang w:val="es-ES_tradnl" w:eastAsia="es-MX"/>
              </w:rPr>
              <w:t xml:space="preserve">SEPTIEMBRE </w:t>
            </w:r>
            <w:r w:rsidRPr="00CF4AD3">
              <w:rPr>
                <w:rFonts w:asciiTheme="minorHAnsi" w:hAnsiTheme="minorHAnsi" w:cstheme="minorHAnsi"/>
                <w:color w:val="000000"/>
                <w:sz w:val="16"/>
                <w:szCs w:val="16"/>
                <w:lang w:val="es-ES_tradnl" w:eastAsia="es-MX"/>
              </w:rPr>
              <w:t>DE 202</w:t>
            </w:r>
            <w:r>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9AAF6F1" w14:textId="0EA04F35" w:rsidR="000E0952" w:rsidRPr="00CF4AD3" w:rsidRDefault="006F14C0" w:rsidP="001606A1">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15</w:t>
            </w:r>
            <w:r w:rsidR="00C33C65">
              <w:rPr>
                <w:rFonts w:asciiTheme="minorHAnsi" w:hAnsiTheme="minorHAnsi" w:cstheme="minorHAnsi"/>
                <w:color w:val="000000"/>
                <w:sz w:val="16"/>
                <w:szCs w:val="16"/>
                <w:lang w:val="es-ES_tradnl" w:eastAsia="es-MX"/>
              </w:rPr>
              <w:t>:</w:t>
            </w:r>
            <w:r w:rsidR="002C0577">
              <w:rPr>
                <w:rFonts w:asciiTheme="minorHAnsi" w:hAnsiTheme="minorHAnsi" w:cstheme="minorHAnsi"/>
                <w:color w:val="000000"/>
                <w:sz w:val="16"/>
                <w:szCs w:val="16"/>
                <w:lang w:val="es-ES_tradnl" w:eastAsia="es-MX"/>
              </w:rPr>
              <w:t>00</w:t>
            </w:r>
            <w:r w:rsidR="000E0952" w:rsidRPr="00CF4AD3">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29C19AE6" w14:textId="77777777" w:rsidTr="0022062A">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38C2029C" w14:textId="29303487" w:rsidR="000E0952" w:rsidRPr="00CF4AD3" w:rsidRDefault="00D921AC" w:rsidP="000E0952">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ADJUDICACION</w:t>
            </w:r>
          </w:p>
        </w:tc>
        <w:tc>
          <w:tcPr>
            <w:tcW w:w="853" w:type="pct"/>
            <w:tcBorders>
              <w:top w:val="nil"/>
              <w:left w:val="nil"/>
              <w:bottom w:val="single" w:sz="4" w:space="0" w:color="auto"/>
              <w:right w:val="single" w:sz="4" w:space="0" w:color="auto"/>
            </w:tcBorders>
            <w:shd w:val="clear" w:color="auto" w:fill="auto"/>
            <w:vAlign w:val="center"/>
            <w:hideMark/>
          </w:tcPr>
          <w:p w14:paraId="05EADD23" w14:textId="642BF691" w:rsidR="000E0952" w:rsidRPr="00CF4AD3" w:rsidRDefault="000E0952" w:rsidP="00A830E1">
            <w:pPr>
              <w:suppressAutoHyphens w:val="0"/>
              <w:jc w:val="center"/>
              <w:rPr>
                <w:rFonts w:asciiTheme="minorHAnsi" w:hAnsiTheme="minorHAnsi" w:cstheme="minorHAnsi"/>
                <w:color w:val="000000"/>
                <w:sz w:val="16"/>
                <w:szCs w:val="16"/>
                <w:lang w:val="es-MX" w:eastAsia="es-MX"/>
              </w:rPr>
            </w:pPr>
          </w:p>
        </w:tc>
        <w:tc>
          <w:tcPr>
            <w:tcW w:w="732" w:type="pct"/>
            <w:tcBorders>
              <w:top w:val="nil"/>
              <w:left w:val="nil"/>
              <w:bottom w:val="single" w:sz="4" w:space="0" w:color="auto"/>
              <w:right w:val="single" w:sz="4" w:space="0" w:color="auto"/>
            </w:tcBorders>
            <w:shd w:val="clear" w:color="auto" w:fill="auto"/>
            <w:vAlign w:val="center"/>
            <w:hideMark/>
          </w:tcPr>
          <w:p w14:paraId="1E323F9D" w14:textId="059F07E0" w:rsidR="000E0952" w:rsidRPr="00CF4AD3" w:rsidRDefault="000E0952" w:rsidP="001606A1">
            <w:pPr>
              <w:suppressAutoHyphens w:val="0"/>
              <w:jc w:val="center"/>
              <w:rPr>
                <w:rFonts w:asciiTheme="minorHAnsi" w:hAnsiTheme="minorHAnsi" w:cstheme="minorHAnsi"/>
                <w:color w:val="000000"/>
                <w:sz w:val="16"/>
                <w:szCs w:val="16"/>
                <w:lang w:val="es-MX" w:eastAsia="es-MX"/>
              </w:rPr>
            </w:pP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2CBBADC1" w:rsidR="000E0952" w:rsidRPr="00CF4AD3" w:rsidRDefault="00A20707"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68581E31" w14:textId="6909BDDA" w:rsidR="00EE76C4" w:rsidRDefault="00A20707" w:rsidP="00D4545C">
            <w:pPr>
              <w:suppressAutoHyphens w:val="0"/>
              <w:jc w:val="center"/>
              <w:rPr>
                <w:rFonts w:asciiTheme="minorHAnsi" w:hAnsiTheme="minorHAnsi" w:cstheme="minorHAnsi"/>
                <w:sz w:val="16"/>
                <w:szCs w:val="16"/>
              </w:rPr>
            </w:pPr>
            <w:r w:rsidRPr="00EE76C4">
              <w:rPr>
                <w:rFonts w:asciiTheme="minorHAnsi" w:hAnsiTheme="minorHAnsi" w:cstheme="minorHAnsi"/>
                <w:sz w:val="16"/>
                <w:szCs w:val="16"/>
              </w:rPr>
              <w:t>DENTRO DE LOS 15 DÍAS HÁBILES POSTERIORES A LA NOTIFICACIÓN</w:t>
            </w:r>
          </w:p>
          <w:p w14:paraId="1AD8FB7A" w14:textId="56C319B4" w:rsidR="000E0952" w:rsidRPr="00EE76C4" w:rsidRDefault="00A20707" w:rsidP="00A20707">
            <w:pPr>
              <w:suppressAutoHyphens w:val="0"/>
              <w:jc w:val="center"/>
              <w:rPr>
                <w:rFonts w:asciiTheme="minorHAnsi" w:hAnsiTheme="minorHAnsi" w:cstheme="minorHAnsi"/>
                <w:color w:val="000000"/>
                <w:sz w:val="16"/>
                <w:szCs w:val="16"/>
                <w:lang w:val="es-MX" w:eastAsia="es-MX"/>
              </w:rPr>
            </w:pPr>
            <w:r w:rsidRPr="00EE76C4">
              <w:rPr>
                <w:rFonts w:asciiTheme="minorHAnsi" w:hAnsiTheme="minorHAnsi" w:cstheme="minorHAnsi"/>
                <w:sz w:val="16"/>
                <w:szCs w:val="16"/>
              </w:rPr>
              <w:t xml:space="preserve"> DE</w:t>
            </w:r>
            <w:r>
              <w:rPr>
                <w:rFonts w:asciiTheme="minorHAnsi" w:hAnsiTheme="minorHAnsi" w:cstheme="minorHAnsi"/>
                <w:sz w:val="16"/>
                <w:szCs w:val="16"/>
              </w:rPr>
              <w:t xml:space="preserve"> LA ADJUDICACION</w:t>
            </w:r>
          </w:p>
        </w:tc>
        <w:tc>
          <w:tcPr>
            <w:tcW w:w="732" w:type="pct"/>
            <w:tcBorders>
              <w:top w:val="nil"/>
              <w:left w:val="nil"/>
              <w:bottom w:val="single" w:sz="4" w:space="0" w:color="auto"/>
              <w:right w:val="single" w:sz="4" w:space="0" w:color="auto"/>
            </w:tcBorders>
            <w:shd w:val="clear" w:color="auto" w:fill="auto"/>
            <w:vAlign w:val="center"/>
            <w:hideMark/>
          </w:tcPr>
          <w:p w14:paraId="113428DA" w14:textId="001FA469" w:rsidR="000E0952" w:rsidRPr="00CF4AD3" w:rsidRDefault="00844204"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08:00-14:00</w:t>
            </w:r>
            <w:r w:rsidR="00C33C65" w:rsidRPr="00CF4AD3">
              <w:rPr>
                <w:rFonts w:asciiTheme="minorHAnsi" w:hAnsiTheme="minorHAnsi" w:cstheme="minorHAnsi"/>
                <w:color w:val="000000"/>
                <w:sz w:val="16"/>
                <w:szCs w:val="16"/>
                <w:lang w:val="es-ES_tradnl" w:eastAsia="es-MX"/>
              </w:rPr>
              <w:t xml:space="preserve"> HRS</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37E05948" w:rsidR="000E0952" w:rsidRPr="00CF4AD3" w:rsidRDefault="000E0952" w:rsidP="00387610">
            <w:pPr>
              <w:suppressAutoHyphens w:val="0"/>
              <w:jc w:val="center"/>
              <w:rPr>
                <w:rFonts w:asciiTheme="minorHAnsi" w:hAnsiTheme="minorHAnsi" w:cstheme="minorHAnsi"/>
                <w:color w:val="000000"/>
                <w:sz w:val="16"/>
                <w:szCs w:val="16"/>
                <w:lang w:val="es-MX" w:eastAsia="es-MX"/>
              </w:rPr>
            </w:pPr>
            <w:r w:rsidRPr="005B4368">
              <w:rPr>
                <w:rFonts w:asciiTheme="minorHAnsi" w:hAnsiTheme="minorHAnsi" w:cstheme="minorHAnsi"/>
                <w:color w:val="000000"/>
                <w:sz w:val="16"/>
                <w:szCs w:val="16"/>
                <w:lang w:val="es-ES_tradnl" w:eastAsia="es-MX"/>
              </w:rPr>
              <w:t>ELECTRÓNICA,</w:t>
            </w:r>
            <w:r w:rsidR="00BB2AEF">
              <w:rPr>
                <w:rFonts w:asciiTheme="minorHAnsi" w:hAnsiTheme="minorHAnsi" w:cstheme="minorHAnsi"/>
                <w:color w:val="000000"/>
                <w:sz w:val="16"/>
                <w:szCs w:val="16"/>
                <w:lang w:val="es-ES_tradnl" w:eastAsia="es-MX"/>
              </w:rPr>
              <w:t xml:space="preserve"> </w:t>
            </w:r>
            <w:r w:rsidR="00387610" w:rsidRPr="00893F5A">
              <w:rPr>
                <w:rFonts w:asciiTheme="minorHAnsi" w:hAnsiTheme="minorHAnsi" w:cstheme="minorHAnsi"/>
                <w:color w:val="000000"/>
                <w:sz w:val="16"/>
                <w:szCs w:val="16"/>
                <w:lang w:val="es-ES_tradnl" w:eastAsia="es-MX"/>
              </w:rPr>
              <w:t>INTERNACIONAL BAJO LA COBERTURA DE TRATADOS</w:t>
            </w:r>
            <w:r w:rsidRPr="00893F5A">
              <w:rPr>
                <w:rFonts w:asciiTheme="minorHAnsi" w:hAnsiTheme="minorHAnsi" w:cstheme="minorHAnsi"/>
                <w:color w:val="000000"/>
                <w:sz w:val="16"/>
                <w:szCs w:val="16"/>
                <w:lang w:val="es-ES_tradnl" w:eastAsia="es-MX"/>
              </w:rPr>
              <w:t xml:space="preserve"> (ARTÍCULO </w:t>
            </w:r>
            <w:r w:rsidR="00B1289E" w:rsidRPr="00893F5A">
              <w:rPr>
                <w:rFonts w:asciiTheme="minorHAnsi" w:hAnsiTheme="minorHAnsi" w:cstheme="minorHAnsi"/>
                <w:color w:val="000000"/>
                <w:sz w:val="16"/>
                <w:szCs w:val="16"/>
                <w:lang w:val="es-ES_tradnl" w:eastAsia="es-MX"/>
              </w:rPr>
              <w:t>36</w:t>
            </w:r>
            <w:r w:rsidRPr="00893F5A">
              <w:rPr>
                <w:rFonts w:asciiTheme="minorHAnsi" w:hAnsiTheme="minorHAnsi" w:cstheme="minorHAnsi"/>
                <w:color w:val="000000"/>
                <w:sz w:val="16"/>
                <w:szCs w:val="16"/>
                <w:lang w:val="es-ES_tradnl" w:eastAsia="es-MX"/>
              </w:rPr>
              <w:t xml:space="preserve">, </w:t>
            </w:r>
            <w:r w:rsidR="00B1289E" w:rsidRPr="00893F5A">
              <w:rPr>
                <w:rFonts w:asciiTheme="minorHAnsi" w:hAnsiTheme="minorHAnsi" w:cstheme="minorHAnsi"/>
                <w:color w:val="000000"/>
                <w:sz w:val="16"/>
                <w:szCs w:val="16"/>
                <w:lang w:val="es-ES_tradnl" w:eastAsia="es-MX"/>
              </w:rPr>
              <w:t>39</w:t>
            </w:r>
            <w:r w:rsidRPr="00893F5A">
              <w:rPr>
                <w:rFonts w:asciiTheme="minorHAnsi" w:hAnsiTheme="minorHAnsi" w:cstheme="minorHAnsi"/>
                <w:color w:val="000000"/>
                <w:sz w:val="16"/>
                <w:szCs w:val="16"/>
                <w:lang w:val="es-ES_tradnl" w:eastAsia="es-MX"/>
              </w:rPr>
              <w:t xml:space="preserve"> </w:t>
            </w:r>
            <w:r w:rsidRPr="00893F5A">
              <w:rPr>
                <w:rFonts w:asciiTheme="minorHAnsi" w:hAnsiTheme="minorHAnsi" w:cstheme="minorHAnsi"/>
                <w:sz w:val="16"/>
                <w:szCs w:val="16"/>
                <w:lang w:val="es-ES_tradnl" w:eastAsia="es-MX"/>
              </w:rPr>
              <w:t>FRACCIÓN I</w:t>
            </w:r>
            <w:r w:rsidR="00387610" w:rsidRPr="00893F5A">
              <w:rPr>
                <w:rFonts w:asciiTheme="minorHAnsi" w:hAnsiTheme="minorHAnsi" w:cstheme="minorHAnsi"/>
                <w:sz w:val="16"/>
                <w:szCs w:val="16"/>
                <w:lang w:val="es-ES_tradnl" w:eastAsia="es-MX"/>
              </w:rPr>
              <w:t>I</w:t>
            </w:r>
            <w:r w:rsidR="00BB2AEF" w:rsidRPr="00893F5A">
              <w:rPr>
                <w:rFonts w:asciiTheme="minorHAnsi" w:hAnsiTheme="minorHAnsi" w:cstheme="minorHAnsi"/>
                <w:sz w:val="16"/>
                <w:szCs w:val="16"/>
                <w:lang w:val="es-ES_tradnl" w:eastAsia="es-MX"/>
              </w:rPr>
              <w:t xml:space="preserve"> </w:t>
            </w:r>
            <w:r w:rsidRPr="00893F5A">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77777777"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lastRenderedPageBreak/>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4AB98D3"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631A2FAD"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3A39C668"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lastRenderedPageBreak/>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0ABD37AC" w:rsidR="007C1B9B" w:rsidRPr="00CF4AD3" w:rsidRDefault="000931D3"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BB2AEF">
        <w:rPr>
          <w:rFonts w:asciiTheme="minorHAnsi" w:hAnsiTheme="minorHAnsi" w:cs="Arial"/>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773637DB" w:rsidR="003C1317" w:rsidRPr="001E3042" w:rsidRDefault="003C1317"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1E3042">
        <w:rPr>
          <w:rFonts w:asciiTheme="minorHAnsi" w:hAnsiTheme="minorHAnsi" w:cstheme="minorHAnsi"/>
          <w:sz w:val="20"/>
        </w:rPr>
        <w:t>autorización 32</w:t>
      </w:r>
      <w:r w:rsidR="005B4368" w:rsidRPr="001E3042">
        <w:rPr>
          <w:rFonts w:asciiTheme="minorHAnsi" w:hAnsiTheme="minorHAnsi" w:cstheme="minorHAnsi"/>
          <w:sz w:val="20"/>
        </w:rPr>
        <w:t>-</w:t>
      </w:r>
      <w:r w:rsidRPr="001E3042">
        <w:rPr>
          <w:rFonts w:asciiTheme="minorHAnsi" w:hAnsiTheme="minorHAnsi" w:cstheme="minorHAnsi"/>
          <w:sz w:val="20"/>
        </w:rPr>
        <w:t>D.</w:t>
      </w:r>
    </w:p>
    <w:p w14:paraId="1DE9D92E" w14:textId="52E0EFCB" w:rsidR="003C1317" w:rsidRPr="001E3042" w:rsidRDefault="00E85C5A" w:rsidP="00A27E02">
      <w:pPr>
        <w:pStyle w:val="Prrafodelista"/>
        <w:numPr>
          <w:ilvl w:val="0"/>
          <w:numId w:val="39"/>
        </w:numPr>
        <w:jc w:val="both"/>
        <w:rPr>
          <w:rFonts w:asciiTheme="minorHAnsi" w:hAnsiTheme="minorHAnsi" w:cstheme="minorHAnsi"/>
          <w:b/>
          <w:bCs/>
          <w:sz w:val="20"/>
        </w:rPr>
      </w:pPr>
      <w:r w:rsidRPr="001E3042">
        <w:rPr>
          <w:rFonts w:asciiTheme="minorHAnsi" w:hAnsiTheme="minorHAnsi" w:cstheme="minorHAnsi"/>
          <w:sz w:val="20"/>
        </w:rPr>
        <w:t xml:space="preserve">Escrito en el que manifieste la información reservada y confidencial de su propuesta conforme al </w:t>
      </w:r>
      <w:r w:rsidRPr="001E3042">
        <w:rPr>
          <w:rFonts w:asciiTheme="minorHAnsi" w:hAnsiTheme="minorHAnsi" w:cstheme="minorHAnsi"/>
          <w:b/>
          <w:sz w:val="20"/>
        </w:rPr>
        <w:t>ANEXO NÚMERO 14 (CATORCE)</w:t>
      </w:r>
    </w:p>
    <w:p w14:paraId="4CD5B981" w14:textId="1E7A26CE" w:rsidR="00B93D95" w:rsidRPr="00CF4AD3" w:rsidRDefault="00B93D95" w:rsidP="00A27E02">
      <w:pPr>
        <w:pStyle w:val="Prrafodelista"/>
        <w:numPr>
          <w:ilvl w:val="0"/>
          <w:numId w:val="39"/>
        </w:numPr>
        <w:jc w:val="both"/>
        <w:rPr>
          <w:rFonts w:asciiTheme="minorHAnsi" w:hAnsiTheme="minorHAnsi" w:cstheme="minorHAnsi"/>
          <w:b/>
          <w:bCs/>
          <w:sz w:val="20"/>
        </w:rPr>
      </w:pPr>
      <w:r w:rsidRPr="001E3042">
        <w:rPr>
          <w:rFonts w:asciiTheme="minorHAnsi" w:hAnsiTheme="minorHAnsi" w:cstheme="minorHAnsi"/>
          <w:sz w:val="20"/>
        </w:rPr>
        <w:t>Conforme al</w:t>
      </w:r>
      <w:r w:rsidRPr="00CF4AD3">
        <w:rPr>
          <w:rFonts w:asciiTheme="minorHAnsi" w:hAnsiTheme="minorHAnsi" w:cstheme="minorHAnsi"/>
          <w:sz w:val="20"/>
        </w:rPr>
        <w:t xml:space="preserve">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A27E02">
      <w:pPr>
        <w:pStyle w:val="Sinespaciado"/>
        <w:numPr>
          <w:ilvl w:val="0"/>
          <w:numId w:val="39"/>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180D757D" w:rsidR="00D316F5"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C33C65">
        <w:rPr>
          <w:rFonts w:asciiTheme="minorHAnsi" w:hAnsiTheme="minorHAnsi" w:cstheme="minorHAnsi"/>
          <w:bCs/>
          <w:sz w:val="20"/>
        </w:rPr>
        <w:t>infraestructura material, humana, técnica y financiera</w:t>
      </w:r>
      <w:r w:rsidRPr="00C33C65">
        <w:rPr>
          <w:rFonts w:asciiTheme="minorHAnsi" w:hAnsiTheme="minorHAnsi" w:cstheme="minorHAnsi"/>
          <w:sz w:val="20"/>
        </w:rPr>
        <w:t xml:space="preserve"> que garantice</w:t>
      </w:r>
      <w:r w:rsidRPr="00CF4AD3">
        <w:rPr>
          <w:rFonts w:asciiTheme="minorHAnsi" w:hAnsiTheme="minorHAnsi" w:cstheme="minorHAnsi"/>
          <w:sz w:val="20"/>
        </w:rPr>
        <w:t xml:space="preserve"> la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55A4396" w:rsidR="00D316F5"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libre en el que su firmante manifieste bajo protesta de decir verdad, que no ejecuta con </w:t>
      </w:r>
      <w:proofErr w:type="gramStart"/>
      <w:r w:rsidRPr="00CF4AD3">
        <w:rPr>
          <w:rFonts w:asciiTheme="minorHAnsi" w:hAnsiTheme="minorHAnsi" w:cstheme="minorHAnsi"/>
          <w:sz w:val="20"/>
        </w:rPr>
        <w:t xml:space="preserve">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w:t>
      </w:r>
      <w:proofErr w:type="gramEnd"/>
      <w:r w:rsidRPr="00CF4AD3">
        <w:rPr>
          <w:rFonts w:asciiTheme="minorHAnsi" w:hAnsiTheme="minorHAnsi" w:cstheme="minorHAnsi"/>
          <w:sz w:val="20"/>
        </w:rPr>
        <w:t xml:space="preserve">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5A76BA24" w14:textId="05CDB711" w:rsidR="00B45356" w:rsidRPr="00CF4AD3" w:rsidRDefault="00B4535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bCs/>
          <w:sz w:val="20"/>
        </w:rPr>
        <w:t>Escrito libre en el que su firmante manifieste bajo protesta de decir verdad, no encontrarse sancionado como empresa o producto, por la secretaría de salud</w:t>
      </w:r>
      <w:r w:rsidRPr="00CF4AD3">
        <w:rPr>
          <w:rFonts w:asciiTheme="minorHAnsi" w:hAnsiTheme="minorHAnsi" w:cstheme="minorHAnsi"/>
          <w:b/>
          <w:bCs/>
          <w:sz w:val="20"/>
        </w:rPr>
        <w:t>. ANEXO NUMERO 19 (DIECINUEVE).</w:t>
      </w:r>
    </w:p>
    <w:p w14:paraId="7BBE12D5" w14:textId="0BE7D365" w:rsidR="00D27FC2"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A27E02">
      <w:pPr>
        <w:pStyle w:val="Prrafodelista"/>
        <w:numPr>
          <w:ilvl w:val="0"/>
          <w:numId w:val="39"/>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531EE8ED"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CF4AD3">
        <w:rPr>
          <w:rFonts w:asciiTheme="minorHAnsi" w:hAnsiTheme="minorHAnsi" w:cstheme="minorHAnsi"/>
          <w:b/>
          <w:sz w:val="20"/>
        </w:rPr>
        <w:t xml:space="preserve">ANEXO NÚMERO 08 (OCHO) </w:t>
      </w:r>
      <w:r w:rsidRPr="00CF4AD3">
        <w:rPr>
          <w:rFonts w:asciiTheme="minorHAnsi" w:hAnsiTheme="minorHAnsi" w:cstheme="minorHAnsi"/>
          <w:sz w:val="20"/>
        </w:rPr>
        <w:t>el cual forma parte de la</w:t>
      </w:r>
      <w:r w:rsidR="001C4842"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 xml:space="preserve">. </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Si resultare que dos o más proposiciones son solventes porque satisfacen la totalidad de los requerimientos solicitados por la convocante, el contrato se adjudicará a quien presente la proposición cuyo precio sea el más bajo, siempre y cuando éste </w:t>
      </w:r>
      <w:r w:rsidRPr="00CF4AD3">
        <w:rPr>
          <w:rFonts w:asciiTheme="minorHAnsi" w:hAnsiTheme="minorHAnsi" w:cstheme="minorHAnsi"/>
          <w:sz w:val="20"/>
        </w:rPr>
        <w:lastRenderedPageBreak/>
        <w:t>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914EA8">
        <w:rPr>
          <w:rFonts w:asciiTheme="minorHAnsi" w:hAnsiTheme="minorHAnsi" w:cs="Arial"/>
          <w:b/>
          <w:bCs/>
          <w:sz w:val="20"/>
        </w:rPr>
        <w:t>6.3</w:t>
      </w:r>
      <w:r w:rsidR="005F1D44" w:rsidRPr="00914EA8">
        <w:rPr>
          <w:rFonts w:asciiTheme="minorHAnsi" w:hAnsiTheme="minorHAnsi" w:cs="Arial"/>
          <w:b/>
          <w:bCs/>
          <w:sz w:val="20"/>
        </w:rPr>
        <w:t xml:space="preserve"> </w:t>
      </w:r>
      <w:r w:rsidRPr="00914EA8">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4B70DE4C" w14:textId="77777777" w:rsidR="00975690" w:rsidRDefault="00975690" w:rsidP="00914EA8">
      <w:pPr>
        <w:jc w:val="both"/>
        <w:rPr>
          <w:rFonts w:asciiTheme="minorHAnsi" w:hAnsiTheme="minorHAnsi" w:cs="Arial"/>
          <w:sz w:val="20"/>
        </w:rPr>
      </w:pPr>
    </w:p>
    <w:p w14:paraId="7D58795C" w14:textId="60DAF834" w:rsidR="00975690" w:rsidRPr="00975690" w:rsidRDefault="00975690" w:rsidP="00A71BCB">
      <w:pPr>
        <w:numPr>
          <w:ilvl w:val="0"/>
          <w:numId w:val="51"/>
        </w:numPr>
        <w:suppressAutoHyphens w:val="0"/>
        <w:jc w:val="both"/>
        <w:rPr>
          <w:rFonts w:asciiTheme="minorHAnsi" w:eastAsiaTheme="minorEastAsia" w:hAnsiTheme="minorHAnsi" w:cstheme="minorHAnsi"/>
          <w:bCs/>
          <w:iCs/>
          <w:sz w:val="20"/>
          <w:lang w:val="es-ES_tradnl" w:eastAsia="en-US"/>
        </w:rPr>
      </w:pPr>
      <w:r w:rsidRPr="00975690">
        <w:rPr>
          <w:rFonts w:asciiTheme="minorHAnsi" w:eastAsiaTheme="minorEastAsia" w:hAnsiTheme="minorHAnsi" w:cstheme="minorHAnsi"/>
          <w:bCs/>
          <w:iCs/>
          <w:sz w:val="20"/>
          <w:lang w:val="es-ES_tradnl" w:eastAsia="en-US"/>
        </w:rPr>
        <w:t>Aviso de Funcionamiento.</w:t>
      </w:r>
    </w:p>
    <w:p w14:paraId="6E8508D6" w14:textId="18A78B94" w:rsidR="00975690" w:rsidRPr="00975690" w:rsidRDefault="00975690" w:rsidP="00A71BCB">
      <w:pPr>
        <w:numPr>
          <w:ilvl w:val="0"/>
          <w:numId w:val="51"/>
        </w:numPr>
        <w:suppressAutoHyphens w:val="0"/>
        <w:jc w:val="both"/>
        <w:rPr>
          <w:rFonts w:asciiTheme="minorHAnsi" w:eastAsiaTheme="minorEastAsia" w:hAnsiTheme="minorHAnsi" w:cstheme="minorHAnsi"/>
          <w:bCs/>
          <w:iCs/>
          <w:sz w:val="20"/>
          <w:lang w:val="es-ES_tradnl" w:eastAsia="en-US"/>
        </w:rPr>
      </w:pPr>
      <w:r w:rsidRPr="00975690">
        <w:rPr>
          <w:rFonts w:asciiTheme="minorHAnsi" w:eastAsiaTheme="minorEastAsia" w:hAnsiTheme="minorHAnsi" w:cstheme="minorHAnsi"/>
          <w:bCs/>
          <w:iCs/>
          <w:sz w:val="20"/>
          <w:lang w:val="es-ES_tradnl" w:eastAsia="en-US"/>
        </w:rPr>
        <w:t>Autorización del Responsable Sanitario</w:t>
      </w:r>
    </w:p>
    <w:p w14:paraId="00B0E199" w14:textId="77777777" w:rsidR="00975690" w:rsidRPr="00975690" w:rsidRDefault="00975690" w:rsidP="00A71BCB">
      <w:pPr>
        <w:numPr>
          <w:ilvl w:val="0"/>
          <w:numId w:val="51"/>
        </w:numPr>
        <w:suppressAutoHyphens w:val="0"/>
        <w:spacing w:after="160" w:line="259" w:lineRule="auto"/>
        <w:contextualSpacing/>
        <w:jc w:val="both"/>
        <w:rPr>
          <w:rFonts w:asciiTheme="minorHAnsi" w:eastAsiaTheme="minorHAnsi" w:hAnsiTheme="minorHAnsi" w:cstheme="minorHAnsi"/>
          <w:bCs/>
          <w:sz w:val="20"/>
          <w:lang w:val="es-MX" w:eastAsia="en-US"/>
        </w:rPr>
      </w:pPr>
      <w:r w:rsidRPr="00975690">
        <w:rPr>
          <w:rFonts w:asciiTheme="minorHAnsi" w:eastAsiaTheme="minorHAnsi" w:hAnsiTheme="minorHAnsi" w:cstheme="minorHAnsi"/>
          <w:bCs/>
          <w:sz w:val="20"/>
          <w:lang w:val="es-MX" w:eastAsia="en-US"/>
        </w:rPr>
        <w:t>Registro Sanitario vigente (ANVERSO Y REVERSO), debidamente identificado por el número de partida y clave proposición, expedido por la COFEPRIS, conforme a lo establecido en el artículo 376 de la Ley General de Salud (vigencia de 5 años), así mismo podrá enviar los anexos correspondientes al marbete, a efecto de que pueda acreditar fehacientemente que el producto ofertado cumple con la descripción del Cuadro Básico (el no presentar los proyectos de marbetes no será motivo de desechamiento).</w:t>
      </w:r>
    </w:p>
    <w:p w14:paraId="1CCB54C5" w14:textId="77777777" w:rsidR="00975690" w:rsidRPr="00975690" w:rsidRDefault="00975690" w:rsidP="00975690">
      <w:pPr>
        <w:ind w:left="720"/>
        <w:jc w:val="both"/>
        <w:rPr>
          <w:rFonts w:asciiTheme="minorHAnsi" w:eastAsiaTheme="minorEastAsia" w:hAnsiTheme="minorHAnsi" w:cstheme="minorHAnsi"/>
          <w:bCs/>
          <w:iCs/>
          <w:sz w:val="20"/>
          <w:highlight w:val="yellow"/>
          <w:lang w:val="es-ES_tradnl" w:eastAsia="en-US"/>
        </w:rPr>
      </w:pPr>
    </w:p>
    <w:p w14:paraId="3F7FC729" w14:textId="77777777" w:rsidR="00975690" w:rsidRPr="00975690" w:rsidRDefault="00975690" w:rsidP="00975690">
      <w:pPr>
        <w:rPr>
          <w:rFonts w:asciiTheme="minorHAnsi" w:eastAsiaTheme="minorEastAsia" w:hAnsiTheme="minorHAnsi" w:cstheme="minorHAnsi"/>
          <w:bCs/>
          <w:sz w:val="20"/>
          <w:lang w:val="es-ES_tradnl" w:eastAsia="en-US"/>
        </w:rPr>
      </w:pPr>
      <w:r w:rsidRPr="00975690">
        <w:rPr>
          <w:rFonts w:asciiTheme="minorHAnsi" w:eastAsiaTheme="minorEastAsia" w:hAnsiTheme="minorHAnsi" w:cstheme="minorHAnsi"/>
          <w:b/>
          <w:bCs/>
          <w:sz w:val="20"/>
          <w:lang w:val="es-ES_tradnl" w:eastAsia="en-US"/>
        </w:rPr>
        <w:t>En caso de que el Registro Sanitario no se encuentre dentro del periodo de vigencia de 5 años, conforme al artículo 376 de la Ley General de Salud, deberá presentar:</w:t>
      </w:r>
    </w:p>
    <w:p w14:paraId="24083AB6" w14:textId="77777777" w:rsidR="00975690" w:rsidRPr="00A03C82" w:rsidRDefault="00975690" w:rsidP="00975690">
      <w:pPr>
        <w:tabs>
          <w:tab w:val="left" w:pos="13088"/>
          <w:tab w:val="left" w:pos="13118"/>
          <w:tab w:val="left" w:pos="13328"/>
          <w:tab w:val="left" w:pos="14888"/>
        </w:tabs>
        <w:ind w:left="60"/>
        <w:rPr>
          <w:rFonts w:asciiTheme="minorHAnsi" w:eastAsiaTheme="minorEastAsia" w:hAnsiTheme="minorHAnsi" w:cstheme="minorHAnsi"/>
          <w:b/>
          <w:sz w:val="20"/>
          <w:lang w:val="es-MX" w:eastAsia="en-US"/>
        </w:rPr>
      </w:pPr>
    </w:p>
    <w:p w14:paraId="0FE5BE58" w14:textId="6EA26555" w:rsidR="00975690" w:rsidRPr="00975690" w:rsidRDefault="00975690" w:rsidP="00A71BCB">
      <w:pPr>
        <w:pStyle w:val="Prrafodelista"/>
        <w:numPr>
          <w:ilvl w:val="0"/>
          <w:numId w:val="50"/>
        </w:numPr>
        <w:tabs>
          <w:tab w:val="left" w:pos="6381"/>
          <w:tab w:val="left" w:pos="16337"/>
          <w:tab w:val="left" w:pos="16367"/>
          <w:tab w:val="left" w:pos="16577"/>
          <w:tab w:val="left" w:pos="18137"/>
        </w:tabs>
        <w:suppressAutoHyphens w:val="0"/>
        <w:ind w:right="12"/>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Registro Sanitario sometido a prórroga.</w:t>
      </w:r>
    </w:p>
    <w:p w14:paraId="26F09FCD" w14:textId="67167366" w:rsidR="00975690" w:rsidRPr="00975690" w:rsidRDefault="00975690" w:rsidP="00A71BCB">
      <w:pPr>
        <w:pStyle w:val="Prrafodelista"/>
        <w:numPr>
          <w:ilvl w:val="0"/>
          <w:numId w:val="50"/>
        </w:numPr>
        <w:tabs>
          <w:tab w:val="left" w:pos="11374"/>
          <w:tab w:val="left" w:pos="11404"/>
          <w:tab w:val="left" w:pos="11614"/>
          <w:tab w:val="left" w:pos="13174"/>
        </w:tabs>
        <w:suppressAutoHyphens w:val="0"/>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acuse de recibo del trámite de prórroga del Registro Sanitario, presentado ante la COFEPRIS a más tardar el 24 de febrero de 2010.</w:t>
      </w:r>
    </w:p>
    <w:p w14:paraId="49AC7DF6" w14:textId="63560444" w:rsidR="00975690" w:rsidRPr="00975690" w:rsidRDefault="00975690" w:rsidP="00A71BCB">
      <w:pPr>
        <w:pStyle w:val="Prrafodelista"/>
        <w:numPr>
          <w:ilvl w:val="0"/>
          <w:numId w:val="50"/>
        </w:numPr>
        <w:tabs>
          <w:tab w:val="left" w:pos="6381"/>
          <w:tab w:val="left" w:pos="16337"/>
          <w:tab w:val="left" w:pos="16367"/>
          <w:tab w:val="left" w:pos="16577"/>
          <w:tab w:val="left" w:pos="18137"/>
        </w:tabs>
        <w:suppressAutoHyphens w:val="0"/>
        <w:ind w:right="12"/>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acuse de recibo del trámite de prórroga del Registro Sanitario, presentado ante la COFEPRIS y sus anexos correspondientes.</w:t>
      </w:r>
    </w:p>
    <w:p w14:paraId="796918B6" w14:textId="77777777" w:rsidR="00975690" w:rsidRPr="00975690" w:rsidRDefault="00975690" w:rsidP="00A71BCB">
      <w:pPr>
        <w:pStyle w:val="Prrafodelista"/>
        <w:numPr>
          <w:ilvl w:val="0"/>
          <w:numId w:val="50"/>
        </w:numPr>
        <w:tabs>
          <w:tab w:val="left" w:pos="6381"/>
          <w:tab w:val="left" w:pos="10787"/>
          <w:tab w:val="left" w:pos="20852"/>
        </w:tabs>
        <w:suppressAutoHyphens w:val="0"/>
        <w:overflowPunct w:val="0"/>
        <w:autoSpaceDE w:val="0"/>
        <w:jc w:val="both"/>
        <w:textAlignment w:val="baseline"/>
        <w:rPr>
          <w:rFonts w:asciiTheme="minorHAnsi" w:hAnsiTheme="minorHAnsi" w:cstheme="minorHAnsi"/>
          <w:i/>
          <w:sz w:val="20"/>
        </w:rPr>
      </w:pPr>
      <w:r w:rsidRPr="00975690">
        <w:rPr>
          <w:rFonts w:asciiTheme="minorHAnsi" w:hAnsiTheme="minorHAnsi" w:cstheme="minorHAnsi"/>
          <w:i/>
          <w:sz w:val="20"/>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4FE5EFDC" w14:textId="77777777" w:rsidR="00975690" w:rsidRPr="00975690" w:rsidRDefault="00975690" w:rsidP="00975690">
      <w:pPr>
        <w:tabs>
          <w:tab w:val="left" w:pos="1560"/>
          <w:tab w:val="left" w:pos="11374"/>
          <w:tab w:val="left" w:pos="11404"/>
          <w:tab w:val="left" w:pos="11614"/>
          <w:tab w:val="left" w:pos="13174"/>
        </w:tabs>
        <w:suppressAutoHyphens w:val="0"/>
        <w:ind w:right="12"/>
        <w:jc w:val="both"/>
        <w:rPr>
          <w:rFonts w:asciiTheme="minorHAnsi" w:eastAsiaTheme="minorEastAsia" w:hAnsiTheme="minorHAnsi" w:cstheme="minorHAnsi"/>
          <w:bCs/>
          <w:sz w:val="20"/>
          <w:lang w:eastAsia="en-US"/>
        </w:rPr>
      </w:pPr>
    </w:p>
    <w:p w14:paraId="432F9A92" w14:textId="77777777" w:rsidR="00975690" w:rsidRPr="00975690" w:rsidRDefault="00975690" w:rsidP="00975690">
      <w:pPr>
        <w:tabs>
          <w:tab w:val="left" w:pos="1134"/>
        </w:tabs>
        <w:suppressAutoHyphens w:val="0"/>
        <w:jc w:val="both"/>
        <w:rPr>
          <w:rFonts w:asciiTheme="minorHAnsi" w:eastAsiaTheme="minorEastAsia" w:hAnsiTheme="minorHAnsi" w:cstheme="minorHAnsi"/>
          <w:b/>
          <w:bCs/>
          <w:sz w:val="20"/>
          <w:lang w:val="es-ES_tradnl" w:eastAsia="en-US"/>
        </w:rPr>
      </w:pPr>
      <w:r w:rsidRPr="00975690">
        <w:rPr>
          <w:rFonts w:asciiTheme="minorHAnsi" w:eastAsiaTheme="minorEastAsia" w:hAnsiTheme="minorHAnsi" w:cstheme="minorHAnsi"/>
          <w:b/>
          <w:bCs/>
          <w:sz w:val="20"/>
          <w:lang w:val="es-ES_tradnl" w:eastAsia="en-US"/>
        </w:rPr>
        <w:t>En caso de que los bienes ofertados no requieran de Registro Sanitario, deberá anexar copia del acuerdo por el que se da a conocer el listado de insumos para la salud considerados como de bajo riesgo para efectos de obtención de Registro Sanitario y de Aquellos productos que por su naturaleza, características propias  y uso no se consideran como insumos para la salud y por ende no requieren registro sanitario, identificado por partida</w:t>
      </w:r>
    </w:p>
    <w:p w14:paraId="1449B01A" w14:textId="77777777" w:rsidR="00975690" w:rsidRPr="00975690" w:rsidRDefault="00975690" w:rsidP="00975690">
      <w:pPr>
        <w:suppressAutoHyphens w:val="0"/>
        <w:ind w:left="709"/>
        <w:jc w:val="both"/>
        <w:rPr>
          <w:rFonts w:asciiTheme="minorHAnsi" w:eastAsiaTheme="minorEastAsia" w:hAnsiTheme="minorHAnsi" w:cstheme="minorHAnsi"/>
          <w:bCs/>
          <w:sz w:val="20"/>
          <w:highlight w:val="yellow"/>
          <w:lang w:val="es-MX" w:eastAsia="en-US"/>
        </w:rPr>
      </w:pPr>
    </w:p>
    <w:p w14:paraId="69F59FD9" w14:textId="77777777" w:rsidR="00975690" w:rsidRPr="00975690" w:rsidRDefault="00975690" w:rsidP="00A71BCB">
      <w:pPr>
        <w:numPr>
          <w:ilvl w:val="0"/>
          <w:numId w:val="51"/>
        </w:numPr>
        <w:suppressAutoHyphens w:val="0"/>
        <w:spacing w:after="160" w:line="259" w:lineRule="auto"/>
        <w:contextualSpacing/>
        <w:jc w:val="both"/>
        <w:rPr>
          <w:rFonts w:asciiTheme="minorHAnsi" w:eastAsiaTheme="minorHAnsi" w:hAnsiTheme="minorHAnsi" w:cstheme="minorHAnsi"/>
          <w:bCs/>
          <w:sz w:val="20"/>
          <w:lang w:val="es-MX" w:eastAsia="en-US"/>
        </w:rPr>
      </w:pPr>
      <w:r w:rsidRPr="00975690">
        <w:rPr>
          <w:rFonts w:asciiTheme="minorHAnsi" w:eastAsiaTheme="minorHAnsi" w:hAnsiTheme="minorHAnsi" w:cstheme="minorHAnsi"/>
          <w:bCs/>
          <w:sz w:val="20"/>
          <w:lang w:val="es-MX" w:eastAsia="en-US"/>
        </w:rPr>
        <w:t>Carta de Respaldo. En caso de no ser titular del o los registros sanitarios de los bienes y/o fabricante deberá presentar escrito del (los) titular (es) del (los) registro (s) sanitario (s), o fabricante en papel membretado y firmado por el representante legal, en la que manifieste: La clave y registro o marca que respalda, número de procedimiento de contratación, garantizar la entrega de insumos durante la vigencia del contrato, por la cantidad que se respalda, cumplir con el plazo de garantía de los insumos para la salud.</w:t>
      </w:r>
    </w:p>
    <w:p w14:paraId="0F022FD6" w14:textId="77777777" w:rsidR="00975690" w:rsidRPr="00975690" w:rsidRDefault="00975690" w:rsidP="00975690">
      <w:pPr>
        <w:suppressAutoHyphens w:val="0"/>
        <w:spacing w:after="160" w:line="259" w:lineRule="auto"/>
        <w:ind w:left="720"/>
        <w:contextualSpacing/>
        <w:jc w:val="both"/>
        <w:rPr>
          <w:rFonts w:asciiTheme="minorHAnsi" w:eastAsiaTheme="minorHAnsi" w:hAnsiTheme="minorHAnsi" w:cstheme="minorHAnsi"/>
          <w:bCs/>
          <w:sz w:val="20"/>
          <w:lang w:val="es-MX" w:eastAsia="en-US"/>
        </w:rPr>
      </w:pPr>
    </w:p>
    <w:p w14:paraId="61F1DCB6" w14:textId="77777777" w:rsidR="00975690" w:rsidRPr="00975690" w:rsidRDefault="00975690" w:rsidP="00975690">
      <w:p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Durante la vigencia del (los) contrato(s) que, en su caso, se adjudique(n), con motivo de la Solicitud de Cotización, el Instituto podrá solicitar al (los) proveedor (es), en cualquier tiempo durante la vigencia del instrumento jurídico de referencia:</w:t>
      </w:r>
    </w:p>
    <w:p w14:paraId="16AD2642" w14:textId="77777777" w:rsidR="00975690" w:rsidRPr="00975690" w:rsidRDefault="00975690" w:rsidP="00975690">
      <w:pPr>
        <w:tabs>
          <w:tab w:val="left" w:pos="0"/>
          <w:tab w:val="left" w:pos="10065"/>
        </w:tabs>
        <w:overflowPunct w:val="0"/>
        <w:autoSpaceDE w:val="0"/>
        <w:jc w:val="both"/>
        <w:textAlignment w:val="baseline"/>
        <w:rPr>
          <w:rFonts w:asciiTheme="minorHAnsi" w:hAnsiTheme="minorHAnsi" w:cstheme="minorHAnsi"/>
          <w:bCs/>
          <w:sz w:val="20"/>
          <w:lang w:val="es-MX" w:eastAsia="en-US"/>
        </w:rPr>
      </w:pPr>
    </w:p>
    <w:p w14:paraId="0BA17A49" w14:textId="77777777" w:rsidR="00975690" w:rsidRPr="00975690" w:rsidRDefault="00975690" w:rsidP="00A71BCB">
      <w:pPr>
        <w:numPr>
          <w:ilvl w:val="0"/>
          <w:numId w:val="51"/>
        </w:num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El Certificado de Buenas Prácticas de Fabricación, expedido por la COFEPRIS. (vigente)</w:t>
      </w:r>
    </w:p>
    <w:p w14:paraId="4CDD00DC" w14:textId="77777777" w:rsidR="00975690" w:rsidRPr="00975690" w:rsidRDefault="00975690" w:rsidP="00975690">
      <w:pPr>
        <w:suppressAutoHyphens w:val="0"/>
        <w:ind w:left="360"/>
        <w:jc w:val="both"/>
        <w:rPr>
          <w:rFonts w:asciiTheme="minorHAnsi" w:eastAsiaTheme="minorEastAsia" w:hAnsiTheme="minorHAnsi" w:cstheme="minorHAnsi"/>
          <w:bCs/>
          <w:sz w:val="20"/>
          <w:lang w:val="es-MX" w:eastAsia="en-US"/>
        </w:rPr>
      </w:pPr>
    </w:p>
    <w:p w14:paraId="5576D68E" w14:textId="77777777" w:rsidR="00975690" w:rsidRPr="00975690" w:rsidRDefault="00975690" w:rsidP="00A71BCB">
      <w:pPr>
        <w:numPr>
          <w:ilvl w:val="0"/>
          <w:numId w:val="49"/>
        </w:numPr>
        <w:tabs>
          <w:tab w:val="left" w:pos="1440"/>
          <w:tab w:val="left" w:pos="11505"/>
        </w:tabs>
        <w:suppressAutoHyphens w:val="0"/>
        <w:overflowPunct w:val="0"/>
        <w:autoSpaceDE w:val="0"/>
        <w:jc w:val="both"/>
        <w:textAlignment w:val="baseline"/>
        <w:rPr>
          <w:rFonts w:asciiTheme="minorHAnsi" w:hAnsiTheme="minorHAnsi" w:cstheme="minorHAnsi"/>
          <w:bCs/>
          <w:i/>
          <w:sz w:val="20"/>
          <w:lang w:val="es-MX" w:eastAsia="en-US"/>
        </w:rPr>
      </w:pPr>
      <w:r w:rsidRPr="00975690">
        <w:rPr>
          <w:rFonts w:asciiTheme="minorHAnsi" w:hAnsiTheme="minorHAnsi" w:cstheme="minorHAnsi"/>
          <w:bCs/>
          <w:i/>
          <w:sz w:val="20"/>
          <w:lang w:val="es-MX" w:eastAsia="en-US"/>
        </w:rPr>
        <w:t>Las muestras necesarias para verificar el cumplimiento de los requisitos de calidad de los bienes; en los casos de bienes que requieran Registro Sanitario, serán evaluados a través de Terceros Autorizados por la Comisión de Control Analítico y Ampliación de Cobertura (CCAYAC).</w:t>
      </w:r>
    </w:p>
    <w:p w14:paraId="4B11EF3C" w14:textId="77777777" w:rsidR="00975690" w:rsidRPr="00975690" w:rsidRDefault="00975690" w:rsidP="00975690">
      <w:pPr>
        <w:suppressAutoHyphens w:val="0"/>
        <w:ind w:left="720"/>
        <w:jc w:val="both"/>
        <w:rPr>
          <w:rFonts w:asciiTheme="minorHAnsi" w:eastAsiaTheme="minorEastAsia" w:hAnsiTheme="minorHAnsi" w:cstheme="minorHAnsi"/>
          <w:bCs/>
          <w:sz w:val="20"/>
          <w:lang w:val="es-MX" w:eastAsia="en-US"/>
        </w:rPr>
      </w:pPr>
    </w:p>
    <w:p w14:paraId="0A13AEFC" w14:textId="77777777" w:rsidR="00975690" w:rsidRPr="00975690" w:rsidRDefault="00975690" w:rsidP="00975690">
      <w:p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El licitante podrá ofertar varias marcas para la misma clave y/o partida en la que desee participar, en el entendido que deberá cumplir con la documentación solicitada para cada una de ellas, considerando el mismo precio ofertado en su propuesta técnica-económica.</w:t>
      </w:r>
    </w:p>
    <w:p w14:paraId="0FCC2A89" w14:textId="77777777" w:rsidR="00894C1F" w:rsidRPr="00CF4AD3" w:rsidRDefault="00894C1F" w:rsidP="00C7067D">
      <w:pPr>
        <w:pStyle w:val="Ttulo1"/>
        <w:numPr>
          <w:ilvl w:val="0"/>
          <w:numId w:val="0"/>
        </w:numPr>
        <w:spacing w:before="0" w:after="0"/>
        <w:rPr>
          <w:rFonts w:asciiTheme="minorHAnsi" w:hAnsiTheme="minorHAnsi" w:cstheme="minorHAnsi"/>
          <w:sz w:val="20"/>
          <w:szCs w:val="20"/>
          <w:lang w:val="es-US"/>
        </w:rPr>
      </w:pP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lastRenderedPageBreak/>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2F3660A5" w14:textId="77777777" w:rsidR="00C209E2" w:rsidRPr="00CF4AD3" w:rsidRDefault="00C209E2"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lastRenderedPageBreak/>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lastRenderedPageBreak/>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lastRenderedPageBreak/>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w:t>
      </w:r>
      <w:r w:rsidRPr="002952F0">
        <w:rPr>
          <w:rFonts w:asciiTheme="minorHAnsi" w:hAnsiTheme="minorHAnsi" w:cstheme="minorHAnsi"/>
          <w:sz w:val="20"/>
        </w:rPr>
        <w:lastRenderedPageBreak/>
        <w:t xml:space="preserve">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lastRenderedPageBreak/>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w:t>
      </w:r>
      <w:r w:rsidRPr="002952F0">
        <w:rPr>
          <w:rFonts w:asciiTheme="minorHAnsi" w:hAnsiTheme="minorHAnsi" w:cstheme="minorHAnsi"/>
          <w:sz w:val="20"/>
        </w:rPr>
        <w:lastRenderedPageBreak/>
        <w:t>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4405D0E5"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w:t>
      </w:r>
      <w:r w:rsidR="00893F5A">
        <w:rPr>
          <w:rFonts w:asciiTheme="minorHAnsi" w:hAnsiTheme="minorHAnsi" w:cstheme="minorHAnsi"/>
          <w:b/>
          <w:color w:val="000000"/>
          <w:sz w:val="20"/>
        </w:rPr>
        <w:t>E ADJUDICACIÓN DE LOS CONTRATOS-PEDIDOS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5760F222"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3D35E542"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63BBDAE1"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internacional bajo la cobertura de tratados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617106C1"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xml:space="preserve">, cumpla con los requisitos señalados en los numerales </w:t>
      </w:r>
      <w:r w:rsidR="000F14A4">
        <w:rPr>
          <w:rFonts w:asciiTheme="minorHAnsi" w:eastAsia="MS Mincho" w:hAnsiTheme="minorHAnsi" w:cstheme="minorHAnsi"/>
          <w:sz w:val="20"/>
          <w:lang w:val="es-ES_tradnl" w:eastAsia="zh-CN"/>
        </w:rPr>
        <w:t xml:space="preserve">2, 2.1, </w:t>
      </w:r>
      <w:r w:rsidRPr="00CF4AD3">
        <w:rPr>
          <w:rFonts w:asciiTheme="minorHAnsi" w:eastAsia="MS Mincho" w:hAnsiTheme="minorHAnsi" w:cstheme="minorHAnsi"/>
          <w:sz w:val="20"/>
          <w:lang w:val="es-ES_tradnl" w:eastAsia="zh-CN"/>
        </w:rPr>
        <w:t>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4325A9F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0F14A4">
        <w:rPr>
          <w:rFonts w:asciiTheme="minorHAnsi" w:eastAsia="MS Mincho" w:hAnsiTheme="minorHAnsi" w:cstheme="minorHAnsi"/>
          <w:sz w:val="20"/>
          <w:lang w:val="es-ES_tradnl" w:eastAsia="zh-CN"/>
        </w:rPr>
        <w:t xml:space="preserve">2, 2.1,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lastRenderedPageBreak/>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A27E02">
      <w:pPr>
        <w:pStyle w:val="Prrafodelista"/>
        <w:numPr>
          <w:ilvl w:val="0"/>
          <w:numId w:val="35"/>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A27E02">
      <w:pPr>
        <w:pStyle w:val="Prrafodelista"/>
        <w:numPr>
          <w:ilvl w:val="0"/>
          <w:numId w:val="35"/>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Pr="00CF4AD3" w:rsidRDefault="00DD6DF4"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62D58A16" w14:textId="77777777" w:rsidR="00C209E2" w:rsidRPr="00C209E2" w:rsidRDefault="00C209E2"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560FA89F" w:rsidR="005570BB" w:rsidRPr="00CE06BE" w:rsidRDefault="0080137A" w:rsidP="005570BB">
      <w:pPr>
        <w:jc w:val="both"/>
        <w:rPr>
          <w:rFonts w:asciiTheme="minorHAnsi" w:hAnsiTheme="minorHAnsi" w:cs="Arial"/>
          <w:b/>
          <w:sz w:val="20"/>
        </w:rPr>
      </w:pPr>
      <w:r w:rsidRPr="00CE06BE">
        <w:rPr>
          <w:rFonts w:asciiTheme="minorHAnsi" w:hAnsiTheme="minorHAnsi" w:cs="Arial"/>
          <w:b/>
          <w:sz w:val="20"/>
        </w:rPr>
        <w:t>12. PENAS CONVENCIONALES.</w:t>
      </w:r>
    </w:p>
    <w:p w14:paraId="156CE383" w14:textId="739C456A" w:rsidR="005757C1" w:rsidRPr="00CE06BE" w:rsidRDefault="005757C1" w:rsidP="005757C1">
      <w:pPr>
        <w:jc w:val="both"/>
        <w:rPr>
          <w:rFonts w:asciiTheme="minorHAnsi" w:hAnsiTheme="minorHAnsi" w:cs="Arial"/>
          <w:sz w:val="20"/>
        </w:rPr>
      </w:pPr>
      <w:r w:rsidRPr="00CE06BE">
        <w:rPr>
          <w:rFonts w:asciiTheme="minorHAnsi" w:hAnsiTheme="minorHAnsi" w:cs="Arial"/>
          <w:sz w:val="20"/>
        </w:rPr>
        <w:t xml:space="preserve">Tomando en consideración que la entrega de los </w:t>
      </w:r>
      <w:r w:rsidR="000E1D89">
        <w:rPr>
          <w:rFonts w:asciiTheme="minorHAnsi" w:hAnsiTheme="minorHAnsi" w:cs="Arial"/>
          <w:sz w:val="20"/>
        </w:rPr>
        <w:t>bienes</w:t>
      </w:r>
      <w:r w:rsidRPr="00CE06BE">
        <w:rPr>
          <w:rFonts w:asciiTheme="minorHAnsi" w:hAnsiTheme="minorHAnsi" w:cs="Arial"/>
          <w:sz w:val="20"/>
        </w:rPr>
        <w:t xml:space="preserve"> deberá realizarse dentro de los 10 días naturales a partir de la emisión del pedido, y debido a que la garantía de cumplimiento del contrato deberá presentarse en el plazo o fecha previstos en la </w:t>
      </w:r>
      <w:r w:rsidR="006154BB" w:rsidRPr="00CE06BE">
        <w:rPr>
          <w:rFonts w:asciiTheme="minorHAnsi" w:hAnsiTheme="minorHAnsi" w:cs="Arial"/>
          <w:sz w:val="20"/>
        </w:rPr>
        <w:t>solicitud de cotización</w:t>
      </w:r>
      <w:r w:rsidRPr="00CE06BE">
        <w:rPr>
          <w:rFonts w:asciiTheme="minorHAnsi" w:hAnsiTheme="minorHAnsi" w:cs="Arial"/>
          <w:sz w:val="20"/>
        </w:rPr>
        <w:t>; en su defecto, a más tardar dentro de los diez días naturales siguientes a la firma del contrato, salvo que la entrega de los bienes o la prestación de los servicios se realice dentro del citado plazo y, la correspondiente al anticipo se presentará previamente a la entrega de éste, a más tardar en la fecha establecida en el contrato.”, se exime de la presentación de una fianza que garantice el cumplimiento del mismo.</w:t>
      </w:r>
    </w:p>
    <w:p w14:paraId="0D60E638" w14:textId="77777777" w:rsidR="005757C1" w:rsidRPr="00CE06BE" w:rsidRDefault="005757C1" w:rsidP="005757C1">
      <w:pPr>
        <w:jc w:val="both"/>
        <w:rPr>
          <w:rFonts w:asciiTheme="minorHAnsi" w:hAnsiTheme="minorHAnsi" w:cs="Arial"/>
          <w:sz w:val="20"/>
        </w:rPr>
      </w:pPr>
    </w:p>
    <w:p w14:paraId="596CACB6" w14:textId="3BBB4CD6" w:rsidR="005757C1" w:rsidRPr="00CE06BE" w:rsidRDefault="005757C1" w:rsidP="005757C1">
      <w:pPr>
        <w:jc w:val="both"/>
        <w:rPr>
          <w:rFonts w:asciiTheme="minorHAnsi" w:hAnsiTheme="minorHAnsi" w:cs="Arial"/>
          <w:sz w:val="20"/>
        </w:rPr>
      </w:pPr>
      <w:r w:rsidRPr="00CE06BE">
        <w:rPr>
          <w:rFonts w:asciiTheme="minorHAnsi" w:hAnsiTheme="minorHAnsi" w:cs="Arial"/>
          <w:sz w:val="20"/>
        </w:rPr>
        <w:lastRenderedPageBreak/>
        <w:t xml:space="preserve">Sin embargo, de conformidad con lo establecido en el artículo 75 de la </w:t>
      </w:r>
      <w:r w:rsidR="006154BB" w:rsidRPr="00CE06BE">
        <w:rPr>
          <w:rFonts w:asciiTheme="minorHAnsi" w:hAnsiTheme="minorHAnsi" w:cs="Arial"/>
          <w:sz w:val="20"/>
        </w:rPr>
        <w:t>LAASSP y el artículo 142 de su R</w:t>
      </w:r>
      <w:r w:rsidRPr="00CE06BE">
        <w:rPr>
          <w:rFonts w:asciiTheme="minorHAnsi" w:hAnsiTheme="minorHAnsi" w:cs="Arial"/>
          <w:sz w:val="20"/>
        </w:rPr>
        <w:t xml:space="preserve">eglamento, </w:t>
      </w:r>
      <w:r w:rsidR="006154BB" w:rsidRPr="00CE06BE">
        <w:rPr>
          <w:rFonts w:asciiTheme="minorHAnsi" w:hAnsiTheme="minorHAnsi" w:cs="Arial"/>
          <w:b/>
          <w:sz w:val="20"/>
        </w:rPr>
        <w:t>“EL INSTITUTO”</w:t>
      </w:r>
      <w:r w:rsidR="006154BB" w:rsidRPr="00CE06BE">
        <w:rPr>
          <w:rFonts w:asciiTheme="minorHAnsi" w:hAnsiTheme="minorHAnsi" w:cs="Arial"/>
          <w:sz w:val="20"/>
        </w:rPr>
        <w:t xml:space="preserve"> </w:t>
      </w:r>
      <w:r w:rsidRPr="00CE06BE">
        <w:rPr>
          <w:rFonts w:asciiTheme="minorHAnsi" w:hAnsiTheme="minorHAnsi" w:cs="Arial"/>
          <w:sz w:val="20"/>
        </w:rPr>
        <w:t xml:space="preserve">aplicará penas convencionales a </w:t>
      </w:r>
      <w:r w:rsidR="006154BB" w:rsidRPr="00CE06BE">
        <w:rPr>
          <w:rFonts w:asciiTheme="minorHAnsi" w:hAnsiTheme="minorHAnsi" w:cs="Arial"/>
          <w:b/>
          <w:sz w:val="20"/>
        </w:rPr>
        <w:t>“EL COTIZANTE”</w:t>
      </w:r>
      <w:r w:rsidR="006154BB" w:rsidRPr="00CE06BE">
        <w:rPr>
          <w:rFonts w:asciiTheme="minorHAnsi" w:hAnsiTheme="minorHAnsi" w:cs="Arial"/>
          <w:sz w:val="20"/>
        </w:rPr>
        <w:t xml:space="preserve">, </w:t>
      </w:r>
      <w:r w:rsidRPr="00CE06BE">
        <w:rPr>
          <w:rFonts w:asciiTheme="minorHAnsi" w:hAnsiTheme="minorHAnsi" w:cs="Arial"/>
          <w:sz w:val="20"/>
        </w:rPr>
        <w:t>cuando existan incumplimientos en la fecha pactada para la entrega de los insumos contratados o en la cantidad pactada para entrega, la cual será del 20% (veinte por ciento), calculadas sobre el valor del insumo incumplido y sin considerar el impuesto al valor agregado.</w:t>
      </w:r>
    </w:p>
    <w:p w14:paraId="392AAF10" w14:textId="77777777" w:rsidR="005757C1" w:rsidRPr="00CE06BE" w:rsidRDefault="005757C1" w:rsidP="005757C1">
      <w:pPr>
        <w:jc w:val="both"/>
        <w:rPr>
          <w:rFonts w:asciiTheme="minorHAnsi" w:hAnsiTheme="minorHAnsi" w:cs="Arial"/>
          <w:sz w:val="20"/>
        </w:rPr>
      </w:pPr>
    </w:p>
    <w:p w14:paraId="351F46C9" w14:textId="1E6C4A1B" w:rsidR="00C209E2" w:rsidRPr="005757C1" w:rsidRDefault="005106A1" w:rsidP="005757C1">
      <w:pPr>
        <w:jc w:val="both"/>
        <w:rPr>
          <w:rFonts w:asciiTheme="minorHAnsi" w:hAnsiTheme="minorHAnsi" w:cs="Arial"/>
          <w:sz w:val="20"/>
        </w:rPr>
      </w:pPr>
      <w:r w:rsidRPr="00CE06BE">
        <w:rPr>
          <w:rFonts w:asciiTheme="minorHAnsi" w:hAnsiTheme="minorHAnsi" w:cs="Arial"/>
          <w:b/>
          <w:sz w:val="20"/>
        </w:rPr>
        <w:t>“EL INSTITUTO”</w:t>
      </w:r>
      <w:r w:rsidRPr="00CE06BE">
        <w:rPr>
          <w:rFonts w:asciiTheme="minorHAnsi" w:hAnsiTheme="minorHAnsi" w:cs="Arial"/>
          <w:sz w:val="20"/>
        </w:rPr>
        <w:t xml:space="preserve"> </w:t>
      </w:r>
      <w:r w:rsidR="005757C1" w:rsidRPr="00CE06BE">
        <w:rPr>
          <w:rFonts w:asciiTheme="minorHAnsi" w:hAnsiTheme="minorHAnsi" w:cs="Arial"/>
          <w:sz w:val="20"/>
        </w:rPr>
        <w:t>descontara las cantidades que resulten de aplicar la pena convencional sobre los pagos que deba cubrir</w:t>
      </w:r>
      <w:r w:rsidR="006154BB" w:rsidRPr="00CE06BE">
        <w:rPr>
          <w:rFonts w:asciiTheme="minorHAnsi" w:hAnsiTheme="minorHAnsi" w:cs="Arial"/>
          <w:sz w:val="20"/>
        </w:rPr>
        <w:t xml:space="preserve"> </w:t>
      </w:r>
      <w:r w:rsidR="006154BB" w:rsidRPr="00CE06BE">
        <w:rPr>
          <w:rFonts w:asciiTheme="minorHAnsi" w:hAnsiTheme="minorHAnsi" w:cs="Arial"/>
          <w:b/>
          <w:sz w:val="20"/>
        </w:rPr>
        <w:t>“EL COTIZANTE”</w:t>
      </w:r>
      <w:r w:rsidR="006154BB" w:rsidRPr="00CE06BE">
        <w:rPr>
          <w:rFonts w:asciiTheme="minorHAnsi" w:hAnsiTheme="minorHAnsi" w:cs="Arial"/>
          <w:sz w:val="20"/>
        </w:rPr>
        <w:t>, p</w:t>
      </w:r>
      <w:r w:rsidR="005757C1" w:rsidRPr="00CE06BE">
        <w:rPr>
          <w:rFonts w:asciiTheme="minorHAnsi" w:hAnsiTheme="minorHAnsi" w:cs="Arial"/>
          <w:sz w:val="20"/>
        </w:rPr>
        <w:t xml:space="preserve">or lo tanto </w:t>
      </w:r>
      <w:r w:rsidR="006154BB" w:rsidRPr="00CE06BE">
        <w:rPr>
          <w:rFonts w:asciiTheme="minorHAnsi" w:hAnsiTheme="minorHAnsi" w:cs="Arial"/>
          <w:b/>
          <w:sz w:val="20"/>
        </w:rPr>
        <w:t>“EL COTIZANTE”</w:t>
      </w:r>
      <w:r w:rsidR="006154BB" w:rsidRPr="00CE06BE">
        <w:rPr>
          <w:rFonts w:asciiTheme="minorHAnsi" w:hAnsiTheme="minorHAnsi" w:cs="Arial"/>
          <w:sz w:val="20"/>
        </w:rPr>
        <w:t xml:space="preserve"> </w:t>
      </w:r>
      <w:r w:rsidR="005757C1" w:rsidRPr="00CE06BE">
        <w:rPr>
          <w:rFonts w:asciiTheme="minorHAnsi" w:hAnsiTheme="minorHAnsi" w:cs="Arial"/>
          <w:sz w:val="20"/>
        </w:rPr>
        <w:t xml:space="preserve">autoriza a descontar las cantidades que resulten de aplicar las sanciones señaladas en los párrafos anteriores, sobre los pagos que éste deba cubrirle a </w:t>
      </w:r>
      <w:r w:rsidR="006154BB" w:rsidRPr="00CE06BE">
        <w:rPr>
          <w:rFonts w:asciiTheme="minorHAnsi" w:hAnsiTheme="minorHAnsi" w:cs="Arial"/>
          <w:b/>
          <w:sz w:val="20"/>
        </w:rPr>
        <w:t>“EL INSTITUTO”</w:t>
      </w:r>
      <w:r w:rsidR="006154BB" w:rsidRPr="00CE06BE">
        <w:rPr>
          <w:rFonts w:asciiTheme="minorHAnsi" w:hAnsiTheme="minorHAnsi" w:cs="Arial"/>
          <w:sz w:val="20"/>
        </w:rPr>
        <w:t xml:space="preserve"> </w:t>
      </w:r>
      <w:r w:rsidR="005757C1" w:rsidRPr="00CE06BE">
        <w:rPr>
          <w:rFonts w:asciiTheme="minorHAnsi" w:hAnsiTheme="minorHAnsi" w:cs="Arial"/>
          <w:sz w:val="20"/>
        </w:rPr>
        <w:t>durante el periodo en que incurra y/o se mantenga en incumplimiento con motivo de los servicios.</w:t>
      </w:r>
    </w:p>
    <w:p w14:paraId="2A5B5B5C" w14:textId="77777777" w:rsidR="005757C1" w:rsidRPr="00CF4AD3" w:rsidRDefault="005757C1" w:rsidP="005757C1">
      <w:pPr>
        <w:jc w:val="both"/>
        <w:rPr>
          <w:rFonts w:asciiTheme="minorHAnsi" w:hAnsiTheme="minorHAnsi" w:cs="Arial"/>
          <w:b/>
          <w:sz w:val="20"/>
        </w:rPr>
      </w:pPr>
    </w:p>
    <w:p w14:paraId="11ADE978" w14:textId="7E28DB0F" w:rsidR="008804FE" w:rsidRPr="00CE06BE" w:rsidRDefault="00725395" w:rsidP="008804FE">
      <w:pPr>
        <w:jc w:val="both"/>
        <w:rPr>
          <w:rFonts w:asciiTheme="minorHAnsi" w:hAnsiTheme="minorHAnsi" w:cstheme="minorHAnsi"/>
          <w:b/>
          <w:sz w:val="20"/>
        </w:rPr>
      </w:pPr>
      <w:r w:rsidRPr="00CE06BE">
        <w:rPr>
          <w:rFonts w:asciiTheme="minorHAnsi" w:hAnsiTheme="minorHAnsi" w:cstheme="minorHAnsi"/>
          <w:b/>
          <w:sz w:val="20"/>
        </w:rPr>
        <w:t>13.</w:t>
      </w:r>
      <w:r w:rsidR="003E3EA2" w:rsidRPr="00CE06BE">
        <w:rPr>
          <w:rFonts w:asciiTheme="minorHAnsi" w:hAnsiTheme="minorHAnsi" w:cstheme="minorHAnsi"/>
          <w:b/>
          <w:sz w:val="20"/>
        </w:rPr>
        <w:t xml:space="preserve"> </w:t>
      </w:r>
      <w:r w:rsidR="008804FE" w:rsidRPr="00CE06BE">
        <w:rPr>
          <w:rFonts w:asciiTheme="minorHAnsi" w:hAnsiTheme="minorHAnsi" w:cstheme="minorHAnsi"/>
          <w:b/>
          <w:sz w:val="20"/>
        </w:rPr>
        <w:t xml:space="preserve">MODELO DE CONTRATO. </w:t>
      </w:r>
    </w:p>
    <w:p w14:paraId="203BCE2A" w14:textId="6FCC9DB8" w:rsidR="0041064E" w:rsidRPr="00CE06BE" w:rsidRDefault="0041064E" w:rsidP="0041064E">
      <w:pPr>
        <w:jc w:val="both"/>
        <w:rPr>
          <w:rFonts w:asciiTheme="minorHAnsi" w:hAnsiTheme="minorHAnsi" w:cstheme="minorHAnsi"/>
          <w:sz w:val="20"/>
        </w:rPr>
      </w:pPr>
      <w:r w:rsidRPr="00CE06BE">
        <w:rPr>
          <w:rFonts w:asciiTheme="minorHAnsi" w:hAnsiTheme="minorHAnsi" w:cstheme="minorHAnsi"/>
          <w:sz w:val="20"/>
        </w:rPr>
        <w:t xml:space="preserve">Con fundamento en el Artículo </w:t>
      </w:r>
      <w:r w:rsidR="004F6F2F" w:rsidRPr="00CE06BE">
        <w:rPr>
          <w:rFonts w:asciiTheme="minorHAnsi" w:hAnsiTheme="minorHAnsi" w:cstheme="minorHAnsi"/>
          <w:sz w:val="20"/>
        </w:rPr>
        <w:t>40, fracción X</w:t>
      </w:r>
      <w:r w:rsidRPr="00CE06BE">
        <w:rPr>
          <w:rFonts w:asciiTheme="minorHAnsi" w:hAnsiTheme="minorHAnsi" w:cstheme="minorHAnsi"/>
          <w:sz w:val="20"/>
        </w:rPr>
        <w:t>I</w:t>
      </w:r>
      <w:r w:rsidR="004F6F2F" w:rsidRPr="00CE06BE">
        <w:rPr>
          <w:rFonts w:asciiTheme="minorHAnsi" w:hAnsiTheme="minorHAnsi" w:cstheme="minorHAnsi"/>
          <w:sz w:val="20"/>
        </w:rPr>
        <w:t>X</w:t>
      </w:r>
      <w:r w:rsidRPr="00CE06BE">
        <w:rPr>
          <w:rFonts w:asciiTheme="minorHAnsi" w:hAnsiTheme="minorHAnsi" w:cstheme="minorHAnsi"/>
          <w:sz w:val="20"/>
        </w:rPr>
        <w:t xml:space="preserve"> de la LAASSP, se adjunta como </w:t>
      </w:r>
      <w:r w:rsidR="00C103E7" w:rsidRPr="00CE06BE">
        <w:rPr>
          <w:rFonts w:asciiTheme="minorHAnsi" w:hAnsiTheme="minorHAnsi" w:cstheme="minorHAnsi"/>
          <w:b/>
          <w:sz w:val="20"/>
        </w:rPr>
        <w:t xml:space="preserve">ANEXO NÚMERO </w:t>
      </w:r>
      <w:r w:rsidR="00690547" w:rsidRPr="00CE06BE">
        <w:rPr>
          <w:rFonts w:asciiTheme="minorHAnsi" w:hAnsiTheme="minorHAnsi" w:cstheme="minorHAnsi"/>
          <w:b/>
          <w:sz w:val="20"/>
        </w:rPr>
        <w:t>0</w:t>
      </w:r>
      <w:r w:rsidR="00EC6196" w:rsidRPr="00CE06BE">
        <w:rPr>
          <w:rFonts w:asciiTheme="minorHAnsi" w:hAnsiTheme="minorHAnsi" w:cstheme="minorHAnsi"/>
          <w:b/>
          <w:sz w:val="20"/>
        </w:rPr>
        <w:t>5</w:t>
      </w:r>
      <w:r w:rsidR="007047C5" w:rsidRPr="00CE06BE">
        <w:rPr>
          <w:rFonts w:asciiTheme="minorHAnsi" w:hAnsiTheme="minorHAnsi" w:cstheme="minorHAnsi"/>
          <w:b/>
          <w:sz w:val="20"/>
        </w:rPr>
        <w:t xml:space="preserve"> (</w:t>
      </w:r>
      <w:r w:rsidR="00690547" w:rsidRPr="00CE06BE">
        <w:rPr>
          <w:rFonts w:asciiTheme="minorHAnsi" w:hAnsiTheme="minorHAnsi" w:cstheme="minorHAnsi"/>
          <w:b/>
          <w:sz w:val="20"/>
        </w:rPr>
        <w:t>C</w:t>
      </w:r>
      <w:r w:rsidR="00EC6196" w:rsidRPr="00CE06BE">
        <w:rPr>
          <w:rFonts w:asciiTheme="minorHAnsi" w:hAnsiTheme="minorHAnsi" w:cstheme="minorHAnsi"/>
          <w:b/>
          <w:sz w:val="20"/>
        </w:rPr>
        <w:t>INCO</w:t>
      </w:r>
      <w:r w:rsidR="00C103E7" w:rsidRPr="00CE06BE">
        <w:rPr>
          <w:rFonts w:asciiTheme="minorHAnsi" w:hAnsiTheme="minorHAnsi" w:cstheme="minorHAnsi"/>
          <w:b/>
          <w:sz w:val="20"/>
        </w:rPr>
        <w:t>)</w:t>
      </w:r>
      <w:r w:rsidR="00C103E7" w:rsidRPr="00CE06BE">
        <w:rPr>
          <w:rFonts w:asciiTheme="minorHAnsi" w:hAnsiTheme="minorHAnsi" w:cstheme="minorHAnsi"/>
          <w:sz w:val="20"/>
        </w:rPr>
        <w:t>,</w:t>
      </w:r>
      <w:r w:rsidR="005568D5" w:rsidRPr="00CE06BE">
        <w:rPr>
          <w:rFonts w:asciiTheme="minorHAnsi" w:hAnsiTheme="minorHAnsi" w:cstheme="minorHAnsi"/>
          <w:sz w:val="20"/>
        </w:rPr>
        <w:t xml:space="preserve"> </w:t>
      </w:r>
      <w:r w:rsidRPr="00CE06BE">
        <w:rPr>
          <w:rFonts w:asciiTheme="minorHAnsi" w:hAnsiTheme="minorHAnsi" w:cstheme="minorHAnsi"/>
          <w:sz w:val="20"/>
        </w:rPr>
        <w:t xml:space="preserve">el modelo del contrato </w:t>
      </w:r>
      <w:r w:rsidR="005570BB" w:rsidRPr="00CE06BE">
        <w:rPr>
          <w:rFonts w:asciiTheme="minorHAnsi" w:hAnsiTheme="minorHAnsi" w:cstheme="minorHAnsi"/>
          <w:b/>
          <w:sz w:val="20"/>
        </w:rPr>
        <w:t>CERRADO</w:t>
      </w:r>
      <w:r w:rsidR="00A10E2D" w:rsidRPr="00CE06BE">
        <w:rPr>
          <w:rFonts w:asciiTheme="minorHAnsi" w:hAnsiTheme="minorHAnsi" w:cstheme="minorHAnsi"/>
          <w:b/>
          <w:sz w:val="20"/>
        </w:rPr>
        <w:t xml:space="preserve"> </w:t>
      </w:r>
      <w:r w:rsidRPr="00CE06BE">
        <w:rPr>
          <w:rFonts w:asciiTheme="minorHAnsi" w:hAnsiTheme="minorHAnsi" w:cstheme="minorHAnsi"/>
          <w:sz w:val="20"/>
        </w:rPr>
        <w:t>que será empleado para formalizar los derechos y obligaciones que se deriven de la presente</w:t>
      </w:r>
      <w:r w:rsidR="00BD3EE3" w:rsidRPr="00CE06BE">
        <w:rPr>
          <w:rFonts w:asciiTheme="minorHAnsi" w:hAnsiTheme="minorHAnsi" w:cstheme="minorHAnsi"/>
          <w:sz w:val="20"/>
        </w:rPr>
        <w:t xml:space="preserve"> </w:t>
      </w:r>
      <w:r w:rsidR="00BD3EE3" w:rsidRPr="00CE06BE">
        <w:rPr>
          <w:rFonts w:asciiTheme="minorHAnsi" w:hAnsiTheme="minorHAnsi" w:cs="Arial"/>
          <w:sz w:val="20"/>
        </w:rPr>
        <w:t>adjudicación directa</w:t>
      </w:r>
      <w:r w:rsidR="000E55D7" w:rsidRPr="00CE06BE">
        <w:rPr>
          <w:rFonts w:asciiTheme="minorHAnsi" w:hAnsiTheme="minorHAnsi" w:cstheme="minorHAnsi"/>
          <w:sz w:val="20"/>
        </w:rPr>
        <w:t xml:space="preserve">, </w:t>
      </w:r>
      <w:r w:rsidRPr="00CE06BE">
        <w:rPr>
          <w:rFonts w:asciiTheme="minorHAnsi" w:hAnsiTheme="minorHAnsi" w:cstheme="minorHAnsi"/>
          <w:sz w:val="20"/>
        </w:rPr>
        <w:t xml:space="preserve">el cual contiene en lo aplicable, los términos y condiciones previstos en el Artículo </w:t>
      </w:r>
      <w:r w:rsidR="000C38DB" w:rsidRPr="00CE06BE">
        <w:rPr>
          <w:rFonts w:asciiTheme="minorHAnsi" w:hAnsiTheme="minorHAnsi" w:cstheme="minorHAnsi"/>
          <w:sz w:val="20"/>
        </w:rPr>
        <w:t>66</w:t>
      </w:r>
      <w:r w:rsidRPr="00CE06BE">
        <w:rPr>
          <w:rFonts w:asciiTheme="minorHAnsi" w:hAnsiTheme="minorHAnsi" w:cstheme="minorHAnsi"/>
          <w:sz w:val="20"/>
        </w:rPr>
        <w:t xml:space="preserve">, de la LAASSP, mismos que serán obligatorios para el </w:t>
      </w:r>
      <w:r w:rsidR="00BD3EE3" w:rsidRPr="00CE06BE">
        <w:rPr>
          <w:rFonts w:asciiTheme="minorHAnsi" w:hAnsiTheme="minorHAnsi" w:cstheme="minorHAnsi"/>
          <w:sz w:val="20"/>
        </w:rPr>
        <w:t>cotizante</w:t>
      </w:r>
      <w:r w:rsidRPr="00CE06BE">
        <w:rPr>
          <w:rFonts w:asciiTheme="minorHAnsi" w:hAnsiTheme="minorHAnsi" w:cstheme="minorHAnsi"/>
          <w:sz w:val="20"/>
        </w:rPr>
        <w:t xml:space="preserve"> que resulte adjudicado, en el entendido de que su contenido será adecuado, en lo conducente, a lo que de acuerdo con lo ofertado en la proposición del </w:t>
      </w:r>
      <w:r w:rsidR="00BD3EE3" w:rsidRPr="00CE06BE">
        <w:rPr>
          <w:rFonts w:asciiTheme="minorHAnsi" w:hAnsiTheme="minorHAnsi" w:cstheme="minorHAnsi"/>
          <w:sz w:val="20"/>
        </w:rPr>
        <w:t>cotizante</w:t>
      </w:r>
      <w:r w:rsidRPr="00CE06BE">
        <w:rPr>
          <w:rFonts w:asciiTheme="minorHAnsi" w:hAnsiTheme="minorHAnsi" w:cstheme="minorHAnsi"/>
          <w:sz w:val="20"/>
        </w:rPr>
        <w:t>, del concepto y condiciones de</w:t>
      </w:r>
      <w:r w:rsidR="009E03D4" w:rsidRPr="00CE06BE">
        <w:rPr>
          <w:rFonts w:asciiTheme="minorHAnsi" w:hAnsiTheme="minorHAnsi" w:cstheme="minorHAnsi"/>
          <w:sz w:val="20"/>
        </w:rPr>
        <w:t xml:space="preserve"> cada uno de los servicios que </w:t>
      </w:r>
      <w:r w:rsidR="00BD3EE3" w:rsidRPr="00CE06BE">
        <w:rPr>
          <w:rFonts w:asciiTheme="minorHAnsi" w:hAnsiTheme="minorHAnsi" w:cstheme="minorHAnsi"/>
          <w:sz w:val="20"/>
        </w:rPr>
        <w:t>haya sido adjudicado</w:t>
      </w:r>
      <w:r w:rsidRPr="00CE06BE">
        <w:rPr>
          <w:rFonts w:asciiTheme="minorHAnsi" w:hAnsiTheme="minorHAnsi" w:cstheme="minorHAnsi"/>
          <w:sz w:val="20"/>
        </w:rPr>
        <w:t>.</w:t>
      </w:r>
    </w:p>
    <w:p w14:paraId="3160D20A" w14:textId="77777777" w:rsidR="0041064E" w:rsidRPr="00CE06BE"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E06BE">
        <w:rPr>
          <w:rFonts w:asciiTheme="minorHAnsi" w:hAnsiTheme="minorHAnsi" w:cstheme="minorHAnsi"/>
          <w:sz w:val="20"/>
          <w:lang w:val="es-ES_tradnl"/>
        </w:rPr>
        <w:t xml:space="preserve">En caso de discrepancia, en el contenido del contrato en relación con el de la presente </w:t>
      </w:r>
      <w:r w:rsidR="00BD3EE3" w:rsidRPr="00CE06BE">
        <w:rPr>
          <w:rFonts w:asciiTheme="minorHAnsi" w:hAnsiTheme="minorHAnsi" w:cstheme="minorHAnsi"/>
          <w:sz w:val="20"/>
          <w:lang w:val="es-ES_tradnl"/>
        </w:rPr>
        <w:t>solicitud de cotización</w:t>
      </w:r>
      <w:r w:rsidRPr="00CE06BE">
        <w:rPr>
          <w:rFonts w:asciiTheme="minorHAnsi" w:hAnsiTheme="minorHAnsi" w:cstheme="minorHAnsi"/>
          <w:sz w:val="20"/>
          <w:lang w:val="es-ES_tradnl"/>
        </w:rPr>
        <w:t>, prevalecer</w:t>
      </w:r>
      <w:r w:rsidR="00BD3EE3" w:rsidRPr="00CE06BE">
        <w:rPr>
          <w:rFonts w:asciiTheme="minorHAnsi" w:hAnsiTheme="minorHAnsi" w:cstheme="minorHAnsi"/>
          <w:sz w:val="20"/>
          <w:lang w:val="es-ES_tradnl"/>
        </w:rPr>
        <w:t>á lo estipulado en esta última.</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5066D959"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w:t>
      </w:r>
      <w:r w:rsidR="008804FE" w:rsidRPr="00CE06BE">
        <w:rPr>
          <w:rFonts w:asciiTheme="minorHAnsi" w:hAnsiTheme="minorHAnsi" w:cstheme="minorHAnsi"/>
          <w:sz w:val="20"/>
        </w:rPr>
        <w:t xml:space="preserve">período de vigencia </w:t>
      </w:r>
      <w:r w:rsidR="009E03D4" w:rsidRPr="00CE06BE">
        <w:rPr>
          <w:rFonts w:asciiTheme="minorHAnsi" w:hAnsiTheme="minorHAnsi" w:cstheme="minorHAnsi"/>
          <w:sz w:val="20"/>
        </w:rPr>
        <w:t>de</w:t>
      </w:r>
      <w:r w:rsidR="009E03D4" w:rsidRPr="00CE06BE">
        <w:rPr>
          <w:rFonts w:asciiTheme="minorHAnsi" w:hAnsiTheme="minorHAnsi" w:cstheme="minorHAnsi"/>
          <w:b/>
          <w:sz w:val="20"/>
        </w:rPr>
        <w:t xml:space="preserve"> </w:t>
      </w:r>
      <w:r w:rsidR="000436B7" w:rsidRPr="00CE06BE">
        <w:rPr>
          <w:rFonts w:asciiTheme="minorHAnsi" w:hAnsiTheme="minorHAnsi" w:cs="Arial"/>
          <w:b/>
          <w:sz w:val="20"/>
        </w:rPr>
        <w:t>10 días naturales</w:t>
      </w:r>
      <w:r w:rsidR="000436B7" w:rsidRPr="00CE06BE">
        <w:rPr>
          <w:rFonts w:asciiTheme="minorHAnsi" w:hAnsiTheme="minorHAnsi" w:cs="Arial"/>
          <w:sz w:val="20"/>
        </w:rPr>
        <w:t xml:space="preserve"> a partir de la emisión del contrato-pedido</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A27E02">
      <w:pPr>
        <w:numPr>
          <w:ilvl w:val="0"/>
          <w:numId w:val="40"/>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A27E02">
      <w:pPr>
        <w:numPr>
          <w:ilvl w:val="0"/>
          <w:numId w:val="40"/>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lastRenderedPageBreak/>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0F14A4">
      <w:pPr>
        <w:ind w:left="-142"/>
        <w:jc w:val="both"/>
        <w:rPr>
          <w:rFonts w:asciiTheme="minorHAnsi" w:hAnsiTheme="minorHAnsi" w:cstheme="minorHAnsi"/>
          <w:b/>
          <w:bCs/>
          <w:sz w:val="20"/>
          <w:lang w:val="es-ES_tradnl"/>
        </w:rPr>
      </w:pPr>
    </w:p>
    <w:p w14:paraId="44C74BAD" w14:textId="01F51D66" w:rsidR="008804FE" w:rsidRPr="00CF4AD3" w:rsidRDefault="008804FE" w:rsidP="000F14A4">
      <w:pPr>
        <w:ind w:left="-142"/>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0F14A4">
      <w:pPr>
        <w:ind w:left="-142"/>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0F14A4">
      <w:pPr>
        <w:ind w:left="-142"/>
        <w:jc w:val="both"/>
        <w:rPr>
          <w:rFonts w:asciiTheme="minorHAnsi" w:hAnsiTheme="minorHAnsi" w:cstheme="minorHAnsi"/>
          <w:sz w:val="20"/>
        </w:rPr>
      </w:pPr>
    </w:p>
    <w:p w14:paraId="68505378"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0F14A4">
      <w:pPr>
        <w:ind w:left="-142"/>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0F14A4">
      <w:pPr>
        <w:ind w:left="-142"/>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0F14A4">
      <w:pPr>
        <w:ind w:left="-142"/>
        <w:jc w:val="both"/>
        <w:rPr>
          <w:rFonts w:asciiTheme="minorHAnsi" w:hAnsiTheme="minorHAnsi" w:cstheme="minorHAnsi"/>
          <w:b/>
          <w:sz w:val="20"/>
        </w:rPr>
      </w:pPr>
    </w:p>
    <w:p w14:paraId="5FDF30D0" w14:textId="3DE6EBB6" w:rsidR="008804FE" w:rsidRPr="00CF4AD3" w:rsidRDefault="005E5CDB" w:rsidP="000F14A4">
      <w:pPr>
        <w:ind w:left="-142"/>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5</w:t>
      </w:r>
      <w:r w:rsidRPr="00CF4AD3">
        <w:rPr>
          <w:rFonts w:asciiTheme="minorHAnsi" w:hAnsiTheme="minorHAnsi" w:cstheme="minorHAnsi"/>
          <w:b/>
          <w:sz w:val="20"/>
        </w:rPr>
        <w:t>.</w:t>
      </w:r>
      <w:r w:rsidR="008804FE" w:rsidRPr="00CF4AD3">
        <w:rPr>
          <w:rFonts w:asciiTheme="minorHAnsi" w:hAnsiTheme="minorHAnsi" w:cstheme="minorHAnsi"/>
          <w:b/>
          <w:sz w:val="20"/>
        </w:rPr>
        <w:t xml:space="preserve"> PAGOS</w:t>
      </w:r>
    </w:p>
    <w:p w14:paraId="52492E67" w14:textId="08D74987" w:rsidR="00033C2C" w:rsidRPr="00CF4AD3" w:rsidRDefault="00033C2C" w:rsidP="000F14A4">
      <w:pPr>
        <w:tabs>
          <w:tab w:val="left" w:pos="-284"/>
          <w:tab w:val="left" w:pos="5054"/>
          <w:tab w:val="left" w:pos="9498"/>
        </w:tabs>
        <w:spacing w:before="20" w:after="20"/>
        <w:ind w:left="-142"/>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CE06BE">
        <w:rPr>
          <w:rFonts w:asciiTheme="minorHAnsi" w:hAnsiTheme="minorHAnsi" w:cstheme="minorHAnsi"/>
          <w:sz w:val="20"/>
          <w:lang w:eastAsia="es-ES"/>
        </w:rPr>
        <w:t>bienes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F14A4">
      <w:pPr>
        <w:tabs>
          <w:tab w:val="left" w:pos="-284"/>
          <w:tab w:val="left" w:pos="5054"/>
          <w:tab w:val="left" w:pos="9498"/>
        </w:tabs>
        <w:spacing w:before="20" w:after="20"/>
        <w:ind w:left="-142"/>
        <w:jc w:val="both"/>
        <w:rPr>
          <w:rFonts w:asciiTheme="minorHAnsi" w:hAnsiTheme="minorHAnsi" w:cstheme="minorHAnsi"/>
          <w:sz w:val="20"/>
          <w:lang w:eastAsia="es-ES"/>
        </w:rPr>
      </w:pPr>
    </w:p>
    <w:p w14:paraId="7614C269" w14:textId="5E3D3DD5" w:rsidR="00B85ECA" w:rsidRPr="00CF4AD3" w:rsidRDefault="00B85ECA" w:rsidP="000F14A4">
      <w:pPr>
        <w:suppressAutoHyphens w:val="0"/>
        <w:ind w:left="-142"/>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w:t>
      </w:r>
      <w:r w:rsidR="00F2762C" w:rsidRPr="00F2762C">
        <w:rPr>
          <w:rFonts w:asciiTheme="minorHAnsi" w:hAnsiTheme="minorHAnsi" w:cstheme="minorHAnsi"/>
          <w:sz w:val="20"/>
          <w:lang w:val="es-MX" w:eastAsia="es-MX"/>
        </w:rPr>
        <w:t xml:space="preserve"> </w:t>
      </w:r>
      <w:r w:rsidR="00F2762C" w:rsidRPr="00C9451E">
        <w:rPr>
          <w:rFonts w:asciiTheme="minorHAnsi" w:hAnsiTheme="minorHAnsi" w:cstheme="minorHAnsi"/>
          <w:sz w:val="20"/>
          <w:lang w:val="es-MX" w:eastAsia="es-MX"/>
        </w:rPr>
        <w:t xml:space="preserve">número de </w:t>
      </w:r>
      <w:r w:rsidR="00F2762C">
        <w:rPr>
          <w:rFonts w:asciiTheme="minorHAnsi" w:hAnsiTheme="minorHAnsi" w:cstheme="minorHAnsi"/>
          <w:sz w:val="20"/>
          <w:lang w:val="es-MX" w:eastAsia="es-MX"/>
        </w:rPr>
        <w:t>pedido, número de alta de almacén</w:t>
      </w:r>
      <w:r w:rsidR="00F2762C" w:rsidRPr="00C9451E">
        <w:rPr>
          <w:rFonts w:asciiTheme="minorHAnsi" w:hAnsiTheme="minorHAnsi" w:cstheme="minorHAnsi"/>
          <w:sz w:val="20"/>
          <w:lang w:val="es-MX" w:eastAsia="es-MX"/>
        </w:rPr>
        <w:t>.</w:t>
      </w:r>
      <w:r w:rsidRPr="00CF4AD3">
        <w:rPr>
          <w:rFonts w:asciiTheme="minorHAnsi" w:eastAsiaTheme="minorHAnsi" w:hAnsiTheme="minorHAnsi" w:cstheme="minorHAnsi"/>
          <w:sz w:val="20"/>
          <w:lang w:eastAsia="es-MX"/>
        </w:rPr>
        <w:t xml:space="preserve">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0F14A4">
      <w:pPr>
        <w:ind w:left="-142"/>
        <w:jc w:val="both"/>
        <w:rPr>
          <w:rFonts w:asciiTheme="minorHAnsi" w:hAnsiTheme="minorHAnsi" w:cstheme="minorHAnsi"/>
          <w:sz w:val="20"/>
        </w:rPr>
      </w:pPr>
    </w:p>
    <w:p w14:paraId="5C3625B0" w14:textId="0ACEB37B"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0F14A4">
      <w:pPr>
        <w:ind w:left="-142"/>
        <w:jc w:val="both"/>
        <w:rPr>
          <w:rFonts w:asciiTheme="minorHAnsi" w:hAnsiTheme="minorHAnsi" w:cstheme="minorHAnsi"/>
          <w:sz w:val="20"/>
        </w:rPr>
      </w:pPr>
    </w:p>
    <w:p w14:paraId="48D0A224" w14:textId="521B4F5A"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0F14A4">
      <w:pPr>
        <w:ind w:left="-142"/>
        <w:jc w:val="both"/>
        <w:rPr>
          <w:rFonts w:asciiTheme="minorHAnsi" w:hAnsiTheme="minorHAnsi" w:cstheme="minorHAnsi"/>
          <w:sz w:val="20"/>
        </w:rPr>
      </w:pPr>
    </w:p>
    <w:p w14:paraId="38C3D1A7" w14:textId="77777777"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0F14A4">
      <w:pPr>
        <w:ind w:left="-142"/>
        <w:jc w:val="both"/>
        <w:rPr>
          <w:rFonts w:asciiTheme="minorHAnsi" w:hAnsiTheme="minorHAnsi" w:cstheme="minorHAnsi"/>
          <w:sz w:val="20"/>
        </w:rPr>
      </w:pPr>
    </w:p>
    <w:p w14:paraId="2A5C9852" w14:textId="0ABA7DAF"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lastRenderedPageBreak/>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0F14A4">
      <w:pPr>
        <w:ind w:left="-142"/>
        <w:jc w:val="both"/>
        <w:rPr>
          <w:rFonts w:asciiTheme="minorHAnsi" w:hAnsiTheme="minorHAnsi" w:cstheme="minorHAnsi"/>
          <w:sz w:val="20"/>
        </w:rPr>
      </w:pPr>
    </w:p>
    <w:p w14:paraId="33B7B46E" w14:textId="1BF55EA9"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0F14A4">
      <w:pPr>
        <w:tabs>
          <w:tab w:val="left" w:pos="142"/>
        </w:tabs>
        <w:ind w:left="-142"/>
        <w:jc w:val="both"/>
        <w:rPr>
          <w:rFonts w:asciiTheme="minorHAnsi" w:hAnsiTheme="minorHAnsi" w:cstheme="minorHAnsi"/>
          <w:sz w:val="20"/>
        </w:rPr>
      </w:pPr>
    </w:p>
    <w:p w14:paraId="354013FF" w14:textId="47D7C376"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0F14A4">
      <w:pPr>
        <w:tabs>
          <w:tab w:val="left" w:pos="142"/>
        </w:tabs>
        <w:ind w:left="-142"/>
        <w:jc w:val="both"/>
        <w:rPr>
          <w:rFonts w:asciiTheme="minorHAnsi" w:hAnsiTheme="minorHAnsi" w:cstheme="minorHAnsi"/>
          <w:sz w:val="20"/>
        </w:rPr>
      </w:pPr>
    </w:p>
    <w:p w14:paraId="5ADABB12" w14:textId="148A6730" w:rsidR="00EA6406" w:rsidRPr="00CF4AD3" w:rsidRDefault="00BD3EE3" w:rsidP="000F14A4">
      <w:pPr>
        <w:tabs>
          <w:tab w:val="left" w:pos="142"/>
        </w:tabs>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0F14A4">
      <w:pPr>
        <w:tabs>
          <w:tab w:val="left" w:pos="142"/>
        </w:tabs>
        <w:ind w:left="-142"/>
        <w:jc w:val="both"/>
        <w:rPr>
          <w:rFonts w:asciiTheme="minorHAnsi" w:hAnsiTheme="minorHAnsi" w:cstheme="minorHAnsi"/>
          <w:sz w:val="20"/>
        </w:rPr>
      </w:pPr>
    </w:p>
    <w:p w14:paraId="158E8754" w14:textId="1CA54B1F"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0585A91F"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lastRenderedPageBreak/>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76403881" w14:textId="77777777" w:rsidR="00C209E2" w:rsidRPr="00CF4AD3" w:rsidRDefault="00C209E2" w:rsidP="00E67F7A">
      <w:pPr>
        <w:jc w:val="both"/>
        <w:rPr>
          <w:rFonts w:asciiTheme="minorHAnsi" w:hAnsiTheme="minorHAnsi" w:cstheme="minorHAnsi"/>
          <w:b/>
          <w:sz w:val="20"/>
        </w:rPr>
      </w:pPr>
    </w:p>
    <w:p w14:paraId="6569A37C" w14:textId="1C663FF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p>
    <w:p w14:paraId="20B1BC11" w14:textId="73B5B917"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19AF886C"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p>
    <w:p w14:paraId="16E4B915" w14:textId="1D8A955A"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Convocante, procederá a declarar desierta la </w:t>
      </w:r>
      <w:r w:rsidR="008F3AFE">
        <w:rPr>
          <w:rFonts w:asciiTheme="minorHAnsi" w:hAnsiTheme="minorHAnsi" w:cs="Arial"/>
          <w:sz w:val="20"/>
        </w:rPr>
        <w:t>adjudicación directa</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645D3F65"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internacional bajo la cobertura de tratados.</w:t>
      </w:r>
    </w:p>
    <w:p w14:paraId="356DB0CF"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7A795FA1"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lastRenderedPageBreak/>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Default="00F602ED" w:rsidP="00F602ED">
      <w:pPr>
        <w:pStyle w:val="Sinespaciado"/>
        <w:jc w:val="both"/>
        <w:rPr>
          <w:rFonts w:ascii="Calibri" w:hAnsi="Calibri" w:cs="Calibri"/>
          <w:sz w:val="20"/>
          <w:szCs w:val="20"/>
        </w:rPr>
      </w:pPr>
    </w:p>
    <w:p w14:paraId="21849B99"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56A1278D" w14:textId="77777777" w:rsidR="00C9451E" w:rsidRDefault="00C9451E" w:rsidP="00C9451E">
      <w:pPr>
        <w:jc w:val="both"/>
        <w:rPr>
          <w:rFonts w:ascii="Noto Sans" w:hAnsi="Noto Sans" w:cs="Noto Sans"/>
          <w:b/>
          <w:color w:val="000000"/>
          <w:sz w:val="20"/>
          <w:lang w:val="pt-PT"/>
        </w:rPr>
      </w:pPr>
      <w:r>
        <w:rPr>
          <w:rFonts w:asciiTheme="minorHAnsi" w:hAnsiTheme="minorHAnsi" w:cstheme="minorHAnsi"/>
          <w:sz w:val="20"/>
        </w:rPr>
        <w:t xml:space="preserve"> </w:t>
      </w:r>
    </w:p>
    <w:p w14:paraId="7F773E8F" w14:textId="6B25EEE2" w:rsidR="00C9451E" w:rsidRPr="00C9451E" w:rsidRDefault="00C9451E" w:rsidP="00C9451E">
      <w:pPr>
        <w:pStyle w:val="Sinespaciado"/>
        <w:ind w:right="227"/>
        <w:rPr>
          <w:rFonts w:asciiTheme="minorHAnsi" w:hAnsiTheme="minorHAnsi" w:cstheme="minorHAnsi"/>
          <w:b/>
          <w:bCs/>
          <w:sz w:val="20"/>
          <w:szCs w:val="20"/>
        </w:rPr>
      </w:pPr>
      <w:r w:rsidRPr="00C9451E">
        <w:rPr>
          <w:rFonts w:asciiTheme="minorHAnsi" w:hAnsiTheme="minorHAnsi" w:cstheme="minorHAnsi"/>
          <w:b/>
          <w:color w:val="000000"/>
          <w:sz w:val="20"/>
        </w:rPr>
        <w:t>2</w:t>
      </w:r>
      <w:r>
        <w:rPr>
          <w:rFonts w:asciiTheme="minorHAnsi" w:hAnsiTheme="minorHAnsi" w:cstheme="minorHAnsi"/>
          <w:b/>
          <w:color w:val="000000"/>
          <w:sz w:val="20"/>
        </w:rPr>
        <w:t>5</w:t>
      </w:r>
      <w:r w:rsidRPr="00C9451E">
        <w:rPr>
          <w:rFonts w:asciiTheme="minorHAnsi" w:hAnsiTheme="minorHAnsi" w:cstheme="minorHAnsi"/>
          <w:b/>
          <w:color w:val="000000"/>
          <w:sz w:val="20"/>
        </w:rPr>
        <w:t xml:space="preserve">. </w:t>
      </w:r>
      <w:r w:rsidRPr="00C9451E">
        <w:rPr>
          <w:rFonts w:asciiTheme="minorHAnsi" w:hAnsiTheme="minorHAnsi" w:cstheme="minorHAnsi"/>
          <w:b/>
          <w:bCs/>
          <w:sz w:val="20"/>
          <w:szCs w:val="20"/>
        </w:rPr>
        <w:t xml:space="preserve">MECANISMOS DE COMPROBACIÓN </w:t>
      </w:r>
    </w:p>
    <w:p w14:paraId="1CA7FB33" w14:textId="5798BE0C"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rPr>
        <w:t xml:space="preserve"> </w:t>
      </w:r>
      <w:r w:rsidRPr="00C9451E">
        <w:rPr>
          <w:rFonts w:asciiTheme="minorHAnsi" w:hAnsiTheme="minorHAnsi" w:cstheme="minorHAnsi"/>
          <w:sz w:val="20"/>
          <w:lang w:val="es-MX" w:eastAsia="es-MX"/>
        </w:rPr>
        <w:t>El proveedor adjudicado deberá presentar una copia al Administrador del Contrato de los siguientes documentos a fin de lle</w:t>
      </w:r>
      <w:r>
        <w:rPr>
          <w:rFonts w:asciiTheme="minorHAnsi" w:hAnsiTheme="minorHAnsi" w:cstheme="minorHAnsi"/>
          <w:sz w:val="20"/>
          <w:lang w:val="es-MX" w:eastAsia="es-MX"/>
        </w:rPr>
        <w:t>var un control de las entrega de los bienes</w:t>
      </w:r>
      <w:r w:rsidRPr="00C9451E">
        <w:rPr>
          <w:rFonts w:asciiTheme="minorHAnsi" w:hAnsiTheme="minorHAnsi" w:cstheme="minorHAnsi"/>
          <w:sz w:val="20"/>
          <w:lang w:val="es-MX" w:eastAsia="es-MX"/>
        </w:rPr>
        <w:t>:</w:t>
      </w:r>
    </w:p>
    <w:p w14:paraId="735C81C1" w14:textId="41124472"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lang w:val="es-MX" w:eastAsia="es-MX"/>
        </w:rPr>
        <w:t>•</w:t>
      </w:r>
      <w:r w:rsidRPr="00C9451E">
        <w:rPr>
          <w:rFonts w:asciiTheme="minorHAnsi" w:hAnsiTheme="minorHAnsi" w:cstheme="minorHAnsi"/>
          <w:sz w:val="20"/>
          <w:lang w:val="es-MX" w:eastAsia="es-MX"/>
        </w:rPr>
        <w:tab/>
        <w:t xml:space="preserve">Comprobante fiscal digital por internet (CFDI) donde se indicará los bienes proporcionados, número de proveedor, </w:t>
      </w:r>
      <w:r w:rsidR="00F523B5">
        <w:rPr>
          <w:rFonts w:asciiTheme="minorHAnsi" w:hAnsiTheme="minorHAnsi" w:cstheme="minorHAnsi"/>
          <w:sz w:val="20"/>
          <w:lang w:val="es-MX" w:eastAsia="es-MX"/>
        </w:rPr>
        <w:t xml:space="preserve">numero de contrato, </w:t>
      </w:r>
      <w:r w:rsidRPr="00C9451E">
        <w:rPr>
          <w:rFonts w:asciiTheme="minorHAnsi" w:hAnsiTheme="minorHAnsi" w:cstheme="minorHAnsi"/>
          <w:sz w:val="20"/>
          <w:lang w:val="es-MX" w:eastAsia="es-MX"/>
        </w:rPr>
        <w:t xml:space="preserve">número de </w:t>
      </w:r>
      <w:r w:rsidR="004B6E40">
        <w:rPr>
          <w:rFonts w:asciiTheme="minorHAnsi" w:hAnsiTheme="minorHAnsi" w:cstheme="minorHAnsi"/>
          <w:sz w:val="20"/>
          <w:lang w:val="es-MX" w:eastAsia="es-MX"/>
        </w:rPr>
        <w:t>pedido</w:t>
      </w:r>
      <w:r>
        <w:rPr>
          <w:rFonts w:asciiTheme="minorHAnsi" w:hAnsiTheme="minorHAnsi" w:cstheme="minorHAnsi"/>
          <w:sz w:val="20"/>
          <w:lang w:val="es-MX" w:eastAsia="es-MX"/>
        </w:rPr>
        <w:t>, número de alta de almacén</w:t>
      </w:r>
      <w:r w:rsidRPr="00C9451E">
        <w:rPr>
          <w:rFonts w:asciiTheme="minorHAnsi" w:hAnsiTheme="minorHAnsi" w:cstheme="minorHAnsi"/>
          <w:sz w:val="20"/>
          <w:lang w:val="es-MX" w:eastAsia="es-MX"/>
        </w:rPr>
        <w:t>.</w:t>
      </w:r>
    </w:p>
    <w:p w14:paraId="3EEACC17" w14:textId="1D1B1159" w:rsidR="00C9451E" w:rsidRPr="00C9451E" w:rsidRDefault="00C9451E" w:rsidP="00C9451E">
      <w:pPr>
        <w:autoSpaceDE w:val="0"/>
        <w:autoSpaceDN w:val="0"/>
        <w:adjustRightInd w:val="0"/>
        <w:rPr>
          <w:rFonts w:asciiTheme="minorHAnsi" w:hAnsiTheme="minorHAnsi" w:cstheme="minorHAnsi"/>
          <w:sz w:val="20"/>
          <w:lang w:val="es-MX" w:eastAsia="es-MX"/>
        </w:rPr>
      </w:pPr>
      <w:r>
        <w:rPr>
          <w:rFonts w:asciiTheme="minorHAnsi" w:hAnsiTheme="minorHAnsi" w:cstheme="minorHAnsi"/>
          <w:sz w:val="20"/>
          <w:lang w:val="es-MX" w:eastAsia="es-MX"/>
        </w:rPr>
        <w:t>•</w:t>
      </w:r>
      <w:r>
        <w:rPr>
          <w:rFonts w:asciiTheme="minorHAnsi" w:hAnsiTheme="minorHAnsi" w:cstheme="minorHAnsi"/>
          <w:sz w:val="20"/>
          <w:lang w:val="es-MX" w:eastAsia="es-MX"/>
        </w:rPr>
        <w:tab/>
        <w:t>Entrega del a</w:t>
      </w:r>
      <w:r w:rsidRPr="00C9451E">
        <w:rPr>
          <w:rFonts w:asciiTheme="minorHAnsi" w:hAnsiTheme="minorHAnsi" w:cstheme="minorHAnsi"/>
          <w:sz w:val="20"/>
          <w:lang w:val="es-MX" w:eastAsia="es-MX"/>
        </w:rPr>
        <w:t>lta generada por la Coordinación de Abastecimiento y Equipamiento del OOAD con la recepción de los bienes.</w:t>
      </w:r>
    </w:p>
    <w:p w14:paraId="50A45550" w14:textId="77777777" w:rsidR="00C9451E" w:rsidRPr="00C9451E" w:rsidRDefault="00C9451E" w:rsidP="00C9451E">
      <w:pPr>
        <w:autoSpaceDE w:val="0"/>
        <w:autoSpaceDN w:val="0"/>
        <w:adjustRightInd w:val="0"/>
        <w:rPr>
          <w:rFonts w:asciiTheme="minorHAnsi" w:hAnsiTheme="minorHAnsi" w:cstheme="minorHAnsi"/>
          <w:sz w:val="20"/>
          <w:lang w:val="es-MX" w:eastAsia="es-MX"/>
        </w:rPr>
      </w:pPr>
    </w:p>
    <w:p w14:paraId="4B69B86D" w14:textId="77777777"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lang w:val="es-MX" w:eastAsia="es-MX"/>
        </w:rPr>
        <w:t>De conformidad con el artículo 72 de la LAASSP.</w:t>
      </w:r>
    </w:p>
    <w:p w14:paraId="63C89EBC" w14:textId="3E68D431" w:rsidR="000E0952" w:rsidRPr="00CF4AD3" w:rsidRDefault="000E0952" w:rsidP="000E0952">
      <w:pPr>
        <w:pStyle w:val="Sinespaciado"/>
        <w:jc w:val="both"/>
        <w:rPr>
          <w:rFonts w:asciiTheme="minorHAnsi" w:hAnsiTheme="minorHAnsi" w:cstheme="minorHAnsi"/>
          <w:sz w:val="20"/>
          <w:szCs w:val="20"/>
        </w:rPr>
      </w:pPr>
    </w:p>
    <w:p w14:paraId="5F138D12" w14:textId="77777777" w:rsidR="00273A17" w:rsidRPr="00CF4AD3" w:rsidRDefault="00273A17" w:rsidP="00D27F39">
      <w:pPr>
        <w:rPr>
          <w:rFonts w:asciiTheme="minorHAnsi" w:hAnsiTheme="minorHAnsi" w:cs="Arial"/>
          <w:b/>
          <w:sz w:val="20"/>
        </w:rPr>
      </w:pPr>
    </w:p>
    <w:p w14:paraId="346833A3" w14:textId="77777777" w:rsidR="002057AD" w:rsidRDefault="002057AD" w:rsidP="00B273CC">
      <w:pPr>
        <w:rPr>
          <w:rFonts w:asciiTheme="minorHAnsi" w:hAnsiTheme="minorHAnsi" w:cs="Arial"/>
          <w:b/>
          <w:sz w:val="20"/>
        </w:rPr>
      </w:pPr>
    </w:p>
    <w:p w14:paraId="276CF570" w14:textId="77777777" w:rsidR="00797DA5" w:rsidRDefault="00797DA5" w:rsidP="00B273CC">
      <w:pPr>
        <w:rPr>
          <w:rFonts w:asciiTheme="minorHAnsi" w:hAnsiTheme="minorHAnsi" w:cs="Arial"/>
          <w:b/>
          <w:sz w:val="20"/>
        </w:rPr>
      </w:pPr>
    </w:p>
    <w:p w14:paraId="5EB225D6" w14:textId="77777777" w:rsidR="002B3310" w:rsidRDefault="002B3310" w:rsidP="0091376C">
      <w:pPr>
        <w:jc w:val="center"/>
        <w:rPr>
          <w:rFonts w:asciiTheme="minorHAnsi" w:hAnsiTheme="minorHAnsi" w:cs="Arial"/>
          <w:b/>
          <w:sz w:val="20"/>
        </w:rPr>
      </w:pPr>
    </w:p>
    <w:p w14:paraId="73626B3A" w14:textId="77777777" w:rsidR="002B3310" w:rsidRDefault="002B3310" w:rsidP="0091376C">
      <w:pPr>
        <w:jc w:val="center"/>
        <w:rPr>
          <w:rFonts w:asciiTheme="minorHAnsi" w:hAnsiTheme="minorHAnsi" w:cs="Arial"/>
          <w:b/>
          <w:sz w:val="20"/>
        </w:rPr>
      </w:pPr>
    </w:p>
    <w:p w14:paraId="72389FF6" w14:textId="77777777" w:rsidR="00206953" w:rsidRDefault="00206953" w:rsidP="0091376C">
      <w:pPr>
        <w:jc w:val="center"/>
        <w:rPr>
          <w:rFonts w:asciiTheme="minorHAnsi" w:hAnsiTheme="minorHAnsi" w:cs="Arial"/>
          <w:b/>
          <w:sz w:val="20"/>
        </w:rPr>
      </w:pPr>
    </w:p>
    <w:p w14:paraId="015D8227" w14:textId="77777777" w:rsidR="00206953" w:rsidRDefault="00206953" w:rsidP="0091376C">
      <w:pPr>
        <w:jc w:val="center"/>
        <w:rPr>
          <w:rFonts w:asciiTheme="minorHAnsi" w:hAnsiTheme="minorHAnsi" w:cs="Arial"/>
          <w:b/>
          <w:sz w:val="20"/>
        </w:rPr>
      </w:pPr>
    </w:p>
    <w:p w14:paraId="7B56C74A" w14:textId="77777777" w:rsidR="00206953" w:rsidRDefault="00206953" w:rsidP="0091376C">
      <w:pPr>
        <w:jc w:val="center"/>
        <w:rPr>
          <w:rFonts w:asciiTheme="minorHAnsi" w:hAnsiTheme="minorHAnsi" w:cs="Arial"/>
          <w:b/>
          <w:sz w:val="20"/>
        </w:rPr>
      </w:pPr>
    </w:p>
    <w:p w14:paraId="4B2859C5" w14:textId="77777777" w:rsidR="00206953" w:rsidRDefault="00206953" w:rsidP="0091376C">
      <w:pPr>
        <w:jc w:val="center"/>
        <w:rPr>
          <w:rFonts w:asciiTheme="minorHAnsi" w:hAnsiTheme="minorHAnsi" w:cs="Arial"/>
          <w:b/>
          <w:sz w:val="20"/>
        </w:rPr>
      </w:pPr>
    </w:p>
    <w:p w14:paraId="6608B18E" w14:textId="77777777" w:rsidR="00206953" w:rsidRDefault="00206953" w:rsidP="0091376C">
      <w:pPr>
        <w:jc w:val="center"/>
        <w:rPr>
          <w:rFonts w:asciiTheme="minorHAnsi" w:hAnsiTheme="minorHAnsi" w:cs="Arial"/>
          <w:b/>
          <w:sz w:val="20"/>
        </w:rPr>
      </w:pPr>
    </w:p>
    <w:p w14:paraId="7690905D" w14:textId="77777777" w:rsidR="00206953" w:rsidRDefault="00206953" w:rsidP="0091376C">
      <w:pPr>
        <w:jc w:val="center"/>
        <w:rPr>
          <w:rFonts w:asciiTheme="minorHAnsi" w:hAnsiTheme="minorHAnsi" w:cs="Arial"/>
          <w:b/>
          <w:sz w:val="20"/>
        </w:rPr>
      </w:pPr>
    </w:p>
    <w:p w14:paraId="21B8888F" w14:textId="77777777" w:rsidR="002B3310" w:rsidRDefault="002B3310" w:rsidP="0091376C">
      <w:pPr>
        <w:jc w:val="center"/>
        <w:rPr>
          <w:rFonts w:asciiTheme="minorHAnsi" w:hAnsiTheme="minorHAnsi" w:cs="Arial"/>
          <w:b/>
          <w:sz w:val="20"/>
        </w:rPr>
      </w:pPr>
    </w:p>
    <w:p w14:paraId="3F5B8C6C" w14:textId="77777777" w:rsidR="002B3310" w:rsidRDefault="002B3310" w:rsidP="0091376C">
      <w:pPr>
        <w:jc w:val="center"/>
        <w:rPr>
          <w:rFonts w:asciiTheme="minorHAnsi" w:hAnsiTheme="minorHAnsi" w:cs="Arial"/>
          <w:b/>
          <w:sz w:val="20"/>
        </w:rPr>
      </w:pPr>
    </w:p>
    <w:p w14:paraId="2014852A" w14:textId="77777777" w:rsidR="002B3310" w:rsidRDefault="002B3310" w:rsidP="000E1D89">
      <w:pPr>
        <w:rPr>
          <w:rFonts w:asciiTheme="minorHAnsi" w:hAnsiTheme="minorHAnsi" w:cs="Arial"/>
          <w:b/>
          <w:sz w:val="20"/>
        </w:rPr>
      </w:pPr>
    </w:p>
    <w:p w14:paraId="26569AFE" w14:textId="77777777" w:rsidR="007A0666" w:rsidRDefault="007A0666" w:rsidP="000E1D89">
      <w:pPr>
        <w:rPr>
          <w:rFonts w:asciiTheme="minorHAnsi" w:hAnsiTheme="minorHAnsi" w:cs="Arial"/>
          <w:b/>
          <w:sz w:val="20"/>
        </w:rPr>
      </w:pPr>
    </w:p>
    <w:p w14:paraId="6384C362" w14:textId="77777777" w:rsidR="007A0666" w:rsidRDefault="007A0666" w:rsidP="000E1D89">
      <w:pPr>
        <w:rPr>
          <w:rFonts w:asciiTheme="minorHAnsi" w:hAnsiTheme="minorHAnsi" w:cs="Arial"/>
          <w:b/>
          <w:sz w:val="20"/>
        </w:rPr>
      </w:pPr>
    </w:p>
    <w:p w14:paraId="774880E2" w14:textId="77777777" w:rsidR="007A0666" w:rsidRDefault="007A0666" w:rsidP="000E1D89">
      <w:pPr>
        <w:rPr>
          <w:rFonts w:asciiTheme="minorHAnsi" w:hAnsiTheme="minorHAnsi" w:cs="Arial"/>
          <w:b/>
          <w:sz w:val="20"/>
        </w:rPr>
      </w:pPr>
    </w:p>
    <w:p w14:paraId="338548BA" w14:textId="77777777" w:rsidR="007A0666" w:rsidRDefault="007A0666" w:rsidP="000E1D89">
      <w:pPr>
        <w:rPr>
          <w:rFonts w:asciiTheme="minorHAnsi" w:hAnsiTheme="minorHAnsi" w:cs="Arial"/>
          <w:b/>
          <w:sz w:val="20"/>
        </w:rPr>
      </w:pPr>
    </w:p>
    <w:p w14:paraId="1B43CD55" w14:textId="77777777" w:rsidR="007A0666" w:rsidRDefault="007A0666" w:rsidP="000E1D89">
      <w:pPr>
        <w:rPr>
          <w:rFonts w:asciiTheme="minorHAnsi" w:hAnsiTheme="minorHAnsi" w:cs="Arial"/>
          <w:b/>
          <w:sz w:val="20"/>
        </w:rPr>
      </w:pPr>
    </w:p>
    <w:p w14:paraId="1328ED7B" w14:textId="77777777" w:rsidR="007A0666" w:rsidRDefault="007A0666" w:rsidP="000E1D89">
      <w:pPr>
        <w:rPr>
          <w:rFonts w:asciiTheme="minorHAnsi" w:hAnsiTheme="minorHAnsi" w:cs="Arial"/>
          <w:b/>
          <w:sz w:val="20"/>
        </w:rPr>
      </w:pPr>
    </w:p>
    <w:p w14:paraId="242B329F" w14:textId="77777777" w:rsidR="007A0666" w:rsidRDefault="007A0666" w:rsidP="000E1D89">
      <w:pPr>
        <w:rPr>
          <w:rFonts w:asciiTheme="minorHAnsi" w:hAnsiTheme="minorHAnsi" w:cs="Arial"/>
          <w:b/>
          <w:sz w:val="20"/>
        </w:rPr>
      </w:pPr>
    </w:p>
    <w:p w14:paraId="2841B450" w14:textId="77777777" w:rsidR="007A0666" w:rsidRDefault="007A0666" w:rsidP="000E1D89">
      <w:pPr>
        <w:rPr>
          <w:rFonts w:asciiTheme="minorHAnsi" w:hAnsiTheme="minorHAnsi" w:cs="Arial"/>
          <w:b/>
          <w:sz w:val="20"/>
        </w:rPr>
      </w:pPr>
    </w:p>
    <w:p w14:paraId="7BAF1D87" w14:textId="77777777" w:rsidR="007A0666" w:rsidRDefault="007A0666" w:rsidP="000E1D89">
      <w:pPr>
        <w:rPr>
          <w:rFonts w:asciiTheme="minorHAnsi" w:hAnsiTheme="minorHAnsi" w:cs="Arial"/>
          <w:b/>
          <w:sz w:val="20"/>
        </w:rPr>
      </w:pPr>
    </w:p>
    <w:p w14:paraId="080CB44A" w14:textId="77777777" w:rsidR="007A0666" w:rsidRDefault="007A0666" w:rsidP="000E1D89">
      <w:pPr>
        <w:rPr>
          <w:rFonts w:asciiTheme="minorHAnsi" w:hAnsiTheme="minorHAnsi" w:cs="Arial"/>
          <w:b/>
          <w:sz w:val="20"/>
        </w:rPr>
      </w:pPr>
    </w:p>
    <w:p w14:paraId="6A6D3241" w14:textId="77777777" w:rsidR="007A0666" w:rsidRDefault="007A0666" w:rsidP="000E1D89">
      <w:pPr>
        <w:rPr>
          <w:rFonts w:asciiTheme="minorHAnsi" w:hAnsiTheme="minorHAnsi" w:cs="Arial"/>
          <w:b/>
          <w:sz w:val="20"/>
        </w:rPr>
      </w:pPr>
    </w:p>
    <w:p w14:paraId="14E5BD02" w14:textId="77777777" w:rsidR="00175808" w:rsidRDefault="00175808" w:rsidP="000E1D89">
      <w:pPr>
        <w:rPr>
          <w:rFonts w:asciiTheme="minorHAnsi" w:hAnsiTheme="minorHAnsi" w:cs="Arial"/>
          <w:b/>
          <w:sz w:val="20"/>
        </w:rPr>
      </w:pPr>
    </w:p>
    <w:p w14:paraId="4C90C05B" w14:textId="77777777" w:rsidR="00175808" w:rsidRDefault="00175808" w:rsidP="000E1D89">
      <w:pPr>
        <w:rPr>
          <w:rFonts w:asciiTheme="minorHAnsi" w:hAnsiTheme="minorHAnsi" w:cs="Arial"/>
          <w:b/>
          <w:sz w:val="20"/>
        </w:rPr>
      </w:pPr>
    </w:p>
    <w:p w14:paraId="68303999" w14:textId="77777777" w:rsidR="00175808" w:rsidRDefault="00175808" w:rsidP="000E1D89">
      <w:pPr>
        <w:rPr>
          <w:rFonts w:asciiTheme="minorHAnsi" w:hAnsiTheme="minorHAnsi" w:cs="Arial"/>
          <w:b/>
          <w:sz w:val="20"/>
        </w:rPr>
      </w:pPr>
    </w:p>
    <w:p w14:paraId="1D1E9AEB" w14:textId="77777777" w:rsidR="00175808" w:rsidRDefault="00175808" w:rsidP="000E1D89">
      <w:pPr>
        <w:rPr>
          <w:rFonts w:asciiTheme="minorHAnsi" w:hAnsiTheme="minorHAnsi" w:cs="Arial"/>
          <w:b/>
          <w:sz w:val="20"/>
        </w:rPr>
      </w:pPr>
    </w:p>
    <w:p w14:paraId="524768F7" w14:textId="73398B7C" w:rsidR="004360EB" w:rsidRDefault="004360EB" w:rsidP="0091376C">
      <w:pPr>
        <w:jc w:val="center"/>
        <w:rPr>
          <w:rFonts w:asciiTheme="minorHAnsi" w:hAnsiTheme="minorHAnsi" w:cs="Arial"/>
          <w:b/>
          <w:sz w:val="20"/>
        </w:rPr>
      </w:pPr>
      <w:r w:rsidRPr="00CF4AD3">
        <w:rPr>
          <w:rFonts w:asciiTheme="minorHAnsi" w:hAnsiTheme="minorHAnsi" w:cs="Arial"/>
          <w:b/>
          <w:sz w:val="20"/>
        </w:rPr>
        <w:lastRenderedPageBreak/>
        <w:t>ANEXO NÚMERO 01 (UNO)</w:t>
      </w:r>
    </w:p>
    <w:p w14:paraId="2B8937D8" w14:textId="77777777" w:rsidR="0091376C" w:rsidRPr="00CF4AD3" w:rsidRDefault="0091376C" w:rsidP="0091376C">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CF4AD3">
        <w:rPr>
          <w:rFonts w:asciiTheme="minorHAnsi" w:hAnsiTheme="minorHAnsi" w:cs="Arial"/>
          <w:b/>
          <w:sz w:val="20"/>
        </w:rPr>
        <w:t>TERMINOS Y CONDICION</w:t>
      </w:r>
      <w:r w:rsidR="00B273CC">
        <w:rPr>
          <w:rFonts w:asciiTheme="minorHAnsi" w:hAnsiTheme="minorHAnsi" w:cs="Arial"/>
          <w:b/>
          <w:sz w:val="20"/>
        </w:rPr>
        <w:t>ES</w:t>
      </w:r>
    </w:p>
    <w:p w14:paraId="2E934139" w14:textId="77777777" w:rsidR="00B273CC" w:rsidRDefault="00B273CC" w:rsidP="0091376C">
      <w:pPr>
        <w:rPr>
          <w:rFonts w:asciiTheme="minorHAnsi" w:hAnsiTheme="minorHAnsi" w:cs="Arial"/>
          <w:b/>
          <w:sz w:val="20"/>
        </w:rPr>
      </w:pPr>
    </w:p>
    <w:p w14:paraId="39B7DCE4" w14:textId="684D03F6" w:rsidR="001E3042" w:rsidRPr="00C9451E" w:rsidRDefault="001E3042" w:rsidP="00C9451E">
      <w:pPr>
        <w:jc w:val="both"/>
        <w:rPr>
          <w:rFonts w:asciiTheme="minorHAnsi" w:hAnsiTheme="minorHAnsi" w:cstheme="minorHAnsi"/>
          <w:b/>
          <w:sz w:val="20"/>
          <w:lang w:val="es-MX"/>
        </w:rPr>
      </w:pPr>
      <w:r w:rsidRPr="00C9451E">
        <w:rPr>
          <w:rFonts w:asciiTheme="minorHAnsi" w:hAnsiTheme="minorHAnsi" w:cstheme="minorHAnsi"/>
          <w:b/>
          <w:sz w:val="20"/>
          <w:lang w:val="es-MX"/>
        </w:rPr>
        <w:t>LICEN</w:t>
      </w:r>
      <w:r w:rsidR="00C9451E">
        <w:rPr>
          <w:rFonts w:asciiTheme="minorHAnsi" w:hAnsiTheme="minorHAnsi" w:cstheme="minorHAnsi"/>
          <w:b/>
          <w:sz w:val="20"/>
          <w:lang w:val="es-MX"/>
        </w:rPr>
        <w:t>CIAS, AUTORIZACIONES Y PERMISOS</w:t>
      </w:r>
    </w:p>
    <w:p w14:paraId="5DA1E13B" w14:textId="17A47EA3" w:rsidR="001E3042" w:rsidRPr="00C9451E" w:rsidRDefault="00C9451E" w:rsidP="001E3042">
      <w:pPr>
        <w:jc w:val="both"/>
        <w:rPr>
          <w:rFonts w:asciiTheme="minorHAnsi" w:hAnsiTheme="minorHAnsi" w:cstheme="minorHAnsi"/>
          <w:bCs/>
          <w:iCs/>
          <w:sz w:val="20"/>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1E3042" w:rsidRPr="00C9451E">
        <w:rPr>
          <w:rFonts w:asciiTheme="minorHAnsi" w:hAnsiTheme="minorHAnsi" w:cstheme="minorHAnsi"/>
          <w:bCs/>
          <w:iCs/>
          <w:sz w:val="20"/>
        </w:rPr>
        <w:t>deberá acompañar a su propuesta técnica, en copia simple, la documentación que a continuación se señala:</w:t>
      </w:r>
    </w:p>
    <w:p w14:paraId="1773967C" w14:textId="77777777" w:rsidR="00E07754" w:rsidRDefault="00E07754" w:rsidP="001E3042">
      <w:pPr>
        <w:jc w:val="both"/>
        <w:rPr>
          <w:rFonts w:asciiTheme="minorHAnsi" w:hAnsiTheme="minorHAnsi" w:cstheme="minorHAnsi"/>
          <w:bCs/>
          <w:iCs/>
          <w:sz w:val="20"/>
        </w:rPr>
      </w:pPr>
    </w:p>
    <w:p w14:paraId="46DD2F9F" w14:textId="77777777" w:rsidR="00E07754" w:rsidRPr="00975690" w:rsidRDefault="00E07754" w:rsidP="00A71BCB">
      <w:pPr>
        <w:numPr>
          <w:ilvl w:val="0"/>
          <w:numId w:val="52"/>
        </w:numPr>
        <w:suppressAutoHyphens w:val="0"/>
        <w:jc w:val="both"/>
        <w:rPr>
          <w:rFonts w:asciiTheme="minorHAnsi" w:eastAsiaTheme="minorEastAsia" w:hAnsiTheme="minorHAnsi" w:cstheme="minorHAnsi"/>
          <w:bCs/>
          <w:iCs/>
          <w:sz w:val="20"/>
          <w:lang w:val="es-ES_tradnl" w:eastAsia="en-US"/>
        </w:rPr>
      </w:pPr>
      <w:r w:rsidRPr="00975690">
        <w:rPr>
          <w:rFonts w:asciiTheme="minorHAnsi" w:eastAsiaTheme="minorEastAsia" w:hAnsiTheme="minorHAnsi" w:cstheme="minorHAnsi"/>
          <w:bCs/>
          <w:iCs/>
          <w:sz w:val="20"/>
          <w:lang w:val="es-ES_tradnl" w:eastAsia="en-US"/>
        </w:rPr>
        <w:t>Aviso de Funcionamiento.</w:t>
      </w:r>
    </w:p>
    <w:p w14:paraId="2E78D309" w14:textId="77777777" w:rsidR="00E07754" w:rsidRPr="00975690" w:rsidRDefault="00E07754" w:rsidP="00A71BCB">
      <w:pPr>
        <w:numPr>
          <w:ilvl w:val="0"/>
          <w:numId w:val="52"/>
        </w:numPr>
        <w:suppressAutoHyphens w:val="0"/>
        <w:jc w:val="both"/>
        <w:rPr>
          <w:rFonts w:asciiTheme="minorHAnsi" w:eastAsiaTheme="minorEastAsia" w:hAnsiTheme="minorHAnsi" w:cstheme="minorHAnsi"/>
          <w:bCs/>
          <w:iCs/>
          <w:sz w:val="20"/>
          <w:lang w:val="es-ES_tradnl" w:eastAsia="en-US"/>
        </w:rPr>
      </w:pPr>
      <w:r w:rsidRPr="00975690">
        <w:rPr>
          <w:rFonts w:asciiTheme="minorHAnsi" w:eastAsiaTheme="minorEastAsia" w:hAnsiTheme="minorHAnsi" w:cstheme="minorHAnsi"/>
          <w:bCs/>
          <w:iCs/>
          <w:sz w:val="20"/>
          <w:lang w:val="es-ES_tradnl" w:eastAsia="en-US"/>
        </w:rPr>
        <w:t>Autorización del Responsable Sanitario</w:t>
      </w:r>
    </w:p>
    <w:p w14:paraId="6C44C5CD" w14:textId="77777777" w:rsidR="00E07754" w:rsidRPr="00975690" w:rsidRDefault="00E07754" w:rsidP="00A71BCB">
      <w:pPr>
        <w:numPr>
          <w:ilvl w:val="0"/>
          <w:numId w:val="52"/>
        </w:numPr>
        <w:suppressAutoHyphens w:val="0"/>
        <w:spacing w:after="160" w:line="259" w:lineRule="auto"/>
        <w:contextualSpacing/>
        <w:jc w:val="both"/>
        <w:rPr>
          <w:rFonts w:asciiTheme="minorHAnsi" w:eastAsiaTheme="minorHAnsi" w:hAnsiTheme="minorHAnsi" w:cstheme="minorHAnsi"/>
          <w:bCs/>
          <w:sz w:val="20"/>
          <w:lang w:val="es-MX" w:eastAsia="en-US"/>
        </w:rPr>
      </w:pPr>
      <w:r w:rsidRPr="00975690">
        <w:rPr>
          <w:rFonts w:asciiTheme="minorHAnsi" w:eastAsiaTheme="minorHAnsi" w:hAnsiTheme="minorHAnsi" w:cstheme="minorHAnsi"/>
          <w:bCs/>
          <w:sz w:val="20"/>
          <w:lang w:val="es-MX" w:eastAsia="en-US"/>
        </w:rPr>
        <w:t>Registro Sanitario vigente (ANVERSO Y REVERSO), debidamente identificado por el número de partida y clave proposición, expedido por la COFEPRIS, conforme a lo establecido en el artículo 376 de la Ley General de Salud (vigencia de 5 años), así mismo podrá enviar los anexos correspondientes al marbete, a efecto de que pueda acreditar fehacientemente que el producto ofertado cumple con la descripción del Cuadro Básico (el no presentar los proyectos de marbetes no será motivo de desechamiento).</w:t>
      </w:r>
    </w:p>
    <w:p w14:paraId="256538E5" w14:textId="77777777" w:rsidR="00E07754" w:rsidRPr="00975690" w:rsidRDefault="00E07754" w:rsidP="00E07754">
      <w:pPr>
        <w:ind w:left="720"/>
        <w:jc w:val="both"/>
        <w:rPr>
          <w:rFonts w:asciiTheme="minorHAnsi" w:eastAsiaTheme="minorEastAsia" w:hAnsiTheme="minorHAnsi" w:cstheme="minorHAnsi"/>
          <w:bCs/>
          <w:iCs/>
          <w:sz w:val="20"/>
          <w:highlight w:val="yellow"/>
          <w:lang w:val="es-ES_tradnl" w:eastAsia="en-US"/>
        </w:rPr>
      </w:pPr>
    </w:p>
    <w:p w14:paraId="37446090" w14:textId="77777777" w:rsidR="00E07754" w:rsidRPr="00975690" w:rsidRDefault="00E07754" w:rsidP="00E07754">
      <w:pPr>
        <w:rPr>
          <w:rFonts w:asciiTheme="minorHAnsi" w:eastAsiaTheme="minorEastAsia" w:hAnsiTheme="minorHAnsi" w:cstheme="minorHAnsi"/>
          <w:bCs/>
          <w:sz w:val="20"/>
          <w:lang w:val="es-ES_tradnl" w:eastAsia="en-US"/>
        </w:rPr>
      </w:pPr>
      <w:r w:rsidRPr="00975690">
        <w:rPr>
          <w:rFonts w:asciiTheme="minorHAnsi" w:eastAsiaTheme="minorEastAsia" w:hAnsiTheme="minorHAnsi" w:cstheme="minorHAnsi"/>
          <w:b/>
          <w:bCs/>
          <w:sz w:val="20"/>
          <w:lang w:val="es-ES_tradnl" w:eastAsia="en-US"/>
        </w:rPr>
        <w:t>En caso de que el Registro Sanitario no se encuentre dentro del periodo de vigencia de 5 años, conforme al artículo 376 de la Ley General de Salud, deberá presentar:</w:t>
      </w:r>
    </w:p>
    <w:p w14:paraId="55395711" w14:textId="77777777" w:rsidR="00E07754" w:rsidRPr="00975690" w:rsidRDefault="00E07754" w:rsidP="00E07754">
      <w:pPr>
        <w:tabs>
          <w:tab w:val="left" w:pos="13088"/>
          <w:tab w:val="left" w:pos="13118"/>
          <w:tab w:val="left" w:pos="13328"/>
          <w:tab w:val="left" w:pos="14888"/>
        </w:tabs>
        <w:ind w:left="60"/>
        <w:rPr>
          <w:rFonts w:asciiTheme="minorHAnsi" w:eastAsiaTheme="minorEastAsia" w:hAnsiTheme="minorHAnsi" w:cstheme="minorHAnsi"/>
          <w:b/>
          <w:i/>
          <w:sz w:val="20"/>
          <w:lang w:val="es-MX" w:eastAsia="en-US"/>
        </w:rPr>
      </w:pPr>
    </w:p>
    <w:p w14:paraId="13CE1074" w14:textId="77777777" w:rsidR="00E07754" w:rsidRPr="00975690" w:rsidRDefault="00E07754" w:rsidP="00A71BCB">
      <w:pPr>
        <w:pStyle w:val="Prrafodelista"/>
        <w:numPr>
          <w:ilvl w:val="0"/>
          <w:numId w:val="50"/>
        </w:numPr>
        <w:tabs>
          <w:tab w:val="left" w:pos="6381"/>
          <w:tab w:val="left" w:pos="16337"/>
          <w:tab w:val="left" w:pos="16367"/>
          <w:tab w:val="left" w:pos="16577"/>
          <w:tab w:val="left" w:pos="18137"/>
        </w:tabs>
        <w:suppressAutoHyphens w:val="0"/>
        <w:ind w:right="12"/>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Registro Sanitario sometido a prórroga.</w:t>
      </w:r>
    </w:p>
    <w:p w14:paraId="6359ED7B" w14:textId="77777777" w:rsidR="00E07754" w:rsidRPr="00975690" w:rsidRDefault="00E07754" w:rsidP="00A71BCB">
      <w:pPr>
        <w:pStyle w:val="Prrafodelista"/>
        <w:numPr>
          <w:ilvl w:val="0"/>
          <w:numId w:val="50"/>
        </w:numPr>
        <w:tabs>
          <w:tab w:val="left" w:pos="11374"/>
          <w:tab w:val="left" w:pos="11404"/>
          <w:tab w:val="left" w:pos="11614"/>
          <w:tab w:val="left" w:pos="13174"/>
        </w:tabs>
        <w:suppressAutoHyphens w:val="0"/>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acuse de recibo del trámite de prórroga del Registro Sanitario, presentado ante la COFEPRIS a más tardar el 24 de febrero de 2010.</w:t>
      </w:r>
    </w:p>
    <w:p w14:paraId="0BF8827F" w14:textId="77777777" w:rsidR="00E07754" w:rsidRPr="00975690" w:rsidRDefault="00E07754" w:rsidP="00A71BCB">
      <w:pPr>
        <w:pStyle w:val="Prrafodelista"/>
        <w:numPr>
          <w:ilvl w:val="0"/>
          <w:numId w:val="50"/>
        </w:numPr>
        <w:tabs>
          <w:tab w:val="left" w:pos="6381"/>
          <w:tab w:val="left" w:pos="16337"/>
          <w:tab w:val="left" w:pos="16367"/>
          <w:tab w:val="left" w:pos="16577"/>
          <w:tab w:val="left" w:pos="18137"/>
        </w:tabs>
        <w:suppressAutoHyphens w:val="0"/>
        <w:ind w:right="12"/>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acuse de recibo del trámite de prórroga del Registro Sanitario, presentado ante la COFEPRIS y sus anexos correspondientes.</w:t>
      </w:r>
    </w:p>
    <w:p w14:paraId="57B2EA72" w14:textId="77777777" w:rsidR="00E07754" w:rsidRPr="00975690" w:rsidRDefault="00E07754" w:rsidP="00A71BCB">
      <w:pPr>
        <w:pStyle w:val="Prrafodelista"/>
        <w:numPr>
          <w:ilvl w:val="0"/>
          <w:numId w:val="50"/>
        </w:numPr>
        <w:tabs>
          <w:tab w:val="left" w:pos="6381"/>
          <w:tab w:val="left" w:pos="10787"/>
          <w:tab w:val="left" w:pos="20852"/>
        </w:tabs>
        <w:suppressAutoHyphens w:val="0"/>
        <w:overflowPunct w:val="0"/>
        <w:autoSpaceDE w:val="0"/>
        <w:jc w:val="both"/>
        <w:textAlignment w:val="baseline"/>
        <w:rPr>
          <w:rFonts w:asciiTheme="minorHAnsi" w:hAnsiTheme="minorHAnsi" w:cstheme="minorHAnsi"/>
          <w:i/>
          <w:sz w:val="20"/>
        </w:rPr>
      </w:pPr>
      <w:r w:rsidRPr="00975690">
        <w:rPr>
          <w:rFonts w:asciiTheme="minorHAnsi" w:hAnsiTheme="minorHAnsi" w:cstheme="minorHAnsi"/>
          <w:i/>
          <w:sz w:val="20"/>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05D90CFB" w14:textId="77777777" w:rsidR="00E07754" w:rsidRPr="00975690" w:rsidRDefault="00E07754" w:rsidP="00E07754">
      <w:pPr>
        <w:tabs>
          <w:tab w:val="left" w:pos="1560"/>
          <w:tab w:val="left" w:pos="11374"/>
          <w:tab w:val="left" w:pos="11404"/>
          <w:tab w:val="left" w:pos="11614"/>
          <w:tab w:val="left" w:pos="13174"/>
        </w:tabs>
        <w:suppressAutoHyphens w:val="0"/>
        <w:ind w:right="12"/>
        <w:jc w:val="both"/>
        <w:rPr>
          <w:rFonts w:asciiTheme="minorHAnsi" w:eastAsiaTheme="minorEastAsia" w:hAnsiTheme="minorHAnsi" w:cstheme="minorHAnsi"/>
          <w:bCs/>
          <w:sz w:val="20"/>
          <w:lang w:eastAsia="en-US"/>
        </w:rPr>
      </w:pPr>
    </w:p>
    <w:p w14:paraId="72D3AC6F" w14:textId="77777777" w:rsidR="00E07754" w:rsidRPr="00975690" w:rsidRDefault="00E07754" w:rsidP="00E07754">
      <w:pPr>
        <w:tabs>
          <w:tab w:val="left" w:pos="1134"/>
        </w:tabs>
        <w:suppressAutoHyphens w:val="0"/>
        <w:jc w:val="both"/>
        <w:rPr>
          <w:rFonts w:asciiTheme="minorHAnsi" w:eastAsiaTheme="minorEastAsia" w:hAnsiTheme="minorHAnsi" w:cstheme="minorHAnsi"/>
          <w:b/>
          <w:bCs/>
          <w:sz w:val="20"/>
          <w:lang w:val="es-ES_tradnl" w:eastAsia="en-US"/>
        </w:rPr>
      </w:pPr>
      <w:r w:rsidRPr="00975690">
        <w:rPr>
          <w:rFonts w:asciiTheme="minorHAnsi" w:eastAsiaTheme="minorEastAsia" w:hAnsiTheme="minorHAnsi" w:cstheme="minorHAnsi"/>
          <w:b/>
          <w:bCs/>
          <w:sz w:val="20"/>
          <w:lang w:val="es-ES_tradnl" w:eastAsia="en-US"/>
        </w:rPr>
        <w:t>En caso de que los bienes ofertados no requieran de Registro Sanitario, deberá anexar copia del acuerdo por el que se da a conocer el listado de insumos para la salud considerados como de bajo riesgo para efectos de obtención de Registro Sanitario y de Aquellos productos que por su naturaleza, características propias  y uso no se consideran como insumos para la salud y por ende no requieren registro sanitario, identificado por partida</w:t>
      </w:r>
    </w:p>
    <w:p w14:paraId="3D8B0174" w14:textId="77777777" w:rsidR="00E07754" w:rsidRPr="00975690" w:rsidRDefault="00E07754" w:rsidP="00E07754">
      <w:pPr>
        <w:suppressAutoHyphens w:val="0"/>
        <w:ind w:left="709"/>
        <w:jc w:val="both"/>
        <w:rPr>
          <w:rFonts w:asciiTheme="minorHAnsi" w:eastAsiaTheme="minorEastAsia" w:hAnsiTheme="minorHAnsi" w:cstheme="minorHAnsi"/>
          <w:bCs/>
          <w:sz w:val="20"/>
          <w:highlight w:val="yellow"/>
          <w:lang w:val="es-MX" w:eastAsia="en-US"/>
        </w:rPr>
      </w:pPr>
    </w:p>
    <w:p w14:paraId="18C3A4F9" w14:textId="77777777" w:rsidR="00E07754" w:rsidRPr="00975690" w:rsidRDefault="00E07754" w:rsidP="00A71BCB">
      <w:pPr>
        <w:numPr>
          <w:ilvl w:val="0"/>
          <w:numId w:val="52"/>
        </w:numPr>
        <w:suppressAutoHyphens w:val="0"/>
        <w:spacing w:after="160" w:line="259" w:lineRule="auto"/>
        <w:contextualSpacing/>
        <w:jc w:val="both"/>
        <w:rPr>
          <w:rFonts w:asciiTheme="minorHAnsi" w:eastAsiaTheme="minorHAnsi" w:hAnsiTheme="minorHAnsi" w:cstheme="minorHAnsi"/>
          <w:bCs/>
          <w:sz w:val="20"/>
          <w:lang w:val="es-MX" w:eastAsia="en-US"/>
        </w:rPr>
      </w:pPr>
      <w:r w:rsidRPr="00975690">
        <w:rPr>
          <w:rFonts w:asciiTheme="minorHAnsi" w:eastAsiaTheme="minorHAnsi" w:hAnsiTheme="minorHAnsi" w:cstheme="minorHAnsi"/>
          <w:bCs/>
          <w:sz w:val="20"/>
          <w:lang w:val="es-MX" w:eastAsia="en-US"/>
        </w:rPr>
        <w:t>Carta de Respaldo. En caso de no ser titular del o los registros sanitarios de los bienes y/o fabricante deberá presentar escrito del (los) titular (es) del (los) registro (s) sanitario (s), o fabricante en papel membretado y firmado por el representante legal, en la que manifieste: La clave y registro o marca que respalda, número de procedimiento de contratación, garantizar la entrega de insumos durante la vigencia del contrato, por la cantidad que se respalda, cumplir con el plazo de garantía de los insumos para la salud.</w:t>
      </w:r>
    </w:p>
    <w:p w14:paraId="249C922A" w14:textId="77777777" w:rsidR="00E07754" w:rsidRPr="00975690" w:rsidRDefault="00E07754" w:rsidP="00E07754">
      <w:pPr>
        <w:suppressAutoHyphens w:val="0"/>
        <w:spacing w:after="160" w:line="259" w:lineRule="auto"/>
        <w:ind w:left="720"/>
        <w:contextualSpacing/>
        <w:jc w:val="both"/>
        <w:rPr>
          <w:rFonts w:asciiTheme="minorHAnsi" w:eastAsiaTheme="minorHAnsi" w:hAnsiTheme="minorHAnsi" w:cstheme="minorHAnsi"/>
          <w:bCs/>
          <w:sz w:val="20"/>
          <w:lang w:val="es-MX" w:eastAsia="en-US"/>
        </w:rPr>
      </w:pPr>
    </w:p>
    <w:p w14:paraId="25A02775" w14:textId="77777777" w:rsidR="00E07754" w:rsidRPr="00975690" w:rsidRDefault="00E07754" w:rsidP="00E07754">
      <w:p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Durante la vigencia del (los) contrato(s) que, en su caso, se adjudique(n), con motivo de la Solicitud de Cotización, el Instituto podrá solicitar al (los) proveedor (es), en cualquier tiempo durante la vigencia del instrumento jurídico de referencia:</w:t>
      </w:r>
    </w:p>
    <w:p w14:paraId="0C1670F3" w14:textId="77777777" w:rsidR="00E07754" w:rsidRPr="00975690" w:rsidRDefault="00E07754" w:rsidP="00E07754">
      <w:pPr>
        <w:tabs>
          <w:tab w:val="left" w:pos="0"/>
          <w:tab w:val="left" w:pos="10065"/>
        </w:tabs>
        <w:overflowPunct w:val="0"/>
        <w:autoSpaceDE w:val="0"/>
        <w:jc w:val="both"/>
        <w:textAlignment w:val="baseline"/>
        <w:rPr>
          <w:rFonts w:asciiTheme="minorHAnsi" w:hAnsiTheme="minorHAnsi" w:cstheme="minorHAnsi"/>
          <w:bCs/>
          <w:sz w:val="20"/>
          <w:lang w:val="es-MX" w:eastAsia="en-US"/>
        </w:rPr>
      </w:pPr>
    </w:p>
    <w:p w14:paraId="53F7CBA7" w14:textId="77777777" w:rsidR="00E07754" w:rsidRPr="00975690" w:rsidRDefault="00E07754" w:rsidP="00A71BCB">
      <w:pPr>
        <w:numPr>
          <w:ilvl w:val="0"/>
          <w:numId w:val="52"/>
        </w:num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El Certificado de Buenas Prácticas de Fabricación, expedido por la COFEPRIS. (vigente)</w:t>
      </w:r>
    </w:p>
    <w:p w14:paraId="644CBA68" w14:textId="77777777" w:rsidR="00E07754" w:rsidRPr="00975690" w:rsidRDefault="00E07754" w:rsidP="00E07754">
      <w:pPr>
        <w:suppressAutoHyphens w:val="0"/>
        <w:ind w:left="360"/>
        <w:jc w:val="both"/>
        <w:rPr>
          <w:rFonts w:asciiTheme="minorHAnsi" w:eastAsiaTheme="minorEastAsia" w:hAnsiTheme="minorHAnsi" w:cstheme="minorHAnsi"/>
          <w:bCs/>
          <w:sz w:val="20"/>
          <w:lang w:val="es-MX" w:eastAsia="en-US"/>
        </w:rPr>
      </w:pPr>
    </w:p>
    <w:p w14:paraId="6E980178" w14:textId="77777777" w:rsidR="00E07754" w:rsidRPr="00975690" w:rsidRDefault="00E07754" w:rsidP="00A71BCB">
      <w:pPr>
        <w:numPr>
          <w:ilvl w:val="0"/>
          <w:numId w:val="49"/>
        </w:numPr>
        <w:tabs>
          <w:tab w:val="left" w:pos="1440"/>
          <w:tab w:val="left" w:pos="11505"/>
        </w:tabs>
        <w:suppressAutoHyphens w:val="0"/>
        <w:overflowPunct w:val="0"/>
        <w:autoSpaceDE w:val="0"/>
        <w:jc w:val="both"/>
        <w:textAlignment w:val="baseline"/>
        <w:rPr>
          <w:rFonts w:asciiTheme="minorHAnsi" w:hAnsiTheme="minorHAnsi" w:cstheme="minorHAnsi"/>
          <w:bCs/>
          <w:i/>
          <w:sz w:val="20"/>
          <w:lang w:val="es-MX" w:eastAsia="en-US"/>
        </w:rPr>
      </w:pPr>
      <w:r w:rsidRPr="00975690">
        <w:rPr>
          <w:rFonts w:asciiTheme="minorHAnsi" w:hAnsiTheme="minorHAnsi" w:cstheme="minorHAnsi"/>
          <w:bCs/>
          <w:i/>
          <w:sz w:val="20"/>
          <w:lang w:val="es-MX" w:eastAsia="en-US"/>
        </w:rPr>
        <w:t>Las muestras necesarias para verificar el cumplimiento de los requisitos de calidad de los bienes; en los casos de bienes que requieran Registro Sanitario, serán evaluados a través de Terceros Autorizados por la Comisión de Control Analítico y Ampliación de Cobertura (CCAYAC).</w:t>
      </w:r>
    </w:p>
    <w:p w14:paraId="587D42B1" w14:textId="77777777" w:rsidR="00E07754" w:rsidRPr="00975690" w:rsidRDefault="00E07754" w:rsidP="00E07754">
      <w:pPr>
        <w:suppressAutoHyphens w:val="0"/>
        <w:ind w:left="720"/>
        <w:jc w:val="both"/>
        <w:rPr>
          <w:rFonts w:asciiTheme="minorHAnsi" w:eastAsiaTheme="minorEastAsia" w:hAnsiTheme="minorHAnsi" w:cstheme="minorHAnsi"/>
          <w:bCs/>
          <w:sz w:val="20"/>
          <w:lang w:val="es-MX" w:eastAsia="en-US"/>
        </w:rPr>
      </w:pPr>
    </w:p>
    <w:p w14:paraId="587461EE" w14:textId="77777777" w:rsidR="00E07754" w:rsidRPr="00975690" w:rsidRDefault="00E07754" w:rsidP="00E07754">
      <w:p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El licitante podrá ofertar varias marcas para la misma clave y/o partida en la que desee participar, en el entendido que deberá cumplir con la documentación solicitada para cada una de ellas, considerando el mismo precio ofertado en su propuesta técnica-económica.</w:t>
      </w:r>
    </w:p>
    <w:p w14:paraId="12B9CADA" w14:textId="77777777" w:rsidR="00C9451E" w:rsidRPr="00EC6196" w:rsidRDefault="00C9451E" w:rsidP="00E07754">
      <w:pPr>
        <w:jc w:val="both"/>
        <w:rPr>
          <w:rFonts w:asciiTheme="minorHAnsi" w:hAnsiTheme="minorHAnsi" w:cstheme="minorHAnsi"/>
          <w:b/>
          <w:color w:val="000000"/>
          <w:sz w:val="20"/>
          <w:lang w:val="es-MX"/>
        </w:rPr>
      </w:pPr>
    </w:p>
    <w:p w14:paraId="4ADC550D" w14:textId="0C1A1DFA" w:rsidR="00C9451E" w:rsidRPr="00EC6196" w:rsidRDefault="00C9451E" w:rsidP="00EC6196">
      <w:pPr>
        <w:jc w:val="both"/>
        <w:rPr>
          <w:rFonts w:asciiTheme="minorHAnsi" w:hAnsiTheme="minorHAnsi" w:cstheme="minorHAnsi"/>
          <w:b/>
          <w:color w:val="000000"/>
          <w:sz w:val="20"/>
          <w:lang w:val="es-MX"/>
        </w:rPr>
      </w:pPr>
      <w:r w:rsidRPr="00EC6196">
        <w:rPr>
          <w:rFonts w:asciiTheme="minorHAnsi" w:hAnsiTheme="minorHAnsi" w:cstheme="minorHAnsi"/>
          <w:b/>
          <w:bCs/>
          <w:sz w:val="20"/>
        </w:rPr>
        <w:t xml:space="preserve">GARANTÍA </w:t>
      </w:r>
      <w:r w:rsidR="009B1453">
        <w:rPr>
          <w:rFonts w:asciiTheme="minorHAnsi" w:hAnsiTheme="minorHAnsi" w:cstheme="minorHAnsi"/>
          <w:b/>
          <w:bCs/>
          <w:sz w:val="20"/>
        </w:rPr>
        <w:t>POR DEFECTOS O VICIOS OCULTOS EN LOS BIENES</w:t>
      </w:r>
    </w:p>
    <w:p w14:paraId="51D9AC56" w14:textId="3CE9F80F" w:rsidR="00EC6196" w:rsidRDefault="00C9451E" w:rsidP="00EC6196">
      <w:pPr>
        <w:spacing w:line="276" w:lineRule="auto"/>
        <w:jc w:val="both"/>
        <w:rPr>
          <w:rFonts w:asciiTheme="minorHAnsi" w:hAnsiTheme="minorHAnsi" w:cstheme="minorHAnsi"/>
          <w:bCs/>
          <w:sz w:val="20"/>
        </w:rPr>
      </w:pPr>
      <w:r w:rsidRPr="00EC6196">
        <w:rPr>
          <w:rFonts w:asciiTheme="minorHAnsi" w:hAnsiTheme="minorHAnsi" w:cstheme="minorHAnsi"/>
          <w:bCs/>
          <w:sz w:val="20"/>
        </w:rPr>
        <w:t>Al momento de la entrega de los bienes:</w:t>
      </w:r>
    </w:p>
    <w:p w14:paraId="0D47F50A" w14:textId="77777777" w:rsidR="002057AD" w:rsidRDefault="002057AD" w:rsidP="00EC6196">
      <w:pPr>
        <w:spacing w:line="276" w:lineRule="auto"/>
        <w:jc w:val="both"/>
        <w:rPr>
          <w:rFonts w:asciiTheme="minorHAnsi" w:hAnsiTheme="minorHAnsi" w:cstheme="minorHAnsi"/>
          <w:bCs/>
          <w:sz w:val="20"/>
        </w:rPr>
      </w:pPr>
    </w:p>
    <w:p w14:paraId="26B53CAF" w14:textId="07E23CED" w:rsidR="00EC6196" w:rsidRPr="002057AD" w:rsidRDefault="002057AD" w:rsidP="00EC6196">
      <w:pPr>
        <w:spacing w:line="276" w:lineRule="auto"/>
        <w:jc w:val="both"/>
        <w:rPr>
          <w:rFonts w:asciiTheme="minorHAnsi" w:hAnsiTheme="minorHAnsi" w:cstheme="minorHAnsi"/>
          <w:b/>
          <w:bCs/>
          <w:sz w:val="20"/>
        </w:rPr>
      </w:pPr>
      <w:r w:rsidRPr="002057AD">
        <w:rPr>
          <w:rFonts w:asciiTheme="minorHAnsi" w:hAnsiTheme="minorHAnsi" w:cstheme="minorHAnsi"/>
          <w:b/>
          <w:bCs/>
          <w:sz w:val="20"/>
        </w:rPr>
        <w:lastRenderedPageBreak/>
        <w:t>CARTAS GARANTÍA</w:t>
      </w:r>
    </w:p>
    <w:p w14:paraId="6CB7AD54" w14:textId="10E22DB5" w:rsidR="00E07754" w:rsidRPr="00E07754" w:rsidRDefault="00EC6196" w:rsidP="00A71BCB">
      <w:pPr>
        <w:pStyle w:val="Sinespaciado"/>
        <w:numPr>
          <w:ilvl w:val="0"/>
          <w:numId w:val="53"/>
        </w:numPr>
        <w:jc w:val="both"/>
        <w:rPr>
          <w:rFonts w:asciiTheme="minorHAnsi" w:hAnsiTheme="minorHAnsi" w:cstheme="minorHAnsi"/>
          <w:sz w:val="20"/>
          <w:szCs w:val="20"/>
        </w:rPr>
      </w:pPr>
      <w:r w:rsidRPr="00E07754">
        <w:rPr>
          <w:rFonts w:asciiTheme="minorHAnsi" w:hAnsiTheme="minorHAnsi" w:cstheme="minorHAnsi"/>
          <w:b/>
          <w:iCs/>
          <w:sz w:val="20"/>
          <w:szCs w:val="20"/>
        </w:rPr>
        <w:t>“EL COTIZANTE”</w:t>
      </w:r>
      <w:r w:rsidRPr="00E07754">
        <w:rPr>
          <w:rFonts w:asciiTheme="minorHAnsi" w:hAnsiTheme="minorHAnsi" w:cstheme="minorHAnsi"/>
          <w:iCs/>
          <w:sz w:val="20"/>
          <w:szCs w:val="20"/>
        </w:rPr>
        <w:t xml:space="preserve"> </w:t>
      </w:r>
      <w:r w:rsidR="00C9451E" w:rsidRPr="00E07754">
        <w:rPr>
          <w:rFonts w:asciiTheme="minorHAnsi" w:hAnsiTheme="minorHAnsi" w:cstheme="minorHAnsi"/>
          <w:sz w:val="20"/>
          <w:szCs w:val="20"/>
        </w:rPr>
        <w:t>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5D81702B" w14:textId="65584966" w:rsidR="00E07754" w:rsidRPr="00E07754" w:rsidRDefault="00E07754" w:rsidP="00A71BCB">
      <w:pPr>
        <w:pStyle w:val="Sinespaciado"/>
        <w:numPr>
          <w:ilvl w:val="0"/>
          <w:numId w:val="53"/>
        </w:numPr>
        <w:jc w:val="both"/>
        <w:rPr>
          <w:rFonts w:asciiTheme="minorHAnsi" w:hAnsiTheme="minorHAnsi" w:cstheme="minorHAnsi"/>
          <w:sz w:val="20"/>
          <w:szCs w:val="20"/>
        </w:rPr>
      </w:pPr>
      <w:r w:rsidRPr="00E07754">
        <w:rPr>
          <w:rFonts w:asciiTheme="minorHAnsi" w:hAnsiTheme="minorHAnsi" w:cstheme="minorHAnsi"/>
          <w:sz w:val="20"/>
          <w:szCs w:val="20"/>
        </w:rPr>
        <w:t>Así como garantizar que el periodo de caducidad de los bienes es de 12 meses mínimo, contados 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De no aplicar caducidad para el insumo entregado podrá hacer mención a ello.</w:t>
      </w:r>
    </w:p>
    <w:p w14:paraId="04B0C3BD" w14:textId="02A9DDF9" w:rsidR="00E07754" w:rsidRPr="00E07754" w:rsidRDefault="00E07754" w:rsidP="00A71BCB">
      <w:pPr>
        <w:pStyle w:val="Sinespaciado"/>
        <w:numPr>
          <w:ilvl w:val="0"/>
          <w:numId w:val="53"/>
        </w:numPr>
        <w:jc w:val="both"/>
        <w:rPr>
          <w:rFonts w:asciiTheme="minorHAnsi" w:hAnsiTheme="minorHAnsi" w:cstheme="minorHAnsi"/>
          <w:sz w:val="20"/>
          <w:szCs w:val="20"/>
        </w:rPr>
      </w:pPr>
      <w:r w:rsidRPr="00E07754">
        <w:rPr>
          <w:rFonts w:asciiTheme="minorHAnsi" w:hAnsiTheme="minorHAnsi" w:cstheme="minorHAnsi"/>
          <w:b/>
          <w:sz w:val="20"/>
          <w:szCs w:val="20"/>
        </w:rPr>
        <w:t>REGISTRO SANITARIO:</w:t>
      </w:r>
      <w:r w:rsidRPr="00E07754">
        <w:rPr>
          <w:rFonts w:asciiTheme="minorHAnsi" w:hAnsiTheme="minorHAnsi" w:cstheme="minorHAnsi"/>
          <w:sz w:val="20"/>
          <w:szCs w:val="20"/>
        </w:rPr>
        <w:t xml:space="preserve"> Conforme la normatividad que aplique, el proveedor deberá incluir copia simple del registro sanitario vigente emitido por la Comisión Federal Contra Riesgos Sanitarios (COFEPRIS) o del cumplimiento con la Norma Oficial Mexicana que regule la materia</w:t>
      </w:r>
    </w:p>
    <w:p w14:paraId="37AC82C9" w14:textId="77777777" w:rsidR="009F3A8F" w:rsidRPr="00C9451E" w:rsidRDefault="009F3A8F" w:rsidP="00EC6196">
      <w:pPr>
        <w:rPr>
          <w:rFonts w:asciiTheme="minorHAnsi" w:hAnsiTheme="minorHAnsi" w:cstheme="minorHAnsi"/>
          <w:b/>
          <w:sz w:val="20"/>
        </w:rPr>
      </w:pPr>
    </w:p>
    <w:p w14:paraId="65D54DC3" w14:textId="68E107C7" w:rsidR="00C9451E" w:rsidRPr="00B964B3" w:rsidRDefault="00C9451E" w:rsidP="00B964B3">
      <w:pPr>
        <w:jc w:val="both"/>
      </w:pPr>
      <w:r w:rsidRPr="00C9451E">
        <w:rPr>
          <w:rFonts w:asciiTheme="minorHAnsi" w:eastAsia="Calibri" w:hAnsiTheme="minorHAnsi" w:cstheme="minorHAnsi"/>
          <w:b/>
          <w:sz w:val="20"/>
          <w:lang w:val="es-MX" w:eastAsia="en-US"/>
        </w:rPr>
        <w:t xml:space="preserve">PLAZO, LUGAR, CONDICIONES DE ENTREGA Y CANJE </w:t>
      </w:r>
    </w:p>
    <w:p w14:paraId="43152036"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1C818073"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p>
    <w:p w14:paraId="2F298489" w14:textId="75356200" w:rsidR="00C9451E" w:rsidRPr="00C9451E" w:rsidRDefault="00C9451E" w:rsidP="00C9451E">
      <w:pPr>
        <w:suppressAutoHyphens w:val="0"/>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Para este proceso, deberá tomar un turno desde las 6:00 a.m. en la caseta de vigilancia l</w:t>
      </w:r>
      <w:r w:rsidR="00B964B3">
        <w:rPr>
          <w:rFonts w:asciiTheme="minorHAnsi" w:eastAsia="MS Mincho" w:hAnsiTheme="minorHAnsi" w:cstheme="minorHAnsi"/>
          <w:bCs/>
          <w:sz w:val="20"/>
          <w:lang w:val="es-ES_tradnl" w:eastAsia="en-US"/>
        </w:rPr>
        <w:t>o</w:t>
      </w:r>
      <w:r w:rsidRPr="00C9451E">
        <w:rPr>
          <w:rFonts w:asciiTheme="minorHAnsi" w:eastAsia="MS Mincho" w:hAnsiTheme="minorHAnsi" w:cstheme="minorHAnsi"/>
          <w:bCs/>
          <w:sz w:val="20"/>
          <w:lang w:val="es-ES_tradnl" w:eastAsia="en-US"/>
        </w:rPr>
        <w:t>s cuales se otorgan conforme vayan llegando la</w:t>
      </w:r>
      <w:r w:rsidR="00B964B3">
        <w:rPr>
          <w:rFonts w:asciiTheme="minorHAnsi" w:eastAsia="MS Mincho" w:hAnsiTheme="minorHAnsi" w:cstheme="minorHAnsi"/>
          <w:bCs/>
          <w:sz w:val="20"/>
          <w:lang w:val="es-ES_tradnl" w:eastAsia="en-US"/>
        </w:rPr>
        <w:t>s</w:t>
      </w:r>
      <w:r w:rsidRPr="00C9451E">
        <w:rPr>
          <w:rFonts w:asciiTheme="minorHAnsi" w:eastAsia="MS Mincho" w:hAnsiTheme="minorHAnsi" w:cstheme="minorHAnsi"/>
          <w:bCs/>
          <w:sz w:val="20"/>
          <w:lang w:val="es-ES_tradnl" w:eastAsia="en-US"/>
        </w:rPr>
        <w:t xml:space="preserve"> persona</w:t>
      </w:r>
      <w:r w:rsidR="00B964B3">
        <w:rPr>
          <w:rFonts w:asciiTheme="minorHAnsi" w:eastAsia="MS Mincho" w:hAnsiTheme="minorHAnsi" w:cstheme="minorHAnsi"/>
          <w:bCs/>
          <w:sz w:val="20"/>
          <w:lang w:val="es-ES_tradnl" w:eastAsia="en-US"/>
        </w:rPr>
        <w:t>s</w:t>
      </w:r>
      <w:r w:rsidRPr="00C9451E">
        <w:rPr>
          <w:rFonts w:asciiTheme="minorHAnsi" w:eastAsia="MS Mincho" w:hAnsiTheme="minorHAnsi" w:cstheme="minorHAnsi"/>
          <w:bCs/>
          <w:sz w:val="20"/>
          <w:lang w:val="es-ES_tradnl" w:eastAsia="en-US"/>
        </w:rPr>
        <w:t xml:space="preserve"> que realizara</w:t>
      </w:r>
      <w:r w:rsidR="00B964B3">
        <w:rPr>
          <w:rFonts w:asciiTheme="minorHAnsi" w:eastAsia="MS Mincho" w:hAnsiTheme="minorHAnsi" w:cstheme="minorHAnsi"/>
          <w:bCs/>
          <w:sz w:val="20"/>
          <w:lang w:val="es-ES_tradnl" w:eastAsia="en-US"/>
        </w:rPr>
        <w:t>n</w:t>
      </w:r>
      <w:r w:rsidRPr="00C9451E">
        <w:rPr>
          <w:rFonts w:asciiTheme="minorHAnsi" w:eastAsia="MS Mincho" w:hAnsiTheme="minorHAnsi" w:cstheme="minorHAnsi"/>
          <w:bCs/>
          <w:sz w:val="20"/>
          <w:lang w:val="es-ES_tradnl" w:eastAsia="en-US"/>
        </w:rPr>
        <w:t xml:space="preserve"> la entrega y dependiendo del volumen de cada vehículo que se pretenda entregar, se determinará el </w:t>
      </w:r>
      <w:r w:rsidR="00EC6196">
        <w:rPr>
          <w:rFonts w:asciiTheme="minorHAnsi" w:eastAsia="MS Mincho" w:hAnsiTheme="minorHAnsi" w:cstheme="minorHAnsi"/>
          <w:bCs/>
          <w:sz w:val="20"/>
          <w:lang w:val="es-ES_tradnl" w:eastAsia="en-US"/>
        </w:rPr>
        <w:t>número de vehículos por atender.</w:t>
      </w:r>
    </w:p>
    <w:p w14:paraId="66CE3D8E"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p>
    <w:p w14:paraId="650BE99C" w14:textId="1EB701D2" w:rsidR="00C9451E" w:rsidRDefault="00EC6196" w:rsidP="00EC6196">
      <w:pPr>
        <w:suppressAutoHyphens w:val="0"/>
        <w:jc w:val="both"/>
        <w:rPr>
          <w:rFonts w:asciiTheme="minorHAnsi" w:eastAsia="MS Mincho" w:hAnsiTheme="minorHAnsi" w:cstheme="minorHAnsi"/>
          <w:bCs/>
          <w:sz w:val="20"/>
          <w:lang w:val="es-ES_tradnl" w:eastAsia="en-US"/>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C9451E">
        <w:rPr>
          <w:rFonts w:asciiTheme="minorHAnsi" w:eastAsia="MS Mincho" w:hAnsiTheme="minorHAnsi" w:cstheme="minorHAnsi"/>
          <w:bCs/>
          <w:sz w:val="20"/>
          <w:lang w:val="es-ES_tradnl" w:eastAsia="en-US"/>
        </w:rPr>
        <w:t xml:space="preserve">adjudicado deberá entregar junto con su Contrato Pedido, </w:t>
      </w:r>
      <w:r w:rsidRPr="00EC6196">
        <w:rPr>
          <w:rFonts w:asciiTheme="minorHAnsi" w:eastAsia="MS Mincho" w:hAnsiTheme="minorHAnsi" w:cstheme="minorHAnsi"/>
          <w:b/>
          <w:bCs/>
          <w:sz w:val="20"/>
          <w:lang w:val="es-ES_tradnl" w:eastAsia="en-US"/>
        </w:rPr>
        <w:t xml:space="preserve">ANEXO </w:t>
      </w:r>
      <w:r>
        <w:rPr>
          <w:rFonts w:asciiTheme="minorHAnsi" w:eastAsia="MS Mincho" w:hAnsiTheme="minorHAnsi" w:cstheme="minorHAnsi"/>
          <w:b/>
          <w:bCs/>
          <w:sz w:val="20"/>
          <w:lang w:val="es-ES_tradnl" w:eastAsia="en-US"/>
        </w:rPr>
        <w:t>NUMERO 04 (CUATRO)</w:t>
      </w:r>
      <w:r w:rsidRPr="00C9451E">
        <w:rPr>
          <w:rFonts w:asciiTheme="minorHAnsi" w:eastAsia="MS Mincho" w:hAnsiTheme="minorHAnsi" w:cstheme="minorHAnsi"/>
          <w:bCs/>
          <w:sz w:val="20"/>
          <w:lang w:val="es-ES_tradnl" w:eastAsia="en-US"/>
        </w:rPr>
        <w:t xml:space="preserve"> </w:t>
      </w:r>
      <w:r w:rsidRPr="00EC6196">
        <w:rPr>
          <w:rFonts w:asciiTheme="minorHAnsi" w:eastAsia="MS Mincho" w:hAnsiTheme="minorHAnsi" w:cstheme="minorHAnsi"/>
          <w:b/>
          <w:bCs/>
          <w:sz w:val="20"/>
          <w:lang w:val="es-ES_tradnl" w:eastAsia="en-US"/>
        </w:rPr>
        <w:t>REMISIÓN DE PEDIDO</w:t>
      </w:r>
      <w:r w:rsidRPr="00C9451E">
        <w:rPr>
          <w:rFonts w:asciiTheme="minorHAnsi" w:eastAsia="MS Mincho" w:hAnsiTheme="minorHAnsi" w:cstheme="minorHAnsi"/>
          <w:bCs/>
          <w:sz w:val="20"/>
          <w:lang w:val="es-ES_tradnl" w:eastAsia="en-US"/>
        </w:rPr>
        <w:t xml:space="preserve"> </w:t>
      </w:r>
      <w:r w:rsidR="00C9451E" w:rsidRPr="00C9451E">
        <w:rPr>
          <w:rFonts w:asciiTheme="minorHAnsi" w:eastAsia="MS Mincho" w:hAnsiTheme="minorHAnsi" w:cstheme="minorHAnsi"/>
          <w:bCs/>
          <w:sz w:val="20"/>
          <w:lang w:val="es-ES_tradnl" w:eastAsia="en-US"/>
        </w:rPr>
        <w:t xml:space="preserve">en la que indique: número de lote o de serie en su caso, fecha de caducidad (en caso de aplicar) número de piezas, </w:t>
      </w:r>
      <w:r w:rsidR="00C9451E" w:rsidRPr="007F73BD">
        <w:rPr>
          <w:rFonts w:asciiTheme="minorHAnsi" w:eastAsia="MS Mincho" w:hAnsiTheme="minorHAnsi" w:cstheme="minorHAnsi"/>
          <w:bCs/>
          <w:sz w:val="20"/>
          <w:lang w:val="es-ES_tradnl" w:eastAsia="en-US"/>
        </w:rPr>
        <w:t>descripción de los bienes y clave IMSS, precio unitario, costo total y en su caso nombre del fabricante, así como identificar los empaques</w:t>
      </w:r>
      <w:r w:rsidR="007F73BD">
        <w:rPr>
          <w:rFonts w:asciiTheme="minorHAnsi" w:eastAsia="MS Mincho" w:hAnsiTheme="minorHAnsi" w:cstheme="minorHAnsi"/>
          <w:bCs/>
          <w:sz w:val="20"/>
          <w:lang w:val="es-ES_tradnl" w:eastAsia="en-US"/>
        </w:rPr>
        <w:t xml:space="preserve"> </w:t>
      </w:r>
      <w:r w:rsidR="007F73BD" w:rsidRPr="007F73BD">
        <w:rPr>
          <w:rFonts w:asciiTheme="minorHAnsi" w:hAnsiTheme="minorHAnsi" w:cstheme="minorHAnsi"/>
          <w:bCs/>
          <w:iCs/>
          <w:sz w:val="20"/>
        </w:rPr>
        <w:t>y agregar la leyenda</w:t>
      </w:r>
      <w:r w:rsidR="007F73BD" w:rsidRPr="007F73BD">
        <w:rPr>
          <w:rFonts w:asciiTheme="minorHAnsi" w:hAnsiTheme="minorHAnsi" w:cstheme="minorHAnsi"/>
          <w:b/>
          <w:bCs/>
          <w:i/>
          <w:iCs/>
          <w:sz w:val="20"/>
        </w:rPr>
        <w:t xml:space="preserve"> “</w:t>
      </w:r>
      <w:r w:rsidR="00B964B3" w:rsidRPr="007F73BD">
        <w:rPr>
          <w:rFonts w:asciiTheme="minorHAnsi" w:hAnsiTheme="minorHAnsi" w:cstheme="minorHAnsi"/>
          <w:b/>
          <w:bCs/>
          <w:i/>
          <w:iCs/>
          <w:sz w:val="20"/>
        </w:rPr>
        <w:t xml:space="preserve">PROPIEDAD DEL </w:t>
      </w:r>
      <w:r w:rsidR="007F73BD" w:rsidRPr="007F73BD">
        <w:rPr>
          <w:rFonts w:asciiTheme="minorHAnsi" w:hAnsiTheme="minorHAnsi" w:cstheme="minorHAnsi"/>
          <w:b/>
          <w:bCs/>
          <w:i/>
          <w:iCs/>
          <w:sz w:val="20"/>
        </w:rPr>
        <w:t>IMSS”</w:t>
      </w:r>
    </w:p>
    <w:p w14:paraId="50004635" w14:textId="77777777" w:rsidR="007F73BD" w:rsidRPr="00C9451E" w:rsidRDefault="007F73BD" w:rsidP="00EC6196">
      <w:pPr>
        <w:suppressAutoHyphens w:val="0"/>
        <w:jc w:val="both"/>
        <w:rPr>
          <w:rFonts w:asciiTheme="minorHAnsi" w:eastAsia="MS Mincho" w:hAnsiTheme="minorHAnsi" w:cstheme="minorHAnsi"/>
          <w:bCs/>
          <w:sz w:val="20"/>
          <w:lang w:val="es-ES_tradnl" w:eastAsia="en-US"/>
        </w:rPr>
      </w:pPr>
    </w:p>
    <w:p w14:paraId="150DE176" w14:textId="49484F65" w:rsidR="00C9451E" w:rsidRPr="00C9451E" w:rsidRDefault="00C9451E"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 xml:space="preserve">Las maniobras de carga y descarga en el andén de recepción, son responsabilidad </w:t>
      </w:r>
      <w:r w:rsidR="00EC6196">
        <w:rPr>
          <w:rFonts w:asciiTheme="minorHAnsi" w:eastAsia="MS Mincho" w:hAnsiTheme="minorHAnsi" w:cstheme="minorHAnsi"/>
          <w:bCs/>
          <w:sz w:val="20"/>
          <w:lang w:val="es-ES_tradnl" w:eastAsia="en-US"/>
        </w:rPr>
        <w:t xml:space="preserve"> de </w:t>
      </w:r>
      <w:r w:rsidR="00EC6196">
        <w:rPr>
          <w:rFonts w:asciiTheme="minorHAnsi" w:hAnsiTheme="minorHAnsi" w:cstheme="minorHAnsi"/>
          <w:b/>
          <w:bCs/>
          <w:iCs/>
          <w:sz w:val="20"/>
        </w:rPr>
        <w:t>“</w:t>
      </w:r>
      <w:r w:rsidR="00EC6196" w:rsidRPr="00C9451E">
        <w:rPr>
          <w:rFonts w:asciiTheme="minorHAnsi" w:hAnsiTheme="minorHAnsi" w:cstheme="minorHAnsi"/>
          <w:b/>
          <w:bCs/>
          <w:iCs/>
          <w:sz w:val="20"/>
        </w:rPr>
        <w:t>EL COTIZANTE”</w:t>
      </w:r>
      <w:r w:rsidRPr="00C9451E">
        <w:rPr>
          <w:rFonts w:asciiTheme="minorHAnsi" w:eastAsia="MS Mincho" w:hAnsiTheme="minorHAnsi" w:cstheme="minorHAnsi"/>
          <w:bCs/>
          <w:sz w:val="20"/>
          <w:lang w:val="es-ES_tradnl" w:eastAsia="en-US"/>
        </w:rPr>
        <w:t>.</w:t>
      </w:r>
    </w:p>
    <w:p w14:paraId="508F32E6" w14:textId="77777777" w:rsidR="00C9451E" w:rsidRPr="00C9451E" w:rsidRDefault="00C9451E" w:rsidP="00C9451E">
      <w:pPr>
        <w:suppressAutoHyphens w:val="0"/>
        <w:spacing w:after="160" w:line="259" w:lineRule="auto"/>
        <w:ind w:left="284"/>
        <w:contextualSpacing/>
        <w:jc w:val="both"/>
        <w:rPr>
          <w:rFonts w:asciiTheme="minorHAnsi" w:eastAsia="Calibri" w:hAnsiTheme="minorHAnsi" w:cstheme="minorHAnsi"/>
          <w:bCs/>
          <w:sz w:val="20"/>
          <w:lang w:val="es-MX" w:eastAsia="en-US"/>
        </w:rPr>
      </w:pPr>
    </w:p>
    <w:p w14:paraId="20A082E4" w14:textId="771AB99A" w:rsidR="00C9451E" w:rsidRDefault="00EC6196"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C9451E">
        <w:rPr>
          <w:rFonts w:asciiTheme="minorHAnsi" w:eastAsia="MS Mincho" w:hAnsiTheme="minorHAnsi" w:cstheme="minorHAnsi"/>
          <w:bCs/>
          <w:sz w:val="20"/>
          <w:lang w:val="es-ES_tradnl" w:eastAsia="en-US"/>
        </w:rPr>
        <w:t>deberá anunciar su llegada al encargado de altas, entregando para su revisión la documentación siguiente:</w:t>
      </w:r>
    </w:p>
    <w:p w14:paraId="3CF68D83" w14:textId="19D7AB2C" w:rsidR="00E671E3" w:rsidRPr="00E671E3" w:rsidRDefault="00E07754" w:rsidP="00A71BCB">
      <w:pPr>
        <w:pStyle w:val="Sinespaciado"/>
        <w:numPr>
          <w:ilvl w:val="0"/>
          <w:numId w:val="54"/>
        </w:numPr>
        <w:jc w:val="both"/>
        <w:rPr>
          <w:rFonts w:asciiTheme="minorHAnsi" w:hAnsiTheme="minorHAnsi" w:cstheme="minorHAnsi"/>
          <w:sz w:val="20"/>
          <w:szCs w:val="20"/>
          <w:lang w:val="es-MX" w:eastAsia="en-US"/>
        </w:rPr>
      </w:pPr>
      <w:r w:rsidRPr="00E671E3">
        <w:rPr>
          <w:rFonts w:asciiTheme="minorHAnsi" w:hAnsiTheme="minorHAnsi" w:cstheme="minorHAnsi"/>
          <w:b/>
          <w:sz w:val="20"/>
          <w:szCs w:val="20"/>
          <w:lang w:val="es-MX" w:eastAsia="en-US"/>
        </w:rPr>
        <w:t>REMISIÓN DE PEDIDO</w:t>
      </w:r>
      <w:r w:rsidRPr="00E671E3">
        <w:rPr>
          <w:rFonts w:asciiTheme="minorHAnsi" w:hAnsiTheme="minorHAnsi" w:cstheme="minorHAnsi"/>
          <w:sz w:val="20"/>
          <w:szCs w:val="20"/>
          <w:lang w:val="es-MX" w:eastAsia="en-US"/>
        </w:rPr>
        <w:t xml:space="preserve"> </w:t>
      </w:r>
      <w:r w:rsidR="00C9451E" w:rsidRPr="00E671E3">
        <w:rPr>
          <w:rFonts w:asciiTheme="minorHAnsi" w:hAnsiTheme="minorHAnsi" w:cstheme="minorHAnsi"/>
          <w:sz w:val="20"/>
          <w:szCs w:val="20"/>
          <w:lang w:val="es-MX" w:eastAsia="en-US"/>
        </w:rPr>
        <w:t xml:space="preserve">en la que se indique marca, clave y descripción, número de lote o de serie en su caso, fecha de caducidad (en caso de aplicar), número de piezas a entregar, precio de compra y costo total. </w:t>
      </w:r>
    </w:p>
    <w:p w14:paraId="599FB720" w14:textId="0E0015BA" w:rsidR="00E671E3" w:rsidRPr="00E671E3" w:rsidRDefault="00E671E3" w:rsidP="00A71BCB">
      <w:pPr>
        <w:pStyle w:val="Sinespaciado"/>
        <w:numPr>
          <w:ilvl w:val="0"/>
          <w:numId w:val="54"/>
        </w:numPr>
        <w:jc w:val="both"/>
        <w:rPr>
          <w:rFonts w:asciiTheme="minorHAnsi" w:hAnsiTheme="minorHAnsi" w:cstheme="minorHAnsi"/>
          <w:sz w:val="20"/>
          <w:szCs w:val="20"/>
        </w:rPr>
      </w:pPr>
      <w:r w:rsidRPr="00E671E3">
        <w:rPr>
          <w:rFonts w:asciiTheme="minorHAnsi" w:hAnsiTheme="minorHAnsi" w:cstheme="minorHAnsi"/>
          <w:b/>
          <w:sz w:val="20"/>
          <w:szCs w:val="20"/>
          <w:lang w:val="es-MX" w:eastAsia="en-US"/>
        </w:rPr>
        <w:t>C</w:t>
      </w:r>
      <w:r w:rsidRPr="00E671E3">
        <w:rPr>
          <w:rFonts w:asciiTheme="minorHAnsi" w:hAnsiTheme="minorHAnsi" w:cstheme="minorHAnsi"/>
          <w:b/>
          <w:sz w:val="20"/>
          <w:szCs w:val="20"/>
        </w:rPr>
        <w:t>ARTA GARANTÍA DE CANJE</w:t>
      </w:r>
      <w:r w:rsidRPr="00E671E3">
        <w:rPr>
          <w:rFonts w:asciiTheme="minorHAnsi" w:hAnsiTheme="minorHAnsi" w:cstheme="minorHAnsi"/>
          <w:sz w:val="20"/>
          <w:szCs w:val="20"/>
        </w:rPr>
        <w:t xml:space="preserve"> </w:t>
      </w:r>
      <w:r>
        <w:rPr>
          <w:rFonts w:asciiTheme="minorHAnsi" w:hAnsiTheme="minorHAnsi" w:cstheme="minorHAnsi"/>
          <w:sz w:val="20"/>
          <w:szCs w:val="20"/>
        </w:rPr>
        <w:t xml:space="preserve">El proveedor deberá presentar en el lugar de la entrega de los bienes, escrito, preferentemente en papel membretado, en el cual, por su propio derecho o a través de su representante legal, garantice que el periodo de caducidad de los bienes es de 12 meses mínimo, contados a partir de la fecha de entrega de estos. En este respecto y previo acuerdo con el Departamento de Suministro y Control del Abasto, los proveedores podrán entregar bienes con una caducidad </w:t>
      </w:r>
      <w:r w:rsidR="00262ECD">
        <w:rPr>
          <w:rFonts w:asciiTheme="minorHAnsi" w:hAnsiTheme="minorHAnsi" w:cstheme="minorHAnsi"/>
          <w:sz w:val="20"/>
          <w:szCs w:val="20"/>
        </w:rPr>
        <w:t>mínima</w:t>
      </w:r>
      <w:r>
        <w:rPr>
          <w:rFonts w:asciiTheme="minorHAnsi" w:hAnsiTheme="minorHAnsi" w:cstheme="minorHAnsi"/>
          <w:sz w:val="20"/>
          <w:szCs w:val="20"/>
        </w:rPr>
        <w:t xml:space="preserve"> de hasta 9 meses, siempre y cuando entreguen una carta compromiso de canje, en el cual se obliguen a canjear aquellos bienes que no sean consumidos dentro de su vida </w:t>
      </w:r>
      <w:r w:rsidR="00262ECD">
        <w:rPr>
          <w:rFonts w:asciiTheme="minorHAnsi" w:hAnsiTheme="minorHAnsi" w:cstheme="minorHAnsi"/>
          <w:sz w:val="20"/>
          <w:szCs w:val="20"/>
        </w:rPr>
        <w:t>útil.</w:t>
      </w:r>
    </w:p>
    <w:p w14:paraId="07BE28C3" w14:textId="1FD8866B" w:rsidR="007F73BD" w:rsidRPr="00E671E3" w:rsidRDefault="00E671E3" w:rsidP="00A71BCB">
      <w:pPr>
        <w:pStyle w:val="Sinespaciado"/>
        <w:numPr>
          <w:ilvl w:val="0"/>
          <w:numId w:val="54"/>
        </w:numPr>
        <w:jc w:val="both"/>
        <w:rPr>
          <w:rFonts w:asciiTheme="minorHAnsi" w:hAnsiTheme="minorHAnsi" w:cstheme="minorHAnsi"/>
          <w:sz w:val="20"/>
          <w:szCs w:val="20"/>
          <w:lang w:val="es-MX" w:eastAsia="en-US"/>
        </w:rPr>
      </w:pPr>
      <w:r w:rsidRPr="00E671E3">
        <w:rPr>
          <w:rFonts w:asciiTheme="minorHAnsi" w:hAnsiTheme="minorHAnsi" w:cstheme="minorHAnsi"/>
          <w:b/>
          <w:sz w:val="20"/>
          <w:szCs w:val="20"/>
        </w:rPr>
        <w:t>CARTA GARANTÍA CONTRA VICIOS OCULTOS</w:t>
      </w:r>
      <w:r w:rsidRPr="00E671E3">
        <w:rPr>
          <w:rFonts w:asciiTheme="minorHAnsi" w:hAnsiTheme="minorHAnsi" w:cstheme="minorHAnsi"/>
          <w:sz w:val="20"/>
          <w:szCs w:val="20"/>
        </w:rPr>
        <w:t xml:space="preserve"> El proveedor deberá presentar en el lugar de entrega de los bienes, escrito, preferente</w:t>
      </w:r>
      <w:r w:rsidR="00262ECD">
        <w:rPr>
          <w:rFonts w:asciiTheme="minorHAnsi" w:hAnsiTheme="minorHAnsi" w:cstheme="minorHAnsi"/>
          <w:sz w:val="20"/>
          <w:szCs w:val="20"/>
        </w:rPr>
        <w:t xml:space="preserve">mente en papel membretado, </w:t>
      </w:r>
      <w:r w:rsidRPr="00E671E3">
        <w:rPr>
          <w:rFonts w:asciiTheme="minorHAnsi" w:hAnsiTheme="minorHAnsi" w:cstheme="minorHAnsi"/>
          <w:sz w:val="20"/>
          <w:szCs w:val="20"/>
        </w:rPr>
        <w:t>en el cual, por su propio derecho o a través de su representante legal, garantice el canje de los insumos en caso de que presenten defectos de calidad o vicios ocultos</w:t>
      </w:r>
    </w:p>
    <w:p w14:paraId="0E7BA336" w14:textId="77777777" w:rsidR="00E671E3" w:rsidRDefault="00E671E3" w:rsidP="00EC6196">
      <w:pPr>
        <w:suppressAutoHyphens w:val="0"/>
        <w:jc w:val="both"/>
        <w:rPr>
          <w:rFonts w:asciiTheme="minorHAnsi" w:eastAsia="Calibri" w:hAnsiTheme="minorHAnsi" w:cstheme="minorHAnsi"/>
          <w:b/>
          <w:sz w:val="20"/>
          <w:lang w:val="es-MX" w:eastAsia="en-US"/>
        </w:rPr>
      </w:pPr>
    </w:p>
    <w:p w14:paraId="03EED31A" w14:textId="60A99921" w:rsidR="00C9451E" w:rsidRPr="00262ECD" w:rsidRDefault="00C9451E" w:rsidP="00262ECD">
      <w:pPr>
        <w:pStyle w:val="Sinespaciado"/>
        <w:jc w:val="both"/>
        <w:rPr>
          <w:rFonts w:ascii="Calibri" w:hAnsi="Calibri" w:cs="Calibri"/>
          <w:b/>
          <w:sz w:val="20"/>
          <w:szCs w:val="20"/>
          <w:lang w:val="es-MX" w:eastAsia="en-US"/>
        </w:rPr>
      </w:pPr>
      <w:r w:rsidRPr="00262ECD">
        <w:rPr>
          <w:rFonts w:ascii="Calibri" w:hAnsi="Calibri" w:cs="Calibri"/>
          <w:b/>
          <w:sz w:val="20"/>
          <w:szCs w:val="20"/>
          <w:lang w:val="es-MX" w:eastAsia="en-US"/>
        </w:rPr>
        <w:t>CANJE</w:t>
      </w:r>
      <w:r w:rsidRPr="00262ECD">
        <w:rPr>
          <w:rFonts w:ascii="Calibri" w:eastAsia="MS Mincho" w:hAnsi="Calibri" w:cs="Calibri"/>
          <w:b/>
          <w:sz w:val="20"/>
          <w:szCs w:val="20"/>
          <w:lang w:val="es-ES_tradnl" w:eastAsia="en-US"/>
        </w:rPr>
        <w:tab/>
      </w:r>
    </w:p>
    <w:p w14:paraId="7C2548D6" w14:textId="1772A022" w:rsidR="00C9451E" w:rsidRPr="00262ECD" w:rsidRDefault="00EC6196" w:rsidP="00262ECD">
      <w:pPr>
        <w:pStyle w:val="Sinespaciado"/>
        <w:jc w:val="both"/>
        <w:rPr>
          <w:rFonts w:ascii="Calibri" w:eastAsia="MS Mincho" w:hAnsi="Calibri" w:cs="Calibri"/>
          <w:sz w:val="20"/>
          <w:szCs w:val="20"/>
          <w:lang w:val="es-ES_tradnl" w:eastAsia="en-US"/>
        </w:rPr>
      </w:pPr>
      <w:r w:rsidRPr="00262ECD">
        <w:rPr>
          <w:rFonts w:ascii="Calibri" w:eastAsia="MS Mincho" w:hAnsi="Calibri" w:cs="Calibri"/>
          <w:b/>
          <w:sz w:val="20"/>
          <w:szCs w:val="20"/>
          <w:lang w:val="es-ES_tradnl" w:eastAsia="en-US"/>
        </w:rPr>
        <w:t>“EL INSTITUTO”</w:t>
      </w:r>
      <w:r w:rsidRPr="00262ECD">
        <w:rPr>
          <w:rFonts w:ascii="Calibri" w:eastAsia="MS Mincho" w:hAnsi="Calibri" w:cs="Calibri"/>
          <w:sz w:val="20"/>
          <w:szCs w:val="20"/>
          <w:lang w:val="es-ES_tradnl" w:eastAsia="en-US"/>
        </w:rPr>
        <w:t xml:space="preserve"> </w:t>
      </w:r>
      <w:r w:rsidR="00C9451E" w:rsidRPr="00262ECD">
        <w:rPr>
          <w:rFonts w:ascii="Calibri" w:eastAsia="MS Mincho" w:hAnsi="Calibri" w:cs="Calibri"/>
          <w:sz w:val="20"/>
          <w:szCs w:val="20"/>
          <w:lang w:val="es-ES_tradnl" w:eastAsia="en-US"/>
        </w:rPr>
        <w:t>podrá solicitar por escrito o por correo electrónico a los proveedores, el canje de los bienes que presenten defectos o vicios ocultos. La notificación se realizará a las personas y/o direcciones que los proveedores determinaron como contactos oficiales.</w:t>
      </w:r>
    </w:p>
    <w:p w14:paraId="3D682304" w14:textId="77777777" w:rsidR="00C9451E" w:rsidRPr="00262ECD" w:rsidRDefault="00C9451E" w:rsidP="00262ECD">
      <w:pPr>
        <w:pStyle w:val="Sinespaciado"/>
        <w:jc w:val="both"/>
        <w:rPr>
          <w:rFonts w:ascii="Calibri" w:eastAsia="MS Mincho" w:hAnsi="Calibri" w:cs="Calibri"/>
          <w:sz w:val="20"/>
          <w:szCs w:val="20"/>
          <w:lang w:val="es-ES_tradnl" w:eastAsia="en-US"/>
        </w:rPr>
      </w:pPr>
    </w:p>
    <w:p w14:paraId="5F14323C" w14:textId="77777777" w:rsidR="00C9451E" w:rsidRPr="00262ECD" w:rsidRDefault="00C9451E" w:rsidP="00262ECD">
      <w:pPr>
        <w:pStyle w:val="Sinespaciado"/>
        <w:jc w:val="both"/>
        <w:rPr>
          <w:rFonts w:ascii="Calibri" w:eastAsia="MS Mincho" w:hAnsi="Calibri" w:cs="Calibri"/>
          <w:sz w:val="20"/>
          <w:szCs w:val="20"/>
          <w:lang w:val="es-ES_tradnl" w:eastAsia="en-US"/>
        </w:rPr>
      </w:pPr>
      <w:r w:rsidRPr="00262ECD">
        <w:rPr>
          <w:rFonts w:ascii="Calibri" w:eastAsia="MS Mincho" w:hAnsi="Calibri" w:cs="Calibri"/>
          <w:sz w:val="20"/>
          <w:szCs w:val="20"/>
          <w:lang w:val="es-ES_tradnl" w:eastAsia="en-US"/>
        </w:rPr>
        <w:t xml:space="preserve">Los proveedores tendrán un plazo máximo de 10 (diez) días hábiles a partir la notificación, para realizar el canje de los bienes por otro lote que no presente los defectos o vicios ocultos identificados; en caso de incumplimiento se aplicará la sanción correspondiente. </w:t>
      </w:r>
    </w:p>
    <w:p w14:paraId="24D80336" w14:textId="77777777" w:rsidR="00C9451E" w:rsidRPr="00262ECD" w:rsidRDefault="00C9451E" w:rsidP="00262ECD">
      <w:pPr>
        <w:pStyle w:val="Sinespaciado"/>
        <w:jc w:val="both"/>
        <w:rPr>
          <w:rFonts w:ascii="Calibri" w:eastAsia="MS Mincho" w:hAnsi="Calibri" w:cs="Calibri"/>
          <w:sz w:val="20"/>
          <w:szCs w:val="20"/>
          <w:lang w:val="es-ES_tradnl" w:eastAsia="en-US"/>
        </w:rPr>
      </w:pPr>
    </w:p>
    <w:p w14:paraId="0DFFF92D" w14:textId="1549B6F2" w:rsidR="00C9451E" w:rsidRPr="00262ECD" w:rsidRDefault="00C9451E" w:rsidP="00262ECD">
      <w:pPr>
        <w:pStyle w:val="Sinespaciado"/>
        <w:jc w:val="both"/>
        <w:rPr>
          <w:rFonts w:ascii="Calibri" w:eastAsia="MS Mincho" w:hAnsi="Calibri" w:cs="Calibri"/>
          <w:sz w:val="20"/>
          <w:szCs w:val="20"/>
          <w:lang w:val="es-ES_tradnl" w:eastAsia="en-US"/>
        </w:rPr>
      </w:pPr>
      <w:r w:rsidRPr="00262ECD">
        <w:rPr>
          <w:rFonts w:ascii="Calibri" w:eastAsia="MS Mincho" w:hAnsi="Calibri" w:cs="Calibri"/>
          <w:sz w:val="20"/>
          <w:szCs w:val="20"/>
          <w:lang w:val="es-ES_tradnl" w:eastAsia="en-US"/>
        </w:rPr>
        <w:lastRenderedPageBreak/>
        <w:t>La solicitud del canje se realizará a través de</w:t>
      </w:r>
      <w:r w:rsidR="00EC6196" w:rsidRPr="00262ECD">
        <w:rPr>
          <w:rFonts w:ascii="Calibri" w:eastAsia="MS Mincho" w:hAnsi="Calibri" w:cs="Calibri"/>
          <w:sz w:val="20"/>
          <w:szCs w:val="20"/>
          <w:lang w:val="es-ES_tradnl" w:eastAsia="en-US"/>
        </w:rPr>
        <w:t>l administrador</w:t>
      </w:r>
      <w:r w:rsidRPr="00262ECD">
        <w:rPr>
          <w:rFonts w:ascii="Calibri" w:eastAsia="MS Mincho" w:hAnsi="Calibri" w:cs="Calibri"/>
          <w:sz w:val="20"/>
          <w:szCs w:val="20"/>
          <w:lang w:val="es-ES_tradnl" w:eastAsia="en-US"/>
        </w:rPr>
        <w:t xml:space="preserve"> de</w:t>
      </w:r>
      <w:r w:rsidR="00EC6196" w:rsidRPr="00262ECD">
        <w:rPr>
          <w:rFonts w:ascii="Calibri" w:eastAsia="MS Mincho" w:hAnsi="Calibri" w:cs="Calibri"/>
          <w:sz w:val="20"/>
          <w:szCs w:val="20"/>
          <w:lang w:val="es-ES_tradnl" w:eastAsia="en-US"/>
        </w:rPr>
        <w:t xml:space="preserve">l contrato </w:t>
      </w:r>
      <w:r w:rsidRPr="00262ECD">
        <w:rPr>
          <w:rFonts w:ascii="Calibri" w:eastAsia="MS Mincho" w:hAnsi="Calibri" w:cs="Calibri"/>
          <w:sz w:val="20"/>
          <w:szCs w:val="20"/>
          <w:lang w:val="es-ES_tradnl" w:eastAsia="en-US"/>
        </w:rPr>
        <w:t>o la persona que designen y en su caso la Coordinación de Control del Abasto.</w:t>
      </w:r>
    </w:p>
    <w:p w14:paraId="3006DC8F" w14:textId="77777777" w:rsidR="00C9451E" w:rsidRPr="00C9451E" w:rsidRDefault="00C9451E" w:rsidP="00C9451E">
      <w:pPr>
        <w:tabs>
          <w:tab w:val="left" w:pos="8931"/>
          <w:tab w:val="left" w:pos="9356"/>
          <w:tab w:val="left" w:pos="9498"/>
        </w:tabs>
        <w:suppressAutoHyphens w:val="0"/>
        <w:rPr>
          <w:rFonts w:asciiTheme="minorHAnsi" w:eastAsia="MS Mincho" w:hAnsiTheme="minorHAnsi" w:cstheme="minorHAnsi"/>
          <w:sz w:val="20"/>
          <w:lang w:val="es-ES_tradnl" w:eastAsia="en-US"/>
        </w:rPr>
      </w:pPr>
    </w:p>
    <w:p w14:paraId="70222BBD" w14:textId="77777777" w:rsidR="009F3A8F" w:rsidRDefault="009F3A8F" w:rsidP="004943BF">
      <w:pPr>
        <w:jc w:val="center"/>
        <w:rPr>
          <w:rFonts w:asciiTheme="minorHAnsi" w:hAnsiTheme="minorHAnsi" w:cs="Arial"/>
          <w:b/>
          <w:sz w:val="20"/>
        </w:rPr>
      </w:pPr>
    </w:p>
    <w:p w14:paraId="69F4DFE1" w14:textId="77777777" w:rsidR="009F3A8F" w:rsidRDefault="009F3A8F" w:rsidP="004943BF">
      <w:pPr>
        <w:jc w:val="center"/>
        <w:rPr>
          <w:rFonts w:asciiTheme="minorHAnsi" w:hAnsiTheme="minorHAnsi" w:cs="Arial"/>
          <w:b/>
          <w:sz w:val="20"/>
        </w:rPr>
      </w:pPr>
    </w:p>
    <w:p w14:paraId="723D9C11" w14:textId="77777777" w:rsidR="009F3A8F" w:rsidRDefault="009F3A8F" w:rsidP="004943BF">
      <w:pPr>
        <w:jc w:val="center"/>
        <w:rPr>
          <w:rFonts w:asciiTheme="minorHAnsi" w:hAnsiTheme="minorHAnsi" w:cs="Arial"/>
          <w:b/>
          <w:sz w:val="20"/>
        </w:rPr>
      </w:pPr>
    </w:p>
    <w:p w14:paraId="40993681" w14:textId="77777777" w:rsidR="009F3A8F" w:rsidRDefault="009F3A8F" w:rsidP="004943BF">
      <w:pPr>
        <w:jc w:val="center"/>
        <w:rPr>
          <w:rFonts w:asciiTheme="minorHAnsi" w:hAnsiTheme="minorHAnsi" w:cs="Arial"/>
          <w:b/>
          <w:sz w:val="20"/>
        </w:rPr>
      </w:pPr>
    </w:p>
    <w:p w14:paraId="50CCD64B" w14:textId="77777777" w:rsidR="009F3A8F" w:rsidRDefault="009F3A8F" w:rsidP="004943BF">
      <w:pPr>
        <w:jc w:val="center"/>
        <w:rPr>
          <w:rFonts w:asciiTheme="minorHAnsi" w:hAnsiTheme="minorHAnsi" w:cs="Arial"/>
          <w:b/>
          <w:sz w:val="20"/>
        </w:rPr>
      </w:pPr>
    </w:p>
    <w:p w14:paraId="5D45D682" w14:textId="77777777" w:rsidR="009F3A8F" w:rsidRDefault="009F3A8F" w:rsidP="004943BF">
      <w:pPr>
        <w:jc w:val="center"/>
        <w:rPr>
          <w:rFonts w:asciiTheme="minorHAnsi" w:hAnsiTheme="minorHAnsi" w:cs="Arial"/>
          <w:b/>
          <w:sz w:val="20"/>
        </w:rPr>
      </w:pPr>
    </w:p>
    <w:p w14:paraId="5B431C35" w14:textId="77777777" w:rsidR="009F3A8F" w:rsidRDefault="009F3A8F" w:rsidP="004943BF">
      <w:pPr>
        <w:jc w:val="center"/>
        <w:rPr>
          <w:rFonts w:asciiTheme="minorHAnsi" w:hAnsiTheme="minorHAnsi" w:cs="Arial"/>
          <w:b/>
          <w:sz w:val="20"/>
        </w:rPr>
      </w:pPr>
    </w:p>
    <w:p w14:paraId="389DF512" w14:textId="77777777" w:rsidR="009F3A8F" w:rsidRDefault="009F3A8F" w:rsidP="004943BF">
      <w:pPr>
        <w:jc w:val="center"/>
        <w:rPr>
          <w:rFonts w:asciiTheme="minorHAnsi" w:hAnsiTheme="minorHAnsi" w:cs="Arial"/>
          <w:b/>
          <w:sz w:val="20"/>
        </w:rPr>
      </w:pPr>
    </w:p>
    <w:p w14:paraId="1ECF88E2" w14:textId="77777777" w:rsidR="009F3A8F" w:rsidRDefault="009F3A8F" w:rsidP="004943BF">
      <w:pPr>
        <w:jc w:val="center"/>
        <w:rPr>
          <w:rFonts w:asciiTheme="minorHAnsi" w:hAnsiTheme="minorHAnsi" w:cs="Arial"/>
          <w:b/>
          <w:sz w:val="20"/>
        </w:rPr>
      </w:pPr>
    </w:p>
    <w:p w14:paraId="1AC31BAC" w14:textId="77777777" w:rsidR="009F3A8F" w:rsidRDefault="009F3A8F" w:rsidP="004943BF">
      <w:pPr>
        <w:jc w:val="center"/>
        <w:rPr>
          <w:rFonts w:asciiTheme="minorHAnsi" w:hAnsiTheme="minorHAnsi" w:cs="Arial"/>
          <w:b/>
          <w:sz w:val="20"/>
        </w:rPr>
      </w:pPr>
    </w:p>
    <w:p w14:paraId="4A095998" w14:textId="77777777" w:rsidR="009F3A8F" w:rsidRDefault="009F3A8F" w:rsidP="004943BF">
      <w:pPr>
        <w:jc w:val="center"/>
        <w:rPr>
          <w:rFonts w:asciiTheme="minorHAnsi" w:hAnsiTheme="minorHAnsi" w:cs="Arial"/>
          <w:b/>
          <w:sz w:val="20"/>
        </w:rPr>
      </w:pPr>
    </w:p>
    <w:p w14:paraId="63BEFA54" w14:textId="77777777" w:rsidR="009F3A8F" w:rsidRDefault="009F3A8F" w:rsidP="004943BF">
      <w:pPr>
        <w:jc w:val="center"/>
        <w:rPr>
          <w:rFonts w:asciiTheme="minorHAnsi" w:hAnsiTheme="minorHAnsi" w:cs="Arial"/>
          <w:b/>
          <w:sz w:val="20"/>
        </w:rPr>
      </w:pPr>
    </w:p>
    <w:p w14:paraId="309647C0" w14:textId="77777777" w:rsidR="009F3A8F" w:rsidRDefault="009F3A8F" w:rsidP="004943BF">
      <w:pPr>
        <w:jc w:val="center"/>
        <w:rPr>
          <w:rFonts w:asciiTheme="minorHAnsi" w:hAnsiTheme="minorHAnsi" w:cs="Arial"/>
          <w:b/>
          <w:sz w:val="20"/>
        </w:rPr>
      </w:pPr>
    </w:p>
    <w:p w14:paraId="104B656C" w14:textId="77777777" w:rsidR="009F3A8F" w:rsidRDefault="009F3A8F" w:rsidP="004943BF">
      <w:pPr>
        <w:jc w:val="center"/>
        <w:rPr>
          <w:rFonts w:asciiTheme="minorHAnsi" w:hAnsiTheme="minorHAnsi" w:cs="Arial"/>
          <w:b/>
          <w:sz w:val="20"/>
        </w:rPr>
      </w:pPr>
    </w:p>
    <w:p w14:paraId="377E9D74" w14:textId="77777777" w:rsidR="009F3A8F" w:rsidRDefault="009F3A8F" w:rsidP="004943BF">
      <w:pPr>
        <w:jc w:val="center"/>
        <w:rPr>
          <w:rFonts w:asciiTheme="minorHAnsi" w:hAnsiTheme="minorHAnsi" w:cs="Arial"/>
          <w:b/>
          <w:sz w:val="20"/>
        </w:rPr>
      </w:pPr>
    </w:p>
    <w:p w14:paraId="0F6B2DFB" w14:textId="77777777" w:rsidR="009F3A8F" w:rsidRDefault="009F3A8F" w:rsidP="004943BF">
      <w:pPr>
        <w:jc w:val="center"/>
        <w:rPr>
          <w:rFonts w:asciiTheme="minorHAnsi" w:hAnsiTheme="minorHAnsi" w:cs="Arial"/>
          <w:b/>
          <w:sz w:val="20"/>
        </w:rPr>
      </w:pPr>
    </w:p>
    <w:p w14:paraId="1DCFAA90" w14:textId="77777777" w:rsidR="009F3A8F" w:rsidRDefault="009F3A8F" w:rsidP="004943BF">
      <w:pPr>
        <w:jc w:val="center"/>
        <w:rPr>
          <w:rFonts w:asciiTheme="minorHAnsi" w:hAnsiTheme="minorHAnsi" w:cs="Arial"/>
          <w:b/>
          <w:sz w:val="20"/>
        </w:rPr>
      </w:pPr>
    </w:p>
    <w:p w14:paraId="42CF0884" w14:textId="77777777" w:rsidR="009F3A8F" w:rsidRDefault="009F3A8F" w:rsidP="004943BF">
      <w:pPr>
        <w:jc w:val="center"/>
        <w:rPr>
          <w:rFonts w:asciiTheme="minorHAnsi" w:hAnsiTheme="minorHAnsi" w:cs="Arial"/>
          <w:b/>
          <w:sz w:val="20"/>
        </w:rPr>
      </w:pPr>
    </w:p>
    <w:p w14:paraId="1B867E41" w14:textId="77777777" w:rsidR="009F3A8F" w:rsidRDefault="009F3A8F" w:rsidP="004943BF">
      <w:pPr>
        <w:jc w:val="center"/>
        <w:rPr>
          <w:rFonts w:asciiTheme="minorHAnsi" w:hAnsiTheme="minorHAnsi" w:cs="Arial"/>
          <w:b/>
          <w:sz w:val="20"/>
        </w:rPr>
      </w:pPr>
    </w:p>
    <w:p w14:paraId="767B0A81" w14:textId="77777777" w:rsidR="005E7831" w:rsidRDefault="005E7831" w:rsidP="00BE57EC">
      <w:pPr>
        <w:rPr>
          <w:rFonts w:asciiTheme="minorHAnsi" w:hAnsiTheme="minorHAnsi" w:cs="Arial"/>
          <w:b/>
          <w:sz w:val="20"/>
        </w:rPr>
      </w:pPr>
    </w:p>
    <w:p w14:paraId="557135B6" w14:textId="77777777" w:rsidR="009B7120" w:rsidRDefault="009B7120" w:rsidP="00BE57EC">
      <w:pPr>
        <w:rPr>
          <w:rFonts w:asciiTheme="minorHAnsi" w:hAnsiTheme="minorHAnsi" w:cs="Arial"/>
          <w:b/>
          <w:sz w:val="20"/>
        </w:rPr>
      </w:pPr>
    </w:p>
    <w:p w14:paraId="252E67CE" w14:textId="77777777" w:rsidR="007F73BD" w:rsidRDefault="007F73BD" w:rsidP="001E3042">
      <w:pPr>
        <w:jc w:val="center"/>
        <w:rPr>
          <w:rFonts w:asciiTheme="minorHAnsi" w:hAnsiTheme="minorHAnsi" w:cs="Arial"/>
          <w:b/>
          <w:sz w:val="20"/>
        </w:rPr>
      </w:pPr>
    </w:p>
    <w:p w14:paraId="00510EB3" w14:textId="77777777" w:rsidR="007F73BD" w:rsidRDefault="007F73BD" w:rsidP="001E3042">
      <w:pPr>
        <w:jc w:val="center"/>
        <w:rPr>
          <w:rFonts w:asciiTheme="minorHAnsi" w:hAnsiTheme="minorHAnsi" w:cs="Arial"/>
          <w:b/>
          <w:sz w:val="20"/>
        </w:rPr>
      </w:pPr>
    </w:p>
    <w:p w14:paraId="40AD99BB" w14:textId="77777777" w:rsidR="007F73BD" w:rsidRDefault="007F73BD" w:rsidP="001E3042">
      <w:pPr>
        <w:jc w:val="center"/>
        <w:rPr>
          <w:rFonts w:asciiTheme="minorHAnsi" w:hAnsiTheme="minorHAnsi" w:cs="Arial"/>
          <w:b/>
          <w:sz w:val="20"/>
        </w:rPr>
      </w:pPr>
    </w:p>
    <w:p w14:paraId="5EEF7752" w14:textId="77777777" w:rsidR="007F73BD" w:rsidRDefault="007F73BD" w:rsidP="001E3042">
      <w:pPr>
        <w:jc w:val="center"/>
        <w:rPr>
          <w:rFonts w:asciiTheme="minorHAnsi" w:hAnsiTheme="minorHAnsi" w:cs="Arial"/>
          <w:b/>
          <w:sz w:val="20"/>
        </w:rPr>
      </w:pPr>
    </w:p>
    <w:p w14:paraId="23C16B98" w14:textId="77777777" w:rsidR="007F73BD" w:rsidRDefault="007F73BD" w:rsidP="001E3042">
      <w:pPr>
        <w:jc w:val="center"/>
        <w:rPr>
          <w:rFonts w:asciiTheme="minorHAnsi" w:hAnsiTheme="minorHAnsi" w:cs="Arial"/>
          <w:b/>
          <w:sz w:val="20"/>
        </w:rPr>
      </w:pPr>
    </w:p>
    <w:p w14:paraId="4E4961C9" w14:textId="77777777" w:rsidR="007F73BD" w:rsidRDefault="007F73BD" w:rsidP="001E3042">
      <w:pPr>
        <w:jc w:val="center"/>
        <w:rPr>
          <w:rFonts w:asciiTheme="minorHAnsi" w:hAnsiTheme="minorHAnsi" w:cs="Arial"/>
          <w:b/>
          <w:sz w:val="20"/>
        </w:rPr>
      </w:pPr>
    </w:p>
    <w:p w14:paraId="7039455E" w14:textId="77777777" w:rsidR="007F73BD" w:rsidRDefault="007F73BD" w:rsidP="001E3042">
      <w:pPr>
        <w:jc w:val="center"/>
        <w:rPr>
          <w:rFonts w:asciiTheme="minorHAnsi" w:hAnsiTheme="minorHAnsi" w:cs="Arial"/>
          <w:b/>
          <w:sz w:val="20"/>
        </w:rPr>
      </w:pPr>
    </w:p>
    <w:p w14:paraId="60270FD2" w14:textId="77777777" w:rsidR="007F73BD" w:rsidRDefault="007F73BD" w:rsidP="001E3042">
      <w:pPr>
        <w:jc w:val="center"/>
        <w:rPr>
          <w:rFonts w:asciiTheme="minorHAnsi" w:hAnsiTheme="minorHAnsi" w:cs="Arial"/>
          <w:b/>
          <w:sz w:val="20"/>
        </w:rPr>
      </w:pPr>
    </w:p>
    <w:p w14:paraId="5596E20D" w14:textId="77777777" w:rsidR="007F73BD" w:rsidRDefault="007F73BD" w:rsidP="001E3042">
      <w:pPr>
        <w:jc w:val="center"/>
        <w:rPr>
          <w:rFonts w:asciiTheme="minorHAnsi" w:hAnsiTheme="minorHAnsi" w:cs="Arial"/>
          <w:b/>
          <w:sz w:val="20"/>
        </w:rPr>
      </w:pPr>
    </w:p>
    <w:p w14:paraId="186AE2BE" w14:textId="77777777" w:rsidR="007F73BD" w:rsidRDefault="007F73BD" w:rsidP="001E3042">
      <w:pPr>
        <w:jc w:val="center"/>
        <w:rPr>
          <w:rFonts w:asciiTheme="minorHAnsi" w:hAnsiTheme="minorHAnsi" w:cs="Arial"/>
          <w:b/>
          <w:sz w:val="20"/>
        </w:rPr>
      </w:pPr>
    </w:p>
    <w:p w14:paraId="57895A94" w14:textId="77777777" w:rsidR="007F73BD" w:rsidRDefault="007F73BD" w:rsidP="001E3042">
      <w:pPr>
        <w:jc w:val="center"/>
        <w:rPr>
          <w:rFonts w:asciiTheme="minorHAnsi" w:hAnsiTheme="minorHAnsi" w:cs="Arial"/>
          <w:b/>
          <w:sz w:val="20"/>
        </w:rPr>
      </w:pPr>
    </w:p>
    <w:p w14:paraId="4B64CB83" w14:textId="77777777" w:rsidR="007F73BD" w:rsidRDefault="007F73BD" w:rsidP="001E3042">
      <w:pPr>
        <w:jc w:val="center"/>
        <w:rPr>
          <w:rFonts w:asciiTheme="minorHAnsi" w:hAnsiTheme="minorHAnsi" w:cs="Arial"/>
          <w:b/>
          <w:sz w:val="20"/>
        </w:rPr>
      </w:pPr>
    </w:p>
    <w:p w14:paraId="74E04212" w14:textId="77777777" w:rsidR="007F73BD" w:rsidRDefault="007F73BD" w:rsidP="001E3042">
      <w:pPr>
        <w:jc w:val="center"/>
        <w:rPr>
          <w:rFonts w:asciiTheme="minorHAnsi" w:hAnsiTheme="minorHAnsi" w:cs="Arial"/>
          <w:b/>
          <w:sz w:val="20"/>
        </w:rPr>
      </w:pPr>
    </w:p>
    <w:p w14:paraId="5A539271" w14:textId="77777777" w:rsidR="007F73BD" w:rsidRDefault="007F73BD" w:rsidP="001E3042">
      <w:pPr>
        <w:jc w:val="center"/>
        <w:rPr>
          <w:rFonts w:asciiTheme="minorHAnsi" w:hAnsiTheme="minorHAnsi" w:cs="Arial"/>
          <w:b/>
          <w:sz w:val="20"/>
        </w:rPr>
      </w:pPr>
    </w:p>
    <w:p w14:paraId="5325D416" w14:textId="77777777" w:rsidR="007F73BD" w:rsidRDefault="007F73BD" w:rsidP="001E3042">
      <w:pPr>
        <w:jc w:val="center"/>
        <w:rPr>
          <w:rFonts w:asciiTheme="minorHAnsi" w:hAnsiTheme="minorHAnsi" w:cs="Arial"/>
          <w:b/>
          <w:sz w:val="20"/>
        </w:rPr>
      </w:pPr>
    </w:p>
    <w:p w14:paraId="6D46446E" w14:textId="77777777" w:rsidR="007F73BD" w:rsidRDefault="007F73BD" w:rsidP="001E3042">
      <w:pPr>
        <w:jc w:val="center"/>
        <w:rPr>
          <w:rFonts w:asciiTheme="minorHAnsi" w:hAnsiTheme="minorHAnsi" w:cs="Arial"/>
          <w:b/>
          <w:sz w:val="20"/>
        </w:rPr>
      </w:pPr>
    </w:p>
    <w:p w14:paraId="3BBC1424" w14:textId="77777777" w:rsidR="007F73BD" w:rsidRDefault="007F73BD" w:rsidP="001E3042">
      <w:pPr>
        <w:jc w:val="center"/>
        <w:rPr>
          <w:rFonts w:asciiTheme="minorHAnsi" w:hAnsiTheme="minorHAnsi" w:cs="Arial"/>
          <w:b/>
          <w:sz w:val="20"/>
        </w:rPr>
      </w:pPr>
    </w:p>
    <w:p w14:paraId="395D7D60" w14:textId="77777777" w:rsidR="007F73BD" w:rsidRDefault="007F73BD" w:rsidP="001E3042">
      <w:pPr>
        <w:jc w:val="center"/>
        <w:rPr>
          <w:rFonts w:asciiTheme="minorHAnsi" w:hAnsiTheme="minorHAnsi" w:cs="Arial"/>
          <w:b/>
          <w:sz w:val="20"/>
        </w:rPr>
      </w:pPr>
    </w:p>
    <w:p w14:paraId="529F8C9D" w14:textId="77777777" w:rsidR="007F73BD" w:rsidRDefault="007F73BD" w:rsidP="001E3042">
      <w:pPr>
        <w:jc w:val="center"/>
        <w:rPr>
          <w:rFonts w:asciiTheme="minorHAnsi" w:hAnsiTheme="minorHAnsi" w:cs="Arial"/>
          <w:b/>
          <w:sz w:val="20"/>
        </w:rPr>
      </w:pPr>
    </w:p>
    <w:p w14:paraId="4DE23A7A" w14:textId="77777777" w:rsidR="007F73BD" w:rsidRDefault="007F73BD" w:rsidP="001E3042">
      <w:pPr>
        <w:jc w:val="center"/>
        <w:rPr>
          <w:rFonts w:asciiTheme="minorHAnsi" w:hAnsiTheme="minorHAnsi" w:cs="Arial"/>
          <w:b/>
          <w:sz w:val="20"/>
        </w:rPr>
      </w:pPr>
    </w:p>
    <w:p w14:paraId="7A2DCA5E" w14:textId="77777777" w:rsidR="007A0666" w:rsidRDefault="007A0666" w:rsidP="001E3042">
      <w:pPr>
        <w:jc w:val="center"/>
        <w:rPr>
          <w:rFonts w:asciiTheme="minorHAnsi" w:hAnsiTheme="minorHAnsi" w:cs="Arial"/>
          <w:b/>
          <w:sz w:val="20"/>
        </w:rPr>
      </w:pPr>
    </w:p>
    <w:p w14:paraId="49B9616C" w14:textId="77777777" w:rsidR="007A0666" w:rsidRDefault="007A0666" w:rsidP="001E3042">
      <w:pPr>
        <w:jc w:val="center"/>
        <w:rPr>
          <w:rFonts w:asciiTheme="minorHAnsi" w:hAnsiTheme="minorHAnsi" w:cs="Arial"/>
          <w:b/>
          <w:sz w:val="20"/>
        </w:rPr>
      </w:pPr>
    </w:p>
    <w:p w14:paraId="67DB4E04" w14:textId="77777777" w:rsidR="007A0666" w:rsidRDefault="007A0666" w:rsidP="001E3042">
      <w:pPr>
        <w:jc w:val="center"/>
        <w:rPr>
          <w:rFonts w:asciiTheme="minorHAnsi" w:hAnsiTheme="minorHAnsi" w:cs="Arial"/>
          <w:b/>
          <w:sz w:val="20"/>
        </w:rPr>
      </w:pPr>
    </w:p>
    <w:p w14:paraId="634CCADD" w14:textId="77777777" w:rsidR="007A0666" w:rsidRDefault="007A0666" w:rsidP="001E3042">
      <w:pPr>
        <w:jc w:val="center"/>
        <w:rPr>
          <w:rFonts w:asciiTheme="minorHAnsi" w:hAnsiTheme="minorHAnsi" w:cs="Arial"/>
          <w:b/>
          <w:sz w:val="20"/>
        </w:rPr>
      </w:pPr>
    </w:p>
    <w:p w14:paraId="140F7135" w14:textId="77777777" w:rsidR="007A0666" w:rsidRDefault="007A0666" w:rsidP="001E3042">
      <w:pPr>
        <w:jc w:val="center"/>
        <w:rPr>
          <w:rFonts w:asciiTheme="minorHAnsi" w:hAnsiTheme="minorHAnsi" w:cs="Arial"/>
          <w:b/>
          <w:sz w:val="20"/>
        </w:rPr>
      </w:pPr>
    </w:p>
    <w:p w14:paraId="2F76A777" w14:textId="77777777" w:rsidR="007A0666" w:rsidRDefault="007A0666" w:rsidP="001E3042">
      <w:pPr>
        <w:jc w:val="center"/>
        <w:rPr>
          <w:rFonts w:asciiTheme="minorHAnsi" w:hAnsiTheme="minorHAnsi" w:cs="Arial"/>
          <w:b/>
          <w:sz w:val="20"/>
        </w:rPr>
      </w:pPr>
    </w:p>
    <w:p w14:paraId="76035652" w14:textId="77777777" w:rsidR="007A0666" w:rsidRDefault="007A0666" w:rsidP="001E3042">
      <w:pPr>
        <w:jc w:val="center"/>
        <w:rPr>
          <w:rFonts w:asciiTheme="minorHAnsi" w:hAnsiTheme="minorHAnsi" w:cs="Arial"/>
          <w:b/>
          <w:sz w:val="20"/>
        </w:rPr>
      </w:pPr>
    </w:p>
    <w:p w14:paraId="79137CAD" w14:textId="77777777" w:rsidR="007A0666" w:rsidRDefault="007A0666" w:rsidP="001E3042">
      <w:pPr>
        <w:jc w:val="center"/>
        <w:rPr>
          <w:rFonts w:asciiTheme="minorHAnsi" w:hAnsiTheme="minorHAnsi" w:cs="Arial"/>
          <w:b/>
          <w:sz w:val="20"/>
        </w:rPr>
      </w:pPr>
    </w:p>
    <w:p w14:paraId="7BA2E078" w14:textId="77777777" w:rsidR="007A0666" w:rsidRDefault="007A0666" w:rsidP="001E3042">
      <w:pPr>
        <w:jc w:val="center"/>
        <w:rPr>
          <w:rFonts w:asciiTheme="minorHAnsi" w:hAnsiTheme="minorHAnsi" w:cs="Arial"/>
          <w:b/>
          <w:sz w:val="20"/>
        </w:rPr>
      </w:pPr>
    </w:p>
    <w:p w14:paraId="47DE209F" w14:textId="77777777" w:rsidR="00BB662C" w:rsidRDefault="00BB662C" w:rsidP="001E3042">
      <w:pPr>
        <w:jc w:val="center"/>
        <w:rPr>
          <w:rFonts w:asciiTheme="minorHAnsi" w:hAnsiTheme="minorHAnsi" w:cs="Arial"/>
          <w:b/>
          <w:sz w:val="20"/>
        </w:rPr>
      </w:pPr>
    </w:p>
    <w:p w14:paraId="328A63E4" w14:textId="77777777" w:rsidR="007A0666" w:rsidRDefault="007A0666" w:rsidP="001E3042">
      <w:pPr>
        <w:jc w:val="center"/>
        <w:rPr>
          <w:rFonts w:asciiTheme="minorHAnsi" w:hAnsiTheme="minorHAnsi" w:cs="Arial"/>
          <w:b/>
          <w:sz w:val="20"/>
        </w:rPr>
      </w:pPr>
    </w:p>
    <w:p w14:paraId="379BBF63" w14:textId="1BFEEF54" w:rsidR="006016B3" w:rsidRDefault="005E5CDB" w:rsidP="001E3042">
      <w:pPr>
        <w:jc w:val="center"/>
        <w:rPr>
          <w:rFonts w:asciiTheme="minorHAnsi" w:hAnsiTheme="minorHAnsi" w:cs="Arial"/>
          <w:b/>
          <w:sz w:val="20"/>
        </w:rPr>
      </w:pPr>
      <w:r w:rsidRPr="00CF4AD3">
        <w:rPr>
          <w:rFonts w:asciiTheme="minorHAnsi" w:hAnsiTheme="minorHAnsi" w:cs="Arial"/>
          <w:b/>
          <w:sz w:val="20"/>
        </w:rPr>
        <w:lastRenderedPageBreak/>
        <w:t>ANEXO NUMERO 02 (DOS)</w:t>
      </w:r>
      <w:bookmarkStart w:id="7" w:name="_Toc24644903"/>
    </w:p>
    <w:p w14:paraId="4A301749" w14:textId="77777777" w:rsidR="0091376C" w:rsidRPr="001E3042" w:rsidRDefault="0091376C" w:rsidP="001E3042">
      <w:pPr>
        <w:jc w:val="center"/>
        <w:rPr>
          <w:rFonts w:asciiTheme="minorHAnsi" w:hAnsiTheme="minorHAnsi" w:cs="Arial"/>
          <w:b/>
          <w:sz w:val="20"/>
        </w:rPr>
      </w:pPr>
    </w:p>
    <w:p w14:paraId="6D0A1580" w14:textId="24A2BD3B" w:rsidR="006016B3" w:rsidRDefault="001E3042" w:rsidP="006016B3">
      <w:pPr>
        <w:jc w:val="center"/>
        <w:rPr>
          <w:rFonts w:asciiTheme="minorHAnsi" w:hAnsiTheme="minorHAnsi" w:cstheme="minorHAnsi"/>
          <w:b/>
          <w:sz w:val="20"/>
        </w:rPr>
      </w:pPr>
      <w:r>
        <w:rPr>
          <w:rFonts w:asciiTheme="minorHAnsi" w:hAnsiTheme="minorHAnsi" w:cstheme="minorHAnsi"/>
          <w:b/>
          <w:sz w:val="20"/>
        </w:rPr>
        <w:t>REQUERIMIENTO</w:t>
      </w:r>
    </w:p>
    <w:p w14:paraId="47544813" w14:textId="77777777" w:rsidR="006F14C0" w:rsidRDefault="006F14C0" w:rsidP="006016B3">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658"/>
        <w:gridCol w:w="564"/>
        <w:gridCol w:w="564"/>
        <w:gridCol w:w="424"/>
        <w:gridCol w:w="564"/>
        <w:gridCol w:w="422"/>
        <w:gridCol w:w="5101"/>
        <w:gridCol w:w="1136"/>
        <w:gridCol w:w="1140"/>
      </w:tblGrid>
      <w:tr w:rsidR="006F14C0" w:rsidRPr="006F14C0" w14:paraId="7943D26F" w14:textId="77777777" w:rsidTr="006F14C0">
        <w:trPr>
          <w:trHeight w:val="1125"/>
        </w:trPr>
        <w:tc>
          <w:tcPr>
            <w:tcW w:w="30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1B833E6" w14:textId="01E07B05"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PARTIDA</w:t>
            </w:r>
          </w:p>
        </w:tc>
        <w:tc>
          <w:tcPr>
            <w:tcW w:w="26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2AC02CE"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GPO</w:t>
            </w:r>
          </w:p>
        </w:tc>
        <w:tc>
          <w:tcPr>
            <w:tcW w:w="26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BF4633D"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GEN</w:t>
            </w:r>
          </w:p>
        </w:tc>
        <w:tc>
          <w:tcPr>
            <w:tcW w:w="201"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9900329"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ESP</w:t>
            </w:r>
          </w:p>
        </w:tc>
        <w:tc>
          <w:tcPr>
            <w:tcW w:w="26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4D61A3B"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DIF</w:t>
            </w:r>
          </w:p>
        </w:tc>
        <w:tc>
          <w:tcPr>
            <w:tcW w:w="201"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4B91736"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VAR</w:t>
            </w:r>
          </w:p>
        </w:tc>
        <w:tc>
          <w:tcPr>
            <w:tcW w:w="2413"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BBC3AED"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DESCRIPCIÓN</w:t>
            </w:r>
          </w:p>
        </w:tc>
        <w:tc>
          <w:tcPr>
            <w:tcW w:w="53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F2D5471" w14:textId="3E83146B"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PRES</w:t>
            </w:r>
            <w:r>
              <w:rPr>
                <w:rFonts w:asciiTheme="minorHAnsi" w:hAnsiTheme="minorHAnsi" w:cstheme="minorHAnsi"/>
                <w:b/>
                <w:bCs/>
                <w:color w:val="000000"/>
                <w:sz w:val="14"/>
                <w:szCs w:val="14"/>
                <w:lang w:val="es-MX" w:eastAsia="es-MX"/>
              </w:rPr>
              <w:t>ENTACION</w:t>
            </w:r>
          </w:p>
        </w:tc>
        <w:tc>
          <w:tcPr>
            <w:tcW w:w="540"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90D2B53" w14:textId="3E26BBCF"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CANT</w:t>
            </w:r>
            <w:r>
              <w:rPr>
                <w:rFonts w:asciiTheme="minorHAnsi" w:hAnsiTheme="minorHAnsi" w:cstheme="minorHAnsi"/>
                <w:b/>
                <w:bCs/>
                <w:color w:val="000000"/>
                <w:sz w:val="14"/>
                <w:szCs w:val="14"/>
                <w:lang w:val="es-MX" w:eastAsia="es-MX"/>
              </w:rPr>
              <w:t>IDAD</w:t>
            </w:r>
            <w:r w:rsidRPr="00BB662C">
              <w:rPr>
                <w:rFonts w:asciiTheme="minorHAnsi" w:hAnsiTheme="minorHAnsi" w:cstheme="minorHAnsi"/>
                <w:b/>
                <w:bCs/>
                <w:color w:val="000000"/>
                <w:sz w:val="14"/>
                <w:szCs w:val="14"/>
                <w:lang w:val="es-MX" w:eastAsia="es-MX"/>
              </w:rPr>
              <w:t xml:space="preserve"> SOLICITADA</w:t>
            </w:r>
          </w:p>
        </w:tc>
      </w:tr>
      <w:tr w:rsidR="006F14C0" w:rsidRPr="006F14C0" w14:paraId="797713D5" w14:textId="77777777" w:rsidTr="006F14C0">
        <w:trPr>
          <w:trHeight w:val="450"/>
        </w:trPr>
        <w:tc>
          <w:tcPr>
            <w:tcW w:w="301" w:type="pct"/>
            <w:tcBorders>
              <w:top w:val="nil"/>
              <w:left w:val="single" w:sz="4" w:space="0" w:color="auto"/>
              <w:bottom w:val="single" w:sz="4" w:space="0" w:color="auto"/>
              <w:right w:val="single" w:sz="4" w:space="0" w:color="auto"/>
            </w:tcBorders>
            <w:shd w:val="clear" w:color="auto" w:fill="FFFFFF" w:themeFill="background1"/>
            <w:vAlign w:val="center"/>
            <w:hideMark/>
          </w:tcPr>
          <w:p w14:paraId="39ECF0E0" w14:textId="6426231C" w:rsidR="006F14C0" w:rsidRPr="006F14C0" w:rsidRDefault="006F14C0" w:rsidP="006F14C0">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1</w:t>
            </w:r>
          </w:p>
        </w:tc>
        <w:tc>
          <w:tcPr>
            <w:tcW w:w="268" w:type="pct"/>
            <w:tcBorders>
              <w:top w:val="nil"/>
              <w:left w:val="nil"/>
              <w:bottom w:val="single" w:sz="4" w:space="0" w:color="auto"/>
              <w:right w:val="single" w:sz="4" w:space="0" w:color="auto"/>
            </w:tcBorders>
            <w:shd w:val="clear" w:color="auto" w:fill="FFFFFF" w:themeFill="background1"/>
            <w:vAlign w:val="center"/>
            <w:hideMark/>
          </w:tcPr>
          <w:p w14:paraId="51E1814A"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060</w:t>
            </w:r>
          </w:p>
        </w:tc>
        <w:tc>
          <w:tcPr>
            <w:tcW w:w="268" w:type="pct"/>
            <w:tcBorders>
              <w:top w:val="nil"/>
              <w:left w:val="nil"/>
              <w:bottom w:val="single" w:sz="4" w:space="0" w:color="auto"/>
              <w:right w:val="single" w:sz="4" w:space="0" w:color="auto"/>
            </w:tcBorders>
            <w:shd w:val="clear" w:color="auto" w:fill="FFFFFF" w:themeFill="background1"/>
            <w:vAlign w:val="center"/>
            <w:hideMark/>
          </w:tcPr>
          <w:p w14:paraId="5329CB66"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167</w:t>
            </w:r>
          </w:p>
        </w:tc>
        <w:tc>
          <w:tcPr>
            <w:tcW w:w="201" w:type="pct"/>
            <w:tcBorders>
              <w:top w:val="nil"/>
              <w:left w:val="nil"/>
              <w:bottom w:val="single" w:sz="4" w:space="0" w:color="auto"/>
              <w:right w:val="single" w:sz="4" w:space="0" w:color="auto"/>
            </w:tcBorders>
            <w:shd w:val="clear" w:color="auto" w:fill="FFFFFF" w:themeFill="background1"/>
            <w:vAlign w:val="center"/>
            <w:hideMark/>
          </w:tcPr>
          <w:p w14:paraId="056CE7E4"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6646</w:t>
            </w:r>
          </w:p>
        </w:tc>
        <w:tc>
          <w:tcPr>
            <w:tcW w:w="269" w:type="pct"/>
            <w:tcBorders>
              <w:top w:val="nil"/>
              <w:left w:val="nil"/>
              <w:bottom w:val="single" w:sz="4" w:space="0" w:color="auto"/>
              <w:right w:val="single" w:sz="4" w:space="0" w:color="auto"/>
            </w:tcBorders>
            <w:shd w:val="clear" w:color="auto" w:fill="FFFFFF" w:themeFill="background1"/>
            <w:vAlign w:val="center"/>
            <w:hideMark/>
          </w:tcPr>
          <w:p w14:paraId="3E08D585"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12</w:t>
            </w:r>
          </w:p>
        </w:tc>
        <w:tc>
          <w:tcPr>
            <w:tcW w:w="201" w:type="pct"/>
            <w:tcBorders>
              <w:top w:val="nil"/>
              <w:left w:val="nil"/>
              <w:bottom w:val="single" w:sz="4" w:space="0" w:color="auto"/>
              <w:right w:val="single" w:sz="4" w:space="0" w:color="auto"/>
            </w:tcBorders>
            <w:shd w:val="clear" w:color="auto" w:fill="FFFFFF" w:themeFill="background1"/>
            <w:vAlign w:val="center"/>
            <w:hideMark/>
          </w:tcPr>
          <w:p w14:paraId="73F411ED"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01</w:t>
            </w:r>
          </w:p>
        </w:tc>
        <w:tc>
          <w:tcPr>
            <w:tcW w:w="2413" w:type="pct"/>
            <w:tcBorders>
              <w:top w:val="nil"/>
              <w:left w:val="nil"/>
              <w:bottom w:val="single" w:sz="4" w:space="0" w:color="auto"/>
              <w:right w:val="single" w:sz="4" w:space="0" w:color="auto"/>
            </w:tcBorders>
            <w:shd w:val="clear" w:color="auto" w:fill="FFFFFF" w:themeFill="background1"/>
            <w:vAlign w:val="center"/>
            <w:hideMark/>
          </w:tcPr>
          <w:p w14:paraId="75609D4B"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CATETERES. PARA VASOS UMBILICALES. RADIOPACOS DE CLORURO DE POLIVINILO OPOLIURETANO. ESTERILES Y DESECHABLES. LONGITUD: 35 A 38 CM CALIBRE: 5.0 FR. CONACOTACIONES A 5,10 Y 15 CM. PIEZA.</w:t>
            </w:r>
          </w:p>
        </w:tc>
        <w:tc>
          <w:tcPr>
            <w:tcW w:w="538" w:type="pct"/>
            <w:tcBorders>
              <w:top w:val="nil"/>
              <w:left w:val="nil"/>
              <w:bottom w:val="single" w:sz="4" w:space="0" w:color="auto"/>
              <w:right w:val="single" w:sz="4" w:space="0" w:color="auto"/>
            </w:tcBorders>
            <w:shd w:val="clear" w:color="auto" w:fill="FFFFFF" w:themeFill="background1"/>
            <w:vAlign w:val="center"/>
            <w:hideMark/>
          </w:tcPr>
          <w:p w14:paraId="167F2B2D"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PZA 1 PZA</w:t>
            </w:r>
          </w:p>
        </w:tc>
        <w:tc>
          <w:tcPr>
            <w:tcW w:w="540" w:type="pct"/>
            <w:tcBorders>
              <w:top w:val="nil"/>
              <w:left w:val="nil"/>
              <w:bottom w:val="single" w:sz="4" w:space="0" w:color="auto"/>
              <w:right w:val="single" w:sz="4" w:space="0" w:color="auto"/>
            </w:tcBorders>
            <w:shd w:val="clear" w:color="auto" w:fill="FFFFFF" w:themeFill="background1"/>
            <w:vAlign w:val="center"/>
            <w:hideMark/>
          </w:tcPr>
          <w:p w14:paraId="27A82A9A"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720</w:t>
            </w:r>
          </w:p>
        </w:tc>
      </w:tr>
      <w:tr w:rsidR="006F14C0" w:rsidRPr="006F14C0" w14:paraId="59C5E5C9" w14:textId="77777777" w:rsidTr="006F14C0">
        <w:trPr>
          <w:trHeight w:val="450"/>
        </w:trPr>
        <w:tc>
          <w:tcPr>
            <w:tcW w:w="301" w:type="pct"/>
            <w:tcBorders>
              <w:top w:val="nil"/>
              <w:left w:val="single" w:sz="4" w:space="0" w:color="auto"/>
              <w:bottom w:val="single" w:sz="4" w:space="0" w:color="auto"/>
              <w:right w:val="single" w:sz="4" w:space="0" w:color="auto"/>
            </w:tcBorders>
            <w:shd w:val="clear" w:color="auto" w:fill="FFFFFF" w:themeFill="background1"/>
            <w:vAlign w:val="center"/>
            <w:hideMark/>
          </w:tcPr>
          <w:p w14:paraId="6840D3EE" w14:textId="5F4D9612" w:rsidR="006F14C0" w:rsidRPr="006F14C0" w:rsidRDefault="006F14C0" w:rsidP="006F14C0">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2</w:t>
            </w:r>
          </w:p>
        </w:tc>
        <w:tc>
          <w:tcPr>
            <w:tcW w:w="268" w:type="pct"/>
            <w:tcBorders>
              <w:top w:val="nil"/>
              <w:left w:val="nil"/>
              <w:bottom w:val="single" w:sz="4" w:space="0" w:color="auto"/>
              <w:right w:val="single" w:sz="4" w:space="0" w:color="auto"/>
            </w:tcBorders>
            <w:shd w:val="clear" w:color="auto" w:fill="FFFFFF" w:themeFill="background1"/>
            <w:vAlign w:val="center"/>
            <w:hideMark/>
          </w:tcPr>
          <w:p w14:paraId="1A0F2D8D"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060</w:t>
            </w:r>
          </w:p>
        </w:tc>
        <w:tc>
          <w:tcPr>
            <w:tcW w:w="268" w:type="pct"/>
            <w:tcBorders>
              <w:top w:val="nil"/>
              <w:left w:val="nil"/>
              <w:bottom w:val="single" w:sz="4" w:space="0" w:color="auto"/>
              <w:right w:val="single" w:sz="4" w:space="0" w:color="auto"/>
            </w:tcBorders>
            <w:shd w:val="clear" w:color="auto" w:fill="FFFFFF" w:themeFill="background1"/>
            <w:vAlign w:val="center"/>
            <w:hideMark/>
          </w:tcPr>
          <w:p w14:paraId="535336C4"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345</w:t>
            </w:r>
          </w:p>
        </w:tc>
        <w:tc>
          <w:tcPr>
            <w:tcW w:w="201" w:type="pct"/>
            <w:tcBorders>
              <w:top w:val="nil"/>
              <w:left w:val="nil"/>
              <w:bottom w:val="single" w:sz="4" w:space="0" w:color="auto"/>
              <w:right w:val="single" w:sz="4" w:space="0" w:color="auto"/>
            </w:tcBorders>
            <w:shd w:val="clear" w:color="auto" w:fill="FFFFFF" w:themeFill="background1"/>
            <w:vAlign w:val="center"/>
            <w:hideMark/>
          </w:tcPr>
          <w:p w14:paraId="3A68CE0D"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1287</w:t>
            </w:r>
          </w:p>
        </w:tc>
        <w:tc>
          <w:tcPr>
            <w:tcW w:w="269" w:type="pct"/>
            <w:tcBorders>
              <w:top w:val="nil"/>
              <w:left w:val="nil"/>
              <w:bottom w:val="single" w:sz="4" w:space="0" w:color="auto"/>
              <w:right w:val="single" w:sz="4" w:space="0" w:color="auto"/>
            </w:tcBorders>
            <w:shd w:val="clear" w:color="auto" w:fill="FFFFFF" w:themeFill="background1"/>
            <w:vAlign w:val="center"/>
            <w:hideMark/>
          </w:tcPr>
          <w:p w14:paraId="61B5A22F"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00</w:t>
            </w:r>
          </w:p>
        </w:tc>
        <w:tc>
          <w:tcPr>
            <w:tcW w:w="201" w:type="pct"/>
            <w:tcBorders>
              <w:top w:val="nil"/>
              <w:left w:val="nil"/>
              <w:bottom w:val="single" w:sz="4" w:space="0" w:color="auto"/>
              <w:right w:val="single" w:sz="4" w:space="0" w:color="auto"/>
            </w:tcBorders>
            <w:shd w:val="clear" w:color="auto" w:fill="FFFFFF" w:themeFill="background1"/>
            <w:vAlign w:val="center"/>
            <w:hideMark/>
          </w:tcPr>
          <w:p w14:paraId="101BE0A2"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00</w:t>
            </w:r>
          </w:p>
        </w:tc>
        <w:tc>
          <w:tcPr>
            <w:tcW w:w="2413" w:type="pct"/>
            <w:tcBorders>
              <w:top w:val="nil"/>
              <w:left w:val="nil"/>
              <w:bottom w:val="single" w:sz="4" w:space="0" w:color="auto"/>
              <w:right w:val="single" w:sz="4" w:space="0" w:color="auto"/>
            </w:tcBorders>
            <w:shd w:val="clear" w:color="auto" w:fill="FFFFFF" w:themeFill="background1"/>
            <w:vAlign w:val="center"/>
            <w:hideMark/>
          </w:tcPr>
          <w:p w14:paraId="18856E7C"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EQUIPOS. DE GASTROTOMIA DE SILICON CON GLOBO EN LA PUNTA DE 5 A 10 O 20 ML CONANILLO RETRACTOR. CALIBRE: 20 FR. JUEGO.</w:t>
            </w:r>
          </w:p>
        </w:tc>
        <w:tc>
          <w:tcPr>
            <w:tcW w:w="538" w:type="pct"/>
            <w:tcBorders>
              <w:top w:val="nil"/>
              <w:left w:val="nil"/>
              <w:bottom w:val="single" w:sz="4" w:space="0" w:color="auto"/>
              <w:right w:val="single" w:sz="4" w:space="0" w:color="auto"/>
            </w:tcBorders>
            <w:shd w:val="clear" w:color="auto" w:fill="FFFFFF" w:themeFill="background1"/>
            <w:vAlign w:val="center"/>
            <w:hideMark/>
          </w:tcPr>
          <w:p w14:paraId="51EC5766"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JGO 1 JGO</w:t>
            </w:r>
          </w:p>
        </w:tc>
        <w:tc>
          <w:tcPr>
            <w:tcW w:w="540" w:type="pct"/>
            <w:tcBorders>
              <w:top w:val="nil"/>
              <w:left w:val="nil"/>
              <w:bottom w:val="single" w:sz="4" w:space="0" w:color="auto"/>
              <w:right w:val="single" w:sz="4" w:space="0" w:color="auto"/>
            </w:tcBorders>
            <w:shd w:val="clear" w:color="auto" w:fill="FFFFFF" w:themeFill="background1"/>
            <w:vAlign w:val="center"/>
            <w:hideMark/>
          </w:tcPr>
          <w:p w14:paraId="72E1C16A"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300</w:t>
            </w:r>
          </w:p>
        </w:tc>
      </w:tr>
    </w:tbl>
    <w:p w14:paraId="075DD3DA" w14:textId="77777777" w:rsidR="006F14C0" w:rsidRDefault="006F14C0" w:rsidP="006016B3">
      <w:pPr>
        <w:jc w:val="center"/>
        <w:rPr>
          <w:rFonts w:asciiTheme="minorHAnsi" w:hAnsiTheme="minorHAnsi" w:cstheme="minorHAnsi"/>
          <w:b/>
          <w:sz w:val="20"/>
        </w:rPr>
      </w:pPr>
    </w:p>
    <w:p w14:paraId="5906D807" w14:textId="77777777" w:rsidR="00CF7091" w:rsidRDefault="00CF7091" w:rsidP="006016B3">
      <w:pPr>
        <w:jc w:val="center"/>
        <w:rPr>
          <w:rFonts w:asciiTheme="minorHAnsi" w:hAnsiTheme="minorHAnsi" w:cstheme="minorHAnsi"/>
          <w:b/>
          <w:sz w:val="20"/>
        </w:rPr>
      </w:pPr>
    </w:p>
    <w:bookmarkEnd w:id="7"/>
    <w:p w14:paraId="0F4A1782" w14:textId="77777777" w:rsidR="0091376C" w:rsidRDefault="0091376C" w:rsidP="000055F9">
      <w:pPr>
        <w:jc w:val="center"/>
        <w:rPr>
          <w:rFonts w:ascii="Calibri" w:hAnsi="Calibri" w:cs="Calibri"/>
          <w:b/>
          <w:sz w:val="20"/>
        </w:rPr>
      </w:pPr>
    </w:p>
    <w:p w14:paraId="5BA957A4" w14:textId="77777777" w:rsidR="009F3A8F" w:rsidRDefault="009F3A8F" w:rsidP="00674932">
      <w:pPr>
        <w:rPr>
          <w:rFonts w:ascii="Calibri" w:hAnsi="Calibri" w:cs="Calibri"/>
          <w:b/>
          <w:sz w:val="20"/>
        </w:rPr>
      </w:pPr>
    </w:p>
    <w:p w14:paraId="5E3D658F" w14:textId="77777777" w:rsidR="007F73BD" w:rsidRDefault="007F73BD" w:rsidP="0091376C">
      <w:pPr>
        <w:jc w:val="center"/>
        <w:rPr>
          <w:rFonts w:ascii="Calibri" w:hAnsi="Calibri" w:cs="Calibri"/>
          <w:b/>
          <w:sz w:val="20"/>
        </w:rPr>
      </w:pPr>
    </w:p>
    <w:p w14:paraId="746E15A2" w14:textId="77777777" w:rsidR="007F73BD" w:rsidRDefault="007F73BD" w:rsidP="0091376C">
      <w:pPr>
        <w:jc w:val="center"/>
        <w:rPr>
          <w:rFonts w:ascii="Calibri" w:hAnsi="Calibri" w:cs="Calibri"/>
          <w:b/>
          <w:sz w:val="20"/>
        </w:rPr>
      </w:pPr>
    </w:p>
    <w:p w14:paraId="3E40DD44" w14:textId="77777777" w:rsidR="007F73BD" w:rsidRDefault="007F73BD" w:rsidP="0091376C">
      <w:pPr>
        <w:jc w:val="center"/>
        <w:rPr>
          <w:rFonts w:ascii="Calibri" w:hAnsi="Calibri" w:cs="Calibri"/>
          <w:b/>
          <w:sz w:val="20"/>
        </w:rPr>
      </w:pPr>
    </w:p>
    <w:p w14:paraId="59754574" w14:textId="77777777" w:rsidR="007F73BD" w:rsidRDefault="007F73BD" w:rsidP="0091376C">
      <w:pPr>
        <w:jc w:val="center"/>
        <w:rPr>
          <w:rFonts w:ascii="Calibri" w:hAnsi="Calibri" w:cs="Calibri"/>
          <w:b/>
          <w:sz w:val="20"/>
        </w:rPr>
      </w:pPr>
    </w:p>
    <w:p w14:paraId="02F6657C" w14:textId="77777777" w:rsidR="007F73BD" w:rsidRDefault="007F73BD" w:rsidP="0091376C">
      <w:pPr>
        <w:jc w:val="center"/>
        <w:rPr>
          <w:rFonts w:ascii="Calibri" w:hAnsi="Calibri" w:cs="Calibri"/>
          <w:b/>
          <w:sz w:val="20"/>
        </w:rPr>
      </w:pPr>
    </w:p>
    <w:p w14:paraId="41A00091" w14:textId="77777777" w:rsidR="007F73BD" w:rsidRDefault="007F73BD" w:rsidP="0091376C">
      <w:pPr>
        <w:jc w:val="center"/>
        <w:rPr>
          <w:rFonts w:ascii="Calibri" w:hAnsi="Calibri" w:cs="Calibri"/>
          <w:b/>
          <w:sz w:val="20"/>
        </w:rPr>
      </w:pPr>
    </w:p>
    <w:p w14:paraId="32428F33" w14:textId="77777777" w:rsidR="007F73BD" w:rsidRDefault="007F73BD" w:rsidP="0091376C">
      <w:pPr>
        <w:jc w:val="center"/>
        <w:rPr>
          <w:rFonts w:ascii="Calibri" w:hAnsi="Calibri" w:cs="Calibri"/>
          <w:b/>
          <w:sz w:val="20"/>
        </w:rPr>
      </w:pPr>
    </w:p>
    <w:p w14:paraId="3E7C5DCF" w14:textId="77777777" w:rsidR="007F73BD" w:rsidRDefault="007F73BD" w:rsidP="0091376C">
      <w:pPr>
        <w:jc w:val="center"/>
        <w:rPr>
          <w:rFonts w:ascii="Calibri" w:hAnsi="Calibri" w:cs="Calibri"/>
          <w:b/>
          <w:sz w:val="20"/>
        </w:rPr>
      </w:pPr>
    </w:p>
    <w:p w14:paraId="4427B693" w14:textId="77777777" w:rsidR="007F73BD" w:rsidRDefault="007F73BD" w:rsidP="0091376C">
      <w:pPr>
        <w:jc w:val="center"/>
        <w:rPr>
          <w:rFonts w:ascii="Calibri" w:hAnsi="Calibri" w:cs="Calibri"/>
          <w:b/>
          <w:sz w:val="20"/>
        </w:rPr>
      </w:pPr>
    </w:p>
    <w:p w14:paraId="42940037" w14:textId="77777777" w:rsidR="007F73BD" w:rsidRDefault="007F73BD" w:rsidP="0091376C">
      <w:pPr>
        <w:jc w:val="center"/>
        <w:rPr>
          <w:rFonts w:ascii="Calibri" w:hAnsi="Calibri" w:cs="Calibri"/>
          <w:b/>
          <w:sz w:val="20"/>
        </w:rPr>
      </w:pPr>
    </w:p>
    <w:p w14:paraId="42D91D84" w14:textId="77777777" w:rsidR="007F73BD" w:rsidRDefault="007F73BD" w:rsidP="0091376C">
      <w:pPr>
        <w:jc w:val="center"/>
        <w:rPr>
          <w:rFonts w:ascii="Calibri" w:hAnsi="Calibri" w:cs="Calibri"/>
          <w:b/>
          <w:sz w:val="20"/>
        </w:rPr>
      </w:pPr>
    </w:p>
    <w:p w14:paraId="1E4E1B22" w14:textId="77777777" w:rsidR="007F73BD" w:rsidRDefault="007F73BD" w:rsidP="0091376C">
      <w:pPr>
        <w:jc w:val="center"/>
        <w:rPr>
          <w:rFonts w:ascii="Calibri" w:hAnsi="Calibri" w:cs="Calibri"/>
          <w:b/>
          <w:sz w:val="20"/>
        </w:rPr>
      </w:pPr>
    </w:p>
    <w:p w14:paraId="3573BA73" w14:textId="77777777" w:rsidR="007F73BD" w:rsidRDefault="007F73BD" w:rsidP="0091376C">
      <w:pPr>
        <w:jc w:val="center"/>
        <w:rPr>
          <w:rFonts w:ascii="Calibri" w:hAnsi="Calibri" w:cs="Calibri"/>
          <w:b/>
          <w:sz w:val="20"/>
        </w:rPr>
      </w:pPr>
    </w:p>
    <w:p w14:paraId="33C4921D" w14:textId="77777777" w:rsidR="007F73BD" w:rsidRDefault="007F73BD" w:rsidP="0091376C">
      <w:pPr>
        <w:jc w:val="center"/>
        <w:rPr>
          <w:rFonts w:ascii="Calibri" w:hAnsi="Calibri" w:cs="Calibri"/>
          <w:b/>
          <w:sz w:val="20"/>
        </w:rPr>
      </w:pPr>
    </w:p>
    <w:p w14:paraId="17262F31" w14:textId="77777777" w:rsidR="007F73BD" w:rsidRDefault="007F73BD" w:rsidP="0091376C">
      <w:pPr>
        <w:jc w:val="center"/>
        <w:rPr>
          <w:rFonts w:ascii="Calibri" w:hAnsi="Calibri" w:cs="Calibri"/>
          <w:b/>
          <w:sz w:val="20"/>
        </w:rPr>
      </w:pPr>
    </w:p>
    <w:p w14:paraId="2EED174F" w14:textId="77777777" w:rsidR="007F73BD" w:rsidRDefault="007F73BD" w:rsidP="0091376C">
      <w:pPr>
        <w:jc w:val="center"/>
        <w:rPr>
          <w:rFonts w:ascii="Calibri" w:hAnsi="Calibri" w:cs="Calibri"/>
          <w:b/>
          <w:sz w:val="20"/>
        </w:rPr>
      </w:pPr>
    </w:p>
    <w:p w14:paraId="58A4077E" w14:textId="77777777" w:rsidR="007F73BD" w:rsidRDefault="007F73BD" w:rsidP="0091376C">
      <w:pPr>
        <w:jc w:val="center"/>
        <w:rPr>
          <w:rFonts w:ascii="Calibri" w:hAnsi="Calibri" w:cs="Calibri"/>
          <w:b/>
          <w:sz w:val="20"/>
        </w:rPr>
      </w:pPr>
    </w:p>
    <w:p w14:paraId="2B666C19" w14:textId="77777777" w:rsidR="00107229" w:rsidRDefault="00107229" w:rsidP="0091376C">
      <w:pPr>
        <w:jc w:val="center"/>
        <w:rPr>
          <w:rFonts w:ascii="Calibri" w:hAnsi="Calibri" w:cs="Calibri"/>
          <w:b/>
          <w:sz w:val="20"/>
        </w:rPr>
      </w:pPr>
    </w:p>
    <w:p w14:paraId="134DB53B" w14:textId="77777777" w:rsidR="00107229" w:rsidRDefault="00107229" w:rsidP="0091376C">
      <w:pPr>
        <w:jc w:val="center"/>
        <w:rPr>
          <w:rFonts w:ascii="Calibri" w:hAnsi="Calibri" w:cs="Calibri"/>
          <w:b/>
          <w:sz w:val="20"/>
        </w:rPr>
      </w:pPr>
    </w:p>
    <w:p w14:paraId="272E4A1D" w14:textId="77777777" w:rsidR="00107229" w:rsidRDefault="00107229" w:rsidP="0091376C">
      <w:pPr>
        <w:jc w:val="center"/>
        <w:rPr>
          <w:rFonts w:ascii="Calibri" w:hAnsi="Calibri" w:cs="Calibri"/>
          <w:b/>
          <w:sz w:val="20"/>
        </w:rPr>
      </w:pPr>
    </w:p>
    <w:p w14:paraId="35DDFE6C" w14:textId="77777777" w:rsidR="00107229" w:rsidRDefault="00107229" w:rsidP="0091376C">
      <w:pPr>
        <w:jc w:val="center"/>
        <w:rPr>
          <w:rFonts w:ascii="Calibri" w:hAnsi="Calibri" w:cs="Calibri"/>
          <w:b/>
          <w:sz w:val="20"/>
        </w:rPr>
      </w:pPr>
    </w:p>
    <w:p w14:paraId="20763E71" w14:textId="77777777" w:rsidR="00107229" w:rsidRDefault="00107229" w:rsidP="0091376C">
      <w:pPr>
        <w:jc w:val="center"/>
        <w:rPr>
          <w:rFonts w:ascii="Calibri" w:hAnsi="Calibri" w:cs="Calibri"/>
          <w:b/>
          <w:sz w:val="20"/>
        </w:rPr>
      </w:pPr>
    </w:p>
    <w:p w14:paraId="73463A48" w14:textId="77777777" w:rsidR="00107229" w:rsidRDefault="00107229" w:rsidP="0091376C">
      <w:pPr>
        <w:jc w:val="center"/>
        <w:rPr>
          <w:rFonts w:ascii="Calibri" w:hAnsi="Calibri" w:cs="Calibri"/>
          <w:b/>
          <w:sz w:val="20"/>
        </w:rPr>
      </w:pPr>
    </w:p>
    <w:p w14:paraId="6836D610" w14:textId="77777777" w:rsidR="00107229" w:rsidRDefault="00107229" w:rsidP="0091376C">
      <w:pPr>
        <w:jc w:val="center"/>
        <w:rPr>
          <w:rFonts w:ascii="Calibri" w:hAnsi="Calibri" w:cs="Calibri"/>
          <w:b/>
          <w:sz w:val="20"/>
        </w:rPr>
      </w:pPr>
    </w:p>
    <w:p w14:paraId="1ABF1209" w14:textId="77777777" w:rsidR="00107229" w:rsidRDefault="00107229" w:rsidP="0091376C">
      <w:pPr>
        <w:jc w:val="center"/>
        <w:rPr>
          <w:rFonts w:ascii="Calibri" w:hAnsi="Calibri" w:cs="Calibri"/>
          <w:b/>
          <w:sz w:val="20"/>
        </w:rPr>
      </w:pPr>
    </w:p>
    <w:p w14:paraId="2F239E2A" w14:textId="77777777" w:rsidR="00107229" w:rsidRDefault="00107229" w:rsidP="0091376C">
      <w:pPr>
        <w:jc w:val="center"/>
        <w:rPr>
          <w:rFonts w:ascii="Calibri" w:hAnsi="Calibri" w:cs="Calibri"/>
          <w:b/>
          <w:sz w:val="20"/>
        </w:rPr>
      </w:pPr>
    </w:p>
    <w:p w14:paraId="04778242" w14:textId="77777777" w:rsidR="00107229" w:rsidRDefault="00107229" w:rsidP="0091376C">
      <w:pPr>
        <w:jc w:val="center"/>
        <w:rPr>
          <w:rFonts w:ascii="Calibri" w:hAnsi="Calibri" w:cs="Calibri"/>
          <w:b/>
          <w:sz w:val="20"/>
        </w:rPr>
      </w:pPr>
    </w:p>
    <w:p w14:paraId="77CCDF03" w14:textId="77777777" w:rsidR="00107229" w:rsidRDefault="00107229" w:rsidP="0091376C">
      <w:pPr>
        <w:jc w:val="center"/>
        <w:rPr>
          <w:rFonts w:ascii="Calibri" w:hAnsi="Calibri" w:cs="Calibri"/>
          <w:b/>
          <w:sz w:val="20"/>
        </w:rPr>
      </w:pPr>
    </w:p>
    <w:p w14:paraId="09946968" w14:textId="77777777" w:rsidR="00107229" w:rsidRDefault="00107229" w:rsidP="0091376C">
      <w:pPr>
        <w:jc w:val="center"/>
        <w:rPr>
          <w:rFonts w:ascii="Calibri" w:hAnsi="Calibri" w:cs="Calibri"/>
          <w:b/>
          <w:sz w:val="20"/>
        </w:rPr>
      </w:pPr>
    </w:p>
    <w:p w14:paraId="081110CA" w14:textId="77777777" w:rsidR="006F14C0" w:rsidRDefault="006F14C0" w:rsidP="0091376C">
      <w:pPr>
        <w:jc w:val="center"/>
        <w:rPr>
          <w:rFonts w:ascii="Calibri" w:hAnsi="Calibri" w:cs="Calibri"/>
          <w:b/>
          <w:sz w:val="20"/>
        </w:rPr>
      </w:pPr>
    </w:p>
    <w:p w14:paraId="11BDDAC5" w14:textId="77777777" w:rsidR="006F14C0" w:rsidRDefault="006F14C0" w:rsidP="0091376C">
      <w:pPr>
        <w:jc w:val="center"/>
        <w:rPr>
          <w:rFonts w:ascii="Calibri" w:hAnsi="Calibri" w:cs="Calibri"/>
          <w:b/>
          <w:sz w:val="20"/>
        </w:rPr>
      </w:pPr>
    </w:p>
    <w:p w14:paraId="3B7E72AF" w14:textId="77777777" w:rsidR="006F14C0" w:rsidRDefault="006F14C0" w:rsidP="0091376C">
      <w:pPr>
        <w:jc w:val="center"/>
        <w:rPr>
          <w:rFonts w:ascii="Calibri" w:hAnsi="Calibri" w:cs="Calibri"/>
          <w:b/>
          <w:sz w:val="20"/>
        </w:rPr>
      </w:pPr>
    </w:p>
    <w:p w14:paraId="7D028979" w14:textId="77777777" w:rsidR="006F14C0" w:rsidRDefault="006F14C0" w:rsidP="0091376C">
      <w:pPr>
        <w:jc w:val="center"/>
        <w:rPr>
          <w:rFonts w:ascii="Calibri" w:hAnsi="Calibri" w:cs="Calibri"/>
          <w:b/>
          <w:sz w:val="20"/>
        </w:rPr>
      </w:pPr>
    </w:p>
    <w:p w14:paraId="6560E85B" w14:textId="77777777" w:rsidR="006F14C0" w:rsidRDefault="006F14C0" w:rsidP="0091376C">
      <w:pPr>
        <w:jc w:val="center"/>
        <w:rPr>
          <w:rFonts w:ascii="Calibri" w:hAnsi="Calibri" w:cs="Calibri"/>
          <w:b/>
          <w:sz w:val="20"/>
        </w:rPr>
      </w:pPr>
    </w:p>
    <w:p w14:paraId="51BEDF92" w14:textId="77777777" w:rsidR="006F14C0" w:rsidRDefault="006F14C0" w:rsidP="0091376C">
      <w:pPr>
        <w:jc w:val="center"/>
        <w:rPr>
          <w:rFonts w:ascii="Calibri" w:hAnsi="Calibri" w:cs="Calibri"/>
          <w:b/>
          <w:sz w:val="20"/>
        </w:rPr>
      </w:pPr>
    </w:p>
    <w:p w14:paraId="2293CF30" w14:textId="77777777" w:rsidR="006F14C0" w:rsidRDefault="006F14C0" w:rsidP="0091376C">
      <w:pPr>
        <w:jc w:val="center"/>
        <w:rPr>
          <w:rFonts w:ascii="Calibri" w:hAnsi="Calibri" w:cs="Calibri"/>
          <w:b/>
          <w:sz w:val="20"/>
        </w:rPr>
      </w:pPr>
    </w:p>
    <w:p w14:paraId="5F4F85BD" w14:textId="77777777" w:rsidR="00D2714D" w:rsidRDefault="00D2714D" w:rsidP="0091376C">
      <w:pPr>
        <w:jc w:val="center"/>
        <w:rPr>
          <w:rFonts w:ascii="Calibri" w:hAnsi="Calibri" w:cs="Calibri"/>
          <w:b/>
          <w:sz w:val="20"/>
        </w:rPr>
      </w:pPr>
    </w:p>
    <w:p w14:paraId="1B80348A" w14:textId="77777777" w:rsidR="006F14C0" w:rsidRDefault="006F14C0" w:rsidP="0091376C">
      <w:pPr>
        <w:jc w:val="center"/>
        <w:rPr>
          <w:rFonts w:ascii="Calibri" w:hAnsi="Calibri" w:cs="Calibri"/>
          <w:b/>
          <w:sz w:val="20"/>
        </w:rPr>
      </w:pPr>
    </w:p>
    <w:p w14:paraId="2F292A6F" w14:textId="01A917B3" w:rsidR="00B273CC" w:rsidRDefault="00B273CC" w:rsidP="0091376C">
      <w:pPr>
        <w:jc w:val="center"/>
        <w:rPr>
          <w:rFonts w:ascii="Calibri" w:hAnsi="Calibri" w:cs="Calibri"/>
          <w:b/>
          <w:sz w:val="20"/>
        </w:rPr>
      </w:pPr>
      <w:r>
        <w:rPr>
          <w:rFonts w:ascii="Calibri" w:hAnsi="Calibri" w:cs="Calibri"/>
          <w:b/>
          <w:sz w:val="20"/>
        </w:rPr>
        <w:lastRenderedPageBreak/>
        <w:t>ANEXO NUMERO 03 (TRES)</w:t>
      </w:r>
    </w:p>
    <w:p w14:paraId="05BA7C40" w14:textId="77777777" w:rsidR="007F73BD" w:rsidRPr="00CF4AD3" w:rsidRDefault="007F73BD" w:rsidP="0091376C">
      <w:pPr>
        <w:jc w:val="center"/>
        <w:rPr>
          <w:rFonts w:ascii="Calibri" w:hAnsi="Calibri" w:cs="Calibri"/>
          <w:b/>
          <w:sz w:val="20"/>
        </w:rPr>
      </w:pPr>
    </w:p>
    <w:p w14:paraId="43F0FC80" w14:textId="154E6FAE" w:rsidR="00611487" w:rsidRPr="00CF4AD3" w:rsidRDefault="00035E97" w:rsidP="000055F9">
      <w:pPr>
        <w:jc w:val="center"/>
        <w:rPr>
          <w:rFonts w:ascii="Calibri" w:hAnsi="Calibri" w:cs="Calibri"/>
          <w:b/>
          <w:sz w:val="20"/>
        </w:rPr>
      </w:pPr>
      <w:r>
        <w:rPr>
          <w:rFonts w:ascii="Calibri" w:hAnsi="Calibri" w:cs="Calibri"/>
          <w:b/>
          <w:sz w:val="20"/>
        </w:rPr>
        <w:t xml:space="preserve"> DOMICILIO DONDE DEBERAN</w:t>
      </w:r>
      <w:r w:rsidR="00B273CC">
        <w:rPr>
          <w:rFonts w:ascii="Calibri" w:hAnsi="Calibri" w:cs="Calibri"/>
          <w:b/>
          <w:sz w:val="20"/>
        </w:rPr>
        <w:t xml:space="preserve"> ENTREGARSE LOS BIENES</w:t>
      </w:r>
    </w:p>
    <w:p w14:paraId="7E7FD6D5" w14:textId="77777777" w:rsidR="00333DF4" w:rsidRPr="003232D8" w:rsidRDefault="00333DF4" w:rsidP="00333DF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3525"/>
        <w:gridCol w:w="3525"/>
        <w:gridCol w:w="3523"/>
      </w:tblGrid>
      <w:tr w:rsidR="00333DF4" w:rsidRPr="00CF7091" w14:paraId="03B35F4B" w14:textId="77777777" w:rsidTr="00333DF4">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61B041"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UNIDAD INSTITUCIONAL O.O.A.D. ESTATAL JALISCO</w:t>
            </w:r>
          </w:p>
        </w:tc>
      </w:tr>
      <w:tr w:rsidR="00333DF4" w:rsidRPr="00CF7091" w14:paraId="0922A29F" w14:textId="77777777" w:rsidTr="00333DF4">
        <w:trPr>
          <w:trHeight w:val="300"/>
        </w:trPr>
        <w:tc>
          <w:tcPr>
            <w:tcW w:w="1667" w:type="pct"/>
            <w:tcBorders>
              <w:top w:val="nil"/>
              <w:left w:val="single" w:sz="4" w:space="0" w:color="auto"/>
              <w:bottom w:val="single" w:sz="4" w:space="0" w:color="auto"/>
              <w:right w:val="single" w:sz="4" w:space="0" w:color="auto"/>
            </w:tcBorders>
            <w:shd w:val="clear" w:color="000000" w:fill="A6A6A6"/>
            <w:noWrap/>
            <w:vAlign w:val="center"/>
            <w:hideMark/>
          </w:tcPr>
          <w:p w14:paraId="135B8422"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UNIDAD</w:t>
            </w:r>
          </w:p>
        </w:tc>
        <w:tc>
          <w:tcPr>
            <w:tcW w:w="1667" w:type="pct"/>
            <w:tcBorders>
              <w:top w:val="nil"/>
              <w:left w:val="nil"/>
              <w:bottom w:val="single" w:sz="4" w:space="0" w:color="auto"/>
              <w:right w:val="single" w:sz="4" w:space="0" w:color="auto"/>
            </w:tcBorders>
            <w:shd w:val="clear" w:color="000000" w:fill="A6A6A6"/>
            <w:noWrap/>
            <w:vAlign w:val="center"/>
            <w:hideMark/>
          </w:tcPr>
          <w:p w14:paraId="38E8D58F"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DOMICILIO</w:t>
            </w:r>
          </w:p>
        </w:tc>
        <w:tc>
          <w:tcPr>
            <w:tcW w:w="1667" w:type="pct"/>
            <w:tcBorders>
              <w:top w:val="nil"/>
              <w:left w:val="nil"/>
              <w:bottom w:val="single" w:sz="4" w:space="0" w:color="auto"/>
              <w:right w:val="single" w:sz="4" w:space="0" w:color="auto"/>
            </w:tcBorders>
            <w:shd w:val="clear" w:color="000000" w:fill="A6A6A6"/>
            <w:noWrap/>
            <w:vAlign w:val="center"/>
            <w:hideMark/>
          </w:tcPr>
          <w:p w14:paraId="5755942F"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DIAS Y HORARIOS</w:t>
            </w:r>
          </w:p>
        </w:tc>
      </w:tr>
      <w:tr w:rsidR="00333DF4" w:rsidRPr="00CF7091" w14:paraId="3DFC5080" w14:textId="77777777" w:rsidTr="00333DF4">
        <w:trPr>
          <w:trHeight w:val="720"/>
        </w:trPr>
        <w:tc>
          <w:tcPr>
            <w:tcW w:w="1667" w:type="pct"/>
            <w:tcBorders>
              <w:top w:val="nil"/>
              <w:left w:val="single" w:sz="4" w:space="0" w:color="auto"/>
              <w:bottom w:val="single" w:sz="4" w:space="0" w:color="auto"/>
              <w:right w:val="single" w:sz="4" w:space="0" w:color="auto"/>
            </w:tcBorders>
            <w:shd w:val="clear" w:color="auto" w:fill="auto"/>
            <w:vAlign w:val="center"/>
            <w:hideMark/>
          </w:tcPr>
          <w:p w14:paraId="10C5758C"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COORDINACION DE ABASTECIMIENTO Y EQUIPAMIENTO</w:t>
            </w:r>
          </w:p>
        </w:tc>
        <w:tc>
          <w:tcPr>
            <w:tcW w:w="1667" w:type="pct"/>
            <w:tcBorders>
              <w:top w:val="nil"/>
              <w:left w:val="nil"/>
              <w:bottom w:val="single" w:sz="4" w:space="0" w:color="auto"/>
              <w:right w:val="single" w:sz="4" w:space="0" w:color="auto"/>
            </w:tcBorders>
            <w:shd w:val="clear" w:color="auto" w:fill="auto"/>
            <w:vAlign w:val="center"/>
            <w:hideMark/>
          </w:tcPr>
          <w:p w14:paraId="023B2FCA"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PERIFERICO SUR No.8000 COLONIA SANTA MARIA TEQUEPEXPAN C.P. 45608 SAN PEDRO TLAQUEPAQUE JALISCO</w:t>
            </w:r>
          </w:p>
        </w:tc>
        <w:tc>
          <w:tcPr>
            <w:tcW w:w="1667" w:type="pct"/>
            <w:tcBorders>
              <w:top w:val="nil"/>
              <w:left w:val="nil"/>
              <w:bottom w:val="single" w:sz="4" w:space="0" w:color="auto"/>
              <w:right w:val="single" w:sz="4" w:space="0" w:color="auto"/>
            </w:tcBorders>
            <w:shd w:val="clear" w:color="auto" w:fill="auto"/>
            <w:noWrap/>
            <w:vAlign w:val="center"/>
            <w:hideMark/>
          </w:tcPr>
          <w:p w14:paraId="33A50724"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 xml:space="preserve">DE LUNES A VIERNES EN DIAS HABILES </w:t>
            </w:r>
          </w:p>
          <w:p w14:paraId="5D0FB0BE"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DE 8:00 A 14:00 HORAS</w:t>
            </w:r>
          </w:p>
        </w:tc>
      </w:tr>
    </w:tbl>
    <w:p w14:paraId="13A9126C" w14:textId="77777777" w:rsidR="00333DF4" w:rsidRPr="003232D8" w:rsidRDefault="00333DF4" w:rsidP="00333DF4">
      <w:pPr>
        <w:jc w:val="center"/>
        <w:rPr>
          <w:rFonts w:asciiTheme="minorHAnsi" w:hAnsiTheme="minorHAnsi" w:cstheme="minorHAnsi"/>
          <w:b/>
          <w:sz w:val="20"/>
        </w:rPr>
      </w:pPr>
    </w:p>
    <w:p w14:paraId="58347D7E" w14:textId="77777777" w:rsidR="00333DF4" w:rsidRPr="003232D8" w:rsidRDefault="00333DF4" w:rsidP="00333DF4">
      <w:pPr>
        <w:jc w:val="center"/>
        <w:rPr>
          <w:rFonts w:asciiTheme="minorHAnsi" w:hAnsiTheme="minorHAnsi" w:cstheme="minorHAnsi"/>
          <w:b/>
          <w:sz w:val="20"/>
        </w:rPr>
      </w:pPr>
    </w:p>
    <w:p w14:paraId="70BF36D1" w14:textId="77777777" w:rsidR="00333DF4" w:rsidRDefault="00333DF4" w:rsidP="00333DF4">
      <w:pPr>
        <w:jc w:val="center"/>
        <w:rPr>
          <w:rFonts w:asciiTheme="minorHAnsi" w:hAnsiTheme="minorHAnsi" w:cstheme="minorHAnsi"/>
          <w:b/>
          <w:sz w:val="20"/>
        </w:rPr>
      </w:pPr>
    </w:p>
    <w:p w14:paraId="4AC27B36" w14:textId="77777777" w:rsidR="00674932" w:rsidRDefault="00674932" w:rsidP="00333DF4">
      <w:pPr>
        <w:jc w:val="center"/>
        <w:rPr>
          <w:rFonts w:asciiTheme="minorHAnsi" w:hAnsiTheme="minorHAnsi" w:cstheme="minorHAnsi"/>
          <w:b/>
          <w:sz w:val="20"/>
        </w:rPr>
      </w:pPr>
    </w:p>
    <w:p w14:paraId="2FA36C94" w14:textId="77777777" w:rsidR="0091376C" w:rsidRDefault="0091376C" w:rsidP="0091376C">
      <w:pPr>
        <w:jc w:val="center"/>
        <w:rPr>
          <w:rFonts w:asciiTheme="minorHAnsi" w:eastAsia="MS Mincho" w:hAnsiTheme="minorHAnsi" w:cstheme="minorHAnsi"/>
          <w:b/>
          <w:bCs/>
          <w:sz w:val="20"/>
          <w:lang w:val="es-ES_tradnl" w:eastAsia="en-US"/>
        </w:rPr>
      </w:pPr>
    </w:p>
    <w:p w14:paraId="5FF28131" w14:textId="77777777" w:rsidR="0091376C" w:rsidRDefault="0091376C" w:rsidP="0091376C">
      <w:pPr>
        <w:jc w:val="center"/>
        <w:rPr>
          <w:rFonts w:asciiTheme="minorHAnsi" w:eastAsia="MS Mincho" w:hAnsiTheme="minorHAnsi" w:cstheme="minorHAnsi"/>
          <w:b/>
          <w:bCs/>
          <w:sz w:val="20"/>
          <w:lang w:val="es-ES_tradnl" w:eastAsia="en-US"/>
        </w:rPr>
      </w:pPr>
    </w:p>
    <w:p w14:paraId="755322A5" w14:textId="77777777" w:rsidR="0091376C" w:rsidRDefault="0091376C" w:rsidP="0091376C">
      <w:pPr>
        <w:jc w:val="center"/>
        <w:rPr>
          <w:rFonts w:asciiTheme="minorHAnsi" w:eastAsia="MS Mincho" w:hAnsiTheme="minorHAnsi" w:cstheme="minorHAnsi"/>
          <w:b/>
          <w:bCs/>
          <w:sz w:val="20"/>
          <w:lang w:val="es-ES_tradnl" w:eastAsia="en-US"/>
        </w:rPr>
      </w:pPr>
    </w:p>
    <w:p w14:paraId="1164F8B9" w14:textId="77777777" w:rsidR="0091376C" w:rsidRDefault="0091376C" w:rsidP="0091376C">
      <w:pPr>
        <w:jc w:val="center"/>
        <w:rPr>
          <w:rFonts w:asciiTheme="minorHAnsi" w:eastAsia="MS Mincho" w:hAnsiTheme="minorHAnsi" w:cstheme="minorHAnsi"/>
          <w:b/>
          <w:bCs/>
          <w:sz w:val="20"/>
          <w:lang w:val="es-ES_tradnl" w:eastAsia="en-US"/>
        </w:rPr>
      </w:pPr>
    </w:p>
    <w:p w14:paraId="69A69085" w14:textId="77777777" w:rsidR="0091376C" w:rsidRDefault="0091376C" w:rsidP="0091376C">
      <w:pPr>
        <w:jc w:val="center"/>
        <w:rPr>
          <w:rFonts w:asciiTheme="minorHAnsi" w:eastAsia="MS Mincho" w:hAnsiTheme="minorHAnsi" w:cstheme="minorHAnsi"/>
          <w:b/>
          <w:bCs/>
          <w:sz w:val="20"/>
          <w:lang w:val="es-ES_tradnl" w:eastAsia="en-US"/>
        </w:rPr>
      </w:pPr>
    </w:p>
    <w:p w14:paraId="36032AD0" w14:textId="77777777" w:rsidR="0091376C" w:rsidRDefault="0091376C" w:rsidP="0091376C">
      <w:pPr>
        <w:jc w:val="center"/>
        <w:rPr>
          <w:rFonts w:asciiTheme="minorHAnsi" w:eastAsia="MS Mincho" w:hAnsiTheme="minorHAnsi" w:cstheme="minorHAnsi"/>
          <w:b/>
          <w:bCs/>
          <w:sz w:val="20"/>
          <w:lang w:val="es-ES_tradnl" w:eastAsia="en-US"/>
        </w:rPr>
      </w:pPr>
    </w:p>
    <w:p w14:paraId="328E4801" w14:textId="77777777" w:rsidR="0091376C" w:rsidRDefault="0091376C" w:rsidP="0091376C">
      <w:pPr>
        <w:jc w:val="center"/>
        <w:rPr>
          <w:rFonts w:asciiTheme="minorHAnsi" w:eastAsia="MS Mincho" w:hAnsiTheme="minorHAnsi" w:cstheme="minorHAnsi"/>
          <w:b/>
          <w:bCs/>
          <w:sz w:val="20"/>
          <w:lang w:val="es-ES_tradnl" w:eastAsia="en-US"/>
        </w:rPr>
      </w:pPr>
    </w:p>
    <w:p w14:paraId="176D0B0F" w14:textId="77777777" w:rsidR="0091376C" w:rsidRDefault="0091376C" w:rsidP="0091376C">
      <w:pPr>
        <w:jc w:val="center"/>
        <w:rPr>
          <w:rFonts w:asciiTheme="minorHAnsi" w:eastAsia="MS Mincho" w:hAnsiTheme="minorHAnsi" w:cstheme="minorHAnsi"/>
          <w:b/>
          <w:bCs/>
          <w:sz w:val="20"/>
          <w:lang w:val="es-ES_tradnl" w:eastAsia="en-US"/>
        </w:rPr>
      </w:pPr>
    </w:p>
    <w:p w14:paraId="4D4DF6DF" w14:textId="77777777" w:rsidR="0091376C" w:rsidRDefault="0091376C" w:rsidP="0091376C">
      <w:pPr>
        <w:jc w:val="center"/>
        <w:rPr>
          <w:rFonts w:asciiTheme="minorHAnsi" w:eastAsia="MS Mincho" w:hAnsiTheme="minorHAnsi" w:cstheme="minorHAnsi"/>
          <w:b/>
          <w:bCs/>
          <w:sz w:val="20"/>
          <w:lang w:val="es-ES_tradnl" w:eastAsia="en-US"/>
        </w:rPr>
      </w:pPr>
    </w:p>
    <w:p w14:paraId="43049A3C" w14:textId="77777777" w:rsidR="0091376C" w:rsidRDefault="0091376C" w:rsidP="0091376C">
      <w:pPr>
        <w:jc w:val="center"/>
        <w:rPr>
          <w:rFonts w:asciiTheme="minorHAnsi" w:eastAsia="MS Mincho" w:hAnsiTheme="minorHAnsi" w:cstheme="minorHAnsi"/>
          <w:b/>
          <w:bCs/>
          <w:sz w:val="20"/>
          <w:lang w:val="es-ES_tradnl" w:eastAsia="en-US"/>
        </w:rPr>
      </w:pPr>
    </w:p>
    <w:p w14:paraId="229DC5BE" w14:textId="77777777" w:rsidR="0091376C" w:rsidRDefault="0091376C" w:rsidP="0091376C">
      <w:pPr>
        <w:jc w:val="center"/>
        <w:rPr>
          <w:rFonts w:asciiTheme="minorHAnsi" w:eastAsia="MS Mincho" w:hAnsiTheme="minorHAnsi" w:cstheme="minorHAnsi"/>
          <w:b/>
          <w:bCs/>
          <w:sz w:val="20"/>
          <w:lang w:val="es-ES_tradnl" w:eastAsia="en-US"/>
        </w:rPr>
      </w:pPr>
    </w:p>
    <w:p w14:paraId="19B7CA9D" w14:textId="77777777" w:rsidR="0091376C" w:rsidRDefault="0091376C" w:rsidP="0091376C">
      <w:pPr>
        <w:jc w:val="center"/>
        <w:rPr>
          <w:rFonts w:asciiTheme="minorHAnsi" w:eastAsia="MS Mincho" w:hAnsiTheme="minorHAnsi" w:cstheme="minorHAnsi"/>
          <w:b/>
          <w:bCs/>
          <w:sz w:val="20"/>
          <w:lang w:val="es-ES_tradnl" w:eastAsia="en-US"/>
        </w:rPr>
      </w:pPr>
    </w:p>
    <w:p w14:paraId="3AE4B28A" w14:textId="77777777" w:rsidR="0091376C" w:rsidRDefault="0091376C" w:rsidP="0091376C">
      <w:pPr>
        <w:jc w:val="center"/>
        <w:rPr>
          <w:rFonts w:asciiTheme="minorHAnsi" w:eastAsia="MS Mincho" w:hAnsiTheme="minorHAnsi" w:cstheme="minorHAnsi"/>
          <w:b/>
          <w:bCs/>
          <w:sz w:val="20"/>
          <w:lang w:val="es-ES_tradnl" w:eastAsia="en-US"/>
        </w:rPr>
      </w:pPr>
    </w:p>
    <w:p w14:paraId="72A2393D" w14:textId="77777777" w:rsidR="0091376C" w:rsidRDefault="0091376C" w:rsidP="0091376C">
      <w:pPr>
        <w:jc w:val="center"/>
        <w:rPr>
          <w:rFonts w:asciiTheme="minorHAnsi" w:eastAsia="MS Mincho" w:hAnsiTheme="minorHAnsi" w:cstheme="minorHAnsi"/>
          <w:b/>
          <w:bCs/>
          <w:sz w:val="20"/>
          <w:lang w:val="es-ES_tradnl" w:eastAsia="en-US"/>
        </w:rPr>
      </w:pPr>
    </w:p>
    <w:p w14:paraId="547AC295" w14:textId="77777777" w:rsidR="0091376C" w:rsidRDefault="0091376C" w:rsidP="0091376C">
      <w:pPr>
        <w:jc w:val="center"/>
        <w:rPr>
          <w:rFonts w:asciiTheme="minorHAnsi" w:eastAsia="MS Mincho" w:hAnsiTheme="minorHAnsi" w:cstheme="minorHAnsi"/>
          <w:b/>
          <w:bCs/>
          <w:sz w:val="20"/>
          <w:lang w:val="es-ES_tradnl" w:eastAsia="en-US"/>
        </w:rPr>
      </w:pPr>
    </w:p>
    <w:p w14:paraId="0487BDDA" w14:textId="77777777" w:rsidR="0091376C" w:rsidRDefault="0091376C" w:rsidP="0091376C">
      <w:pPr>
        <w:jc w:val="center"/>
        <w:rPr>
          <w:rFonts w:asciiTheme="minorHAnsi" w:eastAsia="MS Mincho" w:hAnsiTheme="minorHAnsi" w:cstheme="minorHAnsi"/>
          <w:b/>
          <w:bCs/>
          <w:sz w:val="20"/>
          <w:lang w:val="es-ES_tradnl" w:eastAsia="en-US"/>
        </w:rPr>
      </w:pPr>
    </w:p>
    <w:p w14:paraId="668B0100" w14:textId="77777777" w:rsidR="0091376C" w:rsidRDefault="0091376C" w:rsidP="0091376C">
      <w:pPr>
        <w:jc w:val="center"/>
        <w:rPr>
          <w:rFonts w:asciiTheme="minorHAnsi" w:eastAsia="MS Mincho" w:hAnsiTheme="minorHAnsi" w:cstheme="minorHAnsi"/>
          <w:b/>
          <w:bCs/>
          <w:sz w:val="20"/>
          <w:lang w:val="es-ES_tradnl" w:eastAsia="en-US"/>
        </w:rPr>
      </w:pPr>
    </w:p>
    <w:p w14:paraId="7DB24EAA" w14:textId="77777777" w:rsidR="0091376C" w:rsidRDefault="0091376C" w:rsidP="0091376C">
      <w:pPr>
        <w:jc w:val="center"/>
        <w:rPr>
          <w:rFonts w:asciiTheme="minorHAnsi" w:eastAsia="MS Mincho" w:hAnsiTheme="minorHAnsi" w:cstheme="minorHAnsi"/>
          <w:b/>
          <w:bCs/>
          <w:sz w:val="20"/>
          <w:lang w:val="es-ES_tradnl" w:eastAsia="en-US"/>
        </w:rPr>
      </w:pPr>
    </w:p>
    <w:p w14:paraId="3C80BEA7" w14:textId="77777777" w:rsidR="0091376C" w:rsidRDefault="0091376C" w:rsidP="0091376C">
      <w:pPr>
        <w:jc w:val="center"/>
        <w:rPr>
          <w:rFonts w:asciiTheme="minorHAnsi" w:eastAsia="MS Mincho" w:hAnsiTheme="minorHAnsi" w:cstheme="minorHAnsi"/>
          <w:b/>
          <w:bCs/>
          <w:sz w:val="20"/>
          <w:lang w:val="es-ES_tradnl" w:eastAsia="en-US"/>
        </w:rPr>
      </w:pPr>
    </w:p>
    <w:p w14:paraId="321EDFEA" w14:textId="77777777" w:rsidR="0091376C" w:rsidRDefault="0091376C" w:rsidP="0091376C">
      <w:pPr>
        <w:jc w:val="center"/>
        <w:rPr>
          <w:rFonts w:asciiTheme="minorHAnsi" w:eastAsia="MS Mincho" w:hAnsiTheme="minorHAnsi" w:cstheme="minorHAnsi"/>
          <w:b/>
          <w:bCs/>
          <w:sz w:val="20"/>
          <w:lang w:val="es-ES_tradnl" w:eastAsia="en-US"/>
        </w:rPr>
      </w:pPr>
    </w:p>
    <w:p w14:paraId="6580E647" w14:textId="77777777" w:rsidR="0091376C" w:rsidRDefault="0091376C" w:rsidP="0091376C">
      <w:pPr>
        <w:jc w:val="center"/>
        <w:rPr>
          <w:rFonts w:asciiTheme="minorHAnsi" w:eastAsia="MS Mincho" w:hAnsiTheme="minorHAnsi" w:cstheme="minorHAnsi"/>
          <w:b/>
          <w:bCs/>
          <w:sz w:val="20"/>
          <w:lang w:val="es-ES_tradnl" w:eastAsia="en-US"/>
        </w:rPr>
      </w:pPr>
    </w:p>
    <w:p w14:paraId="1D0F1C91" w14:textId="77777777" w:rsidR="0091376C" w:rsidRDefault="0091376C" w:rsidP="0091376C">
      <w:pPr>
        <w:jc w:val="center"/>
        <w:rPr>
          <w:rFonts w:asciiTheme="minorHAnsi" w:eastAsia="MS Mincho" w:hAnsiTheme="minorHAnsi" w:cstheme="minorHAnsi"/>
          <w:b/>
          <w:bCs/>
          <w:sz w:val="20"/>
          <w:lang w:val="es-ES_tradnl" w:eastAsia="en-US"/>
        </w:rPr>
      </w:pPr>
    </w:p>
    <w:p w14:paraId="67C7BA4B" w14:textId="77777777" w:rsidR="0091376C" w:rsidRDefault="0091376C" w:rsidP="0091376C">
      <w:pPr>
        <w:jc w:val="center"/>
        <w:rPr>
          <w:rFonts w:asciiTheme="minorHAnsi" w:eastAsia="MS Mincho" w:hAnsiTheme="minorHAnsi" w:cstheme="minorHAnsi"/>
          <w:b/>
          <w:bCs/>
          <w:sz w:val="20"/>
          <w:lang w:val="es-ES_tradnl" w:eastAsia="en-US"/>
        </w:rPr>
      </w:pPr>
    </w:p>
    <w:p w14:paraId="7442C45B" w14:textId="77777777" w:rsidR="0091376C" w:rsidRDefault="0091376C" w:rsidP="0091376C">
      <w:pPr>
        <w:jc w:val="center"/>
        <w:rPr>
          <w:rFonts w:asciiTheme="minorHAnsi" w:eastAsia="MS Mincho" w:hAnsiTheme="minorHAnsi" w:cstheme="minorHAnsi"/>
          <w:b/>
          <w:bCs/>
          <w:sz w:val="20"/>
          <w:lang w:val="es-ES_tradnl" w:eastAsia="en-US"/>
        </w:rPr>
      </w:pPr>
    </w:p>
    <w:p w14:paraId="4073D397" w14:textId="77777777" w:rsidR="0091376C" w:rsidRDefault="0091376C" w:rsidP="0091376C">
      <w:pPr>
        <w:jc w:val="center"/>
        <w:rPr>
          <w:rFonts w:asciiTheme="minorHAnsi" w:eastAsia="MS Mincho" w:hAnsiTheme="minorHAnsi" w:cstheme="minorHAnsi"/>
          <w:b/>
          <w:bCs/>
          <w:sz w:val="20"/>
          <w:lang w:val="es-ES_tradnl" w:eastAsia="en-US"/>
        </w:rPr>
      </w:pPr>
    </w:p>
    <w:p w14:paraId="36891D80" w14:textId="77777777" w:rsidR="0091376C" w:rsidRDefault="0091376C" w:rsidP="0091376C">
      <w:pPr>
        <w:jc w:val="center"/>
        <w:rPr>
          <w:rFonts w:asciiTheme="minorHAnsi" w:eastAsia="MS Mincho" w:hAnsiTheme="minorHAnsi" w:cstheme="minorHAnsi"/>
          <w:b/>
          <w:bCs/>
          <w:sz w:val="20"/>
          <w:lang w:val="es-ES_tradnl" w:eastAsia="en-US"/>
        </w:rPr>
      </w:pPr>
    </w:p>
    <w:p w14:paraId="453D8294" w14:textId="77777777" w:rsidR="0091376C" w:rsidRDefault="0091376C" w:rsidP="0091376C">
      <w:pPr>
        <w:jc w:val="center"/>
        <w:rPr>
          <w:rFonts w:asciiTheme="minorHAnsi" w:eastAsia="MS Mincho" w:hAnsiTheme="minorHAnsi" w:cstheme="minorHAnsi"/>
          <w:b/>
          <w:bCs/>
          <w:sz w:val="20"/>
          <w:lang w:val="es-ES_tradnl" w:eastAsia="en-US"/>
        </w:rPr>
      </w:pPr>
    </w:p>
    <w:p w14:paraId="63C741C1" w14:textId="77777777" w:rsidR="0091376C" w:rsidRDefault="0091376C" w:rsidP="0091376C">
      <w:pPr>
        <w:jc w:val="center"/>
        <w:rPr>
          <w:rFonts w:asciiTheme="minorHAnsi" w:eastAsia="MS Mincho" w:hAnsiTheme="minorHAnsi" w:cstheme="minorHAnsi"/>
          <w:b/>
          <w:bCs/>
          <w:sz w:val="20"/>
          <w:lang w:val="es-ES_tradnl" w:eastAsia="en-US"/>
        </w:rPr>
      </w:pPr>
    </w:p>
    <w:p w14:paraId="6E3268B8" w14:textId="77777777" w:rsidR="0091376C" w:rsidRDefault="0091376C" w:rsidP="0091376C">
      <w:pPr>
        <w:jc w:val="center"/>
        <w:rPr>
          <w:rFonts w:asciiTheme="minorHAnsi" w:eastAsia="MS Mincho" w:hAnsiTheme="minorHAnsi" w:cstheme="minorHAnsi"/>
          <w:b/>
          <w:bCs/>
          <w:sz w:val="20"/>
          <w:lang w:val="es-ES_tradnl" w:eastAsia="en-US"/>
        </w:rPr>
      </w:pPr>
    </w:p>
    <w:p w14:paraId="1EE8525B" w14:textId="77777777" w:rsidR="0091376C" w:rsidRDefault="0091376C" w:rsidP="0091376C">
      <w:pPr>
        <w:jc w:val="center"/>
        <w:rPr>
          <w:rFonts w:asciiTheme="minorHAnsi" w:eastAsia="MS Mincho" w:hAnsiTheme="minorHAnsi" w:cstheme="minorHAnsi"/>
          <w:b/>
          <w:bCs/>
          <w:sz w:val="20"/>
          <w:lang w:val="es-ES_tradnl" w:eastAsia="en-US"/>
        </w:rPr>
      </w:pPr>
    </w:p>
    <w:p w14:paraId="51AC3C1B" w14:textId="77777777" w:rsidR="0091376C" w:rsidRDefault="0091376C" w:rsidP="0091376C">
      <w:pPr>
        <w:jc w:val="center"/>
        <w:rPr>
          <w:rFonts w:asciiTheme="minorHAnsi" w:eastAsia="MS Mincho" w:hAnsiTheme="minorHAnsi" w:cstheme="minorHAnsi"/>
          <w:b/>
          <w:bCs/>
          <w:sz w:val="20"/>
          <w:lang w:val="es-ES_tradnl" w:eastAsia="en-US"/>
        </w:rPr>
      </w:pPr>
    </w:p>
    <w:p w14:paraId="578AC9D9" w14:textId="77777777" w:rsidR="0091376C" w:rsidRDefault="0091376C" w:rsidP="0091376C">
      <w:pPr>
        <w:jc w:val="center"/>
        <w:rPr>
          <w:rFonts w:asciiTheme="minorHAnsi" w:eastAsia="MS Mincho" w:hAnsiTheme="minorHAnsi" w:cstheme="minorHAnsi"/>
          <w:b/>
          <w:bCs/>
          <w:sz w:val="20"/>
          <w:lang w:val="es-ES_tradnl" w:eastAsia="en-US"/>
        </w:rPr>
      </w:pPr>
    </w:p>
    <w:p w14:paraId="026E7535" w14:textId="77777777" w:rsidR="0091376C" w:rsidRDefault="0091376C" w:rsidP="0091376C">
      <w:pPr>
        <w:jc w:val="center"/>
        <w:rPr>
          <w:rFonts w:asciiTheme="minorHAnsi" w:eastAsia="MS Mincho" w:hAnsiTheme="minorHAnsi" w:cstheme="minorHAnsi"/>
          <w:b/>
          <w:bCs/>
          <w:sz w:val="20"/>
          <w:lang w:val="es-ES_tradnl" w:eastAsia="en-US"/>
        </w:rPr>
      </w:pPr>
    </w:p>
    <w:p w14:paraId="629330E4" w14:textId="77777777" w:rsidR="0091376C" w:rsidRDefault="0091376C" w:rsidP="0091376C">
      <w:pPr>
        <w:jc w:val="center"/>
        <w:rPr>
          <w:rFonts w:asciiTheme="minorHAnsi" w:eastAsia="MS Mincho" w:hAnsiTheme="minorHAnsi" w:cstheme="minorHAnsi"/>
          <w:b/>
          <w:bCs/>
          <w:sz w:val="20"/>
          <w:lang w:val="es-ES_tradnl" w:eastAsia="en-US"/>
        </w:rPr>
      </w:pPr>
    </w:p>
    <w:p w14:paraId="43C79557" w14:textId="77777777" w:rsidR="0091376C" w:rsidRDefault="0091376C" w:rsidP="0091376C">
      <w:pPr>
        <w:jc w:val="center"/>
        <w:rPr>
          <w:rFonts w:asciiTheme="minorHAnsi" w:eastAsia="MS Mincho" w:hAnsiTheme="minorHAnsi" w:cstheme="minorHAnsi"/>
          <w:b/>
          <w:bCs/>
          <w:sz w:val="20"/>
          <w:lang w:val="es-ES_tradnl" w:eastAsia="en-US"/>
        </w:rPr>
      </w:pPr>
    </w:p>
    <w:p w14:paraId="5AB8F469" w14:textId="77777777" w:rsidR="0091376C" w:rsidRDefault="0091376C" w:rsidP="0091376C">
      <w:pPr>
        <w:jc w:val="center"/>
        <w:rPr>
          <w:rFonts w:asciiTheme="minorHAnsi" w:eastAsia="MS Mincho" w:hAnsiTheme="minorHAnsi" w:cstheme="minorHAnsi"/>
          <w:b/>
          <w:bCs/>
          <w:sz w:val="20"/>
          <w:lang w:val="es-ES_tradnl" w:eastAsia="en-US"/>
        </w:rPr>
      </w:pPr>
    </w:p>
    <w:p w14:paraId="048536C4" w14:textId="77777777" w:rsidR="0091376C" w:rsidRDefault="0091376C" w:rsidP="0091376C">
      <w:pPr>
        <w:jc w:val="center"/>
        <w:rPr>
          <w:rFonts w:asciiTheme="minorHAnsi" w:eastAsia="MS Mincho" w:hAnsiTheme="minorHAnsi" w:cstheme="minorHAnsi"/>
          <w:b/>
          <w:bCs/>
          <w:sz w:val="20"/>
          <w:lang w:val="es-ES_tradnl" w:eastAsia="en-US"/>
        </w:rPr>
      </w:pPr>
    </w:p>
    <w:p w14:paraId="0592AFC9" w14:textId="77777777" w:rsidR="0091376C" w:rsidRDefault="0091376C" w:rsidP="0091376C">
      <w:pPr>
        <w:jc w:val="center"/>
        <w:rPr>
          <w:rFonts w:asciiTheme="minorHAnsi" w:eastAsia="MS Mincho" w:hAnsiTheme="minorHAnsi" w:cstheme="minorHAnsi"/>
          <w:b/>
          <w:bCs/>
          <w:sz w:val="20"/>
          <w:lang w:val="es-ES_tradnl" w:eastAsia="en-US"/>
        </w:rPr>
      </w:pPr>
    </w:p>
    <w:p w14:paraId="2BE8DC91" w14:textId="77777777" w:rsidR="0091376C" w:rsidRDefault="0091376C" w:rsidP="00F427B9">
      <w:pPr>
        <w:rPr>
          <w:rFonts w:asciiTheme="minorHAnsi" w:eastAsia="MS Mincho" w:hAnsiTheme="minorHAnsi" w:cstheme="minorHAnsi"/>
          <w:b/>
          <w:bCs/>
          <w:sz w:val="20"/>
          <w:lang w:val="es-ES_tradnl" w:eastAsia="en-US"/>
        </w:rPr>
      </w:pPr>
    </w:p>
    <w:p w14:paraId="6362E8CC" w14:textId="77777777" w:rsidR="006F14C0" w:rsidRDefault="006F14C0" w:rsidP="00F427B9">
      <w:pPr>
        <w:rPr>
          <w:rFonts w:asciiTheme="minorHAnsi" w:eastAsia="MS Mincho" w:hAnsiTheme="minorHAnsi" w:cstheme="minorHAnsi"/>
          <w:b/>
          <w:bCs/>
          <w:sz w:val="20"/>
          <w:lang w:val="es-ES_tradnl" w:eastAsia="en-US"/>
        </w:rPr>
      </w:pPr>
    </w:p>
    <w:p w14:paraId="16A8CAD3" w14:textId="77777777" w:rsidR="006F14C0" w:rsidRDefault="006F14C0" w:rsidP="00F427B9">
      <w:pPr>
        <w:rPr>
          <w:rFonts w:asciiTheme="minorHAnsi" w:eastAsia="MS Mincho" w:hAnsiTheme="minorHAnsi" w:cstheme="minorHAnsi"/>
          <w:b/>
          <w:bCs/>
          <w:sz w:val="20"/>
          <w:lang w:val="es-ES_tradnl" w:eastAsia="en-US"/>
        </w:rPr>
      </w:pPr>
    </w:p>
    <w:p w14:paraId="2BE3C3D0" w14:textId="58076B12" w:rsidR="00EC6196" w:rsidRDefault="00EC6196" w:rsidP="0091376C">
      <w:pPr>
        <w:jc w:val="center"/>
        <w:rPr>
          <w:rFonts w:asciiTheme="minorHAnsi" w:eastAsia="MS Mincho" w:hAnsiTheme="minorHAnsi" w:cstheme="minorHAnsi"/>
          <w:bCs/>
          <w:sz w:val="20"/>
          <w:lang w:val="es-ES_tradnl" w:eastAsia="en-US"/>
        </w:rPr>
      </w:pPr>
      <w:r w:rsidRPr="00EC6196">
        <w:rPr>
          <w:rFonts w:asciiTheme="minorHAnsi" w:eastAsia="MS Mincho" w:hAnsiTheme="minorHAnsi" w:cstheme="minorHAnsi"/>
          <w:b/>
          <w:bCs/>
          <w:sz w:val="20"/>
          <w:lang w:val="es-ES_tradnl" w:eastAsia="en-US"/>
        </w:rPr>
        <w:lastRenderedPageBreak/>
        <w:t xml:space="preserve">ANEXO </w:t>
      </w:r>
      <w:r>
        <w:rPr>
          <w:rFonts w:asciiTheme="minorHAnsi" w:eastAsia="MS Mincho" w:hAnsiTheme="minorHAnsi" w:cstheme="minorHAnsi"/>
          <w:b/>
          <w:bCs/>
          <w:sz w:val="20"/>
          <w:lang w:val="es-ES_tradnl" w:eastAsia="en-US"/>
        </w:rPr>
        <w:t>NUMERO (04 CUATRO</w:t>
      </w:r>
      <w:r w:rsidRPr="00EC6196">
        <w:rPr>
          <w:rFonts w:asciiTheme="minorHAnsi" w:eastAsia="MS Mincho" w:hAnsiTheme="minorHAnsi" w:cstheme="minorHAnsi"/>
          <w:b/>
          <w:bCs/>
          <w:sz w:val="20"/>
          <w:lang w:val="es-ES_tradnl" w:eastAsia="en-US"/>
        </w:rPr>
        <w:t>)</w:t>
      </w:r>
      <w:r w:rsidRPr="00C9451E">
        <w:rPr>
          <w:rFonts w:asciiTheme="minorHAnsi" w:eastAsia="MS Mincho" w:hAnsiTheme="minorHAnsi" w:cstheme="minorHAnsi"/>
          <w:bCs/>
          <w:sz w:val="20"/>
          <w:lang w:val="es-ES_tradnl" w:eastAsia="en-US"/>
        </w:rPr>
        <w:t xml:space="preserve"> </w:t>
      </w:r>
    </w:p>
    <w:p w14:paraId="1AF5BA23" w14:textId="77777777" w:rsidR="0091376C" w:rsidRDefault="0091376C" w:rsidP="0091376C">
      <w:pPr>
        <w:jc w:val="center"/>
        <w:rPr>
          <w:rFonts w:asciiTheme="minorHAnsi" w:eastAsia="MS Mincho" w:hAnsiTheme="minorHAnsi" w:cstheme="minorHAnsi"/>
          <w:bCs/>
          <w:sz w:val="20"/>
          <w:lang w:val="es-ES_tradnl" w:eastAsia="en-US"/>
        </w:rPr>
      </w:pPr>
    </w:p>
    <w:p w14:paraId="21FDAC12" w14:textId="34834B12" w:rsidR="00674932" w:rsidRDefault="00EC6196" w:rsidP="00333DF4">
      <w:pPr>
        <w:jc w:val="center"/>
        <w:rPr>
          <w:rFonts w:asciiTheme="minorHAnsi" w:eastAsia="MS Mincho" w:hAnsiTheme="minorHAnsi" w:cstheme="minorHAnsi"/>
          <w:b/>
          <w:bCs/>
          <w:sz w:val="20"/>
          <w:lang w:val="es-ES_tradnl" w:eastAsia="en-US"/>
        </w:rPr>
      </w:pPr>
      <w:r w:rsidRPr="00EC6196">
        <w:rPr>
          <w:rFonts w:asciiTheme="minorHAnsi" w:eastAsia="MS Mincho" w:hAnsiTheme="minorHAnsi" w:cstheme="minorHAnsi"/>
          <w:b/>
          <w:bCs/>
          <w:sz w:val="20"/>
          <w:lang w:val="es-ES_tradnl" w:eastAsia="en-US"/>
        </w:rPr>
        <w:t>REMISIÓN DE PEDIDO</w:t>
      </w:r>
    </w:p>
    <w:p w14:paraId="7FF6E2EE" w14:textId="77777777" w:rsidR="0091376C" w:rsidRDefault="0091376C" w:rsidP="00333DF4">
      <w:pPr>
        <w:jc w:val="center"/>
        <w:rPr>
          <w:rFonts w:asciiTheme="minorHAnsi" w:hAnsiTheme="minorHAnsi" w:cstheme="minorHAnsi"/>
          <w:b/>
          <w:sz w:val="20"/>
        </w:rPr>
      </w:pPr>
    </w:p>
    <w:p w14:paraId="1BBF0622" w14:textId="77777777" w:rsidR="00674932" w:rsidRDefault="00674932" w:rsidP="00333DF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691"/>
        <w:gridCol w:w="209"/>
        <w:gridCol w:w="935"/>
        <w:gridCol w:w="336"/>
        <w:gridCol w:w="573"/>
        <w:gridCol w:w="235"/>
        <w:gridCol w:w="765"/>
        <w:gridCol w:w="878"/>
        <w:gridCol w:w="937"/>
        <w:gridCol w:w="214"/>
        <w:gridCol w:w="1641"/>
        <w:gridCol w:w="2034"/>
        <w:gridCol w:w="664"/>
        <w:gridCol w:w="461"/>
      </w:tblGrid>
      <w:tr w:rsidR="00EC6196" w:rsidRPr="00EC6196" w14:paraId="3FFC6602" w14:textId="77777777" w:rsidTr="0091376C">
        <w:trPr>
          <w:trHeight w:val="431"/>
        </w:trPr>
        <w:tc>
          <w:tcPr>
            <w:tcW w:w="426" w:type="pct"/>
            <w:gridSpan w:val="2"/>
            <w:tcBorders>
              <w:top w:val="nil"/>
              <w:left w:val="nil"/>
              <w:bottom w:val="nil"/>
              <w:right w:val="nil"/>
            </w:tcBorders>
            <w:noWrap/>
            <w:vAlign w:val="bottom"/>
            <w:hideMark/>
          </w:tcPr>
          <w:p w14:paraId="0919B08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IMSS</w:t>
            </w:r>
          </w:p>
        </w:tc>
        <w:tc>
          <w:tcPr>
            <w:tcW w:w="601" w:type="pct"/>
            <w:gridSpan w:val="2"/>
            <w:tcBorders>
              <w:top w:val="nil"/>
              <w:left w:val="nil"/>
              <w:bottom w:val="nil"/>
              <w:right w:val="nil"/>
            </w:tcBorders>
            <w:noWrap/>
            <w:vAlign w:val="bottom"/>
            <w:hideMark/>
          </w:tcPr>
          <w:p w14:paraId="3995FC3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158" w:type="pct"/>
            <w:gridSpan w:val="4"/>
            <w:tcBorders>
              <w:top w:val="nil"/>
              <w:left w:val="nil"/>
              <w:bottom w:val="nil"/>
              <w:right w:val="nil"/>
            </w:tcBorders>
            <w:noWrap/>
            <w:vAlign w:val="bottom"/>
            <w:hideMark/>
          </w:tcPr>
          <w:p w14:paraId="49F8B2C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REMISION DEL PEDIDO</w:t>
            </w:r>
          </w:p>
        </w:tc>
        <w:tc>
          <w:tcPr>
            <w:tcW w:w="443" w:type="pct"/>
            <w:tcBorders>
              <w:top w:val="nil"/>
              <w:left w:val="nil"/>
              <w:bottom w:val="nil"/>
              <w:right w:val="nil"/>
            </w:tcBorders>
            <w:noWrap/>
            <w:vAlign w:val="bottom"/>
            <w:hideMark/>
          </w:tcPr>
          <w:p w14:paraId="64EF4100"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101" w:type="pct"/>
            <w:tcBorders>
              <w:top w:val="nil"/>
              <w:left w:val="nil"/>
              <w:bottom w:val="nil"/>
              <w:right w:val="nil"/>
            </w:tcBorders>
            <w:noWrap/>
            <w:vAlign w:val="bottom"/>
            <w:hideMark/>
          </w:tcPr>
          <w:p w14:paraId="499D8C7E"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776" w:type="pct"/>
            <w:tcBorders>
              <w:top w:val="nil"/>
              <w:left w:val="nil"/>
              <w:bottom w:val="nil"/>
              <w:right w:val="nil"/>
            </w:tcBorders>
            <w:noWrap/>
            <w:vAlign w:val="bottom"/>
            <w:hideMark/>
          </w:tcPr>
          <w:p w14:paraId="3C23A26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3E1A21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B74106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EA5F6D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4D302746" w14:textId="77777777" w:rsidTr="0091376C">
        <w:trPr>
          <w:trHeight w:val="221"/>
        </w:trPr>
        <w:tc>
          <w:tcPr>
            <w:tcW w:w="426" w:type="pct"/>
            <w:gridSpan w:val="2"/>
            <w:tcBorders>
              <w:top w:val="nil"/>
              <w:left w:val="nil"/>
              <w:bottom w:val="nil"/>
              <w:right w:val="nil"/>
            </w:tcBorders>
            <w:noWrap/>
            <w:vAlign w:val="bottom"/>
            <w:hideMark/>
          </w:tcPr>
          <w:p w14:paraId="50E23F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12BC5CB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5F3CBF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87C29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E4770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65A6D50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C4711E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5D85E89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single" w:sz="8" w:space="0" w:color="auto"/>
              <w:left w:val="single" w:sz="8" w:space="0" w:color="auto"/>
              <w:bottom w:val="nil"/>
              <w:right w:val="nil"/>
            </w:tcBorders>
            <w:noWrap/>
            <w:vAlign w:val="bottom"/>
            <w:hideMark/>
          </w:tcPr>
          <w:p w14:paraId="75399C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3E447F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4E5566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2B861D88" w14:textId="77777777" w:rsidTr="0091376C">
        <w:trPr>
          <w:trHeight w:val="140"/>
        </w:trPr>
        <w:tc>
          <w:tcPr>
            <w:tcW w:w="426" w:type="pct"/>
            <w:gridSpan w:val="2"/>
            <w:tcBorders>
              <w:top w:val="nil"/>
              <w:left w:val="nil"/>
              <w:bottom w:val="nil"/>
              <w:right w:val="nil"/>
            </w:tcBorders>
            <w:noWrap/>
            <w:vAlign w:val="bottom"/>
            <w:hideMark/>
          </w:tcPr>
          <w:p w14:paraId="4B5F86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2AB09BC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54541C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9C899E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FC4D9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DEA57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238595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6C7A1E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single" w:sz="8" w:space="0" w:color="auto"/>
              <w:bottom w:val="single" w:sz="8" w:space="0" w:color="auto"/>
              <w:right w:val="nil"/>
            </w:tcBorders>
            <w:noWrap/>
            <w:vAlign w:val="bottom"/>
            <w:hideMark/>
          </w:tcPr>
          <w:p w14:paraId="339B62E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6B2E0A0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043FE7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3840458" w14:textId="77777777" w:rsidTr="0091376C">
        <w:trPr>
          <w:trHeight w:val="181"/>
        </w:trPr>
        <w:tc>
          <w:tcPr>
            <w:tcW w:w="426" w:type="pct"/>
            <w:gridSpan w:val="2"/>
            <w:tcBorders>
              <w:top w:val="nil"/>
              <w:left w:val="nil"/>
              <w:bottom w:val="nil"/>
              <w:right w:val="nil"/>
            </w:tcBorders>
            <w:noWrap/>
            <w:vAlign w:val="bottom"/>
            <w:hideMark/>
          </w:tcPr>
          <w:p w14:paraId="5327BF6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36E59E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221042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4D1EBA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644A30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0D25EA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029E985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947CF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72F2FF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6F34BB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550B74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02F95707" w14:textId="77777777" w:rsidTr="0091376C">
        <w:trPr>
          <w:trHeight w:val="181"/>
        </w:trPr>
        <w:tc>
          <w:tcPr>
            <w:tcW w:w="426" w:type="pct"/>
            <w:gridSpan w:val="2"/>
            <w:tcBorders>
              <w:top w:val="nil"/>
              <w:left w:val="nil"/>
              <w:bottom w:val="nil"/>
              <w:right w:val="nil"/>
            </w:tcBorders>
            <w:noWrap/>
            <w:vAlign w:val="bottom"/>
            <w:hideMark/>
          </w:tcPr>
          <w:p w14:paraId="6AA76E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345079D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0E60036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46E6FE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858" w:type="pct"/>
            <w:gridSpan w:val="2"/>
            <w:tcBorders>
              <w:top w:val="single" w:sz="8" w:space="0" w:color="auto"/>
              <w:left w:val="single" w:sz="8" w:space="0" w:color="auto"/>
              <w:bottom w:val="nil"/>
              <w:right w:val="nil"/>
            </w:tcBorders>
            <w:noWrap/>
            <w:vAlign w:val="bottom"/>
            <w:hideMark/>
          </w:tcPr>
          <w:p w14:paraId="6BC7348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FECHA DE ENTREGA</w:t>
            </w:r>
          </w:p>
        </w:tc>
        <w:tc>
          <w:tcPr>
            <w:tcW w:w="101" w:type="pct"/>
            <w:tcBorders>
              <w:top w:val="single" w:sz="8" w:space="0" w:color="auto"/>
              <w:left w:val="nil"/>
              <w:bottom w:val="nil"/>
              <w:right w:val="nil"/>
            </w:tcBorders>
            <w:noWrap/>
            <w:vAlign w:val="bottom"/>
            <w:hideMark/>
          </w:tcPr>
          <w:p w14:paraId="5436E97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776" w:type="pct"/>
            <w:tcBorders>
              <w:top w:val="single" w:sz="8" w:space="0" w:color="auto"/>
              <w:left w:val="single" w:sz="8" w:space="0" w:color="auto"/>
              <w:bottom w:val="nil"/>
              <w:right w:val="nil"/>
            </w:tcBorders>
            <w:noWrap/>
            <w:vAlign w:val="bottom"/>
            <w:hideMark/>
          </w:tcPr>
          <w:p w14:paraId="59A6A27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single" w:sz="8" w:space="0" w:color="auto"/>
              <w:left w:val="nil"/>
              <w:bottom w:val="nil"/>
              <w:right w:val="nil"/>
            </w:tcBorders>
            <w:noWrap/>
            <w:vAlign w:val="bottom"/>
            <w:hideMark/>
          </w:tcPr>
          <w:p w14:paraId="68B47AB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EXPEDIENTE DE COMPRA</w:t>
            </w:r>
          </w:p>
        </w:tc>
        <w:tc>
          <w:tcPr>
            <w:tcW w:w="314" w:type="pct"/>
            <w:tcBorders>
              <w:top w:val="single" w:sz="8" w:space="0" w:color="auto"/>
              <w:left w:val="nil"/>
              <w:bottom w:val="nil"/>
              <w:right w:val="nil"/>
            </w:tcBorders>
            <w:noWrap/>
            <w:vAlign w:val="bottom"/>
            <w:hideMark/>
          </w:tcPr>
          <w:p w14:paraId="6ED4882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A776F6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2456CF40" w14:textId="77777777" w:rsidTr="0091376C">
        <w:trPr>
          <w:trHeight w:val="191"/>
        </w:trPr>
        <w:tc>
          <w:tcPr>
            <w:tcW w:w="426" w:type="pct"/>
            <w:gridSpan w:val="2"/>
            <w:tcBorders>
              <w:top w:val="nil"/>
              <w:left w:val="nil"/>
              <w:bottom w:val="nil"/>
              <w:right w:val="nil"/>
            </w:tcBorders>
            <w:noWrap/>
            <w:vAlign w:val="bottom"/>
            <w:hideMark/>
          </w:tcPr>
          <w:p w14:paraId="328C592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4D44C3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621574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C248D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8" w:space="0" w:color="auto"/>
              <w:bottom w:val="nil"/>
              <w:right w:val="nil"/>
            </w:tcBorders>
            <w:noWrap/>
            <w:vAlign w:val="bottom"/>
            <w:hideMark/>
          </w:tcPr>
          <w:p w14:paraId="516594F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443" w:type="pct"/>
            <w:tcBorders>
              <w:top w:val="nil"/>
              <w:left w:val="nil"/>
              <w:bottom w:val="nil"/>
              <w:right w:val="nil"/>
            </w:tcBorders>
            <w:noWrap/>
            <w:vAlign w:val="bottom"/>
            <w:hideMark/>
          </w:tcPr>
          <w:p w14:paraId="41118A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58F35E0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0B6AF2E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20F5893F"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314" w:type="pct"/>
            <w:tcBorders>
              <w:top w:val="nil"/>
              <w:left w:val="nil"/>
              <w:bottom w:val="nil"/>
              <w:right w:val="nil"/>
            </w:tcBorders>
            <w:noWrap/>
            <w:vAlign w:val="bottom"/>
            <w:hideMark/>
          </w:tcPr>
          <w:p w14:paraId="069EFCF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1C5C84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3D4B0BA" w14:textId="77777777" w:rsidTr="0091376C">
        <w:trPr>
          <w:trHeight w:val="181"/>
        </w:trPr>
        <w:tc>
          <w:tcPr>
            <w:tcW w:w="426" w:type="pct"/>
            <w:gridSpan w:val="2"/>
            <w:tcBorders>
              <w:top w:val="nil"/>
              <w:left w:val="nil"/>
              <w:bottom w:val="nil"/>
              <w:right w:val="nil"/>
            </w:tcBorders>
            <w:noWrap/>
            <w:vAlign w:val="bottom"/>
            <w:hideMark/>
          </w:tcPr>
          <w:p w14:paraId="3159878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52B1A94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04B8C59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F810A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8" w:space="0" w:color="auto"/>
              <w:bottom w:val="single" w:sz="8" w:space="0" w:color="auto"/>
              <w:right w:val="nil"/>
            </w:tcBorders>
            <w:noWrap/>
            <w:vAlign w:val="bottom"/>
            <w:hideMark/>
          </w:tcPr>
          <w:p w14:paraId="5487FEE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nil"/>
            </w:tcBorders>
            <w:noWrap/>
            <w:vAlign w:val="bottom"/>
            <w:hideMark/>
          </w:tcPr>
          <w:p w14:paraId="004A2EF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single" w:sz="8" w:space="0" w:color="auto"/>
              <w:right w:val="nil"/>
            </w:tcBorders>
            <w:noWrap/>
            <w:vAlign w:val="bottom"/>
            <w:hideMark/>
          </w:tcPr>
          <w:p w14:paraId="38F7C3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single" w:sz="8" w:space="0" w:color="auto"/>
              <w:bottom w:val="single" w:sz="8" w:space="0" w:color="auto"/>
              <w:right w:val="nil"/>
            </w:tcBorders>
            <w:noWrap/>
            <w:vAlign w:val="bottom"/>
            <w:hideMark/>
          </w:tcPr>
          <w:p w14:paraId="1419609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2C9B6C4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6196B1F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D3560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304489D" w14:textId="77777777" w:rsidTr="0091376C">
        <w:trPr>
          <w:trHeight w:val="80"/>
        </w:trPr>
        <w:tc>
          <w:tcPr>
            <w:tcW w:w="426" w:type="pct"/>
            <w:gridSpan w:val="2"/>
            <w:tcBorders>
              <w:top w:val="nil"/>
              <w:left w:val="nil"/>
              <w:bottom w:val="nil"/>
              <w:right w:val="nil"/>
            </w:tcBorders>
            <w:noWrap/>
            <w:vAlign w:val="bottom"/>
            <w:hideMark/>
          </w:tcPr>
          <w:p w14:paraId="018CABD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0CA7EE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217C51D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95BA4A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BC8046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35CC27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89D6F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7ACB6FA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6986E73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776197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602C3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42ABE50B" w14:textId="77777777" w:rsidTr="0091376C">
        <w:trPr>
          <w:trHeight w:val="200"/>
        </w:trPr>
        <w:tc>
          <w:tcPr>
            <w:tcW w:w="426" w:type="pct"/>
            <w:gridSpan w:val="2"/>
            <w:tcBorders>
              <w:top w:val="nil"/>
              <w:left w:val="nil"/>
              <w:bottom w:val="nil"/>
              <w:right w:val="nil"/>
            </w:tcBorders>
            <w:noWrap/>
            <w:vAlign w:val="bottom"/>
            <w:hideMark/>
          </w:tcPr>
          <w:p w14:paraId="36628C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7DB3C4D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74933F7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FF7F1C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76036F3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7CCF01A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C7F27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single" w:sz="8" w:space="0" w:color="auto"/>
              <w:left w:val="single" w:sz="8" w:space="0" w:color="auto"/>
              <w:bottom w:val="nil"/>
              <w:right w:val="single" w:sz="8" w:space="0" w:color="auto"/>
            </w:tcBorders>
            <w:noWrap/>
            <w:vAlign w:val="bottom"/>
            <w:hideMark/>
          </w:tcPr>
          <w:p w14:paraId="25201B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No. Pedido</w:t>
            </w:r>
          </w:p>
        </w:tc>
        <w:tc>
          <w:tcPr>
            <w:tcW w:w="961" w:type="pct"/>
            <w:tcBorders>
              <w:top w:val="single" w:sz="8" w:space="0" w:color="auto"/>
              <w:left w:val="nil"/>
              <w:bottom w:val="nil"/>
              <w:right w:val="nil"/>
            </w:tcBorders>
            <w:noWrap/>
            <w:vAlign w:val="bottom"/>
            <w:hideMark/>
          </w:tcPr>
          <w:p w14:paraId="5BD4E9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1217EDD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3B0B7C4A"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5F87AFC6" w14:textId="77777777" w:rsidTr="0091376C">
        <w:trPr>
          <w:trHeight w:val="171"/>
        </w:trPr>
        <w:tc>
          <w:tcPr>
            <w:tcW w:w="1297" w:type="pct"/>
            <w:gridSpan w:val="5"/>
            <w:tcBorders>
              <w:top w:val="single" w:sz="8" w:space="0" w:color="auto"/>
              <w:left w:val="single" w:sz="8" w:space="0" w:color="auto"/>
              <w:bottom w:val="nil"/>
              <w:right w:val="nil"/>
            </w:tcBorders>
            <w:noWrap/>
            <w:vAlign w:val="bottom"/>
            <w:hideMark/>
          </w:tcPr>
          <w:p w14:paraId="577EBFBF"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DATOS DEL PROVEEDOR</w:t>
            </w:r>
          </w:p>
        </w:tc>
        <w:tc>
          <w:tcPr>
            <w:tcW w:w="473" w:type="pct"/>
            <w:gridSpan w:val="2"/>
            <w:tcBorders>
              <w:top w:val="single" w:sz="8" w:space="0" w:color="auto"/>
              <w:left w:val="nil"/>
              <w:bottom w:val="nil"/>
              <w:right w:val="nil"/>
            </w:tcBorders>
            <w:noWrap/>
            <w:vAlign w:val="bottom"/>
            <w:hideMark/>
          </w:tcPr>
          <w:p w14:paraId="348ED9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6741B32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E82382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single" w:sz="8" w:space="0" w:color="auto"/>
            </w:tcBorders>
            <w:noWrap/>
            <w:vAlign w:val="bottom"/>
            <w:hideMark/>
          </w:tcPr>
          <w:p w14:paraId="44B031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single" w:sz="8" w:space="0" w:color="auto"/>
              <w:right w:val="single" w:sz="8" w:space="0" w:color="auto"/>
            </w:tcBorders>
            <w:noWrap/>
            <w:vAlign w:val="bottom"/>
            <w:hideMark/>
          </w:tcPr>
          <w:p w14:paraId="3674D58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nil"/>
              <w:left w:val="nil"/>
              <w:bottom w:val="single" w:sz="8" w:space="0" w:color="auto"/>
              <w:right w:val="nil"/>
            </w:tcBorders>
            <w:noWrap/>
            <w:vAlign w:val="bottom"/>
            <w:hideMark/>
          </w:tcPr>
          <w:p w14:paraId="3B2F8B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nil"/>
              <w:left w:val="nil"/>
              <w:bottom w:val="single" w:sz="8" w:space="0" w:color="auto"/>
              <w:right w:val="nil"/>
            </w:tcBorders>
            <w:noWrap/>
            <w:vAlign w:val="bottom"/>
            <w:hideMark/>
          </w:tcPr>
          <w:p w14:paraId="2A1624A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E892CC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449A87C9" w14:textId="77777777" w:rsidTr="0091376C">
        <w:trPr>
          <w:trHeight w:val="80"/>
        </w:trPr>
        <w:tc>
          <w:tcPr>
            <w:tcW w:w="426" w:type="pct"/>
            <w:gridSpan w:val="2"/>
            <w:tcBorders>
              <w:top w:val="nil"/>
              <w:left w:val="single" w:sz="8" w:space="0" w:color="auto"/>
              <w:bottom w:val="nil"/>
              <w:right w:val="nil"/>
            </w:tcBorders>
            <w:noWrap/>
            <w:vAlign w:val="bottom"/>
            <w:hideMark/>
          </w:tcPr>
          <w:p w14:paraId="736F24D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9E4DA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2B9C090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C12EF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1D8CA6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37E8F3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ED333B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0774041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nil"/>
              <w:left w:val="nil"/>
              <w:bottom w:val="nil"/>
              <w:right w:val="nil"/>
            </w:tcBorders>
            <w:noWrap/>
            <w:vAlign w:val="bottom"/>
            <w:hideMark/>
          </w:tcPr>
          <w:p w14:paraId="08CDD61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314" w:type="pct"/>
            <w:tcBorders>
              <w:top w:val="nil"/>
              <w:left w:val="nil"/>
              <w:bottom w:val="nil"/>
              <w:right w:val="nil"/>
            </w:tcBorders>
            <w:noWrap/>
            <w:vAlign w:val="bottom"/>
            <w:hideMark/>
          </w:tcPr>
          <w:p w14:paraId="5B9A6A1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220" w:type="pct"/>
            <w:tcBorders>
              <w:top w:val="nil"/>
              <w:left w:val="nil"/>
              <w:bottom w:val="nil"/>
              <w:right w:val="nil"/>
            </w:tcBorders>
            <w:noWrap/>
            <w:vAlign w:val="bottom"/>
            <w:hideMark/>
          </w:tcPr>
          <w:p w14:paraId="4DE4263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r>
      <w:tr w:rsidR="00EC6196" w:rsidRPr="00EC6196" w14:paraId="2119E721" w14:textId="77777777" w:rsidTr="0091376C">
        <w:trPr>
          <w:trHeight w:val="171"/>
        </w:trPr>
        <w:tc>
          <w:tcPr>
            <w:tcW w:w="426" w:type="pct"/>
            <w:gridSpan w:val="2"/>
            <w:tcBorders>
              <w:top w:val="nil"/>
              <w:left w:val="single" w:sz="8" w:space="0" w:color="auto"/>
              <w:bottom w:val="nil"/>
              <w:right w:val="nil"/>
            </w:tcBorders>
            <w:noWrap/>
            <w:vAlign w:val="bottom"/>
            <w:hideMark/>
          </w:tcPr>
          <w:p w14:paraId="7757FD4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442" w:type="pct"/>
            <w:tcBorders>
              <w:top w:val="nil"/>
              <w:left w:val="nil"/>
              <w:bottom w:val="nil"/>
              <w:right w:val="nil"/>
            </w:tcBorders>
            <w:noWrap/>
            <w:vAlign w:val="bottom"/>
            <w:hideMark/>
          </w:tcPr>
          <w:p w14:paraId="059BEB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49B89A6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A075CC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177FC4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1BA6B8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5F9C9E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single" w:sz="8" w:space="0" w:color="auto"/>
              <w:left w:val="single" w:sz="8" w:space="0" w:color="auto"/>
              <w:bottom w:val="nil"/>
              <w:right w:val="nil"/>
            </w:tcBorders>
            <w:noWrap/>
            <w:vAlign w:val="bottom"/>
            <w:hideMark/>
          </w:tcPr>
          <w:p w14:paraId="3AC2770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PLAZO</w:t>
            </w:r>
          </w:p>
        </w:tc>
        <w:tc>
          <w:tcPr>
            <w:tcW w:w="961" w:type="pct"/>
            <w:tcBorders>
              <w:top w:val="single" w:sz="8" w:space="0" w:color="auto"/>
              <w:left w:val="nil"/>
              <w:bottom w:val="nil"/>
              <w:right w:val="single" w:sz="8" w:space="0" w:color="auto"/>
            </w:tcBorders>
            <w:noWrap/>
            <w:vAlign w:val="bottom"/>
            <w:hideMark/>
          </w:tcPr>
          <w:p w14:paraId="515D53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534" w:type="pct"/>
            <w:gridSpan w:val="2"/>
            <w:tcBorders>
              <w:top w:val="single" w:sz="8" w:space="0" w:color="auto"/>
              <w:left w:val="single" w:sz="8" w:space="0" w:color="auto"/>
              <w:bottom w:val="nil"/>
              <w:right w:val="single" w:sz="8" w:space="0" w:color="000000"/>
            </w:tcBorders>
            <w:noWrap/>
            <w:vAlign w:val="bottom"/>
            <w:hideMark/>
          </w:tcPr>
          <w:p w14:paraId="0467E71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HOJA</w:t>
            </w:r>
          </w:p>
        </w:tc>
      </w:tr>
      <w:tr w:rsidR="00EC6196" w:rsidRPr="00EC6196" w14:paraId="39172CB1" w14:textId="77777777" w:rsidTr="0091376C">
        <w:trPr>
          <w:trHeight w:val="191"/>
        </w:trPr>
        <w:tc>
          <w:tcPr>
            <w:tcW w:w="426" w:type="pct"/>
            <w:gridSpan w:val="2"/>
            <w:tcBorders>
              <w:top w:val="nil"/>
              <w:left w:val="single" w:sz="8" w:space="0" w:color="auto"/>
              <w:bottom w:val="nil"/>
              <w:right w:val="nil"/>
            </w:tcBorders>
            <w:noWrap/>
            <w:vAlign w:val="bottom"/>
            <w:hideMark/>
          </w:tcPr>
          <w:p w14:paraId="79C49B2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68204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44EFFB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599B2C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346CD88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4EBAC6F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E71015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04C9B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5E624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34" w:type="pct"/>
            <w:gridSpan w:val="2"/>
            <w:tcBorders>
              <w:top w:val="nil"/>
              <w:left w:val="single" w:sz="8" w:space="0" w:color="auto"/>
              <w:bottom w:val="single" w:sz="8" w:space="0" w:color="auto"/>
              <w:right w:val="single" w:sz="8" w:space="0" w:color="000000"/>
            </w:tcBorders>
            <w:noWrap/>
            <w:vAlign w:val="bottom"/>
            <w:hideMark/>
          </w:tcPr>
          <w:p w14:paraId="39136BB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1 DE 1</w:t>
            </w:r>
          </w:p>
        </w:tc>
      </w:tr>
      <w:tr w:rsidR="00EC6196" w:rsidRPr="00EC6196" w14:paraId="35A5322D" w14:textId="77777777" w:rsidTr="0091376C">
        <w:trPr>
          <w:trHeight w:val="176"/>
        </w:trPr>
        <w:tc>
          <w:tcPr>
            <w:tcW w:w="426" w:type="pct"/>
            <w:gridSpan w:val="2"/>
            <w:tcBorders>
              <w:top w:val="nil"/>
              <w:left w:val="single" w:sz="8" w:space="0" w:color="auto"/>
              <w:bottom w:val="nil"/>
              <w:right w:val="nil"/>
            </w:tcBorders>
            <w:noWrap/>
            <w:vAlign w:val="bottom"/>
            <w:hideMark/>
          </w:tcPr>
          <w:p w14:paraId="491A419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F5410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270B0BD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DD2408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3602337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0D7D2D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16487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7422237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5CB7A2D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BEEC97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62B430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1B7A8409"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1D82CA0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3D8E4F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178DE3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94D6BD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6A2E7D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14966C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9D1CF2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051" w:type="pct"/>
            <w:gridSpan w:val="3"/>
            <w:tcBorders>
              <w:top w:val="single" w:sz="8" w:space="0" w:color="auto"/>
              <w:left w:val="single" w:sz="8" w:space="0" w:color="auto"/>
              <w:bottom w:val="nil"/>
              <w:right w:val="nil"/>
            </w:tcBorders>
            <w:noWrap/>
            <w:vAlign w:val="bottom"/>
            <w:hideMark/>
          </w:tcPr>
          <w:p w14:paraId="3104D84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LUGAR DE ENTREGA</w:t>
            </w:r>
          </w:p>
        </w:tc>
        <w:tc>
          <w:tcPr>
            <w:tcW w:w="220" w:type="pct"/>
            <w:tcBorders>
              <w:top w:val="single" w:sz="8" w:space="0" w:color="auto"/>
              <w:left w:val="nil"/>
              <w:bottom w:val="nil"/>
              <w:right w:val="single" w:sz="8" w:space="0" w:color="auto"/>
            </w:tcBorders>
            <w:noWrap/>
            <w:vAlign w:val="bottom"/>
            <w:hideMark/>
          </w:tcPr>
          <w:p w14:paraId="21E9A56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7DB0BCC" w14:textId="77777777" w:rsidTr="0091376C">
        <w:trPr>
          <w:trHeight w:val="80"/>
        </w:trPr>
        <w:tc>
          <w:tcPr>
            <w:tcW w:w="426" w:type="pct"/>
            <w:gridSpan w:val="2"/>
            <w:tcBorders>
              <w:top w:val="nil"/>
              <w:left w:val="nil"/>
              <w:bottom w:val="nil"/>
              <w:right w:val="nil"/>
            </w:tcBorders>
            <w:noWrap/>
            <w:vAlign w:val="bottom"/>
            <w:hideMark/>
          </w:tcPr>
          <w:p w14:paraId="462802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07E80E9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6C8501C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5A16B2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C99BFB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15CC0E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E61F7B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7F6953D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06C14A1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404389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7A1021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E2DA4A3" w14:textId="77777777" w:rsidTr="0091376C">
        <w:trPr>
          <w:trHeight w:val="140"/>
        </w:trPr>
        <w:tc>
          <w:tcPr>
            <w:tcW w:w="867" w:type="pct"/>
            <w:gridSpan w:val="3"/>
            <w:tcBorders>
              <w:top w:val="single" w:sz="8" w:space="0" w:color="auto"/>
              <w:left w:val="single" w:sz="8" w:space="0" w:color="auto"/>
              <w:bottom w:val="nil"/>
              <w:right w:val="single" w:sz="8" w:space="0" w:color="000000"/>
            </w:tcBorders>
            <w:noWrap/>
            <w:vAlign w:val="bottom"/>
            <w:hideMark/>
          </w:tcPr>
          <w:p w14:paraId="0960763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R.F.C.</w:t>
            </w:r>
          </w:p>
        </w:tc>
        <w:tc>
          <w:tcPr>
            <w:tcW w:w="430" w:type="pct"/>
            <w:gridSpan w:val="2"/>
            <w:tcBorders>
              <w:top w:val="single" w:sz="8" w:space="0" w:color="auto"/>
              <w:left w:val="nil"/>
              <w:bottom w:val="nil"/>
              <w:right w:val="single" w:sz="8" w:space="0" w:color="auto"/>
            </w:tcBorders>
            <w:noWrap/>
            <w:vAlign w:val="bottom"/>
            <w:hideMark/>
          </w:tcPr>
          <w:p w14:paraId="54A2EA8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RAMO</w:t>
            </w:r>
          </w:p>
        </w:tc>
        <w:tc>
          <w:tcPr>
            <w:tcW w:w="887" w:type="pct"/>
            <w:gridSpan w:val="3"/>
            <w:tcBorders>
              <w:top w:val="single" w:sz="8" w:space="0" w:color="auto"/>
              <w:left w:val="single" w:sz="8" w:space="0" w:color="auto"/>
              <w:bottom w:val="nil"/>
              <w:right w:val="single" w:sz="8" w:space="0" w:color="000000"/>
            </w:tcBorders>
            <w:noWrap/>
            <w:vAlign w:val="bottom"/>
            <w:hideMark/>
          </w:tcPr>
          <w:p w14:paraId="090CF84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NO. PROVEEDOR</w:t>
            </w:r>
          </w:p>
        </w:tc>
        <w:tc>
          <w:tcPr>
            <w:tcW w:w="443" w:type="pct"/>
            <w:tcBorders>
              <w:top w:val="single" w:sz="8" w:space="0" w:color="auto"/>
              <w:left w:val="nil"/>
              <w:bottom w:val="nil"/>
              <w:right w:val="single" w:sz="8" w:space="0" w:color="auto"/>
            </w:tcBorders>
            <w:noWrap/>
            <w:vAlign w:val="bottom"/>
            <w:hideMark/>
          </w:tcPr>
          <w:p w14:paraId="519D28C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GRUPO</w:t>
            </w:r>
          </w:p>
        </w:tc>
        <w:tc>
          <w:tcPr>
            <w:tcW w:w="101" w:type="pct"/>
            <w:tcBorders>
              <w:top w:val="nil"/>
              <w:left w:val="nil"/>
              <w:bottom w:val="nil"/>
              <w:right w:val="nil"/>
            </w:tcBorders>
            <w:noWrap/>
            <w:vAlign w:val="bottom"/>
            <w:hideMark/>
          </w:tcPr>
          <w:p w14:paraId="1531957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2A3E9FF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3F8A81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3F8942C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0FD4B4E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521A79A" w14:textId="77777777" w:rsidTr="0091376C">
        <w:trPr>
          <w:trHeight w:val="50"/>
        </w:trPr>
        <w:tc>
          <w:tcPr>
            <w:tcW w:w="867" w:type="pct"/>
            <w:gridSpan w:val="3"/>
            <w:tcBorders>
              <w:top w:val="nil"/>
              <w:left w:val="single" w:sz="8" w:space="0" w:color="auto"/>
              <w:bottom w:val="single" w:sz="8" w:space="0" w:color="000000"/>
              <w:right w:val="single" w:sz="8" w:space="0" w:color="000000"/>
            </w:tcBorders>
            <w:vAlign w:val="center"/>
            <w:hideMark/>
          </w:tcPr>
          <w:p w14:paraId="6811F86C"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430" w:type="pct"/>
            <w:gridSpan w:val="2"/>
            <w:tcBorders>
              <w:top w:val="nil"/>
              <w:left w:val="nil"/>
              <w:bottom w:val="single" w:sz="8" w:space="0" w:color="auto"/>
              <w:right w:val="single" w:sz="8" w:space="0" w:color="auto"/>
            </w:tcBorders>
            <w:noWrap/>
            <w:vAlign w:val="bottom"/>
            <w:hideMark/>
          </w:tcPr>
          <w:p w14:paraId="1474472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4BD9E5E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single" w:sz="8" w:space="0" w:color="auto"/>
            </w:tcBorders>
            <w:noWrap/>
            <w:vAlign w:val="bottom"/>
            <w:hideMark/>
          </w:tcPr>
          <w:p w14:paraId="0154AC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2860DF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77D53A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DFF579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17CF3DB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047F641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630B1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8DE211E" w14:textId="77777777" w:rsidTr="0091376C">
        <w:trPr>
          <w:trHeight w:val="111"/>
        </w:trPr>
        <w:tc>
          <w:tcPr>
            <w:tcW w:w="327" w:type="pct"/>
            <w:tcBorders>
              <w:top w:val="nil"/>
              <w:left w:val="nil"/>
              <w:bottom w:val="nil"/>
              <w:right w:val="nil"/>
            </w:tcBorders>
            <w:noWrap/>
            <w:vAlign w:val="bottom"/>
            <w:hideMark/>
          </w:tcPr>
          <w:p w14:paraId="6727A1E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540" w:type="pct"/>
            <w:gridSpan w:val="2"/>
            <w:tcBorders>
              <w:top w:val="nil"/>
              <w:left w:val="nil"/>
              <w:bottom w:val="nil"/>
              <w:right w:val="nil"/>
            </w:tcBorders>
            <w:noWrap/>
            <w:vAlign w:val="bottom"/>
            <w:hideMark/>
          </w:tcPr>
          <w:p w14:paraId="767A68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511A295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73B1E06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9F9ABE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4A45700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4E86B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single" w:sz="8" w:space="0" w:color="auto"/>
              <w:right w:val="nil"/>
            </w:tcBorders>
            <w:noWrap/>
            <w:vAlign w:val="bottom"/>
            <w:hideMark/>
          </w:tcPr>
          <w:p w14:paraId="4361B0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15AE49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5A432B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5DDBEB4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74D670BF" w14:textId="77777777" w:rsidTr="0091376C">
        <w:trPr>
          <w:trHeight w:val="241"/>
        </w:trPr>
        <w:tc>
          <w:tcPr>
            <w:tcW w:w="327" w:type="pct"/>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5CA94E5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RENG.</w:t>
            </w:r>
          </w:p>
        </w:tc>
        <w:tc>
          <w:tcPr>
            <w:tcW w:w="540" w:type="pct"/>
            <w:gridSpan w:val="2"/>
            <w:tcBorders>
              <w:top w:val="single" w:sz="8" w:space="0" w:color="auto"/>
              <w:left w:val="nil"/>
              <w:bottom w:val="single" w:sz="8" w:space="0" w:color="auto"/>
              <w:right w:val="nil"/>
            </w:tcBorders>
            <w:shd w:val="clear" w:color="auto" w:fill="D9D9D9"/>
            <w:noWrap/>
            <w:vAlign w:val="bottom"/>
            <w:hideMark/>
          </w:tcPr>
          <w:p w14:paraId="662E722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CANTIDAD</w:t>
            </w:r>
          </w:p>
        </w:tc>
        <w:tc>
          <w:tcPr>
            <w:tcW w:w="430" w:type="pct"/>
            <w:gridSpan w:val="2"/>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1EDD741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UNID.</w:t>
            </w:r>
          </w:p>
        </w:tc>
        <w:tc>
          <w:tcPr>
            <w:tcW w:w="473" w:type="pct"/>
            <w:gridSpan w:val="2"/>
            <w:tcBorders>
              <w:top w:val="single" w:sz="8" w:space="0" w:color="auto"/>
              <w:left w:val="nil"/>
              <w:bottom w:val="single" w:sz="8" w:space="0" w:color="auto"/>
              <w:right w:val="single" w:sz="8" w:space="0" w:color="auto"/>
            </w:tcBorders>
            <w:shd w:val="clear" w:color="auto" w:fill="D9D9D9"/>
            <w:noWrap/>
            <w:vAlign w:val="bottom"/>
            <w:hideMark/>
          </w:tcPr>
          <w:p w14:paraId="30BB8C3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P. UNIT.</w:t>
            </w:r>
          </w:p>
        </w:tc>
        <w:tc>
          <w:tcPr>
            <w:tcW w:w="415" w:type="pct"/>
            <w:tcBorders>
              <w:top w:val="single" w:sz="8" w:space="0" w:color="auto"/>
              <w:left w:val="nil"/>
              <w:bottom w:val="single" w:sz="8" w:space="0" w:color="auto"/>
              <w:right w:val="single" w:sz="8" w:space="0" w:color="auto"/>
            </w:tcBorders>
            <w:shd w:val="clear" w:color="auto" w:fill="D9D9D9"/>
            <w:noWrap/>
            <w:vAlign w:val="bottom"/>
            <w:hideMark/>
          </w:tcPr>
          <w:p w14:paraId="25FF0F7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xml:space="preserve">CLAVE </w:t>
            </w:r>
          </w:p>
        </w:tc>
        <w:tc>
          <w:tcPr>
            <w:tcW w:w="443" w:type="pct"/>
            <w:tcBorders>
              <w:top w:val="single" w:sz="8" w:space="0" w:color="auto"/>
              <w:left w:val="nil"/>
              <w:bottom w:val="single" w:sz="8" w:space="0" w:color="auto"/>
              <w:right w:val="nil"/>
            </w:tcBorders>
            <w:shd w:val="clear" w:color="auto" w:fill="D9D9D9"/>
            <w:noWrap/>
            <w:vAlign w:val="bottom"/>
            <w:hideMark/>
          </w:tcPr>
          <w:p w14:paraId="4501413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101" w:type="pct"/>
            <w:tcBorders>
              <w:top w:val="single" w:sz="8" w:space="0" w:color="auto"/>
              <w:left w:val="nil"/>
              <w:bottom w:val="single" w:sz="8" w:space="0" w:color="auto"/>
              <w:right w:val="nil"/>
            </w:tcBorders>
            <w:shd w:val="clear" w:color="auto" w:fill="D9D9D9"/>
            <w:noWrap/>
            <w:vAlign w:val="bottom"/>
            <w:hideMark/>
          </w:tcPr>
          <w:p w14:paraId="5C30A86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776" w:type="pct"/>
            <w:tcBorders>
              <w:top w:val="nil"/>
              <w:left w:val="nil"/>
              <w:bottom w:val="single" w:sz="8" w:space="0" w:color="auto"/>
              <w:right w:val="nil"/>
            </w:tcBorders>
            <w:shd w:val="clear" w:color="auto" w:fill="D9D9D9"/>
            <w:noWrap/>
            <w:vAlign w:val="bottom"/>
            <w:hideMark/>
          </w:tcPr>
          <w:p w14:paraId="51B9A98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DESCRIPCION</w:t>
            </w:r>
          </w:p>
        </w:tc>
        <w:tc>
          <w:tcPr>
            <w:tcW w:w="961" w:type="pct"/>
            <w:tcBorders>
              <w:top w:val="nil"/>
              <w:left w:val="nil"/>
              <w:bottom w:val="single" w:sz="8" w:space="0" w:color="auto"/>
              <w:right w:val="single" w:sz="8" w:space="0" w:color="auto"/>
            </w:tcBorders>
            <w:shd w:val="clear" w:color="auto" w:fill="D9D9D9"/>
            <w:noWrap/>
            <w:vAlign w:val="bottom"/>
            <w:hideMark/>
          </w:tcPr>
          <w:p w14:paraId="5AA94A4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534" w:type="pct"/>
            <w:gridSpan w:val="2"/>
            <w:tcBorders>
              <w:top w:val="single" w:sz="8" w:space="0" w:color="auto"/>
              <w:left w:val="nil"/>
              <w:bottom w:val="single" w:sz="8" w:space="0" w:color="auto"/>
              <w:right w:val="single" w:sz="8" w:space="0" w:color="000000"/>
            </w:tcBorders>
            <w:shd w:val="clear" w:color="auto" w:fill="D9D9D9"/>
            <w:noWrap/>
            <w:vAlign w:val="bottom"/>
            <w:hideMark/>
          </w:tcPr>
          <w:p w14:paraId="2B9456E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IMPORTE</w:t>
            </w:r>
          </w:p>
        </w:tc>
      </w:tr>
      <w:tr w:rsidR="00EC6196" w:rsidRPr="00EC6196" w14:paraId="3FC9FE5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1B03C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410486F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5BAAD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59F572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0CDE4CF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473BF14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1A5190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nil"/>
              <w:right w:val="nil"/>
            </w:tcBorders>
            <w:noWrap/>
            <w:vAlign w:val="bottom"/>
            <w:hideMark/>
          </w:tcPr>
          <w:p w14:paraId="15BEC7C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single" w:sz="8" w:space="0" w:color="auto"/>
            </w:tcBorders>
            <w:noWrap/>
            <w:vAlign w:val="bottom"/>
            <w:hideMark/>
          </w:tcPr>
          <w:p w14:paraId="53034F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10CAC8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nil"/>
              <w:right w:val="single" w:sz="8" w:space="0" w:color="auto"/>
            </w:tcBorders>
            <w:noWrap/>
            <w:vAlign w:val="bottom"/>
            <w:hideMark/>
          </w:tcPr>
          <w:p w14:paraId="1E445DA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19DE3254"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432E9F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EA9DA2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vAlign w:val="bottom"/>
            <w:hideMark/>
          </w:tcPr>
          <w:p w14:paraId="0523C0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7A355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right w:val="nil"/>
            </w:tcBorders>
            <w:noWrap/>
            <w:vAlign w:val="bottom"/>
            <w:hideMark/>
          </w:tcPr>
          <w:p w14:paraId="6015347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82" w:type="pct"/>
            <w:gridSpan w:val="4"/>
            <w:vMerge w:val="restart"/>
            <w:tcBorders>
              <w:top w:val="nil"/>
              <w:left w:val="single" w:sz="8" w:space="0" w:color="auto"/>
              <w:bottom w:val="nil"/>
              <w:right w:val="single" w:sz="8" w:space="0" w:color="000000"/>
            </w:tcBorders>
            <w:vAlign w:val="bottom"/>
            <w:hideMark/>
          </w:tcPr>
          <w:p w14:paraId="2889E4CA" w14:textId="77777777" w:rsidR="00EC6196" w:rsidRPr="00EC6196" w:rsidRDefault="00EC6196" w:rsidP="00EC6196">
            <w:pPr>
              <w:suppressAutoHyphens w:val="0"/>
              <w:jc w:val="both"/>
              <w:rPr>
                <w:rFonts w:asciiTheme="minorHAnsi" w:eastAsia="MS Mincho" w:hAnsiTheme="minorHAnsi" w:cstheme="minorHAnsi"/>
                <w:i/>
                <w:iCs/>
                <w:sz w:val="16"/>
                <w:szCs w:val="16"/>
                <w:lang w:val="es-MX" w:eastAsia="es-MX"/>
              </w:rPr>
            </w:pPr>
            <w:r w:rsidRPr="00EC6196">
              <w:rPr>
                <w:rFonts w:asciiTheme="minorHAnsi" w:eastAsia="MS Mincho" w:hAnsiTheme="minorHAnsi" w:cstheme="minorHAnsi"/>
                <w:i/>
                <w:iCs/>
                <w:sz w:val="16"/>
                <w:szCs w:val="16"/>
                <w:lang w:val="es-MX" w:eastAsia="es-MX"/>
              </w:rPr>
              <w:t>Deberá contener la descripción del producto e incluir lote y caducidad</w:t>
            </w:r>
          </w:p>
        </w:tc>
        <w:tc>
          <w:tcPr>
            <w:tcW w:w="534" w:type="pct"/>
            <w:gridSpan w:val="2"/>
            <w:tcBorders>
              <w:top w:val="nil"/>
              <w:left w:val="nil"/>
              <w:bottom w:val="nil"/>
              <w:right w:val="single" w:sz="8" w:space="0" w:color="000000"/>
            </w:tcBorders>
            <w:noWrap/>
            <w:vAlign w:val="bottom"/>
            <w:hideMark/>
          </w:tcPr>
          <w:p w14:paraId="4D1AD80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1FADB325" w14:textId="77777777" w:rsidTr="0091376C">
        <w:trPr>
          <w:trHeight w:val="251"/>
        </w:trPr>
        <w:tc>
          <w:tcPr>
            <w:tcW w:w="327" w:type="pct"/>
            <w:tcBorders>
              <w:top w:val="nil"/>
              <w:left w:val="single" w:sz="8" w:space="0" w:color="auto"/>
              <w:bottom w:val="nil"/>
              <w:right w:val="single" w:sz="8" w:space="0" w:color="auto"/>
            </w:tcBorders>
            <w:noWrap/>
            <w:vAlign w:val="bottom"/>
            <w:hideMark/>
          </w:tcPr>
          <w:p w14:paraId="7C3D735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5C7DCA1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vAlign w:val="bottom"/>
            <w:hideMark/>
          </w:tcPr>
          <w:p w14:paraId="60BF6C5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AACFD9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single" w:sz="4" w:space="0" w:color="auto"/>
            </w:tcBorders>
            <w:noWrap/>
            <w:vAlign w:val="bottom"/>
            <w:hideMark/>
          </w:tcPr>
          <w:p w14:paraId="498A0AA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xml:space="preserve"> </w:t>
            </w:r>
          </w:p>
        </w:tc>
        <w:tc>
          <w:tcPr>
            <w:tcW w:w="2282" w:type="pct"/>
            <w:gridSpan w:val="4"/>
            <w:vMerge/>
            <w:tcBorders>
              <w:top w:val="nil"/>
              <w:left w:val="single" w:sz="4" w:space="0" w:color="auto"/>
              <w:bottom w:val="nil"/>
              <w:right w:val="single" w:sz="4" w:space="0" w:color="auto"/>
            </w:tcBorders>
            <w:vAlign w:val="center"/>
            <w:hideMark/>
          </w:tcPr>
          <w:p w14:paraId="4FC6D532" w14:textId="77777777" w:rsidR="00EC6196" w:rsidRPr="00EC6196" w:rsidRDefault="00EC6196" w:rsidP="00EC6196">
            <w:pPr>
              <w:suppressAutoHyphens w:val="0"/>
              <w:jc w:val="both"/>
              <w:rPr>
                <w:rFonts w:asciiTheme="minorHAnsi" w:eastAsia="MS Mincho" w:hAnsiTheme="minorHAnsi" w:cstheme="minorHAnsi"/>
                <w:i/>
                <w:iCs/>
                <w:sz w:val="16"/>
                <w:szCs w:val="16"/>
                <w:lang w:val="es-MX" w:eastAsia="es-MX"/>
              </w:rPr>
            </w:pPr>
          </w:p>
        </w:tc>
        <w:tc>
          <w:tcPr>
            <w:tcW w:w="314" w:type="pct"/>
            <w:tcBorders>
              <w:top w:val="nil"/>
              <w:left w:val="single" w:sz="4" w:space="0" w:color="auto"/>
              <w:bottom w:val="nil"/>
              <w:right w:val="nil"/>
            </w:tcBorders>
            <w:noWrap/>
            <w:vAlign w:val="bottom"/>
            <w:hideMark/>
          </w:tcPr>
          <w:p w14:paraId="19EDD20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539F41D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586C068F" w14:textId="77777777" w:rsidTr="0091376C">
        <w:trPr>
          <w:trHeight w:val="321"/>
        </w:trPr>
        <w:tc>
          <w:tcPr>
            <w:tcW w:w="327" w:type="pct"/>
            <w:tcBorders>
              <w:top w:val="nil"/>
              <w:left w:val="single" w:sz="8" w:space="0" w:color="auto"/>
              <w:bottom w:val="nil"/>
              <w:right w:val="single" w:sz="8" w:space="0" w:color="auto"/>
            </w:tcBorders>
            <w:noWrap/>
            <w:vAlign w:val="bottom"/>
            <w:hideMark/>
          </w:tcPr>
          <w:p w14:paraId="65BE445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F50BCC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vAlign w:val="bottom"/>
            <w:hideMark/>
          </w:tcPr>
          <w:p w14:paraId="676641A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58F29CE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E7B45C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vAlign w:val="bottom"/>
            <w:hideMark/>
          </w:tcPr>
          <w:p w14:paraId="0A31C68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vAlign w:val="bottom"/>
            <w:hideMark/>
          </w:tcPr>
          <w:p w14:paraId="329A090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vAlign w:val="bottom"/>
            <w:hideMark/>
          </w:tcPr>
          <w:p w14:paraId="5A591F2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vAlign w:val="bottom"/>
            <w:hideMark/>
          </w:tcPr>
          <w:p w14:paraId="280D955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C278AA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03FE937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3660762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43447CF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57B8BA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5FA8DFF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CA56C0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12D820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vAlign w:val="bottom"/>
            <w:hideMark/>
          </w:tcPr>
          <w:p w14:paraId="69E2701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vAlign w:val="bottom"/>
            <w:hideMark/>
          </w:tcPr>
          <w:p w14:paraId="2EF397A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vAlign w:val="bottom"/>
            <w:hideMark/>
          </w:tcPr>
          <w:p w14:paraId="520E6F7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vAlign w:val="bottom"/>
            <w:hideMark/>
          </w:tcPr>
          <w:p w14:paraId="0ED7C54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06B74D5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411DFC2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40BAED4F"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2DA1C9A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2C0EAF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single" w:sz="8" w:space="0" w:color="auto"/>
              <w:bottom w:val="nil"/>
              <w:right w:val="single" w:sz="8" w:space="0" w:color="auto"/>
            </w:tcBorders>
            <w:vAlign w:val="bottom"/>
            <w:hideMark/>
          </w:tcPr>
          <w:p w14:paraId="2E022E5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4B9879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7C92A11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2282" w:type="pct"/>
            <w:gridSpan w:val="4"/>
            <w:tcBorders>
              <w:top w:val="nil"/>
              <w:left w:val="single" w:sz="8" w:space="0" w:color="auto"/>
              <w:bottom w:val="nil"/>
              <w:right w:val="single" w:sz="8" w:space="0" w:color="000000"/>
            </w:tcBorders>
            <w:vAlign w:val="bottom"/>
            <w:hideMark/>
          </w:tcPr>
          <w:p w14:paraId="203AB9E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34" w:type="pct"/>
            <w:gridSpan w:val="2"/>
            <w:tcBorders>
              <w:top w:val="nil"/>
              <w:left w:val="nil"/>
              <w:bottom w:val="nil"/>
              <w:right w:val="single" w:sz="8" w:space="0" w:color="000000"/>
            </w:tcBorders>
            <w:noWrap/>
            <w:vAlign w:val="bottom"/>
            <w:hideMark/>
          </w:tcPr>
          <w:p w14:paraId="07FAEF4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A8A0CD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E2EBA1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1A65F7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26A876C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7E0718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870105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E300B0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042436E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7C5B259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4FBD09D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230233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BC3330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2311DEB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D1B071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0EB004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42775DB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78541EB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4E2AFA0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61C74E3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3611569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5234F12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5413FB0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1D92D6B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543549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584F0F11"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F9A81A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656CB5B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1684036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1842D2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6C653F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18F25A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0BA4877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41ED5CC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4A0D573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7CD7F52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03E3E18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36E7088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C01ED0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20EEBD9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1EC55E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2A81EB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6AE206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411CFCE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1020328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3E3FD08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31303A5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23BE1C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6E51103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769B96A"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83F366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0C17D87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9D7A05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302F57B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345CC9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47C6C26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2F1BD0F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592B6EE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7249E34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17A16C2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6BE8E6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526C14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2DFB19F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151FAEF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7B88D15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4AD4B22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5CC271A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A8E1EE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29456A7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67119D6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29CFB01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SUB.-TOTAL</w:t>
            </w:r>
          </w:p>
        </w:tc>
        <w:tc>
          <w:tcPr>
            <w:tcW w:w="534" w:type="pct"/>
            <w:gridSpan w:val="2"/>
            <w:tcBorders>
              <w:top w:val="nil"/>
              <w:left w:val="nil"/>
              <w:bottom w:val="nil"/>
              <w:right w:val="single" w:sz="8" w:space="0" w:color="000000"/>
            </w:tcBorders>
            <w:noWrap/>
            <w:vAlign w:val="bottom"/>
            <w:hideMark/>
          </w:tcPr>
          <w:p w14:paraId="1FA417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$0.00</w:t>
            </w:r>
          </w:p>
        </w:tc>
      </w:tr>
      <w:tr w:rsidR="00EC6196" w:rsidRPr="00EC6196" w14:paraId="11FBB82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AD270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26237A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3A0F02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CE5425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322DF7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286DFDB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1EAAF15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EF9F9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76E22A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5D8C20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63C8308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13B071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D4F1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43E0D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5BA9338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052BE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7F61CF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666AD94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C1F4A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785363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5C7CFDF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227085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6E77491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2459579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8CB9C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31BFE3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2994225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32F75A2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5649B4B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64A690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513D94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5833D3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56CFC78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7C25BB5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4E90CEC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1BCBEA2"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2816D7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A51E1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024B631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212560D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3201F3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0FEC1C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01B24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5C476B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3AE38F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70A7B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7829AC1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DC4A1EE"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0EA2E7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306189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7BEA7F6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E2723E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6E9954D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0B57D8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441A7D9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751262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0F31A2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16% I.V.A.</w:t>
            </w:r>
          </w:p>
        </w:tc>
        <w:tc>
          <w:tcPr>
            <w:tcW w:w="534" w:type="pct"/>
            <w:gridSpan w:val="2"/>
            <w:tcBorders>
              <w:top w:val="nil"/>
              <w:left w:val="nil"/>
              <w:bottom w:val="nil"/>
              <w:right w:val="single" w:sz="8" w:space="0" w:color="000000"/>
            </w:tcBorders>
            <w:noWrap/>
            <w:vAlign w:val="bottom"/>
            <w:hideMark/>
          </w:tcPr>
          <w:p w14:paraId="7E38A2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$0.00</w:t>
            </w:r>
          </w:p>
        </w:tc>
      </w:tr>
      <w:tr w:rsidR="00EC6196" w:rsidRPr="00EC6196" w14:paraId="0BBB38C0"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B85096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19C62A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260178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1B73400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2F6B35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3EECEF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2A0C9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D5CFF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43BF800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249EF2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00CE77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D442906" w14:textId="77777777" w:rsidTr="0091376C">
        <w:trPr>
          <w:trHeight w:val="171"/>
        </w:trPr>
        <w:tc>
          <w:tcPr>
            <w:tcW w:w="327" w:type="pct"/>
            <w:tcBorders>
              <w:top w:val="nil"/>
              <w:left w:val="single" w:sz="8" w:space="0" w:color="auto"/>
              <w:right w:val="single" w:sz="8" w:space="0" w:color="auto"/>
            </w:tcBorders>
            <w:noWrap/>
            <w:vAlign w:val="bottom"/>
            <w:hideMark/>
          </w:tcPr>
          <w:p w14:paraId="287CC23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right w:val="single" w:sz="8" w:space="0" w:color="auto"/>
            </w:tcBorders>
            <w:noWrap/>
            <w:vAlign w:val="bottom"/>
            <w:hideMark/>
          </w:tcPr>
          <w:p w14:paraId="5534951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right w:val="single" w:sz="8" w:space="0" w:color="auto"/>
            </w:tcBorders>
            <w:noWrap/>
            <w:vAlign w:val="bottom"/>
            <w:hideMark/>
          </w:tcPr>
          <w:p w14:paraId="5D49276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right w:val="single" w:sz="8" w:space="0" w:color="auto"/>
            </w:tcBorders>
            <w:noWrap/>
            <w:vAlign w:val="bottom"/>
            <w:hideMark/>
          </w:tcPr>
          <w:p w14:paraId="5A7A776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right w:val="nil"/>
            </w:tcBorders>
            <w:noWrap/>
            <w:vAlign w:val="bottom"/>
            <w:hideMark/>
          </w:tcPr>
          <w:p w14:paraId="2744BA5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right w:val="nil"/>
            </w:tcBorders>
            <w:noWrap/>
            <w:vAlign w:val="bottom"/>
            <w:hideMark/>
          </w:tcPr>
          <w:p w14:paraId="12AC52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right w:val="nil"/>
            </w:tcBorders>
            <w:noWrap/>
            <w:vAlign w:val="bottom"/>
            <w:hideMark/>
          </w:tcPr>
          <w:p w14:paraId="77E5BE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right w:val="nil"/>
            </w:tcBorders>
            <w:noWrap/>
            <w:vAlign w:val="bottom"/>
            <w:hideMark/>
          </w:tcPr>
          <w:p w14:paraId="43C0C7F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right w:val="single" w:sz="8" w:space="0" w:color="auto"/>
            </w:tcBorders>
            <w:noWrap/>
            <w:vAlign w:val="bottom"/>
            <w:hideMark/>
          </w:tcPr>
          <w:p w14:paraId="55C313A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right w:val="nil"/>
            </w:tcBorders>
            <w:noWrap/>
            <w:vAlign w:val="bottom"/>
            <w:hideMark/>
          </w:tcPr>
          <w:p w14:paraId="37D518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right w:val="single" w:sz="8" w:space="0" w:color="auto"/>
            </w:tcBorders>
            <w:noWrap/>
            <w:vAlign w:val="bottom"/>
            <w:hideMark/>
          </w:tcPr>
          <w:p w14:paraId="052165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2568A09" w14:textId="77777777" w:rsidTr="0091376C">
        <w:trPr>
          <w:trHeight w:val="111"/>
        </w:trPr>
        <w:tc>
          <w:tcPr>
            <w:tcW w:w="327" w:type="pct"/>
            <w:tcBorders>
              <w:top w:val="nil"/>
              <w:left w:val="single" w:sz="8" w:space="0" w:color="auto"/>
              <w:bottom w:val="nil"/>
              <w:right w:val="single" w:sz="4" w:space="0" w:color="auto"/>
            </w:tcBorders>
            <w:noWrap/>
            <w:vAlign w:val="bottom"/>
            <w:hideMark/>
          </w:tcPr>
          <w:p w14:paraId="6AE6C8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single" w:sz="4" w:space="0" w:color="auto"/>
              <w:bottom w:val="nil"/>
              <w:right w:val="single" w:sz="4" w:space="0" w:color="auto"/>
            </w:tcBorders>
            <w:noWrap/>
            <w:vAlign w:val="bottom"/>
            <w:hideMark/>
          </w:tcPr>
          <w:p w14:paraId="3296C6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single" w:sz="4" w:space="0" w:color="auto"/>
              <w:bottom w:val="nil"/>
              <w:right w:val="single" w:sz="4" w:space="0" w:color="auto"/>
            </w:tcBorders>
            <w:noWrap/>
            <w:vAlign w:val="bottom"/>
            <w:hideMark/>
          </w:tcPr>
          <w:p w14:paraId="5D3843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single" w:sz="4" w:space="0" w:color="auto"/>
              <w:bottom w:val="nil"/>
              <w:right w:val="single" w:sz="4" w:space="0" w:color="auto"/>
            </w:tcBorders>
            <w:noWrap/>
            <w:vAlign w:val="bottom"/>
            <w:hideMark/>
          </w:tcPr>
          <w:p w14:paraId="5285455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4" w:space="0" w:color="auto"/>
              <w:bottom w:val="nil"/>
              <w:right w:val="single" w:sz="4" w:space="0" w:color="auto"/>
            </w:tcBorders>
            <w:noWrap/>
            <w:vAlign w:val="bottom"/>
            <w:hideMark/>
          </w:tcPr>
          <w:p w14:paraId="5DC27D9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single" w:sz="4" w:space="0" w:color="auto"/>
              <w:bottom w:val="nil"/>
              <w:right w:val="nil"/>
            </w:tcBorders>
            <w:noWrap/>
            <w:vAlign w:val="bottom"/>
            <w:hideMark/>
          </w:tcPr>
          <w:p w14:paraId="0957DE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0AFC98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76B64E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4" w:space="0" w:color="auto"/>
            </w:tcBorders>
            <w:noWrap/>
            <w:vAlign w:val="bottom"/>
            <w:hideMark/>
          </w:tcPr>
          <w:p w14:paraId="0E0A4B0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single" w:sz="4" w:space="0" w:color="auto"/>
              <w:bottom w:val="nil"/>
              <w:right w:val="nil"/>
            </w:tcBorders>
            <w:noWrap/>
            <w:vAlign w:val="bottom"/>
            <w:hideMark/>
          </w:tcPr>
          <w:p w14:paraId="3BED415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4" w:space="0" w:color="auto"/>
            </w:tcBorders>
            <w:noWrap/>
            <w:vAlign w:val="bottom"/>
            <w:hideMark/>
          </w:tcPr>
          <w:p w14:paraId="17F022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5988E828" w14:textId="77777777" w:rsidTr="0091376C">
        <w:trPr>
          <w:trHeight w:val="171"/>
        </w:trPr>
        <w:tc>
          <w:tcPr>
            <w:tcW w:w="867" w:type="pct"/>
            <w:gridSpan w:val="3"/>
            <w:tcBorders>
              <w:top w:val="single" w:sz="8" w:space="0" w:color="auto"/>
              <w:left w:val="single" w:sz="8" w:space="0" w:color="auto"/>
              <w:bottom w:val="nil"/>
              <w:right w:val="nil"/>
            </w:tcBorders>
            <w:noWrap/>
            <w:vAlign w:val="bottom"/>
            <w:hideMark/>
          </w:tcPr>
          <w:p w14:paraId="7CFA622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IMPORTE</w:t>
            </w:r>
          </w:p>
        </w:tc>
        <w:tc>
          <w:tcPr>
            <w:tcW w:w="430" w:type="pct"/>
            <w:gridSpan w:val="2"/>
            <w:tcBorders>
              <w:top w:val="single" w:sz="8" w:space="0" w:color="auto"/>
              <w:left w:val="nil"/>
              <w:bottom w:val="nil"/>
              <w:right w:val="nil"/>
            </w:tcBorders>
            <w:noWrap/>
            <w:vAlign w:val="bottom"/>
            <w:hideMark/>
          </w:tcPr>
          <w:p w14:paraId="2C940E6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46F9E4C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7BCA92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nil"/>
            </w:tcBorders>
            <w:noWrap/>
            <w:vAlign w:val="bottom"/>
            <w:hideMark/>
          </w:tcPr>
          <w:p w14:paraId="25572AD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single" w:sz="8" w:space="0" w:color="auto"/>
              <w:left w:val="nil"/>
              <w:bottom w:val="nil"/>
              <w:right w:val="nil"/>
            </w:tcBorders>
            <w:noWrap/>
            <w:vAlign w:val="bottom"/>
            <w:hideMark/>
          </w:tcPr>
          <w:p w14:paraId="1C13F1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single" w:sz="8" w:space="0" w:color="auto"/>
              <w:left w:val="nil"/>
              <w:bottom w:val="nil"/>
              <w:right w:val="nil"/>
            </w:tcBorders>
            <w:noWrap/>
            <w:vAlign w:val="bottom"/>
            <w:hideMark/>
          </w:tcPr>
          <w:p w14:paraId="441CAD0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single" w:sz="8" w:space="0" w:color="auto"/>
              <w:left w:val="nil"/>
              <w:bottom w:val="nil"/>
              <w:right w:val="single" w:sz="8" w:space="0" w:color="auto"/>
            </w:tcBorders>
            <w:noWrap/>
            <w:vAlign w:val="bottom"/>
            <w:hideMark/>
          </w:tcPr>
          <w:p w14:paraId="1B25C24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34" w:type="pct"/>
            <w:gridSpan w:val="2"/>
            <w:tcBorders>
              <w:top w:val="single" w:sz="8" w:space="0" w:color="auto"/>
              <w:left w:val="nil"/>
              <w:bottom w:val="nil"/>
              <w:right w:val="single" w:sz="8" w:space="0" w:color="000000"/>
            </w:tcBorders>
            <w:noWrap/>
            <w:vAlign w:val="bottom"/>
            <w:hideMark/>
          </w:tcPr>
          <w:p w14:paraId="129AD92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$0.00</w:t>
            </w:r>
          </w:p>
        </w:tc>
      </w:tr>
      <w:tr w:rsidR="00EC6196" w:rsidRPr="00EC6196" w14:paraId="2658E29E" w14:textId="77777777" w:rsidTr="0091376C">
        <w:trPr>
          <w:trHeight w:val="171"/>
        </w:trPr>
        <w:tc>
          <w:tcPr>
            <w:tcW w:w="426" w:type="pct"/>
            <w:gridSpan w:val="2"/>
            <w:tcBorders>
              <w:top w:val="nil"/>
              <w:left w:val="single" w:sz="8" w:space="0" w:color="auto"/>
              <w:bottom w:val="nil"/>
              <w:right w:val="nil"/>
            </w:tcBorders>
            <w:noWrap/>
            <w:vAlign w:val="bottom"/>
            <w:hideMark/>
          </w:tcPr>
          <w:p w14:paraId="743F3B9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38DD1F3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160440D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C38AEE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659BC21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2371E03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2B2B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7C3B9C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15E3E0F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623928A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nil"/>
              <w:right w:val="single" w:sz="8" w:space="0" w:color="auto"/>
            </w:tcBorders>
            <w:noWrap/>
            <w:vAlign w:val="bottom"/>
            <w:hideMark/>
          </w:tcPr>
          <w:p w14:paraId="45D8B9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C4F9CC3" w14:textId="77777777" w:rsidTr="0091376C">
        <w:trPr>
          <w:trHeight w:val="130"/>
        </w:trPr>
        <w:tc>
          <w:tcPr>
            <w:tcW w:w="426" w:type="pct"/>
            <w:gridSpan w:val="2"/>
            <w:tcBorders>
              <w:top w:val="nil"/>
              <w:left w:val="single" w:sz="8" w:space="0" w:color="auto"/>
              <w:bottom w:val="single" w:sz="8" w:space="0" w:color="auto"/>
              <w:right w:val="nil"/>
            </w:tcBorders>
            <w:noWrap/>
            <w:vAlign w:val="bottom"/>
            <w:hideMark/>
          </w:tcPr>
          <w:p w14:paraId="3AFA920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39C0ED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395436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6ECD70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5A66B4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nil"/>
            </w:tcBorders>
            <w:noWrap/>
            <w:vAlign w:val="bottom"/>
            <w:hideMark/>
          </w:tcPr>
          <w:p w14:paraId="312AF8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single" w:sz="8" w:space="0" w:color="auto"/>
              <w:right w:val="nil"/>
            </w:tcBorders>
            <w:noWrap/>
            <w:vAlign w:val="bottom"/>
            <w:hideMark/>
          </w:tcPr>
          <w:p w14:paraId="588AF7D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single" w:sz="8" w:space="0" w:color="auto"/>
              <w:right w:val="nil"/>
            </w:tcBorders>
            <w:noWrap/>
            <w:vAlign w:val="bottom"/>
            <w:hideMark/>
          </w:tcPr>
          <w:p w14:paraId="66531B0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D406A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4B4F22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35FCBF9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4E94C481" w14:textId="77777777" w:rsidTr="0091376C">
        <w:trPr>
          <w:trHeight w:val="291"/>
        </w:trPr>
        <w:tc>
          <w:tcPr>
            <w:tcW w:w="426" w:type="pct"/>
            <w:gridSpan w:val="2"/>
            <w:tcBorders>
              <w:top w:val="nil"/>
              <w:left w:val="nil"/>
              <w:bottom w:val="nil"/>
              <w:right w:val="nil"/>
            </w:tcBorders>
            <w:noWrap/>
            <w:vAlign w:val="bottom"/>
            <w:hideMark/>
          </w:tcPr>
          <w:p w14:paraId="553DBD8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3C9DCCD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0CC785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5D4B31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28C85E3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29D3587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BF6C4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34ED61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495" w:type="pct"/>
            <w:gridSpan w:val="3"/>
            <w:tcBorders>
              <w:top w:val="nil"/>
              <w:left w:val="nil"/>
              <w:bottom w:val="nil"/>
              <w:right w:val="nil"/>
            </w:tcBorders>
            <w:noWrap/>
            <w:vAlign w:val="bottom"/>
            <w:hideMark/>
          </w:tcPr>
          <w:p w14:paraId="11CF08E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ALTA</w:t>
            </w:r>
          </w:p>
        </w:tc>
      </w:tr>
      <w:tr w:rsidR="00EC6196" w:rsidRPr="00EC6196" w14:paraId="74AA164C" w14:textId="77777777" w:rsidTr="0091376C">
        <w:trPr>
          <w:trHeight w:val="181"/>
        </w:trPr>
        <w:tc>
          <w:tcPr>
            <w:tcW w:w="867" w:type="pct"/>
            <w:gridSpan w:val="3"/>
            <w:tcBorders>
              <w:top w:val="single" w:sz="8" w:space="0" w:color="auto"/>
              <w:left w:val="single" w:sz="8" w:space="0" w:color="auto"/>
              <w:bottom w:val="nil"/>
              <w:right w:val="nil"/>
            </w:tcBorders>
            <w:noWrap/>
            <w:vAlign w:val="bottom"/>
            <w:hideMark/>
          </w:tcPr>
          <w:p w14:paraId="3C43731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DESTINO FINAL</w:t>
            </w:r>
          </w:p>
        </w:tc>
        <w:tc>
          <w:tcPr>
            <w:tcW w:w="430" w:type="pct"/>
            <w:gridSpan w:val="2"/>
            <w:tcBorders>
              <w:top w:val="single" w:sz="8" w:space="0" w:color="auto"/>
              <w:left w:val="nil"/>
              <w:bottom w:val="nil"/>
              <w:right w:val="nil"/>
            </w:tcBorders>
            <w:noWrap/>
            <w:vAlign w:val="bottom"/>
            <w:hideMark/>
          </w:tcPr>
          <w:p w14:paraId="02A3E8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652486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453F65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2C26A47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1803A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F4F4A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6FD9EE9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16A293A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6068F0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07BB02E1"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3C264D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2469DE0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0C769F3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DC796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2CE8F7D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0079F7C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222AD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773B4D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5CEDC0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27FBD6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034EF93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5AED3922" w14:textId="77777777" w:rsidTr="0091376C">
        <w:trPr>
          <w:trHeight w:val="91"/>
        </w:trPr>
        <w:tc>
          <w:tcPr>
            <w:tcW w:w="426" w:type="pct"/>
            <w:gridSpan w:val="2"/>
            <w:tcBorders>
              <w:top w:val="nil"/>
              <w:left w:val="nil"/>
              <w:bottom w:val="nil"/>
              <w:right w:val="nil"/>
            </w:tcBorders>
            <w:noWrap/>
            <w:vAlign w:val="bottom"/>
            <w:hideMark/>
          </w:tcPr>
          <w:p w14:paraId="2C6A340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015BBE0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379662B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F56810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49FE1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49F7D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5AF064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68FA99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306974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58B759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0CF62B7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3609703D" w14:textId="77777777" w:rsidTr="0091376C">
        <w:trPr>
          <w:trHeight w:val="161"/>
        </w:trPr>
        <w:tc>
          <w:tcPr>
            <w:tcW w:w="1770" w:type="pct"/>
            <w:gridSpan w:val="7"/>
            <w:tcBorders>
              <w:top w:val="single" w:sz="8" w:space="0" w:color="auto"/>
              <w:left w:val="single" w:sz="8" w:space="0" w:color="auto"/>
              <w:bottom w:val="nil"/>
              <w:right w:val="nil"/>
            </w:tcBorders>
            <w:noWrap/>
            <w:vAlign w:val="bottom"/>
            <w:hideMark/>
          </w:tcPr>
          <w:p w14:paraId="59B5B83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DATOS COMPLEMENTARIOS</w:t>
            </w:r>
          </w:p>
        </w:tc>
        <w:tc>
          <w:tcPr>
            <w:tcW w:w="415" w:type="pct"/>
            <w:tcBorders>
              <w:top w:val="single" w:sz="8" w:space="0" w:color="auto"/>
              <w:left w:val="nil"/>
              <w:bottom w:val="nil"/>
              <w:right w:val="nil"/>
            </w:tcBorders>
            <w:noWrap/>
            <w:vAlign w:val="bottom"/>
            <w:hideMark/>
          </w:tcPr>
          <w:p w14:paraId="2B6857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CE2E48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0765E5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B257D7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184B0D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12438F2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44D838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1FCC9BBE"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2323AFB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601" w:type="pct"/>
            <w:gridSpan w:val="2"/>
            <w:tcBorders>
              <w:top w:val="nil"/>
              <w:left w:val="nil"/>
              <w:bottom w:val="single" w:sz="8" w:space="0" w:color="auto"/>
              <w:right w:val="nil"/>
            </w:tcBorders>
            <w:noWrap/>
            <w:vAlign w:val="bottom"/>
            <w:hideMark/>
          </w:tcPr>
          <w:p w14:paraId="2B1924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82" w:type="pct"/>
            <w:gridSpan w:val="2"/>
            <w:tcBorders>
              <w:top w:val="nil"/>
              <w:left w:val="nil"/>
              <w:bottom w:val="single" w:sz="8" w:space="0" w:color="auto"/>
              <w:right w:val="nil"/>
            </w:tcBorders>
            <w:noWrap/>
            <w:vAlign w:val="bottom"/>
            <w:hideMark/>
          </w:tcPr>
          <w:p w14:paraId="7EA1AE5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62" w:type="pct"/>
            <w:tcBorders>
              <w:top w:val="nil"/>
              <w:left w:val="nil"/>
              <w:bottom w:val="single" w:sz="8" w:space="0" w:color="auto"/>
              <w:right w:val="nil"/>
            </w:tcBorders>
            <w:noWrap/>
            <w:vAlign w:val="bottom"/>
            <w:hideMark/>
          </w:tcPr>
          <w:p w14:paraId="1BAAD64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03EAB64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5E5EED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AD2B3A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0444CD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5744AF2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0FFEC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521768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bl>
    <w:p w14:paraId="0A5B06CB" w14:textId="77777777" w:rsidR="00674932" w:rsidRDefault="00674932" w:rsidP="00333DF4">
      <w:pPr>
        <w:jc w:val="center"/>
        <w:rPr>
          <w:rFonts w:asciiTheme="minorHAnsi" w:hAnsiTheme="minorHAnsi" w:cstheme="minorHAnsi"/>
          <w:b/>
          <w:sz w:val="20"/>
        </w:rPr>
      </w:pPr>
    </w:p>
    <w:p w14:paraId="61205550" w14:textId="77777777" w:rsidR="00674932" w:rsidRDefault="00674932" w:rsidP="00333DF4">
      <w:pPr>
        <w:jc w:val="center"/>
        <w:rPr>
          <w:rFonts w:asciiTheme="minorHAnsi" w:hAnsiTheme="minorHAnsi" w:cstheme="minorHAnsi"/>
          <w:b/>
          <w:sz w:val="20"/>
        </w:rPr>
      </w:pPr>
    </w:p>
    <w:p w14:paraId="3075C76A" w14:textId="77777777" w:rsidR="00674932" w:rsidRDefault="00674932" w:rsidP="00333DF4">
      <w:pPr>
        <w:jc w:val="center"/>
        <w:rPr>
          <w:rFonts w:asciiTheme="minorHAnsi" w:hAnsiTheme="minorHAnsi" w:cstheme="minorHAnsi"/>
          <w:b/>
          <w:sz w:val="20"/>
        </w:rPr>
      </w:pPr>
    </w:p>
    <w:p w14:paraId="316FEFD2" w14:textId="77777777" w:rsidR="00674932" w:rsidRDefault="00674932" w:rsidP="00333DF4">
      <w:pPr>
        <w:jc w:val="center"/>
        <w:rPr>
          <w:rFonts w:asciiTheme="minorHAnsi" w:hAnsiTheme="minorHAnsi" w:cstheme="minorHAnsi"/>
          <w:b/>
          <w:sz w:val="20"/>
        </w:rPr>
      </w:pPr>
    </w:p>
    <w:p w14:paraId="2E501B9D" w14:textId="77777777" w:rsidR="00674932" w:rsidRDefault="00674932" w:rsidP="00333DF4">
      <w:pPr>
        <w:jc w:val="center"/>
        <w:rPr>
          <w:rFonts w:asciiTheme="minorHAnsi" w:hAnsiTheme="minorHAnsi" w:cstheme="minorHAnsi"/>
          <w:b/>
          <w:sz w:val="20"/>
        </w:rPr>
      </w:pPr>
    </w:p>
    <w:p w14:paraId="52402515" w14:textId="77777777" w:rsidR="00674932" w:rsidRDefault="00674932" w:rsidP="00333DF4">
      <w:pPr>
        <w:jc w:val="center"/>
        <w:rPr>
          <w:rFonts w:asciiTheme="minorHAnsi" w:hAnsiTheme="minorHAnsi" w:cstheme="minorHAnsi"/>
          <w:b/>
          <w:sz w:val="20"/>
        </w:rPr>
      </w:pPr>
    </w:p>
    <w:p w14:paraId="4FE3D5F5" w14:textId="77777777" w:rsidR="008B36AA" w:rsidRDefault="008B36AA" w:rsidP="00B273CC">
      <w:pPr>
        <w:rPr>
          <w:rFonts w:asciiTheme="minorHAnsi" w:hAnsiTheme="minorHAnsi" w:cstheme="minorHAnsi"/>
          <w:b/>
          <w:sz w:val="20"/>
        </w:rPr>
      </w:pPr>
    </w:p>
    <w:p w14:paraId="0AE00BC4" w14:textId="05DCDF7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lastRenderedPageBreak/>
        <w:t>ANEXO NUMERO 0</w:t>
      </w:r>
      <w:r w:rsidR="00EC6196">
        <w:rPr>
          <w:rFonts w:asciiTheme="minorHAnsi" w:hAnsiTheme="minorHAnsi" w:cstheme="minorHAnsi"/>
          <w:b/>
          <w:sz w:val="20"/>
        </w:rPr>
        <w:t>5</w:t>
      </w:r>
      <w:r w:rsidRPr="00CF4AD3">
        <w:rPr>
          <w:rFonts w:asciiTheme="minorHAnsi" w:hAnsiTheme="minorHAnsi" w:cstheme="minorHAnsi"/>
          <w:b/>
          <w:sz w:val="20"/>
        </w:rPr>
        <w:t xml:space="preserve"> (C</w:t>
      </w:r>
      <w:r w:rsidR="00EC6196">
        <w:rPr>
          <w:rFonts w:asciiTheme="minorHAnsi" w:hAnsiTheme="minorHAnsi" w:cstheme="minorHAnsi"/>
          <w:b/>
          <w:sz w:val="20"/>
        </w:rPr>
        <w:t>INCO</w:t>
      </w:r>
      <w:r w:rsidRPr="00CF4AD3">
        <w:rPr>
          <w:rFonts w:asciiTheme="minorHAnsi" w:hAnsiTheme="minorHAnsi" w:cstheme="minorHAnsi"/>
          <w:b/>
          <w:sz w:val="20"/>
        </w:rPr>
        <w:t>)</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Default="00690547" w:rsidP="007E7F9B">
      <w:pPr>
        <w:jc w:val="center"/>
        <w:rPr>
          <w:rFonts w:asciiTheme="minorHAnsi" w:hAnsiTheme="minorHAnsi" w:cstheme="minorHAnsi"/>
          <w:b/>
          <w:sz w:val="20"/>
        </w:rPr>
      </w:pPr>
      <w:r w:rsidRPr="00CF4AD3">
        <w:rPr>
          <w:rFonts w:asciiTheme="minorHAnsi" w:hAnsiTheme="minorHAnsi" w:cstheme="minorHAnsi"/>
          <w:b/>
          <w:bCs/>
          <w:kern w:val="1"/>
          <w:sz w:val="20"/>
        </w:rPr>
        <w:t>MODELO DE CONTRATO</w:t>
      </w:r>
      <w:r w:rsidRPr="00CF4AD3">
        <w:rPr>
          <w:rFonts w:asciiTheme="minorHAnsi" w:hAnsiTheme="minorHAnsi" w:cstheme="minorHAnsi"/>
          <w:b/>
          <w:sz w:val="20"/>
        </w:rPr>
        <w:t xml:space="preserve"> </w:t>
      </w:r>
    </w:p>
    <w:p w14:paraId="51217364" w14:textId="77777777" w:rsidR="00333DF4" w:rsidRDefault="00333DF4" w:rsidP="007E7F9B">
      <w:pPr>
        <w:jc w:val="center"/>
        <w:rPr>
          <w:rFonts w:asciiTheme="minorHAnsi" w:hAnsiTheme="minorHAnsi" w:cstheme="minorHAnsi"/>
          <w:b/>
          <w:sz w:val="20"/>
        </w:rPr>
      </w:pPr>
    </w:p>
    <w:p w14:paraId="488B8761" w14:textId="77777777" w:rsidR="00333DF4" w:rsidRPr="00986B42" w:rsidRDefault="00333DF4" w:rsidP="00333DF4">
      <w:pPr>
        <w:jc w:val="center"/>
        <w:rPr>
          <w:rFonts w:asciiTheme="minorHAnsi" w:hAnsiTheme="minorHAnsi" w:cstheme="minorHAnsi"/>
          <w:b/>
          <w:sz w:val="20"/>
        </w:rPr>
      </w:pPr>
      <w:r w:rsidRPr="00986B42">
        <w:rPr>
          <w:rFonts w:asciiTheme="minorHAnsi" w:hAnsiTheme="minorHAnsi" w:cstheme="minorHAnsi"/>
          <w:b/>
          <w:sz w:val="20"/>
        </w:rPr>
        <w:t>MODELO DE CONTRATO PARA LA ADQUISICIÓN DE BIENES, LAASSP</w:t>
      </w:r>
    </w:p>
    <w:p w14:paraId="3D6CD479" w14:textId="77777777" w:rsidR="0091376C" w:rsidRDefault="0091376C" w:rsidP="00EC6196">
      <w:pPr>
        <w:rPr>
          <w:rFonts w:asciiTheme="minorHAnsi" w:hAnsiTheme="minorHAnsi" w:cstheme="minorHAnsi"/>
          <w:b/>
          <w:sz w:val="20"/>
        </w:rPr>
      </w:pPr>
    </w:p>
    <w:p w14:paraId="7C9A354E"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CONTRATO</w:t>
      </w:r>
      <w:r w:rsidRPr="00F427B9">
        <w:rPr>
          <w:rFonts w:asciiTheme="minorHAnsi" w:hAnsiTheme="minorHAnsi" w:cstheme="minorHAnsi"/>
          <w:b/>
          <w:sz w:val="20"/>
        </w:rPr>
        <w:t xml:space="preserve"> </w:t>
      </w:r>
      <w:r w:rsidRPr="00F427B9">
        <w:rPr>
          <w:rFonts w:asciiTheme="minorHAnsi" w:hAnsiTheme="minorHAnsi" w:cstheme="minorHAnsi"/>
          <w:b/>
          <w:sz w:val="20"/>
          <w:u w:val="single"/>
        </w:rPr>
        <w:t>(ABIERTO O CERRADO)</w:t>
      </w:r>
      <w:r w:rsidRPr="00F427B9">
        <w:rPr>
          <w:rFonts w:asciiTheme="minorHAnsi" w:hAnsiTheme="minorHAnsi" w:cstheme="minorHAnsi"/>
          <w:b/>
          <w:bCs/>
          <w:sz w:val="20"/>
        </w:rPr>
        <w:t xml:space="preserve"> </w:t>
      </w:r>
      <w:r w:rsidRPr="00F427B9">
        <w:rPr>
          <w:rFonts w:asciiTheme="minorHAnsi" w:hAnsiTheme="minorHAnsi" w:cstheme="minorHAnsi"/>
          <w:sz w:val="20"/>
        </w:rPr>
        <w:t xml:space="preserve">PARA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w:t>
      </w:r>
      <w:r w:rsidRPr="00F427B9">
        <w:rPr>
          <w:rFonts w:asciiTheme="minorHAnsi" w:hAnsiTheme="minorHAnsi" w:cstheme="minorHAnsi"/>
          <w:b/>
          <w:sz w:val="20"/>
        </w:rPr>
        <w:t xml:space="preserve">), CON CARÁCTER </w:t>
      </w:r>
      <w:r w:rsidRPr="00F427B9">
        <w:rPr>
          <w:rFonts w:asciiTheme="minorHAnsi" w:hAnsiTheme="minorHAnsi" w:cstheme="minorHAnsi"/>
          <w:b/>
          <w:sz w:val="20"/>
          <w:u w:val="single"/>
        </w:rPr>
        <w:t>(NACIONAL / INTERNACIONAL BAJO COBERTURA DE LOS TRATADOS / INTERNACIONAL ABIERTA)</w:t>
      </w:r>
      <w:r w:rsidRPr="00F427B9">
        <w:rPr>
          <w:rFonts w:asciiTheme="minorHAnsi" w:hAnsiTheme="minorHAnsi" w:cstheme="minorHAnsi"/>
          <w:sz w:val="20"/>
        </w:rPr>
        <w:t xml:space="preserve">, QUE CELEBRAN, POR UNA PARTE, EL EJECUTIVO FEDERAL POR CONDUCTO DE </w:t>
      </w:r>
      <w:r w:rsidRPr="00F427B9">
        <w:rPr>
          <w:rFonts w:asciiTheme="minorHAnsi" w:hAnsiTheme="minorHAnsi" w:cstheme="minorHAnsi"/>
          <w:b/>
          <w:sz w:val="20"/>
          <w:u w:val="single"/>
        </w:rPr>
        <w:t>(NOMBRE DE LA DEPENDENCIA O ENTIDAD)</w:t>
      </w:r>
      <w:r w:rsidRPr="00F427B9">
        <w:rPr>
          <w:rFonts w:asciiTheme="minorHAnsi" w:hAnsiTheme="minorHAnsi" w:cstheme="minorHAnsi"/>
          <w:sz w:val="20"/>
        </w:rPr>
        <w:t>, EN LO SUCESIVO</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REPRESENTADA POR </w:t>
      </w:r>
      <w:r w:rsidRPr="00F427B9">
        <w:rPr>
          <w:rFonts w:asciiTheme="minorHAnsi" w:hAnsiTheme="minorHAnsi" w:cstheme="minorHAnsi"/>
          <w:b/>
          <w:bCs/>
          <w:sz w:val="20"/>
          <w:u w:val="single"/>
        </w:rPr>
        <w:t>(NOMBRE DEL REPRESENTANTE DE LA DEPENDENCIA O ENTIDAD)</w:t>
      </w:r>
      <w:r w:rsidRPr="00F427B9">
        <w:rPr>
          <w:rFonts w:asciiTheme="minorHAnsi" w:hAnsiTheme="minorHAnsi" w:cstheme="minorHAnsi"/>
          <w:sz w:val="20"/>
        </w:rPr>
        <w:t xml:space="preserve">, EN SU CARÁCTER DE </w:t>
      </w:r>
      <w:r w:rsidRPr="00F427B9">
        <w:rPr>
          <w:rFonts w:asciiTheme="minorHAnsi" w:hAnsiTheme="minorHAnsi" w:cstheme="minorHAnsi"/>
          <w:b/>
          <w:bCs/>
          <w:sz w:val="20"/>
        </w:rPr>
        <w:t>(</w:t>
      </w:r>
      <w:r w:rsidRPr="00F427B9">
        <w:rPr>
          <w:rFonts w:asciiTheme="minorHAnsi" w:hAnsiTheme="minorHAnsi" w:cstheme="minorHAnsi"/>
          <w:b/>
          <w:bCs/>
          <w:sz w:val="20"/>
          <w:u w:val="single"/>
        </w:rPr>
        <w:t>SEÑALAR CARGO DEL REPRESENTANTE)</w:t>
      </w:r>
      <w:r w:rsidRPr="00F427B9">
        <w:rPr>
          <w:rFonts w:asciiTheme="minorHAnsi" w:hAnsiTheme="minorHAnsi" w:cstheme="minorHAnsi"/>
          <w:sz w:val="20"/>
        </w:rPr>
        <w:t xml:space="preserve">, Y POR LA OTRA, </w:t>
      </w:r>
      <w:r w:rsidRPr="00F427B9">
        <w:rPr>
          <w:rFonts w:asciiTheme="minorHAnsi" w:hAnsiTheme="minorHAnsi" w:cstheme="minorHAnsi"/>
          <w:b/>
          <w:sz w:val="20"/>
        </w:rPr>
        <w:t>(</w:t>
      </w:r>
      <w:r w:rsidRPr="00F427B9">
        <w:rPr>
          <w:rFonts w:asciiTheme="minorHAnsi" w:hAnsiTheme="minorHAnsi" w:cstheme="minorHAnsi"/>
          <w:b/>
          <w:sz w:val="20"/>
          <w:u w:val="single"/>
        </w:rPr>
        <w:t>NOMBRE DE LA PERSONA FÍSICA O RAZÓN SOCIAL DE LA PERSONA MORAL)</w:t>
      </w:r>
      <w:r w:rsidRPr="00F427B9">
        <w:rPr>
          <w:rFonts w:asciiTheme="minorHAnsi" w:hAnsiTheme="minorHAnsi" w:cstheme="minorHAnsi"/>
          <w:sz w:val="20"/>
        </w:rPr>
        <w:t xml:space="preserve">, </w:t>
      </w:r>
      <w:r w:rsidRPr="00F427B9">
        <w:rPr>
          <w:rFonts w:asciiTheme="minorHAnsi" w:hAnsiTheme="minorHAnsi" w:cstheme="minorHAnsi"/>
          <w:b/>
          <w:sz w:val="20"/>
          <w:u w:val="single"/>
        </w:rPr>
        <w:t>(SI ES CONJUNTA MENCIONAR EL NOMBRE DE CADA UNO DE ELLOS)</w:t>
      </w:r>
      <w:r w:rsidRPr="00F427B9">
        <w:rPr>
          <w:rFonts w:asciiTheme="minorHAnsi" w:hAnsiTheme="minorHAnsi" w:cstheme="minorHAnsi"/>
          <w:sz w:val="20"/>
        </w:rPr>
        <w:t xml:space="preserve"> EN LO SUCESIVO </w:t>
      </w:r>
      <w:r w:rsidRPr="00F427B9">
        <w:rPr>
          <w:rFonts w:asciiTheme="minorHAnsi" w:hAnsiTheme="minorHAnsi" w:cstheme="minorHAnsi"/>
          <w:b/>
          <w:sz w:val="20"/>
        </w:rPr>
        <w:t>“EL PROVEEDOR</w:t>
      </w:r>
      <w:r w:rsidRPr="00F427B9">
        <w:rPr>
          <w:rFonts w:asciiTheme="minorHAnsi" w:hAnsiTheme="minorHAnsi" w:cstheme="minorHAnsi"/>
          <w:sz w:val="20"/>
        </w:rPr>
        <w:t xml:space="preserve">”, </w:t>
      </w:r>
      <w:r w:rsidRPr="00F427B9">
        <w:rPr>
          <w:rFonts w:asciiTheme="minorHAnsi" w:hAnsiTheme="minorHAnsi" w:cstheme="minorHAnsi"/>
          <w:b/>
          <w:sz w:val="20"/>
          <w:u w:val="single"/>
        </w:rPr>
        <w:t>(SOLO SI EL PROVEEDOR ES PERSONA MORAL MOSTRAR EL SIGUIENTE TEXTO)</w:t>
      </w:r>
      <w:r w:rsidRPr="00F427B9">
        <w:rPr>
          <w:rFonts w:asciiTheme="minorHAnsi" w:hAnsiTheme="minorHAnsi" w:cstheme="minorHAnsi"/>
          <w:b/>
          <w:bCs/>
          <w:sz w:val="20"/>
        </w:rPr>
        <w:t xml:space="preserve">: </w:t>
      </w:r>
      <w:r w:rsidRPr="00F427B9">
        <w:rPr>
          <w:rFonts w:asciiTheme="minorHAnsi" w:hAnsiTheme="minorHAnsi" w:cstheme="minorHAnsi"/>
          <w:sz w:val="20"/>
        </w:rPr>
        <w:t xml:space="preserve">REPRESENTADA POR </w:t>
      </w:r>
      <w:r w:rsidRPr="00F427B9">
        <w:rPr>
          <w:rFonts w:asciiTheme="minorHAnsi" w:hAnsiTheme="minorHAnsi" w:cstheme="minorHAnsi"/>
          <w:b/>
          <w:sz w:val="20"/>
        </w:rPr>
        <w:t>(</w:t>
      </w:r>
      <w:r w:rsidRPr="00F427B9">
        <w:rPr>
          <w:rFonts w:asciiTheme="minorHAnsi" w:hAnsiTheme="minorHAnsi" w:cstheme="minorHAnsi"/>
          <w:b/>
          <w:sz w:val="20"/>
          <w:u w:val="single"/>
        </w:rPr>
        <w:t>NOMBRE DEL REPRESENTANTE DE LA PERSONA FÍSICA O MORAL)</w:t>
      </w:r>
      <w:r w:rsidRPr="00F427B9">
        <w:rPr>
          <w:rFonts w:asciiTheme="minorHAnsi" w:hAnsiTheme="minorHAnsi" w:cstheme="minorHAnsi"/>
          <w:sz w:val="20"/>
        </w:rPr>
        <w:t xml:space="preserve">, EN SU CARÁCTER DE </w:t>
      </w:r>
      <w:r w:rsidRPr="00F427B9">
        <w:rPr>
          <w:rFonts w:asciiTheme="minorHAnsi" w:hAnsiTheme="minorHAnsi" w:cstheme="minorHAnsi"/>
          <w:b/>
          <w:sz w:val="20"/>
          <w:u w:val="single"/>
        </w:rPr>
        <w:t>(SEÑALAR EN SU CASO EL CARÁCTER DEL REPRESENTANTE: APODERADO, REPRESENTANTE LEGAL, ADMINISTRADOR ÚNICO O PRESIDENTE DEL CONSEJO DE ADMINISTRACIÓN)</w:t>
      </w:r>
      <w:r w:rsidRPr="00F427B9">
        <w:rPr>
          <w:rFonts w:asciiTheme="minorHAnsi" w:hAnsiTheme="minorHAnsi" w:cstheme="minorHAnsi"/>
          <w:sz w:val="20"/>
        </w:rPr>
        <w:t xml:space="preserve">, </w:t>
      </w:r>
      <w:r w:rsidRPr="00F427B9">
        <w:rPr>
          <w:rFonts w:asciiTheme="minorHAnsi" w:hAnsiTheme="minorHAnsi" w:cstheme="minorHAnsi"/>
          <w:b/>
          <w:sz w:val="20"/>
          <w:u w:val="single"/>
        </w:rPr>
        <w:t>(MENCIONAR CADA UNO DE LOS REPRESENTANTES DE LAS PERSONAS QUE DE MANERA CONJUNTA FORMALIZAN EL CONTRATO)</w:t>
      </w:r>
      <w:r w:rsidRPr="00F427B9">
        <w:rPr>
          <w:rFonts w:asciiTheme="minorHAnsi" w:hAnsiTheme="minorHAnsi" w:cstheme="minorHAnsi"/>
          <w:sz w:val="20"/>
        </w:rPr>
        <w:t xml:space="preserve"> A QUIENES DE MANERA CONJUNTA SE LES DENOMINARÁ </w:t>
      </w:r>
      <w:r w:rsidRPr="00F427B9">
        <w:rPr>
          <w:rFonts w:asciiTheme="minorHAnsi" w:hAnsiTheme="minorHAnsi" w:cstheme="minorHAnsi"/>
          <w:b/>
          <w:sz w:val="20"/>
        </w:rPr>
        <w:t>“LAS PARTES”</w:t>
      </w:r>
      <w:r w:rsidRPr="00F427B9">
        <w:rPr>
          <w:rFonts w:asciiTheme="minorHAnsi" w:hAnsiTheme="minorHAnsi" w:cstheme="minorHAnsi"/>
          <w:sz w:val="20"/>
        </w:rPr>
        <w:t>, AL TENOR DE LAS DECLARACIONES Y CLÁUSULAS SIGUIENTES:</w:t>
      </w:r>
    </w:p>
    <w:p w14:paraId="42FBDDC2" w14:textId="77777777" w:rsidR="00F427B9" w:rsidRPr="00F427B9" w:rsidRDefault="00F427B9" w:rsidP="00F427B9">
      <w:pPr>
        <w:jc w:val="both"/>
        <w:rPr>
          <w:rFonts w:asciiTheme="minorHAnsi" w:hAnsiTheme="minorHAnsi" w:cstheme="minorHAnsi"/>
          <w:sz w:val="20"/>
          <w:lang w:eastAsia="es-MX"/>
        </w:rPr>
      </w:pPr>
    </w:p>
    <w:p w14:paraId="53772F05" w14:textId="77777777" w:rsidR="00F427B9" w:rsidRPr="00F427B9" w:rsidRDefault="00F427B9" w:rsidP="00F427B9">
      <w:pPr>
        <w:shd w:val="clear" w:color="auto" w:fill="FFFFFF"/>
        <w:ind w:left="720"/>
        <w:jc w:val="center"/>
        <w:textAlignment w:val="baseline"/>
        <w:rPr>
          <w:rFonts w:asciiTheme="minorHAnsi" w:hAnsiTheme="minorHAnsi" w:cstheme="minorHAnsi"/>
          <w:sz w:val="20"/>
          <w:bdr w:val="none" w:sz="0" w:space="0" w:color="auto" w:frame="1"/>
          <w:lang w:eastAsia="es-MX"/>
        </w:rPr>
      </w:pPr>
      <w:r w:rsidRPr="00F427B9">
        <w:rPr>
          <w:rFonts w:asciiTheme="minorHAnsi" w:hAnsiTheme="minorHAnsi" w:cstheme="minorHAnsi"/>
          <w:b/>
          <w:sz w:val="20"/>
        </w:rPr>
        <w:t>DECLARACIONES</w:t>
      </w:r>
    </w:p>
    <w:p w14:paraId="1E53C0F7" w14:textId="77777777" w:rsidR="00F427B9" w:rsidRPr="00F427B9" w:rsidRDefault="00F427B9" w:rsidP="00F427B9">
      <w:pPr>
        <w:jc w:val="both"/>
        <w:rPr>
          <w:rFonts w:asciiTheme="minorHAnsi" w:hAnsiTheme="minorHAnsi" w:cstheme="minorHAnsi"/>
          <w:sz w:val="20"/>
        </w:rPr>
      </w:pPr>
    </w:p>
    <w:p w14:paraId="0E1E77A9"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 xml:space="preserve">I. </w:t>
      </w:r>
      <w:r w:rsidRPr="00F427B9">
        <w:rPr>
          <w:rFonts w:asciiTheme="minorHAnsi" w:hAnsiTheme="minorHAnsi" w:cstheme="minorHAnsi"/>
          <w:b/>
          <w:sz w:val="20"/>
        </w:rPr>
        <w:tab/>
        <w:t>“LA DEPENDENCIA O ENTIDAD”</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DECLARA QUE: </w:t>
      </w:r>
    </w:p>
    <w:p w14:paraId="41E13D26"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78F3C1D4" w14:textId="77777777" w:rsidR="00F427B9" w:rsidRPr="00F427B9" w:rsidRDefault="00F427B9" w:rsidP="00F427B9">
      <w:pPr>
        <w:widowControl w:val="0"/>
        <w:tabs>
          <w:tab w:val="left" w:pos="426"/>
        </w:tabs>
        <w:ind w:left="426" w:hanging="426"/>
        <w:jc w:val="both"/>
        <w:rPr>
          <w:rFonts w:asciiTheme="minorHAnsi" w:hAnsiTheme="minorHAnsi" w:cstheme="minorHAnsi"/>
          <w:sz w:val="20"/>
          <w:u w:val="single"/>
        </w:rPr>
      </w:pPr>
      <w:r w:rsidRPr="00F427B9">
        <w:rPr>
          <w:rFonts w:asciiTheme="minorHAnsi" w:hAnsiTheme="minorHAnsi" w:cstheme="minorHAnsi"/>
          <w:b/>
          <w:sz w:val="20"/>
        </w:rPr>
        <w:t>I.1</w:t>
      </w:r>
      <w:r w:rsidRPr="00F427B9">
        <w:rPr>
          <w:rFonts w:asciiTheme="minorHAnsi" w:hAnsiTheme="minorHAnsi" w:cstheme="minorHAnsi"/>
          <w:sz w:val="20"/>
        </w:rPr>
        <w:tab/>
        <w:t xml:space="preserve">ES UNA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CONFORMIDAD CON </w:t>
      </w:r>
      <w:r w:rsidRPr="00F427B9">
        <w:rPr>
          <w:rFonts w:asciiTheme="minorHAnsi" w:hAnsiTheme="minorHAnsi" w:cstheme="minorHAnsi"/>
          <w:b/>
          <w:sz w:val="20"/>
          <w:u w:val="single"/>
        </w:rPr>
        <w:t>(ORDENAMIENTO JURÍDICO EN LOS QUE SE REGULE SU EXISTENCIA)</w:t>
      </w:r>
      <w:r w:rsidRPr="00F427B9">
        <w:rPr>
          <w:rFonts w:asciiTheme="minorHAnsi" w:hAnsiTheme="minorHAnsi" w:cstheme="minorHAnsi"/>
          <w:b/>
          <w:sz w:val="20"/>
        </w:rPr>
        <w:t>,</w:t>
      </w:r>
      <w:r w:rsidRPr="00F427B9">
        <w:rPr>
          <w:rFonts w:asciiTheme="minorHAnsi" w:hAnsiTheme="minorHAnsi" w:cstheme="minorHAnsi"/>
          <w:sz w:val="20"/>
        </w:rPr>
        <w:t xml:space="preserve"> CUYA COMPETENCIA Y ATRIBUCIONES SE SEÑALAN EN </w:t>
      </w:r>
      <w:r w:rsidRPr="00F427B9">
        <w:rPr>
          <w:rFonts w:asciiTheme="minorHAnsi" w:hAnsiTheme="minorHAnsi" w:cstheme="minorHAnsi"/>
          <w:b/>
          <w:sz w:val="20"/>
        </w:rPr>
        <w:t>(</w:t>
      </w:r>
      <w:r w:rsidRPr="00F427B9">
        <w:rPr>
          <w:rFonts w:asciiTheme="minorHAnsi" w:hAnsiTheme="minorHAnsi" w:cstheme="minorHAnsi"/>
          <w:b/>
          <w:sz w:val="20"/>
          <w:u w:val="single"/>
        </w:rPr>
        <w:t>NUMERAL Y ORDENAMIENTOS JURÍDICOS EN LOS QUE SE REGULEN SUS ATRIBUCIONES Y COMPETENCIAS</w:t>
      </w:r>
      <w:r w:rsidRPr="00F427B9">
        <w:rPr>
          <w:rFonts w:asciiTheme="minorHAnsi" w:hAnsiTheme="minorHAnsi" w:cstheme="minorHAnsi"/>
          <w:b/>
          <w:sz w:val="20"/>
        </w:rPr>
        <w:t>)</w:t>
      </w:r>
      <w:r w:rsidRPr="00F427B9">
        <w:rPr>
          <w:rFonts w:asciiTheme="minorHAnsi" w:hAnsiTheme="minorHAnsi" w:cstheme="minorHAnsi"/>
          <w:sz w:val="20"/>
        </w:rPr>
        <w:t>.</w:t>
      </w:r>
    </w:p>
    <w:p w14:paraId="3A5FD8DA"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0A0F0056"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I.2</w:t>
      </w:r>
      <w:r w:rsidRPr="00F427B9">
        <w:rPr>
          <w:rFonts w:asciiTheme="minorHAnsi" w:hAnsiTheme="minorHAnsi" w:cstheme="minorHAnsi"/>
          <w:sz w:val="20"/>
        </w:rPr>
        <w:tab/>
        <w:t xml:space="preserve">CONFORME A LO DISPUESTO POR </w:t>
      </w:r>
      <w:r w:rsidRPr="00F427B9">
        <w:rPr>
          <w:rFonts w:asciiTheme="minorHAnsi" w:hAnsiTheme="minorHAnsi" w:cstheme="minorHAnsi"/>
          <w:b/>
          <w:sz w:val="20"/>
          <w:u w:val="single"/>
        </w:rPr>
        <w:t>(NUMERAL Y ORDENAMIENTO JURÍDICO EN EL QUE SE REGULEN SUS FACULTADES O INSTRUMENTO NOTARIAL EN EL QUE SE LE OTORGA LAS FACULTADES),</w:t>
      </w:r>
      <w:r w:rsidRPr="00F427B9">
        <w:rPr>
          <w:rFonts w:asciiTheme="minorHAnsi" w:hAnsiTheme="minorHAnsi" w:cstheme="minorHAnsi"/>
          <w:sz w:val="20"/>
        </w:rPr>
        <w:t xml:space="preserve"> EL C.</w:t>
      </w:r>
      <w:r w:rsidRPr="00F427B9">
        <w:rPr>
          <w:rFonts w:asciiTheme="minorHAnsi" w:hAnsiTheme="minorHAnsi" w:cstheme="minorHAnsi"/>
          <w:b/>
          <w:bCs/>
          <w:sz w:val="20"/>
        </w:rPr>
        <w:t xml:space="preserve"> </w:t>
      </w:r>
      <w:r w:rsidRPr="00F427B9">
        <w:rPr>
          <w:rFonts w:asciiTheme="minorHAnsi" w:hAnsiTheme="minorHAnsi" w:cstheme="minorHAnsi"/>
          <w:b/>
          <w:sz w:val="20"/>
          <w:u w:val="single"/>
        </w:rPr>
        <w:t>(NOMBRE Y CARGO DEL O LA REPRESENTANTE DE LA DEPENDENCIA O ENTIDAD)</w:t>
      </w:r>
      <w:r w:rsidRPr="00F427B9">
        <w:rPr>
          <w:rFonts w:asciiTheme="minorHAnsi" w:hAnsiTheme="minorHAnsi" w:cstheme="minorHAnsi"/>
          <w:sz w:val="20"/>
        </w:rPr>
        <w:t>, ES EL SERVIDOR PÚBLICO QUE CUENTA CON FACULTADES LEGALES PARA CELEBRAR EL PRESENTE CONTRATO, QUIEN PODRÁ SER SUSTITUIDO EN CUALQUIER MOMENTO EN SU CARGO O FUNCIONES, SIN QUE, POR ELLO, SEA NECESARIO CELEBRAR UN CONVENIO MODIFICATORIO.</w:t>
      </w:r>
    </w:p>
    <w:p w14:paraId="7C8C8E3F" w14:textId="77777777" w:rsidR="00F427B9" w:rsidRPr="00F427B9" w:rsidRDefault="00F427B9" w:rsidP="00F427B9">
      <w:pPr>
        <w:ind w:left="426" w:hanging="426"/>
        <w:jc w:val="both"/>
        <w:rPr>
          <w:rFonts w:asciiTheme="minorHAnsi" w:hAnsiTheme="minorHAnsi" w:cstheme="minorHAnsi"/>
          <w:sz w:val="20"/>
        </w:rPr>
      </w:pPr>
    </w:p>
    <w:p w14:paraId="373A1121"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 xml:space="preserve">I.3 </w:t>
      </w:r>
      <w:r w:rsidRPr="00F427B9">
        <w:rPr>
          <w:rFonts w:asciiTheme="minorHAnsi" w:hAnsiTheme="minorHAnsi" w:cstheme="minorHAnsi"/>
          <w:sz w:val="20"/>
        </w:rPr>
        <w:t xml:space="preserve">DE CONFORMIDAD CON </w:t>
      </w:r>
      <w:r w:rsidRPr="00F427B9">
        <w:rPr>
          <w:rFonts w:asciiTheme="minorHAnsi" w:hAnsiTheme="minorHAnsi" w:cstheme="minorHAnsi"/>
          <w:b/>
          <w:sz w:val="20"/>
          <w:u w:val="single"/>
        </w:rPr>
        <w:t>(ORDENAMIENTO JURÍDICO EN EL QUE SE REGULEN SUS FACULTADES)</w:t>
      </w:r>
      <w:r w:rsidRPr="00F427B9">
        <w:rPr>
          <w:rFonts w:asciiTheme="minorHAnsi" w:hAnsiTheme="minorHAnsi" w:cstheme="minorHAnsi"/>
          <w:sz w:val="20"/>
        </w:rPr>
        <w:t xml:space="preserve"> SUSCRIBE EL PRESENTE INSTRUMENTO EL C. </w:t>
      </w:r>
      <w:r w:rsidRPr="00F427B9">
        <w:rPr>
          <w:rFonts w:asciiTheme="minorHAnsi" w:hAnsiTheme="minorHAnsi" w:cstheme="minorHAnsi"/>
          <w:b/>
          <w:sz w:val="20"/>
          <w:u w:val="single"/>
        </w:rPr>
        <w:t>(NOMBRE DEL ADMINISTRADOR DEL CONTRATO)</w:t>
      </w:r>
      <w:r w:rsidRPr="00F427B9">
        <w:rPr>
          <w:rFonts w:asciiTheme="minorHAnsi" w:hAnsiTheme="minorHAnsi" w:cstheme="minorHAnsi"/>
          <w:sz w:val="20"/>
          <w:u w:val="single"/>
        </w:rPr>
        <w:t xml:space="preserve">, </w:t>
      </w:r>
      <w:r w:rsidRPr="00F427B9">
        <w:rPr>
          <w:rFonts w:asciiTheme="minorHAnsi" w:hAnsiTheme="minorHAnsi" w:cstheme="minorHAnsi"/>
          <w:b/>
          <w:sz w:val="20"/>
          <w:u w:val="single"/>
        </w:rPr>
        <w:t>(SEÑALAR CARGO DEL ADMINISTRADOR DEL CONTRATO)</w:t>
      </w:r>
      <w:r w:rsidRPr="00F427B9">
        <w:rPr>
          <w:rFonts w:asciiTheme="minorHAnsi" w:hAnsiTheme="minorHAnsi" w:cstheme="minorHAnsi"/>
          <w:sz w:val="20"/>
        </w:rPr>
        <w:t xml:space="preserve">, CON R.F.C </w:t>
      </w:r>
      <w:r w:rsidRPr="00F427B9">
        <w:rPr>
          <w:rFonts w:asciiTheme="minorHAnsi" w:hAnsiTheme="minorHAnsi" w:cstheme="minorHAnsi"/>
          <w:b/>
          <w:sz w:val="20"/>
          <w:u w:val="single"/>
        </w:rPr>
        <w:t>(INCORPORAR RFC)</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DESIGNADO PARA DAR SEGUIMIENTO Y VERIFICAR </w:t>
      </w:r>
      <w:r w:rsidRPr="00F427B9">
        <w:rPr>
          <w:rFonts w:asciiTheme="minorHAnsi" w:hAnsiTheme="minorHAnsi" w:cstheme="minorHAnsi"/>
          <w:sz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F427B9">
        <w:rPr>
          <w:rFonts w:asciiTheme="minorHAnsi" w:hAnsiTheme="minorHAnsi" w:cstheme="minorHAnsi"/>
          <w:b/>
          <w:sz w:val="20"/>
        </w:rPr>
        <w:t>“EL PROVEEDOR”</w:t>
      </w:r>
      <w:r w:rsidRPr="00F427B9">
        <w:rPr>
          <w:rFonts w:asciiTheme="minorHAnsi" w:hAnsiTheme="minorHAnsi" w:cstheme="minorHAnsi"/>
          <w:sz w:val="20"/>
        </w:rPr>
        <w:t xml:space="preserve"> PARA LOS EFECTOS DEL PRESENTE CONTRATO.</w:t>
      </w:r>
    </w:p>
    <w:p w14:paraId="49AFFDC6" w14:textId="77777777" w:rsidR="00F427B9" w:rsidRPr="00F427B9" w:rsidRDefault="00F427B9" w:rsidP="00F427B9">
      <w:pPr>
        <w:jc w:val="both"/>
        <w:rPr>
          <w:rFonts w:asciiTheme="minorHAnsi" w:hAnsiTheme="minorHAnsi" w:cstheme="minorHAnsi"/>
          <w:sz w:val="20"/>
        </w:rPr>
      </w:pPr>
    </w:p>
    <w:p w14:paraId="7FA76626" w14:textId="77777777" w:rsidR="00F427B9" w:rsidRPr="00F427B9" w:rsidRDefault="00F427B9" w:rsidP="00F427B9">
      <w:pPr>
        <w:ind w:left="426"/>
        <w:jc w:val="both"/>
        <w:rPr>
          <w:rFonts w:asciiTheme="minorHAnsi" w:hAnsiTheme="minorHAnsi" w:cstheme="minorHAnsi"/>
          <w:sz w:val="20"/>
        </w:rPr>
      </w:pPr>
      <w:r w:rsidRPr="00F427B9">
        <w:rPr>
          <w:rFonts w:asciiTheme="minorHAnsi" w:hAnsiTheme="minorHAnsi" w:cstheme="minorHAnsi"/>
          <w:sz w:val="20"/>
        </w:rPr>
        <w:t>INSTRUCCIÓN: EN CASO DE REQUERIR QUE EL INSTRUMENTO JURÍDICO SEA FIRMADO POR MÁS SERVIDORES PÚBLICOS, SE DEBERÁ AGREGAR LA SIGUIENTE DECLARACIÓN TANTAS VECES FIRMANTES SEAN AÑADIDOS Y RECORRER LOS NUMERALES SUBSECUENTES.</w:t>
      </w:r>
    </w:p>
    <w:p w14:paraId="5406BC1C" w14:textId="77777777" w:rsidR="00F427B9" w:rsidRPr="00F427B9" w:rsidRDefault="00F427B9" w:rsidP="00F427B9">
      <w:pPr>
        <w:ind w:left="426"/>
        <w:jc w:val="both"/>
        <w:rPr>
          <w:rFonts w:asciiTheme="minorHAnsi" w:hAnsiTheme="minorHAnsi" w:cstheme="minorHAnsi"/>
          <w:b/>
          <w:sz w:val="20"/>
          <w:u w:val="single"/>
        </w:rPr>
      </w:pPr>
    </w:p>
    <w:p w14:paraId="216B6533" w14:textId="77777777" w:rsidR="00F427B9" w:rsidRPr="00F427B9" w:rsidRDefault="00F427B9" w:rsidP="00F427B9">
      <w:pPr>
        <w:overflowPunct w:val="0"/>
        <w:autoSpaceDE w:val="0"/>
        <w:autoSpaceDN w:val="0"/>
        <w:adjustRightInd w:val="0"/>
        <w:ind w:left="426" w:hanging="426"/>
        <w:jc w:val="both"/>
        <w:textAlignment w:val="baseline"/>
        <w:rPr>
          <w:rFonts w:asciiTheme="minorHAnsi" w:hAnsiTheme="minorHAnsi" w:cstheme="minorHAnsi"/>
          <w:b/>
          <w:sz w:val="20"/>
          <w:u w:val="single"/>
        </w:rPr>
      </w:pPr>
      <w:r w:rsidRPr="00F427B9">
        <w:rPr>
          <w:rFonts w:asciiTheme="minorHAnsi" w:hAnsiTheme="minorHAnsi" w:cstheme="minorHAnsi"/>
          <w:b/>
          <w:sz w:val="20"/>
        </w:rPr>
        <w:t>I.4</w:t>
      </w:r>
      <w:r w:rsidRPr="00F427B9">
        <w:rPr>
          <w:rFonts w:asciiTheme="minorHAnsi" w:hAnsiTheme="minorHAnsi" w:cstheme="minorHAnsi"/>
          <w:b/>
          <w:sz w:val="20"/>
        </w:rPr>
        <w:tab/>
      </w:r>
      <w:r w:rsidRPr="00F427B9">
        <w:rPr>
          <w:rFonts w:asciiTheme="minorHAnsi" w:hAnsiTheme="minorHAnsi" w:cstheme="minorHAnsi"/>
          <w:sz w:val="20"/>
        </w:rPr>
        <w:t xml:space="preserve">DE CONFORMIDAD CON </w:t>
      </w:r>
      <w:r w:rsidRPr="00F427B9">
        <w:rPr>
          <w:rFonts w:asciiTheme="minorHAnsi" w:hAnsiTheme="minorHAnsi" w:cstheme="minorHAnsi"/>
          <w:b/>
          <w:sz w:val="20"/>
        </w:rPr>
        <w:t>(</w:t>
      </w:r>
      <w:r w:rsidRPr="00F427B9">
        <w:rPr>
          <w:rFonts w:asciiTheme="minorHAnsi" w:hAnsiTheme="minorHAnsi" w:cstheme="minorHAnsi"/>
          <w:b/>
          <w:sz w:val="20"/>
          <w:u w:val="single"/>
        </w:rPr>
        <w:t>ORDENAMIENTO JURÍDICO EN LOS QUE SE REGULEN SUS FACULTADES)</w:t>
      </w:r>
      <w:r w:rsidRPr="00F427B9">
        <w:rPr>
          <w:rFonts w:asciiTheme="minorHAnsi" w:hAnsiTheme="minorHAnsi" w:cstheme="minorHAnsi"/>
          <w:sz w:val="20"/>
        </w:rPr>
        <w:t xml:space="preserve"> SUSCRIBE EL PRESENTE INSTRUMENTO EL C.</w:t>
      </w:r>
      <w:r w:rsidRPr="00F427B9">
        <w:rPr>
          <w:rFonts w:asciiTheme="minorHAnsi" w:hAnsiTheme="minorHAnsi" w:cstheme="minorHAnsi"/>
          <w:b/>
          <w:bCs/>
          <w:sz w:val="20"/>
        </w:rPr>
        <w:t xml:space="preserve"> </w:t>
      </w:r>
      <w:r w:rsidRPr="00F427B9">
        <w:rPr>
          <w:rFonts w:asciiTheme="minorHAnsi" w:hAnsiTheme="minorHAnsi" w:cstheme="minorHAnsi"/>
          <w:b/>
          <w:bCs/>
          <w:sz w:val="20"/>
          <w:u w:val="single"/>
        </w:rPr>
        <w:t>(NOMBRE DEL FIRMANTE X)</w:t>
      </w:r>
      <w:r w:rsidRPr="00F427B9">
        <w:rPr>
          <w:rFonts w:asciiTheme="minorHAnsi" w:hAnsiTheme="minorHAnsi" w:cstheme="minorHAnsi"/>
          <w:sz w:val="20"/>
          <w:u w:val="single"/>
        </w:rPr>
        <w:t xml:space="preserve">, </w:t>
      </w:r>
      <w:r w:rsidRPr="00F427B9">
        <w:rPr>
          <w:rFonts w:asciiTheme="minorHAnsi" w:hAnsiTheme="minorHAnsi" w:cstheme="minorHAnsi"/>
          <w:b/>
          <w:bCs/>
          <w:sz w:val="20"/>
          <w:u w:val="single"/>
        </w:rPr>
        <w:t>(SEÑALAR CARGO DEL FIRMANTE X)</w:t>
      </w:r>
      <w:r w:rsidRPr="00F427B9">
        <w:rPr>
          <w:rFonts w:asciiTheme="minorHAnsi" w:hAnsiTheme="minorHAnsi" w:cstheme="minorHAnsi"/>
          <w:sz w:val="20"/>
        </w:rPr>
        <w:t xml:space="preserve">, R.F.C </w:t>
      </w:r>
      <w:r w:rsidRPr="00F427B9">
        <w:rPr>
          <w:rFonts w:asciiTheme="minorHAnsi" w:hAnsiTheme="minorHAnsi" w:cstheme="minorHAnsi"/>
          <w:b/>
          <w:sz w:val="20"/>
          <w:u w:val="single"/>
        </w:rPr>
        <w:t>(INCORPORAR RFC DEL FIRMANTE X)</w:t>
      </w:r>
      <w:r w:rsidRPr="00F427B9">
        <w:rPr>
          <w:rFonts w:asciiTheme="minorHAnsi" w:hAnsiTheme="minorHAnsi" w:cstheme="minorHAnsi"/>
          <w:sz w:val="20"/>
        </w:rPr>
        <w:t xml:space="preserve">, FACULTADO PARA </w:t>
      </w:r>
      <w:r w:rsidRPr="00F427B9">
        <w:rPr>
          <w:rFonts w:asciiTheme="minorHAnsi" w:hAnsiTheme="minorHAnsi" w:cstheme="minorHAnsi"/>
          <w:b/>
          <w:sz w:val="20"/>
          <w:u w:val="single"/>
        </w:rPr>
        <w:t>(INCORPORAR FACULTADES Y PARTICIPACIÓN EN EL CONTRATO)</w:t>
      </w:r>
      <w:r w:rsidRPr="00F427B9">
        <w:rPr>
          <w:rFonts w:asciiTheme="minorHAnsi" w:hAnsiTheme="minorHAnsi" w:cstheme="minorHAnsi"/>
          <w:sz w:val="20"/>
        </w:rPr>
        <w:t>.</w:t>
      </w:r>
    </w:p>
    <w:p w14:paraId="30162600" w14:textId="77777777" w:rsidR="00F427B9" w:rsidRPr="00F427B9" w:rsidRDefault="00F427B9" w:rsidP="00F427B9">
      <w:pPr>
        <w:ind w:left="426" w:hanging="426"/>
        <w:jc w:val="both"/>
        <w:rPr>
          <w:rFonts w:asciiTheme="minorHAnsi" w:hAnsiTheme="minorHAnsi" w:cstheme="minorHAnsi"/>
          <w:sz w:val="20"/>
        </w:rPr>
      </w:pPr>
    </w:p>
    <w:p w14:paraId="5CBCAAFC"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I.5</w:t>
      </w:r>
      <w:r w:rsidRPr="00F427B9">
        <w:rPr>
          <w:rFonts w:asciiTheme="minorHAnsi" w:hAnsiTheme="minorHAnsi" w:cstheme="minorHAnsi"/>
          <w:sz w:val="20"/>
        </w:rPr>
        <w:tab/>
        <w:t>LA ADJUDICACIÓN DEL PRESENTE CONTRATO SE REALIZÓ MEDIANTE EL PROCEDIMIENTO DE</w:t>
      </w:r>
      <w:r w:rsidRPr="00F427B9">
        <w:rPr>
          <w:rFonts w:asciiTheme="minorHAnsi" w:hAnsiTheme="minorHAnsi" w:cstheme="minorHAnsi"/>
          <w:b/>
          <w:bCs/>
          <w:sz w:val="20"/>
        </w:rPr>
        <w:t xml:space="preserve"> </w:t>
      </w:r>
      <w:r w:rsidRPr="00F427B9">
        <w:rPr>
          <w:rFonts w:asciiTheme="minorHAnsi" w:hAnsiTheme="minorHAnsi" w:cstheme="minorHAnsi"/>
          <w:b/>
          <w:sz w:val="20"/>
          <w:u w:val="single"/>
        </w:rPr>
        <w:t>(TIPO DE PROCEDIMIENTO)</w:t>
      </w:r>
      <w:r w:rsidRPr="00F427B9">
        <w:rPr>
          <w:rFonts w:asciiTheme="minorHAnsi" w:hAnsiTheme="minorHAnsi" w:cstheme="minorHAnsi"/>
          <w:sz w:val="20"/>
        </w:rPr>
        <w:t xml:space="preserve"> DE CARÁCTER </w:t>
      </w:r>
      <w:r w:rsidRPr="00F427B9">
        <w:rPr>
          <w:rFonts w:asciiTheme="minorHAnsi" w:hAnsiTheme="minorHAnsi" w:cstheme="minorHAnsi"/>
          <w:b/>
          <w:sz w:val="20"/>
          <w:u w:val="single"/>
        </w:rPr>
        <w:t>(INCORPORAR EL CARÁCTER DEL PROCEDIMIENTO)</w:t>
      </w:r>
      <w:r w:rsidRPr="00F427B9">
        <w:rPr>
          <w:rFonts w:asciiTheme="minorHAnsi" w:hAnsiTheme="minorHAnsi" w:cstheme="minorHAnsi"/>
          <w:sz w:val="20"/>
        </w:rPr>
        <w:t xml:space="preserve">, AL AMPARO DE LO ESTABLECIDO EN LOS ARTÍCULOS 134 DE LA CONSTITUCIÓN POLÍTICA DE LOS ESTADOS UNIDOS MEXICANOS; </w:t>
      </w:r>
      <w:r w:rsidRPr="00F427B9">
        <w:rPr>
          <w:rFonts w:asciiTheme="minorHAnsi" w:hAnsiTheme="minorHAnsi" w:cstheme="minorHAnsi"/>
          <w:b/>
          <w:sz w:val="20"/>
          <w:u w:val="single"/>
        </w:rPr>
        <w:t>(CITAR LOS NUMERALES)</w:t>
      </w:r>
      <w:r w:rsidRPr="00F427B9">
        <w:rPr>
          <w:rFonts w:asciiTheme="minorHAnsi" w:hAnsiTheme="minorHAnsi" w:cstheme="minorHAnsi"/>
          <w:sz w:val="20"/>
        </w:rPr>
        <w:t xml:space="preserve"> DE LA LEY DE ADQUISICIONES, ARRENDAMIENTOS Y SERVICIOS DEL SECTOR PÚBLICO, </w:t>
      </w:r>
      <w:r w:rsidRPr="00F427B9">
        <w:rPr>
          <w:rFonts w:asciiTheme="minorHAnsi" w:hAnsiTheme="minorHAnsi" w:cstheme="minorHAnsi"/>
          <w:b/>
          <w:sz w:val="20"/>
        </w:rPr>
        <w:t>“LAASSP”</w:t>
      </w:r>
      <w:r w:rsidRPr="00F427B9">
        <w:rPr>
          <w:rFonts w:asciiTheme="minorHAnsi" w:hAnsiTheme="minorHAnsi" w:cstheme="minorHAnsi"/>
          <w:sz w:val="20"/>
        </w:rPr>
        <w:t xml:space="preserve">, Y </w:t>
      </w:r>
      <w:r w:rsidRPr="00F427B9">
        <w:rPr>
          <w:rFonts w:asciiTheme="minorHAnsi" w:hAnsiTheme="minorHAnsi" w:cstheme="minorHAnsi"/>
          <w:b/>
          <w:sz w:val="20"/>
          <w:u w:val="single"/>
        </w:rPr>
        <w:t>(CITAR LOS NUMERALES)</w:t>
      </w:r>
      <w:r w:rsidRPr="00F427B9">
        <w:rPr>
          <w:rFonts w:asciiTheme="minorHAnsi" w:hAnsiTheme="minorHAnsi" w:cstheme="minorHAnsi"/>
          <w:sz w:val="20"/>
        </w:rPr>
        <w:t xml:space="preserve"> DE SU REGLAMENTO.</w:t>
      </w:r>
    </w:p>
    <w:p w14:paraId="4CF86F58" w14:textId="77777777" w:rsidR="00F427B9" w:rsidRPr="00F427B9" w:rsidRDefault="00F427B9" w:rsidP="00F427B9">
      <w:pPr>
        <w:jc w:val="both"/>
        <w:rPr>
          <w:rFonts w:asciiTheme="minorHAnsi" w:hAnsiTheme="minorHAnsi" w:cstheme="minorHAnsi"/>
          <w:sz w:val="20"/>
        </w:rPr>
      </w:pPr>
    </w:p>
    <w:p w14:paraId="71D46F16"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I.6</w:t>
      </w:r>
      <w:r w:rsidRPr="00F427B9">
        <w:rPr>
          <w:rFonts w:asciiTheme="minorHAnsi" w:hAnsiTheme="minorHAnsi" w:cstheme="minorHAnsi"/>
          <w:sz w:val="20"/>
        </w:rPr>
        <w:tab/>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CUENTA CON SUFICIENCIA PRESUPUESTARIA OTORGADA MEDIANTE</w:t>
      </w:r>
      <w:r w:rsidRPr="00F427B9">
        <w:rPr>
          <w:rFonts w:asciiTheme="minorHAnsi" w:hAnsiTheme="minorHAnsi" w:cstheme="minorHAnsi"/>
          <w:b/>
          <w:sz w:val="20"/>
        </w:rPr>
        <w:t xml:space="preserve"> </w:t>
      </w:r>
      <w:r w:rsidRPr="00F427B9">
        <w:rPr>
          <w:rFonts w:asciiTheme="minorHAnsi" w:hAnsiTheme="minorHAnsi" w:cstheme="minorHAnsi"/>
          <w:b/>
          <w:sz w:val="20"/>
          <w:u w:val="single"/>
        </w:rPr>
        <w:t>(NÚMERO Y FECHA DE OFICIO)</w:t>
      </w:r>
      <w:r w:rsidRPr="00F427B9">
        <w:rPr>
          <w:rFonts w:asciiTheme="minorHAnsi" w:hAnsiTheme="minorHAnsi" w:cstheme="minorHAnsi"/>
          <w:sz w:val="20"/>
        </w:rPr>
        <w:t xml:space="preserve">, EMITIDO POR LA </w:t>
      </w:r>
      <w:r w:rsidRPr="00F427B9">
        <w:rPr>
          <w:rFonts w:asciiTheme="minorHAnsi" w:hAnsiTheme="minorHAnsi" w:cstheme="minorHAnsi"/>
          <w:b/>
          <w:sz w:val="20"/>
        </w:rPr>
        <w:t>_____________________</w:t>
      </w:r>
      <w:r w:rsidRPr="00F427B9">
        <w:rPr>
          <w:rFonts w:asciiTheme="minorHAnsi" w:hAnsiTheme="minorHAnsi" w:cstheme="minorHAnsi"/>
          <w:sz w:val="20"/>
        </w:rPr>
        <w:t xml:space="preserve">. </w:t>
      </w:r>
    </w:p>
    <w:p w14:paraId="7DB6A350" w14:textId="77777777" w:rsidR="00F427B9" w:rsidRPr="00F427B9" w:rsidRDefault="00F427B9" w:rsidP="00F427B9">
      <w:pPr>
        <w:ind w:left="426" w:hanging="426"/>
        <w:jc w:val="both"/>
        <w:rPr>
          <w:rFonts w:asciiTheme="minorHAnsi" w:hAnsiTheme="minorHAnsi" w:cstheme="minorHAnsi"/>
          <w:bCs/>
          <w:sz w:val="20"/>
          <w:lang w:eastAsia="es-MX"/>
        </w:rPr>
      </w:pPr>
    </w:p>
    <w:p w14:paraId="62A42BDF" w14:textId="77777777" w:rsidR="00F427B9" w:rsidRPr="00F427B9" w:rsidRDefault="00F427B9" w:rsidP="00F427B9">
      <w:pPr>
        <w:ind w:left="426"/>
        <w:jc w:val="both"/>
        <w:rPr>
          <w:rFonts w:asciiTheme="minorHAnsi" w:hAnsiTheme="minorHAnsi" w:cstheme="minorHAnsi"/>
          <w:sz w:val="20"/>
        </w:rPr>
      </w:pPr>
      <w:r w:rsidRPr="00F427B9">
        <w:rPr>
          <w:rFonts w:asciiTheme="minorHAnsi" w:hAnsiTheme="minorHAnsi" w:cstheme="minorHAnsi"/>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4F33F4EF" w14:textId="77777777" w:rsidR="00F427B9" w:rsidRPr="00F427B9" w:rsidRDefault="00F427B9" w:rsidP="00F427B9">
      <w:pPr>
        <w:tabs>
          <w:tab w:val="left" w:pos="426"/>
        </w:tabs>
        <w:spacing w:after="120"/>
        <w:ind w:left="426" w:right="118"/>
        <w:rPr>
          <w:rFonts w:asciiTheme="minorHAnsi" w:hAnsiTheme="minorHAnsi" w:cstheme="minorHAnsi"/>
          <w:bCs/>
          <w:sz w:val="20"/>
        </w:rPr>
      </w:pPr>
    </w:p>
    <w:p w14:paraId="17485662" w14:textId="77777777" w:rsidR="00F427B9" w:rsidRPr="00F427B9" w:rsidRDefault="00F427B9" w:rsidP="00F427B9">
      <w:pPr>
        <w:tabs>
          <w:tab w:val="left" w:pos="426"/>
        </w:tabs>
        <w:spacing w:after="120"/>
        <w:ind w:left="426" w:right="118"/>
        <w:rPr>
          <w:rFonts w:asciiTheme="minorHAnsi" w:hAnsiTheme="minorHAnsi" w:cstheme="minorHAnsi"/>
          <w:bCs/>
          <w:sz w:val="20"/>
        </w:rPr>
      </w:pPr>
      <w:r w:rsidRPr="00F427B9">
        <w:rPr>
          <w:rFonts w:asciiTheme="minorHAnsi" w:hAnsiTheme="minorHAnsi" w:cstheme="minorHAnsi"/>
          <w:bCs/>
          <w:sz w:val="20"/>
        </w:rPr>
        <w:t xml:space="preserve">LA SECRETARÍA DE HACIENDA Y CRÉDITO PÚBLICO </w:t>
      </w:r>
      <w:r w:rsidRPr="00F427B9">
        <w:rPr>
          <w:rFonts w:asciiTheme="minorHAnsi" w:hAnsiTheme="minorHAnsi" w:cstheme="minorHAnsi"/>
          <w:b/>
          <w:bCs/>
          <w:sz w:val="20"/>
          <w:u w:val="single"/>
        </w:rPr>
        <w:t xml:space="preserve">(EN SU CASO EL TITULAR DE LA ENTIDAD) </w:t>
      </w:r>
      <w:r w:rsidRPr="00F427B9">
        <w:rPr>
          <w:rFonts w:asciiTheme="minorHAnsi" w:hAnsiTheme="minorHAnsi" w:cstheme="minorHAnsi"/>
          <w:bCs/>
          <w:sz w:val="20"/>
        </w:rPr>
        <w:t xml:space="preserve">AUTORIZÓ LA PLURIANUALIDAD MEDIANTE EL OFICIO NÚMERO </w:t>
      </w:r>
      <w:r w:rsidRPr="00F427B9">
        <w:rPr>
          <w:rFonts w:asciiTheme="minorHAnsi" w:hAnsiTheme="minorHAnsi" w:cstheme="minorHAnsi"/>
          <w:b/>
          <w:sz w:val="20"/>
          <w:u w:val="single"/>
        </w:rPr>
        <w:t>(NÚMERO Y FECHA DE OFICIO)</w:t>
      </w:r>
      <w:r w:rsidRPr="00F427B9">
        <w:rPr>
          <w:rFonts w:asciiTheme="minorHAnsi" w:hAnsiTheme="minorHAnsi" w:cstheme="minorHAnsi"/>
          <w:sz w:val="20"/>
          <w:u w:val="single"/>
        </w:rPr>
        <w:t>.</w:t>
      </w:r>
    </w:p>
    <w:p w14:paraId="4D26B41C" w14:textId="77777777" w:rsidR="00F427B9" w:rsidRPr="00F427B9" w:rsidRDefault="00F427B9" w:rsidP="00F427B9">
      <w:pPr>
        <w:ind w:left="426" w:hanging="426"/>
        <w:jc w:val="both"/>
        <w:rPr>
          <w:rFonts w:asciiTheme="minorHAnsi" w:hAnsiTheme="minorHAnsi" w:cstheme="minorHAnsi"/>
          <w:bCs/>
          <w:sz w:val="20"/>
          <w:lang w:eastAsia="es-MX"/>
        </w:rPr>
      </w:pPr>
    </w:p>
    <w:p w14:paraId="60D86D16" w14:textId="77777777" w:rsidR="00F427B9" w:rsidRPr="00F427B9" w:rsidRDefault="00F427B9" w:rsidP="00F427B9">
      <w:pPr>
        <w:ind w:left="426"/>
        <w:jc w:val="both"/>
        <w:rPr>
          <w:rFonts w:asciiTheme="minorHAnsi" w:hAnsiTheme="minorHAnsi" w:cstheme="minorHAnsi"/>
          <w:sz w:val="20"/>
        </w:rPr>
      </w:pPr>
      <w:r w:rsidRPr="00F427B9">
        <w:rPr>
          <w:rFonts w:asciiTheme="minorHAnsi" w:hAnsiTheme="minorHAnsi" w:cstheme="minorHAnsi"/>
          <w:sz w:val="20"/>
        </w:rPr>
        <w:t>INSTRUCCIÓN: SI LA CONTRATACIÓN ES PREVIA A LA AUTORIZACIÓN DE SU PRESUPUESTO, CONFORME AL ARTÍCULO 33, PÁRRAFO SEGUNDO DE LA LAASSP (ANTICIPADA) MOSTRAR EL SIGUIENTE TEXTO:</w:t>
      </w:r>
    </w:p>
    <w:p w14:paraId="69DDD9CE" w14:textId="77777777" w:rsidR="00F427B9" w:rsidRPr="00F427B9" w:rsidRDefault="00F427B9" w:rsidP="00F427B9">
      <w:pPr>
        <w:ind w:left="426"/>
        <w:jc w:val="both"/>
        <w:rPr>
          <w:rFonts w:asciiTheme="minorHAnsi" w:hAnsiTheme="minorHAnsi" w:cstheme="minorHAnsi"/>
          <w:sz w:val="20"/>
        </w:rPr>
      </w:pPr>
    </w:p>
    <w:p w14:paraId="7EF9947D" w14:textId="77777777" w:rsidR="00F427B9" w:rsidRPr="00F427B9" w:rsidRDefault="00F427B9" w:rsidP="00F427B9">
      <w:pPr>
        <w:ind w:left="426"/>
        <w:jc w:val="both"/>
        <w:rPr>
          <w:rFonts w:asciiTheme="minorHAnsi" w:hAnsiTheme="minorHAnsi" w:cstheme="minorHAnsi"/>
          <w:sz w:val="20"/>
        </w:rPr>
      </w:pPr>
      <w:r w:rsidRPr="00F427B9">
        <w:rPr>
          <w:rFonts w:asciiTheme="minorHAnsi" w:hAnsiTheme="minorHAnsi" w:cstheme="minorHAnsi"/>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7C28BC0" w14:textId="77777777" w:rsidR="00F427B9" w:rsidRPr="00F427B9" w:rsidRDefault="00F427B9" w:rsidP="00F427B9">
      <w:pPr>
        <w:ind w:left="426"/>
        <w:jc w:val="both"/>
        <w:rPr>
          <w:rFonts w:asciiTheme="minorHAnsi" w:hAnsiTheme="minorHAnsi" w:cstheme="minorHAnsi"/>
          <w:sz w:val="20"/>
        </w:rPr>
      </w:pPr>
    </w:p>
    <w:p w14:paraId="0D7826D6" w14:textId="77777777" w:rsidR="00F427B9" w:rsidRPr="00F427B9" w:rsidRDefault="00F427B9" w:rsidP="00F427B9">
      <w:pPr>
        <w:widowControl w:val="0"/>
        <w:tabs>
          <w:tab w:val="left" w:pos="426"/>
        </w:tabs>
        <w:ind w:left="426" w:hanging="426"/>
        <w:jc w:val="both"/>
        <w:rPr>
          <w:rFonts w:asciiTheme="minorHAnsi" w:hAnsiTheme="minorHAnsi" w:cstheme="minorHAnsi"/>
          <w:sz w:val="20"/>
          <w:u w:val="single"/>
        </w:rPr>
      </w:pPr>
      <w:r w:rsidRPr="00F427B9">
        <w:rPr>
          <w:rFonts w:asciiTheme="minorHAnsi" w:hAnsiTheme="minorHAnsi" w:cstheme="minorHAnsi"/>
          <w:b/>
          <w:sz w:val="20"/>
        </w:rPr>
        <w:t>I.7</w:t>
      </w:r>
      <w:r w:rsidRPr="00F427B9">
        <w:rPr>
          <w:rFonts w:asciiTheme="minorHAnsi" w:hAnsiTheme="minorHAnsi" w:cstheme="minorHAnsi"/>
          <w:sz w:val="20"/>
        </w:rPr>
        <w:tab/>
        <w:t xml:space="preserve">CUENTA CON EL REGISTRO FEDERAL DE CONTRIBUYENTES </w:t>
      </w:r>
      <w:r w:rsidRPr="00F427B9">
        <w:rPr>
          <w:rFonts w:asciiTheme="minorHAnsi" w:hAnsiTheme="minorHAnsi" w:cstheme="minorHAnsi"/>
          <w:b/>
          <w:sz w:val="20"/>
        </w:rPr>
        <w:t xml:space="preserve">N° </w:t>
      </w:r>
      <w:r w:rsidRPr="00F427B9">
        <w:rPr>
          <w:rFonts w:asciiTheme="minorHAnsi" w:hAnsiTheme="minorHAnsi" w:cstheme="minorHAnsi"/>
          <w:b/>
          <w:sz w:val="20"/>
          <w:u w:val="single"/>
        </w:rPr>
        <w:t>(RFC DEPENDENCIA O ENTIDAD)</w:t>
      </w:r>
      <w:r w:rsidRPr="00F427B9">
        <w:rPr>
          <w:rFonts w:asciiTheme="minorHAnsi" w:hAnsiTheme="minorHAnsi" w:cstheme="minorHAnsi"/>
          <w:sz w:val="20"/>
        </w:rPr>
        <w:t>.</w:t>
      </w:r>
    </w:p>
    <w:p w14:paraId="55768A4D" w14:textId="77777777" w:rsidR="00F427B9" w:rsidRPr="00F427B9" w:rsidRDefault="00F427B9" w:rsidP="00F427B9">
      <w:pPr>
        <w:tabs>
          <w:tab w:val="left" w:pos="426"/>
        </w:tabs>
        <w:jc w:val="both"/>
        <w:rPr>
          <w:rFonts w:asciiTheme="minorHAnsi" w:hAnsiTheme="minorHAnsi" w:cstheme="minorHAnsi"/>
          <w:caps/>
          <w:sz w:val="20"/>
          <w:u w:val="single"/>
        </w:rPr>
      </w:pPr>
    </w:p>
    <w:p w14:paraId="3FA48C68" w14:textId="77777777" w:rsidR="00F427B9" w:rsidRPr="00F427B9" w:rsidRDefault="00F427B9" w:rsidP="00F427B9">
      <w:pPr>
        <w:widowControl w:val="0"/>
        <w:tabs>
          <w:tab w:val="left" w:pos="426"/>
          <w:tab w:val="left" w:pos="1276"/>
          <w:tab w:val="left" w:pos="1418"/>
          <w:tab w:val="left" w:pos="1560"/>
          <w:tab w:val="left" w:pos="1701"/>
          <w:tab w:val="left" w:pos="1985"/>
        </w:tabs>
        <w:ind w:left="426" w:hanging="426"/>
        <w:jc w:val="both"/>
        <w:rPr>
          <w:rFonts w:asciiTheme="minorHAnsi" w:hAnsiTheme="minorHAnsi" w:cstheme="minorHAnsi"/>
          <w:sz w:val="20"/>
        </w:rPr>
      </w:pPr>
      <w:r w:rsidRPr="00F427B9">
        <w:rPr>
          <w:rFonts w:asciiTheme="minorHAnsi" w:hAnsiTheme="minorHAnsi" w:cstheme="minorHAnsi"/>
          <w:b/>
          <w:sz w:val="20"/>
        </w:rPr>
        <w:t>I.8</w:t>
      </w:r>
      <w:r w:rsidRPr="00F427B9">
        <w:rPr>
          <w:rFonts w:asciiTheme="minorHAnsi" w:hAnsiTheme="minorHAnsi" w:cstheme="minorHAnsi"/>
          <w:sz w:val="20"/>
        </w:rPr>
        <w:tab/>
        <w:t>TIENE ESTABLECIDO SU DOMICILIO EN ______________________________________ MISMO QUE SEÑALA PARA LOS FINES Y EFECTOS LEGALES DEL PRESENTE CONTRATO.</w:t>
      </w:r>
    </w:p>
    <w:p w14:paraId="26AB42DB" w14:textId="77777777" w:rsidR="00F427B9" w:rsidRPr="00F427B9" w:rsidRDefault="00F427B9" w:rsidP="00F427B9">
      <w:pPr>
        <w:widowControl w:val="0"/>
        <w:tabs>
          <w:tab w:val="left" w:pos="426"/>
        </w:tabs>
        <w:ind w:left="852" w:hanging="426"/>
        <w:jc w:val="both"/>
        <w:rPr>
          <w:rFonts w:asciiTheme="minorHAnsi" w:hAnsiTheme="minorHAnsi" w:cstheme="minorHAnsi"/>
          <w:b/>
          <w:sz w:val="20"/>
          <w:u w:val="single"/>
        </w:rPr>
      </w:pPr>
    </w:p>
    <w:p w14:paraId="13309391" w14:textId="77777777" w:rsidR="00F427B9" w:rsidRPr="00F427B9" w:rsidRDefault="00F427B9" w:rsidP="00F427B9">
      <w:pPr>
        <w:ind w:left="426"/>
        <w:jc w:val="both"/>
        <w:rPr>
          <w:rFonts w:asciiTheme="minorHAnsi" w:hAnsiTheme="minorHAnsi" w:cstheme="minorHAnsi"/>
          <w:sz w:val="20"/>
        </w:rPr>
      </w:pPr>
      <w:r w:rsidRPr="00F427B9">
        <w:rPr>
          <w:rFonts w:asciiTheme="minorHAnsi" w:hAnsiTheme="minorHAnsi" w:cstheme="minorHAnsi"/>
          <w:sz w:val="20"/>
        </w:rPr>
        <w:t>INSTRUCCIÓN: EN CASO DE QUE SE APLIQUE REDUCCIÓN DE GARANTÍA DE CUMPLIMIENTO INCORPORAR LA SIGUIENTE DECLARACIÓN:</w:t>
      </w:r>
    </w:p>
    <w:p w14:paraId="4999EA81" w14:textId="77777777" w:rsidR="00F427B9" w:rsidRPr="00F427B9" w:rsidRDefault="00F427B9" w:rsidP="00F427B9">
      <w:pPr>
        <w:ind w:left="426" w:hanging="426"/>
        <w:jc w:val="both"/>
        <w:rPr>
          <w:rFonts w:asciiTheme="minorHAnsi" w:hAnsiTheme="minorHAnsi" w:cstheme="minorHAnsi"/>
          <w:sz w:val="20"/>
        </w:rPr>
      </w:pPr>
    </w:p>
    <w:p w14:paraId="30C645FC"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I.9</w:t>
      </w:r>
      <w:r w:rsidRPr="00F427B9">
        <w:rPr>
          <w:rFonts w:asciiTheme="minorHAnsi" w:hAnsiTheme="minorHAnsi" w:cstheme="minorHAnsi"/>
          <w:sz w:val="20"/>
        </w:rPr>
        <w:tab/>
        <w:t xml:space="preserve">DE LA REVISIÓN AL HISTORIAL DE CUMPLIMIENTO EN MATERIA DE CONTRATACIONES EN EL REGISTRO ÚNICO DE PARTICIPANTES, SE ADVIERTE QUE </w:t>
      </w:r>
      <w:r w:rsidRPr="00F427B9">
        <w:rPr>
          <w:rFonts w:asciiTheme="minorHAnsi" w:hAnsiTheme="minorHAnsi" w:cstheme="minorHAnsi"/>
          <w:b/>
          <w:sz w:val="20"/>
        </w:rPr>
        <w:t>“EL PROVEEDOR”</w:t>
      </w:r>
      <w:r w:rsidRPr="00F427B9">
        <w:rPr>
          <w:rFonts w:asciiTheme="minorHAnsi" w:hAnsiTheme="minorHAnsi" w:cstheme="minorHAnsi"/>
          <w:sz w:val="20"/>
        </w:rPr>
        <w:t xml:space="preserve"> CUENTA CON UN GRADO DE CUMPLIMIENTO </w:t>
      </w:r>
      <w:r w:rsidRPr="00F427B9">
        <w:rPr>
          <w:rFonts w:asciiTheme="minorHAnsi" w:hAnsiTheme="minorHAnsi" w:cstheme="minorHAnsi"/>
          <w:b/>
          <w:sz w:val="20"/>
          <w:u w:val="single"/>
        </w:rPr>
        <w:t>(INDICAR EL RANGO)</w:t>
      </w:r>
      <w:r w:rsidRPr="00F427B9">
        <w:rPr>
          <w:rFonts w:asciiTheme="minorHAnsi" w:hAnsiTheme="minorHAnsi" w:cstheme="minorHAnsi"/>
          <w:sz w:val="20"/>
          <w:u w:val="single"/>
        </w:rPr>
        <w:t>,</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DETERMINA PROCEDENTE EFECTUAR LA REDUCCIÓN DEL MONTO DE LA GARANTÍA POR UN PORCENTAJE DE ________.</w:t>
      </w:r>
    </w:p>
    <w:p w14:paraId="41779656"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23CF2727" w14:textId="77777777" w:rsidR="00F427B9" w:rsidRPr="00F427B9" w:rsidRDefault="00F427B9" w:rsidP="00F427B9">
      <w:pPr>
        <w:ind w:left="426"/>
        <w:jc w:val="both"/>
        <w:rPr>
          <w:rFonts w:asciiTheme="minorHAnsi" w:hAnsiTheme="minorHAnsi" w:cstheme="minorHAnsi"/>
          <w:sz w:val="20"/>
          <w:lang w:val="es-MX"/>
        </w:rPr>
      </w:pPr>
      <w:r w:rsidRPr="00F427B9">
        <w:rPr>
          <w:rFonts w:asciiTheme="minorHAnsi" w:hAnsiTheme="minorHAnsi" w:cstheme="minorHAnsi"/>
          <w:sz w:val="20"/>
          <w:lang w:val="es-MX"/>
        </w:rPr>
        <w:t xml:space="preserve">INSTRUCCIÓN: </w:t>
      </w:r>
      <w:r w:rsidRPr="00F427B9">
        <w:rPr>
          <w:rFonts w:asciiTheme="minorHAnsi" w:hAnsiTheme="minorHAnsi" w:cstheme="minorHAnsi"/>
          <w:sz w:val="20"/>
          <w:lang w:val="es-MX" w:eastAsia="es-ES"/>
        </w:rPr>
        <w:t xml:space="preserve">CUANDO LA PROPOSICIÓN GANADORA HAYA SIDO PRESENTADA EN FORMA CONJUNTA POR VARIAS PERSONAS, LAS DECLARACIONES SE DEBERÁN FORMULAR POR CADA UNO DE ELLOS, EN TÉRMINOS DEL ARTÍCULO 88 DEL REGLAMENTO DE LA </w:t>
      </w:r>
      <w:r w:rsidRPr="00F427B9">
        <w:rPr>
          <w:rFonts w:asciiTheme="minorHAnsi" w:hAnsiTheme="minorHAnsi" w:cstheme="minorHAnsi"/>
          <w:sz w:val="20"/>
          <w:lang w:val="es-MX"/>
        </w:rPr>
        <w:t>LAASSP.</w:t>
      </w:r>
    </w:p>
    <w:p w14:paraId="5D1DC8B3" w14:textId="77777777" w:rsidR="00F427B9" w:rsidRPr="00F427B9" w:rsidRDefault="00F427B9" w:rsidP="00F427B9">
      <w:pPr>
        <w:ind w:left="426"/>
        <w:jc w:val="both"/>
        <w:rPr>
          <w:rFonts w:asciiTheme="minorHAnsi" w:hAnsiTheme="minorHAnsi" w:cstheme="minorHAnsi"/>
          <w:b/>
          <w:sz w:val="20"/>
          <w:u w:val="single"/>
          <w:lang w:val="es-MX"/>
        </w:rPr>
      </w:pPr>
    </w:p>
    <w:p w14:paraId="5AA96A72"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w:t>
      </w:r>
      <w:r w:rsidRPr="00F427B9">
        <w:rPr>
          <w:rFonts w:asciiTheme="minorHAnsi" w:hAnsiTheme="minorHAnsi" w:cstheme="minorHAnsi"/>
          <w:sz w:val="20"/>
        </w:rPr>
        <w:tab/>
      </w:r>
      <w:r w:rsidRPr="00F427B9">
        <w:rPr>
          <w:rFonts w:asciiTheme="minorHAnsi" w:hAnsiTheme="minorHAnsi" w:cstheme="minorHAnsi"/>
          <w:b/>
          <w:sz w:val="20"/>
        </w:rPr>
        <w:t>“EL PROVEEDOR”</w:t>
      </w:r>
      <w:r w:rsidRPr="00F427B9">
        <w:rPr>
          <w:rFonts w:asciiTheme="minorHAnsi" w:hAnsiTheme="minorHAnsi" w:cstheme="minorHAnsi"/>
          <w:sz w:val="20"/>
        </w:rPr>
        <w:t xml:space="preserve"> DECLARA QUE </w:t>
      </w:r>
      <w:r w:rsidRPr="00F427B9">
        <w:rPr>
          <w:rFonts w:asciiTheme="minorHAnsi" w:hAnsiTheme="minorHAnsi" w:cstheme="minorHAnsi"/>
          <w:b/>
          <w:sz w:val="20"/>
          <w:u w:val="single"/>
        </w:rPr>
        <w:t>(TRATÁNDOSE DE PERSONA FÍSICA)</w:t>
      </w:r>
      <w:r w:rsidRPr="00F427B9">
        <w:rPr>
          <w:rFonts w:asciiTheme="minorHAnsi" w:hAnsiTheme="minorHAnsi" w:cstheme="minorHAnsi"/>
          <w:sz w:val="20"/>
        </w:rPr>
        <w:t>:</w:t>
      </w:r>
    </w:p>
    <w:p w14:paraId="30657513" w14:textId="77777777" w:rsidR="00F427B9" w:rsidRPr="00F427B9" w:rsidRDefault="00F427B9" w:rsidP="00F427B9">
      <w:pPr>
        <w:widowControl w:val="0"/>
        <w:tabs>
          <w:tab w:val="left" w:pos="426"/>
        </w:tabs>
        <w:jc w:val="both"/>
        <w:rPr>
          <w:rFonts w:asciiTheme="minorHAnsi" w:hAnsiTheme="minorHAnsi" w:cstheme="minorHAnsi"/>
          <w:sz w:val="20"/>
        </w:rPr>
      </w:pPr>
    </w:p>
    <w:p w14:paraId="3F4935B1"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w:t>
      </w:r>
      <w:r w:rsidRPr="00F427B9">
        <w:rPr>
          <w:rFonts w:asciiTheme="minorHAnsi" w:hAnsiTheme="minorHAnsi" w:cstheme="minorHAnsi"/>
          <w:sz w:val="20"/>
        </w:rPr>
        <w:tab/>
      </w:r>
      <w:r w:rsidRPr="00F427B9">
        <w:rPr>
          <w:rFonts w:asciiTheme="minorHAnsi" w:hAnsiTheme="minorHAnsi" w:cstheme="minorHAnsi"/>
          <w:b/>
          <w:sz w:val="20"/>
        </w:rPr>
        <w:t>“EL PROVEEDOR”</w:t>
      </w:r>
      <w:r w:rsidRPr="00F427B9">
        <w:rPr>
          <w:rFonts w:asciiTheme="minorHAnsi" w:hAnsiTheme="minorHAnsi" w:cstheme="minorHAnsi"/>
          <w:sz w:val="20"/>
        </w:rPr>
        <w:t xml:space="preserve">, POR CONDUCTO DE SU REPRESENTANTE DECLARA QUE </w:t>
      </w:r>
      <w:r w:rsidRPr="00F427B9">
        <w:rPr>
          <w:rFonts w:asciiTheme="minorHAnsi" w:hAnsiTheme="minorHAnsi" w:cstheme="minorHAnsi"/>
          <w:b/>
          <w:sz w:val="20"/>
          <w:u w:val="single"/>
        </w:rPr>
        <w:t>(TRATÁNDOSE DE PERSONA MORAL)</w:t>
      </w:r>
      <w:r w:rsidRPr="00F427B9">
        <w:rPr>
          <w:rFonts w:asciiTheme="minorHAnsi" w:hAnsiTheme="minorHAnsi" w:cstheme="minorHAnsi"/>
          <w:sz w:val="20"/>
        </w:rPr>
        <w:t>:</w:t>
      </w:r>
    </w:p>
    <w:p w14:paraId="769D8E54"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156A3437" w14:textId="77777777" w:rsidR="00F427B9" w:rsidRPr="00F427B9" w:rsidRDefault="00F427B9" w:rsidP="00F427B9">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INSTRUCCIÓN: EN CASO DE PROPUESTAS CONJUNTAS, INCORPORAR A CADA UNO DE LOS PROVEEDORES QUE LA INTEGRAN, EN TÉRMINOS DE LO SEÑALADO EN LOS NUMERALES II. A III.1</w:t>
      </w:r>
    </w:p>
    <w:p w14:paraId="2661D3A9"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1201BE48" w14:textId="77777777" w:rsidR="00F427B9" w:rsidRPr="00F427B9" w:rsidRDefault="00F427B9" w:rsidP="00F427B9">
      <w:pPr>
        <w:tabs>
          <w:tab w:val="left" w:pos="426"/>
        </w:tabs>
        <w:ind w:left="426"/>
        <w:jc w:val="both"/>
        <w:rPr>
          <w:rFonts w:asciiTheme="minorHAnsi" w:hAnsiTheme="minorHAnsi" w:cstheme="minorHAnsi"/>
          <w:sz w:val="20"/>
        </w:rPr>
      </w:pPr>
      <w:r w:rsidRPr="00F427B9">
        <w:rPr>
          <w:rFonts w:asciiTheme="minorHAnsi" w:hAnsiTheme="minorHAnsi" w:cstheme="minorHAnsi"/>
          <w:sz w:val="20"/>
        </w:rPr>
        <w:t xml:space="preserve">INSTRUCCIÓN: SI ES PERSONA FÍSICA INCORPORAR LAS DECLARACIONES DE LOS NUMERALES II. Y II.1 </w:t>
      </w:r>
    </w:p>
    <w:p w14:paraId="67ED995C" w14:textId="77777777" w:rsidR="00F427B9" w:rsidRPr="00F427B9" w:rsidRDefault="00F427B9" w:rsidP="00F427B9">
      <w:pPr>
        <w:widowControl w:val="0"/>
        <w:tabs>
          <w:tab w:val="left" w:pos="426"/>
        </w:tabs>
        <w:jc w:val="both"/>
        <w:rPr>
          <w:rFonts w:asciiTheme="minorHAnsi" w:hAnsiTheme="minorHAnsi" w:cstheme="minorHAnsi"/>
          <w:b/>
          <w:sz w:val="20"/>
        </w:rPr>
      </w:pPr>
    </w:p>
    <w:p w14:paraId="21214A05"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II.1</w:t>
      </w:r>
      <w:r w:rsidRPr="00F427B9">
        <w:rPr>
          <w:rFonts w:asciiTheme="minorHAnsi" w:hAnsiTheme="minorHAnsi" w:cstheme="minorHAnsi"/>
          <w:sz w:val="20"/>
        </w:rPr>
        <w:tab/>
        <w:t>ES UNA PERSONA</w:t>
      </w:r>
      <w:r w:rsidRPr="00F427B9">
        <w:rPr>
          <w:rFonts w:asciiTheme="minorHAnsi" w:hAnsiTheme="minorHAnsi" w:cstheme="minorHAnsi"/>
          <w:b/>
          <w:sz w:val="20"/>
        </w:rPr>
        <w:t xml:space="preserve"> </w:t>
      </w:r>
      <w:r w:rsidRPr="00F427B9">
        <w:rPr>
          <w:rFonts w:asciiTheme="minorHAnsi" w:hAnsiTheme="minorHAnsi" w:cstheme="minorHAnsi"/>
          <w:sz w:val="20"/>
        </w:rPr>
        <w:t xml:space="preserve">FÍSICA, DE NACIONALIDAD _____________LO QUE ACREDITA CON </w:t>
      </w:r>
      <w:r w:rsidRPr="00F427B9">
        <w:rPr>
          <w:rFonts w:asciiTheme="minorHAnsi" w:hAnsiTheme="minorHAnsi" w:cstheme="minorHAnsi"/>
          <w:b/>
          <w:sz w:val="20"/>
          <w:u w:val="single"/>
        </w:rPr>
        <w:t>(EN EL CASO DE PERSONAS EXTRANJERAS DESCRIBIR EL DOCUMENTO)</w:t>
      </w:r>
      <w:r w:rsidRPr="00F427B9">
        <w:rPr>
          <w:rFonts w:asciiTheme="minorHAnsi" w:hAnsiTheme="minorHAnsi" w:cstheme="minorHAnsi"/>
          <w:sz w:val="20"/>
        </w:rPr>
        <w:t>, EXPEDIDA POR ___________________.</w:t>
      </w:r>
    </w:p>
    <w:p w14:paraId="1521755D"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3FA03891" w14:textId="77777777" w:rsidR="00F427B9" w:rsidRPr="00F427B9" w:rsidRDefault="00F427B9" w:rsidP="00F427B9">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INSTRUCCIÓN: SI ES PERSONA MORAL, ATENDER A LAS DECLARACIONES DE LOS NUMERALES II. A II.2</w:t>
      </w:r>
    </w:p>
    <w:p w14:paraId="00A6ECF8" w14:textId="77777777" w:rsidR="00F427B9" w:rsidRPr="00F427B9" w:rsidRDefault="00F427B9" w:rsidP="00F427B9">
      <w:pPr>
        <w:widowControl w:val="0"/>
        <w:tabs>
          <w:tab w:val="left" w:pos="426"/>
        </w:tabs>
        <w:jc w:val="both"/>
        <w:rPr>
          <w:rFonts w:asciiTheme="minorHAnsi" w:hAnsiTheme="minorHAnsi" w:cstheme="minorHAnsi"/>
          <w:sz w:val="20"/>
        </w:rPr>
      </w:pPr>
    </w:p>
    <w:p w14:paraId="1EDD94DA"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II.1</w:t>
      </w:r>
      <w:r w:rsidRPr="00F427B9">
        <w:rPr>
          <w:rFonts w:asciiTheme="minorHAnsi" w:hAnsiTheme="minorHAnsi" w:cstheme="minorHAnsi"/>
          <w:sz w:val="20"/>
        </w:rPr>
        <w:tab/>
        <w:t>ES UNA PERSONA</w:t>
      </w:r>
      <w:r w:rsidRPr="00F427B9">
        <w:rPr>
          <w:rFonts w:asciiTheme="minorHAnsi" w:hAnsiTheme="minorHAnsi" w:cstheme="minorHAnsi"/>
          <w:b/>
          <w:sz w:val="20"/>
        </w:rPr>
        <w:t xml:space="preserve"> </w:t>
      </w:r>
      <w:r w:rsidRPr="00F427B9">
        <w:rPr>
          <w:rFonts w:asciiTheme="minorHAnsi" w:hAnsiTheme="minorHAnsi" w:cstheme="minorHAnsi"/>
          <w:sz w:val="20"/>
        </w:rPr>
        <w:t xml:space="preserve">MORAL LEGALMENTE CONSTITUIDA MEDIANTE </w:t>
      </w:r>
      <w:r w:rsidRPr="00F427B9">
        <w:rPr>
          <w:rFonts w:asciiTheme="minorHAnsi" w:hAnsiTheme="minorHAnsi" w:cstheme="minorHAnsi"/>
          <w:b/>
          <w:sz w:val="20"/>
        </w:rPr>
        <w:t>(</w:t>
      </w:r>
      <w:r w:rsidRPr="00F427B9">
        <w:rPr>
          <w:rFonts w:asciiTheme="minorHAnsi" w:hAnsiTheme="minorHAnsi" w:cstheme="minorHAnsi"/>
          <w:b/>
          <w:sz w:val="20"/>
          <w:u w:val="single"/>
        </w:rPr>
        <w:t>DESCRIBIR EL INSTRUMENTO PÚBLICO QUE LE DA ORIGEN Y EN SU CASO LAS MODIFICACIONES QUE SE HUBIERAN REALIZADO)</w:t>
      </w:r>
      <w:r w:rsidRPr="00F427B9">
        <w:rPr>
          <w:rFonts w:asciiTheme="minorHAnsi" w:hAnsiTheme="minorHAnsi" w:cstheme="minorHAnsi"/>
          <w:sz w:val="20"/>
        </w:rPr>
        <w:t>, DENOMINADA</w:t>
      </w:r>
      <w:r w:rsidRPr="00F427B9">
        <w:rPr>
          <w:rFonts w:asciiTheme="minorHAnsi" w:hAnsiTheme="minorHAnsi" w:cstheme="minorHAnsi"/>
          <w:b/>
          <w:sz w:val="20"/>
          <w:u w:val="single"/>
        </w:rPr>
        <w:t xml:space="preserve"> (NOMBRE O RAZÓN SOCIAL)</w:t>
      </w:r>
      <w:r w:rsidRPr="00F427B9">
        <w:rPr>
          <w:rFonts w:asciiTheme="minorHAnsi" w:hAnsiTheme="minorHAnsi" w:cstheme="minorHAnsi"/>
          <w:sz w:val="20"/>
        </w:rPr>
        <w:t xml:space="preserve">, CUYO OBJETO SOCIAL ES </w:t>
      </w:r>
      <w:r w:rsidRPr="00F427B9">
        <w:rPr>
          <w:rFonts w:asciiTheme="minorHAnsi" w:hAnsiTheme="minorHAnsi" w:cstheme="minorHAnsi"/>
          <w:b/>
          <w:sz w:val="20"/>
        </w:rPr>
        <w:t>_____________</w:t>
      </w:r>
      <w:r w:rsidRPr="00F427B9">
        <w:rPr>
          <w:rFonts w:asciiTheme="minorHAnsi" w:hAnsiTheme="minorHAnsi" w:cstheme="minorHAnsi"/>
          <w:sz w:val="20"/>
        </w:rPr>
        <w:t xml:space="preserve">, ENTRE OTROS, </w:t>
      </w:r>
      <w:r w:rsidRPr="00F427B9">
        <w:rPr>
          <w:rFonts w:asciiTheme="minorHAnsi" w:hAnsiTheme="minorHAnsi" w:cstheme="minorHAnsi"/>
          <w:b/>
          <w:sz w:val="20"/>
          <w:u w:val="single"/>
        </w:rPr>
        <w:t>(OBJETO SOCIAL)</w:t>
      </w:r>
      <w:r w:rsidRPr="00F427B9">
        <w:rPr>
          <w:rFonts w:asciiTheme="minorHAnsi" w:hAnsiTheme="minorHAnsi" w:cstheme="minorHAnsi"/>
          <w:sz w:val="20"/>
        </w:rPr>
        <w:t xml:space="preserve">, INSCRITA EN EL REGISTRO PÚBLICO DE LA PROPIEDAD DE </w:t>
      </w:r>
      <w:r w:rsidRPr="00F427B9">
        <w:rPr>
          <w:rFonts w:asciiTheme="minorHAnsi" w:hAnsiTheme="minorHAnsi" w:cstheme="minorHAnsi"/>
          <w:b/>
          <w:sz w:val="20"/>
        </w:rPr>
        <w:t xml:space="preserve">____________ </w:t>
      </w:r>
      <w:r w:rsidRPr="00F427B9">
        <w:rPr>
          <w:rFonts w:asciiTheme="minorHAnsi" w:hAnsiTheme="minorHAnsi" w:cstheme="minorHAnsi"/>
          <w:sz w:val="20"/>
        </w:rPr>
        <w:t xml:space="preserve">CON EL FOLIO </w:t>
      </w:r>
      <w:r w:rsidRPr="00F427B9">
        <w:rPr>
          <w:rFonts w:asciiTheme="minorHAnsi" w:hAnsiTheme="minorHAnsi" w:cstheme="minorHAnsi"/>
          <w:b/>
          <w:sz w:val="20"/>
        </w:rPr>
        <w:t>______</w:t>
      </w:r>
      <w:r w:rsidRPr="00F427B9">
        <w:rPr>
          <w:rFonts w:asciiTheme="minorHAnsi" w:hAnsiTheme="minorHAnsi" w:cstheme="minorHAnsi"/>
          <w:sz w:val="20"/>
        </w:rPr>
        <w:t xml:space="preserve"> DE FECHA </w:t>
      </w:r>
      <w:r w:rsidRPr="00F427B9">
        <w:rPr>
          <w:rFonts w:asciiTheme="minorHAnsi" w:hAnsiTheme="minorHAnsi" w:cstheme="minorHAnsi"/>
          <w:b/>
          <w:sz w:val="20"/>
        </w:rPr>
        <w:t>__________.</w:t>
      </w:r>
      <w:r w:rsidRPr="00F427B9">
        <w:rPr>
          <w:rFonts w:asciiTheme="minorHAnsi" w:hAnsiTheme="minorHAnsi" w:cstheme="minorHAnsi"/>
          <w:sz w:val="20"/>
        </w:rPr>
        <w:t xml:space="preserve"> </w:t>
      </w:r>
    </w:p>
    <w:p w14:paraId="35A42FDC" w14:textId="77777777" w:rsidR="00F427B9" w:rsidRPr="00F427B9" w:rsidRDefault="00F427B9" w:rsidP="00F427B9">
      <w:pPr>
        <w:widowControl w:val="0"/>
        <w:tabs>
          <w:tab w:val="left" w:pos="426"/>
        </w:tabs>
        <w:jc w:val="both"/>
        <w:rPr>
          <w:rFonts w:asciiTheme="minorHAnsi" w:hAnsiTheme="minorHAnsi" w:cstheme="minorHAnsi"/>
          <w:sz w:val="20"/>
        </w:rPr>
      </w:pPr>
    </w:p>
    <w:p w14:paraId="76CCE6E5"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II.2</w:t>
      </w:r>
      <w:r w:rsidRPr="00F427B9">
        <w:rPr>
          <w:rFonts w:asciiTheme="minorHAnsi" w:hAnsiTheme="minorHAnsi" w:cstheme="minorHAnsi"/>
          <w:sz w:val="20"/>
        </w:rPr>
        <w:tab/>
        <w:t xml:space="preserve">LA O EL C. </w:t>
      </w:r>
      <w:r w:rsidRPr="00F427B9">
        <w:rPr>
          <w:rFonts w:asciiTheme="minorHAnsi" w:hAnsiTheme="minorHAnsi" w:cstheme="minorHAnsi"/>
          <w:b/>
          <w:sz w:val="20"/>
        </w:rPr>
        <w:t>(</w:t>
      </w:r>
      <w:r w:rsidRPr="00F427B9">
        <w:rPr>
          <w:rFonts w:asciiTheme="minorHAnsi" w:hAnsiTheme="minorHAnsi" w:cstheme="minorHAnsi"/>
          <w:b/>
          <w:sz w:val="20"/>
          <w:u w:val="single"/>
        </w:rPr>
        <w:t>NOMBRE DEL REPRESENTANTE LEGAL)</w:t>
      </w:r>
      <w:r w:rsidRPr="00F427B9">
        <w:rPr>
          <w:rFonts w:asciiTheme="minorHAnsi" w:hAnsiTheme="minorHAnsi" w:cstheme="minorHAnsi"/>
          <w:sz w:val="20"/>
        </w:rPr>
        <w:t xml:space="preserve">, EN SU CARÁCTER DE </w:t>
      </w:r>
      <w:r w:rsidRPr="00F427B9">
        <w:rPr>
          <w:rFonts w:asciiTheme="minorHAnsi" w:hAnsiTheme="minorHAnsi" w:cstheme="minorHAnsi"/>
          <w:b/>
          <w:sz w:val="20"/>
        </w:rPr>
        <w:t>__________________</w:t>
      </w:r>
      <w:r w:rsidRPr="00F427B9">
        <w:rPr>
          <w:rFonts w:asciiTheme="minorHAnsi" w:hAnsiTheme="minorHAnsi" w:cstheme="minorHAnsi"/>
          <w:sz w:val="20"/>
        </w:rPr>
        <w:t xml:space="preserve">, CUENTA CON FACULTADES SUFICIENTES PARA SUSCRIBIR EL PRESENTE CONTRATO Y OBLIGAR A SU REPRESENTADA, COMO LO ACREDITA CON </w:t>
      </w:r>
      <w:r w:rsidRPr="00F427B9">
        <w:rPr>
          <w:rFonts w:asciiTheme="minorHAnsi" w:hAnsiTheme="minorHAnsi" w:cstheme="minorHAnsi"/>
          <w:b/>
          <w:sz w:val="20"/>
          <w:u w:val="single"/>
        </w:rPr>
        <w:lastRenderedPageBreak/>
        <w:t>(INSTRUMENTO NOTARIAL DE CONSTITUCIÓN O PODER OTORGADO AL REPRESENTANTE LEGAL)</w:t>
      </w:r>
      <w:r w:rsidRPr="00F427B9">
        <w:rPr>
          <w:rFonts w:asciiTheme="minorHAnsi" w:hAnsiTheme="minorHAnsi" w:cstheme="minorHAnsi"/>
          <w:sz w:val="20"/>
        </w:rPr>
        <w:t>, MISMO QUE BAJO PROTESTA DE DECIR VERDAD MANIFIESTA NO LE HA SIDO LIMITADO NI REVOCADO EN FORMA ALGUNA.</w:t>
      </w:r>
    </w:p>
    <w:p w14:paraId="2DC2CACA"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24EA7AEE" w14:textId="77777777" w:rsidR="00F427B9" w:rsidRPr="00F427B9" w:rsidRDefault="00F427B9" w:rsidP="00F427B9">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 xml:space="preserve">INSTRUCCIÓN: EN EL CASO DE PERSONAS DE NACIONALIDAD EXTRANJERA, DEBERÁN PRESENTAR LA DOCUMENTACIÓN CORRESPONDIENTE DEBIDAMENTE APOSTILLADA. </w:t>
      </w:r>
    </w:p>
    <w:p w14:paraId="527AC43E" w14:textId="77777777" w:rsidR="00F427B9" w:rsidRPr="00F427B9" w:rsidRDefault="00F427B9" w:rsidP="00F427B9">
      <w:pPr>
        <w:widowControl w:val="0"/>
        <w:tabs>
          <w:tab w:val="left" w:pos="426"/>
        </w:tabs>
        <w:jc w:val="both"/>
        <w:rPr>
          <w:rFonts w:asciiTheme="minorHAnsi" w:hAnsiTheme="minorHAnsi" w:cstheme="minorHAnsi"/>
          <w:sz w:val="20"/>
        </w:rPr>
      </w:pPr>
    </w:p>
    <w:p w14:paraId="4AC758D0"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II.3</w:t>
      </w:r>
      <w:r w:rsidRPr="00F427B9">
        <w:rPr>
          <w:rFonts w:asciiTheme="minorHAnsi" w:hAnsiTheme="minorHAnsi" w:cstheme="minorHAnsi"/>
          <w:sz w:val="20"/>
        </w:rPr>
        <w:tab/>
        <w:t>REÚNE LAS CONDICIONES TÉCNICAS, JURÍDICAS Y ECONÓMICAS, Y CUENTA CON LA ORGANIZACIÓN Y ELEMENTOS NECESARIOS PARA SU CUMPLIMIENTO.</w:t>
      </w:r>
    </w:p>
    <w:p w14:paraId="5CA6F8AE"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0C9F123E" w14:textId="77777777" w:rsidR="00F427B9" w:rsidRPr="00F427B9" w:rsidRDefault="00F427B9" w:rsidP="00F427B9">
      <w:pPr>
        <w:widowControl w:val="0"/>
        <w:ind w:left="426" w:hanging="426"/>
        <w:jc w:val="both"/>
        <w:rPr>
          <w:rFonts w:asciiTheme="minorHAnsi" w:hAnsiTheme="minorHAnsi" w:cstheme="minorHAnsi"/>
          <w:sz w:val="20"/>
        </w:rPr>
      </w:pPr>
      <w:r w:rsidRPr="00F427B9">
        <w:rPr>
          <w:rFonts w:asciiTheme="minorHAnsi" w:hAnsiTheme="minorHAnsi" w:cstheme="minorHAnsi"/>
          <w:b/>
          <w:sz w:val="20"/>
        </w:rPr>
        <w:t>II.4</w:t>
      </w:r>
      <w:r w:rsidRPr="00F427B9">
        <w:rPr>
          <w:rFonts w:asciiTheme="minorHAnsi" w:hAnsiTheme="minorHAnsi" w:cstheme="minorHAnsi"/>
          <w:sz w:val="20"/>
        </w:rPr>
        <w:tab/>
        <w:t xml:space="preserve">CUENTA CON SU REGISTRO FEDERAL DE CONTRIBUYENTES </w:t>
      </w:r>
      <w:r w:rsidRPr="00F427B9">
        <w:rPr>
          <w:rFonts w:asciiTheme="minorHAnsi" w:hAnsiTheme="minorHAnsi" w:cstheme="minorHAnsi"/>
          <w:b/>
          <w:sz w:val="20"/>
          <w:u w:val="single"/>
        </w:rPr>
        <w:t>(RFC PROVEEDOR).</w:t>
      </w:r>
    </w:p>
    <w:p w14:paraId="4D8B7EA2"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7B85E9D6" w14:textId="77777777" w:rsidR="00F427B9" w:rsidRPr="00F427B9" w:rsidRDefault="00F427B9" w:rsidP="00F427B9">
      <w:pPr>
        <w:widowControl w:val="0"/>
        <w:ind w:left="426" w:hanging="426"/>
        <w:jc w:val="both"/>
        <w:rPr>
          <w:rFonts w:asciiTheme="minorHAnsi" w:hAnsiTheme="minorHAnsi" w:cstheme="minorHAnsi"/>
          <w:sz w:val="20"/>
        </w:rPr>
      </w:pPr>
      <w:r w:rsidRPr="00F427B9">
        <w:rPr>
          <w:rFonts w:asciiTheme="minorHAnsi" w:hAnsiTheme="minorHAnsi" w:cstheme="minorHAnsi"/>
          <w:b/>
          <w:sz w:val="20"/>
        </w:rPr>
        <w:t>II.5</w:t>
      </w:r>
      <w:r w:rsidRPr="00F427B9">
        <w:rPr>
          <w:rFonts w:asciiTheme="minorHAnsi" w:hAnsiTheme="minorHAnsi" w:cstheme="minorHAnsi"/>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5B68A08A" w14:textId="77777777" w:rsidR="00F427B9" w:rsidRPr="00F427B9" w:rsidRDefault="00F427B9" w:rsidP="00F427B9">
      <w:pPr>
        <w:widowControl w:val="0"/>
        <w:ind w:left="426" w:hanging="426"/>
        <w:jc w:val="both"/>
        <w:rPr>
          <w:rFonts w:asciiTheme="minorHAnsi" w:hAnsiTheme="minorHAnsi" w:cstheme="minorHAnsi"/>
          <w:sz w:val="20"/>
        </w:rPr>
      </w:pPr>
    </w:p>
    <w:p w14:paraId="57E3BA41"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II.6</w:t>
      </w:r>
      <w:r w:rsidRPr="00F427B9">
        <w:rPr>
          <w:rFonts w:asciiTheme="minorHAnsi" w:hAnsiTheme="minorHAnsi" w:cstheme="minorHAnsi"/>
          <w:sz w:val="20"/>
        </w:rPr>
        <w:tab/>
        <w:t>TIENE ESTABLECIDO SU DOMICILIO EN ________________________________________ MISMO QUE SEÑALA PARA LOS FINES Y EFECTOS LEGALES DEL PRESENTE CONTRATO.</w:t>
      </w:r>
    </w:p>
    <w:p w14:paraId="566D2D93" w14:textId="77777777" w:rsidR="00F427B9" w:rsidRPr="00F427B9" w:rsidRDefault="00F427B9" w:rsidP="00F427B9">
      <w:pPr>
        <w:jc w:val="both"/>
        <w:rPr>
          <w:rFonts w:asciiTheme="minorHAnsi" w:hAnsiTheme="minorHAnsi" w:cstheme="minorHAnsi"/>
          <w:sz w:val="20"/>
        </w:rPr>
      </w:pPr>
    </w:p>
    <w:p w14:paraId="357A31B3" w14:textId="77777777" w:rsidR="00F427B9" w:rsidRPr="00F427B9" w:rsidRDefault="00F427B9" w:rsidP="00F427B9">
      <w:pPr>
        <w:ind w:left="426" w:hanging="426"/>
        <w:jc w:val="both"/>
        <w:rPr>
          <w:rFonts w:asciiTheme="minorHAnsi" w:hAnsiTheme="minorHAnsi" w:cstheme="minorHAnsi"/>
          <w:b/>
          <w:sz w:val="20"/>
        </w:rPr>
      </w:pPr>
      <w:r w:rsidRPr="00F427B9">
        <w:rPr>
          <w:rFonts w:asciiTheme="minorHAnsi" w:hAnsiTheme="minorHAnsi" w:cstheme="minorHAnsi"/>
          <w:b/>
          <w:sz w:val="20"/>
        </w:rPr>
        <w:t>III.</w:t>
      </w:r>
      <w:r w:rsidRPr="00F427B9">
        <w:rPr>
          <w:rFonts w:asciiTheme="minorHAnsi" w:hAnsiTheme="minorHAnsi" w:cstheme="minorHAnsi"/>
          <w:b/>
          <w:sz w:val="20"/>
        </w:rPr>
        <w:tab/>
        <w:t>DE “LAS PARTES”:</w:t>
      </w:r>
    </w:p>
    <w:p w14:paraId="2BD17CF1" w14:textId="77777777" w:rsidR="00F427B9" w:rsidRPr="00F427B9" w:rsidRDefault="00F427B9" w:rsidP="00F427B9">
      <w:pPr>
        <w:jc w:val="both"/>
        <w:rPr>
          <w:rFonts w:asciiTheme="minorHAnsi" w:hAnsiTheme="minorHAnsi" w:cstheme="minorHAnsi"/>
          <w:sz w:val="20"/>
        </w:rPr>
      </w:pPr>
    </w:p>
    <w:p w14:paraId="1EB2E605"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III.1</w:t>
      </w:r>
      <w:r w:rsidRPr="00F427B9">
        <w:rPr>
          <w:rFonts w:asciiTheme="minorHAnsi" w:hAnsiTheme="minorHAnsi" w:cstheme="minorHAnsi"/>
          <w:sz w:val="20"/>
        </w:rPr>
        <w:tab/>
        <w:t>QUE ES SU VOLUNTAD CELEBRAR EL PRESENTE CONTRATO Y SUJETARSE A SUS TÉRMINOS Y CONDICIONES, POR LO QUE DE COMÚN ACUERDO SE OBLIGAN DE CONFORMIDAD CON LAS SIGUIENTES:</w:t>
      </w:r>
    </w:p>
    <w:p w14:paraId="502F17B2" w14:textId="77777777" w:rsidR="00F427B9" w:rsidRPr="00F427B9" w:rsidRDefault="00F427B9" w:rsidP="00F427B9">
      <w:pPr>
        <w:rPr>
          <w:rFonts w:asciiTheme="minorHAnsi" w:hAnsiTheme="minorHAnsi" w:cstheme="minorHAnsi"/>
          <w:b/>
          <w:sz w:val="20"/>
        </w:rPr>
      </w:pPr>
    </w:p>
    <w:p w14:paraId="39ACE540" w14:textId="77777777" w:rsidR="00F427B9" w:rsidRPr="00F427B9" w:rsidRDefault="00F427B9" w:rsidP="00F427B9">
      <w:pPr>
        <w:jc w:val="center"/>
        <w:rPr>
          <w:rFonts w:asciiTheme="minorHAnsi" w:hAnsiTheme="minorHAnsi" w:cstheme="minorHAnsi"/>
          <w:sz w:val="20"/>
        </w:rPr>
      </w:pPr>
      <w:r w:rsidRPr="00F427B9">
        <w:rPr>
          <w:rFonts w:asciiTheme="minorHAnsi" w:hAnsiTheme="minorHAnsi" w:cstheme="minorHAnsi"/>
          <w:b/>
          <w:sz w:val="20"/>
        </w:rPr>
        <w:t>CLÁUSULAS</w:t>
      </w:r>
    </w:p>
    <w:p w14:paraId="38E39D12"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p>
    <w:p w14:paraId="0F0D86B2"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lang w:eastAsia="es-MX"/>
        </w:rPr>
        <w:t>PRIMERA. OBJETO DEL CONTRATO.</w:t>
      </w:r>
    </w:p>
    <w:p w14:paraId="14F51543" w14:textId="77777777" w:rsidR="00F427B9" w:rsidRPr="00F427B9" w:rsidRDefault="00F427B9" w:rsidP="00F427B9">
      <w:pPr>
        <w:ind w:right="51"/>
        <w:jc w:val="both"/>
        <w:rPr>
          <w:rFonts w:asciiTheme="minorHAnsi" w:hAnsiTheme="minorHAnsi" w:cstheme="minorHAnsi"/>
          <w:sz w:val="20"/>
        </w:rPr>
      </w:pPr>
    </w:p>
    <w:p w14:paraId="193D6077"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ACEPTA Y SE OBLIGA A PROPORCIONAR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 PORMENORIZADA</w:t>
      </w:r>
      <w:r w:rsidRPr="00F427B9">
        <w:rPr>
          <w:rFonts w:asciiTheme="minorHAnsi" w:hAnsiTheme="minorHAnsi" w:cstheme="minorHAnsi"/>
          <w:b/>
          <w:sz w:val="20"/>
        </w:rPr>
        <w:t>)</w:t>
      </w:r>
      <w:r w:rsidRPr="00F427B9">
        <w:rPr>
          <w:rFonts w:asciiTheme="minorHAnsi" w:hAnsiTheme="minorHAnsi" w:cstheme="minorHAnsi"/>
          <w:sz w:val="20"/>
        </w:rPr>
        <w:t xml:space="preserve">, EN LOS TÉRMINOS Y CONDICIONES ESTABLECIDOS EN LA </w:t>
      </w:r>
      <w:r w:rsidRPr="00F427B9">
        <w:rPr>
          <w:rFonts w:asciiTheme="minorHAnsi" w:hAnsiTheme="minorHAnsi" w:cstheme="minorHAnsi"/>
          <w:b/>
          <w:sz w:val="20"/>
        </w:rPr>
        <w:t xml:space="preserve">(CONVOCATORIA, INVITACIÓN O SOLICITUD DE COTIZACIÓN, SEGÚN EL PROCEDIMIENTO DE CONTRATACIÓN) </w:t>
      </w:r>
      <w:r w:rsidRPr="00F427B9">
        <w:rPr>
          <w:rFonts w:asciiTheme="minorHAnsi" w:hAnsiTheme="minorHAnsi" w:cstheme="minorHAnsi"/>
          <w:sz w:val="20"/>
        </w:rPr>
        <w:t xml:space="preserve">ESTE CONTRATO Y SUS ANEXOS </w:t>
      </w:r>
      <w:r w:rsidRPr="00F427B9">
        <w:rPr>
          <w:rFonts w:asciiTheme="minorHAnsi" w:hAnsiTheme="minorHAnsi" w:cstheme="minorHAnsi"/>
          <w:b/>
          <w:sz w:val="20"/>
          <w:u w:val="single"/>
        </w:rPr>
        <w:t>(NUMERAR Y DESCRIBIR LOS ANEXOS)</w:t>
      </w:r>
      <w:r w:rsidRPr="00F427B9">
        <w:rPr>
          <w:rFonts w:asciiTheme="minorHAnsi" w:hAnsiTheme="minorHAnsi" w:cstheme="minorHAnsi"/>
          <w:sz w:val="20"/>
        </w:rPr>
        <w:t>, QUE FORMAN PARTE INTEGRANTE DEL MISMO.</w:t>
      </w:r>
    </w:p>
    <w:p w14:paraId="62AA86C0" w14:textId="77777777" w:rsidR="00F427B9" w:rsidRPr="00F427B9" w:rsidRDefault="00F427B9" w:rsidP="00F427B9">
      <w:pPr>
        <w:ind w:right="51"/>
        <w:jc w:val="both"/>
        <w:rPr>
          <w:rFonts w:asciiTheme="minorHAnsi" w:hAnsiTheme="minorHAnsi" w:cstheme="minorHAnsi"/>
          <w:sz w:val="20"/>
        </w:rPr>
      </w:pPr>
    </w:p>
    <w:p w14:paraId="43006591" w14:textId="77777777" w:rsidR="00F427B9" w:rsidRPr="00F427B9" w:rsidRDefault="00F427B9" w:rsidP="00F427B9">
      <w:pPr>
        <w:jc w:val="both"/>
        <w:rPr>
          <w:rFonts w:asciiTheme="minorHAnsi" w:hAnsiTheme="minorHAnsi" w:cstheme="minorHAnsi"/>
          <w:b/>
          <w:sz w:val="20"/>
        </w:rPr>
      </w:pPr>
      <w:r w:rsidRPr="00F427B9">
        <w:rPr>
          <w:rFonts w:asciiTheme="minorHAnsi" w:hAnsiTheme="minorHAnsi" w:cstheme="minorHAnsi"/>
          <w:b/>
          <w:sz w:val="20"/>
        </w:rPr>
        <w:t xml:space="preserve">SEGUNDA. MONTO DEL CONTRATO. </w:t>
      </w:r>
    </w:p>
    <w:p w14:paraId="01454226" w14:textId="77777777" w:rsidR="00F427B9" w:rsidRPr="00F427B9" w:rsidRDefault="00F427B9" w:rsidP="00F427B9">
      <w:pPr>
        <w:jc w:val="both"/>
        <w:rPr>
          <w:rFonts w:asciiTheme="minorHAnsi" w:hAnsiTheme="minorHAnsi" w:cstheme="minorHAnsi"/>
          <w:sz w:val="20"/>
        </w:rPr>
      </w:pPr>
    </w:p>
    <w:p w14:paraId="59075072"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INSTRUCCIÓN: TRATÁNDOSE DE CONTRATO CERRADO Y ANUAL, MOSTRAR EL SIGUIENTE PÁRRAFO: </w:t>
      </w:r>
    </w:p>
    <w:p w14:paraId="08A5F871" w14:textId="77777777" w:rsidR="00F427B9" w:rsidRPr="00F427B9" w:rsidRDefault="00F427B9" w:rsidP="00F427B9">
      <w:pPr>
        <w:ind w:right="51"/>
        <w:jc w:val="both"/>
        <w:rPr>
          <w:rFonts w:asciiTheme="minorHAnsi" w:hAnsiTheme="minorHAnsi" w:cstheme="minorHAnsi"/>
          <w:b/>
          <w:sz w:val="20"/>
        </w:rPr>
      </w:pPr>
    </w:p>
    <w:p w14:paraId="6238A984"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PAGARÁ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COMO CONTRAPRESTACIÓN POR EL SUMINISTRO DE LOS BIENES OBJETO DE ESTE CONTRATO, LA CANTIDAD DE $ </w:t>
      </w:r>
      <w:r w:rsidRPr="00F427B9">
        <w:rPr>
          <w:rFonts w:asciiTheme="minorHAnsi" w:hAnsiTheme="minorHAnsi" w:cstheme="minorHAnsi"/>
          <w:b/>
          <w:sz w:val="20"/>
          <w:u w:val="single"/>
        </w:rPr>
        <w:t>(MONTO TOTAL DEL CONTRATO SIN IMPUESTOS)</w:t>
      </w:r>
      <w:r w:rsidRPr="00F427B9">
        <w:rPr>
          <w:rFonts w:asciiTheme="minorHAnsi" w:hAnsiTheme="minorHAnsi" w:cstheme="minorHAnsi"/>
          <w:sz w:val="20"/>
        </w:rPr>
        <w:t xml:space="preserve"> MÁS IMPUESTOS QUE ASCIENDE A $ </w:t>
      </w:r>
      <w:r w:rsidRPr="00F427B9">
        <w:rPr>
          <w:rFonts w:asciiTheme="minorHAnsi" w:eastAsiaTheme="minorHAnsi" w:hAnsiTheme="minorHAnsi" w:cstheme="minorHAnsi"/>
          <w:b/>
          <w:sz w:val="20"/>
          <w:u w:val="single"/>
          <w:lang w:eastAsia="en-US"/>
        </w:rPr>
        <w:t>(IMPUESTOS)</w:t>
      </w:r>
      <w:r w:rsidRPr="00F427B9">
        <w:rPr>
          <w:rFonts w:asciiTheme="minorHAnsi" w:eastAsiaTheme="minorHAnsi" w:hAnsiTheme="minorHAnsi" w:cstheme="minorHAnsi"/>
          <w:sz w:val="20"/>
          <w:lang w:eastAsia="en-US"/>
        </w:rPr>
        <w:t xml:space="preserve">, </w:t>
      </w:r>
      <w:r w:rsidRPr="00F427B9">
        <w:rPr>
          <w:rFonts w:asciiTheme="minorHAnsi" w:hAnsiTheme="minorHAnsi" w:cstheme="minorHAnsi"/>
          <w:sz w:val="20"/>
        </w:rPr>
        <w:t>QUE HACE UN TOTAL DE $</w:t>
      </w:r>
      <w:r w:rsidRPr="00F427B9">
        <w:rPr>
          <w:rFonts w:asciiTheme="minorHAnsi" w:hAnsiTheme="minorHAnsi" w:cstheme="minorHAnsi"/>
          <w:b/>
          <w:sz w:val="20"/>
          <w:u w:val="single"/>
        </w:rPr>
        <w:t>(MONTO TOTAL CON IMPUESTOS)</w:t>
      </w:r>
      <w:r w:rsidRPr="00F427B9">
        <w:rPr>
          <w:rFonts w:asciiTheme="minorHAnsi" w:hAnsiTheme="minorHAnsi" w:cstheme="minorHAnsi"/>
          <w:sz w:val="20"/>
        </w:rPr>
        <w:t xml:space="preserve">. </w:t>
      </w:r>
    </w:p>
    <w:p w14:paraId="32CC1C13" w14:textId="77777777" w:rsidR="00F427B9" w:rsidRPr="00F427B9" w:rsidRDefault="00F427B9" w:rsidP="00F427B9">
      <w:pPr>
        <w:ind w:right="51"/>
        <w:jc w:val="both"/>
        <w:rPr>
          <w:rFonts w:asciiTheme="minorHAnsi" w:hAnsiTheme="minorHAnsi" w:cstheme="minorHAnsi"/>
          <w:sz w:val="20"/>
        </w:rPr>
      </w:pPr>
    </w:p>
    <w:p w14:paraId="5B5DC6B0"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SER CERRADO Y PLURIANUAL, MOSTRAR LA TABLA Y LOS DOS PÁRRAFOS SIGUIENTES:</w:t>
      </w:r>
    </w:p>
    <w:p w14:paraId="379C3A36" w14:textId="77777777" w:rsidR="00F427B9" w:rsidRPr="00F427B9" w:rsidRDefault="00F427B9" w:rsidP="00F427B9">
      <w:pPr>
        <w:ind w:right="51"/>
        <w:jc w:val="both"/>
        <w:rPr>
          <w:rFonts w:asciiTheme="minorHAnsi" w:hAnsiTheme="minorHAnsi" w:cstheme="minorHAnsi"/>
          <w:b/>
          <w:sz w:val="20"/>
        </w:rPr>
      </w:pPr>
    </w:p>
    <w:p w14:paraId="7F71EF26"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CONVIENE CON </w:t>
      </w:r>
      <w:r w:rsidRPr="00F427B9">
        <w:rPr>
          <w:rFonts w:asciiTheme="minorHAnsi" w:hAnsiTheme="minorHAnsi" w:cstheme="minorHAnsi"/>
          <w:b/>
          <w:sz w:val="20"/>
        </w:rPr>
        <w:t>“EL PROVEEDOR”</w:t>
      </w:r>
      <w:r w:rsidRPr="00F427B9">
        <w:rPr>
          <w:rFonts w:asciiTheme="minorHAnsi" w:hAnsiTheme="minorHAnsi" w:cstheme="minorHAnsi"/>
          <w:sz w:val="20"/>
        </w:rPr>
        <w:t xml:space="preserve"> QUE EL MONTO TOTAL DEL SUMINISTRO DE LOS BIENES ES POR LA CANTIDAD DE $ </w:t>
      </w:r>
      <w:r w:rsidRPr="00F427B9">
        <w:rPr>
          <w:rFonts w:asciiTheme="minorHAnsi" w:hAnsiTheme="minorHAnsi" w:cstheme="minorHAnsi"/>
          <w:sz w:val="20"/>
          <w:u w:val="single"/>
        </w:rPr>
        <w:t>(</w:t>
      </w:r>
      <w:r w:rsidRPr="00F427B9">
        <w:rPr>
          <w:rFonts w:asciiTheme="minorHAnsi" w:hAnsiTheme="minorHAnsi" w:cstheme="minorHAnsi"/>
          <w:b/>
          <w:sz w:val="20"/>
          <w:u w:val="single"/>
        </w:rPr>
        <w:t>MONTO TOTAL DEL CONTRATO SIN IMPUESTOS)</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QUE ASCIENDA A $ </w:t>
      </w:r>
      <w:r w:rsidRPr="00F427B9">
        <w:rPr>
          <w:rFonts w:asciiTheme="minorHAnsi" w:eastAsiaTheme="minorHAnsi" w:hAnsiTheme="minorHAnsi" w:cstheme="minorHAnsi"/>
          <w:b/>
          <w:sz w:val="20"/>
          <w:u w:val="single"/>
          <w:lang w:eastAsia="en-US"/>
        </w:rPr>
        <w:t>(IMPUESTOS)</w:t>
      </w:r>
      <w:r w:rsidRPr="00F427B9">
        <w:rPr>
          <w:rFonts w:asciiTheme="minorHAnsi" w:hAnsiTheme="minorHAnsi" w:cstheme="minorHAnsi"/>
          <w:b/>
          <w:sz w:val="20"/>
        </w:rPr>
        <w:t xml:space="preserve"> </w:t>
      </w:r>
      <w:r w:rsidRPr="00F427B9">
        <w:rPr>
          <w:rFonts w:asciiTheme="minorHAnsi" w:hAnsiTheme="minorHAnsi" w:cstheme="minorHAnsi"/>
          <w:sz w:val="20"/>
        </w:rPr>
        <w:t>LO QUE HACE UN TOTAL DE</w:t>
      </w:r>
      <w:r w:rsidRPr="00F427B9">
        <w:rPr>
          <w:rFonts w:asciiTheme="minorHAnsi" w:hAnsiTheme="minorHAnsi" w:cstheme="minorHAnsi"/>
          <w:b/>
          <w:sz w:val="20"/>
        </w:rPr>
        <w:t xml:space="preserve"> </w:t>
      </w:r>
      <w:r w:rsidRPr="00F427B9">
        <w:rPr>
          <w:rFonts w:asciiTheme="minorHAnsi" w:hAnsiTheme="minorHAnsi" w:cstheme="minorHAnsi"/>
          <w:sz w:val="20"/>
        </w:rPr>
        <w:t>$</w:t>
      </w:r>
      <w:r w:rsidRPr="00F427B9">
        <w:rPr>
          <w:rFonts w:asciiTheme="minorHAnsi" w:hAnsiTheme="minorHAnsi" w:cstheme="minorHAnsi"/>
          <w:b/>
          <w:sz w:val="20"/>
          <w:u w:val="single"/>
        </w:rPr>
        <w:t>(MONTO TOTAL DEL CONTRATO CON IMPUESTOS)</w:t>
      </w:r>
      <w:r w:rsidRPr="00F427B9">
        <w:rPr>
          <w:rFonts w:asciiTheme="minorHAnsi" w:hAnsiTheme="minorHAnsi" w:cstheme="minorHAnsi"/>
          <w:b/>
          <w:sz w:val="20"/>
        </w:rPr>
        <w:t xml:space="preserve"> </w:t>
      </w:r>
      <w:r w:rsidRPr="00F427B9">
        <w:rPr>
          <w:rFonts w:asciiTheme="minorHAnsi" w:hAnsiTheme="minorHAnsi" w:cstheme="minorHAnsi"/>
          <w:sz w:val="20"/>
        </w:rPr>
        <w:t xml:space="preserve">IMPORTE QUE SE CUBRIRÁ EN CADA UNO DE LOS EJERCICIOS FISCALES, DE ACUERDO A LO SIGUIENTE: </w:t>
      </w:r>
    </w:p>
    <w:p w14:paraId="50F07439" w14:textId="77777777" w:rsidR="00F427B9" w:rsidRPr="00F427B9" w:rsidRDefault="00F427B9" w:rsidP="00F427B9">
      <w:pPr>
        <w:ind w:right="51"/>
        <w:jc w:val="both"/>
        <w:rPr>
          <w:rFonts w:asciiTheme="minorHAnsi" w:hAnsiTheme="minorHAnsi" w:cstheme="minorHAnsi"/>
          <w:sz w:val="20"/>
        </w:rPr>
      </w:pPr>
    </w:p>
    <w:p w14:paraId="33A78C72" w14:textId="77777777" w:rsidR="00F427B9" w:rsidRPr="00F427B9" w:rsidRDefault="00F427B9" w:rsidP="00F427B9">
      <w:pPr>
        <w:ind w:right="51"/>
        <w:jc w:val="both"/>
        <w:rPr>
          <w:rFonts w:asciiTheme="minorHAnsi" w:hAnsiTheme="minorHAnsi" w:cstheme="minorHAnsi"/>
          <w:sz w:val="20"/>
        </w:rPr>
      </w:pPr>
    </w:p>
    <w:p w14:paraId="3DC3ADCF" w14:textId="77777777" w:rsidR="00F427B9" w:rsidRDefault="00F427B9" w:rsidP="00F427B9">
      <w:pPr>
        <w:ind w:right="51"/>
        <w:jc w:val="both"/>
        <w:rPr>
          <w:rFonts w:asciiTheme="minorHAnsi" w:hAnsiTheme="minorHAnsi" w:cstheme="minorHAnsi"/>
          <w:sz w:val="20"/>
        </w:rPr>
      </w:pPr>
    </w:p>
    <w:p w14:paraId="2136318A" w14:textId="77777777" w:rsidR="00F427B9" w:rsidRDefault="00F427B9" w:rsidP="00F427B9">
      <w:pPr>
        <w:ind w:right="51"/>
        <w:jc w:val="both"/>
        <w:rPr>
          <w:rFonts w:asciiTheme="minorHAnsi" w:hAnsiTheme="minorHAnsi" w:cstheme="minorHAnsi"/>
          <w:sz w:val="20"/>
        </w:rPr>
      </w:pPr>
    </w:p>
    <w:p w14:paraId="371735BA" w14:textId="77777777" w:rsidR="00F427B9" w:rsidRDefault="00F427B9" w:rsidP="00F427B9">
      <w:pPr>
        <w:ind w:right="51"/>
        <w:jc w:val="both"/>
        <w:rPr>
          <w:rFonts w:asciiTheme="minorHAnsi" w:hAnsiTheme="minorHAnsi" w:cstheme="minorHAnsi"/>
          <w:sz w:val="20"/>
        </w:rPr>
      </w:pPr>
    </w:p>
    <w:p w14:paraId="1074FC10" w14:textId="77777777" w:rsidR="00F427B9" w:rsidRDefault="00F427B9" w:rsidP="00F427B9">
      <w:pPr>
        <w:ind w:right="51"/>
        <w:jc w:val="both"/>
        <w:rPr>
          <w:rFonts w:asciiTheme="minorHAnsi" w:hAnsiTheme="minorHAnsi" w:cstheme="minorHAnsi"/>
          <w:sz w:val="20"/>
        </w:rPr>
      </w:pPr>
    </w:p>
    <w:p w14:paraId="72F69CF8" w14:textId="77777777" w:rsidR="00F427B9" w:rsidRDefault="00F427B9" w:rsidP="00F427B9">
      <w:pPr>
        <w:ind w:right="51"/>
        <w:jc w:val="both"/>
        <w:rPr>
          <w:rFonts w:asciiTheme="minorHAnsi" w:hAnsiTheme="minorHAnsi" w:cstheme="minorHAnsi"/>
          <w:sz w:val="20"/>
        </w:rPr>
      </w:pPr>
    </w:p>
    <w:p w14:paraId="79F0C7E8" w14:textId="77777777" w:rsidR="00F427B9" w:rsidRPr="00F427B9" w:rsidRDefault="00F427B9" w:rsidP="00F427B9">
      <w:pPr>
        <w:ind w:right="51"/>
        <w:jc w:val="both"/>
        <w:rPr>
          <w:rFonts w:asciiTheme="minorHAnsi" w:hAnsiTheme="minorHAnsi" w:cstheme="minorHAnsi"/>
          <w:sz w:val="20"/>
        </w:rPr>
      </w:pPr>
    </w:p>
    <w:tbl>
      <w:tblPr>
        <w:tblStyle w:val="Tablaconcuadrcula"/>
        <w:tblW w:w="8926" w:type="dxa"/>
        <w:jc w:val="center"/>
        <w:tblLook w:val="04A0" w:firstRow="1" w:lastRow="0" w:firstColumn="1" w:lastColumn="0" w:noHBand="0" w:noVBand="1"/>
      </w:tblPr>
      <w:tblGrid>
        <w:gridCol w:w="2972"/>
        <w:gridCol w:w="3119"/>
        <w:gridCol w:w="2835"/>
      </w:tblGrid>
      <w:tr w:rsidR="00F427B9" w:rsidRPr="00F427B9" w14:paraId="47A9C5C0" w14:textId="77777777" w:rsidTr="00F52A71">
        <w:trPr>
          <w:jc w:val="center"/>
        </w:trPr>
        <w:tc>
          <w:tcPr>
            <w:tcW w:w="2972" w:type="dxa"/>
            <w:vAlign w:val="center"/>
          </w:tcPr>
          <w:p w14:paraId="16EFA11D"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EJERCICIO FISCAL</w:t>
            </w:r>
          </w:p>
        </w:tc>
        <w:tc>
          <w:tcPr>
            <w:tcW w:w="3119" w:type="dxa"/>
            <w:vAlign w:val="center"/>
          </w:tcPr>
          <w:p w14:paraId="020490E2"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SIN IMPUESTOS</w:t>
            </w:r>
          </w:p>
        </w:tc>
        <w:tc>
          <w:tcPr>
            <w:tcW w:w="2835" w:type="dxa"/>
            <w:vAlign w:val="center"/>
          </w:tcPr>
          <w:p w14:paraId="0436DC30"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CON IMPUESTOS</w:t>
            </w:r>
          </w:p>
        </w:tc>
      </w:tr>
      <w:tr w:rsidR="00F427B9" w:rsidRPr="00F427B9" w14:paraId="1668E646" w14:textId="77777777" w:rsidTr="00F52A71">
        <w:trPr>
          <w:jc w:val="center"/>
        </w:trPr>
        <w:tc>
          <w:tcPr>
            <w:tcW w:w="2972" w:type="dxa"/>
            <w:tcBorders>
              <w:bottom w:val="single" w:sz="4" w:space="0" w:color="auto"/>
            </w:tcBorders>
            <w:vAlign w:val="center"/>
          </w:tcPr>
          <w:p w14:paraId="57143CF1"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(INCORPORAR EJERCICIO FISCAL)</w:t>
            </w:r>
          </w:p>
        </w:tc>
        <w:tc>
          <w:tcPr>
            <w:tcW w:w="3119" w:type="dxa"/>
            <w:vAlign w:val="center"/>
          </w:tcPr>
          <w:p w14:paraId="3E72D12D" w14:textId="77777777" w:rsidR="00F427B9" w:rsidRPr="00F427B9" w:rsidRDefault="00F427B9" w:rsidP="00F427B9">
            <w:pPr>
              <w:ind w:right="51"/>
              <w:jc w:val="center"/>
              <w:rPr>
                <w:rFonts w:asciiTheme="minorHAnsi" w:hAnsiTheme="minorHAnsi" w:cstheme="minorHAnsi"/>
                <w:b/>
                <w:bCs/>
                <w:sz w:val="16"/>
                <w:szCs w:val="16"/>
              </w:rPr>
            </w:pPr>
            <w:r w:rsidRPr="00F427B9">
              <w:rPr>
                <w:rFonts w:asciiTheme="minorHAnsi" w:hAnsiTheme="minorHAnsi" w:cstheme="minorHAnsi"/>
                <w:sz w:val="16"/>
                <w:szCs w:val="16"/>
              </w:rPr>
              <w:t>(MONTO SIN IMPUESTOS DEL EJERCICIO)</w:t>
            </w:r>
          </w:p>
        </w:tc>
        <w:tc>
          <w:tcPr>
            <w:tcW w:w="2835" w:type="dxa"/>
            <w:vAlign w:val="center"/>
          </w:tcPr>
          <w:p w14:paraId="55CF8D34"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CON IMPUESTOS DEL EJERCICIO)</w:t>
            </w:r>
          </w:p>
        </w:tc>
      </w:tr>
      <w:tr w:rsidR="00F427B9" w:rsidRPr="00F427B9" w14:paraId="2DA7796F" w14:textId="77777777" w:rsidTr="00F52A71">
        <w:trPr>
          <w:jc w:val="center"/>
        </w:trPr>
        <w:tc>
          <w:tcPr>
            <w:tcW w:w="2972" w:type="dxa"/>
            <w:tcBorders>
              <w:bottom w:val="single" w:sz="4" w:space="0" w:color="auto"/>
            </w:tcBorders>
            <w:vAlign w:val="center"/>
          </w:tcPr>
          <w:p w14:paraId="5156D1DD"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SE AGREGARÁN TANTOS SE HAYAN PROGRAMADO</w:t>
            </w:r>
          </w:p>
        </w:tc>
        <w:tc>
          <w:tcPr>
            <w:tcW w:w="3119" w:type="dxa"/>
            <w:tcBorders>
              <w:bottom w:val="single" w:sz="4" w:space="0" w:color="auto"/>
            </w:tcBorders>
            <w:vAlign w:val="center"/>
          </w:tcPr>
          <w:p w14:paraId="0ABDDB3D" w14:textId="77777777" w:rsidR="00F427B9" w:rsidRPr="00F427B9" w:rsidRDefault="00F427B9" w:rsidP="00F427B9">
            <w:pPr>
              <w:ind w:right="51"/>
              <w:jc w:val="center"/>
              <w:rPr>
                <w:rFonts w:asciiTheme="minorHAnsi" w:hAnsiTheme="minorHAnsi" w:cstheme="minorHAnsi"/>
                <w:sz w:val="16"/>
                <w:szCs w:val="16"/>
              </w:rPr>
            </w:pPr>
          </w:p>
        </w:tc>
        <w:tc>
          <w:tcPr>
            <w:tcW w:w="2835" w:type="dxa"/>
            <w:vAlign w:val="center"/>
          </w:tcPr>
          <w:p w14:paraId="30905F5E" w14:textId="77777777" w:rsidR="00F427B9" w:rsidRPr="00F427B9" w:rsidRDefault="00F427B9" w:rsidP="00F427B9">
            <w:pPr>
              <w:ind w:right="51"/>
              <w:jc w:val="center"/>
              <w:rPr>
                <w:rFonts w:asciiTheme="minorHAnsi" w:hAnsiTheme="minorHAnsi" w:cstheme="minorHAnsi"/>
                <w:sz w:val="16"/>
                <w:szCs w:val="16"/>
              </w:rPr>
            </w:pPr>
          </w:p>
        </w:tc>
      </w:tr>
      <w:tr w:rsidR="00F427B9" w:rsidRPr="00F427B9" w14:paraId="157553FC" w14:textId="77777777" w:rsidTr="00F52A71">
        <w:trPr>
          <w:jc w:val="center"/>
        </w:trPr>
        <w:tc>
          <w:tcPr>
            <w:tcW w:w="2972" w:type="dxa"/>
            <w:tcBorders>
              <w:top w:val="single" w:sz="4" w:space="0" w:color="auto"/>
              <w:left w:val="nil"/>
              <w:bottom w:val="nil"/>
              <w:right w:val="single" w:sz="4" w:space="0" w:color="auto"/>
            </w:tcBorders>
            <w:vAlign w:val="center"/>
          </w:tcPr>
          <w:p w14:paraId="0CEA5A77" w14:textId="77777777" w:rsidR="00F427B9" w:rsidRPr="00F427B9" w:rsidRDefault="00F427B9" w:rsidP="00F427B9">
            <w:pPr>
              <w:ind w:right="51"/>
              <w:jc w:val="center"/>
              <w:rPr>
                <w:rFonts w:asciiTheme="minorHAnsi" w:hAnsiTheme="minorHAnsi" w:cstheme="minorHAnsi"/>
                <w:b/>
                <w:sz w:val="16"/>
                <w:szCs w:val="16"/>
              </w:rPr>
            </w:pPr>
            <w:r w:rsidRPr="00F427B9">
              <w:rPr>
                <w:rFonts w:asciiTheme="minorHAnsi" w:hAnsiTheme="minorHAnsi" w:cstheme="minorHAnsi"/>
                <w:b/>
                <w:sz w:val="16"/>
                <w:szCs w:val="16"/>
              </w:rPr>
              <w:t>TOTAL:</w:t>
            </w:r>
          </w:p>
        </w:tc>
        <w:tc>
          <w:tcPr>
            <w:tcW w:w="3119" w:type="dxa"/>
            <w:tcBorders>
              <w:left w:val="single" w:sz="4" w:space="0" w:color="auto"/>
            </w:tcBorders>
            <w:vAlign w:val="center"/>
          </w:tcPr>
          <w:p w14:paraId="159D311E"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TOTAL SIN IMPUESTOS)</w:t>
            </w:r>
          </w:p>
        </w:tc>
        <w:tc>
          <w:tcPr>
            <w:tcW w:w="2835" w:type="dxa"/>
            <w:vAlign w:val="center"/>
          </w:tcPr>
          <w:p w14:paraId="4A7213FB"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TOTAL CON IMPUESTOS)</w:t>
            </w:r>
          </w:p>
        </w:tc>
      </w:tr>
    </w:tbl>
    <w:p w14:paraId="5123AF2E" w14:textId="77777777" w:rsidR="00F427B9" w:rsidRPr="00F427B9" w:rsidRDefault="00F427B9" w:rsidP="00F427B9">
      <w:pPr>
        <w:ind w:right="51"/>
        <w:jc w:val="both"/>
        <w:rPr>
          <w:rFonts w:asciiTheme="minorHAnsi" w:hAnsiTheme="minorHAnsi" w:cstheme="minorHAnsi"/>
          <w:sz w:val="20"/>
        </w:rPr>
      </w:pPr>
    </w:p>
    <w:p w14:paraId="6104603C"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LAS PARTES CONVIENEN EXPRESAMENTE QUE LAS OBLIGACIONES DE ESTE CONTRATO, CUYO CUMPLIMIENTO SE ENCUENTRA PREVISTO REALIZAR DURANTE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 xml:space="preserve">QUEDARÁN SUJETAS PARA FINES DE SU EJECUCIÓN Y PAGO A LA DISPONIBILIDAD PRESUPUESTARIA CON QUE CUENTE LA </w:t>
      </w: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FECC68B" w14:textId="77777777" w:rsidR="00F427B9" w:rsidRPr="00F427B9" w:rsidRDefault="00F427B9" w:rsidP="00F427B9">
      <w:pPr>
        <w:ind w:right="51"/>
        <w:jc w:val="both"/>
        <w:rPr>
          <w:rFonts w:asciiTheme="minorHAnsi" w:hAnsiTheme="minorHAnsi" w:cstheme="minorHAnsi"/>
          <w:sz w:val="20"/>
        </w:rPr>
      </w:pPr>
    </w:p>
    <w:p w14:paraId="3989C027"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749D632B" w14:textId="77777777" w:rsidR="00F427B9" w:rsidRPr="00F427B9" w:rsidRDefault="00F427B9" w:rsidP="00F427B9">
      <w:pPr>
        <w:ind w:right="51"/>
        <w:jc w:val="both"/>
        <w:rPr>
          <w:rFonts w:asciiTheme="minorHAnsi" w:hAnsiTheme="minorHAnsi" w:cstheme="minorHAnsi"/>
          <w:sz w:val="20"/>
        </w:rPr>
      </w:pPr>
    </w:p>
    <w:p w14:paraId="54F2620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EL(LOS) PRECIO(S) UNITARIO(S) DEL PRESENTE CONTRATO, EXPRESADO(S) EN</w:t>
      </w:r>
      <w:r w:rsidRPr="00F427B9">
        <w:rPr>
          <w:rFonts w:asciiTheme="minorHAnsi" w:hAnsiTheme="minorHAnsi" w:cstheme="minorHAnsi"/>
          <w:b/>
          <w:sz w:val="20"/>
          <w:u w:val="single"/>
        </w:rPr>
        <w:t xml:space="preserve"> (TIPO DE MONEDA)</w:t>
      </w:r>
      <w:r w:rsidRPr="00F427B9">
        <w:rPr>
          <w:rFonts w:asciiTheme="minorHAnsi" w:hAnsiTheme="minorHAnsi" w:cstheme="minorHAnsi"/>
          <w:b/>
          <w:sz w:val="20"/>
        </w:rPr>
        <w:t xml:space="preserve"> </w:t>
      </w:r>
      <w:r w:rsidRPr="00F427B9">
        <w:rPr>
          <w:rFonts w:asciiTheme="minorHAnsi" w:hAnsiTheme="minorHAnsi" w:cstheme="minorHAnsi"/>
          <w:sz w:val="20"/>
        </w:rPr>
        <w:t>ES (SON):</w:t>
      </w:r>
    </w:p>
    <w:p w14:paraId="71A6A417" w14:textId="77777777" w:rsidR="00F427B9" w:rsidRPr="00F427B9" w:rsidRDefault="00F427B9" w:rsidP="00F427B9">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1154"/>
        <w:gridCol w:w="1661"/>
        <w:gridCol w:w="1135"/>
        <w:gridCol w:w="1383"/>
        <w:gridCol w:w="1284"/>
        <w:gridCol w:w="1069"/>
        <w:gridCol w:w="1142"/>
      </w:tblGrid>
      <w:tr w:rsidR="00F427B9" w:rsidRPr="00F427B9" w14:paraId="66E60594" w14:textId="77777777" w:rsidTr="00F52A71">
        <w:trPr>
          <w:jc w:val="center"/>
        </w:trPr>
        <w:tc>
          <w:tcPr>
            <w:tcW w:w="1154" w:type="dxa"/>
            <w:vAlign w:val="center"/>
          </w:tcPr>
          <w:p w14:paraId="20F1FD7E"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PARTIDA</w:t>
            </w:r>
          </w:p>
        </w:tc>
        <w:tc>
          <w:tcPr>
            <w:tcW w:w="1661" w:type="dxa"/>
            <w:vAlign w:val="center"/>
          </w:tcPr>
          <w:p w14:paraId="7E969D6A"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DESCRIPCIÓN *</w:t>
            </w:r>
          </w:p>
        </w:tc>
        <w:tc>
          <w:tcPr>
            <w:tcW w:w="1135" w:type="dxa"/>
            <w:vAlign w:val="center"/>
          </w:tcPr>
          <w:p w14:paraId="7321F91F"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UNIDAD*</w:t>
            </w:r>
          </w:p>
        </w:tc>
        <w:tc>
          <w:tcPr>
            <w:tcW w:w="1383" w:type="dxa"/>
            <w:vAlign w:val="center"/>
          </w:tcPr>
          <w:p w14:paraId="795EFFC9"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CANTIDAD *</w:t>
            </w:r>
          </w:p>
        </w:tc>
        <w:tc>
          <w:tcPr>
            <w:tcW w:w="1284" w:type="dxa"/>
            <w:vAlign w:val="center"/>
          </w:tcPr>
          <w:p w14:paraId="4C87C704"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PRECIO UNITARIO *</w:t>
            </w:r>
          </w:p>
        </w:tc>
        <w:tc>
          <w:tcPr>
            <w:tcW w:w="1069" w:type="dxa"/>
            <w:vAlign w:val="center"/>
          </w:tcPr>
          <w:p w14:paraId="0FEACE2E"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PRECIO TOTAL ANTES DE IMP. *</w:t>
            </w:r>
          </w:p>
        </w:tc>
        <w:tc>
          <w:tcPr>
            <w:tcW w:w="1142" w:type="dxa"/>
            <w:vAlign w:val="center"/>
          </w:tcPr>
          <w:p w14:paraId="3DF47980" w14:textId="77777777" w:rsidR="00F427B9" w:rsidRPr="00F427B9" w:rsidRDefault="00F427B9" w:rsidP="00F427B9">
            <w:pPr>
              <w:ind w:right="51"/>
              <w:jc w:val="center"/>
              <w:rPr>
                <w:rFonts w:asciiTheme="minorHAnsi" w:hAnsiTheme="minorHAnsi" w:cstheme="minorHAnsi"/>
                <w:b/>
                <w:bCs/>
                <w:sz w:val="16"/>
                <w:szCs w:val="16"/>
              </w:rPr>
            </w:pPr>
            <w:r w:rsidRPr="00F427B9">
              <w:rPr>
                <w:rFonts w:asciiTheme="minorHAnsi" w:hAnsiTheme="minorHAnsi" w:cstheme="minorHAnsi"/>
                <w:b/>
                <w:bCs/>
                <w:sz w:val="16"/>
                <w:szCs w:val="16"/>
              </w:rPr>
              <w:t>PRECIO TOTAL DESPUÉS DE IMP. *</w:t>
            </w:r>
          </w:p>
        </w:tc>
      </w:tr>
      <w:tr w:rsidR="00F427B9" w:rsidRPr="00F427B9" w14:paraId="4A0CB646" w14:textId="77777777" w:rsidTr="00F52A71">
        <w:trPr>
          <w:jc w:val="center"/>
        </w:trPr>
        <w:tc>
          <w:tcPr>
            <w:tcW w:w="1154" w:type="dxa"/>
            <w:vAlign w:val="center"/>
          </w:tcPr>
          <w:p w14:paraId="2170F60E" w14:textId="77777777" w:rsidR="00F427B9" w:rsidRPr="00F427B9" w:rsidRDefault="00F427B9" w:rsidP="00F427B9">
            <w:pPr>
              <w:ind w:right="51"/>
              <w:jc w:val="center"/>
              <w:rPr>
                <w:rFonts w:asciiTheme="minorHAnsi" w:hAnsiTheme="minorHAnsi" w:cstheme="minorHAnsi"/>
                <w:sz w:val="16"/>
                <w:szCs w:val="16"/>
              </w:rPr>
            </w:pPr>
          </w:p>
        </w:tc>
        <w:tc>
          <w:tcPr>
            <w:tcW w:w="1661" w:type="dxa"/>
            <w:vAlign w:val="center"/>
          </w:tcPr>
          <w:p w14:paraId="059C3129" w14:textId="77777777" w:rsidR="00F427B9" w:rsidRPr="00F427B9" w:rsidRDefault="00F427B9" w:rsidP="00F427B9">
            <w:pPr>
              <w:ind w:right="51"/>
              <w:jc w:val="center"/>
              <w:rPr>
                <w:rFonts w:asciiTheme="minorHAnsi" w:hAnsiTheme="minorHAnsi" w:cstheme="minorHAnsi"/>
                <w:sz w:val="16"/>
                <w:szCs w:val="16"/>
              </w:rPr>
            </w:pPr>
          </w:p>
        </w:tc>
        <w:tc>
          <w:tcPr>
            <w:tcW w:w="1135" w:type="dxa"/>
            <w:vAlign w:val="center"/>
          </w:tcPr>
          <w:p w14:paraId="54169C9A" w14:textId="77777777" w:rsidR="00F427B9" w:rsidRPr="00F427B9" w:rsidRDefault="00F427B9" w:rsidP="00F427B9">
            <w:pPr>
              <w:ind w:right="51"/>
              <w:jc w:val="center"/>
              <w:rPr>
                <w:rFonts w:asciiTheme="minorHAnsi" w:hAnsiTheme="minorHAnsi" w:cstheme="minorHAnsi"/>
                <w:sz w:val="16"/>
                <w:szCs w:val="16"/>
              </w:rPr>
            </w:pPr>
          </w:p>
        </w:tc>
        <w:tc>
          <w:tcPr>
            <w:tcW w:w="1383" w:type="dxa"/>
            <w:vAlign w:val="center"/>
          </w:tcPr>
          <w:p w14:paraId="0282AE52" w14:textId="77777777" w:rsidR="00F427B9" w:rsidRPr="00F427B9" w:rsidRDefault="00F427B9" w:rsidP="00F427B9">
            <w:pPr>
              <w:ind w:right="51"/>
              <w:jc w:val="center"/>
              <w:rPr>
                <w:rFonts w:asciiTheme="minorHAnsi" w:hAnsiTheme="minorHAnsi" w:cstheme="minorHAnsi"/>
                <w:sz w:val="16"/>
                <w:szCs w:val="16"/>
              </w:rPr>
            </w:pPr>
          </w:p>
        </w:tc>
        <w:tc>
          <w:tcPr>
            <w:tcW w:w="1284" w:type="dxa"/>
            <w:vAlign w:val="center"/>
          </w:tcPr>
          <w:p w14:paraId="6A662241" w14:textId="77777777" w:rsidR="00F427B9" w:rsidRPr="00F427B9" w:rsidRDefault="00F427B9" w:rsidP="00F427B9">
            <w:pPr>
              <w:ind w:right="51"/>
              <w:jc w:val="center"/>
              <w:rPr>
                <w:rFonts w:asciiTheme="minorHAnsi" w:hAnsiTheme="minorHAnsi" w:cstheme="minorHAnsi"/>
                <w:sz w:val="16"/>
                <w:szCs w:val="16"/>
              </w:rPr>
            </w:pPr>
          </w:p>
        </w:tc>
        <w:tc>
          <w:tcPr>
            <w:tcW w:w="1069" w:type="dxa"/>
            <w:vAlign w:val="center"/>
          </w:tcPr>
          <w:p w14:paraId="6B3D06BB" w14:textId="77777777" w:rsidR="00F427B9" w:rsidRPr="00F427B9" w:rsidRDefault="00F427B9" w:rsidP="00F427B9">
            <w:pPr>
              <w:ind w:right="51"/>
              <w:jc w:val="center"/>
              <w:rPr>
                <w:rFonts w:asciiTheme="minorHAnsi" w:hAnsiTheme="minorHAnsi" w:cstheme="minorHAnsi"/>
                <w:sz w:val="16"/>
                <w:szCs w:val="16"/>
              </w:rPr>
            </w:pPr>
          </w:p>
        </w:tc>
        <w:tc>
          <w:tcPr>
            <w:tcW w:w="1142" w:type="dxa"/>
            <w:vAlign w:val="center"/>
          </w:tcPr>
          <w:p w14:paraId="1F383317" w14:textId="77777777" w:rsidR="00F427B9" w:rsidRPr="00F427B9" w:rsidRDefault="00F427B9" w:rsidP="00F427B9">
            <w:pPr>
              <w:ind w:right="51"/>
              <w:jc w:val="center"/>
              <w:rPr>
                <w:rFonts w:asciiTheme="minorHAnsi" w:hAnsiTheme="minorHAnsi" w:cstheme="minorHAnsi"/>
                <w:sz w:val="16"/>
                <w:szCs w:val="16"/>
              </w:rPr>
            </w:pPr>
          </w:p>
        </w:tc>
      </w:tr>
    </w:tbl>
    <w:p w14:paraId="64B968C1" w14:textId="77777777" w:rsidR="00F427B9" w:rsidRPr="00F427B9" w:rsidRDefault="00F427B9" w:rsidP="00F427B9">
      <w:pPr>
        <w:ind w:right="51"/>
        <w:jc w:val="both"/>
        <w:rPr>
          <w:rFonts w:asciiTheme="minorHAnsi" w:hAnsiTheme="minorHAnsi" w:cstheme="minorHAnsi"/>
          <w:sz w:val="20"/>
        </w:rPr>
      </w:pPr>
    </w:p>
    <w:p w14:paraId="37F49F56"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INDICAR EL ANEXO CORRESPONDIENTE</w:t>
      </w:r>
    </w:p>
    <w:p w14:paraId="3E917D4F" w14:textId="77777777" w:rsidR="00F427B9" w:rsidRPr="00F427B9" w:rsidRDefault="00F427B9" w:rsidP="00F427B9">
      <w:pPr>
        <w:ind w:right="51"/>
        <w:jc w:val="both"/>
        <w:rPr>
          <w:rFonts w:asciiTheme="minorHAnsi" w:hAnsiTheme="minorHAnsi" w:cstheme="minorHAnsi"/>
          <w:sz w:val="20"/>
        </w:rPr>
      </w:pPr>
    </w:p>
    <w:p w14:paraId="6E811C15"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ES CONSIDERADO FIJO Y EN </w:t>
      </w:r>
      <w:r w:rsidRPr="00F427B9">
        <w:rPr>
          <w:rFonts w:asciiTheme="minorHAnsi" w:hAnsiTheme="minorHAnsi" w:cstheme="minorHAnsi"/>
          <w:b/>
          <w:sz w:val="20"/>
          <w:u w:val="single"/>
        </w:rPr>
        <w:t>(TIPO DE MONEDA)</w:t>
      </w:r>
      <w:r w:rsidRPr="00F427B9">
        <w:rPr>
          <w:rFonts w:asciiTheme="minorHAnsi" w:hAnsiTheme="minorHAnsi" w:cstheme="minorHAnsi"/>
          <w:sz w:val="20"/>
          <w:u w:val="single"/>
        </w:rPr>
        <w:t xml:space="preserve"> </w:t>
      </w:r>
      <w:r w:rsidRPr="00F427B9">
        <w:rPr>
          <w:rFonts w:asciiTheme="minorHAnsi" w:hAnsiTheme="minorHAnsi" w:cstheme="minorHAnsi"/>
          <w:sz w:val="20"/>
        </w:rPr>
        <w:t xml:space="preserve">HASTA QUE CONCLUYA LA RELACIÓN CONTRACTUAL QUE SE FORMALIZA, INCLUYENDO TODOS LOS CONCEPTOS Y COSTOS INVOLUCRADOS EN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w:t>
      </w:r>
      <w:r w:rsidRPr="00F427B9">
        <w:rPr>
          <w:rFonts w:asciiTheme="minorHAnsi" w:hAnsiTheme="minorHAnsi" w:cstheme="minorHAnsi"/>
          <w:b/>
          <w:sz w:val="20"/>
        </w:rPr>
        <w:t>,</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“EL PROVEEDOR” </w:t>
      </w:r>
      <w:r w:rsidRPr="00F427B9">
        <w:rPr>
          <w:rFonts w:asciiTheme="minorHAnsi" w:hAnsiTheme="minorHAnsi" w:cstheme="minorHAnsi"/>
          <w:sz w:val="20"/>
        </w:rPr>
        <w:t>NO PODRÁ AGREGAR NINGÚN COSTO EXTRA Y LOS PRECIOS SERÁN INALTERABLES DURANTE LA VIGENCIA DEL PRESENTE CONTRATO.</w:t>
      </w:r>
    </w:p>
    <w:p w14:paraId="6A1F5068" w14:textId="77777777" w:rsidR="00F427B9" w:rsidRPr="00F427B9" w:rsidRDefault="00F427B9" w:rsidP="00F427B9">
      <w:pPr>
        <w:ind w:right="51"/>
        <w:jc w:val="both"/>
        <w:rPr>
          <w:rFonts w:asciiTheme="minorHAnsi" w:hAnsiTheme="minorHAnsi" w:cstheme="minorHAnsi"/>
          <w:sz w:val="20"/>
        </w:rPr>
      </w:pPr>
    </w:p>
    <w:p w14:paraId="4E5C8C82"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QUE SE HAYA PREVISTO VARIACIÓN DE PRECIOS, Y SE CUENTE CON UNA FÓRMULA O MECANISMO DE AJUSTE SE CONSIDERARÁ LA SIGUIENTE REDACCIÓN:</w:t>
      </w:r>
    </w:p>
    <w:p w14:paraId="4F873230" w14:textId="77777777" w:rsidR="00F427B9" w:rsidRPr="00F427B9" w:rsidRDefault="00F427B9" w:rsidP="00F427B9">
      <w:pPr>
        <w:ind w:right="51"/>
        <w:jc w:val="both"/>
        <w:rPr>
          <w:rFonts w:asciiTheme="minorHAnsi" w:hAnsiTheme="minorHAnsi" w:cstheme="minorHAnsi"/>
          <w:sz w:val="20"/>
        </w:rPr>
      </w:pPr>
    </w:p>
    <w:p w14:paraId="109D48E9"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SERÁ CONSIDERADO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Y PODRÁ SER MODIFICADO CONFORME A LA SIGUIENTE: </w:t>
      </w:r>
      <w:r w:rsidRPr="00F427B9">
        <w:rPr>
          <w:rFonts w:asciiTheme="minorHAnsi" w:hAnsiTheme="minorHAnsi" w:cstheme="minorHAnsi"/>
          <w:b/>
          <w:sz w:val="20"/>
          <w:u w:val="single"/>
        </w:rPr>
        <w:t>(ESTABLECER LA FÓRMULA O MECANISMO DE AJUSTE PUBLICADA EN LA CONVOCATORIA, INVITACIÓN O SOLICITUD DE COTIZACIÓN).</w:t>
      </w:r>
    </w:p>
    <w:p w14:paraId="7D02D494" w14:textId="77777777" w:rsidR="00F427B9" w:rsidRPr="00F427B9" w:rsidRDefault="00F427B9" w:rsidP="00F427B9">
      <w:pPr>
        <w:ind w:right="51"/>
        <w:jc w:val="both"/>
        <w:rPr>
          <w:rFonts w:asciiTheme="minorHAnsi" w:hAnsiTheme="minorHAnsi" w:cstheme="minorHAnsi"/>
          <w:sz w:val="20"/>
        </w:rPr>
      </w:pPr>
    </w:p>
    <w:p w14:paraId="70A22BF9"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INSTRUCCIÓN: EN CASO DE SER ABIERTO Y ANUAL INCORPORAR EL SIGUIENTE PÁRRAFO: </w:t>
      </w:r>
    </w:p>
    <w:p w14:paraId="187DD330" w14:textId="77777777" w:rsidR="00F427B9" w:rsidRPr="00F427B9" w:rsidRDefault="00F427B9" w:rsidP="00F427B9">
      <w:pPr>
        <w:ind w:right="51"/>
        <w:jc w:val="both"/>
        <w:rPr>
          <w:rFonts w:asciiTheme="minorHAnsi" w:hAnsiTheme="minorHAnsi" w:cstheme="minorHAnsi"/>
          <w:b/>
          <w:sz w:val="20"/>
        </w:rPr>
      </w:pPr>
    </w:p>
    <w:p w14:paraId="2E1BA949" w14:textId="77777777" w:rsidR="00F427B9" w:rsidRPr="00F427B9" w:rsidRDefault="00F427B9" w:rsidP="00F427B9">
      <w:pPr>
        <w:ind w:right="51"/>
        <w:jc w:val="both"/>
        <w:rPr>
          <w:rFonts w:asciiTheme="minorHAnsi" w:hAnsiTheme="minorHAnsi" w:cstheme="minorHAnsi"/>
          <w:b/>
          <w:sz w:val="20"/>
          <w:u w:val="single"/>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PAGARÁ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COMO CONTRAPRESTACIÓN POR EL SUMINISTRO DE LOS BIENES OBJETO DE ESTE CONTRATO, LA CANTIDAD MÍNIMA $</w:t>
      </w:r>
      <w:r w:rsidRPr="00F427B9">
        <w:rPr>
          <w:rFonts w:asciiTheme="minorHAnsi" w:hAnsiTheme="minorHAnsi" w:cstheme="minorHAnsi"/>
          <w:b/>
          <w:sz w:val="20"/>
          <w:u w:val="single"/>
        </w:rPr>
        <w:t>(MONTO MÍNIMO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POR $______ </w:t>
      </w:r>
      <w:r w:rsidRPr="00F427B9">
        <w:rPr>
          <w:rFonts w:asciiTheme="minorHAnsi" w:hAnsiTheme="minorHAnsi" w:cstheme="minorHAnsi"/>
          <w:b/>
          <w:sz w:val="20"/>
          <w:u w:val="single"/>
        </w:rPr>
        <w:t>(INDICAR LA CANTIDAD EN LETRA)</w:t>
      </w:r>
      <w:r w:rsidRPr="00F427B9">
        <w:rPr>
          <w:rFonts w:asciiTheme="minorHAnsi" w:hAnsiTheme="minorHAnsi" w:cstheme="minorHAnsi"/>
          <w:b/>
          <w:sz w:val="20"/>
        </w:rPr>
        <w:t>,</w:t>
      </w:r>
      <w:r w:rsidRPr="00F427B9">
        <w:rPr>
          <w:rFonts w:asciiTheme="minorHAnsi" w:hAnsiTheme="minorHAnsi" w:cstheme="minorHAnsi"/>
          <w:sz w:val="20"/>
        </w:rPr>
        <w:t xml:space="preserve"> Y </w:t>
      </w:r>
      <w:r w:rsidRPr="00F427B9">
        <w:rPr>
          <w:rFonts w:asciiTheme="minorHAnsi" w:eastAsiaTheme="minorHAnsi" w:hAnsiTheme="minorHAnsi" w:cstheme="minorHAnsi"/>
          <w:sz w:val="20"/>
          <w:lang w:eastAsia="en-US"/>
        </w:rPr>
        <w:t>UN MONTO MÁXIMO DE $</w:t>
      </w:r>
      <w:r w:rsidRPr="00F427B9">
        <w:rPr>
          <w:rFonts w:asciiTheme="minorHAnsi" w:hAnsiTheme="minorHAnsi" w:cstheme="minorHAnsi"/>
          <w:b/>
          <w:sz w:val="20"/>
          <w:u w:val="single"/>
        </w:rPr>
        <w:t>(MONTO MÁXIMO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MÁS IMPUESTOS QUE ASCIENDE A $__</w:t>
      </w:r>
      <w:proofErr w:type="gramStart"/>
      <w:r w:rsidRPr="00F427B9">
        <w:rPr>
          <w:rFonts w:asciiTheme="minorHAnsi" w:hAnsiTheme="minorHAnsi" w:cstheme="minorHAnsi"/>
          <w:sz w:val="20"/>
        </w:rPr>
        <w:t>_</w:t>
      </w:r>
      <w:r w:rsidRPr="00F427B9">
        <w:rPr>
          <w:rFonts w:asciiTheme="minorHAnsi" w:hAnsiTheme="minorHAnsi" w:cstheme="minorHAnsi"/>
          <w:b/>
          <w:sz w:val="20"/>
          <w:u w:val="single"/>
        </w:rPr>
        <w:t>(</w:t>
      </w:r>
      <w:proofErr w:type="gramEnd"/>
      <w:r w:rsidRPr="00F427B9">
        <w:rPr>
          <w:rFonts w:asciiTheme="minorHAnsi" w:hAnsiTheme="minorHAnsi" w:cstheme="minorHAnsi"/>
          <w:b/>
          <w:sz w:val="20"/>
          <w:u w:val="single"/>
        </w:rPr>
        <w:t>INDICAR LA CANTIDAD EN LETRA)</w:t>
      </w:r>
      <w:r w:rsidRPr="00F427B9">
        <w:rPr>
          <w:rFonts w:asciiTheme="minorHAnsi" w:hAnsiTheme="minorHAnsi" w:cstheme="minorHAnsi"/>
          <w:sz w:val="20"/>
        </w:rPr>
        <w:t>.</w:t>
      </w:r>
    </w:p>
    <w:p w14:paraId="763A2EFB" w14:textId="77777777" w:rsidR="00F427B9" w:rsidRPr="00F427B9" w:rsidRDefault="00F427B9" w:rsidP="00F427B9">
      <w:pPr>
        <w:ind w:right="51"/>
        <w:jc w:val="both"/>
        <w:rPr>
          <w:rFonts w:asciiTheme="minorHAnsi" w:hAnsiTheme="minorHAnsi" w:cstheme="minorHAnsi"/>
          <w:sz w:val="20"/>
          <w:u w:val="single"/>
        </w:rPr>
      </w:pPr>
    </w:p>
    <w:p w14:paraId="31294EBE"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SER PLURIANUAL ABIERTO, MOSTRAR LA TABLA Y LOS TRES PÁRRAFOS SIGUIENTES:</w:t>
      </w:r>
    </w:p>
    <w:p w14:paraId="18BE96BC" w14:textId="77777777" w:rsidR="00F427B9" w:rsidRPr="00F427B9" w:rsidRDefault="00F427B9" w:rsidP="00F427B9">
      <w:pPr>
        <w:ind w:right="51"/>
        <w:jc w:val="both"/>
        <w:rPr>
          <w:rFonts w:asciiTheme="minorHAnsi" w:hAnsiTheme="minorHAnsi" w:cstheme="minorHAnsi"/>
          <w:b/>
          <w:sz w:val="20"/>
        </w:rPr>
      </w:pPr>
    </w:p>
    <w:p w14:paraId="62A95741" w14:textId="77777777" w:rsidR="00F427B9" w:rsidRPr="00F427B9" w:rsidRDefault="00F427B9" w:rsidP="00F427B9">
      <w:pPr>
        <w:ind w:right="51"/>
        <w:jc w:val="both"/>
        <w:rPr>
          <w:rFonts w:asciiTheme="minorHAnsi" w:hAnsiTheme="minorHAnsi" w:cstheme="minorHAnsi"/>
          <w:b/>
          <w:sz w:val="20"/>
          <w:u w:val="single"/>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CONVIENE CON </w:t>
      </w:r>
      <w:r w:rsidRPr="00F427B9">
        <w:rPr>
          <w:rFonts w:asciiTheme="minorHAnsi" w:hAnsiTheme="minorHAnsi" w:cstheme="minorHAnsi"/>
          <w:b/>
          <w:sz w:val="20"/>
        </w:rPr>
        <w:t>“EL PROVEEDOR”</w:t>
      </w:r>
      <w:r w:rsidRPr="00F427B9">
        <w:rPr>
          <w:rFonts w:asciiTheme="minorHAnsi" w:hAnsiTheme="minorHAnsi" w:cstheme="minorHAnsi"/>
          <w:sz w:val="20"/>
        </w:rPr>
        <w:t xml:space="preserve"> QUE EL </w:t>
      </w:r>
      <w:r w:rsidRPr="00F427B9">
        <w:rPr>
          <w:rFonts w:asciiTheme="minorHAnsi" w:hAnsiTheme="minorHAnsi" w:cstheme="minorHAnsi"/>
          <w:b/>
          <w:sz w:val="20"/>
        </w:rPr>
        <w:t>MONTO MÍNIMO</w:t>
      </w:r>
      <w:r w:rsidRPr="00F427B9">
        <w:rPr>
          <w:rFonts w:asciiTheme="minorHAnsi" w:hAnsiTheme="minorHAnsi" w:cstheme="minorHAnsi"/>
          <w:sz w:val="20"/>
        </w:rPr>
        <w:t xml:space="preserve"> DEL SUMINISTRO DE LOS BIENES PARA LOS EJERCICIOS FISCALES DE </w:t>
      </w:r>
      <w:r w:rsidRPr="00F427B9">
        <w:rPr>
          <w:rFonts w:asciiTheme="minorHAnsi" w:hAnsiTheme="minorHAnsi" w:cstheme="minorHAnsi"/>
          <w:b/>
          <w:sz w:val="20"/>
        </w:rPr>
        <w:t>(</w:t>
      </w:r>
      <w:r w:rsidRPr="00F427B9">
        <w:rPr>
          <w:rFonts w:asciiTheme="minorHAnsi" w:hAnsiTheme="minorHAnsi" w:cstheme="minorHAnsi"/>
          <w:b/>
          <w:sz w:val="20"/>
          <w:u w:val="single"/>
        </w:rPr>
        <w:t xml:space="preserve">CONCATENAR EJERCICIOS FISCALES QUE INVOLUCRAN LA PLURIANUALIDAD) </w:t>
      </w:r>
      <w:r w:rsidRPr="00F427B9">
        <w:rPr>
          <w:rFonts w:asciiTheme="minorHAnsi" w:hAnsiTheme="minorHAnsi" w:cstheme="minorHAnsi"/>
          <w:sz w:val="20"/>
        </w:rPr>
        <w:t xml:space="preserve">ES POR LA CANTIDAD DE $ </w:t>
      </w:r>
      <w:r w:rsidRPr="00F427B9">
        <w:rPr>
          <w:rFonts w:asciiTheme="minorHAnsi" w:hAnsiTheme="minorHAnsi" w:cstheme="minorHAnsi"/>
          <w:b/>
          <w:sz w:val="20"/>
          <w:u w:val="single"/>
        </w:rPr>
        <w:t>(MONTO MÍNIMO TOTAL)</w:t>
      </w:r>
      <w:r w:rsidRPr="00F427B9">
        <w:rPr>
          <w:rFonts w:asciiTheme="minorHAnsi" w:hAnsiTheme="minorHAnsi" w:cstheme="minorHAnsi"/>
          <w:sz w:val="20"/>
        </w:rPr>
        <w:t xml:space="preserve"> MÁS IMPUESTOS QUE ASCIENDE A $_________</w:t>
      </w:r>
      <w:proofErr w:type="gramStart"/>
      <w:r w:rsidRPr="00F427B9">
        <w:rPr>
          <w:rFonts w:asciiTheme="minorHAnsi" w:hAnsiTheme="minorHAnsi" w:cstheme="minorHAnsi"/>
          <w:sz w:val="20"/>
        </w:rPr>
        <w:t>_</w:t>
      </w:r>
      <w:r w:rsidRPr="00F427B9">
        <w:rPr>
          <w:rFonts w:asciiTheme="minorHAnsi" w:hAnsiTheme="minorHAnsi" w:cstheme="minorHAnsi"/>
          <w:b/>
          <w:sz w:val="20"/>
          <w:u w:val="single"/>
        </w:rPr>
        <w:t>(</w:t>
      </w:r>
      <w:proofErr w:type="gramEnd"/>
      <w:r w:rsidRPr="00F427B9">
        <w:rPr>
          <w:rFonts w:asciiTheme="minorHAnsi" w:hAnsiTheme="minorHAnsi" w:cstheme="minorHAnsi"/>
          <w:b/>
          <w:sz w:val="20"/>
          <w:u w:val="single"/>
        </w:rPr>
        <w:t>INDICAR LA CANTIDAD EN LETRA).</w:t>
      </w:r>
    </w:p>
    <w:p w14:paraId="158531DB" w14:textId="77777777" w:rsidR="00F427B9" w:rsidRPr="00F427B9" w:rsidRDefault="00F427B9" w:rsidP="00F427B9">
      <w:pPr>
        <w:ind w:right="51"/>
        <w:jc w:val="both"/>
        <w:rPr>
          <w:rFonts w:asciiTheme="minorHAnsi" w:hAnsiTheme="minorHAnsi" w:cstheme="minorHAnsi"/>
          <w:sz w:val="20"/>
        </w:rPr>
      </w:pPr>
    </w:p>
    <w:p w14:paraId="31D65ED9"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ASIMISMO, QUE EL </w:t>
      </w:r>
      <w:r w:rsidRPr="00F427B9">
        <w:rPr>
          <w:rFonts w:asciiTheme="minorHAnsi" w:hAnsiTheme="minorHAnsi" w:cstheme="minorHAnsi"/>
          <w:b/>
          <w:sz w:val="20"/>
        </w:rPr>
        <w:t>MONTO MÁXIMO</w:t>
      </w:r>
      <w:r w:rsidRPr="00F427B9">
        <w:rPr>
          <w:rFonts w:asciiTheme="minorHAnsi" w:hAnsiTheme="minorHAnsi" w:cstheme="minorHAnsi"/>
          <w:sz w:val="20"/>
        </w:rPr>
        <w:t xml:space="preserve"> DEL SUMINISTRO DE LOS BIENES PARA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ES POR LA CANTIDAD DE</w:t>
      </w:r>
      <w:r w:rsidRPr="00F427B9">
        <w:rPr>
          <w:rFonts w:asciiTheme="minorHAnsi" w:eastAsiaTheme="minorHAnsi" w:hAnsiTheme="minorHAnsi" w:cstheme="minorHAnsi"/>
          <w:sz w:val="20"/>
          <w:lang w:eastAsia="en-US"/>
        </w:rPr>
        <w:t xml:space="preserve"> UN MONTO MÁXIMO DE</w:t>
      </w:r>
      <w:r w:rsidRPr="00F427B9">
        <w:rPr>
          <w:rFonts w:asciiTheme="minorHAnsi" w:eastAsiaTheme="minorHAnsi" w:hAnsiTheme="minorHAnsi" w:cstheme="minorHAnsi"/>
          <w:b/>
          <w:sz w:val="20"/>
          <w:lang w:eastAsia="en-US"/>
        </w:rPr>
        <w:t xml:space="preserve"> </w:t>
      </w:r>
      <w:r w:rsidRPr="00F427B9">
        <w:rPr>
          <w:rFonts w:asciiTheme="minorHAnsi" w:eastAsiaTheme="minorHAnsi" w:hAnsiTheme="minorHAnsi" w:cstheme="minorHAnsi"/>
          <w:sz w:val="20"/>
          <w:lang w:eastAsia="en-US"/>
        </w:rPr>
        <w:t xml:space="preserve">$  </w:t>
      </w:r>
      <w:r w:rsidRPr="00F427B9">
        <w:rPr>
          <w:rFonts w:asciiTheme="minorHAnsi" w:hAnsiTheme="minorHAnsi" w:cstheme="minorHAnsi"/>
          <w:b/>
          <w:sz w:val="20"/>
          <w:u w:val="single"/>
        </w:rPr>
        <w:t>(MONTO MÁXIMO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QUE ASCIENDE A $ </w:t>
      </w:r>
      <w:r w:rsidRPr="00F427B9">
        <w:rPr>
          <w:rFonts w:asciiTheme="minorHAnsi" w:hAnsiTheme="minorHAnsi" w:cstheme="minorHAnsi"/>
          <w:b/>
          <w:sz w:val="20"/>
          <w:u w:val="single"/>
        </w:rPr>
        <w:t>(INDICAR LA CANTIDAD EN LETRA)</w:t>
      </w:r>
      <w:r w:rsidRPr="00F427B9">
        <w:rPr>
          <w:rFonts w:asciiTheme="minorHAnsi" w:hAnsiTheme="minorHAnsi" w:cstheme="minorHAnsi"/>
          <w:sz w:val="20"/>
          <w:u w:val="single"/>
        </w:rPr>
        <w:t>.</w:t>
      </w:r>
    </w:p>
    <w:p w14:paraId="08017ED5" w14:textId="77777777" w:rsidR="00F427B9" w:rsidRPr="00F427B9" w:rsidRDefault="00F427B9" w:rsidP="00F427B9">
      <w:pPr>
        <w:ind w:right="51"/>
        <w:jc w:val="both"/>
        <w:rPr>
          <w:rFonts w:asciiTheme="minorHAnsi" w:hAnsiTheme="minorHAnsi" w:cstheme="minorHAnsi"/>
          <w:sz w:val="20"/>
        </w:rPr>
      </w:pPr>
    </w:p>
    <w:p w14:paraId="3C6B563F"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IMPORTES MÍNIMOS Y MÁXIMOS A PAGAR EN CADA EJERCICIO FISCAL DE ACUERDO A LO SIGUIENTE.</w:t>
      </w:r>
    </w:p>
    <w:p w14:paraId="7CD87072" w14:textId="77777777" w:rsidR="00F427B9" w:rsidRPr="00F427B9" w:rsidRDefault="00F427B9" w:rsidP="00F427B9">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3112"/>
        <w:gridCol w:w="3113"/>
        <w:gridCol w:w="3113"/>
      </w:tblGrid>
      <w:tr w:rsidR="00F427B9" w:rsidRPr="00F427B9" w14:paraId="095B04C8" w14:textId="77777777" w:rsidTr="00F52A71">
        <w:trPr>
          <w:trHeight w:val="249"/>
          <w:jc w:val="center"/>
        </w:trPr>
        <w:tc>
          <w:tcPr>
            <w:tcW w:w="3112" w:type="dxa"/>
            <w:vAlign w:val="center"/>
          </w:tcPr>
          <w:p w14:paraId="165EC326"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EJERCICIO FISCAL</w:t>
            </w:r>
          </w:p>
        </w:tc>
        <w:tc>
          <w:tcPr>
            <w:tcW w:w="3113" w:type="dxa"/>
            <w:vAlign w:val="center"/>
          </w:tcPr>
          <w:p w14:paraId="4C71347D"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w:t>
            </w:r>
          </w:p>
        </w:tc>
        <w:tc>
          <w:tcPr>
            <w:tcW w:w="3113" w:type="dxa"/>
            <w:vAlign w:val="center"/>
          </w:tcPr>
          <w:p w14:paraId="2DF77548"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w:t>
            </w:r>
          </w:p>
        </w:tc>
      </w:tr>
      <w:tr w:rsidR="00F427B9" w:rsidRPr="00F427B9" w14:paraId="54D65B36" w14:textId="77777777" w:rsidTr="00F52A71">
        <w:trPr>
          <w:trHeight w:val="726"/>
          <w:jc w:val="center"/>
        </w:trPr>
        <w:tc>
          <w:tcPr>
            <w:tcW w:w="3112" w:type="dxa"/>
            <w:tcBorders>
              <w:bottom w:val="single" w:sz="4" w:space="0" w:color="auto"/>
            </w:tcBorders>
            <w:vAlign w:val="center"/>
          </w:tcPr>
          <w:p w14:paraId="03D313EC"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(INCORPORAR EJERCICIO FISCAL)</w:t>
            </w:r>
          </w:p>
        </w:tc>
        <w:tc>
          <w:tcPr>
            <w:tcW w:w="3113" w:type="dxa"/>
            <w:vAlign w:val="center"/>
          </w:tcPr>
          <w:p w14:paraId="53AFFF1A"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 ANUAL SIN IMPUESTOS)</w:t>
            </w:r>
          </w:p>
        </w:tc>
        <w:tc>
          <w:tcPr>
            <w:tcW w:w="3113" w:type="dxa"/>
            <w:vAlign w:val="center"/>
          </w:tcPr>
          <w:p w14:paraId="21DA7565"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 ANUAL SIN IMPUESTOS)</w:t>
            </w:r>
          </w:p>
        </w:tc>
      </w:tr>
      <w:tr w:rsidR="00F427B9" w:rsidRPr="00F427B9" w14:paraId="093133BC" w14:textId="77777777" w:rsidTr="00F52A71">
        <w:trPr>
          <w:trHeight w:val="738"/>
          <w:jc w:val="center"/>
        </w:trPr>
        <w:tc>
          <w:tcPr>
            <w:tcW w:w="3112" w:type="dxa"/>
            <w:tcBorders>
              <w:bottom w:val="single" w:sz="4" w:space="0" w:color="auto"/>
            </w:tcBorders>
            <w:vAlign w:val="center"/>
          </w:tcPr>
          <w:p w14:paraId="3E76174F"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SE AGREGARÁN TANTOS SE HAYAN PROGRAMADO</w:t>
            </w:r>
          </w:p>
        </w:tc>
        <w:tc>
          <w:tcPr>
            <w:tcW w:w="3113" w:type="dxa"/>
            <w:tcBorders>
              <w:bottom w:val="single" w:sz="4" w:space="0" w:color="auto"/>
            </w:tcBorders>
            <w:vAlign w:val="center"/>
          </w:tcPr>
          <w:p w14:paraId="536912BB" w14:textId="77777777" w:rsidR="00F427B9" w:rsidRPr="00F427B9" w:rsidRDefault="00F427B9" w:rsidP="00F427B9">
            <w:pPr>
              <w:ind w:right="51"/>
              <w:jc w:val="center"/>
              <w:rPr>
                <w:rFonts w:asciiTheme="minorHAnsi" w:hAnsiTheme="minorHAnsi" w:cstheme="minorHAnsi"/>
                <w:sz w:val="16"/>
                <w:szCs w:val="16"/>
              </w:rPr>
            </w:pPr>
          </w:p>
        </w:tc>
        <w:tc>
          <w:tcPr>
            <w:tcW w:w="3113" w:type="dxa"/>
            <w:vAlign w:val="center"/>
          </w:tcPr>
          <w:p w14:paraId="01007265" w14:textId="77777777" w:rsidR="00F427B9" w:rsidRPr="00F427B9" w:rsidRDefault="00F427B9" w:rsidP="00F427B9">
            <w:pPr>
              <w:ind w:right="51"/>
              <w:jc w:val="center"/>
              <w:rPr>
                <w:rFonts w:asciiTheme="minorHAnsi" w:hAnsiTheme="minorHAnsi" w:cstheme="minorHAnsi"/>
                <w:sz w:val="16"/>
                <w:szCs w:val="16"/>
              </w:rPr>
            </w:pPr>
          </w:p>
        </w:tc>
      </w:tr>
      <w:tr w:rsidR="00F427B9" w:rsidRPr="00F427B9" w14:paraId="682945B3" w14:textId="77777777" w:rsidTr="00F52A71">
        <w:trPr>
          <w:trHeight w:val="249"/>
          <w:jc w:val="center"/>
        </w:trPr>
        <w:tc>
          <w:tcPr>
            <w:tcW w:w="3112" w:type="dxa"/>
            <w:tcBorders>
              <w:top w:val="single" w:sz="4" w:space="0" w:color="auto"/>
              <w:left w:val="nil"/>
              <w:bottom w:val="nil"/>
              <w:right w:val="single" w:sz="4" w:space="0" w:color="auto"/>
            </w:tcBorders>
            <w:vAlign w:val="center"/>
          </w:tcPr>
          <w:p w14:paraId="3F9A58C3" w14:textId="77777777" w:rsidR="00F427B9" w:rsidRPr="00F427B9" w:rsidRDefault="00F427B9" w:rsidP="00F427B9">
            <w:pPr>
              <w:ind w:right="51"/>
              <w:jc w:val="center"/>
              <w:rPr>
                <w:rFonts w:asciiTheme="minorHAnsi" w:hAnsiTheme="minorHAnsi" w:cstheme="minorHAnsi"/>
                <w:b/>
                <w:sz w:val="16"/>
                <w:szCs w:val="16"/>
              </w:rPr>
            </w:pPr>
            <w:r w:rsidRPr="00F427B9">
              <w:rPr>
                <w:rFonts w:asciiTheme="minorHAnsi" w:hAnsiTheme="minorHAnsi" w:cstheme="minorHAnsi"/>
                <w:b/>
                <w:sz w:val="16"/>
                <w:szCs w:val="16"/>
              </w:rPr>
              <w:t>TOTAL SIN IMPUESTOS:</w:t>
            </w:r>
          </w:p>
        </w:tc>
        <w:tc>
          <w:tcPr>
            <w:tcW w:w="3113" w:type="dxa"/>
            <w:tcBorders>
              <w:left w:val="single" w:sz="4" w:space="0" w:color="auto"/>
            </w:tcBorders>
            <w:vAlign w:val="center"/>
          </w:tcPr>
          <w:p w14:paraId="1F4C0F4A"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 TOTAL)</w:t>
            </w:r>
          </w:p>
        </w:tc>
        <w:tc>
          <w:tcPr>
            <w:tcW w:w="3113" w:type="dxa"/>
            <w:vAlign w:val="center"/>
          </w:tcPr>
          <w:p w14:paraId="43F34EF7"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 TOTAL DEL CONTRATO)</w:t>
            </w:r>
          </w:p>
        </w:tc>
      </w:tr>
    </w:tbl>
    <w:p w14:paraId="1263DA6B" w14:textId="77777777" w:rsidR="00F427B9" w:rsidRPr="00F427B9" w:rsidRDefault="00F427B9" w:rsidP="00F427B9">
      <w:pPr>
        <w:ind w:right="51"/>
        <w:jc w:val="both"/>
        <w:rPr>
          <w:rFonts w:asciiTheme="minorHAnsi" w:hAnsiTheme="minorHAnsi" w:cstheme="minorHAnsi"/>
          <w:b/>
          <w:sz w:val="20"/>
        </w:rPr>
      </w:pPr>
    </w:p>
    <w:p w14:paraId="1BBEEE0D"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LAS PARTES CONVIENEN EXPRESAMENTE QUE LAS OBLIGACIONES DE ESTE CONTRATO, CUYO CUMPLIMIENTO SE ENCUENTRA PREVISTO REALIZAR DURANTE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 xml:space="preserve">QUEDARÁN SUJETAS PARA FINES DE SU EJECUCIÓN Y PAGO A LA DISPONIBILIDAD PRESUPUESTARIA CON QUE CUENTE LA </w:t>
      </w:r>
      <w:r w:rsidRPr="00F427B9">
        <w:rPr>
          <w:rFonts w:asciiTheme="minorHAnsi" w:hAnsiTheme="minorHAnsi" w:cstheme="minorHAnsi"/>
          <w:b/>
          <w:sz w:val="20"/>
        </w:rPr>
        <w:t>“LA DEPENDENCIA O ENTIDAD”</w:t>
      </w:r>
      <w:r w:rsidRPr="00F427B9">
        <w:rPr>
          <w:rFonts w:asciiTheme="minorHAnsi" w:hAnsiTheme="minorHAnsi" w:cs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6BF1E86" w14:textId="77777777" w:rsidR="00F427B9" w:rsidRPr="00F427B9" w:rsidRDefault="00F427B9" w:rsidP="00F427B9">
      <w:pPr>
        <w:ind w:right="51"/>
        <w:jc w:val="both"/>
        <w:rPr>
          <w:rFonts w:asciiTheme="minorHAnsi" w:hAnsiTheme="minorHAnsi" w:cstheme="minorHAnsi"/>
          <w:sz w:val="20"/>
        </w:rPr>
      </w:pPr>
    </w:p>
    <w:p w14:paraId="6D02BE30"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1D472A88" w14:textId="77777777" w:rsidR="00F427B9" w:rsidRPr="00F427B9" w:rsidRDefault="00F427B9" w:rsidP="00F427B9">
      <w:pPr>
        <w:ind w:right="51"/>
        <w:jc w:val="both"/>
        <w:rPr>
          <w:rFonts w:asciiTheme="minorHAnsi" w:hAnsiTheme="minorHAnsi" w:cstheme="minorHAnsi"/>
          <w:sz w:val="20"/>
        </w:rPr>
      </w:pPr>
    </w:p>
    <w:p w14:paraId="4E3756E2"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INDICAR EL(LOS) PRECIO(S) UNITARIO(S):</w:t>
      </w:r>
    </w:p>
    <w:p w14:paraId="3C0CEDC6" w14:textId="77777777" w:rsidR="00F427B9" w:rsidRPr="00F427B9" w:rsidRDefault="00F427B9" w:rsidP="00F427B9">
      <w:pPr>
        <w:ind w:right="51"/>
        <w:jc w:val="both"/>
        <w:rPr>
          <w:rFonts w:asciiTheme="minorHAnsi" w:hAnsiTheme="minorHAnsi" w:cstheme="minorHAnsi"/>
          <w:b/>
          <w:sz w:val="20"/>
          <w:u w:val="single"/>
        </w:rPr>
      </w:pPr>
    </w:p>
    <w:p w14:paraId="570A9E5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EL(LOS) PRECIO(S) UNITARIO(S) DEL PRESENTE CONTRATO, EXPRESADO(S)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ES (SON):</w:t>
      </w:r>
    </w:p>
    <w:p w14:paraId="4D687E04" w14:textId="77777777" w:rsidR="00F427B9" w:rsidRPr="00F427B9" w:rsidRDefault="00F427B9" w:rsidP="00F427B9">
      <w:pPr>
        <w:ind w:right="51"/>
        <w:jc w:val="both"/>
        <w:rPr>
          <w:rFonts w:asciiTheme="minorHAnsi" w:hAnsiTheme="minorHAnsi" w:cstheme="minorHAnsi"/>
          <w:sz w:val="20"/>
        </w:rPr>
      </w:pPr>
    </w:p>
    <w:tbl>
      <w:tblPr>
        <w:tblStyle w:val="Tablaconcuadrcula"/>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F427B9" w:rsidRPr="00F427B9" w14:paraId="50ABE207" w14:textId="77777777" w:rsidTr="00F52A71">
        <w:trPr>
          <w:trHeight w:val="878"/>
          <w:jc w:val="center"/>
        </w:trPr>
        <w:tc>
          <w:tcPr>
            <w:tcW w:w="506" w:type="pct"/>
            <w:vAlign w:val="center"/>
            <w:hideMark/>
          </w:tcPr>
          <w:p w14:paraId="3CB72B35"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PARTIDA</w:t>
            </w:r>
          </w:p>
        </w:tc>
        <w:tc>
          <w:tcPr>
            <w:tcW w:w="853" w:type="pct"/>
            <w:vAlign w:val="center"/>
            <w:hideMark/>
          </w:tcPr>
          <w:p w14:paraId="5A015C3B"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DESCRIPCIÓN *</w:t>
            </w:r>
          </w:p>
        </w:tc>
        <w:tc>
          <w:tcPr>
            <w:tcW w:w="583" w:type="pct"/>
            <w:vAlign w:val="center"/>
            <w:hideMark/>
          </w:tcPr>
          <w:p w14:paraId="013C2452"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UNIDAD *</w:t>
            </w:r>
          </w:p>
        </w:tc>
        <w:tc>
          <w:tcPr>
            <w:tcW w:w="615" w:type="pct"/>
            <w:vAlign w:val="center"/>
            <w:hideMark/>
          </w:tcPr>
          <w:p w14:paraId="7B4A0BF1"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UNITARIO *</w:t>
            </w:r>
          </w:p>
        </w:tc>
        <w:tc>
          <w:tcPr>
            <w:tcW w:w="609" w:type="pct"/>
            <w:vAlign w:val="center"/>
            <w:hideMark/>
          </w:tcPr>
          <w:p w14:paraId="62B9188E"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CANTIDAD MÍNIMA *</w:t>
            </w:r>
          </w:p>
        </w:tc>
        <w:tc>
          <w:tcPr>
            <w:tcW w:w="615" w:type="pct"/>
            <w:vAlign w:val="center"/>
            <w:hideMark/>
          </w:tcPr>
          <w:p w14:paraId="71EFFCA3"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CANTIDAD MÁXIMA *</w:t>
            </w:r>
          </w:p>
        </w:tc>
        <w:tc>
          <w:tcPr>
            <w:tcW w:w="596" w:type="pct"/>
            <w:vAlign w:val="center"/>
            <w:hideMark/>
          </w:tcPr>
          <w:p w14:paraId="1EBBFF7D"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TOTAL MÍNIMO *</w:t>
            </w:r>
          </w:p>
        </w:tc>
        <w:tc>
          <w:tcPr>
            <w:tcW w:w="622" w:type="pct"/>
            <w:vAlign w:val="center"/>
            <w:hideMark/>
          </w:tcPr>
          <w:p w14:paraId="2D452512"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TOTAL MÁXIMO *</w:t>
            </w:r>
          </w:p>
        </w:tc>
      </w:tr>
      <w:tr w:rsidR="00F427B9" w:rsidRPr="00F427B9" w14:paraId="7EE19E08" w14:textId="77777777" w:rsidTr="00F52A71">
        <w:trPr>
          <w:trHeight w:val="248"/>
          <w:jc w:val="center"/>
        </w:trPr>
        <w:tc>
          <w:tcPr>
            <w:tcW w:w="506" w:type="pct"/>
            <w:vAlign w:val="center"/>
          </w:tcPr>
          <w:p w14:paraId="6D0B131D" w14:textId="77777777" w:rsidR="00F427B9" w:rsidRPr="00F427B9" w:rsidRDefault="00F427B9" w:rsidP="00F427B9">
            <w:pPr>
              <w:jc w:val="center"/>
              <w:rPr>
                <w:rFonts w:asciiTheme="minorHAnsi" w:hAnsiTheme="minorHAnsi" w:cstheme="minorHAnsi"/>
                <w:b/>
                <w:bCs/>
                <w:sz w:val="16"/>
                <w:szCs w:val="16"/>
                <w:lang w:eastAsia="es-MX"/>
              </w:rPr>
            </w:pPr>
          </w:p>
        </w:tc>
        <w:tc>
          <w:tcPr>
            <w:tcW w:w="853" w:type="pct"/>
            <w:vAlign w:val="center"/>
          </w:tcPr>
          <w:p w14:paraId="5CE920F1" w14:textId="77777777" w:rsidR="00F427B9" w:rsidRPr="00F427B9" w:rsidRDefault="00F427B9" w:rsidP="00F427B9">
            <w:pPr>
              <w:jc w:val="center"/>
              <w:rPr>
                <w:rFonts w:asciiTheme="minorHAnsi" w:hAnsiTheme="minorHAnsi" w:cstheme="minorHAnsi"/>
                <w:b/>
                <w:bCs/>
                <w:sz w:val="16"/>
                <w:szCs w:val="16"/>
                <w:lang w:eastAsia="es-MX"/>
              </w:rPr>
            </w:pPr>
          </w:p>
        </w:tc>
        <w:tc>
          <w:tcPr>
            <w:tcW w:w="583" w:type="pct"/>
            <w:vAlign w:val="center"/>
          </w:tcPr>
          <w:p w14:paraId="76A19C7B" w14:textId="77777777" w:rsidR="00F427B9" w:rsidRPr="00F427B9" w:rsidRDefault="00F427B9" w:rsidP="00F427B9">
            <w:pPr>
              <w:jc w:val="center"/>
              <w:rPr>
                <w:rFonts w:asciiTheme="minorHAnsi" w:hAnsiTheme="minorHAnsi" w:cstheme="minorHAnsi"/>
                <w:b/>
                <w:bCs/>
                <w:sz w:val="16"/>
                <w:szCs w:val="16"/>
                <w:lang w:eastAsia="es-MX"/>
              </w:rPr>
            </w:pPr>
          </w:p>
        </w:tc>
        <w:tc>
          <w:tcPr>
            <w:tcW w:w="615" w:type="pct"/>
            <w:vAlign w:val="center"/>
          </w:tcPr>
          <w:p w14:paraId="30FD2035" w14:textId="77777777" w:rsidR="00F427B9" w:rsidRPr="00F427B9" w:rsidRDefault="00F427B9" w:rsidP="00F427B9">
            <w:pPr>
              <w:jc w:val="center"/>
              <w:rPr>
                <w:rFonts w:asciiTheme="minorHAnsi" w:hAnsiTheme="minorHAnsi" w:cstheme="minorHAnsi"/>
                <w:b/>
                <w:bCs/>
                <w:sz w:val="16"/>
                <w:szCs w:val="16"/>
                <w:lang w:eastAsia="es-MX"/>
              </w:rPr>
            </w:pPr>
          </w:p>
        </w:tc>
        <w:tc>
          <w:tcPr>
            <w:tcW w:w="609" w:type="pct"/>
            <w:vAlign w:val="center"/>
          </w:tcPr>
          <w:p w14:paraId="79C95F1A" w14:textId="77777777" w:rsidR="00F427B9" w:rsidRPr="00F427B9" w:rsidRDefault="00F427B9" w:rsidP="00F427B9">
            <w:pPr>
              <w:jc w:val="center"/>
              <w:rPr>
                <w:rFonts w:asciiTheme="minorHAnsi" w:hAnsiTheme="minorHAnsi" w:cstheme="minorHAnsi"/>
                <w:b/>
                <w:bCs/>
                <w:sz w:val="16"/>
                <w:szCs w:val="16"/>
                <w:lang w:eastAsia="es-MX"/>
              </w:rPr>
            </w:pPr>
          </w:p>
        </w:tc>
        <w:tc>
          <w:tcPr>
            <w:tcW w:w="615" w:type="pct"/>
            <w:vAlign w:val="center"/>
          </w:tcPr>
          <w:p w14:paraId="3D525E15" w14:textId="77777777" w:rsidR="00F427B9" w:rsidRPr="00F427B9" w:rsidRDefault="00F427B9" w:rsidP="00F427B9">
            <w:pPr>
              <w:jc w:val="center"/>
              <w:rPr>
                <w:rFonts w:asciiTheme="minorHAnsi" w:hAnsiTheme="minorHAnsi" w:cstheme="minorHAnsi"/>
                <w:b/>
                <w:bCs/>
                <w:sz w:val="16"/>
                <w:szCs w:val="16"/>
                <w:lang w:eastAsia="es-MX"/>
              </w:rPr>
            </w:pPr>
          </w:p>
        </w:tc>
        <w:tc>
          <w:tcPr>
            <w:tcW w:w="596" w:type="pct"/>
            <w:vAlign w:val="center"/>
          </w:tcPr>
          <w:p w14:paraId="1BF02C5D" w14:textId="77777777" w:rsidR="00F427B9" w:rsidRPr="00F427B9" w:rsidRDefault="00F427B9" w:rsidP="00F427B9">
            <w:pPr>
              <w:jc w:val="center"/>
              <w:rPr>
                <w:rFonts w:asciiTheme="minorHAnsi" w:hAnsiTheme="minorHAnsi" w:cstheme="minorHAnsi"/>
                <w:b/>
                <w:bCs/>
                <w:sz w:val="16"/>
                <w:szCs w:val="16"/>
                <w:lang w:eastAsia="es-MX"/>
              </w:rPr>
            </w:pPr>
          </w:p>
        </w:tc>
        <w:tc>
          <w:tcPr>
            <w:tcW w:w="622" w:type="pct"/>
            <w:vAlign w:val="center"/>
          </w:tcPr>
          <w:p w14:paraId="67E2B25E" w14:textId="77777777" w:rsidR="00F427B9" w:rsidRPr="00F427B9" w:rsidRDefault="00F427B9" w:rsidP="00F427B9">
            <w:pPr>
              <w:jc w:val="center"/>
              <w:rPr>
                <w:rFonts w:asciiTheme="minorHAnsi" w:hAnsiTheme="minorHAnsi" w:cstheme="minorHAnsi"/>
                <w:b/>
                <w:bCs/>
                <w:sz w:val="16"/>
                <w:szCs w:val="16"/>
                <w:lang w:eastAsia="es-MX"/>
              </w:rPr>
            </w:pPr>
          </w:p>
        </w:tc>
      </w:tr>
    </w:tbl>
    <w:p w14:paraId="3078899A" w14:textId="77777777" w:rsidR="00F427B9" w:rsidRPr="00F427B9" w:rsidRDefault="00F427B9" w:rsidP="00F427B9">
      <w:pPr>
        <w:ind w:right="51"/>
        <w:jc w:val="both"/>
        <w:rPr>
          <w:rFonts w:asciiTheme="minorHAnsi" w:hAnsiTheme="minorHAnsi" w:cstheme="minorHAnsi"/>
          <w:sz w:val="20"/>
        </w:rPr>
      </w:pPr>
    </w:p>
    <w:p w14:paraId="1B43939E"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INDICAR EL ANEXO CORRESPONDIENTE</w:t>
      </w:r>
    </w:p>
    <w:p w14:paraId="0A82D07F" w14:textId="77777777" w:rsidR="00F427B9" w:rsidRPr="00F427B9" w:rsidRDefault="00F427B9" w:rsidP="00F427B9">
      <w:pPr>
        <w:ind w:right="51"/>
        <w:jc w:val="both"/>
        <w:rPr>
          <w:rFonts w:asciiTheme="minorHAnsi" w:hAnsiTheme="minorHAnsi" w:cstheme="minorHAnsi"/>
          <w:sz w:val="20"/>
        </w:rPr>
      </w:pPr>
    </w:p>
    <w:p w14:paraId="57853F2C"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ES CONSIDERADO FIJO Y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HASTA QUE CONCLUYA LA RELACIÓN CONTRACTUAL QUE SE FORMALIZA, INCLUYENDO TODOS LOS CONCEPTOS Y COSTOS INVOLUCRADOS EN LA ADQUISICIÓN DE </w:t>
      </w:r>
      <w:r w:rsidRPr="00F427B9">
        <w:rPr>
          <w:rFonts w:asciiTheme="minorHAnsi" w:hAnsiTheme="minorHAnsi" w:cstheme="minorHAnsi"/>
          <w:b/>
          <w:sz w:val="20"/>
          <w:u w:val="single"/>
        </w:rPr>
        <w:t>(DESCRIPCIÓN PORMENORIZADA DE LOS BIENES A ADQUIRIR)</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“EL PROVEEDOR” </w:t>
      </w:r>
      <w:r w:rsidRPr="00F427B9">
        <w:rPr>
          <w:rFonts w:asciiTheme="minorHAnsi" w:hAnsiTheme="minorHAnsi" w:cstheme="minorHAnsi"/>
          <w:sz w:val="20"/>
        </w:rPr>
        <w:t>NO PODRÁ AGREGAR NINGÚN COSTO EXTRA Y LOS PRECIOS SERÁN INALTERABLES DURANTE LA VIGENCIA DEL PRESENTE CONTRATO.</w:t>
      </w:r>
    </w:p>
    <w:p w14:paraId="2DD56D2D" w14:textId="77777777" w:rsidR="00F427B9" w:rsidRPr="00F427B9" w:rsidRDefault="00F427B9" w:rsidP="00F427B9">
      <w:pPr>
        <w:ind w:right="51"/>
        <w:jc w:val="both"/>
        <w:rPr>
          <w:rFonts w:asciiTheme="minorHAnsi" w:hAnsiTheme="minorHAnsi" w:cstheme="minorHAnsi"/>
          <w:sz w:val="20"/>
        </w:rPr>
      </w:pPr>
    </w:p>
    <w:p w14:paraId="6FCA2A4A"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QUE SE HAYA PREVISTO VARIACIÓN DE PRECIOS, Y SE CUENTE CON UNA FÓRMULA O MECANISMO DE AJUSTE SE CONSIDERARÁ LA SIGUIENTE REDACCIÓN Y SE ELIMINARÁ EL PÁRRAFO ANTERIOR:</w:t>
      </w:r>
    </w:p>
    <w:p w14:paraId="39C55C02" w14:textId="77777777" w:rsidR="00F427B9" w:rsidRPr="00F427B9" w:rsidRDefault="00F427B9" w:rsidP="00F427B9">
      <w:pPr>
        <w:ind w:right="51"/>
        <w:jc w:val="both"/>
        <w:rPr>
          <w:rFonts w:asciiTheme="minorHAnsi" w:hAnsiTheme="minorHAnsi" w:cstheme="minorHAnsi"/>
          <w:sz w:val="20"/>
        </w:rPr>
      </w:pPr>
    </w:p>
    <w:p w14:paraId="63678DC5"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SERÁ CONSIDERADO EN </w:t>
      </w:r>
      <w:r w:rsidRPr="00F427B9">
        <w:rPr>
          <w:rFonts w:asciiTheme="minorHAnsi" w:hAnsiTheme="minorHAnsi" w:cstheme="minorHAnsi"/>
          <w:b/>
          <w:sz w:val="20"/>
        </w:rPr>
        <w:t>(</w:t>
      </w:r>
      <w:r w:rsidRPr="00F427B9">
        <w:rPr>
          <w:rFonts w:asciiTheme="minorHAnsi" w:hAnsiTheme="minorHAnsi" w:cstheme="minorHAnsi"/>
          <w:b/>
          <w:sz w:val="20"/>
          <w:u w:val="single"/>
        </w:rPr>
        <w:t>TIPO DE MONEDA</w:t>
      </w:r>
      <w:r w:rsidRPr="00F427B9">
        <w:rPr>
          <w:rFonts w:asciiTheme="minorHAnsi" w:hAnsiTheme="minorHAnsi" w:cstheme="minorHAnsi"/>
          <w:b/>
          <w:sz w:val="20"/>
        </w:rPr>
        <w:t>)</w:t>
      </w:r>
      <w:r w:rsidRPr="00F427B9">
        <w:rPr>
          <w:rFonts w:asciiTheme="minorHAnsi" w:hAnsiTheme="minorHAnsi" w:cstheme="minorHAnsi"/>
          <w:sz w:val="20"/>
        </w:rPr>
        <w:t xml:space="preserve">, Y PODRÁ SER MODIFICADO CONFORME A LA SIGUIENTE: </w:t>
      </w:r>
      <w:r w:rsidRPr="00F427B9">
        <w:rPr>
          <w:rFonts w:asciiTheme="minorHAnsi" w:hAnsiTheme="minorHAnsi" w:cstheme="minorHAnsi"/>
          <w:b/>
          <w:sz w:val="20"/>
          <w:u w:val="single"/>
        </w:rPr>
        <w:t>(ESTABLECER LA FÓRMULA O MECANISMO DE AJUSTE PUBLICADA EN LA CONVOCATORIA, INVITACIÓN O SOLICITUD DE COTIZACIÓN)</w:t>
      </w:r>
      <w:r w:rsidRPr="00F427B9">
        <w:rPr>
          <w:rFonts w:asciiTheme="minorHAnsi" w:hAnsiTheme="minorHAnsi" w:cstheme="minorHAnsi"/>
          <w:sz w:val="20"/>
        </w:rPr>
        <w:t>.</w:t>
      </w:r>
    </w:p>
    <w:p w14:paraId="16B69EA1" w14:textId="77777777" w:rsidR="00F427B9" w:rsidRPr="00F427B9" w:rsidRDefault="00F427B9" w:rsidP="00F427B9">
      <w:pPr>
        <w:ind w:right="51"/>
        <w:jc w:val="both"/>
        <w:rPr>
          <w:rFonts w:asciiTheme="minorHAnsi" w:hAnsiTheme="minorHAnsi" w:cstheme="minorHAnsi"/>
          <w:sz w:val="20"/>
        </w:rPr>
      </w:pPr>
    </w:p>
    <w:p w14:paraId="76F034B7" w14:textId="77777777" w:rsidR="00F427B9" w:rsidRPr="00F427B9" w:rsidRDefault="00F427B9" w:rsidP="00F427B9">
      <w:pPr>
        <w:widowControl w:val="0"/>
        <w:jc w:val="both"/>
        <w:rPr>
          <w:rFonts w:asciiTheme="minorHAnsi" w:hAnsiTheme="minorHAnsi" w:cstheme="minorHAnsi"/>
          <w:b/>
          <w:sz w:val="20"/>
        </w:rPr>
      </w:pPr>
      <w:r w:rsidRPr="00F427B9">
        <w:rPr>
          <w:rFonts w:asciiTheme="minorHAnsi" w:hAnsiTheme="minorHAnsi" w:cstheme="minorHAnsi"/>
          <w:b/>
          <w:sz w:val="20"/>
        </w:rPr>
        <w:t>TERCERA. ANTICIPO.</w:t>
      </w:r>
    </w:p>
    <w:p w14:paraId="78235374" w14:textId="77777777" w:rsidR="00F427B9" w:rsidRPr="00F427B9" w:rsidRDefault="00F427B9" w:rsidP="00F427B9">
      <w:pPr>
        <w:widowControl w:val="0"/>
        <w:jc w:val="both"/>
        <w:rPr>
          <w:rFonts w:asciiTheme="minorHAnsi" w:hAnsiTheme="minorHAnsi" w:cstheme="minorHAnsi"/>
          <w:b/>
          <w:sz w:val="20"/>
        </w:rPr>
      </w:pPr>
    </w:p>
    <w:p w14:paraId="7E457675" w14:textId="77777777" w:rsidR="00F427B9" w:rsidRPr="00F427B9" w:rsidRDefault="00F427B9" w:rsidP="00F427B9">
      <w:pPr>
        <w:widowControl w:val="0"/>
        <w:jc w:val="both"/>
        <w:rPr>
          <w:rFonts w:asciiTheme="minorHAnsi" w:hAnsiTheme="minorHAnsi" w:cstheme="minorHAnsi"/>
          <w:sz w:val="20"/>
        </w:rPr>
      </w:pPr>
      <w:r w:rsidRPr="00F427B9">
        <w:rPr>
          <w:rFonts w:asciiTheme="minorHAnsi" w:hAnsiTheme="minorHAnsi" w:cstheme="minorHAnsi"/>
          <w:sz w:val="20"/>
        </w:rPr>
        <w:t>INSTRUCCIÓN: SÓLO EN CASO DE QUE NO SE OTORGUE ANTICIPO, MOSTRAR EL SIGUIENTE TEXTO:</w:t>
      </w:r>
    </w:p>
    <w:p w14:paraId="49DE674E" w14:textId="77777777" w:rsidR="00F427B9" w:rsidRPr="00F427B9" w:rsidRDefault="00F427B9" w:rsidP="00F427B9">
      <w:pPr>
        <w:widowControl w:val="0"/>
        <w:jc w:val="both"/>
        <w:rPr>
          <w:rFonts w:asciiTheme="minorHAnsi" w:hAnsiTheme="minorHAnsi" w:cstheme="minorHAnsi"/>
          <w:b/>
          <w:sz w:val="20"/>
        </w:rPr>
      </w:pPr>
    </w:p>
    <w:p w14:paraId="742DFE77" w14:textId="77777777" w:rsidR="00F427B9" w:rsidRPr="00F427B9" w:rsidRDefault="00F427B9" w:rsidP="00F427B9">
      <w:pPr>
        <w:widowControl w:val="0"/>
        <w:jc w:val="both"/>
        <w:rPr>
          <w:rFonts w:asciiTheme="minorHAnsi" w:hAnsiTheme="minorHAnsi" w:cstheme="minorHAnsi"/>
          <w:sz w:val="20"/>
        </w:rPr>
      </w:pPr>
      <w:r w:rsidRPr="00F427B9">
        <w:rPr>
          <w:rFonts w:asciiTheme="minorHAnsi" w:hAnsiTheme="minorHAnsi" w:cstheme="minorHAnsi"/>
          <w:sz w:val="20"/>
        </w:rPr>
        <w:t>PARA EL PRESENTE CONTRATO</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NO OTORGARÁ ANTICIPO A </w:t>
      </w:r>
      <w:r w:rsidRPr="00F427B9">
        <w:rPr>
          <w:rFonts w:asciiTheme="minorHAnsi" w:hAnsiTheme="minorHAnsi" w:cstheme="minorHAnsi"/>
          <w:b/>
          <w:sz w:val="20"/>
        </w:rPr>
        <w:t>“EL PROVEEDOR”</w:t>
      </w:r>
    </w:p>
    <w:p w14:paraId="238800FC" w14:textId="77777777" w:rsidR="00F427B9" w:rsidRPr="00F427B9" w:rsidRDefault="00F427B9" w:rsidP="00F427B9">
      <w:pPr>
        <w:widowControl w:val="0"/>
        <w:jc w:val="both"/>
        <w:rPr>
          <w:rFonts w:asciiTheme="minorHAnsi" w:hAnsiTheme="minorHAnsi" w:cstheme="minorHAnsi"/>
          <w:b/>
          <w:sz w:val="20"/>
        </w:rPr>
      </w:pPr>
    </w:p>
    <w:p w14:paraId="339A90CD" w14:textId="77777777" w:rsidR="00F427B9" w:rsidRPr="00F427B9" w:rsidRDefault="00F427B9" w:rsidP="00F427B9">
      <w:pPr>
        <w:widowControl w:val="0"/>
        <w:jc w:val="both"/>
        <w:rPr>
          <w:rFonts w:asciiTheme="minorHAnsi" w:hAnsiTheme="minorHAnsi" w:cstheme="minorHAnsi"/>
          <w:sz w:val="20"/>
        </w:rPr>
      </w:pPr>
      <w:r w:rsidRPr="00F427B9">
        <w:rPr>
          <w:rFonts w:asciiTheme="minorHAnsi" w:hAnsiTheme="minorHAnsi" w:cstheme="minorHAnsi"/>
          <w:sz w:val="20"/>
        </w:rPr>
        <w:t>INSTRUCCIÓN: SÓLO EN CASO DE QUE SE OTORGUE ANTICIPO, MOSTRAR LO SIGUIENTE:</w:t>
      </w:r>
    </w:p>
    <w:p w14:paraId="4BB1C65D" w14:textId="77777777" w:rsidR="00F427B9" w:rsidRPr="00F427B9" w:rsidRDefault="00F427B9" w:rsidP="00F427B9">
      <w:pPr>
        <w:jc w:val="both"/>
        <w:rPr>
          <w:rFonts w:asciiTheme="minorHAnsi" w:hAnsiTheme="minorHAnsi" w:cstheme="minorHAnsi"/>
          <w:b/>
          <w:bCs/>
          <w:sz w:val="20"/>
          <w:lang w:val="es-MX"/>
        </w:rPr>
      </w:pPr>
    </w:p>
    <w:p w14:paraId="7E13B8F8" w14:textId="77777777" w:rsidR="00F427B9" w:rsidRPr="00F427B9" w:rsidRDefault="00F427B9" w:rsidP="00F427B9">
      <w:pPr>
        <w:jc w:val="both"/>
        <w:rPr>
          <w:rFonts w:asciiTheme="minorHAnsi" w:hAnsiTheme="minorHAnsi" w:cstheme="minorHAnsi"/>
          <w:sz w:val="20"/>
          <w:lang w:val="es-MX"/>
        </w:rPr>
      </w:pPr>
      <w:r w:rsidRPr="00F427B9">
        <w:rPr>
          <w:rFonts w:asciiTheme="minorHAnsi" w:hAnsiTheme="minorHAnsi" w:cstheme="minorHAnsi"/>
          <w:sz w:val="20"/>
          <w:lang w:val="es-MX" w:eastAsia="es-ES"/>
        </w:rPr>
        <w:lastRenderedPageBreak/>
        <w:t>SE OTORGARÁ A</w:t>
      </w:r>
      <w:r w:rsidRPr="00F427B9">
        <w:rPr>
          <w:rFonts w:asciiTheme="minorHAnsi" w:hAnsiTheme="minorHAnsi" w:cstheme="minorHAnsi"/>
          <w:b/>
          <w:sz w:val="20"/>
          <w:lang w:val="es-MX"/>
        </w:rPr>
        <w:t xml:space="preserve"> “EL PROVEEDOR”, </w:t>
      </w:r>
      <w:r w:rsidRPr="00F427B9">
        <w:rPr>
          <w:rFonts w:asciiTheme="minorHAnsi" w:hAnsiTheme="minorHAnsi" w:cstheme="minorHAnsi"/>
          <w:sz w:val="20"/>
          <w:lang w:val="es-MX"/>
        </w:rPr>
        <w:t xml:space="preserve">UN ANTICIPO DEL </w:t>
      </w:r>
      <w:r w:rsidRPr="00F427B9">
        <w:rPr>
          <w:rFonts w:asciiTheme="minorHAnsi" w:hAnsiTheme="minorHAnsi" w:cstheme="minorHAnsi"/>
          <w:b/>
          <w:sz w:val="20"/>
          <w:lang w:val="es-MX"/>
        </w:rPr>
        <w:t xml:space="preserve">_______________ </w:t>
      </w:r>
      <w:r w:rsidRPr="00F427B9">
        <w:rPr>
          <w:rFonts w:asciiTheme="minorHAnsi" w:hAnsiTheme="minorHAnsi" w:cstheme="minorHAnsi"/>
          <w:sz w:val="20"/>
          <w:lang w:val="es-MX"/>
        </w:rPr>
        <w:t xml:space="preserve">POR CIENTO SOBRE EL MONTO TOTAL DEL CONTRATO EQUIVALENTE A </w:t>
      </w:r>
      <w:r w:rsidRPr="00F427B9">
        <w:rPr>
          <w:rFonts w:asciiTheme="minorHAnsi" w:hAnsiTheme="minorHAnsi" w:cstheme="minorHAnsi"/>
          <w:sz w:val="20"/>
          <w:u w:val="single"/>
          <w:lang w:val="es-MX"/>
        </w:rPr>
        <w:t>$</w:t>
      </w:r>
      <w:r w:rsidRPr="00F427B9">
        <w:rPr>
          <w:rFonts w:asciiTheme="minorHAnsi" w:hAnsiTheme="minorHAnsi" w:cstheme="minorHAnsi"/>
          <w:b/>
          <w:sz w:val="20"/>
          <w:u w:val="single"/>
          <w:lang w:val="es-MX"/>
        </w:rPr>
        <w:t>____________(INDICAR LA CANTIDAD EN LETRA)</w:t>
      </w:r>
      <w:r w:rsidRPr="00F427B9">
        <w:rPr>
          <w:rFonts w:asciiTheme="minorHAnsi" w:hAnsiTheme="minorHAnsi" w:cstheme="minorHAnsi"/>
          <w:b/>
          <w:sz w:val="20"/>
          <w:lang w:val="es-MX"/>
        </w:rPr>
        <w:t>.</w:t>
      </w:r>
      <w:r w:rsidRPr="00F427B9">
        <w:rPr>
          <w:rFonts w:asciiTheme="minorHAnsi" w:hAnsiTheme="minorHAnsi" w:cstheme="minorHAnsi"/>
          <w:sz w:val="20"/>
          <w:lang w:val="es-MX"/>
        </w:rPr>
        <w:t xml:space="preserve"> </w:t>
      </w:r>
    </w:p>
    <w:p w14:paraId="55AC0478" w14:textId="77777777" w:rsidR="00F427B9" w:rsidRPr="00F427B9" w:rsidRDefault="00F427B9" w:rsidP="00F427B9">
      <w:pPr>
        <w:widowControl w:val="0"/>
        <w:jc w:val="both"/>
        <w:rPr>
          <w:rFonts w:asciiTheme="minorHAnsi" w:hAnsiTheme="minorHAnsi" w:cstheme="minorHAnsi"/>
          <w:b/>
          <w:sz w:val="20"/>
        </w:rPr>
      </w:pPr>
    </w:p>
    <w:p w14:paraId="43344B88" w14:textId="77777777" w:rsidR="00F427B9" w:rsidRPr="00F427B9" w:rsidRDefault="00F427B9" w:rsidP="00F427B9">
      <w:pPr>
        <w:widowControl w:val="0"/>
        <w:jc w:val="both"/>
        <w:rPr>
          <w:rFonts w:asciiTheme="minorHAnsi" w:hAnsiTheme="minorHAnsi" w:cstheme="minorHAnsi"/>
          <w:b/>
          <w:sz w:val="20"/>
        </w:rPr>
      </w:pPr>
      <w:r w:rsidRPr="00F427B9">
        <w:rPr>
          <w:rFonts w:asciiTheme="minorHAnsi" w:hAnsiTheme="minorHAnsi" w:cstheme="minorHAnsi"/>
          <w:b/>
          <w:sz w:val="20"/>
        </w:rPr>
        <w:t>CUARTA. FORMA Y LUGAR DE PAGO.</w:t>
      </w:r>
    </w:p>
    <w:p w14:paraId="48427560" w14:textId="77777777" w:rsidR="00F427B9" w:rsidRPr="00F427B9" w:rsidRDefault="00F427B9" w:rsidP="00F427B9">
      <w:pPr>
        <w:jc w:val="both"/>
        <w:rPr>
          <w:rFonts w:asciiTheme="minorHAnsi" w:hAnsiTheme="minorHAnsi" w:cstheme="minorHAnsi"/>
          <w:sz w:val="20"/>
        </w:rPr>
      </w:pPr>
    </w:p>
    <w:p w14:paraId="389DBCF7" w14:textId="77777777" w:rsidR="00F427B9" w:rsidRPr="00F427B9" w:rsidRDefault="00F427B9" w:rsidP="00F427B9">
      <w:pPr>
        <w:autoSpaceDE w:val="0"/>
        <w:autoSpaceDN w:val="0"/>
        <w:adjustRightInd w:val="0"/>
        <w:jc w:val="both"/>
        <w:rPr>
          <w:rFonts w:asciiTheme="minorHAnsi" w:eastAsiaTheme="minorHAns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eastAsiaTheme="minorHAnsi" w:hAnsiTheme="minorHAnsi" w:cstheme="minorHAnsi"/>
          <w:sz w:val="20"/>
          <w:lang w:eastAsia="en-US"/>
        </w:rPr>
        <w:t xml:space="preserve">EFECTUARÁ EL PAGO A TRAVÉS DE TRANSFERENCIA ELECTRÓNICA EN PESOS DE LOS ESTADOS UNIDOS MEXICANOS, A MES VENCIDO (OTRA TEMPORALIDAD O CALENDARIO ESTABLECIDO) </w:t>
      </w:r>
      <w:r w:rsidRPr="00F427B9">
        <w:rPr>
          <w:rFonts w:asciiTheme="minorHAnsi" w:hAnsiTheme="minorHAnsi" w:cstheme="minorHAnsi"/>
          <w:sz w:val="20"/>
        </w:rPr>
        <w:t xml:space="preserve">O PORCENTAJE DE AVANCE (PAGOS PROGRESIVOS), </w:t>
      </w:r>
      <w:r w:rsidRPr="00F427B9">
        <w:rPr>
          <w:rFonts w:asciiTheme="minorHAnsi" w:eastAsiaTheme="minorHAnsi" w:hAnsiTheme="minorHAnsi" w:cstheme="minorHAnsi"/>
          <w:sz w:val="20"/>
          <w:lang w:eastAsia="en-US"/>
        </w:rPr>
        <w:t xml:space="preserve">CONFORME A LOS BIENES EFECTIVAMENTE ENTREGADOS Y A ENTERA SATISFACCIÓN DEL ADMINISTRADOR DEL CONTRATO Y DE ACUERDO CON LO ESTABLECIDO EN EL </w:t>
      </w:r>
      <w:r w:rsidRPr="00F427B9">
        <w:rPr>
          <w:rFonts w:asciiTheme="minorHAnsi" w:eastAsiaTheme="minorHAnsi" w:hAnsiTheme="minorHAnsi" w:cstheme="minorHAnsi"/>
          <w:b/>
          <w:sz w:val="20"/>
          <w:lang w:eastAsia="en-US"/>
        </w:rPr>
        <w:t>"ANEXO _______"</w:t>
      </w:r>
      <w:r w:rsidRPr="00F427B9">
        <w:rPr>
          <w:rFonts w:asciiTheme="minorHAnsi" w:eastAsiaTheme="minorHAnsi" w:hAnsiTheme="minorHAnsi" w:cstheme="minorHAnsi"/>
          <w:sz w:val="20"/>
          <w:lang w:eastAsia="en-US"/>
        </w:rPr>
        <w:t xml:space="preserve"> QUE FORMA PARTE INTEGRANTE DE ESTE CONTRATO.</w:t>
      </w:r>
    </w:p>
    <w:p w14:paraId="16672873" w14:textId="77777777" w:rsidR="00F427B9" w:rsidRPr="00F427B9" w:rsidRDefault="00F427B9" w:rsidP="00F427B9">
      <w:pPr>
        <w:jc w:val="both"/>
        <w:rPr>
          <w:rFonts w:asciiTheme="minorHAnsi" w:hAnsiTheme="minorHAnsi" w:cstheme="minorHAnsi"/>
          <w:sz w:val="20"/>
        </w:rPr>
      </w:pPr>
    </w:p>
    <w:p w14:paraId="0E8779A7"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E52C625" w14:textId="77777777" w:rsidR="00F427B9" w:rsidRPr="00F427B9" w:rsidRDefault="00F427B9" w:rsidP="00F427B9">
      <w:pPr>
        <w:jc w:val="both"/>
        <w:rPr>
          <w:rFonts w:asciiTheme="minorHAnsi" w:hAnsiTheme="minorHAnsi" w:cstheme="minorHAnsi"/>
          <w:sz w:val="20"/>
        </w:rPr>
      </w:pPr>
    </w:p>
    <w:p w14:paraId="48886869" w14:textId="77777777" w:rsidR="00F427B9" w:rsidRPr="00F427B9" w:rsidRDefault="00F427B9" w:rsidP="00F427B9">
      <w:pPr>
        <w:jc w:val="both"/>
        <w:rPr>
          <w:rFonts w:asciiTheme="minorHAnsi" w:hAnsiTheme="minorHAnsi" w:cstheme="minorHAnsi"/>
          <w:strike/>
          <w:sz w:val="20"/>
        </w:rPr>
      </w:pPr>
      <w:r w:rsidRPr="00F427B9">
        <w:rPr>
          <w:rFonts w:asciiTheme="minorHAnsi" w:hAnsiTheme="minorHAnsi" w:cstheme="minorHAnsi"/>
          <w:sz w:val="20"/>
        </w:rPr>
        <w:t xml:space="preserve">INSTRUCCIÓN: TRATÁNDOSE DE PROVEEDORES EXTRANJEROS, PRESENTAR LA FACTURA QUE SE EMITA CONFORME A LAS REGLAS DEL PAÍS DE ORIGEN. </w:t>
      </w:r>
    </w:p>
    <w:p w14:paraId="341A5E6F" w14:textId="77777777" w:rsidR="00F427B9" w:rsidRPr="00F427B9" w:rsidRDefault="00F427B9" w:rsidP="00F427B9">
      <w:pPr>
        <w:jc w:val="both"/>
        <w:rPr>
          <w:rFonts w:asciiTheme="minorHAnsi" w:hAnsiTheme="minorHAnsi" w:cstheme="minorHAnsi"/>
          <w:sz w:val="20"/>
        </w:rPr>
      </w:pPr>
    </w:p>
    <w:p w14:paraId="72A59D71"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5695DF13" w14:textId="77777777" w:rsidR="00F427B9" w:rsidRPr="00F427B9" w:rsidRDefault="00F427B9" w:rsidP="00F427B9">
      <w:pPr>
        <w:jc w:val="both"/>
        <w:rPr>
          <w:rFonts w:asciiTheme="minorHAnsi" w:hAnsiTheme="minorHAnsi" w:cstheme="minorHAnsi"/>
          <w:sz w:val="20"/>
        </w:rPr>
      </w:pPr>
    </w:p>
    <w:p w14:paraId="4E9BD2D0" w14:textId="77777777" w:rsidR="00F427B9" w:rsidRPr="00F427B9" w:rsidRDefault="00F427B9" w:rsidP="00F427B9">
      <w:pPr>
        <w:widowControl w:val="0"/>
        <w:jc w:val="both"/>
        <w:rPr>
          <w:rFonts w:asciiTheme="minorHAnsi" w:hAnsiTheme="minorHAnsi" w:cstheme="minorHAnsi"/>
          <w:sz w:val="20"/>
        </w:rPr>
      </w:pPr>
      <w:r w:rsidRPr="00F427B9">
        <w:rPr>
          <w:rFonts w:asciiTheme="minorHAnsi" w:hAnsiTheme="minorHAnsi" w:cstheme="minorHAnsi"/>
          <w:sz w:val="20"/>
        </w:rPr>
        <w:t xml:space="preserve">DE CONFORMIDAD CON EL ARTÍCULO 135 DEL REGLAMENTO DE LA </w:t>
      </w:r>
      <w:r w:rsidRPr="00F427B9">
        <w:rPr>
          <w:rFonts w:asciiTheme="minorHAnsi" w:hAnsiTheme="minorHAnsi" w:cstheme="minorHAnsi"/>
          <w:b/>
          <w:sz w:val="20"/>
        </w:rPr>
        <w:t>“LAASSP”</w:t>
      </w:r>
      <w:r w:rsidRPr="00F427B9">
        <w:rPr>
          <w:rFonts w:asciiTheme="minorHAnsi" w:hAnsiTheme="minorHAnsi" w:cstheme="minorHAnsi"/>
          <w:sz w:val="20"/>
        </w:rPr>
        <w:t xml:space="preserve">, EN CASO DE QUE EL CFDI O FACTURA ELECTRÓNICA ENTREGADO PRESENTE ERRORES, EL ADMINISTRADOR DEL PRESENTE CONTRATO O QUIEN ÉSTE DESIGNE POR ESCRITO, DENTRO DE LOS 3 (TRES) DÍAS HÁBILES SIGUIENTES DE SU RECEPCIÓN, INDICARÁ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LAS DEFICIENCIAS QUE DEBERÁ CORREGIR; POR LO QUE, EL PROCEDIMIENTO DE PAGO REINICIARÁ EN EL MOMENTO EN QUE </w:t>
      </w:r>
      <w:r w:rsidRPr="00F427B9">
        <w:rPr>
          <w:rFonts w:asciiTheme="minorHAnsi" w:hAnsiTheme="minorHAnsi" w:cstheme="minorHAnsi"/>
          <w:b/>
          <w:sz w:val="20"/>
        </w:rPr>
        <w:t>“EL PROVEEDOR”</w:t>
      </w:r>
      <w:r w:rsidRPr="00F427B9">
        <w:rPr>
          <w:rFonts w:asciiTheme="minorHAnsi" w:hAnsiTheme="minorHAnsi" w:cstheme="minorHAnsi"/>
          <w:sz w:val="20"/>
        </w:rPr>
        <w:t xml:space="preserve"> PRESENTE EL CFDI Y/O DOCUMENTOS SOPORTE CORREGIDOS Y SEAN ACEPTADOS.</w:t>
      </w:r>
    </w:p>
    <w:p w14:paraId="4AF35984" w14:textId="77777777" w:rsidR="00F427B9" w:rsidRPr="00F427B9" w:rsidRDefault="00F427B9" w:rsidP="00F427B9">
      <w:pPr>
        <w:widowControl w:val="0"/>
        <w:jc w:val="both"/>
        <w:rPr>
          <w:rFonts w:asciiTheme="minorHAnsi" w:hAnsiTheme="minorHAnsi" w:cstheme="minorHAnsi"/>
          <w:sz w:val="20"/>
        </w:rPr>
      </w:pPr>
    </w:p>
    <w:p w14:paraId="74BE02A1"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EL TIEMPO QUE </w:t>
      </w:r>
      <w:r w:rsidRPr="00F427B9">
        <w:rPr>
          <w:rFonts w:asciiTheme="minorHAnsi" w:hAnsiTheme="minorHAnsi" w:cstheme="minorHAnsi"/>
          <w:b/>
          <w:sz w:val="20"/>
        </w:rPr>
        <w:t>“EL PROVEEDOR”</w:t>
      </w:r>
      <w:r w:rsidRPr="00F427B9">
        <w:rPr>
          <w:rFonts w:asciiTheme="minorHAnsi" w:hAnsiTheme="minorHAnsi" w:cstheme="minorHAnsi"/>
          <w:sz w:val="20"/>
        </w:rPr>
        <w:t xml:space="preserve"> UTILICE PARA LA CORRECCIÓN DEL CFDI Y/O DOCUMENTACIÓN SOPORTE ENTREGADA, NO SE COMPUTARÁ PARA EFECTOS DE PAGO, DE ACUERDO CON LO ESTABLECIDO EN EL ARTÍCULO 73 DE LA </w:t>
      </w:r>
      <w:r w:rsidRPr="00F427B9">
        <w:rPr>
          <w:rFonts w:asciiTheme="minorHAnsi" w:hAnsiTheme="minorHAnsi" w:cstheme="minorHAnsi"/>
          <w:b/>
          <w:sz w:val="20"/>
        </w:rPr>
        <w:t>“LAASSP”</w:t>
      </w:r>
      <w:r w:rsidRPr="00F427B9">
        <w:rPr>
          <w:rFonts w:asciiTheme="minorHAnsi" w:hAnsiTheme="minorHAnsi" w:cstheme="minorHAnsi"/>
          <w:sz w:val="20"/>
        </w:rPr>
        <w:t>.</w:t>
      </w:r>
    </w:p>
    <w:p w14:paraId="3877C6FC" w14:textId="77777777" w:rsidR="00F427B9" w:rsidRPr="00F427B9" w:rsidRDefault="00F427B9" w:rsidP="00F427B9">
      <w:pPr>
        <w:widowControl w:val="0"/>
        <w:jc w:val="both"/>
        <w:rPr>
          <w:rFonts w:asciiTheme="minorHAnsi" w:hAnsiTheme="minorHAnsi" w:cstheme="minorHAnsi"/>
          <w:sz w:val="20"/>
        </w:rPr>
      </w:pPr>
    </w:p>
    <w:p w14:paraId="66198BFC" w14:textId="77777777" w:rsidR="00F427B9" w:rsidRPr="00F427B9" w:rsidRDefault="00F427B9" w:rsidP="00F427B9">
      <w:pPr>
        <w:widowControl w:val="0"/>
        <w:jc w:val="both"/>
        <w:rPr>
          <w:rFonts w:asciiTheme="minorHAnsi" w:hAnsiTheme="minorHAnsi" w:cstheme="minorHAnsi"/>
          <w:sz w:val="20"/>
          <w:u w:val="single"/>
        </w:rPr>
      </w:pPr>
      <w:r w:rsidRPr="00F427B9">
        <w:rPr>
          <w:rFonts w:asciiTheme="minorHAnsi" w:hAnsiTheme="minorHAnsi" w:cstheme="minorHAnsi"/>
          <w:sz w:val="20"/>
        </w:rPr>
        <w:t>EL CFDI O FACTURA ELECTRÓNICA DEBERÁ SER PRESENTADA A TRAVÉS DE LA PLATAFORMA.</w:t>
      </w:r>
    </w:p>
    <w:p w14:paraId="7D1C2599" w14:textId="77777777" w:rsidR="00F427B9" w:rsidRPr="00F427B9" w:rsidRDefault="00F427B9" w:rsidP="00F427B9">
      <w:pPr>
        <w:jc w:val="both"/>
        <w:rPr>
          <w:rFonts w:asciiTheme="minorHAnsi" w:hAnsiTheme="minorHAnsi" w:cstheme="minorHAnsi"/>
          <w:sz w:val="20"/>
        </w:rPr>
      </w:pPr>
    </w:p>
    <w:p w14:paraId="3BDB63B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EL CFDI O FACTURA ELECTRÓNICA SE DEBERÁ PRESENTAR DESGLOSANDO EL IMPUESTO CUANDO APLIQUE.</w:t>
      </w:r>
    </w:p>
    <w:p w14:paraId="6A8DCE3B" w14:textId="77777777" w:rsidR="00F427B9" w:rsidRPr="00F427B9" w:rsidRDefault="00F427B9" w:rsidP="00F427B9">
      <w:pPr>
        <w:widowControl w:val="0"/>
        <w:jc w:val="both"/>
        <w:rPr>
          <w:rFonts w:asciiTheme="minorHAnsi" w:hAnsiTheme="minorHAnsi" w:cstheme="minorHAnsi"/>
          <w:sz w:val="20"/>
        </w:rPr>
      </w:pPr>
    </w:p>
    <w:p w14:paraId="5D2D8A58" w14:textId="77777777" w:rsidR="00F427B9" w:rsidRPr="00F427B9" w:rsidRDefault="00F427B9" w:rsidP="00F427B9">
      <w:pPr>
        <w:overflowPunct w:val="0"/>
        <w:autoSpaceDE w:val="0"/>
        <w:autoSpaceDN w:val="0"/>
        <w:adjustRightInd w:val="0"/>
        <w:jc w:val="both"/>
        <w:textAlignment w:val="baseline"/>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MANIFIESTA SU CONFORMIDAD QUE, HASTA EN TANTO NO SE CUMPLA CON LA VERIFICACIÓN, SUPERVISIÓN Y ACEPTACIÓN DE LOS BIENES, NO SE TENDRÁN COMO RECIBIDOS O ACEPTADOS POR EL ADMINISTRADOR DEL PRESENTE CONTRATO.</w:t>
      </w:r>
    </w:p>
    <w:p w14:paraId="372134CD" w14:textId="77777777" w:rsidR="00F427B9" w:rsidRPr="00F427B9" w:rsidRDefault="00F427B9" w:rsidP="00F427B9">
      <w:pPr>
        <w:overflowPunct w:val="0"/>
        <w:autoSpaceDE w:val="0"/>
        <w:autoSpaceDN w:val="0"/>
        <w:adjustRightInd w:val="0"/>
        <w:jc w:val="both"/>
        <w:textAlignment w:val="baseline"/>
        <w:rPr>
          <w:rFonts w:asciiTheme="minorHAnsi" w:hAnsiTheme="minorHAnsi" w:cstheme="minorHAnsi"/>
          <w:sz w:val="20"/>
        </w:rPr>
      </w:pPr>
    </w:p>
    <w:p w14:paraId="0FF3665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PARA EFECTOS DE TRÁMITE DE PAGO, </w:t>
      </w:r>
      <w:r w:rsidRPr="00F427B9">
        <w:rPr>
          <w:rFonts w:asciiTheme="minorHAnsi" w:hAnsiTheme="minorHAnsi" w:cstheme="minorHAnsi"/>
          <w:b/>
          <w:sz w:val="20"/>
        </w:rPr>
        <w:t>“EL PROVEEDOR”</w:t>
      </w:r>
      <w:r w:rsidRPr="00F427B9">
        <w:rPr>
          <w:rFonts w:asciiTheme="minorHAnsi" w:hAnsiTheme="minorHAnsi" w:cstheme="minorHAnsi"/>
          <w:sz w:val="20"/>
        </w:rPr>
        <w:t xml:space="preserve"> DEBERÁ SER TITULAR DE UNA CUENTA BANCARIA, EN LA QUE SE EFECTUARÁ LA TRANSFERENCIA ELECTRÓNICA DE PAGO, RESPECTO DE LA CUAL DEBERÁ PROPORCIONAR TODA LA INFORMACIÓN Y DOCUMENTACIÓN QUE LE SEA REQUERIDA POR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p>
    <w:p w14:paraId="07AA6849" w14:textId="77777777" w:rsidR="00F427B9" w:rsidRPr="00F427B9" w:rsidRDefault="00F427B9" w:rsidP="00F427B9">
      <w:pPr>
        <w:jc w:val="both"/>
        <w:rPr>
          <w:rFonts w:asciiTheme="minorHAnsi" w:hAnsiTheme="minorHAnsi" w:cstheme="minorHAnsi"/>
          <w:sz w:val="20"/>
        </w:rPr>
      </w:pPr>
    </w:p>
    <w:p w14:paraId="2F6F66FA" w14:textId="77777777" w:rsidR="00F427B9" w:rsidRPr="00F427B9" w:rsidRDefault="00F427B9" w:rsidP="00F427B9">
      <w:pPr>
        <w:suppressAutoHyphens w:val="0"/>
        <w:jc w:val="both"/>
        <w:rPr>
          <w:rFonts w:asciiTheme="minorHAnsi" w:hAnsiTheme="minorHAnsi" w:cstheme="minorHAnsi"/>
          <w:b/>
          <w:sz w:val="20"/>
          <w:lang w:val="es-MX" w:eastAsia="es-ES"/>
        </w:rPr>
      </w:pPr>
      <w:r w:rsidRPr="00F427B9">
        <w:rPr>
          <w:rFonts w:asciiTheme="minorHAnsi" w:hAnsiTheme="minorHAnsi" w:cstheme="minorHAnsi"/>
          <w:b/>
          <w:sz w:val="20"/>
          <w:lang w:val="es-MX" w:eastAsia="es-ES"/>
        </w:rPr>
        <w:t>“EL PROVEEDOR”</w:t>
      </w:r>
      <w:r w:rsidRPr="00F427B9">
        <w:rPr>
          <w:rFonts w:asciiTheme="minorHAnsi" w:hAnsiTheme="minorHAnsi" w:cstheme="minorHAnsi"/>
          <w:sz w:val="20"/>
          <w:lang w:val="es-MX" w:eastAsia="es-ES"/>
        </w:rPr>
        <w:t xml:space="preserve"> DEBERÁ PRESENTAR LA INFORMACIÓN Y DOCUMENTACIÓN QUE </w:t>
      </w:r>
      <w:r w:rsidRPr="00F427B9">
        <w:rPr>
          <w:rFonts w:asciiTheme="minorHAnsi" w:hAnsiTheme="minorHAnsi" w:cstheme="minorHAnsi"/>
          <w:b/>
          <w:sz w:val="20"/>
          <w:lang w:val="es-MX" w:eastAsia="es-ES"/>
        </w:rPr>
        <w:t xml:space="preserve">“LA DEPENDENCIA O ENTIDAD” </w:t>
      </w:r>
      <w:r w:rsidRPr="00F427B9">
        <w:rPr>
          <w:rFonts w:asciiTheme="minorHAnsi" w:hAnsiTheme="minorHAnsi" w:cstheme="minorHAnsi"/>
          <w:sz w:val="20"/>
          <w:lang w:val="es-MX" w:eastAsia="es-ES"/>
        </w:rPr>
        <w:t xml:space="preserve">LE SOLICITE PARA EL TRÁMITE DEL PAGO, ATENDIENDO A LAS DISPOSICIONES LEGALES E INTERNAS DE </w:t>
      </w:r>
      <w:r w:rsidRPr="00F427B9">
        <w:rPr>
          <w:rFonts w:asciiTheme="minorHAnsi" w:hAnsiTheme="minorHAnsi" w:cstheme="minorHAnsi"/>
          <w:b/>
          <w:sz w:val="20"/>
          <w:lang w:val="es-MX" w:eastAsia="es-ES"/>
        </w:rPr>
        <w:t>“LA DEPENDENCIA O ENTIDAD”</w:t>
      </w:r>
      <w:r w:rsidRPr="00F427B9">
        <w:rPr>
          <w:rFonts w:asciiTheme="minorHAnsi" w:hAnsiTheme="minorHAnsi" w:cstheme="minorHAnsi"/>
          <w:sz w:val="20"/>
          <w:lang w:val="es-MX" w:eastAsia="es-ES"/>
        </w:rPr>
        <w:t>.</w:t>
      </w:r>
    </w:p>
    <w:p w14:paraId="5FCE4FF9" w14:textId="77777777" w:rsidR="00F427B9" w:rsidRPr="00F427B9" w:rsidRDefault="00F427B9" w:rsidP="00F427B9">
      <w:pPr>
        <w:jc w:val="both"/>
        <w:rPr>
          <w:rFonts w:asciiTheme="minorHAnsi" w:hAnsiTheme="minorHAnsi" w:cstheme="minorHAnsi"/>
          <w:sz w:val="20"/>
        </w:rPr>
      </w:pPr>
    </w:p>
    <w:p w14:paraId="08DEE46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EL PAGO DE LOS BIENES ENTREGADOS QUEDARÁ CONDICIONADO AL PAGO QUE </w:t>
      </w:r>
      <w:r w:rsidRPr="00F427B9">
        <w:rPr>
          <w:rFonts w:asciiTheme="minorHAnsi" w:hAnsiTheme="minorHAnsi" w:cstheme="minorHAnsi"/>
          <w:b/>
          <w:sz w:val="20"/>
        </w:rPr>
        <w:t xml:space="preserve">“EL PROVEEDOR” </w:t>
      </w:r>
      <w:r w:rsidRPr="00F427B9">
        <w:rPr>
          <w:rFonts w:asciiTheme="minorHAnsi" w:hAnsiTheme="minorHAnsi" w:cstheme="minorHAnsi"/>
          <w:sz w:val="20"/>
        </w:rPr>
        <w:t>DEBA EFECTUAR POR CONCEPTO DE PENAS CONVENCIONALES Y, EN SU CASO, DEDUCTIVAS.</w:t>
      </w:r>
    </w:p>
    <w:p w14:paraId="69ED91FE" w14:textId="77777777" w:rsidR="00F427B9" w:rsidRPr="00F427B9" w:rsidRDefault="00F427B9" w:rsidP="00F427B9">
      <w:pPr>
        <w:jc w:val="both"/>
        <w:rPr>
          <w:rFonts w:asciiTheme="minorHAnsi" w:hAnsiTheme="minorHAnsi" w:cstheme="minorHAnsi"/>
          <w:sz w:val="20"/>
        </w:rPr>
      </w:pPr>
    </w:p>
    <w:p w14:paraId="5A06B528" w14:textId="77777777" w:rsidR="00F427B9" w:rsidRPr="00F427B9" w:rsidRDefault="00F427B9" w:rsidP="00F427B9">
      <w:pPr>
        <w:jc w:val="both"/>
        <w:rPr>
          <w:rFonts w:asciiTheme="minorHAnsi" w:hAnsiTheme="minorHAnsi" w:cstheme="minorHAnsi"/>
          <w:sz w:val="20"/>
          <w:lang w:val="es-MX" w:eastAsia="es-ES"/>
        </w:rPr>
      </w:pPr>
      <w:r w:rsidRPr="00F427B9">
        <w:rPr>
          <w:rFonts w:asciiTheme="minorHAnsi" w:hAnsiTheme="minorHAnsi" w:cstheme="minorHAnsi"/>
          <w:sz w:val="20"/>
          <w:lang w:val="es-MX"/>
        </w:rPr>
        <w:t xml:space="preserve">INSTRUCCIÓN: </w:t>
      </w:r>
      <w:r w:rsidRPr="00F427B9">
        <w:rPr>
          <w:rFonts w:asciiTheme="minorHAnsi" w:hAnsiTheme="minorHAnsi" w:cstheme="minorHAnsi"/>
          <w:sz w:val="20"/>
          <w:lang w:val="es-MX" w:eastAsia="es-ES"/>
        </w:rPr>
        <w:t>EN CASO DE PAGO EN MONEDA EXTRANJERA, INDICAR LA FUENTE OFICIAL QUE SE TOMARÁ PARA LLEVAR A CABO LA CONVERSIÓN Y LA TASA DE CAMBIO O LA FECHA A CONSIDERAR PARA HACERLO.</w:t>
      </w:r>
    </w:p>
    <w:p w14:paraId="4E60B159" w14:textId="77777777" w:rsidR="00F427B9" w:rsidRPr="00F427B9" w:rsidRDefault="00F427B9" w:rsidP="00F427B9">
      <w:pPr>
        <w:jc w:val="both"/>
        <w:rPr>
          <w:rFonts w:asciiTheme="minorHAnsi" w:hAnsiTheme="minorHAnsi" w:cstheme="minorHAnsi"/>
          <w:sz w:val="20"/>
          <w:lang w:val="es-MX" w:eastAsia="es-ES"/>
        </w:rPr>
      </w:pPr>
    </w:p>
    <w:p w14:paraId="6E8079CC" w14:textId="77777777" w:rsidR="00F427B9" w:rsidRPr="00F427B9" w:rsidRDefault="00F427B9" w:rsidP="00F427B9">
      <w:pPr>
        <w:jc w:val="both"/>
        <w:rPr>
          <w:rFonts w:asciiTheme="minorHAnsi" w:hAnsiTheme="minorHAnsi" w:cstheme="minorHAnsi"/>
          <w:sz w:val="20"/>
          <w:lang w:val="es-MX" w:eastAsia="es-ES"/>
        </w:rPr>
      </w:pPr>
      <w:r w:rsidRPr="00F427B9">
        <w:rPr>
          <w:rFonts w:asciiTheme="minorHAnsi" w:hAnsiTheme="minorHAnsi" w:cstheme="minorHAnsi"/>
          <w:sz w:val="20"/>
          <w:lang w:val="es-MX" w:eastAsia="es-ES"/>
        </w:rPr>
        <w:lastRenderedPageBreak/>
        <w:t>LA FUENTE OFICIAL PARA LA CONVERSIÓN DE LA MONEDA EXTRANJERA SERÁ EL BANCO DE MÉXICO Y LA FECHA A CONSIDERAR SERÁ ___________________.</w:t>
      </w:r>
    </w:p>
    <w:p w14:paraId="51CD787A" w14:textId="77777777" w:rsidR="00F427B9" w:rsidRPr="00F427B9" w:rsidRDefault="00F427B9" w:rsidP="00F427B9">
      <w:pPr>
        <w:jc w:val="both"/>
        <w:rPr>
          <w:rFonts w:asciiTheme="minorHAnsi" w:hAnsiTheme="minorHAnsi" w:cstheme="minorHAnsi"/>
          <w:sz w:val="20"/>
        </w:rPr>
      </w:pPr>
    </w:p>
    <w:p w14:paraId="5293B36A"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PARA EL CASO DE QUE SE PRESENTEN PAGOS EN EXCESO, SE ESTARÁ A LO DISPUESTO POR EL ARTÍCULO 73, PÁRRAFO TERCERO, DE LA </w:t>
      </w:r>
      <w:r w:rsidRPr="00F427B9">
        <w:rPr>
          <w:rFonts w:asciiTheme="minorHAnsi" w:hAnsiTheme="minorHAnsi" w:cstheme="minorHAnsi"/>
          <w:b/>
          <w:sz w:val="20"/>
        </w:rPr>
        <w:t>“LAASSP”</w:t>
      </w:r>
      <w:r w:rsidRPr="00F427B9">
        <w:rPr>
          <w:rFonts w:asciiTheme="minorHAnsi" w:hAnsiTheme="minorHAnsi" w:cstheme="minorHAnsi"/>
          <w:sz w:val="20"/>
        </w:rPr>
        <w:t>.</w:t>
      </w:r>
    </w:p>
    <w:p w14:paraId="0756D436" w14:textId="77777777" w:rsidR="00F427B9" w:rsidRPr="00F427B9" w:rsidRDefault="00F427B9" w:rsidP="00F427B9">
      <w:pPr>
        <w:ind w:right="51"/>
        <w:jc w:val="both"/>
        <w:rPr>
          <w:rFonts w:asciiTheme="minorHAnsi" w:hAnsiTheme="minorHAnsi" w:cstheme="minorHAnsi"/>
          <w:sz w:val="20"/>
        </w:rPr>
      </w:pPr>
    </w:p>
    <w:p w14:paraId="2917C1E8"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EL CASO DE QUE AÚN NO SEA POSIBLE ENVIAR LA FACTURA ELECTRÓNICA POR LA PLATAFORMA, LA DEPENDENCIA O ENTIDAD DEBERÁ SEÑALAR LA FORMA DE ENTREGA DE LA MISMA.</w:t>
      </w:r>
    </w:p>
    <w:p w14:paraId="0F76B428" w14:textId="77777777" w:rsidR="00F427B9" w:rsidRPr="00F427B9" w:rsidRDefault="00F427B9" w:rsidP="00F427B9">
      <w:pPr>
        <w:ind w:right="51"/>
        <w:jc w:val="both"/>
        <w:rPr>
          <w:rFonts w:asciiTheme="minorHAnsi" w:hAnsiTheme="minorHAnsi" w:cstheme="minorHAnsi"/>
          <w:sz w:val="20"/>
        </w:rPr>
      </w:pPr>
    </w:p>
    <w:p w14:paraId="57EA11F6" w14:textId="77777777" w:rsidR="00F427B9" w:rsidRPr="00F427B9" w:rsidRDefault="00F427B9" w:rsidP="00F427B9">
      <w:pPr>
        <w:jc w:val="both"/>
        <w:rPr>
          <w:rFonts w:asciiTheme="minorHAnsi" w:hAnsiTheme="minorHAnsi" w:cstheme="minorHAnsi"/>
          <w:b/>
          <w:sz w:val="20"/>
        </w:rPr>
      </w:pPr>
      <w:r w:rsidRPr="00F427B9">
        <w:rPr>
          <w:rFonts w:asciiTheme="minorHAnsi" w:hAnsiTheme="minorHAnsi" w:cstheme="minorHAnsi"/>
          <w:b/>
          <w:sz w:val="20"/>
        </w:rPr>
        <w:t>QUINTA. LUGAR, PLAZOS Y CONDICIONES PARA LA ENTREGA DE LOS BIENES.</w:t>
      </w:r>
    </w:p>
    <w:p w14:paraId="49BFE362" w14:textId="77777777" w:rsidR="00F427B9" w:rsidRPr="00F427B9" w:rsidRDefault="00F427B9" w:rsidP="00F427B9">
      <w:pPr>
        <w:jc w:val="both"/>
        <w:rPr>
          <w:rFonts w:asciiTheme="minorHAnsi" w:hAnsiTheme="minorHAnsi" w:cstheme="minorHAnsi"/>
          <w:b/>
          <w:sz w:val="20"/>
        </w:rPr>
      </w:pPr>
    </w:p>
    <w:p w14:paraId="6182F859" w14:textId="77777777" w:rsidR="00F427B9" w:rsidRPr="00F427B9" w:rsidRDefault="00F427B9" w:rsidP="00F427B9">
      <w:pPr>
        <w:ind w:right="51"/>
        <w:jc w:val="both"/>
        <w:rPr>
          <w:rFonts w:asciiTheme="minorHAnsi" w:eastAsia="Calibri" w:hAnsiTheme="minorHAnsi" w:cstheme="minorHAnsi"/>
          <w:sz w:val="20"/>
          <w:u w:val="single"/>
          <w:lang w:eastAsia="en-US"/>
        </w:rPr>
      </w:pPr>
      <w:r w:rsidRPr="00F427B9">
        <w:rPr>
          <w:rFonts w:asciiTheme="minorHAnsi" w:hAnsiTheme="minorHAnsi" w:cstheme="minorHAnsi"/>
          <w:sz w:val="20"/>
        </w:rPr>
        <w:t xml:space="preserve">LA ENTREGA DE LOS BIENES </w:t>
      </w:r>
      <w:r w:rsidRPr="00F427B9">
        <w:rPr>
          <w:rFonts w:asciiTheme="minorHAnsi" w:eastAsia="Calibri" w:hAnsiTheme="minorHAnsi" w:cstheme="minorHAnsi"/>
          <w:sz w:val="20"/>
          <w:lang w:eastAsia="en-US"/>
        </w:rPr>
        <w:t xml:space="preserve">SERÁ CONFORME A LOS PLAZOS, CONDICIONES Y ENTREGABLES ESTABLECIDOS POR </w:t>
      </w:r>
      <w:r w:rsidRPr="00F427B9">
        <w:rPr>
          <w:rFonts w:asciiTheme="minorHAnsi" w:hAnsiTheme="minorHAnsi" w:cstheme="minorHAnsi"/>
          <w:b/>
          <w:sz w:val="20"/>
        </w:rPr>
        <w:t>“LA DEPENDENCIA O ENTIDAD”</w:t>
      </w:r>
      <w:r w:rsidRPr="00F427B9">
        <w:rPr>
          <w:rFonts w:asciiTheme="minorHAnsi" w:eastAsia="Calibri" w:hAnsiTheme="minorHAnsi" w:cstheme="minorHAnsi"/>
          <w:sz w:val="20"/>
          <w:lang w:eastAsia="en-US"/>
        </w:rPr>
        <w:t xml:space="preserve"> EN EL </w:t>
      </w:r>
      <w:r w:rsidRPr="00F427B9">
        <w:rPr>
          <w:rFonts w:asciiTheme="minorHAnsi" w:eastAsia="Calibri" w:hAnsiTheme="minorHAnsi" w:cstheme="minorHAnsi"/>
          <w:b/>
          <w:sz w:val="20"/>
          <w:u w:val="single"/>
          <w:lang w:eastAsia="en-US"/>
        </w:rPr>
        <w:t>(ESTABLECER EL DOCUMENTO O ANEXO DONDE SE ENCUENTRAN DICHOS PLAZOS, DOMICILIOS, CONDICIONES Y ENTREGABLES O EN SU DEFECTO REDACTARLOS, LOS CUALES FORMAN PARTE DEL PRESENTE CONTRATO)</w:t>
      </w:r>
      <w:r w:rsidRPr="00F427B9">
        <w:rPr>
          <w:rFonts w:asciiTheme="minorHAnsi" w:eastAsia="Calibri" w:hAnsiTheme="minorHAnsi" w:cstheme="minorHAnsi"/>
          <w:b/>
          <w:sz w:val="20"/>
          <w:lang w:eastAsia="en-US"/>
        </w:rPr>
        <w:t>.</w:t>
      </w:r>
    </w:p>
    <w:p w14:paraId="787E4EB0"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 </w:t>
      </w:r>
    </w:p>
    <w:p w14:paraId="209DA668" w14:textId="77777777" w:rsidR="00F427B9" w:rsidRPr="00F427B9" w:rsidRDefault="00F427B9" w:rsidP="00F427B9">
      <w:pPr>
        <w:jc w:val="both"/>
        <w:rPr>
          <w:rFonts w:asciiTheme="minorHAnsi" w:eastAsia="Calibri" w:hAnsiTheme="minorHAnsi" w:cstheme="minorHAnsi"/>
          <w:sz w:val="20"/>
          <w:lang w:eastAsia="en-US"/>
        </w:rPr>
      </w:pPr>
      <w:r w:rsidRPr="00F427B9">
        <w:rPr>
          <w:rFonts w:asciiTheme="minorHAnsi" w:hAnsiTheme="minorHAnsi" w:cstheme="minorHAnsi"/>
          <w:sz w:val="20"/>
        </w:rPr>
        <w:t xml:space="preserve">LA ENTREGA DE LOS BIENES, </w:t>
      </w:r>
      <w:r w:rsidRPr="00F427B9">
        <w:rPr>
          <w:rFonts w:asciiTheme="minorHAnsi" w:eastAsia="Calibri" w:hAnsiTheme="minorHAnsi" w:cstheme="minorHAnsi"/>
          <w:sz w:val="20"/>
          <w:lang w:eastAsia="en-US"/>
        </w:rPr>
        <w:t xml:space="preserve">SE REALIZARÁ EN LOS DOMICILIOS SEÑALADOS EN EL </w:t>
      </w:r>
      <w:r w:rsidRPr="00F427B9">
        <w:rPr>
          <w:rFonts w:asciiTheme="minorHAnsi" w:eastAsia="Calibri" w:hAnsiTheme="minorHAnsi" w:cstheme="minorHAnsi"/>
          <w:b/>
          <w:sz w:val="20"/>
          <w:u w:val="single"/>
          <w:lang w:eastAsia="en-US"/>
        </w:rPr>
        <w:t>(ESTABLECER EL DOCUMENTO O ANEXO DONDE SE ENCUENTRAN DICHOS PLAZOS, DOMICILIOS, CONDICIONES Y ENTREGABLES O EN SU DEFECTO REDACTARLOS)</w:t>
      </w:r>
      <w:r w:rsidRPr="00F427B9">
        <w:rPr>
          <w:rFonts w:asciiTheme="minorHAnsi" w:eastAsia="Calibri" w:hAnsiTheme="minorHAnsi" w:cstheme="minorHAnsi"/>
          <w:sz w:val="20"/>
          <w:lang w:eastAsia="en-US"/>
        </w:rPr>
        <w:t xml:space="preserve"> Y EN LAS FECHAS ESTABLECIDAS EN EL MISMO.</w:t>
      </w:r>
    </w:p>
    <w:p w14:paraId="5B05AFFB" w14:textId="77777777" w:rsidR="00F427B9" w:rsidRPr="00F427B9" w:rsidRDefault="00F427B9" w:rsidP="00F427B9">
      <w:pPr>
        <w:jc w:val="both"/>
        <w:rPr>
          <w:rFonts w:asciiTheme="minorHAnsi" w:eastAsia="Calibri" w:hAnsiTheme="minorHAnsi" w:cstheme="minorHAnsi"/>
          <w:sz w:val="20"/>
          <w:lang w:eastAsia="en-US"/>
        </w:rPr>
      </w:pPr>
    </w:p>
    <w:p w14:paraId="043D25FA" w14:textId="77777777" w:rsidR="00F427B9" w:rsidRPr="00F427B9" w:rsidRDefault="00F427B9" w:rsidP="00F427B9">
      <w:pPr>
        <w:jc w:val="both"/>
        <w:rPr>
          <w:rFonts w:asciiTheme="minorHAnsi" w:eastAsia="Calibri" w:hAnsiTheme="minorHAnsi" w:cstheme="minorHAnsi"/>
          <w:sz w:val="20"/>
          <w:lang w:eastAsia="en-US"/>
        </w:rPr>
      </w:pPr>
      <w:r w:rsidRPr="00F427B9">
        <w:rPr>
          <w:rFonts w:asciiTheme="minorHAnsi" w:eastAsia="Calibri" w:hAnsiTheme="minorHAnsi" w:cstheme="minorHAnsi"/>
          <w:sz w:val="20"/>
          <w:lang w:eastAsia="en-US"/>
        </w:rPr>
        <w:t xml:space="preserve">EN LOS CASOS QUE DERIVADO DE LA VERIFICACIÓN SE DETECTEN DEFECTOS O DISCREPANCIAS EN LA ENTREGA DE LOS BIENES O INCUMPLIMIENTO EN LAS ESPECIFICACIONES TÉCNICAS, </w:t>
      </w:r>
      <w:r w:rsidRPr="00F427B9">
        <w:rPr>
          <w:rFonts w:asciiTheme="minorHAnsi" w:hAnsiTheme="minorHAnsi" w:cstheme="minorHAnsi"/>
          <w:b/>
          <w:sz w:val="20"/>
        </w:rPr>
        <w:t>“EL PROVEEDOR”</w:t>
      </w:r>
      <w:r w:rsidRPr="00F427B9">
        <w:rPr>
          <w:rFonts w:asciiTheme="minorHAnsi" w:eastAsia="Calibri" w:hAnsiTheme="minorHAnsi" w:cstheme="minorHAnsi"/>
          <w:sz w:val="20"/>
          <w:lang w:eastAsia="en-US"/>
        </w:rPr>
        <w:t xml:space="preserve"> CONTARÁ CON UN PLAZO DE _________ PARA LA REPOSICIÓN O CORRECCIÓN, CONTADOS A PARTIR DEL MOMENTO DE LA NOTIFICACIÓN POR CORREO ELECTRÓNICO Y/O ESCRITO, SIN COSTO ADICIONAL PARA </w:t>
      </w:r>
      <w:r w:rsidRPr="00F427B9">
        <w:rPr>
          <w:rFonts w:asciiTheme="minorHAnsi" w:hAnsiTheme="minorHAnsi" w:cstheme="minorHAnsi"/>
          <w:b/>
          <w:sz w:val="20"/>
        </w:rPr>
        <w:t>“LA DEPENDENCIA O ENTIDAD”</w:t>
      </w:r>
      <w:r w:rsidRPr="00F427B9">
        <w:rPr>
          <w:rFonts w:asciiTheme="minorHAnsi" w:eastAsia="Calibri" w:hAnsiTheme="minorHAnsi" w:cstheme="minorHAnsi"/>
          <w:b/>
          <w:sz w:val="20"/>
          <w:lang w:eastAsia="en-US"/>
        </w:rPr>
        <w:t>.</w:t>
      </w:r>
    </w:p>
    <w:p w14:paraId="38E6899D" w14:textId="77777777" w:rsidR="00F427B9" w:rsidRPr="00F427B9" w:rsidRDefault="00F427B9" w:rsidP="00F427B9">
      <w:pPr>
        <w:jc w:val="both"/>
        <w:rPr>
          <w:rFonts w:asciiTheme="minorHAnsi" w:hAnsiTheme="minorHAnsi" w:cstheme="minorHAnsi"/>
          <w:b/>
          <w:sz w:val="20"/>
        </w:rPr>
      </w:pPr>
    </w:p>
    <w:p w14:paraId="7F3A22CC"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SEXTA. VIGENCIA.</w:t>
      </w:r>
    </w:p>
    <w:p w14:paraId="7455F959" w14:textId="77777777" w:rsidR="00F427B9" w:rsidRPr="00F427B9" w:rsidRDefault="00F427B9" w:rsidP="00F427B9">
      <w:pPr>
        <w:jc w:val="both"/>
        <w:rPr>
          <w:rFonts w:asciiTheme="minorHAnsi" w:hAnsiTheme="minorHAnsi" w:cstheme="minorHAnsi"/>
          <w:b/>
          <w:sz w:val="20"/>
        </w:rPr>
      </w:pPr>
    </w:p>
    <w:p w14:paraId="214BB44F"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 xml:space="preserve">“LAS PARTES” </w:t>
      </w:r>
      <w:r w:rsidRPr="00F427B9">
        <w:rPr>
          <w:rFonts w:asciiTheme="minorHAnsi" w:hAnsiTheme="minorHAnsi" w:cstheme="minorHAnsi"/>
          <w:sz w:val="20"/>
        </w:rPr>
        <w:t xml:space="preserve">CONVIENEN EN QUE LA VIGENCIA DEL PRESENTE CONTRATO SERÁ DEL </w:t>
      </w:r>
      <w:r w:rsidRPr="00F427B9">
        <w:rPr>
          <w:rFonts w:asciiTheme="minorHAnsi" w:hAnsiTheme="minorHAnsi" w:cstheme="minorHAnsi"/>
          <w:b/>
          <w:sz w:val="20"/>
          <w:u w:val="single"/>
        </w:rPr>
        <w:t>(INCORPORAR FECHA DE INICIO)</w:t>
      </w:r>
      <w:r w:rsidRPr="00F427B9">
        <w:rPr>
          <w:rFonts w:asciiTheme="minorHAnsi" w:hAnsiTheme="minorHAnsi" w:cstheme="minorHAnsi"/>
          <w:sz w:val="20"/>
        </w:rPr>
        <w:t xml:space="preserve"> AL </w:t>
      </w:r>
      <w:r w:rsidRPr="00F427B9">
        <w:rPr>
          <w:rFonts w:asciiTheme="minorHAnsi" w:hAnsiTheme="minorHAnsi" w:cstheme="minorHAnsi"/>
          <w:b/>
          <w:sz w:val="20"/>
          <w:u w:val="single"/>
        </w:rPr>
        <w:t>(INCORPORAR FECHA DE TÉRMINO DEL CONTRATO)</w:t>
      </w:r>
      <w:r w:rsidRPr="00F427B9">
        <w:rPr>
          <w:rFonts w:asciiTheme="minorHAnsi" w:hAnsiTheme="minorHAnsi" w:cstheme="minorHAnsi"/>
          <w:sz w:val="20"/>
        </w:rPr>
        <w:t>.</w:t>
      </w:r>
    </w:p>
    <w:p w14:paraId="7051009B" w14:textId="77777777" w:rsidR="00F427B9" w:rsidRPr="00F427B9" w:rsidRDefault="00F427B9" w:rsidP="00F427B9">
      <w:pPr>
        <w:ind w:right="51"/>
        <w:jc w:val="both"/>
        <w:rPr>
          <w:rFonts w:asciiTheme="minorHAnsi" w:hAnsiTheme="minorHAnsi" w:cstheme="minorHAnsi"/>
          <w:sz w:val="20"/>
        </w:rPr>
      </w:pPr>
    </w:p>
    <w:p w14:paraId="6E912634"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SÉPTIMA. MODIFICACIONES DEL CONTRATO.</w:t>
      </w:r>
    </w:p>
    <w:p w14:paraId="5173884F" w14:textId="77777777" w:rsidR="00F427B9" w:rsidRPr="00F427B9" w:rsidRDefault="00F427B9" w:rsidP="00F427B9">
      <w:pPr>
        <w:jc w:val="both"/>
        <w:rPr>
          <w:rFonts w:asciiTheme="minorHAnsi" w:hAnsiTheme="minorHAnsi" w:cstheme="minorHAnsi"/>
          <w:sz w:val="20"/>
        </w:rPr>
      </w:pPr>
    </w:p>
    <w:p w14:paraId="58411C6F"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“LAS PARTES”</w:t>
      </w:r>
      <w:r w:rsidRPr="00F427B9">
        <w:rPr>
          <w:rFonts w:asciiTheme="minorHAnsi" w:hAnsiTheme="minorHAnsi" w:cstheme="minorHAnsi"/>
          <w:sz w:val="20"/>
        </w:rPr>
        <w:t xml:space="preserve"> ESTÁN DE ACUERDO QUE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RAZONES FUNDADAS Y EXPLÍCITAS PODRÁ AMPLIAR EL MONTO O EN LA CANTIDAD DE LOS BIENES, DE CONFORMIDAD CON EL ARTÍCULO 74 DE LA </w:t>
      </w:r>
      <w:r w:rsidRPr="00F427B9">
        <w:rPr>
          <w:rFonts w:asciiTheme="minorHAnsi" w:hAnsiTheme="minorHAnsi" w:cstheme="minorHAnsi"/>
          <w:b/>
          <w:sz w:val="20"/>
        </w:rPr>
        <w:t>“LAASSP”</w:t>
      </w:r>
      <w:r w:rsidRPr="00F427B9">
        <w:rPr>
          <w:rFonts w:asciiTheme="minorHAnsi" w:hAnsiTheme="minorHAnsi" w:cstheme="minorHAnsi"/>
          <w:sz w:val="20"/>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54ECB114" w14:textId="77777777" w:rsidR="00F427B9" w:rsidRPr="00F427B9" w:rsidRDefault="00F427B9" w:rsidP="00F427B9">
      <w:pPr>
        <w:jc w:val="both"/>
        <w:rPr>
          <w:rFonts w:asciiTheme="minorHAnsi" w:hAnsiTheme="minorHAnsi" w:cstheme="minorHAnsi"/>
          <w:sz w:val="20"/>
        </w:rPr>
      </w:pPr>
    </w:p>
    <w:p w14:paraId="1752358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AMPLIAR LA VIGENCIA DEL PRESENTE INSTRUMENTO, SIEMPRE Y CUANDO, NO IMPLIQUE INCREMENTO DEL MONTO CONTRATADO O DE LA CANTIDAD DE BIENES, SIENDO NECESARIO QUE SE OBTENGA EL PREVIO CONSENTIMIENTO DE </w:t>
      </w:r>
      <w:r w:rsidRPr="00F427B9">
        <w:rPr>
          <w:rFonts w:asciiTheme="minorHAnsi" w:hAnsiTheme="minorHAnsi" w:cstheme="minorHAnsi"/>
          <w:b/>
          <w:sz w:val="20"/>
        </w:rPr>
        <w:t>“EL PROVEEDOR”</w:t>
      </w:r>
      <w:r w:rsidRPr="00F427B9">
        <w:rPr>
          <w:rFonts w:asciiTheme="minorHAnsi" w:hAnsiTheme="minorHAnsi" w:cstheme="minorHAnsi"/>
          <w:sz w:val="20"/>
        </w:rPr>
        <w:t>.</w:t>
      </w:r>
    </w:p>
    <w:p w14:paraId="47DCD0D7" w14:textId="77777777" w:rsidR="00F427B9" w:rsidRPr="00F427B9" w:rsidRDefault="00F427B9" w:rsidP="00F427B9">
      <w:pPr>
        <w:jc w:val="both"/>
        <w:rPr>
          <w:rFonts w:asciiTheme="minorHAnsi" w:hAnsiTheme="minorHAnsi" w:cstheme="minorHAnsi"/>
          <w:sz w:val="20"/>
        </w:rPr>
      </w:pPr>
    </w:p>
    <w:p w14:paraId="7D449C8C" w14:textId="77777777" w:rsidR="00F427B9" w:rsidRPr="00F427B9" w:rsidRDefault="00F427B9" w:rsidP="00F427B9">
      <w:pPr>
        <w:jc w:val="both"/>
        <w:rPr>
          <w:rFonts w:asciiTheme="minorHAnsi" w:hAnsiTheme="minorHAnsi" w:cstheme="minorHAnsi"/>
          <w:b/>
          <w:sz w:val="20"/>
        </w:rPr>
      </w:pPr>
      <w:r w:rsidRPr="00F427B9">
        <w:rPr>
          <w:rFonts w:asciiTheme="minorHAnsi" w:hAnsiTheme="minorHAnsi" w:cstheme="minorHAnsi"/>
          <w:sz w:val="20"/>
        </w:rPr>
        <w:t xml:space="preserve">DE PRESENTARSE CASO FORTUITO O FUERZA MAYOR, O POR CAUSAS ATRIBUIBLES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F427B9">
        <w:rPr>
          <w:rFonts w:asciiTheme="minorHAnsi" w:hAnsiTheme="minorHAnsi" w:cstheme="minorHAnsi"/>
          <w:b/>
          <w:sz w:val="20"/>
        </w:rPr>
        <w:t>“LAS PARTES”</w:t>
      </w:r>
      <w:r w:rsidRPr="00F427B9">
        <w:rPr>
          <w:rFonts w:asciiTheme="minorHAnsi" w:hAnsiTheme="minorHAnsi" w:cstheme="minorHAnsi"/>
          <w:sz w:val="20"/>
        </w:rPr>
        <w:t>.</w:t>
      </w:r>
    </w:p>
    <w:p w14:paraId="4C369BE6" w14:textId="77777777" w:rsidR="00F427B9" w:rsidRPr="00F427B9" w:rsidRDefault="00F427B9" w:rsidP="00F427B9">
      <w:pPr>
        <w:jc w:val="both"/>
        <w:rPr>
          <w:rFonts w:asciiTheme="minorHAnsi" w:hAnsiTheme="minorHAnsi" w:cstheme="minorHAnsi"/>
          <w:b/>
          <w:sz w:val="20"/>
        </w:rPr>
      </w:pPr>
    </w:p>
    <w:p w14:paraId="660795E7"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EN LOS SUPUESTOS PREVISTOS EN EL PÁRRAFO ANTERIOR, NO PROCEDERÁ LA APLICACIÓN DE PENAS CONVENCIONALES POR ATRASO. </w:t>
      </w:r>
    </w:p>
    <w:p w14:paraId="4C0EA678" w14:textId="77777777" w:rsidR="00F427B9" w:rsidRPr="00F427B9" w:rsidRDefault="00F427B9" w:rsidP="00F427B9">
      <w:pPr>
        <w:jc w:val="both"/>
        <w:rPr>
          <w:rFonts w:asciiTheme="minorHAnsi" w:hAnsiTheme="minorHAnsi" w:cstheme="minorHAnsi"/>
          <w:sz w:val="20"/>
        </w:rPr>
      </w:pPr>
    </w:p>
    <w:p w14:paraId="6915247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CUALQUIER MODIFICACIÓN AL PRESENTE CONTRATO DEBERÁ FORMALIZARSE A TRAVÉS DE LA PLATAFORMA, POR EL SERVIDOR PÚBLICO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QUE LO HAYA HECHO, O QUIEN LO SUSTITUYA O ESTÉ FACULTADO PARA ELLO, PARA LO CUAL </w:t>
      </w:r>
      <w:r w:rsidRPr="00F427B9">
        <w:rPr>
          <w:rFonts w:asciiTheme="minorHAnsi" w:hAnsiTheme="minorHAnsi" w:cstheme="minorHAnsi"/>
          <w:b/>
          <w:sz w:val="20"/>
        </w:rPr>
        <w:t>“EL PROVEEDOR”</w:t>
      </w:r>
      <w:r w:rsidRPr="00F427B9">
        <w:rPr>
          <w:rFonts w:asciiTheme="minorHAnsi" w:hAnsiTheme="minorHAnsi" w:cstheme="minorHAnsi"/>
          <w:sz w:val="20"/>
        </w:rPr>
        <w:t xml:space="preserve"> REALIZARÁ EL AJUSTE RESPECTIVO DE LA GARANTÍA DE CUMPLIMIENTO, EN TÉRMINOS DEL ARTÍCULO 136, ÚLTIMO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 SALVO QUE POR DISPOSICIÓN LEGAL SE ENCUENTRE EXCEPTUADO DE PRESENTAR GARANTÍA DE CUMPLIMIENTO.</w:t>
      </w:r>
    </w:p>
    <w:p w14:paraId="6B25692F" w14:textId="77777777" w:rsidR="00F427B9" w:rsidRPr="00F427B9" w:rsidRDefault="00F427B9" w:rsidP="00F427B9">
      <w:pPr>
        <w:ind w:right="51"/>
        <w:jc w:val="both"/>
        <w:rPr>
          <w:rFonts w:asciiTheme="minorHAnsi" w:hAnsiTheme="minorHAnsi" w:cstheme="minorHAnsi"/>
          <w:sz w:val="20"/>
        </w:rPr>
      </w:pPr>
    </w:p>
    <w:p w14:paraId="15411C80" w14:textId="77777777" w:rsidR="00F427B9" w:rsidRPr="00F427B9" w:rsidRDefault="00F427B9" w:rsidP="00F427B9">
      <w:pPr>
        <w:ind w:right="51"/>
        <w:jc w:val="both"/>
        <w:rPr>
          <w:rFonts w:asciiTheme="minorHAnsi" w:hAnsiTheme="minorHAnsi" w:cstheme="minorHAnsi"/>
          <w:bCs/>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bCs/>
          <w:sz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7DEF07AE" w14:textId="77777777" w:rsidR="00F427B9" w:rsidRPr="00F427B9" w:rsidRDefault="00F427B9" w:rsidP="00F427B9">
      <w:pPr>
        <w:ind w:right="51"/>
        <w:jc w:val="both"/>
        <w:rPr>
          <w:rFonts w:asciiTheme="minorHAnsi" w:hAnsiTheme="minorHAnsi" w:cstheme="minorHAnsi"/>
          <w:sz w:val="20"/>
        </w:rPr>
      </w:pPr>
    </w:p>
    <w:p w14:paraId="56068C5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OCTAVA. GARANTÍA DE LOS BIENES.</w:t>
      </w:r>
    </w:p>
    <w:p w14:paraId="5443597F" w14:textId="77777777" w:rsidR="00F427B9" w:rsidRPr="00F427B9" w:rsidRDefault="00F427B9" w:rsidP="00F427B9">
      <w:pPr>
        <w:jc w:val="both"/>
        <w:rPr>
          <w:rFonts w:asciiTheme="minorHAnsi" w:hAnsiTheme="minorHAnsi" w:cstheme="minorHAnsi"/>
          <w:sz w:val="20"/>
        </w:rPr>
      </w:pPr>
    </w:p>
    <w:p w14:paraId="36CD403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QUE NO SE REQUIERA GARANTÍA SOBRE LA CALIDAD DEL BIEN, AÑADIR LO SIGUIENTE:</w:t>
      </w:r>
    </w:p>
    <w:p w14:paraId="7B247695"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PARA LA ENTREGA DE LOS BIENES MATERIA DEL PRESENTE CONTRATO, NO SE REQUIERE QUE </w:t>
      </w:r>
      <w:r w:rsidRPr="00F427B9">
        <w:rPr>
          <w:rFonts w:asciiTheme="minorHAnsi" w:hAnsiTheme="minorHAnsi" w:cstheme="minorHAnsi"/>
          <w:b/>
          <w:sz w:val="20"/>
        </w:rPr>
        <w:t>“EL PROVEEDOR”</w:t>
      </w:r>
      <w:r w:rsidRPr="00F427B9">
        <w:rPr>
          <w:rFonts w:asciiTheme="minorHAnsi" w:hAnsiTheme="minorHAnsi" w:cstheme="minorHAnsi"/>
          <w:sz w:val="20"/>
        </w:rPr>
        <w:t xml:space="preserve"> PRESENTE UNA GARANTÍA POR LA CALIDAD DE LOS BIENES CONTRATADOS.</w:t>
      </w:r>
    </w:p>
    <w:p w14:paraId="40E629B7" w14:textId="77777777" w:rsidR="00F427B9" w:rsidRPr="00F427B9" w:rsidRDefault="00F427B9" w:rsidP="00F427B9">
      <w:pPr>
        <w:ind w:right="51"/>
        <w:jc w:val="both"/>
        <w:rPr>
          <w:rFonts w:asciiTheme="minorHAnsi" w:hAnsiTheme="minorHAnsi" w:cstheme="minorHAnsi"/>
          <w:sz w:val="20"/>
        </w:rPr>
      </w:pPr>
    </w:p>
    <w:p w14:paraId="58DB276C"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QUE SÍ SE REQUIERA GARANTÍA SOBRE LA CALIDAD DE LOS BIENES, AÑADIR LO SIGUIENTE:</w:t>
      </w:r>
    </w:p>
    <w:p w14:paraId="6A84412F" w14:textId="77777777" w:rsidR="00F427B9" w:rsidRPr="00F427B9" w:rsidRDefault="00F427B9" w:rsidP="00F427B9">
      <w:pPr>
        <w:ind w:right="51"/>
        <w:jc w:val="both"/>
        <w:rPr>
          <w:rFonts w:asciiTheme="minorHAnsi" w:hAnsiTheme="minorHAnsi" w:cstheme="minorHAnsi"/>
          <w:sz w:val="20"/>
        </w:rPr>
      </w:pPr>
    </w:p>
    <w:p w14:paraId="6EC597F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 OBLIGA CON LA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ENTREGAR AL INICIO DEL SUMINISTRO DE LOS BIENES, UNA GARANTÍA POR LA CALIDAD DE LOS MISMOS, POR </w:t>
      </w:r>
      <w:r w:rsidRPr="00F427B9">
        <w:rPr>
          <w:rFonts w:asciiTheme="minorHAnsi" w:hAnsiTheme="minorHAnsi" w:cstheme="minorHAnsi"/>
          <w:b/>
          <w:sz w:val="20"/>
          <w:u w:val="single"/>
        </w:rPr>
        <w:t>(INCORPORAR NUMERO DE MESES)</w:t>
      </w:r>
      <w:r w:rsidRPr="00F427B9">
        <w:rPr>
          <w:rFonts w:asciiTheme="minorHAnsi" w:hAnsiTheme="minorHAnsi" w:cstheme="minorHAnsi"/>
          <w:sz w:val="20"/>
        </w:rPr>
        <w:t xml:space="preserve"> MESES, LA CUAL SE CONSTITUIRÁ </w:t>
      </w:r>
      <w:r w:rsidRPr="00F427B9">
        <w:rPr>
          <w:rFonts w:asciiTheme="minorHAnsi" w:hAnsiTheme="minorHAnsi" w:cstheme="minorHAnsi"/>
          <w:b/>
          <w:sz w:val="20"/>
          <w:u w:val="single"/>
        </w:rPr>
        <w:t>(INDICAR LA FORMA DE GARANTIZARLA)</w:t>
      </w:r>
      <w:r w:rsidRPr="00F427B9">
        <w:rPr>
          <w:rFonts w:asciiTheme="minorHAnsi" w:hAnsiTheme="minorHAnsi" w:cstheme="minorHAnsi"/>
          <w:sz w:val="20"/>
        </w:rPr>
        <w:t>, PUDIENDO SER MEDIANTE LA PÓLIZA DE GARANTÍA, EN TÉRMINOS DE LOS ARTÍCULOS 77 Y 78 DE LA LEY FEDERAL DE PROTECCIÓN AL CONSUMIDOR.</w:t>
      </w:r>
    </w:p>
    <w:p w14:paraId="2D62D9A9" w14:textId="77777777" w:rsidR="00F427B9" w:rsidRPr="00F427B9" w:rsidRDefault="00F427B9" w:rsidP="00F427B9">
      <w:pPr>
        <w:ind w:right="51"/>
        <w:jc w:val="both"/>
        <w:rPr>
          <w:rFonts w:asciiTheme="minorHAnsi" w:hAnsiTheme="minorHAnsi" w:cstheme="minorHAnsi"/>
          <w:sz w:val="20"/>
        </w:rPr>
      </w:pPr>
    </w:p>
    <w:p w14:paraId="4444EB75" w14:textId="77777777" w:rsidR="00F427B9" w:rsidRPr="00F427B9" w:rsidRDefault="00F427B9" w:rsidP="00F427B9">
      <w:pPr>
        <w:tabs>
          <w:tab w:val="left" w:pos="0"/>
        </w:tabs>
        <w:jc w:val="both"/>
        <w:rPr>
          <w:rFonts w:asciiTheme="minorHAnsi" w:hAnsiTheme="minorHAnsi" w:cstheme="minorHAnsi"/>
          <w:b/>
          <w:sz w:val="20"/>
        </w:rPr>
      </w:pPr>
      <w:r w:rsidRPr="00F427B9">
        <w:rPr>
          <w:rFonts w:asciiTheme="minorHAnsi" w:hAnsiTheme="minorHAnsi" w:cstheme="minorHAnsi"/>
          <w:b/>
          <w:sz w:val="20"/>
        </w:rPr>
        <w:t>NOVENA. GARANTÍA(S).</w:t>
      </w:r>
    </w:p>
    <w:p w14:paraId="2309B0C9" w14:textId="77777777" w:rsidR="00F427B9" w:rsidRPr="00F427B9" w:rsidRDefault="00F427B9" w:rsidP="00F427B9">
      <w:pPr>
        <w:tabs>
          <w:tab w:val="left" w:pos="0"/>
        </w:tabs>
        <w:jc w:val="both"/>
        <w:rPr>
          <w:rFonts w:asciiTheme="minorHAnsi" w:hAnsiTheme="minorHAnsi" w:cstheme="minorHAnsi"/>
          <w:sz w:val="20"/>
        </w:rPr>
      </w:pPr>
    </w:p>
    <w:p w14:paraId="45CFDB39"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OTORGAR ANTICIPO, AÑADIR LO SIGUIENTE:</w:t>
      </w:r>
    </w:p>
    <w:p w14:paraId="5219E921" w14:textId="77777777" w:rsidR="00F427B9" w:rsidRPr="00F427B9" w:rsidRDefault="00F427B9" w:rsidP="00F427B9">
      <w:pPr>
        <w:tabs>
          <w:tab w:val="left" w:pos="0"/>
          <w:tab w:val="left" w:pos="2190"/>
        </w:tabs>
        <w:jc w:val="both"/>
        <w:rPr>
          <w:rFonts w:asciiTheme="minorHAnsi" w:hAnsiTheme="minorHAnsi" w:cstheme="minorHAnsi"/>
          <w:b/>
          <w:sz w:val="20"/>
        </w:rPr>
      </w:pPr>
      <w:r w:rsidRPr="00F427B9">
        <w:rPr>
          <w:rFonts w:asciiTheme="minorHAnsi" w:hAnsiTheme="minorHAnsi" w:cstheme="minorHAnsi"/>
          <w:b/>
          <w:sz w:val="20"/>
        </w:rPr>
        <w:tab/>
      </w:r>
    </w:p>
    <w:p w14:paraId="47118582" w14:textId="77777777" w:rsidR="00F427B9" w:rsidRPr="00F427B9" w:rsidRDefault="00F427B9" w:rsidP="00F427B9">
      <w:pPr>
        <w:numPr>
          <w:ilvl w:val="0"/>
          <w:numId w:val="41"/>
        </w:numPr>
        <w:suppressAutoHyphens w:val="0"/>
        <w:ind w:right="51"/>
        <w:jc w:val="both"/>
        <w:rPr>
          <w:rFonts w:asciiTheme="minorHAnsi" w:hAnsiTheme="minorHAnsi" w:cstheme="minorHAnsi"/>
          <w:b/>
          <w:sz w:val="20"/>
        </w:rPr>
      </w:pPr>
      <w:r w:rsidRPr="00F427B9">
        <w:rPr>
          <w:rFonts w:asciiTheme="minorHAnsi" w:hAnsiTheme="minorHAnsi" w:cstheme="minorHAnsi"/>
          <w:b/>
          <w:sz w:val="20"/>
        </w:rPr>
        <w:t>GARANTÍA DE ANTICIPO</w:t>
      </w:r>
    </w:p>
    <w:p w14:paraId="063BA2FF" w14:textId="77777777" w:rsidR="00F427B9" w:rsidRPr="00F427B9" w:rsidRDefault="00F427B9" w:rsidP="00F427B9">
      <w:pPr>
        <w:ind w:left="720" w:right="51"/>
        <w:jc w:val="both"/>
        <w:rPr>
          <w:rFonts w:asciiTheme="minorHAnsi" w:hAnsiTheme="minorHAnsi" w:cstheme="minorHAnsi"/>
          <w:sz w:val="20"/>
        </w:rPr>
      </w:pPr>
    </w:p>
    <w:p w14:paraId="38E8D127"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ENTREGARÁ A</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PREVIAMENTE A LA ENTREGA DEL ANTICIPO UNA GARANTÍA CONSTITUIDA POR LA TOTALIDAD DEL MONTO DEL(OS) ANTICIPO(S) RECIBIDO(S).</w:t>
      </w:r>
    </w:p>
    <w:p w14:paraId="56AC87B4" w14:textId="77777777" w:rsidR="00F427B9" w:rsidRPr="00F427B9" w:rsidRDefault="00F427B9" w:rsidP="00F427B9">
      <w:pPr>
        <w:ind w:right="51"/>
        <w:jc w:val="both"/>
        <w:rPr>
          <w:rFonts w:asciiTheme="minorHAnsi" w:hAnsiTheme="minorHAnsi" w:cstheme="minorHAnsi"/>
          <w:sz w:val="20"/>
        </w:rPr>
      </w:pPr>
    </w:p>
    <w:p w14:paraId="33DEE99F" w14:textId="77777777" w:rsidR="00F427B9" w:rsidRPr="00F427B9" w:rsidRDefault="00F427B9" w:rsidP="00F427B9">
      <w:pPr>
        <w:jc w:val="both"/>
        <w:rPr>
          <w:rFonts w:asciiTheme="minorHAnsi" w:hAnsiTheme="minorHAnsi" w:cstheme="minorHAnsi"/>
          <w:sz w:val="20"/>
          <w:lang w:val="es-MX"/>
        </w:rPr>
      </w:pPr>
      <w:r w:rsidRPr="00F427B9">
        <w:rPr>
          <w:rFonts w:asciiTheme="minorHAnsi" w:hAnsiTheme="minorHAnsi" w:cstheme="minorHAnsi"/>
          <w:sz w:val="20"/>
          <w:lang w:val="es-MX" w:eastAsia="es-ES"/>
        </w:rPr>
        <w:t xml:space="preserve">EL OTORGAMIENTO DE ANTICIPO, DEBERÁ GARANTIZARSE EN LOS TÉRMINOS DE LOS ARTÍCULOS 69, DE LA </w:t>
      </w:r>
      <w:r w:rsidRPr="00F427B9">
        <w:rPr>
          <w:rFonts w:asciiTheme="minorHAnsi" w:hAnsiTheme="minorHAnsi" w:cstheme="minorHAnsi"/>
          <w:b/>
          <w:sz w:val="20"/>
          <w:lang w:val="es-MX" w:eastAsia="es-ES"/>
        </w:rPr>
        <w:t>“LAASSP”</w:t>
      </w:r>
      <w:r w:rsidRPr="00F427B9">
        <w:rPr>
          <w:rFonts w:asciiTheme="minorHAnsi" w:hAnsiTheme="minorHAnsi" w:cstheme="minorHAnsi"/>
          <w:sz w:val="20"/>
          <w:lang w:val="es-MX" w:eastAsia="es-ES"/>
        </w:rPr>
        <w:t>; Y</w:t>
      </w:r>
      <w:r w:rsidRPr="00F427B9">
        <w:rPr>
          <w:rFonts w:asciiTheme="minorHAnsi" w:hAnsiTheme="minorHAnsi" w:cstheme="minorHAnsi"/>
          <w:b/>
          <w:sz w:val="20"/>
          <w:lang w:val="es-MX" w:eastAsia="es-ES"/>
        </w:rPr>
        <w:t xml:space="preserve"> </w:t>
      </w:r>
      <w:r w:rsidRPr="00F427B9">
        <w:rPr>
          <w:rFonts w:asciiTheme="minorHAnsi" w:hAnsiTheme="minorHAnsi" w:cstheme="minorHAnsi"/>
          <w:sz w:val="20"/>
          <w:lang w:val="es-MX" w:eastAsia="es-ES"/>
        </w:rPr>
        <w:t>126, FRACCIÓN V DE SU REGLAMENTO.</w:t>
      </w:r>
      <w:r w:rsidRPr="00F427B9">
        <w:rPr>
          <w:rFonts w:asciiTheme="minorHAnsi" w:hAnsiTheme="minorHAnsi" w:cstheme="minorHAnsi"/>
          <w:sz w:val="20"/>
          <w:lang w:val="es-MX"/>
        </w:rPr>
        <w:t xml:space="preserve"> </w:t>
      </w:r>
    </w:p>
    <w:p w14:paraId="09B53B74" w14:textId="77777777" w:rsidR="00F427B9" w:rsidRPr="00F427B9" w:rsidRDefault="00F427B9" w:rsidP="00F427B9">
      <w:pPr>
        <w:ind w:right="51"/>
        <w:jc w:val="both"/>
        <w:rPr>
          <w:rFonts w:asciiTheme="minorHAnsi" w:hAnsiTheme="minorHAnsi" w:cstheme="minorHAnsi"/>
          <w:sz w:val="20"/>
        </w:rPr>
      </w:pPr>
    </w:p>
    <w:p w14:paraId="08B67795"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SI LAS DISPOSICIONES JURÍDICAS APLICABLES LO PERMITEN, LA ENTREGA DE LA GARANTÍA DE ANTICIPO PODRÁ REALIZARSE DE MANERA ELECTRÓNICA.</w:t>
      </w:r>
    </w:p>
    <w:p w14:paraId="5B164992" w14:textId="77777777" w:rsidR="00F427B9" w:rsidRPr="00F427B9" w:rsidRDefault="00F427B9" w:rsidP="00F427B9">
      <w:pPr>
        <w:ind w:right="51"/>
        <w:jc w:val="both"/>
        <w:rPr>
          <w:rFonts w:asciiTheme="minorHAnsi" w:hAnsiTheme="minorHAnsi" w:cstheme="minorHAnsi"/>
          <w:sz w:val="20"/>
        </w:rPr>
      </w:pPr>
    </w:p>
    <w:p w14:paraId="011159F5" w14:textId="77777777" w:rsidR="00F427B9" w:rsidRPr="00F427B9" w:rsidRDefault="00F427B9" w:rsidP="00F427B9">
      <w:pPr>
        <w:jc w:val="both"/>
        <w:rPr>
          <w:rFonts w:asciiTheme="minorHAnsi" w:hAnsiTheme="minorHAnsi" w:cstheme="minorHAnsi"/>
          <w:sz w:val="20"/>
          <w:lang w:val="es-MX"/>
        </w:rPr>
      </w:pPr>
      <w:r w:rsidRPr="00F427B9">
        <w:rPr>
          <w:rFonts w:asciiTheme="minorHAnsi" w:hAnsiTheme="minorHAnsi" w:cstheme="minorHAnsi"/>
          <w:sz w:val="20"/>
          <w:lang w:val="es-MX"/>
        </w:rPr>
        <w:t xml:space="preserve">UNA VEZ AMORTIZADO EL CIEN POR CIENTO DEL ANTICIPO, EL SERVIDOR PÚBLICO FACULTADO POR </w:t>
      </w:r>
      <w:r w:rsidRPr="00F427B9">
        <w:rPr>
          <w:rFonts w:asciiTheme="minorHAnsi" w:hAnsiTheme="minorHAnsi" w:cstheme="minorHAnsi"/>
          <w:b/>
          <w:sz w:val="20"/>
          <w:lang w:val="es-MX"/>
        </w:rPr>
        <w:t>“LA DEPENDENCIA O ENTIDAD”</w:t>
      </w:r>
      <w:r w:rsidRPr="00F427B9">
        <w:rPr>
          <w:rFonts w:asciiTheme="minorHAnsi" w:hAnsiTheme="minorHAnsi" w:cstheme="minorHAnsi"/>
          <w:sz w:val="20"/>
          <w:lang w:val="es-MX"/>
        </w:rPr>
        <w:t xml:space="preserve"> PROCEDERÁ INMEDIATAMENTE A EXTENDER LA CONSTANCIA DE CUMPLIMIENTO DE DICHA OBLIGACIÓN CONTRACTUAL Y DARÁ INICIO A LOS TRÁMITES PARA LA CANCELACIÓN DE LA GARANTÍA, LO QUE COMUNICARÁ A </w:t>
      </w:r>
      <w:r w:rsidRPr="00F427B9">
        <w:rPr>
          <w:rFonts w:asciiTheme="minorHAnsi" w:hAnsiTheme="minorHAnsi" w:cstheme="minorHAnsi"/>
          <w:b/>
          <w:sz w:val="20"/>
          <w:lang w:val="es-MX"/>
        </w:rPr>
        <w:t>“EL PROVEEDOR”.</w:t>
      </w:r>
    </w:p>
    <w:p w14:paraId="11B4BF68" w14:textId="77777777" w:rsidR="00F427B9" w:rsidRPr="00F427B9" w:rsidRDefault="00F427B9" w:rsidP="00F427B9">
      <w:pPr>
        <w:ind w:right="51"/>
        <w:jc w:val="both"/>
        <w:rPr>
          <w:rFonts w:asciiTheme="minorHAnsi" w:hAnsiTheme="minorHAnsi" w:cstheme="minorHAnsi"/>
          <w:b/>
          <w:sz w:val="20"/>
        </w:rPr>
      </w:pPr>
    </w:p>
    <w:p w14:paraId="5E1FC37C"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EN CASO DE QUE PROCEDA LA CONSTITUCIÓN DE LA GARANTÍA DE CUMPLIMIENTO DEL CONTRATO INCORPORAR LO SIGUIENTE:</w:t>
      </w:r>
    </w:p>
    <w:p w14:paraId="039B5510" w14:textId="77777777" w:rsidR="00F427B9" w:rsidRPr="00F427B9" w:rsidRDefault="00F427B9" w:rsidP="00F427B9">
      <w:pPr>
        <w:tabs>
          <w:tab w:val="left" w:pos="0"/>
        </w:tabs>
        <w:jc w:val="both"/>
        <w:rPr>
          <w:rFonts w:asciiTheme="minorHAnsi" w:hAnsiTheme="minorHAnsi" w:cstheme="minorHAnsi"/>
          <w:b/>
          <w:sz w:val="20"/>
        </w:rPr>
      </w:pPr>
    </w:p>
    <w:p w14:paraId="791AFCE8" w14:textId="77777777" w:rsidR="00F427B9" w:rsidRPr="00F427B9" w:rsidRDefault="00F427B9" w:rsidP="00F427B9">
      <w:pPr>
        <w:numPr>
          <w:ilvl w:val="0"/>
          <w:numId w:val="41"/>
        </w:numPr>
        <w:tabs>
          <w:tab w:val="left" w:pos="0"/>
        </w:tabs>
        <w:jc w:val="both"/>
        <w:rPr>
          <w:rFonts w:asciiTheme="minorHAnsi" w:hAnsiTheme="minorHAnsi" w:cstheme="minorHAnsi"/>
          <w:sz w:val="20"/>
        </w:rPr>
      </w:pPr>
      <w:r w:rsidRPr="00F427B9">
        <w:rPr>
          <w:rFonts w:asciiTheme="minorHAnsi" w:hAnsiTheme="minorHAnsi" w:cstheme="minorHAnsi"/>
          <w:b/>
          <w:sz w:val="20"/>
        </w:rPr>
        <w:t>CUMPLIMIENTO DEL CONTRATO</w:t>
      </w:r>
    </w:p>
    <w:p w14:paraId="1B655608" w14:textId="77777777" w:rsidR="00F427B9" w:rsidRPr="00F427B9" w:rsidRDefault="00F427B9" w:rsidP="00F427B9">
      <w:pPr>
        <w:tabs>
          <w:tab w:val="left" w:pos="0"/>
        </w:tabs>
        <w:jc w:val="both"/>
        <w:rPr>
          <w:rFonts w:asciiTheme="minorHAnsi" w:hAnsiTheme="minorHAnsi" w:cstheme="minorHAnsi"/>
          <w:sz w:val="20"/>
        </w:rPr>
      </w:pPr>
    </w:p>
    <w:p w14:paraId="19A22D3A"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CONFORME A LOS ARTÍCULOS 69, FRACCIÓN II, 70, FRACCIÓN </w:t>
      </w:r>
      <w:r w:rsidRPr="00F427B9">
        <w:rPr>
          <w:rFonts w:asciiTheme="minorHAnsi" w:hAnsiTheme="minorHAnsi" w:cstheme="minorHAnsi"/>
          <w:b/>
          <w:sz w:val="20"/>
        </w:rPr>
        <w:t>(SEÑALAR LA FRACCIÓN I EN EL CASO DE DEPENDENCIAS O II EN EL CASO DE ENTIDADES)</w:t>
      </w:r>
      <w:r w:rsidRPr="00F427B9">
        <w:rPr>
          <w:rFonts w:asciiTheme="minorHAnsi" w:hAnsiTheme="minorHAnsi" w:cstheme="minorHAnsi"/>
          <w:sz w:val="20"/>
        </w:rPr>
        <w:t xml:space="preserve">, DE LA </w:t>
      </w:r>
      <w:r w:rsidRPr="00F427B9">
        <w:rPr>
          <w:rFonts w:asciiTheme="minorHAnsi" w:hAnsiTheme="minorHAnsi" w:cstheme="minorHAnsi"/>
          <w:b/>
          <w:sz w:val="20"/>
        </w:rPr>
        <w:t>“LAASSP”</w:t>
      </w:r>
      <w:r w:rsidRPr="00F427B9">
        <w:rPr>
          <w:rFonts w:asciiTheme="minorHAnsi" w:hAnsiTheme="minorHAnsi" w:cstheme="minorHAnsi"/>
          <w:sz w:val="20"/>
        </w:rPr>
        <w:t xml:space="preserve">; </w:t>
      </w:r>
      <w:r w:rsidRPr="00F427B9">
        <w:rPr>
          <w:rFonts w:asciiTheme="minorHAnsi" w:hAnsiTheme="minorHAnsi" w:cstheme="minorHAnsi"/>
          <w:color w:val="000000" w:themeColor="text1"/>
          <w:sz w:val="20"/>
        </w:rPr>
        <w:t xml:space="preserve">130, </w:t>
      </w:r>
      <w:r w:rsidRPr="00F427B9">
        <w:rPr>
          <w:rFonts w:asciiTheme="minorHAnsi" w:hAnsiTheme="minorHAnsi" w:cstheme="minorHAnsi"/>
          <w:sz w:val="20"/>
        </w:rPr>
        <w:t xml:space="preserve">PÁRRAFO TERCERO, </w:t>
      </w:r>
      <w:r w:rsidRPr="00F427B9">
        <w:rPr>
          <w:rFonts w:asciiTheme="minorHAnsi" w:hAnsiTheme="minorHAnsi" w:cstheme="minorHAnsi"/>
          <w:color w:val="000000" w:themeColor="text1"/>
          <w:sz w:val="20"/>
        </w:rPr>
        <w:t>FRACCIÓN III</w:t>
      </w:r>
      <w:r w:rsidRPr="00F427B9">
        <w:rPr>
          <w:rFonts w:asciiTheme="minorHAnsi" w:hAnsiTheme="minorHAnsi" w:cstheme="minorHAnsi"/>
          <w:sz w:val="20"/>
        </w:rPr>
        <w:t>, Y 151 DE SU REGLAMENTO,</w:t>
      </w:r>
      <w:r w:rsidRPr="00F427B9">
        <w:rPr>
          <w:rFonts w:asciiTheme="minorHAnsi" w:hAnsiTheme="minorHAnsi" w:cstheme="minorHAnsi"/>
          <w:b/>
          <w:sz w:val="20"/>
        </w:rPr>
        <w:t xml:space="preserve"> “EL PROVEEDOR” </w:t>
      </w:r>
      <w:r w:rsidRPr="00F427B9">
        <w:rPr>
          <w:rFonts w:asciiTheme="minorHAnsi" w:hAnsiTheme="minorHAnsi" w:cstheme="minorHAnsi"/>
          <w:sz w:val="20"/>
        </w:rPr>
        <w:t xml:space="preserve">SE OBLIGA A CONSTITUIR UNA GARANTÍA </w:t>
      </w:r>
      <w:r w:rsidRPr="00F427B9">
        <w:rPr>
          <w:rFonts w:asciiTheme="minorHAnsi" w:hAnsiTheme="minorHAnsi" w:cstheme="minorHAnsi"/>
          <w:b/>
          <w:sz w:val="20"/>
        </w:rPr>
        <w:t>(</w:t>
      </w:r>
      <w:r w:rsidRPr="00F427B9">
        <w:rPr>
          <w:rFonts w:asciiTheme="minorHAnsi" w:hAnsiTheme="minorHAnsi" w:cstheme="minorHAnsi"/>
          <w:b/>
          <w:sz w:val="20"/>
          <w:u w:val="single"/>
        </w:rPr>
        <w:t>EN CASO DE SER INDIVISIBLE</w:t>
      </w:r>
      <w:r w:rsidRPr="00F427B9">
        <w:rPr>
          <w:rFonts w:asciiTheme="minorHAnsi" w:hAnsiTheme="minorHAnsi" w:cstheme="minorHAnsi"/>
          <w:b/>
          <w:sz w:val="20"/>
        </w:rPr>
        <w:t>)</w:t>
      </w:r>
      <w:r w:rsidRPr="00F427B9">
        <w:rPr>
          <w:rFonts w:asciiTheme="minorHAnsi" w:hAnsiTheme="minorHAnsi" w:cstheme="minorHAnsi"/>
          <w:sz w:val="20"/>
        </w:rPr>
        <w:t xml:space="preserve"> </w:t>
      </w:r>
      <w:r w:rsidRPr="00F427B9">
        <w:rPr>
          <w:rFonts w:asciiTheme="minorHAnsi" w:hAnsiTheme="minorHAnsi" w:cstheme="minorHAnsi"/>
          <w:b/>
          <w:sz w:val="20"/>
        </w:rPr>
        <w:t>INDIVISIBLE</w:t>
      </w:r>
      <w:r w:rsidRPr="00F427B9">
        <w:rPr>
          <w:rFonts w:asciiTheme="minorHAnsi" w:hAnsiTheme="minorHAnsi" w:cstheme="minorHAnsi"/>
          <w:sz w:val="20"/>
        </w:rPr>
        <w:t xml:space="preserve"> POR EL CUMPLIMIENTO FIEL Y EXACTO DE TODAS LAS OBLIGACIONES DERIVADAS DE ESTE CONTRATO; </w:t>
      </w:r>
      <w:r w:rsidRPr="00F427B9">
        <w:rPr>
          <w:rFonts w:asciiTheme="minorHAnsi" w:hAnsiTheme="minorHAnsi" w:cstheme="minorHAnsi"/>
          <w:b/>
          <w:sz w:val="20"/>
        </w:rPr>
        <w:t>(</w:t>
      </w:r>
      <w:r w:rsidRPr="00F427B9">
        <w:rPr>
          <w:rFonts w:asciiTheme="minorHAnsi" w:hAnsiTheme="minorHAnsi" w:cstheme="minorHAnsi"/>
          <w:b/>
          <w:sz w:val="20"/>
          <w:u w:val="single"/>
        </w:rPr>
        <w:t>EN CASO DE SER DIVISIBLE</w:t>
      </w:r>
      <w:r w:rsidRPr="00F427B9">
        <w:rPr>
          <w:rFonts w:asciiTheme="minorHAnsi" w:hAnsiTheme="minorHAnsi" w:cstheme="minorHAnsi"/>
          <w:b/>
          <w:sz w:val="20"/>
        </w:rPr>
        <w:t xml:space="preserve">) DIVISIBLE </w:t>
      </w:r>
      <w:r w:rsidRPr="00F427B9">
        <w:rPr>
          <w:rFonts w:asciiTheme="minorHAnsi" w:hAnsiTheme="minorHAnsi" w:cstheme="minorHAnsi"/>
          <w:sz w:val="20"/>
        </w:rPr>
        <w:t xml:space="preserve">Y EN ESTE CASO SE HARÁ EFECTIVA EN PROPORCIÓN AL INCUMPLIMIENTO DE LA OBLIGACIÓN PRINCIPAL, MEDIANTE FIANZA EXPEDIDA POR COMPAÑÍA AFIANZADORA MEXICANA AUTORIZADA POR LA COMISIÓN NACIONAL DE SEGUROS Y FIANZAS, A FAVOR DE LA </w:t>
      </w:r>
      <w:r w:rsidRPr="00F427B9">
        <w:rPr>
          <w:rFonts w:asciiTheme="minorHAnsi" w:hAnsiTheme="minorHAnsi" w:cstheme="minorHAnsi"/>
          <w:b/>
          <w:sz w:val="20"/>
        </w:rPr>
        <w:t>(</w:t>
      </w:r>
      <w:r w:rsidRPr="00F427B9">
        <w:rPr>
          <w:rFonts w:asciiTheme="minorHAnsi" w:hAnsiTheme="minorHAnsi" w:cstheme="minorHAnsi"/>
          <w:b/>
          <w:sz w:val="20"/>
          <w:u w:val="single"/>
        </w:rPr>
        <w:t>TESORERÍA DE LA FEDERACIÓN O DE LA ENTIDAD</w:t>
      </w:r>
      <w:r w:rsidRPr="00F427B9">
        <w:rPr>
          <w:rFonts w:asciiTheme="minorHAnsi" w:hAnsiTheme="minorHAnsi" w:cstheme="minorHAnsi"/>
          <w:b/>
          <w:sz w:val="20"/>
        </w:rPr>
        <w:t>)</w:t>
      </w:r>
      <w:r w:rsidRPr="00F427B9">
        <w:rPr>
          <w:rFonts w:asciiTheme="minorHAnsi" w:hAnsiTheme="minorHAnsi" w:cstheme="minorHAnsi"/>
          <w:sz w:val="20"/>
        </w:rPr>
        <w:t xml:space="preserve">, POR UN IMPORTE EQUIVALENTE AL </w:t>
      </w:r>
      <w:r w:rsidRPr="00F427B9">
        <w:rPr>
          <w:rFonts w:asciiTheme="minorHAnsi" w:hAnsiTheme="minorHAnsi" w:cstheme="minorHAnsi"/>
          <w:b/>
          <w:sz w:val="20"/>
          <w:u w:val="single"/>
        </w:rPr>
        <w:t>(INCORPORAR EL PORCENTAJE DE LA GARANTÍA DE CUMPLIMIENTO)</w:t>
      </w:r>
      <w:r w:rsidRPr="00F427B9">
        <w:rPr>
          <w:rFonts w:asciiTheme="minorHAnsi" w:hAnsiTheme="minorHAnsi" w:cstheme="minorHAnsi"/>
          <w:sz w:val="20"/>
        </w:rPr>
        <w:t xml:space="preserve"> DEL MONTO TOTAL DEL CONTRATO, SIN INCLUIR EL IVA. </w:t>
      </w:r>
    </w:p>
    <w:p w14:paraId="7DADC602" w14:textId="77777777" w:rsidR="00F427B9" w:rsidRPr="00F427B9" w:rsidRDefault="00F427B9" w:rsidP="00F427B9">
      <w:pPr>
        <w:jc w:val="both"/>
        <w:rPr>
          <w:rFonts w:asciiTheme="minorHAnsi" w:hAnsiTheme="minorHAnsi" w:cstheme="minorHAnsi"/>
          <w:sz w:val="20"/>
        </w:rPr>
      </w:pPr>
    </w:p>
    <w:p w14:paraId="0E9246EC" w14:textId="77777777" w:rsidR="00F427B9" w:rsidRPr="00F427B9" w:rsidRDefault="00F427B9" w:rsidP="00F427B9">
      <w:pPr>
        <w:jc w:val="both"/>
        <w:rPr>
          <w:rFonts w:asciiTheme="minorHAnsi" w:hAnsiTheme="minorHAnsi" w:cstheme="minorHAnsi"/>
          <w:b/>
          <w:sz w:val="20"/>
        </w:rPr>
      </w:pPr>
      <w:r w:rsidRPr="00F427B9">
        <w:rPr>
          <w:rFonts w:asciiTheme="minorHAnsi" w:hAnsiTheme="minorHAnsi" w:cstheme="minorHAnsi"/>
          <w:bCs/>
          <w:sz w:val="20"/>
        </w:rPr>
        <w:t>DICHA FIANZA DEBERÁ SER ENTREGADA A</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 A MÁS TARDAR DENTRO DE LOS 10 (DIEZ) DÍAS NATURALES POSTERIORES A LA FIRMA DEL PRESENTE CONTRATO.</w:t>
      </w:r>
    </w:p>
    <w:p w14:paraId="1CB77985" w14:textId="77777777" w:rsidR="00F427B9" w:rsidRPr="00F427B9" w:rsidRDefault="00F427B9" w:rsidP="00F427B9">
      <w:pPr>
        <w:jc w:val="both"/>
        <w:rPr>
          <w:rFonts w:asciiTheme="minorHAnsi" w:hAnsiTheme="minorHAnsi" w:cstheme="minorHAnsi"/>
          <w:sz w:val="20"/>
        </w:rPr>
      </w:pPr>
    </w:p>
    <w:p w14:paraId="45BD961E" w14:textId="77777777" w:rsidR="00F427B9" w:rsidRPr="00F427B9" w:rsidRDefault="00F427B9" w:rsidP="00F427B9">
      <w:pPr>
        <w:jc w:val="both"/>
        <w:rPr>
          <w:rFonts w:asciiTheme="minorHAnsi" w:hAnsiTheme="minorHAnsi" w:cstheme="minorHAnsi"/>
          <w:sz w:val="20"/>
          <w:lang w:val="es-MX" w:eastAsia="es-ES"/>
        </w:rPr>
      </w:pPr>
      <w:r w:rsidRPr="00F427B9">
        <w:rPr>
          <w:rFonts w:asciiTheme="minorHAnsi" w:hAnsiTheme="minorHAnsi" w:cstheme="minorHAnsi"/>
          <w:sz w:val="20"/>
          <w:lang w:val="es-MX" w:eastAsia="es-ES"/>
        </w:rPr>
        <w:lastRenderedPageBreak/>
        <w:t>SI LAS DISPOSICIONES JURÍDICAS APLICABLES LO PERMITEN, LA ENTREGA DE LA GARANTÍA DE CUMPLIMIENTO SE PODRÁ REALIZAR DE MANERA ELECTRÓNICA.</w:t>
      </w:r>
    </w:p>
    <w:p w14:paraId="1534DC96" w14:textId="77777777" w:rsidR="00F427B9" w:rsidRPr="00F427B9" w:rsidRDefault="00F427B9" w:rsidP="00F427B9">
      <w:pPr>
        <w:jc w:val="both"/>
        <w:rPr>
          <w:rFonts w:asciiTheme="minorHAnsi" w:hAnsiTheme="minorHAnsi" w:cstheme="minorHAnsi"/>
          <w:sz w:val="20"/>
        </w:rPr>
      </w:pPr>
    </w:p>
    <w:p w14:paraId="27FF183F" w14:textId="77777777" w:rsidR="00F427B9" w:rsidRPr="00F427B9" w:rsidRDefault="00F427B9" w:rsidP="00F427B9">
      <w:pPr>
        <w:jc w:val="both"/>
        <w:rPr>
          <w:rFonts w:asciiTheme="minorHAnsi" w:hAnsiTheme="minorHAnsi" w:cstheme="minorHAnsi"/>
          <w:bCs/>
          <w:sz w:val="20"/>
        </w:rPr>
      </w:pPr>
      <w:r w:rsidRPr="00F427B9">
        <w:rPr>
          <w:rFonts w:asciiTheme="minorHAnsi" w:hAnsiTheme="minorHAnsi" w:cstheme="minorHAnsi"/>
          <w:bCs/>
          <w:sz w:val="20"/>
        </w:rPr>
        <w:t xml:space="preserve">EN CASO DE QUE </w:t>
      </w:r>
      <w:r w:rsidRPr="00F427B9">
        <w:rPr>
          <w:rFonts w:asciiTheme="minorHAnsi" w:hAnsiTheme="minorHAnsi" w:cstheme="minorHAnsi"/>
          <w:b/>
          <w:sz w:val="20"/>
        </w:rPr>
        <w:t>“EL PROVEEDOR”</w:t>
      </w:r>
      <w:r w:rsidRPr="00F427B9">
        <w:rPr>
          <w:rFonts w:asciiTheme="minorHAnsi" w:hAnsiTheme="minorHAnsi" w:cstheme="minorHAnsi"/>
          <w:bCs/>
          <w:sz w:val="20"/>
        </w:rPr>
        <w:t xml:space="preserve"> INCUMPLA CON LA ENTREGA DE LA GARANTÍA EN EL PLAZO ESTABLECIDO, </w:t>
      </w:r>
      <w:r w:rsidRPr="00F427B9">
        <w:rPr>
          <w:rFonts w:asciiTheme="minorHAnsi" w:hAnsiTheme="minorHAnsi" w:cstheme="minorHAnsi"/>
          <w:b/>
          <w:sz w:val="20"/>
        </w:rPr>
        <w:t>“LA DEPENDENCIA O ENTIDAD”</w:t>
      </w:r>
      <w:r w:rsidRPr="00F427B9">
        <w:rPr>
          <w:rFonts w:asciiTheme="minorHAnsi" w:hAnsiTheme="minorHAnsi" w:cstheme="minorHAnsi"/>
          <w:b/>
          <w:bCs/>
          <w:sz w:val="20"/>
        </w:rPr>
        <w:t xml:space="preserve"> </w:t>
      </w:r>
      <w:r w:rsidRPr="00F427B9">
        <w:rPr>
          <w:rFonts w:asciiTheme="minorHAnsi" w:hAnsiTheme="minorHAnsi" w:cstheme="minorHAnsi"/>
          <w:bCs/>
          <w:sz w:val="20"/>
        </w:rPr>
        <w:t>PODRÁ RESCINDIR EL CONTRATO Y DARÁ VISTA AL ÓRGANO INTERNO DE CONTROL PARA QUE PROCEDA EN EL ÁMBITO DE SUS FACULTADES.</w:t>
      </w:r>
    </w:p>
    <w:p w14:paraId="0051F3BF" w14:textId="77777777" w:rsidR="00F427B9" w:rsidRPr="00F427B9" w:rsidRDefault="00F427B9" w:rsidP="00F427B9">
      <w:pPr>
        <w:jc w:val="both"/>
        <w:rPr>
          <w:rFonts w:asciiTheme="minorHAnsi" w:hAnsiTheme="minorHAnsi" w:cstheme="minorHAnsi"/>
          <w:bCs/>
          <w:sz w:val="20"/>
        </w:rPr>
      </w:pPr>
    </w:p>
    <w:p w14:paraId="6300851B" w14:textId="77777777" w:rsidR="00F427B9" w:rsidRPr="00F427B9" w:rsidRDefault="00F427B9" w:rsidP="00F427B9">
      <w:pPr>
        <w:jc w:val="both"/>
        <w:rPr>
          <w:rFonts w:asciiTheme="minorHAnsi" w:hAnsiTheme="minorHAnsi" w:cstheme="minorHAnsi"/>
          <w:bCs/>
          <w:sz w:val="20"/>
        </w:rPr>
      </w:pPr>
      <w:r w:rsidRPr="00F427B9">
        <w:rPr>
          <w:rFonts w:asciiTheme="minorHAnsi" w:hAnsiTheme="minorHAnsi" w:cstheme="minorHAnsi"/>
          <w:bCs/>
          <w:sz w:val="20"/>
        </w:rPr>
        <w:t xml:space="preserve">LA GARANTÍA DE CUMPLIMIENTO NO SERÁ CONSIDERADA COMO UNA LIMITANTE DE RESPONSABILIDAD DE </w:t>
      </w:r>
      <w:r w:rsidRPr="00F427B9">
        <w:rPr>
          <w:rFonts w:asciiTheme="minorHAnsi" w:hAnsiTheme="minorHAnsi" w:cstheme="minorHAnsi"/>
          <w:b/>
          <w:sz w:val="20"/>
        </w:rPr>
        <w:t>“EL PROVEEDOR”</w:t>
      </w:r>
      <w:r w:rsidRPr="00F427B9">
        <w:rPr>
          <w:rFonts w:asciiTheme="minorHAnsi" w:hAnsiTheme="minorHAnsi" w:cstheme="minorHAnsi"/>
          <w:bCs/>
          <w:sz w:val="20"/>
        </w:rPr>
        <w:t xml:space="preserve">, DERIVADA DE SUS OBLIGACIONES Y GARANTÍAS ESTIPULADAS EN EL PRESENTE INSTRUMENTO JURÍDICO, Y NO IMPEDIRÁ QUE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RECLAME LA INDEMNIZACIÓN POR CUALQUIER INCUMPLIMIENTO QUE PUEDA EXCEDER EL VALOR DE LA GARANTÍA DE CUMPLIMIENTO.</w:t>
      </w:r>
    </w:p>
    <w:p w14:paraId="25FF48C9" w14:textId="77777777" w:rsidR="00F427B9" w:rsidRPr="00F427B9" w:rsidRDefault="00F427B9" w:rsidP="00F427B9">
      <w:pPr>
        <w:jc w:val="both"/>
        <w:rPr>
          <w:rFonts w:asciiTheme="minorHAnsi" w:hAnsiTheme="minorHAnsi" w:cstheme="minorHAnsi"/>
          <w:bCs/>
          <w:sz w:val="20"/>
        </w:rPr>
      </w:pPr>
    </w:p>
    <w:p w14:paraId="4D97FF11"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EN CASO DE INCREMENTO AL MONTO DEL PRESENTE INSTRUMENTO JURÍDICO O MODIFICACIÓN AL PLAZO,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ENTREGAR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DENTRO DE LOS 10 (DIEZ) DÍAS NATURALES SIGUIENTES A LA FORMALIZACIÓN DEL MISMO, DE CONFORMIDAD CON EL ARTÍCULO 136, ÚLTIMO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 LOS DOCUMENTOS MODIFICATORIOS O ENDOSOS CORRESPONDIENTES, DEBIENDO CONTENER EN EL DOCUMENTO LA ESTIPULACIÓN DE QUE SE OTORGA DE MANERA CONJUNTA, SOLIDARIA E INSEPARABLE DE LA GARANTÍA OTORGADA INICIALMENTE.</w:t>
      </w:r>
    </w:p>
    <w:p w14:paraId="5B2103EB" w14:textId="77777777" w:rsidR="00F427B9" w:rsidRPr="00F427B9" w:rsidRDefault="00F427B9" w:rsidP="00F427B9">
      <w:pPr>
        <w:jc w:val="both"/>
        <w:rPr>
          <w:rFonts w:asciiTheme="minorHAnsi" w:hAnsiTheme="minorHAnsi" w:cstheme="minorHAnsi"/>
          <w:sz w:val="20"/>
        </w:rPr>
      </w:pPr>
    </w:p>
    <w:p w14:paraId="1CA038EC"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F427B9">
        <w:rPr>
          <w:rFonts w:asciiTheme="minorHAnsi" w:hAnsiTheme="minorHAnsi" w:cstheme="minorHAnsi"/>
          <w:b/>
          <w:sz w:val="20"/>
        </w:rPr>
        <w:t>“EL PROVEEDOR”</w:t>
      </w:r>
      <w:r w:rsidRPr="00F427B9">
        <w:rPr>
          <w:rFonts w:asciiTheme="minorHAnsi" w:hAnsiTheme="minorHAnsi" w:cstheme="minorHAnsi"/>
          <w:b/>
          <w:sz w:val="20"/>
          <w:lang w:eastAsia="es-MX"/>
        </w:rPr>
        <w:t xml:space="preserve"> </w:t>
      </w:r>
      <w:r w:rsidRPr="00F427B9">
        <w:rPr>
          <w:rFonts w:asciiTheme="minorHAnsi" w:hAnsiTheme="minorHAnsi" w:cstheme="minorHAnsi"/>
          <w:sz w:val="20"/>
        </w:rPr>
        <w:t xml:space="preserve">CADA EJERCICIO FISCAL POR EL MONTO QUE SE EJERCERÁ EN EL MISMO, LA CUAL DEBERÁ PRESENTARSE A </w:t>
      </w:r>
      <w:r w:rsidRPr="00F427B9">
        <w:rPr>
          <w:rFonts w:asciiTheme="minorHAnsi" w:hAnsiTheme="minorHAnsi" w:cstheme="minorHAnsi"/>
          <w:b/>
          <w:sz w:val="20"/>
        </w:rPr>
        <w:t>“LA DEPENDENCIA O ENTIDAD”</w:t>
      </w:r>
      <w:r w:rsidRPr="00F427B9">
        <w:rPr>
          <w:rFonts w:asciiTheme="minorHAnsi" w:hAnsiTheme="minorHAnsi" w:cstheme="minorHAnsi"/>
          <w:sz w:val="20"/>
          <w:lang w:eastAsia="es-MX"/>
        </w:rPr>
        <w:t xml:space="preserve"> </w:t>
      </w:r>
      <w:r w:rsidRPr="00F427B9">
        <w:rPr>
          <w:rFonts w:asciiTheme="minorHAnsi" w:hAnsiTheme="minorHAnsi" w:cstheme="minorHAnsi"/>
          <w:sz w:val="20"/>
        </w:rPr>
        <w:t>A MÁS TARDAR DENTRO DE LOS PRIMEROS DIEZ DÍAS NATURALES DEL EJERCICIO FISCAL QUE CORRESPONDA.</w:t>
      </w:r>
    </w:p>
    <w:p w14:paraId="49B47473" w14:textId="77777777" w:rsidR="00F427B9" w:rsidRPr="00F427B9" w:rsidRDefault="00F427B9" w:rsidP="00F427B9">
      <w:pPr>
        <w:jc w:val="both"/>
        <w:rPr>
          <w:rFonts w:asciiTheme="minorHAnsi" w:hAnsiTheme="minorHAnsi" w:cstheme="minorHAnsi"/>
          <w:sz w:val="20"/>
        </w:rPr>
      </w:pPr>
    </w:p>
    <w:p w14:paraId="2AE43AE4" w14:textId="77777777" w:rsidR="00F427B9" w:rsidRPr="00F427B9" w:rsidRDefault="00F427B9" w:rsidP="00F427B9">
      <w:pPr>
        <w:jc w:val="both"/>
        <w:rPr>
          <w:rFonts w:asciiTheme="minorHAnsi" w:hAnsiTheme="minorHAnsi" w:cstheme="minorHAnsi"/>
          <w:b/>
          <w:sz w:val="20"/>
          <w:lang w:val="es-MX"/>
        </w:rPr>
      </w:pPr>
      <w:r w:rsidRPr="00F427B9">
        <w:rPr>
          <w:rFonts w:asciiTheme="minorHAnsi" w:hAnsiTheme="minorHAnsi" w:cstheme="minorHAnsi"/>
          <w:sz w:val="20"/>
          <w:lang w:val="es-MX"/>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F427B9">
        <w:rPr>
          <w:rFonts w:asciiTheme="minorHAnsi" w:hAnsiTheme="minorHAnsi" w:cstheme="minorHAnsi"/>
          <w:b/>
          <w:sz w:val="20"/>
          <w:lang w:val="es-MX"/>
        </w:rPr>
        <w:t>“EL PROVEEDOR”</w:t>
      </w:r>
      <w:r w:rsidRPr="00F427B9">
        <w:rPr>
          <w:rFonts w:asciiTheme="minorHAnsi" w:hAnsiTheme="minorHAnsi" w:cstheme="minorHAnsi"/>
          <w:sz w:val="20"/>
          <w:lang w:val="es-MX"/>
        </w:rPr>
        <w:t>.</w:t>
      </w:r>
    </w:p>
    <w:p w14:paraId="10B411E0" w14:textId="77777777" w:rsidR="00F427B9" w:rsidRPr="00F427B9" w:rsidRDefault="00F427B9" w:rsidP="00F427B9">
      <w:pPr>
        <w:jc w:val="both"/>
        <w:rPr>
          <w:rFonts w:asciiTheme="minorHAnsi" w:hAnsiTheme="minorHAnsi" w:cstheme="minorHAnsi"/>
          <w:b/>
          <w:sz w:val="20"/>
          <w:lang w:val="es-MX"/>
        </w:rPr>
      </w:pPr>
    </w:p>
    <w:p w14:paraId="671E7811"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INSTRUCCIÓN: PARA EL CASO DE EXCEPTUAR LA GARANTÍA DE CUMPLIMIENTO POR ENTREGAR LOS BIENES EN UN PLAZO MENOR A 10 DÍAS NATURALES SIGUIENTES A LA FIRMA DEL CONTRATO, MOSTRAR EL SIGUIENTE PÁRRAFO: </w:t>
      </w:r>
    </w:p>
    <w:p w14:paraId="16F11F23" w14:textId="77777777" w:rsidR="00F427B9" w:rsidRPr="00F427B9" w:rsidRDefault="00F427B9" w:rsidP="00F427B9">
      <w:pPr>
        <w:autoSpaceDE w:val="0"/>
        <w:autoSpaceDN w:val="0"/>
        <w:adjustRightInd w:val="0"/>
        <w:jc w:val="both"/>
        <w:rPr>
          <w:rFonts w:asciiTheme="minorHAnsi" w:hAnsiTheme="minorHAnsi" w:cstheme="minorHAnsi"/>
          <w:sz w:val="20"/>
        </w:rPr>
      </w:pPr>
    </w:p>
    <w:p w14:paraId="3B4437F7" w14:textId="77777777" w:rsidR="00F427B9" w:rsidRPr="00F427B9" w:rsidRDefault="00F427B9" w:rsidP="00F427B9">
      <w:pPr>
        <w:autoSpaceDE w:val="0"/>
        <w:autoSpaceDN w:val="0"/>
        <w:adjustRightInd w:val="0"/>
        <w:jc w:val="both"/>
        <w:rPr>
          <w:rFonts w:asciiTheme="minorHAnsi" w:hAnsiTheme="minorHAnsi" w:cstheme="minorHAnsi"/>
          <w:b/>
          <w:sz w:val="20"/>
        </w:rPr>
      </w:pPr>
      <w:r w:rsidRPr="00F427B9">
        <w:rPr>
          <w:rFonts w:asciiTheme="minorHAnsi" w:hAnsiTheme="minorHAnsi" w:cstheme="minorHAnsi"/>
          <w:sz w:val="20"/>
        </w:rPr>
        <w:t xml:space="preserve">CUANDO LA ENTREGA DE LOS BIENES, SE REALICE EN UN PLAZO MENOR A DIEZ DÍAS NATURALES, </w:t>
      </w:r>
      <w:r w:rsidRPr="00F427B9">
        <w:rPr>
          <w:rFonts w:asciiTheme="minorHAnsi" w:hAnsiTheme="minorHAnsi" w:cstheme="minorHAnsi"/>
          <w:b/>
          <w:sz w:val="20"/>
        </w:rPr>
        <w:t>“EL PROVEEDOR”</w:t>
      </w:r>
      <w:r w:rsidRPr="00F427B9">
        <w:rPr>
          <w:rFonts w:asciiTheme="minorHAnsi" w:hAnsiTheme="minorHAnsi" w:cstheme="minorHAnsi"/>
          <w:sz w:val="20"/>
        </w:rPr>
        <w:t xml:space="preserve"> QUEDARÁ EXCEPTUADO DE LA PRESENTACIÓN DE LA GARANTÍA DE CUMPLIMIENTO, DE CONFORMIDAD CON LO ESTABLECIDO EN EL ARTÍCULO 69, ÚLTIMO PÁRRAFO DE LA </w:t>
      </w:r>
      <w:r w:rsidRPr="00F427B9">
        <w:rPr>
          <w:rFonts w:asciiTheme="minorHAnsi" w:hAnsiTheme="minorHAnsi" w:cstheme="minorHAnsi"/>
          <w:b/>
          <w:sz w:val="20"/>
        </w:rPr>
        <w:t>"LAASSP"</w:t>
      </w:r>
      <w:r w:rsidRPr="00F427B9">
        <w:rPr>
          <w:rFonts w:asciiTheme="minorHAnsi" w:hAnsiTheme="minorHAnsi" w:cstheme="minorHAnsi"/>
          <w:sz w:val="20"/>
        </w:rPr>
        <w:t>.</w:t>
      </w:r>
    </w:p>
    <w:p w14:paraId="4323C5B0" w14:textId="77777777" w:rsidR="00F427B9" w:rsidRPr="00F427B9" w:rsidRDefault="00F427B9" w:rsidP="00F427B9">
      <w:pPr>
        <w:autoSpaceDE w:val="0"/>
        <w:autoSpaceDN w:val="0"/>
        <w:adjustRightInd w:val="0"/>
        <w:jc w:val="both"/>
        <w:rPr>
          <w:rFonts w:asciiTheme="minorHAnsi" w:hAnsiTheme="minorHAnsi" w:cstheme="minorHAnsi"/>
          <w:b/>
          <w:sz w:val="20"/>
        </w:rPr>
      </w:pPr>
    </w:p>
    <w:p w14:paraId="4E63CB4D"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LA CONSTANCIA DE RECEPCIÓN DE LOS BIENES QUE AMPARE, QUE LOS MISMOS SE ENTREGARON DENTRO DEL PLAZO A QUE SE REFIERE EL PÁRRAFO ANTERIOR, SE INTEGRARÁ EN EL EXPEDIENTE DE CONTRATACIÓN DE LA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657B250F" w14:textId="77777777" w:rsidR="00F427B9" w:rsidRPr="00F427B9" w:rsidRDefault="00F427B9" w:rsidP="00F427B9">
      <w:pPr>
        <w:autoSpaceDE w:val="0"/>
        <w:autoSpaceDN w:val="0"/>
        <w:adjustRightInd w:val="0"/>
        <w:jc w:val="both"/>
        <w:rPr>
          <w:rFonts w:asciiTheme="minorHAnsi" w:hAnsiTheme="minorHAnsi" w:cstheme="minorHAnsi"/>
          <w:sz w:val="20"/>
        </w:rPr>
      </w:pPr>
    </w:p>
    <w:p w14:paraId="4049935B" w14:textId="77777777" w:rsidR="00F427B9" w:rsidRPr="00F427B9" w:rsidRDefault="00F427B9" w:rsidP="00F427B9">
      <w:pPr>
        <w:autoSpaceDE w:val="0"/>
        <w:autoSpaceDN w:val="0"/>
        <w:adjustRightInd w:val="0"/>
        <w:jc w:val="both"/>
        <w:rPr>
          <w:rFonts w:asciiTheme="minorHAnsi" w:hAnsiTheme="minorHAnsi" w:cstheme="minorHAnsi"/>
          <w:b/>
          <w:sz w:val="20"/>
        </w:rPr>
      </w:pPr>
      <w:r w:rsidRPr="00F427B9">
        <w:rPr>
          <w:rFonts w:asciiTheme="minorHAnsi" w:hAnsiTheme="minorHAnsi" w:cstheme="minorHAnsi"/>
          <w:sz w:val="20"/>
        </w:rPr>
        <w:t xml:space="preserve">EN TÉRMINOS DE LO ESTABLECIDO EN EL ARTÍCULO 69, SEGUNDO PÁRRAFO DE LA </w:t>
      </w:r>
      <w:r w:rsidRPr="00F427B9">
        <w:rPr>
          <w:rFonts w:asciiTheme="minorHAnsi" w:hAnsiTheme="minorHAnsi" w:cstheme="minorHAnsi"/>
          <w:b/>
          <w:sz w:val="20"/>
        </w:rPr>
        <w:t>"LAASSP"</w:t>
      </w:r>
      <w:r w:rsidRPr="00F427B9">
        <w:rPr>
          <w:rFonts w:asciiTheme="minorHAnsi" w:hAnsiTheme="minorHAnsi" w:cstheme="minorHAnsi"/>
          <w:sz w:val="20"/>
        </w:rPr>
        <w:t xml:space="preserve"> SE EXCEPTÚA A </w:t>
      </w:r>
      <w:r w:rsidRPr="00F427B9">
        <w:rPr>
          <w:rFonts w:asciiTheme="minorHAnsi" w:hAnsiTheme="minorHAnsi" w:cstheme="minorHAnsi"/>
          <w:b/>
          <w:sz w:val="20"/>
        </w:rPr>
        <w:t>“EL PROVEEDOR”</w:t>
      </w:r>
      <w:r w:rsidRPr="00F427B9">
        <w:rPr>
          <w:rFonts w:asciiTheme="minorHAnsi" w:hAnsiTheme="minorHAnsi" w:cstheme="minorHAnsi"/>
          <w:sz w:val="20"/>
        </w:rPr>
        <w:t xml:space="preserve"> DE LA PRESENTACIÓN DE LA GARANTÍA DE CUMPLIMIENTO, YA QUE LA CONTRATACIÓN SE FUNDAMENTA EN </w:t>
      </w:r>
      <w:r w:rsidRPr="00F427B9">
        <w:rPr>
          <w:rFonts w:asciiTheme="minorHAnsi" w:hAnsiTheme="minorHAnsi" w:cstheme="minorHAnsi"/>
          <w:b/>
          <w:sz w:val="20"/>
          <w:u w:val="single"/>
        </w:rPr>
        <w:t>(UTILIZAR EL FUNDAMENTO REQUERIDO EN EL ARTÍCULO 54, FRACCIÓN _____O 55 DE LA LAASSP)</w:t>
      </w:r>
      <w:r w:rsidRPr="00F427B9">
        <w:rPr>
          <w:rFonts w:asciiTheme="minorHAnsi" w:hAnsiTheme="minorHAnsi" w:cstheme="minorHAnsi"/>
          <w:sz w:val="20"/>
        </w:rPr>
        <w:t xml:space="preserve"> Y A LA PETICIÓN DE EXCEPTUAR A </w:t>
      </w:r>
      <w:r w:rsidRPr="00F427B9">
        <w:rPr>
          <w:rFonts w:asciiTheme="minorHAnsi" w:hAnsiTheme="minorHAnsi" w:cstheme="minorHAnsi"/>
          <w:b/>
          <w:sz w:val="20"/>
        </w:rPr>
        <w:t>“EL PROVEEDOR”</w:t>
      </w:r>
      <w:r w:rsidRPr="00F427B9">
        <w:rPr>
          <w:rFonts w:asciiTheme="minorHAnsi" w:hAnsiTheme="minorHAnsi" w:cstheme="minorHAnsi"/>
          <w:sz w:val="20"/>
        </w:rPr>
        <w:t xml:space="preserve"> DE PRESENTAR LA GARANTÍA DEL CUMPLIMIENTO DEL CONTRATO, FORMULADA POR EL TITULAR DEL ÁREA REQUIRENTE DE LOS BIENES, EN TÉRMINOS DE LAS POLÍTICAS BASES Y LINEAMIENTOS DE LA DEPENDENCIA O ENTIDAD.</w:t>
      </w:r>
    </w:p>
    <w:p w14:paraId="61A6DAE8" w14:textId="77777777" w:rsidR="00F427B9" w:rsidRPr="00F427B9" w:rsidRDefault="00F427B9" w:rsidP="00F427B9">
      <w:pPr>
        <w:autoSpaceDE w:val="0"/>
        <w:autoSpaceDN w:val="0"/>
        <w:adjustRightInd w:val="0"/>
        <w:jc w:val="both"/>
        <w:rPr>
          <w:rFonts w:asciiTheme="minorHAnsi" w:hAnsiTheme="minorHAnsi" w:cstheme="minorHAnsi"/>
          <w:b/>
          <w:sz w:val="20"/>
        </w:rPr>
      </w:pPr>
    </w:p>
    <w:p w14:paraId="5928CFBF"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EL CASO DE QUE, POR LA NATURALEZA DE LOS BIENES, SE REQUIERA LA GARANTÍA PARA RESPONDER POR VICIOS OCULTOS, AÑADIR LO SIGUIENTE:</w:t>
      </w:r>
    </w:p>
    <w:p w14:paraId="0DB6A795" w14:textId="77777777" w:rsidR="00F427B9" w:rsidRPr="00F427B9" w:rsidRDefault="00F427B9" w:rsidP="00F427B9">
      <w:pPr>
        <w:autoSpaceDE w:val="0"/>
        <w:autoSpaceDN w:val="0"/>
        <w:adjustRightInd w:val="0"/>
        <w:jc w:val="both"/>
        <w:rPr>
          <w:rFonts w:asciiTheme="minorHAnsi" w:hAnsiTheme="minorHAnsi" w:cstheme="minorHAnsi"/>
          <w:b/>
          <w:sz w:val="20"/>
        </w:rPr>
      </w:pPr>
    </w:p>
    <w:p w14:paraId="3347C6C3" w14:textId="77777777" w:rsidR="00F427B9" w:rsidRPr="00F427B9" w:rsidRDefault="00F427B9" w:rsidP="00F427B9">
      <w:pPr>
        <w:numPr>
          <w:ilvl w:val="0"/>
          <w:numId w:val="41"/>
        </w:numPr>
        <w:suppressAutoHyphens w:val="0"/>
        <w:autoSpaceDE w:val="0"/>
        <w:autoSpaceDN w:val="0"/>
        <w:adjustRightInd w:val="0"/>
        <w:jc w:val="both"/>
        <w:rPr>
          <w:rFonts w:asciiTheme="minorHAnsi" w:hAnsiTheme="minorHAnsi" w:cstheme="minorHAnsi"/>
          <w:b/>
          <w:sz w:val="20"/>
        </w:rPr>
      </w:pPr>
      <w:r w:rsidRPr="00F427B9">
        <w:rPr>
          <w:rFonts w:asciiTheme="minorHAnsi" w:hAnsiTheme="minorHAnsi" w:cstheme="minorHAnsi"/>
          <w:b/>
          <w:sz w:val="20"/>
        </w:rPr>
        <w:t>GARANTÍA PARA RESPONDER POR VICIOS OCULTOS</w:t>
      </w:r>
    </w:p>
    <w:p w14:paraId="63A0F331" w14:textId="77777777" w:rsidR="00F427B9" w:rsidRPr="00F427B9" w:rsidRDefault="00F427B9" w:rsidP="00F427B9">
      <w:pPr>
        <w:autoSpaceDE w:val="0"/>
        <w:autoSpaceDN w:val="0"/>
        <w:adjustRightInd w:val="0"/>
        <w:jc w:val="both"/>
        <w:rPr>
          <w:rFonts w:asciiTheme="minorHAnsi" w:hAnsiTheme="minorHAnsi" w:cstheme="minorHAnsi"/>
          <w:b/>
          <w:sz w:val="20"/>
        </w:rPr>
      </w:pPr>
    </w:p>
    <w:p w14:paraId="309E7C2A"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F427B9">
        <w:rPr>
          <w:rFonts w:asciiTheme="minorHAnsi" w:hAnsiTheme="minorHAnsi" w:cstheme="minorHAnsi"/>
          <w:b/>
          <w:sz w:val="20"/>
        </w:rPr>
        <w:t>LAASSP”</w:t>
      </w:r>
      <w:r w:rsidRPr="00F427B9">
        <w:rPr>
          <w:rFonts w:asciiTheme="minorHAnsi" w:hAnsiTheme="minorHAnsi" w:cstheme="minorHAnsi"/>
          <w:sz w:val="20"/>
        </w:rPr>
        <w:t xml:space="preserve"> Y 142, PÁRRAFO TERCERO DE SU REGLAMENTO. </w:t>
      </w:r>
    </w:p>
    <w:p w14:paraId="4B0E172C" w14:textId="77777777" w:rsidR="00F427B9" w:rsidRPr="00F427B9" w:rsidRDefault="00F427B9" w:rsidP="00F427B9">
      <w:pPr>
        <w:autoSpaceDE w:val="0"/>
        <w:autoSpaceDN w:val="0"/>
        <w:adjustRightInd w:val="0"/>
        <w:jc w:val="both"/>
        <w:rPr>
          <w:rFonts w:asciiTheme="minorHAnsi" w:hAnsiTheme="minorHAnsi" w:cstheme="minorHAnsi"/>
          <w:sz w:val="20"/>
        </w:rPr>
      </w:pPr>
    </w:p>
    <w:p w14:paraId="769BCA7F"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QUEDARÁ LIBERADO DE SU OBLIGACIÓN, UNA VEZ TRANSCURRIDOS</w:t>
      </w:r>
      <w:r w:rsidRPr="00F427B9">
        <w:rPr>
          <w:rFonts w:asciiTheme="minorHAnsi" w:hAnsiTheme="minorHAnsi" w:cstheme="minorHAnsi"/>
          <w:b/>
          <w:sz w:val="20"/>
          <w:u w:val="single"/>
        </w:rPr>
        <w:t xml:space="preserve"> (INCORPORAR NUMERO DE MESES)</w:t>
      </w:r>
      <w:r w:rsidRPr="00F427B9">
        <w:rPr>
          <w:rFonts w:asciiTheme="minorHAnsi" w:hAnsiTheme="minorHAnsi" w:cstheme="minorHAnsi"/>
          <w:sz w:val="20"/>
        </w:rPr>
        <w:t xml:space="preserve">, CONTADOS A PARTIR DE LA FECHA EN QUE CONSTE POR ESCRITO LA RECEPCIÓN FÍSICA DE LOS BIENES ENTREGADOS, SIEMPRE Y CUANDO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NO HAYA IDENTIFICADO DEFECTOS O VICIOS OCULTOS EN LOS BIENES ENTREGADOS, ASÍ COMO CUALQUIER OTRA RESPONSABILIDAD EN LOS TÉRMINOS DE ESTE CONTRATO Y CONVENIOS MODIFICATORIOS RESPECTIVOS.</w:t>
      </w:r>
    </w:p>
    <w:p w14:paraId="51B47055" w14:textId="77777777" w:rsidR="00F427B9" w:rsidRPr="00F427B9" w:rsidRDefault="00F427B9" w:rsidP="00F427B9">
      <w:pPr>
        <w:autoSpaceDE w:val="0"/>
        <w:autoSpaceDN w:val="0"/>
        <w:adjustRightInd w:val="0"/>
        <w:jc w:val="both"/>
        <w:rPr>
          <w:rFonts w:asciiTheme="minorHAnsi" w:hAnsiTheme="minorHAnsi" w:cstheme="minorHAnsi"/>
          <w:sz w:val="20"/>
        </w:rPr>
      </w:pPr>
    </w:p>
    <w:p w14:paraId="12465302"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CUANDO LA GARANTÍA DE ANTICIPO, CUMPLIMIENTO O VICIOS OCULTOS SE PRESENTE A TRAVÉS DE UNA FIANZA, SE DEBERÁN OBSERVAR LOS MODELOS DE PÓLIZA DE</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F427B9">
        <w:rPr>
          <w:rFonts w:asciiTheme="minorHAnsi" w:hAnsiTheme="minorHAnsi" w:cstheme="minorHAnsi"/>
          <w:sz w:val="20"/>
        </w:rPr>
        <w:t>APROBADOS EN LAS DISPOSICIONES DE CARÁCTER GENERAL, PUBLICADAS EN EL DIARIO OFICIAL DE LA FEDERACIÓN, EL 15 DE ABRIL DE 2022, QUE SE ENCUENTRA DISPONIBLE EN LA PLATAFORMA DIGITAL DE CONTRATACIONES PÚBLICAS DENOMINADA COMPRAS MX.</w:t>
      </w:r>
    </w:p>
    <w:p w14:paraId="2EEB3D4F" w14:textId="77777777" w:rsidR="00F427B9" w:rsidRPr="00F427B9" w:rsidRDefault="00F427B9" w:rsidP="00F427B9">
      <w:pPr>
        <w:ind w:right="51"/>
        <w:jc w:val="both"/>
        <w:rPr>
          <w:rFonts w:asciiTheme="minorHAnsi" w:hAnsiTheme="minorHAnsi" w:cstheme="minorHAnsi"/>
          <w:sz w:val="20"/>
        </w:rPr>
      </w:pPr>
    </w:p>
    <w:p w14:paraId="119BC16A"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DÉCIMA. OBLIGACIONES DE “EL PROVEEDOR”.</w:t>
      </w:r>
    </w:p>
    <w:p w14:paraId="1F57BE73" w14:textId="77777777" w:rsidR="00F427B9" w:rsidRPr="00F427B9" w:rsidRDefault="00F427B9" w:rsidP="00F427B9">
      <w:pPr>
        <w:tabs>
          <w:tab w:val="left" w:pos="2520"/>
        </w:tabs>
        <w:jc w:val="both"/>
        <w:rPr>
          <w:rFonts w:asciiTheme="minorHAnsi" w:hAnsiTheme="minorHAnsi" w:cstheme="minorHAnsi"/>
          <w:b/>
          <w:sz w:val="20"/>
        </w:rPr>
      </w:pPr>
    </w:p>
    <w:p w14:paraId="04320B70"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 xml:space="preserve">“EL PROVEEDOR”, SE OBLIGA A: </w:t>
      </w:r>
    </w:p>
    <w:p w14:paraId="0EED6A02" w14:textId="77777777" w:rsidR="00F427B9" w:rsidRPr="00F427B9" w:rsidRDefault="00F427B9" w:rsidP="00F427B9">
      <w:pPr>
        <w:ind w:right="-1"/>
        <w:jc w:val="both"/>
        <w:rPr>
          <w:rFonts w:asciiTheme="minorHAnsi" w:hAnsiTheme="minorHAnsi" w:cstheme="minorHAnsi"/>
          <w:sz w:val="20"/>
        </w:rPr>
      </w:pPr>
    </w:p>
    <w:p w14:paraId="4508898C"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ENTREGAR LOS BIENES EN LAS FECHAS O PLAZOS Y LUGARES ESTABLECIDOS CONFORME A LO PACTADO EN EL PRESENTE CONTRATO Y ANEXOS RESPECTIVOS.</w:t>
      </w:r>
    </w:p>
    <w:p w14:paraId="739189E3"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CUMPLIR CON LAS ESPECIFICACIONES TÉCNICAS Y DE CALIDAD Y DEMÁS CONDICIONES ESTABLECIDAS EN EL PRESENTE CONTRATO Y SUS RESPECTIVOS ANEXOS.</w:t>
      </w:r>
    </w:p>
    <w:p w14:paraId="3163B4FD"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REALIZAR LOS TRÁMITES DE IMPORTACIÓN Y CUBRIR LOS IMPUESTOS Y DERECHOS QUE SE GENEREN, CUANDO SE TRATE DE BIENES DE PROCEDENCIA EXTRANJERA.</w:t>
      </w:r>
    </w:p>
    <w:p w14:paraId="59231A90"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 xml:space="preserve">ASUMIR LA RESPONSABILIDAD DE CUALQUIER DAÑO QUE LLEGUE A OCASIONAR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O A TERCEROS CON MOTIVO DE LA EJECUCIÓN Y CUMPLIMIENTO DEL PRESENTE CONTRATO.</w:t>
      </w:r>
    </w:p>
    <w:p w14:paraId="32BED92F"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 xml:space="preserve">PROPORCIONAR LA INFORMACIÓN QUE LE SEA REQUERIDA POR LA SECRETARÍA ANTICORRUPCIÓN Y BUEN GOBIERNO Y EL ÓRGANO INTERNO DE CONTROL, DE CONFORMIDAD CON EL ARTÍCULO 156 DEL REGLAMENTO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5E9EB5DE"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MANTENER AL CORRIENTE SUS OBLIGACIONES FISCALES DURANTE LA VIGENCIA DEL PRESENTE CONTRATO.</w:t>
      </w:r>
    </w:p>
    <w:p w14:paraId="09B3DEAB" w14:textId="77777777" w:rsidR="00F427B9" w:rsidRPr="00F427B9" w:rsidRDefault="00F427B9" w:rsidP="00F427B9">
      <w:pPr>
        <w:ind w:left="786"/>
        <w:jc w:val="both"/>
        <w:rPr>
          <w:rFonts w:asciiTheme="minorHAnsi" w:hAnsiTheme="minorHAnsi" w:cstheme="minorHAnsi"/>
          <w:sz w:val="20"/>
        </w:rPr>
      </w:pPr>
    </w:p>
    <w:p w14:paraId="5471F181"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INSTRUCCIÓN: EN CASO DE ESTIPULAR OBLIGACIONES ADICIONALES, AGREGAR LOS INCISOS QUE SE REQUIERAN.</w:t>
      </w:r>
    </w:p>
    <w:p w14:paraId="324AC239" w14:textId="77777777" w:rsidR="00F427B9" w:rsidRPr="00F427B9" w:rsidRDefault="00F427B9" w:rsidP="00F427B9">
      <w:pPr>
        <w:ind w:left="786"/>
        <w:jc w:val="both"/>
        <w:rPr>
          <w:rFonts w:asciiTheme="minorHAnsi" w:hAnsiTheme="minorHAnsi" w:cstheme="minorHAnsi"/>
          <w:sz w:val="20"/>
        </w:rPr>
      </w:pPr>
    </w:p>
    <w:p w14:paraId="7909CECF" w14:textId="77777777" w:rsidR="00F427B9" w:rsidRPr="00F427B9" w:rsidRDefault="00F427B9" w:rsidP="00F427B9">
      <w:pPr>
        <w:ind w:right="51"/>
        <w:jc w:val="both"/>
        <w:rPr>
          <w:rFonts w:asciiTheme="minorHAnsi" w:hAnsiTheme="minorHAnsi" w:cstheme="minorHAnsi"/>
          <w:b/>
          <w:sz w:val="20"/>
        </w:rPr>
      </w:pPr>
      <w:r w:rsidRPr="00F427B9">
        <w:rPr>
          <w:rFonts w:asciiTheme="minorHAnsi" w:hAnsiTheme="minorHAnsi" w:cstheme="minorHAnsi"/>
          <w:b/>
          <w:sz w:val="20"/>
        </w:rPr>
        <w:t>DÉCIMA PRIMERA. OBLIGACIONES DE “LA DEPENDENCIA O ENTIDAD”.</w:t>
      </w:r>
    </w:p>
    <w:p w14:paraId="084FCDB2" w14:textId="77777777" w:rsidR="00F427B9" w:rsidRPr="00F427B9" w:rsidRDefault="00F427B9" w:rsidP="00F427B9">
      <w:pPr>
        <w:ind w:right="51"/>
        <w:jc w:val="both"/>
        <w:rPr>
          <w:rFonts w:asciiTheme="minorHAnsi" w:hAnsiTheme="minorHAnsi" w:cstheme="minorHAnsi"/>
          <w:sz w:val="20"/>
        </w:rPr>
      </w:pPr>
    </w:p>
    <w:p w14:paraId="7892C7C1" w14:textId="77777777" w:rsidR="00F427B9" w:rsidRPr="00F427B9" w:rsidRDefault="00F427B9" w:rsidP="00F427B9">
      <w:pPr>
        <w:ind w:right="51"/>
        <w:jc w:val="both"/>
        <w:rPr>
          <w:rFonts w:asciiTheme="minorHAnsi" w:hAnsiTheme="minorHAnsi" w:cstheme="minorHAnsi"/>
          <w:b/>
          <w:sz w:val="20"/>
        </w:rPr>
      </w:pPr>
      <w:r w:rsidRPr="00F427B9">
        <w:rPr>
          <w:rFonts w:asciiTheme="minorHAnsi" w:hAnsiTheme="minorHAnsi" w:cstheme="minorHAnsi"/>
          <w:b/>
          <w:sz w:val="20"/>
        </w:rPr>
        <w:t>“LA DEPENDENCIA O ENTIDAD”, SE OBLIGA A:</w:t>
      </w:r>
    </w:p>
    <w:p w14:paraId="320629C1" w14:textId="77777777" w:rsidR="00F427B9" w:rsidRPr="00F427B9" w:rsidRDefault="00F427B9" w:rsidP="00F427B9">
      <w:pPr>
        <w:ind w:right="51"/>
        <w:jc w:val="both"/>
        <w:rPr>
          <w:rFonts w:asciiTheme="minorHAnsi" w:hAnsiTheme="minorHAnsi" w:cstheme="minorHAnsi"/>
          <w:sz w:val="20"/>
        </w:rPr>
      </w:pPr>
    </w:p>
    <w:p w14:paraId="317CA7A8" w14:textId="77777777" w:rsidR="00F427B9" w:rsidRPr="00F427B9" w:rsidRDefault="00F427B9" w:rsidP="00A71BCB">
      <w:pPr>
        <w:numPr>
          <w:ilvl w:val="0"/>
          <w:numId w:val="56"/>
        </w:numPr>
        <w:suppressAutoHyphens w:val="0"/>
        <w:ind w:right="51"/>
        <w:jc w:val="both"/>
        <w:rPr>
          <w:rFonts w:asciiTheme="minorHAnsi" w:hAnsiTheme="minorHAnsi" w:cstheme="minorHAnsi"/>
          <w:sz w:val="20"/>
        </w:rPr>
      </w:pPr>
      <w:r w:rsidRPr="00F427B9">
        <w:rPr>
          <w:rFonts w:asciiTheme="minorHAnsi" w:hAnsiTheme="minorHAnsi" w:cstheme="minorHAnsi"/>
          <w:sz w:val="20"/>
        </w:rPr>
        <w:t xml:space="preserve">OTORGAR LAS FACILIDADES NECESARIAS, A EFECTO DE QUE </w:t>
      </w:r>
      <w:r w:rsidRPr="00F427B9">
        <w:rPr>
          <w:rFonts w:asciiTheme="minorHAnsi" w:hAnsiTheme="minorHAnsi" w:cstheme="minorHAnsi"/>
          <w:b/>
          <w:sz w:val="20"/>
        </w:rPr>
        <w:t>“EL PROVEEDOR”</w:t>
      </w:r>
      <w:r w:rsidRPr="00F427B9">
        <w:rPr>
          <w:rFonts w:asciiTheme="minorHAnsi" w:hAnsiTheme="minorHAnsi" w:cstheme="minorHAnsi"/>
          <w:sz w:val="20"/>
        </w:rPr>
        <w:t xml:space="preserve"> LLEVE A CABO EN LOS TÉRMINOS CONVENIDOS, EL SUMINISTRO DE BIENES OBJETO DEL CONTRATO.</w:t>
      </w:r>
    </w:p>
    <w:p w14:paraId="1638AA01" w14:textId="77777777" w:rsidR="00F427B9" w:rsidRPr="00F427B9" w:rsidRDefault="00F427B9" w:rsidP="00F427B9">
      <w:pPr>
        <w:ind w:left="720" w:right="51"/>
        <w:jc w:val="both"/>
        <w:rPr>
          <w:rFonts w:asciiTheme="minorHAnsi" w:hAnsiTheme="minorHAnsi" w:cstheme="minorHAnsi"/>
          <w:sz w:val="20"/>
        </w:rPr>
      </w:pPr>
    </w:p>
    <w:p w14:paraId="16DEB744" w14:textId="77777777" w:rsidR="00F427B9" w:rsidRPr="00F427B9" w:rsidRDefault="00F427B9" w:rsidP="00A71BCB">
      <w:pPr>
        <w:numPr>
          <w:ilvl w:val="0"/>
          <w:numId w:val="56"/>
        </w:numPr>
        <w:suppressAutoHyphens w:val="0"/>
        <w:ind w:right="51"/>
        <w:jc w:val="both"/>
        <w:rPr>
          <w:rFonts w:asciiTheme="minorHAnsi" w:hAnsiTheme="minorHAnsi" w:cstheme="minorHAnsi"/>
          <w:sz w:val="20"/>
        </w:rPr>
      </w:pPr>
      <w:r w:rsidRPr="00F427B9">
        <w:rPr>
          <w:rFonts w:asciiTheme="minorHAnsi" w:hAnsiTheme="minorHAnsi" w:cstheme="minorHAnsi"/>
          <w:sz w:val="20"/>
        </w:rPr>
        <w:t>REALIZAR EL PAGO CORRESPONDIENTE EN TIEMPO Y FORMA.</w:t>
      </w:r>
    </w:p>
    <w:p w14:paraId="79296971" w14:textId="77777777" w:rsidR="00F427B9" w:rsidRPr="00F427B9" w:rsidRDefault="00F427B9" w:rsidP="00F427B9">
      <w:pPr>
        <w:ind w:right="51"/>
        <w:jc w:val="both"/>
        <w:rPr>
          <w:rFonts w:asciiTheme="minorHAnsi" w:hAnsiTheme="minorHAnsi" w:cstheme="minorHAnsi"/>
          <w:sz w:val="20"/>
        </w:rPr>
      </w:pPr>
    </w:p>
    <w:p w14:paraId="44BF07AA"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INSTRUCCIÓN: EL SIGUIENTE PÁRRAFO APARECERÁ SIEMPRE QUE HAYA EXISTIDO GARANTÍA DE CUMPLIMIENTO.</w:t>
      </w:r>
    </w:p>
    <w:p w14:paraId="6F95E916" w14:textId="77777777" w:rsidR="00F427B9" w:rsidRPr="00F427B9" w:rsidRDefault="00F427B9" w:rsidP="00F427B9">
      <w:pPr>
        <w:ind w:right="51"/>
        <w:jc w:val="both"/>
        <w:rPr>
          <w:rFonts w:asciiTheme="minorHAnsi" w:hAnsiTheme="minorHAnsi" w:cstheme="minorHAnsi"/>
          <w:sz w:val="20"/>
        </w:rPr>
      </w:pPr>
    </w:p>
    <w:p w14:paraId="651BD325" w14:textId="77777777" w:rsidR="00F427B9" w:rsidRPr="00F427B9" w:rsidRDefault="00F427B9" w:rsidP="00A71BCB">
      <w:pPr>
        <w:numPr>
          <w:ilvl w:val="0"/>
          <w:numId w:val="56"/>
        </w:numPr>
        <w:suppressAutoHyphens w:val="0"/>
        <w:jc w:val="both"/>
        <w:rPr>
          <w:rFonts w:asciiTheme="minorHAnsi" w:hAnsiTheme="minorHAnsi" w:cstheme="minorHAnsi"/>
          <w:sz w:val="20"/>
        </w:rPr>
      </w:pPr>
      <w:r w:rsidRPr="00F427B9">
        <w:rPr>
          <w:rFonts w:asciiTheme="minorHAnsi" w:hAnsiTheme="minorHAnsi" w:cstheme="minorHAnsi"/>
          <w:bCs/>
          <w:sz w:val="20"/>
        </w:rPr>
        <w:t>EXTENDER A</w:t>
      </w:r>
      <w:r w:rsidRPr="00F427B9">
        <w:rPr>
          <w:rFonts w:asciiTheme="minorHAnsi" w:hAnsiTheme="minorHAnsi" w:cstheme="minorHAnsi"/>
          <w:b/>
          <w:sz w:val="20"/>
        </w:rPr>
        <w:t xml:space="preserve"> “EL PROVEEDOR”, </w:t>
      </w:r>
      <w:r w:rsidRPr="00F427B9">
        <w:rPr>
          <w:rFonts w:asciiTheme="minorHAnsi" w:hAnsiTheme="minorHAnsi" w:cstheme="minorHAnsi"/>
          <w:bCs/>
          <w:sz w:val="20"/>
        </w:rPr>
        <w:t>POR CONDUCTO DEL SERVIDOR PÚBLICO FACULTADO, LA CONSTANCIA DE CUMPLIMIENTO DE OBLIGACIONES CONTRACTUALES</w:t>
      </w:r>
      <w:r w:rsidRPr="00F427B9">
        <w:rPr>
          <w:rFonts w:asciiTheme="minorHAnsi" w:hAnsiTheme="minorHAnsi" w:cstheme="minorHAnsi"/>
          <w:sz w:val="20"/>
        </w:rPr>
        <w:t xml:space="preserve"> INMEDIATAMENTE QUE SE CUMPLAN ÉSTAS A SATISFACCIÓN EXPRESA DE DICHO SERVIDOR PÚBLICO PARA QUE SE DÉ TRÁMITE A LA CANCELACIÓN DE LA GARANTÍA DE CUMPLIMIENTO DEL PRESENTE CONTRATO.</w:t>
      </w:r>
    </w:p>
    <w:p w14:paraId="778030D8" w14:textId="77777777" w:rsidR="00F427B9" w:rsidRPr="00F427B9" w:rsidRDefault="00F427B9" w:rsidP="00F427B9">
      <w:pPr>
        <w:jc w:val="both"/>
        <w:rPr>
          <w:rFonts w:asciiTheme="minorHAnsi" w:hAnsiTheme="minorHAnsi" w:cstheme="minorHAnsi"/>
          <w:sz w:val="20"/>
        </w:rPr>
      </w:pPr>
    </w:p>
    <w:p w14:paraId="0BDEB8B8"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ESTIPULAR OBLIGACIONES ADICIONALES, AGREGAR LOS INCISOS QUE SE REQUIERAN.</w:t>
      </w:r>
    </w:p>
    <w:p w14:paraId="7A613432" w14:textId="77777777" w:rsidR="00F427B9" w:rsidRPr="00F427B9" w:rsidRDefault="00F427B9" w:rsidP="00F427B9">
      <w:pPr>
        <w:ind w:right="51"/>
        <w:jc w:val="both"/>
        <w:rPr>
          <w:rFonts w:asciiTheme="minorHAnsi" w:hAnsiTheme="minorHAnsi" w:cstheme="minorHAnsi"/>
          <w:sz w:val="20"/>
        </w:rPr>
      </w:pPr>
    </w:p>
    <w:p w14:paraId="7E1C5BB2" w14:textId="77777777" w:rsidR="00F427B9" w:rsidRPr="00F427B9" w:rsidRDefault="00F427B9" w:rsidP="00F427B9">
      <w:pPr>
        <w:tabs>
          <w:tab w:val="left" w:pos="2160"/>
        </w:tabs>
        <w:jc w:val="both"/>
        <w:rPr>
          <w:rFonts w:asciiTheme="minorHAnsi" w:hAnsiTheme="minorHAnsi" w:cstheme="minorHAnsi"/>
          <w:b/>
          <w:sz w:val="20"/>
          <w:lang w:eastAsia="es-MX"/>
        </w:rPr>
      </w:pPr>
      <w:r w:rsidRPr="00F427B9">
        <w:rPr>
          <w:rFonts w:asciiTheme="minorHAnsi" w:eastAsia="Calibri" w:hAnsiTheme="minorHAnsi" w:cstheme="minorHAnsi"/>
          <w:b/>
          <w:sz w:val="20"/>
          <w:lang w:eastAsia="en-US"/>
        </w:rPr>
        <w:t xml:space="preserve">DÉCIMA SEGUNDA. </w:t>
      </w:r>
      <w:r w:rsidRPr="00F427B9">
        <w:rPr>
          <w:rFonts w:asciiTheme="minorHAnsi" w:hAnsiTheme="minorHAnsi" w:cstheme="minorHAnsi"/>
          <w:b/>
          <w:sz w:val="20"/>
          <w:lang w:eastAsia="es-MX"/>
        </w:rPr>
        <w:t>ADMINISTRACIÓN, VERIFICACIÓN, SUPERVISIÓN Y ACEPTACIÓN DE LOS BIENES.</w:t>
      </w:r>
    </w:p>
    <w:p w14:paraId="20F6AD7B" w14:textId="77777777" w:rsidR="00F427B9" w:rsidRPr="00F427B9" w:rsidRDefault="00F427B9" w:rsidP="00F427B9">
      <w:pPr>
        <w:tabs>
          <w:tab w:val="left" w:pos="2160"/>
        </w:tabs>
        <w:jc w:val="both"/>
        <w:rPr>
          <w:rFonts w:asciiTheme="minorHAnsi" w:hAnsiTheme="minorHAnsi" w:cstheme="minorHAnsi"/>
          <w:sz w:val="20"/>
        </w:rPr>
      </w:pPr>
    </w:p>
    <w:p w14:paraId="326A1E3A" w14:textId="77777777" w:rsidR="00F427B9" w:rsidRPr="00F427B9" w:rsidRDefault="00F427B9" w:rsidP="00F427B9">
      <w:pPr>
        <w:tabs>
          <w:tab w:val="left" w:pos="2340"/>
        </w:tabs>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DESIGNA COMO ADMINISTRADOR(ES) DEL PRESENTE CONTRATO A </w:t>
      </w:r>
      <w:r w:rsidRPr="00F427B9">
        <w:rPr>
          <w:rFonts w:asciiTheme="minorHAnsi" w:hAnsiTheme="minorHAnsi" w:cstheme="minorHAnsi"/>
          <w:b/>
          <w:sz w:val="20"/>
        </w:rPr>
        <w:t>(</w:t>
      </w:r>
      <w:r w:rsidRPr="00F427B9">
        <w:rPr>
          <w:rFonts w:asciiTheme="minorHAnsi" w:hAnsiTheme="minorHAnsi" w:cstheme="minorHAnsi"/>
          <w:b/>
          <w:sz w:val="20"/>
          <w:u w:val="single"/>
        </w:rPr>
        <w:t>INCORPORAR NOMBRE DE LA, EL O LOS ADMINISTRADORES DEL CONTRATO)</w:t>
      </w:r>
      <w:r w:rsidRPr="00F427B9">
        <w:rPr>
          <w:rFonts w:asciiTheme="minorHAnsi" w:hAnsiTheme="minorHAnsi" w:cstheme="minorHAnsi"/>
          <w:b/>
          <w:sz w:val="20"/>
        </w:rPr>
        <w:t xml:space="preserve">, </w:t>
      </w:r>
      <w:r w:rsidRPr="00F427B9">
        <w:rPr>
          <w:rFonts w:asciiTheme="minorHAnsi" w:hAnsiTheme="minorHAnsi" w:cstheme="minorHAnsi"/>
          <w:sz w:val="20"/>
        </w:rPr>
        <w:t>CON RFC</w:t>
      </w:r>
      <w:r w:rsidRPr="00F427B9">
        <w:rPr>
          <w:rFonts w:asciiTheme="minorHAnsi" w:hAnsiTheme="minorHAnsi" w:cstheme="minorHAnsi"/>
          <w:b/>
          <w:sz w:val="20"/>
        </w:rPr>
        <w:t xml:space="preserve"> </w:t>
      </w:r>
      <w:r w:rsidRPr="00F427B9">
        <w:rPr>
          <w:rFonts w:asciiTheme="minorHAnsi" w:hAnsiTheme="minorHAnsi" w:cstheme="minorHAnsi"/>
          <w:b/>
          <w:sz w:val="20"/>
          <w:u w:val="single"/>
        </w:rPr>
        <w:t>(INCORPORAR RFC)</w:t>
      </w:r>
      <w:r w:rsidRPr="00F427B9">
        <w:rPr>
          <w:rFonts w:asciiTheme="minorHAnsi" w:hAnsiTheme="minorHAnsi" w:cstheme="minorHAnsi"/>
          <w:sz w:val="20"/>
        </w:rPr>
        <w:t xml:space="preserve">, </w:t>
      </w:r>
      <w:r w:rsidRPr="00F427B9">
        <w:rPr>
          <w:rFonts w:asciiTheme="minorHAnsi" w:hAnsiTheme="minorHAnsi" w:cstheme="minorHAnsi"/>
          <w:b/>
          <w:sz w:val="20"/>
        </w:rPr>
        <w:t>(</w:t>
      </w:r>
      <w:r w:rsidRPr="00F427B9">
        <w:rPr>
          <w:rFonts w:asciiTheme="minorHAnsi" w:hAnsiTheme="minorHAnsi" w:cstheme="minorHAnsi"/>
          <w:b/>
          <w:sz w:val="20"/>
          <w:u w:val="single"/>
        </w:rPr>
        <w:t xml:space="preserve">INCORPORAR CARGO DEL ADMINISTRADOR </w:t>
      </w:r>
      <w:r w:rsidRPr="00F427B9">
        <w:rPr>
          <w:rFonts w:asciiTheme="minorHAnsi" w:hAnsiTheme="minorHAnsi" w:cstheme="minorHAnsi"/>
          <w:b/>
          <w:sz w:val="20"/>
          <w:u w:val="single"/>
        </w:rPr>
        <w:lastRenderedPageBreak/>
        <w:t>DEL CONTRATO)</w:t>
      </w:r>
      <w:r w:rsidRPr="00F427B9">
        <w:rPr>
          <w:rFonts w:asciiTheme="minorHAnsi" w:hAnsiTheme="minorHAnsi" w:cstheme="minorHAnsi"/>
          <w:sz w:val="20"/>
        </w:rPr>
        <w:t>, QUIEN DARÁ SEGUIMIENTO Y VERIFICARÁ EL CUMPLIMIENTO DE LOS DERECHOS Y OBLIGACIONES ESTABLECIDOS EN ESTE INSTRUMENTO.</w:t>
      </w:r>
    </w:p>
    <w:p w14:paraId="2C16690B" w14:textId="77777777" w:rsidR="00F427B9" w:rsidRPr="00F427B9" w:rsidRDefault="00F427B9" w:rsidP="00F427B9">
      <w:pPr>
        <w:tabs>
          <w:tab w:val="left" w:pos="2340"/>
        </w:tabs>
        <w:jc w:val="both"/>
        <w:rPr>
          <w:rFonts w:asciiTheme="minorHAnsi" w:hAnsiTheme="minorHAnsi" w:cstheme="minorHAnsi"/>
          <w:sz w:val="20"/>
        </w:rPr>
      </w:pPr>
    </w:p>
    <w:p w14:paraId="72C899E5" w14:textId="77777777" w:rsidR="00F427B9" w:rsidRPr="00F427B9" w:rsidRDefault="00F427B9" w:rsidP="00F427B9">
      <w:pPr>
        <w:jc w:val="both"/>
        <w:rPr>
          <w:rFonts w:asciiTheme="minorHAnsi" w:eastAsia="Calibri" w:hAnsiTheme="minorHAnsi" w:cstheme="minorHAnsi"/>
          <w:sz w:val="20"/>
          <w:lang w:eastAsia="en-US"/>
        </w:rPr>
      </w:pPr>
      <w:r w:rsidRPr="00F427B9">
        <w:rPr>
          <w:rFonts w:asciiTheme="minorHAnsi" w:eastAsia="Calibri" w:hAnsiTheme="minorHAnsi" w:cstheme="minorHAnsi"/>
          <w:sz w:val="20"/>
          <w:lang w:eastAsia="en-US"/>
        </w:rPr>
        <w:t>LOS BIENES SE TENDRÁN POR RECIBIDOS PREVIA REVISIÓN DEL ADMINISTRADOR DEL CONTRATO, LA CUAL CONSISTIRÁ EN LA VERIFICACIÓN DEL CUMPLIMIENTO DE LAS ESPECIFICACIONES ESTABLECIDAS Y EN SU CASO EN LOS ANEXOS RESPECTIVOS,</w:t>
      </w:r>
      <w:r w:rsidRPr="00F427B9">
        <w:rPr>
          <w:rFonts w:asciiTheme="minorHAnsi" w:hAnsiTheme="minorHAnsi" w:cstheme="minorHAnsi"/>
          <w:sz w:val="20"/>
        </w:rPr>
        <w:t xml:space="preserve"> ASÍ COMO LAS CONTENIDAS EN LA PROPUESTA TÉCNICA</w:t>
      </w:r>
      <w:r w:rsidRPr="00F427B9">
        <w:rPr>
          <w:rFonts w:asciiTheme="minorHAnsi" w:eastAsia="Calibri" w:hAnsiTheme="minorHAnsi" w:cstheme="minorHAnsi"/>
          <w:sz w:val="20"/>
          <w:lang w:eastAsia="en-US"/>
        </w:rPr>
        <w:t>.</w:t>
      </w:r>
    </w:p>
    <w:p w14:paraId="14C4CA4C" w14:textId="77777777" w:rsidR="00F427B9" w:rsidRPr="00F427B9" w:rsidRDefault="00F427B9" w:rsidP="00F427B9">
      <w:pPr>
        <w:tabs>
          <w:tab w:val="left" w:pos="2340"/>
        </w:tabs>
        <w:jc w:val="both"/>
        <w:rPr>
          <w:rFonts w:asciiTheme="minorHAnsi" w:hAnsiTheme="minorHAnsi" w:cstheme="minorHAnsi"/>
          <w:sz w:val="20"/>
        </w:rPr>
      </w:pPr>
    </w:p>
    <w:p w14:paraId="5C9192DC" w14:textId="77777777" w:rsidR="00F427B9" w:rsidRPr="00F427B9" w:rsidRDefault="00F427B9" w:rsidP="00F427B9">
      <w:pPr>
        <w:tabs>
          <w:tab w:val="left" w:pos="2340"/>
        </w:tabs>
        <w:jc w:val="both"/>
        <w:rPr>
          <w:rFonts w:asciiTheme="minorHAnsi" w:eastAsia="Calibr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TRAVÉS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sz w:val="20"/>
        </w:rPr>
        <w:t xml:space="preserve">, RECHAZARÁ LOS BIENES QUE NO CUMPLAN LAS ESPECIFICACIONES ESTABLECIDAS EN ESTE CONTRATO Y EN SUS ANEXOS, OBLIGÁNDOSE </w:t>
      </w:r>
      <w:r w:rsidRPr="00F427B9">
        <w:rPr>
          <w:rFonts w:asciiTheme="minorHAnsi" w:hAnsiTheme="minorHAnsi" w:cstheme="minorHAnsi"/>
          <w:b/>
          <w:sz w:val="20"/>
        </w:rPr>
        <w:t>“EL PROVEEDOR”</w:t>
      </w:r>
      <w:r w:rsidRPr="00F427B9">
        <w:rPr>
          <w:rFonts w:asciiTheme="minorHAnsi" w:hAnsiTheme="minorHAnsi" w:cstheme="minorHAnsi"/>
          <w:sz w:val="20"/>
        </w:rPr>
        <w:t xml:space="preserve"> EN ESTE SUPUESTO, A ENTREGARLOS NUEVAMENTE BAJO SU RESPONSABILIDAD Y SIN COSTO ADICIONAL PARA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eastAsia="Calibri" w:hAnsiTheme="minorHAnsi" w:cstheme="minorHAnsi"/>
          <w:sz w:val="20"/>
          <w:lang w:eastAsia="en-US"/>
        </w:rPr>
        <w:t>SIN PERJUICIO DE LA APLICACIÓN DE LAS PENAS CONVENCIONALES O DEDUCCIONES AL COBRO CORRESPONDIENTE.</w:t>
      </w:r>
    </w:p>
    <w:p w14:paraId="57BBE62D" w14:textId="77777777" w:rsidR="00F427B9" w:rsidRPr="00F427B9" w:rsidRDefault="00F427B9" w:rsidP="00F427B9">
      <w:pPr>
        <w:tabs>
          <w:tab w:val="left" w:pos="2340"/>
        </w:tabs>
        <w:jc w:val="both"/>
        <w:rPr>
          <w:rFonts w:asciiTheme="minorHAnsi" w:eastAsia="Calibri" w:hAnsiTheme="minorHAnsi" w:cstheme="minorHAnsi"/>
          <w:sz w:val="20"/>
          <w:lang w:eastAsia="en-US"/>
        </w:rPr>
      </w:pPr>
    </w:p>
    <w:p w14:paraId="5E7A2789" w14:textId="77777777" w:rsidR="00F427B9" w:rsidRPr="00F427B9" w:rsidRDefault="00F427B9" w:rsidP="00F427B9">
      <w:pPr>
        <w:tabs>
          <w:tab w:val="left" w:pos="2340"/>
        </w:tabs>
        <w:jc w:val="both"/>
        <w:rPr>
          <w:rFonts w:asciiTheme="minorHAnsi" w:eastAsia="Calibr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TRAVÉS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sz w:val="20"/>
        </w:rPr>
        <w:t xml:space="preserve">, PODRÁ ACEPTAR LOS BIENES QUE INCUMPLAN DE MANERA PARCIAL O DEFICIENTE LAS ESPECIFICACIONES ESTABLECIDAS EN ESTE CONTRATO Y EN LOS ANEXOS RESPECTIVOS, </w:t>
      </w:r>
      <w:r w:rsidRPr="00F427B9">
        <w:rPr>
          <w:rFonts w:asciiTheme="minorHAnsi" w:eastAsia="Calibri" w:hAnsiTheme="minorHAnsi" w:cstheme="minorHAnsi"/>
          <w:sz w:val="20"/>
          <w:lang w:eastAsia="en-US"/>
        </w:rPr>
        <w:t>SIN PERJUICIO DE LA APLICACIÓN DE LAS DEDUCCIONES AL PAGO QUE PROCEDAN, Y REPOSICIÓN DE LOS BIENES, CUANDO LA NATURALEZA PROPIA DE ÉSTOS LO PERMITA.</w:t>
      </w:r>
    </w:p>
    <w:p w14:paraId="0F4B8EC9" w14:textId="77777777" w:rsidR="00F427B9" w:rsidRPr="00F427B9" w:rsidRDefault="00F427B9" w:rsidP="00F427B9">
      <w:pPr>
        <w:tabs>
          <w:tab w:val="left" w:pos="2340"/>
        </w:tabs>
        <w:jc w:val="both"/>
        <w:rPr>
          <w:rFonts w:asciiTheme="minorHAnsi" w:eastAsia="Calibri" w:hAnsiTheme="minorHAnsi" w:cstheme="minorHAnsi"/>
          <w:sz w:val="20"/>
          <w:lang w:eastAsia="en-US"/>
        </w:rPr>
      </w:pPr>
    </w:p>
    <w:p w14:paraId="60B16A97" w14:textId="77777777" w:rsidR="00F427B9" w:rsidRPr="00F427B9" w:rsidRDefault="00F427B9" w:rsidP="00F427B9">
      <w:pPr>
        <w:jc w:val="both"/>
        <w:rPr>
          <w:rFonts w:asciiTheme="minorHAnsi" w:hAnsiTheme="minorHAnsi" w:cstheme="minorHAnsi"/>
          <w:b/>
          <w:sz w:val="20"/>
          <w:lang w:eastAsia="es-MX"/>
        </w:rPr>
      </w:pPr>
      <w:r w:rsidRPr="00F427B9">
        <w:rPr>
          <w:rFonts w:asciiTheme="minorHAnsi" w:hAnsiTheme="minorHAnsi" w:cstheme="minorHAnsi"/>
          <w:b/>
          <w:sz w:val="20"/>
          <w:lang w:eastAsia="es-MX"/>
        </w:rPr>
        <w:t>DÉCIMA TERCERA. DEDUCCIONES.</w:t>
      </w:r>
    </w:p>
    <w:p w14:paraId="11531E31" w14:textId="77777777" w:rsidR="00F427B9" w:rsidRPr="00F427B9" w:rsidRDefault="00F427B9" w:rsidP="00F427B9">
      <w:pPr>
        <w:jc w:val="both"/>
        <w:rPr>
          <w:rFonts w:asciiTheme="minorHAnsi" w:hAnsiTheme="minorHAnsi" w:cstheme="minorHAnsi"/>
          <w:b/>
          <w:sz w:val="20"/>
          <w:lang w:eastAsia="es-MX"/>
        </w:rPr>
      </w:pPr>
    </w:p>
    <w:p w14:paraId="3CB9F087" w14:textId="77777777" w:rsidR="00F427B9" w:rsidRPr="00F427B9" w:rsidRDefault="00F427B9" w:rsidP="00F427B9">
      <w:pPr>
        <w:tabs>
          <w:tab w:val="left" w:pos="2520"/>
        </w:tabs>
        <w:spacing w:after="120"/>
        <w:rPr>
          <w:rFonts w:asciiTheme="minorHAnsi" w:hAnsiTheme="minorHAnsi" w:cstheme="minorHAnsi"/>
          <w:spacing w:val="-2"/>
          <w:sz w:val="20"/>
        </w:rPr>
      </w:pPr>
      <w:r w:rsidRPr="00F427B9">
        <w:rPr>
          <w:rFonts w:asciiTheme="minorHAnsi" w:hAnsiTheme="minorHAnsi" w:cstheme="minorHAnsi"/>
          <w:b/>
          <w:sz w:val="20"/>
        </w:rPr>
        <w:t>“LA DEPENDENCIA O ENTIDAD”</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 xml:space="preserve">APLICARÁ DEDUCCIONES AL PAGO POR EL </w:t>
      </w:r>
      <w:r w:rsidRPr="00F427B9">
        <w:rPr>
          <w:rFonts w:asciiTheme="minorHAnsi" w:hAnsiTheme="minorHAnsi" w:cstheme="minorHAnsi"/>
          <w:spacing w:val="-2"/>
          <w:sz w:val="20"/>
        </w:rPr>
        <w:t xml:space="preserve">INCUMPLIMIENTO PARCIAL O DEFICIENTE, EN QUE INCURRA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CONFORME A LO ESTIPULADO EN LAS CLÁUSULAS DEL PRESENTE C</w:t>
      </w:r>
      <w:r w:rsidRPr="00F427B9">
        <w:rPr>
          <w:rFonts w:asciiTheme="minorHAnsi" w:hAnsiTheme="minorHAnsi" w:cstheme="minorHAnsi"/>
          <w:sz w:val="20"/>
        </w:rPr>
        <w:t xml:space="preserve">ONTRATO Y SUS ANEXOS RESPECTIVOS, </w:t>
      </w:r>
      <w:r w:rsidRPr="00F427B9">
        <w:rPr>
          <w:rFonts w:asciiTheme="minorHAnsi" w:hAnsiTheme="minorHAnsi" w:cstheme="minorHAnsi"/>
          <w:spacing w:val="-2"/>
          <w:sz w:val="20"/>
        </w:rPr>
        <w:t xml:space="preserve">LAS CUALES SE CALCULARÁN POR UN </w:t>
      </w:r>
      <w:r w:rsidRPr="00F427B9">
        <w:rPr>
          <w:rFonts w:asciiTheme="minorHAnsi" w:hAnsiTheme="minorHAnsi" w:cstheme="minorHAnsi"/>
          <w:b/>
          <w:spacing w:val="-2"/>
          <w:sz w:val="20"/>
          <w:u w:val="single"/>
        </w:rPr>
        <w:t xml:space="preserve">(EN CASO DE EXISTIR SÓLO UN PORCENTAJE </w:t>
      </w:r>
      <w:r w:rsidRPr="00F427B9">
        <w:rPr>
          <w:rFonts w:asciiTheme="minorHAnsi" w:hAnsiTheme="minorHAnsi" w:cstheme="minorHAnsi"/>
          <w:b/>
          <w:bCs/>
          <w:spacing w:val="-2"/>
          <w:sz w:val="20"/>
          <w:u w:val="single"/>
        </w:rPr>
        <w:t>SEÑALAR PORCENTAJE DE DEDUCTIVA)</w:t>
      </w:r>
      <w:r w:rsidRPr="00F427B9">
        <w:rPr>
          <w:rFonts w:asciiTheme="minorHAnsi" w:hAnsiTheme="minorHAnsi" w:cstheme="minorHAnsi"/>
          <w:bCs/>
          <w:spacing w:val="-2"/>
          <w:sz w:val="20"/>
        </w:rPr>
        <w:t xml:space="preserve"> % </w:t>
      </w:r>
      <w:r w:rsidRPr="00F427B9">
        <w:rPr>
          <w:rFonts w:asciiTheme="minorHAnsi" w:hAnsiTheme="minorHAnsi" w:cstheme="minorHAnsi"/>
          <w:spacing w:val="-2"/>
          <w:sz w:val="20"/>
        </w:rPr>
        <w:t xml:space="preserve">SOBRE EL MONTO DE LOS BIENES, </w:t>
      </w:r>
      <w:r w:rsidRPr="00F427B9">
        <w:rPr>
          <w:rFonts w:asciiTheme="minorHAnsi" w:hAnsiTheme="minorHAnsi" w:cstheme="minorHAnsi"/>
          <w:b/>
          <w:spacing w:val="-2"/>
          <w:sz w:val="20"/>
          <w:u w:val="single"/>
        </w:rPr>
        <w:t>(EN CASO DE ESTABLECER POR DIVERSOS CONCEPTOS DEDUCTIVAS REMITIR AL ANEXO CORRESPONDIENTE)</w:t>
      </w:r>
      <w:r w:rsidRPr="00F427B9">
        <w:rPr>
          <w:rFonts w:asciiTheme="minorHAnsi" w:hAnsiTheme="minorHAnsi" w:cstheme="minorHAnsi"/>
          <w:spacing w:val="-2"/>
          <w:sz w:val="20"/>
        </w:rPr>
        <w:t xml:space="preserve">, PROPORCIONADOS EN FORMA PARCIAL O DEFICIENTE. LAS CANTIDADES A DEDUCIR SE APLICARÁN EN EL CFDI O FACTURA ELECTRÓNICA QUE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PRESENTE PARA SU COBRO, EN EL PAGO QUE SE ENCUENTRE EN TRÁMITE O BIEN EN EL SIGUIENTE PAGO.</w:t>
      </w:r>
    </w:p>
    <w:p w14:paraId="444D43C2" w14:textId="77777777" w:rsidR="00F427B9" w:rsidRPr="00F427B9" w:rsidRDefault="00F427B9" w:rsidP="00F427B9">
      <w:pPr>
        <w:tabs>
          <w:tab w:val="left" w:pos="2520"/>
        </w:tabs>
        <w:spacing w:after="120"/>
        <w:rPr>
          <w:rFonts w:asciiTheme="minorHAnsi" w:hAnsiTheme="minorHAnsi" w:cstheme="minorHAnsi"/>
          <w:spacing w:val="-2"/>
          <w:sz w:val="20"/>
        </w:rPr>
      </w:pPr>
      <w:r w:rsidRPr="00F427B9">
        <w:rPr>
          <w:rFonts w:asciiTheme="minorHAnsi" w:hAnsiTheme="minorHAnsi" w:cstheme="minorHAnsi"/>
          <w:spacing w:val="-2"/>
          <w:sz w:val="20"/>
        </w:rPr>
        <w:t xml:space="preserve">DE NO EXISTIR PAGOS PENDIENTES, SE REQUERIRÁ A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632D45B6" w14:textId="77777777" w:rsidR="00F427B9" w:rsidRPr="00F427B9" w:rsidRDefault="00F427B9" w:rsidP="00F427B9">
      <w:pPr>
        <w:tabs>
          <w:tab w:val="left" w:pos="2520"/>
        </w:tabs>
        <w:spacing w:after="120"/>
        <w:rPr>
          <w:rFonts w:asciiTheme="minorHAnsi" w:hAnsiTheme="minorHAnsi" w:cstheme="minorHAnsi"/>
          <w:bCs/>
          <w:spacing w:val="-2"/>
          <w:sz w:val="20"/>
        </w:rPr>
      </w:pPr>
      <w:r w:rsidRPr="00F427B9">
        <w:rPr>
          <w:rFonts w:asciiTheme="minorHAnsi" w:hAnsiTheme="minorHAnsi" w:cstheme="minorHAnsi"/>
          <w:bCs/>
          <w:spacing w:val="-2"/>
          <w:sz w:val="20"/>
        </w:rPr>
        <w:t>LAS DEDUCCIONES ECONÓMICAS SE APLICARÁN SOBRE LA CANTIDAD INDICADA SIN INCLUIR IMPUESTOS.</w:t>
      </w:r>
    </w:p>
    <w:p w14:paraId="5AD847F5" w14:textId="77777777" w:rsidR="00F427B9" w:rsidRPr="00F427B9" w:rsidRDefault="00F427B9" w:rsidP="00F427B9">
      <w:pPr>
        <w:tabs>
          <w:tab w:val="left" w:pos="2520"/>
        </w:tabs>
        <w:spacing w:after="120"/>
        <w:rPr>
          <w:rFonts w:asciiTheme="minorHAnsi" w:hAnsiTheme="minorHAnsi" w:cstheme="minorHAnsi"/>
          <w:b/>
          <w:bCs/>
          <w:spacing w:val="-2"/>
          <w:sz w:val="20"/>
        </w:rPr>
      </w:pPr>
      <w:r w:rsidRPr="00F427B9">
        <w:rPr>
          <w:rFonts w:asciiTheme="minorHAnsi" w:hAnsiTheme="minorHAnsi" w:cstheme="minorHAnsi"/>
          <w:bCs/>
          <w:spacing w:val="-2"/>
          <w:sz w:val="20"/>
        </w:rPr>
        <w:t xml:space="preserve">EL CÁLCULO DE LAS DEDUCCIONES CORRESPONDIENTES LAS REALIZARÁ 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bCs/>
          <w:spacing w:val="-2"/>
          <w:sz w:val="20"/>
        </w:rPr>
        <w:t xml:space="preserve"> DE</w:t>
      </w:r>
      <w:r w:rsidRPr="00F427B9">
        <w:rPr>
          <w:rFonts w:asciiTheme="minorHAnsi" w:hAnsiTheme="minorHAnsi" w:cstheme="minorHAnsi"/>
          <w:b/>
          <w:sz w:val="20"/>
        </w:rPr>
        <w:t xml:space="preserve"> “LA DEPENDENCIA O ENTIDAD”</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CUYÁ NOTIFICACIÓN SE REALIZARÁ</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 xml:space="preserve">POR ESCRITO O VÍA CORREO ELECTRÓNICO, DENTRO DE LOS </w:t>
      </w:r>
      <w:r w:rsidRPr="00F427B9">
        <w:rPr>
          <w:rFonts w:asciiTheme="minorHAnsi" w:hAnsiTheme="minorHAnsi" w:cstheme="minorHAnsi"/>
          <w:b/>
          <w:bCs/>
          <w:spacing w:val="-2"/>
          <w:sz w:val="20"/>
          <w:u w:val="single"/>
        </w:rPr>
        <w:t>(   )</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DÍAS POSTERIORES AL INCUMPLIMIENTO PARCIAL O DEFICIENTE.</w:t>
      </w:r>
    </w:p>
    <w:p w14:paraId="364D70F9" w14:textId="77777777" w:rsidR="00F427B9" w:rsidRPr="00F427B9" w:rsidRDefault="00F427B9" w:rsidP="00F427B9">
      <w:pPr>
        <w:jc w:val="both"/>
        <w:rPr>
          <w:rFonts w:asciiTheme="minorHAnsi" w:hAnsiTheme="minorHAnsi" w:cstheme="minorHAnsi"/>
          <w:b/>
          <w:sz w:val="20"/>
          <w:lang w:eastAsia="es-MX"/>
        </w:rPr>
      </w:pPr>
      <w:r w:rsidRPr="00F427B9">
        <w:rPr>
          <w:rFonts w:asciiTheme="minorHAnsi" w:hAnsiTheme="minorHAnsi" w:cstheme="minorHAnsi"/>
          <w:b/>
          <w:sz w:val="20"/>
          <w:lang w:eastAsia="es-MX"/>
        </w:rPr>
        <w:t>DÉCIMA CUARTA. PENAS CONVENCIONALES.</w:t>
      </w:r>
    </w:p>
    <w:p w14:paraId="53F3DAAB" w14:textId="77777777" w:rsidR="00F427B9" w:rsidRPr="00F427B9" w:rsidRDefault="00F427B9" w:rsidP="00F427B9">
      <w:pPr>
        <w:jc w:val="both"/>
        <w:rPr>
          <w:rFonts w:asciiTheme="minorHAnsi" w:hAnsiTheme="minorHAnsi" w:cstheme="minorHAnsi"/>
          <w:sz w:val="20"/>
          <w:lang w:eastAsia="es-MX"/>
        </w:rPr>
      </w:pPr>
    </w:p>
    <w:p w14:paraId="4D18C6A2" w14:textId="77777777" w:rsidR="00F427B9" w:rsidRPr="00F427B9" w:rsidRDefault="00F427B9" w:rsidP="00F427B9">
      <w:pPr>
        <w:jc w:val="both"/>
        <w:rPr>
          <w:rFonts w:asciiTheme="minorHAnsi" w:hAnsiTheme="minorHAnsi" w:cstheme="minorHAnsi"/>
          <w:bCs/>
          <w:spacing w:val="-2"/>
          <w:sz w:val="20"/>
        </w:rPr>
      </w:pPr>
      <w:r w:rsidRPr="00F427B9">
        <w:rPr>
          <w:rFonts w:asciiTheme="minorHAnsi" w:hAnsiTheme="minorHAnsi" w:cstheme="minorHAnsi"/>
          <w:sz w:val="20"/>
        </w:rPr>
        <w:t xml:space="preserve">EN CASO </w:t>
      </w:r>
      <w:r w:rsidRPr="00F427B9">
        <w:rPr>
          <w:rFonts w:asciiTheme="minorHAnsi" w:hAnsiTheme="minorHAnsi" w:cstheme="minorHAnsi"/>
          <w:bCs/>
          <w:spacing w:val="-2"/>
          <w:sz w:val="20"/>
        </w:rPr>
        <w:t xml:space="preserve">QUE </w:t>
      </w:r>
      <w:r w:rsidRPr="00F427B9">
        <w:rPr>
          <w:rFonts w:asciiTheme="minorHAnsi" w:hAnsiTheme="minorHAnsi" w:cstheme="minorHAnsi"/>
          <w:b/>
          <w:sz w:val="20"/>
        </w:rPr>
        <w:t xml:space="preserve">“EL PROVEEDOR” </w:t>
      </w:r>
      <w:r w:rsidRPr="00F427B9">
        <w:rPr>
          <w:rFonts w:asciiTheme="minorHAnsi" w:hAnsiTheme="minorHAnsi" w:cstheme="minorHAnsi"/>
          <w:bCs/>
          <w:spacing w:val="-2"/>
          <w:sz w:val="20"/>
        </w:rPr>
        <w:t xml:space="preserve">INCURRA EN </w:t>
      </w:r>
      <w:r w:rsidRPr="00F427B9">
        <w:rPr>
          <w:rFonts w:asciiTheme="minorHAnsi" w:hAnsiTheme="minorHAnsi" w:cstheme="minorHAnsi"/>
          <w:sz w:val="20"/>
        </w:rPr>
        <w:t>ATRASO EN EL CUMPLIMIENTO A LO PACTADO</w:t>
      </w:r>
      <w:r w:rsidRPr="00F427B9">
        <w:rPr>
          <w:rFonts w:asciiTheme="minorHAnsi" w:hAnsiTheme="minorHAnsi" w:cstheme="minorHAnsi"/>
          <w:bCs/>
          <w:spacing w:val="-2"/>
          <w:sz w:val="20"/>
        </w:rPr>
        <w:t xml:space="preserve"> </w:t>
      </w:r>
      <w:r w:rsidRPr="00F427B9">
        <w:rPr>
          <w:rFonts w:asciiTheme="minorHAnsi" w:hAnsiTheme="minorHAnsi" w:cstheme="minorHAnsi"/>
          <w:sz w:val="20"/>
        </w:rPr>
        <w:t>PARA LA ENTREGA DE LOS BIENES OBJETO DEL</w:t>
      </w:r>
      <w:r w:rsidRPr="00F427B9">
        <w:rPr>
          <w:rFonts w:asciiTheme="minorHAnsi" w:hAnsiTheme="minorHAnsi" w:cstheme="minorHAnsi"/>
          <w:bCs/>
          <w:spacing w:val="-2"/>
          <w:sz w:val="20"/>
        </w:rPr>
        <w:t xml:space="preserve"> PRESENTE CONTRATO, CONFORME A LO ESTABLECIDO EN EL ANEXO (NO.___), PARTE INTEGRAL DEL PRESENTE CONTRATO, </w:t>
      </w:r>
      <w:r w:rsidRPr="00F427B9">
        <w:rPr>
          <w:rFonts w:asciiTheme="minorHAnsi" w:hAnsiTheme="minorHAnsi" w:cstheme="minorHAnsi"/>
          <w:b/>
          <w:sz w:val="20"/>
        </w:rPr>
        <w:t>“LA DEPENDENCIA O ENTIDAD”</w:t>
      </w:r>
      <w:r w:rsidRPr="00F427B9">
        <w:rPr>
          <w:rFonts w:asciiTheme="minorHAnsi" w:hAnsiTheme="minorHAnsi" w:cstheme="minorHAnsi"/>
          <w:bCs/>
          <w:spacing w:val="-2"/>
          <w:sz w:val="20"/>
        </w:rPr>
        <w:t xml:space="preserve"> POR CONDUCTO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bCs/>
          <w:spacing w:val="-2"/>
          <w:sz w:val="20"/>
        </w:rPr>
        <w:t xml:space="preserve"> APLICARÁ LA PENA CONVENCIONAL EQUIVALENTE AL </w:t>
      </w:r>
      <w:r w:rsidRPr="00F427B9">
        <w:rPr>
          <w:rFonts w:asciiTheme="minorHAnsi" w:hAnsiTheme="minorHAnsi" w:cstheme="minorHAnsi"/>
          <w:b/>
          <w:bCs/>
          <w:spacing w:val="-2"/>
          <w:sz w:val="20"/>
        </w:rPr>
        <w:t>(INCORPORAR PORCENTAJE DE PENA CONVENCIONAL)</w:t>
      </w:r>
      <w:r w:rsidRPr="00F427B9">
        <w:rPr>
          <w:rFonts w:asciiTheme="minorHAnsi" w:hAnsiTheme="minorHAnsi" w:cstheme="minorHAnsi"/>
          <w:bCs/>
          <w:spacing w:val="-2"/>
          <w:sz w:val="20"/>
        </w:rPr>
        <w:t xml:space="preserve"> </w:t>
      </w:r>
      <w:r w:rsidRPr="00F427B9">
        <w:rPr>
          <w:rFonts w:asciiTheme="minorHAnsi" w:hAnsiTheme="minorHAnsi" w:cstheme="minorHAnsi"/>
          <w:b/>
          <w:bCs/>
          <w:spacing w:val="-2"/>
          <w:sz w:val="20"/>
        </w:rPr>
        <w:t>%</w:t>
      </w:r>
      <w:r w:rsidRPr="00F427B9">
        <w:rPr>
          <w:rFonts w:asciiTheme="minorHAnsi" w:hAnsiTheme="minorHAnsi" w:cstheme="minorHAnsi"/>
          <w:sz w:val="20"/>
        </w:rPr>
        <w:t xml:space="preserve">, </w:t>
      </w:r>
      <w:r w:rsidRPr="00F427B9">
        <w:rPr>
          <w:rFonts w:asciiTheme="minorHAnsi" w:hAnsiTheme="minorHAnsi" w:cstheme="minorHAnsi"/>
          <w:b/>
          <w:sz w:val="20"/>
          <w:u w:val="single"/>
        </w:rPr>
        <w:t>(</w:t>
      </w:r>
      <w:r w:rsidRPr="00F427B9">
        <w:rPr>
          <w:rFonts w:asciiTheme="minorHAnsi" w:hAnsiTheme="minorHAnsi" w:cstheme="minorHAnsi"/>
          <w:b/>
          <w:spacing w:val="-2"/>
          <w:sz w:val="20"/>
          <w:u w:val="single"/>
        </w:rPr>
        <w:t>EN CASO DE EXISTIR SÓLO UN PORCENTAJE O ESTABLECER DIVERSOS PORCENTAJES REMITIR AL ANEXO CORRESPONDIENTE)</w:t>
      </w:r>
      <w:r w:rsidRPr="00F427B9">
        <w:rPr>
          <w:rFonts w:asciiTheme="minorHAnsi" w:hAnsiTheme="minorHAnsi" w:cstheme="minorHAnsi"/>
          <w:spacing w:val="-2"/>
          <w:sz w:val="20"/>
        </w:rPr>
        <w:t xml:space="preserve"> </w:t>
      </w:r>
      <w:r w:rsidRPr="00F427B9">
        <w:rPr>
          <w:rFonts w:asciiTheme="minorHAnsi" w:hAnsiTheme="minorHAnsi" w:cstheme="minorHAnsi"/>
          <w:bCs/>
          <w:spacing w:val="-2"/>
          <w:sz w:val="20"/>
        </w:rPr>
        <w:t xml:space="preserve">POR CADA </w:t>
      </w:r>
      <w:r w:rsidRPr="00F427B9">
        <w:rPr>
          <w:rFonts w:asciiTheme="minorHAnsi" w:hAnsiTheme="minorHAnsi" w:cstheme="minorHAnsi"/>
          <w:b/>
          <w:bCs/>
          <w:spacing w:val="-2"/>
          <w:sz w:val="20"/>
          <w:u w:val="single"/>
        </w:rPr>
        <w:t>(CALCULAR PERIODICIDAD DE PENA)</w:t>
      </w:r>
      <w:r w:rsidRPr="00F427B9">
        <w:rPr>
          <w:rFonts w:asciiTheme="minorHAnsi" w:hAnsiTheme="minorHAnsi" w:cstheme="minorHAnsi"/>
          <w:bCs/>
          <w:spacing w:val="-2"/>
          <w:sz w:val="20"/>
        </w:rPr>
        <w:t xml:space="preserve"> DE ATRASO SOBRE EL MONTO DE LOS BIENES NO PROPORCIONADOS, DE CONFORMIDAD CON </w:t>
      </w:r>
      <w:r w:rsidRPr="00F427B9">
        <w:rPr>
          <w:rFonts w:asciiTheme="minorHAnsi" w:hAnsiTheme="minorHAnsi" w:cstheme="minorHAnsi"/>
          <w:sz w:val="20"/>
        </w:rPr>
        <w:t>ESTE INSTRUMENTO LEGAL</w:t>
      </w:r>
      <w:r w:rsidRPr="00F427B9">
        <w:rPr>
          <w:rFonts w:asciiTheme="minorHAnsi" w:hAnsiTheme="minorHAnsi" w:cstheme="minorHAnsi"/>
          <w:bCs/>
          <w:spacing w:val="-2"/>
          <w:sz w:val="20"/>
        </w:rPr>
        <w:t xml:space="preserve"> </w:t>
      </w:r>
      <w:r w:rsidRPr="00F427B9">
        <w:rPr>
          <w:rFonts w:asciiTheme="minorHAnsi" w:hAnsiTheme="minorHAnsi" w:cstheme="minorHAnsi"/>
          <w:sz w:val="20"/>
        </w:rPr>
        <w:t>Y SUS RESPECTIVOS ANEXOS.</w:t>
      </w:r>
      <w:r w:rsidRPr="00F427B9">
        <w:rPr>
          <w:rFonts w:asciiTheme="minorHAnsi" w:hAnsiTheme="minorHAnsi" w:cstheme="minorHAnsi"/>
          <w:bCs/>
          <w:spacing w:val="-2"/>
          <w:sz w:val="20"/>
        </w:rPr>
        <w:t xml:space="preserve"> </w:t>
      </w:r>
    </w:p>
    <w:p w14:paraId="4A892000" w14:textId="77777777" w:rsidR="00F427B9" w:rsidRPr="00F427B9" w:rsidRDefault="00F427B9" w:rsidP="00F427B9">
      <w:pPr>
        <w:jc w:val="both"/>
        <w:rPr>
          <w:rFonts w:asciiTheme="minorHAnsi" w:hAnsiTheme="minorHAnsi" w:cstheme="minorHAnsi"/>
          <w:bCs/>
          <w:spacing w:val="-2"/>
          <w:sz w:val="20"/>
        </w:rPr>
      </w:pPr>
    </w:p>
    <w:p w14:paraId="099D701A"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EL ADMINISTRADOR DEL CONTRATO DETERMINARÁ EL CÁLCULO DE LA PENA CONVENCIONAL, CUYA NOTIFICACIÓN SE REALIZARÁ POR ESCRITO O VÍA CORREO ELECTRÓNICO, DENTRO DE LOS </w:t>
      </w:r>
      <w:r w:rsidRPr="00F427B9">
        <w:rPr>
          <w:rFonts w:asciiTheme="minorHAnsi" w:hAnsiTheme="minorHAnsi" w:cstheme="minorHAnsi"/>
          <w:b/>
          <w:bCs/>
          <w:spacing w:val="-2"/>
          <w:sz w:val="20"/>
          <w:u w:val="single"/>
        </w:rPr>
        <w:t>(   )</w:t>
      </w:r>
      <w:r w:rsidRPr="00F427B9">
        <w:rPr>
          <w:rFonts w:asciiTheme="minorHAnsi" w:hAnsiTheme="minorHAnsi" w:cstheme="minorHAnsi"/>
          <w:bCs/>
          <w:spacing w:val="-2"/>
          <w:sz w:val="20"/>
        </w:rPr>
        <w:t xml:space="preserve"> DÍAS</w:t>
      </w:r>
      <w:r w:rsidRPr="00F427B9">
        <w:rPr>
          <w:rFonts w:asciiTheme="minorHAnsi" w:hAnsiTheme="minorHAnsi" w:cstheme="minorHAnsi"/>
          <w:sz w:val="20"/>
        </w:rPr>
        <w:t xml:space="preserve"> POSTERIORES AL ATRASO EN EL CUMPLIMIENTO DE LA OBLIGACIÓN DE QUE SE TRATE.</w:t>
      </w:r>
    </w:p>
    <w:p w14:paraId="77E24F96" w14:textId="77777777" w:rsidR="00F427B9" w:rsidRPr="00F427B9" w:rsidRDefault="00F427B9" w:rsidP="00F427B9">
      <w:pPr>
        <w:jc w:val="both"/>
        <w:rPr>
          <w:rFonts w:asciiTheme="minorHAnsi" w:hAnsiTheme="minorHAnsi" w:cstheme="minorHAnsi"/>
          <w:sz w:val="20"/>
        </w:rPr>
      </w:pPr>
    </w:p>
    <w:p w14:paraId="40142BE6" w14:textId="77777777" w:rsidR="00F427B9" w:rsidRPr="00F427B9" w:rsidRDefault="00F427B9" w:rsidP="00F427B9">
      <w:pPr>
        <w:tabs>
          <w:tab w:val="left" w:pos="708"/>
        </w:tabs>
        <w:jc w:val="both"/>
        <w:rPr>
          <w:rFonts w:asciiTheme="minorHAnsi" w:hAnsiTheme="minorHAnsi" w:cstheme="minorHAnsi"/>
          <w:sz w:val="20"/>
        </w:rPr>
      </w:pPr>
      <w:r w:rsidRPr="00F427B9">
        <w:rPr>
          <w:rFonts w:asciiTheme="minorHAnsi" w:hAnsiTheme="minorHAnsi" w:cstheme="minorHAnsi"/>
          <w:sz w:val="20"/>
        </w:rPr>
        <w:t xml:space="preserve">EL PAGO DE LOS BIENES QUEDARÁ CONDICIONADO, PROPORCIONALMENTE, AL PAGO QUE </w:t>
      </w:r>
      <w:r w:rsidRPr="00F427B9">
        <w:rPr>
          <w:rFonts w:asciiTheme="minorHAnsi" w:hAnsiTheme="minorHAnsi" w:cstheme="minorHAnsi"/>
          <w:b/>
          <w:sz w:val="20"/>
        </w:rPr>
        <w:t>“EL PROVEEDOR”</w:t>
      </w:r>
      <w:r w:rsidRPr="00F427B9">
        <w:rPr>
          <w:rFonts w:asciiTheme="minorHAnsi" w:hAnsiTheme="minorHAnsi" w:cstheme="minorHAnsi"/>
          <w:sz w:val="20"/>
        </w:rPr>
        <w:t xml:space="preserve"> DEBA EFECTUAR POR CONCEPTO DE PENAS CONVENCIONALES POR ATRASO; EN EL SUPUESTO QUE EL CONTRATO SEA RESCINDIDO EN TÉRMINOS DE LO PREVISTO EN LA </w:t>
      </w:r>
      <w:r w:rsidRPr="00F427B9">
        <w:rPr>
          <w:rFonts w:asciiTheme="minorHAnsi" w:hAnsiTheme="minorHAnsi" w:cstheme="minorHAnsi"/>
          <w:b/>
          <w:sz w:val="20"/>
        </w:rPr>
        <w:t>CLÁUSULA VIGÉSIMA TERCERA DE RESCISIÓN</w:t>
      </w:r>
      <w:r w:rsidRPr="00F427B9">
        <w:rPr>
          <w:rFonts w:asciiTheme="minorHAnsi" w:hAnsiTheme="minorHAnsi" w:cstheme="minorHAnsi"/>
          <w:sz w:val="20"/>
        </w:rPr>
        <w:t>, NO PROCEDERÁ EL COBRO DE DICHAS PENAS NI LA CONTABILIZACIÓN DE LAS MISMAS AL HACER EFECTIVA LA GARANTÍA DE CUMPLIMIENTO DEL CONTRATO.</w:t>
      </w:r>
    </w:p>
    <w:p w14:paraId="60E4DA83" w14:textId="77777777" w:rsidR="00F427B9" w:rsidRPr="00F427B9" w:rsidRDefault="00F427B9" w:rsidP="00F427B9">
      <w:pPr>
        <w:jc w:val="both"/>
        <w:rPr>
          <w:rFonts w:asciiTheme="minorHAnsi" w:hAnsiTheme="minorHAnsi" w:cstheme="minorHAnsi"/>
          <w:sz w:val="20"/>
        </w:rPr>
      </w:pPr>
    </w:p>
    <w:p w14:paraId="469FCA20" w14:textId="77777777" w:rsidR="00F427B9" w:rsidRPr="00F427B9" w:rsidRDefault="00F427B9" w:rsidP="00F427B9">
      <w:pPr>
        <w:tabs>
          <w:tab w:val="left" w:pos="708"/>
        </w:tabs>
        <w:jc w:val="both"/>
        <w:rPr>
          <w:rFonts w:asciiTheme="minorHAnsi" w:hAnsiTheme="minorHAnsi" w:cstheme="minorHAnsi"/>
          <w:sz w:val="20"/>
        </w:rPr>
      </w:pPr>
      <w:r w:rsidRPr="00F427B9">
        <w:rPr>
          <w:rFonts w:asciiTheme="minorHAnsi" w:hAnsiTheme="minorHAnsi" w:cstheme="minorHAnsi"/>
          <w:sz w:val="20"/>
        </w:rPr>
        <w:lastRenderedPageBreak/>
        <w:t xml:space="preserve">EL PAGO DE LA PENA PODRÁ EFECTUARSE </w:t>
      </w:r>
      <w:r w:rsidRPr="00F427B9">
        <w:rPr>
          <w:rFonts w:asciiTheme="minorHAnsi" w:hAnsiTheme="minorHAnsi" w:cstheme="minorHAnsi"/>
          <w:bCs/>
          <w:spacing w:val="-2"/>
          <w:sz w:val="20"/>
        </w:rPr>
        <w:t>A TRAVÉS DEL ESQUEMA E5CINCO</w:t>
      </w:r>
      <w:r w:rsidRPr="00F427B9">
        <w:rPr>
          <w:rFonts w:asciiTheme="minorHAnsi" w:hAnsiTheme="minorHAnsi" w:cstheme="minorHAnsi"/>
          <w:spacing w:val="-2"/>
          <w:sz w:val="20"/>
        </w:rPr>
        <w:t xml:space="preserve"> PAGO ELECTRÓNICO DE DERECHOS, PRODUCTOS Y APROVECHAMIENTOS (DPA´S),</w:t>
      </w:r>
      <w:r w:rsidRPr="00F427B9">
        <w:rPr>
          <w:rFonts w:asciiTheme="minorHAnsi" w:hAnsiTheme="minorHAnsi" w:cstheme="minorHAnsi"/>
          <w:sz w:val="20"/>
        </w:rPr>
        <w:t xml:space="preserve"> </w:t>
      </w:r>
      <w:r w:rsidRPr="00F427B9">
        <w:rPr>
          <w:rFonts w:asciiTheme="minorHAnsi" w:hAnsiTheme="minorHAnsi" w:cstheme="minorHAnsi"/>
          <w:spacing w:val="-2"/>
          <w:sz w:val="20"/>
        </w:rPr>
        <w:t>A FAVOR DE LA TESORERÍA DE LA FEDERACIÓN,</w:t>
      </w:r>
      <w:r w:rsidRPr="00F427B9">
        <w:rPr>
          <w:rFonts w:asciiTheme="minorHAnsi" w:hAnsiTheme="minorHAnsi" w:cstheme="minorHAnsi"/>
          <w:sz w:val="20"/>
        </w:rPr>
        <w:t xml:space="preserve"> O LA ENTIDAD; </w:t>
      </w:r>
      <w:r w:rsidRPr="00F427B9">
        <w:rPr>
          <w:rFonts w:asciiTheme="minorHAnsi" w:hAnsiTheme="minorHAnsi" w:cstheme="minorHAnsi"/>
          <w:spacing w:val="-2"/>
          <w:sz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7B1A1519" w14:textId="77777777" w:rsidR="00F427B9" w:rsidRPr="00F427B9" w:rsidRDefault="00F427B9" w:rsidP="00F427B9">
      <w:pPr>
        <w:tabs>
          <w:tab w:val="left" w:pos="708"/>
        </w:tabs>
        <w:jc w:val="both"/>
        <w:rPr>
          <w:rFonts w:asciiTheme="minorHAnsi" w:hAnsiTheme="minorHAnsi" w:cstheme="minorHAnsi"/>
          <w:sz w:val="20"/>
        </w:rPr>
      </w:pPr>
    </w:p>
    <w:p w14:paraId="32A85A5E" w14:textId="77777777" w:rsidR="00F427B9" w:rsidRPr="00F427B9" w:rsidRDefault="00F427B9" w:rsidP="00F427B9">
      <w:pPr>
        <w:tabs>
          <w:tab w:val="left" w:pos="708"/>
        </w:tabs>
        <w:jc w:val="both"/>
        <w:rPr>
          <w:rFonts w:asciiTheme="minorHAnsi" w:hAnsiTheme="minorHAnsi" w:cstheme="minorHAnsi"/>
          <w:spacing w:val="-2"/>
          <w:sz w:val="20"/>
        </w:rPr>
      </w:pPr>
      <w:r w:rsidRPr="00F427B9">
        <w:rPr>
          <w:rFonts w:asciiTheme="minorHAnsi" w:hAnsiTheme="minorHAnsi" w:cstheme="minorHAnsi"/>
          <w:sz w:val="20"/>
        </w:rPr>
        <w:t>EL IMPORTE DE LA PENA CONVENCIONAL, NO PODRÁ EXCEDER EL EQUIVALENTE AL MONTO TOTAL DE LA GARANTÍA DE CUMPLIMIENTO DEL CONTRATO, Y EN EL CASO DE NO HABERSE REQUERIDO ESTA GARANTÍA, NO DEBERÁ EXCEDER DEL 20% (VEINTE POR CIENTO) DEL MONTO TOTAL DEL CONTRATO</w:t>
      </w:r>
      <w:r w:rsidRPr="00F427B9">
        <w:rPr>
          <w:rFonts w:asciiTheme="minorHAnsi" w:hAnsiTheme="minorHAnsi" w:cstheme="minorHAnsi"/>
          <w:spacing w:val="-2"/>
          <w:sz w:val="20"/>
        </w:rPr>
        <w:t xml:space="preserve">. </w:t>
      </w:r>
    </w:p>
    <w:p w14:paraId="7F9F8C68" w14:textId="77777777" w:rsidR="00F427B9" w:rsidRPr="00F427B9" w:rsidRDefault="00F427B9" w:rsidP="00F427B9">
      <w:pPr>
        <w:jc w:val="both"/>
        <w:rPr>
          <w:rFonts w:asciiTheme="minorHAnsi" w:eastAsia="Calibri" w:hAnsiTheme="minorHAnsi" w:cstheme="minorHAnsi"/>
          <w:b/>
          <w:sz w:val="20"/>
          <w:lang w:val="es-MX" w:eastAsia="en-US"/>
        </w:rPr>
      </w:pPr>
    </w:p>
    <w:p w14:paraId="26DA5DD4"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CUANDO </w:t>
      </w:r>
      <w:r w:rsidRPr="00F427B9">
        <w:rPr>
          <w:rFonts w:asciiTheme="minorHAnsi" w:hAnsiTheme="minorHAnsi" w:cstheme="minorHAnsi"/>
          <w:b/>
          <w:sz w:val="20"/>
        </w:rPr>
        <w:t>“EL PROVEEDOR”</w:t>
      </w:r>
      <w:r w:rsidRPr="00F427B9">
        <w:rPr>
          <w:rFonts w:asciiTheme="minorHAnsi" w:hAnsiTheme="minorHAnsi" w:cstheme="minorHAnsi"/>
          <w:sz w:val="20"/>
        </w:rPr>
        <w:t xml:space="preserve"> QUEDE EXCEPTUADO DE LA PRESENTACIÓN DE LA GARANTÍA DE CUMPLIMIENTO, EN LOS SUPUESTOS PREVISTOS EN LA </w:t>
      </w:r>
      <w:r w:rsidRPr="00F427B9">
        <w:rPr>
          <w:rFonts w:asciiTheme="minorHAnsi" w:hAnsiTheme="minorHAnsi" w:cstheme="minorHAnsi"/>
          <w:b/>
          <w:sz w:val="20"/>
        </w:rPr>
        <w:t>“LAASSP”</w:t>
      </w:r>
      <w:r w:rsidRPr="00F427B9">
        <w:rPr>
          <w:rFonts w:asciiTheme="minorHAnsi" w:hAnsiTheme="minorHAnsi" w:cstheme="minorHAnsi"/>
          <w:sz w:val="20"/>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224E6529" w14:textId="77777777" w:rsidR="00F427B9" w:rsidRPr="00F427B9" w:rsidRDefault="00F427B9" w:rsidP="00F427B9">
      <w:pPr>
        <w:jc w:val="both"/>
        <w:rPr>
          <w:rFonts w:asciiTheme="minorHAnsi" w:eastAsia="Calibri" w:hAnsiTheme="minorHAnsi" w:cstheme="minorHAnsi"/>
          <w:b/>
          <w:sz w:val="20"/>
          <w:lang w:val="es-MX" w:eastAsia="en-US"/>
        </w:rPr>
      </w:pPr>
    </w:p>
    <w:p w14:paraId="348B92E3"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698EE2C2" w14:textId="77777777" w:rsidR="00F427B9" w:rsidRPr="00F427B9" w:rsidRDefault="00F427B9" w:rsidP="00F427B9">
      <w:pPr>
        <w:jc w:val="both"/>
        <w:rPr>
          <w:rFonts w:asciiTheme="minorHAnsi" w:eastAsia="Calibri" w:hAnsiTheme="minorHAnsi" w:cstheme="minorHAnsi"/>
          <w:b/>
          <w:sz w:val="20"/>
          <w:lang w:val="es-MX" w:eastAsia="en-US"/>
        </w:rPr>
      </w:pPr>
    </w:p>
    <w:p w14:paraId="299E1394" w14:textId="77777777" w:rsidR="00F427B9" w:rsidRPr="00F427B9" w:rsidRDefault="00F427B9" w:rsidP="00F427B9">
      <w:pPr>
        <w:jc w:val="both"/>
        <w:rPr>
          <w:rFonts w:asciiTheme="minorHAnsi" w:hAnsiTheme="minorHAnsi" w:cstheme="minorHAnsi"/>
          <w:b/>
          <w:sz w:val="20"/>
          <w:lang w:val="es-MX"/>
        </w:rPr>
      </w:pPr>
      <w:r w:rsidRPr="00F427B9">
        <w:rPr>
          <w:rFonts w:asciiTheme="minorHAnsi" w:eastAsia="Calibri" w:hAnsiTheme="minorHAnsi" w:cstheme="minorHAnsi"/>
          <w:b/>
          <w:sz w:val="20"/>
          <w:lang w:val="es-MX" w:eastAsia="en-US"/>
        </w:rPr>
        <w:t>DÉCIMA QUINTA. LICENCIAS, AUTORIZACIONES Y PERMISOS.</w:t>
      </w:r>
    </w:p>
    <w:p w14:paraId="3061EC35" w14:textId="77777777" w:rsidR="00F427B9" w:rsidRPr="00F427B9" w:rsidRDefault="00F427B9" w:rsidP="00F427B9">
      <w:pPr>
        <w:jc w:val="both"/>
        <w:rPr>
          <w:rFonts w:asciiTheme="minorHAnsi" w:eastAsia="Calibri" w:hAnsiTheme="minorHAnsi" w:cstheme="minorHAnsi"/>
          <w:sz w:val="20"/>
          <w:lang w:val="es-MX" w:eastAsia="en-US"/>
        </w:rPr>
      </w:pPr>
    </w:p>
    <w:p w14:paraId="37AF861F" w14:textId="77777777" w:rsidR="00F427B9" w:rsidRPr="00F427B9" w:rsidRDefault="00F427B9" w:rsidP="00F427B9">
      <w:pPr>
        <w:jc w:val="both"/>
        <w:rPr>
          <w:rFonts w:asciiTheme="minorHAnsi" w:eastAsia="Calibri" w:hAnsiTheme="minorHAnsi" w:cstheme="minorHAnsi"/>
          <w:sz w:val="20"/>
          <w:lang w:val="es-MX" w:eastAsia="en-US"/>
        </w:rPr>
      </w:pPr>
      <w:r w:rsidRPr="00F427B9">
        <w:rPr>
          <w:rFonts w:asciiTheme="minorHAnsi" w:hAnsiTheme="minorHAnsi" w:cstheme="minorHAnsi"/>
          <w:b/>
          <w:sz w:val="20"/>
          <w:lang w:val="es-MX"/>
        </w:rPr>
        <w:t>“EL PROVEEDOR”</w:t>
      </w:r>
      <w:r w:rsidRPr="00F427B9">
        <w:rPr>
          <w:rFonts w:asciiTheme="minorHAnsi" w:eastAsia="Calibri" w:hAnsiTheme="minorHAnsi" w:cstheme="minorHAnsi"/>
          <w:sz w:val="20"/>
          <w:lang w:val="es-MX" w:eastAsia="en-US"/>
        </w:rPr>
        <w:t xml:space="preserve"> SE OBLIGA A OBSERVAR Y MANTENER VIGENTES LAS LICENCIAS, AUTORIZACIONES, PERMISOS O REGISTROS REQUERIDOS PARA EL CUMPLIMIENTO DE SUS OBLIGACIONES.</w:t>
      </w:r>
    </w:p>
    <w:p w14:paraId="63B91712" w14:textId="77777777" w:rsidR="00F427B9" w:rsidRPr="00F427B9" w:rsidRDefault="00F427B9" w:rsidP="00F427B9">
      <w:pPr>
        <w:jc w:val="both"/>
        <w:rPr>
          <w:rFonts w:asciiTheme="minorHAnsi" w:eastAsia="Calibri" w:hAnsiTheme="minorHAnsi" w:cstheme="minorHAnsi"/>
          <w:sz w:val="20"/>
          <w:lang w:val="es-MX" w:eastAsia="en-US"/>
        </w:rPr>
      </w:pPr>
    </w:p>
    <w:p w14:paraId="4EB6F623" w14:textId="77777777" w:rsidR="00F427B9" w:rsidRPr="00F427B9" w:rsidRDefault="00F427B9" w:rsidP="00F427B9">
      <w:pPr>
        <w:jc w:val="both"/>
        <w:rPr>
          <w:rFonts w:asciiTheme="minorHAnsi" w:eastAsia="Calibri" w:hAnsiTheme="minorHAnsi" w:cstheme="minorHAnsi"/>
          <w:b/>
          <w:sz w:val="20"/>
          <w:lang w:val="es-MX" w:eastAsia="en-US"/>
        </w:rPr>
      </w:pPr>
      <w:r w:rsidRPr="00F427B9">
        <w:rPr>
          <w:rFonts w:asciiTheme="minorHAnsi" w:eastAsia="Calibri" w:hAnsiTheme="minorHAnsi" w:cstheme="minorHAnsi"/>
          <w:b/>
          <w:sz w:val="20"/>
          <w:lang w:val="es-MX" w:eastAsia="en-US"/>
        </w:rPr>
        <w:t>DÉCIMA SEXTA. PÓLIZA DE RESPONSABILIDAD CIVIL.</w:t>
      </w:r>
    </w:p>
    <w:p w14:paraId="5C0D8C6E" w14:textId="77777777" w:rsidR="00F427B9" w:rsidRPr="00F427B9" w:rsidRDefault="00F427B9" w:rsidP="00F427B9">
      <w:pPr>
        <w:ind w:right="51"/>
        <w:jc w:val="both"/>
        <w:rPr>
          <w:rFonts w:asciiTheme="minorHAnsi" w:hAnsiTheme="minorHAnsi" w:cstheme="minorHAnsi"/>
          <w:sz w:val="20"/>
        </w:rPr>
      </w:pPr>
    </w:p>
    <w:p w14:paraId="0ED1517F"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INSTRUCCIÓN: CUANDO NO SE REQUIERA LA CONTRATACIÓN DE SEGURO INCORPORAR EL SIGUIENTE PÁRRAFO: </w:t>
      </w:r>
    </w:p>
    <w:p w14:paraId="0F304071" w14:textId="77777777" w:rsidR="00F427B9" w:rsidRPr="00F427B9" w:rsidRDefault="00F427B9" w:rsidP="00F427B9">
      <w:pPr>
        <w:ind w:right="51"/>
        <w:jc w:val="both"/>
        <w:rPr>
          <w:rFonts w:asciiTheme="minorHAnsi" w:hAnsiTheme="minorHAnsi" w:cstheme="minorHAnsi"/>
          <w:sz w:val="20"/>
        </w:rPr>
      </w:pPr>
    </w:p>
    <w:p w14:paraId="4924F795" w14:textId="77777777" w:rsidR="00F427B9" w:rsidRPr="00F427B9" w:rsidRDefault="00F427B9" w:rsidP="00F427B9">
      <w:pPr>
        <w:jc w:val="both"/>
        <w:rPr>
          <w:rFonts w:asciiTheme="minorHAnsi" w:eastAsia="Calibri" w:hAnsiTheme="minorHAnsi" w:cstheme="minorHAnsi"/>
          <w:sz w:val="20"/>
          <w:lang w:val="es-MX" w:eastAsia="en-US"/>
        </w:rPr>
      </w:pPr>
      <w:r w:rsidRPr="00F427B9">
        <w:rPr>
          <w:rFonts w:asciiTheme="minorHAnsi" w:eastAsia="Calibri" w:hAnsiTheme="minorHAnsi" w:cstheme="minorHAnsi"/>
          <w:sz w:val="20"/>
          <w:lang w:val="es-MX" w:eastAsia="en-US"/>
        </w:rPr>
        <w:t xml:space="preserve">PARA LA ADQUISICIÓN DE LOS BIENES, MATERIA DEL PRESENTE CONTRATO, NO SE REQUIERE QUE </w:t>
      </w:r>
      <w:r w:rsidRPr="00F427B9">
        <w:rPr>
          <w:rFonts w:asciiTheme="minorHAnsi" w:hAnsiTheme="minorHAnsi" w:cstheme="minorHAnsi"/>
          <w:b/>
          <w:sz w:val="20"/>
          <w:lang w:val="es-MX"/>
        </w:rPr>
        <w:t>“EL PROVEEDOR”</w:t>
      </w:r>
      <w:r w:rsidRPr="00F427B9">
        <w:rPr>
          <w:rFonts w:asciiTheme="minorHAnsi" w:eastAsia="Calibri" w:hAnsiTheme="minorHAnsi" w:cstheme="minorHAnsi"/>
          <w:sz w:val="20"/>
          <w:lang w:val="es-MX" w:eastAsia="en-US"/>
        </w:rPr>
        <w:t xml:space="preserve"> CONTRATE UNA PÓLIZA DE SEGURO POR RESPONSABILIDAD CIVIL. </w:t>
      </w:r>
    </w:p>
    <w:p w14:paraId="2A3AE260" w14:textId="77777777" w:rsidR="00F427B9" w:rsidRPr="00F427B9" w:rsidRDefault="00F427B9" w:rsidP="00F427B9">
      <w:pPr>
        <w:jc w:val="both"/>
        <w:rPr>
          <w:rFonts w:asciiTheme="minorHAnsi" w:eastAsia="Calibri" w:hAnsiTheme="minorHAnsi" w:cstheme="minorHAnsi"/>
          <w:sz w:val="20"/>
          <w:lang w:val="es-MX" w:eastAsia="en-US"/>
        </w:rPr>
      </w:pPr>
    </w:p>
    <w:p w14:paraId="300B4F26"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INSTRUCCIÓN: CUANDO SE REQUIERA LA CONTRATACIÓN DE SEGURO INCORPORAR LOS SIGUIENTES DOS PÁRRAFOS: </w:t>
      </w:r>
    </w:p>
    <w:p w14:paraId="3CE82937" w14:textId="77777777" w:rsidR="00F427B9" w:rsidRPr="00F427B9" w:rsidRDefault="00F427B9" w:rsidP="00F427B9">
      <w:pPr>
        <w:ind w:right="51"/>
        <w:jc w:val="both"/>
        <w:rPr>
          <w:rFonts w:asciiTheme="minorHAnsi" w:hAnsiTheme="minorHAnsi" w:cstheme="minorHAnsi"/>
          <w:b/>
          <w:sz w:val="20"/>
        </w:rPr>
      </w:pPr>
    </w:p>
    <w:p w14:paraId="3181F69A"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F427B9">
        <w:rPr>
          <w:rFonts w:asciiTheme="minorHAnsi" w:hAnsiTheme="minorHAnsi" w:cstheme="minorHAnsi"/>
          <w:b/>
          <w:sz w:val="20"/>
        </w:rPr>
        <w:t>“LA DEPENDENCIA O ENTIDAD”</w:t>
      </w:r>
      <w:r w:rsidRPr="00F427B9">
        <w:rPr>
          <w:rFonts w:asciiTheme="minorHAnsi" w:hAnsiTheme="minorHAnsi" w:cstheme="minorHAnsi"/>
          <w:sz w:val="20"/>
        </w:rPr>
        <w:t>, ASÍ COMO, LOS QUE CAUSE A TERCEROS EN SUS BIENES O PERSONAS, CON MOTIVO DE LA ADQUISICIÓN DE LOS BIENES MATERIA DEL PRESENTE CONTRATO.</w:t>
      </w:r>
    </w:p>
    <w:p w14:paraId="61DE40B1" w14:textId="77777777" w:rsidR="00F427B9" w:rsidRPr="00F427B9" w:rsidRDefault="00F427B9" w:rsidP="00F427B9">
      <w:pPr>
        <w:ind w:right="51"/>
        <w:jc w:val="both"/>
        <w:rPr>
          <w:rFonts w:asciiTheme="minorHAnsi" w:hAnsiTheme="minorHAnsi" w:cstheme="minorHAnsi"/>
          <w:sz w:val="20"/>
        </w:rPr>
      </w:pPr>
    </w:p>
    <w:p w14:paraId="2664C2D5"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LA PÓLIZA DEBERÁ CONTENER LAS SIGUIENTES COBERTURAS: </w:t>
      </w:r>
    </w:p>
    <w:p w14:paraId="02933AE0" w14:textId="77777777" w:rsidR="00F427B9" w:rsidRPr="00F427B9" w:rsidRDefault="00F427B9" w:rsidP="00F427B9">
      <w:pPr>
        <w:ind w:right="51"/>
        <w:jc w:val="both"/>
        <w:rPr>
          <w:rFonts w:asciiTheme="minorHAnsi" w:hAnsiTheme="minorHAnsi" w:cstheme="minorHAnsi"/>
          <w:b/>
          <w:sz w:val="20"/>
          <w:u w:val="single"/>
        </w:rPr>
      </w:pPr>
    </w:p>
    <w:p w14:paraId="65466084"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DESCRIBIR LAS COBERTURAS, ATENDIENDO A LAS NECESIDADES, TIPO Y CARACTERÍSTICAS DE LOS BIENES.</w:t>
      </w:r>
    </w:p>
    <w:p w14:paraId="57F18A2F" w14:textId="77777777" w:rsidR="00F427B9" w:rsidRPr="00F427B9" w:rsidRDefault="00F427B9" w:rsidP="00F427B9">
      <w:pPr>
        <w:ind w:right="51"/>
        <w:jc w:val="both"/>
        <w:rPr>
          <w:rFonts w:asciiTheme="minorHAnsi" w:hAnsiTheme="minorHAnsi" w:cstheme="minorHAnsi"/>
          <w:sz w:val="20"/>
        </w:rPr>
      </w:pPr>
    </w:p>
    <w:p w14:paraId="684F22EF" w14:textId="77777777" w:rsidR="00F427B9" w:rsidRPr="00F427B9" w:rsidRDefault="00F427B9" w:rsidP="00F427B9">
      <w:pPr>
        <w:ind w:right="51"/>
        <w:jc w:val="both"/>
        <w:rPr>
          <w:rFonts w:asciiTheme="minorHAnsi" w:hAnsiTheme="minorHAnsi" w:cstheme="minorHAnsi"/>
          <w:sz w:val="20"/>
        </w:rPr>
      </w:pPr>
      <w:r w:rsidRPr="00F427B9">
        <w:rPr>
          <w:rFonts w:asciiTheme="minorHAnsi" w:eastAsia="Calibri" w:hAnsiTheme="minorHAnsi" w:cstheme="minorHAnsi"/>
          <w:b/>
          <w:sz w:val="20"/>
          <w:lang w:eastAsia="en-US"/>
        </w:rPr>
        <w:t>DÉCIMA SÉPTIMA. TRANSPORTE.</w:t>
      </w:r>
    </w:p>
    <w:p w14:paraId="3EFC2050" w14:textId="77777777" w:rsidR="00F427B9" w:rsidRPr="00F427B9" w:rsidRDefault="00F427B9" w:rsidP="00F427B9">
      <w:pPr>
        <w:jc w:val="both"/>
        <w:rPr>
          <w:rFonts w:asciiTheme="minorHAnsi" w:eastAsia="Calibri" w:hAnsiTheme="minorHAnsi" w:cstheme="minorHAnsi"/>
          <w:sz w:val="20"/>
          <w:lang w:eastAsia="en-US"/>
        </w:rPr>
      </w:pPr>
    </w:p>
    <w:p w14:paraId="69706FB5" w14:textId="77777777" w:rsidR="00F427B9" w:rsidRPr="00F427B9" w:rsidRDefault="00F427B9" w:rsidP="00F427B9">
      <w:pPr>
        <w:ind w:right="51"/>
        <w:jc w:val="both"/>
        <w:rPr>
          <w:rFonts w:asciiTheme="minorHAnsi" w:eastAsia="Calibri" w:hAnsiTheme="minorHAnsi" w:cstheme="minorHAnsi"/>
          <w:sz w:val="20"/>
          <w:lang w:eastAsia="en-US"/>
        </w:rPr>
      </w:pPr>
      <w:r w:rsidRPr="00F427B9">
        <w:rPr>
          <w:rFonts w:asciiTheme="minorHAnsi" w:hAnsiTheme="minorHAnsi" w:cstheme="minorHAnsi"/>
          <w:b/>
          <w:sz w:val="20"/>
        </w:rPr>
        <w:t>“EL PROVEEDOR”</w:t>
      </w:r>
      <w:r w:rsidRPr="00F427B9">
        <w:rPr>
          <w:rFonts w:asciiTheme="minorHAnsi" w:eastAsia="Calibri" w:hAnsiTheme="minorHAnsi" w:cstheme="minorHAnsi"/>
          <w:sz w:val="20"/>
          <w:lang w:eastAsia="en-US"/>
        </w:rPr>
        <w:t xml:space="preserve"> SE OBLIGA BAJO SU COSTA Y RIESGO, A TRANSPORTAR LOS BIENES OBJETO DEL PRESENTE CONTRATO, DESDE SU LUGAR DE ORIGEN, HASTA LAS INSTALACIONES SEÑALADAS EN EL </w:t>
      </w:r>
      <w:r w:rsidRPr="00F427B9">
        <w:rPr>
          <w:rFonts w:asciiTheme="minorHAnsi" w:eastAsia="Calibri" w:hAnsiTheme="minorHAnsi" w:cstheme="minorHAnsi"/>
          <w:b/>
          <w:sz w:val="20"/>
          <w:u w:val="single"/>
          <w:lang w:eastAsia="en-US"/>
        </w:rPr>
        <w:t>(ESTABLECER EL DOCUMENTO O ANEXO DONDE SE ENCUENTRAN LOS DOMICILIOS, O EN SU DEFECTO REDACTARLOS)</w:t>
      </w:r>
      <w:r w:rsidRPr="00F427B9">
        <w:rPr>
          <w:rFonts w:asciiTheme="minorHAnsi" w:eastAsia="Calibri" w:hAnsiTheme="minorHAnsi" w:cstheme="minorHAnsi"/>
          <w:sz w:val="20"/>
          <w:lang w:eastAsia="en-US"/>
        </w:rPr>
        <w:t xml:space="preserve"> DEL PRESENTE CONTRATO.</w:t>
      </w:r>
    </w:p>
    <w:p w14:paraId="197A5A02" w14:textId="77777777" w:rsidR="00F427B9" w:rsidRPr="00F427B9" w:rsidRDefault="00F427B9" w:rsidP="00F427B9">
      <w:pPr>
        <w:ind w:right="51"/>
        <w:jc w:val="both"/>
        <w:rPr>
          <w:rFonts w:asciiTheme="minorHAnsi" w:hAnsiTheme="minorHAnsi" w:cstheme="minorHAnsi"/>
          <w:sz w:val="20"/>
        </w:rPr>
      </w:pPr>
    </w:p>
    <w:p w14:paraId="05DBBDBF"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DÉCIMA OCTAVA. IMPUESTOS Y DERECHOS.</w:t>
      </w:r>
    </w:p>
    <w:p w14:paraId="5A0AF2A5" w14:textId="77777777" w:rsidR="00F427B9" w:rsidRPr="00F427B9" w:rsidRDefault="00F427B9" w:rsidP="00F427B9">
      <w:pPr>
        <w:jc w:val="both"/>
        <w:rPr>
          <w:rFonts w:asciiTheme="minorHAnsi" w:hAnsiTheme="minorHAnsi" w:cstheme="minorHAnsi"/>
          <w:sz w:val="20"/>
        </w:rPr>
      </w:pPr>
    </w:p>
    <w:p w14:paraId="710B8EDD"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lastRenderedPageBreak/>
        <w:t xml:space="preserve">LOS IMPUESTOS, DERECHOS Y GASTOS QUE PROCEDAN CON MOTIVO DE LA ADQUISICIÓN DE LOS BIENES, OBJETO DEL PRESENTE CONTRATO, SERÁN PAGADOS POR </w:t>
      </w:r>
      <w:r w:rsidRPr="00F427B9">
        <w:rPr>
          <w:rFonts w:asciiTheme="minorHAnsi" w:hAnsiTheme="minorHAnsi" w:cstheme="minorHAnsi"/>
          <w:b/>
          <w:sz w:val="20"/>
        </w:rPr>
        <w:t>“EL PROVEEDOR”</w:t>
      </w:r>
      <w:r w:rsidRPr="00F427B9">
        <w:rPr>
          <w:rFonts w:asciiTheme="minorHAnsi" w:hAnsiTheme="minorHAnsi" w:cstheme="minorHAnsi"/>
          <w:sz w:val="20"/>
        </w:rPr>
        <w:t xml:space="preserve">, MISMOS QUE NO SERÁN REPERCUTIDOS A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637495D7" w14:textId="77777777" w:rsidR="00F427B9" w:rsidRPr="00F427B9" w:rsidRDefault="00F427B9" w:rsidP="00F427B9">
      <w:pPr>
        <w:ind w:right="51"/>
        <w:jc w:val="both"/>
        <w:rPr>
          <w:rFonts w:asciiTheme="minorHAnsi" w:hAnsiTheme="minorHAnsi" w:cstheme="minorHAnsi"/>
          <w:sz w:val="20"/>
        </w:rPr>
      </w:pPr>
    </w:p>
    <w:p w14:paraId="0AA5462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SÓLO CUBRIRÁ, CUANDO APLIQUE, LO CORRESPONDIENTE AL IMPUESTO AL VALOR AGREGADO (IVA), EN LOS TÉRMINOS DE LA NORMATIVIDAD APLICABLE Y DE CONFORMIDAD CON LAS DISPOSICIONES FISCALES VIGENTES.</w:t>
      </w:r>
    </w:p>
    <w:p w14:paraId="01801E7C" w14:textId="77777777" w:rsidR="00F427B9" w:rsidRPr="00F427B9" w:rsidRDefault="00F427B9" w:rsidP="00F427B9">
      <w:pPr>
        <w:jc w:val="both"/>
        <w:rPr>
          <w:rFonts w:asciiTheme="minorHAnsi" w:eastAsia="Calibri" w:hAnsiTheme="minorHAnsi" w:cstheme="minorHAnsi"/>
          <w:sz w:val="20"/>
          <w:lang w:eastAsia="en-US"/>
        </w:rPr>
      </w:pPr>
    </w:p>
    <w:p w14:paraId="2B1E1AE5" w14:textId="77777777" w:rsidR="00F427B9" w:rsidRPr="00F427B9" w:rsidRDefault="00F427B9" w:rsidP="00F427B9">
      <w:pPr>
        <w:tabs>
          <w:tab w:val="left" w:pos="2340"/>
        </w:tabs>
        <w:jc w:val="both"/>
        <w:rPr>
          <w:rFonts w:asciiTheme="minorHAnsi" w:hAnsiTheme="minorHAnsi" w:cstheme="minorHAnsi"/>
          <w:b/>
          <w:sz w:val="20"/>
        </w:rPr>
      </w:pPr>
      <w:r w:rsidRPr="00F427B9">
        <w:rPr>
          <w:rFonts w:asciiTheme="minorHAnsi" w:hAnsiTheme="minorHAnsi" w:cstheme="minorHAnsi"/>
          <w:b/>
          <w:sz w:val="20"/>
        </w:rPr>
        <w:t>DÉCIMA NOVENA.</w:t>
      </w:r>
      <w:r w:rsidRPr="00F427B9">
        <w:rPr>
          <w:rFonts w:asciiTheme="minorHAnsi" w:hAnsiTheme="minorHAnsi" w:cstheme="minorHAnsi"/>
          <w:sz w:val="20"/>
        </w:rPr>
        <w:t xml:space="preserve"> </w:t>
      </w:r>
      <w:r w:rsidRPr="00F427B9">
        <w:rPr>
          <w:rFonts w:asciiTheme="minorHAnsi" w:hAnsiTheme="minorHAnsi" w:cstheme="minorHAnsi"/>
          <w:b/>
          <w:sz w:val="20"/>
        </w:rPr>
        <w:t>PROHIBICIÓN DE CESIÓN DE DERECHOS Y OBLIGACIONES.</w:t>
      </w:r>
    </w:p>
    <w:p w14:paraId="3CFA7E3D" w14:textId="77777777" w:rsidR="00F427B9" w:rsidRPr="00F427B9" w:rsidRDefault="00F427B9" w:rsidP="00F427B9">
      <w:pPr>
        <w:tabs>
          <w:tab w:val="left" w:pos="2340"/>
        </w:tabs>
        <w:jc w:val="both"/>
        <w:rPr>
          <w:rFonts w:asciiTheme="minorHAnsi" w:hAnsiTheme="minorHAnsi" w:cstheme="minorHAnsi"/>
          <w:b/>
          <w:sz w:val="20"/>
        </w:rPr>
      </w:pPr>
    </w:p>
    <w:p w14:paraId="70C9AE3B"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042DFB48" w14:textId="77777777" w:rsidR="00F427B9" w:rsidRPr="00F427B9" w:rsidRDefault="00F427B9" w:rsidP="00F427B9">
      <w:pPr>
        <w:ind w:right="51"/>
        <w:jc w:val="both"/>
        <w:rPr>
          <w:rFonts w:asciiTheme="minorHAnsi" w:hAnsiTheme="minorHAnsi" w:cstheme="minorHAnsi"/>
          <w:sz w:val="20"/>
        </w:rPr>
      </w:pPr>
    </w:p>
    <w:p w14:paraId="730DB7B8"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F427B9">
        <w:rPr>
          <w:rFonts w:asciiTheme="minorHAnsi" w:hAnsiTheme="minorHAnsi" w:cstheme="minorHAnsi"/>
          <w:b/>
          <w:sz w:val="20"/>
        </w:rPr>
        <w:t>“LAASSP”</w:t>
      </w:r>
      <w:r w:rsidRPr="00F427B9">
        <w:rPr>
          <w:rFonts w:asciiTheme="minorHAnsi" w:hAnsiTheme="minorHAnsi" w:cstheme="minorHAnsi"/>
          <w:sz w:val="20"/>
        </w:rPr>
        <w:t xml:space="preserve"> Y NO SE ENCUENTRE EN LOS SUPUESTOS DE IMPEDIMENTO PREVISTOS EN LA </w:t>
      </w:r>
      <w:r w:rsidRPr="00F427B9">
        <w:rPr>
          <w:rFonts w:asciiTheme="minorHAnsi" w:hAnsiTheme="minorHAnsi" w:cstheme="minorHAnsi"/>
          <w:b/>
          <w:sz w:val="20"/>
        </w:rPr>
        <w:t>“LAASSP”.</w:t>
      </w:r>
    </w:p>
    <w:p w14:paraId="704E0161" w14:textId="77777777" w:rsidR="00F427B9" w:rsidRPr="00F427B9" w:rsidRDefault="00F427B9" w:rsidP="00F427B9">
      <w:pPr>
        <w:tabs>
          <w:tab w:val="left" w:pos="2340"/>
        </w:tabs>
        <w:jc w:val="both"/>
        <w:rPr>
          <w:rFonts w:asciiTheme="minorHAnsi" w:eastAsia="Calibri" w:hAnsiTheme="minorHAnsi" w:cstheme="minorHAnsi"/>
          <w:sz w:val="20"/>
          <w:lang w:eastAsia="en-US"/>
        </w:rPr>
      </w:pPr>
    </w:p>
    <w:p w14:paraId="7B97EA09" w14:textId="77777777" w:rsidR="00F427B9" w:rsidRPr="00F427B9" w:rsidRDefault="00F427B9" w:rsidP="00F427B9">
      <w:pPr>
        <w:tabs>
          <w:tab w:val="left" w:pos="2340"/>
        </w:tabs>
        <w:jc w:val="both"/>
        <w:rPr>
          <w:rFonts w:asciiTheme="minorHAnsi" w:hAnsiTheme="minorHAnsi" w:cstheme="minorHAnsi"/>
          <w:b/>
          <w:sz w:val="20"/>
        </w:rPr>
      </w:pPr>
      <w:r w:rsidRPr="00F427B9">
        <w:rPr>
          <w:rFonts w:asciiTheme="minorHAnsi" w:hAnsiTheme="minorHAnsi" w:cstheme="minorHAnsi"/>
          <w:b/>
          <w:sz w:val="20"/>
        </w:rPr>
        <w:t>VIGÉSIMA. DERECHOS DE AUTOR, PATENTES Y/O MARCAS.</w:t>
      </w:r>
    </w:p>
    <w:p w14:paraId="0DFA4898" w14:textId="77777777" w:rsidR="00F427B9" w:rsidRPr="00F427B9" w:rsidRDefault="00F427B9" w:rsidP="00F427B9">
      <w:pPr>
        <w:tabs>
          <w:tab w:val="left" w:pos="2340"/>
        </w:tabs>
        <w:jc w:val="both"/>
        <w:rPr>
          <w:rFonts w:asciiTheme="minorHAnsi" w:hAnsiTheme="minorHAnsi" w:cstheme="minorHAnsi"/>
          <w:sz w:val="20"/>
        </w:rPr>
      </w:pPr>
    </w:p>
    <w:p w14:paraId="55BFA34B" w14:textId="77777777" w:rsidR="00F427B9" w:rsidRPr="00F427B9" w:rsidRDefault="00F427B9" w:rsidP="00F427B9">
      <w:pPr>
        <w:tabs>
          <w:tab w:val="left" w:pos="2340"/>
        </w:tabs>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O A TERCEROS.</w:t>
      </w:r>
    </w:p>
    <w:p w14:paraId="33E8574D" w14:textId="77777777" w:rsidR="00F427B9" w:rsidRPr="00F427B9" w:rsidRDefault="00F427B9" w:rsidP="00F427B9">
      <w:pPr>
        <w:tabs>
          <w:tab w:val="left" w:pos="2340"/>
        </w:tabs>
        <w:jc w:val="both"/>
        <w:rPr>
          <w:rFonts w:asciiTheme="minorHAnsi" w:hAnsiTheme="minorHAnsi" w:cstheme="minorHAnsi"/>
          <w:sz w:val="20"/>
        </w:rPr>
      </w:pPr>
    </w:p>
    <w:p w14:paraId="736A03C1" w14:textId="77777777" w:rsidR="00F427B9" w:rsidRPr="00F427B9" w:rsidRDefault="00F427B9" w:rsidP="00F427B9">
      <w:pPr>
        <w:tabs>
          <w:tab w:val="left" w:pos="2340"/>
        </w:tabs>
        <w:jc w:val="both"/>
        <w:rPr>
          <w:rFonts w:asciiTheme="minorHAnsi" w:hAnsiTheme="minorHAnsi" w:cstheme="minorHAnsi"/>
          <w:sz w:val="20"/>
        </w:rPr>
      </w:pPr>
      <w:r w:rsidRPr="00F427B9">
        <w:rPr>
          <w:rFonts w:asciiTheme="minorHAnsi" w:hAnsiTheme="minorHAnsi" w:cstheme="minorHAnsi"/>
          <w:sz w:val="20"/>
        </w:rPr>
        <w:t xml:space="preserve">DE PRESENTARSE ALGUNA RECLAMACIÓN EN CONTRA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CUALQUIERA DE LAS CAUSAS ANTES MENCIONADAS,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SALVAGUARDAR LOS DERECHOS E INTERESES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CUALQUIER CONTROVERSIA, LIBERÁNDOLA DE TODA RESPONSABILIDAD DE CARÁCTER CIVIL, PENAL, MERCANTIL, FISCAL O DE CUALQUIER OTRA ÍNDOLE, SACÁNDOLA EN PAZ Y A SALVO.</w:t>
      </w:r>
    </w:p>
    <w:p w14:paraId="451EFAB3" w14:textId="77777777" w:rsidR="00F427B9" w:rsidRPr="00F427B9" w:rsidRDefault="00F427B9" w:rsidP="00F427B9">
      <w:pPr>
        <w:tabs>
          <w:tab w:val="left" w:pos="2340"/>
        </w:tabs>
        <w:jc w:val="both"/>
        <w:rPr>
          <w:rFonts w:asciiTheme="minorHAnsi" w:hAnsiTheme="minorHAnsi" w:cstheme="minorHAnsi"/>
          <w:sz w:val="20"/>
        </w:rPr>
      </w:pPr>
    </w:p>
    <w:p w14:paraId="50847AF8"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EN CASO DE QUE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TUVIESE QUE EROGAR RECURSOS POR CUALQUIERA DE ESTOS CONCEPTOS,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REEMBOLSAR DE MANERA INMEDIATA LOS RECURSOS EROGADOS POR AQUELLA.</w:t>
      </w:r>
    </w:p>
    <w:p w14:paraId="056E630D" w14:textId="77777777" w:rsidR="00F427B9" w:rsidRPr="00F427B9" w:rsidRDefault="00F427B9" w:rsidP="00F427B9">
      <w:pPr>
        <w:tabs>
          <w:tab w:val="left" w:pos="2340"/>
        </w:tabs>
        <w:jc w:val="both"/>
        <w:rPr>
          <w:rFonts w:asciiTheme="minorHAnsi" w:hAnsiTheme="minorHAnsi" w:cstheme="minorHAnsi"/>
          <w:sz w:val="20"/>
        </w:rPr>
      </w:pPr>
    </w:p>
    <w:p w14:paraId="76DA8CDC"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
          <w:bCs/>
          <w:sz w:val="20"/>
        </w:rPr>
      </w:pPr>
      <w:r w:rsidRPr="00F427B9">
        <w:rPr>
          <w:rFonts w:asciiTheme="minorHAnsi" w:hAnsiTheme="minorHAnsi" w:cstheme="minorHAnsi"/>
          <w:b/>
          <w:bCs/>
          <w:sz w:val="20"/>
        </w:rPr>
        <w:t xml:space="preserve">VIGÉSIMA PRIMERA. CONFIDENCIALIDAD Y PROTECCIÓN DE DATOS PERSONALES. </w:t>
      </w:r>
    </w:p>
    <w:p w14:paraId="395ADB65"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Cs/>
          <w:sz w:val="20"/>
        </w:rPr>
      </w:pPr>
    </w:p>
    <w:p w14:paraId="6D9F74C0"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b/>
          <w:bCs/>
          <w:sz w:val="20"/>
        </w:rPr>
        <w:t xml:space="preserve">"LAS PARTES" </w:t>
      </w:r>
      <w:r w:rsidRPr="00F427B9">
        <w:rPr>
          <w:rFonts w:asciiTheme="minorHAnsi" w:hAnsiTheme="minorHAnsi" w:cstheme="minorHAnsi"/>
          <w:sz w:val="20"/>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194ED965" w14:textId="77777777" w:rsidR="00F427B9" w:rsidRPr="00F427B9" w:rsidRDefault="00F427B9" w:rsidP="00F427B9">
      <w:pPr>
        <w:jc w:val="both"/>
        <w:rPr>
          <w:rFonts w:asciiTheme="minorHAnsi" w:hAnsiTheme="minorHAnsi" w:cstheme="minorHAnsi"/>
          <w:sz w:val="20"/>
        </w:rPr>
      </w:pPr>
    </w:p>
    <w:p w14:paraId="00F6C40C"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PARA EL TRATAMIENTO DE LOS DATOS PERSONALES QUE </w:t>
      </w:r>
      <w:r w:rsidRPr="00F427B9">
        <w:rPr>
          <w:rFonts w:asciiTheme="minorHAnsi" w:hAnsiTheme="minorHAnsi" w:cstheme="minorHAnsi"/>
          <w:b/>
          <w:bCs/>
          <w:sz w:val="20"/>
        </w:rPr>
        <w:t xml:space="preserve">“LAS PARTES” </w:t>
      </w:r>
      <w:r w:rsidRPr="00F427B9">
        <w:rPr>
          <w:rFonts w:asciiTheme="minorHAnsi" w:hAnsiTheme="minorHAnsi" w:cstheme="minorHAnsi"/>
          <w:sz w:val="20"/>
        </w:rPr>
        <w:t>RECABEN CON MOTIVO DE LA CELEBRACIÓN DEL PRESENTE CONTRATO, DEBERÁ DE REALIZARSE CON BASE EN LO PREVISTO EN LOS AVISOS DE PRIVACIDAD RESPECTIVOS.</w:t>
      </w:r>
    </w:p>
    <w:p w14:paraId="15CBB75C" w14:textId="77777777" w:rsidR="00F427B9" w:rsidRPr="00F427B9" w:rsidRDefault="00F427B9" w:rsidP="00F427B9">
      <w:pPr>
        <w:jc w:val="both"/>
        <w:rPr>
          <w:rFonts w:asciiTheme="minorHAnsi" w:hAnsiTheme="minorHAnsi" w:cstheme="minorHAnsi"/>
          <w:sz w:val="20"/>
        </w:rPr>
      </w:pPr>
    </w:p>
    <w:p w14:paraId="43460456"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sz w:val="20"/>
        </w:rPr>
        <w:t xml:space="preserve">POR TAL MOTIVO, </w:t>
      </w:r>
      <w:r w:rsidRPr="00F427B9">
        <w:rPr>
          <w:rFonts w:asciiTheme="minorHAnsi" w:hAnsiTheme="minorHAnsi" w:cstheme="minorHAnsi"/>
          <w:b/>
          <w:sz w:val="20"/>
        </w:rPr>
        <w:t>“EL PROVEEDOR”</w:t>
      </w:r>
      <w:r w:rsidRPr="00F427B9">
        <w:rPr>
          <w:rFonts w:asciiTheme="minorHAnsi" w:hAnsiTheme="minorHAnsi" w:cstheme="minorHAnsi"/>
          <w:sz w:val="20"/>
        </w:rPr>
        <w:t xml:space="preserve"> ASUME CUALQUIER RESPONSABILIDAD QUE SE DERIVE DEL INCUMPLIMIENTO DE SU PARTE, O DE SUS EMPLEADOS, A LAS OBLIGACIONES DE CONFIDENCIALIDAD DESCRITAS EN EL PRESENTE CONTRATO. </w:t>
      </w:r>
    </w:p>
    <w:p w14:paraId="70213A42" w14:textId="77777777" w:rsidR="00F427B9" w:rsidRPr="00F427B9" w:rsidRDefault="00F427B9" w:rsidP="00F427B9">
      <w:pPr>
        <w:ind w:right="51"/>
        <w:jc w:val="both"/>
        <w:rPr>
          <w:rFonts w:asciiTheme="minorHAnsi" w:hAnsiTheme="minorHAnsi" w:cstheme="minorHAnsi"/>
          <w:sz w:val="20"/>
        </w:rPr>
      </w:pPr>
    </w:p>
    <w:p w14:paraId="45C4E46C"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sz w:val="20"/>
        </w:rPr>
        <w:t xml:space="preserve">ASIMISMO </w:t>
      </w:r>
      <w:r w:rsidRPr="00F427B9">
        <w:rPr>
          <w:rFonts w:asciiTheme="minorHAnsi" w:hAnsiTheme="minorHAnsi" w:cstheme="minorHAnsi"/>
          <w:b/>
          <w:sz w:val="20"/>
        </w:rPr>
        <w:t xml:space="preserve">“EL PROVEEDOR” </w:t>
      </w:r>
      <w:r w:rsidRPr="00F427B9">
        <w:rPr>
          <w:rFonts w:asciiTheme="minorHAnsi" w:hAnsiTheme="minorHAnsi" w:cstheme="minorHAnsi"/>
          <w:sz w:val="20"/>
        </w:rPr>
        <w:t>DEBERÁ</w:t>
      </w:r>
      <w:r w:rsidRPr="00F427B9">
        <w:rPr>
          <w:rFonts w:asciiTheme="minorHAnsi" w:hAnsiTheme="minorHAnsi" w:cstheme="minorHAnsi"/>
          <w:b/>
          <w:sz w:val="20"/>
        </w:rPr>
        <w:t xml:space="preserve"> </w:t>
      </w:r>
      <w:r w:rsidRPr="00F427B9">
        <w:rPr>
          <w:rFonts w:asciiTheme="minorHAnsi" w:hAnsiTheme="minorHAnsi" w:cstheme="minorHAnsi"/>
          <w:sz w:val="20"/>
        </w:rPr>
        <w:t>OBSERVAR LO ESTABLECIDO EN EL ANEXO APLICABLE A LA CONFIDENCIALIDAD DE LA INFORMACIÓN DEL PRESENTE CONTRATO.</w:t>
      </w:r>
    </w:p>
    <w:p w14:paraId="2D7BD32F" w14:textId="77777777" w:rsidR="00F427B9" w:rsidRPr="00F427B9" w:rsidRDefault="00F427B9" w:rsidP="00F427B9">
      <w:pPr>
        <w:ind w:right="51"/>
        <w:jc w:val="both"/>
        <w:rPr>
          <w:rFonts w:asciiTheme="minorHAnsi" w:hAnsiTheme="minorHAnsi" w:cstheme="minorHAnsi"/>
          <w:sz w:val="20"/>
        </w:rPr>
      </w:pPr>
    </w:p>
    <w:p w14:paraId="026184A6" w14:textId="77777777" w:rsidR="00F427B9" w:rsidRPr="00F427B9" w:rsidRDefault="00F427B9" w:rsidP="00F427B9">
      <w:pPr>
        <w:jc w:val="both"/>
        <w:rPr>
          <w:rFonts w:asciiTheme="minorHAnsi" w:hAnsiTheme="minorHAnsi" w:cstheme="minorHAnsi"/>
          <w:sz w:val="20"/>
          <w:lang w:eastAsia="es-MX"/>
        </w:rPr>
      </w:pPr>
      <w:r w:rsidRPr="00F427B9">
        <w:rPr>
          <w:rFonts w:asciiTheme="minorHAnsi" w:hAnsiTheme="minorHAnsi" w:cstheme="minorHAnsi"/>
          <w:b/>
          <w:sz w:val="20"/>
          <w:lang w:eastAsia="es-MX"/>
        </w:rPr>
        <w:t>VIGÉSIMA SEGUNDA. TERMINACIÓN ANTICIPADA DEL CONTRATO.</w:t>
      </w:r>
    </w:p>
    <w:p w14:paraId="722A8E39" w14:textId="77777777" w:rsidR="00F427B9" w:rsidRPr="00F427B9" w:rsidRDefault="00F427B9" w:rsidP="00F427B9">
      <w:pPr>
        <w:jc w:val="both"/>
        <w:rPr>
          <w:rFonts w:asciiTheme="minorHAnsi" w:hAnsiTheme="minorHAnsi" w:cstheme="minorHAnsi"/>
          <w:sz w:val="20"/>
          <w:lang w:eastAsia="es-MX"/>
        </w:rPr>
      </w:pPr>
    </w:p>
    <w:p w14:paraId="659F0A35"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
          <w:sz w:val="20"/>
        </w:rPr>
        <w:t>“LA DEPENDENCIA O ENTIDAD”</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CUANDO CONCURRAN RAZONES DE INTERÉS GENERAL, DE COMÚN ACUERDO O BIEN, CUANDO POR CAUSAS JUSTIFICADAS SE EXTINGA LA NECESIDAD DE REQUERIR LOS BIENES ORIGINALMENTE CONTRATADOS Y </w:t>
      </w:r>
      <w:r w:rsidRPr="00F427B9">
        <w:rPr>
          <w:rFonts w:asciiTheme="minorHAnsi" w:hAnsiTheme="minorHAnsi" w:cstheme="minorHAnsi"/>
          <w:bCs/>
          <w:sz w:val="20"/>
        </w:rPr>
        <w:lastRenderedPageBreak/>
        <w:t xml:space="preserve">SE DEMUESTRE QUE DE CONTINUAR CON EL CUMPLIMIENTO DE LAS OBLIGACIONES PACTADAS, SE OCASIONARÍA ALGÚN DAÑO O PERJUICIO A LA </w:t>
      </w:r>
      <w:r w:rsidRPr="00F427B9">
        <w:rPr>
          <w:rFonts w:asciiTheme="minorHAnsi" w:hAnsiTheme="minorHAnsi" w:cstheme="minorHAnsi"/>
          <w:b/>
          <w:sz w:val="20"/>
        </w:rPr>
        <w:t>“LA DEPENDENCIA O ENTIDAD”</w:t>
      </w:r>
      <w:r w:rsidRPr="00F427B9">
        <w:rPr>
          <w:rFonts w:asciiTheme="minorHAnsi" w:hAnsiTheme="minorHAnsi" w:cstheme="minorHAnsi"/>
          <w:bCs/>
          <w:sz w:val="20"/>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SIN RESPONSABILIDAD ALGUNA PARA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w:t>
      </w:r>
    </w:p>
    <w:p w14:paraId="21577A95" w14:textId="77777777" w:rsidR="00F427B9" w:rsidRPr="00F427B9" w:rsidRDefault="00F427B9" w:rsidP="00F427B9">
      <w:pPr>
        <w:tabs>
          <w:tab w:val="center" w:pos="567"/>
        </w:tabs>
        <w:autoSpaceDE w:val="0"/>
        <w:autoSpaceDN w:val="0"/>
        <w:adjustRightInd w:val="0"/>
        <w:ind w:left="284" w:right="423"/>
        <w:jc w:val="both"/>
        <w:rPr>
          <w:rFonts w:asciiTheme="minorHAnsi" w:hAnsiTheme="minorHAnsi" w:cstheme="minorHAnsi"/>
          <w:bCs/>
          <w:sz w:val="20"/>
        </w:rPr>
      </w:pPr>
    </w:p>
    <w:p w14:paraId="34066C1D"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Cs/>
          <w:sz w:val="20"/>
        </w:rPr>
        <w:t xml:space="preserve">CUANDO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DETERMINE DAR POR TERMINADO ANTICIPADAMENTE EL CONTRATO, LO NOTIFICARÁ AL </w:t>
      </w:r>
      <w:r w:rsidRPr="00F427B9">
        <w:rPr>
          <w:rFonts w:asciiTheme="minorHAnsi" w:hAnsiTheme="minorHAnsi" w:cstheme="minorHAnsi"/>
          <w:b/>
          <w:sz w:val="20"/>
        </w:rPr>
        <w:t>“EL PROVEEDOR”</w:t>
      </w:r>
      <w:r w:rsidRPr="00F427B9">
        <w:rPr>
          <w:rFonts w:asciiTheme="minorHAnsi" w:hAnsiTheme="minorHAnsi" w:cstheme="minorHAnsi"/>
          <w:bCs/>
          <w:sz w:val="20"/>
        </w:rPr>
        <w:t xml:space="preserve"> HASTA </w:t>
      </w:r>
      <w:r w:rsidRPr="00F427B9">
        <w:rPr>
          <w:rFonts w:asciiTheme="minorHAnsi" w:hAnsiTheme="minorHAnsi" w:cstheme="minorHAnsi"/>
          <w:sz w:val="20"/>
        </w:rPr>
        <w:t xml:space="preserve">CON 30 (TREINTA) DÍAS NATURALES ANTERIORES AL HECHO, </w:t>
      </w:r>
      <w:r w:rsidRPr="00F427B9">
        <w:rPr>
          <w:rFonts w:asciiTheme="minorHAnsi" w:hAnsiTheme="minorHAnsi" w:cstheme="minorHAnsi"/>
          <w:bCs/>
          <w:sz w:val="20"/>
        </w:rPr>
        <w:t>DEBIENDO SUSTENTARLO EN UN DICTAMEN</w:t>
      </w:r>
      <w:r w:rsidRPr="00F427B9">
        <w:rPr>
          <w:rFonts w:asciiTheme="minorHAnsi" w:hAnsiTheme="minorHAnsi" w:cstheme="minorHAnsi"/>
          <w:sz w:val="20"/>
        </w:rPr>
        <w:t xml:space="preserve"> </w:t>
      </w:r>
      <w:r w:rsidRPr="00F427B9">
        <w:rPr>
          <w:rFonts w:asciiTheme="minorHAnsi" w:hAnsiTheme="minorHAnsi" w:cstheme="minorHAnsi"/>
          <w:bCs/>
          <w:sz w:val="20"/>
        </w:rPr>
        <w:t>QUE PRECISE LAS RAZONES O LAS CAUSAS JUSTIFICADAS QUE LE DIERON ORIGEN A LA MISMA, UNA VEZ NOTIFICADA LA TERMINACIÓN ANTICIPADA, SE EXTINGUIRÁ EL CONTRATO, LO QUE DARÁ LUGAR A FORMALIZAR EL FINIQUITO ENTRE LAS PARTES.</w:t>
      </w:r>
    </w:p>
    <w:p w14:paraId="756E6109"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Cs/>
          <w:sz w:val="20"/>
        </w:rPr>
      </w:pPr>
    </w:p>
    <w:p w14:paraId="268D8192"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Cs/>
          <w:sz w:val="20"/>
        </w:rPr>
        <w:t xml:space="preserve">EN EL FINIQUITO SE HARÁN CONSTAR LOS PAGOS QUE, EN SU CASO, DEBA EFECTUAR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1DB075B7" w14:textId="77777777" w:rsidR="00F427B9" w:rsidRPr="00F427B9" w:rsidRDefault="00F427B9" w:rsidP="00F427B9">
      <w:pPr>
        <w:ind w:right="51"/>
        <w:jc w:val="both"/>
        <w:rPr>
          <w:rFonts w:asciiTheme="minorHAnsi" w:hAnsiTheme="minorHAnsi" w:cstheme="minorHAnsi"/>
          <w:sz w:val="20"/>
        </w:rPr>
      </w:pPr>
    </w:p>
    <w:p w14:paraId="15A09F63"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lang w:eastAsia="es-MX"/>
        </w:rPr>
        <w:t>VIGÉSIMA TERCERA. RESCISIÓN.</w:t>
      </w:r>
    </w:p>
    <w:p w14:paraId="4E0F4B64" w14:textId="77777777" w:rsidR="00F427B9" w:rsidRPr="00F427B9" w:rsidRDefault="00F427B9" w:rsidP="00F427B9">
      <w:pPr>
        <w:ind w:right="51"/>
        <w:jc w:val="both"/>
        <w:rPr>
          <w:rFonts w:asciiTheme="minorHAnsi" w:hAnsiTheme="minorHAnsi" w:cstheme="minorHAnsi"/>
          <w:sz w:val="20"/>
        </w:rPr>
      </w:pPr>
    </w:p>
    <w:p w14:paraId="3BCC1E89" w14:textId="77777777" w:rsidR="00F427B9" w:rsidRPr="00F427B9" w:rsidRDefault="00F427B9" w:rsidP="00F427B9">
      <w:pPr>
        <w:tabs>
          <w:tab w:val="left" w:pos="2700"/>
        </w:tabs>
        <w:ind w:right="-1"/>
        <w:jc w:val="both"/>
        <w:rPr>
          <w:rFonts w:asciiTheme="minorHAnsi" w:hAnsiTheme="minorHAnsi" w:cstheme="minorHAnsi"/>
          <w:b/>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bCs/>
          <w:sz w:val="20"/>
        </w:rPr>
        <w:t>PODRÁ INICIAR EN CUALQUIER MOMENTO</w:t>
      </w:r>
      <w:r w:rsidRPr="00F427B9">
        <w:rPr>
          <w:rFonts w:asciiTheme="minorHAnsi" w:hAnsiTheme="minorHAnsi" w:cstheme="minorHAnsi"/>
          <w:b/>
          <w:bCs/>
          <w:outline/>
          <w:color w:val="4BACC6" w:themeColor="accent5"/>
          <w:sz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F427B9">
        <w:rPr>
          <w:rFonts w:asciiTheme="minorHAnsi" w:hAnsiTheme="minorHAnsi" w:cstheme="minorHAnsi"/>
          <w:bCs/>
          <w:sz w:val="20"/>
        </w:rPr>
        <w:t xml:space="preserve">EL PROCEDIMIENTO DE RESCISIÓN, CUANDO </w:t>
      </w:r>
      <w:r w:rsidRPr="00F427B9">
        <w:rPr>
          <w:rFonts w:asciiTheme="minorHAnsi" w:hAnsiTheme="minorHAnsi" w:cstheme="minorHAnsi"/>
          <w:b/>
          <w:sz w:val="20"/>
        </w:rPr>
        <w:t xml:space="preserve">“EL PROVEEDOR” </w:t>
      </w:r>
      <w:r w:rsidRPr="00F427B9">
        <w:rPr>
          <w:rFonts w:asciiTheme="minorHAnsi" w:hAnsiTheme="minorHAnsi" w:cstheme="minorHAnsi"/>
          <w:bCs/>
          <w:sz w:val="20"/>
        </w:rPr>
        <w:t xml:space="preserve">INCURRA EN ALGUNA DE LAS SIGUIENTES CAUSALES: </w:t>
      </w:r>
    </w:p>
    <w:p w14:paraId="20BC3421" w14:textId="77777777" w:rsidR="00F427B9" w:rsidRPr="00F427B9" w:rsidRDefault="00F427B9" w:rsidP="00F427B9">
      <w:pPr>
        <w:tabs>
          <w:tab w:val="left" w:pos="284"/>
        </w:tabs>
        <w:ind w:left="567" w:right="-1"/>
        <w:contextualSpacing/>
        <w:jc w:val="both"/>
        <w:rPr>
          <w:rFonts w:asciiTheme="minorHAnsi" w:hAnsiTheme="minorHAnsi" w:cstheme="minorHAnsi"/>
          <w:b/>
          <w:sz w:val="20"/>
        </w:rPr>
      </w:pPr>
    </w:p>
    <w:p w14:paraId="6F289EF7"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CONTRAVENIR LOS TÉRMINOS PACTADOS PARA EL SUMINISTRO DE LOS BIENES ESTABLECIDOS EN EL PRESENTE CONTRATO;</w:t>
      </w:r>
    </w:p>
    <w:p w14:paraId="046766CA"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b/>
          <w:sz w:val="20"/>
        </w:rPr>
      </w:pPr>
      <w:r w:rsidRPr="00F427B9">
        <w:rPr>
          <w:rFonts w:asciiTheme="minorHAnsi" w:hAnsiTheme="minorHAnsi" w:cstheme="minorHAnsi"/>
          <w:sz w:val="20"/>
        </w:rPr>
        <w:t>TRANSFERIR EN TODO O EN PARTE LAS OBLIGACIONES QUE DERIVEN DEL PRESENTE CONTRATO A UN TERCERO AJENO A LA RELACIÓN CONTRACTUAL;</w:t>
      </w:r>
    </w:p>
    <w:p w14:paraId="0DDF0D02"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 xml:space="preserve">CEDER LOS DERECHOS DE COBRO DERIVADOS DEL CONTRATO, SIN CONTAR CON LA CONFORMIDAD PREVIA Y POR ESCRITO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4102ACFD"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SUSPENDER TOTAL O PARCIALMENTE Y SIN CAUSA JUSTIFICADA EL SUMINISTRO OBJETO DEL PRESENTE CONTRATO;</w:t>
      </w:r>
    </w:p>
    <w:p w14:paraId="1EB346A5" w14:textId="77777777" w:rsidR="00F427B9" w:rsidRPr="00F427B9" w:rsidRDefault="00F427B9" w:rsidP="00A71BCB">
      <w:pPr>
        <w:numPr>
          <w:ilvl w:val="0"/>
          <w:numId w:val="57"/>
        </w:numPr>
        <w:suppressAutoHyphens w:val="0"/>
        <w:ind w:left="567" w:hanging="283"/>
        <w:contextualSpacing/>
        <w:jc w:val="both"/>
        <w:rPr>
          <w:rFonts w:asciiTheme="minorHAnsi" w:hAnsiTheme="minorHAnsi" w:cstheme="minorHAnsi"/>
          <w:sz w:val="20"/>
        </w:rPr>
      </w:pPr>
      <w:r w:rsidRPr="00F427B9">
        <w:rPr>
          <w:rFonts w:asciiTheme="minorHAnsi" w:hAnsiTheme="minorHAnsi" w:cstheme="minorHAnsi"/>
          <w:sz w:val="20"/>
        </w:rPr>
        <w:t>OMITIR SUMINISTRAR LOS BIENES EN TIEMPO Y FORMA CONFORME A LO ESTABLECIDO EN EL PRESENTE CONTRATO Y SUS RESPECTIVOS ANEXOS;</w:t>
      </w:r>
    </w:p>
    <w:p w14:paraId="5EA9EE86"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NO PROPORCIONAR A LOS ÓRGANOS DE FISCALIZACIÓN, LA INFORMACIÓN QUE LE SEA REQUERIDA CON MOTIVO DE LAS AUDITORÍAS, VISITAS E INSPECCIONES QUE REALICEN;</w:t>
      </w:r>
    </w:p>
    <w:p w14:paraId="38306891"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SER DECLARADO EN CONCURSO MERCANTIL, O POR CUALQUIER OTRA CAUSA DISTINTA O ANÁLOGA QUE AFECTE SU PATRIMONIO;</w:t>
      </w:r>
    </w:p>
    <w:p w14:paraId="34284D01" w14:textId="77777777" w:rsidR="00F427B9" w:rsidRPr="00F427B9" w:rsidRDefault="00F427B9" w:rsidP="00A71BCB">
      <w:pPr>
        <w:numPr>
          <w:ilvl w:val="0"/>
          <w:numId w:val="57"/>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EN CASO DE QUE COMPRUEBE LA FALSEDAD DE ALGUNA MANIFESTACIÓN, INFORMACIÓN O DOCUMENTACIÓN PROPORCIONADA PARA EFECTO DEL PRESENTE CONTRATO;</w:t>
      </w:r>
    </w:p>
    <w:p w14:paraId="091F0066"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NO ENTREGAR DENTRO DE LOS 10 (DIEZ) DÍAS NATURALES SIGUIENTES A LA FECHA DE FIRMA DEL PRESENTE CONTRATO, LA GARANTÍA DE CUMPLIMIENTO DEL MISMO;</w:t>
      </w:r>
    </w:p>
    <w:p w14:paraId="055F0527" w14:textId="77777777" w:rsidR="00F427B9" w:rsidRPr="00F427B9" w:rsidRDefault="00F427B9" w:rsidP="00A71BCB">
      <w:pPr>
        <w:numPr>
          <w:ilvl w:val="0"/>
          <w:numId w:val="57"/>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 xml:space="preserve">CUANDO LA SUMA DE LAS PENAS CONVENCIONALES EXCEDA EL MONTO TOTAL DE LA GARANTÍA DE CUMPLIMIENTO DEL CONTRATO; </w:t>
      </w:r>
    </w:p>
    <w:p w14:paraId="29555035" w14:textId="77777777" w:rsidR="00F427B9" w:rsidRPr="00F427B9" w:rsidRDefault="00F427B9" w:rsidP="00F427B9">
      <w:pPr>
        <w:ind w:left="567" w:right="-1"/>
        <w:contextualSpacing/>
        <w:jc w:val="both"/>
        <w:rPr>
          <w:rFonts w:asciiTheme="minorHAnsi" w:hAnsiTheme="minorHAnsi" w:cstheme="minorHAnsi"/>
          <w:bCs/>
          <w:sz w:val="20"/>
        </w:rPr>
      </w:pPr>
    </w:p>
    <w:p w14:paraId="48F2CD15" w14:textId="77777777" w:rsidR="00F427B9" w:rsidRPr="00F427B9" w:rsidRDefault="00F427B9" w:rsidP="00F427B9">
      <w:pPr>
        <w:ind w:left="567" w:right="-1"/>
        <w:contextualSpacing/>
        <w:jc w:val="both"/>
        <w:rPr>
          <w:rFonts w:asciiTheme="minorHAnsi" w:hAnsiTheme="minorHAnsi" w:cstheme="minorHAnsi"/>
          <w:bCs/>
          <w:sz w:val="20"/>
        </w:rPr>
      </w:pPr>
      <w:r w:rsidRPr="00F427B9">
        <w:rPr>
          <w:rFonts w:asciiTheme="minorHAnsi" w:hAnsiTheme="minorHAnsi" w:cstheme="minorHAnsi"/>
          <w:bCs/>
          <w:sz w:val="20"/>
        </w:rPr>
        <w:t>INSTRUCCIÓN: CUANDO NO SE HAYA REQUERIDO LA GARANTÍA DE CUMPLIMIENTO, SE UTILIZARÁ EL SIGUIENTE TEXTO “EN CASO DE QUE LA SUMA DE LAS PENAS CONVENCIONALES EXCEDA EL 20% DEL MONTO TOTAL DEL CONTRATO;”</w:t>
      </w:r>
    </w:p>
    <w:p w14:paraId="25B27194" w14:textId="77777777" w:rsidR="00F427B9" w:rsidRPr="00F427B9" w:rsidRDefault="00F427B9" w:rsidP="00F427B9">
      <w:pPr>
        <w:ind w:left="567" w:right="-1"/>
        <w:contextualSpacing/>
        <w:jc w:val="both"/>
        <w:rPr>
          <w:rFonts w:asciiTheme="minorHAnsi" w:hAnsiTheme="minorHAnsi" w:cstheme="minorHAnsi"/>
          <w:bCs/>
          <w:sz w:val="20"/>
        </w:rPr>
      </w:pPr>
    </w:p>
    <w:p w14:paraId="49BBF12A" w14:textId="77777777" w:rsidR="00F427B9" w:rsidRPr="00F427B9" w:rsidRDefault="00F427B9" w:rsidP="00A71BCB">
      <w:pPr>
        <w:numPr>
          <w:ilvl w:val="0"/>
          <w:numId w:val="57"/>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CUANDO LA SUMA DE LAS DEDUCCIONES AL PAGO, EXCEDAN EL LÍMITE MÁXIMO ESTABLECIDO PARA LAS DEDUCCIONES;</w:t>
      </w:r>
    </w:p>
    <w:p w14:paraId="4A1FAD27" w14:textId="77777777" w:rsidR="00F427B9" w:rsidRPr="00F427B9" w:rsidRDefault="00F427B9" w:rsidP="00A71BCB">
      <w:pPr>
        <w:numPr>
          <w:ilvl w:val="0"/>
          <w:numId w:val="57"/>
        </w:numPr>
        <w:suppressAutoHyphens w:val="0"/>
        <w:ind w:left="567" w:right="-1" w:hanging="283"/>
        <w:contextualSpacing/>
        <w:jc w:val="both"/>
        <w:rPr>
          <w:rFonts w:asciiTheme="minorHAnsi" w:hAnsiTheme="minorHAnsi" w:cstheme="minorHAnsi"/>
          <w:b/>
          <w:sz w:val="20"/>
        </w:rPr>
      </w:pPr>
      <w:r w:rsidRPr="00F427B9">
        <w:rPr>
          <w:rFonts w:asciiTheme="minorHAnsi" w:hAnsiTheme="minorHAnsi" w:cstheme="minorHAnsi"/>
          <w:bCs/>
          <w:sz w:val="20"/>
        </w:rPr>
        <w:t>DIVULGAR, TRANSFERIR O UTILIZAR LA INFORMACIÓN QUE CONOZCA EN EL DESARROLLO DEL CUMPLIMIENTO DEL OBJETO DEL PRESENTE CONTRATO, SIN CONTAR CON LA AUTORIZACIÓN DE</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EN LOS TÉRMINOS DE LO DISPUESTO EN LA CLÁUSULA </w:t>
      </w:r>
      <w:r w:rsidRPr="00F427B9">
        <w:rPr>
          <w:rFonts w:asciiTheme="minorHAnsi" w:hAnsiTheme="minorHAnsi" w:cstheme="minorHAnsi"/>
          <w:b/>
          <w:bCs/>
          <w:sz w:val="20"/>
        </w:rPr>
        <w:t>VIGÉSIMA PRIMERA DE CONFIDENCIALIDAD Y PROTECCIÓN DE DATOS PERSONALES</w:t>
      </w:r>
      <w:r w:rsidRPr="00F427B9">
        <w:rPr>
          <w:rFonts w:asciiTheme="minorHAnsi" w:hAnsiTheme="minorHAnsi" w:cstheme="minorHAnsi"/>
          <w:bCs/>
          <w:sz w:val="20"/>
        </w:rPr>
        <w:t xml:space="preserve"> DEL PRESENTE INSTRUMENTO JURÍDICO;</w:t>
      </w:r>
    </w:p>
    <w:p w14:paraId="3C42834A" w14:textId="77777777" w:rsidR="00F427B9" w:rsidRPr="00F427B9" w:rsidRDefault="00F427B9" w:rsidP="00A71BCB">
      <w:pPr>
        <w:numPr>
          <w:ilvl w:val="0"/>
          <w:numId w:val="57"/>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bCs/>
          <w:sz w:val="20"/>
        </w:rPr>
        <w:t xml:space="preserve"> IMPEDIR EL DESEMPEÑO NORMAL DE LABORES DE</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5EB38AB8" w14:textId="77777777" w:rsidR="00F427B9" w:rsidRPr="00F427B9" w:rsidRDefault="00F427B9" w:rsidP="00A71BCB">
      <w:pPr>
        <w:numPr>
          <w:ilvl w:val="0"/>
          <w:numId w:val="57"/>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b/>
          <w:sz w:val="20"/>
        </w:rPr>
        <w:t xml:space="preserve"> </w:t>
      </w:r>
      <w:r w:rsidRPr="00F427B9">
        <w:rPr>
          <w:rFonts w:asciiTheme="minorHAnsi" w:hAnsiTheme="minorHAnsi" w:cstheme="minorHAnsi"/>
          <w:bCs/>
          <w:sz w:val="20"/>
        </w:rPr>
        <w:t>CAMBIAR SU NACIONALIDAD POR OTRA E INVOCAR LA PROTECCIÓN DE SU GOBIERNO CONTRA RECLAMACIONES Y ÓRDENES DE</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CUANDO SEA EXTRANJERO;</w:t>
      </w:r>
    </w:p>
    <w:p w14:paraId="28DD90B5" w14:textId="77777777" w:rsidR="00F427B9" w:rsidRPr="00F427B9" w:rsidRDefault="00F427B9" w:rsidP="00A71BCB">
      <w:pPr>
        <w:numPr>
          <w:ilvl w:val="0"/>
          <w:numId w:val="57"/>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sz w:val="20"/>
        </w:rPr>
        <w:lastRenderedPageBreak/>
        <w:t xml:space="preserve">NO PRESENTAR LA OPINIÓN FAVORABLE DE SUS OBLIGACIONES FISCALES, CADA </w:t>
      </w:r>
      <w:r w:rsidRPr="00F427B9">
        <w:rPr>
          <w:rFonts w:asciiTheme="minorHAnsi" w:hAnsiTheme="minorHAnsi" w:cstheme="minorHAnsi"/>
          <w:b/>
          <w:sz w:val="20"/>
          <w:u w:val="single"/>
        </w:rPr>
        <w:t>(ESTABLECER PERIODICIDAD)</w:t>
      </w:r>
      <w:r w:rsidRPr="00F427B9">
        <w:rPr>
          <w:rFonts w:asciiTheme="minorHAnsi" w:hAnsiTheme="minorHAnsi" w:cstheme="minorHAnsi"/>
          <w:sz w:val="20"/>
        </w:rPr>
        <w:t xml:space="preserve"> DURANTE LA VIGENCIA DEL PRESENTE CONTRATO, Y</w:t>
      </w:r>
    </w:p>
    <w:p w14:paraId="57053DC1" w14:textId="77777777" w:rsidR="00F427B9" w:rsidRPr="00F427B9" w:rsidRDefault="00F427B9" w:rsidP="00A71BCB">
      <w:pPr>
        <w:numPr>
          <w:ilvl w:val="0"/>
          <w:numId w:val="57"/>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sz w:val="20"/>
        </w:rPr>
        <w:t>INCUMPLIR CUALQUIER OBLIGACIÓN DISTINTA DE LAS ANTERIORES Y DERIVADAS DEL PRESENTE CONTRATO.</w:t>
      </w:r>
    </w:p>
    <w:p w14:paraId="7F1EF252" w14:textId="77777777" w:rsidR="00F427B9" w:rsidRPr="00F427B9" w:rsidRDefault="00F427B9" w:rsidP="00F427B9">
      <w:pPr>
        <w:tabs>
          <w:tab w:val="left" w:pos="284"/>
        </w:tabs>
        <w:ind w:left="567" w:right="51"/>
        <w:contextualSpacing/>
        <w:jc w:val="both"/>
        <w:rPr>
          <w:rFonts w:asciiTheme="minorHAnsi" w:hAnsiTheme="minorHAnsi" w:cstheme="minorHAnsi"/>
          <w:sz w:val="20"/>
        </w:rPr>
      </w:pPr>
    </w:p>
    <w:p w14:paraId="6143327E"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PARA EL CASO DE OPTAR POR LA RESCISIÓN DEL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COMUNICARÁ POR ESCRITO A </w:t>
      </w:r>
      <w:r w:rsidRPr="00F427B9">
        <w:rPr>
          <w:rFonts w:asciiTheme="minorHAnsi" w:hAnsiTheme="minorHAnsi" w:cstheme="minorHAnsi"/>
          <w:b/>
          <w:sz w:val="20"/>
        </w:rPr>
        <w:t>“EL PROVEEDOR”</w:t>
      </w:r>
      <w:r w:rsidRPr="00F427B9">
        <w:rPr>
          <w:rFonts w:asciiTheme="minorHAnsi" w:hAnsiTheme="minorHAnsi" w:cstheme="minorHAnsi"/>
          <w:sz w:val="20"/>
        </w:rPr>
        <w:t xml:space="preserve"> EL INCUMPLIMIENTO EN QUE HAYA INCURRIDO, PARA QUE EN UN TÉRMINO DE 5 (CINCO) DÍAS HÁBILES CONTADOS A PARTIR DE LA NOTIFICACIÓN, EXPONGA LO QUE A SU DERECHO CONVENGA Y APORTE EN SU CASO LAS PRUEBAS QUE ESTIME PERTINENTES.</w:t>
      </w:r>
    </w:p>
    <w:p w14:paraId="69F4EB9B" w14:textId="77777777" w:rsidR="00F427B9" w:rsidRPr="00F427B9" w:rsidRDefault="00F427B9" w:rsidP="00F427B9">
      <w:pPr>
        <w:ind w:right="-1"/>
        <w:jc w:val="both"/>
        <w:rPr>
          <w:rFonts w:asciiTheme="minorHAnsi" w:hAnsiTheme="minorHAnsi" w:cstheme="minorHAnsi"/>
          <w:sz w:val="20"/>
        </w:rPr>
      </w:pPr>
    </w:p>
    <w:p w14:paraId="73FF7F5C" w14:textId="77777777" w:rsidR="00F427B9" w:rsidRPr="00F427B9" w:rsidRDefault="00F427B9" w:rsidP="00F427B9">
      <w:pPr>
        <w:tabs>
          <w:tab w:val="left" w:pos="2700"/>
        </w:tabs>
        <w:ind w:right="-1"/>
        <w:jc w:val="both"/>
        <w:rPr>
          <w:rFonts w:asciiTheme="minorHAnsi" w:hAnsiTheme="minorHAnsi" w:cstheme="minorHAnsi"/>
          <w:b/>
          <w:sz w:val="20"/>
        </w:rPr>
      </w:pPr>
      <w:r w:rsidRPr="00F427B9">
        <w:rPr>
          <w:rFonts w:asciiTheme="minorHAnsi" w:hAnsiTheme="minorHAnsi" w:cstheme="minorHAnsi"/>
          <w:sz w:val="20"/>
        </w:rPr>
        <w:t xml:space="preserve">TRANSCURRIDO DICHO TÉRMINO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EN UN PLAZO DE 10 (DIEZ DÍAS HÁBILES SIGUIENTES, TOMANDO EN CONSIDERACIÓN LOS ARGUMENTOS Y PRUEBAS QUE HUBIERE HECHO VALER </w:t>
      </w:r>
      <w:r w:rsidRPr="00F427B9">
        <w:rPr>
          <w:rFonts w:asciiTheme="minorHAnsi" w:hAnsiTheme="minorHAnsi" w:cstheme="minorHAnsi"/>
          <w:b/>
          <w:sz w:val="20"/>
        </w:rPr>
        <w:t>“EL PROVEEDOR”</w:t>
      </w:r>
      <w:r w:rsidRPr="00F427B9">
        <w:rPr>
          <w:rFonts w:asciiTheme="minorHAnsi" w:hAnsiTheme="minorHAnsi" w:cstheme="minorHAnsi"/>
          <w:sz w:val="20"/>
        </w:rPr>
        <w:t xml:space="preserve">, DETERMINARÁ DE MANERA FUNDADA Y MOTIVADA DAR O NO POR RESCINDIDO EL CONTRATO, Y COMUNICARÁ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DICHA DETERMINACIÓN DENTRO DEL CITADO PLAZO.</w:t>
      </w:r>
    </w:p>
    <w:p w14:paraId="2BC5D566" w14:textId="77777777" w:rsidR="00F427B9" w:rsidRPr="00F427B9" w:rsidRDefault="00F427B9" w:rsidP="00F427B9">
      <w:pPr>
        <w:tabs>
          <w:tab w:val="left" w:pos="2700"/>
        </w:tabs>
        <w:ind w:right="-1"/>
        <w:jc w:val="both"/>
        <w:rPr>
          <w:rFonts w:asciiTheme="minorHAnsi" w:hAnsiTheme="minorHAnsi" w:cstheme="minorHAnsi"/>
          <w:sz w:val="20"/>
        </w:rPr>
      </w:pPr>
    </w:p>
    <w:p w14:paraId="5F986FF6"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CUANDO SE RESCINDA EL CONTRATO, SE FORMULARÁ EL FINIQUITO CORRESPONDIENTE, A EFECTO DE HACER CONSTAR LOS PAGOS QUE DEBA EFECTUAR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CONCEPTO DEL CONTRATO HASTA EL MOMENTO DE RESCISIÓN, O LOS QUE RESULTEN A CARGO DE </w:t>
      </w:r>
      <w:r w:rsidRPr="00F427B9">
        <w:rPr>
          <w:rFonts w:asciiTheme="minorHAnsi" w:hAnsiTheme="minorHAnsi" w:cstheme="minorHAnsi"/>
          <w:b/>
          <w:sz w:val="20"/>
        </w:rPr>
        <w:t>“EL PROVEEDOR”.</w:t>
      </w:r>
      <w:r w:rsidRPr="00F427B9">
        <w:rPr>
          <w:rFonts w:asciiTheme="minorHAnsi" w:hAnsiTheme="minorHAnsi" w:cstheme="minorHAnsi"/>
          <w:sz w:val="20"/>
        </w:rPr>
        <w:t xml:space="preserve"> </w:t>
      </w:r>
    </w:p>
    <w:p w14:paraId="760C1C43"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 </w:t>
      </w:r>
    </w:p>
    <w:p w14:paraId="49A525C2"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INICIADO UN PROCEDIMIENTO DE CONCILIACIÓN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SUSPENDER EL TRÁMITE DEL PROCEDIMIENTO DE RESCISIÓN.</w:t>
      </w:r>
    </w:p>
    <w:p w14:paraId="5FA66136" w14:textId="77777777" w:rsidR="00F427B9" w:rsidRPr="00F427B9" w:rsidRDefault="00F427B9" w:rsidP="00F427B9">
      <w:pPr>
        <w:tabs>
          <w:tab w:val="left" w:pos="2700"/>
        </w:tabs>
        <w:ind w:right="-1"/>
        <w:jc w:val="both"/>
        <w:rPr>
          <w:rFonts w:asciiTheme="minorHAnsi" w:hAnsiTheme="minorHAnsi" w:cstheme="minorHAnsi"/>
          <w:sz w:val="20"/>
        </w:rPr>
      </w:pPr>
    </w:p>
    <w:p w14:paraId="0CEC3760"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SI PREVIAMENTE A LA DETERMINACIÓN DE DAR POR RESCINDIDO EL CONTRATO SE ENTREGARAN LOS BIENES, EL PROCEDIMIENTO INICIADO QUEDARÁ SIN EFECTO, PREVIA ACEPTACIÓN Y VERIFICACIÓN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QUE CONTINÚA VIGENTE LA NECESIDAD DE LOS BIENES APLICANDO, EN SU CASO, LAS PENAS CONVENCIONALES CORRESPONDIENTES.</w:t>
      </w:r>
    </w:p>
    <w:p w14:paraId="5D1520C9" w14:textId="77777777" w:rsidR="00F427B9" w:rsidRPr="00F427B9" w:rsidRDefault="00F427B9" w:rsidP="00F427B9">
      <w:pPr>
        <w:tabs>
          <w:tab w:val="left" w:pos="2700"/>
        </w:tabs>
        <w:ind w:right="-1"/>
        <w:jc w:val="both"/>
        <w:rPr>
          <w:rFonts w:asciiTheme="minorHAnsi" w:hAnsiTheme="minorHAnsi" w:cstheme="minorHAnsi"/>
          <w:sz w:val="20"/>
        </w:rPr>
      </w:pPr>
    </w:p>
    <w:p w14:paraId="0E97A0BB"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DETERMINAR NO DAR POR RESCINDIDO EL CONTRATO, CUANDO DURANTE EL PROCEDIMIENTO ADVIERTA QUE LA RESCISIÓN DEL MISMO PUDIERA OCASIONAR ALGÚN DAÑO O AFECTACIÓN A LAS FUNCIONES QUE TIENE ENCOMENDADAS. EN ESTE SUPUESTO,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ELABORARÁ UN DICTAMEN EN EL CUAL JUSTIFIQUE QUE LOS IMPACTOS ECONÓMICOS O DE OPERACIÓN QUE SE OCASIONARÍAN CON LA RESCISIÓN DEL CONTRATO RESULTARÍAN MÁS INCONVENIENTES. </w:t>
      </w:r>
    </w:p>
    <w:p w14:paraId="69FDD403"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 </w:t>
      </w:r>
    </w:p>
    <w:p w14:paraId="49BB6C21"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DE NO RESCINDIRSE EL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ESTABLECERÁ CON </w:t>
      </w:r>
      <w:r w:rsidRPr="00F427B9">
        <w:rPr>
          <w:rFonts w:asciiTheme="minorHAnsi" w:hAnsiTheme="minorHAnsi" w:cstheme="minorHAnsi"/>
          <w:b/>
          <w:sz w:val="20"/>
        </w:rPr>
        <w:t>“EL PROVEEDOR”</w:t>
      </w:r>
      <w:r w:rsidRPr="00F427B9">
        <w:rPr>
          <w:rFonts w:asciiTheme="minorHAnsi" w:hAnsiTheme="minorHAnsi" w:cstheme="minorHAnsi"/>
          <w:sz w:val="20"/>
        </w:rPr>
        <w:t xml:space="preserve"> 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362FFD30" w14:textId="77777777" w:rsidR="00F427B9" w:rsidRPr="00F427B9" w:rsidRDefault="00F427B9" w:rsidP="00F427B9">
      <w:pPr>
        <w:tabs>
          <w:tab w:val="left" w:pos="2700"/>
        </w:tabs>
        <w:ind w:right="-1"/>
        <w:jc w:val="both"/>
        <w:rPr>
          <w:rFonts w:asciiTheme="minorHAnsi" w:hAnsiTheme="minorHAnsi" w:cstheme="minorHAnsi"/>
          <w:sz w:val="20"/>
        </w:rPr>
      </w:pPr>
    </w:p>
    <w:p w14:paraId="6A10F40D"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NO OBSTANTE, DE QUE SE HUBIERE FIRMADO EL CONVENIO MODIFICATORIO A QUE SE REFIERE EL PÁRRAFO ANTERIOR, SI SE PRESENTA DE NUEVA CUENTA EL INCUMPLIMIENTO,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QUEDARÁ EXPRESAMENTE FACULTADA PARA OPTAR POR EXIGIR EL CUMPLIMIENTO DEL CONTRATO, O RESCINDIRLO, APLICANDO LAS SANCIONES QUE PROCEDAN.</w:t>
      </w:r>
    </w:p>
    <w:p w14:paraId="276F79DB" w14:textId="77777777" w:rsidR="00F427B9" w:rsidRPr="00F427B9" w:rsidRDefault="00F427B9" w:rsidP="00F427B9">
      <w:pPr>
        <w:tabs>
          <w:tab w:val="left" w:pos="2700"/>
        </w:tabs>
        <w:ind w:right="-1"/>
        <w:jc w:val="both"/>
        <w:rPr>
          <w:rFonts w:asciiTheme="minorHAnsi" w:hAnsiTheme="minorHAnsi" w:cstheme="minorHAnsi"/>
          <w:sz w:val="20"/>
        </w:rPr>
      </w:pPr>
    </w:p>
    <w:p w14:paraId="7AA285F2"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SI SE LLEVARA A CABO LA RESCISIÓN DEL CONTRATO, Y EN EL CASO DE QUE A </w:t>
      </w:r>
      <w:r w:rsidRPr="00F427B9">
        <w:rPr>
          <w:rFonts w:asciiTheme="minorHAnsi" w:hAnsiTheme="minorHAnsi" w:cstheme="minorHAnsi"/>
          <w:b/>
          <w:sz w:val="20"/>
        </w:rPr>
        <w:t>“EL PROVEEDOR”</w:t>
      </w:r>
      <w:r w:rsidRPr="00F427B9">
        <w:rPr>
          <w:rFonts w:asciiTheme="minorHAnsi" w:hAnsiTheme="minorHAnsi" w:cstheme="minorHAnsi"/>
          <w:sz w:val="20"/>
        </w:rPr>
        <w:t xml:space="preserve"> SE LE HUBIERAN ENTREGADO PAGOS PROGRESIVOS, ÉSTE DEBERÁ DE REINTEGRARLOS MÁS LOS INTERESES CORRESPONDIENTES, CONFORME A LO INDICADO EN EL ARTÍCULO 73, PÁRRAFO CUARTO, DE LA </w:t>
      </w:r>
      <w:r w:rsidRPr="00F427B9">
        <w:rPr>
          <w:rFonts w:asciiTheme="minorHAnsi" w:hAnsiTheme="minorHAnsi" w:cstheme="minorHAnsi"/>
          <w:b/>
          <w:sz w:val="20"/>
        </w:rPr>
        <w:t>“LAASSP”</w:t>
      </w:r>
      <w:r w:rsidRPr="00F427B9">
        <w:rPr>
          <w:rFonts w:asciiTheme="minorHAnsi" w:hAnsiTheme="minorHAnsi" w:cstheme="minorHAnsi"/>
          <w:sz w:val="20"/>
        </w:rPr>
        <w:t xml:space="preserve">. </w:t>
      </w:r>
    </w:p>
    <w:p w14:paraId="47F98861" w14:textId="77777777" w:rsidR="00F427B9" w:rsidRPr="00F427B9" w:rsidRDefault="00F427B9" w:rsidP="00F427B9">
      <w:pPr>
        <w:tabs>
          <w:tab w:val="left" w:pos="2700"/>
        </w:tabs>
        <w:ind w:right="-1"/>
        <w:jc w:val="both"/>
        <w:rPr>
          <w:rFonts w:asciiTheme="minorHAnsi" w:hAnsiTheme="minorHAnsi" w:cstheme="minorHAnsi"/>
          <w:sz w:val="20"/>
        </w:rPr>
      </w:pPr>
    </w:p>
    <w:p w14:paraId="4AF1C7A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388455E3" w14:textId="77777777" w:rsidR="00F427B9" w:rsidRPr="00F427B9" w:rsidRDefault="00F427B9" w:rsidP="00F427B9">
      <w:pPr>
        <w:jc w:val="both"/>
        <w:rPr>
          <w:rFonts w:asciiTheme="minorHAnsi" w:hAnsiTheme="minorHAnsi" w:cstheme="minorHAnsi"/>
          <w:b/>
          <w:sz w:val="20"/>
          <w:lang w:eastAsia="es-MX"/>
        </w:rPr>
      </w:pPr>
    </w:p>
    <w:p w14:paraId="47DFBC9B" w14:textId="77777777" w:rsidR="00F427B9" w:rsidRPr="00F427B9" w:rsidRDefault="00F427B9" w:rsidP="00F427B9">
      <w:pPr>
        <w:jc w:val="both"/>
        <w:rPr>
          <w:rFonts w:asciiTheme="minorHAnsi" w:hAnsiTheme="minorHAnsi" w:cstheme="minorHAnsi"/>
          <w:sz w:val="20"/>
          <w:lang w:eastAsia="es-MX"/>
        </w:rPr>
      </w:pPr>
      <w:r w:rsidRPr="00F427B9">
        <w:rPr>
          <w:rFonts w:asciiTheme="minorHAnsi" w:hAnsiTheme="minorHAnsi" w:cstheme="minorHAnsi"/>
          <w:b/>
          <w:sz w:val="20"/>
          <w:lang w:eastAsia="es-MX"/>
        </w:rPr>
        <w:t>VIGÉSIMA CUARTA. RELACIÓN Y EXCLUSIÓN LABORAL.</w:t>
      </w:r>
    </w:p>
    <w:p w14:paraId="6D5369A9" w14:textId="77777777" w:rsidR="00F427B9" w:rsidRPr="00F427B9" w:rsidRDefault="00F427B9" w:rsidP="00F427B9">
      <w:pPr>
        <w:jc w:val="both"/>
        <w:rPr>
          <w:rFonts w:asciiTheme="minorHAnsi" w:hAnsiTheme="minorHAnsi" w:cstheme="minorHAnsi"/>
          <w:sz w:val="20"/>
          <w:lang w:eastAsia="es-MX"/>
        </w:rPr>
      </w:pPr>
    </w:p>
    <w:p w14:paraId="3409730E" w14:textId="77777777" w:rsidR="00F427B9" w:rsidRPr="00F427B9" w:rsidRDefault="00F427B9" w:rsidP="00F427B9">
      <w:pPr>
        <w:tabs>
          <w:tab w:val="center" w:pos="567"/>
        </w:tabs>
        <w:spacing w:after="120"/>
        <w:ind w:right="48"/>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RECONOCE Y ACEPTA SER EL ÚNICO PATRÓN DE TODOS Y CADA UNO DE LOS TRABAJADORES QUE INTERVIENEN EN LA ADQUISICIÓN Y SUMINISTRO DE LOS BIENES, POR LO QUE, DESLINDA DE TODA RESPONSABILIDAD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RESPECTO DE CUALQUIER RECLAMO QUE EN SU CASO PUEDAN EFECTUAR SUS TRABAJADORES, </w:t>
      </w:r>
      <w:r w:rsidRPr="00F427B9">
        <w:rPr>
          <w:rFonts w:asciiTheme="minorHAnsi" w:hAnsiTheme="minorHAnsi" w:cstheme="minorHAnsi"/>
          <w:sz w:val="20"/>
        </w:rPr>
        <w:lastRenderedPageBreak/>
        <w:t>SEA DE ÍNDOLE LABORAL, FISCAL O DE SEGURIDAD SOCIAL Y EN NINGÚN CASO SE LE PODRÁ CONSIDERAR PATRÓN SUSTITUTO, PATRÓN SOLIDARIO, BENEFICIARIO O INTERMEDIARIO.</w:t>
      </w:r>
    </w:p>
    <w:p w14:paraId="698FA0E6" w14:textId="77777777" w:rsidR="00F427B9" w:rsidRPr="00F427B9" w:rsidRDefault="00F427B9" w:rsidP="00F427B9">
      <w:pPr>
        <w:tabs>
          <w:tab w:val="center" w:pos="567"/>
        </w:tabs>
        <w:spacing w:after="120"/>
        <w:ind w:right="48"/>
        <w:rPr>
          <w:rFonts w:asciiTheme="minorHAnsi" w:hAnsiTheme="minorHAnsi" w:cstheme="minorHAnsi"/>
          <w:sz w:val="20"/>
        </w:rPr>
      </w:pPr>
    </w:p>
    <w:p w14:paraId="461C75F7" w14:textId="77777777" w:rsidR="00F427B9" w:rsidRPr="00F427B9" w:rsidRDefault="00F427B9" w:rsidP="00F427B9">
      <w:pPr>
        <w:tabs>
          <w:tab w:val="center" w:pos="567"/>
        </w:tabs>
        <w:spacing w:after="120"/>
        <w:ind w:right="48"/>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F427B9">
        <w:rPr>
          <w:rFonts w:asciiTheme="minorHAnsi" w:hAnsiTheme="minorHAnsi" w:cstheme="minorHAnsi"/>
          <w:b/>
          <w:sz w:val="20"/>
        </w:rPr>
        <w:t>“LA DEPENDENCIA O ENTIDAD”</w:t>
      </w:r>
      <w:r w:rsidRPr="00F427B9">
        <w:rPr>
          <w:rFonts w:asciiTheme="minorHAnsi" w:hAnsiTheme="minorHAnsi" w:cstheme="minorHAnsi"/>
          <w:sz w:val="20"/>
        </w:rPr>
        <w:t>, ASÍ COMO EN LA EJECUCIÓN DEL OBJETO DEL PRESENTE CONTRATO.</w:t>
      </w:r>
    </w:p>
    <w:p w14:paraId="4CE65979" w14:textId="77777777" w:rsidR="00F427B9" w:rsidRPr="00F427B9" w:rsidRDefault="00F427B9" w:rsidP="00F427B9">
      <w:pPr>
        <w:tabs>
          <w:tab w:val="center" w:pos="567"/>
        </w:tabs>
        <w:spacing w:after="120"/>
        <w:ind w:right="423"/>
        <w:rPr>
          <w:rFonts w:asciiTheme="minorHAnsi" w:hAnsiTheme="minorHAnsi" w:cstheme="minorHAnsi"/>
          <w:sz w:val="20"/>
        </w:rPr>
      </w:pPr>
    </w:p>
    <w:p w14:paraId="3C036181" w14:textId="77777777" w:rsidR="00F427B9" w:rsidRPr="00F427B9" w:rsidRDefault="00F427B9" w:rsidP="00F427B9">
      <w:pPr>
        <w:tabs>
          <w:tab w:val="center" w:pos="567"/>
        </w:tabs>
        <w:spacing w:after="120"/>
        <w:ind w:right="48"/>
        <w:rPr>
          <w:rFonts w:asciiTheme="minorHAnsi" w:hAnsiTheme="minorHAnsi" w:cstheme="minorHAnsi"/>
          <w:sz w:val="20"/>
        </w:rPr>
      </w:pPr>
      <w:r w:rsidRPr="00F427B9">
        <w:rPr>
          <w:rFonts w:asciiTheme="minorHAnsi" w:hAnsiTheme="minorHAnsi" w:cstheme="minorHAnsi"/>
          <w:sz w:val="20"/>
        </w:rPr>
        <w:t xml:space="preserve">PARA CUALQUIER CASO NO PREVISTO, </w:t>
      </w:r>
      <w:r w:rsidRPr="00F427B9">
        <w:rPr>
          <w:rFonts w:asciiTheme="minorHAnsi" w:hAnsiTheme="minorHAnsi" w:cstheme="minorHAnsi"/>
          <w:b/>
          <w:sz w:val="20"/>
        </w:rPr>
        <w:t>“EL PROVEEDOR”</w:t>
      </w:r>
      <w:r w:rsidRPr="00F427B9">
        <w:rPr>
          <w:rFonts w:asciiTheme="minorHAnsi" w:hAnsiTheme="minorHAnsi" w:cstheme="minorHAnsi"/>
          <w:sz w:val="20"/>
        </w:rPr>
        <w:t xml:space="preserve"> EXIME EXPRESAMENTE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CUALQUIER RESPONSABILIDAD LABORAL, CIVIL O PENAL O DE CUALQUIER OTRA ESPECIE QUE EN SU CASO PUDIERA LLEGAR A GENERARSE, RELACIONADO CON EL PRESENTE CONTRATO.</w:t>
      </w:r>
    </w:p>
    <w:p w14:paraId="68C076F0" w14:textId="77777777" w:rsidR="00F427B9" w:rsidRPr="00F427B9" w:rsidRDefault="00F427B9" w:rsidP="00F427B9">
      <w:pPr>
        <w:tabs>
          <w:tab w:val="center" w:pos="567"/>
        </w:tabs>
        <w:spacing w:after="120"/>
        <w:ind w:right="423"/>
        <w:rPr>
          <w:rFonts w:asciiTheme="minorHAnsi" w:hAnsiTheme="minorHAnsi" w:cstheme="minorHAnsi"/>
          <w:sz w:val="20"/>
        </w:rPr>
      </w:pPr>
    </w:p>
    <w:p w14:paraId="3A9FD6AA"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PARA EL CASO QUE, CON POSTERIORIDAD A LA CONCLUSIÓN DEL PRESENTE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RECIBA UNA DEMANDA LABORAL POR PARTE DE LOS TRABAJADORES DE </w:t>
      </w:r>
      <w:r w:rsidRPr="00F427B9">
        <w:rPr>
          <w:rFonts w:asciiTheme="minorHAnsi" w:hAnsiTheme="minorHAnsi" w:cstheme="minorHAnsi"/>
          <w:b/>
          <w:sz w:val="20"/>
        </w:rPr>
        <w:t>“EL PROVEEDOR”</w:t>
      </w:r>
      <w:r w:rsidRPr="00F427B9">
        <w:rPr>
          <w:rFonts w:asciiTheme="minorHAnsi" w:hAnsiTheme="minorHAnsi" w:cstheme="minorHAnsi"/>
          <w:sz w:val="20"/>
        </w:rPr>
        <w:t xml:space="preserve">, EN LA QUE SE DEMANDE LA SOLIDARIDAD Y/O SUSTITUCIÓN PATRONAL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hAnsiTheme="minorHAnsi" w:cstheme="minorHAnsi"/>
          <w:b/>
          <w:sz w:val="20"/>
        </w:rPr>
        <w:t>“EL PROVEEDOR”</w:t>
      </w:r>
      <w:r w:rsidRPr="00F427B9">
        <w:rPr>
          <w:rFonts w:asciiTheme="minorHAnsi" w:hAnsiTheme="minorHAnsi" w:cstheme="minorHAnsi"/>
          <w:sz w:val="20"/>
        </w:rPr>
        <w:t xml:space="preserve"> QUEDA OBLIGADO A DAR CUMPLIMIENTO A LO ESTABLECIDO EN LA PRESENTE CLÁUSULA.</w:t>
      </w:r>
    </w:p>
    <w:p w14:paraId="20FB0CCE" w14:textId="77777777" w:rsidR="00F427B9" w:rsidRPr="00F427B9" w:rsidRDefault="00F427B9" w:rsidP="00F427B9">
      <w:pPr>
        <w:ind w:right="51"/>
        <w:jc w:val="both"/>
        <w:rPr>
          <w:rFonts w:asciiTheme="minorHAnsi" w:hAnsiTheme="minorHAnsi" w:cstheme="minorHAnsi"/>
          <w:sz w:val="20"/>
        </w:rPr>
      </w:pPr>
    </w:p>
    <w:p w14:paraId="5A26F488"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QUINTA. DISCREPANCIAS.</w:t>
      </w:r>
    </w:p>
    <w:p w14:paraId="237FDA01" w14:textId="77777777" w:rsidR="00F427B9" w:rsidRPr="00F427B9" w:rsidRDefault="00F427B9" w:rsidP="00F427B9">
      <w:pPr>
        <w:tabs>
          <w:tab w:val="left" w:pos="2520"/>
        </w:tabs>
        <w:jc w:val="both"/>
        <w:rPr>
          <w:rFonts w:asciiTheme="minorHAnsi" w:hAnsiTheme="minorHAnsi" w:cstheme="minorHAnsi"/>
          <w:sz w:val="20"/>
        </w:rPr>
      </w:pPr>
    </w:p>
    <w:p w14:paraId="7ADB0E9C" w14:textId="77777777" w:rsidR="00F427B9" w:rsidRPr="00F427B9" w:rsidRDefault="00F427B9" w:rsidP="00F427B9">
      <w:pPr>
        <w:ind w:right="51"/>
        <w:jc w:val="both"/>
        <w:rPr>
          <w:rFonts w:asciiTheme="minorHAnsi" w:hAnsiTheme="minorHAnsi" w:cstheme="minorHAnsi"/>
          <w:bCs/>
          <w:sz w:val="20"/>
        </w:rPr>
      </w:pPr>
      <w:r w:rsidRPr="00F427B9">
        <w:rPr>
          <w:rFonts w:asciiTheme="minorHAnsi" w:hAnsiTheme="minorHAnsi" w:cstheme="minorHAnsi"/>
          <w:b/>
          <w:sz w:val="20"/>
        </w:rPr>
        <w:t>“LAS PARTES”</w:t>
      </w:r>
      <w:r w:rsidRPr="00F427B9">
        <w:rPr>
          <w:rFonts w:asciiTheme="minorHAnsi" w:hAnsiTheme="minorHAnsi" w:cstheme="minorHAnsi"/>
          <w:bCs/>
          <w:sz w:val="20"/>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F427B9">
        <w:rPr>
          <w:rFonts w:asciiTheme="minorHAnsi" w:hAnsiTheme="minorHAnsi" w:cstheme="minorHAnsi"/>
          <w:b/>
          <w:bCs/>
          <w:sz w:val="20"/>
        </w:rPr>
        <w:t>“LAASSP”</w:t>
      </w:r>
      <w:r w:rsidRPr="00F427B9">
        <w:rPr>
          <w:rFonts w:asciiTheme="minorHAnsi" w:hAnsiTheme="minorHAnsi" w:cstheme="minorHAnsi"/>
          <w:bCs/>
          <w:sz w:val="20"/>
        </w:rPr>
        <w:t>.</w:t>
      </w:r>
    </w:p>
    <w:p w14:paraId="40CC63FE" w14:textId="77777777" w:rsidR="00F427B9" w:rsidRPr="00F427B9" w:rsidRDefault="00F427B9" w:rsidP="00F427B9">
      <w:pPr>
        <w:ind w:right="51"/>
        <w:jc w:val="both"/>
        <w:rPr>
          <w:rFonts w:asciiTheme="minorHAnsi" w:hAnsiTheme="minorHAnsi" w:cstheme="minorHAnsi"/>
          <w:sz w:val="20"/>
        </w:rPr>
      </w:pPr>
    </w:p>
    <w:p w14:paraId="7C24E1B5"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SEXTA. CONCILIACIÓN.</w:t>
      </w:r>
    </w:p>
    <w:p w14:paraId="2DF3E62D" w14:textId="77777777" w:rsidR="00F427B9" w:rsidRPr="00F427B9" w:rsidRDefault="00F427B9" w:rsidP="00F427B9">
      <w:pPr>
        <w:tabs>
          <w:tab w:val="left" w:pos="2520"/>
        </w:tabs>
        <w:jc w:val="both"/>
        <w:rPr>
          <w:rFonts w:asciiTheme="minorHAnsi" w:hAnsiTheme="minorHAnsi" w:cstheme="minorHAnsi"/>
          <w:sz w:val="20"/>
        </w:rPr>
      </w:pPr>
    </w:p>
    <w:p w14:paraId="00D204EC" w14:textId="77777777" w:rsidR="00F427B9" w:rsidRPr="00F427B9" w:rsidRDefault="00F427B9" w:rsidP="00F427B9">
      <w:pPr>
        <w:tabs>
          <w:tab w:val="left" w:pos="2520"/>
        </w:tabs>
        <w:jc w:val="both"/>
        <w:rPr>
          <w:rFonts w:asciiTheme="minorHAnsi" w:eastAsia="Cambria" w:hAnsiTheme="minorHAnsi" w:cstheme="minorHAnsi"/>
          <w:sz w:val="20"/>
          <w:lang w:eastAsia="en-US"/>
        </w:rPr>
      </w:pPr>
      <w:r w:rsidRPr="00F427B9">
        <w:rPr>
          <w:rFonts w:asciiTheme="minorHAnsi" w:hAnsiTheme="minorHAnsi" w:cstheme="minorHAnsi"/>
          <w:b/>
          <w:sz w:val="20"/>
        </w:rPr>
        <w:t>“LAS PARTES”</w:t>
      </w:r>
      <w:r w:rsidRPr="00F427B9">
        <w:rPr>
          <w:rFonts w:asciiTheme="minorHAnsi" w:hAnsiTheme="minorHAnsi" w:cstheme="minorHAnsi"/>
          <w:sz w:val="20"/>
        </w:rPr>
        <w:t xml:space="preserve"> </w:t>
      </w:r>
      <w:r w:rsidRPr="00F427B9">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F427B9">
        <w:rPr>
          <w:rFonts w:asciiTheme="minorHAnsi" w:eastAsia="Cambria" w:hAnsiTheme="minorHAnsi" w:cstheme="minorHAnsi"/>
          <w:b/>
          <w:sz w:val="20"/>
          <w:lang w:eastAsia="en-US"/>
        </w:rPr>
        <w:t>“LAASSP”</w:t>
      </w:r>
      <w:r w:rsidRPr="00F427B9">
        <w:rPr>
          <w:rFonts w:asciiTheme="minorHAnsi" w:eastAsia="Cambria" w:hAnsiTheme="minorHAnsi" w:cstheme="minorHAnsi"/>
          <w:sz w:val="20"/>
          <w:lang w:eastAsia="en-US"/>
        </w:rPr>
        <w:t>, Y 186 AL 196 DE SU REGLAMENTO.</w:t>
      </w:r>
    </w:p>
    <w:p w14:paraId="14138A88" w14:textId="77777777" w:rsidR="00F427B9" w:rsidRPr="00F427B9" w:rsidRDefault="00F427B9" w:rsidP="00F427B9">
      <w:pPr>
        <w:tabs>
          <w:tab w:val="left" w:pos="2520"/>
        </w:tabs>
        <w:jc w:val="both"/>
        <w:rPr>
          <w:rFonts w:asciiTheme="minorHAnsi" w:eastAsia="Cambria" w:hAnsiTheme="minorHAnsi" w:cstheme="minorHAnsi"/>
          <w:sz w:val="20"/>
          <w:lang w:eastAsia="en-US"/>
        </w:rPr>
      </w:pPr>
    </w:p>
    <w:p w14:paraId="4CB6511C"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SÉPTIMA. DOMICILIOS.</w:t>
      </w:r>
    </w:p>
    <w:p w14:paraId="09526C04" w14:textId="77777777" w:rsidR="00F427B9" w:rsidRPr="00F427B9" w:rsidRDefault="00F427B9" w:rsidP="00F427B9">
      <w:pPr>
        <w:tabs>
          <w:tab w:val="left" w:pos="2520"/>
        </w:tabs>
        <w:jc w:val="both"/>
        <w:rPr>
          <w:rFonts w:asciiTheme="minorHAnsi" w:hAnsiTheme="minorHAnsi" w:cstheme="minorHAnsi"/>
          <w:sz w:val="20"/>
        </w:rPr>
      </w:pPr>
    </w:p>
    <w:p w14:paraId="3A06802A"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“LAS PARTES”</w:t>
      </w:r>
      <w:r w:rsidRPr="00F427B9">
        <w:rPr>
          <w:rFonts w:asciiTheme="minorHAnsi" w:hAnsiTheme="minorHAnsi" w:cstheme="minorHAnsi"/>
          <w:sz w:val="20"/>
        </w:rPr>
        <w:t xml:space="preserve"> SEÑALAN COMO SUS DOMICILIOS LEGALES PARA TODOS LOS EFECTOS A QUE HAYA LUGAR Y QUE SE RELACIONAN EN EL PRESENTE </w:t>
      </w:r>
      <w:r w:rsidRPr="00F427B9">
        <w:rPr>
          <w:rFonts w:asciiTheme="minorHAnsi" w:eastAsia="Cambria" w:hAnsiTheme="minorHAnsi" w:cstheme="minorHAnsi"/>
          <w:sz w:val="20"/>
          <w:lang w:eastAsia="en-US"/>
        </w:rPr>
        <w:t>CONTRATO</w:t>
      </w:r>
      <w:r w:rsidRPr="00F427B9">
        <w:rPr>
          <w:rFonts w:asciiTheme="minorHAnsi" w:hAnsiTheme="minorHAnsi" w:cstheme="minorHAnsi"/>
          <w:sz w:val="20"/>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66F9344" w14:textId="77777777" w:rsidR="00F427B9" w:rsidRPr="00F427B9" w:rsidRDefault="00F427B9" w:rsidP="00F427B9">
      <w:pPr>
        <w:shd w:val="clear" w:color="auto" w:fill="FFFFFF"/>
        <w:jc w:val="both"/>
        <w:textAlignment w:val="baseline"/>
        <w:rPr>
          <w:rFonts w:asciiTheme="minorHAnsi" w:hAnsiTheme="minorHAnsi" w:cstheme="minorHAnsi"/>
          <w:b/>
          <w:sz w:val="20"/>
        </w:rPr>
      </w:pPr>
    </w:p>
    <w:p w14:paraId="21716089"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VIGÉSIMA OCTAVA. LEGISLACIÓN APLICABLE.</w:t>
      </w:r>
    </w:p>
    <w:p w14:paraId="15913087" w14:textId="77777777" w:rsidR="00F427B9" w:rsidRPr="00F427B9" w:rsidRDefault="00F427B9" w:rsidP="00F427B9">
      <w:pPr>
        <w:shd w:val="clear" w:color="auto" w:fill="FFFFFF"/>
        <w:ind w:left="720"/>
        <w:jc w:val="both"/>
        <w:textAlignment w:val="baseline"/>
        <w:rPr>
          <w:rFonts w:asciiTheme="minorHAnsi" w:hAnsiTheme="minorHAnsi" w:cstheme="minorHAnsi"/>
          <w:b/>
          <w:sz w:val="20"/>
          <w:lang w:eastAsia="es-MX"/>
        </w:rPr>
      </w:pPr>
    </w:p>
    <w:p w14:paraId="7DFF6CD4"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 xml:space="preserve">“LAS PARTES” </w:t>
      </w:r>
      <w:r w:rsidRPr="00F427B9">
        <w:rPr>
          <w:rFonts w:asciiTheme="minorHAnsi" w:hAnsiTheme="minorHAnsi" w:cstheme="minorHAnsi"/>
          <w:sz w:val="20"/>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4AFEED49"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p>
    <w:p w14:paraId="30E1F57E"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NOVENA. JURISDICCIÓN.</w:t>
      </w:r>
    </w:p>
    <w:p w14:paraId="6793B2CB" w14:textId="77777777" w:rsidR="00F427B9" w:rsidRPr="00F427B9" w:rsidRDefault="00F427B9" w:rsidP="00F427B9">
      <w:pPr>
        <w:tabs>
          <w:tab w:val="left" w:pos="2520"/>
        </w:tabs>
        <w:jc w:val="both"/>
        <w:rPr>
          <w:rFonts w:asciiTheme="minorHAnsi" w:hAnsiTheme="minorHAnsi" w:cstheme="minorHAnsi"/>
          <w:b/>
          <w:sz w:val="20"/>
        </w:rPr>
      </w:pPr>
    </w:p>
    <w:p w14:paraId="283F15A7"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“LAS PARTES”</w:t>
      </w:r>
      <w:r w:rsidRPr="00F427B9">
        <w:rPr>
          <w:rFonts w:asciiTheme="minorHAnsi" w:hAnsiTheme="minorHAnsi" w:cstheme="minorHAnsi"/>
          <w:sz w:val="20"/>
        </w:rPr>
        <w:t xml:space="preserve"> CONVIENEN QUE, PARA LA INTERPRETACIÓN Y CUMPLIMIENTO DE ESTE CONTRATO, ASÍ COMO PARA LO NO PREVISTO EN EL MISMO, SE SOMETERÁN A LA JURISDICCIÓN Y COMPETENCIA DE LOS TRIBUNALES FEDERALES </w:t>
      </w:r>
      <w:bookmarkStart w:id="8" w:name="_Hlk131434992"/>
      <w:r w:rsidRPr="00F427B9">
        <w:rPr>
          <w:rFonts w:asciiTheme="minorHAnsi" w:hAnsiTheme="minorHAnsi" w:cstheme="minorHAnsi"/>
          <w:sz w:val="20"/>
        </w:rPr>
        <w:t>CON SEDE EN LA CIUDAD_______</w:t>
      </w:r>
      <w:bookmarkEnd w:id="8"/>
      <w:r w:rsidRPr="00F427B9">
        <w:rPr>
          <w:rFonts w:asciiTheme="minorHAnsi" w:hAnsiTheme="minorHAnsi" w:cstheme="minorHAnsi"/>
          <w:sz w:val="20"/>
        </w:rPr>
        <w:t>, RENUNCIANDO EXPRESAMENTE AL FUERO QUE PUDIERA CORRESPONDERLES EN RAZÓN DE SU DOMICILIO ACTUAL O FUTURO.</w:t>
      </w:r>
    </w:p>
    <w:p w14:paraId="172E5D78" w14:textId="77777777" w:rsidR="00F427B9" w:rsidRPr="00F427B9" w:rsidRDefault="00F427B9" w:rsidP="00F427B9">
      <w:pPr>
        <w:tabs>
          <w:tab w:val="left" w:pos="2520"/>
        </w:tabs>
        <w:jc w:val="both"/>
        <w:rPr>
          <w:rFonts w:asciiTheme="minorHAnsi" w:hAnsiTheme="minorHAnsi" w:cstheme="minorHAnsi"/>
          <w:sz w:val="20"/>
        </w:rPr>
      </w:pPr>
    </w:p>
    <w:p w14:paraId="68C4881A" w14:textId="77777777" w:rsidR="00F427B9" w:rsidRPr="00F427B9" w:rsidRDefault="00F427B9" w:rsidP="00F427B9">
      <w:pPr>
        <w:jc w:val="both"/>
        <w:rPr>
          <w:rFonts w:asciiTheme="minorHAnsi" w:hAnsiTheme="minorHAnsi" w:cstheme="minorHAnsi"/>
          <w:b/>
          <w:sz w:val="20"/>
          <w:u w:val="single"/>
        </w:rPr>
      </w:pPr>
      <w:r w:rsidRPr="00F427B9">
        <w:rPr>
          <w:rFonts w:asciiTheme="minorHAnsi" w:hAnsiTheme="minorHAnsi" w:cstheme="minorHAnsi"/>
          <w:b/>
          <w:sz w:val="20"/>
        </w:rPr>
        <w:lastRenderedPageBreak/>
        <w:t>“LAS PARTES”</w:t>
      </w:r>
      <w:r w:rsidRPr="00F427B9">
        <w:rPr>
          <w:rFonts w:asciiTheme="minorHAnsi" w:hAnsiTheme="minorHAnsi" w:cstheme="minorHAnsi"/>
          <w:sz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56A64089" w14:textId="77777777" w:rsidR="00F427B9" w:rsidRPr="00F427B9" w:rsidRDefault="00F427B9" w:rsidP="00F427B9">
      <w:pPr>
        <w:jc w:val="both"/>
        <w:rPr>
          <w:rFonts w:asciiTheme="minorHAnsi" w:hAnsiTheme="minorHAnsi" w:cstheme="minorHAnsi"/>
          <w:sz w:val="20"/>
        </w:rPr>
      </w:pPr>
    </w:p>
    <w:p w14:paraId="4306A19C" w14:textId="77777777" w:rsidR="00F427B9" w:rsidRPr="00F427B9" w:rsidRDefault="00F427B9" w:rsidP="00F427B9">
      <w:pPr>
        <w:jc w:val="center"/>
        <w:rPr>
          <w:rFonts w:asciiTheme="minorHAnsi" w:hAnsiTheme="minorHAnsi" w:cstheme="minorHAnsi"/>
          <w:b/>
          <w:sz w:val="20"/>
        </w:rPr>
      </w:pPr>
      <w:r w:rsidRPr="00F427B9">
        <w:rPr>
          <w:rFonts w:asciiTheme="minorHAnsi" w:hAnsiTheme="minorHAnsi" w:cstheme="minorHAnsi"/>
          <w:b/>
          <w:sz w:val="20"/>
        </w:rPr>
        <w:t xml:space="preserve">POR: </w:t>
      </w:r>
    </w:p>
    <w:p w14:paraId="7072AF57" w14:textId="77777777" w:rsidR="00F427B9" w:rsidRPr="00F427B9" w:rsidRDefault="00F427B9" w:rsidP="00F427B9">
      <w:pPr>
        <w:jc w:val="center"/>
        <w:rPr>
          <w:rFonts w:asciiTheme="minorHAnsi" w:hAnsiTheme="minorHAnsi" w:cstheme="minorHAnsi"/>
          <w:b/>
          <w:sz w:val="20"/>
        </w:rPr>
      </w:pPr>
      <w:r w:rsidRPr="00F427B9">
        <w:rPr>
          <w:rFonts w:asciiTheme="minorHAnsi" w:hAnsiTheme="minorHAnsi" w:cstheme="minorHAnsi"/>
          <w:b/>
          <w:sz w:val="20"/>
        </w:rPr>
        <w:t>“LA DEPENDENCIA O ENTIDAD”</w:t>
      </w:r>
    </w:p>
    <w:p w14:paraId="7ABD9C5B" w14:textId="77777777" w:rsidR="00F427B9" w:rsidRPr="00F427B9" w:rsidRDefault="00F427B9" w:rsidP="00F427B9">
      <w:pPr>
        <w:jc w:val="center"/>
        <w:rPr>
          <w:rFonts w:asciiTheme="minorHAnsi" w:hAnsiTheme="minorHAnsi" w:cstheme="minorHAnsi"/>
          <w:b/>
          <w:sz w:val="20"/>
        </w:rPr>
      </w:pPr>
    </w:p>
    <w:p w14:paraId="572443B9" w14:textId="77777777" w:rsidR="00F427B9" w:rsidRPr="00F427B9" w:rsidRDefault="00F427B9" w:rsidP="00F427B9">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3180"/>
        <w:gridCol w:w="3207"/>
        <w:gridCol w:w="2441"/>
      </w:tblGrid>
      <w:tr w:rsidR="00F427B9" w:rsidRPr="00F427B9" w14:paraId="2D3995B2" w14:textId="77777777" w:rsidTr="00F52A71">
        <w:trPr>
          <w:jc w:val="center"/>
        </w:trPr>
        <w:tc>
          <w:tcPr>
            <w:tcW w:w="3180" w:type="dxa"/>
            <w:tcBorders>
              <w:top w:val="single" w:sz="4" w:space="0" w:color="auto"/>
              <w:left w:val="single" w:sz="4" w:space="0" w:color="auto"/>
              <w:bottom w:val="single" w:sz="4" w:space="0" w:color="auto"/>
              <w:right w:val="single" w:sz="4" w:space="0" w:color="auto"/>
            </w:tcBorders>
          </w:tcPr>
          <w:p w14:paraId="2546E301" w14:textId="77777777" w:rsidR="00F427B9" w:rsidRPr="00F427B9" w:rsidRDefault="00F427B9" w:rsidP="00F427B9">
            <w:pPr>
              <w:jc w:val="center"/>
              <w:rPr>
                <w:rFonts w:asciiTheme="minorHAnsi" w:hAnsiTheme="minorHAnsi" w:cstheme="minorHAnsi"/>
                <w:b/>
                <w:sz w:val="16"/>
                <w:szCs w:val="16"/>
              </w:rPr>
            </w:pPr>
          </w:p>
          <w:p w14:paraId="2B7F6C30"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b/>
                <w:sz w:val="16"/>
                <w:szCs w:val="16"/>
              </w:rPr>
              <w:t>NOMBRE</w:t>
            </w:r>
          </w:p>
          <w:p w14:paraId="52664A93" w14:textId="77777777" w:rsidR="00F427B9" w:rsidRPr="00F427B9" w:rsidRDefault="00F427B9" w:rsidP="00F427B9">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3947BAC6" w14:textId="77777777" w:rsidR="00F427B9" w:rsidRPr="00F427B9" w:rsidRDefault="00F427B9" w:rsidP="00F427B9">
            <w:pPr>
              <w:jc w:val="center"/>
              <w:rPr>
                <w:rFonts w:asciiTheme="minorHAnsi" w:hAnsiTheme="minorHAnsi" w:cstheme="minorHAnsi"/>
                <w:b/>
                <w:sz w:val="16"/>
                <w:szCs w:val="16"/>
              </w:rPr>
            </w:pPr>
          </w:p>
          <w:p w14:paraId="0FD521D0"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b/>
                <w:sz w:val="16"/>
                <w:szCs w:val="16"/>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7E7EE0E8" w14:textId="77777777" w:rsidR="00F427B9" w:rsidRPr="00F427B9" w:rsidRDefault="00F427B9" w:rsidP="00F427B9">
            <w:pPr>
              <w:jc w:val="center"/>
              <w:rPr>
                <w:rFonts w:asciiTheme="minorHAnsi" w:hAnsiTheme="minorHAnsi" w:cstheme="minorHAnsi"/>
                <w:b/>
                <w:sz w:val="16"/>
                <w:szCs w:val="16"/>
              </w:rPr>
            </w:pPr>
          </w:p>
          <w:p w14:paraId="648714E6"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b/>
                <w:sz w:val="16"/>
                <w:szCs w:val="16"/>
              </w:rPr>
              <w:t>R.F.C.</w:t>
            </w:r>
          </w:p>
        </w:tc>
      </w:tr>
      <w:tr w:rsidR="00F427B9" w:rsidRPr="00F427B9" w14:paraId="65A0AFBA" w14:textId="77777777" w:rsidTr="00F52A71">
        <w:trPr>
          <w:jc w:val="center"/>
        </w:trPr>
        <w:tc>
          <w:tcPr>
            <w:tcW w:w="3180" w:type="dxa"/>
            <w:tcBorders>
              <w:top w:val="single" w:sz="4" w:space="0" w:color="auto"/>
              <w:left w:val="single" w:sz="4" w:space="0" w:color="auto"/>
              <w:bottom w:val="single" w:sz="4" w:space="0" w:color="auto"/>
              <w:right w:val="single" w:sz="4" w:space="0" w:color="auto"/>
            </w:tcBorders>
          </w:tcPr>
          <w:p w14:paraId="153094D9"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(NOMBRE DEL REPRESENTANTE DE LA DEPENDENCIA O ENTIDAD</w:t>
            </w:r>
          </w:p>
          <w:p w14:paraId="03CB11BE" w14:textId="77777777" w:rsidR="00F427B9" w:rsidRPr="00F427B9" w:rsidRDefault="00F427B9" w:rsidP="00F427B9">
            <w:pPr>
              <w:jc w:val="cente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20744F63"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(CARGO DEL REPRESENTANTE DE LA DEPENDENCIA O ENTIDAD</w:t>
            </w:r>
          </w:p>
          <w:p w14:paraId="291646A2" w14:textId="77777777" w:rsidR="00F427B9" w:rsidRPr="00F427B9" w:rsidRDefault="00F427B9" w:rsidP="00F427B9">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hideMark/>
          </w:tcPr>
          <w:p w14:paraId="56A07B22"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(R.F.C. DEL REPRESENTANTE DE LA DEPENDENCIA O ENTIDAD</w:t>
            </w:r>
          </w:p>
        </w:tc>
      </w:tr>
      <w:tr w:rsidR="00F427B9" w:rsidRPr="00F427B9" w14:paraId="482A9A67" w14:textId="77777777" w:rsidTr="00F52A71">
        <w:trPr>
          <w:jc w:val="center"/>
        </w:trPr>
        <w:tc>
          <w:tcPr>
            <w:tcW w:w="3180" w:type="dxa"/>
            <w:tcBorders>
              <w:top w:val="single" w:sz="4" w:space="0" w:color="auto"/>
              <w:left w:val="single" w:sz="4" w:space="0" w:color="auto"/>
              <w:bottom w:val="single" w:sz="4" w:space="0" w:color="auto"/>
              <w:right w:val="single" w:sz="4" w:space="0" w:color="auto"/>
            </w:tcBorders>
          </w:tcPr>
          <w:p w14:paraId="60824D62" w14:textId="77777777" w:rsidR="00F427B9" w:rsidRPr="00F427B9" w:rsidRDefault="00F427B9" w:rsidP="00F427B9">
            <w:pPr>
              <w:jc w:val="center"/>
              <w:rPr>
                <w:rFonts w:asciiTheme="minorHAnsi" w:hAnsiTheme="minorHAnsi" w:cstheme="minorHAnsi"/>
                <w:b/>
                <w:sz w:val="16"/>
                <w:szCs w:val="16"/>
              </w:rPr>
            </w:pPr>
          </w:p>
          <w:p w14:paraId="01DF8824"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(NOMBRE DEL ADMINISTRADOR DEL CONTRATO) </w:t>
            </w:r>
          </w:p>
          <w:p w14:paraId="777670E4" w14:textId="77777777" w:rsidR="00F427B9" w:rsidRPr="00F427B9" w:rsidRDefault="00F427B9" w:rsidP="00F427B9">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15D5D44B" w14:textId="77777777" w:rsidR="00F427B9" w:rsidRPr="00F427B9" w:rsidRDefault="00F427B9" w:rsidP="00F427B9">
            <w:pPr>
              <w:jc w:val="center"/>
              <w:rPr>
                <w:rFonts w:asciiTheme="minorHAnsi" w:hAnsiTheme="minorHAnsi" w:cstheme="minorHAnsi"/>
                <w:b/>
                <w:sz w:val="16"/>
                <w:szCs w:val="16"/>
              </w:rPr>
            </w:pPr>
          </w:p>
          <w:p w14:paraId="473DF638"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(CARGO DEL ADMINISTRADOR DEL CONTRATO) </w:t>
            </w:r>
          </w:p>
          <w:p w14:paraId="2F1BAC4B" w14:textId="77777777" w:rsidR="00F427B9" w:rsidRPr="00F427B9" w:rsidRDefault="00F427B9" w:rsidP="00F427B9">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tcPr>
          <w:p w14:paraId="53AD8CF1" w14:textId="77777777" w:rsidR="00F427B9" w:rsidRPr="00F427B9" w:rsidRDefault="00F427B9" w:rsidP="00F427B9">
            <w:pPr>
              <w:jc w:val="center"/>
              <w:rPr>
                <w:rFonts w:asciiTheme="minorHAnsi" w:hAnsiTheme="minorHAnsi" w:cstheme="minorHAnsi"/>
                <w:b/>
                <w:sz w:val="16"/>
                <w:szCs w:val="16"/>
              </w:rPr>
            </w:pPr>
          </w:p>
          <w:p w14:paraId="4404CF45"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(R.F.C. DEL ADMINISTRADOR DEL CONTRATO) </w:t>
            </w:r>
          </w:p>
          <w:p w14:paraId="07905C1E" w14:textId="77777777" w:rsidR="00F427B9" w:rsidRPr="00F427B9" w:rsidRDefault="00F427B9" w:rsidP="00F427B9">
            <w:pPr>
              <w:jc w:val="center"/>
              <w:rPr>
                <w:rFonts w:asciiTheme="minorHAnsi" w:hAnsiTheme="minorHAnsi" w:cstheme="minorHAnsi"/>
                <w:b/>
                <w:sz w:val="16"/>
                <w:szCs w:val="16"/>
              </w:rPr>
            </w:pPr>
          </w:p>
        </w:tc>
      </w:tr>
      <w:tr w:rsidR="00F427B9" w:rsidRPr="00F427B9" w14:paraId="150BE10B" w14:textId="77777777" w:rsidTr="00F52A71">
        <w:trPr>
          <w:jc w:val="center"/>
        </w:trPr>
        <w:tc>
          <w:tcPr>
            <w:tcW w:w="3180" w:type="dxa"/>
          </w:tcPr>
          <w:p w14:paraId="25724167" w14:textId="77777777" w:rsidR="00F427B9" w:rsidRPr="00F427B9" w:rsidRDefault="00F427B9" w:rsidP="00F427B9">
            <w:pPr>
              <w:jc w:val="center"/>
              <w:rPr>
                <w:rFonts w:asciiTheme="minorHAnsi" w:hAnsiTheme="minorHAnsi" w:cstheme="minorHAnsi"/>
                <w:b/>
                <w:sz w:val="16"/>
                <w:szCs w:val="16"/>
              </w:rPr>
            </w:pPr>
          </w:p>
          <w:p w14:paraId="2B43DA0C"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(NOMBRE DEL FIRMANTE X) </w:t>
            </w:r>
          </w:p>
          <w:p w14:paraId="6510B8BA" w14:textId="77777777" w:rsidR="00F427B9" w:rsidRPr="00F427B9" w:rsidRDefault="00F427B9" w:rsidP="00F427B9">
            <w:pPr>
              <w:jc w:val="center"/>
              <w:rPr>
                <w:rFonts w:asciiTheme="minorHAnsi" w:hAnsiTheme="minorHAnsi" w:cstheme="minorHAnsi"/>
                <w:b/>
                <w:sz w:val="16"/>
                <w:szCs w:val="16"/>
              </w:rPr>
            </w:pPr>
          </w:p>
        </w:tc>
        <w:tc>
          <w:tcPr>
            <w:tcW w:w="3207" w:type="dxa"/>
          </w:tcPr>
          <w:p w14:paraId="4D8BA484" w14:textId="77777777" w:rsidR="00F427B9" w:rsidRPr="00F427B9" w:rsidRDefault="00F427B9" w:rsidP="00F427B9">
            <w:pPr>
              <w:jc w:val="center"/>
              <w:rPr>
                <w:rFonts w:asciiTheme="minorHAnsi" w:hAnsiTheme="minorHAnsi" w:cstheme="minorHAnsi"/>
                <w:b/>
                <w:sz w:val="16"/>
                <w:szCs w:val="16"/>
              </w:rPr>
            </w:pPr>
          </w:p>
          <w:p w14:paraId="013339D8"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(CARGO DEL FIRMANTE X) </w:t>
            </w:r>
          </w:p>
          <w:p w14:paraId="253EB770" w14:textId="77777777" w:rsidR="00F427B9" w:rsidRPr="00F427B9" w:rsidRDefault="00F427B9" w:rsidP="00F427B9">
            <w:pPr>
              <w:jc w:val="center"/>
              <w:rPr>
                <w:rFonts w:asciiTheme="minorHAnsi" w:hAnsiTheme="minorHAnsi" w:cstheme="minorHAnsi"/>
                <w:b/>
                <w:sz w:val="16"/>
                <w:szCs w:val="16"/>
              </w:rPr>
            </w:pPr>
          </w:p>
        </w:tc>
        <w:tc>
          <w:tcPr>
            <w:tcW w:w="2441" w:type="dxa"/>
          </w:tcPr>
          <w:p w14:paraId="720FFE5B" w14:textId="77777777" w:rsidR="00F427B9" w:rsidRPr="00F427B9" w:rsidRDefault="00F427B9" w:rsidP="00F427B9">
            <w:pPr>
              <w:jc w:val="center"/>
              <w:rPr>
                <w:rFonts w:asciiTheme="minorHAnsi" w:hAnsiTheme="minorHAnsi" w:cstheme="minorHAnsi"/>
                <w:b/>
                <w:sz w:val="16"/>
                <w:szCs w:val="16"/>
              </w:rPr>
            </w:pPr>
          </w:p>
          <w:p w14:paraId="6A9DD703"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(R.F.C. FIRMANTE X) </w:t>
            </w:r>
          </w:p>
          <w:p w14:paraId="444E908A" w14:textId="77777777" w:rsidR="00F427B9" w:rsidRPr="00F427B9" w:rsidRDefault="00F427B9" w:rsidP="00F427B9">
            <w:pPr>
              <w:jc w:val="center"/>
              <w:rPr>
                <w:rFonts w:asciiTheme="minorHAnsi" w:hAnsiTheme="minorHAnsi" w:cstheme="minorHAnsi"/>
                <w:b/>
                <w:sz w:val="16"/>
                <w:szCs w:val="16"/>
              </w:rPr>
            </w:pPr>
          </w:p>
        </w:tc>
      </w:tr>
    </w:tbl>
    <w:p w14:paraId="03C50D7C" w14:textId="77777777" w:rsidR="00F427B9" w:rsidRPr="00F427B9" w:rsidRDefault="00F427B9" w:rsidP="00F427B9">
      <w:pPr>
        <w:jc w:val="center"/>
        <w:rPr>
          <w:rFonts w:asciiTheme="minorHAnsi" w:hAnsiTheme="minorHAnsi" w:cstheme="minorHAnsi"/>
          <w:b/>
          <w:sz w:val="20"/>
        </w:rPr>
      </w:pPr>
    </w:p>
    <w:p w14:paraId="39A30126" w14:textId="77777777" w:rsidR="00F427B9" w:rsidRPr="00F427B9" w:rsidRDefault="00F427B9" w:rsidP="00F427B9">
      <w:pPr>
        <w:jc w:val="center"/>
        <w:rPr>
          <w:rFonts w:asciiTheme="minorHAnsi" w:hAnsiTheme="minorHAnsi" w:cstheme="minorHAnsi"/>
          <w:b/>
          <w:sz w:val="20"/>
        </w:rPr>
      </w:pPr>
    </w:p>
    <w:p w14:paraId="3D6FE400" w14:textId="77777777" w:rsidR="00F427B9" w:rsidRPr="00F427B9" w:rsidRDefault="00F427B9" w:rsidP="00F427B9">
      <w:pPr>
        <w:jc w:val="center"/>
        <w:rPr>
          <w:rFonts w:asciiTheme="minorHAnsi" w:hAnsiTheme="minorHAnsi" w:cstheme="minorHAnsi"/>
          <w:b/>
          <w:sz w:val="20"/>
        </w:rPr>
      </w:pPr>
      <w:r w:rsidRPr="00F427B9">
        <w:rPr>
          <w:rFonts w:asciiTheme="minorHAnsi" w:hAnsiTheme="minorHAnsi" w:cstheme="minorHAnsi"/>
          <w:b/>
          <w:sz w:val="20"/>
        </w:rPr>
        <w:t xml:space="preserve">POR: </w:t>
      </w:r>
    </w:p>
    <w:p w14:paraId="088A9BA3" w14:textId="77777777" w:rsidR="00F427B9" w:rsidRPr="00F427B9" w:rsidRDefault="00F427B9" w:rsidP="00F427B9">
      <w:pPr>
        <w:jc w:val="center"/>
        <w:rPr>
          <w:rFonts w:asciiTheme="minorHAnsi" w:hAnsiTheme="minorHAnsi" w:cstheme="minorHAnsi"/>
          <w:b/>
          <w:sz w:val="20"/>
        </w:rPr>
      </w:pPr>
      <w:r w:rsidRPr="00F427B9">
        <w:rPr>
          <w:rFonts w:asciiTheme="minorHAnsi" w:hAnsiTheme="minorHAnsi" w:cstheme="minorHAnsi"/>
          <w:b/>
          <w:sz w:val="20"/>
        </w:rPr>
        <w:t>“EL PROVEEDOR”</w:t>
      </w:r>
    </w:p>
    <w:p w14:paraId="48816234" w14:textId="77777777" w:rsidR="00F427B9" w:rsidRPr="00F427B9" w:rsidRDefault="00F427B9" w:rsidP="00F427B9">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4631"/>
        <w:gridCol w:w="4763"/>
      </w:tblGrid>
      <w:tr w:rsidR="00F427B9" w:rsidRPr="00F427B9" w14:paraId="7394A4BA" w14:textId="77777777" w:rsidTr="00F52A71">
        <w:trPr>
          <w:jc w:val="center"/>
        </w:trPr>
        <w:tc>
          <w:tcPr>
            <w:tcW w:w="4631" w:type="dxa"/>
            <w:tcBorders>
              <w:top w:val="single" w:sz="4" w:space="0" w:color="auto"/>
              <w:left w:val="single" w:sz="4" w:space="0" w:color="auto"/>
              <w:bottom w:val="single" w:sz="4" w:space="0" w:color="auto"/>
              <w:right w:val="single" w:sz="4" w:space="0" w:color="auto"/>
            </w:tcBorders>
          </w:tcPr>
          <w:p w14:paraId="26A14241" w14:textId="77777777" w:rsidR="00F427B9" w:rsidRPr="00F427B9" w:rsidRDefault="00F427B9" w:rsidP="00F427B9">
            <w:pPr>
              <w:jc w:val="center"/>
              <w:rPr>
                <w:rFonts w:asciiTheme="minorHAnsi" w:hAnsiTheme="minorHAnsi" w:cstheme="minorHAnsi"/>
                <w:b/>
                <w:sz w:val="16"/>
                <w:szCs w:val="16"/>
              </w:rPr>
            </w:pPr>
          </w:p>
          <w:p w14:paraId="13777788"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b/>
                <w:sz w:val="16"/>
                <w:szCs w:val="16"/>
              </w:rPr>
              <w:t>NOMBRE</w:t>
            </w:r>
          </w:p>
          <w:p w14:paraId="69314D8F" w14:textId="77777777" w:rsidR="00F427B9" w:rsidRPr="00F427B9" w:rsidRDefault="00F427B9" w:rsidP="00F427B9">
            <w:pPr>
              <w:rPr>
                <w:rFonts w:asciiTheme="minorHAnsi" w:hAnsiTheme="minorHAnsi" w:cstheme="minorHAnsi"/>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237946C9" w14:textId="77777777" w:rsidR="00F427B9" w:rsidRPr="00F427B9" w:rsidRDefault="00F427B9" w:rsidP="00F427B9">
            <w:pPr>
              <w:jc w:val="center"/>
              <w:rPr>
                <w:rFonts w:asciiTheme="minorHAnsi" w:hAnsiTheme="minorHAnsi" w:cstheme="minorHAnsi"/>
                <w:b/>
                <w:sz w:val="16"/>
                <w:szCs w:val="16"/>
              </w:rPr>
            </w:pPr>
          </w:p>
          <w:p w14:paraId="7E9D4CB5"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b/>
                <w:sz w:val="16"/>
                <w:szCs w:val="16"/>
              </w:rPr>
              <w:t>R.F.C.</w:t>
            </w:r>
          </w:p>
        </w:tc>
      </w:tr>
      <w:tr w:rsidR="00F427B9" w:rsidRPr="00F427B9" w14:paraId="5123D07A" w14:textId="77777777" w:rsidTr="00F52A71">
        <w:trPr>
          <w:jc w:val="center"/>
        </w:trPr>
        <w:tc>
          <w:tcPr>
            <w:tcW w:w="4631" w:type="dxa"/>
            <w:tcBorders>
              <w:top w:val="single" w:sz="4" w:space="0" w:color="auto"/>
              <w:left w:val="single" w:sz="4" w:space="0" w:color="auto"/>
              <w:bottom w:val="single" w:sz="4" w:space="0" w:color="auto"/>
              <w:right w:val="single" w:sz="4" w:space="0" w:color="auto"/>
            </w:tcBorders>
          </w:tcPr>
          <w:p w14:paraId="28805FD8" w14:textId="77777777" w:rsidR="00F427B9" w:rsidRPr="00F427B9" w:rsidRDefault="00F427B9" w:rsidP="00F427B9">
            <w:pPr>
              <w:jc w:val="center"/>
              <w:rPr>
                <w:rFonts w:asciiTheme="minorHAnsi" w:hAnsiTheme="minorHAnsi" w:cstheme="minorHAnsi"/>
                <w:b/>
                <w:sz w:val="16"/>
                <w:szCs w:val="16"/>
              </w:rPr>
            </w:pPr>
          </w:p>
          <w:p w14:paraId="5FE9A713" w14:textId="77777777" w:rsidR="00F427B9" w:rsidRPr="00F427B9" w:rsidRDefault="00F427B9" w:rsidP="00F427B9">
            <w:pPr>
              <w:jc w:val="center"/>
              <w:rPr>
                <w:rFonts w:asciiTheme="minorHAnsi" w:hAnsiTheme="minorHAnsi" w:cstheme="minorHAnsi"/>
                <w:sz w:val="16"/>
                <w:szCs w:val="16"/>
                <w:u w:val="single"/>
              </w:rPr>
            </w:pPr>
            <w:r w:rsidRPr="00F427B9">
              <w:rPr>
                <w:rFonts w:asciiTheme="minorHAnsi" w:hAnsiTheme="minorHAnsi" w:cstheme="minorHAnsi"/>
                <w:sz w:val="16"/>
                <w:szCs w:val="16"/>
                <w:u w:val="single"/>
              </w:rPr>
              <w:t>(NOMBRE, DENOMINACIÓN O RAZÓN SOCIAL DE LA PERSONA FÍSICA O MORAL)</w:t>
            </w:r>
          </w:p>
          <w:p w14:paraId="21BB7A4B" w14:textId="77777777" w:rsidR="00F427B9" w:rsidRPr="00F427B9" w:rsidRDefault="00F427B9" w:rsidP="00F427B9">
            <w:pPr>
              <w:jc w:val="center"/>
              <w:rPr>
                <w:rFonts w:asciiTheme="minorHAnsi" w:hAnsiTheme="minorHAnsi" w:cstheme="minorHAnsi"/>
                <w:b/>
                <w:sz w:val="16"/>
                <w:szCs w:val="16"/>
                <w:u w:val="single"/>
              </w:rPr>
            </w:pPr>
          </w:p>
        </w:tc>
        <w:tc>
          <w:tcPr>
            <w:tcW w:w="4763" w:type="dxa"/>
            <w:tcBorders>
              <w:top w:val="single" w:sz="4" w:space="0" w:color="auto"/>
              <w:left w:val="single" w:sz="4" w:space="0" w:color="auto"/>
              <w:bottom w:val="single" w:sz="4" w:space="0" w:color="auto"/>
              <w:right w:val="single" w:sz="4" w:space="0" w:color="auto"/>
            </w:tcBorders>
          </w:tcPr>
          <w:p w14:paraId="304F426C" w14:textId="77777777" w:rsidR="00F427B9" w:rsidRPr="00F427B9" w:rsidRDefault="00F427B9" w:rsidP="00F427B9">
            <w:pPr>
              <w:jc w:val="center"/>
              <w:rPr>
                <w:rFonts w:asciiTheme="minorHAnsi" w:hAnsiTheme="minorHAnsi" w:cstheme="minorHAnsi"/>
                <w:b/>
                <w:sz w:val="16"/>
                <w:szCs w:val="16"/>
              </w:rPr>
            </w:pPr>
          </w:p>
          <w:p w14:paraId="6BB40565" w14:textId="77777777" w:rsidR="00F427B9" w:rsidRPr="00F427B9" w:rsidRDefault="00F427B9" w:rsidP="00F427B9">
            <w:pPr>
              <w:jc w:val="center"/>
              <w:rPr>
                <w:rFonts w:asciiTheme="minorHAnsi" w:hAnsiTheme="minorHAnsi" w:cstheme="minorHAnsi"/>
                <w:sz w:val="16"/>
                <w:szCs w:val="16"/>
                <w:u w:val="single"/>
              </w:rPr>
            </w:pPr>
            <w:r w:rsidRPr="00F427B9">
              <w:rPr>
                <w:rFonts w:asciiTheme="minorHAnsi" w:hAnsiTheme="minorHAnsi" w:cstheme="minorHAnsi"/>
                <w:sz w:val="16"/>
                <w:szCs w:val="16"/>
              </w:rPr>
              <w:t>(</w:t>
            </w:r>
            <w:r w:rsidRPr="00F427B9">
              <w:rPr>
                <w:rFonts w:asciiTheme="minorHAnsi" w:hAnsiTheme="minorHAnsi" w:cstheme="minorHAnsi"/>
                <w:sz w:val="16"/>
                <w:szCs w:val="16"/>
                <w:u w:val="single"/>
              </w:rPr>
              <w:t>R.F.C. DE LA PERSONA FÍSICA O MORAL)</w:t>
            </w:r>
          </w:p>
          <w:p w14:paraId="743FDD90" w14:textId="77777777" w:rsidR="00F427B9" w:rsidRPr="00F427B9" w:rsidRDefault="00F427B9" w:rsidP="00F427B9">
            <w:pPr>
              <w:jc w:val="center"/>
              <w:rPr>
                <w:rFonts w:asciiTheme="minorHAnsi" w:hAnsiTheme="minorHAnsi" w:cstheme="minorHAnsi"/>
                <w:b/>
                <w:sz w:val="16"/>
                <w:szCs w:val="16"/>
              </w:rPr>
            </w:pPr>
          </w:p>
        </w:tc>
      </w:tr>
    </w:tbl>
    <w:p w14:paraId="6601B933" w14:textId="77777777" w:rsidR="00F427B9" w:rsidRPr="00F427B9" w:rsidRDefault="00F427B9" w:rsidP="00F427B9">
      <w:pPr>
        <w:rPr>
          <w:rFonts w:asciiTheme="minorHAnsi" w:hAnsiTheme="minorHAnsi" w:cstheme="minorHAnsi"/>
          <w:sz w:val="20"/>
        </w:rPr>
      </w:pPr>
    </w:p>
    <w:p w14:paraId="6B2AD468" w14:textId="77777777" w:rsidR="00F427B9" w:rsidRPr="00F427B9" w:rsidRDefault="00F427B9" w:rsidP="00F427B9">
      <w:pPr>
        <w:ind w:left="567" w:right="-1"/>
        <w:contextualSpacing/>
        <w:jc w:val="both"/>
        <w:rPr>
          <w:rFonts w:asciiTheme="minorHAnsi" w:hAnsiTheme="minorHAnsi" w:cstheme="minorHAnsi"/>
          <w:bCs/>
          <w:sz w:val="20"/>
        </w:rPr>
      </w:pPr>
    </w:p>
    <w:p w14:paraId="652395C9" w14:textId="77777777" w:rsidR="00F427B9" w:rsidRPr="00F427B9" w:rsidRDefault="00F427B9" w:rsidP="00F427B9">
      <w:pPr>
        <w:jc w:val="center"/>
        <w:rPr>
          <w:rFonts w:asciiTheme="minorHAnsi" w:hAnsiTheme="minorHAnsi" w:cstheme="minorHAnsi"/>
          <w:b/>
          <w:sz w:val="20"/>
        </w:rPr>
      </w:pPr>
    </w:p>
    <w:p w14:paraId="1320044B" w14:textId="77777777" w:rsidR="0091376C" w:rsidRDefault="0091376C" w:rsidP="00EC6196">
      <w:pPr>
        <w:rPr>
          <w:rFonts w:asciiTheme="minorHAnsi" w:hAnsiTheme="minorHAnsi" w:cstheme="minorHAnsi"/>
          <w:b/>
          <w:sz w:val="20"/>
        </w:rPr>
      </w:pPr>
    </w:p>
    <w:p w14:paraId="25320C30" w14:textId="77777777" w:rsidR="00F427B9" w:rsidRDefault="00F427B9" w:rsidP="00EC6196">
      <w:pPr>
        <w:rPr>
          <w:rFonts w:asciiTheme="minorHAnsi" w:hAnsiTheme="minorHAnsi" w:cstheme="minorHAnsi"/>
          <w:b/>
          <w:sz w:val="20"/>
        </w:rPr>
      </w:pPr>
    </w:p>
    <w:p w14:paraId="0C0A5F7D" w14:textId="77777777" w:rsidR="00F427B9" w:rsidRDefault="00F427B9" w:rsidP="00EC6196">
      <w:pPr>
        <w:rPr>
          <w:rFonts w:asciiTheme="minorHAnsi" w:hAnsiTheme="minorHAnsi" w:cstheme="minorHAnsi"/>
          <w:b/>
          <w:sz w:val="20"/>
        </w:rPr>
      </w:pPr>
    </w:p>
    <w:p w14:paraId="04FDEDEB" w14:textId="77777777" w:rsidR="00F427B9" w:rsidRDefault="00F427B9" w:rsidP="00EC6196">
      <w:pPr>
        <w:rPr>
          <w:rFonts w:asciiTheme="minorHAnsi" w:hAnsiTheme="minorHAnsi" w:cstheme="minorHAnsi"/>
          <w:b/>
          <w:sz w:val="20"/>
        </w:rPr>
      </w:pPr>
    </w:p>
    <w:p w14:paraId="1C9D09FE" w14:textId="77777777" w:rsidR="00F427B9" w:rsidRDefault="00F427B9" w:rsidP="00EC6196">
      <w:pPr>
        <w:rPr>
          <w:rFonts w:asciiTheme="minorHAnsi" w:hAnsiTheme="minorHAnsi" w:cstheme="minorHAnsi"/>
          <w:b/>
          <w:sz w:val="20"/>
        </w:rPr>
      </w:pPr>
    </w:p>
    <w:p w14:paraId="4F9522E6" w14:textId="77777777" w:rsidR="00F427B9" w:rsidRDefault="00F427B9" w:rsidP="00EC6196">
      <w:pPr>
        <w:rPr>
          <w:rFonts w:asciiTheme="minorHAnsi" w:hAnsiTheme="minorHAnsi" w:cstheme="minorHAnsi"/>
          <w:b/>
          <w:sz w:val="20"/>
        </w:rPr>
      </w:pPr>
    </w:p>
    <w:p w14:paraId="2768B24A" w14:textId="77777777" w:rsidR="00F427B9" w:rsidRDefault="00F427B9" w:rsidP="00EC6196">
      <w:pPr>
        <w:rPr>
          <w:rFonts w:asciiTheme="minorHAnsi" w:hAnsiTheme="minorHAnsi" w:cstheme="minorHAnsi"/>
          <w:b/>
          <w:sz w:val="20"/>
        </w:rPr>
      </w:pPr>
    </w:p>
    <w:p w14:paraId="768C8776" w14:textId="77777777" w:rsidR="00F427B9" w:rsidRDefault="00F427B9" w:rsidP="00EC6196">
      <w:pPr>
        <w:rPr>
          <w:rFonts w:asciiTheme="minorHAnsi" w:hAnsiTheme="minorHAnsi" w:cstheme="minorHAnsi"/>
          <w:b/>
          <w:sz w:val="20"/>
        </w:rPr>
      </w:pPr>
    </w:p>
    <w:p w14:paraId="0835BE1F" w14:textId="77777777" w:rsidR="00F427B9" w:rsidRDefault="00F427B9" w:rsidP="00EC6196">
      <w:pPr>
        <w:rPr>
          <w:rFonts w:asciiTheme="minorHAnsi" w:hAnsiTheme="minorHAnsi" w:cstheme="minorHAnsi"/>
          <w:b/>
          <w:sz w:val="20"/>
        </w:rPr>
      </w:pPr>
    </w:p>
    <w:p w14:paraId="10CB4F4E" w14:textId="77777777" w:rsidR="00F427B9" w:rsidRDefault="00F427B9" w:rsidP="00EC6196">
      <w:pPr>
        <w:rPr>
          <w:rFonts w:asciiTheme="minorHAnsi" w:hAnsiTheme="minorHAnsi" w:cstheme="minorHAnsi"/>
          <w:b/>
          <w:sz w:val="20"/>
        </w:rPr>
      </w:pPr>
    </w:p>
    <w:p w14:paraId="62AE24F9" w14:textId="77777777" w:rsidR="00F427B9" w:rsidRDefault="00F427B9" w:rsidP="00EC6196">
      <w:pPr>
        <w:rPr>
          <w:rFonts w:asciiTheme="minorHAnsi" w:hAnsiTheme="minorHAnsi" w:cstheme="minorHAnsi"/>
          <w:b/>
          <w:sz w:val="20"/>
        </w:rPr>
      </w:pPr>
    </w:p>
    <w:p w14:paraId="4DCD42CB" w14:textId="77777777" w:rsidR="00F427B9" w:rsidRDefault="00F427B9" w:rsidP="00EC6196">
      <w:pPr>
        <w:rPr>
          <w:rFonts w:asciiTheme="minorHAnsi" w:hAnsiTheme="minorHAnsi" w:cstheme="minorHAnsi"/>
          <w:b/>
          <w:sz w:val="20"/>
        </w:rPr>
      </w:pPr>
    </w:p>
    <w:p w14:paraId="56883385" w14:textId="77777777" w:rsidR="00F427B9" w:rsidRDefault="00F427B9" w:rsidP="00EC6196">
      <w:pPr>
        <w:rPr>
          <w:rFonts w:asciiTheme="minorHAnsi" w:hAnsiTheme="minorHAnsi" w:cstheme="minorHAnsi"/>
          <w:b/>
          <w:sz w:val="20"/>
        </w:rPr>
      </w:pPr>
    </w:p>
    <w:p w14:paraId="422D63FC" w14:textId="77777777" w:rsidR="00F427B9" w:rsidRDefault="00F427B9" w:rsidP="00EC6196">
      <w:pPr>
        <w:rPr>
          <w:rFonts w:asciiTheme="minorHAnsi" w:hAnsiTheme="minorHAnsi" w:cstheme="minorHAnsi"/>
          <w:b/>
          <w:sz w:val="20"/>
        </w:rPr>
      </w:pPr>
    </w:p>
    <w:p w14:paraId="62619F40" w14:textId="77777777" w:rsidR="00F427B9" w:rsidRDefault="00F427B9" w:rsidP="00EC6196">
      <w:pPr>
        <w:rPr>
          <w:rFonts w:asciiTheme="minorHAnsi" w:hAnsiTheme="minorHAnsi" w:cstheme="minorHAnsi"/>
          <w:b/>
          <w:sz w:val="20"/>
        </w:rPr>
      </w:pPr>
    </w:p>
    <w:p w14:paraId="562738E2" w14:textId="77777777" w:rsidR="00F427B9" w:rsidRDefault="00F427B9" w:rsidP="00EC6196">
      <w:pPr>
        <w:rPr>
          <w:rFonts w:asciiTheme="minorHAnsi" w:hAnsiTheme="minorHAnsi" w:cstheme="minorHAnsi"/>
          <w:b/>
          <w:sz w:val="20"/>
        </w:rPr>
      </w:pPr>
    </w:p>
    <w:p w14:paraId="39BE1FC0" w14:textId="77777777" w:rsidR="00F427B9" w:rsidRDefault="00F427B9" w:rsidP="00EC6196">
      <w:pPr>
        <w:rPr>
          <w:rFonts w:asciiTheme="minorHAnsi" w:hAnsiTheme="minorHAnsi" w:cstheme="minorHAnsi"/>
          <w:b/>
          <w:sz w:val="20"/>
        </w:rPr>
      </w:pPr>
    </w:p>
    <w:p w14:paraId="4DD4E6EF" w14:textId="77777777" w:rsidR="00F427B9" w:rsidRDefault="00F427B9" w:rsidP="00EC6196">
      <w:pPr>
        <w:rPr>
          <w:rFonts w:asciiTheme="minorHAnsi" w:hAnsiTheme="minorHAnsi" w:cstheme="minorHAnsi"/>
          <w:b/>
          <w:sz w:val="20"/>
        </w:rPr>
      </w:pPr>
    </w:p>
    <w:p w14:paraId="7BAC4506" w14:textId="77777777" w:rsidR="00F427B9" w:rsidRDefault="00F427B9" w:rsidP="00EC6196">
      <w:pPr>
        <w:rPr>
          <w:rFonts w:asciiTheme="minorHAnsi" w:hAnsiTheme="minorHAnsi" w:cstheme="minorHAnsi"/>
          <w:b/>
          <w:sz w:val="20"/>
        </w:rPr>
      </w:pPr>
    </w:p>
    <w:p w14:paraId="1AE0EE18" w14:textId="77777777" w:rsidR="00F427B9" w:rsidRDefault="00F427B9" w:rsidP="00EC6196">
      <w:pPr>
        <w:rPr>
          <w:rFonts w:asciiTheme="minorHAnsi" w:hAnsiTheme="minorHAnsi" w:cstheme="minorHAnsi"/>
          <w:b/>
          <w:sz w:val="20"/>
        </w:rPr>
      </w:pPr>
    </w:p>
    <w:p w14:paraId="421ACC63" w14:textId="77777777" w:rsidR="00F427B9" w:rsidRDefault="00F427B9" w:rsidP="00EC6196">
      <w:pPr>
        <w:rPr>
          <w:rFonts w:asciiTheme="minorHAnsi" w:hAnsiTheme="minorHAnsi" w:cstheme="minorHAnsi"/>
          <w:b/>
          <w:sz w:val="20"/>
        </w:rPr>
      </w:pPr>
    </w:p>
    <w:p w14:paraId="4E517F05" w14:textId="77777777" w:rsidR="0091376C" w:rsidRDefault="0091376C" w:rsidP="00EC6196">
      <w:pPr>
        <w:rPr>
          <w:rFonts w:asciiTheme="minorHAnsi" w:hAnsiTheme="minorHAnsi" w:cstheme="minorHAnsi"/>
          <w:b/>
          <w:sz w:val="20"/>
        </w:rPr>
      </w:pPr>
    </w:p>
    <w:p w14:paraId="79BD95BF" w14:textId="77777777" w:rsidR="0091376C" w:rsidRPr="005B279F" w:rsidRDefault="0091376C" w:rsidP="00EC6196">
      <w:pPr>
        <w:rPr>
          <w:rFonts w:asciiTheme="minorHAnsi" w:hAnsiTheme="minorHAnsi" w:cstheme="minorHAnsi"/>
          <w:b/>
          <w:sz w:val="20"/>
        </w:rPr>
      </w:pPr>
    </w:p>
    <w:p w14:paraId="2933C5AD" w14:textId="657A4A1F" w:rsidR="00690547" w:rsidRPr="005B279F" w:rsidRDefault="00690547" w:rsidP="00EC6196">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lastRenderedPageBreak/>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lastRenderedPageBreak/>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7E114D7B"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5187E1CD"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rPr>
        <w:t xml:space="preserve">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64EE589A"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26C9F1B3"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F3AFE" w:rsidRPr="005B279F">
        <w:rPr>
          <w:rFonts w:asciiTheme="minorHAnsi" w:hAnsiTheme="minorHAnsi" w:cstheme="minorHAnsi"/>
          <w:sz w:val="20"/>
        </w:rPr>
        <w:t>ADJUDICACION DIRECTA</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2C4A2D2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ADJUDICACION DIRECTA</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34B2214F"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w:t>
      </w:r>
      <w:r w:rsidR="00690547" w:rsidRPr="005B279F">
        <w:rPr>
          <w:rFonts w:asciiTheme="minorHAnsi" w:hAnsiTheme="minorHAnsi" w:cstheme="minorHAnsi"/>
          <w:sz w:val="20"/>
          <w:lang w:val="es-MX"/>
        </w:rPr>
        <w:t xml:space="preserve">CONVIENEN,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1C7B340E" w14:textId="77777777" w:rsidR="005A2CE7" w:rsidRPr="005B279F" w:rsidRDefault="005A2CE7" w:rsidP="006408DE">
      <w:pPr>
        <w:jc w:val="center"/>
        <w:rPr>
          <w:rFonts w:asciiTheme="minorHAnsi" w:hAnsiTheme="minorHAnsi" w:cstheme="minorHAnsi"/>
          <w:b/>
          <w:sz w:val="20"/>
        </w:rPr>
      </w:pPr>
    </w:p>
    <w:p w14:paraId="4FF226CB" w14:textId="77777777" w:rsidR="00C01EA0" w:rsidRPr="005B279F" w:rsidRDefault="00C01EA0" w:rsidP="006408DE">
      <w:pPr>
        <w:jc w:val="center"/>
        <w:rPr>
          <w:rFonts w:asciiTheme="minorHAnsi" w:hAnsiTheme="minorHAnsi" w:cstheme="minorHAnsi"/>
          <w:b/>
          <w:sz w:val="20"/>
        </w:rPr>
      </w:pPr>
    </w:p>
    <w:p w14:paraId="17C71B3B" w14:textId="77777777" w:rsidR="00C01EA0" w:rsidRPr="005B279F" w:rsidRDefault="00C01EA0" w:rsidP="006408DE">
      <w:pPr>
        <w:jc w:val="center"/>
        <w:rPr>
          <w:rFonts w:asciiTheme="minorHAnsi" w:hAnsiTheme="minorHAnsi" w:cstheme="minorHAnsi"/>
          <w:b/>
          <w:sz w:val="20"/>
        </w:rPr>
      </w:pPr>
    </w:p>
    <w:p w14:paraId="4C6C65F9" w14:textId="77777777" w:rsidR="00C01EA0" w:rsidRPr="005B279F" w:rsidRDefault="00C01EA0" w:rsidP="006408DE">
      <w:pPr>
        <w:jc w:val="center"/>
        <w:rPr>
          <w:rFonts w:asciiTheme="minorHAnsi" w:hAnsiTheme="minorHAnsi" w:cstheme="minorHAnsi"/>
          <w:b/>
          <w:sz w:val="20"/>
        </w:rPr>
      </w:pPr>
    </w:p>
    <w:p w14:paraId="7590DC7E" w14:textId="77777777" w:rsidR="00C01EA0" w:rsidRPr="005B279F" w:rsidRDefault="00C01EA0" w:rsidP="006408DE">
      <w:pPr>
        <w:jc w:val="center"/>
        <w:rPr>
          <w:rFonts w:asciiTheme="minorHAnsi" w:hAnsiTheme="minorHAnsi" w:cstheme="minorHAnsi"/>
          <w:b/>
          <w:sz w:val="20"/>
        </w:rPr>
      </w:pPr>
    </w:p>
    <w:p w14:paraId="5167C236" w14:textId="77777777" w:rsidR="00C01EA0" w:rsidRPr="005B279F" w:rsidRDefault="00C01EA0" w:rsidP="006408DE">
      <w:pPr>
        <w:jc w:val="center"/>
        <w:rPr>
          <w:rFonts w:asciiTheme="minorHAnsi" w:hAnsiTheme="minorHAnsi" w:cstheme="minorHAnsi"/>
          <w:b/>
          <w:sz w:val="20"/>
        </w:rPr>
      </w:pPr>
    </w:p>
    <w:p w14:paraId="0699EF06" w14:textId="77777777" w:rsidR="00C01EA0" w:rsidRPr="005B279F" w:rsidRDefault="00C01EA0" w:rsidP="00BB4455">
      <w:pPr>
        <w:rPr>
          <w:rFonts w:asciiTheme="minorHAnsi" w:hAnsiTheme="minorHAnsi" w:cstheme="minorHAnsi"/>
          <w:b/>
          <w:sz w:val="20"/>
        </w:rPr>
      </w:pPr>
    </w:p>
    <w:p w14:paraId="7D506F5E" w14:textId="77777777" w:rsidR="008B36AA" w:rsidRPr="005B279F" w:rsidRDefault="008B36AA" w:rsidP="001E69EF">
      <w:pPr>
        <w:jc w:val="center"/>
        <w:rPr>
          <w:rFonts w:asciiTheme="minorHAnsi" w:hAnsiTheme="minorHAnsi" w:cstheme="minorHAnsi"/>
          <w:b/>
          <w:sz w:val="20"/>
        </w:rPr>
      </w:pPr>
    </w:p>
    <w:p w14:paraId="2BD56A7B" w14:textId="77777777" w:rsidR="00333DF4" w:rsidRPr="005B279F" w:rsidRDefault="00333DF4"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7926A8C2" w14:textId="77777777" w:rsidR="0091376C" w:rsidRPr="005B279F" w:rsidRDefault="0091376C" w:rsidP="001E69EF">
      <w:pPr>
        <w:jc w:val="center"/>
        <w:rPr>
          <w:rFonts w:asciiTheme="minorHAnsi" w:hAnsiTheme="minorHAnsi" w:cstheme="minorHAnsi"/>
          <w:b/>
          <w:sz w:val="20"/>
        </w:rPr>
      </w:pPr>
    </w:p>
    <w:p w14:paraId="0F2D2BF9" w14:textId="77777777" w:rsidR="008B36AA" w:rsidRPr="005B279F" w:rsidRDefault="008B36AA"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07 (SIETE)</w:t>
      </w:r>
    </w:p>
    <w:p w14:paraId="7152EBDE" w14:textId="77777777" w:rsidR="001E69EF" w:rsidRPr="005B279F" w:rsidRDefault="001E69EF" w:rsidP="001E69EF">
      <w:pPr>
        <w:jc w:val="both"/>
        <w:rPr>
          <w:rFonts w:asciiTheme="minorHAnsi" w:hAnsiTheme="minorHAnsi" w:cstheme="minorHAnsi"/>
          <w:b/>
          <w:sz w:val="20"/>
        </w:rPr>
      </w:pPr>
    </w:p>
    <w:p w14:paraId="5B9A42D0" w14:textId="7EC65B0D" w:rsidR="001E69EF" w:rsidRPr="00B70853" w:rsidRDefault="001E69EF" w:rsidP="001E69EF">
      <w:pPr>
        <w:jc w:val="both"/>
        <w:rPr>
          <w:rFonts w:asciiTheme="minorHAnsi" w:hAnsiTheme="minorHAnsi" w:cstheme="minorHAnsi"/>
          <w:b/>
          <w:bCs/>
          <w:color w:val="000000"/>
          <w:sz w:val="20"/>
          <w:lang w:eastAsia="es-MX"/>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F427B9">
        <w:rPr>
          <w:rFonts w:asciiTheme="minorHAnsi" w:hAnsiTheme="minorHAnsi" w:cstheme="minorHAnsi"/>
          <w:b/>
          <w:i/>
          <w:sz w:val="20"/>
          <w:u w:val="single"/>
        </w:rPr>
        <w:t>32</w:t>
      </w:r>
      <w:r w:rsidR="00C97CD8">
        <w:rPr>
          <w:rFonts w:asciiTheme="minorHAnsi" w:hAnsiTheme="minorHAnsi" w:cstheme="minorHAnsi"/>
          <w:b/>
          <w:i/>
          <w:sz w:val="20"/>
          <w:u w:val="single"/>
        </w:rPr>
        <w:t>8</w:t>
      </w:r>
      <w:r w:rsidR="00484BF6">
        <w:rPr>
          <w:rFonts w:asciiTheme="minorHAnsi" w:hAnsiTheme="minorHAnsi" w:cstheme="minorHAnsi"/>
          <w:b/>
          <w:i/>
          <w:sz w:val="20"/>
          <w:u w:val="single"/>
        </w:rPr>
        <w:t>08</w:t>
      </w:r>
      <w:r w:rsidR="00104B58" w:rsidRPr="00104B58">
        <w:rPr>
          <w:rFonts w:asciiTheme="minorHAnsi" w:hAnsiTheme="minorHAnsi" w:cstheme="minorHAnsi"/>
          <w:b/>
          <w:i/>
          <w:sz w:val="20"/>
        </w:rPr>
        <w:t xml:space="preserve"> </w:t>
      </w:r>
      <w:r w:rsidR="002E7C15" w:rsidRPr="005B279F">
        <w:rPr>
          <w:rFonts w:asciiTheme="minorHAnsi" w:hAnsiTheme="minorHAnsi" w:cstheme="minorHAnsi"/>
          <w:sz w:val="20"/>
        </w:rPr>
        <w:t>PARA LA ADJUDICACION</w:t>
      </w:r>
      <w:r w:rsidR="00BB2AEF">
        <w:rPr>
          <w:rFonts w:asciiTheme="minorHAnsi" w:hAnsiTheme="minorHAnsi" w:cstheme="minorHAnsi"/>
          <w:sz w:val="20"/>
        </w:rPr>
        <w:t xml:space="preserve"> DIRECTA</w:t>
      </w:r>
      <w:r w:rsidR="002E7C15"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 xml:space="preserve">LA </w:t>
      </w:r>
      <w:r w:rsidR="00107229" w:rsidRPr="00107229">
        <w:rPr>
          <w:rFonts w:asciiTheme="minorHAnsi" w:hAnsiTheme="minorHAnsi" w:cstheme="minorHAnsi"/>
          <w:b/>
          <w:bCs/>
          <w:noProof/>
          <w:sz w:val="20"/>
        </w:rPr>
        <w:t>ADQUISICIÓN DE LOS GRUPOS DE SUMINISTRO 060, 080 MATERIAL DE CURACIÓN, PARA EL EJERCICIO FISCAL 2026</w:t>
      </w:r>
      <w:r w:rsidR="00107229">
        <w:rPr>
          <w:rFonts w:asciiTheme="minorHAnsi" w:hAnsiTheme="minorHAnsi" w:cstheme="minorHAnsi"/>
          <w:b/>
          <w:bCs/>
          <w:noProof/>
          <w:sz w:val="20"/>
        </w:rPr>
        <w:t>.</w:t>
      </w: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B5D38C9" w14:textId="77777777" w:rsidR="001E69EF" w:rsidRPr="005B279F" w:rsidRDefault="001E69EF" w:rsidP="001E69EF">
      <w:pPr>
        <w:jc w:val="center"/>
        <w:rPr>
          <w:rFonts w:asciiTheme="minorHAnsi" w:hAnsiTheme="minorHAnsi" w:cstheme="minorHAnsi"/>
          <w:sz w:val="20"/>
        </w:rPr>
      </w:pPr>
    </w:p>
    <w:p w14:paraId="125825BE" w14:textId="77777777" w:rsidR="001E69EF" w:rsidRPr="005B279F" w:rsidRDefault="001E69EF" w:rsidP="001E69EF">
      <w:pPr>
        <w:jc w:val="center"/>
        <w:rPr>
          <w:rFonts w:asciiTheme="minorHAnsi" w:hAnsiTheme="minorHAnsi" w:cstheme="minorHAnsi"/>
          <w:b/>
          <w:sz w:val="20"/>
        </w:rPr>
      </w:pPr>
    </w:p>
    <w:p w14:paraId="5AAC9405" w14:textId="77777777" w:rsidR="001E69EF" w:rsidRPr="005B279F" w:rsidRDefault="001E69EF" w:rsidP="001E69EF">
      <w:pPr>
        <w:suppressAutoHyphens w:val="0"/>
        <w:jc w:val="both"/>
        <w:rPr>
          <w:rFonts w:asciiTheme="minorHAnsi" w:hAnsiTheme="minorHAnsi" w:cstheme="minorHAnsi"/>
          <w:sz w:val="20"/>
        </w:rPr>
      </w:pPr>
    </w:p>
    <w:p w14:paraId="29B76989" w14:textId="77777777" w:rsidR="001E69EF" w:rsidRPr="005B279F" w:rsidRDefault="001E69EF" w:rsidP="001E69EF">
      <w:pPr>
        <w:suppressAutoHyphens w:val="0"/>
        <w:jc w:val="both"/>
        <w:rPr>
          <w:rFonts w:asciiTheme="minorHAnsi" w:hAnsiTheme="minorHAnsi" w:cstheme="minorHAnsi"/>
          <w:sz w:val="20"/>
        </w:rPr>
      </w:pPr>
    </w:p>
    <w:p w14:paraId="7C58632A" w14:textId="77777777" w:rsidR="001E69EF" w:rsidRDefault="001E69EF" w:rsidP="001E69EF">
      <w:pPr>
        <w:suppressAutoHyphens w:val="0"/>
        <w:jc w:val="both"/>
        <w:rPr>
          <w:rFonts w:asciiTheme="minorHAnsi" w:hAnsiTheme="minorHAnsi" w:cstheme="minorHAnsi"/>
          <w:sz w:val="20"/>
        </w:rPr>
      </w:pPr>
    </w:p>
    <w:p w14:paraId="0837EA69" w14:textId="77777777" w:rsidR="00B70853" w:rsidRDefault="00B70853" w:rsidP="001E69EF">
      <w:pPr>
        <w:suppressAutoHyphens w:val="0"/>
        <w:jc w:val="both"/>
        <w:rPr>
          <w:rFonts w:asciiTheme="minorHAnsi" w:hAnsiTheme="minorHAnsi" w:cstheme="minorHAnsi"/>
          <w:sz w:val="20"/>
        </w:rPr>
      </w:pPr>
    </w:p>
    <w:p w14:paraId="7E76541C" w14:textId="77777777" w:rsidR="00B70853" w:rsidRPr="005B279F" w:rsidRDefault="00B70853" w:rsidP="001E69EF">
      <w:pPr>
        <w:suppressAutoHyphens w:val="0"/>
        <w:jc w:val="both"/>
        <w:rPr>
          <w:rFonts w:asciiTheme="minorHAnsi" w:hAnsiTheme="minorHAnsi" w:cstheme="minorHAnsi"/>
          <w:sz w:val="20"/>
        </w:rPr>
      </w:pPr>
    </w:p>
    <w:p w14:paraId="52FC9BAA" w14:textId="77777777" w:rsidR="008B36AA" w:rsidRPr="005B279F" w:rsidRDefault="008B36AA" w:rsidP="00782567">
      <w:pPr>
        <w:rPr>
          <w:rFonts w:asciiTheme="minorHAnsi" w:hAnsiTheme="minorHAnsi" w:cstheme="minorHAnsi"/>
          <w:b/>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lastRenderedPageBreak/>
        <w:t>ANEXO NÚMERO 08 (OCHO)</w:t>
      </w:r>
      <w:r w:rsidRPr="005B279F">
        <w:rPr>
          <w:rFonts w:asciiTheme="minorHAnsi" w:hAnsiTheme="minorHAnsi" w:cstheme="minorHAnsi"/>
          <w:sz w:val="20"/>
        </w:rPr>
        <w:t xml:space="preserve"> </w:t>
      </w:r>
    </w:p>
    <w:p w14:paraId="335B746A" w14:textId="77777777" w:rsidR="001E69EF" w:rsidRPr="005B279F" w:rsidRDefault="001E69EF" w:rsidP="001E69EF">
      <w:pPr>
        <w:jc w:val="center"/>
        <w:rPr>
          <w:rFonts w:asciiTheme="minorHAnsi" w:hAnsiTheme="minorHAnsi" w:cstheme="minorHAnsi"/>
          <w:b/>
          <w:sz w:val="20"/>
        </w:rPr>
      </w:pPr>
    </w:p>
    <w:p w14:paraId="568DD4E2" w14:textId="77777777" w:rsidR="001E69EF" w:rsidRPr="005B279F" w:rsidRDefault="001E69EF" w:rsidP="001E69EF">
      <w:pPr>
        <w:tabs>
          <w:tab w:val="center" w:pos="4252"/>
          <w:tab w:val="right" w:pos="8504"/>
        </w:tabs>
        <w:jc w:val="center"/>
        <w:rPr>
          <w:rFonts w:asciiTheme="minorHAnsi" w:hAnsiTheme="minorHAnsi" w:cstheme="minorHAnsi"/>
          <w:b/>
          <w:sz w:val="20"/>
        </w:rPr>
      </w:pPr>
      <w:r w:rsidRPr="005B279F">
        <w:rPr>
          <w:rFonts w:asciiTheme="minorHAnsi" w:hAnsiTheme="minorHAnsi" w:cstheme="minorHAnsi"/>
          <w:b/>
          <w:sz w:val="20"/>
        </w:rPr>
        <w:t>PROPOSICION ECONOMICA</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78EB8EE6" w14:textId="77777777" w:rsidR="001E69EF" w:rsidRPr="005B279F"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38DF9CC7" w:rsidR="001E69E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C97CD8">
        <w:rPr>
          <w:rFonts w:asciiTheme="minorHAnsi" w:hAnsiTheme="minorHAnsi" w:cstheme="minorHAnsi"/>
          <w:b/>
          <w:i/>
          <w:sz w:val="20"/>
          <w:u w:val="single"/>
        </w:rPr>
        <w:t>328</w:t>
      </w:r>
      <w:r w:rsidR="00484BF6">
        <w:rPr>
          <w:rFonts w:asciiTheme="minorHAnsi" w:hAnsiTheme="minorHAnsi" w:cstheme="minorHAnsi"/>
          <w:b/>
          <w:i/>
          <w:sz w:val="20"/>
          <w:u w:val="single"/>
        </w:rPr>
        <w:t>08</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LA</w:t>
      </w:r>
      <w:r w:rsidR="00107229" w:rsidRPr="00107229">
        <w:t xml:space="preserve"> </w:t>
      </w:r>
      <w:r w:rsidR="00107229" w:rsidRPr="00107229">
        <w:rPr>
          <w:rFonts w:asciiTheme="minorHAnsi" w:hAnsiTheme="minorHAnsi" w:cs="Tahoma"/>
          <w:b/>
          <w:bCs/>
          <w:sz w:val="20"/>
        </w:rPr>
        <w:t>ADQUISICIÓN DE LOS GRUPOS DE SUMINISTRO 060, 080 MATERIAL DE CURACIÓN, PARA EL EJERCICIO FISCAL 2026</w:t>
      </w:r>
      <w:r w:rsidRPr="005B279F">
        <w:rPr>
          <w:rFonts w:asciiTheme="minorHAnsi" w:hAnsiTheme="minorHAnsi" w:cstheme="minorHAnsi"/>
          <w:sz w:val="20"/>
        </w:rPr>
        <w:t>A CONTINUACIÓN PRESENTAMOS A USTED NUESTRA PROPOSICION ECONÓMICA.</w:t>
      </w:r>
    </w:p>
    <w:p w14:paraId="0197B95C" w14:textId="77777777" w:rsidR="00BB662C" w:rsidRDefault="00BB662C" w:rsidP="001E69EF">
      <w:pPr>
        <w:keepNext/>
        <w:keepLines/>
        <w:tabs>
          <w:tab w:val="left" w:pos="-284"/>
        </w:tabs>
        <w:spacing w:before="40"/>
        <w:ind w:right="51"/>
        <w:contextualSpacing/>
        <w:jc w:val="both"/>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658"/>
        <w:gridCol w:w="400"/>
        <w:gridCol w:w="390"/>
        <w:gridCol w:w="425"/>
        <w:gridCol w:w="330"/>
        <w:gridCol w:w="387"/>
        <w:gridCol w:w="3760"/>
        <w:gridCol w:w="1041"/>
        <w:gridCol w:w="837"/>
        <w:gridCol w:w="757"/>
        <w:gridCol w:w="795"/>
        <w:gridCol w:w="793"/>
      </w:tblGrid>
      <w:tr w:rsidR="006F14C0" w:rsidRPr="006F14C0" w14:paraId="36C74115" w14:textId="48C8E986" w:rsidTr="006F14C0">
        <w:trPr>
          <w:trHeight w:val="1125"/>
        </w:trPr>
        <w:tc>
          <w:tcPr>
            <w:tcW w:w="31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E7CE03"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PARTIDA</w:t>
            </w:r>
          </w:p>
        </w:tc>
        <w:tc>
          <w:tcPr>
            <w:tcW w:w="18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CD715F7"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GPO</w:t>
            </w:r>
          </w:p>
        </w:tc>
        <w:tc>
          <w:tcPr>
            <w:tcW w:w="18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2728C82"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GEN</w:t>
            </w:r>
          </w:p>
        </w:tc>
        <w:tc>
          <w:tcPr>
            <w:tcW w:w="201"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F8520A9"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ESP</w:t>
            </w:r>
          </w:p>
        </w:tc>
        <w:tc>
          <w:tcPr>
            <w:tcW w:w="156"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142A72B"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DIF</w:t>
            </w:r>
          </w:p>
        </w:tc>
        <w:tc>
          <w:tcPr>
            <w:tcW w:w="183"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5140A2C"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VAR</w:t>
            </w:r>
          </w:p>
        </w:tc>
        <w:tc>
          <w:tcPr>
            <w:tcW w:w="177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CD6DC86"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DESCRIPCIÓN</w:t>
            </w:r>
          </w:p>
        </w:tc>
        <w:tc>
          <w:tcPr>
            <w:tcW w:w="492"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9D6F6C5"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PRES</w:t>
            </w:r>
            <w:r>
              <w:rPr>
                <w:rFonts w:asciiTheme="minorHAnsi" w:hAnsiTheme="minorHAnsi" w:cstheme="minorHAnsi"/>
                <w:b/>
                <w:bCs/>
                <w:color w:val="000000"/>
                <w:sz w:val="14"/>
                <w:szCs w:val="14"/>
                <w:lang w:val="es-MX" w:eastAsia="es-MX"/>
              </w:rPr>
              <w:t>ENTACION</w:t>
            </w:r>
          </w:p>
        </w:tc>
        <w:tc>
          <w:tcPr>
            <w:tcW w:w="396"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6C5A13C" w14:textId="77777777" w:rsidR="006F14C0" w:rsidRPr="006F14C0" w:rsidRDefault="006F14C0" w:rsidP="006F14C0">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CANT</w:t>
            </w:r>
            <w:r>
              <w:rPr>
                <w:rFonts w:asciiTheme="minorHAnsi" w:hAnsiTheme="minorHAnsi" w:cstheme="minorHAnsi"/>
                <w:b/>
                <w:bCs/>
                <w:color w:val="000000"/>
                <w:sz w:val="14"/>
                <w:szCs w:val="14"/>
                <w:lang w:val="es-MX" w:eastAsia="es-MX"/>
              </w:rPr>
              <w:t>IDAD</w:t>
            </w:r>
            <w:r w:rsidRPr="00BB662C">
              <w:rPr>
                <w:rFonts w:asciiTheme="minorHAnsi" w:hAnsiTheme="minorHAnsi" w:cstheme="minorHAnsi"/>
                <w:b/>
                <w:bCs/>
                <w:color w:val="000000"/>
                <w:sz w:val="14"/>
                <w:szCs w:val="14"/>
                <w:lang w:val="es-MX" w:eastAsia="es-MX"/>
              </w:rPr>
              <w:t xml:space="preserve"> SOLICITADA</w:t>
            </w:r>
          </w:p>
        </w:tc>
        <w:tc>
          <w:tcPr>
            <w:tcW w:w="358"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7B8F66A5" w14:textId="31C2DBA1" w:rsidR="006F14C0" w:rsidRPr="00BB662C" w:rsidRDefault="006F14C0" w:rsidP="006F14C0">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MARCA</w:t>
            </w:r>
          </w:p>
        </w:tc>
        <w:tc>
          <w:tcPr>
            <w:tcW w:w="376"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EB38BBA" w14:textId="1D1A8F8D" w:rsidR="006F14C0" w:rsidRDefault="006F14C0" w:rsidP="006F14C0">
            <w:pPr>
              <w:suppressAutoHyphens w:val="0"/>
              <w:jc w:val="center"/>
              <w:rPr>
                <w:rFonts w:asciiTheme="minorHAnsi" w:hAnsiTheme="minorHAnsi" w:cstheme="minorHAnsi"/>
                <w:b/>
                <w:bCs/>
                <w:color w:val="000000"/>
                <w:sz w:val="14"/>
                <w:szCs w:val="14"/>
                <w:lang w:val="es-MX" w:eastAsia="es-MX"/>
              </w:rPr>
            </w:pPr>
            <w:r w:rsidRPr="00893F5A">
              <w:rPr>
                <w:rFonts w:asciiTheme="minorHAnsi" w:hAnsiTheme="minorHAnsi" w:cstheme="minorHAnsi"/>
                <w:b/>
                <w:bCs/>
                <w:color w:val="000000"/>
                <w:sz w:val="14"/>
                <w:szCs w:val="14"/>
                <w:lang w:val="es-MX" w:eastAsia="es-MX"/>
              </w:rPr>
              <w:t>ORIGEN DEL BIEN</w:t>
            </w:r>
          </w:p>
        </w:tc>
        <w:tc>
          <w:tcPr>
            <w:tcW w:w="375"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9043471" w14:textId="19788B05" w:rsidR="006F14C0" w:rsidRDefault="006F14C0" w:rsidP="006F14C0">
            <w:pPr>
              <w:suppressAutoHyphens w:val="0"/>
              <w:jc w:val="center"/>
              <w:rPr>
                <w:rFonts w:asciiTheme="minorHAnsi" w:hAnsiTheme="minorHAnsi" w:cstheme="minorHAnsi"/>
                <w:b/>
                <w:bCs/>
                <w:color w:val="000000"/>
                <w:sz w:val="14"/>
                <w:szCs w:val="14"/>
                <w:lang w:val="es-MX" w:eastAsia="es-MX"/>
              </w:rPr>
            </w:pPr>
            <w:r w:rsidRPr="00893F5A">
              <w:rPr>
                <w:rFonts w:asciiTheme="minorHAnsi" w:hAnsiTheme="minorHAnsi" w:cstheme="minorHAnsi"/>
                <w:b/>
                <w:bCs/>
                <w:color w:val="000000"/>
                <w:sz w:val="14"/>
                <w:szCs w:val="14"/>
                <w:lang w:val="es-MX" w:eastAsia="es-MX"/>
              </w:rPr>
              <w:t>PRECIO UNITARIO (SIN IVA)</w:t>
            </w:r>
          </w:p>
        </w:tc>
      </w:tr>
      <w:tr w:rsidR="006F14C0" w:rsidRPr="006F14C0" w14:paraId="5ECAD375" w14:textId="215C8CAC" w:rsidTr="006F14C0">
        <w:trPr>
          <w:trHeight w:val="450"/>
        </w:trPr>
        <w:tc>
          <w:tcPr>
            <w:tcW w:w="311" w:type="pct"/>
            <w:tcBorders>
              <w:top w:val="nil"/>
              <w:left w:val="single" w:sz="4" w:space="0" w:color="auto"/>
              <w:bottom w:val="single" w:sz="4" w:space="0" w:color="auto"/>
              <w:right w:val="single" w:sz="4" w:space="0" w:color="auto"/>
            </w:tcBorders>
            <w:shd w:val="clear" w:color="auto" w:fill="FFFFFF" w:themeFill="background1"/>
            <w:vAlign w:val="center"/>
            <w:hideMark/>
          </w:tcPr>
          <w:p w14:paraId="151884A5"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1</w:t>
            </w:r>
          </w:p>
        </w:tc>
        <w:tc>
          <w:tcPr>
            <w:tcW w:w="189" w:type="pct"/>
            <w:tcBorders>
              <w:top w:val="nil"/>
              <w:left w:val="nil"/>
              <w:bottom w:val="single" w:sz="4" w:space="0" w:color="auto"/>
              <w:right w:val="single" w:sz="4" w:space="0" w:color="auto"/>
            </w:tcBorders>
            <w:shd w:val="clear" w:color="auto" w:fill="FFFFFF" w:themeFill="background1"/>
            <w:vAlign w:val="center"/>
            <w:hideMark/>
          </w:tcPr>
          <w:p w14:paraId="68A56264"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060</w:t>
            </w:r>
          </w:p>
        </w:tc>
        <w:tc>
          <w:tcPr>
            <w:tcW w:w="184" w:type="pct"/>
            <w:tcBorders>
              <w:top w:val="nil"/>
              <w:left w:val="nil"/>
              <w:bottom w:val="single" w:sz="4" w:space="0" w:color="auto"/>
              <w:right w:val="single" w:sz="4" w:space="0" w:color="auto"/>
            </w:tcBorders>
            <w:shd w:val="clear" w:color="auto" w:fill="FFFFFF" w:themeFill="background1"/>
            <w:vAlign w:val="center"/>
            <w:hideMark/>
          </w:tcPr>
          <w:p w14:paraId="2BBC75DD"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167</w:t>
            </w:r>
          </w:p>
        </w:tc>
        <w:tc>
          <w:tcPr>
            <w:tcW w:w="201" w:type="pct"/>
            <w:tcBorders>
              <w:top w:val="nil"/>
              <w:left w:val="nil"/>
              <w:bottom w:val="single" w:sz="4" w:space="0" w:color="auto"/>
              <w:right w:val="single" w:sz="4" w:space="0" w:color="auto"/>
            </w:tcBorders>
            <w:shd w:val="clear" w:color="auto" w:fill="FFFFFF" w:themeFill="background1"/>
            <w:vAlign w:val="center"/>
            <w:hideMark/>
          </w:tcPr>
          <w:p w14:paraId="78026976"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6646</w:t>
            </w:r>
          </w:p>
        </w:tc>
        <w:tc>
          <w:tcPr>
            <w:tcW w:w="156" w:type="pct"/>
            <w:tcBorders>
              <w:top w:val="nil"/>
              <w:left w:val="nil"/>
              <w:bottom w:val="single" w:sz="4" w:space="0" w:color="auto"/>
              <w:right w:val="single" w:sz="4" w:space="0" w:color="auto"/>
            </w:tcBorders>
            <w:shd w:val="clear" w:color="auto" w:fill="FFFFFF" w:themeFill="background1"/>
            <w:vAlign w:val="center"/>
            <w:hideMark/>
          </w:tcPr>
          <w:p w14:paraId="0F94CD54"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12</w:t>
            </w:r>
          </w:p>
        </w:tc>
        <w:tc>
          <w:tcPr>
            <w:tcW w:w="183" w:type="pct"/>
            <w:tcBorders>
              <w:top w:val="nil"/>
              <w:left w:val="nil"/>
              <w:bottom w:val="single" w:sz="4" w:space="0" w:color="auto"/>
              <w:right w:val="single" w:sz="4" w:space="0" w:color="auto"/>
            </w:tcBorders>
            <w:shd w:val="clear" w:color="auto" w:fill="FFFFFF" w:themeFill="background1"/>
            <w:vAlign w:val="center"/>
            <w:hideMark/>
          </w:tcPr>
          <w:p w14:paraId="5A95D3ED"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01</w:t>
            </w:r>
          </w:p>
        </w:tc>
        <w:tc>
          <w:tcPr>
            <w:tcW w:w="1778" w:type="pct"/>
            <w:tcBorders>
              <w:top w:val="nil"/>
              <w:left w:val="nil"/>
              <w:bottom w:val="single" w:sz="4" w:space="0" w:color="auto"/>
              <w:right w:val="single" w:sz="4" w:space="0" w:color="auto"/>
            </w:tcBorders>
            <w:shd w:val="clear" w:color="auto" w:fill="FFFFFF" w:themeFill="background1"/>
            <w:vAlign w:val="center"/>
            <w:hideMark/>
          </w:tcPr>
          <w:p w14:paraId="40EFFEB8"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CATETERES. PARA VASOS UMBILICALES. RADIOPACOS DE CLORURO DE POLIVINILO OPOLIURETANO. ESTERILES Y DESECHABLES. LONGITUD: 35 A 38 CM CALIBRE: 5.0 FR. CONACOTACIONES A 5,10 Y 15 CM. PIEZA.</w:t>
            </w:r>
          </w:p>
        </w:tc>
        <w:tc>
          <w:tcPr>
            <w:tcW w:w="492" w:type="pct"/>
            <w:tcBorders>
              <w:top w:val="nil"/>
              <w:left w:val="nil"/>
              <w:bottom w:val="single" w:sz="4" w:space="0" w:color="auto"/>
              <w:right w:val="single" w:sz="4" w:space="0" w:color="auto"/>
            </w:tcBorders>
            <w:shd w:val="clear" w:color="auto" w:fill="FFFFFF" w:themeFill="background1"/>
            <w:vAlign w:val="center"/>
            <w:hideMark/>
          </w:tcPr>
          <w:p w14:paraId="520BA798"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PZA 1 PZA</w:t>
            </w:r>
          </w:p>
        </w:tc>
        <w:tc>
          <w:tcPr>
            <w:tcW w:w="396" w:type="pct"/>
            <w:tcBorders>
              <w:top w:val="nil"/>
              <w:left w:val="nil"/>
              <w:bottom w:val="single" w:sz="4" w:space="0" w:color="auto"/>
              <w:right w:val="single" w:sz="4" w:space="0" w:color="auto"/>
            </w:tcBorders>
            <w:shd w:val="clear" w:color="auto" w:fill="FFFFFF" w:themeFill="background1"/>
            <w:vAlign w:val="center"/>
            <w:hideMark/>
          </w:tcPr>
          <w:p w14:paraId="24294863"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720</w:t>
            </w:r>
          </w:p>
        </w:tc>
        <w:tc>
          <w:tcPr>
            <w:tcW w:w="358" w:type="pct"/>
            <w:tcBorders>
              <w:top w:val="nil"/>
              <w:left w:val="nil"/>
              <w:bottom w:val="single" w:sz="4" w:space="0" w:color="auto"/>
              <w:right w:val="single" w:sz="4" w:space="0" w:color="auto"/>
            </w:tcBorders>
            <w:shd w:val="clear" w:color="auto" w:fill="FFFFFF" w:themeFill="background1"/>
            <w:vAlign w:val="center"/>
          </w:tcPr>
          <w:p w14:paraId="09B5EE51"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p>
        </w:tc>
        <w:tc>
          <w:tcPr>
            <w:tcW w:w="376" w:type="pct"/>
            <w:tcBorders>
              <w:top w:val="nil"/>
              <w:left w:val="nil"/>
              <w:bottom w:val="single" w:sz="4" w:space="0" w:color="auto"/>
              <w:right w:val="single" w:sz="4" w:space="0" w:color="auto"/>
            </w:tcBorders>
            <w:shd w:val="clear" w:color="auto" w:fill="FFFFFF" w:themeFill="background1"/>
            <w:vAlign w:val="center"/>
          </w:tcPr>
          <w:p w14:paraId="768D701B"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p>
        </w:tc>
        <w:tc>
          <w:tcPr>
            <w:tcW w:w="375" w:type="pct"/>
            <w:tcBorders>
              <w:top w:val="nil"/>
              <w:left w:val="nil"/>
              <w:bottom w:val="single" w:sz="4" w:space="0" w:color="auto"/>
              <w:right w:val="single" w:sz="4" w:space="0" w:color="auto"/>
            </w:tcBorders>
            <w:shd w:val="clear" w:color="auto" w:fill="FFFFFF" w:themeFill="background1"/>
            <w:vAlign w:val="center"/>
          </w:tcPr>
          <w:p w14:paraId="2B12C2E8"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p>
        </w:tc>
      </w:tr>
      <w:tr w:rsidR="006F14C0" w:rsidRPr="006F14C0" w14:paraId="13C270E2" w14:textId="09CC04F1" w:rsidTr="006F14C0">
        <w:trPr>
          <w:trHeight w:val="450"/>
        </w:trPr>
        <w:tc>
          <w:tcPr>
            <w:tcW w:w="311" w:type="pct"/>
            <w:tcBorders>
              <w:top w:val="nil"/>
              <w:left w:val="single" w:sz="4" w:space="0" w:color="auto"/>
              <w:bottom w:val="single" w:sz="4" w:space="0" w:color="auto"/>
              <w:right w:val="single" w:sz="4" w:space="0" w:color="auto"/>
            </w:tcBorders>
            <w:shd w:val="clear" w:color="auto" w:fill="FFFFFF" w:themeFill="background1"/>
            <w:vAlign w:val="center"/>
            <w:hideMark/>
          </w:tcPr>
          <w:p w14:paraId="261F1303"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2</w:t>
            </w:r>
          </w:p>
        </w:tc>
        <w:tc>
          <w:tcPr>
            <w:tcW w:w="189" w:type="pct"/>
            <w:tcBorders>
              <w:top w:val="nil"/>
              <w:left w:val="nil"/>
              <w:bottom w:val="single" w:sz="4" w:space="0" w:color="auto"/>
              <w:right w:val="single" w:sz="4" w:space="0" w:color="auto"/>
            </w:tcBorders>
            <w:shd w:val="clear" w:color="auto" w:fill="FFFFFF" w:themeFill="background1"/>
            <w:vAlign w:val="center"/>
            <w:hideMark/>
          </w:tcPr>
          <w:p w14:paraId="112915F6"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060</w:t>
            </w:r>
          </w:p>
        </w:tc>
        <w:tc>
          <w:tcPr>
            <w:tcW w:w="184" w:type="pct"/>
            <w:tcBorders>
              <w:top w:val="nil"/>
              <w:left w:val="nil"/>
              <w:bottom w:val="single" w:sz="4" w:space="0" w:color="auto"/>
              <w:right w:val="single" w:sz="4" w:space="0" w:color="auto"/>
            </w:tcBorders>
            <w:shd w:val="clear" w:color="auto" w:fill="FFFFFF" w:themeFill="background1"/>
            <w:vAlign w:val="center"/>
            <w:hideMark/>
          </w:tcPr>
          <w:p w14:paraId="703C36DC"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345</w:t>
            </w:r>
          </w:p>
        </w:tc>
        <w:tc>
          <w:tcPr>
            <w:tcW w:w="201" w:type="pct"/>
            <w:tcBorders>
              <w:top w:val="nil"/>
              <w:left w:val="nil"/>
              <w:bottom w:val="single" w:sz="4" w:space="0" w:color="auto"/>
              <w:right w:val="single" w:sz="4" w:space="0" w:color="auto"/>
            </w:tcBorders>
            <w:shd w:val="clear" w:color="auto" w:fill="FFFFFF" w:themeFill="background1"/>
            <w:vAlign w:val="center"/>
            <w:hideMark/>
          </w:tcPr>
          <w:p w14:paraId="5111947A"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1287</w:t>
            </w:r>
          </w:p>
        </w:tc>
        <w:tc>
          <w:tcPr>
            <w:tcW w:w="156" w:type="pct"/>
            <w:tcBorders>
              <w:top w:val="nil"/>
              <w:left w:val="nil"/>
              <w:bottom w:val="single" w:sz="4" w:space="0" w:color="auto"/>
              <w:right w:val="single" w:sz="4" w:space="0" w:color="auto"/>
            </w:tcBorders>
            <w:shd w:val="clear" w:color="auto" w:fill="FFFFFF" w:themeFill="background1"/>
            <w:vAlign w:val="center"/>
            <w:hideMark/>
          </w:tcPr>
          <w:p w14:paraId="2A79DE38"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00</w:t>
            </w:r>
          </w:p>
        </w:tc>
        <w:tc>
          <w:tcPr>
            <w:tcW w:w="183" w:type="pct"/>
            <w:tcBorders>
              <w:top w:val="nil"/>
              <w:left w:val="nil"/>
              <w:bottom w:val="single" w:sz="4" w:space="0" w:color="auto"/>
              <w:right w:val="single" w:sz="4" w:space="0" w:color="auto"/>
            </w:tcBorders>
            <w:shd w:val="clear" w:color="auto" w:fill="FFFFFF" w:themeFill="background1"/>
            <w:vAlign w:val="center"/>
            <w:hideMark/>
          </w:tcPr>
          <w:p w14:paraId="204ED247"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00</w:t>
            </w:r>
          </w:p>
        </w:tc>
        <w:tc>
          <w:tcPr>
            <w:tcW w:w="1778" w:type="pct"/>
            <w:tcBorders>
              <w:top w:val="nil"/>
              <w:left w:val="nil"/>
              <w:bottom w:val="single" w:sz="4" w:space="0" w:color="auto"/>
              <w:right w:val="single" w:sz="4" w:space="0" w:color="auto"/>
            </w:tcBorders>
            <w:shd w:val="clear" w:color="auto" w:fill="FFFFFF" w:themeFill="background1"/>
            <w:vAlign w:val="center"/>
            <w:hideMark/>
          </w:tcPr>
          <w:p w14:paraId="0AE5AFA9"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EQUIPOS. DE GASTROTOMIA DE SILICON CON GLOBO EN LA PUNTA DE 5 A 10 O 20 ML CONANILLO RETRACTOR. CALIBRE: 20 FR. JUEGO.</w:t>
            </w:r>
          </w:p>
        </w:tc>
        <w:tc>
          <w:tcPr>
            <w:tcW w:w="492" w:type="pct"/>
            <w:tcBorders>
              <w:top w:val="nil"/>
              <w:left w:val="nil"/>
              <w:bottom w:val="single" w:sz="4" w:space="0" w:color="auto"/>
              <w:right w:val="single" w:sz="4" w:space="0" w:color="auto"/>
            </w:tcBorders>
            <w:shd w:val="clear" w:color="auto" w:fill="FFFFFF" w:themeFill="background1"/>
            <w:vAlign w:val="center"/>
            <w:hideMark/>
          </w:tcPr>
          <w:p w14:paraId="28908CE9"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JGO 1 JGO</w:t>
            </w:r>
          </w:p>
        </w:tc>
        <w:tc>
          <w:tcPr>
            <w:tcW w:w="396" w:type="pct"/>
            <w:tcBorders>
              <w:top w:val="nil"/>
              <w:left w:val="nil"/>
              <w:bottom w:val="single" w:sz="4" w:space="0" w:color="auto"/>
              <w:right w:val="single" w:sz="4" w:space="0" w:color="auto"/>
            </w:tcBorders>
            <w:shd w:val="clear" w:color="auto" w:fill="FFFFFF" w:themeFill="background1"/>
            <w:vAlign w:val="center"/>
            <w:hideMark/>
          </w:tcPr>
          <w:p w14:paraId="4C7A880E"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300</w:t>
            </w:r>
          </w:p>
        </w:tc>
        <w:tc>
          <w:tcPr>
            <w:tcW w:w="358" w:type="pct"/>
            <w:tcBorders>
              <w:top w:val="nil"/>
              <w:left w:val="nil"/>
              <w:bottom w:val="single" w:sz="4" w:space="0" w:color="auto"/>
              <w:right w:val="single" w:sz="4" w:space="0" w:color="auto"/>
            </w:tcBorders>
            <w:shd w:val="clear" w:color="auto" w:fill="FFFFFF" w:themeFill="background1"/>
            <w:vAlign w:val="center"/>
          </w:tcPr>
          <w:p w14:paraId="276CD5BC"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p>
        </w:tc>
        <w:tc>
          <w:tcPr>
            <w:tcW w:w="376" w:type="pct"/>
            <w:tcBorders>
              <w:top w:val="nil"/>
              <w:left w:val="nil"/>
              <w:bottom w:val="single" w:sz="4" w:space="0" w:color="auto"/>
              <w:right w:val="single" w:sz="4" w:space="0" w:color="auto"/>
            </w:tcBorders>
            <w:shd w:val="clear" w:color="auto" w:fill="FFFFFF" w:themeFill="background1"/>
            <w:vAlign w:val="center"/>
          </w:tcPr>
          <w:p w14:paraId="72E6500A"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p>
        </w:tc>
        <w:tc>
          <w:tcPr>
            <w:tcW w:w="375" w:type="pct"/>
            <w:tcBorders>
              <w:top w:val="nil"/>
              <w:left w:val="nil"/>
              <w:bottom w:val="single" w:sz="4" w:space="0" w:color="auto"/>
              <w:right w:val="single" w:sz="4" w:space="0" w:color="auto"/>
            </w:tcBorders>
            <w:shd w:val="clear" w:color="auto" w:fill="FFFFFF" w:themeFill="background1"/>
            <w:vAlign w:val="center"/>
          </w:tcPr>
          <w:p w14:paraId="08997C35" w14:textId="77777777" w:rsidR="006F14C0" w:rsidRPr="006F14C0" w:rsidRDefault="006F14C0" w:rsidP="006F14C0">
            <w:pPr>
              <w:suppressAutoHyphens w:val="0"/>
              <w:jc w:val="center"/>
              <w:rPr>
                <w:rFonts w:asciiTheme="minorHAnsi" w:hAnsiTheme="minorHAnsi" w:cstheme="minorHAnsi"/>
                <w:color w:val="000000"/>
                <w:sz w:val="14"/>
                <w:szCs w:val="14"/>
                <w:lang w:val="es-MX" w:eastAsia="es-MX"/>
              </w:rPr>
            </w:pPr>
          </w:p>
        </w:tc>
      </w:tr>
    </w:tbl>
    <w:p w14:paraId="03830AFF" w14:textId="77777777" w:rsidR="00B70853" w:rsidRPr="005B279F" w:rsidRDefault="00B70853" w:rsidP="001E69EF">
      <w:pPr>
        <w:jc w:val="both"/>
        <w:rPr>
          <w:rFonts w:asciiTheme="minorHAnsi" w:hAnsiTheme="minorHAnsi" w:cstheme="minorHAnsi"/>
          <w:b/>
          <w:sz w:val="20"/>
        </w:rPr>
      </w:pPr>
    </w:p>
    <w:p w14:paraId="7F9AB295" w14:textId="4A812DE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LOS</w:t>
      </w:r>
      <w:r w:rsidR="00B70853">
        <w:rPr>
          <w:rFonts w:asciiTheme="minorHAnsi" w:hAnsiTheme="minorHAnsi" w:cstheme="minorHAnsi"/>
          <w:b/>
          <w:sz w:val="20"/>
        </w:rPr>
        <w:t xml:space="preserve"> BIENES</w:t>
      </w:r>
      <w:r w:rsidRPr="005B279F">
        <w:rPr>
          <w:rFonts w:asciiTheme="minorHAnsi" w:hAnsiTheme="minorHAnsi" w:cstheme="minorHAnsi"/>
          <w:b/>
          <w:sz w:val="20"/>
        </w:rPr>
        <w:t xml:space="preserve">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671B54C4" w14:textId="77777777" w:rsidR="00F427B9" w:rsidRDefault="00F427B9" w:rsidP="006F14C0">
      <w:pP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3971796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22E5887" w14:textId="77777777" w:rsidR="001E69EF" w:rsidRPr="005B279F" w:rsidRDefault="001E69EF" w:rsidP="001E69EF">
      <w:pPr>
        <w:rPr>
          <w:rFonts w:asciiTheme="minorHAnsi" w:hAnsiTheme="minorHAnsi" w:cstheme="minorHAnsi"/>
          <w:sz w:val="20"/>
        </w:rPr>
      </w:pP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78E7C335" w14:textId="71651EA1" w:rsidR="00F427B9" w:rsidRPr="006F14C0" w:rsidRDefault="001E69EF" w:rsidP="006F14C0">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PROPOSICIÓN EN PDF Y EXCEL (EDITABLE)</w:t>
      </w: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9"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67E12FAA"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COTIZACION </w:t>
      </w:r>
      <w:r w:rsidR="00104B58" w:rsidRPr="00104B58">
        <w:rPr>
          <w:rFonts w:asciiTheme="minorHAnsi" w:hAnsiTheme="minorHAnsi" w:cstheme="minorHAnsi"/>
          <w:b/>
          <w:i/>
          <w:sz w:val="20"/>
          <w:u w:val="single"/>
        </w:rPr>
        <w:t>SC-2026-000</w:t>
      </w:r>
      <w:r w:rsidR="00C97CD8">
        <w:rPr>
          <w:rFonts w:asciiTheme="minorHAnsi" w:hAnsiTheme="minorHAnsi" w:cstheme="minorHAnsi"/>
          <w:b/>
          <w:i/>
          <w:sz w:val="20"/>
          <w:u w:val="single"/>
        </w:rPr>
        <w:t>328</w:t>
      </w:r>
      <w:r w:rsidR="00484BF6">
        <w:rPr>
          <w:rFonts w:asciiTheme="minorHAnsi" w:hAnsiTheme="minorHAnsi" w:cstheme="minorHAnsi"/>
          <w:b/>
          <w:i/>
          <w:sz w:val="20"/>
          <w:u w:val="single"/>
        </w:rPr>
        <w:t>08</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w:t>
      </w:r>
      <w:r w:rsidRPr="005B279F">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77D10B51"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COTIZACION </w:t>
      </w:r>
      <w:r w:rsidR="00104B58" w:rsidRPr="00104B58">
        <w:rPr>
          <w:rFonts w:asciiTheme="minorHAnsi" w:hAnsiTheme="minorHAnsi" w:cstheme="minorHAnsi"/>
          <w:b/>
          <w:i/>
          <w:sz w:val="20"/>
          <w:u w:val="single"/>
        </w:rPr>
        <w:t>SC-2026-0000</w:t>
      </w:r>
      <w:r w:rsidR="00C97CD8">
        <w:rPr>
          <w:rFonts w:asciiTheme="minorHAnsi" w:hAnsiTheme="minorHAnsi" w:cstheme="minorHAnsi"/>
          <w:b/>
          <w:i/>
          <w:sz w:val="20"/>
          <w:u w:val="single"/>
        </w:rPr>
        <w:t>328</w:t>
      </w:r>
      <w:r w:rsidR="00484BF6">
        <w:rPr>
          <w:rFonts w:asciiTheme="minorHAnsi" w:hAnsiTheme="minorHAnsi" w:cstheme="minorHAnsi"/>
          <w:b/>
          <w:i/>
          <w:sz w:val="20"/>
          <w:u w:val="single"/>
        </w:rPr>
        <w:t>08</w:t>
      </w:r>
      <w:r w:rsidR="00F427B9" w:rsidRPr="00F427B9">
        <w:rPr>
          <w:rFonts w:asciiTheme="minorHAnsi" w:hAnsiTheme="minorHAnsi" w:cstheme="minorHAnsi"/>
          <w:b/>
          <w:i/>
          <w:sz w:val="20"/>
        </w:rPr>
        <w:t xml:space="preserve"> </w:t>
      </w:r>
      <w:r w:rsidR="00A8126D" w:rsidRPr="005B279F">
        <w:rPr>
          <w:rFonts w:asciiTheme="minorHAnsi" w:hAnsiTheme="minorHAnsi" w:cstheme="minorHAnsi"/>
          <w:sz w:val="20"/>
        </w:rPr>
        <w:t>PARA LA ADJUDICACION DIRECTA,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5B251BBA" w14:textId="77777777" w:rsidR="0091376C" w:rsidRPr="005B279F" w:rsidRDefault="0091376C" w:rsidP="001E69EF">
      <w:pPr>
        <w:suppressAutoHyphens w:val="0"/>
        <w:jc w:val="center"/>
        <w:rPr>
          <w:rFonts w:asciiTheme="minorHAnsi" w:hAnsiTheme="minorHAnsi" w:cstheme="minorHAnsi"/>
          <w:b/>
          <w:bCs/>
          <w:sz w:val="20"/>
        </w:rPr>
      </w:pPr>
    </w:p>
    <w:p w14:paraId="1379BE9A" w14:textId="77777777" w:rsidR="008B36AA" w:rsidRPr="005B279F" w:rsidRDefault="008B36AA" w:rsidP="004760FA">
      <w:pPr>
        <w:pStyle w:val="Ttulo1"/>
        <w:numPr>
          <w:ilvl w:val="0"/>
          <w:numId w:val="0"/>
        </w:numPr>
        <w:spacing w:before="0"/>
        <w:ind w:right="49"/>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24BD9DCC"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C97CD8">
        <w:rPr>
          <w:rFonts w:asciiTheme="minorHAnsi" w:hAnsiTheme="minorHAnsi" w:cstheme="minorHAnsi"/>
          <w:b/>
          <w:i/>
          <w:sz w:val="20"/>
          <w:u w:val="single"/>
        </w:rPr>
        <w:t>328</w:t>
      </w:r>
      <w:r w:rsidR="00484BF6">
        <w:rPr>
          <w:rFonts w:asciiTheme="minorHAnsi" w:hAnsiTheme="minorHAnsi" w:cstheme="minorHAnsi"/>
          <w:b/>
          <w:i/>
          <w:sz w:val="20"/>
          <w:u w:val="single"/>
        </w:rPr>
        <w:t>08</w:t>
      </w:r>
      <w:r w:rsidR="00CE06BE" w:rsidRPr="005B279F">
        <w:rPr>
          <w:rFonts w:asciiTheme="minorHAnsi" w:hAnsiTheme="minorHAnsi" w:cstheme="minorHAnsi"/>
          <w:sz w:val="20"/>
        </w:rPr>
        <w:t xml:space="preserve"> </w:t>
      </w:r>
      <w:r w:rsidRPr="005B279F">
        <w:rPr>
          <w:rFonts w:asciiTheme="minorHAnsi" w:hAnsiTheme="minorHAnsi" w:cstheme="minorHAnsi"/>
          <w:sz w:val="20"/>
        </w:rPr>
        <w:t>PARA LA ADJUDICACION DIRECTA</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40027E89"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lastRenderedPageBreak/>
        <w:t>ANEXO NUMERO 13 (TRECE)</w:t>
      </w:r>
    </w:p>
    <w:p w14:paraId="7ED1548B"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2AD38332"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C97CD8">
        <w:rPr>
          <w:rFonts w:asciiTheme="minorHAnsi" w:hAnsiTheme="minorHAnsi" w:cstheme="minorHAnsi"/>
          <w:b/>
          <w:i/>
          <w:sz w:val="20"/>
          <w:u w:val="single"/>
        </w:rPr>
        <w:t>328</w:t>
      </w:r>
      <w:r w:rsidR="00484BF6">
        <w:rPr>
          <w:rFonts w:asciiTheme="minorHAnsi" w:hAnsiTheme="minorHAnsi" w:cstheme="minorHAnsi"/>
          <w:b/>
          <w:i/>
          <w:sz w:val="20"/>
          <w:u w:val="single"/>
        </w:rPr>
        <w:t>08</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333DF4"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107229" w:rsidRPr="00107229">
        <w:rPr>
          <w:rFonts w:asciiTheme="minorHAnsi" w:hAnsiTheme="minorHAnsi" w:cstheme="minorHAnsi"/>
          <w:b/>
          <w:bCs/>
          <w:noProof/>
          <w:sz w:val="20"/>
        </w:rPr>
        <w:t>ADQUISICIÓN DE LOS GRUPOS DE SUMINISTRO 060, 080 MATERIAL DE CURACIÓN, PARA EL EJERCICIO FISCAL 2026</w:t>
      </w:r>
      <w:r w:rsidR="008F3AFE" w:rsidRPr="005B279F">
        <w:rPr>
          <w:rFonts w:asciiTheme="minorHAnsi" w:hAnsiTheme="minorHAnsi" w:cs="Tahoma"/>
          <w:b/>
          <w:bCs/>
          <w:sz w:val="20"/>
        </w:rPr>
        <w:t xml:space="preserve">, </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38396E86"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6C7EF07" w14:textId="77777777" w:rsidR="001E69EF" w:rsidRPr="005B279F" w:rsidRDefault="001E69EF" w:rsidP="001E69EF">
      <w:pPr>
        <w:jc w:val="center"/>
        <w:rPr>
          <w:rFonts w:asciiTheme="minorHAnsi" w:hAnsiTheme="minorHAnsi" w:cstheme="minorHAnsi"/>
          <w:b/>
          <w:sz w:val="20"/>
        </w:rPr>
      </w:pPr>
    </w:p>
    <w:p w14:paraId="0F299139" w14:textId="77777777" w:rsidR="001E69EF" w:rsidRPr="005B279F" w:rsidRDefault="001E69EF" w:rsidP="001E69EF">
      <w:pPr>
        <w:jc w:val="center"/>
        <w:rPr>
          <w:rFonts w:asciiTheme="minorHAnsi" w:hAnsiTheme="minorHAnsi" w:cstheme="minorHAnsi"/>
          <w:b/>
          <w:sz w:val="20"/>
        </w:rPr>
      </w:pPr>
    </w:p>
    <w:p w14:paraId="6224BF6C" w14:textId="77777777" w:rsidR="001E69EF" w:rsidRPr="005B279F" w:rsidRDefault="001E69EF" w:rsidP="004760FA">
      <w:pPr>
        <w:rPr>
          <w:rFonts w:asciiTheme="minorHAnsi" w:hAnsiTheme="minorHAnsi" w:cstheme="minorHAnsi"/>
          <w:b/>
          <w:sz w:val="20"/>
        </w:rPr>
      </w:pPr>
    </w:p>
    <w:p w14:paraId="36D07DD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21EB4B45"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C97CD8">
        <w:rPr>
          <w:rFonts w:asciiTheme="minorHAnsi" w:hAnsiTheme="minorHAnsi" w:cstheme="minorHAnsi"/>
          <w:b/>
          <w:i/>
          <w:sz w:val="20"/>
          <w:u w:val="single"/>
        </w:rPr>
        <w:t>328</w:t>
      </w:r>
      <w:r w:rsidR="00484BF6">
        <w:rPr>
          <w:rFonts w:asciiTheme="minorHAnsi" w:hAnsiTheme="minorHAnsi" w:cstheme="minorHAnsi"/>
          <w:b/>
          <w:i/>
          <w:sz w:val="20"/>
          <w:u w:val="single"/>
        </w:rPr>
        <w:t>08</w:t>
      </w:r>
      <w:r w:rsidR="00107229" w:rsidRPr="00107229">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 EMI</w:t>
      </w:r>
      <w:r w:rsidR="00E10E45">
        <w:rPr>
          <w:rFonts w:asciiTheme="minorHAnsi" w:hAnsiTheme="minorHAnsi" w:cstheme="minorHAnsi"/>
          <w:sz w:val="20"/>
        </w:rPr>
        <w:t xml:space="preserve">TIDA POR EL INSTITUTO A FIN DE </w:t>
      </w:r>
      <w:r w:rsidR="008F3AFE" w:rsidRPr="005B279F">
        <w:rPr>
          <w:rFonts w:asciiTheme="minorHAnsi" w:hAnsiTheme="minorHAnsi" w:cstheme="minorHAnsi"/>
          <w:sz w:val="20"/>
        </w:rPr>
        <w:t>LA</w:t>
      </w:r>
      <w:r w:rsidR="008F3AFE" w:rsidRPr="005B279F">
        <w:rPr>
          <w:rFonts w:asciiTheme="minorHAnsi" w:hAnsiTheme="minorHAnsi" w:cs="Tahoma"/>
          <w:b/>
          <w:bCs/>
          <w:sz w:val="20"/>
        </w:rPr>
        <w:t xml:space="preserve"> </w:t>
      </w:r>
      <w:r w:rsidR="00107229" w:rsidRPr="00A830E1">
        <w:rPr>
          <w:rFonts w:asciiTheme="minorHAnsi" w:hAnsiTheme="minorHAnsi" w:cstheme="minorHAnsi"/>
          <w:b/>
          <w:bCs/>
          <w:noProof/>
          <w:sz w:val="20"/>
        </w:rPr>
        <w:t xml:space="preserve">ADQUISICIÓN DE LOS GRUPOS DE SUMINISTRO </w:t>
      </w:r>
      <w:r w:rsidR="00107229">
        <w:rPr>
          <w:rFonts w:asciiTheme="minorHAnsi" w:hAnsiTheme="minorHAnsi" w:cstheme="minorHAnsi"/>
          <w:b/>
          <w:sz w:val="20"/>
        </w:rPr>
        <w:t>060, 080 MATERIAL DE CURACIÓN</w:t>
      </w:r>
      <w:r w:rsidR="00107229" w:rsidRPr="00A830E1">
        <w:rPr>
          <w:rFonts w:asciiTheme="minorHAnsi" w:hAnsiTheme="minorHAnsi" w:cstheme="minorHAnsi"/>
          <w:b/>
          <w:bCs/>
          <w:noProof/>
          <w:sz w:val="20"/>
        </w:rPr>
        <w:t>, PARA EL EJERCICIO FISCAL 2026</w:t>
      </w:r>
      <w:r w:rsidR="00845E04" w:rsidRPr="005B279F">
        <w:rPr>
          <w:rFonts w:asciiTheme="minorHAnsi" w:hAnsiTheme="minorHAnsi" w:cstheme="minorHAnsi"/>
          <w:b/>
          <w:bCs/>
          <w:sz w:val="20"/>
        </w:rPr>
        <w:t xml:space="preserve">, </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77777777"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ARTÍCULO 35</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9"/>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310629B4" w14:textId="77777777" w:rsidR="001E69EF" w:rsidRPr="005B279F" w:rsidRDefault="001E69EF" w:rsidP="001E69EF">
      <w:pPr>
        <w:jc w:val="center"/>
        <w:rPr>
          <w:rFonts w:asciiTheme="minorHAnsi" w:hAnsiTheme="minorHAnsi" w:cstheme="minorHAnsi"/>
          <w:b/>
          <w:sz w:val="20"/>
        </w:rPr>
      </w:pPr>
    </w:p>
    <w:p w14:paraId="547A9F21" w14:textId="77777777" w:rsidR="001E69EF" w:rsidRPr="005B279F" w:rsidRDefault="001E69EF" w:rsidP="001E69EF">
      <w:pPr>
        <w:jc w:val="center"/>
        <w:rPr>
          <w:rFonts w:asciiTheme="minorHAnsi" w:hAnsiTheme="minorHAnsi" w:cstheme="minorHAnsi"/>
          <w:b/>
          <w:sz w:val="20"/>
        </w:rPr>
      </w:pPr>
    </w:p>
    <w:p w14:paraId="7F378C6D" w14:textId="77777777" w:rsidR="001E69EF" w:rsidRPr="005B279F" w:rsidRDefault="001E69EF" w:rsidP="001E69EF">
      <w:pPr>
        <w:jc w:val="center"/>
        <w:rPr>
          <w:rFonts w:asciiTheme="minorHAnsi" w:hAnsiTheme="minorHAnsi" w:cstheme="minorHAnsi"/>
          <w:b/>
          <w:sz w:val="20"/>
        </w:rPr>
      </w:pPr>
    </w:p>
    <w:p w14:paraId="111330D4" w14:textId="77777777" w:rsidR="001E69EF" w:rsidRPr="005B279F" w:rsidRDefault="001E69EF" w:rsidP="001E69EF">
      <w:pPr>
        <w:jc w:val="center"/>
        <w:rPr>
          <w:rFonts w:asciiTheme="minorHAnsi" w:hAnsiTheme="minorHAnsi" w:cstheme="minorHAnsi"/>
          <w:b/>
          <w:sz w:val="20"/>
        </w:rPr>
      </w:pPr>
    </w:p>
    <w:p w14:paraId="04191DC1" w14:textId="77777777" w:rsidR="001E69EF" w:rsidRPr="005B279F"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781F09FA" w14:textId="77777777" w:rsidR="007F73BD" w:rsidRPr="005B279F" w:rsidRDefault="007F73BD"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34695505"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C97CD8">
        <w:rPr>
          <w:rFonts w:asciiTheme="minorHAnsi" w:hAnsiTheme="minorHAnsi" w:cstheme="minorHAnsi"/>
          <w:b/>
          <w:i/>
          <w:sz w:val="20"/>
          <w:u w:val="single"/>
        </w:rPr>
        <w:t>328</w:t>
      </w:r>
      <w:r w:rsidR="00484BF6">
        <w:rPr>
          <w:rFonts w:asciiTheme="minorHAnsi" w:hAnsiTheme="minorHAnsi" w:cstheme="minorHAnsi"/>
          <w:b/>
          <w:i/>
          <w:sz w:val="20"/>
          <w:u w:val="single"/>
        </w:rPr>
        <w:t>08</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sz w:val="20"/>
        </w:rPr>
        <w:t xml:space="preserve"> </w:t>
      </w:r>
      <w:r w:rsidR="00107229" w:rsidRPr="00107229">
        <w:rPr>
          <w:rFonts w:asciiTheme="minorHAnsi" w:hAnsiTheme="minorHAnsi" w:cstheme="minorHAnsi"/>
          <w:b/>
          <w:bCs/>
          <w:noProof/>
          <w:sz w:val="20"/>
        </w:rPr>
        <w:t>ADQUISICIÓN DE LOS GRUPOS DE SUMINISTRO 060, 080 MATERIAL DE CURACIÓN, PARA EL EJERCICIO FISCAL 2026</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670616"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72FF3AE0" w14:textId="77777777" w:rsidR="001E69EF" w:rsidRPr="005B279F" w:rsidRDefault="001E69EF" w:rsidP="001E69EF">
      <w:pPr>
        <w:suppressAutoHyphens w:val="0"/>
        <w:jc w:val="both"/>
        <w:rPr>
          <w:rFonts w:asciiTheme="minorHAnsi" w:hAnsiTheme="minorHAnsi" w:cstheme="minorHAnsi"/>
          <w:b/>
          <w:sz w:val="20"/>
        </w:rPr>
      </w:pPr>
      <w:r w:rsidRPr="005B279F">
        <w:rPr>
          <w:rFonts w:asciiTheme="minorHAnsi" w:hAnsiTheme="minorHAnsi" w:cstheme="minorHAnsi"/>
          <w:b/>
          <w:sz w:val="20"/>
        </w:rPr>
        <w:br w:type="page"/>
      </w:r>
    </w:p>
    <w:p w14:paraId="4482A48D"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77777777"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13854CBA" w:rsidR="008F3AFE" w:rsidRDefault="001E69EF" w:rsidP="008F3AFE">
      <w:pPr>
        <w:jc w:val="both"/>
        <w:rPr>
          <w:rFonts w:asciiTheme="minorHAnsi" w:hAnsiTheme="minorHAnsi" w:cstheme="minorHAnsi"/>
          <w:b/>
          <w:bCs/>
          <w:noProof/>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COTIZACION </w:t>
      </w:r>
      <w:r w:rsidR="00104B58" w:rsidRPr="00104B58">
        <w:rPr>
          <w:rFonts w:asciiTheme="minorHAnsi" w:hAnsiTheme="minorHAnsi" w:cstheme="minorHAnsi"/>
          <w:b/>
          <w:i/>
          <w:sz w:val="20"/>
          <w:u w:val="single"/>
        </w:rPr>
        <w:t>SC-2026-000</w:t>
      </w:r>
      <w:r w:rsidR="00C97CD8">
        <w:rPr>
          <w:rFonts w:asciiTheme="minorHAnsi" w:hAnsiTheme="minorHAnsi" w:cstheme="minorHAnsi"/>
          <w:b/>
          <w:i/>
          <w:sz w:val="20"/>
          <w:u w:val="single"/>
        </w:rPr>
        <w:t>328</w:t>
      </w:r>
      <w:r w:rsidR="00484BF6">
        <w:rPr>
          <w:rFonts w:asciiTheme="minorHAnsi" w:hAnsiTheme="minorHAnsi" w:cstheme="minorHAnsi"/>
          <w:b/>
          <w:i/>
          <w:sz w:val="20"/>
          <w:u w:val="single"/>
        </w:rPr>
        <w:t>08</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107229" w:rsidRPr="00107229">
        <w:rPr>
          <w:rFonts w:asciiTheme="minorHAnsi" w:hAnsiTheme="minorHAnsi" w:cstheme="minorHAnsi"/>
          <w:b/>
          <w:bCs/>
          <w:noProof/>
          <w:sz w:val="20"/>
        </w:rPr>
        <w:t>ADQUISICIÓN DE LOS GRUPOS DE SUMINISTRO 060, 080 MATERIAL DE CURACIÓN, PARA EL EJERCICIO FISCAL 2026</w:t>
      </w:r>
    </w:p>
    <w:p w14:paraId="1BB178C5" w14:textId="77777777" w:rsidR="00B70853" w:rsidRPr="005B279F" w:rsidRDefault="00B70853" w:rsidP="008F3AFE">
      <w:pPr>
        <w:jc w:val="both"/>
        <w:rPr>
          <w:rFonts w:asciiTheme="minorHAnsi" w:hAnsiTheme="minorHAnsi" w:cs="Tahoma"/>
          <w:b/>
          <w:bCs/>
          <w:sz w:val="20"/>
        </w:rPr>
      </w:pP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bookmarkStart w:id="10" w:name="_GoBack"/>
      <w:bookmarkEnd w:id="10"/>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134ED221" w14:textId="77777777" w:rsidR="007E7FC7" w:rsidRPr="005B279F" w:rsidRDefault="007E7FC7" w:rsidP="007E7FC7">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w:t>
      </w:r>
      <w:r w:rsidRPr="005B279F">
        <w:rPr>
          <w:rFonts w:asciiTheme="minorHAnsi" w:hAnsiTheme="minorHAnsi" w:cstheme="minorHAnsi"/>
          <w:bCs/>
          <w:sz w:val="20"/>
        </w:rPr>
        <w:t>NO ENCONTRARME SANCIONADO COMO EMPRESA O PRODUCTO, POR LA SECRETARÍA DE SALUD.</w:t>
      </w: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030768BE" w14:textId="77777777" w:rsidR="007747DB" w:rsidRPr="005B279F" w:rsidRDefault="007747DB" w:rsidP="00B03AC9">
      <w:pPr>
        <w:rPr>
          <w:rFonts w:asciiTheme="minorHAnsi" w:hAnsiTheme="minorHAnsi" w:cstheme="minorHAnsi"/>
          <w:b/>
          <w:sz w:val="20"/>
          <w:lang w:val="es-MX"/>
        </w:rPr>
      </w:pPr>
    </w:p>
    <w:p w14:paraId="00306FBD" w14:textId="77777777" w:rsidR="004B4B07" w:rsidRPr="005B279F" w:rsidRDefault="004B4B07" w:rsidP="00C420D3">
      <w:pPr>
        <w:jc w:val="center"/>
        <w:rPr>
          <w:rFonts w:asciiTheme="minorHAnsi" w:hAnsiTheme="minorHAnsi" w:cstheme="minorHAnsi"/>
          <w:b/>
          <w:sz w:val="20"/>
          <w:lang w:val="es-MX"/>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5B279F" w:rsidRDefault="00436343" w:rsidP="00C420D3">
      <w:pPr>
        <w:jc w:val="center"/>
        <w:rPr>
          <w:rFonts w:asciiTheme="minorHAnsi" w:hAnsiTheme="minorHAnsi" w:cstheme="minorHAnsi"/>
          <w:b/>
          <w:sz w:val="2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6F14C0"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ENTREGA</w:t>
            </w:r>
          </w:p>
        </w:tc>
      </w:tr>
      <w:tr w:rsidR="00432943" w:rsidRPr="006F14C0"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6F14C0" w:rsidRDefault="00432943" w:rsidP="0043634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6F14C0" w:rsidRDefault="00432943" w:rsidP="0043634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NO</w:t>
            </w:r>
          </w:p>
        </w:tc>
      </w:tr>
      <w:tr w:rsidR="00CD7976" w:rsidRPr="006F14C0"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F54E98B" w14:textId="77777777" w:rsidR="006F14C0" w:rsidRDefault="006F14C0" w:rsidP="00436343">
            <w:pPr>
              <w:suppressAutoHyphens w:val="0"/>
              <w:jc w:val="center"/>
              <w:rPr>
                <w:rFonts w:asciiTheme="minorHAnsi" w:hAnsiTheme="minorHAnsi" w:cstheme="minorHAnsi"/>
                <w:color w:val="000000"/>
                <w:sz w:val="14"/>
                <w:szCs w:val="14"/>
                <w:lang w:eastAsia="es-MX"/>
              </w:rPr>
            </w:pPr>
          </w:p>
          <w:p w14:paraId="394A8925" w14:textId="77777777" w:rsidR="00CD7976" w:rsidRDefault="00436343" w:rsidP="00436343">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EN CASO DE QUE SE PRESENTEN PROPOSICIONES EN FORMA CONJUNTA, CADA UNA DE LAS PERSONAS AGRUPADAS, DEBERÁ</w:t>
            </w:r>
            <w:r w:rsidR="00A61D37" w:rsidRPr="006F14C0">
              <w:rPr>
                <w:rFonts w:asciiTheme="minorHAnsi" w:hAnsiTheme="minorHAnsi" w:cstheme="minorHAnsi"/>
                <w:color w:val="000000"/>
                <w:sz w:val="14"/>
                <w:szCs w:val="14"/>
                <w:lang w:eastAsia="es-MX"/>
              </w:rPr>
              <w:t xml:space="preserve"> ENVIAR EN FORMA INDIVIDUAL LOS</w:t>
            </w:r>
            <w:r w:rsidRPr="006F14C0">
              <w:rPr>
                <w:rFonts w:asciiTheme="minorHAnsi" w:hAnsiTheme="minorHAnsi" w:cstheme="minorHAnsi"/>
                <w:color w:val="000000"/>
                <w:sz w:val="14"/>
                <w:szCs w:val="14"/>
                <w:lang w:eastAsia="es-MX"/>
              </w:rPr>
              <w:t xml:space="preserve"> ESCRITOS SEÑALADOS EN ESTE NUMERAL, ADEMÁS DEL CONVENIO FIRMADO POR CADA UNA DE LAS PERSONAS QUE INTEGREN LA PROPOSICIÓN. CONFORME AL </w:t>
            </w:r>
            <w:r w:rsidRPr="006F14C0">
              <w:rPr>
                <w:rFonts w:asciiTheme="minorHAnsi" w:hAnsiTheme="minorHAnsi" w:cstheme="minorHAnsi"/>
                <w:b/>
                <w:bCs/>
                <w:color w:val="000000"/>
                <w:sz w:val="14"/>
                <w:szCs w:val="14"/>
                <w:lang w:eastAsia="es-MX"/>
              </w:rPr>
              <w:t>ANEXO NÚMERO 06 (SEIS)</w:t>
            </w:r>
            <w:r w:rsidRPr="006F14C0">
              <w:rPr>
                <w:rFonts w:asciiTheme="minorHAnsi" w:hAnsiTheme="minorHAnsi" w:cstheme="minorHAnsi"/>
                <w:color w:val="000000"/>
                <w:sz w:val="14"/>
                <w:szCs w:val="14"/>
                <w:lang w:eastAsia="es-MX"/>
              </w:rPr>
              <w:t>,  DE LAS PRESENTES BASES.</w:t>
            </w:r>
          </w:p>
          <w:p w14:paraId="4D7E8F95" w14:textId="7CF39233" w:rsidR="006F14C0" w:rsidRPr="006F14C0" w:rsidRDefault="006F14C0"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6F14C0"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6F14C0" w:rsidRDefault="00CD7976" w:rsidP="00436343">
            <w:pPr>
              <w:suppressAutoHyphens w:val="0"/>
              <w:jc w:val="center"/>
              <w:rPr>
                <w:rFonts w:asciiTheme="minorHAnsi" w:hAnsiTheme="minorHAnsi" w:cstheme="minorHAnsi"/>
                <w:color w:val="000000"/>
                <w:sz w:val="14"/>
                <w:szCs w:val="14"/>
                <w:lang w:val="es-MX" w:eastAsia="es-MX"/>
              </w:rPr>
            </w:pPr>
          </w:p>
        </w:tc>
      </w:tr>
      <w:tr w:rsidR="00CD7976" w:rsidRPr="006F14C0"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790586F" w14:textId="77777777" w:rsidR="006F14C0" w:rsidRDefault="006F14C0" w:rsidP="00436343">
            <w:pPr>
              <w:suppressAutoHyphens w:val="0"/>
              <w:jc w:val="center"/>
              <w:rPr>
                <w:rFonts w:asciiTheme="minorHAnsi" w:hAnsiTheme="minorHAnsi" w:cstheme="minorHAnsi"/>
                <w:color w:val="000000"/>
                <w:sz w:val="14"/>
                <w:szCs w:val="14"/>
                <w:lang w:eastAsia="es-MX"/>
              </w:rPr>
            </w:pPr>
          </w:p>
          <w:p w14:paraId="7B7C2269" w14:textId="77777777" w:rsidR="00CD7976" w:rsidRDefault="00436343" w:rsidP="00436343">
            <w:pPr>
              <w:suppressAutoHyphens w:val="0"/>
              <w:jc w:val="center"/>
              <w:rPr>
                <w:rFonts w:asciiTheme="minorHAnsi" w:hAnsiTheme="minorHAnsi" w:cstheme="minorHAnsi"/>
                <w:b/>
                <w:bCs/>
                <w:sz w:val="14"/>
                <w:szCs w:val="14"/>
              </w:rPr>
            </w:pPr>
            <w:r w:rsidRPr="006F14C0">
              <w:rPr>
                <w:rFonts w:asciiTheme="minorHAnsi" w:hAnsiTheme="minorHAnsi" w:cstheme="minorHAnsi"/>
                <w:color w:val="000000"/>
                <w:sz w:val="14"/>
                <w:szCs w:val="14"/>
                <w:lang w:eastAsia="es-MX"/>
              </w:rPr>
              <w:t>ESCRITO EN EL QUE SU FIRMANTE MANIFIESTE, BAJO PROTESTA DE DECIR VERDAD, QUE CUENTA CON FACULTADES SUFICIENTES PARA COMPROMETERSE POR SÍ O POR SU REPRESENTADA, SIN QUE RESULTE NECESARIO ACREDITAR SU PERSONALIDAD JURÍDICA.</w:t>
            </w:r>
            <w:r w:rsidRPr="006F14C0">
              <w:rPr>
                <w:rFonts w:asciiTheme="minorHAnsi" w:hAnsiTheme="minorHAnsi" w:cstheme="minorHAnsi"/>
                <w:b/>
                <w:sz w:val="14"/>
                <w:szCs w:val="14"/>
              </w:rPr>
              <w:t xml:space="preserve"> ANEXO NÚMERO 07 (SIETE</w:t>
            </w:r>
            <w:r w:rsidRPr="006F14C0">
              <w:rPr>
                <w:rFonts w:asciiTheme="minorHAnsi" w:hAnsiTheme="minorHAnsi" w:cstheme="minorHAnsi"/>
                <w:b/>
                <w:bCs/>
                <w:sz w:val="14"/>
                <w:szCs w:val="14"/>
              </w:rPr>
              <w:t>)</w:t>
            </w:r>
          </w:p>
          <w:p w14:paraId="060F315C" w14:textId="2F07CF91" w:rsidR="006F14C0" w:rsidRPr="006F14C0" w:rsidRDefault="006F14C0"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6F14C0"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6F14C0" w:rsidRDefault="00CD7976" w:rsidP="00436343">
            <w:pPr>
              <w:suppressAutoHyphens w:val="0"/>
              <w:jc w:val="center"/>
              <w:rPr>
                <w:rFonts w:asciiTheme="minorHAnsi" w:hAnsiTheme="minorHAnsi" w:cstheme="minorHAnsi"/>
                <w:color w:val="000000"/>
                <w:sz w:val="14"/>
                <w:szCs w:val="14"/>
                <w:lang w:val="es-MX" w:eastAsia="es-MX"/>
              </w:rPr>
            </w:pPr>
          </w:p>
        </w:tc>
      </w:tr>
      <w:tr w:rsidR="00CD7976" w:rsidRPr="006F14C0"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79D531F" w14:textId="77777777" w:rsidR="006F14C0" w:rsidRDefault="006F14C0" w:rsidP="00EC5914">
            <w:pPr>
              <w:suppressAutoHyphens w:val="0"/>
              <w:jc w:val="center"/>
              <w:rPr>
                <w:rFonts w:asciiTheme="minorHAnsi" w:hAnsiTheme="minorHAnsi" w:cstheme="minorHAnsi"/>
                <w:color w:val="000000"/>
                <w:sz w:val="14"/>
                <w:szCs w:val="14"/>
                <w:lang w:eastAsia="es-MX"/>
              </w:rPr>
            </w:pPr>
          </w:p>
          <w:p w14:paraId="64410B68" w14:textId="77777777" w:rsidR="00CD7976" w:rsidRDefault="00EC5914" w:rsidP="00EC5914">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LOS COTIZANTES</w:t>
            </w:r>
            <w:r w:rsidR="00436343" w:rsidRPr="006F14C0">
              <w:rPr>
                <w:rFonts w:asciiTheme="minorHAnsi" w:hAnsiTheme="minorHAnsi" w:cstheme="minorHAnsi"/>
                <w:color w:val="000000"/>
                <w:sz w:val="14"/>
                <w:szCs w:val="14"/>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6F14C0">
              <w:rPr>
                <w:rFonts w:asciiTheme="minorHAnsi" w:hAnsiTheme="minorHAnsi" w:cstheme="minorHAnsi"/>
                <w:b/>
                <w:bCs/>
                <w:color w:val="000000"/>
                <w:sz w:val="14"/>
                <w:szCs w:val="14"/>
                <w:lang w:eastAsia="es-MX"/>
              </w:rPr>
              <w:t xml:space="preserve"> ANEXO NÚMERO 09 (NUEVE)</w:t>
            </w:r>
            <w:r w:rsidR="00436343" w:rsidRPr="006F14C0">
              <w:rPr>
                <w:rFonts w:asciiTheme="minorHAnsi" w:hAnsiTheme="minorHAnsi" w:cstheme="minorHAnsi"/>
                <w:color w:val="000000"/>
                <w:sz w:val="14"/>
                <w:szCs w:val="14"/>
                <w:lang w:eastAsia="es-MX"/>
              </w:rPr>
              <w:t>, DE LAS PRESENTES BASES. EN CASO DE NO CONTAR CON ESE CARÁCTER, ENVIAR ESCRITO BAJO PROTESTA DE DECIR VERDAD DONDE MANIFIESTE BAJO PROTESTA DE DECIR VERDAD QUE SE ENCUENTRA EN DICHO SUPUESTO.</w:t>
            </w:r>
          </w:p>
          <w:p w14:paraId="7BA0263B" w14:textId="0A423A0C" w:rsidR="006F14C0" w:rsidRPr="006F14C0" w:rsidRDefault="006F14C0" w:rsidP="00EC591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6F14C0"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6F14C0" w:rsidRDefault="00CD7976" w:rsidP="00436343">
            <w:pPr>
              <w:suppressAutoHyphens w:val="0"/>
              <w:jc w:val="center"/>
              <w:rPr>
                <w:rFonts w:asciiTheme="minorHAnsi" w:hAnsiTheme="minorHAnsi" w:cstheme="minorHAnsi"/>
                <w:color w:val="000000"/>
                <w:sz w:val="14"/>
                <w:szCs w:val="14"/>
                <w:lang w:val="es-MX" w:eastAsia="es-MX"/>
              </w:rPr>
            </w:pPr>
          </w:p>
        </w:tc>
      </w:tr>
      <w:tr w:rsidR="00E6769D" w:rsidRPr="006F14C0"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98A99F6" w14:textId="77777777" w:rsidR="006F14C0" w:rsidRDefault="006F14C0" w:rsidP="00EC5914">
            <w:pPr>
              <w:suppressAutoHyphens w:val="0"/>
              <w:jc w:val="center"/>
              <w:rPr>
                <w:rFonts w:asciiTheme="minorHAnsi" w:hAnsiTheme="minorHAnsi" w:cstheme="minorHAnsi"/>
                <w:color w:val="000000"/>
                <w:sz w:val="14"/>
                <w:szCs w:val="14"/>
                <w:lang w:eastAsia="es-MX"/>
              </w:rPr>
            </w:pPr>
          </w:p>
          <w:p w14:paraId="2E5F78F6" w14:textId="77777777" w:rsidR="00E6769D" w:rsidRDefault="00436343" w:rsidP="00EC5914">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UNA DECLARACIÓN FIRMADA EN FORMA AUTÓGRAFA POR EL PROPIO</w:t>
            </w:r>
            <w:r w:rsidR="00EC5914" w:rsidRPr="006F14C0">
              <w:rPr>
                <w:rFonts w:asciiTheme="minorHAnsi" w:hAnsiTheme="minorHAnsi" w:cstheme="minorHAnsi"/>
                <w:color w:val="000000"/>
                <w:sz w:val="14"/>
                <w:szCs w:val="14"/>
                <w:lang w:eastAsia="es-MX"/>
              </w:rPr>
              <w:t xml:space="preserve"> COTIZANTE</w:t>
            </w:r>
            <w:r w:rsidRPr="006F14C0">
              <w:rPr>
                <w:rFonts w:asciiTheme="minorHAnsi" w:hAnsiTheme="minorHAnsi" w:cstheme="minorHAnsi"/>
                <w:color w:val="000000"/>
                <w:sz w:val="14"/>
                <w:szCs w:val="14"/>
                <w:lang w:eastAsia="es-MX"/>
              </w:rPr>
              <w:t xml:space="preserve"> O SU REPRESENTANTE LEGAL, POR EL QUE MANIFIESTE BAJO PROTESTA DE DECIR VERDAD, NO ENCONTRARSE EN ALGUNO DE LOS SUPUESTOS ESTABLEC</w:t>
            </w:r>
            <w:r w:rsidR="00A727E3" w:rsidRPr="006F14C0">
              <w:rPr>
                <w:rFonts w:asciiTheme="minorHAnsi" w:hAnsiTheme="minorHAnsi" w:cstheme="minorHAnsi"/>
                <w:color w:val="000000"/>
                <w:sz w:val="14"/>
                <w:szCs w:val="14"/>
                <w:lang w:eastAsia="es-MX"/>
              </w:rPr>
              <w:t>IDOS POR LOS ARTÍCULOS 71 Y 90</w:t>
            </w:r>
            <w:r w:rsidRPr="006F14C0">
              <w:rPr>
                <w:rFonts w:asciiTheme="minorHAnsi" w:hAnsiTheme="minorHAnsi" w:cstheme="minorHAnsi"/>
                <w:color w:val="000000"/>
                <w:sz w:val="14"/>
                <w:szCs w:val="14"/>
                <w:lang w:eastAsia="es-MX"/>
              </w:rPr>
              <w:t xml:space="preserve">, DE LA LEY DE ADQUISICIONES, ARRENDAMIENTOS Y SERVICIOS DEL SECTOR PÚBLICO, CONFORME AL </w:t>
            </w:r>
            <w:r w:rsidRPr="006F14C0">
              <w:rPr>
                <w:rFonts w:asciiTheme="minorHAnsi" w:hAnsiTheme="minorHAnsi" w:cstheme="minorHAnsi"/>
                <w:b/>
                <w:bCs/>
                <w:color w:val="000000"/>
                <w:sz w:val="14"/>
                <w:szCs w:val="14"/>
                <w:lang w:eastAsia="es-MX"/>
              </w:rPr>
              <w:t>ANEXO NÚMERO 10 (DIEZ),</w:t>
            </w:r>
            <w:r w:rsidRPr="006F14C0">
              <w:rPr>
                <w:rFonts w:asciiTheme="minorHAnsi" w:hAnsiTheme="minorHAnsi" w:cstheme="minorHAnsi"/>
                <w:color w:val="000000"/>
                <w:sz w:val="14"/>
                <w:szCs w:val="14"/>
                <w:lang w:eastAsia="es-MX"/>
              </w:rPr>
              <w:t xml:space="preserve"> DE LAS PRESENTES BASES.</w:t>
            </w:r>
          </w:p>
          <w:p w14:paraId="2CF5A1C3" w14:textId="12B47145" w:rsidR="006F14C0" w:rsidRPr="006F14C0" w:rsidRDefault="006F14C0" w:rsidP="00EC5914">
            <w:pPr>
              <w:suppressAutoHyphens w:val="0"/>
              <w:jc w:val="center"/>
              <w:rPr>
                <w:rFonts w:asciiTheme="minorHAnsi" w:hAnsiTheme="minorHAnsi" w:cstheme="minorHAnsi"/>
                <w:b/>
                <w:bCs/>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6F14C0" w:rsidRDefault="00E6769D"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6F14C0" w:rsidRDefault="00E6769D" w:rsidP="00436343">
            <w:pPr>
              <w:suppressAutoHyphens w:val="0"/>
              <w:jc w:val="center"/>
              <w:rPr>
                <w:rFonts w:asciiTheme="minorHAnsi" w:hAnsiTheme="minorHAnsi" w:cstheme="minorHAnsi"/>
                <w:color w:val="000000"/>
                <w:sz w:val="14"/>
                <w:szCs w:val="14"/>
                <w:lang w:val="es-MX" w:eastAsia="es-MX"/>
              </w:rPr>
            </w:pPr>
          </w:p>
        </w:tc>
      </w:tr>
      <w:tr w:rsidR="007C1B9B" w:rsidRPr="006F14C0"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5415A11" w14:textId="77777777" w:rsidR="006F14C0" w:rsidRDefault="006F14C0" w:rsidP="00EC5914">
            <w:pPr>
              <w:suppressAutoHyphens w:val="0"/>
              <w:jc w:val="center"/>
              <w:rPr>
                <w:rFonts w:asciiTheme="minorHAnsi" w:hAnsiTheme="minorHAnsi" w:cstheme="minorHAnsi"/>
                <w:color w:val="000000"/>
                <w:sz w:val="14"/>
                <w:szCs w:val="14"/>
                <w:lang w:eastAsia="es-MX"/>
              </w:rPr>
            </w:pPr>
          </w:p>
          <w:p w14:paraId="1FB04997" w14:textId="77777777" w:rsidR="007C1B9B" w:rsidRDefault="00436343" w:rsidP="00EC5914">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 xml:space="preserve">ESCRITO DE DECLARACIÓN DE INTEGRIDAD, A TRAVÉS DEL CUAL EL </w:t>
            </w:r>
            <w:r w:rsidR="00EC5914" w:rsidRPr="006F14C0">
              <w:rPr>
                <w:rFonts w:asciiTheme="minorHAnsi" w:hAnsiTheme="minorHAnsi" w:cstheme="minorHAnsi"/>
                <w:color w:val="000000"/>
                <w:sz w:val="14"/>
                <w:szCs w:val="14"/>
                <w:lang w:eastAsia="es-MX"/>
              </w:rPr>
              <w:t>COTIZANTE</w:t>
            </w:r>
            <w:r w:rsidRPr="006F14C0">
              <w:rPr>
                <w:rFonts w:asciiTheme="minorHAnsi" w:hAnsiTheme="minorHAnsi" w:cstheme="minorHAnsi"/>
                <w:color w:val="000000"/>
                <w:sz w:val="14"/>
                <w:szCs w:val="14"/>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6F14C0">
              <w:rPr>
                <w:rFonts w:asciiTheme="minorHAnsi" w:hAnsiTheme="minorHAnsi" w:cstheme="minorHAnsi"/>
                <w:sz w:val="14"/>
                <w:szCs w:val="14"/>
              </w:rPr>
              <w:t>COTIZANTES</w:t>
            </w:r>
            <w:r w:rsidRPr="006F14C0">
              <w:rPr>
                <w:rFonts w:asciiTheme="minorHAnsi" w:hAnsiTheme="minorHAnsi" w:cstheme="minorHAnsi"/>
                <w:color w:val="000000"/>
                <w:sz w:val="14"/>
                <w:szCs w:val="14"/>
                <w:lang w:eastAsia="es-MX"/>
              </w:rPr>
              <w:t xml:space="preserve">, CONFORME AL </w:t>
            </w:r>
            <w:r w:rsidRPr="006F14C0">
              <w:rPr>
                <w:rFonts w:asciiTheme="minorHAnsi" w:hAnsiTheme="minorHAnsi" w:cstheme="minorHAnsi"/>
                <w:b/>
                <w:bCs/>
                <w:color w:val="000000"/>
                <w:sz w:val="14"/>
                <w:szCs w:val="14"/>
                <w:lang w:eastAsia="es-MX"/>
              </w:rPr>
              <w:t>ANEXO NÚMERO 11 (ONCE)</w:t>
            </w:r>
            <w:r w:rsidRPr="006F14C0">
              <w:rPr>
                <w:rFonts w:asciiTheme="minorHAnsi" w:hAnsiTheme="minorHAnsi" w:cstheme="minorHAnsi"/>
                <w:color w:val="000000"/>
                <w:sz w:val="14"/>
                <w:szCs w:val="14"/>
                <w:lang w:eastAsia="es-MX"/>
              </w:rPr>
              <w:t>,  DE LAS PRESENTES BASES.</w:t>
            </w:r>
          </w:p>
          <w:p w14:paraId="1D934010" w14:textId="2C457BC0" w:rsidR="006F14C0" w:rsidRPr="006F14C0" w:rsidRDefault="006F14C0" w:rsidP="00EC591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6F14C0" w:rsidRDefault="007C1B9B"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6F14C0" w:rsidRDefault="007C1B9B" w:rsidP="00436343">
            <w:pPr>
              <w:suppressAutoHyphens w:val="0"/>
              <w:jc w:val="center"/>
              <w:rPr>
                <w:rFonts w:asciiTheme="minorHAnsi" w:hAnsiTheme="minorHAnsi" w:cstheme="minorHAnsi"/>
                <w:color w:val="000000"/>
                <w:sz w:val="14"/>
                <w:szCs w:val="14"/>
                <w:lang w:val="es-MX" w:eastAsia="es-MX"/>
              </w:rPr>
            </w:pPr>
          </w:p>
        </w:tc>
      </w:tr>
      <w:tr w:rsidR="000931D3" w:rsidRPr="006F14C0"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7292700" w14:textId="77777777" w:rsidR="006F14C0" w:rsidRDefault="006F14C0" w:rsidP="00BB2AEF">
            <w:pPr>
              <w:suppressAutoHyphens w:val="0"/>
              <w:jc w:val="center"/>
              <w:rPr>
                <w:rFonts w:asciiTheme="minorHAnsi" w:hAnsiTheme="minorHAnsi" w:cstheme="minorHAnsi"/>
                <w:color w:val="000000"/>
                <w:sz w:val="14"/>
                <w:szCs w:val="14"/>
                <w:lang w:eastAsia="es-MX"/>
              </w:rPr>
            </w:pPr>
          </w:p>
          <w:p w14:paraId="4903DFA0" w14:textId="77777777" w:rsidR="000931D3" w:rsidRDefault="00436343" w:rsidP="00BB2AEF">
            <w:pPr>
              <w:suppressAutoHyphens w:val="0"/>
              <w:jc w:val="center"/>
              <w:rPr>
                <w:rFonts w:asciiTheme="minorHAnsi" w:hAnsiTheme="minorHAnsi" w:cstheme="minorHAnsi"/>
                <w:b/>
                <w:bCs/>
                <w:color w:val="000000"/>
                <w:sz w:val="14"/>
                <w:szCs w:val="14"/>
                <w:lang w:eastAsia="es-MX"/>
              </w:rPr>
            </w:pPr>
            <w:r w:rsidRPr="006F14C0">
              <w:rPr>
                <w:rFonts w:asciiTheme="minorHAnsi" w:hAnsiTheme="minorHAnsi" w:cstheme="minorHAnsi"/>
                <w:color w:val="000000"/>
                <w:sz w:val="14"/>
                <w:szCs w:val="14"/>
                <w:lang w:eastAsia="es-MX"/>
              </w:rPr>
              <w:t xml:space="preserve">ESCRITO BAJO PROTESTA DE DECIR VERDAD, DONDE EL </w:t>
            </w:r>
            <w:r w:rsidR="00EC5914" w:rsidRPr="006F14C0">
              <w:rPr>
                <w:rFonts w:asciiTheme="minorHAnsi" w:hAnsiTheme="minorHAnsi" w:cstheme="minorHAnsi"/>
                <w:color w:val="000000"/>
                <w:sz w:val="14"/>
                <w:szCs w:val="14"/>
                <w:lang w:eastAsia="es-MX"/>
              </w:rPr>
              <w:t>COTIZANTE</w:t>
            </w:r>
            <w:r w:rsidRPr="006F14C0">
              <w:rPr>
                <w:rFonts w:asciiTheme="minorHAnsi" w:hAnsiTheme="minorHAnsi" w:cstheme="minorHAnsi"/>
                <w:color w:val="000000"/>
                <w:sz w:val="14"/>
                <w:szCs w:val="14"/>
                <w:lang w:eastAsia="es-MX"/>
              </w:rPr>
              <w:t xml:space="preserve"> MANIFIESTE QUE NO DESEMPEÑA EMPLEO, O COMISIÓN EN EL SERVICIO PÚBLICO O EN SU CASO, QUE A PESAR DE DESEMPEÑARLO, CON LA FORMALIZACIÓN DE LA PRESENTE </w:t>
            </w:r>
            <w:r w:rsidR="008F3AFE" w:rsidRPr="006F14C0">
              <w:rPr>
                <w:rFonts w:asciiTheme="minorHAnsi" w:hAnsiTheme="minorHAnsi" w:cstheme="minorHAnsi"/>
                <w:color w:val="000000"/>
                <w:sz w:val="14"/>
                <w:szCs w:val="14"/>
                <w:lang w:eastAsia="es-MX"/>
              </w:rPr>
              <w:t>ADJUDICACION DIRECTA</w:t>
            </w:r>
            <w:r w:rsidR="00BB2AEF" w:rsidRPr="006F14C0">
              <w:rPr>
                <w:rFonts w:asciiTheme="minorHAnsi" w:hAnsiTheme="minorHAnsi" w:cstheme="minorHAnsi"/>
                <w:color w:val="000000"/>
                <w:sz w:val="14"/>
                <w:szCs w:val="14"/>
                <w:lang w:eastAsia="es-MX"/>
              </w:rPr>
              <w:t xml:space="preserve"> </w:t>
            </w:r>
            <w:r w:rsidRPr="006F14C0">
              <w:rPr>
                <w:rFonts w:asciiTheme="minorHAnsi" w:hAnsiTheme="minorHAnsi" w:cstheme="minorHAnsi"/>
                <w:color w:val="000000"/>
                <w:sz w:val="14"/>
                <w:szCs w:val="14"/>
                <w:lang w:eastAsia="es-MX"/>
              </w:rPr>
              <w:t xml:space="preserve">NO SE ACTUALIZA UN CONFLICTO DE INTERÉS. </w:t>
            </w:r>
            <w:r w:rsidRPr="006F14C0">
              <w:rPr>
                <w:rFonts w:asciiTheme="minorHAnsi" w:hAnsiTheme="minorHAnsi" w:cstheme="minorHAnsi"/>
                <w:b/>
                <w:bCs/>
                <w:color w:val="000000"/>
                <w:sz w:val="14"/>
                <w:szCs w:val="14"/>
                <w:lang w:eastAsia="es-MX"/>
              </w:rPr>
              <w:t>ANEXO NÚMERO 12 (DOCE)</w:t>
            </w:r>
          </w:p>
          <w:p w14:paraId="4C70F2A0" w14:textId="6A37181E" w:rsidR="006F14C0" w:rsidRPr="006F14C0" w:rsidRDefault="006F14C0" w:rsidP="00BB2AEF">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6F14C0" w:rsidRDefault="000931D3"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6F14C0" w:rsidRDefault="000931D3" w:rsidP="00436343">
            <w:pPr>
              <w:suppressAutoHyphens w:val="0"/>
              <w:jc w:val="center"/>
              <w:rPr>
                <w:rFonts w:asciiTheme="minorHAnsi" w:hAnsiTheme="minorHAnsi" w:cstheme="minorHAnsi"/>
                <w:color w:val="000000"/>
                <w:sz w:val="14"/>
                <w:szCs w:val="14"/>
                <w:lang w:val="es-MX" w:eastAsia="es-MX"/>
              </w:rPr>
            </w:pPr>
          </w:p>
        </w:tc>
      </w:tr>
      <w:tr w:rsidR="003C1317" w:rsidRPr="006F14C0"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0CA0943" w14:textId="77777777" w:rsidR="006F14C0" w:rsidRDefault="006F14C0" w:rsidP="00436343">
            <w:pPr>
              <w:suppressAutoHyphens w:val="0"/>
              <w:jc w:val="center"/>
              <w:rPr>
                <w:rFonts w:asciiTheme="minorHAnsi" w:hAnsiTheme="minorHAnsi" w:cstheme="minorHAnsi"/>
                <w:color w:val="000000"/>
                <w:sz w:val="14"/>
                <w:szCs w:val="14"/>
                <w:lang w:eastAsia="es-MX"/>
              </w:rPr>
            </w:pPr>
          </w:p>
          <w:p w14:paraId="34A6D8B0" w14:textId="77777777" w:rsidR="003C1317" w:rsidRDefault="00436343" w:rsidP="00436343">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ESCRITO EN EL QUE EL</w:t>
            </w:r>
            <w:r w:rsidR="00EC5914" w:rsidRPr="006F14C0">
              <w:rPr>
                <w:rFonts w:asciiTheme="minorHAnsi" w:hAnsiTheme="minorHAnsi" w:cstheme="minorHAnsi"/>
                <w:color w:val="000000"/>
                <w:sz w:val="14"/>
                <w:szCs w:val="14"/>
                <w:lang w:eastAsia="es-MX"/>
              </w:rPr>
              <w:t xml:space="preserve"> COTIZANTE </w:t>
            </w:r>
            <w:r w:rsidRPr="006F14C0">
              <w:rPr>
                <w:rFonts w:asciiTheme="minorHAnsi" w:hAnsiTheme="minorHAnsi" w:cstheme="minorHAnsi"/>
                <w:color w:val="000000"/>
                <w:sz w:val="14"/>
                <w:szCs w:val="14"/>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6F14C0">
              <w:rPr>
                <w:rFonts w:asciiTheme="minorHAnsi" w:hAnsiTheme="minorHAnsi" w:cstheme="minorHAnsi"/>
                <w:b/>
                <w:bCs/>
                <w:color w:val="000000"/>
                <w:sz w:val="14"/>
                <w:szCs w:val="14"/>
                <w:lang w:eastAsia="es-MX"/>
              </w:rPr>
              <w:t xml:space="preserve">ANEXO NUMERO 13 (TRECE) </w:t>
            </w:r>
            <w:r w:rsidRPr="006F14C0">
              <w:rPr>
                <w:rFonts w:asciiTheme="minorHAnsi" w:hAnsiTheme="minorHAnsi" w:cstheme="minorHAnsi"/>
                <w:color w:val="000000"/>
                <w:sz w:val="14"/>
                <w:szCs w:val="14"/>
                <w:lang w:eastAsia="es-MX"/>
              </w:rPr>
              <w:t>CARTA DE AUTORIZACIÓN 32D.</w:t>
            </w:r>
          </w:p>
          <w:p w14:paraId="49C4B325" w14:textId="10760ABC" w:rsidR="006F14C0" w:rsidRPr="006F14C0" w:rsidRDefault="006F14C0"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6F14C0" w:rsidRDefault="003C1317"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6F14C0" w:rsidRDefault="003C1317" w:rsidP="00436343">
            <w:pPr>
              <w:suppressAutoHyphens w:val="0"/>
              <w:jc w:val="center"/>
              <w:rPr>
                <w:rFonts w:asciiTheme="minorHAnsi" w:hAnsiTheme="minorHAnsi" w:cstheme="minorHAnsi"/>
                <w:color w:val="000000"/>
                <w:sz w:val="14"/>
                <w:szCs w:val="14"/>
                <w:lang w:val="es-MX" w:eastAsia="es-MX"/>
              </w:rPr>
            </w:pPr>
          </w:p>
        </w:tc>
      </w:tr>
      <w:tr w:rsidR="001932A8" w:rsidRPr="006F14C0"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31D21626" w14:textId="77777777" w:rsidR="006F14C0" w:rsidRDefault="006F14C0" w:rsidP="00436343">
            <w:pPr>
              <w:suppressAutoHyphens w:val="0"/>
              <w:jc w:val="center"/>
              <w:rPr>
                <w:rFonts w:asciiTheme="minorHAnsi" w:hAnsiTheme="minorHAnsi" w:cstheme="minorHAnsi"/>
                <w:sz w:val="14"/>
                <w:szCs w:val="14"/>
              </w:rPr>
            </w:pPr>
          </w:p>
          <w:p w14:paraId="7FD3B06D" w14:textId="77777777" w:rsidR="001932A8" w:rsidRDefault="00436343" w:rsidP="00436343">
            <w:pPr>
              <w:suppressAutoHyphens w:val="0"/>
              <w:jc w:val="center"/>
              <w:rPr>
                <w:rFonts w:asciiTheme="minorHAnsi" w:hAnsiTheme="minorHAnsi" w:cstheme="minorHAnsi"/>
                <w:b/>
                <w:sz w:val="14"/>
                <w:szCs w:val="14"/>
              </w:rPr>
            </w:pPr>
            <w:r w:rsidRPr="006F14C0">
              <w:rPr>
                <w:rFonts w:asciiTheme="minorHAnsi" w:hAnsiTheme="minorHAnsi" w:cstheme="minorHAnsi"/>
                <w:sz w:val="14"/>
                <w:szCs w:val="14"/>
              </w:rPr>
              <w:t xml:space="preserve">ESCRITO EN EL QUE MANIFIESTE LA INFORMACIÓN RESERVADA Y CONFIDENCIAL DE SU PROPUESTA CONFORME AL </w:t>
            </w:r>
            <w:r w:rsidRPr="006F14C0">
              <w:rPr>
                <w:rFonts w:asciiTheme="minorHAnsi" w:hAnsiTheme="minorHAnsi" w:cstheme="minorHAnsi"/>
                <w:b/>
                <w:sz w:val="14"/>
                <w:szCs w:val="14"/>
              </w:rPr>
              <w:t>ANEXO NÚMERO 14 (CATORCE)</w:t>
            </w:r>
          </w:p>
          <w:p w14:paraId="68B1954C" w14:textId="0FE1815F" w:rsidR="006F14C0" w:rsidRPr="006F14C0" w:rsidRDefault="006F14C0"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6F14C0"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6F14C0" w:rsidRDefault="001932A8" w:rsidP="00436343">
            <w:pPr>
              <w:suppressAutoHyphens w:val="0"/>
              <w:jc w:val="center"/>
              <w:rPr>
                <w:rFonts w:asciiTheme="minorHAnsi" w:hAnsiTheme="minorHAnsi" w:cstheme="minorHAnsi"/>
                <w:color w:val="000000"/>
                <w:sz w:val="14"/>
                <w:szCs w:val="14"/>
                <w:lang w:val="es-MX" w:eastAsia="es-MX"/>
              </w:rPr>
            </w:pPr>
          </w:p>
        </w:tc>
      </w:tr>
      <w:tr w:rsidR="001932A8" w:rsidRPr="006F14C0"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3A87C3B" w14:textId="77777777" w:rsidR="006F14C0" w:rsidRDefault="006F14C0" w:rsidP="00EB4CE4">
            <w:pPr>
              <w:suppressAutoHyphens w:val="0"/>
              <w:jc w:val="center"/>
              <w:rPr>
                <w:rFonts w:asciiTheme="minorHAnsi" w:hAnsiTheme="minorHAnsi" w:cstheme="minorHAnsi"/>
                <w:color w:val="000000"/>
                <w:sz w:val="14"/>
                <w:szCs w:val="14"/>
                <w:lang w:eastAsia="es-MX"/>
              </w:rPr>
            </w:pPr>
          </w:p>
          <w:p w14:paraId="7724334A" w14:textId="77777777" w:rsidR="001932A8" w:rsidRDefault="00436343" w:rsidP="00EB4CE4">
            <w:pPr>
              <w:suppressAutoHyphens w:val="0"/>
              <w:jc w:val="center"/>
              <w:rPr>
                <w:rFonts w:asciiTheme="minorHAnsi" w:hAnsiTheme="minorHAnsi" w:cstheme="minorHAnsi"/>
                <w:b/>
                <w:sz w:val="14"/>
                <w:szCs w:val="14"/>
              </w:rPr>
            </w:pPr>
            <w:r w:rsidRPr="006F14C0">
              <w:rPr>
                <w:rFonts w:asciiTheme="minorHAnsi" w:hAnsiTheme="minorHAnsi" w:cstheme="minorHAnsi"/>
                <w:color w:val="000000"/>
                <w:sz w:val="14"/>
                <w:szCs w:val="14"/>
                <w:lang w:eastAsia="es-MX"/>
              </w:rPr>
              <w:t xml:space="preserve">CONFORME AL ARTÍCULO 35 DEL REGLAMENTO DE LA LEY DE ADQUISICIONES, ARRENDAMIENTOS Y SERVICIOS DEL SECTOR PÚBLICO, ESCRITO EN FORMATO LIBRE BAJO PROTESTA DE DECIR VERDAD, A TRAVÉS DEL CUAL EL </w:t>
            </w:r>
            <w:r w:rsidR="00EB4CE4" w:rsidRPr="006F14C0">
              <w:rPr>
                <w:rFonts w:asciiTheme="minorHAnsi" w:hAnsiTheme="minorHAnsi" w:cstheme="minorHAnsi"/>
                <w:color w:val="000000"/>
                <w:sz w:val="14"/>
                <w:szCs w:val="14"/>
                <w:lang w:eastAsia="es-MX"/>
              </w:rPr>
              <w:t xml:space="preserve">COTIZANTE </w:t>
            </w:r>
            <w:r w:rsidRPr="006F14C0">
              <w:rPr>
                <w:rFonts w:asciiTheme="minorHAnsi" w:hAnsiTheme="minorHAnsi" w:cstheme="minorHAnsi"/>
                <w:color w:val="000000"/>
                <w:sz w:val="14"/>
                <w:szCs w:val="14"/>
                <w:lang w:eastAsia="es-MX"/>
              </w:rPr>
              <w:t xml:space="preserve">MANIFIESTE QUE ES DE NACIONALIDAD MEXICANA. </w:t>
            </w:r>
            <w:r w:rsidRPr="006F14C0">
              <w:rPr>
                <w:rFonts w:asciiTheme="minorHAnsi" w:hAnsiTheme="minorHAnsi" w:cstheme="minorHAnsi"/>
                <w:b/>
                <w:sz w:val="14"/>
                <w:szCs w:val="14"/>
              </w:rPr>
              <w:t>ANEXO NÚMERO 15 (QUINCE)</w:t>
            </w:r>
          </w:p>
          <w:p w14:paraId="78833298" w14:textId="43C84A32" w:rsidR="006F14C0" w:rsidRPr="006F14C0" w:rsidRDefault="006F14C0" w:rsidP="00EB4CE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6F14C0"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6F14C0" w:rsidRDefault="001932A8" w:rsidP="00436343">
            <w:pPr>
              <w:suppressAutoHyphens w:val="0"/>
              <w:jc w:val="center"/>
              <w:rPr>
                <w:rFonts w:asciiTheme="minorHAnsi" w:hAnsiTheme="minorHAnsi" w:cstheme="minorHAnsi"/>
                <w:color w:val="000000"/>
                <w:sz w:val="14"/>
                <w:szCs w:val="14"/>
                <w:lang w:val="es-MX" w:eastAsia="es-MX"/>
              </w:rPr>
            </w:pPr>
          </w:p>
        </w:tc>
      </w:tr>
      <w:tr w:rsidR="00961A04" w:rsidRPr="006F14C0"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1B2C7C3" w14:textId="77777777" w:rsidR="006F14C0" w:rsidRDefault="006F14C0" w:rsidP="00436343">
            <w:pPr>
              <w:pStyle w:val="Sinespaciado"/>
              <w:jc w:val="center"/>
              <w:rPr>
                <w:rFonts w:asciiTheme="minorHAnsi" w:hAnsiTheme="minorHAnsi" w:cstheme="minorHAnsi"/>
                <w:sz w:val="14"/>
                <w:szCs w:val="14"/>
                <w:lang w:val="es-MX"/>
              </w:rPr>
            </w:pPr>
          </w:p>
          <w:p w14:paraId="42D09B17" w14:textId="77777777" w:rsidR="00961A04" w:rsidRDefault="00436343" w:rsidP="00436343">
            <w:pPr>
              <w:pStyle w:val="Sinespaciado"/>
              <w:jc w:val="center"/>
              <w:rPr>
                <w:rFonts w:asciiTheme="minorHAnsi" w:hAnsiTheme="minorHAnsi" w:cstheme="minorHAnsi"/>
                <w:b/>
                <w:sz w:val="14"/>
                <w:szCs w:val="14"/>
              </w:rPr>
            </w:pPr>
            <w:r w:rsidRPr="006F14C0">
              <w:rPr>
                <w:rFonts w:asciiTheme="minorHAnsi" w:hAnsiTheme="minorHAnsi" w:cstheme="minorHAnsi"/>
                <w:sz w:val="14"/>
                <w:szCs w:val="14"/>
                <w:lang w:val="es-MX"/>
              </w:rPr>
              <w:t xml:space="preserve">MANIFIESTO EN EL QUE SE OBLIGA EN CASO DE RESULTAR ADJUDICADO, A </w:t>
            </w:r>
            <w:r w:rsidRPr="006F14C0">
              <w:rPr>
                <w:rFonts w:asciiTheme="minorHAnsi" w:hAnsiTheme="minorHAnsi" w:cstheme="minorHAnsi"/>
                <w:bCs/>
                <w:sz w:val="14"/>
                <w:szCs w:val="14"/>
                <w:lang w:val="es-MX"/>
              </w:rPr>
              <w:t>LIBERAR AL INSTITUTO DE TODA RESPONSABILIDAD DE CARÁCTER CIVIL, MERCANTIL, PENAL O ADMINISTRATIVA</w:t>
            </w:r>
            <w:r w:rsidRPr="006F14C0">
              <w:rPr>
                <w:rFonts w:asciiTheme="minorHAnsi" w:hAnsiTheme="minorHAnsi" w:cstheme="minorHAnsi"/>
                <w:sz w:val="14"/>
                <w:szCs w:val="14"/>
                <w:lang w:val="es-MX"/>
              </w:rPr>
              <w:t xml:space="preserve"> QUE, EN SU CASO, SE OCASIONE CON MOTIVO DE LA INFRACCIÓN DE DERECHOS DE AUTOR, PATENTES, MARCAS U OTROS DERECHOS DE PROPIEDAD INDUSTRIAL O INTELECTUAL A NIVEL NACIONAL, CONFORME AL </w:t>
            </w:r>
            <w:r w:rsidRPr="006F14C0">
              <w:rPr>
                <w:rFonts w:asciiTheme="minorHAnsi" w:hAnsiTheme="minorHAnsi" w:cstheme="minorHAnsi"/>
                <w:b/>
                <w:sz w:val="14"/>
                <w:szCs w:val="14"/>
              </w:rPr>
              <w:t>ANEXO NÚMERO 16 (DIECISÉIS)</w:t>
            </w:r>
          </w:p>
          <w:p w14:paraId="2B077CF0" w14:textId="3B0E8CCE" w:rsidR="006F14C0" w:rsidRPr="006F14C0" w:rsidRDefault="006F14C0" w:rsidP="00436343">
            <w:pPr>
              <w:pStyle w:val="Sinespaciado"/>
              <w:jc w:val="center"/>
              <w:rPr>
                <w:rFonts w:asciiTheme="minorHAnsi" w:hAnsiTheme="minorHAnsi" w:cstheme="minorHAnsi"/>
                <w:sz w:val="14"/>
                <w:szCs w:val="14"/>
              </w:rPr>
            </w:pP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6F14C0" w:rsidRDefault="00436343"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J</w:t>
            </w:r>
            <w:r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6F14C0"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6F14C0"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6F14C0"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2A665FF" w14:textId="77777777" w:rsidR="006F14C0" w:rsidRDefault="006F14C0" w:rsidP="00BB2AEF">
            <w:pPr>
              <w:suppressAutoHyphens w:val="0"/>
              <w:jc w:val="center"/>
              <w:rPr>
                <w:rFonts w:asciiTheme="minorHAnsi" w:hAnsiTheme="minorHAnsi" w:cstheme="minorHAnsi"/>
                <w:sz w:val="14"/>
                <w:szCs w:val="14"/>
              </w:rPr>
            </w:pPr>
          </w:p>
          <w:p w14:paraId="57DA88E9" w14:textId="77777777" w:rsidR="00961A04" w:rsidRDefault="00436343" w:rsidP="00BB2AEF">
            <w:pPr>
              <w:suppressAutoHyphens w:val="0"/>
              <w:jc w:val="center"/>
              <w:rPr>
                <w:rFonts w:asciiTheme="minorHAnsi" w:hAnsiTheme="minorHAnsi" w:cstheme="minorHAnsi"/>
                <w:b/>
                <w:sz w:val="14"/>
                <w:szCs w:val="14"/>
              </w:rPr>
            </w:pPr>
            <w:r w:rsidRPr="006F14C0">
              <w:rPr>
                <w:rFonts w:asciiTheme="minorHAnsi" w:hAnsiTheme="minorHAnsi" w:cstheme="minorHAnsi"/>
                <w:sz w:val="14"/>
                <w:szCs w:val="14"/>
              </w:rPr>
              <w:t xml:space="preserve">ESCRITO EN EL QUE MANIFIESTE QUE CUENTA CON LA </w:t>
            </w:r>
            <w:r w:rsidRPr="006F14C0">
              <w:rPr>
                <w:rFonts w:asciiTheme="minorHAnsi" w:hAnsiTheme="minorHAnsi" w:cstheme="minorHAnsi"/>
                <w:bCs/>
                <w:sz w:val="14"/>
                <w:szCs w:val="14"/>
              </w:rPr>
              <w:t>INFRAESTRUCTURA MATERIAL, HUMANA, TÉCNICA Y FINANCIERA</w:t>
            </w:r>
            <w:r w:rsidRPr="006F14C0">
              <w:rPr>
                <w:rFonts w:asciiTheme="minorHAnsi" w:hAnsiTheme="minorHAnsi" w:cstheme="minorHAnsi"/>
                <w:sz w:val="14"/>
                <w:szCs w:val="14"/>
              </w:rPr>
              <w:t xml:space="preserve"> QUE GARANTICE LA PRESTACIÓN EFICIENTE DEL SERVICIO OBJETO DE ESTA </w:t>
            </w:r>
            <w:r w:rsidR="008F3AFE" w:rsidRPr="006F14C0">
              <w:rPr>
                <w:rFonts w:asciiTheme="minorHAnsi" w:hAnsiTheme="minorHAnsi" w:cstheme="minorHAnsi"/>
                <w:sz w:val="14"/>
                <w:szCs w:val="14"/>
              </w:rPr>
              <w:t>ADJUDICACION DIRECTA</w:t>
            </w:r>
            <w:r w:rsidR="009751D9" w:rsidRPr="006F14C0">
              <w:rPr>
                <w:rFonts w:asciiTheme="minorHAnsi" w:hAnsiTheme="minorHAnsi" w:cstheme="minorHAnsi"/>
                <w:sz w:val="14"/>
                <w:szCs w:val="14"/>
              </w:rPr>
              <w:t xml:space="preserve"> </w:t>
            </w:r>
            <w:r w:rsidRPr="006F14C0">
              <w:rPr>
                <w:rFonts w:asciiTheme="minorHAnsi" w:hAnsiTheme="minorHAnsi" w:cstheme="minorHAnsi"/>
                <w:b/>
                <w:sz w:val="14"/>
                <w:szCs w:val="14"/>
              </w:rPr>
              <w:t>ANEXO NÚMERO 16 (DIECISÉIS)</w:t>
            </w:r>
          </w:p>
          <w:p w14:paraId="0288690C" w14:textId="5EA534C7" w:rsidR="006F14C0" w:rsidRPr="006F14C0" w:rsidRDefault="006F14C0" w:rsidP="00BB2AEF">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6F14C0" w:rsidRDefault="00436343"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K</w:t>
            </w:r>
            <w:r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6F14C0"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6F14C0"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6F14C0"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4A3BF87" w14:textId="77777777" w:rsidR="006F14C0" w:rsidRDefault="006F14C0" w:rsidP="009F6C7F">
            <w:pPr>
              <w:suppressAutoHyphens w:val="0"/>
              <w:jc w:val="center"/>
              <w:rPr>
                <w:rFonts w:asciiTheme="minorHAnsi" w:hAnsiTheme="minorHAnsi" w:cstheme="minorHAnsi"/>
                <w:sz w:val="14"/>
                <w:szCs w:val="14"/>
              </w:rPr>
            </w:pPr>
          </w:p>
          <w:p w14:paraId="75C33E63" w14:textId="77777777" w:rsidR="00961A04" w:rsidRDefault="00436343" w:rsidP="009F6C7F">
            <w:pPr>
              <w:suppressAutoHyphens w:val="0"/>
              <w:jc w:val="center"/>
              <w:rPr>
                <w:rFonts w:asciiTheme="minorHAnsi" w:hAnsiTheme="minorHAnsi" w:cstheme="minorHAnsi"/>
                <w:sz w:val="14"/>
                <w:szCs w:val="14"/>
              </w:rPr>
            </w:pPr>
            <w:r w:rsidRPr="006F14C0">
              <w:rPr>
                <w:rFonts w:asciiTheme="minorHAnsi" w:hAnsiTheme="minorHAnsi" w:cstheme="minorHAnsi"/>
                <w:sz w:val="14"/>
                <w:szCs w:val="14"/>
              </w:rPr>
              <w:t xml:space="preserve">ESCRITO EN FORMATO LIBRE EN EL QUE MENCIONE QUE CONOCE LA </w:t>
            </w:r>
            <w:r w:rsidRPr="006F14C0">
              <w:rPr>
                <w:rFonts w:asciiTheme="minorHAnsi" w:hAnsiTheme="minorHAnsi" w:cstheme="minorHAnsi"/>
                <w:bCs/>
                <w:sz w:val="14"/>
                <w:szCs w:val="14"/>
              </w:rPr>
              <w:t>LEY DE ADQUISICIONES, ARRENDAMIENTOS Y SERVICIOS DEL SECTOR PÚBLICO</w:t>
            </w:r>
            <w:r w:rsidRPr="006F14C0">
              <w:rPr>
                <w:rFonts w:asciiTheme="minorHAnsi" w:hAnsiTheme="minorHAnsi" w:cstheme="minorHAnsi"/>
                <w:sz w:val="14"/>
                <w:szCs w:val="14"/>
              </w:rPr>
              <w:t>, SU REGLAMENT</w:t>
            </w:r>
            <w:r w:rsidR="009F6C7F" w:rsidRPr="006F14C0">
              <w:rPr>
                <w:rFonts w:asciiTheme="minorHAnsi" w:hAnsiTheme="minorHAnsi" w:cstheme="minorHAnsi"/>
                <w:sz w:val="14"/>
                <w:szCs w:val="14"/>
              </w:rPr>
              <w:t>O</w:t>
            </w:r>
            <w:r w:rsidRPr="006F14C0">
              <w:rPr>
                <w:rFonts w:asciiTheme="minorHAnsi" w:hAnsiTheme="minorHAnsi" w:cstheme="minorHAnsi"/>
                <w:sz w:val="14"/>
                <w:szCs w:val="14"/>
              </w:rPr>
              <w:t xml:space="preserve"> Y LA </w:t>
            </w:r>
            <w:r w:rsidR="009F6C7F" w:rsidRPr="006F14C0">
              <w:rPr>
                <w:rFonts w:asciiTheme="minorHAnsi" w:hAnsiTheme="minorHAnsi" w:cstheme="minorHAnsi"/>
                <w:sz w:val="14"/>
                <w:szCs w:val="14"/>
              </w:rPr>
              <w:t>SOLICITUD DE COTIZACION</w:t>
            </w:r>
          </w:p>
          <w:p w14:paraId="0A6A3C27" w14:textId="0BE883D8" w:rsidR="006F14C0" w:rsidRPr="006F14C0" w:rsidRDefault="006F14C0" w:rsidP="009F6C7F">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6F14C0" w:rsidRDefault="00436343"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L</w:t>
            </w:r>
            <w:r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6F14C0"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6F14C0"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6F14C0"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28F77A5B" w14:textId="77777777" w:rsidR="006F14C0" w:rsidRDefault="006F14C0" w:rsidP="00EB4CE4">
            <w:pPr>
              <w:suppressAutoHyphens w:val="0"/>
              <w:jc w:val="center"/>
              <w:rPr>
                <w:rFonts w:asciiTheme="minorHAnsi" w:hAnsiTheme="minorHAnsi" w:cstheme="minorHAnsi"/>
                <w:sz w:val="14"/>
                <w:szCs w:val="14"/>
              </w:rPr>
            </w:pPr>
          </w:p>
          <w:p w14:paraId="5E3D63CF" w14:textId="77777777" w:rsidR="00961A04" w:rsidRDefault="00436343" w:rsidP="00EB4CE4">
            <w:pPr>
              <w:suppressAutoHyphens w:val="0"/>
              <w:jc w:val="center"/>
              <w:rPr>
                <w:rFonts w:asciiTheme="minorHAnsi" w:hAnsiTheme="minorHAnsi" w:cstheme="minorHAnsi"/>
                <w:b/>
                <w:bCs/>
                <w:sz w:val="14"/>
                <w:szCs w:val="14"/>
              </w:rPr>
            </w:pPr>
            <w:r w:rsidRPr="006F14C0">
              <w:rPr>
                <w:rFonts w:asciiTheme="minorHAnsi" w:hAnsiTheme="minorHAnsi" w:cstheme="minorHAnsi"/>
                <w:sz w:val="14"/>
                <w:szCs w:val="14"/>
              </w:rPr>
              <w:t xml:space="preserve">ESCRITO BAJO PROTESTA DE DECIR VERDAD EN EL QUE EL </w:t>
            </w:r>
            <w:r w:rsidR="00EB4CE4" w:rsidRPr="006F14C0">
              <w:rPr>
                <w:rFonts w:asciiTheme="minorHAnsi" w:hAnsiTheme="minorHAnsi" w:cstheme="minorHAnsi"/>
                <w:sz w:val="14"/>
                <w:szCs w:val="14"/>
              </w:rPr>
              <w:t xml:space="preserve">COTIZANTE </w:t>
            </w:r>
            <w:r w:rsidRPr="006F14C0">
              <w:rPr>
                <w:rFonts w:asciiTheme="minorHAnsi" w:hAnsiTheme="minorHAnsi" w:cstheme="minorHAnsi"/>
                <w:sz w:val="14"/>
                <w:szCs w:val="14"/>
              </w:rPr>
              <w:t xml:space="preserve">MANIFIESTA QUE LOS PRECIOS QUE SE PRESENTAN EN SU PROPUESTA ECONÓMICA </w:t>
            </w:r>
            <w:r w:rsidRPr="006F14C0">
              <w:rPr>
                <w:rFonts w:asciiTheme="minorHAnsi" w:hAnsiTheme="minorHAnsi" w:cstheme="minorHAnsi"/>
                <w:bCs/>
                <w:sz w:val="14"/>
                <w:szCs w:val="14"/>
              </w:rPr>
              <w:t>NO SE COTIZAN EN CONDICIONES DE PRÁCTICAS DESLEALES</w:t>
            </w:r>
            <w:r w:rsidRPr="006F14C0">
              <w:rPr>
                <w:rFonts w:asciiTheme="minorHAnsi" w:hAnsiTheme="minorHAnsi" w:cstheme="minorHAnsi"/>
                <w:sz w:val="14"/>
                <w:szCs w:val="14"/>
              </w:rPr>
              <w:t xml:space="preserve"> DE COMERCIO EN SU MODALIDAD DE DISCRIMINACIÓN DE PRECIOS O SUBSIDIOS, DE CONFORMIDAD CON LO PREVISTO EN EL ARTÍCULO 37 DEL REGLAMENTO DE LA LAASSP. </w:t>
            </w:r>
            <w:r w:rsidRPr="006F14C0">
              <w:rPr>
                <w:rFonts w:asciiTheme="minorHAnsi" w:hAnsiTheme="minorHAnsi" w:cstheme="minorHAnsi"/>
                <w:b/>
                <w:bCs/>
                <w:sz w:val="14"/>
                <w:szCs w:val="14"/>
              </w:rPr>
              <w:t>ANEXO NUMERO 17 (DIECISIETE)</w:t>
            </w:r>
          </w:p>
          <w:p w14:paraId="4E11E6FB" w14:textId="676ACDAC" w:rsidR="006F14C0" w:rsidRPr="006F14C0" w:rsidRDefault="006F14C0" w:rsidP="00EB4CE4">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6F14C0" w:rsidRDefault="00436343"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M</w:t>
            </w:r>
            <w:r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6F14C0"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6F14C0" w:rsidRDefault="00961A04" w:rsidP="00436343">
            <w:pPr>
              <w:suppressAutoHyphens w:val="0"/>
              <w:jc w:val="center"/>
              <w:rPr>
                <w:rFonts w:asciiTheme="minorHAnsi" w:hAnsiTheme="minorHAnsi" w:cstheme="minorHAnsi"/>
                <w:color w:val="000000"/>
                <w:sz w:val="14"/>
                <w:szCs w:val="14"/>
                <w:lang w:val="es-MX" w:eastAsia="es-MX"/>
              </w:rPr>
            </w:pPr>
          </w:p>
        </w:tc>
      </w:tr>
      <w:tr w:rsidR="001932A8" w:rsidRPr="006F14C0"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391DC682" w14:textId="77777777" w:rsidR="006F14C0" w:rsidRDefault="006F14C0" w:rsidP="00436343">
            <w:pPr>
              <w:jc w:val="center"/>
              <w:rPr>
                <w:rFonts w:asciiTheme="minorHAnsi" w:hAnsiTheme="minorHAnsi" w:cstheme="minorHAnsi"/>
                <w:sz w:val="14"/>
                <w:szCs w:val="14"/>
              </w:rPr>
            </w:pPr>
          </w:p>
          <w:p w14:paraId="742AE22C" w14:textId="77777777" w:rsidR="001932A8" w:rsidRDefault="00436343" w:rsidP="00436343">
            <w:pPr>
              <w:jc w:val="center"/>
              <w:rPr>
                <w:rFonts w:asciiTheme="minorHAnsi" w:hAnsiTheme="minorHAnsi" w:cstheme="minorHAnsi"/>
                <w:b/>
                <w:sz w:val="14"/>
                <w:szCs w:val="14"/>
              </w:rPr>
            </w:pPr>
            <w:r w:rsidRPr="006F14C0">
              <w:rPr>
                <w:rFonts w:asciiTheme="minorHAnsi" w:hAnsiTheme="minorHAnsi" w:cstheme="minorHAnsi"/>
                <w:sz w:val="14"/>
                <w:szCs w:val="14"/>
              </w:rPr>
              <w:t xml:space="preserve">EL SEÑALAMIENTO DE QUE, PARA INTERVENIR EN EL ACTO DE PRESENTACIÓN Y APERTURA DE PROPOSICIONES, BASTARÁ QUE LOS </w:t>
            </w:r>
            <w:r w:rsidR="00A8126D" w:rsidRPr="006F14C0">
              <w:rPr>
                <w:rFonts w:asciiTheme="minorHAnsi" w:hAnsiTheme="minorHAnsi" w:cstheme="minorHAnsi"/>
                <w:sz w:val="14"/>
                <w:szCs w:val="14"/>
              </w:rPr>
              <w:t>COTIZANTES</w:t>
            </w:r>
            <w:r w:rsidRPr="006F14C0">
              <w:rPr>
                <w:rFonts w:asciiTheme="minorHAnsi" w:hAnsiTheme="minorHAnsi" w:cstheme="minorHAnsi"/>
                <w:sz w:val="14"/>
                <w:szCs w:val="14"/>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6F14C0">
              <w:rPr>
                <w:rFonts w:asciiTheme="minorHAnsi" w:hAnsiTheme="minorHAnsi" w:cstheme="minorHAnsi"/>
                <w:b/>
                <w:sz w:val="14"/>
                <w:szCs w:val="14"/>
              </w:rPr>
              <w:t>ANEXO NUMERO 18 (DIECIOCHO).</w:t>
            </w:r>
          </w:p>
          <w:p w14:paraId="7A784404" w14:textId="74CA0811" w:rsidR="006F14C0" w:rsidRPr="006F14C0" w:rsidRDefault="006F14C0" w:rsidP="00436343">
            <w:pPr>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6F14C0" w:rsidRDefault="00436343"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N</w:t>
            </w:r>
            <w:r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6F14C0"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6F14C0" w:rsidRDefault="001932A8" w:rsidP="00436343">
            <w:pPr>
              <w:suppressAutoHyphens w:val="0"/>
              <w:jc w:val="center"/>
              <w:rPr>
                <w:rFonts w:asciiTheme="minorHAnsi" w:hAnsiTheme="minorHAnsi" w:cstheme="minorHAnsi"/>
                <w:color w:val="000000"/>
                <w:sz w:val="14"/>
                <w:szCs w:val="14"/>
                <w:lang w:val="es-MX" w:eastAsia="es-MX"/>
              </w:rPr>
            </w:pPr>
          </w:p>
        </w:tc>
      </w:tr>
      <w:tr w:rsidR="009B73B0" w:rsidRPr="006F14C0"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6552DB6" w14:textId="77777777" w:rsidR="006F14C0" w:rsidRDefault="006F14C0" w:rsidP="00436343">
            <w:pPr>
              <w:tabs>
                <w:tab w:val="left" w:pos="720"/>
              </w:tabs>
              <w:jc w:val="center"/>
              <w:rPr>
                <w:rFonts w:asciiTheme="minorHAnsi" w:hAnsiTheme="minorHAnsi" w:cstheme="minorHAnsi"/>
                <w:sz w:val="14"/>
                <w:szCs w:val="14"/>
              </w:rPr>
            </w:pPr>
          </w:p>
          <w:p w14:paraId="4CC779B4" w14:textId="77777777" w:rsidR="006F14C0" w:rsidRDefault="00436343" w:rsidP="00436343">
            <w:pPr>
              <w:tabs>
                <w:tab w:val="left" w:pos="720"/>
              </w:tabs>
              <w:jc w:val="center"/>
              <w:rPr>
                <w:rFonts w:asciiTheme="minorHAnsi" w:hAnsiTheme="minorHAnsi" w:cstheme="minorHAnsi"/>
                <w:sz w:val="14"/>
                <w:szCs w:val="14"/>
              </w:rPr>
            </w:pPr>
            <w:r w:rsidRPr="006F14C0">
              <w:rPr>
                <w:rFonts w:asciiTheme="minorHAnsi" w:hAnsiTheme="minorHAnsi" w:cstheme="minorHAnsi"/>
                <w:sz w:val="14"/>
                <w:szCs w:val="14"/>
              </w:rPr>
              <w:t xml:space="preserve">ESCRITO LIBRE O MANIFIESTO, MEDIANTE EL CUAL AFIRMEN O NIEGUEN, BAJO PROTESTA DE DECIR VERDAD, LOS </w:t>
            </w:r>
          </w:p>
          <w:p w14:paraId="2C33BA5B" w14:textId="77777777" w:rsidR="009B73B0" w:rsidRDefault="00436343" w:rsidP="00436343">
            <w:pPr>
              <w:tabs>
                <w:tab w:val="left" w:pos="720"/>
              </w:tabs>
              <w:jc w:val="center"/>
              <w:rPr>
                <w:rFonts w:asciiTheme="minorHAnsi" w:hAnsiTheme="minorHAnsi" w:cstheme="minorHAnsi"/>
                <w:b/>
                <w:bCs/>
                <w:sz w:val="14"/>
                <w:szCs w:val="14"/>
              </w:rPr>
            </w:pPr>
            <w:r w:rsidRPr="006F14C0">
              <w:rPr>
                <w:rFonts w:asciiTheme="minorHAnsi" w:hAnsiTheme="minorHAnsi" w:cstheme="minorHAnsi"/>
                <w:sz w:val="14"/>
                <w:szCs w:val="14"/>
              </w:rPr>
              <w:t xml:space="preserve">VÍNCULOS O RELACIONES DE NEGOCIOS, LABORALES, PROFESIONALES, PERSONALES O DE PARENTESCO POR CONSANGUINIDAD O AFINIDAD HASTA EL CUARTO GRADO CON LAS PERSONAS SERVIDORAS PÚBLICAS QUE ESTABLECE EL PROTOCOLO DE ACTUACIÓN EN CONTRATACIONES. </w:t>
            </w:r>
            <w:r w:rsidRPr="006F14C0">
              <w:rPr>
                <w:rFonts w:asciiTheme="minorHAnsi" w:hAnsiTheme="minorHAnsi" w:cstheme="minorHAnsi"/>
                <w:b/>
                <w:bCs/>
                <w:sz w:val="14"/>
                <w:szCs w:val="14"/>
              </w:rPr>
              <w:t>ANEXO NUMERO 19 (DIECINUEVE)</w:t>
            </w:r>
          </w:p>
          <w:p w14:paraId="2644877D" w14:textId="1B94DF63" w:rsidR="006F14C0" w:rsidRPr="006F14C0" w:rsidRDefault="006F14C0"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6F14C0" w:rsidRDefault="00436343"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w:t>
            </w:r>
            <w:r w:rsidR="008F3AFE" w:rsidRPr="006F14C0">
              <w:rPr>
                <w:rFonts w:asciiTheme="minorHAnsi" w:hAnsiTheme="minorHAnsi" w:cstheme="minorHAnsi"/>
                <w:b/>
                <w:bCs/>
                <w:color w:val="000000"/>
                <w:sz w:val="14"/>
                <w:szCs w:val="14"/>
                <w:lang w:val="es-MX" w:eastAsia="es-MX"/>
              </w:rPr>
              <w:t xml:space="preserve"> O</w:t>
            </w:r>
            <w:r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6F14C0"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6F14C0" w:rsidRDefault="009B73B0" w:rsidP="00436343">
            <w:pPr>
              <w:suppressAutoHyphens w:val="0"/>
              <w:jc w:val="center"/>
              <w:rPr>
                <w:rFonts w:asciiTheme="minorHAnsi" w:hAnsiTheme="minorHAnsi" w:cstheme="minorHAnsi"/>
                <w:color w:val="000000"/>
                <w:sz w:val="14"/>
                <w:szCs w:val="14"/>
                <w:lang w:val="es-MX" w:eastAsia="es-MX"/>
              </w:rPr>
            </w:pPr>
          </w:p>
        </w:tc>
      </w:tr>
      <w:tr w:rsidR="009B73B0" w:rsidRPr="006F14C0"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780FF03" w14:textId="77777777" w:rsidR="006F14C0" w:rsidRDefault="006F14C0" w:rsidP="00436343">
            <w:pPr>
              <w:tabs>
                <w:tab w:val="left" w:pos="720"/>
              </w:tabs>
              <w:jc w:val="center"/>
              <w:rPr>
                <w:rFonts w:asciiTheme="minorHAnsi" w:hAnsiTheme="minorHAnsi" w:cstheme="minorHAnsi"/>
                <w:sz w:val="14"/>
                <w:szCs w:val="14"/>
              </w:rPr>
            </w:pPr>
          </w:p>
          <w:p w14:paraId="5D57D644" w14:textId="77777777" w:rsidR="009B73B0" w:rsidRDefault="00436343" w:rsidP="00436343">
            <w:pPr>
              <w:tabs>
                <w:tab w:val="left" w:pos="720"/>
              </w:tabs>
              <w:jc w:val="center"/>
              <w:rPr>
                <w:rFonts w:asciiTheme="minorHAnsi" w:hAnsiTheme="minorHAnsi" w:cstheme="minorHAnsi"/>
                <w:b/>
                <w:bCs/>
                <w:sz w:val="14"/>
                <w:szCs w:val="14"/>
              </w:rPr>
            </w:pPr>
            <w:r w:rsidRPr="006F14C0">
              <w:rPr>
                <w:rFonts w:asciiTheme="minorHAnsi" w:hAnsiTheme="minorHAnsi" w:cstheme="minorHAnsi"/>
                <w:sz w:val="14"/>
                <w:szCs w:val="14"/>
              </w:rPr>
              <w:t xml:space="preserve">ESCRITO LIBRE EN EL QUE SU FIRMANTE MANIFIESTE BAJO PROTESTA DE DECIR VERDAD, QUE NO EJECUTA CON OTRO </w:t>
            </w:r>
            <w:r w:rsidR="00EB4CE4" w:rsidRPr="006F14C0">
              <w:rPr>
                <w:rFonts w:asciiTheme="minorHAnsi" w:hAnsiTheme="minorHAnsi" w:cstheme="minorHAnsi"/>
                <w:sz w:val="14"/>
                <w:szCs w:val="14"/>
              </w:rPr>
              <w:t>COTIZANTE</w:t>
            </w:r>
            <w:r w:rsidRPr="006F14C0">
              <w:rPr>
                <w:rFonts w:asciiTheme="minorHAnsi" w:hAnsiTheme="minorHAnsi" w:cstheme="minorHAnsi"/>
                <w:sz w:val="14"/>
                <w:szCs w:val="14"/>
              </w:rPr>
              <w:t xml:space="preserve"> ACCIONES QUE IMPLIQUEN O TENGAN POR OBJETO OBTENER UN BENEFICIO O VENTAJA INDEBIDA EN EL PROCEDIMIENTO. </w:t>
            </w:r>
            <w:r w:rsidRPr="006F14C0">
              <w:rPr>
                <w:rFonts w:asciiTheme="minorHAnsi" w:hAnsiTheme="minorHAnsi" w:cstheme="minorHAnsi"/>
                <w:b/>
                <w:bCs/>
                <w:sz w:val="14"/>
                <w:szCs w:val="14"/>
              </w:rPr>
              <w:t>ANEXO NUMERO 19 (DIECINUEVE)</w:t>
            </w:r>
          </w:p>
          <w:p w14:paraId="5620B0AA" w14:textId="73F13F9A" w:rsidR="006F14C0" w:rsidRPr="006F14C0" w:rsidRDefault="006F14C0"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6F14C0" w:rsidRDefault="00436343"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P</w:t>
            </w:r>
            <w:r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6F14C0"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6F14C0" w:rsidRDefault="009B73B0" w:rsidP="00436343">
            <w:pPr>
              <w:suppressAutoHyphens w:val="0"/>
              <w:jc w:val="center"/>
              <w:rPr>
                <w:rFonts w:asciiTheme="minorHAnsi" w:hAnsiTheme="minorHAnsi" w:cstheme="minorHAnsi"/>
                <w:color w:val="000000"/>
                <w:sz w:val="14"/>
                <w:szCs w:val="14"/>
                <w:lang w:val="es-MX" w:eastAsia="es-MX"/>
              </w:rPr>
            </w:pPr>
          </w:p>
        </w:tc>
      </w:tr>
      <w:tr w:rsidR="009B73B0" w:rsidRPr="006F14C0"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C3FAA6" w14:textId="77777777" w:rsidR="006F14C0" w:rsidRDefault="006F14C0" w:rsidP="00436343">
            <w:pPr>
              <w:tabs>
                <w:tab w:val="left" w:pos="720"/>
              </w:tabs>
              <w:jc w:val="center"/>
              <w:rPr>
                <w:rFonts w:asciiTheme="minorHAnsi" w:hAnsiTheme="minorHAnsi" w:cstheme="minorHAnsi"/>
                <w:sz w:val="14"/>
                <w:szCs w:val="14"/>
              </w:rPr>
            </w:pPr>
          </w:p>
          <w:p w14:paraId="0DC3E3BF" w14:textId="77777777" w:rsidR="009B73B0" w:rsidRDefault="00436343" w:rsidP="00436343">
            <w:pPr>
              <w:tabs>
                <w:tab w:val="left" w:pos="720"/>
              </w:tabs>
              <w:jc w:val="center"/>
              <w:rPr>
                <w:rFonts w:asciiTheme="minorHAnsi" w:hAnsiTheme="minorHAnsi" w:cstheme="minorHAnsi"/>
                <w:b/>
                <w:bCs/>
                <w:sz w:val="14"/>
                <w:szCs w:val="14"/>
              </w:rPr>
            </w:pPr>
            <w:r w:rsidRPr="006F14C0">
              <w:rPr>
                <w:rFonts w:asciiTheme="minorHAnsi" w:hAnsiTheme="minorHAnsi" w:cstheme="minorHAnsi"/>
                <w:sz w:val="14"/>
                <w:szCs w:val="14"/>
              </w:rPr>
              <w:t xml:space="preserve">ESCRITO EN EL QUE SU FIRMANTE MANIFIESTE BAJO PROTESTA DE DECIR VERDAD QUE, EN CASO DE RESULTAR GANADOR, NO PODRÁ SUBCONTRATAR A OTRO </w:t>
            </w:r>
            <w:r w:rsidR="00EB4CE4" w:rsidRPr="006F14C0">
              <w:rPr>
                <w:rFonts w:asciiTheme="minorHAnsi" w:hAnsiTheme="minorHAnsi" w:cstheme="minorHAnsi"/>
                <w:sz w:val="14"/>
                <w:szCs w:val="14"/>
              </w:rPr>
              <w:t>COTIZANTE</w:t>
            </w:r>
            <w:r w:rsidRPr="006F14C0">
              <w:rPr>
                <w:rFonts w:asciiTheme="minorHAnsi" w:hAnsiTheme="minorHAnsi" w:cstheme="minorHAnsi"/>
                <w:sz w:val="14"/>
                <w:szCs w:val="14"/>
              </w:rPr>
              <w:t xml:space="preserve"> QUE HAYA PARTICIPADO EN EL PROCEDIMIENTO. </w:t>
            </w:r>
            <w:r w:rsidRPr="006F14C0">
              <w:rPr>
                <w:rFonts w:asciiTheme="minorHAnsi" w:hAnsiTheme="minorHAnsi" w:cstheme="minorHAnsi"/>
                <w:b/>
                <w:bCs/>
                <w:sz w:val="14"/>
                <w:szCs w:val="14"/>
              </w:rPr>
              <w:t>ANEXO NUMERO 19 (DIECINUEVE)</w:t>
            </w:r>
          </w:p>
          <w:p w14:paraId="232910E6" w14:textId="74A09ABE" w:rsidR="006F14C0" w:rsidRPr="006F14C0" w:rsidRDefault="006F14C0"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6F14C0" w:rsidRDefault="00436343"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Q</w:t>
            </w:r>
            <w:r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6F14C0"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6F14C0" w:rsidRDefault="009B73B0" w:rsidP="00436343">
            <w:pPr>
              <w:suppressAutoHyphens w:val="0"/>
              <w:jc w:val="center"/>
              <w:rPr>
                <w:rFonts w:asciiTheme="minorHAnsi" w:hAnsiTheme="minorHAnsi" w:cstheme="minorHAnsi"/>
                <w:color w:val="000000"/>
                <w:sz w:val="14"/>
                <w:szCs w:val="14"/>
                <w:lang w:val="es-MX" w:eastAsia="es-MX"/>
              </w:rPr>
            </w:pPr>
          </w:p>
        </w:tc>
      </w:tr>
      <w:tr w:rsidR="00B03AC9" w:rsidRPr="006F14C0" w14:paraId="3F1D8BD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B735CA4" w14:textId="77777777" w:rsidR="006F14C0" w:rsidRDefault="006F14C0" w:rsidP="00D5464A">
            <w:pPr>
              <w:jc w:val="center"/>
              <w:rPr>
                <w:rFonts w:asciiTheme="minorHAnsi" w:hAnsiTheme="minorHAnsi" w:cstheme="minorHAnsi"/>
                <w:bCs/>
                <w:sz w:val="14"/>
                <w:szCs w:val="14"/>
              </w:rPr>
            </w:pPr>
          </w:p>
          <w:p w14:paraId="2F04BF39" w14:textId="77777777" w:rsidR="00B03AC9" w:rsidRDefault="00D5464A" w:rsidP="00D5464A">
            <w:pPr>
              <w:jc w:val="center"/>
              <w:rPr>
                <w:rFonts w:asciiTheme="minorHAnsi" w:hAnsiTheme="minorHAnsi" w:cstheme="minorHAnsi"/>
                <w:b/>
                <w:bCs/>
                <w:sz w:val="14"/>
                <w:szCs w:val="14"/>
              </w:rPr>
            </w:pPr>
            <w:r w:rsidRPr="006F14C0">
              <w:rPr>
                <w:rFonts w:asciiTheme="minorHAnsi" w:hAnsiTheme="minorHAnsi" w:cstheme="minorHAnsi"/>
                <w:bCs/>
                <w:sz w:val="14"/>
                <w:szCs w:val="14"/>
              </w:rPr>
              <w:t>ESCRITO LIBRE EN EL QUE SU FIRMANTE MANIFIESTE BAJO PROTESTA DE DECIR VERDAD, NO ENCONTRARSE SANCIONADO COMO EMPRESA O PRODUCTO, POR LA SECRETARÍA DE SALUD</w:t>
            </w:r>
            <w:r w:rsidRPr="006F14C0">
              <w:rPr>
                <w:rFonts w:asciiTheme="minorHAnsi" w:hAnsiTheme="minorHAnsi" w:cstheme="minorHAnsi"/>
                <w:b/>
                <w:bCs/>
                <w:sz w:val="14"/>
                <w:szCs w:val="14"/>
              </w:rPr>
              <w:t>. ANEXO NUMERO 19 (DIECINUEVE).</w:t>
            </w:r>
          </w:p>
          <w:p w14:paraId="7BDB7BFD" w14:textId="5FD41486" w:rsidR="006F14C0" w:rsidRPr="006F14C0" w:rsidRDefault="006F14C0" w:rsidP="00D5464A">
            <w:pPr>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2E30996A" w14:textId="2E3CD30A" w:rsidR="00B03AC9" w:rsidRPr="006F14C0" w:rsidRDefault="00D5464A"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R</w:t>
            </w:r>
            <w:r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97A3EC4" w14:textId="77777777" w:rsidR="00B03AC9" w:rsidRPr="006F14C0" w:rsidRDefault="00B03AC9"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C6B515" w14:textId="77777777" w:rsidR="00B03AC9" w:rsidRPr="006F14C0" w:rsidRDefault="00B03AC9" w:rsidP="00436343">
            <w:pPr>
              <w:suppressAutoHyphens w:val="0"/>
              <w:jc w:val="center"/>
              <w:rPr>
                <w:rFonts w:asciiTheme="minorHAnsi" w:hAnsiTheme="minorHAnsi" w:cstheme="minorHAnsi"/>
                <w:color w:val="000000"/>
                <w:sz w:val="14"/>
                <w:szCs w:val="14"/>
                <w:lang w:val="es-MX" w:eastAsia="es-MX"/>
              </w:rPr>
            </w:pPr>
          </w:p>
        </w:tc>
      </w:tr>
      <w:tr w:rsidR="001D0411" w:rsidRPr="006F14C0"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33B5CB1B" w14:textId="77777777" w:rsidR="006F14C0" w:rsidRDefault="006F14C0" w:rsidP="00436343">
            <w:pPr>
              <w:suppressAutoHyphens w:val="0"/>
              <w:jc w:val="center"/>
              <w:rPr>
                <w:rFonts w:asciiTheme="minorHAnsi" w:hAnsiTheme="minorHAnsi" w:cstheme="minorHAnsi"/>
                <w:color w:val="000000"/>
                <w:sz w:val="14"/>
                <w:szCs w:val="14"/>
                <w:lang w:eastAsia="es-MX"/>
              </w:rPr>
            </w:pPr>
          </w:p>
          <w:p w14:paraId="6428C752" w14:textId="77777777" w:rsidR="001D0411" w:rsidRDefault="001D0411" w:rsidP="00436343">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 xml:space="preserve">ESCRITO EN FORMATO LIBRE EN EL MANIFIESTA QUE CUENTA CON EL REGISTRO FEDERAL DE CONTRIBUYENTES, REGISTRO PATRONAL IMSS Y REGISTRO INFONAVIT EN EL CASO DE QUE EL </w:t>
            </w:r>
            <w:r w:rsidR="00EB4CE4" w:rsidRPr="006F14C0">
              <w:rPr>
                <w:rFonts w:asciiTheme="minorHAnsi" w:hAnsiTheme="minorHAnsi" w:cstheme="minorHAnsi"/>
                <w:sz w:val="14"/>
                <w:szCs w:val="14"/>
              </w:rPr>
              <w:t>COTIZANTE</w:t>
            </w:r>
            <w:r w:rsidRPr="006F14C0">
              <w:rPr>
                <w:rFonts w:asciiTheme="minorHAnsi" w:hAnsiTheme="minorHAnsi" w:cstheme="minorHAnsi"/>
                <w:color w:val="000000"/>
                <w:sz w:val="14"/>
                <w:szCs w:val="14"/>
                <w:lang w:eastAsia="es-MX"/>
              </w:rPr>
              <w:t xml:space="preserve"> NO CUENTE CON REGISTRO PATRONAL PROPIO, DEBERÁ CELEBRAR CONVENIO DE PARTICIPACIÓN CONJUNTA CON LA EMPRESA QUE LE PROPORCIONE LOS SERVICIOS DE RECURSOS HUMANOS. ESCRITO LIBRE</w:t>
            </w:r>
          </w:p>
          <w:p w14:paraId="0F63E99E" w14:textId="2888DD08" w:rsidR="006F14C0" w:rsidRPr="006F14C0" w:rsidRDefault="006F14C0"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0705FBFD" w14:textId="3289F9D6" w:rsidR="001D0411" w:rsidRPr="006F14C0" w:rsidRDefault="001D0411"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S</w:t>
            </w:r>
            <w:r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6F14C0"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03DA83E" w14:textId="77777777" w:rsidR="006F14C0" w:rsidRDefault="006F14C0" w:rsidP="00436343">
            <w:pPr>
              <w:suppressAutoHyphens w:val="0"/>
              <w:jc w:val="center"/>
              <w:rPr>
                <w:rFonts w:asciiTheme="minorHAnsi" w:hAnsiTheme="minorHAnsi" w:cstheme="minorHAnsi"/>
                <w:color w:val="000000"/>
                <w:sz w:val="14"/>
                <w:szCs w:val="14"/>
                <w:lang w:eastAsia="es-MX"/>
              </w:rPr>
            </w:pPr>
          </w:p>
          <w:p w14:paraId="0B7377EC" w14:textId="77777777" w:rsidR="001D0411" w:rsidRDefault="001D0411" w:rsidP="00436343">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 xml:space="preserve">EL </w:t>
            </w:r>
            <w:r w:rsidR="00EC5914" w:rsidRPr="006F14C0">
              <w:rPr>
                <w:rFonts w:asciiTheme="minorHAnsi" w:hAnsiTheme="minorHAnsi" w:cstheme="minorHAnsi"/>
                <w:color w:val="000000"/>
                <w:sz w:val="14"/>
                <w:szCs w:val="14"/>
                <w:lang w:eastAsia="es-MX"/>
              </w:rPr>
              <w:t xml:space="preserve">COTIZANTE </w:t>
            </w:r>
            <w:r w:rsidRPr="006F14C0">
              <w:rPr>
                <w:rFonts w:asciiTheme="minorHAnsi" w:hAnsiTheme="minorHAnsi" w:cstheme="minorHAnsi"/>
                <w:color w:val="000000"/>
                <w:sz w:val="14"/>
                <w:szCs w:val="14"/>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09AD2DDE" w14:textId="13D2FAEC" w:rsidR="006F14C0" w:rsidRPr="006F14C0" w:rsidRDefault="006F14C0"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53C565BB" w14:textId="785A7BF8" w:rsidR="001D0411" w:rsidRPr="006F14C0" w:rsidRDefault="00702F39"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T</w:t>
            </w:r>
            <w:r w:rsidR="001D0411"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6F14C0"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386C3FC5" w14:textId="77777777" w:rsidR="006F14C0" w:rsidRDefault="006F14C0" w:rsidP="00436343">
            <w:pPr>
              <w:suppressAutoHyphens w:val="0"/>
              <w:jc w:val="center"/>
              <w:rPr>
                <w:rFonts w:asciiTheme="minorHAnsi" w:hAnsiTheme="minorHAnsi" w:cstheme="minorHAnsi"/>
                <w:color w:val="000000"/>
                <w:sz w:val="14"/>
                <w:szCs w:val="14"/>
                <w:lang w:eastAsia="es-MX"/>
              </w:rPr>
            </w:pPr>
          </w:p>
          <w:p w14:paraId="67CC581F" w14:textId="77777777" w:rsidR="001D0411" w:rsidRDefault="001D0411" w:rsidP="00436343">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 xml:space="preserve">EL </w:t>
            </w:r>
            <w:r w:rsidR="00EC5914" w:rsidRPr="006F14C0">
              <w:rPr>
                <w:rFonts w:asciiTheme="minorHAnsi" w:hAnsiTheme="minorHAnsi" w:cstheme="minorHAnsi"/>
                <w:color w:val="000000"/>
                <w:sz w:val="14"/>
                <w:szCs w:val="14"/>
                <w:lang w:eastAsia="es-MX"/>
              </w:rPr>
              <w:t xml:space="preserve">COTIZANTE </w:t>
            </w:r>
            <w:r w:rsidRPr="006F14C0">
              <w:rPr>
                <w:rFonts w:asciiTheme="minorHAnsi" w:hAnsiTheme="minorHAnsi" w:cstheme="minorHAnsi"/>
                <w:color w:val="000000"/>
                <w:sz w:val="14"/>
                <w:szCs w:val="14"/>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p w14:paraId="4415793D" w14:textId="786E9318" w:rsidR="006F14C0" w:rsidRPr="006F14C0" w:rsidRDefault="006F14C0"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06D8F4CD" w14:textId="7E6A15BC" w:rsidR="001D0411" w:rsidRPr="006F14C0" w:rsidRDefault="00702F39"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U</w:t>
            </w:r>
            <w:r w:rsidR="001D0411"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6F14C0"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D73BF7" w14:textId="77777777" w:rsidR="006F14C0" w:rsidRDefault="006F14C0" w:rsidP="005565E6">
            <w:pPr>
              <w:suppressAutoHyphens w:val="0"/>
              <w:jc w:val="center"/>
              <w:rPr>
                <w:rFonts w:asciiTheme="minorHAnsi" w:hAnsiTheme="minorHAnsi" w:cstheme="minorHAnsi"/>
                <w:color w:val="000000"/>
                <w:sz w:val="14"/>
                <w:szCs w:val="14"/>
                <w:lang w:val="es-MX" w:eastAsia="es-MX"/>
              </w:rPr>
            </w:pPr>
          </w:p>
          <w:p w14:paraId="255D90BA" w14:textId="77777777" w:rsidR="001D0411" w:rsidRDefault="005565E6" w:rsidP="005565E6">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 xml:space="preserve">EL </w:t>
            </w:r>
            <w:r w:rsidR="00EB4CE4" w:rsidRPr="006F14C0">
              <w:rPr>
                <w:rFonts w:asciiTheme="minorHAnsi" w:hAnsiTheme="minorHAnsi" w:cstheme="minorHAnsi"/>
                <w:sz w:val="14"/>
                <w:szCs w:val="14"/>
              </w:rPr>
              <w:t>COTIZANTE</w:t>
            </w:r>
            <w:r w:rsidRPr="006F14C0">
              <w:rPr>
                <w:rFonts w:asciiTheme="minorHAnsi" w:hAnsiTheme="minorHAnsi" w:cstheme="minorHAnsi"/>
                <w:color w:val="000000"/>
                <w:sz w:val="14"/>
                <w:szCs w:val="14"/>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p w14:paraId="7FFB2AC3" w14:textId="44AD88F3" w:rsidR="006F14C0" w:rsidRPr="006F14C0" w:rsidRDefault="006F14C0" w:rsidP="005565E6">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61A474BF" w14:textId="4D16A133" w:rsidR="001D0411" w:rsidRPr="006F14C0" w:rsidRDefault="00702F39"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w:t>
            </w:r>
            <w:r w:rsidR="00697A27" w:rsidRPr="006F14C0">
              <w:rPr>
                <w:rFonts w:asciiTheme="minorHAnsi" w:hAnsiTheme="minorHAnsi" w:cstheme="minorHAnsi"/>
                <w:b/>
                <w:bCs/>
                <w:color w:val="000000"/>
                <w:sz w:val="14"/>
                <w:szCs w:val="14"/>
                <w:lang w:val="es-MX" w:eastAsia="es-MX"/>
              </w:rPr>
              <w:t xml:space="preserve"> </w:t>
            </w:r>
            <w:r w:rsidR="008F3AFE" w:rsidRPr="006F14C0">
              <w:rPr>
                <w:rFonts w:asciiTheme="minorHAnsi" w:hAnsiTheme="minorHAnsi" w:cstheme="minorHAnsi"/>
                <w:b/>
                <w:bCs/>
                <w:color w:val="000000"/>
                <w:sz w:val="14"/>
                <w:szCs w:val="14"/>
                <w:lang w:val="es-MX" w:eastAsia="es-MX"/>
              </w:rPr>
              <w:t>V</w:t>
            </w:r>
            <w:r w:rsidR="001D0411"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6F14C0"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242C92" w14:textId="77777777" w:rsidR="006F14C0" w:rsidRDefault="006F14C0" w:rsidP="00436343">
            <w:pPr>
              <w:suppressAutoHyphens w:val="0"/>
              <w:jc w:val="center"/>
              <w:rPr>
                <w:rFonts w:asciiTheme="minorHAnsi" w:hAnsiTheme="minorHAnsi" w:cstheme="minorHAnsi"/>
                <w:color w:val="000000"/>
                <w:sz w:val="14"/>
                <w:szCs w:val="14"/>
                <w:lang w:eastAsia="es-MX"/>
              </w:rPr>
            </w:pPr>
          </w:p>
          <w:p w14:paraId="118605E4" w14:textId="77777777" w:rsidR="001D0411" w:rsidRDefault="001D0411" w:rsidP="00436343">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4A8994A0" w14:textId="3C51A46E" w:rsidR="006F14C0" w:rsidRPr="006F14C0" w:rsidRDefault="006F14C0"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1B17A933" w14:textId="6AD0D663" w:rsidR="001D0411" w:rsidRPr="006F14C0" w:rsidRDefault="00702F39"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 INCISO</w:t>
            </w:r>
            <w:r w:rsidR="008F3AFE" w:rsidRPr="006F14C0">
              <w:rPr>
                <w:rFonts w:asciiTheme="minorHAnsi" w:hAnsiTheme="minorHAnsi" w:cstheme="minorHAnsi"/>
                <w:b/>
                <w:bCs/>
                <w:color w:val="000000"/>
                <w:sz w:val="14"/>
                <w:szCs w:val="14"/>
                <w:lang w:val="es-MX" w:eastAsia="es-MX"/>
              </w:rPr>
              <w:t xml:space="preserve"> W</w:t>
            </w:r>
            <w:r w:rsidR="001D0411"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6F14C0"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5CEE5EF" w14:textId="77777777" w:rsidR="006F14C0" w:rsidRDefault="006F14C0" w:rsidP="00971535">
            <w:pPr>
              <w:suppressAutoHyphens w:val="0"/>
              <w:jc w:val="center"/>
              <w:rPr>
                <w:rFonts w:asciiTheme="minorHAnsi" w:hAnsiTheme="minorHAnsi" w:cstheme="minorHAnsi"/>
                <w:color w:val="000000"/>
                <w:sz w:val="14"/>
                <w:szCs w:val="14"/>
                <w:lang w:eastAsia="es-MX"/>
              </w:rPr>
            </w:pPr>
          </w:p>
          <w:p w14:paraId="5D9CB8E5" w14:textId="77777777" w:rsidR="001D0411" w:rsidRDefault="001D0411" w:rsidP="00971535">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p w14:paraId="633F4E9E" w14:textId="39ABC861" w:rsidR="006F14C0" w:rsidRPr="006F14C0" w:rsidRDefault="006F14C0" w:rsidP="00971535">
            <w:pPr>
              <w:suppressAutoHyphens w:val="0"/>
              <w:jc w:val="center"/>
              <w:rPr>
                <w:rFonts w:asciiTheme="minorHAnsi" w:hAnsiTheme="minorHAnsi" w:cstheme="minorHAnsi"/>
                <w:color w:val="000000"/>
                <w:sz w:val="14"/>
                <w:szCs w:val="14"/>
                <w:lang w:eastAsia="es-MX"/>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46D6C1D3" w:rsidR="001D0411" w:rsidRPr="006F14C0" w:rsidRDefault="001D0411" w:rsidP="008F3AFE">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 xml:space="preserve">6 INCISO </w:t>
            </w:r>
            <w:r w:rsidR="008F3AFE" w:rsidRPr="006F14C0">
              <w:rPr>
                <w:rFonts w:asciiTheme="minorHAnsi" w:hAnsiTheme="minorHAnsi" w:cstheme="minorHAnsi"/>
                <w:b/>
                <w:bCs/>
                <w:color w:val="000000"/>
                <w:sz w:val="14"/>
                <w:szCs w:val="14"/>
                <w:lang w:val="es-MX" w:eastAsia="es-MX"/>
              </w:rPr>
              <w:t>X</w:t>
            </w:r>
            <w:r w:rsidRPr="006F14C0">
              <w:rPr>
                <w:rFonts w:asciiTheme="minorHAnsi" w:hAnsiTheme="minorHAnsi" w:cstheme="minorHAnsi"/>
                <w:b/>
                <w:bCs/>
                <w:color w:val="000000"/>
                <w:sz w:val="14"/>
                <w:szCs w:val="14"/>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6F14C0" w:rsidRDefault="001D0411" w:rsidP="00436343">
            <w:pPr>
              <w:suppressAutoHyphens w:val="0"/>
              <w:jc w:val="center"/>
              <w:rPr>
                <w:rFonts w:asciiTheme="minorHAnsi" w:hAnsiTheme="minorHAnsi" w:cstheme="minorHAnsi"/>
                <w:color w:val="000000"/>
                <w:sz w:val="14"/>
                <w:szCs w:val="14"/>
                <w:lang w:val="es-MX" w:eastAsia="es-MX"/>
              </w:rPr>
            </w:pPr>
          </w:p>
        </w:tc>
      </w:tr>
    </w:tbl>
    <w:p w14:paraId="14F48433" w14:textId="77777777" w:rsidR="007C7FAE" w:rsidRPr="005B279F" w:rsidRDefault="007C7FAE" w:rsidP="00436343">
      <w:pPr>
        <w:keepNext/>
        <w:tabs>
          <w:tab w:val="left" w:pos="0"/>
        </w:tabs>
        <w:outlineLvl w:val="1"/>
        <w:rPr>
          <w:rFonts w:asciiTheme="minorHAnsi" w:hAnsiTheme="minorHAnsi" w:cstheme="minorHAnsi"/>
          <w:b/>
          <w:sz w:val="20"/>
        </w:rPr>
      </w:pPr>
    </w:p>
    <w:p w14:paraId="606E0474" w14:textId="77777777" w:rsidR="006F14C0" w:rsidRDefault="006F14C0" w:rsidP="00C420D3">
      <w:pPr>
        <w:keepNext/>
        <w:numPr>
          <w:ilvl w:val="1"/>
          <w:numId w:val="1"/>
        </w:numPr>
        <w:tabs>
          <w:tab w:val="left" w:pos="0"/>
        </w:tabs>
        <w:jc w:val="center"/>
        <w:outlineLvl w:val="1"/>
        <w:rPr>
          <w:rFonts w:asciiTheme="minorHAnsi" w:hAnsiTheme="minorHAnsi" w:cstheme="minorHAnsi"/>
          <w:b/>
          <w:sz w:val="20"/>
        </w:rPr>
      </w:pPr>
    </w:p>
    <w:p w14:paraId="3B0BD821" w14:textId="0E3360BD"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DOCUMENTACIÓN COMPLEMENTARIA</w:t>
      </w:r>
    </w:p>
    <w:p w14:paraId="644D468D"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6F14C0"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ENTREGA</w:t>
            </w:r>
          </w:p>
        </w:tc>
      </w:tr>
      <w:tr w:rsidR="00432943" w:rsidRPr="006F14C0"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6F14C0" w:rsidRDefault="00432943" w:rsidP="0043634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6F14C0" w:rsidRDefault="00432943" w:rsidP="0043634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NO</w:t>
            </w:r>
          </w:p>
        </w:tc>
      </w:tr>
      <w:tr w:rsidR="00432943" w:rsidRPr="006F14C0"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77ADB91E" w14:textId="77777777" w:rsidR="006F14C0" w:rsidRDefault="006F14C0" w:rsidP="00436343">
            <w:pPr>
              <w:suppressAutoHyphens w:val="0"/>
              <w:jc w:val="center"/>
              <w:rPr>
                <w:rFonts w:asciiTheme="minorHAnsi" w:hAnsiTheme="minorHAnsi" w:cstheme="minorHAnsi"/>
                <w:color w:val="000000"/>
                <w:sz w:val="14"/>
                <w:szCs w:val="14"/>
                <w:lang w:eastAsia="es-MX"/>
              </w:rPr>
            </w:pPr>
          </w:p>
          <w:p w14:paraId="48F37E9C" w14:textId="77777777" w:rsidR="00432943" w:rsidRDefault="00436343" w:rsidP="00436343">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5F8FFB2E" w14:textId="7A1E25B5" w:rsidR="006F14C0" w:rsidRPr="006F14C0" w:rsidRDefault="006F14C0"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31A3F38C" w14:textId="1925B1DE"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6.1 INCISO A</w:t>
            </w:r>
            <w:r w:rsidR="00CA0617"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6F14C0" w:rsidRDefault="00432943" w:rsidP="0043634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6F14C0" w:rsidRDefault="00432943" w:rsidP="00436343">
            <w:pPr>
              <w:suppressAutoHyphens w:val="0"/>
              <w:jc w:val="center"/>
              <w:rPr>
                <w:rFonts w:asciiTheme="minorHAnsi" w:hAnsiTheme="minorHAnsi" w:cstheme="minorHAnsi"/>
                <w:color w:val="000000"/>
                <w:sz w:val="14"/>
                <w:szCs w:val="14"/>
                <w:lang w:val="es-MX" w:eastAsia="es-MX"/>
              </w:rPr>
            </w:pPr>
          </w:p>
        </w:tc>
      </w:tr>
      <w:tr w:rsidR="00432943" w:rsidRPr="006F14C0"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A3B213" w14:textId="77777777" w:rsidR="006F14C0" w:rsidRDefault="006F14C0" w:rsidP="00436343">
            <w:pPr>
              <w:suppressAutoHyphens w:val="0"/>
              <w:jc w:val="center"/>
              <w:rPr>
                <w:rFonts w:asciiTheme="minorHAnsi" w:hAnsiTheme="minorHAnsi" w:cstheme="minorHAnsi"/>
                <w:color w:val="000000"/>
                <w:sz w:val="14"/>
                <w:szCs w:val="14"/>
                <w:lang w:eastAsia="es-MX"/>
              </w:rPr>
            </w:pPr>
          </w:p>
          <w:p w14:paraId="404CFC3E" w14:textId="77777777" w:rsidR="00432943" w:rsidRDefault="00436343" w:rsidP="00436343">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 xml:space="preserve">EL DOCUMENTO IDENTIFICADO COMO </w:t>
            </w:r>
            <w:r w:rsidRPr="006F14C0">
              <w:rPr>
                <w:rFonts w:asciiTheme="minorHAnsi" w:hAnsiTheme="minorHAnsi" w:cstheme="minorHAnsi"/>
                <w:b/>
                <w:sz w:val="14"/>
                <w:szCs w:val="14"/>
                <w:lang w:val="es-MX"/>
              </w:rPr>
              <w:t>ANEXO NÚMERO 20 (VEINTE)</w:t>
            </w:r>
            <w:r w:rsidRPr="006F14C0">
              <w:rPr>
                <w:rFonts w:asciiTheme="minorHAnsi" w:hAnsiTheme="minorHAnsi" w:cstheme="minorHAnsi"/>
                <w:sz w:val="14"/>
                <w:szCs w:val="14"/>
                <w:lang w:val="es-MX"/>
              </w:rPr>
              <w:t xml:space="preserve"> </w:t>
            </w:r>
            <w:r w:rsidRPr="006F14C0">
              <w:rPr>
                <w:rFonts w:asciiTheme="minorHAnsi" w:hAnsiTheme="minorHAnsi" w:cstheme="minorHAnsi"/>
                <w:color w:val="000000"/>
                <w:sz w:val="14"/>
                <w:szCs w:val="14"/>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p w14:paraId="5E232733" w14:textId="7BB5BCCA" w:rsidR="006F14C0" w:rsidRPr="006F14C0" w:rsidRDefault="006F14C0" w:rsidP="00436343">
            <w:pPr>
              <w:suppressAutoHyphens w:val="0"/>
              <w:jc w:val="center"/>
              <w:rPr>
                <w:rFonts w:asciiTheme="minorHAnsi" w:hAnsiTheme="minorHAnsi" w:cstheme="minorHAnsi"/>
                <w:b/>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05A3BEF3" w14:textId="56254460"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6.1 INCISO B</w:t>
            </w:r>
            <w:r w:rsidR="00CA0617" w:rsidRPr="006F14C0">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6F14C0" w:rsidRDefault="00432943" w:rsidP="0043634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6F14C0" w:rsidRDefault="00432943" w:rsidP="00436343">
            <w:pPr>
              <w:suppressAutoHyphens w:val="0"/>
              <w:jc w:val="center"/>
              <w:rPr>
                <w:rFonts w:asciiTheme="minorHAnsi" w:hAnsiTheme="minorHAnsi" w:cstheme="minorHAnsi"/>
                <w:color w:val="000000"/>
                <w:sz w:val="14"/>
                <w:szCs w:val="14"/>
                <w:lang w:val="es-MX" w:eastAsia="es-MX"/>
              </w:rPr>
            </w:pPr>
          </w:p>
        </w:tc>
      </w:tr>
      <w:tr w:rsidR="00925C33" w:rsidRPr="006F14C0"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4759AA2" w14:textId="77777777" w:rsidR="006F14C0" w:rsidRDefault="006F14C0" w:rsidP="00436343">
            <w:pPr>
              <w:suppressAutoHyphens w:val="0"/>
              <w:jc w:val="center"/>
              <w:rPr>
                <w:rFonts w:asciiTheme="minorHAnsi" w:hAnsiTheme="minorHAnsi" w:cstheme="minorHAnsi"/>
                <w:color w:val="000000"/>
                <w:sz w:val="14"/>
                <w:szCs w:val="14"/>
                <w:lang w:eastAsia="es-MX"/>
              </w:rPr>
            </w:pPr>
          </w:p>
          <w:p w14:paraId="0EBA16F7" w14:textId="77777777" w:rsidR="00925C33" w:rsidRDefault="00436343" w:rsidP="00436343">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COMPROBANTE DE DOMICILIO NO MAYOR A 3 MESES</w:t>
            </w:r>
          </w:p>
          <w:p w14:paraId="304A29AD" w14:textId="5DE9F3B0" w:rsidR="006F14C0" w:rsidRPr="006F14C0" w:rsidRDefault="006F14C0" w:rsidP="00436343">
            <w:pPr>
              <w:suppressAutoHyphens w:val="0"/>
              <w:jc w:val="center"/>
              <w:rPr>
                <w:rFonts w:asciiTheme="minorHAnsi" w:hAnsiTheme="minorHAnsi" w:cstheme="minorHAnsi"/>
                <w:color w:val="000000"/>
                <w:sz w:val="14"/>
                <w:szCs w:val="14"/>
                <w:lang w:eastAsia="es-MX"/>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6EBCEF96" w:rsidR="00925C3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6.1 INCISO C</w:t>
            </w:r>
            <w:r w:rsidR="00CA0617" w:rsidRPr="006F14C0">
              <w:rPr>
                <w:rFonts w:asciiTheme="minorHAnsi" w:hAnsiTheme="minorHAnsi" w:cstheme="minorHAnsi"/>
                <w:b/>
                <w:bCs/>
                <w:color w:val="000000"/>
                <w:sz w:val="14"/>
                <w:szCs w:val="14"/>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6F14C0" w:rsidRDefault="00925C33" w:rsidP="0043634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6F14C0" w:rsidRDefault="00925C33" w:rsidP="00436343">
            <w:pPr>
              <w:suppressAutoHyphens w:val="0"/>
              <w:jc w:val="center"/>
              <w:rPr>
                <w:rFonts w:asciiTheme="minorHAnsi" w:hAnsiTheme="minorHAnsi" w:cstheme="minorHAnsi"/>
                <w:color w:val="000000"/>
                <w:sz w:val="14"/>
                <w:szCs w:val="14"/>
                <w:lang w:val="es-MX" w:eastAsia="es-MX"/>
              </w:rPr>
            </w:pPr>
          </w:p>
        </w:tc>
      </w:tr>
      <w:tr w:rsidR="00925C33" w:rsidRPr="006F14C0"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140FBA9B" w14:textId="77777777" w:rsidR="006F14C0" w:rsidRDefault="006F14C0" w:rsidP="00436343">
            <w:pPr>
              <w:suppressAutoHyphens w:val="0"/>
              <w:jc w:val="center"/>
              <w:rPr>
                <w:rFonts w:asciiTheme="minorHAnsi" w:hAnsiTheme="minorHAnsi" w:cstheme="minorHAnsi"/>
                <w:color w:val="000000"/>
                <w:sz w:val="14"/>
                <w:szCs w:val="14"/>
                <w:lang w:eastAsia="es-MX"/>
              </w:rPr>
            </w:pPr>
          </w:p>
          <w:p w14:paraId="3A767A9D" w14:textId="77777777" w:rsidR="00925C33" w:rsidRDefault="00436343" w:rsidP="00436343">
            <w:pPr>
              <w:suppressAutoHyphens w:val="0"/>
              <w:jc w:val="center"/>
              <w:rPr>
                <w:rFonts w:asciiTheme="minorHAnsi" w:hAnsiTheme="minorHAnsi" w:cstheme="minorHAnsi"/>
                <w:color w:val="000000"/>
                <w:sz w:val="14"/>
                <w:szCs w:val="14"/>
                <w:lang w:eastAsia="es-MX"/>
              </w:rPr>
            </w:pPr>
            <w:r w:rsidRPr="006F14C0">
              <w:rPr>
                <w:rFonts w:asciiTheme="minorHAnsi" w:hAnsiTheme="minorHAnsi" w:cstheme="minorHAnsi"/>
                <w:color w:val="000000"/>
                <w:sz w:val="14"/>
                <w:szCs w:val="14"/>
                <w:lang w:eastAsia="es-MX"/>
              </w:rPr>
              <w:t>CONSTANCIA DE SITUACIÓN FISCAL DEL MES Y AÑO EN CURSO</w:t>
            </w:r>
          </w:p>
          <w:p w14:paraId="396880FF" w14:textId="0D855D36" w:rsidR="006F14C0" w:rsidRPr="006F14C0" w:rsidRDefault="006F14C0" w:rsidP="00436343">
            <w:pPr>
              <w:suppressAutoHyphens w:val="0"/>
              <w:jc w:val="center"/>
              <w:rPr>
                <w:rFonts w:asciiTheme="minorHAnsi" w:hAnsiTheme="minorHAnsi" w:cstheme="minorHAnsi"/>
                <w:color w:val="000000"/>
                <w:sz w:val="14"/>
                <w:szCs w:val="14"/>
                <w:lang w:eastAsia="es-MX"/>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61405017" w:rsidR="00925C3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6.1 INCISO D</w:t>
            </w:r>
            <w:r w:rsidR="00CA0617" w:rsidRPr="006F14C0">
              <w:rPr>
                <w:rFonts w:asciiTheme="minorHAnsi" w:hAnsiTheme="minorHAnsi" w:cstheme="minorHAnsi"/>
                <w:b/>
                <w:bCs/>
                <w:color w:val="000000"/>
                <w:sz w:val="14"/>
                <w:szCs w:val="14"/>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6F14C0" w:rsidRDefault="00925C33" w:rsidP="0043634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6F14C0" w:rsidRDefault="00925C33" w:rsidP="00436343">
            <w:pPr>
              <w:suppressAutoHyphens w:val="0"/>
              <w:jc w:val="center"/>
              <w:rPr>
                <w:rFonts w:asciiTheme="minorHAnsi" w:hAnsiTheme="minorHAnsi" w:cstheme="minorHAnsi"/>
                <w:color w:val="000000"/>
                <w:sz w:val="14"/>
                <w:szCs w:val="14"/>
                <w:lang w:val="es-MX" w:eastAsia="es-MX"/>
              </w:rPr>
            </w:pPr>
          </w:p>
        </w:tc>
      </w:tr>
    </w:tbl>
    <w:p w14:paraId="60589D3B" w14:textId="77777777" w:rsidR="005B279F" w:rsidRPr="006F14C0" w:rsidRDefault="005B279F" w:rsidP="006F14C0">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6F14C0"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ENTREGA</w:t>
            </w:r>
          </w:p>
        </w:tc>
      </w:tr>
      <w:tr w:rsidR="00432943" w:rsidRPr="006F14C0"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6F14C0" w:rsidRDefault="00432943" w:rsidP="0043634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6F14C0" w:rsidRDefault="00432943" w:rsidP="0043634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6F14C0" w:rsidRDefault="00436343" w:rsidP="00436343">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NO</w:t>
            </w:r>
          </w:p>
        </w:tc>
      </w:tr>
      <w:tr w:rsidR="00432943" w:rsidRPr="006F14C0"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4C17052B" w:rsidR="00432943" w:rsidRPr="006F14C0" w:rsidRDefault="00436343" w:rsidP="005E7831">
            <w:pPr>
              <w:suppressAutoHyphens w:val="0"/>
              <w:jc w:val="center"/>
              <w:rPr>
                <w:rFonts w:asciiTheme="minorHAnsi" w:hAnsiTheme="minorHAnsi" w:cstheme="minorHAnsi"/>
                <w:color w:val="000000"/>
                <w:sz w:val="14"/>
                <w:szCs w:val="14"/>
                <w:lang w:val="es-MX" w:eastAsia="es-MX"/>
              </w:rPr>
            </w:pPr>
            <w:r w:rsidRPr="006F14C0">
              <w:rPr>
                <w:rFonts w:asciiTheme="minorHAnsi" w:hAnsiTheme="minorHAnsi" w:cstheme="minorHAnsi"/>
                <w:color w:val="000000"/>
                <w:sz w:val="14"/>
                <w:szCs w:val="14"/>
                <w:lang w:val="es-MX" w:eastAsia="es-MX"/>
              </w:rPr>
              <w:t xml:space="preserve">LA PROPOSICIÓN ECONÓMICA, DEBERÁ CONTENER LA COTIZACIÓN DEL </w:t>
            </w:r>
            <w:r w:rsidR="005E7831" w:rsidRPr="006F14C0">
              <w:rPr>
                <w:rFonts w:asciiTheme="minorHAnsi" w:hAnsiTheme="minorHAnsi" w:cstheme="minorHAnsi"/>
                <w:color w:val="000000"/>
                <w:sz w:val="14"/>
                <w:szCs w:val="14"/>
                <w:lang w:val="es-MX" w:eastAsia="es-MX"/>
              </w:rPr>
              <w:t>BIEN</w:t>
            </w:r>
            <w:r w:rsidRPr="006F14C0">
              <w:rPr>
                <w:rFonts w:asciiTheme="minorHAnsi" w:hAnsiTheme="minorHAnsi" w:cstheme="minorHAnsi"/>
                <w:color w:val="000000"/>
                <w:sz w:val="14"/>
                <w:szCs w:val="14"/>
                <w:lang w:val="es-MX" w:eastAsia="es-MX"/>
              </w:rPr>
              <w:t xml:space="preserve"> OFERTADO, INDICANDO PRECIO UNITARIO, CONFORME AL </w:t>
            </w:r>
            <w:r w:rsidRPr="006F14C0">
              <w:rPr>
                <w:rFonts w:asciiTheme="minorHAnsi" w:hAnsiTheme="minorHAnsi" w:cstheme="minorHAnsi"/>
                <w:b/>
                <w:color w:val="000000"/>
                <w:sz w:val="14"/>
                <w:szCs w:val="14"/>
                <w:lang w:val="es-MX" w:eastAsia="es-MX"/>
              </w:rPr>
              <w:t>ANEXO NÚMEROS 8 (OCHO)</w:t>
            </w:r>
            <w:r w:rsidRPr="006F14C0">
              <w:rPr>
                <w:rFonts w:asciiTheme="minorHAnsi" w:hAnsiTheme="minorHAnsi" w:cstheme="minorHAnsi"/>
                <w:color w:val="000000"/>
                <w:sz w:val="14"/>
                <w:szCs w:val="14"/>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6F14C0" w:rsidRDefault="00436343" w:rsidP="00E23BB0">
            <w:pPr>
              <w:suppressAutoHyphens w:val="0"/>
              <w:jc w:val="center"/>
              <w:rPr>
                <w:rFonts w:asciiTheme="minorHAnsi" w:hAnsiTheme="minorHAnsi" w:cstheme="minorHAnsi"/>
                <w:b/>
                <w:bCs/>
                <w:color w:val="000000"/>
                <w:sz w:val="14"/>
                <w:szCs w:val="14"/>
                <w:lang w:val="es-MX" w:eastAsia="es-MX"/>
              </w:rPr>
            </w:pPr>
            <w:r w:rsidRPr="006F14C0">
              <w:rPr>
                <w:rFonts w:asciiTheme="minorHAnsi" w:hAnsiTheme="minorHAnsi" w:cstheme="minorHAnsi"/>
                <w:b/>
                <w:bCs/>
                <w:color w:val="000000"/>
                <w:sz w:val="14"/>
                <w:szCs w:val="14"/>
                <w:lang w:val="es-MX" w:eastAsia="es-MX"/>
              </w:rPr>
              <w:t>6.</w:t>
            </w:r>
            <w:r w:rsidR="00E23BB0" w:rsidRPr="006F14C0">
              <w:rPr>
                <w:rFonts w:asciiTheme="minorHAnsi" w:hAnsiTheme="minorHAnsi" w:cstheme="minorHAnsi"/>
                <w:b/>
                <w:bCs/>
                <w:color w:val="000000"/>
                <w:sz w:val="14"/>
                <w:szCs w:val="14"/>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6F14C0" w:rsidRDefault="00432943"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6F14C0" w:rsidRDefault="00432943" w:rsidP="00436343">
            <w:pPr>
              <w:suppressAutoHyphens w:val="0"/>
              <w:jc w:val="center"/>
              <w:rPr>
                <w:rFonts w:asciiTheme="minorHAnsi" w:hAnsiTheme="minorHAnsi" w:cstheme="minorHAnsi"/>
                <w:color w:val="000000"/>
                <w:sz w:val="14"/>
                <w:szCs w:val="14"/>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1FA41B19" w14:textId="77777777" w:rsidR="005E7831" w:rsidRPr="00BB7928" w:rsidRDefault="005E7831" w:rsidP="000E5C3B">
      <w:pPr>
        <w:keepNext/>
        <w:tabs>
          <w:tab w:val="left" w:pos="0"/>
        </w:tabs>
        <w:outlineLvl w:val="1"/>
        <w:rPr>
          <w:rFonts w:asciiTheme="minorHAnsi" w:hAnsiTheme="minorHAnsi" w:cstheme="minorHAnsi"/>
          <w:b/>
          <w:sz w:val="20"/>
        </w:rPr>
      </w:pPr>
    </w:p>
    <w:sectPr w:rsidR="005E7831" w:rsidRPr="00BB7928" w:rsidSect="00A54570">
      <w:headerReference w:type="default" r:id="rId13"/>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A5D798" w14:textId="77777777" w:rsidR="00084E5C" w:rsidRDefault="00084E5C">
      <w:r>
        <w:separator/>
      </w:r>
    </w:p>
  </w:endnote>
  <w:endnote w:type="continuationSeparator" w:id="0">
    <w:p w14:paraId="5BF752B8" w14:textId="77777777" w:rsidR="00084E5C" w:rsidRDefault="00084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charset w:val="00"/>
    <w:family w:val="modern"/>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altName w:val="Courier New"/>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altName w:val="Bahnschrift Light"/>
    <w:charset w:val="00"/>
    <w:family w:val="swiss"/>
    <w:pitch w:val="variable"/>
    <w:sig w:usb0="00000001"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A3C6AF" w14:textId="77777777" w:rsidR="00084E5C" w:rsidRDefault="00084E5C">
      <w:r>
        <w:separator/>
      </w:r>
    </w:p>
  </w:footnote>
  <w:footnote w:type="continuationSeparator" w:id="0">
    <w:p w14:paraId="49D34F6D" w14:textId="77777777" w:rsidR="00084E5C" w:rsidRDefault="00084E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A03C82" w:rsidRPr="001171DE" w:rsidRDefault="00A03C82"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A03C82" w:rsidRDefault="00A03C82"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A03C82" w:rsidRPr="001171DE" w:rsidRDefault="00A03C82"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644D7352" w:rsidR="00A03C82" w:rsidRDefault="00A03C8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styleLink w:val="111111232122"/>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styleLink w:val="Estilo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styleLink w:val="111111232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styleLink w:val="111111232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2">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6">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9">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2">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4">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4375168A"/>
    <w:multiLevelType w:val="hybridMultilevel"/>
    <w:tmpl w:val="E7B0D3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7">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69">
    <w:nsid w:val="49B857E0"/>
    <w:multiLevelType w:val="hybridMultilevel"/>
    <w:tmpl w:val="FF6692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1">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2">
    <w:nsid w:val="4CC44A9D"/>
    <w:multiLevelType w:val="hybridMultilevel"/>
    <w:tmpl w:val="576E8D66"/>
    <w:styleLink w:val="ArtculoSeccin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5">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6">
    <w:nsid w:val="57AA5386"/>
    <w:multiLevelType w:val="hybridMultilevel"/>
    <w:tmpl w:val="08948850"/>
    <w:lvl w:ilvl="0" w:tplc="080A0015">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57B51283"/>
    <w:multiLevelType w:val="hybridMultilevel"/>
    <w:tmpl w:val="C4100E3A"/>
    <w:styleLink w:val="Estilo1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5E800DC9"/>
    <w:multiLevelType w:val="hybridMultilevel"/>
    <w:tmpl w:val="FE6870DE"/>
    <w:lvl w:ilvl="0" w:tplc="080A0015">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3">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5">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6">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7">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88">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nsid w:val="740E0B53"/>
    <w:multiLevelType w:val="hybridMultilevel"/>
    <w:tmpl w:val="36885468"/>
    <w:styleLink w:val="111111232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75ED5DA3"/>
    <w:multiLevelType w:val="hybridMultilevel"/>
    <w:tmpl w:val="E484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7660005B"/>
    <w:multiLevelType w:val="hybridMultilevel"/>
    <w:tmpl w:val="C5EEE0A2"/>
    <w:styleLink w:val="ArtculoSeccin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68"/>
  </w:num>
  <w:num w:numId="5">
    <w:abstractNumId w:val="73"/>
  </w:num>
  <w:num w:numId="6">
    <w:abstractNumId w:val="67"/>
  </w:num>
  <w:num w:numId="7">
    <w:abstractNumId w:val="3"/>
  </w:num>
  <w:num w:numId="8">
    <w:abstractNumId w:val="89"/>
  </w:num>
  <w:num w:numId="9">
    <w:abstractNumId w:val="72"/>
  </w:num>
  <w:num w:numId="10">
    <w:abstractNumId w:val="77"/>
  </w:num>
  <w:num w:numId="11">
    <w:abstractNumId w:val="62"/>
  </w:num>
  <w:num w:numId="12">
    <w:abstractNumId w:val="46"/>
  </w:num>
  <w:num w:numId="13">
    <w:abstractNumId w:val="42"/>
  </w:num>
  <w:num w:numId="14">
    <w:abstractNumId w:val="91"/>
  </w:num>
  <w:num w:numId="15">
    <w:abstractNumId w:val="39"/>
  </w:num>
  <w:num w:numId="16">
    <w:abstractNumId w:val="95"/>
  </w:num>
  <w:num w:numId="17">
    <w:abstractNumId w:val="53"/>
  </w:num>
  <w:num w:numId="18">
    <w:abstractNumId w:val="54"/>
  </w:num>
  <w:num w:numId="19">
    <w:abstractNumId w:val="64"/>
  </w:num>
  <w:num w:numId="20">
    <w:abstractNumId w:val="49"/>
  </w:num>
  <w:num w:numId="21">
    <w:abstractNumId w:val="88"/>
  </w:num>
  <w:num w:numId="22">
    <w:abstractNumId w:val="81"/>
  </w:num>
  <w:num w:numId="23">
    <w:abstractNumId w:val="44"/>
  </w:num>
  <w:num w:numId="24">
    <w:abstractNumId w:val="47"/>
  </w:num>
  <w:num w:numId="25">
    <w:abstractNumId w:val="55"/>
  </w:num>
  <w:num w:numId="26">
    <w:abstractNumId w:val="66"/>
  </w:num>
  <w:num w:numId="27">
    <w:abstractNumId w:val="71"/>
  </w:num>
  <w:num w:numId="28">
    <w:abstractNumId w:val="92"/>
  </w:num>
  <w:num w:numId="29">
    <w:abstractNumId w:val="52"/>
  </w:num>
  <w:num w:numId="30">
    <w:abstractNumId w:val="58"/>
  </w:num>
  <w:num w:numId="31">
    <w:abstractNumId w:val="86"/>
  </w:num>
  <w:num w:numId="32">
    <w:abstractNumId w:val="60"/>
  </w:num>
  <w:num w:numId="33">
    <w:abstractNumId w:val="83"/>
  </w:num>
  <w:num w:numId="34">
    <w:abstractNumId w:val="56"/>
  </w:num>
  <w:num w:numId="35">
    <w:abstractNumId w:val="43"/>
  </w:num>
  <w:num w:numId="36">
    <w:abstractNumId w:val="1"/>
  </w:num>
  <w:num w:numId="37">
    <w:abstractNumId w:val="0"/>
  </w:num>
  <w:num w:numId="38">
    <w:abstractNumId w:val="93"/>
  </w:num>
  <w:num w:numId="39">
    <w:abstractNumId w:val="94"/>
  </w:num>
  <w:num w:numId="40">
    <w:abstractNumId w:val="45"/>
  </w:num>
  <w:num w:numId="41">
    <w:abstractNumId w:val="57"/>
  </w:num>
  <w:num w:numId="42">
    <w:abstractNumId w:val="40"/>
  </w:num>
  <w:num w:numId="43">
    <w:abstractNumId w:val="78"/>
  </w:num>
  <w:num w:numId="44">
    <w:abstractNumId w:val="48"/>
  </w:num>
  <w:num w:numId="45">
    <w:abstractNumId w:val="63"/>
  </w:num>
  <w:num w:numId="46">
    <w:abstractNumId w:val="87"/>
  </w:num>
  <w:num w:numId="47">
    <w:abstractNumId w:val="50"/>
  </w:num>
  <w:num w:numId="48">
    <w:abstractNumId w:val="70"/>
  </w:num>
  <w:num w:numId="49">
    <w:abstractNumId w:val="15"/>
  </w:num>
  <w:num w:numId="50">
    <w:abstractNumId w:val="90"/>
  </w:num>
  <w:num w:numId="51">
    <w:abstractNumId w:val="79"/>
  </w:num>
  <w:num w:numId="52">
    <w:abstractNumId w:val="76"/>
  </w:num>
  <w:num w:numId="53">
    <w:abstractNumId w:val="69"/>
  </w:num>
  <w:num w:numId="54">
    <w:abstractNumId w:val="65"/>
  </w:num>
  <w:num w:numId="5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4"/>
    <w:lvlOverride w:ilvl="0">
      <w:startOverride w:val="1"/>
    </w:lvlOverride>
    <w:lvlOverride w:ilvl="1"/>
    <w:lvlOverride w:ilvl="2"/>
    <w:lvlOverride w:ilvl="3"/>
    <w:lvlOverride w:ilvl="4"/>
    <w:lvlOverride w:ilvl="5"/>
    <w:lvlOverride w:ilvl="6"/>
    <w:lvlOverride w:ilvl="7"/>
    <w:lvlOverride w:ilvl="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33"/>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5E97"/>
    <w:rsid w:val="00036056"/>
    <w:rsid w:val="00036145"/>
    <w:rsid w:val="0003624D"/>
    <w:rsid w:val="000376B1"/>
    <w:rsid w:val="00037A79"/>
    <w:rsid w:val="00037ED4"/>
    <w:rsid w:val="000419C7"/>
    <w:rsid w:val="000419CA"/>
    <w:rsid w:val="00041AE3"/>
    <w:rsid w:val="00041F69"/>
    <w:rsid w:val="0004249E"/>
    <w:rsid w:val="00042C46"/>
    <w:rsid w:val="00043688"/>
    <w:rsid w:val="000436B7"/>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A2A"/>
    <w:rsid w:val="000843B8"/>
    <w:rsid w:val="00084E5C"/>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6A4A"/>
    <w:rsid w:val="000A701B"/>
    <w:rsid w:val="000A72C0"/>
    <w:rsid w:val="000A73CB"/>
    <w:rsid w:val="000B0021"/>
    <w:rsid w:val="000B0BCD"/>
    <w:rsid w:val="000B1150"/>
    <w:rsid w:val="000B1420"/>
    <w:rsid w:val="000B159E"/>
    <w:rsid w:val="000B30EC"/>
    <w:rsid w:val="000B34F2"/>
    <w:rsid w:val="000B43CC"/>
    <w:rsid w:val="000B560B"/>
    <w:rsid w:val="000B6A91"/>
    <w:rsid w:val="000C0A57"/>
    <w:rsid w:val="000C1BE5"/>
    <w:rsid w:val="000C1EFD"/>
    <w:rsid w:val="000C2262"/>
    <w:rsid w:val="000C2416"/>
    <w:rsid w:val="000C269B"/>
    <w:rsid w:val="000C2CD1"/>
    <w:rsid w:val="000C38DB"/>
    <w:rsid w:val="000C466D"/>
    <w:rsid w:val="000C49DC"/>
    <w:rsid w:val="000C6E52"/>
    <w:rsid w:val="000C7521"/>
    <w:rsid w:val="000C7681"/>
    <w:rsid w:val="000D0090"/>
    <w:rsid w:val="000D07FA"/>
    <w:rsid w:val="000D0825"/>
    <w:rsid w:val="000D101F"/>
    <w:rsid w:val="000D1907"/>
    <w:rsid w:val="000D1E8E"/>
    <w:rsid w:val="000D222E"/>
    <w:rsid w:val="000D250B"/>
    <w:rsid w:val="000D3903"/>
    <w:rsid w:val="000D390A"/>
    <w:rsid w:val="000D4206"/>
    <w:rsid w:val="000D4D70"/>
    <w:rsid w:val="000D4FCC"/>
    <w:rsid w:val="000D7125"/>
    <w:rsid w:val="000D7F27"/>
    <w:rsid w:val="000D7FBB"/>
    <w:rsid w:val="000E0307"/>
    <w:rsid w:val="000E0952"/>
    <w:rsid w:val="000E0A9B"/>
    <w:rsid w:val="000E0ECD"/>
    <w:rsid w:val="000E145E"/>
    <w:rsid w:val="000E1699"/>
    <w:rsid w:val="000E18A4"/>
    <w:rsid w:val="000E1D89"/>
    <w:rsid w:val="000E1E86"/>
    <w:rsid w:val="000E2FB7"/>
    <w:rsid w:val="000E390E"/>
    <w:rsid w:val="000E3E15"/>
    <w:rsid w:val="000E3F2F"/>
    <w:rsid w:val="000E44A3"/>
    <w:rsid w:val="000E4CEC"/>
    <w:rsid w:val="000E540E"/>
    <w:rsid w:val="000E55D7"/>
    <w:rsid w:val="000E5C3B"/>
    <w:rsid w:val="000E7F56"/>
    <w:rsid w:val="000F0D68"/>
    <w:rsid w:val="000F14A4"/>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4027"/>
    <w:rsid w:val="00104B38"/>
    <w:rsid w:val="00104B58"/>
    <w:rsid w:val="00104EB8"/>
    <w:rsid w:val="00105C73"/>
    <w:rsid w:val="00106D41"/>
    <w:rsid w:val="00107229"/>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6A1"/>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5808"/>
    <w:rsid w:val="00176010"/>
    <w:rsid w:val="001767EC"/>
    <w:rsid w:val="001768C4"/>
    <w:rsid w:val="001768EB"/>
    <w:rsid w:val="00176909"/>
    <w:rsid w:val="00177AC4"/>
    <w:rsid w:val="00177CFE"/>
    <w:rsid w:val="00180BCF"/>
    <w:rsid w:val="00181640"/>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08"/>
    <w:rsid w:val="001A1478"/>
    <w:rsid w:val="001A38A2"/>
    <w:rsid w:val="001A3C20"/>
    <w:rsid w:val="001A44CF"/>
    <w:rsid w:val="001A4F86"/>
    <w:rsid w:val="001A506F"/>
    <w:rsid w:val="001A6835"/>
    <w:rsid w:val="001A6CA4"/>
    <w:rsid w:val="001A775F"/>
    <w:rsid w:val="001B0867"/>
    <w:rsid w:val="001B0C91"/>
    <w:rsid w:val="001B1277"/>
    <w:rsid w:val="001B2FF9"/>
    <w:rsid w:val="001B350C"/>
    <w:rsid w:val="001B4E17"/>
    <w:rsid w:val="001B4FF2"/>
    <w:rsid w:val="001B5164"/>
    <w:rsid w:val="001B5A4F"/>
    <w:rsid w:val="001B5A83"/>
    <w:rsid w:val="001C14CB"/>
    <w:rsid w:val="001C19E6"/>
    <w:rsid w:val="001C2374"/>
    <w:rsid w:val="001C2E5E"/>
    <w:rsid w:val="001C3B02"/>
    <w:rsid w:val="001C4842"/>
    <w:rsid w:val="001C4E56"/>
    <w:rsid w:val="001C51E9"/>
    <w:rsid w:val="001C546F"/>
    <w:rsid w:val="001C57BD"/>
    <w:rsid w:val="001C615A"/>
    <w:rsid w:val="001C6701"/>
    <w:rsid w:val="001C70F8"/>
    <w:rsid w:val="001C7A92"/>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42"/>
    <w:rsid w:val="001E3098"/>
    <w:rsid w:val="001E3765"/>
    <w:rsid w:val="001E3DF1"/>
    <w:rsid w:val="001E4469"/>
    <w:rsid w:val="001E66D4"/>
    <w:rsid w:val="001E69EF"/>
    <w:rsid w:val="001E6B2E"/>
    <w:rsid w:val="001E6C07"/>
    <w:rsid w:val="001E7CF8"/>
    <w:rsid w:val="001F0D59"/>
    <w:rsid w:val="001F186A"/>
    <w:rsid w:val="001F1B42"/>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7AD"/>
    <w:rsid w:val="00205AD3"/>
    <w:rsid w:val="0020682A"/>
    <w:rsid w:val="00206953"/>
    <w:rsid w:val="00206C14"/>
    <w:rsid w:val="0020740C"/>
    <w:rsid w:val="002106B7"/>
    <w:rsid w:val="002109BE"/>
    <w:rsid w:val="00211D14"/>
    <w:rsid w:val="00212E53"/>
    <w:rsid w:val="00212F72"/>
    <w:rsid w:val="002137BD"/>
    <w:rsid w:val="00213FBD"/>
    <w:rsid w:val="00214658"/>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ECD"/>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9B"/>
    <w:rsid w:val="002822DC"/>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310"/>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55FA"/>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4406"/>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E3F"/>
    <w:rsid w:val="0032197F"/>
    <w:rsid w:val="003219AE"/>
    <w:rsid w:val="00322215"/>
    <w:rsid w:val="003232D8"/>
    <w:rsid w:val="0032580C"/>
    <w:rsid w:val="003273C6"/>
    <w:rsid w:val="003275A4"/>
    <w:rsid w:val="0032760E"/>
    <w:rsid w:val="00327C84"/>
    <w:rsid w:val="003325A8"/>
    <w:rsid w:val="00333DF4"/>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B53"/>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1A"/>
    <w:rsid w:val="00357D1D"/>
    <w:rsid w:val="00360668"/>
    <w:rsid w:val="0036072E"/>
    <w:rsid w:val="00360B5B"/>
    <w:rsid w:val="00362DE8"/>
    <w:rsid w:val="00363305"/>
    <w:rsid w:val="00363BB2"/>
    <w:rsid w:val="003646AC"/>
    <w:rsid w:val="00364AE0"/>
    <w:rsid w:val="003660DB"/>
    <w:rsid w:val="003661F3"/>
    <w:rsid w:val="00367B16"/>
    <w:rsid w:val="003717A7"/>
    <w:rsid w:val="00371D60"/>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610"/>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6218"/>
    <w:rsid w:val="003D6C6B"/>
    <w:rsid w:val="003E08B4"/>
    <w:rsid w:val="003E1349"/>
    <w:rsid w:val="003E25C3"/>
    <w:rsid w:val="003E28A3"/>
    <w:rsid w:val="003E2AE9"/>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1834"/>
    <w:rsid w:val="00452D1F"/>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FE9"/>
    <w:rsid w:val="00481899"/>
    <w:rsid w:val="004823D1"/>
    <w:rsid w:val="00483024"/>
    <w:rsid w:val="004831CF"/>
    <w:rsid w:val="00483A28"/>
    <w:rsid w:val="00483A30"/>
    <w:rsid w:val="0048493F"/>
    <w:rsid w:val="00484955"/>
    <w:rsid w:val="00484BF6"/>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AA"/>
    <w:rsid w:val="004B29F9"/>
    <w:rsid w:val="004B2ADA"/>
    <w:rsid w:val="004B3927"/>
    <w:rsid w:val="004B4B07"/>
    <w:rsid w:val="004B4C40"/>
    <w:rsid w:val="004B5B17"/>
    <w:rsid w:val="004B6860"/>
    <w:rsid w:val="004B6E40"/>
    <w:rsid w:val="004B6FC6"/>
    <w:rsid w:val="004B7370"/>
    <w:rsid w:val="004B73B0"/>
    <w:rsid w:val="004B7C0B"/>
    <w:rsid w:val="004B7C4E"/>
    <w:rsid w:val="004C0B32"/>
    <w:rsid w:val="004C1712"/>
    <w:rsid w:val="004C17BD"/>
    <w:rsid w:val="004C297A"/>
    <w:rsid w:val="004C4357"/>
    <w:rsid w:val="004C4D74"/>
    <w:rsid w:val="004C5B6B"/>
    <w:rsid w:val="004C6AFD"/>
    <w:rsid w:val="004C7DAF"/>
    <w:rsid w:val="004D0037"/>
    <w:rsid w:val="004D066D"/>
    <w:rsid w:val="004D1DF7"/>
    <w:rsid w:val="004D24B8"/>
    <w:rsid w:val="004D33A6"/>
    <w:rsid w:val="004D35F5"/>
    <w:rsid w:val="004D42F7"/>
    <w:rsid w:val="004D6015"/>
    <w:rsid w:val="004D7954"/>
    <w:rsid w:val="004E1406"/>
    <w:rsid w:val="004E2BC7"/>
    <w:rsid w:val="004E2EF6"/>
    <w:rsid w:val="004E315D"/>
    <w:rsid w:val="004E3DED"/>
    <w:rsid w:val="004E438B"/>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06A1"/>
    <w:rsid w:val="00511867"/>
    <w:rsid w:val="00511920"/>
    <w:rsid w:val="0051207A"/>
    <w:rsid w:val="00514098"/>
    <w:rsid w:val="0051462C"/>
    <w:rsid w:val="005161BF"/>
    <w:rsid w:val="0051696F"/>
    <w:rsid w:val="0052052B"/>
    <w:rsid w:val="00522724"/>
    <w:rsid w:val="00523375"/>
    <w:rsid w:val="00523AC0"/>
    <w:rsid w:val="00523F0A"/>
    <w:rsid w:val="00524847"/>
    <w:rsid w:val="005249D3"/>
    <w:rsid w:val="00525224"/>
    <w:rsid w:val="00525492"/>
    <w:rsid w:val="005273A4"/>
    <w:rsid w:val="0053030E"/>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6135"/>
    <w:rsid w:val="005565E6"/>
    <w:rsid w:val="0055668C"/>
    <w:rsid w:val="005568D5"/>
    <w:rsid w:val="005570BB"/>
    <w:rsid w:val="0055759F"/>
    <w:rsid w:val="00557AD5"/>
    <w:rsid w:val="00560418"/>
    <w:rsid w:val="0056042B"/>
    <w:rsid w:val="00560874"/>
    <w:rsid w:val="005608D2"/>
    <w:rsid w:val="00560CE0"/>
    <w:rsid w:val="0056159C"/>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7C1"/>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59C9"/>
    <w:rsid w:val="00586718"/>
    <w:rsid w:val="00586B3D"/>
    <w:rsid w:val="005900D1"/>
    <w:rsid w:val="00590115"/>
    <w:rsid w:val="005904F1"/>
    <w:rsid w:val="00590D38"/>
    <w:rsid w:val="00591506"/>
    <w:rsid w:val="0059189F"/>
    <w:rsid w:val="00591A9A"/>
    <w:rsid w:val="00591F4E"/>
    <w:rsid w:val="00593DF4"/>
    <w:rsid w:val="00593F4B"/>
    <w:rsid w:val="005946B0"/>
    <w:rsid w:val="00594A7A"/>
    <w:rsid w:val="00594F5A"/>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657"/>
    <w:rsid w:val="005B7B3F"/>
    <w:rsid w:val="005C0FCD"/>
    <w:rsid w:val="005C1EA6"/>
    <w:rsid w:val="005C41AB"/>
    <w:rsid w:val="005C47A8"/>
    <w:rsid w:val="005C4FE2"/>
    <w:rsid w:val="005C5063"/>
    <w:rsid w:val="005C53ED"/>
    <w:rsid w:val="005C601E"/>
    <w:rsid w:val="005C6837"/>
    <w:rsid w:val="005C7F19"/>
    <w:rsid w:val="005D07AB"/>
    <w:rsid w:val="005D1414"/>
    <w:rsid w:val="005D1496"/>
    <w:rsid w:val="005D216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31"/>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3AB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4BB"/>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61EDF"/>
    <w:rsid w:val="0066253C"/>
    <w:rsid w:val="00663762"/>
    <w:rsid w:val="006644D5"/>
    <w:rsid w:val="00665FC8"/>
    <w:rsid w:val="00666FCB"/>
    <w:rsid w:val="006675C5"/>
    <w:rsid w:val="006675DB"/>
    <w:rsid w:val="0067012E"/>
    <w:rsid w:val="00671CFA"/>
    <w:rsid w:val="00673677"/>
    <w:rsid w:val="00674932"/>
    <w:rsid w:val="00675E76"/>
    <w:rsid w:val="00676547"/>
    <w:rsid w:val="0067686C"/>
    <w:rsid w:val="00676C6B"/>
    <w:rsid w:val="00677FD8"/>
    <w:rsid w:val="0068008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7982"/>
    <w:rsid w:val="00697A27"/>
    <w:rsid w:val="006A0023"/>
    <w:rsid w:val="006A1210"/>
    <w:rsid w:val="006A155F"/>
    <w:rsid w:val="006A1B1C"/>
    <w:rsid w:val="006A2F35"/>
    <w:rsid w:val="006A3433"/>
    <w:rsid w:val="006A3525"/>
    <w:rsid w:val="006A35FE"/>
    <w:rsid w:val="006A36DF"/>
    <w:rsid w:val="006A3DBB"/>
    <w:rsid w:val="006A44BA"/>
    <w:rsid w:val="006A4687"/>
    <w:rsid w:val="006A50BE"/>
    <w:rsid w:val="006A54AC"/>
    <w:rsid w:val="006A632B"/>
    <w:rsid w:val="006B0311"/>
    <w:rsid w:val="006B0705"/>
    <w:rsid w:val="006B0A1B"/>
    <w:rsid w:val="006B10D1"/>
    <w:rsid w:val="006B1324"/>
    <w:rsid w:val="006B1534"/>
    <w:rsid w:val="006B1A3E"/>
    <w:rsid w:val="006B240C"/>
    <w:rsid w:val="006B2FB1"/>
    <w:rsid w:val="006B3BD4"/>
    <w:rsid w:val="006B5046"/>
    <w:rsid w:val="006B64FE"/>
    <w:rsid w:val="006B67F9"/>
    <w:rsid w:val="006B77A3"/>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6D05"/>
    <w:rsid w:val="006D7B66"/>
    <w:rsid w:val="006E09ED"/>
    <w:rsid w:val="006E0C18"/>
    <w:rsid w:val="006E1035"/>
    <w:rsid w:val="006E3AC3"/>
    <w:rsid w:val="006E3DD6"/>
    <w:rsid w:val="006E488C"/>
    <w:rsid w:val="006E4E91"/>
    <w:rsid w:val="006E585B"/>
    <w:rsid w:val="006E5BFF"/>
    <w:rsid w:val="006E5DB2"/>
    <w:rsid w:val="006E6303"/>
    <w:rsid w:val="006E6AB3"/>
    <w:rsid w:val="006E6B3B"/>
    <w:rsid w:val="006F14C0"/>
    <w:rsid w:val="006F16A3"/>
    <w:rsid w:val="006F1FD6"/>
    <w:rsid w:val="006F3D18"/>
    <w:rsid w:val="006F3FBC"/>
    <w:rsid w:val="006F5508"/>
    <w:rsid w:val="006F5A64"/>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02B6"/>
    <w:rsid w:val="007306AA"/>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33F1"/>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2567"/>
    <w:rsid w:val="00783E98"/>
    <w:rsid w:val="00785277"/>
    <w:rsid w:val="007854C8"/>
    <w:rsid w:val="007856D1"/>
    <w:rsid w:val="00785BD9"/>
    <w:rsid w:val="00785C5E"/>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DA5"/>
    <w:rsid w:val="00797EC0"/>
    <w:rsid w:val="00797EE2"/>
    <w:rsid w:val="007A0666"/>
    <w:rsid w:val="007A0F35"/>
    <w:rsid w:val="007A219B"/>
    <w:rsid w:val="007A2DFD"/>
    <w:rsid w:val="007A3C4C"/>
    <w:rsid w:val="007A4CFE"/>
    <w:rsid w:val="007A4E41"/>
    <w:rsid w:val="007A4F20"/>
    <w:rsid w:val="007A57C2"/>
    <w:rsid w:val="007A5BF8"/>
    <w:rsid w:val="007A67A8"/>
    <w:rsid w:val="007A684A"/>
    <w:rsid w:val="007A78C2"/>
    <w:rsid w:val="007B1110"/>
    <w:rsid w:val="007B2356"/>
    <w:rsid w:val="007B34BB"/>
    <w:rsid w:val="007B3E09"/>
    <w:rsid w:val="007C0B3A"/>
    <w:rsid w:val="007C0E28"/>
    <w:rsid w:val="007C1376"/>
    <w:rsid w:val="007C1B9B"/>
    <w:rsid w:val="007C1C29"/>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7F73BD"/>
    <w:rsid w:val="00800683"/>
    <w:rsid w:val="00800EE1"/>
    <w:rsid w:val="0080137A"/>
    <w:rsid w:val="00801636"/>
    <w:rsid w:val="008026A2"/>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05"/>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445"/>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87D05"/>
    <w:rsid w:val="00890100"/>
    <w:rsid w:val="008908B7"/>
    <w:rsid w:val="00890DF5"/>
    <w:rsid w:val="008910AF"/>
    <w:rsid w:val="0089208D"/>
    <w:rsid w:val="008923FE"/>
    <w:rsid w:val="00892DB1"/>
    <w:rsid w:val="00893472"/>
    <w:rsid w:val="00893F5A"/>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6341"/>
    <w:rsid w:val="008C7BC0"/>
    <w:rsid w:val="008D0021"/>
    <w:rsid w:val="008D038D"/>
    <w:rsid w:val="008D1B32"/>
    <w:rsid w:val="008D2050"/>
    <w:rsid w:val="008D20F2"/>
    <w:rsid w:val="008D2B92"/>
    <w:rsid w:val="008D2C47"/>
    <w:rsid w:val="008D3005"/>
    <w:rsid w:val="008D3FBC"/>
    <w:rsid w:val="008D5862"/>
    <w:rsid w:val="008D6016"/>
    <w:rsid w:val="008D703D"/>
    <w:rsid w:val="008E07B9"/>
    <w:rsid w:val="008E2A04"/>
    <w:rsid w:val="008E445D"/>
    <w:rsid w:val="008E55A5"/>
    <w:rsid w:val="008E5607"/>
    <w:rsid w:val="008E795D"/>
    <w:rsid w:val="008F08A1"/>
    <w:rsid w:val="008F0CEC"/>
    <w:rsid w:val="008F12B3"/>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1411"/>
    <w:rsid w:val="009122EB"/>
    <w:rsid w:val="009135D1"/>
    <w:rsid w:val="0091376C"/>
    <w:rsid w:val="00914989"/>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D32"/>
    <w:rsid w:val="00932162"/>
    <w:rsid w:val="009323A8"/>
    <w:rsid w:val="00932586"/>
    <w:rsid w:val="0093278B"/>
    <w:rsid w:val="009335F9"/>
    <w:rsid w:val="00933833"/>
    <w:rsid w:val="00934001"/>
    <w:rsid w:val="0093743A"/>
    <w:rsid w:val="00942559"/>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3D99"/>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690"/>
    <w:rsid w:val="00975D91"/>
    <w:rsid w:val="00975DC8"/>
    <w:rsid w:val="00977038"/>
    <w:rsid w:val="00980CDC"/>
    <w:rsid w:val="009836F8"/>
    <w:rsid w:val="0098569F"/>
    <w:rsid w:val="009857BB"/>
    <w:rsid w:val="00985CB8"/>
    <w:rsid w:val="00986AFB"/>
    <w:rsid w:val="009877D3"/>
    <w:rsid w:val="009918E2"/>
    <w:rsid w:val="0099191B"/>
    <w:rsid w:val="00993053"/>
    <w:rsid w:val="0099395F"/>
    <w:rsid w:val="00994E8D"/>
    <w:rsid w:val="00994F3D"/>
    <w:rsid w:val="0099540E"/>
    <w:rsid w:val="009977F9"/>
    <w:rsid w:val="009A11FD"/>
    <w:rsid w:val="009A12F9"/>
    <w:rsid w:val="009A1337"/>
    <w:rsid w:val="009A1589"/>
    <w:rsid w:val="009A1597"/>
    <w:rsid w:val="009A2BA1"/>
    <w:rsid w:val="009A3253"/>
    <w:rsid w:val="009A353E"/>
    <w:rsid w:val="009A3750"/>
    <w:rsid w:val="009A5477"/>
    <w:rsid w:val="009A673C"/>
    <w:rsid w:val="009B1453"/>
    <w:rsid w:val="009B26E6"/>
    <w:rsid w:val="009B282A"/>
    <w:rsid w:val="009B2878"/>
    <w:rsid w:val="009B2B25"/>
    <w:rsid w:val="009B427B"/>
    <w:rsid w:val="009B4AA9"/>
    <w:rsid w:val="009B523B"/>
    <w:rsid w:val="009B55E5"/>
    <w:rsid w:val="009B63CC"/>
    <w:rsid w:val="009B641D"/>
    <w:rsid w:val="009B6B10"/>
    <w:rsid w:val="009B7120"/>
    <w:rsid w:val="009B73B0"/>
    <w:rsid w:val="009C1241"/>
    <w:rsid w:val="009C3794"/>
    <w:rsid w:val="009C445D"/>
    <w:rsid w:val="009C4549"/>
    <w:rsid w:val="009C4FD3"/>
    <w:rsid w:val="009C55B9"/>
    <w:rsid w:val="009C5DBF"/>
    <w:rsid w:val="009C62C1"/>
    <w:rsid w:val="009C7025"/>
    <w:rsid w:val="009C7701"/>
    <w:rsid w:val="009C770B"/>
    <w:rsid w:val="009D0161"/>
    <w:rsid w:val="009D2D1D"/>
    <w:rsid w:val="009D3330"/>
    <w:rsid w:val="009D34BE"/>
    <w:rsid w:val="009D3C5E"/>
    <w:rsid w:val="009D3E7B"/>
    <w:rsid w:val="009D448A"/>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C73"/>
    <w:rsid w:val="00A03C82"/>
    <w:rsid w:val="00A04D49"/>
    <w:rsid w:val="00A05004"/>
    <w:rsid w:val="00A05292"/>
    <w:rsid w:val="00A05A3C"/>
    <w:rsid w:val="00A07C8B"/>
    <w:rsid w:val="00A10453"/>
    <w:rsid w:val="00A10BE5"/>
    <w:rsid w:val="00A10E2D"/>
    <w:rsid w:val="00A11CC5"/>
    <w:rsid w:val="00A128D3"/>
    <w:rsid w:val="00A12B5D"/>
    <w:rsid w:val="00A172EE"/>
    <w:rsid w:val="00A17C79"/>
    <w:rsid w:val="00A2009F"/>
    <w:rsid w:val="00A20707"/>
    <w:rsid w:val="00A21E01"/>
    <w:rsid w:val="00A22D80"/>
    <w:rsid w:val="00A22E3C"/>
    <w:rsid w:val="00A23B6A"/>
    <w:rsid w:val="00A24D37"/>
    <w:rsid w:val="00A24DAE"/>
    <w:rsid w:val="00A26949"/>
    <w:rsid w:val="00A26ED5"/>
    <w:rsid w:val="00A27E02"/>
    <w:rsid w:val="00A27ECA"/>
    <w:rsid w:val="00A35CA8"/>
    <w:rsid w:val="00A36191"/>
    <w:rsid w:val="00A362D5"/>
    <w:rsid w:val="00A36CE1"/>
    <w:rsid w:val="00A4083B"/>
    <w:rsid w:val="00A408B1"/>
    <w:rsid w:val="00A4094C"/>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6AE5"/>
    <w:rsid w:val="00A56EB2"/>
    <w:rsid w:val="00A57310"/>
    <w:rsid w:val="00A61AA1"/>
    <w:rsid w:val="00A61D37"/>
    <w:rsid w:val="00A626E7"/>
    <w:rsid w:val="00A62CA5"/>
    <w:rsid w:val="00A636EC"/>
    <w:rsid w:val="00A64BF0"/>
    <w:rsid w:val="00A70BFB"/>
    <w:rsid w:val="00A70E1F"/>
    <w:rsid w:val="00A711D6"/>
    <w:rsid w:val="00A71BCB"/>
    <w:rsid w:val="00A726DB"/>
    <w:rsid w:val="00A727E3"/>
    <w:rsid w:val="00A7283C"/>
    <w:rsid w:val="00A728F2"/>
    <w:rsid w:val="00A74993"/>
    <w:rsid w:val="00A74CBC"/>
    <w:rsid w:val="00A75631"/>
    <w:rsid w:val="00A7660E"/>
    <w:rsid w:val="00A77169"/>
    <w:rsid w:val="00A77E78"/>
    <w:rsid w:val="00A8126D"/>
    <w:rsid w:val="00A8186B"/>
    <w:rsid w:val="00A81B9F"/>
    <w:rsid w:val="00A8218F"/>
    <w:rsid w:val="00A825EC"/>
    <w:rsid w:val="00A82825"/>
    <w:rsid w:val="00A830E1"/>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567F"/>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5A5B"/>
    <w:rsid w:val="00B06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2FD3"/>
    <w:rsid w:val="00B4386F"/>
    <w:rsid w:val="00B44B39"/>
    <w:rsid w:val="00B44C5B"/>
    <w:rsid w:val="00B45356"/>
    <w:rsid w:val="00B4537D"/>
    <w:rsid w:val="00B475C9"/>
    <w:rsid w:val="00B4774C"/>
    <w:rsid w:val="00B51572"/>
    <w:rsid w:val="00B52C21"/>
    <w:rsid w:val="00B54E12"/>
    <w:rsid w:val="00B553A7"/>
    <w:rsid w:val="00B558A2"/>
    <w:rsid w:val="00B60DF2"/>
    <w:rsid w:val="00B633EE"/>
    <w:rsid w:val="00B63899"/>
    <w:rsid w:val="00B63DB2"/>
    <w:rsid w:val="00B656D4"/>
    <w:rsid w:val="00B6607D"/>
    <w:rsid w:val="00B66DE4"/>
    <w:rsid w:val="00B67216"/>
    <w:rsid w:val="00B6743D"/>
    <w:rsid w:val="00B67CF3"/>
    <w:rsid w:val="00B70853"/>
    <w:rsid w:val="00B72741"/>
    <w:rsid w:val="00B72AF5"/>
    <w:rsid w:val="00B738C0"/>
    <w:rsid w:val="00B752BE"/>
    <w:rsid w:val="00B7573F"/>
    <w:rsid w:val="00B76CA9"/>
    <w:rsid w:val="00B76DF5"/>
    <w:rsid w:val="00B77693"/>
    <w:rsid w:val="00B77FEC"/>
    <w:rsid w:val="00B80489"/>
    <w:rsid w:val="00B820A4"/>
    <w:rsid w:val="00B8281A"/>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4B3"/>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B089F"/>
    <w:rsid w:val="00BB2052"/>
    <w:rsid w:val="00BB2363"/>
    <w:rsid w:val="00BB2AEF"/>
    <w:rsid w:val="00BB2F66"/>
    <w:rsid w:val="00BB32DE"/>
    <w:rsid w:val="00BB4455"/>
    <w:rsid w:val="00BB46B3"/>
    <w:rsid w:val="00BB47B1"/>
    <w:rsid w:val="00BB4A2D"/>
    <w:rsid w:val="00BB4AB5"/>
    <w:rsid w:val="00BB5805"/>
    <w:rsid w:val="00BB63D5"/>
    <w:rsid w:val="00BB662C"/>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4C26"/>
    <w:rsid w:val="00C05056"/>
    <w:rsid w:val="00C0521F"/>
    <w:rsid w:val="00C0748D"/>
    <w:rsid w:val="00C103C8"/>
    <w:rsid w:val="00C103E7"/>
    <w:rsid w:val="00C10F6F"/>
    <w:rsid w:val="00C11B0B"/>
    <w:rsid w:val="00C14240"/>
    <w:rsid w:val="00C153E6"/>
    <w:rsid w:val="00C15B60"/>
    <w:rsid w:val="00C16E5B"/>
    <w:rsid w:val="00C17206"/>
    <w:rsid w:val="00C174B2"/>
    <w:rsid w:val="00C17A8A"/>
    <w:rsid w:val="00C209E2"/>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E9C"/>
    <w:rsid w:val="00C90A15"/>
    <w:rsid w:val="00C91DF9"/>
    <w:rsid w:val="00C924DF"/>
    <w:rsid w:val="00C93C8A"/>
    <w:rsid w:val="00C9451E"/>
    <w:rsid w:val="00C95201"/>
    <w:rsid w:val="00C95D11"/>
    <w:rsid w:val="00C9639B"/>
    <w:rsid w:val="00C9781E"/>
    <w:rsid w:val="00C97CD8"/>
    <w:rsid w:val="00CA01CD"/>
    <w:rsid w:val="00CA0617"/>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06BE"/>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922"/>
    <w:rsid w:val="00CF4AD3"/>
    <w:rsid w:val="00CF50EC"/>
    <w:rsid w:val="00CF5B30"/>
    <w:rsid w:val="00CF5DCA"/>
    <w:rsid w:val="00CF5EC1"/>
    <w:rsid w:val="00CF6352"/>
    <w:rsid w:val="00CF7091"/>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FBD"/>
    <w:rsid w:val="00D21077"/>
    <w:rsid w:val="00D21F47"/>
    <w:rsid w:val="00D224DB"/>
    <w:rsid w:val="00D22BA6"/>
    <w:rsid w:val="00D2331A"/>
    <w:rsid w:val="00D243EF"/>
    <w:rsid w:val="00D26176"/>
    <w:rsid w:val="00D2638A"/>
    <w:rsid w:val="00D269BF"/>
    <w:rsid w:val="00D26D81"/>
    <w:rsid w:val="00D2714D"/>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305"/>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525"/>
    <w:rsid w:val="00D83691"/>
    <w:rsid w:val="00D83D57"/>
    <w:rsid w:val="00D84521"/>
    <w:rsid w:val="00D8454C"/>
    <w:rsid w:val="00D84B8A"/>
    <w:rsid w:val="00D8570B"/>
    <w:rsid w:val="00D86B88"/>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2B4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07754"/>
    <w:rsid w:val="00E10997"/>
    <w:rsid w:val="00E10E45"/>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A"/>
    <w:rsid w:val="00E35D28"/>
    <w:rsid w:val="00E36508"/>
    <w:rsid w:val="00E37A54"/>
    <w:rsid w:val="00E40272"/>
    <w:rsid w:val="00E40AD3"/>
    <w:rsid w:val="00E424EF"/>
    <w:rsid w:val="00E43643"/>
    <w:rsid w:val="00E4387D"/>
    <w:rsid w:val="00E4514B"/>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3C99"/>
    <w:rsid w:val="00E63FC9"/>
    <w:rsid w:val="00E64A90"/>
    <w:rsid w:val="00E65792"/>
    <w:rsid w:val="00E65894"/>
    <w:rsid w:val="00E65EC4"/>
    <w:rsid w:val="00E66719"/>
    <w:rsid w:val="00E671E3"/>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024F"/>
    <w:rsid w:val="00EC18C9"/>
    <w:rsid w:val="00EC5111"/>
    <w:rsid w:val="00EC5914"/>
    <w:rsid w:val="00EC6196"/>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6C4"/>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F00316"/>
    <w:rsid w:val="00F005DC"/>
    <w:rsid w:val="00F0068A"/>
    <w:rsid w:val="00F01C7E"/>
    <w:rsid w:val="00F028BD"/>
    <w:rsid w:val="00F02D0F"/>
    <w:rsid w:val="00F0333D"/>
    <w:rsid w:val="00F037E3"/>
    <w:rsid w:val="00F03C7C"/>
    <w:rsid w:val="00F03D87"/>
    <w:rsid w:val="00F03E5C"/>
    <w:rsid w:val="00F04166"/>
    <w:rsid w:val="00F04169"/>
    <w:rsid w:val="00F05AF3"/>
    <w:rsid w:val="00F06F5D"/>
    <w:rsid w:val="00F0706F"/>
    <w:rsid w:val="00F07513"/>
    <w:rsid w:val="00F109BF"/>
    <w:rsid w:val="00F129DE"/>
    <w:rsid w:val="00F13111"/>
    <w:rsid w:val="00F1354E"/>
    <w:rsid w:val="00F13A8E"/>
    <w:rsid w:val="00F155C6"/>
    <w:rsid w:val="00F17113"/>
    <w:rsid w:val="00F175D6"/>
    <w:rsid w:val="00F17D96"/>
    <w:rsid w:val="00F2098D"/>
    <w:rsid w:val="00F20A59"/>
    <w:rsid w:val="00F20A63"/>
    <w:rsid w:val="00F20DC2"/>
    <w:rsid w:val="00F21054"/>
    <w:rsid w:val="00F23ABA"/>
    <w:rsid w:val="00F242A8"/>
    <w:rsid w:val="00F24E59"/>
    <w:rsid w:val="00F2528E"/>
    <w:rsid w:val="00F2762C"/>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BA5"/>
    <w:rsid w:val="00F40FB1"/>
    <w:rsid w:val="00F41999"/>
    <w:rsid w:val="00F4242B"/>
    <w:rsid w:val="00F427B9"/>
    <w:rsid w:val="00F42A3B"/>
    <w:rsid w:val="00F439F4"/>
    <w:rsid w:val="00F46DEC"/>
    <w:rsid w:val="00F47818"/>
    <w:rsid w:val="00F47F04"/>
    <w:rsid w:val="00F50970"/>
    <w:rsid w:val="00F512BB"/>
    <w:rsid w:val="00F51362"/>
    <w:rsid w:val="00F523B5"/>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131D"/>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E30"/>
    <w:rsid w:val="00F917B6"/>
    <w:rsid w:val="00F91DE9"/>
    <w:rsid w:val="00F92AF7"/>
    <w:rsid w:val="00F934F3"/>
    <w:rsid w:val="00F9369C"/>
    <w:rsid w:val="00F93A09"/>
    <w:rsid w:val="00F94362"/>
    <w:rsid w:val="00F94375"/>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B0D"/>
    <w:rsid w:val="00FB2F50"/>
    <w:rsid w:val="00FB3972"/>
    <w:rsid w:val="00FB3B3E"/>
    <w:rsid w:val="00FB3CCE"/>
    <w:rsid w:val="00FB4731"/>
    <w:rsid w:val="00FB4910"/>
    <w:rsid w:val="00FB6787"/>
    <w:rsid w:val="00FC2B97"/>
    <w:rsid w:val="00FC30F4"/>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569"/>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 w:type="table" w:customStyle="1" w:styleId="Tablaweb15">
    <w:name w:val="Tabla web 15"/>
    <w:basedOn w:val="Tablanormal"/>
    <w:next w:val="Tablaweb1"/>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Sombreadomedio1-nfasis115">
    <w:name w:val="Sombreado medio 1 - Énfasis 115"/>
    <w:basedOn w:val="Tablanormal"/>
    <w:uiPriority w:val="63"/>
    <w:rsid w:val="00F427B9"/>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encinsinresolver4">
    <w:name w:val="Mención sin resolver4"/>
    <w:basedOn w:val="Fuentedeprrafopredeter"/>
    <w:uiPriority w:val="99"/>
    <w:semiHidden/>
    <w:unhideWhenUsed/>
    <w:rsid w:val="00F427B9"/>
    <w:rPr>
      <w:color w:val="605E5C"/>
      <w:shd w:val="clear" w:color="auto" w:fill="E1DFDD"/>
    </w:rPr>
  </w:style>
  <w:style w:type="table" w:customStyle="1" w:styleId="Tablaweb112">
    <w:name w:val="Tabla web 112"/>
    <w:basedOn w:val="Tablanormal"/>
    <w:semiHidden/>
    <w:unhideWhenUsed/>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2">
    <w:name w:val="Sombreado claro2"/>
    <w:basedOn w:val="Tablanormal"/>
    <w:next w:val="Sombreadoclaro"/>
    <w:uiPriority w:val="60"/>
    <w:rsid w:val="00F427B9"/>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2">
    <w:name w:val="Sombreado medio 22"/>
    <w:basedOn w:val="Tablanormal"/>
    <w:next w:val="Sombreadomedio2"/>
    <w:uiPriority w:val="64"/>
    <w:rsid w:val="00F427B9"/>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2">
    <w:name w:val="Sombreado claro - Énfasis 12"/>
    <w:basedOn w:val="Tablanormal"/>
    <w:next w:val="Sombreadoclaro-nfasis1"/>
    <w:uiPriority w:val="60"/>
    <w:rsid w:val="00F427B9"/>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2">
    <w:name w:val="Lista clara - Énfasis 12"/>
    <w:basedOn w:val="Tablanormal"/>
    <w:next w:val="Listaclara-nfasis1"/>
    <w:uiPriority w:val="61"/>
    <w:rsid w:val="00F427B9"/>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2">
    <w:name w:val="Sombreado claro - Énfasis 22"/>
    <w:basedOn w:val="Tablanormal"/>
    <w:next w:val="Sombreadoclaro-nfasis2"/>
    <w:uiPriority w:val="60"/>
    <w:rsid w:val="00F427B9"/>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3">
    <w:name w:val="Lista clara - Énfasis 23"/>
    <w:basedOn w:val="Tablanormal"/>
    <w:next w:val="Listaclara-nfasis2"/>
    <w:uiPriority w:val="61"/>
    <w:rsid w:val="00F427B9"/>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2">
    <w:name w:val="Sombreado claro - Énfasis 32"/>
    <w:basedOn w:val="Tablanormal"/>
    <w:next w:val="Sombreadoclaro-nfasis3"/>
    <w:uiPriority w:val="60"/>
    <w:rsid w:val="00F427B9"/>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2">
    <w:name w:val="Sombreado claro - Énfasis 42"/>
    <w:basedOn w:val="Tablanormal"/>
    <w:next w:val="Sombreadoclaro-nfasis4"/>
    <w:uiPriority w:val="60"/>
    <w:rsid w:val="00F427B9"/>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2">
    <w:name w:val="Sombreado claro - Énfasis 52"/>
    <w:basedOn w:val="Tablanormal"/>
    <w:next w:val="Sombreadoclaro-nfasis5"/>
    <w:uiPriority w:val="60"/>
    <w:rsid w:val="00F427B9"/>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2">
    <w:name w:val="Sombreado claro - Énfasis 62"/>
    <w:basedOn w:val="Tablanormal"/>
    <w:next w:val="Sombreadoclaro-nfasis6"/>
    <w:uiPriority w:val="60"/>
    <w:rsid w:val="00F427B9"/>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2">
    <w:name w:val="Sombreado medio 1 - Énfasis 1112"/>
    <w:basedOn w:val="Tablanormal"/>
    <w:uiPriority w:val="63"/>
    <w:rsid w:val="00F427B9"/>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2">
    <w:name w:val="Lista clara - Énfasis 212"/>
    <w:basedOn w:val="Tablanormal"/>
    <w:uiPriority w:val="61"/>
    <w:semiHidden/>
    <w:qFormat/>
    <w:rsid w:val="00F427B9"/>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2">
    <w:name w:val="Sombreado medio 1 - Énfasis 1122"/>
    <w:basedOn w:val="Tablanormal"/>
    <w:uiPriority w:val="63"/>
    <w:rsid w:val="00F427B9"/>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2">
    <w:name w:val="Tabla web 122"/>
    <w:basedOn w:val="Tablanormal"/>
    <w:next w:val="Tablaweb1"/>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5">
    <w:name w:val="1 / 1.1 / 1.1.12325"/>
    <w:basedOn w:val="Sinlista"/>
    <w:next w:val="111111"/>
    <w:semiHidden/>
    <w:unhideWhenUsed/>
    <w:rsid w:val="00F427B9"/>
    <w:pPr>
      <w:numPr>
        <w:numId w:val="13"/>
      </w:numPr>
    </w:pPr>
  </w:style>
  <w:style w:type="numbering" w:customStyle="1" w:styleId="11111123214">
    <w:name w:val="1 / 1.1 / 1.1.123214"/>
    <w:basedOn w:val="Sinlista"/>
    <w:next w:val="111111"/>
    <w:unhideWhenUsed/>
    <w:rsid w:val="00F427B9"/>
    <w:pPr>
      <w:numPr>
        <w:numId w:val="12"/>
      </w:numPr>
    </w:pPr>
  </w:style>
  <w:style w:type="numbering" w:customStyle="1" w:styleId="ArtculoSeccin4">
    <w:name w:val="Artículo / Sección4"/>
    <w:basedOn w:val="Sinlista"/>
    <w:next w:val="ArtculoSeccin"/>
    <w:uiPriority w:val="99"/>
    <w:unhideWhenUsed/>
    <w:rsid w:val="00F427B9"/>
    <w:pPr>
      <w:numPr>
        <w:numId w:val="14"/>
      </w:numPr>
    </w:pPr>
  </w:style>
  <w:style w:type="numbering" w:customStyle="1" w:styleId="Estilo14">
    <w:name w:val="Estilo14"/>
    <w:rsid w:val="00F427B9"/>
    <w:pPr>
      <w:numPr>
        <w:numId w:val="15"/>
      </w:numPr>
    </w:pPr>
  </w:style>
  <w:style w:type="numbering" w:customStyle="1" w:styleId="11111123222">
    <w:name w:val="1 / 1.1 / 1.1.123222"/>
    <w:basedOn w:val="Sinlista"/>
    <w:next w:val="111111"/>
    <w:semiHidden/>
    <w:unhideWhenUsed/>
    <w:rsid w:val="00F427B9"/>
  </w:style>
  <w:style w:type="numbering" w:customStyle="1" w:styleId="111111232112">
    <w:name w:val="1 / 1.1 / 1.1.1232112"/>
    <w:basedOn w:val="Sinlista"/>
    <w:next w:val="111111"/>
    <w:unhideWhenUsed/>
    <w:rsid w:val="00F427B9"/>
  </w:style>
  <w:style w:type="numbering" w:customStyle="1" w:styleId="ArtculoSeccin12">
    <w:name w:val="Artículo / Sección12"/>
    <w:basedOn w:val="Sinlista"/>
    <w:next w:val="ArtculoSeccin"/>
    <w:uiPriority w:val="99"/>
    <w:unhideWhenUsed/>
    <w:rsid w:val="00F427B9"/>
  </w:style>
  <w:style w:type="numbering" w:customStyle="1" w:styleId="Estilo112">
    <w:name w:val="Estilo112"/>
    <w:rsid w:val="00F427B9"/>
  </w:style>
  <w:style w:type="numbering" w:customStyle="1" w:styleId="11111123232">
    <w:name w:val="1 / 1.1 / 1.1.123232"/>
    <w:basedOn w:val="Sinlista"/>
    <w:next w:val="111111"/>
    <w:semiHidden/>
    <w:unhideWhenUsed/>
    <w:rsid w:val="00F427B9"/>
    <w:pPr>
      <w:numPr>
        <w:numId w:val="8"/>
      </w:numPr>
    </w:pPr>
  </w:style>
  <w:style w:type="numbering" w:customStyle="1" w:styleId="111111232122">
    <w:name w:val="1 / 1.1 / 1.1.1232122"/>
    <w:basedOn w:val="Sinlista"/>
    <w:next w:val="111111"/>
    <w:unhideWhenUsed/>
    <w:rsid w:val="00F427B9"/>
    <w:pPr>
      <w:numPr>
        <w:numId w:val="7"/>
      </w:numPr>
    </w:pPr>
  </w:style>
  <w:style w:type="numbering" w:customStyle="1" w:styleId="ArtculoSeccin22">
    <w:name w:val="Artículo / Sección22"/>
    <w:basedOn w:val="Sinlista"/>
    <w:next w:val="ArtculoSeccin"/>
    <w:uiPriority w:val="99"/>
    <w:unhideWhenUsed/>
    <w:rsid w:val="00F427B9"/>
    <w:pPr>
      <w:numPr>
        <w:numId w:val="9"/>
      </w:numPr>
    </w:pPr>
  </w:style>
  <w:style w:type="numbering" w:customStyle="1" w:styleId="Estilo122">
    <w:name w:val="Estilo122"/>
    <w:rsid w:val="00F427B9"/>
    <w:pPr>
      <w:numPr>
        <w:numId w:val="1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 w:type="table" w:customStyle="1" w:styleId="Tablaweb15">
    <w:name w:val="Tabla web 15"/>
    <w:basedOn w:val="Tablanormal"/>
    <w:next w:val="Tablaweb1"/>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Sombreadomedio1-nfasis115">
    <w:name w:val="Sombreado medio 1 - Énfasis 115"/>
    <w:basedOn w:val="Tablanormal"/>
    <w:uiPriority w:val="63"/>
    <w:rsid w:val="00F427B9"/>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encinsinresolver4">
    <w:name w:val="Mención sin resolver4"/>
    <w:basedOn w:val="Fuentedeprrafopredeter"/>
    <w:uiPriority w:val="99"/>
    <w:semiHidden/>
    <w:unhideWhenUsed/>
    <w:rsid w:val="00F427B9"/>
    <w:rPr>
      <w:color w:val="605E5C"/>
      <w:shd w:val="clear" w:color="auto" w:fill="E1DFDD"/>
    </w:rPr>
  </w:style>
  <w:style w:type="table" w:customStyle="1" w:styleId="Tablaweb112">
    <w:name w:val="Tabla web 112"/>
    <w:basedOn w:val="Tablanormal"/>
    <w:semiHidden/>
    <w:unhideWhenUsed/>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2">
    <w:name w:val="Sombreado claro2"/>
    <w:basedOn w:val="Tablanormal"/>
    <w:next w:val="Sombreadoclaro"/>
    <w:uiPriority w:val="60"/>
    <w:rsid w:val="00F427B9"/>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2">
    <w:name w:val="Sombreado medio 22"/>
    <w:basedOn w:val="Tablanormal"/>
    <w:next w:val="Sombreadomedio2"/>
    <w:uiPriority w:val="64"/>
    <w:rsid w:val="00F427B9"/>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2">
    <w:name w:val="Sombreado claro - Énfasis 12"/>
    <w:basedOn w:val="Tablanormal"/>
    <w:next w:val="Sombreadoclaro-nfasis1"/>
    <w:uiPriority w:val="60"/>
    <w:rsid w:val="00F427B9"/>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2">
    <w:name w:val="Lista clara - Énfasis 12"/>
    <w:basedOn w:val="Tablanormal"/>
    <w:next w:val="Listaclara-nfasis1"/>
    <w:uiPriority w:val="61"/>
    <w:rsid w:val="00F427B9"/>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2">
    <w:name w:val="Sombreado claro - Énfasis 22"/>
    <w:basedOn w:val="Tablanormal"/>
    <w:next w:val="Sombreadoclaro-nfasis2"/>
    <w:uiPriority w:val="60"/>
    <w:rsid w:val="00F427B9"/>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3">
    <w:name w:val="Lista clara - Énfasis 23"/>
    <w:basedOn w:val="Tablanormal"/>
    <w:next w:val="Listaclara-nfasis2"/>
    <w:uiPriority w:val="61"/>
    <w:rsid w:val="00F427B9"/>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2">
    <w:name w:val="Sombreado claro - Énfasis 32"/>
    <w:basedOn w:val="Tablanormal"/>
    <w:next w:val="Sombreadoclaro-nfasis3"/>
    <w:uiPriority w:val="60"/>
    <w:rsid w:val="00F427B9"/>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2">
    <w:name w:val="Sombreado claro - Énfasis 42"/>
    <w:basedOn w:val="Tablanormal"/>
    <w:next w:val="Sombreadoclaro-nfasis4"/>
    <w:uiPriority w:val="60"/>
    <w:rsid w:val="00F427B9"/>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2">
    <w:name w:val="Sombreado claro - Énfasis 52"/>
    <w:basedOn w:val="Tablanormal"/>
    <w:next w:val="Sombreadoclaro-nfasis5"/>
    <w:uiPriority w:val="60"/>
    <w:rsid w:val="00F427B9"/>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2">
    <w:name w:val="Sombreado claro - Énfasis 62"/>
    <w:basedOn w:val="Tablanormal"/>
    <w:next w:val="Sombreadoclaro-nfasis6"/>
    <w:uiPriority w:val="60"/>
    <w:rsid w:val="00F427B9"/>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2">
    <w:name w:val="Sombreado medio 1 - Énfasis 1112"/>
    <w:basedOn w:val="Tablanormal"/>
    <w:uiPriority w:val="63"/>
    <w:rsid w:val="00F427B9"/>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2">
    <w:name w:val="Lista clara - Énfasis 212"/>
    <w:basedOn w:val="Tablanormal"/>
    <w:uiPriority w:val="61"/>
    <w:semiHidden/>
    <w:qFormat/>
    <w:rsid w:val="00F427B9"/>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2">
    <w:name w:val="Sombreado medio 1 - Énfasis 1122"/>
    <w:basedOn w:val="Tablanormal"/>
    <w:uiPriority w:val="63"/>
    <w:rsid w:val="00F427B9"/>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2">
    <w:name w:val="Tabla web 122"/>
    <w:basedOn w:val="Tablanormal"/>
    <w:next w:val="Tablaweb1"/>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5">
    <w:name w:val="1 / 1.1 / 1.1.12325"/>
    <w:basedOn w:val="Sinlista"/>
    <w:next w:val="111111"/>
    <w:semiHidden/>
    <w:unhideWhenUsed/>
    <w:rsid w:val="00F427B9"/>
    <w:pPr>
      <w:numPr>
        <w:numId w:val="13"/>
      </w:numPr>
    </w:pPr>
  </w:style>
  <w:style w:type="numbering" w:customStyle="1" w:styleId="11111123214">
    <w:name w:val="1 / 1.1 / 1.1.123214"/>
    <w:basedOn w:val="Sinlista"/>
    <w:next w:val="111111"/>
    <w:unhideWhenUsed/>
    <w:rsid w:val="00F427B9"/>
    <w:pPr>
      <w:numPr>
        <w:numId w:val="12"/>
      </w:numPr>
    </w:pPr>
  </w:style>
  <w:style w:type="numbering" w:customStyle="1" w:styleId="ArtculoSeccin4">
    <w:name w:val="Artículo / Sección4"/>
    <w:basedOn w:val="Sinlista"/>
    <w:next w:val="ArtculoSeccin"/>
    <w:uiPriority w:val="99"/>
    <w:unhideWhenUsed/>
    <w:rsid w:val="00F427B9"/>
    <w:pPr>
      <w:numPr>
        <w:numId w:val="14"/>
      </w:numPr>
    </w:pPr>
  </w:style>
  <w:style w:type="numbering" w:customStyle="1" w:styleId="Estilo14">
    <w:name w:val="Estilo14"/>
    <w:rsid w:val="00F427B9"/>
    <w:pPr>
      <w:numPr>
        <w:numId w:val="15"/>
      </w:numPr>
    </w:pPr>
  </w:style>
  <w:style w:type="numbering" w:customStyle="1" w:styleId="11111123222">
    <w:name w:val="1 / 1.1 / 1.1.123222"/>
    <w:basedOn w:val="Sinlista"/>
    <w:next w:val="111111"/>
    <w:semiHidden/>
    <w:unhideWhenUsed/>
    <w:rsid w:val="00F427B9"/>
  </w:style>
  <w:style w:type="numbering" w:customStyle="1" w:styleId="111111232112">
    <w:name w:val="1 / 1.1 / 1.1.1232112"/>
    <w:basedOn w:val="Sinlista"/>
    <w:next w:val="111111"/>
    <w:unhideWhenUsed/>
    <w:rsid w:val="00F427B9"/>
  </w:style>
  <w:style w:type="numbering" w:customStyle="1" w:styleId="ArtculoSeccin12">
    <w:name w:val="Artículo / Sección12"/>
    <w:basedOn w:val="Sinlista"/>
    <w:next w:val="ArtculoSeccin"/>
    <w:uiPriority w:val="99"/>
    <w:unhideWhenUsed/>
    <w:rsid w:val="00F427B9"/>
  </w:style>
  <w:style w:type="numbering" w:customStyle="1" w:styleId="Estilo112">
    <w:name w:val="Estilo112"/>
    <w:rsid w:val="00F427B9"/>
  </w:style>
  <w:style w:type="numbering" w:customStyle="1" w:styleId="11111123232">
    <w:name w:val="1 / 1.1 / 1.1.123232"/>
    <w:basedOn w:val="Sinlista"/>
    <w:next w:val="111111"/>
    <w:semiHidden/>
    <w:unhideWhenUsed/>
    <w:rsid w:val="00F427B9"/>
    <w:pPr>
      <w:numPr>
        <w:numId w:val="8"/>
      </w:numPr>
    </w:pPr>
  </w:style>
  <w:style w:type="numbering" w:customStyle="1" w:styleId="111111232122">
    <w:name w:val="1 / 1.1 / 1.1.1232122"/>
    <w:basedOn w:val="Sinlista"/>
    <w:next w:val="111111"/>
    <w:unhideWhenUsed/>
    <w:rsid w:val="00F427B9"/>
    <w:pPr>
      <w:numPr>
        <w:numId w:val="7"/>
      </w:numPr>
    </w:pPr>
  </w:style>
  <w:style w:type="numbering" w:customStyle="1" w:styleId="ArtculoSeccin22">
    <w:name w:val="Artículo / Sección22"/>
    <w:basedOn w:val="Sinlista"/>
    <w:next w:val="ArtculoSeccin"/>
    <w:uiPriority w:val="99"/>
    <w:unhideWhenUsed/>
    <w:rsid w:val="00F427B9"/>
    <w:pPr>
      <w:numPr>
        <w:numId w:val="9"/>
      </w:numPr>
    </w:pPr>
  </w:style>
  <w:style w:type="numbering" w:customStyle="1" w:styleId="Estilo122">
    <w:name w:val="Estilo122"/>
    <w:rsid w:val="00F427B9"/>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04120751">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0231488">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8720784">
      <w:bodyDiv w:val="1"/>
      <w:marLeft w:val="0"/>
      <w:marRight w:val="0"/>
      <w:marTop w:val="0"/>
      <w:marBottom w:val="0"/>
      <w:divBdr>
        <w:top w:val="none" w:sz="0" w:space="0" w:color="auto"/>
        <w:left w:val="none" w:sz="0" w:space="0" w:color="auto"/>
        <w:bottom w:val="none" w:sz="0" w:space="0" w:color="auto"/>
        <w:right w:val="none" w:sz="0" w:space="0" w:color="auto"/>
      </w:divBdr>
    </w:div>
    <w:div w:id="779953318">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55474945">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97735681">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198281118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76077003">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172153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91F4FCB-2CF7-4D8B-954F-BC3C322C2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TotalTime>
  <Pages>64</Pages>
  <Words>29325</Words>
  <Characters>161292</Characters>
  <Application>Microsoft Office Word</Application>
  <DocSecurity>0</DocSecurity>
  <Lines>1344</Lines>
  <Paragraphs>380</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190237</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234</cp:revision>
  <cp:lastPrinted>2025-06-02T23:27:00Z</cp:lastPrinted>
  <dcterms:created xsi:type="dcterms:W3CDTF">2026-03-13T21:28:00Z</dcterms:created>
  <dcterms:modified xsi:type="dcterms:W3CDTF">2026-09-04T22:37:00Z</dcterms:modified>
</cp:coreProperties>
</file>