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57DE1B3C"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00523873">
        <w:rPr>
          <w:rFonts w:asciiTheme="minorHAnsi" w:hAnsiTheme="minorHAnsi" w:cstheme="minorHAnsi"/>
          <w:sz w:val="20"/>
        </w:rPr>
        <w:t>I</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C33C65">
        <w:rPr>
          <w:rFonts w:asciiTheme="minorHAnsi" w:hAnsiTheme="minorHAnsi" w:cstheme="minorHAnsi"/>
          <w:sz w:val="20"/>
        </w:rPr>
        <w:t>5</w:t>
      </w:r>
      <w:r w:rsidR="0036072E">
        <w:rPr>
          <w:rFonts w:asciiTheme="minorHAnsi" w:hAnsiTheme="minorHAnsi" w:cstheme="minorHAnsi"/>
          <w:sz w:val="20"/>
        </w:rPr>
        <w:t>4 fracción V</w:t>
      </w:r>
      <w:r w:rsidR="0022062A" w:rsidRPr="00CF4AD3">
        <w:rPr>
          <w:rFonts w:asciiTheme="minorHAnsi" w:hAnsiTheme="minorHAnsi" w:cstheme="minorHAnsi"/>
          <w:sz w:val="20"/>
        </w:rPr>
        <w:t xml:space="preserve">, </w:t>
      </w:r>
      <w:r w:rsidR="003E0A7E">
        <w:rPr>
          <w:rFonts w:asciiTheme="minorHAnsi" w:hAnsiTheme="minorHAnsi" w:cstheme="minorHAnsi"/>
          <w:sz w:val="20"/>
        </w:rPr>
        <w:t xml:space="preserve">57,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w:t>
      </w:r>
      <w:r w:rsidR="00DD2B44" w:rsidRPr="00DD2B44">
        <w:rPr>
          <w:rFonts w:asciiTheme="minorHAnsi" w:hAnsiTheme="minorHAnsi" w:cstheme="minorHAnsi"/>
          <w:bCs/>
          <w:noProof/>
          <w:sz w:val="20"/>
        </w:rPr>
        <w:t>para la</w:t>
      </w:r>
      <w:r w:rsidR="00DD2B44">
        <w:rPr>
          <w:rFonts w:asciiTheme="minorHAnsi" w:hAnsiTheme="minorHAnsi" w:cstheme="minorHAnsi"/>
          <w:b/>
          <w:bCs/>
          <w:noProof/>
          <w:sz w:val="20"/>
        </w:rPr>
        <w:t xml:space="preserve"> </w:t>
      </w:r>
      <w:r w:rsidR="000F14A4" w:rsidRPr="000F14A4">
        <w:rPr>
          <w:rFonts w:asciiTheme="minorHAnsi" w:hAnsiTheme="minorHAnsi" w:cstheme="minorHAnsi"/>
          <w:b/>
          <w:bCs/>
          <w:noProof/>
          <w:sz w:val="20"/>
        </w:rPr>
        <w:t>ADQUISICIÓN DEL GRUPO DE SUMINISTRO 311, 312 Y 372 ARTICULOS DE OFICINA</w:t>
      </w:r>
      <w:r w:rsidR="000F14A4">
        <w:rPr>
          <w:rFonts w:asciiTheme="minorHAnsi" w:hAnsiTheme="minorHAnsi" w:cstheme="minorHAnsi"/>
          <w:b/>
          <w:bCs/>
          <w:noProof/>
          <w:sz w:val="20"/>
        </w:rPr>
        <w:t>, PARA EL EJERCICIO FISCAL 2026</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58DBB247" w:rsidR="002C3239" w:rsidRPr="003E0A7E" w:rsidRDefault="002C3239" w:rsidP="002C3239">
      <w:pPr>
        <w:jc w:val="both"/>
        <w:rPr>
          <w:rFonts w:asciiTheme="minorHAnsi" w:hAnsiTheme="minorHAnsi" w:cstheme="minorHAnsi"/>
          <w:b/>
          <w:sz w:val="20"/>
        </w:rPr>
      </w:pPr>
      <w:r w:rsidRPr="003E0A7E">
        <w:rPr>
          <w:rFonts w:asciiTheme="minorHAnsi" w:hAnsiTheme="minorHAnsi" w:cstheme="minorHAnsi"/>
          <w:sz w:val="20"/>
          <w:lang w:val="es-ES_tradnl"/>
        </w:rPr>
        <w:t xml:space="preserve">Para llevar a cabo el presente procedimiento de contratación, el Instituto cuenta con disponibilidad presupuestaria, </w:t>
      </w:r>
      <w:r w:rsidR="00BD1FBD" w:rsidRPr="003E0A7E">
        <w:rPr>
          <w:rFonts w:asciiTheme="minorHAnsi" w:hAnsiTheme="minorHAnsi" w:cstheme="minorHAnsi"/>
          <w:sz w:val="20"/>
        </w:rPr>
        <w:t>mediante</w:t>
      </w:r>
      <w:r w:rsidR="004C1712" w:rsidRPr="003E0A7E">
        <w:rPr>
          <w:rFonts w:asciiTheme="minorHAnsi" w:hAnsiTheme="minorHAnsi" w:cstheme="minorHAnsi"/>
          <w:sz w:val="20"/>
        </w:rPr>
        <w:t xml:space="preserve"> </w:t>
      </w:r>
      <w:r w:rsidR="00C33C65" w:rsidRPr="003E0A7E">
        <w:rPr>
          <w:rFonts w:asciiTheme="minorHAnsi" w:hAnsiTheme="minorHAnsi" w:cstheme="minorHAnsi"/>
          <w:sz w:val="20"/>
        </w:rPr>
        <w:t>dictamen de dis</w:t>
      </w:r>
      <w:r w:rsidR="00A77169" w:rsidRPr="003E0A7E">
        <w:rPr>
          <w:rFonts w:asciiTheme="minorHAnsi" w:hAnsiTheme="minorHAnsi" w:cstheme="minorHAnsi"/>
          <w:sz w:val="20"/>
        </w:rPr>
        <w:t xml:space="preserve">ponibilidad presupuestal </w:t>
      </w:r>
      <w:r w:rsidR="003E0A7E" w:rsidRPr="003E0A7E">
        <w:rPr>
          <w:rFonts w:asciiTheme="minorHAnsi" w:hAnsiTheme="minorHAnsi" w:cstheme="minorHAnsi"/>
          <w:sz w:val="20"/>
        </w:rPr>
        <w:t xml:space="preserve">previo número </w:t>
      </w:r>
      <w:r w:rsidR="003E0A7E" w:rsidRPr="003E0A7E">
        <w:rPr>
          <w:rFonts w:asciiTheme="minorHAnsi" w:hAnsiTheme="minorHAnsi" w:cstheme="minorHAnsi"/>
          <w:b/>
          <w:sz w:val="20"/>
        </w:rPr>
        <w:t>0000306012-2026</w:t>
      </w:r>
      <w:r w:rsidR="00A77169" w:rsidRPr="003E0A7E">
        <w:rPr>
          <w:rFonts w:asciiTheme="minorHAnsi" w:hAnsiTheme="minorHAnsi" w:cstheme="minorHAnsi"/>
          <w:sz w:val="20"/>
        </w:rPr>
        <w:t>, c</w:t>
      </w:r>
      <w:r w:rsidR="004C1712" w:rsidRPr="003E0A7E">
        <w:rPr>
          <w:rFonts w:asciiTheme="minorHAnsi" w:hAnsiTheme="minorHAnsi" w:cstheme="minorHAnsi"/>
          <w:sz w:val="20"/>
        </w:rPr>
        <w:t>uenta</w:t>
      </w:r>
      <w:r w:rsidR="00E30D94" w:rsidRPr="003E0A7E">
        <w:rPr>
          <w:rFonts w:asciiTheme="minorHAnsi" w:hAnsiTheme="minorHAnsi" w:cstheme="minorHAnsi"/>
          <w:sz w:val="20"/>
        </w:rPr>
        <w:t xml:space="preserve"> FINAT </w:t>
      </w:r>
      <w:r w:rsidR="003E0A7E" w:rsidRPr="003E0A7E">
        <w:rPr>
          <w:rFonts w:asciiTheme="minorHAnsi" w:hAnsiTheme="minorHAnsi" w:cstheme="minorHAnsi"/>
          <w:b/>
          <w:sz w:val="20"/>
        </w:rPr>
        <w:t>21121020</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7616AD23"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w:t>
      </w:r>
      <w:r w:rsidR="00C33C65" w:rsidRPr="00C33C65">
        <w:rPr>
          <w:rFonts w:asciiTheme="minorHAnsi" w:hAnsiTheme="minorHAnsi" w:cs="Arial"/>
          <w:sz w:val="20"/>
        </w:rPr>
        <w:t xml:space="preserve"> </w:t>
      </w:r>
      <w:r w:rsidR="00DD2B44" w:rsidRPr="00DD2B44">
        <w:rPr>
          <w:rFonts w:asciiTheme="minorHAnsi" w:hAnsiTheme="minorHAnsi" w:cstheme="minorHAnsi"/>
          <w:bCs/>
          <w:noProof/>
          <w:sz w:val="20"/>
        </w:rPr>
        <w:t>para la</w:t>
      </w:r>
      <w:r w:rsidR="00DD2B44" w:rsidRPr="00DD2B44">
        <w:rPr>
          <w:rFonts w:asciiTheme="minorHAnsi" w:hAnsiTheme="minorHAnsi" w:cstheme="minorHAnsi"/>
          <w:b/>
          <w:bCs/>
          <w:noProof/>
          <w:sz w:val="20"/>
        </w:rPr>
        <w:t xml:space="preserve"> </w:t>
      </w:r>
      <w:r w:rsidR="000F14A4" w:rsidRPr="000F14A4">
        <w:rPr>
          <w:rFonts w:asciiTheme="minorHAnsi" w:hAnsiTheme="minorHAnsi" w:cstheme="minorHAnsi"/>
          <w:b/>
          <w:bCs/>
          <w:noProof/>
          <w:sz w:val="20"/>
        </w:rPr>
        <w:t>ADQUISICIÓN DEL GRUPO DE SUMINISTRO 311, 312 Y 372 ARTICULOS DE OFICINA</w:t>
      </w:r>
      <w:r w:rsidR="000F14A4">
        <w:rPr>
          <w:rFonts w:asciiTheme="minorHAnsi" w:hAnsiTheme="minorHAnsi" w:cstheme="minorHAnsi"/>
          <w:b/>
          <w:bCs/>
          <w:noProof/>
          <w:sz w:val="20"/>
        </w:rPr>
        <w:t>, PARA EL EJERCICIO FISCAL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BB2AEF">
        <w:rPr>
          <w:rFonts w:asciiTheme="minorHAnsi" w:hAnsiTheme="minorHAnsi" w:cs="Arial"/>
          <w:b/>
          <w:bCs/>
          <w:sz w:val="20"/>
        </w:rPr>
        <w:t>ANEXO NÚMERO 01 (UNO).</w:t>
      </w:r>
    </w:p>
    <w:p w14:paraId="4671C426" w14:textId="77777777" w:rsidR="00634018" w:rsidRPr="00CF4AD3" w:rsidRDefault="00634018" w:rsidP="002C3239">
      <w:pPr>
        <w:jc w:val="both"/>
        <w:rPr>
          <w:rFonts w:asciiTheme="minorHAnsi" w:hAnsiTheme="minorHAnsi" w:cs="Arial"/>
          <w:sz w:val="20"/>
        </w:rPr>
      </w:pPr>
    </w:p>
    <w:p w14:paraId="3F41BEBE" w14:textId="392A6D5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C33C65">
        <w:rPr>
          <w:rFonts w:asciiTheme="minorHAnsi" w:hAnsiTheme="minorHAnsi" w:cs="Arial"/>
          <w:b/>
          <w:sz w:val="20"/>
        </w:rPr>
        <w:t>BIENES</w:t>
      </w:r>
    </w:p>
    <w:p w14:paraId="6D14DA0A" w14:textId="2227478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C33C65">
        <w:rPr>
          <w:rFonts w:asciiTheme="minorHAnsi" w:hAnsiTheme="minorHAnsi" w:cs="Arial"/>
          <w:sz w:val="20"/>
        </w:rPr>
        <w:t>bienes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1E3042">
        <w:rPr>
          <w:rFonts w:asciiTheme="minorHAnsi" w:hAnsiTheme="minorHAnsi" w:cs="Arial"/>
          <w:b/>
          <w:bCs/>
          <w:sz w:val="20"/>
        </w:rPr>
        <w:t>REQUERIMIENTO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88F85E3"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bienes </w:t>
      </w:r>
      <w:r w:rsidRPr="00CF4AD3">
        <w:rPr>
          <w:rFonts w:asciiTheme="minorHAnsi" w:hAnsiTheme="minorHAnsi" w:cs="Arial"/>
          <w:sz w:val="20"/>
          <w:lang w:val="es-ES_tradnl"/>
        </w:rPr>
        <w:t xml:space="preserve">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66CA7BEC"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C33C65">
        <w:rPr>
          <w:rFonts w:asciiTheme="minorHAnsi" w:eastAsia="Calibri" w:hAnsiTheme="minorHAnsi" w:cstheme="minorHAnsi"/>
          <w:b/>
          <w:sz w:val="20"/>
        </w:rPr>
        <w:t>CERRADO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BE94597" w14:textId="77777777" w:rsidR="00BB2AEF" w:rsidRDefault="00BB2AEF"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7D7DB96C" w:rsidR="00367B16"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w:t>
      </w:r>
      <w:r w:rsidR="00422750">
        <w:rPr>
          <w:rFonts w:asciiTheme="minorHAnsi" w:hAnsiTheme="minorHAnsi" w:cs="Arial"/>
          <w:sz w:val="20"/>
        </w:rPr>
        <w:t>adquisición de los bienes</w:t>
      </w:r>
      <w:r w:rsidRPr="00CF4AD3">
        <w:rPr>
          <w:rFonts w:asciiTheme="minorHAnsi" w:hAnsiTheme="minorHAnsi" w:cs="Arial"/>
          <w:sz w:val="20"/>
        </w:rPr>
        <w:t xml:space="preserve">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 xml:space="preserve">UNA SOLA FUENTE DE ABASTO POR </w:t>
      </w:r>
      <w:r w:rsidR="00C01EA0" w:rsidRPr="00CF4AD3">
        <w:rPr>
          <w:rFonts w:asciiTheme="minorHAnsi" w:hAnsiTheme="minorHAnsi" w:cs="Arial"/>
          <w:b/>
          <w:sz w:val="20"/>
        </w:rPr>
        <w:t>PARTIDA</w:t>
      </w:r>
      <w:r w:rsidRPr="00CF4AD3">
        <w:rPr>
          <w:rFonts w:asciiTheme="minorHAnsi" w:hAnsiTheme="minorHAnsi" w:cs="Arial"/>
          <w:sz w:val="20"/>
        </w:rPr>
        <w:t>.</w:t>
      </w:r>
    </w:p>
    <w:p w14:paraId="7EC79F5D" w14:textId="77777777" w:rsidR="00523873" w:rsidRDefault="00523873" w:rsidP="00367B16">
      <w:pPr>
        <w:widowControl w:val="0"/>
        <w:overflowPunct w:val="0"/>
        <w:autoSpaceDE w:val="0"/>
        <w:jc w:val="both"/>
        <w:textAlignment w:val="baseline"/>
        <w:rPr>
          <w:rFonts w:asciiTheme="minorHAnsi" w:hAnsiTheme="minorHAnsi" w:cs="Arial"/>
          <w:sz w:val="20"/>
        </w:rPr>
      </w:pPr>
    </w:p>
    <w:p w14:paraId="4B39B96E" w14:textId="1A90D304" w:rsidR="00523873" w:rsidRPr="00CF4AD3" w:rsidRDefault="00523873" w:rsidP="00367B16">
      <w:pPr>
        <w:widowControl w:val="0"/>
        <w:overflowPunct w:val="0"/>
        <w:autoSpaceDE w:val="0"/>
        <w:jc w:val="both"/>
        <w:textAlignment w:val="baseline"/>
        <w:rPr>
          <w:rFonts w:asciiTheme="minorHAnsi" w:hAnsiTheme="minorHAnsi" w:cs="Arial"/>
          <w:sz w:val="20"/>
        </w:rPr>
      </w:pPr>
      <w:r>
        <w:rPr>
          <w:rFonts w:asciiTheme="minorHAnsi" w:hAnsiTheme="minorHAnsi" w:cs="Arial"/>
          <w:sz w:val="20"/>
        </w:rPr>
        <w:t xml:space="preserve">Para la presente contratación se contemplan </w:t>
      </w:r>
      <w:r w:rsidRPr="00523873">
        <w:rPr>
          <w:rFonts w:asciiTheme="minorHAnsi" w:hAnsiTheme="minorHAnsi" w:cs="Arial"/>
          <w:b/>
          <w:sz w:val="20"/>
        </w:rPr>
        <w:t>5 PARTIDAS</w:t>
      </w:r>
      <w:r>
        <w:rPr>
          <w:rFonts w:asciiTheme="minorHAnsi" w:hAnsiTheme="minorHAnsi" w:cs="Arial"/>
          <w:b/>
          <w:sz w:val="20"/>
        </w:rPr>
        <w:t>.</w:t>
      </w:r>
    </w:p>
    <w:p w14:paraId="2F948620" w14:textId="77777777" w:rsidR="00BB2AEF" w:rsidRPr="00CF4AD3" w:rsidRDefault="00BB2AEF" w:rsidP="008E55A5">
      <w:pPr>
        <w:jc w:val="both"/>
        <w:rPr>
          <w:rFonts w:asciiTheme="minorHAnsi" w:hAnsiTheme="minorHAnsi" w:cstheme="minorHAnsi"/>
          <w:sz w:val="20"/>
        </w:rPr>
      </w:pPr>
    </w:p>
    <w:p w14:paraId="0E2C5613" w14:textId="77777777" w:rsidR="000F14A4" w:rsidRDefault="000F14A4" w:rsidP="008804FE">
      <w:pPr>
        <w:jc w:val="both"/>
        <w:rPr>
          <w:rFonts w:asciiTheme="minorHAnsi" w:hAnsiTheme="minorHAnsi" w:cstheme="minorHAnsi"/>
          <w:b/>
          <w:sz w:val="20"/>
        </w:rPr>
      </w:pPr>
    </w:p>
    <w:p w14:paraId="55EEC92E" w14:textId="77777777" w:rsidR="000F14A4" w:rsidRDefault="000F14A4" w:rsidP="008804FE">
      <w:pPr>
        <w:jc w:val="both"/>
        <w:rPr>
          <w:rFonts w:asciiTheme="minorHAnsi" w:hAnsiTheme="minorHAnsi" w:cstheme="minorHAnsi"/>
          <w:b/>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lastRenderedPageBreak/>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2EB0D54A" w:rsidR="000E0952" w:rsidRPr="00CF4AD3" w:rsidRDefault="003E0A7E" w:rsidP="000F14A4">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26</w:t>
            </w:r>
            <w:r w:rsidR="00A87F04">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 xml:space="preserve">DE </w:t>
            </w:r>
            <w:r w:rsidR="001E3042">
              <w:rPr>
                <w:rFonts w:asciiTheme="minorHAnsi" w:hAnsiTheme="minorHAnsi" w:cstheme="minorHAnsi"/>
                <w:color w:val="000000"/>
                <w:sz w:val="16"/>
                <w:szCs w:val="16"/>
                <w:lang w:val="es-ES_tradnl" w:eastAsia="es-MX"/>
              </w:rPr>
              <w:t>A</w:t>
            </w:r>
            <w:r w:rsidR="000F14A4">
              <w:rPr>
                <w:rFonts w:asciiTheme="minorHAnsi" w:hAnsiTheme="minorHAnsi" w:cstheme="minorHAnsi"/>
                <w:color w:val="000000"/>
                <w:sz w:val="16"/>
                <w:szCs w:val="16"/>
                <w:lang w:val="es-ES_tradnl" w:eastAsia="es-MX"/>
              </w:rPr>
              <w:t>GOSTO</w:t>
            </w:r>
            <w:r w:rsidR="001E3042">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02E69621" w:rsidR="000E0952" w:rsidRPr="00CF4AD3" w:rsidRDefault="000E0952" w:rsidP="00BB2AEF">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8F3AFE">
              <w:rPr>
                <w:rFonts w:asciiTheme="minorHAnsi" w:hAnsiTheme="minorHAnsi" w:cstheme="minorHAnsi"/>
                <w:color w:val="000000"/>
                <w:sz w:val="16"/>
                <w:szCs w:val="16"/>
                <w:lang w:val="es-ES_tradnl" w:eastAsia="es-MX"/>
              </w:rPr>
              <w:t>ADJUDICACION DIRECTA</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5C1BE0F6" w:rsidR="000E0952" w:rsidRPr="00CF4AD3" w:rsidRDefault="003E0A7E" w:rsidP="003E0A7E">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 xml:space="preserve">31 </w:t>
            </w:r>
            <w:r w:rsidR="00C33C65"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AGOSTO</w:t>
            </w:r>
            <w:r w:rsidR="004D42F7">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066CD239" w:rsidR="000E0952" w:rsidRPr="00CF4AD3" w:rsidRDefault="00ED4ECD"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14</w:t>
            </w:r>
            <w:r w:rsidR="00C33C65">
              <w:rPr>
                <w:rFonts w:asciiTheme="minorHAnsi" w:hAnsiTheme="minorHAnsi" w:cstheme="minorHAnsi"/>
                <w:color w:val="000000"/>
                <w:sz w:val="16"/>
                <w:szCs w:val="16"/>
                <w:lang w:val="es-ES_tradnl" w:eastAsia="es-MX"/>
              </w:rPr>
              <w:t>:</w:t>
            </w:r>
            <w:r w:rsidR="002C0577">
              <w:rPr>
                <w:rFonts w:asciiTheme="minorHAnsi" w:hAnsiTheme="minorHAnsi" w:cstheme="minorHAnsi"/>
                <w:color w:val="000000"/>
                <w:sz w:val="16"/>
                <w:szCs w:val="16"/>
                <w:lang w:val="es-ES_tradnl" w:eastAsia="es-MX"/>
              </w:rPr>
              <w:t>00</w:t>
            </w:r>
            <w:r w:rsidR="000E0952"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75F4653B" w:rsidR="000E0952" w:rsidRPr="00CF4AD3" w:rsidRDefault="003E0A7E" w:rsidP="003E0A7E">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03</w:t>
            </w:r>
            <w:r w:rsidR="00C33C65" w:rsidRPr="00CF4AD3">
              <w:rPr>
                <w:rFonts w:asciiTheme="minorHAnsi" w:hAnsiTheme="minorHAnsi" w:cstheme="minorHAnsi"/>
                <w:color w:val="000000"/>
                <w:sz w:val="16"/>
                <w:szCs w:val="16"/>
                <w:lang w:val="es-ES_tradnl" w:eastAsia="es-MX"/>
              </w:rPr>
              <w:t xml:space="preserve"> DE </w:t>
            </w:r>
            <w:r>
              <w:rPr>
                <w:rFonts w:asciiTheme="minorHAnsi" w:hAnsiTheme="minorHAnsi" w:cstheme="minorHAnsi"/>
                <w:color w:val="000000"/>
                <w:sz w:val="16"/>
                <w:szCs w:val="16"/>
                <w:lang w:val="es-ES_tradnl" w:eastAsia="es-MX"/>
              </w:rPr>
              <w:t xml:space="preserve">SEPTIEMBRE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E323F9D" w14:textId="1B988663" w:rsidR="000E0952" w:rsidRPr="00CF4AD3" w:rsidRDefault="00ED4ECD"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14</w:t>
            </w:r>
            <w:r w:rsidR="00844204">
              <w:rPr>
                <w:rFonts w:asciiTheme="minorHAnsi" w:hAnsiTheme="minorHAnsi" w:cstheme="minorHAnsi"/>
                <w:color w:val="000000"/>
                <w:sz w:val="16"/>
                <w:szCs w:val="16"/>
                <w:lang w:val="es-ES_tradnl" w:eastAsia="es-MX"/>
              </w:rPr>
              <w:t>:00</w:t>
            </w:r>
            <w:r w:rsidR="00C33C65"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2CBBADC1" w:rsidR="000E0952" w:rsidRPr="00CF4AD3" w:rsidRDefault="00A20707"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68581E31" w14:textId="6909BDDA" w:rsidR="00EE76C4" w:rsidRDefault="00A20707" w:rsidP="00D4545C">
            <w:pPr>
              <w:suppressAutoHyphens w:val="0"/>
              <w:jc w:val="center"/>
              <w:rPr>
                <w:rFonts w:asciiTheme="minorHAnsi" w:hAnsiTheme="minorHAnsi" w:cstheme="minorHAnsi"/>
                <w:sz w:val="16"/>
                <w:szCs w:val="16"/>
              </w:rPr>
            </w:pPr>
            <w:r w:rsidRPr="00EE76C4">
              <w:rPr>
                <w:rFonts w:asciiTheme="minorHAnsi" w:hAnsiTheme="minorHAnsi" w:cstheme="minorHAnsi"/>
                <w:sz w:val="16"/>
                <w:szCs w:val="16"/>
              </w:rPr>
              <w:t>DENTRO DE LOS 15 DÍAS HÁBILES POSTERIORES A LA NOTIFICACIÓN</w:t>
            </w:r>
          </w:p>
          <w:p w14:paraId="1AD8FB7A" w14:textId="56C319B4" w:rsidR="000E0952" w:rsidRPr="00EE76C4" w:rsidRDefault="00A20707" w:rsidP="00A20707">
            <w:pPr>
              <w:suppressAutoHyphens w:val="0"/>
              <w:jc w:val="center"/>
              <w:rPr>
                <w:rFonts w:asciiTheme="minorHAnsi" w:hAnsiTheme="minorHAnsi" w:cstheme="minorHAnsi"/>
                <w:color w:val="000000"/>
                <w:sz w:val="16"/>
                <w:szCs w:val="16"/>
                <w:lang w:val="es-MX" w:eastAsia="es-MX"/>
              </w:rPr>
            </w:pPr>
            <w:r w:rsidRPr="00EE76C4">
              <w:rPr>
                <w:rFonts w:asciiTheme="minorHAnsi" w:hAnsiTheme="minorHAnsi" w:cstheme="minorHAnsi"/>
                <w:sz w:val="16"/>
                <w:szCs w:val="16"/>
              </w:rPr>
              <w:t xml:space="preserve"> DE</w:t>
            </w:r>
            <w:r>
              <w:rPr>
                <w:rFonts w:asciiTheme="minorHAnsi" w:hAnsiTheme="minorHAnsi" w:cstheme="minorHAnsi"/>
                <w:sz w:val="16"/>
                <w:szCs w:val="16"/>
              </w:rPr>
              <w:t xml:space="preserve"> LA ADJUDICACION</w:t>
            </w:r>
          </w:p>
        </w:tc>
        <w:tc>
          <w:tcPr>
            <w:tcW w:w="732" w:type="pct"/>
            <w:tcBorders>
              <w:top w:val="nil"/>
              <w:left w:val="nil"/>
              <w:bottom w:val="single" w:sz="4" w:space="0" w:color="auto"/>
              <w:right w:val="single" w:sz="4" w:space="0" w:color="auto"/>
            </w:tcBorders>
            <w:shd w:val="clear" w:color="auto" w:fill="auto"/>
            <w:vAlign w:val="center"/>
            <w:hideMark/>
          </w:tcPr>
          <w:p w14:paraId="113428DA" w14:textId="001FA469" w:rsidR="000E0952" w:rsidRPr="00CF4AD3" w:rsidRDefault="00844204"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08:00-14:00</w:t>
            </w:r>
            <w:r w:rsidR="00C33C65" w:rsidRPr="00CF4AD3">
              <w:rPr>
                <w:rFonts w:asciiTheme="minorHAnsi" w:hAnsiTheme="minorHAnsi" w:cstheme="minorHAnsi"/>
                <w:color w:val="000000"/>
                <w:sz w:val="16"/>
                <w:szCs w:val="16"/>
                <w:lang w:val="es-ES_tradnl" w:eastAsia="es-MX"/>
              </w:rPr>
              <w:t xml:space="preserve"> HRS</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7B7DA2DF" w:rsidR="000E0952" w:rsidRPr="00CF4AD3" w:rsidRDefault="000E0952" w:rsidP="00B13F66">
            <w:pPr>
              <w:suppressAutoHyphens w:val="0"/>
              <w:jc w:val="center"/>
              <w:rPr>
                <w:rFonts w:asciiTheme="minorHAnsi" w:hAnsiTheme="minorHAnsi" w:cstheme="minorHAnsi"/>
                <w:color w:val="000000"/>
                <w:sz w:val="16"/>
                <w:szCs w:val="16"/>
                <w:lang w:val="es-MX" w:eastAsia="es-MX"/>
              </w:rPr>
            </w:pPr>
            <w:r w:rsidRPr="005B4368">
              <w:rPr>
                <w:rFonts w:asciiTheme="minorHAnsi" w:hAnsiTheme="minorHAnsi" w:cstheme="minorHAnsi"/>
                <w:color w:val="000000"/>
                <w:sz w:val="16"/>
                <w:szCs w:val="16"/>
                <w:lang w:val="es-ES_tradnl" w:eastAsia="es-MX"/>
              </w:rPr>
              <w:t>ELECTRÓNICA,</w:t>
            </w:r>
            <w:r w:rsidR="00BB2AEF">
              <w:rPr>
                <w:rFonts w:asciiTheme="minorHAnsi" w:hAnsiTheme="minorHAnsi" w:cstheme="minorHAnsi"/>
                <w:color w:val="000000"/>
                <w:sz w:val="16"/>
                <w:szCs w:val="16"/>
                <w:lang w:val="es-ES_tradnl" w:eastAsia="es-MX"/>
              </w:rPr>
              <w:t xml:space="preserve"> </w:t>
            </w:r>
            <w:r w:rsidR="00B13F66">
              <w:rPr>
                <w:rFonts w:asciiTheme="minorHAnsi" w:hAnsiTheme="minorHAnsi" w:cstheme="minorHAnsi"/>
                <w:color w:val="000000"/>
                <w:sz w:val="16"/>
                <w:szCs w:val="16"/>
                <w:lang w:val="es-ES_tradnl" w:eastAsia="es-MX"/>
              </w:rPr>
              <w:t>INTERNACIONAL BAJO LA COBERTURA DE TRATADOS</w:t>
            </w:r>
            <w:r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Pr="005B4368">
              <w:rPr>
                <w:rFonts w:asciiTheme="minorHAnsi" w:hAnsiTheme="minorHAnsi" w:cstheme="minorHAnsi"/>
                <w:color w:val="000000"/>
                <w:sz w:val="16"/>
                <w:szCs w:val="16"/>
                <w:lang w:val="es-ES_tradnl" w:eastAsia="es-MX"/>
              </w:rPr>
              <w:t xml:space="preserve"> </w:t>
            </w:r>
            <w:r w:rsidRPr="005B4368">
              <w:rPr>
                <w:rFonts w:asciiTheme="minorHAnsi" w:hAnsiTheme="minorHAnsi" w:cstheme="minorHAnsi"/>
                <w:sz w:val="16"/>
                <w:szCs w:val="16"/>
                <w:lang w:val="es-ES_tradnl" w:eastAsia="es-MX"/>
              </w:rPr>
              <w:t xml:space="preserve">FRACCIÓN </w:t>
            </w:r>
            <w:r w:rsidR="00B13F66">
              <w:rPr>
                <w:rFonts w:asciiTheme="minorHAnsi" w:hAnsiTheme="minorHAnsi" w:cstheme="minorHAnsi"/>
                <w:sz w:val="16"/>
                <w:szCs w:val="16"/>
                <w:lang w:val="es-ES_tradnl" w:eastAsia="es-MX"/>
              </w:rPr>
              <w:t>I</w:t>
            </w:r>
            <w:r w:rsidRPr="005B4368">
              <w:rPr>
                <w:rFonts w:asciiTheme="minorHAnsi" w:hAnsiTheme="minorHAnsi" w:cstheme="minorHAnsi"/>
                <w:sz w:val="16"/>
                <w:szCs w:val="16"/>
                <w:lang w:val="es-ES_tradnl" w:eastAsia="es-MX"/>
              </w:rPr>
              <w:t>I</w:t>
            </w:r>
            <w:r w:rsidR="00BB2AEF">
              <w:rPr>
                <w:rFonts w:asciiTheme="minorHAnsi" w:hAnsiTheme="minorHAnsi" w:cstheme="minorHAnsi"/>
                <w:sz w:val="16"/>
                <w:szCs w:val="16"/>
                <w:lang w:val="es-ES_tradnl" w:eastAsia="es-MX"/>
              </w:rPr>
              <w:t xml:space="preserve"> </w:t>
            </w:r>
            <w:r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 xml:space="preserve">o de la convocante, no sea posible abrir los archivos que </w:t>
      </w:r>
      <w:r w:rsidRPr="00CF4AD3">
        <w:rPr>
          <w:rFonts w:asciiTheme="minorHAnsi" w:hAnsiTheme="minorHAnsi" w:cstheme="minorHAnsi"/>
          <w:bCs/>
          <w:sz w:val="20"/>
        </w:rPr>
        <w:lastRenderedPageBreak/>
        <w:t>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4AB98D3"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631A2FAD"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3A39C668"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lastRenderedPageBreak/>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0ABD37AC" w:rsidR="007C1B9B" w:rsidRPr="00CF4AD3" w:rsidRDefault="000931D3"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BB2AEF">
        <w:rPr>
          <w:rFonts w:asciiTheme="minorHAnsi" w:hAnsiTheme="minorHAnsi" w:cs="Arial"/>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773637DB" w:rsidR="003C1317" w:rsidRPr="001E3042" w:rsidRDefault="003C1317"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1E3042">
        <w:rPr>
          <w:rFonts w:asciiTheme="minorHAnsi" w:hAnsiTheme="minorHAnsi" w:cstheme="minorHAnsi"/>
          <w:sz w:val="20"/>
        </w:rPr>
        <w:t>autorización 32</w:t>
      </w:r>
      <w:r w:rsidR="005B4368" w:rsidRPr="001E3042">
        <w:rPr>
          <w:rFonts w:asciiTheme="minorHAnsi" w:hAnsiTheme="minorHAnsi" w:cstheme="minorHAnsi"/>
          <w:sz w:val="20"/>
        </w:rPr>
        <w:t>-</w:t>
      </w:r>
      <w:r w:rsidRPr="001E3042">
        <w:rPr>
          <w:rFonts w:asciiTheme="minorHAnsi" w:hAnsiTheme="minorHAnsi" w:cstheme="minorHAnsi"/>
          <w:sz w:val="20"/>
        </w:rPr>
        <w:t>D.</w:t>
      </w:r>
    </w:p>
    <w:p w14:paraId="1DE9D92E" w14:textId="52E0EFCB" w:rsidR="003C1317" w:rsidRPr="001E3042" w:rsidRDefault="00E85C5A"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 xml:space="preserve">Escrito en el que manifieste la información reservada y confidencial de su propuesta conforme al </w:t>
      </w:r>
      <w:r w:rsidRPr="001E3042">
        <w:rPr>
          <w:rFonts w:asciiTheme="minorHAnsi" w:hAnsiTheme="minorHAnsi" w:cstheme="minorHAnsi"/>
          <w:b/>
          <w:sz w:val="20"/>
        </w:rPr>
        <w:t>ANEXO NÚMERO 14 (CATORCE)</w:t>
      </w:r>
    </w:p>
    <w:p w14:paraId="4CD5B981" w14:textId="1E7A26CE" w:rsidR="00B93D95" w:rsidRPr="00CF4AD3" w:rsidRDefault="00B93D95"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Conforme al</w:t>
      </w:r>
      <w:r w:rsidRPr="00CF4AD3">
        <w:rPr>
          <w:rFonts w:asciiTheme="minorHAnsi" w:hAnsiTheme="minorHAnsi" w:cstheme="minorHAnsi"/>
          <w:sz w:val="20"/>
        </w:rPr>
        <w:t xml:space="preserve">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A27E02">
      <w:pPr>
        <w:pStyle w:val="Sinespaciado"/>
        <w:numPr>
          <w:ilvl w:val="0"/>
          <w:numId w:val="39"/>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180D757D" w:rsidR="00D316F5"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33C65">
        <w:rPr>
          <w:rFonts w:asciiTheme="minorHAnsi" w:hAnsiTheme="minorHAnsi" w:cstheme="minorHAnsi"/>
          <w:bCs/>
          <w:sz w:val="20"/>
        </w:rPr>
        <w:t>infraestructura material, humana, técnica y financiera</w:t>
      </w:r>
      <w:r w:rsidRPr="00C33C65">
        <w:rPr>
          <w:rFonts w:asciiTheme="minorHAnsi" w:hAnsiTheme="minorHAnsi" w:cstheme="minorHAnsi"/>
          <w:sz w:val="20"/>
        </w:rPr>
        <w:t xml:space="preserve"> que garantice</w:t>
      </w:r>
      <w:r w:rsidRPr="00CF4AD3">
        <w:rPr>
          <w:rFonts w:asciiTheme="minorHAnsi" w:hAnsiTheme="minorHAnsi" w:cstheme="minorHAnsi"/>
          <w:sz w:val="20"/>
        </w:rPr>
        <w:t xml:space="preserve"> la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55A4396" w:rsidR="00D316F5"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7BBE12D5" w14:textId="0BE7D365" w:rsidR="00D27FC2"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A27E02">
      <w:pPr>
        <w:pStyle w:val="Prrafodelista"/>
        <w:numPr>
          <w:ilvl w:val="0"/>
          <w:numId w:val="39"/>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531EE8ED"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Si resultare que dos o más proposiciones son solventes porque satisfacen la totalidad de los requerimientos solicitados por la convocante, el contrato se adjudicará a quien presente la proposición cuyo precio sea el más bajo, siempre y cuando éste </w:t>
      </w:r>
      <w:r w:rsidRPr="00CF4AD3">
        <w:rPr>
          <w:rFonts w:asciiTheme="minorHAnsi" w:hAnsiTheme="minorHAnsi" w:cstheme="minorHAnsi"/>
          <w:sz w:val="20"/>
        </w:rPr>
        <w:lastRenderedPageBreak/>
        <w:t>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1BAEA969" w14:textId="77777777" w:rsidR="00BB2AEF" w:rsidRDefault="00BB2AEF" w:rsidP="00914EA8">
      <w:pPr>
        <w:jc w:val="both"/>
        <w:rPr>
          <w:rFonts w:asciiTheme="minorHAnsi" w:hAnsiTheme="minorHAnsi" w:cs="Arial"/>
          <w:sz w:val="20"/>
        </w:rPr>
      </w:pPr>
    </w:p>
    <w:p w14:paraId="0157F043" w14:textId="77777777" w:rsidR="002B3310" w:rsidRPr="002B3310" w:rsidRDefault="002B3310" w:rsidP="00181640">
      <w:pPr>
        <w:pStyle w:val="Prrafodelista"/>
        <w:numPr>
          <w:ilvl w:val="0"/>
          <w:numId w:val="51"/>
        </w:numPr>
        <w:jc w:val="both"/>
        <w:rPr>
          <w:rFonts w:asciiTheme="minorHAnsi" w:hAnsiTheme="minorHAnsi" w:cstheme="minorHAnsi"/>
          <w:sz w:val="20"/>
          <w:lang w:val="es-MX"/>
        </w:rPr>
      </w:pPr>
      <w:r w:rsidRPr="002B3310">
        <w:rPr>
          <w:rFonts w:asciiTheme="minorHAnsi" w:hAnsiTheme="minorHAnsi" w:cstheme="minorHAnsi"/>
          <w:sz w:val="20"/>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p w14:paraId="25A8FB01" w14:textId="77777777" w:rsidR="002B3310" w:rsidRPr="002B3310" w:rsidRDefault="002B3310" w:rsidP="00181640">
      <w:pPr>
        <w:pStyle w:val="Prrafodelista"/>
        <w:numPr>
          <w:ilvl w:val="0"/>
          <w:numId w:val="51"/>
        </w:numPr>
        <w:jc w:val="both"/>
        <w:rPr>
          <w:rFonts w:asciiTheme="minorHAnsi" w:hAnsiTheme="minorHAnsi" w:cstheme="minorHAnsi"/>
          <w:sz w:val="20"/>
          <w:lang w:val="es-MX"/>
        </w:rPr>
      </w:pPr>
      <w:r w:rsidRPr="002B3310">
        <w:rPr>
          <w:rFonts w:asciiTheme="minorHAnsi" w:hAnsiTheme="minorHAnsi" w:cstheme="minorHAnsi"/>
          <w:sz w:val="20"/>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p w14:paraId="0FCC2A89" w14:textId="77777777" w:rsidR="00894C1F" w:rsidRPr="00CF4AD3" w:rsidRDefault="00894C1F" w:rsidP="00C7067D">
      <w:pPr>
        <w:pStyle w:val="Ttulo1"/>
        <w:numPr>
          <w:ilvl w:val="0"/>
          <w:numId w:val="0"/>
        </w:numPr>
        <w:spacing w:before="0" w:after="0"/>
        <w:rPr>
          <w:rFonts w:asciiTheme="minorHAnsi" w:hAnsiTheme="minorHAnsi" w:cstheme="minorHAnsi"/>
          <w:sz w:val="20"/>
          <w:szCs w:val="20"/>
          <w:lang w:val="es-US"/>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2F3660A5" w14:textId="77777777" w:rsidR="00C209E2" w:rsidRPr="00CF4AD3" w:rsidRDefault="00C209E2"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w:t>
      </w:r>
      <w:r w:rsidRPr="00CF4AD3">
        <w:rPr>
          <w:rFonts w:asciiTheme="minorHAnsi" w:hAnsiTheme="minorHAnsi" w:cstheme="minorHAnsi"/>
          <w:sz w:val="20"/>
        </w:rPr>
        <w:lastRenderedPageBreak/>
        <w:t>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lastRenderedPageBreak/>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w:t>
      </w:r>
      <w:r w:rsidRPr="002952F0">
        <w:rPr>
          <w:rFonts w:asciiTheme="minorHAnsi" w:hAnsiTheme="minorHAnsi" w:cstheme="minorHAnsi"/>
          <w:sz w:val="20"/>
        </w:rPr>
        <w:lastRenderedPageBreak/>
        <w:t xml:space="preserve">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5760F222"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3D35E542"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63BBDAE1"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internacional bajo la cobertura de tratados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lastRenderedPageBreak/>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617106C1"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0F14A4">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4325A9F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0F14A4">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A27E02">
      <w:pPr>
        <w:pStyle w:val="Prrafodelista"/>
        <w:numPr>
          <w:ilvl w:val="0"/>
          <w:numId w:val="35"/>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A27E02">
      <w:pPr>
        <w:pStyle w:val="Prrafodelista"/>
        <w:numPr>
          <w:ilvl w:val="0"/>
          <w:numId w:val="35"/>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lastRenderedPageBreak/>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Pr="00CE06BE" w:rsidRDefault="0080137A" w:rsidP="005570BB">
      <w:pPr>
        <w:jc w:val="both"/>
        <w:rPr>
          <w:rFonts w:asciiTheme="minorHAnsi" w:hAnsiTheme="minorHAnsi" w:cs="Arial"/>
          <w:b/>
          <w:sz w:val="20"/>
        </w:rPr>
      </w:pPr>
      <w:r w:rsidRPr="00CE06BE">
        <w:rPr>
          <w:rFonts w:asciiTheme="minorHAnsi" w:hAnsiTheme="minorHAnsi" w:cs="Arial"/>
          <w:b/>
          <w:sz w:val="20"/>
        </w:rPr>
        <w:t>12. PENAS CONVENCIONALES.</w:t>
      </w:r>
    </w:p>
    <w:p w14:paraId="156CE383" w14:textId="739C456A"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Tomando en consideración que la entrega de los </w:t>
      </w:r>
      <w:r w:rsidR="000E1D89">
        <w:rPr>
          <w:rFonts w:asciiTheme="minorHAnsi" w:hAnsiTheme="minorHAnsi" w:cs="Arial"/>
          <w:sz w:val="20"/>
        </w:rPr>
        <w:t>bienes</w:t>
      </w:r>
      <w:r w:rsidRPr="00CE06BE">
        <w:rPr>
          <w:rFonts w:asciiTheme="minorHAnsi" w:hAnsiTheme="minorHAnsi" w:cs="Arial"/>
          <w:sz w:val="20"/>
        </w:rPr>
        <w:t xml:space="preserve"> deberá realizarse dentro de los 10 días naturales a partir de la emisión del pedido, y debido a que la garantía de cumplimiento del contrato deberá presentarse en el plazo o fecha previstos en la </w:t>
      </w:r>
      <w:r w:rsidR="006154BB" w:rsidRPr="00CE06BE">
        <w:rPr>
          <w:rFonts w:asciiTheme="minorHAnsi" w:hAnsiTheme="minorHAnsi" w:cs="Arial"/>
          <w:sz w:val="20"/>
        </w:rPr>
        <w:t>solicitud de cotización</w:t>
      </w:r>
      <w:r w:rsidRPr="00CE06BE">
        <w:rPr>
          <w:rFonts w:asciiTheme="minorHAnsi" w:hAnsiTheme="minorHAnsi" w:cs="Arial"/>
          <w:sz w:val="20"/>
        </w:rPr>
        <w:t>; en su defecto, a más tardar dentro de los diez días naturales siguientes a la firma del contrato, salvo que la entrega de los bienes o la prestación de los servicios se realice dentro del citado plazo y, la correspondiente al anticipo se presentará previamente a la entrega de éste, a más tardar en la fecha establecida en el contrato.”, se exime de la presentación de una fianza que garantice el cumplimiento del mismo.</w:t>
      </w:r>
    </w:p>
    <w:p w14:paraId="0D60E638" w14:textId="77777777" w:rsidR="005757C1" w:rsidRPr="00CE06BE" w:rsidRDefault="005757C1" w:rsidP="005757C1">
      <w:pPr>
        <w:jc w:val="both"/>
        <w:rPr>
          <w:rFonts w:asciiTheme="minorHAnsi" w:hAnsiTheme="minorHAnsi" w:cs="Arial"/>
          <w:sz w:val="20"/>
        </w:rPr>
      </w:pPr>
    </w:p>
    <w:p w14:paraId="596CACB6" w14:textId="3BBB4CD6"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Sin embargo, de conformidad con lo establecido en el artículo 75 de la </w:t>
      </w:r>
      <w:r w:rsidR="006154BB" w:rsidRPr="00CE06BE">
        <w:rPr>
          <w:rFonts w:asciiTheme="minorHAnsi" w:hAnsiTheme="minorHAnsi" w:cs="Arial"/>
          <w:sz w:val="20"/>
        </w:rPr>
        <w:t>LAASSP y el artículo 142 de su R</w:t>
      </w:r>
      <w:r w:rsidRPr="00CE06BE">
        <w:rPr>
          <w:rFonts w:asciiTheme="minorHAnsi" w:hAnsiTheme="minorHAnsi" w:cs="Arial"/>
          <w:sz w:val="20"/>
        </w:rPr>
        <w:t xml:space="preserve">eglamento,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Pr="00CE06BE">
        <w:rPr>
          <w:rFonts w:asciiTheme="minorHAnsi" w:hAnsiTheme="minorHAnsi" w:cs="Arial"/>
          <w:sz w:val="20"/>
        </w:rPr>
        <w:t xml:space="preserve">aplicará penas convencionales a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Pr="00CE06BE">
        <w:rPr>
          <w:rFonts w:asciiTheme="minorHAnsi" w:hAnsiTheme="minorHAnsi" w:cs="Arial"/>
          <w:sz w:val="20"/>
        </w:rPr>
        <w:t>cuando existan incumplimientos en la fecha pactada para la entrega de los insumos contratados o en la cantidad pactada para entrega, la cual será del 20% (veinte por ciento), calculadas sobre el valor del insumo incumplido y sin considerar el impuesto al valor agregado.</w:t>
      </w:r>
    </w:p>
    <w:p w14:paraId="392AAF10" w14:textId="77777777" w:rsidR="005757C1" w:rsidRPr="00CE06BE" w:rsidRDefault="005757C1" w:rsidP="005757C1">
      <w:pPr>
        <w:jc w:val="both"/>
        <w:rPr>
          <w:rFonts w:asciiTheme="minorHAnsi" w:hAnsiTheme="minorHAnsi" w:cs="Arial"/>
          <w:sz w:val="20"/>
        </w:rPr>
      </w:pPr>
    </w:p>
    <w:p w14:paraId="351F46C9" w14:textId="1E6C4A1B" w:rsidR="00C209E2" w:rsidRPr="005757C1" w:rsidRDefault="005106A1" w:rsidP="005757C1">
      <w:pPr>
        <w:jc w:val="both"/>
        <w:rPr>
          <w:rFonts w:asciiTheme="minorHAnsi" w:hAnsiTheme="minorHAnsi" w:cs="Arial"/>
          <w:sz w:val="20"/>
        </w:rPr>
      </w:pPr>
      <w:r w:rsidRPr="00CE06BE">
        <w:rPr>
          <w:rFonts w:asciiTheme="minorHAnsi" w:hAnsiTheme="minorHAnsi" w:cs="Arial"/>
          <w:b/>
          <w:sz w:val="20"/>
        </w:rPr>
        <w:t>“EL INSTITUTO”</w:t>
      </w:r>
      <w:r w:rsidRPr="00CE06BE">
        <w:rPr>
          <w:rFonts w:asciiTheme="minorHAnsi" w:hAnsiTheme="minorHAnsi" w:cs="Arial"/>
          <w:sz w:val="20"/>
        </w:rPr>
        <w:t xml:space="preserve"> </w:t>
      </w:r>
      <w:r w:rsidR="005757C1" w:rsidRPr="00CE06BE">
        <w:rPr>
          <w:rFonts w:asciiTheme="minorHAnsi" w:hAnsiTheme="minorHAnsi" w:cs="Arial"/>
          <w:sz w:val="20"/>
        </w:rPr>
        <w:t>descontara las cantidades que resulten de aplicar la pena convencional sobre los pagos que deba cubrir</w:t>
      </w:r>
      <w:r w:rsidR="006154BB" w:rsidRPr="00CE06BE">
        <w:rPr>
          <w:rFonts w:asciiTheme="minorHAnsi" w:hAnsiTheme="minorHAnsi" w:cs="Arial"/>
          <w:sz w:val="20"/>
        </w:rPr>
        <w:t xml:space="preserve"> </w:t>
      </w:r>
      <w:r w:rsidR="006154BB" w:rsidRPr="00CE06BE">
        <w:rPr>
          <w:rFonts w:asciiTheme="minorHAnsi" w:hAnsiTheme="minorHAnsi" w:cs="Arial"/>
          <w:b/>
          <w:sz w:val="20"/>
        </w:rPr>
        <w:t>“EL COTIZANTE”</w:t>
      </w:r>
      <w:r w:rsidR="006154BB" w:rsidRPr="00CE06BE">
        <w:rPr>
          <w:rFonts w:asciiTheme="minorHAnsi" w:hAnsiTheme="minorHAnsi" w:cs="Arial"/>
          <w:sz w:val="20"/>
        </w:rPr>
        <w:t>, p</w:t>
      </w:r>
      <w:r w:rsidR="005757C1" w:rsidRPr="00CE06BE">
        <w:rPr>
          <w:rFonts w:asciiTheme="minorHAnsi" w:hAnsiTheme="minorHAnsi" w:cs="Arial"/>
          <w:sz w:val="20"/>
        </w:rPr>
        <w:t xml:space="preserve">or lo tanto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005757C1" w:rsidRPr="00CE06BE">
        <w:rPr>
          <w:rFonts w:asciiTheme="minorHAnsi" w:hAnsiTheme="minorHAnsi" w:cs="Arial"/>
          <w:sz w:val="20"/>
        </w:rPr>
        <w:t xml:space="preserve">autoriza a descontar las cantidades que resulten de aplicar las sanciones señaladas en los párrafos anteriores, sobre los pagos que éste deba cubrirle a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005757C1" w:rsidRPr="00CE06BE">
        <w:rPr>
          <w:rFonts w:asciiTheme="minorHAnsi" w:hAnsiTheme="minorHAnsi" w:cs="Arial"/>
          <w:sz w:val="20"/>
        </w:rPr>
        <w:t>durante el periodo en que incurra y/o se mantenga en incumplimiento con motivo de los servicios.</w:t>
      </w:r>
    </w:p>
    <w:p w14:paraId="2A5B5B5C" w14:textId="77777777" w:rsidR="005757C1" w:rsidRPr="00CF4AD3" w:rsidRDefault="005757C1" w:rsidP="005757C1">
      <w:pPr>
        <w:jc w:val="both"/>
        <w:rPr>
          <w:rFonts w:asciiTheme="minorHAnsi" w:hAnsiTheme="minorHAnsi" w:cs="Arial"/>
          <w:b/>
          <w:sz w:val="20"/>
        </w:rPr>
      </w:pPr>
    </w:p>
    <w:p w14:paraId="11ADE978" w14:textId="7E28DB0F" w:rsidR="008804FE" w:rsidRPr="00CE06BE" w:rsidRDefault="00725395" w:rsidP="008804FE">
      <w:pPr>
        <w:jc w:val="both"/>
        <w:rPr>
          <w:rFonts w:asciiTheme="minorHAnsi" w:hAnsiTheme="minorHAnsi" w:cstheme="minorHAnsi"/>
          <w:b/>
          <w:sz w:val="20"/>
        </w:rPr>
      </w:pPr>
      <w:r w:rsidRPr="00CE06BE">
        <w:rPr>
          <w:rFonts w:asciiTheme="minorHAnsi" w:hAnsiTheme="minorHAnsi" w:cstheme="minorHAnsi"/>
          <w:b/>
          <w:sz w:val="20"/>
        </w:rPr>
        <w:t>13.</w:t>
      </w:r>
      <w:r w:rsidR="003E3EA2" w:rsidRPr="00CE06BE">
        <w:rPr>
          <w:rFonts w:asciiTheme="minorHAnsi" w:hAnsiTheme="minorHAnsi" w:cstheme="minorHAnsi"/>
          <w:b/>
          <w:sz w:val="20"/>
        </w:rPr>
        <w:t xml:space="preserve"> </w:t>
      </w:r>
      <w:r w:rsidR="008804FE" w:rsidRPr="00CE06BE">
        <w:rPr>
          <w:rFonts w:asciiTheme="minorHAnsi" w:hAnsiTheme="minorHAnsi" w:cstheme="minorHAnsi"/>
          <w:b/>
          <w:sz w:val="20"/>
        </w:rPr>
        <w:t xml:space="preserve">MODELO DE CONTRATO. </w:t>
      </w:r>
    </w:p>
    <w:p w14:paraId="203BCE2A" w14:textId="6FCC9DB8" w:rsidR="0041064E" w:rsidRPr="00CE06BE" w:rsidRDefault="0041064E" w:rsidP="0041064E">
      <w:pPr>
        <w:jc w:val="both"/>
        <w:rPr>
          <w:rFonts w:asciiTheme="minorHAnsi" w:hAnsiTheme="minorHAnsi" w:cstheme="minorHAnsi"/>
          <w:sz w:val="20"/>
        </w:rPr>
      </w:pPr>
      <w:r w:rsidRPr="00CE06BE">
        <w:rPr>
          <w:rFonts w:asciiTheme="minorHAnsi" w:hAnsiTheme="minorHAnsi" w:cstheme="minorHAnsi"/>
          <w:sz w:val="20"/>
        </w:rPr>
        <w:t xml:space="preserve">Con fundamento en el Artículo </w:t>
      </w:r>
      <w:r w:rsidR="004F6F2F" w:rsidRPr="00CE06BE">
        <w:rPr>
          <w:rFonts w:asciiTheme="minorHAnsi" w:hAnsiTheme="minorHAnsi" w:cstheme="minorHAnsi"/>
          <w:sz w:val="20"/>
        </w:rPr>
        <w:t>40, fracción X</w:t>
      </w:r>
      <w:r w:rsidRPr="00CE06BE">
        <w:rPr>
          <w:rFonts w:asciiTheme="minorHAnsi" w:hAnsiTheme="minorHAnsi" w:cstheme="minorHAnsi"/>
          <w:sz w:val="20"/>
        </w:rPr>
        <w:t>I</w:t>
      </w:r>
      <w:r w:rsidR="004F6F2F" w:rsidRPr="00CE06BE">
        <w:rPr>
          <w:rFonts w:asciiTheme="minorHAnsi" w:hAnsiTheme="minorHAnsi" w:cstheme="minorHAnsi"/>
          <w:sz w:val="20"/>
        </w:rPr>
        <w:t>X</w:t>
      </w:r>
      <w:r w:rsidRPr="00CE06BE">
        <w:rPr>
          <w:rFonts w:asciiTheme="minorHAnsi" w:hAnsiTheme="minorHAnsi" w:cstheme="minorHAnsi"/>
          <w:sz w:val="20"/>
        </w:rPr>
        <w:t xml:space="preserve"> de la LAASSP, se adjunta como </w:t>
      </w:r>
      <w:r w:rsidR="00C103E7" w:rsidRPr="00CE06BE">
        <w:rPr>
          <w:rFonts w:asciiTheme="minorHAnsi" w:hAnsiTheme="minorHAnsi" w:cstheme="minorHAnsi"/>
          <w:b/>
          <w:sz w:val="20"/>
        </w:rPr>
        <w:t xml:space="preserve">ANEXO NÚMERO </w:t>
      </w:r>
      <w:r w:rsidR="00690547" w:rsidRPr="00CE06BE">
        <w:rPr>
          <w:rFonts w:asciiTheme="minorHAnsi" w:hAnsiTheme="minorHAnsi" w:cstheme="minorHAnsi"/>
          <w:b/>
          <w:sz w:val="20"/>
        </w:rPr>
        <w:t>0</w:t>
      </w:r>
      <w:r w:rsidR="00EC6196" w:rsidRPr="00CE06BE">
        <w:rPr>
          <w:rFonts w:asciiTheme="minorHAnsi" w:hAnsiTheme="minorHAnsi" w:cstheme="minorHAnsi"/>
          <w:b/>
          <w:sz w:val="20"/>
        </w:rPr>
        <w:t>5</w:t>
      </w:r>
      <w:r w:rsidR="007047C5" w:rsidRPr="00CE06BE">
        <w:rPr>
          <w:rFonts w:asciiTheme="minorHAnsi" w:hAnsiTheme="minorHAnsi" w:cstheme="minorHAnsi"/>
          <w:b/>
          <w:sz w:val="20"/>
        </w:rPr>
        <w:t xml:space="preserve"> (</w:t>
      </w:r>
      <w:r w:rsidR="00690547" w:rsidRPr="00CE06BE">
        <w:rPr>
          <w:rFonts w:asciiTheme="minorHAnsi" w:hAnsiTheme="minorHAnsi" w:cstheme="minorHAnsi"/>
          <w:b/>
          <w:sz w:val="20"/>
        </w:rPr>
        <w:t>C</w:t>
      </w:r>
      <w:r w:rsidR="00EC6196" w:rsidRPr="00CE06BE">
        <w:rPr>
          <w:rFonts w:asciiTheme="minorHAnsi" w:hAnsiTheme="minorHAnsi" w:cstheme="minorHAnsi"/>
          <w:b/>
          <w:sz w:val="20"/>
        </w:rPr>
        <w:t>INCO</w:t>
      </w:r>
      <w:r w:rsidR="00C103E7" w:rsidRPr="00CE06BE">
        <w:rPr>
          <w:rFonts w:asciiTheme="minorHAnsi" w:hAnsiTheme="minorHAnsi" w:cstheme="minorHAnsi"/>
          <w:b/>
          <w:sz w:val="20"/>
        </w:rPr>
        <w:t>)</w:t>
      </w:r>
      <w:r w:rsidR="00C103E7" w:rsidRPr="00CE06BE">
        <w:rPr>
          <w:rFonts w:asciiTheme="minorHAnsi" w:hAnsiTheme="minorHAnsi" w:cstheme="minorHAnsi"/>
          <w:sz w:val="20"/>
        </w:rPr>
        <w:t>,</w:t>
      </w:r>
      <w:r w:rsidR="005568D5" w:rsidRPr="00CE06BE">
        <w:rPr>
          <w:rFonts w:asciiTheme="minorHAnsi" w:hAnsiTheme="minorHAnsi" w:cstheme="minorHAnsi"/>
          <w:sz w:val="20"/>
        </w:rPr>
        <w:t xml:space="preserve"> </w:t>
      </w:r>
      <w:r w:rsidRPr="00CE06BE">
        <w:rPr>
          <w:rFonts w:asciiTheme="minorHAnsi" w:hAnsiTheme="minorHAnsi" w:cstheme="minorHAnsi"/>
          <w:sz w:val="20"/>
        </w:rPr>
        <w:t xml:space="preserve">el modelo del contrato </w:t>
      </w:r>
      <w:r w:rsidR="005570BB" w:rsidRPr="00CE06BE">
        <w:rPr>
          <w:rFonts w:asciiTheme="minorHAnsi" w:hAnsiTheme="minorHAnsi" w:cstheme="minorHAnsi"/>
          <w:b/>
          <w:sz w:val="20"/>
        </w:rPr>
        <w:t>CERRADO</w:t>
      </w:r>
      <w:r w:rsidR="00A10E2D" w:rsidRPr="00CE06BE">
        <w:rPr>
          <w:rFonts w:asciiTheme="minorHAnsi" w:hAnsiTheme="minorHAnsi" w:cstheme="minorHAnsi"/>
          <w:b/>
          <w:sz w:val="20"/>
        </w:rPr>
        <w:t xml:space="preserve"> </w:t>
      </w:r>
      <w:r w:rsidRPr="00CE06BE">
        <w:rPr>
          <w:rFonts w:asciiTheme="minorHAnsi" w:hAnsiTheme="minorHAnsi" w:cstheme="minorHAnsi"/>
          <w:sz w:val="20"/>
        </w:rPr>
        <w:t>que será empleado para formalizar los derechos y obligaciones que se deriven de la presente</w:t>
      </w:r>
      <w:r w:rsidR="00BD3EE3" w:rsidRPr="00CE06BE">
        <w:rPr>
          <w:rFonts w:asciiTheme="minorHAnsi" w:hAnsiTheme="minorHAnsi" w:cstheme="minorHAnsi"/>
          <w:sz w:val="20"/>
        </w:rPr>
        <w:t xml:space="preserve"> </w:t>
      </w:r>
      <w:r w:rsidR="00BD3EE3" w:rsidRPr="00CE06BE">
        <w:rPr>
          <w:rFonts w:asciiTheme="minorHAnsi" w:hAnsiTheme="minorHAnsi" w:cs="Arial"/>
          <w:sz w:val="20"/>
        </w:rPr>
        <w:t>adjudicación directa</w:t>
      </w:r>
      <w:r w:rsidR="000E55D7" w:rsidRPr="00CE06BE">
        <w:rPr>
          <w:rFonts w:asciiTheme="minorHAnsi" w:hAnsiTheme="minorHAnsi" w:cstheme="minorHAnsi"/>
          <w:sz w:val="20"/>
        </w:rPr>
        <w:t xml:space="preserve">, </w:t>
      </w:r>
      <w:r w:rsidRPr="00CE06BE">
        <w:rPr>
          <w:rFonts w:asciiTheme="minorHAnsi" w:hAnsiTheme="minorHAnsi" w:cstheme="minorHAnsi"/>
          <w:sz w:val="20"/>
        </w:rPr>
        <w:t xml:space="preserve">el cual contiene en lo aplicable, los términos y condiciones previstos en el Artículo </w:t>
      </w:r>
      <w:r w:rsidR="000C38DB" w:rsidRPr="00CE06BE">
        <w:rPr>
          <w:rFonts w:asciiTheme="minorHAnsi" w:hAnsiTheme="minorHAnsi" w:cstheme="minorHAnsi"/>
          <w:sz w:val="20"/>
        </w:rPr>
        <w:t>66</w:t>
      </w:r>
      <w:r w:rsidRPr="00CE06BE">
        <w:rPr>
          <w:rFonts w:asciiTheme="minorHAnsi" w:hAnsiTheme="minorHAnsi" w:cstheme="minorHAnsi"/>
          <w:sz w:val="20"/>
        </w:rPr>
        <w:t xml:space="preserve">, de la LAASSP, mismos que serán obligatorios para el </w:t>
      </w:r>
      <w:r w:rsidR="00BD3EE3" w:rsidRPr="00CE06BE">
        <w:rPr>
          <w:rFonts w:asciiTheme="minorHAnsi" w:hAnsiTheme="minorHAnsi" w:cstheme="minorHAnsi"/>
          <w:sz w:val="20"/>
        </w:rPr>
        <w:t>cotizante</w:t>
      </w:r>
      <w:r w:rsidRPr="00CE06BE">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E06BE">
        <w:rPr>
          <w:rFonts w:asciiTheme="minorHAnsi" w:hAnsiTheme="minorHAnsi" w:cstheme="minorHAnsi"/>
          <w:sz w:val="20"/>
        </w:rPr>
        <w:t>cotizante</w:t>
      </w:r>
      <w:r w:rsidRPr="00CE06BE">
        <w:rPr>
          <w:rFonts w:asciiTheme="minorHAnsi" w:hAnsiTheme="minorHAnsi" w:cstheme="minorHAnsi"/>
          <w:sz w:val="20"/>
        </w:rPr>
        <w:t>, del concepto y condiciones de</w:t>
      </w:r>
      <w:r w:rsidR="009E03D4" w:rsidRPr="00CE06BE">
        <w:rPr>
          <w:rFonts w:asciiTheme="minorHAnsi" w:hAnsiTheme="minorHAnsi" w:cstheme="minorHAnsi"/>
          <w:sz w:val="20"/>
        </w:rPr>
        <w:t xml:space="preserve"> cada uno de los servicios que </w:t>
      </w:r>
      <w:r w:rsidR="00BD3EE3" w:rsidRPr="00CE06BE">
        <w:rPr>
          <w:rFonts w:asciiTheme="minorHAnsi" w:hAnsiTheme="minorHAnsi" w:cstheme="minorHAnsi"/>
          <w:sz w:val="20"/>
        </w:rPr>
        <w:t>haya sido adjudicado</w:t>
      </w:r>
      <w:r w:rsidRPr="00CE06BE">
        <w:rPr>
          <w:rFonts w:asciiTheme="minorHAnsi" w:hAnsiTheme="minorHAnsi" w:cstheme="minorHAnsi"/>
          <w:sz w:val="20"/>
        </w:rPr>
        <w:t>.</w:t>
      </w:r>
    </w:p>
    <w:p w14:paraId="3160D20A" w14:textId="77777777" w:rsidR="0041064E" w:rsidRPr="00CE06BE"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E06BE">
        <w:rPr>
          <w:rFonts w:asciiTheme="minorHAnsi" w:hAnsiTheme="minorHAnsi" w:cstheme="minorHAnsi"/>
          <w:sz w:val="20"/>
          <w:lang w:val="es-ES_tradnl"/>
        </w:rPr>
        <w:t xml:space="preserve">En caso de discrepancia, en el contenido del contrato en relación con el de la presente </w:t>
      </w:r>
      <w:r w:rsidR="00BD3EE3" w:rsidRPr="00CE06BE">
        <w:rPr>
          <w:rFonts w:asciiTheme="minorHAnsi" w:hAnsiTheme="minorHAnsi" w:cstheme="minorHAnsi"/>
          <w:sz w:val="20"/>
          <w:lang w:val="es-ES_tradnl"/>
        </w:rPr>
        <w:t>solicitud de cotización</w:t>
      </w:r>
      <w:r w:rsidRPr="00CE06BE">
        <w:rPr>
          <w:rFonts w:asciiTheme="minorHAnsi" w:hAnsiTheme="minorHAnsi" w:cstheme="minorHAnsi"/>
          <w:sz w:val="20"/>
          <w:lang w:val="es-ES_tradnl"/>
        </w:rPr>
        <w:t>, prevalecer</w:t>
      </w:r>
      <w:r w:rsidR="00BD3EE3" w:rsidRPr="00CE06BE">
        <w:rPr>
          <w:rFonts w:asciiTheme="minorHAnsi" w:hAnsiTheme="minorHAnsi" w:cstheme="minorHAnsi"/>
          <w:sz w:val="20"/>
          <w:lang w:val="es-ES_tradnl"/>
        </w:rPr>
        <w:t>á lo estipulado en esta última.</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066D959"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w:t>
      </w:r>
      <w:r w:rsidR="008804FE" w:rsidRPr="00CE06BE">
        <w:rPr>
          <w:rFonts w:asciiTheme="minorHAnsi" w:hAnsiTheme="minorHAnsi" w:cstheme="minorHAnsi"/>
          <w:sz w:val="20"/>
        </w:rPr>
        <w:t xml:space="preserve">período de vigencia </w:t>
      </w:r>
      <w:r w:rsidR="009E03D4" w:rsidRPr="00CE06BE">
        <w:rPr>
          <w:rFonts w:asciiTheme="minorHAnsi" w:hAnsiTheme="minorHAnsi" w:cstheme="minorHAnsi"/>
          <w:sz w:val="20"/>
        </w:rPr>
        <w:t>de</w:t>
      </w:r>
      <w:r w:rsidR="009E03D4" w:rsidRPr="00CE06BE">
        <w:rPr>
          <w:rFonts w:asciiTheme="minorHAnsi" w:hAnsiTheme="minorHAnsi" w:cstheme="minorHAnsi"/>
          <w:b/>
          <w:sz w:val="20"/>
        </w:rPr>
        <w:t xml:space="preserve"> </w:t>
      </w:r>
      <w:r w:rsidR="000436B7" w:rsidRPr="00CE06BE">
        <w:rPr>
          <w:rFonts w:asciiTheme="minorHAnsi" w:hAnsiTheme="minorHAnsi" w:cs="Arial"/>
          <w:b/>
          <w:sz w:val="20"/>
        </w:rPr>
        <w:t>10 días naturales</w:t>
      </w:r>
      <w:r w:rsidR="000436B7" w:rsidRPr="00CE06BE">
        <w:rPr>
          <w:rFonts w:asciiTheme="minorHAnsi" w:hAnsiTheme="minorHAnsi" w:cs="Arial"/>
          <w:sz w:val="20"/>
        </w:rPr>
        <w:t xml:space="preserve"> a partir de la emisión del contrato-pedido</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w:t>
      </w:r>
      <w:r w:rsidRPr="00CF4AD3">
        <w:rPr>
          <w:rFonts w:ascii="Calibri" w:hAnsi="Calibri" w:cs="Calibri"/>
          <w:sz w:val="20"/>
          <w:szCs w:val="20"/>
        </w:rPr>
        <w:lastRenderedPageBreak/>
        <w:t xml:space="preserve">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A27E02">
      <w:pPr>
        <w:numPr>
          <w:ilvl w:val="0"/>
          <w:numId w:val="40"/>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A27E02">
      <w:pPr>
        <w:numPr>
          <w:ilvl w:val="0"/>
          <w:numId w:val="40"/>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lastRenderedPageBreak/>
        <w:t>Transcurrido el término a que se refiere el párrafo anterior, se resolverá considerando los argumentos y pruebas que hubiere hecho valer.</w:t>
      </w:r>
    </w:p>
    <w:p w14:paraId="7D142461" w14:textId="71E56EE5" w:rsidR="00F94375" w:rsidRPr="00CF4AD3" w:rsidRDefault="0055668C"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0F14A4">
      <w:pPr>
        <w:ind w:left="-142"/>
        <w:jc w:val="both"/>
        <w:rPr>
          <w:rFonts w:asciiTheme="minorHAnsi" w:hAnsiTheme="minorHAnsi" w:cstheme="minorHAnsi"/>
          <w:b/>
          <w:bCs/>
          <w:sz w:val="20"/>
          <w:lang w:val="es-ES_tradnl"/>
        </w:rPr>
      </w:pPr>
    </w:p>
    <w:p w14:paraId="44C74BAD" w14:textId="01F51D66" w:rsidR="008804FE" w:rsidRPr="00CF4AD3" w:rsidRDefault="008804FE" w:rsidP="000F14A4">
      <w:pPr>
        <w:ind w:left="-142"/>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0F14A4">
      <w:pPr>
        <w:ind w:left="-142"/>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0F14A4">
      <w:pPr>
        <w:ind w:left="-142"/>
        <w:jc w:val="both"/>
        <w:rPr>
          <w:rFonts w:asciiTheme="minorHAnsi" w:hAnsiTheme="minorHAnsi" w:cstheme="minorHAnsi"/>
          <w:sz w:val="20"/>
        </w:rPr>
      </w:pPr>
    </w:p>
    <w:p w14:paraId="68505378"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0F14A4">
      <w:pPr>
        <w:ind w:left="-142"/>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0F14A4">
      <w:pPr>
        <w:ind w:left="-142"/>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0F14A4">
      <w:pPr>
        <w:ind w:left="-142"/>
        <w:jc w:val="both"/>
        <w:rPr>
          <w:rFonts w:asciiTheme="minorHAnsi" w:hAnsiTheme="minorHAnsi" w:cstheme="minorHAnsi"/>
          <w:b/>
          <w:sz w:val="20"/>
        </w:rPr>
      </w:pPr>
    </w:p>
    <w:p w14:paraId="5FDF30D0" w14:textId="3DE6EBB6" w:rsidR="008804FE" w:rsidRPr="00CF4AD3" w:rsidRDefault="005E5CDB" w:rsidP="000F14A4">
      <w:pPr>
        <w:ind w:left="-142"/>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08D74987" w:rsidR="00033C2C" w:rsidRPr="00CF4AD3" w:rsidRDefault="00033C2C" w:rsidP="000F14A4">
      <w:pPr>
        <w:tabs>
          <w:tab w:val="left" w:pos="-284"/>
          <w:tab w:val="left" w:pos="5054"/>
          <w:tab w:val="left" w:pos="9498"/>
        </w:tabs>
        <w:spacing w:before="20" w:after="20"/>
        <w:ind w:left="-142"/>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CE06BE">
        <w:rPr>
          <w:rFonts w:asciiTheme="minorHAnsi" w:hAnsiTheme="minorHAnsi" w:cstheme="minorHAnsi"/>
          <w:sz w:val="20"/>
          <w:lang w:eastAsia="es-ES"/>
        </w:rPr>
        <w:t>bienes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F14A4">
      <w:pPr>
        <w:tabs>
          <w:tab w:val="left" w:pos="-284"/>
          <w:tab w:val="left" w:pos="5054"/>
          <w:tab w:val="left" w:pos="9498"/>
        </w:tabs>
        <w:spacing w:before="20" w:after="20"/>
        <w:ind w:left="-142"/>
        <w:jc w:val="both"/>
        <w:rPr>
          <w:rFonts w:asciiTheme="minorHAnsi" w:hAnsiTheme="minorHAnsi" w:cstheme="minorHAnsi"/>
          <w:sz w:val="20"/>
          <w:lang w:eastAsia="es-ES"/>
        </w:rPr>
      </w:pPr>
    </w:p>
    <w:p w14:paraId="7614C269" w14:textId="5E3D3DD5" w:rsidR="00B85ECA" w:rsidRPr="00CF4AD3" w:rsidRDefault="00B85ECA" w:rsidP="000F14A4">
      <w:pPr>
        <w:suppressAutoHyphens w:val="0"/>
        <w:ind w:left="-142"/>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w:t>
      </w:r>
      <w:r w:rsidR="00F2762C" w:rsidRPr="00F2762C">
        <w:rPr>
          <w:rFonts w:asciiTheme="minorHAnsi" w:hAnsiTheme="minorHAnsi" w:cstheme="minorHAnsi"/>
          <w:sz w:val="20"/>
          <w:lang w:val="es-MX" w:eastAsia="es-MX"/>
        </w:rPr>
        <w:t xml:space="preserve"> </w:t>
      </w:r>
      <w:r w:rsidR="00F2762C" w:rsidRPr="00C9451E">
        <w:rPr>
          <w:rFonts w:asciiTheme="minorHAnsi" w:hAnsiTheme="minorHAnsi" w:cstheme="minorHAnsi"/>
          <w:sz w:val="20"/>
          <w:lang w:val="es-MX" w:eastAsia="es-MX"/>
        </w:rPr>
        <w:t xml:space="preserve">número de </w:t>
      </w:r>
      <w:r w:rsidR="00F2762C">
        <w:rPr>
          <w:rFonts w:asciiTheme="minorHAnsi" w:hAnsiTheme="minorHAnsi" w:cstheme="minorHAnsi"/>
          <w:sz w:val="20"/>
          <w:lang w:val="es-MX" w:eastAsia="es-MX"/>
        </w:rPr>
        <w:t>pedido, número de alta de almacén</w:t>
      </w:r>
      <w:r w:rsidR="00F2762C" w:rsidRPr="00C9451E">
        <w:rPr>
          <w:rFonts w:asciiTheme="minorHAnsi" w:hAnsiTheme="minorHAnsi" w:cstheme="minorHAnsi"/>
          <w:sz w:val="20"/>
          <w:lang w:val="es-MX" w:eastAsia="es-MX"/>
        </w:rPr>
        <w:t>.</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deberá expedir sus comprobantes fiscales digitales en el esquema de facturación electrónica, con las especificaciones normadas por el servicio de administración tributaria (SAT) a nombre del Instituto Mexicano Del Seguro Social, </w:t>
      </w:r>
      <w:r w:rsidR="00EA6406" w:rsidRPr="00CF4AD3">
        <w:rPr>
          <w:rFonts w:asciiTheme="minorHAnsi" w:hAnsiTheme="minorHAnsi" w:cstheme="minorHAnsi"/>
          <w:sz w:val="20"/>
        </w:rPr>
        <w:lastRenderedPageBreak/>
        <w:t>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0F14A4">
      <w:pPr>
        <w:ind w:left="-142"/>
        <w:jc w:val="both"/>
        <w:rPr>
          <w:rFonts w:asciiTheme="minorHAnsi" w:hAnsiTheme="minorHAnsi" w:cstheme="minorHAnsi"/>
          <w:sz w:val="20"/>
        </w:rPr>
      </w:pPr>
    </w:p>
    <w:p w14:paraId="5C3625B0" w14:textId="0ACEB37B"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0F14A4">
      <w:pPr>
        <w:ind w:left="-142"/>
        <w:jc w:val="both"/>
        <w:rPr>
          <w:rFonts w:asciiTheme="minorHAnsi" w:hAnsiTheme="minorHAnsi" w:cstheme="minorHAnsi"/>
          <w:sz w:val="20"/>
        </w:rPr>
      </w:pPr>
    </w:p>
    <w:p w14:paraId="48D0A224" w14:textId="521B4F5A"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0F14A4">
      <w:pPr>
        <w:ind w:left="-142"/>
        <w:jc w:val="both"/>
        <w:rPr>
          <w:rFonts w:asciiTheme="minorHAnsi" w:hAnsiTheme="minorHAnsi" w:cstheme="minorHAnsi"/>
          <w:sz w:val="20"/>
        </w:rPr>
      </w:pPr>
    </w:p>
    <w:p w14:paraId="38C3D1A7" w14:textId="77777777"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0F14A4">
      <w:pPr>
        <w:ind w:left="-142"/>
        <w:jc w:val="both"/>
        <w:rPr>
          <w:rFonts w:asciiTheme="minorHAnsi" w:hAnsiTheme="minorHAnsi" w:cstheme="minorHAnsi"/>
          <w:sz w:val="20"/>
        </w:rPr>
      </w:pPr>
    </w:p>
    <w:p w14:paraId="2A5C9852" w14:textId="0ABA7DAF"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0F14A4">
      <w:pPr>
        <w:ind w:left="-142"/>
        <w:jc w:val="both"/>
        <w:rPr>
          <w:rFonts w:asciiTheme="minorHAnsi" w:hAnsiTheme="minorHAnsi" w:cstheme="minorHAnsi"/>
          <w:sz w:val="20"/>
        </w:rPr>
      </w:pPr>
    </w:p>
    <w:p w14:paraId="33B7B46E" w14:textId="1BF55EA9"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0F14A4">
      <w:pPr>
        <w:tabs>
          <w:tab w:val="left" w:pos="142"/>
        </w:tabs>
        <w:ind w:left="-142"/>
        <w:jc w:val="both"/>
        <w:rPr>
          <w:rFonts w:asciiTheme="minorHAnsi" w:hAnsiTheme="minorHAnsi" w:cstheme="minorHAnsi"/>
          <w:sz w:val="20"/>
        </w:rPr>
      </w:pPr>
    </w:p>
    <w:p w14:paraId="354013FF" w14:textId="47D7C376"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0F14A4">
      <w:pPr>
        <w:tabs>
          <w:tab w:val="left" w:pos="142"/>
        </w:tabs>
        <w:ind w:left="-142"/>
        <w:jc w:val="both"/>
        <w:rPr>
          <w:rFonts w:asciiTheme="minorHAnsi" w:hAnsiTheme="minorHAnsi" w:cstheme="minorHAnsi"/>
          <w:sz w:val="20"/>
        </w:rPr>
      </w:pPr>
    </w:p>
    <w:p w14:paraId="5ADABB12" w14:textId="148A6730" w:rsidR="00EA6406" w:rsidRPr="00CF4AD3" w:rsidRDefault="00BD3EE3" w:rsidP="000F14A4">
      <w:pPr>
        <w:tabs>
          <w:tab w:val="left" w:pos="142"/>
        </w:tabs>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0F14A4">
      <w:pPr>
        <w:tabs>
          <w:tab w:val="left" w:pos="142"/>
        </w:tabs>
        <w:ind w:left="-142"/>
        <w:jc w:val="both"/>
        <w:rPr>
          <w:rFonts w:asciiTheme="minorHAnsi" w:hAnsiTheme="minorHAnsi" w:cstheme="minorHAnsi"/>
          <w:sz w:val="20"/>
        </w:rPr>
      </w:pPr>
    </w:p>
    <w:p w14:paraId="158E8754" w14:textId="1CA54B1F"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0585A91F"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1C663FF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p>
    <w:p w14:paraId="20B1BC11" w14:textId="73B5B917"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19AF886C"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p>
    <w:p w14:paraId="16E4B915" w14:textId="1D8A955A"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645D3F65"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internacional bajo la cobertura de tratados.</w:t>
      </w:r>
    </w:p>
    <w:p w14:paraId="356DB0CF"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w:t>
      </w:r>
      <w:r>
        <w:rPr>
          <w:rFonts w:asciiTheme="minorHAnsi" w:hAnsiTheme="minorHAnsi" w:cstheme="minorHAnsi"/>
          <w:sz w:val="20"/>
          <w:szCs w:val="20"/>
        </w:rPr>
        <w:lastRenderedPageBreak/>
        <w:t xml:space="preserve">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56A1278D" w14:textId="77777777" w:rsidR="00C9451E" w:rsidRDefault="00C9451E" w:rsidP="00C9451E">
      <w:pPr>
        <w:jc w:val="both"/>
        <w:rPr>
          <w:rFonts w:ascii="Noto Sans" w:hAnsi="Noto Sans" w:cs="Noto Sans"/>
          <w:b/>
          <w:color w:val="000000"/>
          <w:sz w:val="20"/>
          <w:lang w:val="pt-PT"/>
        </w:rPr>
      </w:pPr>
      <w:r>
        <w:rPr>
          <w:rFonts w:asciiTheme="minorHAnsi" w:hAnsiTheme="minorHAnsi" w:cstheme="minorHAnsi"/>
          <w:sz w:val="20"/>
        </w:rPr>
        <w:t xml:space="preserve"> </w:t>
      </w:r>
    </w:p>
    <w:p w14:paraId="7F773E8F" w14:textId="6B25EEE2" w:rsidR="00C9451E" w:rsidRPr="00C9451E" w:rsidRDefault="00C9451E" w:rsidP="00C9451E">
      <w:pPr>
        <w:pStyle w:val="Sinespaciado"/>
        <w:ind w:right="227"/>
        <w:rPr>
          <w:rFonts w:asciiTheme="minorHAnsi" w:hAnsiTheme="minorHAnsi" w:cstheme="minorHAnsi"/>
          <w:b/>
          <w:bCs/>
          <w:sz w:val="20"/>
          <w:szCs w:val="20"/>
        </w:rPr>
      </w:pPr>
      <w:r w:rsidRPr="00C9451E">
        <w:rPr>
          <w:rFonts w:asciiTheme="minorHAnsi" w:hAnsiTheme="minorHAnsi" w:cstheme="minorHAnsi"/>
          <w:b/>
          <w:color w:val="000000"/>
          <w:sz w:val="20"/>
        </w:rPr>
        <w:t>2</w:t>
      </w:r>
      <w:r>
        <w:rPr>
          <w:rFonts w:asciiTheme="minorHAnsi" w:hAnsiTheme="minorHAnsi" w:cstheme="minorHAnsi"/>
          <w:b/>
          <w:color w:val="000000"/>
          <w:sz w:val="20"/>
        </w:rPr>
        <w:t>5</w:t>
      </w:r>
      <w:r w:rsidRPr="00C9451E">
        <w:rPr>
          <w:rFonts w:asciiTheme="minorHAnsi" w:hAnsiTheme="minorHAnsi" w:cstheme="minorHAnsi"/>
          <w:b/>
          <w:color w:val="000000"/>
          <w:sz w:val="20"/>
        </w:rPr>
        <w:t xml:space="preserve">. </w:t>
      </w:r>
      <w:r w:rsidRPr="00C9451E">
        <w:rPr>
          <w:rFonts w:asciiTheme="minorHAnsi" w:hAnsiTheme="minorHAnsi" w:cstheme="minorHAnsi"/>
          <w:b/>
          <w:bCs/>
          <w:sz w:val="20"/>
          <w:szCs w:val="20"/>
        </w:rPr>
        <w:t xml:space="preserve">MECANISMOS DE COMPROBACIÓN </w:t>
      </w:r>
    </w:p>
    <w:p w14:paraId="1CA7FB33" w14:textId="5798BE0C"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rPr>
        <w:t xml:space="preserve"> </w:t>
      </w:r>
      <w:r w:rsidRPr="00C9451E">
        <w:rPr>
          <w:rFonts w:asciiTheme="minorHAnsi" w:hAnsiTheme="minorHAnsi" w:cstheme="minorHAnsi"/>
          <w:sz w:val="20"/>
          <w:lang w:val="es-MX" w:eastAsia="es-MX"/>
        </w:rPr>
        <w:t>El proveedor adjudicado deberá presentar una copia al Administrador del Contrato de los siguientes documentos a fin de lle</w:t>
      </w:r>
      <w:r>
        <w:rPr>
          <w:rFonts w:asciiTheme="minorHAnsi" w:hAnsiTheme="minorHAnsi" w:cstheme="minorHAnsi"/>
          <w:sz w:val="20"/>
          <w:lang w:val="es-MX" w:eastAsia="es-MX"/>
        </w:rPr>
        <w:t>var un control de las entrega de los bienes</w:t>
      </w:r>
      <w:r w:rsidRPr="00C9451E">
        <w:rPr>
          <w:rFonts w:asciiTheme="minorHAnsi" w:hAnsiTheme="minorHAnsi" w:cstheme="minorHAnsi"/>
          <w:sz w:val="20"/>
          <w:lang w:val="es-MX" w:eastAsia="es-MX"/>
        </w:rPr>
        <w:t>:</w:t>
      </w:r>
    </w:p>
    <w:p w14:paraId="735C81C1" w14:textId="41124472"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w:t>
      </w:r>
      <w:r w:rsidRPr="00C9451E">
        <w:rPr>
          <w:rFonts w:asciiTheme="minorHAnsi" w:hAnsiTheme="minorHAnsi" w:cstheme="minorHAnsi"/>
          <w:sz w:val="20"/>
          <w:lang w:val="es-MX" w:eastAsia="es-MX"/>
        </w:rPr>
        <w:tab/>
        <w:t xml:space="preserve">Comprobante fiscal digital por internet (CFDI) donde se indicará los bienes proporcionados, número de proveedor, </w:t>
      </w:r>
      <w:r w:rsidR="00F523B5">
        <w:rPr>
          <w:rFonts w:asciiTheme="minorHAnsi" w:hAnsiTheme="minorHAnsi" w:cstheme="minorHAnsi"/>
          <w:sz w:val="20"/>
          <w:lang w:val="es-MX" w:eastAsia="es-MX"/>
        </w:rPr>
        <w:t xml:space="preserve">numero de contrato, </w:t>
      </w:r>
      <w:r w:rsidRPr="00C9451E">
        <w:rPr>
          <w:rFonts w:asciiTheme="minorHAnsi" w:hAnsiTheme="minorHAnsi" w:cstheme="minorHAnsi"/>
          <w:sz w:val="20"/>
          <w:lang w:val="es-MX" w:eastAsia="es-MX"/>
        </w:rPr>
        <w:t xml:space="preserve">número de </w:t>
      </w:r>
      <w:r w:rsidR="004B6E40">
        <w:rPr>
          <w:rFonts w:asciiTheme="minorHAnsi" w:hAnsiTheme="minorHAnsi" w:cstheme="minorHAnsi"/>
          <w:sz w:val="20"/>
          <w:lang w:val="es-MX" w:eastAsia="es-MX"/>
        </w:rPr>
        <w:t>pedido</w:t>
      </w:r>
      <w:r>
        <w:rPr>
          <w:rFonts w:asciiTheme="minorHAnsi" w:hAnsiTheme="minorHAnsi" w:cstheme="minorHAnsi"/>
          <w:sz w:val="20"/>
          <w:lang w:val="es-MX" w:eastAsia="es-MX"/>
        </w:rPr>
        <w:t>, número de alta de almacén</w:t>
      </w:r>
      <w:r w:rsidRPr="00C9451E">
        <w:rPr>
          <w:rFonts w:asciiTheme="minorHAnsi" w:hAnsiTheme="minorHAnsi" w:cstheme="minorHAnsi"/>
          <w:sz w:val="20"/>
          <w:lang w:val="es-MX" w:eastAsia="es-MX"/>
        </w:rPr>
        <w:t>.</w:t>
      </w:r>
    </w:p>
    <w:p w14:paraId="3EEACC17" w14:textId="1D1B1159" w:rsidR="00C9451E" w:rsidRPr="00C9451E" w:rsidRDefault="00C9451E" w:rsidP="00C9451E">
      <w:pPr>
        <w:autoSpaceDE w:val="0"/>
        <w:autoSpaceDN w:val="0"/>
        <w:adjustRightInd w:val="0"/>
        <w:rPr>
          <w:rFonts w:asciiTheme="minorHAnsi" w:hAnsiTheme="minorHAnsi" w:cstheme="minorHAnsi"/>
          <w:sz w:val="20"/>
          <w:lang w:val="es-MX" w:eastAsia="es-MX"/>
        </w:rPr>
      </w:pPr>
      <w:r>
        <w:rPr>
          <w:rFonts w:asciiTheme="minorHAnsi" w:hAnsiTheme="minorHAnsi" w:cstheme="minorHAnsi"/>
          <w:sz w:val="20"/>
          <w:lang w:val="es-MX" w:eastAsia="es-MX"/>
        </w:rPr>
        <w:t>•</w:t>
      </w:r>
      <w:r>
        <w:rPr>
          <w:rFonts w:asciiTheme="minorHAnsi" w:hAnsiTheme="minorHAnsi" w:cstheme="minorHAnsi"/>
          <w:sz w:val="20"/>
          <w:lang w:val="es-MX" w:eastAsia="es-MX"/>
        </w:rPr>
        <w:tab/>
        <w:t>Entrega del a</w:t>
      </w:r>
      <w:r w:rsidRPr="00C9451E">
        <w:rPr>
          <w:rFonts w:asciiTheme="minorHAnsi" w:hAnsiTheme="minorHAnsi" w:cstheme="minorHAnsi"/>
          <w:sz w:val="20"/>
          <w:lang w:val="es-MX" w:eastAsia="es-MX"/>
        </w:rPr>
        <w:t>lta generada por la Coordinación de Abastecimiento y Equipamiento del OOAD con la recepción de los bienes.</w:t>
      </w:r>
    </w:p>
    <w:p w14:paraId="50A45550"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p>
    <w:p w14:paraId="4B69B86D"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De conformidad con el artículo 72 de la LAASSP.</w:t>
      </w:r>
    </w:p>
    <w:p w14:paraId="63C89EBC" w14:textId="3E68D431" w:rsidR="000E0952" w:rsidRPr="00CF4AD3" w:rsidRDefault="000E0952" w:rsidP="000E0952">
      <w:pPr>
        <w:pStyle w:val="Sinespaciado"/>
        <w:jc w:val="both"/>
        <w:rPr>
          <w:rFonts w:asciiTheme="minorHAnsi" w:hAnsiTheme="minorHAnsi" w:cstheme="minorHAnsi"/>
          <w:sz w:val="20"/>
          <w:szCs w:val="20"/>
        </w:rPr>
      </w:pPr>
    </w:p>
    <w:p w14:paraId="5F138D12" w14:textId="77777777" w:rsidR="00273A17" w:rsidRPr="00CF4AD3" w:rsidRDefault="00273A17" w:rsidP="00D27F39">
      <w:pPr>
        <w:rPr>
          <w:rFonts w:asciiTheme="minorHAnsi" w:hAnsiTheme="minorHAnsi" w:cs="Arial"/>
          <w:b/>
          <w:sz w:val="20"/>
        </w:rPr>
      </w:pPr>
    </w:p>
    <w:p w14:paraId="346833A3" w14:textId="77777777" w:rsidR="002057AD" w:rsidRDefault="002057AD" w:rsidP="00B273CC">
      <w:pPr>
        <w:rPr>
          <w:rFonts w:asciiTheme="minorHAnsi" w:hAnsiTheme="minorHAnsi" w:cs="Arial"/>
          <w:b/>
          <w:sz w:val="20"/>
        </w:rPr>
      </w:pPr>
    </w:p>
    <w:p w14:paraId="276CF570" w14:textId="77777777" w:rsidR="00797DA5" w:rsidRDefault="00797DA5" w:rsidP="00B273CC">
      <w:pPr>
        <w:rPr>
          <w:rFonts w:asciiTheme="minorHAnsi" w:hAnsiTheme="minorHAnsi" w:cs="Arial"/>
          <w:b/>
          <w:sz w:val="20"/>
        </w:rPr>
      </w:pPr>
    </w:p>
    <w:p w14:paraId="5EB225D6" w14:textId="77777777" w:rsidR="002B3310" w:rsidRDefault="002B3310" w:rsidP="0091376C">
      <w:pPr>
        <w:jc w:val="center"/>
        <w:rPr>
          <w:rFonts w:asciiTheme="minorHAnsi" w:hAnsiTheme="minorHAnsi" w:cs="Arial"/>
          <w:b/>
          <w:sz w:val="20"/>
        </w:rPr>
      </w:pPr>
    </w:p>
    <w:p w14:paraId="73626B3A" w14:textId="77777777" w:rsidR="002B3310" w:rsidRDefault="002B3310" w:rsidP="0091376C">
      <w:pPr>
        <w:jc w:val="center"/>
        <w:rPr>
          <w:rFonts w:asciiTheme="minorHAnsi" w:hAnsiTheme="minorHAnsi" w:cs="Arial"/>
          <w:b/>
          <w:sz w:val="20"/>
        </w:rPr>
      </w:pPr>
    </w:p>
    <w:p w14:paraId="72389FF6" w14:textId="77777777" w:rsidR="00206953" w:rsidRDefault="00206953" w:rsidP="0091376C">
      <w:pPr>
        <w:jc w:val="center"/>
        <w:rPr>
          <w:rFonts w:asciiTheme="minorHAnsi" w:hAnsiTheme="minorHAnsi" w:cs="Arial"/>
          <w:b/>
          <w:sz w:val="20"/>
        </w:rPr>
      </w:pPr>
    </w:p>
    <w:p w14:paraId="2014852A" w14:textId="77777777" w:rsidR="002B3310" w:rsidRDefault="002B3310" w:rsidP="000E1D89">
      <w:pPr>
        <w:rPr>
          <w:rFonts w:asciiTheme="minorHAnsi" w:hAnsiTheme="minorHAnsi" w:cs="Arial"/>
          <w:b/>
          <w:sz w:val="20"/>
        </w:rPr>
      </w:pPr>
    </w:p>
    <w:p w14:paraId="4EE11852" w14:textId="77777777" w:rsidR="0055577B" w:rsidRDefault="0055577B" w:rsidP="000E1D89">
      <w:pPr>
        <w:rPr>
          <w:rFonts w:asciiTheme="minorHAnsi" w:hAnsiTheme="minorHAnsi" w:cs="Arial"/>
          <w:b/>
          <w:sz w:val="20"/>
        </w:rPr>
      </w:pPr>
    </w:p>
    <w:p w14:paraId="1AD659AC" w14:textId="77777777" w:rsidR="0009260E" w:rsidRDefault="0009260E" w:rsidP="000E1D89">
      <w:pPr>
        <w:rPr>
          <w:rFonts w:asciiTheme="minorHAnsi" w:hAnsiTheme="minorHAnsi" w:cs="Arial"/>
          <w:b/>
          <w:sz w:val="20"/>
        </w:rPr>
      </w:pPr>
    </w:p>
    <w:p w14:paraId="2C3ACA3E" w14:textId="77777777" w:rsidR="0009260E" w:rsidRDefault="0009260E" w:rsidP="000E1D89">
      <w:pPr>
        <w:rPr>
          <w:rFonts w:asciiTheme="minorHAnsi" w:hAnsiTheme="minorHAnsi" w:cs="Arial"/>
          <w:b/>
          <w:sz w:val="20"/>
        </w:rPr>
      </w:pPr>
    </w:p>
    <w:p w14:paraId="666D6D2F" w14:textId="77777777" w:rsidR="0009260E" w:rsidRDefault="0009260E" w:rsidP="000E1D89">
      <w:pPr>
        <w:rPr>
          <w:rFonts w:asciiTheme="minorHAnsi" w:hAnsiTheme="minorHAnsi" w:cs="Arial"/>
          <w:b/>
          <w:sz w:val="20"/>
        </w:rPr>
      </w:pPr>
    </w:p>
    <w:p w14:paraId="0F029AEA" w14:textId="77777777" w:rsidR="0009260E" w:rsidRDefault="0009260E" w:rsidP="000E1D89">
      <w:pPr>
        <w:rPr>
          <w:rFonts w:asciiTheme="minorHAnsi" w:hAnsiTheme="minorHAnsi" w:cs="Arial"/>
          <w:b/>
          <w:sz w:val="20"/>
        </w:rPr>
      </w:pPr>
    </w:p>
    <w:p w14:paraId="71FDB9A1" w14:textId="77777777" w:rsidR="0009260E" w:rsidRDefault="0009260E" w:rsidP="000E1D89">
      <w:pPr>
        <w:rPr>
          <w:rFonts w:asciiTheme="minorHAnsi" w:hAnsiTheme="minorHAnsi" w:cs="Arial"/>
          <w:b/>
          <w:sz w:val="20"/>
        </w:rPr>
      </w:pPr>
    </w:p>
    <w:p w14:paraId="2DC73F4A" w14:textId="77777777" w:rsidR="0009260E" w:rsidRDefault="0009260E" w:rsidP="000E1D89">
      <w:pPr>
        <w:rPr>
          <w:rFonts w:asciiTheme="minorHAnsi" w:hAnsiTheme="minorHAnsi" w:cs="Arial"/>
          <w:b/>
          <w:sz w:val="20"/>
        </w:rPr>
      </w:pPr>
    </w:p>
    <w:p w14:paraId="524768F7" w14:textId="73398B7C" w:rsidR="004360EB" w:rsidRDefault="004360EB" w:rsidP="0091376C">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2B8937D8" w14:textId="77777777" w:rsidR="0091376C" w:rsidRPr="00CF4AD3" w:rsidRDefault="0091376C" w:rsidP="0091376C">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2E934139" w14:textId="77777777" w:rsidR="00B273CC" w:rsidRDefault="00B273CC" w:rsidP="0091376C">
      <w:pPr>
        <w:rPr>
          <w:rFonts w:asciiTheme="minorHAnsi" w:hAnsiTheme="minorHAnsi" w:cs="Arial"/>
          <w:b/>
          <w:sz w:val="20"/>
        </w:rPr>
      </w:pPr>
    </w:p>
    <w:p w14:paraId="39B7DCE4" w14:textId="684D03F6" w:rsidR="001E3042" w:rsidRPr="00C9451E" w:rsidRDefault="001E3042" w:rsidP="00C9451E">
      <w:pPr>
        <w:jc w:val="both"/>
        <w:rPr>
          <w:rFonts w:asciiTheme="minorHAnsi" w:hAnsiTheme="minorHAnsi" w:cstheme="minorHAnsi"/>
          <w:b/>
          <w:sz w:val="20"/>
          <w:lang w:val="es-MX"/>
        </w:rPr>
      </w:pPr>
      <w:r w:rsidRPr="00C9451E">
        <w:rPr>
          <w:rFonts w:asciiTheme="minorHAnsi" w:hAnsiTheme="minorHAnsi" w:cstheme="minorHAnsi"/>
          <w:b/>
          <w:sz w:val="20"/>
          <w:lang w:val="es-MX"/>
        </w:rPr>
        <w:t>LICEN</w:t>
      </w:r>
      <w:r w:rsidR="00C9451E">
        <w:rPr>
          <w:rFonts w:asciiTheme="minorHAnsi" w:hAnsiTheme="minorHAnsi" w:cstheme="minorHAnsi"/>
          <w:b/>
          <w:sz w:val="20"/>
          <w:lang w:val="es-MX"/>
        </w:rPr>
        <w:t>CIAS, AUTORIZACIONES Y PERMISOS</w:t>
      </w:r>
    </w:p>
    <w:p w14:paraId="5DA1E13B" w14:textId="17A47EA3" w:rsidR="001E3042" w:rsidRPr="00C9451E" w:rsidRDefault="00C9451E" w:rsidP="001E3042">
      <w:pPr>
        <w:jc w:val="both"/>
        <w:rPr>
          <w:rFonts w:asciiTheme="minorHAnsi" w:hAnsiTheme="minorHAnsi" w:cstheme="minorHAnsi"/>
          <w:bCs/>
          <w:i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1E3042" w:rsidRPr="00C9451E">
        <w:rPr>
          <w:rFonts w:asciiTheme="minorHAnsi" w:hAnsiTheme="minorHAnsi" w:cstheme="minorHAnsi"/>
          <w:bCs/>
          <w:iCs/>
          <w:sz w:val="20"/>
        </w:rPr>
        <w:t>deberá acompañar a su propuesta técnica, en copia simple, la documentación que a continuación se señala:</w:t>
      </w:r>
    </w:p>
    <w:p w14:paraId="264A7C70" w14:textId="77777777" w:rsidR="001E3042" w:rsidRPr="00C9451E" w:rsidRDefault="001E3042" w:rsidP="001E3042">
      <w:pPr>
        <w:jc w:val="both"/>
        <w:rPr>
          <w:rFonts w:asciiTheme="minorHAnsi" w:hAnsiTheme="minorHAnsi" w:cstheme="minorHAnsi"/>
          <w:bCs/>
          <w:iCs/>
          <w:sz w:val="20"/>
        </w:rPr>
      </w:pPr>
    </w:p>
    <w:p w14:paraId="12948CA9" w14:textId="021F9557" w:rsidR="001E3042" w:rsidRPr="00C9451E" w:rsidRDefault="00F523B5" w:rsidP="001E3042">
      <w:pPr>
        <w:jc w:val="both"/>
        <w:rPr>
          <w:rFonts w:asciiTheme="minorHAnsi" w:hAnsiTheme="minorHAnsi" w:cstheme="minorHAnsi"/>
          <w:bCs/>
          <w:iCs/>
          <w:sz w:val="20"/>
        </w:rPr>
      </w:pPr>
      <w:r w:rsidRPr="00C9451E">
        <w:rPr>
          <w:rFonts w:asciiTheme="minorHAnsi" w:hAnsiTheme="minorHAnsi" w:cstheme="minorHAnsi"/>
          <w:bCs/>
          <w:iCs/>
          <w:sz w:val="20"/>
        </w:rPr>
        <w:t>Para fabricantes y/o  distribuidores</w:t>
      </w:r>
      <w:r>
        <w:rPr>
          <w:rFonts w:asciiTheme="minorHAnsi" w:hAnsiTheme="minorHAnsi" w:cstheme="minorHAnsi"/>
          <w:bCs/>
          <w:iCs/>
          <w:sz w:val="20"/>
        </w:rPr>
        <w:t>:</w:t>
      </w:r>
    </w:p>
    <w:p w14:paraId="00D6F227" w14:textId="77777777" w:rsidR="00EC6196" w:rsidRDefault="00EC6196" w:rsidP="00EC6196">
      <w:pPr>
        <w:jc w:val="both"/>
        <w:rPr>
          <w:rFonts w:asciiTheme="minorHAnsi" w:hAnsiTheme="minorHAnsi" w:cs="Arial"/>
          <w:sz w:val="20"/>
        </w:rPr>
      </w:pPr>
    </w:p>
    <w:p w14:paraId="432863ED" w14:textId="77777777" w:rsidR="002B3310" w:rsidRPr="002B3310" w:rsidRDefault="002B3310" w:rsidP="00181640">
      <w:pPr>
        <w:pStyle w:val="Prrafodelista"/>
        <w:numPr>
          <w:ilvl w:val="0"/>
          <w:numId w:val="52"/>
        </w:numPr>
        <w:jc w:val="both"/>
        <w:rPr>
          <w:rFonts w:asciiTheme="minorHAnsi" w:hAnsiTheme="minorHAnsi" w:cstheme="minorHAnsi"/>
          <w:sz w:val="20"/>
          <w:lang w:val="es-MX"/>
        </w:rPr>
      </w:pPr>
      <w:r w:rsidRPr="002B3310">
        <w:rPr>
          <w:rFonts w:asciiTheme="minorHAnsi" w:hAnsiTheme="minorHAnsi" w:cstheme="minorHAnsi"/>
          <w:sz w:val="20"/>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p w14:paraId="7F8E4AAB" w14:textId="77777777" w:rsidR="002B3310" w:rsidRPr="002B3310" w:rsidRDefault="002B3310" w:rsidP="00181640">
      <w:pPr>
        <w:pStyle w:val="Prrafodelista"/>
        <w:numPr>
          <w:ilvl w:val="0"/>
          <w:numId w:val="52"/>
        </w:numPr>
        <w:jc w:val="both"/>
        <w:rPr>
          <w:rFonts w:asciiTheme="minorHAnsi" w:hAnsiTheme="minorHAnsi" w:cstheme="minorHAnsi"/>
          <w:sz w:val="20"/>
          <w:lang w:val="es-MX"/>
        </w:rPr>
      </w:pPr>
      <w:r w:rsidRPr="002B3310">
        <w:rPr>
          <w:rFonts w:asciiTheme="minorHAnsi" w:hAnsiTheme="minorHAnsi" w:cstheme="minorHAnsi"/>
          <w:sz w:val="20"/>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p w14:paraId="12B9CADA" w14:textId="77777777" w:rsidR="00C9451E" w:rsidRPr="00EC6196" w:rsidRDefault="00C9451E" w:rsidP="00EC6196">
      <w:pPr>
        <w:ind w:left="360"/>
        <w:jc w:val="both"/>
        <w:rPr>
          <w:rFonts w:asciiTheme="minorHAnsi" w:hAnsiTheme="minorHAnsi" w:cstheme="minorHAnsi"/>
          <w:b/>
          <w:color w:val="000000"/>
          <w:sz w:val="20"/>
          <w:lang w:val="es-MX"/>
        </w:rPr>
      </w:pPr>
    </w:p>
    <w:p w14:paraId="4ADC550D" w14:textId="0C1A1DFA" w:rsidR="00C9451E" w:rsidRPr="00EC6196" w:rsidRDefault="00C9451E" w:rsidP="00EC6196">
      <w:pPr>
        <w:jc w:val="both"/>
        <w:rPr>
          <w:rFonts w:asciiTheme="minorHAnsi" w:hAnsiTheme="minorHAnsi" w:cstheme="minorHAnsi"/>
          <w:b/>
          <w:color w:val="000000"/>
          <w:sz w:val="20"/>
          <w:lang w:val="es-MX"/>
        </w:rPr>
      </w:pPr>
      <w:r w:rsidRPr="00EC6196">
        <w:rPr>
          <w:rFonts w:asciiTheme="minorHAnsi" w:hAnsiTheme="minorHAnsi" w:cstheme="minorHAnsi"/>
          <w:b/>
          <w:bCs/>
          <w:sz w:val="20"/>
        </w:rPr>
        <w:t xml:space="preserve">GARANTÍA </w:t>
      </w:r>
      <w:r w:rsidR="009B1453">
        <w:rPr>
          <w:rFonts w:asciiTheme="minorHAnsi" w:hAnsiTheme="minorHAnsi" w:cstheme="minorHAnsi"/>
          <w:b/>
          <w:bCs/>
          <w:sz w:val="20"/>
        </w:rPr>
        <w:t>POR DEFECTOS O VICIOS OCULTOS EN LOS BIENES</w:t>
      </w:r>
    </w:p>
    <w:p w14:paraId="51D9AC56" w14:textId="3CE9F80F" w:rsidR="00EC6196" w:rsidRDefault="00C9451E" w:rsidP="00EC6196">
      <w:pPr>
        <w:spacing w:line="276" w:lineRule="auto"/>
        <w:jc w:val="both"/>
        <w:rPr>
          <w:rFonts w:asciiTheme="minorHAnsi" w:hAnsiTheme="minorHAnsi" w:cstheme="minorHAnsi"/>
          <w:bCs/>
          <w:sz w:val="20"/>
        </w:rPr>
      </w:pPr>
      <w:r w:rsidRPr="00EC6196">
        <w:rPr>
          <w:rFonts w:asciiTheme="minorHAnsi" w:hAnsiTheme="minorHAnsi" w:cstheme="minorHAnsi"/>
          <w:bCs/>
          <w:sz w:val="20"/>
        </w:rPr>
        <w:t>Al momento de la entrega de los bienes:</w:t>
      </w:r>
    </w:p>
    <w:p w14:paraId="0D47F50A" w14:textId="77777777" w:rsidR="002057AD" w:rsidRDefault="002057AD" w:rsidP="00EC6196">
      <w:pPr>
        <w:spacing w:line="276" w:lineRule="auto"/>
        <w:jc w:val="both"/>
        <w:rPr>
          <w:rFonts w:asciiTheme="minorHAnsi" w:hAnsiTheme="minorHAnsi" w:cstheme="minorHAnsi"/>
          <w:bCs/>
          <w:sz w:val="20"/>
        </w:rPr>
      </w:pPr>
    </w:p>
    <w:p w14:paraId="26B53CAF" w14:textId="07E23CED" w:rsidR="00EC6196" w:rsidRPr="002057AD" w:rsidRDefault="002057AD" w:rsidP="00EC6196">
      <w:pPr>
        <w:spacing w:line="276" w:lineRule="auto"/>
        <w:jc w:val="both"/>
        <w:rPr>
          <w:rFonts w:asciiTheme="minorHAnsi" w:hAnsiTheme="minorHAnsi" w:cstheme="minorHAnsi"/>
          <w:b/>
          <w:bCs/>
          <w:sz w:val="20"/>
        </w:rPr>
      </w:pPr>
      <w:r w:rsidRPr="002057AD">
        <w:rPr>
          <w:rFonts w:asciiTheme="minorHAnsi" w:hAnsiTheme="minorHAnsi" w:cstheme="minorHAnsi"/>
          <w:b/>
          <w:bCs/>
          <w:sz w:val="20"/>
        </w:rPr>
        <w:t>CARTAS GARANTÍA</w:t>
      </w:r>
    </w:p>
    <w:p w14:paraId="00EBA392" w14:textId="015A30A7" w:rsidR="00C9451E" w:rsidRPr="00EC6196" w:rsidRDefault="00EC6196" w:rsidP="00EC6196">
      <w:pPr>
        <w:spacing w:line="276" w:lineRule="auto"/>
        <w:jc w:val="both"/>
        <w:rPr>
          <w:rFonts w:asciiTheme="minorHAnsi" w:hAnsiTheme="minorHAnsi" w:cstheme="minorHAnsi"/>
          <w:b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EC6196">
        <w:rPr>
          <w:rFonts w:asciiTheme="minorHAnsi" w:hAnsiTheme="minorHAnsi" w:cstheme="minorHAnsi"/>
          <w:bCs/>
          <w:sz w:val="20"/>
        </w:rPr>
        <w:t>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37AC82C9" w14:textId="77777777" w:rsidR="009F3A8F" w:rsidRPr="00C9451E" w:rsidRDefault="009F3A8F" w:rsidP="00EC6196">
      <w:pPr>
        <w:rPr>
          <w:rFonts w:asciiTheme="minorHAnsi" w:hAnsiTheme="minorHAnsi" w:cstheme="minorHAnsi"/>
          <w:b/>
          <w:sz w:val="20"/>
        </w:rPr>
      </w:pPr>
    </w:p>
    <w:p w14:paraId="65D54DC3" w14:textId="68E107C7" w:rsidR="00C9451E" w:rsidRPr="00B964B3" w:rsidRDefault="00C9451E" w:rsidP="00B964B3">
      <w:pPr>
        <w:jc w:val="both"/>
      </w:pPr>
      <w:r w:rsidRPr="00C9451E">
        <w:rPr>
          <w:rFonts w:asciiTheme="minorHAnsi" w:eastAsia="Calibri" w:hAnsiTheme="minorHAnsi" w:cstheme="minorHAnsi"/>
          <w:b/>
          <w:sz w:val="20"/>
          <w:lang w:val="es-MX" w:eastAsia="en-US"/>
        </w:rPr>
        <w:t xml:space="preserve">PLAZO, LUGAR, CONDICIONES DE ENTREGA Y CANJE </w:t>
      </w:r>
    </w:p>
    <w:p w14:paraId="43152036"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1C818073"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2F298489" w14:textId="75356200"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Para este proceso, deberá tomar un turno desde las 6:00 a.m. en la caseta de vigilancia l</w:t>
      </w:r>
      <w:r w:rsidR="00B964B3">
        <w:rPr>
          <w:rFonts w:asciiTheme="minorHAnsi" w:eastAsia="MS Mincho" w:hAnsiTheme="minorHAnsi" w:cstheme="minorHAnsi"/>
          <w:bCs/>
          <w:sz w:val="20"/>
          <w:lang w:val="es-ES_tradnl" w:eastAsia="en-US"/>
        </w:rPr>
        <w:t>o</w:t>
      </w:r>
      <w:r w:rsidRPr="00C9451E">
        <w:rPr>
          <w:rFonts w:asciiTheme="minorHAnsi" w:eastAsia="MS Mincho" w:hAnsiTheme="minorHAnsi" w:cstheme="minorHAnsi"/>
          <w:bCs/>
          <w:sz w:val="20"/>
          <w:lang w:val="es-ES_tradnl" w:eastAsia="en-US"/>
        </w:rPr>
        <w:t>s cuales se otorgan conforme vayan llegando la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persona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que realizara</w:t>
      </w:r>
      <w:r w:rsidR="00B964B3">
        <w:rPr>
          <w:rFonts w:asciiTheme="minorHAnsi" w:eastAsia="MS Mincho" w:hAnsiTheme="minorHAnsi" w:cstheme="minorHAnsi"/>
          <w:bCs/>
          <w:sz w:val="20"/>
          <w:lang w:val="es-ES_tradnl" w:eastAsia="en-US"/>
        </w:rPr>
        <w:t>n</w:t>
      </w:r>
      <w:r w:rsidRPr="00C9451E">
        <w:rPr>
          <w:rFonts w:asciiTheme="minorHAnsi" w:eastAsia="MS Mincho" w:hAnsiTheme="minorHAnsi" w:cstheme="minorHAnsi"/>
          <w:bCs/>
          <w:sz w:val="20"/>
          <w:lang w:val="es-ES_tradnl" w:eastAsia="en-US"/>
        </w:rPr>
        <w:t xml:space="preserve"> la entrega y dependiendo del volumen de cada vehículo que se pretenda entregar, se determinará el </w:t>
      </w:r>
      <w:r w:rsidR="00EC6196">
        <w:rPr>
          <w:rFonts w:asciiTheme="minorHAnsi" w:eastAsia="MS Mincho" w:hAnsiTheme="minorHAnsi" w:cstheme="minorHAnsi"/>
          <w:bCs/>
          <w:sz w:val="20"/>
          <w:lang w:val="es-ES_tradnl" w:eastAsia="en-US"/>
        </w:rPr>
        <w:t>número de vehículos por atender.</w:t>
      </w:r>
    </w:p>
    <w:p w14:paraId="66CE3D8E"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650BE99C" w14:textId="1EB701D2" w:rsidR="00C9451E" w:rsidRDefault="00EC6196" w:rsidP="00EC6196">
      <w:pPr>
        <w:suppressAutoHyphens w:val="0"/>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 xml:space="preserve">adjudicado deberá entregar junto con su Contrato Pedido, </w:t>
      </w:r>
      <w:r w:rsidRPr="00EC6196">
        <w:rPr>
          <w:rFonts w:asciiTheme="minorHAnsi" w:eastAsia="MS Mincho" w:hAnsiTheme="minorHAnsi" w:cstheme="minorHAnsi"/>
          <w:b/>
          <w:bCs/>
          <w:sz w:val="20"/>
          <w:lang w:val="es-ES_tradnl" w:eastAsia="en-US"/>
        </w:rPr>
        <w:t xml:space="preserve">ANEXO </w:t>
      </w:r>
      <w:r>
        <w:rPr>
          <w:rFonts w:asciiTheme="minorHAnsi" w:eastAsia="MS Mincho" w:hAnsiTheme="minorHAnsi" w:cstheme="minorHAnsi"/>
          <w:b/>
          <w:bCs/>
          <w:sz w:val="20"/>
          <w:lang w:val="es-ES_tradnl" w:eastAsia="en-US"/>
        </w:rPr>
        <w:t>NUMERO 04 (CUATRO)</w:t>
      </w:r>
      <w:r w:rsidRPr="00C9451E">
        <w:rPr>
          <w:rFonts w:asciiTheme="minorHAnsi" w:eastAsia="MS Mincho" w:hAnsiTheme="minorHAnsi" w:cstheme="minorHAnsi"/>
          <w:bCs/>
          <w:sz w:val="20"/>
          <w:lang w:val="es-ES_tradnl" w:eastAsia="en-US"/>
        </w:rPr>
        <w:t xml:space="preserve"> </w:t>
      </w:r>
      <w:r w:rsidRPr="00EC6196">
        <w:rPr>
          <w:rFonts w:asciiTheme="minorHAnsi" w:eastAsia="MS Mincho" w:hAnsiTheme="minorHAnsi" w:cstheme="minorHAnsi"/>
          <w:b/>
          <w:bCs/>
          <w:sz w:val="20"/>
          <w:lang w:val="es-ES_tradnl" w:eastAsia="en-US"/>
        </w:rPr>
        <w:t>REMISIÓN DE PEDIDO</w:t>
      </w:r>
      <w:r w:rsidRPr="00C9451E">
        <w:rPr>
          <w:rFonts w:asciiTheme="minorHAnsi" w:eastAsia="MS Mincho" w:hAnsiTheme="minorHAnsi" w:cstheme="minorHAnsi"/>
          <w:bCs/>
          <w:sz w:val="20"/>
          <w:lang w:val="es-ES_tradnl" w:eastAsia="en-US"/>
        </w:rPr>
        <w:t xml:space="preserve"> </w:t>
      </w:r>
      <w:r w:rsidR="00C9451E" w:rsidRPr="00C9451E">
        <w:rPr>
          <w:rFonts w:asciiTheme="minorHAnsi" w:eastAsia="MS Mincho" w:hAnsiTheme="minorHAnsi" w:cstheme="minorHAnsi"/>
          <w:bCs/>
          <w:sz w:val="20"/>
          <w:lang w:val="es-ES_tradnl" w:eastAsia="en-US"/>
        </w:rPr>
        <w:t xml:space="preserve">en la que indique: número de lote o de serie en su caso, fecha de caducidad (en caso de aplicar) número de piezas, </w:t>
      </w:r>
      <w:r w:rsidR="00C9451E" w:rsidRPr="007F73BD">
        <w:rPr>
          <w:rFonts w:asciiTheme="minorHAnsi" w:eastAsia="MS Mincho" w:hAnsiTheme="minorHAnsi" w:cstheme="minorHAnsi"/>
          <w:bCs/>
          <w:sz w:val="20"/>
          <w:lang w:val="es-ES_tradnl" w:eastAsia="en-US"/>
        </w:rPr>
        <w:t>descripción de los bienes y clave IMSS, precio unitario, costo total y en su caso nombre del fabricante, así como identificar los empaques</w:t>
      </w:r>
      <w:r w:rsidR="007F73BD">
        <w:rPr>
          <w:rFonts w:asciiTheme="minorHAnsi" w:eastAsia="MS Mincho" w:hAnsiTheme="minorHAnsi" w:cstheme="minorHAnsi"/>
          <w:bCs/>
          <w:sz w:val="20"/>
          <w:lang w:val="es-ES_tradnl" w:eastAsia="en-US"/>
        </w:rPr>
        <w:t xml:space="preserve"> </w:t>
      </w:r>
      <w:r w:rsidR="007F73BD" w:rsidRPr="007F73BD">
        <w:rPr>
          <w:rFonts w:asciiTheme="minorHAnsi" w:hAnsiTheme="minorHAnsi" w:cstheme="minorHAnsi"/>
          <w:bCs/>
          <w:iCs/>
          <w:sz w:val="20"/>
        </w:rPr>
        <w:t>y agregar la leyenda</w:t>
      </w:r>
      <w:r w:rsidR="007F73BD" w:rsidRPr="007F73BD">
        <w:rPr>
          <w:rFonts w:asciiTheme="minorHAnsi" w:hAnsiTheme="minorHAnsi" w:cstheme="minorHAnsi"/>
          <w:b/>
          <w:bCs/>
          <w:i/>
          <w:iCs/>
          <w:sz w:val="20"/>
        </w:rPr>
        <w:t xml:space="preserve"> “</w:t>
      </w:r>
      <w:r w:rsidR="00B964B3" w:rsidRPr="007F73BD">
        <w:rPr>
          <w:rFonts w:asciiTheme="minorHAnsi" w:hAnsiTheme="minorHAnsi" w:cstheme="minorHAnsi"/>
          <w:b/>
          <w:bCs/>
          <w:i/>
          <w:iCs/>
          <w:sz w:val="20"/>
        </w:rPr>
        <w:t xml:space="preserve">PROPIEDAD DEL </w:t>
      </w:r>
      <w:r w:rsidR="007F73BD" w:rsidRPr="007F73BD">
        <w:rPr>
          <w:rFonts w:asciiTheme="minorHAnsi" w:hAnsiTheme="minorHAnsi" w:cstheme="minorHAnsi"/>
          <w:b/>
          <w:bCs/>
          <w:i/>
          <w:iCs/>
          <w:sz w:val="20"/>
        </w:rPr>
        <w:t>IMSS”</w:t>
      </w:r>
    </w:p>
    <w:p w14:paraId="50004635" w14:textId="77777777" w:rsidR="007F73BD" w:rsidRPr="00C9451E" w:rsidRDefault="007F73BD" w:rsidP="00EC6196">
      <w:pPr>
        <w:suppressAutoHyphens w:val="0"/>
        <w:jc w:val="both"/>
        <w:rPr>
          <w:rFonts w:asciiTheme="minorHAnsi" w:eastAsia="MS Mincho" w:hAnsiTheme="minorHAnsi" w:cstheme="minorHAnsi"/>
          <w:bCs/>
          <w:sz w:val="20"/>
          <w:lang w:val="es-ES_tradnl" w:eastAsia="en-US"/>
        </w:rPr>
      </w:pPr>
    </w:p>
    <w:p w14:paraId="150DE176" w14:textId="49484F65" w:rsidR="00C9451E" w:rsidRPr="00C9451E" w:rsidRDefault="00C9451E"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 xml:space="preserve">Las maniobras de carga y descarga en el andén de recepción, son responsabilidad </w:t>
      </w:r>
      <w:r w:rsidR="00EC6196">
        <w:rPr>
          <w:rFonts w:asciiTheme="minorHAnsi" w:eastAsia="MS Mincho" w:hAnsiTheme="minorHAnsi" w:cstheme="minorHAnsi"/>
          <w:bCs/>
          <w:sz w:val="20"/>
          <w:lang w:val="es-ES_tradnl" w:eastAsia="en-US"/>
        </w:rPr>
        <w:t xml:space="preserve"> de </w:t>
      </w:r>
      <w:r w:rsidR="00EC6196">
        <w:rPr>
          <w:rFonts w:asciiTheme="minorHAnsi" w:hAnsiTheme="minorHAnsi" w:cstheme="minorHAnsi"/>
          <w:b/>
          <w:bCs/>
          <w:iCs/>
          <w:sz w:val="20"/>
        </w:rPr>
        <w:t>“</w:t>
      </w:r>
      <w:r w:rsidR="00EC6196" w:rsidRPr="00C9451E">
        <w:rPr>
          <w:rFonts w:asciiTheme="minorHAnsi" w:hAnsiTheme="minorHAnsi" w:cstheme="minorHAnsi"/>
          <w:b/>
          <w:bCs/>
          <w:iCs/>
          <w:sz w:val="20"/>
        </w:rPr>
        <w:t>EL COTIZANTE”</w:t>
      </w:r>
      <w:r w:rsidRPr="00C9451E">
        <w:rPr>
          <w:rFonts w:asciiTheme="minorHAnsi" w:eastAsia="MS Mincho" w:hAnsiTheme="minorHAnsi" w:cstheme="minorHAnsi"/>
          <w:bCs/>
          <w:sz w:val="20"/>
          <w:lang w:val="es-ES_tradnl" w:eastAsia="en-US"/>
        </w:rPr>
        <w:t>.</w:t>
      </w:r>
    </w:p>
    <w:p w14:paraId="508F32E6" w14:textId="77777777" w:rsidR="00C9451E" w:rsidRPr="00C9451E" w:rsidRDefault="00C9451E" w:rsidP="00C9451E">
      <w:pPr>
        <w:suppressAutoHyphens w:val="0"/>
        <w:spacing w:after="160" w:line="259" w:lineRule="auto"/>
        <w:ind w:left="284"/>
        <w:contextualSpacing/>
        <w:jc w:val="both"/>
        <w:rPr>
          <w:rFonts w:asciiTheme="minorHAnsi" w:eastAsia="Calibri" w:hAnsiTheme="minorHAnsi" w:cstheme="minorHAnsi"/>
          <w:bCs/>
          <w:sz w:val="20"/>
          <w:lang w:val="es-MX" w:eastAsia="en-US"/>
        </w:rPr>
      </w:pPr>
    </w:p>
    <w:p w14:paraId="20A082E4" w14:textId="771AB99A" w:rsidR="00C9451E" w:rsidRDefault="00EC6196"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deberá anunciar su llegada al encargado de altas, entregando para su revisión la documentación siguiente:</w:t>
      </w:r>
    </w:p>
    <w:p w14:paraId="105E44AA" w14:textId="77777777" w:rsidR="002B3310" w:rsidRPr="00C9451E" w:rsidRDefault="002B3310"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p>
    <w:p w14:paraId="48CA166E" w14:textId="77777777" w:rsidR="00C9451E" w:rsidRDefault="00C9451E" w:rsidP="00EC6196">
      <w:pPr>
        <w:suppressAutoHyphens w:val="0"/>
        <w:spacing w:after="200" w:line="276" w:lineRule="auto"/>
        <w:contextualSpacing/>
        <w:jc w:val="both"/>
        <w:rPr>
          <w:rFonts w:asciiTheme="minorHAnsi" w:eastAsia="Calibri" w:hAnsiTheme="minorHAnsi" w:cstheme="minorHAnsi"/>
          <w:bCs/>
          <w:sz w:val="20"/>
          <w:lang w:val="es-MX" w:eastAsia="en-US"/>
        </w:rPr>
      </w:pPr>
      <w:r w:rsidRPr="00C9451E">
        <w:rPr>
          <w:rFonts w:asciiTheme="minorHAnsi" w:eastAsia="Calibri" w:hAnsiTheme="minorHAnsi" w:cstheme="minorHAnsi"/>
          <w:bCs/>
          <w:sz w:val="20"/>
          <w:lang w:val="es-MX" w:eastAsia="en-US"/>
        </w:rPr>
        <w:t xml:space="preserve">Remisión de pedido en la que se indique marca, clave y descripción, número de lote o de serie en su caso, fecha de caducidad (en caso de aplicar), número de piezas a entregar, precio de compra y costo total. </w:t>
      </w:r>
    </w:p>
    <w:p w14:paraId="432795C6" w14:textId="77777777" w:rsidR="00EC6196" w:rsidRPr="00C9451E" w:rsidRDefault="00EC6196" w:rsidP="00EC6196">
      <w:pPr>
        <w:suppressAutoHyphens w:val="0"/>
        <w:spacing w:after="200" w:line="276" w:lineRule="auto"/>
        <w:contextualSpacing/>
        <w:jc w:val="both"/>
        <w:rPr>
          <w:rFonts w:asciiTheme="minorHAnsi" w:eastAsia="Calibri" w:hAnsiTheme="minorHAnsi" w:cstheme="minorHAnsi"/>
          <w:bCs/>
          <w:sz w:val="20"/>
          <w:lang w:val="es-MX" w:eastAsia="en-US"/>
        </w:rPr>
      </w:pPr>
    </w:p>
    <w:p w14:paraId="0BCB5D3F" w14:textId="2E4761C1" w:rsidR="00C9451E" w:rsidRDefault="00C9451E" w:rsidP="00EC6196">
      <w:pPr>
        <w:suppressAutoHyphens w:val="0"/>
        <w:spacing w:after="200" w:line="276" w:lineRule="auto"/>
        <w:contextualSpacing/>
        <w:jc w:val="both"/>
        <w:rPr>
          <w:rFonts w:asciiTheme="minorHAnsi" w:eastAsia="Calibri" w:hAnsiTheme="minorHAnsi" w:cstheme="minorHAnsi"/>
          <w:bCs/>
          <w:sz w:val="20"/>
          <w:lang w:val="es-MX" w:eastAsia="en-US"/>
        </w:rPr>
      </w:pPr>
      <w:r w:rsidRPr="00C9451E">
        <w:rPr>
          <w:rFonts w:asciiTheme="minorHAnsi" w:eastAsia="Calibri" w:hAnsiTheme="minorHAnsi" w:cstheme="minorHAnsi"/>
          <w:bCs/>
          <w:sz w:val="20"/>
          <w:lang w:val="es-MX" w:eastAsia="en-US"/>
        </w:rPr>
        <w:t>Carta Garantía: Así mismo, el proveedor deberá presentar en el lugar de entrega de los bienes, escrito, preferentemente en papel membretado, en el cual el proveedor, por su propio derecho o a través de su representante legal,</w:t>
      </w:r>
      <w:r w:rsidR="004C297A">
        <w:rPr>
          <w:rFonts w:asciiTheme="minorHAnsi" w:eastAsia="Calibri" w:hAnsiTheme="minorHAnsi" w:cstheme="minorHAnsi"/>
          <w:bCs/>
          <w:sz w:val="20"/>
          <w:lang w:val="es-MX" w:eastAsia="en-US"/>
        </w:rPr>
        <w:t xml:space="preserve"> </w:t>
      </w:r>
      <w:r w:rsidRPr="00C9451E">
        <w:rPr>
          <w:rFonts w:asciiTheme="minorHAnsi" w:eastAsia="Calibri" w:hAnsiTheme="minorHAnsi" w:cstheme="minorHAnsi"/>
          <w:bCs/>
          <w:sz w:val="20"/>
          <w:lang w:val="es-MX" w:eastAsia="en-US"/>
        </w:rPr>
        <w:t>garantizar el canje en caso de que el insumo presente defect</w:t>
      </w:r>
      <w:r w:rsidR="004C297A">
        <w:rPr>
          <w:rFonts w:asciiTheme="minorHAnsi" w:eastAsia="Calibri" w:hAnsiTheme="minorHAnsi" w:cstheme="minorHAnsi"/>
          <w:bCs/>
          <w:sz w:val="20"/>
          <w:lang w:val="es-MX" w:eastAsia="en-US"/>
        </w:rPr>
        <w:t>os de calidad o vicios ocultos.</w:t>
      </w:r>
    </w:p>
    <w:p w14:paraId="6B55348E" w14:textId="77777777" w:rsidR="00C9451E" w:rsidRPr="00C9451E" w:rsidRDefault="00C9451E" w:rsidP="00C9451E">
      <w:pPr>
        <w:suppressAutoHyphens w:val="0"/>
        <w:jc w:val="both"/>
        <w:rPr>
          <w:rFonts w:asciiTheme="minorHAnsi" w:eastAsia="MS Mincho" w:hAnsiTheme="minorHAnsi" w:cstheme="minorHAnsi"/>
          <w:bCs/>
          <w:sz w:val="20"/>
          <w:lang w:val="es-MX" w:eastAsia="es-MX"/>
        </w:rPr>
      </w:pPr>
    </w:p>
    <w:p w14:paraId="51686447" w14:textId="77777777" w:rsidR="007F73BD" w:rsidRDefault="007F73BD" w:rsidP="00EC6196">
      <w:pPr>
        <w:suppressAutoHyphens w:val="0"/>
        <w:jc w:val="both"/>
        <w:rPr>
          <w:rFonts w:asciiTheme="minorHAnsi" w:eastAsia="Calibri" w:hAnsiTheme="minorHAnsi" w:cstheme="minorHAnsi"/>
          <w:b/>
          <w:sz w:val="20"/>
          <w:lang w:val="es-MX" w:eastAsia="en-US"/>
        </w:rPr>
      </w:pPr>
    </w:p>
    <w:p w14:paraId="2CDBCFC3" w14:textId="77777777" w:rsidR="007F73BD" w:rsidRDefault="007F73BD" w:rsidP="00EC6196">
      <w:pPr>
        <w:suppressAutoHyphens w:val="0"/>
        <w:jc w:val="both"/>
        <w:rPr>
          <w:rFonts w:asciiTheme="minorHAnsi" w:eastAsia="Calibri" w:hAnsiTheme="minorHAnsi" w:cstheme="minorHAnsi"/>
          <w:b/>
          <w:sz w:val="20"/>
          <w:lang w:val="es-MX" w:eastAsia="en-US"/>
        </w:rPr>
      </w:pPr>
    </w:p>
    <w:p w14:paraId="07BE28C3" w14:textId="77777777" w:rsidR="007F73BD" w:rsidRDefault="007F73BD" w:rsidP="00EC6196">
      <w:pPr>
        <w:suppressAutoHyphens w:val="0"/>
        <w:jc w:val="both"/>
        <w:rPr>
          <w:rFonts w:asciiTheme="minorHAnsi" w:eastAsia="Calibri" w:hAnsiTheme="minorHAnsi" w:cstheme="minorHAnsi"/>
          <w:b/>
          <w:sz w:val="20"/>
          <w:lang w:val="es-MX" w:eastAsia="en-US"/>
        </w:rPr>
      </w:pPr>
    </w:p>
    <w:p w14:paraId="03EED31A" w14:textId="60A99921" w:rsidR="00C9451E" w:rsidRPr="00C9451E" w:rsidRDefault="00C9451E" w:rsidP="00EC6196">
      <w:pPr>
        <w:suppressAutoHyphens w:val="0"/>
        <w:jc w:val="both"/>
        <w:rPr>
          <w:rFonts w:asciiTheme="minorHAnsi" w:eastAsia="Calibri" w:hAnsiTheme="minorHAnsi" w:cstheme="minorHAnsi"/>
          <w:b/>
          <w:sz w:val="20"/>
          <w:lang w:val="es-MX" w:eastAsia="en-US"/>
        </w:rPr>
      </w:pPr>
      <w:r w:rsidRPr="00C9451E">
        <w:rPr>
          <w:rFonts w:asciiTheme="minorHAnsi" w:eastAsia="Calibri" w:hAnsiTheme="minorHAnsi" w:cstheme="minorHAnsi"/>
          <w:b/>
          <w:sz w:val="20"/>
          <w:lang w:val="es-MX" w:eastAsia="en-US"/>
        </w:rPr>
        <w:lastRenderedPageBreak/>
        <w:t>CANJE</w:t>
      </w:r>
      <w:r w:rsidRPr="00C9451E">
        <w:rPr>
          <w:rFonts w:asciiTheme="minorHAnsi" w:eastAsia="MS Mincho" w:hAnsiTheme="minorHAnsi" w:cstheme="minorHAnsi"/>
          <w:sz w:val="20"/>
          <w:lang w:val="es-ES_tradnl" w:eastAsia="en-US"/>
        </w:rPr>
        <w:tab/>
      </w:r>
    </w:p>
    <w:p w14:paraId="7C2548D6" w14:textId="1772A022" w:rsidR="00C9451E" w:rsidRPr="003036CB" w:rsidRDefault="00EC6196" w:rsidP="003036CB">
      <w:pPr>
        <w:pStyle w:val="Sinespaciado"/>
        <w:jc w:val="both"/>
        <w:rPr>
          <w:rFonts w:ascii="Calibri" w:hAnsi="Calibri" w:cs="Calibri"/>
          <w:sz w:val="20"/>
          <w:szCs w:val="20"/>
          <w:lang w:val="es-ES_tradnl" w:eastAsia="en-US"/>
        </w:rPr>
      </w:pPr>
      <w:r w:rsidRPr="003036CB">
        <w:rPr>
          <w:rFonts w:ascii="Calibri" w:hAnsi="Calibri" w:cs="Calibri"/>
          <w:b/>
          <w:sz w:val="20"/>
          <w:szCs w:val="20"/>
          <w:lang w:val="es-ES_tradnl" w:eastAsia="en-US"/>
        </w:rPr>
        <w:t>“EL INSTITUTO”</w:t>
      </w:r>
      <w:r w:rsidRPr="003036CB">
        <w:rPr>
          <w:rFonts w:ascii="Calibri" w:hAnsi="Calibri" w:cs="Calibri"/>
          <w:sz w:val="20"/>
          <w:szCs w:val="20"/>
          <w:lang w:val="es-ES_tradnl" w:eastAsia="en-US"/>
        </w:rPr>
        <w:t xml:space="preserve"> </w:t>
      </w:r>
      <w:r w:rsidR="00C9451E" w:rsidRPr="003036CB">
        <w:rPr>
          <w:rFonts w:ascii="Calibri" w:hAnsi="Calibri" w:cs="Calibri"/>
          <w:sz w:val="20"/>
          <w:szCs w:val="20"/>
          <w:lang w:val="es-ES_tradnl" w:eastAsia="en-US"/>
        </w:rPr>
        <w:t>podrá solicitar por escrito o por correo electrónico a los proveedores, el canje de los bienes que presenten defectos o vicios ocultos. La notificación se realizará a las personas y/o direcciones que los proveedores determinaron como contactos oficiales.</w:t>
      </w:r>
    </w:p>
    <w:p w14:paraId="3D682304" w14:textId="77777777" w:rsidR="00C9451E" w:rsidRPr="003036CB" w:rsidRDefault="00C9451E" w:rsidP="003036CB">
      <w:pPr>
        <w:pStyle w:val="Sinespaciado"/>
        <w:jc w:val="both"/>
        <w:rPr>
          <w:rFonts w:ascii="Calibri" w:hAnsi="Calibri" w:cs="Calibri"/>
          <w:sz w:val="20"/>
          <w:szCs w:val="20"/>
          <w:lang w:val="es-ES_tradnl" w:eastAsia="en-US"/>
        </w:rPr>
      </w:pPr>
    </w:p>
    <w:p w14:paraId="5F14323C" w14:textId="77777777" w:rsidR="00C9451E" w:rsidRPr="003036CB" w:rsidRDefault="00C9451E" w:rsidP="003036CB">
      <w:pPr>
        <w:pStyle w:val="Sinespaciado"/>
        <w:jc w:val="both"/>
        <w:rPr>
          <w:rFonts w:ascii="Calibri" w:hAnsi="Calibri" w:cs="Calibri"/>
          <w:sz w:val="20"/>
          <w:szCs w:val="20"/>
          <w:lang w:val="es-ES_tradnl" w:eastAsia="en-US"/>
        </w:rPr>
      </w:pPr>
      <w:r w:rsidRPr="003036CB">
        <w:rPr>
          <w:rFonts w:ascii="Calibri" w:hAnsi="Calibri" w:cs="Calibri"/>
          <w:sz w:val="20"/>
          <w:szCs w:val="20"/>
          <w:lang w:val="es-ES_tradnl" w:eastAsia="en-US"/>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24D80336" w14:textId="77777777" w:rsidR="00C9451E" w:rsidRPr="003036CB" w:rsidRDefault="00C9451E" w:rsidP="003036CB">
      <w:pPr>
        <w:pStyle w:val="Sinespaciado"/>
        <w:jc w:val="both"/>
        <w:rPr>
          <w:rFonts w:ascii="Calibri" w:hAnsi="Calibri" w:cs="Calibri"/>
          <w:sz w:val="20"/>
          <w:szCs w:val="20"/>
          <w:lang w:val="es-ES_tradnl" w:eastAsia="en-US"/>
        </w:rPr>
      </w:pPr>
    </w:p>
    <w:p w14:paraId="0DFFF92D" w14:textId="1549B6F2" w:rsidR="00C9451E" w:rsidRPr="003036CB" w:rsidRDefault="00C9451E" w:rsidP="003036CB">
      <w:pPr>
        <w:pStyle w:val="Sinespaciado"/>
        <w:jc w:val="both"/>
        <w:rPr>
          <w:rFonts w:ascii="Calibri" w:hAnsi="Calibri" w:cs="Calibri"/>
          <w:sz w:val="20"/>
          <w:szCs w:val="20"/>
          <w:lang w:val="es-ES_tradnl" w:eastAsia="en-US"/>
        </w:rPr>
      </w:pPr>
      <w:r w:rsidRPr="003036CB">
        <w:rPr>
          <w:rFonts w:ascii="Calibri" w:hAnsi="Calibri" w:cs="Calibri"/>
          <w:sz w:val="20"/>
          <w:szCs w:val="20"/>
          <w:lang w:val="es-ES_tradnl" w:eastAsia="en-US"/>
        </w:rPr>
        <w:t>La solicitud del canje se realizará a través de</w:t>
      </w:r>
      <w:r w:rsidR="00EC6196" w:rsidRPr="003036CB">
        <w:rPr>
          <w:rFonts w:ascii="Calibri" w:hAnsi="Calibri" w:cs="Calibri"/>
          <w:sz w:val="20"/>
          <w:szCs w:val="20"/>
          <w:lang w:val="es-ES_tradnl" w:eastAsia="en-US"/>
        </w:rPr>
        <w:t>l administrador</w:t>
      </w:r>
      <w:r w:rsidRPr="003036CB">
        <w:rPr>
          <w:rFonts w:ascii="Calibri" w:hAnsi="Calibri" w:cs="Calibri"/>
          <w:sz w:val="20"/>
          <w:szCs w:val="20"/>
          <w:lang w:val="es-ES_tradnl" w:eastAsia="en-US"/>
        </w:rPr>
        <w:t xml:space="preserve"> de</w:t>
      </w:r>
      <w:r w:rsidR="00EC6196" w:rsidRPr="003036CB">
        <w:rPr>
          <w:rFonts w:ascii="Calibri" w:hAnsi="Calibri" w:cs="Calibri"/>
          <w:sz w:val="20"/>
          <w:szCs w:val="20"/>
          <w:lang w:val="es-ES_tradnl" w:eastAsia="en-US"/>
        </w:rPr>
        <w:t xml:space="preserve">l contrato </w:t>
      </w:r>
      <w:r w:rsidRPr="003036CB">
        <w:rPr>
          <w:rFonts w:ascii="Calibri" w:hAnsi="Calibri" w:cs="Calibri"/>
          <w:sz w:val="20"/>
          <w:szCs w:val="20"/>
          <w:lang w:val="es-ES_tradnl" w:eastAsia="en-US"/>
        </w:rPr>
        <w:t>o la persona que designen y en su caso la Coordinación de Control del Abasto.</w:t>
      </w:r>
    </w:p>
    <w:p w14:paraId="3006DC8F" w14:textId="77777777" w:rsidR="00C9451E" w:rsidRPr="00C9451E" w:rsidRDefault="00C9451E" w:rsidP="00C9451E">
      <w:pPr>
        <w:tabs>
          <w:tab w:val="left" w:pos="8931"/>
          <w:tab w:val="left" w:pos="9356"/>
          <w:tab w:val="left" w:pos="9498"/>
        </w:tabs>
        <w:suppressAutoHyphens w:val="0"/>
        <w:rPr>
          <w:rFonts w:asciiTheme="minorHAnsi" w:eastAsia="MS Mincho" w:hAnsiTheme="minorHAnsi" w:cstheme="minorHAnsi"/>
          <w:sz w:val="20"/>
          <w:lang w:val="es-ES_tradnl" w:eastAsia="en-US"/>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bookmarkStart w:id="7" w:name="_GoBack"/>
      <w:bookmarkEnd w:id="7"/>
    </w:p>
    <w:p w14:paraId="50CCD64B" w14:textId="77777777" w:rsidR="009F3A8F" w:rsidRDefault="009F3A8F" w:rsidP="004943BF">
      <w:pPr>
        <w:jc w:val="center"/>
        <w:rPr>
          <w:rFonts w:asciiTheme="minorHAnsi" w:hAnsiTheme="minorHAnsi" w:cs="Arial"/>
          <w:b/>
          <w:sz w:val="20"/>
        </w:rPr>
      </w:pPr>
    </w:p>
    <w:p w14:paraId="5D45D682" w14:textId="77777777" w:rsidR="009F3A8F" w:rsidRDefault="009F3A8F" w:rsidP="004943BF">
      <w:pPr>
        <w:jc w:val="center"/>
        <w:rPr>
          <w:rFonts w:asciiTheme="minorHAnsi" w:hAnsiTheme="minorHAnsi" w:cs="Arial"/>
          <w:b/>
          <w:sz w:val="20"/>
        </w:rPr>
      </w:pPr>
    </w:p>
    <w:p w14:paraId="5B431C35" w14:textId="77777777" w:rsidR="009F3A8F" w:rsidRDefault="009F3A8F" w:rsidP="004943BF">
      <w:pPr>
        <w:jc w:val="center"/>
        <w:rPr>
          <w:rFonts w:asciiTheme="minorHAnsi" w:hAnsiTheme="minorHAnsi" w:cs="Arial"/>
          <w:b/>
          <w:sz w:val="20"/>
        </w:rPr>
      </w:pPr>
    </w:p>
    <w:p w14:paraId="389DF512" w14:textId="77777777" w:rsidR="009F3A8F" w:rsidRDefault="009F3A8F" w:rsidP="004943BF">
      <w:pPr>
        <w:jc w:val="center"/>
        <w:rPr>
          <w:rFonts w:asciiTheme="minorHAnsi" w:hAnsiTheme="minorHAnsi" w:cs="Arial"/>
          <w:b/>
          <w:sz w:val="20"/>
        </w:rPr>
      </w:pPr>
    </w:p>
    <w:p w14:paraId="1ECF88E2" w14:textId="77777777" w:rsidR="009F3A8F" w:rsidRDefault="009F3A8F" w:rsidP="004943BF">
      <w:pPr>
        <w:jc w:val="center"/>
        <w:rPr>
          <w:rFonts w:asciiTheme="minorHAnsi" w:hAnsiTheme="minorHAnsi" w:cs="Arial"/>
          <w:b/>
          <w:sz w:val="20"/>
        </w:rPr>
      </w:pPr>
    </w:p>
    <w:p w14:paraId="1AC31BAC" w14:textId="77777777" w:rsidR="009F3A8F" w:rsidRDefault="009F3A8F" w:rsidP="004943BF">
      <w:pPr>
        <w:jc w:val="center"/>
        <w:rPr>
          <w:rFonts w:asciiTheme="minorHAnsi" w:hAnsiTheme="minorHAnsi" w:cs="Arial"/>
          <w:b/>
          <w:sz w:val="20"/>
        </w:rPr>
      </w:pPr>
    </w:p>
    <w:p w14:paraId="4A095998" w14:textId="77777777" w:rsidR="009F3A8F" w:rsidRDefault="009F3A8F" w:rsidP="004943BF">
      <w:pPr>
        <w:jc w:val="center"/>
        <w:rPr>
          <w:rFonts w:asciiTheme="minorHAnsi" w:hAnsiTheme="minorHAnsi" w:cs="Arial"/>
          <w:b/>
          <w:sz w:val="20"/>
        </w:rPr>
      </w:pPr>
    </w:p>
    <w:p w14:paraId="63BEFA54" w14:textId="77777777" w:rsidR="009F3A8F" w:rsidRDefault="009F3A8F" w:rsidP="004943BF">
      <w:pPr>
        <w:jc w:val="center"/>
        <w:rPr>
          <w:rFonts w:asciiTheme="minorHAnsi" w:hAnsiTheme="minorHAnsi" w:cs="Arial"/>
          <w:b/>
          <w:sz w:val="20"/>
        </w:rPr>
      </w:pPr>
    </w:p>
    <w:p w14:paraId="309647C0" w14:textId="77777777" w:rsidR="009F3A8F" w:rsidRDefault="009F3A8F" w:rsidP="004943BF">
      <w:pPr>
        <w:jc w:val="center"/>
        <w:rPr>
          <w:rFonts w:asciiTheme="minorHAnsi" w:hAnsiTheme="minorHAnsi" w:cs="Arial"/>
          <w:b/>
          <w:sz w:val="20"/>
        </w:rPr>
      </w:pPr>
    </w:p>
    <w:p w14:paraId="104B656C" w14:textId="77777777" w:rsidR="009F3A8F" w:rsidRDefault="009F3A8F" w:rsidP="004943BF">
      <w:pPr>
        <w:jc w:val="center"/>
        <w:rPr>
          <w:rFonts w:asciiTheme="minorHAnsi" w:hAnsiTheme="minorHAnsi" w:cs="Arial"/>
          <w:b/>
          <w:sz w:val="20"/>
        </w:rPr>
      </w:pPr>
    </w:p>
    <w:p w14:paraId="377E9D74" w14:textId="77777777" w:rsidR="009F3A8F" w:rsidRDefault="009F3A8F" w:rsidP="004943BF">
      <w:pPr>
        <w:jc w:val="center"/>
        <w:rPr>
          <w:rFonts w:asciiTheme="minorHAnsi" w:hAnsiTheme="minorHAnsi" w:cs="Arial"/>
          <w:b/>
          <w:sz w:val="20"/>
        </w:rPr>
      </w:pPr>
    </w:p>
    <w:p w14:paraId="0F6B2DFB" w14:textId="77777777" w:rsidR="009F3A8F" w:rsidRDefault="009F3A8F" w:rsidP="004943BF">
      <w:pPr>
        <w:jc w:val="center"/>
        <w:rPr>
          <w:rFonts w:asciiTheme="minorHAnsi" w:hAnsiTheme="minorHAnsi" w:cs="Arial"/>
          <w:b/>
          <w:sz w:val="20"/>
        </w:rPr>
      </w:pPr>
    </w:p>
    <w:p w14:paraId="1DCFAA90" w14:textId="77777777" w:rsidR="009F3A8F" w:rsidRDefault="009F3A8F" w:rsidP="004943BF">
      <w:pPr>
        <w:jc w:val="center"/>
        <w:rPr>
          <w:rFonts w:asciiTheme="minorHAnsi" w:hAnsiTheme="minorHAnsi" w:cs="Arial"/>
          <w:b/>
          <w:sz w:val="20"/>
        </w:rPr>
      </w:pPr>
    </w:p>
    <w:p w14:paraId="42CF0884" w14:textId="77777777" w:rsidR="009F3A8F" w:rsidRDefault="009F3A8F" w:rsidP="004943BF">
      <w:pPr>
        <w:jc w:val="center"/>
        <w:rPr>
          <w:rFonts w:asciiTheme="minorHAnsi" w:hAnsiTheme="minorHAnsi" w:cs="Arial"/>
          <w:b/>
          <w:sz w:val="20"/>
        </w:rPr>
      </w:pPr>
    </w:p>
    <w:p w14:paraId="1B867E41" w14:textId="77777777" w:rsidR="009F3A8F" w:rsidRDefault="009F3A8F" w:rsidP="004943BF">
      <w:pPr>
        <w:jc w:val="center"/>
        <w:rPr>
          <w:rFonts w:asciiTheme="minorHAnsi" w:hAnsiTheme="minorHAnsi" w:cs="Arial"/>
          <w:b/>
          <w:sz w:val="20"/>
        </w:rPr>
      </w:pPr>
    </w:p>
    <w:p w14:paraId="767B0A81" w14:textId="77777777" w:rsidR="005E7831" w:rsidRDefault="005E7831" w:rsidP="00BE57EC">
      <w:pPr>
        <w:rPr>
          <w:rFonts w:asciiTheme="minorHAnsi" w:hAnsiTheme="minorHAnsi" w:cs="Arial"/>
          <w:b/>
          <w:sz w:val="20"/>
        </w:rPr>
      </w:pPr>
    </w:p>
    <w:p w14:paraId="557135B6" w14:textId="77777777" w:rsidR="009B7120" w:rsidRDefault="009B7120" w:rsidP="00BE57EC">
      <w:pPr>
        <w:rPr>
          <w:rFonts w:asciiTheme="minorHAnsi" w:hAnsiTheme="minorHAnsi" w:cs="Arial"/>
          <w:b/>
          <w:sz w:val="20"/>
        </w:rPr>
      </w:pPr>
    </w:p>
    <w:p w14:paraId="252E67CE" w14:textId="77777777" w:rsidR="007F73BD" w:rsidRDefault="007F73BD" w:rsidP="001E3042">
      <w:pPr>
        <w:jc w:val="center"/>
        <w:rPr>
          <w:rFonts w:asciiTheme="minorHAnsi" w:hAnsiTheme="minorHAnsi" w:cs="Arial"/>
          <w:b/>
          <w:sz w:val="20"/>
        </w:rPr>
      </w:pPr>
    </w:p>
    <w:p w14:paraId="00510EB3" w14:textId="77777777" w:rsidR="007F73BD" w:rsidRDefault="007F73BD" w:rsidP="001E3042">
      <w:pPr>
        <w:jc w:val="center"/>
        <w:rPr>
          <w:rFonts w:asciiTheme="minorHAnsi" w:hAnsiTheme="minorHAnsi" w:cs="Arial"/>
          <w:b/>
          <w:sz w:val="20"/>
        </w:rPr>
      </w:pPr>
    </w:p>
    <w:p w14:paraId="40AD99BB" w14:textId="77777777" w:rsidR="007F73BD" w:rsidRDefault="007F73BD" w:rsidP="001E3042">
      <w:pPr>
        <w:jc w:val="center"/>
        <w:rPr>
          <w:rFonts w:asciiTheme="minorHAnsi" w:hAnsiTheme="minorHAnsi" w:cs="Arial"/>
          <w:b/>
          <w:sz w:val="20"/>
        </w:rPr>
      </w:pPr>
    </w:p>
    <w:p w14:paraId="5EEF7752" w14:textId="77777777" w:rsidR="007F73BD" w:rsidRDefault="007F73BD" w:rsidP="001E3042">
      <w:pPr>
        <w:jc w:val="center"/>
        <w:rPr>
          <w:rFonts w:asciiTheme="minorHAnsi" w:hAnsiTheme="minorHAnsi" w:cs="Arial"/>
          <w:b/>
          <w:sz w:val="20"/>
        </w:rPr>
      </w:pPr>
    </w:p>
    <w:p w14:paraId="23C16B98" w14:textId="77777777" w:rsidR="007F73BD" w:rsidRDefault="007F73BD" w:rsidP="001E3042">
      <w:pPr>
        <w:jc w:val="center"/>
        <w:rPr>
          <w:rFonts w:asciiTheme="minorHAnsi" w:hAnsiTheme="minorHAnsi" w:cs="Arial"/>
          <w:b/>
          <w:sz w:val="20"/>
        </w:rPr>
      </w:pPr>
    </w:p>
    <w:p w14:paraId="4E4961C9" w14:textId="77777777" w:rsidR="007F73BD" w:rsidRDefault="007F73BD" w:rsidP="001E3042">
      <w:pPr>
        <w:jc w:val="center"/>
        <w:rPr>
          <w:rFonts w:asciiTheme="minorHAnsi" w:hAnsiTheme="minorHAnsi" w:cs="Arial"/>
          <w:b/>
          <w:sz w:val="20"/>
        </w:rPr>
      </w:pPr>
    </w:p>
    <w:p w14:paraId="7039455E" w14:textId="77777777" w:rsidR="007F73BD" w:rsidRDefault="007F73BD" w:rsidP="001E3042">
      <w:pPr>
        <w:jc w:val="center"/>
        <w:rPr>
          <w:rFonts w:asciiTheme="minorHAnsi" w:hAnsiTheme="minorHAnsi" w:cs="Arial"/>
          <w:b/>
          <w:sz w:val="20"/>
        </w:rPr>
      </w:pPr>
    </w:p>
    <w:p w14:paraId="60270FD2" w14:textId="77777777" w:rsidR="007F73BD" w:rsidRDefault="007F73BD" w:rsidP="001E3042">
      <w:pPr>
        <w:jc w:val="center"/>
        <w:rPr>
          <w:rFonts w:asciiTheme="minorHAnsi" w:hAnsiTheme="minorHAnsi" w:cs="Arial"/>
          <w:b/>
          <w:sz w:val="20"/>
        </w:rPr>
      </w:pPr>
    </w:p>
    <w:p w14:paraId="5596E20D" w14:textId="77777777" w:rsidR="007F73BD" w:rsidRDefault="007F73BD" w:rsidP="001E3042">
      <w:pPr>
        <w:jc w:val="center"/>
        <w:rPr>
          <w:rFonts w:asciiTheme="minorHAnsi" w:hAnsiTheme="minorHAnsi" w:cs="Arial"/>
          <w:b/>
          <w:sz w:val="20"/>
        </w:rPr>
      </w:pPr>
    </w:p>
    <w:p w14:paraId="186AE2BE" w14:textId="77777777" w:rsidR="007F73BD" w:rsidRDefault="007F73BD" w:rsidP="001E3042">
      <w:pPr>
        <w:jc w:val="center"/>
        <w:rPr>
          <w:rFonts w:asciiTheme="minorHAnsi" w:hAnsiTheme="minorHAnsi" w:cs="Arial"/>
          <w:b/>
          <w:sz w:val="20"/>
        </w:rPr>
      </w:pPr>
    </w:p>
    <w:p w14:paraId="57895A94" w14:textId="77777777" w:rsidR="007F73BD" w:rsidRDefault="007F73BD" w:rsidP="001E3042">
      <w:pPr>
        <w:jc w:val="center"/>
        <w:rPr>
          <w:rFonts w:asciiTheme="minorHAnsi" w:hAnsiTheme="minorHAnsi" w:cs="Arial"/>
          <w:b/>
          <w:sz w:val="20"/>
        </w:rPr>
      </w:pPr>
    </w:p>
    <w:p w14:paraId="4B64CB83" w14:textId="77777777" w:rsidR="007F73BD" w:rsidRDefault="007F73BD" w:rsidP="001E3042">
      <w:pPr>
        <w:jc w:val="center"/>
        <w:rPr>
          <w:rFonts w:asciiTheme="minorHAnsi" w:hAnsiTheme="minorHAnsi" w:cs="Arial"/>
          <w:b/>
          <w:sz w:val="20"/>
        </w:rPr>
      </w:pPr>
    </w:p>
    <w:p w14:paraId="74E04212" w14:textId="77777777" w:rsidR="007F73BD" w:rsidRDefault="007F73BD" w:rsidP="001E3042">
      <w:pPr>
        <w:jc w:val="center"/>
        <w:rPr>
          <w:rFonts w:asciiTheme="minorHAnsi" w:hAnsiTheme="minorHAnsi" w:cs="Arial"/>
          <w:b/>
          <w:sz w:val="20"/>
        </w:rPr>
      </w:pPr>
    </w:p>
    <w:p w14:paraId="5A539271" w14:textId="77777777" w:rsidR="007F73BD" w:rsidRDefault="007F73BD" w:rsidP="001E3042">
      <w:pPr>
        <w:jc w:val="center"/>
        <w:rPr>
          <w:rFonts w:asciiTheme="minorHAnsi" w:hAnsiTheme="minorHAnsi" w:cs="Arial"/>
          <w:b/>
          <w:sz w:val="20"/>
        </w:rPr>
      </w:pPr>
    </w:p>
    <w:p w14:paraId="5325D416" w14:textId="77777777" w:rsidR="007F73BD" w:rsidRDefault="007F73BD" w:rsidP="001E3042">
      <w:pPr>
        <w:jc w:val="center"/>
        <w:rPr>
          <w:rFonts w:asciiTheme="minorHAnsi" w:hAnsiTheme="minorHAnsi" w:cs="Arial"/>
          <w:b/>
          <w:sz w:val="20"/>
        </w:rPr>
      </w:pPr>
    </w:p>
    <w:p w14:paraId="6D46446E" w14:textId="77777777" w:rsidR="007F73BD" w:rsidRDefault="007F73BD" w:rsidP="001E3042">
      <w:pPr>
        <w:jc w:val="center"/>
        <w:rPr>
          <w:rFonts w:asciiTheme="minorHAnsi" w:hAnsiTheme="minorHAnsi" w:cs="Arial"/>
          <w:b/>
          <w:sz w:val="20"/>
        </w:rPr>
      </w:pPr>
    </w:p>
    <w:p w14:paraId="3BBC1424" w14:textId="77777777" w:rsidR="007F73BD" w:rsidRDefault="007F73BD" w:rsidP="001E3042">
      <w:pPr>
        <w:jc w:val="center"/>
        <w:rPr>
          <w:rFonts w:asciiTheme="minorHAnsi" w:hAnsiTheme="minorHAnsi" w:cs="Arial"/>
          <w:b/>
          <w:sz w:val="20"/>
        </w:rPr>
      </w:pPr>
    </w:p>
    <w:p w14:paraId="395D7D60" w14:textId="77777777" w:rsidR="007F73BD" w:rsidRDefault="007F73BD" w:rsidP="001E3042">
      <w:pPr>
        <w:jc w:val="center"/>
        <w:rPr>
          <w:rFonts w:asciiTheme="minorHAnsi" w:hAnsiTheme="minorHAnsi" w:cs="Arial"/>
          <w:b/>
          <w:sz w:val="20"/>
        </w:rPr>
      </w:pPr>
    </w:p>
    <w:p w14:paraId="529F8C9D" w14:textId="77777777" w:rsidR="007F73BD" w:rsidRDefault="007F73BD" w:rsidP="001E3042">
      <w:pPr>
        <w:jc w:val="center"/>
        <w:rPr>
          <w:rFonts w:asciiTheme="minorHAnsi" w:hAnsiTheme="minorHAnsi" w:cs="Arial"/>
          <w:b/>
          <w:sz w:val="20"/>
        </w:rPr>
      </w:pPr>
    </w:p>
    <w:p w14:paraId="4DE23A7A" w14:textId="77777777" w:rsidR="007F73BD" w:rsidRDefault="007F73BD" w:rsidP="001E3042">
      <w:pPr>
        <w:jc w:val="center"/>
        <w:rPr>
          <w:rFonts w:asciiTheme="minorHAnsi" w:hAnsiTheme="minorHAnsi" w:cs="Arial"/>
          <w:b/>
          <w:sz w:val="20"/>
        </w:rPr>
      </w:pPr>
    </w:p>
    <w:p w14:paraId="379BBF63" w14:textId="1BFEEF54" w:rsidR="006016B3" w:rsidRDefault="005E5CDB" w:rsidP="001E3042">
      <w:pPr>
        <w:jc w:val="center"/>
        <w:rPr>
          <w:rFonts w:asciiTheme="minorHAnsi" w:hAnsiTheme="minorHAnsi" w:cs="Arial"/>
          <w:b/>
          <w:sz w:val="20"/>
        </w:rPr>
      </w:pPr>
      <w:r w:rsidRPr="00CF4AD3">
        <w:rPr>
          <w:rFonts w:asciiTheme="minorHAnsi" w:hAnsiTheme="minorHAnsi" w:cs="Arial"/>
          <w:b/>
          <w:sz w:val="20"/>
        </w:rPr>
        <w:t>ANEXO NUMERO 02 (DOS)</w:t>
      </w:r>
      <w:bookmarkStart w:id="8" w:name="_Toc24644903"/>
    </w:p>
    <w:p w14:paraId="4A301749" w14:textId="77777777" w:rsidR="0091376C" w:rsidRPr="001E3042" w:rsidRDefault="0091376C" w:rsidP="001E3042">
      <w:pPr>
        <w:jc w:val="center"/>
        <w:rPr>
          <w:rFonts w:asciiTheme="minorHAnsi" w:hAnsiTheme="minorHAnsi" w:cs="Arial"/>
          <w:b/>
          <w:sz w:val="20"/>
        </w:rPr>
      </w:pPr>
    </w:p>
    <w:p w14:paraId="6D0A1580" w14:textId="24A2BD3B" w:rsidR="006016B3" w:rsidRDefault="001E3042" w:rsidP="006016B3">
      <w:pPr>
        <w:jc w:val="center"/>
        <w:rPr>
          <w:rFonts w:asciiTheme="minorHAnsi" w:hAnsiTheme="minorHAnsi" w:cstheme="minorHAnsi"/>
          <w:b/>
          <w:sz w:val="20"/>
        </w:rPr>
      </w:pPr>
      <w:r>
        <w:rPr>
          <w:rFonts w:asciiTheme="minorHAnsi" w:hAnsiTheme="minorHAnsi" w:cstheme="minorHAnsi"/>
          <w:b/>
          <w:sz w:val="20"/>
        </w:rPr>
        <w:lastRenderedPageBreak/>
        <w:t>REQUERIMIENTO</w:t>
      </w:r>
    </w:p>
    <w:p w14:paraId="5906D807" w14:textId="77777777" w:rsidR="00CF7091" w:rsidRDefault="00CF7091" w:rsidP="006016B3">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928"/>
        <w:gridCol w:w="793"/>
        <w:gridCol w:w="793"/>
        <w:gridCol w:w="793"/>
        <w:gridCol w:w="793"/>
        <w:gridCol w:w="793"/>
        <w:gridCol w:w="4523"/>
        <w:gridCol w:w="1157"/>
      </w:tblGrid>
      <w:tr w:rsidR="005C1C36" w:rsidRPr="005C1C36" w14:paraId="1681EA5B" w14:textId="77777777" w:rsidTr="005C1C36">
        <w:trPr>
          <w:trHeight w:val="360"/>
        </w:trPr>
        <w:tc>
          <w:tcPr>
            <w:tcW w:w="43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bookmarkEnd w:id="8"/>
          <w:p w14:paraId="67FA5FF8"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PARTIDA</w:t>
            </w:r>
          </w:p>
        </w:tc>
        <w:tc>
          <w:tcPr>
            <w:tcW w:w="3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B40A0C9"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GPO</w:t>
            </w:r>
          </w:p>
        </w:tc>
        <w:tc>
          <w:tcPr>
            <w:tcW w:w="3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96503E1"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GEN</w:t>
            </w:r>
          </w:p>
        </w:tc>
        <w:tc>
          <w:tcPr>
            <w:tcW w:w="3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352A5CE"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ESP</w:t>
            </w:r>
          </w:p>
        </w:tc>
        <w:tc>
          <w:tcPr>
            <w:tcW w:w="3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4AFAC39"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DIF</w:t>
            </w:r>
          </w:p>
        </w:tc>
        <w:tc>
          <w:tcPr>
            <w:tcW w:w="3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26EDF1F"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VAR</w:t>
            </w:r>
          </w:p>
        </w:tc>
        <w:tc>
          <w:tcPr>
            <w:tcW w:w="213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2728EFE"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DESCRIPCIÓN</w:t>
            </w:r>
          </w:p>
        </w:tc>
        <w:tc>
          <w:tcPr>
            <w:tcW w:w="54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FE45AF3" w14:textId="77777777" w:rsidR="005C1C36" w:rsidRPr="005C1C36" w:rsidRDefault="005C1C36" w:rsidP="005C1C36">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CANTIDAD REQUERIDA</w:t>
            </w:r>
          </w:p>
        </w:tc>
      </w:tr>
      <w:tr w:rsidR="005C1C36" w:rsidRPr="005C1C36" w14:paraId="2FB2EAB0" w14:textId="77777777" w:rsidTr="005C1C36">
        <w:trPr>
          <w:trHeight w:val="300"/>
        </w:trPr>
        <w:tc>
          <w:tcPr>
            <w:tcW w:w="439" w:type="pct"/>
            <w:tcBorders>
              <w:top w:val="nil"/>
              <w:left w:val="single" w:sz="4" w:space="0" w:color="auto"/>
              <w:bottom w:val="single" w:sz="4" w:space="0" w:color="auto"/>
              <w:right w:val="single" w:sz="4" w:space="0" w:color="auto"/>
            </w:tcBorders>
            <w:shd w:val="clear" w:color="auto" w:fill="FFFFFF" w:themeFill="background1"/>
            <w:vAlign w:val="center"/>
            <w:hideMark/>
          </w:tcPr>
          <w:p w14:paraId="110862E1"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1</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09C5FF99"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311</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0BEB4A5B"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113</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5C903A42"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2019</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2417CE78"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01</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405898ED"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2139" w:type="pct"/>
            <w:tcBorders>
              <w:top w:val="nil"/>
              <w:left w:val="nil"/>
              <w:bottom w:val="single" w:sz="4" w:space="0" w:color="auto"/>
              <w:right w:val="single" w:sz="4" w:space="0" w:color="auto"/>
            </w:tcBorders>
            <w:shd w:val="clear" w:color="auto" w:fill="FFFFFF" w:themeFill="background1"/>
            <w:vAlign w:val="center"/>
            <w:hideMark/>
          </w:tcPr>
          <w:p w14:paraId="21EF92F1"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BANDERITAS ADHESIVAS DE 2.5 CM X 4.3 PAQUETE 50 PIEZAS.</w:t>
            </w:r>
          </w:p>
        </w:tc>
        <w:tc>
          <w:tcPr>
            <w:tcW w:w="548" w:type="pct"/>
            <w:tcBorders>
              <w:top w:val="nil"/>
              <w:left w:val="nil"/>
              <w:bottom w:val="single" w:sz="4" w:space="0" w:color="auto"/>
              <w:right w:val="single" w:sz="4" w:space="0" w:color="auto"/>
            </w:tcBorders>
            <w:shd w:val="clear" w:color="auto" w:fill="FFFFFF" w:themeFill="background1"/>
            <w:vAlign w:val="center"/>
            <w:hideMark/>
          </w:tcPr>
          <w:p w14:paraId="7EE4EF07"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w:t>
            </w:r>
          </w:p>
        </w:tc>
      </w:tr>
      <w:tr w:rsidR="005C1C36" w:rsidRPr="005C1C36" w14:paraId="2C7B8026" w14:textId="77777777" w:rsidTr="005C1C36">
        <w:trPr>
          <w:trHeight w:val="300"/>
        </w:trPr>
        <w:tc>
          <w:tcPr>
            <w:tcW w:w="439" w:type="pct"/>
            <w:tcBorders>
              <w:top w:val="nil"/>
              <w:left w:val="single" w:sz="4" w:space="0" w:color="auto"/>
              <w:bottom w:val="single" w:sz="4" w:space="0" w:color="auto"/>
              <w:right w:val="single" w:sz="4" w:space="0" w:color="auto"/>
            </w:tcBorders>
            <w:shd w:val="clear" w:color="auto" w:fill="FFFFFF" w:themeFill="background1"/>
            <w:vAlign w:val="center"/>
            <w:hideMark/>
          </w:tcPr>
          <w:p w14:paraId="7DE22140"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672280BE"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311</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31B1F9D4"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685</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3C9F6B6"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0870</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460A5C8A"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02</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68CEB5C"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2139" w:type="pct"/>
            <w:tcBorders>
              <w:top w:val="nil"/>
              <w:left w:val="nil"/>
              <w:bottom w:val="single" w:sz="4" w:space="0" w:color="auto"/>
              <w:right w:val="single" w:sz="4" w:space="0" w:color="auto"/>
            </w:tcBorders>
            <w:shd w:val="clear" w:color="auto" w:fill="FFFFFF" w:themeFill="background1"/>
            <w:vAlign w:val="center"/>
            <w:hideMark/>
          </w:tcPr>
          <w:p w14:paraId="372DD801"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PAPEL CARBON, TAMANO CARTA, CON 100 HOJAS.</w:t>
            </w:r>
          </w:p>
        </w:tc>
        <w:tc>
          <w:tcPr>
            <w:tcW w:w="548" w:type="pct"/>
            <w:tcBorders>
              <w:top w:val="nil"/>
              <w:left w:val="nil"/>
              <w:bottom w:val="single" w:sz="4" w:space="0" w:color="auto"/>
              <w:right w:val="single" w:sz="4" w:space="0" w:color="auto"/>
            </w:tcBorders>
            <w:shd w:val="clear" w:color="auto" w:fill="FFFFFF" w:themeFill="background1"/>
            <w:vAlign w:val="center"/>
            <w:hideMark/>
          </w:tcPr>
          <w:p w14:paraId="74C45EF3"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90</w:t>
            </w:r>
          </w:p>
        </w:tc>
      </w:tr>
      <w:tr w:rsidR="005C1C36" w:rsidRPr="005C1C36" w14:paraId="47F98EC3" w14:textId="77777777" w:rsidTr="005C1C36">
        <w:trPr>
          <w:trHeight w:val="300"/>
        </w:trPr>
        <w:tc>
          <w:tcPr>
            <w:tcW w:w="439" w:type="pct"/>
            <w:tcBorders>
              <w:top w:val="nil"/>
              <w:left w:val="single" w:sz="4" w:space="0" w:color="auto"/>
              <w:bottom w:val="single" w:sz="4" w:space="0" w:color="auto"/>
              <w:right w:val="single" w:sz="4" w:space="0" w:color="auto"/>
            </w:tcBorders>
            <w:shd w:val="clear" w:color="auto" w:fill="FFFFFF" w:themeFill="background1"/>
            <w:vAlign w:val="center"/>
            <w:hideMark/>
          </w:tcPr>
          <w:p w14:paraId="18EFECA0"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47558027"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312</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362243B1"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138</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5B8BA9E0"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0053</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800E8A5"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01</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75E9B57D"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02</w:t>
            </w:r>
          </w:p>
        </w:tc>
        <w:tc>
          <w:tcPr>
            <w:tcW w:w="2139" w:type="pct"/>
            <w:tcBorders>
              <w:top w:val="nil"/>
              <w:left w:val="nil"/>
              <w:bottom w:val="single" w:sz="4" w:space="0" w:color="auto"/>
              <w:right w:val="single" w:sz="4" w:space="0" w:color="auto"/>
            </w:tcBorders>
            <w:shd w:val="clear" w:color="auto" w:fill="FFFFFF" w:themeFill="background1"/>
            <w:vAlign w:val="center"/>
            <w:hideMark/>
          </w:tcPr>
          <w:p w14:paraId="21E47B6A"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BROCHE DE PATAS NUM. 4 LATONADO CAJA CON 100 PIEZAS.</w:t>
            </w:r>
          </w:p>
        </w:tc>
        <w:tc>
          <w:tcPr>
            <w:tcW w:w="548" w:type="pct"/>
            <w:tcBorders>
              <w:top w:val="nil"/>
              <w:left w:val="nil"/>
              <w:bottom w:val="single" w:sz="4" w:space="0" w:color="auto"/>
              <w:right w:val="single" w:sz="4" w:space="0" w:color="auto"/>
            </w:tcBorders>
            <w:shd w:val="clear" w:color="auto" w:fill="FFFFFF" w:themeFill="background1"/>
            <w:vAlign w:val="center"/>
            <w:hideMark/>
          </w:tcPr>
          <w:p w14:paraId="555F66DA"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200</w:t>
            </w:r>
          </w:p>
        </w:tc>
      </w:tr>
      <w:tr w:rsidR="005C1C36" w:rsidRPr="005C1C36" w14:paraId="67E133E0" w14:textId="77777777" w:rsidTr="005C1C36">
        <w:trPr>
          <w:trHeight w:val="300"/>
        </w:trPr>
        <w:tc>
          <w:tcPr>
            <w:tcW w:w="439" w:type="pct"/>
            <w:tcBorders>
              <w:top w:val="nil"/>
              <w:left w:val="single" w:sz="4" w:space="0" w:color="auto"/>
              <w:bottom w:val="single" w:sz="4" w:space="0" w:color="auto"/>
              <w:right w:val="single" w:sz="4" w:space="0" w:color="auto"/>
            </w:tcBorders>
            <w:shd w:val="clear" w:color="auto" w:fill="FFFFFF" w:themeFill="background1"/>
            <w:vAlign w:val="center"/>
            <w:hideMark/>
          </w:tcPr>
          <w:p w14:paraId="4BE6B950"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4</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6D60102C"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312</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9594739"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684</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10E0417"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0010</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61BFAA8A"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03</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0FE5537"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2139" w:type="pct"/>
            <w:tcBorders>
              <w:top w:val="nil"/>
              <w:left w:val="nil"/>
              <w:bottom w:val="single" w:sz="4" w:space="0" w:color="auto"/>
              <w:right w:val="single" w:sz="4" w:space="0" w:color="auto"/>
            </w:tcBorders>
            <w:shd w:val="clear" w:color="auto" w:fill="FFFFFF" w:themeFill="background1"/>
            <w:vAlign w:val="center"/>
            <w:hideMark/>
          </w:tcPr>
          <w:p w14:paraId="0817D3BC"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PEGAMENTO BLANCO DE 500 ML.</w:t>
            </w:r>
          </w:p>
        </w:tc>
        <w:tc>
          <w:tcPr>
            <w:tcW w:w="548" w:type="pct"/>
            <w:tcBorders>
              <w:top w:val="nil"/>
              <w:left w:val="nil"/>
              <w:bottom w:val="single" w:sz="4" w:space="0" w:color="auto"/>
              <w:right w:val="single" w:sz="4" w:space="0" w:color="auto"/>
            </w:tcBorders>
            <w:shd w:val="clear" w:color="auto" w:fill="FFFFFF" w:themeFill="background1"/>
            <w:vAlign w:val="center"/>
            <w:hideMark/>
          </w:tcPr>
          <w:p w14:paraId="152281FB"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200</w:t>
            </w:r>
          </w:p>
        </w:tc>
      </w:tr>
      <w:tr w:rsidR="005C1C36" w:rsidRPr="005C1C36" w14:paraId="107443A8" w14:textId="77777777" w:rsidTr="005C1C36">
        <w:trPr>
          <w:trHeight w:val="540"/>
        </w:trPr>
        <w:tc>
          <w:tcPr>
            <w:tcW w:w="439" w:type="pct"/>
            <w:tcBorders>
              <w:top w:val="nil"/>
              <w:left w:val="single" w:sz="4" w:space="0" w:color="auto"/>
              <w:bottom w:val="single" w:sz="4" w:space="0" w:color="auto"/>
              <w:right w:val="single" w:sz="4" w:space="0" w:color="auto"/>
            </w:tcBorders>
            <w:shd w:val="clear" w:color="auto" w:fill="FFFFFF" w:themeFill="background1"/>
            <w:vAlign w:val="center"/>
            <w:hideMark/>
          </w:tcPr>
          <w:p w14:paraId="45901355"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5</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4342807E"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312</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694828BA"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737</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04F684D"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0017</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516107B2"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02</w:t>
            </w:r>
          </w:p>
        </w:tc>
        <w:tc>
          <w:tcPr>
            <w:tcW w:w="375" w:type="pct"/>
            <w:tcBorders>
              <w:top w:val="nil"/>
              <w:left w:val="nil"/>
              <w:bottom w:val="single" w:sz="4" w:space="0" w:color="auto"/>
              <w:right w:val="single" w:sz="4" w:space="0" w:color="auto"/>
            </w:tcBorders>
            <w:shd w:val="clear" w:color="auto" w:fill="FFFFFF" w:themeFill="background1"/>
            <w:vAlign w:val="center"/>
            <w:hideMark/>
          </w:tcPr>
          <w:p w14:paraId="12711A93"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2139" w:type="pct"/>
            <w:tcBorders>
              <w:top w:val="nil"/>
              <w:left w:val="nil"/>
              <w:bottom w:val="single" w:sz="4" w:space="0" w:color="auto"/>
              <w:right w:val="single" w:sz="4" w:space="0" w:color="auto"/>
            </w:tcBorders>
            <w:shd w:val="clear" w:color="auto" w:fill="FFFFFF" w:themeFill="background1"/>
            <w:vAlign w:val="center"/>
            <w:hideMark/>
          </w:tcPr>
          <w:p w14:paraId="181523E4"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DESPACHADOR UNIVERSAL DE CINTAS ADHESIVAS PARA USO EN CINTAS DE CENTRO GRANDE Y PEQUENO CON CORTADOR DE ACERO INOXIDABLE.</w:t>
            </w:r>
          </w:p>
        </w:tc>
        <w:tc>
          <w:tcPr>
            <w:tcW w:w="548" w:type="pct"/>
            <w:tcBorders>
              <w:top w:val="nil"/>
              <w:left w:val="nil"/>
              <w:bottom w:val="single" w:sz="4" w:space="0" w:color="auto"/>
              <w:right w:val="single" w:sz="4" w:space="0" w:color="auto"/>
            </w:tcBorders>
            <w:shd w:val="clear" w:color="auto" w:fill="FFFFFF" w:themeFill="background1"/>
            <w:vAlign w:val="center"/>
            <w:hideMark/>
          </w:tcPr>
          <w:p w14:paraId="7E0E94ED" w14:textId="77777777" w:rsidR="005C1C36" w:rsidRPr="005C1C36" w:rsidRDefault="005C1C36" w:rsidP="005C1C36">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90</w:t>
            </w:r>
          </w:p>
        </w:tc>
      </w:tr>
    </w:tbl>
    <w:p w14:paraId="0F4A1782" w14:textId="77777777" w:rsidR="0091376C" w:rsidRDefault="0091376C" w:rsidP="000055F9">
      <w:pPr>
        <w:jc w:val="center"/>
        <w:rPr>
          <w:rFonts w:ascii="Calibri" w:hAnsi="Calibri" w:cs="Calibri"/>
          <w:b/>
          <w:sz w:val="20"/>
        </w:rPr>
      </w:pPr>
    </w:p>
    <w:p w14:paraId="5BA957A4" w14:textId="77777777" w:rsidR="009F3A8F" w:rsidRDefault="009F3A8F" w:rsidP="00674932">
      <w:pPr>
        <w:rPr>
          <w:rFonts w:ascii="Calibri" w:hAnsi="Calibri" w:cs="Calibri"/>
          <w:b/>
          <w:sz w:val="20"/>
        </w:rPr>
      </w:pPr>
    </w:p>
    <w:p w14:paraId="5E3D658F" w14:textId="77777777" w:rsidR="007F73BD" w:rsidRDefault="007F73BD" w:rsidP="0091376C">
      <w:pPr>
        <w:jc w:val="center"/>
        <w:rPr>
          <w:rFonts w:ascii="Calibri" w:hAnsi="Calibri" w:cs="Calibri"/>
          <w:b/>
          <w:sz w:val="20"/>
        </w:rPr>
      </w:pPr>
    </w:p>
    <w:p w14:paraId="746E15A2" w14:textId="77777777" w:rsidR="007F73BD" w:rsidRDefault="007F73BD" w:rsidP="0091376C">
      <w:pPr>
        <w:jc w:val="center"/>
        <w:rPr>
          <w:rFonts w:ascii="Calibri" w:hAnsi="Calibri" w:cs="Calibri"/>
          <w:b/>
          <w:sz w:val="20"/>
        </w:rPr>
      </w:pPr>
    </w:p>
    <w:p w14:paraId="3E40DD44" w14:textId="77777777" w:rsidR="007F73BD" w:rsidRDefault="007F73BD" w:rsidP="0091376C">
      <w:pPr>
        <w:jc w:val="center"/>
        <w:rPr>
          <w:rFonts w:ascii="Calibri" w:hAnsi="Calibri" w:cs="Calibri"/>
          <w:b/>
          <w:sz w:val="20"/>
        </w:rPr>
      </w:pPr>
    </w:p>
    <w:p w14:paraId="59754574" w14:textId="77777777" w:rsidR="007F73BD" w:rsidRDefault="007F73BD" w:rsidP="0091376C">
      <w:pPr>
        <w:jc w:val="center"/>
        <w:rPr>
          <w:rFonts w:ascii="Calibri" w:hAnsi="Calibri" w:cs="Calibri"/>
          <w:b/>
          <w:sz w:val="20"/>
        </w:rPr>
      </w:pPr>
    </w:p>
    <w:p w14:paraId="02F6657C" w14:textId="77777777" w:rsidR="007F73BD" w:rsidRDefault="007F73BD" w:rsidP="0091376C">
      <w:pPr>
        <w:jc w:val="center"/>
        <w:rPr>
          <w:rFonts w:ascii="Calibri" w:hAnsi="Calibri" w:cs="Calibri"/>
          <w:b/>
          <w:sz w:val="20"/>
        </w:rPr>
      </w:pPr>
    </w:p>
    <w:p w14:paraId="41A00091" w14:textId="77777777" w:rsidR="007F73BD" w:rsidRDefault="007F73BD" w:rsidP="0091376C">
      <w:pPr>
        <w:jc w:val="center"/>
        <w:rPr>
          <w:rFonts w:ascii="Calibri" w:hAnsi="Calibri" w:cs="Calibri"/>
          <w:b/>
          <w:sz w:val="20"/>
        </w:rPr>
      </w:pPr>
    </w:p>
    <w:p w14:paraId="32428F33" w14:textId="77777777" w:rsidR="007F73BD" w:rsidRDefault="007F73BD" w:rsidP="0091376C">
      <w:pPr>
        <w:jc w:val="center"/>
        <w:rPr>
          <w:rFonts w:ascii="Calibri" w:hAnsi="Calibri" w:cs="Calibri"/>
          <w:b/>
          <w:sz w:val="20"/>
        </w:rPr>
      </w:pPr>
    </w:p>
    <w:p w14:paraId="3E7C5DCF" w14:textId="77777777" w:rsidR="007F73BD" w:rsidRDefault="007F73BD" w:rsidP="0091376C">
      <w:pPr>
        <w:jc w:val="center"/>
        <w:rPr>
          <w:rFonts w:ascii="Calibri" w:hAnsi="Calibri" w:cs="Calibri"/>
          <w:b/>
          <w:sz w:val="20"/>
        </w:rPr>
      </w:pPr>
    </w:p>
    <w:p w14:paraId="4427B693" w14:textId="77777777" w:rsidR="007F73BD" w:rsidRDefault="007F73BD" w:rsidP="0091376C">
      <w:pPr>
        <w:jc w:val="center"/>
        <w:rPr>
          <w:rFonts w:ascii="Calibri" w:hAnsi="Calibri" w:cs="Calibri"/>
          <w:b/>
          <w:sz w:val="20"/>
        </w:rPr>
      </w:pPr>
    </w:p>
    <w:p w14:paraId="42940037" w14:textId="77777777" w:rsidR="007F73BD" w:rsidRDefault="007F73BD" w:rsidP="0091376C">
      <w:pPr>
        <w:jc w:val="center"/>
        <w:rPr>
          <w:rFonts w:ascii="Calibri" w:hAnsi="Calibri" w:cs="Calibri"/>
          <w:b/>
          <w:sz w:val="20"/>
        </w:rPr>
      </w:pPr>
    </w:p>
    <w:p w14:paraId="42D91D84" w14:textId="77777777" w:rsidR="007F73BD" w:rsidRDefault="007F73BD" w:rsidP="0091376C">
      <w:pPr>
        <w:jc w:val="center"/>
        <w:rPr>
          <w:rFonts w:ascii="Calibri" w:hAnsi="Calibri" w:cs="Calibri"/>
          <w:b/>
          <w:sz w:val="20"/>
        </w:rPr>
      </w:pPr>
    </w:p>
    <w:p w14:paraId="1E4E1B22" w14:textId="77777777" w:rsidR="007F73BD" w:rsidRDefault="007F73BD" w:rsidP="0091376C">
      <w:pPr>
        <w:jc w:val="center"/>
        <w:rPr>
          <w:rFonts w:ascii="Calibri" w:hAnsi="Calibri" w:cs="Calibri"/>
          <w:b/>
          <w:sz w:val="20"/>
        </w:rPr>
      </w:pPr>
    </w:p>
    <w:p w14:paraId="3573BA73" w14:textId="77777777" w:rsidR="007F73BD" w:rsidRDefault="007F73BD" w:rsidP="0091376C">
      <w:pPr>
        <w:jc w:val="center"/>
        <w:rPr>
          <w:rFonts w:ascii="Calibri" w:hAnsi="Calibri" w:cs="Calibri"/>
          <w:b/>
          <w:sz w:val="20"/>
        </w:rPr>
      </w:pPr>
    </w:p>
    <w:p w14:paraId="33C4921D" w14:textId="77777777" w:rsidR="007F73BD" w:rsidRDefault="007F73BD" w:rsidP="0091376C">
      <w:pPr>
        <w:jc w:val="center"/>
        <w:rPr>
          <w:rFonts w:ascii="Calibri" w:hAnsi="Calibri" w:cs="Calibri"/>
          <w:b/>
          <w:sz w:val="20"/>
        </w:rPr>
      </w:pPr>
    </w:p>
    <w:p w14:paraId="17262F31" w14:textId="77777777" w:rsidR="007F73BD" w:rsidRDefault="007F73BD" w:rsidP="0091376C">
      <w:pPr>
        <w:jc w:val="center"/>
        <w:rPr>
          <w:rFonts w:ascii="Calibri" w:hAnsi="Calibri" w:cs="Calibri"/>
          <w:b/>
          <w:sz w:val="20"/>
        </w:rPr>
      </w:pPr>
    </w:p>
    <w:p w14:paraId="2EED174F" w14:textId="77777777" w:rsidR="007F73BD" w:rsidRDefault="007F73BD" w:rsidP="0091376C">
      <w:pPr>
        <w:jc w:val="center"/>
        <w:rPr>
          <w:rFonts w:ascii="Calibri" w:hAnsi="Calibri" w:cs="Calibri"/>
          <w:b/>
          <w:sz w:val="20"/>
        </w:rPr>
      </w:pPr>
    </w:p>
    <w:p w14:paraId="6EDF8C77" w14:textId="77777777" w:rsidR="005C1C36" w:rsidRDefault="005C1C36" w:rsidP="0091376C">
      <w:pPr>
        <w:jc w:val="center"/>
        <w:rPr>
          <w:rFonts w:ascii="Calibri" w:hAnsi="Calibri" w:cs="Calibri"/>
          <w:b/>
          <w:sz w:val="20"/>
        </w:rPr>
      </w:pPr>
    </w:p>
    <w:p w14:paraId="111CA24D" w14:textId="77777777" w:rsidR="005C1C36" w:rsidRDefault="005C1C36" w:rsidP="0091376C">
      <w:pPr>
        <w:jc w:val="center"/>
        <w:rPr>
          <w:rFonts w:ascii="Calibri" w:hAnsi="Calibri" w:cs="Calibri"/>
          <w:b/>
          <w:sz w:val="20"/>
        </w:rPr>
      </w:pPr>
    </w:p>
    <w:p w14:paraId="128B1B33" w14:textId="77777777" w:rsidR="005C1C36" w:rsidRDefault="005C1C36" w:rsidP="0091376C">
      <w:pPr>
        <w:jc w:val="center"/>
        <w:rPr>
          <w:rFonts w:ascii="Calibri" w:hAnsi="Calibri" w:cs="Calibri"/>
          <w:b/>
          <w:sz w:val="20"/>
        </w:rPr>
      </w:pPr>
    </w:p>
    <w:p w14:paraId="7D9F21FB" w14:textId="77777777" w:rsidR="005C1C36" w:rsidRDefault="005C1C36" w:rsidP="0091376C">
      <w:pPr>
        <w:jc w:val="center"/>
        <w:rPr>
          <w:rFonts w:ascii="Calibri" w:hAnsi="Calibri" w:cs="Calibri"/>
          <w:b/>
          <w:sz w:val="20"/>
        </w:rPr>
      </w:pPr>
    </w:p>
    <w:p w14:paraId="5CE78BB3" w14:textId="77777777" w:rsidR="005C1C36" w:rsidRDefault="005C1C36" w:rsidP="0091376C">
      <w:pPr>
        <w:jc w:val="center"/>
        <w:rPr>
          <w:rFonts w:ascii="Calibri" w:hAnsi="Calibri" w:cs="Calibri"/>
          <w:b/>
          <w:sz w:val="20"/>
        </w:rPr>
      </w:pPr>
    </w:p>
    <w:p w14:paraId="39E7330F" w14:textId="77777777" w:rsidR="005C1C36" w:rsidRDefault="005C1C36" w:rsidP="0091376C">
      <w:pPr>
        <w:jc w:val="center"/>
        <w:rPr>
          <w:rFonts w:ascii="Calibri" w:hAnsi="Calibri" w:cs="Calibri"/>
          <w:b/>
          <w:sz w:val="20"/>
        </w:rPr>
      </w:pPr>
    </w:p>
    <w:p w14:paraId="759EA8E7" w14:textId="77777777" w:rsidR="005C1C36" w:rsidRDefault="005C1C36" w:rsidP="0091376C">
      <w:pPr>
        <w:jc w:val="center"/>
        <w:rPr>
          <w:rFonts w:ascii="Calibri" w:hAnsi="Calibri" w:cs="Calibri"/>
          <w:b/>
          <w:sz w:val="20"/>
        </w:rPr>
      </w:pPr>
    </w:p>
    <w:p w14:paraId="62C299AE" w14:textId="77777777" w:rsidR="005C1C36" w:rsidRDefault="005C1C36" w:rsidP="0091376C">
      <w:pPr>
        <w:jc w:val="center"/>
        <w:rPr>
          <w:rFonts w:ascii="Calibri" w:hAnsi="Calibri" w:cs="Calibri"/>
          <w:b/>
          <w:sz w:val="20"/>
        </w:rPr>
      </w:pPr>
    </w:p>
    <w:p w14:paraId="5E8E9A7A" w14:textId="77777777" w:rsidR="005C1C36" w:rsidRDefault="005C1C36" w:rsidP="0091376C">
      <w:pPr>
        <w:jc w:val="center"/>
        <w:rPr>
          <w:rFonts w:ascii="Calibri" w:hAnsi="Calibri" w:cs="Calibri"/>
          <w:b/>
          <w:sz w:val="20"/>
        </w:rPr>
      </w:pPr>
    </w:p>
    <w:p w14:paraId="1FC9143D" w14:textId="77777777" w:rsidR="005C1C36" w:rsidRDefault="005C1C36" w:rsidP="0091376C">
      <w:pPr>
        <w:jc w:val="center"/>
        <w:rPr>
          <w:rFonts w:ascii="Calibri" w:hAnsi="Calibri" w:cs="Calibri"/>
          <w:b/>
          <w:sz w:val="20"/>
        </w:rPr>
      </w:pPr>
    </w:p>
    <w:p w14:paraId="001A1A71" w14:textId="77777777" w:rsidR="005C1C36" w:rsidRDefault="005C1C36" w:rsidP="0091376C">
      <w:pPr>
        <w:jc w:val="center"/>
        <w:rPr>
          <w:rFonts w:ascii="Calibri" w:hAnsi="Calibri" w:cs="Calibri"/>
          <w:b/>
          <w:sz w:val="20"/>
        </w:rPr>
      </w:pPr>
    </w:p>
    <w:p w14:paraId="04750FF6" w14:textId="77777777" w:rsidR="005C1C36" w:rsidRDefault="005C1C36" w:rsidP="0091376C">
      <w:pPr>
        <w:jc w:val="center"/>
        <w:rPr>
          <w:rFonts w:ascii="Calibri" w:hAnsi="Calibri" w:cs="Calibri"/>
          <w:b/>
          <w:sz w:val="20"/>
        </w:rPr>
      </w:pPr>
    </w:p>
    <w:p w14:paraId="19F1F89C" w14:textId="77777777" w:rsidR="005C1C36" w:rsidRDefault="005C1C36" w:rsidP="0091376C">
      <w:pPr>
        <w:jc w:val="center"/>
        <w:rPr>
          <w:rFonts w:ascii="Calibri" w:hAnsi="Calibri" w:cs="Calibri"/>
          <w:b/>
          <w:sz w:val="20"/>
        </w:rPr>
      </w:pPr>
    </w:p>
    <w:p w14:paraId="72DB28E9" w14:textId="77777777" w:rsidR="005C1C36" w:rsidRDefault="005C1C36" w:rsidP="0091376C">
      <w:pPr>
        <w:jc w:val="center"/>
        <w:rPr>
          <w:rFonts w:ascii="Calibri" w:hAnsi="Calibri" w:cs="Calibri"/>
          <w:b/>
          <w:sz w:val="20"/>
        </w:rPr>
      </w:pPr>
    </w:p>
    <w:p w14:paraId="5CBD5B0E" w14:textId="77777777" w:rsidR="005C1C36" w:rsidRDefault="005C1C36" w:rsidP="0091376C">
      <w:pPr>
        <w:jc w:val="center"/>
        <w:rPr>
          <w:rFonts w:ascii="Calibri" w:hAnsi="Calibri" w:cs="Calibri"/>
          <w:b/>
          <w:sz w:val="20"/>
        </w:rPr>
      </w:pPr>
    </w:p>
    <w:p w14:paraId="675B199A" w14:textId="77777777" w:rsidR="005C1C36" w:rsidRDefault="005C1C36" w:rsidP="0091376C">
      <w:pPr>
        <w:jc w:val="center"/>
        <w:rPr>
          <w:rFonts w:ascii="Calibri" w:hAnsi="Calibri" w:cs="Calibri"/>
          <w:b/>
          <w:sz w:val="20"/>
        </w:rPr>
      </w:pPr>
    </w:p>
    <w:p w14:paraId="2CF209E7" w14:textId="77777777" w:rsidR="005C1C36" w:rsidRDefault="005C1C36" w:rsidP="0091376C">
      <w:pPr>
        <w:jc w:val="center"/>
        <w:rPr>
          <w:rFonts w:ascii="Calibri" w:hAnsi="Calibri" w:cs="Calibri"/>
          <w:b/>
          <w:sz w:val="20"/>
        </w:rPr>
      </w:pPr>
    </w:p>
    <w:p w14:paraId="5C72BE67" w14:textId="77777777" w:rsidR="005C1C36" w:rsidRDefault="005C1C36" w:rsidP="0091376C">
      <w:pPr>
        <w:jc w:val="center"/>
        <w:rPr>
          <w:rFonts w:ascii="Calibri" w:hAnsi="Calibri" w:cs="Calibri"/>
          <w:b/>
          <w:sz w:val="20"/>
        </w:rPr>
      </w:pPr>
    </w:p>
    <w:p w14:paraId="38FF6D4E" w14:textId="77777777" w:rsidR="005C1C36" w:rsidRDefault="005C1C36" w:rsidP="0091376C">
      <w:pPr>
        <w:jc w:val="center"/>
        <w:rPr>
          <w:rFonts w:ascii="Calibri" w:hAnsi="Calibri" w:cs="Calibri"/>
          <w:b/>
          <w:sz w:val="20"/>
        </w:rPr>
      </w:pPr>
    </w:p>
    <w:p w14:paraId="3A1114CA" w14:textId="77777777" w:rsidR="005C1C36" w:rsidRDefault="005C1C36" w:rsidP="0091376C">
      <w:pPr>
        <w:jc w:val="center"/>
        <w:rPr>
          <w:rFonts w:ascii="Calibri" w:hAnsi="Calibri" w:cs="Calibri"/>
          <w:b/>
          <w:sz w:val="20"/>
        </w:rPr>
      </w:pPr>
    </w:p>
    <w:p w14:paraId="3C575FDA" w14:textId="77777777" w:rsidR="005C1C36" w:rsidRDefault="005C1C36" w:rsidP="0091376C">
      <w:pPr>
        <w:jc w:val="center"/>
        <w:rPr>
          <w:rFonts w:ascii="Calibri" w:hAnsi="Calibri" w:cs="Calibri"/>
          <w:b/>
          <w:sz w:val="20"/>
        </w:rPr>
      </w:pPr>
    </w:p>
    <w:p w14:paraId="7F04F932" w14:textId="77777777" w:rsidR="005C1C36" w:rsidRDefault="005C1C36" w:rsidP="0091376C">
      <w:pPr>
        <w:jc w:val="center"/>
        <w:rPr>
          <w:rFonts w:ascii="Calibri" w:hAnsi="Calibri" w:cs="Calibri"/>
          <w:b/>
          <w:sz w:val="20"/>
        </w:rPr>
      </w:pPr>
    </w:p>
    <w:p w14:paraId="7CD8EC8B" w14:textId="77777777" w:rsidR="005C1C36" w:rsidRDefault="005C1C36" w:rsidP="0091376C">
      <w:pPr>
        <w:jc w:val="center"/>
        <w:rPr>
          <w:rFonts w:ascii="Calibri" w:hAnsi="Calibri" w:cs="Calibri"/>
          <w:b/>
          <w:sz w:val="20"/>
        </w:rPr>
      </w:pPr>
    </w:p>
    <w:p w14:paraId="58A4077E" w14:textId="77777777" w:rsidR="007F73BD" w:rsidRDefault="007F73BD" w:rsidP="0091376C">
      <w:pPr>
        <w:jc w:val="center"/>
        <w:rPr>
          <w:rFonts w:ascii="Calibri" w:hAnsi="Calibri" w:cs="Calibri"/>
          <w:b/>
          <w:sz w:val="20"/>
        </w:rPr>
      </w:pPr>
    </w:p>
    <w:p w14:paraId="2F292A6F" w14:textId="01A917B3" w:rsidR="00B273CC" w:rsidRDefault="00B273CC" w:rsidP="0091376C">
      <w:pPr>
        <w:jc w:val="center"/>
        <w:rPr>
          <w:rFonts w:ascii="Calibri" w:hAnsi="Calibri" w:cs="Calibri"/>
          <w:b/>
          <w:sz w:val="20"/>
        </w:rPr>
      </w:pPr>
      <w:r>
        <w:rPr>
          <w:rFonts w:ascii="Calibri" w:hAnsi="Calibri" w:cs="Calibri"/>
          <w:b/>
          <w:sz w:val="20"/>
        </w:rPr>
        <w:t>ANEXO NUMERO 03 (TRES)</w:t>
      </w:r>
    </w:p>
    <w:p w14:paraId="05BA7C40" w14:textId="77777777" w:rsidR="007F73BD" w:rsidRPr="00CF4AD3" w:rsidRDefault="007F73BD" w:rsidP="0091376C">
      <w:pPr>
        <w:jc w:val="center"/>
        <w:rPr>
          <w:rFonts w:ascii="Calibri" w:hAnsi="Calibri" w:cs="Calibri"/>
          <w:b/>
          <w:sz w:val="20"/>
        </w:rPr>
      </w:pPr>
    </w:p>
    <w:p w14:paraId="43F0FC80" w14:textId="154E6FAE" w:rsidR="00611487" w:rsidRPr="00CF4AD3" w:rsidRDefault="00035E97" w:rsidP="000055F9">
      <w:pPr>
        <w:jc w:val="center"/>
        <w:rPr>
          <w:rFonts w:ascii="Calibri" w:hAnsi="Calibri" w:cs="Calibri"/>
          <w:b/>
          <w:sz w:val="20"/>
        </w:rPr>
      </w:pPr>
      <w:r>
        <w:rPr>
          <w:rFonts w:ascii="Calibri" w:hAnsi="Calibri" w:cs="Calibri"/>
          <w:b/>
          <w:sz w:val="20"/>
        </w:rPr>
        <w:lastRenderedPageBreak/>
        <w:t xml:space="preserve"> DOMICILIO DONDE DEBERAN</w:t>
      </w:r>
      <w:r w:rsidR="00B273CC">
        <w:rPr>
          <w:rFonts w:ascii="Calibri" w:hAnsi="Calibri" w:cs="Calibri"/>
          <w:b/>
          <w:sz w:val="20"/>
        </w:rPr>
        <w:t xml:space="preserve"> ENTREGARSE LOS BIENES</w:t>
      </w:r>
    </w:p>
    <w:p w14:paraId="7E7FD6D5" w14:textId="77777777" w:rsidR="00333DF4" w:rsidRPr="003232D8" w:rsidRDefault="00333DF4"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525"/>
        <w:gridCol w:w="3525"/>
        <w:gridCol w:w="3523"/>
      </w:tblGrid>
      <w:tr w:rsidR="00333DF4" w:rsidRPr="00CF7091" w14:paraId="03B35F4B" w14:textId="77777777" w:rsidTr="00333DF4">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1B041"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 INSTITUCIONAL O.O.A.D. ESTATAL JALISCO</w:t>
            </w:r>
          </w:p>
        </w:tc>
      </w:tr>
      <w:tr w:rsidR="00333DF4" w:rsidRPr="00CF7091" w14:paraId="0922A29F" w14:textId="77777777" w:rsidTr="00333DF4">
        <w:trPr>
          <w:trHeight w:val="300"/>
        </w:trPr>
        <w:tc>
          <w:tcPr>
            <w:tcW w:w="1667" w:type="pct"/>
            <w:tcBorders>
              <w:top w:val="nil"/>
              <w:left w:val="single" w:sz="4" w:space="0" w:color="auto"/>
              <w:bottom w:val="single" w:sz="4" w:space="0" w:color="auto"/>
              <w:right w:val="single" w:sz="4" w:space="0" w:color="auto"/>
            </w:tcBorders>
            <w:shd w:val="clear" w:color="000000" w:fill="A6A6A6"/>
            <w:noWrap/>
            <w:vAlign w:val="center"/>
            <w:hideMark/>
          </w:tcPr>
          <w:p w14:paraId="135B8422"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w:t>
            </w:r>
          </w:p>
        </w:tc>
        <w:tc>
          <w:tcPr>
            <w:tcW w:w="1667" w:type="pct"/>
            <w:tcBorders>
              <w:top w:val="nil"/>
              <w:left w:val="nil"/>
              <w:bottom w:val="single" w:sz="4" w:space="0" w:color="auto"/>
              <w:right w:val="single" w:sz="4" w:space="0" w:color="auto"/>
            </w:tcBorders>
            <w:shd w:val="clear" w:color="000000" w:fill="A6A6A6"/>
            <w:noWrap/>
            <w:vAlign w:val="center"/>
            <w:hideMark/>
          </w:tcPr>
          <w:p w14:paraId="38E8D58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DOMICILIO</w:t>
            </w:r>
          </w:p>
        </w:tc>
        <w:tc>
          <w:tcPr>
            <w:tcW w:w="1667" w:type="pct"/>
            <w:tcBorders>
              <w:top w:val="nil"/>
              <w:left w:val="nil"/>
              <w:bottom w:val="single" w:sz="4" w:space="0" w:color="auto"/>
              <w:right w:val="single" w:sz="4" w:space="0" w:color="auto"/>
            </w:tcBorders>
            <w:shd w:val="clear" w:color="000000" w:fill="A6A6A6"/>
            <w:noWrap/>
            <w:vAlign w:val="center"/>
            <w:hideMark/>
          </w:tcPr>
          <w:p w14:paraId="5755942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DIAS Y HORARIOS</w:t>
            </w:r>
          </w:p>
        </w:tc>
      </w:tr>
      <w:tr w:rsidR="00333DF4" w:rsidRPr="00CF7091" w14:paraId="3DFC5080" w14:textId="77777777" w:rsidTr="00333DF4">
        <w:trPr>
          <w:trHeight w:val="72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10C5758C"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COORDINACION DE ABASTECIMIENTO Y EQUIPAMIENTO</w:t>
            </w:r>
          </w:p>
        </w:tc>
        <w:tc>
          <w:tcPr>
            <w:tcW w:w="1667" w:type="pct"/>
            <w:tcBorders>
              <w:top w:val="nil"/>
              <w:left w:val="nil"/>
              <w:bottom w:val="single" w:sz="4" w:space="0" w:color="auto"/>
              <w:right w:val="single" w:sz="4" w:space="0" w:color="auto"/>
            </w:tcBorders>
            <w:shd w:val="clear" w:color="auto" w:fill="auto"/>
            <w:vAlign w:val="center"/>
            <w:hideMark/>
          </w:tcPr>
          <w:p w14:paraId="023B2FCA"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PERIFERICO SUR No.8000 COLONIA SANTA MARIA TEQUEPEXPAN C.P. 45608 SAN PEDRO TLAQUEPAQUE JALISCO</w:t>
            </w:r>
          </w:p>
        </w:tc>
        <w:tc>
          <w:tcPr>
            <w:tcW w:w="1667" w:type="pct"/>
            <w:tcBorders>
              <w:top w:val="nil"/>
              <w:left w:val="nil"/>
              <w:bottom w:val="single" w:sz="4" w:space="0" w:color="auto"/>
              <w:right w:val="single" w:sz="4" w:space="0" w:color="auto"/>
            </w:tcBorders>
            <w:shd w:val="clear" w:color="auto" w:fill="auto"/>
            <w:noWrap/>
            <w:vAlign w:val="center"/>
            <w:hideMark/>
          </w:tcPr>
          <w:p w14:paraId="33A50724"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 xml:space="preserve">DE LUNES A VIERNES EN DIAS HABILES </w:t>
            </w:r>
          </w:p>
          <w:p w14:paraId="5D0FB0BE"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DE 8:00 A 14:00 HORAS</w:t>
            </w:r>
          </w:p>
        </w:tc>
      </w:tr>
    </w:tbl>
    <w:p w14:paraId="13A9126C" w14:textId="77777777" w:rsidR="00333DF4" w:rsidRPr="003232D8" w:rsidRDefault="00333DF4" w:rsidP="00333DF4">
      <w:pPr>
        <w:jc w:val="center"/>
        <w:rPr>
          <w:rFonts w:asciiTheme="minorHAnsi" w:hAnsiTheme="minorHAnsi" w:cstheme="minorHAnsi"/>
          <w:b/>
          <w:sz w:val="20"/>
        </w:rPr>
      </w:pPr>
    </w:p>
    <w:p w14:paraId="58347D7E" w14:textId="77777777" w:rsidR="00333DF4" w:rsidRPr="003232D8" w:rsidRDefault="00333DF4"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4AC27B36" w14:textId="77777777" w:rsidR="00674932" w:rsidRDefault="00674932" w:rsidP="00333DF4">
      <w:pPr>
        <w:jc w:val="center"/>
        <w:rPr>
          <w:rFonts w:asciiTheme="minorHAnsi" w:hAnsiTheme="minorHAnsi" w:cstheme="minorHAnsi"/>
          <w:b/>
          <w:sz w:val="20"/>
        </w:rPr>
      </w:pPr>
    </w:p>
    <w:p w14:paraId="2FA36C94" w14:textId="77777777" w:rsidR="0091376C" w:rsidRDefault="0091376C" w:rsidP="0091376C">
      <w:pPr>
        <w:jc w:val="center"/>
        <w:rPr>
          <w:rFonts w:asciiTheme="minorHAnsi" w:eastAsia="MS Mincho" w:hAnsiTheme="minorHAnsi" w:cstheme="minorHAnsi"/>
          <w:b/>
          <w:bCs/>
          <w:sz w:val="20"/>
          <w:lang w:val="es-ES_tradnl" w:eastAsia="en-US"/>
        </w:rPr>
      </w:pPr>
    </w:p>
    <w:p w14:paraId="5FF28131" w14:textId="77777777" w:rsidR="0091376C" w:rsidRDefault="0091376C" w:rsidP="0091376C">
      <w:pPr>
        <w:jc w:val="center"/>
        <w:rPr>
          <w:rFonts w:asciiTheme="minorHAnsi" w:eastAsia="MS Mincho" w:hAnsiTheme="minorHAnsi" w:cstheme="minorHAnsi"/>
          <w:b/>
          <w:bCs/>
          <w:sz w:val="20"/>
          <w:lang w:val="es-ES_tradnl" w:eastAsia="en-US"/>
        </w:rPr>
      </w:pPr>
    </w:p>
    <w:p w14:paraId="755322A5" w14:textId="77777777" w:rsidR="0091376C" w:rsidRDefault="0091376C" w:rsidP="0091376C">
      <w:pPr>
        <w:jc w:val="center"/>
        <w:rPr>
          <w:rFonts w:asciiTheme="minorHAnsi" w:eastAsia="MS Mincho" w:hAnsiTheme="minorHAnsi" w:cstheme="minorHAnsi"/>
          <w:b/>
          <w:bCs/>
          <w:sz w:val="20"/>
          <w:lang w:val="es-ES_tradnl" w:eastAsia="en-US"/>
        </w:rPr>
      </w:pPr>
    </w:p>
    <w:p w14:paraId="1164F8B9" w14:textId="77777777" w:rsidR="0091376C" w:rsidRDefault="0091376C" w:rsidP="0091376C">
      <w:pPr>
        <w:jc w:val="center"/>
        <w:rPr>
          <w:rFonts w:asciiTheme="minorHAnsi" w:eastAsia="MS Mincho" w:hAnsiTheme="minorHAnsi" w:cstheme="minorHAnsi"/>
          <w:b/>
          <w:bCs/>
          <w:sz w:val="20"/>
          <w:lang w:val="es-ES_tradnl" w:eastAsia="en-US"/>
        </w:rPr>
      </w:pPr>
    </w:p>
    <w:p w14:paraId="69A69085" w14:textId="77777777" w:rsidR="0091376C" w:rsidRDefault="0091376C" w:rsidP="0091376C">
      <w:pPr>
        <w:jc w:val="center"/>
        <w:rPr>
          <w:rFonts w:asciiTheme="minorHAnsi" w:eastAsia="MS Mincho" w:hAnsiTheme="minorHAnsi" w:cstheme="minorHAnsi"/>
          <w:b/>
          <w:bCs/>
          <w:sz w:val="20"/>
          <w:lang w:val="es-ES_tradnl" w:eastAsia="en-US"/>
        </w:rPr>
      </w:pPr>
    </w:p>
    <w:p w14:paraId="36032AD0" w14:textId="77777777" w:rsidR="0091376C" w:rsidRDefault="0091376C" w:rsidP="0091376C">
      <w:pPr>
        <w:jc w:val="center"/>
        <w:rPr>
          <w:rFonts w:asciiTheme="minorHAnsi" w:eastAsia="MS Mincho" w:hAnsiTheme="minorHAnsi" w:cstheme="minorHAnsi"/>
          <w:b/>
          <w:bCs/>
          <w:sz w:val="20"/>
          <w:lang w:val="es-ES_tradnl" w:eastAsia="en-US"/>
        </w:rPr>
      </w:pPr>
    </w:p>
    <w:p w14:paraId="328E4801" w14:textId="77777777" w:rsidR="0091376C" w:rsidRDefault="0091376C" w:rsidP="0091376C">
      <w:pPr>
        <w:jc w:val="center"/>
        <w:rPr>
          <w:rFonts w:asciiTheme="minorHAnsi" w:eastAsia="MS Mincho" w:hAnsiTheme="minorHAnsi" w:cstheme="minorHAnsi"/>
          <w:b/>
          <w:bCs/>
          <w:sz w:val="20"/>
          <w:lang w:val="es-ES_tradnl" w:eastAsia="en-US"/>
        </w:rPr>
      </w:pPr>
    </w:p>
    <w:p w14:paraId="176D0B0F" w14:textId="77777777" w:rsidR="0091376C" w:rsidRDefault="0091376C" w:rsidP="0091376C">
      <w:pPr>
        <w:jc w:val="center"/>
        <w:rPr>
          <w:rFonts w:asciiTheme="minorHAnsi" w:eastAsia="MS Mincho" w:hAnsiTheme="minorHAnsi" w:cstheme="minorHAnsi"/>
          <w:b/>
          <w:bCs/>
          <w:sz w:val="20"/>
          <w:lang w:val="es-ES_tradnl" w:eastAsia="en-US"/>
        </w:rPr>
      </w:pPr>
    </w:p>
    <w:p w14:paraId="4D4DF6DF" w14:textId="77777777" w:rsidR="0091376C" w:rsidRDefault="0091376C" w:rsidP="0091376C">
      <w:pPr>
        <w:jc w:val="center"/>
        <w:rPr>
          <w:rFonts w:asciiTheme="minorHAnsi" w:eastAsia="MS Mincho" w:hAnsiTheme="minorHAnsi" w:cstheme="minorHAnsi"/>
          <w:b/>
          <w:bCs/>
          <w:sz w:val="20"/>
          <w:lang w:val="es-ES_tradnl" w:eastAsia="en-US"/>
        </w:rPr>
      </w:pPr>
    </w:p>
    <w:p w14:paraId="43049A3C" w14:textId="77777777" w:rsidR="0091376C" w:rsidRDefault="0091376C" w:rsidP="0091376C">
      <w:pPr>
        <w:jc w:val="center"/>
        <w:rPr>
          <w:rFonts w:asciiTheme="minorHAnsi" w:eastAsia="MS Mincho" w:hAnsiTheme="minorHAnsi" w:cstheme="minorHAnsi"/>
          <w:b/>
          <w:bCs/>
          <w:sz w:val="20"/>
          <w:lang w:val="es-ES_tradnl" w:eastAsia="en-US"/>
        </w:rPr>
      </w:pPr>
    </w:p>
    <w:p w14:paraId="229DC5BE" w14:textId="77777777" w:rsidR="0091376C" w:rsidRDefault="0091376C" w:rsidP="0091376C">
      <w:pPr>
        <w:jc w:val="center"/>
        <w:rPr>
          <w:rFonts w:asciiTheme="minorHAnsi" w:eastAsia="MS Mincho" w:hAnsiTheme="minorHAnsi" w:cstheme="minorHAnsi"/>
          <w:b/>
          <w:bCs/>
          <w:sz w:val="20"/>
          <w:lang w:val="es-ES_tradnl" w:eastAsia="en-US"/>
        </w:rPr>
      </w:pPr>
    </w:p>
    <w:p w14:paraId="19B7CA9D" w14:textId="77777777" w:rsidR="0091376C" w:rsidRDefault="0091376C" w:rsidP="0091376C">
      <w:pPr>
        <w:jc w:val="center"/>
        <w:rPr>
          <w:rFonts w:asciiTheme="minorHAnsi" w:eastAsia="MS Mincho" w:hAnsiTheme="minorHAnsi" w:cstheme="minorHAnsi"/>
          <w:b/>
          <w:bCs/>
          <w:sz w:val="20"/>
          <w:lang w:val="es-ES_tradnl" w:eastAsia="en-US"/>
        </w:rPr>
      </w:pPr>
    </w:p>
    <w:p w14:paraId="3AE4B28A" w14:textId="77777777" w:rsidR="0091376C" w:rsidRDefault="0091376C" w:rsidP="0091376C">
      <w:pPr>
        <w:jc w:val="center"/>
        <w:rPr>
          <w:rFonts w:asciiTheme="minorHAnsi" w:eastAsia="MS Mincho" w:hAnsiTheme="minorHAnsi" w:cstheme="minorHAnsi"/>
          <w:b/>
          <w:bCs/>
          <w:sz w:val="20"/>
          <w:lang w:val="es-ES_tradnl" w:eastAsia="en-US"/>
        </w:rPr>
      </w:pPr>
    </w:p>
    <w:p w14:paraId="72A2393D" w14:textId="77777777" w:rsidR="0091376C" w:rsidRDefault="0091376C" w:rsidP="0091376C">
      <w:pPr>
        <w:jc w:val="center"/>
        <w:rPr>
          <w:rFonts w:asciiTheme="minorHAnsi" w:eastAsia="MS Mincho" w:hAnsiTheme="minorHAnsi" w:cstheme="minorHAnsi"/>
          <w:b/>
          <w:bCs/>
          <w:sz w:val="20"/>
          <w:lang w:val="es-ES_tradnl" w:eastAsia="en-US"/>
        </w:rPr>
      </w:pPr>
    </w:p>
    <w:p w14:paraId="547AC295" w14:textId="77777777" w:rsidR="0091376C" w:rsidRDefault="0091376C" w:rsidP="0091376C">
      <w:pPr>
        <w:jc w:val="center"/>
        <w:rPr>
          <w:rFonts w:asciiTheme="minorHAnsi" w:eastAsia="MS Mincho" w:hAnsiTheme="minorHAnsi" w:cstheme="minorHAnsi"/>
          <w:b/>
          <w:bCs/>
          <w:sz w:val="20"/>
          <w:lang w:val="es-ES_tradnl" w:eastAsia="en-US"/>
        </w:rPr>
      </w:pPr>
    </w:p>
    <w:p w14:paraId="0487BDDA" w14:textId="77777777" w:rsidR="0091376C" w:rsidRDefault="0091376C" w:rsidP="0091376C">
      <w:pPr>
        <w:jc w:val="center"/>
        <w:rPr>
          <w:rFonts w:asciiTheme="minorHAnsi" w:eastAsia="MS Mincho" w:hAnsiTheme="minorHAnsi" w:cstheme="minorHAnsi"/>
          <w:b/>
          <w:bCs/>
          <w:sz w:val="20"/>
          <w:lang w:val="es-ES_tradnl" w:eastAsia="en-US"/>
        </w:rPr>
      </w:pPr>
    </w:p>
    <w:p w14:paraId="668B0100" w14:textId="77777777" w:rsidR="0091376C" w:rsidRDefault="0091376C" w:rsidP="0091376C">
      <w:pPr>
        <w:jc w:val="center"/>
        <w:rPr>
          <w:rFonts w:asciiTheme="minorHAnsi" w:eastAsia="MS Mincho" w:hAnsiTheme="minorHAnsi" w:cstheme="minorHAnsi"/>
          <w:b/>
          <w:bCs/>
          <w:sz w:val="20"/>
          <w:lang w:val="es-ES_tradnl" w:eastAsia="en-US"/>
        </w:rPr>
      </w:pPr>
    </w:p>
    <w:p w14:paraId="7DB24EAA" w14:textId="77777777" w:rsidR="0091376C" w:rsidRDefault="0091376C" w:rsidP="0091376C">
      <w:pPr>
        <w:jc w:val="center"/>
        <w:rPr>
          <w:rFonts w:asciiTheme="minorHAnsi" w:eastAsia="MS Mincho" w:hAnsiTheme="minorHAnsi" w:cstheme="minorHAnsi"/>
          <w:b/>
          <w:bCs/>
          <w:sz w:val="20"/>
          <w:lang w:val="es-ES_tradnl" w:eastAsia="en-US"/>
        </w:rPr>
      </w:pPr>
    </w:p>
    <w:p w14:paraId="3C80BEA7" w14:textId="77777777" w:rsidR="0091376C" w:rsidRDefault="0091376C" w:rsidP="0091376C">
      <w:pPr>
        <w:jc w:val="center"/>
        <w:rPr>
          <w:rFonts w:asciiTheme="minorHAnsi" w:eastAsia="MS Mincho" w:hAnsiTheme="minorHAnsi" w:cstheme="minorHAnsi"/>
          <w:b/>
          <w:bCs/>
          <w:sz w:val="20"/>
          <w:lang w:val="es-ES_tradnl" w:eastAsia="en-US"/>
        </w:rPr>
      </w:pPr>
    </w:p>
    <w:p w14:paraId="321EDFEA" w14:textId="77777777" w:rsidR="0091376C" w:rsidRDefault="0091376C" w:rsidP="0091376C">
      <w:pPr>
        <w:jc w:val="center"/>
        <w:rPr>
          <w:rFonts w:asciiTheme="minorHAnsi" w:eastAsia="MS Mincho" w:hAnsiTheme="minorHAnsi" w:cstheme="minorHAnsi"/>
          <w:b/>
          <w:bCs/>
          <w:sz w:val="20"/>
          <w:lang w:val="es-ES_tradnl" w:eastAsia="en-US"/>
        </w:rPr>
      </w:pPr>
    </w:p>
    <w:p w14:paraId="6580E647" w14:textId="77777777" w:rsidR="0091376C" w:rsidRDefault="0091376C" w:rsidP="0091376C">
      <w:pPr>
        <w:jc w:val="center"/>
        <w:rPr>
          <w:rFonts w:asciiTheme="minorHAnsi" w:eastAsia="MS Mincho" w:hAnsiTheme="minorHAnsi" w:cstheme="minorHAnsi"/>
          <w:b/>
          <w:bCs/>
          <w:sz w:val="20"/>
          <w:lang w:val="es-ES_tradnl" w:eastAsia="en-US"/>
        </w:rPr>
      </w:pPr>
    </w:p>
    <w:p w14:paraId="1D0F1C91" w14:textId="77777777" w:rsidR="0091376C" w:rsidRDefault="0091376C" w:rsidP="0091376C">
      <w:pPr>
        <w:jc w:val="center"/>
        <w:rPr>
          <w:rFonts w:asciiTheme="minorHAnsi" w:eastAsia="MS Mincho" w:hAnsiTheme="minorHAnsi" w:cstheme="minorHAnsi"/>
          <w:b/>
          <w:bCs/>
          <w:sz w:val="20"/>
          <w:lang w:val="es-ES_tradnl" w:eastAsia="en-US"/>
        </w:rPr>
      </w:pPr>
    </w:p>
    <w:p w14:paraId="67C7BA4B" w14:textId="77777777" w:rsidR="0091376C" w:rsidRDefault="0091376C" w:rsidP="0091376C">
      <w:pPr>
        <w:jc w:val="center"/>
        <w:rPr>
          <w:rFonts w:asciiTheme="minorHAnsi" w:eastAsia="MS Mincho" w:hAnsiTheme="minorHAnsi" w:cstheme="minorHAnsi"/>
          <w:b/>
          <w:bCs/>
          <w:sz w:val="20"/>
          <w:lang w:val="es-ES_tradnl" w:eastAsia="en-US"/>
        </w:rPr>
      </w:pPr>
    </w:p>
    <w:p w14:paraId="7442C45B" w14:textId="77777777" w:rsidR="0091376C" w:rsidRDefault="0091376C" w:rsidP="0091376C">
      <w:pPr>
        <w:jc w:val="center"/>
        <w:rPr>
          <w:rFonts w:asciiTheme="minorHAnsi" w:eastAsia="MS Mincho" w:hAnsiTheme="minorHAnsi" w:cstheme="minorHAnsi"/>
          <w:b/>
          <w:bCs/>
          <w:sz w:val="20"/>
          <w:lang w:val="es-ES_tradnl" w:eastAsia="en-US"/>
        </w:rPr>
      </w:pPr>
    </w:p>
    <w:p w14:paraId="4073D397" w14:textId="77777777" w:rsidR="0091376C" w:rsidRDefault="0091376C" w:rsidP="0091376C">
      <w:pPr>
        <w:jc w:val="center"/>
        <w:rPr>
          <w:rFonts w:asciiTheme="minorHAnsi" w:eastAsia="MS Mincho" w:hAnsiTheme="minorHAnsi" w:cstheme="minorHAnsi"/>
          <w:b/>
          <w:bCs/>
          <w:sz w:val="20"/>
          <w:lang w:val="es-ES_tradnl" w:eastAsia="en-US"/>
        </w:rPr>
      </w:pPr>
    </w:p>
    <w:p w14:paraId="36891D80" w14:textId="77777777" w:rsidR="0091376C" w:rsidRDefault="0091376C" w:rsidP="0091376C">
      <w:pPr>
        <w:jc w:val="center"/>
        <w:rPr>
          <w:rFonts w:asciiTheme="minorHAnsi" w:eastAsia="MS Mincho" w:hAnsiTheme="minorHAnsi" w:cstheme="minorHAnsi"/>
          <w:b/>
          <w:bCs/>
          <w:sz w:val="20"/>
          <w:lang w:val="es-ES_tradnl" w:eastAsia="en-US"/>
        </w:rPr>
      </w:pPr>
    </w:p>
    <w:p w14:paraId="453D8294" w14:textId="77777777" w:rsidR="0091376C" w:rsidRDefault="0091376C" w:rsidP="0091376C">
      <w:pPr>
        <w:jc w:val="center"/>
        <w:rPr>
          <w:rFonts w:asciiTheme="minorHAnsi" w:eastAsia="MS Mincho" w:hAnsiTheme="minorHAnsi" w:cstheme="minorHAnsi"/>
          <w:b/>
          <w:bCs/>
          <w:sz w:val="20"/>
          <w:lang w:val="es-ES_tradnl" w:eastAsia="en-US"/>
        </w:rPr>
      </w:pPr>
    </w:p>
    <w:p w14:paraId="63C741C1" w14:textId="77777777" w:rsidR="0091376C" w:rsidRDefault="0091376C" w:rsidP="0091376C">
      <w:pPr>
        <w:jc w:val="center"/>
        <w:rPr>
          <w:rFonts w:asciiTheme="minorHAnsi" w:eastAsia="MS Mincho" w:hAnsiTheme="minorHAnsi" w:cstheme="minorHAnsi"/>
          <w:b/>
          <w:bCs/>
          <w:sz w:val="20"/>
          <w:lang w:val="es-ES_tradnl" w:eastAsia="en-US"/>
        </w:rPr>
      </w:pPr>
    </w:p>
    <w:p w14:paraId="6E3268B8" w14:textId="77777777" w:rsidR="0091376C" w:rsidRDefault="0091376C" w:rsidP="0091376C">
      <w:pPr>
        <w:jc w:val="center"/>
        <w:rPr>
          <w:rFonts w:asciiTheme="minorHAnsi" w:eastAsia="MS Mincho" w:hAnsiTheme="minorHAnsi" w:cstheme="minorHAnsi"/>
          <w:b/>
          <w:bCs/>
          <w:sz w:val="20"/>
          <w:lang w:val="es-ES_tradnl" w:eastAsia="en-US"/>
        </w:rPr>
      </w:pPr>
    </w:p>
    <w:p w14:paraId="1EE8525B" w14:textId="77777777" w:rsidR="0091376C" w:rsidRDefault="0091376C" w:rsidP="0091376C">
      <w:pPr>
        <w:jc w:val="center"/>
        <w:rPr>
          <w:rFonts w:asciiTheme="minorHAnsi" w:eastAsia="MS Mincho" w:hAnsiTheme="minorHAnsi" w:cstheme="minorHAnsi"/>
          <w:b/>
          <w:bCs/>
          <w:sz w:val="20"/>
          <w:lang w:val="es-ES_tradnl" w:eastAsia="en-US"/>
        </w:rPr>
      </w:pPr>
    </w:p>
    <w:p w14:paraId="51AC3C1B" w14:textId="77777777" w:rsidR="0091376C" w:rsidRDefault="0091376C" w:rsidP="0091376C">
      <w:pPr>
        <w:jc w:val="center"/>
        <w:rPr>
          <w:rFonts w:asciiTheme="minorHAnsi" w:eastAsia="MS Mincho" w:hAnsiTheme="minorHAnsi" w:cstheme="minorHAnsi"/>
          <w:b/>
          <w:bCs/>
          <w:sz w:val="20"/>
          <w:lang w:val="es-ES_tradnl" w:eastAsia="en-US"/>
        </w:rPr>
      </w:pPr>
    </w:p>
    <w:p w14:paraId="578AC9D9" w14:textId="77777777" w:rsidR="0091376C" w:rsidRDefault="0091376C" w:rsidP="0091376C">
      <w:pPr>
        <w:jc w:val="center"/>
        <w:rPr>
          <w:rFonts w:asciiTheme="minorHAnsi" w:eastAsia="MS Mincho" w:hAnsiTheme="minorHAnsi" w:cstheme="minorHAnsi"/>
          <w:b/>
          <w:bCs/>
          <w:sz w:val="20"/>
          <w:lang w:val="es-ES_tradnl" w:eastAsia="en-US"/>
        </w:rPr>
      </w:pPr>
    </w:p>
    <w:p w14:paraId="026E7535" w14:textId="77777777" w:rsidR="0091376C" w:rsidRDefault="0091376C" w:rsidP="0091376C">
      <w:pPr>
        <w:jc w:val="center"/>
        <w:rPr>
          <w:rFonts w:asciiTheme="minorHAnsi" w:eastAsia="MS Mincho" w:hAnsiTheme="minorHAnsi" w:cstheme="minorHAnsi"/>
          <w:b/>
          <w:bCs/>
          <w:sz w:val="20"/>
          <w:lang w:val="es-ES_tradnl" w:eastAsia="en-US"/>
        </w:rPr>
      </w:pPr>
    </w:p>
    <w:p w14:paraId="629330E4" w14:textId="77777777" w:rsidR="0091376C" w:rsidRDefault="0091376C" w:rsidP="0091376C">
      <w:pPr>
        <w:jc w:val="center"/>
        <w:rPr>
          <w:rFonts w:asciiTheme="minorHAnsi" w:eastAsia="MS Mincho" w:hAnsiTheme="minorHAnsi" w:cstheme="minorHAnsi"/>
          <w:b/>
          <w:bCs/>
          <w:sz w:val="20"/>
          <w:lang w:val="es-ES_tradnl" w:eastAsia="en-US"/>
        </w:rPr>
      </w:pPr>
    </w:p>
    <w:p w14:paraId="43C79557" w14:textId="77777777" w:rsidR="0091376C" w:rsidRDefault="0091376C" w:rsidP="0091376C">
      <w:pPr>
        <w:jc w:val="center"/>
        <w:rPr>
          <w:rFonts w:asciiTheme="minorHAnsi" w:eastAsia="MS Mincho" w:hAnsiTheme="minorHAnsi" w:cstheme="minorHAnsi"/>
          <w:b/>
          <w:bCs/>
          <w:sz w:val="20"/>
          <w:lang w:val="es-ES_tradnl" w:eastAsia="en-US"/>
        </w:rPr>
      </w:pPr>
    </w:p>
    <w:p w14:paraId="5AB8F469" w14:textId="77777777" w:rsidR="0091376C" w:rsidRDefault="0091376C" w:rsidP="0091376C">
      <w:pPr>
        <w:jc w:val="center"/>
        <w:rPr>
          <w:rFonts w:asciiTheme="minorHAnsi" w:eastAsia="MS Mincho" w:hAnsiTheme="minorHAnsi" w:cstheme="minorHAnsi"/>
          <w:b/>
          <w:bCs/>
          <w:sz w:val="20"/>
          <w:lang w:val="es-ES_tradnl" w:eastAsia="en-US"/>
        </w:rPr>
      </w:pPr>
    </w:p>
    <w:p w14:paraId="048536C4" w14:textId="77777777" w:rsidR="0091376C" w:rsidRDefault="0091376C" w:rsidP="0091376C">
      <w:pPr>
        <w:jc w:val="center"/>
        <w:rPr>
          <w:rFonts w:asciiTheme="minorHAnsi" w:eastAsia="MS Mincho" w:hAnsiTheme="minorHAnsi" w:cstheme="minorHAnsi"/>
          <w:b/>
          <w:bCs/>
          <w:sz w:val="20"/>
          <w:lang w:val="es-ES_tradnl" w:eastAsia="en-US"/>
        </w:rPr>
      </w:pPr>
    </w:p>
    <w:p w14:paraId="0592AFC9" w14:textId="77777777" w:rsidR="0091376C" w:rsidRDefault="0091376C" w:rsidP="0091376C">
      <w:pPr>
        <w:jc w:val="center"/>
        <w:rPr>
          <w:rFonts w:asciiTheme="minorHAnsi" w:eastAsia="MS Mincho" w:hAnsiTheme="minorHAnsi" w:cstheme="minorHAnsi"/>
          <w:b/>
          <w:bCs/>
          <w:sz w:val="20"/>
          <w:lang w:val="es-ES_tradnl" w:eastAsia="en-US"/>
        </w:rPr>
      </w:pPr>
    </w:p>
    <w:p w14:paraId="676E566F" w14:textId="77777777" w:rsidR="0091376C" w:rsidRDefault="0091376C" w:rsidP="0091376C">
      <w:pPr>
        <w:jc w:val="center"/>
        <w:rPr>
          <w:rFonts w:asciiTheme="minorHAnsi" w:eastAsia="MS Mincho" w:hAnsiTheme="minorHAnsi" w:cstheme="minorHAnsi"/>
          <w:b/>
          <w:bCs/>
          <w:sz w:val="20"/>
          <w:lang w:val="es-ES_tradnl" w:eastAsia="en-US"/>
        </w:rPr>
      </w:pPr>
    </w:p>
    <w:p w14:paraId="0EF6C4CE" w14:textId="77777777" w:rsidR="0091376C" w:rsidRDefault="0091376C" w:rsidP="0091376C">
      <w:pPr>
        <w:jc w:val="center"/>
        <w:rPr>
          <w:rFonts w:asciiTheme="minorHAnsi" w:eastAsia="MS Mincho" w:hAnsiTheme="minorHAnsi" w:cstheme="minorHAnsi"/>
          <w:b/>
          <w:bCs/>
          <w:sz w:val="20"/>
          <w:lang w:val="es-ES_tradnl" w:eastAsia="en-US"/>
        </w:rPr>
      </w:pPr>
    </w:p>
    <w:p w14:paraId="2BE8DC91" w14:textId="77777777" w:rsidR="0091376C" w:rsidRDefault="0091376C" w:rsidP="0091376C">
      <w:pPr>
        <w:jc w:val="center"/>
        <w:rPr>
          <w:rFonts w:asciiTheme="minorHAnsi" w:eastAsia="MS Mincho" w:hAnsiTheme="minorHAnsi" w:cstheme="minorHAnsi"/>
          <w:b/>
          <w:bCs/>
          <w:sz w:val="20"/>
          <w:lang w:val="es-ES_tradnl" w:eastAsia="en-US"/>
        </w:rPr>
      </w:pPr>
    </w:p>
    <w:p w14:paraId="2BE3C3D0" w14:textId="58076B12" w:rsidR="00EC6196" w:rsidRDefault="00EC6196" w:rsidP="0091376C">
      <w:pPr>
        <w:jc w:val="center"/>
        <w:rPr>
          <w:rFonts w:asciiTheme="minorHAnsi" w:eastAsia="MS Mincho" w:hAnsiTheme="minorHAnsi" w:cstheme="minorHAnsi"/>
          <w:bCs/>
          <w:sz w:val="20"/>
          <w:lang w:val="es-ES_tradnl" w:eastAsia="en-US"/>
        </w:rPr>
      </w:pPr>
      <w:r w:rsidRPr="00EC6196">
        <w:rPr>
          <w:rFonts w:asciiTheme="minorHAnsi" w:eastAsia="MS Mincho" w:hAnsiTheme="minorHAnsi" w:cstheme="minorHAnsi"/>
          <w:b/>
          <w:bCs/>
          <w:sz w:val="20"/>
          <w:lang w:val="es-ES_tradnl" w:eastAsia="en-US"/>
        </w:rPr>
        <w:t xml:space="preserve">ANEXO </w:t>
      </w:r>
      <w:r>
        <w:rPr>
          <w:rFonts w:asciiTheme="minorHAnsi" w:eastAsia="MS Mincho" w:hAnsiTheme="minorHAnsi" w:cstheme="minorHAnsi"/>
          <w:b/>
          <w:bCs/>
          <w:sz w:val="20"/>
          <w:lang w:val="es-ES_tradnl" w:eastAsia="en-US"/>
        </w:rPr>
        <w:t>NUMERO (04 CUATRO</w:t>
      </w:r>
      <w:r w:rsidRPr="00EC6196">
        <w:rPr>
          <w:rFonts w:asciiTheme="minorHAnsi" w:eastAsia="MS Mincho" w:hAnsiTheme="minorHAnsi" w:cstheme="minorHAnsi"/>
          <w:b/>
          <w:bCs/>
          <w:sz w:val="20"/>
          <w:lang w:val="es-ES_tradnl" w:eastAsia="en-US"/>
        </w:rPr>
        <w:t>)</w:t>
      </w:r>
      <w:r w:rsidRPr="00C9451E">
        <w:rPr>
          <w:rFonts w:asciiTheme="minorHAnsi" w:eastAsia="MS Mincho" w:hAnsiTheme="minorHAnsi" w:cstheme="minorHAnsi"/>
          <w:bCs/>
          <w:sz w:val="20"/>
          <w:lang w:val="es-ES_tradnl" w:eastAsia="en-US"/>
        </w:rPr>
        <w:t xml:space="preserve"> </w:t>
      </w:r>
    </w:p>
    <w:p w14:paraId="1AF5BA23" w14:textId="77777777" w:rsidR="0091376C" w:rsidRDefault="0091376C" w:rsidP="0091376C">
      <w:pPr>
        <w:jc w:val="center"/>
        <w:rPr>
          <w:rFonts w:asciiTheme="minorHAnsi" w:eastAsia="MS Mincho" w:hAnsiTheme="minorHAnsi" w:cstheme="minorHAnsi"/>
          <w:bCs/>
          <w:sz w:val="20"/>
          <w:lang w:val="es-ES_tradnl" w:eastAsia="en-US"/>
        </w:rPr>
      </w:pPr>
    </w:p>
    <w:p w14:paraId="21FDAC12" w14:textId="34834B12" w:rsidR="00674932" w:rsidRDefault="00EC6196" w:rsidP="00333DF4">
      <w:pPr>
        <w:jc w:val="center"/>
        <w:rPr>
          <w:rFonts w:asciiTheme="minorHAnsi" w:eastAsia="MS Mincho" w:hAnsiTheme="minorHAnsi" w:cstheme="minorHAnsi"/>
          <w:b/>
          <w:bCs/>
          <w:sz w:val="20"/>
          <w:lang w:val="es-ES_tradnl" w:eastAsia="en-US"/>
        </w:rPr>
      </w:pPr>
      <w:r w:rsidRPr="00EC6196">
        <w:rPr>
          <w:rFonts w:asciiTheme="minorHAnsi" w:eastAsia="MS Mincho" w:hAnsiTheme="minorHAnsi" w:cstheme="minorHAnsi"/>
          <w:b/>
          <w:bCs/>
          <w:sz w:val="20"/>
          <w:lang w:val="es-ES_tradnl" w:eastAsia="en-US"/>
        </w:rPr>
        <w:lastRenderedPageBreak/>
        <w:t>REMISIÓN DE PEDIDO</w:t>
      </w:r>
    </w:p>
    <w:p w14:paraId="7FF6E2EE" w14:textId="77777777" w:rsidR="0091376C" w:rsidRDefault="0091376C"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91"/>
        <w:gridCol w:w="209"/>
        <w:gridCol w:w="935"/>
        <w:gridCol w:w="336"/>
        <w:gridCol w:w="573"/>
        <w:gridCol w:w="235"/>
        <w:gridCol w:w="765"/>
        <w:gridCol w:w="878"/>
        <w:gridCol w:w="937"/>
        <w:gridCol w:w="214"/>
        <w:gridCol w:w="1641"/>
        <w:gridCol w:w="2034"/>
        <w:gridCol w:w="664"/>
        <w:gridCol w:w="461"/>
      </w:tblGrid>
      <w:tr w:rsidR="00EC6196" w:rsidRPr="00EC6196" w14:paraId="3FFC6602" w14:textId="77777777" w:rsidTr="0091376C">
        <w:trPr>
          <w:trHeight w:val="431"/>
        </w:trPr>
        <w:tc>
          <w:tcPr>
            <w:tcW w:w="426" w:type="pct"/>
            <w:gridSpan w:val="2"/>
            <w:tcBorders>
              <w:top w:val="nil"/>
              <w:left w:val="nil"/>
              <w:bottom w:val="nil"/>
              <w:right w:val="nil"/>
            </w:tcBorders>
            <w:noWrap/>
            <w:vAlign w:val="bottom"/>
            <w:hideMark/>
          </w:tcPr>
          <w:p w14:paraId="0919B08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IMSS</w:t>
            </w:r>
          </w:p>
        </w:tc>
        <w:tc>
          <w:tcPr>
            <w:tcW w:w="601" w:type="pct"/>
            <w:gridSpan w:val="2"/>
            <w:tcBorders>
              <w:top w:val="nil"/>
              <w:left w:val="nil"/>
              <w:bottom w:val="nil"/>
              <w:right w:val="nil"/>
            </w:tcBorders>
            <w:noWrap/>
            <w:vAlign w:val="bottom"/>
            <w:hideMark/>
          </w:tcPr>
          <w:p w14:paraId="3995FC3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158" w:type="pct"/>
            <w:gridSpan w:val="4"/>
            <w:tcBorders>
              <w:top w:val="nil"/>
              <w:left w:val="nil"/>
              <w:bottom w:val="nil"/>
              <w:right w:val="nil"/>
            </w:tcBorders>
            <w:noWrap/>
            <w:vAlign w:val="bottom"/>
            <w:hideMark/>
          </w:tcPr>
          <w:p w14:paraId="49F8B2C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REMISION DEL PEDIDO</w:t>
            </w:r>
          </w:p>
        </w:tc>
        <w:tc>
          <w:tcPr>
            <w:tcW w:w="443" w:type="pct"/>
            <w:tcBorders>
              <w:top w:val="nil"/>
              <w:left w:val="nil"/>
              <w:bottom w:val="nil"/>
              <w:right w:val="nil"/>
            </w:tcBorders>
            <w:noWrap/>
            <w:vAlign w:val="bottom"/>
            <w:hideMark/>
          </w:tcPr>
          <w:p w14:paraId="64EF4100"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101" w:type="pct"/>
            <w:tcBorders>
              <w:top w:val="nil"/>
              <w:left w:val="nil"/>
              <w:bottom w:val="nil"/>
              <w:right w:val="nil"/>
            </w:tcBorders>
            <w:noWrap/>
            <w:vAlign w:val="bottom"/>
            <w:hideMark/>
          </w:tcPr>
          <w:p w14:paraId="499D8C7E"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776" w:type="pct"/>
            <w:tcBorders>
              <w:top w:val="nil"/>
              <w:left w:val="nil"/>
              <w:bottom w:val="nil"/>
              <w:right w:val="nil"/>
            </w:tcBorders>
            <w:noWrap/>
            <w:vAlign w:val="bottom"/>
            <w:hideMark/>
          </w:tcPr>
          <w:p w14:paraId="3C23A2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E1A21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7410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EA5F6D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D302746" w14:textId="77777777" w:rsidTr="0091376C">
        <w:trPr>
          <w:trHeight w:val="221"/>
        </w:trPr>
        <w:tc>
          <w:tcPr>
            <w:tcW w:w="426" w:type="pct"/>
            <w:gridSpan w:val="2"/>
            <w:tcBorders>
              <w:top w:val="nil"/>
              <w:left w:val="nil"/>
              <w:bottom w:val="nil"/>
              <w:right w:val="nil"/>
            </w:tcBorders>
            <w:noWrap/>
            <w:vAlign w:val="bottom"/>
            <w:hideMark/>
          </w:tcPr>
          <w:p w14:paraId="50E23F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12BC5C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F3CBF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87C29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E4770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65A6D5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C4711E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D85E8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single" w:sz="8" w:space="0" w:color="auto"/>
              <w:left w:val="single" w:sz="8" w:space="0" w:color="auto"/>
              <w:bottom w:val="nil"/>
              <w:right w:val="nil"/>
            </w:tcBorders>
            <w:noWrap/>
            <w:vAlign w:val="bottom"/>
            <w:hideMark/>
          </w:tcPr>
          <w:p w14:paraId="75399C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3E447F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4E556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B861D88" w14:textId="77777777" w:rsidTr="0091376C">
        <w:trPr>
          <w:trHeight w:val="140"/>
        </w:trPr>
        <w:tc>
          <w:tcPr>
            <w:tcW w:w="426" w:type="pct"/>
            <w:gridSpan w:val="2"/>
            <w:tcBorders>
              <w:top w:val="nil"/>
              <w:left w:val="nil"/>
              <w:bottom w:val="nil"/>
              <w:right w:val="nil"/>
            </w:tcBorders>
            <w:noWrap/>
            <w:vAlign w:val="bottom"/>
            <w:hideMark/>
          </w:tcPr>
          <w:p w14:paraId="4B5F86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2AB09B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4541C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C899E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FC4D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DEA57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238595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6C7A1E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single" w:sz="8" w:space="0" w:color="auto"/>
              <w:bottom w:val="single" w:sz="8" w:space="0" w:color="auto"/>
              <w:right w:val="nil"/>
            </w:tcBorders>
            <w:noWrap/>
            <w:vAlign w:val="bottom"/>
            <w:hideMark/>
          </w:tcPr>
          <w:p w14:paraId="339B62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B2E0A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043FE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840458" w14:textId="77777777" w:rsidTr="0091376C">
        <w:trPr>
          <w:trHeight w:val="181"/>
        </w:trPr>
        <w:tc>
          <w:tcPr>
            <w:tcW w:w="426" w:type="pct"/>
            <w:gridSpan w:val="2"/>
            <w:tcBorders>
              <w:top w:val="nil"/>
              <w:left w:val="nil"/>
              <w:bottom w:val="nil"/>
              <w:right w:val="nil"/>
            </w:tcBorders>
            <w:noWrap/>
            <w:vAlign w:val="bottom"/>
            <w:hideMark/>
          </w:tcPr>
          <w:p w14:paraId="5327BF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6E59E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21042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4D1EB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44A30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0D25EA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29E985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947CF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72F2F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6F34BB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50B7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2F95707" w14:textId="77777777" w:rsidTr="0091376C">
        <w:trPr>
          <w:trHeight w:val="181"/>
        </w:trPr>
        <w:tc>
          <w:tcPr>
            <w:tcW w:w="426" w:type="pct"/>
            <w:gridSpan w:val="2"/>
            <w:tcBorders>
              <w:top w:val="nil"/>
              <w:left w:val="nil"/>
              <w:bottom w:val="nil"/>
              <w:right w:val="nil"/>
            </w:tcBorders>
            <w:noWrap/>
            <w:vAlign w:val="bottom"/>
            <w:hideMark/>
          </w:tcPr>
          <w:p w14:paraId="6AA76E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45079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E60036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46E6F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858" w:type="pct"/>
            <w:gridSpan w:val="2"/>
            <w:tcBorders>
              <w:top w:val="single" w:sz="8" w:space="0" w:color="auto"/>
              <w:left w:val="single" w:sz="8" w:space="0" w:color="auto"/>
              <w:bottom w:val="nil"/>
              <w:right w:val="nil"/>
            </w:tcBorders>
            <w:noWrap/>
            <w:vAlign w:val="bottom"/>
            <w:hideMark/>
          </w:tcPr>
          <w:p w14:paraId="6BC734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FECHA DE ENTREGA</w:t>
            </w:r>
          </w:p>
        </w:tc>
        <w:tc>
          <w:tcPr>
            <w:tcW w:w="101" w:type="pct"/>
            <w:tcBorders>
              <w:top w:val="single" w:sz="8" w:space="0" w:color="auto"/>
              <w:left w:val="nil"/>
              <w:bottom w:val="nil"/>
              <w:right w:val="nil"/>
            </w:tcBorders>
            <w:noWrap/>
            <w:vAlign w:val="bottom"/>
            <w:hideMark/>
          </w:tcPr>
          <w:p w14:paraId="5436E97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single" w:sz="8" w:space="0" w:color="auto"/>
              <w:left w:val="single" w:sz="8" w:space="0" w:color="auto"/>
              <w:bottom w:val="nil"/>
              <w:right w:val="nil"/>
            </w:tcBorders>
            <w:noWrap/>
            <w:vAlign w:val="bottom"/>
            <w:hideMark/>
          </w:tcPr>
          <w:p w14:paraId="59A6A27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single" w:sz="8" w:space="0" w:color="auto"/>
              <w:left w:val="nil"/>
              <w:bottom w:val="nil"/>
              <w:right w:val="nil"/>
            </w:tcBorders>
            <w:noWrap/>
            <w:vAlign w:val="bottom"/>
            <w:hideMark/>
          </w:tcPr>
          <w:p w14:paraId="68B47AB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EXPEDIENTE DE COMPRA</w:t>
            </w:r>
          </w:p>
        </w:tc>
        <w:tc>
          <w:tcPr>
            <w:tcW w:w="314" w:type="pct"/>
            <w:tcBorders>
              <w:top w:val="single" w:sz="8" w:space="0" w:color="auto"/>
              <w:left w:val="nil"/>
              <w:bottom w:val="nil"/>
              <w:right w:val="nil"/>
            </w:tcBorders>
            <w:noWrap/>
            <w:vAlign w:val="bottom"/>
            <w:hideMark/>
          </w:tcPr>
          <w:p w14:paraId="6ED488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A776F6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2456CF40" w14:textId="77777777" w:rsidTr="0091376C">
        <w:trPr>
          <w:trHeight w:val="191"/>
        </w:trPr>
        <w:tc>
          <w:tcPr>
            <w:tcW w:w="426" w:type="pct"/>
            <w:gridSpan w:val="2"/>
            <w:tcBorders>
              <w:top w:val="nil"/>
              <w:left w:val="nil"/>
              <w:bottom w:val="nil"/>
              <w:right w:val="nil"/>
            </w:tcBorders>
            <w:noWrap/>
            <w:vAlign w:val="bottom"/>
            <w:hideMark/>
          </w:tcPr>
          <w:p w14:paraId="328C59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4D44C3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621574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C248D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nil"/>
              <w:right w:val="nil"/>
            </w:tcBorders>
            <w:noWrap/>
            <w:vAlign w:val="bottom"/>
            <w:hideMark/>
          </w:tcPr>
          <w:p w14:paraId="516594F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3" w:type="pct"/>
            <w:tcBorders>
              <w:top w:val="nil"/>
              <w:left w:val="nil"/>
              <w:bottom w:val="nil"/>
              <w:right w:val="nil"/>
            </w:tcBorders>
            <w:noWrap/>
            <w:vAlign w:val="bottom"/>
            <w:hideMark/>
          </w:tcPr>
          <w:p w14:paraId="41118A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58F35E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B6AF2E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20F5893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069EFC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1C5C8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D4B0BA" w14:textId="77777777" w:rsidTr="0091376C">
        <w:trPr>
          <w:trHeight w:val="181"/>
        </w:trPr>
        <w:tc>
          <w:tcPr>
            <w:tcW w:w="426" w:type="pct"/>
            <w:gridSpan w:val="2"/>
            <w:tcBorders>
              <w:top w:val="nil"/>
              <w:left w:val="nil"/>
              <w:bottom w:val="nil"/>
              <w:right w:val="nil"/>
            </w:tcBorders>
            <w:noWrap/>
            <w:vAlign w:val="bottom"/>
            <w:hideMark/>
          </w:tcPr>
          <w:p w14:paraId="3159878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52B1A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4B8C5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F810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single" w:sz="8" w:space="0" w:color="auto"/>
              <w:right w:val="nil"/>
            </w:tcBorders>
            <w:noWrap/>
            <w:vAlign w:val="bottom"/>
            <w:hideMark/>
          </w:tcPr>
          <w:p w14:paraId="5487FE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004A2EF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38F7C3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single" w:sz="8" w:space="0" w:color="auto"/>
              <w:bottom w:val="single" w:sz="8" w:space="0" w:color="auto"/>
              <w:right w:val="nil"/>
            </w:tcBorders>
            <w:noWrap/>
            <w:vAlign w:val="bottom"/>
            <w:hideMark/>
          </w:tcPr>
          <w:p w14:paraId="141960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2C9B6C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196B1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D3560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304489D" w14:textId="77777777" w:rsidTr="0091376C">
        <w:trPr>
          <w:trHeight w:val="80"/>
        </w:trPr>
        <w:tc>
          <w:tcPr>
            <w:tcW w:w="426" w:type="pct"/>
            <w:gridSpan w:val="2"/>
            <w:tcBorders>
              <w:top w:val="nil"/>
              <w:left w:val="nil"/>
              <w:bottom w:val="nil"/>
              <w:right w:val="nil"/>
            </w:tcBorders>
            <w:noWrap/>
            <w:vAlign w:val="bottom"/>
            <w:hideMark/>
          </w:tcPr>
          <w:p w14:paraId="018CAB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0CA7EE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17C51D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5BA4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BC804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35CC27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89D6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ACB6F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986E7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776197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2C3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2ABE50B" w14:textId="77777777" w:rsidTr="0091376C">
        <w:trPr>
          <w:trHeight w:val="200"/>
        </w:trPr>
        <w:tc>
          <w:tcPr>
            <w:tcW w:w="426" w:type="pct"/>
            <w:gridSpan w:val="2"/>
            <w:tcBorders>
              <w:top w:val="nil"/>
              <w:left w:val="nil"/>
              <w:bottom w:val="nil"/>
              <w:right w:val="nil"/>
            </w:tcBorders>
            <w:noWrap/>
            <w:vAlign w:val="bottom"/>
            <w:hideMark/>
          </w:tcPr>
          <w:p w14:paraId="36628C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7DB3C4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74933F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FF7F1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76036F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7CCF01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C7F27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single" w:sz="8" w:space="0" w:color="auto"/>
            </w:tcBorders>
            <w:noWrap/>
            <w:vAlign w:val="bottom"/>
            <w:hideMark/>
          </w:tcPr>
          <w:p w14:paraId="25201B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Pedido</w:t>
            </w:r>
          </w:p>
        </w:tc>
        <w:tc>
          <w:tcPr>
            <w:tcW w:w="961" w:type="pct"/>
            <w:tcBorders>
              <w:top w:val="single" w:sz="8" w:space="0" w:color="auto"/>
              <w:left w:val="nil"/>
              <w:bottom w:val="nil"/>
              <w:right w:val="nil"/>
            </w:tcBorders>
            <w:noWrap/>
            <w:vAlign w:val="bottom"/>
            <w:hideMark/>
          </w:tcPr>
          <w:p w14:paraId="5BD4E9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1217EDD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3B0B7C4A"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5F87AFC6" w14:textId="77777777" w:rsidTr="0091376C">
        <w:trPr>
          <w:trHeight w:val="171"/>
        </w:trPr>
        <w:tc>
          <w:tcPr>
            <w:tcW w:w="1297" w:type="pct"/>
            <w:gridSpan w:val="5"/>
            <w:tcBorders>
              <w:top w:val="single" w:sz="8" w:space="0" w:color="auto"/>
              <w:left w:val="single" w:sz="8" w:space="0" w:color="auto"/>
              <w:bottom w:val="nil"/>
              <w:right w:val="nil"/>
            </w:tcBorders>
            <w:noWrap/>
            <w:vAlign w:val="bottom"/>
            <w:hideMark/>
          </w:tcPr>
          <w:p w14:paraId="577EBFB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DEL PROVEEDOR</w:t>
            </w:r>
          </w:p>
        </w:tc>
        <w:tc>
          <w:tcPr>
            <w:tcW w:w="473" w:type="pct"/>
            <w:gridSpan w:val="2"/>
            <w:tcBorders>
              <w:top w:val="single" w:sz="8" w:space="0" w:color="auto"/>
              <w:left w:val="nil"/>
              <w:bottom w:val="nil"/>
              <w:right w:val="nil"/>
            </w:tcBorders>
            <w:noWrap/>
            <w:vAlign w:val="bottom"/>
            <w:hideMark/>
          </w:tcPr>
          <w:p w14:paraId="348ED9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6741B3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E82382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single" w:sz="8" w:space="0" w:color="auto"/>
            </w:tcBorders>
            <w:noWrap/>
            <w:vAlign w:val="bottom"/>
            <w:hideMark/>
          </w:tcPr>
          <w:p w14:paraId="44B031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single" w:sz="8" w:space="0" w:color="auto"/>
            </w:tcBorders>
            <w:noWrap/>
            <w:vAlign w:val="bottom"/>
            <w:hideMark/>
          </w:tcPr>
          <w:p w14:paraId="3674D58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single" w:sz="8" w:space="0" w:color="auto"/>
              <w:right w:val="nil"/>
            </w:tcBorders>
            <w:noWrap/>
            <w:vAlign w:val="bottom"/>
            <w:hideMark/>
          </w:tcPr>
          <w:p w14:paraId="3B2F8B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nil"/>
              <w:left w:val="nil"/>
              <w:bottom w:val="single" w:sz="8" w:space="0" w:color="auto"/>
              <w:right w:val="nil"/>
            </w:tcBorders>
            <w:noWrap/>
            <w:vAlign w:val="bottom"/>
            <w:hideMark/>
          </w:tcPr>
          <w:p w14:paraId="2A1624A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E892CC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449A87C9" w14:textId="77777777" w:rsidTr="0091376C">
        <w:trPr>
          <w:trHeight w:val="80"/>
        </w:trPr>
        <w:tc>
          <w:tcPr>
            <w:tcW w:w="426" w:type="pct"/>
            <w:gridSpan w:val="2"/>
            <w:tcBorders>
              <w:top w:val="nil"/>
              <w:left w:val="single" w:sz="8" w:space="0" w:color="auto"/>
              <w:bottom w:val="nil"/>
              <w:right w:val="nil"/>
            </w:tcBorders>
            <w:noWrap/>
            <w:vAlign w:val="bottom"/>
            <w:hideMark/>
          </w:tcPr>
          <w:p w14:paraId="736F24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9E4DA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B9C09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C12EF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D8CA6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37E8F3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ED333B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774041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nil"/>
              <w:right w:val="nil"/>
            </w:tcBorders>
            <w:noWrap/>
            <w:vAlign w:val="bottom"/>
            <w:hideMark/>
          </w:tcPr>
          <w:p w14:paraId="08CDD61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5B9A6A1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220" w:type="pct"/>
            <w:tcBorders>
              <w:top w:val="nil"/>
              <w:left w:val="nil"/>
              <w:bottom w:val="nil"/>
              <w:right w:val="nil"/>
            </w:tcBorders>
            <w:noWrap/>
            <w:vAlign w:val="bottom"/>
            <w:hideMark/>
          </w:tcPr>
          <w:p w14:paraId="4DE4263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r>
      <w:tr w:rsidR="00EC6196" w:rsidRPr="00EC6196" w14:paraId="2119E721" w14:textId="77777777" w:rsidTr="0091376C">
        <w:trPr>
          <w:trHeight w:val="171"/>
        </w:trPr>
        <w:tc>
          <w:tcPr>
            <w:tcW w:w="426" w:type="pct"/>
            <w:gridSpan w:val="2"/>
            <w:tcBorders>
              <w:top w:val="nil"/>
              <w:left w:val="single" w:sz="8" w:space="0" w:color="auto"/>
              <w:bottom w:val="nil"/>
              <w:right w:val="nil"/>
            </w:tcBorders>
            <w:noWrap/>
            <w:vAlign w:val="bottom"/>
            <w:hideMark/>
          </w:tcPr>
          <w:p w14:paraId="7757FD4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2" w:type="pct"/>
            <w:tcBorders>
              <w:top w:val="nil"/>
              <w:left w:val="nil"/>
              <w:bottom w:val="nil"/>
              <w:right w:val="nil"/>
            </w:tcBorders>
            <w:noWrap/>
            <w:vAlign w:val="bottom"/>
            <w:hideMark/>
          </w:tcPr>
          <w:p w14:paraId="059BEB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9B89A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A075CC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77FC4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1BA6B8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F9C9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nil"/>
            </w:tcBorders>
            <w:noWrap/>
            <w:vAlign w:val="bottom"/>
            <w:hideMark/>
          </w:tcPr>
          <w:p w14:paraId="3AC2770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PLAZO</w:t>
            </w:r>
          </w:p>
        </w:tc>
        <w:tc>
          <w:tcPr>
            <w:tcW w:w="961" w:type="pct"/>
            <w:tcBorders>
              <w:top w:val="single" w:sz="8" w:space="0" w:color="auto"/>
              <w:left w:val="nil"/>
              <w:bottom w:val="nil"/>
              <w:right w:val="single" w:sz="8" w:space="0" w:color="auto"/>
            </w:tcBorders>
            <w:noWrap/>
            <w:vAlign w:val="bottom"/>
            <w:hideMark/>
          </w:tcPr>
          <w:p w14:paraId="515D53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single" w:sz="8" w:space="0" w:color="auto"/>
              <w:bottom w:val="nil"/>
              <w:right w:val="single" w:sz="8" w:space="0" w:color="000000"/>
            </w:tcBorders>
            <w:noWrap/>
            <w:vAlign w:val="bottom"/>
            <w:hideMark/>
          </w:tcPr>
          <w:p w14:paraId="0467E7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HOJA</w:t>
            </w:r>
          </w:p>
        </w:tc>
      </w:tr>
      <w:tr w:rsidR="00EC6196" w:rsidRPr="00EC6196" w14:paraId="39172CB1" w14:textId="77777777" w:rsidTr="0091376C">
        <w:trPr>
          <w:trHeight w:val="191"/>
        </w:trPr>
        <w:tc>
          <w:tcPr>
            <w:tcW w:w="426" w:type="pct"/>
            <w:gridSpan w:val="2"/>
            <w:tcBorders>
              <w:top w:val="nil"/>
              <w:left w:val="single" w:sz="8" w:space="0" w:color="auto"/>
              <w:bottom w:val="nil"/>
              <w:right w:val="nil"/>
            </w:tcBorders>
            <w:noWrap/>
            <w:vAlign w:val="bottom"/>
            <w:hideMark/>
          </w:tcPr>
          <w:p w14:paraId="79C49B2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68204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4EFFB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99B2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46CD8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4EBAC6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E71015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04C9B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5E624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nil"/>
              <w:left w:val="single" w:sz="8" w:space="0" w:color="auto"/>
              <w:bottom w:val="single" w:sz="8" w:space="0" w:color="auto"/>
              <w:right w:val="single" w:sz="8" w:space="0" w:color="000000"/>
            </w:tcBorders>
            <w:noWrap/>
            <w:vAlign w:val="bottom"/>
            <w:hideMark/>
          </w:tcPr>
          <w:p w14:paraId="39136B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 DE 1</w:t>
            </w:r>
          </w:p>
        </w:tc>
      </w:tr>
      <w:tr w:rsidR="00EC6196" w:rsidRPr="00EC6196" w14:paraId="35A5322D" w14:textId="77777777" w:rsidTr="0091376C">
        <w:trPr>
          <w:trHeight w:val="176"/>
        </w:trPr>
        <w:tc>
          <w:tcPr>
            <w:tcW w:w="426" w:type="pct"/>
            <w:gridSpan w:val="2"/>
            <w:tcBorders>
              <w:top w:val="nil"/>
              <w:left w:val="single" w:sz="8" w:space="0" w:color="auto"/>
              <w:bottom w:val="nil"/>
              <w:right w:val="nil"/>
            </w:tcBorders>
            <w:noWrap/>
            <w:vAlign w:val="bottom"/>
            <w:hideMark/>
          </w:tcPr>
          <w:p w14:paraId="491A419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F5410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70B0B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DD240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60233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0D7D2D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6487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42223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5CB7A2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EEC9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62B430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B7A8409"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1D82CA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D8E4F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178DE3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94D6B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6A2E7D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14966C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9D1CF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051" w:type="pct"/>
            <w:gridSpan w:val="3"/>
            <w:tcBorders>
              <w:top w:val="single" w:sz="8" w:space="0" w:color="auto"/>
              <w:left w:val="single" w:sz="8" w:space="0" w:color="auto"/>
              <w:bottom w:val="nil"/>
              <w:right w:val="nil"/>
            </w:tcBorders>
            <w:noWrap/>
            <w:vAlign w:val="bottom"/>
            <w:hideMark/>
          </w:tcPr>
          <w:p w14:paraId="3104D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LUGAR DE ENTREGA</w:t>
            </w:r>
          </w:p>
        </w:tc>
        <w:tc>
          <w:tcPr>
            <w:tcW w:w="220" w:type="pct"/>
            <w:tcBorders>
              <w:top w:val="single" w:sz="8" w:space="0" w:color="auto"/>
              <w:left w:val="nil"/>
              <w:bottom w:val="nil"/>
              <w:right w:val="single" w:sz="8" w:space="0" w:color="auto"/>
            </w:tcBorders>
            <w:noWrap/>
            <w:vAlign w:val="bottom"/>
            <w:hideMark/>
          </w:tcPr>
          <w:p w14:paraId="21E9A56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7DB0BCC" w14:textId="77777777" w:rsidTr="0091376C">
        <w:trPr>
          <w:trHeight w:val="80"/>
        </w:trPr>
        <w:tc>
          <w:tcPr>
            <w:tcW w:w="426" w:type="pct"/>
            <w:gridSpan w:val="2"/>
            <w:tcBorders>
              <w:top w:val="nil"/>
              <w:left w:val="nil"/>
              <w:bottom w:val="nil"/>
              <w:right w:val="nil"/>
            </w:tcBorders>
            <w:noWrap/>
            <w:vAlign w:val="bottom"/>
            <w:hideMark/>
          </w:tcPr>
          <w:p w14:paraId="462802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7E80E9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6C8501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A16B2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C99BF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15CC0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E61F7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F6953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06C14A1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40438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A1021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E2DA4A3" w14:textId="77777777" w:rsidTr="0091376C">
        <w:trPr>
          <w:trHeight w:val="140"/>
        </w:trPr>
        <w:tc>
          <w:tcPr>
            <w:tcW w:w="867" w:type="pct"/>
            <w:gridSpan w:val="3"/>
            <w:tcBorders>
              <w:top w:val="single" w:sz="8" w:space="0" w:color="auto"/>
              <w:left w:val="single" w:sz="8" w:space="0" w:color="auto"/>
              <w:bottom w:val="nil"/>
              <w:right w:val="single" w:sz="8" w:space="0" w:color="000000"/>
            </w:tcBorders>
            <w:noWrap/>
            <w:vAlign w:val="bottom"/>
            <w:hideMark/>
          </w:tcPr>
          <w:p w14:paraId="0960763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R.F.C.</w:t>
            </w:r>
          </w:p>
        </w:tc>
        <w:tc>
          <w:tcPr>
            <w:tcW w:w="430" w:type="pct"/>
            <w:gridSpan w:val="2"/>
            <w:tcBorders>
              <w:top w:val="single" w:sz="8" w:space="0" w:color="auto"/>
              <w:left w:val="nil"/>
              <w:bottom w:val="nil"/>
              <w:right w:val="single" w:sz="8" w:space="0" w:color="auto"/>
            </w:tcBorders>
            <w:noWrap/>
            <w:vAlign w:val="bottom"/>
            <w:hideMark/>
          </w:tcPr>
          <w:p w14:paraId="54A2EA8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RAMO</w:t>
            </w:r>
          </w:p>
        </w:tc>
        <w:tc>
          <w:tcPr>
            <w:tcW w:w="887" w:type="pct"/>
            <w:gridSpan w:val="3"/>
            <w:tcBorders>
              <w:top w:val="single" w:sz="8" w:space="0" w:color="auto"/>
              <w:left w:val="single" w:sz="8" w:space="0" w:color="auto"/>
              <w:bottom w:val="nil"/>
              <w:right w:val="single" w:sz="8" w:space="0" w:color="000000"/>
            </w:tcBorders>
            <w:noWrap/>
            <w:vAlign w:val="bottom"/>
            <w:hideMark/>
          </w:tcPr>
          <w:p w14:paraId="090CF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PROVEEDOR</w:t>
            </w:r>
          </w:p>
        </w:tc>
        <w:tc>
          <w:tcPr>
            <w:tcW w:w="443" w:type="pct"/>
            <w:tcBorders>
              <w:top w:val="single" w:sz="8" w:space="0" w:color="auto"/>
              <w:left w:val="nil"/>
              <w:bottom w:val="nil"/>
              <w:right w:val="single" w:sz="8" w:space="0" w:color="auto"/>
            </w:tcBorders>
            <w:noWrap/>
            <w:vAlign w:val="bottom"/>
            <w:hideMark/>
          </w:tcPr>
          <w:p w14:paraId="519D28C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GRUPO</w:t>
            </w:r>
          </w:p>
        </w:tc>
        <w:tc>
          <w:tcPr>
            <w:tcW w:w="101" w:type="pct"/>
            <w:tcBorders>
              <w:top w:val="nil"/>
              <w:left w:val="nil"/>
              <w:bottom w:val="nil"/>
              <w:right w:val="nil"/>
            </w:tcBorders>
            <w:noWrap/>
            <w:vAlign w:val="bottom"/>
            <w:hideMark/>
          </w:tcPr>
          <w:p w14:paraId="1531957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2A3E9F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3F8A81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3F8942C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FD4B4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521A79A" w14:textId="77777777" w:rsidTr="0091376C">
        <w:trPr>
          <w:trHeight w:val="50"/>
        </w:trPr>
        <w:tc>
          <w:tcPr>
            <w:tcW w:w="867" w:type="pct"/>
            <w:gridSpan w:val="3"/>
            <w:tcBorders>
              <w:top w:val="nil"/>
              <w:left w:val="single" w:sz="8" w:space="0" w:color="auto"/>
              <w:bottom w:val="single" w:sz="8" w:space="0" w:color="000000"/>
              <w:right w:val="single" w:sz="8" w:space="0" w:color="000000"/>
            </w:tcBorders>
            <w:vAlign w:val="center"/>
            <w:hideMark/>
          </w:tcPr>
          <w:p w14:paraId="6811F86C"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430" w:type="pct"/>
            <w:gridSpan w:val="2"/>
            <w:tcBorders>
              <w:top w:val="nil"/>
              <w:left w:val="nil"/>
              <w:bottom w:val="single" w:sz="8" w:space="0" w:color="auto"/>
              <w:right w:val="single" w:sz="8" w:space="0" w:color="auto"/>
            </w:tcBorders>
            <w:noWrap/>
            <w:vAlign w:val="bottom"/>
            <w:hideMark/>
          </w:tcPr>
          <w:p w14:paraId="147447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4BD9E5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single" w:sz="8" w:space="0" w:color="auto"/>
            </w:tcBorders>
            <w:noWrap/>
            <w:vAlign w:val="bottom"/>
            <w:hideMark/>
          </w:tcPr>
          <w:p w14:paraId="0154A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2860DF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77D53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DFF579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7CF3D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047F641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630B1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8DE211E" w14:textId="77777777" w:rsidTr="0091376C">
        <w:trPr>
          <w:trHeight w:val="111"/>
        </w:trPr>
        <w:tc>
          <w:tcPr>
            <w:tcW w:w="327" w:type="pct"/>
            <w:tcBorders>
              <w:top w:val="nil"/>
              <w:left w:val="nil"/>
              <w:bottom w:val="nil"/>
              <w:right w:val="nil"/>
            </w:tcBorders>
            <w:noWrap/>
            <w:vAlign w:val="bottom"/>
            <w:hideMark/>
          </w:tcPr>
          <w:p w14:paraId="6727A1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540" w:type="pct"/>
            <w:gridSpan w:val="2"/>
            <w:tcBorders>
              <w:top w:val="nil"/>
              <w:left w:val="nil"/>
              <w:bottom w:val="nil"/>
              <w:right w:val="nil"/>
            </w:tcBorders>
            <w:noWrap/>
            <w:vAlign w:val="bottom"/>
            <w:hideMark/>
          </w:tcPr>
          <w:p w14:paraId="767A68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511A295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73B1E0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9F9AB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4A4570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4E86B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single" w:sz="8" w:space="0" w:color="auto"/>
              <w:right w:val="nil"/>
            </w:tcBorders>
            <w:noWrap/>
            <w:vAlign w:val="bottom"/>
            <w:hideMark/>
          </w:tcPr>
          <w:p w14:paraId="4361B0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5AE4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A432B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DDBEB4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74D670BF" w14:textId="77777777" w:rsidTr="0091376C">
        <w:trPr>
          <w:trHeight w:val="241"/>
        </w:trPr>
        <w:tc>
          <w:tcPr>
            <w:tcW w:w="327" w:type="pct"/>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5CA94E5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RENG.</w:t>
            </w:r>
          </w:p>
        </w:tc>
        <w:tc>
          <w:tcPr>
            <w:tcW w:w="540" w:type="pct"/>
            <w:gridSpan w:val="2"/>
            <w:tcBorders>
              <w:top w:val="single" w:sz="8" w:space="0" w:color="auto"/>
              <w:left w:val="nil"/>
              <w:bottom w:val="single" w:sz="8" w:space="0" w:color="auto"/>
              <w:right w:val="nil"/>
            </w:tcBorders>
            <w:shd w:val="clear" w:color="auto" w:fill="D9D9D9"/>
            <w:noWrap/>
            <w:vAlign w:val="bottom"/>
            <w:hideMark/>
          </w:tcPr>
          <w:p w14:paraId="662E72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CANTIDAD</w:t>
            </w:r>
          </w:p>
        </w:tc>
        <w:tc>
          <w:tcPr>
            <w:tcW w:w="430" w:type="pct"/>
            <w:gridSpan w:val="2"/>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1EDD741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UNID.</w:t>
            </w:r>
          </w:p>
        </w:tc>
        <w:tc>
          <w:tcPr>
            <w:tcW w:w="473" w:type="pct"/>
            <w:gridSpan w:val="2"/>
            <w:tcBorders>
              <w:top w:val="single" w:sz="8" w:space="0" w:color="auto"/>
              <w:left w:val="nil"/>
              <w:bottom w:val="single" w:sz="8" w:space="0" w:color="auto"/>
              <w:right w:val="single" w:sz="8" w:space="0" w:color="auto"/>
            </w:tcBorders>
            <w:shd w:val="clear" w:color="auto" w:fill="D9D9D9"/>
            <w:noWrap/>
            <w:vAlign w:val="bottom"/>
            <w:hideMark/>
          </w:tcPr>
          <w:p w14:paraId="30BB8C3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 UNIT.</w:t>
            </w:r>
          </w:p>
        </w:tc>
        <w:tc>
          <w:tcPr>
            <w:tcW w:w="415" w:type="pct"/>
            <w:tcBorders>
              <w:top w:val="single" w:sz="8" w:space="0" w:color="auto"/>
              <w:left w:val="nil"/>
              <w:bottom w:val="single" w:sz="8" w:space="0" w:color="auto"/>
              <w:right w:val="single" w:sz="8" w:space="0" w:color="auto"/>
            </w:tcBorders>
            <w:shd w:val="clear" w:color="auto" w:fill="D9D9D9"/>
            <w:noWrap/>
            <w:vAlign w:val="bottom"/>
            <w:hideMark/>
          </w:tcPr>
          <w:p w14:paraId="25FF0F7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xml:space="preserve">CLAVE </w:t>
            </w:r>
          </w:p>
        </w:tc>
        <w:tc>
          <w:tcPr>
            <w:tcW w:w="443" w:type="pct"/>
            <w:tcBorders>
              <w:top w:val="single" w:sz="8" w:space="0" w:color="auto"/>
              <w:left w:val="nil"/>
              <w:bottom w:val="single" w:sz="8" w:space="0" w:color="auto"/>
              <w:right w:val="nil"/>
            </w:tcBorders>
            <w:shd w:val="clear" w:color="auto" w:fill="D9D9D9"/>
            <w:noWrap/>
            <w:vAlign w:val="bottom"/>
            <w:hideMark/>
          </w:tcPr>
          <w:p w14:paraId="4501413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101" w:type="pct"/>
            <w:tcBorders>
              <w:top w:val="single" w:sz="8" w:space="0" w:color="auto"/>
              <w:left w:val="nil"/>
              <w:bottom w:val="single" w:sz="8" w:space="0" w:color="auto"/>
              <w:right w:val="nil"/>
            </w:tcBorders>
            <w:shd w:val="clear" w:color="auto" w:fill="D9D9D9"/>
            <w:noWrap/>
            <w:vAlign w:val="bottom"/>
            <w:hideMark/>
          </w:tcPr>
          <w:p w14:paraId="5C30A86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nil"/>
              <w:left w:val="nil"/>
              <w:bottom w:val="single" w:sz="8" w:space="0" w:color="auto"/>
              <w:right w:val="nil"/>
            </w:tcBorders>
            <w:shd w:val="clear" w:color="auto" w:fill="D9D9D9"/>
            <w:noWrap/>
            <w:vAlign w:val="bottom"/>
            <w:hideMark/>
          </w:tcPr>
          <w:p w14:paraId="51B9A9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DESCRIPCION</w:t>
            </w:r>
          </w:p>
        </w:tc>
        <w:tc>
          <w:tcPr>
            <w:tcW w:w="961" w:type="pct"/>
            <w:tcBorders>
              <w:top w:val="nil"/>
              <w:left w:val="nil"/>
              <w:bottom w:val="single" w:sz="8" w:space="0" w:color="auto"/>
              <w:right w:val="single" w:sz="8" w:space="0" w:color="auto"/>
            </w:tcBorders>
            <w:shd w:val="clear" w:color="auto" w:fill="D9D9D9"/>
            <w:noWrap/>
            <w:vAlign w:val="bottom"/>
            <w:hideMark/>
          </w:tcPr>
          <w:p w14:paraId="5AA94A4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nil"/>
              <w:bottom w:val="single" w:sz="8" w:space="0" w:color="auto"/>
              <w:right w:val="single" w:sz="8" w:space="0" w:color="000000"/>
            </w:tcBorders>
            <w:shd w:val="clear" w:color="auto" w:fill="D9D9D9"/>
            <w:noWrap/>
            <w:vAlign w:val="bottom"/>
            <w:hideMark/>
          </w:tcPr>
          <w:p w14:paraId="2B9456E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r>
      <w:tr w:rsidR="00EC6196" w:rsidRPr="00EC6196" w14:paraId="3FC9FE5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1B03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410486F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5BAAD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59F572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0CDE4CF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473BF1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A519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nil"/>
              <w:right w:val="nil"/>
            </w:tcBorders>
            <w:noWrap/>
            <w:vAlign w:val="bottom"/>
            <w:hideMark/>
          </w:tcPr>
          <w:p w14:paraId="15BEC7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single" w:sz="8" w:space="0" w:color="auto"/>
            </w:tcBorders>
            <w:noWrap/>
            <w:vAlign w:val="bottom"/>
            <w:hideMark/>
          </w:tcPr>
          <w:p w14:paraId="53034F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10CAC8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1E445D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19DE3254"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432E9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EA9DA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vAlign w:val="bottom"/>
            <w:hideMark/>
          </w:tcPr>
          <w:p w14:paraId="0523C0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7A355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6015347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82" w:type="pct"/>
            <w:gridSpan w:val="4"/>
            <w:vMerge w:val="restart"/>
            <w:tcBorders>
              <w:top w:val="nil"/>
              <w:left w:val="single" w:sz="8" w:space="0" w:color="auto"/>
              <w:bottom w:val="nil"/>
              <w:right w:val="single" w:sz="8" w:space="0" w:color="000000"/>
            </w:tcBorders>
            <w:vAlign w:val="bottom"/>
            <w:hideMark/>
          </w:tcPr>
          <w:p w14:paraId="2889E4CA"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r w:rsidRPr="00EC6196">
              <w:rPr>
                <w:rFonts w:asciiTheme="minorHAnsi" w:eastAsia="MS Mincho" w:hAnsiTheme="minorHAnsi" w:cstheme="minorHAnsi"/>
                <w:i/>
                <w:iCs/>
                <w:sz w:val="16"/>
                <w:szCs w:val="16"/>
                <w:lang w:val="es-MX" w:eastAsia="es-MX"/>
              </w:rPr>
              <w:t>Deberá contener la descripción del producto e incluir lote y caducidad</w:t>
            </w:r>
          </w:p>
        </w:tc>
        <w:tc>
          <w:tcPr>
            <w:tcW w:w="534" w:type="pct"/>
            <w:gridSpan w:val="2"/>
            <w:tcBorders>
              <w:top w:val="nil"/>
              <w:left w:val="nil"/>
              <w:bottom w:val="nil"/>
              <w:right w:val="single" w:sz="8" w:space="0" w:color="000000"/>
            </w:tcBorders>
            <w:noWrap/>
            <w:vAlign w:val="bottom"/>
            <w:hideMark/>
          </w:tcPr>
          <w:p w14:paraId="4D1AD80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1FADB325" w14:textId="77777777" w:rsidTr="0091376C">
        <w:trPr>
          <w:trHeight w:val="251"/>
        </w:trPr>
        <w:tc>
          <w:tcPr>
            <w:tcW w:w="327" w:type="pct"/>
            <w:tcBorders>
              <w:top w:val="nil"/>
              <w:left w:val="single" w:sz="8" w:space="0" w:color="auto"/>
              <w:bottom w:val="nil"/>
              <w:right w:val="single" w:sz="8" w:space="0" w:color="auto"/>
            </w:tcBorders>
            <w:noWrap/>
            <w:vAlign w:val="bottom"/>
            <w:hideMark/>
          </w:tcPr>
          <w:p w14:paraId="7C3D735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5C7DCA1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0BF6C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AACFD9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single" w:sz="4" w:space="0" w:color="auto"/>
            </w:tcBorders>
            <w:noWrap/>
            <w:vAlign w:val="bottom"/>
            <w:hideMark/>
          </w:tcPr>
          <w:p w14:paraId="498A0AA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xml:space="preserve"> </w:t>
            </w:r>
          </w:p>
        </w:tc>
        <w:tc>
          <w:tcPr>
            <w:tcW w:w="2282" w:type="pct"/>
            <w:gridSpan w:val="4"/>
            <w:vMerge/>
            <w:tcBorders>
              <w:top w:val="nil"/>
              <w:left w:val="single" w:sz="4" w:space="0" w:color="auto"/>
              <w:bottom w:val="nil"/>
              <w:right w:val="single" w:sz="4" w:space="0" w:color="auto"/>
            </w:tcBorders>
            <w:vAlign w:val="center"/>
            <w:hideMark/>
          </w:tcPr>
          <w:p w14:paraId="4FC6D532"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p>
        </w:tc>
        <w:tc>
          <w:tcPr>
            <w:tcW w:w="314" w:type="pct"/>
            <w:tcBorders>
              <w:top w:val="nil"/>
              <w:left w:val="single" w:sz="4" w:space="0" w:color="auto"/>
              <w:bottom w:val="nil"/>
              <w:right w:val="nil"/>
            </w:tcBorders>
            <w:noWrap/>
            <w:vAlign w:val="bottom"/>
            <w:hideMark/>
          </w:tcPr>
          <w:p w14:paraId="19EDD20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539F41D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6C068F" w14:textId="77777777" w:rsidTr="0091376C">
        <w:trPr>
          <w:trHeight w:val="321"/>
        </w:trPr>
        <w:tc>
          <w:tcPr>
            <w:tcW w:w="327" w:type="pct"/>
            <w:tcBorders>
              <w:top w:val="nil"/>
              <w:left w:val="single" w:sz="8" w:space="0" w:color="auto"/>
              <w:bottom w:val="nil"/>
              <w:right w:val="single" w:sz="8" w:space="0" w:color="auto"/>
            </w:tcBorders>
            <w:noWrap/>
            <w:vAlign w:val="bottom"/>
            <w:hideMark/>
          </w:tcPr>
          <w:p w14:paraId="65BE445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F50BCC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76641A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58F29C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E7B45C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0A31C68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329A090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A591F2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280D955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C278AA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FE937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60762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43447CF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57B8BA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5FA8DFF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CA56C0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12D820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69E270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2EF397A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20E6F7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0ED7C54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06B74D5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411DFC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40BAED4F"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2DA1C9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2C0EAF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single" w:sz="8" w:space="0" w:color="auto"/>
              <w:bottom w:val="nil"/>
              <w:right w:val="single" w:sz="8" w:space="0" w:color="auto"/>
            </w:tcBorders>
            <w:vAlign w:val="bottom"/>
            <w:hideMark/>
          </w:tcPr>
          <w:p w14:paraId="2E022E5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4B9879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7C92A11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2282" w:type="pct"/>
            <w:gridSpan w:val="4"/>
            <w:tcBorders>
              <w:top w:val="nil"/>
              <w:left w:val="single" w:sz="8" w:space="0" w:color="auto"/>
              <w:bottom w:val="nil"/>
              <w:right w:val="single" w:sz="8" w:space="0" w:color="000000"/>
            </w:tcBorders>
            <w:vAlign w:val="bottom"/>
            <w:hideMark/>
          </w:tcPr>
          <w:p w14:paraId="203AB9E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34" w:type="pct"/>
            <w:gridSpan w:val="2"/>
            <w:tcBorders>
              <w:top w:val="nil"/>
              <w:left w:val="nil"/>
              <w:bottom w:val="nil"/>
              <w:right w:val="single" w:sz="8" w:space="0" w:color="000000"/>
            </w:tcBorders>
            <w:noWrap/>
            <w:vAlign w:val="bottom"/>
            <w:hideMark/>
          </w:tcPr>
          <w:p w14:paraId="07FAEF4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A8A0CD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E2EBA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1A65F7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26A876C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7E0718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870105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E300B0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42436E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7C5B259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FBD09D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0233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BC333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2311DEB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D1B071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0EB004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42775DB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78541EB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4E2AFA0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61C74E3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3611569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234F1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5413FB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D92D6B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543549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4F0F11"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F9A81A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656CB5B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168403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1842D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6C653F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18F25A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BA4877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41ED5CC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A0D573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7CD7F5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E3E18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E7088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C01ED0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20EEBD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1EC55E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2A81EB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6AE206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11CFCE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1020328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3E3FD08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31303A5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BE1C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6E51103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769B96A"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83F36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0C17D8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9D7A05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302F57B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345CC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7C6C26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F1BD0F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92B6EE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7249E34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7A16C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6BE8E6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526C14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2DFB19F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151FAEF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7B88D1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4AD4B2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5CC271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A8E1E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9456A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67119D6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29CFB0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SUB.-TOTAL</w:t>
            </w:r>
          </w:p>
        </w:tc>
        <w:tc>
          <w:tcPr>
            <w:tcW w:w="534" w:type="pct"/>
            <w:gridSpan w:val="2"/>
            <w:tcBorders>
              <w:top w:val="nil"/>
              <w:left w:val="nil"/>
              <w:bottom w:val="nil"/>
              <w:right w:val="single" w:sz="8" w:space="0" w:color="000000"/>
            </w:tcBorders>
            <w:noWrap/>
            <w:vAlign w:val="bottom"/>
            <w:hideMark/>
          </w:tcPr>
          <w:p w14:paraId="1FA417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11FBB82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AD270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26237A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3A0F0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CE542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2DF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286DFD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EAAF1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EF9F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76E22A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D8C20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3C830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3B071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D4F1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43E0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5BA933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052BE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7F61CF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66AD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C1F4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8536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C7CFDF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227085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E77491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459579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8CB9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31BFE3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2994225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32F75A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5649B4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4A690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13D94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5833D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6CFC7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7C25BB5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4E90CEC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BCBEA2"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2816D7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A51E1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024B631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212560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01F3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FEC1C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01B24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C476B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3AE38F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70A7B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829AC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DC4A1EE"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0EA2E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30618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7BEA7F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E2723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6E9954D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B57D8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441A7D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51262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0F31A2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16% I.V.A.</w:t>
            </w:r>
          </w:p>
        </w:tc>
        <w:tc>
          <w:tcPr>
            <w:tcW w:w="534" w:type="pct"/>
            <w:gridSpan w:val="2"/>
            <w:tcBorders>
              <w:top w:val="nil"/>
              <w:left w:val="nil"/>
              <w:bottom w:val="nil"/>
              <w:right w:val="single" w:sz="8" w:space="0" w:color="000000"/>
            </w:tcBorders>
            <w:noWrap/>
            <w:vAlign w:val="bottom"/>
            <w:hideMark/>
          </w:tcPr>
          <w:p w14:paraId="7E38A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0BBB38C0"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B8509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19C62A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26017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1B7340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2F6B35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3EECE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2A0C9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D5CFF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43BF800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249EF2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0CE77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D442906" w14:textId="77777777" w:rsidTr="0091376C">
        <w:trPr>
          <w:trHeight w:val="171"/>
        </w:trPr>
        <w:tc>
          <w:tcPr>
            <w:tcW w:w="327" w:type="pct"/>
            <w:tcBorders>
              <w:top w:val="nil"/>
              <w:left w:val="single" w:sz="8" w:space="0" w:color="auto"/>
              <w:right w:val="single" w:sz="8" w:space="0" w:color="auto"/>
            </w:tcBorders>
            <w:noWrap/>
            <w:vAlign w:val="bottom"/>
            <w:hideMark/>
          </w:tcPr>
          <w:p w14:paraId="287CC23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right w:val="single" w:sz="8" w:space="0" w:color="auto"/>
            </w:tcBorders>
            <w:noWrap/>
            <w:vAlign w:val="bottom"/>
            <w:hideMark/>
          </w:tcPr>
          <w:p w14:paraId="5534951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right w:val="single" w:sz="8" w:space="0" w:color="auto"/>
            </w:tcBorders>
            <w:noWrap/>
            <w:vAlign w:val="bottom"/>
            <w:hideMark/>
          </w:tcPr>
          <w:p w14:paraId="5D49276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right w:val="single" w:sz="8" w:space="0" w:color="auto"/>
            </w:tcBorders>
            <w:noWrap/>
            <w:vAlign w:val="bottom"/>
            <w:hideMark/>
          </w:tcPr>
          <w:p w14:paraId="5A7A776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2744BA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right w:val="nil"/>
            </w:tcBorders>
            <w:noWrap/>
            <w:vAlign w:val="bottom"/>
            <w:hideMark/>
          </w:tcPr>
          <w:p w14:paraId="12AC52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right w:val="nil"/>
            </w:tcBorders>
            <w:noWrap/>
            <w:vAlign w:val="bottom"/>
            <w:hideMark/>
          </w:tcPr>
          <w:p w14:paraId="77E5BE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right w:val="nil"/>
            </w:tcBorders>
            <w:noWrap/>
            <w:vAlign w:val="bottom"/>
            <w:hideMark/>
          </w:tcPr>
          <w:p w14:paraId="43C0C7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right w:val="single" w:sz="8" w:space="0" w:color="auto"/>
            </w:tcBorders>
            <w:noWrap/>
            <w:vAlign w:val="bottom"/>
            <w:hideMark/>
          </w:tcPr>
          <w:p w14:paraId="55C313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right w:val="nil"/>
            </w:tcBorders>
            <w:noWrap/>
            <w:vAlign w:val="bottom"/>
            <w:hideMark/>
          </w:tcPr>
          <w:p w14:paraId="37D518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right w:val="single" w:sz="8" w:space="0" w:color="auto"/>
            </w:tcBorders>
            <w:noWrap/>
            <w:vAlign w:val="bottom"/>
            <w:hideMark/>
          </w:tcPr>
          <w:p w14:paraId="052165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2568A09" w14:textId="77777777" w:rsidTr="0091376C">
        <w:trPr>
          <w:trHeight w:val="111"/>
        </w:trPr>
        <w:tc>
          <w:tcPr>
            <w:tcW w:w="327" w:type="pct"/>
            <w:tcBorders>
              <w:top w:val="nil"/>
              <w:left w:val="single" w:sz="8" w:space="0" w:color="auto"/>
              <w:bottom w:val="nil"/>
              <w:right w:val="single" w:sz="4" w:space="0" w:color="auto"/>
            </w:tcBorders>
            <w:noWrap/>
            <w:vAlign w:val="bottom"/>
            <w:hideMark/>
          </w:tcPr>
          <w:p w14:paraId="6AE6C8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single" w:sz="4" w:space="0" w:color="auto"/>
              <w:bottom w:val="nil"/>
              <w:right w:val="single" w:sz="4" w:space="0" w:color="auto"/>
            </w:tcBorders>
            <w:noWrap/>
            <w:vAlign w:val="bottom"/>
            <w:hideMark/>
          </w:tcPr>
          <w:p w14:paraId="3296C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single" w:sz="4" w:space="0" w:color="auto"/>
              <w:bottom w:val="nil"/>
              <w:right w:val="single" w:sz="4" w:space="0" w:color="auto"/>
            </w:tcBorders>
            <w:noWrap/>
            <w:vAlign w:val="bottom"/>
            <w:hideMark/>
          </w:tcPr>
          <w:p w14:paraId="5D3843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single" w:sz="4" w:space="0" w:color="auto"/>
              <w:bottom w:val="nil"/>
              <w:right w:val="single" w:sz="4" w:space="0" w:color="auto"/>
            </w:tcBorders>
            <w:noWrap/>
            <w:vAlign w:val="bottom"/>
            <w:hideMark/>
          </w:tcPr>
          <w:p w14:paraId="5285455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4" w:space="0" w:color="auto"/>
              <w:bottom w:val="nil"/>
              <w:right w:val="single" w:sz="4" w:space="0" w:color="auto"/>
            </w:tcBorders>
            <w:noWrap/>
            <w:vAlign w:val="bottom"/>
            <w:hideMark/>
          </w:tcPr>
          <w:p w14:paraId="5DC27D9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single" w:sz="4" w:space="0" w:color="auto"/>
              <w:bottom w:val="nil"/>
              <w:right w:val="nil"/>
            </w:tcBorders>
            <w:noWrap/>
            <w:vAlign w:val="bottom"/>
            <w:hideMark/>
          </w:tcPr>
          <w:p w14:paraId="0957DE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AFC98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76B64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4" w:space="0" w:color="auto"/>
            </w:tcBorders>
            <w:noWrap/>
            <w:vAlign w:val="bottom"/>
            <w:hideMark/>
          </w:tcPr>
          <w:p w14:paraId="0E0A4B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single" w:sz="4" w:space="0" w:color="auto"/>
              <w:bottom w:val="nil"/>
              <w:right w:val="nil"/>
            </w:tcBorders>
            <w:noWrap/>
            <w:vAlign w:val="bottom"/>
            <w:hideMark/>
          </w:tcPr>
          <w:p w14:paraId="3BED415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4" w:space="0" w:color="auto"/>
            </w:tcBorders>
            <w:noWrap/>
            <w:vAlign w:val="bottom"/>
            <w:hideMark/>
          </w:tcPr>
          <w:p w14:paraId="17F022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988E828" w14:textId="77777777" w:rsidTr="0091376C">
        <w:trPr>
          <w:trHeight w:val="171"/>
        </w:trPr>
        <w:tc>
          <w:tcPr>
            <w:tcW w:w="867" w:type="pct"/>
            <w:gridSpan w:val="3"/>
            <w:tcBorders>
              <w:top w:val="single" w:sz="8" w:space="0" w:color="auto"/>
              <w:left w:val="single" w:sz="8" w:space="0" w:color="auto"/>
              <w:bottom w:val="nil"/>
              <w:right w:val="nil"/>
            </w:tcBorders>
            <w:noWrap/>
            <w:vAlign w:val="bottom"/>
            <w:hideMark/>
          </w:tcPr>
          <w:p w14:paraId="7CFA622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c>
          <w:tcPr>
            <w:tcW w:w="430" w:type="pct"/>
            <w:gridSpan w:val="2"/>
            <w:tcBorders>
              <w:top w:val="single" w:sz="8" w:space="0" w:color="auto"/>
              <w:left w:val="nil"/>
              <w:bottom w:val="nil"/>
              <w:right w:val="nil"/>
            </w:tcBorders>
            <w:noWrap/>
            <w:vAlign w:val="bottom"/>
            <w:hideMark/>
          </w:tcPr>
          <w:p w14:paraId="2C940E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46F9E4C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7BCA92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nil"/>
            </w:tcBorders>
            <w:noWrap/>
            <w:vAlign w:val="bottom"/>
            <w:hideMark/>
          </w:tcPr>
          <w:p w14:paraId="25572AD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single" w:sz="8" w:space="0" w:color="auto"/>
              <w:left w:val="nil"/>
              <w:bottom w:val="nil"/>
              <w:right w:val="nil"/>
            </w:tcBorders>
            <w:noWrap/>
            <w:vAlign w:val="bottom"/>
            <w:hideMark/>
          </w:tcPr>
          <w:p w14:paraId="1C13F1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single" w:sz="8" w:space="0" w:color="auto"/>
              <w:left w:val="nil"/>
              <w:bottom w:val="nil"/>
              <w:right w:val="nil"/>
            </w:tcBorders>
            <w:noWrap/>
            <w:vAlign w:val="bottom"/>
            <w:hideMark/>
          </w:tcPr>
          <w:p w14:paraId="441CAD0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single" w:sz="8" w:space="0" w:color="auto"/>
              <w:left w:val="nil"/>
              <w:bottom w:val="nil"/>
              <w:right w:val="single" w:sz="8" w:space="0" w:color="auto"/>
            </w:tcBorders>
            <w:noWrap/>
            <w:vAlign w:val="bottom"/>
            <w:hideMark/>
          </w:tcPr>
          <w:p w14:paraId="1B25C24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single" w:sz="8" w:space="0" w:color="auto"/>
              <w:left w:val="nil"/>
              <w:bottom w:val="nil"/>
              <w:right w:val="single" w:sz="8" w:space="0" w:color="000000"/>
            </w:tcBorders>
            <w:noWrap/>
            <w:vAlign w:val="bottom"/>
            <w:hideMark/>
          </w:tcPr>
          <w:p w14:paraId="129AD92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$0.00</w:t>
            </w:r>
          </w:p>
        </w:tc>
      </w:tr>
      <w:tr w:rsidR="00EC6196" w:rsidRPr="00EC6196" w14:paraId="2658E29E" w14:textId="77777777" w:rsidTr="0091376C">
        <w:trPr>
          <w:trHeight w:val="171"/>
        </w:trPr>
        <w:tc>
          <w:tcPr>
            <w:tcW w:w="426" w:type="pct"/>
            <w:gridSpan w:val="2"/>
            <w:tcBorders>
              <w:top w:val="nil"/>
              <w:left w:val="single" w:sz="8" w:space="0" w:color="auto"/>
              <w:bottom w:val="nil"/>
              <w:right w:val="nil"/>
            </w:tcBorders>
            <w:noWrap/>
            <w:vAlign w:val="bottom"/>
            <w:hideMark/>
          </w:tcPr>
          <w:p w14:paraId="743F3B9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38DD1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160440D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C38AE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59BC21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371E0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2B2B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C3B9C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15E3E0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623928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45D8B9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C4F9CC3" w14:textId="77777777" w:rsidTr="0091376C">
        <w:trPr>
          <w:trHeight w:val="130"/>
        </w:trPr>
        <w:tc>
          <w:tcPr>
            <w:tcW w:w="426" w:type="pct"/>
            <w:gridSpan w:val="2"/>
            <w:tcBorders>
              <w:top w:val="nil"/>
              <w:left w:val="single" w:sz="8" w:space="0" w:color="auto"/>
              <w:bottom w:val="single" w:sz="8" w:space="0" w:color="auto"/>
              <w:right w:val="nil"/>
            </w:tcBorders>
            <w:noWrap/>
            <w:vAlign w:val="bottom"/>
            <w:hideMark/>
          </w:tcPr>
          <w:p w14:paraId="3AFA920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9C0ED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395436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6ECD70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5A66B4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312AF8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588AF7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nil"/>
            </w:tcBorders>
            <w:noWrap/>
            <w:vAlign w:val="bottom"/>
            <w:hideMark/>
          </w:tcPr>
          <w:p w14:paraId="66531B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D406A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4B4F22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35FCBF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4E94C481" w14:textId="77777777" w:rsidTr="0091376C">
        <w:trPr>
          <w:trHeight w:val="291"/>
        </w:trPr>
        <w:tc>
          <w:tcPr>
            <w:tcW w:w="426" w:type="pct"/>
            <w:gridSpan w:val="2"/>
            <w:tcBorders>
              <w:top w:val="nil"/>
              <w:left w:val="nil"/>
              <w:bottom w:val="nil"/>
              <w:right w:val="nil"/>
            </w:tcBorders>
            <w:noWrap/>
            <w:vAlign w:val="bottom"/>
            <w:hideMark/>
          </w:tcPr>
          <w:p w14:paraId="553DBD8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3C9DCCD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0CC785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5D4B31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28C85E3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9D358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BF6C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34ED61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495" w:type="pct"/>
            <w:gridSpan w:val="3"/>
            <w:tcBorders>
              <w:top w:val="nil"/>
              <w:left w:val="nil"/>
              <w:bottom w:val="nil"/>
              <w:right w:val="nil"/>
            </w:tcBorders>
            <w:noWrap/>
            <w:vAlign w:val="bottom"/>
            <w:hideMark/>
          </w:tcPr>
          <w:p w14:paraId="11CF08E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ALTA</w:t>
            </w:r>
          </w:p>
        </w:tc>
      </w:tr>
      <w:tr w:rsidR="00EC6196" w:rsidRPr="00EC6196" w14:paraId="74AA164C" w14:textId="77777777" w:rsidTr="0091376C">
        <w:trPr>
          <w:trHeight w:val="181"/>
        </w:trPr>
        <w:tc>
          <w:tcPr>
            <w:tcW w:w="867" w:type="pct"/>
            <w:gridSpan w:val="3"/>
            <w:tcBorders>
              <w:top w:val="single" w:sz="8" w:space="0" w:color="auto"/>
              <w:left w:val="single" w:sz="8" w:space="0" w:color="auto"/>
              <w:bottom w:val="nil"/>
              <w:right w:val="nil"/>
            </w:tcBorders>
            <w:noWrap/>
            <w:vAlign w:val="bottom"/>
            <w:hideMark/>
          </w:tcPr>
          <w:p w14:paraId="3C4373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DESTINO FINAL</w:t>
            </w:r>
          </w:p>
        </w:tc>
        <w:tc>
          <w:tcPr>
            <w:tcW w:w="430" w:type="pct"/>
            <w:gridSpan w:val="2"/>
            <w:tcBorders>
              <w:top w:val="single" w:sz="8" w:space="0" w:color="auto"/>
              <w:left w:val="nil"/>
              <w:bottom w:val="nil"/>
              <w:right w:val="nil"/>
            </w:tcBorders>
            <w:noWrap/>
            <w:vAlign w:val="bottom"/>
            <w:hideMark/>
          </w:tcPr>
          <w:p w14:paraId="02A3E8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652486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453F65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2C26A4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803A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F4F4A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FD9EE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6A293A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68F0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7BB02E1"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3C264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2469DE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0C769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DC796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2CE8F7D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0079F7C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222AD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773B4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CEDC0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27FBD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34EF9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AED3922" w14:textId="77777777" w:rsidTr="0091376C">
        <w:trPr>
          <w:trHeight w:val="91"/>
        </w:trPr>
        <w:tc>
          <w:tcPr>
            <w:tcW w:w="426" w:type="pct"/>
            <w:gridSpan w:val="2"/>
            <w:tcBorders>
              <w:top w:val="nil"/>
              <w:left w:val="nil"/>
              <w:bottom w:val="nil"/>
              <w:right w:val="nil"/>
            </w:tcBorders>
            <w:noWrap/>
            <w:vAlign w:val="bottom"/>
            <w:hideMark/>
          </w:tcPr>
          <w:p w14:paraId="2C6A34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15BBE0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379662B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F56810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49FE1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49F7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5AF064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68FA9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0697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58B759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CF62B7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3609703D" w14:textId="77777777" w:rsidTr="0091376C">
        <w:trPr>
          <w:trHeight w:val="161"/>
        </w:trPr>
        <w:tc>
          <w:tcPr>
            <w:tcW w:w="1770" w:type="pct"/>
            <w:gridSpan w:val="7"/>
            <w:tcBorders>
              <w:top w:val="single" w:sz="8" w:space="0" w:color="auto"/>
              <w:left w:val="single" w:sz="8" w:space="0" w:color="auto"/>
              <w:bottom w:val="nil"/>
              <w:right w:val="nil"/>
            </w:tcBorders>
            <w:noWrap/>
            <w:vAlign w:val="bottom"/>
            <w:hideMark/>
          </w:tcPr>
          <w:p w14:paraId="59B5B83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COMPLEMENTARIOS</w:t>
            </w:r>
          </w:p>
        </w:tc>
        <w:tc>
          <w:tcPr>
            <w:tcW w:w="415" w:type="pct"/>
            <w:tcBorders>
              <w:top w:val="single" w:sz="8" w:space="0" w:color="auto"/>
              <w:left w:val="nil"/>
              <w:bottom w:val="nil"/>
              <w:right w:val="nil"/>
            </w:tcBorders>
            <w:noWrap/>
            <w:vAlign w:val="bottom"/>
            <w:hideMark/>
          </w:tcPr>
          <w:p w14:paraId="2B685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CE2E48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0765E5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B257D7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184B0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2438F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44D838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FCC9BBE"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2323AF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601" w:type="pct"/>
            <w:gridSpan w:val="2"/>
            <w:tcBorders>
              <w:top w:val="nil"/>
              <w:left w:val="nil"/>
              <w:bottom w:val="single" w:sz="8" w:space="0" w:color="auto"/>
              <w:right w:val="nil"/>
            </w:tcBorders>
            <w:noWrap/>
            <w:vAlign w:val="bottom"/>
            <w:hideMark/>
          </w:tcPr>
          <w:p w14:paraId="2B1924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82" w:type="pct"/>
            <w:gridSpan w:val="2"/>
            <w:tcBorders>
              <w:top w:val="nil"/>
              <w:left w:val="nil"/>
              <w:bottom w:val="single" w:sz="8" w:space="0" w:color="auto"/>
              <w:right w:val="nil"/>
            </w:tcBorders>
            <w:noWrap/>
            <w:vAlign w:val="bottom"/>
            <w:hideMark/>
          </w:tcPr>
          <w:p w14:paraId="7EA1AE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62" w:type="pct"/>
            <w:tcBorders>
              <w:top w:val="nil"/>
              <w:left w:val="nil"/>
              <w:bottom w:val="single" w:sz="8" w:space="0" w:color="auto"/>
              <w:right w:val="nil"/>
            </w:tcBorders>
            <w:noWrap/>
            <w:vAlign w:val="bottom"/>
            <w:hideMark/>
          </w:tcPr>
          <w:p w14:paraId="1BAAD64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03EAB64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5E5EED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AD2B3A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0444C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744AF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0FFEC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521768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bl>
    <w:p w14:paraId="0A5B06CB" w14:textId="77777777" w:rsidR="00674932" w:rsidRDefault="00674932" w:rsidP="00333DF4">
      <w:pPr>
        <w:jc w:val="center"/>
        <w:rPr>
          <w:rFonts w:asciiTheme="minorHAnsi" w:hAnsiTheme="minorHAnsi" w:cstheme="minorHAnsi"/>
          <w:b/>
          <w:sz w:val="20"/>
        </w:rPr>
      </w:pPr>
    </w:p>
    <w:p w14:paraId="61205550" w14:textId="77777777" w:rsidR="00674932" w:rsidRDefault="00674932" w:rsidP="00333DF4">
      <w:pPr>
        <w:jc w:val="center"/>
        <w:rPr>
          <w:rFonts w:asciiTheme="minorHAnsi" w:hAnsiTheme="minorHAnsi" w:cstheme="minorHAnsi"/>
          <w:b/>
          <w:sz w:val="20"/>
        </w:rPr>
      </w:pPr>
    </w:p>
    <w:p w14:paraId="3075C76A" w14:textId="77777777" w:rsidR="00674932" w:rsidRDefault="00674932" w:rsidP="00333DF4">
      <w:pPr>
        <w:jc w:val="center"/>
        <w:rPr>
          <w:rFonts w:asciiTheme="minorHAnsi" w:hAnsiTheme="minorHAnsi" w:cstheme="minorHAnsi"/>
          <w:b/>
          <w:sz w:val="20"/>
        </w:rPr>
      </w:pPr>
    </w:p>
    <w:p w14:paraId="316FEFD2" w14:textId="77777777" w:rsidR="00674932" w:rsidRDefault="00674932" w:rsidP="00333DF4">
      <w:pPr>
        <w:jc w:val="center"/>
        <w:rPr>
          <w:rFonts w:asciiTheme="minorHAnsi" w:hAnsiTheme="minorHAnsi" w:cstheme="minorHAnsi"/>
          <w:b/>
          <w:sz w:val="20"/>
        </w:rPr>
      </w:pPr>
    </w:p>
    <w:p w14:paraId="2E501B9D" w14:textId="77777777" w:rsidR="00674932" w:rsidRDefault="00674932" w:rsidP="00333DF4">
      <w:pPr>
        <w:jc w:val="center"/>
        <w:rPr>
          <w:rFonts w:asciiTheme="minorHAnsi" w:hAnsiTheme="minorHAnsi" w:cstheme="minorHAnsi"/>
          <w:b/>
          <w:sz w:val="20"/>
        </w:rPr>
      </w:pPr>
    </w:p>
    <w:p w14:paraId="52402515"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0AE00BC4" w14:textId="05DCDF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w:t>
      </w:r>
      <w:r w:rsidR="00EC6196">
        <w:rPr>
          <w:rFonts w:asciiTheme="minorHAnsi" w:hAnsiTheme="minorHAnsi" w:cstheme="minorHAnsi"/>
          <w:b/>
          <w:sz w:val="20"/>
        </w:rPr>
        <w:t>5</w:t>
      </w:r>
      <w:r w:rsidRPr="00CF4AD3">
        <w:rPr>
          <w:rFonts w:asciiTheme="minorHAnsi" w:hAnsiTheme="minorHAnsi" w:cstheme="minorHAnsi"/>
          <w:b/>
          <w:sz w:val="20"/>
        </w:rPr>
        <w:t xml:space="preserve"> (C</w:t>
      </w:r>
      <w:r w:rsidR="00EC6196">
        <w:rPr>
          <w:rFonts w:asciiTheme="minorHAnsi" w:hAnsiTheme="minorHAnsi" w:cstheme="minorHAnsi"/>
          <w:b/>
          <w:sz w:val="20"/>
        </w:rPr>
        <w:t>INCO</w:t>
      </w:r>
      <w:r w:rsidRPr="00CF4AD3">
        <w:rPr>
          <w:rFonts w:asciiTheme="minorHAnsi" w:hAnsiTheme="minorHAnsi" w:cstheme="minorHAnsi"/>
          <w:b/>
          <w:sz w:val="20"/>
        </w:rPr>
        <w:t>)</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Default="00690547" w:rsidP="007E7F9B">
      <w:pPr>
        <w:jc w:val="center"/>
        <w:rPr>
          <w:rFonts w:asciiTheme="minorHAnsi" w:hAnsiTheme="minorHAnsi" w:cstheme="minorHAnsi"/>
          <w:b/>
          <w:sz w:val="20"/>
        </w:rPr>
      </w:pPr>
      <w:r w:rsidRPr="00CF4AD3">
        <w:rPr>
          <w:rFonts w:asciiTheme="minorHAnsi" w:hAnsiTheme="minorHAnsi" w:cstheme="minorHAnsi"/>
          <w:b/>
          <w:bCs/>
          <w:kern w:val="1"/>
          <w:sz w:val="20"/>
        </w:rPr>
        <w:lastRenderedPageBreak/>
        <w:t>MODELO DE CONTRATO</w:t>
      </w:r>
      <w:r w:rsidRPr="00CF4AD3">
        <w:rPr>
          <w:rFonts w:asciiTheme="minorHAnsi" w:hAnsiTheme="minorHAnsi" w:cstheme="minorHAnsi"/>
          <w:b/>
          <w:sz w:val="20"/>
        </w:rPr>
        <w:t xml:space="preserve"> </w:t>
      </w:r>
    </w:p>
    <w:p w14:paraId="51217364" w14:textId="77777777" w:rsidR="00333DF4" w:rsidRDefault="00333DF4" w:rsidP="007E7F9B">
      <w:pPr>
        <w:jc w:val="center"/>
        <w:rPr>
          <w:rFonts w:asciiTheme="minorHAnsi" w:hAnsiTheme="minorHAnsi" w:cstheme="minorHAnsi"/>
          <w:b/>
          <w:sz w:val="20"/>
        </w:rPr>
      </w:pPr>
    </w:p>
    <w:p w14:paraId="51DB110F" w14:textId="3DF263B4" w:rsidR="00872864" w:rsidRPr="00986B42" w:rsidRDefault="00333DF4" w:rsidP="005C1C36">
      <w:pPr>
        <w:jc w:val="center"/>
        <w:rPr>
          <w:rFonts w:asciiTheme="minorHAnsi" w:hAnsiTheme="minorHAnsi" w:cstheme="minorHAnsi"/>
          <w:b/>
          <w:sz w:val="20"/>
        </w:rPr>
      </w:pPr>
      <w:r w:rsidRPr="00986B42">
        <w:rPr>
          <w:rFonts w:asciiTheme="minorHAnsi" w:hAnsiTheme="minorHAnsi" w:cstheme="minorHAnsi"/>
          <w:b/>
          <w:sz w:val="20"/>
        </w:rPr>
        <w:t>MODELO DE CONTRATO PARA LA ADQUISICIÓN DE BIENES, LAASSP</w:t>
      </w:r>
    </w:p>
    <w:p w14:paraId="5C2A3F78" w14:textId="77777777" w:rsidR="00872864" w:rsidRDefault="00872864" w:rsidP="00872864">
      <w:pPr>
        <w:rPr>
          <w:rFonts w:asciiTheme="minorHAnsi" w:hAnsiTheme="minorHAnsi" w:cstheme="minorHAnsi"/>
          <w:b/>
          <w:sz w:val="20"/>
        </w:rPr>
      </w:pPr>
    </w:p>
    <w:p w14:paraId="5BD1C25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CONTRATO</w:t>
      </w:r>
      <w:r w:rsidRPr="00F427B9">
        <w:rPr>
          <w:rFonts w:asciiTheme="minorHAnsi" w:hAnsiTheme="minorHAnsi" w:cstheme="minorHAnsi"/>
          <w:b/>
          <w:sz w:val="20"/>
        </w:rPr>
        <w:t xml:space="preserve"> </w:t>
      </w:r>
      <w:r w:rsidRPr="00F427B9">
        <w:rPr>
          <w:rFonts w:asciiTheme="minorHAnsi" w:hAnsiTheme="minorHAnsi" w:cstheme="minorHAnsi"/>
          <w:b/>
          <w:sz w:val="20"/>
          <w:u w:val="single"/>
        </w:rPr>
        <w:t>(ABIERTO O CERRADO)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PARA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 xml:space="preserve">), CON CARÁCTER </w:t>
      </w:r>
      <w:r w:rsidRPr="00F427B9">
        <w:rPr>
          <w:rFonts w:asciiTheme="minorHAnsi" w:hAnsiTheme="minorHAnsi" w:cstheme="minorHAnsi"/>
          <w:b/>
          <w:sz w:val="20"/>
          <w:u w:val="single"/>
        </w:rPr>
        <w:t>(NACIONAL / INTERNACIONAL BAJO COBERTURA DE LOS TRATADOS / INTERNACIONAL ABIERTA)</w:t>
      </w:r>
      <w:r w:rsidRPr="00F427B9">
        <w:rPr>
          <w:rFonts w:asciiTheme="minorHAnsi" w:hAnsiTheme="minorHAnsi" w:cstheme="minorHAnsi"/>
          <w:sz w:val="20"/>
        </w:rPr>
        <w:t xml:space="preserve">, QUE CELEBRAN, POR UNA PARTE, EL EJECUTIVO FEDERAL POR CONDUCTO DE </w:t>
      </w:r>
      <w:r w:rsidRPr="00F427B9">
        <w:rPr>
          <w:rFonts w:asciiTheme="minorHAnsi" w:hAnsiTheme="minorHAnsi" w:cstheme="minorHAnsi"/>
          <w:b/>
          <w:sz w:val="20"/>
          <w:u w:val="single"/>
        </w:rPr>
        <w:t>(NOMBRE DE LA DEPENDENCIA O ENTIDAD)</w:t>
      </w:r>
      <w:r w:rsidRPr="00F427B9">
        <w:rPr>
          <w:rFonts w:asciiTheme="minorHAnsi" w:hAnsiTheme="minorHAnsi" w:cstheme="minorHAnsi"/>
          <w:sz w:val="20"/>
        </w:rPr>
        <w:t>, EN LO SUCESIVO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REPRESENTADA POR </w:t>
      </w:r>
      <w:r w:rsidRPr="00F427B9">
        <w:rPr>
          <w:rFonts w:asciiTheme="minorHAnsi" w:hAnsiTheme="minorHAnsi" w:cstheme="minorHAnsi"/>
          <w:b/>
          <w:bCs/>
          <w:sz w:val="20"/>
          <w:u w:val="single"/>
        </w:rPr>
        <w:t>(NOMBRE DEL REPRESENTANTE DE LA DEPENDENCIA O ENTIDAD)</w:t>
      </w:r>
      <w:r w:rsidRPr="00F427B9">
        <w:rPr>
          <w:rFonts w:asciiTheme="minorHAnsi" w:hAnsiTheme="minorHAnsi" w:cstheme="minorHAnsi"/>
          <w:sz w:val="20"/>
        </w:rPr>
        <w:t xml:space="preserve">, EN SU CARÁCTER DE </w:t>
      </w:r>
      <w:r w:rsidRPr="00F427B9">
        <w:rPr>
          <w:rFonts w:asciiTheme="minorHAnsi" w:hAnsiTheme="minorHAnsi" w:cstheme="minorHAnsi"/>
          <w:b/>
          <w:bCs/>
          <w:sz w:val="20"/>
        </w:rPr>
        <w:t>(</w:t>
      </w:r>
      <w:r w:rsidRPr="00F427B9">
        <w:rPr>
          <w:rFonts w:asciiTheme="minorHAnsi" w:hAnsiTheme="minorHAnsi" w:cstheme="minorHAnsi"/>
          <w:b/>
          <w:bCs/>
          <w:sz w:val="20"/>
          <w:u w:val="single"/>
        </w:rPr>
        <w:t>SEÑALAR CARGO DEL REPRESENTANTE)</w:t>
      </w:r>
      <w:r w:rsidRPr="00F427B9">
        <w:rPr>
          <w:rFonts w:asciiTheme="minorHAnsi" w:hAnsiTheme="minorHAnsi" w:cstheme="minorHAnsi"/>
          <w:sz w:val="20"/>
        </w:rPr>
        <w:t xml:space="preserve">, Y POR LA OTRA, </w:t>
      </w:r>
      <w:r w:rsidRPr="00F427B9">
        <w:rPr>
          <w:rFonts w:asciiTheme="minorHAnsi" w:hAnsiTheme="minorHAnsi" w:cstheme="minorHAnsi"/>
          <w:b/>
          <w:sz w:val="20"/>
        </w:rPr>
        <w:t>(</w:t>
      </w:r>
      <w:r w:rsidRPr="00F427B9">
        <w:rPr>
          <w:rFonts w:asciiTheme="minorHAnsi" w:hAnsiTheme="minorHAnsi" w:cstheme="minorHAnsi"/>
          <w:b/>
          <w:sz w:val="20"/>
          <w:u w:val="single"/>
        </w:rPr>
        <w:t>NOMBRE DE LA PERSONA FÍSICA O RAZÓN SOCIAL DE LA PERSONA MORAL)</w:t>
      </w:r>
      <w:r w:rsidRPr="00F427B9">
        <w:rPr>
          <w:rFonts w:asciiTheme="minorHAnsi" w:hAnsiTheme="minorHAnsi" w:cstheme="minorHAnsi"/>
          <w:sz w:val="20"/>
        </w:rPr>
        <w:t xml:space="preserve">, </w:t>
      </w:r>
      <w:r w:rsidRPr="00F427B9">
        <w:rPr>
          <w:rFonts w:asciiTheme="minorHAnsi" w:hAnsiTheme="minorHAnsi" w:cstheme="minorHAnsi"/>
          <w:b/>
          <w:sz w:val="20"/>
          <w:u w:val="single"/>
        </w:rPr>
        <w:t>(SI ES CONJUNTA MENCIONAR EL NOMBRE DE CADA UNO DE ELLOS)</w:t>
      </w:r>
      <w:r w:rsidRPr="00F427B9">
        <w:rPr>
          <w:rFonts w:asciiTheme="minorHAnsi" w:hAnsiTheme="minorHAnsi" w:cstheme="minorHAnsi"/>
          <w:sz w:val="20"/>
        </w:rPr>
        <w:t xml:space="preserve"> EN LO SUCESIVO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r w:rsidRPr="00F427B9">
        <w:rPr>
          <w:rFonts w:asciiTheme="minorHAnsi" w:hAnsiTheme="minorHAnsi" w:cstheme="minorHAnsi"/>
          <w:b/>
          <w:sz w:val="20"/>
          <w:u w:val="single"/>
        </w:rPr>
        <w:t>(SOLO SI EL PROVEEDOR ES PERSONA MORAL MOSTRAR EL SIGUIENTE TEXTO)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REPRESENTADA POR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DE LA PERSONA FÍSICA O MORAL)</w:t>
      </w:r>
      <w:r w:rsidRPr="00F427B9">
        <w:rPr>
          <w:rFonts w:asciiTheme="minorHAnsi" w:hAnsiTheme="minorHAnsi" w:cstheme="minorHAnsi"/>
          <w:sz w:val="20"/>
        </w:rPr>
        <w:t xml:space="preserve">, EN SU CARÁCTER DE </w:t>
      </w:r>
      <w:r w:rsidRPr="00F427B9">
        <w:rPr>
          <w:rFonts w:asciiTheme="minorHAnsi" w:hAnsiTheme="minorHAnsi" w:cstheme="minorHAnsi"/>
          <w:b/>
          <w:sz w:val="20"/>
          <w:u w:val="single"/>
        </w:rPr>
        <w:t>(SEÑALAR EN SU CASO EL CARÁCTER DEL REPRESENTANTE: APODERADO, REPRESENTANTE LEGAL, ADMINISTRADOR ÚNICO O PRESIDENTE DEL CONSEJO DE ADMINISTRACIÓN)</w:t>
      </w:r>
      <w:r w:rsidRPr="00F427B9">
        <w:rPr>
          <w:rFonts w:asciiTheme="minorHAnsi" w:hAnsiTheme="minorHAnsi" w:cstheme="minorHAnsi"/>
          <w:sz w:val="20"/>
        </w:rPr>
        <w:t xml:space="preserve">, </w:t>
      </w:r>
      <w:r w:rsidRPr="00F427B9">
        <w:rPr>
          <w:rFonts w:asciiTheme="minorHAnsi" w:hAnsiTheme="minorHAnsi" w:cstheme="minorHAnsi"/>
          <w:b/>
          <w:sz w:val="20"/>
          <w:u w:val="single"/>
        </w:rPr>
        <w:t>(MENCIONAR CADA UNO DE LOS REPRESENTANTES DE LAS PERSONAS QUE DE MANERA CONJUNTA FORMALIZAN EL CONTRATO)</w:t>
      </w:r>
      <w:r w:rsidRPr="00F427B9">
        <w:rPr>
          <w:rFonts w:asciiTheme="minorHAnsi" w:hAnsiTheme="minorHAnsi" w:cstheme="minorHAnsi"/>
          <w:sz w:val="20"/>
        </w:rPr>
        <w:t xml:space="preserve"> A QUIENES DE MANERA CONJUNTA SE LES DENOMINARÁ </w:t>
      </w:r>
      <w:r w:rsidRPr="00F427B9">
        <w:rPr>
          <w:rFonts w:asciiTheme="minorHAnsi" w:hAnsiTheme="minorHAnsi" w:cstheme="minorHAnsi"/>
          <w:b/>
          <w:sz w:val="20"/>
        </w:rPr>
        <w:t>“LAS PARTES”</w:t>
      </w:r>
      <w:r w:rsidRPr="00F427B9">
        <w:rPr>
          <w:rFonts w:asciiTheme="minorHAnsi" w:hAnsiTheme="minorHAnsi" w:cstheme="minorHAnsi"/>
          <w:sz w:val="20"/>
        </w:rPr>
        <w:t>, AL TENOR DE LAS DECLARACIONES Y CLÁUSULAS SIGUIENTES:</w:t>
      </w:r>
    </w:p>
    <w:p w14:paraId="1918BAEE" w14:textId="77777777" w:rsidR="00872864" w:rsidRPr="00F427B9" w:rsidRDefault="00872864" w:rsidP="00872864">
      <w:pPr>
        <w:jc w:val="both"/>
        <w:rPr>
          <w:rFonts w:asciiTheme="minorHAnsi" w:hAnsiTheme="minorHAnsi" w:cstheme="minorHAnsi"/>
          <w:sz w:val="20"/>
          <w:lang w:eastAsia="es-MX"/>
        </w:rPr>
      </w:pPr>
    </w:p>
    <w:p w14:paraId="64C7E897" w14:textId="77777777" w:rsidR="00872864" w:rsidRPr="00F427B9" w:rsidRDefault="00872864" w:rsidP="00872864">
      <w:pPr>
        <w:shd w:val="clear" w:color="auto" w:fill="FFFFFF"/>
        <w:ind w:left="720"/>
        <w:jc w:val="center"/>
        <w:textAlignment w:val="baseline"/>
        <w:rPr>
          <w:rFonts w:asciiTheme="minorHAnsi" w:hAnsiTheme="minorHAnsi" w:cstheme="minorHAnsi"/>
          <w:sz w:val="20"/>
          <w:bdr w:val="none" w:sz="0" w:space="0" w:color="auto" w:frame="1"/>
          <w:lang w:eastAsia="es-MX"/>
        </w:rPr>
      </w:pPr>
      <w:r w:rsidRPr="00F427B9">
        <w:rPr>
          <w:rFonts w:asciiTheme="minorHAnsi" w:hAnsiTheme="minorHAnsi" w:cstheme="minorHAnsi"/>
          <w:b/>
          <w:sz w:val="20"/>
        </w:rPr>
        <w:t>DECLARACIONES</w:t>
      </w:r>
    </w:p>
    <w:p w14:paraId="6432E888" w14:textId="77777777" w:rsidR="00872864" w:rsidRPr="00F427B9" w:rsidRDefault="00872864" w:rsidP="00872864">
      <w:pPr>
        <w:jc w:val="both"/>
        <w:rPr>
          <w:rFonts w:asciiTheme="minorHAnsi" w:hAnsiTheme="minorHAnsi" w:cstheme="minorHAnsi"/>
          <w:sz w:val="20"/>
        </w:rPr>
      </w:pPr>
    </w:p>
    <w:p w14:paraId="100F9708"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 xml:space="preserve">I. </w:t>
      </w:r>
      <w:r w:rsidRPr="00F427B9">
        <w:rPr>
          <w:rFonts w:asciiTheme="minorHAnsi" w:hAnsiTheme="minorHAnsi" w:cstheme="minorHAnsi"/>
          <w:b/>
          <w:sz w:val="20"/>
        </w:rPr>
        <w:tab/>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DECLARA QUE: </w:t>
      </w:r>
    </w:p>
    <w:p w14:paraId="4121B76B"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45864F79" w14:textId="77777777" w:rsidR="00872864" w:rsidRPr="00F427B9" w:rsidRDefault="00872864" w:rsidP="00872864">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I.1</w:t>
      </w:r>
      <w:r w:rsidRPr="00F427B9">
        <w:rPr>
          <w:rFonts w:asciiTheme="minorHAnsi" w:hAnsiTheme="minorHAnsi" w:cstheme="minorHAnsi"/>
          <w:sz w:val="20"/>
        </w:rPr>
        <w:tab/>
        <w:t xml:space="preserve">ES UNA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CONFORMIDAD CON </w:t>
      </w:r>
      <w:r w:rsidRPr="00F427B9">
        <w:rPr>
          <w:rFonts w:asciiTheme="minorHAnsi" w:hAnsiTheme="minorHAnsi" w:cstheme="minorHAnsi"/>
          <w:b/>
          <w:sz w:val="20"/>
          <w:u w:val="single"/>
        </w:rPr>
        <w:t>(ORDENAMIENTO JURÍDICO EN LOS QUE SE REGULE SU EXISTENCIA)</w:t>
      </w:r>
      <w:r w:rsidRPr="00F427B9">
        <w:rPr>
          <w:rFonts w:asciiTheme="minorHAnsi" w:hAnsiTheme="minorHAnsi" w:cstheme="minorHAnsi"/>
          <w:b/>
          <w:sz w:val="20"/>
        </w:rPr>
        <w:t>,</w:t>
      </w:r>
      <w:r w:rsidRPr="00F427B9">
        <w:rPr>
          <w:rFonts w:asciiTheme="minorHAnsi" w:hAnsiTheme="minorHAnsi" w:cstheme="minorHAnsi"/>
          <w:sz w:val="20"/>
        </w:rPr>
        <w:t xml:space="preserve"> CUYA COMPETENCIA Y ATRIBUCIONES SE SEÑALAN EN </w:t>
      </w:r>
      <w:r w:rsidRPr="00F427B9">
        <w:rPr>
          <w:rFonts w:asciiTheme="minorHAnsi" w:hAnsiTheme="minorHAnsi" w:cstheme="minorHAnsi"/>
          <w:b/>
          <w:sz w:val="20"/>
        </w:rPr>
        <w:t>(</w:t>
      </w:r>
      <w:r w:rsidRPr="00F427B9">
        <w:rPr>
          <w:rFonts w:asciiTheme="minorHAnsi" w:hAnsiTheme="minorHAnsi" w:cstheme="minorHAnsi"/>
          <w:b/>
          <w:sz w:val="20"/>
          <w:u w:val="single"/>
        </w:rPr>
        <w:t>NUMERAL Y ORDENAMIENTOS JURÍDICOS EN LOS QUE SE REGULEN SUS ATRIBUCIONES Y COMPETENCIAS</w:t>
      </w:r>
      <w:r w:rsidRPr="00F427B9">
        <w:rPr>
          <w:rFonts w:asciiTheme="minorHAnsi" w:hAnsiTheme="minorHAnsi" w:cstheme="minorHAnsi"/>
          <w:b/>
          <w:sz w:val="20"/>
        </w:rPr>
        <w:t>)</w:t>
      </w:r>
      <w:r w:rsidRPr="00F427B9">
        <w:rPr>
          <w:rFonts w:asciiTheme="minorHAnsi" w:hAnsiTheme="minorHAnsi" w:cstheme="minorHAnsi"/>
          <w:sz w:val="20"/>
        </w:rPr>
        <w:t>.</w:t>
      </w:r>
    </w:p>
    <w:p w14:paraId="4CA3B95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400AE78C"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I.2</w:t>
      </w:r>
      <w:r w:rsidRPr="00F427B9">
        <w:rPr>
          <w:rFonts w:asciiTheme="minorHAnsi" w:hAnsiTheme="minorHAnsi" w:cstheme="minorHAnsi"/>
          <w:sz w:val="20"/>
        </w:rPr>
        <w:tab/>
        <w:t xml:space="preserve">CONFORME A LO DISPUESTO POR </w:t>
      </w:r>
      <w:r w:rsidRPr="00F427B9">
        <w:rPr>
          <w:rFonts w:asciiTheme="minorHAnsi" w:hAnsiTheme="minorHAnsi" w:cstheme="minorHAnsi"/>
          <w:b/>
          <w:sz w:val="20"/>
          <w:u w:val="single"/>
        </w:rPr>
        <w:t>(NUMERAL Y ORDENAMIENTO JURÍDICO EN EL QUE SE REGULEN SUS FACULTADES O INSTRUMENTO NOTARIAL EN EL QUE SE LE OTORGA LAS FACULTADES),</w:t>
      </w:r>
      <w:r w:rsidRPr="00F427B9">
        <w:rPr>
          <w:rFonts w:asciiTheme="minorHAnsi" w:hAnsiTheme="minorHAnsi" w:cstheme="minorHAnsi"/>
          <w:sz w:val="20"/>
        </w:rPr>
        <w:t xml:space="preserve"> EL C.</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(NOMBRE Y CARGO DEL O LA REPRESENTANTE DE LA DEPENDENCIA O ENTIDAD)</w:t>
      </w:r>
      <w:r w:rsidRPr="00F427B9">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7D61B9A0" w14:textId="77777777" w:rsidR="00872864" w:rsidRPr="00F427B9" w:rsidRDefault="00872864" w:rsidP="00872864">
      <w:pPr>
        <w:ind w:left="426" w:hanging="426"/>
        <w:jc w:val="both"/>
        <w:rPr>
          <w:rFonts w:asciiTheme="minorHAnsi" w:hAnsiTheme="minorHAnsi" w:cstheme="minorHAnsi"/>
          <w:sz w:val="20"/>
        </w:rPr>
      </w:pPr>
    </w:p>
    <w:p w14:paraId="291B322D"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 xml:space="preserve">I.3 </w:t>
      </w:r>
      <w:r w:rsidRPr="00F427B9">
        <w:rPr>
          <w:rFonts w:asciiTheme="minorHAnsi" w:hAnsiTheme="minorHAnsi" w:cstheme="minorHAnsi"/>
          <w:sz w:val="20"/>
        </w:rPr>
        <w:t xml:space="preserve">DE CONFORMIDAD CON </w:t>
      </w:r>
      <w:r w:rsidRPr="00F427B9">
        <w:rPr>
          <w:rFonts w:asciiTheme="minorHAnsi" w:hAnsiTheme="minorHAnsi" w:cstheme="minorHAnsi"/>
          <w:b/>
          <w:sz w:val="20"/>
          <w:u w:val="single"/>
        </w:rPr>
        <w:t>(ORDENAMIENTO JURÍDICO EN EL QUE SE REGULEN SUS FACULTADES)</w:t>
      </w:r>
      <w:r w:rsidRPr="00F427B9">
        <w:rPr>
          <w:rFonts w:asciiTheme="minorHAnsi" w:hAnsiTheme="minorHAnsi" w:cstheme="minorHAnsi"/>
          <w:sz w:val="20"/>
        </w:rPr>
        <w:t xml:space="preserve"> SUSCRIBE EL PRESENTE INSTRUMENTO EL C. </w:t>
      </w:r>
      <w:r w:rsidRPr="00F427B9">
        <w:rPr>
          <w:rFonts w:asciiTheme="minorHAnsi" w:hAnsiTheme="minorHAnsi" w:cstheme="minorHAnsi"/>
          <w:b/>
          <w:sz w:val="20"/>
          <w:u w:val="single"/>
        </w:rPr>
        <w:t>(NOMBRE DEL ADMINISTRADOR DEL CONTRATO)</w:t>
      </w:r>
      <w:r w:rsidRPr="00F427B9">
        <w:rPr>
          <w:rFonts w:asciiTheme="minorHAnsi" w:hAnsiTheme="minorHAnsi" w:cstheme="minorHAnsi"/>
          <w:sz w:val="20"/>
          <w:u w:val="single"/>
        </w:rPr>
        <w:t xml:space="preserve">, </w:t>
      </w:r>
      <w:r w:rsidRPr="00F427B9">
        <w:rPr>
          <w:rFonts w:asciiTheme="minorHAnsi" w:hAnsiTheme="minorHAnsi" w:cstheme="minorHAnsi"/>
          <w:b/>
          <w:sz w:val="20"/>
          <w:u w:val="single"/>
        </w:rPr>
        <w:t>(SEÑALAR CARGO DEL ADMINISTRADOR DEL CONTRATO)</w:t>
      </w:r>
      <w:r w:rsidRPr="00F427B9">
        <w:rPr>
          <w:rFonts w:asciiTheme="minorHAnsi" w:hAnsiTheme="minorHAnsi" w:cstheme="minorHAnsi"/>
          <w:sz w:val="20"/>
        </w:rPr>
        <w:t xml:space="preserve">, CON R.F.C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DESIGNADO PARA DAR SEGUIMIENTO Y VERIFICAR </w:t>
      </w:r>
      <w:r w:rsidRPr="00F427B9">
        <w:rPr>
          <w:rFonts w:asciiTheme="minorHAnsi" w:hAnsiTheme="minorHAnsi" w:cstheme="minorHAnsi"/>
          <w:sz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F427B9">
        <w:rPr>
          <w:rFonts w:asciiTheme="minorHAnsi" w:hAnsiTheme="minorHAnsi" w:cstheme="minorHAnsi"/>
          <w:b/>
          <w:sz w:val="20"/>
        </w:rPr>
        <w:t>“EL PROVEEDOR”</w:t>
      </w:r>
      <w:r w:rsidRPr="00F427B9">
        <w:rPr>
          <w:rFonts w:asciiTheme="minorHAnsi" w:hAnsiTheme="minorHAnsi" w:cstheme="minorHAnsi"/>
          <w:sz w:val="20"/>
        </w:rPr>
        <w:t xml:space="preserve"> PARA LOS EFECTOS DEL PRESENTE CONTRATO.</w:t>
      </w:r>
    </w:p>
    <w:p w14:paraId="1360B65A" w14:textId="77777777" w:rsidR="00872864" w:rsidRPr="00F427B9" w:rsidRDefault="00872864" w:rsidP="00872864">
      <w:pPr>
        <w:jc w:val="both"/>
        <w:rPr>
          <w:rFonts w:asciiTheme="minorHAnsi" w:hAnsiTheme="minorHAnsi" w:cstheme="minorHAnsi"/>
          <w:sz w:val="20"/>
        </w:rPr>
      </w:pPr>
    </w:p>
    <w:p w14:paraId="0040518C"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REQUERIR QUE EL INSTRUMENTO JURÍDICO SEA FIRMADO POR MÁS SERVIDORES PÚBLICOS, SE DEBERÁ AGREGAR LA SIGUIENTE DECLARACIÓN TANTAS VECES FIRMANTES SEAN AÑADIDOS Y RECORRER LOS NUMERALES SUBSECUENTES.</w:t>
      </w:r>
    </w:p>
    <w:p w14:paraId="3E8519D6" w14:textId="77777777" w:rsidR="00872864" w:rsidRPr="00F427B9" w:rsidRDefault="00872864" w:rsidP="00872864">
      <w:pPr>
        <w:ind w:left="426"/>
        <w:jc w:val="both"/>
        <w:rPr>
          <w:rFonts w:asciiTheme="minorHAnsi" w:hAnsiTheme="minorHAnsi" w:cstheme="minorHAnsi"/>
          <w:b/>
          <w:sz w:val="20"/>
          <w:u w:val="single"/>
        </w:rPr>
      </w:pPr>
    </w:p>
    <w:p w14:paraId="133D0681" w14:textId="77777777" w:rsidR="00872864" w:rsidRPr="00F427B9" w:rsidRDefault="00872864" w:rsidP="00872864">
      <w:pPr>
        <w:overflowPunct w:val="0"/>
        <w:autoSpaceDE w:val="0"/>
        <w:autoSpaceDN w:val="0"/>
        <w:adjustRightInd w:val="0"/>
        <w:ind w:left="426" w:hanging="426"/>
        <w:jc w:val="both"/>
        <w:textAlignment w:val="baseline"/>
        <w:rPr>
          <w:rFonts w:asciiTheme="minorHAnsi" w:hAnsiTheme="minorHAnsi" w:cstheme="minorHAnsi"/>
          <w:b/>
          <w:sz w:val="20"/>
          <w:u w:val="single"/>
        </w:rPr>
      </w:pPr>
      <w:r w:rsidRPr="00F427B9">
        <w:rPr>
          <w:rFonts w:asciiTheme="minorHAnsi" w:hAnsiTheme="minorHAnsi" w:cstheme="minorHAnsi"/>
          <w:b/>
          <w:sz w:val="20"/>
        </w:rPr>
        <w:t>I.4</w:t>
      </w:r>
      <w:r w:rsidRPr="00F427B9">
        <w:rPr>
          <w:rFonts w:asciiTheme="minorHAnsi" w:hAnsiTheme="minorHAnsi" w:cstheme="minorHAnsi"/>
          <w:b/>
          <w:sz w:val="20"/>
        </w:rPr>
        <w:tab/>
      </w:r>
      <w:r w:rsidRPr="00F427B9">
        <w:rPr>
          <w:rFonts w:asciiTheme="minorHAnsi" w:hAnsiTheme="minorHAnsi" w:cstheme="minorHAnsi"/>
          <w:sz w:val="20"/>
        </w:rPr>
        <w:t xml:space="preserve">DE CONFORMIDAD CON </w:t>
      </w:r>
      <w:r w:rsidRPr="00F427B9">
        <w:rPr>
          <w:rFonts w:asciiTheme="minorHAnsi" w:hAnsiTheme="minorHAnsi" w:cstheme="minorHAnsi"/>
          <w:b/>
          <w:sz w:val="20"/>
        </w:rPr>
        <w:t>(</w:t>
      </w:r>
      <w:r w:rsidRPr="00F427B9">
        <w:rPr>
          <w:rFonts w:asciiTheme="minorHAnsi" w:hAnsiTheme="minorHAnsi" w:cstheme="minorHAnsi"/>
          <w:b/>
          <w:sz w:val="20"/>
          <w:u w:val="single"/>
        </w:rPr>
        <w:t>ORDENAMIENTO JURÍDICO EN LOS QUE SE REGULEN SUS FACULTADES)</w:t>
      </w:r>
      <w:r w:rsidRPr="00F427B9">
        <w:rPr>
          <w:rFonts w:asciiTheme="minorHAnsi" w:hAnsiTheme="minorHAnsi" w:cstheme="minorHAnsi"/>
          <w:sz w:val="20"/>
        </w:rPr>
        <w:t xml:space="preserve"> SUSCRIBE EL PRESENTE INSTRUMENTO EL C.</w:t>
      </w:r>
      <w:r w:rsidRPr="00F427B9">
        <w:rPr>
          <w:rFonts w:asciiTheme="minorHAnsi" w:hAnsiTheme="minorHAnsi" w:cstheme="minorHAnsi"/>
          <w:b/>
          <w:bCs/>
          <w:sz w:val="20"/>
        </w:rPr>
        <w:t xml:space="preserve"> </w:t>
      </w:r>
      <w:r w:rsidRPr="00F427B9">
        <w:rPr>
          <w:rFonts w:asciiTheme="minorHAnsi" w:hAnsiTheme="minorHAnsi" w:cstheme="minorHAnsi"/>
          <w:b/>
          <w:bCs/>
          <w:sz w:val="20"/>
          <w:u w:val="single"/>
        </w:rPr>
        <w:t>(NOMBRE DEL FIRMANTE X)</w:t>
      </w:r>
      <w:r w:rsidRPr="00F427B9">
        <w:rPr>
          <w:rFonts w:asciiTheme="minorHAnsi" w:hAnsiTheme="minorHAnsi" w:cstheme="minorHAnsi"/>
          <w:sz w:val="20"/>
          <w:u w:val="single"/>
        </w:rPr>
        <w:t xml:space="preserve">, </w:t>
      </w:r>
      <w:r w:rsidRPr="00F427B9">
        <w:rPr>
          <w:rFonts w:asciiTheme="minorHAnsi" w:hAnsiTheme="minorHAnsi" w:cstheme="minorHAnsi"/>
          <w:b/>
          <w:bCs/>
          <w:sz w:val="20"/>
          <w:u w:val="single"/>
        </w:rPr>
        <w:t>(SEÑALAR CARGO DEL FIRMANTE X)</w:t>
      </w:r>
      <w:r w:rsidRPr="00F427B9">
        <w:rPr>
          <w:rFonts w:asciiTheme="minorHAnsi" w:hAnsiTheme="minorHAnsi" w:cstheme="minorHAnsi"/>
          <w:sz w:val="20"/>
        </w:rPr>
        <w:t xml:space="preserve">, R.F.C </w:t>
      </w:r>
      <w:r w:rsidRPr="00F427B9">
        <w:rPr>
          <w:rFonts w:asciiTheme="minorHAnsi" w:hAnsiTheme="minorHAnsi" w:cstheme="minorHAnsi"/>
          <w:b/>
          <w:sz w:val="20"/>
          <w:u w:val="single"/>
        </w:rPr>
        <w:t>(INCORPORAR RFC DEL FIRMANTE X)</w:t>
      </w:r>
      <w:r w:rsidRPr="00F427B9">
        <w:rPr>
          <w:rFonts w:asciiTheme="minorHAnsi" w:hAnsiTheme="minorHAnsi" w:cstheme="minorHAnsi"/>
          <w:sz w:val="20"/>
        </w:rPr>
        <w:t xml:space="preserve">, FACULTADO PARA </w:t>
      </w:r>
      <w:r w:rsidRPr="00F427B9">
        <w:rPr>
          <w:rFonts w:asciiTheme="minorHAnsi" w:hAnsiTheme="minorHAnsi" w:cstheme="minorHAnsi"/>
          <w:b/>
          <w:sz w:val="20"/>
          <w:u w:val="single"/>
        </w:rPr>
        <w:t>(INCORPORAR FACULTADES Y PARTICIPACIÓN EN EL CONTRATO)</w:t>
      </w:r>
      <w:r w:rsidRPr="00F427B9">
        <w:rPr>
          <w:rFonts w:asciiTheme="minorHAnsi" w:hAnsiTheme="minorHAnsi" w:cstheme="minorHAnsi"/>
          <w:sz w:val="20"/>
        </w:rPr>
        <w:t>.</w:t>
      </w:r>
    </w:p>
    <w:p w14:paraId="272F49F9" w14:textId="77777777" w:rsidR="00872864" w:rsidRPr="00F427B9" w:rsidRDefault="00872864" w:rsidP="00872864">
      <w:pPr>
        <w:ind w:left="426" w:hanging="426"/>
        <w:jc w:val="both"/>
        <w:rPr>
          <w:rFonts w:asciiTheme="minorHAnsi" w:hAnsiTheme="minorHAnsi" w:cstheme="minorHAnsi"/>
          <w:sz w:val="20"/>
        </w:rPr>
      </w:pPr>
    </w:p>
    <w:p w14:paraId="5C359764"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I.5</w:t>
      </w:r>
      <w:r w:rsidRPr="00F427B9">
        <w:rPr>
          <w:rFonts w:asciiTheme="minorHAnsi" w:hAnsiTheme="minorHAnsi" w:cstheme="minorHAnsi"/>
          <w:sz w:val="20"/>
        </w:rPr>
        <w:tab/>
        <w:t>LA ADJUDICACIÓN DEL PRESENTE CONTRATO SE REALIZÓ MEDIANTE EL PROCEDIMIENTO DE</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(TIPO DE PROCEDIMIENTO)</w:t>
      </w:r>
      <w:r w:rsidRPr="00F427B9">
        <w:rPr>
          <w:rFonts w:asciiTheme="minorHAnsi" w:hAnsiTheme="minorHAnsi" w:cstheme="minorHAnsi"/>
          <w:sz w:val="20"/>
        </w:rPr>
        <w:t xml:space="preserve"> DE CARÁCTER </w:t>
      </w:r>
      <w:r w:rsidRPr="00F427B9">
        <w:rPr>
          <w:rFonts w:asciiTheme="minorHAnsi" w:hAnsiTheme="minorHAnsi" w:cstheme="minorHAnsi"/>
          <w:b/>
          <w:sz w:val="20"/>
          <w:u w:val="single"/>
        </w:rPr>
        <w:t>(INCORPORAR EL CARÁCTER DEL PROCEDIMIENTO)</w:t>
      </w:r>
      <w:r w:rsidRPr="00F427B9">
        <w:rPr>
          <w:rFonts w:asciiTheme="minorHAnsi" w:hAnsiTheme="minorHAnsi" w:cstheme="minorHAnsi"/>
          <w:sz w:val="20"/>
        </w:rPr>
        <w:t xml:space="preserve">, AL AMPARO DE LO ESTABLECIDO EN LOS ARTÍCULOS 134 DE LA CONSTITUCIÓN POLÍTICA DE LOS ESTADOS UNIDOS MEXICANOS;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LA LEY DE ADQUISICIONES, ARRENDAMIENTOS Y SERVICIOS DEL SECTOR PÚBLICO, </w:t>
      </w:r>
      <w:r w:rsidRPr="00F427B9">
        <w:rPr>
          <w:rFonts w:asciiTheme="minorHAnsi" w:hAnsiTheme="minorHAnsi" w:cstheme="minorHAnsi"/>
          <w:b/>
          <w:sz w:val="20"/>
        </w:rPr>
        <w:t>“LAASSP”</w:t>
      </w:r>
      <w:r w:rsidRPr="00F427B9">
        <w:rPr>
          <w:rFonts w:asciiTheme="minorHAnsi" w:hAnsiTheme="minorHAnsi" w:cstheme="minorHAnsi"/>
          <w:sz w:val="20"/>
        </w:rPr>
        <w:t xml:space="preserve">, Y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SU REGLAMENTO.</w:t>
      </w:r>
    </w:p>
    <w:p w14:paraId="0EFDD18A" w14:textId="77777777" w:rsidR="00872864" w:rsidRPr="00F427B9" w:rsidRDefault="00872864" w:rsidP="00872864">
      <w:pPr>
        <w:jc w:val="both"/>
        <w:rPr>
          <w:rFonts w:asciiTheme="minorHAnsi" w:hAnsiTheme="minorHAnsi" w:cstheme="minorHAnsi"/>
          <w:sz w:val="20"/>
        </w:rPr>
      </w:pPr>
    </w:p>
    <w:p w14:paraId="3A5C586D"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I.6</w:t>
      </w:r>
      <w:r w:rsidRPr="00F427B9">
        <w:rPr>
          <w:rFonts w:asciiTheme="minorHAnsi" w:hAnsiTheme="minorHAnsi" w:cstheme="minorHAnsi"/>
          <w:sz w:val="20"/>
        </w:rPr>
        <w:tab/>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CUENTA CON SUFICIENCIA PRESUPUESTARIA OTORGADA MEDIANTE</w:t>
      </w:r>
      <w:r w:rsidRPr="00F427B9">
        <w:rPr>
          <w:rFonts w:asciiTheme="minorHAnsi" w:hAnsiTheme="minorHAnsi" w:cstheme="minorHAnsi"/>
          <w:b/>
          <w:sz w:val="20"/>
        </w:rPr>
        <w:t xml:space="preserve"> </w:t>
      </w:r>
      <w:r w:rsidRPr="00F427B9">
        <w:rPr>
          <w:rFonts w:asciiTheme="minorHAnsi" w:hAnsiTheme="minorHAnsi" w:cstheme="minorHAnsi"/>
          <w:b/>
          <w:sz w:val="20"/>
          <w:u w:val="single"/>
        </w:rPr>
        <w:t>(NÚMERO Y FECHA DE OFICIO)</w:t>
      </w:r>
      <w:r w:rsidRPr="00F427B9">
        <w:rPr>
          <w:rFonts w:asciiTheme="minorHAnsi" w:hAnsiTheme="minorHAnsi" w:cstheme="minorHAnsi"/>
          <w:sz w:val="20"/>
        </w:rPr>
        <w:t xml:space="preserve">, EMITIDO POR LA </w:t>
      </w:r>
      <w:r w:rsidRPr="00F427B9">
        <w:rPr>
          <w:rFonts w:asciiTheme="minorHAnsi" w:hAnsiTheme="minorHAnsi" w:cstheme="minorHAnsi"/>
          <w:b/>
          <w:sz w:val="20"/>
        </w:rPr>
        <w:t>_____________________</w:t>
      </w:r>
      <w:r w:rsidRPr="00F427B9">
        <w:rPr>
          <w:rFonts w:asciiTheme="minorHAnsi" w:hAnsiTheme="minorHAnsi" w:cstheme="minorHAnsi"/>
          <w:sz w:val="20"/>
        </w:rPr>
        <w:t xml:space="preserve">. </w:t>
      </w:r>
    </w:p>
    <w:p w14:paraId="03B91768" w14:textId="77777777" w:rsidR="00872864" w:rsidRPr="00F427B9" w:rsidRDefault="00872864" w:rsidP="00872864">
      <w:pPr>
        <w:ind w:left="426" w:hanging="426"/>
        <w:jc w:val="both"/>
        <w:rPr>
          <w:rFonts w:asciiTheme="minorHAnsi" w:hAnsiTheme="minorHAnsi" w:cstheme="minorHAnsi"/>
          <w:bCs/>
          <w:sz w:val="20"/>
          <w:lang w:eastAsia="es-MX"/>
        </w:rPr>
      </w:pPr>
    </w:p>
    <w:p w14:paraId="6EC3A108"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lastRenderedPageBreak/>
        <w:t>INSTRUCCIÓN: EN CASO DE QUE SE TRATE DE UN CONTRATO PLURIANUAL, SE DEBERÁ CONSIGNAR EL OFICIO DE AUTORIZACIÓN DE LA SHCP EN TÉRMINOS DEL ARTÍCULO 50 DE LA LEY FEDERAL DE PRESUPUESTO Y RESPONSABILIDAD HACENDARIA Y SU REGLAMENTO, COMO SIGUE:</w:t>
      </w:r>
    </w:p>
    <w:p w14:paraId="6205AF35" w14:textId="77777777" w:rsidR="00872864" w:rsidRPr="00F427B9" w:rsidRDefault="00872864" w:rsidP="00872864">
      <w:pPr>
        <w:tabs>
          <w:tab w:val="left" w:pos="426"/>
        </w:tabs>
        <w:spacing w:after="120"/>
        <w:ind w:left="426" w:right="118"/>
        <w:rPr>
          <w:rFonts w:asciiTheme="minorHAnsi" w:hAnsiTheme="minorHAnsi" w:cstheme="minorHAnsi"/>
          <w:bCs/>
          <w:sz w:val="20"/>
        </w:rPr>
      </w:pPr>
    </w:p>
    <w:p w14:paraId="0F1F7579" w14:textId="77777777" w:rsidR="00872864" w:rsidRPr="00F427B9" w:rsidRDefault="00872864" w:rsidP="00872864">
      <w:pPr>
        <w:tabs>
          <w:tab w:val="left" w:pos="426"/>
        </w:tabs>
        <w:spacing w:after="120"/>
        <w:ind w:left="426" w:right="118"/>
        <w:rPr>
          <w:rFonts w:asciiTheme="minorHAnsi" w:hAnsiTheme="minorHAnsi" w:cstheme="minorHAnsi"/>
          <w:bCs/>
          <w:sz w:val="20"/>
        </w:rPr>
      </w:pPr>
      <w:r w:rsidRPr="00F427B9">
        <w:rPr>
          <w:rFonts w:asciiTheme="minorHAnsi" w:hAnsiTheme="minorHAnsi" w:cstheme="minorHAnsi"/>
          <w:bCs/>
          <w:sz w:val="20"/>
        </w:rPr>
        <w:t xml:space="preserve">LA SECRETARÍA DE HACIENDA Y CRÉDITO PÚBLICO </w:t>
      </w:r>
      <w:r w:rsidRPr="00F427B9">
        <w:rPr>
          <w:rFonts w:asciiTheme="minorHAnsi" w:hAnsiTheme="minorHAnsi" w:cstheme="minorHAnsi"/>
          <w:b/>
          <w:bCs/>
          <w:sz w:val="20"/>
          <w:u w:val="single"/>
        </w:rPr>
        <w:t xml:space="preserve">(EN SU CASO EL TITULAR DE LA ENTIDAD) </w:t>
      </w:r>
      <w:r w:rsidRPr="00F427B9">
        <w:rPr>
          <w:rFonts w:asciiTheme="minorHAnsi" w:hAnsiTheme="minorHAnsi" w:cstheme="minorHAnsi"/>
          <w:bCs/>
          <w:sz w:val="20"/>
        </w:rPr>
        <w:t xml:space="preserve">AUTORIZÓ LA PLURIANUALIDAD MEDIANTE EL OFICIO NÚMERO </w:t>
      </w:r>
      <w:r w:rsidRPr="00F427B9">
        <w:rPr>
          <w:rFonts w:asciiTheme="minorHAnsi" w:hAnsiTheme="minorHAnsi" w:cstheme="minorHAnsi"/>
          <w:b/>
          <w:sz w:val="20"/>
          <w:u w:val="single"/>
        </w:rPr>
        <w:t>(NÚMERO Y FECHA DE OFICIO)</w:t>
      </w:r>
      <w:r w:rsidRPr="00F427B9">
        <w:rPr>
          <w:rFonts w:asciiTheme="minorHAnsi" w:hAnsiTheme="minorHAnsi" w:cstheme="minorHAnsi"/>
          <w:sz w:val="20"/>
          <w:u w:val="single"/>
        </w:rPr>
        <w:t>.</w:t>
      </w:r>
    </w:p>
    <w:p w14:paraId="44EA680A" w14:textId="77777777" w:rsidR="00872864" w:rsidRPr="00F427B9" w:rsidRDefault="00872864" w:rsidP="00872864">
      <w:pPr>
        <w:ind w:left="426" w:hanging="426"/>
        <w:jc w:val="both"/>
        <w:rPr>
          <w:rFonts w:asciiTheme="minorHAnsi" w:hAnsiTheme="minorHAnsi" w:cstheme="minorHAnsi"/>
          <w:bCs/>
          <w:sz w:val="20"/>
          <w:lang w:eastAsia="es-MX"/>
        </w:rPr>
      </w:pPr>
    </w:p>
    <w:p w14:paraId="6FA6339A"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56169155" w14:textId="77777777" w:rsidR="00872864" w:rsidRPr="00F427B9" w:rsidRDefault="00872864" w:rsidP="00872864">
      <w:pPr>
        <w:ind w:left="426"/>
        <w:jc w:val="both"/>
        <w:rPr>
          <w:rFonts w:asciiTheme="minorHAnsi" w:hAnsiTheme="minorHAnsi" w:cstheme="minorHAnsi"/>
          <w:sz w:val="20"/>
        </w:rPr>
      </w:pPr>
    </w:p>
    <w:p w14:paraId="3AD2436B"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F713C09" w14:textId="77777777" w:rsidR="00872864" w:rsidRPr="00F427B9" w:rsidRDefault="00872864" w:rsidP="00872864">
      <w:pPr>
        <w:ind w:left="426"/>
        <w:jc w:val="both"/>
        <w:rPr>
          <w:rFonts w:asciiTheme="minorHAnsi" w:hAnsiTheme="minorHAnsi" w:cstheme="minorHAnsi"/>
          <w:sz w:val="20"/>
        </w:rPr>
      </w:pPr>
    </w:p>
    <w:p w14:paraId="2618E8C8" w14:textId="77777777" w:rsidR="00872864" w:rsidRPr="00F427B9" w:rsidRDefault="00872864" w:rsidP="00872864">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I.7</w:t>
      </w:r>
      <w:r w:rsidRPr="00F427B9">
        <w:rPr>
          <w:rFonts w:asciiTheme="minorHAnsi" w:hAnsiTheme="minorHAnsi" w:cstheme="minorHAnsi"/>
          <w:sz w:val="20"/>
        </w:rPr>
        <w:tab/>
        <w:t xml:space="preserve">CUENTA CON EL REGISTRO FEDERAL DE CONTRIBUYENTES </w:t>
      </w:r>
      <w:r w:rsidRPr="00F427B9">
        <w:rPr>
          <w:rFonts w:asciiTheme="minorHAnsi" w:hAnsiTheme="minorHAnsi" w:cstheme="minorHAnsi"/>
          <w:b/>
          <w:sz w:val="20"/>
        </w:rPr>
        <w:t xml:space="preserve">N° </w:t>
      </w:r>
      <w:r w:rsidRPr="00F427B9">
        <w:rPr>
          <w:rFonts w:asciiTheme="minorHAnsi" w:hAnsiTheme="minorHAnsi" w:cstheme="minorHAnsi"/>
          <w:b/>
          <w:sz w:val="20"/>
          <w:u w:val="single"/>
        </w:rPr>
        <w:t>(RFC DEPENDENCIA O ENTIDAD)</w:t>
      </w:r>
      <w:r w:rsidRPr="00F427B9">
        <w:rPr>
          <w:rFonts w:asciiTheme="minorHAnsi" w:hAnsiTheme="minorHAnsi" w:cstheme="minorHAnsi"/>
          <w:sz w:val="20"/>
        </w:rPr>
        <w:t>.</w:t>
      </w:r>
    </w:p>
    <w:p w14:paraId="24A70D63" w14:textId="77777777" w:rsidR="00872864" w:rsidRPr="00F427B9" w:rsidRDefault="00872864" w:rsidP="00872864">
      <w:pPr>
        <w:tabs>
          <w:tab w:val="left" w:pos="426"/>
        </w:tabs>
        <w:jc w:val="both"/>
        <w:rPr>
          <w:rFonts w:asciiTheme="minorHAnsi" w:hAnsiTheme="minorHAnsi" w:cstheme="minorHAnsi"/>
          <w:caps/>
          <w:sz w:val="20"/>
          <w:u w:val="single"/>
        </w:rPr>
      </w:pPr>
    </w:p>
    <w:p w14:paraId="37B94271" w14:textId="77777777" w:rsidR="00872864" w:rsidRPr="00F427B9" w:rsidRDefault="00872864" w:rsidP="00872864">
      <w:pPr>
        <w:widowControl w:val="0"/>
        <w:tabs>
          <w:tab w:val="left" w:pos="426"/>
          <w:tab w:val="left" w:pos="1276"/>
          <w:tab w:val="left" w:pos="1418"/>
          <w:tab w:val="left" w:pos="1560"/>
          <w:tab w:val="left" w:pos="1701"/>
          <w:tab w:val="left" w:pos="1985"/>
        </w:tabs>
        <w:ind w:left="426" w:hanging="426"/>
        <w:jc w:val="both"/>
        <w:rPr>
          <w:rFonts w:asciiTheme="minorHAnsi" w:hAnsiTheme="minorHAnsi" w:cstheme="minorHAnsi"/>
          <w:sz w:val="20"/>
        </w:rPr>
      </w:pPr>
      <w:r w:rsidRPr="00F427B9">
        <w:rPr>
          <w:rFonts w:asciiTheme="minorHAnsi" w:hAnsiTheme="minorHAnsi" w:cstheme="minorHAnsi"/>
          <w:b/>
          <w:sz w:val="20"/>
        </w:rPr>
        <w:t>I.8</w:t>
      </w:r>
      <w:r w:rsidRPr="00F427B9">
        <w:rPr>
          <w:rFonts w:asciiTheme="minorHAnsi" w:hAnsiTheme="minorHAnsi" w:cstheme="minorHAnsi"/>
          <w:sz w:val="20"/>
        </w:rPr>
        <w:tab/>
        <w:t>TIENE ESTABLECIDO SU DOMICILIO EN ______________________________________ MISMO QUE SEÑALA PARA LOS FINES Y EFECTOS LEGALES DEL PRESENTE CONTRATO.</w:t>
      </w:r>
    </w:p>
    <w:p w14:paraId="5936BAB9" w14:textId="77777777" w:rsidR="00872864" w:rsidRPr="00F427B9" w:rsidRDefault="00872864" w:rsidP="00872864">
      <w:pPr>
        <w:widowControl w:val="0"/>
        <w:tabs>
          <w:tab w:val="left" w:pos="426"/>
        </w:tabs>
        <w:ind w:left="852" w:hanging="426"/>
        <w:jc w:val="both"/>
        <w:rPr>
          <w:rFonts w:asciiTheme="minorHAnsi" w:hAnsiTheme="minorHAnsi" w:cstheme="minorHAnsi"/>
          <w:b/>
          <w:sz w:val="20"/>
          <w:u w:val="single"/>
        </w:rPr>
      </w:pPr>
    </w:p>
    <w:p w14:paraId="23A62499"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QUE SE APLIQUE REDUCCIÓN DE GARANTÍA DE CUMPLIMIENTO INCORPORAR LA SIGUIENTE DECLARACIÓN:</w:t>
      </w:r>
    </w:p>
    <w:p w14:paraId="37D6CFCF" w14:textId="77777777" w:rsidR="00872864" w:rsidRPr="00F427B9" w:rsidRDefault="00872864" w:rsidP="00872864">
      <w:pPr>
        <w:ind w:left="426" w:hanging="426"/>
        <w:jc w:val="both"/>
        <w:rPr>
          <w:rFonts w:asciiTheme="minorHAnsi" w:hAnsiTheme="minorHAnsi" w:cstheme="minorHAnsi"/>
          <w:sz w:val="20"/>
        </w:rPr>
      </w:pPr>
    </w:p>
    <w:p w14:paraId="46EF03F4"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I.9</w:t>
      </w:r>
      <w:r w:rsidRPr="00F427B9">
        <w:rPr>
          <w:rFonts w:asciiTheme="minorHAnsi" w:hAnsiTheme="minorHAnsi" w:cstheme="minorHAnsi"/>
          <w:sz w:val="20"/>
        </w:rPr>
        <w:tab/>
        <w:t xml:space="preserve">DE LA REVISIÓN AL HISTORIAL DE CUMPLIMIENTO EN MATERIA DE CONTRATACIONES EN EL REGISTRO ÚNICO DE PARTICIPANTES, SE ADVIERTE QUE </w:t>
      </w:r>
      <w:r w:rsidRPr="00F427B9">
        <w:rPr>
          <w:rFonts w:asciiTheme="minorHAnsi" w:hAnsiTheme="minorHAnsi" w:cstheme="minorHAnsi"/>
          <w:b/>
          <w:sz w:val="20"/>
        </w:rPr>
        <w:t>“EL PROVEEDOR”</w:t>
      </w:r>
      <w:r w:rsidRPr="00F427B9">
        <w:rPr>
          <w:rFonts w:asciiTheme="minorHAnsi" w:hAnsiTheme="minorHAnsi" w:cstheme="minorHAnsi"/>
          <w:sz w:val="20"/>
        </w:rPr>
        <w:t xml:space="preserve"> CUENTA CON UN GRADO DE CUMPLIMIENTO </w:t>
      </w:r>
      <w:r w:rsidRPr="00F427B9">
        <w:rPr>
          <w:rFonts w:asciiTheme="minorHAnsi" w:hAnsiTheme="minorHAnsi" w:cstheme="minorHAnsi"/>
          <w:b/>
          <w:sz w:val="20"/>
          <w:u w:val="single"/>
        </w:rPr>
        <w:t>(INDICAR EL RANGO)</w:t>
      </w:r>
      <w:r w:rsidRPr="00F427B9">
        <w:rPr>
          <w:rFonts w:asciiTheme="minorHAnsi" w:hAnsiTheme="minorHAnsi" w:cstheme="minorHAnsi"/>
          <w:sz w:val="20"/>
          <w:u w:val="single"/>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DETERMINA PROCEDENTE EFECTUAR LA REDUCCIÓN DEL MONTO DE LA GARANTÍA POR UN PORCENTAJE DE ________.</w:t>
      </w:r>
    </w:p>
    <w:p w14:paraId="5A77739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339B5548" w14:textId="77777777" w:rsidR="00872864" w:rsidRPr="00F427B9" w:rsidRDefault="00872864" w:rsidP="00872864">
      <w:pPr>
        <w:ind w:left="426"/>
        <w:jc w:val="both"/>
        <w:rPr>
          <w:rFonts w:asciiTheme="minorHAnsi" w:hAnsiTheme="minorHAnsi" w:cstheme="minorHAnsi"/>
          <w:sz w:val="20"/>
          <w:lang w:val="es-MX"/>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F427B9">
        <w:rPr>
          <w:rFonts w:asciiTheme="minorHAnsi" w:hAnsiTheme="minorHAnsi" w:cstheme="minorHAnsi"/>
          <w:sz w:val="20"/>
          <w:lang w:val="es-MX"/>
        </w:rPr>
        <w:t>LAASSP.</w:t>
      </w:r>
    </w:p>
    <w:p w14:paraId="69237FAC" w14:textId="77777777" w:rsidR="00872864" w:rsidRPr="00F427B9" w:rsidRDefault="00872864" w:rsidP="00872864">
      <w:pPr>
        <w:ind w:left="426"/>
        <w:jc w:val="both"/>
        <w:rPr>
          <w:rFonts w:asciiTheme="minorHAnsi" w:hAnsiTheme="minorHAnsi" w:cstheme="minorHAnsi"/>
          <w:b/>
          <w:sz w:val="20"/>
          <w:u w:val="single"/>
          <w:lang w:val="es-MX"/>
        </w:rPr>
      </w:pPr>
    </w:p>
    <w:p w14:paraId="11E5E57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DECLARA QUE </w:t>
      </w:r>
      <w:r w:rsidRPr="00F427B9">
        <w:rPr>
          <w:rFonts w:asciiTheme="minorHAnsi" w:hAnsiTheme="minorHAnsi" w:cstheme="minorHAnsi"/>
          <w:b/>
          <w:sz w:val="20"/>
          <w:u w:val="single"/>
        </w:rPr>
        <w:t>(TRATÁNDOSE DE PERSONA FÍSICA)</w:t>
      </w:r>
      <w:r w:rsidRPr="00F427B9">
        <w:rPr>
          <w:rFonts w:asciiTheme="minorHAnsi" w:hAnsiTheme="minorHAnsi" w:cstheme="minorHAnsi"/>
          <w:sz w:val="20"/>
        </w:rPr>
        <w:t>:</w:t>
      </w:r>
    </w:p>
    <w:p w14:paraId="3BA1DDDA" w14:textId="77777777" w:rsidR="00872864" w:rsidRPr="00F427B9" w:rsidRDefault="00872864" w:rsidP="00872864">
      <w:pPr>
        <w:widowControl w:val="0"/>
        <w:tabs>
          <w:tab w:val="left" w:pos="426"/>
        </w:tabs>
        <w:jc w:val="both"/>
        <w:rPr>
          <w:rFonts w:asciiTheme="minorHAnsi" w:hAnsiTheme="minorHAnsi" w:cstheme="minorHAnsi"/>
          <w:sz w:val="20"/>
        </w:rPr>
      </w:pPr>
    </w:p>
    <w:p w14:paraId="4BC8CE2F"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POR CONDUCTO DE SU REPRESENTANTE DECLARA QUE </w:t>
      </w:r>
      <w:r w:rsidRPr="00F427B9">
        <w:rPr>
          <w:rFonts w:asciiTheme="minorHAnsi" w:hAnsiTheme="minorHAnsi" w:cstheme="minorHAnsi"/>
          <w:b/>
          <w:sz w:val="20"/>
          <w:u w:val="single"/>
        </w:rPr>
        <w:t>(TRATÁNDOSE DE PERSONA MORAL)</w:t>
      </w:r>
      <w:r w:rsidRPr="00F427B9">
        <w:rPr>
          <w:rFonts w:asciiTheme="minorHAnsi" w:hAnsiTheme="minorHAnsi" w:cstheme="minorHAnsi"/>
          <w:sz w:val="20"/>
        </w:rPr>
        <w:t>:</w:t>
      </w:r>
    </w:p>
    <w:p w14:paraId="719AC0A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58DECAB8"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EN CASO DE PROPUESTAS CONJUNTAS, INCORPORAR A CADA UNO DE LOS PROVEEDORES QUE LA INTEGRAN, EN TÉRMINOS DE LO SEÑALADO EN LOS NUMERALES II. A III.1</w:t>
      </w:r>
    </w:p>
    <w:p w14:paraId="7613EA41"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750EB1A7" w14:textId="77777777" w:rsidR="00872864" w:rsidRPr="00F427B9" w:rsidRDefault="00872864" w:rsidP="00872864">
      <w:pPr>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SI ES PERSONA FÍSICA INCORPORAR LAS DECLARACIONES DE LOS NUMERALES II. Y II.1 </w:t>
      </w:r>
    </w:p>
    <w:p w14:paraId="4FC23F30" w14:textId="77777777" w:rsidR="00872864" w:rsidRPr="00F427B9" w:rsidRDefault="00872864" w:rsidP="00872864">
      <w:pPr>
        <w:widowControl w:val="0"/>
        <w:tabs>
          <w:tab w:val="left" w:pos="426"/>
        </w:tabs>
        <w:jc w:val="both"/>
        <w:rPr>
          <w:rFonts w:asciiTheme="minorHAnsi" w:hAnsiTheme="minorHAnsi" w:cstheme="minorHAnsi"/>
          <w:b/>
          <w:sz w:val="20"/>
        </w:rPr>
      </w:pPr>
    </w:p>
    <w:p w14:paraId="69FF0773"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FÍSICA, DE NACIONALIDAD _____________LO QUE ACREDITA CON </w:t>
      </w:r>
      <w:r w:rsidRPr="00F427B9">
        <w:rPr>
          <w:rFonts w:asciiTheme="minorHAnsi" w:hAnsiTheme="minorHAnsi" w:cstheme="minorHAnsi"/>
          <w:b/>
          <w:sz w:val="20"/>
          <w:u w:val="single"/>
        </w:rPr>
        <w:t>(EN EL CASO DE PERSONAS EXTRANJERAS DESCRIBIR EL DOCUMENTO)</w:t>
      </w:r>
      <w:r w:rsidRPr="00F427B9">
        <w:rPr>
          <w:rFonts w:asciiTheme="minorHAnsi" w:hAnsiTheme="minorHAnsi" w:cstheme="minorHAnsi"/>
          <w:sz w:val="20"/>
        </w:rPr>
        <w:t>, EXPEDIDA POR ___________________.</w:t>
      </w:r>
    </w:p>
    <w:p w14:paraId="77CDC002"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2B4C08E2"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SI ES PERSONA MORAL, ATENDER A LAS DECLARACIONES DE LOS NUMERALES II. A II.2</w:t>
      </w:r>
    </w:p>
    <w:p w14:paraId="1EFD9F32" w14:textId="77777777" w:rsidR="00872864" w:rsidRPr="00F427B9" w:rsidRDefault="00872864" w:rsidP="00872864">
      <w:pPr>
        <w:widowControl w:val="0"/>
        <w:tabs>
          <w:tab w:val="left" w:pos="426"/>
        </w:tabs>
        <w:jc w:val="both"/>
        <w:rPr>
          <w:rFonts w:asciiTheme="minorHAnsi" w:hAnsiTheme="minorHAnsi" w:cstheme="minorHAnsi"/>
          <w:sz w:val="20"/>
        </w:rPr>
      </w:pPr>
    </w:p>
    <w:p w14:paraId="02D0F385"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MORAL LEGALMENTE CONSTITUIDA MEDIANTE </w:t>
      </w:r>
      <w:r w:rsidRPr="00F427B9">
        <w:rPr>
          <w:rFonts w:asciiTheme="minorHAnsi" w:hAnsiTheme="minorHAnsi" w:cstheme="minorHAnsi"/>
          <w:b/>
          <w:sz w:val="20"/>
        </w:rPr>
        <w:t>(</w:t>
      </w:r>
      <w:r w:rsidRPr="00F427B9">
        <w:rPr>
          <w:rFonts w:asciiTheme="minorHAnsi" w:hAnsiTheme="minorHAnsi" w:cstheme="minorHAnsi"/>
          <w:b/>
          <w:sz w:val="20"/>
          <w:u w:val="single"/>
        </w:rPr>
        <w:t>DESCRIBIR EL INSTRUMENTO PÚBLICO QUE LE DA ORIGEN Y EN SU CASO LAS MODIFICACIONES QUE SE HUBIERAN REALIZADO)</w:t>
      </w:r>
      <w:r w:rsidRPr="00F427B9">
        <w:rPr>
          <w:rFonts w:asciiTheme="minorHAnsi" w:hAnsiTheme="minorHAnsi" w:cstheme="minorHAnsi"/>
          <w:sz w:val="20"/>
        </w:rPr>
        <w:t>, DENOMINADA</w:t>
      </w:r>
      <w:r w:rsidRPr="00F427B9">
        <w:rPr>
          <w:rFonts w:asciiTheme="minorHAnsi" w:hAnsiTheme="minorHAnsi" w:cstheme="minorHAnsi"/>
          <w:b/>
          <w:sz w:val="20"/>
          <w:u w:val="single"/>
        </w:rPr>
        <w:t xml:space="preserve"> (NOMBRE O RAZÓN SOCIAL)</w:t>
      </w:r>
      <w:r w:rsidRPr="00F427B9">
        <w:rPr>
          <w:rFonts w:asciiTheme="minorHAnsi" w:hAnsiTheme="minorHAnsi" w:cstheme="minorHAnsi"/>
          <w:sz w:val="20"/>
        </w:rPr>
        <w:t xml:space="preserve">, CUYO OBJETO SOCIAL ES </w:t>
      </w:r>
      <w:r w:rsidRPr="00F427B9">
        <w:rPr>
          <w:rFonts w:asciiTheme="minorHAnsi" w:hAnsiTheme="minorHAnsi" w:cstheme="minorHAnsi"/>
          <w:b/>
          <w:sz w:val="20"/>
        </w:rPr>
        <w:t>_____________</w:t>
      </w:r>
      <w:r w:rsidRPr="00F427B9">
        <w:rPr>
          <w:rFonts w:asciiTheme="minorHAnsi" w:hAnsiTheme="minorHAnsi" w:cstheme="minorHAnsi"/>
          <w:sz w:val="20"/>
        </w:rPr>
        <w:t xml:space="preserve">, ENTRE OTROS, </w:t>
      </w:r>
      <w:r w:rsidRPr="00F427B9">
        <w:rPr>
          <w:rFonts w:asciiTheme="minorHAnsi" w:hAnsiTheme="minorHAnsi" w:cstheme="minorHAnsi"/>
          <w:b/>
          <w:sz w:val="20"/>
          <w:u w:val="single"/>
        </w:rPr>
        <w:t>(OBJETO SOCIAL)</w:t>
      </w:r>
      <w:r w:rsidRPr="00F427B9">
        <w:rPr>
          <w:rFonts w:asciiTheme="minorHAnsi" w:hAnsiTheme="minorHAnsi" w:cstheme="minorHAnsi"/>
          <w:sz w:val="20"/>
        </w:rPr>
        <w:t xml:space="preserve">, INSCRITA EN EL REGISTRO PÚBLICO DE LA PROPIEDAD DE </w:t>
      </w:r>
      <w:r w:rsidRPr="00F427B9">
        <w:rPr>
          <w:rFonts w:asciiTheme="minorHAnsi" w:hAnsiTheme="minorHAnsi" w:cstheme="minorHAnsi"/>
          <w:b/>
          <w:sz w:val="20"/>
        </w:rPr>
        <w:t xml:space="preserve">____________ </w:t>
      </w:r>
      <w:r w:rsidRPr="00F427B9">
        <w:rPr>
          <w:rFonts w:asciiTheme="minorHAnsi" w:hAnsiTheme="minorHAnsi" w:cstheme="minorHAnsi"/>
          <w:sz w:val="20"/>
        </w:rPr>
        <w:t xml:space="preserve">CON EL FOLIO </w:t>
      </w:r>
      <w:r w:rsidRPr="00F427B9">
        <w:rPr>
          <w:rFonts w:asciiTheme="minorHAnsi" w:hAnsiTheme="minorHAnsi" w:cstheme="minorHAnsi"/>
          <w:b/>
          <w:sz w:val="20"/>
        </w:rPr>
        <w:t>______</w:t>
      </w:r>
      <w:r w:rsidRPr="00F427B9">
        <w:rPr>
          <w:rFonts w:asciiTheme="minorHAnsi" w:hAnsiTheme="minorHAnsi" w:cstheme="minorHAnsi"/>
          <w:sz w:val="20"/>
        </w:rPr>
        <w:t xml:space="preserve"> DE FECHA </w:t>
      </w:r>
      <w:r w:rsidRPr="00F427B9">
        <w:rPr>
          <w:rFonts w:asciiTheme="minorHAnsi" w:hAnsiTheme="minorHAnsi" w:cstheme="minorHAnsi"/>
          <w:b/>
          <w:sz w:val="20"/>
        </w:rPr>
        <w:t>__________.</w:t>
      </w:r>
      <w:r w:rsidRPr="00F427B9">
        <w:rPr>
          <w:rFonts w:asciiTheme="minorHAnsi" w:hAnsiTheme="minorHAnsi" w:cstheme="minorHAnsi"/>
          <w:sz w:val="20"/>
        </w:rPr>
        <w:t xml:space="preserve"> </w:t>
      </w:r>
    </w:p>
    <w:p w14:paraId="251AEB31" w14:textId="77777777" w:rsidR="00872864" w:rsidRPr="00F427B9" w:rsidRDefault="00872864" w:rsidP="00872864">
      <w:pPr>
        <w:widowControl w:val="0"/>
        <w:tabs>
          <w:tab w:val="left" w:pos="426"/>
        </w:tabs>
        <w:jc w:val="both"/>
        <w:rPr>
          <w:rFonts w:asciiTheme="minorHAnsi" w:hAnsiTheme="minorHAnsi" w:cstheme="minorHAnsi"/>
          <w:sz w:val="20"/>
        </w:rPr>
      </w:pPr>
    </w:p>
    <w:p w14:paraId="14BD8149"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II.2</w:t>
      </w:r>
      <w:r w:rsidRPr="00F427B9">
        <w:rPr>
          <w:rFonts w:asciiTheme="minorHAnsi" w:hAnsiTheme="minorHAnsi" w:cstheme="minorHAnsi"/>
          <w:sz w:val="20"/>
        </w:rPr>
        <w:tab/>
        <w:t xml:space="preserve">LA O EL C.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LEGAL)</w:t>
      </w:r>
      <w:r w:rsidRPr="00F427B9">
        <w:rPr>
          <w:rFonts w:asciiTheme="minorHAnsi" w:hAnsiTheme="minorHAnsi" w:cstheme="minorHAnsi"/>
          <w:sz w:val="20"/>
        </w:rPr>
        <w:t xml:space="preserve">, EN SU CARÁCTER DE </w:t>
      </w:r>
      <w:r w:rsidRPr="00F427B9">
        <w:rPr>
          <w:rFonts w:asciiTheme="minorHAnsi" w:hAnsiTheme="minorHAnsi" w:cstheme="minorHAnsi"/>
          <w:b/>
          <w:sz w:val="20"/>
        </w:rPr>
        <w:t>__________________</w:t>
      </w:r>
      <w:r w:rsidRPr="00F427B9">
        <w:rPr>
          <w:rFonts w:asciiTheme="minorHAnsi" w:hAnsiTheme="minorHAnsi" w:cstheme="minorHAnsi"/>
          <w:sz w:val="20"/>
        </w:rPr>
        <w:t xml:space="preserve">, CUENTA CON FACULTADES SUFICIENTES PARA SUSCRIBIR EL PRESENTE CONTRATO Y OBLIGAR A SU REPRESENTADA, COMO LO ACREDITA CON </w:t>
      </w:r>
      <w:r w:rsidRPr="00F427B9">
        <w:rPr>
          <w:rFonts w:asciiTheme="minorHAnsi" w:hAnsiTheme="minorHAnsi" w:cstheme="minorHAnsi"/>
          <w:b/>
          <w:sz w:val="20"/>
          <w:u w:val="single"/>
        </w:rPr>
        <w:t>(INSTRUMENTO NOTARIAL DE CONSTITUCIÓN O PODER OTORGADO AL REPRESENTANTE LEGAL)</w:t>
      </w:r>
      <w:r w:rsidRPr="00F427B9">
        <w:rPr>
          <w:rFonts w:asciiTheme="minorHAnsi" w:hAnsiTheme="minorHAnsi" w:cstheme="minorHAnsi"/>
          <w:sz w:val="20"/>
        </w:rPr>
        <w:t xml:space="preserve">, MISMO QUE BAJO </w:t>
      </w:r>
      <w:r w:rsidRPr="00F427B9">
        <w:rPr>
          <w:rFonts w:asciiTheme="minorHAnsi" w:hAnsiTheme="minorHAnsi" w:cstheme="minorHAnsi"/>
          <w:sz w:val="20"/>
        </w:rPr>
        <w:lastRenderedPageBreak/>
        <w:t>PROTESTA DE DECIR VERDAD MANIFIESTA NO LE HA SIDO LIMITADO NI REVOCADO EN FORMA ALGUNA.</w:t>
      </w:r>
    </w:p>
    <w:p w14:paraId="451586C4"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65DFDE59"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EN EL CASO DE PERSONAS DE NACIONALIDAD EXTRANJERA, DEBERÁN PRESENTAR LA DOCUMENTACIÓN CORRESPONDIENTE DEBIDAMENTE APOSTILLADA. </w:t>
      </w:r>
    </w:p>
    <w:p w14:paraId="5861F1AB" w14:textId="77777777" w:rsidR="00872864" w:rsidRPr="00F427B9" w:rsidRDefault="00872864" w:rsidP="00872864">
      <w:pPr>
        <w:widowControl w:val="0"/>
        <w:tabs>
          <w:tab w:val="left" w:pos="426"/>
        </w:tabs>
        <w:jc w:val="both"/>
        <w:rPr>
          <w:rFonts w:asciiTheme="minorHAnsi" w:hAnsiTheme="minorHAnsi" w:cstheme="minorHAnsi"/>
          <w:sz w:val="20"/>
        </w:rPr>
      </w:pPr>
    </w:p>
    <w:p w14:paraId="40811832"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II.3</w:t>
      </w:r>
      <w:r w:rsidRPr="00F427B9">
        <w:rPr>
          <w:rFonts w:asciiTheme="minorHAnsi" w:hAnsiTheme="minorHAnsi" w:cstheme="minorHAnsi"/>
          <w:sz w:val="20"/>
        </w:rPr>
        <w:tab/>
        <w:t>REÚNE LAS CONDICIONES TÉCNICAS, JURÍDICAS Y ECONÓMICAS, Y CUENTA CON LA ORGANIZACIÓN Y ELEMENTOS NECESARIOS PARA SU CUMPLIMIENTO.</w:t>
      </w:r>
    </w:p>
    <w:p w14:paraId="3389FF4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5013C4E0" w14:textId="77777777" w:rsidR="00872864" w:rsidRPr="00F427B9" w:rsidRDefault="00872864" w:rsidP="00872864">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II.4</w:t>
      </w:r>
      <w:r w:rsidRPr="00F427B9">
        <w:rPr>
          <w:rFonts w:asciiTheme="minorHAnsi" w:hAnsiTheme="minorHAnsi" w:cstheme="minorHAnsi"/>
          <w:sz w:val="20"/>
        </w:rPr>
        <w:tab/>
        <w:t xml:space="preserve">CUENTA CON SU REGISTRO FEDERAL DE CONTRIBUYENTES </w:t>
      </w:r>
      <w:r w:rsidRPr="00F427B9">
        <w:rPr>
          <w:rFonts w:asciiTheme="minorHAnsi" w:hAnsiTheme="minorHAnsi" w:cstheme="minorHAnsi"/>
          <w:b/>
          <w:sz w:val="20"/>
          <w:u w:val="single"/>
        </w:rPr>
        <w:t>(RFC PROVEEDOR).</w:t>
      </w:r>
    </w:p>
    <w:p w14:paraId="21749D0B"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11B97668" w14:textId="77777777" w:rsidR="00872864" w:rsidRPr="00F427B9" w:rsidRDefault="00872864" w:rsidP="00872864">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II.5</w:t>
      </w:r>
      <w:r w:rsidRPr="00F427B9">
        <w:rPr>
          <w:rFonts w:asciiTheme="minorHAnsi" w:hAnsiTheme="minorHAnsi" w:cstheme="minorHAnsi"/>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3002B3B" w14:textId="77777777" w:rsidR="00872864" w:rsidRPr="00F427B9" w:rsidRDefault="00872864" w:rsidP="00872864">
      <w:pPr>
        <w:widowControl w:val="0"/>
        <w:ind w:left="426" w:hanging="426"/>
        <w:jc w:val="both"/>
        <w:rPr>
          <w:rFonts w:asciiTheme="minorHAnsi" w:hAnsiTheme="minorHAnsi" w:cstheme="minorHAnsi"/>
          <w:sz w:val="20"/>
        </w:rPr>
      </w:pPr>
    </w:p>
    <w:p w14:paraId="088739C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II.6</w:t>
      </w:r>
      <w:r w:rsidRPr="00F427B9">
        <w:rPr>
          <w:rFonts w:asciiTheme="minorHAnsi" w:hAnsiTheme="minorHAnsi" w:cstheme="minorHAnsi"/>
          <w:sz w:val="20"/>
        </w:rPr>
        <w:tab/>
        <w:t>TIENE ESTABLECIDO SU DOMICILIO EN ________________________________________ MISMO QUE SEÑALA PARA LOS FINES Y EFECTOS LEGALES DEL PRESENTE CONTRATO.</w:t>
      </w:r>
    </w:p>
    <w:p w14:paraId="46C105E6" w14:textId="77777777" w:rsidR="00872864" w:rsidRPr="00F427B9" w:rsidRDefault="00872864" w:rsidP="00872864">
      <w:pPr>
        <w:jc w:val="both"/>
        <w:rPr>
          <w:rFonts w:asciiTheme="minorHAnsi" w:hAnsiTheme="minorHAnsi" w:cstheme="minorHAnsi"/>
          <w:sz w:val="20"/>
        </w:rPr>
      </w:pPr>
    </w:p>
    <w:p w14:paraId="760C2AA2" w14:textId="77777777" w:rsidR="00872864" w:rsidRPr="00F427B9" w:rsidRDefault="00872864" w:rsidP="00872864">
      <w:pPr>
        <w:ind w:left="426" w:hanging="426"/>
        <w:jc w:val="both"/>
        <w:rPr>
          <w:rFonts w:asciiTheme="minorHAnsi" w:hAnsiTheme="minorHAnsi" w:cstheme="minorHAnsi"/>
          <w:b/>
          <w:sz w:val="20"/>
        </w:rPr>
      </w:pPr>
      <w:r w:rsidRPr="00F427B9">
        <w:rPr>
          <w:rFonts w:asciiTheme="minorHAnsi" w:hAnsiTheme="minorHAnsi" w:cstheme="minorHAnsi"/>
          <w:b/>
          <w:sz w:val="20"/>
        </w:rPr>
        <w:t>III.</w:t>
      </w:r>
      <w:r w:rsidRPr="00F427B9">
        <w:rPr>
          <w:rFonts w:asciiTheme="minorHAnsi" w:hAnsiTheme="minorHAnsi" w:cstheme="minorHAnsi"/>
          <w:b/>
          <w:sz w:val="20"/>
        </w:rPr>
        <w:tab/>
        <w:t>DE “LAS PARTES”:</w:t>
      </w:r>
    </w:p>
    <w:p w14:paraId="4BCC8023" w14:textId="77777777" w:rsidR="00872864" w:rsidRPr="00F427B9" w:rsidRDefault="00872864" w:rsidP="00872864">
      <w:pPr>
        <w:jc w:val="both"/>
        <w:rPr>
          <w:rFonts w:asciiTheme="minorHAnsi" w:hAnsiTheme="minorHAnsi" w:cstheme="minorHAnsi"/>
          <w:sz w:val="20"/>
        </w:rPr>
      </w:pPr>
    </w:p>
    <w:p w14:paraId="7F5C9F25"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III.1</w:t>
      </w:r>
      <w:r w:rsidRPr="00F427B9">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1F5245E1" w14:textId="77777777" w:rsidR="00872864" w:rsidRPr="00F427B9" w:rsidRDefault="00872864" w:rsidP="00872864">
      <w:pPr>
        <w:rPr>
          <w:rFonts w:asciiTheme="minorHAnsi" w:hAnsiTheme="minorHAnsi" w:cstheme="minorHAnsi"/>
          <w:b/>
          <w:sz w:val="20"/>
        </w:rPr>
      </w:pPr>
    </w:p>
    <w:p w14:paraId="324F90E5" w14:textId="77777777" w:rsidR="00872864" w:rsidRPr="00F427B9" w:rsidRDefault="00872864" w:rsidP="00872864">
      <w:pPr>
        <w:jc w:val="center"/>
        <w:rPr>
          <w:rFonts w:asciiTheme="minorHAnsi" w:hAnsiTheme="minorHAnsi" w:cstheme="minorHAnsi"/>
          <w:sz w:val="20"/>
        </w:rPr>
      </w:pPr>
      <w:r w:rsidRPr="00F427B9">
        <w:rPr>
          <w:rFonts w:asciiTheme="minorHAnsi" w:hAnsiTheme="minorHAnsi" w:cstheme="minorHAnsi"/>
          <w:b/>
          <w:sz w:val="20"/>
        </w:rPr>
        <w:t>CLÁUSULAS</w:t>
      </w:r>
    </w:p>
    <w:p w14:paraId="317677F6"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p>
    <w:p w14:paraId="28E4D8E2"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lang w:eastAsia="es-MX"/>
        </w:rPr>
        <w:t>PRIMERA. OBJETO DEL CONTRATO.</w:t>
      </w:r>
    </w:p>
    <w:p w14:paraId="6E6118A3" w14:textId="77777777" w:rsidR="00872864" w:rsidRPr="00F427B9" w:rsidRDefault="00872864" w:rsidP="00872864">
      <w:pPr>
        <w:ind w:right="51"/>
        <w:jc w:val="both"/>
        <w:rPr>
          <w:rFonts w:asciiTheme="minorHAnsi" w:hAnsiTheme="minorHAnsi" w:cstheme="minorHAnsi"/>
          <w:sz w:val="20"/>
        </w:rPr>
      </w:pPr>
    </w:p>
    <w:p w14:paraId="1DFB0A7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ACEPTA Y SE OBLIGA A PROPORCIONAR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 PORMENORIZADA</w:t>
      </w:r>
      <w:r w:rsidRPr="00F427B9">
        <w:rPr>
          <w:rFonts w:asciiTheme="minorHAnsi" w:hAnsiTheme="minorHAnsi" w:cstheme="minorHAnsi"/>
          <w:b/>
          <w:sz w:val="20"/>
        </w:rPr>
        <w:t>)</w:t>
      </w:r>
      <w:r w:rsidRPr="00F427B9">
        <w:rPr>
          <w:rFonts w:asciiTheme="minorHAnsi" w:hAnsiTheme="minorHAnsi" w:cstheme="minorHAnsi"/>
          <w:sz w:val="20"/>
        </w:rPr>
        <w:t xml:space="preserve">, EN LOS TÉRMINOS Y CONDICIONES ESTABLECIDOS EN LA </w:t>
      </w:r>
      <w:r w:rsidRPr="00F427B9">
        <w:rPr>
          <w:rFonts w:asciiTheme="minorHAnsi" w:hAnsiTheme="minorHAnsi" w:cstheme="minorHAnsi"/>
          <w:b/>
          <w:sz w:val="20"/>
        </w:rPr>
        <w:t xml:space="preserve">(CONVOCATORIA, INVITACIÓN O SOLICITUD DE COTIZACIÓN, SEGÚN EL PROCEDIMIENTO DE CONTRATACIÓN) </w:t>
      </w:r>
      <w:r w:rsidRPr="00F427B9">
        <w:rPr>
          <w:rFonts w:asciiTheme="minorHAnsi" w:hAnsiTheme="minorHAnsi" w:cstheme="minorHAnsi"/>
          <w:sz w:val="20"/>
        </w:rPr>
        <w:t xml:space="preserve">ESTE CONTRATO Y SUS ANEXOS </w:t>
      </w:r>
      <w:r w:rsidRPr="00F427B9">
        <w:rPr>
          <w:rFonts w:asciiTheme="minorHAnsi" w:hAnsiTheme="minorHAnsi" w:cstheme="minorHAnsi"/>
          <w:b/>
          <w:sz w:val="20"/>
          <w:u w:val="single"/>
        </w:rPr>
        <w:t>(NUMERAR Y DESCRIBIR LOS ANEXOS)</w:t>
      </w:r>
      <w:r w:rsidRPr="00F427B9">
        <w:rPr>
          <w:rFonts w:asciiTheme="minorHAnsi" w:hAnsiTheme="minorHAnsi" w:cstheme="minorHAnsi"/>
          <w:sz w:val="20"/>
        </w:rPr>
        <w:t>, QUE FORMAN PARTE INTEGRANTE DEL MISMO.</w:t>
      </w:r>
    </w:p>
    <w:p w14:paraId="42CC7A2D" w14:textId="77777777" w:rsidR="00872864" w:rsidRPr="00F427B9" w:rsidRDefault="00872864" w:rsidP="00872864">
      <w:pPr>
        <w:ind w:right="51"/>
        <w:jc w:val="both"/>
        <w:rPr>
          <w:rFonts w:asciiTheme="minorHAnsi" w:hAnsiTheme="minorHAnsi" w:cstheme="minorHAnsi"/>
          <w:sz w:val="20"/>
        </w:rPr>
      </w:pPr>
    </w:p>
    <w:p w14:paraId="3977E41E"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
          <w:sz w:val="20"/>
        </w:rPr>
        <w:t xml:space="preserve">SEGUNDA. MONTO DEL CONTRATO. </w:t>
      </w:r>
    </w:p>
    <w:p w14:paraId="47772F96" w14:textId="77777777" w:rsidR="00872864" w:rsidRPr="00F427B9" w:rsidRDefault="00872864" w:rsidP="00872864">
      <w:pPr>
        <w:jc w:val="both"/>
        <w:rPr>
          <w:rFonts w:asciiTheme="minorHAnsi" w:hAnsiTheme="minorHAnsi" w:cstheme="minorHAnsi"/>
          <w:sz w:val="20"/>
        </w:rPr>
      </w:pPr>
    </w:p>
    <w:p w14:paraId="42695B6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TRATÁNDOSE DE CONTRATO CERRADO Y ANUAL, MOSTRAR EL SIGUIENTE PÁRRAFO: </w:t>
      </w:r>
    </w:p>
    <w:p w14:paraId="5EE4EE1D" w14:textId="77777777" w:rsidR="00872864" w:rsidRPr="00F427B9" w:rsidRDefault="00872864" w:rsidP="00872864">
      <w:pPr>
        <w:ind w:right="51"/>
        <w:jc w:val="both"/>
        <w:rPr>
          <w:rFonts w:asciiTheme="minorHAnsi" w:hAnsiTheme="minorHAnsi" w:cstheme="minorHAnsi"/>
          <w:b/>
          <w:sz w:val="20"/>
        </w:rPr>
      </w:pPr>
    </w:p>
    <w:p w14:paraId="0F8FAB0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DE $ </w:t>
      </w:r>
      <w:r w:rsidRPr="00F427B9">
        <w:rPr>
          <w:rFonts w:asciiTheme="minorHAnsi" w:hAnsiTheme="minorHAnsi" w:cstheme="minorHAnsi"/>
          <w:b/>
          <w:sz w:val="20"/>
          <w:u w:val="single"/>
        </w:rPr>
        <w:t>(MONTO TOTAL DEL CONTRATO SIN IMPUESTOS)</w:t>
      </w:r>
      <w:r w:rsidRPr="00F427B9">
        <w:rPr>
          <w:rFonts w:asciiTheme="minorHAnsi" w:hAnsiTheme="minorHAnsi" w:cstheme="minorHAnsi"/>
          <w:sz w:val="20"/>
        </w:rPr>
        <w:t xml:space="preserve"> MÁS IMPUESTOS QUE ASCIENDE A $ </w:t>
      </w:r>
      <w:r w:rsidRPr="00F427B9">
        <w:rPr>
          <w:rFonts w:asciiTheme="minorHAnsi" w:eastAsiaTheme="minorHAnsi" w:hAnsiTheme="minorHAnsi" w:cstheme="minorHAnsi"/>
          <w:b/>
          <w:sz w:val="20"/>
          <w:u w:val="single"/>
          <w:lang w:eastAsia="en-US"/>
        </w:rPr>
        <w:t>(IMPUESTOS)</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sz w:val="20"/>
        </w:rPr>
        <w:t>QUE HACE UN TOTAL DE $</w:t>
      </w:r>
      <w:r w:rsidRPr="00F427B9">
        <w:rPr>
          <w:rFonts w:asciiTheme="minorHAnsi" w:hAnsiTheme="minorHAnsi" w:cstheme="minorHAnsi"/>
          <w:b/>
          <w:sz w:val="20"/>
          <w:u w:val="single"/>
        </w:rPr>
        <w:t>(MONTO TOTAL CON IMPUESTOS)</w:t>
      </w:r>
      <w:r w:rsidRPr="00F427B9">
        <w:rPr>
          <w:rFonts w:asciiTheme="minorHAnsi" w:hAnsiTheme="minorHAnsi" w:cstheme="minorHAnsi"/>
          <w:sz w:val="20"/>
        </w:rPr>
        <w:t xml:space="preserve">. </w:t>
      </w:r>
    </w:p>
    <w:p w14:paraId="159FD806" w14:textId="77777777" w:rsidR="00872864" w:rsidRPr="00F427B9" w:rsidRDefault="00872864" w:rsidP="00872864">
      <w:pPr>
        <w:ind w:right="51"/>
        <w:jc w:val="both"/>
        <w:rPr>
          <w:rFonts w:asciiTheme="minorHAnsi" w:hAnsiTheme="minorHAnsi" w:cstheme="minorHAnsi"/>
          <w:sz w:val="20"/>
        </w:rPr>
      </w:pPr>
    </w:p>
    <w:p w14:paraId="302F1A6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SER CERRADO Y PLURIANUAL, MOSTRAR LA TABLA Y LOS DOS PÁRRAFOS SIGUIENTES:</w:t>
      </w:r>
    </w:p>
    <w:p w14:paraId="1A157C93" w14:textId="77777777" w:rsidR="00872864" w:rsidRPr="00F427B9" w:rsidRDefault="00872864" w:rsidP="00872864">
      <w:pPr>
        <w:ind w:right="51"/>
        <w:jc w:val="both"/>
        <w:rPr>
          <w:rFonts w:asciiTheme="minorHAnsi" w:hAnsiTheme="minorHAnsi" w:cstheme="minorHAnsi"/>
          <w:b/>
          <w:sz w:val="20"/>
        </w:rPr>
      </w:pPr>
    </w:p>
    <w:p w14:paraId="4558D6F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MONTO TOTAL DEL SUMINISTRO DE LOS BIENES ES POR LA CANTIDAD DE $ </w:t>
      </w:r>
      <w:r w:rsidRPr="00F427B9">
        <w:rPr>
          <w:rFonts w:asciiTheme="minorHAnsi" w:hAnsiTheme="minorHAnsi" w:cstheme="minorHAnsi"/>
          <w:sz w:val="20"/>
          <w:u w:val="single"/>
        </w:rPr>
        <w:t>(</w:t>
      </w:r>
      <w:r w:rsidRPr="00F427B9">
        <w:rPr>
          <w:rFonts w:asciiTheme="minorHAnsi" w:hAnsiTheme="minorHAnsi" w:cstheme="minorHAnsi"/>
          <w:b/>
          <w:sz w:val="20"/>
          <w:u w:val="single"/>
        </w:rPr>
        <w:t>MONTO TOTAL DEL CONTRATO SIN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ASCIENDA A $ </w:t>
      </w:r>
      <w:r w:rsidRPr="00F427B9">
        <w:rPr>
          <w:rFonts w:asciiTheme="minorHAnsi" w:eastAsiaTheme="minorHAnsi" w:hAnsiTheme="minorHAnsi" w:cstheme="minorHAnsi"/>
          <w:b/>
          <w:sz w:val="20"/>
          <w:u w:val="single"/>
          <w:lang w:eastAsia="en-US"/>
        </w:rPr>
        <w:t>(IMPUESTOS)</w:t>
      </w:r>
      <w:r w:rsidRPr="00F427B9">
        <w:rPr>
          <w:rFonts w:asciiTheme="minorHAnsi" w:hAnsiTheme="minorHAnsi" w:cstheme="minorHAnsi"/>
          <w:b/>
          <w:sz w:val="20"/>
        </w:rPr>
        <w:t xml:space="preserve"> </w:t>
      </w:r>
      <w:r w:rsidRPr="00F427B9">
        <w:rPr>
          <w:rFonts w:asciiTheme="minorHAnsi" w:hAnsiTheme="minorHAnsi" w:cstheme="minorHAnsi"/>
          <w:sz w:val="20"/>
        </w:rPr>
        <w:t>LO QUE HACE UN TOTAL DE</w:t>
      </w:r>
      <w:r w:rsidRPr="00F427B9">
        <w:rPr>
          <w:rFonts w:asciiTheme="minorHAnsi" w:hAnsiTheme="minorHAnsi" w:cstheme="minorHAnsi"/>
          <w:b/>
          <w:sz w:val="20"/>
        </w:rPr>
        <w:t xml:space="preserve"> </w:t>
      </w:r>
      <w:r w:rsidRPr="00F427B9">
        <w:rPr>
          <w:rFonts w:asciiTheme="minorHAnsi" w:hAnsiTheme="minorHAnsi" w:cstheme="minorHAnsi"/>
          <w:sz w:val="20"/>
        </w:rPr>
        <w:t>$</w:t>
      </w:r>
      <w:r w:rsidRPr="00F427B9">
        <w:rPr>
          <w:rFonts w:asciiTheme="minorHAnsi" w:hAnsiTheme="minorHAnsi" w:cstheme="minorHAnsi"/>
          <w:b/>
          <w:sz w:val="20"/>
          <w:u w:val="single"/>
        </w:rPr>
        <w:t>(MONTO TOTAL DEL CONTRATO CON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IMPORTE QUE SE CUBRIRÁ EN CADA UNO DE LOS EJERCICIOS FISCALES, DE ACUERDO A LO SIGUIENTE: </w:t>
      </w:r>
    </w:p>
    <w:p w14:paraId="7C3C7B9A" w14:textId="77777777" w:rsidR="00872864" w:rsidRPr="00F427B9" w:rsidRDefault="00872864" w:rsidP="00872864">
      <w:pPr>
        <w:ind w:right="51"/>
        <w:jc w:val="both"/>
        <w:rPr>
          <w:rFonts w:asciiTheme="minorHAnsi" w:hAnsiTheme="minorHAnsi" w:cstheme="minorHAnsi"/>
          <w:sz w:val="20"/>
        </w:rPr>
      </w:pPr>
    </w:p>
    <w:p w14:paraId="375EBF07" w14:textId="77777777" w:rsidR="00872864" w:rsidRPr="00F427B9" w:rsidRDefault="00872864" w:rsidP="00872864">
      <w:pPr>
        <w:ind w:right="51"/>
        <w:jc w:val="both"/>
        <w:rPr>
          <w:rFonts w:asciiTheme="minorHAnsi" w:hAnsiTheme="minorHAnsi" w:cstheme="minorHAnsi"/>
          <w:sz w:val="20"/>
        </w:rPr>
      </w:pPr>
    </w:p>
    <w:p w14:paraId="48D34197" w14:textId="77777777" w:rsidR="00872864" w:rsidRDefault="00872864" w:rsidP="00872864">
      <w:pPr>
        <w:ind w:right="51"/>
        <w:jc w:val="both"/>
        <w:rPr>
          <w:rFonts w:asciiTheme="minorHAnsi" w:hAnsiTheme="minorHAnsi" w:cstheme="minorHAnsi"/>
          <w:sz w:val="20"/>
        </w:rPr>
      </w:pPr>
    </w:p>
    <w:p w14:paraId="6B8813B9" w14:textId="77777777" w:rsidR="00872864" w:rsidRDefault="00872864" w:rsidP="00872864">
      <w:pPr>
        <w:ind w:right="51"/>
        <w:jc w:val="both"/>
        <w:rPr>
          <w:rFonts w:asciiTheme="minorHAnsi" w:hAnsiTheme="minorHAnsi" w:cstheme="minorHAnsi"/>
          <w:sz w:val="20"/>
        </w:rPr>
      </w:pPr>
    </w:p>
    <w:p w14:paraId="5E698030" w14:textId="77777777" w:rsidR="00872864" w:rsidRDefault="00872864" w:rsidP="00872864">
      <w:pPr>
        <w:ind w:right="51"/>
        <w:jc w:val="both"/>
        <w:rPr>
          <w:rFonts w:asciiTheme="minorHAnsi" w:hAnsiTheme="minorHAnsi" w:cstheme="minorHAnsi"/>
          <w:sz w:val="20"/>
        </w:rPr>
      </w:pPr>
    </w:p>
    <w:p w14:paraId="1067A581" w14:textId="77777777" w:rsidR="00872864" w:rsidRDefault="00872864" w:rsidP="00872864">
      <w:pPr>
        <w:ind w:right="51"/>
        <w:jc w:val="both"/>
        <w:rPr>
          <w:rFonts w:asciiTheme="minorHAnsi" w:hAnsiTheme="minorHAnsi" w:cstheme="minorHAnsi"/>
          <w:sz w:val="20"/>
        </w:rPr>
      </w:pPr>
    </w:p>
    <w:p w14:paraId="73450733" w14:textId="77777777" w:rsidR="00872864" w:rsidRDefault="00872864" w:rsidP="00872864">
      <w:pPr>
        <w:ind w:right="51"/>
        <w:jc w:val="both"/>
        <w:rPr>
          <w:rFonts w:asciiTheme="minorHAnsi" w:hAnsiTheme="minorHAnsi" w:cstheme="minorHAnsi"/>
          <w:sz w:val="20"/>
        </w:rPr>
      </w:pPr>
    </w:p>
    <w:p w14:paraId="3A32185A" w14:textId="77777777" w:rsidR="00872864" w:rsidRPr="00F427B9" w:rsidRDefault="00872864" w:rsidP="00872864">
      <w:pPr>
        <w:ind w:right="51"/>
        <w:jc w:val="both"/>
        <w:rPr>
          <w:rFonts w:asciiTheme="minorHAnsi" w:hAnsiTheme="minorHAnsi" w:cstheme="minorHAnsi"/>
          <w:sz w:val="20"/>
        </w:rPr>
      </w:pPr>
    </w:p>
    <w:tbl>
      <w:tblPr>
        <w:tblStyle w:val="Tablaconcuadrcula"/>
        <w:tblW w:w="8926" w:type="dxa"/>
        <w:jc w:val="center"/>
        <w:tblLook w:val="04A0" w:firstRow="1" w:lastRow="0" w:firstColumn="1" w:lastColumn="0" w:noHBand="0" w:noVBand="1"/>
      </w:tblPr>
      <w:tblGrid>
        <w:gridCol w:w="2972"/>
        <w:gridCol w:w="3119"/>
        <w:gridCol w:w="2835"/>
      </w:tblGrid>
      <w:tr w:rsidR="00872864" w:rsidRPr="00F427B9" w14:paraId="20A75885" w14:textId="77777777" w:rsidTr="00422750">
        <w:trPr>
          <w:jc w:val="center"/>
        </w:trPr>
        <w:tc>
          <w:tcPr>
            <w:tcW w:w="2972" w:type="dxa"/>
            <w:vAlign w:val="center"/>
          </w:tcPr>
          <w:p w14:paraId="2EDD130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lastRenderedPageBreak/>
              <w:t>EJERCICIO FISCAL</w:t>
            </w:r>
          </w:p>
        </w:tc>
        <w:tc>
          <w:tcPr>
            <w:tcW w:w="3119" w:type="dxa"/>
            <w:vAlign w:val="center"/>
          </w:tcPr>
          <w:p w14:paraId="722FE7A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SIN IMPUESTOS</w:t>
            </w:r>
          </w:p>
        </w:tc>
        <w:tc>
          <w:tcPr>
            <w:tcW w:w="2835" w:type="dxa"/>
            <w:vAlign w:val="center"/>
          </w:tcPr>
          <w:p w14:paraId="32D7ECE2"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w:t>
            </w:r>
          </w:p>
        </w:tc>
      </w:tr>
      <w:tr w:rsidR="00872864" w:rsidRPr="00F427B9" w14:paraId="3D5C0466" w14:textId="77777777" w:rsidTr="00422750">
        <w:trPr>
          <w:jc w:val="center"/>
        </w:trPr>
        <w:tc>
          <w:tcPr>
            <w:tcW w:w="2972" w:type="dxa"/>
            <w:tcBorders>
              <w:bottom w:val="single" w:sz="4" w:space="0" w:color="auto"/>
            </w:tcBorders>
            <w:vAlign w:val="center"/>
          </w:tcPr>
          <w:p w14:paraId="4EFBA58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9" w:type="dxa"/>
            <w:vAlign w:val="center"/>
          </w:tcPr>
          <w:p w14:paraId="270B1E1E" w14:textId="77777777" w:rsidR="00872864" w:rsidRPr="00F427B9" w:rsidRDefault="00872864" w:rsidP="00422750">
            <w:pPr>
              <w:ind w:right="51"/>
              <w:jc w:val="center"/>
              <w:rPr>
                <w:rFonts w:asciiTheme="minorHAnsi" w:hAnsiTheme="minorHAnsi" w:cstheme="minorHAnsi"/>
                <w:b/>
                <w:bCs/>
                <w:sz w:val="16"/>
                <w:szCs w:val="16"/>
              </w:rPr>
            </w:pPr>
            <w:r w:rsidRPr="00F427B9">
              <w:rPr>
                <w:rFonts w:asciiTheme="minorHAnsi" w:hAnsiTheme="minorHAnsi" w:cstheme="minorHAnsi"/>
                <w:sz w:val="16"/>
                <w:szCs w:val="16"/>
              </w:rPr>
              <w:t>(MONTO SIN IMPUESTOS DEL EJERCICIO)</w:t>
            </w:r>
          </w:p>
        </w:tc>
        <w:tc>
          <w:tcPr>
            <w:tcW w:w="2835" w:type="dxa"/>
            <w:vAlign w:val="center"/>
          </w:tcPr>
          <w:p w14:paraId="708F1D1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 DEL EJERCICIO)</w:t>
            </w:r>
          </w:p>
        </w:tc>
      </w:tr>
      <w:tr w:rsidR="00872864" w:rsidRPr="00F427B9" w14:paraId="6D72CD30" w14:textId="77777777" w:rsidTr="00422750">
        <w:trPr>
          <w:jc w:val="center"/>
        </w:trPr>
        <w:tc>
          <w:tcPr>
            <w:tcW w:w="2972" w:type="dxa"/>
            <w:tcBorders>
              <w:bottom w:val="single" w:sz="4" w:space="0" w:color="auto"/>
            </w:tcBorders>
            <w:vAlign w:val="center"/>
          </w:tcPr>
          <w:p w14:paraId="0E219F7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9" w:type="dxa"/>
            <w:tcBorders>
              <w:bottom w:val="single" w:sz="4" w:space="0" w:color="auto"/>
            </w:tcBorders>
            <w:vAlign w:val="center"/>
          </w:tcPr>
          <w:p w14:paraId="3AEE521F" w14:textId="77777777" w:rsidR="00872864" w:rsidRPr="00F427B9" w:rsidRDefault="00872864" w:rsidP="00422750">
            <w:pPr>
              <w:ind w:right="51"/>
              <w:jc w:val="center"/>
              <w:rPr>
                <w:rFonts w:asciiTheme="minorHAnsi" w:hAnsiTheme="minorHAnsi" w:cstheme="minorHAnsi"/>
                <w:sz w:val="16"/>
                <w:szCs w:val="16"/>
              </w:rPr>
            </w:pPr>
          </w:p>
        </w:tc>
        <w:tc>
          <w:tcPr>
            <w:tcW w:w="2835" w:type="dxa"/>
            <w:vAlign w:val="center"/>
          </w:tcPr>
          <w:p w14:paraId="63D13F35" w14:textId="77777777" w:rsidR="00872864" w:rsidRPr="00F427B9" w:rsidRDefault="00872864" w:rsidP="00422750">
            <w:pPr>
              <w:ind w:right="51"/>
              <w:jc w:val="center"/>
              <w:rPr>
                <w:rFonts w:asciiTheme="minorHAnsi" w:hAnsiTheme="minorHAnsi" w:cstheme="minorHAnsi"/>
                <w:sz w:val="16"/>
                <w:szCs w:val="16"/>
              </w:rPr>
            </w:pPr>
          </w:p>
        </w:tc>
      </w:tr>
      <w:tr w:rsidR="00872864" w:rsidRPr="00F427B9" w14:paraId="5B03A450" w14:textId="77777777" w:rsidTr="00422750">
        <w:trPr>
          <w:jc w:val="center"/>
        </w:trPr>
        <w:tc>
          <w:tcPr>
            <w:tcW w:w="2972" w:type="dxa"/>
            <w:tcBorders>
              <w:top w:val="single" w:sz="4" w:space="0" w:color="auto"/>
              <w:left w:val="nil"/>
              <w:bottom w:val="nil"/>
              <w:right w:val="single" w:sz="4" w:space="0" w:color="auto"/>
            </w:tcBorders>
            <w:vAlign w:val="center"/>
          </w:tcPr>
          <w:p w14:paraId="68368AB8" w14:textId="77777777" w:rsidR="00872864" w:rsidRPr="00F427B9" w:rsidRDefault="00872864" w:rsidP="00422750">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w:t>
            </w:r>
          </w:p>
        </w:tc>
        <w:tc>
          <w:tcPr>
            <w:tcW w:w="3119" w:type="dxa"/>
            <w:tcBorders>
              <w:left w:val="single" w:sz="4" w:space="0" w:color="auto"/>
            </w:tcBorders>
            <w:vAlign w:val="center"/>
          </w:tcPr>
          <w:p w14:paraId="0F749E6C"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SIN IMPUESTOS)</w:t>
            </w:r>
          </w:p>
        </w:tc>
        <w:tc>
          <w:tcPr>
            <w:tcW w:w="2835" w:type="dxa"/>
            <w:vAlign w:val="center"/>
          </w:tcPr>
          <w:p w14:paraId="07EE4617"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CON IMPUESTOS)</w:t>
            </w:r>
          </w:p>
        </w:tc>
      </w:tr>
    </w:tbl>
    <w:p w14:paraId="35C3879A" w14:textId="77777777" w:rsidR="00872864" w:rsidRPr="00F427B9" w:rsidRDefault="00872864" w:rsidP="00872864">
      <w:pPr>
        <w:ind w:right="51"/>
        <w:jc w:val="both"/>
        <w:rPr>
          <w:rFonts w:asciiTheme="minorHAnsi" w:hAnsiTheme="minorHAnsi" w:cstheme="minorHAnsi"/>
          <w:sz w:val="20"/>
        </w:rPr>
      </w:pPr>
    </w:p>
    <w:p w14:paraId="2935E00F"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E1735F" w14:textId="77777777" w:rsidR="00872864" w:rsidRPr="00F427B9" w:rsidRDefault="00872864" w:rsidP="00872864">
      <w:pPr>
        <w:ind w:right="51"/>
        <w:jc w:val="both"/>
        <w:rPr>
          <w:rFonts w:asciiTheme="minorHAnsi" w:hAnsiTheme="minorHAnsi" w:cstheme="minorHAnsi"/>
          <w:sz w:val="20"/>
        </w:rPr>
      </w:pPr>
    </w:p>
    <w:p w14:paraId="6E13C7C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07E3BC9E" w14:textId="77777777" w:rsidR="00872864" w:rsidRPr="00F427B9" w:rsidRDefault="00872864" w:rsidP="00872864">
      <w:pPr>
        <w:ind w:right="51"/>
        <w:jc w:val="both"/>
        <w:rPr>
          <w:rFonts w:asciiTheme="minorHAnsi" w:hAnsiTheme="minorHAnsi" w:cstheme="minorHAnsi"/>
          <w:sz w:val="20"/>
        </w:rPr>
      </w:pPr>
    </w:p>
    <w:p w14:paraId="46C7AA2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EL(LOS) PRECIO(S) UNITARIO(S) DEL PRESENTE CONTRATO, EXPRESADO(S) EN</w:t>
      </w:r>
      <w:r w:rsidRPr="00F427B9">
        <w:rPr>
          <w:rFonts w:asciiTheme="minorHAnsi" w:hAnsiTheme="minorHAnsi" w:cstheme="minorHAnsi"/>
          <w:b/>
          <w:sz w:val="20"/>
          <w:u w:val="single"/>
        </w:rPr>
        <w:t xml:space="preserve"> (TIPO DE MONEDA)</w:t>
      </w:r>
      <w:r w:rsidRPr="00F427B9">
        <w:rPr>
          <w:rFonts w:asciiTheme="minorHAnsi" w:hAnsiTheme="minorHAnsi" w:cstheme="minorHAnsi"/>
          <w:b/>
          <w:sz w:val="20"/>
        </w:rPr>
        <w:t xml:space="preserve"> </w:t>
      </w:r>
      <w:r w:rsidRPr="00F427B9">
        <w:rPr>
          <w:rFonts w:asciiTheme="minorHAnsi" w:hAnsiTheme="minorHAnsi" w:cstheme="minorHAnsi"/>
          <w:sz w:val="20"/>
        </w:rPr>
        <w:t>ES (SON):</w:t>
      </w:r>
    </w:p>
    <w:p w14:paraId="74D863B3" w14:textId="77777777" w:rsidR="00872864" w:rsidRPr="00F427B9" w:rsidRDefault="00872864" w:rsidP="00872864">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872864" w:rsidRPr="00F427B9" w14:paraId="320EBD17" w14:textId="77777777" w:rsidTr="00422750">
        <w:trPr>
          <w:jc w:val="center"/>
        </w:trPr>
        <w:tc>
          <w:tcPr>
            <w:tcW w:w="1154" w:type="dxa"/>
            <w:vAlign w:val="center"/>
          </w:tcPr>
          <w:p w14:paraId="2C75C4B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PARTIDA</w:t>
            </w:r>
          </w:p>
        </w:tc>
        <w:tc>
          <w:tcPr>
            <w:tcW w:w="1661" w:type="dxa"/>
            <w:vAlign w:val="center"/>
          </w:tcPr>
          <w:p w14:paraId="3D0754C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DESCRIPCIÓN *</w:t>
            </w:r>
          </w:p>
        </w:tc>
        <w:tc>
          <w:tcPr>
            <w:tcW w:w="1135" w:type="dxa"/>
            <w:vAlign w:val="center"/>
          </w:tcPr>
          <w:p w14:paraId="5D4B282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UNIDAD*</w:t>
            </w:r>
          </w:p>
        </w:tc>
        <w:tc>
          <w:tcPr>
            <w:tcW w:w="1383" w:type="dxa"/>
            <w:vAlign w:val="center"/>
          </w:tcPr>
          <w:p w14:paraId="275081A4"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CANTIDAD *</w:t>
            </w:r>
          </w:p>
        </w:tc>
        <w:tc>
          <w:tcPr>
            <w:tcW w:w="1284" w:type="dxa"/>
            <w:vAlign w:val="center"/>
          </w:tcPr>
          <w:p w14:paraId="568A34C3"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UNITARIO *</w:t>
            </w:r>
          </w:p>
        </w:tc>
        <w:tc>
          <w:tcPr>
            <w:tcW w:w="1069" w:type="dxa"/>
            <w:vAlign w:val="center"/>
          </w:tcPr>
          <w:p w14:paraId="0F1701EC"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TOTAL ANTES DE IMP. *</w:t>
            </w:r>
          </w:p>
        </w:tc>
        <w:tc>
          <w:tcPr>
            <w:tcW w:w="1142" w:type="dxa"/>
            <w:vAlign w:val="center"/>
          </w:tcPr>
          <w:p w14:paraId="00B16F7D" w14:textId="77777777" w:rsidR="00872864" w:rsidRPr="00F427B9" w:rsidRDefault="00872864" w:rsidP="00422750">
            <w:pPr>
              <w:ind w:right="51"/>
              <w:jc w:val="center"/>
              <w:rPr>
                <w:rFonts w:asciiTheme="minorHAnsi" w:hAnsiTheme="minorHAnsi" w:cstheme="minorHAnsi"/>
                <w:b/>
                <w:bCs/>
                <w:sz w:val="16"/>
                <w:szCs w:val="16"/>
              </w:rPr>
            </w:pPr>
            <w:r w:rsidRPr="00F427B9">
              <w:rPr>
                <w:rFonts w:asciiTheme="minorHAnsi" w:hAnsiTheme="minorHAnsi" w:cstheme="minorHAnsi"/>
                <w:b/>
                <w:bCs/>
                <w:sz w:val="16"/>
                <w:szCs w:val="16"/>
              </w:rPr>
              <w:t>PRECIO TOTAL DESPUÉS DE IMP. *</w:t>
            </w:r>
          </w:p>
        </w:tc>
      </w:tr>
      <w:tr w:rsidR="00872864" w:rsidRPr="00F427B9" w14:paraId="64266531" w14:textId="77777777" w:rsidTr="00422750">
        <w:trPr>
          <w:jc w:val="center"/>
        </w:trPr>
        <w:tc>
          <w:tcPr>
            <w:tcW w:w="1154" w:type="dxa"/>
            <w:vAlign w:val="center"/>
          </w:tcPr>
          <w:p w14:paraId="7A78FB69" w14:textId="77777777" w:rsidR="00872864" w:rsidRPr="00F427B9" w:rsidRDefault="00872864" w:rsidP="00422750">
            <w:pPr>
              <w:ind w:right="51"/>
              <w:jc w:val="center"/>
              <w:rPr>
                <w:rFonts w:asciiTheme="minorHAnsi" w:hAnsiTheme="minorHAnsi" w:cstheme="minorHAnsi"/>
                <w:sz w:val="16"/>
                <w:szCs w:val="16"/>
              </w:rPr>
            </w:pPr>
          </w:p>
        </w:tc>
        <w:tc>
          <w:tcPr>
            <w:tcW w:w="1661" w:type="dxa"/>
            <w:vAlign w:val="center"/>
          </w:tcPr>
          <w:p w14:paraId="0E51F19B" w14:textId="77777777" w:rsidR="00872864" w:rsidRPr="00F427B9" w:rsidRDefault="00872864" w:rsidP="00422750">
            <w:pPr>
              <w:ind w:right="51"/>
              <w:jc w:val="center"/>
              <w:rPr>
                <w:rFonts w:asciiTheme="minorHAnsi" w:hAnsiTheme="minorHAnsi" w:cstheme="minorHAnsi"/>
                <w:sz w:val="16"/>
                <w:szCs w:val="16"/>
              </w:rPr>
            </w:pPr>
          </w:p>
        </w:tc>
        <w:tc>
          <w:tcPr>
            <w:tcW w:w="1135" w:type="dxa"/>
            <w:vAlign w:val="center"/>
          </w:tcPr>
          <w:p w14:paraId="78AE8C50" w14:textId="77777777" w:rsidR="00872864" w:rsidRPr="00F427B9" w:rsidRDefault="00872864" w:rsidP="00422750">
            <w:pPr>
              <w:ind w:right="51"/>
              <w:jc w:val="center"/>
              <w:rPr>
                <w:rFonts w:asciiTheme="minorHAnsi" w:hAnsiTheme="minorHAnsi" w:cstheme="minorHAnsi"/>
                <w:sz w:val="16"/>
                <w:szCs w:val="16"/>
              </w:rPr>
            </w:pPr>
          </w:p>
        </w:tc>
        <w:tc>
          <w:tcPr>
            <w:tcW w:w="1383" w:type="dxa"/>
            <w:vAlign w:val="center"/>
          </w:tcPr>
          <w:p w14:paraId="5B49E46E" w14:textId="77777777" w:rsidR="00872864" w:rsidRPr="00F427B9" w:rsidRDefault="00872864" w:rsidP="00422750">
            <w:pPr>
              <w:ind w:right="51"/>
              <w:jc w:val="center"/>
              <w:rPr>
                <w:rFonts w:asciiTheme="minorHAnsi" w:hAnsiTheme="minorHAnsi" w:cstheme="minorHAnsi"/>
                <w:sz w:val="16"/>
                <w:szCs w:val="16"/>
              </w:rPr>
            </w:pPr>
          </w:p>
        </w:tc>
        <w:tc>
          <w:tcPr>
            <w:tcW w:w="1284" w:type="dxa"/>
            <w:vAlign w:val="center"/>
          </w:tcPr>
          <w:p w14:paraId="3CCD241B" w14:textId="77777777" w:rsidR="00872864" w:rsidRPr="00F427B9" w:rsidRDefault="00872864" w:rsidP="00422750">
            <w:pPr>
              <w:ind w:right="51"/>
              <w:jc w:val="center"/>
              <w:rPr>
                <w:rFonts w:asciiTheme="minorHAnsi" w:hAnsiTheme="minorHAnsi" w:cstheme="minorHAnsi"/>
                <w:sz w:val="16"/>
                <w:szCs w:val="16"/>
              </w:rPr>
            </w:pPr>
          </w:p>
        </w:tc>
        <w:tc>
          <w:tcPr>
            <w:tcW w:w="1069" w:type="dxa"/>
            <w:vAlign w:val="center"/>
          </w:tcPr>
          <w:p w14:paraId="24EEF8FA" w14:textId="77777777" w:rsidR="00872864" w:rsidRPr="00F427B9" w:rsidRDefault="00872864" w:rsidP="00422750">
            <w:pPr>
              <w:ind w:right="51"/>
              <w:jc w:val="center"/>
              <w:rPr>
                <w:rFonts w:asciiTheme="minorHAnsi" w:hAnsiTheme="minorHAnsi" w:cstheme="minorHAnsi"/>
                <w:sz w:val="16"/>
                <w:szCs w:val="16"/>
              </w:rPr>
            </w:pPr>
          </w:p>
        </w:tc>
        <w:tc>
          <w:tcPr>
            <w:tcW w:w="1142" w:type="dxa"/>
            <w:vAlign w:val="center"/>
          </w:tcPr>
          <w:p w14:paraId="7ED24823" w14:textId="77777777" w:rsidR="00872864" w:rsidRPr="00F427B9" w:rsidRDefault="00872864" w:rsidP="00422750">
            <w:pPr>
              <w:ind w:right="51"/>
              <w:jc w:val="center"/>
              <w:rPr>
                <w:rFonts w:asciiTheme="minorHAnsi" w:hAnsiTheme="minorHAnsi" w:cstheme="minorHAnsi"/>
                <w:sz w:val="16"/>
                <w:szCs w:val="16"/>
              </w:rPr>
            </w:pPr>
          </w:p>
        </w:tc>
      </w:tr>
    </w:tbl>
    <w:p w14:paraId="3004FA05" w14:textId="77777777" w:rsidR="00872864" w:rsidRPr="00F427B9" w:rsidRDefault="00872864" w:rsidP="00872864">
      <w:pPr>
        <w:ind w:right="51"/>
        <w:jc w:val="both"/>
        <w:rPr>
          <w:rFonts w:asciiTheme="minorHAnsi" w:hAnsiTheme="minorHAnsi" w:cstheme="minorHAnsi"/>
          <w:sz w:val="20"/>
        </w:rPr>
      </w:pPr>
    </w:p>
    <w:p w14:paraId="49F856E6"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572AA186" w14:textId="77777777" w:rsidR="00872864" w:rsidRPr="00F427B9" w:rsidRDefault="00872864" w:rsidP="00872864">
      <w:pPr>
        <w:ind w:right="51"/>
        <w:jc w:val="both"/>
        <w:rPr>
          <w:rFonts w:asciiTheme="minorHAnsi" w:hAnsiTheme="minorHAnsi" w:cstheme="minorHAnsi"/>
          <w:sz w:val="20"/>
        </w:rPr>
      </w:pPr>
    </w:p>
    <w:p w14:paraId="1983881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u w:val="single"/>
        </w:rPr>
        <w:t xml:space="preserve"> </w:t>
      </w:r>
      <w:r w:rsidRPr="00F427B9">
        <w:rPr>
          <w:rFonts w:asciiTheme="minorHAnsi" w:hAnsiTheme="minorHAnsi" w:cstheme="minorHAnsi"/>
          <w:sz w:val="20"/>
        </w:rPr>
        <w:t xml:space="preserve">HASTA QUE CONCLUYA LA RELACIÓN CONTRACTUAL QUE SE FORMALIZA, INCLUYENDO TODOS LOS CONCEPTOS Y COSTOS INVOLUCRADOS EN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6607CDB7" w14:textId="77777777" w:rsidR="00872864" w:rsidRPr="00F427B9" w:rsidRDefault="00872864" w:rsidP="00872864">
      <w:pPr>
        <w:ind w:right="51"/>
        <w:jc w:val="both"/>
        <w:rPr>
          <w:rFonts w:asciiTheme="minorHAnsi" w:hAnsiTheme="minorHAnsi" w:cstheme="minorHAnsi"/>
          <w:sz w:val="20"/>
        </w:rPr>
      </w:pPr>
    </w:p>
    <w:p w14:paraId="546BC1A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SE HAYA PREVISTO VARIACIÓN DE PRECIOS, Y SE CUENTE CON UNA FÓRMULA O MECANISMO DE AJUSTE SE CONSIDERARÁ LA SIGUIENTE REDACCIÓN:</w:t>
      </w:r>
    </w:p>
    <w:p w14:paraId="44F09A74" w14:textId="77777777" w:rsidR="00872864" w:rsidRPr="00F427B9" w:rsidRDefault="00872864" w:rsidP="00872864">
      <w:pPr>
        <w:ind w:right="51"/>
        <w:jc w:val="both"/>
        <w:rPr>
          <w:rFonts w:asciiTheme="minorHAnsi" w:hAnsiTheme="minorHAnsi" w:cstheme="minorHAnsi"/>
          <w:sz w:val="20"/>
        </w:rPr>
      </w:pPr>
    </w:p>
    <w:p w14:paraId="5D6220D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p>
    <w:p w14:paraId="1893BE7D" w14:textId="77777777" w:rsidR="00872864" w:rsidRPr="00F427B9" w:rsidRDefault="00872864" w:rsidP="00872864">
      <w:pPr>
        <w:ind w:right="51"/>
        <w:jc w:val="both"/>
        <w:rPr>
          <w:rFonts w:asciiTheme="minorHAnsi" w:hAnsiTheme="minorHAnsi" w:cstheme="minorHAnsi"/>
          <w:sz w:val="20"/>
        </w:rPr>
      </w:pPr>
    </w:p>
    <w:p w14:paraId="76FF931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EN CASO DE SER ABIERTO Y ANUAL INCORPORAR EL SIGUIENTE PÁRRAFO: </w:t>
      </w:r>
    </w:p>
    <w:p w14:paraId="45BA6605" w14:textId="77777777" w:rsidR="00872864" w:rsidRPr="00F427B9" w:rsidRDefault="00872864" w:rsidP="00872864">
      <w:pPr>
        <w:ind w:right="51"/>
        <w:jc w:val="both"/>
        <w:rPr>
          <w:rFonts w:asciiTheme="minorHAnsi" w:hAnsiTheme="minorHAnsi" w:cstheme="minorHAnsi"/>
          <w:b/>
          <w:sz w:val="20"/>
        </w:rPr>
      </w:pPr>
    </w:p>
    <w:p w14:paraId="1AE89C1E" w14:textId="77777777" w:rsidR="00872864" w:rsidRPr="00F427B9" w:rsidRDefault="00872864" w:rsidP="00872864">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MÍNIMA $</w:t>
      </w:r>
      <w:r w:rsidRPr="00F427B9">
        <w:rPr>
          <w:rFonts w:asciiTheme="minorHAnsi" w:hAnsiTheme="minorHAnsi" w:cstheme="minorHAnsi"/>
          <w:b/>
          <w:sz w:val="20"/>
          <w:u w:val="single"/>
        </w:rPr>
        <w:t>(MONTO MÍNIMO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POR $______ </w:t>
      </w:r>
      <w:r w:rsidRPr="00F427B9">
        <w:rPr>
          <w:rFonts w:asciiTheme="minorHAnsi" w:hAnsiTheme="minorHAnsi" w:cstheme="minorHAnsi"/>
          <w:b/>
          <w:sz w:val="20"/>
          <w:u w:val="single"/>
        </w:rPr>
        <w:t>(INDICAR LA CANTIDAD EN LETRA)</w:t>
      </w:r>
      <w:r w:rsidRPr="00F427B9">
        <w:rPr>
          <w:rFonts w:asciiTheme="minorHAnsi" w:hAnsiTheme="minorHAnsi" w:cstheme="minorHAnsi"/>
          <w:b/>
          <w:sz w:val="20"/>
        </w:rPr>
        <w:t>,</w:t>
      </w:r>
      <w:r w:rsidRPr="00F427B9">
        <w:rPr>
          <w:rFonts w:asciiTheme="minorHAnsi" w:hAnsiTheme="minorHAnsi" w:cstheme="minorHAnsi"/>
          <w:sz w:val="20"/>
        </w:rPr>
        <w:t xml:space="preserve"> Y </w:t>
      </w:r>
      <w:r w:rsidRPr="00F427B9">
        <w:rPr>
          <w:rFonts w:asciiTheme="minorHAnsi" w:eastAsiaTheme="minorHAnsi" w:hAnsiTheme="minorHAnsi" w:cstheme="minorHAnsi"/>
          <w:sz w:val="20"/>
          <w:lang w:eastAsia="en-US"/>
        </w:rPr>
        <w:t>UN MONTO MÁXIMO DE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MÁS IMPUESTOS QUE ASCIENDE A $__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r w:rsidRPr="00F427B9">
        <w:rPr>
          <w:rFonts w:asciiTheme="minorHAnsi" w:hAnsiTheme="minorHAnsi" w:cstheme="minorHAnsi"/>
          <w:sz w:val="20"/>
        </w:rPr>
        <w:t>.</w:t>
      </w:r>
    </w:p>
    <w:p w14:paraId="68B9FD9E" w14:textId="77777777" w:rsidR="00872864" w:rsidRPr="00F427B9" w:rsidRDefault="00872864" w:rsidP="00872864">
      <w:pPr>
        <w:ind w:right="51"/>
        <w:jc w:val="both"/>
        <w:rPr>
          <w:rFonts w:asciiTheme="minorHAnsi" w:hAnsiTheme="minorHAnsi" w:cstheme="minorHAnsi"/>
          <w:sz w:val="20"/>
          <w:u w:val="single"/>
        </w:rPr>
      </w:pPr>
    </w:p>
    <w:p w14:paraId="4243849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SER PLURIANUAL ABIERTO, MOSTRAR LA TABLA Y LOS TRES PÁRRAFOS SIGUIENTES:</w:t>
      </w:r>
    </w:p>
    <w:p w14:paraId="334382A8" w14:textId="77777777" w:rsidR="00872864" w:rsidRPr="00F427B9" w:rsidRDefault="00872864" w:rsidP="00872864">
      <w:pPr>
        <w:ind w:right="51"/>
        <w:jc w:val="both"/>
        <w:rPr>
          <w:rFonts w:asciiTheme="minorHAnsi" w:hAnsiTheme="minorHAnsi" w:cstheme="minorHAnsi"/>
          <w:b/>
          <w:sz w:val="20"/>
        </w:rPr>
      </w:pPr>
    </w:p>
    <w:p w14:paraId="3FF83807" w14:textId="77777777" w:rsidR="00872864" w:rsidRPr="00F427B9" w:rsidRDefault="00872864" w:rsidP="00872864">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w:t>
      </w:r>
      <w:r w:rsidRPr="00F427B9">
        <w:rPr>
          <w:rFonts w:asciiTheme="minorHAnsi" w:hAnsiTheme="minorHAnsi" w:cstheme="minorHAnsi"/>
          <w:b/>
          <w:sz w:val="20"/>
        </w:rPr>
        <w:t>MONTO MÍNIMO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rPr>
        <w:t>(</w:t>
      </w:r>
      <w:r w:rsidRPr="00F427B9">
        <w:rPr>
          <w:rFonts w:asciiTheme="minorHAnsi" w:hAnsiTheme="minorHAnsi" w:cstheme="minorHAnsi"/>
          <w:b/>
          <w:sz w:val="20"/>
          <w:u w:val="single"/>
        </w:rPr>
        <w:t xml:space="preserve">CONCATENAR EJERCICIOS FISCALES QUE INVOLUCRAN LA PLURIANUALIDAD) </w:t>
      </w:r>
      <w:r w:rsidRPr="00F427B9">
        <w:rPr>
          <w:rFonts w:asciiTheme="minorHAnsi" w:hAnsiTheme="minorHAnsi" w:cstheme="minorHAnsi"/>
          <w:sz w:val="20"/>
        </w:rPr>
        <w:t xml:space="preserve">ES POR LA CANTIDAD DE $ </w:t>
      </w:r>
      <w:r w:rsidRPr="00F427B9">
        <w:rPr>
          <w:rFonts w:asciiTheme="minorHAnsi" w:hAnsiTheme="minorHAnsi" w:cstheme="minorHAnsi"/>
          <w:b/>
          <w:sz w:val="20"/>
          <w:u w:val="single"/>
        </w:rPr>
        <w:t>(MONTO MÍNIMO TOTAL)</w:t>
      </w:r>
      <w:r w:rsidRPr="00F427B9">
        <w:rPr>
          <w:rFonts w:asciiTheme="minorHAnsi" w:hAnsiTheme="minorHAnsi" w:cstheme="minorHAnsi"/>
          <w:sz w:val="20"/>
        </w:rPr>
        <w:t xml:space="preserve"> MÁS IMPUESTOS QUE ASCIENDE A $_________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p>
    <w:p w14:paraId="308A4BF2" w14:textId="77777777" w:rsidR="00872864" w:rsidRPr="00F427B9" w:rsidRDefault="00872864" w:rsidP="00872864">
      <w:pPr>
        <w:ind w:right="51"/>
        <w:jc w:val="both"/>
        <w:rPr>
          <w:rFonts w:asciiTheme="minorHAnsi" w:hAnsiTheme="minorHAnsi" w:cstheme="minorHAnsi"/>
          <w:sz w:val="20"/>
        </w:rPr>
      </w:pPr>
    </w:p>
    <w:p w14:paraId="44904FD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ASIMISMO, QUE EL </w:t>
      </w:r>
      <w:r w:rsidRPr="00F427B9">
        <w:rPr>
          <w:rFonts w:asciiTheme="minorHAnsi" w:hAnsiTheme="minorHAnsi" w:cstheme="minorHAnsi"/>
          <w:b/>
          <w:sz w:val="20"/>
        </w:rPr>
        <w:t>MONTO MÁXIMO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ES POR LA CANTIDAD DE</w:t>
      </w:r>
      <w:r w:rsidRPr="00F427B9">
        <w:rPr>
          <w:rFonts w:asciiTheme="minorHAnsi" w:eastAsiaTheme="minorHAnsi" w:hAnsiTheme="minorHAnsi" w:cstheme="minorHAnsi"/>
          <w:sz w:val="20"/>
          <w:lang w:eastAsia="en-US"/>
        </w:rPr>
        <w:t xml:space="preserve"> UN MONTO MÁXIMO DE</w:t>
      </w:r>
      <w:r w:rsidRPr="00F427B9">
        <w:rPr>
          <w:rFonts w:asciiTheme="minorHAnsi" w:eastAsiaTheme="minorHAnsi" w:hAnsiTheme="minorHAnsi" w:cstheme="minorHAnsi"/>
          <w:b/>
          <w:sz w:val="20"/>
          <w:lang w:eastAsia="en-US"/>
        </w:rPr>
        <w:t xml:space="preserve"> </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ASCIENDE A $ </w:t>
      </w:r>
      <w:r w:rsidRPr="00F427B9">
        <w:rPr>
          <w:rFonts w:asciiTheme="minorHAnsi" w:hAnsiTheme="minorHAnsi" w:cstheme="minorHAnsi"/>
          <w:b/>
          <w:sz w:val="20"/>
          <w:u w:val="single"/>
        </w:rPr>
        <w:t>(INDICAR LA CANTIDAD EN LETRA)</w:t>
      </w:r>
      <w:r w:rsidRPr="00F427B9">
        <w:rPr>
          <w:rFonts w:asciiTheme="minorHAnsi" w:hAnsiTheme="minorHAnsi" w:cstheme="minorHAnsi"/>
          <w:sz w:val="20"/>
          <w:u w:val="single"/>
        </w:rPr>
        <w:t>.</w:t>
      </w:r>
    </w:p>
    <w:p w14:paraId="6F54C007" w14:textId="77777777" w:rsidR="00872864" w:rsidRPr="00F427B9" w:rsidRDefault="00872864" w:rsidP="00872864">
      <w:pPr>
        <w:ind w:right="51"/>
        <w:jc w:val="both"/>
        <w:rPr>
          <w:rFonts w:asciiTheme="minorHAnsi" w:hAnsiTheme="minorHAnsi" w:cstheme="minorHAnsi"/>
          <w:sz w:val="20"/>
        </w:rPr>
      </w:pPr>
    </w:p>
    <w:p w14:paraId="2157B838"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lastRenderedPageBreak/>
        <w:t>IMPORTES MÍNIMOS Y MÁXIMOS A PAGAR EN CADA EJERCICIO FISCAL DE ACUERDO A LO SIGUIENTE.</w:t>
      </w:r>
    </w:p>
    <w:p w14:paraId="3D42F092" w14:textId="77777777" w:rsidR="00872864" w:rsidRPr="00F427B9" w:rsidRDefault="00872864" w:rsidP="00872864">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872864" w:rsidRPr="00F427B9" w14:paraId="680000D5" w14:textId="77777777" w:rsidTr="00422750">
        <w:trPr>
          <w:trHeight w:val="249"/>
          <w:jc w:val="center"/>
        </w:trPr>
        <w:tc>
          <w:tcPr>
            <w:tcW w:w="3112" w:type="dxa"/>
            <w:vAlign w:val="center"/>
          </w:tcPr>
          <w:p w14:paraId="4C13DBAB"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3" w:type="dxa"/>
            <w:vAlign w:val="center"/>
          </w:tcPr>
          <w:p w14:paraId="30DF05AA"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w:t>
            </w:r>
          </w:p>
        </w:tc>
        <w:tc>
          <w:tcPr>
            <w:tcW w:w="3113" w:type="dxa"/>
            <w:vAlign w:val="center"/>
          </w:tcPr>
          <w:p w14:paraId="76E91CBA"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w:t>
            </w:r>
          </w:p>
        </w:tc>
      </w:tr>
      <w:tr w:rsidR="00872864" w:rsidRPr="00F427B9" w14:paraId="346C11AD" w14:textId="77777777" w:rsidTr="00422750">
        <w:trPr>
          <w:trHeight w:val="726"/>
          <w:jc w:val="center"/>
        </w:trPr>
        <w:tc>
          <w:tcPr>
            <w:tcW w:w="3112" w:type="dxa"/>
            <w:tcBorders>
              <w:bottom w:val="single" w:sz="4" w:space="0" w:color="auto"/>
            </w:tcBorders>
            <w:vAlign w:val="center"/>
          </w:tcPr>
          <w:p w14:paraId="632CCF8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3" w:type="dxa"/>
            <w:vAlign w:val="center"/>
          </w:tcPr>
          <w:p w14:paraId="4923752B"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ANUAL SIN IMPUESTOS)</w:t>
            </w:r>
          </w:p>
        </w:tc>
        <w:tc>
          <w:tcPr>
            <w:tcW w:w="3113" w:type="dxa"/>
            <w:vAlign w:val="center"/>
          </w:tcPr>
          <w:p w14:paraId="7052D2C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ANUAL SIN IMPUESTOS)</w:t>
            </w:r>
          </w:p>
        </w:tc>
      </w:tr>
      <w:tr w:rsidR="00872864" w:rsidRPr="00F427B9" w14:paraId="5E847ACB" w14:textId="77777777" w:rsidTr="00422750">
        <w:trPr>
          <w:trHeight w:val="738"/>
          <w:jc w:val="center"/>
        </w:trPr>
        <w:tc>
          <w:tcPr>
            <w:tcW w:w="3112" w:type="dxa"/>
            <w:tcBorders>
              <w:bottom w:val="single" w:sz="4" w:space="0" w:color="auto"/>
            </w:tcBorders>
            <w:vAlign w:val="center"/>
          </w:tcPr>
          <w:p w14:paraId="30EEF27D"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3" w:type="dxa"/>
            <w:tcBorders>
              <w:bottom w:val="single" w:sz="4" w:space="0" w:color="auto"/>
            </w:tcBorders>
            <w:vAlign w:val="center"/>
          </w:tcPr>
          <w:p w14:paraId="59D97AAD" w14:textId="77777777" w:rsidR="00872864" w:rsidRPr="00F427B9" w:rsidRDefault="00872864" w:rsidP="00422750">
            <w:pPr>
              <w:ind w:right="51"/>
              <w:jc w:val="center"/>
              <w:rPr>
                <w:rFonts w:asciiTheme="minorHAnsi" w:hAnsiTheme="minorHAnsi" w:cstheme="minorHAnsi"/>
                <w:sz w:val="16"/>
                <w:szCs w:val="16"/>
              </w:rPr>
            </w:pPr>
          </w:p>
        </w:tc>
        <w:tc>
          <w:tcPr>
            <w:tcW w:w="3113" w:type="dxa"/>
            <w:vAlign w:val="center"/>
          </w:tcPr>
          <w:p w14:paraId="074433D1" w14:textId="77777777" w:rsidR="00872864" w:rsidRPr="00F427B9" w:rsidRDefault="00872864" w:rsidP="00422750">
            <w:pPr>
              <w:ind w:right="51"/>
              <w:jc w:val="center"/>
              <w:rPr>
                <w:rFonts w:asciiTheme="minorHAnsi" w:hAnsiTheme="minorHAnsi" w:cstheme="minorHAnsi"/>
                <w:sz w:val="16"/>
                <w:szCs w:val="16"/>
              </w:rPr>
            </w:pPr>
          </w:p>
        </w:tc>
      </w:tr>
      <w:tr w:rsidR="00872864" w:rsidRPr="00F427B9" w14:paraId="71C2AC25" w14:textId="77777777" w:rsidTr="00422750">
        <w:trPr>
          <w:trHeight w:val="249"/>
          <w:jc w:val="center"/>
        </w:trPr>
        <w:tc>
          <w:tcPr>
            <w:tcW w:w="3112" w:type="dxa"/>
            <w:tcBorders>
              <w:top w:val="single" w:sz="4" w:space="0" w:color="auto"/>
              <w:left w:val="nil"/>
              <w:bottom w:val="nil"/>
              <w:right w:val="single" w:sz="4" w:space="0" w:color="auto"/>
            </w:tcBorders>
            <w:vAlign w:val="center"/>
          </w:tcPr>
          <w:p w14:paraId="1B679B7C" w14:textId="77777777" w:rsidR="00872864" w:rsidRPr="00F427B9" w:rsidRDefault="00872864" w:rsidP="00422750">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 SIN IMPUESTOS:</w:t>
            </w:r>
          </w:p>
        </w:tc>
        <w:tc>
          <w:tcPr>
            <w:tcW w:w="3113" w:type="dxa"/>
            <w:tcBorders>
              <w:left w:val="single" w:sz="4" w:space="0" w:color="auto"/>
            </w:tcBorders>
            <w:vAlign w:val="center"/>
          </w:tcPr>
          <w:p w14:paraId="70C4A07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TOTAL)</w:t>
            </w:r>
          </w:p>
        </w:tc>
        <w:tc>
          <w:tcPr>
            <w:tcW w:w="3113" w:type="dxa"/>
            <w:vAlign w:val="center"/>
          </w:tcPr>
          <w:p w14:paraId="424BD1F6"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TOTAL DEL CONTRATO)</w:t>
            </w:r>
          </w:p>
        </w:tc>
      </w:tr>
    </w:tbl>
    <w:p w14:paraId="54530937" w14:textId="77777777" w:rsidR="00872864" w:rsidRPr="00F427B9" w:rsidRDefault="00872864" w:rsidP="00872864">
      <w:pPr>
        <w:ind w:right="51"/>
        <w:jc w:val="both"/>
        <w:rPr>
          <w:rFonts w:asciiTheme="minorHAnsi" w:hAnsiTheme="minorHAnsi" w:cstheme="minorHAnsi"/>
          <w:b/>
          <w:sz w:val="20"/>
        </w:rPr>
      </w:pPr>
    </w:p>
    <w:p w14:paraId="109573E7"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“LA DEPENDENCIA O ENTIDAD”</w:t>
      </w:r>
      <w:r w:rsidRPr="00F427B9">
        <w:rPr>
          <w:rFonts w:asciiTheme="minorHAnsi" w:hAnsiTheme="minorHAnsi" w:cs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508C0E21" w14:textId="77777777" w:rsidR="00872864" w:rsidRPr="00F427B9" w:rsidRDefault="00872864" w:rsidP="00872864">
      <w:pPr>
        <w:ind w:right="51"/>
        <w:jc w:val="both"/>
        <w:rPr>
          <w:rFonts w:asciiTheme="minorHAnsi" w:hAnsiTheme="minorHAnsi" w:cstheme="minorHAnsi"/>
          <w:sz w:val="20"/>
        </w:rPr>
      </w:pPr>
    </w:p>
    <w:p w14:paraId="2806DE1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2A829A28" w14:textId="77777777" w:rsidR="00872864" w:rsidRPr="00F427B9" w:rsidRDefault="00872864" w:rsidP="00872864">
      <w:pPr>
        <w:ind w:right="51"/>
        <w:jc w:val="both"/>
        <w:rPr>
          <w:rFonts w:asciiTheme="minorHAnsi" w:hAnsiTheme="minorHAnsi" w:cstheme="minorHAnsi"/>
          <w:sz w:val="20"/>
        </w:rPr>
      </w:pPr>
    </w:p>
    <w:p w14:paraId="6F60B1C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INDICAR EL(LOS) PRECIO(S) UNITARIO(S):</w:t>
      </w:r>
    </w:p>
    <w:p w14:paraId="6B919A9A" w14:textId="77777777" w:rsidR="00872864" w:rsidRPr="00F427B9" w:rsidRDefault="00872864" w:rsidP="00872864">
      <w:pPr>
        <w:ind w:right="51"/>
        <w:jc w:val="both"/>
        <w:rPr>
          <w:rFonts w:asciiTheme="minorHAnsi" w:hAnsiTheme="minorHAnsi" w:cstheme="minorHAnsi"/>
          <w:b/>
          <w:sz w:val="20"/>
          <w:u w:val="single"/>
        </w:rPr>
      </w:pPr>
    </w:p>
    <w:p w14:paraId="4BE4E87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EL(LOS) PRECIO(S) UNITARIO(S) DEL PRESENTE CONTRATO, EXPRESADO(S)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ES (SON):</w:t>
      </w:r>
    </w:p>
    <w:p w14:paraId="27B764C4" w14:textId="77777777" w:rsidR="00872864" w:rsidRPr="00F427B9" w:rsidRDefault="00872864" w:rsidP="00872864">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872864" w:rsidRPr="00F427B9" w14:paraId="33670078" w14:textId="77777777" w:rsidTr="00422750">
        <w:trPr>
          <w:trHeight w:val="878"/>
          <w:jc w:val="center"/>
        </w:trPr>
        <w:tc>
          <w:tcPr>
            <w:tcW w:w="506" w:type="pct"/>
            <w:vAlign w:val="center"/>
            <w:hideMark/>
          </w:tcPr>
          <w:p w14:paraId="41A181E1"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PARTIDA</w:t>
            </w:r>
          </w:p>
        </w:tc>
        <w:tc>
          <w:tcPr>
            <w:tcW w:w="853" w:type="pct"/>
            <w:vAlign w:val="center"/>
            <w:hideMark/>
          </w:tcPr>
          <w:p w14:paraId="6C0063EF"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DESCRIPCIÓN *</w:t>
            </w:r>
          </w:p>
        </w:tc>
        <w:tc>
          <w:tcPr>
            <w:tcW w:w="583" w:type="pct"/>
            <w:vAlign w:val="center"/>
            <w:hideMark/>
          </w:tcPr>
          <w:p w14:paraId="6606C7CD"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UNIDAD *</w:t>
            </w:r>
          </w:p>
        </w:tc>
        <w:tc>
          <w:tcPr>
            <w:tcW w:w="615" w:type="pct"/>
            <w:vAlign w:val="center"/>
            <w:hideMark/>
          </w:tcPr>
          <w:p w14:paraId="2D2BE69B"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UNITARIO *</w:t>
            </w:r>
          </w:p>
        </w:tc>
        <w:tc>
          <w:tcPr>
            <w:tcW w:w="609" w:type="pct"/>
            <w:vAlign w:val="center"/>
            <w:hideMark/>
          </w:tcPr>
          <w:p w14:paraId="083A87B4"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MÍNIMA *</w:t>
            </w:r>
          </w:p>
        </w:tc>
        <w:tc>
          <w:tcPr>
            <w:tcW w:w="615" w:type="pct"/>
            <w:vAlign w:val="center"/>
            <w:hideMark/>
          </w:tcPr>
          <w:p w14:paraId="4874AB21"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MÁXIMA *</w:t>
            </w:r>
          </w:p>
        </w:tc>
        <w:tc>
          <w:tcPr>
            <w:tcW w:w="596" w:type="pct"/>
            <w:vAlign w:val="center"/>
            <w:hideMark/>
          </w:tcPr>
          <w:p w14:paraId="3ED5E74E"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MÍNIMO *</w:t>
            </w:r>
          </w:p>
        </w:tc>
        <w:tc>
          <w:tcPr>
            <w:tcW w:w="622" w:type="pct"/>
            <w:vAlign w:val="center"/>
            <w:hideMark/>
          </w:tcPr>
          <w:p w14:paraId="2F177EC4"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MÁXIMO *</w:t>
            </w:r>
          </w:p>
        </w:tc>
      </w:tr>
      <w:tr w:rsidR="00872864" w:rsidRPr="00F427B9" w14:paraId="17DF7565" w14:textId="77777777" w:rsidTr="00422750">
        <w:trPr>
          <w:trHeight w:val="248"/>
          <w:jc w:val="center"/>
        </w:trPr>
        <w:tc>
          <w:tcPr>
            <w:tcW w:w="506" w:type="pct"/>
            <w:vAlign w:val="center"/>
          </w:tcPr>
          <w:p w14:paraId="1189B837" w14:textId="77777777" w:rsidR="00872864" w:rsidRPr="00F427B9" w:rsidRDefault="00872864" w:rsidP="00422750">
            <w:pPr>
              <w:jc w:val="center"/>
              <w:rPr>
                <w:rFonts w:asciiTheme="minorHAnsi" w:hAnsiTheme="minorHAnsi" w:cstheme="minorHAnsi"/>
                <w:b/>
                <w:bCs/>
                <w:sz w:val="16"/>
                <w:szCs w:val="16"/>
                <w:lang w:eastAsia="es-MX"/>
              </w:rPr>
            </w:pPr>
          </w:p>
        </w:tc>
        <w:tc>
          <w:tcPr>
            <w:tcW w:w="853" w:type="pct"/>
            <w:vAlign w:val="center"/>
          </w:tcPr>
          <w:p w14:paraId="6B6CC76E" w14:textId="77777777" w:rsidR="00872864" w:rsidRPr="00F427B9" w:rsidRDefault="00872864" w:rsidP="00422750">
            <w:pPr>
              <w:jc w:val="center"/>
              <w:rPr>
                <w:rFonts w:asciiTheme="minorHAnsi" w:hAnsiTheme="minorHAnsi" w:cstheme="minorHAnsi"/>
                <w:b/>
                <w:bCs/>
                <w:sz w:val="16"/>
                <w:szCs w:val="16"/>
                <w:lang w:eastAsia="es-MX"/>
              </w:rPr>
            </w:pPr>
          </w:p>
        </w:tc>
        <w:tc>
          <w:tcPr>
            <w:tcW w:w="583" w:type="pct"/>
            <w:vAlign w:val="center"/>
          </w:tcPr>
          <w:p w14:paraId="472BC2AB" w14:textId="77777777" w:rsidR="00872864" w:rsidRPr="00F427B9" w:rsidRDefault="00872864" w:rsidP="00422750">
            <w:pPr>
              <w:jc w:val="center"/>
              <w:rPr>
                <w:rFonts w:asciiTheme="minorHAnsi" w:hAnsiTheme="minorHAnsi" w:cstheme="minorHAnsi"/>
                <w:b/>
                <w:bCs/>
                <w:sz w:val="16"/>
                <w:szCs w:val="16"/>
                <w:lang w:eastAsia="es-MX"/>
              </w:rPr>
            </w:pPr>
          </w:p>
        </w:tc>
        <w:tc>
          <w:tcPr>
            <w:tcW w:w="615" w:type="pct"/>
            <w:vAlign w:val="center"/>
          </w:tcPr>
          <w:p w14:paraId="74D7EFC3" w14:textId="77777777" w:rsidR="00872864" w:rsidRPr="00F427B9" w:rsidRDefault="00872864" w:rsidP="00422750">
            <w:pPr>
              <w:jc w:val="center"/>
              <w:rPr>
                <w:rFonts w:asciiTheme="minorHAnsi" w:hAnsiTheme="minorHAnsi" w:cstheme="minorHAnsi"/>
                <w:b/>
                <w:bCs/>
                <w:sz w:val="16"/>
                <w:szCs w:val="16"/>
                <w:lang w:eastAsia="es-MX"/>
              </w:rPr>
            </w:pPr>
          </w:p>
        </w:tc>
        <w:tc>
          <w:tcPr>
            <w:tcW w:w="609" w:type="pct"/>
            <w:vAlign w:val="center"/>
          </w:tcPr>
          <w:p w14:paraId="1B15FD49" w14:textId="77777777" w:rsidR="00872864" w:rsidRPr="00F427B9" w:rsidRDefault="00872864" w:rsidP="00422750">
            <w:pPr>
              <w:jc w:val="center"/>
              <w:rPr>
                <w:rFonts w:asciiTheme="minorHAnsi" w:hAnsiTheme="minorHAnsi" w:cstheme="minorHAnsi"/>
                <w:b/>
                <w:bCs/>
                <w:sz w:val="16"/>
                <w:szCs w:val="16"/>
                <w:lang w:eastAsia="es-MX"/>
              </w:rPr>
            </w:pPr>
          </w:p>
        </w:tc>
        <w:tc>
          <w:tcPr>
            <w:tcW w:w="615" w:type="pct"/>
            <w:vAlign w:val="center"/>
          </w:tcPr>
          <w:p w14:paraId="35A28D4C" w14:textId="77777777" w:rsidR="00872864" w:rsidRPr="00F427B9" w:rsidRDefault="00872864" w:rsidP="00422750">
            <w:pPr>
              <w:jc w:val="center"/>
              <w:rPr>
                <w:rFonts w:asciiTheme="minorHAnsi" w:hAnsiTheme="minorHAnsi" w:cstheme="minorHAnsi"/>
                <w:b/>
                <w:bCs/>
                <w:sz w:val="16"/>
                <w:szCs w:val="16"/>
                <w:lang w:eastAsia="es-MX"/>
              </w:rPr>
            </w:pPr>
          </w:p>
        </w:tc>
        <w:tc>
          <w:tcPr>
            <w:tcW w:w="596" w:type="pct"/>
            <w:vAlign w:val="center"/>
          </w:tcPr>
          <w:p w14:paraId="381363CB" w14:textId="77777777" w:rsidR="00872864" w:rsidRPr="00F427B9" w:rsidRDefault="00872864" w:rsidP="00422750">
            <w:pPr>
              <w:jc w:val="center"/>
              <w:rPr>
                <w:rFonts w:asciiTheme="minorHAnsi" w:hAnsiTheme="minorHAnsi" w:cstheme="minorHAnsi"/>
                <w:b/>
                <w:bCs/>
                <w:sz w:val="16"/>
                <w:szCs w:val="16"/>
                <w:lang w:eastAsia="es-MX"/>
              </w:rPr>
            </w:pPr>
          </w:p>
        </w:tc>
        <w:tc>
          <w:tcPr>
            <w:tcW w:w="622" w:type="pct"/>
            <w:vAlign w:val="center"/>
          </w:tcPr>
          <w:p w14:paraId="5AE82BA6" w14:textId="77777777" w:rsidR="00872864" w:rsidRPr="00F427B9" w:rsidRDefault="00872864" w:rsidP="00422750">
            <w:pPr>
              <w:jc w:val="center"/>
              <w:rPr>
                <w:rFonts w:asciiTheme="minorHAnsi" w:hAnsiTheme="minorHAnsi" w:cstheme="minorHAnsi"/>
                <w:b/>
                <w:bCs/>
                <w:sz w:val="16"/>
                <w:szCs w:val="16"/>
                <w:lang w:eastAsia="es-MX"/>
              </w:rPr>
            </w:pPr>
          </w:p>
        </w:tc>
      </w:tr>
    </w:tbl>
    <w:p w14:paraId="72A7615B" w14:textId="77777777" w:rsidR="00872864" w:rsidRPr="00F427B9" w:rsidRDefault="00872864" w:rsidP="00872864">
      <w:pPr>
        <w:ind w:right="51"/>
        <w:jc w:val="both"/>
        <w:rPr>
          <w:rFonts w:asciiTheme="minorHAnsi" w:hAnsiTheme="minorHAnsi" w:cstheme="minorHAnsi"/>
          <w:sz w:val="20"/>
        </w:rPr>
      </w:pPr>
    </w:p>
    <w:p w14:paraId="1A4ECCB5"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5C0FFDEA" w14:textId="77777777" w:rsidR="00872864" w:rsidRPr="00F427B9" w:rsidRDefault="00872864" w:rsidP="00872864">
      <w:pPr>
        <w:ind w:right="51"/>
        <w:jc w:val="both"/>
        <w:rPr>
          <w:rFonts w:asciiTheme="minorHAnsi" w:hAnsiTheme="minorHAnsi" w:cstheme="minorHAnsi"/>
          <w:sz w:val="20"/>
        </w:rPr>
      </w:pPr>
    </w:p>
    <w:p w14:paraId="6C8CE2C1"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HASTA QUE CONCLUYA LA RELACIÓN CONTRACTUAL QUE SE FORMALIZA, INCLUYENDO TODOS LOS CONCEPTOS Y COSTOS INVOLUCRADOS EN LA ADQUISICIÓN DE </w:t>
      </w:r>
      <w:r w:rsidRPr="00F427B9">
        <w:rPr>
          <w:rFonts w:asciiTheme="minorHAnsi" w:hAnsiTheme="minorHAnsi" w:cstheme="minorHAnsi"/>
          <w:b/>
          <w:sz w:val="20"/>
          <w:u w:val="single"/>
        </w:rPr>
        <w:t>(DESCRIPCIÓN PORMENORIZADA DE LOS BIENES A ADQUIRIR)</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73E403C4" w14:textId="77777777" w:rsidR="00872864" w:rsidRPr="00F427B9" w:rsidRDefault="00872864" w:rsidP="00872864">
      <w:pPr>
        <w:ind w:right="51"/>
        <w:jc w:val="both"/>
        <w:rPr>
          <w:rFonts w:asciiTheme="minorHAnsi" w:hAnsiTheme="minorHAnsi" w:cstheme="minorHAnsi"/>
          <w:sz w:val="20"/>
        </w:rPr>
      </w:pPr>
    </w:p>
    <w:p w14:paraId="0D716793"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529F1F22" w14:textId="77777777" w:rsidR="00872864" w:rsidRPr="00F427B9" w:rsidRDefault="00872864" w:rsidP="00872864">
      <w:pPr>
        <w:ind w:right="51"/>
        <w:jc w:val="both"/>
        <w:rPr>
          <w:rFonts w:asciiTheme="minorHAnsi" w:hAnsiTheme="minorHAnsi" w:cstheme="minorHAnsi"/>
          <w:sz w:val="20"/>
        </w:rPr>
      </w:pPr>
    </w:p>
    <w:p w14:paraId="3D7A460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rPr>
        <w:t>(</w:t>
      </w:r>
      <w:r w:rsidRPr="00F427B9">
        <w:rPr>
          <w:rFonts w:asciiTheme="minorHAnsi" w:hAnsiTheme="minorHAnsi" w:cstheme="minorHAnsi"/>
          <w:b/>
          <w:sz w:val="20"/>
          <w:u w:val="single"/>
        </w:rPr>
        <w:t>TIPO DE MONEDA</w:t>
      </w:r>
      <w:r w:rsidRPr="00F427B9">
        <w:rPr>
          <w:rFonts w:asciiTheme="minorHAnsi" w:hAnsiTheme="minorHAnsi" w:cstheme="minorHAnsi"/>
          <w:b/>
          <w:sz w:val="20"/>
        </w:rPr>
        <w:t>)</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r w:rsidRPr="00F427B9">
        <w:rPr>
          <w:rFonts w:asciiTheme="minorHAnsi" w:hAnsiTheme="minorHAnsi" w:cstheme="minorHAnsi"/>
          <w:sz w:val="20"/>
        </w:rPr>
        <w:t>.</w:t>
      </w:r>
    </w:p>
    <w:p w14:paraId="16DE2D61" w14:textId="77777777" w:rsidR="00872864" w:rsidRPr="00F427B9" w:rsidRDefault="00872864" w:rsidP="00872864">
      <w:pPr>
        <w:ind w:right="51"/>
        <w:jc w:val="both"/>
        <w:rPr>
          <w:rFonts w:asciiTheme="minorHAnsi" w:hAnsiTheme="minorHAnsi" w:cstheme="minorHAnsi"/>
          <w:sz w:val="20"/>
        </w:rPr>
      </w:pPr>
    </w:p>
    <w:p w14:paraId="647F8EBE" w14:textId="77777777" w:rsidR="00872864" w:rsidRPr="00F427B9" w:rsidRDefault="00872864" w:rsidP="00872864">
      <w:pPr>
        <w:widowControl w:val="0"/>
        <w:jc w:val="both"/>
        <w:rPr>
          <w:rFonts w:asciiTheme="minorHAnsi" w:hAnsiTheme="minorHAnsi" w:cstheme="minorHAnsi"/>
          <w:b/>
          <w:sz w:val="20"/>
        </w:rPr>
      </w:pPr>
      <w:r w:rsidRPr="00F427B9">
        <w:rPr>
          <w:rFonts w:asciiTheme="minorHAnsi" w:hAnsiTheme="minorHAnsi" w:cstheme="minorHAnsi"/>
          <w:b/>
          <w:sz w:val="20"/>
        </w:rPr>
        <w:t>TERCERA. ANTICIPO.</w:t>
      </w:r>
    </w:p>
    <w:p w14:paraId="0C940B2F" w14:textId="77777777" w:rsidR="00872864" w:rsidRPr="00F427B9" w:rsidRDefault="00872864" w:rsidP="00872864">
      <w:pPr>
        <w:widowControl w:val="0"/>
        <w:jc w:val="both"/>
        <w:rPr>
          <w:rFonts w:asciiTheme="minorHAnsi" w:hAnsiTheme="minorHAnsi" w:cstheme="minorHAnsi"/>
          <w:b/>
          <w:sz w:val="20"/>
        </w:rPr>
      </w:pPr>
    </w:p>
    <w:p w14:paraId="267DBCBA"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NO SE OTORGUE ANTICIPO, MOSTRAR EL SIGUIENTE TEXTO:</w:t>
      </w:r>
    </w:p>
    <w:p w14:paraId="40BDFD51" w14:textId="77777777" w:rsidR="00872864" w:rsidRPr="00F427B9" w:rsidRDefault="00872864" w:rsidP="00872864">
      <w:pPr>
        <w:widowControl w:val="0"/>
        <w:jc w:val="both"/>
        <w:rPr>
          <w:rFonts w:asciiTheme="minorHAnsi" w:hAnsiTheme="minorHAnsi" w:cstheme="minorHAnsi"/>
          <w:b/>
          <w:sz w:val="20"/>
        </w:rPr>
      </w:pPr>
    </w:p>
    <w:p w14:paraId="53ABECC8"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PARA EL PRESENTE CONTRATO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NO OTORGARÁ ANTICIPO A </w:t>
      </w:r>
      <w:r w:rsidRPr="00F427B9">
        <w:rPr>
          <w:rFonts w:asciiTheme="minorHAnsi" w:hAnsiTheme="minorHAnsi" w:cstheme="minorHAnsi"/>
          <w:b/>
          <w:sz w:val="20"/>
        </w:rPr>
        <w:t>“EL PROVEEDOR”</w:t>
      </w:r>
    </w:p>
    <w:p w14:paraId="05A7A521" w14:textId="77777777" w:rsidR="00872864" w:rsidRPr="00F427B9" w:rsidRDefault="00872864" w:rsidP="00872864">
      <w:pPr>
        <w:widowControl w:val="0"/>
        <w:jc w:val="both"/>
        <w:rPr>
          <w:rFonts w:asciiTheme="minorHAnsi" w:hAnsiTheme="minorHAnsi" w:cstheme="minorHAnsi"/>
          <w:b/>
          <w:sz w:val="20"/>
        </w:rPr>
      </w:pPr>
    </w:p>
    <w:p w14:paraId="0B7688C1"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SE OTORGUE ANTICIPO, MOSTRAR LO SIGUIENTE:</w:t>
      </w:r>
    </w:p>
    <w:p w14:paraId="5D691C91" w14:textId="77777777" w:rsidR="00872864" w:rsidRPr="00F427B9" w:rsidRDefault="00872864" w:rsidP="00872864">
      <w:pPr>
        <w:jc w:val="both"/>
        <w:rPr>
          <w:rFonts w:asciiTheme="minorHAnsi" w:hAnsiTheme="minorHAnsi" w:cstheme="minorHAnsi"/>
          <w:b/>
          <w:bCs/>
          <w:sz w:val="20"/>
          <w:lang w:val="es-MX"/>
        </w:rPr>
      </w:pPr>
    </w:p>
    <w:p w14:paraId="2479D951"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eastAsia="es-ES"/>
        </w:rPr>
        <w:lastRenderedPageBreak/>
        <w:t>SE OTORGARÁ A</w:t>
      </w:r>
      <w:r w:rsidRPr="00F427B9">
        <w:rPr>
          <w:rFonts w:asciiTheme="minorHAnsi" w:hAnsiTheme="minorHAnsi" w:cstheme="minorHAnsi"/>
          <w:b/>
          <w:sz w:val="20"/>
          <w:lang w:val="es-MX"/>
        </w:rPr>
        <w:t xml:space="preserve"> “EL PROVEEDOR”, </w:t>
      </w:r>
      <w:r w:rsidRPr="00F427B9">
        <w:rPr>
          <w:rFonts w:asciiTheme="minorHAnsi" w:hAnsiTheme="minorHAnsi" w:cstheme="minorHAnsi"/>
          <w:sz w:val="20"/>
          <w:lang w:val="es-MX"/>
        </w:rPr>
        <w:t xml:space="preserve">UN ANTICIPO DEL </w:t>
      </w:r>
      <w:r w:rsidRPr="00F427B9">
        <w:rPr>
          <w:rFonts w:asciiTheme="minorHAnsi" w:hAnsiTheme="minorHAnsi" w:cstheme="minorHAnsi"/>
          <w:b/>
          <w:sz w:val="20"/>
          <w:lang w:val="es-MX"/>
        </w:rPr>
        <w:t xml:space="preserve">_______________ </w:t>
      </w:r>
      <w:r w:rsidRPr="00F427B9">
        <w:rPr>
          <w:rFonts w:asciiTheme="minorHAnsi" w:hAnsiTheme="minorHAnsi" w:cstheme="minorHAnsi"/>
          <w:sz w:val="20"/>
          <w:lang w:val="es-MX"/>
        </w:rPr>
        <w:t xml:space="preserve">POR CIENTO SOBRE EL MONTO TOTAL DEL CONTRATO EQUIVALENTE A </w:t>
      </w:r>
      <w:r w:rsidRPr="00F427B9">
        <w:rPr>
          <w:rFonts w:asciiTheme="minorHAnsi" w:hAnsiTheme="minorHAnsi" w:cstheme="minorHAnsi"/>
          <w:sz w:val="20"/>
          <w:u w:val="single"/>
          <w:lang w:val="es-MX"/>
        </w:rPr>
        <w:t>$</w:t>
      </w:r>
      <w:r w:rsidRPr="00F427B9">
        <w:rPr>
          <w:rFonts w:asciiTheme="minorHAnsi" w:hAnsiTheme="minorHAnsi" w:cstheme="minorHAnsi"/>
          <w:b/>
          <w:sz w:val="20"/>
          <w:u w:val="single"/>
          <w:lang w:val="es-MX"/>
        </w:rPr>
        <w:t>___________</w:t>
      </w:r>
      <w:proofErr w:type="gramStart"/>
      <w:r w:rsidRPr="00F427B9">
        <w:rPr>
          <w:rFonts w:asciiTheme="minorHAnsi" w:hAnsiTheme="minorHAnsi" w:cstheme="minorHAnsi"/>
          <w:b/>
          <w:sz w:val="20"/>
          <w:u w:val="single"/>
          <w:lang w:val="es-MX"/>
        </w:rPr>
        <w:t>_(</w:t>
      </w:r>
      <w:proofErr w:type="gramEnd"/>
      <w:r w:rsidRPr="00F427B9">
        <w:rPr>
          <w:rFonts w:asciiTheme="minorHAnsi" w:hAnsiTheme="minorHAnsi" w:cstheme="minorHAnsi"/>
          <w:b/>
          <w:sz w:val="20"/>
          <w:u w:val="single"/>
          <w:lang w:val="es-MX"/>
        </w:rPr>
        <w:t>INDICAR LA CANTIDAD EN LETRA)</w:t>
      </w:r>
      <w:r w:rsidRPr="00F427B9">
        <w:rPr>
          <w:rFonts w:asciiTheme="minorHAnsi" w:hAnsiTheme="minorHAnsi" w:cstheme="minorHAnsi"/>
          <w:b/>
          <w:sz w:val="20"/>
          <w:lang w:val="es-MX"/>
        </w:rPr>
        <w:t>.</w:t>
      </w:r>
      <w:r w:rsidRPr="00F427B9">
        <w:rPr>
          <w:rFonts w:asciiTheme="minorHAnsi" w:hAnsiTheme="minorHAnsi" w:cstheme="minorHAnsi"/>
          <w:sz w:val="20"/>
          <w:lang w:val="es-MX"/>
        </w:rPr>
        <w:t xml:space="preserve"> </w:t>
      </w:r>
    </w:p>
    <w:p w14:paraId="7192CED1" w14:textId="77777777" w:rsidR="00872864" w:rsidRPr="00F427B9" w:rsidRDefault="00872864" w:rsidP="00872864">
      <w:pPr>
        <w:widowControl w:val="0"/>
        <w:jc w:val="both"/>
        <w:rPr>
          <w:rFonts w:asciiTheme="minorHAnsi" w:hAnsiTheme="minorHAnsi" w:cstheme="minorHAnsi"/>
          <w:b/>
          <w:sz w:val="20"/>
        </w:rPr>
      </w:pPr>
    </w:p>
    <w:p w14:paraId="28151253" w14:textId="77777777" w:rsidR="00872864" w:rsidRPr="00F427B9" w:rsidRDefault="00872864" w:rsidP="00872864">
      <w:pPr>
        <w:widowControl w:val="0"/>
        <w:jc w:val="both"/>
        <w:rPr>
          <w:rFonts w:asciiTheme="minorHAnsi" w:hAnsiTheme="minorHAnsi" w:cstheme="minorHAnsi"/>
          <w:b/>
          <w:sz w:val="20"/>
        </w:rPr>
      </w:pPr>
      <w:r w:rsidRPr="00F427B9">
        <w:rPr>
          <w:rFonts w:asciiTheme="minorHAnsi" w:hAnsiTheme="minorHAnsi" w:cstheme="minorHAnsi"/>
          <w:b/>
          <w:sz w:val="20"/>
        </w:rPr>
        <w:t>CUARTA. FORMA Y LUGAR DE PAGO.</w:t>
      </w:r>
    </w:p>
    <w:p w14:paraId="4B6CD14B" w14:textId="77777777" w:rsidR="00872864" w:rsidRPr="00F427B9" w:rsidRDefault="00872864" w:rsidP="00872864">
      <w:pPr>
        <w:jc w:val="both"/>
        <w:rPr>
          <w:rFonts w:asciiTheme="minorHAnsi" w:hAnsiTheme="minorHAnsi" w:cstheme="minorHAnsi"/>
          <w:sz w:val="20"/>
        </w:rPr>
      </w:pPr>
    </w:p>
    <w:p w14:paraId="28A60D9A" w14:textId="77777777" w:rsidR="00872864" w:rsidRPr="00F427B9" w:rsidRDefault="00872864" w:rsidP="00872864">
      <w:pPr>
        <w:autoSpaceDE w:val="0"/>
        <w:autoSpaceDN w:val="0"/>
        <w:adjustRightInd w:val="0"/>
        <w:jc w:val="both"/>
        <w:rPr>
          <w:rFonts w:asciiTheme="minorHAnsi" w:eastAsiaTheme="minorHAns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F427B9">
        <w:rPr>
          <w:rFonts w:asciiTheme="minorHAnsi" w:hAnsiTheme="minorHAnsi" w:cstheme="minorHAnsi"/>
          <w:sz w:val="20"/>
        </w:rPr>
        <w:t xml:space="preserve">O PORCENTAJE DE AVANCE (PAGOS PROGRESIVOS), </w:t>
      </w:r>
      <w:r w:rsidRPr="00F427B9">
        <w:rPr>
          <w:rFonts w:asciiTheme="minorHAnsi" w:eastAsiaTheme="minorHAnsi" w:hAnsiTheme="minorHAnsi" w:cstheme="minorHAnsi"/>
          <w:sz w:val="20"/>
          <w:lang w:eastAsia="en-US"/>
        </w:rPr>
        <w:t xml:space="preserve">CONFORME A LOS BIENES EFECTIVAMENTE ENTREGADOS Y A ENTERA SATISFACCIÓN DEL ADMINISTRADOR DEL CONTRATO Y DE ACUERDO CON LO ESTABLECIDO EN EL </w:t>
      </w:r>
      <w:r w:rsidRPr="00F427B9">
        <w:rPr>
          <w:rFonts w:asciiTheme="minorHAnsi" w:eastAsiaTheme="minorHAnsi" w:hAnsiTheme="minorHAnsi" w:cstheme="minorHAnsi"/>
          <w:b/>
          <w:sz w:val="20"/>
          <w:lang w:eastAsia="en-US"/>
        </w:rPr>
        <w:t>"ANEXO _______"</w:t>
      </w:r>
      <w:r w:rsidRPr="00F427B9">
        <w:rPr>
          <w:rFonts w:asciiTheme="minorHAnsi" w:eastAsiaTheme="minorHAnsi" w:hAnsiTheme="minorHAnsi" w:cstheme="minorHAnsi"/>
          <w:sz w:val="20"/>
          <w:lang w:eastAsia="en-US"/>
        </w:rPr>
        <w:t xml:space="preserve"> QUE FORMA PARTE INTEGRANTE DE ESTE CONTRATO.</w:t>
      </w:r>
    </w:p>
    <w:p w14:paraId="0564A13E" w14:textId="77777777" w:rsidR="00872864" w:rsidRPr="00F427B9" w:rsidRDefault="00872864" w:rsidP="00872864">
      <w:pPr>
        <w:jc w:val="both"/>
        <w:rPr>
          <w:rFonts w:asciiTheme="minorHAnsi" w:hAnsiTheme="minorHAnsi" w:cstheme="minorHAnsi"/>
          <w:sz w:val="20"/>
        </w:rPr>
      </w:pPr>
    </w:p>
    <w:p w14:paraId="008A884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5D9A49C8" w14:textId="77777777" w:rsidR="00872864" w:rsidRPr="00F427B9" w:rsidRDefault="00872864" w:rsidP="00872864">
      <w:pPr>
        <w:jc w:val="both"/>
        <w:rPr>
          <w:rFonts w:asciiTheme="minorHAnsi" w:hAnsiTheme="minorHAnsi" w:cstheme="minorHAnsi"/>
          <w:sz w:val="20"/>
        </w:rPr>
      </w:pPr>
    </w:p>
    <w:p w14:paraId="030D5687" w14:textId="77777777" w:rsidR="00872864" w:rsidRPr="00F427B9" w:rsidRDefault="00872864" w:rsidP="00872864">
      <w:pPr>
        <w:jc w:val="both"/>
        <w:rPr>
          <w:rFonts w:asciiTheme="minorHAnsi" w:hAnsiTheme="minorHAnsi" w:cstheme="minorHAnsi"/>
          <w:strike/>
          <w:sz w:val="20"/>
        </w:rPr>
      </w:pPr>
      <w:r w:rsidRPr="00F427B9">
        <w:rPr>
          <w:rFonts w:asciiTheme="minorHAnsi" w:hAnsiTheme="minorHAnsi" w:cstheme="minorHAnsi"/>
          <w:sz w:val="20"/>
        </w:rPr>
        <w:t xml:space="preserve">INSTRUCCIÓN: TRATÁNDOSE DE PROVEEDORES EXTRANJEROS, PRESENTAR LA FACTURA QUE SE EMITA CONFORME A LAS REGLAS DEL PAÍS DE ORIGEN. </w:t>
      </w:r>
    </w:p>
    <w:p w14:paraId="31BD21F4" w14:textId="77777777" w:rsidR="00872864" w:rsidRPr="00F427B9" w:rsidRDefault="00872864" w:rsidP="00872864">
      <w:pPr>
        <w:jc w:val="both"/>
        <w:rPr>
          <w:rFonts w:asciiTheme="minorHAnsi" w:hAnsiTheme="minorHAnsi" w:cstheme="minorHAnsi"/>
          <w:sz w:val="20"/>
        </w:rPr>
      </w:pPr>
    </w:p>
    <w:p w14:paraId="3FCC6E3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20AD76B9" w14:textId="77777777" w:rsidR="00872864" w:rsidRPr="00F427B9" w:rsidRDefault="00872864" w:rsidP="00872864">
      <w:pPr>
        <w:jc w:val="both"/>
        <w:rPr>
          <w:rFonts w:asciiTheme="minorHAnsi" w:hAnsiTheme="minorHAnsi" w:cstheme="minorHAnsi"/>
          <w:sz w:val="20"/>
        </w:rPr>
      </w:pPr>
    </w:p>
    <w:p w14:paraId="39B04DE8"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 xml:space="preserve">DE CONFORMIDAD CON EL ARTÍCULO 135 DEL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EN CASO DE QUE EL CFDI O FACTURA ELECTRÓNICA ENTREGADO PRESENTE ERRORES, EL ADMINISTRADOR DEL PRESENTE CONTRATO O QUIEN ÉSTE DESIGNE POR ESCRITO, DENTRO DE LOS 3 (TRES) DÍAS HÁBILES SIGUIENTES DE SU RECEPCIÓN, INDICARÁ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LAS DEFICIENCIAS QUE DEBERÁ CORREGIR; POR LO QUE, EL PROCEDIMIENTO DE PAGO REINICIARÁ EN EL MOMENTO EN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EL CFDI Y/O DOCUMENTOS SOPORTE CORREGIDOS Y SEAN ACEPTADOS.</w:t>
      </w:r>
    </w:p>
    <w:p w14:paraId="3BA987B0" w14:textId="77777777" w:rsidR="00872864" w:rsidRPr="00F427B9" w:rsidRDefault="00872864" w:rsidP="00872864">
      <w:pPr>
        <w:widowControl w:val="0"/>
        <w:jc w:val="both"/>
        <w:rPr>
          <w:rFonts w:asciiTheme="minorHAnsi" w:hAnsiTheme="minorHAnsi" w:cstheme="minorHAnsi"/>
          <w:sz w:val="20"/>
        </w:rPr>
      </w:pPr>
    </w:p>
    <w:p w14:paraId="71C72C9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TIEMPO QUE </w:t>
      </w:r>
      <w:r w:rsidRPr="00F427B9">
        <w:rPr>
          <w:rFonts w:asciiTheme="minorHAnsi" w:hAnsiTheme="minorHAnsi" w:cstheme="minorHAnsi"/>
          <w:b/>
          <w:sz w:val="20"/>
        </w:rPr>
        <w:t>“EL PROVEEDOR”</w:t>
      </w:r>
      <w:r w:rsidRPr="00F427B9">
        <w:rPr>
          <w:rFonts w:asciiTheme="minorHAnsi" w:hAnsiTheme="minorHAnsi" w:cstheme="minorHAnsi"/>
          <w:sz w:val="20"/>
        </w:rPr>
        <w:t xml:space="preserve"> UTILICE PARA LA CORRECCIÓN DEL CFDI Y/O DOCUMENTACIÓN SOPORTE ENTREGADA, NO SE COMPUTARÁ PARA EFECTOS DE PAGO, DE ACUERDO CON LO ESTABLECIDO EN EL ARTÍCULO 73 DE LA </w:t>
      </w:r>
      <w:r w:rsidRPr="00F427B9">
        <w:rPr>
          <w:rFonts w:asciiTheme="minorHAnsi" w:hAnsiTheme="minorHAnsi" w:cstheme="minorHAnsi"/>
          <w:b/>
          <w:sz w:val="20"/>
        </w:rPr>
        <w:t>“LAASSP”</w:t>
      </w:r>
      <w:r w:rsidRPr="00F427B9">
        <w:rPr>
          <w:rFonts w:asciiTheme="minorHAnsi" w:hAnsiTheme="minorHAnsi" w:cstheme="minorHAnsi"/>
          <w:sz w:val="20"/>
        </w:rPr>
        <w:t>.</w:t>
      </w:r>
    </w:p>
    <w:p w14:paraId="0105E1BE" w14:textId="77777777" w:rsidR="00872864" w:rsidRPr="00F427B9" w:rsidRDefault="00872864" w:rsidP="00872864">
      <w:pPr>
        <w:widowControl w:val="0"/>
        <w:jc w:val="both"/>
        <w:rPr>
          <w:rFonts w:asciiTheme="minorHAnsi" w:hAnsiTheme="minorHAnsi" w:cstheme="minorHAnsi"/>
          <w:sz w:val="20"/>
        </w:rPr>
      </w:pPr>
    </w:p>
    <w:p w14:paraId="59B1DD82" w14:textId="77777777" w:rsidR="00872864" w:rsidRPr="00F427B9" w:rsidRDefault="00872864" w:rsidP="00872864">
      <w:pPr>
        <w:widowControl w:val="0"/>
        <w:jc w:val="both"/>
        <w:rPr>
          <w:rFonts w:asciiTheme="minorHAnsi" w:hAnsiTheme="minorHAnsi" w:cstheme="minorHAnsi"/>
          <w:sz w:val="20"/>
          <w:u w:val="single"/>
        </w:rPr>
      </w:pPr>
      <w:r w:rsidRPr="00F427B9">
        <w:rPr>
          <w:rFonts w:asciiTheme="minorHAnsi" w:hAnsiTheme="minorHAnsi" w:cstheme="minorHAnsi"/>
          <w:sz w:val="20"/>
        </w:rPr>
        <w:t>EL CFDI O FACTURA ELECTRÓNICA DEBERÁ SER PRESENTADA A TRAVÉS DE LA PLATAFORMA.</w:t>
      </w:r>
    </w:p>
    <w:p w14:paraId="178BB9DE" w14:textId="77777777" w:rsidR="00872864" w:rsidRPr="00F427B9" w:rsidRDefault="00872864" w:rsidP="00872864">
      <w:pPr>
        <w:jc w:val="both"/>
        <w:rPr>
          <w:rFonts w:asciiTheme="minorHAnsi" w:hAnsiTheme="minorHAnsi" w:cstheme="minorHAnsi"/>
          <w:sz w:val="20"/>
        </w:rPr>
      </w:pPr>
    </w:p>
    <w:p w14:paraId="66663F5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EL CFDI O FACTURA ELECTRÓNICA SE DEBERÁ PRESENTAR DESGLOSANDO EL IMPUESTO CUANDO APLIQUE.</w:t>
      </w:r>
    </w:p>
    <w:p w14:paraId="7B9876DE" w14:textId="77777777" w:rsidR="00872864" w:rsidRPr="00F427B9" w:rsidRDefault="00872864" w:rsidP="00872864">
      <w:pPr>
        <w:widowControl w:val="0"/>
        <w:jc w:val="both"/>
        <w:rPr>
          <w:rFonts w:asciiTheme="minorHAnsi" w:hAnsiTheme="minorHAnsi" w:cstheme="minorHAnsi"/>
          <w:sz w:val="20"/>
        </w:rPr>
      </w:pPr>
    </w:p>
    <w:p w14:paraId="23151E6F" w14:textId="77777777" w:rsidR="00872864" w:rsidRPr="00F427B9" w:rsidRDefault="00872864" w:rsidP="00872864">
      <w:pPr>
        <w:overflowPunct w:val="0"/>
        <w:autoSpaceDE w:val="0"/>
        <w:autoSpaceDN w:val="0"/>
        <w:adjustRightInd w:val="0"/>
        <w:jc w:val="both"/>
        <w:textAlignment w:val="baseline"/>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MANIFIESTA SU CONFORMIDAD QUE, HASTA EN TANTO NO SE CUMPLA CON LA VERIFICACIÓN, SUPERVISIÓN Y ACEPTACIÓN DE LOS BIENES, NO SE TENDRÁN COMO RECIBIDOS O ACEPTADOS POR EL ADMINISTRADOR DEL PRESENTE CONTRATO.</w:t>
      </w:r>
    </w:p>
    <w:p w14:paraId="7C3D3E7E" w14:textId="77777777" w:rsidR="00872864" w:rsidRPr="00F427B9" w:rsidRDefault="00872864" w:rsidP="00872864">
      <w:pPr>
        <w:overflowPunct w:val="0"/>
        <w:autoSpaceDE w:val="0"/>
        <w:autoSpaceDN w:val="0"/>
        <w:adjustRightInd w:val="0"/>
        <w:jc w:val="both"/>
        <w:textAlignment w:val="baseline"/>
        <w:rPr>
          <w:rFonts w:asciiTheme="minorHAnsi" w:hAnsiTheme="minorHAnsi" w:cstheme="minorHAnsi"/>
          <w:sz w:val="20"/>
        </w:rPr>
      </w:pPr>
    </w:p>
    <w:p w14:paraId="5493747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EFECTOS DE TRÁMITE DE PAGO, </w:t>
      </w:r>
      <w:r w:rsidRPr="00F427B9">
        <w:rPr>
          <w:rFonts w:asciiTheme="minorHAnsi" w:hAnsiTheme="minorHAnsi" w:cstheme="minorHAnsi"/>
          <w:b/>
          <w:sz w:val="20"/>
        </w:rPr>
        <w:t>“EL PROVEEDOR”</w:t>
      </w:r>
      <w:r w:rsidRPr="00F427B9">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p>
    <w:p w14:paraId="37E8BE0C" w14:textId="77777777" w:rsidR="00872864" w:rsidRPr="00F427B9" w:rsidRDefault="00872864" w:rsidP="00872864">
      <w:pPr>
        <w:jc w:val="both"/>
        <w:rPr>
          <w:rFonts w:asciiTheme="minorHAnsi" w:hAnsiTheme="minorHAnsi" w:cstheme="minorHAnsi"/>
          <w:sz w:val="20"/>
        </w:rPr>
      </w:pPr>
    </w:p>
    <w:p w14:paraId="76CF95A4" w14:textId="77777777" w:rsidR="00872864" w:rsidRPr="00F427B9" w:rsidRDefault="00872864" w:rsidP="00872864">
      <w:pPr>
        <w:suppressAutoHyphens w:val="0"/>
        <w:jc w:val="both"/>
        <w:rPr>
          <w:rFonts w:asciiTheme="minorHAnsi" w:hAnsiTheme="minorHAnsi" w:cstheme="minorHAnsi"/>
          <w:b/>
          <w:sz w:val="20"/>
          <w:lang w:val="es-MX" w:eastAsia="es-ES"/>
        </w:rPr>
      </w:pPr>
      <w:r w:rsidRPr="00F427B9">
        <w:rPr>
          <w:rFonts w:asciiTheme="minorHAnsi" w:hAnsiTheme="minorHAnsi" w:cstheme="minorHAnsi"/>
          <w:b/>
          <w:sz w:val="20"/>
          <w:lang w:val="es-MX" w:eastAsia="es-ES"/>
        </w:rPr>
        <w:t>“EL PROVEEDOR”</w:t>
      </w:r>
      <w:r w:rsidRPr="00F427B9">
        <w:rPr>
          <w:rFonts w:asciiTheme="minorHAnsi" w:hAnsiTheme="minorHAnsi" w:cstheme="minorHAnsi"/>
          <w:sz w:val="20"/>
          <w:lang w:val="es-MX" w:eastAsia="es-ES"/>
        </w:rPr>
        <w:t xml:space="preserve"> DEBERÁ PRESENTAR LA INFORMACIÓN Y DOCUMENTACIÓN QUE </w:t>
      </w:r>
      <w:r w:rsidRPr="00F427B9">
        <w:rPr>
          <w:rFonts w:asciiTheme="minorHAnsi" w:hAnsiTheme="minorHAnsi" w:cstheme="minorHAnsi"/>
          <w:b/>
          <w:sz w:val="20"/>
          <w:lang w:val="es-MX" w:eastAsia="es-ES"/>
        </w:rPr>
        <w:t xml:space="preserve">“LA DEPENDENCIA O ENTIDAD” </w:t>
      </w:r>
      <w:r w:rsidRPr="00F427B9">
        <w:rPr>
          <w:rFonts w:asciiTheme="minorHAnsi" w:hAnsiTheme="minorHAnsi" w:cstheme="minorHAnsi"/>
          <w:sz w:val="20"/>
          <w:lang w:val="es-MX" w:eastAsia="es-ES"/>
        </w:rPr>
        <w:t xml:space="preserve">LE SOLICITE PARA EL TRÁMITE DEL PAGO, ATENDIENDO A LAS DISPOSICIONES LEGALES E INTERNAS DE </w:t>
      </w:r>
      <w:r w:rsidRPr="00F427B9">
        <w:rPr>
          <w:rFonts w:asciiTheme="minorHAnsi" w:hAnsiTheme="minorHAnsi" w:cstheme="minorHAnsi"/>
          <w:b/>
          <w:sz w:val="20"/>
          <w:lang w:val="es-MX" w:eastAsia="es-ES"/>
        </w:rPr>
        <w:t>“LA DEPENDENCIA O ENTIDAD”</w:t>
      </w:r>
      <w:r w:rsidRPr="00F427B9">
        <w:rPr>
          <w:rFonts w:asciiTheme="minorHAnsi" w:hAnsiTheme="minorHAnsi" w:cstheme="minorHAnsi"/>
          <w:sz w:val="20"/>
          <w:lang w:val="es-MX" w:eastAsia="es-ES"/>
        </w:rPr>
        <w:t>.</w:t>
      </w:r>
    </w:p>
    <w:p w14:paraId="14ACB921" w14:textId="77777777" w:rsidR="00872864" w:rsidRPr="00F427B9" w:rsidRDefault="00872864" w:rsidP="00872864">
      <w:pPr>
        <w:jc w:val="both"/>
        <w:rPr>
          <w:rFonts w:asciiTheme="minorHAnsi" w:hAnsiTheme="minorHAnsi" w:cstheme="minorHAnsi"/>
          <w:sz w:val="20"/>
        </w:rPr>
      </w:pPr>
    </w:p>
    <w:p w14:paraId="4146E6E7"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PAGO DE LOS BIENES ENTREGADOS QUEDARÁ CONDICIONADO AL PAGO QUE </w:t>
      </w:r>
      <w:r w:rsidRPr="00F427B9">
        <w:rPr>
          <w:rFonts w:asciiTheme="minorHAnsi" w:hAnsiTheme="minorHAnsi" w:cstheme="minorHAnsi"/>
          <w:b/>
          <w:sz w:val="20"/>
        </w:rPr>
        <w:t xml:space="preserve">“EL PROVEEDOR” </w:t>
      </w:r>
      <w:r w:rsidRPr="00F427B9">
        <w:rPr>
          <w:rFonts w:asciiTheme="minorHAnsi" w:hAnsiTheme="minorHAnsi" w:cstheme="minorHAnsi"/>
          <w:sz w:val="20"/>
        </w:rPr>
        <w:t>DEBA EFECTUAR POR CONCEPTO DE PENAS CONVENCIONALES Y, EN SU CASO, DEDUCTIVAS.</w:t>
      </w:r>
    </w:p>
    <w:p w14:paraId="5815036F" w14:textId="77777777" w:rsidR="00872864" w:rsidRPr="00F427B9" w:rsidRDefault="00872864" w:rsidP="00872864">
      <w:pPr>
        <w:jc w:val="both"/>
        <w:rPr>
          <w:rFonts w:asciiTheme="minorHAnsi" w:hAnsiTheme="minorHAnsi" w:cstheme="minorHAnsi"/>
          <w:sz w:val="20"/>
        </w:rPr>
      </w:pPr>
    </w:p>
    <w:p w14:paraId="39319929"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3ECD7995" w14:textId="77777777" w:rsidR="00872864" w:rsidRPr="00F427B9" w:rsidRDefault="00872864" w:rsidP="00872864">
      <w:pPr>
        <w:jc w:val="both"/>
        <w:rPr>
          <w:rFonts w:asciiTheme="minorHAnsi" w:hAnsiTheme="minorHAnsi" w:cstheme="minorHAnsi"/>
          <w:sz w:val="20"/>
          <w:lang w:val="es-MX" w:eastAsia="es-ES"/>
        </w:rPr>
      </w:pPr>
    </w:p>
    <w:p w14:paraId="6BBE321A"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lastRenderedPageBreak/>
        <w:t>LA FUENTE OFICIAL PARA LA CONVERSIÓN DE LA MONEDA EXTRANJERA SERÁ EL BANCO DE MÉXICO Y LA FECHA A CONSIDERAR SERÁ ___________________.</w:t>
      </w:r>
    </w:p>
    <w:p w14:paraId="7A94FBA3" w14:textId="77777777" w:rsidR="00872864" w:rsidRPr="00F427B9" w:rsidRDefault="00872864" w:rsidP="00872864">
      <w:pPr>
        <w:jc w:val="both"/>
        <w:rPr>
          <w:rFonts w:asciiTheme="minorHAnsi" w:hAnsiTheme="minorHAnsi" w:cstheme="minorHAnsi"/>
          <w:sz w:val="20"/>
        </w:rPr>
      </w:pPr>
    </w:p>
    <w:p w14:paraId="4086A78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PARA EL CASO DE QUE SE PRESENTEN PAGOS EN EXCESO, SE ESTARÁ A LO DISPUESTO POR EL ARTÍCULO 73, PÁRRAFO TERCERO, DE LA </w:t>
      </w:r>
      <w:r w:rsidRPr="00F427B9">
        <w:rPr>
          <w:rFonts w:asciiTheme="minorHAnsi" w:hAnsiTheme="minorHAnsi" w:cstheme="minorHAnsi"/>
          <w:b/>
          <w:sz w:val="20"/>
        </w:rPr>
        <w:t>“LAASSP”</w:t>
      </w:r>
      <w:r w:rsidRPr="00F427B9">
        <w:rPr>
          <w:rFonts w:asciiTheme="minorHAnsi" w:hAnsiTheme="minorHAnsi" w:cstheme="minorHAnsi"/>
          <w:sz w:val="20"/>
        </w:rPr>
        <w:t>.</w:t>
      </w:r>
    </w:p>
    <w:p w14:paraId="08D4F37B" w14:textId="77777777" w:rsidR="00872864" w:rsidRPr="00F427B9" w:rsidRDefault="00872864" w:rsidP="00872864">
      <w:pPr>
        <w:ind w:right="51"/>
        <w:jc w:val="both"/>
        <w:rPr>
          <w:rFonts w:asciiTheme="minorHAnsi" w:hAnsiTheme="minorHAnsi" w:cstheme="minorHAnsi"/>
          <w:sz w:val="20"/>
        </w:rPr>
      </w:pPr>
    </w:p>
    <w:p w14:paraId="6C8D739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EL CASO DE QUE AÚN NO SEA POSIBLE ENVIAR LA FACTURA ELECTRÓNICA POR LA PLATAFORMA, LA DEPENDENCIA O ENTIDAD DEBERÁ SEÑALAR LA FORMA DE ENTREGA DE LA MISMA.</w:t>
      </w:r>
    </w:p>
    <w:p w14:paraId="0997A998" w14:textId="77777777" w:rsidR="00872864" w:rsidRPr="00F427B9" w:rsidRDefault="00872864" w:rsidP="00872864">
      <w:pPr>
        <w:ind w:right="51"/>
        <w:jc w:val="both"/>
        <w:rPr>
          <w:rFonts w:asciiTheme="minorHAnsi" w:hAnsiTheme="minorHAnsi" w:cstheme="minorHAnsi"/>
          <w:sz w:val="20"/>
        </w:rPr>
      </w:pPr>
    </w:p>
    <w:p w14:paraId="1A51E1F2"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
          <w:sz w:val="20"/>
        </w:rPr>
        <w:t>QUINTA. LUGAR, PLAZOS Y CONDICIONES PARA LA ENTREGA DE LOS BIENES.</w:t>
      </w:r>
    </w:p>
    <w:p w14:paraId="5255BD75" w14:textId="77777777" w:rsidR="00872864" w:rsidRPr="00F427B9" w:rsidRDefault="00872864" w:rsidP="00872864">
      <w:pPr>
        <w:jc w:val="both"/>
        <w:rPr>
          <w:rFonts w:asciiTheme="minorHAnsi" w:hAnsiTheme="minorHAnsi" w:cstheme="minorHAnsi"/>
          <w:b/>
          <w:sz w:val="20"/>
        </w:rPr>
      </w:pPr>
    </w:p>
    <w:p w14:paraId="3E52025A" w14:textId="77777777" w:rsidR="00872864" w:rsidRPr="00F427B9" w:rsidRDefault="00872864" w:rsidP="00872864">
      <w:pPr>
        <w:ind w:right="51"/>
        <w:jc w:val="both"/>
        <w:rPr>
          <w:rFonts w:asciiTheme="minorHAnsi" w:eastAsia="Calibri" w:hAnsiTheme="minorHAnsi" w:cstheme="minorHAnsi"/>
          <w:sz w:val="20"/>
          <w:u w:val="single"/>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SERÁ CONFORME A LOS PLAZOS, CONDICIONES Y ENTREGABLES ESTABLECIDOS POR </w:t>
      </w:r>
      <w:r w:rsidRPr="00F427B9">
        <w:rPr>
          <w:rFonts w:asciiTheme="minorHAnsi" w:hAnsiTheme="minorHAnsi" w:cstheme="minorHAnsi"/>
          <w:b/>
          <w:sz w:val="20"/>
        </w:rPr>
        <w:t>“LA DEPENDENCIA O ENTIDAD”</w:t>
      </w:r>
      <w:r w:rsidRPr="00F427B9">
        <w:rPr>
          <w:rFonts w:asciiTheme="minorHAnsi" w:eastAsia="Calibri" w:hAnsiTheme="minorHAnsi" w:cstheme="minorHAnsi"/>
          <w:sz w:val="20"/>
          <w:lang w:eastAsia="en-US"/>
        </w:rPr>
        <w:t xml:space="preserve">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 LOS CUALES FORMAN PARTE DEL PRESENTE CONTRATO)</w:t>
      </w:r>
      <w:r w:rsidRPr="00F427B9">
        <w:rPr>
          <w:rFonts w:asciiTheme="minorHAnsi" w:eastAsia="Calibri" w:hAnsiTheme="minorHAnsi" w:cstheme="minorHAnsi"/>
          <w:b/>
          <w:sz w:val="20"/>
          <w:lang w:eastAsia="en-US"/>
        </w:rPr>
        <w:t>.</w:t>
      </w:r>
    </w:p>
    <w:p w14:paraId="6B311028"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 </w:t>
      </w:r>
    </w:p>
    <w:p w14:paraId="5445CA16"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 REALIZARÁ EN LOS DOMICILIOS SEÑALADOS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w:t>
      </w:r>
      <w:r w:rsidRPr="00F427B9">
        <w:rPr>
          <w:rFonts w:asciiTheme="minorHAnsi" w:eastAsia="Calibri" w:hAnsiTheme="minorHAnsi" w:cstheme="minorHAnsi"/>
          <w:sz w:val="20"/>
          <w:lang w:eastAsia="en-US"/>
        </w:rPr>
        <w:t xml:space="preserve"> Y EN LAS FECHAS ESTABLECIDAS EN EL MISMO.</w:t>
      </w:r>
    </w:p>
    <w:p w14:paraId="14669C11" w14:textId="77777777" w:rsidR="00872864" w:rsidRPr="00F427B9" w:rsidRDefault="00872864" w:rsidP="00872864">
      <w:pPr>
        <w:jc w:val="both"/>
        <w:rPr>
          <w:rFonts w:asciiTheme="minorHAnsi" w:eastAsia="Calibri" w:hAnsiTheme="minorHAnsi" w:cstheme="minorHAnsi"/>
          <w:sz w:val="20"/>
          <w:lang w:eastAsia="en-US"/>
        </w:rPr>
      </w:pPr>
    </w:p>
    <w:p w14:paraId="3F7DE522"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 xml:space="preserve">EN LOS CASOS QUE DERIVADO DE LA VERIFICACIÓN SE DETECTEN DEFECTOS O DISCREPANCIAS EN LA ENTREGA DE LOS BIENES O INCUMPLIMIENTO EN LAS ESPECIFICACIONES TÉCNICAS, </w:t>
      </w: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CONTARÁ CON UN PLAZO DE _________ PARA LA REPOSICIÓN O CORRECCIÓN, CONTADOS A PARTIR DEL MOMENTO DE LA NOTIFICACIÓN POR CORREO ELECTRÓNICO Y/O ESCRITO, SIN COSTO ADICIONAL PARA </w:t>
      </w:r>
      <w:r w:rsidRPr="00F427B9">
        <w:rPr>
          <w:rFonts w:asciiTheme="minorHAnsi" w:hAnsiTheme="minorHAnsi" w:cstheme="minorHAnsi"/>
          <w:b/>
          <w:sz w:val="20"/>
        </w:rPr>
        <w:t>“LA DEPENDENCIA O ENTIDAD”</w:t>
      </w:r>
      <w:r w:rsidRPr="00F427B9">
        <w:rPr>
          <w:rFonts w:asciiTheme="minorHAnsi" w:eastAsia="Calibri" w:hAnsiTheme="minorHAnsi" w:cstheme="minorHAnsi"/>
          <w:b/>
          <w:sz w:val="20"/>
          <w:lang w:eastAsia="en-US"/>
        </w:rPr>
        <w:t>.</w:t>
      </w:r>
    </w:p>
    <w:p w14:paraId="5BCC2297" w14:textId="77777777" w:rsidR="00872864" w:rsidRPr="00F427B9" w:rsidRDefault="00872864" w:rsidP="00872864">
      <w:pPr>
        <w:jc w:val="both"/>
        <w:rPr>
          <w:rFonts w:asciiTheme="minorHAnsi" w:hAnsiTheme="minorHAnsi" w:cstheme="minorHAnsi"/>
          <w:b/>
          <w:sz w:val="20"/>
        </w:rPr>
      </w:pPr>
    </w:p>
    <w:p w14:paraId="4157E18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SEXTA. VIGENCIA.</w:t>
      </w:r>
    </w:p>
    <w:p w14:paraId="63730C38" w14:textId="77777777" w:rsidR="00872864" w:rsidRPr="00F427B9" w:rsidRDefault="00872864" w:rsidP="00872864">
      <w:pPr>
        <w:jc w:val="both"/>
        <w:rPr>
          <w:rFonts w:asciiTheme="minorHAnsi" w:hAnsiTheme="minorHAnsi" w:cstheme="minorHAnsi"/>
          <w:b/>
          <w:sz w:val="20"/>
        </w:rPr>
      </w:pPr>
    </w:p>
    <w:p w14:paraId="4FA8B1E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 xml:space="preserve">“LAS PARTES” </w:t>
      </w:r>
      <w:r w:rsidRPr="00F427B9">
        <w:rPr>
          <w:rFonts w:asciiTheme="minorHAnsi" w:hAnsiTheme="minorHAnsi" w:cstheme="minorHAnsi"/>
          <w:sz w:val="20"/>
        </w:rPr>
        <w:t xml:space="preserve">CONVIENEN EN QUE LA VIGENCIA DEL PRESENTE CONTRATO SERÁ DEL </w:t>
      </w:r>
      <w:r w:rsidRPr="00F427B9">
        <w:rPr>
          <w:rFonts w:asciiTheme="minorHAnsi" w:hAnsiTheme="minorHAnsi" w:cstheme="minorHAnsi"/>
          <w:b/>
          <w:sz w:val="20"/>
          <w:u w:val="single"/>
        </w:rPr>
        <w:t>(INCORPORAR FECHA DE INICIO)</w:t>
      </w:r>
      <w:r w:rsidRPr="00F427B9">
        <w:rPr>
          <w:rFonts w:asciiTheme="minorHAnsi" w:hAnsiTheme="minorHAnsi" w:cstheme="minorHAnsi"/>
          <w:sz w:val="20"/>
        </w:rPr>
        <w:t xml:space="preserve"> AL </w:t>
      </w:r>
      <w:r w:rsidRPr="00F427B9">
        <w:rPr>
          <w:rFonts w:asciiTheme="minorHAnsi" w:hAnsiTheme="minorHAnsi" w:cstheme="minorHAnsi"/>
          <w:b/>
          <w:sz w:val="20"/>
          <w:u w:val="single"/>
        </w:rPr>
        <w:t>(INCORPORAR FECHA DE TÉRMINO DEL CONTRATO)</w:t>
      </w:r>
      <w:r w:rsidRPr="00F427B9">
        <w:rPr>
          <w:rFonts w:asciiTheme="minorHAnsi" w:hAnsiTheme="minorHAnsi" w:cstheme="minorHAnsi"/>
          <w:sz w:val="20"/>
        </w:rPr>
        <w:t>.</w:t>
      </w:r>
    </w:p>
    <w:p w14:paraId="15BF05C1" w14:textId="77777777" w:rsidR="00872864" w:rsidRPr="00F427B9" w:rsidRDefault="00872864" w:rsidP="00872864">
      <w:pPr>
        <w:ind w:right="51"/>
        <w:jc w:val="both"/>
        <w:rPr>
          <w:rFonts w:asciiTheme="minorHAnsi" w:hAnsiTheme="minorHAnsi" w:cstheme="minorHAnsi"/>
          <w:sz w:val="20"/>
        </w:rPr>
      </w:pPr>
    </w:p>
    <w:p w14:paraId="5C4C6E1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SÉPTIMA. MODIFICACIONES DEL CONTRATO.</w:t>
      </w:r>
    </w:p>
    <w:p w14:paraId="7B2946CB" w14:textId="77777777" w:rsidR="00872864" w:rsidRPr="00F427B9" w:rsidRDefault="00872864" w:rsidP="00872864">
      <w:pPr>
        <w:jc w:val="both"/>
        <w:rPr>
          <w:rFonts w:asciiTheme="minorHAnsi" w:hAnsiTheme="minorHAnsi" w:cstheme="minorHAnsi"/>
          <w:sz w:val="20"/>
        </w:rPr>
      </w:pPr>
    </w:p>
    <w:p w14:paraId="798DC80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“LAS PARTES”</w:t>
      </w:r>
      <w:r w:rsidRPr="00F427B9">
        <w:rPr>
          <w:rFonts w:asciiTheme="minorHAnsi" w:hAnsiTheme="minorHAnsi" w:cstheme="minorHAnsi"/>
          <w:sz w:val="20"/>
        </w:rPr>
        <w:t xml:space="preserve"> ESTÁN DE ACUERDO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RAZONES FUNDADAS Y EXPLÍCITAS PODRÁ AMPLIAR EL MONTO O EN LA CANTIDAD DE LOS BIENES, DE CONFORMIDAD CON EL ARTÍCULO 74 DE LA </w:t>
      </w:r>
      <w:r w:rsidRPr="00F427B9">
        <w:rPr>
          <w:rFonts w:asciiTheme="minorHAnsi" w:hAnsiTheme="minorHAnsi" w:cstheme="minorHAnsi"/>
          <w:b/>
          <w:sz w:val="20"/>
        </w:rPr>
        <w:t>“LAASSP”</w:t>
      </w:r>
      <w:r w:rsidRPr="00F427B9">
        <w:rPr>
          <w:rFonts w:asciiTheme="minorHAnsi" w:hAnsiTheme="minorHAnsi" w:cstheme="minorHAnsi"/>
          <w:sz w:val="20"/>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4F400FDC" w14:textId="77777777" w:rsidR="00872864" w:rsidRPr="00F427B9" w:rsidRDefault="00872864" w:rsidP="00872864">
      <w:pPr>
        <w:jc w:val="both"/>
        <w:rPr>
          <w:rFonts w:asciiTheme="minorHAnsi" w:hAnsiTheme="minorHAnsi" w:cstheme="minorHAnsi"/>
          <w:sz w:val="20"/>
        </w:rPr>
      </w:pPr>
    </w:p>
    <w:p w14:paraId="67AD37D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AMPLIAR LA VIGENCIA DEL PRESENTE INSTRUMENTO, SIEMPRE Y CUANDO, NO IMPLIQUE INCREMENTO DEL MONTO CONTRATADO O DE LA CANTIDAD DE BIENES, SIENDO NECESARIO QUE SE OBTENGA EL PREVIO CONSENTIMIENTO DE </w:t>
      </w:r>
      <w:r w:rsidRPr="00F427B9">
        <w:rPr>
          <w:rFonts w:asciiTheme="minorHAnsi" w:hAnsiTheme="minorHAnsi" w:cstheme="minorHAnsi"/>
          <w:b/>
          <w:sz w:val="20"/>
        </w:rPr>
        <w:t>“EL PROVEEDOR”</w:t>
      </w:r>
      <w:r w:rsidRPr="00F427B9">
        <w:rPr>
          <w:rFonts w:asciiTheme="minorHAnsi" w:hAnsiTheme="minorHAnsi" w:cstheme="minorHAnsi"/>
          <w:sz w:val="20"/>
        </w:rPr>
        <w:t>.</w:t>
      </w:r>
    </w:p>
    <w:p w14:paraId="7B4554C1" w14:textId="77777777" w:rsidR="00872864" w:rsidRPr="00F427B9" w:rsidRDefault="00872864" w:rsidP="00872864">
      <w:pPr>
        <w:jc w:val="both"/>
        <w:rPr>
          <w:rFonts w:asciiTheme="minorHAnsi" w:hAnsiTheme="minorHAnsi" w:cstheme="minorHAnsi"/>
          <w:sz w:val="20"/>
        </w:rPr>
      </w:pPr>
    </w:p>
    <w:p w14:paraId="2DD15BC9"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sz w:val="20"/>
        </w:rPr>
        <w:t xml:space="preserve">DE PRESENTARSE CASO FORTUITO O FUERZA MAYOR, O POR CAUSAS ATRIBUIBLES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F427B9">
        <w:rPr>
          <w:rFonts w:asciiTheme="minorHAnsi" w:hAnsiTheme="minorHAnsi" w:cstheme="minorHAnsi"/>
          <w:b/>
          <w:sz w:val="20"/>
        </w:rPr>
        <w:t>“LAS PARTES”</w:t>
      </w:r>
      <w:r w:rsidRPr="00F427B9">
        <w:rPr>
          <w:rFonts w:asciiTheme="minorHAnsi" w:hAnsiTheme="minorHAnsi" w:cstheme="minorHAnsi"/>
          <w:sz w:val="20"/>
        </w:rPr>
        <w:t>.</w:t>
      </w:r>
    </w:p>
    <w:p w14:paraId="53BB089B" w14:textId="77777777" w:rsidR="00872864" w:rsidRPr="00F427B9" w:rsidRDefault="00872864" w:rsidP="00872864">
      <w:pPr>
        <w:jc w:val="both"/>
        <w:rPr>
          <w:rFonts w:asciiTheme="minorHAnsi" w:hAnsiTheme="minorHAnsi" w:cstheme="minorHAnsi"/>
          <w:b/>
          <w:sz w:val="20"/>
        </w:rPr>
      </w:pPr>
    </w:p>
    <w:p w14:paraId="4946134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EN LOS SUPUESTOS PREVISTOS EN EL PÁRRAFO ANTERIOR, NO PROCEDERÁ LA APLICACIÓN DE PENAS CONVENCIONALES POR ATRASO. </w:t>
      </w:r>
    </w:p>
    <w:p w14:paraId="205F4784" w14:textId="77777777" w:rsidR="00872864" w:rsidRPr="00F427B9" w:rsidRDefault="00872864" w:rsidP="00872864">
      <w:pPr>
        <w:jc w:val="both"/>
        <w:rPr>
          <w:rFonts w:asciiTheme="minorHAnsi" w:hAnsiTheme="minorHAnsi" w:cstheme="minorHAnsi"/>
          <w:sz w:val="20"/>
        </w:rPr>
      </w:pPr>
    </w:p>
    <w:p w14:paraId="024764EE"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CUALQUIER MODIFICACIÓN AL PRESENTE CONTRATO DEBERÁ FORMALIZARSE A TRAVÉS DE LA PLATAFORMA, POR EL SERVIDOR PÚBLICO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 LO HAYA HECHO, O QUIEN LO SUSTITUYA O ESTÉ FACULTADO PARA ELLO, PARA LO CUAL </w:t>
      </w:r>
      <w:r w:rsidRPr="00F427B9">
        <w:rPr>
          <w:rFonts w:asciiTheme="minorHAnsi" w:hAnsiTheme="minorHAnsi" w:cstheme="minorHAnsi"/>
          <w:b/>
          <w:sz w:val="20"/>
        </w:rPr>
        <w:t>“EL PROVEEDOR”</w:t>
      </w:r>
      <w:r w:rsidRPr="00F427B9">
        <w:rPr>
          <w:rFonts w:asciiTheme="minorHAnsi" w:hAnsiTheme="minorHAnsi" w:cstheme="minorHAnsi"/>
          <w:sz w:val="20"/>
        </w:rPr>
        <w:t xml:space="preserve"> REALIZARÁ EL AJUSTE RESPECTIVO DE LA GARANTÍA DE CUMPLIMIENTO, EN TÉRMINOS DEL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SALVO QUE POR DISPOSICIÓN LEGAL SE ENCUENTRE EXCEPTUADO DE PRESENTAR GARANTÍA DE CUMPLIMIENTO.</w:t>
      </w:r>
    </w:p>
    <w:p w14:paraId="07F7A700" w14:textId="77777777" w:rsidR="00872864" w:rsidRPr="00F427B9" w:rsidRDefault="00872864" w:rsidP="00872864">
      <w:pPr>
        <w:ind w:right="51"/>
        <w:jc w:val="both"/>
        <w:rPr>
          <w:rFonts w:asciiTheme="minorHAnsi" w:hAnsiTheme="minorHAnsi" w:cstheme="minorHAnsi"/>
          <w:sz w:val="20"/>
        </w:rPr>
      </w:pPr>
    </w:p>
    <w:p w14:paraId="42CE68BE" w14:textId="77777777" w:rsidR="00872864" w:rsidRPr="00F427B9" w:rsidRDefault="00872864" w:rsidP="00872864">
      <w:pPr>
        <w:ind w:right="51"/>
        <w:jc w:val="both"/>
        <w:rPr>
          <w:rFonts w:asciiTheme="minorHAnsi" w:hAnsiTheme="minorHAnsi" w:cstheme="minorHAnsi"/>
          <w:bCs/>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952546" w14:textId="77777777" w:rsidR="00872864" w:rsidRPr="00F427B9" w:rsidRDefault="00872864" w:rsidP="00872864">
      <w:pPr>
        <w:ind w:right="51"/>
        <w:jc w:val="both"/>
        <w:rPr>
          <w:rFonts w:asciiTheme="minorHAnsi" w:hAnsiTheme="minorHAnsi" w:cstheme="minorHAnsi"/>
          <w:sz w:val="20"/>
        </w:rPr>
      </w:pPr>
    </w:p>
    <w:p w14:paraId="0BC393F9"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OCTAVA. GARANTÍA DE LOS BIENES.</w:t>
      </w:r>
    </w:p>
    <w:p w14:paraId="69106B01" w14:textId="77777777" w:rsidR="00872864" w:rsidRPr="00F427B9" w:rsidRDefault="00872864" w:rsidP="00872864">
      <w:pPr>
        <w:jc w:val="both"/>
        <w:rPr>
          <w:rFonts w:asciiTheme="minorHAnsi" w:hAnsiTheme="minorHAnsi" w:cstheme="minorHAnsi"/>
          <w:sz w:val="20"/>
        </w:rPr>
      </w:pPr>
    </w:p>
    <w:p w14:paraId="35E6045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NO SE REQUIERA GARANTÍA SOBRE LA CALIDAD DEL BIEN, AÑADIR LO SIGUIENTE:</w:t>
      </w:r>
    </w:p>
    <w:p w14:paraId="54425F6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LA ENTREGA DE LOS BIENES MATERIA DEL PRESENTE CONTRATO, NO SE REQUIERE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UNA GARANTÍA POR LA CALIDAD DE LOS BIENES CONTRATADOS.</w:t>
      </w:r>
    </w:p>
    <w:p w14:paraId="11535A79" w14:textId="77777777" w:rsidR="00872864" w:rsidRPr="00F427B9" w:rsidRDefault="00872864" w:rsidP="00872864">
      <w:pPr>
        <w:ind w:right="51"/>
        <w:jc w:val="both"/>
        <w:rPr>
          <w:rFonts w:asciiTheme="minorHAnsi" w:hAnsiTheme="minorHAnsi" w:cstheme="minorHAnsi"/>
          <w:sz w:val="20"/>
        </w:rPr>
      </w:pPr>
    </w:p>
    <w:p w14:paraId="45C29C3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SÍ SE REQUIERA GARANTÍA SOBRE LA CALIDAD DE LOS BIENES, AÑADIR LO SIGUIENTE:</w:t>
      </w:r>
    </w:p>
    <w:p w14:paraId="55EEBB2C" w14:textId="77777777" w:rsidR="00872864" w:rsidRPr="00F427B9" w:rsidRDefault="00872864" w:rsidP="00872864">
      <w:pPr>
        <w:ind w:right="51"/>
        <w:jc w:val="both"/>
        <w:rPr>
          <w:rFonts w:asciiTheme="minorHAnsi" w:hAnsiTheme="minorHAnsi" w:cstheme="minorHAnsi"/>
          <w:sz w:val="20"/>
        </w:rPr>
      </w:pPr>
    </w:p>
    <w:p w14:paraId="428F69B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CON LA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ENTREGAR AL INICIO DEL SUMINISTRO DE LOS BIENES, UNA GARANTÍA POR LA CALIDAD DE LOS MISMOS, POR </w:t>
      </w:r>
      <w:r w:rsidRPr="00F427B9">
        <w:rPr>
          <w:rFonts w:asciiTheme="minorHAnsi" w:hAnsiTheme="minorHAnsi" w:cstheme="minorHAnsi"/>
          <w:b/>
          <w:sz w:val="20"/>
          <w:u w:val="single"/>
        </w:rPr>
        <w:t>(INCORPORAR NUMERO DE MESES)</w:t>
      </w:r>
      <w:r w:rsidRPr="00F427B9">
        <w:rPr>
          <w:rFonts w:asciiTheme="minorHAnsi" w:hAnsiTheme="minorHAnsi" w:cstheme="minorHAnsi"/>
          <w:sz w:val="20"/>
        </w:rPr>
        <w:t xml:space="preserve"> MESES, LA CUAL SE CONSTITUIRÁ </w:t>
      </w:r>
      <w:r w:rsidRPr="00F427B9">
        <w:rPr>
          <w:rFonts w:asciiTheme="minorHAnsi" w:hAnsiTheme="minorHAnsi" w:cstheme="minorHAnsi"/>
          <w:b/>
          <w:sz w:val="20"/>
          <w:u w:val="single"/>
        </w:rPr>
        <w:t>(INDICAR LA FORMA DE GARANTIZARLA)</w:t>
      </w:r>
      <w:r w:rsidRPr="00F427B9">
        <w:rPr>
          <w:rFonts w:asciiTheme="minorHAnsi" w:hAnsiTheme="minorHAnsi" w:cstheme="minorHAnsi"/>
          <w:sz w:val="20"/>
        </w:rPr>
        <w:t>, PUDIENDO SER MEDIANTE LA PÓLIZA DE GARANTÍA, EN TÉRMINOS DE LOS ARTÍCULOS 77 Y 78 DE LA LEY FEDERAL DE PROTECCIÓN AL CONSUMIDOR.</w:t>
      </w:r>
    </w:p>
    <w:p w14:paraId="12D860F0" w14:textId="77777777" w:rsidR="00872864" w:rsidRPr="00F427B9" w:rsidRDefault="00872864" w:rsidP="00872864">
      <w:pPr>
        <w:ind w:right="51"/>
        <w:jc w:val="both"/>
        <w:rPr>
          <w:rFonts w:asciiTheme="minorHAnsi" w:hAnsiTheme="minorHAnsi" w:cstheme="minorHAnsi"/>
          <w:sz w:val="20"/>
        </w:rPr>
      </w:pPr>
    </w:p>
    <w:p w14:paraId="120B9289" w14:textId="77777777" w:rsidR="00872864" w:rsidRPr="00F427B9" w:rsidRDefault="00872864" w:rsidP="00872864">
      <w:pPr>
        <w:tabs>
          <w:tab w:val="left" w:pos="0"/>
        </w:tabs>
        <w:jc w:val="both"/>
        <w:rPr>
          <w:rFonts w:asciiTheme="minorHAnsi" w:hAnsiTheme="minorHAnsi" w:cstheme="minorHAnsi"/>
          <w:b/>
          <w:sz w:val="20"/>
        </w:rPr>
      </w:pPr>
      <w:r w:rsidRPr="00F427B9">
        <w:rPr>
          <w:rFonts w:asciiTheme="minorHAnsi" w:hAnsiTheme="minorHAnsi" w:cstheme="minorHAnsi"/>
          <w:b/>
          <w:sz w:val="20"/>
        </w:rPr>
        <w:t>NOVENA. GARANTÍA(S).</w:t>
      </w:r>
    </w:p>
    <w:p w14:paraId="61013FD9" w14:textId="77777777" w:rsidR="00872864" w:rsidRPr="00F427B9" w:rsidRDefault="00872864" w:rsidP="00872864">
      <w:pPr>
        <w:tabs>
          <w:tab w:val="left" w:pos="0"/>
        </w:tabs>
        <w:jc w:val="both"/>
        <w:rPr>
          <w:rFonts w:asciiTheme="minorHAnsi" w:hAnsiTheme="minorHAnsi" w:cstheme="minorHAnsi"/>
          <w:sz w:val="20"/>
        </w:rPr>
      </w:pPr>
    </w:p>
    <w:p w14:paraId="07FB5CE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OTORGAR ANTICIPO, AÑADIR LO SIGUIENTE:</w:t>
      </w:r>
    </w:p>
    <w:p w14:paraId="5126A636" w14:textId="77777777" w:rsidR="00872864" w:rsidRPr="00F427B9" w:rsidRDefault="00872864" w:rsidP="00872864">
      <w:pPr>
        <w:tabs>
          <w:tab w:val="left" w:pos="0"/>
          <w:tab w:val="left" w:pos="2190"/>
        </w:tabs>
        <w:jc w:val="both"/>
        <w:rPr>
          <w:rFonts w:asciiTheme="minorHAnsi" w:hAnsiTheme="minorHAnsi" w:cstheme="minorHAnsi"/>
          <w:b/>
          <w:sz w:val="20"/>
        </w:rPr>
      </w:pPr>
      <w:r w:rsidRPr="00F427B9">
        <w:rPr>
          <w:rFonts w:asciiTheme="minorHAnsi" w:hAnsiTheme="minorHAnsi" w:cstheme="minorHAnsi"/>
          <w:b/>
          <w:sz w:val="20"/>
        </w:rPr>
        <w:tab/>
      </w:r>
    </w:p>
    <w:p w14:paraId="52C33F3B" w14:textId="77777777" w:rsidR="00872864" w:rsidRPr="00F427B9" w:rsidRDefault="00872864" w:rsidP="00872864">
      <w:pPr>
        <w:numPr>
          <w:ilvl w:val="0"/>
          <w:numId w:val="41"/>
        </w:numPr>
        <w:suppressAutoHyphens w:val="0"/>
        <w:ind w:right="51"/>
        <w:jc w:val="both"/>
        <w:rPr>
          <w:rFonts w:asciiTheme="minorHAnsi" w:hAnsiTheme="minorHAnsi" w:cstheme="minorHAnsi"/>
          <w:b/>
          <w:sz w:val="20"/>
        </w:rPr>
      </w:pPr>
      <w:r w:rsidRPr="00F427B9">
        <w:rPr>
          <w:rFonts w:asciiTheme="minorHAnsi" w:hAnsiTheme="minorHAnsi" w:cstheme="minorHAnsi"/>
          <w:b/>
          <w:sz w:val="20"/>
        </w:rPr>
        <w:t>GARANTÍA DE ANTICIPO</w:t>
      </w:r>
    </w:p>
    <w:p w14:paraId="275D9D91" w14:textId="77777777" w:rsidR="00872864" w:rsidRPr="00F427B9" w:rsidRDefault="00872864" w:rsidP="00872864">
      <w:pPr>
        <w:ind w:left="720" w:right="51"/>
        <w:jc w:val="both"/>
        <w:rPr>
          <w:rFonts w:asciiTheme="minorHAnsi" w:hAnsiTheme="minorHAnsi" w:cstheme="minorHAnsi"/>
          <w:sz w:val="20"/>
        </w:rPr>
      </w:pPr>
    </w:p>
    <w:p w14:paraId="4D728311"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ENTREGARÁ A</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PREVIAMENTE A LA ENTREGA DEL ANTICIPO UNA GARANTÍA CONSTITUIDA POR LA TOTALIDAD DEL MONTO DEL(OS) ANTICIPO(S) RECIBIDO(S).</w:t>
      </w:r>
    </w:p>
    <w:p w14:paraId="3D1AF047" w14:textId="77777777" w:rsidR="00872864" w:rsidRPr="00F427B9" w:rsidRDefault="00872864" w:rsidP="00872864">
      <w:pPr>
        <w:ind w:right="51"/>
        <w:jc w:val="both"/>
        <w:rPr>
          <w:rFonts w:asciiTheme="minorHAnsi" w:hAnsiTheme="minorHAnsi" w:cstheme="minorHAnsi"/>
          <w:sz w:val="20"/>
        </w:rPr>
      </w:pPr>
    </w:p>
    <w:p w14:paraId="4D80AA1C"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eastAsia="es-ES"/>
        </w:rPr>
        <w:t xml:space="preserve">EL OTORGAMIENTO DE ANTICIPO, DEBERÁ GARANTIZARSE EN LOS TÉRMINOS DE LOS ARTÍCULOS 69, DE LA </w:t>
      </w:r>
      <w:r w:rsidRPr="00F427B9">
        <w:rPr>
          <w:rFonts w:asciiTheme="minorHAnsi" w:hAnsiTheme="minorHAnsi" w:cstheme="minorHAnsi"/>
          <w:b/>
          <w:sz w:val="20"/>
          <w:lang w:val="es-MX" w:eastAsia="es-ES"/>
        </w:rPr>
        <w:t>“LAASSP”</w:t>
      </w:r>
      <w:r w:rsidRPr="00F427B9">
        <w:rPr>
          <w:rFonts w:asciiTheme="minorHAnsi" w:hAnsiTheme="minorHAnsi" w:cstheme="minorHAnsi"/>
          <w:sz w:val="20"/>
          <w:lang w:val="es-MX" w:eastAsia="es-ES"/>
        </w:rPr>
        <w:t>; Y</w:t>
      </w:r>
      <w:r w:rsidRPr="00F427B9">
        <w:rPr>
          <w:rFonts w:asciiTheme="minorHAnsi" w:hAnsiTheme="minorHAnsi" w:cstheme="minorHAnsi"/>
          <w:b/>
          <w:sz w:val="20"/>
          <w:lang w:val="es-MX" w:eastAsia="es-ES"/>
        </w:rPr>
        <w:t xml:space="preserve"> </w:t>
      </w:r>
      <w:r w:rsidRPr="00F427B9">
        <w:rPr>
          <w:rFonts w:asciiTheme="minorHAnsi" w:hAnsiTheme="minorHAnsi" w:cstheme="minorHAnsi"/>
          <w:sz w:val="20"/>
          <w:lang w:val="es-MX" w:eastAsia="es-ES"/>
        </w:rPr>
        <w:t>126, FRACCIÓN V DE SU REGLAMENTO.</w:t>
      </w:r>
      <w:r w:rsidRPr="00F427B9">
        <w:rPr>
          <w:rFonts w:asciiTheme="minorHAnsi" w:hAnsiTheme="minorHAnsi" w:cstheme="minorHAnsi"/>
          <w:sz w:val="20"/>
          <w:lang w:val="es-MX"/>
        </w:rPr>
        <w:t xml:space="preserve"> </w:t>
      </w:r>
    </w:p>
    <w:p w14:paraId="5C0AD79A" w14:textId="77777777" w:rsidR="00872864" w:rsidRPr="00F427B9" w:rsidRDefault="00872864" w:rsidP="00872864">
      <w:pPr>
        <w:ind w:right="51"/>
        <w:jc w:val="both"/>
        <w:rPr>
          <w:rFonts w:asciiTheme="minorHAnsi" w:hAnsiTheme="minorHAnsi" w:cstheme="minorHAnsi"/>
          <w:sz w:val="20"/>
        </w:rPr>
      </w:pPr>
    </w:p>
    <w:p w14:paraId="26FE0A36"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SI LAS DISPOSICIONES JURÍDICAS APLICABLES LO PERMITEN, LA ENTREGA DE LA GARANTÍA DE ANTICIPO PODRÁ REALIZARSE DE MANERA ELECTRÓNICA.</w:t>
      </w:r>
    </w:p>
    <w:p w14:paraId="7ADA763B" w14:textId="77777777" w:rsidR="00872864" w:rsidRPr="00F427B9" w:rsidRDefault="00872864" w:rsidP="00872864">
      <w:pPr>
        <w:ind w:right="51"/>
        <w:jc w:val="both"/>
        <w:rPr>
          <w:rFonts w:asciiTheme="minorHAnsi" w:hAnsiTheme="minorHAnsi" w:cstheme="minorHAnsi"/>
          <w:sz w:val="20"/>
        </w:rPr>
      </w:pPr>
    </w:p>
    <w:p w14:paraId="29F6B39D"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rPr>
        <w:t xml:space="preserve">UNA VEZ AMORTIZADO EL CIEN POR CIENTO DEL ANTICIPO, EL SERVIDOR PÚBLICO FACULTADO POR </w:t>
      </w:r>
      <w:r w:rsidRPr="00F427B9">
        <w:rPr>
          <w:rFonts w:asciiTheme="minorHAnsi" w:hAnsiTheme="minorHAnsi" w:cstheme="minorHAnsi"/>
          <w:b/>
          <w:sz w:val="20"/>
          <w:lang w:val="es-MX"/>
        </w:rPr>
        <w:t>“LA DEPENDENCIA O ENTIDAD”</w:t>
      </w:r>
      <w:r w:rsidRPr="00F427B9">
        <w:rPr>
          <w:rFonts w:asciiTheme="minorHAnsi" w:hAnsiTheme="minorHAnsi" w:cstheme="minorHAnsi"/>
          <w:sz w:val="20"/>
          <w:lang w:val="es-MX"/>
        </w:rPr>
        <w:t xml:space="preserve"> PROCEDERÁ INMEDIATAMENTE A EXTENDER LA CONSTANCIA DE CUMPLIMIENTO DE DICHA OBLIGACIÓN CONTRACTUAL Y DARÁ INICIO A LOS TRÁMITES PARA LA CANCELACIÓN DE LA GARANTÍA, LO QUE COMUNICARÁ A </w:t>
      </w:r>
      <w:r w:rsidRPr="00F427B9">
        <w:rPr>
          <w:rFonts w:asciiTheme="minorHAnsi" w:hAnsiTheme="minorHAnsi" w:cstheme="minorHAnsi"/>
          <w:b/>
          <w:sz w:val="20"/>
          <w:lang w:val="es-MX"/>
        </w:rPr>
        <w:t>“EL PROVEEDOR”.</w:t>
      </w:r>
    </w:p>
    <w:p w14:paraId="78556360" w14:textId="77777777" w:rsidR="00872864" w:rsidRPr="00F427B9" w:rsidRDefault="00872864" w:rsidP="00872864">
      <w:pPr>
        <w:ind w:right="51"/>
        <w:jc w:val="both"/>
        <w:rPr>
          <w:rFonts w:asciiTheme="minorHAnsi" w:hAnsiTheme="minorHAnsi" w:cstheme="minorHAnsi"/>
          <w:b/>
          <w:sz w:val="20"/>
        </w:rPr>
      </w:pPr>
    </w:p>
    <w:p w14:paraId="7ED255CE"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EN CASO DE QUE PROCEDA LA CONSTITUCIÓN DE LA GARANTÍA DE CUMPLIMIENTO DEL CONTRATO INCORPORAR LO SIGUIENTE:</w:t>
      </w:r>
    </w:p>
    <w:p w14:paraId="6632AA75" w14:textId="77777777" w:rsidR="00872864" w:rsidRPr="00F427B9" w:rsidRDefault="00872864" w:rsidP="00872864">
      <w:pPr>
        <w:tabs>
          <w:tab w:val="left" w:pos="0"/>
        </w:tabs>
        <w:jc w:val="both"/>
        <w:rPr>
          <w:rFonts w:asciiTheme="minorHAnsi" w:hAnsiTheme="minorHAnsi" w:cstheme="minorHAnsi"/>
          <w:b/>
          <w:sz w:val="20"/>
        </w:rPr>
      </w:pPr>
    </w:p>
    <w:p w14:paraId="40C236A0" w14:textId="77777777" w:rsidR="00872864" w:rsidRPr="00F427B9" w:rsidRDefault="00872864" w:rsidP="00872864">
      <w:pPr>
        <w:numPr>
          <w:ilvl w:val="0"/>
          <w:numId w:val="41"/>
        </w:numPr>
        <w:tabs>
          <w:tab w:val="left" w:pos="0"/>
        </w:tabs>
        <w:jc w:val="both"/>
        <w:rPr>
          <w:rFonts w:asciiTheme="minorHAnsi" w:hAnsiTheme="minorHAnsi" w:cstheme="minorHAnsi"/>
          <w:sz w:val="20"/>
        </w:rPr>
      </w:pPr>
      <w:r w:rsidRPr="00F427B9">
        <w:rPr>
          <w:rFonts w:asciiTheme="minorHAnsi" w:hAnsiTheme="minorHAnsi" w:cstheme="minorHAnsi"/>
          <w:b/>
          <w:sz w:val="20"/>
        </w:rPr>
        <w:t>CUMPLIMIENTO DEL CONTRATO</w:t>
      </w:r>
    </w:p>
    <w:p w14:paraId="75B67615" w14:textId="77777777" w:rsidR="00872864" w:rsidRPr="00F427B9" w:rsidRDefault="00872864" w:rsidP="00872864">
      <w:pPr>
        <w:tabs>
          <w:tab w:val="left" w:pos="0"/>
        </w:tabs>
        <w:jc w:val="both"/>
        <w:rPr>
          <w:rFonts w:asciiTheme="minorHAnsi" w:hAnsiTheme="minorHAnsi" w:cstheme="minorHAnsi"/>
          <w:sz w:val="20"/>
        </w:rPr>
      </w:pPr>
    </w:p>
    <w:p w14:paraId="73DCFB49"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CONFORME A LOS ARTÍCULOS 69, FRACCIÓN II, 70, FRACCIÓN </w:t>
      </w:r>
      <w:r w:rsidRPr="00F427B9">
        <w:rPr>
          <w:rFonts w:asciiTheme="minorHAnsi" w:hAnsiTheme="minorHAnsi" w:cstheme="minorHAnsi"/>
          <w:b/>
          <w:sz w:val="20"/>
        </w:rPr>
        <w:t>(SEÑALAR LA FRACCIÓN I EN EL CASO DE DEPENDENCIAS O II EN EL CASO DE ENTIDADES)</w:t>
      </w:r>
      <w:r w:rsidRPr="00F427B9">
        <w:rPr>
          <w:rFonts w:asciiTheme="minorHAnsi" w:hAnsiTheme="minorHAnsi" w:cstheme="minorHAnsi"/>
          <w:sz w:val="20"/>
        </w:rPr>
        <w:t xml:space="preserve">,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r w:rsidRPr="00F427B9">
        <w:rPr>
          <w:rFonts w:asciiTheme="minorHAnsi" w:hAnsiTheme="minorHAnsi" w:cstheme="minorHAnsi"/>
          <w:color w:val="000000" w:themeColor="text1"/>
          <w:sz w:val="20"/>
        </w:rPr>
        <w:t xml:space="preserve">130, </w:t>
      </w:r>
      <w:r w:rsidRPr="00F427B9">
        <w:rPr>
          <w:rFonts w:asciiTheme="minorHAnsi" w:hAnsiTheme="minorHAnsi" w:cstheme="minorHAnsi"/>
          <w:sz w:val="20"/>
        </w:rPr>
        <w:t xml:space="preserve">PÁRRAFO TERCERO, </w:t>
      </w:r>
      <w:r w:rsidRPr="00F427B9">
        <w:rPr>
          <w:rFonts w:asciiTheme="minorHAnsi" w:hAnsiTheme="minorHAnsi" w:cstheme="minorHAnsi"/>
          <w:color w:val="000000" w:themeColor="text1"/>
          <w:sz w:val="20"/>
        </w:rPr>
        <w:t>FRACCIÓN III</w:t>
      </w:r>
      <w:r w:rsidRPr="00F427B9">
        <w:rPr>
          <w:rFonts w:asciiTheme="minorHAnsi" w:hAnsiTheme="minorHAnsi" w:cstheme="minorHAnsi"/>
          <w:sz w:val="20"/>
        </w:rPr>
        <w:t>, Y 151 DE SU REGLAMENTO,</w:t>
      </w:r>
      <w:r w:rsidRPr="00F427B9">
        <w:rPr>
          <w:rFonts w:asciiTheme="minorHAnsi" w:hAnsiTheme="minorHAnsi" w:cstheme="minorHAnsi"/>
          <w:b/>
          <w:sz w:val="20"/>
        </w:rPr>
        <w:t xml:space="preserve"> “EL PROVEEDOR” </w:t>
      </w:r>
      <w:r w:rsidRPr="00F427B9">
        <w:rPr>
          <w:rFonts w:asciiTheme="minorHAnsi" w:hAnsiTheme="minorHAnsi" w:cstheme="minorHAnsi"/>
          <w:sz w:val="20"/>
        </w:rPr>
        <w:t xml:space="preserve">SE OBLIGA A CONSTITUIR UNA GARANTÍA </w:t>
      </w:r>
      <w:r w:rsidRPr="00F427B9">
        <w:rPr>
          <w:rFonts w:asciiTheme="minorHAnsi" w:hAnsiTheme="minorHAnsi" w:cstheme="minorHAnsi"/>
          <w:b/>
          <w:sz w:val="20"/>
        </w:rPr>
        <w:t>(</w:t>
      </w:r>
      <w:r w:rsidRPr="00F427B9">
        <w:rPr>
          <w:rFonts w:asciiTheme="minorHAnsi" w:hAnsiTheme="minorHAnsi" w:cstheme="minorHAnsi"/>
          <w:b/>
          <w:sz w:val="20"/>
          <w:u w:val="single"/>
        </w:rPr>
        <w:t>EN CASO DE SER INDIVISIBLE</w:t>
      </w:r>
      <w:r w:rsidRPr="00F427B9">
        <w:rPr>
          <w:rFonts w:asciiTheme="minorHAnsi" w:hAnsiTheme="minorHAnsi" w:cstheme="minorHAnsi"/>
          <w:b/>
          <w:sz w:val="20"/>
        </w:rPr>
        <w:t>)</w:t>
      </w:r>
      <w:r w:rsidRPr="00F427B9">
        <w:rPr>
          <w:rFonts w:asciiTheme="minorHAnsi" w:hAnsiTheme="minorHAnsi" w:cstheme="minorHAnsi"/>
          <w:sz w:val="20"/>
        </w:rPr>
        <w:t xml:space="preserve"> </w:t>
      </w:r>
      <w:r w:rsidRPr="00F427B9">
        <w:rPr>
          <w:rFonts w:asciiTheme="minorHAnsi" w:hAnsiTheme="minorHAnsi" w:cstheme="minorHAnsi"/>
          <w:b/>
          <w:sz w:val="20"/>
        </w:rPr>
        <w:t>INDIVISIBLE</w:t>
      </w:r>
      <w:r w:rsidRPr="00F427B9">
        <w:rPr>
          <w:rFonts w:asciiTheme="minorHAnsi" w:hAnsiTheme="minorHAnsi" w:cstheme="minorHAnsi"/>
          <w:sz w:val="20"/>
        </w:rPr>
        <w:t xml:space="preserve"> POR EL CUMPLIMIENTO FIEL Y EXACTO DE TODAS LAS OBLIGACIONES DERIVADAS DE ESTE CONTRATO; </w:t>
      </w:r>
      <w:r w:rsidRPr="00F427B9">
        <w:rPr>
          <w:rFonts w:asciiTheme="minorHAnsi" w:hAnsiTheme="minorHAnsi" w:cstheme="minorHAnsi"/>
          <w:b/>
          <w:sz w:val="20"/>
        </w:rPr>
        <w:t>(</w:t>
      </w:r>
      <w:r w:rsidRPr="00F427B9">
        <w:rPr>
          <w:rFonts w:asciiTheme="minorHAnsi" w:hAnsiTheme="minorHAnsi" w:cstheme="minorHAnsi"/>
          <w:b/>
          <w:sz w:val="20"/>
          <w:u w:val="single"/>
        </w:rPr>
        <w:t>EN CASO DE SER DIVISIBLE</w:t>
      </w:r>
      <w:r w:rsidRPr="00F427B9">
        <w:rPr>
          <w:rFonts w:asciiTheme="minorHAnsi" w:hAnsiTheme="minorHAnsi" w:cstheme="minorHAnsi"/>
          <w:b/>
          <w:sz w:val="20"/>
        </w:rPr>
        <w:t xml:space="preserve">) DIVISIBLE </w:t>
      </w:r>
      <w:r w:rsidRPr="00F427B9">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F427B9">
        <w:rPr>
          <w:rFonts w:asciiTheme="minorHAnsi" w:hAnsiTheme="minorHAnsi" w:cstheme="minorHAnsi"/>
          <w:b/>
          <w:sz w:val="20"/>
        </w:rPr>
        <w:t>(</w:t>
      </w:r>
      <w:r w:rsidRPr="00F427B9">
        <w:rPr>
          <w:rFonts w:asciiTheme="minorHAnsi" w:hAnsiTheme="minorHAnsi" w:cstheme="minorHAnsi"/>
          <w:b/>
          <w:sz w:val="20"/>
          <w:u w:val="single"/>
        </w:rPr>
        <w:t>TESORERÍA DE LA FEDERACIÓN O DE LA ENTIDAD</w:t>
      </w:r>
      <w:r w:rsidRPr="00F427B9">
        <w:rPr>
          <w:rFonts w:asciiTheme="minorHAnsi" w:hAnsiTheme="minorHAnsi" w:cstheme="minorHAnsi"/>
          <w:b/>
          <w:sz w:val="20"/>
        </w:rPr>
        <w:t>)</w:t>
      </w:r>
      <w:r w:rsidRPr="00F427B9">
        <w:rPr>
          <w:rFonts w:asciiTheme="minorHAnsi" w:hAnsiTheme="minorHAnsi" w:cstheme="minorHAnsi"/>
          <w:sz w:val="20"/>
        </w:rPr>
        <w:t xml:space="preserve">, POR UN IMPORTE EQUIVALENTE AL </w:t>
      </w:r>
      <w:r w:rsidRPr="00F427B9">
        <w:rPr>
          <w:rFonts w:asciiTheme="minorHAnsi" w:hAnsiTheme="minorHAnsi" w:cstheme="minorHAnsi"/>
          <w:b/>
          <w:sz w:val="20"/>
          <w:u w:val="single"/>
        </w:rPr>
        <w:t>(INCORPORAR EL PORCENTAJE DE LA GARANTÍA DE CUMPLIMIENTO)</w:t>
      </w:r>
      <w:r w:rsidRPr="00F427B9">
        <w:rPr>
          <w:rFonts w:asciiTheme="minorHAnsi" w:hAnsiTheme="minorHAnsi" w:cstheme="minorHAnsi"/>
          <w:sz w:val="20"/>
        </w:rPr>
        <w:t xml:space="preserve"> DEL MONTO TOTAL DEL CONTRATO, SIN INCLUIR EL IVA. </w:t>
      </w:r>
    </w:p>
    <w:p w14:paraId="7FA122DE" w14:textId="77777777" w:rsidR="00872864" w:rsidRPr="00F427B9" w:rsidRDefault="00872864" w:rsidP="00872864">
      <w:pPr>
        <w:jc w:val="both"/>
        <w:rPr>
          <w:rFonts w:asciiTheme="minorHAnsi" w:hAnsiTheme="minorHAnsi" w:cstheme="minorHAnsi"/>
          <w:sz w:val="20"/>
        </w:rPr>
      </w:pPr>
    </w:p>
    <w:p w14:paraId="63C38885"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Cs/>
          <w:sz w:val="20"/>
        </w:rPr>
        <w:t>DICHA FIANZA DEBERÁ SER ENTREGADA A</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A MÁS TARDAR DENTRO DE LOS 10 (DIEZ) DÍAS NATURALES POSTERIORES A LA FIRMA DEL PRESENTE CONTRATO.</w:t>
      </w:r>
    </w:p>
    <w:p w14:paraId="5F59497B" w14:textId="77777777" w:rsidR="00872864" w:rsidRPr="00F427B9" w:rsidRDefault="00872864" w:rsidP="00872864">
      <w:pPr>
        <w:jc w:val="both"/>
        <w:rPr>
          <w:rFonts w:asciiTheme="minorHAnsi" w:hAnsiTheme="minorHAnsi" w:cstheme="minorHAnsi"/>
          <w:sz w:val="20"/>
        </w:rPr>
      </w:pPr>
    </w:p>
    <w:p w14:paraId="7F64D47D"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lastRenderedPageBreak/>
        <w:t>SI LAS DISPOSICIONES JURÍDICAS APLICABLES LO PERMITEN, LA ENTREGA DE LA GARANTÍA DE CUMPLIMIENTO SE PODRÁ REALIZAR DE MANERA ELECTRÓNICA.</w:t>
      </w:r>
    </w:p>
    <w:p w14:paraId="5A38B353" w14:textId="77777777" w:rsidR="00872864" w:rsidRPr="00F427B9" w:rsidRDefault="00872864" w:rsidP="00872864">
      <w:pPr>
        <w:jc w:val="both"/>
        <w:rPr>
          <w:rFonts w:asciiTheme="minorHAnsi" w:hAnsiTheme="minorHAnsi" w:cstheme="minorHAnsi"/>
          <w:sz w:val="20"/>
        </w:rPr>
      </w:pPr>
    </w:p>
    <w:p w14:paraId="4C4450FE" w14:textId="77777777" w:rsidR="00872864" w:rsidRPr="00F427B9" w:rsidRDefault="00872864" w:rsidP="00872864">
      <w:pPr>
        <w:jc w:val="both"/>
        <w:rPr>
          <w:rFonts w:asciiTheme="minorHAnsi" w:hAnsiTheme="minorHAnsi" w:cstheme="minorHAnsi"/>
          <w:bCs/>
          <w:sz w:val="20"/>
        </w:rPr>
      </w:pPr>
      <w:r w:rsidRPr="00F427B9">
        <w:rPr>
          <w:rFonts w:asciiTheme="minorHAnsi" w:hAnsiTheme="minorHAnsi" w:cstheme="minorHAnsi"/>
          <w:bCs/>
          <w:sz w:val="20"/>
        </w:rPr>
        <w:t xml:space="preserve">EN CASO DE QUE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INCUMPLA CON LA ENTREGA DE LA GARANTÍA EN EL PLAZO ESTABLECIDO, </w:t>
      </w: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PODRÁ RESCINDIR EL CONTRATO Y DARÁ VISTA AL ÓRGANO INTERNO DE CONTROL PARA QUE PROCEDA EN EL ÁMBITO DE SUS FACULTADES.</w:t>
      </w:r>
    </w:p>
    <w:p w14:paraId="73E3F1F1" w14:textId="77777777" w:rsidR="00872864" w:rsidRPr="00F427B9" w:rsidRDefault="00872864" w:rsidP="00872864">
      <w:pPr>
        <w:jc w:val="both"/>
        <w:rPr>
          <w:rFonts w:asciiTheme="minorHAnsi" w:hAnsiTheme="minorHAnsi" w:cstheme="minorHAnsi"/>
          <w:bCs/>
          <w:sz w:val="20"/>
        </w:rPr>
      </w:pPr>
    </w:p>
    <w:p w14:paraId="0AC5AA4F" w14:textId="77777777" w:rsidR="00872864" w:rsidRPr="00F427B9" w:rsidRDefault="00872864" w:rsidP="00872864">
      <w:pPr>
        <w:jc w:val="both"/>
        <w:rPr>
          <w:rFonts w:asciiTheme="minorHAnsi" w:hAnsiTheme="minorHAnsi" w:cstheme="minorHAnsi"/>
          <w:bCs/>
          <w:sz w:val="20"/>
        </w:rPr>
      </w:pPr>
      <w:r w:rsidRPr="00F427B9">
        <w:rPr>
          <w:rFonts w:asciiTheme="minorHAnsi" w:hAnsiTheme="minorHAnsi" w:cstheme="minorHAnsi"/>
          <w:bCs/>
          <w:sz w:val="20"/>
        </w:rPr>
        <w:t xml:space="preserve">LA GARANTÍA DE CUMPLIMIENTO NO SERÁ CONSIDERADA COMO UNA LIMITANTE DE RESPONSABILIDAD DE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DERIVADA DE SUS OBLIGACIONES Y GARANTÍAS ESTIPULADAS EN EL PRESENTE INSTRUMENTO JURÍDICO, Y NO IMPEDIRÁ QUE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RECLAME LA INDEMNIZACIÓN POR CUALQUIER INCUMPLIMIENTO QUE PUEDA EXCEDER EL VALOR DE LA GARANTÍA DE CUMPLIMIENTO.</w:t>
      </w:r>
    </w:p>
    <w:p w14:paraId="5C2340A2" w14:textId="77777777" w:rsidR="00872864" w:rsidRPr="00F427B9" w:rsidRDefault="00872864" w:rsidP="00872864">
      <w:pPr>
        <w:jc w:val="both"/>
        <w:rPr>
          <w:rFonts w:asciiTheme="minorHAnsi" w:hAnsiTheme="minorHAnsi" w:cstheme="minorHAnsi"/>
          <w:bCs/>
          <w:sz w:val="20"/>
        </w:rPr>
      </w:pPr>
    </w:p>
    <w:p w14:paraId="4F737FE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EN CASO DE INCREMENTO AL MONTO DEL PRESENTE INSTRUMENTO JURÍDICO O MODIFICACIÓN AL PLAZO,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ENTREGAR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DENTRO DE LOS 10 (DIEZ) DÍAS NATURALES SIGUIENTES A LA FORMALIZACIÓN DEL MISMO, DE CONFORMIDAD CON 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1CFFE20C" w14:textId="77777777" w:rsidR="00872864" w:rsidRPr="00F427B9" w:rsidRDefault="00872864" w:rsidP="00872864">
      <w:pPr>
        <w:jc w:val="both"/>
        <w:rPr>
          <w:rFonts w:asciiTheme="minorHAnsi" w:hAnsiTheme="minorHAnsi" w:cstheme="minorHAnsi"/>
          <w:sz w:val="20"/>
        </w:rPr>
      </w:pPr>
    </w:p>
    <w:p w14:paraId="1F8FA141"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F427B9">
        <w:rPr>
          <w:rFonts w:asciiTheme="minorHAnsi" w:hAnsiTheme="minorHAnsi" w:cstheme="minorHAnsi"/>
          <w:b/>
          <w:sz w:val="20"/>
        </w:rPr>
        <w:t>“EL PROVEEDOR”</w:t>
      </w:r>
      <w:r w:rsidRPr="00F427B9">
        <w:rPr>
          <w:rFonts w:asciiTheme="minorHAnsi" w:hAnsiTheme="minorHAnsi" w:cstheme="minorHAnsi"/>
          <w:b/>
          <w:sz w:val="20"/>
          <w:lang w:eastAsia="es-MX"/>
        </w:rPr>
        <w:t xml:space="preserve"> </w:t>
      </w:r>
      <w:r w:rsidRPr="00F427B9">
        <w:rPr>
          <w:rFonts w:asciiTheme="minorHAnsi" w:hAnsiTheme="minorHAnsi" w:cstheme="minorHAnsi"/>
          <w:sz w:val="20"/>
        </w:rPr>
        <w:t xml:space="preserve">CADA EJERCICIO FISCAL POR EL MONTO QUE SE EJERCERÁ EN EL MISMO, LA CUAL DEBERÁ PRESENTARSE A </w:t>
      </w:r>
      <w:r w:rsidRPr="00F427B9">
        <w:rPr>
          <w:rFonts w:asciiTheme="minorHAnsi" w:hAnsiTheme="minorHAnsi" w:cstheme="minorHAnsi"/>
          <w:b/>
          <w:sz w:val="20"/>
        </w:rPr>
        <w:t>“LA DEPENDENCIA O ENTIDAD”</w:t>
      </w:r>
      <w:r w:rsidRPr="00F427B9">
        <w:rPr>
          <w:rFonts w:asciiTheme="minorHAnsi" w:hAnsiTheme="minorHAnsi" w:cstheme="minorHAnsi"/>
          <w:sz w:val="20"/>
          <w:lang w:eastAsia="es-MX"/>
        </w:rPr>
        <w:t xml:space="preserve"> </w:t>
      </w:r>
      <w:r w:rsidRPr="00F427B9">
        <w:rPr>
          <w:rFonts w:asciiTheme="minorHAnsi" w:hAnsiTheme="minorHAnsi" w:cstheme="minorHAnsi"/>
          <w:sz w:val="20"/>
        </w:rPr>
        <w:t>A MÁS TARDAR DENTRO DE LOS PRIMEROS DIEZ DÍAS NATURALES DEL EJERCICIO FISCAL QUE CORRESPONDA.</w:t>
      </w:r>
    </w:p>
    <w:p w14:paraId="642A0B9C" w14:textId="77777777" w:rsidR="00872864" w:rsidRPr="00F427B9" w:rsidRDefault="00872864" w:rsidP="00872864">
      <w:pPr>
        <w:jc w:val="both"/>
        <w:rPr>
          <w:rFonts w:asciiTheme="minorHAnsi" w:hAnsiTheme="minorHAnsi" w:cstheme="minorHAnsi"/>
          <w:sz w:val="20"/>
        </w:rPr>
      </w:pPr>
    </w:p>
    <w:p w14:paraId="3C0C4713" w14:textId="77777777" w:rsidR="00872864" w:rsidRPr="00F427B9" w:rsidRDefault="00872864" w:rsidP="00872864">
      <w:pPr>
        <w:jc w:val="both"/>
        <w:rPr>
          <w:rFonts w:asciiTheme="minorHAnsi" w:hAnsiTheme="minorHAnsi" w:cstheme="minorHAnsi"/>
          <w:b/>
          <w:sz w:val="20"/>
          <w:lang w:val="es-MX"/>
        </w:rPr>
      </w:pPr>
      <w:r w:rsidRPr="00F427B9">
        <w:rPr>
          <w:rFonts w:asciiTheme="minorHAnsi" w:hAnsiTheme="minorHAnsi" w:cstheme="minorHAnsi"/>
          <w:sz w:val="20"/>
          <w:lang w:val="es-MX"/>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F427B9">
        <w:rPr>
          <w:rFonts w:asciiTheme="minorHAnsi" w:hAnsiTheme="minorHAnsi" w:cstheme="minorHAnsi"/>
          <w:b/>
          <w:sz w:val="20"/>
          <w:lang w:val="es-MX"/>
        </w:rPr>
        <w:t>“EL PROVEEDOR”</w:t>
      </w:r>
      <w:r w:rsidRPr="00F427B9">
        <w:rPr>
          <w:rFonts w:asciiTheme="minorHAnsi" w:hAnsiTheme="minorHAnsi" w:cstheme="minorHAnsi"/>
          <w:sz w:val="20"/>
          <w:lang w:val="es-MX"/>
        </w:rPr>
        <w:t>.</w:t>
      </w:r>
    </w:p>
    <w:p w14:paraId="3E0F70DB" w14:textId="77777777" w:rsidR="00872864" w:rsidRPr="00F427B9" w:rsidRDefault="00872864" w:rsidP="00872864">
      <w:pPr>
        <w:jc w:val="both"/>
        <w:rPr>
          <w:rFonts w:asciiTheme="minorHAnsi" w:hAnsiTheme="minorHAnsi" w:cstheme="minorHAnsi"/>
          <w:b/>
          <w:sz w:val="20"/>
          <w:lang w:val="es-MX"/>
        </w:rPr>
      </w:pPr>
    </w:p>
    <w:p w14:paraId="716949F0"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INSTRUCCIÓN: PARA EL CASO DE EXCEPTUAR LA GARANTÍA DE CUMPLIMIENTO POR ENTREGAR LOS BIENES EN UN PLAZO MENOR A 10 DÍAS NATURALES SIGUIENTES A LA FIRMA DEL CONTRATO, MOSTRAR EL SIGUIENTE PÁRRAFO: </w:t>
      </w:r>
    </w:p>
    <w:p w14:paraId="6F4667DB" w14:textId="77777777" w:rsidR="00872864" w:rsidRPr="00F427B9" w:rsidRDefault="00872864" w:rsidP="00872864">
      <w:pPr>
        <w:autoSpaceDE w:val="0"/>
        <w:autoSpaceDN w:val="0"/>
        <w:adjustRightInd w:val="0"/>
        <w:jc w:val="both"/>
        <w:rPr>
          <w:rFonts w:asciiTheme="minorHAnsi" w:hAnsiTheme="minorHAnsi" w:cstheme="minorHAnsi"/>
          <w:sz w:val="20"/>
        </w:rPr>
      </w:pPr>
    </w:p>
    <w:p w14:paraId="7B0B3D82" w14:textId="77777777" w:rsidR="00872864" w:rsidRPr="00F427B9" w:rsidRDefault="00872864" w:rsidP="00872864">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CUANDO LA ENTREGA DE LOS BIENES, SE REALICE EN UN PLAZO MENOR A DIEZ DÍAS NATURALES, </w:t>
      </w:r>
      <w:r w:rsidRPr="00F427B9">
        <w:rPr>
          <w:rFonts w:asciiTheme="minorHAnsi" w:hAnsiTheme="minorHAnsi" w:cstheme="minorHAnsi"/>
          <w:b/>
          <w:sz w:val="20"/>
        </w:rPr>
        <w:t>“EL PROVEEDOR”</w:t>
      </w:r>
      <w:r w:rsidRPr="00F427B9">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F427B9">
        <w:rPr>
          <w:rFonts w:asciiTheme="minorHAnsi" w:hAnsiTheme="minorHAnsi" w:cstheme="minorHAnsi"/>
          <w:b/>
          <w:sz w:val="20"/>
        </w:rPr>
        <w:t>"LAASSP"</w:t>
      </w:r>
      <w:r w:rsidRPr="00F427B9">
        <w:rPr>
          <w:rFonts w:asciiTheme="minorHAnsi" w:hAnsiTheme="minorHAnsi" w:cstheme="minorHAnsi"/>
          <w:sz w:val="20"/>
        </w:rPr>
        <w:t>.</w:t>
      </w:r>
    </w:p>
    <w:p w14:paraId="7943954A"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30C33BD5"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LA CONSTANCIA DE RECEPCIÓN DE LOS BIENES QUE AMPARE, QUE LOS MISMOS SE ENTREGARON DENTRO DEL PLAZO A QUE SE REFIERE EL PÁRRAFO ANTERIOR, SE INTEGRARÁ EN EL EXPEDIENTE DE CONTRATACIÓN DE LA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CDB2F46" w14:textId="77777777" w:rsidR="00872864" w:rsidRPr="00F427B9" w:rsidRDefault="00872864" w:rsidP="00872864">
      <w:pPr>
        <w:autoSpaceDE w:val="0"/>
        <w:autoSpaceDN w:val="0"/>
        <w:adjustRightInd w:val="0"/>
        <w:jc w:val="both"/>
        <w:rPr>
          <w:rFonts w:asciiTheme="minorHAnsi" w:hAnsiTheme="minorHAnsi" w:cstheme="minorHAnsi"/>
          <w:sz w:val="20"/>
        </w:rPr>
      </w:pPr>
    </w:p>
    <w:p w14:paraId="0FB1628E" w14:textId="77777777" w:rsidR="00872864" w:rsidRPr="00F427B9" w:rsidRDefault="00872864" w:rsidP="00872864">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EN TÉRMINOS DE LO ESTABLECIDO EN EL ARTÍCULO 69, SEGUNDO PÁRRAFO DE LA </w:t>
      </w:r>
      <w:r w:rsidRPr="00F427B9">
        <w:rPr>
          <w:rFonts w:asciiTheme="minorHAnsi" w:hAnsiTheme="minorHAnsi" w:cstheme="minorHAnsi"/>
          <w:b/>
          <w:sz w:val="20"/>
        </w:rPr>
        <w:t>"LAASSP"</w:t>
      </w:r>
      <w:r w:rsidRPr="00F427B9">
        <w:rPr>
          <w:rFonts w:asciiTheme="minorHAnsi" w:hAnsiTheme="minorHAnsi" w:cstheme="minorHAnsi"/>
          <w:sz w:val="20"/>
        </w:rPr>
        <w:t xml:space="preserve"> SE EXCEPTÚA A </w:t>
      </w:r>
      <w:r w:rsidRPr="00F427B9">
        <w:rPr>
          <w:rFonts w:asciiTheme="minorHAnsi" w:hAnsiTheme="minorHAnsi" w:cstheme="minorHAnsi"/>
          <w:b/>
          <w:sz w:val="20"/>
        </w:rPr>
        <w:t>“EL PROVEEDOR”</w:t>
      </w:r>
      <w:r w:rsidRPr="00F427B9">
        <w:rPr>
          <w:rFonts w:asciiTheme="minorHAnsi" w:hAnsiTheme="minorHAnsi" w:cstheme="minorHAnsi"/>
          <w:sz w:val="20"/>
        </w:rPr>
        <w:t xml:space="preserve"> DE LA PRESENTACIÓN DE LA GARANTÍA DE CUMPLIMIENTO, YA QUE LA CONTRATACIÓN SE FUNDAMENTA EN </w:t>
      </w:r>
      <w:r w:rsidRPr="00F427B9">
        <w:rPr>
          <w:rFonts w:asciiTheme="minorHAnsi" w:hAnsiTheme="minorHAnsi" w:cstheme="minorHAnsi"/>
          <w:b/>
          <w:sz w:val="20"/>
          <w:u w:val="single"/>
        </w:rPr>
        <w:t>(UTILIZAR EL FUNDAMENTO REQUERIDO EN EL ARTÍCULO 54, FRACCIÓN _____O 55 DE LA LAASSP)</w:t>
      </w:r>
      <w:r w:rsidRPr="00F427B9">
        <w:rPr>
          <w:rFonts w:asciiTheme="minorHAnsi" w:hAnsiTheme="minorHAnsi" w:cstheme="minorHAnsi"/>
          <w:sz w:val="20"/>
        </w:rPr>
        <w:t xml:space="preserve"> Y A LA PETICIÓN DE EXCEPTUAR A </w:t>
      </w:r>
      <w:r w:rsidRPr="00F427B9">
        <w:rPr>
          <w:rFonts w:asciiTheme="minorHAnsi" w:hAnsiTheme="minorHAnsi" w:cstheme="minorHAnsi"/>
          <w:b/>
          <w:sz w:val="20"/>
        </w:rPr>
        <w:t>“EL PROVEEDOR”</w:t>
      </w:r>
      <w:r w:rsidRPr="00F427B9">
        <w:rPr>
          <w:rFonts w:asciiTheme="minorHAnsi" w:hAnsiTheme="minorHAnsi" w:cstheme="minorHAnsi"/>
          <w:sz w:val="20"/>
        </w:rPr>
        <w:t xml:space="preserve"> DE PRESENTAR LA GARANTÍA DEL CUMPLIMIENTO DEL CONTRATO, FORMULADA POR EL TITULAR DEL ÁREA REQUIRENTE DE LOS BIENES, EN TÉRMINOS DE LAS POLÍTICAS BASES Y LINEAMIENTOS DE LA DEPENDENCIA O ENTIDAD.</w:t>
      </w:r>
    </w:p>
    <w:p w14:paraId="231E9810"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67BC534F"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EL CASO DE QUE, POR LA NATURALEZA DE LOS BIENES, SE REQUIERA LA GARANTÍA PARA RESPONDER POR VICIOS OCULTOS, AÑADIR LO SIGUIENTE:</w:t>
      </w:r>
    </w:p>
    <w:p w14:paraId="3ED4F210"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0A572D07" w14:textId="77777777" w:rsidR="00872864" w:rsidRPr="00F427B9" w:rsidRDefault="00872864" w:rsidP="00872864">
      <w:pPr>
        <w:numPr>
          <w:ilvl w:val="0"/>
          <w:numId w:val="41"/>
        </w:numPr>
        <w:suppressAutoHyphens w:val="0"/>
        <w:autoSpaceDE w:val="0"/>
        <w:autoSpaceDN w:val="0"/>
        <w:adjustRightInd w:val="0"/>
        <w:jc w:val="both"/>
        <w:rPr>
          <w:rFonts w:asciiTheme="minorHAnsi" w:hAnsiTheme="minorHAnsi" w:cstheme="minorHAnsi"/>
          <w:b/>
          <w:sz w:val="20"/>
        </w:rPr>
      </w:pPr>
      <w:r w:rsidRPr="00F427B9">
        <w:rPr>
          <w:rFonts w:asciiTheme="minorHAnsi" w:hAnsiTheme="minorHAnsi" w:cstheme="minorHAnsi"/>
          <w:b/>
          <w:sz w:val="20"/>
        </w:rPr>
        <w:t>GARANTÍA PARA RESPONDER POR VICIOS OCULTOS</w:t>
      </w:r>
    </w:p>
    <w:p w14:paraId="4D671785"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06FE291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F427B9">
        <w:rPr>
          <w:rFonts w:asciiTheme="minorHAnsi" w:hAnsiTheme="minorHAnsi" w:cstheme="minorHAnsi"/>
          <w:b/>
          <w:sz w:val="20"/>
        </w:rPr>
        <w:t>LAASSP”</w:t>
      </w:r>
      <w:r w:rsidRPr="00F427B9">
        <w:rPr>
          <w:rFonts w:asciiTheme="minorHAnsi" w:hAnsiTheme="minorHAnsi" w:cstheme="minorHAnsi"/>
          <w:sz w:val="20"/>
        </w:rPr>
        <w:t xml:space="preserve"> Y 142, PÁRRAFO TERCERO DE SU REGLAMENTO. </w:t>
      </w:r>
    </w:p>
    <w:p w14:paraId="5F7A9CFC" w14:textId="77777777" w:rsidR="00872864" w:rsidRPr="00F427B9" w:rsidRDefault="00872864" w:rsidP="00872864">
      <w:pPr>
        <w:autoSpaceDE w:val="0"/>
        <w:autoSpaceDN w:val="0"/>
        <w:adjustRightInd w:val="0"/>
        <w:jc w:val="both"/>
        <w:rPr>
          <w:rFonts w:asciiTheme="minorHAnsi" w:hAnsiTheme="minorHAnsi" w:cstheme="minorHAnsi"/>
          <w:sz w:val="20"/>
        </w:rPr>
      </w:pPr>
    </w:p>
    <w:p w14:paraId="7DE55CA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QUEDARÁ LIBERADO DE SU OBLIGACIÓN, UNA VEZ TRANSCURRIDOS</w:t>
      </w:r>
      <w:r w:rsidRPr="00F427B9">
        <w:rPr>
          <w:rFonts w:asciiTheme="minorHAnsi" w:hAnsiTheme="minorHAnsi" w:cstheme="minorHAnsi"/>
          <w:b/>
          <w:sz w:val="20"/>
          <w:u w:val="single"/>
        </w:rPr>
        <w:t xml:space="preserve"> (INCORPORAR NUMERO DE MESES)</w:t>
      </w:r>
      <w:r w:rsidRPr="00F427B9">
        <w:rPr>
          <w:rFonts w:asciiTheme="minorHAnsi" w:hAnsiTheme="minorHAnsi" w:cstheme="minorHAnsi"/>
          <w:sz w:val="20"/>
        </w:rPr>
        <w:t xml:space="preserve">, CONTADOS A PARTIR DE LA FECHA EN QUE CONSTE POR ESCRITO LA RECEPCIÓN FÍSICA DE LOS BIENES ENTREGADOS, SIEMPRE Y CUANDO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NO HAYA IDENTIFICADO DEFECTOS O VICIOS OCULTOS EN LOS BIENES ENTREGADOS, ASÍ COMO CUALQUIER OTRA RESPONSABILIDAD EN LOS TÉRMINOS DE ESTE CONTRATO Y CONVENIOS MODIFICATORIOS RESPECTIVOS.</w:t>
      </w:r>
    </w:p>
    <w:p w14:paraId="631FEB66" w14:textId="77777777" w:rsidR="00872864" w:rsidRPr="00F427B9" w:rsidRDefault="00872864" w:rsidP="00872864">
      <w:pPr>
        <w:autoSpaceDE w:val="0"/>
        <w:autoSpaceDN w:val="0"/>
        <w:adjustRightInd w:val="0"/>
        <w:jc w:val="both"/>
        <w:rPr>
          <w:rFonts w:asciiTheme="minorHAnsi" w:hAnsiTheme="minorHAnsi" w:cstheme="minorHAnsi"/>
          <w:sz w:val="20"/>
        </w:rPr>
      </w:pPr>
    </w:p>
    <w:p w14:paraId="5A96909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CUANDO LA GARANTÍA DE ANTICIPO, CUMPLIMIENTO O VICIOS OCULTOS SE PRESENTE A TRAVÉS DE UNA FIANZA, SE DEBERÁN OBSERVAR LOS MODELOS DE PÓLIZA DE</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F427B9">
        <w:rPr>
          <w:rFonts w:asciiTheme="minorHAnsi" w:hAnsiTheme="minorHAnsi" w:cstheme="minorHAnsi"/>
          <w:sz w:val="20"/>
        </w:rPr>
        <w:t>APROBADOS EN LAS DISPOSICIONES DE CARÁCTER GENERAL, PUBLICADAS EN EL DIARIO OFICIAL DE LA FEDERACIÓN, EL 15 DE ABRIL DE 2022, QUE SE ENCUENTRA DISPONIBLE EN LA PLATAFORMA DIGITAL DE CONTRATACIONES PÚBLICAS DENOMINADA COMPRAS MX.</w:t>
      </w:r>
    </w:p>
    <w:p w14:paraId="5D356684" w14:textId="77777777" w:rsidR="00872864" w:rsidRPr="00F427B9" w:rsidRDefault="00872864" w:rsidP="00872864">
      <w:pPr>
        <w:ind w:right="51"/>
        <w:jc w:val="both"/>
        <w:rPr>
          <w:rFonts w:asciiTheme="minorHAnsi" w:hAnsiTheme="minorHAnsi" w:cstheme="minorHAnsi"/>
          <w:sz w:val="20"/>
        </w:rPr>
      </w:pPr>
    </w:p>
    <w:p w14:paraId="64AAAD3E"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DÉCIMA. OBLIGACIONES DE “EL PROVEEDOR”.</w:t>
      </w:r>
    </w:p>
    <w:p w14:paraId="02C514D2" w14:textId="77777777" w:rsidR="00872864" w:rsidRPr="00F427B9" w:rsidRDefault="00872864" w:rsidP="00872864">
      <w:pPr>
        <w:tabs>
          <w:tab w:val="left" w:pos="2520"/>
        </w:tabs>
        <w:jc w:val="both"/>
        <w:rPr>
          <w:rFonts w:asciiTheme="minorHAnsi" w:hAnsiTheme="minorHAnsi" w:cstheme="minorHAnsi"/>
          <w:b/>
          <w:sz w:val="20"/>
        </w:rPr>
      </w:pPr>
    </w:p>
    <w:p w14:paraId="5DBC61FA"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 xml:space="preserve">“EL PROVEEDOR”, SE OBLIGA A: </w:t>
      </w:r>
    </w:p>
    <w:p w14:paraId="1F079BAD" w14:textId="77777777" w:rsidR="00872864" w:rsidRPr="00F427B9" w:rsidRDefault="00872864" w:rsidP="00872864">
      <w:pPr>
        <w:ind w:right="-1"/>
        <w:jc w:val="both"/>
        <w:rPr>
          <w:rFonts w:asciiTheme="minorHAnsi" w:hAnsiTheme="minorHAnsi" w:cstheme="minorHAnsi"/>
          <w:sz w:val="20"/>
        </w:rPr>
      </w:pPr>
    </w:p>
    <w:p w14:paraId="01EBFCE4"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ENTREGAR LOS BIENES EN LAS FECHAS O PLAZOS Y LUGARES ESTABLECIDOS CONFORME A LO PACTADO EN EL PRESENTE CONTRATO Y ANEXOS RESPECTIVOS.</w:t>
      </w:r>
    </w:p>
    <w:p w14:paraId="55515D6A"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CUMPLIR CON LAS ESPECIFICACIONES TÉCNICAS Y DE CALIDAD Y DEMÁS CONDICIONES ESTABLECIDAS EN EL PRESENTE CONTRATO Y SUS RESPECTIVOS ANEXOS.</w:t>
      </w:r>
    </w:p>
    <w:p w14:paraId="2D799A41"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REALIZAR LOS TRÁMITES DE IMPORTACIÓN Y CUBRIR LOS IMPUESTOS Y DERECHOS QUE SE GENEREN, CUANDO SE TRATE DE BIENES DE PROCEDENCIA EXTRANJERA.</w:t>
      </w:r>
    </w:p>
    <w:p w14:paraId="2D1F8BED"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 xml:space="preserve">ASUMIR LA RESPONSABILIDAD DE CUALQUIER DAÑO QUE LLEGUE A OCASIONAR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 CON MOTIVO DE LA EJECUCIÓN Y CUMPLIMIENTO DEL PRESENTE CONTRATO.</w:t>
      </w:r>
    </w:p>
    <w:p w14:paraId="2E47D48C"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 xml:space="preserve">PROPORCIONAR LA INFORMACIÓN QUE LE SEA REQUERIDA POR LA SECRETARÍA ANTICORRUPCIÓN Y BUEN GOBIERNO Y EL ÓRGANO INTERNO DE CONTROL, DE CONFORMIDAD CON EL ARTÍCULO 156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14B1C359"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MANTENER AL CORRIENTE SUS OBLIGACIONES FISCALES DURANTE LA VIGENCIA DEL PRESENTE CONTRATO.</w:t>
      </w:r>
    </w:p>
    <w:p w14:paraId="029FE190" w14:textId="77777777" w:rsidR="00872864" w:rsidRPr="00F427B9" w:rsidRDefault="00872864" w:rsidP="00872864">
      <w:pPr>
        <w:ind w:left="786"/>
        <w:jc w:val="both"/>
        <w:rPr>
          <w:rFonts w:asciiTheme="minorHAnsi" w:hAnsiTheme="minorHAnsi" w:cstheme="minorHAnsi"/>
          <w:sz w:val="20"/>
        </w:rPr>
      </w:pPr>
    </w:p>
    <w:p w14:paraId="4A9CF59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02860550" w14:textId="77777777" w:rsidR="00872864" w:rsidRPr="00F427B9" w:rsidRDefault="00872864" w:rsidP="00872864">
      <w:pPr>
        <w:ind w:left="786"/>
        <w:jc w:val="both"/>
        <w:rPr>
          <w:rFonts w:asciiTheme="minorHAnsi" w:hAnsiTheme="minorHAnsi" w:cstheme="minorHAnsi"/>
          <w:sz w:val="20"/>
        </w:rPr>
      </w:pPr>
    </w:p>
    <w:p w14:paraId="6A8690AC" w14:textId="77777777" w:rsidR="00872864" w:rsidRPr="00F427B9" w:rsidRDefault="00872864" w:rsidP="00872864">
      <w:pPr>
        <w:ind w:right="51"/>
        <w:jc w:val="both"/>
        <w:rPr>
          <w:rFonts w:asciiTheme="minorHAnsi" w:hAnsiTheme="minorHAnsi" w:cstheme="minorHAnsi"/>
          <w:b/>
          <w:sz w:val="20"/>
        </w:rPr>
      </w:pPr>
      <w:r w:rsidRPr="00F427B9">
        <w:rPr>
          <w:rFonts w:asciiTheme="minorHAnsi" w:hAnsiTheme="minorHAnsi" w:cstheme="minorHAnsi"/>
          <w:b/>
          <w:sz w:val="20"/>
        </w:rPr>
        <w:t>DÉCIMA PRIMERA. OBLIGACIONES DE “LA DEPENDENCIA O ENTIDAD”.</w:t>
      </w:r>
    </w:p>
    <w:p w14:paraId="476902AF" w14:textId="77777777" w:rsidR="00872864" w:rsidRPr="00F427B9" w:rsidRDefault="00872864" w:rsidP="00872864">
      <w:pPr>
        <w:ind w:right="51"/>
        <w:jc w:val="both"/>
        <w:rPr>
          <w:rFonts w:asciiTheme="minorHAnsi" w:hAnsiTheme="minorHAnsi" w:cstheme="minorHAnsi"/>
          <w:sz w:val="20"/>
        </w:rPr>
      </w:pPr>
    </w:p>
    <w:p w14:paraId="2298C925" w14:textId="77777777" w:rsidR="00872864" w:rsidRPr="00F427B9" w:rsidRDefault="00872864" w:rsidP="00872864">
      <w:pPr>
        <w:ind w:right="51"/>
        <w:jc w:val="both"/>
        <w:rPr>
          <w:rFonts w:asciiTheme="minorHAnsi" w:hAnsiTheme="minorHAnsi" w:cstheme="minorHAnsi"/>
          <w:b/>
          <w:sz w:val="20"/>
        </w:rPr>
      </w:pPr>
      <w:r w:rsidRPr="00F427B9">
        <w:rPr>
          <w:rFonts w:asciiTheme="minorHAnsi" w:hAnsiTheme="minorHAnsi" w:cstheme="minorHAnsi"/>
          <w:b/>
          <w:sz w:val="20"/>
        </w:rPr>
        <w:t>“LA DEPENDENCIA O ENTIDAD”, SE OBLIGA A:</w:t>
      </w:r>
    </w:p>
    <w:p w14:paraId="5A69548D" w14:textId="77777777" w:rsidR="00872864" w:rsidRPr="00F427B9" w:rsidRDefault="00872864" w:rsidP="00872864">
      <w:pPr>
        <w:ind w:right="51"/>
        <w:jc w:val="both"/>
        <w:rPr>
          <w:rFonts w:asciiTheme="minorHAnsi" w:hAnsiTheme="minorHAnsi" w:cstheme="minorHAnsi"/>
          <w:sz w:val="20"/>
        </w:rPr>
      </w:pPr>
    </w:p>
    <w:p w14:paraId="15DD8356" w14:textId="77777777" w:rsidR="00872864" w:rsidRPr="00F427B9" w:rsidRDefault="00872864" w:rsidP="00872864">
      <w:pPr>
        <w:numPr>
          <w:ilvl w:val="0"/>
          <w:numId w:val="60"/>
        </w:numPr>
        <w:suppressAutoHyphens w:val="0"/>
        <w:ind w:right="51"/>
        <w:jc w:val="both"/>
        <w:rPr>
          <w:rFonts w:asciiTheme="minorHAnsi" w:hAnsiTheme="minorHAnsi" w:cstheme="minorHAnsi"/>
          <w:sz w:val="20"/>
        </w:rPr>
      </w:pPr>
      <w:r w:rsidRPr="00F427B9">
        <w:rPr>
          <w:rFonts w:asciiTheme="minorHAnsi" w:hAnsiTheme="minorHAnsi" w:cstheme="minorHAnsi"/>
          <w:sz w:val="20"/>
        </w:rPr>
        <w:t xml:space="preserve">OTORGAR LAS FACILIDADES NECESARIAS, A EFECTO DE QUE </w:t>
      </w:r>
      <w:r w:rsidRPr="00F427B9">
        <w:rPr>
          <w:rFonts w:asciiTheme="minorHAnsi" w:hAnsiTheme="minorHAnsi" w:cstheme="minorHAnsi"/>
          <w:b/>
          <w:sz w:val="20"/>
        </w:rPr>
        <w:t>“EL PROVEEDOR”</w:t>
      </w:r>
      <w:r w:rsidRPr="00F427B9">
        <w:rPr>
          <w:rFonts w:asciiTheme="minorHAnsi" w:hAnsiTheme="minorHAnsi" w:cstheme="minorHAnsi"/>
          <w:sz w:val="20"/>
        </w:rPr>
        <w:t xml:space="preserve"> LLEVE A CABO EN LOS TÉRMINOS CONVENIDOS, EL SUMINISTRO DE BIENES OBJETO DEL CONTRATO.</w:t>
      </w:r>
    </w:p>
    <w:p w14:paraId="6E04331C" w14:textId="77777777" w:rsidR="00872864" w:rsidRPr="00F427B9" w:rsidRDefault="00872864" w:rsidP="00872864">
      <w:pPr>
        <w:ind w:left="720" w:right="51"/>
        <w:jc w:val="both"/>
        <w:rPr>
          <w:rFonts w:asciiTheme="minorHAnsi" w:hAnsiTheme="minorHAnsi" w:cstheme="minorHAnsi"/>
          <w:sz w:val="20"/>
        </w:rPr>
      </w:pPr>
    </w:p>
    <w:p w14:paraId="3229B435" w14:textId="77777777" w:rsidR="00872864" w:rsidRPr="00F427B9" w:rsidRDefault="00872864" w:rsidP="00872864">
      <w:pPr>
        <w:numPr>
          <w:ilvl w:val="0"/>
          <w:numId w:val="60"/>
        </w:numPr>
        <w:suppressAutoHyphens w:val="0"/>
        <w:ind w:right="51"/>
        <w:jc w:val="both"/>
        <w:rPr>
          <w:rFonts w:asciiTheme="minorHAnsi" w:hAnsiTheme="minorHAnsi" w:cstheme="minorHAnsi"/>
          <w:sz w:val="20"/>
        </w:rPr>
      </w:pPr>
      <w:r w:rsidRPr="00F427B9">
        <w:rPr>
          <w:rFonts w:asciiTheme="minorHAnsi" w:hAnsiTheme="minorHAnsi" w:cstheme="minorHAnsi"/>
          <w:sz w:val="20"/>
        </w:rPr>
        <w:t>REALIZAR EL PAGO CORRESPONDIENTE EN TIEMPO Y FORMA.</w:t>
      </w:r>
    </w:p>
    <w:p w14:paraId="04F312A0" w14:textId="77777777" w:rsidR="00872864" w:rsidRPr="00F427B9" w:rsidRDefault="00872864" w:rsidP="00872864">
      <w:pPr>
        <w:ind w:right="51"/>
        <w:jc w:val="both"/>
        <w:rPr>
          <w:rFonts w:asciiTheme="minorHAnsi" w:hAnsiTheme="minorHAnsi" w:cstheme="minorHAnsi"/>
          <w:sz w:val="20"/>
        </w:rPr>
      </w:pPr>
    </w:p>
    <w:p w14:paraId="7C1E2E88"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INSTRUCCIÓN: EL SIGUIENTE PÁRRAFO APARECERÁ SIEMPRE QUE HAYA EXISTIDO GARANTÍA DE CUMPLIMIENTO.</w:t>
      </w:r>
    </w:p>
    <w:p w14:paraId="2CEC1044" w14:textId="77777777" w:rsidR="00872864" w:rsidRPr="00F427B9" w:rsidRDefault="00872864" w:rsidP="00872864">
      <w:pPr>
        <w:ind w:right="51"/>
        <w:jc w:val="both"/>
        <w:rPr>
          <w:rFonts w:asciiTheme="minorHAnsi" w:hAnsiTheme="minorHAnsi" w:cstheme="minorHAnsi"/>
          <w:sz w:val="20"/>
        </w:rPr>
      </w:pPr>
    </w:p>
    <w:p w14:paraId="7738DA17" w14:textId="77777777" w:rsidR="00872864" w:rsidRPr="00F427B9" w:rsidRDefault="00872864" w:rsidP="00872864">
      <w:pPr>
        <w:numPr>
          <w:ilvl w:val="0"/>
          <w:numId w:val="60"/>
        </w:numPr>
        <w:suppressAutoHyphens w:val="0"/>
        <w:jc w:val="both"/>
        <w:rPr>
          <w:rFonts w:asciiTheme="minorHAnsi" w:hAnsiTheme="minorHAnsi" w:cstheme="minorHAnsi"/>
          <w:sz w:val="20"/>
        </w:rPr>
      </w:pPr>
      <w:r w:rsidRPr="00F427B9">
        <w:rPr>
          <w:rFonts w:asciiTheme="minorHAnsi" w:hAnsiTheme="minorHAnsi" w:cstheme="minorHAnsi"/>
          <w:bCs/>
          <w:sz w:val="20"/>
        </w:rPr>
        <w:t>EXTENDER A</w:t>
      </w:r>
      <w:r w:rsidRPr="00F427B9">
        <w:rPr>
          <w:rFonts w:asciiTheme="minorHAnsi" w:hAnsiTheme="minorHAnsi" w:cstheme="minorHAnsi"/>
          <w:b/>
          <w:sz w:val="20"/>
        </w:rPr>
        <w:t xml:space="preserve"> “EL PROVEEDOR”, </w:t>
      </w:r>
      <w:r w:rsidRPr="00F427B9">
        <w:rPr>
          <w:rFonts w:asciiTheme="minorHAnsi" w:hAnsiTheme="minorHAnsi" w:cstheme="minorHAnsi"/>
          <w:bCs/>
          <w:sz w:val="20"/>
        </w:rPr>
        <w:t>POR CONDUCTO DEL SERVIDOR PÚBLICO FACULTADO, LA CONSTANCIA DE CUMPLIMIENTO DE OBLIGACIONES CONTRACTUALES</w:t>
      </w:r>
      <w:r w:rsidRPr="00F427B9">
        <w:rPr>
          <w:rFonts w:asciiTheme="minorHAnsi" w:hAnsiTheme="minorHAnsi" w:cstheme="minorHAnsi"/>
          <w:sz w:val="20"/>
        </w:rPr>
        <w:t xml:space="preserve"> INMEDIATAMENTE QUE SE CUMPLAN ÉSTAS A SATISFACCIÓN EXPRESA DE DICHO SERVIDOR PÚBLICO PARA QUE SE DÉ TRÁMITE A LA CANCELACIÓN DE LA GARANTÍA DE CUMPLIMIENTO DEL PRESENTE CONTRATO.</w:t>
      </w:r>
    </w:p>
    <w:p w14:paraId="5B1398F1" w14:textId="77777777" w:rsidR="00872864" w:rsidRPr="00F427B9" w:rsidRDefault="00872864" w:rsidP="00872864">
      <w:pPr>
        <w:jc w:val="both"/>
        <w:rPr>
          <w:rFonts w:asciiTheme="minorHAnsi" w:hAnsiTheme="minorHAnsi" w:cstheme="minorHAnsi"/>
          <w:sz w:val="20"/>
        </w:rPr>
      </w:pPr>
    </w:p>
    <w:p w14:paraId="19DF47A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25CD371A" w14:textId="77777777" w:rsidR="00872864" w:rsidRPr="00F427B9" w:rsidRDefault="00872864" w:rsidP="00872864">
      <w:pPr>
        <w:ind w:right="51"/>
        <w:jc w:val="both"/>
        <w:rPr>
          <w:rFonts w:asciiTheme="minorHAnsi" w:hAnsiTheme="minorHAnsi" w:cstheme="minorHAnsi"/>
          <w:sz w:val="20"/>
        </w:rPr>
      </w:pPr>
    </w:p>
    <w:p w14:paraId="4CC79AF7" w14:textId="77777777" w:rsidR="00872864" w:rsidRPr="00F427B9" w:rsidRDefault="00872864" w:rsidP="00872864">
      <w:pPr>
        <w:tabs>
          <w:tab w:val="left" w:pos="2160"/>
        </w:tabs>
        <w:jc w:val="both"/>
        <w:rPr>
          <w:rFonts w:asciiTheme="minorHAnsi" w:hAnsiTheme="minorHAnsi" w:cstheme="minorHAnsi"/>
          <w:b/>
          <w:sz w:val="20"/>
          <w:lang w:eastAsia="es-MX"/>
        </w:rPr>
      </w:pPr>
      <w:r w:rsidRPr="00F427B9">
        <w:rPr>
          <w:rFonts w:asciiTheme="minorHAnsi" w:eastAsia="Calibri" w:hAnsiTheme="minorHAnsi" w:cstheme="minorHAnsi"/>
          <w:b/>
          <w:sz w:val="20"/>
          <w:lang w:eastAsia="en-US"/>
        </w:rPr>
        <w:t xml:space="preserve">DÉCIMA SEGUNDA. </w:t>
      </w:r>
      <w:r w:rsidRPr="00F427B9">
        <w:rPr>
          <w:rFonts w:asciiTheme="minorHAnsi" w:hAnsiTheme="minorHAnsi" w:cstheme="minorHAnsi"/>
          <w:b/>
          <w:sz w:val="20"/>
          <w:lang w:eastAsia="es-MX"/>
        </w:rPr>
        <w:t>ADMINISTRACIÓN, VERIFICACIÓN, SUPERVISIÓN Y ACEPTACIÓN DE LOS BIENES.</w:t>
      </w:r>
    </w:p>
    <w:p w14:paraId="2090CA40" w14:textId="77777777" w:rsidR="00872864" w:rsidRPr="00F427B9" w:rsidRDefault="00872864" w:rsidP="00872864">
      <w:pPr>
        <w:tabs>
          <w:tab w:val="left" w:pos="2160"/>
        </w:tabs>
        <w:jc w:val="both"/>
        <w:rPr>
          <w:rFonts w:asciiTheme="minorHAnsi" w:hAnsiTheme="minorHAnsi" w:cstheme="minorHAnsi"/>
          <w:sz w:val="20"/>
        </w:rPr>
      </w:pPr>
    </w:p>
    <w:p w14:paraId="6DABCEE4"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DESIGNA COMO ADMINISTRADOR(ES) DEL PRESENTE CONTRATO A </w:t>
      </w:r>
      <w:r w:rsidRPr="00F427B9">
        <w:rPr>
          <w:rFonts w:asciiTheme="minorHAnsi" w:hAnsiTheme="minorHAnsi" w:cstheme="minorHAnsi"/>
          <w:b/>
          <w:sz w:val="20"/>
        </w:rPr>
        <w:t>(</w:t>
      </w:r>
      <w:r w:rsidRPr="00F427B9">
        <w:rPr>
          <w:rFonts w:asciiTheme="minorHAnsi" w:hAnsiTheme="minorHAnsi" w:cstheme="minorHAnsi"/>
          <w:b/>
          <w:sz w:val="20"/>
          <w:u w:val="single"/>
        </w:rPr>
        <w:t>INCORPORAR NOMBRE DE LA, EL O LOS ADMINISTRADORES DEL CONTRATO)</w:t>
      </w:r>
      <w:r w:rsidRPr="00F427B9">
        <w:rPr>
          <w:rFonts w:asciiTheme="minorHAnsi" w:hAnsiTheme="minorHAnsi" w:cstheme="minorHAnsi"/>
          <w:b/>
          <w:sz w:val="20"/>
        </w:rPr>
        <w:t xml:space="preserve">, </w:t>
      </w:r>
      <w:r w:rsidRPr="00F427B9">
        <w:rPr>
          <w:rFonts w:asciiTheme="minorHAnsi" w:hAnsiTheme="minorHAnsi" w:cstheme="minorHAnsi"/>
          <w:sz w:val="20"/>
        </w:rPr>
        <w:t>CON RFC</w:t>
      </w:r>
      <w:r w:rsidRPr="00F427B9">
        <w:rPr>
          <w:rFonts w:asciiTheme="minorHAnsi" w:hAnsiTheme="minorHAnsi" w:cstheme="minorHAnsi"/>
          <w:b/>
          <w:sz w:val="20"/>
        </w:rPr>
        <w:t xml:space="preserve">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
          <w:sz w:val="20"/>
        </w:rPr>
        <w:t>(</w:t>
      </w:r>
      <w:r w:rsidRPr="00F427B9">
        <w:rPr>
          <w:rFonts w:asciiTheme="minorHAnsi" w:hAnsiTheme="minorHAnsi" w:cstheme="minorHAnsi"/>
          <w:b/>
          <w:sz w:val="20"/>
          <w:u w:val="single"/>
        </w:rPr>
        <w:t xml:space="preserve">INCORPORAR CARGO DEL ADMINISTRADOR </w:t>
      </w:r>
      <w:r w:rsidRPr="00F427B9">
        <w:rPr>
          <w:rFonts w:asciiTheme="minorHAnsi" w:hAnsiTheme="minorHAnsi" w:cstheme="minorHAnsi"/>
          <w:b/>
          <w:sz w:val="20"/>
          <w:u w:val="single"/>
        </w:rPr>
        <w:lastRenderedPageBreak/>
        <w:t>DEL CONTRATO)</w:t>
      </w:r>
      <w:r w:rsidRPr="00F427B9">
        <w:rPr>
          <w:rFonts w:asciiTheme="minorHAnsi" w:hAnsiTheme="minorHAnsi" w:cstheme="minorHAnsi"/>
          <w:sz w:val="20"/>
        </w:rPr>
        <w:t>, QUIEN DARÁ SEGUIMIENTO Y VERIFICARÁ EL CUMPLIMIENTO DE LOS DERECHOS Y OBLIGACIONES ESTABLECIDOS EN ESTE INSTRUMENTO.</w:t>
      </w:r>
    </w:p>
    <w:p w14:paraId="732CF244" w14:textId="77777777" w:rsidR="00872864" w:rsidRPr="00F427B9" w:rsidRDefault="00872864" w:rsidP="00872864">
      <w:pPr>
        <w:tabs>
          <w:tab w:val="left" w:pos="2340"/>
        </w:tabs>
        <w:jc w:val="both"/>
        <w:rPr>
          <w:rFonts w:asciiTheme="minorHAnsi" w:hAnsiTheme="minorHAnsi" w:cstheme="minorHAnsi"/>
          <w:sz w:val="20"/>
        </w:rPr>
      </w:pPr>
    </w:p>
    <w:p w14:paraId="1E571B35"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LOS BIENES SE TENDRÁN POR RECIBIDOS PREVIA REVISIÓN DEL ADMINISTRADOR DEL CONTRATO, LA CUAL CONSISTIRÁ EN LA VERIFICACIÓN DEL CUMPLIMIENTO DE LAS ESPECIFICACIONES ESTABLECIDAS Y EN SU CASO EN LOS ANEXOS RESPECTIVOS,</w:t>
      </w:r>
      <w:r w:rsidRPr="00F427B9">
        <w:rPr>
          <w:rFonts w:asciiTheme="minorHAnsi" w:hAnsiTheme="minorHAnsi" w:cstheme="minorHAnsi"/>
          <w:sz w:val="20"/>
        </w:rPr>
        <w:t xml:space="preserve"> ASÍ COMO LAS CONTENIDAS EN LA PROPUESTA TÉCNICA</w:t>
      </w:r>
      <w:r w:rsidRPr="00F427B9">
        <w:rPr>
          <w:rFonts w:asciiTheme="minorHAnsi" w:eastAsia="Calibri" w:hAnsiTheme="minorHAnsi" w:cstheme="minorHAnsi"/>
          <w:sz w:val="20"/>
          <w:lang w:eastAsia="en-US"/>
        </w:rPr>
        <w:t>.</w:t>
      </w:r>
    </w:p>
    <w:p w14:paraId="0EBB8784" w14:textId="77777777" w:rsidR="00872864" w:rsidRPr="00F427B9" w:rsidRDefault="00872864" w:rsidP="00872864">
      <w:pPr>
        <w:tabs>
          <w:tab w:val="left" w:pos="2340"/>
        </w:tabs>
        <w:jc w:val="both"/>
        <w:rPr>
          <w:rFonts w:asciiTheme="minorHAnsi" w:hAnsiTheme="minorHAnsi" w:cstheme="minorHAnsi"/>
          <w:sz w:val="20"/>
        </w:rPr>
      </w:pPr>
    </w:p>
    <w:p w14:paraId="4B4A7C77" w14:textId="77777777" w:rsidR="00872864" w:rsidRPr="00F427B9" w:rsidRDefault="00872864" w:rsidP="00872864">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RECHAZARÁ LOS BIENES QUE NO CUMPLAN LAS ESPECIFICACIONES ESTABLECIDAS EN ESTE CONTRATO Y EN SUS ANEXOS, OBLIGÁNDOSE </w:t>
      </w:r>
      <w:r w:rsidRPr="00F427B9">
        <w:rPr>
          <w:rFonts w:asciiTheme="minorHAnsi" w:hAnsiTheme="minorHAnsi" w:cstheme="minorHAnsi"/>
          <w:b/>
          <w:sz w:val="20"/>
        </w:rPr>
        <w:t>“EL PROVEEDOR”</w:t>
      </w:r>
      <w:r w:rsidRPr="00F427B9">
        <w:rPr>
          <w:rFonts w:asciiTheme="minorHAnsi" w:hAnsiTheme="minorHAnsi" w:cstheme="minorHAnsi"/>
          <w:sz w:val="20"/>
        </w:rPr>
        <w:t xml:space="preserve"> EN ESTE SUPUESTO, A ENTREGARLOS NUEVAMENTE BAJO SU RESPONSABILIDAD Y SIN COSTO ADICIONAL PARA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Calibri" w:hAnsiTheme="minorHAnsi" w:cstheme="minorHAnsi"/>
          <w:sz w:val="20"/>
          <w:lang w:eastAsia="en-US"/>
        </w:rPr>
        <w:t>SIN PERJUICIO DE LA APLICACIÓN DE LAS PENAS CONVENCIONALES O DEDUCCIONES AL COBRO CORRESPONDIENTE.</w:t>
      </w:r>
    </w:p>
    <w:p w14:paraId="0395ACD6"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20144BC9" w14:textId="77777777" w:rsidR="00872864" w:rsidRPr="00F427B9" w:rsidRDefault="00872864" w:rsidP="00872864">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PODRÁ ACEPTAR LOS BIENES QUE INCUMPLAN DE MANERA PARCIAL O DEFICIENTE LAS ESPECIFICACIONES ESTABLECIDAS EN ESTE CONTRATO Y EN LOS ANEXOS RESPECTIVOS, </w:t>
      </w:r>
      <w:r w:rsidRPr="00F427B9">
        <w:rPr>
          <w:rFonts w:asciiTheme="minorHAnsi" w:eastAsia="Calibri" w:hAnsiTheme="minorHAnsi" w:cstheme="minorHAnsi"/>
          <w:sz w:val="20"/>
          <w:lang w:eastAsia="en-US"/>
        </w:rPr>
        <w:t>SIN PERJUICIO DE LA APLICACIÓN DE LAS DEDUCCIONES AL PAGO QUE PROCEDAN, Y REPOSICIÓN DE LOS BIENES, CUANDO LA NATURALEZA PROPIA DE ÉSTOS LO PERMITA.</w:t>
      </w:r>
    </w:p>
    <w:p w14:paraId="45AC20C8"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77726C6C" w14:textId="77777777" w:rsidR="00872864" w:rsidRPr="00F427B9" w:rsidRDefault="00872864" w:rsidP="00872864">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TERCERA. DEDUCCIONES.</w:t>
      </w:r>
    </w:p>
    <w:p w14:paraId="7BB66E48" w14:textId="77777777" w:rsidR="00872864" w:rsidRPr="00F427B9" w:rsidRDefault="00872864" w:rsidP="00872864">
      <w:pPr>
        <w:jc w:val="both"/>
        <w:rPr>
          <w:rFonts w:asciiTheme="minorHAnsi" w:hAnsiTheme="minorHAnsi" w:cstheme="minorHAnsi"/>
          <w:b/>
          <w:sz w:val="20"/>
          <w:lang w:eastAsia="es-MX"/>
        </w:rPr>
      </w:pPr>
    </w:p>
    <w:p w14:paraId="20B1B486" w14:textId="77777777" w:rsidR="00872864" w:rsidRPr="00F427B9" w:rsidRDefault="00872864" w:rsidP="00872864">
      <w:pPr>
        <w:tabs>
          <w:tab w:val="left" w:pos="2520"/>
        </w:tabs>
        <w:spacing w:after="120"/>
        <w:rPr>
          <w:rFonts w:asciiTheme="minorHAnsi" w:hAnsiTheme="minorHAnsi" w:cstheme="minorHAnsi"/>
          <w:spacing w:val="-2"/>
          <w:sz w:val="20"/>
        </w:rPr>
      </w:pPr>
      <w:r w:rsidRPr="00F427B9">
        <w:rPr>
          <w:rFonts w:asciiTheme="minorHAnsi" w:hAnsiTheme="minorHAnsi" w:cstheme="minorHAnsi"/>
          <w:b/>
          <w:sz w:val="20"/>
        </w:rPr>
        <w:t>“LA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APLICARÁ DEDUCCIONES AL PAGO POR EL </w:t>
      </w:r>
      <w:r w:rsidRPr="00F427B9">
        <w:rPr>
          <w:rFonts w:asciiTheme="minorHAnsi" w:hAnsiTheme="minorHAnsi" w:cstheme="minorHAnsi"/>
          <w:spacing w:val="-2"/>
          <w:sz w:val="20"/>
        </w:rPr>
        <w:t xml:space="preserve">INCUMPLIMIENTO PARCIAL O DEFICIENTE, EN QUE INCURRA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CONFORME A LO ESTIPULADO EN LAS CLÁUSULAS DEL PRESENTE C</w:t>
      </w:r>
      <w:r w:rsidRPr="00F427B9">
        <w:rPr>
          <w:rFonts w:asciiTheme="minorHAnsi" w:hAnsiTheme="minorHAnsi" w:cstheme="minorHAnsi"/>
          <w:sz w:val="20"/>
        </w:rPr>
        <w:t xml:space="preserve">ONTRATO Y SUS ANEXOS RESPECTIVOS, </w:t>
      </w:r>
      <w:r w:rsidRPr="00F427B9">
        <w:rPr>
          <w:rFonts w:asciiTheme="minorHAnsi" w:hAnsiTheme="minorHAnsi" w:cstheme="minorHAnsi"/>
          <w:spacing w:val="-2"/>
          <w:sz w:val="20"/>
        </w:rPr>
        <w:t xml:space="preserve">LAS CUALES SE CALCULARÁN POR UN </w:t>
      </w:r>
      <w:r w:rsidRPr="00F427B9">
        <w:rPr>
          <w:rFonts w:asciiTheme="minorHAnsi" w:hAnsiTheme="minorHAnsi" w:cstheme="minorHAnsi"/>
          <w:b/>
          <w:spacing w:val="-2"/>
          <w:sz w:val="20"/>
          <w:u w:val="single"/>
        </w:rPr>
        <w:t xml:space="preserve">(EN CASO DE EXISTIR SÓLO UN PORCENTAJE </w:t>
      </w:r>
      <w:r w:rsidRPr="00F427B9">
        <w:rPr>
          <w:rFonts w:asciiTheme="minorHAnsi" w:hAnsiTheme="minorHAnsi" w:cstheme="minorHAnsi"/>
          <w:b/>
          <w:bCs/>
          <w:spacing w:val="-2"/>
          <w:sz w:val="20"/>
          <w:u w:val="single"/>
        </w:rPr>
        <w:t>SEÑALAR PORCENTAJE DE DEDUCTIVA)</w:t>
      </w:r>
      <w:r w:rsidRPr="00F427B9">
        <w:rPr>
          <w:rFonts w:asciiTheme="minorHAnsi" w:hAnsiTheme="minorHAnsi" w:cstheme="minorHAnsi"/>
          <w:bCs/>
          <w:spacing w:val="-2"/>
          <w:sz w:val="20"/>
        </w:rPr>
        <w:t xml:space="preserve"> % </w:t>
      </w:r>
      <w:r w:rsidRPr="00F427B9">
        <w:rPr>
          <w:rFonts w:asciiTheme="minorHAnsi" w:hAnsiTheme="minorHAnsi" w:cstheme="minorHAnsi"/>
          <w:spacing w:val="-2"/>
          <w:sz w:val="20"/>
        </w:rPr>
        <w:t xml:space="preserve">SOBRE EL MONTO DE LOS BIENES, </w:t>
      </w:r>
      <w:r w:rsidRPr="00F427B9">
        <w:rPr>
          <w:rFonts w:asciiTheme="minorHAnsi" w:hAnsiTheme="minorHAnsi" w:cstheme="minorHAnsi"/>
          <w:b/>
          <w:spacing w:val="-2"/>
          <w:sz w:val="20"/>
          <w:u w:val="single"/>
        </w:rPr>
        <w:t>(EN CASO DE ESTABLECER POR DIVERSOS CONCEPTOS DEDUCTIVAS REMITIR AL ANEXO CORRESPONDIENTE)</w:t>
      </w:r>
      <w:r w:rsidRPr="00F427B9">
        <w:rPr>
          <w:rFonts w:asciiTheme="minorHAnsi" w:hAnsiTheme="minorHAnsi" w:cstheme="minorHAnsi"/>
          <w:spacing w:val="-2"/>
          <w:sz w:val="20"/>
        </w:rPr>
        <w:t xml:space="preserve">, PROPORCIONADOS EN FORMA PARCIAL O DEFICIENTE. LAS CANTIDADES A DEDUCIR SE APLICARÁN EN EL CFDI O FACTURA ELECTRÓNICA QUE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PRESENTE PARA SU COBRO, EN EL PAGO QUE SE ENCUENTRE EN TRÁMITE O BIEN EN EL SIGUIENTE PAGO.</w:t>
      </w:r>
    </w:p>
    <w:p w14:paraId="5C672F9A" w14:textId="77777777" w:rsidR="00872864" w:rsidRPr="00F427B9" w:rsidRDefault="00872864" w:rsidP="00872864">
      <w:pPr>
        <w:tabs>
          <w:tab w:val="left" w:pos="2520"/>
        </w:tabs>
        <w:spacing w:after="120"/>
        <w:rPr>
          <w:rFonts w:asciiTheme="minorHAnsi" w:hAnsiTheme="minorHAnsi" w:cstheme="minorHAnsi"/>
          <w:spacing w:val="-2"/>
          <w:sz w:val="20"/>
        </w:rPr>
      </w:pPr>
      <w:r w:rsidRPr="00F427B9">
        <w:rPr>
          <w:rFonts w:asciiTheme="minorHAnsi" w:hAnsiTheme="minorHAnsi" w:cstheme="minorHAnsi"/>
          <w:spacing w:val="-2"/>
          <w:sz w:val="20"/>
        </w:rPr>
        <w:t xml:space="preserve">DE NO EXISTIR PAGOS PENDIENTES, SE REQUERIRÁ 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D9A0640" w14:textId="77777777" w:rsidR="00872864" w:rsidRPr="00F427B9" w:rsidRDefault="00872864" w:rsidP="00872864">
      <w:pPr>
        <w:tabs>
          <w:tab w:val="left" w:pos="2520"/>
        </w:tabs>
        <w:spacing w:after="120"/>
        <w:rPr>
          <w:rFonts w:asciiTheme="minorHAnsi" w:hAnsiTheme="minorHAnsi" w:cstheme="minorHAnsi"/>
          <w:bCs/>
          <w:spacing w:val="-2"/>
          <w:sz w:val="20"/>
        </w:rPr>
      </w:pPr>
      <w:r w:rsidRPr="00F427B9">
        <w:rPr>
          <w:rFonts w:asciiTheme="minorHAnsi" w:hAnsiTheme="minorHAnsi" w:cstheme="minorHAnsi"/>
          <w:bCs/>
          <w:spacing w:val="-2"/>
          <w:sz w:val="20"/>
        </w:rPr>
        <w:t>LAS DEDUCCIONES ECONÓMICAS SE APLICARÁN SOBRE LA CANTIDAD INDICADA SIN INCLUIR IMPUESTOS.</w:t>
      </w:r>
    </w:p>
    <w:p w14:paraId="18EEC741" w14:textId="77777777" w:rsidR="00872864" w:rsidRPr="00F427B9" w:rsidRDefault="00872864" w:rsidP="00872864">
      <w:pPr>
        <w:tabs>
          <w:tab w:val="left" w:pos="2520"/>
        </w:tabs>
        <w:spacing w:after="120"/>
        <w:rPr>
          <w:rFonts w:asciiTheme="minorHAnsi" w:hAnsiTheme="minorHAnsi" w:cstheme="minorHAnsi"/>
          <w:b/>
          <w:bCs/>
          <w:spacing w:val="-2"/>
          <w:sz w:val="20"/>
        </w:rPr>
      </w:pPr>
      <w:r w:rsidRPr="00F427B9">
        <w:rPr>
          <w:rFonts w:asciiTheme="minorHAnsi" w:hAnsiTheme="minorHAnsi" w:cstheme="minorHAnsi"/>
          <w:bCs/>
          <w:spacing w:val="-2"/>
          <w:sz w:val="20"/>
        </w:rPr>
        <w:t xml:space="preserve">EL CÁLCULO DE LAS DEDUCCIONES CORRESPONDIENTES LAS REALIZARÁ 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DE</w:t>
      </w:r>
      <w:r w:rsidRPr="00F427B9">
        <w:rPr>
          <w:rFonts w:asciiTheme="minorHAnsi" w:hAnsiTheme="minorHAnsi" w:cstheme="minorHAnsi"/>
          <w:b/>
          <w:sz w:val="20"/>
        </w:rPr>
        <w:t xml:space="preserve"> “LA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CUYÁ NOTIFICACIÓN SE REALIZARÁ</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DÍAS POSTERIORES AL INCUMPLIMIENTO PARCIAL O DEFICIENTE.</w:t>
      </w:r>
    </w:p>
    <w:p w14:paraId="1B5EC1C9" w14:textId="77777777" w:rsidR="00872864" w:rsidRPr="00F427B9" w:rsidRDefault="00872864" w:rsidP="00872864">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CUARTA. PENAS CONVENCIONALES.</w:t>
      </w:r>
    </w:p>
    <w:p w14:paraId="1D3D0633" w14:textId="77777777" w:rsidR="00872864" w:rsidRPr="00F427B9" w:rsidRDefault="00872864" w:rsidP="00872864">
      <w:pPr>
        <w:jc w:val="both"/>
        <w:rPr>
          <w:rFonts w:asciiTheme="minorHAnsi" w:hAnsiTheme="minorHAnsi" w:cstheme="minorHAnsi"/>
          <w:sz w:val="20"/>
          <w:lang w:eastAsia="es-MX"/>
        </w:rPr>
      </w:pPr>
    </w:p>
    <w:p w14:paraId="4923A59F" w14:textId="77777777" w:rsidR="00872864" w:rsidRPr="00F427B9" w:rsidRDefault="00872864" w:rsidP="00872864">
      <w:pPr>
        <w:jc w:val="both"/>
        <w:rPr>
          <w:rFonts w:asciiTheme="minorHAnsi" w:hAnsiTheme="minorHAnsi" w:cstheme="minorHAnsi"/>
          <w:bCs/>
          <w:spacing w:val="-2"/>
          <w:sz w:val="20"/>
        </w:rPr>
      </w:pPr>
      <w:r w:rsidRPr="00F427B9">
        <w:rPr>
          <w:rFonts w:asciiTheme="minorHAnsi" w:hAnsiTheme="minorHAnsi" w:cstheme="minorHAnsi"/>
          <w:sz w:val="20"/>
        </w:rPr>
        <w:t xml:space="preserve">EN CASO </w:t>
      </w:r>
      <w:r w:rsidRPr="00F427B9">
        <w:rPr>
          <w:rFonts w:asciiTheme="minorHAnsi" w:hAnsiTheme="minorHAnsi" w:cstheme="minorHAnsi"/>
          <w:bCs/>
          <w:spacing w:val="-2"/>
          <w:sz w:val="20"/>
        </w:rPr>
        <w:t xml:space="preserve">QUE </w:t>
      </w:r>
      <w:r w:rsidRPr="00F427B9">
        <w:rPr>
          <w:rFonts w:asciiTheme="minorHAnsi" w:hAnsiTheme="minorHAnsi" w:cstheme="minorHAnsi"/>
          <w:b/>
          <w:sz w:val="20"/>
        </w:rPr>
        <w:t xml:space="preserve">“EL PROVEEDOR” </w:t>
      </w:r>
      <w:r w:rsidRPr="00F427B9">
        <w:rPr>
          <w:rFonts w:asciiTheme="minorHAnsi" w:hAnsiTheme="minorHAnsi" w:cstheme="minorHAnsi"/>
          <w:bCs/>
          <w:spacing w:val="-2"/>
          <w:sz w:val="20"/>
        </w:rPr>
        <w:t xml:space="preserve">INCURRA EN </w:t>
      </w:r>
      <w:r w:rsidRPr="00F427B9">
        <w:rPr>
          <w:rFonts w:asciiTheme="minorHAnsi" w:hAnsiTheme="minorHAnsi" w:cstheme="minorHAnsi"/>
          <w:sz w:val="20"/>
        </w:rPr>
        <w:t>ATRASO EN EL CUMPLIMIENTO A LO PACTADO</w:t>
      </w:r>
      <w:r w:rsidRPr="00F427B9">
        <w:rPr>
          <w:rFonts w:asciiTheme="minorHAnsi" w:hAnsiTheme="minorHAnsi" w:cstheme="minorHAnsi"/>
          <w:bCs/>
          <w:spacing w:val="-2"/>
          <w:sz w:val="20"/>
        </w:rPr>
        <w:t xml:space="preserve"> </w:t>
      </w:r>
      <w:r w:rsidRPr="00F427B9">
        <w:rPr>
          <w:rFonts w:asciiTheme="minorHAnsi" w:hAnsiTheme="minorHAnsi" w:cstheme="minorHAnsi"/>
          <w:sz w:val="20"/>
        </w:rPr>
        <w:t>PARA LA ENTREGA DE LOS BIENES OBJETO DEL</w:t>
      </w:r>
      <w:r w:rsidRPr="00F427B9">
        <w:rPr>
          <w:rFonts w:asciiTheme="minorHAnsi" w:hAnsiTheme="minorHAnsi" w:cstheme="minorHAnsi"/>
          <w:bCs/>
          <w:spacing w:val="-2"/>
          <w:sz w:val="20"/>
        </w:rPr>
        <w:t xml:space="preserve"> PRESENTE CONTRATO, CONFORME A LO ESTABLECIDO EN EL ANEXO (NO.___), PARTE INTEGRAL DEL PRESENTE CONTRATO, </w:t>
      </w:r>
      <w:r w:rsidRPr="00F427B9">
        <w:rPr>
          <w:rFonts w:asciiTheme="minorHAnsi" w:hAnsiTheme="minorHAnsi" w:cstheme="minorHAnsi"/>
          <w:b/>
          <w:sz w:val="20"/>
        </w:rPr>
        <w:t>“LA DEPENDENCIA O ENTIDAD”</w:t>
      </w:r>
      <w:r w:rsidRPr="00F427B9">
        <w:rPr>
          <w:rFonts w:asciiTheme="minorHAnsi" w:hAnsiTheme="minorHAnsi" w:cstheme="minorHAnsi"/>
          <w:bCs/>
          <w:spacing w:val="-2"/>
          <w:sz w:val="20"/>
        </w:rPr>
        <w:t xml:space="preserve"> POR CONDUCTO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APLICARÁ LA PENA CONVENCIONAL EQUIVALENTE AL </w:t>
      </w:r>
      <w:r w:rsidRPr="00F427B9">
        <w:rPr>
          <w:rFonts w:asciiTheme="minorHAnsi" w:hAnsiTheme="minorHAnsi" w:cstheme="minorHAnsi"/>
          <w:b/>
          <w:bCs/>
          <w:spacing w:val="-2"/>
          <w:sz w:val="20"/>
        </w:rPr>
        <w:t>(INCORPORAR PORCENTAJE DE PENA CONVENCIONAL)</w:t>
      </w:r>
      <w:r w:rsidRPr="00F427B9">
        <w:rPr>
          <w:rFonts w:asciiTheme="minorHAnsi" w:hAnsiTheme="minorHAnsi" w:cstheme="minorHAnsi"/>
          <w:bCs/>
          <w:spacing w:val="-2"/>
          <w:sz w:val="20"/>
        </w:rPr>
        <w:t xml:space="preserve"> </w:t>
      </w:r>
      <w:r w:rsidRPr="00F427B9">
        <w:rPr>
          <w:rFonts w:asciiTheme="minorHAnsi" w:hAnsiTheme="minorHAnsi" w:cstheme="minorHAnsi"/>
          <w:b/>
          <w:bCs/>
          <w:spacing w:val="-2"/>
          <w:sz w:val="20"/>
        </w:rPr>
        <w:t>%</w:t>
      </w:r>
      <w:r w:rsidRPr="00F427B9">
        <w:rPr>
          <w:rFonts w:asciiTheme="minorHAnsi" w:hAnsiTheme="minorHAnsi" w:cstheme="minorHAnsi"/>
          <w:sz w:val="20"/>
        </w:rPr>
        <w:t xml:space="preserve">, </w:t>
      </w:r>
      <w:r w:rsidRPr="00F427B9">
        <w:rPr>
          <w:rFonts w:asciiTheme="minorHAnsi" w:hAnsiTheme="minorHAnsi" w:cstheme="minorHAnsi"/>
          <w:b/>
          <w:sz w:val="20"/>
          <w:u w:val="single"/>
        </w:rPr>
        <w:t>(</w:t>
      </w:r>
      <w:r w:rsidRPr="00F427B9">
        <w:rPr>
          <w:rFonts w:asciiTheme="minorHAnsi" w:hAnsiTheme="minorHAnsi" w:cstheme="minorHAnsi"/>
          <w:b/>
          <w:spacing w:val="-2"/>
          <w:sz w:val="20"/>
          <w:u w:val="single"/>
        </w:rPr>
        <w:t>EN CASO DE EXISTIR SÓLO UN PORCENTAJE O ESTABLECER DIVERSOS PORCENTAJES REMITIR AL ANEXO CORRESPONDIENTE)</w:t>
      </w:r>
      <w:r w:rsidRPr="00F427B9">
        <w:rPr>
          <w:rFonts w:asciiTheme="minorHAnsi" w:hAnsiTheme="minorHAnsi" w:cstheme="minorHAnsi"/>
          <w:spacing w:val="-2"/>
          <w:sz w:val="20"/>
        </w:rPr>
        <w:t xml:space="preserve"> </w:t>
      </w:r>
      <w:r w:rsidRPr="00F427B9">
        <w:rPr>
          <w:rFonts w:asciiTheme="minorHAnsi" w:hAnsiTheme="minorHAnsi" w:cstheme="minorHAnsi"/>
          <w:bCs/>
          <w:spacing w:val="-2"/>
          <w:sz w:val="20"/>
        </w:rPr>
        <w:t xml:space="preserve">POR CADA </w:t>
      </w:r>
      <w:r w:rsidRPr="00F427B9">
        <w:rPr>
          <w:rFonts w:asciiTheme="minorHAnsi" w:hAnsiTheme="minorHAnsi" w:cstheme="minorHAnsi"/>
          <w:b/>
          <w:bCs/>
          <w:spacing w:val="-2"/>
          <w:sz w:val="20"/>
          <w:u w:val="single"/>
        </w:rPr>
        <w:t>(CALCULAR PERIODICIDAD DE PENA)</w:t>
      </w:r>
      <w:r w:rsidRPr="00F427B9">
        <w:rPr>
          <w:rFonts w:asciiTheme="minorHAnsi" w:hAnsiTheme="minorHAnsi" w:cstheme="minorHAnsi"/>
          <w:bCs/>
          <w:spacing w:val="-2"/>
          <w:sz w:val="20"/>
        </w:rPr>
        <w:t xml:space="preserve"> DE ATRASO SOBRE EL MONTO DE LOS BIENES NO PROPORCIONADOS, DE CONFORMIDAD CON </w:t>
      </w:r>
      <w:r w:rsidRPr="00F427B9">
        <w:rPr>
          <w:rFonts w:asciiTheme="minorHAnsi" w:hAnsiTheme="minorHAnsi" w:cstheme="minorHAnsi"/>
          <w:sz w:val="20"/>
        </w:rPr>
        <w:t>ESTE INSTRUMENTO LEGAL</w:t>
      </w:r>
      <w:r w:rsidRPr="00F427B9">
        <w:rPr>
          <w:rFonts w:asciiTheme="minorHAnsi" w:hAnsiTheme="minorHAnsi" w:cstheme="minorHAnsi"/>
          <w:bCs/>
          <w:spacing w:val="-2"/>
          <w:sz w:val="20"/>
        </w:rPr>
        <w:t xml:space="preserve"> </w:t>
      </w:r>
      <w:r w:rsidRPr="00F427B9">
        <w:rPr>
          <w:rFonts w:asciiTheme="minorHAnsi" w:hAnsiTheme="minorHAnsi" w:cstheme="minorHAnsi"/>
          <w:sz w:val="20"/>
        </w:rPr>
        <w:t>Y SUS RESPECTIVOS ANEXOS.</w:t>
      </w:r>
      <w:r w:rsidRPr="00F427B9">
        <w:rPr>
          <w:rFonts w:asciiTheme="minorHAnsi" w:hAnsiTheme="minorHAnsi" w:cstheme="minorHAnsi"/>
          <w:bCs/>
          <w:spacing w:val="-2"/>
          <w:sz w:val="20"/>
        </w:rPr>
        <w:t xml:space="preserve"> </w:t>
      </w:r>
    </w:p>
    <w:p w14:paraId="7795AF75" w14:textId="77777777" w:rsidR="00872864" w:rsidRPr="00F427B9" w:rsidRDefault="00872864" w:rsidP="00872864">
      <w:pPr>
        <w:jc w:val="both"/>
        <w:rPr>
          <w:rFonts w:asciiTheme="minorHAnsi" w:hAnsiTheme="minorHAnsi" w:cstheme="minorHAnsi"/>
          <w:bCs/>
          <w:spacing w:val="-2"/>
          <w:sz w:val="20"/>
        </w:rPr>
      </w:pPr>
    </w:p>
    <w:p w14:paraId="44790E85"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ADMINISTRADOR DEL CONTRATO DETERMINARÁ EL CÁLCULO DE LA PENA CONVENCIONAL, CUYA NOTIFICACIÓN SE REALIZARÁ 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Cs/>
          <w:spacing w:val="-2"/>
          <w:sz w:val="20"/>
        </w:rPr>
        <w:t xml:space="preserve"> DÍAS</w:t>
      </w:r>
      <w:r w:rsidRPr="00F427B9">
        <w:rPr>
          <w:rFonts w:asciiTheme="minorHAnsi" w:hAnsiTheme="minorHAnsi" w:cstheme="minorHAnsi"/>
          <w:sz w:val="20"/>
        </w:rPr>
        <w:t xml:space="preserve"> POSTERIORES AL ATRASO EN EL CUMPLIMIENTO DE LA OBLIGACIÓN DE QUE SE TRATE.</w:t>
      </w:r>
    </w:p>
    <w:p w14:paraId="732ED742" w14:textId="77777777" w:rsidR="00872864" w:rsidRPr="00F427B9" w:rsidRDefault="00872864" w:rsidP="00872864">
      <w:pPr>
        <w:jc w:val="both"/>
        <w:rPr>
          <w:rFonts w:asciiTheme="minorHAnsi" w:hAnsiTheme="minorHAnsi" w:cstheme="minorHAnsi"/>
          <w:sz w:val="20"/>
        </w:rPr>
      </w:pPr>
    </w:p>
    <w:p w14:paraId="67050219" w14:textId="77777777" w:rsidR="00872864" w:rsidRPr="00F427B9" w:rsidRDefault="00872864" w:rsidP="00872864">
      <w:pPr>
        <w:tabs>
          <w:tab w:val="left" w:pos="708"/>
        </w:tabs>
        <w:jc w:val="both"/>
        <w:rPr>
          <w:rFonts w:asciiTheme="minorHAnsi" w:hAnsiTheme="minorHAnsi" w:cstheme="minorHAnsi"/>
          <w:sz w:val="20"/>
        </w:rPr>
      </w:pPr>
      <w:r w:rsidRPr="00F427B9">
        <w:rPr>
          <w:rFonts w:asciiTheme="minorHAnsi" w:hAnsiTheme="minorHAnsi" w:cstheme="minorHAnsi"/>
          <w:sz w:val="20"/>
        </w:rPr>
        <w:t xml:space="preserve">EL PAGO DE LOS BIENES QUEDARÁ CONDICIONADO, PROPORCIONALMENTE, AL PAGO QUE </w:t>
      </w:r>
      <w:r w:rsidRPr="00F427B9">
        <w:rPr>
          <w:rFonts w:asciiTheme="minorHAnsi" w:hAnsiTheme="minorHAnsi" w:cstheme="minorHAnsi"/>
          <w:b/>
          <w:sz w:val="20"/>
        </w:rPr>
        <w:t>“EL PROVEEDOR”</w:t>
      </w:r>
      <w:r w:rsidRPr="00F427B9">
        <w:rPr>
          <w:rFonts w:asciiTheme="minorHAnsi" w:hAnsiTheme="minorHAnsi" w:cstheme="minorHAnsi"/>
          <w:sz w:val="20"/>
        </w:rPr>
        <w:t xml:space="preserve"> DEBA EFECTUAR POR CONCEPTO DE PENAS CONVENCIONALES POR ATRASO; EN EL SUPUESTO QUE EL CONTRATO SEA RESCINDIDO EN TÉRMINOS DE LO PREVISTO EN LA </w:t>
      </w:r>
      <w:r w:rsidRPr="00F427B9">
        <w:rPr>
          <w:rFonts w:asciiTheme="minorHAnsi" w:hAnsiTheme="minorHAnsi" w:cstheme="minorHAnsi"/>
          <w:b/>
          <w:sz w:val="20"/>
        </w:rPr>
        <w:t>CLÁUSULA VIGÉSIMA TERCERA DE RESCISIÓN</w:t>
      </w:r>
      <w:r w:rsidRPr="00F427B9">
        <w:rPr>
          <w:rFonts w:asciiTheme="minorHAnsi" w:hAnsiTheme="minorHAnsi" w:cstheme="minorHAnsi"/>
          <w:sz w:val="20"/>
        </w:rPr>
        <w:t>, NO PROCEDERÁ EL COBRO DE DICHAS PENAS NI LA CONTABILIZACIÓN DE LAS MISMAS AL HACER EFECTIVA LA GARANTÍA DE CUMPLIMIENTO DEL CONTRATO.</w:t>
      </w:r>
    </w:p>
    <w:p w14:paraId="462E747D" w14:textId="77777777" w:rsidR="00872864" w:rsidRPr="00F427B9" w:rsidRDefault="00872864" w:rsidP="00872864">
      <w:pPr>
        <w:jc w:val="both"/>
        <w:rPr>
          <w:rFonts w:asciiTheme="minorHAnsi" w:hAnsiTheme="minorHAnsi" w:cstheme="minorHAnsi"/>
          <w:sz w:val="20"/>
        </w:rPr>
      </w:pPr>
    </w:p>
    <w:p w14:paraId="7F37BF77" w14:textId="77777777" w:rsidR="00872864" w:rsidRPr="00F427B9" w:rsidRDefault="00872864" w:rsidP="00872864">
      <w:pPr>
        <w:tabs>
          <w:tab w:val="left" w:pos="708"/>
        </w:tabs>
        <w:jc w:val="both"/>
        <w:rPr>
          <w:rFonts w:asciiTheme="minorHAnsi" w:hAnsiTheme="minorHAnsi" w:cstheme="minorHAnsi"/>
          <w:sz w:val="20"/>
        </w:rPr>
      </w:pPr>
      <w:r w:rsidRPr="00F427B9">
        <w:rPr>
          <w:rFonts w:asciiTheme="minorHAnsi" w:hAnsiTheme="minorHAnsi" w:cstheme="minorHAnsi"/>
          <w:sz w:val="20"/>
        </w:rPr>
        <w:lastRenderedPageBreak/>
        <w:t xml:space="preserve">EL PAGO DE LA PENA PODRÁ EFECTUARSE </w:t>
      </w:r>
      <w:r w:rsidRPr="00F427B9">
        <w:rPr>
          <w:rFonts w:asciiTheme="minorHAnsi" w:hAnsiTheme="minorHAnsi" w:cstheme="minorHAnsi"/>
          <w:bCs/>
          <w:spacing w:val="-2"/>
          <w:sz w:val="20"/>
        </w:rPr>
        <w:t>A TRAVÉS DEL ESQUEMA E5CINCO</w:t>
      </w:r>
      <w:r w:rsidRPr="00F427B9">
        <w:rPr>
          <w:rFonts w:asciiTheme="minorHAnsi" w:hAnsiTheme="minorHAnsi" w:cstheme="minorHAnsi"/>
          <w:spacing w:val="-2"/>
          <w:sz w:val="20"/>
        </w:rPr>
        <w:t xml:space="preserve"> PAGO ELECTRÓNICO DE DERECHOS, PRODUCTOS Y APROVECHAMIENTOS (DPA´S),</w:t>
      </w:r>
      <w:r w:rsidRPr="00F427B9">
        <w:rPr>
          <w:rFonts w:asciiTheme="minorHAnsi" w:hAnsiTheme="minorHAnsi" w:cstheme="minorHAnsi"/>
          <w:sz w:val="20"/>
        </w:rPr>
        <w:t xml:space="preserve"> </w:t>
      </w:r>
      <w:r w:rsidRPr="00F427B9">
        <w:rPr>
          <w:rFonts w:asciiTheme="minorHAnsi" w:hAnsiTheme="minorHAnsi" w:cstheme="minorHAnsi"/>
          <w:spacing w:val="-2"/>
          <w:sz w:val="20"/>
        </w:rPr>
        <w:t>A FAVOR DE LA TESORERÍA DE LA FEDERACIÓN,</w:t>
      </w:r>
      <w:r w:rsidRPr="00F427B9">
        <w:rPr>
          <w:rFonts w:asciiTheme="minorHAnsi" w:hAnsiTheme="minorHAnsi" w:cstheme="minorHAnsi"/>
          <w:sz w:val="20"/>
        </w:rPr>
        <w:t xml:space="preserve"> O LA ENTIDAD; </w:t>
      </w:r>
      <w:r w:rsidRPr="00F427B9">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18B93331" w14:textId="77777777" w:rsidR="00872864" w:rsidRPr="00F427B9" w:rsidRDefault="00872864" w:rsidP="00872864">
      <w:pPr>
        <w:tabs>
          <w:tab w:val="left" w:pos="708"/>
        </w:tabs>
        <w:jc w:val="both"/>
        <w:rPr>
          <w:rFonts w:asciiTheme="minorHAnsi" w:hAnsiTheme="minorHAnsi" w:cstheme="minorHAnsi"/>
          <w:sz w:val="20"/>
        </w:rPr>
      </w:pPr>
    </w:p>
    <w:p w14:paraId="13ED9520" w14:textId="77777777" w:rsidR="00872864" w:rsidRPr="00F427B9" w:rsidRDefault="00872864" w:rsidP="00872864">
      <w:pPr>
        <w:tabs>
          <w:tab w:val="left" w:pos="708"/>
        </w:tabs>
        <w:jc w:val="both"/>
        <w:rPr>
          <w:rFonts w:asciiTheme="minorHAnsi" w:hAnsiTheme="minorHAnsi" w:cstheme="minorHAnsi"/>
          <w:spacing w:val="-2"/>
          <w:sz w:val="20"/>
        </w:rPr>
      </w:pPr>
      <w:r w:rsidRPr="00F427B9">
        <w:rPr>
          <w:rFonts w:asciiTheme="minorHAnsi" w:hAnsiTheme="minorHAnsi" w:cstheme="minorHAnsi"/>
          <w:sz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F427B9">
        <w:rPr>
          <w:rFonts w:asciiTheme="minorHAnsi" w:hAnsiTheme="minorHAnsi" w:cstheme="minorHAnsi"/>
          <w:spacing w:val="-2"/>
          <w:sz w:val="20"/>
        </w:rPr>
        <w:t xml:space="preserve">. </w:t>
      </w:r>
    </w:p>
    <w:p w14:paraId="1C7EBA8E" w14:textId="77777777" w:rsidR="00872864" w:rsidRPr="00F427B9" w:rsidRDefault="00872864" w:rsidP="00872864">
      <w:pPr>
        <w:jc w:val="both"/>
        <w:rPr>
          <w:rFonts w:asciiTheme="minorHAnsi" w:eastAsia="Calibri" w:hAnsiTheme="minorHAnsi" w:cstheme="minorHAnsi"/>
          <w:b/>
          <w:sz w:val="20"/>
          <w:lang w:val="es-MX" w:eastAsia="en-US"/>
        </w:rPr>
      </w:pPr>
    </w:p>
    <w:p w14:paraId="44C78977"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CUANDO </w:t>
      </w:r>
      <w:r w:rsidRPr="00F427B9">
        <w:rPr>
          <w:rFonts w:asciiTheme="minorHAnsi" w:hAnsiTheme="minorHAnsi" w:cstheme="minorHAnsi"/>
          <w:b/>
          <w:sz w:val="20"/>
        </w:rPr>
        <w:t>“EL PROVEEDOR”</w:t>
      </w:r>
      <w:r w:rsidRPr="00F427B9">
        <w:rPr>
          <w:rFonts w:asciiTheme="minorHAnsi" w:hAnsiTheme="minorHAnsi" w:cstheme="minorHAnsi"/>
          <w:sz w:val="20"/>
        </w:rPr>
        <w:t xml:space="preserve"> QUEDE EXCEPTUADO DE LA PRESENTACIÓN DE LA GARANTÍA DE CUMPLIMIENTO, EN LOS SUPUESTOS PREVISTOS EN LA </w:t>
      </w:r>
      <w:r w:rsidRPr="00F427B9">
        <w:rPr>
          <w:rFonts w:asciiTheme="minorHAnsi" w:hAnsiTheme="minorHAnsi" w:cstheme="minorHAnsi"/>
          <w:b/>
          <w:sz w:val="20"/>
        </w:rPr>
        <w:t>“LAASSP”</w:t>
      </w:r>
      <w:r w:rsidRPr="00F427B9">
        <w:rPr>
          <w:rFonts w:asciiTheme="minorHAnsi" w:hAnsiTheme="minorHAnsi" w:cstheme="minorHAnsi"/>
          <w:sz w:val="20"/>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35F176B1" w14:textId="77777777" w:rsidR="00872864" w:rsidRPr="00F427B9" w:rsidRDefault="00872864" w:rsidP="00872864">
      <w:pPr>
        <w:jc w:val="both"/>
        <w:rPr>
          <w:rFonts w:asciiTheme="minorHAnsi" w:eastAsia="Calibri" w:hAnsiTheme="minorHAnsi" w:cstheme="minorHAnsi"/>
          <w:b/>
          <w:sz w:val="20"/>
          <w:lang w:val="es-MX" w:eastAsia="en-US"/>
        </w:rPr>
      </w:pPr>
    </w:p>
    <w:p w14:paraId="0B6343B0"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7A28732D" w14:textId="77777777" w:rsidR="00872864" w:rsidRPr="00F427B9" w:rsidRDefault="00872864" w:rsidP="00872864">
      <w:pPr>
        <w:jc w:val="both"/>
        <w:rPr>
          <w:rFonts w:asciiTheme="minorHAnsi" w:eastAsia="Calibri" w:hAnsiTheme="minorHAnsi" w:cstheme="minorHAnsi"/>
          <w:b/>
          <w:sz w:val="20"/>
          <w:lang w:val="es-MX" w:eastAsia="en-US"/>
        </w:rPr>
      </w:pPr>
    </w:p>
    <w:p w14:paraId="7CD7870C" w14:textId="77777777" w:rsidR="00872864" w:rsidRPr="00F427B9" w:rsidRDefault="00872864" w:rsidP="00872864">
      <w:pPr>
        <w:jc w:val="both"/>
        <w:rPr>
          <w:rFonts w:asciiTheme="minorHAnsi" w:hAnsiTheme="minorHAnsi" w:cstheme="minorHAnsi"/>
          <w:b/>
          <w:sz w:val="20"/>
          <w:lang w:val="es-MX"/>
        </w:rPr>
      </w:pPr>
      <w:r w:rsidRPr="00F427B9">
        <w:rPr>
          <w:rFonts w:asciiTheme="minorHAnsi" w:eastAsia="Calibri" w:hAnsiTheme="minorHAnsi" w:cstheme="minorHAnsi"/>
          <w:b/>
          <w:sz w:val="20"/>
          <w:lang w:val="es-MX" w:eastAsia="en-US"/>
        </w:rPr>
        <w:t>DÉCIMA QUINTA. LICENCIAS, AUTORIZACIONES Y PERMISOS.</w:t>
      </w:r>
    </w:p>
    <w:p w14:paraId="7364C161" w14:textId="77777777" w:rsidR="00872864" w:rsidRPr="00F427B9" w:rsidRDefault="00872864" w:rsidP="00872864">
      <w:pPr>
        <w:jc w:val="both"/>
        <w:rPr>
          <w:rFonts w:asciiTheme="minorHAnsi" w:eastAsia="Calibri" w:hAnsiTheme="minorHAnsi" w:cstheme="minorHAnsi"/>
          <w:sz w:val="20"/>
          <w:lang w:val="es-MX" w:eastAsia="en-US"/>
        </w:rPr>
      </w:pPr>
    </w:p>
    <w:p w14:paraId="7B5BA756" w14:textId="77777777" w:rsidR="00872864" w:rsidRPr="00F427B9" w:rsidRDefault="00872864" w:rsidP="00872864">
      <w:pPr>
        <w:jc w:val="both"/>
        <w:rPr>
          <w:rFonts w:asciiTheme="minorHAnsi" w:eastAsia="Calibri" w:hAnsiTheme="minorHAnsi" w:cstheme="minorHAnsi"/>
          <w:sz w:val="20"/>
          <w:lang w:val="es-MX" w:eastAsia="en-US"/>
        </w:rPr>
      </w:pP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SE OBLIGA A OBSERVAR Y MANTENER VIGENTES LAS LICENCIAS, AUTORIZACIONES, PERMISOS O REGISTROS REQUERIDOS PARA EL CUMPLIMIENTO DE SUS OBLIGACIONES.</w:t>
      </w:r>
    </w:p>
    <w:p w14:paraId="062F8D40" w14:textId="77777777" w:rsidR="00872864" w:rsidRPr="00F427B9" w:rsidRDefault="00872864" w:rsidP="00872864">
      <w:pPr>
        <w:jc w:val="both"/>
        <w:rPr>
          <w:rFonts w:asciiTheme="minorHAnsi" w:eastAsia="Calibri" w:hAnsiTheme="minorHAnsi" w:cstheme="minorHAnsi"/>
          <w:sz w:val="20"/>
          <w:lang w:val="es-MX" w:eastAsia="en-US"/>
        </w:rPr>
      </w:pPr>
    </w:p>
    <w:p w14:paraId="694A7F3A" w14:textId="77777777" w:rsidR="00872864" w:rsidRPr="00F427B9" w:rsidRDefault="00872864" w:rsidP="00872864">
      <w:pPr>
        <w:jc w:val="both"/>
        <w:rPr>
          <w:rFonts w:asciiTheme="minorHAnsi" w:eastAsia="Calibri" w:hAnsiTheme="minorHAnsi" w:cstheme="minorHAnsi"/>
          <w:b/>
          <w:sz w:val="20"/>
          <w:lang w:val="es-MX" w:eastAsia="en-US"/>
        </w:rPr>
      </w:pPr>
      <w:r w:rsidRPr="00F427B9">
        <w:rPr>
          <w:rFonts w:asciiTheme="minorHAnsi" w:eastAsia="Calibri" w:hAnsiTheme="minorHAnsi" w:cstheme="minorHAnsi"/>
          <w:b/>
          <w:sz w:val="20"/>
          <w:lang w:val="es-MX" w:eastAsia="en-US"/>
        </w:rPr>
        <w:t>DÉCIMA SEXTA. PÓLIZA DE RESPONSABILIDAD CIVIL.</w:t>
      </w:r>
    </w:p>
    <w:p w14:paraId="69FFD000" w14:textId="77777777" w:rsidR="00872864" w:rsidRPr="00F427B9" w:rsidRDefault="00872864" w:rsidP="00872864">
      <w:pPr>
        <w:ind w:right="51"/>
        <w:jc w:val="both"/>
        <w:rPr>
          <w:rFonts w:asciiTheme="minorHAnsi" w:hAnsiTheme="minorHAnsi" w:cstheme="minorHAnsi"/>
          <w:sz w:val="20"/>
        </w:rPr>
      </w:pPr>
    </w:p>
    <w:p w14:paraId="15DB7A7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NO SE REQUIERA LA CONTRATACIÓN DE SEGURO INCORPORAR EL SIGUIENTE PÁRRAFO: </w:t>
      </w:r>
    </w:p>
    <w:p w14:paraId="1FF65212" w14:textId="77777777" w:rsidR="00872864" w:rsidRPr="00F427B9" w:rsidRDefault="00872864" w:rsidP="00872864">
      <w:pPr>
        <w:ind w:right="51"/>
        <w:jc w:val="both"/>
        <w:rPr>
          <w:rFonts w:asciiTheme="minorHAnsi" w:hAnsiTheme="minorHAnsi" w:cstheme="minorHAnsi"/>
          <w:sz w:val="20"/>
        </w:rPr>
      </w:pPr>
    </w:p>
    <w:p w14:paraId="47B73569" w14:textId="77777777" w:rsidR="00872864" w:rsidRPr="00F427B9" w:rsidRDefault="00872864" w:rsidP="00872864">
      <w:pPr>
        <w:jc w:val="both"/>
        <w:rPr>
          <w:rFonts w:asciiTheme="minorHAnsi" w:eastAsia="Calibri" w:hAnsiTheme="minorHAnsi" w:cstheme="minorHAnsi"/>
          <w:sz w:val="20"/>
          <w:lang w:val="es-MX" w:eastAsia="en-US"/>
        </w:rPr>
      </w:pPr>
      <w:r w:rsidRPr="00F427B9">
        <w:rPr>
          <w:rFonts w:asciiTheme="minorHAnsi" w:eastAsia="Calibri" w:hAnsiTheme="minorHAnsi" w:cstheme="minorHAnsi"/>
          <w:sz w:val="20"/>
          <w:lang w:val="es-MX" w:eastAsia="en-US"/>
        </w:rPr>
        <w:t xml:space="preserve">PARA LA ADQUISICIÓN DE LOS BIENES, MATERIA DEL PRESENTE CONTRATO, NO SE REQUIERE QUE </w:t>
      </w: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CONTRATE UNA PÓLIZA DE SEGURO POR RESPONSABILIDAD CIVIL. </w:t>
      </w:r>
    </w:p>
    <w:p w14:paraId="5A88D1D0" w14:textId="77777777" w:rsidR="00872864" w:rsidRPr="00F427B9" w:rsidRDefault="00872864" w:rsidP="00872864">
      <w:pPr>
        <w:jc w:val="both"/>
        <w:rPr>
          <w:rFonts w:asciiTheme="minorHAnsi" w:eastAsia="Calibri" w:hAnsiTheme="minorHAnsi" w:cstheme="minorHAnsi"/>
          <w:sz w:val="20"/>
          <w:lang w:val="es-MX" w:eastAsia="en-US"/>
        </w:rPr>
      </w:pPr>
    </w:p>
    <w:p w14:paraId="4DE5FC2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SE REQUIERA LA CONTRATACIÓN DE SEGURO INCORPORAR LOS SIGUIENTES DOS PÁRRAFOS: </w:t>
      </w:r>
    </w:p>
    <w:p w14:paraId="0B06DA48" w14:textId="77777777" w:rsidR="00872864" w:rsidRPr="00F427B9" w:rsidRDefault="00872864" w:rsidP="00872864">
      <w:pPr>
        <w:ind w:right="51"/>
        <w:jc w:val="both"/>
        <w:rPr>
          <w:rFonts w:asciiTheme="minorHAnsi" w:hAnsiTheme="minorHAnsi" w:cstheme="minorHAnsi"/>
          <w:b/>
          <w:sz w:val="20"/>
        </w:rPr>
      </w:pPr>
    </w:p>
    <w:p w14:paraId="20F0B089"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F427B9">
        <w:rPr>
          <w:rFonts w:asciiTheme="minorHAnsi" w:hAnsiTheme="minorHAnsi" w:cstheme="minorHAnsi"/>
          <w:b/>
          <w:sz w:val="20"/>
        </w:rPr>
        <w:t>“LA DEPENDENCIA O ENTIDAD”</w:t>
      </w:r>
      <w:r w:rsidRPr="00F427B9">
        <w:rPr>
          <w:rFonts w:asciiTheme="minorHAnsi" w:hAnsiTheme="minorHAnsi" w:cstheme="minorHAnsi"/>
          <w:sz w:val="20"/>
        </w:rPr>
        <w:t>, ASÍ COMO, LOS QUE CAUSE A TERCEROS EN SUS BIENES O PERSONAS, CON MOTIVO DE LA ADQUISICIÓN DE LOS BIENES MATERIA DEL PRESENTE CONTRATO.</w:t>
      </w:r>
    </w:p>
    <w:p w14:paraId="4CB129F9" w14:textId="77777777" w:rsidR="00872864" w:rsidRPr="00F427B9" w:rsidRDefault="00872864" w:rsidP="00872864">
      <w:pPr>
        <w:ind w:right="51"/>
        <w:jc w:val="both"/>
        <w:rPr>
          <w:rFonts w:asciiTheme="minorHAnsi" w:hAnsiTheme="minorHAnsi" w:cstheme="minorHAnsi"/>
          <w:sz w:val="20"/>
        </w:rPr>
      </w:pPr>
    </w:p>
    <w:p w14:paraId="43A403C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 PÓLIZA DEBERÁ CONTENER LAS SIGUIENTES COBERTURAS: </w:t>
      </w:r>
    </w:p>
    <w:p w14:paraId="0630FC34" w14:textId="77777777" w:rsidR="00872864" w:rsidRPr="00F427B9" w:rsidRDefault="00872864" w:rsidP="00872864">
      <w:pPr>
        <w:ind w:right="51"/>
        <w:jc w:val="both"/>
        <w:rPr>
          <w:rFonts w:asciiTheme="minorHAnsi" w:hAnsiTheme="minorHAnsi" w:cstheme="minorHAnsi"/>
          <w:b/>
          <w:sz w:val="20"/>
          <w:u w:val="single"/>
        </w:rPr>
      </w:pPr>
    </w:p>
    <w:p w14:paraId="2047F863"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DESCRIBIR LAS COBERTURAS, ATENDIENDO A LAS NECESIDADES, TIPO Y CARACTERÍSTICAS DE LOS BIENES.</w:t>
      </w:r>
    </w:p>
    <w:p w14:paraId="0410A8DD" w14:textId="77777777" w:rsidR="00872864" w:rsidRPr="00F427B9" w:rsidRDefault="00872864" w:rsidP="00872864">
      <w:pPr>
        <w:ind w:right="51"/>
        <w:jc w:val="both"/>
        <w:rPr>
          <w:rFonts w:asciiTheme="minorHAnsi" w:hAnsiTheme="minorHAnsi" w:cstheme="minorHAnsi"/>
          <w:sz w:val="20"/>
        </w:rPr>
      </w:pPr>
    </w:p>
    <w:p w14:paraId="0E2AD0EC" w14:textId="77777777" w:rsidR="00872864" w:rsidRPr="00F427B9" w:rsidRDefault="00872864" w:rsidP="00872864">
      <w:pPr>
        <w:ind w:right="51"/>
        <w:jc w:val="both"/>
        <w:rPr>
          <w:rFonts w:asciiTheme="minorHAnsi" w:hAnsiTheme="minorHAnsi" w:cstheme="minorHAnsi"/>
          <w:sz w:val="20"/>
        </w:rPr>
      </w:pPr>
      <w:r w:rsidRPr="00F427B9">
        <w:rPr>
          <w:rFonts w:asciiTheme="minorHAnsi" w:eastAsia="Calibri" w:hAnsiTheme="minorHAnsi" w:cstheme="minorHAnsi"/>
          <w:b/>
          <w:sz w:val="20"/>
          <w:lang w:eastAsia="en-US"/>
        </w:rPr>
        <w:t>DÉCIMA SÉPTIMA. TRANSPORTE.</w:t>
      </w:r>
    </w:p>
    <w:p w14:paraId="1B9DAEC6" w14:textId="77777777" w:rsidR="00872864" w:rsidRPr="00F427B9" w:rsidRDefault="00872864" w:rsidP="00872864">
      <w:pPr>
        <w:jc w:val="both"/>
        <w:rPr>
          <w:rFonts w:asciiTheme="minorHAnsi" w:eastAsia="Calibri" w:hAnsiTheme="minorHAnsi" w:cstheme="minorHAnsi"/>
          <w:sz w:val="20"/>
          <w:lang w:eastAsia="en-US"/>
        </w:rPr>
      </w:pPr>
    </w:p>
    <w:p w14:paraId="0B46AEE2" w14:textId="77777777" w:rsidR="00872864" w:rsidRPr="00F427B9" w:rsidRDefault="00872864" w:rsidP="00872864">
      <w:pPr>
        <w:ind w:right="51"/>
        <w:jc w:val="both"/>
        <w:rPr>
          <w:rFonts w:asciiTheme="minorHAnsi" w:eastAsia="Calibri" w:hAnsiTheme="minorHAnsi" w:cstheme="minorHAnsi"/>
          <w:sz w:val="20"/>
          <w:lang w:eastAsia="en-US"/>
        </w:rPr>
      </w:pP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SE OBLIGA BAJO SU COSTA Y RIESGO, A TRANSPORTAR LOS BIENES OBJETO DEL PRESENTE CONTRATO, DESDE SU LUGAR DE ORIGEN, HASTA LAS INSTALACIONES SEÑALADAS EN EL </w:t>
      </w:r>
      <w:r w:rsidRPr="00F427B9">
        <w:rPr>
          <w:rFonts w:asciiTheme="minorHAnsi" w:eastAsia="Calibri" w:hAnsiTheme="minorHAnsi" w:cstheme="minorHAnsi"/>
          <w:b/>
          <w:sz w:val="20"/>
          <w:u w:val="single"/>
          <w:lang w:eastAsia="en-US"/>
        </w:rPr>
        <w:t>(ESTABLECER EL DOCUMENTO O ANEXO DONDE SE ENCUENTRAN LOS DOMICILIOS, O EN SU DEFECTO REDACTARLOS)</w:t>
      </w:r>
      <w:r w:rsidRPr="00F427B9">
        <w:rPr>
          <w:rFonts w:asciiTheme="minorHAnsi" w:eastAsia="Calibri" w:hAnsiTheme="minorHAnsi" w:cstheme="minorHAnsi"/>
          <w:sz w:val="20"/>
          <w:lang w:eastAsia="en-US"/>
        </w:rPr>
        <w:t xml:space="preserve"> DEL PRESENTE CONTRATO.</w:t>
      </w:r>
    </w:p>
    <w:p w14:paraId="31AFDC7C" w14:textId="77777777" w:rsidR="00872864" w:rsidRPr="00F427B9" w:rsidRDefault="00872864" w:rsidP="00872864">
      <w:pPr>
        <w:ind w:right="51"/>
        <w:jc w:val="both"/>
        <w:rPr>
          <w:rFonts w:asciiTheme="minorHAnsi" w:hAnsiTheme="minorHAnsi" w:cstheme="minorHAnsi"/>
          <w:sz w:val="20"/>
        </w:rPr>
      </w:pPr>
    </w:p>
    <w:p w14:paraId="42AA465B"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DÉCIMA OCTAVA. IMPUESTOS Y DERECHOS.</w:t>
      </w:r>
    </w:p>
    <w:p w14:paraId="1959EB93" w14:textId="77777777" w:rsidR="00872864" w:rsidRPr="00F427B9" w:rsidRDefault="00872864" w:rsidP="00872864">
      <w:pPr>
        <w:jc w:val="both"/>
        <w:rPr>
          <w:rFonts w:asciiTheme="minorHAnsi" w:hAnsiTheme="minorHAnsi" w:cstheme="minorHAnsi"/>
          <w:sz w:val="20"/>
        </w:rPr>
      </w:pPr>
    </w:p>
    <w:p w14:paraId="29AF2A1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lastRenderedPageBreak/>
        <w:t xml:space="preserve">LOS IMPUESTOS, DERECHOS Y GASTOS QUE PROCEDAN CON MOTIVO DE LA ADQUISICIÓN DE LOS BIENES, OBJETO DEL PRESENTE CONTRATO, SERÁN PAGADOS POR </w:t>
      </w:r>
      <w:r w:rsidRPr="00F427B9">
        <w:rPr>
          <w:rFonts w:asciiTheme="minorHAnsi" w:hAnsiTheme="minorHAnsi" w:cstheme="minorHAnsi"/>
          <w:b/>
          <w:sz w:val="20"/>
        </w:rPr>
        <w:t>“EL PROVEEDOR”</w:t>
      </w:r>
      <w:r w:rsidRPr="00F427B9">
        <w:rPr>
          <w:rFonts w:asciiTheme="minorHAnsi" w:hAnsiTheme="minorHAnsi" w:cstheme="minorHAnsi"/>
          <w:sz w:val="20"/>
        </w:rPr>
        <w:t xml:space="preserve">, MISMOS QUE NO SERÁN REPERCUTIDOS 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3FED827A" w14:textId="77777777" w:rsidR="00872864" w:rsidRPr="00F427B9" w:rsidRDefault="00872864" w:rsidP="00872864">
      <w:pPr>
        <w:ind w:right="51"/>
        <w:jc w:val="both"/>
        <w:rPr>
          <w:rFonts w:asciiTheme="minorHAnsi" w:hAnsiTheme="minorHAnsi" w:cstheme="minorHAnsi"/>
          <w:sz w:val="20"/>
        </w:rPr>
      </w:pPr>
    </w:p>
    <w:p w14:paraId="15B353E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1BA730CB" w14:textId="77777777" w:rsidR="00872864" w:rsidRPr="00F427B9" w:rsidRDefault="00872864" w:rsidP="00872864">
      <w:pPr>
        <w:jc w:val="both"/>
        <w:rPr>
          <w:rFonts w:asciiTheme="minorHAnsi" w:eastAsia="Calibri" w:hAnsiTheme="minorHAnsi" w:cstheme="minorHAnsi"/>
          <w:sz w:val="20"/>
          <w:lang w:eastAsia="en-US"/>
        </w:rPr>
      </w:pPr>
    </w:p>
    <w:p w14:paraId="7807AE17" w14:textId="77777777" w:rsidR="00872864" w:rsidRPr="00F427B9" w:rsidRDefault="00872864" w:rsidP="00872864">
      <w:pPr>
        <w:tabs>
          <w:tab w:val="left" w:pos="2340"/>
        </w:tabs>
        <w:jc w:val="both"/>
        <w:rPr>
          <w:rFonts w:asciiTheme="minorHAnsi" w:hAnsiTheme="minorHAnsi" w:cstheme="minorHAnsi"/>
          <w:b/>
          <w:sz w:val="20"/>
        </w:rPr>
      </w:pPr>
      <w:r w:rsidRPr="00F427B9">
        <w:rPr>
          <w:rFonts w:asciiTheme="minorHAnsi" w:hAnsiTheme="minorHAnsi" w:cstheme="minorHAnsi"/>
          <w:b/>
          <w:sz w:val="20"/>
        </w:rPr>
        <w:t>DÉCIMA NOVENA.</w:t>
      </w:r>
      <w:r w:rsidRPr="00F427B9">
        <w:rPr>
          <w:rFonts w:asciiTheme="minorHAnsi" w:hAnsiTheme="minorHAnsi" w:cstheme="minorHAnsi"/>
          <w:sz w:val="20"/>
        </w:rPr>
        <w:t xml:space="preserve"> </w:t>
      </w:r>
      <w:r w:rsidRPr="00F427B9">
        <w:rPr>
          <w:rFonts w:asciiTheme="minorHAnsi" w:hAnsiTheme="minorHAnsi" w:cstheme="minorHAnsi"/>
          <w:b/>
          <w:sz w:val="20"/>
        </w:rPr>
        <w:t>PROHIBICIÓN DE CESIÓN DE DERECHOS Y OBLIGACIONES.</w:t>
      </w:r>
    </w:p>
    <w:p w14:paraId="59AE9A18" w14:textId="77777777" w:rsidR="00872864" w:rsidRPr="00F427B9" w:rsidRDefault="00872864" w:rsidP="00872864">
      <w:pPr>
        <w:tabs>
          <w:tab w:val="left" w:pos="2340"/>
        </w:tabs>
        <w:jc w:val="both"/>
        <w:rPr>
          <w:rFonts w:asciiTheme="minorHAnsi" w:hAnsiTheme="minorHAnsi" w:cstheme="minorHAnsi"/>
          <w:b/>
          <w:sz w:val="20"/>
        </w:rPr>
      </w:pPr>
    </w:p>
    <w:p w14:paraId="1A5A80B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1D0962FF" w14:textId="77777777" w:rsidR="00872864" w:rsidRPr="00F427B9" w:rsidRDefault="00872864" w:rsidP="00872864">
      <w:pPr>
        <w:ind w:right="51"/>
        <w:jc w:val="both"/>
        <w:rPr>
          <w:rFonts w:asciiTheme="minorHAnsi" w:hAnsiTheme="minorHAnsi" w:cstheme="minorHAnsi"/>
          <w:sz w:val="20"/>
        </w:rPr>
      </w:pPr>
    </w:p>
    <w:p w14:paraId="0C279B0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Y NO SE ENCUENTRE EN LOS SUPUESTOS DE IMPEDIMENTO PREVISTOS EN LA </w:t>
      </w:r>
      <w:r w:rsidRPr="00F427B9">
        <w:rPr>
          <w:rFonts w:asciiTheme="minorHAnsi" w:hAnsiTheme="minorHAnsi" w:cstheme="minorHAnsi"/>
          <w:b/>
          <w:sz w:val="20"/>
        </w:rPr>
        <w:t>“LAASSP”.</w:t>
      </w:r>
    </w:p>
    <w:p w14:paraId="6673B6A2"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00324331" w14:textId="77777777" w:rsidR="00872864" w:rsidRPr="00F427B9" w:rsidRDefault="00872864" w:rsidP="00872864">
      <w:pPr>
        <w:tabs>
          <w:tab w:val="left" w:pos="2340"/>
        </w:tabs>
        <w:jc w:val="both"/>
        <w:rPr>
          <w:rFonts w:asciiTheme="minorHAnsi" w:hAnsiTheme="minorHAnsi" w:cstheme="minorHAnsi"/>
          <w:b/>
          <w:sz w:val="20"/>
        </w:rPr>
      </w:pPr>
      <w:r w:rsidRPr="00F427B9">
        <w:rPr>
          <w:rFonts w:asciiTheme="minorHAnsi" w:hAnsiTheme="minorHAnsi" w:cstheme="minorHAnsi"/>
          <w:b/>
          <w:sz w:val="20"/>
        </w:rPr>
        <w:t>VIGÉSIMA. DERECHOS DE AUTOR, PATENTES Y/O MARCAS.</w:t>
      </w:r>
    </w:p>
    <w:p w14:paraId="23485637" w14:textId="77777777" w:rsidR="00872864" w:rsidRPr="00F427B9" w:rsidRDefault="00872864" w:rsidP="00872864">
      <w:pPr>
        <w:tabs>
          <w:tab w:val="left" w:pos="2340"/>
        </w:tabs>
        <w:jc w:val="both"/>
        <w:rPr>
          <w:rFonts w:asciiTheme="minorHAnsi" w:hAnsiTheme="minorHAnsi" w:cstheme="minorHAnsi"/>
          <w:sz w:val="20"/>
        </w:rPr>
      </w:pPr>
    </w:p>
    <w:p w14:paraId="2920444A"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w:t>
      </w:r>
    </w:p>
    <w:p w14:paraId="55E8979C" w14:textId="77777777" w:rsidR="00872864" w:rsidRPr="00F427B9" w:rsidRDefault="00872864" w:rsidP="00872864">
      <w:pPr>
        <w:tabs>
          <w:tab w:val="left" w:pos="2340"/>
        </w:tabs>
        <w:jc w:val="both"/>
        <w:rPr>
          <w:rFonts w:asciiTheme="minorHAnsi" w:hAnsiTheme="minorHAnsi" w:cstheme="minorHAnsi"/>
          <w:sz w:val="20"/>
        </w:rPr>
      </w:pPr>
    </w:p>
    <w:p w14:paraId="570D1583"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sz w:val="20"/>
        </w:rPr>
        <w:t xml:space="preserve">DE PRESENTARSE ALGUNA RECLAMACIÓN EN CONTRA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CUALQUIERA DE LAS CAUSAS ANTES MENCIONADAS,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SALVAGUARDAR LOS DERECHOS E INTERESES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2BFF1443" w14:textId="77777777" w:rsidR="00872864" w:rsidRPr="00F427B9" w:rsidRDefault="00872864" w:rsidP="00872864">
      <w:pPr>
        <w:tabs>
          <w:tab w:val="left" w:pos="2340"/>
        </w:tabs>
        <w:jc w:val="both"/>
        <w:rPr>
          <w:rFonts w:asciiTheme="minorHAnsi" w:hAnsiTheme="minorHAnsi" w:cstheme="minorHAnsi"/>
          <w:sz w:val="20"/>
        </w:rPr>
      </w:pPr>
    </w:p>
    <w:p w14:paraId="73B927B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EN CASO DE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TUVIESE QUE EROGAR RECURSOS POR CUALQUIERA DE ESTOS CONCEPTOS,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REEMBOLSAR DE MANERA INMEDIATA LOS RECURSOS EROGADOS POR AQUELLA.</w:t>
      </w:r>
    </w:p>
    <w:p w14:paraId="2135FF29" w14:textId="77777777" w:rsidR="00872864" w:rsidRPr="00F427B9" w:rsidRDefault="00872864" w:rsidP="00872864">
      <w:pPr>
        <w:tabs>
          <w:tab w:val="left" w:pos="2340"/>
        </w:tabs>
        <w:jc w:val="both"/>
        <w:rPr>
          <w:rFonts w:asciiTheme="minorHAnsi" w:hAnsiTheme="minorHAnsi" w:cstheme="minorHAnsi"/>
          <w:sz w:val="20"/>
        </w:rPr>
      </w:pPr>
    </w:p>
    <w:p w14:paraId="2F8A93A6"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
          <w:bCs/>
          <w:sz w:val="20"/>
        </w:rPr>
      </w:pPr>
      <w:r w:rsidRPr="00F427B9">
        <w:rPr>
          <w:rFonts w:asciiTheme="minorHAnsi" w:hAnsiTheme="minorHAnsi" w:cstheme="minorHAnsi"/>
          <w:b/>
          <w:bCs/>
          <w:sz w:val="20"/>
        </w:rPr>
        <w:t xml:space="preserve">VIGÉSIMA PRIMERA. CONFIDENCIALIDAD Y PROTECCIÓN DE DATOS PERSONALES. </w:t>
      </w:r>
    </w:p>
    <w:p w14:paraId="724F1347"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p>
    <w:p w14:paraId="5EA3920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b/>
          <w:bCs/>
          <w:sz w:val="20"/>
        </w:rPr>
        <w:t xml:space="preserve">"LAS PARTES" </w:t>
      </w:r>
      <w:r w:rsidRPr="00F427B9">
        <w:rPr>
          <w:rFonts w:asciiTheme="minorHAnsi" w:hAnsiTheme="minorHAnsi" w:cstheme="minorHAnsi"/>
          <w:sz w:val="20"/>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4265E3A" w14:textId="77777777" w:rsidR="00872864" w:rsidRPr="00F427B9" w:rsidRDefault="00872864" w:rsidP="00872864">
      <w:pPr>
        <w:jc w:val="both"/>
        <w:rPr>
          <w:rFonts w:asciiTheme="minorHAnsi" w:hAnsiTheme="minorHAnsi" w:cstheme="minorHAnsi"/>
          <w:sz w:val="20"/>
        </w:rPr>
      </w:pPr>
    </w:p>
    <w:p w14:paraId="0EF9B3A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EL TRATAMIENTO DE LOS DATOS PERSONALES QUE </w:t>
      </w:r>
      <w:r w:rsidRPr="00F427B9">
        <w:rPr>
          <w:rFonts w:asciiTheme="minorHAnsi" w:hAnsiTheme="minorHAnsi" w:cstheme="minorHAnsi"/>
          <w:b/>
          <w:bCs/>
          <w:sz w:val="20"/>
        </w:rPr>
        <w:t xml:space="preserve">“LAS PARTES” </w:t>
      </w:r>
      <w:r w:rsidRPr="00F427B9">
        <w:rPr>
          <w:rFonts w:asciiTheme="minorHAnsi" w:hAnsiTheme="minorHAnsi" w:cstheme="minorHAnsi"/>
          <w:sz w:val="20"/>
        </w:rPr>
        <w:t>RECABEN CON MOTIVO DE LA CELEBRACIÓN DEL PRESENTE CONTRATO, DEBERÁ DE REALIZARSE CON BASE EN LO PREVISTO EN LOS AVISOS DE PRIVACIDAD RESPECTIVOS.</w:t>
      </w:r>
    </w:p>
    <w:p w14:paraId="1C6F0789" w14:textId="77777777" w:rsidR="00872864" w:rsidRPr="00F427B9" w:rsidRDefault="00872864" w:rsidP="00872864">
      <w:pPr>
        <w:jc w:val="both"/>
        <w:rPr>
          <w:rFonts w:asciiTheme="minorHAnsi" w:hAnsiTheme="minorHAnsi" w:cstheme="minorHAnsi"/>
          <w:sz w:val="20"/>
        </w:rPr>
      </w:pPr>
    </w:p>
    <w:p w14:paraId="6A80C6C4"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POR TAL MOTIVO, </w:t>
      </w:r>
      <w:r w:rsidRPr="00F427B9">
        <w:rPr>
          <w:rFonts w:asciiTheme="minorHAnsi" w:hAnsiTheme="minorHAnsi" w:cstheme="minorHAnsi"/>
          <w:b/>
          <w:sz w:val="20"/>
        </w:rPr>
        <w:t>“EL PROVEEDOR”</w:t>
      </w:r>
      <w:r w:rsidRPr="00F427B9">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69564FA7" w14:textId="77777777" w:rsidR="00872864" w:rsidRPr="00F427B9" w:rsidRDefault="00872864" w:rsidP="00872864">
      <w:pPr>
        <w:ind w:right="51"/>
        <w:jc w:val="both"/>
        <w:rPr>
          <w:rFonts w:asciiTheme="minorHAnsi" w:hAnsiTheme="minorHAnsi" w:cstheme="minorHAnsi"/>
          <w:sz w:val="20"/>
        </w:rPr>
      </w:pPr>
    </w:p>
    <w:p w14:paraId="2F3A9C93"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ASIMISMO </w:t>
      </w:r>
      <w:r w:rsidRPr="00F427B9">
        <w:rPr>
          <w:rFonts w:asciiTheme="minorHAnsi" w:hAnsiTheme="minorHAnsi" w:cstheme="minorHAnsi"/>
          <w:b/>
          <w:sz w:val="20"/>
        </w:rPr>
        <w:t xml:space="preserve">“EL PROVEEDOR” </w:t>
      </w:r>
      <w:r w:rsidRPr="00F427B9">
        <w:rPr>
          <w:rFonts w:asciiTheme="minorHAnsi" w:hAnsiTheme="minorHAnsi" w:cstheme="minorHAnsi"/>
          <w:sz w:val="20"/>
        </w:rPr>
        <w:t>DEBERÁ</w:t>
      </w:r>
      <w:r w:rsidRPr="00F427B9">
        <w:rPr>
          <w:rFonts w:asciiTheme="minorHAnsi" w:hAnsiTheme="minorHAnsi" w:cstheme="minorHAnsi"/>
          <w:b/>
          <w:sz w:val="20"/>
        </w:rPr>
        <w:t xml:space="preserve"> </w:t>
      </w:r>
      <w:r w:rsidRPr="00F427B9">
        <w:rPr>
          <w:rFonts w:asciiTheme="minorHAnsi" w:hAnsiTheme="minorHAnsi" w:cstheme="minorHAnsi"/>
          <w:sz w:val="20"/>
        </w:rPr>
        <w:t>OBSERVAR LO ESTABLECIDO EN EL ANEXO APLICABLE A LA CONFIDENCIALIDAD DE LA INFORMACIÓN DEL PRESENTE CONTRATO.</w:t>
      </w:r>
    </w:p>
    <w:p w14:paraId="7695843F" w14:textId="77777777" w:rsidR="00872864" w:rsidRPr="00F427B9" w:rsidRDefault="00872864" w:rsidP="00872864">
      <w:pPr>
        <w:ind w:right="51"/>
        <w:jc w:val="both"/>
        <w:rPr>
          <w:rFonts w:asciiTheme="minorHAnsi" w:hAnsiTheme="minorHAnsi" w:cstheme="minorHAnsi"/>
          <w:sz w:val="20"/>
        </w:rPr>
      </w:pPr>
    </w:p>
    <w:p w14:paraId="60FF64B6" w14:textId="77777777" w:rsidR="00872864" w:rsidRPr="00F427B9" w:rsidRDefault="00872864" w:rsidP="00872864">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SEGUNDA. TERMINACIÓN ANTICIPADA DEL CONTRATO.</w:t>
      </w:r>
    </w:p>
    <w:p w14:paraId="40C795D3" w14:textId="77777777" w:rsidR="00872864" w:rsidRPr="00F427B9" w:rsidRDefault="00872864" w:rsidP="00872864">
      <w:pPr>
        <w:jc w:val="both"/>
        <w:rPr>
          <w:rFonts w:asciiTheme="minorHAnsi" w:hAnsiTheme="minorHAnsi" w:cstheme="minorHAnsi"/>
          <w:sz w:val="20"/>
          <w:lang w:eastAsia="es-MX"/>
        </w:rPr>
      </w:pPr>
    </w:p>
    <w:p w14:paraId="43CB9538"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CUANDO CONCURRAN RAZONES DE INTERÉS GENERAL, DE COMÚN ACUERDO O BIEN, CUANDO POR CAUSAS JUSTIFICADAS SE EXTINGA LA NECESIDAD DE REQUERIR LOS BIENES ORIGINALMENTE CONTRATADOS Y </w:t>
      </w:r>
      <w:r w:rsidRPr="00F427B9">
        <w:rPr>
          <w:rFonts w:asciiTheme="minorHAnsi" w:hAnsiTheme="minorHAnsi" w:cstheme="minorHAnsi"/>
          <w:bCs/>
          <w:sz w:val="20"/>
        </w:rPr>
        <w:lastRenderedPageBreak/>
        <w:t xml:space="preserve">SE DEMUESTRE QUE DE CONTINUAR CON EL CUMPLIMIENTO DE LAS OBLIGACIONES PACTADAS, SE OCASIONARÍA ALGÚN DAÑO O PERJUICIO A LA </w:t>
      </w:r>
      <w:r w:rsidRPr="00F427B9">
        <w:rPr>
          <w:rFonts w:asciiTheme="minorHAnsi" w:hAnsiTheme="minorHAnsi" w:cstheme="minorHAnsi"/>
          <w:b/>
          <w:sz w:val="20"/>
        </w:rPr>
        <w:t>“LA DEPENDENCIA O ENTIDAD”</w:t>
      </w:r>
      <w:r w:rsidRPr="00F427B9">
        <w:rPr>
          <w:rFonts w:asciiTheme="minorHAnsi" w:hAnsiTheme="minorHAnsi" w:cstheme="minorHAnsi"/>
          <w:bCs/>
          <w:sz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SIN RESPONSABILIDAD ALGUNA PARA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w:t>
      </w:r>
    </w:p>
    <w:p w14:paraId="74286FD0" w14:textId="77777777" w:rsidR="00872864" w:rsidRPr="00F427B9" w:rsidRDefault="00872864" w:rsidP="00872864">
      <w:pPr>
        <w:tabs>
          <w:tab w:val="center" w:pos="567"/>
        </w:tabs>
        <w:autoSpaceDE w:val="0"/>
        <w:autoSpaceDN w:val="0"/>
        <w:adjustRightInd w:val="0"/>
        <w:ind w:left="284" w:right="423"/>
        <w:jc w:val="both"/>
        <w:rPr>
          <w:rFonts w:asciiTheme="minorHAnsi" w:hAnsiTheme="minorHAnsi" w:cstheme="minorHAnsi"/>
          <w:bCs/>
          <w:sz w:val="20"/>
        </w:rPr>
      </w:pPr>
    </w:p>
    <w:p w14:paraId="4E56830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CUANDO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DETERMINE DAR POR TERMINADO ANTICIPADAMENTE EL CONTRATO, LO NOTIFICARÁ AL </w:t>
      </w:r>
      <w:r w:rsidRPr="00F427B9">
        <w:rPr>
          <w:rFonts w:asciiTheme="minorHAnsi" w:hAnsiTheme="minorHAnsi" w:cstheme="minorHAnsi"/>
          <w:b/>
          <w:sz w:val="20"/>
        </w:rPr>
        <w:t>“EL PROVEEDOR”</w:t>
      </w:r>
      <w:r w:rsidRPr="00F427B9">
        <w:rPr>
          <w:rFonts w:asciiTheme="minorHAnsi" w:hAnsiTheme="minorHAnsi" w:cstheme="minorHAnsi"/>
          <w:bCs/>
          <w:sz w:val="20"/>
        </w:rPr>
        <w:t xml:space="preserve"> HASTA </w:t>
      </w:r>
      <w:r w:rsidRPr="00F427B9">
        <w:rPr>
          <w:rFonts w:asciiTheme="minorHAnsi" w:hAnsiTheme="minorHAnsi" w:cstheme="minorHAnsi"/>
          <w:sz w:val="20"/>
        </w:rPr>
        <w:t xml:space="preserve">CON 30 (TREINTA) DÍAS NATURALES ANTERIORES AL HECHO, </w:t>
      </w:r>
      <w:r w:rsidRPr="00F427B9">
        <w:rPr>
          <w:rFonts w:asciiTheme="minorHAnsi" w:hAnsiTheme="minorHAnsi" w:cstheme="minorHAnsi"/>
          <w:bCs/>
          <w:sz w:val="20"/>
        </w:rPr>
        <w:t>DEBIENDO SUSTENTARLO EN UN DICTAMEN</w:t>
      </w:r>
      <w:r w:rsidRPr="00F427B9">
        <w:rPr>
          <w:rFonts w:asciiTheme="minorHAnsi" w:hAnsiTheme="minorHAnsi" w:cstheme="minorHAnsi"/>
          <w:sz w:val="20"/>
        </w:rPr>
        <w:t xml:space="preserve"> </w:t>
      </w:r>
      <w:r w:rsidRPr="00F427B9">
        <w:rPr>
          <w:rFonts w:asciiTheme="minorHAnsi" w:hAnsiTheme="minorHAnsi" w:cstheme="minorHAnsi"/>
          <w:bCs/>
          <w:sz w:val="20"/>
        </w:rPr>
        <w:t>QUE PRECISE LAS RAZONES O LAS CAUSAS JUSTIFICADAS QUE LE DIERON ORIGEN A LA MISMA, UNA VEZ NOTIFICADA LA TERMINACIÓN ANTICIPADA, SE EXTINGUIRÁ EL CONTRATO, LO QUE DARÁ LUGAR A FORMALIZAR EL FINIQUITO ENTRE LAS PARTES.</w:t>
      </w:r>
    </w:p>
    <w:p w14:paraId="67EDCF80"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p>
    <w:p w14:paraId="293E5C8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EN EL FINIQUITO SE HARÁN CONSTAR LOS PAGOS QUE, EN SU CASO, DEBA EFECTUAR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5870B0FC" w14:textId="77777777" w:rsidR="00872864" w:rsidRPr="00F427B9" w:rsidRDefault="00872864" w:rsidP="00872864">
      <w:pPr>
        <w:ind w:right="51"/>
        <w:jc w:val="both"/>
        <w:rPr>
          <w:rFonts w:asciiTheme="minorHAnsi" w:hAnsiTheme="minorHAnsi" w:cstheme="minorHAnsi"/>
          <w:sz w:val="20"/>
        </w:rPr>
      </w:pPr>
    </w:p>
    <w:p w14:paraId="76429CB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lang w:eastAsia="es-MX"/>
        </w:rPr>
        <w:t>VIGÉSIMA TERCERA. RESCISIÓN.</w:t>
      </w:r>
    </w:p>
    <w:p w14:paraId="7484261F" w14:textId="77777777" w:rsidR="00872864" w:rsidRPr="00F427B9" w:rsidRDefault="00872864" w:rsidP="00872864">
      <w:pPr>
        <w:ind w:right="51"/>
        <w:jc w:val="both"/>
        <w:rPr>
          <w:rFonts w:asciiTheme="minorHAnsi" w:hAnsiTheme="minorHAnsi" w:cstheme="minorHAnsi"/>
          <w:sz w:val="20"/>
        </w:rPr>
      </w:pPr>
    </w:p>
    <w:p w14:paraId="0CB77245" w14:textId="77777777" w:rsidR="00872864" w:rsidRPr="00F427B9" w:rsidRDefault="00872864" w:rsidP="00872864">
      <w:pPr>
        <w:tabs>
          <w:tab w:val="left" w:pos="2700"/>
        </w:tabs>
        <w:ind w:right="-1"/>
        <w:jc w:val="both"/>
        <w:rPr>
          <w:rFonts w:asciiTheme="minorHAnsi" w:hAnsiTheme="minorHAnsi" w:cstheme="minorHAnsi"/>
          <w:b/>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PODRÁ INICIAR EN CUALQUIER MOMENTO</w:t>
      </w:r>
      <w:r w:rsidRPr="00872864">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F427B9">
        <w:rPr>
          <w:rFonts w:asciiTheme="minorHAnsi" w:hAnsiTheme="minorHAnsi" w:cstheme="minorHAnsi"/>
          <w:bCs/>
          <w:sz w:val="20"/>
        </w:rPr>
        <w:t xml:space="preserve">EL PROCEDIMIENTO DE RESCISIÓN, CUANDO </w:t>
      </w:r>
      <w:r w:rsidRPr="00F427B9">
        <w:rPr>
          <w:rFonts w:asciiTheme="minorHAnsi" w:hAnsiTheme="minorHAnsi" w:cstheme="minorHAnsi"/>
          <w:b/>
          <w:sz w:val="20"/>
        </w:rPr>
        <w:t xml:space="preserve">“EL PROVEEDOR” </w:t>
      </w:r>
      <w:r w:rsidRPr="00F427B9">
        <w:rPr>
          <w:rFonts w:asciiTheme="minorHAnsi" w:hAnsiTheme="minorHAnsi" w:cstheme="minorHAnsi"/>
          <w:bCs/>
          <w:sz w:val="20"/>
        </w:rPr>
        <w:t xml:space="preserve">INCURRA EN ALGUNA DE LAS SIGUIENTES CAUSALES: </w:t>
      </w:r>
    </w:p>
    <w:p w14:paraId="74A7700B" w14:textId="77777777" w:rsidR="00872864" w:rsidRPr="00F427B9" w:rsidRDefault="00872864" w:rsidP="00872864">
      <w:pPr>
        <w:tabs>
          <w:tab w:val="left" w:pos="284"/>
        </w:tabs>
        <w:ind w:left="567" w:right="-1"/>
        <w:contextualSpacing/>
        <w:jc w:val="both"/>
        <w:rPr>
          <w:rFonts w:asciiTheme="minorHAnsi" w:hAnsiTheme="minorHAnsi" w:cstheme="minorHAnsi"/>
          <w:b/>
          <w:sz w:val="20"/>
        </w:rPr>
      </w:pPr>
    </w:p>
    <w:p w14:paraId="568251ED"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CONTRAVENIR LOS TÉRMINOS PACTADOS PARA EL SUMINISTRO DE LOS BIENES ESTABLECIDOS EN EL PRESENTE CONTRATO;</w:t>
      </w:r>
    </w:p>
    <w:p w14:paraId="608DDBB8"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sz w:val="20"/>
        </w:rPr>
        <w:t>TRANSFERIR EN TODO O EN PARTE LAS OBLIGACIONES QUE DERIVEN DEL PRESENTE CONTRATO A UN TERCERO AJENO A LA RELACIÓN CONTRACTUAL;</w:t>
      </w:r>
    </w:p>
    <w:p w14:paraId="3D330DE4"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 xml:space="preserve">CEDER LOS DERECHOS DE COBRO DERIVADOS DEL CONTRATO, SIN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AA8BAD1"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SUSPENDER TOTAL O PARCIALMENTE Y SIN CAUSA JUSTIFICADA EL SUMINISTRO OBJETO DEL PRESENTE CONTRATO;</w:t>
      </w:r>
    </w:p>
    <w:p w14:paraId="6613DFB5" w14:textId="77777777" w:rsidR="00872864" w:rsidRPr="00F427B9" w:rsidRDefault="00872864" w:rsidP="00872864">
      <w:pPr>
        <w:numPr>
          <w:ilvl w:val="0"/>
          <w:numId w:val="61"/>
        </w:numPr>
        <w:suppressAutoHyphens w:val="0"/>
        <w:ind w:left="567" w:hanging="283"/>
        <w:contextualSpacing/>
        <w:jc w:val="both"/>
        <w:rPr>
          <w:rFonts w:asciiTheme="minorHAnsi" w:hAnsiTheme="minorHAnsi" w:cstheme="minorHAnsi"/>
          <w:sz w:val="20"/>
        </w:rPr>
      </w:pPr>
      <w:r w:rsidRPr="00F427B9">
        <w:rPr>
          <w:rFonts w:asciiTheme="minorHAnsi" w:hAnsiTheme="minorHAnsi" w:cstheme="minorHAnsi"/>
          <w:sz w:val="20"/>
        </w:rPr>
        <w:t>OMITIR SUMINISTRAR LOS BIENES EN TIEMPO Y FORMA CONFORME A LO ESTABLECIDO EN EL PRESENTE CONTRATO Y SUS RESPECTIVOS ANEXOS;</w:t>
      </w:r>
    </w:p>
    <w:p w14:paraId="2379FF4B"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NO PROPORCIONAR A LOS ÓRGANOS DE FISCALIZACIÓN, LA INFORMACIÓN QUE LE SEA REQUERIDA CON MOTIVO DE LAS AUDITORÍAS, VISITAS E INSPECCIONES QUE REALICEN;</w:t>
      </w:r>
    </w:p>
    <w:p w14:paraId="1A43A03D"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SER DECLARADO EN CONCURSO MERCANTIL, O POR CUALQUIER OTRA CAUSA DISTINTA O ANÁLOGA QUE AFECTE SU PATRIMONIO;</w:t>
      </w:r>
    </w:p>
    <w:p w14:paraId="2F66FC48"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EN CASO DE QUE COMPRUEBE LA FALSEDAD DE ALGUNA MANIFESTACIÓN, INFORMACIÓN O DOCUMENTACIÓN PROPORCIONADA PARA EFECTO DEL PRESENTE CONTRATO;</w:t>
      </w:r>
    </w:p>
    <w:p w14:paraId="1CE931DF"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NO ENTREGAR DENTRO DE LOS 10 (DIEZ) DÍAS NATURALES SIGUIENTES A LA FECHA DE FIRMA DEL PRESENTE CONTRATO, LA GARANTÍA DE CUMPLIMIENTO DEL MISMO;</w:t>
      </w:r>
    </w:p>
    <w:p w14:paraId="392AF813"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 xml:space="preserve">CUANDO LA SUMA DE LAS PENAS CONVENCIONALES EXCEDA EL MONTO TOTAL DE LA GARANTÍA DE CUMPLIMIENTO DEL CONTRATO; </w:t>
      </w:r>
    </w:p>
    <w:p w14:paraId="407BD65B" w14:textId="77777777" w:rsidR="00872864" w:rsidRPr="00F427B9" w:rsidRDefault="00872864" w:rsidP="00872864">
      <w:pPr>
        <w:ind w:left="567" w:right="-1"/>
        <w:contextualSpacing/>
        <w:jc w:val="both"/>
        <w:rPr>
          <w:rFonts w:asciiTheme="minorHAnsi" w:hAnsiTheme="minorHAnsi" w:cstheme="minorHAnsi"/>
          <w:bCs/>
          <w:sz w:val="20"/>
        </w:rPr>
      </w:pPr>
    </w:p>
    <w:p w14:paraId="69DB38A6" w14:textId="77777777" w:rsidR="00872864" w:rsidRPr="00F427B9" w:rsidRDefault="00872864" w:rsidP="00872864">
      <w:pPr>
        <w:ind w:left="567" w:right="-1"/>
        <w:contextualSpacing/>
        <w:jc w:val="both"/>
        <w:rPr>
          <w:rFonts w:asciiTheme="minorHAnsi" w:hAnsiTheme="minorHAnsi" w:cstheme="minorHAnsi"/>
          <w:bCs/>
          <w:sz w:val="20"/>
        </w:rPr>
      </w:pPr>
      <w:r w:rsidRPr="00F427B9">
        <w:rPr>
          <w:rFonts w:asciiTheme="minorHAnsi" w:hAnsiTheme="minorHAnsi" w:cstheme="minorHAnsi"/>
          <w:bCs/>
          <w:sz w:val="20"/>
        </w:rPr>
        <w:t>INSTRUCCIÓN: CUANDO NO SE HAYA REQUERIDO LA GARANTÍA DE CUMPLIMIENTO, SE UTILIZARÁ EL SIGUIENTE TEXTO “EN CASO DE QUE LA SUMA DE LAS PENAS CONVENCIONALES EXCEDA EL 20% DEL MONTO TOTAL DEL CONTRATO;”</w:t>
      </w:r>
    </w:p>
    <w:p w14:paraId="1A191F1C" w14:textId="77777777" w:rsidR="00872864" w:rsidRPr="00F427B9" w:rsidRDefault="00872864" w:rsidP="00872864">
      <w:pPr>
        <w:ind w:left="567" w:right="-1"/>
        <w:contextualSpacing/>
        <w:jc w:val="both"/>
        <w:rPr>
          <w:rFonts w:asciiTheme="minorHAnsi" w:hAnsiTheme="minorHAnsi" w:cstheme="minorHAnsi"/>
          <w:bCs/>
          <w:sz w:val="20"/>
        </w:rPr>
      </w:pPr>
    </w:p>
    <w:p w14:paraId="50CB30BD"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CUANDO LA SUMA DE LAS DEDUCCIONES AL PAGO, EXCEDAN EL LÍMITE MÁXIMO ESTABLECIDO PARA LAS DEDUCCIONES;</w:t>
      </w:r>
    </w:p>
    <w:p w14:paraId="1E19AC03"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bCs/>
          <w:sz w:val="20"/>
        </w:rPr>
        <w:t>DIVULGAR, TRANSFERIR O UTILIZAR LA INFORMACIÓN QUE CONOZCA EN EL DESARROLLO DEL CUMPLIMIENTO DEL OBJETO DEL PRESENTE CONTRATO, SIN CONTAR CON LA AUTORIZACIÓN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EN LOS TÉRMINOS DE LO DISPUESTO EN LA CLÁUSULA </w:t>
      </w:r>
      <w:r w:rsidRPr="00F427B9">
        <w:rPr>
          <w:rFonts w:asciiTheme="minorHAnsi" w:hAnsiTheme="minorHAnsi" w:cstheme="minorHAnsi"/>
          <w:b/>
          <w:bCs/>
          <w:sz w:val="20"/>
        </w:rPr>
        <w:t>VIGÉSIMA PRIMERA DE CONFIDENCIALIDAD Y PROTECCIÓN DE DATOS PERSONALES</w:t>
      </w:r>
      <w:r w:rsidRPr="00F427B9">
        <w:rPr>
          <w:rFonts w:asciiTheme="minorHAnsi" w:hAnsiTheme="minorHAnsi" w:cstheme="minorHAnsi"/>
          <w:bCs/>
          <w:sz w:val="20"/>
        </w:rPr>
        <w:t xml:space="preserve"> DEL PRESENTE INSTRUMENTO JURÍDICO;</w:t>
      </w:r>
    </w:p>
    <w:p w14:paraId="59E8B166"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Cs/>
          <w:sz w:val="20"/>
        </w:rPr>
        <w:t xml:space="preserve"> IMPEDIR EL DESEMPEÑO NORMAL DE LABORES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EEA8CBE"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
          <w:sz w:val="20"/>
        </w:rPr>
        <w:t xml:space="preserve"> </w:t>
      </w:r>
      <w:r w:rsidRPr="00F427B9">
        <w:rPr>
          <w:rFonts w:asciiTheme="minorHAnsi" w:hAnsiTheme="minorHAnsi" w:cstheme="minorHAnsi"/>
          <w:bCs/>
          <w:sz w:val="20"/>
        </w:rPr>
        <w:t>CAMBIAR SU NACIONALIDAD POR OTRA E INVOCAR LA PROTECCIÓN DE SU GOBIERNO CONTRA RECLAMACIONES Y ÓRDENES DE</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CUANDO SEA EXTRANJERO;</w:t>
      </w:r>
    </w:p>
    <w:p w14:paraId="17262413"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lastRenderedPageBreak/>
        <w:t xml:space="preserve">NO PRESENTAR LA OPINIÓN FAVORABLE DE SUS OBLIGACIONES FISCALES, CADA </w:t>
      </w:r>
      <w:r w:rsidRPr="00F427B9">
        <w:rPr>
          <w:rFonts w:asciiTheme="minorHAnsi" w:hAnsiTheme="minorHAnsi" w:cstheme="minorHAnsi"/>
          <w:b/>
          <w:sz w:val="20"/>
          <w:u w:val="single"/>
        </w:rPr>
        <w:t>(ESTABLECER PERIODICIDAD)</w:t>
      </w:r>
      <w:r w:rsidRPr="00F427B9">
        <w:rPr>
          <w:rFonts w:asciiTheme="minorHAnsi" w:hAnsiTheme="minorHAnsi" w:cstheme="minorHAnsi"/>
          <w:sz w:val="20"/>
        </w:rPr>
        <w:t xml:space="preserve"> DURANTE LA VIGENCIA DEL PRESENTE CONTRATO, Y</w:t>
      </w:r>
    </w:p>
    <w:p w14:paraId="2D42B895"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t>INCUMPLIR CUALQUIER OBLIGACIÓN DISTINTA DE LAS ANTERIORES Y DERIVADAS DEL PRESENTE CONTRATO.</w:t>
      </w:r>
    </w:p>
    <w:p w14:paraId="73AFF123" w14:textId="77777777" w:rsidR="00872864" w:rsidRPr="00F427B9" w:rsidRDefault="00872864" w:rsidP="00872864">
      <w:pPr>
        <w:tabs>
          <w:tab w:val="left" w:pos="284"/>
        </w:tabs>
        <w:ind w:left="567" w:right="51"/>
        <w:contextualSpacing/>
        <w:jc w:val="both"/>
        <w:rPr>
          <w:rFonts w:asciiTheme="minorHAnsi" w:hAnsiTheme="minorHAnsi" w:cstheme="minorHAnsi"/>
          <w:sz w:val="20"/>
        </w:rPr>
      </w:pPr>
    </w:p>
    <w:p w14:paraId="3FC2B0B8"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EL CASO DE OPTAR POR LA RESCISIÓN DEL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COMUNICARÁ POR ESCRITO A </w:t>
      </w:r>
      <w:r w:rsidRPr="00F427B9">
        <w:rPr>
          <w:rFonts w:asciiTheme="minorHAnsi" w:hAnsiTheme="minorHAnsi" w:cstheme="minorHAnsi"/>
          <w:b/>
          <w:sz w:val="20"/>
        </w:rPr>
        <w:t>“EL PROVEEDOR”</w:t>
      </w:r>
      <w:r w:rsidRPr="00F427B9">
        <w:rPr>
          <w:rFonts w:asciiTheme="minorHAnsi" w:hAnsiTheme="minorHAnsi" w:cstheme="minorHAnsi"/>
          <w:sz w:val="20"/>
        </w:rPr>
        <w:t xml:space="preserve"> EL INCUMPLIMIENTO EN QUE HAYA INCURRIDO, PARA QUE EN UN TÉRMINO DE 5 (CINCO) DÍAS HÁBILES CONTADOS A PARTIR DE LA NOTIFICACIÓN, EXPONGA LO QUE A SU DERECHO CONVENGA Y APORTE EN SU CASO LAS PRUEBAS QUE ESTIME PERTINENTES.</w:t>
      </w:r>
    </w:p>
    <w:p w14:paraId="2B0256FD" w14:textId="77777777" w:rsidR="00872864" w:rsidRPr="00F427B9" w:rsidRDefault="00872864" w:rsidP="00872864">
      <w:pPr>
        <w:ind w:right="-1"/>
        <w:jc w:val="both"/>
        <w:rPr>
          <w:rFonts w:asciiTheme="minorHAnsi" w:hAnsiTheme="minorHAnsi" w:cstheme="minorHAnsi"/>
          <w:sz w:val="20"/>
        </w:rPr>
      </w:pPr>
    </w:p>
    <w:p w14:paraId="13D00114" w14:textId="77777777" w:rsidR="00872864" w:rsidRPr="00F427B9" w:rsidRDefault="00872864" w:rsidP="00872864">
      <w:pPr>
        <w:tabs>
          <w:tab w:val="left" w:pos="2700"/>
        </w:tabs>
        <w:ind w:right="-1"/>
        <w:jc w:val="both"/>
        <w:rPr>
          <w:rFonts w:asciiTheme="minorHAnsi" w:hAnsiTheme="minorHAnsi" w:cstheme="minorHAnsi"/>
          <w:b/>
          <w:sz w:val="20"/>
        </w:rPr>
      </w:pPr>
      <w:r w:rsidRPr="00F427B9">
        <w:rPr>
          <w:rFonts w:asciiTheme="minorHAnsi" w:hAnsiTheme="minorHAnsi" w:cstheme="minorHAnsi"/>
          <w:sz w:val="20"/>
        </w:rPr>
        <w:t xml:space="preserve">TRANSCURRIDO DICHO TÉRMINO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EN UN PLAZO DE 10 (DIEZ DÍAS HÁBILES SIGUIENTES, TOMANDO EN CONSIDERACIÓN LOS ARGUMENTOS Y PRUEBAS QUE HUBIERE HECHO VALER </w:t>
      </w:r>
      <w:r w:rsidRPr="00F427B9">
        <w:rPr>
          <w:rFonts w:asciiTheme="minorHAnsi" w:hAnsiTheme="minorHAnsi" w:cstheme="minorHAnsi"/>
          <w:b/>
          <w:sz w:val="20"/>
        </w:rPr>
        <w:t>“EL PROVEEDOR”</w:t>
      </w:r>
      <w:r w:rsidRPr="00F427B9">
        <w:rPr>
          <w:rFonts w:asciiTheme="minorHAnsi" w:hAnsiTheme="minorHAnsi" w:cstheme="minorHAnsi"/>
          <w:sz w:val="20"/>
        </w:rPr>
        <w:t xml:space="preserve">, DETERMINARÁ DE MANERA FUNDADA Y MOTIVADA DAR O NO POR RESCINDIDO EL CONTRATO, Y COMUNICARÁ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DICHA DETERMINACIÓN DENTRO DEL CITADO PLAZO.</w:t>
      </w:r>
    </w:p>
    <w:p w14:paraId="2DC61596" w14:textId="77777777" w:rsidR="00872864" w:rsidRPr="00F427B9" w:rsidRDefault="00872864" w:rsidP="00872864">
      <w:pPr>
        <w:tabs>
          <w:tab w:val="left" w:pos="2700"/>
        </w:tabs>
        <w:ind w:right="-1"/>
        <w:jc w:val="both"/>
        <w:rPr>
          <w:rFonts w:asciiTheme="minorHAnsi" w:hAnsiTheme="minorHAnsi" w:cstheme="minorHAnsi"/>
          <w:sz w:val="20"/>
        </w:rPr>
      </w:pPr>
    </w:p>
    <w:p w14:paraId="2336F39C"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CUANDO SE RESCINDA EL CONTRATO, SE FORMULARÁ EL FINIQUITO CORRESPONDIENTE, A EFECTO DE HACER CONSTAR LOS PAGOS QUE DEBA EFECTUAR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CONCEPTO DEL CONTRATO HASTA EL MOMENTO DE RESCISIÓN, O LOS QUE RESULTEN A CARGO DE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p>
    <w:p w14:paraId="0E2C7287"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5A326A20"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INICIADO UN PROCEDIMIENTO DE CONCILIACIÓN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SUSPENDER EL TRÁMITE DEL PROCEDIMIENTO DE RESCISIÓN.</w:t>
      </w:r>
    </w:p>
    <w:p w14:paraId="5B1E3998" w14:textId="77777777" w:rsidR="00872864" w:rsidRPr="00F427B9" w:rsidRDefault="00872864" w:rsidP="00872864">
      <w:pPr>
        <w:tabs>
          <w:tab w:val="left" w:pos="2700"/>
        </w:tabs>
        <w:ind w:right="-1"/>
        <w:jc w:val="both"/>
        <w:rPr>
          <w:rFonts w:asciiTheme="minorHAnsi" w:hAnsiTheme="minorHAnsi" w:cstheme="minorHAnsi"/>
          <w:sz w:val="20"/>
        </w:rPr>
      </w:pPr>
    </w:p>
    <w:p w14:paraId="3194729B"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PREVIAMENTE A LA DETERMINACIÓN DE DAR POR RESCINDIDO EL CONTRATO SE ENTREGARAN LOS BIENES, EL PROCEDIMIENTO INICIADO QUEDARÁ SIN EFECTO, PREVIA ACEPTACIÓN Y VERIFICACIÓN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QUE CONTINÚA VIGENTE LA NECESIDAD DE LOS BIENES APLICANDO, EN SU CASO, LAS PENAS CONVENCIONALES CORRESPONDIENTES.</w:t>
      </w:r>
    </w:p>
    <w:p w14:paraId="26FD7DDA" w14:textId="77777777" w:rsidR="00872864" w:rsidRPr="00F427B9" w:rsidRDefault="00872864" w:rsidP="00872864">
      <w:pPr>
        <w:tabs>
          <w:tab w:val="left" w:pos="2700"/>
        </w:tabs>
        <w:ind w:right="-1"/>
        <w:jc w:val="both"/>
        <w:rPr>
          <w:rFonts w:asciiTheme="minorHAnsi" w:hAnsiTheme="minorHAnsi" w:cstheme="minorHAnsi"/>
          <w:sz w:val="20"/>
        </w:rPr>
      </w:pPr>
    </w:p>
    <w:p w14:paraId="65D1C9FE"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3C3EFF26"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57CF2188"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DE NO RESCINDIRSE 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ESTABLECERÁ CON </w:t>
      </w:r>
      <w:r w:rsidRPr="00F427B9">
        <w:rPr>
          <w:rFonts w:asciiTheme="minorHAnsi" w:hAnsiTheme="minorHAnsi" w:cstheme="minorHAnsi"/>
          <w:b/>
          <w:sz w:val="20"/>
        </w:rPr>
        <w:t>“EL PROVEEDOR”</w:t>
      </w:r>
      <w:r w:rsidRPr="00F427B9">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4046383F" w14:textId="77777777" w:rsidR="00872864" w:rsidRPr="00F427B9" w:rsidRDefault="00872864" w:rsidP="00872864">
      <w:pPr>
        <w:tabs>
          <w:tab w:val="left" w:pos="2700"/>
        </w:tabs>
        <w:ind w:right="-1"/>
        <w:jc w:val="both"/>
        <w:rPr>
          <w:rFonts w:asciiTheme="minorHAnsi" w:hAnsiTheme="minorHAnsi" w:cstheme="minorHAnsi"/>
          <w:sz w:val="20"/>
        </w:rPr>
      </w:pPr>
    </w:p>
    <w:p w14:paraId="60E89A8F"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NO OBSTANTE, DE QUE SE HUBIERE FIRMADO EL CONVENIO MODIFICATORIO A QUE SE REFIERE EL PÁRRAFO ANTERIOR, SI SE PRESENTA DE NUEVA CUENTA EL INCUMPLIMIENTO,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QUEDARÁ EXPRESAMENTE FACULTADA PARA OPTAR POR EXIGIR EL CUMPLIMIENTO DEL CONTRATO, O RESCINDIRLO, APLICANDO LAS SANCIONES QUE PROCEDAN.</w:t>
      </w:r>
    </w:p>
    <w:p w14:paraId="567E3956" w14:textId="77777777" w:rsidR="00872864" w:rsidRPr="00F427B9" w:rsidRDefault="00872864" w:rsidP="00872864">
      <w:pPr>
        <w:tabs>
          <w:tab w:val="left" w:pos="2700"/>
        </w:tabs>
        <w:ind w:right="-1"/>
        <w:jc w:val="both"/>
        <w:rPr>
          <w:rFonts w:asciiTheme="minorHAnsi" w:hAnsiTheme="minorHAnsi" w:cstheme="minorHAnsi"/>
          <w:sz w:val="20"/>
        </w:rPr>
      </w:pPr>
    </w:p>
    <w:p w14:paraId="436A8CD5"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SE LLEVARA A CABO LA RESCISIÓN DEL CONTRATO, Y EN EL CASO DE QUE A </w:t>
      </w:r>
      <w:r w:rsidRPr="00F427B9">
        <w:rPr>
          <w:rFonts w:asciiTheme="minorHAnsi" w:hAnsiTheme="minorHAnsi" w:cstheme="minorHAnsi"/>
          <w:b/>
          <w:sz w:val="20"/>
        </w:rPr>
        <w:t>“EL PROVEEDOR”</w:t>
      </w:r>
      <w:r w:rsidRPr="00F427B9">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p>
    <w:p w14:paraId="69A99321" w14:textId="77777777" w:rsidR="00872864" w:rsidRPr="00F427B9" w:rsidRDefault="00872864" w:rsidP="00872864">
      <w:pPr>
        <w:tabs>
          <w:tab w:val="left" w:pos="2700"/>
        </w:tabs>
        <w:ind w:right="-1"/>
        <w:jc w:val="both"/>
        <w:rPr>
          <w:rFonts w:asciiTheme="minorHAnsi" w:hAnsiTheme="minorHAnsi" w:cstheme="minorHAnsi"/>
          <w:sz w:val="20"/>
        </w:rPr>
      </w:pPr>
    </w:p>
    <w:p w14:paraId="297E4B5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D1CB665" w14:textId="77777777" w:rsidR="00872864" w:rsidRPr="00F427B9" w:rsidRDefault="00872864" w:rsidP="00872864">
      <w:pPr>
        <w:jc w:val="both"/>
        <w:rPr>
          <w:rFonts w:asciiTheme="minorHAnsi" w:hAnsiTheme="minorHAnsi" w:cstheme="minorHAnsi"/>
          <w:b/>
          <w:sz w:val="20"/>
          <w:lang w:eastAsia="es-MX"/>
        </w:rPr>
      </w:pPr>
    </w:p>
    <w:p w14:paraId="018E3B94" w14:textId="77777777" w:rsidR="00872864" w:rsidRPr="00F427B9" w:rsidRDefault="00872864" w:rsidP="00872864">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CUARTA. RELACIÓN Y EXCLUSIÓN LABORAL.</w:t>
      </w:r>
    </w:p>
    <w:p w14:paraId="48904C0C" w14:textId="77777777" w:rsidR="00872864" w:rsidRPr="00F427B9" w:rsidRDefault="00872864" w:rsidP="00872864">
      <w:pPr>
        <w:jc w:val="both"/>
        <w:rPr>
          <w:rFonts w:asciiTheme="minorHAnsi" w:hAnsiTheme="minorHAnsi" w:cstheme="minorHAnsi"/>
          <w:sz w:val="20"/>
          <w:lang w:eastAsia="es-MX"/>
        </w:rPr>
      </w:pPr>
    </w:p>
    <w:p w14:paraId="62C23370"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RECONOCE Y ACEPTA SER EL ÚNICO PATRÓN DE TODOS Y CADA UNO DE LOS TRABAJADORES QUE INTERVIENEN EN LA ADQUISICIÓN Y SUMINISTRO DE LOS BIENES, POR LO QUE, DESLINDA DE TODA RESPONSABILIDAD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RESPECTO DE CUALQUIER RECLAMO QUE EN SU CASO PUEDAN EFECTUAR SUS TRABAJADORES, </w:t>
      </w:r>
      <w:r w:rsidRPr="00F427B9">
        <w:rPr>
          <w:rFonts w:asciiTheme="minorHAnsi" w:hAnsiTheme="minorHAnsi" w:cstheme="minorHAnsi"/>
          <w:sz w:val="20"/>
        </w:rPr>
        <w:lastRenderedPageBreak/>
        <w:t>SEA DE ÍNDOLE LABORAL, FISCAL O DE SEGURIDAD SOCIAL Y EN NINGÚN CASO SE LE PODRÁ CONSIDERAR PATRÓN SUSTITUTO, PATRÓN SOLIDARIO, BENEFICIARIO O INTERMEDIARIO.</w:t>
      </w:r>
    </w:p>
    <w:p w14:paraId="4F3C3524" w14:textId="77777777" w:rsidR="00872864" w:rsidRPr="00F427B9" w:rsidRDefault="00872864" w:rsidP="00872864">
      <w:pPr>
        <w:tabs>
          <w:tab w:val="center" w:pos="567"/>
        </w:tabs>
        <w:spacing w:after="120"/>
        <w:ind w:right="48"/>
        <w:rPr>
          <w:rFonts w:asciiTheme="minorHAnsi" w:hAnsiTheme="minorHAnsi" w:cstheme="minorHAnsi"/>
          <w:sz w:val="20"/>
        </w:rPr>
      </w:pPr>
    </w:p>
    <w:p w14:paraId="53CF7DAB"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F427B9">
        <w:rPr>
          <w:rFonts w:asciiTheme="minorHAnsi" w:hAnsiTheme="minorHAnsi" w:cstheme="minorHAnsi"/>
          <w:b/>
          <w:sz w:val="20"/>
        </w:rPr>
        <w:t>“LA DEPENDENCIA O ENTIDAD”</w:t>
      </w:r>
      <w:r w:rsidRPr="00F427B9">
        <w:rPr>
          <w:rFonts w:asciiTheme="minorHAnsi" w:hAnsiTheme="minorHAnsi" w:cstheme="minorHAnsi"/>
          <w:sz w:val="20"/>
        </w:rPr>
        <w:t>, ASÍ COMO EN LA EJECUCIÓN DEL OBJETO DEL PRESENTE CONTRATO.</w:t>
      </w:r>
    </w:p>
    <w:p w14:paraId="5A14EFEC" w14:textId="77777777" w:rsidR="00872864" w:rsidRPr="00F427B9" w:rsidRDefault="00872864" w:rsidP="00872864">
      <w:pPr>
        <w:tabs>
          <w:tab w:val="center" w:pos="567"/>
        </w:tabs>
        <w:spacing w:after="120"/>
        <w:ind w:right="423"/>
        <w:rPr>
          <w:rFonts w:asciiTheme="minorHAnsi" w:hAnsiTheme="minorHAnsi" w:cstheme="minorHAnsi"/>
          <w:sz w:val="20"/>
        </w:rPr>
      </w:pPr>
    </w:p>
    <w:p w14:paraId="704512AA"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sz w:val="20"/>
        </w:rPr>
        <w:t xml:space="preserve">PARA CUALQUIER CASO NO PREVISTO, </w:t>
      </w:r>
      <w:r w:rsidRPr="00F427B9">
        <w:rPr>
          <w:rFonts w:asciiTheme="minorHAnsi" w:hAnsiTheme="minorHAnsi" w:cstheme="minorHAnsi"/>
          <w:b/>
          <w:sz w:val="20"/>
        </w:rPr>
        <w:t>“EL PROVEEDOR”</w:t>
      </w:r>
      <w:r w:rsidRPr="00F427B9">
        <w:rPr>
          <w:rFonts w:asciiTheme="minorHAnsi" w:hAnsiTheme="minorHAnsi" w:cstheme="minorHAnsi"/>
          <w:sz w:val="20"/>
        </w:rPr>
        <w:t xml:space="preserve"> EXIME EXPRESAMENTE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24E9ED1C" w14:textId="77777777" w:rsidR="00872864" w:rsidRPr="00F427B9" w:rsidRDefault="00872864" w:rsidP="00872864">
      <w:pPr>
        <w:tabs>
          <w:tab w:val="center" w:pos="567"/>
        </w:tabs>
        <w:spacing w:after="120"/>
        <w:ind w:right="423"/>
        <w:rPr>
          <w:rFonts w:asciiTheme="minorHAnsi" w:hAnsiTheme="minorHAnsi" w:cstheme="minorHAnsi"/>
          <w:sz w:val="20"/>
        </w:rPr>
      </w:pPr>
    </w:p>
    <w:p w14:paraId="3D3A0DA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PARA EL CASO QUE, CON POSTERIORIDAD A LA CONCLUSIÓN DEL PRESENTE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RECIBA UNA DEMANDA LABORAL POR PARTE DE LOS TRABAJADORES DE </w:t>
      </w:r>
      <w:r w:rsidRPr="00F427B9">
        <w:rPr>
          <w:rFonts w:asciiTheme="minorHAnsi" w:hAnsiTheme="minorHAnsi" w:cstheme="minorHAnsi"/>
          <w:b/>
          <w:sz w:val="20"/>
        </w:rPr>
        <w:t>“EL PROVEEDOR”</w:t>
      </w:r>
      <w:r w:rsidRPr="00F427B9">
        <w:rPr>
          <w:rFonts w:asciiTheme="minorHAnsi" w:hAnsiTheme="minorHAnsi" w:cstheme="minorHAnsi"/>
          <w:sz w:val="20"/>
        </w:rPr>
        <w:t xml:space="preserve">, EN LA QUE SE DEMANDE LA SOLIDARIDAD Y/O SUSTITUCIÓN PATRONAL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
          <w:sz w:val="20"/>
        </w:rPr>
        <w:t>“EL PROVEEDOR”</w:t>
      </w:r>
      <w:r w:rsidRPr="00F427B9">
        <w:rPr>
          <w:rFonts w:asciiTheme="minorHAnsi" w:hAnsiTheme="minorHAnsi" w:cstheme="minorHAnsi"/>
          <w:sz w:val="20"/>
        </w:rPr>
        <w:t xml:space="preserve"> QUEDA OBLIGADO A DAR CUMPLIMIENTO A LO ESTABLECIDO EN LA PRESENTE CLÁUSULA.</w:t>
      </w:r>
    </w:p>
    <w:p w14:paraId="7729DE1C" w14:textId="77777777" w:rsidR="00872864" w:rsidRPr="00F427B9" w:rsidRDefault="00872864" w:rsidP="00872864">
      <w:pPr>
        <w:ind w:right="51"/>
        <w:jc w:val="both"/>
        <w:rPr>
          <w:rFonts w:asciiTheme="minorHAnsi" w:hAnsiTheme="minorHAnsi" w:cstheme="minorHAnsi"/>
          <w:sz w:val="20"/>
        </w:rPr>
      </w:pPr>
    </w:p>
    <w:p w14:paraId="1C3AC558"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QUINTA. DISCREPANCIAS.</w:t>
      </w:r>
    </w:p>
    <w:p w14:paraId="15B18D79" w14:textId="77777777" w:rsidR="00872864" w:rsidRPr="00F427B9" w:rsidRDefault="00872864" w:rsidP="00872864">
      <w:pPr>
        <w:tabs>
          <w:tab w:val="left" w:pos="2520"/>
        </w:tabs>
        <w:jc w:val="both"/>
        <w:rPr>
          <w:rFonts w:asciiTheme="minorHAnsi" w:hAnsiTheme="minorHAnsi" w:cstheme="minorHAnsi"/>
          <w:sz w:val="20"/>
        </w:rPr>
      </w:pPr>
    </w:p>
    <w:p w14:paraId="578D1FE4" w14:textId="77777777" w:rsidR="00872864" w:rsidRPr="00F427B9" w:rsidRDefault="00872864" w:rsidP="00872864">
      <w:pPr>
        <w:ind w:right="51"/>
        <w:jc w:val="both"/>
        <w:rPr>
          <w:rFonts w:asciiTheme="minorHAnsi" w:hAnsiTheme="minorHAnsi" w:cstheme="minorHAnsi"/>
          <w:bCs/>
          <w:sz w:val="20"/>
        </w:rPr>
      </w:pPr>
      <w:r w:rsidRPr="00F427B9">
        <w:rPr>
          <w:rFonts w:asciiTheme="minorHAnsi" w:hAnsiTheme="minorHAnsi" w:cstheme="minorHAnsi"/>
          <w:b/>
          <w:sz w:val="20"/>
        </w:rPr>
        <w:t>“LAS PARTES”</w:t>
      </w:r>
      <w:r w:rsidRPr="00F427B9">
        <w:rPr>
          <w:rFonts w:asciiTheme="minorHAnsi" w:hAnsiTheme="minorHAnsi" w:cstheme="minorHAnsi"/>
          <w:bCs/>
          <w:sz w:val="20"/>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F427B9">
        <w:rPr>
          <w:rFonts w:asciiTheme="minorHAnsi" w:hAnsiTheme="minorHAnsi" w:cstheme="minorHAnsi"/>
          <w:b/>
          <w:bCs/>
          <w:sz w:val="20"/>
        </w:rPr>
        <w:t>“LAASSP”</w:t>
      </w:r>
      <w:r w:rsidRPr="00F427B9">
        <w:rPr>
          <w:rFonts w:asciiTheme="minorHAnsi" w:hAnsiTheme="minorHAnsi" w:cstheme="minorHAnsi"/>
          <w:bCs/>
          <w:sz w:val="20"/>
        </w:rPr>
        <w:t>.</w:t>
      </w:r>
    </w:p>
    <w:p w14:paraId="5C0D4BDD" w14:textId="77777777" w:rsidR="00872864" w:rsidRPr="00F427B9" w:rsidRDefault="00872864" w:rsidP="00872864">
      <w:pPr>
        <w:ind w:right="51"/>
        <w:jc w:val="both"/>
        <w:rPr>
          <w:rFonts w:asciiTheme="minorHAnsi" w:hAnsiTheme="minorHAnsi" w:cstheme="minorHAnsi"/>
          <w:sz w:val="20"/>
        </w:rPr>
      </w:pPr>
    </w:p>
    <w:p w14:paraId="0524358E"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SEXTA. CONCILIACIÓN.</w:t>
      </w:r>
    </w:p>
    <w:p w14:paraId="59273B03" w14:textId="77777777" w:rsidR="00872864" w:rsidRPr="00F427B9" w:rsidRDefault="00872864" w:rsidP="00872864">
      <w:pPr>
        <w:tabs>
          <w:tab w:val="left" w:pos="2520"/>
        </w:tabs>
        <w:jc w:val="both"/>
        <w:rPr>
          <w:rFonts w:asciiTheme="minorHAnsi" w:hAnsiTheme="minorHAnsi" w:cstheme="minorHAnsi"/>
          <w:sz w:val="20"/>
        </w:rPr>
      </w:pPr>
    </w:p>
    <w:p w14:paraId="510FC54B" w14:textId="77777777" w:rsidR="00872864" w:rsidRPr="00F427B9" w:rsidRDefault="00872864" w:rsidP="00872864">
      <w:pPr>
        <w:tabs>
          <w:tab w:val="left" w:pos="2520"/>
        </w:tabs>
        <w:jc w:val="both"/>
        <w:rPr>
          <w:rFonts w:asciiTheme="minorHAnsi" w:eastAsia="Cambria" w:hAnsiTheme="minorHAnsi" w:cstheme="minorHAnsi"/>
          <w:sz w:val="20"/>
          <w:lang w:eastAsia="en-US"/>
        </w:rPr>
      </w:pPr>
      <w:r w:rsidRPr="00F427B9">
        <w:rPr>
          <w:rFonts w:asciiTheme="minorHAnsi" w:hAnsiTheme="minorHAnsi" w:cstheme="minorHAnsi"/>
          <w:b/>
          <w:sz w:val="20"/>
        </w:rPr>
        <w:t>“LAS PARTES”</w:t>
      </w:r>
      <w:r w:rsidRPr="00F427B9">
        <w:rPr>
          <w:rFonts w:asciiTheme="minorHAnsi" w:hAnsiTheme="minorHAnsi" w:cstheme="minorHAnsi"/>
          <w:sz w:val="20"/>
        </w:rPr>
        <w:t xml:space="preserve"> </w:t>
      </w:r>
      <w:r w:rsidRPr="00F427B9">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F427B9">
        <w:rPr>
          <w:rFonts w:asciiTheme="minorHAnsi" w:eastAsia="Cambria" w:hAnsiTheme="minorHAnsi" w:cstheme="minorHAnsi"/>
          <w:b/>
          <w:sz w:val="20"/>
          <w:lang w:eastAsia="en-US"/>
        </w:rPr>
        <w:t>“LAASSP”</w:t>
      </w:r>
      <w:r w:rsidRPr="00F427B9">
        <w:rPr>
          <w:rFonts w:asciiTheme="minorHAnsi" w:eastAsia="Cambria" w:hAnsiTheme="minorHAnsi" w:cstheme="minorHAnsi"/>
          <w:sz w:val="20"/>
          <w:lang w:eastAsia="en-US"/>
        </w:rPr>
        <w:t>, Y 186 AL 196 DE SU REGLAMENTO.</w:t>
      </w:r>
    </w:p>
    <w:p w14:paraId="6510BAF7" w14:textId="77777777" w:rsidR="00872864" w:rsidRPr="00F427B9" w:rsidRDefault="00872864" w:rsidP="00872864">
      <w:pPr>
        <w:tabs>
          <w:tab w:val="left" w:pos="2520"/>
        </w:tabs>
        <w:jc w:val="both"/>
        <w:rPr>
          <w:rFonts w:asciiTheme="minorHAnsi" w:eastAsia="Cambria" w:hAnsiTheme="minorHAnsi" w:cstheme="minorHAnsi"/>
          <w:sz w:val="20"/>
          <w:lang w:eastAsia="en-US"/>
        </w:rPr>
      </w:pPr>
    </w:p>
    <w:p w14:paraId="4DE18513"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SÉPTIMA. DOMICILIOS.</w:t>
      </w:r>
    </w:p>
    <w:p w14:paraId="5FBB0098" w14:textId="77777777" w:rsidR="00872864" w:rsidRPr="00F427B9" w:rsidRDefault="00872864" w:rsidP="00872864">
      <w:pPr>
        <w:tabs>
          <w:tab w:val="left" w:pos="2520"/>
        </w:tabs>
        <w:jc w:val="both"/>
        <w:rPr>
          <w:rFonts w:asciiTheme="minorHAnsi" w:hAnsiTheme="minorHAnsi" w:cstheme="minorHAnsi"/>
          <w:sz w:val="20"/>
        </w:rPr>
      </w:pPr>
    </w:p>
    <w:p w14:paraId="2412A721"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SEÑALAN COMO SUS DOMICILIOS LEGALES PARA TODOS LOS EFECTOS A QUE HAYA LUGAR Y QUE SE RELACIONAN EN EL PRESENTE </w:t>
      </w:r>
      <w:r w:rsidRPr="00F427B9">
        <w:rPr>
          <w:rFonts w:asciiTheme="minorHAnsi" w:eastAsia="Cambria" w:hAnsiTheme="minorHAnsi" w:cstheme="minorHAnsi"/>
          <w:sz w:val="20"/>
          <w:lang w:eastAsia="en-US"/>
        </w:rPr>
        <w:t>CONTRATO</w:t>
      </w:r>
      <w:r w:rsidRPr="00F427B9">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AA263A4" w14:textId="77777777" w:rsidR="00872864" w:rsidRPr="00F427B9" w:rsidRDefault="00872864" w:rsidP="00872864">
      <w:pPr>
        <w:shd w:val="clear" w:color="auto" w:fill="FFFFFF"/>
        <w:jc w:val="both"/>
        <w:textAlignment w:val="baseline"/>
        <w:rPr>
          <w:rFonts w:asciiTheme="minorHAnsi" w:hAnsiTheme="minorHAnsi" w:cstheme="minorHAnsi"/>
          <w:b/>
          <w:sz w:val="20"/>
        </w:rPr>
      </w:pPr>
    </w:p>
    <w:p w14:paraId="42D595CC"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VIGÉSIMA OCTAVA. LEGISLACIÓN APLICABLE.</w:t>
      </w:r>
    </w:p>
    <w:p w14:paraId="16E07978" w14:textId="77777777" w:rsidR="00872864" w:rsidRPr="00F427B9" w:rsidRDefault="00872864" w:rsidP="00872864">
      <w:pPr>
        <w:shd w:val="clear" w:color="auto" w:fill="FFFFFF"/>
        <w:ind w:left="720"/>
        <w:jc w:val="both"/>
        <w:textAlignment w:val="baseline"/>
        <w:rPr>
          <w:rFonts w:asciiTheme="minorHAnsi" w:hAnsiTheme="minorHAnsi" w:cstheme="minorHAnsi"/>
          <w:b/>
          <w:sz w:val="20"/>
          <w:lang w:eastAsia="es-MX"/>
        </w:rPr>
      </w:pPr>
    </w:p>
    <w:p w14:paraId="3CA0B993"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 xml:space="preserve">“LAS PARTES” </w:t>
      </w:r>
      <w:r w:rsidRPr="00F427B9">
        <w:rPr>
          <w:rFonts w:asciiTheme="minorHAnsi" w:hAnsiTheme="minorHAnsi" w:cstheme="minorHAnsi"/>
          <w:sz w:val="20"/>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CFC1317"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p>
    <w:p w14:paraId="6D755FA0"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NOVENA. JURISDICCIÓN.</w:t>
      </w:r>
    </w:p>
    <w:p w14:paraId="4AE26A25" w14:textId="77777777" w:rsidR="00872864" w:rsidRPr="00F427B9" w:rsidRDefault="00872864" w:rsidP="00872864">
      <w:pPr>
        <w:tabs>
          <w:tab w:val="left" w:pos="2520"/>
        </w:tabs>
        <w:jc w:val="both"/>
        <w:rPr>
          <w:rFonts w:asciiTheme="minorHAnsi" w:hAnsiTheme="minorHAnsi" w:cstheme="minorHAnsi"/>
          <w:b/>
          <w:sz w:val="20"/>
        </w:rPr>
      </w:pPr>
    </w:p>
    <w:p w14:paraId="6B0EF25E"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w:t>
      </w:r>
      <w:bookmarkStart w:id="9" w:name="_Hlk131434992"/>
      <w:r w:rsidRPr="00F427B9">
        <w:rPr>
          <w:rFonts w:asciiTheme="minorHAnsi" w:hAnsiTheme="minorHAnsi" w:cstheme="minorHAnsi"/>
          <w:sz w:val="20"/>
        </w:rPr>
        <w:t>CON SEDE EN LA CIUDAD_______</w:t>
      </w:r>
      <w:bookmarkEnd w:id="9"/>
      <w:r w:rsidRPr="00F427B9">
        <w:rPr>
          <w:rFonts w:asciiTheme="minorHAnsi" w:hAnsiTheme="minorHAnsi" w:cstheme="minorHAnsi"/>
          <w:sz w:val="20"/>
        </w:rPr>
        <w:t>, RENUNCIANDO EXPRESAMENTE AL FUERO QUE PUDIERA CORRESPONDERLES EN RAZÓN DE SU DOMICILIO ACTUAL O FUTURO.</w:t>
      </w:r>
    </w:p>
    <w:p w14:paraId="3774F3B0" w14:textId="77777777" w:rsidR="00872864" w:rsidRPr="00F427B9" w:rsidRDefault="00872864" w:rsidP="00872864">
      <w:pPr>
        <w:tabs>
          <w:tab w:val="left" w:pos="2520"/>
        </w:tabs>
        <w:jc w:val="both"/>
        <w:rPr>
          <w:rFonts w:asciiTheme="minorHAnsi" w:hAnsiTheme="minorHAnsi" w:cstheme="minorHAnsi"/>
          <w:sz w:val="20"/>
        </w:rPr>
      </w:pPr>
    </w:p>
    <w:p w14:paraId="1CB58460" w14:textId="77777777" w:rsidR="00872864" w:rsidRPr="00F427B9" w:rsidRDefault="00872864" w:rsidP="00872864">
      <w:pPr>
        <w:jc w:val="both"/>
        <w:rPr>
          <w:rFonts w:asciiTheme="minorHAnsi" w:hAnsiTheme="minorHAnsi" w:cstheme="minorHAnsi"/>
          <w:b/>
          <w:sz w:val="20"/>
          <w:u w:val="single"/>
        </w:rPr>
      </w:pPr>
      <w:r w:rsidRPr="00F427B9">
        <w:rPr>
          <w:rFonts w:asciiTheme="minorHAnsi" w:hAnsiTheme="minorHAnsi" w:cstheme="minorHAnsi"/>
          <w:b/>
          <w:sz w:val="20"/>
        </w:rPr>
        <w:lastRenderedPageBreak/>
        <w:t>“LAS PARTES”</w:t>
      </w:r>
      <w:r w:rsidRPr="00F427B9">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AA41DC1" w14:textId="77777777" w:rsidR="00872864" w:rsidRPr="00F427B9" w:rsidRDefault="00872864" w:rsidP="00872864">
      <w:pPr>
        <w:jc w:val="both"/>
        <w:rPr>
          <w:rFonts w:asciiTheme="minorHAnsi" w:hAnsiTheme="minorHAnsi" w:cstheme="minorHAnsi"/>
          <w:sz w:val="20"/>
        </w:rPr>
      </w:pPr>
    </w:p>
    <w:p w14:paraId="05166EE0"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48A8414B"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“LA DEPENDENCIA O ENTIDAD”</w:t>
      </w:r>
    </w:p>
    <w:p w14:paraId="79DDC3BE" w14:textId="77777777" w:rsidR="00872864" w:rsidRPr="00F427B9" w:rsidRDefault="00872864" w:rsidP="00872864">
      <w:pPr>
        <w:jc w:val="center"/>
        <w:rPr>
          <w:rFonts w:asciiTheme="minorHAnsi" w:hAnsiTheme="minorHAnsi" w:cstheme="minorHAnsi"/>
          <w:b/>
          <w:sz w:val="20"/>
        </w:rPr>
      </w:pPr>
    </w:p>
    <w:p w14:paraId="4BAB46A2" w14:textId="77777777" w:rsidR="00872864" w:rsidRPr="00F427B9" w:rsidRDefault="00872864" w:rsidP="00872864">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180"/>
        <w:gridCol w:w="3207"/>
        <w:gridCol w:w="2441"/>
      </w:tblGrid>
      <w:tr w:rsidR="00872864" w:rsidRPr="00F427B9" w14:paraId="173FEFB4"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04C1A360" w14:textId="77777777" w:rsidR="00872864" w:rsidRPr="00F427B9" w:rsidRDefault="00872864" w:rsidP="00422750">
            <w:pPr>
              <w:jc w:val="center"/>
              <w:rPr>
                <w:rFonts w:asciiTheme="minorHAnsi" w:hAnsiTheme="minorHAnsi" w:cstheme="minorHAnsi"/>
                <w:b/>
                <w:sz w:val="16"/>
                <w:szCs w:val="16"/>
              </w:rPr>
            </w:pPr>
          </w:p>
          <w:p w14:paraId="13A54A48"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471F6CAB" w14:textId="77777777" w:rsidR="00872864" w:rsidRPr="00F427B9" w:rsidRDefault="00872864" w:rsidP="00422750">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B98C506" w14:textId="77777777" w:rsidR="00872864" w:rsidRPr="00F427B9" w:rsidRDefault="00872864" w:rsidP="00422750">
            <w:pPr>
              <w:jc w:val="center"/>
              <w:rPr>
                <w:rFonts w:asciiTheme="minorHAnsi" w:hAnsiTheme="minorHAnsi" w:cstheme="minorHAnsi"/>
                <w:b/>
                <w:sz w:val="16"/>
                <w:szCs w:val="16"/>
              </w:rPr>
            </w:pPr>
          </w:p>
          <w:p w14:paraId="4ECB360B"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64E52D0B" w14:textId="77777777" w:rsidR="00872864" w:rsidRPr="00F427B9" w:rsidRDefault="00872864" w:rsidP="00422750">
            <w:pPr>
              <w:jc w:val="center"/>
              <w:rPr>
                <w:rFonts w:asciiTheme="minorHAnsi" w:hAnsiTheme="minorHAnsi" w:cstheme="minorHAnsi"/>
                <w:b/>
                <w:sz w:val="16"/>
                <w:szCs w:val="16"/>
              </w:rPr>
            </w:pPr>
          </w:p>
          <w:p w14:paraId="46FDF229"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872864" w:rsidRPr="00F427B9" w14:paraId="4E5F50F8"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0ADB99F2"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(NOMBRE DEL REPRESENTANTE DE LA DEPENDENCIA O ENTIDAD</w:t>
            </w:r>
          </w:p>
          <w:p w14:paraId="25AD8C51" w14:textId="77777777" w:rsidR="00872864" w:rsidRPr="00F427B9" w:rsidRDefault="00872864" w:rsidP="00422750">
            <w:pPr>
              <w:jc w:val="cente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0DECCA22"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(CARGO DEL REPRESENTANTE DE LA DEPENDENCIA O ENTIDAD</w:t>
            </w:r>
          </w:p>
          <w:p w14:paraId="50133180" w14:textId="77777777" w:rsidR="00872864" w:rsidRPr="00F427B9" w:rsidRDefault="00872864" w:rsidP="00422750">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0B5EC95B"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(R.F.C. DEL REPRESENTANTE DE LA DEPENDENCIA O ENTIDAD</w:t>
            </w:r>
          </w:p>
        </w:tc>
      </w:tr>
      <w:tr w:rsidR="00872864" w:rsidRPr="00F427B9" w14:paraId="7BD3B7B7"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39B21AAD" w14:textId="77777777" w:rsidR="00872864" w:rsidRPr="00F427B9" w:rsidRDefault="00872864" w:rsidP="00422750">
            <w:pPr>
              <w:jc w:val="center"/>
              <w:rPr>
                <w:rFonts w:asciiTheme="minorHAnsi" w:hAnsiTheme="minorHAnsi" w:cstheme="minorHAnsi"/>
                <w:b/>
                <w:sz w:val="16"/>
                <w:szCs w:val="16"/>
              </w:rPr>
            </w:pPr>
          </w:p>
          <w:p w14:paraId="00B63DDC"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ADMINISTRADOR DEL CONTRATO) </w:t>
            </w:r>
          </w:p>
          <w:p w14:paraId="6A6FE0AF" w14:textId="77777777" w:rsidR="00872864" w:rsidRPr="00F427B9" w:rsidRDefault="00872864" w:rsidP="00422750">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10B8984" w14:textId="77777777" w:rsidR="00872864" w:rsidRPr="00F427B9" w:rsidRDefault="00872864" w:rsidP="00422750">
            <w:pPr>
              <w:jc w:val="center"/>
              <w:rPr>
                <w:rFonts w:asciiTheme="minorHAnsi" w:hAnsiTheme="minorHAnsi" w:cstheme="minorHAnsi"/>
                <w:b/>
                <w:sz w:val="16"/>
                <w:szCs w:val="16"/>
              </w:rPr>
            </w:pPr>
          </w:p>
          <w:p w14:paraId="12A7807F"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ADMINISTRADOR DEL CONTRATO) </w:t>
            </w:r>
          </w:p>
          <w:p w14:paraId="3EF93F0F" w14:textId="77777777" w:rsidR="00872864" w:rsidRPr="00F427B9" w:rsidRDefault="00872864" w:rsidP="00422750">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7AF501C1" w14:textId="77777777" w:rsidR="00872864" w:rsidRPr="00F427B9" w:rsidRDefault="00872864" w:rsidP="00422750">
            <w:pPr>
              <w:jc w:val="center"/>
              <w:rPr>
                <w:rFonts w:asciiTheme="minorHAnsi" w:hAnsiTheme="minorHAnsi" w:cstheme="minorHAnsi"/>
                <w:b/>
                <w:sz w:val="16"/>
                <w:szCs w:val="16"/>
              </w:rPr>
            </w:pPr>
          </w:p>
          <w:p w14:paraId="24514B1E"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DEL ADMINISTRADOR DEL CONTRATO) </w:t>
            </w:r>
          </w:p>
          <w:p w14:paraId="5DBB7711" w14:textId="77777777" w:rsidR="00872864" w:rsidRPr="00F427B9" w:rsidRDefault="00872864" w:rsidP="00422750">
            <w:pPr>
              <w:jc w:val="center"/>
              <w:rPr>
                <w:rFonts w:asciiTheme="minorHAnsi" w:hAnsiTheme="minorHAnsi" w:cstheme="minorHAnsi"/>
                <w:b/>
                <w:sz w:val="16"/>
                <w:szCs w:val="16"/>
              </w:rPr>
            </w:pPr>
          </w:p>
        </w:tc>
      </w:tr>
      <w:tr w:rsidR="00872864" w:rsidRPr="00F427B9" w14:paraId="7CCA6022" w14:textId="77777777" w:rsidTr="00422750">
        <w:trPr>
          <w:jc w:val="center"/>
        </w:trPr>
        <w:tc>
          <w:tcPr>
            <w:tcW w:w="3180" w:type="dxa"/>
          </w:tcPr>
          <w:p w14:paraId="043BE0F1" w14:textId="77777777" w:rsidR="00872864" w:rsidRPr="00F427B9" w:rsidRDefault="00872864" w:rsidP="00422750">
            <w:pPr>
              <w:jc w:val="center"/>
              <w:rPr>
                <w:rFonts w:asciiTheme="minorHAnsi" w:hAnsiTheme="minorHAnsi" w:cstheme="minorHAnsi"/>
                <w:b/>
                <w:sz w:val="16"/>
                <w:szCs w:val="16"/>
              </w:rPr>
            </w:pPr>
          </w:p>
          <w:p w14:paraId="083141F7"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FIRMANTE X) </w:t>
            </w:r>
          </w:p>
          <w:p w14:paraId="64BC4DFC" w14:textId="77777777" w:rsidR="00872864" w:rsidRPr="00F427B9" w:rsidRDefault="00872864" w:rsidP="00422750">
            <w:pPr>
              <w:jc w:val="center"/>
              <w:rPr>
                <w:rFonts w:asciiTheme="minorHAnsi" w:hAnsiTheme="minorHAnsi" w:cstheme="minorHAnsi"/>
                <w:b/>
                <w:sz w:val="16"/>
                <w:szCs w:val="16"/>
              </w:rPr>
            </w:pPr>
          </w:p>
        </w:tc>
        <w:tc>
          <w:tcPr>
            <w:tcW w:w="3207" w:type="dxa"/>
          </w:tcPr>
          <w:p w14:paraId="2708B1A9" w14:textId="77777777" w:rsidR="00872864" w:rsidRPr="00F427B9" w:rsidRDefault="00872864" w:rsidP="00422750">
            <w:pPr>
              <w:jc w:val="center"/>
              <w:rPr>
                <w:rFonts w:asciiTheme="minorHAnsi" w:hAnsiTheme="minorHAnsi" w:cstheme="minorHAnsi"/>
                <w:b/>
                <w:sz w:val="16"/>
                <w:szCs w:val="16"/>
              </w:rPr>
            </w:pPr>
          </w:p>
          <w:p w14:paraId="13947691"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FIRMANTE X) </w:t>
            </w:r>
          </w:p>
          <w:p w14:paraId="419547CE" w14:textId="77777777" w:rsidR="00872864" w:rsidRPr="00F427B9" w:rsidRDefault="00872864" w:rsidP="00422750">
            <w:pPr>
              <w:jc w:val="center"/>
              <w:rPr>
                <w:rFonts w:asciiTheme="minorHAnsi" w:hAnsiTheme="minorHAnsi" w:cstheme="minorHAnsi"/>
                <w:b/>
                <w:sz w:val="16"/>
                <w:szCs w:val="16"/>
              </w:rPr>
            </w:pPr>
          </w:p>
        </w:tc>
        <w:tc>
          <w:tcPr>
            <w:tcW w:w="2441" w:type="dxa"/>
          </w:tcPr>
          <w:p w14:paraId="16F08D58" w14:textId="77777777" w:rsidR="00872864" w:rsidRPr="00F427B9" w:rsidRDefault="00872864" w:rsidP="00422750">
            <w:pPr>
              <w:jc w:val="center"/>
              <w:rPr>
                <w:rFonts w:asciiTheme="minorHAnsi" w:hAnsiTheme="minorHAnsi" w:cstheme="minorHAnsi"/>
                <w:b/>
                <w:sz w:val="16"/>
                <w:szCs w:val="16"/>
              </w:rPr>
            </w:pPr>
          </w:p>
          <w:p w14:paraId="256B24D7"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FIRMANTE X) </w:t>
            </w:r>
          </w:p>
          <w:p w14:paraId="1A71049B" w14:textId="77777777" w:rsidR="00872864" w:rsidRPr="00F427B9" w:rsidRDefault="00872864" w:rsidP="00422750">
            <w:pPr>
              <w:jc w:val="center"/>
              <w:rPr>
                <w:rFonts w:asciiTheme="minorHAnsi" w:hAnsiTheme="minorHAnsi" w:cstheme="minorHAnsi"/>
                <w:b/>
                <w:sz w:val="16"/>
                <w:szCs w:val="16"/>
              </w:rPr>
            </w:pPr>
          </w:p>
        </w:tc>
      </w:tr>
    </w:tbl>
    <w:p w14:paraId="7AD6F089" w14:textId="77777777" w:rsidR="00872864" w:rsidRPr="00F427B9" w:rsidRDefault="00872864" w:rsidP="00872864">
      <w:pPr>
        <w:jc w:val="center"/>
        <w:rPr>
          <w:rFonts w:asciiTheme="minorHAnsi" w:hAnsiTheme="minorHAnsi" w:cstheme="minorHAnsi"/>
          <w:b/>
          <w:sz w:val="20"/>
        </w:rPr>
      </w:pPr>
    </w:p>
    <w:p w14:paraId="22D69F19" w14:textId="77777777" w:rsidR="00872864" w:rsidRPr="00F427B9" w:rsidRDefault="00872864" w:rsidP="00872864">
      <w:pPr>
        <w:jc w:val="center"/>
        <w:rPr>
          <w:rFonts w:asciiTheme="minorHAnsi" w:hAnsiTheme="minorHAnsi" w:cstheme="minorHAnsi"/>
          <w:b/>
          <w:sz w:val="20"/>
        </w:rPr>
      </w:pPr>
    </w:p>
    <w:p w14:paraId="1EA24824"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52B6608C"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“EL PROVEEDOR”</w:t>
      </w:r>
    </w:p>
    <w:p w14:paraId="39A2C209" w14:textId="77777777" w:rsidR="00872864" w:rsidRPr="00F427B9" w:rsidRDefault="00872864" w:rsidP="00872864">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872864" w:rsidRPr="00F427B9" w14:paraId="18F4B939" w14:textId="77777777" w:rsidTr="00422750">
        <w:trPr>
          <w:jc w:val="center"/>
        </w:trPr>
        <w:tc>
          <w:tcPr>
            <w:tcW w:w="4631" w:type="dxa"/>
            <w:tcBorders>
              <w:top w:val="single" w:sz="4" w:space="0" w:color="auto"/>
              <w:left w:val="single" w:sz="4" w:space="0" w:color="auto"/>
              <w:bottom w:val="single" w:sz="4" w:space="0" w:color="auto"/>
              <w:right w:val="single" w:sz="4" w:space="0" w:color="auto"/>
            </w:tcBorders>
          </w:tcPr>
          <w:p w14:paraId="33FAB1AE" w14:textId="77777777" w:rsidR="00872864" w:rsidRPr="00F427B9" w:rsidRDefault="00872864" w:rsidP="00422750">
            <w:pPr>
              <w:jc w:val="center"/>
              <w:rPr>
                <w:rFonts w:asciiTheme="minorHAnsi" w:hAnsiTheme="minorHAnsi" w:cstheme="minorHAnsi"/>
                <w:b/>
                <w:sz w:val="16"/>
                <w:szCs w:val="16"/>
              </w:rPr>
            </w:pPr>
          </w:p>
          <w:p w14:paraId="337F34F5"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321F5F31" w14:textId="77777777" w:rsidR="00872864" w:rsidRPr="00F427B9" w:rsidRDefault="00872864" w:rsidP="00422750">
            <w:pPr>
              <w:rPr>
                <w:rFonts w:asciiTheme="minorHAnsi" w:hAnsiTheme="minorHAnsi" w:cstheme="minorHAnsi"/>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78939983" w14:textId="77777777" w:rsidR="00872864" w:rsidRPr="00F427B9" w:rsidRDefault="00872864" w:rsidP="00422750">
            <w:pPr>
              <w:jc w:val="center"/>
              <w:rPr>
                <w:rFonts w:asciiTheme="minorHAnsi" w:hAnsiTheme="minorHAnsi" w:cstheme="minorHAnsi"/>
                <w:b/>
                <w:sz w:val="16"/>
                <w:szCs w:val="16"/>
              </w:rPr>
            </w:pPr>
          </w:p>
          <w:p w14:paraId="51753811"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872864" w:rsidRPr="00F427B9" w14:paraId="571A27FA" w14:textId="77777777" w:rsidTr="00422750">
        <w:trPr>
          <w:jc w:val="center"/>
        </w:trPr>
        <w:tc>
          <w:tcPr>
            <w:tcW w:w="4631" w:type="dxa"/>
            <w:tcBorders>
              <w:top w:val="single" w:sz="4" w:space="0" w:color="auto"/>
              <w:left w:val="single" w:sz="4" w:space="0" w:color="auto"/>
              <w:bottom w:val="single" w:sz="4" w:space="0" w:color="auto"/>
              <w:right w:val="single" w:sz="4" w:space="0" w:color="auto"/>
            </w:tcBorders>
          </w:tcPr>
          <w:p w14:paraId="7F727966" w14:textId="77777777" w:rsidR="00872864" w:rsidRPr="00F427B9" w:rsidRDefault="00872864" w:rsidP="00422750">
            <w:pPr>
              <w:jc w:val="center"/>
              <w:rPr>
                <w:rFonts w:asciiTheme="minorHAnsi" w:hAnsiTheme="minorHAnsi" w:cstheme="minorHAnsi"/>
                <w:b/>
                <w:sz w:val="16"/>
                <w:szCs w:val="16"/>
              </w:rPr>
            </w:pPr>
          </w:p>
          <w:p w14:paraId="65A83903" w14:textId="77777777" w:rsidR="00872864" w:rsidRPr="00F427B9" w:rsidRDefault="00872864" w:rsidP="00422750">
            <w:pPr>
              <w:jc w:val="center"/>
              <w:rPr>
                <w:rFonts w:asciiTheme="minorHAnsi" w:hAnsiTheme="minorHAnsi" w:cstheme="minorHAnsi"/>
                <w:sz w:val="16"/>
                <w:szCs w:val="16"/>
                <w:u w:val="single"/>
              </w:rPr>
            </w:pPr>
            <w:r w:rsidRPr="00F427B9">
              <w:rPr>
                <w:rFonts w:asciiTheme="minorHAnsi" w:hAnsiTheme="minorHAnsi" w:cstheme="minorHAnsi"/>
                <w:sz w:val="16"/>
                <w:szCs w:val="16"/>
                <w:u w:val="single"/>
              </w:rPr>
              <w:t>(NOMBRE, DENOMINACIÓN O RAZÓN SOCIAL DE LA PERSONA FÍSICA O MORAL)</w:t>
            </w:r>
          </w:p>
          <w:p w14:paraId="01A004C8" w14:textId="77777777" w:rsidR="00872864" w:rsidRPr="00F427B9" w:rsidRDefault="00872864" w:rsidP="00422750">
            <w:pPr>
              <w:jc w:val="center"/>
              <w:rPr>
                <w:rFonts w:asciiTheme="minorHAnsi" w:hAnsiTheme="minorHAnsi" w:cstheme="minorHAnsi"/>
                <w:b/>
                <w:sz w:val="16"/>
                <w:szCs w:val="16"/>
                <w:u w:val="single"/>
              </w:rPr>
            </w:pPr>
          </w:p>
        </w:tc>
        <w:tc>
          <w:tcPr>
            <w:tcW w:w="4763" w:type="dxa"/>
            <w:tcBorders>
              <w:top w:val="single" w:sz="4" w:space="0" w:color="auto"/>
              <w:left w:val="single" w:sz="4" w:space="0" w:color="auto"/>
              <w:bottom w:val="single" w:sz="4" w:space="0" w:color="auto"/>
              <w:right w:val="single" w:sz="4" w:space="0" w:color="auto"/>
            </w:tcBorders>
          </w:tcPr>
          <w:p w14:paraId="72E41437" w14:textId="77777777" w:rsidR="00872864" w:rsidRPr="00F427B9" w:rsidRDefault="00872864" w:rsidP="00422750">
            <w:pPr>
              <w:jc w:val="center"/>
              <w:rPr>
                <w:rFonts w:asciiTheme="minorHAnsi" w:hAnsiTheme="minorHAnsi" w:cstheme="minorHAnsi"/>
                <w:b/>
                <w:sz w:val="16"/>
                <w:szCs w:val="16"/>
              </w:rPr>
            </w:pPr>
          </w:p>
          <w:p w14:paraId="32E87E97" w14:textId="77777777" w:rsidR="00872864" w:rsidRPr="00F427B9" w:rsidRDefault="00872864" w:rsidP="00422750">
            <w:pPr>
              <w:jc w:val="center"/>
              <w:rPr>
                <w:rFonts w:asciiTheme="minorHAnsi" w:hAnsiTheme="minorHAnsi" w:cstheme="minorHAnsi"/>
                <w:sz w:val="16"/>
                <w:szCs w:val="16"/>
                <w:u w:val="single"/>
              </w:rPr>
            </w:pPr>
            <w:r w:rsidRPr="00F427B9">
              <w:rPr>
                <w:rFonts w:asciiTheme="minorHAnsi" w:hAnsiTheme="minorHAnsi" w:cstheme="minorHAnsi"/>
                <w:sz w:val="16"/>
                <w:szCs w:val="16"/>
              </w:rPr>
              <w:t>(</w:t>
            </w:r>
            <w:r w:rsidRPr="00F427B9">
              <w:rPr>
                <w:rFonts w:asciiTheme="minorHAnsi" w:hAnsiTheme="minorHAnsi" w:cstheme="minorHAnsi"/>
                <w:sz w:val="16"/>
                <w:szCs w:val="16"/>
                <w:u w:val="single"/>
              </w:rPr>
              <w:t>R.F.C. DE LA PERSONA FÍSICA O MORAL)</w:t>
            </w:r>
          </w:p>
          <w:p w14:paraId="1C4D2892" w14:textId="77777777" w:rsidR="00872864" w:rsidRPr="00F427B9" w:rsidRDefault="00872864" w:rsidP="00422750">
            <w:pPr>
              <w:jc w:val="center"/>
              <w:rPr>
                <w:rFonts w:asciiTheme="minorHAnsi" w:hAnsiTheme="minorHAnsi" w:cstheme="minorHAnsi"/>
                <w:b/>
                <w:sz w:val="16"/>
                <w:szCs w:val="16"/>
              </w:rPr>
            </w:pPr>
          </w:p>
        </w:tc>
      </w:tr>
    </w:tbl>
    <w:p w14:paraId="5396B35D" w14:textId="77777777" w:rsidR="00BB4455" w:rsidRPr="005B279F" w:rsidRDefault="00BB4455" w:rsidP="00690547">
      <w:pPr>
        <w:jc w:val="center"/>
        <w:rPr>
          <w:rFonts w:asciiTheme="minorHAnsi" w:hAnsiTheme="minorHAnsi" w:cstheme="minorHAnsi"/>
          <w:b/>
          <w:sz w:val="20"/>
        </w:rPr>
      </w:pPr>
    </w:p>
    <w:p w14:paraId="576BDCD6" w14:textId="77777777" w:rsidR="00BB4455" w:rsidRPr="005B279F" w:rsidRDefault="00BB4455" w:rsidP="00690547">
      <w:pPr>
        <w:jc w:val="center"/>
        <w:rPr>
          <w:rFonts w:asciiTheme="minorHAnsi" w:hAnsiTheme="minorHAnsi" w:cstheme="minorHAnsi"/>
          <w:b/>
          <w:sz w:val="20"/>
        </w:rPr>
      </w:pPr>
    </w:p>
    <w:p w14:paraId="663BB10E" w14:textId="77777777" w:rsidR="008B36AA" w:rsidRDefault="008B36AA" w:rsidP="00EC6196">
      <w:pPr>
        <w:rPr>
          <w:rFonts w:asciiTheme="minorHAnsi" w:hAnsiTheme="minorHAnsi" w:cstheme="minorHAnsi"/>
          <w:b/>
          <w:sz w:val="20"/>
        </w:rPr>
      </w:pPr>
    </w:p>
    <w:p w14:paraId="3D6CD479" w14:textId="77777777" w:rsidR="0091376C" w:rsidRDefault="0091376C" w:rsidP="00EC6196">
      <w:pPr>
        <w:rPr>
          <w:rFonts w:asciiTheme="minorHAnsi" w:hAnsiTheme="minorHAnsi" w:cstheme="minorHAnsi"/>
          <w:b/>
          <w:sz w:val="20"/>
        </w:rPr>
      </w:pPr>
    </w:p>
    <w:p w14:paraId="1320044B" w14:textId="77777777" w:rsidR="0091376C" w:rsidRDefault="0091376C" w:rsidP="00EC6196">
      <w:pPr>
        <w:rPr>
          <w:rFonts w:asciiTheme="minorHAnsi" w:hAnsiTheme="minorHAnsi" w:cstheme="minorHAnsi"/>
          <w:b/>
          <w:sz w:val="20"/>
        </w:rPr>
      </w:pPr>
    </w:p>
    <w:p w14:paraId="4E517F05" w14:textId="77777777" w:rsidR="0091376C" w:rsidRDefault="0091376C" w:rsidP="00EC6196">
      <w:pPr>
        <w:rPr>
          <w:rFonts w:asciiTheme="minorHAnsi" w:hAnsiTheme="minorHAnsi" w:cstheme="minorHAnsi"/>
          <w:b/>
          <w:sz w:val="20"/>
        </w:rPr>
      </w:pPr>
    </w:p>
    <w:p w14:paraId="79BD95BF" w14:textId="77777777" w:rsidR="0091376C" w:rsidRDefault="0091376C" w:rsidP="00EC6196">
      <w:pPr>
        <w:rPr>
          <w:rFonts w:asciiTheme="minorHAnsi" w:hAnsiTheme="minorHAnsi" w:cstheme="minorHAnsi"/>
          <w:b/>
          <w:sz w:val="20"/>
        </w:rPr>
      </w:pPr>
    </w:p>
    <w:p w14:paraId="16E7C9DC" w14:textId="77777777" w:rsidR="005C1C36" w:rsidRDefault="005C1C36" w:rsidP="00EC6196">
      <w:pPr>
        <w:rPr>
          <w:rFonts w:asciiTheme="minorHAnsi" w:hAnsiTheme="minorHAnsi" w:cstheme="minorHAnsi"/>
          <w:b/>
          <w:sz w:val="20"/>
        </w:rPr>
      </w:pPr>
    </w:p>
    <w:p w14:paraId="5537ABC0" w14:textId="77777777" w:rsidR="005C1C36" w:rsidRDefault="005C1C36" w:rsidP="00EC6196">
      <w:pPr>
        <w:rPr>
          <w:rFonts w:asciiTheme="minorHAnsi" w:hAnsiTheme="minorHAnsi" w:cstheme="minorHAnsi"/>
          <w:b/>
          <w:sz w:val="20"/>
        </w:rPr>
      </w:pPr>
    </w:p>
    <w:p w14:paraId="53C4D2BE" w14:textId="77777777" w:rsidR="005C1C36" w:rsidRDefault="005C1C36" w:rsidP="00EC6196">
      <w:pPr>
        <w:rPr>
          <w:rFonts w:asciiTheme="minorHAnsi" w:hAnsiTheme="minorHAnsi" w:cstheme="minorHAnsi"/>
          <w:b/>
          <w:sz w:val="20"/>
        </w:rPr>
      </w:pPr>
    </w:p>
    <w:p w14:paraId="40D5B5BD" w14:textId="77777777" w:rsidR="005C1C36" w:rsidRDefault="005C1C36" w:rsidP="00EC6196">
      <w:pPr>
        <w:rPr>
          <w:rFonts w:asciiTheme="minorHAnsi" w:hAnsiTheme="minorHAnsi" w:cstheme="minorHAnsi"/>
          <w:b/>
          <w:sz w:val="20"/>
        </w:rPr>
      </w:pPr>
    </w:p>
    <w:p w14:paraId="61A9F105" w14:textId="77777777" w:rsidR="005C1C36" w:rsidRDefault="005C1C36" w:rsidP="00EC6196">
      <w:pPr>
        <w:rPr>
          <w:rFonts w:asciiTheme="minorHAnsi" w:hAnsiTheme="minorHAnsi" w:cstheme="minorHAnsi"/>
          <w:b/>
          <w:sz w:val="20"/>
        </w:rPr>
      </w:pPr>
    </w:p>
    <w:p w14:paraId="4F903318" w14:textId="77777777" w:rsidR="005C1C36" w:rsidRDefault="005C1C36" w:rsidP="00EC6196">
      <w:pPr>
        <w:rPr>
          <w:rFonts w:asciiTheme="minorHAnsi" w:hAnsiTheme="minorHAnsi" w:cstheme="minorHAnsi"/>
          <w:b/>
          <w:sz w:val="20"/>
        </w:rPr>
      </w:pPr>
    </w:p>
    <w:p w14:paraId="6A04F73C" w14:textId="77777777" w:rsidR="005C1C36" w:rsidRDefault="005C1C36" w:rsidP="00EC6196">
      <w:pPr>
        <w:rPr>
          <w:rFonts w:asciiTheme="minorHAnsi" w:hAnsiTheme="minorHAnsi" w:cstheme="minorHAnsi"/>
          <w:b/>
          <w:sz w:val="20"/>
        </w:rPr>
      </w:pPr>
    </w:p>
    <w:p w14:paraId="5B8D98A1" w14:textId="77777777" w:rsidR="005C1C36" w:rsidRDefault="005C1C36" w:rsidP="00EC6196">
      <w:pPr>
        <w:rPr>
          <w:rFonts w:asciiTheme="minorHAnsi" w:hAnsiTheme="minorHAnsi" w:cstheme="minorHAnsi"/>
          <w:b/>
          <w:sz w:val="20"/>
        </w:rPr>
      </w:pPr>
    </w:p>
    <w:p w14:paraId="62253E8A" w14:textId="77777777" w:rsidR="005C1C36" w:rsidRDefault="005C1C36" w:rsidP="00EC6196">
      <w:pPr>
        <w:rPr>
          <w:rFonts w:asciiTheme="minorHAnsi" w:hAnsiTheme="minorHAnsi" w:cstheme="minorHAnsi"/>
          <w:b/>
          <w:sz w:val="20"/>
        </w:rPr>
      </w:pPr>
    </w:p>
    <w:p w14:paraId="49DD1D1B" w14:textId="77777777" w:rsidR="005C1C36" w:rsidRDefault="005C1C36" w:rsidP="00EC6196">
      <w:pPr>
        <w:rPr>
          <w:rFonts w:asciiTheme="minorHAnsi" w:hAnsiTheme="minorHAnsi" w:cstheme="minorHAnsi"/>
          <w:b/>
          <w:sz w:val="20"/>
        </w:rPr>
      </w:pPr>
    </w:p>
    <w:p w14:paraId="42B28101" w14:textId="77777777" w:rsidR="005C1C36" w:rsidRDefault="005C1C36" w:rsidP="00EC6196">
      <w:pPr>
        <w:rPr>
          <w:rFonts w:asciiTheme="minorHAnsi" w:hAnsiTheme="minorHAnsi" w:cstheme="minorHAnsi"/>
          <w:b/>
          <w:sz w:val="20"/>
        </w:rPr>
      </w:pPr>
    </w:p>
    <w:p w14:paraId="550BE84A" w14:textId="77777777" w:rsidR="005C1C36" w:rsidRDefault="005C1C36" w:rsidP="00EC6196">
      <w:pPr>
        <w:rPr>
          <w:rFonts w:asciiTheme="minorHAnsi" w:hAnsiTheme="minorHAnsi" w:cstheme="minorHAnsi"/>
          <w:b/>
          <w:sz w:val="20"/>
        </w:rPr>
      </w:pPr>
    </w:p>
    <w:p w14:paraId="44DB526C" w14:textId="77777777" w:rsidR="005C1C36" w:rsidRDefault="005C1C36" w:rsidP="00EC6196">
      <w:pPr>
        <w:rPr>
          <w:rFonts w:asciiTheme="minorHAnsi" w:hAnsiTheme="minorHAnsi" w:cstheme="minorHAnsi"/>
          <w:b/>
          <w:sz w:val="20"/>
        </w:rPr>
      </w:pPr>
    </w:p>
    <w:p w14:paraId="3E82C12F" w14:textId="77777777" w:rsidR="005C1C36" w:rsidRDefault="005C1C36" w:rsidP="00EC6196">
      <w:pPr>
        <w:rPr>
          <w:rFonts w:asciiTheme="minorHAnsi" w:hAnsiTheme="minorHAnsi" w:cstheme="minorHAnsi"/>
          <w:b/>
          <w:sz w:val="20"/>
        </w:rPr>
      </w:pPr>
    </w:p>
    <w:p w14:paraId="3157E267" w14:textId="77777777" w:rsidR="009039A2" w:rsidRDefault="009039A2" w:rsidP="00EC6196">
      <w:pPr>
        <w:rPr>
          <w:rFonts w:asciiTheme="minorHAnsi" w:hAnsiTheme="minorHAnsi" w:cstheme="minorHAnsi"/>
          <w:b/>
          <w:sz w:val="20"/>
        </w:rPr>
      </w:pPr>
    </w:p>
    <w:p w14:paraId="4FD3BFA4" w14:textId="77777777" w:rsidR="0009260E" w:rsidRDefault="0009260E" w:rsidP="00EC6196">
      <w:pPr>
        <w:rPr>
          <w:rFonts w:asciiTheme="minorHAnsi" w:hAnsiTheme="minorHAnsi" w:cstheme="minorHAnsi"/>
          <w:b/>
          <w:sz w:val="20"/>
        </w:rPr>
      </w:pPr>
    </w:p>
    <w:p w14:paraId="096BD48B" w14:textId="77777777" w:rsidR="0009260E" w:rsidRDefault="0009260E" w:rsidP="00EC6196">
      <w:pPr>
        <w:rPr>
          <w:rFonts w:asciiTheme="minorHAnsi" w:hAnsiTheme="minorHAnsi" w:cstheme="minorHAnsi"/>
          <w:b/>
          <w:sz w:val="20"/>
        </w:rPr>
      </w:pPr>
    </w:p>
    <w:p w14:paraId="08C5836F" w14:textId="77777777" w:rsidR="0009260E" w:rsidRDefault="0009260E" w:rsidP="00EC6196">
      <w:pPr>
        <w:rPr>
          <w:rFonts w:asciiTheme="minorHAnsi" w:hAnsiTheme="minorHAnsi" w:cstheme="minorHAnsi"/>
          <w:b/>
          <w:sz w:val="20"/>
        </w:rPr>
      </w:pPr>
    </w:p>
    <w:p w14:paraId="1C4FEFE0" w14:textId="77777777" w:rsidR="0009260E" w:rsidRPr="005B279F" w:rsidRDefault="0009260E" w:rsidP="00EC6196">
      <w:pPr>
        <w:rPr>
          <w:rFonts w:asciiTheme="minorHAnsi" w:hAnsiTheme="minorHAnsi" w:cstheme="minorHAnsi"/>
          <w:b/>
          <w:sz w:val="20"/>
        </w:rPr>
      </w:pPr>
    </w:p>
    <w:p w14:paraId="2933C5AD" w14:textId="657A4A1F" w:rsidR="00690547" w:rsidRPr="005B279F" w:rsidRDefault="00690547" w:rsidP="00EC6196">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lastRenderedPageBreak/>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7E114D7B"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5187E1CD"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rPr>
        <w:t xml:space="preserve">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64EE589A"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26C9F1B3"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ADJUDICACION DIRECTA</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2C4A2D2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ADJUDICACION DIRECTA</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34B2214F"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4C6C65F9" w14:textId="77777777" w:rsidR="00C01EA0" w:rsidRPr="005B279F" w:rsidRDefault="00C01EA0" w:rsidP="006408DE">
      <w:pPr>
        <w:jc w:val="center"/>
        <w:rPr>
          <w:rFonts w:asciiTheme="minorHAnsi" w:hAnsiTheme="minorHAnsi" w:cstheme="minorHAnsi"/>
          <w:b/>
          <w:sz w:val="20"/>
        </w:rPr>
      </w:pPr>
    </w:p>
    <w:p w14:paraId="7590DC7E" w14:textId="77777777" w:rsidR="00C01EA0" w:rsidRPr="005B279F" w:rsidRDefault="00C01EA0" w:rsidP="006408DE">
      <w:pPr>
        <w:jc w:val="center"/>
        <w:rPr>
          <w:rFonts w:asciiTheme="minorHAnsi" w:hAnsiTheme="minorHAnsi" w:cstheme="minorHAnsi"/>
          <w:b/>
          <w:sz w:val="20"/>
        </w:rPr>
      </w:pPr>
    </w:p>
    <w:p w14:paraId="5167C236" w14:textId="77777777" w:rsidR="00C01EA0" w:rsidRPr="005B279F" w:rsidRDefault="00C01EA0" w:rsidP="006408DE">
      <w:pPr>
        <w:jc w:val="center"/>
        <w:rPr>
          <w:rFonts w:asciiTheme="minorHAnsi" w:hAnsiTheme="minorHAnsi" w:cstheme="minorHAnsi"/>
          <w:b/>
          <w:sz w:val="20"/>
        </w:rPr>
      </w:pPr>
    </w:p>
    <w:p w14:paraId="0699EF06" w14:textId="77777777" w:rsidR="00C01EA0" w:rsidRPr="005B279F" w:rsidRDefault="00C01EA0" w:rsidP="00BB4455">
      <w:pPr>
        <w:rPr>
          <w:rFonts w:asciiTheme="minorHAnsi" w:hAnsiTheme="minorHAnsi" w:cstheme="minorHAnsi"/>
          <w:b/>
          <w:sz w:val="20"/>
        </w:rPr>
      </w:pPr>
    </w:p>
    <w:p w14:paraId="7D506F5E" w14:textId="77777777" w:rsidR="008B36AA" w:rsidRPr="005B279F" w:rsidRDefault="008B36AA" w:rsidP="001E69EF">
      <w:pPr>
        <w:jc w:val="center"/>
        <w:rPr>
          <w:rFonts w:asciiTheme="minorHAnsi" w:hAnsiTheme="minorHAnsi" w:cstheme="minorHAnsi"/>
          <w:b/>
          <w:sz w:val="20"/>
        </w:rPr>
      </w:pPr>
    </w:p>
    <w:p w14:paraId="2BD56A7B" w14:textId="77777777" w:rsidR="00333DF4" w:rsidRPr="005B279F" w:rsidRDefault="00333DF4"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7926A8C2" w14:textId="77777777" w:rsidR="0091376C" w:rsidRPr="005B279F" w:rsidRDefault="0091376C"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07 (SIETE)</w:t>
      </w:r>
    </w:p>
    <w:p w14:paraId="7152EBDE" w14:textId="77777777" w:rsidR="001E69EF" w:rsidRPr="005B279F" w:rsidRDefault="001E69EF" w:rsidP="001E69EF">
      <w:pPr>
        <w:jc w:val="both"/>
        <w:rPr>
          <w:rFonts w:asciiTheme="minorHAnsi" w:hAnsiTheme="minorHAnsi" w:cstheme="minorHAnsi"/>
          <w:b/>
          <w:sz w:val="20"/>
        </w:rPr>
      </w:pPr>
    </w:p>
    <w:p w14:paraId="5B9A42D0" w14:textId="622C66CC" w:rsidR="001E69EF" w:rsidRPr="00B70853" w:rsidRDefault="001E69EF" w:rsidP="001E69EF">
      <w:pPr>
        <w:jc w:val="both"/>
        <w:rPr>
          <w:rFonts w:asciiTheme="minorHAnsi" w:hAnsiTheme="minorHAnsi" w:cstheme="minorHAnsi"/>
          <w:b/>
          <w:bCs/>
          <w:color w:val="000000"/>
          <w:sz w:val="20"/>
          <w:lang w:eastAsia="es-MX"/>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PARA LA ADJUDICACION</w:t>
      </w:r>
      <w:r w:rsidR="00BB2AEF">
        <w:rPr>
          <w:rFonts w:asciiTheme="minorHAnsi" w:hAnsiTheme="minorHAnsi" w:cstheme="minorHAnsi"/>
          <w:sz w:val="20"/>
        </w:rPr>
        <w:t xml:space="preserve"> DIRECTA</w:t>
      </w:r>
      <w:r w:rsidR="002E7C15"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 xml:space="preserve">LA </w:t>
      </w:r>
      <w:r w:rsidR="00CF7091" w:rsidRPr="000F14A4">
        <w:rPr>
          <w:rFonts w:asciiTheme="minorHAnsi" w:hAnsiTheme="minorHAnsi" w:cstheme="minorHAnsi"/>
          <w:b/>
          <w:bCs/>
          <w:noProof/>
          <w:sz w:val="20"/>
        </w:rPr>
        <w:t>ADQUISICIÓN DEL GRUPO DE SUMINISTRO 311, 312 Y 372 ARTICULOS DE OFICINA</w:t>
      </w:r>
      <w:r w:rsidR="00CF7091">
        <w:rPr>
          <w:rFonts w:asciiTheme="minorHAnsi" w:hAnsiTheme="minorHAnsi" w:cstheme="minorHAnsi"/>
          <w:b/>
          <w:bCs/>
          <w:noProof/>
          <w:sz w:val="20"/>
        </w:rPr>
        <w:t>, PARA EL EJERCICIO FISCAL 2026</w:t>
      </w: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29B76989" w14:textId="77777777" w:rsidR="001E69EF" w:rsidRPr="005B279F" w:rsidRDefault="001E69EF" w:rsidP="001E69EF">
      <w:pPr>
        <w:suppressAutoHyphens w:val="0"/>
        <w:jc w:val="both"/>
        <w:rPr>
          <w:rFonts w:asciiTheme="minorHAnsi" w:hAnsiTheme="minorHAnsi" w:cstheme="minorHAnsi"/>
          <w:sz w:val="20"/>
        </w:rPr>
      </w:pPr>
    </w:p>
    <w:p w14:paraId="7C58632A" w14:textId="77777777" w:rsidR="001E69EF" w:rsidRDefault="001E69EF" w:rsidP="001E69EF">
      <w:pPr>
        <w:suppressAutoHyphens w:val="0"/>
        <w:jc w:val="both"/>
        <w:rPr>
          <w:rFonts w:asciiTheme="minorHAnsi" w:hAnsiTheme="minorHAnsi" w:cstheme="minorHAnsi"/>
          <w:sz w:val="20"/>
        </w:rPr>
      </w:pPr>
    </w:p>
    <w:p w14:paraId="0837EA69" w14:textId="77777777" w:rsidR="00B70853" w:rsidRDefault="00B70853" w:rsidP="001E69EF">
      <w:pPr>
        <w:suppressAutoHyphens w:val="0"/>
        <w:jc w:val="both"/>
        <w:rPr>
          <w:rFonts w:asciiTheme="minorHAnsi" w:hAnsiTheme="minorHAnsi" w:cstheme="minorHAnsi"/>
          <w:sz w:val="20"/>
        </w:rPr>
      </w:pPr>
    </w:p>
    <w:p w14:paraId="7E76541C" w14:textId="77777777" w:rsidR="00B70853" w:rsidRPr="005B279F" w:rsidRDefault="00B70853" w:rsidP="001E69EF">
      <w:pPr>
        <w:suppressAutoHyphens w:val="0"/>
        <w:jc w:val="both"/>
        <w:rPr>
          <w:rFonts w:asciiTheme="minorHAnsi" w:hAnsiTheme="minorHAnsi" w:cstheme="minorHAnsi"/>
          <w:sz w:val="20"/>
        </w:rPr>
      </w:pPr>
    </w:p>
    <w:p w14:paraId="52FC9BAA" w14:textId="77777777" w:rsidR="008B36AA" w:rsidRPr="005B279F" w:rsidRDefault="008B36AA" w:rsidP="00782567">
      <w:pP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lastRenderedPageBreak/>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568DD4E2" w14:textId="77777777" w:rsidR="001E69EF" w:rsidRPr="005B279F" w:rsidRDefault="001E69EF" w:rsidP="001E69EF">
      <w:pPr>
        <w:tabs>
          <w:tab w:val="center" w:pos="4252"/>
          <w:tab w:val="right" w:pos="8504"/>
        </w:tabs>
        <w:jc w:val="center"/>
        <w:rPr>
          <w:rFonts w:asciiTheme="minorHAnsi" w:hAnsiTheme="minorHAnsi" w:cstheme="minorHAnsi"/>
          <w:b/>
          <w:sz w:val="20"/>
        </w:rPr>
      </w:pPr>
      <w:r w:rsidRPr="005B279F">
        <w:rPr>
          <w:rFonts w:asciiTheme="minorHAnsi" w:hAnsiTheme="minorHAnsi" w:cstheme="minorHAnsi"/>
          <w:b/>
          <w:sz w:val="20"/>
        </w:rPr>
        <w:t>PROPOSICION ECONOMICA</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435DDF3E"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LA</w:t>
      </w:r>
      <w:r w:rsidR="00333DF4" w:rsidRPr="005B279F">
        <w:rPr>
          <w:rFonts w:asciiTheme="minorHAnsi" w:hAnsiTheme="minorHAnsi" w:cs="Tahoma"/>
          <w:b/>
          <w:bCs/>
          <w:sz w:val="20"/>
        </w:rPr>
        <w:t xml:space="preserve"> </w:t>
      </w:r>
      <w:r w:rsidR="00CF7091" w:rsidRPr="000F14A4">
        <w:rPr>
          <w:rFonts w:asciiTheme="minorHAnsi" w:hAnsiTheme="minorHAnsi" w:cstheme="minorHAnsi"/>
          <w:b/>
          <w:bCs/>
          <w:noProof/>
          <w:sz w:val="20"/>
        </w:rPr>
        <w:t>ADQUISICIÓN DEL GRUPO DE SUMINISTRO 311, 312 Y 372 ARTICULOS DE OFICINA</w:t>
      </w:r>
      <w:r w:rsidR="00CF7091">
        <w:rPr>
          <w:rFonts w:asciiTheme="minorHAnsi" w:hAnsiTheme="minorHAnsi" w:cstheme="minorHAnsi"/>
          <w:b/>
          <w:bCs/>
          <w:noProof/>
          <w:sz w:val="20"/>
        </w:rPr>
        <w:t>, PARA EL EJERCICIO FISCAL 2026</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USTED NUESTRA PROPOSICION ECONÓMICA.</w:t>
      </w:r>
    </w:p>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837"/>
        <w:gridCol w:w="715"/>
        <w:gridCol w:w="715"/>
        <w:gridCol w:w="715"/>
        <w:gridCol w:w="715"/>
        <w:gridCol w:w="715"/>
        <w:gridCol w:w="4077"/>
        <w:gridCol w:w="1042"/>
        <w:gridCol w:w="1042"/>
      </w:tblGrid>
      <w:tr w:rsidR="005C1C36" w:rsidRPr="005C1C36" w14:paraId="16F7D3B5" w14:textId="37739F20" w:rsidTr="005C1C36">
        <w:trPr>
          <w:trHeight w:val="360"/>
        </w:trPr>
        <w:tc>
          <w:tcPr>
            <w:tcW w:w="39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246AF2"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PARTIDA</w:t>
            </w:r>
          </w:p>
        </w:tc>
        <w:tc>
          <w:tcPr>
            <w:tcW w:w="33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227AD17"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GPO</w:t>
            </w:r>
          </w:p>
        </w:tc>
        <w:tc>
          <w:tcPr>
            <w:tcW w:w="33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72829D8"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GEN</w:t>
            </w:r>
          </w:p>
        </w:tc>
        <w:tc>
          <w:tcPr>
            <w:tcW w:w="33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AD9F8D1"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ESP</w:t>
            </w:r>
          </w:p>
        </w:tc>
        <w:tc>
          <w:tcPr>
            <w:tcW w:w="33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72B505B"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DIF</w:t>
            </w:r>
          </w:p>
        </w:tc>
        <w:tc>
          <w:tcPr>
            <w:tcW w:w="33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3B67226"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VAR</w:t>
            </w:r>
          </w:p>
        </w:tc>
        <w:tc>
          <w:tcPr>
            <w:tcW w:w="192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945F365"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DESCRIPCIÓN</w:t>
            </w:r>
          </w:p>
        </w:tc>
        <w:tc>
          <w:tcPr>
            <w:tcW w:w="493"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B97507F" w14:textId="77777777" w:rsidR="005C1C36" w:rsidRPr="005C1C36" w:rsidRDefault="005C1C36" w:rsidP="00422750">
            <w:pPr>
              <w:suppressAutoHyphens w:val="0"/>
              <w:jc w:val="center"/>
              <w:rPr>
                <w:rFonts w:ascii="Calibri" w:hAnsi="Calibri" w:cs="Calibri"/>
                <w:b/>
                <w:bCs/>
                <w:color w:val="000000"/>
                <w:sz w:val="14"/>
                <w:szCs w:val="14"/>
                <w:lang w:val="es-MX" w:eastAsia="es-MX"/>
              </w:rPr>
            </w:pPr>
            <w:r w:rsidRPr="005C1C36">
              <w:rPr>
                <w:rFonts w:ascii="Calibri" w:hAnsi="Calibri" w:cs="Calibri"/>
                <w:b/>
                <w:bCs/>
                <w:color w:val="000000"/>
                <w:sz w:val="14"/>
                <w:szCs w:val="14"/>
                <w:lang w:val="es-MX" w:eastAsia="es-MX"/>
              </w:rPr>
              <w:t>CANTIDAD REQUERIDA</w:t>
            </w:r>
          </w:p>
        </w:tc>
        <w:tc>
          <w:tcPr>
            <w:tcW w:w="493" w:type="pct"/>
            <w:tcBorders>
              <w:top w:val="single" w:sz="4" w:space="0" w:color="auto"/>
              <w:left w:val="nil"/>
              <w:bottom w:val="single" w:sz="4" w:space="0" w:color="auto"/>
              <w:right w:val="single" w:sz="4" w:space="0" w:color="auto"/>
            </w:tcBorders>
            <w:shd w:val="clear" w:color="auto" w:fill="BFBFBF" w:themeFill="background1" w:themeFillShade="BF"/>
          </w:tcPr>
          <w:p w14:paraId="2FA2EEE1" w14:textId="77777777" w:rsidR="001B2305" w:rsidRDefault="005C1C36" w:rsidP="00422750">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PRECIO UNITARIO </w:t>
            </w:r>
          </w:p>
          <w:p w14:paraId="69AC52BC" w14:textId="18B2EB08" w:rsidR="005C1C36" w:rsidRPr="005C1C36" w:rsidRDefault="005C1C36" w:rsidP="00422750">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SIN IVA INCLUIDO</w:t>
            </w:r>
          </w:p>
        </w:tc>
      </w:tr>
      <w:tr w:rsidR="005C1C36" w:rsidRPr="005C1C36" w14:paraId="17DC130D" w14:textId="12EED469" w:rsidTr="005C1C36">
        <w:trPr>
          <w:trHeight w:val="300"/>
        </w:trPr>
        <w:tc>
          <w:tcPr>
            <w:tcW w:w="396" w:type="pct"/>
            <w:tcBorders>
              <w:top w:val="nil"/>
              <w:left w:val="single" w:sz="4" w:space="0" w:color="auto"/>
              <w:bottom w:val="single" w:sz="4" w:space="0" w:color="auto"/>
              <w:right w:val="single" w:sz="4" w:space="0" w:color="auto"/>
            </w:tcBorders>
            <w:shd w:val="clear" w:color="auto" w:fill="FFFFFF" w:themeFill="background1"/>
            <w:vAlign w:val="center"/>
            <w:hideMark/>
          </w:tcPr>
          <w:p w14:paraId="3C8189BE"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1</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508E0056"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311</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72AFB390"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113</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598890B9"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2019</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6724FB52"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01</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10CA6B22"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1928" w:type="pct"/>
            <w:tcBorders>
              <w:top w:val="nil"/>
              <w:left w:val="nil"/>
              <w:bottom w:val="single" w:sz="4" w:space="0" w:color="auto"/>
              <w:right w:val="single" w:sz="4" w:space="0" w:color="auto"/>
            </w:tcBorders>
            <w:shd w:val="clear" w:color="auto" w:fill="FFFFFF" w:themeFill="background1"/>
            <w:vAlign w:val="center"/>
            <w:hideMark/>
          </w:tcPr>
          <w:p w14:paraId="407CB1DF"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BANDERITAS ADHESIVAS DE 2.5 CM X 4.3 PAQUETE 50 PIEZAS.</w:t>
            </w:r>
          </w:p>
        </w:tc>
        <w:tc>
          <w:tcPr>
            <w:tcW w:w="493" w:type="pct"/>
            <w:tcBorders>
              <w:top w:val="nil"/>
              <w:left w:val="nil"/>
              <w:bottom w:val="single" w:sz="4" w:space="0" w:color="auto"/>
              <w:right w:val="single" w:sz="4" w:space="0" w:color="auto"/>
            </w:tcBorders>
            <w:shd w:val="clear" w:color="auto" w:fill="FFFFFF" w:themeFill="background1"/>
            <w:vAlign w:val="center"/>
            <w:hideMark/>
          </w:tcPr>
          <w:p w14:paraId="0AC08C89"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w:t>
            </w:r>
          </w:p>
        </w:tc>
        <w:tc>
          <w:tcPr>
            <w:tcW w:w="493" w:type="pct"/>
            <w:tcBorders>
              <w:top w:val="nil"/>
              <w:left w:val="nil"/>
              <w:bottom w:val="single" w:sz="4" w:space="0" w:color="auto"/>
              <w:right w:val="single" w:sz="4" w:space="0" w:color="auto"/>
            </w:tcBorders>
            <w:shd w:val="clear" w:color="auto" w:fill="FFFFFF" w:themeFill="background1"/>
          </w:tcPr>
          <w:p w14:paraId="6F577903" w14:textId="77777777" w:rsidR="005C1C36" w:rsidRPr="005C1C36" w:rsidRDefault="005C1C36" w:rsidP="00422750">
            <w:pPr>
              <w:suppressAutoHyphens w:val="0"/>
              <w:jc w:val="center"/>
              <w:rPr>
                <w:rFonts w:ascii="Calibri" w:hAnsi="Calibri" w:cs="Calibri"/>
                <w:color w:val="000000"/>
                <w:sz w:val="14"/>
                <w:szCs w:val="14"/>
                <w:lang w:val="es-MX" w:eastAsia="es-MX"/>
              </w:rPr>
            </w:pPr>
          </w:p>
        </w:tc>
      </w:tr>
      <w:tr w:rsidR="005C1C36" w:rsidRPr="005C1C36" w14:paraId="7C80CC23" w14:textId="09CA6320" w:rsidTr="005C1C36">
        <w:trPr>
          <w:trHeight w:val="300"/>
        </w:trPr>
        <w:tc>
          <w:tcPr>
            <w:tcW w:w="396" w:type="pct"/>
            <w:tcBorders>
              <w:top w:val="nil"/>
              <w:left w:val="single" w:sz="4" w:space="0" w:color="auto"/>
              <w:bottom w:val="single" w:sz="4" w:space="0" w:color="auto"/>
              <w:right w:val="single" w:sz="4" w:space="0" w:color="auto"/>
            </w:tcBorders>
            <w:shd w:val="clear" w:color="auto" w:fill="FFFFFF" w:themeFill="background1"/>
            <w:vAlign w:val="center"/>
            <w:hideMark/>
          </w:tcPr>
          <w:p w14:paraId="70D3A4CC"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02662677"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311</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23DE5C8D"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685</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24916558"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0870</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78E99C75"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02</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35243D40"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1928" w:type="pct"/>
            <w:tcBorders>
              <w:top w:val="nil"/>
              <w:left w:val="nil"/>
              <w:bottom w:val="single" w:sz="4" w:space="0" w:color="auto"/>
              <w:right w:val="single" w:sz="4" w:space="0" w:color="auto"/>
            </w:tcBorders>
            <w:shd w:val="clear" w:color="auto" w:fill="FFFFFF" w:themeFill="background1"/>
            <w:vAlign w:val="center"/>
            <w:hideMark/>
          </w:tcPr>
          <w:p w14:paraId="4A4E86C2"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PAPEL CARBON, TAMANO CARTA, CON 100 HOJAS.</w:t>
            </w:r>
          </w:p>
        </w:tc>
        <w:tc>
          <w:tcPr>
            <w:tcW w:w="493" w:type="pct"/>
            <w:tcBorders>
              <w:top w:val="nil"/>
              <w:left w:val="nil"/>
              <w:bottom w:val="single" w:sz="4" w:space="0" w:color="auto"/>
              <w:right w:val="single" w:sz="4" w:space="0" w:color="auto"/>
            </w:tcBorders>
            <w:shd w:val="clear" w:color="auto" w:fill="FFFFFF" w:themeFill="background1"/>
            <w:vAlign w:val="center"/>
            <w:hideMark/>
          </w:tcPr>
          <w:p w14:paraId="41949765"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90</w:t>
            </w:r>
          </w:p>
        </w:tc>
        <w:tc>
          <w:tcPr>
            <w:tcW w:w="493" w:type="pct"/>
            <w:tcBorders>
              <w:top w:val="nil"/>
              <w:left w:val="nil"/>
              <w:bottom w:val="single" w:sz="4" w:space="0" w:color="auto"/>
              <w:right w:val="single" w:sz="4" w:space="0" w:color="auto"/>
            </w:tcBorders>
            <w:shd w:val="clear" w:color="auto" w:fill="FFFFFF" w:themeFill="background1"/>
          </w:tcPr>
          <w:p w14:paraId="34497FFE" w14:textId="77777777" w:rsidR="005C1C36" w:rsidRPr="005C1C36" w:rsidRDefault="005C1C36" w:rsidP="00422750">
            <w:pPr>
              <w:suppressAutoHyphens w:val="0"/>
              <w:jc w:val="center"/>
              <w:rPr>
                <w:rFonts w:ascii="Calibri" w:hAnsi="Calibri" w:cs="Calibri"/>
                <w:color w:val="000000"/>
                <w:sz w:val="14"/>
                <w:szCs w:val="14"/>
                <w:lang w:val="es-MX" w:eastAsia="es-MX"/>
              </w:rPr>
            </w:pPr>
          </w:p>
        </w:tc>
      </w:tr>
      <w:tr w:rsidR="005C1C36" w:rsidRPr="005C1C36" w14:paraId="011902C4" w14:textId="02C0040D" w:rsidTr="005C1C36">
        <w:trPr>
          <w:trHeight w:val="300"/>
        </w:trPr>
        <w:tc>
          <w:tcPr>
            <w:tcW w:w="396" w:type="pct"/>
            <w:tcBorders>
              <w:top w:val="nil"/>
              <w:left w:val="single" w:sz="4" w:space="0" w:color="auto"/>
              <w:bottom w:val="single" w:sz="4" w:space="0" w:color="auto"/>
              <w:right w:val="single" w:sz="4" w:space="0" w:color="auto"/>
            </w:tcBorders>
            <w:shd w:val="clear" w:color="auto" w:fill="FFFFFF" w:themeFill="background1"/>
            <w:vAlign w:val="center"/>
            <w:hideMark/>
          </w:tcPr>
          <w:p w14:paraId="742461BC"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32C64F6D"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312</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7CE1D240"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138</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7E4BD04A"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0053</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3D82AE94"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01</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59703BCE"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02</w:t>
            </w:r>
          </w:p>
        </w:tc>
        <w:tc>
          <w:tcPr>
            <w:tcW w:w="1928" w:type="pct"/>
            <w:tcBorders>
              <w:top w:val="nil"/>
              <w:left w:val="nil"/>
              <w:bottom w:val="single" w:sz="4" w:space="0" w:color="auto"/>
              <w:right w:val="single" w:sz="4" w:space="0" w:color="auto"/>
            </w:tcBorders>
            <w:shd w:val="clear" w:color="auto" w:fill="FFFFFF" w:themeFill="background1"/>
            <w:vAlign w:val="center"/>
            <w:hideMark/>
          </w:tcPr>
          <w:p w14:paraId="41B33816"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BROCHE DE PATAS NUM. 4 LATONADO CAJA CON 100 PIEZAS.</w:t>
            </w:r>
          </w:p>
        </w:tc>
        <w:tc>
          <w:tcPr>
            <w:tcW w:w="493" w:type="pct"/>
            <w:tcBorders>
              <w:top w:val="nil"/>
              <w:left w:val="nil"/>
              <w:bottom w:val="single" w:sz="4" w:space="0" w:color="auto"/>
              <w:right w:val="single" w:sz="4" w:space="0" w:color="auto"/>
            </w:tcBorders>
            <w:shd w:val="clear" w:color="auto" w:fill="FFFFFF" w:themeFill="background1"/>
            <w:vAlign w:val="center"/>
            <w:hideMark/>
          </w:tcPr>
          <w:p w14:paraId="137B6D33"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200</w:t>
            </w:r>
          </w:p>
        </w:tc>
        <w:tc>
          <w:tcPr>
            <w:tcW w:w="493" w:type="pct"/>
            <w:tcBorders>
              <w:top w:val="nil"/>
              <w:left w:val="nil"/>
              <w:bottom w:val="single" w:sz="4" w:space="0" w:color="auto"/>
              <w:right w:val="single" w:sz="4" w:space="0" w:color="auto"/>
            </w:tcBorders>
            <w:shd w:val="clear" w:color="auto" w:fill="FFFFFF" w:themeFill="background1"/>
          </w:tcPr>
          <w:p w14:paraId="1B6812DC" w14:textId="77777777" w:rsidR="005C1C36" w:rsidRPr="005C1C36" w:rsidRDefault="005C1C36" w:rsidP="00422750">
            <w:pPr>
              <w:suppressAutoHyphens w:val="0"/>
              <w:jc w:val="center"/>
              <w:rPr>
                <w:rFonts w:ascii="Calibri" w:hAnsi="Calibri" w:cs="Calibri"/>
                <w:color w:val="000000"/>
                <w:sz w:val="14"/>
                <w:szCs w:val="14"/>
                <w:lang w:val="es-MX" w:eastAsia="es-MX"/>
              </w:rPr>
            </w:pPr>
          </w:p>
        </w:tc>
      </w:tr>
      <w:tr w:rsidR="005C1C36" w:rsidRPr="005C1C36" w14:paraId="1D187E36" w14:textId="02A834E1" w:rsidTr="005C1C36">
        <w:trPr>
          <w:trHeight w:val="300"/>
        </w:trPr>
        <w:tc>
          <w:tcPr>
            <w:tcW w:w="396" w:type="pct"/>
            <w:tcBorders>
              <w:top w:val="nil"/>
              <w:left w:val="single" w:sz="4" w:space="0" w:color="auto"/>
              <w:bottom w:val="single" w:sz="4" w:space="0" w:color="auto"/>
              <w:right w:val="single" w:sz="4" w:space="0" w:color="auto"/>
            </w:tcBorders>
            <w:shd w:val="clear" w:color="auto" w:fill="FFFFFF" w:themeFill="background1"/>
            <w:vAlign w:val="center"/>
            <w:hideMark/>
          </w:tcPr>
          <w:p w14:paraId="378BC663"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4</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08468BC0"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312</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156C0424"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684</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6BE7A62D"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0010</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30DF0908"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03</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776A34F8"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1928" w:type="pct"/>
            <w:tcBorders>
              <w:top w:val="nil"/>
              <w:left w:val="nil"/>
              <w:bottom w:val="single" w:sz="4" w:space="0" w:color="auto"/>
              <w:right w:val="single" w:sz="4" w:space="0" w:color="auto"/>
            </w:tcBorders>
            <w:shd w:val="clear" w:color="auto" w:fill="FFFFFF" w:themeFill="background1"/>
            <w:vAlign w:val="center"/>
            <w:hideMark/>
          </w:tcPr>
          <w:p w14:paraId="407F0FB8"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PEGAMENTO BLANCO DE 500 ML.</w:t>
            </w:r>
          </w:p>
        </w:tc>
        <w:tc>
          <w:tcPr>
            <w:tcW w:w="493" w:type="pct"/>
            <w:tcBorders>
              <w:top w:val="nil"/>
              <w:left w:val="nil"/>
              <w:bottom w:val="single" w:sz="4" w:space="0" w:color="auto"/>
              <w:right w:val="single" w:sz="4" w:space="0" w:color="auto"/>
            </w:tcBorders>
            <w:shd w:val="clear" w:color="auto" w:fill="FFFFFF" w:themeFill="background1"/>
            <w:vAlign w:val="center"/>
            <w:hideMark/>
          </w:tcPr>
          <w:p w14:paraId="658AE8F9"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200</w:t>
            </w:r>
          </w:p>
        </w:tc>
        <w:tc>
          <w:tcPr>
            <w:tcW w:w="493" w:type="pct"/>
            <w:tcBorders>
              <w:top w:val="nil"/>
              <w:left w:val="nil"/>
              <w:bottom w:val="single" w:sz="4" w:space="0" w:color="auto"/>
              <w:right w:val="single" w:sz="4" w:space="0" w:color="auto"/>
            </w:tcBorders>
            <w:shd w:val="clear" w:color="auto" w:fill="FFFFFF" w:themeFill="background1"/>
          </w:tcPr>
          <w:p w14:paraId="0A0153A3" w14:textId="77777777" w:rsidR="005C1C36" w:rsidRPr="005C1C36" w:rsidRDefault="005C1C36" w:rsidP="00422750">
            <w:pPr>
              <w:suppressAutoHyphens w:val="0"/>
              <w:jc w:val="center"/>
              <w:rPr>
                <w:rFonts w:ascii="Calibri" w:hAnsi="Calibri" w:cs="Calibri"/>
                <w:color w:val="000000"/>
                <w:sz w:val="14"/>
                <w:szCs w:val="14"/>
                <w:lang w:val="es-MX" w:eastAsia="es-MX"/>
              </w:rPr>
            </w:pPr>
          </w:p>
        </w:tc>
      </w:tr>
      <w:tr w:rsidR="005C1C36" w:rsidRPr="005C1C36" w14:paraId="03198649" w14:textId="6FF25B06" w:rsidTr="005C1C36">
        <w:trPr>
          <w:trHeight w:val="540"/>
        </w:trPr>
        <w:tc>
          <w:tcPr>
            <w:tcW w:w="396" w:type="pct"/>
            <w:tcBorders>
              <w:top w:val="nil"/>
              <w:left w:val="single" w:sz="4" w:space="0" w:color="auto"/>
              <w:bottom w:val="single" w:sz="4" w:space="0" w:color="auto"/>
              <w:right w:val="single" w:sz="4" w:space="0" w:color="auto"/>
            </w:tcBorders>
            <w:shd w:val="clear" w:color="auto" w:fill="FFFFFF" w:themeFill="background1"/>
            <w:vAlign w:val="center"/>
            <w:hideMark/>
          </w:tcPr>
          <w:p w14:paraId="4FAEAAB8"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5</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7AD82B28"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312</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51FCA753"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737</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64ABF67D"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0017</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341C035C"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02</w:t>
            </w:r>
          </w:p>
        </w:tc>
        <w:tc>
          <w:tcPr>
            <w:tcW w:w="338" w:type="pct"/>
            <w:tcBorders>
              <w:top w:val="nil"/>
              <w:left w:val="nil"/>
              <w:bottom w:val="single" w:sz="4" w:space="0" w:color="auto"/>
              <w:right w:val="single" w:sz="4" w:space="0" w:color="auto"/>
            </w:tcBorders>
            <w:shd w:val="clear" w:color="auto" w:fill="FFFFFF" w:themeFill="background1"/>
            <w:vAlign w:val="center"/>
            <w:hideMark/>
          </w:tcPr>
          <w:p w14:paraId="31B9B41E"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00</w:t>
            </w:r>
          </w:p>
        </w:tc>
        <w:tc>
          <w:tcPr>
            <w:tcW w:w="1928" w:type="pct"/>
            <w:tcBorders>
              <w:top w:val="nil"/>
              <w:left w:val="nil"/>
              <w:bottom w:val="single" w:sz="4" w:space="0" w:color="auto"/>
              <w:right w:val="single" w:sz="4" w:space="0" w:color="auto"/>
            </w:tcBorders>
            <w:shd w:val="clear" w:color="auto" w:fill="FFFFFF" w:themeFill="background1"/>
            <w:vAlign w:val="center"/>
            <w:hideMark/>
          </w:tcPr>
          <w:p w14:paraId="3C3FB89E"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DESPACHADOR UNIVERSAL DE CINTAS ADHESIVAS PARA USO EN CINTAS DE CENTRO GRANDE Y PEQUENO CON CORTADOR DE ACERO INOXIDABLE.</w:t>
            </w:r>
          </w:p>
        </w:tc>
        <w:tc>
          <w:tcPr>
            <w:tcW w:w="493" w:type="pct"/>
            <w:tcBorders>
              <w:top w:val="nil"/>
              <w:left w:val="nil"/>
              <w:bottom w:val="single" w:sz="4" w:space="0" w:color="auto"/>
              <w:right w:val="single" w:sz="4" w:space="0" w:color="auto"/>
            </w:tcBorders>
            <w:shd w:val="clear" w:color="auto" w:fill="FFFFFF" w:themeFill="background1"/>
            <w:vAlign w:val="center"/>
            <w:hideMark/>
          </w:tcPr>
          <w:p w14:paraId="739A5771" w14:textId="77777777" w:rsidR="005C1C36" w:rsidRPr="005C1C36" w:rsidRDefault="005C1C36" w:rsidP="00422750">
            <w:pPr>
              <w:suppressAutoHyphens w:val="0"/>
              <w:jc w:val="center"/>
              <w:rPr>
                <w:rFonts w:ascii="Calibri" w:hAnsi="Calibri" w:cs="Calibri"/>
                <w:color w:val="000000"/>
                <w:sz w:val="14"/>
                <w:szCs w:val="14"/>
                <w:lang w:val="es-MX" w:eastAsia="es-MX"/>
              </w:rPr>
            </w:pPr>
            <w:r w:rsidRPr="005C1C36">
              <w:rPr>
                <w:rFonts w:ascii="Calibri" w:hAnsi="Calibri" w:cs="Calibri"/>
                <w:color w:val="000000"/>
                <w:sz w:val="14"/>
                <w:szCs w:val="14"/>
                <w:lang w:val="es-MX" w:eastAsia="es-MX"/>
              </w:rPr>
              <w:t>90</w:t>
            </w:r>
          </w:p>
        </w:tc>
        <w:tc>
          <w:tcPr>
            <w:tcW w:w="493" w:type="pct"/>
            <w:tcBorders>
              <w:top w:val="nil"/>
              <w:left w:val="nil"/>
              <w:bottom w:val="single" w:sz="4" w:space="0" w:color="auto"/>
              <w:right w:val="single" w:sz="4" w:space="0" w:color="auto"/>
            </w:tcBorders>
            <w:shd w:val="clear" w:color="auto" w:fill="FFFFFF" w:themeFill="background1"/>
          </w:tcPr>
          <w:p w14:paraId="3F9AD89A" w14:textId="77777777" w:rsidR="005C1C36" w:rsidRPr="005C1C36" w:rsidRDefault="005C1C36" w:rsidP="00422750">
            <w:pPr>
              <w:suppressAutoHyphens w:val="0"/>
              <w:jc w:val="center"/>
              <w:rPr>
                <w:rFonts w:ascii="Calibri" w:hAnsi="Calibri" w:cs="Calibri"/>
                <w:color w:val="000000"/>
                <w:sz w:val="14"/>
                <w:szCs w:val="14"/>
                <w:lang w:val="es-MX" w:eastAsia="es-MX"/>
              </w:rPr>
            </w:pPr>
          </w:p>
        </w:tc>
      </w:tr>
    </w:tbl>
    <w:p w14:paraId="36916957" w14:textId="77777777" w:rsidR="00B70853" w:rsidRDefault="00B70853" w:rsidP="001E69EF">
      <w:pPr>
        <w:jc w:val="both"/>
        <w:rPr>
          <w:rFonts w:asciiTheme="minorHAnsi" w:hAnsiTheme="minorHAnsi" w:cstheme="minorHAnsi"/>
          <w:b/>
          <w:sz w:val="20"/>
        </w:rPr>
      </w:pPr>
    </w:p>
    <w:p w14:paraId="03830AFF" w14:textId="77777777" w:rsidR="00B70853" w:rsidRPr="005B279F" w:rsidRDefault="00B70853" w:rsidP="001E69EF">
      <w:pPr>
        <w:jc w:val="both"/>
        <w:rPr>
          <w:rFonts w:asciiTheme="minorHAnsi" w:hAnsiTheme="minorHAnsi" w:cstheme="minorHAnsi"/>
          <w:b/>
          <w:sz w:val="20"/>
        </w:rPr>
      </w:pPr>
    </w:p>
    <w:p w14:paraId="7F9AB295" w14:textId="4A812DE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w:t>
      </w:r>
      <w:r w:rsidR="00B70853">
        <w:rPr>
          <w:rFonts w:asciiTheme="minorHAnsi" w:hAnsiTheme="minorHAnsi" w:cstheme="minorHAnsi"/>
          <w:b/>
          <w:sz w:val="20"/>
        </w:rPr>
        <w:t xml:space="preserve"> BIENES</w:t>
      </w:r>
      <w:r w:rsidRPr="005B279F">
        <w:rPr>
          <w:rFonts w:asciiTheme="minorHAnsi" w:hAnsiTheme="minorHAnsi" w:cstheme="minorHAnsi"/>
          <w:b/>
          <w:sz w:val="20"/>
        </w:rPr>
        <w:t xml:space="preserve">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428F5096" w14:textId="11A982F1" w:rsidR="007F73BD" w:rsidRPr="001B2305" w:rsidRDefault="001E69EF" w:rsidP="001B2305">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w:t>
      </w:r>
      <w:r w:rsidR="001B2305">
        <w:rPr>
          <w:rFonts w:asciiTheme="minorHAnsi" w:eastAsiaTheme="minorHAnsi" w:hAnsiTheme="minorHAnsi" w:cstheme="minorHAnsi"/>
          <w:b/>
          <w:bCs/>
          <w:sz w:val="20"/>
          <w:lang w:val="es-MX" w:eastAsia="en-US"/>
        </w:rPr>
        <w:t>SICIÓN EN PDF Y EXCEL (EDITABLE)</w:t>
      </w: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10"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52947468"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02D1174A"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COTIZACION </w:t>
      </w:r>
      <w:r w:rsidR="00104B58" w:rsidRPr="00104B58">
        <w:rPr>
          <w:rFonts w:asciiTheme="minorHAnsi" w:hAnsiTheme="minorHAnsi" w:cstheme="minorHAnsi"/>
          <w:b/>
          <w:i/>
          <w:sz w:val="20"/>
          <w:u w:val="single"/>
        </w:rPr>
        <w:t>SC-2026-0000</w:t>
      </w:r>
      <w:r w:rsidR="00225BFE">
        <w:rPr>
          <w:rFonts w:asciiTheme="minorHAnsi" w:hAnsiTheme="minorHAnsi" w:cstheme="minorHAnsi"/>
          <w:b/>
          <w:i/>
          <w:sz w:val="20"/>
          <w:u w:val="single"/>
        </w:rPr>
        <w:t>32106</w:t>
      </w:r>
      <w:r w:rsidR="00F13111" w:rsidRPr="00F13111">
        <w:rPr>
          <w:rFonts w:asciiTheme="minorHAnsi" w:hAnsiTheme="minorHAnsi" w:cstheme="minorHAnsi"/>
          <w:sz w:val="20"/>
        </w:rPr>
        <w:t xml:space="preserve"> </w:t>
      </w:r>
      <w:r w:rsidR="00A8126D" w:rsidRPr="005B279F">
        <w:rPr>
          <w:rFonts w:asciiTheme="minorHAnsi" w:hAnsiTheme="minorHAnsi" w:cstheme="minorHAnsi"/>
          <w:sz w:val="20"/>
        </w:rPr>
        <w:t>PARA LA ADJUDICACION DIRECTA,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5B251BBA" w14:textId="77777777" w:rsidR="0091376C" w:rsidRPr="005B279F" w:rsidRDefault="0091376C"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4268D0EF"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225BFE" w:rsidRPr="00225BFE">
        <w:rPr>
          <w:rFonts w:asciiTheme="minorHAnsi" w:hAnsiTheme="minorHAnsi" w:cstheme="minorHAnsi"/>
          <w:b/>
          <w:i/>
          <w:sz w:val="20"/>
        </w:rPr>
        <w:t xml:space="preserve"> </w:t>
      </w:r>
      <w:r w:rsidRPr="005B279F">
        <w:rPr>
          <w:rFonts w:asciiTheme="minorHAnsi" w:hAnsiTheme="minorHAnsi" w:cstheme="minorHAnsi"/>
          <w:sz w:val="20"/>
        </w:rPr>
        <w:t>PARA LA ADJUDICACION DIRECTA</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40027E8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lastRenderedPageBreak/>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02764B98"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333DF4"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7B34BB" w:rsidRPr="000F14A4">
        <w:rPr>
          <w:rFonts w:asciiTheme="minorHAnsi" w:hAnsiTheme="minorHAnsi" w:cstheme="minorHAnsi"/>
          <w:b/>
          <w:bCs/>
          <w:noProof/>
          <w:sz w:val="20"/>
        </w:rPr>
        <w:t>ADQUISICIÓN DEL GRUPO DE SUMINISTRO 311, 312 Y 372 ARTICULOS DE OFICINA</w:t>
      </w:r>
      <w:r w:rsidR="007B34BB">
        <w:rPr>
          <w:rFonts w:asciiTheme="minorHAnsi" w:hAnsiTheme="minorHAnsi" w:cstheme="minorHAnsi"/>
          <w:b/>
          <w:bCs/>
          <w:noProof/>
          <w:sz w:val="20"/>
        </w:rPr>
        <w:t>, PARA EL EJERCICIO FISCAL 2026</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040792C6"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D21F47">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 EMI</w:t>
      </w:r>
      <w:r w:rsidR="00E10E45">
        <w:rPr>
          <w:rFonts w:asciiTheme="minorHAnsi" w:hAnsiTheme="minorHAnsi" w:cstheme="minorHAnsi"/>
          <w:sz w:val="20"/>
        </w:rPr>
        <w:t xml:space="preserve">TIDA POR EL INSTITUTO A FIN DE </w:t>
      </w:r>
      <w:r w:rsidR="008F3AFE" w:rsidRPr="005B279F">
        <w:rPr>
          <w:rFonts w:asciiTheme="minorHAnsi" w:hAnsiTheme="minorHAnsi" w:cstheme="minorHAnsi"/>
          <w:sz w:val="20"/>
        </w:rPr>
        <w:t>LA</w:t>
      </w:r>
      <w:r w:rsidR="008F3AFE" w:rsidRPr="005B279F">
        <w:rPr>
          <w:rFonts w:asciiTheme="minorHAnsi" w:hAnsiTheme="minorHAnsi" w:cs="Tahoma"/>
          <w:b/>
          <w:bCs/>
          <w:sz w:val="20"/>
        </w:rPr>
        <w:t xml:space="preserve"> </w:t>
      </w:r>
      <w:r w:rsidR="007B34BB" w:rsidRPr="000F14A4">
        <w:rPr>
          <w:rFonts w:asciiTheme="minorHAnsi" w:hAnsiTheme="minorHAnsi" w:cstheme="minorHAnsi"/>
          <w:b/>
          <w:bCs/>
          <w:noProof/>
          <w:sz w:val="20"/>
        </w:rPr>
        <w:t>ADQUISICIÓN DEL GRUPO DE SUMINISTRO 311, 312 Y 372 ARTICULOS DE OFICINA</w:t>
      </w:r>
      <w:r w:rsidR="007B34BB">
        <w:rPr>
          <w:rFonts w:asciiTheme="minorHAnsi" w:hAnsiTheme="minorHAnsi" w:cstheme="minorHAnsi"/>
          <w:b/>
          <w:bCs/>
          <w:noProof/>
          <w:sz w:val="20"/>
        </w:rPr>
        <w:t>, PARA EL EJERCICIO FISCAL 2026</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77777777"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ARTÍCULO 35</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10"/>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781F09FA" w14:textId="77777777" w:rsidR="007F73BD" w:rsidRPr="005B279F" w:rsidRDefault="007F73BD"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416180A0"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sz w:val="20"/>
        </w:rPr>
        <w:t xml:space="preserve"> </w:t>
      </w:r>
      <w:r w:rsidR="007B34BB" w:rsidRPr="007B34BB">
        <w:rPr>
          <w:rFonts w:asciiTheme="minorHAnsi" w:hAnsiTheme="minorHAnsi" w:cstheme="minorHAnsi"/>
          <w:b/>
          <w:bCs/>
          <w:noProof/>
          <w:sz w:val="20"/>
        </w:rPr>
        <w:t>ADQUISICIÓN DEL GRUPO DE SUMINISTRO 311, 312 Y 372 ARTICULOS DE OFICINA, PARA EL EJERCICIO FISCAL 2026</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670616"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77777777"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179D720C" w:rsidR="008F3AFE" w:rsidRDefault="001E69EF" w:rsidP="008F3AFE">
      <w:pPr>
        <w:jc w:val="both"/>
        <w:rPr>
          <w:rFonts w:asciiTheme="minorHAnsi" w:hAnsiTheme="minorHAnsi" w:cstheme="minorHAnsi"/>
          <w:b/>
          <w:bCs/>
          <w:noProof/>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7B34BB" w:rsidRPr="007B34BB">
        <w:rPr>
          <w:rFonts w:asciiTheme="minorHAnsi" w:hAnsiTheme="minorHAnsi" w:cstheme="minorHAnsi"/>
          <w:b/>
          <w:bCs/>
          <w:noProof/>
          <w:sz w:val="20"/>
        </w:rPr>
        <w:t>ADQUISICIÓN DEL GRUPO DE SUMINISTRO 311, 312 Y 372 ARTICULOS DE OFICINA, PARA EL EJERCICIO FISCAL 2026</w:t>
      </w:r>
    </w:p>
    <w:p w14:paraId="1BB178C5" w14:textId="77777777" w:rsidR="00B70853" w:rsidRPr="005B279F" w:rsidRDefault="00B70853" w:rsidP="008F3AFE">
      <w:pPr>
        <w:jc w:val="both"/>
        <w:rPr>
          <w:rFonts w:asciiTheme="minorHAnsi" w:hAnsiTheme="minorHAnsi" w:cs="Tahoma"/>
          <w:b/>
          <w:bCs/>
          <w:sz w:val="20"/>
        </w:rPr>
      </w:pP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00306FBD" w14:textId="77777777" w:rsidR="004B4B07" w:rsidRDefault="004B4B07" w:rsidP="00523873">
      <w:pPr>
        <w:rPr>
          <w:rFonts w:asciiTheme="minorHAnsi" w:hAnsiTheme="minorHAnsi" w:cstheme="minorHAnsi"/>
          <w:b/>
          <w:sz w:val="20"/>
          <w:lang w:val="es-MX"/>
        </w:rPr>
      </w:pPr>
    </w:p>
    <w:p w14:paraId="5ECD3A22" w14:textId="77777777" w:rsidR="00523873" w:rsidRDefault="00523873" w:rsidP="00523873">
      <w:pPr>
        <w:rPr>
          <w:rFonts w:asciiTheme="minorHAnsi" w:hAnsiTheme="minorHAnsi" w:cstheme="minorHAnsi"/>
          <w:b/>
          <w:sz w:val="20"/>
          <w:lang w:val="es-MX"/>
        </w:rPr>
      </w:pPr>
    </w:p>
    <w:p w14:paraId="023C1BCC" w14:textId="77777777" w:rsidR="00523873" w:rsidRDefault="00523873" w:rsidP="00523873">
      <w:pPr>
        <w:rPr>
          <w:rFonts w:asciiTheme="minorHAnsi" w:hAnsiTheme="minorHAnsi" w:cstheme="minorHAnsi"/>
          <w:b/>
          <w:sz w:val="20"/>
          <w:lang w:val="es-MX"/>
        </w:rPr>
      </w:pPr>
    </w:p>
    <w:p w14:paraId="570314BC" w14:textId="77777777" w:rsidR="00523873" w:rsidRPr="005B279F" w:rsidRDefault="00523873" w:rsidP="00523873">
      <w:pPr>
        <w:rPr>
          <w:rFonts w:asciiTheme="minorHAnsi" w:hAnsiTheme="minorHAnsi" w:cstheme="minorHAnsi"/>
          <w:b/>
          <w:sz w:val="20"/>
          <w:lang w:val="es-MX"/>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6A37181E" w:rsidR="000931D3" w:rsidRPr="005B279F" w:rsidRDefault="00436343" w:rsidP="00BB2AEF">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BB2AEF">
              <w:rPr>
                <w:rFonts w:asciiTheme="minorHAnsi" w:hAnsiTheme="minorHAnsi" w:cstheme="minorHAnsi"/>
                <w:color w:val="000000"/>
                <w:sz w:val="16"/>
                <w:szCs w:val="16"/>
                <w:lang w:eastAsia="es-MX"/>
              </w:rPr>
              <w:t xml:space="preserve">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A534C7" w:rsidR="00961A04" w:rsidRPr="005B279F" w:rsidRDefault="00436343" w:rsidP="00BB2AE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423D399A" w:rsidR="001D0411" w:rsidRPr="005B279F" w:rsidRDefault="001D0411"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0972C059" w:rsidR="001D0411" w:rsidRPr="005B279F" w:rsidRDefault="00702F39"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361481C0"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564298D1" w:rsidR="001D0411" w:rsidRPr="005B279F" w:rsidRDefault="00702F39"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523873">
              <w:rPr>
                <w:rFonts w:asciiTheme="minorHAnsi" w:hAnsiTheme="minorHAnsi" w:cstheme="minorHAnsi"/>
                <w:b/>
                <w:bCs/>
                <w:color w:val="000000"/>
                <w:sz w:val="16"/>
                <w:szCs w:val="16"/>
                <w:lang w:val="es-MX" w:eastAsia="es-MX"/>
              </w:rPr>
              <w:t xml:space="preserve"> 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56698FBF" w:rsidR="001D0411" w:rsidRPr="005B279F" w:rsidRDefault="00702F39"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523873">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1A9EF297" w:rsidR="001D0411" w:rsidRPr="005B279F" w:rsidRDefault="001D0411"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W</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36572991"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48E25D91"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2F2C5EDD"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r w:rsidR="000036D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5440204C"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r w:rsidR="000036D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0036DF">
      <w:pPr>
        <w:pStyle w:val="Ttulo1"/>
      </w:pPr>
    </w:p>
    <w:p w14:paraId="1689BDDA" w14:textId="77777777" w:rsidR="000036DF" w:rsidRPr="000036DF" w:rsidRDefault="000036DF" w:rsidP="000036DF"/>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lastRenderedPageBreak/>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4C17052B" w:rsidR="00432943" w:rsidRPr="005B279F" w:rsidRDefault="00436343" w:rsidP="005E7831">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w:t>
            </w:r>
            <w:r w:rsidR="005E7831">
              <w:rPr>
                <w:rFonts w:asciiTheme="minorHAnsi" w:hAnsiTheme="minorHAnsi" w:cstheme="minorHAnsi"/>
                <w:color w:val="000000"/>
                <w:sz w:val="16"/>
                <w:szCs w:val="16"/>
                <w:lang w:val="es-MX" w:eastAsia="es-MX"/>
              </w:rPr>
              <w:t>BIEN</w:t>
            </w:r>
            <w:r w:rsidRPr="005B279F">
              <w:rPr>
                <w:rFonts w:asciiTheme="minorHAnsi" w:hAnsiTheme="minorHAnsi" w:cstheme="minorHAnsi"/>
                <w:color w:val="000000"/>
                <w:sz w:val="16"/>
                <w:szCs w:val="16"/>
                <w:lang w:val="es-MX" w:eastAsia="es-MX"/>
              </w:rPr>
              <w:t xml:space="preserve">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6274D777" w14:textId="239C4C6A" w:rsidR="005E7831" w:rsidRPr="005B279F" w:rsidRDefault="005E7831" w:rsidP="005E7831">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45FBCB14" w14:textId="77777777" w:rsidR="00E23BB0" w:rsidRDefault="00E23BB0"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5E7831" w:rsidRPr="007F73BD" w14:paraId="54AC9A07" w14:textId="77777777" w:rsidTr="007F73BD">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D13428C" w14:textId="0060A912"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6ECE09C" w14:textId="78E34514"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8717BF1" w14:textId="0029B9E3"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ENTREGA</w:t>
            </w:r>
          </w:p>
        </w:tc>
      </w:tr>
      <w:tr w:rsidR="005E7831" w:rsidRPr="007F73BD" w14:paraId="5D725005" w14:textId="77777777" w:rsidTr="007F73BD">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C9DD156" w14:textId="77777777"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4C56E" w14:textId="77777777"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3C6EA1A" w14:textId="5DD6204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0F9274" w14:textId="397DFA6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NO</w:t>
            </w:r>
          </w:p>
        </w:tc>
      </w:tr>
      <w:tr w:rsidR="005E7831" w:rsidRPr="007F73BD" w14:paraId="7CAC17D6" w14:textId="77777777" w:rsidTr="007F73BD">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0574AE88" w14:textId="280FF6B1" w:rsidR="005E7831" w:rsidRPr="007F73BD" w:rsidRDefault="007F73BD" w:rsidP="007F73BD">
            <w:pPr>
              <w:jc w:val="center"/>
              <w:rPr>
                <w:rFonts w:asciiTheme="minorHAnsi" w:hAnsiTheme="minorHAnsi" w:cstheme="minorHAnsi"/>
                <w:sz w:val="16"/>
                <w:szCs w:val="16"/>
                <w:lang w:val="es-MX"/>
              </w:rPr>
            </w:pPr>
            <w:r w:rsidRPr="007F73BD">
              <w:rPr>
                <w:rFonts w:asciiTheme="minorHAnsi" w:hAnsiTheme="minorHAnsi" w:cstheme="minorHAnsi"/>
                <w:sz w:val="16"/>
                <w:szCs w:val="16"/>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tc>
        <w:tc>
          <w:tcPr>
            <w:tcW w:w="735" w:type="pct"/>
            <w:tcBorders>
              <w:top w:val="nil"/>
              <w:left w:val="nil"/>
              <w:bottom w:val="single" w:sz="4" w:space="0" w:color="auto"/>
              <w:right w:val="single" w:sz="4" w:space="0" w:color="auto"/>
            </w:tcBorders>
            <w:shd w:val="clear" w:color="auto" w:fill="auto"/>
            <w:vAlign w:val="center"/>
            <w:hideMark/>
          </w:tcPr>
          <w:p w14:paraId="68583B4B" w14:textId="3D451CC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6.3 INCISO A</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BE7ACAD"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1D82910"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r>
      <w:tr w:rsidR="005E7831" w:rsidRPr="007F73BD" w14:paraId="196A90B4" w14:textId="77777777" w:rsidTr="007F73BD">
        <w:trPr>
          <w:trHeight w:val="60"/>
        </w:trPr>
        <w:tc>
          <w:tcPr>
            <w:tcW w:w="3366" w:type="pct"/>
            <w:tcBorders>
              <w:top w:val="nil"/>
              <w:left w:val="single" w:sz="4" w:space="0" w:color="auto"/>
              <w:bottom w:val="single" w:sz="4" w:space="0" w:color="auto"/>
              <w:right w:val="single" w:sz="4" w:space="0" w:color="auto"/>
            </w:tcBorders>
            <w:shd w:val="clear" w:color="auto" w:fill="auto"/>
            <w:vAlign w:val="center"/>
          </w:tcPr>
          <w:p w14:paraId="711B6274" w14:textId="64B8FEB3" w:rsidR="005E7831" w:rsidRPr="007F73BD" w:rsidRDefault="007F73BD" w:rsidP="007F73BD">
            <w:pPr>
              <w:pStyle w:val="Sangra3detindependiente1"/>
              <w:tabs>
                <w:tab w:val="left" w:pos="0"/>
              </w:tabs>
              <w:jc w:val="center"/>
              <w:rPr>
                <w:rFonts w:asciiTheme="minorHAnsi" w:hAnsiTheme="minorHAnsi" w:cstheme="minorHAnsi"/>
                <w:b/>
                <w:sz w:val="16"/>
                <w:szCs w:val="16"/>
                <w:lang w:val="es-MX"/>
              </w:rPr>
            </w:pPr>
            <w:r w:rsidRPr="007F73BD">
              <w:rPr>
                <w:rFonts w:asciiTheme="minorHAnsi" w:hAnsiTheme="minorHAnsi" w:cstheme="minorHAnsi"/>
                <w:sz w:val="16"/>
                <w:szCs w:val="16"/>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tc>
        <w:tc>
          <w:tcPr>
            <w:tcW w:w="735" w:type="pct"/>
            <w:tcBorders>
              <w:top w:val="nil"/>
              <w:left w:val="nil"/>
              <w:bottom w:val="single" w:sz="4" w:space="0" w:color="auto"/>
              <w:right w:val="single" w:sz="4" w:space="0" w:color="auto"/>
            </w:tcBorders>
            <w:shd w:val="clear" w:color="auto" w:fill="auto"/>
            <w:vAlign w:val="center"/>
            <w:hideMark/>
          </w:tcPr>
          <w:p w14:paraId="429CE3C4" w14:textId="1F6EBEB0"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6.3 INCISO B</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7DAB823"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CD6D9B4"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r>
    </w:tbl>
    <w:p w14:paraId="1FA41B19" w14:textId="77777777" w:rsidR="005E7831" w:rsidRPr="00BB7928" w:rsidRDefault="005E7831" w:rsidP="000E5C3B">
      <w:pPr>
        <w:keepNext/>
        <w:tabs>
          <w:tab w:val="left" w:pos="0"/>
        </w:tabs>
        <w:outlineLvl w:val="1"/>
        <w:rPr>
          <w:rFonts w:asciiTheme="minorHAnsi" w:hAnsiTheme="minorHAnsi" w:cstheme="minorHAnsi"/>
          <w:b/>
          <w:sz w:val="20"/>
        </w:rPr>
      </w:pPr>
    </w:p>
    <w:sectPr w:rsidR="005E7831" w:rsidRPr="00BB7928" w:rsidSect="00A54570">
      <w:headerReference w:type="default" r:id="rId13"/>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72516B" w14:textId="77777777" w:rsidR="00A10244" w:rsidRDefault="00A10244">
      <w:r>
        <w:separator/>
      </w:r>
    </w:p>
  </w:endnote>
  <w:endnote w:type="continuationSeparator" w:id="0">
    <w:p w14:paraId="7392F85E" w14:textId="77777777" w:rsidR="00A10244" w:rsidRDefault="00A10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831F15" w14:textId="77777777" w:rsidR="00A10244" w:rsidRDefault="00A10244">
      <w:r>
        <w:separator/>
      </w:r>
    </w:p>
  </w:footnote>
  <w:footnote w:type="continuationSeparator" w:id="0">
    <w:p w14:paraId="6451AACA" w14:textId="77777777" w:rsidR="00A10244" w:rsidRDefault="00A102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422750" w:rsidRPr="001171DE" w:rsidRDefault="00422750"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422750" w:rsidRDefault="00422750"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422750" w:rsidRPr="001171DE" w:rsidRDefault="00422750"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422750" w:rsidRDefault="004227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224203"/>
    <w:multiLevelType w:val="hybridMultilevel"/>
    <w:tmpl w:val="5DCAA4E0"/>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7">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0">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7">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0">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3">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375168A"/>
    <w:multiLevelType w:val="hybridMultilevel"/>
    <w:tmpl w:val="E7B0D3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0">
    <w:nsid w:val="49B857E0"/>
    <w:multiLevelType w:val="hybridMultilevel"/>
    <w:tmpl w:val="FF6692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2">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3">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5">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6">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7">
    <w:nsid w:val="57AA5386"/>
    <w:multiLevelType w:val="hybridMultilevel"/>
    <w:tmpl w:val="08948850"/>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5E800DC9"/>
    <w:multiLevelType w:val="hybridMultilevel"/>
    <w:tmpl w:val="FE6870DE"/>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4">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6">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7">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8">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9">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5ED5DA3"/>
    <w:multiLevelType w:val="hybridMultilevel"/>
    <w:tmpl w:val="E484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785E0212"/>
    <w:multiLevelType w:val="hybridMultilevel"/>
    <w:tmpl w:val="229AF37E"/>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69"/>
  </w:num>
  <w:num w:numId="5">
    <w:abstractNumId w:val="74"/>
  </w:num>
  <w:num w:numId="6">
    <w:abstractNumId w:val="68"/>
  </w:num>
  <w:num w:numId="7">
    <w:abstractNumId w:val="3"/>
  </w:num>
  <w:num w:numId="8">
    <w:abstractNumId w:val="90"/>
  </w:num>
  <w:num w:numId="9">
    <w:abstractNumId w:val="73"/>
  </w:num>
  <w:num w:numId="10">
    <w:abstractNumId w:val="78"/>
  </w:num>
  <w:num w:numId="11">
    <w:abstractNumId w:val="63"/>
  </w:num>
  <w:num w:numId="12">
    <w:abstractNumId w:val="47"/>
  </w:num>
  <w:num w:numId="13">
    <w:abstractNumId w:val="42"/>
  </w:num>
  <w:num w:numId="14">
    <w:abstractNumId w:val="92"/>
  </w:num>
  <w:num w:numId="15">
    <w:abstractNumId w:val="39"/>
  </w:num>
  <w:num w:numId="16">
    <w:abstractNumId w:val="97"/>
  </w:num>
  <w:num w:numId="17">
    <w:abstractNumId w:val="54"/>
  </w:num>
  <w:num w:numId="18">
    <w:abstractNumId w:val="55"/>
  </w:num>
  <w:num w:numId="19">
    <w:abstractNumId w:val="65"/>
  </w:num>
  <w:num w:numId="20">
    <w:abstractNumId w:val="50"/>
  </w:num>
  <w:num w:numId="21">
    <w:abstractNumId w:val="89"/>
  </w:num>
  <w:num w:numId="22">
    <w:abstractNumId w:val="82"/>
  </w:num>
  <w:num w:numId="23">
    <w:abstractNumId w:val="45"/>
  </w:num>
  <w:num w:numId="24">
    <w:abstractNumId w:val="48"/>
  </w:num>
  <w:num w:numId="25">
    <w:abstractNumId w:val="56"/>
  </w:num>
  <w:num w:numId="26">
    <w:abstractNumId w:val="67"/>
  </w:num>
  <w:num w:numId="27">
    <w:abstractNumId w:val="72"/>
  </w:num>
  <w:num w:numId="28">
    <w:abstractNumId w:val="93"/>
  </w:num>
  <w:num w:numId="29">
    <w:abstractNumId w:val="53"/>
  </w:num>
  <w:num w:numId="30">
    <w:abstractNumId w:val="59"/>
  </w:num>
  <w:num w:numId="31">
    <w:abstractNumId w:val="87"/>
  </w:num>
  <w:num w:numId="32">
    <w:abstractNumId w:val="61"/>
  </w:num>
  <w:num w:numId="33">
    <w:abstractNumId w:val="84"/>
  </w:num>
  <w:num w:numId="34">
    <w:abstractNumId w:val="57"/>
  </w:num>
  <w:num w:numId="35">
    <w:abstractNumId w:val="43"/>
  </w:num>
  <w:num w:numId="36">
    <w:abstractNumId w:val="1"/>
  </w:num>
  <w:num w:numId="37">
    <w:abstractNumId w:val="0"/>
  </w:num>
  <w:num w:numId="38">
    <w:abstractNumId w:val="95"/>
  </w:num>
  <w:num w:numId="39">
    <w:abstractNumId w:val="96"/>
  </w:num>
  <w:num w:numId="40">
    <w:abstractNumId w:val="46"/>
  </w:num>
  <w:num w:numId="41">
    <w:abstractNumId w:val="58"/>
  </w:num>
  <w:num w:numId="42">
    <w:abstractNumId w:val="40"/>
  </w:num>
  <w:num w:numId="43">
    <w:abstractNumId w:val="79"/>
  </w:num>
  <w:num w:numId="44">
    <w:abstractNumId w:val="49"/>
  </w:num>
  <w:num w:numId="45">
    <w:abstractNumId w:val="64"/>
  </w:num>
  <w:num w:numId="46">
    <w:abstractNumId w:val="88"/>
  </w:num>
  <w:num w:numId="47">
    <w:abstractNumId w:val="51"/>
  </w:num>
  <w:num w:numId="48">
    <w:abstractNumId w:val="71"/>
  </w:num>
  <w:num w:numId="49">
    <w:abstractNumId w:val="75"/>
  </w:num>
  <w:num w:numId="50">
    <w:abstractNumId w:val="86"/>
  </w:num>
  <w:num w:numId="51">
    <w:abstractNumId w:val="94"/>
  </w:num>
  <w:num w:numId="52">
    <w:abstractNumId w:val="44"/>
  </w:num>
  <w:num w:numId="53">
    <w:abstractNumId w:val="15"/>
  </w:num>
  <w:num w:numId="54">
    <w:abstractNumId w:val="91"/>
  </w:num>
  <w:num w:numId="55">
    <w:abstractNumId w:val="80"/>
  </w:num>
  <w:num w:numId="56">
    <w:abstractNumId w:val="77"/>
  </w:num>
  <w:num w:numId="57">
    <w:abstractNumId w:val="70"/>
  </w:num>
  <w:num w:numId="58">
    <w:abstractNumId w:val="66"/>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5"/>
    <w:lvlOverride w:ilvl="0">
      <w:startOverride w:val="1"/>
    </w:lvlOverride>
    <w:lvlOverride w:ilvl="1"/>
    <w:lvlOverride w:ilvl="2"/>
    <w:lvlOverride w:ilvl="3"/>
    <w:lvlOverride w:ilvl="4"/>
    <w:lvlOverride w:ilvl="5"/>
    <w:lvlOverride w:ilvl="6"/>
    <w:lvlOverride w:ilvl="7"/>
    <w:lvlOverride w:ilv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6DF"/>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5E97"/>
    <w:rsid w:val="00036056"/>
    <w:rsid w:val="00036145"/>
    <w:rsid w:val="0003624D"/>
    <w:rsid w:val="000376B1"/>
    <w:rsid w:val="00037A79"/>
    <w:rsid w:val="00037ED4"/>
    <w:rsid w:val="000419C7"/>
    <w:rsid w:val="000419CA"/>
    <w:rsid w:val="00041AE3"/>
    <w:rsid w:val="00041F69"/>
    <w:rsid w:val="0004249E"/>
    <w:rsid w:val="00042C46"/>
    <w:rsid w:val="00043688"/>
    <w:rsid w:val="000436B7"/>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60E"/>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1EFD"/>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390A"/>
    <w:rsid w:val="000D4206"/>
    <w:rsid w:val="000D4D70"/>
    <w:rsid w:val="000D4FCC"/>
    <w:rsid w:val="000D7125"/>
    <w:rsid w:val="000D7F27"/>
    <w:rsid w:val="000D7FBB"/>
    <w:rsid w:val="000E0307"/>
    <w:rsid w:val="000E0952"/>
    <w:rsid w:val="000E0A9B"/>
    <w:rsid w:val="000E0ECD"/>
    <w:rsid w:val="000E145E"/>
    <w:rsid w:val="000E1699"/>
    <w:rsid w:val="000E18A4"/>
    <w:rsid w:val="000E1D89"/>
    <w:rsid w:val="000E1E86"/>
    <w:rsid w:val="000E2FB7"/>
    <w:rsid w:val="000E390E"/>
    <w:rsid w:val="000E3E15"/>
    <w:rsid w:val="000E3F2F"/>
    <w:rsid w:val="000E44A3"/>
    <w:rsid w:val="000E4CEC"/>
    <w:rsid w:val="000E540E"/>
    <w:rsid w:val="000E55D7"/>
    <w:rsid w:val="000E5C3B"/>
    <w:rsid w:val="000E7F56"/>
    <w:rsid w:val="000F0D68"/>
    <w:rsid w:val="000F14A4"/>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6A1"/>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1640"/>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08"/>
    <w:rsid w:val="001A1478"/>
    <w:rsid w:val="001A38A2"/>
    <w:rsid w:val="001A3C20"/>
    <w:rsid w:val="001A44CF"/>
    <w:rsid w:val="001A4F86"/>
    <w:rsid w:val="001A506F"/>
    <w:rsid w:val="001A6835"/>
    <w:rsid w:val="001A6CA4"/>
    <w:rsid w:val="001A775F"/>
    <w:rsid w:val="001B0867"/>
    <w:rsid w:val="001B0C91"/>
    <w:rsid w:val="001B1277"/>
    <w:rsid w:val="001B2305"/>
    <w:rsid w:val="001B2FF9"/>
    <w:rsid w:val="001B350C"/>
    <w:rsid w:val="001B4E17"/>
    <w:rsid w:val="001B4FF2"/>
    <w:rsid w:val="001B5164"/>
    <w:rsid w:val="001B5A4F"/>
    <w:rsid w:val="001B5A83"/>
    <w:rsid w:val="001C14CB"/>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42"/>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7AD"/>
    <w:rsid w:val="00205AD3"/>
    <w:rsid w:val="0020682A"/>
    <w:rsid w:val="00206953"/>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BFE"/>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9B"/>
    <w:rsid w:val="002822DC"/>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310"/>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36CB"/>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19AE"/>
    <w:rsid w:val="00322215"/>
    <w:rsid w:val="003232D8"/>
    <w:rsid w:val="0032580C"/>
    <w:rsid w:val="003273C6"/>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72E"/>
    <w:rsid w:val="00360B5B"/>
    <w:rsid w:val="00362DE8"/>
    <w:rsid w:val="00363305"/>
    <w:rsid w:val="00363BB2"/>
    <w:rsid w:val="003646AC"/>
    <w:rsid w:val="00364AE0"/>
    <w:rsid w:val="003660DB"/>
    <w:rsid w:val="003661F3"/>
    <w:rsid w:val="00367B16"/>
    <w:rsid w:val="003717A7"/>
    <w:rsid w:val="00371D60"/>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0A7E"/>
    <w:rsid w:val="003E1349"/>
    <w:rsid w:val="003E25C3"/>
    <w:rsid w:val="003E28A3"/>
    <w:rsid w:val="003E28A9"/>
    <w:rsid w:val="003E2AE9"/>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50"/>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2D1F"/>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AA"/>
    <w:rsid w:val="004B29F9"/>
    <w:rsid w:val="004B2ADA"/>
    <w:rsid w:val="004B3927"/>
    <w:rsid w:val="004B4B07"/>
    <w:rsid w:val="004B4C40"/>
    <w:rsid w:val="004B5B17"/>
    <w:rsid w:val="004B6860"/>
    <w:rsid w:val="004B6E40"/>
    <w:rsid w:val="004B6FC6"/>
    <w:rsid w:val="004B7370"/>
    <w:rsid w:val="004B73B0"/>
    <w:rsid w:val="004B7C0B"/>
    <w:rsid w:val="004B7C4E"/>
    <w:rsid w:val="004C0B32"/>
    <w:rsid w:val="004C1712"/>
    <w:rsid w:val="004C17BD"/>
    <w:rsid w:val="004C297A"/>
    <w:rsid w:val="004C4357"/>
    <w:rsid w:val="004C4D74"/>
    <w:rsid w:val="004C5B6B"/>
    <w:rsid w:val="004C6AFD"/>
    <w:rsid w:val="004C7DAF"/>
    <w:rsid w:val="004D0037"/>
    <w:rsid w:val="004D066D"/>
    <w:rsid w:val="004D1DF7"/>
    <w:rsid w:val="004D24B8"/>
    <w:rsid w:val="004D33A6"/>
    <w:rsid w:val="004D35F5"/>
    <w:rsid w:val="004D42F7"/>
    <w:rsid w:val="004D6015"/>
    <w:rsid w:val="004D7954"/>
    <w:rsid w:val="004E1406"/>
    <w:rsid w:val="004E2BC7"/>
    <w:rsid w:val="004E2EF6"/>
    <w:rsid w:val="004E315D"/>
    <w:rsid w:val="004E3DED"/>
    <w:rsid w:val="004E438B"/>
    <w:rsid w:val="004E6751"/>
    <w:rsid w:val="004E7484"/>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06A1"/>
    <w:rsid w:val="00511867"/>
    <w:rsid w:val="00511920"/>
    <w:rsid w:val="0051207A"/>
    <w:rsid w:val="00514098"/>
    <w:rsid w:val="0051462C"/>
    <w:rsid w:val="005161BF"/>
    <w:rsid w:val="0051696F"/>
    <w:rsid w:val="0052052B"/>
    <w:rsid w:val="00522724"/>
    <w:rsid w:val="00523375"/>
    <w:rsid w:val="00523873"/>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77B"/>
    <w:rsid w:val="00556135"/>
    <w:rsid w:val="005565E6"/>
    <w:rsid w:val="0055668C"/>
    <w:rsid w:val="005568D5"/>
    <w:rsid w:val="005570BB"/>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7C1"/>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C36"/>
    <w:rsid w:val="005C1EA6"/>
    <w:rsid w:val="005C41AB"/>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31"/>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3AB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4BB"/>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61EDF"/>
    <w:rsid w:val="0066253C"/>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0BE"/>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DA5"/>
    <w:rsid w:val="00797EC0"/>
    <w:rsid w:val="00797EE2"/>
    <w:rsid w:val="007A0F35"/>
    <w:rsid w:val="007A219B"/>
    <w:rsid w:val="007A2DFD"/>
    <w:rsid w:val="007A3C4C"/>
    <w:rsid w:val="007A4CFE"/>
    <w:rsid w:val="007A4E41"/>
    <w:rsid w:val="007A4F20"/>
    <w:rsid w:val="007A57C2"/>
    <w:rsid w:val="007A5BF8"/>
    <w:rsid w:val="007A67A8"/>
    <w:rsid w:val="007A684A"/>
    <w:rsid w:val="007A78C2"/>
    <w:rsid w:val="007B1110"/>
    <w:rsid w:val="007B2356"/>
    <w:rsid w:val="007B34BB"/>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7F73BD"/>
    <w:rsid w:val="00800683"/>
    <w:rsid w:val="00800EE1"/>
    <w:rsid w:val="0080137A"/>
    <w:rsid w:val="00801636"/>
    <w:rsid w:val="008026A2"/>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445"/>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2864"/>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6341"/>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39A2"/>
    <w:rsid w:val="009046FB"/>
    <w:rsid w:val="00905A72"/>
    <w:rsid w:val="009079FA"/>
    <w:rsid w:val="0091005D"/>
    <w:rsid w:val="00910D9A"/>
    <w:rsid w:val="00910F32"/>
    <w:rsid w:val="009122EB"/>
    <w:rsid w:val="009135D1"/>
    <w:rsid w:val="0091376C"/>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4ED3"/>
    <w:rsid w:val="0098569F"/>
    <w:rsid w:val="009857BB"/>
    <w:rsid w:val="00985CB8"/>
    <w:rsid w:val="00986AFB"/>
    <w:rsid w:val="009877D3"/>
    <w:rsid w:val="009918E2"/>
    <w:rsid w:val="0099191B"/>
    <w:rsid w:val="00993053"/>
    <w:rsid w:val="0099395F"/>
    <w:rsid w:val="00994B0A"/>
    <w:rsid w:val="00994E8D"/>
    <w:rsid w:val="00994F3D"/>
    <w:rsid w:val="0099540E"/>
    <w:rsid w:val="009977F9"/>
    <w:rsid w:val="009A11FD"/>
    <w:rsid w:val="009A12F9"/>
    <w:rsid w:val="009A1337"/>
    <w:rsid w:val="009A1589"/>
    <w:rsid w:val="009A1597"/>
    <w:rsid w:val="009A2BA1"/>
    <w:rsid w:val="009A3253"/>
    <w:rsid w:val="009A353E"/>
    <w:rsid w:val="009A3750"/>
    <w:rsid w:val="009A5477"/>
    <w:rsid w:val="009A673C"/>
    <w:rsid w:val="009B1453"/>
    <w:rsid w:val="009B26E6"/>
    <w:rsid w:val="009B282A"/>
    <w:rsid w:val="009B2878"/>
    <w:rsid w:val="009B2B25"/>
    <w:rsid w:val="009B427B"/>
    <w:rsid w:val="009B4AA9"/>
    <w:rsid w:val="009B523B"/>
    <w:rsid w:val="009B55E5"/>
    <w:rsid w:val="009B63CC"/>
    <w:rsid w:val="009B641D"/>
    <w:rsid w:val="009B6B10"/>
    <w:rsid w:val="009B712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5CF8"/>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27C"/>
    <w:rsid w:val="00A03C73"/>
    <w:rsid w:val="00A04D49"/>
    <w:rsid w:val="00A05004"/>
    <w:rsid w:val="00A05292"/>
    <w:rsid w:val="00A05A3C"/>
    <w:rsid w:val="00A07C8B"/>
    <w:rsid w:val="00A10244"/>
    <w:rsid w:val="00A10453"/>
    <w:rsid w:val="00A10BE5"/>
    <w:rsid w:val="00A10E2D"/>
    <w:rsid w:val="00A11CC5"/>
    <w:rsid w:val="00A128D3"/>
    <w:rsid w:val="00A12B5D"/>
    <w:rsid w:val="00A172EE"/>
    <w:rsid w:val="00A17C79"/>
    <w:rsid w:val="00A2009F"/>
    <w:rsid w:val="00A20707"/>
    <w:rsid w:val="00A21E01"/>
    <w:rsid w:val="00A22D80"/>
    <w:rsid w:val="00A22E3C"/>
    <w:rsid w:val="00A23B6A"/>
    <w:rsid w:val="00A24D37"/>
    <w:rsid w:val="00A24DAE"/>
    <w:rsid w:val="00A26949"/>
    <w:rsid w:val="00A26ED5"/>
    <w:rsid w:val="00A27E02"/>
    <w:rsid w:val="00A27ECA"/>
    <w:rsid w:val="00A35CA8"/>
    <w:rsid w:val="00A36191"/>
    <w:rsid w:val="00A362D5"/>
    <w:rsid w:val="00A36CE1"/>
    <w:rsid w:val="00A4083B"/>
    <w:rsid w:val="00A408B1"/>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169"/>
    <w:rsid w:val="00A77E78"/>
    <w:rsid w:val="00A8126D"/>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6A5B"/>
    <w:rsid w:val="00B07CC8"/>
    <w:rsid w:val="00B07F54"/>
    <w:rsid w:val="00B12056"/>
    <w:rsid w:val="00B1242F"/>
    <w:rsid w:val="00B1289E"/>
    <w:rsid w:val="00B13DF7"/>
    <w:rsid w:val="00B13E37"/>
    <w:rsid w:val="00B13F66"/>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2FD3"/>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0853"/>
    <w:rsid w:val="00B72741"/>
    <w:rsid w:val="00B72AF5"/>
    <w:rsid w:val="00B738C0"/>
    <w:rsid w:val="00B752BE"/>
    <w:rsid w:val="00B7573F"/>
    <w:rsid w:val="00B76CA9"/>
    <w:rsid w:val="00B76DF5"/>
    <w:rsid w:val="00B77693"/>
    <w:rsid w:val="00B77FEC"/>
    <w:rsid w:val="00B80489"/>
    <w:rsid w:val="00B820A4"/>
    <w:rsid w:val="00B8281A"/>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4B3"/>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2052"/>
    <w:rsid w:val="00BB2363"/>
    <w:rsid w:val="00BB2AEF"/>
    <w:rsid w:val="00BB2F66"/>
    <w:rsid w:val="00BB32DE"/>
    <w:rsid w:val="00BB4455"/>
    <w:rsid w:val="00BB46B3"/>
    <w:rsid w:val="00BB47B1"/>
    <w:rsid w:val="00BB4A2D"/>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4C26"/>
    <w:rsid w:val="00C05056"/>
    <w:rsid w:val="00C0521F"/>
    <w:rsid w:val="00C0748D"/>
    <w:rsid w:val="00C103C8"/>
    <w:rsid w:val="00C103E7"/>
    <w:rsid w:val="00C10F6F"/>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451E"/>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06BE"/>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922"/>
    <w:rsid w:val="00CF4AD3"/>
    <w:rsid w:val="00CF50EC"/>
    <w:rsid w:val="00CF5B30"/>
    <w:rsid w:val="00CF5DCA"/>
    <w:rsid w:val="00CF5EC1"/>
    <w:rsid w:val="00CF6352"/>
    <w:rsid w:val="00CF7091"/>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2B4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0E45"/>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024F"/>
    <w:rsid w:val="00EC18C9"/>
    <w:rsid w:val="00EC5111"/>
    <w:rsid w:val="00EC5914"/>
    <w:rsid w:val="00EC6196"/>
    <w:rsid w:val="00EC6656"/>
    <w:rsid w:val="00ED1044"/>
    <w:rsid w:val="00ED129E"/>
    <w:rsid w:val="00ED12D1"/>
    <w:rsid w:val="00ED2005"/>
    <w:rsid w:val="00ED2992"/>
    <w:rsid w:val="00ED2E37"/>
    <w:rsid w:val="00ED301F"/>
    <w:rsid w:val="00ED31E9"/>
    <w:rsid w:val="00ED3F7A"/>
    <w:rsid w:val="00ED4D51"/>
    <w:rsid w:val="00ED4ECD"/>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6C4"/>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316"/>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111"/>
    <w:rsid w:val="00F1354E"/>
    <w:rsid w:val="00F13A8E"/>
    <w:rsid w:val="00F155C6"/>
    <w:rsid w:val="00F17113"/>
    <w:rsid w:val="00F175D6"/>
    <w:rsid w:val="00F17D96"/>
    <w:rsid w:val="00F2098D"/>
    <w:rsid w:val="00F20A59"/>
    <w:rsid w:val="00F20A63"/>
    <w:rsid w:val="00F20DC2"/>
    <w:rsid w:val="00F21054"/>
    <w:rsid w:val="00F23ABA"/>
    <w:rsid w:val="00F242A8"/>
    <w:rsid w:val="00F24E59"/>
    <w:rsid w:val="00F2528E"/>
    <w:rsid w:val="00F2762C"/>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970"/>
    <w:rsid w:val="00F512BB"/>
    <w:rsid w:val="00F51362"/>
    <w:rsid w:val="00F523B5"/>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8DA"/>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3A09"/>
    <w:rsid w:val="00F94362"/>
    <w:rsid w:val="00F94375"/>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569"/>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87286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872864"/>
    <w:rPr>
      <w:color w:val="605E5C"/>
      <w:shd w:val="clear" w:color="auto" w:fill="E1DFDD"/>
    </w:rPr>
  </w:style>
  <w:style w:type="table" w:customStyle="1" w:styleId="Tablaweb112">
    <w:name w:val="Tabla web 112"/>
    <w:basedOn w:val="Tablanormal"/>
    <w:semiHidden/>
    <w:unhideWhenUsed/>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87286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87286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87286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87286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87286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87286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87286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87286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87286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87286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87286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87286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87286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872864"/>
  </w:style>
  <w:style w:type="numbering" w:customStyle="1" w:styleId="11111123214">
    <w:name w:val="1 / 1.1 / 1.1.123214"/>
    <w:basedOn w:val="Sinlista"/>
    <w:next w:val="111111"/>
    <w:unhideWhenUsed/>
    <w:rsid w:val="00872864"/>
  </w:style>
  <w:style w:type="numbering" w:customStyle="1" w:styleId="ArtculoSeccin4">
    <w:name w:val="Artículo / Sección4"/>
    <w:basedOn w:val="Sinlista"/>
    <w:next w:val="ArtculoSeccin"/>
    <w:uiPriority w:val="99"/>
    <w:unhideWhenUsed/>
    <w:rsid w:val="00872864"/>
  </w:style>
  <w:style w:type="numbering" w:customStyle="1" w:styleId="Estilo14">
    <w:name w:val="Estilo14"/>
    <w:rsid w:val="00872864"/>
  </w:style>
  <w:style w:type="numbering" w:customStyle="1" w:styleId="11111123222">
    <w:name w:val="1 / 1.1 / 1.1.123222"/>
    <w:basedOn w:val="Sinlista"/>
    <w:next w:val="111111"/>
    <w:semiHidden/>
    <w:unhideWhenUsed/>
    <w:rsid w:val="00872864"/>
  </w:style>
  <w:style w:type="numbering" w:customStyle="1" w:styleId="111111232112">
    <w:name w:val="1 / 1.1 / 1.1.1232112"/>
    <w:basedOn w:val="Sinlista"/>
    <w:next w:val="111111"/>
    <w:unhideWhenUsed/>
    <w:rsid w:val="00872864"/>
  </w:style>
  <w:style w:type="numbering" w:customStyle="1" w:styleId="ArtculoSeccin12">
    <w:name w:val="Artículo / Sección12"/>
    <w:basedOn w:val="Sinlista"/>
    <w:next w:val="ArtculoSeccin"/>
    <w:uiPriority w:val="99"/>
    <w:unhideWhenUsed/>
    <w:rsid w:val="00872864"/>
  </w:style>
  <w:style w:type="numbering" w:customStyle="1" w:styleId="Estilo112">
    <w:name w:val="Estilo112"/>
    <w:rsid w:val="00872864"/>
  </w:style>
  <w:style w:type="numbering" w:customStyle="1" w:styleId="11111123232">
    <w:name w:val="1 / 1.1 / 1.1.123232"/>
    <w:basedOn w:val="Sinlista"/>
    <w:next w:val="111111"/>
    <w:semiHidden/>
    <w:unhideWhenUsed/>
    <w:rsid w:val="00872864"/>
  </w:style>
  <w:style w:type="numbering" w:customStyle="1" w:styleId="111111232122">
    <w:name w:val="1 / 1.1 / 1.1.1232122"/>
    <w:basedOn w:val="Sinlista"/>
    <w:next w:val="111111"/>
    <w:unhideWhenUsed/>
    <w:rsid w:val="00872864"/>
  </w:style>
  <w:style w:type="numbering" w:customStyle="1" w:styleId="ArtculoSeccin22">
    <w:name w:val="Artículo / Sección22"/>
    <w:basedOn w:val="Sinlista"/>
    <w:next w:val="ArtculoSeccin"/>
    <w:uiPriority w:val="99"/>
    <w:unhideWhenUsed/>
    <w:rsid w:val="00872864"/>
  </w:style>
  <w:style w:type="numbering" w:customStyle="1" w:styleId="Estilo122">
    <w:name w:val="Estilo122"/>
    <w:rsid w:val="00872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87286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872864"/>
    <w:rPr>
      <w:color w:val="605E5C"/>
      <w:shd w:val="clear" w:color="auto" w:fill="E1DFDD"/>
    </w:rPr>
  </w:style>
  <w:style w:type="table" w:customStyle="1" w:styleId="Tablaweb112">
    <w:name w:val="Tabla web 112"/>
    <w:basedOn w:val="Tablanormal"/>
    <w:semiHidden/>
    <w:unhideWhenUsed/>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87286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87286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87286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87286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87286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87286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87286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87286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87286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87286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87286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87286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87286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872864"/>
  </w:style>
  <w:style w:type="numbering" w:customStyle="1" w:styleId="11111123214">
    <w:name w:val="1 / 1.1 / 1.1.123214"/>
    <w:basedOn w:val="Sinlista"/>
    <w:next w:val="111111"/>
    <w:unhideWhenUsed/>
    <w:rsid w:val="00872864"/>
  </w:style>
  <w:style w:type="numbering" w:customStyle="1" w:styleId="ArtculoSeccin4">
    <w:name w:val="Artículo / Sección4"/>
    <w:basedOn w:val="Sinlista"/>
    <w:next w:val="ArtculoSeccin"/>
    <w:uiPriority w:val="99"/>
    <w:unhideWhenUsed/>
    <w:rsid w:val="00872864"/>
  </w:style>
  <w:style w:type="numbering" w:customStyle="1" w:styleId="Estilo14">
    <w:name w:val="Estilo14"/>
    <w:rsid w:val="00872864"/>
  </w:style>
  <w:style w:type="numbering" w:customStyle="1" w:styleId="11111123222">
    <w:name w:val="1 / 1.1 / 1.1.123222"/>
    <w:basedOn w:val="Sinlista"/>
    <w:next w:val="111111"/>
    <w:semiHidden/>
    <w:unhideWhenUsed/>
    <w:rsid w:val="00872864"/>
  </w:style>
  <w:style w:type="numbering" w:customStyle="1" w:styleId="111111232112">
    <w:name w:val="1 / 1.1 / 1.1.1232112"/>
    <w:basedOn w:val="Sinlista"/>
    <w:next w:val="111111"/>
    <w:unhideWhenUsed/>
    <w:rsid w:val="00872864"/>
  </w:style>
  <w:style w:type="numbering" w:customStyle="1" w:styleId="ArtculoSeccin12">
    <w:name w:val="Artículo / Sección12"/>
    <w:basedOn w:val="Sinlista"/>
    <w:next w:val="ArtculoSeccin"/>
    <w:uiPriority w:val="99"/>
    <w:unhideWhenUsed/>
    <w:rsid w:val="00872864"/>
  </w:style>
  <w:style w:type="numbering" w:customStyle="1" w:styleId="Estilo112">
    <w:name w:val="Estilo112"/>
    <w:rsid w:val="00872864"/>
  </w:style>
  <w:style w:type="numbering" w:customStyle="1" w:styleId="11111123232">
    <w:name w:val="1 / 1.1 / 1.1.123232"/>
    <w:basedOn w:val="Sinlista"/>
    <w:next w:val="111111"/>
    <w:semiHidden/>
    <w:unhideWhenUsed/>
    <w:rsid w:val="00872864"/>
  </w:style>
  <w:style w:type="numbering" w:customStyle="1" w:styleId="111111232122">
    <w:name w:val="1 / 1.1 / 1.1.1232122"/>
    <w:basedOn w:val="Sinlista"/>
    <w:next w:val="111111"/>
    <w:unhideWhenUsed/>
    <w:rsid w:val="00872864"/>
  </w:style>
  <w:style w:type="numbering" w:customStyle="1" w:styleId="ArtculoSeccin22">
    <w:name w:val="Artículo / Sección22"/>
    <w:basedOn w:val="Sinlista"/>
    <w:next w:val="ArtculoSeccin"/>
    <w:uiPriority w:val="99"/>
    <w:unhideWhenUsed/>
    <w:rsid w:val="00872864"/>
  </w:style>
  <w:style w:type="numbering" w:customStyle="1" w:styleId="Estilo122">
    <w:name w:val="Estilo122"/>
    <w:rsid w:val="00872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168397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0231488">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8720784">
      <w:bodyDiv w:val="1"/>
      <w:marLeft w:val="0"/>
      <w:marRight w:val="0"/>
      <w:marTop w:val="0"/>
      <w:marBottom w:val="0"/>
      <w:divBdr>
        <w:top w:val="none" w:sz="0" w:space="0" w:color="auto"/>
        <w:left w:val="none" w:sz="0" w:space="0" w:color="auto"/>
        <w:bottom w:val="none" w:sz="0" w:space="0" w:color="auto"/>
        <w:right w:val="none" w:sz="0" w:space="0" w:color="auto"/>
      </w:divBdr>
    </w:div>
    <w:div w:id="779953318">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985087244">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97735681">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4186553">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09E48FC-26D9-4ED8-BB51-42797E27F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62</Pages>
  <Words>28260</Words>
  <Characters>155433</Characters>
  <Application>Microsoft Office Word</Application>
  <DocSecurity>0</DocSecurity>
  <Lines>1295</Lines>
  <Paragraphs>366</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183327</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192</cp:revision>
  <cp:lastPrinted>2025-06-02T23:27:00Z</cp:lastPrinted>
  <dcterms:created xsi:type="dcterms:W3CDTF">2026-03-13T21:28:00Z</dcterms:created>
  <dcterms:modified xsi:type="dcterms:W3CDTF">2026-08-26T22:09:00Z</dcterms:modified>
</cp:coreProperties>
</file>