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EE66696" w14:textId="77777777" w:rsidR="00A10D71" w:rsidRPr="00B67E8E" w:rsidRDefault="00A10D71" w:rsidP="00192E18"/>
    <w:p w14:paraId="4D06688E" w14:textId="2D7CB11F"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 xml:space="preserve">1. </w:t>
      </w:r>
      <w:r w:rsidR="00BE1393" w:rsidRPr="00C341A8">
        <w:rPr>
          <w:rFonts w:ascii="Noto Sans" w:hAnsi="Noto Sans" w:cs="Noto Sans"/>
          <w:b/>
          <w:sz w:val="18"/>
          <w:szCs w:val="18"/>
        </w:rPr>
        <w:t>INFORMACIÓN</w:t>
      </w:r>
      <w:r w:rsidRPr="00C341A8">
        <w:rPr>
          <w:rFonts w:ascii="Noto Sans" w:hAnsi="Noto Sans" w:cs="Noto Sans"/>
          <w:b/>
          <w:sz w:val="18"/>
          <w:szCs w:val="18"/>
        </w:rPr>
        <w:t xml:space="preserve"> ESPECÍFICA DE LA </w:t>
      </w:r>
      <w:r w:rsidR="001330DF">
        <w:rPr>
          <w:rFonts w:ascii="Noto Sans" w:hAnsi="Noto Sans" w:cs="Noto Sans"/>
          <w:b/>
          <w:sz w:val="18"/>
          <w:szCs w:val="18"/>
        </w:rPr>
        <w:t>ADJUDICACION.</w:t>
      </w:r>
    </w:p>
    <w:p w14:paraId="09E5FEC8" w14:textId="4ED3B50E" w:rsidR="00443CD8" w:rsidRPr="00C341A8" w:rsidRDefault="00443CD8" w:rsidP="00443CD8">
      <w:pPr>
        <w:spacing w:after="120"/>
        <w:jc w:val="both"/>
        <w:rPr>
          <w:rFonts w:ascii="Noto Sans" w:hAnsi="Noto Sans" w:cs="Noto Sans"/>
          <w:sz w:val="18"/>
          <w:szCs w:val="18"/>
          <w:lang w:val="es-ES_tradnl"/>
        </w:rPr>
      </w:pPr>
      <w:r w:rsidRPr="00C341A8">
        <w:rPr>
          <w:rFonts w:ascii="Noto Sans" w:hAnsi="Noto Sans" w:cs="Noto Sans"/>
          <w:sz w:val="18"/>
          <w:szCs w:val="18"/>
          <w:lang w:val="es-ES_tradnl"/>
        </w:rPr>
        <w:t xml:space="preserve">En observancia al artículo 134, de la Constitución Política de los Estados Unidos Mexicanos, y de conformidad con los artículos </w:t>
      </w:r>
      <w:r w:rsidR="00863F5C" w:rsidRPr="00C341A8">
        <w:rPr>
          <w:rFonts w:ascii="Noto Sans" w:hAnsi="Noto Sans" w:cs="Noto Sans"/>
          <w:b/>
          <w:bCs/>
          <w:sz w:val="18"/>
          <w:szCs w:val="18"/>
        </w:rPr>
        <w:t xml:space="preserve">33, 35 fracción </w:t>
      </w:r>
      <w:r w:rsidR="000624D6">
        <w:rPr>
          <w:rFonts w:ascii="Noto Sans" w:hAnsi="Noto Sans" w:cs="Noto Sans"/>
          <w:b/>
          <w:bCs/>
          <w:sz w:val="18"/>
          <w:szCs w:val="18"/>
        </w:rPr>
        <w:t>I</w:t>
      </w:r>
      <w:r w:rsidR="00863F5C" w:rsidRPr="00C341A8">
        <w:rPr>
          <w:rFonts w:ascii="Noto Sans" w:hAnsi="Noto Sans" w:cs="Noto Sans"/>
          <w:b/>
          <w:bCs/>
          <w:sz w:val="18"/>
          <w:szCs w:val="18"/>
        </w:rPr>
        <w:t>I</w:t>
      </w:r>
      <w:r w:rsidR="001330DF">
        <w:rPr>
          <w:rFonts w:ascii="Noto Sans" w:hAnsi="Noto Sans" w:cs="Noto Sans"/>
          <w:b/>
          <w:bCs/>
          <w:sz w:val="18"/>
          <w:szCs w:val="18"/>
        </w:rPr>
        <w:t>I</w:t>
      </w:r>
      <w:r w:rsidR="00863F5C" w:rsidRPr="00C341A8">
        <w:rPr>
          <w:rFonts w:ascii="Noto Sans" w:hAnsi="Noto Sans" w:cs="Noto Sans"/>
          <w:b/>
          <w:bCs/>
          <w:sz w:val="18"/>
          <w:szCs w:val="18"/>
        </w:rPr>
        <w:t>, 36,  39 fracción II, 40, 41, 42, 43, 44, 45, 46,</w:t>
      </w:r>
      <w:r w:rsidR="00E55F08">
        <w:rPr>
          <w:rFonts w:ascii="Noto Sans" w:hAnsi="Noto Sans" w:cs="Noto Sans"/>
          <w:b/>
          <w:bCs/>
          <w:sz w:val="18"/>
          <w:szCs w:val="18"/>
        </w:rPr>
        <w:t xml:space="preserve"> 53, 55,</w:t>
      </w:r>
      <w:r w:rsidR="00863F5C" w:rsidRPr="00C341A8">
        <w:rPr>
          <w:rFonts w:ascii="Noto Sans" w:hAnsi="Noto Sans" w:cs="Noto Sans"/>
          <w:b/>
          <w:bCs/>
          <w:sz w:val="18"/>
          <w:szCs w:val="18"/>
        </w:rPr>
        <w:t xml:space="preserve"> </w:t>
      </w:r>
      <w:r w:rsidR="00272BF9" w:rsidRPr="00C341A8">
        <w:rPr>
          <w:rFonts w:ascii="Noto Sans" w:hAnsi="Noto Sans" w:cs="Noto Sans"/>
          <w:b/>
          <w:bCs/>
          <w:sz w:val="18"/>
          <w:szCs w:val="18"/>
        </w:rPr>
        <w:t xml:space="preserve">66, </w:t>
      </w:r>
      <w:r w:rsidR="007C23D1">
        <w:rPr>
          <w:rFonts w:ascii="Noto Sans" w:hAnsi="Noto Sans" w:cs="Noto Sans"/>
          <w:b/>
          <w:bCs/>
          <w:sz w:val="18"/>
          <w:szCs w:val="18"/>
        </w:rPr>
        <w:t>67</w:t>
      </w:r>
      <w:r w:rsidR="00863F5C" w:rsidRPr="00C341A8">
        <w:rPr>
          <w:rFonts w:ascii="Noto Sans" w:hAnsi="Noto Sans" w:cs="Noto Sans"/>
          <w:b/>
          <w:bCs/>
          <w:sz w:val="18"/>
          <w:szCs w:val="18"/>
        </w:rPr>
        <w:t xml:space="preserve"> y 69 Fracción II</w:t>
      </w:r>
      <w:r w:rsidRPr="00C341A8">
        <w:rPr>
          <w:rFonts w:ascii="Noto Sans" w:hAnsi="Noto Sans" w:cs="Noto Sans"/>
          <w:sz w:val="18"/>
          <w:szCs w:val="18"/>
          <w:lang w:val="es-ES_tradnl"/>
        </w:rPr>
        <w:t xml:space="preserve"> de la Ley de Adquisiciones, Arrendamientos y Servic</w:t>
      </w:r>
      <w:r w:rsidR="00272BF9" w:rsidRPr="00C341A8">
        <w:rPr>
          <w:rFonts w:ascii="Noto Sans" w:hAnsi="Noto Sans" w:cs="Noto Sans"/>
          <w:sz w:val="18"/>
          <w:szCs w:val="18"/>
          <w:lang w:val="es-ES_tradnl"/>
        </w:rPr>
        <w:t>ios del Sector Público (LAASSP) 39,</w:t>
      </w:r>
      <w:r w:rsidRPr="00C341A8">
        <w:rPr>
          <w:rFonts w:ascii="Noto Sans" w:hAnsi="Noto Sans" w:cs="Noto Sans"/>
          <w:sz w:val="18"/>
          <w:szCs w:val="18"/>
          <w:lang w:val="es-ES_tradnl"/>
        </w:rPr>
        <w:t xml:space="preserve"> 42, </w:t>
      </w:r>
      <w:r w:rsidR="008A2B4A" w:rsidRPr="00C341A8">
        <w:rPr>
          <w:rFonts w:ascii="Noto Sans" w:hAnsi="Noto Sans" w:cs="Noto Sans"/>
          <w:sz w:val="18"/>
          <w:szCs w:val="18"/>
          <w:lang w:val="es-ES_tradnl"/>
        </w:rPr>
        <w:t xml:space="preserve">43, </w:t>
      </w:r>
      <w:r w:rsidRPr="00C341A8">
        <w:rPr>
          <w:rFonts w:ascii="Noto Sans" w:hAnsi="Noto Sans" w:cs="Noto Sans"/>
          <w:sz w:val="18"/>
          <w:szCs w:val="18"/>
          <w:lang w:val="es-ES_tradnl"/>
        </w:rPr>
        <w:t xml:space="preserve">46 y 48 de su Reglamento y demás disposiciones aplicables en la materia, </w:t>
      </w:r>
      <w:r w:rsidR="00611EC8" w:rsidRPr="00C341A8">
        <w:rPr>
          <w:rFonts w:ascii="Noto Sans" w:hAnsi="Noto Sans" w:cs="Noto Sans"/>
          <w:sz w:val="18"/>
          <w:szCs w:val="18"/>
          <w:lang w:val="es-ES_tradnl"/>
        </w:rPr>
        <w:t>se convoca a los interesados en participar cuyas actividades comerciales o profesionales estén relacionadas con los bienes o servicios objeto del contrato a celebrarse</w:t>
      </w:r>
      <w:r w:rsidRPr="00C341A8">
        <w:rPr>
          <w:rFonts w:ascii="Noto Sans" w:hAnsi="Noto Sans" w:cs="Noto Sans"/>
          <w:sz w:val="18"/>
          <w:szCs w:val="18"/>
          <w:lang w:val="es-ES_tradnl"/>
        </w:rPr>
        <w:t xml:space="preserve"> en el procedimiento de</w:t>
      </w:r>
      <w:r w:rsidR="000624D6">
        <w:rPr>
          <w:rFonts w:ascii="Noto Sans" w:hAnsi="Noto Sans" w:cs="Noto Sans"/>
          <w:sz w:val="18"/>
          <w:szCs w:val="18"/>
          <w:lang w:val="es-ES_tradnl"/>
        </w:rPr>
        <w:t xml:space="preserve"> </w:t>
      </w:r>
      <w:r w:rsidR="001330DF">
        <w:rPr>
          <w:rFonts w:ascii="Noto Sans" w:hAnsi="Noto Sans" w:cs="Noto Sans"/>
          <w:sz w:val="18"/>
          <w:szCs w:val="18"/>
          <w:lang w:val="es-ES_tradnl"/>
        </w:rPr>
        <w:t xml:space="preserve">Adjudicación Directa </w:t>
      </w:r>
      <w:r w:rsidR="00695DD6" w:rsidRPr="00C341A8">
        <w:rPr>
          <w:rFonts w:ascii="Noto Sans" w:hAnsi="Noto Sans" w:cs="Noto Sans"/>
          <w:sz w:val="18"/>
          <w:szCs w:val="18"/>
          <w:lang w:val="es-ES_tradnl"/>
        </w:rPr>
        <w:t>Internacional Bajo la Cobertura de Tratados</w:t>
      </w:r>
      <w:r w:rsidRPr="00C341A8">
        <w:rPr>
          <w:rFonts w:ascii="Noto Sans" w:hAnsi="Noto Sans" w:cs="Noto Sans"/>
          <w:sz w:val="18"/>
          <w:szCs w:val="18"/>
          <w:lang w:val="es-ES_tradnl"/>
        </w:rPr>
        <w:t>:</w:t>
      </w:r>
    </w:p>
    <w:p w14:paraId="576C0769" w14:textId="293A5419" w:rsidR="00132CA1" w:rsidRPr="00C341A8" w:rsidRDefault="001330DF" w:rsidP="00443CD8">
      <w:pPr>
        <w:spacing w:after="120"/>
        <w:jc w:val="both"/>
        <w:rPr>
          <w:rFonts w:ascii="Noto Sans" w:hAnsi="Noto Sans" w:cs="Noto Sans"/>
          <w:b/>
          <w:sz w:val="18"/>
          <w:szCs w:val="18"/>
          <w:lang w:val="es-ES_tradnl"/>
        </w:rPr>
      </w:pPr>
      <w:r w:rsidRPr="001330DF">
        <w:rPr>
          <w:rFonts w:ascii="Noto Sans" w:hAnsi="Noto Sans" w:cs="Noto Sans"/>
          <w:b/>
          <w:sz w:val="18"/>
          <w:szCs w:val="18"/>
          <w:lang w:val="es-ES_tradnl"/>
        </w:rPr>
        <w:t>PARA LA ADQUISICIÓN DE LA CLAVE DEL GRUPO 372 “TÓNER PARA EQUIPO DE IMPRESIÓN”, PARA EL CIERRE DE EJERCICIO FISCAL 2025.</w:t>
      </w:r>
    </w:p>
    <w:p w14:paraId="66652F4B" w14:textId="77777777" w:rsidR="00443CD8" w:rsidRPr="00C341A8" w:rsidRDefault="00443CD8" w:rsidP="00443CD8">
      <w:pPr>
        <w:spacing w:after="120"/>
        <w:jc w:val="both"/>
        <w:rPr>
          <w:rFonts w:ascii="Noto Sans" w:hAnsi="Noto Sans" w:cs="Noto Sans"/>
          <w:sz w:val="18"/>
          <w:szCs w:val="18"/>
          <w:lang w:val="es-ES_tradnl"/>
        </w:rPr>
      </w:pPr>
      <w:r w:rsidRPr="00C341A8">
        <w:rPr>
          <w:rFonts w:ascii="Noto Sans" w:hAnsi="Noto Sans" w:cs="Noto Sans"/>
          <w:sz w:val="18"/>
          <w:szCs w:val="18"/>
          <w:lang w:val="es-ES_tradnl"/>
        </w:rPr>
        <w:t>NOMBRE Y DIRECCIÓN DEL ÁREA CONTRATANTE: Coordinación Delegacional de Abastecimiento y Equipamiento, ubicada en Periférico Sur No. 8000, Col. Santa María Tequepexpan, C.P. 45600 en San Pedro Tlaquepaque, Jalisco</w:t>
      </w:r>
    </w:p>
    <w:p w14:paraId="52D43C84" w14:textId="77777777" w:rsidR="00443CD8" w:rsidRPr="00C341A8" w:rsidRDefault="00443CD8" w:rsidP="00443CD8">
      <w:pPr>
        <w:spacing w:after="120"/>
        <w:jc w:val="both"/>
        <w:rPr>
          <w:rFonts w:ascii="Noto Sans" w:hAnsi="Noto Sans" w:cs="Noto Sans"/>
          <w:sz w:val="18"/>
          <w:szCs w:val="18"/>
          <w:lang w:val="es-ES_tradnl"/>
        </w:rPr>
      </w:pPr>
      <w:r w:rsidRPr="00C341A8">
        <w:rPr>
          <w:rFonts w:ascii="Noto Sans" w:hAnsi="Noto Sans" w:cs="Noto Sans"/>
          <w:sz w:val="18"/>
          <w:szCs w:val="18"/>
          <w:lang w:val="es-ES_tradnl"/>
        </w:rPr>
        <w:t>LA DOCUMENTACIÓN QUE SE INTEGRE COMO PARTE DE LA PROPUESTA SERÁ DIRIGIDA A:</w:t>
      </w:r>
    </w:p>
    <w:p w14:paraId="33227FDA" w14:textId="77777777" w:rsidR="00443CD8" w:rsidRPr="00C341A8" w:rsidRDefault="00443CD8" w:rsidP="00443CD8">
      <w:pPr>
        <w:pStyle w:val="Ttulo2"/>
        <w:tabs>
          <w:tab w:val="left" w:pos="6379"/>
        </w:tabs>
        <w:spacing w:before="0" w:after="0"/>
        <w:rPr>
          <w:rFonts w:ascii="Noto Sans" w:hAnsi="Noto Sans" w:cs="Noto Sans"/>
          <w:b w:val="0"/>
          <w:i w:val="0"/>
          <w:sz w:val="18"/>
          <w:szCs w:val="18"/>
          <w:lang w:val="es-ES_tradnl"/>
        </w:rPr>
      </w:pPr>
      <w:r w:rsidRPr="00C341A8">
        <w:rPr>
          <w:rFonts w:ascii="Noto Sans" w:hAnsi="Noto Sans" w:cs="Noto Sans"/>
          <w:b w:val="0"/>
          <w:i w:val="0"/>
          <w:sz w:val="18"/>
          <w:szCs w:val="18"/>
          <w:lang w:val="es-ES_tradnl"/>
        </w:rPr>
        <w:t>INSTITUTO MEXICANO DEL SEGURO SOCIAL</w:t>
      </w:r>
    </w:p>
    <w:p w14:paraId="4D8F9740" w14:textId="77777777" w:rsidR="00443CD8" w:rsidRPr="00C341A8" w:rsidRDefault="00443CD8" w:rsidP="00443CD8">
      <w:pPr>
        <w:pStyle w:val="Ttulo2"/>
        <w:tabs>
          <w:tab w:val="left" w:pos="6379"/>
        </w:tabs>
        <w:spacing w:before="0" w:after="0"/>
        <w:rPr>
          <w:rFonts w:ascii="Noto Sans" w:hAnsi="Noto Sans" w:cs="Noto Sans"/>
          <w:b w:val="0"/>
          <w:i w:val="0"/>
          <w:sz w:val="18"/>
          <w:szCs w:val="18"/>
          <w:lang w:val="es-ES_tradnl"/>
        </w:rPr>
      </w:pPr>
      <w:r w:rsidRPr="00C341A8">
        <w:rPr>
          <w:rFonts w:ascii="Noto Sans" w:hAnsi="Noto Sans" w:cs="Noto Sans"/>
          <w:b w:val="0"/>
          <w:i w:val="0"/>
          <w:sz w:val="18"/>
          <w:szCs w:val="18"/>
          <w:lang w:val="es-ES_tradnl"/>
        </w:rPr>
        <w:t>ÓRGANO DE OPERACIÓN ADMINISTRATIVA DESCONCENTRADA ESTATAL JALISCO</w:t>
      </w:r>
    </w:p>
    <w:p w14:paraId="18AA4FEA" w14:textId="77777777" w:rsidR="00443CD8" w:rsidRPr="00C341A8" w:rsidRDefault="00443CD8" w:rsidP="00443CD8">
      <w:pPr>
        <w:pStyle w:val="Ttulo2"/>
        <w:tabs>
          <w:tab w:val="left" w:pos="6379"/>
        </w:tabs>
        <w:spacing w:before="0" w:after="0"/>
        <w:rPr>
          <w:rFonts w:ascii="Noto Sans" w:hAnsi="Noto Sans" w:cs="Noto Sans"/>
          <w:b w:val="0"/>
          <w:i w:val="0"/>
          <w:sz w:val="18"/>
          <w:szCs w:val="18"/>
          <w:lang w:val="es-ES_tradnl"/>
        </w:rPr>
      </w:pPr>
      <w:r w:rsidRPr="00C341A8">
        <w:rPr>
          <w:rFonts w:ascii="Noto Sans" w:hAnsi="Noto Sans" w:cs="Noto Sans"/>
          <w:b w:val="0"/>
          <w:i w:val="0"/>
          <w:sz w:val="18"/>
          <w:szCs w:val="18"/>
          <w:lang w:val="es-ES_tradnl"/>
        </w:rPr>
        <w:t>JEFATURA DE SERVICIOS ADMINISTRATIVOS</w:t>
      </w:r>
    </w:p>
    <w:p w14:paraId="58C8796E" w14:textId="77777777" w:rsidR="00443CD8" w:rsidRPr="00C341A8" w:rsidRDefault="00443CD8" w:rsidP="00443CD8">
      <w:pPr>
        <w:pStyle w:val="Ttulo2"/>
        <w:tabs>
          <w:tab w:val="left" w:pos="6379"/>
        </w:tabs>
        <w:spacing w:before="0" w:after="0"/>
        <w:rPr>
          <w:rFonts w:ascii="Noto Sans" w:eastAsia="Calibri" w:hAnsi="Noto Sans" w:cs="Noto Sans"/>
          <w:b w:val="0"/>
          <w:i w:val="0"/>
          <w:color w:val="000000"/>
          <w:sz w:val="18"/>
          <w:szCs w:val="18"/>
          <w:lang w:val="es-MX"/>
        </w:rPr>
      </w:pPr>
      <w:r w:rsidRPr="00C341A8">
        <w:rPr>
          <w:rFonts w:ascii="Noto Sans" w:hAnsi="Noto Sans" w:cs="Noto Sans"/>
          <w:b w:val="0"/>
          <w:i w:val="0"/>
          <w:sz w:val="18"/>
          <w:szCs w:val="18"/>
          <w:lang w:val="es-ES_tradnl"/>
        </w:rPr>
        <w:t>COORDINACIÓN DE ABASTECIMIENTO Y EQUIPAMIENTO</w:t>
      </w:r>
    </w:p>
    <w:p w14:paraId="1DE75E5C" w14:textId="77777777" w:rsidR="00443CD8" w:rsidRPr="00C341A8" w:rsidRDefault="00443CD8" w:rsidP="00443CD8">
      <w:pPr>
        <w:jc w:val="both"/>
        <w:rPr>
          <w:rFonts w:ascii="Noto Sans" w:hAnsi="Noto Sans" w:cs="Noto Sans"/>
          <w:i/>
          <w:iCs/>
          <w:sz w:val="18"/>
          <w:szCs w:val="18"/>
          <w:lang w:val="es-MX"/>
        </w:rPr>
      </w:pPr>
    </w:p>
    <w:p w14:paraId="501BAA64" w14:textId="77777777" w:rsidR="00515117" w:rsidRPr="00C341A8" w:rsidRDefault="00515117" w:rsidP="00F44184">
      <w:pPr>
        <w:pStyle w:val="Prrafodelista"/>
        <w:numPr>
          <w:ilvl w:val="1"/>
          <w:numId w:val="12"/>
        </w:numPr>
        <w:tabs>
          <w:tab w:val="left" w:pos="1702"/>
        </w:tabs>
        <w:jc w:val="both"/>
        <w:rPr>
          <w:rFonts w:ascii="Noto Sans" w:hAnsi="Noto Sans" w:cs="Noto Sans"/>
          <w:b/>
          <w:bCs/>
          <w:sz w:val="18"/>
          <w:szCs w:val="18"/>
        </w:rPr>
      </w:pPr>
      <w:r w:rsidRPr="00C341A8">
        <w:rPr>
          <w:rFonts w:ascii="Noto Sans" w:hAnsi="Noto Sans" w:cs="Noto Sans"/>
          <w:b/>
          <w:bCs/>
          <w:sz w:val="18"/>
          <w:szCs w:val="18"/>
        </w:rPr>
        <w:t xml:space="preserve">IDIOMA EN QUE </w:t>
      </w:r>
      <w:r w:rsidR="00BE1393" w:rsidRPr="00C341A8">
        <w:rPr>
          <w:rFonts w:ascii="Noto Sans" w:hAnsi="Noto Sans" w:cs="Noto Sans"/>
          <w:b/>
          <w:bCs/>
          <w:sz w:val="18"/>
          <w:szCs w:val="18"/>
        </w:rPr>
        <w:t>PODRÁN</w:t>
      </w:r>
      <w:r w:rsidRPr="00C341A8">
        <w:rPr>
          <w:rFonts w:ascii="Noto Sans" w:hAnsi="Noto Sans" w:cs="Noto Sans"/>
          <w:b/>
          <w:bCs/>
          <w:sz w:val="18"/>
          <w:szCs w:val="18"/>
        </w:rPr>
        <w:t xml:space="preserve"> </w:t>
      </w:r>
      <w:r w:rsidR="00DB3593" w:rsidRPr="00C341A8">
        <w:rPr>
          <w:rFonts w:ascii="Noto Sans" w:hAnsi="Noto Sans" w:cs="Noto Sans"/>
          <w:b/>
          <w:bCs/>
          <w:sz w:val="18"/>
          <w:szCs w:val="18"/>
        </w:rPr>
        <w:t>ENVIARSE</w:t>
      </w:r>
      <w:r w:rsidRPr="00C341A8">
        <w:rPr>
          <w:rFonts w:ascii="Noto Sans" w:hAnsi="Noto Sans" w:cs="Noto Sans"/>
          <w:b/>
          <w:bCs/>
          <w:sz w:val="18"/>
          <w:szCs w:val="18"/>
        </w:rPr>
        <w:t xml:space="preserve"> LAS PROPOSICIONES, LOS ANEXOS TÉCNICOS Y, EN SU CASO, LOS FOLLETOS QUE SE ACOMPAÑEN.</w:t>
      </w:r>
    </w:p>
    <w:p w14:paraId="5064964B" w14:textId="77777777" w:rsidR="00515117" w:rsidRPr="00C341A8" w:rsidRDefault="00515117" w:rsidP="00443CD8">
      <w:pPr>
        <w:pStyle w:val="Sangra3detindependiente1"/>
        <w:ind w:left="0" w:firstLine="0"/>
        <w:rPr>
          <w:rFonts w:ascii="Noto Sans" w:hAnsi="Noto Sans" w:cs="Noto Sans"/>
          <w:sz w:val="18"/>
          <w:szCs w:val="18"/>
          <w:lang w:val="es-ES"/>
        </w:rPr>
      </w:pPr>
    </w:p>
    <w:p w14:paraId="3DE69E87" w14:textId="77777777" w:rsidR="004D4E10" w:rsidRPr="00C341A8" w:rsidRDefault="004D4E10" w:rsidP="00443CD8">
      <w:pPr>
        <w:pStyle w:val="Sangra3detindependiente1"/>
        <w:ind w:left="0" w:firstLine="0"/>
        <w:rPr>
          <w:rFonts w:ascii="Noto Sans" w:hAnsi="Noto Sans" w:cs="Noto Sans"/>
          <w:sz w:val="18"/>
          <w:szCs w:val="18"/>
          <w:lang w:val="es-ES"/>
        </w:rPr>
      </w:pPr>
      <w:r w:rsidRPr="00C341A8">
        <w:rPr>
          <w:rFonts w:ascii="Noto Sans" w:hAnsi="Noto Sans" w:cs="Noto Sans"/>
          <w:sz w:val="18"/>
          <w:szCs w:val="18"/>
        </w:rPr>
        <w:t>Las proposiciones deberán enviarse por medios remotos de com</w:t>
      </w:r>
      <w:r w:rsidR="008A2B4A" w:rsidRPr="00C341A8">
        <w:rPr>
          <w:rFonts w:ascii="Noto Sans" w:hAnsi="Noto Sans" w:cs="Noto Sans"/>
          <w:sz w:val="18"/>
          <w:szCs w:val="18"/>
        </w:rPr>
        <w:t>unicación electrónica (Compras MX</w:t>
      </w:r>
      <w:r w:rsidRPr="00C341A8">
        <w:rPr>
          <w:rFonts w:ascii="Noto Sans" w:hAnsi="Noto Sans" w:cs="Noto Sans"/>
          <w:sz w:val="18"/>
          <w:szCs w:val="18"/>
        </w:rPr>
        <w:t xml:space="preserve">), preferentemente en papel membretado de la empresa, solo en </w:t>
      </w:r>
      <w:r w:rsidR="001F4D32" w:rsidRPr="00C341A8">
        <w:rPr>
          <w:rFonts w:ascii="Noto Sans" w:hAnsi="Noto Sans" w:cs="Noto Sans"/>
          <w:sz w:val="18"/>
          <w:szCs w:val="18"/>
        </w:rPr>
        <w:t>idioma español y dirigido</w:t>
      </w:r>
      <w:r w:rsidRPr="00C341A8">
        <w:rPr>
          <w:rFonts w:ascii="Noto Sans" w:hAnsi="Noto Sans" w:cs="Noto Sans"/>
          <w:sz w:val="18"/>
          <w:szCs w:val="18"/>
        </w:rPr>
        <w:t xml:space="preserve"> al área Convocante.</w:t>
      </w:r>
      <w:r w:rsidR="007D7F2A" w:rsidRPr="00C341A8">
        <w:rPr>
          <w:rFonts w:ascii="Noto Sans" w:hAnsi="Noto Sans" w:cs="Noto Sans"/>
          <w:sz w:val="18"/>
          <w:szCs w:val="18"/>
        </w:rPr>
        <w:t xml:space="preserve"> </w:t>
      </w:r>
    </w:p>
    <w:p w14:paraId="535C6E5E" w14:textId="77777777" w:rsidR="00515117" w:rsidRPr="00C341A8" w:rsidRDefault="00515117" w:rsidP="00443CD8">
      <w:pPr>
        <w:pStyle w:val="Sangra3detindependiente1"/>
        <w:ind w:left="0" w:firstLine="0"/>
        <w:rPr>
          <w:rFonts w:ascii="Noto Sans" w:hAnsi="Noto Sans" w:cs="Noto Sans"/>
          <w:sz w:val="18"/>
          <w:szCs w:val="18"/>
          <w:lang w:val="es-ES"/>
        </w:rPr>
      </w:pPr>
    </w:p>
    <w:p w14:paraId="1C02F760" w14:textId="68FCE4D1" w:rsidR="000B20D0" w:rsidRPr="00C341A8" w:rsidRDefault="000B20D0" w:rsidP="00443CD8">
      <w:pPr>
        <w:jc w:val="both"/>
        <w:rPr>
          <w:rFonts w:ascii="Noto Sans" w:hAnsi="Noto Sans" w:cs="Noto Sans"/>
          <w:bCs/>
          <w:sz w:val="18"/>
          <w:szCs w:val="18"/>
          <w:lang w:val="es-ES_tradnl"/>
        </w:rPr>
      </w:pPr>
      <w:r w:rsidRPr="00C341A8">
        <w:rPr>
          <w:rFonts w:ascii="Noto Sans" w:hAnsi="Noto Sans" w:cs="Noto Sans"/>
          <w:bCs/>
          <w:sz w:val="18"/>
          <w:szCs w:val="18"/>
          <w:lang w:val="es-ES_tradnl"/>
        </w:rPr>
        <w:t>En caso de que se requieran anexos técnicos, folletos, catálogos y/o fotografías, instructivos o manuales de uso para corroborar las especificaciones, características y calidad de los bienes</w:t>
      </w:r>
      <w:r w:rsidR="001330DF">
        <w:rPr>
          <w:rFonts w:ascii="Noto Sans" w:hAnsi="Noto Sans" w:cs="Noto Sans"/>
          <w:bCs/>
          <w:sz w:val="18"/>
          <w:szCs w:val="18"/>
          <w:lang w:val="es-ES_tradnl"/>
        </w:rPr>
        <w:t xml:space="preserve"> </w:t>
      </w:r>
      <w:r w:rsidRPr="00C341A8">
        <w:rPr>
          <w:rFonts w:ascii="Noto Sans" w:hAnsi="Noto Sans" w:cs="Noto Sans"/>
          <w:b/>
          <w:bCs/>
          <w:sz w:val="18"/>
          <w:szCs w:val="18"/>
          <w:lang w:val="es-ES_tradnl"/>
        </w:rPr>
        <w:t>debidamente referenciados</w:t>
      </w:r>
      <w:r w:rsidRPr="00C341A8">
        <w:rPr>
          <w:rFonts w:ascii="Noto Sans" w:hAnsi="Noto Sans" w:cs="Noto Sans"/>
          <w:bCs/>
          <w:sz w:val="18"/>
          <w:szCs w:val="18"/>
          <w:lang w:val="es-ES_tradnl"/>
        </w:rPr>
        <w:t>.</w:t>
      </w:r>
    </w:p>
    <w:p w14:paraId="38D8CE94" w14:textId="77777777" w:rsidR="005B2CF8" w:rsidRPr="00C341A8" w:rsidRDefault="005B2CF8" w:rsidP="00443CD8">
      <w:pPr>
        <w:jc w:val="both"/>
        <w:rPr>
          <w:rFonts w:ascii="Noto Sans" w:hAnsi="Noto Sans" w:cs="Noto Sans"/>
          <w:sz w:val="18"/>
          <w:szCs w:val="18"/>
          <w:lang w:val="es-ES_tradnl"/>
        </w:rPr>
      </w:pPr>
    </w:p>
    <w:p w14:paraId="7079E026"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1.2.</w:t>
      </w:r>
      <w:r w:rsidRPr="00C341A8">
        <w:rPr>
          <w:rFonts w:ascii="Noto Sans" w:hAnsi="Noto Sans" w:cs="Noto Sans"/>
          <w:b/>
          <w:sz w:val="18"/>
          <w:szCs w:val="18"/>
        </w:rPr>
        <w:tab/>
        <w:t>DISPONIBILIDAD PRESUPUESTARIA:</w:t>
      </w:r>
    </w:p>
    <w:p w14:paraId="0E991096" w14:textId="77777777" w:rsidR="00515117" w:rsidRPr="00C341A8" w:rsidRDefault="00515117" w:rsidP="00443CD8">
      <w:pPr>
        <w:jc w:val="both"/>
        <w:rPr>
          <w:rFonts w:ascii="Noto Sans" w:hAnsi="Noto Sans" w:cs="Noto Sans"/>
          <w:sz w:val="18"/>
          <w:szCs w:val="18"/>
        </w:rPr>
      </w:pPr>
    </w:p>
    <w:p w14:paraId="211E0ADC" w14:textId="74A79068" w:rsidR="00E23EAA" w:rsidRPr="00C341A8" w:rsidRDefault="00601E13" w:rsidP="00E23EAA">
      <w:pPr>
        <w:jc w:val="both"/>
        <w:rPr>
          <w:rFonts w:ascii="Noto Sans" w:eastAsia="Calibri" w:hAnsi="Noto Sans" w:cs="Noto Sans"/>
          <w:color w:val="000000"/>
          <w:sz w:val="18"/>
          <w:szCs w:val="18"/>
          <w:lang w:val="es-MX"/>
        </w:rPr>
      </w:pPr>
      <w:r w:rsidRPr="00C341A8">
        <w:rPr>
          <w:rFonts w:ascii="Noto Sans" w:hAnsi="Noto Sans" w:cs="Noto Sans"/>
          <w:sz w:val="18"/>
          <w:szCs w:val="18"/>
        </w:rPr>
        <w:t xml:space="preserve">Para cubrir las erogaciones que se deriven de la presente </w:t>
      </w:r>
      <w:r w:rsidR="000624D6" w:rsidRPr="000624D6">
        <w:rPr>
          <w:rFonts w:ascii="Noto Sans" w:hAnsi="Noto Sans" w:cs="Noto Sans"/>
          <w:sz w:val="18"/>
          <w:szCs w:val="18"/>
        </w:rPr>
        <w:t>Invitación</w:t>
      </w:r>
      <w:r w:rsidRPr="00C341A8">
        <w:rPr>
          <w:rFonts w:ascii="Noto Sans" w:hAnsi="Noto Sans" w:cs="Noto Sans"/>
          <w:sz w:val="18"/>
          <w:szCs w:val="18"/>
        </w:rPr>
        <w:t xml:space="preserve">, de conformidad con el artículo 85 del Reglamento de la Ley de Adquisiciones, Arrendamientos y Servicios del Sector Publico, se cuenta con recursos disponibles suficientes, no comprometidos. Numero de dictamen de disponibilidad previo </w:t>
      </w:r>
      <w:r w:rsidRPr="009F5749">
        <w:rPr>
          <w:rFonts w:ascii="Noto Sans" w:hAnsi="Noto Sans" w:cs="Noto Sans"/>
          <w:sz w:val="18"/>
          <w:szCs w:val="18"/>
        </w:rPr>
        <w:t>No.</w:t>
      </w:r>
      <w:r w:rsidR="008A7716" w:rsidRPr="009F5749">
        <w:rPr>
          <w:rFonts w:ascii="Noto Sans" w:hAnsi="Noto Sans" w:cs="Noto Sans"/>
          <w:sz w:val="18"/>
          <w:szCs w:val="18"/>
          <w:u w:val="single"/>
        </w:rPr>
        <w:t xml:space="preserve"> </w:t>
      </w:r>
      <w:r w:rsidR="00B65481" w:rsidRPr="009F5749">
        <w:rPr>
          <w:rFonts w:ascii="Noto Sans" w:hAnsi="Noto Sans" w:cs="Noto Sans"/>
          <w:sz w:val="18"/>
          <w:szCs w:val="18"/>
          <w:u w:val="single"/>
        </w:rPr>
        <w:t>0000</w:t>
      </w:r>
      <w:r w:rsidR="009F5749" w:rsidRPr="009F5749">
        <w:rPr>
          <w:rFonts w:ascii="Noto Sans" w:hAnsi="Noto Sans" w:cs="Noto Sans"/>
          <w:sz w:val="18"/>
          <w:szCs w:val="18"/>
          <w:u w:val="single"/>
        </w:rPr>
        <w:t>540101</w:t>
      </w:r>
      <w:r w:rsidR="00B65481" w:rsidRPr="009F5749">
        <w:rPr>
          <w:rFonts w:ascii="Noto Sans" w:hAnsi="Noto Sans" w:cs="Noto Sans"/>
          <w:sz w:val="18"/>
          <w:szCs w:val="18"/>
          <w:u w:val="single"/>
        </w:rPr>
        <w:t>-2025</w:t>
      </w:r>
      <w:r w:rsidR="0040062C" w:rsidRPr="009F5749">
        <w:rPr>
          <w:rFonts w:ascii="Noto Sans" w:hAnsi="Noto Sans" w:cs="Noto Sans"/>
          <w:sz w:val="18"/>
          <w:szCs w:val="18"/>
          <w:u w:val="single"/>
        </w:rPr>
        <w:t>.</w:t>
      </w:r>
      <w:r w:rsidR="008A2B4A" w:rsidRPr="009F5749">
        <w:rPr>
          <w:rFonts w:ascii="Noto Sans" w:hAnsi="Noto Sans" w:cs="Noto Sans"/>
          <w:sz w:val="18"/>
          <w:szCs w:val="18"/>
        </w:rPr>
        <w:t xml:space="preserve"> De la cuenta FINAT  </w:t>
      </w:r>
      <w:r w:rsidR="008A2B4A" w:rsidRPr="009F5749">
        <w:rPr>
          <w:rFonts w:ascii="Noto Sans" w:hAnsi="Noto Sans" w:cs="Noto Sans"/>
          <w:sz w:val="18"/>
          <w:szCs w:val="18"/>
          <w:u w:val="single"/>
        </w:rPr>
        <w:t>2</w:t>
      </w:r>
      <w:r w:rsidR="009F5749" w:rsidRPr="009F5749">
        <w:rPr>
          <w:rFonts w:ascii="Noto Sans" w:hAnsi="Noto Sans" w:cs="Noto Sans"/>
          <w:sz w:val="18"/>
          <w:szCs w:val="18"/>
          <w:u w:val="single"/>
        </w:rPr>
        <w:t>1121020</w:t>
      </w:r>
    </w:p>
    <w:p w14:paraId="18934E86" w14:textId="77777777" w:rsidR="00E91B89" w:rsidRPr="00C341A8" w:rsidRDefault="00E91B89" w:rsidP="00E91B89">
      <w:pPr>
        <w:jc w:val="both"/>
        <w:rPr>
          <w:rFonts w:ascii="Noto Sans" w:hAnsi="Noto Sans" w:cs="Noto Sans"/>
          <w:sz w:val="18"/>
          <w:szCs w:val="18"/>
          <w:lang w:val="es-MX"/>
        </w:rPr>
      </w:pPr>
    </w:p>
    <w:p w14:paraId="663831C9" w14:textId="77777777" w:rsidR="00515117" w:rsidRPr="00C341A8" w:rsidRDefault="0036717E" w:rsidP="00443CD8">
      <w:pPr>
        <w:jc w:val="both"/>
        <w:rPr>
          <w:rFonts w:ascii="Noto Sans" w:hAnsi="Noto Sans" w:cs="Noto Sans"/>
          <w:b/>
          <w:sz w:val="18"/>
          <w:szCs w:val="18"/>
        </w:rPr>
      </w:pPr>
      <w:r w:rsidRPr="00C341A8">
        <w:rPr>
          <w:rFonts w:ascii="Noto Sans" w:hAnsi="Noto Sans" w:cs="Noto Sans"/>
          <w:b/>
          <w:sz w:val="18"/>
          <w:szCs w:val="18"/>
        </w:rPr>
        <w:t>2.</w:t>
      </w:r>
      <w:r w:rsidRPr="00C341A8">
        <w:rPr>
          <w:rFonts w:ascii="Noto Sans" w:hAnsi="Noto Sans" w:cs="Noto Sans"/>
          <w:b/>
          <w:sz w:val="18"/>
          <w:szCs w:val="18"/>
        </w:rPr>
        <w:tab/>
      </w:r>
      <w:r w:rsidR="00515117" w:rsidRPr="00C341A8">
        <w:rPr>
          <w:rFonts w:ascii="Noto Sans" w:hAnsi="Noto Sans" w:cs="Noto Sans"/>
          <w:b/>
          <w:sz w:val="18"/>
          <w:szCs w:val="18"/>
        </w:rPr>
        <w:t>DESCRIPCIÓN</w:t>
      </w:r>
      <w:r w:rsidR="007A2535" w:rsidRPr="00C341A8">
        <w:rPr>
          <w:rFonts w:ascii="Noto Sans" w:hAnsi="Noto Sans" w:cs="Noto Sans"/>
          <w:b/>
          <w:sz w:val="18"/>
          <w:szCs w:val="18"/>
        </w:rPr>
        <w:t xml:space="preserve"> </w:t>
      </w:r>
      <w:r w:rsidR="00E2774A" w:rsidRPr="00C341A8">
        <w:rPr>
          <w:rFonts w:ascii="Noto Sans" w:hAnsi="Noto Sans" w:cs="Noto Sans"/>
          <w:b/>
          <w:sz w:val="18"/>
          <w:szCs w:val="18"/>
        </w:rPr>
        <w:t>DE</w:t>
      </w:r>
      <w:r w:rsidR="008D64B0" w:rsidRPr="00C341A8">
        <w:rPr>
          <w:rFonts w:ascii="Noto Sans" w:hAnsi="Noto Sans" w:cs="Noto Sans"/>
          <w:b/>
          <w:sz w:val="18"/>
          <w:szCs w:val="18"/>
        </w:rPr>
        <w:t xml:space="preserve"> </w:t>
      </w:r>
      <w:r w:rsidR="00E2774A" w:rsidRPr="00C341A8">
        <w:rPr>
          <w:rFonts w:ascii="Noto Sans" w:hAnsi="Noto Sans" w:cs="Noto Sans"/>
          <w:b/>
          <w:sz w:val="18"/>
          <w:szCs w:val="18"/>
        </w:rPr>
        <w:t>L</w:t>
      </w:r>
      <w:r w:rsidR="008D64B0" w:rsidRPr="00C341A8">
        <w:rPr>
          <w:rFonts w:ascii="Noto Sans" w:hAnsi="Noto Sans" w:cs="Noto Sans"/>
          <w:b/>
          <w:sz w:val="18"/>
          <w:szCs w:val="18"/>
        </w:rPr>
        <w:t>OS</w:t>
      </w:r>
      <w:r w:rsidR="00E2774A" w:rsidRPr="00C341A8">
        <w:rPr>
          <w:rFonts w:ascii="Noto Sans" w:hAnsi="Noto Sans" w:cs="Noto Sans"/>
          <w:b/>
          <w:sz w:val="18"/>
          <w:szCs w:val="18"/>
        </w:rPr>
        <w:t xml:space="preserve"> </w:t>
      </w:r>
      <w:r w:rsidR="008D64B0" w:rsidRPr="00C341A8">
        <w:rPr>
          <w:rFonts w:ascii="Noto Sans" w:hAnsi="Noto Sans" w:cs="Noto Sans"/>
          <w:b/>
          <w:sz w:val="18"/>
          <w:szCs w:val="18"/>
        </w:rPr>
        <w:t>BIENES</w:t>
      </w:r>
      <w:r w:rsidR="00E2774A" w:rsidRPr="00C341A8">
        <w:rPr>
          <w:rFonts w:ascii="Noto Sans" w:hAnsi="Noto Sans" w:cs="Noto Sans"/>
          <w:b/>
          <w:sz w:val="18"/>
          <w:szCs w:val="18"/>
        </w:rPr>
        <w:t xml:space="preserve"> A </w:t>
      </w:r>
      <w:r w:rsidR="00A37E49" w:rsidRPr="00C341A8">
        <w:rPr>
          <w:rFonts w:ascii="Noto Sans" w:hAnsi="Noto Sans" w:cs="Noto Sans"/>
          <w:b/>
          <w:sz w:val="18"/>
          <w:szCs w:val="18"/>
        </w:rPr>
        <w:t>ADQUIRIR.</w:t>
      </w:r>
    </w:p>
    <w:p w14:paraId="14DAD453" w14:textId="77777777" w:rsidR="00515117" w:rsidRPr="00C341A8" w:rsidRDefault="00515117" w:rsidP="00443CD8">
      <w:pPr>
        <w:jc w:val="both"/>
        <w:rPr>
          <w:rFonts w:ascii="Noto Sans" w:hAnsi="Noto Sans" w:cs="Noto Sans"/>
          <w:b/>
          <w:sz w:val="18"/>
          <w:szCs w:val="18"/>
        </w:rPr>
      </w:pPr>
    </w:p>
    <w:p w14:paraId="2A1021A3" w14:textId="4B2FB0AA" w:rsidR="00515117" w:rsidRPr="00C341A8" w:rsidRDefault="00515117" w:rsidP="00443CD8">
      <w:pPr>
        <w:jc w:val="both"/>
        <w:rPr>
          <w:rFonts w:ascii="Noto Sans" w:hAnsi="Noto Sans" w:cs="Noto Sans"/>
          <w:b/>
          <w:bCs/>
          <w:i/>
          <w:sz w:val="18"/>
          <w:szCs w:val="18"/>
        </w:rPr>
      </w:pPr>
      <w:r w:rsidRPr="00C341A8">
        <w:rPr>
          <w:rFonts w:ascii="Noto Sans" w:hAnsi="Noto Sans" w:cs="Noto Sans"/>
          <w:sz w:val="18"/>
          <w:szCs w:val="18"/>
        </w:rPr>
        <w:t>La descripción amplia y detallada de los bienes solicitados</w:t>
      </w:r>
      <w:r w:rsidR="00CE2CA7" w:rsidRPr="00C341A8">
        <w:rPr>
          <w:rFonts w:ascii="Noto Sans" w:hAnsi="Noto Sans" w:cs="Noto Sans"/>
          <w:sz w:val="18"/>
          <w:szCs w:val="18"/>
        </w:rPr>
        <w:t xml:space="preserve"> acorde al</w:t>
      </w:r>
      <w:r w:rsidR="00D365BA" w:rsidRPr="00C341A8">
        <w:rPr>
          <w:rFonts w:ascii="Noto Sans" w:hAnsi="Noto Sans" w:cs="Noto Sans"/>
          <w:sz w:val="18"/>
          <w:szCs w:val="18"/>
        </w:rPr>
        <w:t xml:space="preserve"> </w:t>
      </w:r>
      <w:r w:rsidR="00CE2CA7" w:rsidRPr="00C341A8">
        <w:rPr>
          <w:rFonts w:ascii="Noto Sans" w:hAnsi="Noto Sans" w:cs="Noto Sans"/>
          <w:sz w:val="18"/>
          <w:szCs w:val="18"/>
        </w:rPr>
        <w:t xml:space="preserve">Cuadro </w:t>
      </w:r>
      <w:r w:rsidR="00652C47" w:rsidRPr="00C341A8">
        <w:rPr>
          <w:rFonts w:ascii="Noto Sans" w:hAnsi="Noto Sans" w:cs="Noto Sans"/>
          <w:sz w:val="18"/>
          <w:szCs w:val="18"/>
        </w:rPr>
        <w:t>Básico</w:t>
      </w:r>
      <w:r w:rsidR="00021CE8" w:rsidRPr="00C341A8">
        <w:rPr>
          <w:rFonts w:ascii="Noto Sans" w:hAnsi="Noto Sans" w:cs="Noto Sans"/>
          <w:sz w:val="18"/>
          <w:szCs w:val="18"/>
        </w:rPr>
        <w:t>,</w:t>
      </w:r>
      <w:r w:rsidRPr="00C341A8">
        <w:rPr>
          <w:rFonts w:ascii="Noto Sans" w:hAnsi="Noto Sans" w:cs="Noto Sans"/>
          <w:sz w:val="18"/>
          <w:szCs w:val="18"/>
        </w:rPr>
        <w:t xml:space="preserve"> </w:t>
      </w:r>
      <w:r w:rsidR="00B87C64" w:rsidRPr="00C341A8">
        <w:rPr>
          <w:rFonts w:ascii="Noto Sans" w:hAnsi="Noto Sans" w:cs="Noto Sans"/>
          <w:sz w:val="18"/>
          <w:szCs w:val="18"/>
        </w:rPr>
        <w:t xml:space="preserve">como se </w:t>
      </w:r>
      <w:r w:rsidRPr="00C341A8">
        <w:rPr>
          <w:rFonts w:ascii="Noto Sans" w:hAnsi="Noto Sans" w:cs="Noto Sans"/>
          <w:sz w:val="18"/>
          <w:szCs w:val="18"/>
        </w:rPr>
        <w:t xml:space="preserve">contempla en el </w:t>
      </w:r>
      <w:r w:rsidRPr="00C341A8">
        <w:rPr>
          <w:rFonts w:ascii="Noto Sans" w:hAnsi="Noto Sans" w:cs="Noto Sans"/>
          <w:b/>
          <w:bCs/>
          <w:sz w:val="18"/>
          <w:szCs w:val="18"/>
        </w:rPr>
        <w:t xml:space="preserve">Anexo Número </w:t>
      </w:r>
      <w:r w:rsidR="00B321E6" w:rsidRPr="00C341A8">
        <w:rPr>
          <w:rFonts w:ascii="Noto Sans" w:hAnsi="Noto Sans" w:cs="Noto Sans"/>
          <w:b/>
          <w:bCs/>
          <w:sz w:val="18"/>
          <w:szCs w:val="18"/>
        </w:rPr>
        <w:t>2</w:t>
      </w:r>
      <w:r w:rsidRPr="00C341A8">
        <w:rPr>
          <w:rFonts w:ascii="Noto Sans" w:hAnsi="Noto Sans" w:cs="Noto Sans"/>
          <w:b/>
          <w:bCs/>
          <w:sz w:val="18"/>
          <w:szCs w:val="18"/>
        </w:rPr>
        <w:t xml:space="preserve"> (</w:t>
      </w:r>
      <w:r w:rsidR="00B321E6" w:rsidRPr="00C341A8">
        <w:rPr>
          <w:rFonts w:ascii="Noto Sans" w:hAnsi="Noto Sans" w:cs="Noto Sans"/>
          <w:b/>
          <w:bCs/>
          <w:sz w:val="18"/>
          <w:szCs w:val="18"/>
        </w:rPr>
        <w:t>DOS</w:t>
      </w:r>
      <w:r w:rsidRPr="00C341A8">
        <w:rPr>
          <w:rFonts w:ascii="Noto Sans" w:hAnsi="Noto Sans" w:cs="Noto Sans"/>
          <w:b/>
          <w:bCs/>
          <w:sz w:val="18"/>
          <w:szCs w:val="18"/>
        </w:rPr>
        <w:t xml:space="preserve">), </w:t>
      </w:r>
      <w:r w:rsidRPr="00C341A8">
        <w:rPr>
          <w:rFonts w:ascii="Noto Sans" w:hAnsi="Noto Sans" w:cs="Noto Sans"/>
          <w:bCs/>
          <w:sz w:val="18"/>
          <w:szCs w:val="18"/>
        </w:rPr>
        <w:t xml:space="preserve">el cual forma parte integrante de </w:t>
      </w:r>
      <w:r w:rsidRPr="00C341A8">
        <w:rPr>
          <w:rFonts w:ascii="Noto Sans" w:hAnsi="Noto Sans" w:cs="Noto Sans"/>
          <w:sz w:val="18"/>
          <w:szCs w:val="18"/>
        </w:rPr>
        <w:t xml:space="preserve">esta </w:t>
      </w:r>
      <w:r w:rsidR="0005267C" w:rsidRPr="0005267C">
        <w:rPr>
          <w:rFonts w:ascii="Noto Sans" w:hAnsi="Noto Sans" w:cs="Noto Sans"/>
          <w:sz w:val="18"/>
          <w:szCs w:val="18"/>
        </w:rPr>
        <w:t>invitación</w:t>
      </w:r>
      <w:r w:rsidRPr="00C341A8">
        <w:rPr>
          <w:rFonts w:ascii="Noto Sans" w:hAnsi="Noto Sans" w:cs="Noto Sans"/>
          <w:sz w:val="18"/>
          <w:szCs w:val="18"/>
        </w:rPr>
        <w:t>.</w:t>
      </w:r>
      <w:r w:rsidRPr="00C341A8">
        <w:rPr>
          <w:rFonts w:ascii="Noto Sans" w:hAnsi="Noto Sans" w:cs="Noto Sans"/>
          <w:b/>
          <w:bCs/>
          <w:i/>
          <w:sz w:val="18"/>
          <w:szCs w:val="18"/>
        </w:rPr>
        <w:t xml:space="preserve"> </w:t>
      </w:r>
    </w:p>
    <w:p w14:paraId="47E72782" w14:textId="77777777" w:rsidR="00787D3E" w:rsidRPr="00C341A8" w:rsidRDefault="00787D3E" w:rsidP="00443CD8">
      <w:pPr>
        <w:jc w:val="both"/>
        <w:rPr>
          <w:rFonts w:ascii="Noto Sans" w:hAnsi="Noto Sans" w:cs="Noto Sans"/>
          <w:sz w:val="18"/>
          <w:szCs w:val="18"/>
        </w:rPr>
      </w:pPr>
    </w:p>
    <w:p w14:paraId="09E37009" w14:textId="0A516CC5"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Los </w:t>
      </w:r>
      <w:r w:rsidR="001330DF">
        <w:rPr>
          <w:rFonts w:ascii="Noto Sans" w:hAnsi="Noto Sans" w:cs="Noto Sans"/>
          <w:sz w:val="18"/>
          <w:szCs w:val="18"/>
        </w:rPr>
        <w:t>cotizantes</w:t>
      </w:r>
      <w:r w:rsidRPr="00C341A8">
        <w:rPr>
          <w:rFonts w:ascii="Noto Sans" w:hAnsi="Noto Sans" w:cs="Noto Sans"/>
          <w:sz w:val="18"/>
          <w:szCs w:val="18"/>
        </w:rPr>
        <w:t xml:space="preserve">, para la presentación de sus proposiciones, deberán ajustarse estrictamente a los requisitos y especificaciones previstos en esta </w:t>
      </w:r>
      <w:r w:rsidR="00E55F08">
        <w:rPr>
          <w:rFonts w:ascii="Noto Sans" w:hAnsi="Noto Sans" w:cs="Noto Sans"/>
          <w:sz w:val="18"/>
          <w:szCs w:val="18"/>
        </w:rPr>
        <w:t>Invitación</w:t>
      </w:r>
      <w:r w:rsidRPr="00C341A8">
        <w:rPr>
          <w:rFonts w:ascii="Noto Sans" w:hAnsi="Noto Sans" w:cs="Noto Sans"/>
          <w:sz w:val="18"/>
          <w:szCs w:val="18"/>
        </w:rPr>
        <w:t>, describiendo en forma amplia y detallada los bienes que estén ofertando</w:t>
      </w:r>
      <w:r w:rsidR="003F6267" w:rsidRPr="00C341A8">
        <w:rPr>
          <w:rFonts w:ascii="Noto Sans" w:hAnsi="Noto Sans" w:cs="Noto Sans"/>
          <w:sz w:val="18"/>
          <w:szCs w:val="18"/>
        </w:rPr>
        <w:t xml:space="preserve">, mismo que se encuentra en el </w:t>
      </w:r>
      <w:r w:rsidR="003F6267" w:rsidRPr="00C341A8">
        <w:rPr>
          <w:rFonts w:ascii="Noto Sans" w:hAnsi="Noto Sans" w:cs="Noto Sans"/>
          <w:b/>
          <w:bCs/>
          <w:sz w:val="18"/>
          <w:szCs w:val="18"/>
        </w:rPr>
        <w:t>Anexo Número 2 (DOS)</w:t>
      </w:r>
      <w:r w:rsidRPr="00C341A8">
        <w:rPr>
          <w:rFonts w:ascii="Noto Sans" w:hAnsi="Noto Sans" w:cs="Noto Sans"/>
          <w:sz w:val="18"/>
          <w:szCs w:val="18"/>
        </w:rPr>
        <w:t>.</w:t>
      </w:r>
    </w:p>
    <w:p w14:paraId="754DB985" w14:textId="77777777" w:rsidR="00132CA1" w:rsidRPr="00C341A8" w:rsidRDefault="00132CA1" w:rsidP="00443CD8">
      <w:pPr>
        <w:jc w:val="both"/>
        <w:rPr>
          <w:rFonts w:ascii="Noto Sans" w:hAnsi="Noto Sans" w:cs="Noto Sans"/>
          <w:sz w:val="18"/>
          <w:szCs w:val="18"/>
        </w:rPr>
      </w:pPr>
    </w:p>
    <w:p w14:paraId="41D3229F" w14:textId="2ACE51CF" w:rsidR="00132CA1" w:rsidRPr="00C341A8" w:rsidRDefault="00132CA1" w:rsidP="00443CD8">
      <w:pPr>
        <w:jc w:val="both"/>
        <w:rPr>
          <w:rFonts w:ascii="Noto Sans" w:hAnsi="Noto Sans" w:cs="Noto Sans"/>
          <w:sz w:val="18"/>
          <w:szCs w:val="18"/>
        </w:rPr>
      </w:pPr>
      <w:r w:rsidRPr="00C341A8">
        <w:rPr>
          <w:rFonts w:ascii="Noto Sans" w:hAnsi="Noto Sans" w:cs="Noto Sans"/>
          <w:b/>
          <w:sz w:val="18"/>
          <w:szCs w:val="18"/>
        </w:rPr>
        <w:t>CUCOP:</w:t>
      </w:r>
      <w:r w:rsidRPr="00C341A8">
        <w:rPr>
          <w:rFonts w:ascii="Noto Sans" w:hAnsi="Noto Sans" w:cs="Noto Sans"/>
          <w:sz w:val="18"/>
          <w:szCs w:val="18"/>
        </w:rPr>
        <w:t xml:space="preserve"> </w:t>
      </w:r>
      <w:r w:rsidR="001330DF" w:rsidRPr="001330DF">
        <w:rPr>
          <w:rFonts w:ascii="Noto Sans" w:hAnsi="Noto Sans" w:cs="Noto Sans"/>
          <w:b/>
          <w:sz w:val="18"/>
          <w:szCs w:val="18"/>
        </w:rPr>
        <w:t>21200030</w:t>
      </w:r>
    </w:p>
    <w:p w14:paraId="5BE3F89D" w14:textId="77777777" w:rsidR="00515117" w:rsidRPr="00C341A8" w:rsidRDefault="00515117" w:rsidP="00443CD8">
      <w:pPr>
        <w:jc w:val="both"/>
        <w:rPr>
          <w:rFonts w:ascii="Noto Sans" w:hAnsi="Noto Sans" w:cs="Noto Sans"/>
          <w:sz w:val="18"/>
          <w:szCs w:val="18"/>
        </w:rPr>
      </w:pPr>
    </w:p>
    <w:p w14:paraId="53C58A7B" w14:textId="1342EAE2"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Las condiciones contenidas en la presente </w:t>
      </w:r>
      <w:r w:rsidR="001330DF">
        <w:rPr>
          <w:rFonts w:ascii="Noto Sans" w:hAnsi="Noto Sans" w:cs="Noto Sans"/>
          <w:sz w:val="18"/>
          <w:szCs w:val="18"/>
        </w:rPr>
        <w:t>i</w:t>
      </w:r>
      <w:r w:rsidR="000624D6" w:rsidRPr="000624D6">
        <w:rPr>
          <w:rFonts w:ascii="Noto Sans" w:hAnsi="Noto Sans" w:cs="Noto Sans"/>
          <w:sz w:val="18"/>
          <w:szCs w:val="18"/>
        </w:rPr>
        <w:t xml:space="preserve">nvitación </w:t>
      </w:r>
      <w:r w:rsidRPr="00C341A8">
        <w:rPr>
          <w:rFonts w:ascii="Noto Sans" w:hAnsi="Noto Sans" w:cs="Noto Sans"/>
          <w:sz w:val="18"/>
          <w:szCs w:val="18"/>
        </w:rPr>
        <w:t xml:space="preserve">y en las proposiciones presentadas por los </w:t>
      </w:r>
      <w:r w:rsidR="001330DF">
        <w:rPr>
          <w:rFonts w:ascii="Noto Sans" w:hAnsi="Noto Sans" w:cs="Noto Sans"/>
          <w:sz w:val="18"/>
          <w:szCs w:val="18"/>
        </w:rPr>
        <w:t>cotizantes</w:t>
      </w:r>
      <w:r w:rsidRPr="00C341A8">
        <w:rPr>
          <w:rFonts w:ascii="Noto Sans" w:hAnsi="Noto Sans" w:cs="Noto Sans"/>
          <w:sz w:val="18"/>
          <w:szCs w:val="18"/>
        </w:rPr>
        <w:t xml:space="preserve"> no podrán ser negocia</w:t>
      </w:r>
      <w:r w:rsidR="001B1E88" w:rsidRPr="00C341A8">
        <w:rPr>
          <w:rFonts w:ascii="Noto Sans" w:hAnsi="Noto Sans" w:cs="Noto Sans"/>
          <w:sz w:val="18"/>
          <w:szCs w:val="18"/>
        </w:rPr>
        <w:t>das, en términos del artículo 35</w:t>
      </w:r>
      <w:r w:rsidRPr="00C341A8">
        <w:rPr>
          <w:rFonts w:ascii="Noto Sans" w:hAnsi="Noto Sans" w:cs="Noto Sans"/>
          <w:sz w:val="18"/>
          <w:szCs w:val="18"/>
        </w:rPr>
        <w:t xml:space="preserve"> de la Ley.</w:t>
      </w:r>
    </w:p>
    <w:p w14:paraId="5C5E7CA7" w14:textId="77777777" w:rsidR="00BD5504" w:rsidRPr="00C341A8" w:rsidRDefault="00BD5504" w:rsidP="00443CD8">
      <w:pPr>
        <w:jc w:val="both"/>
        <w:rPr>
          <w:rFonts w:ascii="Noto Sans" w:hAnsi="Noto Sans" w:cs="Noto Sans"/>
          <w:sz w:val="18"/>
          <w:szCs w:val="18"/>
        </w:rPr>
      </w:pPr>
    </w:p>
    <w:p w14:paraId="2FE1090E" w14:textId="77777777" w:rsidR="00515117" w:rsidRDefault="00232CCA" w:rsidP="00443CD8">
      <w:pPr>
        <w:jc w:val="both"/>
        <w:rPr>
          <w:rFonts w:ascii="Noto Sans" w:hAnsi="Noto Sans" w:cs="Noto Sans"/>
          <w:b/>
          <w:sz w:val="18"/>
          <w:szCs w:val="18"/>
        </w:rPr>
      </w:pPr>
      <w:r w:rsidRPr="00C341A8">
        <w:rPr>
          <w:rFonts w:ascii="Noto Sans" w:hAnsi="Noto Sans" w:cs="Noto Sans"/>
          <w:b/>
          <w:bCs/>
          <w:sz w:val="18"/>
          <w:szCs w:val="18"/>
        </w:rPr>
        <w:lastRenderedPageBreak/>
        <w:t>2.</w:t>
      </w:r>
      <w:r w:rsidR="00EB7ABF" w:rsidRPr="00C341A8">
        <w:rPr>
          <w:rFonts w:ascii="Noto Sans" w:hAnsi="Noto Sans" w:cs="Noto Sans"/>
          <w:b/>
          <w:bCs/>
          <w:sz w:val="18"/>
          <w:szCs w:val="18"/>
        </w:rPr>
        <w:t>1</w:t>
      </w:r>
      <w:r w:rsidRPr="00C341A8">
        <w:rPr>
          <w:rFonts w:ascii="Noto Sans" w:hAnsi="Noto Sans" w:cs="Noto Sans"/>
          <w:b/>
          <w:bCs/>
          <w:sz w:val="18"/>
          <w:szCs w:val="18"/>
        </w:rPr>
        <w:tab/>
      </w:r>
      <w:r w:rsidR="00EB7ABF" w:rsidRPr="00C341A8">
        <w:rPr>
          <w:rFonts w:ascii="Noto Sans" w:hAnsi="Noto Sans" w:cs="Noto Sans"/>
          <w:b/>
          <w:bCs/>
          <w:sz w:val="18"/>
          <w:szCs w:val="18"/>
        </w:rPr>
        <w:t xml:space="preserve"> </w:t>
      </w:r>
      <w:r w:rsidR="00515117" w:rsidRPr="00C341A8">
        <w:rPr>
          <w:rFonts w:ascii="Noto Sans" w:hAnsi="Noto Sans" w:cs="Noto Sans"/>
          <w:b/>
          <w:sz w:val="18"/>
          <w:szCs w:val="18"/>
        </w:rPr>
        <w:t>CALIDAD.</w:t>
      </w:r>
    </w:p>
    <w:p w14:paraId="3E991C79" w14:textId="77777777" w:rsidR="001330DF" w:rsidRPr="001330DF" w:rsidRDefault="001330DF" w:rsidP="001330DF">
      <w:pPr>
        <w:jc w:val="both"/>
        <w:rPr>
          <w:rFonts w:ascii="Noto Sans" w:hAnsi="Noto Sans" w:cs="Noto Sans"/>
          <w:bCs/>
          <w:sz w:val="18"/>
          <w:szCs w:val="18"/>
          <w:lang w:val="es-MX"/>
        </w:rPr>
      </w:pPr>
      <w:r w:rsidRPr="001330DF">
        <w:rPr>
          <w:rFonts w:ascii="Noto Sans" w:hAnsi="Noto Sans" w:cs="Noto Sans"/>
          <w:bCs/>
          <w:sz w:val="18"/>
          <w:szCs w:val="18"/>
          <w:lang w:val="es-MX"/>
        </w:rPr>
        <w:t>La calidad de los bienes será con las siguientes características:</w:t>
      </w:r>
    </w:p>
    <w:p w14:paraId="12E61345" w14:textId="77777777" w:rsidR="001330DF" w:rsidRPr="001330DF" w:rsidRDefault="001330DF" w:rsidP="001330DF">
      <w:pPr>
        <w:jc w:val="both"/>
        <w:rPr>
          <w:rFonts w:ascii="Noto Sans" w:hAnsi="Noto Sans" w:cs="Noto Sans"/>
          <w:bCs/>
          <w:sz w:val="18"/>
          <w:szCs w:val="18"/>
          <w:lang w:val="es-MX"/>
        </w:rPr>
      </w:pPr>
    </w:p>
    <w:p w14:paraId="1F7DF238" w14:textId="77777777" w:rsidR="001330DF" w:rsidRPr="001330DF" w:rsidRDefault="001330DF" w:rsidP="001330DF">
      <w:pPr>
        <w:numPr>
          <w:ilvl w:val="0"/>
          <w:numId w:val="39"/>
        </w:numPr>
        <w:jc w:val="both"/>
        <w:rPr>
          <w:rFonts w:ascii="Noto Sans" w:hAnsi="Noto Sans" w:cs="Noto Sans"/>
          <w:bCs/>
          <w:sz w:val="18"/>
          <w:szCs w:val="18"/>
          <w:lang w:val="es-MX"/>
        </w:rPr>
      </w:pPr>
      <w:r w:rsidRPr="001330DF">
        <w:rPr>
          <w:rFonts w:ascii="Noto Sans" w:hAnsi="Noto Sans" w:cs="Noto Sans"/>
          <w:bCs/>
          <w:sz w:val="18"/>
          <w:szCs w:val="18"/>
          <w:lang w:val="es-MX"/>
        </w:rPr>
        <w:t>Que cuente con empaque con sello de garantía y de propiedad (marca del fabricante).</w:t>
      </w:r>
    </w:p>
    <w:p w14:paraId="3DC21201" w14:textId="77777777" w:rsidR="001330DF" w:rsidRPr="001330DF" w:rsidRDefault="001330DF" w:rsidP="001330DF">
      <w:pPr>
        <w:numPr>
          <w:ilvl w:val="0"/>
          <w:numId w:val="39"/>
        </w:numPr>
        <w:jc w:val="both"/>
        <w:rPr>
          <w:rFonts w:ascii="Noto Sans" w:hAnsi="Noto Sans" w:cs="Noto Sans"/>
          <w:bCs/>
          <w:sz w:val="18"/>
          <w:szCs w:val="18"/>
          <w:lang w:val="es-MX"/>
        </w:rPr>
      </w:pPr>
      <w:r w:rsidRPr="001330DF">
        <w:rPr>
          <w:rFonts w:ascii="Noto Sans" w:hAnsi="Noto Sans" w:cs="Noto Sans"/>
          <w:bCs/>
          <w:sz w:val="18"/>
          <w:szCs w:val="18"/>
          <w:lang w:val="es-MX"/>
        </w:rPr>
        <w:t xml:space="preserve">Que los consumibles sean nuevos y originales (no se aceptan </w:t>
      </w:r>
      <w:proofErr w:type="spellStart"/>
      <w:r w:rsidRPr="001330DF">
        <w:rPr>
          <w:rFonts w:ascii="Noto Sans" w:hAnsi="Noto Sans" w:cs="Noto Sans"/>
          <w:bCs/>
          <w:sz w:val="18"/>
          <w:szCs w:val="18"/>
          <w:lang w:val="es-MX"/>
        </w:rPr>
        <w:t>tóners</w:t>
      </w:r>
      <w:proofErr w:type="spellEnd"/>
      <w:r w:rsidRPr="001330DF">
        <w:rPr>
          <w:rFonts w:ascii="Noto Sans" w:hAnsi="Noto Sans" w:cs="Noto Sans"/>
          <w:bCs/>
          <w:sz w:val="18"/>
          <w:szCs w:val="18"/>
          <w:lang w:val="es-MX"/>
        </w:rPr>
        <w:t xml:space="preserve"> genéricos).</w:t>
      </w:r>
    </w:p>
    <w:p w14:paraId="59398B06" w14:textId="77777777" w:rsidR="001330DF" w:rsidRPr="001330DF" w:rsidRDefault="001330DF" w:rsidP="001330DF">
      <w:pPr>
        <w:jc w:val="both"/>
        <w:rPr>
          <w:rFonts w:ascii="Noto Sans" w:hAnsi="Noto Sans" w:cs="Noto Sans"/>
          <w:bCs/>
          <w:sz w:val="18"/>
          <w:szCs w:val="18"/>
          <w:lang w:val="es-MX"/>
        </w:rPr>
      </w:pPr>
    </w:p>
    <w:p w14:paraId="4957C932" w14:textId="77777777" w:rsidR="001330DF" w:rsidRPr="00C341A8" w:rsidRDefault="001330DF" w:rsidP="001330DF">
      <w:pPr>
        <w:jc w:val="both"/>
        <w:rPr>
          <w:rFonts w:ascii="Noto Sans" w:hAnsi="Noto Sans" w:cs="Noto Sans"/>
          <w:sz w:val="18"/>
          <w:szCs w:val="18"/>
        </w:rPr>
      </w:pPr>
      <w:r w:rsidRPr="001330DF">
        <w:rPr>
          <w:rFonts w:ascii="Noto Sans" w:hAnsi="Noto Sans" w:cs="Noto Sans"/>
          <w:bCs/>
          <w:sz w:val="18"/>
          <w:szCs w:val="18"/>
          <w:lang w:val="es-MX"/>
        </w:rPr>
        <w:t xml:space="preserve">El participante deberá presentar los folletos, catálogos o manuales que contengan las especificaciones Técnicas de los cartuchos de tóner de su propuesta, así como de los equipos de impresión propuestos a entregar, dichas especificaciones deberán cumplir como mínimo con las características solicitadas en el </w:t>
      </w:r>
      <w:r w:rsidRPr="00C341A8">
        <w:rPr>
          <w:rFonts w:ascii="Noto Sans" w:hAnsi="Noto Sans" w:cs="Noto Sans"/>
          <w:b/>
          <w:bCs/>
          <w:sz w:val="18"/>
          <w:szCs w:val="18"/>
        </w:rPr>
        <w:t>Anexo Número 2 (DOS)</w:t>
      </w:r>
      <w:r w:rsidRPr="00C341A8">
        <w:rPr>
          <w:rFonts w:ascii="Noto Sans" w:hAnsi="Noto Sans" w:cs="Noto Sans"/>
          <w:sz w:val="18"/>
          <w:szCs w:val="18"/>
        </w:rPr>
        <w:t>.</w:t>
      </w:r>
    </w:p>
    <w:p w14:paraId="3CDD0080" w14:textId="77777777" w:rsidR="001330DF" w:rsidRPr="001330DF" w:rsidRDefault="001330DF" w:rsidP="001330DF">
      <w:pPr>
        <w:jc w:val="both"/>
        <w:rPr>
          <w:rFonts w:ascii="Noto Sans" w:hAnsi="Noto Sans" w:cs="Noto Sans"/>
          <w:bCs/>
          <w:sz w:val="18"/>
          <w:szCs w:val="18"/>
          <w:lang w:val="es-MX"/>
        </w:rPr>
      </w:pPr>
    </w:p>
    <w:p w14:paraId="056900DA" w14:textId="77777777" w:rsidR="001330DF" w:rsidRPr="001330DF" w:rsidRDefault="001330DF" w:rsidP="001330DF">
      <w:pPr>
        <w:jc w:val="both"/>
        <w:rPr>
          <w:rFonts w:ascii="Noto Sans" w:hAnsi="Noto Sans" w:cs="Noto Sans"/>
          <w:bCs/>
          <w:sz w:val="18"/>
          <w:szCs w:val="18"/>
          <w:lang w:val="es-MX"/>
        </w:rPr>
      </w:pPr>
      <w:r w:rsidRPr="001330DF">
        <w:rPr>
          <w:rFonts w:ascii="Noto Sans" w:hAnsi="Noto Sans" w:cs="Noto Sans"/>
          <w:bCs/>
          <w:sz w:val="18"/>
          <w:szCs w:val="18"/>
          <w:lang w:val="es-MX"/>
        </w:rPr>
        <w:t>Deberá de presentar carta expedida por el fabricante del tóner firmada por el representante legal del mismo en la que indique que los bienes ofertados cumplen con la norma ISO/IEC 19752 2017, rendimiento de cartucho de tóner para impresoras monocromáticas "Método para determinar el rendimiento de los cartuchos de tóner para impresoras electrofotográficas monocromáticas y dispositivos multifunción que contienen componentes de impresora". Dicha carta debe especificar el fabricante, marca, modelo de impresoras para el que es compatible, numero de parte y país de origen (fabricación). Adicional a esto deberá presentar documentación probatoria del ISO/IEC 19752 2017 INFORME DE PRUEBA DE RENDIMIENTO, incluyendo la descripción y los resultados de las pruebas realizadas al tóner ofertado donde se demuestre el cumplimento de esta.</w:t>
      </w:r>
    </w:p>
    <w:p w14:paraId="3589AB86" w14:textId="77777777" w:rsidR="001330DF" w:rsidRPr="00C341A8" w:rsidRDefault="001330DF" w:rsidP="00443CD8">
      <w:pPr>
        <w:jc w:val="both"/>
        <w:rPr>
          <w:rFonts w:ascii="Noto Sans" w:hAnsi="Noto Sans" w:cs="Noto Sans"/>
          <w:b/>
          <w:sz w:val="18"/>
          <w:szCs w:val="18"/>
        </w:rPr>
      </w:pPr>
    </w:p>
    <w:p w14:paraId="672537A0" w14:textId="61787C69" w:rsidR="00515117" w:rsidRPr="00C341A8" w:rsidRDefault="00515117" w:rsidP="00443CD8">
      <w:pPr>
        <w:pStyle w:val="Sangra2detindependiente1"/>
        <w:tabs>
          <w:tab w:val="left" w:pos="0"/>
          <w:tab w:val="left" w:pos="10065"/>
        </w:tabs>
        <w:spacing w:before="0"/>
        <w:ind w:left="0"/>
        <w:rPr>
          <w:rFonts w:ascii="Noto Sans" w:hAnsi="Noto Sans" w:cs="Noto Sans"/>
          <w:bCs/>
          <w:iCs/>
          <w:sz w:val="18"/>
          <w:szCs w:val="18"/>
        </w:rPr>
      </w:pPr>
      <w:r w:rsidRPr="00C341A8">
        <w:rPr>
          <w:rFonts w:ascii="Noto Sans" w:hAnsi="Noto Sans" w:cs="Noto Sans"/>
          <w:bCs/>
          <w:iCs/>
          <w:sz w:val="18"/>
          <w:szCs w:val="18"/>
        </w:rPr>
        <w:t xml:space="preserve">Los </w:t>
      </w:r>
      <w:r w:rsidR="001330DF">
        <w:rPr>
          <w:rFonts w:ascii="Noto Sans" w:hAnsi="Noto Sans" w:cs="Noto Sans"/>
          <w:sz w:val="18"/>
          <w:szCs w:val="18"/>
        </w:rPr>
        <w:t>cotizantes</w:t>
      </w:r>
      <w:r w:rsidR="001330DF" w:rsidRPr="00C341A8">
        <w:rPr>
          <w:rFonts w:ascii="Noto Sans" w:hAnsi="Noto Sans" w:cs="Noto Sans"/>
          <w:bCs/>
          <w:iCs/>
          <w:sz w:val="18"/>
          <w:szCs w:val="18"/>
        </w:rPr>
        <w:t xml:space="preserve"> </w:t>
      </w:r>
      <w:r w:rsidRPr="00C341A8">
        <w:rPr>
          <w:rFonts w:ascii="Noto Sans" w:hAnsi="Noto Sans" w:cs="Noto Sans"/>
          <w:bCs/>
          <w:iCs/>
          <w:sz w:val="18"/>
          <w:szCs w:val="18"/>
        </w:rPr>
        <w:t>deberán acompañar a su proposición técnica los documentos siguientes:</w:t>
      </w:r>
    </w:p>
    <w:p w14:paraId="19D3D14A" w14:textId="77777777" w:rsidR="00515117" w:rsidRPr="00C341A8" w:rsidRDefault="00515117" w:rsidP="00443CD8">
      <w:pPr>
        <w:pStyle w:val="Sangra2detindependiente1"/>
        <w:tabs>
          <w:tab w:val="left" w:pos="0"/>
          <w:tab w:val="left" w:pos="10065"/>
        </w:tabs>
        <w:spacing w:before="0"/>
        <w:ind w:left="0"/>
        <w:rPr>
          <w:rFonts w:ascii="Noto Sans" w:hAnsi="Noto Sans" w:cs="Noto Sans"/>
          <w:bCs/>
          <w:iCs/>
          <w:sz w:val="18"/>
          <w:szCs w:val="18"/>
        </w:rPr>
      </w:pPr>
    </w:p>
    <w:p w14:paraId="01E7CE2C"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2.</w:t>
      </w:r>
      <w:r w:rsidR="00EB7ABF" w:rsidRPr="00C341A8">
        <w:rPr>
          <w:rFonts w:ascii="Noto Sans" w:hAnsi="Noto Sans" w:cs="Noto Sans"/>
          <w:b/>
          <w:sz w:val="18"/>
          <w:szCs w:val="18"/>
        </w:rPr>
        <w:t xml:space="preserve">2 </w:t>
      </w:r>
      <w:r w:rsidRPr="00C341A8">
        <w:rPr>
          <w:rFonts w:ascii="Noto Sans" w:hAnsi="Noto Sans" w:cs="Noto Sans"/>
          <w:b/>
          <w:sz w:val="18"/>
          <w:szCs w:val="18"/>
        </w:rPr>
        <w:tab/>
        <w:t xml:space="preserve"> LICENCIAS, AUTORIZACIONES Y PERMISOS.</w:t>
      </w:r>
    </w:p>
    <w:p w14:paraId="34DD2A14" w14:textId="77777777" w:rsidR="00515117" w:rsidRPr="00C341A8" w:rsidRDefault="00515117" w:rsidP="00443CD8">
      <w:pPr>
        <w:jc w:val="both"/>
        <w:rPr>
          <w:rFonts w:ascii="Noto Sans" w:hAnsi="Noto Sans" w:cs="Noto Sans"/>
          <w:sz w:val="18"/>
          <w:szCs w:val="18"/>
        </w:rPr>
      </w:pPr>
    </w:p>
    <w:p w14:paraId="23A40EAC" w14:textId="77777777" w:rsidR="00E91B89" w:rsidRPr="00C341A8" w:rsidRDefault="00E91B89" w:rsidP="00E91B89">
      <w:pPr>
        <w:jc w:val="both"/>
        <w:rPr>
          <w:rFonts w:ascii="Noto Sans" w:hAnsi="Noto Sans" w:cs="Noto Sans"/>
          <w:sz w:val="18"/>
          <w:szCs w:val="18"/>
          <w:lang w:val="es-MX"/>
        </w:rPr>
      </w:pPr>
      <w:r w:rsidRPr="00C341A8">
        <w:rPr>
          <w:rFonts w:ascii="Noto Sans" w:hAnsi="Noto Sans" w:cs="Noto Sans"/>
          <w:sz w:val="18"/>
          <w:szCs w:val="18"/>
          <w:lang w:val="es-MX"/>
        </w:rPr>
        <w:t>El participante deberá acompañar a su propuesta técnica, en copia simple, la documentación que a continuación se señala:</w:t>
      </w:r>
    </w:p>
    <w:p w14:paraId="67D398F3" w14:textId="77777777" w:rsidR="00E91B89" w:rsidRPr="00C341A8" w:rsidRDefault="00E91B89" w:rsidP="00E91B89">
      <w:pPr>
        <w:ind w:left="360"/>
        <w:jc w:val="both"/>
        <w:rPr>
          <w:rFonts w:ascii="Noto Sans" w:hAnsi="Noto Sans" w:cs="Noto Sans"/>
          <w:sz w:val="18"/>
          <w:szCs w:val="18"/>
          <w:lang w:val="es-MX"/>
        </w:rPr>
      </w:pPr>
    </w:p>
    <w:p w14:paraId="4B291210" w14:textId="77777777" w:rsidR="001330DF" w:rsidRPr="001330DF" w:rsidRDefault="001330DF" w:rsidP="001330DF">
      <w:pPr>
        <w:numPr>
          <w:ilvl w:val="0"/>
          <w:numId w:val="38"/>
        </w:numPr>
        <w:jc w:val="both"/>
        <w:rPr>
          <w:rFonts w:ascii="Noto Sans" w:hAnsi="Noto Sans" w:cs="Noto Sans"/>
          <w:sz w:val="18"/>
          <w:szCs w:val="18"/>
          <w:lang w:val="es-MX"/>
        </w:rPr>
      </w:pPr>
      <w:r w:rsidRPr="001330DF">
        <w:rPr>
          <w:rFonts w:ascii="Noto Sans" w:hAnsi="Noto Sans" w:cs="Noto Sans"/>
          <w:sz w:val="18"/>
          <w:szCs w:val="18"/>
          <w:lang w:val="es-MX"/>
        </w:rPr>
        <w:t>Copia simple de la licencia de funcionamiento vigente donde se especifique el giro de la empresa.</w:t>
      </w:r>
    </w:p>
    <w:p w14:paraId="01A6CE9A" w14:textId="77777777" w:rsidR="001330DF" w:rsidRPr="001330DF" w:rsidRDefault="001330DF" w:rsidP="001330DF">
      <w:pPr>
        <w:numPr>
          <w:ilvl w:val="0"/>
          <w:numId w:val="38"/>
        </w:numPr>
        <w:jc w:val="both"/>
        <w:rPr>
          <w:rFonts w:ascii="Noto Sans" w:hAnsi="Noto Sans" w:cs="Noto Sans"/>
          <w:sz w:val="18"/>
          <w:szCs w:val="18"/>
          <w:lang w:val="es-MX"/>
        </w:rPr>
      </w:pPr>
      <w:r w:rsidRPr="001330DF">
        <w:rPr>
          <w:rFonts w:ascii="Noto Sans" w:hAnsi="Noto Sans" w:cs="Noto Sans"/>
          <w:sz w:val="18"/>
          <w:szCs w:val="18"/>
          <w:lang w:val="es-MX"/>
        </w:rPr>
        <w:t>A fin de comprobar que el giro comercial de la empresa se refiere a la compra, venta, suministro de insumos de impresión (cartuchos de tóner), o servicios relacionados con el mismo, el proveedor deberá presentar copia del Acta Constitutiva (en caso de personas morales) o Constancia de situación fiscal (en caso de personas físicas), las cuales deberán presentar congruencia en la descripción del objeto social y de sus actividades económicas con respecto al suministro solicitado. En caso de no presentarlo o que el objeto social o las actividades económicas no sean afín con el suministro solicitado, seré motivo de descalificación.</w:t>
      </w:r>
    </w:p>
    <w:p w14:paraId="775094CD" w14:textId="77777777" w:rsidR="001330DF" w:rsidRPr="001330DF" w:rsidRDefault="001330DF" w:rsidP="001330DF">
      <w:pPr>
        <w:numPr>
          <w:ilvl w:val="0"/>
          <w:numId w:val="38"/>
        </w:numPr>
        <w:jc w:val="both"/>
        <w:rPr>
          <w:rFonts w:ascii="Noto Sans" w:hAnsi="Noto Sans" w:cs="Noto Sans"/>
          <w:sz w:val="18"/>
          <w:szCs w:val="18"/>
          <w:lang w:val="es-MX"/>
        </w:rPr>
      </w:pPr>
      <w:r w:rsidRPr="001330DF">
        <w:rPr>
          <w:rFonts w:ascii="Noto Sans" w:hAnsi="Noto Sans" w:cs="Noto Sans"/>
          <w:sz w:val="18"/>
          <w:szCs w:val="18"/>
          <w:lang w:val="es-MX"/>
        </w:rPr>
        <w:t>En caso de distribuidores (cuando el licitante no es fabricante propio) deberán entregar carta del fabricante o distribuidor autorizado del fabricante, en el que este manifieste respaldar la propuesta técnica que se presente por las claves por las que participe indicando el número de evento. El documento indicado deberá presentarse en papel membretado con el nombre y logotipo de la empresa licitante, y firmado por el fabricante del insumo a ofertar o distribuidor autorizado por el fabricante.</w:t>
      </w:r>
    </w:p>
    <w:p w14:paraId="696978C7" w14:textId="77777777" w:rsidR="001330DF" w:rsidRPr="001330DF" w:rsidRDefault="001330DF" w:rsidP="001330DF">
      <w:pPr>
        <w:jc w:val="both"/>
        <w:rPr>
          <w:rFonts w:ascii="Noto Sans" w:hAnsi="Noto Sans" w:cs="Noto Sans"/>
          <w:sz w:val="18"/>
          <w:szCs w:val="18"/>
          <w:lang w:val="es-MX"/>
        </w:rPr>
      </w:pPr>
      <w:r w:rsidRPr="001330DF">
        <w:rPr>
          <w:rFonts w:ascii="Noto Sans" w:hAnsi="Noto Sans" w:cs="Noto Sans"/>
          <w:sz w:val="18"/>
          <w:szCs w:val="18"/>
          <w:lang w:val="es-MX"/>
        </w:rPr>
        <w:t xml:space="preserve">En caso de presentar escritos firmados por el distribuidor autorizado del fabricante, se deberá entregar adicionalmente algún documento firmado que acredite que efectivamente es un distribuidor autorizado por el fabricante del insumo a ofertar, en el que haga constar que el que suscribe la carta de respaldo, es su distribuidor autorizado. </w:t>
      </w:r>
    </w:p>
    <w:p w14:paraId="7C363358" w14:textId="77777777" w:rsidR="001330DF" w:rsidRPr="001330DF" w:rsidRDefault="001330DF" w:rsidP="001330DF">
      <w:pPr>
        <w:numPr>
          <w:ilvl w:val="0"/>
          <w:numId w:val="38"/>
        </w:numPr>
        <w:jc w:val="both"/>
        <w:rPr>
          <w:rFonts w:ascii="Noto Sans" w:hAnsi="Noto Sans" w:cs="Noto Sans"/>
          <w:sz w:val="18"/>
          <w:szCs w:val="18"/>
          <w:lang w:val="es-MX"/>
        </w:rPr>
      </w:pPr>
      <w:r w:rsidRPr="001330DF">
        <w:rPr>
          <w:rFonts w:ascii="Noto Sans" w:hAnsi="Noto Sans" w:cs="Noto Sans"/>
          <w:sz w:val="18"/>
          <w:szCs w:val="18"/>
          <w:lang w:val="es-MX"/>
        </w:rPr>
        <w:t>Con el objeto de propiciar la optimización y uso sustentable de los recursos, así como la protección al medio ambiente, el licitante deberá incluir como parte de su propuesta técnica, la manifestación expresa de que se realizará sin costo adicional para el Instituto la recolección y retiro de los cartuchos de tóner vacíos, este documento deberá incluir el programa para la recolección y retiro de los cartuchos de tóner vacíos, mismo que por necesidades operativas podrá ajustarse por conducto del administrador del contrato. Asimismo, el documento presentado deberá indicar que los cartuchos recolectados serán devueltos al fabricante para que sean desmantelados, separando sus piezas de acuerdo con el material de su fabricación, para su reproceso con fines ecológicos. El documento indicado deberá presentarse en papel membretado con el nombre y logotipo de la empresa licitante, y firmado por el fabricante del insumo a ofertar o distribuidor autorizado por el fabricante.</w:t>
      </w:r>
    </w:p>
    <w:p w14:paraId="6B458340" w14:textId="77777777" w:rsidR="001330DF" w:rsidRPr="001330DF" w:rsidRDefault="001330DF" w:rsidP="001330DF">
      <w:pPr>
        <w:numPr>
          <w:ilvl w:val="0"/>
          <w:numId w:val="38"/>
        </w:numPr>
        <w:jc w:val="both"/>
        <w:rPr>
          <w:rFonts w:ascii="Noto Sans" w:hAnsi="Noto Sans" w:cs="Noto Sans"/>
          <w:sz w:val="18"/>
          <w:szCs w:val="18"/>
          <w:lang w:val="es-MX"/>
        </w:rPr>
      </w:pPr>
      <w:r w:rsidRPr="001330DF">
        <w:rPr>
          <w:rFonts w:ascii="Noto Sans" w:hAnsi="Noto Sans" w:cs="Noto Sans"/>
          <w:sz w:val="18"/>
          <w:szCs w:val="18"/>
          <w:lang w:val="es-MX"/>
        </w:rPr>
        <w:lastRenderedPageBreak/>
        <w:t xml:space="preserve">El licitante deberá incluir como parte de su propuesta técnica un correo electrónico, un número telefónico y una página web para reportar las fallas asociadas a los cartuchos de tóner ya instalados (incorporando el procedimiento para reportar la falla). El horario para el levantamiento de los reportes será de 8:00 a 21:00 horas y el licitante ganador deberá asignar un </w:t>
      </w:r>
      <w:proofErr w:type="gramStart"/>
      <w:r w:rsidRPr="001330DF">
        <w:rPr>
          <w:rFonts w:ascii="Noto Sans" w:hAnsi="Noto Sans" w:cs="Noto Sans"/>
          <w:sz w:val="18"/>
          <w:szCs w:val="18"/>
          <w:lang w:val="es-MX"/>
        </w:rPr>
        <w:t>numero</w:t>
      </w:r>
      <w:proofErr w:type="gramEnd"/>
      <w:r w:rsidRPr="001330DF">
        <w:rPr>
          <w:rFonts w:ascii="Noto Sans" w:hAnsi="Noto Sans" w:cs="Noto Sans"/>
          <w:sz w:val="18"/>
          <w:szCs w:val="18"/>
          <w:lang w:val="es-MX"/>
        </w:rPr>
        <w:t xml:space="preserve"> de ticket del reporte con fecha y hora de recepción. El tiempo máximo para la recepción del ticket por no consumo de tóner ya instalado derivado de un reporte registrado no deberá ser mayor a 48 horas hábiles. </w:t>
      </w:r>
    </w:p>
    <w:p w14:paraId="64C91C18" w14:textId="77777777" w:rsidR="001330DF" w:rsidRPr="001330DF" w:rsidRDefault="001330DF" w:rsidP="001330DF">
      <w:pPr>
        <w:jc w:val="both"/>
        <w:rPr>
          <w:rFonts w:ascii="Noto Sans" w:hAnsi="Noto Sans" w:cs="Noto Sans"/>
          <w:sz w:val="18"/>
          <w:szCs w:val="18"/>
          <w:lang w:val="es-MX"/>
        </w:rPr>
      </w:pPr>
    </w:p>
    <w:p w14:paraId="1247A9A6" w14:textId="32F3B7A7" w:rsidR="001330DF" w:rsidRPr="001330DF" w:rsidRDefault="001330DF" w:rsidP="001330DF">
      <w:pPr>
        <w:jc w:val="both"/>
        <w:rPr>
          <w:rFonts w:ascii="Noto Sans" w:hAnsi="Noto Sans" w:cs="Noto Sans"/>
          <w:sz w:val="18"/>
          <w:szCs w:val="18"/>
          <w:lang w:val="es-MX"/>
        </w:rPr>
      </w:pPr>
      <w:r w:rsidRPr="001330DF">
        <w:rPr>
          <w:rFonts w:ascii="Noto Sans" w:hAnsi="Noto Sans" w:cs="Noto Sans"/>
          <w:sz w:val="18"/>
          <w:szCs w:val="18"/>
          <w:lang w:val="es-MX"/>
        </w:rPr>
        <w:t xml:space="preserve">El </w:t>
      </w:r>
      <w:r>
        <w:rPr>
          <w:rFonts w:ascii="Noto Sans" w:hAnsi="Noto Sans" w:cs="Noto Sans"/>
          <w:sz w:val="18"/>
          <w:szCs w:val="18"/>
          <w:lang w:val="es-MX"/>
        </w:rPr>
        <w:t>cotizante</w:t>
      </w:r>
      <w:r w:rsidRPr="001330DF">
        <w:rPr>
          <w:rFonts w:ascii="Noto Sans" w:hAnsi="Noto Sans" w:cs="Noto Sans"/>
          <w:sz w:val="18"/>
          <w:szCs w:val="18"/>
          <w:lang w:val="es-MX"/>
        </w:rPr>
        <w:t xml:space="preserve"> deberá de incluir una matriz de escalación para la atención de los reportes de los incidentes que el instituto genere. </w:t>
      </w:r>
    </w:p>
    <w:p w14:paraId="6244127B" w14:textId="77777777" w:rsidR="001330DF" w:rsidRPr="001330DF" w:rsidRDefault="001330DF" w:rsidP="001330DF">
      <w:pPr>
        <w:jc w:val="both"/>
        <w:rPr>
          <w:rFonts w:ascii="Noto Sans" w:hAnsi="Noto Sans" w:cs="Noto Sans"/>
          <w:sz w:val="18"/>
          <w:szCs w:val="18"/>
          <w:lang w:val="es-MX"/>
        </w:rPr>
      </w:pPr>
    </w:p>
    <w:p w14:paraId="6885D5F8" w14:textId="77777777" w:rsidR="001330DF" w:rsidRPr="001330DF" w:rsidRDefault="001330DF" w:rsidP="001330DF">
      <w:pPr>
        <w:jc w:val="both"/>
        <w:rPr>
          <w:rFonts w:ascii="Noto Sans" w:hAnsi="Noto Sans" w:cs="Noto Sans"/>
          <w:sz w:val="18"/>
          <w:szCs w:val="18"/>
          <w:lang w:val="es-MX"/>
        </w:rPr>
      </w:pPr>
      <w:r w:rsidRPr="001330DF">
        <w:rPr>
          <w:rFonts w:ascii="Noto Sans" w:hAnsi="Noto Sans" w:cs="Noto Sans"/>
          <w:sz w:val="18"/>
          <w:szCs w:val="18"/>
          <w:lang w:val="es-MX"/>
        </w:rPr>
        <w:t>El Instituto entregara al licitante adjudicado el formato que se utilizara para la atención de los tickets u órdenes de servicio.</w:t>
      </w:r>
    </w:p>
    <w:p w14:paraId="20AC61B9" w14:textId="77777777" w:rsidR="00E91B89" w:rsidRPr="001330DF" w:rsidRDefault="00E91B89" w:rsidP="00E91B89">
      <w:pPr>
        <w:jc w:val="both"/>
        <w:rPr>
          <w:rFonts w:ascii="Noto Sans" w:hAnsi="Noto Sans" w:cs="Noto Sans"/>
          <w:bCs/>
          <w:iCs/>
          <w:sz w:val="18"/>
          <w:szCs w:val="18"/>
          <w:lang w:val="es-MX"/>
        </w:rPr>
      </w:pPr>
    </w:p>
    <w:p w14:paraId="102DAB7C" w14:textId="77777777" w:rsidR="00515117" w:rsidRPr="00C341A8" w:rsidRDefault="00BA63AB" w:rsidP="00443CD8">
      <w:pPr>
        <w:numPr>
          <w:ilvl w:val="1"/>
          <w:numId w:val="0"/>
        </w:numPr>
        <w:jc w:val="both"/>
        <w:rPr>
          <w:rFonts w:ascii="Noto Sans" w:hAnsi="Noto Sans" w:cs="Noto Sans"/>
          <w:b/>
          <w:sz w:val="18"/>
          <w:szCs w:val="18"/>
        </w:rPr>
      </w:pPr>
      <w:r w:rsidRPr="00C341A8">
        <w:rPr>
          <w:rFonts w:ascii="Noto Sans" w:hAnsi="Noto Sans" w:cs="Noto Sans"/>
          <w:b/>
          <w:sz w:val="18"/>
          <w:szCs w:val="18"/>
        </w:rPr>
        <w:t xml:space="preserve">3.- </w:t>
      </w:r>
      <w:r w:rsidR="00515117" w:rsidRPr="00C341A8">
        <w:rPr>
          <w:rFonts w:ascii="Noto Sans" w:hAnsi="Noto Sans" w:cs="Noto Sans"/>
          <w:b/>
          <w:sz w:val="18"/>
          <w:szCs w:val="18"/>
        </w:rPr>
        <w:t xml:space="preserve">MODALIDAD DE LA </w:t>
      </w:r>
      <w:r w:rsidR="00A67B00" w:rsidRPr="00C341A8">
        <w:rPr>
          <w:rFonts w:ascii="Noto Sans" w:hAnsi="Noto Sans" w:cs="Noto Sans"/>
          <w:b/>
          <w:sz w:val="18"/>
          <w:szCs w:val="18"/>
        </w:rPr>
        <w:t>CONTRATACIÓN</w:t>
      </w:r>
      <w:r w:rsidR="00515117" w:rsidRPr="00C341A8">
        <w:rPr>
          <w:rFonts w:ascii="Noto Sans" w:hAnsi="Noto Sans" w:cs="Noto Sans"/>
          <w:b/>
          <w:sz w:val="18"/>
          <w:szCs w:val="18"/>
        </w:rPr>
        <w:t>:</w:t>
      </w:r>
    </w:p>
    <w:p w14:paraId="43186D24" w14:textId="77777777" w:rsidR="00515117" w:rsidRPr="00C341A8" w:rsidRDefault="00515117" w:rsidP="00443CD8">
      <w:pPr>
        <w:jc w:val="both"/>
        <w:rPr>
          <w:rFonts w:ascii="Noto Sans" w:hAnsi="Noto Sans" w:cs="Noto Sans"/>
          <w:b/>
          <w:sz w:val="18"/>
          <w:szCs w:val="18"/>
        </w:rPr>
      </w:pPr>
    </w:p>
    <w:p w14:paraId="1B1FE7A8" w14:textId="1A93CC5A" w:rsidR="00992B92" w:rsidRPr="00C341A8" w:rsidRDefault="00992B92" w:rsidP="00443CD8">
      <w:pPr>
        <w:jc w:val="both"/>
        <w:rPr>
          <w:rFonts w:ascii="Noto Sans" w:hAnsi="Noto Sans" w:cs="Noto Sans"/>
          <w:sz w:val="18"/>
          <w:szCs w:val="18"/>
        </w:rPr>
      </w:pPr>
      <w:r w:rsidRPr="00C341A8">
        <w:rPr>
          <w:rFonts w:ascii="Noto Sans" w:hAnsi="Noto Sans" w:cs="Noto Sans"/>
          <w:sz w:val="18"/>
          <w:szCs w:val="18"/>
          <w:lang w:val="es-MX"/>
        </w:rPr>
        <w:t xml:space="preserve">El contrato será </w:t>
      </w:r>
      <w:r w:rsidR="001330DF">
        <w:rPr>
          <w:rFonts w:ascii="Noto Sans" w:hAnsi="Noto Sans" w:cs="Noto Sans"/>
          <w:sz w:val="18"/>
          <w:szCs w:val="18"/>
          <w:lang w:val="es-MX"/>
        </w:rPr>
        <w:t>cerrado</w:t>
      </w:r>
      <w:r w:rsidRPr="00C341A8">
        <w:rPr>
          <w:rFonts w:ascii="Noto Sans" w:hAnsi="Noto Sans" w:cs="Noto Sans"/>
          <w:sz w:val="18"/>
          <w:szCs w:val="18"/>
          <w:lang w:val="es-MX"/>
        </w:rPr>
        <w:t xml:space="preserve"> en </w:t>
      </w:r>
      <w:r w:rsidR="008A2B4A" w:rsidRPr="00C341A8">
        <w:rPr>
          <w:rFonts w:ascii="Noto Sans" w:hAnsi="Noto Sans" w:cs="Noto Sans"/>
          <w:sz w:val="18"/>
          <w:szCs w:val="18"/>
          <w:lang w:val="es-MX"/>
        </w:rPr>
        <w:t>los términos de los artículos 6</w:t>
      </w:r>
      <w:r w:rsidR="001330DF">
        <w:rPr>
          <w:rFonts w:ascii="Noto Sans" w:hAnsi="Noto Sans" w:cs="Noto Sans"/>
          <w:sz w:val="18"/>
          <w:szCs w:val="18"/>
          <w:lang w:val="es-MX"/>
        </w:rPr>
        <w:t>6, 67 y 69</w:t>
      </w:r>
      <w:r w:rsidRPr="00C341A8">
        <w:rPr>
          <w:rFonts w:ascii="Noto Sans" w:hAnsi="Noto Sans" w:cs="Noto Sans"/>
          <w:sz w:val="18"/>
          <w:szCs w:val="18"/>
          <w:lang w:val="es-MX"/>
        </w:rPr>
        <w:t xml:space="preserve"> de la</w:t>
      </w:r>
      <w:r w:rsidR="001D1DD9" w:rsidRPr="00C341A8">
        <w:rPr>
          <w:rFonts w:ascii="Noto Sans" w:hAnsi="Noto Sans" w:cs="Noto Sans"/>
          <w:sz w:val="18"/>
          <w:szCs w:val="18"/>
        </w:rPr>
        <w:t xml:space="preserve"> LAASSP</w:t>
      </w:r>
      <w:r w:rsidR="001330DF">
        <w:rPr>
          <w:rFonts w:ascii="Noto Sans" w:hAnsi="Noto Sans" w:cs="Noto Sans"/>
          <w:sz w:val="18"/>
          <w:szCs w:val="18"/>
        </w:rPr>
        <w:t xml:space="preserve"> y de acuerdo a </w:t>
      </w:r>
      <w:r w:rsidR="001D1DD9" w:rsidRPr="00C341A8">
        <w:rPr>
          <w:rFonts w:ascii="Noto Sans" w:hAnsi="Noto Sans" w:cs="Noto Sans"/>
          <w:sz w:val="18"/>
          <w:szCs w:val="18"/>
        </w:rPr>
        <w:t xml:space="preserve">las cantidades establecidas en el </w:t>
      </w:r>
      <w:r w:rsidR="001D1DD9" w:rsidRPr="00C64192">
        <w:rPr>
          <w:rFonts w:ascii="Noto Sans" w:hAnsi="Noto Sans" w:cs="Noto Sans"/>
          <w:b/>
          <w:sz w:val="18"/>
          <w:szCs w:val="18"/>
        </w:rPr>
        <w:t>anexo número 2 (dos)</w:t>
      </w:r>
      <w:r w:rsidR="001D1DD9" w:rsidRPr="00C341A8">
        <w:rPr>
          <w:rFonts w:ascii="Noto Sans" w:hAnsi="Noto Sans" w:cs="Noto Sans"/>
          <w:sz w:val="18"/>
          <w:szCs w:val="18"/>
        </w:rPr>
        <w:t>.</w:t>
      </w:r>
    </w:p>
    <w:p w14:paraId="3206C8E3" w14:textId="77777777" w:rsidR="002E677F" w:rsidRPr="00C341A8" w:rsidRDefault="002E677F" w:rsidP="00443CD8">
      <w:pPr>
        <w:jc w:val="both"/>
        <w:rPr>
          <w:rFonts w:ascii="Noto Sans" w:hAnsi="Noto Sans" w:cs="Noto Sans"/>
          <w:sz w:val="18"/>
          <w:szCs w:val="18"/>
        </w:rPr>
      </w:pPr>
    </w:p>
    <w:p w14:paraId="4955706D"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3.1.</w:t>
      </w:r>
      <w:r w:rsidRPr="00C341A8">
        <w:rPr>
          <w:rFonts w:ascii="Noto Sans" w:hAnsi="Noto Sans" w:cs="Noto Sans"/>
          <w:b/>
          <w:sz w:val="18"/>
          <w:szCs w:val="18"/>
        </w:rPr>
        <w:tab/>
        <w:t>TIPO DE ABASTECIMIENTO.</w:t>
      </w:r>
    </w:p>
    <w:p w14:paraId="6DC6D5C5" w14:textId="77777777" w:rsidR="00515117" w:rsidRPr="00C341A8" w:rsidRDefault="00515117" w:rsidP="00443CD8">
      <w:pPr>
        <w:tabs>
          <w:tab w:val="left" w:pos="1134"/>
        </w:tabs>
        <w:overflowPunct w:val="0"/>
        <w:autoSpaceDE w:val="0"/>
        <w:jc w:val="both"/>
        <w:textAlignment w:val="baseline"/>
        <w:rPr>
          <w:rFonts w:ascii="Noto Sans" w:hAnsi="Noto Sans" w:cs="Noto Sans"/>
          <w:b/>
          <w:sz w:val="18"/>
          <w:szCs w:val="18"/>
        </w:rPr>
      </w:pPr>
    </w:p>
    <w:p w14:paraId="0003CE0C" w14:textId="0ED557F9" w:rsidR="003710F4" w:rsidRPr="00C341A8" w:rsidRDefault="003710F4" w:rsidP="00443CD8">
      <w:pPr>
        <w:jc w:val="both"/>
        <w:rPr>
          <w:rFonts w:ascii="Noto Sans" w:hAnsi="Noto Sans" w:cs="Noto Sans"/>
          <w:sz w:val="18"/>
          <w:szCs w:val="18"/>
        </w:rPr>
      </w:pPr>
      <w:r w:rsidRPr="00C341A8">
        <w:rPr>
          <w:rFonts w:ascii="Noto Sans" w:hAnsi="Noto Sans" w:cs="Noto Sans"/>
          <w:sz w:val="18"/>
          <w:szCs w:val="18"/>
        </w:rPr>
        <w:t xml:space="preserve">El tipo de abastecimiento para la presente </w:t>
      </w:r>
      <w:r w:rsidR="000624D6" w:rsidRPr="000624D6">
        <w:rPr>
          <w:rFonts w:ascii="Noto Sans" w:hAnsi="Noto Sans" w:cs="Noto Sans"/>
          <w:sz w:val="18"/>
          <w:szCs w:val="18"/>
        </w:rPr>
        <w:t xml:space="preserve">Invitación </w:t>
      </w:r>
      <w:r w:rsidRPr="00C341A8">
        <w:rPr>
          <w:rFonts w:ascii="Noto Sans" w:hAnsi="Noto Sans" w:cs="Noto Sans"/>
          <w:sz w:val="18"/>
          <w:szCs w:val="18"/>
        </w:rPr>
        <w:t>será de una fuente de abasto</w:t>
      </w:r>
      <w:r w:rsidR="008671B5" w:rsidRPr="00C341A8">
        <w:rPr>
          <w:rFonts w:ascii="Noto Sans" w:hAnsi="Noto Sans" w:cs="Noto Sans"/>
          <w:sz w:val="18"/>
          <w:szCs w:val="18"/>
        </w:rPr>
        <w:t xml:space="preserve"> por </w:t>
      </w:r>
      <w:r w:rsidR="00915591">
        <w:rPr>
          <w:rFonts w:ascii="Noto Sans" w:hAnsi="Noto Sans" w:cs="Noto Sans"/>
          <w:sz w:val="18"/>
          <w:szCs w:val="18"/>
        </w:rPr>
        <w:t xml:space="preserve">renglón, conforme al anexo </w:t>
      </w:r>
      <w:r w:rsidR="007C64E0">
        <w:rPr>
          <w:rFonts w:ascii="Noto Sans" w:hAnsi="Noto Sans" w:cs="Noto Sans"/>
          <w:sz w:val="18"/>
          <w:szCs w:val="18"/>
        </w:rPr>
        <w:t>número</w:t>
      </w:r>
      <w:r w:rsidR="00915591">
        <w:rPr>
          <w:rFonts w:ascii="Noto Sans" w:hAnsi="Noto Sans" w:cs="Noto Sans"/>
          <w:sz w:val="18"/>
          <w:szCs w:val="18"/>
        </w:rPr>
        <w:t xml:space="preserve"> 02.</w:t>
      </w:r>
    </w:p>
    <w:p w14:paraId="2D044FFE" w14:textId="77777777" w:rsidR="006A20E3" w:rsidRPr="00C341A8" w:rsidRDefault="006A20E3" w:rsidP="00443CD8">
      <w:pPr>
        <w:jc w:val="both"/>
        <w:rPr>
          <w:rFonts w:ascii="Noto Sans" w:hAnsi="Noto Sans" w:cs="Noto Sans"/>
          <w:i/>
          <w:sz w:val="18"/>
          <w:szCs w:val="18"/>
          <w:u w:val="single"/>
        </w:rPr>
      </w:pPr>
    </w:p>
    <w:p w14:paraId="197D8E81"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3.2.</w:t>
      </w:r>
      <w:r w:rsidRPr="00C341A8">
        <w:rPr>
          <w:rFonts w:ascii="Noto Sans" w:hAnsi="Noto Sans" w:cs="Noto Sans"/>
          <w:b/>
          <w:sz w:val="18"/>
          <w:szCs w:val="18"/>
        </w:rPr>
        <w:tab/>
        <w:t>FECHA</w:t>
      </w:r>
      <w:r w:rsidR="00761608" w:rsidRPr="00C341A8">
        <w:rPr>
          <w:rFonts w:ascii="Noto Sans" w:hAnsi="Noto Sans" w:cs="Noto Sans"/>
          <w:b/>
          <w:sz w:val="18"/>
          <w:szCs w:val="18"/>
        </w:rPr>
        <w:t xml:space="preserve"> Y</w:t>
      </w:r>
      <w:r w:rsidRPr="00C341A8">
        <w:rPr>
          <w:rFonts w:ascii="Noto Sans" w:hAnsi="Noto Sans" w:cs="Noto Sans"/>
          <w:b/>
          <w:sz w:val="18"/>
          <w:szCs w:val="18"/>
        </w:rPr>
        <w:t xml:space="preserve"> HORA DE LOS EVENTOS; MEDIOS Y EN SU CASO, </w:t>
      </w:r>
      <w:r w:rsidR="00A67B00" w:rsidRPr="00C341A8">
        <w:rPr>
          <w:rFonts w:ascii="Noto Sans" w:hAnsi="Noto Sans" w:cs="Noto Sans"/>
          <w:b/>
          <w:sz w:val="18"/>
          <w:szCs w:val="18"/>
        </w:rPr>
        <w:t>REDUCCIÓN</w:t>
      </w:r>
      <w:r w:rsidRPr="00C341A8">
        <w:rPr>
          <w:rFonts w:ascii="Noto Sans" w:hAnsi="Noto Sans" w:cs="Noto Sans"/>
          <w:b/>
          <w:sz w:val="18"/>
          <w:szCs w:val="18"/>
        </w:rPr>
        <w:t xml:space="preserve"> DE PLAZO PARA LA PRESENTACIÓN DE LAS PROPOSICIONES.</w:t>
      </w:r>
    </w:p>
    <w:p w14:paraId="00D0BA41" w14:textId="77777777" w:rsidR="003B34F4"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 </w:t>
      </w:r>
    </w:p>
    <w:tbl>
      <w:tblPr>
        <w:tblW w:w="980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559"/>
        <w:gridCol w:w="1031"/>
        <w:gridCol w:w="4234"/>
      </w:tblGrid>
      <w:tr w:rsidR="00F53B2D" w:rsidRPr="00C341A8" w14:paraId="00ED487E" w14:textId="77777777" w:rsidTr="00E92A1E">
        <w:trPr>
          <w:trHeight w:hRule="exact" w:val="211"/>
          <w:tblHeader/>
        </w:trPr>
        <w:tc>
          <w:tcPr>
            <w:tcW w:w="2983" w:type="dxa"/>
            <w:shd w:val="clear" w:color="auto" w:fill="A6A6A6"/>
            <w:vAlign w:val="center"/>
          </w:tcPr>
          <w:p w14:paraId="6286011A" w14:textId="77777777" w:rsidR="00515117" w:rsidRPr="00C341A8" w:rsidRDefault="00515117" w:rsidP="00443CD8">
            <w:pPr>
              <w:jc w:val="center"/>
              <w:rPr>
                <w:rFonts w:ascii="Noto Sans" w:hAnsi="Noto Sans" w:cs="Noto Sans"/>
                <w:b/>
                <w:sz w:val="18"/>
                <w:szCs w:val="18"/>
              </w:rPr>
            </w:pPr>
            <w:r w:rsidRPr="00C341A8">
              <w:rPr>
                <w:rFonts w:ascii="Noto Sans" w:hAnsi="Noto Sans" w:cs="Noto Sans"/>
                <w:b/>
                <w:sz w:val="18"/>
                <w:szCs w:val="18"/>
              </w:rPr>
              <w:t>E V E N T O S</w:t>
            </w:r>
          </w:p>
        </w:tc>
        <w:tc>
          <w:tcPr>
            <w:tcW w:w="1559" w:type="dxa"/>
            <w:shd w:val="clear" w:color="auto" w:fill="A6A6A6"/>
            <w:vAlign w:val="center"/>
          </w:tcPr>
          <w:p w14:paraId="49E52E75" w14:textId="77777777" w:rsidR="00515117" w:rsidRPr="00C341A8" w:rsidRDefault="00515117" w:rsidP="00443CD8">
            <w:pPr>
              <w:jc w:val="center"/>
              <w:rPr>
                <w:rFonts w:ascii="Noto Sans" w:hAnsi="Noto Sans" w:cs="Noto Sans"/>
                <w:b/>
                <w:sz w:val="18"/>
                <w:szCs w:val="18"/>
              </w:rPr>
            </w:pPr>
            <w:r w:rsidRPr="00C341A8">
              <w:rPr>
                <w:rFonts w:ascii="Noto Sans" w:hAnsi="Noto Sans" w:cs="Noto Sans"/>
                <w:b/>
                <w:sz w:val="18"/>
                <w:szCs w:val="18"/>
              </w:rPr>
              <w:t>F E C H A</w:t>
            </w:r>
          </w:p>
        </w:tc>
        <w:tc>
          <w:tcPr>
            <w:tcW w:w="1031" w:type="dxa"/>
            <w:shd w:val="clear" w:color="auto" w:fill="A6A6A6"/>
            <w:vAlign w:val="center"/>
          </w:tcPr>
          <w:p w14:paraId="78340A54" w14:textId="77777777" w:rsidR="00515117" w:rsidRPr="00C341A8" w:rsidRDefault="00515117" w:rsidP="00443CD8">
            <w:pPr>
              <w:snapToGrid w:val="0"/>
              <w:jc w:val="center"/>
              <w:rPr>
                <w:rFonts w:ascii="Noto Sans" w:hAnsi="Noto Sans" w:cs="Noto Sans"/>
                <w:b/>
                <w:sz w:val="18"/>
                <w:szCs w:val="18"/>
              </w:rPr>
            </w:pPr>
            <w:r w:rsidRPr="00C341A8">
              <w:rPr>
                <w:rFonts w:ascii="Noto Sans" w:hAnsi="Noto Sans" w:cs="Noto Sans"/>
                <w:b/>
                <w:sz w:val="18"/>
                <w:szCs w:val="18"/>
              </w:rPr>
              <w:t>H O R A</w:t>
            </w:r>
          </w:p>
        </w:tc>
        <w:tc>
          <w:tcPr>
            <w:tcW w:w="4234" w:type="dxa"/>
            <w:shd w:val="clear" w:color="auto" w:fill="A6A6A6"/>
            <w:vAlign w:val="center"/>
          </w:tcPr>
          <w:p w14:paraId="7F7D31D2" w14:textId="77777777" w:rsidR="00515117" w:rsidRPr="00C341A8" w:rsidRDefault="00515117" w:rsidP="00443CD8">
            <w:pPr>
              <w:snapToGrid w:val="0"/>
              <w:jc w:val="center"/>
              <w:rPr>
                <w:rFonts w:ascii="Noto Sans" w:hAnsi="Noto Sans" w:cs="Noto Sans"/>
                <w:b/>
                <w:sz w:val="18"/>
                <w:szCs w:val="18"/>
              </w:rPr>
            </w:pPr>
            <w:r w:rsidRPr="00C341A8">
              <w:rPr>
                <w:rFonts w:ascii="Noto Sans" w:hAnsi="Noto Sans" w:cs="Noto Sans"/>
                <w:b/>
                <w:sz w:val="18"/>
                <w:szCs w:val="18"/>
              </w:rPr>
              <w:t>L U G A R</w:t>
            </w:r>
          </w:p>
        </w:tc>
      </w:tr>
      <w:tr w:rsidR="00382851" w:rsidRPr="00C341A8" w14:paraId="26E8E754" w14:textId="77777777" w:rsidTr="00D434A4">
        <w:trPr>
          <w:trHeight w:val="120"/>
        </w:trPr>
        <w:tc>
          <w:tcPr>
            <w:tcW w:w="2983" w:type="dxa"/>
            <w:vAlign w:val="center"/>
          </w:tcPr>
          <w:p w14:paraId="27870C6F" w14:textId="77777777" w:rsidR="00382851" w:rsidRPr="00C341A8" w:rsidRDefault="00382851" w:rsidP="00D434A4">
            <w:pPr>
              <w:spacing w:line="192" w:lineRule="atLeast"/>
              <w:rPr>
                <w:rFonts w:ascii="Noto Sans" w:hAnsi="Noto Sans" w:cs="Noto Sans"/>
                <w:sz w:val="18"/>
                <w:szCs w:val="18"/>
              </w:rPr>
            </w:pPr>
            <w:r w:rsidRPr="00C341A8">
              <w:rPr>
                <w:rFonts w:ascii="Noto Sans" w:hAnsi="Noto Sans" w:cs="Noto Sans"/>
                <w:sz w:val="18"/>
                <w:szCs w:val="18"/>
              </w:rPr>
              <w:t xml:space="preserve">Fecha de publicación en plataforma COMPRAS MX </w:t>
            </w:r>
          </w:p>
        </w:tc>
        <w:tc>
          <w:tcPr>
            <w:tcW w:w="1559" w:type="dxa"/>
            <w:vAlign w:val="center"/>
          </w:tcPr>
          <w:p w14:paraId="02F4C6B6" w14:textId="51BE14CD" w:rsidR="00382851" w:rsidRPr="00C341A8" w:rsidRDefault="001330DF" w:rsidP="0074738D">
            <w:pPr>
              <w:spacing w:line="192" w:lineRule="atLeast"/>
              <w:jc w:val="center"/>
              <w:rPr>
                <w:rFonts w:ascii="Noto Sans" w:hAnsi="Noto Sans" w:cs="Noto Sans"/>
                <w:sz w:val="18"/>
                <w:szCs w:val="18"/>
              </w:rPr>
            </w:pPr>
            <w:r>
              <w:rPr>
                <w:rFonts w:ascii="Noto Sans" w:hAnsi="Noto Sans" w:cs="Noto Sans"/>
                <w:sz w:val="18"/>
                <w:szCs w:val="18"/>
              </w:rPr>
              <w:t>15</w:t>
            </w:r>
            <w:r w:rsidR="000624D6">
              <w:rPr>
                <w:rFonts w:ascii="Noto Sans" w:hAnsi="Noto Sans" w:cs="Noto Sans"/>
                <w:sz w:val="18"/>
                <w:szCs w:val="18"/>
              </w:rPr>
              <w:t xml:space="preserve"> de </w:t>
            </w:r>
            <w:r>
              <w:rPr>
                <w:rFonts w:ascii="Noto Sans" w:hAnsi="Noto Sans" w:cs="Noto Sans"/>
                <w:sz w:val="18"/>
                <w:szCs w:val="18"/>
              </w:rPr>
              <w:t>diciembre</w:t>
            </w:r>
            <w:r w:rsidR="000624D6">
              <w:rPr>
                <w:rFonts w:ascii="Noto Sans" w:hAnsi="Noto Sans" w:cs="Noto Sans"/>
                <w:sz w:val="18"/>
                <w:szCs w:val="18"/>
              </w:rPr>
              <w:t xml:space="preserve"> del 2025</w:t>
            </w:r>
          </w:p>
        </w:tc>
        <w:tc>
          <w:tcPr>
            <w:tcW w:w="5265" w:type="dxa"/>
            <w:gridSpan w:val="2"/>
            <w:vAlign w:val="center"/>
          </w:tcPr>
          <w:p w14:paraId="0377D311" w14:textId="77777777" w:rsidR="00382851" w:rsidRPr="00C341A8" w:rsidRDefault="00382851" w:rsidP="00D434A4">
            <w:pPr>
              <w:tabs>
                <w:tab w:val="center" w:pos="4419"/>
                <w:tab w:val="right" w:pos="8838"/>
              </w:tabs>
              <w:jc w:val="center"/>
              <w:rPr>
                <w:rFonts w:ascii="Noto Sans" w:hAnsi="Noto Sans" w:cs="Noto Sans"/>
                <w:sz w:val="18"/>
                <w:szCs w:val="18"/>
                <w:lang w:val="es-ES_tradnl"/>
              </w:rPr>
            </w:pPr>
            <w:r w:rsidRPr="00C341A8">
              <w:rPr>
                <w:rFonts w:ascii="Noto Sans" w:hAnsi="Noto Sans" w:cs="Noto Sans"/>
                <w:sz w:val="18"/>
                <w:szCs w:val="18"/>
                <w:lang w:val="es-ES_tradnl"/>
              </w:rPr>
              <w:t>Sistema Electrónico de Compras Gubernamentales. Compras MX.</w:t>
            </w:r>
          </w:p>
        </w:tc>
      </w:tr>
      <w:tr w:rsidR="000624D6" w:rsidRPr="00C341A8" w14:paraId="4FCAFC35" w14:textId="77777777" w:rsidTr="000624D6">
        <w:trPr>
          <w:trHeight w:val="735"/>
        </w:trPr>
        <w:tc>
          <w:tcPr>
            <w:tcW w:w="2983" w:type="dxa"/>
            <w:vAlign w:val="center"/>
          </w:tcPr>
          <w:p w14:paraId="4FFF5C2B" w14:textId="33A0E1A4" w:rsidR="000624D6" w:rsidRPr="00C341A8" w:rsidRDefault="000624D6" w:rsidP="00443CD8">
            <w:pPr>
              <w:rPr>
                <w:rFonts w:ascii="Noto Sans" w:hAnsi="Noto Sans" w:cs="Noto Sans"/>
                <w:sz w:val="18"/>
                <w:szCs w:val="18"/>
              </w:rPr>
            </w:pPr>
            <w:r w:rsidRPr="00C341A8">
              <w:rPr>
                <w:rFonts w:ascii="Noto Sans" w:hAnsi="Noto Sans" w:cs="Noto Sans"/>
                <w:sz w:val="18"/>
                <w:szCs w:val="18"/>
              </w:rPr>
              <w:t>Acto de Presentación y Apertura de Proposiciones.</w:t>
            </w:r>
          </w:p>
        </w:tc>
        <w:tc>
          <w:tcPr>
            <w:tcW w:w="1559" w:type="dxa"/>
            <w:vAlign w:val="center"/>
          </w:tcPr>
          <w:p w14:paraId="127FC656" w14:textId="0795F471" w:rsidR="000624D6" w:rsidRPr="00C341A8" w:rsidRDefault="001D2AE4" w:rsidP="00AA69D1">
            <w:pPr>
              <w:spacing w:line="192" w:lineRule="atLeast"/>
              <w:jc w:val="center"/>
              <w:rPr>
                <w:rFonts w:ascii="Noto Sans" w:hAnsi="Noto Sans" w:cs="Noto Sans"/>
                <w:sz w:val="18"/>
                <w:szCs w:val="18"/>
              </w:rPr>
            </w:pPr>
            <w:r>
              <w:rPr>
                <w:rFonts w:ascii="Noto Sans" w:hAnsi="Noto Sans" w:cs="Noto Sans"/>
                <w:sz w:val="18"/>
                <w:szCs w:val="18"/>
              </w:rPr>
              <w:t>17</w:t>
            </w:r>
            <w:r w:rsidR="000624D6">
              <w:rPr>
                <w:rFonts w:ascii="Noto Sans" w:hAnsi="Noto Sans" w:cs="Noto Sans"/>
                <w:sz w:val="18"/>
                <w:szCs w:val="18"/>
              </w:rPr>
              <w:t xml:space="preserve"> de </w:t>
            </w:r>
            <w:r w:rsidR="001330DF">
              <w:rPr>
                <w:rFonts w:ascii="Noto Sans" w:hAnsi="Noto Sans" w:cs="Noto Sans"/>
                <w:sz w:val="18"/>
                <w:szCs w:val="18"/>
              </w:rPr>
              <w:t>diciembre</w:t>
            </w:r>
            <w:r w:rsidR="000624D6">
              <w:rPr>
                <w:rFonts w:ascii="Noto Sans" w:hAnsi="Noto Sans" w:cs="Noto Sans"/>
                <w:sz w:val="18"/>
                <w:szCs w:val="18"/>
              </w:rPr>
              <w:t xml:space="preserve"> del 2025</w:t>
            </w:r>
          </w:p>
        </w:tc>
        <w:tc>
          <w:tcPr>
            <w:tcW w:w="1031" w:type="dxa"/>
            <w:vAlign w:val="center"/>
          </w:tcPr>
          <w:p w14:paraId="4AE891D4" w14:textId="4F9BD215" w:rsidR="000624D6" w:rsidRPr="00C341A8" w:rsidRDefault="001D2AE4" w:rsidP="0074738D">
            <w:pPr>
              <w:snapToGrid w:val="0"/>
              <w:spacing w:line="192" w:lineRule="atLeast"/>
              <w:jc w:val="center"/>
              <w:rPr>
                <w:rFonts w:ascii="Noto Sans" w:hAnsi="Noto Sans" w:cs="Noto Sans"/>
                <w:sz w:val="18"/>
                <w:szCs w:val="18"/>
              </w:rPr>
            </w:pPr>
            <w:r>
              <w:rPr>
                <w:rFonts w:ascii="Noto Sans" w:hAnsi="Noto Sans" w:cs="Noto Sans"/>
                <w:sz w:val="18"/>
                <w:szCs w:val="18"/>
              </w:rPr>
              <w:t>11</w:t>
            </w:r>
            <w:r w:rsidR="000624D6">
              <w:rPr>
                <w:rFonts w:ascii="Noto Sans" w:hAnsi="Noto Sans" w:cs="Noto Sans"/>
                <w:sz w:val="18"/>
                <w:szCs w:val="18"/>
              </w:rPr>
              <w:t>:00 horas</w:t>
            </w:r>
          </w:p>
        </w:tc>
        <w:tc>
          <w:tcPr>
            <w:tcW w:w="4234" w:type="dxa"/>
            <w:vAlign w:val="center"/>
          </w:tcPr>
          <w:p w14:paraId="572F61E2" w14:textId="475DD79E" w:rsidR="000624D6" w:rsidRPr="00C341A8" w:rsidRDefault="000624D6" w:rsidP="008A2B4A">
            <w:pPr>
              <w:jc w:val="both"/>
              <w:rPr>
                <w:rFonts w:ascii="Noto Sans" w:hAnsi="Noto Sans" w:cs="Noto Sans"/>
                <w:sz w:val="18"/>
                <w:szCs w:val="18"/>
              </w:rPr>
            </w:pPr>
            <w:r w:rsidRPr="00C341A8">
              <w:rPr>
                <w:rFonts w:ascii="Noto Sans" w:hAnsi="Noto Sans" w:cs="Noto Sans"/>
                <w:sz w:val="18"/>
                <w:szCs w:val="18"/>
                <w:lang w:val="es-ES_tradnl"/>
              </w:rPr>
              <w:t xml:space="preserve">Los actos se realizarán de conformidad con lo establecido en el artículo 36, a través del Sistema Electrónico de Compras Gubernamentales. Compras MX., al tratarse una </w:t>
            </w:r>
            <w:r w:rsidRPr="000624D6">
              <w:rPr>
                <w:rFonts w:ascii="Noto Sans" w:hAnsi="Noto Sans" w:cs="Noto Sans"/>
                <w:sz w:val="18"/>
                <w:szCs w:val="18"/>
                <w:lang w:val="es-ES_tradnl"/>
              </w:rPr>
              <w:t xml:space="preserve">Invitación </w:t>
            </w:r>
            <w:r w:rsidRPr="00C341A8">
              <w:rPr>
                <w:rFonts w:ascii="Noto Sans" w:hAnsi="Noto Sans" w:cs="Noto Sans"/>
                <w:sz w:val="18"/>
                <w:szCs w:val="18"/>
                <w:lang w:val="es-ES_tradnl"/>
              </w:rPr>
              <w:t>100% electrónica.</w:t>
            </w:r>
          </w:p>
        </w:tc>
      </w:tr>
      <w:tr w:rsidR="00006512" w:rsidRPr="00C341A8" w14:paraId="597B46D4" w14:textId="77777777" w:rsidTr="00E92A1E">
        <w:trPr>
          <w:trHeight w:val="127"/>
        </w:trPr>
        <w:tc>
          <w:tcPr>
            <w:tcW w:w="2983" w:type="dxa"/>
            <w:vAlign w:val="center"/>
          </w:tcPr>
          <w:p w14:paraId="7266ABBF" w14:textId="57BDDE40" w:rsidR="00006512" w:rsidRPr="00C341A8" w:rsidRDefault="00006512" w:rsidP="00443CD8">
            <w:pPr>
              <w:rPr>
                <w:rFonts w:ascii="Noto Sans" w:hAnsi="Noto Sans" w:cs="Noto Sans"/>
                <w:sz w:val="18"/>
                <w:szCs w:val="18"/>
              </w:rPr>
            </w:pPr>
            <w:r w:rsidRPr="00C341A8">
              <w:rPr>
                <w:rFonts w:ascii="Noto Sans" w:hAnsi="Noto Sans" w:cs="Noto Sans"/>
                <w:sz w:val="18"/>
                <w:szCs w:val="18"/>
              </w:rPr>
              <w:t xml:space="preserve">Tipo de </w:t>
            </w:r>
            <w:r w:rsidR="000624D6" w:rsidRPr="000624D6">
              <w:rPr>
                <w:rFonts w:ascii="Noto Sans" w:hAnsi="Noto Sans" w:cs="Noto Sans"/>
                <w:sz w:val="18"/>
                <w:szCs w:val="18"/>
              </w:rPr>
              <w:t>Invitación</w:t>
            </w:r>
          </w:p>
        </w:tc>
        <w:tc>
          <w:tcPr>
            <w:tcW w:w="6824" w:type="dxa"/>
            <w:gridSpan w:val="3"/>
          </w:tcPr>
          <w:p w14:paraId="67D7B658" w14:textId="77777777" w:rsidR="00006512" w:rsidRPr="00C341A8" w:rsidRDefault="00695DD6" w:rsidP="00443CD8">
            <w:pPr>
              <w:rPr>
                <w:rFonts w:ascii="Noto Sans" w:hAnsi="Noto Sans" w:cs="Noto Sans"/>
                <w:b/>
                <w:sz w:val="18"/>
                <w:szCs w:val="18"/>
              </w:rPr>
            </w:pPr>
            <w:r w:rsidRPr="00C341A8">
              <w:rPr>
                <w:rFonts w:ascii="Noto Sans" w:hAnsi="Noto Sans" w:cs="Noto Sans"/>
                <w:b/>
                <w:sz w:val="18"/>
                <w:szCs w:val="18"/>
                <w:u w:val="single"/>
              </w:rPr>
              <w:t>INTERNACIONAL BAJO LA COBERTURA DE TRATADOS</w:t>
            </w:r>
          </w:p>
        </w:tc>
      </w:tr>
      <w:tr w:rsidR="00006512" w:rsidRPr="00C341A8" w14:paraId="58AE06E8" w14:textId="77777777" w:rsidTr="00E92A1E">
        <w:trPr>
          <w:trHeight w:val="485"/>
        </w:trPr>
        <w:tc>
          <w:tcPr>
            <w:tcW w:w="2983" w:type="dxa"/>
            <w:vAlign w:val="center"/>
          </w:tcPr>
          <w:p w14:paraId="69590C54" w14:textId="77777777" w:rsidR="00006512" w:rsidRPr="00C341A8" w:rsidRDefault="00006512" w:rsidP="00443CD8">
            <w:pPr>
              <w:snapToGrid w:val="0"/>
              <w:rPr>
                <w:rFonts w:ascii="Noto Sans" w:hAnsi="Noto Sans" w:cs="Noto Sans"/>
                <w:sz w:val="18"/>
                <w:szCs w:val="18"/>
              </w:rPr>
            </w:pPr>
          </w:p>
          <w:p w14:paraId="183AE023" w14:textId="77777777" w:rsidR="00006512" w:rsidRPr="00C341A8" w:rsidRDefault="00006512" w:rsidP="00443CD8">
            <w:pPr>
              <w:snapToGrid w:val="0"/>
              <w:rPr>
                <w:rFonts w:ascii="Noto Sans" w:hAnsi="Noto Sans" w:cs="Noto Sans"/>
                <w:sz w:val="18"/>
                <w:szCs w:val="18"/>
              </w:rPr>
            </w:pPr>
            <w:r w:rsidRPr="00C341A8">
              <w:rPr>
                <w:rFonts w:ascii="Noto Sans" w:hAnsi="Noto Sans" w:cs="Noto Sans"/>
                <w:sz w:val="18"/>
                <w:szCs w:val="18"/>
              </w:rPr>
              <w:t>Forma de Presentación de las Proposiciones.</w:t>
            </w:r>
          </w:p>
        </w:tc>
        <w:tc>
          <w:tcPr>
            <w:tcW w:w="6824" w:type="dxa"/>
            <w:gridSpan w:val="3"/>
          </w:tcPr>
          <w:p w14:paraId="25B56E97" w14:textId="77777777" w:rsidR="00006512" w:rsidRPr="00C341A8" w:rsidRDefault="00006512" w:rsidP="00006512">
            <w:pPr>
              <w:jc w:val="both"/>
              <w:rPr>
                <w:rFonts w:ascii="Noto Sans" w:hAnsi="Noto Sans" w:cs="Noto Sans"/>
                <w:sz w:val="18"/>
                <w:szCs w:val="18"/>
                <w:lang w:eastAsia="es-MX"/>
              </w:rPr>
            </w:pPr>
            <w:r w:rsidRPr="00C341A8">
              <w:rPr>
                <w:rFonts w:ascii="Noto Sans" w:hAnsi="Noto Sans" w:cs="Noto Sans"/>
                <w:sz w:val="18"/>
                <w:szCs w:val="18"/>
                <w:lang w:eastAsia="es-MX"/>
              </w:rPr>
              <w:t xml:space="preserve">Electrónica, en la cual exclusivamente se permitirá la participación de los licitantes a través de </w:t>
            </w:r>
            <w:r w:rsidR="00C64919" w:rsidRPr="00C341A8">
              <w:rPr>
                <w:rFonts w:ascii="Noto Sans" w:hAnsi="Noto Sans" w:cs="Noto Sans"/>
                <w:sz w:val="18"/>
                <w:szCs w:val="18"/>
                <w:lang w:val="es-ES_tradnl"/>
              </w:rPr>
              <w:t>Compras MX.</w:t>
            </w:r>
            <w:r w:rsidRPr="00C341A8">
              <w:rPr>
                <w:rFonts w:ascii="Noto Sans" w:hAnsi="Noto Sans" w:cs="Noto Sans"/>
                <w:sz w:val="18"/>
                <w:szCs w:val="18"/>
                <w:lang w:eastAsia="es-MX"/>
              </w:rPr>
              <w:t>, se utilizarán medios de identificación electrónica, las comunicaciones producirán los efectos que señala el a</w:t>
            </w:r>
            <w:r w:rsidR="008A2B4A" w:rsidRPr="00C341A8">
              <w:rPr>
                <w:rFonts w:ascii="Noto Sans" w:hAnsi="Noto Sans" w:cs="Noto Sans"/>
                <w:sz w:val="18"/>
                <w:szCs w:val="18"/>
                <w:lang w:eastAsia="es-MX"/>
              </w:rPr>
              <w:t>rtículo 3</w:t>
            </w:r>
            <w:r w:rsidRPr="00C341A8">
              <w:rPr>
                <w:rFonts w:ascii="Noto Sans" w:hAnsi="Noto Sans" w:cs="Noto Sans"/>
                <w:sz w:val="18"/>
                <w:szCs w:val="18"/>
                <w:lang w:eastAsia="es-MX"/>
              </w:rPr>
              <w:t>7 de esta Ley.</w:t>
            </w:r>
            <w:bookmarkStart w:id="0" w:name="_GoBack"/>
            <w:bookmarkEnd w:id="0"/>
          </w:p>
          <w:p w14:paraId="3C606275" w14:textId="53B828B3" w:rsidR="00006512" w:rsidRPr="00C341A8" w:rsidRDefault="00006512" w:rsidP="00006512">
            <w:pPr>
              <w:jc w:val="both"/>
              <w:rPr>
                <w:rFonts w:ascii="Noto Sans" w:hAnsi="Noto Sans" w:cs="Noto Sans"/>
                <w:b/>
                <w:sz w:val="18"/>
                <w:szCs w:val="18"/>
              </w:rPr>
            </w:pPr>
            <w:r w:rsidRPr="00C341A8">
              <w:rPr>
                <w:rFonts w:ascii="Noto Sans" w:hAnsi="Noto Sans" w:cs="Noto Sans"/>
                <w:sz w:val="18"/>
                <w:szCs w:val="18"/>
                <w:lang w:val="es-MX"/>
              </w:rPr>
              <w:t xml:space="preserve">La o las juntas </w:t>
            </w:r>
            <w:r w:rsidR="00C64192" w:rsidRPr="00C341A8">
              <w:rPr>
                <w:rFonts w:ascii="Noto Sans" w:hAnsi="Noto Sans" w:cs="Noto Sans"/>
                <w:sz w:val="18"/>
                <w:szCs w:val="18"/>
                <w:lang w:val="es-MX"/>
              </w:rPr>
              <w:t>de aclaraciones</w:t>
            </w:r>
            <w:r w:rsidRPr="00C341A8">
              <w:rPr>
                <w:rFonts w:ascii="Noto Sans" w:hAnsi="Noto Sans" w:cs="Noto Sans"/>
                <w:sz w:val="18"/>
                <w:szCs w:val="18"/>
                <w:lang w:val="es-MX"/>
              </w:rPr>
              <w:t xml:space="preserve">, el acto de presentación y apertura de proposiciones y el acto de fallo, sólo se realizarán a través de </w:t>
            </w:r>
            <w:r w:rsidR="00C64919" w:rsidRPr="00C341A8">
              <w:rPr>
                <w:rFonts w:ascii="Noto Sans" w:hAnsi="Noto Sans" w:cs="Noto Sans"/>
                <w:sz w:val="18"/>
                <w:szCs w:val="18"/>
                <w:lang w:val="es-ES_tradnl"/>
              </w:rPr>
              <w:t>Compras MX.</w:t>
            </w:r>
            <w:r w:rsidRPr="00C341A8">
              <w:rPr>
                <w:rFonts w:ascii="Noto Sans" w:hAnsi="Noto Sans" w:cs="Noto Sans"/>
                <w:sz w:val="18"/>
                <w:szCs w:val="18"/>
                <w:lang w:val="es-MX"/>
              </w:rPr>
              <w:t xml:space="preserve"> y sin la presencia de los licitantes en dichos actos.</w:t>
            </w:r>
          </w:p>
        </w:tc>
      </w:tr>
    </w:tbl>
    <w:p w14:paraId="274BDB68" w14:textId="77777777" w:rsidR="00F35ADA" w:rsidRPr="00C341A8" w:rsidRDefault="00F35ADA" w:rsidP="00443CD8">
      <w:pPr>
        <w:jc w:val="both"/>
        <w:rPr>
          <w:rFonts w:ascii="Noto Sans" w:hAnsi="Noto Sans" w:cs="Noto Sans"/>
          <w:b/>
          <w:bCs/>
          <w:sz w:val="18"/>
          <w:szCs w:val="18"/>
          <w:lang w:val="es-MX"/>
        </w:rPr>
      </w:pPr>
      <w:r w:rsidRPr="00C341A8">
        <w:rPr>
          <w:rFonts w:ascii="Noto Sans" w:hAnsi="Noto Sans" w:cs="Noto Sans"/>
          <w:b/>
          <w:bCs/>
          <w:sz w:val="18"/>
          <w:szCs w:val="18"/>
          <w:lang w:val="es-MX"/>
        </w:rPr>
        <w:t xml:space="preserve">LOS INTERESADOS EN PARTICIPAR EN EL PROCEDIMIENTO POR MEDIOS ELECTRÓNICOS, </w:t>
      </w:r>
      <w:r w:rsidR="00A67B00" w:rsidRPr="00C341A8">
        <w:rPr>
          <w:rFonts w:ascii="Noto Sans" w:hAnsi="Noto Sans" w:cs="Noto Sans"/>
          <w:b/>
          <w:bCs/>
          <w:sz w:val="18"/>
          <w:szCs w:val="18"/>
          <w:lang w:val="es-MX"/>
        </w:rPr>
        <w:t>DEBERÁN</w:t>
      </w:r>
      <w:r w:rsidRPr="00C341A8">
        <w:rPr>
          <w:rFonts w:ascii="Noto Sans" w:hAnsi="Noto Sans" w:cs="Noto Sans"/>
          <w:b/>
          <w:bCs/>
          <w:sz w:val="18"/>
          <w:szCs w:val="18"/>
          <w:lang w:val="es-MX"/>
        </w:rPr>
        <w:t xml:space="preserve"> CONTAR CON REGISTRO DE IDENTIFIC</w:t>
      </w:r>
      <w:r w:rsidR="008A2B4A" w:rsidRPr="00C341A8">
        <w:rPr>
          <w:rFonts w:ascii="Noto Sans" w:hAnsi="Noto Sans" w:cs="Noto Sans"/>
          <w:b/>
          <w:bCs/>
          <w:sz w:val="18"/>
          <w:szCs w:val="18"/>
          <w:lang w:val="es-MX"/>
        </w:rPr>
        <w:t>ACIÓN ELECTRÓNICA ANTE COMPRAS MX</w:t>
      </w:r>
      <w:r w:rsidRPr="00C341A8">
        <w:rPr>
          <w:rFonts w:ascii="Noto Sans" w:hAnsi="Noto Sans" w:cs="Noto Sans"/>
          <w:b/>
          <w:bCs/>
          <w:sz w:val="18"/>
          <w:szCs w:val="18"/>
          <w:lang w:val="es-MX"/>
        </w:rPr>
        <w:t>.</w:t>
      </w:r>
    </w:p>
    <w:p w14:paraId="242CF88E" w14:textId="77777777" w:rsidR="0050138A" w:rsidRPr="00C341A8" w:rsidRDefault="0050138A" w:rsidP="00443CD8">
      <w:pPr>
        <w:rPr>
          <w:rFonts w:ascii="Noto Sans" w:hAnsi="Noto Sans" w:cs="Noto Sans"/>
          <w:bCs/>
          <w:sz w:val="18"/>
          <w:szCs w:val="18"/>
          <w:lang w:val="es-MX"/>
        </w:rPr>
      </w:pPr>
    </w:p>
    <w:p w14:paraId="2490984A" w14:textId="27C3A2AB" w:rsidR="00515117" w:rsidRPr="00C341A8" w:rsidRDefault="001330DF" w:rsidP="00443CD8">
      <w:pPr>
        <w:tabs>
          <w:tab w:val="left" w:pos="426"/>
        </w:tabs>
        <w:jc w:val="both"/>
        <w:rPr>
          <w:rFonts w:ascii="Noto Sans" w:hAnsi="Noto Sans" w:cs="Noto Sans"/>
          <w:b/>
          <w:bCs/>
          <w:sz w:val="18"/>
          <w:szCs w:val="18"/>
        </w:rPr>
      </w:pPr>
      <w:r>
        <w:rPr>
          <w:rFonts w:ascii="Noto Sans" w:hAnsi="Noto Sans" w:cs="Noto Sans"/>
          <w:b/>
          <w:bCs/>
          <w:sz w:val="18"/>
          <w:szCs w:val="18"/>
        </w:rPr>
        <w:t>4</w:t>
      </w:r>
      <w:r w:rsidR="00515117" w:rsidRPr="00C341A8">
        <w:rPr>
          <w:rFonts w:ascii="Noto Sans" w:hAnsi="Noto Sans" w:cs="Noto Sans"/>
          <w:b/>
          <w:bCs/>
          <w:sz w:val="18"/>
          <w:szCs w:val="18"/>
        </w:rPr>
        <w:t>.</w:t>
      </w:r>
      <w:r w:rsidR="00515117" w:rsidRPr="00C341A8">
        <w:rPr>
          <w:rFonts w:ascii="Noto Sans" w:hAnsi="Noto Sans" w:cs="Noto Sans"/>
          <w:b/>
          <w:bCs/>
          <w:sz w:val="18"/>
          <w:szCs w:val="18"/>
        </w:rPr>
        <w:tab/>
        <w:t>PRESENTACIÓN Y APERTURA DE PROPOSICIONES.</w:t>
      </w:r>
    </w:p>
    <w:p w14:paraId="5A2F04D2" w14:textId="77777777" w:rsidR="00FE00C5" w:rsidRPr="00C341A8" w:rsidRDefault="00FE00C5" w:rsidP="00443CD8">
      <w:pPr>
        <w:tabs>
          <w:tab w:val="left" w:pos="426"/>
        </w:tabs>
        <w:jc w:val="both"/>
        <w:rPr>
          <w:rFonts w:ascii="Noto Sans" w:hAnsi="Noto Sans" w:cs="Noto Sans"/>
          <w:b/>
          <w:bCs/>
          <w:sz w:val="18"/>
          <w:szCs w:val="18"/>
        </w:rPr>
      </w:pPr>
    </w:p>
    <w:p w14:paraId="58D8D4DA" w14:textId="21B64E46" w:rsidR="00FE00C5" w:rsidRPr="00C341A8" w:rsidRDefault="00FE00C5" w:rsidP="00443CD8">
      <w:pPr>
        <w:tabs>
          <w:tab w:val="left" w:pos="426"/>
        </w:tabs>
        <w:jc w:val="both"/>
        <w:rPr>
          <w:rFonts w:ascii="Noto Sans" w:hAnsi="Noto Sans" w:cs="Noto Sans"/>
          <w:bCs/>
          <w:sz w:val="18"/>
          <w:szCs w:val="18"/>
        </w:rPr>
      </w:pPr>
      <w:r w:rsidRPr="00C341A8">
        <w:rPr>
          <w:rFonts w:ascii="Noto Sans" w:hAnsi="Noto Sans" w:cs="Noto Sans"/>
          <w:bCs/>
          <w:sz w:val="18"/>
          <w:szCs w:val="18"/>
        </w:rPr>
        <w:t xml:space="preserve">La presentación y apertura de proposiciones se realizará en la fecha y hora indicada en el programa de actos y únicamente podrá participar, con ese carácter, un representante por cada Licitante y se desarrollará conforme a lo </w:t>
      </w:r>
      <w:r w:rsidRPr="00C341A8">
        <w:rPr>
          <w:rFonts w:ascii="Noto Sans" w:hAnsi="Noto Sans" w:cs="Noto Sans"/>
          <w:bCs/>
          <w:sz w:val="18"/>
          <w:szCs w:val="18"/>
        </w:rPr>
        <w:lastRenderedPageBreak/>
        <w:t>previsto en los artículos</w:t>
      </w:r>
      <w:r w:rsidR="00272BF9" w:rsidRPr="00C341A8">
        <w:rPr>
          <w:rFonts w:ascii="Noto Sans" w:hAnsi="Noto Sans" w:cs="Noto Sans"/>
          <w:bCs/>
          <w:sz w:val="18"/>
          <w:szCs w:val="18"/>
        </w:rPr>
        <w:t xml:space="preserve"> 42,</w:t>
      </w:r>
      <w:r w:rsidRPr="00C341A8">
        <w:rPr>
          <w:rFonts w:ascii="Noto Sans" w:hAnsi="Noto Sans" w:cs="Noto Sans"/>
          <w:bCs/>
          <w:sz w:val="18"/>
          <w:szCs w:val="18"/>
        </w:rPr>
        <w:t xml:space="preserve"> 45 y 46 de la LAASSP</w:t>
      </w:r>
      <w:r w:rsidR="00272BF9" w:rsidRPr="00C341A8">
        <w:rPr>
          <w:rFonts w:ascii="Noto Sans" w:hAnsi="Noto Sans" w:cs="Noto Sans"/>
          <w:bCs/>
          <w:sz w:val="18"/>
          <w:szCs w:val="18"/>
        </w:rPr>
        <w:t>,</w:t>
      </w:r>
      <w:r w:rsidRPr="00C341A8">
        <w:rPr>
          <w:rFonts w:ascii="Noto Sans" w:hAnsi="Noto Sans" w:cs="Noto Sans"/>
          <w:bCs/>
          <w:sz w:val="18"/>
          <w:szCs w:val="18"/>
        </w:rPr>
        <w:t xml:space="preserve"> </w:t>
      </w:r>
      <w:r w:rsidR="00272BF9" w:rsidRPr="00C341A8">
        <w:rPr>
          <w:rFonts w:ascii="Noto Sans" w:hAnsi="Noto Sans" w:cs="Noto Sans"/>
          <w:bCs/>
          <w:sz w:val="18"/>
          <w:szCs w:val="18"/>
        </w:rPr>
        <w:t xml:space="preserve">43 </w:t>
      </w:r>
      <w:r w:rsidRPr="00C341A8">
        <w:rPr>
          <w:rFonts w:ascii="Noto Sans" w:hAnsi="Noto Sans" w:cs="Noto Sans"/>
          <w:bCs/>
          <w:sz w:val="18"/>
          <w:szCs w:val="18"/>
        </w:rPr>
        <w:t>y 47 de su Reglamento, se desarrollará como a continuación se detalla:</w:t>
      </w:r>
    </w:p>
    <w:p w14:paraId="116A8837" w14:textId="77777777" w:rsidR="00515117" w:rsidRPr="00C341A8" w:rsidRDefault="00515117" w:rsidP="00443CD8">
      <w:pPr>
        <w:jc w:val="both"/>
        <w:rPr>
          <w:rFonts w:ascii="Noto Sans" w:hAnsi="Noto Sans" w:cs="Noto Sans"/>
          <w:b/>
          <w:i/>
          <w:sz w:val="18"/>
          <w:szCs w:val="18"/>
          <w:u w:val="single"/>
        </w:rPr>
      </w:pPr>
    </w:p>
    <w:p w14:paraId="3EF8515D" w14:textId="77777777" w:rsidR="00A63CD1" w:rsidRPr="00C341A8" w:rsidRDefault="00A63CD1" w:rsidP="00104FEB">
      <w:pPr>
        <w:jc w:val="both"/>
        <w:rPr>
          <w:rFonts w:ascii="Noto Sans" w:hAnsi="Noto Sans" w:cs="Noto Sans"/>
          <w:b/>
          <w:bCs/>
          <w:sz w:val="18"/>
          <w:szCs w:val="18"/>
        </w:rPr>
      </w:pPr>
      <w:r w:rsidRPr="00C341A8">
        <w:rPr>
          <w:rFonts w:ascii="Noto Sans" w:hAnsi="Noto Sans" w:cs="Noto Sans"/>
          <w:bCs/>
          <w:sz w:val="18"/>
          <w:szCs w:val="18"/>
          <w:lang w:val="es-MX"/>
        </w:rPr>
        <w:t xml:space="preserve">Los licitantes enviarán </w:t>
      </w:r>
      <w:r w:rsidRPr="00C341A8">
        <w:rPr>
          <w:rFonts w:ascii="Noto Sans" w:hAnsi="Noto Sans" w:cs="Noto Sans"/>
          <w:sz w:val="18"/>
          <w:szCs w:val="18"/>
        </w:rPr>
        <w:t>a través del sistema electrónico de información pública gubernamental sobre adquisiciones, arrend</w:t>
      </w:r>
      <w:r w:rsidR="001F4D32" w:rsidRPr="00C341A8">
        <w:rPr>
          <w:rFonts w:ascii="Noto Sans" w:hAnsi="Noto Sans" w:cs="Noto Sans"/>
          <w:sz w:val="18"/>
          <w:szCs w:val="18"/>
        </w:rPr>
        <w:t>amientos y servicios (</w:t>
      </w:r>
      <w:r w:rsidR="00C64919" w:rsidRPr="00C341A8">
        <w:rPr>
          <w:rFonts w:ascii="Noto Sans" w:hAnsi="Noto Sans" w:cs="Noto Sans"/>
          <w:sz w:val="18"/>
          <w:szCs w:val="18"/>
          <w:lang w:val="es-ES_tradnl"/>
        </w:rPr>
        <w:t>Compras MX</w:t>
      </w:r>
      <w:r w:rsidRPr="00C341A8">
        <w:rPr>
          <w:rFonts w:ascii="Noto Sans" w:hAnsi="Noto Sans" w:cs="Noto Sans"/>
          <w:sz w:val="18"/>
          <w:szCs w:val="18"/>
        </w:rPr>
        <w:t>)</w:t>
      </w:r>
      <w:r w:rsidRPr="00C341A8">
        <w:rPr>
          <w:rFonts w:ascii="Noto Sans" w:hAnsi="Noto Sans" w:cs="Noto Sans"/>
          <w:bCs/>
          <w:sz w:val="18"/>
          <w:szCs w:val="18"/>
          <w:lang w:val="es-MX"/>
        </w:rPr>
        <w:t xml:space="preserve"> sus proposiciones técnica y económica</w:t>
      </w:r>
      <w:r w:rsidRPr="00C341A8">
        <w:rPr>
          <w:rFonts w:ascii="Noto Sans" w:hAnsi="Noto Sans" w:cs="Noto Sans"/>
          <w:bCs/>
          <w:sz w:val="18"/>
          <w:szCs w:val="18"/>
        </w:rPr>
        <w:t xml:space="preserve">, para agilizar los actos del procedimiento de contratación, se solicita a los licitantes, enviar su proposición en </w:t>
      </w:r>
      <w:r w:rsidR="00A3059A" w:rsidRPr="00C341A8">
        <w:rPr>
          <w:rFonts w:ascii="Noto Sans" w:hAnsi="Noto Sans" w:cs="Noto Sans"/>
          <w:b/>
          <w:bCs/>
          <w:sz w:val="18"/>
          <w:szCs w:val="18"/>
        </w:rPr>
        <w:t>PDF</w:t>
      </w:r>
      <w:r w:rsidR="00A3059A" w:rsidRPr="00C341A8">
        <w:rPr>
          <w:rFonts w:ascii="Noto Sans" w:hAnsi="Noto Sans" w:cs="Noto Sans"/>
          <w:bCs/>
          <w:sz w:val="18"/>
          <w:szCs w:val="18"/>
        </w:rPr>
        <w:t xml:space="preserve">, y el </w:t>
      </w:r>
      <w:r w:rsidR="00A3059A" w:rsidRPr="00C341A8">
        <w:rPr>
          <w:rFonts w:ascii="Noto Sans" w:hAnsi="Noto Sans" w:cs="Noto Sans"/>
          <w:b/>
          <w:bCs/>
          <w:sz w:val="18"/>
          <w:szCs w:val="18"/>
        </w:rPr>
        <w:t>Anexo Número 2 (DOS)</w:t>
      </w:r>
      <w:r w:rsidR="00527DF3" w:rsidRPr="00C341A8">
        <w:rPr>
          <w:rFonts w:ascii="Noto Sans" w:hAnsi="Noto Sans" w:cs="Noto Sans"/>
          <w:b/>
          <w:bCs/>
          <w:sz w:val="18"/>
          <w:szCs w:val="18"/>
        </w:rPr>
        <w:t xml:space="preserve"> </w:t>
      </w:r>
      <w:r w:rsidR="00A3059A" w:rsidRPr="00C341A8">
        <w:rPr>
          <w:rFonts w:ascii="Noto Sans" w:hAnsi="Noto Sans" w:cs="Noto Sans"/>
          <w:b/>
          <w:bCs/>
          <w:sz w:val="18"/>
          <w:szCs w:val="18"/>
        </w:rPr>
        <w:t xml:space="preserve">en </w:t>
      </w:r>
      <w:r w:rsidRPr="00C341A8">
        <w:rPr>
          <w:rFonts w:ascii="Noto Sans" w:hAnsi="Noto Sans" w:cs="Noto Sans"/>
          <w:b/>
          <w:bCs/>
          <w:sz w:val="18"/>
          <w:szCs w:val="18"/>
        </w:rPr>
        <w:t xml:space="preserve">Word </w:t>
      </w:r>
      <w:r w:rsidR="00A3059A" w:rsidRPr="00C341A8">
        <w:rPr>
          <w:rFonts w:ascii="Noto Sans" w:hAnsi="Noto Sans" w:cs="Noto Sans"/>
          <w:b/>
          <w:bCs/>
          <w:sz w:val="18"/>
          <w:szCs w:val="18"/>
        </w:rPr>
        <w:t>o</w:t>
      </w:r>
      <w:r w:rsidRPr="00C341A8">
        <w:rPr>
          <w:rFonts w:ascii="Noto Sans" w:hAnsi="Noto Sans" w:cs="Noto Sans"/>
          <w:b/>
          <w:bCs/>
          <w:sz w:val="18"/>
          <w:szCs w:val="18"/>
        </w:rPr>
        <w:t xml:space="preserve"> Excel</w:t>
      </w:r>
      <w:r w:rsidR="00527DF3" w:rsidRPr="00C341A8">
        <w:rPr>
          <w:rFonts w:ascii="Noto Sans" w:hAnsi="Noto Sans" w:cs="Noto Sans"/>
          <w:b/>
          <w:bCs/>
          <w:sz w:val="18"/>
          <w:szCs w:val="18"/>
        </w:rPr>
        <w:t xml:space="preserve">, </w:t>
      </w:r>
      <w:r w:rsidR="00527DF3" w:rsidRPr="00C341A8">
        <w:rPr>
          <w:rFonts w:ascii="Noto Sans" w:hAnsi="Noto Sans" w:cs="Noto Sans"/>
          <w:bCs/>
          <w:sz w:val="18"/>
          <w:szCs w:val="18"/>
        </w:rPr>
        <w:t>a la cual presente interés de participar</w:t>
      </w:r>
      <w:r w:rsidRPr="00C341A8">
        <w:rPr>
          <w:rFonts w:ascii="Noto Sans" w:hAnsi="Noto Sans" w:cs="Noto Sans"/>
          <w:b/>
          <w:bCs/>
          <w:sz w:val="18"/>
          <w:szCs w:val="18"/>
        </w:rPr>
        <w:t>.</w:t>
      </w:r>
    </w:p>
    <w:p w14:paraId="57563D24" w14:textId="77777777" w:rsidR="00A63CD1" w:rsidRPr="00C341A8" w:rsidRDefault="00A63CD1" w:rsidP="00104FEB">
      <w:pPr>
        <w:jc w:val="both"/>
        <w:rPr>
          <w:rFonts w:ascii="Noto Sans" w:hAnsi="Noto Sans" w:cs="Noto Sans"/>
          <w:bCs/>
          <w:sz w:val="18"/>
          <w:szCs w:val="18"/>
        </w:rPr>
      </w:pPr>
    </w:p>
    <w:p w14:paraId="22747E8C" w14:textId="77777777" w:rsidR="00A63CD1" w:rsidRPr="00C341A8" w:rsidRDefault="00A63CD1" w:rsidP="00104FEB">
      <w:pPr>
        <w:jc w:val="both"/>
        <w:rPr>
          <w:rFonts w:ascii="Noto Sans" w:hAnsi="Noto Sans" w:cs="Noto Sans"/>
          <w:bCs/>
          <w:sz w:val="18"/>
          <w:szCs w:val="18"/>
        </w:rPr>
      </w:pPr>
      <w:r w:rsidRPr="00C341A8">
        <w:rPr>
          <w:rFonts w:ascii="Noto Sans" w:hAnsi="Noto Sans" w:cs="Noto Sans"/>
          <w:bCs/>
          <w:sz w:val="18"/>
          <w:szCs w:val="18"/>
        </w:rPr>
        <w:t>Una vez recibidas las proposiciones que hayan sido enviadas por</w:t>
      </w:r>
      <w:r w:rsidR="001F4D32" w:rsidRPr="00C341A8">
        <w:rPr>
          <w:rFonts w:ascii="Noto Sans" w:hAnsi="Noto Sans" w:cs="Noto Sans"/>
          <w:bCs/>
          <w:sz w:val="18"/>
          <w:szCs w:val="18"/>
        </w:rPr>
        <w:t xml:space="preserve"> medios electrónicos (</w:t>
      </w:r>
      <w:r w:rsidR="00C64919" w:rsidRPr="00C341A8">
        <w:rPr>
          <w:rFonts w:ascii="Noto Sans" w:hAnsi="Noto Sans" w:cs="Noto Sans"/>
          <w:sz w:val="18"/>
          <w:szCs w:val="18"/>
          <w:lang w:val="es-ES_tradnl"/>
        </w:rPr>
        <w:t>Compras MX</w:t>
      </w:r>
      <w:r w:rsidRPr="00C341A8">
        <w:rPr>
          <w:rFonts w:ascii="Noto Sans" w:hAnsi="Noto Sans" w:cs="Noto Sans"/>
          <w:bCs/>
          <w:sz w:val="18"/>
          <w:szCs w:val="18"/>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6A278CFC" w14:textId="77777777" w:rsidR="00A63CD1" w:rsidRPr="00C341A8" w:rsidRDefault="00A63CD1" w:rsidP="00104FEB">
      <w:pPr>
        <w:suppressAutoHyphens w:val="0"/>
        <w:rPr>
          <w:rFonts w:ascii="Noto Sans" w:hAnsi="Noto Sans" w:cs="Noto Sans"/>
          <w:bCs/>
          <w:sz w:val="18"/>
          <w:szCs w:val="18"/>
          <w:lang w:val="es-MX"/>
        </w:rPr>
      </w:pPr>
    </w:p>
    <w:p w14:paraId="0A588E5F" w14:textId="77777777" w:rsidR="00A63CD1" w:rsidRPr="00C341A8" w:rsidRDefault="00A63CD1" w:rsidP="00104FEB">
      <w:pPr>
        <w:jc w:val="both"/>
        <w:rPr>
          <w:rFonts w:ascii="Noto Sans" w:hAnsi="Noto Sans" w:cs="Noto Sans"/>
          <w:bCs/>
          <w:sz w:val="18"/>
          <w:szCs w:val="18"/>
        </w:rPr>
      </w:pPr>
      <w:r w:rsidRPr="00C341A8">
        <w:rPr>
          <w:rFonts w:ascii="Noto Sans" w:hAnsi="Noto Sans" w:cs="Noto Sans"/>
          <w:sz w:val="18"/>
          <w:szCs w:val="18"/>
        </w:rPr>
        <w:t>Para el envío de la proposición por medios remotos de comunicación electrónica, el licitante deberá utilizar excl</w:t>
      </w:r>
      <w:r w:rsidR="001F4D32" w:rsidRPr="00C341A8">
        <w:rPr>
          <w:rFonts w:ascii="Noto Sans" w:hAnsi="Noto Sans" w:cs="Noto Sans"/>
          <w:sz w:val="18"/>
          <w:szCs w:val="18"/>
        </w:rPr>
        <w:t xml:space="preserve">usivamente el sistema </w:t>
      </w:r>
      <w:r w:rsidR="00C64919" w:rsidRPr="00C341A8">
        <w:rPr>
          <w:rFonts w:ascii="Noto Sans" w:hAnsi="Noto Sans" w:cs="Noto Sans"/>
          <w:sz w:val="18"/>
          <w:szCs w:val="18"/>
          <w:lang w:val="es-ES_tradnl"/>
        </w:rPr>
        <w:t>Compras MX</w:t>
      </w:r>
      <w:r w:rsidR="001F4D32" w:rsidRPr="00C341A8">
        <w:rPr>
          <w:rFonts w:ascii="Noto Sans" w:hAnsi="Noto Sans" w:cs="Noto Sans"/>
          <w:sz w:val="18"/>
          <w:szCs w:val="18"/>
        </w:rPr>
        <w:t>.</w:t>
      </w:r>
    </w:p>
    <w:p w14:paraId="025A786E" w14:textId="77777777" w:rsidR="00A63CD1" w:rsidRPr="00C341A8" w:rsidRDefault="00A63CD1" w:rsidP="00104FEB">
      <w:pPr>
        <w:pStyle w:val="Prrafodelista"/>
        <w:ind w:left="0"/>
        <w:rPr>
          <w:rFonts w:ascii="Noto Sans" w:hAnsi="Noto Sans" w:cs="Noto Sans"/>
          <w:bCs/>
          <w:sz w:val="18"/>
          <w:szCs w:val="18"/>
        </w:rPr>
      </w:pPr>
    </w:p>
    <w:p w14:paraId="63CAC3FD" w14:textId="1A8F408F" w:rsidR="00A63CD1" w:rsidRPr="00C341A8" w:rsidRDefault="00A63CD1" w:rsidP="00104FEB">
      <w:pPr>
        <w:jc w:val="both"/>
        <w:rPr>
          <w:rFonts w:ascii="Noto Sans" w:hAnsi="Noto Sans" w:cs="Noto Sans"/>
          <w:bCs/>
          <w:sz w:val="18"/>
          <w:szCs w:val="18"/>
        </w:rPr>
      </w:pPr>
      <w:r w:rsidRPr="00C341A8">
        <w:rPr>
          <w:rFonts w:ascii="Noto Sans" w:hAnsi="Noto Sans" w:cs="Noto Sans"/>
          <w:sz w:val="18"/>
          <w:szCs w:val="18"/>
        </w:rPr>
        <w:t xml:space="preserve">En el supuesto de las proposiciones presentadas a través de medios remotos de comunicación electrónica, </w:t>
      </w:r>
      <w:r w:rsidRPr="00C341A8">
        <w:rPr>
          <w:rFonts w:ascii="Noto Sans" w:hAnsi="Noto Sans" w:cs="Noto Sans"/>
          <w:bCs/>
          <w:sz w:val="18"/>
          <w:szCs w:val="18"/>
        </w:rPr>
        <w:t xml:space="preserve">y </w:t>
      </w:r>
      <w:r w:rsidR="00C64192" w:rsidRPr="00C341A8">
        <w:rPr>
          <w:rFonts w:ascii="Noto Sans" w:hAnsi="Noto Sans" w:cs="Noto Sans"/>
          <w:bCs/>
          <w:sz w:val="18"/>
          <w:szCs w:val="18"/>
        </w:rPr>
        <w:t>que,</w:t>
      </w:r>
      <w:r w:rsidRPr="00C341A8">
        <w:rPr>
          <w:rFonts w:ascii="Noto Sans" w:hAnsi="Noto Sans" w:cs="Noto Sans"/>
          <w:bCs/>
          <w:sz w:val="18"/>
          <w:szCs w:val="18"/>
        </w:rPr>
        <w:t xml:space="preserve"> durante el acto, por causas ajenas a la voluntad de la </w:t>
      </w:r>
      <w:r w:rsidR="000E5F9B" w:rsidRPr="00C341A8">
        <w:rPr>
          <w:rFonts w:ascii="Noto Sans" w:hAnsi="Noto Sans" w:cs="Noto Sans"/>
          <w:bCs/>
          <w:sz w:val="18"/>
          <w:szCs w:val="18"/>
        </w:rPr>
        <w:t xml:space="preserve">SABG </w:t>
      </w:r>
      <w:r w:rsidRPr="00C341A8">
        <w:rPr>
          <w:rFonts w:ascii="Noto Sans" w:hAnsi="Noto Sans" w:cs="Noto Sans"/>
          <w:bCs/>
          <w:sz w:val="18"/>
          <w:szCs w:val="18"/>
        </w:rPr>
        <w:t>o de la convocante, no sea posible abrir los archivos que contengan las propuestas enviadas por medios remotos de comunicación electrónica, el acto se reanudará a partir de que se restablezcan las condiciones que dieron origen a la interrupción.</w:t>
      </w:r>
    </w:p>
    <w:p w14:paraId="74CDAB4F" w14:textId="77777777" w:rsidR="00A63CD1" w:rsidRPr="00C341A8" w:rsidRDefault="00A63CD1" w:rsidP="00443CD8">
      <w:pPr>
        <w:ind w:left="709" w:hanging="425"/>
        <w:jc w:val="both"/>
        <w:rPr>
          <w:rFonts w:ascii="Noto Sans" w:hAnsi="Noto Sans" w:cs="Noto Sans"/>
          <w:bCs/>
          <w:sz w:val="18"/>
          <w:szCs w:val="18"/>
        </w:rPr>
      </w:pPr>
    </w:p>
    <w:p w14:paraId="1131E3D9" w14:textId="63E0473E" w:rsidR="00A63CD1" w:rsidRPr="00C341A8" w:rsidRDefault="00A63CD1" w:rsidP="00F44184">
      <w:pPr>
        <w:numPr>
          <w:ilvl w:val="0"/>
          <w:numId w:val="8"/>
        </w:numPr>
        <w:jc w:val="both"/>
        <w:rPr>
          <w:rFonts w:ascii="Noto Sans" w:hAnsi="Noto Sans" w:cs="Noto Sans"/>
          <w:bCs/>
          <w:sz w:val="18"/>
          <w:szCs w:val="18"/>
        </w:rPr>
      </w:pPr>
      <w:r w:rsidRPr="00C341A8">
        <w:rPr>
          <w:rFonts w:ascii="Noto Sans" w:hAnsi="Noto Sans" w:cs="Noto Sans"/>
          <w:bCs/>
          <w:sz w:val="18"/>
          <w:szCs w:val="18"/>
        </w:rPr>
        <w:t xml:space="preserve">En el caso del supuesto anterior, se tendrán por no presentadas las proposiciones y la demás documentación requerida por la convocante, cuando los sobres en los que se contenga dicha </w:t>
      </w:r>
      <w:r w:rsidR="00C64192" w:rsidRPr="00C341A8">
        <w:rPr>
          <w:rFonts w:ascii="Noto Sans" w:hAnsi="Noto Sans" w:cs="Noto Sans"/>
          <w:bCs/>
          <w:sz w:val="18"/>
          <w:szCs w:val="18"/>
        </w:rPr>
        <w:t>información</w:t>
      </w:r>
      <w:r w:rsidRPr="00C341A8">
        <w:rPr>
          <w:rFonts w:ascii="Noto Sans" w:hAnsi="Noto Sans" w:cs="Noto Sans"/>
          <w:bCs/>
          <w:sz w:val="18"/>
          <w:szCs w:val="18"/>
        </w:rPr>
        <w:t xml:space="preserve"> tengan virus informáticos o no puedan abrirse por cualquier causa motivada por problemas técnicos imputables a sus programas o equipo de cómputo.</w:t>
      </w:r>
    </w:p>
    <w:p w14:paraId="41FEAFE8" w14:textId="77777777" w:rsidR="00A63CD1" w:rsidRPr="00C341A8" w:rsidRDefault="00A63CD1" w:rsidP="00443CD8">
      <w:pPr>
        <w:ind w:left="397" w:hanging="397"/>
        <w:jc w:val="both"/>
        <w:rPr>
          <w:rFonts w:ascii="Noto Sans" w:hAnsi="Noto Sans" w:cs="Noto Sans"/>
          <w:bCs/>
          <w:sz w:val="18"/>
          <w:szCs w:val="18"/>
        </w:rPr>
      </w:pPr>
    </w:p>
    <w:p w14:paraId="62AF3A56" w14:textId="77777777" w:rsidR="00A63CD1" w:rsidRPr="00C341A8" w:rsidRDefault="00A63CD1" w:rsidP="00F44184">
      <w:pPr>
        <w:numPr>
          <w:ilvl w:val="0"/>
          <w:numId w:val="8"/>
        </w:numPr>
        <w:jc w:val="both"/>
        <w:rPr>
          <w:rFonts w:ascii="Noto Sans" w:hAnsi="Noto Sans" w:cs="Noto Sans"/>
          <w:bCs/>
          <w:sz w:val="18"/>
          <w:szCs w:val="18"/>
        </w:rPr>
      </w:pPr>
      <w:r w:rsidRPr="00C341A8">
        <w:rPr>
          <w:rFonts w:ascii="Noto Sans" w:hAnsi="Noto Sans" w:cs="Noto Sans"/>
          <w:bCs/>
          <w:sz w:val="18"/>
          <w:szCs w:val="18"/>
        </w:rPr>
        <w:t xml:space="preserve">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w:t>
      </w:r>
      <w:r w:rsidR="00C64919" w:rsidRPr="00C341A8">
        <w:rPr>
          <w:rFonts w:ascii="Noto Sans" w:hAnsi="Noto Sans" w:cs="Noto Sans"/>
          <w:sz w:val="18"/>
          <w:szCs w:val="18"/>
          <w:lang w:val="es-ES_tradnl"/>
        </w:rPr>
        <w:t>Compras MX</w:t>
      </w:r>
      <w:r w:rsidRPr="00C341A8">
        <w:rPr>
          <w:rFonts w:ascii="Noto Sans" w:hAnsi="Noto Sans" w:cs="Noto Sans"/>
          <w:bCs/>
          <w:sz w:val="18"/>
          <w:szCs w:val="18"/>
        </w:rPr>
        <w:t>, la proposición se tendrá por no presentada.</w:t>
      </w:r>
    </w:p>
    <w:p w14:paraId="775DD406" w14:textId="77777777" w:rsidR="00A63CD1" w:rsidRPr="00C341A8" w:rsidRDefault="00A63CD1" w:rsidP="00443CD8">
      <w:pPr>
        <w:tabs>
          <w:tab w:val="num" w:pos="426"/>
        </w:tabs>
        <w:jc w:val="both"/>
        <w:rPr>
          <w:rFonts w:ascii="Noto Sans" w:hAnsi="Noto Sans" w:cs="Noto Sans"/>
          <w:bCs/>
          <w:sz w:val="18"/>
          <w:szCs w:val="18"/>
        </w:rPr>
      </w:pPr>
    </w:p>
    <w:p w14:paraId="659BE1C3" w14:textId="36A41611" w:rsidR="00A63CD1" w:rsidRPr="00C341A8" w:rsidRDefault="00A63CD1" w:rsidP="00104FEB">
      <w:pPr>
        <w:jc w:val="both"/>
        <w:rPr>
          <w:rFonts w:ascii="Noto Sans" w:hAnsi="Noto Sans" w:cs="Noto Sans"/>
          <w:sz w:val="18"/>
          <w:szCs w:val="18"/>
        </w:rPr>
      </w:pPr>
      <w:r w:rsidRPr="00C341A8">
        <w:rPr>
          <w:rFonts w:ascii="Noto Sans" w:hAnsi="Noto Sans" w:cs="Noto Sans"/>
          <w:sz w:val="18"/>
          <w:szCs w:val="18"/>
        </w:rPr>
        <w:t xml:space="preserve">Con posterioridad se realizará la evaluación integral de las proposiciones, el resultado de dicha revisión o </w:t>
      </w:r>
      <w:r w:rsidR="00C64192" w:rsidRPr="00C341A8">
        <w:rPr>
          <w:rFonts w:ascii="Noto Sans" w:hAnsi="Noto Sans" w:cs="Noto Sans"/>
          <w:sz w:val="18"/>
          <w:szCs w:val="18"/>
        </w:rPr>
        <w:t>análisis</w:t>
      </w:r>
      <w:r w:rsidRPr="00C341A8">
        <w:rPr>
          <w:rFonts w:ascii="Noto Sans" w:hAnsi="Noto Sans" w:cs="Noto Sans"/>
          <w:sz w:val="18"/>
          <w:szCs w:val="18"/>
        </w:rPr>
        <w:t xml:space="preserve"> se dará a conocer en el fallo correspondiente.</w:t>
      </w:r>
    </w:p>
    <w:p w14:paraId="2830F226" w14:textId="77777777" w:rsidR="00A63CD1" w:rsidRPr="00C341A8" w:rsidRDefault="00A63CD1" w:rsidP="00104FEB">
      <w:pPr>
        <w:jc w:val="both"/>
        <w:rPr>
          <w:rFonts w:ascii="Noto Sans" w:hAnsi="Noto Sans" w:cs="Noto Sans"/>
          <w:sz w:val="18"/>
          <w:szCs w:val="18"/>
        </w:rPr>
      </w:pPr>
    </w:p>
    <w:p w14:paraId="78C65C64" w14:textId="38FC1123" w:rsidR="00A63CD1" w:rsidRPr="00C341A8" w:rsidRDefault="00A63CD1" w:rsidP="00104FEB">
      <w:pPr>
        <w:jc w:val="both"/>
        <w:rPr>
          <w:rFonts w:ascii="Noto Sans" w:hAnsi="Noto Sans" w:cs="Noto Sans"/>
          <w:sz w:val="18"/>
          <w:szCs w:val="18"/>
        </w:rPr>
      </w:pPr>
      <w:r w:rsidRPr="00C341A8">
        <w:rPr>
          <w:rFonts w:ascii="Noto Sans" w:hAnsi="Noto Sans" w:cs="Noto Sans"/>
          <w:bCs/>
          <w:sz w:val="18"/>
          <w:szCs w:val="18"/>
        </w:rPr>
        <w:t xml:space="preserve">Los licitantes </w:t>
      </w:r>
      <w:r w:rsidRPr="00C341A8">
        <w:rPr>
          <w:rFonts w:ascii="Noto Sans" w:hAnsi="Noto Sans" w:cs="Noto Sans"/>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C341A8">
        <w:rPr>
          <w:rFonts w:ascii="Noto Sans" w:hAnsi="Noto Sans" w:cs="Noto Sans"/>
          <w:b/>
          <w:sz w:val="18"/>
          <w:szCs w:val="18"/>
        </w:rPr>
        <w:t xml:space="preserve"> Anexo Número </w:t>
      </w:r>
      <w:r w:rsidR="00BF3A30" w:rsidRPr="00C341A8">
        <w:rPr>
          <w:rFonts w:ascii="Noto Sans" w:hAnsi="Noto Sans" w:cs="Noto Sans"/>
          <w:b/>
          <w:sz w:val="18"/>
          <w:szCs w:val="18"/>
        </w:rPr>
        <w:t>8</w:t>
      </w:r>
      <w:r w:rsidRPr="00C341A8">
        <w:rPr>
          <w:rFonts w:ascii="Noto Sans" w:hAnsi="Noto Sans" w:cs="Noto Sans"/>
          <w:b/>
          <w:sz w:val="18"/>
          <w:szCs w:val="18"/>
        </w:rPr>
        <w:t>(</w:t>
      </w:r>
      <w:r w:rsidR="00BF3A30" w:rsidRPr="00C341A8">
        <w:rPr>
          <w:rFonts w:ascii="Noto Sans" w:hAnsi="Noto Sans" w:cs="Noto Sans"/>
          <w:b/>
          <w:sz w:val="18"/>
          <w:szCs w:val="18"/>
        </w:rPr>
        <w:t>ocho</w:t>
      </w:r>
      <w:r w:rsidRPr="00C341A8">
        <w:rPr>
          <w:rFonts w:ascii="Noto Sans" w:hAnsi="Noto Sans" w:cs="Noto Sans"/>
          <w:b/>
          <w:sz w:val="18"/>
          <w:szCs w:val="18"/>
        </w:rPr>
        <w:t>)</w:t>
      </w:r>
      <w:r w:rsidRPr="00C341A8">
        <w:rPr>
          <w:rFonts w:ascii="Noto Sans" w:hAnsi="Noto Sans" w:cs="Noto Sans"/>
          <w:sz w:val="18"/>
          <w:szCs w:val="18"/>
        </w:rPr>
        <w:t xml:space="preserve">, de la presente </w:t>
      </w:r>
      <w:r w:rsidR="0005267C">
        <w:rPr>
          <w:rFonts w:ascii="Noto Sans" w:hAnsi="Noto Sans" w:cs="Noto Sans"/>
          <w:bCs/>
          <w:sz w:val="18"/>
          <w:szCs w:val="18"/>
        </w:rPr>
        <w:t>invitación</w:t>
      </w:r>
      <w:r w:rsidRPr="00C341A8">
        <w:rPr>
          <w:rFonts w:ascii="Noto Sans" w:hAnsi="Noto Sans" w:cs="Noto Sans"/>
          <w:sz w:val="18"/>
          <w:szCs w:val="18"/>
        </w:rPr>
        <w:t>.</w:t>
      </w:r>
    </w:p>
    <w:p w14:paraId="6CD35832" w14:textId="77777777" w:rsidR="00C31176" w:rsidRPr="00C341A8" w:rsidRDefault="00C31176" w:rsidP="00443CD8">
      <w:pPr>
        <w:tabs>
          <w:tab w:val="left" w:pos="10294"/>
        </w:tabs>
        <w:jc w:val="both"/>
        <w:rPr>
          <w:rFonts w:ascii="Noto Sans" w:hAnsi="Noto Sans" w:cs="Noto Sans"/>
          <w:bCs/>
          <w:sz w:val="18"/>
          <w:szCs w:val="18"/>
        </w:rPr>
      </w:pPr>
    </w:p>
    <w:p w14:paraId="02EB575A" w14:textId="5A237B2B" w:rsidR="00515117" w:rsidRPr="00C341A8" w:rsidRDefault="00BA63AB" w:rsidP="00443CD8">
      <w:pPr>
        <w:numPr>
          <w:ilvl w:val="1"/>
          <w:numId w:val="0"/>
        </w:numPr>
        <w:tabs>
          <w:tab w:val="left" w:pos="10588"/>
        </w:tabs>
        <w:jc w:val="both"/>
        <w:rPr>
          <w:rFonts w:ascii="Noto Sans" w:hAnsi="Noto Sans" w:cs="Noto Sans"/>
          <w:b/>
          <w:bCs/>
          <w:sz w:val="18"/>
          <w:szCs w:val="18"/>
        </w:rPr>
      </w:pPr>
      <w:r w:rsidRPr="00C341A8">
        <w:rPr>
          <w:rFonts w:ascii="Noto Sans" w:hAnsi="Noto Sans" w:cs="Noto Sans"/>
          <w:b/>
          <w:bCs/>
          <w:sz w:val="18"/>
          <w:szCs w:val="18"/>
        </w:rPr>
        <w:t>5</w:t>
      </w:r>
      <w:r w:rsidR="001330DF">
        <w:rPr>
          <w:rFonts w:ascii="Noto Sans" w:hAnsi="Noto Sans" w:cs="Noto Sans"/>
          <w:b/>
          <w:bCs/>
          <w:sz w:val="18"/>
          <w:szCs w:val="18"/>
        </w:rPr>
        <w:t>.</w:t>
      </w:r>
      <w:r w:rsidRPr="00C341A8">
        <w:rPr>
          <w:rFonts w:ascii="Noto Sans" w:hAnsi="Noto Sans" w:cs="Noto Sans"/>
          <w:b/>
          <w:bCs/>
          <w:sz w:val="18"/>
          <w:szCs w:val="18"/>
        </w:rPr>
        <w:t xml:space="preserve"> </w:t>
      </w:r>
      <w:r w:rsidR="00515117" w:rsidRPr="00C341A8">
        <w:rPr>
          <w:rFonts w:ascii="Noto Sans" w:hAnsi="Noto Sans" w:cs="Noto Sans"/>
          <w:b/>
          <w:bCs/>
          <w:sz w:val="18"/>
          <w:szCs w:val="18"/>
        </w:rPr>
        <w:t>PROPOSICIONES CONJUNTAS:</w:t>
      </w:r>
    </w:p>
    <w:p w14:paraId="1982BB70" w14:textId="77777777" w:rsidR="00515117" w:rsidRPr="00C341A8" w:rsidRDefault="00515117" w:rsidP="00443CD8">
      <w:pPr>
        <w:tabs>
          <w:tab w:val="left" w:pos="9868"/>
        </w:tabs>
        <w:jc w:val="both"/>
        <w:rPr>
          <w:rFonts w:ascii="Noto Sans" w:hAnsi="Noto Sans" w:cs="Noto Sans"/>
          <w:b/>
          <w:bCs/>
          <w:sz w:val="18"/>
          <w:szCs w:val="18"/>
        </w:rPr>
      </w:pPr>
    </w:p>
    <w:p w14:paraId="475D83D1" w14:textId="77777777" w:rsidR="00E95CDC" w:rsidRPr="00C341A8" w:rsidRDefault="00AA672D" w:rsidP="00443CD8">
      <w:pPr>
        <w:jc w:val="both"/>
        <w:rPr>
          <w:rFonts w:ascii="Noto Sans" w:hAnsi="Noto Sans" w:cs="Noto Sans"/>
          <w:sz w:val="18"/>
          <w:szCs w:val="18"/>
        </w:rPr>
      </w:pPr>
      <w:r w:rsidRPr="00C341A8">
        <w:rPr>
          <w:rFonts w:ascii="Noto Sans" w:hAnsi="Noto Sans" w:cs="Noto Sans"/>
          <w:sz w:val="18"/>
          <w:szCs w:val="18"/>
        </w:rPr>
        <w:t>Conforme al artículo 45</w:t>
      </w:r>
      <w:r w:rsidR="00E95CDC" w:rsidRPr="00C341A8">
        <w:rPr>
          <w:rFonts w:ascii="Noto Sans" w:hAnsi="Noto Sans" w:cs="Noto Sans"/>
          <w:sz w:val="18"/>
          <w:szCs w:val="18"/>
        </w:rPr>
        <w:t xml:space="preserve"> de la LAASSP, serán aceptadas las proposiciones conjuntas, siempre y cuando estas cumplan con lo establecido en el artículo 44 del Reglamento de la LAASSP.</w:t>
      </w:r>
    </w:p>
    <w:p w14:paraId="6996C862" w14:textId="77777777" w:rsidR="00E95CDC" w:rsidRPr="00C341A8" w:rsidRDefault="00E95CDC" w:rsidP="00443CD8">
      <w:pPr>
        <w:tabs>
          <w:tab w:val="left" w:pos="9868"/>
        </w:tabs>
        <w:jc w:val="both"/>
        <w:rPr>
          <w:rFonts w:ascii="Noto Sans" w:hAnsi="Noto Sans" w:cs="Noto Sans"/>
          <w:bCs/>
          <w:sz w:val="18"/>
          <w:szCs w:val="18"/>
        </w:rPr>
      </w:pPr>
    </w:p>
    <w:p w14:paraId="5892412D" w14:textId="2C643011" w:rsidR="00515117" w:rsidRPr="00C341A8" w:rsidRDefault="00515117" w:rsidP="00443CD8">
      <w:pPr>
        <w:tabs>
          <w:tab w:val="left" w:pos="9868"/>
        </w:tabs>
        <w:jc w:val="both"/>
        <w:rPr>
          <w:rFonts w:ascii="Noto Sans" w:hAnsi="Noto Sans" w:cs="Noto Sans"/>
          <w:bCs/>
          <w:sz w:val="18"/>
          <w:szCs w:val="18"/>
        </w:rPr>
      </w:pPr>
      <w:r w:rsidRPr="00C341A8">
        <w:rPr>
          <w:rFonts w:ascii="Noto Sans" w:hAnsi="Noto Sans" w:cs="Noto Sans"/>
          <w:bCs/>
          <w:sz w:val="18"/>
          <w:szCs w:val="18"/>
        </w:rPr>
        <w:t xml:space="preserve">Las </w:t>
      </w:r>
      <w:r w:rsidR="00C64192" w:rsidRPr="00C341A8">
        <w:rPr>
          <w:rFonts w:ascii="Noto Sans" w:hAnsi="Noto Sans" w:cs="Noto Sans"/>
          <w:bCs/>
          <w:sz w:val="18"/>
          <w:szCs w:val="18"/>
        </w:rPr>
        <w:t>personas interesadas</w:t>
      </w:r>
      <w:r w:rsidRPr="00C341A8">
        <w:rPr>
          <w:rFonts w:ascii="Noto Sans" w:hAnsi="Noto Sans" w:cs="Noto Sans"/>
          <w:bCs/>
          <w:sz w:val="18"/>
          <w:szCs w:val="18"/>
        </w:rPr>
        <w:t xml:space="preserve"> podrán agruparse para </w:t>
      </w:r>
      <w:r w:rsidR="00DB3593" w:rsidRPr="00C341A8">
        <w:rPr>
          <w:rFonts w:ascii="Noto Sans" w:hAnsi="Noto Sans" w:cs="Noto Sans"/>
          <w:bCs/>
          <w:sz w:val="18"/>
          <w:szCs w:val="18"/>
        </w:rPr>
        <w:t>enviar</w:t>
      </w:r>
      <w:r w:rsidRPr="00C341A8">
        <w:rPr>
          <w:rFonts w:ascii="Noto Sans" w:hAnsi="Noto Sans" w:cs="Noto Sans"/>
          <w:bCs/>
          <w:sz w:val="18"/>
          <w:szCs w:val="18"/>
        </w:rPr>
        <w:t xml:space="preserve"> una proposición, para tal efecto deberán cubrir los siguientes requisitos:</w:t>
      </w:r>
    </w:p>
    <w:p w14:paraId="7DDB3290" w14:textId="77777777" w:rsidR="00515117" w:rsidRPr="00C341A8" w:rsidRDefault="00515117" w:rsidP="00443CD8">
      <w:pPr>
        <w:tabs>
          <w:tab w:val="left" w:pos="9868"/>
        </w:tabs>
        <w:jc w:val="both"/>
        <w:rPr>
          <w:rFonts w:ascii="Noto Sans" w:hAnsi="Noto Sans" w:cs="Noto Sans"/>
          <w:b/>
          <w:bCs/>
          <w:sz w:val="18"/>
          <w:szCs w:val="18"/>
        </w:rPr>
      </w:pPr>
    </w:p>
    <w:p w14:paraId="5D2FA8A2" w14:textId="73430425" w:rsidR="00515117" w:rsidRPr="00C341A8" w:rsidRDefault="00515117" w:rsidP="00443CD8">
      <w:pPr>
        <w:tabs>
          <w:tab w:val="left" w:pos="10861"/>
        </w:tabs>
        <w:jc w:val="both"/>
        <w:rPr>
          <w:rFonts w:ascii="Noto Sans" w:hAnsi="Noto Sans" w:cs="Noto Sans"/>
          <w:bCs/>
          <w:sz w:val="18"/>
          <w:szCs w:val="18"/>
        </w:rPr>
      </w:pPr>
      <w:r w:rsidRPr="00C341A8">
        <w:rPr>
          <w:rFonts w:ascii="Noto Sans" w:hAnsi="Noto Sans" w:cs="Noto Sans"/>
          <w:bCs/>
          <w:sz w:val="18"/>
          <w:szCs w:val="18"/>
        </w:rPr>
        <w:t xml:space="preserve">Uno de los integrantes podrá </w:t>
      </w:r>
      <w:r w:rsidR="00DB3593" w:rsidRPr="00C341A8">
        <w:rPr>
          <w:rFonts w:ascii="Noto Sans" w:hAnsi="Noto Sans" w:cs="Noto Sans"/>
          <w:bCs/>
          <w:sz w:val="18"/>
          <w:szCs w:val="18"/>
        </w:rPr>
        <w:t>enviar</w:t>
      </w:r>
      <w:r w:rsidRPr="00C341A8">
        <w:rPr>
          <w:rFonts w:ascii="Noto Sans" w:hAnsi="Noto Sans" w:cs="Noto Sans"/>
          <w:bCs/>
          <w:sz w:val="18"/>
          <w:szCs w:val="18"/>
        </w:rPr>
        <w:t xml:space="preserve"> el escrito mediante el cual se manifieste el interés en participar en el procedimiento de contratación.</w:t>
      </w:r>
    </w:p>
    <w:p w14:paraId="08654577" w14:textId="77777777" w:rsidR="00FD46AC" w:rsidRPr="00C341A8" w:rsidRDefault="00FD46AC" w:rsidP="00443CD8">
      <w:pPr>
        <w:tabs>
          <w:tab w:val="left" w:pos="10577"/>
        </w:tabs>
        <w:jc w:val="both"/>
        <w:rPr>
          <w:rFonts w:ascii="Noto Sans" w:hAnsi="Noto Sans" w:cs="Noto Sans"/>
          <w:bCs/>
          <w:sz w:val="18"/>
          <w:szCs w:val="18"/>
        </w:rPr>
      </w:pPr>
    </w:p>
    <w:p w14:paraId="3026AE50" w14:textId="77777777" w:rsidR="00515117" w:rsidRPr="00C341A8" w:rsidRDefault="00515117" w:rsidP="00443CD8">
      <w:pPr>
        <w:tabs>
          <w:tab w:val="left" w:pos="10861"/>
        </w:tabs>
        <w:jc w:val="both"/>
        <w:rPr>
          <w:rFonts w:ascii="Noto Sans" w:hAnsi="Noto Sans" w:cs="Noto Sans"/>
          <w:bCs/>
          <w:sz w:val="18"/>
          <w:szCs w:val="18"/>
        </w:rPr>
      </w:pPr>
      <w:r w:rsidRPr="00C341A8">
        <w:rPr>
          <w:rFonts w:ascii="Noto Sans" w:hAnsi="Noto Sans" w:cs="Noto Sans"/>
          <w:bCs/>
          <w:sz w:val="18"/>
          <w:szCs w:val="18"/>
        </w:rPr>
        <w:lastRenderedPageBreak/>
        <w:t xml:space="preserve">Los integrantes deberán celebrar en términos de la legislación aplicable </w:t>
      </w:r>
      <w:r w:rsidR="00253DD9" w:rsidRPr="00C341A8">
        <w:rPr>
          <w:rFonts w:ascii="Noto Sans" w:hAnsi="Noto Sans" w:cs="Noto Sans"/>
          <w:bCs/>
          <w:sz w:val="18"/>
          <w:szCs w:val="18"/>
        </w:rPr>
        <w:t xml:space="preserve">en </w:t>
      </w:r>
      <w:r w:rsidR="00253DD9" w:rsidRPr="00C341A8">
        <w:rPr>
          <w:rFonts w:ascii="Noto Sans" w:hAnsi="Noto Sans" w:cs="Noto Sans"/>
          <w:b/>
          <w:bCs/>
          <w:sz w:val="18"/>
          <w:szCs w:val="18"/>
        </w:rPr>
        <w:t>Modelo de C</w:t>
      </w:r>
      <w:r w:rsidRPr="00C341A8">
        <w:rPr>
          <w:rFonts w:ascii="Noto Sans" w:hAnsi="Noto Sans" w:cs="Noto Sans"/>
          <w:b/>
          <w:bCs/>
          <w:sz w:val="18"/>
          <w:szCs w:val="18"/>
        </w:rPr>
        <w:t>onvenio</w:t>
      </w:r>
      <w:r w:rsidR="00253DD9" w:rsidRPr="00C341A8">
        <w:rPr>
          <w:rFonts w:ascii="Noto Sans" w:hAnsi="Noto Sans" w:cs="Noto Sans"/>
          <w:b/>
          <w:bCs/>
          <w:sz w:val="18"/>
          <w:szCs w:val="18"/>
        </w:rPr>
        <w:t xml:space="preserve"> de Participación Conjunta</w:t>
      </w:r>
      <w:r w:rsidRPr="00C341A8">
        <w:rPr>
          <w:rFonts w:ascii="Noto Sans" w:hAnsi="Noto Sans" w:cs="Noto Sans"/>
          <w:bCs/>
          <w:sz w:val="18"/>
          <w:szCs w:val="18"/>
        </w:rPr>
        <w:t>, en el cual se establezcan con precisión los siguientes aspectos, de conformidad con el</w:t>
      </w:r>
      <w:r w:rsidRPr="00C341A8">
        <w:rPr>
          <w:rFonts w:ascii="Noto Sans" w:hAnsi="Noto Sans" w:cs="Noto Sans"/>
          <w:b/>
          <w:bCs/>
          <w:sz w:val="18"/>
          <w:szCs w:val="18"/>
        </w:rPr>
        <w:t xml:space="preserve"> Anexo Número </w:t>
      </w:r>
      <w:r w:rsidR="00933209" w:rsidRPr="00C341A8">
        <w:rPr>
          <w:rFonts w:ascii="Noto Sans" w:hAnsi="Noto Sans" w:cs="Noto Sans"/>
          <w:b/>
          <w:bCs/>
          <w:sz w:val="18"/>
          <w:szCs w:val="18"/>
        </w:rPr>
        <w:t>10</w:t>
      </w:r>
      <w:r w:rsidRPr="00C341A8">
        <w:rPr>
          <w:rFonts w:ascii="Noto Sans" w:hAnsi="Noto Sans" w:cs="Noto Sans"/>
          <w:b/>
          <w:bCs/>
          <w:sz w:val="18"/>
          <w:szCs w:val="18"/>
        </w:rPr>
        <w:t xml:space="preserve"> (</w:t>
      </w:r>
      <w:r w:rsidR="00933209" w:rsidRPr="00C341A8">
        <w:rPr>
          <w:rFonts w:ascii="Noto Sans" w:hAnsi="Noto Sans" w:cs="Noto Sans"/>
          <w:b/>
          <w:bCs/>
          <w:sz w:val="18"/>
          <w:szCs w:val="18"/>
        </w:rPr>
        <w:t>DIEZ</w:t>
      </w:r>
      <w:r w:rsidRPr="00C341A8">
        <w:rPr>
          <w:rFonts w:ascii="Noto Sans" w:hAnsi="Noto Sans" w:cs="Noto Sans"/>
          <w:b/>
          <w:bCs/>
          <w:sz w:val="18"/>
          <w:szCs w:val="18"/>
        </w:rPr>
        <w:t>),</w:t>
      </w:r>
      <w:r w:rsidRPr="00C341A8">
        <w:rPr>
          <w:rFonts w:ascii="Noto Sans" w:hAnsi="Noto Sans" w:cs="Noto Sans"/>
          <w:bCs/>
          <w:sz w:val="18"/>
          <w:szCs w:val="18"/>
        </w:rPr>
        <w:t xml:space="preserve"> de las presentes bases.</w:t>
      </w:r>
    </w:p>
    <w:p w14:paraId="56FA02DC" w14:textId="77777777" w:rsidR="00515117" w:rsidRPr="00C341A8" w:rsidRDefault="00515117" w:rsidP="00443CD8">
      <w:pPr>
        <w:tabs>
          <w:tab w:val="left" w:pos="10577"/>
        </w:tabs>
        <w:jc w:val="both"/>
        <w:rPr>
          <w:rFonts w:ascii="Noto Sans" w:hAnsi="Noto Sans" w:cs="Noto Sans"/>
          <w:bCs/>
          <w:sz w:val="18"/>
          <w:szCs w:val="18"/>
        </w:rPr>
      </w:pPr>
    </w:p>
    <w:p w14:paraId="504C9CEB" w14:textId="32345CA0" w:rsidR="00515117" w:rsidRPr="00C341A8" w:rsidRDefault="00515117" w:rsidP="00443CD8">
      <w:pPr>
        <w:tabs>
          <w:tab w:val="left" w:pos="11144"/>
        </w:tabs>
        <w:jc w:val="both"/>
        <w:rPr>
          <w:rFonts w:ascii="Noto Sans" w:hAnsi="Noto Sans" w:cs="Noto Sans"/>
          <w:sz w:val="18"/>
          <w:szCs w:val="18"/>
        </w:rPr>
      </w:pPr>
      <w:r w:rsidRPr="00C341A8">
        <w:rPr>
          <w:rFonts w:ascii="Noto Sans" w:hAnsi="Noto Sans" w:cs="Noto Sans"/>
          <w:sz w:val="18"/>
          <w:szCs w:val="18"/>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C64192" w:rsidRPr="00C341A8">
        <w:rPr>
          <w:rFonts w:ascii="Noto Sans" w:hAnsi="Noto Sans" w:cs="Noto Sans"/>
          <w:sz w:val="18"/>
          <w:szCs w:val="18"/>
        </w:rPr>
        <w:t>modificaciones,</w:t>
      </w:r>
      <w:r w:rsidRPr="00C341A8">
        <w:rPr>
          <w:rFonts w:ascii="Noto Sans" w:hAnsi="Noto Sans" w:cs="Noto Sans"/>
          <w:sz w:val="18"/>
          <w:szCs w:val="18"/>
        </w:rPr>
        <w:t xml:space="preserve"> así como el nombre de los socios que aparezcan en éstas;</w:t>
      </w:r>
    </w:p>
    <w:p w14:paraId="262CCBE6" w14:textId="77777777" w:rsidR="00515117" w:rsidRPr="00C341A8" w:rsidRDefault="00515117" w:rsidP="00443CD8">
      <w:pPr>
        <w:tabs>
          <w:tab w:val="left" w:pos="11144"/>
        </w:tabs>
        <w:jc w:val="both"/>
        <w:rPr>
          <w:rFonts w:ascii="Noto Sans" w:hAnsi="Noto Sans" w:cs="Noto Sans"/>
          <w:bCs/>
          <w:sz w:val="18"/>
          <w:szCs w:val="18"/>
        </w:rPr>
      </w:pPr>
    </w:p>
    <w:p w14:paraId="1F96F8F2" w14:textId="77777777" w:rsidR="00515117" w:rsidRPr="00C341A8" w:rsidRDefault="00515117" w:rsidP="00443CD8">
      <w:pPr>
        <w:suppressAutoHyphens w:val="0"/>
        <w:jc w:val="both"/>
        <w:rPr>
          <w:rFonts w:ascii="Noto Sans" w:hAnsi="Noto Sans" w:cs="Noto Sans"/>
          <w:sz w:val="18"/>
          <w:szCs w:val="18"/>
        </w:rPr>
      </w:pPr>
      <w:r w:rsidRPr="00C341A8">
        <w:rPr>
          <w:rFonts w:ascii="Noto Sans" w:hAnsi="Noto Sans" w:cs="Noto Sans"/>
          <w:sz w:val="18"/>
          <w:szCs w:val="18"/>
        </w:rPr>
        <w:t>Nombre y domicilio de los representantes de cada una de las personas agrupadas, señalando, en su caso, los datos de las escrituras públicas con las que acrediten las facultades de representación;</w:t>
      </w:r>
    </w:p>
    <w:p w14:paraId="7DD90CD7" w14:textId="77777777" w:rsidR="00515117" w:rsidRPr="00C341A8" w:rsidRDefault="00515117" w:rsidP="00443CD8">
      <w:pPr>
        <w:tabs>
          <w:tab w:val="left" w:pos="11144"/>
        </w:tabs>
        <w:jc w:val="both"/>
        <w:rPr>
          <w:rFonts w:ascii="Noto Sans" w:hAnsi="Noto Sans" w:cs="Noto Sans"/>
          <w:bCs/>
          <w:sz w:val="18"/>
          <w:szCs w:val="18"/>
        </w:rPr>
      </w:pPr>
    </w:p>
    <w:p w14:paraId="0ACE8567" w14:textId="355F0ED6" w:rsidR="00515117" w:rsidRPr="00C341A8" w:rsidRDefault="00515117" w:rsidP="00443CD8">
      <w:pPr>
        <w:pStyle w:val="INCISO"/>
        <w:tabs>
          <w:tab w:val="clear" w:pos="2304"/>
        </w:tabs>
        <w:spacing w:after="0" w:line="240" w:lineRule="auto"/>
        <w:ind w:left="0" w:firstLine="0"/>
        <w:rPr>
          <w:rFonts w:ascii="Noto Sans" w:hAnsi="Noto Sans" w:cs="Noto Sans"/>
          <w:szCs w:val="18"/>
        </w:rPr>
      </w:pPr>
      <w:r w:rsidRPr="00C341A8">
        <w:rPr>
          <w:rFonts w:ascii="Noto Sans" w:hAnsi="Noto Sans" w:cs="Noto Sans"/>
          <w:szCs w:val="18"/>
        </w:rPr>
        <w:t xml:space="preserve">Designación de un representante común, otorgándole poder amplio y suficiente, para atender todo lo relacionado con la proposición y con el procedimiento de </w:t>
      </w:r>
      <w:r w:rsidR="000624D6" w:rsidRPr="000624D6">
        <w:rPr>
          <w:rFonts w:ascii="Noto Sans" w:hAnsi="Noto Sans" w:cs="Noto Sans"/>
          <w:szCs w:val="18"/>
        </w:rPr>
        <w:t>Invitación</w:t>
      </w:r>
      <w:r w:rsidR="000624D6">
        <w:rPr>
          <w:rFonts w:ascii="Noto Sans" w:hAnsi="Noto Sans" w:cs="Noto Sans"/>
          <w:szCs w:val="18"/>
        </w:rPr>
        <w:t xml:space="preserve"> a Cuando Menos Tres Personas</w:t>
      </w:r>
      <w:r w:rsidRPr="00C341A8">
        <w:rPr>
          <w:rFonts w:ascii="Noto Sans" w:hAnsi="Noto Sans" w:cs="Noto Sans"/>
          <w:szCs w:val="18"/>
        </w:rPr>
        <w:t>;</w:t>
      </w:r>
    </w:p>
    <w:p w14:paraId="2FE0661C" w14:textId="77777777" w:rsidR="00515117" w:rsidRPr="00C341A8" w:rsidRDefault="00515117" w:rsidP="00443CD8">
      <w:pPr>
        <w:pStyle w:val="INCISO"/>
        <w:tabs>
          <w:tab w:val="clear" w:pos="2304"/>
          <w:tab w:val="left" w:pos="2356"/>
        </w:tabs>
        <w:spacing w:after="0" w:line="240" w:lineRule="auto"/>
        <w:ind w:left="0" w:firstLine="0"/>
        <w:rPr>
          <w:rFonts w:ascii="Noto Sans" w:hAnsi="Noto Sans" w:cs="Noto Sans"/>
          <w:szCs w:val="18"/>
        </w:rPr>
      </w:pPr>
    </w:p>
    <w:p w14:paraId="4EBA01A9" w14:textId="77777777" w:rsidR="00515117" w:rsidRPr="00C341A8" w:rsidRDefault="00515117" w:rsidP="00443CD8">
      <w:pPr>
        <w:pStyle w:val="INCISO"/>
        <w:spacing w:line="240" w:lineRule="auto"/>
        <w:ind w:left="0" w:firstLine="0"/>
        <w:rPr>
          <w:rFonts w:ascii="Noto Sans" w:hAnsi="Noto Sans" w:cs="Noto Sans"/>
          <w:szCs w:val="18"/>
        </w:rPr>
      </w:pPr>
      <w:r w:rsidRPr="00C341A8">
        <w:rPr>
          <w:rFonts w:ascii="Noto Sans" w:hAnsi="Noto Sans" w:cs="Noto Sans"/>
          <w:szCs w:val="18"/>
        </w:rPr>
        <w:t>Descripción de las partes objeto del contrato que corresponderá cumplir a cada persona integrante, así como la manera en que se exigirá el cumplimiento de las obligaciones, y</w:t>
      </w:r>
    </w:p>
    <w:p w14:paraId="50DE80CB" w14:textId="77777777" w:rsidR="00253DD9" w:rsidRPr="00C341A8" w:rsidRDefault="00253DD9" w:rsidP="00443CD8">
      <w:pPr>
        <w:pStyle w:val="INCISO"/>
        <w:tabs>
          <w:tab w:val="clear" w:pos="2304"/>
          <w:tab w:val="left" w:pos="2356"/>
        </w:tabs>
        <w:spacing w:after="0" w:line="240" w:lineRule="auto"/>
        <w:ind w:left="0" w:firstLine="0"/>
        <w:rPr>
          <w:rFonts w:ascii="Noto Sans" w:hAnsi="Noto Sans" w:cs="Noto Sans"/>
          <w:szCs w:val="18"/>
        </w:rPr>
      </w:pPr>
    </w:p>
    <w:p w14:paraId="02FFC1C5" w14:textId="77777777" w:rsidR="00515117" w:rsidRPr="00C341A8" w:rsidRDefault="00515117" w:rsidP="00443CD8">
      <w:pPr>
        <w:pStyle w:val="INCISO"/>
        <w:tabs>
          <w:tab w:val="clear" w:pos="2304"/>
          <w:tab w:val="left" w:pos="2356"/>
        </w:tabs>
        <w:spacing w:after="0" w:line="240" w:lineRule="auto"/>
        <w:ind w:left="0" w:firstLine="0"/>
        <w:rPr>
          <w:rFonts w:ascii="Noto Sans" w:hAnsi="Noto Sans" w:cs="Noto Sans"/>
          <w:szCs w:val="18"/>
        </w:rPr>
      </w:pPr>
      <w:r w:rsidRPr="00C341A8">
        <w:rPr>
          <w:rFonts w:ascii="Noto Sans" w:hAnsi="Noto Sans" w:cs="Noto Sans"/>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8B943C3" w14:textId="77777777" w:rsidR="00C31176" w:rsidRPr="00C341A8" w:rsidRDefault="00C31176" w:rsidP="00443CD8">
      <w:pPr>
        <w:jc w:val="both"/>
        <w:rPr>
          <w:rFonts w:ascii="Noto Sans" w:hAnsi="Noto Sans" w:cs="Noto Sans"/>
          <w:bCs/>
          <w:sz w:val="18"/>
          <w:szCs w:val="18"/>
        </w:rPr>
      </w:pPr>
    </w:p>
    <w:p w14:paraId="66695539" w14:textId="6143E58F" w:rsidR="00515117" w:rsidRPr="00C341A8" w:rsidRDefault="00515117" w:rsidP="00443CD8">
      <w:pPr>
        <w:jc w:val="both"/>
        <w:rPr>
          <w:rFonts w:ascii="Noto Sans" w:hAnsi="Noto Sans" w:cs="Noto Sans"/>
          <w:b/>
          <w:bCs/>
          <w:sz w:val="18"/>
          <w:szCs w:val="18"/>
        </w:rPr>
      </w:pPr>
      <w:r w:rsidRPr="00C341A8">
        <w:rPr>
          <w:rFonts w:ascii="Noto Sans" w:hAnsi="Noto Sans" w:cs="Noto Sans"/>
          <w:b/>
          <w:sz w:val="18"/>
          <w:szCs w:val="18"/>
        </w:rPr>
        <w:t>6.</w:t>
      </w:r>
      <w:r w:rsidRPr="00C341A8">
        <w:rPr>
          <w:rFonts w:ascii="Noto Sans" w:hAnsi="Noto Sans" w:cs="Noto Sans"/>
          <w:b/>
          <w:sz w:val="18"/>
          <w:szCs w:val="18"/>
        </w:rPr>
        <w:tab/>
        <w:t xml:space="preserve">DOCUMENTOS </w:t>
      </w:r>
      <w:r w:rsidRPr="00C341A8">
        <w:rPr>
          <w:rFonts w:ascii="Noto Sans" w:hAnsi="Noto Sans" w:cs="Noto Sans"/>
          <w:b/>
          <w:bCs/>
          <w:sz w:val="18"/>
          <w:szCs w:val="18"/>
        </w:rPr>
        <w:t xml:space="preserve">QUE DEBERÁN </w:t>
      </w:r>
      <w:r w:rsidR="00DB3593" w:rsidRPr="00C341A8">
        <w:rPr>
          <w:rFonts w:ascii="Noto Sans" w:hAnsi="Noto Sans" w:cs="Noto Sans"/>
          <w:b/>
          <w:bCs/>
          <w:sz w:val="18"/>
          <w:szCs w:val="18"/>
        </w:rPr>
        <w:t>ENVIAR</w:t>
      </w:r>
      <w:r w:rsidRPr="00C341A8">
        <w:rPr>
          <w:rFonts w:ascii="Noto Sans" w:hAnsi="Noto Sans" w:cs="Noto Sans"/>
          <w:b/>
          <w:bCs/>
          <w:sz w:val="18"/>
          <w:szCs w:val="18"/>
        </w:rPr>
        <w:t xml:space="preserve"> QUIENES DESEEN PARTICIPAR EN LA </w:t>
      </w:r>
      <w:r w:rsidR="000624D6" w:rsidRPr="000624D6">
        <w:rPr>
          <w:rFonts w:ascii="Noto Sans" w:hAnsi="Noto Sans" w:cs="Noto Sans"/>
          <w:b/>
          <w:bCs/>
          <w:sz w:val="18"/>
          <w:szCs w:val="18"/>
        </w:rPr>
        <w:t xml:space="preserve">INVITACIÓN </w:t>
      </w:r>
      <w:r w:rsidR="00A71745" w:rsidRPr="00C341A8">
        <w:rPr>
          <w:rFonts w:ascii="Noto Sans" w:hAnsi="Noto Sans" w:cs="Noto Sans"/>
          <w:b/>
          <w:bCs/>
          <w:sz w:val="18"/>
          <w:szCs w:val="18"/>
        </w:rPr>
        <w:t xml:space="preserve">A TRAVÉS DE </w:t>
      </w:r>
      <w:r w:rsidR="00C64919" w:rsidRPr="00C341A8">
        <w:rPr>
          <w:rFonts w:ascii="Noto Sans" w:hAnsi="Noto Sans" w:cs="Noto Sans"/>
          <w:b/>
          <w:sz w:val="18"/>
          <w:szCs w:val="18"/>
          <w:lang w:val="es-ES_tradnl"/>
        </w:rPr>
        <w:t>COMPRAS MX</w:t>
      </w:r>
      <w:r w:rsidRPr="00C341A8">
        <w:rPr>
          <w:rFonts w:ascii="Noto Sans" w:hAnsi="Noto Sans" w:cs="Noto Sans"/>
          <w:b/>
          <w:bCs/>
          <w:sz w:val="18"/>
          <w:szCs w:val="18"/>
        </w:rPr>
        <w:t>, RE</w:t>
      </w:r>
      <w:r w:rsidR="008D64B0" w:rsidRPr="00C341A8">
        <w:rPr>
          <w:rFonts w:ascii="Noto Sans" w:hAnsi="Noto Sans" w:cs="Noto Sans"/>
          <w:b/>
          <w:bCs/>
          <w:sz w:val="18"/>
          <w:szCs w:val="18"/>
        </w:rPr>
        <w:t xml:space="preserve">LATIVO A LA </w:t>
      </w:r>
      <w:r w:rsidR="00367FA8" w:rsidRPr="00C341A8">
        <w:rPr>
          <w:rFonts w:ascii="Noto Sans" w:hAnsi="Noto Sans" w:cs="Noto Sans"/>
          <w:b/>
          <w:bCs/>
          <w:sz w:val="18"/>
          <w:szCs w:val="18"/>
        </w:rPr>
        <w:t>PROPOSICIÓN</w:t>
      </w:r>
      <w:r w:rsidR="008D64B0" w:rsidRPr="00C341A8">
        <w:rPr>
          <w:rFonts w:ascii="Noto Sans" w:hAnsi="Noto Sans" w:cs="Noto Sans"/>
          <w:b/>
          <w:bCs/>
          <w:sz w:val="18"/>
          <w:szCs w:val="18"/>
        </w:rPr>
        <w:t xml:space="preserve"> </w:t>
      </w:r>
      <w:r w:rsidR="00367FA8" w:rsidRPr="00C341A8">
        <w:rPr>
          <w:rFonts w:ascii="Noto Sans" w:hAnsi="Noto Sans" w:cs="Noto Sans"/>
          <w:b/>
          <w:bCs/>
          <w:sz w:val="18"/>
          <w:szCs w:val="18"/>
        </w:rPr>
        <w:t>TÉCNICA</w:t>
      </w:r>
      <w:r w:rsidR="008D64B0" w:rsidRPr="00C341A8">
        <w:rPr>
          <w:rFonts w:ascii="Noto Sans" w:hAnsi="Noto Sans" w:cs="Noto Sans"/>
          <w:b/>
          <w:bCs/>
          <w:sz w:val="18"/>
          <w:szCs w:val="18"/>
        </w:rPr>
        <w:t xml:space="preserve"> - ECONÓMICA</w:t>
      </w:r>
    </w:p>
    <w:p w14:paraId="71F76430" w14:textId="77777777" w:rsidR="00B52344" w:rsidRPr="00C341A8" w:rsidRDefault="00B52344" w:rsidP="00443CD8">
      <w:pPr>
        <w:jc w:val="both"/>
        <w:rPr>
          <w:rFonts w:ascii="Noto Sans" w:hAnsi="Noto Sans" w:cs="Noto Sans"/>
          <w:sz w:val="18"/>
          <w:szCs w:val="18"/>
        </w:rPr>
      </w:pPr>
    </w:p>
    <w:p w14:paraId="3ACB88A3" w14:textId="77777777" w:rsidR="0040720A" w:rsidRPr="00C341A8" w:rsidRDefault="0040720A" w:rsidP="00443CD8">
      <w:pPr>
        <w:jc w:val="both"/>
        <w:rPr>
          <w:rFonts w:ascii="Noto Sans" w:hAnsi="Noto Sans" w:cs="Noto Sans"/>
          <w:b/>
          <w:bCs/>
          <w:sz w:val="18"/>
          <w:szCs w:val="18"/>
        </w:rPr>
      </w:pPr>
      <w:r w:rsidRPr="00C341A8">
        <w:rPr>
          <w:rFonts w:ascii="Noto Sans" w:hAnsi="Noto Sans" w:cs="Noto Sans"/>
          <w:b/>
          <w:bCs/>
          <w:sz w:val="18"/>
          <w:szCs w:val="18"/>
        </w:rPr>
        <w:t>6.1.</w:t>
      </w:r>
      <w:r w:rsidRPr="00C341A8">
        <w:rPr>
          <w:rFonts w:ascii="Noto Sans" w:hAnsi="Noto Sans" w:cs="Noto Sans"/>
          <w:b/>
          <w:bCs/>
          <w:sz w:val="18"/>
          <w:szCs w:val="18"/>
        </w:rPr>
        <w:tab/>
        <w:t>PROPOSICIÓN TÉCNICA:</w:t>
      </w:r>
    </w:p>
    <w:p w14:paraId="2D45B127" w14:textId="77777777" w:rsidR="0040720A" w:rsidRPr="00C341A8" w:rsidRDefault="0040720A" w:rsidP="00443CD8">
      <w:pPr>
        <w:jc w:val="both"/>
        <w:rPr>
          <w:rFonts w:ascii="Noto Sans" w:hAnsi="Noto Sans" w:cs="Noto Sans"/>
          <w:sz w:val="18"/>
          <w:szCs w:val="18"/>
        </w:rPr>
      </w:pPr>
    </w:p>
    <w:p w14:paraId="65A9FA22" w14:textId="24666858" w:rsidR="0040720A" w:rsidRPr="00C341A8" w:rsidRDefault="0040720A" w:rsidP="0085416E">
      <w:pPr>
        <w:pStyle w:val="Sangra3detindependiente1"/>
        <w:numPr>
          <w:ilvl w:val="0"/>
          <w:numId w:val="6"/>
        </w:numPr>
        <w:spacing w:after="120"/>
        <w:rPr>
          <w:rFonts w:ascii="Noto Sans" w:hAnsi="Noto Sans" w:cs="Noto Sans"/>
          <w:sz w:val="18"/>
          <w:szCs w:val="18"/>
        </w:rPr>
      </w:pPr>
      <w:r w:rsidRPr="00C341A8">
        <w:rPr>
          <w:rFonts w:ascii="Noto Sans" w:hAnsi="Noto Sans" w:cs="Noto Sans"/>
          <w:sz w:val="18"/>
          <w:szCs w:val="18"/>
        </w:rPr>
        <w:t>Descripción amplia y de</w:t>
      </w:r>
      <w:r w:rsidR="00893FA7" w:rsidRPr="00C341A8">
        <w:rPr>
          <w:rFonts w:ascii="Noto Sans" w:hAnsi="Noto Sans" w:cs="Noto Sans"/>
          <w:sz w:val="18"/>
          <w:szCs w:val="18"/>
        </w:rPr>
        <w:t xml:space="preserve">tallada de los bienes ofertados cumpliendo estrictamente con lo señalado en el </w:t>
      </w:r>
      <w:r w:rsidR="00893FA7" w:rsidRPr="00C341A8">
        <w:rPr>
          <w:rFonts w:ascii="Noto Sans" w:hAnsi="Noto Sans" w:cs="Noto Sans"/>
          <w:bCs/>
          <w:sz w:val="18"/>
          <w:szCs w:val="18"/>
        </w:rPr>
        <w:t xml:space="preserve">“Requerimiento” </w:t>
      </w:r>
      <w:r w:rsidR="00893FA7" w:rsidRPr="00C341A8">
        <w:rPr>
          <w:rFonts w:ascii="Noto Sans" w:hAnsi="Noto Sans" w:cs="Noto Sans"/>
          <w:b/>
          <w:bCs/>
          <w:sz w:val="18"/>
          <w:szCs w:val="18"/>
        </w:rPr>
        <w:t>Anexo Número 2 (DOS)</w:t>
      </w:r>
      <w:r w:rsidR="00893FA7" w:rsidRPr="00C341A8">
        <w:rPr>
          <w:rFonts w:ascii="Noto Sans" w:hAnsi="Noto Sans" w:cs="Noto Sans"/>
          <w:bCs/>
          <w:sz w:val="18"/>
          <w:szCs w:val="18"/>
        </w:rPr>
        <w:t>,</w:t>
      </w:r>
      <w:r w:rsidR="00893FA7" w:rsidRPr="00C341A8">
        <w:rPr>
          <w:rFonts w:ascii="Noto Sans" w:hAnsi="Noto Sans" w:cs="Noto Sans"/>
          <w:b/>
          <w:bCs/>
          <w:sz w:val="18"/>
          <w:szCs w:val="18"/>
        </w:rPr>
        <w:t xml:space="preserve"> </w:t>
      </w:r>
      <w:r w:rsidRPr="00C341A8">
        <w:rPr>
          <w:rFonts w:ascii="Noto Sans" w:hAnsi="Noto Sans" w:cs="Noto Sans"/>
          <w:sz w:val="18"/>
          <w:szCs w:val="18"/>
        </w:rPr>
        <w:t xml:space="preserve">pudiendo utilizar el formato </w:t>
      </w:r>
      <w:r w:rsidR="0085416E" w:rsidRPr="00C341A8">
        <w:rPr>
          <w:rFonts w:ascii="Noto Sans" w:hAnsi="Noto Sans" w:cs="Noto Sans"/>
          <w:b/>
          <w:bCs/>
          <w:sz w:val="18"/>
          <w:szCs w:val="18"/>
        </w:rPr>
        <w:t>Anexo Número 1</w:t>
      </w:r>
      <w:r w:rsidR="00096C77" w:rsidRPr="00C341A8">
        <w:rPr>
          <w:rFonts w:ascii="Noto Sans" w:hAnsi="Noto Sans" w:cs="Noto Sans"/>
          <w:b/>
          <w:bCs/>
          <w:sz w:val="18"/>
          <w:szCs w:val="18"/>
        </w:rPr>
        <w:t>2</w:t>
      </w:r>
      <w:r w:rsidR="0085416E" w:rsidRPr="00C341A8">
        <w:rPr>
          <w:rFonts w:ascii="Noto Sans" w:hAnsi="Noto Sans" w:cs="Noto Sans"/>
          <w:b/>
          <w:bCs/>
          <w:sz w:val="18"/>
          <w:szCs w:val="18"/>
        </w:rPr>
        <w:t xml:space="preserve"> (</w:t>
      </w:r>
      <w:r w:rsidR="00096C77" w:rsidRPr="00C341A8">
        <w:rPr>
          <w:rFonts w:ascii="Noto Sans" w:hAnsi="Noto Sans" w:cs="Noto Sans"/>
          <w:b/>
          <w:bCs/>
          <w:sz w:val="18"/>
          <w:szCs w:val="18"/>
        </w:rPr>
        <w:t>DOCE</w:t>
      </w:r>
      <w:r w:rsidR="0085416E" w:rsidRPr="00C341A8">
        <w:rPr>
          <w:rFonts w:ascii="Noto Sans" w:hAnsi="Noto Sans" w:cs="Noto Sans"/>
          <w:b/>
          <w:bCs/>
          <w:sz w:val="18"/>
          <w:szCs w:val="18"/>
        </w:rPr>
        <w:t>)</w:t>
      </w:r>
      <w:r w:rsidR="00893FA7" w:rsidRPr="00C341A8">
        <w:rPr>
          <w:rFonts w:ascii="Noto Sans" w:hAnsi="Noto Sans" w:cs="Noto Sans"/>
          <w:b/>
          <w:bCs/>
          <w:sz w:val="18"/>
          <w:szCs w:val="18"/>
        </w:rPr>
        <w:t>, Proposición Técnico-</w:t>
      </w:r>
      <w:r w:rsidR="00C64192" w:rsidRPr="00C341A8">
        <w:rPr>
          <w:rFonts w:ascii="Noto Sans" w:hAnsi="Noto Sans" w:cs="Noto Sans"/>
          <w:b/>
          <w:bCs/>
          <w:sz w:val="18"/>
          <w:szCs w:val="18"/>
        </w:rPr>
        <w:t>Económica,</w:t>
      </w:r>
      <w:r w:rsidR="00C64192" w:rsidRPr="00C341A8">
        <w:rPr>
          <w:rFonts w:ascii="Noto Sans" w:hAnsi="Noto Sans" w:cs="Noto Sans"/>
          <w:bCs/>
          <w:sz w:val="18"/>
          <w:szCs w:val="18"/>
        </w:rPr>
        <w:t xml:space="preserve"> los</w:t>
      </w:r>
      <w:r w:rsidR="00893FA7" w:rsidRPr="00C341A8">
        <w:rPr>
          <w:rFonts w:ascii="Noto Sans" w:hAnsi="Noto Sans" w:cs="Noto Sans"/>
          <w:bCs/>
          <w:sz w:val="18"/>
          <w:szCs w:val="18"/>
        </w:rPr>
        <w:t xml:space="preserve"> cuales </w:t>
      </w:r>
      <w:r w:rsidRPr="00C341A8">
        <w:rPr>
          <w:rFonts w:ascii="Noto Sans" w:hAnsi="Noto Sans" w:cs="Noto Sans"/>
          <w:bCs/>
          <w:sz w:val="18"/>
          <w:szCs w:val="18"/>
        </w:rPr>
        <w:t>forma</w:t>
      </w:r>
      <w:r w:rsidR="00893FA7" w:rsidRPr="00C341A8">
        <w:rPr>
          <w:rFonts w:ascii="Noto Sans" w:hAnsi="Noto Sans" w:cs="Noto Sans"/>
          <w:bCs/>
          <w:sz w:val="18"/>
          <w:szCs w:val="18"/>
        </w:rPr>
        <w:t>n</w:t>
      </w:r>
      <w:r w:rsidRPr="00C341A8">
        <w:rPr>
          <w:rFonts w:ascii="Noto Sans" w:hAnsi="Noto Sans" w:cs="Noto Sans"/>
          <w:bCs/>
          <w:sz w:val="18"/>
          <w:szCs w:val="18"/>
        </w:rPr>
        <w:t xml:space="preserve"> parte </w:t>
      </w:r>
      <w:r w:rsidRPr="00C341A8">
        <w:rPr>
          <w:rFonts w:ascii="Noto Sans" w:hAnsi="Noto Sans" w:cs="Noto Sans"/>
          <w:sz w:val="18"/>
          <w:szCs w:val="18"/>
        </w:rPr>
        <w:t xml:space="preserve">de esta </w:t>
      </w:r>
      <w:r w:rsidR="00A943E5">
        <w:rPr>
          <w:rFonts w:ascii="Noto Sans" w:hAnsi="Noto Sans" w:cs="Noto Sans"/>
          <w:sz w:val="18"/>
          <w:szCs w:val="18"/>
        </w:rPr>
        <w:t>Invitación</w:t>
      </w:r>
      <w:r w:rsidRPr="00C341A8">
        <w:rPr>
          <w:rFonts w:ascii="Noto Sans" w:hAnsi="Noto Sans" w:cs="Noto Sans"/>
          <w:sz w:val="18"/>
          <w:szCs w:val="18"/>
        </w:rPr>
        <w:t>.</w:t>
      </w:r>
    </w:p>
    <w:p w14:paraId="44EDE9CE" w14:textId="25EF286C" w:rsidR="0040720A" w:rsidRPr="00C341A8" w:rsidRDefault="0040720A" w:rsidP="00443CD8">
      <w:pPr>
        <w:pStyle w:val="Sangra3detindependiente1"/>
        <w:numPr>
          <w:ilvl w:val="0"/>
          <w:numId w:val="6"/>
        </w:numPr>
        <w:spacing w:after="120"/>
        <w:rPr>
          <w:rFonts w:ascii="Noto Sans" w:hAnsi="Noto Sans" w:cs="Noto Sans"/>
          <w:sz w:val="18"/>
          <w:szCs w:val="18"/>
        </w:rPr>
      </w:pPr>
      <w:r w:rsidRPr="00C341A8">
        <w:rPr>
          <w:rFonts w:ascii="Noto Sans" w:hAnsi="Noto Sans" w:cs="Noto Sans"/>
          <w:sz w:val="18"/>
          <w:szCs w:val="18"/>
        </w:rPr>
        <w:t>Deberá enviar, debidamente referenciados por</w:t>
      </w:r>
      <w:r w:rsidR="00272BF9" w:rsidRPr="00C341A8">
        <w:rPr>
          <w:rFonts w:ascii="Noto Sans" w:hAnsi="Noto Sans" w:cs="Noto Sans"/>
          <w:sz w:val="18"/>
          <w:szCs w:val="18"/>
        </w:rPr>
        <w:t xml:space="preserve"> </w:t>
      </w:r>
      <w:r w:rsidR="00FE590B" w:rsidRPr="00C341A8">
        <w:rPr>
          <w:rFonts w:ascii="Noto Sans" w:hAnsi="Noto Sans" w:cs="Noto Sans"/>
          <w:sz w:val="18"/>
          <w:szCs w:val="18"/>
        </w:rPr>
        <w:t>renglón</w:t>
      </w:r>
      <w:r w:rsidRPr="00C341A8">
        <w:rPr>
          <w:rFonts w:ascii="Noto Sans" w:hAnsi="Noto Sans" w:cs="Noto Sans"/>
          <w:sz w:val="18"/>
          <w:szCs w:val="18"/>
        </w:rPr>
        <w:t xml:space="preserve">, con las ofertas técnicas en idioma español o traducción simple al español, </w:t>
      </w:r>
      <w:r w:rsidRPr="00C341A8">
        <w:rPr>
          <w:rFonts w:ascii="Noto Sans" w:hAnsi="Noto Sans" w:cs="Noto Sans"/>
          <w:sz w:val="18"/>
          <w:szCs w:val="18"/>
          <w:u w:val="single"/>
        </w:rPr>
        <w:t>los folletos y catálogos de los insumos médicos</w:t>
      </w:r>
      <w:r w:rsidRPr="00C341A8">
        <w:rPr>
          <w:rFonts w:ascii="Noto Sans" w:hAnsi="Noto Sans" w:cs="Noto Sans"/>
          <w:sz w:val="18"/>
          <w:szCs w:val="18"/>
        </w:rPr>
        <w:t xml:space="preserve"> señalados en la presente </w:t>
      </w:r>
      <w:r w:rsidR="00A943E5">
        <w:rPr>
          <w:rFonts w:ascii="Noto Sans" w:hAnsi="Noto Sans" w:cs="Noto Sans"/>
          <w:sz w:val="18"/>
          <w:szCs w:val="18"/>
        </w:rPr>
        <w:t>Invitación</w:t>
      </w:r>
      <w:r w:rsidRPr="00C341A8">
        <w:rPr>
          <w:rFonts w:ascii="Noto Sans" w:hAnsi="Noto Sans" w:cs="Noto Sans"/>
          <w:sz w:val="18"/>
          <w:szCs w:val="18"/>
        </w:rPr>
        <w:t>, que contengan la descripción gráfica y técnica incluyendo marca, país de origen, numero de catálogo y número de registro sanitario de los mismos, a efecto de corroborar las especificaciones y características del insumo o propuesto.</w:t>
      </w:r>
    </w:p>
    <w:p w14:paraId="762F5C8C" w14:textId="1BFE8084"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 xml:space="preserve">Escrito </w:t>
      </w:r>
      <w:r w:rsidRPr="00C341A8">
        <w:rPr>
          <w:rFonts w:ascii="Noto Sans" w:hAnsi="Noto Sans" w:cs="Noto Sans"/>
          <w:b/>
          <w:sz w:val="18"/>
          <w:szCs w:val="18"/>
        </w:rPr>
        <w:t>“Bajo Protesta de Decir Verdad”,</w:t>
      </w:r>
      <w:r w:rsidRPr="00C341A8">
        <w:rPr>
          <w:rFonts w:ascii="Noto Sans" w:hAnsi="Noto Sans" w:cs="Noto Sans"/>
          <w:sz w:val="18"/>
          <w:szCs w:val="18"/>
        </w:rPr>
        <w:t xml:space="preserve"> por el que los licitantes acreditarán su existencia legal y personalidad jurídica para efecto de la suscripción de las proposiciones, pudiendo utilizar el formato que aparece en el </w:t>
      </w:r>
      <w:r w:rsidRPr="00C341A8">
        <w:rPr>
          <w:rFonts w:ascii="Noto Sans" w:hAnsi="Noto Sans" w:cs="Noto Sans"/>
          <w:b/>
          <w:sz w:val="18"/>
          <w:szCs w:val="18"/>
        </w:rPr>
        <w:t>Anexo Número 5 (CINCO</w:t>
      </w:r>
      <w:r w:rsidRPr="00C341A8">
        <w:rPr>
          <w:rFonts w:ascii="Noto Sans" w:hAnsi="Noto Sans" w:cs="Noto Sans"/>
          <w:sz w:val="18"/>
          <w:szCs w:val="18"/>
        </w:rPr>
        <w:t xml:space="preserve">) el cual forma parte de la presente </w:t>
      </w:r>
      <w:r w:rsidR="00A943E5">
        <w:rPr>
          <w:rFonts w:ascii="Noto Sans" w:hAnsi="Noto Sans" w:cs="Noto Sans"/>
          <w:sz w:val="18"/>
          <w:szCs w:val="18"/>
        </w:rPr>
        <w:t>invitación.</w:t>
      </w:r>
    </w:p>
    <w:p w14:paraId="11FE6976" w14:textId="1723B24F"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 xml:space="preserve">Escrito por el que manifiesta no encontrarse sancionado como empresa o producto, por la Secretaría </w:t>
      </w:r>
      <w:r w:rsidR="00271278">
        <w:rPr>
          <w:rFonts w:ascii="Noto Sans" w:hAnsi="Noto Sans" w:cs="Noto Sans"/>
          <w:sz w:val="18"/>
          <w:szCs w:val="18"/>
        </w:rPr>
        <w:t>Anticorrupción</w:t>
      </w:r>
      <w:r w:rsidR="001330DF">
        <w:rPr>
          <w:rFonts w:ascii="Noto Sans" w:hAnsi="Noto Sans" w:cs="Noto Sans"/>
          <w:sz w:val="18"/>
          <w:szCs w:val="18"/>
        </w:rPr>
        <w:t xml:space="preserve"> </w:t>
      </w:r>
      <w:r w:rsidR="00271278">
        <w:rPr>
          <w:rFonts w:ascii="Noto Sans" w:hAnsi="Noto Sans" w:cs="Noto Sans"/>
          <w:sz w:val="18"/>
          <w:szCs w:val="18"/>
        </w:rPr>
        <w:t>y Buen Gobierno</w:t>
      </w:r>
      <w:r w:rsidRPr="00C341A8">
        <w:rPr>
          <w:rFonts w:ascii="Noto Sans" w:hAnsi="Noto Sans" w:cs="Noto Sans"/>
          <w:bCs/>
          <w:sz w:val="18"/>
          <w:szCs w:val="18"/>
        </w:rPr>
        <w:t xml:space="preserve">, conforme al </w:t>
      </w:r>
      <w:r w:rsidRPr="00C341A8">
        <w:rPr>
          <w:rFonts w:ascii="Noto Sans" w:hAnsi="Noto Sans" w:cs="Noto Sans"/>
          <w:b/>
          <w:bCs/>
          <w:sz w:val="18"/>
          <w:szCs w:val="18"/>
        </w:rPr>
        <w:t>Anexo Número 7 (SIETE)</w:t>
      </w:r>
      <w:r w:rsidRPr="00C341A8">
        <w:rPr>
          <w:rFonts w:ascii="Noto Sans" w:hAnsi="Noto Sans" w:cs="Noto Sans"/>
          <w:bCs/>
          <w:sz w:val="18"/>
          <w:szCs w:val="18"/>
        </w:rPr>
        <w:t xml:space="preserve"> </w:t>
      </w:r>
      <w:r w:rsidRPr="00C341A8">
        <w:rPr>
          <w:rFonts w:ascii="Noto Sans" w:hAnsi="Noto Sans" w:cs="Noto Sans"/>
          <w:sz w:val="18"/>
          <w:szCs w:val="18"/>
        </w:rPr>
        <w:t xml:space="preserve">de la presente </w:t>
      </w:r>
      <w:r w:rsidR="00A943E5">
        <w:rPr>
          <w:rFonts w:ascii="Noto Sans" w:hAnsi="Noto Sans" w:cs="Noto Sans"/>
          <w:sz w:val="18"/>
          <w:szCs w:val="18"/>
        </w:rPr>
        <w:t>Invitación</w:t>
      </w:r>
      <w:r w:rsidRPr="00C341A8">
        <w:rPr>
          <w:rFonts w:ascii="Noto Sans" w:hAnsi="Noto Sans" w:cs="Noto Sans"/>
          <w:bCs/>
          <w:sz w:val="18"/>
          <w:szCs w:val="18"/>
        </w:rPr>
        <w:t>.</w:t>
      </w:r>
    </w:p>
    <w:p w14:paraId="68209E6B" w14:textId="14E388F9"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 xml:space="preserve">Escrito de declaración de integridad, a través del cual el licitante o su representante legal manifiesta </w:t>
      </w:r>
      <w:r w:rsidRPr="00C341A8">
        <w:rPr>
          <w:rFonts w:ascii="Noto Sans" w:hAnsi="Noto Sans" w:cs="Noto Sans"/>
          <w:b/>
          <w:sz w:val="18"/>
          <w:szCs w:val="18"/>
        </w:rPr>
        <w:t>“Bajo Protesta de Decir Verdad”</w:t>
      </w:r>
      <w:r w:rsidRPr="00C341A8">
        <w:rPr>
          <w:rFonts w:ascii="Noto Sans" w:hAnsi="Noto Sans" w:cs="Noto Sans"/>
          <w:sz w:val="18"/>
          <w:szCs w:val="18"/>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C341A8">
        <w:rPr>
          <w:rFonts w:ascii="Noto Sans" w:hAnsi="Noto Sans" w:cs="Noto Sans"/>
          <w:b/>
          <w:bCs/>
          <w:sz w:val="18"/>
          <w:szCs w:val="18"/>
        </w:rPr>
        <w:t xml:space="preserve">Anexo Número 7 (SIETE) </w:t>
      </w:r>
      <w:r w:rsidRPr="00C341A8">
        <w:rPr>
          <w:rFonts w:ascii="Noto Sans" w:hAnsi="Noto Sans" w:cs="Noto Sans"/>
          <w:sz w:val="18"/>
          <w:szCs w:val="18"/>
        </w:rPr>
        <w:t xml:space="preserve">el cual forma parte de la presente </w:t>
      </w:r>
      <w:r w:rsidR="00943E04">
        <w:rPr>
          <w:rFonts w:ascii="Noto Sans" w:hAnsi="Noto Sans" w:cs="Noto Sans"/>
          <w:sz w:val="18"/>
          <w:szCs w:val="18"/>
        </w:rPr>
        <w:t>Invitación</w:t>
      </w:r>
      <w:r w:rsidRPr="00C341A8">
        <w:rPr>
          <w:rFonts w:ascii="Noto Sans" w:hAnsi="Noto Sans" w:cs="Noto Sans"/>
          <w:bCs/>
          <w:sz w:val="18"/>
          <w:szCs w:val="18"/>
        </w:rPr>
        <w:t>.</w:t>
      </w:r>
    </w:p>
    <w:p w14:paraId="466A64CF" w14:textId="6CEBA8F1" w:rsidR="0040720A" w:rsidRPr="00C341A8" w:rsidRDefault="0040720A" w:rsidP="00CB6C36">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Escrito</w:t>
      </w:r>
      <w:r w:rsidR="00CB6C36" w:rsidRPr="00C341A8">
        <w:rPr>
          <w:rFonts w:ascii="Noto Sans" w:hAnsi="Noto Sans" w:cs="Noto Sans"/>
          <w:sz w:val="18"/>
          <w:szCs w:val="18"/>
        </w:rPr>
        <w:t xml:space="preserve"> bajo protesta de decir </w:t>
      </w:r>
      <w:r w:rsidR="00C64192" w:rsidRPr="00C341A8">
        <w:rPr>
          <w:rFonts w:ascii="Noto Sans" w:hAnsi="Noto Sans" w:cs="Noto Sans"/>
          <w:sz w:val="18"/>
          <w:szCs w:val="18"/>
        </w:rPr>
        <w:t>verdad en</w:t>
      </w:r>
      <w:r w:rsidR="00CB6C36" w:rsidRPr="00C341A8">
        <w:rPr>
          <w:rFonts w:ascii="Noto Sans" w:hAnsi="Noto Sans" w:cs="Noto Sans"/>
          <w:sz w:val="18"/>
          <w:szCs w:val="18"/>
        </w:rPr>
        <w:t xml:space="preserve"> </w:t>
      </w:r>
      <w:r w:rsidRPr="00C341A8">
        <w:rPr>
          <w:rFonts w:ascii="Noto Sans" w:hAnsi="Noto Sans" w:cs="Noto Sans"/>
          <w:sz w:val="18"/>
          <w:szCs w:val="18"/>
        </w:rPr>
        <w:t>el que manifiesta que no se encuentra en</w:t>
      </w:r>
      <w:r w:rsidR="00CB6C36" w:rsidRPr="00C341A8">
        <w:rPr>
          <w:rFonts w:ascii="Noto Sans" w:hAnsi="Noto Sans" w:cs="Noto Sans"/>
          <w:sz w:val="18"/>
          <w:szCs w:val="18"/>
        </w:rPr>
        <w:t xml:space="preserve"> alguno de</w:t>
      </w:r>
      <w:r w:rsidRPr="00C341A8">
        <w:rPr>
          <w:rFonts w:ascii="Noto Sans" w:hAnsi="Noto Sans" w:cs="Noto Sans"/>
          <w:sz w:val="18"/>
          <w:szCs w:val="18"/>
        </w:rPr>
        <w:t xml:space="preserve"> los supuestos </w:t>
      </w:r>
      <w:r w:rsidR="00CB6C36" w:rsidRPr="00C341A8">
        <w:rPr>
          <w:rFonts w:ascii="Noto Sans" w:hAnsi="Noto Sans" w:cs="Noto Sans"/>
          <w:sz w:val="18"/>
          <w:szCs w:val="18"/>
        </w:rPr>
        <w:t>establecidos en</w:t>
      </w:r>
      <w:r w:rsidR="00AA672D" w:rsidRPr="00C341A8">
        <w:rPr>
          <w:rFonts w:ascii="Noto Sans" w:hAnsi="Noto Sans" w:cs="Noto Sans"/>
          <w:sz w:val="18"/>
          <w:szCs w:val="18"/>
        </w:rPr>
        <w:t xml:space="preserve"> los artículos 71</w:t>
      </w:r>
      <w:r w:rsidRPr="00C341A8">
        <w:rPr>
          <w:rFonts w:ascii="Noto Sans" w:hAnsi="Noto Sans" w:cs="Noto Sans"/>
          <w:sz w:val="18"/>
          <w:szCs w:val="18"/>
        </w:rPr>
        <w:t xml:space="preserve"> </w:t>
      </w:r>
      <w:r w:rsidR="00AA672D" w:rsidRPr="00C341A8">
        <w:rPr>
          <w:rFonts w:ascii="Noto Sans" w:hAnsi="Noto Sans" w:cs="Noto Sans"/>
          <w:sz w:val="18"/>
          <w:szCs w:val="18"/>
        </w:rPr>
        <w:t>y 9</w:t>
      </w:r>
      <w:r w:rsidRPr="00C341A8">
        <w:rPr>
          <w:rFonts w:ascii="Noto Sans" w:hAnsi="Noto Sans" w:cs="Noto Sans"/>
          <w:sz w:val="18"/>
          <w:szCs w:val="18"/>
        </w:rPr>
        <w:t xml:space="preserve">0 de la LAASSP, </w:t>
      </w:r>
      <w:r w:rsidRPr="00C341A8">
        <w:rPr>
          <w:rFonts w:ascii="Noto Sans" w:hAnsi="Noto Sans" w:cs="Noto Sans"/>
          <w:b/>
          <w:sz w:val="18"/>
          <w:szCs w:val="18"/>
        </w:rPr>
        <w:t>Anexo Número 6 (SEIS)</w:t>
      </w:r>
      <w:r w:rsidRPr="00C341A8">
        <w:rPr>
          <w:rFonts w:ascii="Noto Sans" w:hAnsi="Noto Sans" w:cs="Noto Sans"/>
          <w:sz w:val="18"/>
          <w:szCs w:val="18"/>
        </w:rPr>
        <w:t>.</w:t>
      </w:r>
    </w:p>
    <w:p w14:paraId="7AAA2F4A" w14:textId="2633002C"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lastRenderedPageBreak/>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C341A8">
        <w:rPr>
          <w:rFonts w:ascii="Noto Sans" w:hAnsi="Noto Sans" w:cs="Noto Sans"/>
          <w:b/>
          <w:sz w:val="18"/>
          <w:szCs w:val="18"/>
        </w:rPr>
        <w:t>Anexo</w:t>
      </w:r>
      <w:r w:rsidRPr="00C341A8">
        <w:rPr>
          <w:rFonts w:ascii="Noto Sans" w:hAnsi="Noto Sans" w:cs="Noto Sans"/>
          <w:b/>
          <w:bCs/>
          <w:sz w:val="18"/>
          <w:szCs w:val="18"/>
        </w:rPr>
        <w:t xml:space="preserve"> Número 7 (SIETE) </w:t>
      </w:r>
      <w:r w:rsidRPr="00C341A8">
        <w:rPr>
          <w:rFonts w:ascii="Noto Sans" w:hAnsi="Noto Sans" w:cs="Noto Sans"/>
          <w:sz w:val="18"/>
          <w:szCs w:val="18"/>
        </w:rPr>
        <w:t xml:space="preserve">de la presente </w:t>
      </w:r>
      <w:r w:rsidR="00943E04">
        <w:rPr>
          <w:rFonts w:ascii="Noto Sans" w:hAnsi="Noto Sans" w:cs="Noto Sans"/>
          <w:sz w:val="18"/>
          <w:szCs w:val="18"/>
        </w:rPr>
        <w:t>Invitación</w:t>
      </w:r>
      <w:r w:rsidRPr="00C341A8">
        <w:rPr>
          <w:rFonts w:ascii="Noto Sans" w:hAnsi="Noto Sans" w:cs="Noto Sans"/>
          <w:sz w:val="18"/>
          <w:szCs w:val="18"/>
        </w:rPr>
        <w:t>.</w:t>
      </w:r>
    </w:p>
    <w:p w14:paraId="6DE51EC5" w14:textId="073E10B5"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 xml:space="preserve">Convenio en términos de la legislación aplicable, en caso de que dos o más personas deseen presentar en forma conjunta sus proposiciones, conforme al </w:t>
      </w:r>
      <w:r w:rsidRPr="00C341A8">
        <w:rPr>
          <w:rFonts w:ascii="Noto Sans" w:hAnsi="Noto Sans" w:cs="Noto Sans"/>
          <w:b/>
          <w:sz w:val="18"/>
          <w:szCs w:val="18"/>
        </w:rPr>
        <w:t>Anexo Número 10 (DIEZ)</w:t>
      </w:r>
      <w:r w:rsidRPr="00C341A8">
        <w:rPr>
          <w:rFonts w:ascii="Noto Sans" w:hAnsi="Noto Sans" w:cs="Noto Sans"/>
          <w:sz w:val="18"/>
          <w:szCs w:val="18"/>
        </w:rPr>
        <w:t xml:space="preserve"> el cual forma parte de la presente </w:t>
      </w:r>
      <w:r w:rsidR="00943E04">
        <w:rPr>
          <w:rFonts w:ascii="Noto Sans" w:hAnsi="Noto Sans" w:cs="Noto Sans"/>
          <w:sz w:val="18"/>
          <w:szCs w:val="18"/>
        </w:rPr>
        <w:t>Invitación</w:t>
      </w:r>
      <w:r w:rsidRPr="00C341A8">
        <w:rPr>
          <w:rFonts w:ascii="Noto Sans" w:hAnsi="Noto Sans" w:cs="Noto Sans"/>
          <w:sz w:val="18"/>
          <w:szCs w:val="18"/>
        </w:rPr>
        <w:t>.</w:t>
      </w:r>
    </w:p>
    <w:p w14:paraId="09DA5332" w14:textId="643619E1"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bCs/>
          <w:iCs/>
          <w:sz w:val="18"/>
          <w:szCs w:val="18"/>
        </w:rPr>
        <w:t xml:space="preserve">En caso de Distribuidores, deberán entregar carta del </w:t>
      </w:r>
      <w:r w:rsidR="00C64192" w:rsidRPr="00C341A8">
        <w:rPr>
          <w:rFonts w:ascii="Noto Sans" w:hAnsi="Noto Sans" w:cs="Noto Sans"/>
          <w:bCs/>
          <w:iCs/>
          <w:sz w:val="18"/>
          <w:szCs w:val="18"/>
        </w:rPr>
        <w:t>fabricante en</w:t>
      </w:r>
      <w:r w:rsidRPr="00C341A8">
        <w:rPr>
          <w:rFonts w:ascii="Noto Sans" w:hAnsi="Noto Sans" w:cs="Noto Sans"/>
          <w:bCs/>
          <w:iCs/>
          <w:sz w:val="18"/>
          <w:szCs w:val="18"/>
        </w:rPr>
        <w:t xml:space="preserve"> papel membretado y con firma autógrafa del mismo, en la que éste manifieste respaldar la propuesta técnica que se presente, por </w:t>
      </w:r>
      <w:r w:rsidRPr="00C341A8">
        <w:rPr>
          <w:rFonts w:ascii="Noto Sans" w:hAnsi="Noto Sans" w:cs="Noto Sans"/>
          <w:sz w:val="18"/>
          <w:szCs w:val="18"/>
        </w:rPr>
        <w:t xml:space="preserve">la(s) clave(s) en la(s) que participe, conforme al </w:t>
      </w:r>
      <w:r w:rsidRPr="00C341A8">
        <w:rPr>
          <w:rFonts w:ascii="Noto Sans" w:hAnsi="Noto Sans" w:cs="Noto Sans"/>
          <w:b/>
          <w:sz w:val="18"/>
          <w:szCs w:val="18"/>
        </w:rPr>
        <w:t>Anexo Número 11 (ONCE)</w:t>
      </w:r>
      <w:r w:rsidRPr="00C341A8">
        <w:rPr>
          <w:rFonts w:ascii="Noto Sans" w:hAnsi="Noto Sans" w:cs="Noto Sans"/>
          <w:sz w:val="18"/>
          <w:szCs w:val="18"/>
        </w:rPr>
        <w:t xml:space="preserve">, el cual forma parte de la presente </w:t>
      </w:r>
      <w:r w:rsidR="00CC510B">
        <w:rPr>
          <w:rFonts w:ascii="Noto Sans" w:hAnsi="Noto Sans" w:cs="Noto Sans"/>
          <w:sz w:val="18"/>
          <w:szCs w:val="18"/>
        </w:rPr>
        <w:t>Invitación</w:t>
      </w:r>
      <w:r w:rsidRPr="00C341A8">
        <w:rPr>
          <w:rFonts w:ascii="Noto Sans" w:hAnsi="Noto Sans" w:cs="Noto Sans"/>
          <w:bCs/>
          <w:sz w:val="18"/>
          <w:szCs w:val="18"/>
        </w:rPr>
        <w:t>.</w:t>
      </w:r>
    </w:p>
    <w:p w14:paraId="17B660BC" w14:textId="31E96E09" w:rsidR="0040720A" w:rsidRPr="00C341A8" w:rsidRDefault="0040720A" w:rsidP="008B0CA2">
      <w:pPr>
        <w:pStyle w:val="Sangra3detindependiente1"/>
        <w:numPr>
          <w:ilvl w:val="0"/>
          <w:numId w:val="6"/>
        </w:numPr>
        <w:spacing w:after="120"/>
        <w:rPr>
          <w:rFonts w:ascii="Noto Sans" w:eastAsia="Arial Unicode MS" w:hAnsi="Noto Sans" w:cs="Noto Sans"/>
          <w:sz w:val="18"/>
          <w:szCs w:val="18"/>
        </w:rPr>
      </w:pPr>
      <w:r w:rsidRPr="00C341A8">
        <w:rPr>
          <w:rFonts w:ascii="Noto Sans" w:eastAsia="Arial Unicode MS" w:hAnsi="Noto Sans" w:cs="Noto Sans"/>
          <w:sz w:val="18"/>
          <w:szCs w:val="18"/>
        </w:rPr>
        <w:t xml:space="preserve">Tratándose de </w:t>
      </w:r>
      <w:r w:rsidR="00271278">
        <w:rPr>
          <w:rFonts w:ascii="Noto Sans" w:eastAsia="Arial Unicode MS" w:hAnsi="Noto Sans" w:cs="Noto Sans"/>
          <w:sz w:val="18"/>
          <w:szCs w:val="18"/>
        </w:rPr>
        <w:t>cotizantes</w:t>
      </w:r>
      <w:r w:rsidRPr="00C341A8">
        <w:rPr>
          <w:rFonts w:ascii="Noto Sans" w:eastAsia="Arial Unicode MS" w:hAnsi="Noto Sans" w:cs="Noto Sans"/>
          <w:sz w:val="18"/>
          <w:szCs w:val="18"/>
        </w:rPr>
        <w:t xml:space="preserve"> </w:t>
      </w:r>
      <w:r w:rsidRPr="00C341A8">
        <w:rPr>
          <w:rFonts w:ascii="Noto Sans" w:hAnsi="Noto Sans" w:cs="Noto Sans"/>
          <w:bCs/>
          <w:sz w:val="18"/>
          <w:szCs w:val="18"/>
        </w:rPr>
        <w:t xml:space="preserve">que oferten bienes de origen nacional, deberán enviar escrito, en el que </w:t>
      </w:r>
      <w:r w:rsidR="00B339F5" w:rsidRPr="00C341A8">
        <w:rPr>
          <w:rFonts w:ascii="Noto Sans" w:hAnsi="Noto Sans" w:cs="Noto Sans"/>
          <w:bCs/>
          <w:sz w:val="18"/>
          <w:szCs w:val="18"/>
        </w:rPr>
        <w:t xml:space="preserve">manifieste </w:t>
      </w:r>
      <w:r w:rsidRPr="00C341A8">
        <w:rPr>
          <w:rFonts w:ascii="Noto Sans" w:hAnsi="Noto Sans" w:cs="Noto Sans"/>
          <w:bCs/>
          <w:sz w:val="18"/>
          <w:szCs w:val="18"/>
        </w:rPr>
        <w:t xml:space="preserve">que los bienes que oferta son de origen nacional y cumplen con </w:t>
      </w:r>
      <w:r w:rsidR="00FE00C5" w:rsidRPr="00C341A8">
        <w:rPr>
          <w:rFonts w:ascii="Noto Sans" w:hAnsi="Noto Sans" w:cs="Noto Sans"/>
          <w:bCs/>
          <w:sz w:val="18"/>
          <w:szCs w:val="18"/>
        </w:rPr>
        <w:t>lo establecido en el artículo 39</w:t>
      </w:r>
      <w:r w:rsidRPr="00C341A8">
        <w:rPr>
          <w:rFonts w:ascii="Noto Sans" w:hAnsi="Noto Sans" w:cs="Noto Sans"/>
          <w:bCs/>
          <w:sz w:val="18"/>
          <w:szCs w:val="18"/>
        </w:rPr>
        <w:t>, fracción I de la LAASSP, o con las reglas de origen correspondientes a los capítulos de compras del sector público, de conformidad con la Regla 5.</w:t>
      </w:r>
      <w:r w:rsidR="00096C77" w:rsidRPr="00C341A8">
        <w:rPr>
          <w:rFonts w:ascii="Noto Sans" w:hAnsi="Noto Sans" w:cs="Noto Sans"/>
          <w:bCs/>
          <w:sz w:val="18"/>
          <w:szCs w:val="18"/>
        </w:rPr>
        <w:t>2</w:t>
      </w:r>
      <w:r w:rsidR="0084622A" w:rsidRPr="00C341A8">
        <w:rPr>
          <w:rFonts w:ascii="Noto Sans" w:hAnsi="Noto Sans" w:cs="Noto Sans"/>
          <w:bCs/>
          <w:sz w:val="18"/>
          <w:szCs w:val="18"/>
        </w:rPr>
        <w:t xml:space="preserve"> </w:t>
      </w:r>
      <w:r w:rsidRPr="00C341A8">
        <w:rPr>
          <w:rFonts w:ascii="Noto Sans" w:hAnsi="Noto Sans" w:cs="Noto Sans"/>
          <w:bCs/>
          <w:sz w:val="18"/>
          <w:szCs w:val="18"/>
        </w:rPr>
        <w:t xml:space="preserve">para la celebración de licitaciones públicas internacionales bajo la cobertura de los tratados de libre comercio suscritos por los Estados Unidos Mexicanos, publicadas en el DOF el 28 de diciembre de 2010, conforme al </w:t>
      </w:r>
      <w:r w:rsidR="008B0CA2" w:rsidRPr="00C341A8">
        <w:rPr>
          <w:rFonts w:ascii="Noto Sans" w:hAnsi="Noto Sans" w:cs="Noto Sans"/>
          <w:b/>
          <w:bCs/>
          <w:sz w:val="18"/>
          <w:szCs w:val="18"/>
        </w:rPr>
        <w:t>Anexo Número 14  (catorce</w:t>
      </w:r>
      <w:r w:rsidRPr="00C341A8">
        <w:rPr>
          <w:rFonts w:ascii="Noto Sans" w:hAnsi="Noto Sans" w:cs="Noto Sans"/>
          <w:b/>
          <w:bCs/>
          <w:sz w:val="18"/>
          <w:szCs w:val="18"/>
        </w:rPr>
        <w:t>)</w:t>
      </w:r>
      <w:r w:rsidRPr="00C341A8">
        <w:rPr>
          <w:rFonts w:ascii="Noto Sans" w:hAnsi="Noto Sans" w:cs="Noto Sans"/>
          <w:bCs/>
          <w:sz w:val="18"/>
          <w:szCs w:val="18"/>
        </w:rPr>
        <w:t xml:space="preserve">, de la presente </w:t>
      </w:r>
      <w:r w:rsidR="00BF46DC">
        <w:rPr>
          <w:rFonts w:ascii="Noto Sans" w:hAnsi="Noto Sans" w:cs="Noto Sans"/>
          <w:bCs/>
          <w:sz w:val="18"/>
          <w:szCs w:val="18"/>
        </w:rPr>
        <w:t>invitación</w:t>
      </w:r>
      <w:r w:rsidRPr="00C341A8">
        <w:rPr>
          <w:rFonts w:ascii="Noto Sans" w:hAnsi="Noto Sans" w:cs="Noto Sans"/>
          <w:bCs/>
          <w:sz w:val="18"/>
          <w:szCs w:val="18"/>
        </w:rPr>
        <w:t>.</w:t>
      </w:r>
    </w:p>
    <w:p w14:paraId="4AA9CF48" w14:textId="790BDC54" w:rsidR="00695DD6" w:rsidRPr="00C341A8" w:rsidRDefault="00695DD6" w:rsidP="00695DD6">
      <w:pPr>
        <w:pStyle w:val="Sangra3detindependiente1"/>
        <w:numPr>
          <w:ilvl w:val="0"/>
          <w:numId w:val="6"/>
        </w:numPr>
        <w:spacing w:after="120"/>
        <w:rPr>
          <w:rFonts w:ascii="Noto Sans" w:eastAsia="Arial Unicode MS" w:hAnsi="Noto Sans" w:cs="Noto Sans"/>
          <w:sz w:val="18"/>
          <w:szCs w:val="18"/>
        </w:rPr>
      </w:pPr>
      <w:r w:rsidRPr="00C341A8">
        <w:rPr>
          <w:rFonts w:ascii="Noto Sans" w:eastAsia="Arial Unicode MS" w:hAnsi="Noto Sans" w:cs="Noto Sans"/>
          <w:sz w:val="18"/>
          <w:szCs w:val="18"/>
        </w:rPr>
        <w:t xml:space="preserve">Los </w:t>
      </w:r>
      <w:r w:rsidR="00271278">
        <w:rPr>
          <w:rFonts w:ascii="Noto Sans" w:eastAsia="Arial Unicode MS" w:hAnsi="Noto Sans" w:cs="Noto Sans"/>
          <w:sz w:val="18"/>
          <w:szCs w:val="18"/>
        </w:rPr>
        <w:t>cotizantes</w:t>
      </w:r>
      <w:r w:rsidRPr="00C341A8">
        <w:rPr>
          <w:rFonts w:ascii="Noto Sans" w:eastAsia="Arial Unicode MS" w:hAnsi="Noto Sans" w:cs="Noto Sans"/>
          <w:sz w:val="18"/>
          <w:szCs w:val="18"/>
        </w:rPr>
        <w:t xml:space="preserve">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5.3 y 6.3 Para la celebración de licitaciones públicas internacionales bajo la cobertura de los tratados de libre comercio suscritos por los Estados Unidos Mexicanos, publicadas en el DOF el 28 de diciembre de 2010. Conforme al </w:t>
      </w:r>
      <w:r w:rsidRPr="00C341A8">
        <w:rPr>
          <w:rFonts w:ascii="Noto Sans" w:eastAsia="Arial Unicode MS" w:hAnsi="Noto Sans" w:cs="Noto Sans"/>
          <w:b/>
          <w:sz w:val="18"/>
          <w:szCs w:val="18"/>
        </w:rPr>
        <w:t>Anexo Número 14 “</w:t>
      </w:r>
      <w:r w:rsidR="00C64192" w:rsidRPr="00C341A8">
        <w:rPr>
          <w:rFonts w:ascii="Noto Sans" w:eastAsia="Arial Unicode MS" w:hAnsi="Noto Sans" w:cs="Noto Sans"/>
          <w:b/>
          <w:sz w:val="18"/>
          <w:szCs w:val="18"/>
        </w:rPr>
        <w:t>A” (</w:t>
      </w:r>
      <w:r w:rsidRPr="00C341A8">
        <w:rPr>
          <w:rFonts w:ascii="Noto Sans" w:eastAsia="Arial Unicode MS" w:hAnsi="Noto Sans" w:cs="Noto Sans"/>
          <w:b/>
          <w:sz w:val="18"/>
          <w:szCs w:val="18"/>
        </w:rPr>
        <w:t>Catorce “A”)</w:t>
      </w:r>
      <w:r w:rsidRPr="00C341A8">
        <w:rPr>
          <w:rFonts w:ascii="Noto Sans" w:eastAsia="Arial Unicode MS" w:hAnsi="Noto Sans" w:cs="Noto Sans"/>
          <w:sz w:val="18"/>
          <w:szCs w:val="18"/>
        </w:rPr>
        <w:t xml:space="preserve">, de la presente </w:t>
      </w:r>
      <w:r w:rsidR="00BF46DC">
        <w:rPr>
          <w:rFonts w:ascii="Noto Sans" w:hAnsi="Noto Sans" w:cs="Noto Sans"/>
          <w:bCs/>
          <w:sz w:val="18"/>
          <w:szCs w:val="18"/>
        </w:rPr>
        <w:t>invitación</w:t>
      </w:r>
      <w:r w:rsidRPr="00C341A8">
        <w:rPr>
          <w:rFonts w:ascii="Noto Sans" w:eastAsia="Arial Unicode MS" w:hAnsi="Noto Sans" w:cs="Noto Sans"/>
          <w:sz w:val="18"/>
          <w:szCs w:val="18"/>
        </w:rPr>
        <w:t>.</w:t>
      </w:r>
    </w:p>
    <w:p w14:paraId="6F81E5D4" w14:textId="77777777" w:rsidR="0040720A" w:rsidRPr="00C341A8" w:rsidRDefault="0040720A" w:rsidP="00443CD8">
      <w:pPr>
        <w:pStyle w:val="Sangra3detindependiente1"/>
        <w:numPr>
          <w:ilvl w:val="0"/>
          <w:numId w:val="6"/>
        </w:numPr>
        <w:spacing w:after="120"/>
        <w:rPr>
          <w:rFonts w:ascii="Noto Sans" w:hAnsi="Noto Sans" w:cs="Noto Sans"/>
          <w:sz w:val="18"/>
          <w:szCs w:val="18"/>
        </w:rPr>
      </w:pPr>
      <w:r w:rsidRPr="00C341A8">
        <w:rPr>
          <w:rFonts w:ascii="Noto Sans" w:hAnsi="Noto Sans" w:cs="Noto Sans"/>
          <w:b/>
          <w:sz w:val="18"/>
          <w:szCs w:val="18"/>
        </w:rPr>
        <w:t xml:space="preserve">Escrito </w:t>
      </w:r>
      <w:r w:rsidR="00F678BC" w:rsidRPr="00C341A8">
        <w:rPr>
          <w:rFonts w:ascii="Noto Sans" w:hAnsi="Noto Sans" w:cs="Noto Sans"/>
          <w:b/>
          <w:sz w:val="18"/>
          <w:szCs w:val="18"/>
        </w:rPr>
        <w:t>libre</w:t>
      </w:r>
      <w:r w:rsidRPr="00C341A8">
        <w:rPr>
          <w:rFonts w:ascii="Noto Sans" w:hAnsi="Noto Sans" w:cs="Noto Sans"/>
          <w:b/>
          <w:sz w:val="18"/>
          <w:szCs w:val="18"/>
        </w:rPr>
        <w:t>,</w:t>
      </w:r>
      <w:r w:rsidRPr="00C341A8">
        <w:rPr>
          <w:rFonts w:ascii="Noto Sans" w:hAnsi="Noto Sans" w:cs="Noto Sans"/>
          <w:sz w:val="18"/>
          <w:szCs w:val="18"/>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14:paraId="655AECB3" w14:textId="5E6D13A0"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 xml:space="preserve">Copia simple de los documentos descritos en el numeral 2.2 de la presente </w:t>
      </w:r>
      <w:r w:rsidR="00BF46DC">
        <w:rPr>
          <w:rFonts w:ascii="Noto Sans" w:hAnsi="Noto Sans" w:cs="Noto Sans"/>
          <w:bCs/>
          <w:sz w:val="18"/>
          <w:szCs w:val="18"/>
        </w:rPr>
        <w:t>invitación</w:t>
      </w:r>
      <w:r w:rsidRPr="00C341A8">
        <w:rPr>
          <w:rFonts w:ascii="Noto Sans" w:hAnsi="Noto Sans" w:cs="Noto Sans"/>
          <w:sz w:val="18"/>
          <w:szCs w:val="18"/>
        </w:rPr>
        <w:t>, según corresponda.</w:t>
      </w:r>
    </w:p>
    <w:p w14:paraId="6C378470" w14:textId="582B6548" w:rsidR="0040720A" w:rsidRPr="00C341A8" w:rsidRDefault="0040720A" w:rsidP="00443CD8">
      <w:pPr>
        <w:pStyle w:val="Sangra3detindependiente1"/>
        <w:numPr>
          <w:ilvl w:val="0"/>
          <w:numId w:val="6"/>
        </w:numPr>
        <w:spacing w:after="120"/>
        <w:rPr>
          <w:rFonts w:ascii="Noto Sans" w:eastAsia="Calibri" w:hAnsi="Noto Sans" w:cs="Noto Sans"/>
          <w:sz w:val="18"/>
          <w:szCs w:val="18"/>
        </w:rPr>
      </w:pPr>
      <w:r w:rsidRPr="00C341A8">
        <w:rPr>
          <w:rFonts w:ascii="Noto Sans" w:hAnsi="Noto Sans" w:cs="Noto Sans"/>
          <w:bCs/>
          <w:sz w:val="18"/>
          <w:szCs w:val="18"/>
        </w:rPr>
        <w:t xml:space="preserve">En caso de participar con el carácter de </w:t>
      </w:r>
      <w:r w:rsidRPr="00C341A8">
        <w:rPr>
          <w:rFonts w:ascii="Noto Sans" w:hAnsi="Noto Sans" w:cs="Noto Sans"/>
          <w:sz w:val="18"/>
          <w:szCs w:val="18"/>
        </w:rPr>
        <w:t xml:space="preserve">MIPYMES, deberán enviar copia del documento expedido por autoridad competente, que determine su estratificación como micro, pequeña o mediana empresa; o bien un escrito en el cual manifiesten </w:t>
      </w:r>
      <w:r w:rsidRPr="00C341A8">
        <w:rPr>
          <w:rFonts w:ascii="Noto Sans" w:hAnsi="Noto Sans" w:cs="Noto Sans"/>
          <w:b/>
          <w:sz w:val="18"/>
          <w:szCs w:val="18"/>
        </w:rPr>
        <w:t>“Bajo protesta de decir verdad</w:t>
      </w:r>
      <w:r w:rsidRPr="00C341A8">
        <w:rPr>
          <w:rFonts w:ascii="Noto Sans" w:hAnsi="Noto Sans" w:cs="Noto Sans"/>
          <w:sz w:val="18"/>
          <w:szCs w:val="18"/>
        </w:rPr>
        <w:t xml:space="preserve"> que cuentan con ese carácter, conforme al</w:t>
      </w:r>
      <w:r w:rsidRPr="00C341A8">
        <w:rPr>
          <w:rFonts w:ascii="Noto Sans" w:hAnsi="Noto Sans" w:cs="Noto Sans"/>
          <w:b/>
          <w:sz w:val="18"/>
          <w:szCs w:val="18"/>
        </w:rPr>
        <w:t xml:space="preserve"> Anexo Número </w:t>
      </w:r>
      <w:r w:rsidR="00C210E5" w:rsidRPr="00C341A8">
        <w:rPr>
          <w:rFonts w:ascii="Noto Sans" w:hAnsi="Noto Sans" w:cs="Noto Sans"/>
          <w:b/>
          <w:sz w:val="18"/>
          <w:szCs w:val="18"/>
        </w:rPr>
        <w:t>8</w:t>
      </w:r>
      <w:r w:rsidRPr="00C341A8">
        <w:rPr>
          <w:rFonts w:ascii="Noto Sans" w:hAnsi="Noto Sans" w:cs="Noto Sans"/>
          <w:b/>
          <w:sz w:val="18"/>
          <w:szCs w:val="18"/>
        </w:rPr>
        <w:t xml:space="preserve"> (</w:t>
      </w:r>
      <w:r w:rsidR="00C210E5" w:rsidRPr="00C341A8">
        <w:rPr>
          <w:rFonts w:ascii="Noto Sans" w:hAnsi="Noto Sans" w:cs="Noto Sans"/>
          <w:b/>
          <w:sz w:val="18"/>
          <w:szCs w:val="18"/>
        </w:rPr>
        <w:t>ocho</w:t>
      </w:r>
      <w:r w:rsidRPr="00C341A8">
        <w:rPr>
          <w:rFonts w:ascii="Noto Sans" w:hAnsi="Noto Sans" w:cs="Noto Sans"/>
          <w:b/>
          <w:sz w:val="18"/>
          <w:szCs w:val="18"/>
        </w:rPr>
        <w:t>)</w:t>
      </w:r>
      <w:r w:rsidRPr="00C341A8">
        <w:rPr>
          <w:rFonts w:ascii="Noto Sans" w:hAnsi="Noto Sans" w:cs="Noto Sans"/>
          <w:sz w:val="18"/>
          <w:szCs w:val="18"/>
        </w:rPr>
        <w:t xml:space="preserve">, de la presente </w:t>
      </w:r>
      <w:r w:rsidR="0005267C">
        <w:rPr>
          <w:rFonts w:ascii="Noto Sans" w:hAnsi="Noto Sans" w:cs="Noto Sans"/>
          <w:bCs/>
          <w:sz w:val="18"/>
          <w:szCs w:val="18"/>
        </w:rPr>
        <w:t>invitación</w:t>
      </w:r>
      <w:r w:rsidRPr="00C341A8">
        <w:rPr>
          <w:rFonts w:ascii="Noto Sans" w:hAnsi="Noto Sans" w:cs="Noto Sans"/>
          <w:sz w:val="18"/>
          <w:szCs w:val="18"/>
        </w:rPr>
        <w:t>.</w:t>
      </w:r>
    </w:p>
    <w:p w14:paraId="28E0AEBB" w14:textId="7EF370A0" w:rsidR="00104FEB" w:rsidRPr="00C341A8" w:rsidRDefault="00104FEB" w:rsidP="000624D6">
      <w:pPr>
        <w:pStyle w:val="Sangra3detindependiente1"/>
        <w:numPr>
          <w:ilvl w:val="0"/>
          <w:numId w:val="6"/>
        </w:numPr>
        <w:spacing w:after="120"/>
        <w:rPr>
          <w:rFonts w:ascii="Noto Sans" w:hAnsi="Noto Sans" w:cs="Noto Sans"/>
          <w:sz w:val="18"/>
          <w:szCs w:val="18"/>
        </w:rPr>
      </w:pPr>
      <w:r w:rsidRPr="00C341A8">
        <w:rPr>
          <w:rFonts w:ascii="Noto Sans" w:hAnsi="Noto Sans" w:cs="Noto Sans"/>
          <w:sz w:val="18"/>
          <w:szCs w:val="18"/>
        </w:rPr>
        <w:t xml:space="preserve">Escrito donde </w:t>
      </w:r>
      <w:r w:rsidR="00C64192" w:rsidRPr="00C341A8">
        <w:rPr>
          <w:rFonts w:ascii="Noto Sans" w:hAnsi="Noto Sans" w:cs="Noto Sans"/>
          <w:sz w:val="18"/>
          <w:szCs w:val="18"/>
        </w:rPr>
        <w:t>manifieste que</w:t>
      </w:r>
      <w:r w:rsidRPr="00C341A8">
        <w:rPr>
          <w:rFonts w:ascii="Noto Sans" w:hAnsi="Noto Sans" w:cs="Noto Sans"/>
          <w:sz w:val="18"/>
          <w:szCs w:val="18"/>
        </w:rPr>
        <w:t xml:space="preserve"> no desempeña empleo, cargo o comisión en el servicio público, o en su caso, </w:t>
      </w:r>
      <w:r w:rsidR="00C64192" w:rsidRPr="00C341A8">
        <w:rPr>
          <w:rFonts w:ascii="Noto Sans" w:hAnsi="Noto Sans" w:cs="Noto Sans"/>
          <w:sz w:val="18"/>
          <w:szCs w:val="18"/>
        </w:rPr>
        <w:t>que,</w:t>
      </w:r>
      <w:r w:rsidRPr="00C341A8">
        <w:rPr>
          <w:rFonts w:ascii="Noto Sans" w:hAnsi="Noto Sans" w:cs="Noto Sans"/>
          <w:sz w:val="18"/>
          <w:szCs w:val="18"/>
        </w:rPr>
        <w:t xml:space="preserve"> a pesar de desempeñarlo, con la formalización de la presente </w:t>
      </w:r>
      <w:r w:rsidR="000624D6" w:rsidRPr="000624D6">
        <w:rPr>
          <w:rFonts w:ascii="Noto Sans" w:hAnsi="Noto Sans" w:cs="Noto Sans"/>
          <w:sz w:val="18"/>
          <w:szCs w:val="18"/>
        </w:rPr>
        <w:t xml:space="preserve">Invitación </w:t>
      </w:r>
      <w:r w:rsidR="000624D6">
        <w:rPr>
          <w:rFonts w:ascii="Noto Sans" w:hAnsi="Noto Sans" w:cs="Noto Sans"/>
          <w:sz w:val="18"/>
          <w:szCs w:val="18"/>
        </w:rPr>
        <w:t xml:space="preserve">a Cuando Menos Tres Personas </w:t>
      </w:r>
      <w:r w:rsidR="00611EC8" w:rsidRPr="00C341A8">
        <w:rPr>
          <w:rFonts w:ascii="Noto Sans" w:hAnsi="Noto Sans" w:cs="Noto Sans"/>
          <w:sz w:val="18"/>
          <w:szCs w:val="18"/>
        </w:rPr>
        <w:t xml:space="preserve">Internacional Bajo la Cobertura de Tratados </w:t>
      </w:r>
      <w:r w:rsidRPr="00C341A8">
        <w:rPr>
          <w:rFonts w:ascii="Noto Sans" w:hAnsi="Noto Sans" w:cs="Noto Sans"/>
          <w:sz w:val="18"/>
          <w:szCs w:val="18"/>
        </w:rPr>
        <w:t xml:space="preserve">no. </w:t>
      </w:r>
      <w:r w:rsidR="00D40444">
        <w:rPr>
          <w:rFonts w:ascii="Noto Sans" w:hAnsi="Noto Sans" w:cs="Noto Sans"/>
          <w:sz w:val="18"/>
          <w:szCs w:val="18"/>
        </w:rPr>
        <w:t>I</w:t>
      </w:r>
      <w:r w:rsidRPr="00C341A8">
        <w:rPr>
          <w:rFonts w:ascii="Noto Sans" w:hAnsi="Noto Sans" w:cs="Noto Sans"/>
          <w:sz w:val="18"/>
          <w:szCs w:val="18"/>
        </w:rPr>
        <w:t>A-</w:t>
      </w:r>
      <w:r w:rsidR="00096C77" w:rsidRPr="00C341A8">
        <w:rPr>
          <w:rFonts w:ascii="Noto Sans" w:hAnsi="Noto Sans" w:cs="Noto Sans"/>
          <w:sz w:val="18"/>
          <w:szCs w:val="18"/>
        </w:rPr>
        <w:t>50-</w:t>
      </w:r>
      <w:r w:rsidR="00FE00C5" w:rsidRPr="00C341A8">
        <w:rPr>
          <w:rFonts w:ascii="Noto Sans" w:hAnsi="Noto Sans" w:cs="Noto Sans"/>
          <w:sz w:val="18"/>
          <w:szCs w:val="18"/>
        </w:rPr>
        <w:t>GYR-</w:t>
      </w:r>
      <w:r w:rsidRPr="00C341A8">
        <w:rPr>
          <w:rFonts w:ascii="Noto Sans" w:hAnsi="Noto Sans" w:cs="Noto Sans"/>
          <w:sz w:val="18"/>
          <w:szCs w:val="18"/>
        </w:rPr>
        <w:t>050GYR002-</w:t>
      </w:r>
      <w:r w:rsidR="00611EC8" w:rsidRPr="00C341A8">
        <w:rPr>
          <w:rFonts w:ascii="Noto Sans" w:hAnsi="Noto Sans" w:cs="Noto Sans"/>
          <w:sz w:val="18"/>
          <w:szCs w:val="18"/>
        </w:rPr>
        <w:t>T</w:t>
      </w:r>
      <w:r w:rsidR="00D434A4" w:rsidRPr="00C341A8">
        <w:rPr>
          <w:rFonts w:ascii="Noto Sans" w:hAnsi="Noto Sans" w:cs="Noto Sans"/>
          <w:sz w:val="18"/>
          <w:szCs w:val="18"/>
        </w:rPr>
        <w:t>-</w:t>
      </w:r>
      <w:r w:rsidR="00553A0C">
        <w:rPr>
          <w:rFonts w:ascii="Noto Sans" w:hAnsi="Noto Sans" w:cs="Noto Sans"/>
          <w:sz w:val="18"/>
          <w:szCs w:val="18"/>
        </w:rPr>
        <w:t>193</w:t>
      </w:r>
      <w:r w:rsidRPr="00C341A8">
        <w:rPr>
          <w:rFonts w:ascii="Noto Sans" w:hAnsi="Noto Sans" w:cs="Noto Sans"/>
          <w:sz w:val="18"/>
          <w:szCs w:val="18"/>
        </w:rPr>
        <w:t>-202</w:t>
      </w:r>
      <w:r w:rsidR="006D4E03" w:rsidRPr="00C341A8">
        <w:rPr>
          <w:rFonts w:ascii="Noto Sans" w:hAnsi="Noto Sans" w:cs="Noto Sans"/>
          <w:sz w:val="18"/>
          <w:szCs w:val="18"/>
        </w:rPr>
        <w:t>5</w:t>
      </w:r>
      <w:r w:rsidRPr="00C341A8">
        <w:rPr>
          <w:rFonts w:ascii="Noto Sans" w:hAnsi="Noto Sans" w:cs="Noto Sans"/>
          <w:sz w:val="18"/>
          <w:szCs w:val="18"/>
        </w:rPr>
        <w:t>, no se actualiza un conflicto de interés.</w:t>
      </w:r>
      <w:r w:rsidR="000E5696" w:rsidRPr="00C341A8">
        <w:rPr>
          <w:rFonts w:ascii="Noto Sans" w:hAnsi="Noto Sans" w:cs="Noto Sans"/>
          <w:sz w:val="18"/>
          <w:szCs w:val="18"/>
        </w:rPr>
        <w:t xml:space="preserve"> </w:t>
      </w:r>
      <w:r w:rsidR="000E5696" w:rsidRPr="00C341A8">
        <w:rPr>
          <w:rFonts w:ascii="Noto Sans" w:hAnsi="Noto Sans" w:cs="Noto Sans"/>
          <w:b/>
          <w:sz w:val="18"/>
          <w:szCs w:val="18"/>
        </w:rPr>
        <w:t>Anexo Numero 15 (quince)</w:t>
      </w:r>
    </w:p>
    <w:p w14:paraId="4E9C0118" w14:textId="77777777" w:rsidR="008243B3" w:rsidRPr="00C341A8" w:rsidRDefault="00DF2264" w:rsidP="00C64192">
      <w:pPr>
        <w:pStyle w:val="Prrafodelista"/>
        <w:numPr>
          <w:ilvl w:val="0"/>
          <w:numId w:val="6"/>
        </w:numPr>
        <w:jc w:val="both"/>
        <w:rPr>
          <w:rFonts w:ascii="Noto Sans" w:hAnsi="Noto Sans" w:cs="Noto Sans"/>
          <w:sz w:val="18"/>
          <w:szCs w:val="18"/>
          <w:lang w:val="es-ES_tradnl"/>
        </w:rPr>
      </w:pPr>
      <w:r w:rsidRPr="00C341A8">
        <w:rPr>
          <w:rFonts w:ascii="Noto Sans" w:hAnsi="Noto Sans" w:cs="Noto Sans"/>
          <w:sz w:val="18"/>
          <w:szCs w:val="18"/>
          <w:lang w:val="es-ES_tradnl"/>
        </w:rPr>
        <w:t xml:space="preserve">Documento VIGENTE expedido por el </w:t>
      </w:r>
      <w:r w:rsidRPr="00C341A8">
        <w:rPr>
          <w:rFonts w:ascii="Noto Sans" w:hAnsi="Noto Sans" w:cs="Noto Sans"/>
          <w:b/>
          <w:sz w:val="18"/>
          <w:szCs w:val="18"/>
          <w:lang w:val="es-ES_tradnl"/>
        </w:rPr>
        <w:t>IMSS</w:t>
      </w:r>
      <w:r w:rsidRPr="00C341A8">
        <w:rPr>
          <w:rFonts w:ascii="Noto Sans" w:hAnsi="Noto Sans" w:cs="Noto Sans"/>
          <w:sz w:val="18"/>
          <w:szCs w:val="18"/>
          <w:lang w:val="es-ES_tradnl"/>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r w:rsidR="008243B3" w:rsidRPr="00C341A8">
        <w:rPr>
          <w:rFonts w:ascii="Noto Sans" w:hAnsi="Noto Sans" w:cs="Noto Sans"/>
          <w:sz w:val="18"/>
          <w:szCs w:val="18"/>
        </w:rPr>
        <w:t xml:space="preserve"> </w:t>
      </w:r>
    </w:p>
    <w:p w14:paraId="51E2C24B" w14:textId="77777777" w:rsidR="00DF2264" w:rsidRPr="00C341A8" w:rsidRDefault="008243B3" w:rsidP="00C64192">
      <w:pPr>
        <w:pStyle w:val="Prrafodelista"/>
        <w:ind w:left="720"/>
        <w:jc w:val="both"/>
        <w:rPr>
          <w:rFonts w:ascii="Noto Sans" w:hAnsi="Noto Sans" w:cs="Noto Sans"/>
          <w:sz w:val="18"/>
          <w:szCs w:val="18"/>
          <w:lang w:val="es-ES_tradnl"/>
        </w:rPr>
      </w:pPr>
      <w:r w:rsidRPr="00C341A8">
        <w:rPr>
          <w:rFonts w:ascii="Noto Sans" w:hAnsi="Noto Sans" w:cs="Noto Sans"/>
          <w:sz w:val="18"/>
          <w:szCs w:val="18"/>
          <w:lang w:val="es-ES_tradnl"/>
        </w:rPr>
        <w:t>En el caso de que el licitante no cuente con Registro Patronal propio, deberá celebrar Convenio de Participación Conjunta con la empresa que le proporcione el Servicios de Recursos Humanos.</w:t>
      </w:r>
    </w:p>
    <w:p w14:paraId="0344A984" w14:textId="77777777" w:rsidR="00DF2264" w:rsidRPr="00C341A8" w:rsidRDefault="00DF2264" w:rsidP="00C64192">
      <w:pPr>
        <w:pStyle w:val="Prrafodelista"/>
        <w:ind w:left="720"/>
        <w:jc w:val="both"/>
        <w:rPr>
          <w:rFonts w:ascii="Noto Sans" w:hAnsi="Noto Sans" w:cs="Noto Sans"/>
          <w:sz w:val="18"/>
          <w:szCs w:val="18"/>
          <w:lang w:val="es-ES_tradnl"/>
        </w:rPr>
      </w:pPr>
      <w:r w:rsidRPr="00C341A8">
        <w:rPr>
          <w:rFonts w:ascii="Noto Sans" w:hAnsi="Noto Sans" w:cs="Noto Sans"/>
          <w:sz w:val="18"/>
          <w:szCs w:val="18"/>
          <w:lang w:val="es-ES_tradnl"/>
        </w:rPr>
        <w:t xml:space="preserve"> </w:t>
      </w:r>
    </w:p>
    <w:p w14:paraId="7C27E080" w14:textId="476B0D39" w:rsidR="0084622A" w:rsidRPr="00C341A8" w:rsidRDefault="00DF2264" w:rsidP="00C64192">
      <w:pPr>
        <w:pStyle w:val="Sangra3detindependiente1"/>
        <w:numPr>
          <w:ilvl w:val="0"/>
          <w:numId w:val="6"/>
        </w:numPr>
        <w:spacing w:after="120"/>
        <w:rPr>
          <w:rFonts w:ascii="Noto Sans" w:hAnsi="Noto Sans" w:cs="Noto Sans"/>
          <w:sz w:val="18"/>
          <w:szCs w:val="18"/>
        </w:rPr>
      </w:pPr>
      <w:r w:rsidRPr="00C341A8">
        <w:rPr>
          <w:rFonts w:ascii="Noto Sans" w:hAnsi="Noto Sans" w:cs="Noto Sans"/>
          <w:sz w:val="18"/>
          <w:szCs w:val="18"/>
        </w:rPr>
        <w:lastRenderedPageBreak/>
        <w:t xml:space="preserve">Documento VIGENTE expedido por el </w:t>
      </w:r>
      <w:r w:rsidRPr="00C341A8">
        <w:rPr>
          <w:rFonts w:ascii="Noto Sans" w:hAnsi="Noto Sans" w:cs="Noto Sans"/>
          <w:b/>
          <w:sz w:val="18"/>
          <w:szCs w:val="18"/>
        </w:rPr>
        <w:t>SAT</w:t>
      </w:r>
      <w:r w:rsidRPr="00C341A8">
        <w:rPr>
          <w:rFonts w:ascii="Noto Sans" w:hAnsi="Noto Sans" w:cs="Noto Sans"/>
          <w:sz w:val="18"/>
          <w:szCs w:val="18"/>
        </w:rPr>
        <w:t xml:space="preserve">, en el que emita la opinión en sentido POSITIVO a nombre del licitante, sobre el cumplimiento de las obligaciones fiscales, conforme a lo dispuesto por la Resolución Miscelánea </w:t>
      </w:r>
      <w:r w:rsidR="00C64192" w:rsidRPr="00C341A8">
        <w:rPr>
          <w:rFonts w:ascii="Noto Sans" w:hAnsi="Noto Sans" w:cs="Noto Sans"/>
          <w:sz w:val="18"/>
          <w:szCs w:val="18"/>
        </w:rPr>
        <w:t>Fiscal, o</w:t>
      </w:r>
      <w:r w:rsidRPr="00C341A8">
        <w:rPr>
          <w:rFonts w:ascii="Noto Sans" w:hAnsi="Noto Sans" w:cs="Noto Sans"/>
          <w:sz w:val="18"/>
          <w:szCs w:val="18"/>
        </w:rPr>
        <w:t xml:space="preserve"> las que se encuentre vigentes al momento de la presentación de propuestas.</w:t>
      </w:r>
    </w:p>
    <w:p w14:paraId="20DC8D82" w14:textId="01D59EEC" w:rsidR="00040714" w:rsidRPr="00C341A8" w:rsidRDefault="006B36FD" w:rsidP="00C64192">
      <w:pPr>
        <w:pStyle w:val="Prrafodelista"/>
        <w:numPr>
          <w:ilvl w:val="0"/>
          <w:numId w:val="6"/>
        </w:numPr>
        <w:jc w:val="both"/>
        <w:rPr>
          <w:rFonts w:ascii="Noto Sans" w:hAnsi="Noto Sans" w:cs="Noto Sans"/>
          <w:sz w:val="18"/>
          <w:szCs w:val="18"/>
          <w:lang w:val="es-ES_tradnl"/>
        </w:rPr>
      </w:pPr>
      <w:r w:rsidRPr="00C341A8">
        <w:rPr>
          <w:rFonts w:ascii="Noto Sans" w:hAnsi="Noto Sans" w:cs="Noto Sans"/>
          <w:sz w:val="18"/>
          <w:szCs w:val="18"/>
          <w:lang w:val="es-ES_tradnl"/>
        </w:rPr>
        <w:t xml:space="preserve"> El Licitante deberá adjuntar a su proposición Constancia de situación fiscal emitida por el </w:t>
      </w:r>
      <w:r w:rsidRPr="00C341A8">
        <w:rPr>
          <w:rFonts w:ascii="Noto Sans" w:hAnsi="Noto Sans" w:cs="Noto Sans"/>
          <w:b/>
          <w:sz w:val="18"/>
          <w:szCs w:val="18"/>
          <w:lang w:val="es-ES_tradnl"/>
        </w:rPr>
        <w:t>INFONAVIT</w:t>
      </w:r>
      <w:r w:rsidRPr="00C341A8">
        <w:rPr>
          <w:rFonts w:ascii="Noto Sans" w:hAnsi="Noto Sans" w:cs="Noto Sans"/>
          <w:sz w:val="18"/>
          <w:szCs w:val="18"/>
          <w:lang w:val="es-ES_tradnl"/>
        </w:rPr>
        <w:t xml:space="preserve">, con fundamento en el artículo 16 fracción XIX de la Ley del Instituto del Fondo Nacional de la Vivienda para los trabajadores, mediante resolución RCA-13138-01/24, publicado en el DOF el 22 de </w:t>
      </w:r>
      <w:r w:rsidR="00C64192" w:rsidRPr="00C341A8">
        <w:rPr>
          <w:rFonts w:ascii="Noto Sans" w:hAnsi="Noto Sans" w:cs="Noto Sans"/>
          <w:sz w:val="18"/>
          <w:szCs w:val="18"/>
          <w:lang w:val="es-ES_tradnl"/>
        </w:rPr>
        <w:t>abril</w:t>
      </w:r>
      <w:r w:rsidRPr="00C341A8">
        <w:rPr>
          <w:rFonts w:ascii="Noto Sans" w:hAnsi="Noto Sans" w:cs="Noto Sans"/>
          <w:sz w:val="18"/>
          <w:szCs w:val="18"/>
          <w:lang w:val="es-ES_tradnl"/>
        </w:rPr>
        <w:t xml:space="preserve"> del 2024, vigente y positiva.</w:t>
      </w:r>
    </w:p>
    <w:p w14:paraId="482D7A22" w14:textId="77777777" w:rsidR="00FC67F1" w:rsidRPr="00C341A8" w:rsidRDefault="00FC67F1" w:rsidP="00C64192">
      <w:pPr>
        <w:pStyle w:val="Prrafodelista"/>
        <w:ind w:left="720"/>
        <w:jc w:val="both"/>
        <w:rPr>
          <w:rFonts w:ascii="Noto Sans" w:hAnsi="Noto Sans" w:cs="Noto Sans"/>
          <w:sz w:val="18"/>
          <w:szCs w:val="18"/>
          <w:lang w:val="es-ES_tradnl"/>
        </w:rPr>
      </w:pPr>
    </w:p>
    <w:p w14:paraId="13B35640" w14:textId="23E68185" w:rsidR="00104FEB" w:rsidRPr="00C341A8" w:rsidRDefault="00104FEB" w:rsidP="00C64192">
      <w:pPr>
        <w:pStyle w:val="Prrafodelista"/>
        <w:numPr>
          <w:ilvl w:val="0"/>
          <w:numId w:val="6"/>
        </w:numPr>
        <w:jc w:val="both"/>
        <w:rPr>
          <w:rFonts w:ascii="Noto Sans" w:hAnsi="Noto Sans" w:cs="Noto Sans"/>
          <w:sz w:val="18"/>
          <w:szCs w:val="18"/>
          <w:lang w:val="es-ES_tradnl"/>
        </w:rPr>
      </w:pPr>
      <w:r w:rsidRPr="00C341A8">
        <w:rPr>
          <w:rFonts w:ascii="Noto Sans" w:hAnsi="Noto Sans" w:cs="Noto Sans"/>
          <w:sz w:val="18"/>
          <w:szCs w:val="18"/>
          <w:lang w:val="es-ES_tradnl"/>
        </w:rPr>
        <w:t xml:space="preserve">Copia de acta </w:t>
      </w:r>
      <w:r w:rsidR="00C64192" w:rsidRPr="00C341A8">
        <w:rPr>
          <w:rFonts w:ascii="Noto Sans" w:hAnsi="Noto Sans" w:cs="Noto Sans"/>
          <w:sz w:val="18"/>
          <w:szCs w:val="18"/>
          <w:lang w:val="es-ES_tradnl"/>
        </w:rPr>
        <w:t>constitutiva tratándose</w:t>
      </w:r>
      <w:r w:rsidRPr="00C341A8">
        <w:rPr>
          <w:rFonts w:ascii="Noto Sans" w:hAnsi="Noto Sans" w:cs="Noto Sans"/>
          <w:sz w:val="18"/>
          <w:szCs w:val="18"/>
          <w:lang w:val="es-ES_tradnl"/>
        </w:rPr>
        <w:t xml:space="preserve"> de persona moral, testimonio de la escritura pública en la que conste que fue constituida y en caso de ser persona física copia certificada del acta de nacimiento o en su caso, carta de naturalización respectiva.</w:t>
      </w:r>
    </w:p>
    <w:p w14:paraId="62009E4E" w14:textId="77777777" w:rsidR="00C638E4" w:rsidRPr="00C341A8" w:rsidRDefault="00C638E4" w:rsidP="00C64192">
      <w:pPr>
        <w:pStyle w:val="Prrafodelista"/>
        <w:jc w:val="both"/>
        <w:rPr>
          <w:rFonts w:ascii="Noto Sans" w:hAnsi="Noto Sans" w:cs="Noto Sans"/>
          <w:sz w:val="18"/>
          <w:szCs w:val="18"/>
          <w:lang w:val="es-ES_tradnl"/>
        </w:rPr>
      </w:pPr>
    </w:p>
    <w:p w14:paraId="4CC5F3FF" w14:textId="42BEC976" w:rsidR="00C638E4" w:rsidRPr="00C341A8" w:rsidRDefault="00F70A02" w:rsidP="00C64192">
      <w:pPr>
        <w:pStyle w:val="Prrafodelista"/>
        <w:numPr>
          <w:ilvl w:val="0"/>
          <w:numId w:val="6"/>
        </w:numPr>
        <w:jc w:val="both"/>
        <w:rPr>
          <w:rFonts w:ascii="Noto Sans" w:hAnsi="Noto Sans" w:cs="Noto Sans"/>
          <w:sz w:val="18"/>
          <w:szCs w:val="18"/>
          <w:lang w:val="es-ES_tradnl"/>
        </w:rPr>
      </w:pPr>
      <w:r w:rsidRPr="00C341A8">
        <w:rPr>
          <w:rFonts w:ascii="Noto Sans" w:hAnsi="Noto Sans" w:cs="Noto Sans"/>
          <w:sz w:val="18"/>
          <w:szCs w:val="18"/>
          <w:lang w:val="es-ES_tradnl"/>
        </w:rPr>
        <w:t xml:space="preserve">Escrito libre en el </w:t>
      </w:r>
      <w:r w:rsidR="00C638E4" w:rsidRPr="00C341A8">
        <w:rPr>
          <w:rFonts w:ascii="Noto Sans" w:hAnsi="Noto Sans" w:cs="Noto Sans"/>
          <w:sz w:val="18"/>
          <w:szCs w:val="18"/>
          <w:lang w:val="es-ES_tradnl"/>
        </w:rPr>
        <w:t xml:space="preserve">que </w:t>
      </w:r>
      <w:r w:rsidRPr="00C341A8">
        <w:rPr>
          <w:rFonts w:ascii="Noto Sans" w:hAnsi="Noto Sans" w:cs="Noto Sans"/>
          <w:sz w:val="18"/>
          <w:szCs w:val="18"/>
          <w:lang w:val="es-ES_tradnl"/>
        </w:rPr>
        <w:t xml:space="preserve">indique que </w:t>
      </w:r>
      <w:r w:rsidR="00C638E4" w:rsidRPr="00C341A8">
        <w:rPr>
          <w:rFonts w:ascii="Noto Sans" w:hAnsi="Noto Sans" w:cs="Noto Sans"/>
          <w:sz w:val="18"/>
          <w:szCs w:val="18"/>
          <w:lang w:val="es-ES_tradnl"/>
        </w:rPr>
        <w:t>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p w14:paraId="612E596C" w14:textId="77777777" w:rsidR="00AA672D" w:rsidRPr="00C341A8" w:rsidRDefault="00AA672D" w:rsidP="00C64192">
      <w:pPr>
        <w:pStyle w:val="Prrafodelista"/>
        <w:jc w:val="both"/>
        <w:rPr>
          <w:rFonts w:ascii="Noto Sans" w:hAnsi="Noto Sans" w:cs="Noto Sans"/>
          <w:sz w:val="18"/>
          <w:szCs w:val="18"/>
          <w:lang w:val="es-ES_tradnl"/>
        </w:rPr>
      </w:pPr>
    </w:p>
    <w:p w14:paraId="4A2971A1" w14:textId="060120B2" w:rsidR="00AA672D" w:rsidRDefault="00AA672D" w:rsidP="00C64192">
      <w:pPr>
        <w:pStyle w:val="Prrafodelista"/>
        <w:numPr>
          <w:ilvl w:val="0"/>
          <w:numId w:val="6"/>
        </w:numPr>
        <w:jc w:val="both"/>
        <w:rPr>
          <w:rFonts w:ascii="Noto Sans" w:hAnsi="Noto Sans" w:cs="Noto Sans"/>
          <w:sz w:val="18"/>
          <w:szCs w:val="18"/>
          <w:lang w:val="es-ES_tradnl"/>
        </w:rPr>
      </w:pPr>
      <w:r w:rsidRPr="00C341A8">
        <w:rPr>
          <w:rFonts w:ascii="Noto Sans" w:hAnsi="Noto Sans" w:cs="Noto Sans"/>
          <w:sz w:val="18"/>
          <w:szCs w:val="18"/>
          <w:lang w:val="es-ES_tradnl"/>
        </w:rPr>
        <w:t xml:space="preserve">Escrito libre o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w:t>
      </w:r>
      <w:r w:rsidRPr="00C64192">
        <w:rPr>
          <w:rFonts w:ascii="Noto Sans" w:hAnsi="Noto Sans" w:cs="Noto Sans"/>
          <w:b/>
          <w:bCs/>
          <w:sz w:val="18"/>
          <w:szCs w:val="18"/>
          <w:lang w:val="es-ES_tradnl"/>
        </w:rPr>
        <w:t xml:space="preserve">ANEXO NUMERO </w:t>
      </w:r>
      <w:r w:rsidR="00974EF2">
        <w:rPr>
          <w:rFonts w:ascii="Noto Sans" w:hAnsi="Noto Sans" w:cs="Noto Sans"/>
          <w:b/>
          <w:bCs/>
          <w:sz w:val="18"/>
          <w:szCs w:val="18"/>
          <w:lang w:val="es-ES_tradnl"/>
        </w:rPr>
        <w:t>09</w:t>
      </w:r>
      <w:r w:rsidRPr="00C64192">
        <w:rPr>
          <w:rFonts w:ascii="Noto Sans" w:hAnsi="Noto Sans" w:cs="Noto Sans"/>
          <w:b/>
          <w:bCs/>
          <w:sz w:val="18"/>
          <w:szCs w:val="18"/>
          <w:lang w:val="es-ES_tradnl"/>
        </w:rPr>
        <w:t xml:space="preserve"> (</w:t>
      </w:r>
      <w:r w:rsidR="00974EF2">
        <w:rPr>
          <w:rFonts w:ascii="Noto Sans" w:hAnsi="Noto Sans" w:cs="Noto Sans"/>
          <w:b/>
          <w:bCs/>
          <w:sz w:val="18"/>
          <w:szCs w:val="18"/>
          <w:lang w:val="es-ES_tradnl"/>
        </w:rPr>
        <w:t>NUEVE</w:t>
      </w:r>
      <w:r w:rsidRPr="00C64192">
        <w:rPr>
          <w:rFonts w:ascii="Noto Sans" w:hAnsi="Noto Sans" w:cs="Noto Sans"/>
          <w:b/>
          <w:bCs/>
          <w:sz w:val="18"/>
          <w:szCs w:val="18"/>
          <w:lang w:val="es-ES_tradnl"/>
        </w:rPr>
        <w:t>).</w:t>
      </w:r>
    </w:p>
    <w:p w14:paraId="6F2049FF" w14:textId="77777777" w:rsidR="00C64192" w:rsidRPr="00C64192" w:rsidRDefault="00C64192" w:rsidP="00C64192">
      <w:pPr>
        <w:jc w:val="both"/>
        <w:rPr>
          <w:rFonts w:ascii="Noto Sans" w:hAnsi="Noto Sans" w:cs="Noto Sans"/>
          <w:sz w:val="18"/>
          <w:szCs w:val="18"/>
          <w:lang w:val="es-ES_tradnl"/>
        </w:rPr>
      </w:pPr>
    </w:p>
    <w:p w14:paraId="32F90ED2" w14:textId="5C49897D" w:rsidR="00AA672D" w:rsidRPr="00C64192" w:rsidRDefault="00AA672D" w:rsidP="00C64192">
      <w:pPr>
        <w:pStyle w:val="Prrafodelista"/>
        <w:numPr>
          <w:ilvl w:val="0"/>
          <w:numId w:val="6"/>
        </w:numPr>
        <w:jc w:val="both"/>
        <w:rPr>
          <w:rFonts w:ascii="Noto Sans" w:hAnsi="Noto Sans" w:cs="Noto Sans"/>
          <w:sz w:val="18"/>
          <w:szCs w:val="18"/>
          <w:lang w:val="es-ES_tradnl"/>
        </w:rPr>
      </w:pPr>
      <w:r w:rsidRPr="00C341A8">
        <w:rPr>
          <w:rFonts w:ascii="Noto Sans" w:hAnsi="Noto Sans" w:cs="Noto Sans"/>
          <w:sz w:val="18"/>
          <w:szCs w:val="18"/>
          <w:lang w:val="es-ES_tradnl"/>
        </w:rPr>
        <w:t xml:space="preserve">Escrito libre en el que su firmante manifieste bajo protesta de decir verdad, que no ejecuta con otro licitante acciones que impliquen o tengan por objeto obtener un beneficio o ventaja indebida en el procedimiento. </w:t>
      </w:r>
      <w:r w:rsidRPr="00C64192">
        <w:rPr>
          <w:rFonts w:ascii="Noto Sans" w:hAnsi="Noto Sans" w:cs="Noto Sans"/>
          <w:b/>
          <w:bCs/>
          <w:sz w:val="18"/>
          <w:szCs w:val="18"/>
          <w:lang w:val="es-ES_tradnl"/>
        </w:rPr>
        <w:t xml:space="preserve">ANEXO NUMERO </w:t>
      </w:r>
      <w:r w:rsidR="00974EF2">
        <w:rPr>
          <w:rFonts w:ascii="Noto Sans" w:hAnsi="Noto Sans" w:cs="Noto Sans"/>
          <w:b/>
          <w:bCs/>
          <w:sz w:val="18"/>
          <w:szCs w:val="18"/>
          <w:lang w:val="es-ES_tradnl"/>
        </w:rPr>
        <w:t>09</w:t>
      </w:r>
      <w:r w:rsidRPr="00C64192">
        <w:rPr>
          <w:rFonts w:ascii="Noto Sans" w:hAnsi="Noto Sans" w:cs="Noto Sans"/>
          <w:b/>
          <w:bCs/>
          <w:sz w:val="18"/>
          <w:szCs w:val="18"/>
          <w:lang w:val="es-ES_tradnl"/>
        </w:rPr>
        <w:t xml:space="preserve"> (</w:t>
      </w:r>
      <w:r w:rsidR="00974EF2">
        <w:rPr>
          <w:rFonts w:ascii="Noto Sans" w:hAnsi="Noto Sans" w:cs="Noto Sans"/>
          <w:b/>
          <w:bCs/>
          <w:sz w:val="18"/>
          <w:szCs w:val="18"/>
          <w:lang w:val="es-ES_tradnl"/>
        </w:rPr>
        <w:t>NUEVE</w:t>
      </w:r>
      <w:r w:rsidRPr="00C64192">
        <w:rPr>
          <w:rFonts w:ascii="Noto Sans" w:hAnsi="Noto Sans" w:cs="Noto Sans"/>
          <w:b/>
          <w:bCs/>
          <w:sz w:val="18"/>
          <w:szCs w:val="18"/>
          <w:lang w:val="es-ES_tradnl"/>
        </w:rPr>
        <w:t>).</w:t>
      </w:r>
    </w:p>
    <w:p w14:paraId="2157D828" w14:textId="77777777" w:rsidR="00C64192" w:rsidRPr="00C64192" w:rsidRDefault="00C64192" w:rsidP="00C64192">
      <w:pPr>
        <w:jc w:val="both"/>
        <w:rPr>
          <w:rFonts w:ascii="Noto Sans" w:hAnsi="Noto Sans" w:cs="Noto Sans"/>
          <w:sz w:val="18"/>
          <w:szCs w:val="18"/>
          <w:lang w:val="es-ES_tradnl"/>
        </w:rPr>
      </w:pPr>
    </w:p>
    <w:p w14:paraId="17BA6642" w14:textId="3F4B90EE" w:rsidR="00AA672D" w:rsidRPr="00C64192" w:rsidRDefault="00AA672D" w:rsidP="00C64192">
      <w:pPr>
        <w:pStyle w:val="Prrafodelista"/>
        <w:numPr>
          <w:ilvl w:val="0"/>
          <w:numId w:val="6"/>
        </w:numPr>
        <w:jc w:val="both"/>
        <w:rPr>
          <w:rFonts w:ascii="Noto Sans" w:hAnsi="Noto Sans" w:cs="Noto Sans"/>
          <w:b/>
          <w:bCs/>
          <w:sz w:val="18"/>
          <w:szCs w:val="18"/>
          <w:lang w:val="es-ES_tradnl"/>
        </w:rPr>
      </w:pPr>
      <w:r w:rsidRPr="00C341A8">
        <w:rPr>
          <w:rFonts w:ascii="Noto Sans" w:hAnsi="Noto Sans" w:cs="Noto Sans"/>
          <w:sz w:val="18"/>
          <w:szCs w:val="18"/>
          <w:lang w:val="es-ES_tradnl"/>
        </w:rPr>
        <w:t xml:space="preserve">Escrito libre en el que su firmante manifieste bajo protesta de decir verdad que, en caso de resultar ganador, no podrá subcontratar a otro licitante que haya participado en el procedimiento. </w:t>
      </w:r>
      <w:r w:rsidRPr="00C64192">
        <w:rPr>
          <w:rFonts w:ascii="Noto Sans" w:hAnsi="Noto Sans" w:cs="Noto Sans"/>
          <w:b/>
          <w:bCs/>
          <w:sz w:val="18"/>
          <w:szCs w:val="18"/>
          <w:lang w:val="es-ES_tradnl"/>
        </w:rPr>
        <w:t xml:space="preserve">ANEXO NUMERO </w:t>
      </w:r>
      <w:r w:rsidR="00974EF2">
        <w:rPr>
          <w:rFonts w:ascii="Noto Sans" w:hAnsi="Noto Sans" w:cs="Noto Sans"/>
          <w:b/>
          <w:bCs/>
          <w:sz w:val="18"/>
          <w:szCs w:val="18"/>
          <w:lang w:val="es-ES_tradnl"/>
        </w:rPr>
        <w:t>09</w:t>
      </w:r>
      <w:r w:rsidRPr="00C64192">
        <w:rPr>
          <w:rFonts w:ascii="Noto Sans" w:hAnsi="Noto Sans" w:cs="Noto Sans"/>
          <w:b/>
          <w:bCs/>
          <w:sz w:val="18"/>
          <w:szCs w:val="18"/>
          <w:lang w:val="es-ES_tradnl"/>
        </w:rPr>
        <w:t xml:space="preserve"> (</w:t>
      </w:r>
      <w:r w:rsidR="00974EF2">
        <w:rPr>
          <w:rFonts w:ascii="Noto Sans" w:hAnsi="Noto Sans" w:cs="Noto Sans"/>
          <w:b/>
          <w:bCs/>
          <w:sz w:val="18"/>
          <w:szCs w:val="18"/>
          <w:lang w:val="es-ES_tradnl"/>
        </w:rPr>
        <w:t>NUEVE</w:t>
      </w:r>
      <w:r w:rsidRPr="00C64192">
        <w:rPr>
          <w:rFonts w:ascii="Noto Sans" w:hAnsi="Noto Sans" w:cs="Noto Sans"/>
          <w:b/>
          <w:bCs/>
          <w:sz w:val="18"/>
          <w:szCs w:val="18"/>
          <w:lang w:val="es-ES_tradnl"/>
        </w:rPr>
        <w:t>).</w:t>
      </w:r>
    </w:p>
    <w:p w14:paraId="7AEA372C" w14:textId="77777777" w:rsidR="00AA672D" w:rsidRPr="00C341A8" w:rsidRDefault="00AA672D" w:rsidP="00443CD8">
      <w:pPr>
        <w:pStyle w:val="Sangra3detindependiente1"/>
        <w:tabs>
          <w:tab w:val="left" w:pos="426"/>
        </w:tabs>
        <w:ind w:left="0" w:firstLine="0"/>
        <w:rPr>
          <w:rFonts w:ascii="Noto Sans" w:hAnsi="Noto Sans" w:cs="Noto Sans"/>
          <w:sz w:val="18"/>
          <w:szCs w:val="18"/>
        </w:rPr>
      </w:pPr>
    </w:p>
    <w:p w14:paraId="0653906B" w14:textId="77777777" w:rsidR="00AA672D" w:rsidRPr="00C341A8" w:rsidRDefault="00AA672D" w:rsidP="00443CD8">
      <w:pPr>
        <w:pStyle w:val="Sangra3detindependiente1"/>
        <w:tabs>
          <w:tab w:val="left" w:pos="426"/>
        </w:tabs>
        <w:ind w:left="0" w:firstLine="0"/>
        <w:rPr>
          <w:rFonts w:ascii="Noto Sans" w:eastAsia="Calibri" w:hAnsi="Noto Sans" w:cs="Noto Sans"/>
          <w:sz w:val="18"/>
          <w:szCs w:val="18"/>
          <w:lang w:val="es-ES"/>
        </w:rPr>
      </w:pPr>
    </w:p>
    <w:p w14:paraId="4ED80F0B" w14:textId="77777777" w:rsidR="00F24507" w:rsidRPr="00C341A8" w:rsidRDefault="00F24507" w:rsidP="00443CD8">
      <w:pPr>
        <w:jc w:val="both"/>
        <w:rPr>
          <w:rFonts w:ascii="Noto Sans" w:hAnsi="Noto Sans" w:cs="Noto Sans"/>
          <w:bCs/>
          <w:sz w:val="18"/>
          <w:szCs w:val="18"/>
        </w:rPr>
      </w:pPr>
      <w:r w:rsidRPr="00C341A8">
        <w:rPr>
          <w:rFonts w:ascii="Noto Sans" w:hAnsi="Noto Sans" w:cs="Noto Sans"/>
          <w:b/>
          <w:bCs/>
          <w:sz w:val="18"/>
          <w:szCs w:val="18"/>
        </w:rPr>
        <w:t>6.2.</w:t>
      </w:r>
      <w:r w:rsidRPr="00C341A8">
        <w:rPr>
          <w:rFonts w:ascii="Noto Sans" w:hAnsi="Noto Sans" w:cs="Noto Sans"/>
          <w:b/>
          <w:bCs/>
          <w:sz w:val="18"/>
          <w:szCs w:val="18"/>
        </w:rPr>
        <w:tab/>
        <w:t>PROPOSICIÓN ECONÓMICA</w:t>
      </w:r>
      <w:r w:rsidRPr="00C341A8">
        <w:rPr>
          <w:rFonts w:ascii="Noto Sans" w:hAnsi="Noto Sans" w:cs="Noto Sans"/>
          <w:bCs/>
          <w:sz w:val="18"/>
          <w:szCs w:val="18"/>
        </w:rPr>
        <w:t>:</w:t>
      </w:r>
    </w:p>
    <w:p w14:paraId="51C5FF59" w14:textId="77777777" w:rsidR="00F24507" w:rsidRPr="00C341A8" w:rsidRDefault="00F24507" w:rsidP="00443CD8">
      <w:pPr>
        <w:jc w:val="both"/>
        <w:rPr>
          <w:rFonts w:ascii="Noto Sans" w:hAnsi="Noto Sans" w:cs="Noto Sans"/>
          <w:sz w:val="18"/>
          <w:szCs w:val="18"/>
        </w:rPr>
      </w:pPr>
    </w:p>
    <w:p w14:paraId="33E1D7D1" w14:textId="14E9987D" w:rsidR="00DC2A57" w:rsidRPr="00C341A8" w:rsidRDefault="00DC2A57" w:rsidP="00443CD8">
      <w:pPr>
        <w:tabs>
          <w:tab w:val="left" w:pos="-284"/>
          <w:tab w:val="left" w:pos="360"/>
          <w:tab w:val="left" w:pos="9498"/>
        </w:tabs>
        <w:ind w:right="51"/>
        <w:jc w:val="both"/>
        <w:rPr>
          <w:rFonts w:ascii="Noto Sans" w:hAnsi="Noto Sans" w:cs="Noto Sans"/>
          <w:b/>
          <w:sz w:val="18"/>
          <w:szCs w:val="18"/>
          <w:lang w:val="es-MX"/>
        </w:rPr>
      </w:pPr>
      <w:r w:rsidRPr="00C341A8">
        <w:rPr>
          <w:rFonts w:ascii="Noto Sans" w:hAnsi="Noto Sans" w:cs="Noto Sans"/>
          <w:b/>
          <w:sz w:val="18"/>
          <w:szCs w:val="18"/>
          <w:lang w:val="es-MX"/>
        </w:rPr>
        <w:t>La propuesta deberá presentarse</w:t>
      </w:r>
      <w:r w:rsidR="00EB7ABF" w:rsidRPr="00C341A8">
        <w:rPr>
          <w:rFonts w:ascii="Noto Sans" w:hAnsi="Noto Sans" w:cs="Noto Sans"/>
          <w:b/>
          <w:sz w:val="18"/>
          <w:szCs w:val="18"/>
          <w:lang w:val="es-MX"/>
        </w:rPr>
        <w:t xml:space="preserve"> por </w:t>
      </w:r>
      <w:r w:rsidR="00F70A02" w:rsidRPr="00C341A8">
        <w:rPr>
          <w:rFonts w:ascii="Noto Sans" w:hAnsi="Noto Sans" w:cs="Noto Sans"/>
          <w:b/>
          <w:sz w:val="18"/>
          <w:szCs w:val="18"/>
          <w:lang w:val="es-MX"/>
        </w:rPr>
        <w:t>renglón</w:t>
      </w:r>
      <w:r w:rsidR="00EB7ABF" w:rsidRPr="00C341A8">
        <w:rPr>
          <w:rFonts w:ascii="Noto Sans" w:hAnsi="Noto Sans" w:cs="Noto Sans"/>
          <w:b/>
          <w:sz w:val="18"/>
          <w:szCs w:val="18"/>
          <w:lang w:val="es-MX"/>
        </w:rPr>
        <w:t>, con d</w:t>
      </w:r>
      <w:r w:rsidR="00D66527" w:rsidRPr="00C341A8">
        <w:rPr>
          <w:rFonts w:ascii="Noto Sans" w:hAnsi="Noto Sans" w:cs="Noto Sans"/>
          <w:b/>
          <w:sz w:val="18"/>
          <w:szCs w:val="18"/>
          <w:lang w:val="es-MX"/>
        </w:rPr>
        <w:t>escripción amplia y detallada de los bienes ofertados, cumpliendo estrictamente con lo señalado</w:t>
      </w:r>
      <w:r w:rsidRPr="00C341A8">
        <w:rPr>
          <w:rFonts w:ascii="Noto Sans" w:hAnsi="Noto Sans" w:cs="Noto Sans"/>
          <w:b/>
          <w:sz w:val="18"/>
          <w:szCs w:val="18"/>
          <w:lang w:val="es-MX"/>
        </w:rPr>
        <w:t>, es decir, deberá cotizar el 100%</w:t>
      </w:r>
      <w:r w:rsidR="00EC1062" w:rsidRPr="00C341A8">
        <w:rPr>
          <w:rFonts w:ascii="Noto Sans" w:hAnsi="Noto Sans" w:cs="Noto Sans"/>
          <w:b/>
          <w:sz w:val="18"/>
          <w:szCs w:val="18"/>
          <w:lang w:val="es-MX"/>
        </w:rPr>
        <w:t xml:space="preserve"> </w:t>
      </w:r>
      <w:r w:rsidR="00EC1062" w:rsidRPr="00C341A8">
        <w:rPr>
          <w:rFonts w:ascii="Noto Sans" w:hAnsi="Noto Sans" w:cs="Noto Sans"/>
          <w:sz w:val="18"/>
          <w:szCs w:val="18"/>
          <w:lang w:val="es-MX"/>
        </w:rPr>
        <w:t>conforme al</w:t>
      </w:r>
      <w:r w:rsidR="00EC1062" w:rsidRPr="00C341A8">
        <w:rPr>
          <w:rFonts w:ascii="Noto Sans" w:hAnsi="Noto Sans" w:cs="Noto Sans"/>
          <w:b/>
          <w:sz w:val="18"/>
          <w:szCs w:val="18"/>
          <w:lang w:val="es-MX"/>
        </w:rPr>
        <w:t xml:space="preserve"> </w:t>
      </w:r>
      <w:r w:rsidR="00EC1062" w:rsidRPr="00C341A8">
        <w:rPr>
          <w:rFonts w:ascii="Noto Sans" w:hAnsi="Noto Sans" w:cs="Noto Sans"/>
          <w:b/>
          <w:bCs/>
          <w:sz w:val="18"/>
          <w:szCs w:val="18"/>
        </w:rPr>
        <w:t>Anexo Número 2 (DOS)</w:t>
      </w:r>
      <w:r w:rsidRPr="00C341A8">
        <w:rPr>
          <w:rFonts w:ascii="Noto Sans" w:hAnsi="Noto Sans" w:cs="Noto Sans"/>
          <w:b/>
          <w:sz w:val="18"/>
          <w:szCs w:val="18"/>
          <w:lang w:val="es-MX"/>
        </w:rPr>
        <w:t xml:space="preserve">. </w:t>
      </w:r>
      <w:r w:rsidRPr="00C341A8">
        <w:rPr>
          <w:rFonts w:ascii="Noto Sans" w:hAnsi="Noto Sans" w:cs="Noto Sans"/>
          <w:sz w:val="18"/>
          <w:szCs w:val="18"/>
        </w:rPr>
        <w:t xml:space="preserve">Deberá realizarse la cotización </w:t>
      </w:r>
      <w:r w:rsidR="00EC1062" w:rsidRPr="00C341A8">
        <w:rPr>
          <w:rFonts w:ascii="Noto Sans" w:hAnsi="Noto Sans" w:cs="Noto Sans"/>
          <w:sz w:val="18"/>
          <w:szCs w:val="18"/>
        </w:rPr>
        <w:t>ofertada</w:t>
      </w:r>
      <w:r w:rsidR="0078296E" w:rsidRPr="00C341A8">
        <w:rPr>
          <w:rFonts w:ascii="Noto Sans" w:hAnsi="Noto Sans" w:cs="Noto Sans"/>
          <w:sz w:val="18"/>
          <w:szCs w:val="18"/>
        </w:rPr>
        <w:t>,</w:t>
      </w:r>
      <w:r w:rsidRPr="00C341A8">
        <w:rPr>
          <w:rFonts w:ascii="Noto Sans" w:hAnsi="Noto Sans" w:cs="Noto Sans"/>
          <w:sz w:val="18"/>
          <w:szCs w:val="18"/>
        </w:rPr>
        <w:t xml:space="preserve"> clave, descripción, presentación, marca, nombre del fabricante, país de origen, cantidad máxima, precio unitario e importe total, </w:t>
      </w:r>
      <w:r w:rsidR="00824899" w:rsidRPr="00C341A8">
        <w:rPr>
          <w:rFonts w:ascii="Noto Sans" w:hAnsi="Noto Sans" w:cs="Noto Sans"/>
          <w:sz w:val="18"/>
          <w:szCs w:val="18"/>
        </w:rPr>
        <w:t xml:space="preserve">y </w:t>
      </w:r>
      <w:r w:rsidRPr="00C341A8">
        <w:rPr>
          <w:rFonts w:ascii="Noto Sans" w:hAnsi="Noto Sans" w:cs="Noto Sans"/>
          <w:sz w:val="18"/>
          <w:szCs w:val="18"/>
        </w:rPr>
        <w:t xml:space="preserve">conforme al </w:t>
      </w:r>
      <w:r w:rsidRPr="00C341A8">
        <w:rPr>
          <w:rFonts w:ascii="Noto Sans" w:hAnsi="Noto Sans" w:cs="Noto Sans"/>
          <w:b/>
          <w:bCs/>
          <w:sz w:val="18"/>
          <w:szCs w:val="18"/>
          <w:u w:val="single"/>
        </w:rPr>
        <w:t>Anexo Número 1</w:t>
      </w:r>
      <w:r w:rsidR="00FC23B6" w:rsidRPr="00C341A8">
        <w:rPr>
          <w:rFonts w:ascii="Noto Sans" w:hAnsi="Noto Sans" w:cs="Noto Sans"/>
          <w:b/>
          <w:bCs/>
          <w:sz w:val="18"/>
          <w:szCs w:val="18"/>
          <w:u w:val="single"/>
        </w:rPr>
        <w:t>2</w:t>
      </w:r>
      <w:r w:rsidRPr="00C341A8">
        <w:rPr>
          <w:rFonts w:ascii="Noto Sans" w:hAnsi="Noto Sans" w:cs="Noto Sans"/>
          <w:b/>
          <w:bCs/>
          <w:sz w:val="18"/>
          <w:szCs w:val="18"/>
          <w:u w:val="single"/>
        </w:rPr>
        <w:t xml:space="preserve"> (</w:t>
      </w:r>
      <w:r w:rsidR="00FC23B6" w:rsidRPr="00C341A8">
        <w:rPr>
          <w:rFonts w:ascii="Noto Sans" w:hAnsi="Noto Sans" w:cs="Noto Sans"/>
          <w:b/>
          <w:bCs/>
          <w:sz w:val="18"/>
          <w:szCs w:val="18"/>
          <w:u w:val="single"/>
        </w:rPr>
        <w:t>DOCE</w:t>
      </w:r>
      <w:r w:rsidRPr="00C341A8">
        <w:rPr>
          <w:rFonts w:ascii="Noto Sans" w:hAnsi="Noto Sans" w:cs="Noto Sans"/>
          <w:b/>
          <w:bCs/>
          <w:sz w:val="18"/>
          <w:szCs w:val="18"/>
          <w:u w:val="single"/>
        </w:rPr>
        <w:t>)</w:t>
      </w:r>
      <w:r w:rsidRPr="00C341A8">
        <w:rPr>
          <w:rFonts w:ascii="Noto Sans" w:hAnsi="Noto Sans" w:cs="Noto Sans"/>
          <w:bCs/>
          <w:sz w:val="18"/>
          <w:szCs w:val="18"/>
        </w:rPr>
        <w:t>,</w:t>
      </w:r>
      <w:r w:rsidRPr="00C341A8">
        <w:rPr>
          <w:rFonts w:ascii="Noto Sans" w:hAnsi="Noto Sans" w:cs="Noto Sans"/>
          <w:sz w:val="18"/>
          <w:szCs w:val="18"/>
        </w:rPr>
        <w:t xml:space="preserve"> el cual forma parte de esta </w:t>
      </w:r>
      <w:r w:rsidR="0005267C">
        <w:rPr>
          <w:rFonts w:ascii="Noto Sans" w:hAnsi="Noto Sans" w:cs="Noto Sans"/>
          <w:bCs/>
          <w:sz w:val="18"/>
          <w:szCs w:val="18"/>
        </w:rPr>
        <w:t>invitación</w:t>
      </w:r>
      <w:r w:rsidRPr="00C341A8">
        <w:rPr>
          <w:rFonts w:ascii="Noto Sans" w:hAnsi="Noto Sans" w:cs="Noto Sans"/>
          <w:sz w:val="18"/>
          <w:szCs w:val="18"/>
        </w:rPr>
        <w:t>.</w:t>
      </w:r>
    </w:p>
    <w:p w14:paraId="7A2148A3" w14:textId="77777777" w:rsidR="00F24507" w:rsidRPr="00C341A8" w:rsidRDefault="00F24507" w:rsidP="00443CD8">
      <w:pPr>
        <w:jc w:val="both"/>
        <w:rPr>
          <w:rFonts w:ascii="Noto Sans" w:hAnsi="Noto Sans" w:cs="Noto Sans"/>
          <w:sz w:val="18"/>
          <w:szCs w:val="18"/>
          <w:lang w:val="es-MX"/>
        </w:rPr>
      </w:pPr>
    </w:p>
    <w:p w14:paraId="69EC7BA4" w14:textId="77777777" w:rsidR="00AA672D" w:rsidRPr="00C341A8" w:rsidRDefault="00AA672D" w:rsidP="00443CD8">
      <w:pPr>
        <w:jc w:val="both"/>
        <w:rPr>
          <w:rFonts w:ascii="Noto Sans" w:hAnsi="Noto Sans" w:cs="Noto Sans"/>
          <w:sz w:val="18"/>
          <w:szCs w:val="18"/>
          <w:lang w:val="es-MX"/>
        </w:rPr>
      </w:pPr>
      <w:r w:rsidRPr="00C341A8">
        <w:rPr>
          <w:rFonts w:ascii="Noto Sans" w:hAnsi="Noto Sans" w:cs="Noto Sans"/>
          <w:sz w:val="18"/>
          <w:szCs w:val="18"/>
          <w:lang w:val="es-MX"/>
        </w:rPr>
        <w:t xml:space="preserve">En el presente procedimiento de contratación </w:t>
      </w:r>
      <w:r w:rsidRPr="00C341A8">
        <w:rPr>
          <w:rFonts w:ascii="Noto Sans" w:hAnsi="Noto Sans" w:cs="Noto Sans"/>
          <w:b/>
          <w:sz w:val="18"/>
          <w:szCs w:val="18"/>
          <w:lang w:val="es-MX"/>
        </w:rPr>
        <w:t>no aplicara la modalidad de oferta subsecuente de descuento</w:t>
      </w:r>
      <w:r w:rsidRPr="00C341A8">
        <w:rPr>
          <w:rFonts w:ascii="Noto Sans" w:hAnsi="Noto Sans" w:cs="Noto Sans"/>
          <w:sz w:val="18"/>
          <w:szCs w:val="18"/>
          <w:lang w:val="es-MX"/>
        </w:rPr>
        <w:t xml:space="preserve"> de conformidad al artículo 40 fracción XV de la Ley de Adquisiciones Arrendamientos y Servicios del Sector Publico</w:t>
      </w:r>
    </w:p>
    <w:p w14:paraId="3050281B" w14:textId="77777777" w:rsidR="00AA672D" w:rsidRPr="00C341A8" w:rsidRDefault="00AA672D" w:rsidP="00443CD8">
      <w:pPr>
        <w:jc w:val="both"/>
        <w:rPr>
          <w:rFonts w:ascii="Noto Sans" w:hAnsi="Noto Sans" w:cs="Noto Sans"/>
          <w:sz w:val="18"/>
          <w:szCs w:val="18"/>
          <w:lang w:val="es-MX"/>
        </w:rPr>
      </w:pPr>
    </w:p>
    <w:p w14:paraId="0E1F725F" w14:textId="498C0500" w:rsidR="00F24507" w:rsidRPr="00C341A8" w:rsidRDefault="00F24507" w:rsidP="00443CD8">
      <w:pPr>
        <w:jc w:val="both"/>
        <w:rPr>
          <w:rFonts w:ascii="Noto Sans" w:hAnsi="Noto Sans" w:cs="Noto Sans"/>
          <w:bCs/>
          <w:sz w:val="18"/>
          <w:szCs w:val="18"/>
        </w:rPr>
      </w:pPr>
      <w:r w:rsidRPr="00C341A8">
        <w:rPr>
          <w:rFonts w:ascii="Noto Sans" w:hAnsi="Noto Sans" w:cs="Noto Sans"/>
          <w:sz w:val="18"/>
          <w:szCs w:val="18"/>
        </w:rPr>
        <w:t xml:space="preserve">En el caso de acreditarse con calidad de MIPYME, deberá indicarlo en su propuesta económica </w:t>
      </w:r>
      <w:r w:rsidRPr="00C341A8">
        <w:rPr>
          <w:rFonts w:ascii="Noto Sans" w:hAnsi="Noto Sans" w:cs="Noto Sans"/>
          <w:b/>
          <w:bCs/>
          <w:sz w:val="18"/>
          <w:szCs w:val="18"/>
        </w:rPr>
        <w:t xml:space="preserve">Anexos Números </w:t>
      </w:r>
      <w:r w:rsidR="00FE590B" w:rsidRPr="00C341A8">
        <w:rPr>
          <w:rFonts w:ascii="Noto Sans" w:hAnsi="Noto Sans" w:cs="Noto Sans"/>
          <w:b/>
          <w:bCs/>
          <w:sz w:val="18"/>
          <w:szCs w:val="18"/>
        </w:rPr>
        <w:t>12</w:t>
      </w:r>
      <w:r w:rsidRPr="00C341A8">
        <w:rPr>
          <w:rFonts w:ascii="Noto Sans" w:hAnsi="Noto Sans" w:cs="Noto Sans"/>
          <w:b/>
          <w:bCs/>
          <w:sz w:val="18"/>
          <w:szCs w:val="18"/>
        </w:rPr>
        <w:t xml:space="preserve"> (</w:t>
      </w:r>
      <w:r w:rsidR="00FE590B" w:rsidRPr="00C341A8">
        <w:rPr>
          <w:rFonts w:ascii="Noto Sans" w:hAnsi="Noto Sans" w:cs="Noto Sans"/>
          <w:b/>
          <w:bCs/>
          <w:sz w:val="18"/>
          <w:szCs w:val="18"/>
        </w:rPr>
        <w:t>doce</w:t>
      </w:r>
      <w:r w:rsidRPr="00C341A8">
        <w:rPr>
          <w:rFonts w:ascii="Noto Sans" w:hAnsi="Noto Sans" w:cs="Noto Sans"/>
          <w:b/>
          <w:bCs/>
          <w:sz w:val="18"/>
          <w:szCs w:val="18"/>
        </w:rPr>
        <w:t>),</w:t>
      </w:r>
      <w:r w:rsidRPr="00C341A8">
        <w:rPr>
          <w:rFonts w:ascii="Noto Sans" w:hAnsi="Noto Sans" w:cs="Noto Sans"/>
          <w:bCs/>
          <w:sz w:val="18"/>
          <w:szCs w:val="18"/>
        </w:rPr>
        <w:t xml:space="preserve"> en el campo previsto en dichos anexos, además de acompañar la documentación requerida en el </w:t>
      </w:r>
      <w:r w:rsidR="00272BF9" w:rsidRPr="00C341A8">
        <w:rPr>
          <w:rFonts w:ascii="Noto Sans" w:hAnsi="Noto Sans" w:cs="Noto Sans"/>
          <w:bCs/>
          <w:sz w:val="18"/>
          <w:szCs w:val="18"/>
        </w:rPr>
        <w:t>inciso n</w:t>
      </w:r>
      <w:r w:rsidRPr="00C341A8">
        <w:rPr>
          <w:rFonts w:ascii="Noto Sans" w:hAnsi="Noto Sans" w:cs="Noto Sans"/>
          <w:bCs/>
          <w:sz w:val="18"/>
          <w:szCs w:val="18"/>
        </w:rPr>
        <w:t xml:space="preserve">) del numeral 6.1 de la presente </w:t>
      </w:r>
      <w:r w:rsidR="00BF46DC">
        <w:rPr>
          <w:rFonts w:ascii="Noto Sans" w:hAnsi="Noto Sans" w:cs="Noto Sans"/>
          <w:bCs/>
          <w:sz w:val="18"/>
          <w:szCs w:val="18"/>
        </w:rPr>
        <w:t>invitación</w:t>
      </w:r>
      <w:r w:rsidRPr="00C341A8">
        <w:rPr>
          <w:rFonts w:ascii="Noto Sans" w:hAnsi="Noto Sans" w:cs="Noto Sans"/>
          <w:bCs/>
          <w:sz w:val="18"/>
          <w:szCs w:val="18"/>
        </w:rPr>
        <w:t>.</w:t>
      </w:r>
    </w:p>
    <w:p w14:paraId="677362D4" w14:textId="77777777" w:rsidR="00F24507" w:rsidRPr="00C341A8" w:rsidRDefault="00F24507" w:rsidP="00443CD8">
      <w:pPr>
        <w:jc w:val="both"/>
        <w:rPr>
          <w:rFonts w:ascii="Noto Sans" w:hAnsi="Noto Sans" w:cs="Noto Sans"/>
          <w:sz w:val="18"/>
          <w:szCs w:val="18"/>
        </w:rPr>
      </w:pPr>
    </w:p>
    <w:p w14:paraId="50A34152" w14:textId="08BA91EC" w:rsidR="00F24507" w:rsidRPr="00C341A8" w:rsidRDefault="00F24507" w:rsidP="00443CD8">
      <w:pPr>
        <w:jc w:val="both"/>
        <w:rPr>
          <w:rFonts w:ascii="Noto Sans" w:hAnsi="Noto Sans" w:cs="Noto Sans"/>
          <w:sz w:val="18"/>
          <w:szCs w:val="18"/>
        </w:rPr>
      </w:pPr>
      <w:r w:rsidRPr="00C341A8">
        <w:rPr>
          <w:rFonts w:ascii="Noto Sans" w:hAnsi="Noto Sans" w:cs="Noto Sans"/>
          <w:sz w:val="18"/>
          <w:szCs w:val="18"/>
        </w:rPr>
        <w:t xml:space="preserve">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w:t>
      </w:r>
      <w:r w:rsidR="00C64192" w:rsidRPr="00C341A8">
        <w:rPr>
          <w:rFonts w:ascii="Noto Sans" w:hAnsi="Noto Sans" w:cs="Noto Sans"/>
          <w:sz w:val="18"/>
          <w:szCs w:val="18"/>
        </w:rPr>
        <w:t>que,</w:t>
      </w:r>
      <w:r w:rsidRPr="00C341A8">
        <w:rPr>
          <w:rFonts w:ascii="Noto Sans" w:hAnsi="Noto Sans" w:cs="Noto Sans"/>
          <w:sz w:val="18"/>
          <w:szCs w:val="18"/>
        </w:rPr>
        <w:t xml:space="preserve"> de presentarse errores en las cantidades o volúmenes solicitados, estos podrán corregirse.</w:t>
      </w:r>
    </w:p>
    <w:p w14:paraId="220DCC9E" w14:textId="77777777" w:rsidR="00F24507" w:rsidRPr="00C341A8" w:rsidRDefault="00F24507" w:rsidP="00443CD8">
      <w:pPr>
        <w:jc w:val="both"/>
        <w:rPr>
          <w:rFonts w:ascii="Noto Sans" w:hAnsi="Noto Sans" w:cs="Noto Sans"/>
          <w:sz w:val="18"/>
          <w:szCs w:val="18"/>
        </w:rPr>
      </w:pPr>
    </w:p>
    <w:p w14:paraId="066F9D79" w14:textId="14348AB8" w:rsidR="001B63A8" w:rsidRPr="00C341A8" w:rsidRDefault="001B63A8" w:rsidP="00443CD8">
      <w:pPr>
        <w:jc w:val="both"/>
        <w:rPr>
          <w:rFonts w:ascii="Noto Sans" w:hAnsi="Noto Sans" w:cs="Noto Sans"/>
          <w:sz w:val="18"/>
          <w:szCs w:val="18"/>
        </w:rPr>
      </w:pPr>
      <w:r w:rsidRPr="00C341A8">
        <w:rPr>
          <w:rFonts w:ascii="Noto Sans" w:hAnsi="Noto Sans" w:cs="Noto Sans"/>
          <w:sz w:val="18"/>
          <w:szCs w:val="18"/>
        </w:rPr>
        <w:t xml:space="preserve">Los precios ofertados por los </w:t>
      </w:r>
      <w:r w:rsidR="00271278">
        <w:rPr>
          <w:rFonts w:ascii="Noto Sans" w:hAnsi="Noto Sans" w:cs="Noto Sans"/>
          <w:sz w:val="18"/>
          <w:szCs w:val="18"/>
        </w:rPr>
        <w:t>cotizantes</w:t>
      </w:r>
      <w:r w:rsidRPr="00C341A8">
        <w:rPr>
          <w:rFonts w:ascii="Noto Sans" w:hAnsi="Noto Sans" w:cs="Noto Sans"/>
          <w:sz w:val="18"/>
          <w:szCs w:val="18"/>
        </w:rPr>
        <w:t xml:space="preserve"> permanecerán fijos durante la vigencia del contrato. </w:t>
      </w:r>
    </w:p>
    <w:p w14:paraId="02F8D6CB" w14:textId="77777777" w:rsidR="00F24507" w:rsidRPr="00C341A8" w:rsidRDefault="00F24507" w:rsidP="00443CD8">
      <w:pPr>
        <w:jc w:val="both"/>
        <w:rPr>
          <w:rFonts w:ascii="Noto Sans" w:hAnsi="Noto Sans" w:cs="Noto Sans"/>
          <w:sz w:val="18"/>
          <w:szCs w:val="18"/>
        </w:rPr>
      </w:pPr>
    </w:p>
    <w:p w14:paraId="1F54E731" w14:textId="3A8CFCF4" w:rsidR="00F24507" w:rsidRPr="00C341A8" w:rsidRDefault="00F24507" w:rsidP="00443CD8">
      <w:pPr>
        <w:jc w:val="both"/>
        <w:rPr>
          <w:rFonts w:ascii="Noto Sans" w:hAnsi="Noto Sans" w:cs="Noto Sans"/>
          <w:sz w:val="18"/>
          <w:szCs w:val="18"/>
        </w:rPr>
      </w:pPr>
      <w:r w:rsidRPr="00C341A8">
        <w:rPr>
          <w:rFonts w:ascii="Noto Sans" w:hAnsi="Noto Sans" w:cs="Noto Sans"/>
          <w:sz w:val="18"/>
          <w:szCs w:val="18"/>
        </w:rPr>
        <w:t xml:space="preserve">Los bienes objeto de esta </w:t>
      </w:r>
      <w:r w:rsidR="000624D6" w:rsidRPr="000624D6">
        <w:rPr>
          <w:rFonts w:ascii="Noto Sans" w:hAnsi="Noto Sans" w:cs="Noto Sans"/>
          <w:sz w:val="18"/>
          <w:szCs w:val="18"/>
        </w:rPr>
        <w:t xml:space="preserve">Invitación </w:t>
      </w:r>
      <w:r w:rsidRPr="00C341A8">
        <w:rPr>
          <w:rFonts w:ascii="Noto Sans" w:hAnsi="Noto Sans" w:cs="Noto Sans"/>
          <w:sz w:val="18"/>
          <w:szCs w:val="18"/>
        </w:rPr>
        <w:t>deberán cotizarse en pesos mexicanos sin incluir el IVA a 2 (dos) decimales (truncado, es decir sin redondear).</w:t>
      </w:r>
    </w:p>
    <w:p w14:paraId="1735F42F" w14:textId="77777777" w:rsidR="00F24507" w:rsidRPr="00C341A8" w:rsidRDefault="00F24507" w:rsidP="00443CD8">
      <w:pPr>
        <w:jc w:val="both"/>
        <w:rPr>
          <w:rFonts w:ascii="Noto Sans" w:hAnsi="Noto Sans" w:cs="Noto Sans"/>
          <w:sz w:val="18"/>
          <w:szCs w:val="18"/>
        </w:rPr>
      </w:pPr>
    </w:p>
    <w:p w14:paraId="0BE56E18" w14:textId="77777777" w:rsidR="00F24507" w:rsidRPr="00C341A8" w:rsidRDefault="00F24507" w:rsidP="00443CD8">
      <w:pPr>
        <w:pStyle w:val="Textoindependiente"/>
        <w:spacing w:after="0"/>
        <w:jc w:val="both"/>
        <w:rPr>
          <w:rFonts w:ascii="Noto Sans" w:hAnsi="Noto Sans" w:cs="Noto Sans"/>
          <w:b/>
          <w:sz w:val="18"/>
          <w:szCs w:val="18"/>
          <w:lang w:val="es-ES_tradnl"/>
        </w:rPr>
      </w:pPr>
      <w:r w:rsidRPr="00C341A8">
        <w:rPr>
          <w:rFonts w:ascii="Noto Sans" w:hAnsi="Noto Sans" w:cs="Noto Sans"/>
          <w:b/>
          <w:sz w:val="18"/>
          <w:szCs w:val="18"/>
          <w:lang w:val="es-ES_tradnl"/>
        </w:rPr>
        <w:t>Además de considerar los aspectos siguientes:</w:t>
      </w:r>
    </w:p>
    <w:p w14:paraId="7BBD38FA" w14:textId="77777777" w:rsidR="00F24507" w:rsidRPr="00C341A8" w:rsidRDefault="00F24507" w:rsidP="00443CD8">
      <w:pPr>
        <w:pStyle w:val="Textoindependiente"/>
        <w:spacing w:after="0"/>
        <w:jc w:val="both"/>
        <w:rPr>
          <w:rFonts w:ascii="Noto Sans" w:hAnsi="Noto Sans" w:cs="Noto Sans"/>
          <w:sz w:val="18"/>
          <w:szCs w:val="18"/>
          <w:lang w:val="es-ES_tradnl"/>
        </w:rPr>
      </w:pPr>
    </w:p>
    <w:p w14:paraId="253FB9BF" w14:textId="1BC62247" w:rsidR="00104FEB" w:rsidRPr="00C341A8" w:rsidRDefault="00104FEB" w:rsidP="00104FEB">
      <w:pPr>
        <w:jc w:val="both"/>
        <w:rPr>
          <w:rFonts w:ascii="Noto Sans" w:hAnsi="Noto Sans" w:cs="Noto Sans"/>
          <w:sz w:val="18"/>
          <w:szCs w:val="18"/>
        </w:rPr>
      </w:pPr>
      <w:r w:rsidRPr="00C341A8">
        <w:rPr>
          <w:rFonts w:ascii="Noto Sans" w:hAnsi="Noto Sans" w:cs="Noto Sans"/>
          <w:sz w:val="18"/>
          <w:szCs w:val="18"/>
        </w:rPr>
        <w:t xml:space="preserve">Los </w:t>
      </w:r>
      <w:proofErr w:type="spellStart"/>
      <w:r w:rsidR="00271278">
        <w:rPr>
          <w:rFonts w:ascii="Noto Sans" w:hAnsi="Noto Sans" w:cs="Noto Sans"/>
          <w:sz w:val="18"/>
          <w:szCs w:val="18"/>
        </w:rPr>
        <w:t>cotiznates</w:t>
      </w:r>
      <w:proofErr w:type="spellEnd"/>
      <w:r w:rsidRPr="00C341A8">
        <w:rPr>
          <w:rFonts w:ascii="Noto Sans" w:hAnsi="Noto Sans" w:cs="Noto Sans"/>
          <w:sz w:val="18"/>
          <w:szCs w:val="18"/>
        </w:rPr>
        <w:t xml:space="preserve"> que deseen participar, sólo podrán presentar una proposición en el </w:t>
      </w:r>
      <w:r w:rsidR="00C64192" w:rsidRPr="00C341A8">
        <w:rPr>
          <w:rFonts w:ascii="Noto Sans" w:hAnsi="Noto Sans" w:cs="Noto Sans"/>
          <w:sz w:val="18"/>
          <w:szCs w:val="18"/>
        </w:rPr>
        <w:t>presente procedimiento</w:t>
      </w:r>
      <w:r w:rsidRPr="00C341A8">
        <w:rPr>
          <w:rFonts w:ascii="Noto Sans" w:hAnsi="Noto Sans" w:cs="Noto Sans"/>
          <w:sz w:val="18"/>
          <w:szCs w:val="18"/>
        </w:rPr>
        <w:t xml:space="preserve"> de contratación; iniciado el Acto de Presentación y Apertura de Proposiciones, las ya presentadas no podrán ser retiradas o dejarse sin efecto por los Participantes.</w:t>
      </w:r>
    </w:p>
    <w:p w14:paraId="18C58FA8" w14:textId="77777777" w:rsidR="00104FEB" w:rsidRPr="00C341A8" w:rsidRDefault="00104FEB" w:rsidP="00104FEB">
      <w:pPr>
        <w:jc w:val="both"/>
        <w:rPr>
          <w:rFonts w:ascii="Noto Sans" w:hAnsi="Noto Sans" w:cs="Noto Sans"/>
          <w:sz w:val="18"/>
          <w:szCs w:val="18"/>
        </w:rPr>
      </w:pPr>
    </w:p>
    <w:p w14:paraId="6E24ED81" w14:textId="77777777" w:rsidR="00104FEB" w:rsidRPr="00C341A8" w:rsidRDefault="00104FEB" w:rsidP="00104FEB">
      <w:pPr>
        <w:jc w:val="both"/>
        <w:rPr>
          <w:rFonts w:ascii="Noto Sans" w:hAnsi="Noto Sans" w:cs="Noto Sans"/>
          <w:sz w:val="18"/>
          <w:szCs w:val="18"/>
        </w:rPr>
      </w:pPr>
      <w:r w:rsidRPr="00C341A8">
        <w:rPr>
          <w:rFonts w:ascii="Noto Sans" w:hAnsi="Noto Sans" w:cs="Noto Sans"/>
          <w:sz w:val="18"/>
          <w:szCs w:val="18"/>
        </w:rPr>
        <w:t>En las proposiciones enviadas a través de medios remotos de comunicación electrónica, en sustitución de la firma autógrafa, se emplearán los medios de identificación e</w:t>
      </w:r>
      <w:r w:rsidR="000E5F9B" w:rsidRPr="00C341A8">
        <w:rPr>
          <w:rFonts w:ascii="Noto Sans" w:hAnsi="Noto Sans" w:cs="Noto Sans"/>
          <w:sz w:val="18"/>
          <w:szCs w:val="18"/>
        </w:rPr>
        <w:t>lectrónica que establezca la SABG</w:t>
      </w:r>
      <w:r w:rsidRPr="00C341A8">
        <w:rPr>
          <w:rFonts w:ascii="Noto Sans" w:hAnsi="Noto Sans" w:cs="Noto Sans"/>
          <w:sz w:val="18"/>
          <w:szCs w:val="18"/>
        </w:rPr>
        <w:t>.</w:t>
      </w:r>
    </w:p>
    <w:p w14:paraId="19B86706" w14:textId="77777777" w:rsidR="00104FEB" w:rsidRPr="00C341A8" w:rsidRDefault="00104FEB" w:rsidP="00104FEB">
      <w:pPr>
        <w:jc w:val="both"/>
        <w:rPr>
          <w:rFonts w:ascii="Noto Sans" w:hAnsi="Noto Sans" w:cs="Noto Sans"/>
          <w:sz w:val="18"/>
          <w:szCs w:val="18"/>
        </w:rPr>
      </w:pPr>
    </w:p>
    <w:p w14:paraId="52552014" w14:textId="0814D68F" w:rsidR="00104FEB" w:rsidRPr="00C341A8" w:rsidRDefault="00C64192" w:rsidP="00104FEB">
      <w:pPr>
        <w:jc w:val="both"/>
        <w:rPr>
          <w:rFonts w:ascii="Noto Sans" w:hAnsi="Noto Sans" w:cs="Noto Sans"/>
          <w:sz w:val="18"/>
          <w:szCs w:val="18"/>
        </w:rPr>
      </w:pPr>
      <w:r w:rsidRPr="00C341A8">
        <w:rPr>
          <w:rFonts w:ascii="Noto Sans" w:hAnsi="Noto Sans" w:cs="Noto Sans"/>
          <w:sz w:val="18"/>
          <w:szCs w:val="18"/>
        </w:rPr>
        <w:t>Cada uno</w:t>
      </w:r>
      <w:r w:rsidR="00104FEB" w:rsidRPr="00C341A8">
        <w:rPr>
          <w:rFonts w:ascii="Noto Sans" w:hAnsi="Noto Sans" w:cs="Noto Sans"/>
          <w:sz w:val="18"/>
          <w:szCs w:val="18"/>
        </w:rPr>
        <w:t xml:space="preserve"> de los documentos que integren la proposición de los Participantes y aquéllos distintos a ésta, deben estar foliados en todas y cada una de las hojas que conforman ésta. Para </w:t>
      </w:r>
      <w:r w:rsidRPr="00C341A8">
        <w:rPr>
          <w:rFonts w:ascii="Noto Sans" w:hAnsi="Noto Sans" w:cs="Noto Sans"/>
          <w:sz w:val="18"/>
          <w:szCs w:val="18"/>
        </w:rPr>
        <w:t>tal efecto</w:t>
      </w:r>
      <w:r w:rsidR="00104FEB" w:rsidRPr="00C341A8">
        <w:rPr>
          <w:rFonts w:ascii="Noto Sans" w:hAnsi="Noto Sans" w:cs="Noto Sans"/>
          <w:sz w:val="18"/>
          <w:szCs w:val="18"/>
        </w:rPr>
        <w:t xml:space="preserve">, se deberán numerar de manera individual las proposiciones técnica y económica, así como el resto de los documentos que entregue. </w:t>
      </w:r>
    </w:p>
    <w:p w14:paraId="26BC835F" w14:textId="77777777" w:rsidR="00104FEB" w:rsidRPr="00C341A8" w:rsidRDefault="00104FEB" w:rsidP="00104FEB">
      <w:pPr>
        <w:jc w:val="both"/>
        <w:rPr>
          <w:rFonts w:ascii="Noto Sans" w:hAnsi="Noto Sans" w:cs="Noto Sans"/>
          <w:sz w:val="18"/>
          <w:szCs w:val="18"/>
        </w:rPr>
      </w:pPr>
    </w:p>
    <w:p w14:paraId="2908A0C4" w14:textId="77777777" w:rsidR="00104FEB" w:rsidRPr="00C341A8" w:rsidRDefault="00104FEB" w:rsidP="00104FEB">
      <w:pPr>
        <w:jc w:val="both"/>
        <w:rPr>
          <w:rFonts w:ascii="Noto Sans" w:hAnsi="Noto Sans" w:cs="Noto Sans"/>
          <w:sz w:val="18"/>
          <w:szCs w:val="18"/>
        </w:rPr>
      </w:pPr>
      <w:r w:rsidRPr="00C341A8">
        <w:rPr>
          <w:rFonts w:ascii="Noto Sans" w:hAnsi="Noto Sans" w:cs="Noto Sans"/>
          <w:sz w:val="18"/>
          <w:szCs w:val="18"/>
        </w:rPr>
        <w:t>En caso de que alguna hoja de los documentos carezca de folio y se constate que las hojas mantienen continuidad no será desechada la propuesta.</w:t>
      </w:r>
    </w:p>
    <w:p w14:paraId="4B0C3D18" w14:textId="77777777" w:rsidR="007869DC" w:rsidRPr="00C341A8" w:rsidRDefault="007869DC" w:rsidP="00443CD8">
      <w:pPr>
        <w:pStyle w:val="Prrafodelista"/>
        <w:ind w:left="0"/>
        <w:rPr>
          <w:rFonts w:ascii="Noto Sans" w:hAnsi="Noto Sans" w:cs="Noto Sans"/>
          <w:sz w:val="18"/>
          <w:szCs w:val="18"/>
        </w:rPr>
      </w:pPr>
    </w:p>
    <w:p w14:paraId="2F909CE8" w14:textId="77777777" w:rsidR="00515117" w:rsidRPr="00C341A8" w:rsidRDefault="001B63A8" w:rsidP="00443CD8">
      <w:pPr>
        <w:jc w:val="both"/>
        <w:rPr>
          <w:rFonts w:ascii="Noto Sans" w:hAnsi="Noto Sans" w:cs="Noto Sans"/>
          <w:b/>
          <w:bCs/>
          <w:sz w:val="18"/>
          <w:szCs w:val="18"/>
        </w:rPr>
      </w:pPr>
      <w:r w:rsidRPr="00C341A8">
        <w:rPr>
          <w:rFonts w:ascii="Noto Sans" w:hAnsi="Noto Sans" w:cs="Noto Sans"/>
          <w:b/>
          <w:bCs/>
          <w:sz w:val="18"/>
          <w:szCs w:val="18"/>
        </w:rPr>
        <w:t>6.3</w:t>
      </w:r>
      <w:r w:rsidRPr="00C341A8">
        <w:rPr>
          <w:rFonts w:ascii="Noto Sans" w:hAnsi="Noto Sans" w:cs="Noto Sans"/>
          <w:b/>
          <w:bCs/>
          <w:sz w:val="18"/>
          <w:szCs w:val="18"/>
        </w:rPr>
        <w:tab/>
      </w:r>
      <w:r w:rsidRPr="00C341A8">
        <w:rPr>
          <w:rFonts w:ascii="Noto Sans" w:hAnsi="Noto Sans" w:cs="Noto Sans"/>
          <w:b/>
          <w:bCs/>
          <w:sz w:val="18"/>
          <w:szCs w:val="18"/>
        </w:rPr>
        <w:tab/>
      </w:r>
      <w:r w:rsidR="00515117" w:rsidRPr="00C341A8">
        <w:rPr>
          <w:rFonts w:ascii="Noto Sans" w:hAnsi="Noto Sans" w:cs="Noto Sans"/>
          <w:b/>
          <w:bCs/>
          <w:sz w:val="18"/>
          <w:szCs w:val="18"/>
        </w:rPr>
        <w:t>DOCUMENTACIÓN COMPLEMENTARIA:</w:t>
      </w:r>
    </w:p>
    <w:p w14:paraId="59E04C4B" w14:textId="77777777" w:rsidR="00515117" w:rsidRPr="00C341A8" w:rsidRDefault="00515117" w:rsidP="00443CD8">
      <w:pPr>
        <w:jc w:val="both"/>
        <w:rPr>
          <w:rFonts w:ascii="Noto Sans" w:hAnsi="Noto Sans" w:cs="Noto Sans"/>
          <w:b/>
          <w:bCs/>
          <w:sz w:val="18"/>
          <w:szCs w:val="18"/>
        </w:rPr>
      </w:pPr>
    </w:p>
    <w:p w14:paraId="0CDBB530" w14:textId="3A700DD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La documentación complementaria que deberá </w:t>
      </w:r>
      <w:r w:rsidR="00F85757" w:rsidRPr="00C341A8">
        <w:rPr>
          <w:rFonts w:ascii="Noto Sans" w:hAnsi="Noto Sans" w:cs="Noto Sans"/>
          <w:sz w:val="18"/>
          <w:szCs w:val="18"/>
        </w:rPr>
        <w:t>enviar</w:t>
      </w:r>
      <w:r w:rsidRPr="00C341A8">
        <w:rPr>
          <w:rFonts w:ascii="Noto Sans" w:hAnsi="Noto Sans" w:cs="Noto Sans"/>
          <w:sz w:val="18"/>
          <w:szCs w:val="18"/>
        </w:rPr>
        <w:t xml:space="preserve"> el </w:t>
      </w:r>
      <w:r w:rsidR="00C64192" w:rsidRPr="00C341A8">
        <w:rPr>
          <w:rFonts w:ascii="Noto Sans" w:hAnsi="Noto Sans" w:cs="Noto Sans"/>
          <w:sz w:val="18"/>
          <w:szCs w:val="18"/>
        </w:rPr>
        <w:t>licitante</w:t>
      </w:r>
      <w:r w:rsidRPr="00C341A8">
        <w:rPr>
          <w:rFonts w:ascii="Noto Sans" w:hAnsi="Noto Sans" w:cs="Noto Sans"/>
          <w:sz w:val="18"/>
          <w:szCs w:val="18"/>
        </w:rPr>
        <w:t xml:space="preserve"> es la siguiente:</w:t>
      </w:r>
    </w:p>
    <w:p w14:paraId="63C2A10B"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 </w:t>
      </w:r>
    </w:p>
    <w:p w14:paraId="3CA8FC16" w14:textId="77777777" w:rsidR="00F17BA4" w:rsidRPr="00C341A8" w:rsidRDefault="00515117" w:rsidP="00F44184">
      <w:pPr>
        <w:pStyle w:val="Textoindependiente"/>
        <w:numPr>
          <w:ilvl w:val="0"/>
          <w:numId w:val="13"/>
        </w:numPr>
        <w:ind w:left="426" w:hanging="284"/>
        <w:jc w:val="both"/>
        <w:rPr>
          <w:rFonts w:ascii="Noto Sans" w:hAnsi="Noto Sans" w:cs="Noto Sans"/>
          <w:sz w:val="18"/>
          <w:szCs w:val="18"/>
        </w:rPr>
      </w:pPr>
      <w:r w:rsidRPr="00C341A8">
        <w:rPr>
          <w:rFonts w:ascii="Noto Sans" w:hAnsi="Noto Sans" w:cs="Noto Sans"/>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39DBB0B5" w14:textId="2AAF936F" w:rsidR="00515117" w:rsidRPr="00C341A8" w:rsidRDefault="00515117" w:rsidP="00F44184">
      <w:pPr>
        <w:pStyle w:val="Textoindependiente"/>
        <w:numPr>
          <w:ilvl w:val="0"/>
          <w:numId w:val="13"/>
        </w:numPr>
        <w:ind w:left="426" w:hanging="284"/>
        <w:jc w:val="both"/>
        <w:rPr>
          <w:rFonts w:ascii="Noto Sans" w:hAnsi="Noto Sans" w:cs="Noto Sans"/>
          <w:sz w:val="18"/>
          <w:szCs w:val="18"/>
        </w:rPr>
      </w:pPr>
      <w:r w:rsidRPr="00C341A8">
        <w:rPr>
          <w:rFonts w:ascii="Noto Sans" w:hAnsi="Noto Sans" w:cs="Noto Sans"/>
          <w:b/>
          <w:bCs/>
          <w:sz w:val="18"/>
          <w:szCs w:val="18"/>
        </w:rPr>
        <w:t xml:space="preserve">Anexo Número </w:t>
      </w:r>
      <w:r w:rsidR="003A6038" w:rsidRPr="00C341A8">
        <w:rPr>
          <w:rFonts w:ascii="Noto Sans" w:hAnsi="Noto Sans" w:cs="Noto Sans"/>
          <w:b/>
          <w:bCs/>
          <w:sz w:val="18"/>
          <w:szCs w:val="18"/>
        </w:rPr>
        <w:t xml:space="preserve">1 </w:t>
      </w:r>
      <w:r w:rsidRPr="00C341A8">
        <w:rPr>
          <w:rFonts w:ascii="Noto Sans" w:hAnsi="Noto Sans" w:cs="Noto Sans"/>
          <w:b/>
          <w:bCs/>
          <w:sz w:val="18"/>
          <w:szCs w:val="18"/>
        </w:rPr>
        <w:t>(</w:t>
      </w:r>
      <w:r w:rsidR="003A6038" w:rsidRPr="00C341A8">
        <w:rPr>
          <w:rFonts w:ascii="Noto Sans" w:hAnsi="Noto Sans" w:cs="Noto Sans"/>
          <w:b/>
          <w:bCs/>
          <w:sz w:val="18"/>
          <w:szCs w:val="18"/>
        </w:rPr>
        <w:t>UNO</w:t>
      </w:r>
      <w:r w:rsidRPr="00C341A8">
        <w:rPr>
          <w:rFonts w:ascii="Noto Sans" w:hAnsi="Noto Sans" w:cs="Noto Sans"/>
          <w:b/>
          <w:bCs/>
          <w:sz w:val="18"/>
          <w:szCs w:val="18"/>
        </w:rPr>
        <w:t>),</w:t>
      </w:r>
      <w:r w:rsidRPr="00C341A8">
        <w:rPr>
          <w:rFonts w:ascii="Noto Sans" w:hAnsi="Noto Sans" w:cs="Noto Sans"/>
          <w:sz w:val="18"/>
          <w:szCs w:val="18"/>
        </w:rPr>
        <w:t xml:space="preserve"> el cual forma parte de las presentes bases, en el que se enumeran los documentos requeridos para participar, mismo que servirá de constancia de recepción de las proposiciones, asentándose dicha recepción en el acta respectiva</w:t>
      </w:r>
      <w:r w:rsidR="00564F79" w:rsidRPr="00C341A8">
        <w:rPr>
          <w:rFonts w:ascii="Noto Sans" w:hAnsi="Noto Sans" w:cs="Noto Sans"/>
          <w:sz w:val="18"/>
          <w:szCs w:val="18"/>
        </w:rPr>
        <w:t xml:space="preserve">. La </w:t>
      </w:r>
      <w:r w:rsidRPr="00C341A8">
        <w:rPr>
          <w:rFonts w:ascii="Noto Sans" w:hAnsi="Noto Sans" w:cs="Noto Sans"/>
          <w:sz w:val="18"/>
          <w:szCs w:val="18"/>
        </w:rPr>
        <w:t xml:space="preserve">no presentación de este </w:t>
      </w:r>
      <w:r w:rsidR="00E73C30" w:rsidRPr="00C341A8">
        <w:rPr>
          <w:rFonts w:ascii="Noto Sans" w:hAnsi="Noto Sans" w:cs="Noto Sans"/>
          <w:sz w:val="18"/>
          <w:szCs w:val="18"/>
        </w:rPr>
        <w:t>documento</w:t>
      </w:r>
      <w:r w:rsidRPr="00C341A8">
        <w:rPr>
          <w:rFonts w:ascii="Noto Sans" w:hAnsi="Noto Sans" w:cs="Noto Sans"/>
          <w:sz w:val="18"/>
          <w:szCs w:val="18"/>
        </w:rPr>
        <w:t xml:space="preserve"> no será motivo de descalificación. </w:t>
      </w:r>
    </w:p>
    <w:p w14:paraId="3E4BA75D" w14:textId="0A0B83BC" w:rsidR="00F70A02" w:rsidRPr="00C341A8" w:rsidRDefault="00F70A02" w:rsidP="00F44184">
      <w:pPr>
        <w:pStyle w:val="Textoindependiente"/>
        <w:numPr>
          <w:ilvl w:val="0"/>
          <w:numId w:val="13"/>
        </w:numPr>
        <w:ind w:left="426" w:hanging="284"/>
        <w:jc w:val="both"/>
        <w:rPr>
          <w:rFonts w:ascii="Noto Sans" w:hAnsi="Noto Sans" w:cs="Noto Sans"/>
          <w:sz w:val="18"/>
          <w:szCs w:val="18"/>
        </w:rPr>
      </w:pPr>
      <w:r w:rsidRPr="00C341A8">
        <w:rPr>
          <w:rFonts w:ascii="Noto Sans" w:hAnsi="Noto Sans" w:cs="Noto Sans"/>
          <w:sz w:val="18"/>
          <w:szCs w:val="18"/>
        </w:rPr>
        <w:t>Comprobante de domicilio no mayor a 3 m</w:t>
      </w:r>
      <w:r w:rsidR="00E73C30" w:rsidRPr="00C341A8">
        <w:rPr>
          <w:rFonts w:ascii="Noto Sans" w:hAnsi="Noto Sans" w:cs="Noto Sans"/>
          <w:sz w:val="18"/>
          <w:szCs w:val="18"/>
        </w:rPr>
        <w:t>eses.</w:t>
      </w:r>
    </w:p>
    <w:p w14:paraId="28EA0699" w14:textId="2E3474A9" w:rsidR="00E73C30" w:rsidRPr="00C341A8" w:rsidRDefault="00E73C30" w:rsidP="00F44184">
      <w:pPr>
        <w:pStyle w:val="Textoindependiente"/>
        <w:numPr>
          <w:ilvl w:val="0"/>
          <w:numId w:val="13"/>
        </w:numPr>
        <w:ind w:left="426" w:hanging="284"/>
        <w:jc w:val="both"/>
        <w:rPr>
          <w:rFonts w:ascii="Noto Sans" w:hAnsi="Noto Sans" w:cs="Noto Sans"/>
          <w:sz w:val="18"/>
          <w:szCs w:val="18"/>
        </w:rPr>
      </w:pPr>
      <w:r w:rsidRPr="00C341A8">
        <w:rPr>
          <w:rFonts w:ascii="Noto Sans" w:hAnsi="Noto Sans" w:cs="Noto Sans"/>
          <w:sz w:val="18"/>
          <w:szCs w:val="18"/>
        </w:rPr>
        <w:t>Constancia de situación fiscal del mes y año en curso.</w:t>
      </w:r>
    </w:p>
    <w:p w14:paraId="3C16EBFE" w14:textId="77777777" w:rsidR="005C1D56" w:rsidRPr="00C341A8" w:rsidRDefault="005C1D56" w:rsidP="00443CD8">
      <w:pPr>
        <w:jc w:val="both"/>
        <w:rPr>
          <w:rFonts w:ascii="Noto Sans" w:hAnsi="Noto Sans" w:cs="Noto Sans"/>
          <w:sz w:val="18"/>
          <w:szCs w:val="18"/>
        </w:rPr>
      </w:pPr>
    </w:p>
    <w:p w14:paraId="566839C0" w14:textId="760EC119" w:rsidR="00515117" w:rsidRPr="00C341A8" w:rsidRDefault="00515117" w:rsidP="00443CD8">
      <w:pPr>
        <w:jc w:val="both"/>
        <w:rPr>
          <w:rFonts w:ascii="Noto Sans" w:hAnsi="Noto Sans" w:cs="Noto Sans"/>
          <w:b/>
          <w:bCs/>
          <w:sz w:val="18"/>
          <w:szCs w:val="18"/>
        </w:rPr>
      </w:pPr>
      <w:r w:rsidRPr="00C341A8">
        <w:rPr>
          <w:rFonts w:ascii="Noto Sans" w:hAnsi="Noto Sans" w:cs="Noto Sans"/>
          <w:b/>
          <w:bCs/>
          <w:sz w:val="18"/>
          <w:szCs w:val="18"/>
        </w:rPr>
        <w:t>7.</w:t>
      </w:r>
      <w:r w:rsidRPr="00C341A8">
        <w:rPr>
          <w:rFonts w:ascii="Noto Sans" w:hAnsi="Noto Sans" w:cs="Noto Sans"/>
          <w:b/>
          <w:bCs/>
          <w:sz w:val="18"/>
          <w:szCs w:val="18"/>
        </w:rPr>
        <w:tab/>
        <w:t xml:space="preserve">ACREDITACIÓN DE LA EXISTENCIA LEGAL, PERSONALIDAD </w:t>
      </w:r>
      <w:r w:rsidR="00C64192" w:rsidRPr="00C341A8">
        <w:rPr>
          <w:rFonts w:ascii="Noto Sans" w:hAnsi="Noto Sans" w:cs="Noto Sans"/>
          <w:b/>
          <w:bCs/>
          <w:sz w:val="18"/>
          <w:szCs w:val="18"/>
        </w:rPr>
        <w:t>JURÍDICA Y</w:t>
      </w:r>
      <w:r w:rsidRPr="00C341A8">
        <w:rPr>
          <w:rFonts w:ascii="Noto Sans" w:hAnsi="Noto Sans" w:cs="Noto Sans"/>
          <w:b/>
          <w:bCs/>
          <w:sz w:val="18"/>
          <w:szCs w:val="18"/>
        </w:rPr>
        <w:t xml:space="preserve"> NACIONALIDAD DEL LICITANTE.</w:t>
      </w:r>
    </w:p>
    <w:p w14:paraId="777C69B7" w14:textId="77777777" w:rsidR="00515117" w:rsidRPr="00C341A8" w:rsidRDefault="00515117" w:rsidP="00443CD8">
      <w:pPr>
        <w:rPr>
          <w:rFonts w:ascii="Noto Sans" w:hAnsi="Noto Sans" w:cs="Noto Sans"/>
          <w:b/>
          <w:bCs/>
          <w:sz w:val="18"/>
          <w:szCs w:val="18"/>
        </w:rPr>
      </w:pPr>
    </w:p>
    <w:p w14:paraId="7AF0920E" w14:textId="77777777" w:rsidR="00F37C95" w:rsidRPr="00C341A8" w:rsidRDefault="00F37C95" w:rsidP="00443CD8">
      <w:pPr>
        <w:jc w:val="both"/>
        <w:rPr>
          <w:rFonts w:ascii="Noto Sans" w:hAnsi="Noto Sans" w:cs="Noto Sans"/>
          <w:b/>
          <w:sz w:val="18"/>
          <w:szCs w:val="18"/>
        </w:rPr>
      </w:pPr>
      <w:r w:rsidRPr="00C341A8">
        <w:rPr>
          <w:rFonts w:ascii="Noto Sans" w:hAnsi="Noto Sans" w:cs="Noto Sans"/>
          <w:b/>
          <w:sz w:val="18"/>
          <w:szCs w:val="18"/>
        </w:rPr>
        <w:t>7.1.</w:t>
      </w:r>
      <w:r w:rsidRPr="00C341A8">
        <w:rPr>
          <w:rFonts w:ascii="Noto Sans" w:hAnsi="Noto Sans" w:cs="Noto Sans"/>
          <w:b/>
          <w:sz w:val="18"/>
          <w:szCs w:val="18"/>
        </w:rPr>
        <w:tab/>
        <w:t xml:space="preserve"> En el Acto de presentación y apertura de proposiciones.</w:t>
      </w:r>
    </w:p>
    <w:p w14:paraId="7A201799" w14:textId="77777777" w:rsidR="00F37C95" w:rsidRPr="00C341A8" w:rsidRDefault="00F37C95" w:rsidP="00443CD8">
      <w:pPr>
        <w:jc w:val="both"/>
        <w:rPr>
          <w:rFonts w:ascii="Noto Sans" w:hAnsi="Noto Sans" w:cs="Noto Sans"/>
          <w:sz w:val="18"/>
          <w:szCs w:val="18"/>
        </w:rPr>
      </w:pPr>
    </w:p>
    <w:p w14:paraId="3C3633CE" w14:textId="54CAD320" w:rsidR="00F37C95" w:rsidRPr="00C341A8" w:rsidRDefault="00F37C95" w:rsidP="00443CD8">
      <w:pPr>
        <w:jc w:val="both"/>
        <w:rPr>
          <w:rFonts w:ascii="Noto Sans" w:hAnsi="Noto Sans" w:cs="Noto Sans"/>
          <w:sz w:val="18"/>
          <w:szCs w:val="18"/>
        </w:rPr>
      </w:pPr>
      <w:r w:rsidRPr="00C341A8">
        <w:rPr>
          <w:rFonts w:ascii="Noto Sans" w:hAnsi="Noto Sans" w:cs="Noto Sans"/>
          <w:sz w:val="18"/>
          <w:szCs w:val="18"/>
        </w:rPr>
        <w:t xml:space="preserve">Los </w:t>
      </w:r>
      <w:r w:rsidR="00271278">
        <w:rPr>
          <w:rFonts w:ascii="Noto Sans" w:hAnsi="Noto Sans" w:cs="Noto Sans"/>
          <w:sz w:val="18"/>
          <w:szCs w:val="18"/>
        </w:rPr>
        <w:t>cotizantes</w:t>
      </w:r>
      <w:r w:rsidRPr="00C341A8">
        <w:rPr>
          <w:rFonts w:ascii="Noto Sans" w:hAnsi="Noto Sans" w:cs="Noto Sans"/>
          <w:sz w:val="18"/>
          <w:szCs w:val="18"/>
        </w:rPr>
        <w:t xml:space="preserve"> para participar en el acto de presentación y apertura de </w:t>
      </w:r>
      <w:r w:rsidR="00C64192" w:rsidRPr="00C341A8">
        <w:rPr>
          <w:rFonts w:ascii="Noto Sans" w:hAnsi="Noto Sans" w:cs="Noto Sans"/>
          <w:sz w:val="18"/>
          <w:szCs w:val="18"/>
        </w:rPr>
        <w:t>proposiciones</w:t>
      </w:r>
      <w:r w:rsidRPr="00C341A8">
        <w:rPr>
          <w:rFonts w:ascii="Noto Sans" w:hAnsi="Noto Sans" w:cs="Noto Sans"/>
          <w:sz w:val="18"/>
          <w:szCs w:val="18"/>
        </w:rPr>
        <w:t xml:space="preserve"> deberán enviar de manera electrónica un escrito en el que su firmante manifieste, bajo protesta de decir verdad, que cuenta con facultades suficientes para comprometer</w:t>
      </w:r>
      <w:r w:rsidR="00F86EF1" w:rsidRPr="00C341A8">
        <w:rPr>
          <w:rFonts w:ascii="Noto Sans" w:hAnsi="Noto Sans" w:cs="Noto Sans"/>
          <w:sz w:val="18"/>
          <w:szCs w:val="18"/>
        </w:rPr>
        <w:t xml:space="preserve">se por sí o por su representada sin que resulte necesario acreditar su personalidad jurídica. </w:t>
      </w:r>
      <w:r w:rsidR="00F86EF1" w:rsidRPr="00C341A8">
        <w:rPr>
          <w:rFonts w:ascii="Noto Sans" w:hAnsi="Noto Sans" w:cs="Noto Sans"/>
          <w:b/>
          <w:sz w:val="18"/>
          <w:szCs w:val="18"/>
        </w:rPr>
        <w:t xml:space="preserve">Anexo número 5 (CINCO) </w:t>
      </w:r>
      <w:r w:rsidR="00F86EF1" w:rsidRPr="00C341A8">
        <w:rPr>
          <w:rFonts w:ascii="Noto Sans" w:hAnsi="Noto Sans" w:cs="Noto Sans"/>
          <w:sz w:val="18"/>
          <w:szCs w:val="18"/>
        </w:rPr>
        <w:t xml:space="preserve">el cual forma parte de la presente </w:t>
      </w:r>
      <w:r w:rsidR="00BF46DC">
        <w:rPr>
          <w:rFonts w:ascii="Noto Sans" w:hAnsi="Noto Sans" w:cs="Noto Sans"/>
          <w:bCs/>
          <w:sz w:val="18"/>
          <w:szCs w:val="18"/>
        </w:rPr>
        <w:t>invitación</w:t>
      </w:r>
      <w:r w:rsidR="00F86EF1" w:rsidRPr="00C341A8">
        <w:rPr>
          <w:rFonts w:ascii="Noto Sans" w:hAnsi="Noto Sans" w:cs="Noto Sans"/>
          <w:sz w:val="18"/>
          <w:szCs w:val="18"/>
        </w:rPr>
        <w:t>.</w:t>
      </w:r>
    </w:p>
    <w:p w14:paraId="066E3CFB" w14:textId="77777777" w:rsidR="00F37C95" w:rsidRPr="00C341A8" w:rsidRDefault="00F37C95" w:rsidP="00443CD8">
      <w:pPr>
        <w:jc w:val="both"/>
        <w:rPr>
          <w:rFonts w:ascii="Noto Sans" w:hAnsi="Noto Sans" w:cs="Noto Sans"/>
          <w:sz w:val="18"/>
          <w:szCs w:val="18"/>
        </w:rPr>
      </w:pPr>
    </w:p>
    <w:p w14:paraId="4E26262D" w14:textId="77777777" w:rsidR="00F37C95" w:rsidRPr="00C341A8" w:rsidRDefault="00F37C95" w:rsidP="00443CD8">
      <w:pPr>
        <w:jc w:val="both"/>
        <w:rPr>
          <w:rFonts w:ascii="Noto Sans" w:hAnsi="Noto Sans" w:cs="Noto Sans"/>
          <w:b/>
          <w:sz w:val="18"/>
          <w:szCs w:val="18"/>
        </w:rPr>
      </w:pPr>
      <w:r w:rsidRPr="00C341A8">
        <w:rPr>
          <w:rFonts w:ascii="Noto Sans" w:hAnsi="Noto Sans" w:cs="Noto Sans"/>
          <w:b/>
          <w:sz w:val="18"/>
          <w:szCs w:val="18"/>
        </w:rPr>
        <w:t>7.2.</w:t>
      </w:r>
      <w:r w:rsidRPr="00C341A8">
        <w:rPr>
          <w:rFonts w:ascii="Noto Sans" w:hAnsi="Noto Sans" w:cs="Noto Sans"/>
          <w:b/>
          <w:sz w:val="18"/>
          <w:szCs w:val="18"/>
        </w:rPr>
        <w:tab/>
        <w:t>EN LA SUSCRIPCIÓN DE PROPOSICIONES.</w:t>
      </w:r>
    </w:p>
    <w:p w14:paraId="289360A5" w14:textId="77777777" w:rsidR="00F37C95" w:rsidRPr="00C341A8" w:rsidRDefault="00F37C95" w:rsidP="00443CD8">
      <w:pPr>
        <w:jc w:val="both"/>
        <w:rPr>
          <w:rFonts w:ascii="Noto Sans" w:hAnsi="Noto Sans" w:cs="Noto Sans"/>
          <w:sz w:val="18"/>
          <w:szCs w:val="18"/>
        </w:rPr>
      </w:pPr>
    </w:p>
    <w:p w14:paraId="38EF5AAE" w14:textId="77777777" w:rsidR="00F37C95" w:rsidRPr="00C341A8" w:rsidRDefault="00F37C95" w:rsidP="00443CD8">
      <w:pPr>
        <w:jc w:val="both"/>
        <w:rPr>
          <w:rFonts w:ascii="Noto Sans" w:hAnsi="Noto Sans" w:cs="Noto Sans"/>
          <w:sz w:val="18"/>
          <w:szCs w:val="18"/>
        </w:rPr>
      </w:pPr>
      <w:r w:rsidRPr="00C341A8">
        <w:rPr>
          <w:rFonts w:ascii="Noto Sans" w:hAnsi="Noto Sans" w:cs="Noto Sans"/>
          <w:sz w:val="18"/>
          <w:szCs w:val="18"/>
        </w:rPr>
        <w:t xml:space="preserve">Para efectos de la suscripción de las proposiciones el licitante deberá acreditar su existencia legal y personalidad jurídica enviando un escrito en el que su firmante manifieste, bajo protesta de decir verdad, que cuenta con </w:t>
      </w:r>
      <w:r w:rsidRPr="00C341A8">
        <w:rPr>
          <w:rFonts w:ascii="Noto Sans" w:hAnsi="Noto Sans" w:cs="Noto Sans"/>
          <w:sz w:val="18"/>
          <w:szCs w:val="18"/>
        </w:rPr>
        <w:lastRenderedPageBreak/>
        <w:t>facultades suficientes para comprometerse por sí o por su representada, mismo que contendrá los datos siguientes:</w:t>
      </w:r>
    </w:p>
    <w:p w14:paraId="51769CA7" w14:textId="77777777" w:rsidR="00F37C95" w:rsidRPr="00C341A8" w:rsidRDefault="00F37C95" w:rsidP="00443CD8">
      <w:pPr>
        <w:jc w:val="both"/>
        <w:rPr>
          <w:rFonts w:ascii="Noto Sans" w:hAnsi="Noto Sans" w:cs="Noto Sans"/>
          <w:sz w:val="18"/>
          <w:szCs w:val="18"/>
        </w:rPr>
      </w:pPr>
    </w:p>
    <w:p w14:paraId="4E648B88" w14:textId="01E60D69" w:rsidR="00F37C95" w:rsidRPr="00C341A8" w:rsidRDefault="00F37C95" w:rsidP="00F44184">
      <w:pPr>
        <w:numPr>
          <w:ilvl w:val="0"/>
          <w:numId w:val="10"/>
        </w:numPr>
        <w:jc w:val="both"/>
        <w:rPr>
          <w:rFonts w:ascii="Noto Sans" w:hAnsi="Noto Sans" w:cs="Noto Sans"/>
          <w:sz w:val="18"/>
          <w:szCs w:val="18"/>
        </w:rPr>
      </w:pPr>
      <w:r w:rsidRPr="00C341A8">
        <w:rPr>
          <w:rFonts w:ascii="Noto Sans" w:hAnsi="Noto Sans" w:cs="Noto Sans"/>
          <w:sz w:val="18"/>
          <w:szCs w:val="18"/>
        </w:rPr>
        <w:t xml:space="preserve">Del </w:t>
      </w:r>
      <w:r w:rsidR="00271278">
        <w:rPr>
          <w:rFonts w:ascii="Noto Sans" w:hAnsi="Noto Sans" w:cs="Noto Sans"/>
          <w:sz w:val="18"/>
          <w:szCs w:val="18"/>
        </w:rPr>
        <w:t>cotizante</w:t>
      </w:r>
      <w:r w:rsidRPr="00C341A8">
        <w:rPr>
          <w:rFonts w:ascii="Noto Sans" w:hAnsi="Noto Sans" w:cs="Noto Sans"/>
          <w:sz w:val="18"/>
          <w:szCs w:val="18"/>
        </w:rPr>
        <w:t xml:space="preserve">: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w:t>
      </w:r>
      <w:r w:rsidR="00C64192" w:rsidRPr="00C341A8">
        <w:rPr>
          <w:rFonts w:ascii="Noto Sans" w:hAnsi="Noto Sans" w:cs="Noto Sans"/>
          <w:sz w:val="18"/>
          <w:szCs w:val="18"/>
        </w:rPr>
        <w:t>morales,</w:t>
      </w:r>
      <w:r w:rsidRPr="00C341A8">
        <w:rPr>
          <w:rFonts w:ascii="Noto Sans" w:hAnsi="Noto Sans" w:cs="Noto Sans"/>
          <w:sz w:val="18"/>
          <w:szCs w:val="18"/>
        </w:rPr>
        <w:t xml:space="preserve"> así como el nombre de los socios, y en su caso, los datos de inscripción en el Registro Público de la Propiedad y de Comercio correspondiente.</w:t>
      </w:r>
    </w:p>
    <w:p w14:paraId="0249CA95" w14:textId="77777777" w:rsidR="00F37C95" w:rsidRPr="00C341A8" w:rsidRDefault="00F37C95" w:rsidP="00443CD8">
      <w:pPr>
        <w:tabs>
          <w:tab w:val="left" w:pos="1320"/>
          <w:tab w:val="left" w:pos="1920"/>
        </w:tabs>
        <w:suppressAutoHyphens w:val="0"/>
        <w:spacing w:after="101"/>
        <w:ind w:left="240"/>
        <w:jc w:val="both"/>
        <w:rPr>
          <w:rFonts w:ascii="Noto Sans" w:hAnsi="Noto Sans" w:cs="Noto Sans"/>
          <w:sz w:val="18"/>
          <w:szCs w:val="18"/>
        </w:rPr>
      </w:pPr>
    </w:p>
    <w:p w14:paraId="63ED785D" w14:textId="77777777" w:rsidR="00F37C95" w:rsidRPr="00C341A8" w:rsidRDefault="00F37C95" w:rsidP="00F44184">
      <w:pPr>
        <w:numPr>
          <w:ilvl w:val="0"/>
          <w:numId w:val="10"/>
        </w:numPr>
        <w:tabs>
          <w:tab w:val="left" w:pos="709"/>
        </w:tabs>
        <w:suppressAutoHyphens w:val="0"/>
        <w:spacing w:after="101"/>
        <w:jc w:val="both"/>
        <w:rPr>
          <w:rFonts w:ascii="Noto Sans" w:hAnsi="Noto Sans" w:cs="Noto Sans"/>
          <w:sz w:val="18"/>
          <w:szCs w:val="18"/>
        </w:rPr>
      </w:pPr>
      <w:r w:rsidRPr="00C341A8">
        <w:rPr>
          <w:rFonts w:ascii="Noto Sans" w:hAnsi="Noto Sans" w:cs="Noto Sans"/>
          <w:sz w:val="18"/>
          <w:szCs w:val="18"/>
          <w:lang w:val="es-ES_tradnl"/>
        </w:rPr>
        <w:t xml:space="preserve">Del representante legal del licitante: datos de las escrituras públicas en las que le fueron otorgadas las facultades para suscribir </w:t>
      </w:r>
      <w:r w:rsidRPr="00C341A8">
        <w:rPr>
          <w:rFonts w:ascii="Noto Sans" w:hAnsi="Noto Sans" w:cs="Noto Sans"/>
          <w:sz w:val="18"/>
          <w:szCs w:val="18"/>
        </w:rPr>
        <w:t>las proposiciones.</w:t>
      </w:r>
    </w:p>
    <w:p w14:paraId="282F7782" w14:textId="77777777" w:rsidR="00F37C95" w:rsidRPr="00C341A8" w:rsidRDefault="00F37C95" w:rsidP="00443CD8">
      <w:pPr>
        <w:jc w:val="both"/>
        <w:rPr>
          <w:rFonts w:ascii="Noto Sans" w:hAnsi="Noto Sans" w:cs="Noto Sans"/>
          <w:sz w:val="18"/>
          <w:szCs w:val="18"/>
          <w:lang w:val="es-ES_tradnl"/>
        </w:rPr>
      </w:pPr>
    </w:p>
    <w:p w14:paraId="40087A09" w14:textId="77777777" w:rsidR="00F37C95" w:rsidRPr="00C341A8" w:rsidRDefault="00F37C95" w:rsidP="00443CD8">
      <w:pPr>
        <w:jc w:val="both"/>
        <w:rPr>
          <w:rFonts w:ascii="Noto Sans" w:hAnsi="Noto Sans" w:cs="Noto Sans"/>
          <w:bCs/>
          <w:sz w:val="18"/>
          <w:szCs w:val="18"/>
        </w:rPr>
      </w:pPr>
      <w:r w:rsidRPr="00C341A8">
        <w:rPr>
          <w:rFonts w:ascii="Noto Sans" w:hAnsi="Noto Sans" w:cs="Noto Sans"/>
          <w:sz w:val="18"/>
          <w:szCs w:val="18"/>
        </w:rPr>
        <w:t xml:space="preserve">En efecto de lo anterior, el licitante podrá enviar debidamente requisitado el formato que aparece como </w:t>
      </w:r>
      <w:r w:rsidRPr="00C341A8">
        <w:rPr>
          <w:rFonts w:ascii="Noto Sans" w:hAnsi="Noto Sans" w:cs="Noto Sans"/>
          <w:b/>
          <w:sz w:val="18"/>
          <w:szCs w:val="18"/>
        </w:rPr>
        <w:t xml:space="preserve">Anexo Número </w:t>
      </w:r>
      <w:r w:rsidR="00E66F2F" w:rsidRPr="00C341A8">
        <w:rPr>
          <w:rFonts w:ascii="Noto Sans" w:hAnsi="Noto Sans" w:cs="Noto Sans"/>
          <w:b/>
          <w:sz w:val="18"/>
          <w:szCs w:val="18"/>
        </w:rPr>
        <w:t>5</w:t>
      </w:r>
      <w:r w:rsidRPr="00C341A8">
        <w:rPr>
          <w:rFonts w:ascii="Noto Sans" w:hAnsi="Noto Sans" w:cs="Noto Sans"/>
          <w:b/>
          <w:sz w:val="18"/>
          <w:szCs w:val="18"/>
        </w:rPr>
        <w:t xml:space="preserve"> (</w:t>
      </w:r>
      <w:r w:rsidR="00E66F2F" w:rsidRPr="00C341A8">
        <w:rPr>
          <w:rFonts w:ascii="Noto Sans" w:hAnsi="Noto Sans" w:cs="Noto Sans"/>
          <w:b/>
          <w:sz w:val="18"/>
          <w:szCs w:val="18"/>
        </w:rPr>
        <w:t>Cinco</w:t>
      </w:r>
      <w:r w:rsidRPr="00C341A8">
        <w:rPr>
          <w:rFonts w:ascii="Noto Sans" w:hAnsi="Noto Sans" w:cs="Noto Sans"/>
          <w:b/>
          <w:sz w:val="18"/>
          <w:szCs w:val="18"/>
        </w:rPr>
        <w:t>)</w:t>
      </w:r>
      <w:r w:rsidRPr="00C341A8">
        <w:rPr>
          <w:rFonts w:ascii="Noto Sans" w:hAnsi="Noto Sans" w:cs="Noto Sans"/>
          <w:sz w:val="18"/>
          <w:szCs w:val="18"/>
        </w:rPr>
        <w:t>, el cual forma parte de las presentes bases</w:t>
      </w:r>
      <w:r w:rsidRPr="00C341A8">
        <w:rPr>
          <w:rFonts w:ascii="Noto Sans" w:hAnsi="Noto Sans" w:cs="Noto Sans"/>
          <w:bCs/>
          <w:sz w:val="18"/>
          <w:szCs w:val="18"/>
        </w:rPr>
        <w:t>.</w:t>
      </w:r>
    </w:p>
    <w:p w14:paraId="203E93DF" w14:textId="77777777" w:rsidR="00F37C95" w:rsidRPr="00C341A8" w:rsidRDefault="00F37C95" w:rsidP="00443CD8">
      <w:pPr>
        <w:jc w:val="both"/>
        <w:rPr>
          <w:rFonts w:ascii="Noto Sans" w:hAnsi="Noto Sans" w:cs="Noto Sans"/>
          <w:sz w:val="18"/>
          <w:szCs w:val="18"/>
        </w:rPr>
      </w:pPr>
    </w:p>
    <w:p w14:paraId="1BBB9B5E" w14:textId="77777777" w:rsidR="00F37C95" w:rsidRPr="00C341A8" w:rsidRDefault="00F37C95" w:rsidP="00443CD8">
      <w:pPr>
        <w:jc w:val="both"/>
        <w:rPr>
          <w:rFonts w:ascii="Noto Sans" w:hAnsi="Noto Sans" w:cs="Noto Sans"/>
          <w:sz w:val="18"/>
          <w:szCs w:val="18"/>
        </w:rPr>
      </w:pPr>
      <w:r w:rsidRPr="00C341A8">
        <w:rPr>
          <w:rFonts w:ascii="Noto Sans" w:hAnsi="Noto Sans" w:cs="Noto Sans"/>
          <w:sz w:val="18"/>
          <w:szCs w:val="18"/>
        </w:rPr>
        <w:t xml:space="preserve">El domicilio que se señale en el </w:t>
      </w:r>
      <w:r w:rsidRPr="00C341A8">
        <w:rPr>
          <w:rFonts w:ascii="Noto Sans" w:hAnsi="Noto Sans" w:cs="Noto Sans"/>
          <w:b/>
          <w:sz w:val="18"/>
          <w:szCs w:val="18"/>
        </w:rPr>
        <w:t xml:space="preserve">Anexo Número </w:t>
      </w:r>
      <w:r w:rsidR="00E66F2F" w:rsidRPr="00C341A8">
        <w:rPr>
          <w:rFonts w:ascii="Noto Sans" w:hAnsi="Noto Sans" w:cs="Noto Sans"/>
          <w:b/>
          <w:sz w:val="18"/>
          <w:szCs w:val="18"/>
        </w:rPr>
        <w:t>5 (Cinco)</w:t>
      </w:r>
      <w:r w:rsidRPr="00C341A8">
        <w:rPr>
          <w:rFonts w:ascii="Noto Sans" w:hAnsi="Noto Sans" w:cs="Noto Sans"/>
          <w:sz w:val="18"/>
          <w:szCs w:val="18"/>
        </w:rPr>
        <w:t xml:space="preserve"> de las presentes bases, será aquel en el que el licitante pueda recibir todo tipo de notificaciones y documentos que resulten, además de las notificaciones que se realicen a través de </w:t>
      </w:r>
      <w:r w:rsidR="00C64919" w:rsidRPr="00C341A8">
        <w:rPr>
          <w:rFonts w:ascii="Noto Sans" w:hAnsi="Noto Sans" w:cs="Noto Sans"/>
          <w:sz w:val="18"/>
          <w:szCs w:val="18"/>
          <w:lang w:val="es-ES_tradnl"/>
        </w:rPr>
        <w:t>Compras MX</w:t>
      </w:r>
      <w:r w:rsidRPr="00C341A8">
        <w:rPr>
          <w:rFonts w:ascii="Noto Sans" w:hAnsi="Noto Sans" w:cs="Noto Sans"/>
          <w:sz w:val="18"/>
          <w:szCs w:val="18"/>
        </w:rPr>
        <w:t>.</w:t>
      </w:r>
    </w:p>
    <w:p w14:paraId="07443853" w14:textId="77777777" w:rsidR="00F37C95" w:rsidRPr="00C341A8" w:rsidRDefault="00F37C95" w:rsidP="00443CD8">
      <w:pPr>
        <w:jc w:val="both"/>
        <w:rPr>
          <w:rFonts w:ascii="Noto Sans" w:hAnsi="Noto Sans" w:cs="Noto Sans"/>
          <w:sz w:val="18"/>
          <w:szCs w:val="18"/>
        </w:rPr>
      </w:pPr>
    </w:p>
    <w:p w14:paraId="5F316D17" w14:textId="77777777" w:rsidR="00F37C95" w:rsidRPr="00C341A8" w:rsidRDefault="00F37C95" w:rsidP="00443CD8">
      <w:pPr>
        <w:jc w:val="both"/>
        <w:rPr>
          <w:rFonts w:ascii="Noto Sans" w:hAnsi="Noto Sans" w:cs="Noto Sans"/>
          <w:b/>
          <w:sz w:val="18"/>
          <w:szCs w:val="18"/>
        </w:rPr>
      </w:pPr>
      <w:r w:rsidRPr="00C341A8">
        <w:rPr>
          <w:rFonts w:ascii="Noto Sans" w:hAnsi="Noto Sans" w:cs="Noto Sans"/>
          <w:b/>
          <w:sz w:val="18"/>
          <w:szCs w:val="18"/>
        </w:rPr>
        <w:t>7.3.</w:t>
      </w:r>
      <w:r w:rsidRPr="00C341A8">
        <w:rPr>
          <w:rFonts w:ascii="Noto Sans" w:hAnsi="Noto Sans" w:cs="Noto Sans"/>
          <w:b/>
          <w:sz w:val="18"/>
          <w:szCs w:val="18"/>
        </w:rPr>
        <w:tab/>
        <w:t>PREVIO A LA FIRMA DEL CONTRATO.</w:t>
      </w:r>
    </w:p>
    <w:p w14:paraId="0632FA41" w14:textId="77777777" w:rsidR="00F37C95" w:rsidRPr="00C341A8" w:rsidRDefault="00F37C95" w:rsidP="00443CD8">
      <w:pPr>
        <w:jc w:val="both"/>
        <w:rPr>
          <w:rFonts w:ascii="Noto Sans" w:hAnsi="Noto Sans" w:cs="Noto Sans"/>
          <w:sz w:val="18"/>
          <w:szCs w:val="18"/>
        </w:rPr>
      </w:pPr>
    </w:p>
    <w:p w14:paraId="6CB73C7E" w14:textId="1FCF287F"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 xml:space="preserve">Previo a la firma del contrato el participante 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w:t>
      </w:r>
      <w:r w:rsidR="00C64192" w:rsidRPr="00C341A8">
        <w:rPr>
          <w:rFonts w:ascii="Noto Sans" w:hAnsi="Noto Sans" w:cs="Noto Sans"/>
          <w:sz w:val="18"/>
          <w:szCs w:val="18"/>
        </w:rPr>
        <w:t>y 48</w:t>
      </w:r>
      <w:r w:rsidRPr="00C341A8">
        <w:rPr>
          <w:rFonts w:ascii="Noto Sans" w:hAnsi="Noto Sans" w:cs="Noto Sans"/>
          <w:sz w:val="18"/>
          <w:szCs w:val="18"/>
        </w:rPr>
        <w:t xml:space="preserve"> fracción VI del Reglamento de la LAASSP.</w:t>
      </w:r>
    </w:p>
    <w:p w14:paraId="4C98A668" w14:textId="0B0FF918" w:rsidR="00B133D2" w:rsidRPr="00C341A8" w:rsidRDefault="00B133D2" w:rsidP="007F1F0C">
      <w:pPr>
        <w:pStyle w:val="Prrafodelista"/>
        <w:numPr>
          <w:ilvl w:val="0"/>
          <w:numId w:val="17"/>
        </w:numPr>
        <w:jc w:val="both"/>
        <w:rPr>
          <w:rFonts w:ascii="Noto Sans" w:hAnsi="Noto Sans" w:cs="Noto Sans"/>
          <w:sz w:val="18"/>
          <w:szCs w:val="18"/>
        </w:rPr>
      </w:pPr>
      <w:r w:rsidRPr="00C341A8">
        <w:rPr>
          <w:rFonts w:ascii="Noto Sans" w:hAnsi="Noto Sans" w:cs="Noto Sans"/>
          <w:sz w:val="18"/>
          <w:szCs w:val="18"/>
        </w:rPr>
        <w:t xml:space="preserve">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w:t>
      </w:r>
      <w:r w:rsidR="00C64192" w:rsidRPr="00C341A8">
        <w:rPr>
          <w:rFonts w:ascii="Noto Sans" w:hAnsi="Noto Sans" w:cs="Noto Sans"/>
          <w:sz w:val="18"/>
          <w:szCs w:val="18"/>
        </w:rPr>
        <w:t>Contribuyentes,</w:t>
      </w:r>
      <w:r w:rsidRPr="00C341A8">
        <w:rPr>
          <w:rFonts w:ascii="Noto Sans" w:hAnsi="Noto Sans" w:cs="Noto Sans"/>
          <w:sz w:val="18"/>
          <w:szCs w:val="18"/>
        </w:rPr>
        <w:t xml:space="preserve"> así como la documentación con la que acredite tener su domicilio legal en el territorio nacional.</w:t>
      </w:r>
    </w:p>
    <w:p w14:paraId="1734CEB5" w14:textId="77777777" w:rsidR="00C210E5" w:rsidRPr="00C341A8" w:rsidRDefault="00C210E5" w:rsidP="00C210E5">
      <w:pPr>
        <w:ind w:left="360"/>
        <w:jc w:val="both"/>
        <w:rPr>
          <w:rFonts w:ascii="Noto Sans" w:hAnsi="Noto Sans" w:cs="Noto Sans"/>
          <w:sz w:val="18"/>
          <w:szCs w:val="18"/>
        </w:rPr>
      </w:pPr>
    </w:p>
    <w:p w14:paraId="5FEAB0F2" w14:textId="77777777" w:rsidR="00B133D2" w:rsidRPr="00C341A8" w:rsidRDefault="00B133D2" w:rsidP="007F1F0C">
      <w:pPr>
        <w:pStyle w:val="Prrafodelista"/>
        <w:numPr>
          <w:ilvl w:val="0"/>
          <w:numId w:val="17"/>
        </w:numPr>
        <w:jc w:val="both"/>
        <w:rPr>
          <w:rFonts w:ascii="Noto Sans" w:hAnsi="Noto Sans" w:cs="Noto Sans"/>
          <w:sz w:val="18"/>
          <w:szCs w:val="18"/>
        </w:rPr>
      </w:pPr>
      <w:r w:rsidRPr="00C341A8">
        <w:rPr>
          <w:rFonts w:ascii="Noto Sans" w:hAnsi="Noto Sans" w:cs="Noto Sans"/>
          <w:sz w:val="18"/>
          <w:szCs w:val="18"/>
        </w:rPr>
        <w:t>En el caso de personas físicas, deberá presentar copia certificada del acta de nacimiento o, en su caso, carta de naturalización respectiva, expedida por la autoridad competente, así como la documentación con la que acredite tener su domicilio legal en el territorio nacional, copia legible de su cédula del Registro Federal de Contribuyentes, así como identificación vigente y copia simple de la misma (pasaporte, cartilla del servicio militar nacional o credencial para votar con fotografía).</w:t>
      </w:r>
    </w:p>
    <w:p w14:paraId="499320C9" w14:textId="77777777" w:rsidR="00C210E5" w:rsidRPr="00C341A8" w:rsidRDefault="00C210E5" w:rsidP="00C210E5">
      <w:pPr>
        <w:jc w:val="both"/>
        <w:rPr>
          <w:rFonts w:ascii="Noto Sans" w:hAnsi="Noto Sans" w:cs="Noto Sans"/>
          <w:sz w:val="18"/>
          <w:szCs w:val="18"/>
        </w:rPr>
      </w:pPr>
    </w:p>
    <w:p w14:paraId="2C5D95F0"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En el supuesto de que se adjudique el contrato a los participantes que presentaron una proposición conjunta, el con</w:t>
      </w:r>
      <w:r w:rsidR="00FE00C5" w:rsidRPr="00C341A8">
        <w:rPr>
          <w:rFonts w:ascii="Noto Sans" w:hAnsi="Noto Sans" w:cs="Noto Sans"/>
          <w:sz w:val="18"/>
          <w:szCs w:val="18"/>
        </w:rPr>
        <w:t>venio indicado en el artículo 45</w:t>
      </w:r>
      <w:r w:rsidRPr="00C341A8">
        <w:rPr>
          <w:rFonts w:ascii="Noto Sans" w:hAnsi="Noto Sans" w:cs="Noto Sans"/>
          <w:sz w:val="18"/>
          <w:szCs w:val="18"/>
        </w:rPr>
        <w:t xml:space="preserve"> párrafo </w:t>
      </w:r>
      <w:r w:rsidR="00FE00C5" w:rsidRPr="00C341A8">
        <w:rPr>
          <w:rFonts w:ascii="Noto Sans" w:hAnsi="Noto Sans" w:cs="Noto Sans"/>
          <w:sz w:val="18"/>
          <w:szCs w:val="18"/>
        </w:rPr>
        <w:t>cuarto</w:t>
      </w:r>
      <w:r w:rsidRPr="00C341A8">
        <w:rPr>
          <w:rFonts w:ascii="Noto Sans" w:hAnsi="Noto Sans" w:cs="Noto Sans"/>
          <w:sz w:val="18"/>
          <w:szCs w:val="18"/>
        </w:rPr>
        <w:t xml:space="preserve">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D4DE6A4" w14:textId="77777777" w:rsidR="00B133D2" w:rsidRPr="00C341A8" w:rsidRDefault="00B133D2" w:rsidP="00B133D2">
      <w:pPr>
        <w:jc w:val="both"/>
        <w:rPr>
          <w:rFonts w:ascii="Noto Sans" w:hAnsi="Noto Sans" w:cs="Noto Sans"/>
          <w:sz w:val="18"/>
          <w:szCs w:val="18"/>
        </w:rPr>
      </w:pPr>
    </w:p>
    <w:p w14:paraId="5095DBDF"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lastRenderedPageBreak/>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14:paraId="2020DFFE" w14:textId="77777777" w:rsidR="00B133D2" w:rsidRPr="00C341A8" w:rsidRDefault="00B133D2" w:rsidP="00443CD8">
      <w:pPr>
        <w:jc w:val="both"/>
        <w:rPr>
          <w:rFonts w:ascii="Noto Sans" w:hAnsi="Noto Sans" w:cs="Noto Sans"/>
          <w:sz w:val="18"/>
          <w:szCs w:val="18"/>
        </w:rPr>
      </w:pPr>
    </w:p>
    <w:p w14:paraId="283DCEEB" w14:textId="77777777" w:rsidR="00F37C95" w:rsidRPr="00C341A8" w:rsidRDefault="00F37C95" w:rsidP="00443CD8">
      <w:pPr>
        <w:jc w:val="both"/>
        <w:rPr>
          <w:rFonts w:ascii="Noto Sans" w:hAnsi="Noto Sans" w:cs="Noto Sans"/>
          <w:sz w:val="18"/>
          <w:szCs w:val="18"/>
        </w:rPr>
      </w:pPr>
      <w:r w:rsidRPr="00C341A8">
        <w:rPr>
          <w:rFonts w:ascii="Noto Sans" w:hAnsi="Noto Sans" w:cs="Noto Sans"/>
          <w:sz w:val="18"/>
          <w:szCs w:val="18"/>
        </w:rPr>
        <w:t>Además de los siguientes documentos:</w:t>
      </w:r>
    </w:p>
    <w:p w14:paraId="6637D753" w14:textId="77777777" w:rsidR="00F37C95" w:rsidRPr="00C341A8" w:rsidRDefault="00F37C95" w:rsidP="00443CD8">
      <w:pPr>
        <w:jc w:val="both"/>
        <w:rPr>
          <w:rFonts w:ascii="Noto Sans" w:hAnsi="Noto Sans" w:cs="Noto Sans"/>
          <w:sz w:val="18"/>
          <w:szCs w:val="18"/>
        </w:rPr>
      </w:pPr>
    </w:p>
    <w:p w14:paraId="074C6FB6"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Registro Federal de Contribuyentes</w:t>
      </w:r>
    </w:p>
    <w:p w14:paraId="1A664374"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Registro Patronal IMSS</w:t>
      </w:r>
    </w:p>
    <w:p w14:paraId="603684AB"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Opinión positiva y vigente de cumplimiento de sus obligaciones Fiscales ante el SAT así como</w:t>
      </w:r>
      <w:r w:rsidR="00B64045" w:rsidRPr="00C341A8">
        <w:rPr>
          <w:rFonts w:ascii="Noto Sans" w:hAnsi="Noto Sans" w:cs="Noto Sans"/>
          <w:sz w:val="18"/>
          <w:szCs w:val="18"/>
        </w:rPr>
        <w:t xml:space="preserve"> en Materia de Seguridad Social e INFONAVIT.</w:t>
      </w:r>
    </w:p>
    <w:p w14:paraId="268C718F"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Acta Constitutiva de la Empresa</w:t>
      </w:r>
    </w:p>
    <w:p w14:paraId="74ED41D4"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Poder Notarial</w:t>
      </w:r>
    </w:p>
    <w:p w14:paraId="4D035BC6"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Identificación Oficial con fotografía vigente.</w:t>
      </w:r>
    </w:p>
    <w:p w14:paraId="14E49B37"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Comprobante de domicilio vigente.</w:t>
      </w:r>
    </w:p>
    <w:p w14:paraId="2123501E"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 xml:space="preserve">Manifiesto bajo protesta de decir de no encontrarse en ninguno de los supuestos del </w:t>
      </w:r>
      <w:r w:rsidR="001F6375" w:rsidRPr="00C341A8">
        <w:rPr>
          <w:rFonts w:ascii="Noto Sans" w:hAnsi="Noto Sans" w:cs="Noto Sans"/>
          <w:sz w:val="18"/>
          <w:szCs w:val="18"/>
        </w:rPr>
        <w:t>Artículo</w:t>
      </w:r>
      <w:r w:rsidR="00FE00C5" w:rsidRPr="00C341A8">
        <w:rPr>
          <w:rFonts w:ascii="Noto Sans" w:hAnsi="Noto Sans" w:cs="Noto Sans"/>
          <w:sz w:val="18"/>
          <w:szCs w:val="18"/>
        </w:rPr>
        <w:t xml:space="preserve"> 71 y 9</w:t>
      </w:r>
      <w:r w:rsidRPr="00C341A8">
        <w:rPr>
          <w:rFonts w:ascii="Noto Sans" w:hAnsi="Noto Sans" w:cs="Noto Sans"/>
          <w:sz w:val="18"/>
          <w:szCs w:val="18"/>
        </w:rPr>
        <w:t>0 de la Ley.</w:t>
      </w:r>
    </w:p>
    <w:p w14:paraId="62C55F25" w14:textId="77777777" w:rsidR="00F37C95" w:rsidRPr="00C341A8" w:rsidRDefault="00F37C95" w:rsidP="00443CD8">
      <w:pPr>
        <w:suppressAutoHyphens w:val="0"/>
        <w:contextualSpacing/>
        <w:jc w:val="both"/>
        <w:rPr>
          <w:rFonts w:ascii="Noto Sans" w:hAnsi="Noto Sans" w:cs="Noto Sans"/>
          <w:sz w:val="18"/>
          <w:szCs w:val="18"/>
        </w:rPr>
      </w:pPr>
    </w:p>
    <w:p w14:paraId="48DFFCE3" w14:textId="1C47432E" w:rsidR="00347561" w:rsidRPr="00C341A8" w:rsidRDefault="00347561" w:rsidP="00443CD8">
      <w:pPr>
        <w:spacing w:after="120"/>
        <w:jc w:val="both"/>
        <w:rPr>
          <w:rFonts w:ascii="Noto Sans" w:hAnsi="Noto Sans" w:cs="Noto Sans"/>
          <w:sz w:val="18"/>
          <w:szCs w:val="18"/>
        </w:rPr>
      </w:pPr>
      <w:r w:rsidRPr="00C341A8">
        <w:rPr>
          <w:rFonts w:ascii="Noto Sans" w:hAnsi="Noto Sans" w:cs="Noto Sans"/>
          <w:sz w:val="18"/>
          <w:szCs w:val="18"/>
        </w:rPr>
        <w:t xml:space="preserve">En el supuesto de que se adjudique el contrato a los </w:t>
      </w:r>
      <w:r w:rsidR="00271278">
        <w:rPr>
          <w:rFonts w:ascii="Noto Sans" w:hAnsi="Noto Sans" w:cs="Noto Sans"/>
          <w:sz w:val="18"/>
          <w:szCs w:val="18"/>
        </w:rPr>
        <w:t>cotizantes</w:t>
      </w:r>
      <w:r w:rsidRPr="00C341A8">
        <w:rPr>
          <w:rFonts w:ascii="Noto Sans" w:hAnsi="Noto Sans" w:cs="Noto Sans"/>
          <w:sz w:val="18"/>
          <w:szCs w:val="18"/>
        </w:rPr>
        <w:t xml:space="preserve"> que presentaron una proposición conjunta, el convenio ind</w:t>
      </w:r>
      <w:r w:rsidR="00FE00C5" w:rsidRPr="00C341A8">
        <w:rPr>
          <w:rFonts w:ascii="Noto Sans" w:hAnsi="Noto Sans" w:cs="Noto Sans"/>
          <w:sz w:val="18"/>
          <w:szCs w:val="18"/>
        </w:rPr>
        <w:t>icado en el Artículo 45</w:t>
      </w:r>
      <w:r w:rsidRPr="00C341A8">
        <w:rPr>
          <w:rFonts w:ascii="Noto Sans" w:hAnsi="Noto Sans" w:cs="Noto Sans"/>
          <w:sz w:val="18"/>
          <w:szCs w:val="18"/>
        </w:rPr>
        <w:t xml:space="preserve"> Párrafo </w:t>
      </w:r>
      <w:r w:rsidR="00FE00C5" w:rsidRPr="00C341A8">
        <w:rPr>
          <w:rFonts w:ascii="Noto Sans" w:hAnsi="Noto Sans" w:cs="Noto Sans"/>
          <w:sz w:val="18"/>
          <w:szCs w:val="18"/>
        </w:rPr>
        <w:t>cuarto</w:t>
      </w:r>
      <w:r w:rsidRPr="00C341A8">
        <w:rPr>
          <w:rFonts w:ascii="Noto Sans" w:hAnsi="Noto Sans" w:cs="Noto Sans"/>
          <w:sz w:val="18"/>
          <w:szCs w:val="18"/>
        </w:rPr>
        <w:t xml:space="preserve">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3F56043" w14:textId="723BFA6C" w:rsidR="00F37C95" w:rsidRPr="00C341A8" w:rsidRDefault="00F37C95" w:rsidP="00443CD8">
      <w:pPr>
        <w:jc w:val="both"/>
        <w:rPr>
          <w:rFonts w:ascii="Noto Sans" w:hAnsi="Noto Sans" w:cs="Noto Sans"/>
          <w:sz w:val="18"/>
          <w:szCs w:val="18"/>
        </w:rPr>
      </w:pPr>
      <w:r w:rsidRPr="00C341A8">
        <w:rPr>
          <w:rFonts w:ascii="Noto Sans" w:hAnsi="Noto Sans" w:cs="Noto Sans"/>
          <w:sz w:val="18"/>
          <w:szCs w:val="18"/>
        </w:rPr>
        <w:t xml:space="preserve">Dicha documentación deberá ser entregada en la Oficina de Contratos dependiente de la Coordinación Delegacional de Abastecimiento y Equipamiento, ubicado en Periférico Sur No. 8000, Colonia Santa María Tequepexpan, C.P. </w:t>
      </w:r>
      <w:r w:rsidR="00C64192" w:rsidRPr="00C341A8">
        <w:rPr>
          <w:rFonts w:ascii="Noto Sans" w:hAnsi="Noto Sans" w:cs="Noto Sans"/>
          <w:sz w:val="18"/>
          <w:szCs w:val="18"/>
        </w:rPr>
        <w:t>45600 en</w:t>
      </w:r>
      <w:r w:rsidRPr="00C341A8">
        <w:rPr>
          <w:rFonts w:ascii="Noto Sans" w:hAnsi="Noto Sans" w:cs="Noto Sans"/>
          <w:sz w:val="18"/>
          <w:szCs w:val="18"/>
        </w:rPr>
        <w:t xml:space="preserve"> </w:t>
      </w:r>
      <w:r w:rsidR="00FE00C5" w:rsidRPr="00C341A8">
        <w:rPr>
          <w:rFonts w:ascii="Noto Sans" w:hAnsi="Noto Sans" w:cs="Noto Sans"/>
          <w:sz w:val="18"/>
          <w:szCs w:val="18"/>
        </w:rPr>
        <w:t xml:space="preserve">San Pedro </w:t>
      </w:r>
      <w:r w:rsidRPr="00C341A8">
        <w:rPr>
          <w:rFonts w:ascii="Noto Sans" w:hAnsi="Noto Sans" w:cs="Noto Sans"/>
          <w:sz w:val="18"/>
          <w:szCs w:val="18"/>
        </w:rPr>
        <w:t>Tlaquepaque, Jalisco.</w:t>
      </w:r>
    </w:p>
    <w:p w14:paraId="077AD557" w14:textId="77777777" w:rsidR="007869DC" w:rsidRPr="00C341A8" w:rsidRDefault="007869DC" w:rsidP="00443CD8">
      <w:pPr>
        <w:jc w:val="both"/>
        <w:rPr>
          <w:rFonts w:ascii="Noto Sans" w:hAnsi="Noto Sans" w:cs="Noto Sans"/>
          <w:sz w:val="18"/>
          <w:szCs w:val="18"/>
        </w:rPr>
      </w:pPr>
    </w:p>
    <w:p w14:paraId="0E572CC5" w14:textId="77777777" w:rsidR="00515117" w:rsidRPr="00C341A8" w:rsidRDefault="00515117" w:rsidP="00443CD8">
      <w:pPr>
        <w:tabs>
          <w:tab w:val="left" w:pos="720"/>
        </w:tabs>
        <w:jc w:val="both"/>
        <w:rPr>
          <w:rFonts w:ascii="Noto Sans" w:hAnsi="Noto Sans" w:cs="Noto Sans"/>
          <w:b/>
          <w:bCs/>
          <w:sz w:val="18"/>
          <w:szCs w:val="18"/>
        </w:rPr>
      </w:pPr>
      <w:r w:rsidRPr="00C341A8">
        <w:rPr>
          <w:rFonts w:ascii="Noto Sans" w:hAnsi="Noto Sans" w:cs="Noto Sans"/>
          <w:b/>
          <w:bCs/>
          <w:sz w:val="18"/>
          <w:szCs w:val="18"/>
        </w:rPr>
        <w:t>8.</w:t>
      </w:r>
      <w:r w:rsidRPr="00C341A8">
        <w:rPr>
          <w:rFonts w:ascii="Noto Sans" w:hAnsi="Noto Sans" w:cs="Noto Sans"/>
          <w:b/>
          <w:bCs/>
          <w:sz w:val="18"/>
          <w:szCs w:val="18"/>
        </w:rPr>
        <w:tab/>
        <w:t>ACREDITACIÓN DE ENCONTRARSE AL CORRIENTE DE SUS OBLIGACIONES FISCALES.</w:t>
      </w:r>
    </w:p>
    <w:p w14:paraId="415D43F4" w14:textId="77777777" w:rsidR="00AA2D2B" w:rsidRPr="00C341A8" w:rsidRDefault="00AA2D2B" w:rsidP="00443CD8">
      <w:pPr>
        <w:tabs>
          <w:tab w:val="left" w:pos="720"/>
        </w:tabs>
        <w:jc w:val="both"/>
        <w:rPr>
          <w:rFonts w:ascii="Noto Sans" w:hAnsi="Noto Sans" w:cs="Noto Sans"/>
          <w:b/>
          <w:bCs/>
          <w:sz w:val="18"/>
          <w:szCs w:val="18"/>
        </w:rPr>
      </w:pPr>
    </w:p>
    <w:p w14:paraId="3204BEEF" w14:textId="46CE4948"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 xml:space="preserve">El Instituto no contratará servicios con los particulares que se encuentren dentro de los supuestos señalados en las fracciones I, II, III, IV, V, VI, VII y </w:t>
      </w:r>
      <w:r w:rsidR="00C64192" w:rsidRPr="00C341A8">
        <w:rPr>
          <w:rFonts w:ascii="Noto Sans" w:hAnsi="Noto Sans" w:cs="Noto Sans"/>
          <w:sz w:val="18"/>
          <w:szCs w:val="18"/>
        </w:rPr>
        <w:t>VIII del</w:t>
      </w:r>
      <w:r w:rsidRPr="00C341A8">
        <w:rPr>
          <w:rFonts w:ascii="Noto Sans" w:hAnsi="Noto Sans" w:cs="Noto Sans"/>
          <w:sz w:val="18"/>
          <w:szCs w:val="18"/>
        </w:rPr>
        <w:t xml:space="preserve"> Artículo 32-D del Código Fiscal de la Federación.</w:t>
      </w:r>
    </w:p>
    <w:p w14:paraId="7B1DA1C0" w14:textId="77777777" w:rsidR="00B133D2" w:rsidRPr="00C341A8" w:rsidRDefault="00B133D2" w:rsidP="00B133D2">
      <w:pPr>
        <w:jc w:val="both"/>
        <w:rPr>
          <w:rFonts w:ascii="Noto Sans" w:hAnsi="Noto Sans" w:cs="Noto Sans"/>
          <w:sz w:val="18"/>
          <w:szCs w:val="18"/>
        </w:rPr>
      </w:pPr>
    </w:p>
    <w:p w14:paraId="3AD3352B"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 xml:space="preserve">Tratándose de las propuestas conjuntas previstas en el artículo </w:t>
      </w:r>
      <w:r w:rsidR="00FE00C5" w:rsidRPr="00C341A8">
        <w:rPr>
          <w:rFonts w:ascii="Noto Sans" w:hAnsi="Noto Sans" w:cs="Noto Sans"/>
          <w:sz w:val="18"/>
          <w:szCs w:val="18"/>
        </w:rPr>
        <w:t>67</w:t>
      </w:r>
      <w:r w:rsidRPr="00C341A8">
        <w:rPr>
          <w:rFonts w:ascii="Noto Sans" w:hAnsi="Noto Sans" w:cs="Noto Sans"/>
          <w:sz w:val="18"/>
          <w:szCs w:val="18"/>
        </w:rPr>
        <w:t xml:space="preserve"> de la Ley, los participantes, deberán presentar la “Opinión del cumplimiento de obligaciones fiscales” por cada uno de los obligados en dicha propuesta  </w:t>
      </w:r>
    </w:p>
    <w:p w14:paraId="53AB742F" w14:textId="77777777" w:rsidR="00B133D2" w:rsidRPr="00C341A8" w:rsidRDefault="00B133D2" w:rsidP="00B133D2">
      <w:pPr>
        <w:jc w:val="both"/>
        <w:rPr>
          <w:rFonts w:ascii="Noto Sans" w:hAnsi="Noto Sans" w:cs="Noto Sans"/>
          <w:sz w:val="18"/>
          <w:szCs w:val="18"/>
        </w:rPr>
      </w:pPr>
    </w:p>
    <w:p w14:paraId="73950670" w14:textId="4EE8813D"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 xml:space="preserve">En caso de que proceda, el participante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w:t>
      </w:r>
      <w:r w:rsidR="00906472" w:rsidRPr="00C341A8">
        <w:rPr>
          <w:rFonts w:ascii="Noto Sans" w:hAnsi="Noto Sans" w:cs="Noto Sans"/>
          <w:sz w:val="18"/>
          <w:szCs w:val="18"/>
        </w:rPr>
        <w:t>67</w:t>
      </w:r>
      <w:r w:rsidRPr="00C341A8">
        <w:rPr>
          <w:rFonts w:ascii="Noto Sans" w:hAnsi="Noto Sans" w:cs="Noto Sans"/>
          <w:sz w:val="18"/>
          <w:szCs w:val="18"/>
        </w:rPr>
        <w:t xml:space="preserve"> de la LAASSP, Asimismo, el Instituto remitirá a la </w:t>
      </w:r>
      <w:r w:rsidR="000E5F9B" w:rsidRPr="00C341A8">
        <w:rPr>
          <w:rFonts w:ascii="Noto Sans" w:hAnsi="Noto Sans" w:cs="Noto Sans"/>
          <w:sz w:val="18"/>
          <w:szCs w:val="18"/>
        </w:rPr>
        <w:t>SABG</w:t>
      </w:r>
      <w:r w:rsidRPr="00C341A8">
        <w:rPr>
          <w:rFonts w:ascii="Noto Sans" w:hAnsi="Noto Sans" w:cs="Noto Sans"/>
          <w:sz w:val="18"/>
          <w:szCs w:val="18"/>
        </w:rPr>
        <w:t xml:space="preserve"> la documentación de los hechos presumibles constitutivos de infracción por la falta de formalización del contrato, por causas imputables al participante adjudicado.</w:t>
      </w:r>
    </w:p>
    <w:p w14:paraId="3724EEF3" w14:textId="77777777" w:rsidR="00B133D2" w:rsidRPr="00C341A8" w:rsidRDefault="00B133D2" w:rsidP="00B133D2">
      <w:pPr>
        <w:jc w:val="both"/>
        <w:rPr>
          <w:rFonts w:ascii="Noto Sans" w:hAnsi="Noto Sans" w:cs="Noto Sans"/>
          <w:sz w:val="18"/>
          <w:szCs w:val="18"/>
        </w:rPr>
      </w:pPr>
    </w:p>
    <w:p w14:paraId="1EEFA849" w14:textId="663EC048" w:rsidR="00B133D2" w:rsidRPr="00C341A8" w:rsidRDefault="00272BF9" w:rsidP="00B133D2">
      <w:pPr>
        <w:pStyle w:val="Ttulo2"/>
        <w:spacing w:before="0" w:after="0"/>
        <w:jc w:val="both"/>
        <w:rPr>
          <w:rFonts w:ascii="Noto Sans" w:hAnsi="Noto Sans" w:cs="Noto Sans"/>
          <w:bCs/>
          <w:i w:val="0"/>
          <w:iCs/>
          <w:sz w:val="18"/>
          <w:szCs w:val="18"/>
        </w:rPr>
      </w:pPr>
      <w:bookmarkStart w:id="1" w:name="_Toc462062977"/>
      <w:r w:rsidRPr="00C341A8">
        <w:rPr>
          <w:rFonts w:ascii="Noto Sans" w:hAnsi="Noto Sans" w:cs="Noto Sans"/>
          <w:i w:val="0"/>
          <w:iCs/>
          <w:sz w:val="18"/>
          <w:szCs w:val="18"/>
        </w:rPr>
        <w:t>8.1</w:t>
      </w:r>
      <w:r w:rsidR="00B133D2" w:rsidRPr="00C341A8">
        <w:rPr>
          <w:rFonts w:ascii="Noto Sans" w:hAnsi="Noto Sans" w:cs="Noto Sans"/>
          <w:i w:val="0"/>
          <w:iCs/>
          <w:sz w:val="18"/>
          <w:szCs w:val="18"/>
        </w:rPr>
        <w:t xml:space="preserve"> OPINIÓN DE CUMPLIMIENTO DE OBLIGACIONES FISCALES EN MATERIA DE SEGURIDAD SOCIAL</w:t>
      </w:r>
      <w:r w:rsidR="00B133D2" w:rsidRPr="00C341A8">
        <w:rPr>
          <w:rFonts w:ascii="Noto Sans" w:hAnsi="Noto Sans" w:cs="Noto Sans"/>
          <w:bCs/>
          <w:i w:val="0"/>
          <w:iCs/>
          <w:sz w:val="18"/>
          <w:szCs w:val="18"/>
        </w:rPr>
        <w:t>:</w:t>
      </w:r>
      <w:bookmarkEnd w:id="1"/>
    </w:p>
    <w:p w14:paraId="3FB4420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w:t>
      </w:r>
      <w:r w:rsidRPr="00C341A8">
        <w:rPr>
          <w:rFonts w:ascii="Noto Sans" w:hAnsi="Noto Sans" w:cs="Noto Sans"/>
          <w:i/>
          <w:sz w:val="18"/>
          <w:szCs w:val="18"/>
        </w:rPr>
        <w:t xml:space="preserve"> (publicado en el D.O.F. el 22 de septiembre de 2022) </w:t>
      </w:r>
      <w:r w:rsidRPr="00C341A8">
        <w:rPr>
          <w:rFonts w:ascii="Noto Sans" w:hAnsi="Noto Sans" w:cs="Noto Sans"/>
          <w:sz w:val="18"/>
          <w:szCs w:val="18"/>
        </w:rPr>
        <w:lastRenderedPageBreak/>
        <w:t>dictado por el H. Consejo Técnico en sesión ordinaria de 27 de abril del 2022, por el que se aprobaron las Reglas de carácter general para la obtención de la opinión del cumplimiento de obligaciones fiscales en materia de seguridad social, así como su Anexo Único, así como el acuerdo número ACDO.AS2.HCT.300925/288.P.DIR  (</w:t>
      </w:r>
      <w:r w:rsidRPr="00C341A8">
        <w:rPr>
          <w:rFonts w:ascii="Noto Sans" w:hAnsi="Noto Sans" w:cs="Noto Sans"/>
          <w:i/>
          <w:sz w:val="18"/>
          <w:szCs w:val="18"/>
        </w:rPr>
        <w:t>publicado en el D.O.F. el 06 de octubre de 2025</w:t>
      </w:r>
      <w:r w:rsidRPr="00C341A8">
        <w:rPr>
          <w:rFonts w:ascii="Noto Sans" w:hAnsi="Noto Sans" w:cs="Noto Sans"/>
          <w:sz w:val="18"/>
          <w:szCs w:val="18"/>
        </w:rPr>
        <w:t>) dictado por el H. Consejo Técnico del Instituto Mexicano del Seguro Social en sesión ordinaria celebrada el 30 de septiembre de 2025,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p>
    <w:p w14:paraId="0156229F" w14:textId="77777777" w:rsidR="007804D7" w:rsidRPr="00C341A8" w:rsidRDefault="007804D7" w:rsidP="007804D7">
      <w:pPr>
        <w:pStyle w:val="Cuerpo"/>
        <w:jc w:val="both"/>
        <w:rPr>
          <w:rFonts w:ascii="Noto Sans" w:hAnsi="Noto Sans" w:cs="Noto Sans"/>
          <w:sz w:val="18"/>
          <w:szCs w:val="18"/>
        </w:rPr>
      </w:pPr>
    </w:p>
    <w:p w14:paraId="607AEEF3"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San Pedro Tlaquepaque, Jalisco.</w:t>
      </w:r>
    </w:p>
    <w:p w14:paraId="672DBB2A" w14:textId="77777777" w:rsidR="007804D7" w:rsidRPr="00C341A8" w:rsidRDefault="007804D7" w:rsidP="007804D7">
      <w:pPr>
        <w:pStyle w:val="Cuerpo"/>
        <w:jc w:val="both"/>
        <w:rPr>
          <w:rFonts w:ascii="Noto Sans" w:hAnsi="Noto Sans" w:cs="Noto Sans"/>
          <w:sz w:val="18"/>
          <w:szCs w:val="18"/>
        </w:rPr>
      </w:pPr>
    </w:p>
    <w:p w14:paraId="60722C3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Tratándose de las proposiciones conjuntas previstas en el artículo 45 de la LAASSP, los licitantes que deseen participar en el procedimiento de contratación deberán presentar la “Opinión del cumplimiento de obligaciones fiscales en materia de seguridad social” por cada uno de los obligados en el evento de presentación de proposición y en la firma del contrato. En caso de no contar con trabajadores inscritos en el Régimen del Seguro Social, el Licitante deberá celebrar convenio de Participación conjunta con la prestadora del Servicio. </w:t>
      </w:r>
    </w:p>
    <w:p w14:paraId="17176B1D" w14:textId="77777777" w:rsidR="007804D7" w:rsidRPr="00C341A8" w:rsidRDefault="007804D7" w:rsidP="007804D7">
      <w:pPr>
        <w:pStyle w:val="Cuerpo"/>
        <w:jc w:val="both"/>
        <w:rPr>
          <w:rFonts w:ascii="Noto Sans" w:hAnsi="Noto Sans" w:cs="Noto Sans"/>
          <w:sz w:val="18"/>
          <w:szCs w:val="18"/>
        </w:rPr>
      </w:pPr>
    </w:p>
    <w:p w14:paraId="7874FA4B"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Solo podrán obtener la “opinión de cumplimiento de obligaciones fiscales en materia de seguridad social”, los particulares que se encuentren registrados ante </w:t>
      </w:r>
      <w:r w:rsidRPr="00C341A8">
        <w:rPr>
          <w:rFonts w:ascii="Noto Sans" w:hAnsi="Noto Sans" w:cs="Noto Sans"/>
          <w:b/>
          <w:sz w:val="18"/>
          <w:szCs w:val="18"/>
        </w:rPr>
        <w:t>“EL INSTITUTO”</w:t>
      </w:r>
      <w:r w:rsidRPr="00C341A8">
        <w:rPr>
          <w:rFonts w:ascii="Noto Sans" w:hAnsi="Noto Sans" w:cs="Noto Sans"/>
          <w:sz w:val="18"/>
          <w:szCs w:val="18"/>
        </w:rPr>
        <w:t xml:space="preserve"> y que tengan trabajadores inscritos y activos.</w:t>
      </w:r>
    </w:p>
    <w:p w14:paraId="3AB30961" w14:textId="77777777" w:rsidR="007804D7" w:rsidRPr="00C341A8" w:rsidRDefault="007804D7" w:rsidP="007804D7">
      <w:pPr>
        <w:pStyle w:val="Cuerpo"/>
        <w:jc w:val="both"/>
        <w:rPr>
          <w:rFonts w:ascii="Noto Sans" w:hAnsi="Noto Sans" w:cs="Noto Sans"/>
          <w:sz w:val="18"/>
          <w:szCs w:val="18"/>
        </w:rPr>
      </w:pPr>
    </w:p>
    <w:p w14:paraId="017BAB14"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No se podrá obtener la opinión de cumplimiento multicitada, los particulares que se encuentren en los siguientes supuestos:</w:t>
      </w:r>
    </w:p>
    <w:p w14:paraId="005ED3C5" w14:textId="77777777" w:rsidR="007804D7" w:rsidRPr="00C341A8" w:rsidRDefault="007804D7" w:rsidP="007804D7">
      <w:pPr>
        <w:pStyle w:val="Cuerpo"/>
        <w:jc w:val="both"/>
        <w:rPr>
          <w:rFonts w:ascii="Noto Sans" w:hAnsi="Noto Sans" w:cs="Noto Sans"/>
          <w:sz w:val="18"/>
          <w:szCs w:val="18"/>
        </w:rPr>
      </w:pPr>
    </w:p>
    <w:p w14:paraId="50EED434" w14:textId="77777777" w:rsidR="007804D7" w:rsidRPr="00C341A8" w:rsidRDefault="007804D7" w:rsidP="007F1F0C">
      <w:pPr>
        <w:pStyle w:val="Cuerpo"/>
        <w:numPr>
          <w:ilvl w:val="0"/>
          <w:numId w:val="26"/>
        </w:numPr>
        <w:jc w:val="both"/>
        <w:rPr>
          <w:rFonts w:ascii="Noto Sans" w:hAnsi="Noto Sans" w:cs="Noto Sans"/>
          <w:sz w:val="18"/>
          <w:szCs w:val="18"/>
        </w:rPr>
      </w:pPr>
      <w:r w:rsidRPr="00C341A8">
        <w:rPr>
          <w:rFonts w:ascii="Noto Sans" w:hAnsi="Noto Sans" w:cs="Noto Sans"/>
          <w:sz w:val="18"/>
          <w:szCs w:val="18"/>
        </w:rPr>
        <w:t xml:space="preserve">No se encuentra registrado ante </w:t>
      </w:r>
      <w:r w:rsidRPr="00C341A8">
        <w:rPr>
          <w:rFonts w:ascii="Noto Sans" w:hAnsi="Noto Sans" w:cs="Noto Sans"/>
          <w:b/>
          <w:sz w:val="18"/>
          <w:szCs w:val="18"/>
        </w:rPr>
        <w:t>“EL INSTITUTO”</w:t>
      </w:r>
      <w:r w:rsidRPr="00C341A8">
        <w:rPr>
          <w:rFonts w:ascii="Noto Sans" w:hAnsi="Noto Sans" w:cs="Noto Sans"/>
          <w:sz w:val="18"/>
          <w:szCs w:val="18"/>
        </w:rPr>
        <w:t xml:space="preserve"> por no tener personal que sea sujeto de aseguramiento obligatorio, de conformidad con lo dispuesto por el artículo 12 de la Ley del Seguro Social,</w:t>
      </w:r>
    </w:p>
    <w:p w14:paraId="754FB799" w14:textId="77777777" w:rsidR="007804D7" w:rsidRPr="00C341A8" w:rsidRDefault="007804D7" w:rsidP="007F1F0C">
      <w:pPr>
        <w:pStyle w:val="Cuerpo"/>
        <w:numPr>
          <w:ilvl w:val="0"/>
          <w:numId w:val="26"/>
        </w:numPr>
        <w:jc w:val="both"/>
        <w:rPr>
          <w:rFonts w:ascii="Noto Sans" w:hAnsi="Noto Sans" w:cs="Noto Sans"/>
          <w:sz w:val="18"/>
          <w:szCs w:val="18"/>
        </w:rPr>
      </w:pPr>
      <w:r w:rsidRPr="00C341A8">
        <w:rPr>
          <w:rFonts w:ascii="Noto Sans" w:hAnsi="Noto Sans" w:cs="Noto Sans"/>
          <w:sz w:val="18"/>
          <w:szCs w:val="18"/>
        </w:rPr>
        <w:t>Se encuentra registrado por no tiene trabajadores activos, o</w:t>
      </w:r>
    </w:p>
    <w:p w14:paraId="0E4361D2" w14:textId="77777777" w:rsidR="007804D7" w:rsidRPr="00C341A8" w:rsidRDefault="007804D7" w:rsidP="007F1F0C">
      <w:pPr>
        <w:pStyle w:val="Cuerpo"/>
        <w:numPr>
          <w:ilvl w:val="0"/>
          <w:numId w:val="26"/>
        </w:numPr>
        <w:jc w:val="both"/>
        <w:rPr>
          <w:rFonts w:ascii="Noto Sans" w:hAnsi="Noto Sans" w:cs="Noto Sans"/>
          <w:sz w:val="18"/>
          <w:szCs w:val="18"/>
        </w:rPr>
      </w:pPr>
      <w:r w:rsidRPr="00C341A8">
        <w:rPr>
          <w:rFonts w:ascii="Noto Sans" w:hAnsi="Noto Sans" w:cs="Noto Sans"/>
          <w:sz w:val="18"/>
          <w:szCs w:val="18"/>
        </w:rPr>
        <w:t>Su registro patronal se encuentra dado de baja.</w:t>
      </w:r>
    </w:p>
    <w:p w14:paraId="4A0C64DE" w14:textId="77777777" w:rsidR="007804D7" w:rsidRPr="00C341A8" w:rsidRDefault="007804D7" w:rsidP="007804D7">
      <w:pPr>
        <w:pStyle w:val="Cuerpo"/>
        <w:jc w:val="both"/>
        <w:rPr>
          <w:rFonts w:ascii="Noto Sans" w:hAnsi="Noto Sans" w:cs="Noto Sans"/>
          <w:sz w:val="18"/>
          <w:szCs w:val="18"/>
        </w:rPr>
      </w:pPr>
    </w:p>
    <w:p w14:paraId="58867F9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3ADA0073"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                </w:t>
      </w:r>
    </w:p>
    <w:p w14:paraId="58501CE2"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1470F387" w14:textId="77777777" w:rsidR="007804D7" w:rsidRPr="00C341A8" w:rsidRDefault="007804D7" w:rsidP="007804D7">
      <w:pPr>
        <w:pStyle w:val="Cuerpo"/>
        <w:jc w:val="both"/>
        <w:rPr>
          <w:rFonts w:ascii="Noto Sans" w:hAnsi="Noto Sans" w:cs="Noto Sans"/>
          <w:sz w:val="18"/>
          <w:szCs w:val="18"/>
        </w:rPr>
      </w:pPr>
    </w:p>
    <w:p w14:paraId="4C3B4B53"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Segunda. - Obtención de la Opinión del cumplimiento. </w:t>
      </w:r>
    </w:p>
    <w:p w14:paraId="19C57B5B"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w:t>
      </w:r>
      <w:r w:rsidRPr="00C341A8">
        <w:rPr>
          <w:rFonts w:ascii="Noto Sans" w:hAnsi="Noto Sans" w:cs="Noto Sans"/>
          <w:sz w:val="18"/>
          <w:szCs w:val="18"/>
        </w:rPr>
        <w:lastRenderedPageBreak/>
        <w:t xml:space="preserve">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481A217B" w14:textId="77777777" w:rsidR="007804D7" w:rsidRPr="00C341A8" w:rsidRDefault="007804D7" w:rsidP="007804D7">
      <w:pPr>
        <w:pStyle w:val="Cuerpo"/>
        <w:jc w:val="both"/>
        <w:rPr>
          <w:rFonts w:ascii="Noto Sans" w:hAnsi="Noto Sans" w:cs="Noto Sans"/>
          <w:sz w:val="18"/>
          <w:szCs w:val="18"/>
        </w:rPr>
      </w:pPr>
    </w:p>
    <w:p w14:paraId="2D835A34"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Tercera. - Consideraciones para la Opinión del cumplimiento. </w:t>
      </w:r>
    </w:p>
    <w:p w14:paraId="232853A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5D1E3AE8" w14:textId="77777777" w:rsidR="007804D7" w:rsidRPr="00C341A8" w:rsidRDefault="007804D7" w:rsidP="007804D7">
      <w:pPr>
        <w:pStyle w:val="Cuerpo"/>
        <w:jc w:val="both"/>
        <w:rPr>
          <w:rFonts w:ascii="Noto Sans" w:hAnsi="Noto Sans" w:cs="Noto Sans"/>
          <w:sz w:val="18"/>
          <w:szCs w:val="18"/>
        </w:rPr>
      </w:pPr>
    </w:p>
    <w:p w14:paraId="6BC6BF2E"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 xml:space="preserve">El formato de opinión del cumplimiento de obligaciones fiscales en materia de seguridad social contendrá, según corresponda: Folio de la opinión. </w:t>
      </w:r>
    </w:p>
    <w:p w14:paraId="42A12CF0"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Datos generales de la persona titular de la opinión.</w:t>
      </w:r>
    </w:p>
    <w:p w14:paraId="3C45DC50"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Resultado (positiva, negativa o sin opinión).</w:t>
      </w:r>
    </w:p>
    <w:p w14:paraId="5F21BCD5"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Fecha de emisión.</w:t>
      </w:r>
    </w:p>
    <w:p w14:paraId="2C561411"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Vigencia de la opinión.</w:t>
      </w:r>
    </w:p>
    <w:p w14:paraId="7D4C9E19"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7F5A21AF"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Número de trabajadores vigentes.</w:t>
      </w:r>
    </w:p>
    <w:p w14:paraId="3FCB3979"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Elementos de verificación de integridad y autoría de la opinión.</w:t>
      </w:r>
    </w:p>
    <w:p w14:paraId="7268BD62"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Datos de identificación del (de los) crédito(s), excepto en los casos de la Opinión Pública y la opinión emitida por los Terceros Autorizados.</w:t>
      </w:r>
    </w:p>
    <w:p w14:paraId="37363E0E" w14:textId="77777777" w:rsidR="007804D7" w:rsidRPr="00C341A8" w:rsidRDefault="007804D7" w:rsidP="007804D7">
      <w:pPr>
        <w:pStyle w:val="Cuerpo"/>
        <w:jc w:val="both"/>
        <w:rPr>
          <w:rFonts w:ascii="Noto Sans" w:hAnsi="Noto Sans" w:cs="Noto Sans"/>
          <w:sz w:val="18"/>
          <w:szCs w:val="18"/>
        </w:rPr>
      </w:pPr>
    </w:p>
    <w:p w14:paraId="36F776D4"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Cuarta. - Sentidos de la Opinión del cumplimiento.</w:t>
      </w:r>
    </w:p>
    <w:p w14:paraId="4E967164"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La opinión del cumplimiento de obligaciones fiscales en materia de seguridad social se genera en alguno de los siguientes sentidos:</w:t>
      </w:r>
    </w:p>
    <w:p w14:paraId="7C88E304" w14:textId="77777777" w:rsidR="007804D7" w:rsidRPr="00C341A8" w:rsidRDefault="007804D7" w:rsidP="007804D7">
      <w:pPr>
        <w:pStyle w:val="Cuerpo"/>
        <w:jc w:val="both"/>
        <w:rPr>
          <w:rFonts w:ascii="Noto Sans" w:hAnsi="Noto Sans" w:cs="Noto Sans"/>
          <w:sz w:val="18"/>
          <w:szCs w:val="18"/>
        </w:rPr>
      </w:pPr>
    </w:p>
    <w:p w14:paraId="2A79FA8E" w14:textId="77777777" w:rsidR="007804D7" w:rsidRPr="00C341A8" w:rsidRDefault="007804D7" w:rsidP="007F1F0C">
      <w:pPr>
        <w:pStyle w:val="Cuerpo"/>
        <w:numPr>
          <w:ilvl w:val="0"/>
          <w:numId w:val="28"/>
        </w:numPr>
        <w:jc w:val="both"/>
        <w:rPr>
          <w:rFonts w:ascii="Noto Sans" w:hAnsi="Noto Sans" w:cs="Noto Sans"/>
          <w:sz w:val="18"/>
          <w:szCs w:val="18"/>
        </w:rPr>
      </w:pPr>
      <w:r w:rsidRPr="00C341A8">
        <w:rPr>
          <w:rFonts w:ascii="Noto Sans" w:hAnsi="Noto Sans" w:cs="Noto Sans"/>
          <w:sz w:val="18"/>
          <w:szCs w:val="18"/>
        </w:rPr>
        <w:t>Positiva. - Cuando el particular esté inscrito ante el IMSS y al corriente en el cumplimiento de las obligaciones que se consideran en los incisos a) y b) de esta regla.</w:t>
      </w:r>
    </w:p>
    <w:p w14:paraId="248DD4DB" w14:textId="77777777" w:rsidR="007804D7" w:rsidRPr="00C341A8" w:rsidRDefault="007804D7" w:rsidP="007F1F0C">
      <w:pPr>
        <w:pStyle w:val="Cuerpo"/>
        <w:numPr>
          <w:ilvl w:val="0"/>
          <w:numId w:val="28"/>
        </w:numPr>
        <w:jc w:val="both"/>
        <w:rPr>
          <w:rFonts w:ascii="Noto Sans" w:hAnsi="Noto Sans" w:cs="Noto Sans"/>
          <w:sz w:val="18"/>
          <w:szCs w:val="18"/>
        </w:rPr>
      </w:pPr>
      <w:r w:rsidRPr="00C341A8">
        <w:rPr>
          <w:rFonts w:ascii="Noto Sans" w:hAnsi="Noto Sans" w:cs="Noto Sans"/>
          <w:sz w:val="18"/>
          <w:szCs w:val="18"/>
        </w:rPr>
        <w:t>Negativa. - Cuando el particular no esté al corriente en el cumplimiento de las obligaciones en materia de seguridad social que se consideran en los incisos a) y b) de esta regla.</w:t>
      </w:r>
    </w:p>
    <w:p w14:paraId="702BA308" w14:textId="77777777" w:rsidR="007804D7" w:rsidRPr="00C341A8" w:rsidRDefault="007804D7" w:rsidP="007F1F0C">
      <w:pPr>
        <w:pStyle w:val="Cuerpo"/>
        <w:numPr>
          <w:ilvl w:val="0"/>
          <w:numId w:val="28"/>
        </w:numPr>
        <w:jc w:val="both"/>
        <w:rPr>
          <w:rFonts w:ascii="Noto Sans" w:hAnsi="Noto Sans" w:cs="Noto Sans"/>
          <w:sz w:val="18"/>
          <w:szCs w:val="18"/>
        </w:rPr>
      </w:pPr>
      <w:r w:rsidRPr="00C341A8">
        <w:rPr>
          <w:rFonts w:ascii="Noto Sans" w:hAnsi="Noto Sans" w:cs="Noto Sans"/>
          <w:sz w:val="18"/>
          <w:szCs w:val="18"/>
        </w:rPr>
        <w:t>Sin opinión. -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551A6310" w14:textId="77777777" w:rsidR="007804D7" w:rsidRPr="00C341A8" w:rsidRDefault="007804D7" w:rsidP="007F1F0C">
      <w:pPr>
        <w:pStyle w:val="Cuerpo"/>
        <w:numPr>
          <w:ilvl w:val="0"/>
          <w:numId w:val="28"/>
        </w:numPr>
        <w:jc w:val="both"/>
        <w:rPr>
          <w:rFonts w:ascii="Noto Sans" w:hAnsi="Noto Sans" w:cs="Noto Sans"/>
          <w:sz w:val="18"/>
          <w:szCs w:val="18"/>
        </w:rPr>
      </w:pPr>
      <w:r w:rsidRPr="00C341A8">
        <w:rPr>
          <w:rFonts w:ascii="Noto Sans" w:hAnsi="Noto Sans" w:cs="Noto Sans"/>
          <w:sz w:val="18"/>
          <w:szCs w:val="18"/>
        </w:rPr>
        <w:t>El particular no se encuentre registrado como patrón ante el IMSS.</w:t>
      </w:r>
    </w:p>
    <w:p w14:paraId="70575213" w14:textId="77777777" w:rsidR="007804D7" w:rsidRPr="00C341A8" w:rsidRDefault="007804D7" w:rsidP="007F1F0C">
      <w:pPr>
        <w:pStyle w:val="Cuerpo"/>
        <w:numPr>
          <w:ilvl w:val="0"/>
          <w:numId w:val="28"/>
        </w:numPr>
        <w:jc w:val="both"/>
        <w:rPr>
          <w:rFonts w:ascii="Noto Sans" w:hAnsi="Noto Sans" w:cs="Noto Sans"/>
          <w:sz w:val="18"/>
          <w:szCs w:val="18"/>
        </w:rPr>
      </w:pPr>
      <w:r w:rsidRPr="00C341A8">
        <w:rPr>
          <w:rFonts w:ascii="Noto Sans" w:hAnsi="Noto Sans" w:cs="Noto Sans"/>
          <w:sz w:val="18"/>
          <w:szCs w:val="18"/>
        </w:rPr>
        <w:t>El(los) Registro(s) Patronal(es) del particular se encuentre(n) dado(s) de baja, sin créditos fiscales firmes.</w:t>
      </w:r>
    </w:p>
    <w:p w14:paraId="60F48701" w14:textId="77777777" w:rsidR="007804D7" w:rsidRPr="00C341A8" w:rsidRDefault="007804D7" w:rsidP="007F1F0C">
      <w:pPr>
        <w:pStyle w:val="Cuerpo"/>
        <w:numPr>
          <w:ilvl w:val="0"/>
          <w:numId w:val="28"/>
        </w:numPr>
        <w:jc w:val="both"/>
        <w:rPr>
          <w:rFonts w:ascii="Noto Sans" w:hAnsi="Noto Sans" w:cs="Noto Sans"/>
          <w:sz w:val="18"/>
          <w:szCs w:val="18"/>
        </w:rPr>
      </w:pPr>
      <w:r w:rsidRPr="00C341A8">
        <w:rPr>
          <w:rFonts w:ascii="Noto Sans" w:hAnsi="Noto Sans" w:cs="Noto Sans"/>
          <w:sz w:val="18"/>
          <w:szCs w:val="18"/>
        </w:rPr>
        <w:t>El particular esté registrado ante el IMSS, pero no cuente con trabajadores activos.</w:t>
      </w:r>
    </w:p>
    <w:p w14:paraId="1FEC24FB" w14:textId="77777777" w:rsidR="007804D7" w:rsidRPr="00C341A8" w:rsidRDefault="007804D7" w:rsidP="007804D7">
      <w:pPr>
        <w:pStyle w:val="Cuerpo"/>
        <w:jc w:val="both"/>
        <w:rPr>
          <w:rFonts w:ascii="Noto Sans" w:hAnsi="Noto Sans" w:cs="Noto Sans"/>
          <w:sz w:val="18"/>
          <w:szCs w:val="18"/>
        </w:rPr>
      </w:pPr>
    </w:p>
    <w:p w14:paraId="41536F13"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a) El IMSS, a fin de generar la opinión del cumplimiento de obligaciones fiscales en materia de seguridad social, revisará que el particular solicitante:</w:t>
      </w:r>
    </w:p>
    <w:p w14:paraId="38D90717" w14:textId="77777777" w:rsidR="007804D7" w:rsidRPr="00C341A8" w:rsidRDefault="007804D7" w:rsidP="007804D7">
      <w:pPr>
        <w:pStyle w:val="Cuerpo"/>
        <w:jc w:val="both"/>
        <w:rPr>
          <w:rFonts w:ascii="Noto Sans" w:hAnsi="Noto Sans" w:cs="Noto Sans"/>
          <w:sz w:val="18"/>
          <w:szCs w:val="18"/>
        </w:rPr>
      </w:pPr>
    </w:p>
    <w:p w14:paraId="78F1D95D" w14:textId="77777777" w:rsidR="007804D7" w:rsidRPr="00C341A8" w:rsidRDefault="007804D7" w:rsidP="007F1F0C">
      <w:pPr>
        <w:pStyle w:val="Cuerpo"/>
        <w:numPr>
          <w:ilvl w:val="0"/>
          <w:numId w:val="29"/>
        </w:numPr>
        <w:jc w:val="both"/>
        <w:rPr>
          <w:rFonts w:ascii="Noto Sans" w:hAnsi="Noto Sans" w:cs="Noto Sans"/>
          <w:sz w:val="18"/>
          <w:szCs w:val="18"/>
        </w:rPr>
      </w:pPr>
      <w:r w:rsidRPr="00C341A8">
        <w:rPr>
          <w:rFonts w:ascii="Noto Sans" w:hAnsi="Noto Sans" w:cs="Noto Sans"/>
          <w:sz w:val="18"/>
          <w:szCs w:val="18"/>
        </w:rPr>
        <w:t>Se encuentre, en caso de estar obligado, inscrito ante el propio Instituto y que el número de registro patronal que le ha sido asignado esté vigente o que de los números de registros patronales que le han sido asignados al menos uno esté vigente.</w:t>
      </w:r>
    </w:p>
    <w:p w14:paraId="712CC715" w14:textId="77777777" w:rsidR="007804D7" w:rsidRPr="00C341A8" w:rsidRDefault="007804D7" w:rsidP="007F1F0C">
      <w:pPr>
        <w:pStyle w:val="Cuerpo"/>
        <w:numPr>
          <w:ilvl w:val="0"/>
          <w:numId w:val="29"/>
        </w:numPr>
        <w:jc w:val="both"/>
        <w:rPr>
          <w:rFonts w:ascii="Noto Sans" w:hAnsi="Noto Sans" w:cs="Noto Sans"/>
          <w:sz w:val="18"/>
          <w:szCs w:val="18"/>
        </w:rPr>
      </w:pPr>
      <w:r w:rsidRPr="00C341A8">
        <w:rPr>
          <w:rFonts w:ascii="Noto Sans" w:hAnsi="Noto Sans" w:cs="Noto Sans"/>
          <w:sz w:val="18"/>
          <w:szCs w:val="18"/>
        </w:rPr>
        <w:t>No tenga créditos fiscales firmes determinados; entendiéndose por “crédito fiscal” las cuotas, los capitales constitutivos, su actualización y los recargos, las multas impuestas en los términos de la Ley del Seguro Social (</w:t>
      </w:r>
      <w:r w:rsidRPr="00C341A8">
        <w:rPr>
          <w:rFonts w:ascii="Noto Sans" w:hAnsi="Noto Sans" w:cs="Noto Sans"/>
          <w:i/>
          <w:sz w:val="18"/>
          <w:szCs w:val="18"/>
        </w:rPr>
        <w:t>Última reforma publicada en el D.O.F. 30 de abril de 2024</w:t>
      </w:r>
      <w:r w:rsidRPr="00C341A8">
        <w:rPr>
          <w:rFonts w:ascii="Noto Sans" w:hAnsi="Noto Sans" w:cs="Noto Sans"/>
          <w:sz w:val="18"/>
          <w:szCs w:val="18"/>
        </w:rPr>
        <w:t xml:space="preserve">) los gastos realizados por el IMSS por </w:t>
      </w:r>
      <w:r w:rsidRPr="00C341A8">
        <w:rPr>
          <w:rFonts w:ascii="Noto Sans" w:hAnsi="Noto Sans" w:cs="Noto Sans"/>
          <w:sz w:val="18"/>
          <w:szCs w:val="18"/>
        </w:rPr>
        <w:lastRenderedPageBreak/>
        <w:t>inscripciones improcedentes y los que tenga derecho a exigir de las personas no derechohabientes, de acuerdo con el artículo 287 de la misma Ley.</w:t>
      </w:r>
    </w:p>
    <w:p w14:paraId="5DDE6C09" w14:textId="77777777" w:rsidR="007804D7" w:rsidRPr="00C341A8" w:rsidRDefault="007804D7" w:rsidP="007F1F0C">
      <w:pPr>
        <w:pStyle w:val="Cuerpo"/>
        <w:numPr>
          <w:ilvl w:val="0"/>
          <w:numId w:val="29"/>
        </w:numPr>
        <w:jc w:val="both"/>
        <w:rPr>
          <w:rFonts w:ascii="Noto Sans" w:hAnsi="Noto Sans" w:cs="Noto Sans"/>
          <w:sz w:val="18"/>
          <w:szCs w:val="18"/>
        </w:rPr>
      </w:pPr>
      <w:r w:rsidRPr="00C341A8">
        <w:rPr>
          <w:rFonts w:ascii="Noto Sans" w:hAnsi="Noto Sans" w:cs="Noto Sans"/>
          <w:sz w:val="18"/>
          <w:szCs w:val="18"/>
        </w:rPr>
        <w:t>Tratándose de particulares que hubieran solicitado autorización para pagar a plazos créditos fiscales a su cargo o hubieran interpuesto algún medio de defensa contra los mismos, haya garantizado el interés fiscal conforme a las disposiciones fiscales.</w:t>
      </w:r>
    </w:p>
    <w:p w14:paraId="38E37567" w14:textId="77777777" w:rsidR="007804D7" w:rsidRPr="00C341A8" w:rsidRDefault="007804D7" w:rsidP="007F1F0C">
      <w:pPr>
        <w:pStyle w:val="Cuerpo"/>
        <w:numPr>
          <w:ilvl w:val="0"/>
          <w:numId w:val="29"/>
        </w:numPr>
        <w:jc w:val="both"/>
        <w:rPr>
          <w:rFonts w:ascii="Noto Sans" w:hAnsi="Noto Sans" w:cs="Noto Sans"/>
          <w:sz w:val="18"/>
          <w:szCs w:val="18"/>
        </w:rPr>
      </w:pPr>
      <w:r w:rsidRPr="00C341A8">
        <w:rPr>
          <w:rFonts w:ascii="Noto Sans" w:hAnsi="Noto Sans" w:cs="Noto Sans"/>
          <w:sz w:val="18"/>
          <w:szCs w:val="18"/>
        </w:rPr>
        <w:t xml:space="preserve">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 </w:t>
      </w:r>
      <w:r w:rsidRPr="00C341A8">
        <w:rPr>
          <w:rFonts w:ascii="Noto Sans" w:hAnsi="Noto Sans" w:cs="Noto Sans"/>
          <w:i/>
          <w:sz w:val="18"/>
          <w:szCs w:val="18"/>
        </w:rPr>
        <w:t>(Última reforma publicada en el D.O.F. el 15 de julio de 2005)</w:t>
      </w:r>
    </w:p>
    <w:p w14:paraId="091BCBFC" w14:textId="77777777" w:rsidR="007804D7" w:rsidRPr="00C341A8" w:rsidRDefault="007804D7" w:rsidP="007804D7">
      <w:pPr>
        <w:pStyle w:val="Cuerpo"/>
        <w:jc w:val="both"/>
        <w:rPr>
          <w:rFonts w:ascii="Noto Sans" w:hAnsi="Noto Sans" w:cs="Noto Sans"/>
          <w:sz w:val="18"/>
          <w:szCs w:val="18"/>
        </w:rPr>
      </w:pPr>
    </w:p>
    <w:p w14:paraId="0A6D34AD"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1A8A982F" w14:textId="77777777" w:rsidR="007804D7" w:rsidRPr="00C341A8" w:rsidRDefault="007804D7" w:rsidP="007804D7">
      <w:pPr>
        <w:pStyle w:val="Cuerpo"/>
        <w:jc w:val="both"/>
        <w:rPr>
          <w:rFonts w:ascii="Noto Sans" w:hAnsi="Noto Sans" w:cs="Noto Sans"/>
          <w:sz w:val="18"/>
          <w:szCs w:val="18"/>
        </w:rPr>
      </w:pPr>
    </w:p>
    <w:p w14:paraId="51FCF38D" w14:textId="77777777" w:rsidR="007804D7" w:rsidRPr="00C341A8" w:rsidRDefault="007804D7" w:rsidP="007F1F0C">
      <w:pPr>
        <w:pStyle w:val="Cuerpo"/>
        <w:numPr>
          <w:ilvl w:val="0"/>
          <w:numId w:val="30"/>
        </w:numPr>
        <w:jc w:val="both"/>
        <w:rPr>
          <w:rFonts w:ascii="Noto Sans" w:hAnsi="Noto Sans" w:cs="Noto Sans"/>
          <w:sz w:val="18"/>
          <w:szCs w:val="18"/>
        </w:rPr>
      </w:pPr>
      <w:r w:rsidRPr="00C341A8">
        <w:rPr>
          <w:rFonts w:ascii="Noto Sans" w:hAnsi="Noto Sans" w:cs="Noto Sans"/>
          <w:sz w:val="18"/>
          <w:szCs w:val="18"/>
        </w:rPr>
        <w:t>El particular cuenta con autorización para pagar a plazos que no le ha sido revocada.</w:t>
      </w:r>
    </w:p>
    <w:p w14:paraId="70185611" w14:textId="77777777" w:rsidR="007804D7" w:rsidRPr="00C341A8" w:rsidRDefault="007804D7" w:rsidP="007F1F0C">
      <w:pPr>
        <w:pStyle w:val="Cuerpo"/>
        <w:numPr>
          <w:ilvl w:val="0"/>
          <w:numId w:val="30"/>
        </w:numPr>
        <w:jc w:val="both"/>
        <w:rPr>
          <w:rFonts w:ascii="Noto Sans" w:hAnsi="Noto Sans" w:cs="Noto Sans"/>
          <w:sz w:val="18"/>
          <w:szCs w:val="18"/>
        </w:rPr>
      </w:pPr>
      <w:r w:rsidRPr="00C341A8">
        <w:rPr>
          <w:rFonts w:ascii="Noto Sans" w:hAnsi="Noto Sans" w:cs="Noto Sans"/>
          <w:sz w:val="18"/>
          <w:szCs w:val="18"/>
        </w:rPr>
        <w:t xml:space="preserve">No ha vencido el plazo para pagar a que se refiere el artículo 127 del Reglamento de la Ley del Seguro Social en materia de Afiliación, Clasificación de Empresas, Recaudación y Fiscalización </w:t>
      </w:r>
      <w:r w:rsidRPr="00C341A8">
        <w:rPr>
          <w:rFonts w:ascii="Noto Sans" w:hAnsi="Noto Sans" w:cs="Noto Sans"/>
          <w:i/>
          <w:sz w:val="18"/>
          <w:szCs w:val="18"/>
        </w:rPr>
        <w:t>(Última reforma publicada en el D.O.F. el 15 de julio de 2005)</w:t>
      </w:r>
    </w:p>
    <w:p w14:paraId="70AAAEF4" w14:textId="77777777" w:rsidR="007804D7" w:rsidRPr="00C341A8" w:rsidRDefault="007804D7" w:rsidP="007F1F0C">
      <w:pPr>
        <w:pStyle w:val="Cuerpo"/>
        <w:numPr>
          <w:ilvl w:val="0"/>
          <w:numId w:val="30"/>
        </w:numPr>
        <w:jc w:val="both"/>
        <w:rPr>
          <w:rFonts w:ascii="Noto Sans" w:hAnsi="Noto Sans" w:cs="Noto Sans"/>
          <w:sz w:val="18"/>
          <w:szCs w:val="18"/>
        </w:rPr>
      </w:pPr>
      <w:r w:rsidRPr="00C341A8">
        <w:rPr>
          <w:rFonts w:ascii="Noto Sans" w:hAnsi="Noto Sans" w:cs="Noto Sans"/>
          <w:sz w:val="18"/>
          <w:szCs w:val="18"/>
        </w:rPr>
        <w:t xml:space="preserve">El particular ha interpuesto medio de defensa en contra del crédito fiscal determinado y el interés fiscal se encuentra debidamente garantizado conforme a las disposiciones fiscales. </w:t>
      </w:r>
    </w:p>
    <w:p w14:paraId="5F06AC51" w14:textId="77777777" w:rsidR="007804D7" w:rsidRPr="00C341A8" w:rsidRDefault="007804D7" w:rsidP="007804D7">
      <w:pPr>
        <w:pStyle w:val="Cuerpo"/>
        <w:jc w:val="both"/>
        <w:rPr>
          <w:rFonts w:ascii="Noto Sans" w:hAnsi="Noto Sans" w:cs="Noto Sans"/>
          <w:sz w:val="18"/>
          <w:szCs w:val="18"/>
        </w:rPr>
      </w:pPr>
    </w:p>
    <w:p w14:paraId="1E0D8C00" w14:textId="77777777" w:rsidR="007804D7" w:rsidRPr="00C341A8" w:rsidRDefault="007804D7" w:rsidP="007804D7">
      <w:pPr>
        <w:pStyle w:val="Cuerpo"/>
        <w:jc w:val="both"/>
        <w:rPr>
          <w:rFonts w:ascii="Noto Sans" w:hAnsi="Noto Sans" w:cs="Noto Sans"/>
          <w:sz w:val="18"/>
          <w:szCs w:val="18"/>
          <w:lang w:val="es-MX"/>
        </w:rPr>
      </w:pPr>
      <w:r w:rsidRPr="00C341A8">
        <w:rPr>
          <w:rFonts w:ascii="Noto Sans" w:hAnsi="Noto Sans" w:cs="Noto Sans"/>
          <w:sz w:val="18"/>
          <w:szCs w:val="18"/>
        </w:rPr>
        <w:t xml:space="preserve">Quinta. -  </w:t>
      </w:r>
      <w:r w:rsidRPr="00C341A8">
        <w:rPr>
          <w:rFonts w:ascii="Noto Sans" w:hAnsi="Noto Sans" w:cs="Noto Sans"/>
          <w:bCs/>
          <w:sz w:val="18"/>
          <w:szCs w:val="18"/>
          <w:lang w:val="es-MX"/>
        </w:rPr>
        <w:t>Opinión generada por la persona titular de la Opinión del cumplimiento.</w:t>
      </w:r>
      <w:r w:rsidRPr="00C341A8">
        <w:rPr>
          <w:rFonts w:ascii="Noto Sans" w:hAnsi="Noto Sans" w:cs="Noto Sans"/>
          <w:b/>
          <w:bCs/>
          <w:sz w:val="18"/>
          <w:szCs w:val="18"/>
          <w:lang w:val="es-MX"/>
        </w:rPr>
        <w:t xml:space="preserve"> </w:t>
      </w:r>
    </w:p>
    <w:p w14:paraId="08C0970C" w14:textId="77777777" w:rsidR="007804D7" w:rsidRPr="00C341A8" w:rsidRDefault="007804D7" w:rsidP="007804D7">
      <w:pPr>
        <w:pStyle w:val="Cuerpo"/>
        <w:jc w:val="both"/>
        <w:rPr>
          <w:rFonts w:ascii="Noto Sans" w:hAnsi="Noto Sans" w:cs="Noto Sans"/>
          <w:sz w:val="18"/>
          <w:szCs w:val="18"/>
          <w:lang w:val="es-MX"/>
        </w:rPr>
      </w:pPr>
      <w:r w:rsidRPr="00C341A8">
        <w:rPr>
          <w:rFonts w:ascii="Noto Sans" w:hAnsi="Noto Sans" w:cs="Noto Sans"/>
          <w:sz w:val="18"/>
          <w:szCs w:val="18"/>
          <w:lang w:val="es-MX"/>
        </w:rPr>
        <w:t>Los particulares que para realizar algún trámite requieran obtener la opinión del cumplimiento de obligaciones fiscales en materia de seguridad social, deberán hacerlo a través del Buzón IMSS siguiendo el procedimiento siguiente:</w:t>
      </w:r>
    </w:p>
    <w:p w14:paraId="5F6F5FEE" w14:textId="77777777" w:rsidR="007804D7" w:rsidRPr="00C341A8" w:rsidRDefault="007804D7" w:rsidP="007804D7">
      <w:pPr>
        <w:pStyle w:val="Cuerpo"/>
        <w:jc w:val="both"/>
        <w:rPr>
          <w:rFonts w:ascii="Noto Sans" w:hAnsi="Noto Sans" w:cs="Noto Sans"/>
          <w:sz w:val="18"/>
          <w:szCs w:val="18"/>
          <w:lang w:val="es-MX"/>
        </w:rPr>
      </w:pPr>
    </w:p>
    <w:p w14:paraId="4EC00C9F"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I. Ingresar al Buzón IMSS por la página del Instituto www.imss.gob.mx/buzonimss, a través del medio de autenticación correspondiente;</w:t>
      </w:r>
    </w:p>
    <w:p w14:paraId="38B0FD77"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II. Del menú, seleccionar la opción "Cobranza";</w:t>
      </w:r>
    </w:p>
    <w:p w14:paraId="78F87F91"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III. Del menú, seleccionar la opción "32D Consultar Mi Opinión", y</w:t>
      </w:r>
    </w:p>
    <w:p w14:paraId="7042C67F"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IV. Dar clic en el icono de la opción "Consultar Mi Opinión del Cumplimiento" para descargar la opinión del cumplimiento de obligaciones fiscales en materia de seguridad social, la cual podrá guardarse en formato “.PDF” o imprimirse.</w:t>
      </w:r>
    </w:p>
    <w:p w14:paraId="4CC5FAD6" w14:textId="77777777" w:rsidR="007804D7" w:rsidRPr="00C341A8" w:rsidRDefault="007804D7" w:rsidP="007804D7">
      <w:pPr>
        <w:pStyle w:val="Cuerpo"/>
        <w:jc w:val="both"/>
        <w:rPr>
          <w:rFonts w:ascii="Noto Sans" w:hAnsi="Noto Sans" w:cs="Noto Sans"/>
          <w:sz w:val="18"/>
          <w:szCs w:val="18"/>
        </w:rPr>
      </w:pPr>
    </w:p>
    <w:p w14:paraId="6234B197"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Sexta. - Opinión generada por los entes de carácter público. </w:t>
      </w:r>
    </w:p>
    <w:p w14:paraId="1A8DE37F"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La consulta que los entes de carácter público generen en línea les permitirá conocer la situación de los particulares respecto del cumplimiento de sus obligaciones fiscales en materia de seguridad social. </w:t>
      </w:r>
    </w:p>
    <w:p w14:paraId="505D395B" w14:textId="77777777" w:rsidR="007804D7" w:rsidRPr="00C341A8" w:rsidRDefault="007804D7" w:rsidP="007804D7">
      <w:pPr>
        <w:pStyle w:val="Cuerpo"/>
        <w:jc w:val="both"/>
        <w:rPr>
          <w:rFonts w:ascii="Noto Sans" w:hAnsi="Noto Sans" w:cs="Noto Sans"/>
          <w:sz w:val="18"/>
          <w:szCs w:val="18"/>
        </w:rPr>
      </w:pPr>
    </w:p>
    <w:p w14:paraId="236E3712"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56436D4D" w14:textId="77777777" w:rsidR="007804D7" w:rsidRPr="00C341A8" w:rsidRDefault="007804D7" w:rsidP="007804D7">
      <w:pPr>
        <w:pStyle w:val="Cuerpo"/>
        <w:jc w:val="both"/>
        <w:rPr>
          <w:rFonts w:ascii="Noto Sans" w:hAnsi="Noto Sans" w:cs="Noto Sans"/>
          <w:sz w:val="18"/>
          <w:szCs w:val="18"/>
        </w:rPr>
      </w:pPr>
    </w:p>
    <w:p w14:paraId="73C512EA"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6A738315" w14:textId="77777777" w:rsidR="007804D7" w:rsidRPr="00C341A8" w:rsidRDefault="007804D7" w:rsidP="007804D7">
      <w:pPr>
        <w:pStyle w:val="Cuerpo"/>
        <w:jc w:val="both"/>
        <w:rPr>
          <w:rFonts w:ascii="Noto Sans" w:hAnsi="Noto Sans" w:cs="Noto Sans"/>
          <w:sz w:val="18"/>
          <w:szCs w:val="18"/>
        </w:rPr>
      </w:pPr>
    </w:p>
    <w:p w14:paraId="6C78A201"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lastRenderedPageBreak/>
        <w:t xml:space="preserve">Séptima. - Opinión Pública. </w:t>
      </w:r>
    </w:p>
    <w:p w14:paraId="6AEBF75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797CFC40" w14:textId="77777777" w:rsidR="007804D7" w:rsidRPr="00C341A8" w:rsidRDefault="007804D7" w:rsidP="007804D7">
      <w:pPr>
        <w:pStyle w:val="Cuerpo"/>
        <w:jc w:val="both"/>
        <w:rPr>
          <w:rFonts w:ascii="Noto Sans" w:hAnsi="Noto Sans" w:cs="Noto Sans"/>
          <w:sz w:val="18"/>
          <w:szCs w:val="18"/>
        </w:rPr>
      </w:pPr>
    </w:p>
    <w:p w14:paraId="4AE62B3F"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Ingresar al Buzón IMSS, por la página electrónica del Instituto (www.IMSS.gob.mx/buzonIMSS), a través del medio de autenticación correspondiente. </w:t>
      </w:r>
    </w:p>
    <w:p w14:paraId="7B15DD6F" w14:textId="77777777" w:rsidR="007804D7" w:rsidRPr="00C341A8" w:rsidRDefault="007804D7" w:rsidP="007804D7">
      <w:pPr>
        <w:pStyle w:val="Cuerpo"/>
        <w:jc w:val="both"/>
        <w:rPr>
          <w:rFonts w:ascii="Noto Sans" w:hAnsi="Noto Sans" w:cs="Noto Sans"/>
          <w:sz w:val="18"/>
          <w:szCs w:val="18"/>
        </w:rPr>
      </w:pPr>
    </w:p>
    <w:p w14:paraId="10DCEB74" w14:textId="77777777" w:rsidR="007804D7" w:rsidRPr="00C341A8" w:rsidRDefault="007804D7" w:rsidP="007F1F0C">
      <w:pPr>
        <w:pStyle w:val="Cuerpo"/>
        <w:numPr>
          <w:ilvl w:val="0"/>
          <w:numId w:val="31"/>
        </w:numPr>
        <w:jc w:val="both"/>
        <w:rPr>
          <w:rFonts w:ascii="Noto Sans" w:hAnsi="Noto Sans" w:cs="Noto Sans"/>
          <w:sz w:val="18"/>
          <w:szCs w:val="18"/>
        </w:rPr>
      </w:pPr>
      <w:r w:rsidRPr="00C341A8">
        <w:rPr>
          <w:rFonts w:ascii="Noto Sans" w:hAnsi="Noto Sans" w:cs="Noto Sans"/>
          <w:sz w:val="18"/>
          <w:szCs w:val="18"/>
        </w:rPr>
        <w:t xml:space="preserve">Del menú, seleccionar la opción “Cobranza”. </w:t>
      </w:r>
    </w:p>
    <w:p w14:paraId="06418BFF" w14:textId="77777777" w:rsidR="007804D7" w:rsidRPr="00C341A8" w:rsidRDefault="007804D7" w:rsidP="007F1F0C">
      <w:pPr>
        <w:pStyle w:val="Cuerpo"/>
        <w:numPr>
          <w:ilvl w:val="0"/>
          <w:numId w:val="31"/>
        </w:numPr>
        <w:jc w:val="both"/>
        <w:rPr>
          <w:rFonts w:ascii="Noto Sans" w:hAnsi="Noto Sans" w:cs="Noto Sans"/>
          <w:sz w:val="18"/>
          <w:szCs w:val="18"/>
        </w:rPr>
      </w:pPr>
      <w:r w:rsidRPr="00C341A8">
        <w:rPr>
          <w:rFonts w:ascii="Noto Sans" w:hAnsi="Noto Sans" w:cs="Noto Sans"/>
          <w:sz w:val="18"/>
          <w:szCs w:val="18"/>
        </w:rPr>
        <w:t xml:space="preserve">Del menú, seleccionar la opción “32D Autorización de Opinión Pública” y después la opción “Autorizo hacer pública mi opinión del cumplimiento”. </w:t>
      </w:r>
    </w:p>
    <w:p w14:paraId="1BA47AB9" w14:textId="77777777" w:rsidR="007804D7" w:rsidRPr="00C341A8" w:rsidRDefault="007804D7" w:rsidP="007F1F0C">
      <w:pPr>
        <w:pStyle w:val="Cuerpo"/>
        <w:numPr>
          <w:ilvl w:val="0"/>
          <w:numId w:val="31"/>
        </w:numPr>
        <w:jc w:val="both"/>
        <w:rPr>
          <w:rFonts w:ascii="Noto Sans" w:hAnsi="Noto Sans" w:cs="Noto Sans"/>
          <w:sz w:val="18"/>
          <w:szCs w:val="18"/>
        </w:rPr>
      </w:pPr>
      <w:r w:rsidRPr="00C341A8">
        <w:rPr>
          <w:rFonts w:ascii="Noto Sans" w:hAnsi="Noto Sans" w:cs="Noto Sans"/>
          <w:sz w:val="18"/>
          <w:szCs w:val="18"/>
        </w:rPr>
        <w:t xml:space="preserve">Dar clic en el botón “Guardar” y firmar mediante la </w:t>
      </w:r>
      <w:proofErr w:type="spellStart"/>
      <w:r w:rsidRPr="00C341A8">
        <w:rPr>
          <w:rFonts w:ascii="Noto Sans" w:hAnsi="Noto Sans" w:cs="Noto Sans"/>
          <w:sz w:val="18"/>
          <w:szCs w:val="18"/>
        </w:rPr>
        <w:t>e.firma</w:t>
      </w:r>
      <w:proofErr w:type="spellEnd"/>
      <w:r w:rsidRPr="00C341A8">
        <w:rPr>
          <w:rFonts w:ascii="Noto Sans" w:hAnsi="Noto Sans" w:cs="Noto Sans"/>
          <w:sz w:val="18"/>
          <w:szCs w:val="18"/>
        </w:rPr>
        <w:t xml:space="preserve">. </w:t>
      </w:r>
    </w:p>
    <w:p w14:paraId="1004D0D2" w14:textId="77777777" w:rsidR="007804D7" w:rsidRPr="00C341A8" w:rsidRDefault="007804D7" w:rsidP="007F1F0C">
      <w:pPr>
        <w:pStyle w:val="Cuerpo"/>
        <w:numPr>
          <w:ilvl w:val="0"/>
          <w:numId w:val="31"/>
        </w:numPr>
        <w:jc w:val="both"/>
        <w:rPr>
          <w:rFonts w:ascii="Noto Sans" w:hAnsi="Noto Sans" w:cs="Noto Sans"/>
          <w:sz w:val="18"/>
          <w:szCs w:val="18"/>
        </w:rPr>
      </w:pPr>
      <w:r w:rsidRPr="00C341A8">
        <w:rPr>
          <w:rFonts w:ascii="Noto Sans" w:hAnsi="Noto Sans" w:cs="Noto Sans"/>
          <w:sz w:val="18"/>
          <w:szCs w:val="18"/>
        </w:rPr>
        <w:t xml:space="preserve">El Buzón IMSS generará el acuse correspondiente. </w:t>
      </w:r>
    </w:p>
    <w:p w14:paraId="23CBB1F4" w14:textId="77777777" w:rsidR="007804D7" w:rsidRPr="00C341A8" w:rsidRDefault="007804D7" w:rsidP="007804D7">
      <w:pPr>
        <w:pStyle w:val="Cuerpo"/>
        <w:jc w:val="both"/>
        <w:rPr>
          <w:rFonts w:ascii="Noto Sans" w:hAnsi="Noto Sans" w:cs="Noto Sans"/>
          <w:sz w:val="18"/>
          <w:szCs w:val="18"/>
        </w:rPr>
      </w:pPr>
    </w:p>
    <w:p w14:paraId="587690D1"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El procedimiento antes descrito podrá ser utilizado por cualquier persona física o moral que desee hacer pública su opinión del cumplimiento de obligaciones fiscales en materia de seguridad social. Una vez que el particular confiera al IMSS la autorización a que se refiere el procedimiento anterior, las personas interesadas podrán consultar en la página electrónica del Instituto (</w:t>
      </w:r>
      <w:hyperlink r:id="rId12" w:history="1">
        <w:r w:rsidRPr="00C341A8">
          <w:rPr>
            <w:rStyle w:val="Hipervnculo"/>
            <w:rFonts w:ascii="Noto Sans" w:hAnsi="Noto Sans" w:cs="Noto Sans"/>
            <w:sz w:val="18"/>
            <w:szCs w:val="18"/>
          </w:rPr>
          <w:t>www.imss.gob.mx</w:t>
        </w:r>
      </w:hyperlink>
      <w:r w:rsidRPr="00C341A8">
        <w:rPr>
          <w:rFonts w:ascii="Noto Sans" w:hAnsi="Noto Sans" w:cs="Noto Sans"/>
          <w:sz w:val="18"/>
          <w:szCs w:val="18"/>
        </w:rPr>
        <w:t>) la opinión correspondiente, conforme al siguiente procedimiento:</w:t>
      </w:r>
    </w:p>
    <w:p w14:paraId="579E7E16" w14:textId="77777777" w:rsidR="007804D7" w:rsidRPr="00C341A8" w:rsidRDefault="007804D7" w:rsidP="007804D7">
      <w:pPr>
        <w:pStyle w:val="Cuerpo"/>
        <w:jc w:val="both"/>
        <w:rPr>
          <w:rFonts w:ascii="Noto Sans" w:hAnsi="Noto Sans" w:cs="Noto Sans"/>
          <w:sz w:val="18"/>
          <w:szCs w:val="18"/>
        </w:rPr>
      </w:pPr>
    </w:p>
    <w:p w14:paraId="7657FBDD" w14:textId="77777777" w:rsidR="007804D7" w:rsidRPr="00C341A8" w:rsidRDefault="007804D7" w:rsidP="007F1F0C">
      <w:pPr>
        <w:pStyle w:val="Cuerpo"/>
        <w:numPr>
          <w:ilvl w:val="0"/>
          <w:numId w:val="32"/>
        </w:numPr>
        <w:jc w:val="both"/>
        <w:rPr>
          <w:rFonts w:ascii="Noto Sans" w:hAnsi="Noto Sans" w:cs="Noto Sans"/>
          <w:sz w:val="18"/>
          <w:szCs w:val="18"/>
        </w:rPr>
      </w:pPr>
      <w:r w:rsidRPr="00C341A8">
        <w:rPr>
          <w:rFonts w:ascii="Noto Sans" w:hAnsi="Noto Sans" w:cs="Noto Sans"/>
          <w:sz w:val="18"/>
          <w:szCs w:val="18"/>
        </w:rPr>
        <w:t>Ingresar a la página electrónica del IMSS (www.IMSS.gob.mx)</w:t>
      </w:r>
    </w:p>
    <w:p w14:paraId="28664060" w14:textId="77777777" w:rsidR="007804D7" w:rsidRPr="00C341A8" w:rsidRDefault="007804D7" w:rsidP="007F1F0C">
      <w:pPr>
        <w:pStyle w:val="Cuerpo"/>
        <w:numPr>
          <w:ilvl w:val="0"/>
          <w:numId w:val="32"/>
        </w:numPr>
        <w:jc w:val="both"/>
        <w:rPr>
          <w:rFonts w:ascii="Noto Sans" w:hAnsi="Noto Sans" w:cs="Noto Sans"/>
          <w:sz w:val="18"/>
          <w:szCs w:val="18"/>
        </w:rPr>
      </w:pPr>
      <w:r w:rsidRPr="00C341A8">
        <w:rPr>
          <w:rFonts w:ascii="Noto Sans" w:hAnsi="Noto Sans" w:cs="Noto Sans"/>
          <w:sz w:val="18"/>
          <w:szCs w:val="18"/>
        </w:rPr>
        <w:t xml:space="preserve">Elegir “Consulta pública de Opinión del cumplimiento”. </w:t>
      </w:r>
    </w:p>
    <w:p w14:paraId="75C07CB6" w14:textId="77777777" w:rsidR="007804D7" w:rsidRPr="00C341A8" w:rsidRDefault="007804D7" w:rsidP="007F1F0C">
      <w:pPr>
        <w:pStyle w:val="Cuerpo"/>
        <w:numPr>
          <w:ilvl w:val="0"/>
          <w:numId w:val="32"/>
        </w:numPr>
        <w:jc w:val="both"/>
        <w:rPr>
          <w:rFonts w:ascii="Noto Sans" w:hAnsi="Noto Sans" w:cs="Noto Sans"/>
          <w:sz w:val="18"/>
          <w:szCs w:val="18"/>
        </w:rPr>
      </w:pPr>
      <w:r w:rsidRPr="00C341A8">
        <w:rPr>
          <w:rFonts w:ascii="Noto Sans" w:hAnsi="Noto Sans" w:cs="Noto Sans"/>
          <w:sz w:val="18"/>
          <w:szCs w:val="18"/>
        </w:rPr>
        <w:t xml:space="preserve">Capturar el RFC del particular respecto del cual se desee consultar. </w:t>
      </w:r>
    </w:p>
    <w:p w14:paraId="747D4A26" w14:textId="77777777" w:rsidR="007804D7" w:rsidRPr="00C341A8" w:rsidRDefault="007804D7" w:rsidP="007F1F0C">
      <w:pPr>
        <w:pStyle w:val="Cuerpo"/>
        <w:numPr>
          <w:ilvl w:val="0"/>
          <w:numId w:val="32"/>
        </w:numPr>
        <w:jc w:val="both"/>
        <w:rPr>
          <w:rFonts w:ascii="Noto Sans" w:hAnsi="Noto Sans" w:cs="Noto Sans"/>
          <w:sz w:val="18"/>
          <w:szCs w:val="18"/>
        </w:rPr>
      </w:pPr>
      <w:r w:rsidRPr="00C341A8">
        <w:rPr>
          <w:rFonts w:ascii="Noto Sans" w:hAnsi="Noto Sans" w:cs="Noto Sans"/>
          <w:sz w:val="18"/>
          <w:szCs w:val="18"/>
        </w:rPr>
        <w:t xml:space="preserve">Capturar el código de validación que se muestra en pantalla. </w:t>
      </w:r>
    </w:p>
    <w:p w14:paraId="059293B6" w14:textId="77777777" w:rsidR="007804D7" w:rsidRPr="00C341A8" w:rsidRDefault="007804D7" w:rsidP="007F1F0C">
      <w:pPr>
        <w:pStyle w:val="Cuerpo"/>
        <w:numPr>
          <w:ilvl w:val="0"/>
          <w:numId w:val="32"/>
        </w:numPr>
        <w:jc w:val="both"/>
        <w:rPr>
          <w:rFonts w:ascii="Noto Sans" w:hAnsi="Noto Sans" w:cs="Noto Sans"/>
          <w:sz w:val="18"/>
          <w:szCs w:val="18"/>
        </w:rPr>
      </w:pPr>
      <w:r w:rsidRPr="00C341A8">
        <w:rPr>
          <w:rFonts w:ascii="Noto Sans" w:hAnsi="Noto Sans" w:cs="Noto Sans"/>
          <w:sz w:val="18"/>
          <w:szCs w:val="18"/>
        </w:rPr>
        <w:t xml:space="preserve">Dar clic en el botón “Consultar”. </w:t>
      </w:r>
    </w:p>
    <w:p w14:paraId="633962FD" w14:textId="77777777" w:rsidR="007804D7" w:rsidRPr="00C341A8" w:rsidRDefault="007804D7" w:rsidP="007F1F0C">
      <w:pPr>
        <w:pStyle w:val="Cuerpo"/>
        <w:numPr>
          <w:ilvl w:val="0"/>
          <w:numId w:val="32"/>
        </w:numPr>
        <w:jc w:val="both"/>
        <w:rPr>
          <w:rFonts w:ascii="Noto Sans" w:hAnsi="Noto Sans" w:cs="Noto Sans"/>
          <w:sz w:val="18"/>
          <w:szCs w:val="18"/>
        </w:rPr>
      </w:pPr>
      <w:r w:rsidRPr="00C341A8">
        <w:rPr>
          <w:rFonts w:ascii="Noto Sans" w:hAnsi="Noto Sans" w:cs="Noto Sans"/>
          <w:sz w:val="18"/>
          <w:szCs w:val="18"/>
        </w:rPr>
        <w:t xml:space="preserve">Descargar en formato “.PDF” la opinión del cumplimiento de obligaciones fiscales en materia de seguridad social. </w:t>
      </w:r>
    </w:p>
    <w:p w14:paraId="2B9774C1" w14:textId="77777777" w:rsidR="007804D7" w:rsidRPr="00C341A8" w:rsidRDefault="007804D7" w:rsidP="007804D7">
      <w:pPr>
        <w:pStyle w:val="Cuerpo"/>
        <w:jc w:val="both"/>
        <w:rPr>
          <w:rFonts w:ascii="Noto Sans" w:hAnsi="Noto Sans" w:cs="Noto Sans"/>
          <w:sz w:val="18"/>
          <w:szCs w:val="18"/>
        </w:rPr>
      </w:pPr>
    </w:p>
    <w:p w14:paraId="6C66D8B7"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particulares podrán cancelar la autorización a que se refiere la presente Regla, según el siguiente procedimiento: </w:t>
      </w:r>
    </w:p>
    <w:p w14:paraId="4094E50F" w14:textId="77777777" w:rsidR="007804D7" w:rsidRPr="00C341A8" w:rsidRDefault="007804D7" w:rsidP="007804D7">
      <w:pPr>
        <w:pStyle w:val="Cuerpo"/>
        <w:jc w:val="both"/>
        <w:rPr>
          <w:rFonts w:ascii="Noto Sans" w:hAnsi="Noto Sans" w:cs="Noto Sans"/>
          <w:sz w:val="18"/>
          <w:szCs w:val="18"/>
        </w:rPr>
      </w:pPr>
    </w:p>
    <w:p w14:paraId="2B243E9A" w14:textId="77777777" w:rsidR="007804D7" w:rsidRPr="00C341A8" w:rsidRDefault="007804D7" w:rsidP="007F1F0C">
      <w:pPr>
        <w:pStyle w:val="Cuerpo"/>
        <w:numPr>
          <w:ilvl w:val="0"/>
          <w:numId w:val="33"/>
        </w:numPr>
        <w:jc w:val="both"/>
        <w:rPr>
          <w:rFonts w:ascii="Noto Sans" w:hAnsi="Noto Sans" w:cs="Noto Sans"/>
          <w:sz w:val="18"/>
          <w:szCs w:val="18"/>
        </w:rPr>
      </w:pPr>
      <w:r w:rsidRPr="00C341A8">
        <w:rPr>
          <w:rFonts w:ascii="Noto Sans" w:hAnsi="Noto Sans" w:cs="Noto Sans"/>
          <w:sz w:val="18"/>
          <w:szCs w:val="18"/>
        </w:rPr>
        <w:t xml:space="preserve">Ingresar al Buzón IMSS, por la página electrónica del Instituto (www.IMSS.gob.mx/buzonIMSS), a través del medio de autenticación correspondiente. </w:t>
      </w:r>
    </w:p>
    <w:p w14:paraId="28825EBB" w14:textId="77777777" w:rsidR="007804D7" w:rsidRPr="00C341A8" w:rsidRDefault="007804D7" w:rsidP="007F1F0C">
      <w:pPr>
        <w:pStyle w:val="Cuerpo"/>
        <w:numPr>
          <w:ilvl w:val="0"/>
          <w:numId w:val="33"/>
        </w:numPr>
        <w:jc w:val="both"/>
        <w:rPr>
          <w:rFonts w:ascii="Noto Sans" w:hAnsi="Noto Sans" w:cs="Noto Sans"/>
          <w:sz w:val="18"/>
          <w:szCs w:val="18"/>
        </w:rPr>
      </w:pPr>
      <w:r w:rsidRPr="00C341A8">
        <w:rPr>
          <w:rFonts w:ascii="Noto Sans" w:hAnsi="Noto Sans" w:cs="Noto Sans"/>
          <w:sz w:val="18"/>
          <w:szCs w:val="18"/>
        </w:rPr>
        <w:t xml:space="preserve">Del menú, seleccionar la opción “Cobranza”. </w:t>
      </w:r>
    </w:p>
    <w:p w14:paraId="2C78FC09" w14:textId="77777777" w:rsidR="007804D7" w:rsidRPr="00C341A8" w:rsidRDefault="007804D7" w:rsidP="007F1F0C">
      <w:pPr>
        <w:pStyle w:val="Cuerpo"/>
        <w:numPr>
          <w:ilvl w:val="0"/>
          <w:numId w:val="33"/>
        </w:numPr>
        <w:jc w:val="both"/>
        <w:rPr>
          <w:rFonts w:ascii="Noto Sans" w:hAnsi="Noto Sans" w:cs="Noto Sans"/>
          <w:sz w:val="18"/>
          <w:szCs w:val="18"/>
        </w:rPr>
      </w:pPr>
      <w:r w:rsidRPr="00C341A8">
        <w:rPr>
          <w:rFonts w:ascii="Noto Sans" w:hAnsi="Noto Sans" w:cs="Noto Sans"/>
          <w:sz w:val="18"/>
          <w:szCs w:val="18"/>
        </w:rPr>
        <w:t xml:space="preserve">Del menú, seleccionar la opción “32D Autorización de Opinión Pública” y después la opción “Cancelar la autorización para hacer pública mi opinión del cumplimiento”. </w:t>
      </w:r>
    </w:p>
    <w:p w14:paraId="38699F6A" w14:textId="77777777" w:rsidR="007804D7" w:rsidRPr="00C341A8" w:rsidRDefault="007804D7" w:rsidP="007F1F0C">
      <w:pPr>
        <w:pStyle w:val="Cuerpo"/>
        <w:numPr>
          <w:ilvl w:val="0"/>
          <w:numId w:val="33"/>
        </w:numPr>
        <w:jc w:val="both"/>
        <w:rPr>
          <w:rFonts w:ascii="Noto Sans" w:hAnsi="Noto Sans" w:cs="Noto Sans"/>
          <w:sz w:val="18"/>
          <w:szCs w:val="18"/>
        </w:rPr>
      </w:pPr>
      <w:r w:rsidRPr="00C341A8">
        <w:rPr>
          <w:rFonts w:ascii="Noto Sans" w:hAnsi="Noto Sans" w:cs="Noto Sans"/>
          <w:sz w:val="18"/>
          <w:szCs w:val="18"/>
        </w:rPr>
        <w:t xml:space="preserve">Dar clic en el botón “Guardar” y firmar mediante la </w:t>
      </w:r>
      <w:proofErr w:type="spellStart"/>
      <w:r w:rsidRPr="00C341A8">
        <w:rPr>
          <w:rFonts w:ascii="Noto Sans" w:hAnsi="Noto Sans" w:cs="Noto Sans"/>
          <w:sz w:val="18"/>
          <w:szCs w:val="18"/>
        </w:rPr>
        <w:t>e.firma</w:t>
      </w:r>
      <w:proofErr w:type="spellEnd"/>
      <w:r w:rsidRPr="00C341A8">
        <w:rPr>
          <w:rFonts w:ascii="Noto Sans" w:hAnsi="Noto Sans" w:cs="Noto Sans"/>
          <w:sz w:val="18"/>
          <w:szCs w:val="18"/>
        </w:rPr>
        <w:t xml:space="preserve">. </w:t>
      </w:r>
    </w:p>
    <w:p w14:paraId="47157D8C" w14:textId="77777777" w:rsidR="007804D7" w:rsidRPr="00C341A8" w:rsidRDefault="007804D7" w:rsidP="007F1F0C">
      <w:pPr>
        <w:pStyle w:val="Cuerpo"/>
        <w:numPr>
          <w:ilvl w:val="0"/>
          <w:numId w:val="33"/>
        </w:numPr>
        <w:jc w:val="both"/>
        <w:rPr>
          <w:rFonts w:ascii="Noto Sans" w:hAnsi="Noto Sans" w:cs="Noto Sans"/>
          <w:sz w:val="18"/>
          <w:szCs w:val="18"/>
        </w:rPr>
      </w:pPr>
      <w:r w:rsidRPr="00C341A8">
        <w:rPr>
          <w:rFonts w:ascii="Noto Sans" w:hAnsi="Noto Sans" w:cs="Noto Sans"/>
          <w:sz w:val="18"/>
          <w:szCs w:val="18"/>
        </w:rPr>
        <w:t xml:space="preserve">El Buzón IMSS generará el acuse correspondiente. </w:t>
      </w:r>
    </w:p>
    <w:p w14:paraId="1E7E4E1C" w14:textId="77777777" w:rsidR="007804D7" w:rsidRPr="00C341A8" w:rsidRDefault="007804D7" w:rsidP="007804D7">
      <w:pPr>
        <w:pStyle w:val="Cuerpo"/>
        <w:jc w:val="both"/>
        <w:rPr>
          <w:rFonts w:ascii="Noto Sans" w:hAnsi="Noto Sans" w:cs="Noto Sans"/>
          <w:sz w:val="18"/>
          <w:szCs w:val="18"/>
        </w:rPr>
      </w:pPr>
    </w:p>
    <w:p w14:paraId="6E875160"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Octava. - Opinión generada por los Terceros Autorizados. </w:t>
      </w:r>
    </w:p>
    <w:p w14:paraId="5849BB7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1FA9E481" w14:textId="77777777" w:rsidR="007804D7" w:rsidRPr="00C341A8" w:rsidRDefault="007804D7" w:rsidP="007804D7">
      <w:pPr>
        <w:pStyle w:val="Cuerpo"/>
        <w:jc w:val="both"/>
        <w:rPr>
          <w:rFonts w:ascii="Noto Sans" w:hAnsi="Noto Sans" w:cs="Noto Sans"/>
          <w:sz w:val="18"/>
          <w:szCs w:val="18"/>
        </w:rPr>
      </w:pPr>
    </w:p>
    <w:p w14:paraId="53AFF0A5" w14:textId="77777777" w:rsidR="007804D7" w:rsidRPr="00C341A8" w:rsidRDefault="007804D7" w:rsidP="007F1F0C">
      <w:pPr>
        <w:pStyle w:val="Cuerpo"/>
        <w:numPr>
          <w:ilvl w:val="0"/>
          <w:numId w:val="34"/>
        </w:numPr>
        <w:jc w:val="both"/>
        <w:rPr>
          <w:rFonts w:ascii="Noto Sans" w:hAnsi="Noto Sans" w:cs="Noto Sans"/>
          <w:sz w:val="18"/>
          <w:szCs w:val="18"/>
        </w:rPr>
      </w:pPr>
      <w:r w:rsidRPr="00C341A8">
        <w:rPr>
          <w:rFonts w:ascii="Noto Sans" w:hAnsi="Noto Sans" w:cs="Noto Sans"/>
          <w:sz w:val="18"/>
          <w:szCs w:val="18"/>
        </w:rPr>
        <w:t xml:space="preserve">Ingresar al Buzón IMSS, por la página electrónica del Instituto (www.IMSS.gob.mx/buzonIMSS), a través del medio de autenticación correspondiente. </w:t>
      </w:r>
    </w:p>
    <w:p w14:paraId="1FAFC43B" w14:textId="77777777" w:rsidR="007804D7" w:rsidRPr="00C341A8" w:rsidRDefault="007804D7" w:rsidP="007F1F0C">
      <w:pPr>
        <w:pStyle w:val="Cuerpo"/>
        <w:numPr>
          <w:ilvl w:val="0"/>
          <w:numId w:val="34"/>
        </w:numPr>
        <w:jc w:val="both"/>
        <w:rPr>
          <w:rFonts w:ascii="Noto Sans" w:hAnsi="Noto Sans" w:cs="Noto Sans"/>
          <w:sz w:val="18"/>
          <w:szCs w:val="18"/>
        </w:rPr>
      </w:pPr>
      <w:r w:rsidRPr="00C341A8">
        <w:rPr>
          <w:rFonts w:ascii="Noto Sans" w:hAnsi="Noto Sans" w:cs="Noto Sans"/>
          <w:sz w:val="18"/>
          <w:szCs w:val="18"/>
        </w:rPr>
        <w:t xml:space="preserve">Del menú, seleccionar la opción “Cobranza”. </w:t>
      </w:r>
    </w:p>
    <w:p w14:paraId="3507E08E" w14:textId="77777777" w:rsidR="007804D7" w:rsidRPr="00C341A8" w:rsidRDefault="007804D7" w:rsidP="007F1F0C">
      <w:pPr>
        <w:pStyle w:val="Cuerpo"/>
        <w:numPr>
          <w:ilvl w:val="0"/>
          <w:numId w:val="34"/>
        </w:numPr>
        <w:jc w:val="both"/>
        <w:rPr>
          <w:rFonts w:ascii="Noto Sans" w:hAnsi="Noto Sans" w:cs="Noto Sans"/>
          <w:sz w:val="18"/>
          <w:szCs w:val="18"/>
        </w:rPr>
      </w:pPr>
      <w:r w:rsidRPr="00C341A8">
        <w:rPr>
          <w:rFonts w:ascii="Noto Sans" w:hAnsi="Noto Sans" w:cs="Noto Sans"/>
          <w:sz w:val="18"/>
          <w:szCs w:val="18"/>
        </w:rPr>
        <w:t xml:space="preserve">Del menú, seleccionar la opción “32D Autorización de Terceros” y después “Nuevo Tercero Autorizado”. </w:t>
      </w:r>
    </w:p>
    <w:p w14:paraId="0A3E6841" w14:textId="77777777" w:rsidR="007804D7" w:rsidRPr="00C341A8" w:rsidRDefault="007804D7" w:rsidP="007F1F0C">
      <w:pPr>
        <w:pStyle w:val="Cuerpo"/>
        <w:numPr>
          <w:ilvl w:val="0"/>
          <w:numId w:val="34"/>
        </w:numPr>
        <w:jc w:val="both"/>
        <w:rPr>
          <w:rFonts w:ascii="Noto Sans" w:hAnsi="Noto Sans" w:cs="Noto Sans"/>
          <w:sz w:val="18"/>
          <w:szCs w:val="18"/>
        </w:rPr>
      </w:pPr>
      <w:r w:rsidRPr="00C341A8">
        <w:rPr>
          <w:rFonts w:ascii="Noto Sans" w:hAnsi="Noto Sans" w:cs="Noto Sans"/>
          <w:sz w:val="18"/>
          <w:szCs w:val="18"/>
        </w:rPr>
        <w:t xml:space="preserve">Registrar el RFC del Tercero a quien se desea conferir autorización, dar clic en el botón “Autorización” y firmar mediante la </w:t>
      </w:r>
      <w:proofErr w:type="spellStart"/>
      <w:r w:rsidRPr="00C341A8">
        <w:rPr>
          <w:rFonts w:ascii="Noto Sans" w:hAnsi="Noto Sans" w:cs="Noto Sans"/>
          <w:sz w:val="18"/>
          <w:szCs w:val="18"/>
        </w:rPr>
        <w:t>e.firma</w:t>
      </w:r>
      <w:proofErr w:type="spellEnd"/>
      <w:r w:rsidRPr="00C341A8">
        <w:rPr>
          <w:rFonts w:ascii="Noto Sans" w:hAnsi="Noto Sans" w:cs="Noto Sans"/>
          <w:sz w:val="18"/>
          <w:szCs w:val="18"/>
        </w:rPr>
        <w:t xml:space="preserve">. </w:t>
      </w:r>
    </w:p>
    <w:p w14:paraId="17322FBA" w14:textId="77777777" w:rsidR="007804D7" w:rsidRPr="00C341A8" w:rsidRDefault="007804D7" w:rsidP="007F1F0C">
      <w:pPr>
        <w:pStyle w:val="Cuerpo"/>
        <w:numPr>
          <w:ilvl w:val="0"/>
          <w:numId w:val="34"/>
        </w:numPr>
        <w:jc w:val="both"/>
        <w:rPr>
          <w:rFonts w:ascii="Noto Sans" w:hAnsi="Noto Sans" w:cs="Noto Sans"/>
          <w:sz w:val="18"/>
          <w:szCs w:val="18"/>
        </w:rPr>
      </w:pPr>
      <w:r w:rsidRPr="00C341A8">
        <w:rPr>
          <w:rFonts w:ascii="Noto Sans" w:hAnsi="Noto Sans" w:cs="Noto Sans"/>
          <w:sz w:val="18"/>
          <w:szCs w:val="18"/>
        </w:rPr>
        <w:lastRenderedPageBreak/>
        <w:t xml:space="preserve">El Buzón IMSS generará el acuse correspondiente. </w:t>
      </w:r>
    </w:p>
    <w:p w14:paraId="7B5DA931" w14:textId="77777777" w:rsidR="007804D7" w:rsidRPr="00C341A8" w:rsidRDefault="007804D7" w:rsidP="007804D7">
      <w:pPr>
        <w:pStyle w:val="Cuerpo"/>
        <w:jc w:val="both"/>
        <w:rPr>
          <w:rFonts w:ascii="Noto Sans" w:hAnsi="Noto Sans" w:cs="Noto Sans"/>
          <w:sz w:val="18"/>
          <w:szCs w:val="18"/>
        </w:rPr>
      </w:pPr>
    </w:p>
    <w:p w14:paraId="5330A69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Terceros Autorizados podrán consultar la opinión del cumplimiento de obligaciones fiscales en materia de seguridad social de particulares conforme al siguiente procedimiento: </w:t>
      </w:r>
    </w:p>
    <w:p w14:paraId="0C7427B5" w14:textId="77777777" w:rsidR="007804D7" w:rsidRPr="00C341A8" w:rsidRDefault="007804D7" w:rsidP="007804D7">
      <w:pPr>
        <w:pStyle w:val="Cuerpo"/>
        <w:jc w:val="both"/>
        <w:rPr>
          <w:rFonts w:ascii="Noto Sans" w:hAnsi="Noto Sans" w:cs="Noto Sans"/>
          <w:sz w:val="18"/>
          <w:szCs w:val="18"/>
        </w:rPr>
      </w:pPr>
    </w:p>
    <w:p w14:paraId="5F240259" w14:textId="77777777" w:rsidR="007804D7" w:rsidRPr="00C341A8" w:rsidRDefault="007804D7" w:rsidP="007F1F0C">
      <w:pPr>
        <w:pStyle w:val="Cuerpo"/>
        <w:numPr>
          <w:ilvl w:val="0"/>
          <w:numId w:val="35"/>
        </w:numPr>
        <w:jc w:val="both"/>
        <w:rPr>
          <w:rFonts w:ascii="Noto Sans" w:hAnsi="Noto Sans" w:cs="Noto Sans"/>
          <w:sz w:val="18"/>
          <w:szCs w:val="18"/>
        </w:rPr>
      </w:pPr>
      <w:r w:rsidRPr="00C341A8">
        <w:rPr>
          <w:rFonts w:ascii="Noto Sans" w:hAnsi="Noto Sans" w:cs="Noto Sans"/>
          <w:sz w:val="18"/>
          <w:szCs w:val="18"/>
        </w:rPr>
        <w:t xml:space="preserve">Ingresar al Buzón IMSS, por la página electrónica de del Instituto (www.IMSS.gob.mx/buzonIMSS), a través del medio de autenticación correspondiente. </w:t>
      </w:r>
    </w:p>
    <w:p w14:paraId="037B07FF" w14:textId="77777777" w:rsidR="007804D7" w:rsidRPr="00C341A8" w:rsidRDefault="007804D7" w:rsidP="007F1F0C">
      <w:pPr>
        <w:pStyle w:val="Cuerpo"/>
        <w:numPr>
          <w:ilvl w:val="0"/>
          <w:numId w:val="35"/>
        </w:numPr>
        <w:jc w:val="both"/>
        <w:rPr>
          <w:rFonts w:ascii="Noto Sans" w:hAnsi="Noto Sans" w:cs="Noto Sans"/>
          <w:sz w:val="18"/>
          <w:szCs w:val="18"/>
        </w:rPr>
      </w:pPr>
      <w:r w:rsidRPr="00C341A8">
        <w:rPr>
          <w:rFonts w:ascii="Noto Sans" w:hAnsi="Noto Sans" w:cs="Noto Sans"/>
          <w:sz w:val="18"/>
          <w:szCs w:val="18"/>
        </w:rPr>
        <w:t xml:space="preserve">Del menú, seleccionar la opción “Cobranza”. </w:t>
      </w:r>
    </w:p>
    <w:p w14:paraId="21EE7830" w14:textId="77777777" w:rsidR="007804D7" w:rsidRPr="00C341A8" w:rsidRDefault="007804D7" w:rsidP="007F1F0C">
      <w:pPr>
        <w:pStyle w:val="Cuerpo"/>
        <w:numPr>
          <w:ilvl w:val="0"/>
          <w:numId w:val="35"/>
        </w:numPr>
        <w:jc w:val="both"/>
        <w:rPr>
          <w:rFonts w:ascii="Noto Sans" w:hAnsi="Noto Sans" w:cs="Noto Sans"/>
          <w:sz w:val="18"/>
          <w:szCs w:val="18"/>
        </w:rPr>
      </w:pPr>
      <w:r w:rsidRPr="00C341A8">
        <w:rPr>
          <w:rFonts w:ascii="Noto Sans" w:hAnsi="Noto Sans" w:cs="Noto Sans"/>
          <w:sz w:val="18"/>
          <w:szCs w:val="18"/>
        </w:rPr>
        <w:t xml:space="preserve">Del menú, seleccionar la opción “32D Consulta por Terceros Autorizados”. </w:t>
      </w:r>
    </w:p>
    <w:p w14:paraId="548585E7" w14:textId="77777777" w:rsidR="007804D7" w:rsidRPr="00C341A8" w:rsidRDefault="007804D7" w:rsidP="007F1F0C">
      <w:pPr>
        <w:pStyle w:val="Cuerpo"/>
        <w:numPr>
          <w:ilvl w:val="0"/>
          <w:numId w:val="35"/>
        </w:numPr>
        <w:jc w:val="both"/>
        <w:rPr>
          <w:rFonts w:ascii="Noto Sans" w:hAnsi="Noto Sans" w:cs="Noto Sans"/>
          <w:sz w:val="18"/>
          <w:szCs w:val="18"/>
        </w:rPr>
      </w:pPr>
      <w:r w:rsidRPr="00C341A8">
        <w:rPr>
          <w:rFonts w:ascii="Noto Sans" w:hAnsi="Noto Sans" w:cs="Noto Sans"/>
          <w:sz w:val="18"/>
          <w:szCs w:val="18"/>
        </w:rPr>
        <w:t xml:space="preserve">Ubicar dentro del tablero al particular respecto del cual se desee consultar y dar clic en el botón “Consultar opinión del Cumplimiento” de la columna “Acción”. </w:t>
      </w:r>
    </w:p>
    <w:p w14:paraId="216EDF2A" w14:textId="77777777" w:rsidR="007804D7" w:rsidRPr="00C341A8" w:rsidRDefault="007804D7" w:rsidP="007F1F0C">
      <w:pPr>
        <w:pStyle w:val="Cuerpo"/>
        <w:numPr>
          <w:ilvl w:val="0"/>
          <w:numId w:val="35"/>
        </w:numPr>
        <w:jc w:val="both"/>
        <w:rPr>
          <w:rFonts w:ascii="Noto Sans" w:hAnsi="Noto Sans" w:cs="Noto Sans"/>
          <w:sz w:val="18"/>
          <w:szCs w:val="18"/>
        </w:rPr>
      </w:pPr>
      <w:r w:rsidRPr="00C341A8">
        <w:rPr>
          <w:rFonts w:ascii="Noto Sans" w:hAnsi="Noto Sans" w:cs="Noto Sans"/>
          <w:sz w:val="18"/>
          <w:szCs w:val="18"/>
        </w:rPr>
        <w:t xml:space="preserve">Se obtendrá la “Opinión del Cumplimiento de obligaciones fiscales en materia de seguridad social” y, una vez descargada, se podrá guardar en formato “.PDF” o bien imprimir. </w:t>
      </w:r>
    </w:p>
    <w:p w14:paraId="3574057B" w14:textId="77777777" w:rsidR="007804D7" w:rsidRPr="00C341A8" w:rsidRDefault="007804D7" w:rsidP="007804D7">
      <w:pPr>
        <w:pStyle w:val="Cuerpo"/>
        <w:jc w:val="both"/>
        <w:rPr>
          <w:rFonts w:ascii="Noto Sans" w:hAnsi="Noto Sans" w:cs="Noto Sans"/>
          <w:sz w:val="18"/>
          <w:szCs w:val="18"/>
        </w:rPr>
      </w:pPr>
    </w:p>
    <w:p w14:paraId="3F031481"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particulares podrán cancelar la autorización otorgada a sus Terceros Autorizados conforme al siguiente procedimiento: </w:t>
      </w:r>
    </w:p>
    <w:p w14:paraId="74366403" w14:textId="77777777" w:rsidR="007804D7" w:rsidRPr="00C341A8" w:rsidRDefault="007804D7" w:rsidP="007804D7">
      <w:pPr>
        <w:pStyle w:val="Cuerpo"/>
        <w:jc w:val="both"/>
        <w:rPr>
          <w:rFonts w:ascii="Noto Sans" w:hAnsi="Noto Sans" w:cs="Noto Sans"/>
          <w:sz w:val="18"/>
          <w:szCs w:val="18"/>
        </w:rPr>
      </w:pPr>
    </w:p>
    <w:p w14:paraId="65A7CE69" w14:textId="77777777" w:rsidR="007804D7" w:rsidRPr="00C341A8" w:rsidRDefault="007804D7" w:rsidP="007F1F0C">
      <w:pPr>
        <w:pStyle w:val="Cuerpo"/>
        <w:numPr>
          <w:ilvl w:val="0"/>
          <w:numId w:val="36"/>
        </w:numPr>
        <w:jc w:val="both"/>
        <w:rPr>
          <w:rFonts w:ascii="Noto Sans" w:hAnsi="Noto Sans" w:cs="Noto Sans"/>
          <w:sz w:val="18"/>
          <w:szCs w:val="18"/>
        </w:rPr>
      </w:pPr>
      <w:r w:rsidRPr="00C341A8">
        <w:rPr>
          <w:rFonts w:ascii="Noto Sans" w:hAnsi="Noto Sans" w:cs="Noto Sans"/>
          <w:sz w:val="18"/>
          <w:szCs w:val="18"/>
        </w:rPr>
        <w:t xml:space="preserve">Ingresar al Buzón IMSS, por la página electrónica de del Instituto (www.IMSS.gob.mx/buzonIMSS), a través del medio de autenticación correspondiente. </w:t>
      </w:r>
    </w:p>
    <w:p w14:paraId="71A66DC7" w14:textId="77777777" w:rsidR="007804D7" w:rsidRPr="00C341A8" w:rsidRDefault="007804D7" w:rsidP="007F1F0C">
      <w:pPr>
        <w:pStyle w:val="Cuerpo"/>
        <w:numPr>
          <w:ilvl w:val="0"/>
          <w:numId w:val="36"/>
        </w:numPr>
        <w:jc w:val="both"/>
        <w:rPr>
          <w:rFonts w:ascii="Noto Sans" w:hAnsi="Noto Sans" w:cs="Noto Sans"/>
          <w:sz w:val="18"/>
          <w:szCs w:val="18"/>
        </w:rPr>
      </w:pPr>
      <w:r w:rsidRPr="00C341A8">
        <w:rPr>
          <w:rFonts w:ascii="Noto Sans" w:hAnsi="Noto Sans" w:cs="Noto Sans"/>
          <w:sz w:val="18"/>
          <w:szCs w:val="18"/>
        </w:rPr>
        <w:t xml:space="preserve">Del menú, seleccionar la opción “Cobranza”. </w:t>
      </w:r>
    </w:p>
    <w:p w14:paraId="18CE711E" w14:textId="77777777" w:rsidR="007804D7" w:rsidRPr="00C341A8" w:rsidRDefault="007804D7" w:rsidP="007F1F0C">
      <w:pPr>
        <w:pStyle w:val="Cuerpo"/>
        <w:numPr>
          <w:ilvl w:val="0"/>
          <w:numId w:val="36"/>
        </w:numPr>
        <w:jc w:val="both"/>
        <w:rPr>
          <w:rFonts w:ascii="Noto Sans" w:hAnsi="Noto Sans" w:cs="Noto Sans"/>
          <w:sz w:val="18"/>
          <w:szCs w:val="18"/>
        </w:rPr>
      </w:pPr>
      <w:r w:rsidRPr="00C341A8">
        <w:rPr>
          <w:rFonts w:ascii="Noto Sans" w:hAnsi="Noto Sans" w:cs="Noto Sans"/>
          <w:sz w:val="18"/>
          <w:szCs w:val="18"/>
        </w:rPr>
        <w:t xml:space="preserve">Del menú, seleccionar la opción “32D Autorización de Terceros”. </w:t>
      </w:r>
    </w:p>
    <w:p w14:paraId="42D64F42" w14:textId="77777777" w:rsidR="007804D7" w:rsidRPr="00C341A8" w:rsidRDefault="007804D7" w:rsidP="007F1F0C">
      <w:pPr>
        <w:pStyle w:val="Cuerpo"/>
        <w:numPr>
          <w:ilvl w:val="0"/>
          <w:numId w:val="36"/>
        </w:numPr>
        <w:jc w:val="both"/>
        <w:rPr>
          <w:rFonts w:ascii="Noto Sans" w:hAnsi="Noto Sans" w:cs="Noto Sans"/>
          <w:sz w:val="18"/>
          <w:szCs w:val="18"/>
        </w:rPr>
      </w:pPr>
      <w:r w:rsidRPr="00C341A8">
        <w:rPr>
          <w:rFonts w:ascii="Noto Sans" w:hAnsi="Noto Sans" w:cs="Noto Sans"/>
          <w:sz w:val="18"/>
          <w:szCs w:val="18"/>
        </w:rPr>
        <w:t>Ubicar dentro del tablero al Tercero Autorizado que se desea dar de baja.</w:t>
      </w:r>
    </w:p>
    <w:p w14:paraId="32AB7C22" w14:textId="77777777" w:rsidR="007804D7" w:rsidRPr="00C341A8" w:rsidRDefault="007804D7" w:rsidP="007F1F0C">
      <w:pPr>
        <w:pStyle w:val="Cuerpo"/>
        <w:numPr>
          <w:ilvl w:val="0"/>
          <w:numId w:val="36"/>
        </w:numPr>
        <w:jc w:val="both"/>
        <w:rPr>
          <w:rFonts w:ascii="Noto Sans" w:hAnsi="Noto Sans" w:cs="Noto Sans"/>
          <w:sz w:val="18"/>
          <w:szCs w:val="18"/>
        </w:rPr>
      </w:pPr>
      <w:r w:rsidRPr="00C341A8">
        <w:rPr>
          <w:rFonts w:ascii="Noto Sans" w:hAnsi="Noto Sans" w:cs="Noto Sans"/>
          <w:sz w:val="18"/>
          <w:szCs w:val="18"/>
        </w:rPr>
        <w:t xml:space="preserve">Dar clic en el botón “Dar de Baja Tercero Autorizado” de la columna “Acción” y firmar mediante la </w:t>
      </w:r>
      <w:proofErr w:type="spellStart"/>
      <w:r w:rsidRPr="00C341A8">
        <w:rPr>
          <w:rFonts w:ascii="Noto Sans" w:hAnsi="Noto Sans" w:cs="Noto Sans"/>
          <w:sz w:val="18"/>
          <w:szCs w:val="18"/>
        </w:rPr>
        <w:t>e.firma</w:t>
      </w:r>
      <w:proofErr w:type="spellEnd"/>
      <w:r w:rsidRPr="00C341A8">
        <w:rPr>
          <w:rFonts w:ascii="Noto Sans" w:hAnsi="Noto Sans" w:cs="Noto Sans"/>
          <w:sz w:val="18"/>
          <w:szCs w:val="18"/>
        </w:rPr>
        <w:t xml:space="preserve">. </w:t>
      </w:r>
    </w:p>
    <w:p w14:paraId="77C5E011" w14:textId="77777777" w:rsidR="007804D7" w:rsidRPr="00C341A8" w:rsidRDefault="007804D7" w:rsidP="007F1F0C">
      <w:pPr>
        <w:pStyle w:val="Cuerpo"/>
        <w:numPr>
          <w:ilvl w:val="0"/>
          <w:numId w:val="36"/>
        </w:numPr>
        <w:jc w:val="both"/>
        <w:rPr>
          <w:rFonts w:ascii="Noto Sans" w:hAnsi="Noto Sans" w:cs="Noto Sans"/>
          <w:sz w:val="18"/>
          <w:szCs w:val="18"/>
        </w:rPr>
      </w:pPr>
      <w:r w:rsidRPr="00C341A8">
        <w:rPr>
          <w:rFonts w:ascii="Noto Sans" w:hAnsi="Noto Sans" w:cs="Noto Sans"/>
          <w:sz w:val="18"/>
          <w:szCs w:val="18"/>
        </w:rPr>
        <w:t xml:space="preserve">El Buzón IMSS emitirá el acuse correspondiente. </w:t>
      </w:r>
    </w:p>
    <w:p w14:paraId="7D31E375" w14:textId="77777777" w:rsidR="007804D7" w:rsidRPr="00C341A8" w:rsidRDefault="007804D7" w:rsidP="007804D7">
      <w:pPr>
        <w:pStyle w:val="Cuerpo"/>
        <w:jc w:val="both"/>
        <w:rPr>
          <w:rFonts w:ascii="Noto Sans" w:hAnsi="Noto Sans" w:cs="Noto Sans"/>
          <w:sz w:val="18"/>
          <w:szCs w:val="18"/>
        </w:rPr>
      </w:pPr>
    </w:p>
    <w:p w14:paraId="7DF0064C"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Novena. - Vigencia. </w:t>
      </w:r>
    </w:p>
    <w:p w14:paraId="7C2E891E" w14:textId="273E1556"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La opinión del cumplimiento de obligaciones fiscales en materia de seguridad social gozará de vigencia durante 15 días </w:t>
      </w:r>
      <w:r w:rsidR="00271278">
        <w:rPr>
          <w:rFonts w:ascii="Noto Sans" w:hAnsi="Noto Sans" w:cs="Noto Sans"/>
          <w:sz w:val="18"/>
          <w:szCs w:val="18"/>
        </w:rPr>
        <w:t>hábiles</w:t>
      </w:r>
      <w:r w:rsidRPr="00C341A8">
        <w:rPr>
          <w:rFonts w:ascii="Noto Sans" w:hAnsi="Noto Sans" w:cs="Noto Sans"/>
          <w:sz w:val="18"/>
          <w:szCs w:val="18"/>
        </w:rPr>
        <w:t xml:space="preserve"> de la fecha en que haya sido generada. </w:t>
      </w:r>
    </w:p>
    <w:p w14:paraId="204F3950" w14:textId="77777777" w:rsidR="007804D7" w:rsidRPr="00C341A8" w:rsidRDefault="007804D7" w:rsidP="007804D7">
      <w:pPr>
        <w:pStyle w:val="Cuerpo"/>
        <w:jc w:val="both"/>
        <w:rPr>
          <w:rFonts w:ascii="Noto Sans" w:hAnsi="Noto Sans" w:cs="Noto Sans"/>
          <w:sz w:val="18"/>
          <w:szCs w:val="18"/>
        </w:rPr>
      </w:pPr>
    </w:p>
    <w:p w14:paraId="1A567DD1"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Décima. - Aclaración. </w:t>
      </w:r>
    </w:p>
    <w:p w14:paraId="032586E8"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51B52CCD" w14:textId="77777777" w:rsidR="007804D7" w:rsidRPr="00C341A8" w:rsidRDefault="007804D7" w:rsidP="007804D7">
      <w:pPr>
        <w:pStyle w:val="Cuerpo"/>
        <w:jc w:val="both"/>
        <w:rPr>
          <w:rFonts w:ascii="Noto Sans" w:hAnsi="Noto Sans" w:cs="Noto Sans"/>
          <w:sz w:val="18"/>
          <w:szCs w:val="18"/>
        </w:rPr>
      </w:pPr>
    </w:p>
    <w:p w14:paraId="2E8488FF"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Décima Primera. - Actualización de procedimientos. </w:t>
      </w:r>
    </w:p>
    <w:p w14:paraId="2D8864EC"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De ser el caso, las actualizaciones de los procedimientos a que se refieren las Reglas Quinta a Octava de las presentes Reglas se darán a conocer a través de la página electrónica del Instituto.</w:t>
      </w:r>
    </w:p>
    <w:p w14:paraId="649473BF" w14:textId="77777777" w:rsidR="007804D7" w:rsidRPr="00C341A8" w:rsidRDefault="007804D7" w:rsidP="007804D7">
      <w:pPr>
        <w:pStyle w:val="Cuerpo"/>
        <w:jc w:val="both"/>
        <w:rPr>
          <w:rFonts w:ascii="Noto Sans" w:hAnsi="Noto Sans" w:cs="Noto Sans"/>
          <w:sz w:val="18"/>
          <w:szCs w:val="18"/>
        </w:rPr>
      </w:pPr>
    </w:p>
    <w:p w14:paraId="2E294134"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Décima Segunda. - Demás disposiciones aplicables. </w:t>
      </w:r>
    </w:p>
    <w:p w14:paraId="7FB7210F"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2F7C2CFE" w14:textId="77777777" w:rsidR="007804D7" w:rsidRPr="00C341A8" w:rsidRDefault="007804D7" w:rsidP="007804D7">
      <w:pPr>
        <w:pStyle w:val="Cuerpo"/>
        <w:jc w:val="both"/>
        <w:rPr>
          <w:rFonts w:ascii="Noto Sans" w:hAnsi="Noto Sans" w:cs="Noto Sans"/>
          <w:sz w:val="18"/>
          <w:szCs w:val="18"/>
        </w:rPr>
      </w:pPr>
    </w:p>
    <w:p w14:paraId="49D6DF85"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De conformidad con el ACUERDO ACDO.AS2.HCT.250423/106.P.DIR </w:t>
      </w:r>
      <w:r w:rsidRPr="00C341A8">
        <w:rPr>
          <w:rFonts w:ascii="Noto Sans" w:hAnsi="Noto Sans" w:cs="Noto Sans"/>
          <w:i/>
          <w:sz w:val="18"/>
          <w:szCs w:val="18"/>
        </w:rPr>
        <w:t>(publicado en el D.O.F. el día 04 de mayo de 2023)</w:t>
      </w:r>
      <w:r w:rsidRPr="00C341A8">
        <w:rPr>
          <w:rFonts w:ascii="Noto Sans" w:hAnsi="Noto Sans" w:cs="Noto Sans"/>
          <w:sz w:val="18"/>
          <w:szCs w:val="18"/>
        </w:rPr>
        <w:t xml:space="preserve"> 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Disposiciones </w:t>
      </w:r>
      <w:r w:rsidRPr="00C341A8">
        <w:rPr>
          <w:rFonts w:ascii="Noto Sans" w:hAnsi="Noto Sans" w:cs="Noto Sans"/>
          <w:sz w:val="18"/>
          <w:szCs w:val="18"/>
        </w:rPr>
        <w:lastRenderedPageBreak/>
        <w:t xml:space="preserve">transitorias aplicables a las "Reglas de carácter general para la obtención de la opinión del cumplimiento de obligaciones fiscales en materia de seguridad social", </w:t>
      </w:r>
    </w:p>
    <w:p w14:paraId="5349C396" w14:textId="77777777" w:rsidR="007804D7" w:rsidRPr="00C341A8" w:rsidRDefault="007804D7" w:rsidP="007804D7">
      <w:pPr>
        <w:pStyle w:val="Cuerpo"/>
        <w:jc w:val="both"/>
        <w:rPr>
          <w:rFonts w:ascii="Noto Sans" w:hAnsi="Noto Sans" w:cs="Noto Sans"/>
          <w:sz w:val="18"/>
          <w:szCs w:val="18"/>
        </w:rPr>
      </w:pPr>
    </w:p>
    <w:p w14:paraId="4FE13C44" w14:textId="11F148C2"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La opinión del cumplimiento de obligaciones fiscales en materia de seguridad social será válida durante el plazo de quince días </w:t>
      </w:r>
      <w:r w:rsidR="00271278">
        <w:rPr>
          <w:rFonts w:ascii="Noto Sans" w:hAnsi="Noto Sans" w:cs="Noto Sans"/>
          <w:sz w:val="18"/>
          <w:szCs w:val="18"/>
        </w:rPr>
        <w:t>hábiles</w:t>
      </w:r>
      <w:r w:rsidRPr="00C341A8">
        <w:rPr>
          <w:rFonts w:ascii="Noto Sans" w:hAnsi="Noto Sans" w:cs="Noto Sans"/>
          <w:sz w:val="18"/>
          <w:szCs w:val="18"/>
        </w:rPr>
        <w:t xml:space="preserve"> que el contribuyente tiene para la formalización de las contrataciones referidas en el artículo 32-D del Código Fiscal de la Federación, en términos de las disposiciones jurídicas aplicables.</w:t>
      </w:r>
    </w:p>
    <w:p w14:paraId="0ED1D054" w14:textId="77777777" w:rsidR="007804D7" w:rsidRPr="00C341A8" w:rsidRDefault="007804D7" w:rsidP="007804D7">
      <w:pPr>
        <w:pStyle w:val="Cuerpo"/>
        <w:jc w:val="both"/>
        <w:rPr>
          <w:rFonts w:ascii="Noto Sans" w:hAnsi="Noto Sans" w:cs="Noto Sans"/>
          <w:sz w:val="18"/>
          <w:szCs w:val="18"/>
        </w:rPr>
      </w:pPr>
    </w:p>
    <w:p w14:paraId="2231CEE7"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14:paraId="682AAA31" w14:textId="77777777" w:rsidR="007804D7" w:rsidRPr="00C341A8" w:rsidRDefault="007804D7" w:rsidP="007804D7">
      <w:pPr>
        <w:pStyle w:val="Cuerpo"/>
        <w:jc w:val="both"/>
        <w:rPr>
          <w:rFonts w:ascii="Noto Sans" w:hAnsi="Noto Sans" w:cs="Noto Sans"/>
          <w:sz w:val="18"/>
          <w:szCs w:val="18"/>
        </w:rPr>
      </w:pPr>
    </w:p>
    <w:p w14:paraId="3442847B" w14:textId="29DAB14E" w:rsidR="009A65B4" w:rsidRPr="00C341A8" w:rsidRDefault="00D434A4" w:rsidP="007804D7">
      <w:pPr>
        <w:pStyle w:val="Cuerpo"/>
        <w:jc w:val="both"/>
        <w:rPr>
          <w:rFonts w:ascii="Noto Sans" w:eastAsia="Times New Roman" w:hAnsi="Noto Sans" w:cs="Noto Sans"/>
          <w:b/>
          <w:color w:val="auto"/>
          <w:sz w:val="18"/>
          <w:szCs w:val="18"/>
          <w:bdr w:val="none" w:sz="0" w:space="0" w:color="auto"/>
          <w:lang w:val="es-ES" w:eastAsia="ar-SA"/>
        </w:rPr>
      </w:pPr>
      <w:r w:rsidRPr="00C341A8">
        <w:rPr>
          <w:rFonts w:ascii="Noto Sans" w:hAnsi="Noto Sans" w:cs="Noto Sans"/>
          <w:sz w:val="18"/>
          <w:szCs w:val="18"/>
        </w:rPr>
        <w:t xml:space="preserve">La opinión de cumplimiento de obligaciones en materia de seguridad </w:t>
      </w:r>
      <w:r w:rsidR="00C64192" w:rsidRPr="00C341A8">
        <w:rPr>
          <w:rFonts w:ascii="Noto Sans" w:hAnsi="Noto Sans" w:cs="Noto Sans"/>
          <w:sz w:val="18"/>
          <w:szCs w:val="18"/>
        </w:rPr>
        <w:t>social</w:t>
      </w:r>
      <w:r w:rsidRPr="00C341A8">
        <w:rPr>
          <w:rFonts w:ascii="Noto Sans" w:hAnsi="Noto Sans" w:cs="Noto Sans"/>
          <w:sz w:val="18"/>
          <w:szCs w:val="18"/>
        </w:rPr>
        <w:t xml:space="preserve"> </w:t>
      </w:r>
      <w:r w:rsidRPr="00C341A8">
        <w:rPr>
          <w:rFonts w:ascii="Noto Sans" w:eastAsia="Times New Roman" w:hAnsi="Noto Sans" w:cs="Noto Sans"/>
          <w:b/>
          <w:color w:val="auto"/>
          <w:sz w:val="18"/>
          <w:szCs w:val="18"/>
          <w:bdr w:val="none" w:sz="0" w:space="0" w:color="auto"/>
          <w:lang w:val="es-ES" w:eastAsia="ar-SA"/>
        </w:rPr>
        <w:t xml:space="preserve">tendrá una vigencia de 15 días </w:t>
      </w:r>
      <w:r w:rsidR="007C64E0">
        <w:rPr>
          <w:rFonts w:ascii="Noto Sans" w:eastAsia="Times New Roman" w:hAnsi="Noto Sans" w:cs="Noto Sans"/>
          <w:b/>
          <w:color w:val="auto"/>
          <w:sz w:val="18"/>
          <w:szCs w:val="18"/>
          <w:bdr w:val="none" w:sz="0" w:space="0" w:color="auto"/>
          <w:lang w:val="es-ES" w:eastAsia="ar-SA"/>
        </w:rPr>
        <w:t>hábiles</w:t>
      </w:r>
      <w:r w:rsidRPr="00C341A8">
        <w:rPr>
          <w:rFonts w:ascii="Noto Sans" w:eastAsia="Times New Roman" w:hAnsi="Noto Sans" w:cs="Noto Sans"/>
          <w:b/>
          <w:color w:val="auto"/>
          <w:sz w:val="18"/>
          <w:szCs w:val="18"/>
          <w:bdr w:val="none" w:sz="0" w:space="0" w:color="auto"/>
          <w:lang w:val="es-ES" w:eastAsia="ar-SA"/>
        </w:rPr>
        <w:t xml:space="preserve"> a partir del día de su emisión por lo cual la Opinión que presente deberá ser vigente a la fecha del acto de Apertura y Presentación de Propuestas.</w:t>
      </w:r>
    </w:p>
    <w:p w14:paraId="76E13ADF" w14:textId="77777777" w:rsidR="00B133D2" w:rsidRPr="00C341A8" w:rsidRDefault="00B133D2" w:rsidP="00B133D2">
      <w:pPr>
        <w:jc w:val="both"/>
        <w:rPr>
          <w:rFonts w:ascii="Noto Sans" w:hAnsi="Noto Sans" w:cs="Noto Sans"/>
          <w:sz w:val="18"/>
          <w:szCs w:val="18"/>
        </w:rPr>
      </w:pPr>
    </w:p>
    <w:p w14:paraId="399C7533" w14:textId="2A37A473" w:rsidR="00B133D2" w:rsidRPr="00C341A8" w:rsidRDefault="00272BF9" w:rsidP="00B133D2">
      <w:pPr>
        <w:jc w:val="both"/>
        <w:rPr>
          <w:rFonts w:ascii="Noto Sans" w:hAnsi="Noto Sans" w:cs="Noto Sans"/>
          <w:b/>
          <w:sz w:val="18"/>
          <w:szCs w:val="18"/>
        </w:rPr>
      </w:pPr>
      <w:r w:rsidRPr="00C341A8">
        <w:rPr>
          <w:rFonts w:ascii="Noto Sans" w:hAnsi="Noto Sans" w:cs="Noto Sans"/>
          <w:b/>
          <w:sz w:val="18"/>
          <w:szCs w:val="18"/>
        </w:rPr>
        <w:t>8.2</w:t>
      </w:r>
      <w:r w:rsidR="00B133D2" w:rsidRPr="00C341A8">
        <w:rPr>
          <w:rFonts w:ascii="Noto Sans" w:hAnsi="Noto Sans" w:cs="Noto Sans"/>
          <w:b/>
          <w:sz w:val="18"/>
          <w:szCs w:val="18"/>
        </w:rPr>
        <w:t xml:space="preserve"> REGLAS PARA LA OBTENCIÓN DE LA CONSTANCIA DE SITUACIÓN FISCAL EN MATERIA DE APORTACIONES PATRONALES Y ENTERO DE DESCUENTOS.  </w:t>
      </w:r>
    </w:p>
    <w:p w14:paraId="4248E67E" w14:textId="77777777" w:rsidR="00B133D2" w:rsidRPr="00C341A8" w:rsidRDefault="00B133D2" w:rsidP="00B133D2">
      <w:pPr>
        <w:jc w:val="both"/>
        <w:rPr>
          <w:rFonts w:ascii="Noto Sans" w:hAnsi="Noto Sans" w:cs="Noto Sans"/>
          <w:b/>
          <w:sz w:val="18"/>
          <w:szCs w:val="18"/>
        </w:rPr>
      </w:pPr>
      <w:r w:rsidRPr="00C341A8">
        <w:rPr>
          <w:rFonts w:ascii="Noto Sans" w:hAnsi="Noto Sans" w:cs="Noto Sans"/>
          <w:b/>
          <w:sz w:val="18"/>
          <w:szCs w:val="18"/>
        </w:rPr>
        <w:t xml:space="preserve">  </w:t>
      </w:r>
    </w:p>
    <w:p w14:paraId="01BF35C3" w14:textId="17BD4B0D" w:rsidR="00B133D2" w:rsidRPr="00C341A8" w:rsidRDefault="00C64192" w:rsidP="00B133D2">
      <w:pPr>
        <w:jc w:val="both"/>
        <w:rPr>
          <w:rFonts w:ascii="Noto Sans" w:hAnsi="Noto Sans" w:cs="Noto Sans"/>
          <w:sz w:val="18"/>
          <w:szCs w:val="18"/>
        </w:rPr>
      </w:pPr>
      <w:r w:rsidRPr="00C341A8">
        <w:rPr>
          <w:rFonts w:ascii="Noto Sans" w:hAnsi="Noto Sans" w:cs="Noto Sans"/>
          <w:b/>
          <w:sz w:val="18"/>
          <w:szCs w:val="18"/>
        </w:rPr>
        <w:t>Primera</w:t>
      </w:r>
      <w:r w:rsidRPr="00C341A8">
        <w:rPr>
          <w:rFonts w:ascii="Noto Sans" w:hAnsi="Noto Sans" w:cs="Noto Sans"/>
          <w:sz w:val="18"/>
          <w:szCs w:val="18"/>
        </w:rPr>
        <w:t>. -</w:t>
      </w:r>
      <w:r w:rsidR="00B133D2" w:rsidRPr="00C341A8">
        <w:rPr>
          <w:rFonts w:ascii="Noto Sans" w:hAnsi="Noto Sans" w:cs="Noto Sans"/>
          <w:sz w:val="18"/>
          <w:szCs w:val="18"/>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1F7E1FFB" w14:textId="5818499D" w:rsidR="00B133D2" w:rsidRPr="00C341A8" w:rsidRDefault="00C64192" w:rsidP="00B133D2">
      <w:pPr>
        <w:jc w:val="both"/>
        <w:rPr>
          <w:rFonts w:ascii="Noto Sans" w:hAnsi="Noto Sans" w:cs="Noto Sans"/>
          <w:sz w:val="18"/>
          <w:szCs w:val="18"/>
        </w:rPr>
      </w:pPr>
      <w:r w:rsidRPr="00C341A8">
        <w:rPr>
          <w:rFonts w:ascii="Noto Sans" w:hAnsi="Noto Sans" w:cs="Noto Sans"/>
          <w:b/>
          <w:sz w:val="18"/>
          <w:szCs w:val="18"/>
        </w:rPr>
        <w:t>Segunda</w:t>
      </w:r>
      <w:r w:rsidRPr="00C341A8">
        <w:rPr>
          <w:rFonts w:ascii="Noto Sans" w:hAnsi="Noto Sans" w:cs="Noto Sans"/>
          <w:sz w:val="18"/>
          <w:szCs w:val="18"/>
        </w:rPr>
        <w:t>. -</w:t>
      </w:r>
      <w:r w:rsidR="00B133D2" w:rsidRPr="00C341A8">
        <w:rPr>
          <w:rFonts w:ascii="Noto Sans" w:hAnsi="Noto Sans" w:cs="Noto Sans"/>
          <w:sz w:val="18"/>
          <w:szCs w:val="18"/>
        </w:rPr>
        <w:t xml:space="preserve"> EL INFONAVIT, a fin de emitir la constancia de situación fiscal, revisara que: </w:t>
      </w:r>
    </w:p>
    <w:p w14:paraId="449DA51F"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ab/>
        <w:t xml:space="preserve">I.- La inscripción del particular solicitante ante el Instituto, en caso de estar obligado, y la vigencia del número o números de los registros patronales que le han sido asignados. </w:t>
      </w:r>
    </w:p>
    <w:p w14:paraId="6ED464EF" w14:textId="715BA8D9"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ab/>
        <w:t xml:space="preserve">II.- La existencia de </w:t>
      </w:r>
      <w:r w:rsidR="00C64192" w:rsidRPr="00C341A8">
        <w:rPr>
          <w:rFonts w:ascii="Noto Sans" w:hAnsi="Noto Sans" w:cs="Noto Sans"/>
          <w:sz w:val="18"/>
          <w:szCs w:val="18"/>
        </w:rPr>
        <w:t>créditos fiscales</w:t>
      </w:r>
      <w:r w:rsidRPr="00C341A8">
        <w:rPr>
          <w:rFonts w:ascii="Noto Sans" w:hAnsi="Noto Sans" w:cs="Noto Sans"/>
          <w:sz w:val="18"/>
          <w:szCs w:val="18"/>
        </w:rPr>
        <w:t xml:space="preserve"> firmes determinados, entendiéndose por crédito fiscal las aportaciones, los descuentos, su actualización, los recargos y las multas impuestas en los términos de la Ley del Instituto del Fondo Nacional de la Vivienda para los trabajadores. </w:t>
      </w:r>
    </w:p>
    <w:p w14:paraId="65311A63"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ab/>
        <w:t xml:space="preserve">III.- Los adeudos o créditos fiscales que no se encuentren firmes. </w:t>
      </w:r>
    </w:p>
    <w:p w14:paraId="27CE21A8"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ab/>
        <w:t xml:space="preserve">IV.- Las garantías que se hayan otorgado. </w:t>
      </w:r>
    </w:p>
    <w:p w14:paraId="29EDEDC5"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ab/>
        <w:t xml:space="preserve">V.- Los convenios de pago que el solicitante haya celebrado con el Instituto. </w:t>
      </w:r>
    </w:p>
    <w:p w14:paraId="27C759D6" w14:textId="77777777" w:rsidR="00B133D2" w:rsidRPr="00C341A8" w:rsidRDefault="00B133D2" w:rsidP="00B133D2">
      <w:pPr>
        <w:jc w:val="both"/>
        <w:rPr>
          <w:rFonts w:ascii="Noto Sans" w:hAnsi="Noto Sans" w:cs="Noto Sans"/>
          <w:sz w:val="18"/>
          <w:szCs w:val="18"/>
        </w:rPr>
      </w:pPr>
      <w:r w:rsidRPr="00C341A8">
        <w:rPr>
          <w:rFonts w:ascii="Noto Sans" w:hAnsi="Noto Sans" w:cs="Noto Sans"/>
          <w:b/>
          <w:sz w:val="18"/>
          <w:szCs w:val="18"/>
        </w:rPr>
        <w:t>Tercera.</w:t>
      </w:r>
      <w:r w:rsidRPr="00C341A8">
        <w:rPr>
          <w:rFonts w:ascii="Noto Sans" w:hAnsi="Noto Sans" w:cs="Noto Sans"/>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25CE3438" w14:textId="13CEFA06" w:rsidR="00B133D2" w:rsidRPr="00C341A8" w:rsidRDefault="00C64192" w:rsidP="00B133D2">
      <w:pPr>
        <w:jc w:val="both"/>
        <w:rPr>
          <w:rFonts w:ascii="Noto Sans" w:hAnsi="Noto Sans" w:cs="Noto Sans"/>
          <w:sz w:val="18"/>
          <w:szCs w:val="18"/>
        </w:rPr>
      </w:pPr>
      <w:r w:rsidRPr="00C341A8">
        <w:rPr>
          <w:rFonts w:ascii="Noto Sans" w:hAnsi="Noto Sans" w:cs="Noto Sans"/>
          <w:b/>
          <w:sz w:val="18"/>
          <w:szCs w:val="18"/>
        </w:rPr>
        <w:t>Cuarta.</w:t>
      </w:r>
      <w:r w:rsidRPr="00C341A8">
        <w:rPr>
          <w:rFonts w:ascii="Noto Sans" w:hAnsi="Noto Sans" w:cs="Noto Sans"/>
          <w:sz w:val="18"/>
          <w:szCs w:val="18"/>
        </w:rPr>
        <w:t xml:space="preserve"> -</w:t>
      </w:r>
      <w:r w:rsidR="00B133D2" w:rsidRPr="00C341A8">
        <w:rPr>
          <w:rFonts w:ascii="Noto Sans" w:hAnsi="Noto Sans" w:cs="Noto Sans"/>
          <w:sz w:val="18"/>
          <w:szCs w:val="18"/>
        </w:rPr>
        <w:t xml:space="preserve"> EL INFONAVIT expedirá a los particulares los siguientes tipos de constancia de situación fiscal: </w:t>
      </w:r>
    </w:p>
    <w:p w14:paraId="72B61B23" w14:textId="052119FF" w:rsidR="00B133D2" w:rsidRPr="00C341A8" w:rsidRDefault="00B133D2" w:rsidP="007F1F0C">
      <w:pPr>
        <w:numPr>
          <w:ilvl w:val="0"/>
          <w:numId w:val="16"/>
        </w:numPr>
        <w:jc w:val="both"/>
        <w:rPr>
          <w:rFonts w:ascii="Noto Sans" w:hAnsi="Noto Sans" w:cs="Noto Sans"/>
          <w:sz w:val="18"/>
          <w:szCs w:val="18"/>
        </w:rPr>
      </w:pPr>
      <w:r w:rsidRPr="00C341A8">
        <w:rPr>
          <w:rFonts w:ascii="Noto Sans" w:hAnsi="Noto Sans" w:cs="Noto Sans"/>
          <w:b/>
          <w:sz w:val="18"/>
          <w:szCs w:val="18"/>
        </w:rPr>
        <w:t xml:space="preserve">Sin adeudo o con </w:t>
      </w:r>
      <w:r w:rsidR="00C64192" w:rsidRPr="00C341A8">
        <w:rPr>
          <w:rFonts w:ascii="Noto Sans" w:hAnsi="Noto Sans" w:cs="Noto Sans"/>
          <w:b/>
          <w:sz w:val="18"/>
          <w:szCs w:val="18"/>
        </w:rPr>
        <w:t>garantía</w:t>
      </w:r>
      <w:r w:rsidR="00C64192" w:rsidRPr="00C341A8">
        <w:rPr>
          <w:rFonts w:ascii="Noto Sans" w:hAnsi="Noto Sans" w:cs="Noto Sans"/>
          <w:sz w:val="18"/>
          <w:szCs w:val="18"/>
        </w:rPr>
        <w:t>. -</w:t>
      </w:r>
      <w:r w:rsidRPr="00C341A8">
        <w:rPr>
          <w:rFonts w:ascii="Noto Sans" w:hAnsi="Noto Sans" w:cs="Noto Sans"/>
          <w:sz w:val="18"/>
          <w:szCs w:val="18"/>
        </w:rPr>
        <w:t xml:space="preserve"> cuando el particular </w:t>
      </w:r>
      <w:r w:rsidR="009A65B4" w:rsidRPr="00C341A8">
        <w:rPr>
          <w:rFonts w:ascii="Noto Sans" w:hAnsi="Noto Sans" w:cs="Noto Sans"/>
          <w:sz w:val="18"/>
          <w:szCs w:val="18"/>
        </w:rPr>
        <w:t>esté</w:t>
      </w:r>
      <w:r w:rsidRPr="00C341A8">
        <w:rPr>
          <w:rFonts w:ascii="Noto Sans" w:hAnsi="Noto Sans" w:cs="Noto Sans"/>
          <w:sz w:val="18"/>
          <w:szCs w:val="18"/>
        </w:rPr>
        <w:t xml:space="preserve"> inscrito ante el Instituto y al corriente en el cumplimiento de sus obligaciones fiscales, o bien que contando con adeudo este se encuentre garantizado. </w:t>
      </w:r>
    </w:p>
    <w:p w14:paraId="4F3C02E7" w14:textId="5D50736C" w:rsidR="00B133D2" w:rsidRPr="00C341A8" w:rsidRDefault="00B133D2" w:rsidP="007F1F0C">
      <w:pPr>
        <w:numPr>
          <w:ilvl w:val="0"/>
          <w:numId w:val="16"/>
        </w:numPr>
        <w:jc w:val="both"/>
        <w:rPr>
          <w:rFonts w:ascii="Noto Sans" w:hAnsi="Noto Sans" w:cs="Noto Sans"/>
          <w:sz w:val="18"/>
          <w:szCs w:val="18"/>
        </w:rPr>
      </w:pPr>
      <w:r w:rsidRPr="00C341A8">
        <w:rPr>
          <w:rFonts w:ascii="Noto Sans" w:hAnsi="Noto Sans" w:cs="Noto Sans"/>
          <w:b/>
          <w:sz w:val="18"/>
          <w:szCs w:val="18"/>
        </w:rPr>
        <w:t xml:space="preserve">Con </w:t>
      </w:r>
      <w:r w:rsidR="00C64192" w:rsidRPr="00C341A8">
        <w:rPr>
          <w:rFonts w:ascii="Noto Sans" w:hAnsi="Noto Sans" w:cs="Noto Sans"/>
          <w:b/>
          <w:sz w:val="18"/>
          <w:szCs w:val="18"/>
        </w:rPr>
        <w:t>adeudo</w:t>
      </w:r>
      <w:r w:rsidR="00C64192" w:rsidRPr="00C341A8">
        <w:rPr>
          <w:rFonts w:ascii="Noto Sans" w:hAnsi="Noto Sans" w:cs="Noto Sans"/>
          <w:sz w:val="18"/>
          <w:szCs w:val="18"/>
        </w:rPr>
        <w:t>. -</w:t>
      </w:r>
      <w:r w:rsidRPr="00C341A8">
        <w:rPr>
          <w:rFonts w:ascii="Noto Sans" w:hAnsi="Noto Sans" w:cs="Noto Sans"/>
          <w:sz w:val="18"/>
          <w:szCs w:val="18"/>
        </w:rPr>
        <w:t xml:space="preserve"> cuando el particular no esté al corriente en el cumplimiento de las obligaciones en materia de aportaciones patronales y entero de descuentos. </w:t>
      </w:r>
    </w:p>
    <w:p w14:paraId="4C48350E" w14:textId="4E81C5BF" w:rsidR="00B133D2" w:rsidRPr="00C341A8" w:rsidRDefault="00B133D2" w:rsidP="007F1F0C">
      <w:pPr>
        <w:numPr>
          <w:ilvl w:val="0"/>
          <w:numId w:val="16"/>
        </w:numPr>
        <w:jc w:val="both"/>
        <w:rPr>
          <w:rFonts w:ascii="Noto Sans" w:hAnsi="Noto Sans" w:cs="Noto Sans"/>
          <w:sz w:val="18"/>
          <w:szCs w:val="18"/>
        </w:rPr>
      </w:pPr>
      <w:r w:rsidRPr="00C341A8">
        <w:rPr>
          <w:rFonts w:ascii="Noto Sans" w:hAnsi="Noto Sans" w:cs="Noto Sans"/>
          <w:b/>
          <w:sz w:val="18"/>
          <w:szCs w:val="18"/>
        </w:rPr>
        <w:t xml:space="preserve">Con </w:t>
      </w:r>
      <w:r w:rsidR="00C64192" w:rsidRPr="00C341A8">
        <w:rPr>
          <w:rFonts w:ascii="Noto Sans" w:hAnsi="Noto Sans" w:cs="Noto Sans"/>
          <w:b/>
          <w:sz w:val="18"/>
          <w:szCs w:val="18"/>
        </w:rPr>
        <w:t>adeudo,</w:t>
      </w:r>
      <w:r w:rsidRPr="00C341A8">
        <w:rPr>
          <w:rFonts w:ascii="Noto Sans" w:hAnsi="Noto Sans" w:cs="Noto Sans"/>
          <w:b/>
          <w:sz w:val="18"/>
          <w:szCs w:val="18"/>
        </w:rPr>
        <w:t xml:space="preserve"> pero con convenio </w:t>
      </w:r>
      <w:r w:rsidR="00C64192" w:rsidRPr="00C341A8">
        <w:rPr>
          <w:rFonts w:ascii="Noto Sans" w:hAnsi="Noto Sans" w:cs="Noto Sans"/>
          <w:b/>
          <w:sz w:val="18"/>
          <w:szCs w:val="18"/>
        </w:rPr>
        <w:t>celebrado</w:t>
      </w:r>
      <w:r w:rsidR="00C64192" w:rsidRPr="00C341A8">
        <w:rPr>
          <w:rFonts w:ascii="Noto Sans" w:hAnsi="Noto Sans" w:cs="Noto Sans"/>
          <w:sz w:val="18"/>
          <w:szCs w:val="18"/>
        </w:rPr>
        <w:t>. -</w:t>
      </w:r>
      <w:r w:rsidRPr="00C341A8">
        <w:rPr>
          <w:rFonts w:ascii="Noto Sans" w:hAnsi="Noto Sans" w:cs="Noto Sans"/>
          <w:sz w:val="18"/>
          <w:szCs w:val="18"/>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09282B76" w14:textId="0F96578E" w:rsidR="00B133D2" w:rsidRPr="00C341A8" w:rsidRDefault="00B133D2" w:rsidP="007F1F0C">
      <w:pPr>
        <w:numPr>
          <w:ilvl w:val="0"/>
          <w:numId w:val="16"/>
        </w:numPr>
        <w:jc w:val="both"/>
        <w:rPr>
          <w:rFonts w:ascii="Noto Sans" w:hAnsi="Noto Sans" w:cs="Noto Sans"/>
          <w:sz w:val="18"/>
          <w:szCs w:val="18"/>
        </w:rPr>
      </w:pPr>
      <w:r w:rsidRPr="00C341A8">
        <w:rPr>
          <w:rFonts w:ascii="Noto Sans" w:hAnsi="Noto Sans" w:cs="Noto Sans"/>
          <w:b/>
          <w:sz w:val="18"/>
          <w:szCs w:val="18"/>
        </w:rPr>
        <w:t>Sin antecedentes</w:t>
      </w:r>
      <w:r w:rsidRPr="00C341A8">
        <w:rPr>
          <w:rFonts w:ascii="Noto Sans" w:hAnsi="Noto Sans" w:cs="Noto Sans"/>
          <w:sz w:val="18"/>
          <w:szCs w:val="18"/>
        </w:rPr>
        <w:t xml:space="preserve"> Para personas físicas o morales que no cuenten con número de registro patronal </w:t>
      </w:r>
      <w:r w:rsidR="00C64192" w:rsidRPr="00C341A8">
        <w:rPr>
          <w:rFonts w:ascii="Noto Sans" w:hAnsi="Noto Sans" w:cs="Noto Sans"/>
          <w:sz w:val="18"/>
          <w:szCs w:val="18"/>
        </w:rPr>
        <w:t>registrado ante</w:t>
      </w:r>
      <w:r w:rsidRPr="00C341A8">
        <w:rPr>
          <w:rFonts w:ascii="Noto Sans" w:hAnsi="Noto Sans" w:cs="Noto Sans"/>
          <w:sz w:val="18"/>
          <w:szCs w:val="18"/>
        </w:rPr>
        <w:t xml:space="preserve"> el </w:t>
      </w:r>
      <w:r w:rsidR="00C64192" w:rsidRPr="00C341A8">
        <w:rPr>
          <w:rFonts w:ascii="Noto Sans" w:hAnsi="Noto Sans" w:cs="Noto Sans"/>
          <w:sz w:val="18"/>
          <w:szCs w:val="18"/>
        </w:rPr>
        <w:t>Instituto y</w:t>
      </w:r>
      <w:r w:rsidRPr="00C341A8">
        <w:rPr>
          <w:rFonts w:ascii="Noto Sans" w:hAnsi="Noto Sans" w:cs="Noto Sans"/>
          <w:sz w:val="18"/>
          <w:szCs w:val="18"/>
        </w:rPr>
        <w:t xml:space="preserve"> por tanto con trabajadores formales. </w:t>
      </w:r>
    </w:p>
    <w:p w14:paraId="65180B62"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 xml:space="preserve">Las personas físicas o morales podrán obtener las constancias de situación fiscal a que se refieren los incisos a), b) y d) en la sección correspondiente del portal Institucional del INFONAVIT en el internet: </w:t>
      </w:r>
      <w:hyperlink r:id="rId13" w:history="1">
        <w:r w:rsidRPr="00C341A8">
          <w:rPr>
            <w:rStyle w:val="Hipervnculo"/>
            <w:rFonts w:ascii="Noto Sans" w:hAnsi="Noto Sans" w:cs="Noto Sans"/>
            <w:sz w:val="18"/>
            <w:szCs w:val="18"/>
          </w:rPr>
          <w:t>www.infonavit.org.mx</w:t>
        </w:r>
      </w:hyperlink>
      <w:r w:rsidRPr="00C341A8">
        <w:rPr>
          <w:rFonts w:ascii="Noto Sans" w:hAnsi="Noto Sans" w:cs="Noto Sans"/>
          <w:sz w:val="18"/>
          <w:szCs w:val="18"/>
        </w:rPr>
        <w:t>.</w:t>
      </w:r>
    </w:p>
    <w:p w14:paraId="66798D4F"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lastRenderedPageBreak/>
        <w:t>Las constancias a que se refiere el inciso c) serán emitidas por la autoridad fiscal del Instituto en las delegaciones regionales.</w:t>
      </w:r>
    </w:p>
    <w:p w14:paraId="602F0051"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062BFD7E" w14:textId="77777777" w:rsidR="00B133D2" w:rsidRPr="00C341A8" w:rsidRDefault="00B133D2" w:rsidP="00B133D2">
      <w:pPr>
        <w:jc w:val="both"/>
        <w:rPr>
          <w:rFonts w:ascii="Noto Sans" w:hAnsi="Noto Sans" w:cs="Noto Sans"/>
          <w:sz w:val="18"/>
          <w:szCs w:val="18"/>
        </w:rPr>
      </w:pPr>
      <w:r w:rsidRPr="00C341A8">
        <w:rPr>
          <w:rFonts w:ascii="Noto Sans" w:hAnsi="Noto Sans" w:cs="Noto Sans"/>
          <w:b/>
          <w:sz w:val="18"/>
          <w:szCs w:val="18"/>
        </w:rPr>
        <w:t>Quinta.-</w:t>
      </w:r>
      <w:r w:rsidRPr="00C341A8">
        <w:rPr>
          <w:rFonts w:ascii="Noto Sans" w:hAnsi="Noto Sans" w:cs="Noto Sans"/>
          <w:sz w:val="18"/>
          <w:szCs w:val="18"/>
        </w:rPr>
        <w:t xml:space="preserve"> La constancia de situación fiscal que se expida tendrá una vigencia de 30 días naturales contados a partir de la misma. </w:t>
      </w:r>
    </w:p>
    <w:p w14:paraId="60A88AFC" w14:textId="77777777" w:rsidR="00B133D2" w:rsidRPr="00C341A8" w:rsidRDefault="00B133D2" w:rsidP="00443CD8">
      <w:pPr>
        <w:jc w:val="both"/>
        <w:rPr>
          <w:rFonts w:ascii="Noto Sans" w:hAnsi="Noto Sans" w:cs="Noto Sans"/>
          <w:b/>
          <w:sz w:val="18"/>
          <w:szCs w:val="18"/>
        </w:rPr>
      </w:pPr>
    </w:p>
    <w:p w14:paraId="3CE8D8F0"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9.</w:t>
      </w:r>
      <w:r w:rsidRPr="00C341A8">
        <w:rPr>
          <w:rFonts w:ascii="Noto Sans" w:hAnsi="Noto Sans" w:cs="Noto Sans"/>
          <w:b/>
          <w:sz w:val="18"/>
          <w:szCs w:val="18"/>
        </w:rPr>
        <w:tab/>
        <w:t xml:space="preserve">CRITERIOS PARA LA </w:t>
      </w:r>
      <w:r w:rsidR="0071385E" w:rsidRPr="00C341A8">
        <w:rPr>
          <w:rFonts w:ascii="Noto Sans" w:hAnsi="Noto Sans" w:cs="Noto Sans"/>
          <w:b/>
          <w:sz w:val="18"/>
          <w:szCs w:val="18"/>
        </w:rPr>
        <w:t>EVALUACIÓN</w:t>
      </w:r>
      <w:r w:rsidRPr="00C341A8">
        <w:rPr>
          <w:rFonts w:ascii="Noto Sans" w:hAnsi="Noto Sans" w:cs="Noto Sans"/>
          <w:b/>
          <w:sz w:val="18"/>
          <w:szCs w:val="18"/>
        </w:rPr>
        <w:t xml:space="preserve"> DE LAS PROPOSICIONES Y </w:t>
      </w:r>
      <w:r w:rsidR="0071385E" w:rsidRPr="00C341A8">
        <w:rPr>
          <w:rFonts w:ascii="Noto Sans" w:hAnsi="Noto Sans" w:cs="Noto Sans"/>
          <w:b/>
          <w:sz w:val="18"/>
          <w:szCs w:val="18"/>
        </w:rPr>
        <w:t>ADJUDICACIÓN</w:t>
      </w:r>
      <w:r w:rsidRPr="00C341A8">
        <w:rPr>
          <w:rFonts w:ascii="Noto Sans" w:hAnsi="Noto Sans" w:cs="Noto Sans"/>
          <w:b/>
          <w:sz w:val="18"/>
          <w:szCs w:val="18"/>
        </w:rPr>
        <w:t xml:space="preserve"> DE LOS CONTRATOS.</w:t>
      </w:r>
    </w:p>
    <w:p w14:paraId="4BD73E89" w14:textId="77777777" w:rsidR="00515117" w:rsidRPr="00C341A8" w:rsidRDefault="00515117" w:rsidP="00443CD8">
      <w:pPr>
        <w:jc w:val="both"/>
        <w:rPr>
          <w:rFonts w:ascii="Noto Sans" w:hAnsi="Noto Sans" w:cs="Noto Sans"/>
          <w:sz w:val="18"/>
          <w:szCs w:val="18"/>
        </w:rPr>
      </w:pPr>
    </w:p>
    <w:p w14:paraId="1B86F553" w14:textId="1A809E82"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Los criterios que se aplicarán para evaluar las </w:t>
      </w:r>
      <w:r w:rsidR="00C64192" w:rsidRPr="00C341A8">
        <w:rPr>
          <w:rFonts w:ascii="Noto Sans" w:hAnsi="Noto Sans" w:cs="Noto Sans"/>
          <w:sz w:val="18"/>
          <w:szCs w:val="18"/>
        </w:rPr>
        <w:t>proposiciones</w:t>
      </w:r>
      <w:r w:rsidRPr="00C341A8">
        <w:rPr>
          <w:rFonts w:ascii="Noto Sans" w:hAnsi="Noto Sans" w:cs="Noto Sans"/>
          <w:sz w:val="18"/>
          <w:szCs w:val="18"/>
        </w:rPr>
        <w:t xml:space="preserve"> se basarán en la información documental </w:t>
      </w:r>
      <w:r w:rsidR="00603FC7" w:rsidRPr="00C341A8">
        <w:rPr>
          <w:rFonts w:ascii="Noto Sans" w:hAnsi="Noto Sans" w:cs="Noto Sans"/>
          <w:sz w:val="18"/>
          <w:szCs w:val="18"/>
        </w:rPr>
        <w:t>enviada</w:t>
      </w:r>
      <w:r w:rsidRPr="00C341A8">
        <w:rPr>
          <w:rFonts w:ascii="Noto Sans" w:hAnsi="Noto Sans" w:cs="Noto Sans"/>
          <w:sz w:val="18"/>
          <w:szCs w:val="18"/>
        </w:rPr>
        <w:t xml:space="preserve"> por los licitantes conforme al </w:t>
      </w:r>
      <w:r w:rsidRPr="00C341A8">
        <w:rPr>
          <w:rFonts w:ascii="Noto Sans" w:hAnsi="Noto Sans" w:cs="Noto Sans"/>
          <w:b/>
          <w:sz w:val="18"/>
          <w:szCs w:val="18"/>
        </w:rPr>
        <w:t xml:space="preserve">Anexo Número </w:t>
      </w:r>
      <w:r w:rsidR="003A6038" w:rsidRPr="00C341A8">
        <w:rPr>
          <w:rFonts w:ascii="Noto Sans" w:hAnsi="Noto Sans" w:cs="Noto Sans"/>
          <w:b/>
          <w:sz w:val="18"/>
          <w:szCs w:val="18"/>
        </w:rPr>
        <w:t>1</w:t>
      </w:r>
      <w:r w:rsidRPr="00C341A8">
        <w:rPr>
          <w:rFonts w:ascii="Noto Sans" w:hAnsi="Noto Sans" w:cs="Noto Sans"/>
          <w:b/>
          <w:sz w:val="18"/>
          <w:szCs w:val="18"/>
        </w:rPr>
        <w:t xml:space="preserve"> (</w:t>
      </w:r>
      <w:r w:rsidR="003A6038" w:rsidRPr="00C341A8">
        <w:rPr>
          <w:rFonts w:ascii="Noto Sans" w:hAnsi="Noto Sans" w:cs="Noto Sans"/>
          <w:b/>
          <w:sz w:val="18"/>
          <w:szCs w:val="18"/>
        </w:rPr>
        <w:t>UNO</w:t>
      </w:r>
      <w:r w:rsidRPr="00C341A8">
        <w:rPr>
          <w:rFonts w:ascii="Noto Sans" w:hAnsi="Noto Sans" w:cs="Noto Sans"/>
          <w:b/>
          <w:sz w:val="18"/>
          <w:szCs w:val="18"/>
        </w:rPr>
        <w:t>),</w:t>
      </w:r>
      <w:r w:rsidRPr="00C341A8">
        <w:rPr>
          <w:rFonts w:ascii="Noto Sans" w:hAnsi="Noto Sans" w:cs="Noto Sans"/>
          <w:sz w:val="18"/>
          <w:szCs w:val="18"/>
        </w:rPr>
        <w:t xml:space="preserve"> el cual forma parte de las presentes bases, observando para el</w:t>
      </w:r>
      <w:r w:rsidR="00035CC9" w:rsidRPr="00C341A8">
        <w:rPr>
          <w:rFonts w:ascii="Noto Sans" w:hAnsi="Noto Sans" w:cs="Noto Sans"/>
          <w:sz w:val="18"/>
          <w:szCs w:val="18"/>
        </w:rPr>
        <w:t>lo lo previsto en el artículo 47</w:t>
      </w:r>
      <w:r w:rsidRPr="00C341A8">
        <w:rPr>
          <w:rFonts w:ascii="Noto Sans" w:hAnsi="Noto Sans" w:cs="Noto Sans"/>
          <w:sz w:val="18"/>
          <w:szCs w:val="18"/>
        </w:rPr>
        <w:t xml:space="preserve"> en lo relativo </w:t>
      </w:r>
      <w:r w:rsidRPr="00C341A8">
        <w:rPr>
          <w:rFonts w:ascii="Noto Sans" w:hAnsi="Noto Sans" w:cs="Noto Sans"/>
          <w:b/>
          <w:sz w:val="18"/>
          <w:szCs w:val="18"/>
        </w:rPr>
        <w:t>al criterio binario</w:t>
      </w:r>
      <w:r w:rsidRPr="00C341A8">
        <w:rPr>
          <w:rFonts w:ascii="Noto Sans" w:hAnsi="Noto Sans" w:cs="Noto Sans"/>
          <w:sz w:val="18"/>
          <w:szCs w:val="18"/>
        </w:rPr>
        <w:t xml:space="preserve"> y </w:t>
      </w:r>
      <w:r w:rsidR="00035CC9" w:rsidRPr="00C341A8">
        <w:rPr>
          <w:rFonts w:ascii="Noto Sans" w:hAnsi="Noto Sans" w:cs="Noto Sans"/>
          <w:sz w:val="18"/>
          <w:szCs w:val="18"/>
        </w:rPr>
        <w:t>48</w:t>
      </w:r>
      <w:r w:rsidR="008A471C">
        <w:rPr>
          <w:rFonts w:ascii="Noto Sans" w:hAnsi="Noto Sans" w:cs="Noto Sans"/>
          <w:sz w:val="18"/>
          <w:szCs w:val="18"/>
        </w:rPr>
        <w:t xml:space="preserve">, de la LAASSP, toda vez que </w:t>
      </w:r>
      <w:r w:rsidR="008A471C" w:rsidRPr="008A471C">
        <w:rPr>
          <w:rFonts w:ascii="Noto Sans" w:hAnsi="Noto Sans" w:cs="Noto Sans"/>
          <w:sz w:val="18"/>
          <w:szCs w:val="18"/>
        </w:rPr>
        <w:t xml:space="preserve">los bienes objeto de la adquisición, se encuentran estandarizados en el mercado, así mismo no se requiere de alguna actividad o especialización que produzca una variación en el precio de los servicios que se pretende contratar, por lo que, existe en el mercado diferentes proveedores que podrán ofertar los </w:t>
      </w:r>
      <w:r w:rsidR="00BF46DC">
        <w:rPr>
          <w:rFonts w:ascii="Noto Sans" w:hAnsi="Noto Sans" w:cs="Noto Sans"/>
          <w:sz w:val="18"/>
          <w:szCs w:val="18"/>
        </w:rPr>
        <w:t>bienes</w:t>
      </w:r>
      <w:r w:rsidR="008A471C" w:rsidRPr="008A471C">
        <w:rPr>
          <w:rFonts w:ascii="Noto Sans" w:hAnsi="Noto Sans" w:cs="Noto Sans"/>
          <w:sz w:val="18"/>
          <w:szCs w:val="18"/>
        </w:rPr>
        <w:t>, siendo el  mejor precio el único factor que determine la adjudicación del mismo.</w:t>
      </w:r>
    </w:p>
    <w:p w14:paraId="237E25AE" w14:textId="77777777" w:rsidR="00515117" w:rsidRPr="00C341A8" w:rsidRDefault="00515117" w:rsidP="00443CD8">
      <w:pPr>
        <w:jc w:val="both"/>
        <w:rPr>
          <w:rFonts w:ascii="Noto Sans" w:hAnsi="Noto Sans" w:cs="Noto Sans"/>
          <w:sz w:val="18"/>
          <w:szCs w:val="18"/>
        </w:rPr>
      </w:pPr>
    </w:p>
    <w:p w14:paraId="3978445A"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La evaluación se realizará comparando entre sí, en forma equivalente, todas las condiciones ofrecidas explícitamente por los licitantes.</w:t>
      </w:r>
    </w:p>
    <w:p w14:paraId="55E2F6C1" w14:textId="77777777" w:rsidR="00FD46AC" w:rsidRPr="00C341A8" w:rsidRDefault="00FD46AC" w:rsidP="00443CD8">
      <w:pPr>
        <w:jc w:val="both"/>
        <w:rPr>
          <w:rFonts w:ascii="Noto Sans" w:hAnsi="Noto Sans" w:cs="Noto Sans"/>
          <w:sz w:val="18"/>
          <w:szCs w:val="18"/>
        </w:rPr>
      </w:pPr>
    </w:p>
    <w:p w14:paraId="7F211D94" w14:textId="64FD9027" w:rsidR="00B7340F" w:rsidRPr="00C341A8" w:rsidRDefault="00B7340F" w:rsidP="00443CD8">
      <w:pPr>
        <w:jc w:val="both"/>
        <w:rPr>
          <w:rFonts w:ascii="Noto Sans" w:hAnsi="Noto Sans" w:cs="Noto Sans"/>
          <w:sz w:val="18"/>
          <w:szCs w:val="18"/>
        </w:rPr>
      </w:pPr>
      <w:r w:rsidRPr="00C341A8">
        <w:rPr>
          <w:rFonts w:ascii="Noto Sans" w:hAnsi="Noto Sans" w:cs="Noto Sans"/>
          <w:sz w:val="18"/>
          <w:szCs w:val="18"/>
        </w:rPr>
        <w:t xml:space="preserve">Se comprobará que las condiciones legales, técnicas y económicas requeridas contengan la información, documentación y requisitos de la presente </w:t>
      </w:r>
      <w:r w:rsidR="00BF46DC">
        <w:rPr>
          <w:rFonts w:ascii="Noto Sans" w:hAnsi="Noto Sans" w:cs="Noto Sans"/>
          <w:bCs/>
          <w:sz w:val="18"/>
          <w:szCs w:val="18"/>
        </w:rPr>
        <w:t>invitación</w:t>
      </w:r>
      <w:r w:rsidRPr="00C341A8">
        <w:rPr>
          <w:rFonts w:ascii="Noto Sans" w:hAnsi="Noto Sans" w:cs="Noto Sans"/>
          <w:sz w:val="18"/>
          <w:szCs w:val="18"/>
        </w:rPr>
        <w:t>, la(s) Junta(s) de Aclaraciones y sus anexos, el</w:t>
      </w:r>
      <w:r w:rsidR="00035CC9" w:rsidRPr="00C341A8">
        <w:rPr>
          <w:rFonts w:ascii="Noto Sans" w:hAnsi="Noto Sans" w:cs="Noto Sans"/>
          <w:sz w:val="18"/>
          <w:szCs w:val="18"/>
        </w:rPr>
        <w:t>lo de conformidad al artículo 47</w:t>
      </w:r>
      <w:r w:rsidRPr="00C341A8">
        <w:rPr>
          <w:rFonts w:ascii="Noto Sans" w:hAnsi="Noto Sans" w:cs="Noto Sans"/>
          <w:sz w:val="18"/>
          <w:szCs w:val="18"/>
        </w:rPr>
        <w:t xml:space="preserve"> de la LAASSP.</w:t>
      </w:r>
    </w:p>
    <w:p w14:paraId="3478C44E" w14:textId="77777777" w:rsidR="00B7340F" w:rsidRPr="00C341A8" w:rsidRDefault="00B7340F" w:rsidP="00443CD8">
      <w:pPr>
        <w:jc w:val="both"/>
        <w:rPr>
          <w:rFonts w:ascii="Noto Sans" w:hAnsi="Noto Sans" w:cs="Noto Sans"/>
          <w:sz w:val="18"/>
          <w:szCs w:val="18"/>
        </w:rPr>
      </w:pPr>
    </w:p>
    <w:p w14:paraId="180FC2D3" w14:textId="273B6663"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No serán objeto de evaluación, las condiciones establecidas por la convocante, que tengan como propósito facilitar la presentación de las proposiciones y agilizar los actos de la </w:t>
      </w:r>
      <w:r w:rsidR="000624D6" w:rsidRPr="000624D6">
        <w:rPr>
          <w:rFonts w:ascii="Noto Sans" w:hAnsi="Noto Sans" w:cs="Noto Sans"/>
          <w:sz w:val="18"/>
          <w:szCs w:val="18"/>
        </w:rPr>
        <w:t>Invitación</w:t>
      </w:r>
      <w:r w:rsidRPr="00C341A8">
        <w:rPr>
          <w:rFonts w:ascii="Noto Sans" w:hAnsi="Noto Sans" w:cs="Noto Sans"/>
          <w:sz w:val="18"/>
          <w:szCs w:val="18"/>
        </w:rPr>
        <w:t>, así como cualquier otro requisito cuyo incumplimiento, por sí mismo, no afecte la solvencia de las proposiciones.</w:t>
      </w:r>
    </w:p>
    <w:p w14:paraId="2FB1CE01" w14:textId="77777777" w:rsidR="00515117" w:rsidRPr="00C341A8" w:rsidRDefault="00515117" w:rsidP="00443CD8">
      <w:pPr>
        <w:jc w:val="both"/>
        <w:rPr>
          <w:rFonts w:ascii="Noto Sans" w:hAnsi="Noto Sans" w:cs="Noto Sans"/>
          <w:sz w:val="18"/>
          <w:szCs w:val="18"/>
        </w:rPr>
      </w:pPr>
    </w:p>
    <w:p w14:paraId="5338BC6D" w14:textId="63AEAD28"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En tratándose de los documentos o manifiestos presentados bajo protesta de decir verdad, de conformidad con lo previsto en el artículo 39, penúltimo párrafo del Reglamento de la </w:t>
      </w:r>
      <w:r w:rsidR="00C64192" w:rsidRPr="00C341A8">
        <w:rPr>
          <w:rFonts w:ascii="Noto Sans" w:hAnsi="Noto Sans" w:cs="Noto Sans"/>
          <w:sz w:val="18"/>
          <w:szCs w:val="18"/>
        </w:rPr>
        <w:t>LAASSP</w:t>
      </w:r>
      <w:r w:rsidRPr="00C341A8">
        <w:rPr>
          <w:rFonts w:ascii="Noto Sans" w:hAnsi="Noto Sans" w:cs="Noto Sans"/>
          <w:sz w:val="18"/>
          <w:szCs w:val="18"/>
        </w:rPr>
        <w:t xml:space="preserve"> se verificará que dichos documentos cumplan con los requisitos solicitados.</w:t>
      </w:r>
    </w:p>
    <w:p w14:paraId="42A1870D" w14:textId="77777777" w:rsidR="00F678BC" w:rsidRPr="00C341A8" w:rsidRDefault="00F678BC" w:rsidP="00443CD8">
      <w:pPr>
        <w:jc w:val="both"/>
        <w:rPr>
          <w:rFonts w:ascii="Noto Sans" w:hAnsi="Noto Sans" w:cs="Noto Sans"/>
          <w:sz w:val="18"/>
          <w:szCs w:val="18"/>
        </w:rPr>
      </w:pPr>
    </w:p>
    <w:p w14:paraId="49C6D550" w14:textId="54FF9BD0" w:rsidR="00515117" w:rsidRPr="00C341A8" w:rsidRDefault="005A2FC1" w:rsidP="00443CD8">
      <w:pPr>
        <w:jc w:val="both"/>
        <w:rPr>
          <w:rFonts w:ascii="Noto Sans" w:hAnsi="Noto Sans" w:cs="Noto Sans"/>
          <w:sz w:val="18"/>
          <w:szCs w:val="18"/>
        </w:rPr>
      </w:pPr>
      <w:r w:rsidRPr="00C341A8">
        <w:rPr>
          <w:rFonts w:ascii="Noto Sans" w:hAnsi="Noto Sans" w:cs="Noto Sans"/>
          <w:b/>
          <w:sz w:val="18"/>
          <w:szCs w:val="18"/>
          <w:lang w:val="es-MX"/>
        </w:rPr>
        <w:t xml:space="preserve">La propuesta deberá presentarse </w:t>
      </w:r>
      <w:r w:rsidR="004C3C81" w:rsidRPr="00C341A8">
        <w:rPr>
          <w:rFonts w:ascii="Noto Sans" w:hAnsi="Noto Sans" w:cs="Noto Sans"/>
          <w:b/>
          <w:sz w:val="18"/>
          <w:szCs w:val="18"/>
          <w:lang w:val="es-MX"/>
        </w:rPr>
        <w:t xml:space="preserve">por </w:t>
      </w:r>
      <w:r w:rsidR="00271278">
        <w:rPr>
          <w:rFonts w:ascii="Noto Sans" w:hAnsi="Noto Sans" w:cs="Noto Sans"/>
          <w:b/>
          <w:sz w:val="18"/>
          <w:szCs w:val="18"/>
          <w:lang w:val="es-MX"/>
        </w:rPr>
        <w:t>renglón</w:t>
      </w:r>
      <w:r w:rsidR="004C3C81" w:rsidRPr="00C341A8">
        <w:rPr>
          <w:rFonts w:ascii="Noto Sans" w:hAnsi="Noto Sans" w:cs="Noto Sans"/>
          <w:b/>
          <w:sz w:val="18"/>
          <w:szCs w:val="18"/>
          <w:lang w:val="es-MX"/>
        </w:rPr>
        <w:t>, con d</w:t>
      </w:r>
      <w:r w:rsidRPr="00C341A8">
        <w:rPr>
          <w:rFonts w:ascii="Noto Sans" w:hAnsi="Noto Sans" w:cs="Noto Sans"/>
          <w:b/>
          <w:sz w:val="18"/>
          <w:szCs w:val="18"/>
          <w:lang w:val="es-MX"/>
        </w:rPr>
        <w:t xml:space="preserve">escripción amplia y detallada de los bienes ofertados, cumpliendo estrictamente con lo señalado, es decir, deberá cotizar el 100% </w:t>
      </w:r>
      <w:r w:rsidRPr="00C341A8">
        <w:rPr>
          <w:rFonts w:ascii="Noto Sans" w:hAnsi="Noto Sans" w:cs="Noto Sans"/>
          <w:sz w:val="18"/>
          <w:szCs w:val="18"/>
          <w:lang w:val="es-MX"/>
        </w:rPr>
        <w:t>conforme al</w:t>
      </w:r>
      <w:r w:rsidRPr="00C341A8">
        <w:rPr>
          <w:rFonts w:ascii="Noto Sans" w:hAnsi="Noto Sans" w:cs="Noto Sans"/>
          <w:b/>
          <w:sz w:val="18"/>
          <w:szCs w:val="18"/>
          <w:lang w:val="es-MX"/>
        </w:rPr>
        <w:t xml:space="preserve"> </w:t>
      </w:r>
      <w:r w:rsidRPr="00C341A8">
        <w:rPr>
          <w:rFonts w:ascii="Noto Sans" w:hAnsi="Noto Sans" w:cs="Noto Sans"/>
          <w:b/>
          <w:bCs/>
          <w:sz w:val="18"/>
          <w:szCs w:val="18"/>
        </w:rPr>
        <w:t>Anexo Número 2 (DOS)</w:t>
      </w:r>
      <w:r w:rsidRPr="00C341A8">
        <w:rPr>
          <w:rFonts w:ascii="Noto Sans" w:hAnsi="Noto Sans" w:cs="Noto Sans"/>
          <w:b/>
          <w:sz w:val="18"/>
          <w:szCs w:val="18"/>
          <w:lang w:val="es-MX"/>
        </w:rPr>
        <w:t xml:space="preserve">. </w:t>
      </w:r>
      <w:r w:rsidRPr="00C341A8">
        <w:rPr>
          <w:rFonts w:ascii="Noto Sans" w:hAnsi="Noto Sans" w:cs="Noto Sans"/>
          <w:sz w:val="18"/>
          <w:szCs w:val="18"/>
        </w:rPr>
        <w:t xml:space="preserve">Deberá realizarse la cotización ofertada, clave, descripción, presentación, marca, nombre del fabricante, país de origen, cantidad máxima, precio unitario e importe total, y conforme al </w:t>
      </w:r>
      <w:r w:rsidR="00C210E5" w:rsidRPr="00C341A8">
        <w:rPr>
          <w:rFonts w:ascii="Noto Sans" w:hAnsi="Noto Sans" w:cs="Noto Sans"/>
          <w:b/>
          <w:bCs/>
          <w:sz w:val="18"/>
          <w:szCs w:val="18"/>
          <w:u w:val="single"/>
        </w:rPr>
        <w:t>Anexo Número 12</w:t>
      </w:r>
      <w:r w:rsidRPr="00C341A8">
        <w:rPr>
          <w:rFonts w:ascii="Noto Sans" w:hAnsi="Noto Sans" w:cs="Noto Sans"/>
          <w:b/>
          <w:bCs/>
          <w:sz w:val="18"/>
          <w:szCs w:val="18"/>
          <w:u w:val="single"/>
        </w:rPr>
        <w:t xml:space="preserve"> (</w:t>
      </w:r>
      <w:r w:rsidR="00C210E5" w:rsidRPr="00C341A8">
        <w:rPr>
          <w:rFonts w:ascii="Noto Sans" w:hAnsi="Noto Sans" w:cs="Noto Sans"/>
          <w:b/>
          <w:bCs/>
          <w:sz w:val="18"/>
          <w:szCs w:val="18"/>
          <w:u w:val="single"/>
        </w:rPr>
        <w:t>doce</w:t>
      </w:r>
      <w:r w:rsidRPr="00C341A8">
        <w:rPr>
          <w:rFonts w:ascii="Noto Sans" w:hAnsi="Noto Sans" w:cs="Noto Sans"/>
          <w:b/>
          <w:bCs/>
          <w:sz w:val="18"/>
          <w:szCs w:val="18"/>
          <w:u w:val="single"/>
        </w:rPr>
        <w:t>)</w:t>
      </w:r>
      <w:r w:rsidRPr="00C341A8">
        <w:rPr>
          <w:rFonts w:ascii="Noto Sans" w:hAnsi="Noto Sans" w:cs="Noto Sans"/>
          <w:bCs/>
          <w:sz w:val="18"/>
          <w:szCs w:val="18"/>
        </w:rPr>
        <w:t>,</w:t>
      </w:r>
      <w:r w:rsidRPr="00C341A8">
        <w:rPr>
          <w:rFonts w:ascii="Noto Sans" w:hAnsi="Noto Sans" w:cs="Noto Sans"/>
          <w:sz w:val="18"/>
          <w:szCs w:val="18"/>
        </w:rPr>
        <w:t xml:space="preserve"> el cual forma parte de esta </w:t>
      </w:r>
      <w:r w:rsidR="00AE4ACA">
        <w:rPr>
          <w:rFonts w:ascii="Noto Sans" w:hAnsi="Noto Sans" w:cs="Noto Sans"/>
          <w:bCs/>
          <w:sz w:val="18"/>
          <w:szCs w:val="18"/>
        </w:rPr>
        <w:t>invitación</w:t>
      </w:r>
    </w:p>
    <w:p w14:paraId="6BF244DD" w14:textId="77777777" w:rsidR="005A2FC1" w:rsidRPr="00C341A8" w:rsidRDefault="005A2FC1" w:rsidP="00443CD8">
      <w:pPr>
        <w:jc w:val="both"/>
        <w:rPr>
          <w:rFonts w:ascii="Noto Sans" w:hAnsi="Noto Sans" w:cs="Noto Sans"/>
          <w:b/>
          <w:sz w:val="18"/>
          <w:szCs w:val="18"/>
        </w:rPr>
      </w:pPr>
    </w:p>
    <w:p w14:paraId="4848B437" w14:textId="081287E3" w:rsidR="00B7340F" w:rsidRPr="00C341A8" w:rsidRDefault="00B7340F" w:rsidP="00443CD8">
      <w:pPr>
        <w:jc w:val="both"/>
        <w:rPr>
          <w:rFonts w:ascii="Noto Sans" w:hAnsi="Noto Sans" w:cs="Noto Sans"/>
          <w:sz w:val="18"/>
          <w:szCs w:val="18"/>
        </w:rPr>
      </w:pPr>
      <w:r w:rsidRPr="00C341A8">
        <w:rPr>
          <w:rFonts w:ascii="Noto Sans" w:hAnsi="Noto Sans" w:cs="Noto Sans"/>
          <w:sz w:val="18"/>
          <w:szCs w:val="18"/>
        </w:rPr>
        <w:t xml:space="preserve">Se verificará que los bienes ofertados se apegan a la descripción y presentación establecida en el </w:t>
      </w:r>
      <w:r w:rsidRPr="00C341A8">
        <w:rPr>
          <w:rFonts w:ascii="Noto Sans" w:hAnsi="Noto Sans" w:cs="Noto Sans"/>
          <w:b/>
          <w:sz w:val="18"/>
          <w:szCs w:val="18"/>
        </w:rPr>
        <w:t xml:space="preserve">Anexo Número </w:t>
      </w:r>
      <w:r w:rsidR="003A6038" w:rsidRPr="00C341A8">
        <w:rPr>
          <w:rFonts w:ascii="Noto Sans" w:hAnsi="Noto Sans" w:cs="Noto Sans"/>
          <w:b/>
          <w:sz w:val="18"/>
          <w:szCs w:val="18"/>
        </w:rPr>
        <w:t>2</w:t>
      </w:r>
      <w:r w:rsidRPr="00C341A8">
        <w:rPr>
          <w:rFonts w:ascii="Noto Sans" w:hAnsi="Noto Sans" w:cs="Noto Sans"/>
          <w:b/>
          <w:sz w:val="18"/>
          <w:szCs w:val="18"/>
        </w:rPr>
        <w:t xml:space="preserve"> (</w:t>
      </w:r>
      <w:r w:rsidR="003A6038" w:rsidRPr="00C341A8">
        <w:rPr>
          <w:rFonts w:ascii="Noto Sans" w:hAnsi="Noto Sans" w:cs="Noto Sans"/>
          <w:b/>
          <w:sz w:val="18"/>
          <w:szCs w:val="18"/>
        </w:rPr>
        <w:t>DOS</w:t>
      </w:r>
      <w:r w:rsidRPr="00C341A8">
        <w:rPr>
          <w:rFonts w:ascii="Noto Sans" w:hAnsi="Noto Sans" w:cs="Noto Sans"/>
          <w:b/>
          <w:sz w:val="18"/>
          <w:szCs w:val="18"/>
        </w:rPr>
        <w:t>)</w:t>
      </w:r>
      <w:r w:rsidRPr="00C341A8">
        <w:rPr>
          <w:rFonts w:ascii="Noto Sans" w:hAnsi="Noto Sans" w:cs="Noto Sans"/>
          <w:sz w:val="18"/>
          <w:szCs w:val="18"/>
        </w:rPr>
        <w:t xml:space="preserve"> de la presente </w:t>
      </w:r>
      <w:r w:rsidR="00AE4ACA">
        <w:rPr>
          <w:rFonts w:ascii="Noto Sans" w:hAnsi="Noto Sans" w:cs="Noto Sans"/>
          <w:bCs/>
          <w:sz w:val="18"/>
          <w:szCs w:val="18"/>
        </w:rPr>
        <w:t>invitación</w:t>
      </w:r>
      <w:r w:rsidRPr="00C341A8">
        <w:rPr>
          <w:rFonts w:ascii="Noto Sans" w:hAnsi="Noto Sans" w:cs="Noto Sans"/>
          <w:sz w:val="18"/>
          <w:szCs w:val="18"/>
        </w:rPr>
        <w:t>.</w:t>
      </w:r>
    </w:p>
    <w:p w14:paraId="28368B68" w14:textId="77777777" w:rsidR="00A9445B" w:rsidRPr="00C341A8" w:rsidRDefault="00A9445B" w:rsidP="00443CD8">
      <w:pPr>
        <w:jc w:val="both"/>
        <w:rPr>
          <w:rFonts w:ascii="Noto Sans" w:hAnsi="Noto Sans" w:cs="Noto Sans"/>
          <w:sz w:val="18"/>
          <w:szCs w:val="18"/>
        </w:rPr>
      </w:pPr>
    </w:p>
    <w:p w14:paraId="4F8EDE0F"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9.1.</w:t>
      </w:r>
      <w:r w:rsidRPr="00C341A8">
        <w:rPr>
          <w:rFonts w:ascii="Noto Sans" w:hAnsi="Noto Sans" w:cs="Noto Sans"/>
          <w:b/>
          <w:sz w:val="18"/>
          <w:szCs w:val="18"/>
        </w:rPr>
        <w:tab/>
        <w:t>EVALUACIÓ</w:t>
      </w:r>
      <w:r w:rsidR="00ED61FA" w:rsidRPr="00C341A8">
        <w:rPr>
          <w:rFonts w:ascii="Noto Sans" w:hAnsi="Noto Sans" w:cs="Noto Sans"/>
          <w:b/>
          <w:sz w:val="18"/>
          <w:szCs w:val="18"/>
        </w:rPr>
        <w:t>N DE LAS PROPOSICIONES TÉCNICO - ECONÓMICAS</w:t>
      </w:r>
    </w:p>
    <w:p w14:paraId="36E9D804" w14:textId="77777777" w:rsidR="00C03D41" w:rsidRPr="00C341A8" w:rsidRDefault="00C03D41" w:rsidP="00443CD8">
      <w:pPr>
        <w:jc w:val="both"/>
        <w:rPr>
          <w:rFonts w:ascii="Noto Sans" w:hAnsi="Noto Sans" w:cs="Noto Sans"/>
          <w:sz w:val="18"/>
          <w:szCs w:val="18"/>
        </w:rPr>
      </w:pPr>
    </w:p>
    <w:p w14:paraId="4410E0E1" w14:textId="0AD3D053"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Con fundamento en</w:t>
      </w:r>
      <w:r w:rsidR="00035CC9" w:rsidRPr="00C341A8">
        <w:rPr>
          <w:rFonts w:ascii="Noto Sans" w:hAnsi="Noto Sans" w:cs="Noto Sans"/>
          <w:sz w:val="18"/>
          <w:szCs w:val="18"/>
        </w:rPr>
        <w:t xml:space="preserve"> lo dispuesto por el artículo 47</w:t>
      </w:r>
      <w:r w:rsidRPr="00C341A8">
        <w:rPr>
          <w:rFonts w:ascii="Noto Sans" w:hAnsi="Noto Sans" w:cs="Noto Sans"/>
          <w:sz w:val="18"/>
          <w:szCs w:val="18"/>
        </w:rPr>
        <w:t xml:space="preserve">, de la LAASSP, se procederá a evaluar técnicamente al menos las dos proposiciones cuyo precio resulte ser más bajo, de no resultar </w:t>
      </w:r>
      <w:r w:rsidR="00C64192" w:rsidRPr="00C341A8">
        <w:rPr>
          <w:rFonts w:ascii="Noto Sans" w:hAnsi="Noto Sans" w:cs="Noto Sans"/>
          <w:sz w:val="18"/>
          <w:szCs w:val="18"/>
        </w:rPr>
        <w:t>estas</w:t>
      </w:r>
      <w:r w:rsidRPr="00C341A8">
        <w:rPr>
          <w:rFonts w:ascii="Noto Sans" w:hAnsi="Noto Sans" w:cs="Noto Sans"/>
          <w:sz w:val="18"/>
          <w:szCs w:val="18"/>
        </w:rPr>
        <w:t xml:space="preserve"> solventes, se procederá a la evaluación de las que le sigan en precio.</w:t>
      </w:r>
    </w:p>
    <w:p w14:paraId="568FDFE5" w14:textId="77777777" w:rsidR="00B7340F" w:rsidRPr="00C341A8" w:rsidRDefault="00B7340F" w:rsidP="00443CD8">
      <w:pPr>
        <w:jc w:val="both"/>
        <w:rPr>
          <w:rFonts w:ascii="Noto Sans" w:hAnsi="Noto Sans" w:cs="Noto Sans"/>
          <w:sz w:val="18"/>
          <w:szCs w:val="18"/>
        </w:rPr>
      </w:pPr>
    </w:p>
    <w:p w14:paraId="688D2AF5" w14:textId="1E8BE436" w:rsidR="00B7340F" w:rsidRPr="00C341A8" w:rsidRDefault="00B7340F" w:rsidP="00443CD8">
      <w:pPr>
        <w:jc w:val="both"/>
        <w:rPr>
          <w:rFonts w:ascii="Noto Sans" w:hAnsi="Noto Sans" w:cs="Noto Sans"/>
          <w:sz w:val="18"/>
          <w:szCs w:val="18"/>
        </w:rPr>
      </w:pPr>
      <w:r w:rsidRPr="00C341A8">
        <w:rPr>
          <w:rFonts w:ascii="Noto Sans" w:hAnsi="Noto Sans" w:cs="Noto Sans"/>
          <w:sz w:val="18"/>
          <w:szCs w:val="18"/>
        </w:rPr>
        <w:t xml:space="preserve">La evaluación de las propuestas técnicas será realizada, verificando que la documentación presentada por el </w:t>
      </w:r>
      <w:r w:rsidR="00C64192" w:rsidRPr="00C341A8">
        <w:rPr>
          <w:rFonts w:ascii="Noto Sans" w:hAnsi="Noto Sans" w:cs="Noto Sans"/>
          <w:sz w:val="18"/>
          <w:szCs w:val="18"/>
        </w:rPr>
        <w:t>licitante</w:t>
      </w:r>
      <w:r w:rsidRPr="00C341A8">
        <w:rPr>
          <w:rFonts w:ascii="Noto Sans" w:hAnsi="Noto Sans" w:cs="Noto Sans"/>
          <w:sz w:val="18"/>
          <w:szCs w:val="18"/>
        </w:rPr>
        <w:t xml:space="preserve"> cumpla con los requisitos señalados en los numerales </w:t>
      </w:r>
      <w:r w:rsidR="00603FC7" w:rsidRPr="00C341A8">
        <w:rPr>
          <w:rFonts w:ascii="Noto Sans" w:hAnsi="Noto Sans" w:cs="Noto Sans"/>
          <w:sz w:val="18"/>
          <w:szCs w:val="18"/>
        </w:rPr>
        <w:t xml:space="preserve">2.1, </w:t>
      </w:r>
      <w:r w:rsidRPr="00C341A8">
        <w:rPr>
          <w:rFonts w:ascii="Noto Sans" w:hAnsi="Noto Sans" w:cs="Noto Sans"/>
          <w:sz w:val="18"/>
          <w:szCs w:val="18"/>
        </w:rPr>
        <w:t>2.</w:t>
      </w:r>
      <w:r w:rsidR="00E57B07" w:rsidRPr="00C341A8">
        <w:rPr>
          <w:rFonts w:ascii="Noto Sans" w:hAnsi="Noto Sans" w:cs="Noto Sans"/>
          <w:sz w:val="18"/>
          <w:szCs w:val="18"/>
        </w:rPr>
        <w:t>2</w:t>
      </w:r>
      <w:r w:rsidRPr="00C341A8">
        <w:rPr>
          <w:rFonts w:ascii="Noto Sans" w:hAnsi="Noto Sans" w:cs="Noto Sans"/>
          <w:sz w:val="18"/>
          <w:szCs w:val="18"/>
        </w:rPr>
        <w:t xml:space="preserve">, </w:t>
      </w:r>
      <w:r w:rsidR="00603FC7" w:rsidRPr="00C341A8">
        <w:rPr>
          <w:rFonts w:ascii="Noto Sans" w:hAnsi="Noto Sans" w:cs="Noto Sans"/>
          <w:sz w:val="18"/>
          <w:szCs w:val="18"/>
        </w:rPr>
        <w:t xml:space="preserve">5.1, </w:t>
      </w:r>
      <w:r w:rsidRPr="00C341A8">
        <w:rPr>
          <w:rFonts w:ascii="Noto Sans" w:hAnsi="Noto Sans" w:cs="Noto Sans"/>
          <w:sz w:val="18"/>
          <w:szCs w:val="18"/>
        </w:rPr>
        <w:t>6.1</w:t>
      </w:r>
      <w:r w:rsidR="00603FC7" w:rsidRPr="00C341A8">
        <w:rPr>
          <w:rFonts w:ascii="Noto Sans" w:hAnsi="Noto Sans" w:cs="Noto Sans"/>
          <w:sz w:val="18"/>
          <w:szCs w:val="18"/>
        </w:rPr>
        <w:t>,</w:t>
      </w:r>
      <w:r w:rsidRPr="00C341A8">
        <w:rPr>
          <w:rFonts w:ascii="Noto Sans" w:hAnsi="Noto Sans" w:cs="Noto Sans"/>
          <w:sz w:val="18"/>
          <w:szCs w:val="18"/>
        </w:rPr>
        <w:t xml:space="preserve"> 6.2,</w:t>
      </w:r>
      <w:r w:rsidR="00603FC7" w:rsidRPr="00C341A8">
        <w:rPr>
          <w:rFonts w:ascii="Noto Sans" w:hAnsi="Noto Sans" w:cs="Noto Sans"/>
          <w:sz w:val="18"/>
          <w:szCs w:val="18"/>
        </w:rPr>
        <w:t xml:space="preserve"> 6.3 y 7.1, y</w:t>
      </w:r>
      <w:r w:rsidRPr="00C341A8">
        <w:rPr>
          <w:rFonts w:ascii="Noto Sans" w:hAnsi="Noto Sans" w:cs="Noto Sans"/>
          <w:sz w:val="18"/>
          <w:szCs w:val="18"/>
        </w:rPr>
        <w:t xml:space="preserve"> sus anexos, que con motivo de dicho incumplimiento se afecte la solvencia de la propuesta.</w:t>
      </w:r>
    </w:p>
    <w:p w14:paraId="0AB5DFE2" w14:textId="77777777" w:rsidR="00ED61FA" w:rsidRPr="00C341A8" w:rsidRDefault="00ED61FA" w:rsidP="00443CD8">
      <w:pPr>
        <w:jc w:val="both"/>
        <w:rPr>
          <w:rFonts w:ascii="Noto Sans" w:hAnsi="Noto Sans" w:cs="Noto Sans"/>
          <w:sz w:val="18"/>
          <w:szCs w:val="18"/>
        </w:rPr>
      </w:pPr>
    </w:p>
    <w:p w14:paraId="7E5AA3A2" w14:textId="67FB411A" w:rsidR="00ED61FA" w:rsidRPr="00C341A8" w:rsidRDefault="00ED61FA" w:rsidP="00443CD8">
      <w:pPr>
        <w:jc w:val="both"/>
        <w:rPr>
          <w:rFonts w:ascii="Noto Sans" w:hAnsi="Noto Sans" w:cs="Noto Sans"/>
          <w:sz w:val="18"/>
          <w:szCs w:val="18"/>
        </w:rPr>
      </w:pPr>
      <w:r w:rsidRPr="00C341A8">
        <w:rPr>
          <w:rFonts w:ascii="Noto Sans" w:hAnsi="Noto Sans" w:cs="Noto Sans"/>
          <w:sz w:val="18"/>
          <w:szCs w:val="18"/>
        </w:rPr>
        <w:t>Se analizarán los precios ofertados</w:t>
      </w:r>
      <w:r w:rsidR="00006FFC" w:rsidRPr="00C341A8">
        <w:rPr>
          <w:rFonts w:ascii="Noto Sans" w:hAnsi="Noto Sans" w:cs="Noto Sans"/>
          <w:sz w:val="18"/>
          <w:szCs w:val="18"/>
        </w:rPr>
        <w:t xml:space="preserve"> por los licitantes, </w:t>
      </w:r>
      <w:r w:rsidR="00C64192" w:rsidRPr="00C341A8">
        <w:rPr>
          <w:rFonts w:ascii="Noto Sans" w:hAnsi="Noto Sans" w:cs="Noto Sans"/>
          <w:sz w:val="18"/>
          <w:szCs w:val="18"/>
        </w:rPr>
        <w:t>por partida</w:t>
      </w:r>
      <w:r w:rsidRPr="00C341A8">
        <w:rPr>
          <w:rFonts w:ascii="Noto Sans" w:hAnsi="Noto Sans" w:cs="Noto Sans"/>
          <w:sz w:val="18"/>
          <w:szCs w:val="18"/>
        </w:rPr>
        <w:t>, y se considerará la proposición que hubiere ofertado el precio más bajo</w:t>
      </w:r>
      <w:r w:rsidR="000D31C0" w:rsidRPr="00C341A8">
        <w:rPr>
          <w:rFonts w:ascii="Noto Sans" w:hAnsi="Noto Sans" w:cs="Noto Sans"/>
          <w:sz w:val="18"/>
          <w:szCs w:val="18"/>
        </w:rPr>
        <w:t xml:space="preserve"> por </w:t>
      </w:r>
      <w:r w:rsidR="0081294B" w:rsidRPr="00C341A8">
        <w:rPr>
          <w:rFonts w:ascii="Noto Sans" w:hAnsi="Noto Sans" w:cs="Noto Sans"/>
          <w:sz w:val="18"/>
          <w:szCs w:val="18"/>
        </w:rPr>
        <w:t>partida</w:t>
      </w:r>
      <w:r w:rsidRPr="00C341A8">
        <w:rPr>
          <w:rFonts w:ascii="Noto Sans" w:hAnsi="Noto Sans" w:cs="Noto Sans"/>
          <w:sz w:val="18"/>
          <w:szCs w:val="18"/>
        </w:rPr>
        <w:t xml:space="preserve">, siempre y cuando este resulte conveniente para el instituto, conforme a los datos contenidos en </w:t>
      </w:r>
      <w:r w:rsidR="00C64192" w:rsidRPr="00C341A8">
        <w:rPr>
          <w:rFonts w:ascii="Noto Sans" w:hAnsi="Noto Sans" w:cs="Noto Sans"/>
          <w:sz w:val="18"/>
          <w:szCs w:val="18"/>
        </w:rPr>
        <w:t xml:space="preserve">el </w:t>
      </w:r>
      <w:r w:rsidR="00C64192" w:rsidRPr="00C64192">
        <w:rPr>
          <w:rFonts w:ascii="Noto Sans" w:hAnsi="Noto Sans" w:cs="Noto Sans"/>
          <w:b/>
          <w:bCs/>
          <w:sz w:val="18"/>
          <w:szCs w:val="18"/>
        </w:rPr>
        <w:t>Anexo</w:t>
      </w:r>
      <w:r w:rsidR="00E66F2F" w:rsidRPr="00C64192">
        <w:rPr>
          <w:rFonts w:ascii="Noto Sans" w:hAnsi="Noto Sans" w:cs="Noto Sans"/>
          <w:b/>
          <w:bCs/>
          <w:sz w:val="18"/>
          <w:szCs w:val="18"/>
        </w:rPr>
        <w:t xml:space="preserve"> </w:t>
      </w:r>
      <w:r w:rsidR="00E66F2F" w:rsidRPr="00C341A8">
        <w:rPr>
          <w:rFonts w:ascii="Noto Sans" w:hAnsi="Noto Sans" w:cs="Noto Sans"/>
          <w:b/>
          <w:sz w:val="18"/>
          <w:szCs w:val="18"/>
        </w:rPr>
        <w:t>número</w:t>
      </w:r>
      <w:r w:rsidRPr="00C341A8">
        <w:rPr>
          <w:rFonts w:ascii="Noto Sans" w:hAnsi="Noto Sans" w:cs="Noto Sans"/>
          <w:b/>
          <w:sz w:val="18"/>
          <w:szCs w:val="18"/>
        </w:rPr>
        <w:t xml:space="preserve"> </w:t>
      </w:r>
      <w:r w:rsidR="00C210E5" w:rsidRPr="00C341A8">
        <w:rPr>
          <w:rFonts w:ascii="Noto Sans" w:hAnsi="Noto Sans" w:cs="Noto Sans"/>
          <w:b/>
          <w:sz w:val="18"/>
          <w:szCs w:val="18"/>
        </w:rPr>
        <w:t>12</w:t>
      </w:r>
      <w:r w:rsidR="0047275F" w:rsidRPr="00C341A8">
        <w:rPr>
          <w:rFonts w:ascii="Noto Sans" w:hAnsi="Noto Sans" w:cs="Noto Sans"/>
          <w:b/>
          <w:sz w:val="18"/>
          <w:szCs w:val="18"/>
        </w:rPr>
        <w:t xml:space="preserve"> (</w:t>
      </w:r>
      <w:r w:rsidR="00C210E5" w:rsidRPr="00C341A8">
        <w:rPr>
          <w:rFonts w:ascii="Noto Sans" w:hAnsi="Noto Sans" w:cs="Noto Sans"/>
          <w:b/>
          <w:sz w:val="18"/>
          <w:szCs w:val="18"/>
        </w:rPr>
        <w:t>doce</w:t>
      </w:r>
      <w:r w:rsidR="0047275F" w:rsidRPr="00C341A8">
        <w:rPr>
          <w:rFonts w:ascii="Noto Sans" w:hAnsi="Noto Sans" w:cs="Noto Sans"/>
          <w:b/>
          <w:sz w:val="18"/>
          <w:szCs w:val="18"/>
        </w:rPr>
        <w:t>),</w:t>
      </w:r>
      <w:r w:rsidR="0047275F" w:rsidRPr="00C341A8">
        <w:rPr>
          <w:rFonts w:ascii="Noto Sans" w:hAnsi="Noto Sans" w:cs="Noto Sans"/>
          <w:sz w:val="18"/>
          <w:szCs w:val="18"/>
        </w:rPr>
        <w:t xml:space="preserve"> </w:t>
      </w:r>
      <w:r w:rsidRPr="00C341A8">
        <w:rPr>
          <w:rFonts w:ascii="Noto Sans" w:hAnsi="Noto Sans" w:cs="Noto Sans"/>
          <w:sz w:val="18"/>
          <w:szCs w:val="18"/>
        </w:rPr>
        <w:t xml:space="preserve">de la presente </w:t>
      </w:r>
      <w:r w:rsidR="0005267C">
        <w:rPr>
          <w:rFonts w:ascii="Noto Sans" w:hAnsi="Noto Sans" w:cs="Noto Sans"/>
          <w:bCs/>
          <w:sz w:val="18"/>
          <w:szCs w:val="18"/>
        </w:rPr>
        <w:t>invitación</w:t>
      </w:r>
      <w:r w:rsidRPr="00C341A8">
        <w:rPr>
          <w:rFonts w:ascii="Noto Sans" w:hAnsi="Noto Sans" w:cs="Noto Sans"/>
          <w:sz w:val="18"/>
          <w:szCs w:val="18"/>
        </w:rPr>
        <w:t>.</w:t>
      </w:r>
    </w:p>
    <w:p w14:paraId="76448971" w14:textId="77777777" w:rsidR="00515117" w:rsidRPr="00C341A8" w:rsidRDefault="00515117" w:rsidP="00443CD8">
      <w:pPr>
        <w:jc w:val="both"/>
        <w:rPr>
          <w:rFonts w:ascii="Noto Sans" w:hAnsi="Noto Sans" w:cs="Noto Sans"/>
          <w:sz w:val="18"/>
          <w:szCs w:val="18"/>
        </w:rPr>
      </w:pPr>
    </w:p>
    <w:p w14:paraId="3E599D2D" w14:textId="134DBA35" w:rsidR="00824899" w:rsidRPr="00C341A8" w:rsidRDefault="00824899" w:rsidP="00443CD8">
      <w:pPr>
        <w:jc w:val="both"/>
        <w:rPr>
          <w:rFonts w:ascii="Noto Sans" w:hAnsi="Noto Sans" w:cs="Noto Sans"/>
          <w:sz w:val="18"/>
          <w:szCs w:val="18"/>
        </w:rPr>
      </w:pPr>
      <w:r w:rsidRPr="00C341A8">
        <w:rPr>
          <w:rFonts w:ascii="Noto Sans" w:hAnsi="Noto Sans" w:cs="Noto Sans"/>
          <w:sz w:val="18"/>
          <w:szCs w:val="18"/>
        </w:rPr>
        <w:t xml:space="preserve">El área técnica está integrada por un cuerpo colegiado médico-administrativo designado por </w:t>
      </w:r>
      <w:r w:rsidR="008243B3" w:rsidRPr="00C341A8">
        <w:rPr>
          <w:rFonts w:ascii="Noto Sans" w:hAnsi="Noto Sans" w:cs="Noto Sans"/>
          <w:sz w:val="18"/>
          <w:szCs w:val="18"/>
        </w:rPr>
        <w:t xml:space="preserve">el órgano de operación administrativa desconcentrada estatal </w:t>
      </w:r>
      <w:r w:rsidRPr="00C341A8">
        <w:rPr>
          <w:rFonts w:ascii="Noto Sans" w:hAnsi="Noto Sans" w:cs="Noto Sans"/>
          <w:sz w:val="18"/>
          <w:szCs w:val="18"/>
        </w:rPr>
        <w:t xml:space="preserve">Jalisco, responsable de la evaluación en la presente </w:t>
      </w:r>
      <w:r w:rsidR="0005267C">
        <w:rPr>
          <w:rFonts w:ascii="Noto Sans" w:hAnsi="Noto Sans" w:cs="Noto Sans"/>
          <w:bCs/>
          <w:sz w:val="18"/>
          <w:szCs w:val="18"/>
        </w:rPr>
        <w:t>invitación</w:t>
      </w:r>
      <w:r w:rsidRPr="00C341A8">
        <w:rPr>
          <w:rFonts w:ascii="Noto Sans" w:hAnsi="Noto Sans" w:cs="Noto Sans"/>
          <w:sz w:val="18"/>
          <w:szCs w:val="18"/>
        </w:rPr>
        <w:t>.</w:t>
      </w:r>
    </w:p>
    <w:p w14:paraId="0EEF9B32" w14:textId="77777777" w:rsidR="00824899" w:rsidRPr="00C341A8" w:rsidRDefault="00824899" w:rsidP="00443CD8">
      <w:pPr>
        <w:jc w:val="both"/>
        <w:rPr>
          <w:rFonts w:ascii="Noto Sans" w:hAnsi="Noto Sans" w:cs="Noto Sans"/>
          <w:sz w:val="18"/>
          <w:szCs w:val="18"/>
        </w:rPr>
      </w:pPr>
    </w:p>
    <w:p w14:paraId="19218A75"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Para efectos de la evaluación, se tomarán en consideración los criterios siguientes: </w:t>
      </w:r>
    </w:p>
    <w:p w14:paraId="36C9744F" w14:textId="77777777" w:rsidR="00515117" w:rsidRPr="00C341A8" w:rsidRDefault="00515117" w:rsidP="00443CD8">
      <w:pPr>
        <w:jc w:val="both"/>
        <w:rPr>
          <w:rFonts w:ascii="Noto Sans" w:hAnsi="Noto Sans" w:cs="Noto Sans"/>
          <w:sz w:val="18"/>
          <w:szCs w:val="18"/>
        </w:rPr>
      </w:pPr>
    </w:p>
    <w:p w14:paraId="697FD150"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Se verificará que incluyan la información, los documentos y los requisitos solicitados en las bases.</w:t>
      </w:r>
    </w:p>
    <w:p w14:paraId="678DE95D" w14:textId="77777777" w:rsidR="00515117" w:rsidRPr="00C341A8" w:rsidRDefault="00515117" w:rsidP="00443CD8">
      <w:pPr>
        <w:jc w:val="both"/>
        <w:rPr>
          <w:rFonts w:ascii="Noto Sans" w:hAnsi="Noto Sans" w:cs="Noto Sans"/>
          <w:sz w:val="18"/>
          <w:szCs w:val="18"/>
        </w:rPr>
      </w:pPr>
    </w:p>
    <w:p w14:paraId="4A3E85ED" w14:textId="513A028A"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Se verificará documentalmente que los bienes ofertados, cumplan con las especificaciones técnicas y requisitos solicitados en</w:t>
      </w:r>
      <w:r w:rsidRPr="00C341A8">
        <w:rPr>
          <w:rFonts w:ascii="Noto Sans" w:hAnsi="Noto Sans" w:cs="Noto Sans"/>
          <w:bCs/>
          <w:sz w:val="18"/>
          <w:szCs w:val="18"/>
        </w:rPr>
        <w:t xml:space="preserve"> estas bases</w:t>
      </w:r>
      <w:r w:rsidRPr="00C341A8">
        <w:rPr>
          <w:rFonts w:ascii="Noto Sans" w:hAnsi="Noto Sans" w:cs="Noto Sans"/>
          <w:sz w:val="18"/>
          <w:szCs w:val="18"/>
        </w:rPr>
        <w:t>.</w:t>
      </w:r>
    </w:p>
    <w:p w14:paraId="5BA4B993" w14:textId="77777777" w:rsidR="00515117" w:rsidRPr="00C341A8" w:rsidRDefault="00515117" w:rsidP="00443CD8">
      <w:pPr>
        <w:jc w:val="both"/>
        <w:rPr>
          <w:rFonts w:ascii="Noto Sans" w:hAnsi="Noto Sans" w:cs="Noto Sans"/>
          <w:sz w:val="18"/>
          <w:szCs w:val="18"/>
        </w:rPr>
      </w:pPr>
    </w:p>
    <w:p w14:paraId="59702C7E" w14:textId="77777777" w:rsidR="00515117" w:rsidRPr="00C341A8" w:rsidRDefault="00B7340F" w:rsidP="00443CD8">
      <w:pPr>
        <w:pStyle w:val="Lista21"/>
        <w:tabs>
          <w:tab w:val="left" w:pos="3240"/>
        </w:tabs>
        <w:spacing w:after="0"/>
        <w:jc w:val="both"/>
        <w:rPr>
          <w:rFonts w:ascii="Noto Sans" w:eastAsia="Arial Unicode MS" w:hAnsi="Noto Sans" w:cs="Noto Sans"/>
          <w:sz w:val="18"/>
          <w:szCs w:val="18"/>
          <w:lang w:val="es-ES_tradnl"/>
        </w:rPr>
      </w:pPr>
      <w:r w:rsidRPr="00C341A8">
        <w:rPr>
          <w:rFonts w:ascii="Noto Sans" w:eastAsia="Arial Unicode MS" w:hAnsi="Noto Sans" w:cs="Noto Sans"/>
          <w:sz w:val="18"/>
          <w:szCs w:val="18"/>
          <w:lang w:val="es-ES_tradnl"/>
        </w:rPr>
        <w:t>En su caso, s</w:t>
      </w:r>
      <w:r w:rsidR="00515117" w:rsidRPr="00C341A8">
        <w:rPr>
          <w:rFonts w:ascii="Noto Sans" w:eastAsia="Arial Unicode MS" w:hAnsi="Noto Sans" w:cs="Noto Sans"/>
          <w:sz w:val="18"/>
          <w:szCs w:val="18"/>
          <w:lang w:val="es-ES_tradnl"/>
        </w:rPr>
        <w:t>e verificará la congruencia de los catálogos e instructivos que presenten los licitantes con lo ofertado en la proposición técnica.</w:t>
      </w:r>
    </w:p>
    <w:p w14:paraId="3F67D3C9" w14:textId="77777777" w:rsidR="00515117" w:rsidRPr="00C341A8" w:rsidRDefault="00515117" w:rsidP="00443CD8">
      <w:pPr>
        <w:pStyle w:val="Lista21"/>
        <w:spacing w:after="0"/>
        <w:rPr>
          <w:rFonts w:ascii="Noto Sans" w:eastAsia="Arial Unicode MS" w:hAnsi="Noto Sans" w:cs="Noto Sans"/>
          <w:sz w:val="18"/>
          <w:szCs w:val="18"/>
          <w:lang w:val="es-ES_tradnl"/>
        </w:rPr>
      </w:pPr>
    </w:p>
    <w:p w14:paraId="0D34A315" w14:textId="06E310FB" w:rsidR="00515117" w:rsidRPr="00C341A8" w:rsidRDefault="00515117" w:rsidP="00443CD8">
      <w:pPr>
        <w:tabs>
          <w:tab w:val="left" w:pos="709"/>
        </w:tabs>
        <w:jc w:val="both"/>
        <w:rPr>
          <w:rFonts w:ascii="Noto Sans" w:hAnsi="Noto Sans" w:cs="Noto Sans"/>
          <w:sz w:val="18"/>
          <w:szCs w:val="18"/>
          <w:lang w:val="es-MX"/>
        </w:rPr>
      </w:pPr>
      <w:r w:rsidRPr="00C341A8">
        <w:rPr>
          <w:rFonts w:ascii="Noto Sans" w:hAnsi="Noto Sans" w:cs="Noto Sans"/>
          <w:sz w:val="18"/>
          <w:szCs w:val="18"/>
          <w:lang w:val="es-MX"/>
        </w:rPr>
        <w:t>Se verificará el cumplimiento de la proposición técnica, conforme a los requisi</w:t>
      </w:r>
      <w:r w:rsidR="00106F8C" w:rsidRPr="00C341A8">
        <w:rPr>
          <w:rFonts w:ascii="Noto Sans" w:hAnsi="Noto Sans" w:cs="Noto Sans"/>
          <w:sz w:val="18"/>
          <w:szCs w:val="18"/>
          <w:lang w:val="es-MX"/>
        </w:rPr>
        <w:t>tos establecidos en el numeral 6</w:t>
      </w:r>
      <w:r w:rsidRPr="00C341A8">
        <w:rPr>
          <w:rFonts w:ascii="Noto Sans" w:hAnsi="Noto Sans" w:cs="Noto Sans"/>
          <w:sz w:val="18"/>
          <w:szCs w:val="18"/>
          <w:lang w:val="es-MX"/>
        </w:rPr>
        <w:t>.</w:t>
      </w:r>
      <w:r w:rsidR="004F514E" w:rsidRPr="00C341A8">
        <w:rPr>
          <w:rFonts w:ascii="Noto Sans" w:hAnsi="Noto Sans" w:cs="Noto Sans"/>
          <w:sz w:val="18"/>
          <w:szCs w:val="18"/>
          <w:lang w:val="es-MX"/>
        </w:rPr>
        <w:t>1</w:t>
      </w:r>
      <w:r w:rsidRPr="00C341A8">
        <w:rPr>
          <w:rFonts w:ascii="Noto Sans" w:hAnsi="Noto Sans" w:cs="Noto Sans"/>
          <w:sz w:val="18"/>
          <w:szCs w:val="18"/>
          <w:lang w:val="es-MX"/>
        </w:rPr>
        <w:t xml:space="preserve">, de las bases de esta </w:t>
      </w:r>
      <w:r w:rsidR="0005267C">
        <w:rPr>
          <w:rFonts w:ascii="Noto Sans" w:hAnsi="Noto Sans" w:cs="Noto Sans"/>
          <w:bCs/>
          <w:sz w:val="18"/>
          <w:szCs w:val="18"/>
        </w:rPr>
        <w:t>invitación</w:t>
      </w:r>
      <w:r w:rsidRPr="00C341A8">
        <w:rPr>
          <w:rFonts w:ascii="Noto Sans" w:hAnsi="Noto Sans" w:cs="Noto Sans"/>
          <w:sz w:val="18"/>
          <w:szCs w:val="18"/>
          <w:lang w:val="es-MX"/>
        </w:rPr>
        <w:t>.</w:t>
      </w:r>
    </w:p>
    <w:p w14:paraId="37612709" w14:textId="77777777" w:rsidR="00515117" w:rsidRPr="00C341A8" w:rsidRDefault="00515117" w:rsidP="00443CD8">
      <w:pPr>
        <w:pStyle w:val="Lista21"/>
        <w:tabs>
          <w:tab w:val="left" w:pos="2160"/>
        </w:tabs>
        <w:spacing w:after="0"/>
        <w:jc w:val="both"/>
        <w:rPr>
          <w:rFonts w:ascii="Noto Sans" w:eastAsia="Arial Unicode MS" w:hAnsi="Noto Sans" w:cs="Noto Sans"/>
          <w:sz w:val="18"/>
          <w:szCs w:val="18"/>
          <w:lang w:val="es-MX"/>
        </w:rPr>
      </w:pPr>
    </w:p>
    <w:p w14:paraId="252345E9" w14:textId="77777777" w:rsidR="00ED61FA" w:rsidRPr="00C341A8" w:rsidRDefault="00ED61FA" w:rsidP="00443CD8">
      <w:pPr>
        <w:pStyle w:val="Lista21"/>
        <w:tabs>
          <w:tab w:val="left" w:pos="3240"/>
        </w:tabs>
        <w:spacing w:after="0"/>
        <w:jc w:val="both"/>
        <w:rPr>
          <w:rFonts w:ascii="Noto Sans" w:eastAsia="Arial Unicode MS" w:hAnsi="Noto Sans" w:cs="Noto Sans"/>
          <w:sz w:val="18"/>
          <w:szCs w:val="18"/>
          <w:lang w:val="es-ES_tradnl"/>
        </w:rPr>
      </w:pPr>
      <w:r w:rsidRPr="00C341A8">
        <w:rPr>
          <w:rFonts w:ascii="Noto Sans" w:eastAsia="Arial Unicode MS" w:hAnsi="Noto Sans" w:cs="Noto Sans"/>
          <w:sz w:val="18"/>
          <w:szCs w:val="18"/>
          <w:lang w:val="es-ES_tradnl"/>
        </w:rPr>
        <w:t>La evaluación se hará sobre la descripción de la clave que corresponda al Requerimiento, de acuerdo a la descripción y características de la misma.</w:t>
      </w:r>
    </w:p>
    <w:p w14:paraId="553DB39D" w14:textId="77777777" w:rsidR="00515117" w:rsidRPr="00C341A8" w:rsidRDefault="00515117" w:rsidP="00443CD8">
      <w:pPr>
        <w:pStyle w:val="Lista21"/>
        <w:tabs>
          <w:tab w:val="left" w:pos="4860"/>
        </w:tabs>
        <w:spacing w:after="0"/>
        <w:jc w:val="both"/>
        <w:rPr>
          <w:rFonts w:ascii="Noto Sans" w:eastAsia="Arial Unicode MS" w:hAnsi="Noto Sans" w:cs="Noto Sans"/>
          <w:b/>
          <w:i/>
          <w:sz w:val="18"/>
          <w:szCs w:val="18"/>
          <w:u w:val="single"/>
          <w:lang w:val="es-ES_tradnl"/>
        </w:rPr>
      </w:pPr>
    </w:p>
    <w:p w14:paraId="3B20822D"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Se analizarán los precios ofertados por los licitantes, y las operaciones aritméticas con objeto de verificar el importe total de los bienes ofertados, conforme a los datos contenidos en su proposición económica </w:t>
      </w:r>
      <w:r w:rsidRPr="00C341A8">
        <w:rPr>
          <w:rFonts w:ascii="Noto Sans" w:hAnsi="Noto Sans" w:cs="Noto Sans"/>
          <w:b/>
          <w:sz w:val="18"/>
          <w:szCs w:val="18"/>
        </w:rPr>
        <w:t>Anexo</w:t>
      </w:r>
      <w:r w:rsidR="00E66F2F" w:rsidRPr="00C341A8">
        <w:rPr>
          <w:rFonts w:ascii="Noto Sans" w:hAnsi="Noto Sans" w:cs="Noto Sans"/>
          <w:b/>
          <w:sz w:val="18"/>
          <w:szCs w:val="18"/>
        </w:rPr>
        <w:t xml:space="preserve"> número</w:t>
      </w:r>
      <w:r w:rsidRPr="00C341A8">
        <w:rPr>
          <w:rFonts w:ascii="Noto Sans" w:hAnsi="Noto Sans" w:cs="Noto Sans"/>
          <w:b/>
          <w:sz w:val="18"/>
          <w:szCs w:val="18"/>
        </w:rPr>
        <w:t xml:space="preserve"> </w:t>
      </w:r>
      <w:r w:rsidR="004F514E" w:rsidRPr="00C341A8">
        <w:rPr>
          <w:rFonts w:ascii="Noto Sans" w:hAnsi="Noto Sans" w:cs="Noto Sans"/>
          <w:b/>
          <w:sz w:val="18"/>
          <w:szCs w:val="18"/>
        </w:rPr>
        <w:t>1</w:t>
      </w:r>
      <w:r w:rsidR="00C210E5" w:rsidRPr="00C341A8">
        <w:rPr>
          <w:rFonts w:ascii="Noto Sans" w:hAnsi="Noto Sans" w:cs="Noto Sans"/>
          <w:b/>
          <w:sz w:val="18"/>
          <w:szCs w:val="18"/>
        </w:rPr>
        <w:t>2</w:t>
      </w:r>
      <w:r w:rsidRPr="00C341A8">
        <w:rPr>
          <w:rFonts w:ascii="Noto Sans" w:hAnsi="Noto Sans" w:cs="Noto Sans"/>
          <w:b/>
          <w:sz w:val="18"/>
          <w:szCs w:val="18"/>
        </w:rPr>
        <w:t xml:space="preserve"> (</w:t>
      </w:r>
      <w:r w:rsidR="00C210E5" w:rsidRPr="00C341A8">
        <w:rPr>
          <w:rFonts w:ascii="Noto Sans" w:hAnsi="Noto Sans" w:cs="Noto Sans"/>
          <w:b/>
          <w:sz w:val="18"/>
          <w:szCs w:val="18"/>
        </w:rPr>
        <w:t>doce</w:t>
      </w:r>
      <w:r w:rsidRPr="00C341A8">
        <w:rPr>
          <w:rFonts w:ascii="Noto Sans" w:hAnsi="Noto Sans" w:cs="Noto Sans"/>
          <w:b/>
          <w:sz w:val="18"/>
          <w:szCs w:val="18"/>
        </w:rPr>
        <w:t xml:space="preserve">), </w:t>
      </w:r>
      <w:r w:rsidRPr="00C341A8">
        <w:rPr>
          <w:rFonts w:ascii="Noto Sans" w:hAnsi="Noto Sans" w:cs="Noto Sans"/>
          <w:sz w:val="18"/>
          <w:szCs w:val="18"/>
        </w:rPr>
        <w:t>de las presentes bases.</w:t>
      </w:r>
    </w:p>
    <w:p w14:paraId="692EC0A7" w14:textId="77777777" w:rsidR="00664665" w:rsidRPr="00C341A8" w:rsidRDefault="00664665" w:rsidP="00443CD8">
      <w:pPr>
        <w:jc w:val="both"/>
        <w:rPr>
          <w:rFonts w:ascii="Noto Sans" w:hAnsi="Noto Sans" w:cs="Noto Sans"/>
          <w:sz w:val="18"/>
          <w:szCs w:val="18"/>
        </w:rPr>
      </w:pPr>
    </w:p>
    <w:p w14:paraId="41A1AB5F" w14:textId="77777777" w:rsidR="00664665" w:rsidRPr="00C341A8" w:rsidRDefault="00664665" w:rsidP="00443CD8">
      <w:pPr>
        <w:jc w:val="both"/>
        <w:rPr>
          <w:rFonts w:ascii="Noto Sans" w:hAnsi="Noto Sans" w:cs="Noto Sans"/>
          <w:sz w:val="18"/>
          <w:szCs w:val="18"/>
        </w:rPr>
      </w:pPr>
      <w:r w:rsidRPr="00C341A8">
        <w:rPr>
          <w:rFonts w:ascii="Noto Sans" w:hAnsi="Noto Sans" w:cs="Noto Sans"/>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14:paraId="72383A25" w14:textId="77777777" w:rsidR="00664665" w:rsidRPr="00C341A8" w:rsidRDefault="00664665" w:rsidP="00443CD8">
      <w:pPr>
        <w:jc w:val="both"/>
        <w:rPr>
          <w:rFonts w:ascii="Noto Sans" w:hAnsi="Noto Sans" w:cs="Noto Sans"/>
          <w:sz w:val="18"/>
          <w:szCs w:val="18"/>
        </w:rPr>
      </w:pPr>
    </w:p>
    <w:p w14:paraId="721B8716" w14:textId="7FD068A1" w:rsidR="00664665" w:rsidRPr="00C341A8" w:rsidRDefault="00664665" w:rsidP="00443CD8">
      <w:pPr>
        <w:jc w:val="both"/>
        <w:rPr>
          <w:rFonts w:ascii="Noto Sans" w:hAnsi="Noto Sans" w:cs="Noto Sans"/>
          <w:sz w:val="18"/>
          <w:szCs w:val="18"/>
        </w:rPr>
      </w:pPr>
      <w:r w:rsidRPr="00C341A8">
        <w:rPr>
          <w:rFonts w:ascii="Noto Sans" w:hAnsi="Noto Sans" w:cs="Noto Sans"/>
          <w:sz w:val="18"/>
          <w:szCs w:val="18"/>
        </w:rPr>
        <w:t xml:space="preserve">En caso de discrepancia entre las cantidades escritas con letra y con número, prevalecerá la cantidad con letra, por lo </w:t>
      </w:r>
      <w:r w:rsidR="00C64192" w:rsidRPr="00C341A8">
        <w:rPr>
          <w:rFonts w:ascii="Noto Sans" w:hAnsi="Noto Sans" w:cs="Noto Sans"/>
          <w:sz w:val="18"/>
          <w:szCs w:val="18"/>
        </w:rPr>
        <w:t>que,</w:t>
      </w:r>
      <w:r w:rsidRPr="00C341A8">
        <w:rPr>
          <w:rFonts w:ascii="Noto Sans" w:hAnsi="Noto Sans" w:cs="Noto Sans"/>
          <w:sz w:val="18"/>
          <w:szCs w:val="18"/>
        </w:rPr>
        <w:t xml:space="preserve"> de presentarse errores en las cantidades o volúmenes solicitados, éstos podrán corregirse.</w:t>
      </w:r>
    </w:p>
    <w:p w14:paraId="251A5BB1" w14:textId="77777777" w:rsidR="00664665" w:rsidRPr="00C341A8" w:rsidRDefault="00664665" w:rsidP="00443CD8">
      <w:pPr>
        <w:jc w:val="both"/>
        <w:rPr>
          <w:rFonts w:ascii="Noto Sans" w:hAnsi="Noto Sans" w:cs="Noto Sans"/>
          <w:sz w:val="18"/>
          <w:szCs w:val="18"/>
        </w:rPr>
      </w:pPr>
    </w:p>
    <w:p w14:paraId="7F3C6326" w14:textId="77777777" w:rsidR="00664665" w:rsidRPr="00C341A8" w:rsidRDefault="00664665" w:rsidP="00443CD8">
      <w:pPr>
        <w:jc w:val="both"/>
        <w:rPr>
          <w:rFonts w:ascii="Noto Sans" w:hAnsi="Noto Sans" w:cs="Noto Sans"/>
          <w:sz w:val="18"/>
          <w:szCs w:val="18"/>
        </w:rPr>
      </w:pPr>
      <w:r w:rsidRPr="00C341A8">
        <w:rPr>
          <w:rFonts w:ascii="Noto Sans" w:hAnsi="Noto Sans" w:cs="Noto Sans"/>
          <w:sz w:val="18"/>
          <w:szCs w:val="18"/>
        </w:rPr>
        <w:t>Las correcciones se harán constar en el fallo a que se refiere el artículo 55 primer párrafo del reglamento. Si el licitante no acepta la corrección de la propuesta, se desechará(n) la(s) partida(s) que sea(n) afectada(s) por el error.</w:t>
      </w:r>
    </w:p>
    <w:p w14:paraId="4AB49E71" w14:textId="77777777" w:rsidR="00E826B9" w:rsidRPr="00C341A8" w:rsidRDefault="00E826B9" w:rsidP="00443CD8">
      <w:pPr>
        <w:jc w:val="both"/>
        <w:rPr>
          <w:rFonts w:ascii="Noto Sans" w:hAnsi="Noto Sans" w:cs="Noto Sans"/>
          <w:sz w:val="18"/>
          <w:szCs w:val="18"/>
        </w:rPr>
      </w:pPr>
    </w:p>
    <w:p w14:paraId="0E2F35C9" w14:textId="77777777" w:rsidR="00E826B9" w:rsidRPr="00C341A8" w:rsidRDefault="00E826B9" w:rsidP="00443CD8">
      <w:pPr>
        <w:jc w:val="both"/>
        <w:rPr>
          <w:rFonts w:ascii="Noto Sans" w:hAnsi="Noto Sans" w:cs="Noto Sans"/>
          <w:sz w:val="18"/>
          <w:szCs w:val="18"/>
        </w:rPr>
      </w:pPr>
      <w:r w:rsidRPr="00C341A8">
        <w:rPr>
          <w:rFonts w:ascii="Noto Sans" w:hAnsi="Noto Sans" w:cs="Noto Sans"/>
          <w:sz w:val="18"/>
          <w:szCs w:val="18"/>
        </w:rPr>
        <w:t>En el presente procedimiento de contratación no aplicara la evaluación conforme a la Ley de infraestructura de la Calidad conforme a la fracción XII del Artículo 40 de la LAASSP</w:t>
      </w:r>
    </w:p>
    <w:p w14:paraId="442F269A" w14:textId="77777777" w:rsidR="007869DC" w:rsidRPr="00C341A8" w:rsidRDefault="007869DC" w:rsidP="00443CD8">
      <w:pPr>
        <w:jc w:val="both"/>
        <w:rPr>
          <w:rFonts w:ascii="Noto Sans" w:hAnsi="Noto Sans" w:cs="Noto Sans"/>
          <w:sz w:val="18"/>
          <w:szCs w:val="18"/>
        </w:rPr>
      </w:pPr>
    </w:p>
    <w:p w14:paraId="5FE8BFD4"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9.</w:t>
      </w:r>
      <w:r w:rsidR="00EF5AE6" w:rsidRPr="00C341A8">
        <w:rPr>
          <w:rFonts w:ascii="Noto Sans" w:hAnsi="Noto Sans" w:cs="Noto Sans"/>
          <w:b/>
          <w:sz w:val="18"/>
          <w:szCs w:val="18"/>
        </w:rPr>
        <w:t>2</w:t>
      </w:r>
      <w:r w:rsidRPr="00C341A8">
        <w:rPr>
          <w:rFonts w:ascii="Noto Sans" w:hAnsi="Noto Sans" w:cs="Noto Sans"/>
          <w:b/>
          <w:sz w:val="18"/>
          <w:szCs w:val="18"/>
        </w:rPr>
        <w:t>.</w:t>
      </w:r>
      <w:r w:rsidRPr="00C341A8">
        <w:rPr>
          <w:rFonts w:ascii="Noto Sans" w:hAnsi="Noto Sans" w:cs="Noto Sans"/>
          <w:b/>
          <w:sz w:val="18"/>
          <w:szCs w:val="18"/>
        </w:rPr>
        <w:tab/>
        <w:t>CRITERIOS DE ADJUDICACIÓN DE LOS CONTRATOS.</w:t>
      </w:r>
    </w:p>
    <w:p w14:paraId="7F1418B4" w14:textId="77777777" w:rsidR="00515117" w:rsidRPr="00C341A8" w:rsidRDefault="00515117" w:rsidP="00443CD8">
      <w:pPr>
        <w:jc w:val="both"/>
        <w:rPr>
          <w:rFonts w:ascii="Noto Sans" w:hAnsi="Noto Sans" w:cs="Noto Sans"/>
          <w:sz w:val="18"/>
          <w:szCs w:val="18"/>
        </w:rPr>
      </w:pPr>
    </w:p>
    <w:p w14:paraId="4104B8C9"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6D31D98C" w14:textId="77777777" w:rsidR="00515117" w:rsidRPr="00C341A8" w:rsidRDefault="00515117" w:rsidP="00443CD8">
      <w:pPr>
        <w:jc w:val="both"/>
        <w:rPr>
          <w:rFonts w:ascii="Noto Sans" w:hAnsi="Noto Sans" w:cs="Noto Sans"/>
          <w:sz w:val="18"/>
          <w:szCs w:val="18"/>
        </w:rPr>
      </w:pPr>
    </w:p>
    <w:p w14:paraId="2C73CA98" w14:textId="4852311E"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w:t>
      </w:r>
      <w:r w:rsidR="00C64192" w:rsidRPr="00C341A8">
        <w:rPr>
          <w:rFonts w:ascii="Noto Sans" w:hAnsi="Noto Sans" w:cs="Noto Sans"/>
          <w:sz w:val="18"/>
          <w:szCs w:val="18"/>
        </w:rPr>
        <w:t>conveniente</w:t>
      </w:r>
      <w:r w:rsidRPr="00C341A8">
        <w:rPr>
          <w:rFonts w:ascii="Noto Sans" w:hAnsi="Noto Sans" w:cs="Noto Sans"/>
          <w:sz w:val="18"/>
          <w:szCs w:val="18"/>
        </w:rPr>
        <w:t xml:space="preserve"> podrán ser desechados por la convocante.</w:t>
      </w:r>
    </w:p>
    <w:p w14:paraId="712FF113" w14:textId="77777777" w:rsidR="00515117" w:rsidRPr="00C341A8" w:rsidRDefault="00515117" w:rsidP="00443CD8">
      <w:pPr>
        <w:jc w:val="both"/>
        <w:rPr>
          <w:rFonts w:ascii="Noto Sans" w:hAnsi="Noto Sans" w:cs="Noto Sans"/>
          <w:sz w:val="18"/>
          <w:szCs w:val="18"/>
        </w:rPr>
      </w:pPr>
    </w:p>
    <w:p w14:paraId="57404728" w14:textId="791804C9" w:rsidR="00515117" w:rsidRPr="00C341A8" w:rsidRDefault="00515117" w:rsidP="00443CD8">
      <w:pPr>
        <w:jc w:val="both"/>
        <w:rPr>
          <w:rFonts w:ascii="Noto Sans" w:hAnsi="Noto Sans" w:cs="Noto Sans"/>
          <w:b/>
          <w:i/>
          <w:sz w:val="18"/>
          <w:szCs w:val="18"/>
          <w:u w:val="single"/>
        </w:rPr>
      </w:pPr>
      <w:r w:rsidRPr="00C341A8">
        <w:rPr>
          <w:rFonts w:ascii="Noto Sans" w:hAnsi="Noto Sans" w:cs="Noto Sans"/>
          <w:b/>
          <w:i/>
          <w:sz w:val="18"/>
          <w:szCs w:val="18"/>
        </w:rPr>
        <w:lastRenderedPageBreak/>
        <w:t xml:space="preserve">NOTA: </w:t>
      </w:r>
      <w:r w:rsidRPr="00C341A8">
        <w:rPr>
          <w:rFonts w:ascii="Noto Sans" w:hAnsi="Noto Sans" w:cs="Noto Sans"/>
          <w:b/>
          <w:i/>
          <w:sz w:val="18"/>
          <w:szCs w:val="18"/>
          <w:u w:val="single"/>
        </w:rPr>
        <w:t xml:space="preserve">En caso de existir igualdad de condiciones, se dará preferencia en primer término a las Micro Empresas, a </w:t>
      </w:r>
      <w:r w:rsidR="00C64192" w:rsidRPr="00C341A8">
        <w:rPr>
          <w:rFonts w:ascii="Noto Sans" w:hAnsi="Noto Sans" w:cs="Noto Sans"/>
          <w:b/>
          <w:i/>
          <w:sz w:val="18"/>
          <w:szCs w:val="18"/>
          <w:u w:val="single"/>
        </w:rPr>
        <w:t>continuación,</w:t>
      </w:r>
      <w:r w:rsidRPr="00C341A8">
        <w:rPr>
          <w:rFonts w:ascii="Noto Sans" w:hAnsi="Noto Sans" w:cs="Noto Sans"/>
          <w:b/>
          <w:i/>
          <w:sz w:val="18"/>
          <w:szCs w:val="18"/>
          <w:u w:val="single"/>
        </w:rPr>
        <w:t xml:space="preserve"> se considerará a las Pequeñas Empresas y en caso de no contarse con alguna de las anteriores empresas nacionales, la adjudicación se efectuará a favor del licitante que tenga el carácter de Mediana Empresa.</w:t>
      </w:r>
    </w:p>
    <w:p w14:paraId="57F6C10A"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 </w:t>
      </w:r>
    </w:p>
    <w:p w14:paraId="305891F9"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w:t>
      </w:r>
      <w:r w:rsidR="00035CC9" w:rsidRPr="00C341A8">
        <w:rPr>
          <w:rFonts w:ascii="Noto Sans" w:hAnsi="Noto Sans" w:cs="Noto Sans"/>
          <w:sz w:val="18"/>
          <w:szCs w:val="18"/>
        </w:rPr>
        <w:t xml:space="preserve"> conforme a los artículos 48</w:t>
      </w:r>
      <w:r w:rsidRPr="00C341A8">
        <w:rPr>
          <w:rFonts w:ascii="Noto Sans" w:hAnsi="Noto Sans" w:cs="Noto Sans"/>
          <w:sz w:val="18"/>
          <w:szCs w:val="18"/>
        </w:rPr>
        <w:t xml:space="preserve"> de la LAASSP y 54 del Reglamento.</w:t>
      </w:r>
    </w:p>
    <w:p w14:paraId="50E4C22A" w14:textId="77777777" w:rsidR="00515117" w:rsidRPr="00C341A8" w:rsidRDefault="00515117" w:rsidP="00443CD8">
      <w:pPr>
        <w:jc w:val="both"/>
        <w:rPr>
          <w:rFonts w:ascii="Noto Sans" w:hAnsi="Noto Sans" w:cs="Noto Sans"/>
          <w:sz w:val="18"/>
          <w:szCs w:val="18"/>
        </w:rPr>
      </w:pPr>
    </w:p>
    <w:p w14:paraId="72F9B4C0"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En el caso de las proposiciones presentadas por medios electrónicos, el sorteo por insaculación se realizará a través de </w:t>
      </w:r>
      <w:r w:rsidR="00C64919" w:rsidRPr="00C341A8">
        <w:rPr>
          <w:rFonts w:ascii="Noto Sans" w:hAnsi="Noto Sans" w:cs="Noto Sans"/>
          <w:sz w:val="18"/>
          <w:szCs w:val="18"/>
          <w:lang w:val="es-ES_tradnl"/>
        </w:rPr>
        <w:t>Compras MX</w:t>
      </w:r>
      <w:r w:rsidRPr="00C341A8">
        <w:rPr>
          <w:rFonts w:ascii="Noto Sans" w:hAnsi="Noto Sans" w:cs="Noto Sans"/>
          <w:sz w:val="18"/>
          <w:szCs w:val="18"/>
        </w:rPr>
        <w:t>, conforme a las disposiciones a</w:t>
      </w:r>
      <w:r w:rsidR="00EF5AE6" w:rsidRPr="00C341A8">
        <w:rPr>
          <w:rFonts w:ascii="Noto Sans" w:hAnsi="Noto Sans" w:cs="Noto Sans"/>
          <w:sz w:val="18"/>
          <w:szCs w:val="18"/>
        </w:rPr>
        <w:t xml:space="preserve">dministrativas que emita la </w:t>
      </w:r>
      <w:r w:rsidR="000E5F9B" w:rsidRPr="00C341A8">
        <w:rPr>
          <w:rFonts w:ascii="Noto Sans" w:hAnsi="Noto Sans" w:cs="Noto Sans"/>
          <w:sz w:val="18"/>
          <w:szCs w:val="18"/>
        </w:rPr>
        <w:t>SABG</w:t>
      </w:r>
      <w:r w:rsidR="00EF5AE6" w:rsidRPr="00C341A8">
        <w:rPr>
          <w:rFonts w:ascii="Noto Sans" w:hAnsi="Noto Sans" w:cs="Noto Sans"/>
          <w:sz w:val="18"/>
          <w:szCs w:val="18"/>
        </w:rPr>
        <w:t>.</w:t>
      </w:r>
    </w:p>
    <w:p w14:paraId="70980E60" w14:textId="77777777" w:rsidR="008B7CAD" w:rsidRPr="00C341A8" w:rsidRDefault="008B7CAD" w:rsidP="00443CD8">
      <w:pPr>
        <w:jc w:val="both"/>
        <w:rPr>
          <w:rFonts w:ascii="Noto Sans" w:hAnsi="Noto Sans" w:cs="Noto Sans"/>
          <w:sz w:val="18"/>
          <w:szCs w:val="18"/>
        </w:rPr>
      </w:pPr>
    </w:p>
    <w:p w14:paraId="146C76FB" w14:textId="77777777" w:rsidR="00515117" w:rsidRPr="00C341A8" w:rsidRDefault="00515117" w:rsidP="00443CD8">
      <w:pPr>
        <w:rPr>
          <w:rFonts w:ascii="Noto Sans" w:hAnsi="Noto Sans" w:cs="Noto Sans"/>
          <w:b/>
          <w:bCs/>
          <w:sz w:val="18"/>
          <w:szCs w:val="18"/>
        </w:rPr>
      </w:pPr>
      <w:r w:rsidRPr="00C341A8">
        <w:rPr>
          <w:rFonts w:ascii="Noto Sans" w:hAnsi="Noto Sans" w:cs="Noto Sans"/>
          <w:b/>
          <w:bCs/>
          <w:sz w:val="18"/>
          <w:szCs w:val="18"/>
        </w:rPr>
        <w:t>10.</w:t>
      </w:r>
      <w:r w:rsidRPr="00C341A8">
        <w:rPr>
          <w:rFonts w:ascii="Noto Sans" w:hAnsi="Noto Sans" w:cs="Noto Sans"/>
          <w:b/>
          <w:bCs/>
          <w:sz w:val="18"/>
          <w:szCs w:val="18"/>
        </w:rPr>
        <w:tab/>
        <w:t>CAUSAS DE DESECHAMIENTO.</w:t>
      </w:r>
    </w:p>
    <w:p w14:paraId="201D49A3" w14:textId="77777777" w:rsidR="00515117" w:rsidRPr="00C341A8" w:rsidRDefault="00515117" w:rsidP="00443CD8">
      <w:pPr>
        <w:jc w:val="both"/>
        <w:rPr>
          <w:rFonts w:ascii="Noto Sans" w:hAnsi="Noto Sans" w:cs="Noto Sans"/>
          <w:sz w:val="18"/>
          <w:szCs w:val="18"/>
        </w:rPr>
      </w:pPr>
    </w:p>
    <w:p w14:paraId="1E9EAC83"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Se desecharán las proposiciones de los licitantes que incurran en uno o varios de los siguientes supuestos:</w:t>
      </w:r>
    </w:p>
    <w:p w14:paraId="484CDD34" w14:textId="77777777" w:rsidR="00515117" w:rsidRPr="00C341A8" w:rsidRDefault="00515117" w:rsidP="00443CD8">
      <w:pPr>
        <w:jc w:val="both"/>
        <w:rPr>
          <w:rFonts w:ascii="Noto Sans" w:hAnsi="Noto Sans" w:cs="Noto Sans"/>
          <w:sz w:val="18"/>
          <w:szCs w:val="18"/>
        </w:rPr>
      </w:pPr>
    </w:p>
    <w:p w14:paraId="47CEF5E6" w14:textId="26B0E8F5" w:rsidR="00515117" w:rsidRPr="00C341A8" w:rsidRDefault="00515117"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 xml:space="preserve">Que no cumplan con alguno de los requisitos establecidos en esta </w:t>
      </w:r>
      <w:r w:rsidR="00AE4ACA">
        <w:rPr>
          <w:rFonts w:ascii="Noto Sans" w:hAnsi="Noto Sans" w:cs="Noto Sans"/>
          <w:bCs/>
          <w:sz w:val="18"/>
          <w:szCs w:val="18"/>
        </w:rPr>
        <w:t>invitación</w:t>
      </w:r>
      <w:r w:rsidRPr="00C341A8">
        <w:rPr>
          <w:rFonts w:ascii="Noto Sans" w:hAnsi="Noto Sans" w:cs="Noto Sans"/>
          <w:sz w:val="18"/>
          <w:szCs w:val="18"/>
        </w:rPr>
        <w:t xml:space="preserve"> con</w:t>
      </w:r>
      <w:r w:rsidR="00EF5AE6" w:rsidRPr="00C341A8">
        <w:rPr>
          <w:rFonts w:ascii="Noto Sans" w:hAnsi="Noto Sans" w:cs="Noto Sans"/>
          <w:sz w:val="18"/>
          <w:szCs w:val="18"/>
        </w:rPr>
        <w:t xml:space="preserve">tenidos en los numerales </w:t>
      </w:r>
      <w:r w:rsidR="00B70CA1" w:rsidRPr="00C341A8">
        <w:rPr>
          <w:rFonts w:ascii="Noto Sans" w:hAnsi="Noto Sans" w:cs="Noto Sans"/>
          <w:sz w:val="18"/>
          <w:szCs w:val="18"/>
        </w:rPr>
        <w:t xml:space="preserve">2. 2.1, 2.2, 5. 5.1, </w:t>
      </w:r>
      <w:r w:rsidR="00EF5AE6" w:rsidRPr="00C341A8">
        <w:rPr>
          <w:rFonts w:ascii="Noto Sans" w:hAnsi="Noto Sans" w:cs="Noto Sans"/>
          <w:sz w:val="18"/>
          <w:szCs w:val="18"/>
        </w:rPr>
        <w:t>6, 6.1,</w:t>
      </w:r>
      <w:r w:rsidRPr="00C341A8">
        <w:rPr>
          <w:rFonts w:ascii="Noto Sans" w:hAnsi="Noto Sans" w:cs="Noto Sans"/>
          <w:sz w:val="18"/>
          <w:szCs w:val="18"/>
        </w:rPr>
        <w:t xml:space="preserve"> 6.2</w:t>
      </w:r>
      <w:r w:rsidR="00EF5AE6" w:rsidRPr="00C341A8">
        <w:rPr>
          <w:rFonts w:ascii="Noto Sans" w:hAnsi="Noto Sans" w:cs="Noto Sans"/>
          <w:sz w:val="18"/>
          <w:szCs w:val="18"/>
        </w:rPr>
        <w:t>.</w:t>
      </w:r>
      <w:r w:rsidR="00B70CA1" w:rsidRPr="00C341A8">
        <w:rPr>
          <w:rFonts w:ascii="Noto Sans" w:hAnsi="Noto Sans" w:cs="Noto Sans"/>
          <w:sz w:val="18"/>
          <w:szCs w:val="18"/>
        </w:rPr>
        <w:t xml:space="preserve"> 6.3, 7.1</w:t>
      </w:r>
      <w:r w:rsidRPr="00C341A8">
        <w:rPr>
          <w:rFonts w:ascii="Noto Sans" w:hAnsi="Noto Sans" w:cs="Noto Sans"/>
          <w:sz w:val="18"/>
          <w:szCs w:val="18"/>
        </w:rPr>
        <w:t xml:space="preserve"> y sus anexos</w:t>
      </w:r>
      <w:r w:rsidR="0005267C">
        <w:rPr>
          <w:rFonts w:ascii="Noto Sans" w:hAnsi="Noto Sans" w:cs="Noto Sans"/>
          <w:sz w:val="18"/>
          <w:szCs w:val="18"/>
        </w:rPr>
        <w:t xml:space="preserve"> </w:t>
      </w:r>
      <w:r w:rsidR="003D179D" w:rsidRPr="00C341A8">
        <w:rPr>
          <w:rFonts w:ascii="Noto Sans" w:hAnsi="Noto Sans" w:cs="Noto Sans"/>
          <w:sz w:val="18"/>
          <w:szCs w:val="18"/>
        </w:rPr>
        <w:t>y</w:t>
      </w:r>
      <w:r w:rsidRPr="00C341A8">
        <w:rPr>
          <w:rFonts w:ascii="Noto Sans" w:hAnsi="Noto Sans" w:cs="Noto Sans"/>
          <w:sz w:val="18"/>
          <w:szCs w:val="18"/>
        </w:rPr>
        <w:t xml:space="preserve"> que con motivo de dicho incumplimiento se afecte la solvencia de la proposición.</w:t>
      </w:r>
    </w:p>
    <w:p w14:paraId="69BC4282"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 </w:t>
      </w:r>
    </w:p>
    <w:p w14:paraId="765059C7" w14:textId="77777777" w:rsidR="00515117" w:rsidRPr="00C341A8" w:rsidRDefault="00515117"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 xml:space="preserve">Cuando se compruebe que tienen acuerdo con otros licitantes para elevar el costo de los bienes solicitados </w:t>
      </w:r>
      <w:r w:rsidRPr="00C341A8">
        <w:rPr>
          <w:rFonts w:ascii="Noto Sans" w:hAnsi="Noto Sans" w:cs="Noto Sans"/>
          <w:sz w:val="18"/>
          <w:szCs w:val="18"/>
          <w:lang w:val="es-MX"/>
        </w:rPr>
        <w:t xml:space="preserve">o </w:t>
      </w:r>
      <w:r w:rsidRPr="00C341A8">
        <w:rPr>
          <w:rFonts w:ascii="Noto Sans" w:hAnsi="Noto Sans" w:cs="Noto Sans"/>
          <w:sz w:val="18"/>
          <w:szCs w:val="18"/>
        </w:rPr>
        <w:t>bien</w:t>
      </w:r>
      <w:r w:rsidRPr="00C341A8">
        <w:rPr>
          <w:rFonts w:ascii="Noto Sans" w:hAnsi="Noto Sans" w:cs="Noto Sans"/>
          <w:sz w:val="18"/>
          <w:szCs w:val="18"/>
          <w:lang w:val="es-MX"/>
        </w:rPr>
        <w:t>, cualquier otro acuerdo que tenga como fin obtener una ventaja sobre los demás licitantes</w:t>
      </w:r>
      <w:r w:rsidRPr="00C341A8">
        <w:rPr>
          <w:rFonts w:ascii="Noto Sans" w:hAnsi="Noto Sans" w:cs="Noto Sans"/>
          <w:sz w:val="18"/>
          <w:szCs w:val="18"/>
        </w:rPr>
        <w:t>.</w:t>
      </w:r>
    </w:p>
    <w:p w14:paraId="03911E5C" w14:textId="77777777" w:rsidR="00515117" w:rsidRPr="00C341A8" w:rsidRDefault="00515117" w:rsidP="00443CD8">
      <w:pPr>
        <w:jc w:val="both"/>
        <w:rPr>
          <w:rFonts w:ascii="Noto Sans" w:hAnsi="Noto Sans" w:cs="Noto Sans"/>
          <w:sz w:val="18"/>
          <w:szCs w:val="18"/>
        </w:rPr>
      </w:pPr>
    </w:p>
    <w:p w14:paraId="714654A9" w14:textId="77777777" w:rsidR="00515117" w:rsidRPr="00C341A8" w:rsidRDefault="00515117"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incurran en cualquier violación a las disposiciones de la LAASSP, a su Reglamento o a cualquier otro ordenamiento legal o normativo vinculado con este procedimiento.</w:t>
      </w:r>
    </w:p>
    <w:p w14:paraId="322ABBCD" w14:textId="77777777" w:rsidR="00515117" w:rsidRPr="00C341A8" w:rsidRDefault="00515117" w:rsidP="00443CD8">
      <w:pPr>
        <w:jc w:val="both"/>
        <w:rPr>
          <w:rFonts w:ascii="Noto Sans" w:hAnsi="Noto Sans" w:cs="Noto Sans"/>
          <w:b/>
          <w:bCs/>
          <w:sz w:val="18"/>
          <w:szCs w:val="18"/>
        </w:rPr>
      </w:pPr>
    </w:p>
    <w:p w14:paraId="2C736A3C" w14:textId="77777777" w:rsidR="00515117" w:rsidRPr="00C341A8" w:rsidRDefault="003631EF"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no cotice la totalidad de los bienes requeridos por la partida en que participe</w:t>
      </w:r>
      <w:r w:rsidR="00515117" w:rsidRPr="00C341A8">
        <w:rPr>
          <w:rFonts w:ascii="Noto Sans" w:hAnsi="Noto Sans" w:cs="Noto Sans"/>
          <w:sz w:val="18"/>
          <w:szCs w:val="18"/>
        </w:rPr>
        <w:t>.</w:t>
      </w:r>
    </w:p>
    <w:p w14:paraId="62BF5391" w14:textId="77777777" w:rsidR="00B70CA1" w:rsidRPr="00C341A8" w:rsidRDefault="00B70CA1" w:rsidP="00443CD8">
      <w:pPr>
        <w:pStyle w:val="Prrafodelista"/>
        <w:ind w:left="0"/>
        <w:rPr>
          <w:rFonts w:ascii="Noto Sans" w:hAnsi="Noto Sans" w:cs="Noto Sans"/>
          <w:sz w:val="18"/>
          <w:szCs w:val="18"/>
        </w:rPr>
      </w:pPr>
    </w:p>
    <w:p w14:paraId="60F5BE5C" w14:textId="77777777" w:rsidR="00B70CA1" w:rsidRPr="00C341A8" w:rsidRDefault="00B70CA1"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no presente uno o más de los escritos o manifiestos solicitados con carácter de “bajo protesta de decir verdad”, solicitados en las presentes bases u omita la leyenda requerida.</w:t>
      </w:r>
    </w:p>
    <w:p w14:paraId="4E94C3B6" w14:textId="77777777" w:rsidR="00B70CA1" w:rsidRPr="00C341A8" w:rsidRDefault="00B70CA1" w:rsidP="00443CD8">
      <w:pPr>
        <w:tabs>
          <w:tab w:val="left" w:pos="567"/>
        </w:tabs>
        <w:suppressAutoHyphens w:val="0"/>
        <w:jc w:val="both"/>
        <w:rPr>
          <w:rFonts w:ascii="Noto Sans" w:hAnsi="Noto Sans" w:cs="Noto Sans"/>
          <w:sz w:val="18"/>
          <w:szCs w:val="18"/>
        </w:rPr>
      </w:pPr>
    </w:p>
    <w:p w14:paraId="3C24F35C" w14:textId="7B24A055" w:rsidR="00B70CA1" w:rsidRPr="00C341A8" w:rsidRDefault="00B70CA1"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 xml:space="preserve">Cuando no cotice los bienes conforme a las condiciones y características solicitadas en la presente </w:t>
      </w:r>
      <w:r w:rsidR="0005267C">
        <w:rPr>
          <w:rFonts w:ascii="Noto Sans" w:hAnsi="Noto Sans" w:cs="Noto Sans"/>
          <w:bCs/>
          <w:sz w:val="18"/>
          <w:szCs w:val="18"/>
        </w:rPr>
        <w:t>invitación</w:t>
      </w:r>
      <w:r w:rsidRPr="00C341A8">
        <w:rPr>
          <w:rFonts w:ascii="Noto Sans" w:hAnsi="Noto Sans" w:cs="Noto Sans"/>
          <w:sz w:val="18"/>
          <w:szCs w:val="18"/>
        </w:rPr>
        <w:t>.</w:t>
      </w:r>
    </w:p>
    <w:p w14:paraId="7098ECE1" w14:textId="77777777" w:rsidR="00B70CA1" w:rsidRPr="00C341A8" w:rsidRDefault="00B70CA1" w:rsidP="00443CD8">
      <w:pPr>
        <w:pStyle w:val="Prrafodelista"/>
        <w:tabs>
          <w:tab w:val="left" w:pos="567"/>
        </w:tabs>
        <w:ind w:left="0"/>
        <w:jc w:val="both"/>
        <w:rPr>
          <w:rFonts w:ascii="Noto Sans" w:hAnsi="Noto Sans" w:cs="Noto Sans"/>
          <w:sz w:val="18"/>
          <w:szCs w:val="18"/>
        </w:rPr>
      </w:pPr>
    </w:p>
    <w:p w14:paraId="35C4797C" w14:textId="77777777" w:rsidR="00B70CA1" w:rsidRPr="00C341A8" w:rsidRDefault="00B70CA1"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proporcionen información o documentación falsa y/o alterada.</w:t>
      </w:r>
    </w:p>
    <w:p w14:paraId="4D756CBA" w14:textId="77777777" w:rsidR="00B70CA1" w:rsidRPr="00C341A8" w:rsidRDefault="00B70CA1" w:rsidP="00443CD8">
      <w:pPr>
        <w:jc w:val="both"/>
        <w:rPr>
          <w:rFonts w:ascii="Noto Sans" w:hAnsi="Noto Sans" w:cs="Noto Sans"/>
          <w:sz w:val="18"/>
          <w:szCs w:val="18"/>
        </w:rPr>
      </w:pPr>
    </w:p>
    <w:p w14:paraId="2CD8FDE1" w14:textId="77777777" w:rsidR="00B70CA1" w:rsidRPr="00C341A8" w:rsidRDefault="00B70CA1"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la información contenida en los Registros Sanitarios y, en su caso, en los anexos resulte incompleta o incongruente respecto a las especificaciones ofertadas en la propuesta técnica.</w:t>
      </w:r>
    </w:p>
    <w:p w14:paraId="1B906035" w14:textId="77777777" w:rsidR="001D306F" w:rsidRPr="00C341A8" w:rsidRDefault="001D306F" w:rsidP="00443CD8">
      <w:pPr>
        <w:jc w:val="both"/>
        <w:rPr>
          <w:rFonts w:ascii="Noto Sans" w:hAnsi="Noto Sans" w:cs="Noto Sans"/>
          <w:sz w:val="18"/>
          <w:szCs w:val="18"/>
        </w:rPr>
      </w:pPr>
    </w:p>
    <w:p w14:paraId="0CC77EF7" w14:textId="5C82012B" w:rsidR="001D306F" w:rsidRPr="00C341A8" w:rsidRDefault="001D306F"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 xml:space="preserve">Cuando presenten los formatos que se indican en esta </w:t>
      </w:r>
      <w:r w:rsidR="0005267C">
        <w:rPr>
          <w:rFonts w:ascii="Noto Sans" w:hAnsi="Noto Sans" w:cs="Noto Sans"/>
          <w:bCs/>
          <w:sz w:val="18"/>
          <w:szCs w:val="18"/>
        </w:rPr>
        <w:t>invitación</w:t>
      </w:r>
      <w:r w:rsidRPr="00C341A8">
        <w:rPr>
          <w:rFonts w:ascii="Noto Sans" w:hAnsi="Noto Sans" w:cs="Noto Sans"/>
          <w:sz w:val="18"/>
          <w:szCs w:val="18"/>
        </w:rPr>
        <w:t xml:space="preserve"> con anotaciones distintas a las solicitadas o condicionen los mismos.</w:t>
      </w:r>
    </w:p>
    <w:p w14:paraId="5C5E7590" w14:textId="77777777" w:rsidR="001D306F" w:rsidRPr="00C341A8" w:rsidRDefault="001D306F" w:rsidP="00443CD8">
      <w:pPr>
        <w:jc w:val="both"/>
        <w:rPr>
          <w:rFonts w:ascii="Noto Sans" w:hAnsi="Noto Sans" w:cs="Noto Sans"/>
          <w:sz w:val="18"/>
          <w:szCs w:val="18"/>
        </w:rPr>
      </w:pPr>
    </w:p>
    <w:p w14:paraId="2ED0F91E" w14:textId="77777777" w:rsidR="001D306F" w:rsidRPr="00C341A8" w:rsidRDefault="001D306F"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presenten la documentación solicitada en archivos con extensión .p7m.</w:t>
      </w:r>
    </w:p>
    <w:p w14:paraId="21F1CBA4" w14:textId="77777777" w:rsidR="004471EB" w:rsidRPr="00C341A8" w:rsidRDefault="004471EB" w:rsidP="00443CD8">
      <w:pPr>
        <w:pStyle w:val="Prrafodelista"/>
        <w:ind w:left="0"/>
        <w:rPr>
          <w:rFonts w:ascii="Noto Sans" w:hAnsi="Noto Sans" w:cs="Noto Sans"/>
          <w:sz w:val="18"/>
          <w:szCs w:val="18"/>
        </w:rPr>
      </w:pPr>
    </w:p>
    <w:p w14:paraId="541E20F4" w14:textId="77777777" w:rsidR="004471EB" w:rsidRPr="00C341A8" w:rsidRDefault="004471EB"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no presente los anexos técnicos, folletos, catálogos y/o fotografías, instructivos o manuales debidamente referenciados.</w:t>
      </w:r>
    </w:p>
    <w:p w14:paraId="22E30A55" w14:textId="77777777" w:rsidR="00D434A4" w:rsidRPr="00C341A8" w:rsidRDefault="00D434A4" w:rsidP="00D434A4">
      <w:pPr>
        <w:pStyle w:val="Prrafodelista"/>
        <w:rPr>
          <w:rFonts w:ascii="Noto Sans" w:hAnsi="Noto Sans" w:cs="Noto Sans"/>
          <w:sz w:val="18"/>
          <w:szCs w:val="18"/>
        </w:rPr>
      </w:pPr>
    </w:p>
    <w:p w14:paraId="7B10229C" w14:textId="1D96BCD0" w:rsidR="00D434A4" w:rsidRPr="00C341A8" w:rsidRDefault="00D434A4"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no cotice correctamente en</w:t>
      </w:r>
      <w:r w:rsidR="00E73C30" w:rsidRPr="00C341A8">
        <w:rPr>
          <w:rFonts w:ascii="Noto Sans" w:hAnsi="Noto Sans" w:cs="Noto Sans"/>
          <w:sz w:val="18"/>
          <w:szCs w:val="18"/>
        </w:rPr>
        <w:t xml:space="preserve"> la plataforma de</w:t>
      </w:r>
      <w:r w:rsidRPr="00C341A8">
        <w:rPr>
          <w:rFonts w:ascii="Noto Sans" w:hAnsi="Noto Sans" w:cs="Noto Sans"/>
          <w:sz w:val="18"/>
          <w:szCs w:val="18"/>
        </w:rPr>
        <w:t xml:space="preserve"> </w:t>
      </w:r>
      <w:r w:rsidR="00C64919" w:rsidRPr="00C341A8">
        <w:rPr>
          <w:rFonts w:ascii="Noto Sans" w:hAnsi="Noto Sans" w:cs="Noto Sans"/>
          <w:sz w:val="18"/>
          <w:szCs w:val="18"/>
          <w:lang w:val="es-ES_tradnl"/>
        </w:rPr>
        <w:t>Compras MX</w:t>
      </w:r>
      <w:r w:rsidRPr="00C341A8">
        <w:rPr>
          <w:rFonts w:ascii="Noto Sans" w:hAnsi="Noto Sans" w:cs="Noto Sans"/>
          <w:sz w:val="18"/>
          <w:szCs w:val="18"/>
        </w:rPr>
        <w:t>.</w:t>
      </w:r>
    </w:p>
    <w:p w14:paraId="350CC2AB" w14:textId="77777777" w:rsidR="008B7CAD" w:rsidRPr="00C341A8" w:rsidRDefault="008B7CAD" w:rsidP="00443CD8">
      <w:pPr>
        <w:tabs>
          <w:tab w:val="left" w:pos="567"/>
        </w:tabs>
        <w:jc w:val="both"/>
        <w:rPr>
          <w:rFonts w:ascii="Noto Sans" w:hAnsi="Noto Sans" w:cs="Noto Sans"/>
          <w:sz w:val="18"/>
          <w:szCs w:val="18"/>
        </w:rPr>
      </w:pPr>
    </w:p>
    <w:p w14:paraId="4594E7AC" w14:textId="77777777" w:rsidR="00AA5464" w:rsidRPr="00C341A8" w:rsidRDefault="003B75DC" w:rsidP="00443CD8">
      <w:pPr>
        <w:jc w:val="both"/>
        <w:rPr>
          <w:rFonts w:ascii="Noto Sans" w:hAnsi="Noto Sans" w:cs="Noto Sans"/>
          <w:b/>
          <w:bCs/>
          <w:sz w:val="18"/>
          <w:szCs w:val="18"/>
        </w:rPr>
      </w:pPr>
      <w:r w:rsidRPr="00C341A8">
        <w:rPr>
          <w:rFonts w:ascii="Noto Sans" w:hAnsi="Noto Sans" w:cs="Noto Sans"/>
          <w:b/>
          <w:bCs/>
          <w:sz w:val="18"/>
          <w:szCs w:val="18"/>
        </w:rPr>
        <w:lastRenderedPageBreak/>
        <w:t>11.</w:t>
      </w:r>
      <w:r w:rsidR="00AA5464" w:rsidRPr="00C341A8">
        <w:rPr>
          <w:rFonts w:ascii="Noto Sans" w:hAnsi="Noto Sans" w:cs="Noto Sans"/>
          <w:b/>
          <w:bCs/>
          <w:sz w:val="18"/>
          <w:szCs w:val="18"/>
        </w:rPr>
        <w:tab/>
        <w:t>PLAZO, LUGAR, CONDICIONES DE ENTREGA Y CANJE.</w:t>
      </w:r>
    </w:p>
    <w:p w14:paraId="7C888B3F" w14:textId="77777777" w:rsidR="00AA5464" w:rsidRPr="00C341A8" w:rsidRDefault="00AA5464" w:rsidP="00443CD8">
      <w:pPr>
        <w:rPr>
          <w:rFonts w:ascii="Noto Sans" w:hAnsi="Noto Sans" w:cs="Noto Sans"/>
          <w:sz w:val="18"/>
          <w:szCs w:val="18"/>
        </w:rPr>
      </w:pPr>
    </w:p>
    <w:p w14:paraId="1D52E0F5" w14:textId="77777777" w:rsidR="009D785B" w:rsidRPr="00C341A8" w:rsidRDefault="009D785B" w:rsidP="00443CD8">
      <w:pPr>
        <w:jc w:val="both"/>
        <w:rPr>
          <w:rFonts w:ascii="Noto Sans" w:hAnsi="Noto Sans" w:cs="Noto Sans"/>
          <w:b/>
          <w:bCs/>
          <w:sz w:val="18"/>
          <w:szCs w:val="18"/>
        </w:rPr>
      </w:pPr>
      <w:r w:rsidRPr="00C341A8">
        <w:rPr>
          <w:rFonts w:ascii="Noto Sans" w:hAnsi="Noto Sans" w:cs="Noto Sans"/>
          <w:b/>
          <w:bCs/>
          <w:sz w:val="18"/>
          <w:szCs w:val="18"/>
        </w:rPr>
        <w:t>PLAZO Y LUGAR DE ENTREGA</w:t>
      </w:r>
      <w:r w:rsidR="00980519" w:rsidRPr="00C341A8">
        <w:rPr>
          <w:rFonts w:ascii="Noto Sans" w:hAnsi="Noto Sans" w:cs="Noto Sans"/>
          <w:b/>
          <w:bCs/>
          <w:sz w:val="18"/>
          <w:szCs w:val="18"/>
        </w:rPr>
        <w:t xml:space="preserve"> DE LOS BIENES CONSUMIBLES</w:t>
      </w:r>
      <w:r w:rsidRPr="00C341A8">
        <w:rPr>
          <w:rFonts w:ascii="Noto Sans" w:hAnsi="Noto Sans" w:cs="Noto Sans"/>
          <w:b/>
          <w:bCs/>
          <w:sz w:val="18"/>
          <w:szCs w:val="18"/>
        </w:rPr>
        <w:t>:</w:t>
      </w:r>
    </w:p>
    <w:p w14:paraId="0F8CCE3B" w14:textId="77777777" w:rsidR="009D785B" w:rsidRPr="00C341A8" w:rsidRDefault="009D785B" w:rsidP="00443CD8">
      <w:pPr>
        <w:jc w:val="both"/>
        <w:rPr>
          <w:rFonts w:ascii="Noto Sans" w:hAnsi="Noto Sans" w:cs="Noto Sans"/>
          <w:b/>
          <w:bCs/>
          <w:sz w:val="18"/>
          <w:szCs w:val="18"/>
        </w:rPr>
      </w:pPr>
    </w:p>
    <w:p w14:paraId="6E93103A" w14:textId="77777777" w:rsidR="00C341A8" w:rsidRPr="00C341A8" w:rsidRDefault="00C341A8" w:rsidP="00C341A8">
      <w:pPr>
        <w:pStyle w:val="Encabezado"/>
        <w:jc w:val="both"/>
        <w:rPr>
          <w:rFonts w:ascii="Noto Sans" w:hAnsi="Noto Sans" w:cs="Noto Sans"/>
          <w:bCs/>
          <w:sz w:val="18"/>
          <w:szCs w:val="18"/>
        </w:rPr>
      </w:pPr>
      <w:r w:rsidRPr="00C341A8">
        <w:rPr>
          <w:rFonts w:ascii="Noto Sans" w:hAnsi="Noto Sans" w:cs="Noto Sans"/>
          <w:bCs/>
          <w:sz w:val="18"/>
          <w:szCs w:val="18"/>
        </w:rPr>
        <w:t>La entrega de los bienes se hará en una sola exhibición dentro de los 10 días naturales improrrogables siguientes a partir de la fecha de emisión del contrato pedido, en las Instalaciones de la Coordinación de Abastecimiento y Equipamiento, ubicado en Periférico Sur No. 8000, Colonia Santa María Tequepexpan, Tlaquepaque, Jalisco. C.P. 45600, en horario de 8:00 a 14:00 horas en días hábiles de lunes a viernes.</w:t>
      </w:r>
    </w:p>
    <w:p w14:paraId="1AE269AC" w14:textId="77777777" w:rsidR="00C341A8" w:rsidRPr="00C341A8" w:rsidRDefault="00C341A8" w:rsidP="00C341A8">
      <w:pPr>
        <w:pStyle w:val="Encabezado"/>
        <w:jc w:val="both"/>
        <w:rPr>
          <w:rFonts w:ascii="Noto Sans" w:hAnsi="Noto Sans" w:cs="Noto Sans"/>
          <w:bCs/>
          <w:sz w:val="18"/>
          <w:szCs w:val="18"/>
        </w:rPr>
      </w:pPr>
    </w:p>
    <w:p w14:paraId="7AFCB4D6" w14:textId="77777777" w:rsidR="00C341A8" w:rsidRPr="00C341A8" w:rsidRDefault="00C341A8" w:rsidP="00C341A8">
      <w:pPr>
        <w:pStyle w:val="Encabezado"/>
        <w:jc w:val="both"/>
        <w:rPr>
          <w:rFonts w:ascii="Noto Sans" w:hAnsi="Noto Sans" w:cs="Noto Sans"/>
          <w:bCs/>
          <w:sz w:val="18"/>
          <w:szCs w:val="18"/>
        </w:rPr>
      </w:pPr>
      <w:r w:rsidRPr="00C341A8">
        <w:rPr>
          <w:rFonts w:ascii="Noto Sans" w:hAnsi="Noto Sans" w:cs="Noto Sans"/>
          <w:bCs/>
          <w:sz w:val="18"/>
          <w:szCs w:val="18"/>
        </w:rPr>
        <w:t>Para este proceso, deberá tomar un turno desde las 6:00 a.m. en la caseta de vigilancia las cuales se otorgan conforme vayan llegando la persona que realizara la entrega y dependiendo del volumen de cada vehículo que se pretenda entregar, se determinará el número de vehículos por atender.</w:t>
      </w:r>
    </w:p>
    <w:p w14:paraId="4BB26F47" w14:textId="77777777" w:rsidR="00C341A8" w:rsidRPr="00C341A8" w:rsidRDefault="00C341A8" w:rsidP="00C341A8">
      <w:pPr>
        <w:jc w:val="both"/>
        <w:rPr>
          <w:rFonts w:ascii="Noto Sans" w:hAnsi="Noto Sans" w:cs="Noto Sans"/>
          <w:bCs/>
          <w:sz w:val="18"/>
          <w:szCs w:val="18"/>
          <w:lang w:val="es-MX"/>
        </w:rPr>
      </w:pPr>
    </w:p>
    <w:p w14:paraId="1763C240" w14:textId="358C7263" w:rsidR="00C341A8" w:rsidRPr="00C341A8" w:rsidRDefault="00C341A8" w:rsidP="00C341A8">
      <w:pPr>
        <w:jc w:val="both"/>
        <w:rPr>
          <w:rFonts w:ascii="Noto Sans" w:hAnsi="Noto Sans" w:cs="Noto Sans"/>
          <w:sz w:val="18"/>
          <w:szCs w:val="18"/>
          <w:lang w:val="es-MX"/>
        </w:rPr>
      </w:pPr>
      <w:r w:rsidRPr="00C341A8">
        <w:rPr>
          <w:rFonts w:ascii="Noto Sans" w:hAnsi="Noto Sans" w:cs="Noto Sans"/>
          <w:bCs/>
          <w:sz w:val="18"/>
          <w:szCs w:val="18"/>
          <w:lang w:val="es-MX"/>
        </w:rPr>
        <w:t xml:space="preserve">El </w:t>
      </w:r>
      <w:r w:rsidR="00C64192">
        <w:rPr>
          <w:rFonts w:ascii="Noto Sans" w:hAnsi="Noto Sans" w:cs="Noto Sans"/>
          <w:bCs/>
          <w:sz w:val="18"/>
          <w:szCs w:val="18"/>
          <w:lang w:val="es-MX"/>
        </w:rPr>
        <w:t>licitante</w:t>
      </w:r>
      <w:r w:rsidRPr="00C341A8">
        <w:rPr>
          <w:rFonts w:ascii="Noto Sans" w:hAnsi="Noto Sans" w:cs="Noto Sans"/>
          <w:bCs/>
          <w:sz w:val="18"/>
          <w:szCs w:val="18"/>
          <w:lang w:val="es-MX"/>
        </w:rPr>
        <w:t xml:space="preserve"> adjudicado deberá entregar junto con su Contrato Pedido, </w:t>
      </w:r>
      <w:r w:rsidRPr="00C341A8">
        <w:rPr>
          <w:rFonts w:ascii="Noto Sans" w:hAnsi="Noto Sans" w:cs="Noto Sans"/>
          <w:sz w:val="18"/>
          <w:szCs w:val="18"/>
          <w:lang w:val="es-MX"/>
        </w:rPr>
        <w:t xml:space="preserve">remisión de pedido </w:t>
      </w:r>
      <w:r w:rsidRPr="00974EF2">
        <w:rPr>
          <w:rFonts w:ascii="Noto Sans" w:hAnsi="Noto Sans" w:cs="Noto Sans"/>
          <w:sz w:val="18"/>
          <w:szCs w:val="18"/>
          <w:lang w:val="es-MX"/>
        </w:rPr>
        <w:t>(</w:t>
      </w:r>
      <w:r w:rsidRPr="00974EF2">
        <w:rPr>
          <w:rFonts w:ascii="Noto Sans" w:hAnsi="Noto Sans" w:cs="Noto Sans"/>
          <w:b/>
          <w:sz w:val="18"/>
          <w:szCs w:val="18"/>
          <w:lang w:val="es-MX"/>
        </w:rPr>
        <w:t xml:space="preserve">conforme al Anexo No. </w:t>
      </w:r>
      <w:r w:rsidR="00974EF2" w:rsidRPr="00974EF2">
        <w:rPr>
          <w:rFonts w:ascii="Noto Sans" w:hAnsi="Noto Sans" w:cs="Noto Sans"/>
          <w:b/>
          <w:sz w:val="18"/>
          <w:szCs w:val="18"/>
          <w:lang w:val="es-MX"/>
        </w:rPr>
        <w:t>03</w:t>
      </w:r>
      <w:r w:rsidRPr="00974EF2">
        <w:rPr>
          <w:rFonts w:ascii="Noto Sans" w:hAnsi="Noto Sans" w:cs="Noto Sans"/>
          <w:b/>
          <w:sz w:val="18"/>
          <w:szCs w:val="18"/>
          <w:lang w:val="es-MX"/>
        </w:rPr>
        <w:t>)</w:t>
      </w:r>
      <w:r w:rsidRPr="00C341A8">
        <w:rPr>
          <w:rFonts w:ascii="Noto Sans" w:hAnsi="Noto Sans" w:cs="Noto Sans"/>
          <w:sz w:val="18"/>
          <w:szCs w:val="18"/>
          <w:lang w:val="es-MX"/>
        </w:rPr>
        <w:t xml:space="preserve"> en la que indique: número de lote o de serie en su caso, fecha de caducidad (en caso de aplicar) número de piezas, descripción de los bienes y clave IMSS, precio unitario, costo total y en su caso nombre del fabricante, así como identificar los empaques. </w:t>
      </w:r>
    </w:p>
    <w:p w14:paraId="691FC15A" w14:textId="77777777" w:rsidR="00C341A8" w:rsidRPr="00C341A8" w:rsidRDefault="00C341A8" w:rsidP="00C341A8">
      <w:pPr>
        <w:jc w:val="both"/>
        <w:rPr>
          <w:rFonts w:ascii="Noto Sans" w:hAnsi="Noto Sans" w:cs="Noto Sans"/>
          <w:sz w:val="18"/>
          <w:szCs w:val="18"/>
          <w:lang w:val="es-MX"/>
        </w:rPr>
      </w:pPr>
    </w:p>
    <w:p w14:paraId="02498B11" w14:textId="77777777" w:rsidR="00C341A8" w:rsidRPr="00C341A8" w:rsidRDefault="00C341A8" w:rsidP="00C341A8">
      <w:pPr>
        <w:jc w:val="both"/>
        <w:rPr>
          <w:rFonts w:ascii="Noto Sans" w:hAnsi="Noto Sans" w:cs="Noto Sans"/>
          <w:sz w:val="18"/>
          <w:szCs w:val="18"/>
          <w:lang w:val="es-MX"/>
        </w:rPr>
      </w:pPr>
      <w:r w:rsidRPr="00C341A8">
        <w:rPr>
          <w:rFonts w:ascii="Noto Sans" w:hAnsi="Noto Sans" w:cs="Noto Sans"/>
          <w:sz w:val="18"/>
          <w:szCs w:val="18"/>
          <w:lang w:val="es-MX"/>
        </w:rPr>
        <w:t>Los bienes se deberán encontrar adecuadamente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IMSS.</w:t>
      </w:r>
    </w:p>
    <w:p w14:paraId="5A68B7D5" w14:textId="77777777" w:rsidR="00C341A8" w:rsidRPr="00C341A8" w:rsidRDefault="00C341A8" w:rsidP="00C341A8">
      <w:pPr>
        <w:pStyle w:val="Default"/>
        <w:jc w:val="both"/>
        <w:rPr>
          <w:rFonts w:ascii="Noto Sans" w:hAnsi="Noto Sans" w:cs="Noto Sans"/>
          <w:color w:val="auto"/>
          <w:sz w:val="18"/>
          <w:szCs w:val="18"/>
        </w:rPr>
      </w:pPr>
    </w:p>
    <w:p w14:paraId="669E9E4E" w14:textId="77777777" w:rsidR="00C341A8" w:rsidRPr="00C341A8" w:rsidRDefault="00C341A8" w:rsidP="00C341A8">
      <w:pPr>
        <w:jc w:val="both"/>
        <w:rPr>
          <w:rFonts w:ascii="Noto Sans" w:hAnsi="Noto Sans" w:cs="Noto Sans"/>
          <w:sz w:val="18"/>
          <w:szCs w:val="18"/>
          <w:lang w:eastAsia="es-ES"/>
        </w:rPr>
      </w:pPr>
      <w:r w:rsidRPr="00C341A8">
        <w:rPr>
          <w:rFonts w:ascii="Noto Sans" w:hAnsi="Noto Sans" w:cs="Noto Sans"/>
          <w:sz w:val="18"/>
          <w:szCs w:val="18"/>
          <w:lang w:eastAsia="es-ES"/>
        </w:rPr>
        <w:t>Las maniobras de carga y descarga en el andén de recepción, son responsabilidad del proveedor.</w:t>
      </w:r>
    </w:p>
    <w:p w14:paraId="6E2BFC9C" w14:textId="77777777" w:rsidR="00C341A8" w:rsidRPr="00C341A8" w:rsidRDefault="00C341A8" w:rsidP="00C341A8">
      <w:pPr>
        <w:jc w:val="both"/>
        <w:rPr>
          <w:rFonts w:ascii="Noto Sans" w:hAnsi="Noto Sans" w:cs="Noto Sans"/>
          <w:sz w:val="18"/>
          <w:szCs w:val="18"/>
          <w:lang w:eastAsia="es-ES"/>
        </w:rPr>
      </w:pPr>
    </w:p>
    <w:p w14:paraId="2886EA8E" w14:textId="77777777" w:rsidR="00C341A8" w:rsidRPr="00C341A8" w:rsidRDefault="00C341A8" w:rsidP="00C341A8">
      <w:pPr>
        <w:jc w:val="both"/>
        <w:rPr>
          <w:rFonts w:ascii="Noto Sans" w:hAnsi="Noto Sans" w:cs="Noto Sans"/>
          <w:b/>
          <w:i/>
          <w:sz w:val="18"/>
          <w:szCs w:val="18"/>
          <w:lang w:val="es-MX"/>
        </w:rPr>
      </w:pPr>
      <w:r w:rsidRPr="00C341A8">
        <w:rPr>
          <w:rFonts w:ascii="Noto Sans" w:hAnsi="Noto Sans" w:cs="Noto Sans"/>
          <w:b/>
          <w:sz w:val="18"/>
          <w:szCs w:val="18"/>
          <w:lang w:val="es-MX"/>
        </w:rPr>
        <w:t xml:space="preserve"> En el supuesto que el último día de entrega sea inhábil el proveedor podrá entregar los bienes adjudicados al día siguiente hábil</w:t>
      </w:r>
      <w:r w:rsidRPr="00C341A8">
        <w:rPr>
          <w:rFonts w:ascii="Noto Sans" w:hAnsi="Noto Sans" w:cs="Noto Sans"/>
          <w:b/>
          <w:i/>
          <w:sz w:val="18"/>
          <w:szCs w:val="18"/>
          <w:lang w:val="es-MX"/>
        </w:rPr>
        <w:t xml:space="preserve"> de la vigencia del pedido.</w:t>
      </w:r>
    </w:p>
    <w:p w14:paraId="5AE1030E" w14:textId="77777777" w:rsidR="00C341A8" w:rsidRPr="00C341A8" w:rsidRDefault="00C341A8" w:rsidP="00C341A8">
      <w:pPr>
        <w:jc w:val="both"/>
        <w:rPr>
          <w:rFonts w:ascii="Noto Sans" w:hAnsi="Noto Sans" w:cs="Noto Sans"/>
          <w:b/>
          <w:i/>
          <w:sz w:val="18"/>
          <w:szCs w:val="18"/>
          <w:lang w:val="es-MX"/>
        </w:rPr>
      </w:pPr>
    </w:p>
    <w:p w14:paraId="053F1624" w14:textId="2EC6919A" w:rsidR="00C341A8" w:rsidRPr="00C341A8" w:rsidRDefault="00C64192" w:rsidP="00C341A8">
      <w:pPr>
        <w:shd w:val="clear" w:color="auto" w:fill="EAF1DD" w:themeFill="accent3" w:themeFillTint="33"/>
        <w:jc w:val="both"/>
        <w:rPr>
          <w:rFonts w:ascii="Noto Sans" w:hAnsi="Noto Sans" w:cs="Noto Sans"/>
          <w:b/>
          <w:i/>
          <w:sz w:val="18"/>
          <w:szCs w:val="18"/>
          <w:lang w:val="es-MX"/>
        </w:rPr>
      </w:pPr>
      <w:r w:rsidRPr="00C341A8">
        <w:rPr>
          <w:rFonts w:ascii="Noto Sans" w:hAnsi="Noto Sans" w:cs="Noto Sans"/>
          <w:b/>
          <w:i/>
          <w:sz w:val="18"/>
          <w:szCs w:val="18"/>
          <w:lang w:val="es-MX"/>
        </w:rPr>
        <w:t>NOTA. -</w:t>
      </w:r>
      <w:r w:rsidR="00C341A8" w:rsidRPr="00C341A8">
        <w:rPr>
          <w:rFonts w:ascii="Noto Sans" w:hAnsi="Noto Sans" w:cs="Noto Sans"/>
          <w:b/>
          <w:i/>
          <w:sz w:val="18"/>
          <w:szCs w:val="18"/>
          <w:lang w:val="es-MX"/>
        </w:rPr>
        <w:t xml:space="preserve"> SI EL PROVEEDOR ESTA EN EL SUPUESTO ANTERIOR, DEBERA DE INFORMAR, CON ANTICIPACION, AL DEPARTAMENTO DE CONTROL DEL ABASTO Y SUMINISTRO, POR CORREO ELECTRONICO AL DEPARTAMENTO DE CONTROL DEL </w:t>
      </w:r>
      <w:r w:rsidRPr="00C341A8">
        <w:rPr>
          <w:rFonts w:ascii="Noto Sans" w:hAnsi="Noto Sans" w:cs="Noto Sans"/>
          <w:b/>
          <w:i/>
          <w:sz w:val="18"/>
          <w:szCs w:val="18"/>
          <w:lang w:val="es-MX"/>
        </w:rPr>
        <w:t>ABASTO,</w:t>
      </w:r>
      <w:r w:rsidR="00C341A8" w:rsidRPr="00C341A8">
        <w:rPr>
          <w:rFonts w:ascii="Noto Sans" w:hAnsi="Noto Sans" w:cs="Noto Sans"/>
          <w:b/>
          <w:i/>
          <w:sz w:val="18"/>
          <w:szCs w:val="18"/>
          <w:lang w:val="es-MX"/>
        </w:rPr>
        <w:t xml:space="preserve"> A MÁS TARDAR EL ÚLTIMO DIA HÁBIL PREVIO AL VENCIMIENTO ANTES DE LAS 11:00 AM,  QUE ENTREGARA AL DIA SIGUIENTE HABIL DE LA VIGENCIA DEL PEDIDO, PARA ESTAR EN POSIBILIDAD DE HACER LA AMPLIACION SISTEMA DE ABASTO INSTITUCIONAL.</w:t>
      </w:r>
    </w:p>
    <w:p w14:paraId="064978B0" w14:textId="77777777" w:rsidR="00C92AC4" w:rsidRPr="00C341A8" w:rsidRDefault="00C92AC4" w:rsidP="00C92AC4">
      <w:pPr>
        <w:tabs>
          <w:tab w:val="left" w:pos="-284"/>
          <w:tab w:val="left" w:pos="9498"/>
        </w:tabs>
        <w:jc w:val="both"/>
        <w:rPr>
          <w:rFonts w:ascii="Noto Sans" w:hAnsi="Noto Sans" w:cs="Noto Sans"/>
          <w:sz w:val="18"/>
          <w:szCs w:val="18"/>
          <w:lang w:val="es-MX" w:eastAsia="es-ES"/>
        </w:rPr>
      </w:pPr>
    </w:p>
    <w:p w14:paraId="4BA7ABCA" w14:textId="77777777" w:rsidR="00C92AC4" w:rsidRPr="00C341A8" w:rsidRDefault="00C92AC4" w:rsidP="00C92AC4">
      <w:pPr>
        <w:tabs>
          <w:tab w:val="left" w:pos="-284"/>
          <w:tab w:val="left" w:pos="9498"/>
        </w:tabs>
        <w:jc w:val="both"/>
        <w:rPr>
          <w:rFonts w:ascii="Noto Sans" w:hAnsi="Noto Sans" w:cs="Noto Sans"/>
          <w:sz w:val="18"/>
          <w:szCs w:val="18"/>
          <w:lang w:eastAsia="es-ES"/>
        </w:rPr>
      </w:pPr>
      <w:r w:rsidRPr="00C341A8">
        <w:rPr>
          <w:rFonts w:ascii="Noto Sans" w:hAnsi="Noto Sans" w:cs="Noto Sans"/>
          <w:sz w:val="18"/>
          <w:szCs w:val="18"/>
          <w:lang w:eastAsia="es-ES"/>
        </w:rPr>
        <w:t>El proveedor deberá anunciar su llegada al encargado de altas, entregando la documentación siguiente para su revisión:</w:t>
      </w:r>
    </w:p>
    <w:p w14:paraId="7A763288" w14:textId="77777777" w:rsidR="00C92AC4" w:rsidRPr="00C341A8" w:rsidRDefault="00C92AC4" w:rsidP="00C92AC4">
      <w:pPr>
        <w:tabs>
          <w:tab w:val="left" w:pos="-284"/>
          <w:tab w:val="left" w:pos="9498"/>
        </w:tabs>
        <w:jc w:val="both"/>
        <w:rPr>
          <w:rFonts w:ascii="Noto Sans" w:hAnsi="Noto Sans" w:cs="Noto Sans"/>
          <w:sz w:val="18"/>
          <w:szCs w:val="18"/>
          <w:lang w:eastAsia="es-ES"/>
        </w:rPr>
      </w:pPr>
    </w:p>
    <w:p w14:paraId="237D768E" w14:textId="1A4DCBB4" w:rsidR="00C92AC4" w:rsidRPr="00C341A8" w:rsidRDefault="00974EF2" w:rsidP="007F1F0C">
      <w:pPr>
        <w:pStyle w:val="Prrafodelista"/>
        <w:numPr>
          <w:ilvl w:val="0"/>
          <w:numId w:val="14"/>
        </w:numPr>
        <w:tabs>
          <w:tab w:val="left" w:pos="-284"/>
          <w:tab w:val="left" w:pos="9498"/>
        </w:tabs>
        <w:jc w:val="both"/>
        <w:rPr>
          <w:rFonts w:ascii="Noto Sans" w:hAnsi="Noto Sans" w:cs="Noto Sans"/>
          <w:bCs/>
          <w:sz w:val="18"/>
          <w:szCs w:val="18"/>
        </w:rPr>
      </w:pPr>
      <w:r>
        <w:rPr>
          <w:rFonts w:ascii="Noto Sans" w:hAnsi="Noto Sans" w:cs="Noto Sans"/>
          <w:bCs/>
          <w:sz w:val="18"/>
          <w:szCs w:val="18"/>
        </w:rPr>
        <w:t>R</w:t>
      </w:r>
      <w:r w:rsidR="00C92AC4" w:rsidRPr="00C341A8">
        <w:rPr>
          <w:rFonts w:ascii="Noto Sans" w:hAnsi="Noto Sans" w:cs="Noto Sans"/>
          <w:bCs/>
          <w:sz w:val="18"/>
          <w:szCs w:val="18"/>
        </w:rPr>
        <w:t>emisión</w:t>
      </w:r>
      <w:r>
        <w:rPr>
          <w:rFonts w:ascii="Noto Sans" w:hAnsi="Noto Sans" w:cs="Noto Sans"/>
          <w:bCs/>
          <w:sz w:val="18"/>
          <w:szCs w:val="18"/>
        </w:rPr>
        <w:t xml:space="preserve"> del pedido</w:t>
      </w:r>
      <w:r w:rsidR="00C92AC4" w:rsidRPr="00C341A8">
        <w:rPr>
          <w:rFonts w:ascii="Noto Sans" w:hAnsi="Noto Sans" w:cs="Noto Sans"/>
          <w:bCs/>
          <w:sz w:val="18"/>
          <w:szCs w:val="18"/>
        </w:rPr>
        <w:t xml:space="preserve"> en la que se indique número de lote o de serie en su caso, fecha de caducidad (en caso de aplicar), número de piezas a entregar, clave y descripción de los bienes, precio de compra y costo total.</w:t>
      </w:r>
    </w:p>
    <w:p w14:paraId="1F39F5D6" w14:textId="77777777" w:rsidR="00C92AC4" w:rsidRPr="00C341A8" w:rsidRDefault="00C92AC4" w:rsidP="00C92AC4">
      <w:pPr>
        <w:tabs>
          <w:tab w:val="left" w:pos="-284"/>
          <w:tab w:val="left" w:pos="9498"/>
        </w:tabs>
        <w:jc w:val="both"/>
        <w:rPr>
          <w:rFonts w:ascii="Noto Sans" w:hAnsi="Noto Sans" w:cs="Noto Sans"/>
          <w:bCs/>
          <w:sz w:val="18"/>
          <w:szCs w:val="18"/>
        </w:rPr>
      </w:pPr>
    </w:p>
    <w:p w14:paraId="0D98DAD4" w14:textId="3EDD78A8" w:rsidR="00C92AC4" w:rsidRPr="00C341A8" w:rsidRDefault="00C64192" w:rsidP="007F1F0C">
      <w:pPr>
        <w:pStyle w:val="Prrafodelista"/>
        <w:numPr>
          <w:ilvl w:val="0"/>
          <w:numId w:val="14"/>
        </w:numPr>
        <w:tabs>
          <w:tab w:val="left" w:pos="-284"/>
          <w:tab w:val="left" w:pos="9498"/>
        </w:tabs>
        <w:jc w:val="both"/>
        <w:rPr>
          <w:rFonts w:ascii="Noto Sans" w:hAnsi="Noto Sans" w:cs="Noto Sans"/>
          <w:bCs/>
          <w:sz w:val="18"/>
          <w:szCs w:val="18"/>
        </w:rPr>
      </w:pPr>
      <w:r w:rsidRPr="00C341A8">
        <w:rPr>
          <w:rFonts w:ascii="Noto Sans" w:hAnsi="Noto Sans" w:cs="Noto Sans"/>
          <w:bCs/>
          <w:sz w:val="18"/>
          <w:szCs w:val="18"/>
        </w:rPr>
        <w:t>Para bienes</w:t>
      </w:r>
      <w:r w:rsidR="00C92AC4" w:rsidRPr="00C341A8">
        <w:rPr>
          <w:rFonts w:ascii="Noto Sans" w:hAnsi="Noto Sans" w:cs="Noto Sans"/>
          <w:bCs/>
          <w:sz w:val="18"/>
          <w:szCs w:val="18"/>
        </w:rPr>
        <w:t xml:space="preserve"> terapéuticos, informe analítico del lote a entregar emitido por el laboratorio de control de calidad del fabricante (certificado analítico) o aquel que se haya determinado en la </w:t>
      </w:r>
      <w:r w:rsidR="00AE4ACA">
        <w:rPr>
          <w:rFonts w:ascii="Noto Sans" w:hAnsi="Noto Sans" w:cs="Noto Sans"/>
          <w:bCs/>
          <w:sz w:val="18"/>
          <w:szCs w:val="18"/>
        </w:rPr>
        <w:t>invitación</w:t>
      </w:r>
      <w:r w:rsidR="00C92AC4" w:rsidRPr="00C341A8">
        <w:rPr>
          <w:rFonts w:ascii="Noto Sans" w:hAnsi="Noto Sans" w:cs="Noto Sans"/>
          <w:bCs/>
          <w:sz w:val="18"/>
          <w:szCs w:val="18"/>
        </w:rPr>
        <w:t xml:space="preserve"> respectiva.</w:t>
      </w:r>
    </w:p>
    <w:p w14:paraId="3C0FA074" w14:textId="77777777" w:rsidR="00C92AC4" w:rsidRPr="00C341A8" w:rsidRDefault="00C92AC4" w:rsidP="00C92AC4">
      <w:pPr>
        <w:numPr>
          <w:ilvl w:val="2"/>
          <w:numId w:val="0"/>
        </w:numPr>
        <w:tabs>
          <w:tab w:val="left" w:pos="9000"/>
          <w:tab w:val="left" w:pos="10218"/>
        </w:tabs>
        <w:ind w:right="51"/>
        <w:jc w:val="both"/>
        <w:rPr>
          <w:rFonts w:ascii="Noto Sans" w:hAnsi="Noto Sans" w:cs="Noto Sans"/>
          <w:sz w:val="18"/>
          <w:szCs w:val="18"/>
        </w:rPr>
      </w:pPr>
    </w:p>
    <w:p w14:paraId="3E8B46C6" w14:textId="77777777" w:rsidR="00C92AC4" w:rsidRPr="00C341A8" w:rsidRDefault="00C92AC4" w:rsidP="00C92AC4">
      <w:pPr>
        <w:numPr>
          <w:ilvl w:val="2"/>
          <w:numId w:val="0"/>
        </w:numPr>
        <w:tabs>
          <w:tab w:val="left" w:pos="9000"/>
          <w:tab w:val="left" w:pos="10218"/>
        </w:tabs>
        <w:ind w:right="51"/>
        <w:jc w:val="both"/>
        <w:rPr>
          <w:rFonts w:ascii="Noto Sans" w:hAnsi="Noto Sans" w:cs="Noto Sans"/>
          <w:sz w:val="18"/>
          <w:szCs w:val="18"/>
        </w:rPr>
      </w:pPr>
      <w:r w:rsidRPr="00C341A8">
        <w:rPr>
          <w:rFonts w:ascii="Noto Sans" w:hAnsi="Noto Sans" w:cs="Noto Sans"/>
          <w:sz w:val="18"/>
          <w:szCs w:val="18"/>
        </w:rPr>
        <w:t>Todos los bienes que entregue el proveedor deberán contener el código de barras para empaques primarios y/o secundarios, así como los correspondientes a sus empaques, colectivos, debidamente registrados ante la asociación mexicana de estándares para el comercio electrónico. (GS1 MEXICO).</w:t>
      </w:r>
    </w:p>
    <w:p w14:paraId="00270275" w14:textId="77777777" w:rsidR="00C92AC4" w:rsidRPr="00C341A8" w:rsidRDefault="00C92AC4" w:rsidP="00C92AC4">
      <w:pPr>
        <w:tabs>
          <w:tab w:val="left" w:pos="-284"/>
          <w:tab w:val="left" w:pos="9498"/>
        </w:tabs>
        <w:jc w:val="both"/>
        <w:rPr>
          <w:rFonts w:ascii="Noto Sans" w:hAnsi="Noto Sans" w:cs="Noto Sans"/>
          <w:bCs/>
          <w:sz w:val="18"/>
          <w:szCs w:val="18"/>
        </w:rPr>
      </w:pPr>
    </w:p>
    <w:p w14:paraId="739604E3" w14:textId="77F21E3A" w:rsidR="00C92AC4" w:rsidRPr="00C341A8" w:rsidRDefault="00C92AC4" w:rsidP="00C92AC4">
      <w:pPr>
        <w:tabs>
          <w:tab w:val="left" w:pos="-284"/>
          <w:tab w:val="left" w:pos="9498"/>
        </w:tabs>
        <w:jc w:val="both"/>
        <w:rPr>
          <w:rFonts w:ascii="Noto Sans" w:hAnsi="Noto Sans" w:cs="Noto Sans"/>
          <w:bCs/>
          <w:sz w:val="18"/>
          <w:szCs w:val="18"/>
        </w:rPr>
      </w:pPr>
      <w:r w:rsidRPr="00C341A8">
        <w:rPr>
          <w:rFonts w:ascii="Noto Sans" w:hAnsi="Noto Sans" w:cs="Noto Sans"/>
          <w:bCs/>
          <w:sz w:val="18"/>
          <w:szCs w:val="18"/>
        </w:rPr>
        <w:t xml:space="preserve">Durante la recepción, los bienes estarán sujetos a una verificación visual aleatoria, con objeto de revisar que se entreguen conforme con la descripción del Catálogo de Artículos, así como con las condiciones requeridas en la presente </w:t>
      </w:r>
      <w:r w:rsidR="00D35055" w:rsidRPr="00D35055">
        <w:rPr>
          <w:rFonts w:ascii="Noto Sans" w:hAnsi="Noto Sans" w:cs="Noto Sans"/>
          <w:bCs/>
          <w:sz w:val="18"/>
          <w:szCs w:val="18"/>
        </w:rPr>
        <w:t>Invitación</w:t>
      </w:r>
      <w:r w:rsidRPr="00C341A8">
        <w:rPr>
          <w:rFonts w:ascii="Noto Sans" w:hAnsi="Noto Sans" w:cs="Noto Sans"/>
          <w:bCs/>
          <w:sz w:val="18"/>
          <w:szCs w:val="18"/>
        </w:rPr>
        <w:t>, considerando cantidad, empaques y envases en buenas condiciones.</w:t>
      </w:r>
    </w:p>
    <w:p w14:paraId="5D46761F" w14:textId="77777777" w:rsidR="00C92AC4" w:rsidRPr="00C341A8" w:rsidRDefault="00C92AC4" w:rsidP="00C92AC4">
      <w:pPr>
        <w:numPr>
          <w:ilvl w:val="2"/>
          <w:numId w:val="0"/>
        </w:numPr>
        <w:tabs>
          <w:tab w:val="left" w:pos="9000"/>
          <w:tab w:val="left" w:pos="10218"/>
        </w:tabs>
        <w:ind w:right="51"/>
        <w:jc w:val="both"/>
        <w:rPr>
          <w:rFonts w:ascii="Noto Sans" w:hAnsi="Noto Sans" w:cs="Noto Sans"/>
          <w:sz w:val="18"/>
          <w:szCs w:val="18"/>
        </w:rPr>
      </w:pPr>
    </w:p>
    <w:p w14:paraId="732E5CA6" w14:textId="4E5F327F" w:rsidR="00C92AC4" w:rsidRPr="00C341A8" w:rsidRDefault="00C92AC4" w:rsidP="00C92AC4">
      <w:pPr>
        <w:jc w:val="both"/>
        <w:rPr>
          <w:rFonts w:ascii="Noto Sans" w:hAnsi="Noto Sans" w:cs="Noto Sans"/>
          <w:sz w:val="18"/>
          <w:szCs w:val="18"/>
        </w:rPr>
      </w:pPr>
      <w:r w:rsidRPr="00C341A8">
        <w:rPr>
          <w:rFonts w:ascii="Noto Sans" w:hAnsi="Noto Sans" w:cs="Noto Sans"/>
          <w:sz w:val="18"/>
          <w:szCs w:val="18"/>
        </w:rPr>
        <w:t xml:space="preserve">Los bienes deberán ser entregados por los proveedores bajo el esquema LAB “Libre a bordo” </w:t>
      </w:r>
      <w:r w:rsidR="00C64192" w:rsidRPr="00C341A8">
        <w:rPr>
          <w:rFonts w:ascii="Noto Sans" w:hAnsi="Noto Sans" w:cs="Noto Sans"/>
          <w:sz w:val="18"/>
          <w:szCs w:val="18"/>
        </w:rPr>
        <w:t>y DDP</w:t>
      </w:r>
      <w:r w:rsidRPr="00C341A8">
        <w:rPr>
          <w:rFonts w:ascii="Noto Sans" w:hAnsi="Noto Sans" w:cs="Noto Sans"/>
          <w:sz w:val="18"/>
          <w:szCs w:val="18"/>
        </w:rPr>
        <w:t xml:space="preserve"> “Entrega derechos pagados destino final”.</w:t>
      </w:r>
    </w:p>
    <w:p w14:paraId="54A540E4" w14:textId="77777777" w:rsidR="00C92AC4" w:rsidRPr="00C341A8" w:rsidRDefault="00C92AC4" w:rsidP="00C92AC4">
      <w:pPr>
        <w:jc w:val="both"/>
        <w:rPr>
          <w:rFonts w:ascii="Noto Sans" w:hAnsi="Noto Sans" w:cs="Noto Sans"/>
          <w:sz w:val="18"/>
          <w:szCs w:val="18"/>
        </w:rPr>
      </w:pPr>
    </w:p>
    <w:p w14:paraId="62B75CF1" w14:textId="2D1D857E" w:rsidR="002B594F" w:rsidRPr="00C341A8" w:rsidRDefault="00C92AC4" w:rsidP="00C92AC4">
      <w:pPr>
        <w:ind w:right="12"/>
        <w:jc w:val="both"/>
        <w:rPr>
          <w:rFonts w:ascii="Noto Sans" w:hAnsi="Noto Sans" w:cs="Noto Sans"/>
          <w:sz w:val="18"/>
          <w:szCs w:val="18"/>
        </w:rPr>
      </w:pPr>
      <w:r w:rsidRPr="00C341A8">
        <w:rPr>
          <w:rFonts w:ascii="Noto Sans" w:hAnsi="Noto Sans" w:cs="Noto Sans"/>
          <w:sz w:val="18"/>
          <w:szCs w:val="18"/>
        </w:rPr>
        <w:t xml:space="preserve">Cabe resaltar que mientras no se cumpla con las condiciones de entrega establecidas en </w:t>
      </w:r>
      <w:r w:rsidR="00C64192" w:rsidRPr="00C341A8">
        <w:rPr>
          <w:rFonts w:ascii="Noto Sans" w:hAnsi="Noto Sans" w:cs="Noto Sans"/>
          <w:sz w:val="18"/>
          <w:szCs w:val="18"/>
        </w:rPr>
        <w:t xml:space="preserve">la presente </w:t>
      </w:r>
      <w:r w:rsidR="0005267C">
        <w:rPr>
          <w:rFonts w:ascii="Noto Sans" w:hAnsi="Noto Sans" w:cs="Noto Sans"/>
          <w:bCs/>
          <w:sz w:val="18"/>
          <w:szCs w:val="18"/>
        </w:rPr>
        <w:t>invitación</w:t>
      </w:r>
      <w:r w:rsidRPr="00C341A8">
        <w:rPr>
          <w:rFonts w:ascii="Noto Sans" w:hAnsi="Noto Sans" w:cs="Noto Sans"/>
          <w:sz w:val="18"/>
          <w:szCs w:val="18"/>
        </w:rPr>
        <w:t>, el Instituto no</w:t>
      </w:r>
      <w:r w:rsidR="00C64192">
        <w:rPr>
          <w:rFonts w:ascii="Noto Sans" w:hAnsi="Noto Sans" w:cs="Noto Sans"/>
          <w:sz w:val="18"/>
          <w:szCs w:val="18"/>
        </w:rPr>
        <w:t xml:space="preserve"> se </w:t>
      </w:r>
      <w:r w:rsidRPr="00C341A8">
        <w:rPr>
          <w:rFonts w:ascii="Noto Sans" w:hAnsi="Noto Sans" w:cs="Noto Sans"/>
          <w:sz w:val="18"/>
          <w:szCs w:val="18"/>
        </w:rPr>
        <w:t xml:space="preserve">dará por recibidos y aceptados los bienes.  </w:t>
      </w:r>
    </w:p>
    <w:p w14:paraId="2F757BE5" w14:textId="77777777" w:rsidR="009D785B" w:rsidRPr="00C341A8" w:rsidRDefault="009D785B" w:rsidP="00443CD8">
      <w:pPr>
        <w:numPr>
          <w:ilvl w:val="2"/>
          <w:numId w:val="0"/>
        </w:numPr>
        <w:tabs>
          <w:tab w:val="left" w:pos="9000"/>
          <w:tab w:val="left" w:pos="10218"/>
        </w:tabs>
        <w:ind w:right="51"/>
        <w:jc w:val="both"/>
        <w:rPr>
          <w:rFonts w:ascii="Noto Sans" w:hAnsi="Noto Sans" w:cs="Noto Sans"/>
          <w:sz w:val="18"/>
          <w:szCs w:val="18"/>
        </w:rPr>
      </w:pPr>
    </w:p>
    <w:p w14:paraId="491EBAB6" w14:textId="77777777" w:rsidR="009D785B" w:rsidRPr="00C341A8" w:rsidRDefault="009D785B" w:rsidP="00443CD8">
      <w:pPr>
        <w:jc w:val="both"/>
        <w:rPr>
          <w:rFonts w:ascii="Noto Sans" w:hAnsi="Noto Sans" w:cs="Noto Sans"/>
          <w:b/>
          <w:sz w:val="18"/>
          <w:szCs w:val="18"/>
        </w:rPr>
      </w:pPr>
      <w:r w:rsidRPr="00C341A8">
        <w:rPr>
          <w:rFonts w:ascii="Noto Sans" w:hAnsi="Noto Sans" w:cs="Noto Sans"/>
          <w:b/>
          <w:sz w:val="18"/>
          <w:szCs w:val="18"/>
        </w:rPr>
        <w:t>CADUCIDAD</w:t>
      </w:r>
    </w:p>
    <w:p w14:paraId="3AEDACA3" w14:textId="77777777" w:rsidR="009D785B" w:rsidRPr="00C341A8" w:rsidRDefault="009D785B" w:rsidP="00443CD8">
      <w:pPr>
        <w:jc w:val="both"/>
        <w:rPr>
          <w:rFonts w:ascii="Noto Sans" w:hAnsi="Noto Sans" w:cs="Noto Sans"/>
          <w:b/>
          <w:sz w:val="18"/>
          <w:szCs w:val="18"/>
        </w:rPr>
      </w:pPr>
    </w:p>
    <w:p w14:paraId="4B04BEDC" w14:textId="163C4A50" w:rsidR="009D785B" w:rsidRPr="00C341A8" w:rsidRDefault="009D785B" w:rsidP="00443CD8">
      <w:pPr>
        <w:numPr>
          <w:ilvl w:val="12"/>
          <w:numId w:val="0"/>
        </w:numPr>
        <w:tabs>
          <w:tab w:val="left" w:pos="-284"/>
          <w:tab w:val="left" w:pos="9498"/>
        </w:tabs>
        <w:jc w:val="both"/>
        <w:rPr>
          <w:rFonts w:ascii="Noto Sans" w:hAnsi="Noto Sans" w:cs="Noto Sans"/>
          <w:sz w:val="18"/>
          <w:szCs w:val="18"/>
          <w:lang w:eastAsia="es-ES"/>
        </w:rPr>
      </w:pPr>
      <w:r w:rsidRPr="00C341A8">
        <w:rPr>
          <w:rFonts w:ascii="Noto Sans" w:hAnsi="Noto Sans" w:cs="Noto Sans"/>
          <w:sz w:val="18"/>
          <w:szCs w:val="18"/>
          <w:lang w:eastAsia="es-ES"/>
        </w:rPr>
        <w:t xml:space="preserve">El proveedor deberá de </w:t>
      </w:r>
      <w:r w:rsidR="00C64192" w:rsidRPr="00C341A8">
        <w:rPr>
          <w:rFonts w:ascii="Noto Sans" w:hAnsi="Noto Sans" w:cs="Noto Sans"/>
          <w:sz w:val="18"/>
          <w:szCs w:val="18"/>
          <w:lang w:eastAsia="es-ES"/>
        </w:rPr>
        <w:t>presentar, al</w:t>
      </w:r>
      <w:r w:rsidRPr="00C341A8">
        <w:rPr>
          <w:rFonts w:ascii="Noto Sans" w:hAnsi="Noto Sans" w:cs="Noto Sans"/>
          <w:sz w:val="18"/>
          <w:szCs w:val="18"/>
          <w:lang w:eastAsia="es-ES"/>
        </w:rPr>
        <w:t xml:space="preserve"> momento de la entrega de los bienes, escrito en papel membretada, firmado por su representante legal, por el que se garantice que el período de caducidad de los </w:t>
      </w:r>
      <w:r w:rsidR="00C64192" w:rsidRPr="00C341A8">
        <w:rPr>
          <w:rFonts w:ascii="Noto Sans" w:hAnsi="Noto Sans" w:cs="Noto Sans"/>
          <w:sz w:val="18"/>
          <w:szCs w:val="18"/>
          <w:lang w:eastAsia="es-ES"/>
        </w:rPr>
        <w:t>bienes</w:t>
      </w:r>
      <w:r w:rsidRPr="00C341A8">
        <w:rPr>
          <w:rFonts w:ascii="Noto Sans" w:hAnsi="Noto Sans" w:cs="Noto Sans"/>
          <w:sz w:val="18"/>
          <w:szCs w:val="18"/>
          <w:lang w:eastAsia="es-ES"/>
        </w:rPr>
        <w:t xml:space="preserve"> no podrá ser menor a </w:t>
      </w:r>
      <w:r w:rsidRPr="00C341A8">
        <w:rPr>
          <w:rFonts w:ascii="Noto Sans" w:hAnsi="Noto Sans" w:cs="Noto Sans"/>
          <w:b/>
          <w:sz w:val="18"/>
          <w:szCs w:val="18"/>
          <w:lang w:eastAsia="es-ES"/>
        </w:rPr>
        <w:t>12 doce meses</w:t>
      </w:r>
      <w:r w:rsidRPr="00C341A8">
        <w:rPr>
          <w:rFonts w:ascii="Noto Sans" w:hAnsi="Noto Sans" w:cs="Noto Sans"/>
          <w:sz w:val="18"/>
          <w:szCs w:val="18"/>
          <w:lang w:eastAsia="es-ES"/>
        </w:rPr>
        <w:t>, contados a partir de la fecha de entrega de los bienes.</w:t>
      </w:r>
    </w:p>
    <w:p w14:paraId="101AC901" w14:textId="77777777" w:rsidR="009D785B" w:rsidRPr="00C341A8" w:rsidRDefault="009D785B" w:rsidP="00443CD8">
      <w:pPr>
        <w:numPr>
          <w:ilvl w:val="12"/>
          <w:numId w:val="0"/>
        </w:numPr>
        <w:tabs>
          <w:tab w:val="left" w:pos="-284"/>
          <w:tab w:val="left" w:pos="9498"/>
        </w:tabs>
        <w:jc w:val="both"/>
        <w:rPr>
          <w:rFonts w:ascii="Noto Sans" w:hAnsi="Noto Sans" w:cs="Noto Sans"/>
          <w:sz w:val="18"/>
          <w:szCs w:val="18"/>
          <w:lang w:eastAsia="es-ES"/>
        </w:rPr>
      </w:pPr>
    </w:p>
    <w:p w14:paraId="6E9DDEFD" w14:textId="51F06FF9" w:rsidR="009D785B" w:rsidRPr="00C341A8" w:rsidRDefault="009D785B" w:rsidP="00443CD8">
      <w:pPr>
        <w:numPr>
          <w:ilvl w:val="12"/>
          <w:numId w:val="0"/>
        </w:numPr>
        <w:tabs>
          <w:tab w:val="left" w:pos="-284"/>
          <w:tab w:val="left" w:pos="9498"/>
        </w:tabs>
        <w:jc w:val="both"/>
        <w:rPr>
          <w:rFonts w:ascii="Noto Sans" w:hAnsi="Noto Sans" w:cs="Noto Sans"/>
          <w:sz w:val="18"/>
          <w:szCs w:val="18"/>
          <w:lang w:eastAsia="es-ES"/>
        </w:rPr>
      </w:pPr>
      <w:r w:rsidRPr="00C341A8">
        <w:rPr>
          <w:rFonts w:ascii="Noto Sans" w:hAnsi="Noto Sans" w:cs="Noto Sans"/>
          <w:sz w:val="18"/>
          <w:szCs w:val="18"/>
          <w:lang w:eastAsia="es-ES"/>
        </w:rPr>
        <w:t xml:space="preserve">No </w:t>
      </w:r>
      <w:r w:rsidR="00C64192" w:rsidRPr="00C341A8">
        <w:rPr>
          <w:rFonts w:ascii="Noto Sans" w:hAnsi="Noto Sans" w:cs="Noto Sans"/>
          <w:sz w:val="18"/>
          <w:szCs w:val="18"/>
          <w:lang w:eastAsia="es-ES"/>
        </w:rPr>
        <w:t>obstante,</w:t>
      </w:r>
      <w:r w:rsidRPr="00C341A8">
        <w:rPr>
          <w:rFonts w:ascii="Noto Sans" w:hAnsi="Noto Sans" w:cs="Noto Sans"/>
          <w:sz w:val="18"/>
          <w:szCs w:val="18"/>
          <w:lang w:eastAsia="es-ES"/>
        </w:rPr>
        <w:t xml:space="preserve"> lo anterior, el proveedor podrá entregar bienes con una caducidad mínima de </w:t>
      </w:r>
      <w:r w:rsidRPr="00C341A8">
        <w:rPr>
          <w:rFonts w:ascii="Noto Sans" w:hAnsi="Noto Sans" w:cs="Noto Sans"/>
          <w:b/>
          <w:sz w:val="18"/>
          <w:szCs w:val="18"/>
          <w:lang w:eastAsia="es-ES"/>
        </w:rPr>
        <w:t>9 nueve meses</w:t>
      </w:r>
      <w:r w:rsidRPr="00C341A8">
        <w:rPr>
          <w:rFonts w:ascii="Noto Sans" w:hAnsi="Noto Sans" w:cs="Noto Sans"/>
          <w:sz w:val="18"/>
          <w:szCs w:val="18"/>
          <w:lang w:eastAsia="es-ES"/>
        </w:rPr>
        <w:t>, siempre y cuando entregue una carta compromiso, en la cual se obligue a canjear sin costo alguno para el instituto, aquellos bienes que no sean consumidos, por el instituto, dentro de su vida útil, en el contenido de dicha carta, se deberá(n) indicar, la(s) clave(s), con su descripción, fabricante y número de lote.</w:t>
      </w:r>
    </w:p>
    <w:p w14:paraId="39806F85" w14:textId="77777777" w:rsidR="009D785B" w:rsidRPr="00C341A8" w:rsidRDefault="009D785B" w:rsidP="00443CD8">
      <w:pPr>
        <w:numPr>
          <w:ilvl w:val="12"/>
          <w:numId w:val="0"/>
        </w:numPr>
        <w:tabs>
          <w:tab w:val="left" w:pos="-284"/>
          <w:tab w:val="left" w:pos="9498"/>
        </w:tabs>
        <w:jc w:val="both"/>
        <w:rPr>
          <w:rFonts w:ascii="Noto Sans" w:hAnsi="Noto Sans" w:cs="Noto Sans"/>
          <w:sz w:val="18"/>
          <w:szCs w:val="18"/>
          <w:lang w:eastAsia="es-ES"/>
        </w:rPr>
      </w:pPr>
    </w:p>
    <w:p w14:paraId="0F431278" w14:textId="4B11EB3A" w:rsidR="009D785B" w:rsidRPr="00C341A8" w:rsidRDefault="009D785B" w:rsidP="00443CD8">
      <w:pPr>
        <w:numPr>
          <w:ilvl w:val="12"/>
          <w:numId w:val="0"/>
        </w:numPr>
        <w:tabs>
          <w:tab w:val="left" w:pos="-284"/>
          <w:tab w:val="left" w:pos="9498"/>
        </w:tabs>
        <w:jc w:val="both"/>
        <w:rPr>
          <w:rFonts w:ascii="Noto Sans" w:hAnsi="Noto Sans" w:cs="Noto Sans"/>
          <w:sz w:val="18"/>
          <w:szCs w:val="18"/>
          <w:lang w:eastAsia="es-ES"/>
        </w:rPr>
      </w:pPr>
      <w:r w:rsidRPr="00C341A8">
        <w:rPr>
          <w:rFonts w:ascii="Noto Sans" w:hAnsi="Noto Sans" w:cs="Noto Sans"/>
          <w:sz w:val="18"/>
          <w:szCs w:val="18"/>
          <w:lang w:eastAsia="es-ES"/>
        </w:rPr>
        <w:t xml:space="preserve">Se podrá considerar una caducidad </w:t>
      </w:r>
      <w:r w:rsidR="00C64192" w:rsidRPr="00C341A8">
        <w:rPr>
          <w:rFonts w:ascii="Noto Sans" w:hAnsi="Noto Sans" w:cs="Noto Sans"/>
          <w:sz w:val="18"/>
          <w:szCs w:val="18"/>
          <w:lang w:eastAsia="es-ES"/>
        </w:rPr>
        <w:t>menor a</w:t>
      </w:r>
      <w:r w:rsidRPr="00C341A8">
        <w:rPr>
          <w:rFonts w:ascii="Noto Sans" w:hAnsi="Noto Sans" w:cs="Noto Sans"/>
          <w:sz w:val="18"/>
          <w:szCs w:val="18"/>
          <w:lang w:eastAsia="es-ES"/>
        </w:rPr>
        <w:t xml:space="preserve"> 9 meses, cuando se acredite que los bienes tienen una vida útil, menor a partir de la fecha de fabricación.</w:t>
      </w:r>
    </w:p>
    <w:p w14:paraId="1B282E35" w14:textId="77777777" w:rsidR="009D785B" w:rsidRPr="00C341A8" w:rsidRDefault="009D785B" w:rsidP="00443CD8">
      <w:pPr>
        <w:numPr>
          <w:ilvl w:val="12"/>
          <w:numId w:val="0"/>
        </w:numPr>
        <w:tabs>
          <w:tab w:val="left" w:pos="-284"/>
          <w:tab w:val="left" w:pos="9498"/>
        </w:tabs>
        <w:jc w:val="both"/>
        <w:rPr>
          <w:rFonts w:ascii="Noto Sans" w:hAnsi="Noto Sans" w:cs="Noto Sans"/>
          <w:sz w:val="18"/>
          <w:szCs w:val="18"/>
          <w:lang w:eastAsia="es-ES"/>
        </w:rPr>
      </w:pPr>
    </w:p>
    <w:p w14:paraId="6F816BF6" w14:textId="77777777" w:rsidR="009D785B" w:rsidRPr="00C341A8" w:rsidRDefault="009D785B" w:rsidP="00443CD8">
      <w:pPr>
        <w:numPr>
          <w:ilvl w:val="12"/>
          <w:numId w:val="0"/>
        </w:numPr>
        <w:tabs>
          <w:tab w:val="left" w:pos="-284"/>
          <w:tab w:val="left" w:pos="9498"/>
        </w:tabs>
        <w:jc w:val="both"/>
        <w:rPr>
          <w:rFonts w:ascii="Noto Sans" w:hAnsi="Noto Sans" w:cs="Noto Sans"/>
          <w:sz w:val="18"/>
          <w:szCs w:val="18"/>
          <w:lang w:eastAsia="es-ES"/>
        </w:rPr>
      </w:pPr>
      <w:r w:rsidRPr="00C341A8">
        <w:rPr>
          <w:rFonts w:ascii="Noto Sans" w:hAnsi="Noto Sans" w:cs="Noto Sans"/>
          <w:sz w:val="18"/>
          <w:szCs w:val="18"/>
          <w:lang w:eastAsia="es-ES"/>
        </w:rPr>
        <w:t>El proveedor deberá entregar junto con los bienes una garantía de fabricación con cobertura amplia de 12 meses contra vicios ocultos, defectos de fabricación o cualquier daño que presenten la cual deberá entregar al instituto por escrito en papel membretado, debidamente firmado por el representante legal de este y a entera satisfacción del instituto.</w:t>
      </w:r>
    </w:p>
    <w:p w14:paraId="5317ABDC" w14:textId="77777777" w:rsidR="009D785B" w:rsidRPr="00C341A8" w:rsidRDefault="009D785B" w:rsidP="00443CD8">
      <w:pPr>
        <w:jc w:val="both"/>
        <w:rPr>
          <w:rFonts w:ascii="Noto Sans" w:hAnsi="Noto Sans" w:cs="Noto Sans"/>
          <w:b/>
          <w:sz w:val="18"/>
          <w:szCs w:val="18"/>
        </w:rPr>
      </w:pPr>
    </w:p>
    <w:p w14:paraId="256ECAE8" w14:textId="77777777" w:rsidR="008B7CAD" w:rsidRPr="00C341A8" w:rsidRDefault="008B7CAD" w:rsidP="00443CD8">
      <w:pPr>
        <w:tabs>
          <w:tab w:val="left" w:pos="436"/>
          <w:tab w:val="left" w:pos="10218"/>
        </w:tabs>
        <w:jc w:val="both"/>
        <w:rPr>
          <w:rFonts w:ascii="Noto Sans" w:eastAsia="Arial Unicode MS" w:hAnsi="Noto Sans" w:cs="Noto Sans"/>
          <w:sz w:val="18"/>
          <w:szCs w:val="18"/>
        </w:rPr>
      </w:pPr>
    </w:p>
    <w:p w14:paraId="266AF0FD" w14:textId="77777777" w:rsidR="00AA5464" w:rsidRPr="00C341A8" w:rsidRDefault="00AA5464" w:rsidP="00443CD8">
      <w:pPr>
        <w:tabs>
          <w:tab w:val="left" w:pos="426"/>
        </w:tabs>
        <w:jc w:val="both"/>
        <w:rPr>
          <w:rFonts w:ascii="Noto Sans" w:hAnsi="Noto Sans" w:cs="Noto Sans"/>
          <w:b/>
          <w:bCs/>
          <w:sz w:val="18"/>
          <w:szCs w:val="18"/>
        </w:rPr>
      </w:pPr>
      <w:r w:rsidRPr="00C341A8">
        <w:rPr>
          <w:rFonts w:ascii="Noto Sans" w:hAnsi="Noto Sans" w:cs="Noto Sans"/>
          <w:b/>
          <w:bCs/>
          <w:sz w:val="18"/>
          <w:szCs w:val="18"/>
        </w:rPr>
        <w:t>12.</w:t>
      </w:r>
      <w:r w:rsidRPr="00C341A8">
        <w:rPr>
          <w:rFonts w:ascii="Noto Sans" w:hAnsi="Noto Sans" w:cs="Noto Sans"/>
          <w:b/>
          <w:bCs/>
          <w:sz w:val="18"/>
          <w:szCs w:val="18"/>
        </w:rPr>
        <w:tab/>
        <w:t>CONDICIONES DE PAGO:</w:t>
      </w:r>
    </w:p>
    <w:p w14:paraId="6FABD10E" w14:textId="77777777" w:rsidR="00AA5464" w:rsidRPr="00C341A8" w:rsidRDefault="00AA5464" w:rsidP="00443CD8">
      <w:pPr>
        <w:tabs>
          <w:tab w:val="left" w:pos="426"/>
        </w:tabs>
        <w:jc w:val="both"/>
        <w:rPr>
          <w:rFonts w:ascii="Noto Sans" w:hAnsi="Noto Sans" w:cs="Noto Sans"/>
          <w:b/>
          <w:bCs/>
          <w:sz w:val="18"/>
          <w:szCs w:val="18"/>
        </w:rPr>
      </w:pPr>
    </w:p>
    <w:p w14:paraId="2D7FFA4D" w14:textId="2CB395D5"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 xml:space="preserve"> Representación impresa del comprobante fiscal digital por internet (CFDI) que reúna los requisitos fiscales respectivos, en la que indique los bienes o servicios entregados, número de proveedor, </w:t>
      </w:r>
      <w:r w:rsidRPr="00C341A8">
        <w:rPr>
          <w:rFonts w:ascii="Noto Sans" w:hAnsi="Noto Sans" w:cs="Noto Sans"/>
          <w:b/>
          <w:sz w:val="18"/>
          <w:szCs w:val="18"/>
        </w:rPr>
        <w:t>n</w:t>
      </w:r>
      <w:r w:rsidR="00D40444">
        <w:rPr>
          <w:rFonts w:ascii="Noto Sans" w:hAnsi="Noto Sans" w:cs="Noto Sans"/>
          <w:b/>
          <w:sz w:val="18"/>
          <w:szCs w:val="18"/>
        </w:rPr>
        <w:t>ú</w:t>
      </w:r>
      <w:r w:rsidRPr="00C341A8">
        <w:rPr>
          <w:rFonts w:ascii="Noto Sans" w:hAnsi="Noto Sans" w:cs="Noto Sans"/>
          <w:b/>
          <w:sz w:val="18"/>
          <w:szCs w:val="18"/>
        </w:rPr>
        <w:t>mero de</w:t>
      </w:r>
      <w:r w:rsidR="00C341A8" w:rsidRPr="00C341A8">
        <w:rPr>
          <w:rFonts w:ascii="Noto Sans" w:hAnsi="Noto Sans" w:cs="Noto Sans"/>
          <w:b/>
          <w:sz w:val="18"/>
          <w:szCs w:val="18"/>
        </w:rPr>
        <w:t xml:space="preserve"> contrato y </w:t>
      </w:r>
      <w:r w:rsidRPr="00C341A8">
        <w:rPr>
          <w:rFonts w:ascii="Noto Sans" w:hAnsi="Noto Sans" w:cs="Noto Sans"/>
          <w:b/>
          <w:sz w:val="18"/>
          <w:szCs w:val="18"/>
        </w:rPr>
        <w:t xml:space="preserve"> alta de almacén,</w:t>
      </w:r>
      <w:r w:rsidRPr="00C341A8">
        <w:rPr>
          <w:rFonts w:ascii="Noto Sans" w:hAnsi="Noto Sans" w:cs="Noto Sans"/>
          <w:sz w:val="18"/>
          <w:szCs w:val="18"/>
        </w:rPr>
        <w:t xml:space="preserve"> opinión de cumplimiento de obligaciones fiscales en materia de seguridad social (IMSS) positiva y vigente, la cual deberá ser entregada para su pago en el Departamento de Presupuesto Contabilidad y Erogaciones del Órgano de Operación Administrativa Desconcentrada Jalisco, ubicado en</w:t>
      </w:r>
      <w:r w:rsidR="00C341A8" w:rsidRPr="00C341A8">
        <w:rPr>
          <w:rFonts w:ascii="Noto Sans" w:hAnsi="Noto Sans" w:cs="Noto Sans"/>
          <w:sz w:val="18"/>
          <w:szCs w:val="18"/>
        </w:rPr>
        <w:t xml:space="preserve"> Av.</w:t>
      </w:r>
      <w:r w:rsidRPr="00C341A8">
        <w:rPr>
          <w:rFonts w:ascii="Noto Sans" w:hAnsi="Noto Sans" w:cs="Noto Sans"/>
          <w:sz w:val="18"/>
          <w:szCs w:val="18"/>
        </w:rPr>
        <w:t xml:space="preserve"> Belisario Domínguez No. 1000, colonia Independencia, en Guadalajara, Jalisco, en días hábiles de lunes a viernes, en un horario de 8:00 a 13:00 horas. </w:t>
      </w:r>
    </w:p>
    <w:p w14:paraId="21B22B53" w14:textId="77777777" w:rsidR="006D7FFA" w:rsidRPr="00C341A8" w:rsidRDefault="006D7FFA" w:rsidP="006D7FFA">
      <w:pPr>
        <w:jc w:val="both"/>
        <w:rPr>
          <w:rFonts w:ascii="Noto Sans" w:hAnsi="Noto Sans" w:cs="Noto Sans"/>
          <w:sz w:val="18"/>
          <w:szCs w:val="18"/>
        </w:rPr>
      </w:pPr>
    </w:p>
    <w:p w14:paraId="4B34D057"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El licitante deberá expedir sus comprobantes fiscales digitales en el esquema de facturación electrónica, con las especificaciones normadas por el servicio de administración tributaria (SAT) a nombre del Instituto Mexicano Del Seguro Social, con registro federal de contribuyentes IMS -421231-I45, domicilio en avenida paseo de la reforma número 476, Colonia Juárez, C.P. 06600, Alcaldía Cuauhtémoc, Ciudad de México.</w:t>
      </w:r>
    </w:p>
    <w:p w14:paraId="4429747E" w14:textId="77777777" w:rsidR="006D7FFA" w:rsidRPr="00C341A8" w:rsidRDefault="006D7FFA" w:rsidP="006D7FFA">
      <w:pPr>
        <w:jc w:val="both"/>
        <w:rPr>
          <w:rFonts w:ascii="Noto Sans" w:hAnsi="Noto Sans" w:cs="Noto Sans"/>
          <w:sz w:val="18"/>
          <w:szCs w:val="18"/>
        </w:rPr>
      </w:pPr>
    </w:p>
    <w:p w14:paraId="0566EC47"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Para la validación de dichos comprobantes el licitante deberá cargar en internet, a través del portal de servicios a proveedores de la página del instituto el archivo XML. La validez de los mismos será determinada durante la carga y únicamente los comprobantes validos serán procedentes para pago.</w:t>
      </w:r>
    </w:p>
    <w:p w14:paraId="588325DA" w14:textId="77777777" w:rsidR="006D7FFA" w:rsidRPr="00C341A8" w:rsidRDefault="006D7FFA" w:rsidP="006D7FFA">
      <w:pPr>
        <w:jc w:val="both"/>
        <w:rPr>
          <w:rFonts w:ascii="Noto Sans" w:hAnsi="Noto Sans" w:cs="Noto Sans"/>
          <w:sz w:val="18"/>
          <w:szCs w:val="18"/>
        </w:rPr>
      </w:pPr>
    </w:p>
    <w:p w14:paraId="3A4FEFAB"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El licitante se obliga a no cancelar ante el SAT el comprobante fiscal digital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14:paraId="27AA33F0" w14:textId="77777777" w:rsidR="006D7FFA" w:rsidRPr="00C341A8" w:rsidRDefault="006D7FFA" w:rsidP="006D7FFA">
      <w:pPr>
        <w:jc w:val="both"/>
        <w:rPr>
          <w:rFonts w:ascii="Noto Sans" w:hAnsi="Noto Sans" w:cs="Noto Sans"/>
          <w:sz w:val="18"/>
          <w:szCs w:val="18"/>
        </w:rPr>
      </w:pPr>
    </w:p>
    <w:p w14:paraId="4797363C" w14:textId="4634642A"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lastRenderedPageBreak/>
        <w:t>Junto con la factura para los contratos cuyo monto sea de $300,000.00 (trescientos mil pesos 00/100 m.n.) o superior deberá adjuntar la opinión positiva y vigente del cumplimiento de sus obligaciones en materia de seguridad social</w:t>
      </w:r>
      <w:r w:rsidR="00237F4B" w:rsidRPr="00C341A8">
        <w:rPr>
          <w:rFonts w:ascii="Noto Sans" w:hAnsi="Noto Sans" w:cs="Noto Sans"/>
          <w:sz w:val="18"/>
          <w:szCs w:val="18"/>
        </w:rPr>
        <w:t>.</w:t>
      </w:r>
    </w:p>
    <w:p w14:paraId="0F08708B" w14:textId="77777777" w:rsidR="006D7FFA" w:rsidRPr="00C341A8" w:rsidRDefault="006D7FFA" w:rsidP="006D7FFA">
      <w:pPr>
        <w:jc w:val="both"/>
        <w:rPr>
          <w:rFonts w:ascii="Noto Sans" w:hAnsi="Noto Sans" w:cs="Noto Sans"/>
          <w:sz w:val="18"/>
          <w:szCs w:val="18"/>
        </w:rPr>
      </w:pPr>
    </w:p>
    <w:p w14:paraId="51D248AE"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En caso de que, al licitante, presente su factura con errores o deficiencias, el plazo de pago se ajustará en términos del artículo 90 del reglamento.</w:t>
      </w:r>
    </w:p>
    <w:p w14:paraId="0B3B204B" w14:textId="77777777" w:rsidR="006D7FFA" w:rsidRPr="00C341A8" w:rsidRDefault="006D7FFA" w:rsidP="006D7FFA">
      <w:pPr>
        <w:jc w:val="both"/>
        <w:rPr>
          <w:rFonts w:ascii="Noto Sans" w:hAnsi="Noto Sans" w:cs="Noto Sans"/>
          <w:sz w:val="18"/>
          <w:szCs w:val="18"/>
        </w:rPr>
      </w:pPr>
    </w:p>
    <w:p w14:paraId="765291FE"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 xml:space="preserve">El instituto efectuara invariablemente el pago de los bienes adquiridos a través del esquema electrónico </w:t>
      </w:r>
      <w:proofErr w:type="spellStart"/>
      <w:r w:rsidRPr="00C341A8">
        <w:rPr>
          <w:rFonts w:ascii="Noto Sans" w:hAnsi="Noto Sans" w:cs="Noto Sans"/>
          <w:sz w:val="18"/>
          <w:szCs w:val="18"/>
        </w:rPr>
        <w:t>Intrabancario</w:t>
      </w:r>
      <w:proofErr w:type="spellEnd"/>
      <w:r w:rsidRPr="00C341A8">
        <w:rPr>
          <w:rFonts w:ascii="Noto Sans" w:hAnsi="Noto Sans" w:cs="Noto Sans"/>
          <w:sz w:val="18"/>
          <w:szCs w:val="18"/>
        </w:rPr>
        <w:t xml:space="preserve"> que el Instituto tiene en operación, con las instituciones bancarias siguientes: Banamex, S.A., BBVA Bancomer, S.A., Banorte, S.A. y Scotiabank Inverlat, S.A., para tal efecto deberá presentar en el departamento de tesorería delegacional, ubicada en Belisario Domínguez no. 1000, 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w:t>
      </w:r>
    </w:p>
    <w:p w14:paraId="58B7B8AE" w14:textId="77777777" w:rsidR="006D7FFA" w:rsidRPr="00C341A8" w:rsidRDefault="006D7FFA" w:rsidP="006D7FFA">
      <w:pPr>
        <w:jc w:val="both"/>
        <w:rPr>
          <w:rFonts w:ascii="Noto Sans" w:hAnsi="Noto Sans" w:cs="Noto Sans"/>
          <w:sz w:val="18"/>
          <w:szCs w:val="18"/>
        </w:rPr>
      </w:pPr>
    </w:p>
    <w:p w14:paraId="1B34CB59"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 xml:space="preserve">En caso de que el proveedor solicite el abono en una cuenta contratada en un banco diferente a los antes citados (interbancario), el instituto realizará la instrucción de pago en la fecha de vencimiento del </w:t>
      </w:r>
      <w:proofErr w:type="spellStart"/>
      <w:r w:rsidRPr="00C341A8">
        <w:rPr>
          <w:rFonts w:ascii="Noto Sans" w:hAnsi="Noto Sans" w:cs="Noto Sans"/>
          <w:sz w:val="18"/>
          <w:szCs w:val="18"/>
        </w:rPr>
        <w:t>contrarecibo</w:t>
      </w:r>
      <w:proofErr w:type="spellEnd"/>
      <w:r w:rsidRPr="00C341A8">
        <w:rPr>
          <w:rFonts w:ascii="Noto Sans" w:hAnsi="Noto Sans" w:cs="Noto Sans"/>
          <w:sz w:val="18"/>
          <w:szCs w:val="18"/>
        </w:rPr>
        <w:t xml:space="preserve"> y su aplicación se llevará a cabo al día hábil siguiente, de acuerdo con el mecanismo establecido por CECOBAN.</w:t>
      </w:r>
    </w:p>
    <w:p w14:paraId="5369CA88" w14:textId="77777777" w:rsidR="006D7FFA" w:rsidRPr="00C341A8" w:rsidRDefault="006D7FFA" w:rsidP="006D7FFA">
      <w:pPr>
        <w:jc w:val="both"/>
        <w:rPr>
          <w:rFonts w:ascii="Noto Sans" w:hAnsi="Noto Sans" w:cs="Noto Sans"/>
          <w:sz w:val="18"/>
          <w:szCs w:val="18"/>
        </w:rPr>
      </w:pPr>
    </w:p>
    <w:p w14:paraId="1C8B9BE6"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Anexo a la solicitud de pago electrónico (</w:t>
      </w:r>
      <w:proofErr w:type="spellStart"/>
      <w:r w:rsidRPr="00C341A8">
        <w:rPr>
          <w:rFonts w:ascii="Noto Sans" w:hAnsi="Noto Sans" w:cs="Noto Sans"/>
          <w:sz w:val="18"/>
          <w:szCs w:val="18"/>
        </w:rPr>
        <w:t>intrabancario</w:t>
      </w:r>
      <w:proofErr w:type="spellEnd"/>
      <w:r w:rsidRPr="00C341A8">
        <w:rPr>
          <w:rFonts w:ascii="Noto Sans" w:hAnsi="Noto Sans" w:cs="Noto Sans"/>
          <w:sz w:val="18"/>
          <w:szCs w:val="18"/>
        </w:rPr>
        <w:t xml:space="preserve"> e interbancario), el licitante, deberá presentar original y copia de la cédula del registro federal de contribuyentes, poder notarial e identificación oficial; los originales se solicitan únicamente para cotejar los datos y les será devueltos en el mismo acto.</w:t>
      </w:r>
    </w:p>
    <w:p w14:paraId="32E88DE3" w14:textId="77777777" w:rsidR="006D7FFA" w:rsidRPr="00C341A8" w:rsidRDefault="006D7FFA" w:rsidP="006D7FFA">
      <w:pPr>
        <w:jc w:val="both"/>
        <w:rPr>
          <w:rFonts w:ascii="Noto Sans" w:hAnsi="Noto Sans" w:cs="Noto Sans"/>
          <w:sz w:val="18"/>
          <w:szCs w:val="18"/>
        </w:rPr>
      </w:pPr>
    </w:p>
    <w:p w14:paraId="1E98144F"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El licitante, cumplirá con la inscripción de sus trabajadores en el régimen obligatorio del seguro social, así como con el pago de las cuotas obreros patronales a que haya lugar, conforme a lo dispuesto en la ley del seguro social. El Instituto, podrá verificar en cualquier momento el cumplimiento de dicha obligación.</w:t>
      </w:r>
    </w:p>
    <w:p w14:paraId="4B4FE22E" w14:textId="77777777" w:rsidR="006D7FFA" w:rsidRPr="00C341A8" w:rsidRDefault="006D7FFA" w:rsidP="006D7FFA">
      <w:pPr>
        <w:jc w:val="both"/>
        <w:rPr>
          <w:rFonts w:ascii="Noto Sans" w:hAnsi="Noto Sans" w:cs="Noto Sans"/>
          <w:sz w:val="18"/>
          <w:szCs w:val="18"/>
        </w:rPr>
      </w:pPr>
    </w:p>
    <w:p w14:paraId="52A4E37D"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 xml:space="preserve">Así mismo el proveedor acepta que el instituto, previo al cobro de cualquier factura, que de conformidad con lo dispuesto en el artículo 40B,  último párrafo,  de la ley del seguro social, en el supuesto de que durante la vigencia  del presente contrato, se generen cuentas por liquidar a su cargo liquidas y exigibles a favor del instituto, le sean aplicadas como descuentos en los recursos  que le corresponda percibir con motivo del presente instrumento jurídico contra los adeudos que, en su caso, tuviera por concepto de cuotas obrero patronales. </w:t>
      </w:r>
    </w:p>
    <w:p w14:paraId="1AB81804" w14:textId="77777777" w:rsidR="006D7FFA" w:rsidRPr="00C341A8" w:rsidRDefault="006D7FFA" w:rsidP="006D7FFA">
      <w:pPr>
        <w:jc w:val="both"/>
        <w:rPr>
          <w:rFonts w:ascii="Noto Sans" w:hAnsi="Noto Sans" w:cs="Noto Sans"/>
          <w:sz w:val="18"/>
          <w:szCs w:val="18"/>
        </w:rPr>
      </w:pPr>
    </w:p>
    <w:p w14:paraId="237E109F"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Si el  licitante, celebra contrato de cesión de derechos de cobro, deberá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 de cobro a través de factorajes financieros conforme al programa de cadenas productivas de nacional financiera, S.N.C., institución de banca de desarrollo.</w:t>
      </w:r>
    </w:p>
    <w:p w14:paraId="36505BF5" w14:textId="77777777" w:rsidR="006D7FFA" w:rsidRPr="00C341A8" w:rsidRDefault="006D7FFA" w:rsidP="006D7FFA">
      <w:pPr>
        <w:jc w:val="both"/>
        <w:rPr>
          <w:rFonts w:ascii="Noto Sans" w:hAnsi="Noto Sans" w:cs="Noto Sans"/>
          <w:sz w:val="18"/>
          <w:szCs w:val="18"/>
        </w:rPr>
      </w:pPr>
    </w:p>
    <w:p w14:paraId="43E4A8AF" w14:textId="77777777" w:rsidR="00C65E18" w:rsidRPr="00C341A8" w:rsidRDefault="006D7FFA" w:rsidP="006D7FFA">
      <w:pPr>
        <w:jc w:val="both"/>
        <w:rPr>
          <w:rFonts w:ascii="Noto Sans" w:hAnsi="Noto Sans" w:cs="Noto Sans"/>
          <w:sz w:val="18"/>
          <w:szCs w:val="18"/>
        </w:rPr>
      </w:pPr>
      <w:r w:rsidRPr="00C341A8">
        <w:rPr>
          <w:rFonts w:ascii="Noto Sans" w:hAnsi="Noto Sans" w:cs="Noto Sans"/>
          <w:sz w:val="18"/>
          <w:szCs w:val="18"/>
        </w:rPr>
        <w:t>El pago de los bienes quedará condicionado proporcionalmente al pago que el licitante, deba efectuar por concepto de penas convencionales por atraso.</w:t>
      </w:r>
    </w:p>
    <w:p w14:paraId="362823E2" w14:textId="77777777" w:rsidR="009E1BBD" w:rsidRPr="00C341A8" w:rsidRDefault="009E1BBD" w:rsidP="009E1BBD">
      <w:pPr>
        <w:jc w:val="both"/>
        <w:rPr>
          <w:rFonts w:ascii="Noto Sans" w:hAnsi="Noto Sans" w:cs="Noto Sans"/>
          <w:sz w:val="18"/>
          <w:szCs w:val="18"/>
        </w:rPr>
      </w:pPr>
    </w:p>
    <w:p w14:paraId="3CF55491" w14:textId="77777777" w:rsidR="00AA5464" w:rsidRPr="00C341A8" w:rsidRDefault="00AA5464" w:rsidP="00443CD8">
      <w:pPr>
        <w:jc w:val="both"/>
        <w:rPr>
          <w:rFonts w:ascii="Noto Sans" w:hAnsi="Noto Sans" w:cs="Noto Sans"/>
          <w:b/>
          <w:bCs/>
          <w:sz w:val="18"/>
          <w:szCs w:val="18"/>
          <w:lang w:val="es-ES_tradnl"/>
        </w:rPr>
      </w:pPr>
      <w:r w:rsidRPr="00C341A8">
        <w:rPr>
          <w:rFonts w:ascii="Noto Sans" w:hAnsi="Noto Sans" w:cs="Noto Sans"/>
          <w:b/>
          <w:bCs/>
          <w:sz w:val="18"/>
          <w:szCs w:val="18"/>
          <w:lang w:val="es-ES_tradnl"/>
        </w:rPr>
        <w:t>12.1</w:t>
      </w:r>
      <w:r w:rsidRPr="00C341A8">
        <w:rPr>
          <w:rFonts w:ascii="Noto Sans" w:hAnsi="Noto Sans" w:cs="Noto Sans"/>
          <w:b/>
          <w:bCs/>
          <w:sz w:val="18"/>
          <w:szCs w:val="18"/>
          <w:lang w:val="es-ES_tradnl"/>
        </w:rPr>
        <w:tab/>
        <w:t>MONEDA EN LA QUE DEBERÁN COTIZARSE LOS BIENES Y EFECTUARSE LOS PAGOS RESPECTIVOS.</w:t>
      </w:r>
    </w:p>
    <w:p w14:paraId="2ABA12BF" w14:textId="77777777" w:rsidR="00AA5464" w:rsidRPr="00C341A8" w:rsidRDefault="00AA5464" w:rsidP="00443CD8">
      <w:pPr>
        <w:jc w:val="both"/>
        <w:rPr>
          <w:rFonts w:ascii="Noto Sans" w:hAnsi="Noto Sans" w:cs="Noto Sans"/>
          <w:b/>
          <w:bCs/>
          <w:sz w:val="18"/>
          <w:szCs w:val="18"/>
          <w:lang w:val="es-ES_tradnl"/>
        </w:rPr>
      </w:pPr>
    </w:p>
    <w:p w14:paraId="3F6DFB95" w14:textId="77777777" w:rsidR="00AA5464" w:rsidRPr="00C341A8" w:rsidRDefault="00AA5464" w:rsidP="00443CD8">
      <w:pPr>
        <w:jc w:val="both"/>
        <w:rPr>
          <w:rFonts w:ascii="Noto Sans" w:hAnsi="Noto Sans" w:cs="Noto Sans"/>
          <w:sz w:val="18"/>
          <w:szCs w:val="18"/>
        </w:rPr>
      </w:pPr>
      <w:r w:rsidRPr="00C341A8">
        <w:rPr>
          <w:rFonts w:ascii="Noto Sans" w:hAnsi="Noto Sans" w:cs="Noto Sans"/>
          <w:sz w:val="18"/>
          <w:szCs w:val="18"/>
        </w:rPr>
        <w:t>Las propuestas y el pago de los bienes se realizarán en pesos mexicanos a dos decimales.</w:t>
      </w:r>
    </w:p>
    <w:p w14:paraId="795966EE" w14:textId="77777777" w:rsidR="00C65E18" w:rsidRPr="00C341A8" w:rsidRDefault="00C65E18" w:rsidP="00443CD8">
      <w:pPr>
        <w:jc w:val="both"/>
        <w:rPr>
          <w:rFonts w:ascii="Noto Sans" w:hAnsi="Noto Sans" w:cs="Noto Sans"/>
          <w:sz w:val="18"/>
          <w:szCs w:val="18"/>
        </w:rPr>
      </w:pPr>
    </w:p>
    <w:p w14:paraId="75CEB690" w14:textId="77777777" w:rsidR="00AA5464" w:rsidRPr="00C341A8" w:rsidRDefault="00AA5464" w:rsidP="00443CD8">
      <w:pPr>
        <w:jc w:val="both"/>
        <w:rPr>
          <w:rFonts w:ascii="Noto Sans" w:hAnsi="Noto Sans" w:cs="Noto Sans"/>
          <w:b/>
          <w:sz w:val="18"/>
          <w:szCs w:val="18"/>
        </w:rPr>
      </w:pPr>
      <w:r w:rsidRPr="00C341A8">
        <w:rPr>
          <w:rFonts w:ascii="Noto Sans" w:hAnsi="Noto Sans" w:cs="Noto Sans"/>
          <w:b/>
          <w:sz w:val="18"/>
          <w:szCs w:val="18"/>
        </w:rPr>
        <w:t>12.2</w:t>
      </w:r>
      <w:r w:rsidRPr="00C341A8">
        <w:rPr>
          <w:rFonts w:ascii="Noto Sans" w:hAnsi="Noto Sans" w:cs="Noto Sans"/>
          <w:b/>
          <w:sz w:val="18"/>
          <w:szCs w:val="18"/>
        </w:rPr>
        <w:tab/>
        <w:t xml:space="preserve"> IMPUESTOS Y DERECHOS:</w:t>
      </w:r>
    </w:p>
    <w:p w14:paraId="163EA721" w14:textId="77777777" w:rsidR="00AA5464" w:rsidRPr="00C341A8" w:rsidRDefault="00AA5464" w:rsidP="00443CD8">
      <w:pPr>
        <w:tabs>
          <w:tab w:val="left" w:pos="-284"/>
          <w:tab w:val="left" w:pos="9498"/>
        </w:tabs>
        <w:jc w:val="both"/>
        <w:rPr>
          <w:rFonts w:ascii="Noto Sans" w:hAnsi="Noto Sans" w:cs="Noto Sans"/>
          <w:sz w:val="18"/>
          <w:szCs w:val="18"/>
        </w:rPr>
      </w:pPr>
    </w:p>
    <w:p w14:paraId="7C9E575B" w14:textId="1BD65316" w:rsidR="00AA5464" w:rsidRPr="00C341A8" w:rsidRDefault="00AA5464" w:rsidP="00443CD8">
      <w:pPr>
        <w:jc w:val="both"/>
        <w:rPr>
          <w:rFonts w:ascii="Noto Sans" w:hAnsi="Noto Sans" w:cs="Noto Sans"/>
          <w:sz w:val="18"/>
          <w:szCs w:val="18"/>
        </w:rPr>
      </w:pPr>
      <w:r w:rsidRPr="00C341A8">
        <w:rPr>
          <w:rFonts w:ascii="Noto Sans" w:hAnsi="Noto Sans" w:cs="Noto Sans"/>
          <w:sz w:val="18"/>
          <w:szCs w:val="18"/>
        </w:rPr>
        <w:t xml:space="preserve">Los impuestos y derechos que procedan con motivo de los bienes objeto de la presente </w:t>
      </w:r>
      <w:r w:rsidR="00D35055" w:rsidRPr="00D35055">
        <w:rPr>
          <w:rFonts w:ascii="Noto Sans" w:hAnsi="Noto Sans" w:cs="Noto Sans"/>
          <w:sz w:val="18"/>
          <w:szCs w:val="18"/>
        </w:rPr>
        <w:t xml:space="preserve">Invitación </w:t>
      </w:r>
      <w:r w:rsidRPr="00C341A8">
        <w:rPr>
          <w:rFonts w:ascii="Noto Sans" w:hAnsi="Noto Sans" w:cs="Noto Sans"/>
          <w:sz w:val="18"/>
          <w:szCs w:val="18"/>
        </w:rPr>
        <w:t>serán pagados por el proveedor</w:t>
      </w:r>
      <w:bookmarkStart w:id="2" w:name="_DV_C248"/>
      <w:r w:rsidRPr="00C341A8">
        <w:rPr>
          <w:rStyle w:val="DeltaViewInsertion"/>
          <w:rFonts w:ascii="Noto Sans" w:hAnsi="Noto Sans" w:cs="Noto Sans"/>
          <w:color w:val="auto"/>
          <w:sz w:val="18"/>
          <w:szCs w:val="18"/>
        </w:rPr>
        <w:t xml:space="preserve"> conforme a la legislación aplicable en la materia</w:t>
      </w:r>
      <w:bookmarkStart w:id="3" w:name="_DV_M235"/>
      <w:bookmarkEnd w:id="2"/>
      <w:bookmarkEnd w:id="3"/>
      <w:r w:rsidRPr="00C341A8">
        <w:rPr>
          <w:rFonts w:ascii="Noto Sans" w:hAnsi="Noto Sans" w:cs="Noto Sans"/>
          <w:sz w:val="18"/>
          <w:szCs w:val="18"/>
        </w:rPr>
        <w:t>.</w:t>
      </w:r>
    </w:p>
    <w:p w14:paraId="618A2B01" w14:textId="77777777" w:rsidR="00AA5464" w:rsidRPr="00C341A8" w:rsidRDefault="00AA5464" w:rsidP="00443CD8">
      <w:pPr>
        <w:jc w:val="both"/>
        <w:rPr>
          <w:rFonts w:ascii="Noto Sans" w:hAnsi="Noto Sans" w:cs="Noto Sans"/>
          <w:sz w:val="18"/>
          <w:szCs w:val="18"/>
        </w:rPr>
      </w:pPr>
    </w:p>
    <w:p w14:paraId="0CA0A367" w14:textId="77777777" w:rsidR="00AA5464" w:rsidRPr="00C341A8" w:rsidRDefault="00AA5464" w:rsidP="00443CD8">
      <w:pPr>
        <w:tabs>
          <w:tab w:val="left" w:pos="-284"/>
          <w:tab w:val="left" w:pos="9498"/>
        </w:tabs>
        <w:jc w:val="both"/>
        <w:rPr>
          <w:rFonts w:ascii="Noto Sans" w:hAnsi="Noto Sans" w:cs="Noto Sans"/>
          <w:sz w:val="18"/>
          <w:szCs w:val="18"/>
        </w:rPr>
      </w:pPr>
      <w:bookmarkStart w:id="4" w:name="_DV_M236"/>
      <w:bookmarkEnd w:id="4"/>
      <w:r w:rsidRPr="00C341A8">
        <w:rPr>
          <w:rFonts w:ascii="Noto Sans" w:hAnsi="Noto Sans" w:cs="Noto Sans"/>
          <w:sz w:val="18"/>
          <w:szCs w:val="18"/>
        </w:rPr>
        <w:lastRenderedPageBreak/>
        <w:t>El Instituto sólo cubrirá el Impuesto al Valor Agregado de acuerdo a lo establecido en las disposiciones legales vigentes en la materia.</w:t>
      </w:r>
    </w:p>
    <w:p w14:paraId="09A95853" w14:textId="77777777" w:rsidR="008B7CAD" w:rsidRPr="00C341A8" w:rsidRDefault="008B7CAD" w:rsidP="00443CD8">
      <w:pPr>
        <w:tabs>
          <w:tab w:val="left" w:pos="-284"/>
          <w:tab w:val="left" w:pos="9498"/>
        </w:tabs>
        <w:jc w:val="both"/>
        <w:rPr>
          <w:rFonts w:ascii="Noto Sans" w:hAnsi="Noto Sans" w:cs="Noto Sans"/>
          <w:sz w:val="18"/>
          <w:szCs w:val="18"/>
        </w:rPr>
      </w:pPr>
    </w:p>
    <w:p w14:paraId="40AE1A94" w14:textId="77777777" w:rsidR="00AA5464" w:rsidRPr="00C341A8" w:rsidRDefault="00AA5464" w:rsidP="00443CD8">
      <w:pPr>
        <w:tabs>
          <w:tab w:val="left" w:pos="851"/>
        </w:tabs>
        <w:jc w:val="both"/>
        <w:rPr>
          <w:rFonts w:ascii="Noto Sans" w:hAnsi="Noto Sans" w:cs="Noto Sans"/>
          <w:b/>
          <w:bCs/>
          <w:sz w:val="18"/>
          <w:szCs w:val="18"/>
        </w:rPr>
      </w:pPr>
      <w:r w:rsidRPr="00C341A8">
        <w:rPr>
          <w:rFonts w:ascii="Noto Sans" w:hAnsi="Noto Sans" w:cs="Noto Sans"/>
          <w:b/>
          <w:bCs/>
          <w:sz w:val="18"/>
          <w:szCs w:val="18"/>
        </w:rPr>
        <w:t>13.</w:t>
      </w:r>
      <w:r w:rsidR="009A65B4" w:rsidRPr="00C341A8">
        <w:rPr>
          <w:rFonts w:ascii="Noto Sans" w:hAnsi="Noto Sans" w:cs="Noto Sans"/>
          <w:b/>
          <w:bCs/>
          <w:sz w:val="18"/>
          <w:szCs w:val="18"/>
        </w:rPr>
        <w:t xml:space="preserve"> </w:t>
      </w:r>
      <w:r w:rsidRPr="00C341A8">
        <w:rPr>
          <w:rFonts w:ascii="Noto Sans" w:hAnsi="Noto Sans" w:cs="Noto Sans"/>
          <w:b/>
          <w:bCs/>
          <w:sz w:val="18"/>
          <w:szCs w:val="18"/>
        </w:rPr>
        <w:t>COMUNICACIÓN DEL FALLO</w:t>
      </w:r>
    </w:p>
    <w:p w14:paraId="723E82F8" w14:textId="77777777" w:rsidR="00AA5464" w:rsidRPr="00C341A8" w:rsidRDefault="00AA5464" w:rsidP="00443CD8">
      <w:pPr>
        <w:tabs>
          <w:tab w:val="left" w:pos="426"/>
        </w:tabs>
        <w:jc w:val="both"/>
        <w:rPr>
          <w:rFonts w:ascii="Noto Sans" w:hAnsi="Noto Sans" w:cs="Noto Sans"/>
          <w:bCs/>
          <w:sz w:val="18"/>
          <w:szCs w:val="18"/>
        </w:rPr>
      </w:pPr>
    </w:p>
    <w:p w14:paraId="633350D0" w14:textId="77777777" w:rsidR="00AA5464" w:rsidRPr="00C341A8" w:rsidRDefault="00AA5464" w:rsidP="00443CD8">
      <w:pPr>
        <w:tabs>
          <w:tab w:val="left" w:pos="852"/>
        </w:tabs>
        <w:jc w:val="both"/>
        <w:rPr>
          <w:rFonts w:ascii="Noto Sans" w:hAnsi="Noto Sans" w:cs="Noto Sans"/>
          <w:bCs/>
          <w:sz w:val="18"/>
          <w:szCs w:val="18"/>
        </w:rPr>
      </w:pPr>
      <w:r w:rsidRPr="00C341A8">
        <w:rPr>
          <w:rFonts w:ascii="Noto Sans" w:hAnsi="Noto Sans" w:cs="Noto Sans"/>
          <w:bCs/>
          <w:sz w:val="18"/>
          <w:szCs w:val="18"/>
        </w:rPr>
        <w:t xml:space="preserve">Por tratarse de un procedimiento de contratación realizado de conformidad con lo previsto en el artículo </w:t>
      </w:r>
      <w:r w:rsidR="006D7FFA" w:rsidRPr="00C341A8">
        <w:rPr>
          <w:rFonts w:ascii="Noto Sans" w:hAnsi="Noto Sans" w:cs="Noto Sans"/>
          <w:bCs/>
          <w:sz w:val="18"/>
          <w:szCs w:val="18"/>
        </w:rPr>
        <w:t>36</w:t>
      </w:r>
      <w:r w:rsidRPr="00C341A8">
        <w:rPr>
          <w:rFonts w:ascii="Noto Sans" w:hAnsi="Noto Sans" w:cs="Noto Sans"/>
          <w:bCs/>
          <w:sz w:val="18"/>
          <w:szCs w:val="18"/>
        </w:rPr>
        <w:t xml:space="preserve"> de la LAASSP, el acto de Fallo se dará a conocer a través de</w:t>
      </w:r>
      <w:r w:rsidR="006D7FFA" w:rsidRPr="00C341A8">
        <w:rPr>
          <w:rFonts w:ascii="Noto Sans" w:hAnsi="Noto Sans" w:cs="Noto Sans"/>
          <w:bCs/>
          <w:sz w:val="18"/>
          <w:szCs w:val="18"/>
        </w:rPr>
        <w:t>l portal</w:t>
      </w:r>
      <w:r w:rsidRPr="00C341A8">
        <w:rPr>
          <w:rFonts w:ascii="Noto Sans" w:hAnsi="Noto Sans" w:cs="Noto Sans"/>
          <w:bCs/>
          <w:sz w:val="18"/>
          <w:szCs w:val="18"/>
        </w:rPr>
        <w:t xml:space="preserve"> </w:t>
      </w:r>
      <w:r w:rsidR="00C64919" w:rsidRPr="00C341A8">
        <w:rPr>
          <w:rFonts w:ascii="Noto Sans" w:hAnsi="Noto Sans" w:cs="Noto Sans"/>
          <w:sz w:val="18"/>
          <w:szCs w:val="18"/>
          <w:lang w:val="es-ES_tradnl"/>
        </w:rPr>
        <w:t>Compras MX</w:t>
      </w:r>
      <w:r w:rsidRPr="00C341A8">
        <w:rPr>
          <w:rFonts w:ascii="Noto Sans" w:hAnsi="Noto Sans" w:cs="Noto Sans"/>
          <w:bCs/>
          <w:sz w:val="18"/>
          <w:szCs w:val="18"/>
        </w:rPr>
        <w:t>, a los licitantes que se hayan registrado en el mismo sistema, se les enviará por correo electrónico el aviso de publicación en este medio.</w:t>
      </w:r>
    </w:p>
    <w:p w14:paraId="42B02AFB" w14:textId="77777777" w:rsidR="00AA5464" w:rsidRPr="00C341A8" w:rsidRDefault="00AA5464" w:rsidP="00443CD8">
      <w:pPr>
        <w:tabs>
          <w:tab w:val="left" w:pos="426"/>
        </w:tabs>
        <w:jc w:val="both"/>
        <w:rPr>
          <w:rFonts w:ascii="Noto Sans" w:hAnsi="Noto Sans" w:cs="Noto Sans"/>
          <w:bCs/>
          <w:sz w:val="18"/>
          <w:szCs w:val="18"/>
        </w:rPr>
      </w:pPr>
    </w:p>
    <w:p w14:paraId="7B6DBCD7" w14:textId="0160AE12" w:rsidR="00AA5464" w:rsidRPr="00C341A8" w:rsidRDefault="00F43573" w:rsidP="00443CD8">
      <w:pPr>
        <w:tabs>
          <w:tab w:val="left" w:pos="852"/>
        </w:tabs>
        <w:jc w:val="both"/>
        <w:rPr>
          <w:rFonts w:ascii="Noto Sans" w:hAnsi="Noto Sans" w:cs="Noto Sans"/>
          <w:bCs/>
          <w:sz w:val="18"/>
          <w:szCs w:val="18"/>
        </w:rPr>
      </w:pPr>
      <w:r w:rsidRPr="00C341A8">
        <w:rPr>
          <w:rFonts w:ascii="Noto Sans" w:hAnsi="Noto Sans" w:cs="Noto Sans"/>
          <w:bCs/>
          <w:sz w:val="18"/>
          <w:szCs w:val="18"/>
        </w:rPr>
        <w:t>C</w:t>
      </w:r>
      <w:r w:rsidR="00C30B42" w:rsidRPr="00C341A8">
        <w:rPr>
          <w:rFonts w:ascii="Noto Sans" w:hAnsi="Noto Sans" w:cs="Noto Sans"/>
          <w:bCs/>
          <w:sz w:val="18"/>
          <w:szCs w:val="18"/>
        </w:rPr>
        <w:t>on fundamento en el artículo 49</w:t>
      </w:r>
      <w:r w:rsidR="00AA5464" w:rsidRPr="00C341A8">
        <w:rPr>
          <w:rFonts w:ascii="Noto Sans" w:hAnsi="Noto Sans" w:cs="Noto Sans"/>
          <w:bCs/>
          <w:sz w:val="18"/>
          <w:szCs w:val="18"/>
        </w:rPr>
        <w:t xml:space="preserve">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w:t>
      </w:r>
      <w:r w:rsidR="00AE4ACA">
        <w:rPr>
          <w:rFonts w:ascii="Noto Sans" w:hAnsi="Noto Sans" w:cs="Noto Sans"/>
          <w:bCs/>
          <w:sz w:val="18"/>
          <w:szCs w:val="18"/>
        </w:rPr>
        <w:t>invitación</w:t>
      </w:r>
      <w:r w:rsidR="00AA5464" w:rsidRPr="00C341A8">
        <w:rPr>
          <w:rFonts w:ascii="Noto Sans" w:hAnsi="Noto Sans" w:cs="Noto Sans"/>
          <w:bCs/>
          <w:sz w:val="18"/>
          <w:szCs w:val="18"/>
        </w:rPr>
        <w:t>.</w:t>
      </w:r>
    </w:p>
    <w:p w14:paraId="3BF28642" w14:textId="77777777" w:rsidR="00AA5464" w:rsidRPr="00C341A8" w:rsidRDefault="00AA5464" w:rsidP="00443CD8">
      <w:pPr>
        <w:tabs>
          <w:tab w:val="left" w:pos="852"/>
        </w:tabs>
        <w:jc w:val="both"/>
        <w:rPr>
          <w:rFonts w:ascii="Noto Sans" w:hAnsi="Noto Sans" w:cs="Noto Sans"/>
          <w:bCs/>
          <w:sz w:val="18"/>
          <w:szCs w:val="18"/>
        </w:rPr>
      </w:pPr>
    </w:p>
    <w:p w14:paraId="7E6B184D" w14:textId="06B01A2D" w:rsidR="00AA5464" w:rsidRPr="00C341A8" w:rsidRDefault="00AA5464" w:rsidP="00443CD8">
      <w:pPr>
        <w:jc w:val="both"/>
        <w:rPr>
          <w:rFonts w:ascii="Noto Sans" w:hAnsi="Noto Sans" w:cs="Noto Sans"/>
          <w:sz w:val="18"/>
          <w:szCs w:val="18"/>
          <w:lang w:val="es-MX"/>
        </w:rPr>
      </w:pPr>
      <w:r w:rsidRPr="00C341A8">
        <w:rPr>
          <w:rFonts w:ascii="Noto Sans" w:hAnsi="Noto Sans" w:cs="Noto Sans"/>
          <w:sz w:val="18"/>
          <w:szCs w:val="18"/>
          <w:lang w:val="es-MX"/>
        </w:rPr>
        <w:t xml:space="preserve">Asimismo, se difundirá un ejemplar de dichas actas en </w:t>
      </w:r>
      <w:r w:rsidR="00C64919" w:rsidRPr="00C341A8">
        <w:rPr>
          <w:rFonts w:ascii="Noto Sans" w:hAnsi="Noto Sans" w:cs="Noto Sans"/>
          <w:sz w:val="18"/>
          <w:szCs w:val="18"/>
          <w:lang w:val="es-ES_tradnl"/>
        </w:rPr>
        <w:t>Compras MX</w:t>
      </w:r>
      <w:r w:rsidR="00C64919" w:rsidRPr="00C341A8">
        <w:rPr>
          <w:rFonts w:ascii="Noto Sans" w:hAnsi="Noto Sans" w:cs="Noto Sans"/>
          <w:sz w:val="18"/>
          <w:szCs w:val="18"/>
          <w:lang w:val="es-MX"/>
        </w:rPr>
        <w:t xml:space="preserve"> </w:t>
      </w:r>
      <w:r w:rsidRPr="00C341A8">
        <w:rPr>
          <w:rFonts w:ascii="Noto Sans" w:hAnsi="Noto Sans" w:cs="Noto Sans"/>
          <w:sz w:val="18"/>
          <w:szCs w:val="18"/>
          <w:lang w:val="es-MX"/>
        </w:rPr>
        <w:t xml:space="preserve">para efectos de notificación a los </w:t>
      </w:r>
      <w:proofErr w:type="spellStart"/>
      <w:r w:rsidR="00271278">
        <w:rPr>
          <w:rFonts w:ascii="Noto Sans" w:hAnsi="Noto Sans" w:cs="Noto Sans"/>
          <w:sz w:val="18"/>
          <w:szCs w:val="18"/>
          <w:lang w:val="es-MX"/>
        </w:rPr>
        <w:t>cotiznates</w:t>
      </w:r>
      <w:proofErr w:type="spellEnd"/>
      <w:r w:rsidRPr="00C341A8">
        <w:rPr>
          <w:rFonts w:ascii="Noto Sans" w:hAnsi="Noto Sans" w:cs="Noto Sans"/>
          <w:sz w:val="18"/>
          <w:szCs w:val="18"/>
          <w:lang w:val="es-MX"/>
        </w:rPr>
        <w:t xml:space="preserve"> que hayan participado a través de </w:t>
      </w:r>
      <w:r w:rsidR="00C64919" w:rsidRPr="00C341A8">
        <w:rPr>
          <w:rFonts w:ascii="Noto Sans" w:hAnsi="Noto Sans" w:cs="Noto Sans"/>
          <w:sz w:val="18"/>
          <w:szCs w:val="18"/>
          <w:lang w:val="es-ES_tradnl"/>
        </w:rPr>
        <w:t>Compras MX</w:t>
      </w:r>
      <w:r w:rsidR="00C64919" w:rsidRPr="00C341A8">
        <w:rPr>
          <w:rFonts w:ascii="Noto Sans" w:hAnsi="Noto Sans" w:cs="Noto Sans"/>
          <w:sz w:val="18"/>
          <w:szCs w:val="18"/>
          <w:lang w:val="es-MX"/>
        </w:rPr>
        <w:t xml:space="preserve"> </w:t>
      </w:r>
      <w:r w:rsidRPr="00C341A8">
        <w:rPr>
          <w:rFonts w:ascii="Noto Sans" w:hAnsi="Noto Sans" w:cs="Noto Sans"/>
          <w:sz w:val="18"/>
          <w:szCs w:val="18"/>
          <w:lang w:val="es-MX"/>
        </w:rPr>
        <w:t>y a los que no hayan asistido al (los) acto(s), en el entendido de que este procedimiento sustituye el de notificación personal.</w:t>
      </w:r>
    </w:p>
    <w:p w14:paraId="6D904BFD" w14:textId="77777777" w:rsidR="00AA5464" w:rsidRPr="00C341A8" w:rsidRDefault="00AA5464" w:rsidP="00443CD8">
      <w:pPr>
        <w:jc w:val="both"/>
        <w:rPr>
          <w:rFonts w:ascii="Noto Sans" w:hAnsi="Noto Sans" w:cs="Noto Sans"/>
          <w:sz w:val="18"/>
          <w:szCs w:val="18"/>
        </w:rPr>
      </w:pPr>
    </w:p>
    <w:p w14:paraId="53C0193A" w14:textId="77777777" w:rsidR="00AA5464" w:rsidRPr="00C341A8" w:rsidRDefault="00AA5464" w:rsidP="00443CD8">
      <w:pPr>
        <w:jc w:val="both"/>
        <w:rPr>
          <w:rFonts w:ascii="Noto Sans" w:hAnsi="Noto Sans" w:cs="Noto Sans"/>
          <w:sz w:val="18"/>
          <w:szCs w:val="18"/>
          <w:lang w:val="es-MX"/>
        </w:rPr>
      </w:pPr>
      <w:r w:rsidRPr="00C341A8">
        <w:rPr>
          <w:rFonts w:ascii="Noto Sans" w:hAnsi="Noto Sans" w:cs="Noto Sans"/>
          <w:sz w:val="18"/>
          <w:szCs w:val="18"/>
          <w:lang w:val="es-MX"/>
        </w:rPr>
        <w:t>Independientemente de lo anterior, el contenido de dichas actas podrá ser consultado en el portal de transparencia “IMSS va a comprar” - “IMSS compró”.</w:t>
      </w:r>
    </w:p>
    <w:p w14:paraId="0B94AAB4" w14:textId="77777777" w:rsidR="00963213" w:rsidRPr="00C341A8" w:rsidRDefault="00963213" w:rsidP="00443CD8">
      <w:pPr>
        <w:jc w:val="both"/>
        <w:rPr>
          <w:rFonts w:ascii="Noto Sans" w:hAnsi="Noto Sans" w:cs="Noto Sans"/>
          <w:b/>
          <w:sz w:val="18"/>
          <w:szCs w:val="18"/>
        </w:rPr>
      </w:pPr>
    </w:p>
    <w:p w14:paraId="61656CB1" w14:textId="77777777" w:rsidR="00515117" w:rsidRPr="00C341A8" w:rsidRDefault="003C0CEC" w:rsidP="00443CD8">
      <w:pPr>
        <w:jc w:val="both"/>
        <w:rPr>
          <w:rFonts w:ascii="Noto Sans" w:hAnsi="Noto Sans" w:cs="Noto Sans"/>
          <w:b/>
          <w:sz w:val="18"/>
          <w:szCs w:val="18"/>
        </w:rPr>
      </w:pPr>
      <w:r w:rsidRPr="00C341A8">
        <w:rPr>
          <w:rFonts w:ascii="Noto Sans" w:hAnsi="Noto Sans" w:cs="Noto Sans"/>
          <w:b/>
          <w:sz w:val="18"/>
          <w:szCs w:val="18"/>
        </w:rPr>
        <w:t>1</w:t>
      </w:r>
      <w:r w:rsidR="00AA5464" w:rsidRPr="00C341A8">
        <w:rPr>
          <w:rFonts w:ascii="Noto Sans" w:hAnsi="Noto Sans" w:cs="Noto Sans"/>
          <w:b/>
          <w:sz w:val="18"/>
          <w:szCs w:val="18"/>
        </w:rPr>
        <w:t>4</w:t>
      </w:r>
      <w:r w:rsidRPr="00C341A8">
        <w:rPr>
          <w:rFonts w:ascii="Noto Sans" w:hAnsi="Noto Sans" w:cs="Noto Sans"/>
          <w:b/>
          <w:sz w:val="18"/>
          <w:szCs w:val="18"/>
        </w:rPr>
        <w:t>.</w:t>
      </w:r>
      <w:r w:rsidRPr="00C341A8">
        <w:rPr>
          <w:rFonts w:ascii="Noto Sans" w:hAnsi="Noto Sans" w:cs="Noto Sans"/>
          <w:b/>
          <w:sz w:val="18"/>
          <w:szCs w:val="18"/>
        </w:rPr>
        <w:tab/>
      </w:r>
      <w:r w:rsidR="00515117" w:rsidRPr="00C341A8">
        <w:rPr>
          <w:rFonts w:ascii="Noto Sans" w:hAnsi="Noto Sans" w:cs="Noto Sans"/>
          <w:b/>
          <w:sz w:val="18"/>
          <w:szCs w:val="18"/>
        </w:rPr>
        <w:t xml:space="preserve"> MODELO DE CONTRATO. </w:t>
      </w:r>
    </w:p>
    <w:p w14:paraId="0B07B013" w14:textId="77777777" w:rsidR="00515117" w:rsidRPr="00C341A8" w:rsidRDefault="00515117" w:rsidP="00443CD8">
      <w:pPr>
        <w:jc w:val="both"/>
        <w:rPr>
          <w:rFonts w:ascii="Noto Sans" w:hAnsi="Noto Sans" w:cs="Noto Sans"/>
          <w:b/>
          <w:sz w:val="18"/>
          <w:szCs w:val="18"/>
        </w:rPr>
      </w:pPr>
    </w:p>
    <w:p w14:paraId="40FA8059" w14:textId="76AA2668" w:rsidR="00515117" w:rsidRPr="00C341A8" w:rsidRDefault="00C30B42" w:rsidP="00443CD8">
      <w:pPr>
        <w:jc w:val="both"/>
        <w:rPr>
          <w:rFonts w:ascii="Noto Sans" w:hAnsi="Noto Sans" w:cs="Noto Sans"/>
          <w:sz w:val="18"/>
          <w:szCs w:val="18"/>
        </w:rPr>
      </w:pPr>
      <w:r w:rsidRPr="00C341A8">
        <w:rPr>
          <w:rFonts w:ascii="Noto Sans" w:hAnsi="Noto Sans" w:cs="Noto Sans"/>
          <w:sz w:val="18"/>
          <w:szCs w:val="18"/>
        </w:rPr>
        <w:t>Con fundamento en el artículo 40</w:t>
      </w:r>
      <w:r w:rsidR="00515117" w:rsidRPr="00C341A8">
        <w:rPr>
          <w:rFonts w:ascii="Noto Sans" w:hAnsi="Noto Sans" w:cs="Noto Sans"/>
          <w:sz w:val="18"/>
          <w:szCs w:val="18"/>
        </w:rPr>
        <w:t xml:space="preserve">, de la LAASSP, se adjunta como </w:t>
      </w:r>
      <w:r w:rsidR="00515117" w:rsidRPr="00C341A8">
        <w:rPr>
          <w:rFonts w:ascii="Noto Sans" w:hAnsi="Noto Sans" w:cs="Noto Sans"/>
          <w:b/>
          <w:sz w:val="18"/>
          <w:szCs w:val="18"/>
        </w:rPr>
        <w:t xml:space="preserve">Anexo Número </w:t>
      </w:r>
      <w:r w:rsidR="00C60337" w:rsidRPr="00C341A8">
        <w:rPr>
          <w:rFonts w:ascii="Noto Sans" w:hAnsi="Noto Sans" w:cs="Noto Sans"/>
          <w:b/>
          <w:sz w:val="18"/>
          <w:szCs w:val="18"/>
        </w:rPr>
        <w:t>1</w:t>
      </w:r>
      <w:r w:rsidR="00C210E5" w:rsidRPr="00C341A8">
        <w:rPr>
          <w:rFonts w:ascii="Noto Sans" w:hAnsi="Noto Sans" w:cs="Noto Sans"/>
          <w:b/>
          <w:sz w:val="18"/>
          <w:szCs w:val="18"/>
        </w:rPr>
        <w:t>3</w:t>
      </w:r>
      <w:r w:rsidR="00515117" w:rsidRPr="00C341A8">
        <w:rPr>
          <w:rFonts w:ascii="Noto Sans" w:hAnsi="Noto Sans" w:cs="Noto Sans"/>
          <w:b/>
          <w:sz w:val="18"/>
          <w:szCs w:val="18"/>
        </w:rPr>
        <w:t xml:space="preserve"> (</w:t>
      </w:r>
      <w:r w:rsidR="00C60337" w:rsidRPr="00C341A8">
        <w:rPr>
          <w:rFonts w:ascii="Noto Sans" w:hAnsi="Noto Sans" w:cs="Noto Sans"/>
          <w:b/>
          <w:sz w:val="18"/>
          <w:szCs w:val="18"/>
        </w:rPr>
        <w:t>TR</w:t>
      </w:r>
      <w:r w:rsidR="00C210E5" w:rsidRPr="00C341A8">
        <w:rPr>
          <w:rFonts w:ascii="Noto Sans" w:hAnsi="Noto Sans" w:cs="Noto Sans"/>
          <w:b/>
          <w:sz w:val="18"/>
          <w:szCs w:val="18"/>
        </w:rPr>
        <w:t>E</w:t>
      </w:r>
      <w:r w:rsidR="00C60337" w:rsidRPr="00C341A8">
        <w:rPr>
          <w:rFonts w:ascii="Noto Sans" w:hAnsi="Noto Sans" w:cs="Noto Sans"/>
          <w:b/>
          <w:sz w:val="18"/>
          <w:szCs w:val="18"/>
        </w:rPr>
        <w:t>CE</w:t>
      </w:r>
      <w:r w:rsidR="00515117" w:rsidRPr="00C341A8">
        <w:rPr>
          <w:rFonts w:ascii="Noto Sans" w:hAnsi="Noto Sans" w:cs="Noto Sans"/>
          <w:b/>
          <w:sz w:val="18"/>
          <w:szCs w:val="18"/>
        </w:rPr>
        <w:t>)</w:t>
      </w:r>
      <w:r w:rsidR="00515117" w:rsidRPr="00C341A8">
        <w:rPr>
          <w:rFonts w:ascii="Noto Sans" w:hAnsi="Noto Sans" w:cs="Noto Sans"/>
          <w:sz w:val="18"/>
          <w:szCs w:val="18"/>
        </w:rPr>
        <w:t>,</w:t>
      </w:r>
      <w:r w:rsidR="00515117" w:rsidRPr="00C341A8">
        <w:rPr>
          <w:rFonts w:ascii="Noto Sans" w:hAnsi="Noto Sans" w:cs="Noto Sans"/>
          <w:b/>
          <w:sz w:val="18"/>
          <w:szCs w:val="18"/>
        </w:rPr>
        <w:t xml:space="preserve"> </w:t>
      </w:r>
      <w:r w:rsidR="00515117" w:rsidRPr="00C341A8">
        <w:rPr>
          <w:rFonts w:ascii="Noto Sans" w:hAnsi="Noto Sans" w:cs="Noto Sans"/>
          <w:sz w:val="18"/>
          <w:szCs w:val="18"/>
        </w:rPr>
        <w:t xml:space="preserve">el modelo del contrato </w:t>
      </w:r>
      <w:r w:rsidR="00271278">
        <w:rPr>
          <w:rFonts w:ascii="Noto Sans" w:hAnsi="Noto Sans" w:cs="Noto Sans"/>
          <w:sz w:val="18"/>
          <w:szCs w:val="18"/>
        </w:rPr>
        <w:t>cerrado</w:t>
      </w:r>
      <w:r w:rsidR="003A58C7" w:rsidRPr="00C341A8">
        <w:rPr>
          <w:rFonts w:ascii="Noto Sans" w:hAnsi="Noto Sans" w:cs="Noto Sans"/>
          <w:sz w:val="18"/>
          <w:szCs w:val="18"/>
        </w:rPr>
        <w:t xml:space="preserve"> </w:t>
      </w:r>
      <w:r w:rsidR="00515117" w:rsidRPr="00C341A8">
        <w:rPr>
          <w:rFonts w:ascii="Noto Sans" w:hAnsi="Noto Sans" w:cs="Noto Sans"/>
          <w:sz w:val="18"/>
          <w:szCs w:val="18"/>
        </w:rPr>
        <w:t xml:space="preserve">que será empleado para formalizar los derechos y obligaciones que se deriven de la presente </w:t>
      </w:r>
      <w:r w:rsidR="00D35055" w:rsidRPr="00D35055">
        <w:rPr>
          <w:rFonts w:ascii="Noto Sans" w:hAnsi="Noto Sans" w:cs="Noto Sans"/>
          <w:sz w:val="18"/>
          <w:szCs w:val="18"/>
        </w:rPr>
        <w:t>Invitación</w:t>
      </w:r>
      <w:r w:rsidR="00515117" w:rsidRPr="00C341A8">
        <w:rPr>
          <w:rFonts w:ascii="Noto Sans" w:hAnsi="Noto Sans" w:cs="Noto Sans"/>
          <w:sz w:val="18"/>
          <w:szCs w:val="18"/>
        </w:rPr>
        <w:t>, el cual contiene en lo aplicable, los términos y condici</w:t>
      </w:r>
      <w:r w:rsidRPr="00C341A8">
        <w:rPr>
          <w:rFonts w:ascii="Noto Sans" w:hAnsi="Noto Sans" w:cs="Noto Sans"/>
          <w:sz w:val="18"/>
          <w:szCs w:val="18"/>
        </w:rPr>
        <w:t>ones previstos en el artículo 66</w:t>
      </w:r>
      <w:r w:rsidR="00515117" w:rsidRPr="00C341A8">
        <w:rPr>
          <w:rFonts w:ascii="Noto Sans" w:hAnsi="Noto Sans" w:cs="Noto Sans"/>
          <w:sz w:val="18"/>
          <w:szCs w:val="18"/>
        </w:rPr>
        <w:t xml:space="preserve">, de la LAASSP, mismos que serán obligatorios para el licitante que resulte adjudicado, en el entendido de que su contenido será adecuado, en lo conducente, con motivo de lo determinado en la(s) junta(s) de aclaraciones y a lo que de acuerdo con lo ofertado en la </w:t>
      </w:r>
      <w:r w:rsidR="003A58C7" w:rsidRPr="00C341A8">
        <w:rPr>
          <w:rFonts w:ascii="Noto Sans" w:hAnsi="Noto Sans" w:cs="Noto Sans"/>
          <w:sz w:val="18"/>
          <w:szCs w:val="18"/>
        </w:rPr>
        <w:t>proposición</w:t>
      </w:r>
      <w:r w:rsidR="00515117" w:rsidRPr="00C341A8">
        <w:rPr>
          <w:rFonts w:ascii="Noto Sans" w:hAnsi="Noto Sans" w:cs="Noto Sans"/>
          <w:sz w:val="18"/>
          <w:szCs w:val="18"/>
        </w:rPr>
        <w:t xml:space="preserve"> del licitante, le haya sido adjudicado en el fallo.</w:t>
      </w:r>
    </w:p>
    <w:p w14:paraId="651AC00E" w14:textId="77777777" w:rsidR="00515117" w:rsidRPr="00C341A8" w:rsidRDefault="00515117" w:rsidP="00443CD8">
      <w:pPr>
        <w:jc w:val="both"/>
        <w:rPr>
          <w:rFonts w:ascii="Noto Sans" w:hAnsi="Noto Sans" w:cs="Noto Sans"/>
          <w:b/>
          <w:sz w:val="18"/>
          <w:szCs w:val="18"/>
        </w:rPr>
      </w:pPr>
    </w:p>
    <w:p w14:paraId="28CB7773" w14:textId="77777777" w:rsidR="00515117" w:rsidRPr="00C341A8" w:rsidRDefault="003C0CEC" w:rsidP="00443CD8">
      <w:pPr>
        <w:jc w:val="both"/>
        <w:rPr>
          <w:rFonts w:ascii="Noto Sans" w:hAnsi="Noto Sans" w:cs="Noto Sans"/>
          <w:b/>
          <w:sz w:val="18"/>
          <w:szCs w:val="18"/>
        </w:rPr>
      </w:pPr>
      <w:r w:rsidRPr="00C341A8">
        <w:rPr>
          <w:rFonts w:ascii="Noto Sans" w:hAnsi="Noto Sans" w:cs="Noto Sans"/>
          <w:b/>
          <w:sz w:val="18"/>
          <w:szCs w:val="18"/>
        </w:rPr>
        <w:t>1</w:t>
      </w:r>
      <w:r w:rsidR="002114E5" w:rsidRPr="00C341A8">
        <w:rPr>
          <w:rFonts w:ascii="Noto Sans" w:hAnsi="Noto Sans" w:cs="Noto Sans"/>
          <w:b/>
          <w:sz w:val="18"/>
          <w:szCs w:val="18"/>
        </w:rPr>
        <w:t>4</w:t>
      </w:r>
      <w:r w:rsidR="00E92A1E" w:rsidRPr="00C341A8">
        <w:rPr>
          <w:rFonts w:ascii="Noto Sans" w:hAnsi="Noto Sans" w:cs="Noto Sans"/>
          <w:b/>
          <w:sz w:val="18"/>
          <w:szCs w:val="18"/>
        </w:rPr>
        <w:t xml:space="preserve">.1. </w:t>
      </w:r>
      <w:r w:rsidR="00515117" w:rsidRPr="00C341A8">
        <w:rPr>
          <w:rFonts w:ascii="Noto Sans" w:hAnsi="Noto Sans" w:cs="Noto Sans"/>
          <w:b/>
          <w:sz w:val="18"/>
          <w:szCs w:val="18"/>
        </w:rPr>
        <w:t xml:space="preserve">PERÍODO DE CONTRATACIÓN. </w:t>
      </w:r>
    </w:p>
    <w:p w14:paraId="20B230D9" w14:textId="77777777" w:rsidR="00515117" w:rsidRPr="00C341A8" w:rsidRDefault="00515117" w:rsidP="00443CD8">
      <w:pPr>
        <w:jc w:val="both"/>
        <w:rPr>
          <w:rFonts w:ascii="Noto Sans" w:hAnsi="Noto Sans" w:cs="Noto Sans"/>
          <w:b/>
          <w:sz w:val="18"/>
          <w:szCs w:val="18"/>
        </w:rPr>
      </w:pPr>
    </w:p>
    <w:p w14:paraId="6F08C5E7" w14:textId="64FE18C9" w:rsidR="00823D2E" w:rsidRPr="00C341A8" w:rsidRDefault="00823D2E" w:rsidP="00823D2E">
      <w:pPr>
        <w:jc w:val="both"/>
        <w:rPr>
          <w:rFonts w:ascii="Noto Sans" w:hAnsi="Noto Sans" w:cs="Noto Sans"/>
          <w:sz w:val="18"/>
          <w:szCs w:val="18"/>
        </w:rPr>
      </w:pPr>
      <w:r w:rsidRPr="00C341A8">
        <w:rPr>
          <w:rFonts w:ascii="Noto Sans" w:hAnsi="Noto Sans" w:cs="Noto Sans"/>
          <w:sz w:val="18"/>
          <w:szCs w:val="18"/>
        </w:rPr>
        <w:t xml:space="preserve">El (los) contrato(s) que, en su caso, sea(n) formalizado(s) con motivo de este procedimiento de contratación será por un período de vigencia que iniciara a partir </w:t>
      </w:r>
      <w:r w:rsidRPr="00C341A8">
        <w:rPr>
          <w:rFonts w:ascii="Noto Sans" w:hAnsi="Noto Sans" w:cs="Noto Sans"/>
          <w:b/>
          <w:sz w:val="18"/>
          <w:szCs w:val="18"/>
        </w:rPr>
        <w:t>del dí</w:t>
      </w:r>
      <w:r w:rsidR="006D4E03" w:rsidRPr="00C341A8">
        <w:rPr>
          <w:rFonts w:ascii="Noto Sans" w:hAnsi="Noto Sans" w:cs="Noto Sans"/>
          <w:b/>
          <w:sz w:val="18"/>
          <w:szCs w:val="18"/>
        </w:rPr>
        <w:t xml:space="preserve">a siguiente </w:t>
      </w:r>
      <w:r w:rsidR="00271278">
        <w:rPr>
          <w:rFonts w:ascii="Noto Sans" w:hAnsi="Noto Sans" w:cs="Noto Sans"/>
          <w:b/>
          <w:sz w:val="18"/>
          <w:szCs w:val="18"/>
        </w:rPr>
        <w:t xml:space="preserve">del fallo y por 10 diez </w:t>
      </w:r>
      <w:proofErr w:type="gramStart"/>
      <w:r w:rsidR="00271278">
        <w:rPr>
          <w:rFonts w:ascii="Noto Sans" w:hAnsi="Noto Sans" w:cs="Noto Sans"/>
          <w:b/>
          <w:sz w:val="18"/>
          <w:szCs w:val="18"/>
        </w:rPr>
        <w:t xml:space="preserve">días </w:t>
      </w:r>
      <w:r w:rsidRPr="00C341A8">
        <w:rPr>
          <w:rFonts w:ascii="Noto Sans" w:hAnsi="Noto Sans" w:cs="Noto Sans"/>
          <w:b/>
          <w:sz w:val="18"/>
          <w:szCs w:val="18"/>
        </w:rPr>
        <w:t>.</w:t>
      </w:r>
      <w:proofErr w:type="gramEnd"/>
    </w:p>
    <w:p w14:paraId="3E9D1D4A" w14:textId="77777777" w:rsidR="00515117" w:rsidRPr="00C341A8" w:rsidRDefault="00515117" w:rsidP="00443CD8">
      <w:pPr>
        <w:rPr>
          <w:rFonts w:ascii="Noto Sans" w:hAnsi="Noto Sans" w:cs="Noto Sans"/>
          <w:sz w:val="18"/>
          <w:szCs w:val="18"/>
        </w:rPr>
      </w:pPr>
    </w:p>
    <w:p w14:paraId="2C7968CA" w14:textId="77777777" w:rsidR="00515117" w:rsidRPr="00C341A8" w:rsidRDefault="003C0CEC" w:rsidP="00443CD8">
      <w:pPr>
        <w:rPr>
          <w:rFonts w:ascii="Noto Sans" w:hAnsi="Noto Sans" w:cs="Noto Sans"/>
          <w:b/>
          <w:bCs/>
          <w:sz w:val="18"/>
          <w:szCs w:val="18"/>
        </w:rPr>
      </w:pPr>
      <w:r w:rsidRPr="00C341A8">
        <w:rPr>
          <w:rFonts w:ascii="Noto Sans" w:hAnsi="Noto Sans" w:cs="Noto Sans"/>
          <w:b/>
          <w:sz w:val="18"/>
          <w:szCs w:val="18"/>
        </w:rPr>
        <w:t>1</w:t>
      </w:r>
      <w:r w:rsidR="002114E5" w:rsidRPr="00C341A8">
        <w:rPr>
          <w:rFonts w:ascii="Noto Sans" w:hAnsi="Noto Sans" w:cs="Noto Sans"/>
          <w:b/>
          <w:sz w:val="18"/>
          <w:szCs w:val="18"/>
        </w:rPr>
        <w:t>4</w:t>
      </w:r>
      <w:r w:rsidR="00515117" w:rsidRPr="00C341A8">
        <w:rPr>
          <w:rFonts w:ascii="Noto Sans" w:hAnsi="Noto Sans" w:cs="Noto Sans"/>
          <w:b/>
          <w:sz w:val="18"/>
          <w:szCs w:val="18"/>
        </w:rPr>
        <w:t>.2</w:t>
      </w:r>
      <w:r w:rsidR="00515117" w:rsidRPr="00C341A8">
        <w:rPr>
          <w:rFonts w:ascii="Noto Sans" w:hAnsi="Noto Sans" w:cs="Noto Sans"/>
          <w:b/>
          <w:sz w:val="18"/>
          <w:szCs w:val="18"/>
        </w:rPr>
        <w:tab/>
      </w:r>
      <w:r w:rsidR="00515117" w:rsidRPr="00C341A8">
        <w:rPr>
          <w:rFonts w:ascii="Noto Sans" w:hAnsi="Noto Sans" w:cs="Noto Sans"/>
          <w:b/>
          <w:bCs/>
          <w:sz w:val="18"/>
          <w:szCs w:val="18"/>
        </w:rPr>
        <w:t>FIRMA DEL CONTRATO:</w:t>
      </w:r>
    </w:p>
    <w:p w14:paraId="48B5DD1B" w14:textId="77777777" w:rsidR="00515117" w:rsidRPr="00C341A8" w:rsidRDefault="00515117" w:rsidP="00443CD8">
      <w:pPr>
        <w:jc w:val="both"/>
        <w:rPr>
          <w:rFonts w:ascii="Noto Sans" w:hAnsi="Noto Sans" w:cs="Noto Sans"/>
          <w:sz w:val="18"/>
          <w:szCs w:val="18"/>
        </w:rPr>
      </w:pPr>
    </w:p>
    <w:p w14:paraId="03F038D8" w14:textId="77777777" w:rsidR="00A95282" w:rsidRPr="00C341A8" w:rsidRDefault="00A95282" w:rsidP="00443CD8">
      <w:pPr>
        <w:jc w:val="both"/>
        <w:rPr>
          <w:rFonts w:ascii="Noto Sans" w:hAnsi="Noto Sans" w:cs="Noto Sans"/>
          <w:sz w:val="18"/>
          <w:szCs w:val="18"/>
        </w:rPr>
      </w:pPr>
      <w:r w:rsidRPr="00C341A8">
        <w:rPr>
          <w:rFonts w:ascii="Noto Sans" w:hAnsi="Noto Sans" w:cs="Noto Sans"/>
          <w:sz w:val="18"/>
          <w:szCs w:val="18"/>
        </w:rPr>
        <w:t>Con funda</w:t>
      </w:r>
      <w:r w:rsidR="00C30B42" w:rsidRPr="00C341A8">
        <w:rPr>
          <w:rFonts w:ascii="Noto Sans" w:hAnsi="Noto Sans" w:cs="Noto Sans"/>
          <w:sz w:val="18"/>
          <w:szCs w:val="18"/>
        </w:rPr>
        <w:t>mento en el artículo 67</w:t>
      </w:r>
      <w:r w:rsidRPr="00C341A8">
        <w:rPr>
          <w:rFonts w:ascii="Noto Sans" w:hAnsi="Noto Sans" w:cs="Noto Sans"/>
          <w:sz w:val="18"/>
          <w:szCs w:val="18"/>
        </w:rPr>
        <w:t xml:space="preserve"> de la LAASSP, el contrato se firmará </w:t>
      </w:r>
      <w:r w:rsidR="00E16895" w:rsidRPr="00C341A8">
        <w:rPr>
          <w:rFonts w:ascii="Noto Sans" w:hAnsi="Noto Sans" w:cs="Noto Sans"/>
          <w:sz w:val="18"/>
          <w:szCs w:val="18"/>
        </w:rPr>
        <w:t>dentro de los quince días posteriores a la fecha de fallo</w:t>
      </w:r>
      <w:r w:rsidRPr="00C341A8">
        <w:rPr>
          <w:rFonts w:ascii="Noto Sans" w:hAnsi="Noto Sans" w:cs="Noto Sans"/>
          <w:sz w:val="18"/>
          <w:szCs w:val="18"/>
        </w:rPr>
        <w:t>.</w:t>
      </w:r>
    </w:p>
    <w:p w14:paraId="31C15664" w14:textId="77777777" w:rsidR="00A95282" w:rsidRPr="00C341A8" w:rsidRDefault="00A95282" w:rsidP="00443CD8">
      <w:pPr>
        <w:jc w:val="both"/>
        <w:rPr>
          <w:rFonts w:ascii="Noto Sans" w:hAnsi="Noto Sans" w:cs="Noto Sans"/>
          <w:color w:val="FF0000"/>
          <w:sz w:val="18"/>
          <w:szCs w:val="18"/>
        </w:rPr>
      </w:pPr>
    </w:p>
    <w:p w14:paraId="611BFC57" w14:textId="13124CEE" w:rsidR="00A95282" w:rsidRPr="00C341A8" w:rsidRDefault="00A95282" w:rsidP="00443CD8">
      <w:pPr>
        <w:pStyle w:val="Sangradetextonormal"/>
        <w:spacing w:after="0"/>
        <w:ind w:left="0"/>
        <w:jc w:val="both"/>
        <w:rPr>
          <w:rFonts w:ascii="Noto Sans" w:hAnsi="Noto Sans" w:cs="Noto Sans"/>
          <w:sz w:val="18"/>
          <w:szCs w:val="18"/>
        </w:rPr>
      </w:pPr>
      <w:r w:rsidRPr="00C341A8">
        <w:rPr>
          <w:rFonts w:ascii="Noto Sans" w:hAnsi="Noto Sans" w:cs="Noto Sans"/>
          <w:sz w:val="18"/>
          <w:szCs w:val="18"/>
        </w:rPr>
        <w:t>Si el (los) licitante (s) a quien se le hubiere (n) adjudicado contrato, por causas imputables a él, no formaliza el mismo en la fecha señalada en el párrafo anterior, se estará a lo previsto en el</w:t>
      </w:r>
      <w:r w:rsidR="00C30B42" w:rsidRPr="00C341A8">
        <w:rPr>
          <w:rFonts w:ascii="Noto Sans" w:hAnsi="Noto Sans" w:cs="Noto Sans"/>
          <w:sz w:val="18"/>
          <w:szCs w:val="18"/>
        </w:rPr>
        <w:t xml:space="preserve"> segundo párrafo del artículo 67</w:t>
      </w:r>
      <w:r w:rsidRPr="00C341A8">
        <w:rPr>
          <w:rFonts w:ascii="Noto Sans" w:hAnsi="Noto Sans" w:cs="Noto Sans"/>
          <w:sz w:val="18"/>
          <w:szCs w:val="18"/>
        </w:rPr>
        <w:t xml:space="preserve"> de la LAASSP y, se dará aviso a la </w:t>
      </w:r>
      <w:r w:rsidR="00974EF2" w:rsidRPr="00C341A8">
        <w:rPr>
          <w:rFonts w:ascii="Noto Sans" w:hAnsi="Noto Sans" w:cs="Noto Sans"/>
          <w:sz w:val="18"/>
          <w:szCs w:val="18"/>
        </w:rPr>
        <w:t>secretaria</w:t>
      </w:r>
      <w:r w:rsidR="006D4E03" w:rsidRPr="00C341A8">
        <w:rPr>
          <w:rFonts w:ascii="Noto Sans" w:hAnsi="Noto Sans" w:cs="Noto Sans"/>
          <w:sz w:val="18"/>
          <w:szCs w:val="18"/>
        </w:rPr>
        <w:t xml:space="preserve"> Anticorrupción y Buen Gobierno </w:t>
      </w:r>
      <w:r w:rsidRPr="00C341A8">
        <w:rPr>
          <w:rFonts w:ascii="Noto Sans" w:hAnsi="Noto Sans" w:cs="Noto Sans"/>
          <w:sz w:val="18"/>
          <w:szCs w:val="18"/>
        </w:rPr>
        <w:t>para que resuelva lo proce</w:t>
      </w:r>
      <w:r w:rsidR="00C30B42" w:rsidRPr="00C341A8">
        <w:rPr>
          <w:rFonts w:ascii="Noto Sans" w:hAnsi="Noto Sans" w:cs="Noto Sans"/>
          <w:sz w:val="18"/>
          <w:szCs w:val="18"/>
        </w:rPr>
        <w:t>dente en términos del artículo 8</w:t>
      </w:r>
      <w:r w:rsidRPr="00C341A8">
        <w:rPr>
          <w:rFonts w:ascii="Noto Sans" w:hAnsi="Noto Sans" w:cs="Noto Sans"/>
          <w:sz w:val="18"/>
          <w:szCs w:val="18"/>
        </w:rPr>
        <w:t>9 de la LAASSP.</w:t>
      </w:r>
    </w:p>
    <w:p w14:paraId="09AC706C" w14:textId="77777777" w:rsidR="00361155" w:rsidRPr="00C341A8" w:rsidRDefault="00E92A1E" w:rsidP="00443CD8">
      <w:pPr>
        <w:suppressAutoHyphens w:val="0"/>
        <w:spacing w:before="100" w:beforeAutospacing="1"/>
        <w:rPr>
          <w:rFonts w:ascii="Noto Sans" w:hAnsi="Noto Sans" w:cs="Noto Sans"/>
          <w:b/>
          <w:sz w:val="18"/>
          <w:szCs w:val="18"/>
          <w:lang w:val="es-MX" w:eastAsia="en-US"/>
        </w:rPr>
      </w:pPr>
      <w:r w:rsidRPr="00C341A8">
        <w:rPr>
          <w:rFonts w:ascii="Noto Sans" w:hAnsi="Noto Sans" w:cs="Noto Sans"/>
          <w:b/>
          <w:sz w:val="18"/>
          <w:szCs w:val="18"/>
          <w:lang w:val="es-MX" w:eastAsia="en-US"/>
        </w:rPr>
        <w:t xml:space="preserve">14.3. </w:t>
      </w:r>
      <w:r w:rsidR="00234C45" w:rsidRPr="00C341A8">
        <w:rPr>
          <w:rFonts w:ascii="Noto Sans" w:hAnsi="Noto Sans" w:cs="Noto Sans"/>
          <w:b/>
          <w:sz w:val="18"/>
          <w:szCs w:val="18"/>
          <w:lang w:val="es-MX" w:eastAsia="en-US"/>
        </w:rPr>
        <w:t>RESCISIÓN</w:t>
      </w:r>
      <w:r w:rsidR="00361155" w:rsidRPr="00C341A8">
        <w:rPr>
          <w:rFonts w:ascii="Noto Sans" w:hAnsi="Noto Sans" w:cs="Noto Sans"/>
          <w:b/>
          <w:sz w:val="18"/>
          <w:szCs w:val="18"/>
          <w:lang w:val="es-MX" w:eastAsia="en-US"/>
        </w:rPr>
        <w:t xml:space="preserve"> ADMINISTRATIVA DEL CONTRATO:</w:t>
      </w:r>
    </w:p>
    <w:p w14:paraId="37619868" w14:textId="42EDE50F" w:rsidR="00361155" w:rsidRPr="00C341A8" w:rsidRDefault="00361155" w:rsidP="00443CD8">
      <w:pPr>
        <w:suppressAutoHyphens w:val="0"/>
        <w:spacing w:before="100" w:beforeAutospacing="1"/>
        <w:jc w:val="both"/>
        <w:rPr>
          <w:rFonts w:ascii="Noto Sans" w:hAnsi="Noto Sans" w:cs="Noto Sans"/>
          <w:sz w:val="18"/>
          <w:szCs w:val="18"/>
          <w:lang w:val="es-MX" w:eastAsia="en-US"/>
        </w:rPr>
      </w:pPr>
      <w:r w:rsidRPr="00C341A8">
        <w:rPr>
          <w:rFonts w:ascii="Noto Sans" w:hAnsi="Noto Sans" w:cs="Noto Sans"/>
          <w:sz w:val="18"/>
          <w:szCs w:val="18"/>
          <w:lang w:val="es-MX" w:eastAsia="en-US"/>
        </w:rPr>
        <w:t xml:space="preserve">El Instituto podrá rescindir administrativamente, en cualquier momento, el contrato que, en su caso, sea adjudicado con motivo de la presente </w:t>
      </w:r>
      <w:r w:rsidR="00D35055" w:rsidRPr="00D35055">
        <w:rPr>
          <w:rFonts w:ascii="Noto Sans" w:hAnsi="Noto Sans" w:cs="Noto Sans"/>
          <w:sz w:val="18"/>
          <w:szCs w:val="18"/>
          <w:lang w:val="es-MX" w:eastAsia="en-US"/>
        </w:rPr>
        <w:t>Invitación</w:t>
      </w:r>
      <w:r w:rsidRPr="00C341A8">
        <w:rPr>
          <w:rFonts w:ascii="Noto Sans" w:hAnsi="Noto Sans" w:cs="Noto Sans"/>
          <w:sz w:val="18"/>
          <w:szCs w:val="18"/>
          <w:lang w:val="es-MX" w:eastAsia="en-US"/>
        </w:rPr>
        <w:t>, cuando el proveedor incurra en incumplimiento de cualquiera de las obligaciones a su cargo, de conformidad con el procedim</w:t>
      </w:r>
      <w:r w:rsidR="00C30B42" w:rsidRPr="00C341A8">
        <w:rPr>
          <w:rFonts w:ascii="Noto Sans" w:hAnsi="Noto Sans" w:cs="Noto Sans"/>
          <w:sz w:val="18"/>
          <w:szCs w:val="18"/>
          <w:lang w:val="es-MX" w:eastAsia="en-US"/>
        </w:rPr>
        <w:t>iento previsto en el Artículo 77</w:t>
      </w:r>
      <w:r w:rsidRPr="00C341A8">
        <w:rPr>
          <w:rFonts w:ascii="Noto Sans" w:hAnsi="Noto Sans" w:cs="Noto Sans"/>
          <w:sz w:val="18"/>
          <w:szCs w:val="18"/>
          <w:lang w:val="es-MX" w:eastAsia="en-US"/>
        </w:rPr>
        <w:t xml:space="preserve"> de la Ley, en el </w:t>
      </w:r>
      <w:r w:rsidRPr="00C341A8">
        <w:rPr>
          <w:rFonts w:ascii="Noto Sans" w:hAnsi="Noto Sans" w:cs="Noto Sans"/>
          <w:sz w:val="18"/>
          <w:szCs w:val="18"/>
          <w:lang w:val="es-MX" w:eastAsia="en-US"/>
        </w:rPr>
        <w:lastRenderedPageBreak/>
        <w:t>supuesto de que el contrato se rescinda, no procederá el cobro de penas convencionales por atraso, ni la contabilización de la mismas al hacer efectiva la garantía de cumplimiento.</w:t>
      </w:r>
    </w:p>
    <w:p w14:paraId="362097F6" w14:textId="77777777" w:rsidR="00361155" w:rsidRPr="00C341A8" w:rsidRDefault="00361155" w:rsidP="00443CD8">
      <w:pPr>
        <w:suppressAutoHyphens w:val="0"/>
        <w:spacing w:before="100" w:beforeAutospacing="1"/>
        <w:jc w:val="both"/>
        <w:rPr>
          <w:rFonts w:ascii="Noto Sans" w:hAnsi="Noto Sans" w:cs="Noto Sans"/>
          <w:sz w:val="18"/>
          <w:szCs w:val="18"/>
          <w:lang w:val="es-MX" w:eastAsia="en-US"/>
        </w:rPr>
      </w:pPr>
      <w:r w:rsidRPr="00C341A8">
        <w:rPr>
          <w:rFonts w:ascii="Noto Sans" w:hAnsi="Noto Sans" w:cs="Noto Sans"/>
          <w:sz w:val="18"/>
          <w:szCs w:val="18"/>
          <w:lang w:val="es-MX" w:eastAsia="en-US"/>
        </w:rPr>
        <w:t>El Instituto podrá a su juicio suspender el trámite del procedimiento de rescisión, cuando se hubiera iniciado un procedimiento de conciliación respecto del contrato materia de la rescisión.</w:t>
      </w:r>
    </w:p>
    <w:p w14:paraId="1B728B77" w14:textId="77777777" w:rsidR="000B5596" w:rsidRPr="00C341A8" w:rsidRDefault="000B5596" w:rsidP="00443CD8">
      <w:pPr>
        <w:tabs>
          <w:tab w:val="left" w:pos="5580"/>
          <w:tab w:val="left" w:pos="7260"/>
        </w:tabs>
        <w:jc w:val="both"/>
        <w:outlineLvl w:val="0"/>
        <w:rPr>
          <w:rFonts w:ascii="Noto Sans" w:hAnsi="Noto Sans" w:cs="Noto Sans"/>
          <w:sz w:val="18"/>
          <w:szCs w:val="18"/>
          <w:lang w:val="es-MX" w:eastAsia="en-US"/>
        </w:rPr>
      </w:pPr>
    </w:p>
    <w:p w14:paraId="145D1891" w14:textId="6B1F5A92" w:rsidR="006E5FB1" w:rsidRPr="00C341A8" w:rsidRDefault="006E5FB1" w:rsidP="00443CD8">
      <w:pPr>
        <w:tabs>
          <w:tab w:val="left" w:pos="5580"/>
          <w:tab w:val="left" w:pos="7260"/>
        </w:tabs>
        <w:jc w:val="both"/>
        <w:outlineLvl w:val="0"/>
        <w:rPr>
          <w:rFonts w:ascii="Noto Sans" w:hAnsi="Noto Sans" w:cs="Noto Sans"/>
          <w:sz w:val="18"/>
          <w:szCs w:val="18"/>
          <w:lang w:val="es-MX" w:eastAsia="en-US"/>
        </w:rPr>
      </w:pPr>
      <w:r w:rsidRPr="00C341A8">
        <w:rPr>
          <w:rFonts w:ascii="Noto Sans" w:hAnsi="Noto Sans" w:cs="Noto Sans"/>
          <w:sz w:val="18"/>
          <w:szCs w:val="18"/>
          <w:lang w:val="es-MX" w:eastAsia="en-US"/>
        </w:rPr>
        <w:t xml:space="preserve">El Instituto en cualquier momento dentro de la vigencia podrá verificar el cumplimiento de calidad de los </w:t>
      </w:r>
      <w:r w:rsidR="00C64192" w:rsidRPr="00C341A8">
        <w:rPr>
          <w:rFonts w:ascii="Noto Sans" w:hAnsi="Noto Sans" w:cs="Noto Sans"/>
          <w:sz w:val="18"/>
          <w:szCs w:val="18"/>
          <w:lang w:val="es-MX" w:eastAsia="en-US"/>
        </w:rPr>
        <w:t>componentes adquiridos</w:t>
      </w:r>
      <w:r w:rsidRPr="00C341A8">
        <w:rPr>
          <w:rFonts w:ascii="Noto Sans" w:hAnsi="Noto Sans" w:cs="Noto Sans"/>
          <w:sz w:val="18"/>
          <w:szCs w:val="18"/>
          <w:lang w:val="es-MX" w:eastAsia="en-US"/>
        </w:rPr>
        <w:t xml:space="preserve"> con su representada, haciendo de su conocimiento que en caso de que se realice se le avisara al licitante ganador y será con costo a este en caso de negativa se procederá a la recisión del contrato. </w:t>
      </w:r>
    </w:p>
    <w:p w14:paraId="52843F54" w14:textId="77777777" w:rsidR="00361155" w:rsidRPr="00C341A8" w:rsidRDefault="00361155" w:rsidP="003B10E7">
      <w:pPr>
        <w:suppressAutoHyphens w:val="0"/>
        <w:spacing w:before="100" w:beforeAutospacing="1"/>
        <w:jc w:val="both"/>
        <w:rPr>
          <w:rFonts w:ascii="Noto Sans" w:hAnsi="Noto Sans" w:cs="Noto Sans"/>
          <w:sz w:val="18"/>
          <w:szCs w:val="18"/>
          <w:lang w:val="es-MX" w:eastAsia="en-US"/>
        </w:rPr>
      </w:pPr>
      <w:r w:rsidRPr="00C341A8">
        <w:rPr>
          <w:rFonts w:ascii="Noto Sans" w:hAnsi="Noto Sans" w:cs="Noto Sans"/>
          <w:sz w:val="18"/>
          <w:szCs w:val="18"/>
          <w:lang w:val="es-MX" w:eastAsia="en-US"/>
        </w:rPr>
        <w:t>Concluido el procedimiento de rescisión correspondiente, el Instituto procederá conforme a lo previsto en el Artículo 99 del Reglamento de la Ley.</w:t>
      </w:r>
    </w:p>
    <w:p w14:paraId="367E4C63" w14:textId="77777777" w:rsidR="00E27290" w:rsidRPr="00C341A8" w:rsidRDefault="00E27290" w:rsidP="00443CD8">
      <w:pPr>
        <w:pStyle w:val="NormalWeb"/>
        <w:spacing w:before="0" w:after="0"/>
        <w:rPr>
          <w:rFonts w:ascii="Noto Sans" w:eastAsia="Times New Roman" w:hAnsi="Noto Sans" w:cs="Noto Sans"/>
          <w:b/>
          <w:sz w:val="18"/>
          <w:szCs w:val="18"/>
        </w:rPr>
      </w:pPr>
    </w:p>
    <w:p w14:paraId="264547C2" w14:textId="77777777" w:rsidR="002114E5" w:rsidRPr="00C341A8" w:rsidRDefault="002114E5" w:rsidP="00443CD8">
      <w:pPr>
        <w:pStyle w:val="NormalWeb"/>
        <w:spacing w:before="0" w:after="0"/>
        <w:rPr>
          <w:rFonts w:ascii="Noto Sans" w:eastAsia="Times New Roman" w:hAnsi="Noto Sans" w:cs="Noto Sans"/>
          <w:b/>
          <w:bCs/>
          <w:sz w:val="18"/>
          <w:szCs w:val="18"/>
          <w:lang w:val="es-MX" w:eastAsia="en-US"/>
        </w:rPr>
      </w:pPr>
      <w:r w:rsidRPr="00C341A8">
        <w:rPr>
          <w:rFonts w:ascii="Noto Sans" w:eastAsia="Times New Roman" w:hAnsi="Noto Sans" w:cs="Noto Sans"/>
          <w:b/>
          <w:sz w:val="18"/>
          <w:szCs w:val="18"/>
        </w:rPr>
        <w:t>14.</w:t>
      </w:r>
      <w:r w:rsidR="00361155" w:rsidRPr="00C341A8">
        <w:rPr>
          <w:rFonts w:ascii="Noto Sans" w:eastAsia="Times New Roman" w:hAnsi="Noto Sans" w:cs="Noto Sans"/>
          <w:b/>
          <w:sz w:val="18"/>
          <w:szCs w:val="18"/>
        </w:rPr>
        <w:t>4</w:t>
      </w:r>
      <w:r w:rsidRPr="00C341A8">
        <w:rPr>
          <w:rFonts w:ascii="Noto Sans" w:eastAsia="Times New Roman" w:hAnsi="Noto Sans" w:cs="Noto Sans"/>
          <w:b/>
          <w:sz w:val="18"/>
          <w:szCs w:val="18"/>
        </w:rPr>
        <w:t>.</w:t>
      </w:r>
      <w:r w:rsidRPr="00C341A8">
        <w:rPr>
          <w:rFonts w:ascii="Noto Sans" w:eastAsia="Times New Roman" w:hAnsi="Noto Sans" w:cs="Noto Sans"/>
          <w:b/>
          <w:sz w:val="18"/>
          <w:szCs w:val="18"/>
        </w:rPr>
        <w:tab/>
      </w:r>
      <w:r w:rsidRPr="00C341A8">
        <w:rPr>
          <w:rFonts w:ascii="Noto Sans" w:eastAsia="Times New Roman" w:hAnsi="Noto Sans" w:cs="Noto Sans"/>
          <w:b/>
          <w:bCs/>
          <w:sz w:val="18"/>
          <w:szCs w:val="18"/>
          <w:lang w:val="es-MX" w:eastAsia="en-US"/>
        </w:rPr>
        <w:t>CAUSAS DE RESCISIÓN ADMINISTRATIVA DEL CONTRATO:</w:t>
      </w:r>
    </w:p>
    <w:p w14:paraId="4ADEB67E" w14:textId="77777777" w:rsidR="00E92A1E" w:rsidRPr="00C341A8" w:rsidRDefault="00E92A1E" w:rsidP="00443CD8">
      <w:pPr>
        <w:tabs>
          <w:tab w:val="left" w:pos="-284"/>
          <w:tab w:val="left" w:pos="9498"/>
        </w:tabs>
        <w:jc w:val="both"/>
        <w:rPr>
          <w:rFonts w:ascii="Noto Sans" w:eastAsia="Arial Unicode MS" w:hAnsi="Noto Sans" w:cs="Noto Sans"/>
          <w:bCs/>
          <w:iCs/>
          <w:sz w:val="18"/>
          <w:szCs w:val="18"/>
        </w:rPr>
      </w:pPr>
    </w:p>
    <w:p w14:paraId="5D0BD185" w14:textId="07F308D5" w:rsidR="002114E5" w:rsidRPr="00C341A8" w:rsidRDefault="002114E5" w:rsidP="00443CD8">
      <w:pPr>
        <w:tabs>
          <w:tab w:val="left" w:pos="-284"/>
          <w:tab w:val="left" w:pos="9498"/>
        </w:tabs>
        <w:jc w:val="both"/>
        <w:rPr>
          <w:rFonts w:ascii="Noto Sans" w:eastAsia="Arial Unicode MS" w:hAnsi="Noto Sans" w:cs="Noto Sans"/>
          <w:sz w:val="18"/>
          <w:szCs w:val="18"/>
        </w:rPr>
      </w:pPr>
      <w:r w:rsidRPr="00C341A8">
        <w:rPr>
          <w:rFonts w:ascii="Noto Sans" w:eastAsia="Arial Unicode MS" w:hAnsi="Noto Sans" w:cs="Noto Sans"/>
          <w:bCs/>
          <w:iCs/>
          <w:sz w:val="18"/>
          <w:szCs w:val="18"/>
        </w:rPr>
        <w:t>Se podrá</w:t>
      </w:r>
      <w:r w:rsidRPr="00C341A8">
        <w:rPr>
          <w:rFonts w:ascii="Noto Sans" w:eastAsia="Arial Unicode MS" w:hAnsi="Noto Sans" w:cs="Noto Sans"/>
          <w:sz w:val="18"/>
          <w:szCs w:val="18"/>
        </w:rPr>
        <w:t xml:space="preserve"> rescindir administrativamente el contrato que </w:t>
      </w:r>
      <w:r w:rsidR="00C64192" w:rsidRPr="00C341A8">
        <w:rPr>
          <w:rFonts w:ascii="Noto Sans" w:eastAsia="Arial Unicode MS" w:hAnsi="Noto Sans" w:cs="Noto Sans"/>
          <w:sz w:val="18"/>
          <w:szCs w:val="18"/>
        </w:rPr>
        <w:t>llegará</w:t>
      </w:r>
      <w:r w:rsidRPr="00C341A8">
        <w:rPr>
          <w:rFonts w:ascii="Noto Sans" w:eastAsia="Arial Unicode MS" w:hAnsi="Noto Sans" w:cs="Noto Sans"/>
          <w:sz w:val="18"/>
          <w:szCs w:val="18"/>
        </w:rPr>
        <w:t xml:space="preserve"> a celebrarse cuando el proveedor incurra en cualquiera de los supuestos siguientes:</w:t>
      </w:r>
    </w:p>
    <w:p w14:paraId="2971BBAD" w14:textId="77777777" w:rsidR="002114E5" w:rsidRPr="00C341A8" w:rsidRDefault="002114E5" w:rsidP="00443CD8">
      <w:pPr>
        <w:tabs>
          <w:tab w:val="left" w:pos="-284"/>
          <w:tab w:val="left" w:pos="9498"/>
        </w:tabs>
        <w:jc w:val="both"/>
        <w:rPr>
          <w:rFonts w:ascii="Noto Sans" w:hAnsi="Noto Sans" w:cs="Noto Sans"/>
          <w:b/>
          <w:sz w:val="18"/>
          <w:szCs w:val="18"/>
        </w:rPr>
      </w:pPr>
    </w:p>
    <w:p w14:paraId="0B39A5F5"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Cuando no entregue la garantía de cumplimiento del contrato, dentro del término de 10 (diez) días naturales posteriores a la firma del mismo.</w:t>
      </w:r>
    </w:p>
    <w:p w14:paraId="3DA04DC5" w14:textId="77777777" w:rsidR="002114E5" w:rsidRPr="00C341A8" w:rsidRDefault="002114E5" w:rsidP="00443CD8">
      <w:pPr>
        <w:jc w:val="both"/>
        <w:rPr>
          <w:rFonts w:ascii="Noto Sans" w:hAnsi="Noto Sans" w:cs="Noto Sans"/>
          <w:sz w:val="18"/>
          <w:szCs w:val="18"/>
        </w:rPr>
      </w:pPr>
    </w:p>
    <w:p w14:paraId="49D44706"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Cuando el proveedor incurra en falta de veracidad total o parcial respecto a la información proporcionada para la celebración del contrato.</w:t>
      </w:r>
    </w:p>
    <w:p w14:paraId="6FB57D74" w14:textId="77777777" w:rsidR="002114E5" w:rsidRPr="00C341A8" w:rsidRDefault="002114E5" w:rsidP="00443CD8">
      <w:pPr>
        <w:jc w:val="both"/>
        <w:rPr>
          <w:rFonts w:ascii="Noto Sans" w:hAnsi="Noto Sans" w:cs="Noto Sans"/>
          <w:sz w:val="18"/>
          <w:szCs w:val="18"/>
        </w:rPr>
      </w:pPr>
    </w:p>
    <w:p w14:paraId="209AC7E6"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Cuando se incumpla, total o parcialmente, con cualesquiera de las obligaciones establecidas en el contrato y sus anexos.</w:t>
      </w:r>
    </w:p>
    <w:p w14:paraId="6CF386A9" w14:textId="77777777" w:rsidR="002114E5" w:rsidRPr="00C341A8" w:rsidRDefault="002114E5" w:rsidP="00443CD8">
      <w:pPr>
        <w:jc w:val="both"/>
        <w:rPr>
          <w:rFonts w:ascii="Noto Sans" w:hAnsi="Noto Sans" w:cs="Noto Sans"/>
          <w:sz w:val="18"/>
          <w:szCs w:val="18"/>
        </w:rPr>
      </w:pPr>
    </w:p>
    <w:p w14:paraId="558205DE" w14:textId="064697B1"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 xml:space="preserve">Cuando se compruebe que el proveedor haya entregado bienes con descripciones y características distintas a las aceptadas en esta </w:t>
      </w:r>
      <w:r w:rsidR="00D35055" w:rsidRPr="00D35055">
        <w:rPr>
          <w:rFonts w:ascii="Noto Sans" w:hAnsi="Noto Sans" w:cs="Noto Sans"/>
          <w:sz w:val="18"/>
          <w:szCs w:val="18"/>
        </w:rPr>
        <w:t>Invitación</w:t>
      </w:r>
      <w:r w:rsidRPr="00C341A8">
        <w:rPr>
          <w:rFonts w:ascii="Noto Sans" w:hAnsi="Noto Sans" w:cs="Noto Sans"/>
          <w:sz w:val="18"/>
          <w:szCs w:val="18"/>
        </w:rPr>
        <w:t>.</w:t>
      </w:r>
    </w:p>
    <w:p w14:paraId="7827F4E1" w14:textId="77777777" w:rsidR="002114E5" w:rsidRPr="00C341A8" w:rsidRDefault="002114E5" w:rsidP="00443CD8">
      <w:pPr>
        <w:jc w:val="both"/>
        <w:rPr>
          <w:rFonts w:ascii="Noto Sans" w:hAnsi="Noto Sans" w:cs="Noto Sans"/>
          <w:sz w:val="18"/>
          <w:szCs w:val="18"/>
        </w:rPr>
      </w:pPr>
    </w:p>
    <w:p w14:paraId="2FEA56C6" w14:textId="56F889BF"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 xml:space="preserve">En caso de que el proveedor no reponga los bienes que le hayan sido devueltos para canje, por problemas de calidad, defectos o vicios ocultos, conforme a las condiciones establecidas en la presente </w:t>
      </w:r>
      <w:r w:rsidR="00AE4ACA">
        <w:rPr>
          <w:rFonts w:ascii="Noto Sans" w:hAnsi="Noto Sans" w:cs="Noto Sans"/>
          <w:bCs/>
          <w:sz w:val="18"/>
          <w:szCs w:val="18"/>
        </w:rPr>
        <w:t>invitación</w:t>
      </w:r>
      <w:r w:rsidRPr="00C341A8">
        <w:rPr>
          <w:rFonts w:ascii="Noto Sans" w:hAnsi="Noto Sans" w:cs="Noto Sans"/>
          <w:sz w:val="18"/>
          <w:szCs w:val="18"/>
        </w:rPr>
        <w:t>.</w:t>
      </w:r>
    </w:p>
    <w:p w14:paraId="4C0FA74C" w14:textId="77777777" w:rsidR="002114E5" w:rsidRPr="00C341A8" w:rsidRDefault="002114E5" w:rsidP="00443CD8">
      <w:pPr>
        <w:jc w:val="both"/>
        <w:rPr>
          <w:rFonts w:ascii="Noto Sans" w:hAnsi="Noto Sans" w:cs="Noto Sans"/>
          <w:sz w:val="18"/>
          <w:szCs w:val="18"/>
        </w:rPr>
      </w:pPr>
    </w:p>
    <w:p w14:paraId="0F91DF63" w14:textId="3F6BA9DF"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 xml:space="preserve">Cuando se transmitan total o parcialmente, bajo cualquier título, los derechos y obligaciones a que se refiere la presente </w:t>
      </w:r>
      <w:r w:rsidR="00AE4ACA">
        <w:rPr>
          <w:rFonts w:ascii="Noto Sans" w:hAnsi="Noto Sans" w:cs="Noto Sans"/>
          <w:bCs/>
          <w:sz w:val="18"/>
          <w:szCs w:val="18"/>
        </w:rPr>
        <w:t>invitación</w:t>
      </w:r>
      <w:r w:rsidRPr="00C341A8">
        <w:rPr>
          <w:rFonts w:ascii="Noto Sans" w:hAnsi="Noto Sans" w:cs="Noto Sans"/>
          <w:sz w:val="18"/>
          <w:szCs w:val="18"/>
        </w:rPr>
        <w:t>, con excepción de los derechos de cobro, previa autorización del Instituto.</w:t>
      </w:r>
    </w:p>
    <w:p w14:paraId="6A338518" w14:textId="77777777" w:rsidR="002114E5" w:rsidRPr="00C341A8" w:rsidRDefault="002114E5" w:rsidP="00443CD8">
      <w:pPr>
        <w:jc w:val="both"/>
        <w:rPr>
          <w:rFonts w:ascii="Noto Sans" w:hAnsi="Noto Sans" w:cs="Noto Sans"/>
          <w:sz w:val="18"/>
          <w:szCs w:val="18"/>
        </w:rPr>
      </w:pPr>
    </w:p>
    <w:p w14:paraId="5585E965"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Si la autoridad competente declara el concurso mercantil o cualquier situación análoga o equivalente que afecte el patrimonio del proveedor.</w:t>
      </w:r>
    </w:p>
    <w:p w14:paraId="0D57B551"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En caso de que durante la vigencia del contrato se reciba comunicado por parte de la Secretaría de Salud, en el sentido de que el proveedor ha sido sancionado o se le ha revocado el Registro Sanitario.</w:t>
      </w:r>
    </w:p>
    <w:p w14:paraId="78D38DEF" w14:textId="77777777" w:rsidR="002114E5" w:rsidRPr="00C341A8" w:rsidRDefault="002114E5" w:rsidP="00443CD8">
      <w:pPr>
        <w:jc w:val="both"/>
        <w:rPr>
          <w:rFonts w:ascii="Noto Sans" w:hAnsi="Noto Sans" w:cs="Noto Sans"/>
          <w:b/>
          <w:i/>
          <w:sz w:val="18"/>
          <w:szCs w:val="18"/>
          <w:u w:val="single"/>
        </w:rPr>
      </w:pPr>
    </w:p>
    <w:p w14:paraId="66F8FBCA" w14:textId="77777777" w:rsidR="002114E5" w:rsidRPr="00C341A8" w:rsidRDefault="002114E5" w:rsidP="00443CD8">
      <w:pPr>
        <w:jc w:val="both"/>
        <w:rPr>
          <w:rFonts w:ascii="Noto Sans" w:eastAsia="Arial Unicode MS" w:hAnsi="Noto Sans" w:cs="Noto Sans"/>
          <w:sz w:val="18"/>
          <w:szCs w:val="18"/>
        </w:rPr>
      </w:pPr>
      <w:r w:rsidRPr="00C341A8">
        <w:rPr>
          <w:rFonts w:ascii="Noto Sans" w:eastAsia="Arial Unicode MS" w:hAnsi="Noto Sans" w:cs="Noto Sans"/>
          <w:sz w:val="18"/>
          <w:szCs w:val="18"/>
        </w:rPr>
        <w:t xml:space="preserve">Cuando el Instituto en una misma clave, rechace 3 (tres) lotes por defecto mayor o 1 (un) lote por defecto crítico, durante la vigencia del contrato que se llegara a celebrar. </w:t>
      </w:r>
    </w:p>
    <w:p w14:paraId="78E058DC" w14:textId="77777777" w:rsidR="003B10E7" w:rsidRPr="00C341A8" w:rsidRDefault="003B10E7" w:rsidP="00443CD8">
      <w:pPr>
        <w:jc w:val="both"/>
        <w:rPr>
          <w:rFonts w:ascii="Noto Sans" w:hAnsi="Noto Sans" w:cs="Noto Sans"/>
          <w:b/>
          <w:sz w:val="18"/>
          <w:szCs w:val="18"/>
        </w:rPr>
      </w:pPr>
    </w:p>
    <w:p w14:paraId="51BDE004" w14:textId="77777777" w:rsidR="002114E5" w:rsidRPr="00C341A8" w:rsidRDefault="002114E5" w:rsidP="00443CD8">
      <w:pPr>
        <w:jc w:val="both"/>
        <w:rPr>
          <w:rFonts w:ascii="Noto Sans" w:eastAsia="Arial Unicode MS" w:hAnsi="Noto Sans" w:cs="Noto Sans"/>
          <w:sz w:val="18"/>
          <w:szCs w:val="18"/>
        </w:rPr>
      </w:pPr>
      <w:r w:rsidRPr="00C341A8">
        <w:rPr>
          <w:rFonts w:ascii="Noto Sans" w:eastAsia="Arial Unicode MS" w:hAnsi="Noto Sans" w:cs="Noto Sans"/>
          <w:sz w:val="18"/>
          <w:szCs w:val="18"/>
        </w:rPr>
        <w:t xml:space="preserve">Cuando existan más de tres incumplimientos por clave.  </w:t>
      </w:r>
    </w:p>
    <w:p w14:paraId="7C47C919" w14:textId="77777777" w:rsidR="008B7CAD" w:rsidRPr="00C341A8" w:rsidRDefault="008B7CAD" w:rsidP="00443CD8">
      <w:pPr>
        <w:jc w:val="both"/>
        <w:rPr>
          <w:rFonts w:ascii="Noto Sans" w:hAnsi="Noto Sans" w:cs="Noto Sans"/>
          <w:b/>
          <w:sz w:val="18"/>
          <w:szCs w:val="18"/>
        </w:rPr>
      </w:pPr>
    </w:p>
    <w:p w14:paraId="68FAC781" w14:textId="77777777" w:rsidR="002114E5" w:rsidRPr="00C341A8" w:rsidRDefault="002114E5" w:rsidP="00443CD8">
      <w:pPr>
        <w:jc w:val="both"/>
        <w:rPr>
          <w:rFonts w:ascii="Noto Sans" w:hAnsi="Noto Sans" w:cs="Noto Sans"/>
          <w:b/>
          <w:sz w:val="18"/>
          <w:szCs w:val="18"/>
        </w:rPr>
      </w:pPr>
      <w:r w:rsidRPr="00C341A8">
        <w:rPr>
          <w:rFonts w:ascii="Noto Sans" w:hAnsi="Noto Sans" w:cs="Noto Sans"/>
          <w:b/>
          <w:sz w:val="18"/>
          <w:szCs w:val="18"/>
        </w:rPr>
        <w:t>15.</w:t>
      </w:r>
      <w:r w:rsidRPr="00C341A8">
        <w:rPr>
          <w:rFonts w:ascii="Noto Sans" w:hAnsi="Noto Sans" w:cs="Noto Sans"/>
          <w:b/>
          <w:sz w:val="18"/>
          <w:szCs w:val="18"/>
        </w:rPr>
        <w:tab/>
        <w:t>GARANTÍAS</w:t>
      </w:r>
    </w:p>
    <w:p w14:paraId="77C490C7" w14:textId="77777777" w:rsidR="002114E5" w:rsidRPr="00C341A8" w:rsidRDefault="002114E5" w:rsidP="00443CD8">
      <w:pPr>
        <w:jc w:val="both"/>
        <w:rPr>
          <w:rFonts w:ascii="Noto Sans" w:hAnsi="Noto Sans" w:cs="Noto Sans"/>
          <w:b/>
          <w:sz w:val="18"/>
          <w:szCs w:val="18"/>
        </w:rPr>
      </w:pPr>
    </w:p>
    <w:p w14:paraId="4AF3183B" w14:textId="77777777" w:rsidR="002114E5" w:rsidRPr="00C341A8" w:rsidRDefault="002114E5" w:rsidP="00443CD8">
      <w:pPr>
        <w:jc w:val="both"/>
        <w:rPr>
          <w:rFonts w:ascii="Noto Sans" w:hAnsi="Noto Sans" w:cs="Noto Sans"/>
          <w:b/>
          <w:sz w:val="18"/>
          <w:szCs w:val="18"/>
        </w:rPr>
      </w:pPr>
      <w:r w:rsidRPr="00C341A8">
        <w:rPr>
          <w:rFonts w:ascii="Noto Sans" w:hAnsi="Noto Sans" w:cs="Noto Sans"/>
          <w:b/>
          <w:sz w:val="18"/>
          <w:szCs w:val="18"/>
        </w:rPr>
        <w:t>15.</w:t>
      </w:r>
      <w:r w:rsidR="00C92AC4" w:rsidRPr="00C341A8">
        <w:rPr>
          <w:rFonts w:ascii="Noto Sans" w:hAnsi="Noto Sans" w:cs="Noto Sans"/>
          <w:b/>
          <w:sz w:val="18"/>
          <w:szCs w:val="18"/>
        </w:rPr>
        <w:t>1</w:t>
      </w:r>
      <w:r w:rsidRPr="00C341A8">
        <w:rPr>
          <w:rFonts w:ascii="Noto Sans" w:hAnsi="Noto Sans" w:cs="Noto Sans"/>
          <w:b/>
          <w:sz w:val="18"/>
          <w:szCs w:val="18"/>
        </w:rPr>
        <w:t>.</w:t>
      </w:r>
      <w:r w:rsidRPr="00C341A8">
        <w:rPr>
          <w:rFonts w:ascii="Noto Sans" w:hAnsi="Noto Sans" w:cs="Noto Sans"/>
          <w:b/>
          <w:sz w:val="18"/>
          <w:szCs w:val="18"/>
        </w:rPr>
        <w:tab/>
        <w:t>GARANTÍA DE CUMPLIMIENTO DE CONTRATO.</w:t>
      </w:r>
    </w:p>
    <w:p w14:paraId="6AF565AC" w14:textId="77777777" w:rsidR="002114E5" w:rsidRPr="00C341A8" w:rsidRDefault="002114E5" w:rsidP="00443CD8">
      <w:pPr>
        <w:jc w:val="both"/>
        <w:rPr>
          <w:rFonts w:ascii="Noto Sans" w:hAnsi="Noto Sans" w:cs="Noto Sans"/>
          <w:b/>
          <w:sz w:val="18"/>
          <w:szCs w:val="18"/>
        </w:rPr>
      </w:pPr>
    </w:p>
    <w:p w14:paraId="575DE1AB" w14:textId="77777777" w:rsidR="00C341A8" w:rsidRPr="00C341A8" w:rsidRDefault="00C341A8" w:rsidP="00C341A8">
      <w:pPr>
        <w:pStyle w:val="Encabezado"/>
        <w:jc w:val="both"/>
        <w:rPr>
          <w:rFonts w:ascii="Noto Sans" w:hAnsi="Noto Sans" w:cs="Noto Sans"/>
          <w:sz w:val="18"/>
          <w:szCs w:val="18"/>
        </w:rPr>
      </w:pPr>
      <w:r w:rsidRPr="00C341A8">
        <w:rPr>
          <w:rFonts w:ascii="Noto Sans" w:hAnsi="Noto Sans" w:cs="Noto Sans"/>
          <w:sz w:val="18"/>
          <w:szCs w:val="18"/>
        </w:rPr>
        <w:lastRenderedPageBreak/>
        <w:t>La entrega de los bienes, dentro de los diez días contados a partir de la fecha de emisión de pedido, por lo que se le eximirá de la entrega de la fianza de garantía de cumplimiento, conforme al artículo 69 de la Ley de Adquisiciones Arrendamientos y Servicios del Sector Público.</w:t>
      </w:r>
    </w:p>
    <w:p w14:paraId="47A7535C" w14:textId="77777777" w:rsidR="00C341A8" w:rsidRPr="00C341A8" w:rsidRDefault="00C341A8" w:rsidP="00C341A8">
      <w:pPr>
        <w:pStyle w:val="Encabezado"/>
        <w:jc w:val="both"/>
        <w:rPr>
          <w:rFonts w:ascii="Noto Sans" w:hAnsi="Noto Sans" w:cs="Noto Sans"/>
          <w:sz w:val="18"/>
          <w:szCs w:val="18"/>
        </w:rPr>
      </w:pPr>
    </w:p>
    <w:p w14:paraId="7935BC05" w14:textId="77777777" w:rsidR="00C341A8" w:rsidRPr="00C341A8" w:rsidRDefault="00C341A8" w:rsidP="00C341A8">
      <w:pPr>
        <w:pStyle w:val="Encabezado"/>
        <w:jc w:val="both"/>
        <w:rPr>
          <w:rFonts w:ascii="Noto Sans" w:hAnsi="Noto Sans" w:cs="Noto Sans"/>
          <w:sz w:val="18"/>
          <w:szCs w:val="18"/>
        </w:rPr>
      </w:pPr>
      <w:r w:rsidRPr="00C341A8">
        <w:rPr>
          <w:rFonts w:ascii="Noto Sans" w:hAnsi="Noto Sans" w:cs="Noto Sans"/>
          <w:sz w:val="18"/>
          <w:szCs w:val="18"/>
        </w:rPr>
        <w:t>En caso de que los bienes sean entregados con posterioridad a la fecha establecida en el contrato pedido el cotizante adjudicado deberá presentar garantía de cumplimiento, previo a la fecha de termino, a efecto de que el departamento de control del abasto y suministro considere la aceptación de los mismo fuera del plazo establecido.</w:t>
      </w:r>
    </w:p>
    <w:p w14:paraId="1D7B1696" w14:textId="77777777" w:rsidR="00C341A8" w:rsidRPr="00C341A8" w:rsidRDefault="00C341A8" w:rsidP="00C341A8">
      <w:pPr>
        <w:pStyle w:val="Encabezado"/>
        <w:jc w:val="both"/>
        <w:rPr>
          <w:rFonts w:ascii="Noto Sans" w:hAnsi="Noto Sans" w:cs="Noto Sans"/>
          <w:sz w:val="18"/>
          <w:szCs w:val="18"/>
        </w:rPr>
      </w:pPr>
    </w:p>
    <w:p w14:paraId="161E3B42" w14:textId="77777777" w:rsidR="00C341A8" w:rsidRPr="00C341A8" w:rsidRDefault="00C341A8" w:rsidP="00C341A8">
      <w:pPr>
        <w:pStyle w:val="Sangra2detindependiente"/>
        <w:spacing w:line="240" w:lineRule="auto"/>
        <w:ind w:left="0"/>
        <w:jc w:val="both"/>
        <w:rPr>
          <w:rFonts w:ascii="Noto Sans" w:hAnsi="Noto Sans" w:cs="Noto Sans"/>
          <w:sz w:val="18"/>
          <w:szCs w:val="18"/>
        </w:rPr>
      </w:pPr>
      <w:r w:rsidRPr="00C341A8">
        <w:rPr>
          <w:rFonts w:ascii="Noto Sans" w:hAnsi="Noto Sans" w:cs="Noto Sans"/>
          <w:sz w:val="18"/>
          <w:szCs w:val="18"/>
        </w:rPr>
        <w:t xml:space="preserve">El proveedor deberá entregar junto con los bienes una garantía contra vicios ocultos y defectos de fabricación con cobertura amplia a </w:t>
      </w:r>
      <w:r w:rsidRPr="00C341A8">
        <w:rPr>
          <w:rFonts w:ascii="Noto Sans" w:hAnsi="Noto Sans" w:cs="Noto Sans"/>
          <w:i/>
          <w:sz w:val="18"/>
          <w:szCs w:val="18"/>
        </w:rPr>
        <w:t>12 meses</w:t>
      </w:r>
      <w:r w:rsidRPr="00C341A8">
        <w:rPr>
          <w:rFonts w:ascii="Noto Sans" w:hAnsi="Noto Sans" w:cs="Noto Sans"/>
          <w:sz w:val="18"/>
          <w:szCs w:val="18"/>
        </w:rPr>
        <w:t xml:space="preserve"> contra vicios ocultos, defectos de fabricación o cualquier daño que presenten la cual deberá entregar al Instituto por escrito en papel membretado, debidamente firmado por el representante legal de este y a entera satisfacción del Instituto.</w:t>
      </w:r>
    </w:p>
    <w:p w14:paraId="760ED767" w14:textId="77777777" w:rsidR="00BA63AB" w:rsidRPr="00C341A8" w:rsidRDefault="00BA63AB" w:rsidP="00443CD8">
      <w:pPr>
        <w:jc w:val="both"/>
        <w:rPr>
          <w:rFonts w:ascii="Noto Sans" w:hAnsi="Noto Sans" w:cs="Noto Sans"/>
          <w:sz w:val="18"/>
          <w:szCs w:val="18"/>
        </w:rPr>
      </w:pPr>
    </w:p>
    <w:p w14:paraId="326A83A7" w14:textId="77777777" w:rsidR="002114E5" w:rsidRPr="00C341A8" w:rsidRDefault="002114E5" w:rsidP="00443CD8">
      <w:pPr>
        <w:jc w:val="both"/>
        <w:rPr>
          <w:rFonts w:ascii="Noto Sans" w:hAnsi="Noto Sans" w:cs="Noto Sans"/>
          <w:b/>
          <w:sz w:val="18"/>
          <w:szCs w:val="18"/>
        </w:rPr>
      </w:pPr>
      <w:r w:rsidRPr="00C341A8">
        <w:rPr>
          <w:rFonts w:ascii="Noto Sans" w:hAnsi="Noto Sans" w:cs="Noto Sans"/>
          <w:b/>
          <w:sz w:val="18"/>
          <w:szCs w:val="18"/>
        </w:rPr>
        <w:t>15.</w:t>
      </w:r>
      <w:r w:rsidR="00C92AC4" w:rsidRPr="00C341A8">
        <w:rPr>
          <w:rFonts w:ascii="Noto Sans" w:hAnsi="Noto Sans" w:cs="Noto Sans"/>
          <w:b/>
          <w:sz w:val="18"/>
          <w:szCs w:val="18"/>
        </w:rPr>
        <w:t>3</w:t>
      </w:r>
      <w:r w:rsidRPr="00C341A8">
        <w:rPr>
          <w:rFonts w:ascii="Noto Sans" w:hAnsi="Noto Sans" w:cs="Noto Sans"/>
          <w:b/>
          <w:sz w:val="18"/>
          <w:szCs w:val="18"/>
        </w:rPr>
        <w:t>. PENAS CONVENCIONALES POR ATRASO EN LA ENTREGA DE LOS BIENES.</w:t>
      </w:r>
    </w:p>
    <w:p w14:paraId="3B49739D" w14:textId="0AFEC655" w:rsidR="00765F1A" w:rsidRDefault="00D576AA" w:rsidP="00765F1A">
      <w:pPr>
        <w:spacing w:before="100" w:beforeAutospacing="1"/>
        <w:ind w:right="74"/>
        <w:jc w:val="both"/>
        <w:rPr>
          <w:rFonts w:ascii="Noto Sans" w:hAnsi="Noto Sans" w:cs="Noto Sans"/>
          <w:sz w:val="18"/>
          <w:szCs w:val="18"/>
          <w:lang w:eastAsia="es-MX"/>
        </w:rPr>
      </w:pPr>
      <w:r w:rsidRPr="00C341A8">
        <w:rPr>
          <w:rFonts w:ascii="Noto Sans" w:hAnsi="Noto Sans" w:cs="Noto Sans"/>
          <w:sz w:val="18"/>
          <w:szCs w:val="18"/>
          <w:lang w:eastAsia="es-MX"/>
        </w:rPr>
        <w:t xml:space="preserve">De conformidad con </w:t>
      </w:r>
      <w:r w:rsidR="00C30B42" w:rsidRPr="00C341A8">
        <w:rPr>
          <w:rFonts w:ascii="Noto Sans" w:hAnsi="Noto Sans" w:cs="Noto Sans"/>
          <w:sz w:val="18"/>
          <w:szCs w:val="18"/>
          <w:lang w:eastAsia="es-MX"/>
        </w:rPr>
        <w:t>lo establecido en el Artículo 75</w:t>
      </w:r>
      <w:r w:rsidRPr="00C341A8">
        <w:rPr>
          <w:rFonts w:ascii="Noto Sans" w:hAnsi="Noto Sans" w:cs="Noto Sans"/>
          <w:sz w:val="18"/>
          <w:szCs w:val="18"/>
          <w:lang w:eastAsia="es-MX"/>
        </w:rPr>
        <w:t xml:space="preserve"> de la ley de adquisiciones, arrendamientos, y servicios del sector público</w:t>
      </w:r>
      <w:r w:rsidRPr="00C341A8">
        <w:rPr>
          <w:rFonts w:ascii="Noto Sans" w:hAnsi="Noto Sans" w:cs="Noto Sans"/>
          <w:bCs/>
          <w:sz w:val="18"/>
          <w:szCs w:val="18"/>
          <w:lang w:eastAsia="es-MX"/>
        </w:rPr>
        <w:t xml:space="preserve"> “el instituto” </w:t>
      </w:r>
      <w:r w:rsidRPr="00C341A8">
        <w:rPr>
          <w:rFonts w:ascii="Noto Sans" w:hAnsi="Noto Sans" w:cs="Noto Sans"/>
          <w:sz w:val="18"/>
          <w:szCs w:val="18"/>
          <w:lang w:eastAsia="es-MX"/>
        </w:rPr>
        <w:t xml:space="preserve">aplicara penas convencionales a </w:t>
      </w:r>
      <w:r w:rsidRPr="00C341A8">
        <w:rPr>
          <w:rFonts w:ascii="Noto Sans" w:hAnsi="Noto Sans" w:cs="Noto Sans"/>
          <w:bCs/>
          <w:sz w:val="18"/>
          <w:szCs w:val="18"/>
          <w:lang w:eastAsia="es-MX"/>
        </w:rPr>
        <w:t xml:space="preserve">“el proveedor” </w:t>
      </w:r>
      <w:r w:rsidRPr="00C341A8">
        <w:rPr>
          <w:rFonts w:ascii="Noto Sans" w:hAnsi="Noto Sans" w:cs="Noto Sans"/>
          <w:sz w:val="18"/>
          <w:szCs w:val="18"/>
          <w:lang w:eastAsia="es-MX"/>
        </w:rPr>
        <w:t xml:space="preserve">cuando existan incumplimientos en la fecha convenida para la entrega de </w:t>
      </w:r>
      <w:proofErr w:type="spellStart"/>
      <w:r w:rsidRPr="00C341A8">
        <w:rPr>
          <w:rFonts w:ascii="Noto Sans" w:hAnsi="Noto Sans" w:cs="Noto Sans"/>
          <w:sz w:val="18"/>
          <w:szCs w:val="18"/>
          <w:lang w:eastAsia="es-MX"/>
        </w:rPr>
        <w:t>biene</w:t>
      </w:r>
      <w:proofErr w:type="spellEnd"/>
      <w:r w:rsidR="00C64192">
        <w:rPr>
          <w:rFonts w:ascii="Noto Sans" w:hAnsi="Noto Sans" w:cs="Noto Sans"/>
          <w:sz w:val="18"/>
          <w:szCs w:val="18"/>
          <w:lang w:eastAsia="es-MX"/>
        </w:rPr>
        <w:t>.</w:t>
      </w:r>
    </w:p>
    <w:p w14:paraId="789D81C3" w14:textId="2DE2826D" w:rsidR="00C64192" w:rsidRPr="00C64192" w:rsidRDefault="00C64192" w:rsidP="00C64192">
      <w:pPr>
        <w:spacing w:before="100" w:beforeAutospacing="1"/>
        <w:ind w:right="74"/>
        <w:jc w:val="both"/>
        <w:rPr>
          <w:rFonts w:ascii="Noto Sans" w:hAnsi="Noto Sans" w:cs="Noto Sans"/>
          <w:sz w:val="18"/>
          <w:szCs w:val="18"/>
          <w:lang w:val="es-MX" w:eastAsia="es-MX"/>
        </w:rPr>
      </w:pPr>
      <w:r w:rsidRPr="00C64192">
        <w:rPr>
          <w:rFonts w:ascii="Noto Sans" w:hAnsi="Noto Sans" w:cs="Noto Sans"/>
          <w:sz w:val="18"/>
          <w:szCs w:val="18"/>
          <w:lang w:val="es-MX" w:eastAsia="es-MX"/>
        </w:rPr>
        <w:t>En caso de que el proveedor no entregue total o parcialmente los bienes dentro del plazo establecido en el Contrato-</w:t>
      </w:r>
      <w:r w:rsidR="00974EF2" w:rsidRPr="00C64192">
        <w:rPr>
          <w:rFonts w:ascii="Noto Sans" w:hAnsi="Noto Sans" w:cs="Noto Sans"/>
          <w:sz w:val="18"/>
          <w:szCs w:val="18"/>
          <w:lang w:val="es-MX" w:eastAsia="es-MX"/>
        </w:rPr>
        <w:t>Pedido,</w:t>
      </w:r>
      <w:r w:rsidRPr="00C64192">
        <w:rPr>
          <w:rFonts w:ascii="Noto Sans" w:hAnsi="Noto Sans" w:cs="Noto Sans"/>
          <w:sz w:val="18"/>
          <w:szCs w:val="18"/>
          <w:lang w:val="es-MX" w:eastAsia="es-MX"/>
        </w:rPr>
        <w:t xml:space="preserve"> así como en esta invitación, el Instituto aplicará una pena convencional del 20% del valor total de lo incumplido, conforme al artículo 96 tercer párrafo del Reglamento de la Ley de Adquisiciones, Arrendamientos y Servicios del Sector Público.</w:t>
      </w:r>
    </w:p>
    <w:p w14:paraId="6D7D9B9A" w14:textId="766C90A4" w:rsidR="00C64192" w:rsidRPr="00C341A8" w:rsidRDefault="00C64192" w:rsidP="00C64192">
      <w:pPr>
        <w:spacing w:before="100" w:beforeAutospacing="1"/>
        <w:ind w:right="74"/>
        <w:jc w:val="both"/>
        <w:rPr>
          <w:rFonts w:ascii="Noto Sans" w:hAnsi="Noto Sans" w:cs="Noto Sans"/>
          <w:sz w:val="18"/>
          <w:szCs w:val="18"/>
          <w:lang w:val="es-MX" w:eastAsia="es-MX"/>
        </w:rPr>
      </w:pPr>
      <w:r w:rsidRPr="00C64192">
        <w:rPr>
          <w:rFonts w:ascii="Noto Sans" w:hAnsi="Noto Sans" w:cs="Noto Sans"/>
          <w:sz w:val="18"/>
          <w:szCs w:val="18"/>
          <w:lang w:val="es-MX" w:eastAsia="es-MX"/>
        </w:rPr>
        <w:t>“EL PROVEEDOR” AUTORIZA A “EL INSTITUTO” A DESCONTAR LAS CANTIDADES QUE RESULTEN DE APLICAR LA PENA CONVENCIONAL SEÑALADA EN EL PÁRRAFO ANTERIOR, SOBRE LOS PAGOS QUE DEBERÁ CUBRIR A “EL PROVEEDOR”.</w:t>
      </w:r>
    </w:p>
    <w:p w14:paraId="0BE50EA0" w14:textId="77777777" w:rsidR="00765F1A" w:rsidRPr="00C341A8" w:rsidRDefault="00765F1A" w:rsidP="00765F1A">
      <w:pPr>
        <w:ind w:right="74"/>
        <w:jc w:val="both"/>
        <w:rPr>
          <w:rFonts w:ascii="Noto Sans" w:hAnsi="Noto Sans" w:cs="Noto Sans"/>
          <w:sz w:val="18"/>
          <w:szCs w:val="18"/>
          <w:lang w:eastAsia="es-MX"/>
        </w:rPr>
      </w:pPr>
    </w:p>
    <w:p w14:paraId="29A3F037" w14:textId="77777777" w:rsidR="00D576AA" w:rsidRPr="00C341A8" w:rsidRDefault="00D576AA" w:rsidP="00D576AA">
      <w:pPr>
        <w:ind w:right="-120"/>
        <w:jc w:val="both"/>
        <w:rPr>
          <w:rFonts w:ascii="Noto Sans" w:hAnsi="Noto Sans" w:cs="Noto Sans"/>
          <w:sz w:val="18"/>
          <w:szCs w:val="18"/>
          <w:lang w:eastAsia="es-ES"/>
        </w:rPr>
      </w:pPr>
      <w:r w:rsidRPr="00C341A8">
        <w:rPr>
          <w:rFonts w:ascii="Noto Sans" w:hAnsi="Noto Sans" w:cs="Noto Sans"/>
          <w:sz w:val="18"/>
          <w:szCs w:val="18"/>
          <w:lang w:eastAsia="es-ES"/>
        </w:rPr>
        <w:t>El administrador del contrato será el encargado de determinar, calcular y notificar a “el proveedor” las penas convencionales; así como de vigilar el registro o captura y validar en el sistema</w:t>
      </w:r>
      <w:r w:rsidR="00C638E4" w:rsidRPr="00C341A8">
        <w:rPr>
          <w:rFonts w:ascii="Noto Sans" w:hAnsi="Noto Sans" w:cs="Noto Sans"/>
          <w:sz w:val="18"/>
          <w:szCs w:val="18"/>
          <w:lang w:eastAsia="es-ES"/>
        </w:rPr>
        <w:t xml:space="preserve"> FINAT</w:t>
      </w:r>
      <w:r w:rsidRPr="00C341A8">
        <w:rPr>
          <w:rFonts w:ascii="Noto Sans" w:hAnsi="Noto Sans" w:cs="Noto Sans"/>
          <w:sz w:val="18"/>
          <w:szCs w:val="18"/>
          <w:lang w:eastAsia="es-ES"/>
        </w:rPr>
        <w:t>, la aplicación de las penas convencionales, objeto del instrumento jurídico, y comunicar los incumplimientos.</w:t>
      </w:r>
    </w:p>
    <w:p w14:paraId="11432415" w14:textId="77777777" w:rsidR="00D576AA" w:rsidRPr="00C341A8" w:rsidRDefault="00D576AA" w:rsidP="00D576AA">
      <w:pPr>
        <w:ind w:right="-120"/>
        <w:jc w:val="both"/>
        <w:rPr>
          <w:rFonts w:ascii="Noto Sans" w:hAnsi="Noto Sans" w:cs="Noto Sans"/>
          <w:sz w:val="18"/>
          <w:szCs w:val="18"/>
          <w:lang w:eastAsia="es-ES"/>
        </w:rPr>
      </w:pPr>
    </w:p>
    <w:p w14:paraId="57CBF2A6" w14:textId="2E470A26" w:rsidR="00D576AA" w:rsidRPr="00C341A8" w:rsidRDefault="00D576AA" w:rsidP="00D576AA">
      <w:pPr>
        <w:ind w:right="-120"/>
        <w:jc w:val="both"/>
        <w:rPr>
          <w:rFonts w:ascii="Noto Sans" w:hAnsi="Noto Sans" w:cs="Noto Sans"/>
          <w:sz w:val="18"/>
          <w:szCs w:val="18"/>
          <w:lang w:eastAsia="es-ES"/>
        </w:rPr>
      </w:pPr>
      <w:r w:rsidRPr="00C341A8">
        <w:rPr>
          <w:rFonts w:ascii="Noto Sans" w:hAnsi="Noto Sans" w:cs="Noto Sans"/>
          <w:sz w:val="18"/>
          <w:szCs w:val="18"/>
          <w:lang w:eastAsia="es-ES"/>
        </w:rPr>
        <w:t>“</w:t>
      </w:r>
      <w:r w:rsidR="00B52EFB">
        <w:rPr>
          <w:rFonts w:ascii="Noto Sans" w:hAnsi="Noto Sans" w:cs="Noto Sans"/>
          <w:sz w:val="18"/>
          <w:szCs w:val="18"/>
          <w:lang w:eastAsia="es-ES"/>
        </w:rPr>
        <w:t>E</w:t>
      </w:r>
      <w:r w:rsidRPr="00C341A8">
        <w:rPr>
          <w:rFonts w:ascii="Noto Sans" w:hAnsi="Noto Sans" w:cs="Noto Sans"/>
          <w:sz w:val="18"/>
          <w:szCs w:val="18"/>
          <w:lang w:eastAsia="es-ES"/>
        </w:rPr>
        <w:t>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bienes.</w:t>
      </w:r>
    </w:p>
    <w:p w14:paraId="4628ACE9" w14:textId="77777777" w:rsidR="00D576AA" w:rsidRPr="00C341A8" w:rsidRDefault="00D576AA" w:rsidP="00D576AA">
      <w:pPr>
        <w:ind w:right="-120"/>
        <w:jc w:val="both"/>
        <w:rPr>
          <w:rFonts w:ascii="Noto Sans" w:hAnsi="Noto Sans" w:cs="Noto Sans"/>
          <w:sz w:val="18"/>
          <w:szCs w:val="18"/>
          <w:lang w:eastAsia="es-ES"/>
        </w:rPr>
      </w:pPr>
    </w:p>
    <w:p w14:paraId="217E41FC" w14:textId="77777777" w:rsidR="00D576AA" w:rsidRPr="00C341A8" w:rsidRDefault="00D576AA" w:rsidP="00D576AA">
      <w:pPr>
        <w:ind w:right="-120"/>
        <w:jc w:val="both"/>
        <w:rPr>
          <w:rFonts w:ascii="Noto Sans" w:hAnsi="Noto Sans" w:cs="Noto Sans"/>
          <w:sz w:val="18"/>
          <w:szCs w:val="18"/>
          <w:lang w:eastAsia="es-ES"/>
        </w:rPr>
      </w:pPr>
      <w:r w:rsidRPr="00C341A8">
        <w:rPr>
          <w:rFonts w:ascii="Noto Sans" w:hAnsi="Noto Sans" w:cs="Noto Sans"/>
          <w:sz w:val="18"/>
          <w:szCs w:val="18"/>
          <w:lang w:eastAsia="es-ES"/>
        </w:rPr>
        <w:t>Para autorizar el pago de los bienes, previamente “el proveedor” tiene que haber cubierto las penas convencionales aplicadas conforme lo dispuesto en el contrato. El administrador del contrato será el responsable de verificar que se cumpla esta obligación, la aplicación de las penas convencionales, objeto del instrumento jurídico, y comunicar los incumplimientos.</w:t>
      </w:r>
    </w:p>
    <w:p w14:paraId="03B62423" w14:textId="77777777" w:rsidR="00D576AA" w:rsidRPr="00C341A8" w:rsidRDefault="00D576AA" w:rsidP="00D576AA">
      <w:pPr>
        <w:ind w:right="-120"/>
        <w:jc w:val="both"/>
        <w:rPr>
          <w:rFonts w:ascii="Noto Sans" w:hAnsi="Noto Sans" w:cs="Noto Sans"/>
          <w:b/>
          <w:sz w:val="18"/>
          <w:szCs w:val="18"/>
          <w:lang w:eastAsia="es-ES"/>
        </w:rPr>
      </w:pPr>
    </w:p>
    <w:p w14:paraId="3669AB50" w14:textId="77777777" w:rsidR="00D576AA" w:rsidRPr="00C341A8" w:rsidRDefault="00D576AA" w:rsidP="00D576AA">
      <w:pPr>
        <w:ind w:right="-120"/>
        <w:jc w:val="both"/>
        <w:rPr>
          <w:rFonts w:ascii="Noto Sans" w:hAnsi="Noto Sans" w:cs="Noto Sans"/>
          <w:sz w:val="18"/>
          <w:szCs w:val="18"/>
          <w:lang w:eastAsia="es-ES"/>
        </w:rPr>
      </w:pPr>
      <w:r w:rsidRPr="00C341A8">
        <w:rPr>
          <w:rFonts w:ascii="Noto Sans" w:hAnsi="Noto Sans" w:cs="Noto Sans"/>
          <w:sz w:val="18"/>
          <w:szCs w:val="18"/>
          <w:lang w:eastAsia="es-ES"/>
        </w:rPr>
        <w:t>Conforme a lo previsto en el penúltimo párrafo del artículo 96, del reglamento de la ley de adquisiciones, arrendamientos y servicios del sector público, no se aceptará la estipulación de penas convencionales, ni intereses moratorios a cargo del instituto.</w:t>
      </w:r>
    </w:p>
    <w:p w14:paraId="0EDDF1EF" w14:textId="77777777" w:rsidR="00D576AA" w:rsidRPr="00C341A8" w:rsidRDefault="00D576AA" w:rsidP="00D576AA">
      <w:pPr>
        <w:ind w:right="-120"/>
        <w:jc w:val="both"/>
        <w:rPr>
          <w:rFonts w:ascii="Noto Sans" w:hAnsi="Noto Sans" w:cs="Noto Sans"/>
          <w:sz w:val="18"/>
          <w:szCs w:val="18"/>
          <w:lang w:eastAsia="es-ES"/>
        </w:rPr>
      </w:pPr>
    </w:p>
    <w:p w14:paraId="73971771" w14:textId="77777777" w:rsidR="00D576AA" w:rsidRPr="00C341A8" w:rsidRDefault="00D576AA" w:rsidP="00D576AA">
      <w:pPr>
        <w:ind w:right="-120"/>
        <w:jc w:val="both"/>
        <w:rPr>
          <w:rFonts w:ascii="Noto Sans" w:hAnsi="Noto Sans" w:cs="Noto Sans"/>
          <w:sz w:val="18"/>
          <w:szCs w:val="18"/>
          <w:lang w:eastAsia="es-ES"/>
        </w:rPr>
      </w:pPr>
      <w:r w:rsidRPr="00C341A8">
        <w:rPr>
          <w:rFonts w:ascii="Noto Sans" w:hAnsi="Noto Sans" w:cs="Noto Sans"/>
          <w:sz w:val="18"/>
          <w:szCs w:val="18"/>
          <w:lang w:eastAsia="es-ES"/>
        </w:rPr>
        <w:t xml:space="preserve">Las penas convencionales que le sean aplicadas a “el proveedor” se harán de su conocimiento vía correo electrónico. </w:t>
      </w:r>
    </w:p>
    <w:p w14:paraId="066B3E0B" w14:textId="77777777" w:rsidR="00D576AA" w:rsidRPr="00C341A8" w:rsidRDefault="00D576AA" w:rsidP="00D576AA">
      <w:pPr>
        <w:ind w:right="-120"/>
        <w:jc w:val="both"/>
        <w:rPr>
          <w:rFonts w:ascii="Noto Sans" w:hAnsi="Noto Sans" w:cs="Noto Sans"/>
          <w:sz w:val="18"/>
          <w:szCs w:val="18"/>
          <w:lang w:eastAsia="es-ES"/>
        </w:rPr>
      </w:pPr>
    </w:p>
    <w:p w14:paraId="6E4465D1" w14:textId="77777777" w:rsidR="00DC2A57" w:rsidRPr="00C341A8" w:rsidRDefault="00DC2A57" w:rsidP="007F1F0C">
      <w:pPr>
        <w:pStyle w:val="Prrafodelista"/>
        <w:keepNext/>
        <w:numPr>
          <w:ilvl w:val="1"/>
          <w:numId w:val="18"/>
        </w:numPr>
        <w:tabs>
          <w:tab w:val="left" w:pos="0"/>
        </w:tabs>
        <w:ind w:left="709" w:hanging="709"/>
        <w:jc w:val="both"/>
        <w:outlineLvl w:val="1"/>
        <w:rPr>
          <w:rFonts w:ascii="Noto Sans" w:hAnsi="Noto Sans" w:cs="Noto Sans"/>
          <w:b/>
          <w:bCs/>
          <w:sz w:val="18"/>
          <w:szCs w:val="18"/>
          <w:lang w:val="es-MX"/>
        </w:rPr>
      </w:pPr>
      <w:r w:rsidRPr="00C341A8">
        <w:rPr>
          <w:rFonts w:ascii="Noto Sans" w:hAnsi="Noto Sans" w:cs="Noto Sans"/>
          <w:b/>
          <w:bCs/>
          <w:sz w:val="18"/>
          <w:szCs w:val="18"/>
          <w:lang w:val="es-MX"/>
        </w:rPr>
        <w:lastRenderedPageBreak/>
        <w:t>TERMINACIÓN ANTICIPADA</w:t>
      </w:r>
    </w:p>
    <w:p w14:paraId="5102F39E" w14:textId="77777777" w:rsidR="00DC2A57" w:rsidRPr="00C341A8" w:rsidRDefault="00DC2A57" w:rsidP="00443CD8">
      <w:pPr>
        <w:jc w:val="both"/>
        <w:rPr>
          <w:rFonts w:ascii="Noto Sans" w:hAnsi="Noto Sans" w:cs="Noto Sans"/>
          <w:kern w:val="1"/>
          <w:sz w:val="18"/>
          <w:szCs w:val="18"/>
          <w:lang w:val="es-ES_tradnl"/>
        </w:rPr>
      </w:pPr>
    </w:p>
    <w:p w14:paraId="1EE28ABE" w14:textId="77777777" w:rsidR="000E4823" w:rsidRPr="00C341A8" w:rsidRDefault="000E4823" w:rsidP="000E4823">
      <w:pPr>
        <w:jc w:val="both"/>
        <w:rPr>
          <w:rFonts w:ascii="Noto Sans" w:hAnsi="Noto Sans" w:cs="Noto Sans"/>
          <w:sz w:val="18"/>
          <w:szCs w:val="18"/>
        </w:rPr>
      </w:pPr>
      <w:r w:rsidRPr="00C341A8">
        <w:rPr>
          <w:rFonts w:ascii="Noto Sans" w:hAnsi="Noto Sans" w:cs="Noto Sans"/>
          <w:sz w:val="18"/>
          <w:szCs w:val="18"/>
        </w:rPr>
        <w:t xml:space="preserve"> De conformidad con lo establecido en el Artículo 78 de la Ley de Adquisiciones, Arrendamientos y Servicios del Sector Público, La dependencia o entidad podrá dar por terminados anticipadamente los contratos cuando concurran razones de interés general, de común acuerdo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En estos supuestos la terminación anticipada se sustentará mediante dictamen que precise las razones o las causas justificadas que le dieron origen a la misma, una vez notificada la terminación anticipada, se extinguirá el contrato, lo que dará lugar a formalizar el finiquito entre las partes.</w:t>
      </w:r>
    </w:p>
    <w:p w14:paraId="73F16E57" w14:textId="77777777" w:rsidR="000E4823" w:rsidRPr="00C341A8" w:rsidRDefault="000E4823" w:rsidP="000E4823">
      <w:pPr>
        <w:jc w:val="both"/>
        <w:rPr>
          <w:rFonts w:ascii="Noto Sans" w:hAnsi="Noto Sans" w:cs="Noto Sans"/>
          <w:sz w:val="18"/>
          <w:szCs w:val="18"/>
        </w:rPr>
      </w:pPr>
    </w:p>
    <w:p w14:paraId="1022FF36" w14:textId="77777777" w:rsidR="000E4823" w:rsidRPr="00C341A8" w:rsidRDefault="000E4823" w:rsidP="000E4823">
      <w:pPr>
        <w:jc w:val="both"/>
        <w:rPr>
          <w:rFonts w:ascii="Noto Sans" w:hAnsi="Noto Sans" w:cs="Noto Sans"/>
          <w:sz w:val="18"/>
          <w:szCs w:val="18"/>
        </w:rPr>
      </w:pPr>
      <w:r w:rsidRPr="00C341A8">
        <w:rPr>
          <w:rFonts w:ascii="Noto Sans" w:hAnsi="Noto Sans" w:cs="Noto Sans"/>
          <w:sz w:val="18"/>
          <w:szCs w:val="18"/>
        </w:rPr>
        <w:t xml:space="preserve">El dictamen a que se refiere el párrafo anterior contará con la opinión del órgano interno de control en la </w:t>
      </w:r>
    </w:p>
    <w:p w14:paraId="29A57AFB" w14:textId="77777777" w:rsidR="000E4823" w:rsidRPr="00C341A8" w:rsidRDefault="000E4823" w:rsidP="000E4823">
      <w:pPr>
        <w:jc w:val="both"/>
        <w:rPr>
          <w:rFonts w:ascii="Noto Sans" w:hAnsi="Noto Sans" w:cs="Noto Sans"/>
          <w:sz w:val="18"/>
          <w:szCs w:val="18"/>
        </w:rPr>
      </w:pPr>
      <w:r w:rsidRPr="00C341A8">
        <w:rPr>
          <w:rFonts w:ascii="Noto Sans" w:hAnsi="Noto Sans" w:cs="Noto Sans"/>
          <w:sz w:val="18"/>
          <w:szCs w:val="18"/>
        </w:rPr>
        <w:t>Dependencia o entidad contratante.</w:t>
      </w:r>
    </w:p>
    <w:p w14:paraId="4C6BCA25" w14:textId="77777777" w:rsidR="000E4823" w:rsidRPr="00C341A8" w:rsidRDefault="000E4823" w:rsidP="000E4823">
      <w:pPr>
        <w:jc w:val="both"/>
        <w:rPr>
          <w:rFonts w:ascii="Noto Sans" w:hAnsi="Noto Sans" w:cs="Noto Sans"/>
          <w:sz w:val="18"/>
          <w:szCs w:val="18"/>
        </w:rPr>
      </w:pPr>
    </w:p>
    <w:p w14:paraId="5E36DAE9" w14:textId="77777777" w:rsidR="000E4823" w:rsidRPr="00C341A8" w:rsidRDefault="000E4823" w:rsidP="000E4823">
      <w:pPr>
        <w:jc w:val="both"/>
        <w:rPr>
          <w:rFonts w:ascii="Noto Sans" w:hAnsi="Noto Sans" w:cs="Noto Sans"/>
          <w:sz w:val="18"/>
          <w:szCs w:val="18"/>
        </w:rPr>
      </w:pPr>
      <w:r w:rsidRPr="00C341A8">
        <w:rPr>
          <w:rFonts w:ascii="Noto Sans" w:hAnsi="Noto Sans" w:cs="Noto Sans"/>
          <w:sz w:val="18"/>
          <w:szCs w:val="18"/>
        </w:rPr>
        <w:t xml:space="preserve">En el finiquito se harán constar los pagos que, en su caso, deba efectuar la dependencia o entidad por </w:t>
      </w:r>
    </w:p>
    <w:p w14:paraId="7948D56D" w14:textId="797904F1" w:rsidR="00DC2A57" w:rsidRPr="00C341A8" w:rsidRDefault="000E4823" w:rsidP="000E4823">
      <w:pPr>
        <w:jc w:val="both"/>
        <w:rPr>
          <w:rFonts w:ascii="Noto Sans" w:hAnsi="Noto Sans" w:cs="Noto Sans"/>
          <w:sz w:val="18"/>
          <w:szCs w:val="18"/>
        </w:rPr>
      </w:pPr>
      <w:r w:rsidRPr="00C341A8">
        <w:rPr>
          <w:rFonts w:ascii="Noto Sans" w:hAnsi="Noto Sans" w:cs="Noto Sans"/>
          <w:sz w:val="18"/>
          <w:szCs w:val="18"/>
        </w:rPr>
        <w:t>concepto de los bienes recibidos o 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contrato correspondiente.</w:t>
      </w:r>
    </w:p>
    <w:p w14:paraId="7A30BF6A" w14:textId="77777777" w:rsidR="008B7CAD" w:rsidRPr="00C341A8" w:rsidRDefault="008B7CAD" w:rsidP="00443CD8">
      <w:pPr>
        <w:jc w:val="both"/>
        <w:rPr>
          <w:rFonts w:ascii="Noto Sans" w:hAnsi="Noto Sans" w:cs="Noto Sans"/>
          <w:sz w:val="18"/>
          <w:szCs w:val="18"/>
        </w:rPr>
      </w:pPr>
    </w:p>
    <w:p w14:paraId="3B2C396C" w14:textId="294B71B2" w:rsidR="002114E5" w:rsidRPr="00C341A8" w:rsidRDefault="002114E5" w:rsidP="00443CD8">
      <w:pPr>
        <w:jc w:val="both"/>
        <w:rPr>
          <w:rFonts w:ascii="Noto Sans" w:hAnsi="Noto Sans" w:cs="Noto Sans"/>
          <w:b/>
          <w:sz w:val="18"/>
          <w:szCs w:val="18"/>
        </w:rPr>
      </w:pPr>
      <w:r w:rsidRPr="00C341A8">
        <w:rPr>
          <w:rFonts w:ascii="Noto Sans" w:hAnsi="Noto Sans" w:cs="Noto Sans"/>
          <w:b/>
          <w:sz w:val="18"/>
          <w:szCs w:val="18"/>
        </w:rPr>
        <w:t xml:space="preserve">16. SUSPENSIÓN DE LA </w:t>
      </w:r>
      <w:r w:rsidR="00D35055" w:rsidRPr="00D35055">
        <w:rPr>
          <w:rFonts w:ascii="Noto Sans" w:hAnsi="Noto Sans" w:cs="Noto Sans"/>
          <w:b/>
          <w:sz w:val="18"/>
          <w:szCs w:val="18"/>
        </w:rPr>
        <w:t>INVITACIÓN</w:t>
      </w:r>
    </w:p>
    <w:p w14:paraId="2AA3BE13" w14:textId="77777777" w:rsidR="002114E5" w:rsidRPr="00C341A8" w:rsidRDefault="002114E5" w:rsidP="00443CD8">
      <w:pPr>
        <w:jc w:val="both"/>
        <w:rPr>
          <w:rFonts w:ascii="Noto Sans" w:hAnsi="Noto Sans" w:cs="Noto Sans"/>
          <w:sz w:val="18"/>
          <w:szCs w:val="18"/>
        </w:rPr>
      </w:pPr>
    </w:p>
    <w:p w14:paraId="66BFB092" w14:textId="53558153"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 xml:space="preserve">La </w:t>
      </w:r>
      <w:r w:rsidR="00B52EFB" w:rsidRPr="00C341A8">
        <w:rPr>
          <w:rFonts w:ascii="Noto Sans" w:hAnsi="Noto Sans" w:cs="Noto Sans"/>
          <w:sz w:val="18"/>
          <w:szCs w:val="18"/>
        </w:rPr>
        <w:t>secretaria</w:t>
      </w:r>
      <w:r w:rsidR="006D4E03" w:rsidRPr="00C341A8">
        <w:rPr>
          <w:rFonts w:ascii="Noto Sans" w:hAnsi="Noto Sans" w:cs="Noto Sans"/>
          <w:sz w:val="18"/>
          <w:szCs w:val="18"/>
        </w:rPr>
        <w:t xml:space="preserve"> Anticorrupción y Buen Gobierno </w:t>
      </w:r>
      <w:r w:rsidRPr="00C341A8">
        <w:rPr>
          <w:rFonts w:ascii="Noto Sans" w:hAnsi="Noto Sans" w:cs="Noto Sans"/>
          <w:sz w:val="18"/>
          <w:szCs w:val="18"/>
        </w:rPr>
        <w:t xml:space="preserve">o el </w:t>
      </w:r>
      <w:r w:rsidR="003B10E7" w:rsidRPr="00C341A8">
        <w:rPr>
          <w:rFonts w:ascii="Noto Sans" w:hAnsi="Noto Sans" w:cs="Noto Sans"/>
          <w:sz w:val="18"/>
          <w:szCs w:val="18"/>
        </w:rPr>
        <w:t>Órgano Interno de Control</w:t>
      </w:r>
      <w:r w:rsidRPr="00C341A8">
        <w:rPr>
          <w:rFonts w:ascii="Noto Sans" w:hAnsi="Noto Sans" w:cs="Noto Sans"/>
          <w:sz w:val="18"/>
          <w:szCs w:val="18"/>
        </w:rPr>
        <w:t xml:space="preserve"> con base en sus atribuciones, podrán suspender la presente </w:t>
      </w:r>
      <w:r w:rsidR="00D35055" w:rsidRPr="00D35055">
        <w:rPr>
          <w:rFonts w:ascii="Noto Sans" w:hAnsi="Noto Sans" w:cs="Noto Sans"/>
          <w:sz w:val="18"/>
          <w:szCs w:val="18"/>
        </w:rPr>
        <w:t xml:space="preserve">Invitación </w:t>
      </w:r>
      <w:r w:rsidRPr="00C341A8">
        <w:rPr>
          <w:rFonts w:ascii="Noto Sans" w:hAnsi="Noto Sans" w:cs="Noto Sans"/>
          <w:sz w:val="18"/>
          <w:szCs w:val="18"/>
        </w:rPr>
        <w:t xml:space="preserve">al dar trámite a alguna inconformidad o realizar las investigaciones que conforme a sus facultades </w:t>
      </w:r>
      <w:r w:rsidR="00234C45" w:rsidRPr="00C341A8">
        <w:rPr>
          <w:rFonts w:ascii="Noto Sans" w:hAnsi="Noto Sans" w:cs="Noto Sans"/>
          <w:sz w:val="18"/>
          <w:szCs w:val="18"/>
        </w:rPr>
        <w:t>resulte</w:t>
      </w:r>
      <w:r w:rsidRPr="00C341A8">
        <w:rPr>
          <w:rFonts w:ascii="Noto Sans" w:hAnsi="Noto Sans" w:cs="Noto Sans"/>
          <w:sz w:val="18"/>
          <w:szCs w:val="18"/>
        </w:rPr>
        <w:t xml:space="preserve"> </w:t>
      </w:r>
      <w:r w:rsidR="00234C45" w:rsidRPr="00C341A8">
        <w:rPr>
          <w:rFonts w:ascii="Noto Sans" w:hAnsi="Noto Sans" w:cs="Noto Sans"/>
          <w:sz w:val="18"/>
          <w:szCs w:val="18"/>
        </w:rPr>
        <w:t>pertinente</w:t>
      </w:r>
      <w:r w:rsidRPr="00C341A8">
        <w:rPr>
          <w:rFonts w:ascii="Noto Sans" w:hAnsi="Noto Sans" w:cs="Noto Sans"/>
          <w:sz w:val="18"/>
          <w:szCs w:val="18"/>
        </w:rPr>
        <w:t>.</w:t>
      </w:r>
    </w:p>
    <w:p w14:paraId="62E5D0CA" w14:textId="77777777" w:rsidR="002114E5" w:rsidRPr="00C341A8" w:rsidRDefault="002114E5" w:rsidP="00443CD8">
      <w:pPr>
        <w:jc w:val="both"/>
        <w:rPr>
          <w:rFonts w:ascii="Noto Sans" w:hAnsi="Noto Sans" w:cs="Noto Sans"/>
          <w:sz w:val="18"/>
          <w:szCs w:val="18"/>
        </w:rPr>
      </w:pPr>
    </w:p>
    <w:p w14:paraId="2587C9F9" w14:textId="6D8AD5AF"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 xml:space="preserve">El procedimiento se reanudará en los términos de la orden o resolución que emita </w:t>
      </w:r>
      <w:r w:rsidR="003B10E7" w:rsidRPr="00C341A8">
        <w:rPr>
          <w:rFonts w:ascii="Noto Sans" w:hAnsi="Noto Sans" w:cs="Noto Sans"/>
          <w:sz w:val="18"/>
          <w:szCs w:val="18"/>
        </w:rPr>
        <w:t xml:space="preserve">La </w:t>
      </w:r>
      <w:r w:rsidR="00B52EFB" w:rsidRPr="00C341A8">
        <w:rPr>
          <w:rFonts w:ascii="Noto Sans" w:hAnsi="Noto Sans" w:cs="Noto Sans"/>
          <w:sz w:val="18"/>
          <w:szCs w:val="18"/>
        </w:rPr>
        <w:t>secretaria</w:t>
      </w:r>
      <w:r w:rsidR="006D4E03" w:rsidRPr="00C341A8">
        <w:rPr>
          <w:rFonts w:ascii="Noto Sans" w:hAnsi="Noto Sans" w:cs="Noto Sans"/>
          <w:sz w:val="18"/>
          <w:szCs w:val="18"/>
        </w:rPr>
        <w:t xml:space="preserve"> Anticorrupción y Buen Gobierno </w:t>
      </w:r>
      <w:r w:rsidR="003B10E7" w:rsidRPr="00C341A8">
        <w:rPr>
          <w:rFonts w:ascii="Noto Sans" w:hAnsi="Noto Sans" w:cs="Noto Sans"/>
          <w:sz w:val="18"/>
          <w:szCs w:val="18"/>
        </w:rPr>
        <w:t>o el Órgano Interno de Control</w:t>
      </w:r>
      <w:r w:rsidRPr="00C341A8">
        <w:rPr>
          <w:rFonts w:ascii="Noto Sans" w:hAnsi="Noto Sans" w:cs="Noto Sans"/>
          <w:sz w:val="18"/>
          <w:szCs w:val="18"/>
        </w:rPr>
        <w:t>, lo que se deberá hacer del conocimiento a los licitantes por escrito.</w:t>
      </w:r>
    </w:p>
    <w:p w14:paraId="655C2135" w14:textId="77777777" w:rsidR="008B7CAD" w:rsidRPr="00C341A8" w:rsidRDefault="008B7CAD" w:rsidP="00443CD8">
      <w:pPr>
        <w:tabs>
          <w:tab w:val="left" w:pos="426"/>
        </w:tabs>
        <w:jc w:val="both"/>
        <w:rPr>
          <w:rFonts w:ascii="Noto Sans" w:hAnsi="Noto Sans" w:cs="Noto Sans"/>
          <w:b/>
          <w:sz w:val="18"/>
          <w:szCs w:val="18"/>
        </w:rPr>
      </w:pPr>
      <w:bookmarkStart w:id="5" w:name="_Toc21340007"/>
      <w:bookmarkStart w:id="6" w:name="_Toc185934509"/>
      <w:bookmarkStart w:id="7" w:name="_Toc236738615"/>
    </w:p>
    <w:p w14:paraId="1A72E099" w14:textId="069DF4CF" w:rsidR="002114E5" w:rsidRPr="00C341A8" w:rsidRDefault="002114E5" w:rsidP="00443CD8">
      <w:pPr>
        <w:tabs>
          <w:tab w:val="left" w:pos="426"/>
        </w:tabs>
        <w:jc w:val="both"/>
        <w:rPr>
          <w:rFonts w:ascii="Noto Sans" w:hAnsi="Noto Sans" w:cs="Noto Sans"/>
          <w:b/>
          <w:sz w:val="18"/>
          <w:szCs w:val="18"/>
        </w:rPr>
      </w:pPr>
      <w:r w:rsidRPr="00C341A8">
        <w:rPr>
          <w:rFonts w:ascii="Noto Sans" w:hAnsi="Noto Sans" w:cs="Noto Sans"/>
          <w:b/>
          <w:sz w:val="18"/>
          <w:szCs w:val="18"/>
        </w:rPr>
        <w:t>17.</w:t>
      </w:r>
      <w:r w:rsidRPr="00C341A8">
        <w:rPr>
          <w:rFonts w:ascii="Noto Sans" w:hAnsi="Noto Sans" w:cs="Noto Sans"/>
          <w:b/>
          <w:sz w:val="18"/>
          <w:szCs w:val="18"/>
        </w:rPr>
        <w:tab/>
      </w:r>
      <w:bookmarkEnd w:id="5"/>
      <w:r w:rsidRPr="00C341A8">
        <w:rPr>
          <w:rFonts w:ascii="Noto Sans" w:hAnsi="Noto Sans" w:cs="Noto Sans"/>
          <w:b/>
          <w:sz w:val="18"/>
          <w:szCs w:val="18"/>
        </w:rPr>
        <w:t xml:space="preserve">CANCELACIÓN DE LA </w:t>
      </w:r>
      <w:r w:rsidR="00D35055" w:rsidRPr="00D35055">
        <w:rPr>
          <w:rFonts w:ascii="Noto Sans" w:hAnsi="Noto Sans" w:cs="Noto Sans"/>
          <w:b/>
          <w:sz w:val="18"/>
          <w:szCs w:val="18"/>
        </w:rPr>
        <w:t>INVITACIÓN</w:t>
      </w:r>
      <w:r w:rsidRPr="00C341A8">
        <w:rPr>
          <w:rFonts w:ascii="Noto Sans" w:hAnsi="Noto Sans" w:cs="Noto Sans"/>
          <w:b/>
          <w:sz w:val="18"/>
          <w:szCs w:val="18"/>
        </w:rPr>
        <w:t>, CLAVE(S) O CONCEPTOS INCLUIDOS EN ÉSTA(S).</w:t>
      </w:r>
      <w:bookmarkEnd w:id="6"/>
      <w:bookmarkEnd w:id="7"/>
    </w:p>
    <w:p w14:paraId="441F081A" w14:textId="77777777" w:rsidR="002114E5" w:rsidRPr="00C341A8" w:rsidRDefault="002114E5" w:rsidP="00443CD8">
      <w:pPr>
        <w:jc w:val="both"/>
        <w:rPr>
          <w:rFonts w:ascii="Noto Sans" w:hAnsi="Noto Sans" w:cs="Noto Sans"/>
          <w:sz w:val="18"/>
          <w:szCs w:val="18"/>
        </w:rPr>
      </w:pPr>
    </w:p>
    <w:p w14:paraId="7586A1F6" w14:textId="7FDC28C4" w:rsidR="002114E5" w:rsidRPr="00C341A8" w:rsidRDefault="002114E5" w:rsidP="00443CD8">
      <w:pPr>
        <w:jc w:val="both"/>
        <w:rPr>
          <w:rFonts w:ascii="Noto Sans" w:hAnsi="Noto Sans" w:cs="Noto Sans"/>
          <w:sz w:val="18"/>
          <w:szCs w:val="18"/>
        </w:rPr>
      </w:pPr>
      <w:bookmarkStart w:id="8" w:name="_Toc21340008"/>
      <w:r w:rsidRPr="00C341A8">
        <w:rPr>
          <w:rFonts w:ascii="Noto Sans" w:hAnsi="Noto Sans" w:cs="Noto Sans"/>
          <w:sz w:val="18"/>
          <w:szCs w:val="18"/>
        </w:rPr>
        <w:t xml:space="preserve">La Convocante podrá cancelar una </w:t>
      </w:r>
      <w:r w:rsidR="00D35055" w:rsidRPr="00D35055">
        <w:rPr>
          <w:rFonts w:ascii="Noto Sans" w:hAnsi="Noto Sans" w:cs="Noto Sans"/>
          <w:sz w:val="18"/>
          <w:szCs w:val="18"/>
        </w:rPr>
        <w:t>Invitación</w:t>
      </w:r>
      <w:r w:rsidRPr="00C341A8">
        <w:rPr>
          <w:rFonts w:ascii="Noto Sans" w:hAnsi="Noto Sans" w:cs="Noto Sans"/>
          <w:sz w:val="18"/>
          <w:szCs w:val="18"/>
        </w:rPr>
        <w:t>, clave(s) o conceptos incluidos en ésta(s) por caso fortuito o fuerza mayor. De igual manera se podrá cancelar cuando existan circunstancias debidamente justificadas que provoquen la</w:t>
      </w:r>
      <w:r w:rsidRPr="00C341A8">
        <w:rPr>
          <w:rFonts w:ascii="Noto Sans" w:hAnsi="Noto Sans" w:cs="Noto Sans"/>
          <w:b/>
          <w:sz w:val="18"/>
          <w:szCs w:val="18"/>
        </w:rPr>
        <w:t xml:space="preserve"> </w:t>
      </w:r>
      <w:r w:rsidRPr="00C341A8">
        <w:rPr>
          <w:rFonts w:ascii="Noto Sans" w:hAnsi="Noto Sans" w:cs="Noto Sans"/>
          <w:sz w:val="18"/>
          <w:szCs w:val="18"/>
        </w:rPr>
        <w:t>extinción de la necesidad, y que de continuarse con el procedimiento de contratación se pudiera ocasionar un daño o perjuicio al Instituto.</w:t>
      </w:r>
    </w:p>
    <w:p w14:paraId="49005660" w14:textId="77777777" w:rsidR="002114E5" w:rsidRPr="00C341A8" w:rsidRDefault="002114E5" w:rsidP="00443CD8">
      <w:pPr>
        <w:jc w:val="both"/>
        <w:rPr>
          <w:rFonts w:ascii="Noto Sans" w:hAnsi="Noto Sans" w:cs="Noto Sans"/>
          <w:sz w:val="18"/>
          <w:szCs w:val="18"/>
        </w:rPr>
      </w:pPr>
    </w:p>
    <w:p w14:paraId="2CFE6C08" w14:textId="36C400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 xml:space="preserve">La determinación de dar por cancelada la </w:t>
      </w:r>
      <w:r w:rsidR="00D35055" w:rsidRPr="00D35055">
        <w:rPr>
          <w:rFonts w:ascii="Noto Sans" w:hAnsi="Noto Sans" w:cs="Noto Sans"/>
          <w:sz w:val="18"/>
          <w:szCs w:val="18"/>
        </w:rPr>
        <w:t>Invitación</w:t>
      </w:r>
      <w:r w:rsidRPr="00C341A8">
        <w:rPr>
          <w:rFonts w:ascii="Noto Sans" w:hAnsi="Noto Sans" w:cs="Noto Sans"/>
          <w:sz w:val="18"/>
          <w:szCs w:val="18"/>
        </w:rPr>
        <w:t>, clave(s) o conceptos incluidos en ésta(s), deberá precisar el acontecimiento que motiva la decisión, la cual se hará del conocimiento de los Licitantes.</w:t>
      </w:r>
    </w:p>
    <w:p w14:paraId="37832980" w14:textId="77777777" w:rsidR="000B5596" w:rsidRPr="00C341A8" w:rsidRDefault="000B5596" w:rsidP="00443CD8">
      <w:pPr>
        <w:jc w:val="both"/>
        <w:rPr>
          <w:rFonts w:ascii="Noto Sans" w:hAnsi="Noto Sans" w:cs="Noto Sans"/>
          <w:sz w:val="18"/>
          <w:szCs w:val="18"/>
        </w:rPr>
      </w:pPr>
    </w:p>
    <w:p w14:paraId="3DDBEEFD" w14:textId="5344C99F" w:rsidR="002114E5" w:rsidRPr="00C341A8" w:rsidRDefault="002114E5" w:rsidP="00443CD8">
      <w:pPr>
        <w:tabs>
          <w:tab w:val="left" w:pos="426"/>
        </w:tabs>
        <w:jc w:val="both"/>
        <w:rPr>
          <w:rFonts w:ascii="Noto Sans" w:hAnsi="Noto Sans" w:cs="Noto Sans"/>
          <w:b/>
          <w:sz w:val="18"/>
          <w:szCs w:val="18"/>
        </w:rPr>
      </w:pPr>
      <w:bookmarkStart w:id="9" w:name="_Toc48545761"/>
      <w:bookmarkStart w:id="10" w:name="_Toc153874251"/>
      <w:bookmarkStart w:id="11" w:name="_Toc185934510"/>
      <w:bookmarkStart w:id="12" w:name="_Toc236738616"/>
      <w:bookmarkEnd w:id="8"/>
      <w:r w:rsidRPr="00C341A8">
        <w:rPr>
          <w:rFonts w:ascii="Noto Sans" w:hAnsi="Noto Sans" w:cs="Noto Sans"/>
          <w:b/>
          <w:sz w:val="18"/>
          <w:szCs w:val="18"/>
        </w:rPr>
        <w:t>18.</w:t>
      </w:r>
      <w:r w:rsidRPr="00C341A8">
        <w:rPr>
          <w:rFonts w:ascii="Noto Sans" w:hAnsi="Noto Sans" w:cs="Noto Sans"/>
          <w:b/>
          <w:sz w:val="18"/>
          <w:szCs w:val="18"/>
        </w:rPr>
        <w:tab/>
        <w:t>DECLARA</w:t>
      </w:r>
      <w:r w:rsidR="00024493" w:rsidRPr="00C341A8">
        <w:rPr>
          <w:rFonts w:ascii="Noto Sans" w:hAnsi="Noto Sans" w:cs="Noto Sans"/>
          <w:b/>
          <w:sz w:val="18"/>
          <w:szCs w:val="18"/>
        </w:rPr>
        <w:t>R</w:t>
      </w:r>
      <w:r w:rsidRPr="00C341A8">
        <w:rPr>
          <w:rFonts w:ascii="Noto Sans" w:hAnsi="Noto Sans" w:cs="Noto Sans"/>
          <w:b/>
          <w:sz w:val="18"/>
          <w:szCs w:val="18"/>
        </w:rPr>
        <w:t xml:space="preserve"> DESIERTA LA </w:t>
      </w:r>
      <w:bookmarkEnd w:id="9"/>
      <w:bookmarkEnd w:id="10"/>
      <w:bookmarkEnd w:id="11"/>
      <w:bookmarkEnd w:id="12"/>
      <w:r w:rsidR="00D35055" w:rsidRPr="00D35055">
        <w:rPr>
          <w:rFonts w:ascii="Noto Sans" w:hAnsi="Noto Sans" w:cs="Noto Sans"/>
          <w:b/>
          <w:sz w:val="18"/>
          <w:szCs w:val="18"/>
        </w:rPr>
        <w:t>INVITACIÓN</w:t>
      </w:r>
      <w:r w:rsidRPr="00C341A8">
        <w:rPr>
          <w:rFonts w:ascii="Noto Sans" w:hAnsi="Noto Sans" w:cs="Noto Sans"/>
          <w:b/>
          <w:sz w:val="18"/>
          <w:szCs w:val="18"/>
        </w:rPr>
        <w:t>.</w:t>
      </w:r>
    </w:p>
    <w:p w14:paraId="396C316F" w14:textId="77777777" w:rsidR="00516F71" w:rsidRPr="00C341A8" w:rsidRDefault="00516F71" w:rsidP="00443CD8">
      <w:pPr>
        <w:jc w:val="both"/>
        <w:rPr>
          <w:rFonts w:ascii="Noto Sans" w:hAnsi="Noto Sans" w:cs="Noto Sans"/>
          <w:sz w:val="18"/>
          <w:szCs w:val="18"/>
        </w:rPr>
      </w:pPr>
    </w:p>
    <w:p w14:paraId="06B13AC8" w14:textId="6963A956"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De conformidad a lo</w:t>
      </w:r>
      <w:r w:rsidR="00072046" w:rsidRPr="00C341A8">
        <w:rPr>
          <w:rFonts w:ascii="Noto Sans" w:hAnsi="Noto Sans" w:cs="Noto Sans"/>
          <w:sz w:val="18"/>
          <w:szCs w:val="18"/>
        </w:rPr>
        <w:t xml:space="preserve"> establecido en los artículos 51</w:t>
      </w:r>
      <w:r w:rsidRPr="00C341A8">
        <w:rPr>
          <w:rFonts w:ascii="Noto Sans" w:hAnsi="Noto Sans" w:cs="Noto Sans"/>
          <w:sz w:val="18"/>
          <w:szCs w:val="18"/>
        </w:rPr>
        <w:t xml:space="preserve"> de la LAASSP y 58 de su Reglamento, la Convocante, procederá a declarar desierta la </w:t>
      </w:r>
      <w:r w:rsidR="00D35055" w:rsidRPr="00D35055">
        <w:rPr>
          <w:rFonts w:ascii="Noto Sans" w:hAnsi="Noto Sans" w:cs="Noto Sans"/>
          <w:sz w:val="18"/>
          <w:szCs w:val="18"/>
        </w:rPr>
        <w:t>Invitación</w:t>
      </w:r>
      <w:r w:rsidRPr="00C341A8">
        <w:rPr>
          <w:rFonts w:ascii="Noto Sans" w:hAnsi="Noto Sans" w:cs="Noto Sans"/>
          <w:sz w:val="18"/>
          <w:szCs w:val="18"/>
        </w:rPr>
        <w:t>, cuando:</w:t>
      </w:r>
    </w:p>
    <w:p w14:paraId="5828BAC2" w14:textId="77777777" w:rsidR="002114E5" w:rsidRPr="00C341A8" w:rsidRDefault="002114E5" w:rsidP="00443CD8">
      <w:pPr>
        <w:jc w:val="both"/>
        <w:rPr>
          <w:rFonts w:ascii="Noto Sans" w:hAnsi="Noto Sans" w:cs="Noto Sans"/>
          <w:sz w:val="18"/>
          <w:szCs w:val="18"/>
        </w:rPr>
      </w:pPr>
    </w:p>
    <w:p w14:paraId="2D9195D8"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No se presenten proposiciones en el Acto de Presentación y Apertura de Proposiciones.</w:t>
      </w:r>
    </w:p>
    <w:p w14:paraId="452E527D" w14:textId="77777777" w:rsidR="002114E5" w:rsidRPr="00C341A8" w:rsidRDefault="002114E5" w:rsidP="00443CD8">
      <w:pPr>
        <w:jc w:val="both"/>
        <w:rPr>
          <w:rFonts w:ascii="Noto Sans" w:hAnsi="Noto Sans" w:cs="Noto Sans"/>
          <w:sz w:val="18"/>
          <w:szCs w:val="18"/>
        </w:rPr>
      </w:pPr>
    </w:p>
    <w:p w14:paraId="1D1F6924" w14:textId="03316CDB"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 xml:space="preserve">Las proposiciones presentadas no reúnan los requisitos de la Convocatoria a la </w:t>
      </w:r>
      <w:r w:rsidR="00D35055" w:rsidRPr="00D35055">
        <w:rPr>
          <w:rFonts w:ascii="Noto Sans" w:hAnsi="Noto Sans" w:cs="Noto Sans"/>
          <w:sz w:val="18"/>
          <w:szCs w:val="18"/>
        </w:rPr>
        <w:t>Invitación</w:t>
      </w:r>
      <w:r w:rsidRPr="00C341A8">
        <w:rPr>
          <w:rFonts w:ascii="Noto Sans" w:hAnsi="Noto Sans" w:cs="Noto Sans"/>
          <w:sz w:val="18"/>
          <w:szCs w:val="18"/>
        </w:rPr>
        <w:t>.</w:t>
      </w:r>
    </w:p>
    <w:p w14:paraId="59115ADA"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Los precios no fueran aceptables, conforme a la investigación de mercado realizada por el Instituto.</w:t>
      </w:r>
    </w:p>
    <w:p w14:paraId="09D72FB2" w14:textId="63088C23" w:rsidR="00943D60" w:rsidRPr="00C341A8" w:rsidRDefault="00232CCA" w:rsidP="00443CD8">
      <w:pPr>
        <w:suppressAutoHyphens w:val="0"/>
        <w:spacing w:before="100" w:beforeAutospacing="1"/>
        <w:rPr>
          <w:rFonts w:ascii="Noto Sans" w:hAnsi="Noto Sans" w:cs="Noto Sans"/>
          <w:b/>
          <w:bCs/>
          <w:sz w:val="18"/>
          <w:szCs w:val="18"/>
          <w:lang w:val="es-MX" w:eastAsia="en-US"/>
        </w:rPr>
      </w:pPr>
      <w:r w:rsidRPr="00C341A8">
        <w:rPr>
          <w:rFonts w:ascii="Noto Sans" w:hAnsi="Noto Sans" w:cs="Noto Sans"/>
          <w:b/>
          <w:bCs/>
          <w:sz w:val="18"/>
          <w:szCs w:val="18"/>
          <w:lang w:val="es-MX" w:eastAsia="en-US"/>
        </w:rPr>
        <w:lastRenderedPageBreak/>
        <w:t>1</w:t>
      </w:r>
      <w:r w:rsidR="002114E5" w:rsidRPr="00C341A8">
        <w:rPr>
          <w:rFonts w:ascii="Noto Sans" w:hAnsi="Noto Sans" w:cs="Noto Sans"/>
          <w:b/>
          <w:bCs/>
          <w:sz w:val="18"/>
          <w:szCs w:val="18"/>
          <w:lang w:val="es-MX" w:eastAsia="en-US"/>
        </w:rPr>
        <w:t>9</w:t>
      </w:r>
      <w:r w:rsidR="00943D60" w:rsidRPr="00C341A8">
        <w:rPr>
          <w:rFonts w:ascii="Noto Sans" w:hAnsi="Noto Sans" w:cs="Noto Sans"/>
          <w:b/>
          <w:bCs/>
          <w:sz w:val="18"/>
          <w:szCs w:val="18"/>
          <w:lang w:val="es-MX" w:eastAsia="en-US"/>
        </w:rPr>
        <w:t>.</w:t>
      </w:r>
      <w:r w:rsidRPr="00C341A8">
        <w:rPr>
          <w:rFonts w:ascii="Noto Sans" w:hAnsi="Noto Sans" w:cs="Noto Sans"/>
          <w:b/>
          <w:bCs/>
          <w:sz w:val="18"/>
          <w:szCs w:val="18"/>
          <w:lang w:val="es-MX" w:eastAsia="en-US"/>
        </w:rPr>
        <w:tab/>
      </w:r>
      <w:r w:rsidR="00943D60" w:rsidRPr="00C341A8">
        <w:rPr>
          <w:rFonts w:ascii="Noto Sans" w:hAnsi="Noto Sans" w:cs="Noto Sans"/>
          <w:b/>
          <w:bCs/>
          <w:sz w:val="18"/>
          <w:szCs w:val="18"/>
          <w:lang w:val="es-MX" w:eastAsia="en-US"/>
        </w:rPr>
        <w:t xml:space="preserve">SITUACIONES NO PREVISTAS EN </w:t>
      </w:r>
      <w:r w:rsidR="00AE4ACA" w:rsidRPr="00AE4ACA">
        <w:rPr>
          <w:rFonts w:ascii="Noto Sans" w:hAnsi="Noto Sans" w:cs="Noto Sans"/>
          <w:b/>
          <w:bCs/>
          <w:sz w:val="18"/>
          <w:szCs w:val="18"/>
          <w:lang w:val="es-MX" w:eastAsia="en-US"/>
        </w:rPr>
        <w:t xml:space="preserve">LA </w:t>
      </w:r>
      <w:r w:rsidR="00AE4ACA" w:rsidRPr="00AE4ACA">
        <w:rPr>
          <w:rFonts w:ascii="Noto Sans" w:hAnsi="Noto Sans" w:cs="Noto Sans"/>
          <w:b/>
          <w:bCs/>
          <w:sz w:val="18"/>
          <w:szCs w:val="18"/>
        </w:rPr>
        <w:t>IN</w:t>
      </w:r>
      <w:r w:rsidR="00AE4ACA" w:rsidRPr="00AE4ACA">
        <w:rPr>
          <w:rFonts w:ascii="Noto Sans" w:hAnsi="Noto Sans" w:cs="Noto Sans"/>
          <w:b/>
          <w:bCs/>
          <w:sz w:val="18"/>
          <w:szCs w:val="18"/>
          <w:lang w:val="es-MX" w:eastAsia="en-US"/>
        </w:rPr>
        <w:t>VITACIÓ</w:t>
      </w:r>
      <w:r w:rsidR="00AE4ACA" w:rsidRPr="00AE4ACA">
        <w:rPr>
          <w:rFonts w:ascii="Noto Sans" w:hAnsi="Noto Sans" w:cs="Noto Sans"/>
          <w:b/>
          <w:bCs/>
          <w:sz w:val="18"/>
          <w:szCs w:val="18"/>
        </w:rPr>
        <w:t>N</w:t>
      </w:r>
      <w:r w:rsidR="00943D60" w:rsidRPr="00C341A8">
        <w:rPr>
          <w:rFonts w:ascii="Noto Sans" w:hAnsi="Noto Sans" w:cs="Noto Sans"/>
          <w:b/>
          <w:bCs/>
          <w:sz w:val="18"/>
          <w:szCs w:val="18"/>
          <w:lang w:val="es-MX" w:eastAsia="en-US"/>
        </w:rPr>
        <w:t>.</w:t>
      </w:r>
    </w:p>
    <w:p w14:paraId="1F4D729E" w14:textId="77777777" w:rsidR="00D611D2" w:rsidRPr="00C341A8" w:rsidRDefault="00D611D2" w:rsidP="00443CD8">
      <w:pPr>
        <w:jc w:val="both"/>
        <w:rPr>
          <w:rFonts w:ascii="Noto Sans" w:hAnsi="Noto Sans" w:cs="Noto Sans"/>
          <w:sz w:val="18"/>
          <w:szCs w:val="18"/>
          <w:lang w:val="es-MX" w:eastAsia="en-US"/>
        </w:rPr>
      </w:pPr>
    </w:p>
    <w:p w14:paraId="7932DEA7" w14:textId="3CDA8B12" w:rsidR="00943D60" w:rsidRPr="00C341A8" w:rsidRDefault="00943D60" w:rsidP="00443CD8">
      <w:pPr>
        <w:jc w:val="both"/>
        <w:rPr>
          <w:rFonts w:ascii="Noto Sans" w:hAnsi="Noto Sans" w:cs="Noto Sans"/>
          <w:sz w:val="18"/>
          <w:szCs w:val="18"/>
          <w:lang w:val="es-MX" w:eastAsia="en-US"/>
        </w:rPr>
      </w:pPr>
      <w:r w:rsidRPr="00C341A8">
        <w:rPr>
          <w:rFonts w:ascii="Noto Sans" w:hAnsi="Noto Sans" w:cs="Noto Sans"/>
          <w:sz w:val="18"/>
          <w:szCs w:val="18"/>
          <w:lang w:val="es-MX" w:eastAsia="en-US"/>
        </w:rPr>
        <w:t xml:space="preserve">Para cualquier situación que no esté prevista en la presente </w:t>
      </w:r>
      <w:r w:rsidR="00AE4ACA">
        <w:rPr>
          <w:rFonts w:ascii="Noto Sans" w:hAnsi="Noto Sans" w:cs="Noto Sans"/>
          <w:bCs/>
          <w:sz w:val="18"/>
          <w:szCs w:val="18"/>
        </w:rPr>
        <w:t>invitación</w:t>
      </w:r>
      <w:r w:rsidRPr="00C341A8">
        <w:rPr>
          <w:rFonts w:ascii="Noto Sans" w:hAnsi="Noto Sans" w:cs="Noto Sans"/>
          <w:sz w:val="18"/>
          <w:szCs w:val="18"/>
          <w:lang w:val="es-MX" w:eastAsia="en-US"/>
        </w:rPr>
        <w:t>, se aplicará lo establecido en la Ley y su Reglamento y, en su caso, la opinión de las autoridades competentes</w:t>
      </w:r>
    </w:p>
    <w:p w14:paraId="2F94A2E8" w14:textId="77777777" w:rsidR="00943D60" w:rsidRPr="00C341A8" w:rsidRDefault="00943D60" w:rsidP="00443CD8">
      <w:pPr>
        <w:jc w:val="both"/>
        <w:rPr>
          <w:rFonts w:ascii="Noto Sans" w:hAnsi="Noto Sans" w:cs="Noto Sans"/>
          <w:b/>
          <w:sz w:val="18"/>
          <w:szCs w:val="18"/>
        </w:rPr>
      </w:pPr>
    </w:p>
    <w:p w14:paraId="743A6A08" w14:textId="77777777" w:rsidR="00515117" w:rsidRPr="00C341A8" w:rsidRDefault="002114E5" w:rsidP="00443CD8">
      <w:pPr>
        <w:jc w:val="both"/>
        <w:rPr>
          <w:rFonts w:ascii="Noto Sans" w:hAnsi="Noto Sans" w:cs="Noto Sans"/>
          <w:b/>
          <w:bCs/>
          <w:sz w:val="18"/>
          <w:szCs w:val="18"/>
          <w:lang w:val="es-ES_tradnl"/>
        </w:rPr>
      </w:pPr>
      <w:r w:rsidRPr="00C341A8">
        <w:rPr>
          <w:rFonts w:ascii="Noto Sans" w:hAnsi="Noto Sans" w:cs="Noto Sans"/>
          <w:b/>
          <w:bCs/>
          <w:sz w:val="18"/>
          <w:szCs w:val="18"/>
          <w:lang w:val="es-ES_tradnl"/>
        </w:rPr>
        <w:t>20</w:t>
      </w:r>
      <w:r w:rsidR="00515117" w:rsidRPr="00C341A8">
        <w:rPr>
          <w:rFonts w:ascii="Noto Sans" w:hAnsi="Noto Sans" w:cs="Noto Sans"/>
          <w:b/>
          <w:bCs/>
          <w:sz w:val="18"/>
          <w:szCs w:val="18"/>
          <w:lang w:val="es-ES_tradnl"/>
        </w:rPr>
        <w:t>. INCONFORMIDADES.</w:t>
      </w:r>
    </w:p>
    <w:p w14:paraId="0002A740" w14:textId="77777777" w:rsidR="00515117" w:rsidRPr="00C341A8" w:rsidRDefault="00515117" w:rsidP="00443CD8">
      <w:pPr>
        <w:jc w:val="both"/>
        <w:rPr>
          <w:rFonts w:ascii="Noto Sans" w:hAnsi="Noto Sans" w:cs="Noto Sans"/>
          <w:b/>
          <w:bCs/>
          <w:i/>
          <w:sz w:val="18"/>
          <w:szCs w:val="18"/>
          <w:lang w:val="es-ES_tradnl"/>
        </w:rPr>
      </w:pPr>
    </w:p>
    <w:p w14:paraId="00D6FCEC" w14:textId="440DB6B0"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De conformida</w:t>
      </w:r>
      <w:r w:rsidR="00072046" w:rsidRPr="00C341A8">
        <w:rPr>
          <w:rFonts w:ascii="Noto Sans" w:hAnsi="Noto Sans" w:cs="Noto Sans"/>
          <w:sz w:val="18"/>
          <w:szCs w:val="18"/>
        </w:rPr>
        <w:t xml:space="preserve">d con lo dispuesto en artículo </w:t>
      </w:r>
      <w:r w:rsidR="000E4823" w:rsidRPr="00C341A8">
        <w:rPr>
          <w:rFonts w:ascii="Noto Sans" w:hAnsi="Noto Sans" w:cs="Noto Sans"/>
          <w:sz w:val="18"/>
          <w:szCs w:val="18"/>
        </w:rPr>
        <w:t xml:space="preserve">95 y </w:t>
      </w:r>
      <w:r w:rsidR="00072046" w:rsidRPr="00C341A8">
        <w:rPr>
          <w:rFonts w:ascii="Noto Sans" w:hAnsi="Noto Sans" w:cs="Noto Sans"/>
          <w:sz w:val="18"/>
          <w:szCs w:val="18"/>
        </w:rPr>
        <w:t>9</w:t>
      </w:r>
      <w:r w:rsidRPr="00C341A8">
        <w:rPr>
          <w:rFonts w:ascii="Noto Sans" w:hAnsi="Noto Sans" w:cs="Noto Sans"/>
          <w:sz w:val="18"/>
          <w:szCs w:val="18"/>
        </w:rPr>
        <w:t>6 de la LAASSP, los licitantes podrán interponer inconformidad ante</w:t>
      </w:r>
      <w:r w:rsidR="00F20EDF" w:rsidRPr="00C341A8">
        <w:rPr>
          <w:rFonts w:ascii="Noto Sans" w:hAnsi="Noto Sans" w:cs="Noto Sans"/>
          <w:sz w:val="18"/>
          <w:szCs w:val="18"/>
        </w:rPr>
        <w:t xml:space="preserve"> el Órgano Interno de Control en el</w:t>
      </w:r>
      <w:r w:rsidRPr="00C341A8">
        <w:rPr>
          <w:rFonts w:ascii="Noto Sans" w:hAnsi="Noto Sans" w:cs="Noto Sans"/>
          <w:sz w:val="18"/>
          <w:szCs w:val="18"/>
        </w:rPr>
        <w:t xml:space="preserve"> Instituto Mexicano de Segu</w:t>
      </w:r>
      <w:r w:rsidR="008C0B92" w:rsidRPr="00C341A8">
        <w:rPr>
          <w:rFonts w:ascii="Noto Sans" w:hAnsi="Noto Sans" w:cs="Noto Sans"/>
          <w:sz w:val="18"/>
          <w:szCs w:val="18"/>
        </w:rPr>
        <w:t>ro Social (IMSS), o a través de la dirección de:</w:t>
      </w:r>
      <w:r w:rsidRPr="00C341A8">
        <w:rPr>
          <w:rFonts w:ascii="Noto Sans" w:hAnsi="Noto Sans" w:cs="Noto Sans"/>
          <w:sz w:val="18"/>
          <w:szCs w:val="18"/>
        </w:rPr>
        <w:t xml:space="preserve"> </w:t>
      </w:r>
      <w:hyperlink r:id="rId14" w:history="1">
        <w:r w:rsidR="00E3105B" w:rsidRPr="00C341A8">
          <w:rPr>
            <w:rStyle w:val="Hipervnculo"/>
            <w:rFonts w:ascii="Noto Sans" w:hAnsi="Noto Sans" w:cs="Noto Sans"/>
            <w:sz w:val="18"/>
            <w:szCs w:val="18"/>
          </w:rPr>
          <w:t>cnet_inconformidades@hacienda.gob.mx</w:t>
        </w:r>
      </w:hyperlink>
      <w:r w:rsidR="008E6B05" w:rsidRPr="00C341A8">
        <w:rPr>
          <w:rFonts w:ascii="Noto Sans" w:hAnsi="Noto Sans" w:cs="Noto Sans"/>
          <w:sz w:val="18"/>
          <w:szCs w:val="18"/>
        </w:rPr>
        <w:t>, po</w:t>
      </w:r>
      <w:r w:rsidRPr="00C341A8">
        <w:rPr>
          <w:rFonts w:ascii="Noto Sans" w:hAnsi="Noto Sans" w:cs="Noto Sans"/>
          <w:sz w:val="18"/>
          <w:szCs w:val="18"/>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2B1A5D4" w14:textId="77777777" w:rsidR="00515117" w:rsidRPr="00C341A8" w:rsidRDefault="00515117" w:rsidP="00443CD8">
      <w:pPr>
        <w:pStyle w:val="TextoCar"/>
        <w:spacing w:after="40" w:line="240" w:lineRule="auto"/>
        <w:ind w:firstLine="0"/>
        <w:rPr>
          <w:rFonts w:ascii="Noto Sans" w:hAnsi="Noto Sans" w:cs="Noto Sans"/>
          <w:szCs w:val="18"/>
        </w:rPr>
      </w:pPr>
    </w:p>
    <w:p w14:paraId="04339141" w14:textId="77777777" w:rsidR="00515117" w:rsidRPr="00C341A8" w:rsidRDefault="00790509" w:rsidP="00443CD8">
      <w:pPr>
        <w:jc w:val="both"/>
        <w:rPr>
          <w:rFonts w:ascii="Noto Sans" w:hAnsi="Noto Sans" w:cs="Noto Sans"/>
          <w:sz w:val="18"/>
          <w:szCs w:val="18"/>
        </w:rPr>
      </w:pPr>
      <w:r w:rsidRPr="00C341A8">
        <w:rPr>
          <w:rFonts w:ascii="Noto Sans" w:hAnsi="Noto Sans" w:cs="Noto Sans"/>
          <w:sz w:val="18"/>
          <w:szCs w:val="18"/>
        </w:rPr>
        <w:t>Av. Revolución</w:t>
      </w:r>
      <w:r w:rsidR="00515117" w:rsidRPr="00C341A8">
        <w:rPr>
          <w:rFonts w:ascii="Noto Sans" w:hAnsi="Noto Sans" w:cs="Noto Sans"/>
          <w:sz w:val="18"/>
          <w:szCs w:val="18"/>
        </w:rPr>
        <w:t xml:space="preserve"> número </w:t>
      </w:r>
      <w:r w:rsidRPr="00C341A8">
        <w:rPr>
          <w:rFonts w:ascii="Noto Sans" w:hAnsi="Noto Sans" w:cs="Noto Sans"/>
          <w:sz w:val="18"/>
          <w:szCs w:val="18"/>
        </w:rPr>
        <w:t>1586</w:t>
      </w:r>
      <w:r w:rsidR="00515117" w:rsidRPr="00C341A8">
        <w:rPr>
          <w:rFonts w:ascii="Noto Sans" w:hAnsi="Noto Sans" w:cs="Noto Sans"/>
          <w:sz w:val="18"/>
          <w:szCs w:val="18"/>
        </w:rPr>
        <w:t xml:space="preserve">, </w:t>
      </w:r>
    </w:p>
    <w:p w14:paraId="49582B5A"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Colonia </w:t>
      </w:r>
      <w:r w:rsidR="00790509" w:rsidRPr="00C341A8">
        <w:rPr>
          <w:rFonts w:ascii="Noto Sans" w:hAnsi="Noto Sans" w:cs="Noto Sans"/>
          <w:sz w:val="18"/>
          <w:szCs w:val="18"/>
        </w:rPr>
        <w:t>San Angel</w:t>
      </w:r>
      <w:r w:rsidRPr="00C341A8">
        <w:rPr>
          <w:rFonts w:ascii="Noto Sans" w:hAnsi="Noto Sans" w:cs="Noto Sans"/>
          <w:sz w:val="18"/>
          <w:szCs w:val="18"/>
        </w:rPr>
        <w:t xml:space="preserve">, </w:t>
      </w:r>
    </w:p>
    <w:p w14:paraId="5683F323" w14:textId="77777777" w:rsidR="00515117" w:rsidRPr="00C341A8" w:rsidRDefault="005254F4" w:rsidP="00443CD8">
      <w:pPr>
        <w:jc w:val="both"/>
        <w:rPr>
          <w:rFonts w:ascii="Noto Sans" w:hAnsi="Noto Sans" w:cs="Noto Sans"/>
          <w:sz w:val="18"/>
          <w:szCs w:val="18"/>
        </w:rPr>
      </w:pPr>
      <w:r w:rsidRPr="00C341A8">
        <w:rPr>
          <w:rFonts w:ascii="Noto Sans" w:hAnsi="Noto Sans" w:cs="Noto Sans"/>
          <w:sz w:val="18"/>
          <w:szCs w:val="18"/>
        </w:rPr>
        <w:t>Alcaldía</w:t>
      </w:r>
      <w:r w:rsidR="00515117" w:rsidRPr="00C341A8">
        <w:rPr>
          <w:rFonts w:ascii="Noto Sans" w:hAnsi="Noto Sans" w:cs="Noto Sans"/>
          <w:sz w:val="18"/>
          <w:szCs w:val="18"/>
        </w:rPr>
        <w:t xml:space="preserve"> </w:t>
      </w:r>
      <w:r w:rsidR="00790509" w:rsidRPr="00C341A8">
        <w:rPr>
          <w:rFonts w:ascii="Noto Sans" w:hAnsi="Noto Sans" w:cs="Noto Sans"/>
          <w:sz w:val="18"/>
          <w:szCs w:val="18"/>
        </w:rPr>
        <w:t>Álvaro Obregón</w:t>
      </w:r>
      <w:r w:rsidR="00515117" w:rsidRPr="00C341A8">
        <w:rPr>
          <w:rFonts w:ascii="Noto Sans" w:hAnsi="Noto Sans" w:cs="Noto Sans"/>
          <w:sz w:val="18"/>
          <w:szCs w:val="18"/>
        </w:rPr>
        <w:t xml:space="preserve">, </w:t>
      </w:r>
      <w:r w:rsidR="008E6B05" w:rsidRPr="00C341A8">
        <w:rPr>
          <w:rFonts w:ascii="Noto Sans" w:hAnsi="Noto Sans" w:cs="Noto Sans"/>
          <w:sz w:val="18"/>
          <w:szCs w:val="18"/>
        </w:rPr>
        <w:t xml:space="preserve">  </w:t>
      </w:r>
      <w:r w:rsidR="00515117" w:rsidRPr="00C341A8">
        <w:rPr>
          <w:rFonts w:ascii="Noto Sans" w:hAnsi="Noto Sans" w:cs="Noto Sans"/>
          <w:sz w:val="18"/>
          <w:szCs w:val="18"/>
        </w:rPr>
        <w:t xml:space="preserve">C.P. </w:t>
      </w:r>
      <w:r w:rsidR="00790509" w:rsidRPr="00C341A8">
        <w:rPr>
          <w:rFonts w:ascii="Noto Sans" w:hAnsi="Noto Sans" w:cs="Noto Sans"/>
          <w:sz w:val="18"/>
          <w:szCs w:val="18"/>
        </w:rPr>
        <w:t>01000</w:t>
      </w:r>
      <w:r w:rsidR="00515117" w:rsidRPr="00C341A8">
        <w:rPr>
          <w:rFonts w:ascii="Noto Sans" w:hAnsi="Noto Sans" w:cs="Noto Sans"/>
          <w:sz w:val="18"/>
          <w:szCs w:val="18"/>
        </w:rPr>
        <w:t xml:space="preserve">, </w:t>
      </w:r>
    </w:p>
    <w:p w14:paraId="1F135E95" w14:textId="77777777" w:rsidR="00515117" w:rsidRPr="00C341A8" w:rsidRDefault="00A14C07" w:rsidP="00443CD8">
      <w:pPr>
        <w:jc w:val="both"/>
        <w:rPr>
          <w:rFonts w:ascii="Noto Sans" w:hAnsi="Noto Sans" w:cs="Noto Sans"/>
          <w:sz w:val="18"/>
          <w:szCs w:val="18"/>
        </w:rPr>
      </w:pPr>
      <w:r w:rsidRPr="00C341A8">
        <w:rPr>
          <w:rFonts w:ascii="Noto Sans" w:hAnsi="Noto Sans" w:cs="Noto Sans"/>
          <w:sz w:val="18"/>
          <w:szCs w:val="18"/>
        </w:rPr>
        <w:t xml:space="preserve">Ciudad de </w:t>
      </w:r>
      <w:r w:rsidR="002B594F" w:rsidRPr="00C341A8">
        <w:rPr>
          <w:rFonts w:ascii="Noto Sans" w:hAnsi="Noto Sans" w:cs="Noto Sans"/>
          <w:sz w:val="18"/>
          <w:szCs w:val="18"/>
        </w:rPr>
        <w:t>México</w:t>
      </w:r>
      <w:r w:rsidRPr="00C341A8">
        <w:rPr>
          <w:rFonts w:ascii="Noto Sans" w:hAnsi="Noto Sans" w:cs="Noto Sans"/>
          <w:sz w:val="18"/>
          <w:szCs w:val="18"/>
        </w:rPr>
        <w:t>.</w:t>
      </w:r>
    </w:p>
    <w:p w14:paraId="45203DF0" w14:textId="77777777" w:rsidR="002B594F" w:rsidRPr="00C341A8" w:rsidRDefault="002B594F" w:rsidP="00443CD8">
      <w:pPr>
        <w:jc w:val="both"/>
        <w:rPr>
          <w:rFonts w:ascii="Noto Sans" w:hAnsi="Noto Sans" w:cs="Noto Sans"/>
          <w:sz w:val="18"/>
          <w:szCs w:val="18"/>
        </w:rPr>
      </w:pPr>
    </w:p>
    <w:p w14:paraId="00F508CB" w14:textId="77777777" w:rsidR="002B594F" w:rsidRPr="00C341A8" w:rsidRDefault="002B594F" w:rsidP="002B594F">
      <w:pPr>
        <w:pStyle w:val="Sinespaciado"/>
        <w:ind w:right="227"/>
        <w:rPr>
          <w:rFonts w:ascii="Noto Sans" w:hAnsi="Noto Sans" w:cs="Noto Sans"/>
          <w:b/>
          <w:bCs/>
          <w:sz w:val="18"/>
          <w:szCs w:val="18"/>
          <w:lang w:val="es-ES"/>
        </w:rPr>
      </w:pPr>
      <w:r w:rsidRPr="00C341A8">
        <w:rPr>
          <w:rFonts w:ascii="Noto Sans" w:hAnsi="Noto Sans" w:cs="Noto Sans"/>
          <w:b/>
          <w:bCs/>
          <w:sz w:val="18"/>
          <w:szCs w:val="18"/>
          <w:lang w:val="es-ES"/>
        </w:rPr>
        <w:t xml:space="preserve">21. MECANISMOS DE COMPROBACIÓN </w:t>
      </w:r>
    </w:p>
    <w:p w14:paraId="535EF6BD" w14:textId="77777777" w:rsidR="002B594F" w:rsidRPr="00C341A8" w:rsidRDefault="002B594F" w:rsidP="002B594F">
      <w:pPr>
        <w:pStyle w:val="Sinespaciado"/>
        <w:ind w:right="227"/>
        <w:rPr>
          <w:rFonts w:ascii="Noto Sans" w:hAnsi="Noto Sans" w:cs="Noto Sans"/>
          <w:sz w:val="18"/>
          <w:szCs w:val="18"/>
          <w:lang w:val="es-ES"/>
        </w:rPr>
      </w:pPr>
      <w:r w:rsidRPr="00C341A8">
        <w:rPr>
          <w:rFonts w:ascii="Noto Sans" w:hAnsi="Noto Sans" w:cs="Noto Sans"/>
          <w:sz w:val="18"/>
          <w:szCs w:val="18"/>
          <w:lang w:val="es-ES"/>
        </w:rPr>
        <w:t>El proveedor adjudicado deberá presentar una copia al Administrador del Contrato de los siguientes documentos a fin de llevar un control de las entregas de los consumibles:</w:t>
      </w:r>
    </w:p>
    <w:p w14:paraId="7D2C83D4" w14:textId="77777777" w:rsidR="002B594F" w:rsidRPr="00C341A8" w:rsidRDefault="002B594F" w:rsidP="007F1F0C">
      <w:pPr>
        <w:pStyle w:val="Sinespaciado"/>
        <w:numPr>
          <w:ilvl w:val="0"/>
          <w:numId w:val="25"/>
        </w:numPr>
        <w:ind w:left="567" w:right="227" w:hanging="283"/>
        <w:rPr>
          <w:rFonts w:ascii="Noto Sans" w:hAnsi="Noto Sans" w:cs="Noto Sans"/>
          <w:sz w:val="18"/>
          <w:szCs w:val="18"/>
          <w:lang w:val="es-ES"/>
        </w:rPr>
      </w:pPr>
      <w:r w:rsidRPr="00C341A8">
        <w:rPr>
          <w:rFonts w:ascii="Noto Sans" w:hAnsi="Noto Sans" w:cs="Noto Sans"/>
          <w:sz w:val="18"/>
          <w:szCs w:val="18"/>
          <w:lang w:val="es-ES"/>
        </w:rPr>
        <w:t>Comprobante fiscal digital por internet (CFDI) donde se indicará los bienes proporcionados, número de proveedor, número de contrato, número de alta de almacén, numero de fianza y denominación social de la afianzadora.</w:t>
      </w:r>
    </w:p>
    <w:p w14:paraId="2FCA5926" w14:textId="77777777" w:rsidR="002B594F" w:rsidRPr="00C341A8" w:rsidRDefault="002B594F" w:rsidP="007F1F0C">
      <w:pPr>
        <w:pStyle w:val="Sinespaciado"/>
        <w:numPr>
          <w:ilvl w:val="0"/>
          <w:numId w:val="25"/>
        </w:numPr>
        <w:ind w:left="567" w:right="227" w:hanging="283"/>
        <w:rPr>
          <w:rFonts w:ascii="Noto Sans" w:hAnsi="Noto Sans" w:cs="Noto Sans"/>
          <w:sz w:val="18"/>
          <w:szCs w:val="18"/>
          <w:lang w:val="es-ES"/>
        </w:rPr>
      </w:pPr>
      <w:r w:rsidRPr="00C341A8">
        <w:rPr>
          <w:rFonts w:ascii="Noto Sans" w:hAnsi="Noto Sans" w:cs="Noto Sans"/>
          <w:sz w:val="18"/>
          <w:szCs w:val="18"/>
          <w:lang w:val="es-ES"/>
        </w:rPr>
        <w:t>Entrega del Alta generada por la Coordinación de Abastecimiento y Equipamiento del OOAD con la recepción de los bienes.</w:t>
      </w:r>
    </w:p>
    <w:p w14:paraId="00CAC779" w14:textId="77777777" w:rsidR="002B594F" w:rsidRPr="00C341A8" w:rsidRDefault="002B594F" w:rsidP="002B594F">
      <w:pPr>
        <w:pStyle w:val="Sinespaciado"/>
        <w:ind w:right="227"/>
        <w:rPr>
          <w:rFonts w:ascii="Noto Sans" w:hAnsi="Noto Sans" w:cs="Noto Sans"/>
          <w:sz w:val="18"/>
          <w:szCs w:val="18"/>
          <w:lang w:val="es-ES"/>
        </w:rPr>
      </w:pPr>
    </w:p>
    <w:p w14:paraId="7E531710" w14:textId="77777777" w:rsidR="002B594F" w:rsidRPr="00C341A8" w:rsidRDefault="002B594F" w:rsidP="002B594F">
      <w:pPr>
        <w:pStyle w:val="Sinespaciado"/>
        <w:ind w:right="227"/>
        <w:rPr>
          <w:rFonts w:ascii="Noto Sans" w:hAnsi="Noto Sans" w:cs="Noto Sans"/>
          <w:sz w:val="18"/>
          <w:szCs w:val="18"/>
          <w:lang w:val="es-ES"/>
        </w:rPr>
      </w:pPr>
      <w:r w:rsidRPr="00C341A8">
        <w:rPr>
          <w:rFonts w:ascii="Noto Sans" w:hAnsi="Noto Sans" w:cs="Noto Sans"/>
          <w:sz w:val="18"/>
          <w:szCs w:val="18"/>
          <w:lang w:val="es-ES"/>
        </w:rPr>
        <w:t>De conformidad con el artículo 72 de la LAASSP.</w:t>
      </w:r>
    </w:p>
    <w:p w14:paraId="54A8C429" w14:textId="77777777" w:rsidR="000B5596" w:rsidRPr="00C341A8" w:rsidRDefault="000B5596" w:rsidP="00443CD8">
      <w:pPr>
        <w:jc w:val="both"/>
        <w:rPr>
          <w:rFonts w:ascii="Noto Sans" w:hAnsi="Noto Sans" w:cs="Noto Sans"/>
          <w:sz w:val="18"/>
          <w:szCs w:val="18"/>
        </w:rPr>
      </w:pPr>
    </w:p>
    <w:p w14:paraId="697A4E4E" w14:textId="77777777" w:rsidR="003B10E7" w:rsidRPr="00C341A8" w:rsidRDefault="002B594F" w:rsidP="003B10E7">
      <w:pPr>
        <w:jc w:val="both"/>
        <w:rPr>
          <w:rFonts w:ascii="Noto Sans" w:hAnsi="Noto Sans" w:cs="Noto Sans"/>
          <w:b/>
          <w:bCs/>
          <w:sz w:val="18"/>
          <w:szCs w:val="18"/>
          <w:lang w:val="es-ES_tradnl"/>
        </w:rPr>
      </w:pPr>
      <w:r w:rsidRPr="00C341A8">
        <w:rPr>
          <w:rFonts w:ascii="Noto Sans" w:hAnsi="Noto Sans" w:cs="Noto Sans"/>
          <w:b/>
          <w:bCs/>
          <w:sz w:val="18"/>
          <w:szCs w:val="18"/>
          <w:lang w:val="es-ES_tradnl"/>
        </w:rPr>
        <w:t>22</w:t>
      </w:r>
      <w:r w:rsidR="00AC5609" w:rsidRPr="00C341A8">
        <w:rPr>
          <w:rFonts w:ascii="Noto Sans" w:hAnsi="Noto Sans" w:cs="Noto Sans"/>
          <w:b/>
          <w:bCs/>
          <w:sz w:val="18"/>
          <w:szCs w:val="18"/>
          <w:lang w:val="es-ES_tradnl"/>
        </w:rPr>
        <w:t xml:space="preserve">. </w:t>
      </w:r>
      <w:r w:rsidR="003B10E7" w:rsidRPr="00C341A8">
        <w:rPr>
          <w:rFonts w:ascii="Noto Sans" w:hAnsi="Noto Sans" w:cs="Noto Sans"/>
          <w:b/>
          <w:bCs/>
          <w:sz w:val="18"/>
          <w:szCs w:val="18"/>
          <w:lang w:val="es-ES_tradnl"/>
        </w:rPr>
        <w:t>MANIFIESTO DE VÍNCULOS Y POSIBLES CONFLICTOS DE INTERÉS.</w:t>
      </w:r>
    </w:p>
    <w:p w14:paraId="141AF861" w14:textId="77777777" w:rsidR="003B10E7" w:rsidRPr="00C341A8" w:rsidRDefault="003B10E7" w:rsidP="003B10E7">
      <w:pPr>
        <w:jc w:val="both"/>
        <w:rPr>
          <w:rFonts w:ascii="Noto Sans" w:hAnsi="Noto Sans" w:cs="Noto Sans"/>
          <w:b/>
          <w:bCs/>
          <w:sz w:val="18"/>
          <w:szCs w:val="18"/>
          <w:lang w:val="es-ES_tradnl"/>
        </w:rPr>
      </w:pPr>
    </w:p>
    <w:p w14:paraId="69B7663F" w14:textId="77777777" w:rsidR="003B10E7" w:rsidRPr="00C341A8"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r w:rsidRPr="00C341A8">
        <w:rPr>
          <w:rFonts w:ascii="Noto Sans" w:hAnsi="Noto Sans" w:cs="Noto Sans"/>
          <w:sz w:val="18"/>
          <w:szCs w:val="18"/>
        </w:rPr>
        <w:t xml:space="preserve">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w:t>
      </w:r>
      <w:r w:rsidR="000E5F9B" w:rsidRPr="00C341A8">
        <w:rPr>
          <w:rFonts w:ascii="Noto Sans" w:hAnsi="Noto Sans" w:cs="Noto Sans"/>
          <w:sz w:val="18"/>
          <w:szCs w:val="18"/>
        </w:rPr>
        <w:t xml:space="preserve">en línea, </w:t>
      </w:r>
      <w:r w:rsidRPr="00C341A8">
        <w:rPr>
          <w:rFonts w:ascii="Noto Sans" w:hAnsi="Noto Sans" w:cs="Noto Sans"/>
          <w:sz w:val="18"/>
          <w:szCs w:val="18"/>
        </w:rPr>
        <w:t>informa a los interesados en participar en los procedimientos de contratación que se lleven a través de esta Coordinación que los servidores públicos en el contacto con los particulares deberán observar lo siguiente:</w:t>
      </w:r>
    </w:p>
    <w:p w14:paraId="3BDA63E4" w14:textId="77777777" w:rsidR="003B10E7" w:rsidRPr="00C341A8"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r w:rsidRPr="00C341A8">
        <w:rPr>
          <w:rFonts w:ascii="Noto Sans" w:hAnsi="Noto Sans" w:cs="Noto Sans"/>
          <w:sz w:val="18"/>
          <w:szCs w:val="18"/>
        </w:rPr>
        <w:t xml:space="preserve">Los datos personales que se recaben con motivo del contacto con particulares serán protegidos </w:t>
      </w:r>
    </w:p>
    <w:p w14:paraId="4436F5F9" w14:textId="1BF129AD" w:rsidR="003B10E7" w:rsidRPr="00C341A8"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r w:rsidRPr="00C341A8">
        <w:rPr>
          <w:rFonts w:ascii="Noto Sans" w:hAnsi="Noto Sans" w:cs="Noto Sans"/>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00C033EC" w:rsidRPr="00C341A8">
        <w:rPr>
          <w:rFonts w:ascii="Noto Sans" w:hAnsi="Noto Sans" w:cs="Noto Sans"/>
          <w:b/>
          <w:sz w:val="18"/>
          <w:szCs w:val="18"/>
        </w:rPr>
        <w:t xml:space="preserve">Anexo número </w:t>
      </w:r>
      <w:r w:rsidR="005940EA" w:rsidRPr="00C341A8">
        <w:rPr>
          <w:rFonts w:ascii="Noto Sans" w:hAnsi="Noto Sans" w:cs="Noto Sans"/>
          <w:b/>
          <w:sz w:val="18"/>
          <w:szCs w:val="18"/>
        </w:rPr>
        <w:t>4</w:t>
      </w:r>
      <w:r w:rsidRPr="00C341A8">
        <w:rPr>
          <w:rFonts w:ascii="Noto Sans" w:hAnsi="Noto Sans" w:cs="Noto Sans"/>
          <w:b/>
          <w:sz w:val="18"/>
          <w:szCs w:val="18"/>
        </w:rPr>
        <w:t xml:space="preserve"> (</w:t>
      </w:r>
      <w:r w:rsidR="00C033EC" w:rsidRPr="00C341A8">
        <w:rPr>
          <w:rFonts w:ascii="Noto Sans" w:hAnsi="Noto Sans" w:cs="Noto Sans"/>
          <w:b/>
          <w:sz w:val="18"/>
          <w:szCs w:val="18"/>
        </w:rPr>
        <w:t>CUATRO</w:t>
      </w:r>
      <w:r w:rsidRPr="00C341A8">
        <w:rPr>
          <w:rFonts w:ascii="Noto Sans" w:hAnsi="Noto Sans" w:cs="Noto Sans"/>
          <w:b/>
          <w:sz w:val="18"/>
          <w:szCs w:val="18"/>
        </w:rPr>
        <w:t>)</w:t>
      </w:r>
      <w:r w:rsidRPr="00C341A8">
        <w:rPr>
          <w:rFonts w:ascii="Noto Sans" w:hAnsi="Noto Sans" w:cs="Noto Sans"/>
          <w:sz w:val="18"/>
          <w:szCs w:val="18"/>
        </w:rPr>
        <w:t xml:space="preserve"> de la presente </w:t>
      </w:r>
      <w:r w:rsidR="00AE4ACA">
        <w:rPr>
          <w:rFonts w:ascii="Noto Sans" w:hAnsi="Noto Sans" w:cs="Noto Sans"/>
          <w:bCs/>
          <w:sz w:val="18"/>
          <w:szCs w:val="18"/>
        </w:rPr>
        <w:t>invitación</w:t>
      </w:r>
      <w:r w:rsidRPr="00C341A8">
        <w:rPr>
          <w:rFonts w:ascii="Noto Sans" w:hAnsi="Noto Sans" w:cs="Noto Sans"/>
          <w:sz w:val="18"/>
          <w:szCs w:val="18"/>
        </w:rPr>
        <w:t>.</w:t>
      </w:r>
    </w:p>
    <w:p w14:paraId="0B872AA0"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5B7AF572"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8"/>
          <w:szCs w:val="18"/>
        </w:rPr>
      </w:pPr>
      <w:r w:rsidRPr="00C341A8">
        <w:rPr>
          <w:rFonts w:ascii="Noto Sans" w:hAnsi="Noto Sans" w:cs="Noto Sans"/>
          <w:sz w:val="18"/>
          <w:szCs w:val="18"/>
        </w:rPr>
        <w:t>Todos los licitantes que participen en el procedimiento de contratación podrán presentar un manifiesto de sus vínculos y relaciones con servidores públicos de alto nivel y con los que intervienen en el procedimiento de compra.</w:t>
      </w:r>
    </w:p>
    <w:p w14:paraId="1726EE88"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4B99A242"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8"/>
          <w:szCs w:val="18"/>
        </w:rPr>
      </w:pPr>
      <w:r w:rsidRPr="00C341A8">
        <w:rPr>
          <w:rFonts w:ascii="Noto Sans" w:hAnsi="Noto Sans" w:cs="Noto Sans"/>
          <w:sz w:val="18"/>
          <w:szCs w:val="18"/>
        </w:rPr>
        <w:lastRenderedPageBreak/>
        <w:t>Para estar en posibilidad de realizar el manifiesto deberá de acceder de manera directa al sistema del manifiesto de los particulares, en la siguiente dirección electrónica:</w:t>
      </w:r>
    </w:p>
    <w:p w14:paraId="5FF2A96C"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7B5A8034" w14:textId="77777777" w:rsidR="003B10E7" w:rsidRPr="00C341A8" w:rsidRDefault="00043FAB" w:rsidP="00043FAB">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color w:val="000000"/>
          <w:sz w:val="18"/>
          <w:szCs w:val="18"/>
        </w:rPr>
      </w:pPr>
      <w:r w:rsidRPr="00C341A8">
        <w:rPr>
          <w:rFonts w:ascii="Noto Sans" w:hAnsi="Noto Sans" w:cs="Noto Sans"/>
          <w:sz w:val="18"/>
          <w:szCs w:val="18"/>
        </w:rPr>
        <w:t xml:space="preserve"> </w:t>
      </w:r>
      <w:hyperlink r:id="rId15" w:history="1">
        <w:r w:rsidRPr="00C341A8">
          <w:rPr>
            <w:rStyle w:val="Hipervnculo"/>
            <w:rFonts w:ascii="Noto Sans" w:hAnsi="Noto Sans" w:cs="Noto Sans"/>
            <w:sz w:val="18"/>
            <w:szCs w:val="18"/>
          </w:rPr>
          <w:t>https://manifiesto.buengobierno.gob.mx/SMP-web/loginPage.jsf</w:t>
        </w:r>
      </w:hyperlink>
    </w:p>
    <w:p w14:paraId="59F54147"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30D61A55"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8"/>
          <w:szCs w:val="18"/>
        </w:rPr>
      </w:pPr>
      <w:r w:rsidRPr="00C341A8">
        <w:rPr>
          <w:rFonts w:ascii="Noto Sans" w:hAnsi="Noto Sans" w:cs="Noto Sans"/>
          <w:sz w:val="18"/>
          <w:szCs w:val="18"/>
        </w:rPr>
        <w:t>En la ventana del navegador en donde encontraran la página de inicio del Sistema del Manifiesto de los Particulares.</w:t>
      </w:r>
    </w:p>
    <w:p w14:paraId="20BD0B0B"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0F5D6883" w14:textId="77777777" w:rsidR="00043FAB" w:rsidRPr="00C341A8" w:rsidRDefault="00043FAB" w:rsidP="00043FAB">
      <w:pPr>
        <w:rPr>
          <w:rFonts w:ascii="Noto Sans" w:eastAsia="Arial" w:hAnsi="Noto Sans" w:cs="Noto Sans"/>
          <w:b/>
          <w:sz w:val="18"/>
          <w:szCs w:val="18"/>
        </w:rPr>
      </w:pPr>
      <w:r w:rsidRPr="00C341A8">
        <w:rPr>
          <w:rFonts w:ascii="Noto Sans" w:eastAsia="Arial" w:hAnsi="Noto Sans" w:cs="Noto Sans"/>
          <w:b/>
          <w:sz w:val="18"/>
          <w:szCs w:val="18"/>
        </w:rPr>
        <w:t>Operación del Registro de Proveedores para la Integridad ante el Instituto Mexicano del Seguro Social (REPIIMSS)</w:t>
      </w:r>
    </w:p>
    <w:p w14:paraId="0D7F0FF5" w14:textId="77777777" w:rsidR="00043FAB" w:rsidRPr="00C341A8" w:rsidRDefault="00043FAB" w:rsidP="00043FAB">
      <w:pPr>
        <w:jc w:val="both"/>
        <w:rPr>
          <w:rFonts w:ascii="Noto Sans" w:eastAsia="Arial" w:hAnsi="Noto Sans" w:cs="Noto Sans"/>
          <w:sz w:val="18"/>
          <w:szCs w:val="18"/>
        </w:rPr>
      </w:pPr>
      <w:r w:rsidRPr="00C341A8">
        <w:rPr>
          <w:rFonts w:ascii="Noto Sans" w:eastAsia="Arial" w:hAnsi="Noto Sans" w:cs="Noto Sans"/>
          <w:sz w:val="18"/>
          <w:szCs w:val="18"/>
        </w:rPr>
        <w:t>Se hace del conocimiento el “Manual de Operación del Registro de Proveedores para la Integridad ante el Instituto Mexicano del Seguro Social (REPIIMSS)”, publicados en el Diario Oficial de la Federación por esta Paraestatal el 2 de diciembre de 2024, el cual se crea como 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p>
    <w:p w14:paraId="5E93DD7A" w14:textId="77777777" w:rsidR="00043FAB" w:rsidRPr="00C341A8" w:rsidRDefault="00043FAB" w:rsidP="00043FAB">
      <w:pPr>
        <w:jc w:val="both"/>
        <w:rPr>
          <w:rFonts w:ascii="Noto Sans" w:eastAsia="Arial" w:hAnsi="Noto Sans" w:cs="Noto Sans"/>
          <w:sz w:val="18"/>
          <w:szCs w:val="18"/>
        </w:rPr>
      </w:pPr>
      <w:r w:rsidRPr="00C341A8">
        <w:rPr>
          <w:rFonts w:ascii="Noto Sans" w:eastAsia="Arial" w:hAnsi="Noto Sans" w:cs="Noto Sans"/>
          <w:sz w:val="18"/>
          <w:szCs w:val="18"/>
        </w:rPr>
        <w:t xml:space="preserve"> </w:t>
      </w:r>
    </w:p>
    <w:p w14:paraId="69A4895A" w14:textId="77777777" w:rsidR="00043FAB" w:rsidRPr="00C341A8" w:rsidRDefault="00043FAB" w:rsidP="00043FAB">
      <w:pPr>
        <w:jc w:val="both"/>
        <w:rPr>
          <w:rFonts w:ascii="Noto Sans" w:eastAsia="Arial" w:hAnsi="Noto Sans" w:cs="Noto Sans"/>
          <w:sz w:val="18"/>
          <w:szCs w:val="18"/>
          <w:u w:val="single"/>
        </w:rPr>
      </w:pPr>
      <w:r w:rsidRPr="00C341A8">
        <w:rPr>
          <w:rFonts w:ascii="Noto Sans" w:eastAsia="Arial" w:hAnsi="Noto Sans" w:cs="Noto Sans"/>
          <w:sz w:val="18"/>
          <w:szCs w:val="18"/>
          <w:u w:val="single"/>
        </w:rPr>
        <w:t>www.dof.gob.mx/2024/IMSS/manual_de_operacion_del_registro_de_proveedores_para_la_integridad_ante_el_imss.pdf</w:t>
      </w:r>
    </w:p>
    <w:p w14:paraId="68364172" w14:textId="77777777" w:rsidR="00043FAB" w:rsidRPr="00C341A8" w:rsidRDefault="00043FAB" w:rsidP="00043FAB">
      <w:pPr>
        <w:jc w:val="both"/>
        <w:rPr>
          <w:rFonts w:ascii="Noto Sans" w:hAnsi="Noto Sans" w:cs="Noto Sans"/>
          <w:b/>
          <w:sz w:val="18"/>
          <w:szCs w:val="18"/>
        </w:rPr>
      </w:pPr>
    </w:p>
    <w:p w14:paraId="0479A702" w14:textId="77777777" w:rsidR="00043FAB" w:rsidRPr="00C341A8" w:rsidRDefault="00043FAB" w:rsidP="00043FAB">
      <w:pPr>
        <w:pStyle w:val="Default"/>
        <w:rPr>
          <w:rFonts w:ascii="Noto Sans" w:hAnsi="Noto Sans" w:cs="Noto Sans"/>
          <w:sz w:val="18"/>
          <w:szCs w:val="18"/>
        </w:rPr>
      </w:pPr>
      <w:r w:rsidRPr="00C341A8">
        <w:rPr>
          <w:rFonts w:ascii="Noto Sans" w:hAnsi="Noto Sans" w:cs="Noto Sans"/>
          <w:sz w:val="18"/>
          <w:szCs w:val="18"/>
        </w:rPr>
        <w:t xml:space="preserve">Dirección electrónica del registro: </w:t>
      </w:r>
      <w:r w:rsidRPr="00C341A8">
        <w:rPr>
          <w:rFonts w:ascii="Noto Sans" w:hAnsi="Noto Sans" w:cs="Noto Sans"/>
          <w:sz w:val="18"/>
          <w:szCs w:val="18"/>
          <w:u w:val="single"/>
        </w:rPr>
        <w:t>https://padron.buengobierno.gob.mx/</w:t>
      </w:r>
      <w:r w:rsidRPr="00C341A8">
        <w:rPr>
          <w:rFonts w:ascii="Noto Sans" w:hAnsi="Noto Sans" w:cs="Noto Sans"/>
          <w:sz w:val="18"/>
          <w:szCs w:val="18"/>
        </w:rPr>
        <w:t xml:space="preserve"> </w:t>
      </w:r>
    </w:p>
    <w:p w14:paraId="4A089D1E" w14:textId="77777777" w:rsidR="00043FAB" w:rsidRPr="00C341A8" w:rsidRDefault="00043FAB" w:rsidP="00043FAB">
      <w:pPr>
        <w:pStyle w:val="Default"/>
        <w:rPr>
          <w:rFonts w:ascii="Noto Sans" w:hAnsi="Noto Sans" w:cs="Noto Sans"/>
          <w:sz w:val="18"/>
          <w:szCs w:val="18"/>
        </w:rPr>
      </w:pPr>
      <w:r w:rsidRPr="00C341A8">
        <w:rPr>
          <w:rFonts w:ascii="Noto Sans" w:hAnsi="Noto Sans" w:cs="Noto Sans"/>
          <w:sz w:val="18"/>
          <w:szCs w:val="18"/>
        </w:rPr>
        <w:t xml:space="preserve">liga de la guía para el registro: </w:t>
      </w:r>
      <w:r w:rsidRPr="00C341A8">
        <w:rPr>
          <w:rFonts w:ascii="Noto Sans" w:hAnsi="Noto Sans" w:cs="Noto Sans"/>
          <w:sz w:val="18"/>
          <w:szCs w:val="18"/>
          <w:u w:val="single"/>
        </w:rPr>
        <w:t>https://padron.funcionpublica.gob.mx/wp-content/uploads/2024/08/Guia-de-registro-al-Padron-de-Integridad-Empresarial-2024-V8_compressed-1.pdf</w:t>
      </w:r>
      <w:r w:rsidRPr="00C341A8">
        <w:rPr>
          <w:rFonts w:ascii="Noto Sans" w:hAnsi="Noto Sans" w:cs="Noto Sans"/>
          <w:sz w:val="18"/>
          <w:szCs w:val="18"/>
        </w:rPr>
        <w:t xml:space="preserve"> </w:t>
      </w:r>
    </w:p>
    <w:p w14:paraId="478053E0" w14:textId="77777777" w:rsidR="00C1305F" w:rsidRPr="00C341A8"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211E9942" w14:textId="77777777" w:rsidR="00C1305F" w:rsidRPr="00C341A8"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2DEA4D7F" w14:textId="77777777" w:rsidR="00C1305F" w:rsidRPr="00C341A8"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10ABD6C8" w14:textId="77777777" w:rsidR="00C1305F" w:rsidRPr="00C341A8"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2B5B81BC" w14:textId="77777777" w:rsidR="009D785B" w:rsidRPr="00C341A8" w:rsidRDefault="009D785B" w:rsidP="00443CD8">
      <w:pPr>
        <w:jc w:val="both"/>
        <w:rPr>
          <w:rFonts w:ascii="Noto Sans" w:hAnsi="Noto Sans" w:cs="Noto Sans"/>
          <w:b/>
          <w:sz w:val="18"/>
          <w:szCs w:val="18"/>
        </w:rPr>
      </w:pPr>
    </w:p>
    <w:p w14:paraId="708CE348" w14:textId="77777777" w:rsidR="009D785B" w:rsidRPr="00C341A8" w:rsidRDefault="009D785B" w:rsidP="00443CD8">
      <w:pPr>
        <w:jc w:val="both"/>
        <w:rPr>
          <w:rFonts w:ascii="Noto Sans" w:hAnsi="Noto Sans" w:cs="Noto Sans"/>
          <w:sz w:val="18"/>
          <w:szCs w:val="18"/>
        </w:rPr>
      </w:pPr>
      <w:r w:rsidRPr="00C341A8">
        <w:rPr>
          <w:rFonts w:ascii="Noto Sans" w:hAnsi="Noto Sans" w:cs="Noto Sans"/>
          <w:b/>
          <w:sz w:val="18"/>
          <w:szCs w:val="18"/>
        </w:rPr>
        <w:t>ANEXOS</w:t>
      </w:r>
      <w:r w:rsidR="00043FAB" w:rsidRPr="00C341A8">
        <w:rPr>
          <w:rFonts w:ascii="Noto Sans" w:hAnsi="Noto Sans" w:cs="Noto Sans"/>
          <w:b/>
          <w:sz w:val="18"/>
          <w:szCs w:val="18"/>
        </w:rPr>
        <w:t>:</w:t>
      </w:r>
    </w:p>
    <w:p w14:paraId="67F84720" w14:textId="77777777" w:rsidR="000818EB" w:rsidRPr="00C341A8" w:rsidRDefault="000818EB" w:rsidP="009D785B">
      <w:pPr>
        <w:suppressAutoHyphens w:val="0"/>
        <w:rPr>
          <w:rFonts w:ascii="Noto Sans" w:hAnsi="Noto Sans" w:cs="Noto Sans"/>
          <w:sz w:val="18"/>
          <w:szCs w:val="18"/>
        </w:rPr>
      </w:pPr>
      <w:r w:rsidRPr="00C341A8">
        <w:rPr>
          <w:rFonts w:ascii="Noto Sans" w:hAnsi="Noto Sans" w:cs="Noto Sans"/>
          <w:sz w:val="18"/>
          <w:szCs w:val="18"/>
        </w:rPr>
        <w:br w:type="page"/>
      </w:r>
    </w:p>
    <w:p w14:paraId="3ACD8E23" w14:textId="77777777" w:rsidR="00515117" w:rsidRPr="00C341A8" w:rsidRDefault="00515117">
      <w:pPr>
        <w:tabs>
          <w:tab w:val="left" w:pos="-23404"/>
          <w:tab w:val="left" w:pos="-28444"/>
          <w:tab w:val="left" w:pos="-27724"/>
          <w:tab w:val="left" w:pos="-27004"/>
          <w:tab w:val="left" w:pos="-26284"/>
          <w:tab w:val="left" w:pos="-25564"/>
          <w:tab w:val="left" w:pos="-24844"/>
          <w:tab w:val="left" w:pos="-24124"/>
        </w:tabs>
        <w:ind w:right="16"/>
        <w:jc w:val="center"/>
        <w:rPr>
          <w:rFonts w:ascii="Noto Sans" w:hAnsi="Noto Sans" w:cs="Noto Sans"/>
          <w:b/>
          <w:sz w:val="18"/>
          <w:szCs w:val="18"/>
        </w:rPr>
      </w:pPr>
      <w:r w:rsidRPr="00C341A8">
        <w:rPr>
          <w:rFonts w:ascii="Noto Sans" w:hAnsi="Noto Sans" w:cs="Noto Sans"/>
          <w:b/>
          <w:sz w:val="18"/>
          <w:szCs w:val="18"/>
        </w:rPr>
        <w:lastRenderedPageBreak/>
        <w:t>ANEXO NÚMERO 1 (UNO)</w:t>
      </w:r>
    </w:p>
    <w:p w14:paraId="7AD2A3B0" w14:textId="77777777" w:rsidR="00B349BF" w:rsidRPr="00C341A8" w:rsidRDefault="00B349BF" w:rsidP="00B349BF">
      <w:pPr>
        <w:jc w:val="center"/>
        <w:rPr>
          <w:rFonts w:ascii="Noto Sans" w:hAnsi="Noto Sans" w:cs="Noto Sans"/>
          <w:b/>
          <w:smallCaps/>
          <w:sz w:val="18"/>
          <w:szCs w:val="18"/>
          <w:lang w:val="es-MX"/>
        </w:rPr>
      </w:pPr>
      <w:r w:rsidRPr="00C341A8">
        <w:rPr>
          <w:rFonts w:ascii="Noto Sans" w:hAnsi="Noto Sans" w:cs="Noto Sans"/>
          <w:b/>
          <w:smallCaps/>
          <w:sz w:val="18"/>
          <w:szCs w:val="18"/>
          <w:lang w:val="es-MX"/>
        </w:rPr>
        <w:t>Lista de verificación para revisar proposiciones</w:t>
      </w:r>
    </w:p>
    <w:p w14:paraId="7DDE8202" w14:textId="77777777" w:rsidR="00B349BF" w:rsidRPr="00C341A8" w:rsidRDefault="00B349BF" w:rsidP="00B349BF">
      <w:pPr>
        <w:jc w:val="center"/>
        <w:rPr>
          <w:rFonts w:ascii="Noto Sans" w:hAnsi="Noto Sans" w:cs="Noto Sans"/>
          <w:b/>
          <w:smallCaps/>
          <w:sz w:val="18"/>
          <w:szCs w:val="18"/>
          <w:lang w:val="es-MX"/>
        </w:rPr>
      </w:pPr>
    </w:p>
    <w:tbl>
      <w:tblPr>
        <w:tblW w:w="10302" w:type="dxa"/>
        <w:jc w:val="center"/>
        <w:tblLook w:val="04A0" w:firstRow="1" w:lastRow="0" w:firstColumn="1" w:lastColumn="0" w:noHBand="0" w:noVBand="1"/>
      </w:tblPr>
      <w:tblGrid>
        <w:gridCol w:w="10302"/>
      </w:tblGrid>
      <w:tr w:rsidR="00B349BF" w:rsidRPr="00C341A8" w14:paraId="7D7D06EA" w14:textId="77777777" w:rsidTr="00765F1A">
        <w:trPr>
          <w:jc w:val="center"/>
        </w:trPr>
        <w:tc>
          <w:tcPr>
            <w:tcW w:w="10302" w:type="dxa"/>
            <w:hideMark/>
          </w:tcPr>
          <w:p w14:paraId="5C2E764B" w14:textId="0CB69FDC" w:rsidR="00B349BF" w:rsidRPr="00C341A8" w:rsidRDefault="00D35055" w:rsidP="00765F1A">
            <w:pPr>
              <w:rPr>
                <w:rFonts w:ascii="Noto Sans" w:hAnsi="Noto Sans" w:cs="Noto Sans"/>
                <w:b/>
                <w:smallCaps/>
                <w:sz w:val="18"/>
                <w:szCs w:val="18"/>
                <w:lang w:val="es-MX" w:eastAsia="es-ES"/>
              </w:rPr>
            </w:pPr>
            <w:r w:rsidRPr="00D35055">
              <w:rPr>
                <w:rFonts w:ascii="Noto Sans" w:hAnsi="Noto Sans" w:cs="Noto Sans"/>
                <w:b/>
                <w:smallCaps/>
                <w:sz w:val="18"/>
                <w:szCs w:val="18"/>
                <w:lang w:val="es-MX"/>
              </w:rPr>
              <w:t xml:space="preserve">INVITACIÓN </w:t>
            </w:r>
            <w:r w:rsidR="00D26790" w:rsidRPr="00C341A8">
              <w:rPr>
                <w:rFonts w:ascii="Noto Sans" w:hAnsi="Noto Sans" w:cs="Noto Sans"/>
                <w:b/>
                <w:smallCaps/>
                <w:sz w:val="18"/>
                <w:szCs w:val="18"/>
                <w:lang w:val="es-MX"/>
              </w:rPr>
              <w:t>PUBLICA _</w:t>
            </w:r>
            <w:r w:rsidR="00B349BF" w:rsidRPr="00C341A8">
              <w:rPr>
                <w:rFonts w:ascii="Noto Sans" w:hAnsi="Noto Sans" w:cs="Noto Sans"/>
                <w:b/>
                <w:smallCaps/>
                <w:sz w:val="18"/>
                <w:szCs w:val="18"/>
                <w:lang w:val="es-MX"/>
              </w:rPr>
              <w:t>______</w:t>
            </w:r>
            <w:r w:rsidR="002709F4" w:rsidRPr="00C341A8">
              <w:rPr>
                <w:rFonts w:ascii="Noto Sans" w:hAnsi="Noto Sans" w:cs="Noto Sans"/>
                <w:b/>
                <w:smallCaps/>
                <w:sz w:val="18"/>
                <w:szCs w:val="18"/>
                <w:lang w:val="es-MX"/>
              </w:rPr>
              <w:t>__</w:t>
            </w:r>
            <w:r w:rsidR="00B349BF" w:rsidRPr="00C341A8">
              <w:rPr>
                <w:rFonts w:ascii="Noto Sans" w:hAnsi="Noto Sans" w:cs="Noto Sans"/>
                <w:b/>
                <w:smallCaps/>
                <w:sz w:val="18"/>
                <w:szCs w:val="18"/>
                <w:lang w:val="es-MX"/>
              </w:rPr>
              <w:t>________________</w:t>
            </w:r>
            <w:r w:rsidR="00D26790" w:rsidRPr="00C341A8">
              <w:rPr>
                <w:rFonts w:ascii="Noto Sans" w:hAnsi="Noto Sans" w:cs="Noto Sans"/>
                <w:b/>
                <w:smallCaps/>
                <w:sz w:val="18"/>
                <w:szCs w:val="18"/>
                <w:lang w:val="es-MX"/>
              </w:rPr>
              <w:t>FECHA: _</w:t>
            </w:r>
            <w:r w:rsidR="00B349BF" w:rsidRPr="00C341A8">
              <w:rPr>
                <w:rFonts w:ascii="Noto Sans" w:hAnsi="Noto Sans" w:cs="Noto Sans"/>
                <w:b/>
                <w:smallCaps/>
                <w:sz w:val="18"/>
                <w:szCs w:val="18"/>
                <w:lang w:val="es-MX"/>
              </w:rPr>
              <w:t>_______</w:t>
            </w:r>
            <w:r w:rsidR="00006512" w:rsidRPr="00C341A8">
              <w:rPr>
                <w:rFonts w:ascii="Noto Sans" w:hAnsi="Noto Sans" w:cs="Noto Sans"/>
                <w:b/>
                <w:smallCaps/>
                <w:sz w:val="18"/>
                <w:szCs w:val="18"/>
                <w:lang w:val="es-MX"/>
              </w:rPr>
              <w:t>______ Licitante____________________________</w:t>
            </w:r>
          </w:p>
        </w:tc>
      </w:tr>
    </w:tbl>
    <w:p w14:paraId="407F3FE3" w14:textId="77777777" w:rsidR="00B349BF" w:rsidRPr="00C341A8" w:rsidRDefault="00B349BF" w:rsidP="00A225AD">
      <w:pPr>
        <w:rPr>
          <w:rFonts w:ascii="Noto Sans" w:hAnsi="Noto Sans" w:cs="Noto Sans"/>
          <w:color w:val="4F81BD"/>
          <w:sz w:val="18"/>
          <w:szCs w:val="18"/>
        </w:rPr>
      </w:pPr>
    </w:p>
    <w:tbl>
      <w:tblPr>
        <w:tblW w:w="10495" w:type="dxa"/>
        <w:tblInd w:w="-497" w:type="dxa"/>
        <w:tblLayout w:type="fixed"/>
        <w:tblCellMar>
          <w:left w:w="70" w:type="dxa"/>
          <w:right w:w="70" w:type="dxa"/>
        </w:tblCellMar>
        <w:tblLook w:val="0000" w:firstRow="0" w:lastRow="0" w:firstColumn="0" w:lastColumn="0" w:noHBand="0" w:noVBand="0"/>
      </w:tblPr>
      <w:tblGrid>
        <w:gridCol w:w="7230"/>
        <w:gridCol w:w="1417"/>
        <w:gridCol w:w="992"/>
        <w:gridCol w:w="856"/>
      </w:tblGrid>
      <w:tr w:rsidR="00837A23" w:rsidRPr="00C341A8" w14:paraId="1A6E66F1" w14:textId="77777777" w:rsidTr="002709F4">
        <w:tc>
          <w:tcPr>
            <w:tcW w:w="7230" w:type="dxa"/>
            <w:tcBorders>
              <w:top w:val="single" w:sz="4" w:space="0" w:color="000000"/>
              <w:left w:val="single" w:sz="4" w:space="0" w:color="000000"/>
              <w:bottom w:val="single" w:sz="4" w:space="0" w:color="000000"/>
            </w:tcBorders>
            <w:shd w:val="clear" w:color="auto" w:fill="D9D9D9"/>
            <w:vAlign w:val="center"/>
          </w:tcPr>
          <w:p w14:paraId="6CC2AB1F" w14:textId="77777777" w:rsidR="00A225AD" w:rsidRPr="00C341A8" w:rsidRDefault="00A225AD" w:rsidP="00A225AD">
            <w:pPr>
              <w:keepNext/>
              <w:snapToGrid w:val="0"/>
              <w:jc w:val="center"/>
              <w:outlineLvl w:val="0"/>
              <w:rPr>
                <w:rFonts w:ascii="Noto Sans" w:hAnsi="Noto Sans" w:cs="Noto Sans"/>
                <w:b/>
                <w:bCs/>
                <w:kern w:val="1"/>
                <w:sz w:val="18"/>
                <w:szCs w:val="18"/>
              </w:rPr>
            </w:pPr>
            <w:r w:rsidRPr="00C341A8">
              <w:rPr>
                <w:rFonts w:ascii="Noto Sans" w:hAnsi="Noto Sans" w:cs="Noto Sans"/>
                <w:b/>
                <w:bCs/>
                <w:kern w:val="1"/>
                <w:sz w:val="18"/>
                <w:szCs w:val="18"/>
              </w:rPr>
              <w:t>DOCUMENTO LEGAL-ADMINISTRATIVO</w:t>
            </w:r>
          </w:p>
        </w:tc>
        <w:tc>
          <w:tcPr>
            <w:tcW w:w="1417" w:type="dxa"/>
            <w:tcBorders>
              <w:top w:val="single" w:sz="4" w:space="0" w:color="000000"/>
              <w:left w:val="single" w:sz="4" w:space="0" w:color="000000"/>
              <w:bottom w:val="single" w:sz="4" w:space="0" w:color="000000"/>
            </w:tcBorders>
            <w:shd w:val="clear" w:color="auto" w:fill="D9D9D9"/>
            <w:vAlign w:val="center"/>
          </w:tcPr>
          <w:p w14:paraId="032BC54B" w14:textId="77777777" w:rsidR="00A225AD" w:rsidRPr="00C341A8" w:rsidRDefault="00A225AD" w:rsidP="00A225AD">
            <w:pPr>
              <w:jc w:val="center"/>
              <w:rPr>
                <w:rFonts w:ascii="Noto Sans" w:hAnsi="Noto Sans" w:cs="Noto Sans"/>
                <w:b/>
                <w:bCs/>
                <w:sz w:val="18"/>
                <w:szCs w:val="18"/>
              </w:rPr>
            </w:pPr>
            <w:r w:rsidRPr="00C341A8">
              <w:rPr>
                <w:rFonts w:ascii="Noto Sans" w:hAnsi="Noto Sans" w:cs="Noto Sans"/>
                <w:b/>
                <w:bCs/>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13C79A1" w14:textId="77777777" w:rsidR="00A225AD" w:rsidRPr="00C341A8" w:rsidRDefault="00A225AD" w:rsidP="00A225AD">
            <w:pPr>
              <w:jc w:val="center"/>
              <w:rPr>
                <w:rFonts w:ascii="Noto Sans" w:hAnsi="Noto Sans" w:cs="Noto Sans"/>
                <w:b/>
                <w:bCs/>
                <w:sz w:val="18"/>
                <w:szCs w:val="18"/>
              </w:rPr>
            </w:pPr>
            <w:r w:rsidRPr="00C341A8">
              <w:rPr>
                <w:rFonts w:ascii="Noto Sans" w:hAnsi="Noto Sans" w:cs="Noto Sans"/>
                <w:b/>
                <w:bCs/>
                <w:sz w:val="18"/>
                <w:szCs w:val="18"/>
              </w:rPr>
              <w:t>PRESENTADO</w:t>
            </w:r>
          </w:p>
          <w:p w14:paraId="4812F5D9" w14:textId="77777777" w:rsidR="00A225AD" w:rsidRPr="00C341A8" w:rsidRDefault="00A225AD" w:rsidP="005B0CEC">
            <w:pPr>
              <w:jc w:val="center"/>
              <w:rPr>
                <w:rFonts w:ascii="Noto Sans" w:hAnsi="Noto Sans" w:cs="Noto Sans"/>
                <w:b/>
                <w:bCs/>
                <w:sz w:val="18"/>
                <w:szCs w:val="18"/>
              </w:rPr>
            </w:pPr>
            <w:r w:rsidRPr="00C341A8">
              <w:rPr>
                <w:rFonts w:ascii="Noto Sans" w:hAnsi="Noto Sans" w:cs="Noto Sans"/>
                <w:b/>
                <w:bCs/>
                <w:sz w:val="18"/>
                <w:szCs w:val="18"/>
              </w:rPr>
              <w:t>SI          NO</w:t>
            </w:r>
          </w:p>
        </w:tc>
      </w:tr>
      <w:tr w:rsidR="00837A23" w:rsidRPr="00C341A8" w14:paraId="0574312B" w14:textId="77777777" w:rsidTr="002709F4">
        <w:tc>
          <w:tcPr>
            <w:tcW w:w="7230" w:type="dxa"/>
            <w:tcBorders>
              <w:top w:val="single" w:sz="4" w:space="0" w:color="000000"/>
              <w:left w:val="single" w:sz="4" w:space="0" w:color="000000"/>
              <w:bottom w:val="single" w:sz="4" w:space="0" w:color="000000"/>
            </w:tcBorders>
          </w:tcPr>
          <w:p w14:paraId="186FEE9D" w14:textId="2EC7F3E1" w:rsidR="00A225AD" w:rsidRPr="00C341A8" w:rsidRDefault="00A225AD" w:rsidP="00A225AD">
            <w:pPr>
              <w:snapToGrid w:val="0"/>
              <w:jc w:val="both"/>
              <w:rPr>
                <w:rFonts w:ascii="Noto Sans" w:hAnsi="Noto Sans" w:cs="Noto Sans"/>
                <w:bCs/>
                <w:sz w:val="18"/>
                <w:szCs w:val="18"/>
                <w:lang w:val="es-MX"/>
              </w:rPr>
            </w:pPr>
            <w:r w:rsidRPr="00C341A8">
              <w:rPr>
                <w:rFonts w:ascii="Noto Sans" w:hAnsi="Noto Sans" w:cs="Noto Sans"/>
                <w:sz w:val="18"/>
                <w:szCs w:val="18"/>
              </w:rPr>
              <w:t xml:space="preserve">Escrito en el que su firmante manifieste, bajo protesta de decir verdad, que </w:t>
            </w:r>
            <w:r w:rsidRPr="00C341A8">
              <w:rPr>
                <w:rFonts w:ascii="Noto Sans" w:hAnsi="Noto Sans" w:cs="Noto Sans"/>
                <w:b/>
                <w:sz w:val="18"/>
                <w:szCs w:val="18"/>
              </w:rPr>
              <w:t>cuenta con facultades suficientes para comprometerse</w:t>
            </w:r>
            <w:r w:rsidRPr="00C341A8">
              <w:rPr>
                <w:rFonts w:ascii="Noto Sans" w:hAnsi="Noto Sans" w:cs="Noto Sans"/>
                <w:sz w:val="18"/>
                <w:szCs w:val="18"/>
              </w:rPr>
              <w:t xml:space="preserve"> por sí o por su representada, </w:t>
            </w:r>
            <w:r w:rsidRPr="00C341A8">
              <w:rPr>
                <w:rFonts w:ascii="Noto Sans" w:hAnsi="Noto Sans" w:cs="Noto Sans"/>
                <w:bCs/>
                <w:sz w:val="18"/>
                <w:szCs w:val="18"/>
                <w:lang w:val="es-MX"/>
              </w:rPr>
              <w:t xml:space="preserve">sin que resulte necesario acreditar su personalidad jurídica. </w:t>
            </w:r>
            <w:r w:rsidRPr="00C341A8">
              <w:rPr>
                <w:rFonts w:ascii="Noto Sans" w:hAnsi="Noto Sans" w:cs="Noto Sans"/>
                <w:b/>
                <w:bCs/>
                <w:sz w:val="18"/>
                <w:szCs w:val="18"/>
                <w:lang w:val="es-MX"/>
              </w:rPr>
              <w:t>Anexo número 5 (</w:t>
            </w:r>
            <w:r w:rsidR="00F9017B" w:rsidRPr="00C341A8">
              <w:rPr>
                <w:rFonts w:ascii="Noto Sans" w:hAnsi="Noto Sans" w:cs="Noto Sans"/>
                <w:b/>
                <w:bCs/>
                <w:sz w:val="18"/>
                <w:szCs w:val="18"/>
                <w:lang w:val="es-MX"/>
              </w:rPr>
              <w:t>CINCO</w:t>
            </w:r>
            <w:r w:rsidRPr="00C341A8">
              <w:rPr>
                <w:rFonts w:ascii="Noto Sans" w:hAnsi="Noto Sans" w:cs="Noto Sans"/>
                <w:b/>
                <w:bCs/>
                <w:sz w:val="18"/>
                <w:szCs w:val="18"/>
                <w:lang w:val="es-MX"/>
              </w:rPr>
              <w:t>)</w:t>
            </w:r>
            <w:r w:rsidR="00F86EF1" w:rsidRPr="00C341A8">
              <w:rPr>
                <w:rFonts w:ascii="Noto Sans" w:hAnsi="Noto Sans" w:cs="Noto Sans"/>
                <w:sz w:val="18"/>
                <w:szCs w:val="18"/>
              </w:rPr>
              <w:t xml:space="preserve"> </w:t>
            </w:r>
            <w:r w:rsidR="00F86EF1" w:rsidRPr="00C341A8">
              <w:rPr>
                <w:rFonts w:ascii="Noto Sans" w:hAnsi="Noto Sans" w:cs="Noto Sans"/>
                <w:bCs/>
                <w:sz w:val="18"/>
                <w:szCs w:val="18"/>
                <w:lang w:val="es-MX"/>
              </w:rPr>
              <w:t xml:space="preserve">el cual forma parte de la presente </w:t>
            </w:r>
            <w:r w:rsidR="0005267C">
              <w:rPr>
                <w:rFonts w:ascii="Noto Sans" w:hAnsi="Noto Sans" w:cs="Noto Sans"/>
                <w:bCs/>
                <w:sz w:val="18"/>
                <w:szCs w:val="18"/>
              </w:rPr>
              <w:t>invitación</w:t>
            </w:r>
            <w:r w:rsidR="00F86EF1" w:rsidRPr="00C341A8">
              <w:rPr>
                <w:rFonts w:ascii="Noto Sans" w:hAnsi="Noto Sans" w:cs="Noto Sans"/>
                <w:bCs/>
                <w:sz w:val="18"/>
                <w:szCs w:val="18"/>
                <w:lang w:val="es-MX"/>
              </w:rPr>
              <w:t>.</w:t>
            </w:r>
            <w:r w:rsidR="00F86EF1" w:rsidRPr="00C341A8">
              <w:rPr>
                <w:rFonts w:ascii="Noto Sans" w:hAnsi="Noto Sans" w:cs="Noto Sans"/>
                <w:b/>
                <w:bCs/>
                <w:sz w:val="18"/>
                <w:szCs w:val="18"/>
                <w:lang w:val="es-MX"/>
              </w:rPr>
              <w:t xml:space="preserve"> </w:t>
            </w:r>
          </w:p>
        </w:tc>
        <w:tc>
          <w:tcPr>
            <w:tcW w:w="1417" w:type="dxa"/>
            <w:tcBorders>
              <w:top w:val="single" w:sz="4" w:space="0" w:color="000000"/>
              <w:left w:val="single" w:sz="4" w:space="0" w:color="000000"/>
              <w:bottom w:val="single" w:sz="4" w:space="0" w:color="000000"/>
            </w:tcBorders>
            <w:vAlign w:val="center"/>
          </w:tcPr>
          <w:p w14:paraId="1921C651" w14:textId="77777777" w:rsidR="00A225AD" w:rsidRPr="00C341A8" w:rsidRDefault="00837A23" w:rsidP="005062C7">
            <w:pPr>
              <w:snapToGrid w:val="0"/>
              <w:jc w:val="center"/>
              <w:rPr>
                <w:rFonts w:ascii="Noto Sans" w:hAnsi="Noto Sans" w:cs="Noto Sans"/>
                <w:sz w:val="18"/>
                <w:szCs w:val="18"/>
              </w:rPr>
            </w:pPr>
            <w:r w:rsidRPr="00C341A8">
              <w:rPr>
                <w:rFonts w:ascii="Noto Sans" w:hAnsi="Noto Sans" w:cs="Noto Sans"/>
                <w:sz w:val="18"/>
                <w:szCs w:val="18"/>
              </w:rPr>
              <w:t>6.1</w:t>
            </w:r>
            <w:r w:rsidR="005062C7" w:rsidRPr="00C341A8">
              <w:rPr>
                <w:rFonts w:ascii="Noto Sans" w:hAnsi="Noto Sans" w:cs="Noto Sans"/>
                <w:sz w:val="18"/>
                <w:szCs w:val="18"/>
              </w:rPr>
              <w:t xml:space="preserve"> c)</w:t>
            </w:r>
            <w:r w:rsidRPr="00C341A8">
              <w:rPr>
                <w:rFonts w:ascii="Noto Sans" w:hAnsi="Noto Sans" w:cs="Noto Sans"/>
                <w:sz w:val="18"/>
                <w:szCs w:val="18"/>
              </w:rPr>
              <w:t xml:space="preserve"> </w:t>
            </w:r>
            <w:r w:rsidR="005062C7" w:rsidRPr="00C341A8">
              <w:rPr>
                <w:rFonts w:ascii="Noto Sans" w:hAnsi="Noto Sans" w:cs="Noto Sans"/>
                <w:sz w:val="18"/>
                <w:szCs w:val="18"/>
              </w:rPr>
              <w:t>y</w:t>
            </w:r>
            <w:r w:rsidRPr="00C341A8">
              <w:rPr>
                <w:rFonts w:ascii="Noto Sans" w:hAnsi="Noto Sans" w:cs="Noto Sans"/>
                <w:sz w:val="18"/>
                <w:szCs w:val="18"/>
              </w:rPr>
              <w:t xml:space="preserve"> 7.</w:t>
            </w:r>
            <w:r w:rsidR="005062C7" w:rsidRPr="00C341A8">
              <w:rPr>
                <w:rFonts w:ascii="Noto Sans" w:hAnsi="Noto Sans" w:cs="Noto Sans"/>
                <w:sz w:val="18"/>
                <w:szCs w:val="18"/>
              </w:rPr>
              <w:t>1</w:t>
            </w:r>
          </w:p>
        </w:tc>
        <w:tc>
          <w:tcPr>
            <w:tcW w:w="992" w:type="dxa"/>
            <w:tcBorders>
              <w:top w:val="single" w:sz="4" w:space="0" w:color="000000"/>
              <w:left w:val="single" w:sz="4" w:space="0" w:color="000000"/>
              <w:bottom w:val="single" w:sz="4" w:space="0" w:color="000000"/>
            </w:tcBorders>
          </w:tcPr>
          <w:p w14:paraId="3FC1DDA1" w14:textId="77777777" w:rsidR="00A225AD" w:rsidRPr="00C341A8" w:rsidRDefault="00A225AD" w:rsidP="00A225AD">
            <w:pPr>
              <w:snapToGrid w:val="0"/>
              <w:jc w:val="center"/>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0B6038EA" w14:textId="77777777" w:rsidR="00A225AD" w:rsidRPr="00C341A8" w:rsidRDefault="00A225AD" w:rsidP="00A225AD">
            <w:pPr>
              <w:snapToGrid w:val="0"/>
              <w:jc w:val="center"/>
              <w:rPr>
                <w:rFonts w:ascii="Noto Sans" w:hAnsi="Noto Sans" w:cs="Noto Sans"/>
                <w:sz w:val="18"/>
                <w:szCs w:val="18"/>
              </w:rPr>
            </w:pPr>
          </w:p>
        </w:tc>
      </w:tr>
    </w:tbl>
    <w:p w14:paraId="558EEF06" w14:textId="77777777" w:rsidR="00A225AD" w:rsidRPr="00C341A8" w:rsidRDefault="00A225AD" w:rsidP="00A225AD">
      <w:pPr>
        <w:rPr>
          <w:rFonts w:ascii="Noto Sans" w:hAnsi="Noto Sans" w:cs="Noto Sans"/>
          <w:color w:val="4F81BD"/>
          <w:sz w:val="18"/>
          <w:szCs w:val="18"/>
        </w:rPr>
      </w:pPr>
    </w:p>
    <w:p w14:paraId="6774A00E" w14:textId="77777777" w:rsidR="00A225AD" w:rsidRPr="00C341A8" w:rsidRDefault="00A225AD" w:rsidP="00A225AD">
      <w:pPr>
        <w:keepNext/>
        <w:tabs>
          <w:tab w:val="left" w:pos="0"/>
        </w:tabs>
        <w:jc w:val="center"/>
        <w:outlineLvl w:val="1"/>
        <w:rPr>
          <w:rFonts w:ascii="Noto Sans" w:hAnsi="Noto Sans" w:cs="Noto Sans"/>
          <w:b/>
          <w:sz w:val="18"/>
          <w:szCs w:val="18"/>
          <w:lang w:val="es-MX"/>
        </w:rPr>
      </w:pPr>
      <w:r w:rsidRPr="00C341A8">
        <w:rPr>
          <w:rFonts w:ascii="Noto Sans" w:hAnsi="Noto Sans" w:cs="Noto Sans"/>
          <w:b/>
          <w:sz w:val="18"/>
          <w:szCs w:val="18"/>
          <w:lang w:val="es-MX"/>
        </w:rPr>
        <w:t>DOCUMENTACIÓN CORRESPONDIENTE A LA PROPOSICIÓN TÉCNICA</w:t>
      </w:r>
    </w:p>
    <w:p w14:paraId="002D21FD" w14:textId="77777777" w:rsidR="00A225AD" w:rsidRPr="00C341A8" w:rsidRDefault="00A225AD" w:rsidP="00A225AD">
      <w:pPr>
        <w:rPr>
          <w:rFonts w:ascii="Noto Sans" w:hAnsi="Noto Sans" w:cs="Noto Sans"/>
          <w:color w:val="4F81BD"/>
          <w:sz w:val="18"/>
          <w:szCs w:val="18"/>
          <w:lang w:val="es-MX"/>
        </w:rPr>
      </w:pPr>
    </w:p>
    <w:tbl>
      <w:tblPr>
        <w:tblW w:w="10495" w:type="dxa"/>
        <w:tblInd w:w="-497" w:type="dxa"/>
        <w:tblLayout w:type="fixed"/>
        <w:tblCellMar>
          <w:left w:w="70" w:type="dxa"/>
          <w:right w:w="70" w:type="dxa"/>
        </w:tblCellMar>
        <w:tblLook w:val="0000" w:firstRow="0" w:lastRow="0" w:firstColumn="0" w:lastColumn="0" w:noHBand="0" w:noVBand="0"/>
      </w:tblPr>
      <w:tblGrid>
        <w:gridCol w:w="7230"/>
        <w:gridCol w:w="1417"/>
        <w:gridCol w:w="992"/>
        <w:gridCol w:w="856"/>
      </w:tblGrid>
      <w:tr w:rsidR="00717130" w:rsidRPr="00C341A8" w14:paraId="382C799E" w14:textId="77777777" w:rsidTr="002709F4">
        <w:trPr>
          <w:tblHeader/>
        </w:trPr>
        <w:tc>
          <w:tcPr>
            <w:tcW w:w="7230" w:type="dxa"/>
            <w:tcBorders>
              <w:top w:val="single" w:sz="4" w:space="0" w:color="000000"/>
              <w:left w:val="single" w:sz="4" w:space="0" w:color="000000"/>
              <w:bottom w:val="single" w:sz="4" w:space="0" w:color="000000"/>
            </w:tcBorders>
            <w:shd w:val="clear" w:color="auto" w:fill="D9D9D9"/>
            <w:vAlign w:val="center"/>
          </w:tcPr>
          <w:p w14:paraId="5E7DA5C6" w14:textId="77777777" w:rsidR="00A225AD" w:rsidRPr="00C341A8" w:rsidRDefault="00A225AD" w:rsidP="00A225AD">
            <w:pPr>
              <w:snapToGrid w:val="0"/>
              <w:jc w:val="center"/>
              <w:rPr>
                <w:rFonts w:ascii="Noto Sans" w:hAnsi="Noto Sans" w:cs="Noto Sans"/>
                <w:b/>
                <w:bCs/>
                <w:sz w:val="18"/>
                <w:szCs w:val="18"/>
              </w:rPr>
            </w:pPr>
            <w:r w:rsidRPr="00C341A8">
              <w:rPr>
                <w:rFonts w:ascii="Noto Sans" w:hAnsi="Noto Sans" w:cs="Noto Sans"/>
                <w:b/>
                <w:bCs/>
                <w:sz w:val="18"/>
                <w:szCs w:val="18"/>
              </w:rPr>
              <w:t>DOCUMENTO SOLICITADO</w:t>
            </w:r>
          </w:p>
        </w:tc>
        <w:tc>
          <w:tcPr>
            <w:tcW w:w="1417" w:type="dxa"/>
            <w:tcBorders>
              <w:top w:val="single" w:sz="4" w:space="0" w:color="000000"/>
              <w:left w:val="single" w:sz="4" w:space="0" w:color="000000"/>
              <w:bottom w:val="single" w:sz="4" w:space="0" w:color="000000"/>
            </w:tcBorders>
            <w:shd w:val="clear" w:color="auto" w:fill="D9D9D9"/>
            <w:vAlign w:val="center"/>
          </w:tcPr>
          <w:p w14:paraId="154D85FC" w14:textId="77777777" w:rsidR="00A225AD" w:rsidRPr="00C341A8" w:rsidRDefault="00A225AD" w:rsidP="00A225AD">
            <w:pPr>
              <w:jc w:val="center"/>
              <w:rPr>
                <w:rFonts w:ascii="Noto Sans" w:hAnsi="Noto Sans" w:cs="Noto Sans"/>
                <w:b/>
                <w:bCs/>
                <w:sz w:val="18"/>
                <w:szCs w:val="18"/>
              </w:rPr>
            </w:pPr>
            <w:r w:rsidRPr="00C341A8">
              <w:rPr>
                <w:rFonts w:ascii="Noto Sans" w:hAnsi="Noto Sans" w:cs="Noto Sans"/>
                <w:b/>
                <w:bCs/>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A19C95F" w14:textId="77777777" w:rsidR="00A225AD" w:rsidRPr="00C341A8" w:rsidRDefault="00A225AD" w:rsidP="00A225AD">
            <w:pPr>
              <w:jc w:val="center"/>
              <w:rPr>
                <w:rFonts w:ascii="Noto Sans" w:hAnsi="Noto Sans" w:cs="Noto Sans"/>
                <w:b/>
                <w:bCs/>
                <w:sz w:val="18"/>
                <w:szCs w:val="18"/>
              </w:rPr>
            </w:pPr>
            <w:r w:rsidRPr="00C341A8">
              <w:rPr>
                <w:rFonts w:ascii="Noto Sans" w:hAnsi="Noto Sans" w:cs="Noto Sans"/>
                <w:b/>
                <w:bCs/>
                <w:sz w:val="18"/>
                <w:szCs w:val="18"/>
              </w:rPr>
              <w:t>PRESENTADO</w:t>
            </w:r>
          </w:p>
          <w:p w14:paraId="2A4F1D86" w14:textId="77777777" w:rsidR="00A225AD" w:rsidRPr="00C341A8" w:rsidRDefault="00A225AD" w:rsidP="005B0CEC">
            <w:pPr>
              <w:jc w:val="center"/>
              <w:rPr>
                <w:rFonts w:ascii="Noto Sans" w:hAnsi="Noto Sans" w:cs="Noto Sans"/>
                <w:b/>
                <w:bCs/>
                <w:sz w:val="18"/>
                <w:szCs w:val="18"/>
              </w:rPr>
            </w:pPr>
            <w:r w:rsidRPr="00C341A8">
              <w:rPr>
                <w:rFonts w:ascii="Noto Sans" w:hAnsi="Noto Sans" w:cs="Noto Sans"/>
                <w:b/>
                <w:bCs/>
                <w:sz w:val="18"/>
                <w:szCs w:val="18"/>
              </w:rPr>
              <w:t>SI             NO</w:t>
            </w:r>
          </w:p>
        </w:tc>
      </w:tr>
      <w:tr w:rsidR="00717130" w:rsidRPr="00C341A8" w14:paraId="72E19883" w14:textId="77777777" w:rsidTr="002709F4">
        <w:tc>
          <w:tcPr>
            <w:tcW w:w="7230" w:type="dxa"/>
            <w:tcBorders>
              <w:top w:val="single" w:sz="4" w:space="0" w:color="000000"/>
              <w:left w:val="single" w:sz="4" w:space="0" w:color="000000"/>
              <w:bottom w:val="single" w:sz="4" w:space="0" w:color="000000"/>
            </w:tcBorders>
          </w:tcPr>
          <w:p w14:paraId="1D42775F" w14:textId="06EDA600" w:rsidR="00A225AD" w:rsidRPr="00C341A8" w:rsidRDefault="008F3420" w:rsidP="00FC23B6">
            <w:pPr>
              <w:pStyle w:val="Sangra3detindependiente1"/>
              <w:spacing w:after="120"/>
              <w:ind w:left="0" w:firstLine="0"/>
              <w:rPr>
                <w:rFonts w:ascii="Noto Sans" w:hAnsi="Noto Sans" w:cs="Noto Sans"/>
                <w:sz w:val="18"/>
                <w:szCs w:val="18"/>
              </w:rPr>
            </w:pPr>
            <w:r w:rsidRPr="00C341A8">
              <w:rPr>
                <w:rFonts w:ascii="Noto Sans" w:hAnsi="Noto Sans" w:cs="Noto Sans"/>
                <w:b/>
                <w:sz w:val="18"/>
                <w:szCs w:val="18"/>
              </w:rPr>
              <w:t>Descripción amplia y detallada de los bienes ofertados</w:t>
            </w:r>
            <w:r w:rsidRPr="00C341A8">
              <w:rPr>
                <w:rFonts w:ascii="Noto Sans" w:hAnsi="Noto Sans" w:cs="Noto Sans"/>
                <w:sz w:val="18"/>
                <w:szCs w:val="18"/>
              </w:rPr>
              <w:t xml:space="preserve"> cumpliendo estrictamente con lo señalado en el “Requerimiento” </w:t>
            </w:r>
            <w:r w:rsidRPr="00C341A8">
              <w:rPr>
                <w:rFonts w:ascii="Noto Sans" w:hAnsi="Noto Sans" w:cs="Noto Sans"/>
                <w:b/>
                <w:sz w:val="18"/>
                <w:szCs w:val="18"/>
              </w:rPr>
              <w:t>Anexo Número 2 (DOS)</w:t>
            </w:r>
            <w:r w:rsidRPr="00C341A8">
              <w:rPr>
                <w:rFonts w:ascii="Noto Sans" w:hAnsi="Noto Sans" w:cs="Noto Sans"/>
                <w:sz w:val="18"/>
                <w:szCs w:val="18"/>
              </w:rPr>
              <w:t xml:space="preserve">, pudiendo utilizar el formato </w:t>
            </w:r>
            <w:r w:rsidR="0085416E" w:rsidRPr="00C341A8">
              <w:rPr>
                <w:rFonts w:ascii="Noto Sans" w:hAnsi="Noto Sans" w:cs="Noto Sans"/>
                <w:b/>
                <w:sz w:val="18"/>
                <w:szCs w:val="18"/>
              </w:rPr>
              <w:t>Anexo Número 1</w:t>
            </w:r>
            <w:r w:rsidR="00FC23B6" w:rsidRPr="00C341A8">
              <w:rPr>
                <w:rFonts w:ascii="Noto Sans" w:hAnsi="Noto Sans" w:cs="Noto Sans"/>
                <w:b/>
                <w:sz w:val="18"/>
                <w:szCs w:val="18"/>
              </w:rPr>
              <w:t>2</w:t>
            </w:r>
            <w:r w:rsidR="0085416E" w:rsidRPr="00C341A8">
              <w:rPr>
                <w:rFonts w:ascii="Noto Sans" w:hAnsi="Noto Sans" w:cs="Noto Sans"/>
                <w:b/>
                <w:sz w:val="18"/>
                <w:szCs w:val="18"/>
              </w:rPr>
              <w:t xml:space="preserve"> (</w:t>
            </w:r>
            <w:r w:rsidR="00FC23B6" w:rsidRPr="00C341A8">
              <w:rPr>
                <w:rFonts w:ascii="Noto Sans" w:hAnsi="Noto Sans" w:cs="Noto Sans"/>
                <w:b/>
                <w:sz w:val="18"/>
                <w:szCs w:val="18"/>
              </w:rPr>
              <w:t>DOCE</w:t>
            </w:r>
            <w:r w:rsidR="0085416E" w:rsidRPr="00C341A8">
              <w:rPr>
                <w:rFonts w:ascii="Noto Sans" w:hAnsi="Noto Sans" w:cs="Noto Sans"/>
                <w:b/>
                <w:sz w:val="18"/>
                <w:szCs w:val="18"/>
              </w:rPr>
              <w:t>)</w:t>
            </w:r>
            <w:r w:rsidRPr="00C341A8">
              <w:rPr>
                <w:rFonts w:ascii="Noto Sans" w:hAnsi="Noto Sans" w:cs="Noto Sans"/>
                <w:b/>
                <w:sz w:val="18"/>
                <w:szCs w:val="18"/>
              </w:rPr>
              <w:t>,</w:t>
            </w:r>
            <w:r w:rsidRPr="00C341A8">
              <w:rPr>
                <w:rFonts w:ascii="Noto Sans" w:hAnsi="Noto Sans" w:cs="Noto Sans"/>
                <w:sz w:val="18"/>
                <w:szCs w:val="18"/>
              </w:rPr>
              <w:t xml:space="preserve"> Proposición </w:t>
            </w:r>
            <w:r w:rsidRPr="00C341A8">
              <w:rPr>
                <w:rFonts w:ascii="Noto Sans" w:hAnsi="Noto Sans" w:cs="Noto Sans"/>
                <w:b/>
                <w:sz w:val="18"/>
                <w:szCs w:val="18"/>
              </w:rPr>
              <w:t>Técnico-Económica</w:t>
            </w:r>
            <w:r w:rsidRPr="00C341A8">
              <w:rPr>
                <w:rFonts w:ascii="Noto Sans" w:hAnsi="Noto Sans" w:cs="Noto Sans"/>
                <w:sz w:val="18"/>
                <w:szCs w:val="18"/>
              </w:rPr>
              <w:t xml:space="preserve">, los cuales forman parte de esta </w:t>
            </w:r>
            <w:r w:rsidR="0005267C">
              <w:rPr>
                <w:rFonts w:ascii="Noto Sans" w:hAnsi="Noto Sans" w:cs="Noto Sans"/>
                <w:bCs/>
                <w:sz w:val="18"/>
                <w:szCs w:val="18"/>
              </w:rPr>
              <w:t>invitación</w:t>
            </w:r>
            <w:r w:rsidRPr="00C341A8">
              <w:rPr>
                <w:rFonts w:ascii="Noto Sans" w:hAnsi="Noto Sans" w:cs="Noto Sans"/>
                <w:sz w:val="18"/>
                <w:szCs w:val="18"/>
              </w:rPr>
              <w:t>.</w:t>
            </w:r>
          </w:p>
        </w:tc>
        <w:tc>
          <w:tcPr>
            <w:tcW w:w="1417" w:type="dxa"/>
            <w:tcBorders>
              <w:top w:val="single" w:sz="4" w:space="0" w:color="000000"/>
              <w:left w:val="single" w:sz="4" w:space="0" w:color="000000"/>
              <w:bottom w:val="single" w:sz="4" w:space="0" w:color="000000"/>
            </w:tcBorders>
            <w:vAlign w:val="center"/>
          </w:tcPr>
          <w:p w14:paraId="19EA2A3E" w14:textId="77777777" w:rsidR="00A225AD" w:rsidRPr="00C341A8" w:rsidRDefault="00A225AD" w:rsidP="00F9017B">
            <w:pPr>
              <w:snapToGrid w:val="0"/>
              <w:jc w:val="center"/>
              <w:rPr>
                <w:rFonts w:ascii="Noto Sans" w:hAnsi="Noto Sans" w:cs="Noto Sans"/>
                <w:sz w:val="18"/>
                <w:szCs w:val="18"/>
              </w:rPr>
            </w:pPr>
            <w:r w:rsidRPr="00C341A8">
              <w:rPr>
                <w:rFonts w:ascii="Noto Sans" w:hAnsi="Noto Sans" w:cs="Noto Sans"/>
                <w:sz w:val="18"/>
                <w:szCs w:val="18"/>
              </w:rPr>
              <w:t>6.</w:t>
            </w:r>
            <w:r w:rsidR="00F9017B" w:rsidRPr="00C341A8">
              <w:rPr>
                <w:rFonts w:ascii="Noto Sans" w:hAnsi="Noto Sans" w:cs="Noto Sans"/>
                <w:sz w:val="18"/>
                <w:szCs w:val="18"/>
              </w:rPr>
              <w:t>1</w:t>
            </w:r>
            <w:r w:rsidRPr="00C341A8">
              <w:rPr>
                <w:rFonts w:ascii="Noto Sans" w:hAnsi="Noto Sans" w:cs="Noto Sans"/>
                <w:sz w:val="18"/>
                <w:szCs w:val="18"/>
              </w:rPr>
              <w:t xml:space="preserve"> inciso </w:t>
            </w:r>
            <w:r w:rsidR="00837A23" w:rsidRPr="00C341A8">
              <w:rPr>
                <w:rFonts w:ascii="Noto Sans" w:hAnsi="Noto Sans" w:cs="Noto Sans"/>
                <w:sz w:val="18"/>
                <w:szCs w:val="18"/>
              </w:rPr>
              <w:t>a)</w:t>
            </w:r>
          </w:p>
        </w:tc>
        <w:tc>
          <w:tcPr>
            <w:tcW w:w="992" w:type="dxa"/>
            <w:tcBorders>
              <w:top w:val="single" w:sz="4" w:space="0" w:color="000000"/>
              <w:left w:val="single" w:sz="4" w:space="0" w:color="000000"/>
              <w:bottom w:val="single" w:sz="4" w:space="0" w:color="000000"/>
            </w:tcBorders>
          </w:tcPr>
          <w:p w14:paraId="47633EE0" w14:textId="77777777" w:rsidR="00A225AD" w:rsidRPr="00C341A8" w:rsidRDefault="00A225AD"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56FF39D" w14:textId="77777777" w:rsidR="00A225AD" w:rsidRPr="00C341A8" w:rsidRDefault="00A225AD" w:rsidP="00A225AD">
            <w:pPr>
              <w:snapToGrid w:val="0"/>
              <w:jc w:val="both"/>
              <w:rPr>
                <w:rFonts w:ascii="Noto Sans" w:hAnsi="Noto Sans" w:cs="Noto Sans"/>
                <w:sz w:val="18"/>
                <w:szCs w:val="18"/>
              </w:rPr>
            </w:pPr>
          </w:p>
        </w:tc>
      </w:tr>
      <w:tr w:rsidR="00717130" w:rsidRPr="00C341A8" w14:paraId="73359BC2" w14:textId="77777777" w:rsidTr="002709F4">
        <w:trPr>
          <w:trHeight w:val="604"/>
        </w:trPr>
        <w:tc>
          <w:tcPr>
            <w:tcW w:w="7230" w:type="dxa"/>
            <w:tcBorders>
              <w:top w:val="single" w:sz="4" w:space="0" w:color="000000"/>
              <w:left w:val="single" w:sz="4" w:space="0" w:color="000000"/>
              <w:bottom w:val="single" w:sz="4" w:space="0" w:color="000000"/>
            </w:tcBorders>
            <w:vAlign w:val="center"/>
          </w:tcPr>
          <w:p w14:paraId="53A4C88F" w14:textId="37220FB4" w:rsidR="00152B90" w:rsidRPr="00C341A8" w:rsidRDefault="00387A73" w:rsidP="00F07496">
            <w:pPr>
              <w:pStyle w:val="Sangra3detindependiente1"/>
              <w:spacing w:after="120"/>
              <w:ind w:left="0" w:firstLine="0"/>
              <w:jc w:val="left"/>
              <w:rPr>
                <w:rFonts w:ascii="Noto Sans" w:hAnsi="Noto Sans" w:cs="Noto Sans"/>
                <w:sz w:val="18"/>
                <w:szCs w:val="18"/>
              </w:rPr>
            </w:pPr>
            <w:r w:rsidRPr="00C341A8">
              <w:rPr>
                <w:rFonts w:ascii="Noto Sans" w:hAnsi="Noto Sans" w:cs="Noto Sans"/>
                <w:sz w:val="18"/>
                <w:szCs w:val="18"/>
              </w:rPr>
              <w:t xml:space="preserve">Deberá enviar, debidamente referenciados por partida, con las ofertas técnicas en idioma español o traducción simple al español, los </w:t>
            </w:r>
            <w:r w:rsidRPr="00C341A8">
              <w:rPr>
                <w:rFonts w:ascii="Noto Sans" w:hAnsi="Noto Sans" w:cs="Noto Sans"/>
                <w:b/>
                <w:sz w:val="18"/>
                <w:szCs w:val="18"/>
              </w:rPr>
              <w:t>folletos y catálogos</w:t>
            </w:r>
            <w:r w:rsidRPr="00C341A8">
              <w:rPr>
                <w:rFonts w:ascii="Noto Sans" w:hAnsi="Noto Sans" w:cs="Noto Sans"/>
                <w:sz w:val="18"/>
                <w:szCs w:val="18"/>
              </w:rPr>
              <w:t xml:space="preserve"> de los insumos médicos señalados en la presente </w:t>
            </w:r>
            <w:r w:rsidR="0005267C">
              <w:rPr>
                <w:rFonts w:ascii="Noto Sans" w:hAnsi="Noto Sans" w:cs="Noto Sans"/>
                <w:bCs/>
                <w:sz w:val="18"/>
                <w:szCs w:val="18"/>
              </w:rPr>
              <w:t>invitación</w:t>
            </w:r>
            <w:r w:rsidRPr="00C341A8">
              <w:rPr>
                <w:rFonts w:ascii="Noto Sans" w:hAnsi="Noto Sans" w:cs="Noto Sans"/>
                <w:sz w:val="18"/>
                <w:szCs w:val="18"/>
              </w:rPr>
              <w:t>, que contengan la descripción gráfica y técnica incluyendo marca, país de origen, numero de catálogo y número de registro sanitario de los mismos, a efecto de corroborar las especificaciones y características del insumo o propuesto.</w:t>
            </w:r>
          </w:p>
        </w:tc>
        <w:tc>
          <w:tcPr>
            <w:tcW w:w="1417" w:type="dxa"/>
            <w:tcBorders>
              <w:top w:val="single" w:sz="4" w:space="0" w:color="000000"/>
              <w:left w:val="single" w:sz="4" w:space="0" w:color="000000"/>
              <w:bottom w:val="single" w:sz="4" w:space="0" w:color="000000"/>
            </w:tcBorders>
            <w:vAlign w:val="center"/>
          </w:tcPr>
          <w:p w14:paraId="73AEF03C" w14:textId="77777777" w:rsidR="00152B90" w:rsidRPr="00C341A8" w:rsidRDefault="005062C7" w:rsidP="00F9017B">
            <w:pPr>
              <w:snapToGrid w:val="0"/>
              <w:jc w:val="center"/>
              <w:rPr>
                <w:rFonts w:ascii="Noto Sans" w:hAnsi="Noto Sans" w:cs="Noto Sans"/>
                <w:sz w:val="18"/>
                <w:szCs w:val="18"/>
              </w:rPr>
            </w:pPr>
            <w:r w:rsidRPr="00C341A8">
              <w:rPr>
                <w:rFonts w:ascii="Noto Sans" w:hAnsi="Noto Sans" w:cs="Noto Sans"/>
                <w:sz w:val="18"/>
                <w:szCs w:val="18"/>
              </w:rPr>
              <w:t>6.1 inciso b</w:t>
            </w:r>
            <w:r w:rsidR="00152B90" w:rsidRPr="00C341A8">
              <w:rPr>
                <w:rFonts w:ascii="Noto Sans" w:hAnsi="Noto Sans" w:cs="Noto Sans"/>
                <w:sz w:val="18"/>
                <w:szCs w:val="18"/>
              </w:rPr>
              <w:t>)</w:t>
            </w:r>
          </w:p>
        </w:tc>
        <w:tc>
          <w:tcPr>
            <w:tcW w:w="992" w:type="dxa"/>
            <w:tcBorders>
              <w:top w:val="single" w:sz="4" w:space="0" w:color="000000"/>
              <w:left w:val="single" w:sz="4" w:space="0" w:color="000000"/>
              <w:bottom w:val="single" w:sz="4" w:space="0" w:color="000000"/>
            </w:tcBorders>
          </w:tcPr>
          <w:p w14:paraId="19432948" w14:textId="77777777" w:rsidR="00152B90" w:rsidRPr="00C341A8" w:rsidRDefault="00152B90"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0936FD2" w14:textId="77777777" w:rsidR="00152B90" w:rsidRPr="00C341A8" w:rsidRDefault="00152B90" w:rsidP="00A225AD">
            <w:pPr>
              <w:snapToGrid w:val="0"/>
              <w:jc w:val="both"/>
              <w:rPr>
                <w:rFonts w:ascii="Noto Sans" w:hAnsi="Noto Sans" w:cs="Noto Sans"/>
                <w:sz w:val="18"/>
                <w:szCs w:val="18"/>
              </w:rPr>
            </w:pPr>
          </w:p>
        </w:tc>
      </w:tr>
      <w:tr w:rsidR="00B52EFB" w:rsidRPr="00C341A8" w14:paraId="21FFFCD5" w14:textId="77777777" w:rsidTr="002709F4">
        <w:tc>
          <w:tcPr>
            <w:tcW w:w="7230" w:type="dxa"/>
            <w:tcBorders>
              <w:top w:val="single" w:sz="4" w:space="0" w:color="000000"/>
              <w:left w:val="single" w:sz="4" w:space="0" w:color="000000"/>
              <w:bottom w:val="single" w:sz="4" w:space="0" w:color="000000"/>
            </w:tcBorders>
          </w:tcPr>
          <w:p w14:paraId="218EE69C" w14:textId="0D7F4D80" w:rsidR="00B52EFB" w:rsidRPr="00C341A8" w:rsidRDefault="00B52EFB" w:rsidP="004234F4">
            <w:pPr>
              <w:widowControl w:val="0"/>
              <w:snapToGrid w:val="0"/>
              <w:jc w:val="both"/>
              <w:rPr>
                <w:rFonts w:ascii="Noto Sans" w:hAnsi="Noto Sans" w:cs="Noto Sans"/>
                <w:sz w:val="18"/>
                <w:szCs w:val="18"/>
                <w:lang w:val="es-ES_tradnl"/>
              </w:rPr>
            </w:pPr>
            <w:r w:rsidRPr="00B52EFB">
              <w:rPr>
                <w:rFonts w:ascii="Noto Sans" w:hAnsi="Noto Sans" w:cs="Noto Sans"/>
                <w:sz w:val="18"/>
                <w:szCs w:val="18"/>
                <w:lang w:val="es-ES_tradnl"/>
              </w:rPr>
              <w:t xml:space="preserve">Escrito “Bajo Protesta de Decir Verdad”, por el que los licitantes acreditarán su existencia legal y personalidad jurídica para efecto de la suscripción de las proposiciones, pudiendo utilizar el formato que aparece en el </w:t>
            </w:r>
            <w:r w:rsidRPr="00B52EFB">
              <w:rPr>
                <w:rFonts w:ascii="Noto Sans" w:hAnsi="Noto Sans" w:cs="Noto Sans"/>
                <w:b/>
                <w:bCs/>
                <w:sz w:val="18"/>
                <w:szCs w:val="18"/>
                <w:lang w:val="es-ES_tradnl"/>
              </w:rPr>
              <w:t>Anexo Número 5 (CINCO)</w:t>
            </w:r>
            <w:r w:rsidRPr="00B52EFB">
              <w:rPr>
                <w:rFonts w:ascii="Noto Sans" w:hAnsi="Noto Sans" w:cs="Noto Sans"/>
                <w:sz w:val="18"/>
                <w:szCs w:val="18"/>
                <w:lang w:val="es-ES_tradnl"/>
              </w:rPr>
              <w:t xml:space="preserve"> el cual forma parte de la presente </w:t>
            </w:r>
            <w:r w:rsidR="0005267C">
              <w:rPr>
                <w:rFonts w:ascii="Noto Sans" w:hAnsi="Noto Sans" w:cs="Noto Sans"/>
                <w:bCs/>
                <w:sz w:val="18"/>
                <w:szCs w:val="18"/>
              </w:rPr>
              <w:t>invitación</w:t>
            </w:r>
            <w:r w:rsidRPr="00B52EFB">
              <w:rPr>
                <w:rFonts w:ascii="Noto Sans" w:hAnsi="Noto Sans" w:cs="Noto Sans"/>
                <w:sz w:val="18"/>
                <w:szCs w:val="18"/>
                <w:lang w:val="es-ES_tradnl"/>
              </w:rPr>
              <w:t>.</w:t>
            </w:r>
          </w:p>
        </w:tc>
        <w:tc>
          <w:tcPr>
            <w:tcW w:w="1417" w:type="dxa"/>
            <w:tcBorders>
              <w:top w:val="single" w:sz="4" w:space="0" w:color="000000"/>
              <w:left w:val="single" w:sz="4" w:space="0" w:color="000000"/>
              <w:bottom w:val="single" w:sz="4" w:space="0" w:color="000000"/>
            </w:tcBorders>
            <w:vAlign w:val="center"/>
          </w:tcPr>
          <w:p w14:paraId="0231BF86" w14:textId="212C3D3F" w:rsidR="00B52EFB" w:rsidRPr="00C341A8" w:rsidRDefault="00B52EFB" w:rsidP="005940EA">
            <w:pPr>
              <w:snapToGrid w:val="0"/>
              <w:jc w:val="center"/>
              <w:rPr>
                <w:rFonts w:ascii="Noto Sans" w:hAnsi="Noto Sans" w:cs="Noto Sans"/>
                <w:sz w:val="18"/>
                <w:szCs w:val="18"/>
              </w:rPr>
            </w:pPr>
            <w:r w:rsidRPr="00C341A8">
              <w:rPr>
                <w:rFonts w:ascii="Noto Sans" w:hAnsi="Noto Sans" w:cs="Noto Sans"/>
                <w:sz w:val="18"/>
                <w:szCs w:val="18"/>
              </w:rPr>
              <w:t xml:space="preserve">6.1 inciso </w:t>
            </w:r>
            <w:r>
              <w:rPr>
                <w:rFonts w:ascii="Noto Sans" w:hAnsi="Noto Sans" w:cs="Noto Sans"/>
                <w:sz w:val="18"/>
                <w:szCs w:val="18"/>
              </w:rPr>
              <w:t>c</w:t>
            </w:r>
            <w:r w:rsidRPr="00C341A8">
              <w:rPr>
                <w:rFonts w:ascii="Noto Sans" w:hAnsi="Noto Sans" w:cs="Noto Sans"/>
                <w:sz w:val="18"/>
                <w:szCs w:val="18"/>
              </w:rPr>
              <w:t>)</w:t>
            </w:r>
          </w:p>
        </w:tc>
        <w:tc>
          <w:tcPr>
            <w:tcW w:w="992" w:type="dxa"/>
            <w:tcBorders>
              <w:top w:val="single" w:sz="4" w:space="0" w:color="000000"/>
              <w:left w:val="single" w:sz="4" w:space="0" w:color="000000"/>
              <w:bottom w:val="single" w:sz="4" w:space="0" w:color="000000"/>
            </w:tcBorders>
          </w:tcPr>
          <w:p w14:paraId="498D2AC8" w14:textId="77777777" w:rsidR="00B52EFB" w:rsidRPr="00C341A8" w:rsidRDefault="00B52EFB"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7AF0FDA" w14:textId="77777777" w:rsidR="00B52EFB" w:rsidRPr="00C341A8" w:rsidRDefault="00B52EFB" w:rsidP="00A225AD">
            <w:pPr>
              <w:snapToGrid w:val="0"/>
              <w:jc w:val="both"/>
              <w:rPr>
                <w:rFonts w:ascii="Noto Sans" w:hAnsi="Noto Sans" w:cs="Noto Sans"/>
                <w:sz w:val="18"/>
                <w:szCs w:val="18"/>
              </w:rPr>
            </w:pPr>
          </w:p>
        </w:tc>
      </w:tr>
      <w:tr w:rsidR="00717130" w:rsidRPr="00C341A8" w14:paraId="3215B574" w14:textId="77777777" w:rsidTr="002709F4">
        <w:tc>
          <w:tcPr>
            <w:tcW w:w="7230" w:type="dxa"/>
            <w:tcBorders>
              <w:top w:val="single" w:sz="4" w:space="0" w:color="000000"/>
              <w:left w:val="single" w:sz="4" w:space="0" w:color="000000"/>
              <w:bottom w:val="single" w:sz="4" w:space="0" w:color="000000"/>
            </w:tcBorders>
          </w:tcPr>
          <w:p w14:paraId="6AA564D3" w14:textId="60CC5CED" w:rsidR="00A225AD" w:rsidRPr="00C341A8" w:rsidRDefault="008F3420" w:rsidP="004234F4">
            <w:pPr>
              <w:widowControl w:val="0"/>
              <w:snapToGrid w:val="0"/>
              <w:jc w:val="both"/>
              <w:rPr>
                <w:rFonts w:ascii="Noto Sans" w:hAnsi="Noto Sans" w:cs="Noto Sans"/>
                <w:sz w:val="18"/>
                <w:szCs w:val="18"/>
                <w:lang w:val="es-ES_tradnl"/>
              </w:rPr>
            </w:pPr>
            <w:r w:rsidRPr="00C341A8">
              <w:rPr>
                <w:rFonts w:ascii="Noto Sans" w:hAnsi="Noto Sans" w:cs="Noto Sans"/>
                <w:sz w:val="18"/>
                <w:szCs w:val="18"/>
                <w:lang w:val="es-ES_tradnl"/>
              </w:rPr>
              <w:t xml:space="preserve">Escrito por el que manifiesta </w:t>
            </w:r>
            <w:r w:rsidRPr="00C341A8">
              <w:rPr>
                <w:rFonts w:ascii="Noto Sans" w:hAnsi="Noto Sans" w:cs="Noto Sans"/>
                <w:b/>
                <w:sz w:val="18"/>
                <w:szCs w:val="18"/>
                <w:lang w:val="es-ES_tradnl"/>
              </w:rPr>
              <w:t>no encontrarse sancionado</w:t>
            </w:r>
            <w:r w:rsidRPr="00C341A8">
              <w:rPr>
                <w:rFonts w:ascii="Noto Sans" w:hAnsi="Noto Sans" w:cs="Noto Sans"/>
                <w:sz w:val="18"/>
                <w:szCs w:val="18"/>
                <w:lang w:val="es-ES_tradnl"/>
              </w:rPr>
              <w:t xml:space="preserve"> como empresa o producto, </w:t>
            </w:r>
            <w:r w:rsidRPr="00C341A8">
              <w:rPr>
                <w:rFonts w:ascii="Noto Sans" w:hAnsi="Noto Sans" w:cs="Noto Sans"/>
                <w:b/>
                <w:sz w:val="18"/>
                <w:szCs w:val="18"/>
                <w:lang w:val="es-ES_tradnl"/>
              </w:rPr>
              <w:t xml:space="preserve">por la Secretaría </w:t>
            </w:r>
            <w:r w:rsidR="00271278">
              <w:rPr>
                <w:rFonts w:ascii="Noto Sans" w:hAnsi="Noto Sans" w:cs="Noto Sans"/>
                <w:b/>
                <w:sz w:val="18"/>
                <w:szCs w:val="18"/>
                <w:lang w:val="es-ES_tradnl"/>
              </w:rPr>
              <w:t xml:space="preserve">Anticorrupción y Buen </w:t>
            </w:r>
            <w:proofErr w:type="gramStart"/>
            <w:r w:rsidR="00271278">
              <w:rPr>
                <w:rFonts w:ascii="Noto Sans" w:hAnsi="Noto Sans" w:cs="Noto Sans"/>
                <w:b/>
                <w:sz w:val="18"/>
                <w:szCs w:val="18"/>
                <w:lang w:val="es-ES_tradnl"/>
              </w:rPr>
              <w:t xml:space="preserve">Gobierno </w:t>
            </w:r>
            <w:r w:rsidRPr="00C341A8">
              <w:rPr>
                <w:rFonts w:ascii="Noto Sans" w:hAnsi="Noto Sans" w:cs="Noto Sans"/>
                <w:sz w:val="18"/>
                <w:szCs w:val="18"/>
                <w:lang w:val="es-ES_tradnl"/>
              </w:rPr>
              <w:t>,</w:t>
            </w:r>
            <w:proofErr w:type="gramEnd"/>
            <w:r w:rsidRPr="00C341A8">
              <w:rPr>
                <w:rFonts w:ascii="Noto Sans" w:hAnsi="Noto Sans" w:cs="Noto Sans"/>
                <w:sz w:val="18"/>
                <w:szCs w:val="18"/>
                <w:lang w:val="es-ES_tradnl"/>
              </w:rPr>
              <w:t xml:space="preserve"> conforme al </w:t>
            </w:r>
            <w:r w:rsidRPr="00C341A8">
              <w:rPr>
                <w:rFonts w:ascii="Noto Sans" w:hAnsi="Noto Sans" w:cs="Noto Sans"/>
                <w:b/>
                <w:sz w:val="18"/>
                <w:szCs w:val="18"/>
                <w:lang w:val="es-ES_tradnl"/>
              </w:rPr>
              <w:t>Anexo Número 7 (SIETE)</w:t>
            </w:r>
            <w:r w:rsidRPr="00C341A8">
              <w:rPr>
                <w:rFonts w:ascii="Noto Sans" w:hAnsi="Noto Sans" w:cs="Noto Sans"/>
                <w:sz w:val="18"/>
                <w:szCs w:val="18"/>
                <w:lang w:val="es-ES_tradnl"/>
              </w:rPr>
              <w:t xml:space="preserve"> de la presente </w:t>
            </w:r>
            <w:r w:rsidR="0005267C">
              <w:rPr>
                <w:rFonts w:ascii="Noto Sans" w:hAnsi="Noto Sans" w:cs="Noto Sans"/>
                <w:bCs/>
                <w:sz w:val="18"/>
                <w:szCs w:val="18"/>
              </w:rPr>
              <w:t>invitación</w:t>
            </w:r>
            <w:r w:rsidRPr="00C341A8">
              <w:rPr>
                <w:rFonts w:ascii="Noto Sans" w:hAnsi="Noto Sans" w:cs="Noto Sans"/>
                <w:sz w:val="18"/>
                <w:szCs w:val="18"/>
                <w:lang w:val="es-ES_tradnl"/>
              </w:rPr>
              <w:t>.</w:t>
            </w:r>
          </w:p>
        </w:tc>
        <w:tc>
          <w:tcPr>
            <w:tcW w:w="1417" w:type="dxa"/>
            <w:tcBorders>
              <w:top w:val="single" w:sz="4" w:space="0" w:color="000000"/>
              <w:left w:val="single" w:sz="4" w:space="0" w:color="000000"/>
              <w:bottom w:val="single" w:sz="4" w:space="0" w:color="000000"/>
            </w:tcBorders>
            <w:vAlign w:val="center"/>
          </w:tcPr>
          <w:p w14:paraId="6619DC86" w14:textId="77777777" w:rsidR="00A225AD" w:rsidRPr="00C341A8" w:rsidRDefault="00A225AD" w:rsidP="005940EA">
            <w:pPr>
              <w:snapToGrid w:val="0"/>
              <w:jc w:val="center"/>
              <w:rPr>
                <w:rFonts w:ascii="Noto Sans" w:hAnsi="Noto Sans" w:cs="Noto Sans"/>
                <w:sz w:val="18"/>
                <w:szCs w:val="18"/>
              </w:rPr>
            </w:pPr>
            <w:r w:rsidRPr="00C341A8">
              <w:rPr>
                <w:rFonts w:ascii="Noto Sans" w:hAnsi="Noto Sans" w:cs="Noto Sans"/>
                <w:sz w:val="18"/>
                <w:szCs w:val="18"/>
              </w:rPr>
              <w:t>6</w:t>
            </w:r>
            <w:r w:rsidR="00F9017B" w:rsidRPr="00C341A8">
              <w:rPr>
                <w:rFonts w:ascii="Noto Sans" w:hAnsi="Noto Sans" w:cs="Noto Sans"/>
                <w:sz w:val="18"/>
                <w:szCs w:val="18"/>
              </w:rPr>
              <w:t>.1</w:t>
            </w:r>
            <w:r w:rsidRPr="00C341A8">
              <w:rPr>
                <w:rFonts w:ascii="Noto Sans" w:hAnsi="Noto Sans" w:cs="Noto Sans"/>
                <w:sz w:val="18"/>
                <w:szCs w:val="18"/>
              </w:rPr>
              <w:t xml:space="preserve"> inciso </w:t>
            </w:r>
            <w:r w:rsidR="005940EA" w:rsidRPr="00C341A8">
              <w:rPr>
                <w:rFonts w:ascii="Noto Sans" w:hAnsi="Noto Sans" w:cs="Noto Sans"/>
                <w:sz w:val="18"/>
                <w:szCs w:val="18"/>
              </w:rPr>
              <w:t>d</w:t>
            </w:r>
            <w:r w:rsidR="00837A23" w:rsidRPr="00C341A8">
              <w:rPr>
                <w:rFonts w:ascii="Noto Sans" w:hAnsi="Noto Sans" w:cs="Noto Sans"/>
                <w:sz w:val="18"/>
                <w:szCs w:val="18"/>
              </w:rPr>
              <w:t>)</w:t>
            </w:r>
          </w:p>
        </w:tc>
        <w:tc>
          <w:tcPr>
            <w:tcW w:w="992" w:type="dxa"/>
            <w:tcBorders>
              <w:top w:val="single" w:sz="4" w:space="0" w:color="000000"/>
              <w:left w:val="single" w:sz="4" w:space="0" w:color="000000"/>
              <w:bottom w:val="single" w:sz="4" w:space="0" w:color="000000"/>
            </w:tcBorders>
          </w:tcPr>
          <w:p w14:paraId="092DF3C6" w14:textId="77777777" w:rsidR="00A225AD" w:rsidRPr="00C341A8" w:rsidRDefault="00A225AD"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2EDA668" w14:textId="77777777" w:rsidR="00A225AD" w:rsidRPr="00C341A8" w:rsidRDefault="00A225AD" w:rsidP="00A225AD">
            <w:pPr>
              <w:snapToGrid w:val="0"/>
              <w:jc w:val="both"/>
              <w:rPr>
                <w:rFonts w:ascii="Noto Sans" w:hAnsi="Noto Sans" w:cs="Noto Sans"/>
                <w:sz w:val="18"/>
                <w:szCs w:val="18"/>
              </w:rPr>
            </w:pPr>
          </w:p>
        </w:tc>
      </w:tr>
      <w:tr w:rsidR="005940EA" w:rsidRPr="00C341A8" w14:paraId="2044C867" w14:textId="77777777" w:rsidTr="002709F4">
        <w:tc>
          <w:tcPr>
            <w:tcW w:w="7230" w:type="dxa"/>
            <w:tcBorders>
              <w:top w:val="single" w:sz="4" w:space="0" w:color="000000"/>
              <w:left w:val="single" w:sz="4" w:space="0" w:color="000000"/>
              <w:bottom w:val="single" w:sz="4" w:space="0" w:color="000000"/>
            </w:tcBorders>
          </w:tcPr>
          <w:p w14:paraId="05DEFC89" w14:textId="553B69DE" w:rsidR="005940EA" w:rsidRPr="00C341A8" w:rsidRDefault="005940EA" w:rsidP="00BA7A86">
            <w:pPr>
              <w:pStyle w:val="Sangra3detindependiente1"/>
              <w:ind w:left="0" w:firstLine="0"/>
              <w:rPr>
                <w:rFonts w:ascii="Noto Sans" w:hAnsi="Noto Sans" w:cs="Noto Sans"/>
                <w:sz w:val="18"/>
                <w:szCs w:val="18"/>
              </w:rPr>
            </w:pPr>
            <w:r w:rsidRPr="00C341A8">
              <w:rPr>
                <w:rFonts w:ascii="Noto Sans" w:hAnsi="Noto Sans" w:cs="Noto Sans"/>
                <w:sz w:val="18"/>
                <w:szCs w:val="18"/>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C341A8">
              <w:rPr>
                <w:rFonts w:ascii="Noto Sans" w:hAnsi="Noto Sans" w:cs="Noto Sans"/>
                <w:b/>
                <w:sz w:val="18"/>
                <w:szCs w:val="18"/>
              </w:rPr>
              <w:t>Anexo Número 7 (SIETE)</w:t>
            </w:r>
            <w:r w:rsidRPr="00C341A8">
              <w:rPr>
                <w:rFonts w:ascii="Noto Sans" w:hAnsi="Noto Sans" w:cs="Noto Sans"/>
                <w:sz w:val="18"/>
                <w:szCs w:val="18"/>
              </w:rPr>
              <w:t xml:space="preserve"> el cual forma parte de la presente </w:t>
            </w:r>
            <w:r w:rsidR="0005267C">
              <w:rPr>
                <w:rFonts w:ascii="Noto Sans" w:hAnsi="Noto Sans" w:cs="Noto Sans"/>
                <w:bCs/>
                <w:sz w:val="18"/>
                <w:szCs w:val="18"/>
              </w:rPr>
              <w:t>invitación</w:t>
            </w:r>
            <w:r w:rsidRPr="00C341A8">
              <w:rPr>
                <w:rFonts w:ascii="Noto Sans" w:hAnsi="Noto Sans" w:cs="Noto Sans"/>
                <w:sz w:val="18"/>
                <w:szCs w:val="18"/>
              </w:rPr>
              <w:t>.</w:t>
            </w:r>
          </w:p>
        </w:tc>
        <w:tc>
          <w:tcPr>
            <w:tcW w:w="1417" w:type="dxa"/>
            <w:tcBorders>
              <w:top w:val="single" w:sz="4" w:space="0" w:color="000000"/>
              <w:left w:val="single" w:sz="4" w:space="0" w:color="000000"/>
              <w:bottom w:val="single" w:sz="4" w:space="0" w:color="000000"/>
            </w:tcBorders>
            <w:vAlign w:val="center"/>
          </w:tcPr>
          <w:p w14:paraId="568ABBA1" w14:textId="77777777" w:rsidR="005940EA" w:rsidRPr="00C341A8" w:rsidRDefault="00BA7A86" w:rsidP="00BA7A86">
            <w:pPr>
              <w:snapToGrid w:val="0"/>
              <w:jc w:val="center"/>
              <w:rPr>
                <w:rFonts w:ascii="Noto Sans" w:hAnsi="Noto Sans" w:cs="Noto Sans"/>
                <w:sz w:val="18"/>
                <w:szCs w:val="18"/>
              </w:rPr>
            </w:pPr>
            <w:r w:rsidRPr="00C341A8">
              <w:rPr>
                <w:rFonts w:ascii="Noto Sans" w:hAnsi="Noto Sans" w:cs="Noto Sans"/>
                <w:sz w:val="18"/>
                <w:szCs w:val="18"/>
              </w:rPr>
              <w:t>6.1 inciso e)</w:t>
            </w:r>
          </w:p>
        </w:tc>
        <w:tc>
          <w:tcPr>
            <w:tcW w:w="992" w:type="dxa"/>
            <w:tcBorders>
              <w:top w:val="single" w:sz="4" w:space="0" w:color="000000"/>
              <w:left w:val="single" w:sz="4" w:space="0" w:color="000000"/>
              <w:bottom w:val="single" w:sz="4" w:space="0" w:color="000000"/>
            </w:tcBorders>
          </w:tcPr>
          <w:p w14:paraId="234D019B" w14:textId="77777777" w:rsidR="005940EA" w:rsidRPr="00C341A8" w:rsidRDefault="005940EA" w:rsidP="00BA7A86">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5C436349" w14:textId="77777777" w:rsidR="005940EA" w:rsidRPr="00C341A8" w:rsidRDefault="005940EA" w:rsidP="00BA7A86">
            <w:pPr>
              <w:snapToGrid w:val="0"/>
              <w:jc w:val="both"/>
              <w:rPr>
                <w:rFonts w:ascii="Noto Sans" w:hAnsi="Noto Sans" w:cs="Noto Sans"/>
                <w:sz w:val="18"/>
                <w:szCs w:val="18"/>
              </w:rPr>
            </w:pPr>
          </w:p>
        </w:tc>
      </w:tr>
      <w:tr w:rsidR="00BA7A86" w:rsidRPr="00C341A8" w14:paraId="191CD820" w14:textId="77777777" w:rsidTr="002709F4">
        <w:tc>
          <w:tcPr>
            <w:tcW w:w="7230" w:type="dxa"/>
            <w:tcBorders>
              <w:top w:val="single" w:sz="4" w:space="0" w:color="000000"/>
              <w:left w:val="single" w:sz="4" w:space="0" w:color="000000"/>
              <w:bottom w:val="single" w:sz="4" w:space="0" w:color="000000"/>
            </w:tcBorders>
          </w:tcPr>
          <w:p w14:paraId="09C8EBF1" w14:textId="740C3418" w:rsidR="00BA7A86" w:rsidRPr="00C341A8" w:rsidRDefault="00BA7A86" w:rsidP="00CB6C36">
            <w:pPr>
              <w:widowControl w:val="0"/>
              <w:snapToGrid w:val="0"/>
              <w:jc w:val="both"/>
              <w:rPr>
                <w:rFonts w:ascii="Noto Sans" w:hAnsi="Noto Sans" w:cs="Noto Sans"/>
                <w:sz w:val="18"/>
                <w:szCs w:val="18"/>
              </w:rPr>
            </w:pPr>
            <w:r w:rsidRPr="00C341A8">
              <w:rPr>
                <w:rFonts w:ascii="Noto Sans" w:hAnsi="Noto Sans" w:cs="Noto Sans"/>
                <w:sz w:val="18"/>
                <w:szCs w:val="18"/>
              </w:rPr>
              <w:t xml:space="preserve">Escrito bajo protesta de decir verdad </w:t>
            </w:r>
            <w:r w:rsidR="00CB6C36" w:rsidRPr="00C341A8">
              <w:rPr>
                <w:rFonts w:ascii="Noto Sans" w:hAnsi="Noto Sans" w:cs="Noto Sans"/>
                <w:sz w:val="18"/>
                <w:szCs w:val="18"/>
              </w:rPr>
              <w:t>en el que manifiesta que</w:t>
            </w:r>
            <w:r w:rsidRPr="00C341A8">
              <w:rPr>
                <w:rFonts w:ascii="Noto Sans" w:hAnsi="Noto Sans" w:cs="Noto Sans"/>
                <w:sz w:val="18"/>
                <w:szCs w:val="18"/>
              </w:rPr>
              <w:t xml:space="preserve"> no</w:t>
            </w:r>
            <w:r w:rsidR="00CB6C36" w:rsidRPr="00C341A8">
              <w:rPr>
                <w:rFonts w:ascii="Noto Sans" w:hAnsi="Noto Sans" w:cs="Noto Sans"/>
                <w:sz w:val="18"/>
                <w:szCs w:val="18"/>
              </w:rPr>
              <w:t xml:space="preserve"> </w:t>
            </w:r>
            <w:r w:rsidR="00B52EFB" w:rsidRPr="00C341A8">
              <w:rPr>
                <w:rFonts w:ascii="Noto Sans" w:hAnsi="Noto Sans" w:cs="Noto Sans"/>
                <w:sz w:val="18"/>
                <w:szCs w:val="18"/>
              </w:rPr>
              <w:t>se encuentra</w:t>
            </w:r>
            <w:r w:rsidRPr="00C341A8">
              <w:rPr>
                <w:rFonts w:ascii="Noto Sans" w:hAnsi="Noto Sans" w:cs="Noto Sans"/>
                <w:sz w:val="18"/>
                <w:szCs w:val="18"/>
              </w:rPr>
              <w:t xml:space="preserve"> en alguno de los supuestos establecidos en los </w:t>
            </w:r>
            <w:r w:rsidRPr="00C341A8">
              <w:rPr>
                <w:rFonts w:ascii="Noto Sans" w:hAnsi="Noto Sans" w:cs="Noto Sans"/>
                <w:b/>
                <w:sz w:val="18"/>
                <w:szCs w:val="18"/>
              </w:rPr>
              <w:t xml:space="preserve">artículos </w:t>
            </w:r>
            <w:r w:rsidR="00B52EFB">
              <w:rPr>
                <w:rFonts w:ascii="Noto Sans" w:hAnsi="Noto Sans" w:cs="Noto Sans"/>
                <w:b/>
                <w:sz w:val="18"/>
                <w:szCs w:val="18"/>
              </w:rPr>
              <w:t>71</w:t>
            </w:r>
            <w:r w:rsidRPr="00C341A8">
              <w:rPr>
                <w:rFonts w:ascii="Noto Sans" w:hAnsi="Noto Sans" w:cs="Noto Sans"/>
                <w:b/>
                <w:sz w:val="18"/>
                <w:szCs w:val="18"/>
              </w:rPr>
              <w:t xml:space="preserve"> y </w:t>
            </w:r>
            <w:r w:rsidR="00B52EFB">
              <w:rPr>
                <w:rFonts w:ascii="Noto Sans" w:hAnsi="Noto Sans" w:cs="Noto Sans"/>
                <w:b/>
                <w:sz w:val="18"/>
                <w:szCs w:val="18"/>
              </w:rPr>
              <w:t>90</w:t>
            </w:r>
            <w:r w:rsidRPr="00C341A8">
              <w:rPr>
                <w:rFonts w:ascii="Noto Sans" w:hAnsi="Noto Sans" w:cs="Noto Sans"/>
                <w:sz w:val="18"/>
                <w:szCs w:val="18"/>
              </w:rPr>
              <w:t xml:space="preserve"> de la </w:t>
            </w:r>
            <w:r w:rsidR="00CB6C36" w:rsidRPr="00C341A8">
              <w:rPr>
                <w:rFonts w:ascii="Noto Sans" w:hAnsi="Noto Sans" w:cs="Noto Sans"/>
                <w:sz w:val="18"/>
                <w:szCs w:val="18"/>
              </w:rPr>
              <w:t>LAASSP</w:t>
            </w:r>
            <w:r w:rsidRPr="00C341A8">
              <w:rPr>
                <w:rFonts w:ascii="Noto Sans" w:hAnsi="Noto Sans" w:cs="Noto Sans"/>
                <w:sz w:val="18"/>
                <w:szCs w:val="18"/>
              </w:rPr>
              <w:t>.</w:t>
            </w:r>
            <w:r w:rsidRPr="00C341A8">
              <w:rPr>
                <w:rFonts w:ascii="Noto Sans" w:hAnsi="Noto Sans" w:cs="Noto Sans"/>
                <w:b/>
                <w:bCs/>
                <w:sz w:val="18"/>
                <w:szCs w:val="18"/>
                <w:lang w:val="es-MX"/>
              </w:rPr>
              <w:t xml:space="preserve"> Anexo número 6 (SEIS)</w:t>
            </w:r>
            <w:r w:rsidRPr="00C341A8">
              <w:rPr>
                <w:rFonts w:ascii="Noto Sans" w:hAnsi="Noto Sans" w:cs="Noto Sans"/>
                <w:sz w:val="18"/>
                <w:szCs w:val="18"/>
              </w:rPr>
              <w:t>.</w:t>
            </w:r>
          </w:p>
        </w:tc>
        <w:tc>
          <w:tcPr>
            <w:tcW w:w="1417" w:type="dxa"/>
            <w:tcBorders>
              <w:top w:val="single" w:sz="4" w:space="0" w:color="000000"/>
              <w:left w:val="single" w:sz="4" w:space="0" w:color="000000"/>
              <w:bottom w:val="single" w:sz="4" w:space="0" w:color="000000"/>
            </w:tcBorders>
            <w:vAlign w:val="center"/>
          </w:tcPr>
          <w:p w14:paraId="7C102BD4" w14:textId="77777777" w:rsidR="00BA7A86" w:rsidRPr="00C341A8" w:rsidRDefault="00BA7A86" w:rsidP="00361CEA">
            <w:pPr>
              <w:snapToGrid w:val="0"/>
              <w:jc w:val="center"/>
              <w:rPr>
                <w:rFonts w:ascii="Noto Sans" w:hAnsi="Noto Sans" w:cs="Noto Sans"/>
                <w:sz w:val="18"/>
                <w:szCs w:val="18"/>
              </w:rPr>
            </w:pPr>
            <w:r w:rsidRPr="00C341A8">
              <w:rPr>
                <w:rFonts w:ascii="Noto Sans" w:hAnsi="Noto Sans" w:cs="Noto Sans"/>
                <w:sz w:val="18"/>
                <w:szCs w:val="18"/>
              </w:rPr>
              <w:t>6.1 inciso f)</w:t>
            </w:r>
          </w:p>
        </w:tc>
        <w:tc>
          <w:tcPr>
            <w:tcW w:w="992" w:type="dxa"/>
            <w:tcBorders>
              <w:top w:val="single" w:sz="4" w:space="0" w:color="000000"/>
              <w:left w:val="single" w:sz="4" w:space="0" w:color="000000"/>
              <w:bottom w:val="single" w:sz="4" w:space="0" w:color="000000"/>
            </w:tcBorders>
          </w:tcPr>
          <w:p w14:paraId="136E5576" w14:textId="77777777" w:rsidR="00BA7A86" w:rsidRPr="00C341A8" w:rsidRDefault="00BA7A86"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0AD143A5" w14:textId="77777777" w:rsidR="00BA7A86" w:rsidRPr="00C341A8" w:rsidRDefault="00BA7A86" w:rsidP="00A225AD">
            <w:pPr>
              <w:snapToGrid w:val="0"/>
              <w:jc w:val="both"/>
              <w:rPr>
                <w:rFonts w:ascii="Noto Sans" w:hAnsi="Noto Sans" w:cs="Noto Sans"/>
                <w:sz w:val="18"/>
                <w:szCs w:val="18"/>
              </w:rPr>
            </w:pPr>
          </w:p>
        </w:tc>
      </w:tr>
      <w:tr w:rsidR="005940EA" w:rsidRPr="00C341A8" w14:paraId="4D7794C1" w14:textId="77777777" w:rsidTr="002709F4">
        <w:tc>
          <w:tcPr>
            <w:tcW w:w="7230" w:type="dxa"/>
            <w:tcBorders>
              <w:top w:val="single" w:sz="4" w:space="0" w:color="000000"/>
              <w:left w:val="single" w:sz="4" w:space="0" w:color="000000"/>
              <w:bottom w:val="single" w:sz="4" w:space="0" w:color="000000"/>
            </w:tcBorders>
          </w:tcPr>
          <w:p w14:paraId="029C0C89" w14:textId="748CEC6A" w:rsidR="005940EA" w:rsidRPr="00C341A8" w:rsidRDefault="00E37F49" w:rsidP="00E37F49">
            <w:pPr>
              <w:widowControl w:val="0"/>
              <w:snapToGrid w:val="0"/>
              <w:jc w:val="both"/>
              <w:rPr>
                <w:rFonts w:ascii="Noto Sans" w:hAnsi="Noto Sans" w:cs="Noto Sans"/>
                <w:sz w:val="18"/>
                <w:szCs w:val="18"/>
              </w:rPr>
            </w:pPr>
            <w:r w:rsidRPr="00C341A8">
              <w:rPr>
                <w:rFonts w:ascii="Noto Sans" w:hAnsi="Noto Sans" w:cs="Noto Sans"/>
                <w:sz w:val="18"/>
                <w:szCs w:val="18"/>
              </w:rPr>
              <w:t>Escrito por el que se</w:t>
            </w:r>
            <w:r w:rsidR="005940EA" w:rsidRPr="00C341A8">
              <w:rPr>
                <w:rFonts w:ascii="Noto Sans" w:hAnsi="Noto Sans" w:cs="Noto Sans"/>
                <w:sz w:val="18"/>
                <w:szCs w:val="18"/>
              </w:rPr>
              <w:t xml:space="preserve"> obliga, en caso de resultar adjudicado, a </w:t>
            </w:r>
            <w:r w:rsidR="005940EA" w:rsidRPr="00C341A8">
              <w:rPr>
                <w:rFonts w:ascii="Noto Sans" w:hAnsi="Noto Sans" w:cs="Noto Sans"/>
                <w:b/>
                <w:sz w:val="18"/>
                <w:szCs w:val="18"/>
              </w:rPr>
              <w:t>liberar al Instituto de toda responsabilidad de carácter civil, mercantil, penal o administrativa</w:t>
            </w:r>
            <w:r w:rsidR="005940EA" w:rsidRPr="00C341A8">
              <w:rPr>
                <w:rFonts w:ascii="Noto Sans" w:hAnsi="Noto Sans" w:cs="Noto Sans"/>
                <w:sz w:val="18"/>
                <w:szCs w:val="18"/>
              </w:rPr>
              <w:t xml:space="preserve"> que, en su caso, se ocasione con motivo de la infracción de derechos de autor, patentes, marcas u otros derechos de propiedad industrial o intelectual a</w:t>
            </w:r>
            <w:r w:rsidRPr="00C341A8">
              <w:rPr>
                <w:rFonts w:ascii="Noto Sans" w:hAnsi="Noto Sans" w:cs="Noto Sans"/>
                <w:sz w:val="18"/>
                <w:szCs w:val="18"/>
              </w:rPr>
              <w:t xml:space="preserve"> nivel </w:t>
            </w:r>
            <w:r w:rsidRPr="00C341A8">
              <w:rPr>
                <w:rFonts w:ascii="Noto Sans" w:hAnsi="Noto Sans" w:cs="Noto Sans"/>
                <w:sz w:val="18"/>
                <w:szCs w:val="18"/>
              </w:rPr>
              <w:lastRenderedPageBreak/>
              <w:t>Nacional o Internacional</w:t>
            </w:r>
            <w:r w:rsidR="005940EA" w:rsidRPr="00C341A8">
              <w:rPr>
                <w:rFonts w:ascii="Noto Sans" w:hAnsi="Noto Sans" w:cs="Noto Sans"/>
                <w:sz w:val="18"/>
                <w:szCs w:val="18"/>
              </w:rPr>
              <w:t xml:space="preserve"> </w:t>
            </w:r>
            <w:r w:rsidRPr="00C341A8">
              <w:rPr>
                <w:rFonts w:ascii="Noto Sans" w:hAnsi="Noto Sans" w:cs="Noto Sans"/>
                <w:sz w:val="18"/>
                <w:szCs w:val="18"/>
              </w:rPr>
              <w:t>conforme al</w:t>
            </w:r>
            <w:r w:rsidRPr="00C341A8">
              <w:rPr>
                <w:rFonts w:ascii="Noto Sans" w:hAnsi="Noto Sans" w:cs="Noto Sans"/>
                <w:b/>
                <w:sz w:val="18"/>
                <w:szCs w:val="18"/>
              </w:rPr>
              <w:t xml:space="preserve"> Anexo Número 7 (SIETE) </w:t>
            </w:r>
            <w:r w:rsidRPr="00C341A8">
              <w:rPr>
                <w:rFonts w:ascii="Noto Sans" w:hAnsi="Noto Sans" w:cs="Noto Sans"/>
                <w:sz w:val="18"/>
                <w:szCs w:val="18"/>
              </w:rPr>
              <w:t xml:space="preserve">de la presente </w:t>
            </w:r>
            <w:r w:rsidR="0005267C">
              <w:rPr>
                <w:rFonts w:ascii="Noto Sans" w:hAnsi="Noto Sans" w:cs="Noto Sans"/>
                <w:bCs/>
                <w:sz w:val="18"/>
                <w:szCs w:val="18"/>
              </w:rPr>
              <w:t>invitación</w:t>
            </w:r>
            <w:r w:rsidRPr="00C341A8">
              <w:rPr>
                <w:rFonts w:ascii="Noto Sans" w:hAnsi="Noto Sans" w:cs="Noto Sans"/>
                <w:sz w:val="18"/>
                <w:szCs w:val="18"/>
              </w:rPr>
              <w:t>.</w:t>
            </w:r>
          </w:p>
        </w:tc>
        <w:tc>
          <w:tcPr>
            <w:tcW w:w="1417" w:type="dxa"/>
            <w:tcBorders>
              <w:top w:val="single" w:sz="4" w:space="0" w:color="000000"/>
              <w:left w:val="single" w:sz="4" w:space="0" w:color="000000"/>
              <w:bottom w:val="single" w:sz="4" w:space="0" w:color="000000"/>
            </w:tcBorders>
            <w:vAlign w:val="center"/>
          </w:tcPr>
          <w:p w14:paraId="37998D21" w14:textId="77777777" w:rsidR="005940EA" w:rsidRPr="00C341A8" w:rsidRDefault="005940EA" w:rsidP="00361CEA">
            <w:pPr>
              <w:snapToGrid w:val="0"/>
              <w:jc w:val="center"/>
              <w:rPr>
                <w:rFonts w:ascii="Noto Sans" w:hAnsi="Noto Sans" w:cs="Noto Sans"/>
                <w:sz w:val="18"/>
                <w:szCs w:val="18"/>
              </w:rPr>
            </w:pPr>
            <w:r w:rsidRPr="00C341A8">
              <w:rPr>
                <w:rFonts w:ascii="Noto Sans" w:hAnsi="Noto Sans" w:cs="Noto Sans"/>
                <w:sz w:val="18"/>
                <w:szCs w:val="18"/>
              </w:rPr>
              <w:lastRenderedPageBreak/>
              <w:t>6.1 inciso g)</w:t>
            </w:r>
          </w:p>
        </w:tc>
        <w:tc>
          <w:tcPr>
            <w:tcW w:w="992" w:type="dxa"/>
            <w:tcBorders>
              <w:top w:val="single" w:sz="4" w:space="0" w:color="000000"/>
              <w:left w:val="single" w:sz="4" w:space="0" w:color="000000"/>
              <w:bottom w:val="single" w:sz="4" w:space="0" w:color="000000"/>
            </w:tcBorders>
          </w:tcPr>
          <w:p w14:paraId="18C80F06" w14:textId="77777777" w:rsidR="005940EA" w:rsidRPr="00C341A8" w:rsidRDefault="005940EA"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DF5101A" w14:textId="77777777" w:rsidR="005940EA" w:rsidRPr="00C341A8" w:rsidRDefault="005940EA" w:rsidP="00A225AD">
            <w:pPr>
              <w:snapToGrid w:val="0"/>
              <w:jc w:val="both"/>
              <w:rPr>
                <w:rFonts w:ascii="Noto Sans" w:hAnsi="Noto Sans" w:cs="Noto Sans"/>
                <w:sz w:val="18"/>
                <w:szCs w:val="18"/>
              </w:rPr>
            </w:pPr>
          </w:p>
        </w:tc>
      </w:tr>
      <w:tr w:rsidR="00717130" w:rsidRPr="00C341A8" w14:paraId="1D5BC20F" w14:textId="77777777" w:rsidTr="002709F4">
        <w:tc>
          <w:tcPr>
            <w:tcW w:w="7230" w:type="dxa"/>
            <w:tcBorders>
              <w:top w:val="single" w:sz="4" w:space="0" w:color="000000"/>
              <w:left w:val="single" w:sz="4" w:space="0" w:color="000000"/>
              <w:bottom w:val="single" w:sz="4" w:space="0" w:color="000000"/>
            </w:tcBorders>
          </w:tcPr>
          <w:p w14:paraId="7F928BBF" w14:textId="5B398A25" w:rsidR="00A225AD" w:rsidRPr="00C341A8" w:rsidRDefault="00BA7A86" w:rsidP="004234F4">
            <w:pPr>
              <w:widowControl w:val="0"/>
              <w:snapToGrid w:val="0"/>
              <w:jc w:val="both"/>
              <w:rPr>
                <w:rFonts w:ascii="Noto Sans" w:hAnsi="Noto Sans" w:cs="Noto Sans"/>
                <w:sz w:val="18"/>
                <w:szCs w:val="18"/>
              </w:rPr>
            </w:pPr>
            <w:r w:rsidRPr="00C341A8">
              <w:rPr>
                <w:rFonts w:ascii="Noto Sans" w:hAnsi="Noto Sans" w:cs="Noto Sans"/>
                <w:sz w:val="18"/>
                <w:szCs w:val="18"/>
                <w:lang w:val="es-MX"/>
              </w:rPr>
              <w:lastRenderedPageBreak/>
              <w:t xml:space="preserve">Convenio en términos de la legislación </w:t>
            </w:r>
            <w:r w:rsidR="00B52EFB" w:rsidRPr="00C341A8">
              <w:rPr>
                <w:rFonts w:ascii="Noto Sans" w:hAnsi="Noto Sans" w:cs="Noto Sans"/>
                <w:sz w:val="18"/>
                <w:szCs w:val="18"/>
                <w:lang w:val="es-MX"/>
              </w:rPr>
              <w:t>aplicable, en</w:t>
            </w:r>
            <w:r w:rsidRPr="00C341A8">
              <w:rPr>
                <w:rFonts w:ascii="Noto Sans" w:hAnsi="Noto Sans" w:cs="Noto Sans"/>
                <w:sz w:val="18"/>
                <w:szCs w:val="18"/>
                <w:lang w:val="es-MX"/>
              </w:rPr>
              <w:t xml:space="preserve"> caso de que dos o más personas deseen presentar </w:t>
            </w:r>
            <w:r w:rsidRPr="00C341A8">
              <w:rPr>
                <w:rFonts w:ascii="Noto Sans" w:hAnsi="Noto Sans" w:cs="Noto Sans"/>
                <w:b/>
                <w:sz w:val="18"/>
                <w:szCs w:val="18"/>
                <w:lang w:val="es-MX"/>
              </w:rPr>
              <w:t>en forma conjunta</w:t>
            </w:r>
            <w:r w:rsidRPr="00C341A8">
              <w:rPr>
                <w:rFonts w:ascii="Noto Sans" w:hAnsi="Noto Sans" w:cs="Noto Sans"/>
                <w:sz w:val="18"/>
                <w:szCs w:val="18"/>
                <w:lang w:val="es-MX"/>
              </w:rPr>
              <w:t xml:space="preserve"> sus </w:t>
            </w:r>
            <w:r w:rsidR="00B52EFB" w:rsidRPr="00C341A8">
              <w:rPr>
                <w:rFonts w:ascii="Noto Sans" w:hAnsi="Noto Sans" w:cs="Noto Sans"/>
                <w:sz w:val="18"/>
                <w:szCs w:val="18"/>
                <w:lang w:val="es-MX"/>
              </w:rPr>
              <w:t xml:space="preserve">proposiciones </w:t>
            </w:r>
            <w:r w:rsidR="00B52EFB" w:rsidRPr="00B52EFB">
              <w:rPr>
                <w:rFonts w:ascii="Noto Sans" w:hAnsi="Noto Sans" w:cs="Noto Sans"/>
                <w:sz w:val="18"/>
                <w:szCs w:val="18"/>
                <w:lang w:val="es-MX"/>
              </w:rPr>
              <w:t>conforme</w:t>
            </w:r>
            <w:r w:rsidR="00E37F49" w:rsidRPr="00B52EFB">
              <w:rPr>
                <w:rFonts w:ascii="Noto Sans" w:hAnsi="Noto Sans" w:cs="Noto Sans"/>
                <w:sz w:val="18"/>
                <w:szCs w:val="18"/>
                <w:lang w:val="es-MX"/>
              </w:rPr>
              <w:t xml:space="preserve"> al </w:t>
            </w:r>
            <w:r w:rsidR="00E37F49" w:rsidRPr="00B52EFB">
              <w:rPr>
                <w:rFonts w:ascii="Noto Sans" w:hAnsi="Noto Sans" w:cs="Noto Sans"/>
                <w:b/>
                <w:bCs/>
                <w:sz w:val="18"/>
                <w:szCs w:val="18"/>
                <w:lang w:val="es-MX"/>
              </w:rPr>
              <w:t>Anexo Número 10 (DIEZ)</w:t>
            </w:r>
            <w:r w:rsidR="00E37F49" w:rsidRPr="00B52EFB">
              <w:rPr>
                <w:rFonts w:ascii="Noto Sans" w:hAnsi="Noto Sans" w:cs="Noto Sans"/>
                <w:sz w:val="18"/>
                <w:szCs w:val="18"/>
                <w:lang w:val="es-MX"/>
              </w:rPr>
              <w:t xml:space="preserve"> el cual forma parte de la presente </w:t>
            </w:r>
            <w:r w:rsidR="0005267C">
              <w:rPr>
                <w:rFonts w:ascii="Noto Sans" w:hAnsi="Noto Sans" w:cs="Noto Sans"/>
                <w:bCs/>
                <w:sz w:val="18"/>
                <w:szCs w:val="18"/>
              </w:rPr>
              <w:t>invitación</w:t>
            </w:r>
            <w:r w:rsidR="00E37F49" w:rsidRPr="00C341A8">
              <w:rPr>
                <w:rFonts w:ascii="Noto Sans" w:hAnsi="Noto Sans" w:cs="Noto Sans"/>
                <w:bCs/>
                <w:sz w:val="18"/>
                <w:szCs w:val="18"/>
                <w:lang w:val="es-MX"/>
              </w:rPr>
              <w:t>.</w:t>
            </w:r>
          </w:p>
        </w:tc>
        <w:tc>
          <w:tcPr>
            <w:tcW w:w="1417" w:type="dxa"/>
            <w:tcBorders>
              <w:top w:val="single" w:sz="4" w:space="0" w:color="000000"/>
              <w:left w:val="single" w:sz="4" w:space="0" w:color="000000"/>
              <w:bottom w:val="single" w:sz="4" w:space="0" w:color="000000"/>
            </w:tcBorders>
            <w:vAlign w:val="center"/>
          </w:tcPr>
          <w:p w14:paraId="34082436" w14:textId="77777777" w:rsidR="00A225AD" w:rsidRPr="00C341A8" w:rsidRDefault="00A225AD" w:rsidP="00A225AD">
            <w:pPr>
              <w:snapToGrid w:val="0"/>
              <w:jc w:val="center"/>
              <w:rPr>
                <w:rFonts w:ascii="Noto Sans" w:hAnsi="Noto Sans" w:cs="Noto Sans"/>
                <w:sz w:val="18"/>
                <w:szCs w:val="18"/>
              </w:rPr>
            </w:pPr>
          </w:p>
          <w:p w14:paraId="3761EEFB" w14:textId="77777777" w:rsidR="00A225AD" w:rsidRPr="00C341A8" w:rsidRDefault="00A225AD" w:rsidP="00A225AD">
            <w:pPr>
              <w:snapToGrid w:val="0"/>
              <w:jc w:val="center"/>
              <w:rPr>
                <w:rFonts w:ascii="Noto Sans" w:hAnsi="Noto Sans" w:cs="Noto Sans"/>
                <w:sz w:val="18"/>
                <w:szCs w:val="18"/>
              </w:rPr>
            </w:pPr>
            <w:r w:rsidRPr="00C341A8">
              <w:rPr>
                <w:rFonts w:ascii="Noto Sans" w:hAnsi="Noto Sans" w:cs="Noto Sans"/>
                <w:sz w:val="18"/>
                <w:szCs w:val="18"/>
              </w:rPr>
              <w:t>6</w:t>
            </w:r>
            <w:r w:rsidR="00F9017B" w:rsidRPr="00C341A8">
              <w:rPr>
                <w:rFonts w:ascii="Noto Sans" w:hAnsi="Noto Sans" w:cs="Noto Sans"/>
                <w:sz w:val="18"/>
                <w:szCs w:val="18"/>
              </w:rPr>
              <w:t>.1</w:t>
            </w:r>
            <w:r w:rsidRPr="00C341A8">
              <w:rPr>
                <w:rFonts w:ascii="Noto Sans" w:hAnsi="Noto Sans" w:cs="Noto Sans"/>
                <w:sz w:val="18"/>
                <w:szCs w:val="18"/>
              </w:rPr>
              <w:t xml:space="preserve"> inciso </w:t>
            </w:r>
            <w:r w:rsidR="00152B90" w:rsidRPr="00C341A8">
              <w:rPr>
                <w:rFonts w:ascii="Noto Sans" w:hAnsi="Noto Sans" w:cs="Noto Sans"/>
                <w:sz w:val="18"/>
                <w:szCs w:val="18"/>
              </w:rPr>
              <w:t>h</w:t>
            </w:r>
            <w:r w:rsidR="004234F4" w:rsidRPr="00C341A8">
              <w:rPr>
                <w:rFonts w:ascii="Noto Sans" w:hAnsi="Noto Sans" w:cs="Noto Sans"/>
                <w:sz w:val="18"/>
                <w:szCs w:val="18"/>
              </w:rPr>
              <w:t>)</w:t>
            </w:r>
          </w:p>
        </w:tc>
        <w:tc>
          <w:tcPr>
            <w:tcW w:w="992" w:type="dxa"/>
            <w:tcBorders>
              <w:top w:val="single" w:sz="4" w:space="0" w:color="000000"/>
              <w:left w:val="single" w:sz="4" w:space="0" w:color="000000"/>
              <w:bottom w:val="single" w:sz="4" w:space="0" w:color="000000"/>
            </w:tcBorders>
          </w:tcPr>
          <w:p w14:paraId="4319D1F9" w14:textId="77777777" w:rsidR="00A225AD" w:rsidRPr="00C341A8" w:rsidRDefault="00A225AD"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50991F8A" w14:textId="77777777" w:rsidR="00A225AD" w:rsidRPr="00C341A8" w:rsidRDefault="00A225AD" w:rsidP="00A225AD">
            <w:pPr>
              <w:snapToGrid w:val="0"/>
              <w:jc w:val="both"/>
              <w:rPr>
                <w:rFonts w:ascii="Noto Sans" w:hAnsi="Noto Sans" w:cs="Noto Sans"/>
                <w:sz w:val="18"/>
                <w:szCs w:val="18"/>
              </w:rPr>
            </w:pPr>
          </w:p>
        </w:tc>
      </w:tr>
      <w:tr w:rsidR="00BA7A86" w:rsidRPr="00C341A8" w14:paraId="7B1A9FA8" w14:textId="77777777" w:rsidTr="002709F4">
        <w:tc>
          <w:tcPr>
            <w:tcW w:w="7230" w:type="dxa"/>
            <w:tcBorders>
              <w:top w:val="single" w:sz="4" w:space="0" w:color="000000"/>
              <w:left w:val="single" w:sz="4" w:space="0" w:color="000000"/>
              <w:bottom w:val="single" w:sz="4" w:space="0" w:color="000000"/>
            </w:tcBorders>
          </w:tcPr>
          <w:p w14:paraId="64307384" w14:textId="419F0F9B" w:rsidR="00BA7A86" w:rsidRPr="00C341A8" w:rsidRDefault="00BA7A86" w:rsidP="00E37F49">
            <w:pPr>
              <w:widowControl w:val="0"/>
              <w:snapToGrid w:val="0"/>
              <w:jc w:val="both"/>
              <w:rPr>
                <w:rFonts w:ascii="Noto Sans" w:hAnsi="Noto Sans" w:cs="Noto Sans"/>
                <w:b/>
                <w:sz w:val="18"/>
                <w:szCs w:val="18"/>
                <w:lang w:val="es-MX"/>
              </w:rPr>
            </w:pPr>
            <w:r w:rsidRPr="00C341A8">
              <w:rPr>
                <w:rFonts w:ascii="Noto Sans" w:hAnsi="Noto Sans" w:cs="Noto Sans"/>
                <w:bCs/>
                <w:iCs/>
                <w:sz w:val="18"/>
                <w:szCs w:val="18"/>
              </w:rPr>
              <w:t xml:space="preserve">En caso de Distribuidores, deberán entregar </w:t>
            </w:r>
            <w:r w:rsidRPr="00C341A8">
              <w:rPr>
                <w:rFonts w:ascii="Noto Sans" w:hAnsi="Noto Sans" w:cs="Noto Sans"/>
                <w:sz w:val="18"/>
                <w:szCs w:val="18"/>
                <w:lang w:val="es-MX"/>
              </w:rPr>
              <w:t>carta del fabricante</w:t>
            </w:r>
            <w:r w:rsidR="00E37F49" w:rsidRPr="00C341A8">
              <w:rPr>
                <w:rFonts w:ascii="Noto Sans" w:hAnsi="Noto Sans" w:cs="Noto Sans"/>
                <w:sz w:val="18"/>
                <w:szCs w:val="18"/>
                <w:lang w:val="es-MX"/>
              </w:rPr>
              <w:t xml:space="preserve"> en papel membretado y con firma autógrafa del mismo,</w:t>
            </w:r>
            <w:r w:rsidRPr="00C341A8">
              <w:rPr>
                <w:rFonts w:ascii="Noto Sans" w:hAnsi="Noto Sans" w:cs="Noto Sans"/>
                <w:sz w:val="18"/>
                <w:szCs w:val="18"/>
                <w:lang w:val="es-MX"/>
              </w:rPr>
              <w:t xml:space="preserve"> en la que </w:t>
            </w:r>
            <w:r w:rsidR="00E37F49" w:rsidRPr="00C341A8">
              <w:rPr>
                <w:rFonts w:ascii="Noto Sans" w:hAnsi="Noto Sans" w:cs="Noto Sans"/>
                <w:sz w:val="18"/>
                <w:szCs w:val="18"/>
                <w:lang w:val="es-MX"/>
              </w:rPr>
              <w:t xml:space="preserve">esté </w:t>
            </w:r>
            <w:r w:rsidRPr="00C341A8">
              <w:rPr>
                <w:rFonts w:ascii="Noto Sans" w:hAnsi="Noto Sans" w:cs="Noto Sans"/>
                <w:sz w:val="18"/>
                <w:szCs w:val="18"/>
                <w:lang w:val="es-MX"/>
              </w:rPr>
              <w:t>manifieste respaldar la prop</w:t>
            </w:r>
            <w:r w:rsidR="00E37F49" w:rsidRPr="00C341A8">
              <w:rPr>
                <w:rFonts w:ascii="Noto Sans" w:hAnsi="Noto Sans" w:cs="Noto Sans"/>
                <w:sz w:val="18"/>
                <w:szCs w:val="18"/>
                <w:lang w:val="es-MX"/>
              </w:rPr>
              <w:t>uesta</w:t>
            </w:r>
            <w:r w:rsidRPr="00C341A8">
              <w:rPr>
                <w:rFonts w:ascii="Noto Sans" w:hAnsi="Noto Sans" w:cs="Noto Sans"/>
                <w:sz w:val="18"/>
                <w:szCs w:val="18"/>
                <w:lang w:val="es-MX"/>
              </w:rPr>
              <w:t xml:space="preserve"> técnica que se presente, por la (s) clave (s) en la (s) que participe. </w:t>
            </w:r>
            <w:r w:rsidR="00E37F49" w:rsidRPr="00C341A8">
              <w:rPr>
                <w:rFonts w:ascii="Noto Sans" w:hAnsi="Noto Sans" w:cs="Noto Sans"/>
                <w:sz w:val="18"/>
                <w:szCs w:val="18"/>
                <w:lang w:val="es-MX"/>
              </w:rPr>
              <w:t>conforme al</w:t>
            </w:r>
            <w:r w:rsidR="00E37F49" w:rsidRPr="00C341A8">
              <w:rPr>
                <w:rFonts w:ascii="Noto Sans" w:hAnsi="Noto Sans" w:cs="Noto Sans"/>
                <w:b/>
                <w:sz w:val="18"/>
                <w:szCs w:val="18"/>
                <w:lang w:val="es-MX"/>
              </w:rPr>
              <w:t xml:space="preserve"> Anexo Número 11 (ONCE), </w:t>
            </w:r>
            <w:r w:rsidR="00E37F49" w:rsidRPr="00C341A8">
              <w:rPr>
                <w:rFonts w:ascii="Noto Sans" w:hAnsi="Noto Sans" w:cs="Noto Sans"/>
                <w:sz w:val="18"/>
                <w:szCs w:val="18"/>
                <w:lang w:val="es-MX"/>
              </w:rPr>
              <w:t xml:space="preserve">el cual forma parte de la presente </w:t>
            </w:r>
            <w:r w:rsidR="0005267C">
              <w:rPr>
                <w:rFonts w:ascii="Noto Sans" w:hAnsi="Noto Sans" w:cs="Noto Sans"/>
                <w:bCs/>
                <w:sz w:val="18"/>
                <w:szCs w:val="18"/>
              </w:rPr>
              <w:t>invitación</w:t>
            </w:r>
          </w:p>
        </w:tc>
        <w:tc>
          <w:tcPr>
            <w:tcW w:w="1417" w:type="dxa"/>
            <w:tcBorders>
              <w:top w:val="single" w:sz="4" w:space="0" w:color="000000"/>
              <w:left w:val="single" w:sz="4" w:space="0" w:color="000000"/>
              <w:bottom w:val="single" w:sz="4" w:space="0" w:color="000000"/>
            </w:tcBorders>
            <w:vAlign w:val="center"/>
          </w:tcPr>
          <w:p w14:paraId="31CC8664" w14:textId="77777777" w:rsidR="00BA7A86" w:rsidRPr="00C341A8" w:rsidRDefault="00BA7A86" w:rsidP="00152B90">
            <w:pPr>
              <w:snapToGrid w:val="0"/>
              <w:jc w:val="center"/>
              <w:rPr>
                <w:rFonts w:ascii="Noto Sans" w:hAnsi="Noto Sans" w:cs="Noto Sans"/>
                <w:sz w:val="18"/>
                <w:szCs w:val="18"/>
              </w:rPr>
            </w:pPr>
            <w:r w:rsidRPr="00C341A8">
              <w:rPr>
                <w:rFonts w:ascii="Noto Sans" w:hAnsi="Noto Sans" w:cs="Noto Sans"/>
                <w:sz w:val="18"/>
                <w:szCs w:val="18"/>
              </w:rPr>
              <w:t>6.1 inciso i)</w:t>
            </w:r>
          </w:p>
        </w:tc>
        <w:tc>
          <w:tcPr>
            <w:tcW w:w="992" w:type="dxa"/>
            <w:tcBorders>
              <w:top w:val="single" w:sz="4" w:space="0" w:color="000000"/>
              <w:left w:val="single" w:sz="4" w:space="0" w:color="000000"/>
              <w:bottom w:val="single" w:sz="4" w:space="0" w:color="000000"/>
            </w:tcBorders>
          </w:tcPr>
          <w:p w14:paraId="0E4C7256" w14:textId="77777777" w:rsidR="00BA7A86" w:rsidRPr="00C341A8" w:rsidRDefault="00BA7A86"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25CB1613" w14:textId="77777777" w:rsidR="00BA7A86" w:rsidRPr="00C341A8" w:rsidRDefault="00BA7A86" w:rsidP="00A225AD">
            <w:pPr>
              <w:snapToGrid w:val="0"/>
              <w:jc w:val="both"/>
              <w:rPr>
                <w:rFonts w:ascii="Noto Sans" w:hAnsi="Noto Sans" w:cs="Noto Sans"/>
                <w:sz w:val="18"/>
                <w:szCs w:val="18"/>
              </w:rPr>
            </w:pPr>
          </w:p>
        </w:tc>
      </w:tr>
      <w:tr w:rsidR="00BA7A86" w:rsidRPr="00C341A8" w14:paraId="598626A4" w14:textId="77777777" w:rsidTr="002709F4">
        <w:tc>
          <w:tcPr>
            <w:tcW w:w="7230" w:type="dxa"/>
            <w:tcBorders>
              <w:top w:val="single" w:sz="4" w:space="0" w:color="000000"/>
              <w:left w:val="single" w:sz="4" w:space="0" w:color="000000"/>
              <w:bottom w:val="single" w:sz="4" w:space="0" w:color="000000"/>
            </w:tcBorders>
          </w:tcPr>
          <w:p w14:paraId="476BD82E" w14:textId="77CAE696" w:rsidR="00BA7A86" w:rsidRPr="00C341A8" w:rsidRDefault="00E37F49" w:rsidP="00B163E4">
            <w:pPr>
              <w:widowControl w:val="0"/>
              <w:snapToGrid w:val="0"/>
              <w:jc w:val="both"/>
              <w:rPr>
                <w:rFonts w:ascii="Noto Sans" w:hAnsi="Noto Sans" w:cs="Noto Sans"/>
                <w:sz w:val="18"/>
                <w:szCs w:val="18"/>
              </w:rPr>
            </w:pPr>
            <w:r w:rsidRPr="00C341A8">
              <w:rPr>
                <w:rFonts w:ascii="Noto Sans" w:eastAsia="Arial Unicode MS" w:hAnsi="Noto Sans" w:cs="Noto Sans"/>
                <w:sz w:val="18"/>
                <w:szCs w:val="18"/>
              </w:rPr>
              <w:t>Tratándose de licitantes que oferten bienes de origen nacional, deberán enviar escrito bajo protesta de decir verdad, en el que manifieste que los bienes que oferta son de origen nacional y cumplen con lo establecido en el artículo 28, fracción I de la LAASSP, o con las reglas de origen correspondientes a los capítulos de compras del sector público, de conformidad con la Regla 5.</w:t>
            </w:r>
            <w:r w:rsidR="00096C77" w:rsidRPr="00C341A8">
              <w:rPr>
                <w:rFonts w:ascii="Noto Sans" w:eastAsia="Arial Unicode MS" w:hAnsi="Noto Sans" w:cs="Noto Sans"/>
                <w:sz w:val="18"/>
                <w:szCs w:val="18"/>
              </w:rPr>
              <w:t xml:space="preserve">2 </w:t>
            </w:r>
            <w:r w:rsidRPr="00C341A8">
              <w:rPr>
                <w:rFonts w:ascii="Noto Sans" w:eastAsia="Arial Unicode MS" w:hAnsi="Noto Sans" w:cs="Noto Sans"/>
                <w:sz w:val="18"/>
                <w:szCs w:val="18"/>
              </w:rPr>
              <w:t xml:space="preserve">para la celebración de licitaciones públicas internacionales bajo la cobertura de los tratados de libre comercio suscritos por los Estados Unidos Mexicanos, publicadas en el DOF el 28 de diciembre de 2010, conforme al </w:t>
            </w:r>
            <w:r w:rsidRPr="00C341A8">
              <w:rPr>
                <w:rFonts w:ascii="Noto Sans" w:eastAsia="Arial Unicode MS" w:hAnsi="Noto Sans" w:cs="Noto Sans"/>
                <w:b/>
                <w:sz w:val="18"/>
                <w:szCs w:val="18"/>
              </w:rPr>
              <w:t>Anexo Número 1</w:t>
            </w:r>
            <w:r w:rsidR="008B0CA2" w:rsidRPr="00C341A8">
              <w:rPr>
                <w:rFonts w:ascii="Noto Sans" w:eastAsia="Arial Unicode MS" w:hAnsi="Noto Sans" w:cs="Noto Sans"/>
                <w:b/>
                <w:sz w:val="18"/>
                <w:szCs w:val="18"/>
              </w:rPr>
              <w:t>4</w:t>
            </w:r>
            <w:r w:rsidRPr="00C341A8">
              <w:rPr>
                <w:rFonts w:ascii="Noto Sans" w:eastAsia="Arial Unicode MS" w:hAnsi="Noto Sans" w:cs="Noto Sans"/>
                <w:b/>
                <w:sz w:val="18"/>
                <w:szCs w:val="18"/>
              </w:rPr>
              <w:t xml:space="preserve">  (</w:t>
            </w:r>
            <w:r w:rsidR="008B0CA2" w:rsidRPr="00C341A8">
              <w:rPr>
                <w:rFonts w:ascii="Noto Sans" w:eastAsia="Arial Unicode MS" w:hAnsi="Noto Sans" w:cs="Noto Sans"/>
                <w:b/>
                <w:sz w:val="18"/>
                <w:szCs w:val="18"/>
              </w:rPr>
              <w:t>catorce</w:t>
            </w:r>
            <w:r w:rsidRPr="00C341A8">
              <w:rPr>
                <w:rFonts w:ascii="Noto Sans" w:eastAsia="Arial Unicode MS" w:hAnsi="Noto Sans" w:cs="Noto Sans"/>
                <w:b/>
                <w:sz w:val="18"/>
                <w:szCs w:val="18"/>
              </w:rPr>
              <w:t>)</w:t>
            </w:r>
            <w:r w:rsidRPr="00C341A8">
              <w:rPr>
                <w:rFonts w:ascii="Noto Sans" w:eastAsia="Arial Unicode MS" w:hAnsi="Noto Sans" w:cs="Noto Sans"/>
                <w:sz w:val="18"/>
                <w:szCs w:val="18"/>
              </w:rPr>
              <w:t xml:space="preserve">, de la presente </w:t>
            </w:r>
            <w:r w:rsidR="0005267C">
              <w:rPr>
                <w:rFonts w:ascii="Noto Sans" w:hAnsi="Noto Sans" w:cs="Noto Sans"/>
                <w:bCs/>
                <w:sz w:val="18"/>
                <w:szCs w:val="18"/>
              </w:rPr>
              <w:t>invitación</w:t>
            </w:r>
            <w:r w:rsidRPr="00C341A8">
              <w:rPr>
                <w:rFonts w:ascii="Noto Sans" w:eastAsia="Arial Unicode MS" w:hAnsi="Noto Sans" w:cs="Noto Sans"/>
                <w:sz w:val="18"/>
                <w:szCs w:val="18"/>
              </w:rPr>
              <w:t>.</w:t>
            </w:r>
          </w:p>
        </w:tc>
        <w:tc>
          <w:tcPr>
            <w:tcW w:w="1417" w:type="dxa"/>
            <w:tcBorders>
              <w:top w:val="single" w:sz="4" w:space="0" w:color="000000"/>
              <w:left w:val="single" w:sz="4" w:space="0" w:color="000000"/>
              <w:bottom w:val="single" w:sz="4" w:space="0" w:color="000000"/>
            </w:tcBorders>
            <w:vAlign w:val="center"/>
          </w:tcPr>
          <w:p w14:paraId="0F514923" w14:textId="77777777" w:rsidR="00BA7A86" w:rsidRPr="00C341A8" w:rsidRDefault="00BA7A86" w:rsidP="00152B90">
            <w:pPr>
              <w:snapToGrid w:val="0"/>
              <w:jc w:val="center"/>
              <w:rPr>
                <w:rFonts w:ascii="Noto Sans" w:hAnsi="Noto Sans" w:cs="Noto Sans"/>
                <w:sz w:val="18"/>
                <w:szCs w:val="18"/>
              </w:rPr>
            </w:pPr>
            <w:r w:rsidRPr="00C341A8">
              <w:rPr>
                <w:rFonts w:ascii="Noto Sans" w:hAnsi="Noto Sans" w:cs="Noto Sans"/>
                <w:sz w:val="18"/>
                <w:szCs w:val="18"/>
              </w:rPr>
              <w:t>6.1 inciso j)</w:t>
            </w:r>
          </w:p>
        </w:tc>
        <w:tc>
          <w:tcPr>
            <w:tcW w:w="992" w:type="dxa"/>
            <w:tcBorders>
              <w:top w:val="single" w:sz="4" w:space="0" w:color="000000"/>
              <w:left w:val="single" w:sz="4" w:space="0" w:color="000000"/>
              <w:bottom w:val="single" w:sz="4" w:space="0" w:color="000000"/>
            </w:tcBorders>
          </w:tcPr>
          <w:p w14:paraId="3C6F70D2" w14:textId="77777777" w:rsidR="00BA7A86" w:rsidRPr="00C341A8" w:rsidRDefault="00BA7A86"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1A480F78" w14:textId="77777777" w:rsidR="00BA7A86" w:rsidRPr="00C341A8" w:rsidRDefault="00BA7A86" w:rsidP="00A225AD">
            <w:pPr>
              <w:snapToGrid w:val="0"/>
              <w:jc w:val="both"/>
              <w:rPr>
                <w:rFonts w:ascii="Noto Sans" w:hAnsi="Noto Sans" w:cs="Noto Sans"/>
                <w:sz w:val="18"/>
                <w:szCs w:val="18"/>
              </w:rPr>
            </w:pPr>
          </w:p>
        </w:tc>
      </w:tr>
      <w:tr w:rsidR="00695DD6" w:rsidRPr="00C341A8" w14:paraId="3A28A8F6" w14:textId="77777777" w:rsidTr="002709F4">
        <w:tc>
          <w:tcPr>
            <w:tcW w:w="7230" w:type="dxa"/>
            <w:tcBorders>
              <w:top w:val="single" w:sz="4" w:space="0" w:color="000000"/>
              <w:left w:val="single" w:sz="4" w:space="0" w:color="000000"/>
              <w:bottom w:val="single" w:sz="4" w:space="0" w:color="000000"/>
            </w:tcBorders>
          </w:tcPr>
          <w:p w14:paraId="0A853653" w14:textId="2C04ABDD" w:rsidR="00695DD6" w:rsidRPr="00C341A8" w:rsidRDefault="00695DD6" w:rsidP="00A10D98">
            <w:pPr>
              <w:widowControl w:val="0"/>
              <w:snapToGrid w:val="0"/>
              <w:jc w:val="both"/>
              <w:rPr>
                <w:rFonts w:ascii="Noto Sans" w:hAnsi="Noto Sans" w:cs="Noto Sans"/>
                <w:sz w:val="18"/>
                <w:szCs w:val="18"/>
              </w:rPr>
            </w:pPr>
            <w:r w:rsidRPr="00C341A8">
              <w:rPr>
                <w:rFonts w:ascii="Noto Sans" w:hAnsi="Noto Sans" w:cs="Noto Sans"/>
                <w:sz w:val="18"/>
                <w:szCs w:val="18"/>
              </w:rPr>
              <w:t xml:space="preserve">Los licitantes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5.3 y 6.3 Para la celebración de licitaciones públicas internacionales bajo la cobertura de los tratados de libre comercio suscritos por los Estados Unidos Mexicanos, publicadas en el DOF el 28 de diciembre de 2010. Conforme al </w:t>
            </w:r>
            <w:r w:rsidRPr="00C341A8">
              <w:rPr>
                <w:rFonts w:ascii="Noto Sans" w:hAnsi="Noto Sans" w:cs="Noto Sans"/>
                <w:b/>
                <w:sz w:val="18"/>
                <w:szCs w:val="18"/>
              </w:rPr>
              <w:t>Anexo Número 14 “</w:t>
            </w:r>
            <w:r w:rsidR="00B52EFB" w:rsidRPr="00C341A8">
              <w:rPr>
                <w:rFonts w:ascii="Noto Sans" w:hAnsi="Noto Sans" w:cs="Noto Sans"/>
                <w:b/>
                <w:sz w:val="18"/>
                <w:szCs w:val="18"/>
              </w:rPr>
              <w:t>A” (</w:t>
            </w:r>
            <w:r w:rsidRPr="00C341A8">
              <w:rPr>
                <w:rFonts w:ascii="Noto Sans" w:hAnsi="Noto Sans" w:cs="Noto Sans"/>
                <w:b/>
                <w:sz w:val="18"/>
                <w:szCs w:val="18"/>
              </w:rPr>
              <w:t>Catorce “A”)</w:t>
            </w:r>
            <w:r w:rsidRPr="00C341A8">
              <w:rPr>
                <w:rFonts w:ascii="Noto Sans" w:hAnsi="Noto Sans" w:cs="Noto Sans"/>
                <w:sz w:val="18"/>
                <w:szCs w:val="18"/>
              </w:rPr>
              <w:t xml:space="preserve">, de la presente </w:t>
            </w:r>
            <w:r w:rsidR="0005267C">
              <w:rPr>
                <w:rFonts w:ascii="Noto Sans" w:hAnsi="Noto Sans" w:cs="Noto Sans"/>
                <w:bCs/>
                <w:sz w:val="18"/>
                <w:szCs w:val="18"/>
              </w:rPr>
              <w:t>invitación</w:t>
            </w:r>
            <w:r w:rsidRPr="00C341A8">
              <w:rPr>
                <w:rFonts w:ascii="Noto Sans" w:hAnsi="Noto Sans" w:cs="Noto Sans"/>
                <w:sz w:val="18"/>
                <w:szCs w:val="18"/>
              </w:rPr>
              <w:t>.</w:t>
            </w:r>
          </w:p>
        </w:tc>
        <w:tc>
          <w:tcPr>
            <w:tcW w:w="1417" w:type="dxa"/>
            <w:tcBorders>
              <w:top w:val="single" w:sz="4" w:space="0" w:color="000000"/>
              <w:left w:val="single" w:sz="4" w:space="0" w:color="000000"/>
              <w:bottom w:val="single" w:sz="4" w:space="0" w:color="000000"/>
            </w:tcBorders>
            <w:vAlign w:val="center"/>
          </w:tcPr>
          <w:p w14:paraId="3381D257" w14:textId="77777777" w:rsidR="00695DD6" w:rsidRPr="00C341A8" w:rsidRDefault="00695DD6" w:rsidP="00611EC8">
            <w:pPr>
              <w:snapToGrid w:val="0"/>
              <w:jc w:val="center"/>
              <w:rPr>
                <w:rFonts w:ascii="Noto Sans" w:hAnsi="Noto Sans" w:cs="Noto Sans"/>
                <w:sz w:val="18"/>
                <w:szCs w:val="18"/>
              </w:rPr>
            </w:pPr>
            <w:r w:rsidRPr="00C341A8">
              <w:rPr>
                <w:rFonts w:ascii="Noto Sans" w:hAnsi="Noto Sans" w:cs="Noto Sans"/>
                <w:sz w:val="18"/>
                <w:szCs w:val="18"/>
              </w:rPr>
              <w:t>6.1 inciso k)</w:t>
            </w:r>
          </w:p>
        </w:tc>
        <w:tc>
          <w:tcPr>
            <w:tcW w:w="992" w:type="dxa"/>
            <w:tcBorders>
              <w:top w:val="single" w:sz="4" w:space="0" w:color="000000"/>
              <w:left w:val="single" w:sz="4" w:space="0" w:color="000000"/>
              <w:bottom w:val="single" w:sz="4" w:space="0" w:color="000000"/>
            </w:tcBorders>
          </w:tcPr>
          <w:p w14:paraId="166F1253" w14:textId="77777777" w:rsidR="00695DD6" w:rsidRPr="00C341A8" w:rsidRDefault="00695DD6"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3E1EAEE7" w14:textId="77777777" w:rsidR="00695DD6" w:rsidRPr="00C341A8" w:rsidRDefault="00695DD6" w:rsidP="00A225AD">
            <w:pPr>
              <w:snapToGrid w:val="0"/>
              <w:jc w:val="both"/>
              <w:rPr>
                <w:rFonts w:ascii="Noto Sans" w:hAnsi="Noto Sans" w:cs="Noto Sans"/>
                <w:sz w:val="18"/>
                <w:szCs w:val="18"/>
              </w:rPr>
            </w:pPr>
          </w:p>
        </w:tc>
      </w:tr>
      <w:tr w:rsidR="00695DD6" w:rsidRPr="00C341A8" w14:paraId="56EA8F98" w14:textId="77777777" w:rsidTr="002709F4">
        <w:tc>
          <w:tcPr>
            <w:tcW w:w="7230" w:type="dxa"/>
            <w:tcBorders>
              <w:top w:val="single" w:sz="4" w:space="0" w:color="000000"/>
              <w:left w:val="single" w:sz="4" w:space="0" w:color="000000"/>
              <w:bottom w:val="single" w:sz="4" w:space="0" w:color="000000"/>
            </w:tcBorders>
          </w:tcPr>
          <w:p w14:paraId="44E6C56D" w14:textId="77777777" w:rsidR="00695DD6" w:rsidRPr="00C341A8" w:rsidRDefault="00695DD6" w:rsidP="00A10D98">
            <w:pPr>
              <w:widowControl w:val="0"/>
              <w:snapToGrid w:val="0"/>
              <w:jc w:val="both"/>
              <w:rPr>
                <w:rFonts w:ascii="Noto Sans" w:hAnsi="Noto Sans" w:cs="Noto Sans"/>
                <w:sz w:val="18"/>
                <w:szCs w:val="18"/>
              </w:rPr>
            </w:pPr>
            <w:r w:rsidRPr="00C341A8">
              <w:rPr>
                <w:rFonts w:ascii="Noto Sans" w:hAnsi="Noto Sans" w:cs="Noto Sans"/>
                <w:sz w:val="18"/>
                <w:szCs w:val="18"/>
              </w:rPr>
              <w:t>Escrito</w:t>
            </w:r>
            <w:r w:rsidRPr="00C341A8">
              <w:rPr>
                <w:rFonts w:ascii="Noto Sans" w:hAnsi="Noto Sans" w:cs="Noto Sans"/>
                <w:b/>
                <w:sz w:val="18"/>
                <w:szCs w:val="18"/>
              </w:rPr>
              <w:t>,</w:t>
            </w:r>
            <w:r w:rsidRPr="00C341A8">
              <w:rPr>
                <w:rFonts w:ascii="Noto Sans" w:hAnsi="Noto Sans" w:cs="Noto Sans"/>
                <w:sz w:val="18"/>
                <w:szCs w:val="18"/>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tc>
        <w:tc>
          <w:tcPr>
            <w:tcW w:w="1417" w:type="dxa"/>
            <w:tcBorders>
              <w:top w:val="single" w:sz="4" w:space="0" w:color="000000"/>
              <w:left w:val="single" w:sz="4" w:space="0" w:color="000000"/>
              <w:bottom w:val="single" w:sz="4" w:space="0" w:color="000000"/>
            </w:tcBorders>
            <w:vAlign w:val="center"/>
          </w:tcPr>
          <w:p w14:paraId="6430BB31" w14:textId="77777777" w:rsidR="00695DD6" w:rsidRPr="00C341A8" w:rsidRDefault="00695DD6" w:rsidP="00611EC8">
            <w:pPr>
              <w:snapToGrid w:val="0"/>
              <w:jc w:val="center"/>
              <w:rPr>
                <w:rFonts w:ascii="Noto Sans" w:hAnsi="Noto Sans" w:cs="Noto Sans"/>
                <w:sz w:val="18"/>
                <w:szCs w:val="18"/>
              </w:rPr>
            </w:pPr>
            <w:r w:rsidRPr="00C341A8">
              <w:rPr>
                <w:rFonts w:ascii="Noto Sans" w:hAnsi="Noto Sans" w:cs="Noto Sans"/>
                <w:sz w:val="18"/>
                <w:szCs w:val="18"/>
              </w:rPr>
              <w:t>6.1 inciso l)</w:t>
            </w:r>
          </w:p>
        </w:tc>
        <w:tc>
          <w:tcPr>
            <w:tcW w:w="992" w:type="dxa"/>
            <w:tcBorders>
              <w:top w:val="single" w:sz="4" w:space="0" w:color="000000"/>
              <w:left w:val="single" w:sz="4" w:space="0" w:color="000000"/>
              <w:bottom w:val="single" w:sz="4" w:space="0" w:color="000000"/>
            </w:tcBorders>
          </w:tcPr>
          <w:p w14:paraId="3C8A236A" w14:textId="77777777" w:rsidR="00695DD6" w:rsidRPr="00C341A8" w:rsidRDefault="00695DD6"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1A7D6078" w14:textId="77777777" w:rsidR="00695DD6" w:rsidRPr="00C341A8" w:rsidRDefault="00695DD6" w:rsidP="00A225AD">
            <w:pPr>
              <w:snapToGrid w:val="0"/>
              <w:jc w:val="both"/>
              <w:rPr>
                <w:rFonts w:ascii="Noto Sans" w:hAnsi="Noto Sans" w:cs="Noto Sans"/>
                <w:sz w:val="18"/>
                <w:szCs w:val="18"/>
              </w:rPr>
            </w:pPr>
          </w:p>
        </w:tc>
      </w:tr>
      <w:tr w:rsidR="00695DD6" w:rsidRPr="00C341A8" w14:paraId="609B7503" w14:textId="77777777" w:rsidTr="002709F4">
        <w:tc>
          <w:tcPr>
            <w:tcW w:w="7230" w:type="dxa"/>
            <w:tcBorders>
              <w:top w:val="single" w:sz="4" w:space="0" w:color="000000"/>
              <w:left w:val="single" w:sz="4" w:space="0" w:color="000000"/>
              <w:bottom w:val="single" w:sz="4" w:space="0" w:color="000000"/>
            </w:tcBorders>
          </w:tcPr>
          <w:p w14:paraId="7F93964D" w14:textId="37735346" w:rsidR="00695DD6" w:rsidRPr="00C341A8" w:rsidRDefault="00695DD6" w:rsidP="00E37F49">
            <w:pPr>
              <w:autoSpaceDE w:val="0"/>
              <w:snapToGrid w:val="0"/>
              <w:jc w:val="both"/>
              <w:rPr>
                <w:rFonts w:ascii="Noto Sans" w:hAnsi="Noto Sans" w:cs="Noto Sans"/>
                <w:sz w:val="18"/>
                <w:szCs w:val="18"/>
                <w:lang w:val="es-ES_tradnl"/>
              </w:rPr>
            </w:pPr>
            <w:r w:rsidRPr="00C341A8">
              <w:rPr>
                <w:rFonts w:ascii="Noto Sans" w:hAnsi="Noto Sans" w:cs="Noto Sans"/>
                <w:sz w:val="18"/>
                <w:szCs w:val="18"/>
                <w:lang w:val="es-ES_tradnl"/>
              </w:rPr>
              <w:t xml:space="preserve">Copia simple de los documentos descritos en el numeral 2.2 de la presente </w:t>
            </w:r>
            <w:r w:rsidR="00AE4ACA">
              <w:rPr>
                <w:rFonts w:ascii="Noto Sans" w:hAnsi="Noto Sans" w:cs="Noto Sans"/>
                <w:bCs/>
                <w:sz w:val="18"/>
                <w:szCs w:val="18"/>
              </w:rPr>
              <w:t>invitación</w:t>
            </w:r>
            <w:r w:rsidRPr="00C341A8">
              <w:rPr>
                <w:rFonts w:ascii="Noto Sans" w:hAnsi="Noto Sans" w:cs="Noto Sans"/>
                <w:sz w:val="18"/>
                <w:szCs w:val="18"/>
                <w:lang w:val="es-ES_tradnl"/>
              </w:rPr>
              <w:t>, según corresponda.</w:t>
            </w:r>
          </w:p>
        </w:tc>
        <w:tc>
          <w:tcPr>
            <w:tcW w:w="1417" w:type="dxa"/>
            <w:tcBorders>
              <w:top w:val="single" w:sz="4" w:space="0" w:color="000000"/>
              <w:left w:val="single" w:sz="4" w:space="0" w:color="000000"/>
              <w:bottom w:val="single" w:sz="4" w:space="0" w:color="000000"/>
            </w:tcBorders>
            <w:vAlign w:val="center"/>
          </w:tcPr>
          <w:p w14:paraId="5BFA113D" w14:textId="77777777" w:rsidR="00695DD6" w:rsidRPr="00C341A8" w:rsidRDefault="00695DD6" w:rsidP="00611EC8">
            <w:pPr>
              <w:snapToGrid w:val="0"/>
              <w:jc w:val="center"/>
              <w:rPr>
                <w:rFonts w:ascii="Noto Sans" w:hAnsi="Noto Sans" w:cs="Noto Sans"/>
                <w:sz w:val="18"/>
                <w:szCs w:val="18"/>
              </w:rPr>
            </w:pPr>
            <w:r w:rsidRPr="00C341A8">
              <w:rPr>
                <w:rFonts w:ascii="Noto Sans" w:hAnsi="Noto Sans" w:cs="Noto Sans"/>
                <w:sz w:val="18"/>
                <w:szCs w:val="18"/>
              </w:rPr>
              <w:t>6.1 inciso m)</w:t>
            </w:r>
          </w:p>
        </w:tc>
        <w:tc>
          <w:tcPr>
            <w:tcW w:w="992" w:type="dxa"/>
            <w:tcBorders>
              <w:top w:val="single" w:sz="4" w:space="0" w:color="000000"/>
              <w:left w:val="single" w:sz="4" w:space="0" w:color="000000"/>
              <w:bottom w:val="single" w:sz="4" w:space="0" w:color="000000"/>
            </w:tcBorders>
          </w:tcPr>
          <w:p w14:paraId="23744860" w14:textId="77777777" w:rsidR="00695DD6" w:rsidRPr="00C341A8" w:rsidRDefault="00695DD6"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3F093DFA" w14:textId="77777777" w:rsidR="00695DD6" w:rsidRPr="00C341A8" w:rsidRDefault="00695DD6" w:rsidP="00A225AD">
            <w:pPr>
              <w:snapToGrid w:val="0"/>
              <w:jc w:val="both"/>
              <w:rPr>
                <w:rFonts w:ascii="Noto Sans" w:hAnsi="Noto Sans" w:cs="Noto Sans"/>
                <w:sz w:val="18"/>
                <w:szCs w:val="18"/>
              </w:rPr>
            </w:pPr>
          </w:p>
        </w:tc>
      </w:tr>
      <w:tr w:rsidR="00695DD6" w:rsidRPr="00C341A8" w14:paraId="0BBD7E44" w14:textId="77777777" w:rsidTr="002709F4">
        <w:trPr>
          <w:trHeight w:val="929"/>
        </w:trPr>
        <w:tc>
          <w:tcPr>
            <w:tcW w:w="7230" w:type="dxa"/>
            <w:tcBorders>
              <w:top w:val="single" w:sz="4" w:space="0" w:color="000000"/>
              <w:left w:val="single" w:sz="4" w:space="0" w:color="000000"/>
              <w:bottom w:val="single" w:sz="4" w:space="0" w:color="000000"/>
            </w:tcBorders>
          </w:tcPr>
          <w:p w14:paraId="46E4E216" w14:textId="6105C042" w:rsidR="00695DD6" w:rsidRPr="00C341A8" w:rsidRDefault="00695DD6" w:rsidP="00BA7A86">
            <w:pPr>
              <w:pStyle w:val="Sangra3detindependiente1"/>
              <w:spacing w:after="120"/>
              <w:ind w:left="0" w:firstLine="0"/>
              <w:rPr>
                <w:rFonts w:ascii="Noto Sans" w:eastAsia="Calibri" w:hAnsi="Noto Sans" w:cs="Noto Sans"/>
                <w:sz w:val="18"/>
                <w:szCs w:val="18"/>
              </w:rPr>
            </w:pPr>
            <w:r w:rsidRPr="00C341A8">
              <w:rPr>
                <w:rFonts w:ascii="Noto Sans" w:hAnsi="Noto Sans" w:cs="Noto Sans"/>
                <w:bCs/>
                <w:sz w:val="18"/>
                <w:szCs w:val="18"/>
              </w:rPr>
              <w:t xml:space="preserve">En caso de participar con el carácter de </w:t>
            </w:r>
            <w:r w:rsidRPr="00C341A8">
              <w:rPr>
                <w:rFonts w:ascii="Noto Sans" w:hAnsi="Noto Sans" w:cs="Noto Sans"/>
                <w:sz w:val="18"/>
                <w:szCs w:val="18"/>
              </w:rPr>
              <w:t xml:space="preserve">MIPYMES, deberán enviar copia del documento expedido por autoridad competente, que determine su estratificación como micro, pequeña o mediana empresa; o bien un escrito en el cual manifiesten </w:t>
            </w:r>
            <w:r w:rsidRPr="00C341A8">
              <w:rPr>
                <w:rFonts w:ascii="Noto Sans" w:hAnsi="Noto Sans" w:cs="Noto Sans"/>
                <w:b/>
                <w:sz w:val="18"/>
                <w:szCs w:val="18"/>
              </w:rPr>
              <w:t>“Bajo protesta de decir verdad</w:t>
            </w:r>
            <w:r w:rsidRPr="00C341A8">
              <w:rPr>
                <w:rFonts w:ascii="Noto Sans" w:hAnsi="Noto Sans" w:cs="Noto Sans"/>
                <w:sz w:val="18"/>
                <w:szCs w:val="18"/>
              </w:rPr>
              <w:t xml:space="preserve"> que cuentan con ese carácter, conforme al</w:t>
            </w:r>
            <w:r w:rsidRPr="00C341A8">
              <w:rPr>
                <w:rFonts w:ascii="Noto Sans" w:hAnsi="Noto Sans" w:cs="Noto Sans"/>
                <w:b/>
                <w:sz w:val="18"/>
                <w:szCs w:val="18"/>
              </w:rPr>
              <w:t xml:space="preserve"> Anexo Número 8 (ocho)</w:t>
            </w:r>
            <w:r w:rsidRPr="00C341A8">
              <w:rPr>
                <w:rFonts w:ascii="Noto Sans" w:hAnsi="Noto Sans" w:cs="Noto Sans"/>
                <w:sz w:val="18"/>
                <w:szCs w:val="18"/>
              </w:rPr>
              <w:t xml:space="preserve">, de la presente </w:t>
            </w:r>
            <w:r w:rsidR="0005267C">
              <w:rPr>
                <w:rFonts w:ascii="Noto Sans" w:hAnsi="Noto Sans" w:cs="Noto Sans"/>
                <w:bCs/>
                <w:sz w:val="18"/>
                <w:szCs w:val="18"/>
              </w:rPr>
              <w:t>invitación</w:t>
            </w:r>
          </w:p>
        </w:tc>
        <w:tc>
          <w:tcPr>
            <w:tcW w:w="1417" w:type="dxa"/>
            <w:tcBorders>
              <w:top w:val="single" w:sz="4" w:space="0" w:color="000000"/>
              <w:left w:val="single" w:sz="4" w:space="0" w:color="000000"/>
              <w:bottom w:val="single" w:sz="4" w:space="0" w:color="000000"/>
            </w:tcBorders>
            <w:vAlign w:val="center"/>
          </w:tcPr>
          <w:p w14:paraId="55C23258" w14:textId="77777777" w:rsidR="00695DD6" w:rsidRPr="00C341A8" w:rsidRDefault="00695DD6" w:rsidP="00611EC8">
            <w:pPr>
              <w:snapToGrid w:val="0"/>
              <w:jc w:val="center"/>
              <w:rPr>
                <w:rFonts w:ascii="Noto Sans" w:hAnsi="Noto Sans" w:cs="Noto Sans"/>
                <w:sz w:val="18"/>
                <w:szCs w:val="18"/>
              </w:rPr>
            </w:pPr>
            <w:r w:rsidRPr="00C341A8">
              <w:rPr>
                <w:rFonts w:ascii="Noto Sans" w:hAnsi="Noto Sans" w:cs="Noto Sans"/>
                <w:sz w:val="18"/>
                <w:szCs w:val="18"/>
              </w:rPr>
              <w:t>6.1 inciso n)</w:t>
            </w:r>
          </w:p>
        </w:tc>
        <w:tc>
          <w:tcPr>
            <w:tcW w:w="992" w:type="dxa"/>
            <w:tcBorders>
              <w:top w:val="single" w:sz="4" w:space="0" w:color="000000"/>
              <w:left w:val="single" w:sz="4" w:space="0" w:color="000000"/>
              <w:bottom w:val="single" w:sz="4" w:space="0" w:color="000000"/>
            </w:tcBorders>
          </w:tcPr>
          <w:p w14:paraId="16123755" w14:textId="77777777" w:rsidR="00695DD6" w:rsidRPr="00C341A8" w:rsidRDefault="00695DD6"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53E177CB" w14:textId="77777777" w:rsidR="00695DD6" w:rsidRPr="00C341A8" w:rsidRDefault="00695DD6" w:rsidP="00A225AD">
            <w:pPr>
              <w:snapToGrid w:val="0"/>
              <w:jc w:val="both"/>
              <w:rPr>
                <w:rFonts w:ascii="Noto Sans" w:hAnsi="Noto Sans" w:cs="Noto Sans"/>
                <w:sz w:val="18"/>
                <w:szCs w:val="18"/>
              </w:rPr>
            </w:pPr>
          </w:p>
        </w:tc>
      </w:tr>
      <w:tr w:rsidR="00695DD6" w:rsidRPr="00C341A8" w14:paraId="7A5BC16C" w14:textId="77777777" w:rsidTr="002709F4">
        <w:trPr>
          <w:trHeight w:val="1045"/>
        </w:trPr>
        <w:tc>
          <w:tcPr>
            <w:tcW w:w="7230" w:type="dxa"/>
            <w:tcBorders>
              <w:top w:val="single" w:sz="4" w:space="0" w:color="000000"/>
              <w:left w:val="single" w:sz="4" w:space="0" w:color="000000"/>
              <w:bottom w:val="single" w:sz="4" w:space="0" w:color="000000"/>
            </w:tcBorders>
          </w:tcPr>
          <w:p w14:paraId="7FA1B02B" w14:textId="6A5333C9" w:rsidR="00695DD6" w:rsidRPr="00C341A8" w:rsidRDefault="00695DD6" w:rsidP="00D35055">
            <w:pPr>
              <w:pStyle w:val="Sangra3detindependiente1"/>
              <w:spacing w:after="120"/>
              <w:ind w:left="0" w:firstLine="0"/>
              <w:rPr>
                <w:rFonts w:ascii="Noto Sans" w:hAnsi="Noto Sans" w:cs="Noto Sans"/>
                <w:sz w:val="18"/>
                <w:szCs w:val="18"/>
              </w:rPr>
            </w:pPr>
            <w:r w:rsidRPr="00C341A8">
              <w:rPr>
                <w:rFonts w:ascii="Noto Sans" w:hAnsi="Noto Sans" w:cs="Noto Sans"/>
                <w:sz w:val="18"/>
                <w:szCs w:val="18"/>
              </w:rPr>
              <w:t xml:space="preserve">Escrito en formato libre, donde </w:t>
            </w:r>
            <w:r w:rsidR="00B52EFB" w:rsidRPr="00C341A8">
              <w:rPr>
                <w:rFonts w:ascii="Noto Sans" w:hAnsi="Noto Sans" w:cs="Noto Sans"/>
                <w:sz w:val="18"/>
                <w:szCs w:val="18"/>
              </w:rPr>
              <w:t>manifieste que</w:t>
            </w:r>
            <w:r w:rsidRPr="00C341A8">
              <w:rPr>
                <w:rFonts w:ascii="Noto Sans" w:hAnsi="Noto Sans" w:cs="Noto Sans"/>
                <w:sz w:val="18"/>
                <w:szCs w:val="18"/>
              </w:rPr>
              <w:t xml:space="preserve"> no desempeña empleo, cargo o </w:t>
            </w:r>
            <w:r w:rsidR="00B52EFB" w:rsidRPr="00C341A8">
              <w:rPr>
                <w:rFonts w:ascii="Noto Sans" w:hAnsi="Noto Sans" w:cs="Noto Sans"/>
                <w:sz w:val="18"/>
                <w:szCs w:val="18"/>
              </w:rPr>
              <w:t>comisión en</w:t>
            </w:r>
            <w:r w:rsidRPr="00C341A8">
              <w:rPr>
                <w:rFonts w:ascii="Noto Sans" w:hAnsi="Noto Sans" w:cs="Noto Sans"/>
                <w:sz w:val="18"/>
                <w:szCs w:val="18"/>
              </w:rPr>
              <w:t xml:space="preserve"> el servicio público, o en su caso, </w:t>
            </w:r>
            <w:r w:rsidR="00B52EFB" w:rsidRPr="00C341A8">
              <w:rPr>
                <w:rFonts w:ascii="Noto Sans" w:hAnsi="Noto Sans" w:cs="Noto Sans"/>
                <w:sz w:val="18"/>
                <w:szCs w:val="18"/>
              </w:rPr>
              <w:t>que,</w:t>
            </w:r>
            <w:r w:rsidRPr="00C341A8">
              <w:rPr>
                <w:rFonts w:ascii="Noto Sans" w:hAnsi="Noto Sans" w:cs="Noto Sans"/>
                <w:sz w:val="18"/>
                <w:szCs w:val="18"/>
              </w:rPr>
              <w:t xml:space="preserve"> a pesar de desempeñarlo, con la formalización de la prese</w:t>
            </w:r>
            <w:r w:rsidR="00C638E4" w:rsidRPr="00C341A8">
              <w:rPr>
                <w:rFonts w:ascii="Noto Sans" w:hAnsi="Noto Sans" w:cs="Noto Sans"/>
                <w:sz w:val="18"/>
                <w:szCs w:val="18"/>
              </w:rPr>
              <w:t xml:space="preserve">nte </w:t>
            </w:r>
            <w:r w:rsidR="00D35055" w:rsidRPr="00D35055">
              <w:rPr>
                <w:rFonts w:ascii="Noto Sans" w:hAnsi="Noto Sans" w:cs="Noto Sans"/>
                <w:sz w:val="18"/>
                <w:szCs w:val="18"/>
              </w:rPr>
              <w:t xml:space="preserve">Invitación </w:t>
            </w:r>
            <w:r w:rsidR="00D35055">
              <w:rPr>
                <w:rFonts w:ascii="Noto Sans" w:hAnsi="Noto Sans" w:cs="Noto Sans"/>
                <w:sz w:val="18"/>
                <w:szCs w:val="18"/>
              </w:rPr>
              <w:t xml:space="preserve">a Cuando Menos Tres Personas </w:t>
            </w:r>
            <w:r w:rsidR="00C638E4" w:rsidRPr="00C341A8">
              <w:rPr>
                <w:rFonts w:ascii="Noto Sans" w:hAnsi="Noto Sans" w:cs="Noto Sans"/>
                <w:sz w:val="18"/>
                <w:szCs w:val="18"/>
              </w:rPr>
              <w:t>Internacional Bajo la Cobertura de Tratados</w:t>
            </w:r>
            <w:r w:rsidR="00B52EFB">
              <w:rPr>
                <w:rFonts w:ascii="Noto Sans" w:hAnsi="Noto Sans" w:cs="Noto Sans"/>
                <w:sz w:val="18"/>
                <w:szCs w:val="18"/>
              </w:rPr>
              <w:t xml:space="preserve"> </w:t>
            </w:r>
            <w:r w:rsidRPr="00C341A8">
              <w:rPr>
                <w:rFonts w:ascii="Noto Sans" w:hAnsi="Noto Sans" w:cs="Noto Sans"/>
                <w:sz w:val="18"/>
                <w:szCs w:val="18"/>
              </w:rPr>
              <w:t xml:space="preserve">no. </w:t>
            </w:r>
            <w:r w:rsidR="0005267C">
              <w:rPr>
                <w:rFonts w:ascii="Noto Sans" w:hAnsi="Noto Sans" w:cs="Noto Sans"/>
                <w:sz w:val="18"/>
                <w:szCs w:val="18"/>
              </w:rPr>
              <w:t>I</w:t>
            </w:r>
            <w:r w:rsidRPr="00C341A8">
              <w:rPr>
                <w:rFonts w:ascii="Noto Sans" w:hAnsi="Noto Sans" w:cs="Noto Sans"/>
                <w:sz w:val="18"/>
                <w:szCs w:val="18"/>
              </w:rPr>
              <w:t>A-50-</w:t>
            </w:r>
            <w:r w:rsidR="00072046" w:rsidRPr="00C341A8">
              <w:rPr>
                <w:rFonts w:ascii="Noto Sans" w:hAnsi="Noto Sans" w:cs="Noto Sans"/>
                <w:sz w:val="18"/>
                <w:szCs w:val="18"/>
              </w:rPr>
              <w:t>GYR-</w:t>
            </w:r>
            <w:r w:rsidRPr="00C341A8">
              <w:rPr>
                <w:rFonts w:ascii="Noto Sans" w:hAnsi="Noto Sans" w:cs="Noto Sans"/>
                <w:sz w:val="18"/>
                <w:szCs w:val="18"/>
              </w:rPr>
              <w:t>050GYR002-</w:t>
            </w:r>
            <w:r w:rsidR="006D4E03" w:rsidRPr="00C341A8">
              <w:rPr>
                <w:rFonts w:ascii="Noto Sans" w:hAnsi="Noto Sans" w:cs="Noto Sans"/>
                <w:sz w:val="18"/>
                <w:szCs w:val="18"/>
              </w:rPr>
              <w:t>T</w:t>
            </w:r>
            <w:r w:rsidRPr="00C341A8">
              <w:rPr>
                <w:rFonts w:ascii="Noto Sans" w:hAnsi="Noto Sans" w:cs="Noto Sans"/>
                <w:sz w:val="18"/>
                <w:szCs w:val="18"/>
              </w:rPr>
              <w:t>-</w:t>
            </w:r>
            <w:r w:rsidR="00553A0C">
              <w:rPr>
                <w:rFonts w:ascii="Noto Sans" w:hAnsi="Noto Sans" w:cs="Noto Sans"/>
                <w:sz w:val="18"/>
                <w:szCs w:val="18"/>
              </w:rPr>
              <w:t>193</w:t>
            </w:r>
            <w:r w:rsidRPr="00C341A8">
              <w:rPr>
                <w:rFonts w:ascii="Noto Sans" w:hAnsi="Noto Sans" w:cs="Noto Sans"/>
                <w:sz w:val="18"/>
                <w:szCs w:val="18"/>
              </w:rPr>
              <w:t>-202</w:t>
            </w:r>
            <w:r w:rsidR="006D4E03" w:rsidRPr="00C341A8">
              <w:rPr>
                <w:rFonts w:ascii="Noto Sans" w:hAnsi="Noto Sans" w:cs="Noto Sans"/>
                <w:sz w:val="18"/>
                <w:szCs w:val="18"/>
              </w:rPr>
              <w:t>5</w:t>
            </w:r>
            <w:r w:rsidRPr="00C341A8">
              <w:rPr>
                <w:rFonts w:ascii="Noto Sans" w:hAnsi="Noto Sans" w:cs="Noto Sans"/>
                <w:sz w:val="18"/>
                <w:szCs w:val="18"/>
              </w:rPr>
              <w:t xml:space="preserve">, no se actualiza un conflicto de interés </w:t>
            </w:r>
            <w:r w:rsidRPr="00C341A8">
              <w:rPr>
                <w:rFonts w:ascii="Noto Sans" w:hAnsi="Noto Sans" w:cs="Noto Sans"/>
                <w:b/>
                <w:sz w:val="18"/>
                <w:szCs w:val="18"/>
              </w:rPr>
              <w:t>Anexo Numero 15 (quince)</w:t>
            </w:r>
            <w:r w:rsidRPr="00C341A8">
              <w:rPr>
                <w:rFonts w:ascii="Noto Sans" w:hAnsi="Noto Sans" w:cs="Noto Sans"/>
                <w:sz w:val="18"/>
                <w:szCs w:val="18"/>
              </w:rPr>
              <w:t>.</w:t>
            </w:r>
          </w:p>
        </w:tc>
        <w:tc>
          <w:tcPr>
            <w:tcW w:w="1417" w:type="dxa"/>
            <w:tcBorders>
              <w:top w:val="single" w:sz="4" w:space="0" w:color="000000"/>
              <w:left w:val="single" w:sz="4" w:space="0" w:color="000000"/>
              <w:bottom w:val="single" w:sz="4" w:space="0" w:color="000000"/>
            </w:tcBorders>
            <w:vAlign w:val="center"/>
          </w:tcPr>
          <w:p w14:paraId="78F06E09" w14:textId="77777777" w:rsidR="00695DD6" w:rsidRPr="00C341A8" w:rsidRDefault="00695DD6" w:rsidP="00611EC8">
            <w:pPr>
              <w:snapToGrid w:val="0"/>
              <w:jc w:val="center"/>
              <w:rPr>
                <w:rFonts w:ascii="Noto Sans" w:hAnsi="Noto Sans" w:cs="Noto Sans"/>
                <w:sz w:val="18"/>
                <w:szCs w:val="18"/>
              </w:rPr>
            </w:pPr>
            <w:r w:rsidRPr="00C341A8">
              <w:rPr>
                <w:rFonts w:ascii="Noto Sans" w:hAnsi="Noto Sans" w:cs="Noto Sans"/>
                <w:sz w:val="18"/>
                <w:szCs w:val="18"/>
              </w:rPr>
              <w:t>6.1 inciso o)</w:t>
            </w:r>
          </w:p>
        </w:tc>
        <w:tc>
          <w:tcPr>
            <w:tcW w:w="992" w:type="dxa"/>
            <w:tcBorders>
              <w:top w:val="single" w:sz="4" w:space="0" w:color="000000"/>
              <w:left w:val="single" w:sz="4" w:space="0" w:color="000000"/>
              <w:bottom w:val="single" w:sz="4" w:space="0" w:color="000000"/>
            </w:tcBorders>
          </w:tcPr>
          <w:p w14:paraId="3ABA3865" w14:textId="77777777" w:rsidR="00695DD6" w:rsidRPr="00C341A8" w:rsidRDefault="00695DD6"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15124E8A" w14:textId="77777777" w:rsidR="00695DD6" w:rsidRPr="00C341A8" w:rsidRDefault="00695DD6" w:rsidP="00A225AD">
            <w:pPr>
              <w:snapToGrid w:val="0"/>
              <w:jc w:val="both"/>
              <w:rPr>
                <w:rFonts w:ascii="Noto Sans" w:hAnsi="Noto Sans" w:cs="Noto Sans"/>
                <w:sz w:val="18"/>
                <w:szCs w:val="18"/>
              </w:rPr>
            </w:pPr>
          </w:p>
        </w:tc>
      </w:tr>
      <w:tr w:rsidR="00695DD6" w:rsidRPr="00C341A8" w14:paraId="76C40D5F" w14:textId="77777777" w:rsidTr="002709F4">
        <w:tc>
          <w:tcPr>
            <w:tcW w:w="7230" w:type="dxa"/>
            <w:tcBorders>
              <w:top w:val="single" w:sz="4" w:space="0" w:color="000000"/>
              <w:left w:val="single" w:sz="4" w:space="0" w:color="000000"/>
              <w:bottom w:val="single" w:sz="4" w:space="0" w:color="000000"/>
            </w:tcBorders>
          </w:tcPr>
          <w:p w14:paraId="2D183C67" w14:textId="77777777" w:rsidR="00695DD6" w:rsidRPr="00C341A8" w:rsidRDefault="00695DD6" w:rsidP="00765F1A">
            <w:pPr>
              <w:pStyle w:val="Textocomentario"/>
              <w:rPr>
                <w:rFonts w:ascii="Noto Sans" w:hAnsi="Noto Sans" w:cs="Noto Sans"/>
                <w:sz w:val="18"/>
                <w:szCs w:val="18"/>
              </w:rPr>
            </w:pPr>
            <w:r w:rsidRPr="00C341A8">
              <w:rPr>
                <w:rFonts w:ascii="Noto Sans" w:hAnsi="Noto Sans" w:cs="Noto Sans"/>
                <w:sz w:val="18"/>
                <w:szCs w:val="18"/>
              </w:rPr>
              <w:t xml:space="preserve">Documento VIGENTE expedido por el </w:t>
            </w:r>
            <w:r w:rsidRPr="00C341A8">
              <w:rPr>
                <w:rFonts w:ascii="Noto Sans" w:hAnsi="Noto Sans" w:cs="Noto Sans"/>
                <w:b/>
                <w:sz w:val="18"/>
                <w:szCs w:val="18"/>
              </w:rPr>
              <w:t>IMSS</w:t>
            </w:r>
            <w:r w:rsidRPr="00C341A8">
              <w:rPr>
                <w:rFonts w:ascii="Noto Sans" w:hAnsi="Noto Sans" w:cs="Noto Sans"/>
                <w:sz w:val="18"/>
                <w:szCs w:val="18"/>
              </w:rPr>
              <w:t xml:space="preserve">, en el que emita opinión en sentido POSITIVO de cumplimiento de obligaciones fiscales en materia de Seguridad Social vigente al acto de presentación de Propuestas a nombre del licitante (en caso de no </w:t>
            </w:r>
            <w:r w:rsidRPr="00C341A8">
              <w:rPr>
                <w:rFonts w:ascii="Noto Sans" w:hAnsi="Noto Sans" w:cs="Noto Sans"/>
                <w:sz w:val="18"/>
                <w:szCs w:val="18"/>
              </w:rPr>
              <w:lastRenderedPageBreak/>
              <w:t>presentar opinión vigente al acto de presentación de propuesta la convocante verificara que se encuentre al corriente de sus obligaciones)</w:t>
            </w:r>
          </w:p>
        </w:tc>
        <w:tc>
          <w:tcPr>
            <w:tcW w:w="1417" w:type="dxa"/>
            <w:tcBorders>
              <w:top w:val="single" w:sz="4" w:space="0" w:color="000000"/>
              <w:left w:val="single" w:sz="4" w:space="0" w:color="000000"/>
              <w:bottom w:val="single" w:sz="4" w:space="0" w:color="000000"/>
            </w:tcBorders>
            <w:vAlign w:val="center"/>
          </w:tcPr>
          <w:p w14:paraId="15D2121D" w14:textId="77777777" w:rsidR="00695DD6" w:rsidRPr="00C341A8" w:rsidRDefault="00695DD6" w:rsidP="00611EC8">
            <w:pPr>
              <w:snapToGrid w:val="0"/>
              <w:jc w:val="center"/>
              <w:rPr>
                <w:rFonts w:ascii="Noto Sans" w:hAnsi="Noto Sans" w:cs="Noto Sans"/>
                <w:sz w:val="18"/>
                <w:szCs w:val="18"/>
              </w:rPr>
            </w:pPr>
            <w:r w:rsidRPr="00C341A8">
              <w:rPr>
                <w:rFonts w:ascii="Noto Sans" w:hAnsi="Noto Sans" w:cs="Noto Sans"/>
                <w:sz w:val="18"/>
                <w:szCs w:val="18"/>
              </w:rPr>
              <w:lastRenderedPageBreak/>
              <w:t>6.1 inciso p)</w:t>
            </w:r>
          </w:p>
        </w:tc>
        <w:tc>
          <w:tcPr>
            <w:tcW w:w="992" w:type="dxa"/>
            <w:tcBorders>
              <w:top w:val="single" w:sz="4" w:space="0" w:color="000000"/>
              <w:left w:val="single" w:sz="4" w:space="0" w:color="000000"/>
              <w:bottom w:val="single" w:sz="4" w:space="0" w:color="000000"/>
            </w:tcBorders>
          </w:tcPr>
          <w:p w14:paraId="370D9C15" w14:textId="77777777" w:rsidR="00695DD6" w:rsidRPr="00C341A8" w:rsidRDefault="00695DD6"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2029984A" w14:textId="77777777" w:rsidR="00695DD6" w:rsidRPr="00C341A8" w:rsidRDefault="00695DD6" w:rsidP="00A225AD">
            <w:pPr>
              <w:snapToGrid w:val="0"/>
              <w:jc w:val="both"/>
              <w:rPr>
                <w:rFonts w:ascii="Noto Sans" w:hAnsi="Noto Sans" w:cs="Noto Sans"/>
                <w:sz w:val="18"/>
                <w:szCs w:val="18"/>
              </w:rPr>
            </w:pPr>
          </w:p>
        </w:tc>
      </w:tr>
      <w:tr w:rsidR="00695DD6" w:rsidRPr="00C341A8" w14:paraId="4F1A6FB3" w14:textId="77777777" w:rsidTr="002709F4">
        <w:tc>
          <w:tcPr>
            <w:tcW w:w="7230" w:type="dxa"/>
            <w:tcBorders>
              <w:top w:val="single" w:sz="4" w:space="0" w:color="000000"/>
              <w:left w:val="single" w:sz="4" w:space="0" w:color="000000"/>
              <w:bottom w:val="single" w:sz="4" w:space="0" w:color="000000"/>
            </w:tcBorders>
          </w:tcPr>
          <w:p w14:paraId="5A41E215" w14:textId="4204F333" w:rsidR="00695DD6" w:rsidRPr="00C341A8" w:rsidRDefault="00695DD6" w:rsidP="00765F1A">
            <w:pPr>
              <w:pStyle w:val="Textocomentario"/>
              <w:rPr>
                <w:rFonts w:ascii="Noto Sans" w:hAnsi="Noto Sans" w:cs="Noto Sans"/>
                <w:sz w:val="18"/>
                <w:szCs w:val="18"/>
              </w:rPr>
            </w:pPr>
            <w:r w:rsidRPr="00C341A8">
              <w:rPr>
                <w:rFonts w:ascii="Noto Sans" w:hAnsi="Noto Sans" w:cs="Noto Sans"/>
                <w:sz w:val="18"/>
                <w:szCs w:val="18"/>
              </w:rPr>
              <w:lastRenderedPageBreak/>
              <w:t xml:space="preserve">Documento VIGENTE expedido por el </w:t>
            </w:r>
            <w:r w:rsidRPr="00C341A8">
              <w:rPr>
                <w:rFonts w:ascii="Noto Sans" w:hAnsi="Noto Sans" w:cs="Noto Sans"/>
                <w:b/>
                <w:sz w:val="18"/>
                <w:szCs w:val="18"/>
              </w:rPr>
              <w:t>SAT</w:t>
            </w:r>
            <w:r w:rsidRPr="00C341A8">
              <w:rPr>
                <w:rFonts w:ascii="Noto Sans" w:hAnsi="Noto Sans" w:cs="Noto Sans"/>
                <w:sz w:val="18"/>
                <w:szCs w:val="18"/>
              </w:rPr>
              <w:t xml:space="preserve">, en el que emita la opinión en sentido POSITIVO a nombre del licitante, sobre el cumplimiento de las obligaciones fiscales, conforme a lo dispuesto por la Resolución Miscelánea </w:t>
            </w:r>
            <w:r w:rsidR="00B52EFB" w:rsidRPr="00C341A8">
              <w:rPr>
                <w:rFonts w:ascii="Noto Sans" w:hAnsi="Noto Sans" w:cs="Noto Sans"/>
                <w:sz w:val="18"/>
                <w:szCs w:val="18"/>
              </w:rPr>
              <w:t>Fiscal, o</w:t>
            </w:r>
            <w:r w:rsidRPr="00C341A8">
              <w:rPr>
                <w:rFonts w:ascii="Noto Sans" w:hAnsi="Noto Sans" w:cs="Noto Sans"/>
                <w:sz w:val="18"/>
                <w:szCs w:val="18"/>
              </w:rPr>
              <w:t xml:space="preserve"> las que se encuentre vigentes al momento de la presentación de propuestas.</w:t>
            </w:r>
          </w:p>
        </w:tc>
        <w:tc>
          <w:tcPr>
            <w:tcW w:w="1417" w:type="dxa"/>
            <w:tcBorders>
              <w:top w:val="single" w:sz="4" w:space="0" w:color="000000"/>
              <w:left w:val="single" w:sz="4" w:space="0" w:color="000000"/>
              <w:bottom w:val="single" w:sz="4" w:space="0" w:color="000000"/>
            </w:tcBorders>
            <w:vAlign w:val="center"/>
          </w:tcPr>
          <w:p w14:paraId="2C8B211D" w14:textId="36B99478" w:rsidR="00695DD6" w:rsidRPr="00C341A8" w:rsidRDefault="00695DD6" w:rsidP="00611EC8">
            <w:pPr>
              <w:snapToGrid w:val="0"/>
              <w:jc w:val="center"/>
              <w:rPr>
                <w:rFonts w:ascii="Noto Sans" w:hAnsi="Noto Sans" w:cs="Noto Sans"/>
                <w:sz w:val="18"/>
                <w:szCs w:val="18"/>
              </w:rPr>
            </w:pPr>
            <w:r w:rsidRPr="00C341A8">
              <w:rPr>
                <w:rFonts w:ascii="Noto Sans" w:hAnsi="Noto Sans" w:cs="Noto Sans"/>
                <w:sz w:val="18"/>
                <w:szCs w:val="18"/>
              </w:rPr>
              <w:t xml:space="preserve">6.1 </w:t>
            </w:r>
            <w:r w:rsidR="00B52EFB" w:rsidRPr="00C341A8">
              <w:rPr>
                <w:rFonts w:ascii="Noto Sans" w:hAnsi="Noto Sans" w:cs="Noto Sans"/>
                <w:sz w:val="18"/>
                <w:szCs w:val="18"/>
              </w:rPr>
              <w:t>inciso q</w:t>
            </w:r>
            <w:r w:rsidRPr="00C341A8">
              <w:rPr>
                <w:rFonts w:ascii="Noto Sans" w:hAnsi="Noto Sans" w:cs="Noto Sans"/>
                <w:sz w:val="18"/>
                <w:szCs w:val="18"/>
              </w:rPr>
              <w:t>)</w:t>
            </w:r>
          </w:p>
        </w:tc>
        <w:tc>
          <w:tcPr>
            <w:tcW w:w="992" w:type="dxa"/>
            <w:tcBorders>
              <w:top w:val="single" w:sz="4" w:space="0" w:color="000000"/>
              <w:left w:val="single" w:sz="4" w:space="0" w:color="000000"/>
              <w:bottom w:val="single" w:sz="4" w:space="0" w:color="000000"/>
            </w:tcBorders>
          </w:tcPr>
          <w:p w14:paraId="70821512" w14:textId="77777777" w:rsidR="00695DD6" w:rsidRPr="00C341A8" w:rsidRDefault="00695DD6"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96F54F1" w14:textId="77777777" w:rsidR="00695DD6" w:rsidRPr="00C341A8" w:rsidRDefault="00695DD6" w:rsidP="00A225AD">
            <w:pPr>
              <w:snapToGrid w:val="0"/>
              <w:jc w:val="both"/>
              <w:rPr>
                <w:rFonts w:ascii="Noto Sans" w:hAnsi="Noto Sans" w:cs="Noto Sans"/>
                <w:sz w:val="18"/>
                <w:szCs w:val="18"/>
              </w:rPr>
            </w:pPr>
          </w:p>
        </w:tc>
      </w:tr>
      <w:tr w:rsidR="00695DD6" w:rsidRPr="00C341A8" w14:paraId="2F24DB41" w14:textId="77777777" w:rsidTr="002709F4">
        <w:tc>
          <w:tcPr>
            <w:tcW w:w="7230" w:type="dxa"/>
            <w:tcBorders>
              <w:top w:val="single" w:sz="4" w:space="0" w:color="000000"/>
              <w:left w:val="single" w:sz="4" w:space="0" w:color="000000"/>
              <w:bottom w:val="single" w:sz="4" w:space="0" w:color="000000"/>
            </w:tcBorders>
          </w:tcPr>
          <w:p w14:paraId="443C112D" w14:textId="5FD94415" w:rsidR="00695DD6" w:rsidRPr="00C341A8" w:rsidRDefault="00695DD6" w:rsidP="00BA7A86">
            <w:pPr>
              <w:jc w:val="both"/>
              <w:rPr>
                <w:rFonts w:ascii="Noto Sans" w:hAnsi="Noto Sans" w:cs="Noto Sans"/>
                <w:sz w:val="18"/>
                <w:szCs w:val="18"/>
              </w:rPr>
            </w:pPr>
            <w:r w:rsidRPr="00C341A8">
              <w:rPr>
                <w:rFonts w:ascii="Noto Sans" w:hAnsi="Noto Sans" w:cs="Noto Sans"/>
                <w:sz w:val="18"/>
                <w:szCs w:val="18"/>
              </w:rPr>
              <w:t xml:space="preserve">Constancia de situación fiscal emitida por </w:t>
            </w:r>
            <w:r w:rsidR="00B52EFB" w:rsidRPr="00C341A8">
              <w:rPr>
                <w:rFonts w:ascii="Noto Sans" w:hAnsi="Noto Sans" w:cs="Noto Sans"/>
                <w:sz w:val="18"/>
                <w:szCs w:val="18"/>
              </w:rPr>
              <w:t>el INFONAVIT</w:t>
            </w:r>
            <w:r w:rsidRPr="00C341A8">
              <w:rPr>
                <w:rFonts w:ascii="Noto Sans" w:hAnsi="Noto Sans" w:cs="Noto Sans"/>
                <w:b/>
                <w:sz w:val="18"/>
                <w:szCs w:val="18"/>
              </w:rPr>
              <w:t>,</w:t>
            </w:r>
            <w:r w:rsidRPr="00C341A8">
              <w:rPr>
                <w:rFonts w:ascii="Noto Sans" w:hAnsi="Noto Sans" w:cs="Noto Sans"/>
                <w:sz w:val="18"/>
                <w:szCs w:val="18"/>
              </w:rPr>
              <w:t xml:space="preserve"> con fundamento en el artículo 16 fracción XIX de la Ley del Instituto del Fondo Nacional de la Vivienda para los trabajadores, mediante resolución </w:t>
            </w:r>
            <w:r w:rsidR="00B52EFB" w:rsidRPr="00C341A8">
              <w:rPr>
                <w:rFonts w:ascii="Noto Sans" w:hAnsi="Noto Sans" w:cs="Noto Sans"/>
                <w:sz w:val="18"/>
                <w:szCs w:val="18"/>
                <w:lang w:val="es-ES_tradnl"/>
              </w:rPr>
              <w:t>RCA-13138-01/24, publicado en el DOF el 22 de abril del 2024</w:t>
            </w:r>
            <w:r w:rsidRPr="00C341A8">
              <w:rPr>
                <w:rFonts w:ascii="Noto Sans" w:hAnsi="Noto Sans" w:cs="Noto Sans"/>
                <w:sz w:val="18"/>
                <w:szCs w:val="18"/>
              </w:rPr>
              <w:t>.  Vigente y positiva.</w:t>
            </w:r>
          </w:p>
        </w:tc>
        <w:tc>
          <w:tcPr>
            <w:tcW w:w="1417" w:type="dxa"/>
            <w:tcBorders>
              <w:top w:val="single" w:sz="4" w:space="0" w:color="000000"/>
              <w:left w:val="single" w:sz="4" w:space="0" w:color="000000"/>
              <w:bottom w:val="single" w:sz="4" w:space="0" w:color="000000"/>
            </w:tcBorders>
            <w:vAlign w:val="center"/>
          </w:tcPr>
          <w:p w14:paraId="4F6BBB72" w14:textId="38F101F5" w:rsidR="00695DD6" w:rsidRPr="00C341A8" w:rsidRDefault="00695DD6" w:rsidP="00611EC8">
            <w:pPr>
              <w:snapToGrid w:val="0"/>
              <w:jc w:val="center"/>
              <w:rPr>
                <w:rFonts w:ascii="Noto Sans" w:hAnsi="Noto Sans" w:cs="Noto Sans"/>
                <w:sz w:val="18"/>
                <w:szCs w:val="18"/>
              </w:rPr>
            </w:pPr>
            <w:r w:rsidRPr="00C341A8">
              <w:rPr>
                <w:rFonts w:ascii="Noto Sans" w:hAnsi="Noto Sans" w:cs="Noto Sans"/>
                <w:sz w:val="18"/>
                <w:szCs w:val="18"/>
              </w:rPr>
              <w:t xml:space="preserve">6.1 </w:t>
            </w:r>
            <w:r w:rsidR="00B52EFB" w:rsidRPr="00C341A8">
              <w:rPr>
                <w:rFonts w:ascii="Noto Sans" w:hAnsi="Noto Sans" w:cs="Noto Sans"/>
                <w:sz w:val="18"/>
                <w:szCs w:val="18"/>
              </w:rPr>
              <w:t>inciso r</w:t>
            </w:r>
            <w:r w:rsidRPr="00C341A8">
              <w:rPr>
                <w:rFonts w:ascii="Noto Sans" w:hAnsi="Noto Sans" w:cs="Noto Sans"/>
                <w:sz w:val="18"/>
                <w:szCs w:val="18"/>
              </w:rPr>
              <w:t>)</w:t>
            </w:r>
          </w:p>
        </w:tc>
        <w:tc>
          <w:tcPr>
            <w:tcW w:w="992" w:type="dxa"/>
            <w:tcBorders>
              <w:top w:val="single" w:sz="4" w:space="0" w:color="000000"/>
              <w:left w:val="single" w:sz="4" w:space="0" w:color="000000"/>
              <w:bottom w:val="single" w:sz="4" w:space="0" w:color="000000"/>
            </w:tcBorders>
          </w:tcPr>
          <w:p w14:paraId="7302E4EB" w14:textId="77777777" w:rsidR="00695DD6" w:rsidRPr="00C341A8" w:rsidRDefault="00695DD6"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511509C6" w14:textId="77777777" w:rsidR="00695DD6" w:rsidRPr="00C341A8" w:rsidRDefault="00695DD6" w:rsidP="00A225AD">
            <w:pPr>
              <w:snapToGrid w:val="0"/>
              <w:jc w:val="both"/>
              <w:rPr>
                <w:rFonts w:ascii="Noto Sans" w:hAnsi="Noto Sans" w:cs="Noto Sans"/>
                <w:sz w:val="18"/>
                <w:szCs w:val="18"/>
              </w:rPr>
            </w:pPr>
          </w:p>
        </w:tc>
      </w:tr>
      <w:tr w:rsidR="00695DD6" w:rsidRPr="00C341A8" w14:paraId="161BD8CE" w14:textId="77777777" w:rsidTr="002709F4">
        <w:tc>
          <w:tcPr>
            <w:tcW w:w="7230" w:type="dxa"/>
            <w:tcBorders>
              <w:top w:val="single" w:sz="4" w:space="0" w:color="000000"/>
              <w:left w:val="single" w:sz="4" w:space="0" w:color="000000"/>
              <w:bottom w:val="single" w:sz="4" w:space="0" w:color="000000"/>
            </w:tcBorders>
          </w:tcPr>
          <w:p w14:paraId="33FC1CCA" w14:textId="0132E5B5" w:rsidR="00695DD6" w:rsidRPr="00C341A8" w:rsidRDefault="00695DD6" w:rsidP="00BA7A86">
            <w:pPr>
              <w:jc w:val="both"/>
              <w:rPr>
                <w:rFonts w:ascii="Noto Sans" w:hAnsi="Noto Sans" w:cs="Noto Sans"/>
                <w:sz w:val="18"/>
                <w:szCs w:val="18"/>
                <w:lang w:val="es-ES_tradnl"/>
              </w:rPr>
            </w:pPr>
            <w:r w:rsidRPr="00C341A8">
              <w:rPr>
                <w:rFonts w:ascii="Noto Sans" w:hAnsi="Noto Sans" w:cs="Noto Sans"/>
                <w:sz w:val="18"/>
                <w:szCs w:val="18"/>
                <w:lang w:val="es-ES_tradnl"/>
              </w:rPr>
              <w:t xml:space="preserve">Copia de acta </w:t>
            </w:r>
            <w:r w:rsidR="00B52EFB" w:rsidRPr="00C341A8">
              <w:rPr>
                <w:rFonts w:ascii="Noto Sans" w:hAnsi="Noto Sans" w:cs="Noto Sans"/>
                <w:sz w:val="18"/>
                <w:szCs w:val="18"/>
                <w:lang w:val="es-ES_tradnl"/>
              </w:rPr>
              <w:t>constitutiva tratándose</w:t>
            </w:r>
            <w:r w:rsidRPr="00C341A8">
              <w:rPr>
                <w:rFonts w:ascii="Noto Sans" w:hAnsi="Noto Sans" w:cs="Noto Sans"/>
                <w:sz w:val="18"/>
                <w:szCs w:val="18"/>
                <w:lang w:val="es-ES_tradnl"/>
              </w:rPr>
              <w:t xml:space="preserve"> de persona moral, testimonio de la escritura pública en la que conste que fue constituida y en caso de ser persona física copia certificada del acta de nacimiento o en su caso, carta de naturalización respectiva.</w:t>
            </w:r>
          </w:p>
        </w:tc>
        <w:tc>
          <w:tcPr>
            <w:tcW w:w="1417" w:type="dxa"/>
            <w:tcBorders>
              <w:top w:val="single" w:sz="4" w:space="0" w:color="000000"/>
              <w:left w:val="single" w:sz="4" w:space="0" w:color="000000"/>
              <w:bottom w:val="single" w:sz="4" w:space="0" w:color="000000"/>
            </w:tcBorders>
            <w:vAlign w:val="center"/>
          </w:tcPr>
          <w:p w14:paraId="69E9327E" w14:textId="3AAD5BD2" w:rsidR="00695DD6" w:rsidRPr="00C341A8" w:rsidRDefault="00695DD6" w:rsidP="00BA7A86">
            <w:pPr>
              <w:snapToGrid w:val="0"/>
              <w:jc w:val="center"/>
              <w:rPr>
                <w:rFonts w:ascii="Noto Sans" w:hAnsi="Noto Sans" w:cs="Noto Sans"/>
                <w:sz w:val="18"/>
                <w:szCs w:val="18"/>
              </w:rPr>
            </w:pPr>
            <w:r w:rsidRPr="00C341A8">
              <w:rPr>
                <w:rFonts w:ascii="Noto Sans" w:hAnsi="Noto Sans" w:cs="Noto Sans"/>
                <w:sz w:val="18"/>
                <w:szCs w:val="18"/>
              </w:rPr>
              <w:t xml:space="preserve">6.1 </w:t>
            </w:r>
            <w:r w:rsidR="00B52EFB" w:rsidRPr="00C341A8">
              <w:rPr>
                <w:rFonts w:ascii="Noto Sans" w:hAnsi="Noto Sans" w:cs="Noto Sans"/>
                <w:sz w:val="18"/>
                <w:szCs w:val="18"/>
              </w:rPr>
              <w:t>inciso s</w:t>
            </w:r>
            <w:r w:rsidRPr="00C341A8">
              <w:rPr>
                <w:rFonts w:ascii="Noto Sans" w:hAnsi="Noto Sans" w:cs="Noto Sans"/>
                <w:sz w:val="18"/>
                <w:szCs w:val="18"/>
              </w:rPr>
              <w:t>)</w:t>
            </w:r>
          </w:p>
        </w:tc>
        <w:tc>
          <w:tcPr>
            <w:tcW w:w="992" w:type="dxa"/>
            <w:tcBorders>
              <w:top w:val="single" w:sz="4" w:space="0" w:color="000000"/>
              <w:left w:val="single" w:sz="4" w:space="0" w:color="000000"/>
              <w:bottom w:val="single" w:sz="4" w:space="0" w:color="000000"/>
            </w:tcBorders>
          </w:tcPr>
          <w:p w14:paraId="3243060F" w14:textId="77777777" w:rsidR="00695DD6" w:rsidRPr="00C341A8" w:rsidRDefault="00695DD6"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504C31B5" w14:textId="77777777" w:rsidR="00695DD6" w:rsidRPr="00C341A8" w:rsidRDefault="00695DD6" w:rsidP="00A225AD">
            <w:pPr>
              <w:snapToGrid w:val="0"/>
              <w:jc w:val="both"/>
              <w:rPr>
                <w:rFonts w:ascii="Noto Sans" w:hAnsi="Noto Sans" w:cs="Noto Sans"/>
                <w:sz w:val="18"/>
                <w:szCs w:val="18"/>
              </w:rPr>
            </w:pPr>
          </w:p>
        </w:tc>
      </w:tr>
      <w:tr w:rsidR="00B52EFB" w:rsidRPr="00C341A8" w14:paraId="4D7EEC1E" w14:textId="77777777" w:rsidTr="002709F4">
        <w:tc>
          <w:tcPr>
            <w:tcW w:w="7230" w:type="dxa"/>
            <w:tcBorders>
              <w:top w:val="single" w:sz="4" w:space="0" w:color="000000"/>
              <w:left w:val="single" w:sz="4" w:space="0" w:color="000000"/>
              <w:bottom w:val="single" w:sz="4" w:space="0" w:color="000000"/>
            </w:tcBorders>
          </w:tcPr>
          <w:p w14:paraId="289D4832" w14:textId="0D48218F" w:rsidR="00B52EFB" w:rsidRPr="00C341A8" w:rsidRDefault="00B52EFB" w:rsidP="005062C7">
            <w:pPr>
              <w:jc w:val="both"/>
              <w:rPr>
                <w:rFonts w:ascii="Noto Sans" w:hAnsi="Noto Sans" w:cs="Noto Sans"/>
                <w:sz w:val="18"/>
                <w:szCs w:val="18"/>
              </w:rPr>
            </w:pPr>
            <w:r w:rsidRPr="00B52EFB">
              <w:rPr>
                <w:rFonts w:ascii="Noto Sans" w:hAnsi="Noto Sans" w:cs="Noto Sans"/>
                <w:sz w:val="18"/>
                <w:szCs w:val="18"/>
              </w:rPr>
              <w:t>Escrito libre en el que indique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tc>
        <w:tc>
          <w:tcPr>
            <w:tcW w:w="1417" w:type="dxa"/>
            <w:tcBorders>
              <w:top w:val="single" w:sz="4" w:space="0" w:color="000000"/>
              <w:left w:val="single" w:sz="4" w:space="0" w:color="000000"/>
              <w:bottom w:val="single" w:sz="4" w:space="0" w:color="000000"/>
            </w:tcBorders>
            <w:vAlign w:val="center"/>
          </w:tcPr>
          <w:p w14:paraId="34E77D3B" w14:textId="35A75C87" w:rsidR="00B52EFB" w:rsidRPr="00C341A8" w:rsidRDefault="00B52EFB" w:rsidP="005062C7">
            <w:pPr>
              <w:snapToGrid w:val="0"/>
              <w:jc w:val="center"/>
              <w:rPr>
                <w:rFonts w:ascii="Noto Sans" w:hAnsi="Noto Sans" w:cs="Noto Sans"/>
                <w:sz w:val="18"/>
                <w:szCs w:val="18"/>
              </w:rPr>
            </w:pPr>
            <w:r w:rsidRPr="00C341A8">
              <w:rPr>
                <w:rFonts w:ascii="Noto Sans" w:hAnsi="Noto Sans" w:cs="Noto Sans"/>
                <w:sz w:val="18"/>
                <w:szCs w:val="18"/>
              </w:rPr>
              <w:t xml:space="preserve">6.1 inciso </w:t>
            </w:r>
            <w:r>
              <w:rPr>
                <w:rFonts w:ascii="Noto Sans" w:hAnsi="Noto Sans" w:cs="Noto Sans"/>
                <w:sz w:val="18"/>
                <w:szCs w:val="18"/>
              </w:rPr>
              <w:t>t</w:t>
            </w:r>
            <w:r w:rsidRPr="00C341A8">
              <w:rPr>
                <w:rFonts w:ascii="Noto Sans" w:hAnsi="Noto Sans" w:cs="Noto Sans"/>
                <w:sz w:val="18"/>
                <w:szCs w:val="18"/>
              </w:rPr>
              <w:t>)</w:t>
            </w:r>
          </w:p>
        </w:tc>
        <w:tc>
          <w:tcPr>
            <w:tcW w:w="992" w:type="dxa"/>
            <w:tcBorders>
              <w:top w:val="single" w:sz="4" w:space="0" w:color="000000"/>
              <w:left w:val="single" w:sz="4" w:space="0" w:color="000000"/>
              <w:bottom w:val="single" w:sz="4" w:space="0" w:color="000000"/>
            </w:tcBorders>
          </w:tcPr>
          <w:p w14:paraId="2FBC1CD2" w14:textId="77777777" w:rsidR="00B52EFB" w:rsidRPr="00C341A8" w:rsidRDefault="00B52EFB" w:rsidP="00A225AD">
            <w:pPr>
              <w:snapToGrid w:val="0"/>
              <w:jc w:val="both"/>
              <w:rPr>
                <w:rFonts w:ascii="Noto Sans" w:hAnsi="Noto Sans" w:cs="Noto Sans"/>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5EAA7CB4" w14:textId="77777777" w:rsidR="00B52EFB" w:rsidRPr="00C341A8" w:rsidRDefault="00B52EFB" w:rsidP="00A225AD">
            <w:pPr>
              <w:snapToGrid w:val="0"/>
              <w:jc w:val="both"/>
              <w:rPr>
                <w:rFonts w:ascii="Noto Sans" w:hAnsi="Noto Sans" w:cs="Noto Sans"/>
                <w:color w:val="FF0000"/>
                <w:sz w:val="18"/>
                <w:szCs w:val="18"/>
              </w:rPr>
            </w:pPr>
          </w:p>
        </w:tc>
      </w:tr>
      <w:tr w:rsidR="00B52EFB" w:rsidRPr="00C341A8" w14:paraId="169507D7" w14:textId="77777777" w:rsidTr="00C2618F">
        <w:tc>
          <w:tcPr>
            <w:tcW w:w="7230" w:type="dxa"/>
            <w:tcBorders>
              <w:top w:val="single" w:sz="4" w:space="0" w:color="000000"/>
              <w:left w:val="single" w:sz="4" w:space="0" w:color="000000"/>
              <w:bottom w:val="single" w:sz="4" w:space="0" w:color="000000"/>
            </w:tcBorders>
          </w:tcPr>
          <w:p w14:paraId="7817C551" w14:textId="10664FF8" w:rsidR="00B52EFB" w:rsidRPr="00B52EFB" w:rsidRDefault="00B52EFB" w:rsidP="00B52EFB">
            <w:pPr>
              <w:jc w:val="both"/>
              <w:rPr>
                <w:rFonts w:ascii="Noto Sans" w:hAnsi="Noto Sans" w:cs="Noto Sans"/>
                <w:sz w:val="18"/>
                <w:szCs w:val="18"/>
              </w:rPr>
            </w:pPr>
            <w:r w:rsidRPr="00B52EFB">
              <w:rPr>
                <w:rFonts w:ascii="Noto Sans" w:hAnsi="Noto Sans" w:cs="Noto Sans"/>
                <w:sz w:val="18"/>
                <w:szCs w:val="18"/>
                <w:lang w:val="es-ES_tradnl"/>
              </w:rPr>
              <w:t xml:space="preserve">Escrito libre o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w:t>
            </w:r>
            <w:r w:rsidRPr="00B52EFB">
              <w:rPr>
                <w:rFonts w:ascii="Noto Sans" w:hAnsi="Noto Sans" w:cs="Noto Sans"/>
                <w:b/>
                <w:bCs/>
                <w:sz w:val="18"/>
                <w:szCs w:val="18"/>
                <w:lang w:val="es-ES_tradnl"/>
              </w:rPr>
              <w:t xml:space="preserve">ANEXO NUMERO </w:t>
            </w:r>
            <w:r w:rsidR="00974EF2">
              <w:rPr>
                <w:rFonts w:ascii="Noto Sans" w:hAnsi="Noto Sans" w:cs="Noto Sans"/>
                <w:b/>
                <w:bCs/>
                <w:sz w:val="18"/>
                <w:szCs w:val="18"/>
                <w:lang w:val="es-ES_tradnl"/>
              </w:rPr>
              <w:t>09</w:t>
            </w:r>
            <w:r w:rsidRPr="00B52EFB">
              <w:rPr>
                <w:rFonts w:ascii="Noto Sans" w:hAnsi="Noto Sans" w:cs="Noto Sans"/>
                <w:b/>
                <w:bCs/>
                <w:sz w:val="18"/>
                <w:szCs w:val="18"/>
                <w:lang w:val="es-ES_tradnl"/>
              </w:rPr>
              <w:t xml:space="preserve"> (</w:t>
            </w:r>
            <w:r w:rsidR="00974EF2">
              <w:rPr>
                <w:rFonts w:ascii="Noto Sans" w:hAnsi="Noto Sans" w:cs="Noto Sans"/>
                <w:b/>
                <w:bCs/>
                <w:sz w:val="18"/>
                <w:szCs w:val="18"/>
                <w:lang w:val="es-ES_tradnl"/>
              </w:rPr>
              <w:t>NUEVE</w:t>
            </w:r>
            <w:r w:rsidRPr="00B52EFB">
              <w:rPr>
                <w:rFonts w:ascii="Noto Sans" w:hAnsi="Noto Sans" w:cs="Noto Sans"/>
                <w:b/>
                <w:bCs/>
                <w:sz w:val="18"/>
                <w:szCs w:val="18"/>
                <w:lang w:val="es-ES_tradnl"/>
              </w:rPr>
              <w:t>).</w:t>
            </w:r>
          </w:p>
        </w:tc>
        <w:tc>
          <w:tcPr>
            <w:tcW w:w="1417" w:type="dxa"/>
            <w:tcBorders>
              <w:top w:val="single" w:sz="4" w:space="0" w:color="000000"/>
              <w:left w:val="single" w:sz="4" w:space="0" w:color="000000"/>
              <w:bottom w:val="single" w:sz="4" w:space="0" w:color="000000"/>
            </w:tcBorders>
            <w:vAlign w:val="center"/>
          </w:tcPr>
          <w:p w14:paraId="42F9B228" w14:textId="0A8F16DA" w:rsidR="00B52EFB" w:rsidRPr="00C341A8" w:rsidRDefault="00B52EFB" w:rsidP="00C2618F">
            <w:pPr>
              <w:snapToGrid w:val="0"/>
              <w:jc w:val="center"/>
              <w:rPr>
                <w:rFonts w:ascii="Noto Sans" w:hAnsi="Noto Sans" w:cs="Noto Sans"/>
                <w:sz w:val="18"/>
                <w:szCs w:val="18"/>
              </w:rPr>
            </w:pPr>
            <w:r w:rsidRPr="00C341A8">
              <w:rPr>
                <w:rFonts w:ascii="Noto Sans" w:hAnsi="Noto Sans" w:cs="Noto Sans"/>
                <w:sz w:val="18"/>
                <w:szCs w:val="18"/>
              </w:rPr>
              <w:t xml:space="preserve">6.1 inciso </w:t>
            </w:r>
            <w:r>
              <w:rPr>
                <w:rFonts w:ascii="Noto Sans" w:hAnsi="Noto Sans" w:cs="Noto Sans"/>
                <w:sz w:val="18"/>
                <w:szCs w:val="18"/>
              </w:rPr>
              <w:t>u</w:t>
            </w:r>
            <w:r w:rsidRPr="00C341A8">
              <w:rPr>
                <w:rFonts w:ascii="Noto Sans" w:hAnsi="Noto Sans" w:cs="Noto Sans"/>
                <w:sz w:val="18"/>
                <w:szCs w:val="18"/>
              </w:rPr>
              <w:t>)</w:t>
            </w:r>
          </w:p>
        </w:tc>
        <w:tc>
          <w:tcPr>
            <w:tcW w:w="992" w:type="dxa"/>
            <w:tcBorders>
              <w:top w:val="single" w:sz="4" w:space="0" w:color="000000"/>
              <w:left w:val="single" w:sz="4" w:space="0" w:color="000000"/>
              <w:bottom w:val="single" w:sz="4" w:space="0" w:color="000000"/>
            </w:tcBorders>
          </w:tcPr>
          <w:p w14:paraId="00347A95" w14:textId="77777777" w:rsidR="00B52EFB" w:rsidRPr="00C341A8" w:rsidRDefault="00B52EFB" w:rsidP="00C2618F">
            <w:pPr>
              <w:snapToGrid w:val="0"/>
              <w:jc w:val="both"/>
              <w:rPr>
                <w:rFonts w:ascii="Noto Sans" w:hAnsi="Noto Sans" w:cs="Noto Sans"/>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784F55A1" w14:textId="77777777" w:rsidR="00B52EFB" w:rsidRPr="00C341A8" w:rsidRDefault="00B52EFB" w:rsidP="00C2618F">
            <w:pPr>
              <w:snapToGrid w:val="0"/>
              <w:jc w:val="both"/>
              <w:rPr>
                <w:rFonts w:ascii="Noto Sans" w:hAnsi="Noto Sans" w:cs="Noto Sans"/>
                <w:color w:val="FF0000"/>
                <w:sz w:val="18"/>
                <w:szCs w:val="18"/>
              </w:rPr>
            </w:pPr>
          </w:p>
        </w:tc>
      </w:tr>
      <w:tr w:rsidR="00B52EFB" w:rsidRPr="00C341A8" w14:paraId="79DE4E69" w14:textId="77777777" w:rsidTr="00C2618F">
        <w:tc>
          <w:tcPr>
            <w:tcW w:w="7230" w:type="dxa"/>
            <w:tcBorders>
              <w:top w:val="single" w:sz="4" w:space="0" w:color="000000"/>
              <w:left w:val="single" w:sz="4" w:space="0" w:color="000000"/>
              <w:bottom w:val="single" w:sz="4" w:space="0" w:color="000000"/>
            </w:tcBorders>
          </w:tcPr>
          <w:p w14:paraId="6E5A78D4" w14:textId="6E5B77D9" w:rsidR="00B52EFB" w:rsidRPr="00B52EFB" w:rsidRDefault="00B52EFB" w:rsidP="00B52EFB">
            <w:pPr>
              <w:jc w:val="both"/>
              <w:rPr>
                <w:rFonts w:ascii="Noto Sans" w:hAnsi="Noto Sans" w:cs="Noto Sans"/>
                <w:sz w:val="18"/>
                <w:szCs w:val="18"/>
              </w:rPr>
            </w:pPr>
            <w:r w:rsidRPr="00B52EFB">
              <w:rPr>
                <w:rFonts w:ascii="Noto Sans" w:hAnsi="Noto Sans" w:cs="Noto Sans"/>
                <w:sz w:val="18"/>
                <w:szCs w:val="18"/>
                <w:lang w:val="es-ES_tradnl"/>
              </w:rPr>
              <w:t xml:space="preserve">Escrito libre en el que su firmante manifieste bajo protesta de decir verdad, que no ejecuta con otro licitante acciones que impliquen o tengan por objeto obtener un beneficio o ventaja indebida en el procedimiento. </w:t>
            </w:r>
            <w:r w:rsidRPr="00B52EFB">
              <w:rPr>
                <w:rFonts w:ascii="Noto Sans" w:hAnsi="Noto Sans" w:cs="Noto Sans"/>
                <w:b/>
                <w:bCs/>
                <w:sz w:val="18"/>
                <w:szCs w:val="18"/>
                <w:lang w:val="es-ES_tradnl"/>
              </w:rPr>
              <w:t xml:space="preserve">ANEXO NUMERO </w:t>
            </w:r>
            <w:r w:rsidR="00974EF2">
              <w:rPr>
                <w:rFonts w:ascii="Noto Sans" w:hAnsi="Noto Sans" w:cs="Noto Sans"/>
                <w:b/>
                <w:bCs/>
                <w:sz w:val="18"/>
                <w:szCs w:val="18"/>
                <w:lang w:val="es-ES_tradnl"/>
              </w:rPr>
              <w:t>09</w:t>
            </w:r>
            <w:r w:rsidRPr="00B52EFB">
              <w:rPr>
                <w:rFonts w:ascii="Noto Sans" w:hAnsi="Noto Sans" w:cs="Noto Sans"/>
                <w:b/>
                <w:bCs/>
                <w:sz w:val="18"/>
                <w:szCs w:val="18"/>
                <w:lang w:val="es-ES_tradnl"/>
              </w:rPr>
              <w:t xml:space="preserve"> (</w:t>
            </w:r>
            <w:r w:rsidR="00974EF2">
              <w:rPr>
                <w:rFonts w:ascii="Noto Sans" w:hAnsi="Noto Sans" w:cs="Noto Sans"/>
                <w:b/>
                <w:bCs/>
                <w:sz w:val="18"/>
                <w:szCs w:val="18"/>
                <w:lang w:val="es-ES_tradnl"/>
              </w:rPr>
              <w:t>NUEVE</w:t>
            </w:r>
            <w:r w:rsidRPr="00B52EFB">
              <w:rPr>
                <w:rFonts w:ascii="Noto Sans" w:hAnsi="Noto Sans" w:cs="Noto Sans"/>
                <w:b/>
                <w:bCs/>
                <w:sz w:val="18"/>
                <w:szCs w:val="18"/>
                <w:lang w:val="es-ES_tradnl"/>
              </w:rPr>
              <w:t>).</w:t>
            </w:r>
          </w:p>
        </w:tc>
        <w:tc>
          <w:tcPr>
            <w:tcW w:w="1417" w:type="dxa"/>
            <w:tcBorders>
              <w:top w:val="single" w:sz="4" w:space="0" w:color="000000"/>
              <w:left w:val="single" w:sz="4" w:space="0" w:color="000000"/>
              <w:bottom w:val="single" w:sz="4" w:space="0" w:color="000000"/>
            </w:tcBorders>
            <w:vAlign w:val="center"/>
          </w:tcPr>
          <w:p w14:paraId="1FDA3FEC" w14:textId="107C2985" w:rsidR="00B52EFB" w:rsidRPr="00C341A8" w:rsidRDefault="00B52EFB" w:rsidP="00C2618F">
            <w:pPr>
              <w:snapToGrid w:val="0"/>
              <w:jc w:val="center"/>
              <w:rPr>
                <w:rFonts w:ascii="Noto Sans" w:hAnsi="Noto Sans" w:cs="Noto Sans"/>
                <w:sz w:val="18"/>
                <w:szCs w:val="18"/>
              </w:rPr>
            </w:pPr>
            <w:r w:rsidRPr="00C341A8">
              <w:rPr>
                <w:rFonts w:ascii="Noto Sans" w:hAnsi="Noto Sans" w:cs="Noto Sans"/>
                <w:sz w:val="18"/>
                <w:szCs w:val="18"/>
              </w:rPr>
              <w:t xml:space="preserve">6.1 inciso </w:t>
            </w:r>
            <w:r>
              <w:rPr>
                <w:rFonts w:ascii="Noto Sans" w:hAnsi="Noto Sans" w:cs="Noto Sans"/>
                <w:sz w:val="18"/>
                <w:szCs w:val="18"/>
              </w:rPr>
              <w:t>v</w:t>
            </w:r>
            <w:r w:rsidRPr="00C341A8">
              <w:rPr>
                <w:rFonts w:ascii="Noto Sans" w:hAnsi="Noto Sans" w:cs="Noto Sans"/>
                <w:sz w:val="18"/>
                <w:szCs w:val="18"/>
              </w:rPr>
              <w:t>)</w:t>
            </w:r>
          </w:p>
        </w:tc>
        <w:tc>
          <w:tcPr>
            <w:tcW w:w="992" w:type="dxa"/>
            <w:tcBorders>
              <w:top w:val="single" w:sz="4" w:space="0" w:color="000000"/>
              <w:left w:val="single" w:sz="4" w:space="0" w:color="000000"/>
              <w:bottom w:val="single" w:sz="4" w:space="0" w:color="000000"/>
            </w:tcBorders>
          </w:tcPr>
          <w:p w14:paraId="12D31196" w14:textId="77777777" w:rsidR="00B52EFB" w:rsidRPr="00C341A8" w:rsidRDefault="00B52EFB" w:rsidP="00C2618F">
            <w:pPr>
              <w:snapToGrid w:val="0"/>
              <w:jc w:val="both"/>
              <w:rPr>
                <w:rFonts w:ascii="Noto Sans" w:hAnsi="Noto Sans" w:cs="Noto Sans"/>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6565A98" w14:textId="77777777" w:rsidR="00B52EFB" w:rsidRPr="00C341A8" w:rsidRDefault="00B52EFB" w:rsidP="00C2618F">
            <w:pPr>
              <w:snapToGrid w:val="0"/>
              <w:jc w:val="both"/>
              <w:rPr>
                <w:rFonts w:ascii="Noto Sans" w:hAnsi="Noto Sans" w:cs="Noto Sans"/>
                <w:color w:val="FF0000"/>
                <w:sz w:val="18"/>
                <w:szCs w:val="18"/>
              </w:rPr>
            </w:pPr>
          </w:p>
        </w:tc>
      </w:tr>
      <w:tr w:rsidR="00B52EFB" w:rsidRPr="00C341A8" w14:paraId="2F9BA9B1" w14:textId="77777777" w:rsidTr="00C2618F">
        <w:tc>
          <w:tcPr>
            <w:tcW w:w="7230" w:type="dxa"/>
            <w:tcBorders>
              <w:top w:val="single" w:sz="4" w:space="0" w:color="000000"/>
              <w:left w:val="single" w:sz="4" w:space="0" w:color="000000"/>
              <w:bottom w:val="single" w:sz="4" w:space="0" w:color="000000"/>
            </w:tcBorders>
          </w:tcPr>
          <w:p w14:paraId="60730023" w14:textId="7D7CAE81" w:rsidR="00B52EFB" w:rsidRPr="00B52EFB" w:rsidRDefault="00B52EFB" w:rsidP="00B52EFB">
            <w:pPr>
              <w:jc w:val="both"/>
              <w:rPr>
                <w:rFonts w:ascii="Noto Sans" w:hAnsi="Noto Sans" w:cs="Noto Sans"/>
                <w:sz w:val="18"/>
                <w:szCs w:val="18"/>
              </w:rPr>
            </w:pPr>
            <w:r w:rsidRPr="00B52EFB">
              <w:rPr>
                <w:rFonts w:ascii="Noto Sans" w:hAnsi="Noto Sans" w:cs="Noto Sans"/>
                <w:sz w:val="18"/>
                <w:szCs w:val="18"/>
                <w:lang w:val="es-ES_tradnl"/>
              </w:rPr>
              <w:t xml:space="preserve">Escrito libre en el que su firmante manifieste bajo protesta de decir verdad que, en caso de resultar ganador, no podrá subcontratar a otro licitante que haya participado en el procedimiento. </w:t>
            </w:r>
            <w:r w:rsidRPr="00B52EFB">
              <w:rPr>
                <w:rFonts w:ascii="Noto Sans" w:hAnsi="Noto Sans" w:cs="Noto Sans"/>
                <w:b/>
                <w:bCs/>
                <w:sz w:val="18"/>
                <w:szCs w:val="18"/>
                <w:lang w:val="es-ES_tradnl"/>
              </w:rPr>
              <w:t xml:space="preserve">ANEXO NUMERO </w:t>
            </w:r>
            <w:r w:rsidR="00974EF2">
              <w:rPr>
                <w:rFonts w:ascii="Noto Sans" w:hAnsi="Noto Sans" w:cs="Noto Sans"/>
                <w:b/>
                <w:bCs/>
                <w:sz w:val="18"/>
                <w:szCs w:val="18"/>
                <w:lang w:val="es-ES_tradnl"/>
              </w:rPr>
              <w:t>09</w:t>
            </w:r>
            <w:r w:rsidRPr="00B52EFB">
              <w:rPr>
                <w:rFonts w:ascii="Noto Sans" w:hAnsi="Noto Sans" w:cs="Noto Sans"/>
                <w:b/>
                <w:bCs/>
                <w:sz w:val="18"/>
                <w:szCs w:val="18"/>
                <w:lang w:val="es-ES_tradnl"/>
              </w:rPr>
              <w:t xml:space="preserve"> (</w:t>
            </w:r>
            <w:r w:rsidR="00974EF2">
              <w:rPr>
                <w:rFonts w:ascii="Noto Sans" w:hAnsi="Noto Sans" w:cs="Noto Sans"/>
                <w:b/>
                <w:bCs/>
                <w:sz w:val="18"/>
                <w:szCs w:val="18"/>
                <w:lang w:val="es-ES_tradnl"/>
              </w:rPr>
              <w:t>NUEVE</w:t>
            </w:r>
            <w:r w:rsidRPr="00B52EFB">
              <w:rPr>
                <w:rFonts w:ascii="Noto Sans" w:hAnsi="Noto Sans" w:cs="Noto Sans"/>
                <w:b/>
                <w:bCs/>
                <w:sz w:val="18"/>
                <w:szCs w:val="18"/>
                <w:lang w:val="es-ES_tradnl"/>
              </w:rPr>
              <w:t>).</w:t>
            </w:r>
          </w:p>
        </w:tc>
        <w:tc>
          <w:tcPr>
            <w:tcW w:w="1417" w:type="dxa"/>
            <w:tcBorders>
              <w:top w:val="single" w:sz="4" w:space="0" w:color="000000"/>
              <w:left w:val="single" w:sz="4" w:space="0" w:color="000000"/>
              <w:bottom w:val="single" w:sz="4" w:space="0" w:color="000000"/>
            </w:tcBorders>
            <w:vAlign w:val="center"/>
          </w:tcPr>
          <w:p w14:paraId="36D9316E" w14:textId="7FDDF4BA" w:rsidR="00B52EFB" w:rsidRPr="00C341A8" w:rsidRDefault="00B52EFB" w:rsidP="00C2618F">
            <w:pPr>
              <w:snapToGrid w:val="0"/>
              <w:jc w:val="center"/>
              <w:rPr>
                <w:rFonts w:ascii="Noto Sans" w:hAnsi="Noto Sans" w:cs="Noto Sans"/>
                <w:sz w:val="18"/>
                <w:szCs w:val="18"/>
              </w:rPr>
            </w:pPr>
            <w:r w:rsidRPr="00C341A8">
              <w:rPr>
                <w:rFonts w:ascii="Noto Sans" w:hAnsi="Noto Sans" w:cs="Noto Sans"/>
                <w:sz w:val="18"/>
                <w:szCs w:val="18"/>
              </w:rPr>
              <w:t xml:space="preserve">6.1 inciso </w:t>
            </w:r>
            <w:r>
              <w:rPr>
                <w:rFonts w:ascii="Noto Sans" w:hAnsi="Noto Sans" w:cs="Noto Sans"/>
                <w:sz w:val="18"/>
                <w:szCs w:val="18"/>
              </w:rPr>
              <w:t>w</w:t>
            </w:r>
            <w:r w:rsidRPr="00C341A8">
              <w:rPr>
                <w:rFonts w:ascii="Noto Sans" w:hAnsi="Noto Sans" w:cs="Noto Sans"/>
                <w:sz w:val="18"/>
                <w:szCs w:val="18"/>
              </w:rPr>
              <w:t>)</w:t>
            </w:r>
          </w:p>
        </w:tc>
        <w:tc>
          <w:tcPr>
            <w:tcW w:w="992" w:type="dxa"/>
            <w:tcBorders>
              <w:top w:val="single" w:sz="4" w:space="0" w:color="000000"/>
              <w:left w:val="single" w:sz="4" w:space="0" w:color="000000"/>
              <w:bottom w:val="single" w:sz="4" w:space="0" w:color="000000"/>
            </w:tcBorders>
          </w:tcPr>
          <w:p w14:paraId="454A2652" w14:textId="77777777" w:rsidR="00B52EFB" w:rsidRPr="00C341A8" w:rsidRDefault="00B52EFB" w:rsidP="00C2618F">
            <w:pPr>
              <w:snapToGrid w:val="0"/>
              <w:jc w:val="both"/>
              <w:rPr>
                <w:rFonts w:ascii="Noto Sans" w:hAnsi="Noto Sans" w:cs="Noto Sans"/>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8ACFE11" w14:textId="77777777" w:rsidR="00B52EFB" w:rsidRPr="00C341A8" w:rsidRDefault="00B52EFB" w:rsidP="00C2618F">
            <w:pPr>
              <w:snapToGrid w:val="0"/>
              <w:jc w:val="both"/>
              <w:rPr>
                <w:rFonts w:ascii="Noto Sans" w:hAnsi="Noto Sans" w:cs="Noto Sans"/>
                <w:color w:val="FF0000"/>
                <w:sz w:val="18"/>
                <w:szCs w:val="18"/>
              </w:rPr>
            </w:pPr>
          </w:p>
        </w:tc>
      </w:tr>
      <w:tr w:rsidR="00695DD6" w:rsidRPr="00C341A8" w14:paraId="58190AE4" w14:textId="77777777" w:rsidTr="002709F4">
        <w:tc>
          <w:tcPr>
            <w:tcW w:w="7230" w:type="dxa"/>
            <w:tcBorders>
              <w:top w:val="single" w:sz="4" w:space="0" w:color="000000"/>
              <w:left w:val="single" w:sz="4" w:space="0" w:color="000000"/>
              <w:bottom w:val="single" w:sz="4" w:space="0" w:color="000000"/>
            </w:tcBorders>
          </w:tcPr>
          <w:p w14:paraId="45590777" w14:textId="41EBB157" w:rsidR="00695DD6" w:rsidRPr="00C341A8" w:rsidRDefault="00695DD6" w:rsidP="005062C7">
            <w:pPr>
              <w:jc w:val="both"/>
              <w:rPr>
                <w:rFonts w:ascii="Noto Sans" w:hAnsi="Noto Sans" w:cs="Noto Sans"/>
                <w:sz w:val="18"/>
                <w:szCs w:val="18"/>
              </w:rPr>
            </w:pPr>
            <w:r w:rsidRPr="00C341A8">
              <w:rPr>
                <w:rFonts w:ascii="Noto Sans" w:hAnsi="Noto Sans" w:cs="Noto Sans"/>
                <w:sz w:val="18"/>
                <w:szCs w:val="18"/>
              </w:rPr>
              <w:t xml:space="preserve">La documentación complementaria que deberá enviar el </w:t>
            </w:r>
            <w:r w:rsidR="00B52EFB" w:rsidRPr="00C341A8">
              <w:rPr>
                <w:rFonts w:ascii="Noto Sans" w:hAnsi="Noto Sans" w:cs="Noto Sans"/>
                <w:sz w:val="18"/>
                <w:szCs w:val="18"/>
              </w:rPr>
              <w:t>licitante</w:t>
            </w:r>
            <w:r w:rsidRPr="00C341A8">
              <w:rPr>
                <w:rFonts w:ascii="Noto Sans" w:hAnsi="Noto Sans" w:cs="Noto Sans"/>
                <w:sz w:val="18"/>
                <w:szCs w:val="18"/>
              </w:rPr>
              <w:t xml:space="preserve"> es la siguiente:</w:t>
            </w:r>
          </w:p>
          <w:p w14:paraId="038035A7" w14:textId="77777777" w:rsidR="00695DD6" w:rsidRPr="00C341A8" w:rsidRDefault="00695DD6" w:rsidP="005062C7">
            <w:pPr>
              <w:jc w:val="both"/>
              <w:rPr>
                <w:rFonts w:ascii="Noto Sans" w:hAnsi="Noto Sans" w:cs="Noto Sans"/>
                <w:sz w:val="18"/>
                <w:szCs w:val="18"/>
              </w:rPr>
            </w:pPr>
            <w:r w:rsidRPr="00C341A8">
              <w:rPr>
                <w:rFonts w:ascii="Noto Sans" w:hAnsi="Noto Sans" w:cs="Noto Sans"/>
                <w:sz w:val="18"/>
                <w:szCs w:val="18"/>
              </w:rPr>
              <w:t xml:space="preserve"> </w:t>
            </w:r>
          </w:p>
          <w:p w14:paraId="1D52F61B" w14:textId="77777777" w:rsidR="00B52EFB" w:rsidRDefault="00695DD6" w:rsidP="007F1F0C">
            <w:pPr>
              <w:pStyle w:val="Textoindependiente"/>
              <w:numPr>
                <w:ilvl w:val="0"/>
                <w:numId w:val="37"/>
              </w:numPr>
              <w:jc w:val="both"/>
              <w:rPr>
                <w:rFonts w:ascii="Noto Sans" w:hAnsi="Noto Sans" w:cs="Noto Sans"/>
                <w:sz w:val="18"/>
                <w:szCs w:val="18"/>
              </w:rPr>
            </w:pPr>
            <w:r w:rsidRPr="00C341A8">
              <w:rPr>
                <w:rFonts w:ascii="Noto Sans" w:hAnsi="Noto Sans" w:cs="Noto Sans"/>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3EFD0C06" w14:textId="77777777" w:rsidR="00695DD6" w:rsidRDefault="00695DD6" w:rsidP="007F1F0C">
            <w:pPr>
              <w:pStyle w:val="Textoindependiente"/>
              <w:numPr>
                <w:ilvl w:val="0"/>
                <w:numId w:val="37"/>
              </w:numPr>
              <w:jc w:val="both"/>
              <w:rPr>
                <w:rFonts w:ascii="Noto Sans" w:hAnsi="Noto Sans" w:cs="Noto Sans"/>
                <w:sz w:val="18"/>
                <w:szCs w:val="18"/>
              </w:rPr>
            </w:pPr>
            <w:r w:rsidRPr="00B52EFB">
              <w:rPr>
                <w:rFonts w:ascii="Noto Sans" w:hAnsi="Noto Sans" w:cs="Noto Sans"/>
                <w:b/>
                <w:bCs/>
                <w:sz w:val="18"/>
                <w:szCs w:val="18"/>
              </w:rPr>
              <w:t>Anexo Número 1 (UNO),</w:t>
            </w:r>
            <w:r w:rsidRPr="00B52EFB">
              <w:rPr>
                <w:rFonts w:ascii="Noto Sans" w:hAnsi="Noto Sans" w:cs="Noto Sans"/>
                <w:sz w:val="18"/>
                <w:szCs w:val="18"/>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w:t>
            </w:r>
            <w:r w:rsidR="00B52EFB" w:rsidRPr="00B52EFB">
              <w:rPr>
                <w:rFonts w:ascii="Noto Sans" w:hAnsi="Noto Sans" w:cs="Noto Sans"/>
                <w:sz w:val="18"/>
                <w:szCs w:val="18"/>
              </w:rPr>
              <w:t>documento</w:t>
            </w:r>
            <w:r w:rsidRPr="00B52EFB">
              <w:rPr>
                <w:rFonts w:ascii="Noto Sans" w:hAnsi="Noto Sans" w:cs="Noto Sans"/>
                <w:sz w:val="18"/>
                <w:szCs w:val="18"/>
              </w:rPr>
              <w:t xml:space="preserve"> no será motivo de descalificación. </w:t>
            </w:r>
          </w:p>
          <w:p w14:paraId="63F9EEFC" w14:textId="77777777" w:rsidR="00B52EFB" w:rsidRPr="00B52EFB" w:rsidRDefault="00B52EFB" w:rsidP="007F1F0C">
            <w:pPr>
              <w:pStyle w:val="Prrafodelista"/>
              <w:numPr>
                <w:ilvl w:val="0"/>
                <w:numId w:val="37"/>
              </w:numPr>
              <w:rPr>
                <w:rFonts w:ascii="Noto Sans" w:hAnsi="Noto Sans" w:cs="Noto Sans"/>
                <w:sz w:val="18"/>
                <w:szCs w:val="18"/>
              </w:rPr>
            </w:pPr>
            <w:r w:rsidRPr="00B52EFB">
              <w:rPr>
                <w:rFonts w:ascii="Noto Sans" w:hAnsi="Noto Sans" w:cs="Noto Sans"/>
                <w:sz w:val="18"/>
                <w:szCs w:val="18"/>
              </w:rPr>
              <w:t>Comprobante de domicilio no mayor a 3 meses.</w:t>
            </w:r>
          </w:p>
          <w:p w14:paraId="03950776" w14:textId="2A1EC2B6" w:rsidR="00B52EFB" w:rsidRPr="00B52EFB" w:rsidRDefault="00B52EFB" w:rsidP="007F1F0C">
            <w:pPr>
              <w:pStyle w:val="Prrafodelista"/>
              <w:numPr>
                <w:ilvl w:val="0"/>
                <w:numId w:val="37"/>
              </w:numPr>
              <w:rPr>
                <w:rFonts w:ascii="Noto Sans" w:hAnsi="Noto Sans" w:cs="Noto Sans"/>
                <w:sz w:val="18"/>
                <w:szCs w:val="18"/>
              </w:rPr>
            </w:pPr>
            <w:r w:rsidRPr="00B52EFB">
              <w:rPr>
                <w:rFonts w:ascii="Noto Sans" w:hAnsi="Noto Sans" w:cs="Noto Sans"/>
                <w:sz w:val="18"/>
                <w:szCs w:val="18"/>
              </w:rPr>
              <w:t>Constancia de situación fiscal del mes y año en curso.</w:t>
            </w:r>
          </w:p>
        </w:tc>
        <w:tc>
          <w:tcPr>
            <w:tcW w:w="1417" w:type="dxa"/>
            <w:tcBorders>
              <w:top w:val="single" w:sz="4" w:space="0" w:color="000000"/>
              <w:left w:val="single" w:sz="4" w:space="0" w:color="000000"/>
              <w:bottom w:val="single" w:sz="4" w:space="0" w:color="000000"/>
            </w:tcBorders>
            <w:vAlign w:val="center"/>
          </w:tcPr>
          <w:p w14:paraId="074BF1FE" w14:textId="77777777" w:rsidR="00695DD6" w:rsidRPr="00C341A8" w:rsidRDefault="00695DD6" w:rsidP="005062C7">
            <w:pPr>
              <w:snapToGrid w:val="0"/>
              <w:jc w:val="center"/>
              <w:rPr>
                <w:rFonts w:ascii="Noto Sans" w:hAnsi="Noto Sans" w:cs="Noto Sans"/>
                <w:color w:val="FF0000"/>
                <w:sz w:val="18"/>
                <w:szCs w:val="18"/>
              </w:rPr>
            </w:pPr>
            <w:r w:rsidRPr="00C341A8">
              <w:rPr>
                <w:rFonts w:ascii="Noto Sans" w:hAnsi="Noto Sans" w:cs="Noto Sans"/>
                <w:sz w:val="18"/>
                <w:szCs w:val="18"/>
              </w:rPr>
              <w:t>6.3</w:t>
            </w:r>
          </w:p>
        </w:tc>
        <w:tc>
          <w:tcPr>
            <w:tcW w:w="992" w:type="dxa"/>
            <w:tcBorders>
              <w:top w:val="single" w:sz="4" w:space="0" w:color="000000"/>
              <w:left w:val="single" w:sz="4" w:space="0" w:color="000000"/>
              <w:bottom w:val="single" w:sz="4" w:space="0" w:color="000000"/>
            </w:tcBorders>
          </w:tcPr>
          <w:p w14:paraId="078F52A0" w14:textId="77777777" w:rsidR="00695DD6" w:rsidRPr="00C341A8" w:rsidRDefault="00695DD6" w:rsidP="00A225AD">
            <w:pPr>
              <w:snapToGrid w:val="0"/>
              <w:jc w:val="both"/>
              <w:rPr>
                <w:rFonts w:ascii="Noto Sans" w:hAnsi="Noto Sans" w:cs="Noto Sans"/>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20618431" w14:textId="77777777" w:rsidR="00695DD6" w:rsidRPr="00C341A8" w:rsidRDefault="00695DD6" w:rsidP="00A225AD">
            <w:pPr>
              <w:snapToGrid w:val="0"/>
              <w:jc w:val="both"/>
              <w:rPr>
                <w:rFonts w:ascii="Noto Sans" w:hAnsi="Noto Sans" w:cs="Noto Sans"/>
                <w:color w:val="FF0000"/>
                <w:sz w:val="18"/>
                <w:szCs w:val="18"/>
              </w:rPr>
            </w:pPr>
          </w:p>
        </w:tc>
      </w:tr>
    </w:tbl>
    <w:p w14:paraId="53C3A46B" w14:textId="77777777" w:rsidR="00E93EA8" w:rsidRPr="00C341A8" w:rsidRDefault="00E93EA8" w:rsidP="00A225AD">
      <w:pPr>
        <w:keepNext/>
        <w:tabs>
          <w:tab w:val="left" w:pos="0"/>
        </w:tabs>
        <w:jc w:val="center"/>
        <w:outlineLvl w:val="1"/>
        <w:rPr>
          <w:rFonts w:ascii="Noto Sans" w:hAnsi="Noto Sans" w:cs="Noto Sans"/>
          <w:b/>
          <w:sz w:val="18"/>
          <w:szCs w:val="18"/>
        </w:rPr>
      </w:pPr>
    </w:p>
    <w:p w14:paraId="138783AD" w14:textId="77777777" w:rsidR="00A225AD" w:rsidRPr="00C341A8" w:rsidRDefault="00A225AD" w:rsidP="00A225AD">
      <w:pPr>
        <w:keepNext/>
        <w:tabs>
          <w:tab w:val="left" w:pos="0"/>
        </w:tabs>
        <w:jc w:val="center"/>
        <w:outlineLvl w:val="1"/>
        <w:rPr>
          <w:rFonts w:ascii="Noto Sans" w:hAnsi="Noto Sans" w:cs="Noto Sans"/>
          <w:b/>
          <w:sz w:val="18"/>
          <w:szCs w:val="18"/>
        </w:rPr>
      </w:pPr>
      <w:r w:rsidRPr="00C341A8">
        <w:rPr>
          <w:rFonts w:ascii="Noto Sans" w:hAnsi="Noto Sans" w:cs="Noto Sans"/>
          <w:b/>
          <w:sz w:val="18"/>
          <w:szCs w:val="18"/>
        </w:rPr>
        <w:t>DOCUMENTACIÓN CORRESPONDIENTE A LA PROPOSICIÓN ECONÓMICA</w:t>
      </w:r>
    </w:p>
    <w:p w14:paraId="50D33F6A" w14:textId="77777777" w:rsidR="00A225AD" w:rsidRPr="00C341A8" w:rsidRDefault="00A225AD" w:rsidP="00A225AD">
      <w:pPr>
        <w:jc w:val="center"/>
        <w:rPr>
          <w:rFonts w:ascii="Noto Sans" w:hAnsi="Noto Sans" w:cs="Noto Sans"/>
          <w:sz w:val="18"/>
          <w:szCs w:val="18"/>
          <w:lang w:val="es-ES_tradnl"/>
        </w:rPr>
      </w:pPr>
    </w:p>
    <w:tbl>
      <w:tblPr>
        <w:tblW w:w="10495" w:type="dxa"/>
        <w:tblInd w:w="-497" w:type="dxa"/>
        <w:tblLayout w:type="fixed"/>
        <w:tblCellMar>
          <w:left w:w="70" w:type="dxa"/>
          <w:right w:w="70" w:type="dxa"/>
        </w:tblCellMar>
        <w:tblLook w:val="0000" w:firstRow="0" w:lastRow="0" w:firstColumn="0" w:lastColumn="0" w:noHBand="0" w:noVBand="0"/>
      </w:tblPr>
      <w:tblGrid>
        <w:gridCol w:w="7230"/>
        <w:gridCol w:w="1417"/>
        <w:gridCol w:w="992"/>
        <w:gridCol w:w="856"/>
      </w:tblGrid>
      <w:tr w:rsidR="00837A23" w:rsidRPr="00C341A8" w14:paraId="7C46F007" w14:textId="77777777" w:rsidTr="002709F4">
        <w:tc>
          <w:tcPr>
            <w:tcW w:w="7230" w:type="dxa"/>
            <w:tcBorders>
              <w:top w:val="single" w:sz="4" w:space="0" w:color="000000"/>
              <w:left w:val="single" w:sz="4" w:space="0" w:color="000000"/>
              <w:bottom w:val="single" w:sz="4" w:space="0" w:color="000000"/>
            </w:tcBorders>
            <w:shd w:val="clear" w:color="auto" w:fill="D9D9D9"/>
          </w:tcPr>
          <w:p w14:paraId="5334AEDB" w14:textId="77777777" w:rsidR="00A225AD" w:rsidRPr="00C341A8" w:rsidRDefault="00A225AD" w:rsidP="00A225AD">
            <w:pPr>
              <w:snapToGrid w:val="0"/>
              <w:jc w:val="center"/>
              <w:rPr>
                <w:rFonts w:ascii="Noto Sans" w:hAnsi="Noto Sans" w:cs="Noto Sans"/>
                <w:b/>
                <w:sz w:val="18"/>
                <w:szCs w:val="18"/>
              </w:rPr>
            </w:pPr>
          </w:p>
          <w:p w14:paraId="2724F03C" w14:textId="77777777" w:rsidR="00A225AD" w:rsidRPr="00C341A8" w:rsidRDefault="00A225AD" w:rsidP="00A225AD">
            <w:pPr>
              <w:jc w:val="center"/>
              <w:rPr>
                <w:rFonts w:ascii="Noto Sans" w:hAnsi="Noto Sans" w:cs="Noto Sans"/>
                <w:b/>
                <w:sz w:val="18"/>
                <w:szCs w:val="18"/>
              </w:rPr>
            </w:pPr>
            <w:r w:rsidRPr="00C341A8">
              <w:rPr>
                <w:rFonts w:ascii="Noto Sans" w:hAnsi="Noto Sans" w:cs="Noto Sans"/>
                <w:b/>
                <w:sz w:val="18"/>
                <w:szCs w:val="18"/>
              </w:rPr>
              <w:t>DOCUMENTO SOLICITADO</w:t>
            </w:r>
          </w:p>
        </w:tc>
        <w:tc>
          <w:tcPr>
            <w:tcW w:w="1417" w:type="dxa"/>
            <w:tcBorders>
              <w:top w:val="single" w:sz="4" w:space="0" w:color="000000"/>
              <w:left w:val="single" w:sz="4" w:space="0" w:color="000000"/>
              <w:bottom w:val="single" w:sz="4" w:space="0" w:color="000000"/>
            </w:tcBorders>
            <w:shd w:val="clear" w:color="auto" w:fill="D9D9D9"/>
          </w:tcPr>
          <w:p w14:paraId="4F20FE1F" w14:textId="77777777" w:rsidR="00A225AD" w:rsidRPr="00C341A8" w:rsidRDefault="00A225AD" w:rsidP="00A225AD">
            <w:pPr>
              <w:jc w:val="center"/>
              <w:rPr>
                <w:rFonts w:ascii="Noto Sans" w:hAnsi="Noto Sans" w:cs="Noto Sans"/>
                <w:b/>
                <w:sz w:val="18"/>
                <w:szCs w:val="18"/>
              </w:rPr>
            </w:pPr>
            <w:r w:rsidRPr="00C341A8">
              <w:rPr>
                <w:rFonts w:ascii="Noto Sans" w:hAnsi="Noto Sans" w:cs="Noto Sans"/>
                <w:b/>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3FC1BA50" w14:textId="77777777" w:rsidR="00A225AD" w:rsidRPr="00C341A8" w:rsidRDefault="00A225AD" w:rsidP="00A225AD">
            <w:pPr>
              <w:jc w:val="center"/>
              <w:rPr>
                <w:rFonts w:ascii="Noto Sans" w:hAnsi="Noto Sans" w:cs="Noto Sans"/>
                <w:b/>
                <w:sz w:val="18"/>
                <w:szCs w:val="18"/>
              </w:rPr>
            </w:pPr>
            <w:r w:rsidRPr="00C341A8">
              <w:rPr>
                <w:rFonts w:ascii="Noto Sans" w:hAnsi="Noto Sans" w:cs="Noto Sans"/>
                <w:b/>
                <w:sz w:val="18"/>
                <w:szCs w:val="18"/>
              </w:rPr>
              <w:t>PRESENTADO</w:t>
            </w:r>
          </w:p>
          <w:p w14:paraId="06155ABE" w14:textId="77777777" w:rsidR="00A225AD" w:rsidRPr="00C341A8" w:rsidRDefault="00A225AD" w:rsidP="00A225AD">
            <w:pPr>
              <w:jc w:val="center"/>
              <w:rPr>
                <w:rFonts w:ascii="Noto Sans" w:hAnsi="Noto Sans" w:cs="Noto Sans"/>
                <w:b/>
                <w:sz w:val="18"/>
                <w:szCs w:val="18"/>
              </w:rPr>
            </w:pPr>
            <w:r w:rsidRPr="00C341A8">
              <w:rPr>
                <w:rFonts w:ascii="Noto Sans" w:hAnsi="Noto Sans" w:cs="Noto Sans"/>
                <w:b/>
                <w:sz w:val="18"/>
                <w:szCs w:val="18"/>
              </w:rPr>
              <w:t>SI            NO</w:t>
            </w:r>
          </w:p>
        </w:tc>
      </w:tr>
      <w:tr w:rsidR="00837A23" w:rsidRPr="00C341A8" w14:paraId="5ED7199C" w14:textId="77777777" w:rsidTr="002709F4">
        <w:tc>
          <w:tcPr>
            <w:tcW w:w="7230" w:type="dxa"/>
            <w:tcBorders>
              <w:top w:val="single" w:sz="4" w:space="0" w:color="000000"/>
              <w:left w:val="single" w:sz="4" w:space="0" w:color="000000"/>
              <w:bottom w:val="single" w:sz="4" w:space="0" w:color="000000"/>
            </w:tcBorders>
          </w:tcPr>
          <w:p w14:paraId="487347E9" w14:textId="3449841F" w:rsidR="00C0749F" w:rsidRPr="00C341A8" w:rsidRDefault="0085416E" w:rsidP="00FC23B6">
            <w:pPr>
              <w:jc w:val="both"/>
              <w:rPr>
                <w:rFonts w:ascii="Noto Sans" w:hAnsi="Noto Sans" w:cs="Noto Sans"/>
                <w:sz w:val="18"/>
                <w:szCs w:val="18"/>
              </w:rPr>
            </w:pPr>
            <w:r w:rsidRPr="00C341A8">
              <w:rPr>
                <w:rFonts w:ascii="Noto Sans" w:hAnsi="Noto Sans" w:cs="Noto Sans"/>
                <w:sz w:val="18"/>
                <w:szCs w:val="18"/>
              </w:rPr>
              <w:t xml:space="preserve">La propuesta deberá presentarse por partida, con descripción amplia y detallada de los bienes ofertados, cumpliendo estrictamente con lo señalado, es decir, deberá cotizar el 100% conforme al Anexo Número 2 (DOS). Deberá realizarse la cotización ofertada, clave, descripción, presentación, marca, nombre del fabricante, país de origen, cantidad máxima, precio unitario e importe total, y conforme al </w:t>
            </w:r>
            <w:r w:rsidRPr="00C341A8">
              <w:rPr>
                <w:rFonts w:ascii="Noto Sans" w:hAnsi="Noto Sans" w:cs="Noto Sans"/>
                <w:b/>
                <w:sz w:val="18"/>
                <w:szCs w:val="18"/>
              </w:rPr>
              <w:t>Anexo Número 1</w:t>
            </w:r>
            <w:r w:rsidR="00FC23B6" w:rsidRPr="00C341A8">
              <w:rPr>
                <w:rFonts w:ascii="Noto Sans" w:hAnsi="Noto Sans" w:cs="Noto Sans"/>
                <w:b/>
                <w:sz w:val="18"/>
                <w:szCs w:val="18"/>
              </w:rPr>
              <w:t>2</w:t>
            </w:r>
            <w:r w:rsidRPr="00C341A8">
              <w:rPr>
                <w:rFonts w:ascii="Noto Sans" w:hAnsi="Noto Sans" w:cs="Noto Sans"/>
                <w:b/>
                <w:sz w:val="18"/>
                <w:szCs w:val="18"/>
              </w:rPr>
              <w:t xml:space="preserve"> (</w:t>
            </w:r>
            <w:r w:rsidR="00FC23B6" w:rsidRPr="00C341A8">
              <w:rPr>
                <w:rFonts w:ascii="Noto Sans" w:hAnsi="Noto Sans" w:cs="Noto Sans"/>
                <w:b/>
                <w:sz w:val="18"/>
                <w:szCs w:val="18"/>
              </w:rPr>
              <w:t>DOCE</w:t>
            </w:r>
            <w:r w:rsidRPr="00C341A8">
              <w:rPr>
                <w:rFonts w:ascii="Noto Sans" w:hAnsi="Noto Sans" w:cs="Noto Sans"/>
                <w:b/>
                <w:sz w:val="18"/>
                <w:szCs w:val="18"/>
              </w:rPr>
              <w:t>)</w:t>
            </w:r>
            <w:r w:rsidRPr="00C341A8">
              <w:rPr>
                <w:rFonts w:ascii="Noto Sans" w:hAnsi="Noto Sans" w:cs="Noto Sans"/>
                <w:sz w:val="18"/>
                <w:szCs w:val="18"/>
              </w:rPr>
              <w:t xml:space="preserve">, el cual forma parte de esta </w:t>
            </w:r>
            <w:r w:rsidR="0005267C">
              <w:rPr>
                <w:rFonts w:ascii="Noto Sans" w:hAnsi="Noto Sans" w:cs="Noto Sans"/>
                <w:bCs/>
                <w:sz w:val="18"/>
                <w:szCs w:val="18"/>
              </w:rPr>
              <w:t>invitación</w:t>
            </w:r>
            <w:r w:rsidRPr="00C341A8">
              <w:rPr>
                <w:rFonts w:ascii="Noto Sans" w:hAnsi="Noto Sans" w:cs="Noto Sans"/>
                <w:sz w:val="18"/>
                <w:szCs w:val="18"/>
              </w:rPr>
              <w:t>.</w:t>
            </w:r>
          </w:p>
        </w:tc>
        <w:tc>
          <w:tcPr>
            <w:tcW w:w="1417" w:type="dxa"/>
            <w:tcBorders>
              <w:top w:val="single" w:sz="4" w:space="0" w:color="000000"/>
              <w:left w:val="single" w:sz="4" w:space="0" w:color="000000"/>
              <w:bottom w:val="single" w:sz="4" w:space="0" w:color="000000"/>
            </w:tcBorders>
            <w:vAlign w:val="center"/>
          </w:tcPr>
          <w:p w14:paraId="099A89CB" w14:textId="77777777" w:rsidR="00A225AD" w:rsidRPr="00C341A8" w:rsidRDefault="00A225AD" w:rsidP="00A225AD">
            <w:pPr>
              <w:jc w:val="center"/>
              <w:rPr>
                <w:rFonts w:ascii="Noto Sans" w:hAnsi="Noto Sans" w:cs="Noto Sans"/>
                <w:sz w:val="18"/>
                <w:szCs w:val="18"/>
              </w:rPr>
            </w:pPr>
            <w:r w:rsidRPr="00C341A8">
              <w:rPr>
                <w:rFonts w:ascii="Noto Sans" w:hAnsi="Noto Sans" w:cs="Noto Sans"/>
                <w:sz w:val="18"/>
                <w:szCs w:val="18"/>
              </w:rPr>
              <w:t>6.</w:t>
            </w:r>
            <w:r w:rsidR="00551569" w:rsidRPr="00C341A8">
              <w:rPr>
                <w:rFonts w:ascii="Noto Sans" w:hAnsi="Noto Sans" w:cs="Noto Sans"/>
                <w:sz w:val="18"/>
                <w:szCs w:val="18"/>
              </w:rPr>
              <w:t>2</w:t>
            </w:r>
          </w:p>
        </w:tc>
        <w:tc>
          <w:tcPr>
            <w:tcW w:w="992" w:type="dxa"/>
            <w:tcBorders>
              <w:top w:val="single" w:sz="4" w:space="0" w:color="000000"/>
              <w:left w:val="single" w:sz="4" w:space="0" w:color="000000"/>
              <w:bottom w:val="single" w:sz="4" w:space="0" w:color="000000"/>
            </w:tcBorders>
          </w:tcPr>
          <w:p w14:paraId="08A4E38D" w14:textId="77777777" w:rsidR="00A225AD" w:rsidRPr="00C341A8" w:rsidRDefault="00A225AD" w:rsidP="00A225AD">
            <w:pPr>
              <w:snapToGrid w:val="0"/>
              <w:jc w:val="both"/>
              <w:rPr>
                <w:rFonts w:ascii="Noto Sans" w:hAnsi="Noto Sans" w:cs="Noto Sans"/>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38BA518B" w14:textId="77777777" w:rsidR="00A225AD" w:rsidRPr="00C341A8" w:rsidRDefault="00A225AD" w:rsidP="00A225AD">
            <w:pPr>
              <w:snapToGrid w:val="0"/>
              <w:jc w:val="both"/>
              <w:rPr>
                <w:rFonts w:ascii="Noto Sans" w:hAnsi="Noto Sans" w:cs="Noto Sans"/>
                <w:sz w:val="18"/>
                <w:szCs w:val="18"/>
              </w:rPr>
            </w:pPr>
          </w:p>
        </w:tc>
      </w:tr>
    </w:tbl>
    <w:p w14:paraId="7CFE66E3" w14:textId="77777777" w:rsidR="00DC2A57" w:rsidRPr="00C341A8" w:rsidRDefault="00DC2A57" w:rsidP="00A225AD">
      <w:pPr>
        <w:jc w:val="center"/>
        <w:rPr>
          <w:rFonts w:ascii="Noto Sans" w:hAnsi="Noto Sans" w:cs="Noto Sans"/>
          <w:b/>
          <w:sz w:val="18"/>
          <w:szCs w:val="18"/>
        </w:rPr>
      </w:pPr>
    </w:p>
    <w:p w14:paraId="46BDFDE9" w14:textId="77777777" w:rsidR="00DC2A57" w:rsidRPr="00C341A8" w:rsidRDefault="00DC2A57" w:rsidP="00A225AD">
      <w:pPr>
        <w:jc w:val="center"/>
        <w:rPr>
          <w:rFonts w:ascii="Noto Sans" w:hAnsi="Noto Sans" w:cs="Noto Sans"/>
          <w:b/>
          <w:sz w:val="18"/>
          <w:szCs w:val="18"/>
        </w:rPr>
      </w:pPr>
    </w:p>
    <w:p w14:paraId="01C2BFC5" w14:textId="347565AB" w:rsidR="00055822" w:rsidRPr="00FC48BA" w:rsidRDefault="00A225AD" w:rsidP="00C77524">
      <w:pPr>
        <w:pStyle w:val="Textonormal"/>
        <w:jc w:val="center"/>
        <w:rPr>
          <w:rFonts w:ascii="Noto Sans" w:hAnsi="Noto Sans" w:cs="Noto Sans"/>
          <w:b/>
          <w:sz w:val="18"/>
          <w:szCs w:val="18"/>
        </w:rPr>
      </w:pPr>
      <w:r w:rsidRPr="00C341A8">
        <w:rPr>
          <w:rFonts w:ascii="Noto Sans" w:hAnsi="Noto Sans" w:cs="Noto Sans"/>
          <w:sz w:val="18"/>
          <w:szCs w:val="18"/>
        </w:rPr>
        <w:br w:type="page"/>
      </w:r>
      <w:r w:rsidR="007058C6" w:rsidRPr="00FC48BA">
        <w:rPr>
          <w:rFonts w:ascii="Noto Sans" w:hAnsi="Noto Sans" w:cs="Noto Sans"/>
          <w:b/>
          <w:sz w:val="18"/>
          <w:szCs w:val="18"/>
        </w:rPr>
        <w:lastRenderedPageBreak/>
        <w:t>ANEXO NÚMERO 2 (DOS)</w:t>
      </w:r>
      <w:bookmarkStart w:id="13" w:name="_Toc235869599"/>
      <w:r w:rsidR="0005267C">
        <w:rPr>
          <w:rFonts w:ascii="Noto Sans" w:hAnsi="Noto Sans" w:cs="Noto Sans"/>
          <w:b/>
          <w:sz w:val="18"/>
          <w:szCs w:val="18"/>
        </w:rPr>
        <w:t xml:space="preserve"> REQUERIMIENTO</w:t>
      </w:r>
    </w:p>
    <w:p w14:paraId="2743A02A" w14:textId="75755309" w:rsidR="00C77524" w:rsidRPr="00915591" w:rsidRDefault="00C77524" w:rsidP="00C77524">
      <w:pPr>
        <w:pStyle w:val="Textonormal"/>
        <w:jc w:val="center"/>
        <w:rPr>
          <w:rFonts w:ascii="Noto Sans" w:hAnsi="Noto Sans" w:cs="Noto Sans"/>
          <w:b/>
          <w:sz w:val="18"/>
          <w:szCs w:val="18"/>
          <w:u w:val="single"/>
        </w:rPr>
      </w:pPr>
    </w:p>
    <w:tbl>
      <w:tblPr>
        <w:tblW w:w="5109"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4"/>
        <w:gridCol w:w="566"/>
        <w:gridCol w:w="568"/>
        <w:gridCol w:w="564"/>
        <w:gridCol w:w="430"/>
        <w:gridCol w:w="424"/>
        <w:gridCol w:w="5105"/>
        <w:gridCol w:w="850"/>
        <w:gridCol w:w="681"/>
      </w:tblGrid>
      <w:tr w:rsidR="007C64E0" w:rsidRPr="007C64E0" w14:paraId="60049B1D" w14:textId="77777777" w:rsidTr="007A3FA5">
        <w:trPr>
          <w:trHeight w:val="480"/>
          <w:tblHeader/>
        </w:trPr>
        <w:tc>
          <w:tcPr>
            <w:tcW w:w="425" w:type="pct"/>
            <w:shd w:val="clear" w:color="000000" w:fill="B1A0C7"/>
            <w:vAlign w:val="center"/>
            <w:hideMark/>
          </w:tcPr>
          <w:p w14:paraId="213E40A5" w14:textId="77777777" w:rsidR="007C64E0" w:rsidRPr="007C64E0" w:rsidRDefault="007C64E0" w:rsidP="007C64E0">
            <w:pPr>
              <w:suppressAutoHyphens w:val="0"/>
              <w:jc w:val="center"/>
              <w:rPr>
                <w:rFonts w:ascii="Noto Sans" w:hAnsi="Noto Sans" w:cs="Noto Sans"/>
                <w:b/>
                <w:bCs/>
                <w:sz w:val="14"/>
                <w:szCs w:val="16"/>
                <w:lang w:val="es-MX" w:eastAsia="es-MX"/>
              </w:rPr>
            </w:pPr>
            <w:r w:rsidRPr="007C64E0">
              <w:rPr>
                <w:rFonts w:ascii="Noto Sans" w:hAnsi="Noto Sans" w:cs="Noto Sans"/>
                <w:b/>
                <w:bCs/>
                <w:sz w:val="14"/>
                <w:szCs w:val="16"/>
                <w:lang w:val="es-MX" w:eastAsia="es-MX"/>
              </w:rPr>
              <w:t>CUCOP</w:t>
            </w:r>
          </w:p>
        </w:tc>
        <w:tc>
          <w:tcPr>
            <w:tcW w:w="282" w:type="pct"/>
            <w:shd w:val="clear" w:color="000000" w:fill="B1A0C7"/>
            <w:vAlign w:val="center"/>
            <w:hideMark/>
          </w:tcPr>
          <w:p w14:paraId="6C42BF66" w14:textId="77777777" w:rsidR="007C64E0" w:rsidRPr="007C64E0" w:rsidRDefault="007C64E0" w:rsidP="007C64E0">
            <w:pPr>
              <w:suppressAutoHyphens w:val="0"/>
              <w:jc w:val="center"/>
              <w:rPr>
                <w:rFonts w:ascii="Noto Sans" w:hAnsi="Noto Sans" w:cs="Noto Sans"/>
                <w:b/>
                <w:bCs/>
                <w:sz w:val="14"/>
                <w:szCs w:val="16"/>
                <w:lang w:val="es-MX" w:eastAsia="es-MX"/>
              </w:rPr>
            </w:pPr>
            <w:r w:rsidRPr="007C64E0">
              <w:rPr>
                <w:rFonts w:ascii="Noto Sans" w:hAnsi="Noto Sans" w:cs="Noto Sans"/>
                <w:b/>
                <w:bCs/>
                <w:sz w:val="14"/>
                <w:szCs w:val="16"/>
                <w:lang w:val="es-MX" w:eastAsia="es-MX"/>
              </w:rPr>
              <w:t>GPO</w:t>
            </w:r>
          </w:p>
        </w:tc>
        <w:tc>
          <w:tcPr>
            <w:tcW w:w="283" w:type="pct"/>
            <w:shd w:val="clear" w:color="000000" w:fill="B1A0C7"/>
            <w:vAlign w:val="center"/>
            <w:hideMark/>
          </w:tcPr>
          <w:p w14:paraId="57B59481" w14:textId="77777777" w:rsidR="007C64E0" w:rsidRPr="007C64E0" w:rsidRDefault="007C64E0" w:rsidP="007C64E0">
            <w:pPr>
              <w:suppressAutoHyphens w:val="0"/>
              <w:jc w:val="center"/>
              <w:rPr>
                <w:rFonts w:ascii="Noto Sans" w:hAnsi="Noto Sans" w:cs="Noto Sans"/>
                <w:b/>
                <w:bCs/>
                <w:sz w:val="14"/>
                <w:szCs w:val="16"/>
                <w:lang w:val="es-MX" w:eastAsia="es-MX"/>
              </w:rPr>
            </w:pPr>
            <w:r w:rsidRPr="007C64E0">
              <w:rPr>
                <w:rFonts w:ascii="Noto Sans" w:hAnsi="Noto Sans" w:cs="Noto Sans"/>
                <w:b/>
                <w:bCs/>
                <w:sz w:val="14"/>
                <w:szCs w:val="16"/>
                <w:lang w:val="es-MX" w:eastAsia="es-MX"/>
              </w:rPr>
              <w:t>GEN</w:t>
            </w:r>
          </w:p>
        </w:tc>
        <w:tc>
          <w:tcPr>
            <w:tcW w:w="281" w:type="pct"/>
            <w:shd w:val="clear" w:color="000000" w:fill="B1A0C7"/>
            <w:vAlign w:val="center"/>
            <w:hideMark/>
          </w:tcPr>
          <w:p w14:paraId="6C0EFACB" w14:textId="77777777" w:rsidR="007C64E0" w:rsidRPr="007C64E0" w:rsidRDefault="007C64E0" w:rsidP="007C64E0">
            <w:pPr>
              <w:suppressAutoHyphens w:val="0"/>
              <w:jc w:val="center"/>
              <w:rPr>
                <w:rFonts w:ascii="Noto Sans" w:hAnsi="Noto Sans" w:cs="Noto Sans"/>
                <w:b/>
                <w:bCs/>
                <w:sz w:val="14"/>
                <w:szCs w:val="16"/>
                <w:lang w:val="es-MX" w:eastAsia="es-MX"/>
              </w:rPr>
            </w:pPr>
            <w:r w:rsidRPr="007C64E0">
              <w:rPr>
                <w:rFonts w:ascii="Noto Sans" w:hAnsi="Noto Sans" w:cs="Noto Sans"/>
                <w:b/>
                <w:bCs/>
                <w:sz w:val="14"/>
                <w:szCs w:val="16"/>
                <w:lang w:val="es-MX" w:eastAsia="es-MX"/>
              </w:rPr>
              <w:t>ESP</w:t>
            </w:r>
          </w:p>
        </w:tc>
        <w:tc>
          <w:tcPr>
            <w:tcW w:w="214" w:type="pct"/>
            <w:shd w:val="clear" w:color="000000" w:fill="B1A0C7"/>
            <w:vAlign w:val="center"/>
            <w:hideMark/>
          </w:tcPr>
          <w:p w14:paraId="15B82719" w14:textId="77777777" w:rsidR="007C64E0" w:rsidRPr="007C64E0" w:rsidRDefault="007C64E0" w:rsidP="007C64E0">
            <w:pPr>
              <w:suppressAutoHyphens w:val="0"/>
              <w:jc w:val="center"/>
              <w:rPr>
                <w:rFonts w:ascii="Noto Sans" w:hAnsi="Noto Sans" w:cs="Noto Sans"/>
                <w:b/>
                <w:bCs/>
                <w:sz w:val="14"/>
                <w:szCs w:val="16"/>
                <w:lang w:val="es-MX" w:eastAsia="es-MX"/>
              </w:rPr>
            </w:pPr>
            <w:r w:rsidRPr="007C64E0">
              <w:rPr>
                <w:rFonts w:ascii="Noto Sans" w:hAnsi="Noto Sans" w:cs="Noto Sans"/>
                <w:b/>
                <w:bCs/>
                <w:sz w:val="14"/>
                <w:szCs w:val="16"/>
                <w:lang w:val="es-MX" w:eastAsia="es-MX"/>
              </w:rPr>
              <w:t>DIF</w:t>
            </w:r>
          </w:p>
        </w:tc>
        <w:tc>
          <w:tcPr>
            <w:tcW w:w="211" w:type="pct"/>
            <w:shd w:val="clear" w:color="000000" w:fill="B1A0C7"/>
            <w:vAlign w:val="center"/>
            <w:hideMark/>
          </w:tcPr>
          <w:p w14:paraId="54C0AC8B" w14:textId="77777777" w:rsidR="007C64E0" w:rsidRPr="007C64E0" w:rsidRDefault="007C64E0" w:rsidP="007C64E0">
            <w:pPr>
              <w:suppressAutoHyphens w:val="0"/>
              <w:jc w:val="center"/>
              <w:rPr>
                <w:rFonts w:ascii="Noto Sans" w:hAnsi="Noto Sans" w:cs="Noto Sans"/>
                <w:b/>
                <w:bCs/>
                <w:sz w:val="14"/>
                <w:szCs w:val="16"/>
                <w:lang w:val="es-MX" w:eastAsia="es-MX"/>
              </w:rPr>
            </w:pPr>
            <w:r w:rsidRPr="007C64E0">
              <w:rPr>
                <w:rFonts w:ascii="Noto Sans" w:hAnsi="Noto Sans" w:cs="Noto Sans"/>
                <w:b/>
                <w:bCs/>
                <w:sz w:val="14"/>
                <w:szCs w:val="16"/>
                <w:lang w:val="es-MX" w:eastAsia="es-MX"/>
              </w:rPr>
              <w:t>VAR</w:t>
            </w:r>
          </w:p>
        </w:tc>
        <w:tc>
          <w:tcPr>
            <w:tcW w:w="2542" w:type="pct"/>
            <w:shd w:val="clear" w:color="000000" w:fill="B1A0C7"/>
            <w:vAlign w:val="center"/>
            <w:hideMark/>
          </w:tcPr>
          <w:p w14:paraId="7EA82EC1" w14:textId="77777777" w:rsidR="007C64E0" w:rsidRPr="007C64E0" w:rsidRDefault="007C64E0" w:rsidP="007C64E0">
            <w:pPr>
              <w:suppressAutoHyphens w:val="0"/>
              <w:jc w:val="center"/>
              <w:rPr>
                <w:rFonts w:ascii="Noto Sans" w:hAnsi="Noto Sans" w:cs="Noto Sans"/>
                <w:b/>
                <w:bCs/>
                <w:sz w:val="14"/>
                <w:szCs w:val="16"/>
                <w:lang w:val="es-MX" w:eastAsia="es-MX"/>
              </w:rPr>
            </w:pPr>
            <w:r w:rsidRPr="007C64E0">
              <w:rPr>
                <w:rFonts w:ascii="Noto Sans" w:hAnsi="Noto Sans" w:cs="Noto Sans"/>
                <w:b/>
                <w:bCs/>
                <w:sz w:val="14"/>
                <w:szCs w:val="16"/>
                <w:lang w:val="es-MX" w:eastAsia="es-MX"/>
              </w:rPr>
              <w:t xml:space="preserve">DESCRIPCION </w:t>
            </w:r>
          </w:p>
        </w:tc>
        <w:tc>
          <w:tcPr>
            <w:tcW w:w="423" w:type="pct"/>
            <w:shd w:val="clear" w:color="000000" w:fill="B1A0C7"/>
            <w:vAlign w:val="center"/>
            <w:hideMark/>
          </w:tcPr>
          <w:p w14:paraId="15168F49" w14:textId="77777777" w:rsidR="007C64E0" w:rsidRPr="007C64E0" w:rsidRDefault="007C64E0" w:rsidP="007C64E0">
            <w:pPr>
              <w:suppressAutoHyphens w:val="0"/>
              <w:jc w:val="center"/>
              <w:rPr>
                <w:rFonts w:ascii="Noto Sans" w:hAnsi="Noto Sans" w:cs="Noto Sans"/>
                <w:b/>
                <w:bCs/>
                <w:sz w:val="14"/>
                <w:szCs w:val="16"/>
                <w:lang w:val="es-MX" w:eastAsia="es-MX"/>
              </w:rPr>
            </w:pPr>
            <w:r w:rsidRPr="007C64E0">
              <w:rPr>
                <w:rFonts w:ascii="Noto Sans" w:hAnsi="Noto Sans" w:cs="Noto Sans"/>
                <w:b/>
                <w:bCs/>
                <w:sz w:val="14"/>
                <w:szCs w:val="16"/>
                <w:lang w:val="es-MX" w:eastAsia="es-MX"/>
              </w:rPr>
              <w:t>PRES</w:t>
            </w:r>
          </w:p>
        </w:tc>
        <w:tc>
          <w:tcPr>
            <w:tcW w:w="339" w:type="pct"/>
            <w:shd w:val="clear" w:color="000000" w:fill="B1A0C7"/>
            <w:vAlign w:val="center"/>
            <w:hideMark/>
          </w:tcPr>
          <w:p w14:paraId="1D83B006" w14:textId="77777777" w:rsidR="007C64E0" w:rsidRPr="007C64E0" w:rsidRDefault="007C64E0" w:rsidP="007C64E0">
            <w:pPr>
              <w:suppressAutoHyphens w:val="0"/>
              <w:jc w:val="center"/>
              <w:rPr>
                <w:rFonts w:ascii="Noto Sans" w:hAnsi="Noto Sans" w:cs="Noto Sans"/>
                <w:b/>
                <w:bCs/>
                <w:sz w:val="14"/>
                <w:szCs w:val="16"/>
                <w:lang w:val="es-MX" w:eastAsia="es-MX"/>
              </w:rPr>
            </w:pPr>
            <w:r w:rsidRPr="007C64E0">
              <w:rPr>
                <w:rFonts w:ascii="Noto Sans" w:hAnsi="Noto Sans" w:cs="Noto Sans"/>
                <w:b/>
                <w:bCs/>
                <w:sz w:val="14"/>
                <w:szCs w:val="16"/>
                <w:lang w:val="es-MX" w:eastAsia="es-MX"/>
              </w:rPr>
              <w:t xml:space="preserve">CANT REQ </w:t>
            </w:r>
          </w:p>
        </w:tc>
      </w:tr>
      <w:tr w:rsidR="00271278" w:rsidRPr="007A3FA5" w14:paraId="09BAFB55" w14:textId="77777777" w:rsidTr="00271278">
        <w:trPr>
          <w:trHeight w:val="300"/>
        </w:trPr>
        <w:tc>
          <w:tcPr>
            <w:tcW w:w="425" w:type="pct"/>
            <w:vAlign w:val="center"/>
          </w:tcPr>
          <w:p w14:paraId="2BBF8592" w14:textId="03746D44" w:rsidR="00271278" w:rsidRPr="00271278" w:rsidRDefault="00271278" w:rsidP="00271278">
            <w:pPr>
              <w:suppressAutoHyphens w:val="0"/>
              <w:jc w:val="center"/>
              <w:rPr>
                <w:rFonts w:ascii="Noto Sans" w:hAnsi="Noto Sans" w:cs="Noto Sans"/>
                <w:color w:val="000000"/>
                <w:sz w:val="16"/>
                <w:szCs w:val="16"/>
                <w:lang w:val="es-MX" w:eastAsia="es-MX"/>
              </w:rPr>
            </w:pPr>
            <w:r w:rsidRPr="00271278">
              <w:rPr>
                <w:rFonts w:ascii="Calibri" w:hAnsi="Calibri" w:cs="Calibri"/>
                <w:color w:val="000000"/>
                <w:sz w:val="16"/>
                <w:szCs w:val="16"/>
              </w:rPr>
              <w:t>21200030</w:t>
            </w:r>
          </w:p>
        </w:tc>
        <w:tc>
          <w:tcPr>
            <w:tcW w:w="282" w:type="pct"/>
            <w:vAlign w:val="center"/>
          </w:tcPr>
          <w:p w14:paraId="6D740A4D" w14:textId="5863C542" w:rsidR="00271278" w:rsidRPr="00271278" w:rsidRDefault="00271278" w:rsidP="00271278">
            <w:pPr>
              <w:suppressAutoHyphens w:val="0"/>
              <w:jc w:val="center"/>
              <w:rPr>
                <w:rFonts w:ascii="Noto Sans" w:hAnsi="Noto Sans" w:cs="Noto Sans"/>
                <w:color w:val="000000"/>
                <w:sz w:val="16"/>
                <w:szCs w:val="16"/>
                <w:lang w:val="es-MX" w:eastAsia="es-MX"/>
              </w:rPr>
            </w:pPr>
            <w:r w:rsidRPr="00271278">
              <w:rPr>
                <w:rFonts w:ascii="Calibri" w:hAnsi="Calibri" w:cs="Calibri"/>
                <w:color w:val="000000"/>
                <w:sz w:val="16"/>
                <w:szCs w:val="16"/>
              </w:rPr>
              <w:t>372</w:t>
            </w:r>
          </w:p>
        </w:tc>
        <w:tc>
          <w:tcPr>
            <w:tcW w:w="283" w:type="pct"/>
            <w:vAlign w:val="center"/>
          </w:tcPr>
          <w:p w14:paraId="17BC2B21" w14:textId="5DECE675" w:rsidR="00271278" w:rsidRPr="00271278" w:rsidRDefault="00271278" w:rsidP="00271278">
            <w:pPr>
              <w:suppressAutoHyphens w:val="0"/>
              <w:jc w:val="center"/>
              <w:rPr>
                <w:rFonts w:ascii="Noto Sans" w:hAnsi="Noto Sans" w:cs="Noto Sans"/>
                <w:color w:val="000000"/>
                <w:sz w:val="16"/>
                <w:szCs w:val="16"/>
                <w:lang w:val="es-MX" w:eastAsia="es-MX"/>
              </w:rPr>
            </w:pPr>
            <w:r w:rsidRPr="00271278">
              <w:rPr>
                <w:rFonts w:ascii="Calibri" w:hAnsi="Calibri" w:cs="Calibri"/>
                <w:color w:val="000000"/>
                <w:sz w:val="16"/>
                <w:szCs w:val="16"/>
              </w:rPr>
              <w:t>196</w:t>
            </w:r>
          </w:p>
        </w:tc>
        <w:tc>
          <w:tcPr>
            <w:tcW w:w="281" w:type="pct"/>
            <w:vAlign w:val="center"/>
          </w:tcPr>
          <w:p w14:paraId="28CF4DE8" w14:textId="37026BB1" w:rsidR="00271278" w:rsidRPr="00271278" w:rsidRDefault="00271278" w:rsidP="00271278">
            <w:pPr>
              <w:suppressAutoHyphens w:val="0"/>
              <w:jc w:val="center"/>
              <w:rPr>
                <w:rFonts w:ascii="Noto Sans" w:hAnsi="Noto Sans" w:cs="Noto Sans"/>
                <w:color w:val="000000"/>
                <w:sz w:val="16"/>
                <w:szCs w:val="16"/>
                <w:lang w:val="es-MX" w:eastAsia="es-MX"/>
              </w:rPr>
            </w:pPr>
            <w:r w:rsidRPr="00271278">
              <w:rPr>
                <w:rFonts w:ascii="Calibri" w:hAnsi="Calibri" w:cs="Calibri"/>
                <w:color w:val="000000"/>
                <w:sz w:val="16"/>
                <w:szCs w:val="16"/>
              </w:rPr>
              <w:t>0296</w:t>
            </w:r>
          </w:p>
        </w:tc>
        <w:tc>
          <w:tcPr>
            <w:tcW w:w="214" w:type="pct"/>
            <w:vAlign w:val="center"/>
          </w:tcPr>
          <w:p w14:paraId="33EC8A9C" w14:textId="1FCA16A6" w:rsidR="00271278" w:rsidRPr="00271278" w:rsidRDefault="00271278" w:rsidP="00271278">
            <w:pPr>
              <w:suppressAutoHyphens w:val="0"/>
              <w:jc w:val="center"/>
              <w:rPr>
                <w:rFonts w:ascii="Noto Sans" w:hAnsi="Noto Sans" w:cs="Noto Sans"/>
                <w:color w:val="000000"/>
                <w:sz w:val="16"/>
                <w:szCs w:val="16"/>
                <w:lang w:val="es-MX" w:eastAsia="es-MX"/>
              </w:rPr>
            </w:pPr>
            <w:r w:rsidRPr="00271278">
              <w:rPr>
                <w:rFonts w:ascii="Calibri" w:hAnsi="Calibri" w:cs="Calibri"/>
                <w:color w:val="000000"/>
                <w:sz w:val="16"/>
                <w:szCs w:val="16"/>
              </w:rPr>
              <w:t>00</w:t>
            </w:r>
          </w:p>
        </w:tc>
        <w:tc>
          <w:tcPr>
            <w:tcW w:w="211" w:type="pct"/>
            <w:vAlign w:val="center"/>
          </w:tcPr>
          <w:p w14:paraId="148E4789" w14:textId="1FEDDBEA" w:rsidR="00271278" w:rsidRPr="00271278" w:rsidRDefault="00271278" w:rsidP="00271278">
            <w:pPr>
              <w:suppressAutoHyphens w:val="0"/>
              <w:jc w:val="center"/>
              <w:rPr>
                <w:rFonts w:ascii="Noto Sans" w:hAnsi="Noto Sans" w:cs="Noto Sans"/>
                <w:color w:val="000000"/>
                <w:sz w:val="16"/>
                <w:szCs w:val="16"/>
                <w:lang w:val="es-MX" w:eastAsia="es-MX"/>
              </w:rPr>
            </w:pPr>
            <w:r w:rsidRPr="00271278">
              <w:rPr>
                <w:rFonts w:ascii="Calibri" w:hAnsi="Calibri" w:cs="Calibri"/>
                <w:color w:val="000000"/>
                <w:sz w:val="16"/>
                <w:szCs w:val="16"/>
              </w:rPr>
              <w:t>01</w:t>
            </w:r>
          </w:p>
        </w:tc>
        <w:tc>
          <w:tcPr>
            <w:tcW w:w="2542" w:type="pct"/>
            <w:noWrap/>
            <w:vAlign w:val="center"/>
          </w:tcPr>
          <w:p w14:paraId="315B0379" w14:textId="253DBF7F" w:rsidR="00271278" w:rsidRPr="00271278" w:rsidRDefault="00271278" w:rsidP="00271278">
            <w:pPr>
              <w:suppressAutoHyphens w:val="0"/>
              <w:jc w:val="center"/>
              <w:rPr>
                <w:rFonts w:ascii="Noto Sans" w:hAnsi="Noto Sans" w:cs="Noto Sans"/>
                <w:color w:val="000000"/>
                <w:sz w:val="16"/>
                <w:szCs w:val="16"/>
                <w:lang w:val="es-MX" w:eastAsia="es-MX"/>
              </w:rPr>
            </w:pPr>
            <w:r w:rsidRPr="00271278">
              <w:rPr>
                <w:rFonts w:ascii="Calibri" w:hAnsi="Calibri" w:cs="Calibri"/>
                <w:color w:val="000000"/>
                <w:sz w:val="16"/>
                <w:szCs w:val="16"/>
              </w:rPr>
              <w:t>CARTUCHO DE TONER PARA IMPRESORA QUE CUENTE CON LAS SIGUIENTES CARACTERISTICAS.IMPRESION LASER MONOCROMATICA O TECNOLOGIA SIMILAR. VELOCIDAD MINIMADE IMPRESION MINIMA DE 38 PPM. DENSIDAD DE IMPRESION DE 1200X 1200 DPI. MEMORIARAM DE 256MB. EMULACION PCL. IMPRESION DUPLEX AUTOMATICA. TARJETA DE REDGIGABIT ETHERNET CON CONECTOR RJ-45. UN PUERTO USB 2.0. TARJETA DE REDINALAMBRICA INTEGRADA OPCIONAL. CICLO MENSUAL DE TRABAJO 30,000 IMPRESIONES.COMPATIBLE PARA SISTEMAS OPERATIVOS WINDOWS E IOS.</w:t>
            </w:r>
          </w:p>
        </w:tc>
        <w:tc>
          <w:tcPr>
            <w:tcW w:w="423" w:type="pct"/>
            <w:vAlign w:val="center"/>
          </w:tcPr>
          <w:p w14:paraId="0BA11559" w14:textId="79A4D73F" w:rsidR="00271278" w:rsidRPr="00271278" w:rsidRDefault="00271278" w:rsidP="00271278">
            <w:pPr>
              <w:suppressAutoHyphens w:val="0"/>
              <w:jc w:val="center"/>
              <w:rPr>
                <w:rFonts w:ascii="Noto Sans" w:hAnsi="Noto Sans" w:cs="Noto Sans"/>
                <w:color w:val="000000"/>
                <w:sz w:val="16"/>
                <w:szCs w:val="16"/>
                <w:lang w:val="es-MX" w:eastAsia="es-MX"/>
              </w:rPr>
            </w:pPr>
            <w:r w:rsidRPr="00271278">
              <w:rPr>
                <w:rFonts w:ascii="Calibri" w:hAnsi="Calibri" w:cs="Calibri"/>
                <w:color w:val="000000"/>
                <w:sz w:val="16"/>
                <w:szCs w:val="16"/>
              </w:rPr>
              <w:t>PZA 1 PZA</w:t>
            </w:r>
          </w:p>
        </w:tc>
        <w:tc>
          <w:tcPr>
            <w:tcW w:w="339" w:type="pct"/>
            <w:vAlign w:val="center"/>
          </w:tcPr>
          <w:p w14:paraId="3DBCA962" w14:textId="18FEB307" w:rsidR="00271278" w:rsidRPr="00271278" w:rsidRDefault="00271278" w:rsidP="00271278">
            <w:pPr>
              <w:suppressAutoHyphens w:val="0"/>
              <w:jc w:val="center"/>
              <w:rPr>
                <w:rFonts w:ascii="Noto Sans" w:hAnsi="Noto Sans" w:cs="Noto Sans"/>
                <w:color w:val="000000"/>
                <w:sz w:val="16"/>
                <w:szCs w:val="16"/>
                <w:lang w:val="es-MX" w:eastAsia="es-MX"/>
              </w:rPr>
            </w:pPr>
            <w:r>
              <w:rPr>
                <w:rFonts w:ascii="Noto Sans" w:hAnsi="Noto Sans" w:cs="Noto Sans"/>
                <w:color w:val="000000"/>
                <w:sz w:val="16"/>
                <w:szCs w:val="16"/>
                <w:lang w:val="es-MX" w:eastAsia="es-MX"/>
              </w:rPr>
              <w:t>40</w:t>
            </w:r>
          </w:p>
        </w:tc>
      </w:tr>
    </w:tbl>
    <w:p w14:paraId="4A62FC07" w14:textId="77777777" w:rsidR="009856A7" w:rsidRDefault="009856A7">
      <w:pPr>
        <w:suppressAutoHyphens w:val="0"/>
        <w:rPr>
          <w:rFonts w:ascii="Noto Sans" w:hAnsi="Noto Sans" w:cs="Noto Sans"/>
          <w:b/>
          <w:sz w:val="18"/>
          <w:szCs w:val="18"/>
        </w:rPr>
      </w:pPr>
    </w:p>
    <w:p w14:paraId="7F3B0954" w14:textId="77777777" w:rsidR="009856A7" w:rsidRDefault="009856A7">
      <w:pPr>
        <w:suppressAutoHyphens w:val="0"/>
        <w:rPr>
          <w:rFonts w:ascii="Noto Sans" w:hAnsi="Noto Sans" w:cs="Noto Sans"/>
          <w:b/>
          <w:sz w:val="18"/>
          <w:szCs w:val="18"/>
        </w:rPr>
      </w:pPr>
    </w:p>
    <w:p w14:paraId="73E1BA8E" w14:textId="77777777" w:rsidR="009856A7" w:rsidRDefault="009856A7">
      <w:pPr>
        <w:suppressAutoHyphens w:val="0"/>
        <w:rPr>
          <w:rFonts w:ascii="Noto Sans" w:hAnsi="Noto Sans" w:cs="Noto Sans"/>
          <w:b/>
          <w:sz w:val="18"/>
          <w:szCs w:val="18"/>
        </w:rPr>
      </w:pPr>
    </w:p>
    <w:p w14:paraId="716EBD7A" w14:textId="77777777" w:rsidR="009856A7" w:rsidRDefault="009856A7">
      <w:pPr>
        <w:suppressAutoHyphens w:val="0"/>
        <w:rPr>
          <w:rFonts w:ascii="Noto Sans" w:hAnsi="Noto Sans" w:cs="Noto Sans"/>
          <w:b/>
          <w:sz w:val="18"/>
          <w:szCs w:val="18"/>
        </w:rPr>
      </w:pPr>
    </w:p>
    <w:p w14:paraId="6A84C338" w14:textId="77777777" w:rsidR="009856A7" w:rsidRDefault="009856A7">
      <w:pPr>
        <w:suppressAutoHyphens w:val="0"/>
        <w:rPr>
          <w:rFonts w:ascii="Noto Sans" w:hAnsi="Noto Sans" w:cs="Noto Sans"/>
          <w:b/>
          <w:sz w:val="18"/>
          <w:szCs w:val="18"/>
        </w:rPr>
      </w:pPr>
    </w:p>
    <w:p w14:paraId="41E4DC2E" w14:textId="77777777" w:rsidR="009856A7" w:rsidRDefault="009856A7">
      <w:pPr>
        <w:suppressAutoHyphens w:val="0"/>
        <w:rPr>
          <w:rFonts w:ascii="Noto Sans" w:hAnsi="Noto Sans" w:cs="Noto Sans"/>
          <w:b/>
          <w:sz w:val="18"/>
          <w:szCs w:val="18"/>
        </w:rPr>
      </w:pPr>
    </w:p>
    <w:p w14:paraId="33E44B53" w14:textId="77777777" w:rsidR="009856A7" w:rsidRDefault="009856A7">
      <w:pPr>
        <w:suppressAutoHyphens w:val="0"/>
        <w:rPr>
          <w:rFonts w:ascii="Noto Sans" w:hAnsi="Noto Sans" w:cs="Noto Sans"/>
          <w:b/>
          <w:sz w:val="18"/>
          <w:szCs w:val="18"/>
        </w:rPr>
      </w:pPr>
    </w:p>
    <w:p w14:paraId="72019383" w14:textId="77777777" w:rsidR="009856A7" w:rsidRDefault="009856A7">
      <w:pPr>
        <w:suppressAutoHyphens w:val="0"/>
        <w:rPr>
          <w:rFonts w:ascii="Noto Sans" w:hAnsi="Noto Sans" w:cs="Noto Sans"/>
          <w:b/>
          <w:sz w:val="18"/>
          <w:szCs w:val="18"/>
        </w:rPr>
      </w:pPr>
    </w:p>
    <w:p w14:paraId="275329A2" w14:textId="77777777" w:rsidR="009856A7" w:rsidRDefault="009856A7">
      <w:pPr>
        <w:suppressAutoHyphens w:val="0"/>
        <w:rPr>
          <w:rFonts w:ascii="Noto Sans" w:hAnsi="Noto Sans" w:cs="Noto Sans"/>
          <w:b/>
          <w:sz w:val="18"/>
          <w:szCs w:val="18"/>
        </w:rPr>
      </w:pPr>
    </w:p>
    <w:p w14:paraId="54B262F7" w14:textId="77777777" w:rsidR="009856A7" w:rsidRDefault="009856A7">
      <w:pPr>
        <w:suppressAutoHyphens w:val="0"/>
        <w:rPr>
          <w:rFonts w:ascii="Noto Sans" w:hAnsi="Noto Sans" w:cs="Noto Sans"/>
          <w:b/>
          <w:sz w:val="18"/>
          <w:szCs w:val="18"/>
        </w:rPr>
      </w:pPr>
    </w:p>
    <w:p w14:paraId="36CCA74D" w14:textId="77777777" w:rsidR="009856A7" w:rsidRDefault="009856A7">
      <w:pPr>
        <w:suppressAutoHyphens w:val="0"/>
        <w:rPr>
          <w:rFonts w:ascii="Noto Sans" w:hAnsi="Noto Sans" w:cs="Noto Sans"/>
          <w:b/>
          <w:sz w:val="18"/>
          <w:szCs w:val="18"/>
        </w:rPr>
      </w:pPr>
    </w:p>
    <w:p w14:paraId="492FADAC" w14:textId="77777777" w:rsidR="009856A7" w:rsidRDefault="009856A7">
      <w:pPr>
        <w:suppressAutoHyphens w:val="0"/>
        <w:rPr>
          <w:rFonts w:ascii="Noto Sans" w:hAnsi="Noto Sans" w:cs="Noto Sans"/>
          <w:b/>
          <w:sz w:val="18"/>
          <w:szCs w:val="18"/>
        </w:rPr>
      </w:pPr>
    </w:p>
    <w:p w14:paraId="72287E61" w14:textId="77777777" w:rsidR="009856A7" w:rsidRDefault="009856A7">
      <w:pPr>
        <w:suppressAutoHyphens w:val="0"/>
        <w:rPr>
          <w:rFonts w:ascii="Noto Sans" w:hAnsi="Noto Sans" w:cs="Noto Sans"/>
          <w:b/>
          <w:sz w:val="18"/>
          <w:szCs w:val="18"/>
        </w:rPr>
      </w:pPr>
    </w:p>
    <w:p w14:paraId="1176A8B2" w14:textId="77777777" w:rsidR="009856A7" w:rsidRDefault="009856A7">
      <w:pPr>
        <w:suppressAutoHyphens w:val="0"/>
        <w:rPr>
          <w:rFonts w:ascii="Noto Sans" w:hAnsi="Noto Sans" w:cs="Noto Sans"/>
          <w:b/>
          <w:sz w:val="18"/>
          <w:szCs w:val="18"/>
        </w:rPr>
      </w:pPr>
    </w:p>
    <w:p w14:paraId="7C8973F1" w14:textId="77777777" w:rsidR="009856A7" w:rsidRDefault="009856A7">
      <w:pPr>
        <w:suppressAutoHyphens w:val="0"/>
        <w:rPr>
          <w:rFonts w:ascii="Noto Sans" w:hAnsi="Noto Sans" w:cs="Noto Sans"/>
          <w:b/>
          <w:sz w:val="18"/>
          <w:szCs w:val="18"/>
        </w:rPr>
      </w:pPr>
    </w:p>
    <w:p w14:paraId="51DD176B" w14:textId="77777777" w:rsidR="009856A7" w:rsidRDefault="009856A7">
      <w:pPr>
        <w:suppressAutoHyphens w:val="0"/>
        <w:rPr>
          <w:rFonts w:ascii="Noto Sans" w:hAnsi="Noto Sans" w:cs="Noto Sans"/>
          <w:b/>
          <w:sz w:val="18"/>
          <w:szCs w:val="18"/>
        </w:rPr>
      </w:pPr>
    </w:p>
    <w:p w14:paraId="6931505D" w14:textId="77777777" w:rsidR="009856A7" w:rsidRDefault="009856A7">
      <w:pPr>
        <w:suppressAutoHyphens w:val="0"/>
        <w:rPr>
          <w:rFonts w:ascii="Noto Sans" w:hAnsi="Noto Sans" w:cs="Noto Sans"/>
          <w:b/>
          <w:sz w:val="18"/>
          <w:szCs w:val="18"/>
        </w:rPr>
      </w:pPr>
    </w:p>
    <w:p w14:paraId="1F7A69E9" w14:textId="77777777" w:rsidR="009856A7" w:rsidRDefault="009856A7">
      <w:pPr>
        <w:suppressAutoHyphens w:val="0"/>
        <w:rPr>
          <w:rFonts w:ascii="Noto Sans" w:hAnsi="Noto Sans" w:cs="Noto Sans"/>
          <w:b/>
          <w:sz w:val="18"/>
          <w:szCs w:val="18"/>
        </w:rPr>
      </w:pPr>
    </w:p>
    <w:p w14:paraId="7A4DEF9D" w14:textId="77777777" w:rsidR="009856A7" w:rsidRDefault="009856A7">
      <w:pPr>
        <w:suppressAutoHyphens w:val="0"/>
        <w:rPr>
          <w:rFonts w:ascii="Noto Sans" w:hAnsi="Noto Sans" w:cs="Noto Sans"/>
          <w:b/>
          <w:sz w:val="18"/>
          <w:szCs w:val="18"/>
        </w:rPr>
      </w:pPr>
    </w:p>
    <w:p w14:paraId="417F3092" w14:textId="77777777" w:rsidR="009856A7" w:rsidRDefault="009856A7">
      <w:pPr>
        <w:suppressAutoHyphens w:val="0"/>
        <w:rPr>
          <w:rFonts w:ascii="Noto Sans" w:hAnsi="Noto Sans" w:cs="Noto Sans"/>
          <w:b/>
          <w:sz w:val="18"/>
          <w:szCs w:val="18"/>
        </w:rPr>
      </w:pPr>
    </w:p>
    <w:p w14:paraId="40B4F6EC" w14:textId="77777777" w:rsidR="009856A7" w:rsidRDefault="009856A7">
      <w:pPr>
        <w:suppressAutoHyphens w:val="0"/>
        <w:rPr>
          <w:rFonts w:ascii="Noto Sans" w:hAnsi="Noto Sans" w:cs="Noto Sans"/>
          <w:b/>
          <w:sz w:val="18"/>
          <w:szCs w:val="18"/>
        </w:rPr>
      </w:pPr>
    </w:p>
    <w:p w14:paraId="6689A6FE" w14:textId="77777777" w:rsidR="00271278" w:rsidRDefault="00271278">
      <w:pPr>
        <w:suppressAutoHyphens w:val="0"/>
        <w:rPr>
          <w:rFonts w:ascii="Noto Sans" w:hAnsi="Noto Sans" w:cs="Noto Sans"/>
          <w:b/>
          <w:sz w:val="18"/>
          <w:szCs w:val="18"/>
        </w:rPr>
      </w:pPr>
    </w:p>
    <w:p w14:paraId="0968C5A1" w14:textId="77777777" w:rsidR="00271278" w:rsidRDefault="00271278">
      <w:pPr>
        <w:suppressAutoHyphens w:val="0"/>
        <w:rPr>
          <w:rFonts w:ascii="Noto Sans" w:hAnsi="Noto Sans" w:cs="Noto Sans"/>
          <w:b/>
          <w:sz w:val="18"/>
          <w:szCs w:val="18"/>
        </w:rPr>
      </w:pPr>
    </w:p>
    <w:p w14:paraId="280538FB" w14:textId="77777777" w:rsidR="00271278" w:rsidRDefault="00271278">
      <w:pPr>
        <w:suppressAutoHyphens w:val="0"/>
        <w:rPr>
          <w:rFonts w:ascii="Noto Sans" w:hAnsi="Noto Sans" w:cs="Noto Sans"/>
          <w:b/>
          <w:sz w:val="18"/>
          <w:szCs w:val="18"/>
        </w:rPr>
      </w:pPr>
    </w:p>
    <w:p w14:paraId="04BAF62E" w14:textId="77777777" w:rsidR="00271278" w:rsidRDefault="00271278">
      <w:pPr>
        <w:suppressAutoHyphens w:val="0"/>
        <w:rPr>
          <w:rFonts w:ascii="Noto Sans" w:hAnsi="Noto Sans" w:cs="Noto Sans"/>
          <w:b/>
          <w:sz w:val="18"/>
          <w:szCs w:val="18"/>
        </w:rPr>
      </w:pPr>
    </w:p>
    <w:p w14:paraId="2208E2AA" w14:textId="77777777" w:rsidR="00271278" w:rsidRDefault="00271278">
      <w:pPr>
        <w:suppressAutoHyphens w:val="0"/>
        <w:rPr>
          <w:rFonts w:ascii="Noto Sans" w:hAnsi="Noto Sans" w:cs="Noto Sans"/>
          <w:b/>
          <w:sz w:val="18"/>
          <w:szCs w:val="18"/>
        </w:rPr>
      </w:pPr>
    </w:p>
    <w:p w14:paraId="0A0DC81C" w14:textId="77777777" w:rsidR="00271278" w:rsidRDefault="00271278">
      <w:pPr>
        <w:suppressAutoHyphens w:val="0"/>
        <w:rPr>
          <w:rFonts w:ascii="Noto Sans" w:hAnsi="Noto Sans" w:cs="Noto Sans"/>
          <w:b/>
          <w:sz w:val="18"/>
          <w:szCs w:val="18"/>
        </w:rPr>
      </w:pPr>
    </w:p>
    <w:p w14:paraId="3A39FC91" w14:textId="77777777" w:rsidR="00271278" w:rsidRDefault="00271278">
      <w:pPr>
        <w:suppressAutoHyphens w:val="0"/>
        <w:rPr>
          <w:rFonts w:ascii="Noto Sans" w:hAnsi="Noto Sans" w:cs="Noto Sans"/>
          <w:b/>
          <w:sz w:val="18"/>
          <w:szCs w:val="18"/>
        </w:rPr>
      </w:pPr>
    </w:p>
    <w:p w14:paraId="12EBF7F4" w14:textId="77777777" w:rsidR="009856A7" w:rsidRPr="00C341A8" w:rsidRDefault="009856A7">
      <w:pPr>
        <w:suppressAutoHyphens w:val="0"/>
        <w:rPr>
          <w:rFonts w:ascii="Noto Sans" w:hAnsi="Noto Sans" w:cs="Noto Sans"/>
          <w:b/>
          <w:sz w:val="18"/>
          <w:szCs w:val="18"/>
        </w:rPr>
      </w:pPr>
    </w:p>
    <w:p w14:paraId="37535697" w14:textId="77777777" w:rsidR="00247275" w:rsidRPr="00C341A8" w:rsidRDefault="00247275">
      <w:pPr>
        <w:suppressAutoHyphens w:val="0"/>
        <w:rPr>
          <w:rFonts w:ascii="Noto Sans" w:hAnsi="Noto Sans" w:cs="Noto Sans"/>
          <w:b/>
          <w:sz w:val="18"/>
          <w:szCs w:val="18"/>
        </w:rPr>
      </w:pPr>
    </w:p>
    <w:p w14:paraId="132DB0AE" w14:textId="77777777" w:rsidR="00247275" w:rsidRPr="00C341A8" w:rsidRDefault="00247275">
      <w:pPr>
        <w:suppressAutoHyphens w:val="0"/>
        <w:rPr>
          <w:rFonts w:ascii="Noto Sans" w:hAnsi="Noto Sans" w:cs="Noto Sans"/>
          <w:b/>
          <w:sz w:val="18"/>
          <w:szCs w:val="18"/>
        </w:rPr>
      </w:pPr>
    </w:p>
    <w:p w14:paraId="5ADFC42C" w14:textId="77777777" w:rsidR="00247275" w:rsidRPr="00C341A8" w:rsidRDefault="00247275">
      <w:pPr>
        <w:suppressAutoHyphens w:val="0"/>
        <w:rPr>
          <w:rFonts w:ascii="Noto Sans" w:hAnsi="Noto Sans" w:cs="Noto Sans"/>
          <w:b/>
          <w:sz w:val="18"/>
          <w:szCs w:val="18"/>
        </w:rPr>
      </w:pPr>
    </w:p>
    <w:p w14:paraId="5575B854" w14:textId="77777777" w:rsidR="00247275" w:rsidRPr="00C341A8" w:rsidRDefault="00247275">
      <w:pPr>
        <w:suppressAutoHyphens w:val="0"/>
        <w:rPr>
          <w:rFonts w:ascii="Noto Sans" w:hAnsi="Noto Sans" w:cs="Noto Sans"/>
          <w:b/>
          <w:sz w:val="18"/>
          <w:szCs w:val="18"/>
        </w:rPr>
      </w:pPr>
    </w:p>
    <w:p w14:paraId="57EFE15E" w14:textId="77777777" w:rsidR="00922157" w:rsidRDefault="00922157">
      <w:pPr>
        <w:suppressAutoHyphens w:val="0"/>
        <w:rPr>
          <w:rFonts w:ascii="Noto Sans" w:hAnsi="Noto Sans" w:cs="Noto Sans"/>
          <w:b/>
          <w:sz w:val="18"/>
          <w:szCs w:val="18"/>
        </w:rPr>
      </w:pPr>
    </w:p>
    <w:p w14:paraId="472D087F" w14:textId="77777777" w:rsidR="00335D72" w:rsidRDefault="00335D72">
      <w:pPr>
        <w:suppressAutoHyphens w:val="0"/>
        <w:rPr>
          <w:rFonts w:ascii="Noto Sans" w:hAnsi="Noto Sans" w:cs="Noto Sans"/>
          <w:b/>
          <w:sz w:val="18"/>
          <w:szCs w:val="18"/>
        </w:rPr>
      </w:pPr>
    </w:p>
    <w:p w14:paraId="25ABCE2C" w14:textId="77777777" w:rsidR="00335D72" w:rsidRDefault="00335D72">
      <w:pPr>
        <w:suppressAutoHyphens w:val="0"/>
        <w:rPr>
          <w:rFonts w:ascii="Noto Sans" w:hAnsi="Noto Sans" w:cs="Noto Sans"/>
          <w:b/>
          <w:sz w:val="18"/>
          <w:szCs w:val="18"/>
        </w:rPr>
      </w:pPr>
    </w:p>
    <w:p w14:paraId="4B114640" w14:textId="77777777" w:rsidR="00335D72" w:rsidRPr="00C341A8" w:rsidRDefault="00335D72">
      <w:pPr>
        <w:suppressAutoHyphens w:val="0"/>
        <w:rPr>
          <w:rFonts w:ascii="Noto Sans" w:hAnsi="Noto Sans" w:cs="Noto Sans"/>
          <w:b/>
          <w:sz w:val="18"/>
          <w:szCs w:val="18"/>
        </w:rPr>
      </w:pPr>
    </w:p>
    <w:p w14:paraId="28A5A951" w14:textId="77777777" w:rsidR="00922157" w:rsidRPr="00C341A8" w:rsidRDefault="00922157">
      <w:pPr>
        <w:suppressAutoHyphens w:val="0"/>
        <w:rPr>
          <w:rFonts w:ascii="Noto Sans" w:hAnsi="Noto Sans" w:cs="Noto Sans"/>
          <w:b/>
          <w:sz w:val="18"/>
          <w:szCs w:val="18"/>
        </w:rPr>
      </w:pPr>
    </w:p>
    <w:p w14:paraId="765D5DEA" w14:textId="77777777" w:rsidR="007058C6" w:rsidRPr="00C341A8" w:rsidRDefault="007058C6" w:rsidP="007058C6">
      <w:pPr>
        <w:pStyle w:val="Textonormal"/>
        <w:spacing w:after="0"/>
        <w:jc w:val="center"/>
        <w:rPr>
          <w:rFonts w:ascii="Noto Sans" w:hAnsi="Noto Sans" w:cs="Noto Sans"/>
          <w:b/>
          <w:sz w:val="18"/>
          <w:szCs w:val="18"/>
        </w:rPr>
      </w:pPr>
      <w:r w:rsidRPr="00C341A8">
        <w:rPr>
          <w:rFonts w:ascii="Noto Sans" w:hAnsi="Noto Sans" w:cs="Noto Sans"/>
          <w:b/>
          <w:sz w:val="18"/>
          <w:szCs w:val="18"/>
        </w:rPr>
        <w:lastRenderedPageBreak/>
        <w:t>ANEXO NÚMERO 3 (TRES)</w:t>
      </w:r>
    </w:p>
    <w:tbl>
      <w:tblPr>
        <w:tblW w:w="9894" w:type="dxa"/>
        <w:tblInd w:w="55" w:type="dxa"/>
        <w:tblCellMar>
          <w:left w:w="70" w:type="dxa"/>
          <w:right w:w="70" w:type="dxa"/>
        </w:tblCellMar>
        <w:tblLook w:val="04A0" w:firstRow="1" w:lastRow="0" w:firstColumn="1" w:lastColumn="0" w:noHBand="0" w:noVBand="1"/>
      </w:tblPr>
      <w:tblGrid>
        <w:gridCol w:w="647"/>
        <w:gridCol w:w="195"/>
        <w:gridCol w:w="874"/>
        <w:gridCol w:w="315"/>
        <w:gridCol w:w="536"/>
        <w:gridCol w:w="219"/>
        <w:gridCol w:w="716"/>
        <w:gridCol w:w="821"/>
        <w:gridCol w:w="877"/>
        <w:gridCol w:w="200"/>
        <w:gridCol w:w="1536"/>
        <w:gridCol w:w="1902"/>
        <w:gridCol w:w="621"/>
        <w:gridCol w:w="435"/>
      </w:tblGrid>
      <w:tr w:rsidR="00974EF2" w:rsidRPr="002B392E" w14:paraId="3D58D4C9" w14:textId="77777777" w:rsidTr="00C2618F">
        <w:trPr>
          <w:trHeight w:val="431"/>
        </w:trPr>
        <w:tc>
          <w:tcPr>
            <w:tcW w:w="842" w:type="dxa"/>
            <w:gridSpan w:val="2"/>
            <w:tcBorders>
              <w:top w:val="nil"/>
              <w:left w:val="nil"/>
              <w:bottom w:val="nil"/>
              <w:right w:val="nil"/>
            </w:tcBorders>
            <w:noWrap/>
            <w:vAlign w:val="bottom"/>
            <w:hideMark/>
          </w:tcPr>
          <w:p w14:paraId="4712F815"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IMSS</w:t>
            </w:r>
          </w:p>
        </w:tc>
        <w:tc>
          <w:tcPr>
            <w:tcW w:w="1189" w:type="dxa"/>
            <w:gridSpan w:val="2"/>
            <w:tcBorders>
              <w:top w:val="nil"/>
              <w:left w:val="nil"/>
              <w:bottom w:val="nil"/>
              <w:right w:val="nil"/>
            </w:tcBorders>
            <w:noWrap/>
            <w:vAlign w:val="bottom"/>
            <w:hideMark/>
          </w:tcPr>
          <w:p w14:paraId="3DC40D21" w14:textId="77777777" w:rsidR="00974EF2" w:rsidRPr="002B392E" w:rsidRDefault="00974EF2" w:rsidP="00C2618F">
            <w:pPr>
              <w:jc w:val="both"/>
              <w:rPr>
                <w:rFonts w:ascii="Noto Sans" w:hAnsi="Noto Sans" w:cs="Noto Sans"/>
                <w:sz w:val="16"/>
                <w:szCs w:val="16"/>
                <w:lang w:eastAsia="es-MX"/>
              </w:rPr>
            </w:pPr>
          </w:p>
        </w:tc>
        <w:tc>
          <w:tcPr>
            <w:tcW w:w="2292" w:type="dxa"/>
            <w:gridSpan w:val="4"/>
            <w:tcBorders>
              <w:top w:val="nil"/>
              <w:left w:val="nil"/>
              <w:bottom w:val="nil"/>
              <w:right w:val="nil"/>
            </w:tcBorders>
            <w:noWrap/>
            <w:vAlign w:val="bottom"/>
            <w:hideMark/>
          </w:tcPr>
          <w:p w14:paraId="25387A1D"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REMISION DEL PEDIDO</w:t>
            </w:r>
          </w:p>
        </w:tc>
        <w:tc>
          <w:tcPr>
            <w:tcW w:w="877" w:type="dxa"/>
            <w:tcBorders>
              <w:top w:val="nil"/>
              <w:left w:val="nil"/>
              <w:bottom w:val="nil"/>
              <w:right w:val="nil"/>
            </w:tcBorders>
            <w:noWrap/>
            <w:vAlign w:val="bottom"/>
            <w:hideMark/>
          </w:tcPr>
          <w:p w14:paraId="02B17D2F" w14:textId="77777777" w:rsidR="00974EF2" w:rsidRPr="002B392E" w:rsidRDefault="00974EF2" w:rsidP="00C2618F">
            <w:pPr>
              <w:jc w:val="both"/>
              <w:rPr>
                <w:rFonts w:ascii="Noto Sans" w:hAnsi="Noto Sans" w:cs="Noto Sans"/>
                <w:b/>
                <w:bCs/>
                <w:sz w:val="16"/>
                <w:szCs w:val="16"/>
                <w:lang w:eastAsia="es-MX"/>
              </w:rPr>
            </w:pPr>
          </w:p>
        </w:tc>
        <w:tc>
          <w:tcPr>
            <w:tcW w:w="200" w:type="dxa"/>
            <w:tcBorders>
              <w:top w:val="nil"/>
              <w:left w:val="nil"/>
              <w:bottom w:val="nil"/>
              <w:right w:val="nil"/>
            </w:tcBorders>
            <w:noWrap/>
            <w:vAlign w:val="bottom"/>
            <w:hideMark/>
          </w:tcPr>
          <w:p w14:paraId="6E1C34F6" w14:textId="77777777" w:rsidR="00974EF2" w:rsidRPr="002B392E" w:rsidRDefault="00974EF2" w:rsidP="00C2618F">
            <w:pPr>
              <w:jc w:val="both"/>
              <w:rPr>
                <w:rFonts w:ascii="Noto Sans" w:hAnsi="Noto Sans" w:cs="Noto Sans"/>
                <w:b/>
                <w:bCs/>
                <w:sz w:val="16"/>
                <w:szCs w:val="16"/>
                <w:lang w:eastAsia="es-MX"/>
              </w:rPr>
            </w:pPr>
          </w:p>
        </w:tc>
        <w:tc>
          <w:tcPr>
            <w:tcW w:w="1536" w:type="dxa"/>
            <w:tcBorders>
              <w:top w:val="nil"/>
              <w:left w:val="nil"/>
              <w:bottom w:val="nil"/>
              <w:right w:val="nil"/>
            </w:tcBorders>
            <w:noWrap/>
            <w:vAlign w:val="bottom"/>
            <w:hideMark/>
          </w:tcPr>
          <w:p w14:paraId="4B28A6BF"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nil"/>
            </w:tcBorders>
            <w:noWrap/>
            <w:vAlign w:val="bottom"/>
            <w:hideMark/>
          </w:tcPr>
          <w:p w14:paraId="7191D503"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02A5B5F3"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nil"/>
            </w:tcBorders>
            <w:noWrap/>
            <w:vAlign w:val="bottom"/>
            <w:hideMark/>
          </w:tcPr>
          <w:p w14:paraId="2A41E772" w14:textId="77777777" w:rsidR="00974EF2" w:rsidRPr="002B392E" w:rsidRDefault="00974EF2" w:rsidP="00C2618F">
            <w:pPr>
              <w:jc w:val="both"/>
              <w:rPr>
                <w:rFonts w:ascii="Noto Sans" w:hAnsi="Noto Sans" w:cs="Noto Sans"/>
                <w:sz w:val="16"/>
                <w:szCs w:val="16"/>
                <w:lang w:eastAsia="es-MX"/>
              </w:rPr>
            </w:pPr>
          </w:p>
        </w:tc>
      </w:tr>
      <w:tr w:rsidR="00974EF2" w:rsidRPr="002B392E" w14:paraId="2535B8A5" w14:textId="77777777" w:rsidTr="00C2618F">
        <w:trPr>
          <w:trHeight w:val="221"/>
        </w:trPr>
        <w:tc>
          <w:tcPr>
            <w:tcW w:w="842" w:type="dxa"/>
            <w:gridSpan w:val="2"/>
            <w:tcBorders>
              <w:top w:val="nil"/>
              <w:left w:val="nil"/>
              <w:bottom w:val="nil"/>
              <w:right w:val="nil"/>
            </w:tcBorders>
            <w:noWrap/>
            <w:vAlign w:val="bottom"/>
            <w:hideMark/>
          </w:tcPr>
          <w:p w14:paraId="13E801BB" w14:textId="77777777" w:rsidR="00974EF2" w:rsidRPr="002B392E" w:rsidRDefault="00974EF2" w:rsidP="00C2618F">
            <w:pPr>
              <w:jc w:val="both"/>
              <w:rPr>
                <w:rFonts w:ascii="Noto Sans" w:hAnsi="Noto Sans" w:cs="Noto Sans"/>
                <w:sz w:val="16"/>
                <w:szCs w:val="16"/>
                <w:lang w:eastAsia="es-MX"/>
              </w:rPr>
            </w:pPr>
          </w:p>
        </w:tc>
        <w:tc>
          <w:tcPr>
            <w:tcW w:w="1189" w:type="dxa"/>
            <w:gridSpan w:val="2"/>
            <w:tcBorders>
              <w:top w:val="nil"/>
              <w:left w:val="nil"/>
              <w:bottom w:val="nil"/>
              <w:right w:val="nil"/>
            </w:tcBorders>
            <w:noWrap/>
            <w:vAlign w:val="bottom"/>
            <w:hideMark/>
          </w:tcPr>
          <w:p w14:paraId="46972D30" w14:textId="77777777" w:rsidR="00974EF2" w:rsidRPr="002B392E" w:rsidRDefault="00974EF2" w:rsidP="00C2618F">
            <w:pPr>
              <w:jc w:val="both"/>
              <w:rPr>
                <w:rFonts w:ascii="Noto Sans" w:hAnsi="Noto Sans" w:cs="Noto Sans"/>
                <w:sz w:val="16"/>
                <w:szCs w:val="16"/>
                <w:lang w:eastAsia="es-MX"/>
              </w:rPr>
            </w:pPr>
          </w:p>
        </w:tc>
        <w:tc>
          <w:tcPr>
            <w:tcW w:w="536" w:type="dxa"/>
            <w:tcBorders>
              <w:top w:val="nil"/>
              <w:left w:val="nil"/>
              <w:bottom w:val="nil"/>
              <w:right w:val="nil"/>
            </w:tcBorders>
            <w:noWrap/>
            <w:vAlign w:val="bottom"/>
            <w:hideMark/>
          </w:tcPr>
          <w:p w14:paraId="30AD6481"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06F56915"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0FCCF14C"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nil"/>
            </w:tcBorders>
            <w:noWrap/>
            <w:vAlign w:val="bottom"/>
            <w:hideMark/>
          </w:tcPr>
          <w:p w14:paraId="44519998"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097E43C6"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4BFAB774" w14:textId="77777777" w:rsidR="00974EF2" w:rsidRPr="002B392E" w:rsidRDefault="00974EF2" w:rsidP="00C2618F">
            <w:pPr>
              <w:jc w:val="both"/>
              <w:rPr>
                <w:rFonts w:ascii="Noto Sans" w:hAnsi="Noto Sans" w:cs="Noto Sans"/>
                <w:sz w:val="16"/>
                <w:szCs w:val="16"/>
                <w:lang w:eastAsia="es-MX"/>
              </w:rPr>
            </w:pPr>
          </w:p>
        </w:tc>
        <w:tc>
          <w:tcPr>
            <w:tcW w:w="1902" w:type="dxa"/>
            <w:tcBorders>
              <w:top w:val="single" w:sz="8" w:space="0" w:color="auto"/>
              <w:left w:val="single" w:sz="8" w:space="0" w:color="auto"/>
              <w:bottom w:val="nil"/>
              <w:right w:val="nil"/>
            </w:tcBorders>
            <w:noWrap/>
            <w:vAlign w:val="bottom"/>
            <w:hideMark/>
          </w:tcPr>
          <w:p w14:paraId="6C5CC3A4"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621" w:type="dxa"/>
            <w:tcBorders>
              <w:top w:val="single" w:sz="8" w:space="0" w:color="auto"/>
              <w:left w:val="nil"/>
              <w:bottom w:val="nil"/>
              <w:right w:val="nil"/>
            </w:tcBorders>
            <w:noWrap/>
            <w:vAlign w:val="bottom"/>
            <w:hideMark/>
          </w:tcPr>
          <w:p w14:paraId="3DCA5700"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435" w:type="dxa"/>
            <w:tcBorders>
              <w:top w:val="single" w:sz="8" w:space="0" w:color="auto"/>
              <w:left w:val="nil"/>
              <w:bottom w:val="nil"/>
              <w:right w:val="single" w:sz="8" w:space="0" w:color="auto"/>
            </w:tcBorders>
            <w:noWrap/>
            <w:vAlign w:val="bottom"/>
            <w:hideMark/>
          </w:tcPr>
          <w:p w14:paraId="16786E8C"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1F4F4875" w14:textId="77777777" w:rsidTr="00C2618F">
        <w:trPr>
          <w:trHeight w:val="140"/>
        </w:trPr>
        <w:tc>
          <w:tcPr>
            <w:tcW w:w="842" w:type="dxa"/>
            <w:gridSpan w:val="2"/>
            <w:tcBorders>
              <w:top w:val="nil"/>
              <w:left w:val="nil"/>
              <w:bottom w:val="nil"/>
              <w:right w:val="nil"/>
            </w:tcBorders>
            <w:noWrap/>
            <w:vAlign w:val="bottom"/>
            <w:hideMark/>
          </w:tcPr>
          <w:p w14:paraId="18F945DF" w14:textId="77777777" w:rsidR="00974EF2" w:rsidRPr="002B392E" w:rsidRDefault="00974EF2" w:rsidP="00C2618F">
            <w:pPr>
              <w:jc w:val="both"/>
              <w:rPr>
                <w:rFonts w:ascii="Noto Sans" w:hAnsi="Noto Sans" w:cs="Noto Sans"/>
                <w:sz w:val="16"/>
                <w:szCs w:val="16"/>
                <w:lang w:eastAsia="es-MX"/>
              </w:rPr>
            </w:pPr>
          </w:p>
        </w:tc>
        <w:tc>
          <w:tcPr>
            <w:tcW w:w="1189" w:type="dxa"/>
            <w:gridSpan w:val="2"/>
            <w:tcBorders>
              <w:top w:val="nil"/>
              <w:left w:val="nil"/>
              <w:bottom w:val="nil"/>
              <w:right w:val="nil"/>
            </w:tcBorders>
            <w:noWrap/>
            <w:vAlign w:val="bottom"/>
            <w:hideMark/>
          </w:tcPr>
          <w:p w14:paraId="2DFA2AC5" w14:textId="77777777" w:rsidR="00974EF2" w:rsidRPr="002B392E" w:rsidRDefault="00974EF2" w:rsidP="00C2618F">
            <w:pPr>
              <w:jc w:val="both"/>
              <w:rPr>
                <w:rFonts w:ascii="Noto Sans" w:hAnsi="Noto Sans" w:cs="Noto Sans"/>
                <w:sz w:val="16"/>
                <w:szCs w:val="16"/>
                <w:lang w:eastAsia="es-MX"/>
              </w:rPr>
            </w:pPr>
          </w:p>
        </w:tc>
        <w:tc>
          <w:tcPr>
            <w:tcW w:w="536" w:type="dxa"/>
            <w:tcBorders>
              <w:top w:val="nil"/>
              <w:left w:val="nil"/>
              <w:bottom w:val="nil"/>
              <w:right w:val="nil"/>
            </w:tcBorders>
            <w:noWrap/>
            <w:vAlign w:val="bottom"/>
            <w:hideMark/>
          </w:tcPr>
          <w:p w14:paraId="7147883A"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60420FE8"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6169146A"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nil"/>
            </w:tcBorders>
            <w:noWrap/>
            <w:vAlign w:val="bottom"/>
            <w:hideMark/>
          </w:tcPr>
          <w:p w14:paraId="17411E3F"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38321467"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74459220"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single" w:sz="8" w:space="0" w:color="auto"/>
              <w:bottom w:val="single" w:sz="8" w:space="0" w:color="auto"/>
              <w:right w:val="nil"/>
            </w:tcBorders>
            <w:noWrap/>
            <w:vAlign w:val="bottom"/>
            <w:hideMark/>
          </w:tcPr>
          <w:p w14:paraId="2C03C63E"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single" w:sz="8" w:space="0" w:color="auto"/>
              <w:right w:val="nil"/>
            </w:tcBorders>
            <w:noWrap/>
            <w:vAlign w:val="bottom"/>
            <w:hideMark/>
          </w:tcPr>
          <w:p w14:paraId="27D912A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435" w:type="dxa"/>
            <w:tcBorders>
              <w:top w:val="nil"/>
              <w:left w:val="nil"/>
              <w:bottom w:val="single" w:sz="8" w:space="0" w:color="auto"/>
              <w:right w:val="single" w:sz="8" w:space="0" w:color="auto"/>
            </w:tcBorders>
            <w:noWrap/>
            <w:vAlign w:val="bottom"/>
            <w:hideMark/>
          </w:tcPr>
          <w:p w14:paraId="4DADCAF0"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110B3500" w14:textId="77777777" w:rsidTr="00C2618F">
        <w:trPr>
          <w:trHeight w:val="181"/>
        </w:trPr>
        <w:tc>
          <w:tcPr>
            <w:tcW w:w="842" w:type="dxa"/>
            <w:gridSpan w:val="2"/>
            <w:tcBorders>
              <w:top w:val="nil"/>
              <w:left w:val="nil"/>
              <w:bottom w:val="nil"/>
              <w:right w:val="nil"/>
            </w:tcBorders>
            <w:noWrap/>
            <w:vAlign w:val="bottom"/>
            <w:hideMark/>
          </w:tcPr>
          <w:p w14:paraId="3F9B803A" w14:textId="77777777" w:rsidR="00974EF2" w:rsidRPr="002B392E" w:rsidRDefault="00974EF2" w:rsidP="00C2618F">
            <w:pPr>
              <w:jc w:val="both"/>
              <w:rPr>
                <w:rFonts w:ascii="Noto Sans" w:hAnsi="Noto Sans" w:cs="Noto Sans"/>
                <w:sz w:val="16"/>
                <w:szCs w:val="16"/>
                <w:lang w:eastAsia="es-MX"/>
              </w:rPr>
            </w:pPr>
          </w:p>
        </w:tc>
        <w:tc>
          <w:tcPr>
            <w:tcW w:w="1189" w:type="dxa"/>
            <w:gridSpan w:val="2"/>
            <w:tcBorders>
              <w:top w:val="nil"/>
              <w:left w:val="nil"/>
              <w:bottom w:val="nil"/>
              <w:right w:val="nil"/>
            </w:tcBorders>
            <w:noWrap/>
            <w:vAlign w:val="bottom"/>
            <w:hideMark/>
          </w:tcPr>
          <w:p w14:paraId="4B931519" w14:textId="77777777" w:rsidR="00974EF2" w:rsidRPr="002B392E" w:rsidRDefault="00974EF2" w:rsidP="00C2618F">
            <w:pPr>
              <w:jc w:val="both"/>
              <w:rPr>
                <w:rFonts w:ascii="Noto Sans" w:hAnsi="Noto Sans" w:cs="Noto Sans"/>
                <w:sz w:val="16"/>
                <w:szCs w:val="16"/>
                <w:lang w:eastAsia="es-MX"/>
              </w:rPr>
            </w:pPr>
          </w:p>
        </w:tc>
        <w:tc>
          <w:tcPr>
            <w:tcW w:w="536" w:type="dxa"/>
            <w:tcBorders>
              <w:top w:val="nil"/>
              <w:left w:val="nil"/>
              <w:bottom w:val="nil"/>
              <w:right w:val="nil"/>
            </w:tcBorders>
            <w:noWrap/>
            <w:vAlign w:val="bottom"/>
            <w:hideMark/>
          </w:tcPr>
          <w:p w14:paraId="649D4CBA"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019563F3"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5B2815BA"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nil"/>
            </w:tcBorders>
            <w:noWrap/>
            <w:vAlign w:val="bottom"/>
            <w:hideMark/>
          </w:tcPr>
          <w:p w14:paraId="2BD6601B"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5A31C173"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41D74A38"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nil"/>
            </w:tcBorders>
            <w:noWrap/>
            <w:vAlign w:val="bottom"/>
            <w:hideMark/>
          </w:tcPr>
          <w:p w14:paraId="7B472054"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72B03C7C"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nil"/>
            </w:tcBorders>
            <w:noWrap/>
            <w:vAlign w:val="bottom"/>
            <w:hideMark/>
          </w:tcPr>
          <w:p w14:paraId="6E0D588E" w14:textId="77777777" w:rsidR="00974EF2" w:rsidRPr="002B392E" w:rsidRDefault="00974EF2" w:rsidP="00C2618F">
            <w:pPr>
              <w:jc w:val="both"/>
              <w:rPr>
                <w:rFonts w:ascii="Noto Sans" w:hAnsi="Noto Sans" w:cs="Noto Sans"/>
                <w:sz w:val="16"/>
                <w:szCs w:val="16"/>
                <w:lang w:eastAsia="es-MX"/>
              </w:rPr>
            </w:pPr>
          </w:p>
        </w:tc>
      </w:tr>
      <w:tr w:rsidR="00974EF2" w:rsidRPr="002B392E" w14:paraId="099CB056" w14:textId="77777777" w:rsidTr="00C2618F">
        <w:trPr>
          <w:trHeight w:val="181"/>
        </w:trPr>
        <w:tc>
          <w:tcPr>
            <w:tcW w:w="842" w:type="dxa"/>
            <w:gridSpan w:val="2"/>
            <w:tcBorders>
              <w:top w:val="nil"/>
              <w:left w:val="nil"/>
              <w:bottom w:val="nil"/>
              <w:right w:val="nil"/>
            </w:tcBorders>
            <w:noWrap/>
            <w:vAlign w:val="bottom"/>
            <w:hideMark/>
          </w:tcPr>
          <w:p w14:paraId="75FD0CC0" w14:textId="77777777" w:rsidR="00974EF2" w:rsidRPr="002B392E" w:rsidRDefault="00974EF2" w:rsidP="00C2618F">
            <w:pPr>
              <w:jc w:val="both"/>
              <w:rPr>
                <w:rFonts w:ascii="Noto Sans" w:hAnsi="Noto Sans" w:cs="Noto Sans"/>
                <w:sz w:val="16"/>
                <w:szCs w:val="16"/>
                <w:lang w:eastAsia="es-MX"/>
              </w:rPr>
            </w:pPr>
          </w:p>
        </w:tc>
        <w:tc>
          <w:tcPr>
            <w:tcW w:w="1189" w:type="dxa"/>
            <w:gridSpan w:val="2"/>
            <w:tcBorders>
              <w:top w:val="nil"/>
              <w:left w:val="nil"/>
              <w:bottom w:val="nil"/>
              <w:right w:val="nil"/>
            </w:tcBorders>
            <w:noWrap/>
            <w:vAlign w:val="bottom"/>
            <w:hideMark/>
          </w:tcPr>
          <w:p w14:paraId="07DF1418" w14:textId="77777777" w:rsidR="00974EF2" w:rsidRPr="002B392E" w:rsidRDefault="00974EF2" w:rsidP="00C2618F">
            <w:pPr>
              <w:jc w:val="both"/>
              <w:rPr>
                <w:rFonts w:ascii="Noto Sans" w:hAnsi="Noto Sans" w:cs="Noto Sans"/>
                <w:sz w:val="16"/>
                <w:szCs w:val="16"/>
                <w:lang w:eastAsia="es-MX"/>
              </w:rPr>
            </w:pPr>
          </w:p>
        </w:tc>
        <w:tc>
          <w:tcPr>
            <w:tcW w:w="536" w:type="dxa"/>
            <w:tcBorders>
              <w:top w:val="nil"/>
              <w:left w:val="nil"/>
              <w:bottom w:val="nil"/>
              <w:right w:val="nil"/>
            </w:tcBorders>
            <w:noWrap/>
            <w:vAlign w:val="bottom"/>
            <w:hideMark/>
          </w:tcPr>
          <w:p w14:paraId="14129764"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2846936C" w14:textId="77777777" w:rsidR="00974EF2" w:rsidRPr="002B392E" w:rsidRDefault="00974EF2" w:rsidP="00C2618F">
            <w:pPr>
              <w:jc w:val="both"/>
              <w:rPr>
                <w:rFonts w:ascii="Noto Sans" w:hAnsi="Noto Sans" w:cs="Noto Sans"/>
                <w:sz w:val="16"/>
                <w:szCs w:val="16"/>
                <w:lang w:eastAsia="es-MX"/>
              </w:rPr>
            </w:pPr>
          </w:p>
        </w:tc>
        <w:tc>
          <w:tcPr>
            <w:tcW w:w="1698" w:type="dxa"/>
            <w:gridSpan w:val="2"/>
            <w:tcBorders>
              <w:top w:val="single" w:sz="8" w:space="0" w:color="auto"/>
              <w:left w:val="single" w:sz="8" w:space="0" w:color="auto"/>
              <w:bottom w:val="nil"/>
              <w:right w:val="nil"/>
            </w:tcBorders>
            <w:noWrap/>
            <w:vAlign w:val="bottom"/>
            <w:hideMark/>
          </w:tcPr>
          <w:p w14:paraId="369263A3"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FECHA DE ENTREGA</w:t>
            </w:r>
          </w:p>
        </w:tc>
        <w:tc>
          <w:tcPr>
            <w:tcW w:w="200" w:type="dxa"/>
            <w:tcBorders>
              <w:top w:val="single" w:sz="8" w:space="0" w:color="auto"/>
              <w:left w:val="nil"/>
              <w:bottom w:val="nil"/>
              <w:right w:val="nil"/>
            </w:tcBorders>
            <w:noWrap/>
            <w:vAlign w:val="bottom"/>
            <w:hideMark/>
          </w:tcPr>
          <w:p w14:paraId="2905300B"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1536" w:type="dxa"/>
            <w:tcBorders>
              <w:top w:val="single" w:sz="8" w:space="0" w:color="auto"/>
              <w:left w:val="single" w:sz="8" w:space="0" w:color="auto"/>
              <w:bottom w:val="nil"/>
              <w:right w:val="nil"/>
            </w:tcBorders>
            <w:noWrap/>
            <w:vAlign w:val="bottom"/>
            <w:hideMark/>
          </w:tcPr>
          <w:p w14:paraId="4710E8F1"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1902" w:type="dxa"/>
            <w:tcBorders>
              <w:top w:val="single" w:sz="8" w:space="0" w:color="auto"/>
              <w:left w:val="nil"/>
              <w:bottom w:val="nil"/>
              <w:right w:val="nil"/>
            </w:tcBorders>
            <w:noWrap/>
            <w:vAlign w:val="bottom"/>
            <w:hideMark/>
          </w:tcPr>
          <w:p w14:paraId="6EC5424F"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EXPEDIENTE DE COMPRA</w:t>
            </w:r>
          </w:p>
        </w:tc>
        <w:tc>
          <w:tcPr>
            <w:tcW w:w="621" w:type="dxa"/>
            <w:tcBorders>
              <w:top w:val="single" w:sz="8" w:space="0" w:color="auto"/>
              <w:left w:val="nil"/>
              <w:bottom w:val="nil"/>
              <w:right w:val="nil"/>
            </w:tcBorders>
            <w:noWrap/>
            <w:vAlign w:val="bottom"/>
            <w:hideMark/>
          </w:tcPr>
          <w:p w14:paraId="208DCBF5"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435" w:type="dxa"/>
            <w:tcBorders>
              <w:top w:val="single" w:sz="8" w:space="0" w:color="auto"/>
              <w:left w:val="nil"/>
              <w:bottom w:val="nil"/>
              <w:right w:val="single" w:sz="8" w:space="0" w:color="auto"/>
            </w:tcBorders>
            <w:noWrap/>
            <w:vAlign w:val="bottom"/>
            <w:hideMark/>
          </w:tcPr>
          <w:p w14:paraId="7AD64832"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r>
      <w:tr w:rsidR="00974EF2" w:rsidRPr="002B392E" w14:paraId="702F8F0F" w14:textId="77777777" w:rsidTr="00C2618F">
        <w:trPr>
          <w:trHeight w:val="191"/>
        </w:trPr>
        <w:tc>
          <w:tcPr>
            <w:tcW w:w="842" w:type="dxa"/>
            <w:gridSpan w:val="2"/>
            <w:tcBorders>
              <w:top w:val="nil"/>
              <w:left w:val="nil"/>
              <w:bottom w:val="nil"/>
              <w:right w:val="nil"/>
            </w:tcBorders>
            <w:noWrap/>
            <w:vAlign w:val="bottom"/>
            <w:hideMark/>
          </w:tcPr>
          <w:p w14:paraId="5B25849E" w14:textId="77777777" w:rsidR="00974EF2" w:rsidRPr="002B392E" w:rsidRDefault="00974EF2" w:rsidP="00C2618F">
            <w:pPr>
              <w:jc w:val="both"/>
              <w:rPr>
                <w:rFonts w:ascii="Noto Sans" w:hAnsi="Noto Sans" w:cs="Noto Sans"/>
                <w:sz w:val="16"/>
                <w:szCs w:val="16"/>
                <w:lang w:eastAsia="es-MX"/>
              </w:rPr>
            </w:pPr>
          </w:p>
        </w:tc>
        <w:tc>
          <w:tcPr>
            <w:tcW w:w="1189" w:type="dxa"/>
            <w:gridSpan w:val="2"/>
            <w:tcBorders>
              <w:top w:val="nil"/>
              <w:left w:val="nil"/>
              <w:bottom w:val="nil"/>
              <w:right w:val="nil"/>
            </w:tcBorders>
            <w:noWrap/>
            <w:vAlign w:val="bottom"/>
            <w:hideMark/>
          </w:tcPr>
          <w:p w14:paraId="495D9623" w14:textId="77777777" w:rsidR="00974EF2" w:rsidRPr="002B392E" w:rsidRDefault="00974EF2" w:rsidP="00C2618F">
            <w:pPr>
              <w:jc w:val="both"/>
              <w:rPr>
                <w:rFonts w:ascii="Noto Sans" w:hAnsi="Noto Sans" w:cs="Noto Sans"/>
                <w:sz w:val="16"/>
                <w:szCs w:val="16"/>
                <w:lang w:eastAsia="es-MX"/>
              </w:rPr>
            </w:pPr>
          </w:p>
        </w:tc>
        <w:tc>
          <w:tcPr>
            <w:tcW w:w="536" w:type="dxa"/>
            <w:tcBorders>
              <w:top w:val="nil"/>
              <w:left w:val="nil"/>
              <w:bottom w:val="nil"/>
              <w:right w:val="nil"/>
            </w:tcBorders>
            <w:noWrap/>
            <w:vAlign w:val="bottom"/>
            <w:hideMark/>
          </w:tcPr>
          <w:p w14:paraId="26559668"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3C77D784"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single" w:sz="8" w:space="0" w:color="auto"/>
              <w:bottom w:val="nil"/>
              <w:right w:val="nil"/>
            </w:tcBorders>
            <w:noWrap/>
            <w:vAlign w:val="bottom"/>
            <w:hideMark/>
          </w:tcPr>
          <w:p w14:paraId="5C93C495"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877" w:type="dxa"/>
            <w:tcBorders>
              <w:top w:val="nil"/>
              <w:left w:val="nil"/>
              <w:bottom w:val="nil"/>
              <w:right w:val="nil"/>
            </w:tcBorders>
            <w:noWrap/>
            <w:vAlign w:val="bottom"/>
            <w:hideMark/>
          </w:tcPr>
          <w:p w14:paraId="2BE97BF8"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3745ABE4"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single" w:sz="8" w:space="0" w:color="auto"/>
              <w:bottom w:val="nil"/>
              <w:right w:val="nil"/>
            </w:tcBorders>
            <w:noWrap/>
            <w:vAlign w:val="bottom"/>
            <w:hideMark/>
          </w:tcPr>
          <w:p w14:paraId="06E018A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nil"/>
              <w:left w:val="nil"/>
              <w:bottom w:val="nil"/>
              <w:right w:val="nil"/>
            </w:tcBorders>
            <w:noWrap/>
            <w:vAlign w:val="bottom"/>
            <w:hideMark/>
          </w:tcPr>
          <w:p w14:paraId="5E1E9BCD" w14:textId="77777777" w:rsidR="00974EF2" w:rsidRPr="002B392E" w:rsidRDefault="00974EF2" w:rsidP="00C2618F">
            <w:pPr>
              <w:jc w:val="both"/>
              <w:rPr>
                <w:rFonts w:ascii="Noto Sans" w:hAnsi="Noto Sans" w:cs="Noto Sans"/>
                <w:b/>
                <w:bCs/>
                <w:sz w:val="16"/>
                <w:szCs w:val="16"/>
                <w:lang w:eastAsia="es-MX"/>
              </w:rPr>
            </w:pPr>
          </w:p>
        </w:tc>
        <w:tc>
          <w:tcPr>
            <w:tcW w:w="621" w:type="dxa"/>
            <w:tcBorders>
              <w:top w:val="nil"/>
              <w:left w:val="nil"/>
              <w:bottom w:val="nil"/>
              <w:right w:val="nil"/>
            </w:tcBorders>
            <w:noWrap/>
            <w:vAlign w:val="bottom"/>
            <w:hideMark/>
          </w:tcPr>
          <w:p w14:paraId="574BFF35"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single" w:sz="8" w:space="0" w:color="auto"/>
            </w:tcBorders>
            <w:noWrap/>
            <w:vAlign w:val="bottom"/>
            <w:hideMark/>
          </w:tcPr>
          <w:p w14:paraId="198A7823"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2CB2C210" w14:textId="77777777" w:rsidTr="00C2618F">
        <w:trPr>
          <w:trHeight w:val="181"/>
        </w:trPr>
        <w:tc>
          <w:tcPr>
            <w:tcW w:w="842" w:type="dxa"/>
            <w:gridSpan w:val="2"/>
            <w:tcBorders>
              <w:top w:val="nil"/>
              <w:left w:val="nil"/>
              <w:bottom w:val="nil"/>
              <w:right w:val="nil"/>
            </w:tcBorders>
            <w:noWrap/>
            <w:vAlign w:val="bottom"/>
            <w:hideMark/>
          </w:tcPr>
          <w:p w14:paraId="6B902310" w14:textId="77777777" w:rsidR="00974EF2" w:rsidRPr="002B392E" w:rsidRDefault="00974EF2" w:rsidP="00C2618F">
            <w:pPr>
              <w:jc w:val="both"/>
              <w:rPr>
                <w:rFonts w:ascii="Noto Sans" w:hAnsi="Noto Sans" w:cs="Noto Sans"/>
                <w:sz w:val="16"/>
                <w:szCs w:val="16"/>
                <w:lang w:eastAsia="es-MX"/>
              </w:rPr>
            </w:pPr>
          </w:p>
        </w:tc>
        <w:tc>
          <w:tcPr>
            <w:tcW w:w="1189" w:type="dxa"/>
            <w:gridSpan w:val="2"/>
            <w:tcBorders>
              <w:top w:val="nil"/>
              <w:left w:val="nil"/>
              <w:bottom w:val="nil"/>
              <w:right w:val="nil"/>
            </w:tcBorders>
            <w:noWrap/>
            <w:vAlign w:val="bottom"/>
            <w:hideMark/>
          </w:tcPr>
          <w:p w14:paraId="139E1D51" w14:textId="77777777" w:rsidR="00974EF2" w:rsidRPr="002B392E" w:rsidRDefault="00974EF2" w:rsidP="00C2618F">
            <w:pPr>
              <w:jc w:val="both"/>
              <w:rPr>
                <w:rFonts w:ascii="Noto Sans" w:hAnsi="Noto Sans" w:cs="Noto Sans"/>
                <w:sz w:val="16"/>
                <w:szCs w:val="16"/>
                <w:lang w:eastAsia="es-MX"/>
              </w:rPr>
            </w:pPr>
          </w:p>
        </w:tc>
        <w:tc>
          <w:tcPr>
            <w:tcW w:w="536" w:type="dxa"/>
            <w:tcBorders>
              <w:top w:val="nil"/>
              <w:left w:val="nil"/>
              <w:bottom w:val="nil"/>
              <w:right w:val="nil"/>
            </w:tcBorders>
            <w:noWrap/>
            <w:vAlign w:val="bottom"/>
            <w:hideMark/>
          </w:tcPr>
          <w:p w14:paraId="33D773AF"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6B7DD072"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single" w:sz="8" w:space="0" w:color="auto"/>
              <w:bottom w:val="single" w:sz="8" w:space="0" w:color="auto"/>
              <w:right w:val="nil"/>
            </w:tcBorders>
            <w:noWrap/>
            <w:vAlign w:val="bottom"/>
            <w:hideMark/>
          </w:tcPr>
          <w:p w14:paraId="54B2976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nil"/>
              <w:bottom w:val="single" w:sz="8" w:space="0" w:color="auto"/>
              <w:right w:val="nil"/>
            </w:tcBorders>
            <w:noWrap/>
            <w:vAlign w:val="bottom"/>
            <w:hideMark/>
          </w:tcPr>
          <w:p w14:paraId="626648B7"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single" w:sz="8" w:space="0" w:color="auto"/>
              <w:right w:val="nil"/>
            </w:tcBorders>
            <w:noWrap/>
            <w:vAlign w:val="bottom"/>
            <w:hideMark/>
          </w:tcPr>
          <w:p w14:paraId="0900849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536" w:type="dxa"/>
            <w:tcBorders>
              <w:top w:val="nil"/>
              <w:left w:val="single" w:sz="8" w:space="0" w:color="auto"/>
              <w:bottom w:val="single" w:sz="8" w:space="0" w:color="auto"/>
              <w:right w:val="nil"/>
            </w:tcBorders>
            <w:noWrap/>
            <w:vAlign w:val="bottom"/>
            <w:hideMark/>
          </w:tcPr>
          <w:p w14:paraId="73EACB0C"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nil"/>
              <w:left w:val="nil"/>
              <w:bottom w:val="single" w:sz="8" w:space="0" w:color="auto"/>
              <w:right w:val="nil"/>
            </w:tcBorders>
            <w:noWrap/>
            <w:vAlign w:val="bottom"/>
            <w:hideMark/>
          </w:tcPr>
          <w:p w14:paraId="117C8EC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single" w:sz="8" w:space="0" w:color="auto"/>
              <w:right w:val="nil"/>
            </w:tcBorders>
            <w:noWrap/>
            <w:vAlign w:val="bottom"/>
            <w:hideMark/>
          </w:tcPr>
          <w:p w14:paraId="727E7F9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435" w:type="dxa"/>
            <w:tcBorders>
              <w:top w:val="nil"/>
              <w:left w:val="nil"/>
              <w:bottom w:val="single" w:sz="8" w:space="0" w:color="auto"/>
              <w:right w:val="single" w:sz="8" w:space="0" w:color="auto"/>
            </w:tcBorders>
            <w:noWrap/>
            <w:vAlign w:val="bottom"/>
            <w:hideMark/>
          </w:tcPr>
          <w:p w14:paraId="79F0F9F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44F9ED41" w14:textId="77777777" w:rsidTr="00C2618F">
        <w:trPr>
          <w:trHeight w:val="80"/>
        </w:trPr>
        <w:tc>
          <w:tcPr>
            <w:tcW w:w="842" w:type="dxa"/>
            <w:gridSpan w:val="2"/>
            <w:tcBorders>
              <w:top w:val="nil"/>
              <w:left w:val="nil"/>
              <w:bottom w:val="nil"/>
              <w:right w:val="nil"/>
            </w:tcBorders>
            <w:noWrap/>
            <w:vAlign w:val="bottom"/>
            <w:hideMark/>
          </w:tcPr>
          <w:p w14:paraId="60CBBC59" w14:textId="77777777" w:rsidR="00974EF2" w:rsidRPr="002B392E" w:rsidRDefault="00974EF2" w:rsidP="00C2618F">
            <w:pPr>
              <w:jc w:val="both"/>
              <w:rPr>
                <w:rFonts w:ascii="Noto Sans" w:hAnsi="Noto Sans" w:cs="Noto Sans"/>
                <w:sz w:val="16"/>
                <w:szCs w:val="16"/>
                <w:lang w:eastAsia="es-MX"/>
              </w:rPr>
            </w:pPr>
          </w:p>
        </w:tc>
        <w:tc>
          <w:tcPr>
            <w:tcW w:w="1189" w:type="dxa"/>
            <w:gridSpan w:val="2"/>
            <w:tcBorders>
              <w:top w:val="nil"/>
              <w:left w:val="nil"/>
              <w:bottom w:val="nil"/>
              <w:right w:val="nil"/>
            </w:tcBorders>
            <w:noWrap/>
            <w:vAlign w:val="bottom"/>
            <w:hideMark/>
          </w:tcPr>
          <w:p w14:paraId="030588B0" w14:textId="77777777" w:rsidR="00974EF2" w:rsidRPr="002B392E" w:rsidRDefault="00974EF2" w:rsidP="00C2618F">
            <w:pPr>
              <w:jc w:val="both"/>
              <w:rPr>
                <w:rFonts w:ascii="Noto Sans" w:hAnsi="Noto Sans" w:cs="Noto Sans"/>
                <w:sz w:val="16"/>
                <w:szCs w:val="16"/>
                <w:lang w:eastAsia="es-MX"/>
              </w:rPr>
            </w:pPr>
          </w:p>
        </w:tc>
        <w:tc>
          <w:tcPr>
            <w:tcW w:w="536" w:type="dxa"/>
            <w:tcBorders>
              <w:top w:val="nil"/>
              <w:left w:val="nil"/>
              <w:bottom w:val="nil"/>
              <w:right w:val="nil"/>
            </w:tcBorders>
            <w:noWrap/>
            <w:vAlign w:val="bottom"/>
            <w:hideMark/>
          </w:tcPr>
          <w:p w14:paraId="06598010"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32929B2A"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3D577151"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nil"/>
            </w:tcBorders>
            <w:noWrap/>
            <w:vAlign w:val="bottom"/>
            <w:hideMark/>
          </w:tcPr>
          <w:p w14:paraId="5EA2FD90"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2DE66A42"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7B8743DC"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nil"/>
            </w:tcBorders>
            <w:noWrap/>
            <w:vAlign w:val="bottom"/>
            <w:hideMark/>
          </w:tcPr>
          <w:p w14:paraId="0F433F9E"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21EC4B12"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nil"/>
            </w:tcBorders>
            <w:noWrap/>
            <w:vAlign w:val="bottom"/>
            <w:hideMark/>
          </w:tcPr>
          <w:p w14:paraId="0108ADA3" w14:textId="77777777" w:rsidR="00974EF2" w:rsidRPr="002B392E" w:rsidRDefault="00974EF2" w:rsidP="00C2618F">
            <w:pPr>
              <w:jc w:val="both"/>
              <w:rPr>
                <w:rFonts w:ascii="Noto Sans" w:hAnsi="Noto Sans" w:cs="Noto Sans"/>
                <w:sz w:val="16"/>
                <w:szCs w:val="16"/>
                <w:lang w:eastAsia="es-MX"/>
              </w:rPr>
            </w:pPr>
          </w:p>
        </w:tc>
      </w:tr>
      <w:tr w:rsidR="00974EF2" w:rsidRPr="002B392E" w14:paraId="0DDC72C2" w14:textId="77777777" w:rsidTr="00C2618F">
        <w:trPr>
          <w:trHeight w:val="200"/>
        </w:trPr>
        <w:tc>
          <w:tcPr>
            <w:tcW w:w="842" w:type="dxa"/>
            <w:gridSpan w:val="2"/>
            <w:tcBorders>
              <w:top w:val="nil"/>
              <w:left w:val="nil"/>
              <w:bottom w:val="nil"/>
              <w:right w:val="nil"/>
            </w:tcBorders>
            <w:noWrap/>
            <w:vAlign w:val="bottom"/>
            <w:hideMark/>
          </w:tcPr>
          <w:p w14:paraId="430FA271" w14:textId="77777777" w:rsidR="00974EF2" w:rsidRPr="002B392E" w:rsidRDefault="00974EF2" w:rsidP="00C2618F">
            <w:pPr>
              <w:jc w:val="both"/>
              <w:rPr>
                <w:rFonts w:ascii="Noto Sans" w:hAnsi="Noto Sans" w:cs="Noto Sans"/>
                <w:sz w:val="16"/>
                <w:szCs w:val="16"/>
                <w:lang w:eastAsia="es-MX"/>
              </w:rPr>
            </w:pPr>
          </w:p>
        </w:tc>
        <w:tc>
          <w:tcPr>
            <w:tcW w:w="1189" w:type="dxa"/>
            <w:gridSpan w:val="2"/>
            <w:tcBorders>
              <w:top w:val="nil"/>
              <w:left w:val="nil"/>
              <w:bottom w:val="nil"/>
              <w:right w:val="nil"/>
            </w:tcBorders>
            <w:noWrap/>
            <w:vAlign w:val="bottom"/>
            <w:hideMark/>
          </w:tcPr>
          <w:p w14:paraId="49D7A776" w14:textId="77777777" w:rsidR="00974EF2" w:rsidRPr="002B392E" w:rsidRDefault="00974EF2" w:rsidP="00C2618F">
            <w:pPr>
              <w:jc w:val="both"/>
              <w:rPr>
                <w:rFonts w:ascii="Noto Sans" w:hAnsi="Noto Sans" w:cs="Noto Sans"/>
                <w:sz w:val="16"/>
                <w:szCs w:val="16"/>
                <w:lang w:eastAsia="es-MX"/>
              </w:rPr>
            </w:pPr>
          </w:p>
        </w:tc>
        <w:tc>
          <w:tcPr>
            <w:tcW w:w="536" w:type="dxa"/>
            <w:tcBorders>
              <w:top w:val="nil"/>
              <w:left w:val="nil"/>
              <w:bottom w:val="nil"/>
              <w:right w:val="nil"/>
            </w:tcBorders>
            <w:noWrap/>
            <w:vAlign w:val="bottom"/>
            <w:hideMark/>
          </w:tcPr>
          <w:p w14:paraId="71402E9C"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46490138"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79C0A692"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nil"/>
            </w:tcBorders>
            <w:noWrap/>
            <w:vAlign w:val="bottom"/>
            <w:hideMark/>
          </w:tcPr>
          <w:p w14:paraId="6EC31816"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4D7FF74E" w14:textId="77777777" w:rsidR="00974EF2" w:rsidRPr="002B392E" w:rsidRDefault="00974EF2" w:rsidP="00C2618F">
            <w:pPr>
              <w:jc w:val="both"/>
              <w:rPr>
                <w:rFonts w:ascii="Noto Sans" w:hAnsi="Noto Sans" w:cs="Noto Sans"/>
                <w:sz w:val="16"/>
                <w:szCs w:val="16"/>
                <w:lang w:eastAsia="es-MX"/>
              </w:rPr>
            </w:pPr>
          </w:p>
        </w:tc>
        <w:tc>
          <w:tcPr>
            <w:tcW w:w="1536" w:type="dxa"/>
            <w:tcBorders>
              <w:top w:val="single" w:sz="8" w:space="0" w:color="auto"/>
              <w:left w:val="single" w:sz="8" w:space="0" w:color="auto"/>
              <w:bottom w:val="nil"/>
              <w:right w:val="single" w:sz="8" w:space="0" w:color="auto"/>
            </w:tcBorders>
            <w:noWrap/>
            <w:vAlign w:val="bottom"/>
            <w:hideMark/>
          </w:tcPr>
          <w:p w14:paraId="413F5A28"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No. Pedido</w:t>
            </w:r>
          </w:p>
        </w:tc>
        <w:tc>
          <w:tcPr>
            <w:tcW w:w="1902" w:type="dxa"/>
            <w:tcBorders>
              <w:top w:val="single" w:sz="8" w:space="0" w:color="auto"/>
              <w:left w:val="nil"/>
              <w:bottom w:val="nil"/>
              <w:right w:val="nil"/>
            </w:tcBorders>
            <w:noWrap/>
            <w:vAlign w:val="bottom"/>
            <w:hideMark/>
          </w:tcPr>
          <w:p w14:paraId="36727CCF"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621" w:type="dxa"/>
            <w:tcBorders>
              <w:top w:val="single" w:sz="8" w:space="0" w:color="auto"/>
              <w:left w:val="nil"/>
              <w:bottom w:val="nil"/>
              <w:right w:val="nil"/>
            </w:tcBorders>
            <w:noWrap/>
            <w:vAlign w:val="bottom"/>
            <w:hideMark/>
          </w:tcPr>
          <w:p w14:paraId="612AE797"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435" w:type="dxa"/>
            <w:tcBorders>
              <w:top w:val="single" w:sz="8" w:space="0" w:color="auto"/>
              <w:left w:val="nil"/>
              <w:bottom w:val="nil"/>
              <w:right w:val="single" w:sz="8" w:space="0" w:color="auto"/>
            </w:tcBorders>
            <w:noWrap/>
            <w:vAlign w:val="bottom"/>
            <w:hideMark/>
          </w:tcPr>
          <w:p w14:paraId="46037641"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r>
      <w:tr w:rsidR="00974EF2" w:rsidRPr="002B392E" w14:paraId="0275BDF0" w14:textId="77777777" w:rsidTr="00C2618F">
        <w:trPr>
          <w:trHeight w:val="171"/>
        </w:trPr>
        <w:tc>
          <w:tcPr>
            <w:tcW w:w="2567" w:type="dxa"/>
            <w:gridSpan w:val="5"/>
            <w:tcBorders>
              <w:top w:val="single" w:sz="8" w:space="0" w:color="auto"/>
              <w:left w:val="single" w:sz="8" w:space="0" w:color="auto"/>
              <w:bottom w:val="nil"/>
              <w:right w:val="nil"/>
            </w:tcBorders>
            <w:noWrap/>
            <w:vAlign w:val="bottom"/>
            <w:hideMark/>
          </w:tcPr>
          <w:p w14:paraId="5D2B3977"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DATOS DEL PROVEEDOR</w:t>
            </w:r>
          </w:p>
        </w:tc>
        <w:tc>
          <w:tcPr>
            <w:tcW w:w="935" w:type="dxa"/>
            <w:gridSpan w:val="2"/>
            <w:tcBorders>
              <w:top w:val="single" w:sz="8" w:space="0" w:color="auto"/>
              <w:left w:val="nil"/>
              <w:bottom w:val="nil"/>
              <w:right w:val="nil"/>
            </w:tcBorders>
            <w:noWrap/>
            <w:vAlign w:val="bottom"/>
            <w:hideMark/>
          </w:tcPr>
          <w:p w14:paraId="5E4884E3"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single" w:sz="8" w:space="0" w:color="auto"/>
              <w:left w:val="nil"/>
              <w:bottom w:val="nil"/>
              <w:right w:val="nil"/>
            </w:tcBorders>
            <w:noWrap/>
            <w:vAlign w:val="bottom"/>
            <w:hideMark/>
          </w:tcPr>
          <w:p w14:paraId="1F1EDF9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single" w:sz="8" w:space="0" w:color="auto"/>
              <w:left w:val="nil"/>
              <w:bottom w:val="nil"/>
              <w:right w:val="single" w:sz="8" w:space="0" w:color="auto"/>
            </w:tcBorders>
            <w:noWrap/>
            <w:vAlign w:val="bottom"/>
            <w:hideMark/>
          </w:tcPr>
          <w:p w14:paraId="7E73951D"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single" w:sz="8" w:space="0" w:color="auto"/>
            </w:tcBorders>
            <w:noWrap/>
            <w:vAlign w:val="bottom"/>
            <w:hideMark/>
          </w:tcPr>
          <w:p w14:paraId="332C78C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536" w:type="dxa"/>
            <w:tcBorders>
              <w:top w:val="nil"/>
              <w:left w:val="nil"/>
              <w:bottom w:val="single" w:sz="8" w:space="0" w:color="auto"/>
              <w:right w:val="single" w:sz="8" w:space="0" w:color="auto"/>
            </w:tcBorders>
            <w:noWrap/>
            <w:vAlign w:val="bottom"/>
            <w:hideMark/>
          </w:tcPr>
          <w:p w14:paraId="4C21BB2A"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1902" w:type="dxa"/>
            <w:tcBorders>
              <w:top w:val="nil"/>
              <w:left w:val="nil"/>
              <w:bottom w:val="single" w:sz="8" w:space="0" w:color="auto"/>
              <w:right w:val="nil"/>
            </w:tcBorders>
            <w:noWrap/>
            <w:vAlign w:val="bottom"/>
            <w:hideMark/>
          </w:tcPr>
          <w:p w14:paraId="45160A6E"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621" w:type="dxa"/>
            <w:tcBorders>
              <w:top w:val="nil"/>
              <w:left w:val="nil"/>
              <w:bottom w:val="single" w:sz="8" w:space="0" w:color="auto"/>
              <w:right w:val="nil"/>
            </w:tcBorders>
            <w:noWrap/>
            <w:vAlign w:val="bottom"/>
            <w:hideMark/>
          </w:tcPr>
          <w:p w14:paraId="799B056F"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435" w:type="dxa"/>
            <w:tcBorders>
              <w:top w:val="nil"/>
              <w:left w:val="nil"/>
              <w:bottom w:val="single" w:sz="8" w:space="0" w:color="auto"/>
              <w:right w:val="single" w:sz="8" w:space="0" w:color="auto"/>
            </w:tcBorders>
            <w:noWrap/>
            <w:vAlign w:val="bottom"/>
            <w:hideMark/>
          </w:tcPr>
          <w:p w14:paraId="4B2C6D9B"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r>
      <w:tr w:rsidR="00974EF2" w:rsidRPr="002B392E" w14:paraId="030E6C88" w14:textId="77777777" w:rsidTr="00C2618F">
        <w:trPr>
          <w:trHeight w:val="80"/>
        </w:trPr>
        <w:tc>
          <w:tcPr>
            <w:tcW w:w="842" w:type="dxa"/>
            <w:gridSpan w:val="2"/>
            <w:tcBorders>
              <w:top w:val="nil"/>
              <w:left w:val="single" w:sz="8" w:space="0" w:color="auto"/>
              <w:bottom w:val="nil"/>
              <w:right w:val="nil"/>
            </w:tcBorders>
            <w:noWrap/>
            <w:vAlign w:val="bottom"/>
            <w:hideMark/>
          </w:tcPr>
          <w:p w14:paraId="7A043F8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4" w:type="dxa"/>
            <w:tcBorders>
              <w:top w:val="nil"/>
              <w:left w:val="nil"/>
              <w:bottom w:val="nil"/>
              <w:right w:val="nil"/>
            </w:tcBorders>
            <w:noWrap/>
            <w:vAlign w:val="bottom"/>
            <w:hideMark/>
          </w:tcPr>
          <w:p w14:paraId="10053539" w14:textId="77777777" w:rsidR="00974EF2" w:rsidRPr="002B392E" w:rsidRDefault="00974EF2" w:rsidP="00C2618F">
            <w:pPr>
              <w:jc w:val="both"/>
              <w:rPr>
                <w:rFonts w:ascii="Noto Sans" w:hAnsi="Noto Sans" w:cs="Noto Sans"/>
                <w:sz w:val="16"/>
                <w:szCs w:val="16"/>
                <w:lang w:eastAsia="es-MX"/>
              </w:rPr>
            </w:pPr>
          </w:p>
        </w:tc>
        <w:tc>
          <w:tcPr>
            <w:tcW w:w="851" w:type="dxa"/>
            <w:gridSpan w:val="2"/>
            <w:tcBorders>
              <w:top w:val="nil"/>
              <w:left w:val="nil"/>
              <w:bottom w:val="nil"/>
              <w:right w:val="nil"/>
            </w:tcBorders>
            <w:noWrap/>
            <w:vAlign w:val="bottom"/>
            <w:hideMark/>
          </w:tcPr>
          <w:p w14:paraId="32D791C4"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12FFDFAD"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7D34B0A8"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single" w:sz="8" w:space="0" w:color="auto"/>
            </w:tcBorders>
            <w:noWrap/>
            <w:vAlign w:val="bottom"/>
            <w:hideMark/>
          </w:tcPr>
          <w:p w14:paraId="696A21CD"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279FB095"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single" w:sz="8" w:space="0" w:color="auto"/>
              <w:bottom w:val="nil"/>
              <w:right w:val="nil"/>
            </w:tcBorders>
            <w:noWrap/>
            <w:vAlign w:val="bottom"/>
            <w:hideMark/>
          </w:tcPr>
          <w:p w14:paraId="34460851"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1902" w:type="dxa"/>
            <w:tcBorders>
              <w:top w:val="nil"/>
              <w:left w:val="nil"/>
              <w:bottom w:val="nil"/>
              <w:right w:val="nil"/>
            </w:tcBorders>
            <w:noWrap/>
            <w:vAlign w:val="bottom"/>
            <w:hideMark/>
          </w:tcPr>
          <w:p w14:paraId="7DB9CA23" w14:textId="77777777" w:rsidR="00974EF2" w:rsidRPr="002B392E" w:rsidRDefault="00974EF2" w:rsidP="00C2618F">
            <w:pPr>
              <w:jc w:val="both"/>
              <w:rPr>
                <w:rFonts w:ascii="Noto Sans" w:hAnsi="Noto Sans" w:cs="Noto Sans"/>
                <w:b/>
                <w:bCs/>
                <w:sz w:val="16"/>
                <w:szCs w:val="16"/>
                <w:lang w:eastAsia="es-MX"/>
              </w:rPr>
            </w:pPr>
          </w:p>
        </w:tc>
        <w:tc>
          <w:tcPr>
            <w:tcW w:w="621" w:type="dxa"/>
            <w:tcBorders>
              <w:top w:val="nil"/>
              <w:left w:val="nil"/>
              <w:bottom w:val="nil"/>
              <w:right w:val="nil"/>
            </w:tcBorders>
            <w:noWrap/>
            <w:vAlign w:val="bottom"/>
            <w:hideMark/>
          </w:tcPr>
          <w:p w14:paraId="5B8CA231" w14:textId="77777777" w:rsidR="00974EF2" w:rsidRPr="002B392E" w:rsidRDefault="00974EF2" w:rsidP="00C2618F">
            <w:pPr>
              <w:jc w:val="both"/>
              <w:rPr>
                <w:rFonts w:ascii="Noto Sans" w:hAnsi="Noto Sans" w:cs="Noto Sans"/>
                <w:b/>
                <w:bCs/>
                <w:sz w:val="16"/>
                <w:szCs w:val="16"/>
                <w:lang w:eastAsia="es-MX"/>
              </w:rPr>
            </w:pPr>
          </w:p>
        </w:tc>
        <w:tc>
          <w:tcPr>
            <w:tcW w:w="435" w:type="dxa"/>
            <w:tcBorders>
              <w:top w:val="nil"/>
              <w:left w:val="nil"/>
              <w:bottom w:val="nil"/>
              <w:right w:val="nil"/>
            </w:tcBorders>
            <w:noWrap/>
            <w:vAlign w:val="bottom"/>
            <w:hideMark/>
          </w:tcPr>
          <w:p w14:paraId="3D3706D8" w14:textId="77777777" w:rsidR="00974EF2" w:rsidRPr="002B392E" w:rsidRDefault="00974EF2" w:rsidP="00C2618F">
            <w:pPr>
              <w:jc w:val="both"/>
              <w:rPr>
                <w:rFonts w:ascii="Noto Sans" w:hAnsi="Noto Sans" w:cs="Noto Sans"/>
                <w:b/>
                <w:bCs/>
                <w:sz w:val="16"/>
                <w:szCs w:val="16"/>
                <w:lang w:eastAsia="es-MX"/>
              </w:rPr>
            </w:pPr>
          </w:p>
        </w:tc>
      </w:tr>
      <w:tr w:rsidR="00974EF2" w:rsidRPr="002B392E" w14:paraId="3972BB1A" w14:textId="77777777" w:rsidTr="00C2618F">
        <w:trPr>
          <w:trHeight w:val="171"/>
        </w:trPr>
        <w:tc>
          <w:tcPr>
            <w:tcW w:w="842" w:type="dxa"/>
            <w:gridSpan w:val="2"/>
            <w:tcBorders>
              <w:top w:val="nil"/>
              <w:left w:val="single" w:sz="8" w:space="0" w:color="auto"/>
              <w:bottom w:val="nil"/>
              <w:right w:val="nil"/>
            </w:tcBorders>
            <w:noWrap/>
            <w:vAlign w:val="bottom"/>
            <w:hideMark/>
          </w:tcPr>
          <w:p w14:paraId="5B664BA3"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874" w:type="dxa"/>
            <w:tcBorders>
              <w:top w:val="nil"/>
              <w:left w:val="nil"/>
              <w:bottom w:val="nil"/>
              <w:right w:val="nil"/>
            </w:tcBorders>
            <w:noWrap/>
            <w:vAlign w:val="bottom"/>
            <w:hideMark/>
          </w:tcPr>
          <w:p w14:paraId="7E7088D3" w14:textId="77777777" w:rsidR="00974EF2" w:rsidRPr="002B392E" w:rsidRDefault="00974EF2" w:rsidP="00C2618F">
            <w:pPr>
              <w:jc w:val="both"/>
              <w:rPr>
                <w:rFonts w:ascii="Noto Sans" w:hAnsi="Noto Sans" w:cs="Noto Sans"/>
                <w:sz w:val="16"/>
                <w:szCs w:val="16"/>
                <w:lang w:eastAsia="es-MX"/>
              </w:rPr>
            </w:pPr>
          </w:p>
        </w:tc>
        <w:tc>
          <w:tcPr>
            <w:tcW w:w="851" w:type="dxa"/>
            <w:gridSpan w:val="2"/>
            <w:tcBorders>
              <w:top w:val="nil"/>
              <w:left w:val="nil"/>
              <w:bottom w:val="nil"/>
              <w:right w:val="nil"/>
            </w:tcBorders>
            <w:noWrap/>
            <w:vAlign w:val="bottom"/>
            <w:hideMark/>
          </w:tcPr>
          <w:p w14:paraId="3E3E0AFA"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6D37EA44"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15231D8E"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single" w:sz="8" w:space="0" w:color="auto"/>
            </w:tcBorders>
            <w:noWrap/>
            <w:vAlign w:val="bottom"/>
            <w:hideMark/>
          </w:tcPr>
          <w:p w14:paraId="7F3184F5"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29C6A9EF" w14:textId="77777777" w:rsidR="00974EF2" w:rsidRPr="002B392E" w:rsidRDefault="00974EF2" w:rsidP="00C2618F">
            <w:pPr>
              <w:jc w:val="both"/>
              <w:rPr>
                <w:rFonts w:ascii="Noto Sans" w:hAnsi="Noto Sans" w:cs="Noto Sans"/>
                <w:sz w:val="16"/>
                <w:szCs w:val="16"/>
                <w:lang w:eastAsia="es-MX"/>
              </w:rPr>
            </w:pPr>
          </w:p>
        </w:tc>
        <w:tc>
          <w:tcPr>
            <w:tcW w:w="1536" w:type="dxa"/>
            <w:tcBorders>
              <w:top w:val="single" w:sz="8" w:space="0" w:color="auto"/>
              <w:left w:val="single" w:sz="8" w:space="0" w:color="auto"/>
              <w:bottom w:val="nil"/>
              <w:right w:val="nil"/>
            </w:tcBorders>
            <w:noWrap/>
            <w:vAlign w:val="bottom"/>
            <w:hideMark/>
          </w:tcPr>
          <w:p w14:paraId="45720446"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PLAZO</w:t>
            </w:r>
          </w:p>
        </w:tc>
        <w:tc>
          <w:tcPr>
            <w:tcW w:w="1902" w:type="dxa"/>
            <w:tcBorders>
              <w:top w:val="single" w:sz="8" w:space="0" w:color="auto"/>
              <w:left w:val="nil"/>
              <w:bottom w:val="nil"/>
              <w:right w:val="single" w:sz="8" w:space="0" w:color="auto"/>
            </w:tcBorders>
            <w:noWrap/>
            <w:vAlign w:val="bottom"/>
            <w:hideMark/>
          </w:tcPr>
          <w:p w14:paraId="421AD216"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1056" w:type="dxa"/>
            <w:gridSpan w:val="2"/>
            <w:tcBorders>
              <w:top w:val="single" w:sz="8" w:space="0" w:color="auto"/>
              <w:left w:val="single" w:sz="8" w:space="0" w:color="auto"/>
              <w:bottom w:val="nil"/>
              <w:right w:val="single" w:sz="8" w:space="0" w:color="000000"/>
            </w:tcBorders>
            <w:noWrap/>
            <w:vAlign w:val="bottom"/>
            <w:hideMark/>
          </w:tcPr>
          <w:p w14:paraId="19FA7BF9"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HOJA</w:t>
            </w:r>
          </w:p>
        </w:tc>
      </w:tr>
      <w:tr w:rsidR="00974EF2" w:rsidRPr="002B392E" w14:paraId="300AB5C9" w14:textId="77777777" w:rsidTr="00C2618F">
        <w:trPr>
          <w:trHeight w:val="191"/>
        </w:trPr>
        <w:tc>
          <w:tcPr>
            <w:tcW w:w="842" w:type="dxa"/>
            <w:gridSpan w:val="2"/>
            <w:tcBorders>
              <w:top w:val="nil"/>
              <w:left w:val="single" w:sz="8" w:space="0" w:color="auto"/>
              <w:bottom w:val="nil"/>
              <w:right w:val="nil"/>
            </w:tcBorders>
            <w:noWrap/>
            <w:vAlign w:val="bottom"/>
            <w:hideMark/>
          </w:tcPr>
          <w:p w14:paraId="01809E67"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4" w:type="dxa"/>
            <w:tcBorders>
              <w:top w:val="nil"/>
              <w:left w:val="nil"/>
              <w:bottom w:val="nil"/>
              <w:right w:val="nil"/>
            </w:tcBorders>
            <w:noWrap/>
            <w:vAlign w:val="bottom"/>
            <w:hideMark/>
          </w:tcPr>
          <w:p w14:paraId="3E49939C" w14:textId="77777777" w:rsidR="00974EF2" w:rsidRPr="002B392E" w:rsidRDefault="00974EF2" w:rsidP="00C2618F">
            <w:pPr>
              <w:jc w:val="both"/>
              <w:rPr>
                <w:rFonts w:ascii="Noto Sans" w:hAnsi="Noto Sans" w:cs="Noto Sans"/>
                <w:sz w:val="16"/>
                <w:szCs w:val="16"/>
                <w:lang w:eastAsia="es-MX"/>
              </w:rPr>
            </w:pPr>
          </w:p>
        </w:tc>
        <w:tc>
          <w:tcPr>
            <w:tcW w:w="851" w:type="dxa"/>
            <w:gridSpan w:val="2"/>
            <w:tcBorders>
              <w:top w:val="nil"/>
              <w:left w:val="nil"/>
              <w:bottom w:val="nil"/>
              <w:right w:val="nil"/>
            </w:tcBorders>
            <w:noWrap/>
            <w:vAlign w:val="bottom"/>
            <w:hideMark/>
          </w:tcPr>
          <w:p w14:paraId="27B0985F"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3CD24B81"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6AA76947"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single" w:sz="8" w:space="0" w:color="auto"/>
            </w:tcBorders>
            <w:noWrap/>
            <w:vAlign w:val="bottom"/>
            <w:hideMark/>
          </w:tcPr>
          <w:p w14:paraId="337ECBB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22592BA8"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single" w:sz="8" w:space="0" w:color="auto"/>
              <w:bottom w:val="single" w:sz="8" w:space="0" w:color="auto"/>
              <w:right w:val="nil"/>
            </w:tcBorders>
            <w:noWrap/>
            <w:vAlign w:val="bottom"/>
            <w:hideMark/>
          </w:tcPr>
          <w:p w14:paraId="51EC8427"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nil"/>
              <w:left w:val="nil"/>
              <w:bottom w:val="single" w:sz="8" w:space="0" w:color="auto"/>
              <w:right w:val="single" w:sz="8" w:space="0" w:color="auto"/>
            </w:tcBorders>
            <w:noWrap/>
            <w:vAlign w:val="bottom"/>
            <w:hideMark/>
          </w:tcPr>
          <w:p w14:paraId="7996A7E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56" w:type="dxa"/>
            <w:gridSpan w:val="2"/>
            <w:tcBorders>
              <w:top w:val="nil"/>
              <w:left w:val="single" w:sz="8" w:space="0" w:color="auto"/>
              <w:bottom w:val="single" w:sz="8" w:space="0" w:color="auto"/>
              <w:right w:val="single" w:sz="8" w:space="0" w:color="000000"/>
            </w:tcBorders>
            <w:noWrap/>
            <w:vAlign w:val="bottom"/>
            <w:hideMark/>
          </w:tcPr>
          <w:p w14:paraId="23B3492B"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1 DE 1</w:t>
            </w:r>
          </w:p>
        </w:tc>
      </w:tr>
      <w:tr w:rsidR="00974EF2" w:rsidRPr="002B392E" w14:paraId="496DB40F" w14:textId="77777777" w:rsidTr="00C2618F">
        <w:trPr>
          <w:trHeight w:val="176"/>
        </w:trPr>
        <w:tc>
          <w:tcPr>
            <w:tcW w:w="842" w:type="dxa"/>
            <w:gridSpan w:val="2"/>
            <w:tcBorders>
              <w:top w:val="nil"/>
              <w:left w:val="single" w:sz="8" w:space="0" w:color="auto"/>
              <w:bottom w:val="nil"/>
              <w:right w:val="nil"/>
            </w:tcBorders>
            <w:noWrap/>
            <w:vAlign w:val="bottom"/>
            <w:hideMark/>
          </w:tcPr>
          <w:p w14:paraId="25ECBE95"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4" w:type="dxa"/>
            <w:tcBorders>
              <w:top w:val="nil"/>
              <w:left w:val="nil"/>
              <w:bottom w:val="nil"/>
              <w:right w:val="nil"/>
            </w:tcBorders>
            <w:noWrap/>
            <w:vAlign w:val="bottom"/>
            <w:hideMark/>
          </w:tcPr>
          <w:p w14:paraId="06581673" w14:textId="77777777" w:rsidR="00974EF2" w:rsidRPr="002B392E" w:rsidRDefault="00974EF2" w:rsidP="00C2618F">
            <w:pPr>
              <w:jc w:val="both"/>
              <w:rPr>
                <w:rFonts w:ascii="Noto Sans" w:hAnsi="Noto Sans" w:cs="Noto Sans"/>
                <w:sz w:val="16"/>
                <w:szCs w:val="16"/>
                <w:lang w:eastAsia="es-MX"/>
              </w:rPr>
            </w:pPr>
          </w:p>
        </w:tc>
        <w:tc>
          <w:tcPr>
            <w:tcW w:w="851" w:type="dxa"/>
            <w:gridSpan w:val="2"/>
            <w:tcBorders>
              <w:top w:val="nil"/>
              <w:left w:val="nil"/>
              <w:bottom w:val="nil"/>
              <w:right w:val="nil"/>
            </w:tcBorders>
            <w:noWrap/>
            <w:vAlign w:val="bottom"/>
            <w:hideMark/>
          </w:tcPr>
          <w:p w14:paraId="7C61F5B7"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551C79AC"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40748FA1"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single" w:sz="8" w:space="0" w:color="auto"/>
            </w:tcBorders>
            <w:noWrap/>
            <w:vAlign w:val="bottom"/>
            <w:hideMark/>
          </w:tcPr>
          <w:p w14:paraId="52B6ECA7"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4EA1A25A"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single" w:sz="8" w:space="0" w:color="auto"/>
              <w:bottom w:val="nil"/>
              <w:right w:val="nil"/>
            </w:tcBorders>
            <w:noWrap/>
            <w:vAlign w:val="bottom"/>
            <w:hideMark/>
          </w:tcPr>
          <w:p w14:paraId="29DE2ED0"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nil"/>
              <w:left w:val="nil"/>
              <w:bottom w:val="nil"/>
              <w:right w:val="nil"/>
            </w:tcBorders>
            <w:noWrap/>
            <w:vAlign w:val="bottom"/>
            <w:hideMark/>
          </w:tcPr>
          <w:p w14:paraId="4BB6AC6A"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3A0149F5"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nil"/>
            </w:tcBorders>
            <w:noWrap/>
            <w:vAlign w:val="bottom"/>
            <w:hideMark/>
          </w:tcPr>
          <w:p w14:paraId="5E7F019C" w14:textId="77777777" w:rsidR="00974EF2" w:rsidRPr="002B392E" w:rsidRDefault="00974EF2" w:rsidP="00C2618F">
            <w:pPr>
              <w:jc w:val="both"/>
              <w:rPr>
                <w:rFonts w:ascii="Noto Sans" w:hAnsi="Noto Sans" w:cs="Noto Sans"/>
                <w:sz w:val="16"/>
                <w:szCs w:val="16"/>
                <w:lang w:eastAsia="es-MX"/>
              </w:rPr>
            </w:pPr>
          </w:p>
        </w:tc>
      </w:tr>
      <w:tr w:rsidR="00974EF2" w:rsidRPr="002B392E" w14:paraId="681F6E27" w14:textId="77777777" w:rsidTr="00C2618F">
        <w:trPr>
          <w:trHeight w:val="181"/>
        </w:trPr>
        <w:tc>
          <w:tcPr>
            <w:tcW w:w="842" w:type="dxa"/>
            <w:gridSpan w:val="2"/>
            <w:tcBorders>
              <w:top w:val="nil"/>
              <w:left w:val="single" w:sz="8" w:space="0" w:color="auto"/>
              <w:bottom w:val="single" w:sz="8" w:space="0" w:color="auto"/>
              <w:right w:val="nil"/>
            </w:tcBorders>
            <w:noWrap/>
            <w:vAlign w:val="bottom"/>
            <w:hideMark/>
          </w:tcPr>
          <w:p w14:paraId="10A17CFE"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4" w:type="dxa"/>
            <w:tcBorders>
              <w:top w:val="nil"/>
              <w:left w:val="nil"/>
              <w:bottom w:val="single" w:sz="8" w:space="0" w:color="auto"/>
              <w:right w:val="nil"/>
            </w:tcBorders>
            <w:noWrap/>
            <w:vAlign w:val="bottom"/>
            <w:hideMark/>
          </w:tcPr>
          <w:p w14:paraId="1E44D213"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single" w:sz="8" w:space="0" w:color="auto"/>
              <w:right w:val="nil"/>
            </w:tcBorders>
            <w:noWrap/>
            <w:vAlign w:val="bottom"/>
            <w:hideMark/>
          </w:tcPr>
          <w:p w14:paraId="513BE66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single" w:sz="8" w:space="0" w:color="auto"/>
              <w:right w:val="nil"/>
            </w:tcBorders>
            <w:noWrap/>
            <w:vAlign w:val="bottom"/>
            <w:hideMark/>
          </w:tcPr>
          <w:p w14:paraId="02033D3D"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single" w:sz="8" w:space="0" w:color="auto"/>
              <w:right w:val="nil"/>
            </w:tcBorders>
            <w:noWrap/>
            <w:vAlign w:val="bottom"/>
            <w:hideMark/>
          </w:tcPr>
          <w:p w14:paraId="515100A3"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nil"/>
              <w:bottom w:val="single" w:sz="8" w:space="0" w:color="auto"/>
              <w:right w:val="single" w:sz="8" w:space="0" w:color="auto"/>
            </w:tcBorders>
            <w:noWrap/>
            <w:vAlign w:val="bottom"/>
            <w:hideMark/>
          </w:tcPr>
          <w:p w14:paraId="2B923EE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24837ADC" w14:textId="77777777" w:rsidR="00974EF2" w:rsidRPr="002B392E" w:rsidRDefault="00974EF2" w:rsidP="00C2618F">
            <w:pPr>
              <w:jc w:val="both"/>
              <w:rPr>
                <w:rFonts w:ascii="Noto Sans" w:hAnsi="Noto Sans" w:cs="Noto Sans"/>
                <w:sz w:val="16"/>
                <w:szCs w:val="16"/>
                <w:lang w:eastAsia="es-MX"/>
              </w:rPr>
            </w:pPr>
          </w:p>
        </w:tc>
        <w:tc>
          <w:tcPr>
            <w:tcW w:w="4059" w:type="dxa"/>
            <w:gridSpan w:val="3"/>
            <w:tcBorders>
              <w:top w:val="single" w:sz="8" w:space="0" w:color="auto"/>
              <w:left w:val="single" w:sz="8" w:space="0" w:color="auto"/>
              <w:bottom w:val="nil"/>
              <w:right w:val="nil"/>
            </w:tcBorders>
            <w:noWrap/>
            <w:vAlign w:val="bottom"/>
            <w:hideMark/>
          </w:tcPr>
          <w:p w14:paraId="630D0F14"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LUGAR DE ENTREGA</w:t>
            </w:r>
          </w:p>
        </w:tc>
        <w:tc>
          <w:tcPr>
            <w:tcW w:w="435" w:type="dxa"/>
            <w:tcBorders>
              <w:top w:val="single" w:sz="8" w:space="0" w:color="auto"/>
              <w:left w:val="nil"/>
              <w:bottom w:val="nil"/>
              <w:right w:val="single" w:sz="8" w:space="0" w:color="auto"/>
            </w:tcBorders>
            <w:noWrap/>
            <w:vAlign w:val="bottom"/>
            <w:hideMark/>
          </w:tcPr>
          <w:p w14:paraId="07086536"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0B340253" w14:textId="77777777" w:rsidTr="00C2618F">
        <w:trPr>
          <w:trHeight w:val="80"/>
        </w:trPr>
        <w:tc>
          <w:tcPr>
            <w:tcW w:w="842" w:type="dxa"/>
            <w:gridSpan w:val="2"/>
            <w:tcBorders>
              <w:top w:val="nil"/>
              <w:left w:val="nil"/>
              <w:bottom w:val="nil"/>
              <w:right w:val="nil"/>
            </w:tcBorders>
            <w:noWrap/>
            <w:vAlign w:val="bottom"/>
            <w:hideMark/>
          </w:tcPr>
          <w:p w14:paraId="18D1CE73" w14:textId="77777777" w:rsidR="00974EF2" w:rsidRPr="002B392E" w:rsidRDefault="00974EF2" w:rsidP="00C2618F">
            <w:pPr>
              <w:jc w:val="both"/>
              <w:rPr>
                <w:rFonts w:ascii="Noto Sans" w:hAnsi="Noto Sans" w:cs="Noto Sans"/>
                <w:sz w:val="16"/>
                <w:szCs w:val="16"/>
                <w:lang w:eastAsia="es-MX"/>
              </w:rPr>
            </w:pPr>
          </w:p>
        </w:tc>
        <w:tc>
          <w:tcPr>
            <w:tcW w:w="874" w:type="dxa"/>
            <w:tcBorders>
              <w:top w:val="nil"/>
              <w:left w:val="nil"/>
              <w:bottom w:val="nil"/>
              <w:right w:val="nil"/>
            </w:tcBorders>
            <w:noWrap/>
            <w:vAlign w:val="bottom"/>
            <w:hideMark/>
          </w:tcPr>
          <w:p w14:paraId="43E9C40E" w14:textId="77777777" w:rsidR="00974EF2" w:rsidRPr="002B392E" w:rsidRDefault="00974EF2" w:rsidP="00C2618F">
            <w:pPr>
              <w:jc w:val="both"/>
              <w:rPr>
                <w:rFonts w:ascii="Noto Sans" w:hAnsi="Noto Sans" w:cs="Noto Sans"/>
                <w:sz w:val="16"/>
                <w:szCs w:val="16"/>
                <w:lang w:eastAsia="es-MX"/>
              </w:rPr>
            </w:pPr>
          </w:p>
        </w:tc>
        <w:tc>
          <w:tcPr>
            <w:tcW w:w="851" w:type="dxa"/>
            <w:gridSpan w:val="2"/>
            <w:tcBorders>
              <w:top w:val="nil"/>
              <w:left w:val="nil"/>
              <w:bottom w:val="nil"/>
              <w:right w:val="nil"/>
            </w:tcBorders>
            <w:noWrap/>
            <w:vAlign w:val="bottom"/>
            <w:hideMark/>
          </w:tcPr>
          <w:p w14:paraId="7A13225A"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4B19CBA8"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37A6DAB3"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nil"/>
            </w:tcBorders>
            <w:noWrap/>
            <w:vAlign w:val="bottom"/>
            <w:hideMark/>
          </w:tcPr>
          <w:p w14:paraId="1720E9BC"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64B38991"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single" w:sz="8" w:space="0" w:color="auto"/>
              <w:bottom w:val="nil"/>
              <w:right w:val="nil"/>
            </w:tcBorders>
            <w:noWrap/>
            <w:vAlign w:val="bottom"/>
            <w:hideMark/>
          </w:tcPr>
          <w:p w14:paraId="56B16953"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nil"/>
              <w:left w:val="nil"/>
              <w:bottom w:val="nil"/>
              <w:right w:val="nil"/>
            </w:tcBorders>
            <w:noWrap/>
            <w:vAlign w:val="bottom"/>
            <w:hideMark/>
          </w:tcPr>
          <w:p w14:paraId="6F227356"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17AF9072"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single" w:sz="8" w:space="0" w:color="auto"/>
            </w:tcBorders>
            <w:noWrap/>
            <w:vAlign w:val="bottom"/>
            <w:hideMark/>
          </w:tcPr>
          <w:p w14:paraId="454535F6"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48E6DD37" w14:textId="77777777" w:rsidTr="00C2618F">
        <w:trPr>
          <w:trHeight w:val="140"/>
        </w:trPr>
        <w:tc>
          <w:tcPr>
            <w:tcW w:w="1716" w:type="dxa"/>
            <w:gridSpan w:val="3"/>
            <w:tcBorders>
              <w:top w:val="single" w:sz="8" w:space="0" w:color="auto"/>
              <w:left w:val="single" w:sz="8" w:space="0" w:color="auto"/>
              <w:bottom w:val="nil"/>
              <w:right w:val="single" w:sz="8" w:space="0" w:color="000000"/>
            </w:tcBorders>
            <w:noWrap/>
            <w:vAlign w:val="bottom"/>
            <w:hideMark/>
          </w:tcPr>
          <w:p w14:paraId="6549E977"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R.F.C.</w:t>
            </w:r>
          </w:p>
        </w:tc>
        <w:tc>
          <w:tcPr>
            <w:tcW w:w="851" w:type="dxa"/>
            <w:gridSpan w:val="2"/>
            <w:tcBorders>
              <w:top w:val="single" w:sz="8" w:space="0" w:color="auto"/>
              <w:left w:val="nil"/>
              <w:bottom w:val="nil"/>
              <w:right w:val="single" w:sz="8" w:space="0" w:color="auto"/>
            </w:tcBorders>
            <w:noWrap/>
            <w:vAlign w:val="bottom"/>
            <w:hideMark/>
          </w:tcPr>
          <w:p w14:paraId="5F8E66BA"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RAMO</w:t>
            </w:r>
          </w:p>
        </w:tc>
        <w:tc>
          <w:tcPr>
            <w:tcW w:w="1756" w:type="dxa"/>
            <w:gridSpan w:val="3"/>
            <w:tcBorders>
              <w:top w:val="single" w:sz="8" w:space="0" w:color="auto"/>
              <w:left w:val="single" w:sz="8" w:space="0" w:color="auto"/>
              <w:bottom w:val="nil"/>
              <w:right w:val="single" w:sz="8" w:space="0" w:color="000000"/>
            </w:tcBorders>
            <w:noWrap/>
            <w:vAlign w:val="bottom"/>
            <w:hideMark/>
          </w:tcPr>
          <w:p w14:paraId="7507C801"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NO. PROVEEDOR</w:t>
            </w:r>
          </w:p>
        </w:tc>
        <w:tc>
          <w:tcPr>
            <w:tcW w:w="877" w:type="dxa"/>
            <w:tcBorders>
              <w:top w:val="single" w:sz="8" w:space="0" w:color="auto"/>
              <w:left w:val="nil"/>
              <w:bottom w:val="nil"/>
              <w:right w:val="single" w:sz="8" w:space="0" w:color="auto"/>
            </w:tcBorders>
            <w:noWrap/>
            <w:vAlign w:val="bottom"/>
            <w:hideMark/>
          </w:tcPr>
          <w:p w14:paraId="4690D7C8"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GRUPO</w:t>
            </w:r>
          </w:p>
        </w:tc>
        <w:tc>
          <w:tcPr>
            <w:tcW w:w="200" w:type="dxa"/>
            <w:tcBorders>
              <w:top w:val="nil"/>
              <w:left w:val="nil"/>
              <w:bottom w:val="nil"/>
              <w:right w:val="nil"/>
            </w:tcBorders>
            <w:noWrap/>
            <w:vAlign w:val="bottom"/>
            <w:hideMark/>
          </w:tcPr>
          <w:p w14:paraId="3DB2F297"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single" w:sz="8" w:space="0" w:color="auto"/>
              <w:bottom w:val="nil"/>
              <w:right w:val="nil"/>
            </w:tcBorders>
            <w:noWrap/>
            <w:vAlign w:val="bottom"/>
            <w:hideMark/>
          </w:tcPr>
          <w:p w14:paraId="15116A0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nil"/>
              <w:left w:val="nil"/>
              <w:bottom w:val="nil"/>
              <w:right w:val="nil"/>
            </w:tcBorders>
            <w:noWrap/>
            <w:vAlign w:val="bottom"/>
            <w:hideMark/>
          </w:tcPr>
          <w:p w14:paraId="581CE927"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682964DE"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single" w:sz="8" w:space="0" w:color="auto"/>
            </w:tcBorders>
            <w:noWrap/>
            <w:vAlign w:val="bottom"/>
            <w:hideMark/>
          </w:tcPr>
          <w:p w14:paraId="170F817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06D7DE7D" w14:textId="77777777" w:rsidTr="00C2618F">
        <w:trPr>
          <w:trHeight w:val="50"/>
        </w:trPr>
        <w:tc>
          <w:tcPr>
            <w:tcW w:w="1716" w:type="dxa"/>
            <w:gridSpan w:val="3"/>
            <w:tcBorders>
              <w:top w:val="nil"/>
              <w:left w:val="single" w:sz="8" w:space="0" w:color="auto"/>
              <w:bottom w:val="single" w:sz="8" w:space="0" w:color="000000"/>
              <w:right w:val="single" w:sz="8" w:space="0" w:color="000000"/>
            </w:tcBorders>
            <w:vAlign w:val="center"/>
            <w:hideMark/>
          </w:tcPr>
          <w:p w14:paraId="5BC17426" w14:textId="77777777" w:rsidR="00974EF2" w:rsidRPr="002B392E" w:rsidRDefault="00974EF2" w:rsidP="00C2618F">
            <w:pPr>
              <w:jc w:val="both"/>
              <w:rPr>
                <w:rFonts w:ascii="Noto Sans" w:hAnsi="Noto Sans" w:cs="Noto Sans"/>
                <w:b/>
                <w:bCs/>
                <w:sz w:val="16"/>
                <w:szCs w:val="16"/>
                <w:lang w:eastAsia="es-MX"/>
              </w:rPr>
            </w:pPr>
          </w:p>
        </w:tc>
        <w:tc>
          <w:tcPr>
            <w:tcW w:w="851" w:type="dxa"/>
            <w:gridSpan w:val="2"/>
            <w:tcBorders>
              <w:top w:val="nil"/>
              <w:left w:val="nil"/>
              <w:bottom w:val="single" w:sz="8" w:space="0" w:color="auto"/>
              <w:right w:val="single" w:sz="8" w:space="0" w:color="auto"/>
            </w:tcBorders>
            <w:noWrap/>
            <w:vAlign w:val="bottom"/>
            <w:hideMark/>
          </w:tcPr>
          <w:p w14:paraId="2791C89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single" w:sz="8" w:space="0" w:color="auto"/>
              <w:right w:val="nil"/>
            </w:tcBorders>
            <w:noWrap/>
            <w:vAlign w:val="bottom"/>
            <w:hideMark/>
          </w:tcPr>
          <w:p w14:paraId="1EC9538D"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single" w:sz="8" w:space="0" w:color="auto"/>
              <w:right w:val="single" w:sz="8" w:space="0" w:color="auto"/>
            </w:tcBorders>
            <w:noWrap/>
            <w:vAlign w:val="bottom"/>
            <w:hideMark/>
          </w:tcPr>
          <w:p w14:paraId="2C97040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nil"/>
              <w:bottom w:val="single" w:sz="8" w:space="0" w:color="auto"/>
              <w:right w:val="single" w:sz="8" w:space="0" w:color="auto"/>
            </w:tcBorders>
            <w:noWrap/>
            <w:vAlign w:val="bottom"/>
            <w:hideMark/>
          </w:tcPr>
          <w:p w14:paraId="3881E55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6A483D47"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single" w:sz="8" w:space="0" w:color="auto"/>
              <w:bottom w:val="single" w:sz="8" w:space="0" w:color="auto"/>
              <w:right w:val="nil"/>
            </w:tcBorders>
            <w:noWrap/>
            <w:vAlign w:val="bottom"/>
            <w:hideMark/>
          </w:tcPr>
          <w:p w14:paraId="7063C49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nil"/>
              <w:left w:val="nil"/>
              <w:bottom w:val="single" w:sz="8" w:space="0" w:color="auto"/>
              <w:right w:val="nil"/>
            </w:tcBorders>
            <w:noWrap/>
            <w:vAlign w:val="bottom"/>
            <w:hideMark/>
          </w:tcPr>
          <w:p w14:paraId="3E7A32CB"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single" w:sz="8" w:space="0" w:color="auto"/>
              <w:right w:val="nil"/>
            </w:tcBorders>
            <w:noWrap/>
            <w:vAlign w:val="bottom"/>
            <w:hideMark/>
          </w:tcPr>
          <w:p w14:paraId="70FB707B"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435" w:type="dxa"/>
            <w:tcBorders>
              <w:top w:val="nil"/>
              <w:left w:val="nil"/>
              <w:bottom w:val="single" w:sz="8" w:space="0" w:color="auto"/>
              <w:right w:val="single" w:sz="8" w:space="0" w:color="auto"/>
            </w:tcBorders>
            <w:noWrap/>
            <w:vAlign w:val="bottom"/>
            <w:hideMark/>
          </w:tcPr>
          <w:p w14:paraId="79171D9C"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3A2DC252" w14:textId="77777777" w:rsidTr="00C2618F">
        <w:trPr>
          <w:trHeight w:val="111"/>
        </w:trPr>
        <w:tc>
          <w:tcPr>
            <w:tcW w:w="647" w:type="dxa"/>
            <w:tcBorders>
              <w:top w:val="nil"/>
              <w:left w:val="nil"/>
              <w:bottom w:val="nil"/>
              <w:right w:val="nil"/>
            </w:tcBorders>
            <w:noWrap/>
            <w:vAlign w:val="bottom"/>
            <w:hideMark/>
          </w:tcPr>
          <w:p w14:paraId="227F1BC8" w14:textId="77777777" w:rsidR="00974EF2" w:rsidRPr="002B392E" w:rsidRDefault="00974EF2" w:rsidP="00C2618F">
            <w:pPr>
              <w:jc w:val="both"/>
              <w:rPr>
                <w:rFonts w:ascii="Noto Sans" w:hAnsi="Noto Sans" w:cs="Noto Sans"/>
                <w:sz w:val="16"/>
                <w:szCs w:val="16"/>
                <w:lang w:eastAsia="es-MX"/>
              </w:rPr>
            </w:pPr>
          </w:p>
        </w:tc>
        <w:tc>
          <w:tcPr>
            <w:tcW w:w="1069" w:type="dxa"/>
            <w:gridSpan w:val="2"/>
            <w:tcBorders>
              <w:top w:val="nil"/>
              <w:left w:val="nil"/>
              <w:bottom w:val="nil"/>
              <w:right w:val="nil"/>
            </w:tcBorders>
            <w:noWrap/>
            <w:vAlign w:val="bottom"/>
            <w:hideMark/>
          </w:tcPr>
          <w:p w14:paraId="01598E3E" w14:textId="77777777" w:rsidR="00974EF2" w:rsidRPr="002B392E" w:rsidRDefault="00974EF2" w:rsidP="00C2618F">
            <w:pPr>
              <w:jc w:val="both"/>
              <w:rPr>
                <w:rFonts w:ascii="Noto Sans" w:hAnsi="Noto Sans" w:cs="Noto Sans"/>
                <w:sz w:val="16"/>
                <w:szCs w:val="16"/>
                <w:lang w:eastAsia="es-MX"/>
              </w:rPr>
            </w:pPr>
          </w:p>
        </w:tc>
        <w:tc>
          <w:tcPr>
            <w:tcW w:w="851" w:type="dxa"/>
            <w:gridSpan w:val="2"/>
            <w:tcBorders>
              <w:top w:val="nil"/>
              <w:left w:val="nil"/>
              <w:bottom w:val="nil"/>
              <w:right w:val="nil"/>
            </w:tcBorders>
            <w:noWrap/>
            <w:vAlign w:val="bottom"/>
            <w:hideMark/>
          </w:tcPr>
          <w:p w14:paraId="63B2980B"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557FCEB0"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23292270"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nil"/>
            </w:tcBorders>
            <w:noWrap/>
            <w:vAlign w:val="bottom"/>
            <w:hideMark/>
          </w:tcPr>
          <w:p w14:paraId="7C1AD6C2"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2CADD9E6"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single" w:sz="8" w:space="0" w:color="auto"/>
              <w:right w:val="nil"/>
            </w:tcBorders>
            <w:noWrap/>
            <w:vAlign w:val="bottom"/>
            <w:hideMark/>
          </w:tcPr>
          <w:p w14:paraId="248D052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nil"/>
              <w:left w:val="nil"/>
              <w:bottom w:val="single" w:sz="8" w:space="0" w:color="auto"/>
              <w:right w:val="nil"/>
            </w:tcBorders>
            <w:noWrap/>
            <w:vAlign w:val="bottom"/>
            <w:hideMark/>
          </w:tcPr>
          <w:p w14:paraId="510A7BC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nil"/>
              <w:right w:val="nil"/>
            </w:tcBorders>
            <w:noWrap/>
            <w:vAlign w:val="bottom"/>
            <w:hideMark/>
          </w:tcPr>
          <w:p w14:paraId="1A3B9BB9"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nil"/>
            </w:tcBorders>
            <w:noWrap/>
            <w:vAlign w:val="bottom"/>
            <w:hideMark/>
          </w:tcPr>
          <w:p w14:paraId="7BD1C98B" w14:textId="77777777" w:rsidR="00974EF2" w:rsidRPr="002B392E" w:rsidRDefault="00974EF2" w:rsidP="00C2618F">
            <w:pPr>
              <w:jc w:val="both"/>
              <w:rPr>
                <w:rFonts w:ascii="Noto Sans" w:hAnsi="Noto Sans" w:cs="Noto Sans"/>
                <w:sz w:val="16"/>
                <w:szCs w:val="16"/>
                <w:lang w:eastAsia="es-MX"/>
              </w:rPr>
            </w:pPr>
          </w:p>
        </w:tc>
      </w:tr>
      <w:tr w:rsidR="00974EF2" w:rsidRPr="002B392E" w14:paraId="1B48A13E" w14:textId="77777777" w:rsidTr="00C2618F">
        <w:trPr>
          <w:trHeight w:val="241"/>
        </w:trPr>
        <w:tc>
          <w:tcPr>
            <w:tcW w:w="64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14:paraId="0884A221"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RENG.</w:t>
            </w:r>
          </w:p>
        </w:tc>
        <w:tc>
          <w:tcPr>
            <w:tcW w:w="1069" w:type="dxa"/>
            <w:gridSpan w:val="2"/>
            <w:tcBorders>
              <w:top w:val="single" w:sz="8" w:space="0" w:color="auto"/>
              <w:left w:val="nil"/>
              <w:bottom w:val="single" w:sz="8" w:space="0" w:color="auto"/>
              <w:right w:val="nil"/>
            </w:tcBorders>
            <w:shd w:val="clear" w:color="auto" w:fill="D9D9D9" w:themeFill="background1" w:themeFillShade="D9"/>
            <w:noWrap/>
            <w:vAlign w:val="bottom"/>
            <w:hideMark/>
          </w:tcPr>
          <w:p w14:paraId="634C7366"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CANTIDAD</w:t>
            </w:r>
          </w:p>
        </w:tc>
        <w:tc>
          <w:tcPr>
            <w:tcW w:w="85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14:paraId="06F3FEBA"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UNID.</w:t>
            </w:r>
          </w:p>
        </w:tc>
        <w:tc>
          <w:tcPr>
            <w:tcW w:w="935" w:type="dxa"/>
            <w:gridSpan w:val="2"/>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597FE3E9"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P. UNIT.</w:t>
            </w:r>
          </w:p>
        </w:tc>
        <w:tc>
          <w:tcPr>
            <w:tcW w:w="821"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1A574048"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xml:space="preserve">CLAVE </w:t>
            </w:r>
          </w:p>
        </w:tc>
        <w:tc>
          <w:tcPr>
            <w:tcW w:w="877" w:type="dxa"/>
            <w:tcBorders>
              <w:top w:val="single" w:sz="8" w:space="0" w:color="auto"/>
              <w:left w:val="nil"/>
              <w:bottom w:val="single" w:sz="8" w:space="0" w:color="auto"/>
              <w:right w:val="nil"/>
            </w:tcBorders>
            <w:shd w:val="clear" w:color="auto" w:fill="D9D9D9" w:themeFill="background1" w:themeFillShade="D9"/>
            <w:noWrap/>
            <w:vAlign w:val="bottom"/>
            <w:hideMark/>
          </w:tcPr>
          <w:p w14:paraId="2049CD72"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200" w:type="dxa"/>
            <w:tcBorders>
              <w:top w:val="single" w:sz="8" w:space="0" w:color="auto"/>
              <w:left w:val="nil"/>
              <w:bottom w:val="single" w:sz="8" w:space="0" w:color="auto"/>
              <w:right w:val="nil"/>
            </w:tcBorders>
            <w:shd w:val="clear" w:color="auto" w:fill="D9D9D9" w:themeFill="background1" w:themeFillShade="D9"/>
            <w:noWrap/>
            <w:vAlign w:val="bottom"/>
            <w:hideMark/>
          </w:tcPr>
          <w:p w14:paraId="4A5B463C"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1536" w:type="dxa"/>
            <w:tcBorders>
              <w:top w:val="nil"/>
              <w:left w:val="nil"/>
              <w:bottom w:val="single" w:sz="8" w:space="0" w:color="auto"/>
              <w:right w:val="nil"/>
            </w:tcBorders>
            <w:shd w:val="clear" w:color="auto" w:fill="D9D9D9" w:themeFill="background1" w:themeFillShade="D9"/>
            <w:noWrap/>
            <w:vAlign w:val="bottom"/>
            <w:hideMark/>
          </w:tcPr>
          <w:p w14:paraId="2AA25200"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DESCRIPCION</w:t>
            </w:r>
          </w:p>
        </w:tc>
        <w:tc>
          <w:tcPr>
            <w:tcW w:w="1902" w:type="dxa"/>
            <w:tcBorders>
              <w:top w:val="nil"/>
              <w:left w:val="nil"/>
              <w:bottom w:val="single" w:sz="8" w:space="0" w:color="auto"/>
              <w:right w:val="single" w:sz="8" w:space="0" w:color="auto"/>
            </w:tcBorders>
            <w:shd w:val="clear" w:color="auto" w:fill="D9D9D9" w:themeFill="background1" w:themeFillShade="D9"/>
            <w:noWrap/>
            <w:vAlign w:val="bottom"/>
            <w:hideMark/>
          </w:tcPr>
          <w:p w14:paraId="30309A8D"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1056" w:type="dxa"/>
            <w:gridSpan w:val="2"/>
            <w:tcBorders>
              <w:top w:val="single" w:sz="8" w:space="0" w:color="auto"/>
              <w:left w:val="nil"/>
              <w:bottom w:val="single" w:sz="8" w:space="0" w:color="auto"/>
              <w:right w:val="single" w:sz="8" w:space="0" w:color="000000"/>
            </w:tcBorders>
            <w:shd w:val="clear" w:color="auto" w:fill="D9D9D9" w:themeFill="background1" w:themeFillShade="D9"/>
            <w:noWrap/>
            <w:vAlign w:val="bottom"/>
            <w:hideMark/>
          </w:tcPr>
          <w:p w14:paraId="53A5D0D0"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IMPORTE</w:t>
            </w:r>
          </w:p>
        </w:tc>
      </w:tr>
      <w:tr w:rsidR="00974EF2" w:rsidRPr="002B392E" w14:paraId="49C89D86"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4C5E8DA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69" w:type="dxa"/>
            <w:gridSpan w:val="2"/>
            <w:tcBorders>
              <w:top w:val="nil"/>
              <w:left w:val="nil"/>
              <w:bottom w:val="nil"/>
              <w:right w:val="single" w:sz="8" w:space="0" w:color="auto"/>
            </w:tcBorders>
            <w:noWrap/>
            <w:vAlign w:val="bottom"/>
            <w:hideMark/>
          </w:tcPr>
          <w:p w14:paraId="626D407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nil"/>
              <w:right w:val="single" w:sz="8" w:space="0" w:color="auto"/>
            </w:tcBorders>
            <w:noWrap/>
            <w:vAlign w:val="bottom"/>
            <w:hideMark/>
          </w:tcPr>
          <w:p w14:paraId="144F1EA7"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nil"/>
              <w:right w:val="single" w:sz="8" w:space="0" w:color="auto"/>
            </w:tcBorders>
            <w:noWrap/>
            <w:vAlign w:val="bottom"/>
            <w:hideMark/>
          </w:tcPr>
          <w:p w14:paraId="3A57A517"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nil"/>
              <w:right w:val="nil"/>
            </w:tcBorders>
            <w:noWrap/>
            <w:vAlign w:val="bottom"/>
            <w:hideMark/>
          </w:tcPr>
          <w:p w14:paraId="4F65349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single" w:sz="8" w:space="0" w:color="auto"/>
              <w:bottom w:val="nil"/>
              <w:right w:val="nil"/>
            </w:tcBorders>
            <w:noWrap/>
            <w:vAlign w:val="bottom"/>
            <w:hideMark/>
          </w:tcPr>
          <w:p w14:paraId="789EE7B5"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032BF1B6"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536" w:type="dxa"/>
            <w:tcBorders>
              <w:top w:val="nil"/>
              <w:left w:val="nil"/>
              <w:bottom w:val="nil"/>
              <w:right w:val="nil"/>
            </w:tcBorders>
            <w:noWrap/>
            <w:vAlign w:val="bottom"/>
            <w:hideMark/>
          </w:tcPr>
          <w:p w14:paraId="47E4766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nil"/>
              <w:left w:val="nil"/>
              <w:bottom w:val="nil"/>
              <w:right w:val="single" w:sz="8" w:space="0" w:color="auto"/>
            </w:tcBorders>
            <w:noWrap/>
            <w:vAlign w:val="bottom"/>
            <w:hideMark/>
          </w:tcPr>
          <w:p w14:paraId="229F62D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nil"/>
              <w:right w:val="nil"/>
            </w:tcBorders>
            <w:noWrap/>
            <w:vAlign w:val="bottom"/>
            <w:hideMark/>
          </w:tcPr>
          <w:p w14:paraId="579F30D6"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435" w:type="dxa"/>
            <w:tcBorders>
              <w:top w:val="nil"/>
              <w:left w:val="nil"/>
              <w:bottom w:val="nil"/>
              <w:right w:val="single" w:sz="8" w:space="0" w:color="auto"/>
            </w:tcBorders>
            <w:noWrap/>
            <w:vAlign w:val="bottom"/>
            <w:hideMark/>
          </w:tcPr>
          <w:p w14:paraId="1121691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5C7B4A14" w14:textId="77777777" w:rsidTr="00C2618F">
        <w:trPr>
          <w:trHeight w:val="261"/>
        </w:trPr>
        <w:tc>
          <w:tcPr>
            <w:tcW w:w="647" w:type="dxa"/>
            <w:tcBorders>
              <w:top w:val="nil"/>
              <w:left w:val="single" w:sz="8" w:space="0" w:color="auto"/>
              <w:bottom w:val="nil"/>
              <w:right w:val="single" w:sz="8" w:space="0" w:color="auto"/>
            </w:tcBorders>
            <w:noWrap/>
            <w:vAlign w:val="bottom"/>
            <w:hideMark/>
          </w:tcPr>
          <w:p w14:paraId="304FEA2F"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69" w:type="dxa"/>
            <w:gridSpan w:val="2"/>
            <w:tcBorders>
              <w:top w:val="nil"/>
              <w:left w:val="nil"/>
              <w:bottom w:val="nil"/>
              <w:right w:val="single" w:sz="8" w:space="0" w:color="auto"/>
            </w:tcBorders>
            <w:noWrap/>
            <w:vAlign w:val="bottom"/>
            <w:hideMark/>
          </w:tcPr>
          <w:p w14:paraId="04D7D203"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nil"/>
              <w:right w:val="single" w:sz="8" w:space="0" w:color="auto"/>
            </w:tcBorders>
            <w:vAlign w:val="bottom"/>
            <w:hideMark/>
          </w:tcPr>
          <w:p w14:paraId="66A074C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nil"/>
              <w:right w:val="single" w:sz="8" w:space="0" w:color="auto"/>
            </w:tcBorders>
            <w:noWrap/>
            <w:vAlign w:val="bottom"/>
            <w:hideMark/>
          </w:tcPr>
          <w:p w14:paraId="34AC351B"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right w:val="nil"/>
            </w:tcBorders>
            <w:noWrap/>
            <w:vAlign w:val="bottom"/>
            <w:hideMark/>
          </w:tcPr>
          <w:p w14:paraId="4D7E2599" w14:textId="77777777" w:rsidR="00974EF2" w:rsidRPr="002B392E" w:rsidRDefault="00974EF2" w:rsidP="00C2618F">
            <w:pPr>
              <w:jc w:val="both"/>
              <w:rPr>
                <w:rFonts w:ascii="Noto Sans" w:hAnsi="Noto Sans" w:cs="Noto Sans"/>
                <w:sz w:val="16"/>
                <w:szCs w:val="16"/>
                <w:lang w:eastAsia="es-MX"/>
              </w:rPr>
            </w:pPr>
          </w:p>
        </w:tc>
        <w:tc>
          <w:tcPr>
            <w:tcW w:w="4515" w:type="dxa"/>
            <w:gridSpan w:val="4"/>
            <w:vMerge w:val="restart"/>
            <w:tcBorders>
              <w:top w:val="nil"/>
              <w:left w:val="single" w:sz="8" w:space="0" w:color="auto"/>
              <w:bottom w:val="nil"/>
              <w:right w:val="single" w:sz="8" w:space="0" w:color="000000"/>
            </w:tcBorders>
            <w:vAlign w:val="bottom"/>
            <w:hideMark/>
          </w:tcPr>
          <w:p w14:paraId="7B7541C9" w14:textId="77777777" w:rsidR="00974EF2" w:rsidRPr="002B392E" w:rsidRDefault="00974EF2" w:rsidP="00C2618F">
            <w:pPr>
              <w:jc w:val="both"/>
              <w:rPr>
                <w:rFonts w:ascii="Noto Sans" w:hAnsi="Noto Sans" w:cs="Noto Sans"/>
                <w:i/>
                <w:iCs/>
                <w:sz w:val="16"/>
                <w:szCs w:val="16"/>
                <w:lang w:val="es-MX" w:eastAsia="es-MX"/>
              </w:rPr>
            </w:pPr>
            <w:r w:rsidRPr="002B392E">
              <w:rPr>
                <w:rFonts w:ascii="Noto Sans" w:hAnsi="Noto Sans" w:cs="Noto Sans"/>
                <w:i/>
                <w:iCs/>
                <w:sz w:val="16"/>
                <w:szCs w:val="16"/>
                <w:lang w:val="es-MX" w:eastAsia="es-MX"/>
              </w:rPr>
              <w:t>Deberá contener la descripción del producto e incluir lote y caducidad</w:t>
            </w:r>
          </w:p>
        </w:tc>
        <w:tc>
          <w:tcPr>
            <w:tcW w:w="1056" w:type="dxa"/>
            <w:gridSpan w:val="2"/>
            <w:tcBorders>
              <w:top w:val="nil"/>
              <w:left w:val="nil"/>
              <w:bottom w:val="nil"/>
              <w:right w:val="single" w:sz="8" w:space="0" w:color="000000"/>
            </w:tcBorders>
            <w:noWrap/>
            <w:vAlign w:val="bottom"/>
            <w:hideMark/>
          </w:tcPr>
          <w:p w14:paraId="5C69A8BD"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r>
      <w:tr w:rsidR="00974EF2" w:rsidRPr="002B392E" w14:paraId="69732A52" w14:textId="77777777" w:rsidTr="00C2618F">
        <w:trPr>
          <w:trHeight w:val="251"/>
        </w:trPr>
        <w:tc>
          <w:tcPr>
            <w:tcW w:w="647" w:type="dxa"/>
            <w:tcBorders>
              <w:top w:val="nil"/>
              <w:left w:val="single" w:sz="8" w:space="0" w:color="auto"/>
              <w:bottom w:val="nil"/>
              <w:right w:val="single" w:sz="8" w:space="0" w:color="auto"/>
            </w:tcBorders>
            <w:noWrap/>
            <w:vAlign w:val="bottom"/>
            <w:hideMark/>
          </w:tcPr>
          <w:p w14:paraId="00D5BEEE"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69" w:type="dxa"/>
            <w:gridSpan w:val="2"/>
            <w:tcBorders>
              <w:top w:val="nil"/>
              <w:left w:val="nil"/>
              <w:bottom w:val="nil"/>
              <w:right w:val="single" w:sz="8" w:space="0" w:color="auto"/>
            </w:tcBorders>
            <w:noWrap/>
            <w:vAlign w:val="bottom"/>
            <w:hideMark/>
          </w:tcPr>
          <w:p w14:paraId="230A65E3"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51" w:type="dxa"/>
            <w:gridSpan w:val="2"/>
            <w:tcBorders>
              <w:top w:val="nil"/>
              <w:left w:val="nil"/>
              <w:bottom w:val="nil"/>
              <w:right w:val="single" w:sz="8" w:space="0" w:color="auto"/>
            </w:tcBorders>
            <w:vAlign w:val="bottom"/>
            <w:hideMark/>
          </w:tcPr>
          <w:p w14:paraId="60F37C7F"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935" w:type="dxa"/>
            <w:gridSpan w:val="2"/>
            <w:tcBorders>
              <w:top w:val="nil"/>
              <w:left w:val="nil"/>
              <w:bottom w:val="nil"/>
              <w:right w:val="single" w:sz="8" w:space="0" w:color="auto"/>
            </w:tcBorders>
            <w:noWrap/>
            <w:vAlign w:val="bottom"/>
            <w:hideMark/>
          </w:tcPr>
          <w:p w14:paraId="77FC00F8"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21" w:type="dxa"/>
            <w:tcBorders>
              <w:top w:val="nil"/>
              <w:left w:val="nil"/>
              <w:bottom w:val="nil"/>
              <w:right w:val="single" w:sz="4" w:space="0" w:color="auto"/>
            </w:tcBorders>
            <w:noWrap/>
            <w:vAlign w:val="bottom"/>
            <w:hideMark/>
          </w:tcPr>
          <w:p w14:paraId="19BE10C0"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xml:space="preserve"> </w:t>
            </w:r>
          </w:p>
        </w:tc>
        <w:tc>
          <w:tcPr>
            <w:tcW w:w="4515" w:type="dxa"/>
            <w:gridSpan w:val="4"/>
            <w:vMerge/>
            <w:tcBorders>
              <w:top w:val="nil"/>
              <w:left w:val="single" w:sz="4" w:space="0" w:color="auto"/>
              <w:bottom w:val="nil"/>
              <w:right w:val="single" w:sz="4" w:space="0" w:color="auto"/>
            </w:tcBorders>
            <w:vAlign w:val="center"/>
            <w:hideMark/>
          </w:tcPr>
          <w:p w14:paraId="2B954388" w14:textId="77777777" w:rsidR="00974EF2" w:rsidRPr="002B392E" w:rsidRDefault="00974EF2" w:rsidP="00C2618F">
            <w:pPr>
              <w:jc w:val="both"/>
              <w:rPr>
                <w:rFonts w:ascii="Noto Sans" w:hAnsi="Noto Sans" w:cs="Noto Sans"/>
                <w:i/>
                <w:iCs/>
                <w:sz w:val="16"/>
                <w:szCs w:val="16"/>
                <w:lang w:val="es-MX" w:eastAsia="es-MX"/>
              </w:rPr>
            </w:pPr>
          </w:p>
        </w:tc>
        <w:tc>
          <w:tcPr>
            <w:tcW w:w="621" w:type="dxa"/>
            <w:tcBorders>
              <w:top w:val="nil"/>
              <w:left w:val="single" w:sz="4" w:space="0" w:color="auto"/>
              <w:bottom w:val="nil"/>
              <w:right w:val="nil"/>
            </w:tcBorders>
            <w:noWrap/>
            <w:vAlign w:val="bottom"/>
            <w:hideMark/>
          </w:tcPr>
          <w:p w14:paraId="184C9193" w14:textId="77777777" w:rsidR="00974EF2" w:rsidRPr="002B392E" w:rsidRDefault="00974EF2" w:rsidP="00C2618F">
            <w:pPr>
              <w:jc w:val="both"/>
              <w:rPr>
                <w:rFonts w:ascii="Noto Sans" w:hAnsi="Noto Sans" w:cs="Noto Sans"/>
                <w:sz w:val="16"/>
                <w:szCs w:val="16"/>
                <w:lang w:val="es-MX" w:eastAsia="es-MX"/>
              </w:rPr>
            </w:pPr>
          </w:p>
        </w:tc>
        <w:tc>
          <w:tcPr>
            <w:tcW w:w="435" w:type="dxa"/>
            <w:tcBorders>
              <w:top w:val="nil"/>
              <w:left w:val="nil"/>
              <w:bottom w:val="nil"/>
              <w:right w:val="single" w:sz="8" w:space="0" w:color="auto"/>
            </w:tcBorders>
            <w:noWrap/>
            <w:vAlign w:val="bottom"/>
            <w:hideMark/>
          </w:tcPr>
          <w:p w14:paraId="4C796DB9"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r>
      <w:tr w:rsidR="00974EF2" w:rsidRPr="002B392E" w14:paraId="40AA2C5B" w14:textId="77777777" w:rsidTr="00C2618F">
        <w:trPr>
          <w:trHeight w:val="321"/>
        </w:trPr>
        <w:tc>
          <w:tcPr>
            <w:tcW w:w="647" w:type="dxa"/>
            <w:tcBorders>
              <w:top w:val="nil"/>
              <w:left w:val="single" w:sz="8" w:space="0" w:color="auto"/>
              <w:bottom w:val="nil"/>
              <w:right w:val="single" w:sz="8" w:space="0" w:color="auto"/>
            </w:tcBorders>
            <w:noWrap/>
            <w:vAlign w:val="bottom"/>
            <w:hideMark/>
          </w:tcPr>
          <w:p w14:paraId="022B7D03"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69" w:type="dxa"/>
            <w:gridSpan w:val="2"/>
            <w:tcBorders>
              <w:top w:val="nil"/>
              <w:left w:val="nil"/>
              <w:bottom w:val="nil"/>
              <w:right w:val="single" w:sz="8" w:space="0" w:color="auto"/>
            </w:tcBorders>
            <w:noWrap/>
            <w:vAlign w:val="bottom"/>
            <w:hideMark/>
          </w:tcPr>
          <w:p w14:paraId="59677ACF"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51" w:type="dxa"/>
            <w:gridSpan w:val="2"/>
            <w:tcBorders>
              <w:top w:val="nil"/>
              <w:left w:val="nil"/>
              <w:bottom w:val="nil"/>
              <w:right w:val="single" w:sz="8" w:space="0" w:color="auto"/>
            </w:tcBorders>
            <w:vAlign w:val="bottom"/>
            <w:hideMark/>
          </w:tcPr>
          <w:p w14:paraId="71DF432C"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935" w:type="dxa"/>
            <w:gridSpan w:val="2"/>
            <w:tcBorders>
              <w:top w:val="nil"/>
              <w:left w:val="nil"/>
              <w:bottom w:val="nil"/>
              <w:right w:val="single" w:sz="8" w:space="0" w:color="auto"/>
            </w:tcBorders>
            <w:noWrap/>
            <w:vAlign w:val="bottom"/>
            <w:hideMark/>
          </w:tcPr>
          <w:p w14:paraId="1D20D603"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21" w:type="dxa"/>
            <w:tcBorders>
              <w:top w:val="nil"/>
              <w:left w:val="nil"/>
              <w:bottom w:val="nil"/>
              <w:right w:val="nil"/>
            </w:tcBorders>
            <w:noWrap/>
            <w:vAlign w:val="bottom"/>
            <w:hideMark/>
          </w:tcPr>
          <w:p w14:paraId="0FBF01A4"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77" w:type="dxa"/>
            <w:tcBorders>
              <w:top w:val="nil"/>
              <w:left w:val="single" w:sz="8" w:space="0" w:color="auto"/>
              <w:bottom w:val="nil"/>
              <w:right w:val="nil"/>
            </w:tcBorders>
            <w:vAlign w:val="bottom"/>
            <w:hideMark/>
          </w:tcPr>
          <w:p w14:paraId="2DAEAE2C"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200" w:type="dxa"/>
            <w:tcBorders>
              <w:top w:val="nil"/>
              <w:left w:val="nil"/>
              <w:bottom w:val="nil"/>
              <w:right w:val="nil"/>
            </w:tcBorders>
            <w:vAlign w:val="bottom"/>
            <w:hideMark/>
          </w:tcPr>
          <w:p w14:paraId="215C8D4D" w14:textId="77777777" w:rsidR="00974EF2" w:rsidRPr="002B392E" w:rsidRDefault="00974EF2" w:rsidP="00C2618F">
            <w:pPr>
              <w:jc w:val="both"/>
              <w:rPr>
                <w:rFonts w:ascii="Noto Sans" w:hAnsi="Noto Sans" w:cs="Noto Sans"/>
                <w:sz w:val="16"/>
                <w:szCs w:val="16"/>
                <w:lang w:val="es-MX" w:eastAsia="es-MX"/>
              </w:rPr>
            </w:pPr>
          </w:p>
        </w:tc>
        <w:tc>
          <w:tcPr>
            <w:tcW w:w="1536" w:type="dxa"/>
            <w:tcBorders>
              <w:top w:val="nil"/>
              <w:left w:val="nil"/>
              <w:bottom w:val="nil"/>
              <w:right w:val="nil"/>
            </w:tcBorders>
            <w:vAlign w:val="bottom"/>
            <w:hideMark/>
          </w:tcPr>
          <w:p w14:paraId="76A5891A" w14:textId="77777777" w:rsidR="00974EF2" w:rsidRPr="002B392E" w:rsidRDefault="00974EF2" w:rsidP="00C2618F">
            <w:pPr>
              <w:jc w:val="both"/>
              <w:rPr>
                <w:rFonts w:ascii="Noto Sans" w:hAnsi="Noto Sans" w:cs="Noto Sans"/>
                <w:sz w:val="16"/>
                <w:szCs w:val="16"/>
                <w:lang w:val="es-MX" w:eastAsia="es-MX"/>
              </w:rPr>
            </w:pPr>
          </w:p>
        </w:tc>
        <w:tc>
          <w:tcPr>
            <w:tcW w:w="1902" w:type="dxa"/>
            <w:tcBorders>
              <w:top w:val="nil"/>
              <w:left w:val="nil"/>
              <w:bottom w:val="nil"/>
              <w:right w:val="single" w:sz="8" w:space="0" w:color="auto"/>
            </w:tcBorders>
            <w:vAlign w:val="bottom"/>
            <w:hideMark/>
          </w:tcPr>
          <w:p w14:paraId="4789AB3F"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621" w:type="dxa"/>
            <w:tcBorders>
              <w:top w:val="nil"/>
              <w:left w:val="nil"/>
              <w:bottom w:val="nil"/>
              <w:right w:val="nil"/>
            </w:tcBorders>
            <w:noWrap/>
            <w:vAlign w:val="bottom"/>
            <w:hideMark/>
          </w:tcPr>
          <w:p w14:paraId="077B7305" w14:textId="77777777" w:rsidR="00974EF2" w:rsidRPr="002B392E" w:rsidRDefault="00974EF2" w:rsidP="00C2618F">
            <w:pPr>
              <w:jc w:val="both"/>
              <w:rPr>
                <w:rFonts w:ascii="Noto Sans" w:hAnsi="Noto Sans" w:cs="Noto Sans"/>
                <w:sz w:val="16"/>
                <w:szCs w:val="16"/>
                <w:lang w:val="es-MX" w:eastAsia="es-MX"/>
              </w:rPr>
            </w:pPr>
          </w:p>
        </w:tc>
        <w:tc>
          <w:tcPr>
            <w:tcW w:w="435" w:type="dxa"/>
            <w:tcBorders>
              <w:top w:val="nil"/>
              <w:left w:val="nil"/>
              <w:bottom w:val="nil"/>
              <w:right w:val="single" w:sz="8" w:space="0" w:color="auto"/>
            </w:tcBorders>
            <w:noWrap/>
            <w:vAlign w:val="bottom"/>
            <w:hideMark/>
          </w:tcPr>
          <w:p w14:paraId="25F84635"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r>
      <w:tr w:rsidR="00974EF2" w:rsidRPr="002B392E" w14:paraId="3BF950D5"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5B747560"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69" w:type="dxa"/>
            <w:gridSpan w:val="2"/>
            <w:tcBorders>
              <w:top w:val="nil"/>
              <w:left w:val="nil"/>
              <w:bottom w:val="nil"/>
              <w:right w:val="single" w:sz="8" w:space="0" w:color="auto"/>
            </w:tcBorders>
            <w:noWrap/>
            <w:vAlign w:val="bottom"/>
            <w:hideMark/>
          </w:tcPr>
          <w:p w14:paraId="1DC7C74F"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51" w:type="dxa"/>
            <w:gridSpan w:val="2"/>
            <w:tcBorders>
              <w:top w:val="nil"/>
              <w:left w:val="nil"/>
              <w:bottom w:val="nil"/>
              <w:right w:val="single" w:sz="8" w:space="0" w:color="auto"/>
            </w:tcBorders>
            <w:noWrap/>
            <w:vAlign w:val="bottom"/>
            <w:hideMark/>
          </w:tcPr>
          <w:p w14:paraId="1435D69A"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935" w:type="dxa"/>
            <w:gridSpan w:val="2"/>
            <w:tcBorders>
              <w:top w:val="nil"/>
              <w:left w:val="nil"/>
              <w:bottom w:val="nil"/>
              <w:right w:val="single" w:sz="8" w:space="0" w:color="auto"/>
            </w:tcBorders>
            <w:noWrap/>
            <w:vAlign w:val="bottom"/>
            <w:hideMark/>
          </w:tcPr>
          <w:p w14:paraId="70768E8F"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21" w:type="dxa"/>
            <w:tcBorders>
              <w:top w:val="nil"/>
              <w:left w:val="nil"/>
              <w:bottom w:val="nil"/>
              <w:right w:val="nil"/>
            </w:tcBorders>
            <w:noWrap/>
            <w:vAlign w:val="bottom"/>
            <w:hideMark/>
          </w:tcPr>
          <w:p w14:paraId="0F480222"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77" w:type="dxa"/>
            <w:tcBorders>
              <w:top w:val="nil"/>
              <w:left w:val="single" w:sz="8" w:space="0" w:color="auto"/>
              <w:bottom w:val="nil"/>
              <w:right w:val="nil"/>
            </w:tcBorders>
            <w:vAlign w:val="bottom"/>
            <w:hideMark/>
          </w:tcPr>
          <w:p w14:paraId="58868155"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200" w:type="dxa"/>
            <w:tcBorders>
              <w:top w:val="nil"/>
              <w:left w:val="nil"/>
              <w:bottom w:val="nil"/>
              <w:right w:val="nil"/>
            </w:tcBorders>
            <w:vAlign w:val="bottom"/>
            <w:hideMark/>
          </w:tcPr>
          <w:p w14:paraId="3B1C6F73" w14:textId="77777777" w:rsidR="00974EF2" w:rsidRPr="002B392E" w:rsidRDefault="00974EF2" w:rsidP="00C2618F">
            <w:pPr>
              <w:jc w:val="both"/>
              <w:rPr>
                <w:rFonts w:ascii="Noto Sans" w:hAnsi="Noto Sans" w:cs="Noto Sans"/>
                <w:sz w:val="16"/>
                <w:szCs w:val="16"/>
                <w:lang w:val="es-MX" w:eastAsia="es-MX"/>
              </w:rPr>
            </w:pPr>
          </w:p>
        </w:tc>
        <w:tc>
          <w:tcPr>
            <w:tcW w:w="1536" w:type="dxa"/>
            <w:tcBorders>
              <w:top w:val="nil"/>
              <w:left w:val="nil"/>
              <w:bottom w:val="nil"/>
              <w:right w:val="nil"/>
            </w:tcBorders>
            <w:vAlign w:val="bottom"/>
            <w:hideMark/>
          </w:tcPr>
          <w:p w14:paraId="4CEC52E3" w14:textId="77777777" w:rsidR="00974EF2" w:rsidRPr="002B392E" w:rsidRDefault="00974EF2" w:rsidP="00C2618F">
            <w:pPr>
              <w:jc w:val="both"/>
              <w:rPr>
                <w:rFonts w:ascii="Noto Sans" w:hAnsi="Noto Sans" w:cs="Noto Sans"/>
                <w:sz w:val="16"/>
                <w:szCs w:val="16"/>
                <w:lang w:val="es-MX" w:eastAsia="es-MX"/>
              </w:rPr>
            </w:pPr>
          </w:p>
        </w:tc>
        <w:tc>
          <w:tcPr>
            <w:tcW w:w="1902" w:type="dxa"/>
            <w:tcBorders>
              <w:top w:val="nil"/>
              <w:left w:val="nil"/>
              <w:bottom w:val="nil"/>
              <w:right w:val="single" w:sz="8" w:space="0" w:color="auto"/>
            </w:tcBorders>
            <w:vAlign w:val="bottom"/>
            <w:hideMark/>
          </w:tcPr>
          <w:p w14:paraId="2134AC94"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621" w:type="dxa"/>
            <w:tcBorders>
              <w:top w:val="nil"/>
              <w:left w:val="nil"/>
              <w:bottom w:val="nil"/>
              <w:right w:val="nil"/>
            </w:tcBorders>
            <w:noWrap/>
            <w:vAlign w:val="bottom"/>
            <w:hideMark/>
          </w:tcPr>
          <w:p w14:paraId="7CCD62A2" w14:textId="77777777" w:rsidR="00974EF2" w:rsidRPr="002B392E" w:rsidRDefault="00974EF2" w:rsidP="00C2618F">
            <w:pPr>
              <w:jc w:val="both"/>
              <w:rPr>
                <w:rFonts w:ascii="Noto Sans" w:hAnsi="Noto Sans" w:cs="Noto Sans"/>
                <w:sz w:val="16"/>
                <w:szCs w:val="16"/>
                <w:lang w:val="es-MX" w:eastAsia="es-MX"/>
              </w:rPr>
            </w:pPr>
          </w:p>
        </w:tc>
        <w:tc>
          <w:tcPr>
            <w:tcW w:w="435" w:type="dxa"/>
            <w:tcBorders>
              <w:top w:val="nil"/>
              <w:left w:val="nil"/>
              <w:bottom w:val="nil"/>
              <w:right w:val="single" w:sz="8" w:space="0" w:color="auto"/>
            </w:tcBorders>
            <w:noWrap/>
            <w:vAlign w:val="bottom"/>
            <w:hideMark/>
          </w:tcPr>
          <w:p w14:paraId="6E4DDBE2"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r>
      <w:tr w:rsidR="00974EF2" w:rsidRPr="002B392E" w14:paraId="340BBB99" w14:textId="77777777" w:rsidTr="00C2618F">
        <w:trPr>
          <w:trHeight w:val="261"/>
        </w:trPr>
        <w:tc>
          <w:tcPr>
            <w:tcW w:w="647" w:type="dxa"/>
            <w:tcBorders>
              <w:top w:val="nil"/>
              <w:left w:val="single" w:sz="8" w:space="0" w:color="auto"/>
              <w:bottom w:val="nil"/>
              <w:right w:val="single" w:sz="8" w:space="0" w:color="auto"/>
            </w:tcBorders>
            <w:noWrap/>
            <w:vAlign w:val="bottom"/>
            <w:hideMark/>
          </w:tcPr>
          <w:p w14:paraId="669ECC39"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69" w:type="dxa"/>
            <w:gridSpan w:val="2"/>
            <w:tcBorders>
              <w:top w:val="nil"/>
              <w:left w:val="nil"/>
              <w:bottom w:val="nil"/>
              <w:right w:val="single" w:sz="8" w:space="0" w:color="auto"/>
            </w:tcBorders>
            <w:noWrap/>
            <w:vAlign w:val="bottom"/>
            <w:hideMark/>
          </w:tcPr>
          <w:p w14:paraId="750DA688"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51" w:type="dxa"/>
            <w:gridSpan w:val="2"/>
            <w:tcBorders>
              <w:top w:val="nil"/>
              <w:left w:val="single" w:sz="8" w:space="0" w:color="auto"/>
              <w:bottom w:val="nil"/>
              <w:right w:val="single" w:sz="8" w:space="0" w:color="auto"/>
            </w:tcBorders>
            <w:vAlign w:val="bottom"/>
            <w:hideMark/>
          </w:tcPr>
          <w:p w14:paraId="27BAAAF7"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935" w:type="dxa"/>
            <w:gridSpan w:val="2"/>
            <w:tcBorders>
              <w:top w:val="nil"/>
              <w:left w:val="nil"/>
              <w:bottom w:val="nil"/>
              <w:right w:val="single" w:sz="8" w:space="0" w:color="auto"/>
            </w:tcBorders>
            <w:noWrap/>
            <w:vAlign w:val="bottom"/>
            <w:hideMark/>
          </w:tcPr>
          <w:p w14:paraId="3F3D8D70"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21" w:type="dxa"/>
            <w:tcBorders>
              <w:top w:val="nil"/>
              <w:left w:val="nil"/>
              <w:bottom w:val="nil"/>
              <w:right w:val="nil"/>
            </w:tcBorders>
            <w:noWrap/>
            <w:vAlign w:val="bottom"/>
            <w:hideMark/>
          </w:tcPr>
          <w:p w14:paraId="3767D502"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4515" w:type="dxa"/>
            <w:gridSpan w:val="4"/>
            <w:tcBorders>
              <w:top w:val="nil"/>
              <w:left w:val="single" w:sz="8" w:space="0" w:color="auto"/>
              <w:bottom w:val="nil"/>
              <w:right w:val="single" w:sz="8" w:space="0" w:color="000000"/>
            </w:tcBorders>
            <w:vAlign w:val="bottom"/>
            <w:hideMark/>
          </w:tcPr>
          <w:p w14:paraId="256386F8"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56" w:type="dxa"/>
            <w:gridSpan w:val="2"/>
            <w:tcBorders>
              <w:top w:val="nil"/>
              <w:left w:val="nil"/>
              <w:bottom w:val="nil"/>
              <w:right w:val="single" w:sz="8" w:space="0" w:color="000000"/>
            </w:tcBorders>
            <w:noWrap/>
            <w:vAlign w:val="bottom"/>
            <w:hideMark/>
          </w:tcPr>
          <w:p w14:paraId="763D9861"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r>
      <w:tr w:rsidR="00974EF2" w:rsidRPr="002B392E" w14:paraId="63B05568"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4128A7E3"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69" w:type="dxa"/>
            <w:gridSpan w:val="2"/>
            <w:tcBorders>
              <w:top w:val="nil"/>
              <w:left w:val="nil"/>
              <w:bottom w:val="nil"/>
              <w:right w:val="single" w:sz="8" w:space="0" w:color="auto"/>
            </w:tcBorders>
            <w:noWrap/>
            <w:vAlign w:val="bottom"/>
            <w:hideMark/>
          </w:tcPr>
          <w:p w14:paraId="4FBD77FF"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51" w:type="dxa"/>
            <w:gridSpan w:val="2"/>
            <w:tcBorders>
              <w:top w:val="nil"/>
              <w:left w:val="nil"/>
              <w:bottom w:val="nil"/>
              <w:right w:val="single" w:sz="8" w:space="0" w:color="auto"/>
            </w:tcBorders>
            <w:noWrap/>
            <w:vAlign w:val="bottom"/>
            <w:hideMark/>
          </w:tcPr>
          <w:p w14:paraId="32B144E2"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935" w:type="dxa"/>
            <w:gridSpan w:val="2"/>
            <w:tcBorders>
              <w:top w:val="nil"/>
              <w:left w:val="nil"/>
              <w:bottom w:val="nil"/>
              <w:right w:val="single" w:sz="8" w:space="0" w:color="auto"/>
            </w:tcBorders>
            <w:noWrap/>
            <w:vAlign w:val="bottom"/>
            <w:hideMark/>
          </w:tcPr>
          <w:p w14:paraId="55AC645F"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21" w:type="dxa"/>
            <w:tcBorders>
              <w:top w:val="nil"/>
              <w:left w:val="nil"/>
              <w:bottom w:val="nil"/>
              <w:right w:val="nil"/>
            </w:tcBorders>
            <w:noWrap/>
            <w:vAlign w:val="bottom"/>
            <w:hideMark/>
          </w:tcPr>
          <w:p w14:paraId="51937B49"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77" w:type="dxa"/>
            <w:tcBorders>
              <w:top w:val="nil"/>
              <w:left w:val="single" w:sz="8" w:space="0" w:color="auto"/>
              <w:bottom w:val="nil"/>
              <w:right w:val="nil"/>
            </w:tcBorders>
            <w:noWrap/>
            <w:vAlign w:val="bottom"/>
            <w:hideMark/>
          </w:tcPr>
          <w:p w14:paraId="21ED7324"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200" w:type="dxa"/>
            <w:tcBorders>
              <w:top w:val="nil"/>
              <w:left w:val="nil"/>
              <w:bottom w:val="nil"/>
              <w:right w:val="nil"/>
            </w:tcBorders>
            <w:noWrap/>
            <w:vAlign w:val="bottom"/>
            <w:hideMark/>
          </w:tcPr>
          <w:p w14:paraId="2D66FAD4" w14:textId="77777777" w:rsidR="00974EF2" w:rsidRPr="002B392E" w:rsidRDefault="00974EF2" w:rsidP="00C2618F">
            <w:pPr>
              <w:jc w:val="both"/>
              <w:rPr>
                <w:rFonts w:ascii="Noto Sans" w:hAnsi="Noto Sans" w:cs="Noto Sans"/>
                <w:sz w:val="16"/>
                <w:szCs w:val="16"/>
                <w:lang w:val="es-MX" w:eastAsia="es-MX"/>
              </w:rPr>
            </w:pPr>
          </w:p>
        </w:tc>
        <w:tc>
          <w:tcPr>
            <w:tcW w:w="1536" w:type="dxa"/>
            <w:tcBorders>
              <w:top w:val="nil"/>
              <w:left w:val="nil"/>
              <w:bottom w:val="nil"/>
              <w:right w:val="nil"/>
            </w:tcBorders>
            <w:noWrap/>
            <w:vAlign w:val="bottom"/>
            <w:hideMark/>
          </w:tcPr>
          <w:p w14:paraId="62B16D2E" w14:textId="77777777" w:rsidR="00974EF2" w:rsidRPr="002B392E" w:rsidRDefault="00974EF2" w:rsidP="00C2618F">
            <w:pPr>
              <w:jc w:val="both"/>
              <w:rPr>
                <w:rFonts w:ascii="Noto Sans" w:hAnsi="Noto Sans" w:cs="Noto Sans"/>
                <w:sz w:val="16"/>
                <w:szCs w:val="16"/>
                <w:lang w:val="es-MX" w:eastAsia="es-MX"/>
              </w:rPr>
            </w:pPr>
          </w:p>
        </w:tc>
        <w:tc>
          <w:tcPr>
            <w:tcW w:w="1902" w:type="dxa"/>
            <w:tcBorders>
              <w:top w:val="nil"/>
              <w:left w:val="nil"/>
              <w:bottom w:val="nil"/>
              <w:right w:val="single" w:sz="8" w:space="0" w:color="auto"/>
            </w:tcBorders>
            <w:noWrap/>
            <w:vAlign w:val="bottom"/>
            <w:hideMark/>
          </w:tcPr>
          <w:p w14:paraId="4BB67991"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621" w:type="dxa"/>
            <w:tcBorders>
              <w:top w:val="nil"/>
              <w:left w:val="nil"/>
              <w:bottom w:val="nil"/>
              <w:right w:val="nil"/>
            </w:tcBorders>
            <w:noWrap/>
            <w:vAlign w:val="bottom"/>
            <w:hideMark/>
          </w:tcPr>
          <w:p w14:paraId="3262932F" w14:textId="77777777" w:rsidR="00974EF2" w:rsidRPr="002B392E" w:rsidRDefault="00974EF2" w:rsidP="00C2618F">
            <w:pPr>
              <w:jc w:val="both"/>
              <w:rPr>
                <w:rFonts w:ascii="Noto Sans" w:hAnsi="Noto Sans" w:cs="Noto Sans"/>
                <w:sz w:val="16"/>
                <w:szCs w:val="16"/>
                <w:lang w:val="es-MX" w:eastAsia="es-MX"/>
              </w:rPr>
            </w:pPr>
          </w:p>
        </w:tc>
        <w:tc>
          <w:tcPr>
            <w:tcW w:w="435" w:type="dxa"/>
            <w:tcBorders>
              <w:top w:val="nil"/>
              <w:left w:val="nil"/>
              <w:bottom w:val="nil"/>
              <w:right w:val="single" w:sz="8" w:space="0" w:color="auto"/>
            </w:tcBorders>
            <w:noWrap/>
            <w:vAlign w:val="bottom"/>
            <w:hideMark/>
          </w:tcPr>
          <w:p w14:paraId="0AB52DF2"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r>
      <w:tr w:rsidR="00974EF2" w:rsidRPr="002B392E" w14:paraId="572B7CCB"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7EC97555"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69" w:type="dxa"/>
            <w:gridSpan w:val="2"/>
            <w:tcBorders>
              <w:top w:val="nil"/>
              <w:left w:val="nil"/>
              <w:bottom w:val="nil"/>
              <w:right w:val="single" w:sz="8" w:space="0" w:color="auto"/>
            </w:tcBorders>
            <w:noWrap/>
            <w:vAlign w:val="bottom"/>
            <w:hideMark/>
          </w:tcPr>
          <w:p w14:paraId="11A73611"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51" w:type="dxa"/>
            <w:gridSpan w:val="2"/>
            <w:tcBorders>
              <w:top w:val="nil"/>
              <w:left w:val="nil"/>
              <w:bottom w:val="nil"/>
              <w:right w:val="single" w:sz="8" w:space="0" w:color="auto"/>
            </w:tcBorders>
            <w:noWrap/>
            <w:vAlign w:val="bottom"/>
            <w:hideMark/>
          </w:tcPr>
          <w:p w14:paraId="56D1EB23"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935" w:type="dxa"/>
            <w:gridSpan w:val="2"/>
            <w:tcBorders>
              <w:top w:val="nil"/>
              <w:left w:val="nil"/>
              <w:bottom w:val="nil"/>
              <w:right w:val="single" w:sz="8" w:space="0" w:color="auto"/>
            </w:tcBorders>
            <w:noWrap/>
            <w:vAlign w:val="bottom"/>
            <w:hideMark/>
          </w:tcPr>
          <w:p w14:paraId="4E368A10"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21" w:type="dxa"/>
            <w:tcBorders>
              <w:top w:val="nil"/>
              <w:left w:val="nil"/>
              <w:bottom w:val="nil"/>
              <w:right w:val="nil"/>
            </w:tcBorders>
            <w:noWrap/>
            <w:vAlign w:val="bottom"/>
            <w:hideMark/>
          </w:tcPr>
          <w:p w14:paraId="1D5B5451"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77" w:type="dxa"/>
            <w:tcBorders>
              <w:top w:val="nil"/>
              <w:left w:val="single" w:sz="8" w:space="0" w:color="auto"/>
              <w:bottom w:val="nil"/>
              <w:right w:val="nil"/>
            </w:tcBorders>
            <w:noWrap/>
            <w:vAlign w:val="bottom"/>
            <w:hideMark/>
          </w:tcPr>
          <w:p w14:paraId="53BE6C5C"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200" w:type="dxa"/>
            <w:tcBorders>
              <w:top w:val="nil"/>
              <w:left w:val="nil"/>
              <w:bottom w:val="nil"/>
              <w:right w:val="nil"/>
            </w:tcBorders>
            <w:noWrap/>
            <w:vAlign w:val="bottom"/>
            <w:hideMark/>
          </w:tcPr>
          <w:p w14:paraId="4B4FE375" w14:textId="77777777" w:rsidR="00974EF2" w:rsidRPr="002B392E" w:rsidRDefault="00974EF2" w:rsidP="00C2618F">
            <w:pPr>
              <w:jc w:val="both"/>
              <w:rPr>
                <w:rFonts w:ascii="Noto Sans" w:hAnsi="Noto Sans" w:cs="Noto Sans"/>
                <w:sz w:val="16"/>
                <w:szCs w:val="16"/>
                <w:lang w:val="es-MX" w:eastAsia="es-MX"/>
              </w:rPr>
            </w:pPr>
          </w:p>
        </w:tc>
        <w:tc>
          <w:tcPr>
            <w:tcW w:w="1536" w:type="dxa"/>
            <w:tcBorders>
              <w:top w:val="nil"/>
              <w:left w:val="nil"/>
              <w:bottom w:val="nil"/>
              <w:right w:val="nil"/>
            </w:tcBorders>
            <w:noWrap/>
            <w:vAlign w:val="bottom"/>
            <w:hideMark/>
          </w:tcPr>
          <w:p w14:paraId="52D5D7C5" w14:textId="77777777" w:rsidR="00974EF2" w:rsidRPr="002B392E" w:rsidRDefault="00974EF2" w:rsidP="00C2618F">
            <w:pPr>
              <w:jc w:val="both"/>
              <w:rPr>
                <w:rFonts w:ascii="Noto Sans" w:hAnsi="Noto Sans" w:cs="Noto Sans"/>
                <w:sz w:val="16"/>
                <w:szCs w:val="16"/>
                <w:lang w:val="es-MX" w:eastAsia="es-MX"/>
              </w:rPr>
            </w:pPr>
          </w:p>
        </w:tc>
        <w:tc>
          <w:tcPr>
            <w:tcW w:w="1902" w:type="dxa"/>
            <w:tcBorders>
              <w:top w:val="nil"/>
              <w:left w:val="nil"/>
              <w:bottom w:val="nil"/>
              <w:right w:val="single" w:sz="8" w:space="0" w:color="auto"/>
            </w:tcBorders>
            <w:noWrap/>
            <w:vAlign w:val="bottom"/>
            <w:hideMark/>
          </w:tcPr>
          <w:p w14:paraId="70C3795B"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621" w:type="dxa"/>
            <w:tcBorders>
              <w:top w:val="nil"/>
              <w:left w:val="nil"/>
              <w:bottom w:val="nil"/>
              <w:right w:val="nil"/>
            </w:tcBorders>
            <w:noWrap/>
            <w:vAlign w:val="bottom"/>
            <w:hideMark/>
          </w:tcPr>
          <w:p w14:paraId="16137B44" w14:textId="77777777" w:rsidR="00974EF2" w:rsidRPr="002B392E" w:rsidRDefault="00974EF2" w:rsidP="00C2618F">
            <w:pPr>
              <w:jc w:val="both"/>
              <w:rPr>
                <w:rFonts w:ascii="Noto Sans" w:hAnsi="Noto Sans" w:cs="Noto Sans"/>
                <w:sz w:val="16"/>
                <w:szCs w:val="16"/>
                <w:lang w:val="es-MX" w:eastAsia="es-MX"/>
              </w:rPr>
            </w:pPr>
          </w:p>
        </w:tc>
        <w:tc>
          <w:tcPr>
            <w:tcW w:w="435" w:type="dxa"/>
            <w:tcBorders>
              <w:top w:val="nil"/>
              <w:left w:val="nil"/>
              <w:bottom w:val="nil"/>
              <w:right w:val="single" w:sz="8" w:space="0" w:color="auto"/>
            </w:tcBorders>
            <w:noWrap/>
            <w:vAlign w:val="bottom"/>
            <w:hideMark/>
          </w:tcPr>
          <w:p w14:paraId="046CA611"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r>
      <w:tr w:rsidR="00974EF2" w:rsidRPr="002B392E" w14:paraId="67856E80"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3A5F4E70"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69" w:type="dxa"/>
            <w:gridSpan w:val="2"/>
            <w:tcBorders>
              <w:top w:val="nil"/>
              <w:left w:val="nil"/>
              <w:bottom w:val="nil"/>
              <w:right w:val="single" w:sz="8" w:space="0" w:color="auto"/>
            </w:tcBorders>
            <w:noWrap/>
            <w:vAlign w:val="bottom"/>
            <w:hideMark/>
          </w:tcPr>
          <w:p w14:paraId="7550FE98"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51" w:type="dxa"/>
            <w:gridSpan w:val="2"/>
            <w:tcBorders>
              <w:top w:val="nil"/>
              <w:left w:val="nil"/>
              <w:bottom w:val="nil"/>
              <w:right w:val="single" w:sz="8" w:space="0" w:color="auto"/>
            </w:tcBorders>
            <w:noWrap/>
            <w:vAlign w:val="bottom"/>
            <w:hideMark/>
          </w:tcPr>
          <w:p w14:paraId="3F43FA3D"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935" w:type="dxa"/>
            <w:gridSpan w:val="2"/>
            <w:tcBorders>
              <w:top w:val="nil"/>
              <w:left w:val="nil"/>
              <w:bottom w:val="nil"/>
              <w:right w:val="single" w:sz="8" w:space="0" w:color="auto"/>
            </w:tcBorders>
            <w:noWrap/>
            <w:vAlign w:val="bottom"/>
            <w:hideMark/>
          </w:tcPr>
          <w:p w14:paraId="2DE3DB17"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21" w:type="dxa"/>
            <w:tcBorders>
              <w:top w:val="nil"/>
              <w:left w:val="nil"/>
              <w:bottom w:val="nil"/>
              <w:right w:val="nil"/>
            </w:tcBorders>
            <w:noWrap/>
            <w:vAlign w:val="bottom"/>
            <w:hideMark/>
          </w:tcPr>
          <w:p w14:paraId="1958CE89"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77" w:type="dxa"/>
            <w:tcBorders>
              <w:top w:val="nil"/>
              <w:left w:val="single" w:sz="8" w:space="0" w:color="auto"/>
              <w:bottom w:val="nil"/>
              <w:right w:val="nil"/>
            </w:tcBorders>
            <w:noWrap/>
            <w:vAlign w:val="bottom"/>
            <w:hideMark/>
          </w:tcPr>
          <w:p w14:paraId="7EF814B0"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200" w:type="dxa"/>
            <w:tcBorders>
              <w:top w:val="nil"/>
              <w:left w:val="nil"/>
              <w:bottom w:val="nil"/>
              <w:right w:val="nil"/>
            </w:tcBorders>
            <w:noWrap/>
            <w:vAlign w:val="bottom"/>
            <w:hideMark/>
          </w:tcPr>
          <w:p w14:paraId="0E3EA99D" w14:textId="77777777" w:rsidR="00974EF2" w:rsidRPr="002B392E" w:rsidRDefault="00974EF2" w:rsidP="00C2618F">
            <w:pPr>
              <w:jc w:val="both"/>
              <w:rPr>
                <w:rFonts w:ascii="Noto Sans" w:hAnsi="Noto Sans" w:cs="Noto Sans"/>
                <w:sz w:val="16"/>
                <w:szCs w:val="16"/>
                <w:lang w:val="es-MX" w:eastAsia="es-MX"/>
              </w:rPr>
            </w:pPr>
          </w:p>
        </w:tc>
        <w:tc>
          <w:tcPr>
            <w:tcW w:w="1536" w:type="dxa"/>
            <w:tcBorders>
              <w:top w:val="nil"/>
              <w:left w:val="nil"/>
              <w:bottom w:val="nil"/>
              <w:right w:val="nil"/>
            </w:tcBorders>
            <w:noWrap/>
            <w:vAlign w:val="bottom"/>
            <w:hideMark/>
          </w:tcPr>
          <w:p w14:paraId="14FDA150" w14:textId="77777777" w:rsidR="00974EF2" w:rsidRPr="002B392E" w:rsidRDefault="00974EF2" w:rsidP="00C2618F">
            <w:pPr>
              <w:jc w:val="both"/>
              <w:rPr>
                <w:rFonts w:ascii="Noto Sans" w:hAnsi="Noto Sans" w:cs="Noto Sans"/>
                <w:sz w:val="16"/>
                <w:szCs w:val="16"/>
                <w:lang w:val="es-MX" w:eastAsia="es-MX"/>
              </w:rPr>
            </w:pPr>
          </w:p>
        </w:tc>
        <w:tc>
          <w:tcPr>
            <w:tcW w:w="1902" w:type="dxa"/>
            <w:tcBorders>
              <w:top w:val="nil"/>
              <w:left w:val="nil"/>
              <w:bottom w:val="nil"/>
              <w:right w:val="single" w:sz="8" w:space="0" w:color="auto"/>
            </w:tcBorders>
            <w:noWrap/>
            <w:vAlign w:val="bottom"/>
            <w:hideMark/>
          </w:tcPr>
          <w:p w14:paraId="61223328"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621" w:type="dxa"/>
            <w:tcBorders>
              <w:top w:val="nil"/>
              <w:left w:val="nil"/>
              <w:bottom w:val="nil"/>
              <w:right w:val="nil"/>
            </w:tcBorders>
            <w:noWrap/>
            <w:vAlign w:val="bottom"/>
            <w:hideMark/>
          </w:tcPr>
          <w:p w14:paraId="78116F1A" w14:textId="77777777" w:rsidR="00974EF2" w:rsidRPr="002B392E" w:rsidRDefault="00974EF2" w:rsidP="00C2618F">
            <w:pPr>
              <w:jc w:val="both"/>
              <w:rPr>
                <w:rFonts w:ascii="Noto Sans" w:hAnsi="Noto Sans" w:cs="Noto Sans"/>
                <w:sz w:val="16"/>
                <w:szCs w:val="16"/>
                <w:lang w:val="es-MX" w:eastAsia="es-MX"/>
              </w:rPr>
            </w:pPr>
          </w:p>
        </w:tc>
        <w:tc>
          <w:tcPr>
            <w:tcW w:w="435" w:type="dxa"/>
            <w:tcBorders>
              <w:top w:val="nil"/>
              <w:left w:val="nil"/>
              <w:bottom w:val="nil"/>
              <w:right w:val="single" w:sz="8" w:space="0" w:color="auto"/>
            </w:tcBorders>
            <w:noWrap/>
            <w:vAlign w:val="bottom"/>
            <w:hideMark/>
          </w:tcPr>
          <w:p w14:paraId="4FE03606"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r>
      <w:tr w:rsidR="00974EF2" w:rsidRPr="002B392E" w14:paraId="6EB10370"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04ED1B0A"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69" w:type="dxa"/>
            <w:gridSpan w:val="2"/>
            <w:tcBorders>
              <w:top w:val="nil"/>
              <w:left w:val="nil"/>
              <w:bottom w:val="nil"/>
              <w:right w:val="single" w:sz="8" w:space="0" w:color="auto"/>
            </w:tcBorders>
            <w:noWrap/>
            <w:vAlign w:val="bottom"/>
            <w:hideMark/>
          </w:tcPr>
          <w:p w14:paraId="17330FC0"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51" w:type="dxa"/>
            <w:gridSpan w:val="2"/>
            <w:tcBorders>
              <w:top w:val="nil"/>
              <w:left w:val="nil"/>
              <w:bottom w:val="nil"/>
              <w:right w:val="single" w:sz="8" w:space="0" w:color="auto"/>
            </w:tcBorders>
            <w:noWrap/>
            <w:vAlign w:val="bottom"/>
            <w:hideMark/>
          </w:tcPr>
          <w:p w14:paraId="1CEFE64F"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935" w:type="dxa"/>
            <w:gridSpan w:val="2"/>
            <w:tcBorders>
              <w:top w:val="nil"/>
              <w:left w:val="nil"/>
              <w:bottom w:val="nil"/>
              <w:right w:val="single" w:sz="8" w:space="0" w:color="auto"/>
            </w:tcBorders>
            <w:noWrap/>
            <w:vAlign w:val="bottom"/>
            <w:hideMark/>
          </w:tcPr>
          <w:p w14:paraId="3A6328F6"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21" w:type="dxa"/>
            <w:tcBorders>
              <w:top w:val="nil"/>
              <w:left w:val="nil"/>
              <w:bottom w:val="nil"/>
              <w:right w:val="nil"/>
            </w:tcBorders>
            <w:noWrap/>
            <w:vAlign w:val="bottom"/>
            <w:hideMark/>
          </w:tcPr>
          <w:p w14:paraId="09272B0E"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77" w:type="dxa"/>
            <w:tcBorders>
              <w:top w:val="nil"/>
              <w:left w:val="single" w:sz="8" w:space="0" w:color="auto"/>
              <w:bottom w:val="nil"/>
              <w:right w:val="nil"/>
            </w:tcBorders>
            <w:noWrap/>
            <w:vAlign w:val="bottom"/>
            <w:hideMark/>
          </w:tcPr>
          <w:p w14:paraId="3EAB68B7"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200" w:type="dxa"/>
            <w:tcBorders>
              <w:top w:val="nil"/>
              <w:left w:val="nil"/>
              <w:bottom w:val="nil"/>
              <w:right w:val="nil"/>
            </w:tcBorders>
            <w:noWrap/>
            <w:vAlign w:val="bottom"/>
            <w:hideMark/>
          </w:tcPr>
          <w:p w14:paraId="50DD09E6" w14:textId="77777777" w:rsidR="00974EF2" w:rsidRPr="002B392E" w:rsidRDefault="00974EF2" w:rsidP="00C2618F">
            <w:pPr>
              <w:jc w:val="both"/>
              <w:rPr>
                <w:rFonts w:ascii="Noto Sans" w:hAnsi="Noto Sans" w:cs="Noto Sans"/>
                <w:sz w:val="16"/>
                <w:szCs w:val="16"/>
                <w:lang w:val="es-MX" w:eastAsia="es-MX"/>
              </w:rPr>
            </w:pPr>
          </w:p>
        </w:tc>
        <w:tc>
          <w:tcPr>
            <w:tcW w:w="1536" w:type="dxa"/>
            <w:tcBorders>
              <w:top w:val="nil"/>
              <w:left w:val="nil"/>
              <w:bottom w:val="nil"/>
              <w:right w:val="nil"/>
            </w:tcBorders>
            <w:noWrap/>
            <w:vAlign w:val="bottom"/>
            <w:hideMark/>
          </w:tcPr>
          <w:p w14:paraId="4AD19917" w14:textId="77777777" w:rsidR="00974EF2" w:rsidRPr="002B392E" w:rsidRDefault="00974EF2" w:rsidP="00C2618F">
            <w:pPr>
              <w:jc w:val="both"/>
              <w:rPr>
                <w:rFonts w:ascii="Noto Sans" w:hAnsi="Noto Sans" w:cs="Noto Sans"/>
                <w:sz w:val="16"/>
                <w:szCs w:val="16"/>
                <w:lang w:val="es-MX" w:eastAsia="es-MX"/>
              </w:rPr>
            </w:pPr>
          </w:p>
        </w:tc>
        <w:tc>
          <w:tcPr>
            <w:tcW w:w="1902" w:type="dxa"/>
            <w:tcBorders>
              <w:top w:val="nil"/>
              <w:left w:val="nil"/>
              <w:bottom w:val="nil"/>
              <w:right w:val="single" w:sz="8" w:space="0" w:color="auto"/>
            </w:tcBorders>
            <w:noWrap/>
            <w:vAlign w:val="bottom"/>
            <w:hideMark/>
          </w:tcPr>
          <w:p w14:paraId="65EAEDB5"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621" w:type="dxa"/>
            <w:tcBorders>
              <w:top w:val="nil"/>
              <w:left w:val="nil"/>
              <w:bottom w:val="nil"/>
              <w:right w:val="nil"/>
            </w:tcBorders>
            <w:noWrap/>
            <w:vAlign w:val="bottom"/>
            <w:hideMark/>
          </w:tcPr>
          <w:p w14:paraId="00AE173E" w14:textId="77777777" w:rsidR="00974EF2" w:rsidRPr="002B392E" w:rsidRDefault="00974EF2" w:rsidP="00C2618F">
            <w:pPr>
              <w:jc w:val="both"/>
              <w:rPr>
                <w:rFonts w:ascii="Noto Sans" w:hAnsi="Noto Sans" w:cs="Noto Sans"/>
                <w:sz w:val="16"/>
                <w:szCs w:val="16"/>
                <w:lang w:val="es-MX" w:eastAsia="es-MX"/>
              </w:rPr>
            </w:pPr>
          </w:p>
        </w:tc>
        <w:tc>
          <w:tcPr>
            <w:tcW w:w="435" w:type="dxa"/>
            <w:tcBorders>
              <w:top w:val="nil"/>
              <w:left w:val="nil"/>
              <w:bottom w:val="nil"/>
              <w:right w:val="single" w:sz="8" w:space="0" w:color="auto"/>
            </w:tcBorders>
            <w:noWrap/>
            <w:vAlign w:val="bottom"/>
            <w:hideMark/>
          </w:tcPr>
          <w:p w14:paraId="31BE5AE0"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r>
      <w:tr w:rsidR="00974EF2" w:rsidRPr="002B392E" w14:paraId="122C83BF"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17DDD0A5"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69" w:type="dxa"/>
            <w:gridSpan w:val="2"/>
            <w:tcBorders>
              <w:top w:val="nil"/>
              <w:left w:val="nil"/>
              <w:bottom w:val="nil"/>
              <w:right w:val="single" w:sz="8" w:space="0" w:color="auto"/>
            </w:tcBorders>
            <w:noWrap/>
            <w:vAlign w:val="bottom"/>
            <w:hideMark/>
          </w:tcPr>
          <w:p w14:paraId="339A09DB"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51" w:type="dxa"/>
            <w:gridSpan w:val="2"/>
            <w:tcBorders>
              <w:top w:val="nil"/>
              <w:left w:val="nil"/>
              <w:bottom w:val="nil"/>
              <w:right w:val="single" w:sz="8" w:space="0" w:color="auto"/>
            </w:tcBorders>
            <w:noWrap/>
            <w:vAlign w:val="bottom"/>
            <w:hideMark/>
          </w:tcPr>
          <w:p w14:paraId="3778EE13"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935" w:type="dxa"/>
            <w:gridSpan w:val="2"/>
            <w:tcBorders>
              <w:top w:val="nil"/>
              <w:left w:val="nil"/>
              <w:bottom w:val="nil"/>
              <w:right w:val="single" w:sz="8" w:space="0" w:color="auto"/>
            </w:tcBorders>
            <w:noWrap/>
            <w:vAlign w:val="bottom"/>
            <w:hideMark/>
          </w:tcPr>
          <w:p w14:paraId="35522EBD"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21" w:type="dxa"/>
            <w:tcBorders>
              <w:top w:val="nil"/>
              <w:left w:val="nil"/>
              <w:bottom w:val="nil"/>
              <w:right w:val="nil"/>
            </w:tcBorders>
            <w:noWrap/>
            <w:vAlign w:val="bottom"/>
            <w:hideMark/>
          </w:tcPr>
          <w:p w14:paraId="2CD7C85A"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77" w:type="dxa"/>
            <w:tcBorders>
              <w:top w:val="nil"/>
              <w:left w:val="single" w:sz="8" w:space="0" w:color="auto"/>
              <w:bottom w:val="nil"/>
              <w:right w:val="nil"/>
            </w:tcBorders>
            <w:noWrap/>
            <w:vAlign w:val="bottom"/>
            <w:hideMark/>
          </w:tcPr>
          <w:p w14:paraId="6D2DE74E"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200" w:type="dxa"/>
            <w:tcBorders>
              <w:top w:val="nil"/>
              <w:left w:val="nil"/>
              <w:bottom w:val="nil"/>
              <w:right w:val="nil"/>
            </w:tcBorders>
            <w:noWrap/>
            <w:vAlign w:val="bottom"/>
            <w:hideMark/>
          </w:tcPr>
          <w:p w14:paraId="150F8789" w14:textId="77777777" w:rsidR="00974EF2" w:rsidRPr="002B392E" w:rsidRDefault="00974EF2" w:rsidP="00C2618F">
            <w:pPr>
              <w:jc w:val="both"/>
              <w:rPr>
                <w:rFonts w:ascii="Noto Sans" w:hAnsi="Noto Sans" w:cs="Noto Sans"/>
                <w:sz w:val="16"/>
                <w:szCs w:val="16"/>
                <w:lang w:val="es-MX" w:eastAsia="es-MX"/>
              </w:rPr>
            </w:pPr>
          </w:p>
        </w:tc>
        <w:tc>
          <w:tcPr>
            <w:tcW w:w="1536" w:type="dxa"/>
            <w:tcBorders>
              <w:top w:val="nil"/>
              <w:left w:val="nil"/>
              <w:bottom w:val="nil"/>
              <w:right w:val="nil"/>
            </w:tcBorders>
            <w:noWrap/>
            <w:vAlign w:val="bottom"/>
            <w:hideMark/>
          </w:tcPr>
          <w:p w14:paraId="0FCF5157" w14:textId="77777777" w:rsidR="00974EF2" w:rsidRPr="002B392E" w:rsidRDefault="00974EF2" w:rsidP="00C2618F">
            <w:pPr>
              <w:jc w:val="both"/>
              <w:rPr>
                <w:rFonts w:ascii="Noto Sans" w:hAnsi="Noto Sans" w:cs="Noto Sans"/>
                <w:sz w:val="16"/>
                <w:szCs w:val="16"/>
                <w:lang w:val="es-MX" w:eastAsia="es-MX"/>
              </w:rPr>
            </w:pPr>
          </w:p>
        </w:tc>
        <w:tc>
          <w:tcPr>
            <w:tcW w:w="1902" w:type="dxa"/>
            <w:tcBorders>
              <w:top w:val="nil"/>
              <w:left w:val="nil"/>
              <w:bottom w:val="nil"/>
              <w:right w:val="single" w:sz="8" w:space="0" w:color="auto"/>
            </w:tcBorders>
            <w:noWrap/>
            <w:vAlign w:val="bottom"/>
            <w:hideMark/>
          </w:tcPr>
          <w:p w14:paraId="1F701D6C"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621" w:type="dxa"/>
            <w:tcBorders>
              <w:top w:val="nil"/>
              <w:left w:val="nil"/>
              <w:bottom w:val="nil"/>
              <w:right w:val="nil"/>
            </w:tcBorders>
            <w:noWrap/>
            <w:vAlign w:val="bottom"/>
            <w:hideMark/>
          </w:tcPr>
          <w:p w14:paraId="2B256F29" w14:textId="77777777" w:rsidR="00974EF2" w:rsidRPr="002B392E" w:rsidRDefault="00974EF2" w:rsidP="00C2618F">
            <w:pPr>
              <w:jc w:val="both"/>
              <w:rPr>
                <w:rFonts w:ascii="Noto Sans" w:hAnsi="Noto Sans" w:cs="Noto Sans"/>
                <w:sz w:val="16"/>
                <w:szCs w:val="16"/>
                <w:lang w:val="es-MX" w:eastAsia="es-MX"/>
              </w:rPr>
            </w:pPr>
          </w:p>
        </w:tc>
        <w:tc>
          <w:tcPr>
            <w:tcW w:w="435" w:type="dxa"/>
            <w:tcBorders>
              <w:top w:val="nil"/>
              <w:left w:val="nil"/>
              <w:bottom w:val="nil"/>
              <w:right w:val="single" w:sz="8" w:space="0" w:color="auto"/>
            </w:tcBorders>
            <w:noWrap/>
            <w:vAlign w:val="bottom"/>
            <w:hideMark/>
          </w:tcPr>
          <w:p w14:paraId="562630D7"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r>
      <w:tr w:rsidR="00974EF2" w:rsidRPr="002B392E" w14:paraId="0F2F3196"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50C6EF7B"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69" w:type="dxa"/>
            <w:gridSpan w:val="2"/>
            <w:tcBorders>
              <w:top w:val="nil"/>
              <w:left w:val="nil"/>
              <w:bottom w:val="nil"/>
              <w:right w:val="single" w:sz="8" w:space="0" w:color="auto"/>
            </w:tcBorders>
            <w:noWrap/>
            <w:vAlign w:val="bottom"/>
            <w:hideMark/>
          </w:tcPr>
          <w:p w14:paraId="7ADE2B41"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51" w:type="dxa"/>
            <w:gridSpan w:val="2"/>
            <w:tcBorders>
              <w:top w:val="nil"/>
              <w:left w:val="nil"/>
              <w:bottom w:val="nil"/>
              <w:right w:val="single" w:sz="8" w:space="0" w:color="auto"/>
            </w:tcBorders>
            <w:noWrap/>
            <w:vAlign w:val="bottom"/>
            <w:hideMark/>
          </w:tcPr>
          <w:p w14:paraId="382E5A32"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935" w:type="dxa"/>
            <w:gridSpan w:val="2"/>
            <w:tcBorders>
              <w:top w:val="nil"/>
              <w:left w:val="nil"/>
              <w:bottom w:val="nil"/>
              <w:right w:val="single" w:sz="8" w:space="0" w:color="auto"/>
            </w:tcBorders>
            <w:noWrap/>
            <w:vAlign w:val="bottom"/>
            <w:hideMark/>
          </w:tcPr>
          <w:p w14:paraId="6546F41F"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21" w:type="dxa"/>
            <w:tcBorders>
              <w:top w:val="nil"/>
              <w:left w:val="nil"/>
              <w:bottom w:val="nil"/>
              <w:right w:val="nil"/>
            </w:tcBorders>
            <w:noWrap/>
            <w:vAlign w:val="bottom"/>
            <w:hideMark/>
          </w:tcPr>
          <w:p w14:paraId="6E103FCC"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77" w:type="dxa"/>
            <w:tcBorders>
              <w:top w:val="nil"/>
              <w:left w:val="single" w:sz="8" w:space="0" w:color="auto"/>
              <w:bottom w:val="nil"/>
              <w:right w:val="nil"/>
            </w:tcBorders>
            <w:noWrap/>
            <w:vAlign w:val="bottom"/>
            <w:hideMark/>
          </w:tcPr>
          <w:p w14:paraId="006C5C97"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200" w:type="dxa"/>
            <w:tcBorders>
              <w:top w:val="nil"/>
              <w:left w:val="nil"/>
              <w:bottom w:val="nil"/>
              <w:right w:val="nil"/>
            </w:tcBorders>
            <w:noWrap/>
            <w:vAlign w:val="bottom"/>
            <w:hideMark/>
          </w:tcPr>
          <w:p w14:paraId="5828BA7C" w14:textId="77777777" w:rsidR="00974EF2" w:rsidRPr="002B392E" w:rsidRDefault="00974EF2" w:rsidP="00C2618F">
            <w:pPr>
              <w:jc w:val="both"/>
              <w:rPr>
                <w:rFonts w:ascii="Noto Sans" w:hAnsi="Noto Sans" w:cs="Noto Sans"/>
                <w:sz w:val="16"/>
                <w:szCs w:val="16"/>
                <w:lang w:val="es-MX" w:eastAsia="es-MX"/>
              </w:rPr>
            </w:pPr>
          </w:p>
        </w:tc>
        <w:tc>
          <w:tcPr>
            <w:tcW w:w="1536" w:type="dxa"/>
            <w:tcBorders>
              <w:top w:val="nil"/>
              <w:left w:val="nil"/>
              <w:bottom w:val="nil"/>
              <w:right w:val="nil"/>
            </w:tcBorders>
            <w:noWrap/>
            <w:vAlign w:val="bottom"/>
            <w:hideMark/>
          </w:tcPr>
          <w:p w14:paraId="2D8718A4" w14:textId="77777777" w:rsidR="00974EF2" w:rsidRPr="002B392E" w:rsidRDefault="00974EF2" w:rsidP="00C2618F">
            <w:pPr>
              <w:jc w:val="both"/>
              <w:rPr>
                <w:rFonts w:ascii="Noto Sans" w:hAnsi="Noto Sans" w:cs="Noto Sans"/>
                <w:sz w:val="16"/>
                <w:szCs w:val="16"/>
                <w:lang w:val="es-MX" w:eastAsia="es-MX"/>
              </w:rPr>
            </w:pPr>
          </w:p>
        </w:tc>
        <w:tc>
          <w:tcPr>
            <w:tcW w:w="1902" w:type="dxa"/>
            <w:tcBorders>
              <w:top w:val="nil"/>
              <w:left w:val="nil"/>
              <w:bottom w:val="nil"/>
              <w:right w:val="single" w:sz="8" w:space="0" w:color="auto"/>
            </w:tcBorders>
            <w:noWrap/>
            <w:vAlign w:val="bottom"/>
            <w:hideMark/>
          </w:tcPr>
          <w:p w14:paraId="32C9189B" w14:textId="3041A45D" w:rsidR="00974EF2" w:rsidRPr="002B392E" w:rsidRDefault="009856A7" w:rsidP="00C2618F">
            <w:pPr>
              <w:jc w:val="both"/>
              <w:rPr>
                <w:rFonts w:ascii="Noto Sans" w:hAnsi="Noto Sans" w:cs="Noto Sans"/>
                <w:sz w:val="16"/>
                <w:szCs w:val="16"/>
                <w:lang w:eastAsia="es-MX"/>
              </w:rPr>
            </w:pPr>
            <w:r w:rsidRPr="002B392E">
              <w:rPr>
                <w:rFonts w:ascii="Noto Sans" w:hAnsi="Noto Sans" w:cs="Noto Sans"/>
                <w:sz w:val="16"/>
                <w:szCs w:val="16"/>
                <w:lang w:eastAsia="es-MX"/>
              </w:rPr>
              <w:t>SUB. -</w:t>
            </w:r>
            <w:r w:rsidR="00974EF2" w:rsidRPr="002B392E">
              <w:rPr>
                <w:rFonts w:ascii="Noto Sans" w:hAnsi="Noto Sans" w:cs="Noto Sans"/>
                <w:sz w:val="16"/>
                <w:szCs w:val="16"/>
                <w:lang w:eastAsia="es-MX"/>
              </w:rPr>
              <w:t>TOTAL</w:t>
            </w:r>
          </w:p>
        </w:tc>
        <w:tc>
          <w:tcPr>
            <w:tcW w:w="1056" w:type="dxa"/>
            <w:gridSpan w:val="2"/>
            <w:tcBorders>
              <w:top w:val="nil"/>
              <w:left w:val="nil"/>
              <w:bottom w:val="nil"/>
              <w:right w:val="single" w:sz="8" w:space="0" w:color="000000"/>
            </w:tcBorders>
            <w:noWrap/>
            <w:vAlign w:val="bottom"/>
            <w:hideMark/>
          </w:tcPr>
          <w:p w14:paraId="67C1C1A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$0.00</w:t>
            </w:r>
          </w:p>
        </w:tc>
      </w:tr>
      <w:tr w:rsidR="00974EF2" w:rsidRPr="002B392E" w14:paraId="464B5307"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208DFC05"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69" w:type="dxa"/>
            <w:gridSpan w:val="2"/>
            <w:tcBorders>
              <w:top w:val="nil"/>
              <w:left w:val="nil"/>
              <w:bottom w:val="nil"/>
              <w:right w:val="single" w:sz="8" w:space="0" w:color="auto"/>
            </w:tcBorders>
            <w:noWrap/>
            <w:vAlign w:val="bottom"/>
            <w:hideMark/>
          </w:tcPr>
          <w:p w14:paraId="020A0BF6"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nil"/>
              <w:right w:val="single" w:sz="8" w:space="0" w:color="auto"/>
            </w:tcBorders>
            <w:noWrap/>
            <w:vAlign w:val="bottom"/>
            <w:hideMark/>
          </w:tcPr>
          <w:p w14:paraId="56797C10"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nil"/>
              <w:right w:val="single" w:sz="8" w:space="0" w:color="auto"/>
            </w:tcBorders>
            <w:noWrap/>
            <w:vAlign w:val="bottom"/>
            <w:hideMark/>
          </w:tcPr>
          <w:p w14:paraId="0D99454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nil"/>
              <w:right w:val="nil"/>
            </w:tcBorders>
            <w:noWrap/>
            <w:vAlign w:val="bottom"/>
            <w:hideMark/>
          </w:tcPr>
          <w:p w14:paraId="4C03D956"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single" w:sz="8" w:space="0" w:color="auto"/>
              <w:bottom w:val="nil"/>
              <w:right w:val="nil"/>
            </w:tcBorders>
            <w:noWrap/>
            <w:vAlign w:val="bottom"/>
            <w:hideMark/>
          </w:tcPr>
          <w:p w14:paraId="4AB58D96"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32058910"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1967EEED"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single" w:sz="8" w:space="0" w:color="auto"/>
            </w:tcBorders>
            <w:noWrap/>
            <w:vAlign w:val="bottom"/>
            <w:hideMark/>
          </w:tcPr>
          <w:p w14:paraId="4345B1D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nil"/>
              <w:right w:val="nil"/>
            </w:tcBorders>
            <w:noWrap/>
            <w:vAlign w:val="bottom"/>
            <w:hideMark/>
          </w:tcPr>
          <w:p w14:paraId="63C48AB3"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single" w:sz="8" w:space="0" w:color="auto"/>
            </w:tcBorders>
            <w:noWrap/>
            <w:vAlign w:val="bottom"/>
            <w:hideMark/>
          </w:tcPr>
          <w:p w14:paraId="0609F010"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551A17BA"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52BD1CBE"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69" w:type="dxa"/>
            <w:gridSpan w:val="2"/>
            <w:tcBorders>
              <w:top w:val="nil"/>
              <w:left w:val="nil"/>
              <w:bottom w:val="nil"/>
              <w:right w:val="single" w:sz="8" w:space="0" w:color="auto"/>
            </w:tcBorders>
            <w:noWrap/>
            <w:vAlign w:val="bottom"/>
            <w:hideMark/>
          </w:tcPr>
          <w:p w14:paraId="3C047FC3"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nil"/>
              <w:right w:val="single" w:sz="8" w:space="0" w:color="auto"/>
            </w:tcBorders>
            <w:noWrap/>
            <w:vAlign w:val="bottom"/>
            <w:hideMark/>
          </w:tcPr>
          <w:p w14:paraId="13A6346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nil"/>
              <w:right w:val="single" w:sz="8" w:space="0" w:color="auto"/>
            </w:tcBorders>
            <w:noWrap/>
            <w:vAlign w:val="bottom"/>
            <w:hideMark/>
          </w:tcPr>
          <w:p w14:paraId="6A35481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nil"/>
              <w:right w:val="nil"/>
            </w:tcBorders>
            <w:noWrap/>
            <w:vAlign w:val="bottom"/>
            <w:hideMark/>
          </w:tcPr>
          <w:p w14:paraId="191B205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single" w:sz="8" w:space="0" w:color="auto"/>
              <w:bottom w:val="nil"/>
              <w:right w:val="nil"/>
            </w:tcBorders>
            <w:noWrap/>
            <w:vAlign w:val="bottom"/>
            <w:hideMark/>
          </w:tcPr>
          <w:p w14:paraId="40B4E48D"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76B0D67A"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7920FDAE"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single" w:sz="8" w:space="0" w:color="auto"/>
            </w:tcBorders>
            <w:noWrap/>
            <w:vAlign w:val="bottom"/>
            <w:hideMark/>
          </w:tcPr>
          <w:p w14:paraId="01B0E3B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nil"/>
              <w:right w:val="nil"/>
            </w:tcBorders>
            <w:noWrap/>
            <w:vAlign w:val="bottom"/>
            <w:hideMark/>
          </w:tcPr>
          <w:p w14:paraId="7A1BAAEE"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single" w:sz="8" w:space="0" w:color="auto"/>
            </w:tcBorders>
            <w:noWrap/>
            <w:vAlign w:val="bottom"/>
            <w:hideMark/>
          </w:tcPr>
          <w:p w14:paraId="12795E0F"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1DFBE17C"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650D0FD6"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69" w:type="dxa"/>
            <w:gridSpan w:val="2"/>
            <w:tcBorders>
              <w:top w:val="nil"/>
              <w:left w:val="nil"/>
              <w:bottom w:val="nil"/>
              <w:right w:val="single" w:sz="8" w:space="0" w:color="auto"/>
            </w:tcBorders>
            <w:noWrap/>
            <w:vAlign w:val="bottom"/>
            <w:hideMark/>
          </w:tcPr>
          <w:p w14:paraId="412579B5"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nil"/>
              <w:right w:val="single" w:sz="8" w:space="0" w:color="auto"/>
            </w:tcBorders>
            <w:noWrap/>
            <w:vAlign w:val="bottom"/>
            <w:hideMark/>
          </w:tcPr>
          <w:p w14:paraId="55BADCFC"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nil"/>
              <w:right w:val="single" w:sz="8" w:space="0" w:color="auto"/>
            </w:tcBorders>
            <w:noWrap/>
            <w:vAlign w:val="bottom"/>
            <w:hideMark/>
          </w:tcPr>
          <w:p w14:paraId="7CBC8D47"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nil"/>
              <w:right w:val="nil"/>
            </w:tcBorders>
            <w:noWrap/>
            <w:vAlign w:val="bottom"/>
            <w:hideMark/>
          </w:tcPr>
          <w:p w14:paraId="6884E5E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single" w:sz="8" w:space="0" w:color="auto"/>
              <w:bottom w:val="nil"/>
              <w:right w:val="nil"/>
            </w:tcBorders>
            <w:noWrap/>
            <w:vAlign w:val="bottom"/>
            <w:hideMark/>
          </w:tcPr>
          <w:p w14:paraId="4D75051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1D504CD2"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2C9FE07E"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single" w:sz="8" w:space="0" w:color="auto"/>
            </w:tcBorders>
            <w:noWrap/>
            <w:vAlign w:val="bottom"/>
            <w:hideMark/>
          </w:tcPr>
          <w:p w14:paraId="0C741133"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nil"/>
              <w:right w:val="nil"/>
            </w:tcBorders>
            <w:noWrap/>
            <w:vAlign w:val="bottom"/>
            <w:hideMark/>
          </w:tcPr>
          <w:p w14:paraId="5BC499AF"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single" w:sz="8" w:space="0" w:color="auto"/>
            </w:tcBorders>
            <w:noWrap/>
            <w:vAlign w:val="bottom"/>
            <w:hideMark/>
          </w:tcPr>
          <w:p w14:paraId="2048A55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37471616"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63061495"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69" w:type="dxa"/>
            <w:gridSpan w:val="2"/>
            <w:tcBorders>
              <w:top w:val="nil"/>
              <w:left w:val="nil"/>
              <w:bottom w:val="nil"/>
              <w:right w:val="single" w:sz="8" w:space="0" w:color="auto"/>
            </w:tcBorders>
            <w:noWrap/>
            <w:vAlign w:val="bottom"/>
            <w:hideMark/>
          </w:tcPr>
          <w:p w14:paraId="7B507D5B"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nil"/>
              <w:right w:val="single" w:sz="8" w:space="0" w:color="auto"/>
            </w:tcBorders>
            <w:noWrap/>
            <w:vAlign w:val="bottom"/>
            <w:hideMark/>
          </w:tcPr>
          <w:p w14:paraId="59E5F51B"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nil"/>
              <w:right w:val="single" w:sz="8" w:space="0" w:color="auto"/>
            </w:tcBorders>
            <w:noWrap/>
            <w:vAlign w:val="bottom"/>
            <w:hideMark/>
          </w:tcPr>
          <w:p w14:paraId="65F9001F"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nil"/>
              <w:right w:val="nil"/>
            </w:tcBorders>
            <w:noWrap/>
            <w:vAlign w:val="bottom"/>
            <w:hideMark/>
          </w:tcPr>
          <w:p w14:paraId="1C86940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single" w:sz="8" w:space="0" w:color="auto"/>
              <w:bottom w:val="nil"/>
              <w:right w:val="nil"/>
            </w:tcBorders>
            <w:noWrap/>
            <w:vAlign w:val="bottom"/>
            <w:hideMark/>
          </w:tcPr>
          <w:p w14:paraId="71E8D60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0C67F1C9"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0AB36FAF"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single" w:sz="8" w:space="0" w:color="auto"/>
            </w:tcBorders>
            <w:noWrap/>
            <w:vAlign w:val="bottom"/>
            <w:hideMark/>
          </w:tcPr>
          <w:p w14:paraId="20D040E0"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nil"/>
              <w:right w:val="nil"/>
            </w:tcBorders>
            <w:noWrap/>
            <w:vAlign w:val="bottom"/>
            <w:hideMark/>
          </w:tcPr>
          <w:p w14:paraId="7055A2F8"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single" w:sz="8" w:space="0" w:color="auto"/>
            </w:tcBorders>
            <w:noWrap/>
            <w:vAlign w:val="bottom"/>
            <w:hideMark/>
          </w:tcPr>
          <w:p w14:paraId="2059FCE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01397A76"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3D27155F"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69" w:type="dxa"/>
            <w:gridSpan w:val="2"/>
            <w:tcBorders>
              <w:top w:val="nil"/>
              <w:left w:val="nil"/>
              <w:bottom w:val="nil"/>
              <w:right w:val="single" w:sz="8" w:space="0" w:color="auto"/>
            </w:tcBorders>
            <w:noWrap/>
            <w:vAlign w:val="bottom"/>
            <w:hideMark/>
          </w:tcPr>
          <w:p w14:paraId="1F6BAD03"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nil"/>
              <w:right w:val="single" w:sz="8" w:space="0" w:color="auto"/>
            </w:tcBorders>
            <w:noWrap/>
            <w:vAlign w:val="bottom"/>
            <w:hideMark/>
          </w:tcPr>
          <w:p w14:paraId="00D91B3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nil"/>
              <w:right w:val="single" w:sz="8" w:space="0" w:color="auto"/>
            </w:tcBorders>
            <w:noWrap/>
            <w:vAlign w:val="bottom"/>
            <w:hideMark/>
          </w:tcPr>
          <w:p w14:paraId="23F5DFA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nil"/>
              <w:right w:val="nil"/>
            </w:tcBorders>
            <w:noWrap/>
            <w:vAlign w:val="bottom"/>
            <w:hideMark/>
          </w:tcPr>
          <w:p w14:paraId="2A90E46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single" w:sz="8" w:space="0" w:color="auto"/>
              <w:bottom w:val="nil"/>
              <w:right w:val="nil"/>
            </w:tcBorders>
            <w:noWrap/>
            <w:vAlign w:val="bottom"/>
            <w:hideMark/>
          </w:tcPr>
          <w:p w14:paraId="139627C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027FF664"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021BF8F1"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single" w:sz="8" w:space="0" w:color="auto"/>
            </w:tcBorders>
            <w:noWrap/>
            <w:vAlign w:val="bottom"/>
            <w:hideMark/>
          </w:tcPr>
          <w:p w14:paraId="0629DD8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16% I.V.A.</w:t>
            </w:r>
          </w:p>
        </w:tc>
        <w:tc>
          <w:tcPr>
            <w:tcW w:w="1056" w:type="dxa"/>
            <w:gridSpan w:val="2"/>
            <w:tcBorders>
              <w:top w:val="nil"/>
              <w:left w:val="nil"/>
              <w:bottom w:val="nil"/>
              <w:right w:val="single" w:sz="8" w:space="0" w:color="000000"/>
            </w:tcBorders>
            <w:noWrap/>
            <w:vAlign w:val="bottom"/>
            <w:hideMark/>
          </w:tcPr>
          <w:p w14:paraId="0F245E1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$0.00</w:t>
            </w:r>
          </w:p>
        </w:tc>
      </w:tr>
      <w:tr w:rsidR="00974EF2" w:rsidRPr="002B392E" w14:paraId="6C142A48"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151BBF6F"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69" w:type="dxa"/>
            <w:gridSpan w:val="2"/>
            <w:tcBorders>
              <w:top w:val="nil"/>
              <w:left w:val="nil"/>
              <w:bottom w:val="nil"/>
              <w:right w:val="single" w:sz="8" w:space="0" w:color="auto"/>
            </w:tcBorders>
            <w:noWrap/>
            <w:vAlign w:val="bottom"/>
            <w:hideMark/>
          </w:tcPr>
          <w:p w14:paraId="648BD280"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nil"/>
              <w:right w:val="single" w:sz="8" w:space="0" w:color="auto"/>
            </w:tcBorders>
            <w:noWrap/>
            <w:vAlign w:val="bottom"/>
            <w:hideMark/>
          </w:tcPr>
          <w:p w14:paraId="6317614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nil"/>
              <w:right w:val="single" w:sz="8" w:space="0" w:color="auto"/>
            </w:tcBorders>
            <w:noWrap/>
            <w:vAlign w:val="bottom"/>
            <w:hideMark/>
          </w:tcPr>
          <w:p w14:paraId="12FC1B8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nil"/>
              <w:right w:val="nil"/>
            </w:tcBorders>
            <w:noWrap/>
            <w:vAlign w:val="bottom"/>
            <w:hideMark/>
          </w:tcPr>
          <w:p w14:paraId="6CB8634D"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single" w:sz="8" w:space="0" w:color="auto"/>
              <w:bottom w:val="nil"/>
              <w:right w:val="nil"/>
            </w:tcBorders>
            <w:noWrap/>
            <w:vAlign w:val="bottom"/>
            <w:hideMark/>
          </w:tcPr>
          <w:p w14:paraId="78C684B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72DD8717"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379462E2"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single" w:sz="8" w:space="0" w:color="auto"/>
            </w:tcBorders>
            <w:noWrap/>
            <w:vAlign w:val="bottom"/>
            <w:hideMark/>
          </w:tcPr>
          <w:p w14:paraId="52A256BC"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nil"/>
              <w:right w:val="nil"/>
            </w:tcBorders>
            <w:noWrap/>
            <w:vAlign w:val="bottom"/>
            <w:hideMark/>
          </w:tcPr>
          <w:p w14:paraId="38E653F2"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single" w:sz="8" w:space="0" w:color="auto"/>
            </w:tcBorders>
            <w:noWrap/>
            <w:vAlign w:val="bottom"/>
            <w:hideMark/>
          </w:tcPr>
          <w:p w14:paraId="772F491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449DA650" w14:textId="77777777" w:rsidTr="00C2618F">
        <w:trPr>
          <w:trHeight w:val="171"/>
        </w:trPr>
        <w:tc>
          <w:tcPr>
            <w:tcW w:w="647" w:type="dxa"/>
            <w:tcBorders>
              <w:top w:val="nil"/>
              <w:left w:val="single" w:sz="8" w:space="0" w:color="auto"/>
              <w:right w:val="single" w:sz="8" w:space="0" w:color="auto"/>
            </w:tcBorders>
            <w:noWrap/>
            <w:vAlign w:val="bottom"/>
            <w:hideMark/>
          </w:tcPr>
          <w:p w14:paraId="5CA7031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69" w:type="dxa"/>
            <w:gridSpan w:val="2"/>
            <w:tcBorders>
              <w:top w:val="nil"/>
              <w:left w:val="nil"/>
              <w:right w:val="single" w:sz="8" w:space="0" w:color="auto"/>
            </w:tcBorders>
            <w:noWrap/>
            <w:vAlign w:val="bottom"/>
            <w:hideMark/>
          </w:tcPr>
          <w:p w14:paraId="0E2D8735"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right w:val="single" w:sz="8" w:space="0" w:color="auto"/>
            </w:tcBorders>
            <w:noWrap/>
            <w:vAlign w:val="bottom"/>
            <w:hideMark/>
          </w:tcPr>
          <w:p w14:paraId="03A8C28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right w:val="single" w:sz="8" w:space="0" w:color="auto"/>
            </w:tcBorders>
            <w:noWrap/>
            <w:vAlign w:val="bottom"/>
            <w:hideMark/>
          </w:tcPr>
          <w:p w14:paraId="7C3BEA2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right w:val="nil"/>
            </w:tcBorders>
            <w:noWrap/>
            <w:vAlign w:val="bottom"/>
            <w:hideMark/>
          </w:tcPr>
          <w:p w14:paraId="2192684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single" w:sz="8" w:space="0" w:color="auto"/>
              <w:right w:val="nil"/>
            </w:tcBorders>
            <w:noWrap/>
            <w:vAlign w:val="bottom"/>
            <w:hideMark/>
          </w:tcPr>
          <w:p w14:paraId="08B66527"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right w:val="nil"/>
            </w:tcBorders>
            <w:noWrap/>
            <w:vAlign w:val="bottom"/>
            <w:hideMark/>
          </w:tcPr>
          <w:p w14:paraId="58532CFC"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right w:val="nil"/>
            </w:tcBorders>
            <w:noWrap/>
            <w:vAlign w:val="bottom"/>
            <w:hideMark/>
          </w:tcPr>
          <w:p w14:paraId="09F192A5"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right w:val="single" w:sz="8" w:space="0" w:color="auto"/>
            </w:tcBorders>
            <w:noWrap/>
            <w:vAlign w:val="bottom"/>
            <w:hideMark/>
          </w:tcPr>
          <w:p w14:paraId="13938847"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right w:val="nil"/>
            </w:tcBorders>
            <w:noWrap/>
            <w:vAlign w:val="bottom"/>
            <w:hideMark/>
          </w:tcPr>
          <w:p w14:paraId="1DDFD872"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right w:val="single" w:sz="8" w:space="0" w:color="auto"/>
            </w:tcBorders>
            <w:noWrap/>
            <w:vAlign w:val="bottom"/>
            <w:hideMark/>
          </w:tcPr>
          <w:p w14:paraId="2F7F604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6A2D6BB8" w14:textId="77777777" w:rsidTr="00C2618F">
        <w:trPr>
          <w:trHeight w:val="111"/>
        </w:trPr>
        <w:tc>
          <w:tcPr>
            <w:tcW w:w="647" w:type="dxa"/>
            <w:tcBorders>
              <w:top w:val="nil"/>
              <w:left w:val="single" w:sz="8" w:space="0" w:color="auto"/>
              <w:bottom w:val="nil"/>
              <w:right w:val="single" w:sz="4" w:space="0" w:color="auto"/>
            </w:tcBorders>
            <w:noWrap/>
            <w:vAlign w:val="bottom"/>
            <w:hideMark/>
          </w:tcPr>
          <w:p w14:paraId="6F022413"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69" w:type="dxa"/>
            <w:gridSpan w:val="2"/>
            <w:tcBorders>
              <w:top w:val="nil"/>
              <w:left w:val="single" w:sz="4" w:space="0" w:color="auto"/>
              <w:bottom w:val="nil"/>
              <w:right w:val="single" w:sz="4" w:space="0" w:color="auto"/>
            </w:tcBorders>
            <w:noWrap/>
            <w:vAlign w:val="bottom"/>
            <w:hideMark/>
          </w:tcPr>
          <w:p w14:paraId="402EE503" w14:textId="77777777" w:rsidR="00974EF2" w:rsidRPr="002B392E" w:rsidRDefault="00974EF2" w:rsidP="00C2618F">
            <w:pPr>
              <w:jc w:val="both"/>
              <w:rPr>
                <w:rFonts w:ascii="Noto Sans" w:hAnsi="Noto Sans" w:cs="Noto Sans"/>
                <w:sz w:val="16"/>
                <w:szCs w:val="16"/>
                <w:lang w:eastAsia="es-MX"/>
              </w:rPr>
            </w:pPr>
          </w:p>
        </w:tc>
        <w:tc>
          <w:tcPr>
            <w:tcW w:w="851" w:type="dxa"/>
            <w:gridSpan w:val="2"/>
            <w:tcBorders>
              <w:top w:val="nil"/>
              <w:left w:val="single" w:sz="4" w:space="0" w:color="auto"/>
              <w:bottom w:val="nil"/>
              <w:right w:val="single" w:sz="4" w:space="0" w:color="auto"/>
            </w:tcBorders>
            <w:noWrap/>
            <w:vAlign w:val="bottom"/>
            <w:hideMark/>
          </w:tcPr>
          <w:p w14:paraId="62148485"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single" w:sz="4" w:space="0" w:color="auto"/>
              <w:bottom w:val="nil"/>
              <w:right w:val="single" w:sz="4" w:space="0" w:color="auto"/>
            </w:tcBorders>
            <w:noWrap/>
            <w:vAlign w:val="bottom"/>
            <w:hideMark/>
          </w:tcPr>
          <w:p w14:paraId="482CD9C0"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single" w:sz="4" w:space="0" w:color="auto"/>
              <w:bottom w:val="nil"/>
              <w:right w:val="single" w:sz="4" w:space="0" w:color="auto"/>
            </w:tcBorders>
            <w:noWrap/>
            <w:vAlign w:val="bottom"/>
            <w:hideMark/>
          </w:tcPr>
          <w:p w14:paraId="7BAA891E"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single" w:sz="4" w:space="0" w:color="auto"/>
              <w:bottom w:val="nil"/>
              <w:right w:val="nil"/>
            </w:tcBorders>
            <w:noWrap/>
            <w:vAlign w:val="bottom"/>
            <w:hideMark/>
          </w:tcPr>
          <w:p w14:paraId="585B3317"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3DC3E879"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1FBA521C"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single" w:sz="4" w:space="0" w:color="auto"/>
            </w:tcBorders>
            <w:noWrap/>
            <w:vAlign w:val="bottom"/>
            <w:hideMark/>
          </w:tcPr>
          <w:p w14:paraId="49ECC214"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single" w:sz="4" w:space="0" w:color="auto"/>
              <w:bottom w:val="nil"/>
              <w:right w:val="nil"/>
            </w:tcBorders>
            <w:noWrap/>
            <w:vAlign w:val="bottom"/>
            <w:hideMark/>
          </w:tcPr>
          <w:p w14:paraId="1ADE652A"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single" w:sz="4" w:space="0" w:color="auto"/>
            </w:tcBorders>
            <w:noWrap/>
            <w:vAlign w:val="bottom"/>
            <w:hideMark/>
          </w:tcPr>
          <w:p w14:paraId="60DBC550" w14:textId="77777777" w:rsidR="00974EF2" w:rsidRPr="002B392E" w:rsidRDefault="00974EF2" w:rsidP="00C2618F">
            <w:pPr>
              <w:jc w:val="both"/>
              <w:rPr>
                <w:rFonts w:ascii="Noto Sans" w:hAnsi="Noto Sans" w:cs="Noto Sans"/>
                <w:sz w:val="16"/>
                <w:szCs w:val="16"/>
                <w:lang w:eastAsia="es-MX"/>
              </w:rPr>
            </w:pPr>
          </w:p>
        </w:tc>
      </w:tr>
      <w:tr w:rsidR="00974EF2" w:rsidRPr="002B392E" w14:paraId="1A9AA77A" w14:textId="77777777" w:rsidTr="00C2618F">
        <w:trPr>
          <w:trHeight w:val="171"/>
        </w:trPr>
        <w:tc>
          <w:tcPr>
            <w:tcW w:w="1716" w:type="dxa"/>
            <w:gridSpan w:val="3"/>
            <w:tcBorders>
              <w:top w:val="single" w:sz="8" w:space="0" w:color="auto"/>
              <w:left w:val="single" w:sz="8" w:space="0" w:color="auto"/>
              <w:bottom w:val="nil"/>
              <w:right w:val="nil"/>
            </w:tcBorders>
            <w:noWrap/>
            <w:vAlign w:val="bottom"/>
            <w:hideMark/>
          </w:tcPr>
          <w:p w14:paraId="6B8A73FE"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IMPORTE</w:t>
            </w:r>
          </w:p>
        </w:tc>
        <w:tc>
          <w:tcPr>
            <w:tcW w:w="851" w:type="dxa"/>
            <w:gridSpan w:val="2"/>
            <w:tcBorders>
              <w:top w:val="single" w:sz="8" w:space="0" w:color="auto"/>
              <w:left w:val="nil"/>
              <w:bottom w:val="nil"/>
              <w:right w:val="nil"/>
            </w:tcBorders>
            <w:noWrap/>
            <w:vAlign w:val="bottom"/>
            <w:hideMark/>
          </w:tcPr>
          <w:p w14:paraId="3990C4AB"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single" w:sz="8" w:space="0" w:color="auto"/>
              <w:left w:val="nil"/>
              <w:bottom w:val="nil"/>
              <w:right w:val="nil"/>
            </w:tcBorders>
            <w:noWrap/>
            <w:vAlign w:val="bottom"/>
            <w:hideMark/>
          </w:tcPr>
          <w:p w14:paraId="01D5B575"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single" w:sz="8" w:space="0" w:color="auto"/>
              <w:left w:val="nil"/>
              <w:bottom w:val="nil"/>
              <w:right w:val="nil"/>
            </w:tcBorders>
            <w:noWrap/>
            <w:vAlign w:val="bottom"/>
            <w:hideMark/>
          </w:tcPr>
          <w:p w14:paraId="7E9EFB1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single" w:sz="8" w:space="0" w:color="auto"/>
              <w:left w:val="nil"/>
              <w:bottom w:val="nil"/>
              <w:right w:val="nil"/>
            </w:tcBorders>
            <w:noWrap/>
            <w:vAlign w:val="bottom"/>
            <w:hideMark/>
          </w:tcPr>
          <w:p w14:paraId="34141E1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single" w:sz="8" w:space="0" w:color="auto"/>
              <w:left w:val="nil"/>
              <w:bottom w:val="nil"/>
              <w:right w:val="nil"/>
            </w:tcBorders>
            <w:noWrap/>
            <w:vAlign w:val="bottom"/>
            <w:hideMark/>
          </w:tcPr>
          <w:p w14:paraId="02D33CB0"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536" w:type="dxa"/>
            <w:tcBorders>
              <w:top w:val="single" w:sz="8" w:space="0" w:color="auto"/>
              <w:left w:val="nil"/>
              <w:bottom w:val="nil"/>
              <w:right w:val="nil"/>
            </w:tcBorders>
            <w:noWrap/>
            <w:vAlign w:val="bottom"/>
            <w:hideMark/>
          </w:tcPr>
          <w:p w14:paraId="7CCBE7B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single" w:sz="8" w:space="0" w:color="auto"/>
              <w:left w:val="nil"/>
              <w:bottom w:val="nil"/>
              <w:right w:val="single" w:sz="8" w:space="0" w:color="auto"/>
            </w:tcBorders>
            <w:noWrap/>
            <w:vAlign w:val="bottom"/>
            <w:hideMark/>
          </w:tcPr>
          <w:p w14:paraId="3585C8D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56" w:type="dxa"/>
            <w:gridSpan w:val="2"/>
            <w:tcBorders>
              <w:top w:val="single" w:sz="8" w:space="0" w:color="auto"/>
              <w:left w:val="nil"/>
              <w:bottom w:val="nil"/>
              <w:right w:val="single" w:sz="8" w:space="0" w:color="000000"/>
            </w:tcBorders>
            <w:noWrap/>
            <w:vAlign w:val="bottom"/>
            <w:hideMark/>
          </w:tcPr>
          <w:p w14:paraId="687639F7"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$0.00</w:t>
            </w:r>
          </w:p>
        </w:tc>
      </w:tr>
      <w:tr w:rsidR="00974EF2" w:rsidRPr="002B392E" w14:paraId="4A5043B7" w14:textId="77777777" w:rsidTr="00C2618F">
        <w:trPr>
          <w:trHeight w:val="171"/>
        </w:trPr>
        <w:tc>
          <w:tcPr>
            <w:tcW w:w="842" w:type="dxa"/>
            <w:gridSpan w:val="2"/>
            <w:tcBorders>
              <w:top w:val="nil"/>
              <w:left w:val="single" w:sz="8" w:space="0" w:color="auto"/>
              <w:bottom w:val="nil"/>
              <w:right w:val="nil"/>
            </w:tcBorders>
            <w:noWrap/>
            <w:vAlign w:val="bottom"/>
            <w:hideMark/>
          </w:tcPr>
          <w:p w14:paraId="3A17B8A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4" w:type="dxa"/>
            <w:tcBorders>
              <w:top w:val="nil"/>
              <w:left w:val="nil"/>
              <w:bottom w:val="nil"/>
              <w:right w:val="nil"/>
            </w:tcBorders>
            <w:noWrap/>
            <w:vAlign w:val="bottom"/>
            <w:hideMark/>
          </w:tcPr>
          <w:p w14:paraId="3B12D301" w14:textId="77777777" w:rsidR="00974EF2" w:rsidRPr="002B392E" w:rsidRDefault="00974EF2" w:rsidP="00C2618F">
            <w:pPr>
              <w:jc w:val="both"/>
              <w:rPr>
                <w:rFonts w:ascii="Noto Sans" w:hAnsi="Noto Sans" w:cs="Noto Sans"/>
                <w:sz w:val="16"/>
                <w:szCs w:val="16"/>
                <w:lang w:eastAsia="es-MX"/>
              </w:rPr>
            </w:pPr>
          </w:p>
        </w:tc>
        <w:tc>
          <w:tcPr>
            <w:tcW w:w="851" w:type="dxa"/>
            <w:gridSpan w:val="2"/>
            <w:tcBorders>
              <w:top w:val="nil"/>
              <w:left w:val="nil"/>
              <w:bottom w:val="nil"/>
              <w:right w:val="nil"/>
            </w:tcBorders>
            <w:noWrap/>
            <w:vAlign w:val="bottom"/>
            <w:hideMark/>
          </w:tcPr>
          <w:p w14:paraId="5C359106"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0E096DD9"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1AC7C911"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nil"/>
            </w:tcBorders>
            <w:noWrap/>
            <w:vAlign w:val="bottom"/>
            <w:hideMark/>
          </w:tcPr>
          <w:p w14:paraId="7D796398"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34EEB6EE"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44EC93EA"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single" w:sz="8" w:space="0" w:color="auto"/>
            </w:tcBorders>
            <w:noWrap/>
            <w:vAlign w:val="bottom"/>
            <w:hideMark/>
          </w:tcPr>
          <w:p w14:paraId="42F34E7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nil"/>
              <w:right w:val="nil"/>
            </w:tcBorders>
            <w:noWrap/>
            <w:vAlign w:val="bottom"/>
            <w:hideMark/>
          </w:tcPr>
          <w:p w14:paraId="0B16695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435" w:type="dxa"/>
            <w:tcBorders>
              <w:top w:val="nil"/>
              <w:left w:val="nil"/>
              <w:bottom w:val="nil"/>
              <w:right w:val="single" w:sz="8" w:space="0" w:color="auto"/>
            </w:tcBorders>
            <w:noWrap/>
            <w:vAlign w:val="bottom"/>
            <w:hideMark/>
          </w:tcPr>
          <w:p w14:paraId="75D3682C"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67302848" w14:textId="77777777" w:rsidTr="00C2618F">
        <w:trPr>
          <w:trHeight w:val="130"/>
        </w:trPr>
        <w:tc>
          <w:tcPr>
            <w:tcW w:w="842" w:type="dxa"/>
            <w:gridSpan w:val="2"/>
            <w:tcBorders>
              <w:top w:val="nil"/>
              <w:left w:val="single" w:sz="8" w:space="0" w:color="auto"/>
              <w:bottom w:val="single" w:sz="8" w:space="0" w:color="auto"/>
              <w:right w:val="nil"/>
            </w:tcBorders>
            <w:noWrap/>
            <w:vAlign w:val="bottom"/>
            <w:hideMark/>
          </w:tcPr>
          <w:p w14:paraId="04429455"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4" w:type="dxa"/>
            <w:tcBorders>
              <w:top w:val="nil"/>
              <w:left w:val="nil"/>
              <w:bottom w:val="single" w:sz="8" w:space="0" w:color="auto"/>
              <w:right w:val="nil"/>
            </w:tcBorders>
            <w:noWrap/>
            <w:vAlign w:val="bottom"/>
            <w:hideMark/>
          </w:tcPr>
          <w:p w14:paraId="094133FC"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single" w:sz="8" w:space="0" w:color="auto"/>
              <w:right w:val="nil"/>
            </w:tcBorders>
            <w:noWrap/>
            <w:vAlign w:val="bottom"/>
            <w:hideMark/>
          </w:tcPr>
          <w:p w14:paraId="2573F96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single" w:sz="8" w:space="0" w:color="auto"/>
              <w:right w:val="nil"/>
            </w:tcBorders>
            <w:noWrap/>
            <w:vAlign w:val="bottom"/>
            <w:hideMark/>
          </w:tcPr>
          <w:p w14:paraId="6D32C5DE"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single" w:sz="8" w:space="0" w:color="auto"/>
              <w:right w:val="nil"/>
            </w:tcBorders>
            <w:noWrap/>
            <w:vAlign w:val="bottom"/>
            <w:hideMark/>
          </w:tcPr>
          <w:p w14:paraId="4FDDC85D"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nil"/>
              <w:bottom w:val="single" w:sz="8" w:space="0" w:color="auto"/>
              <w:right w:val="nil"/>
            </w:tcBorders>
            <w:noWrap/>
            <w:vAlign w:val="bottom"/>
            <w:hideMark/>
          </w:tcPr>
          <w:p w14:paraId="0A5C753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single" w:sz="8" w:space="0" w:color="auto"/>
              <w:right w:val="nil"/>
            </w:tcBorders>
            <w:noWrap/>
            <w:vAlign w:val="bottom"/>
            <w:hideMark/>
          </w:tcPr>
          <w:p w14:paraId="1809D29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536" w:type="dxa"/>
            <w:tcBorders>
              <w:top w:val="nil"/>
              <w:left w:val="nil"/>
              <w:bottom w:val="single" w:sz="8" w:space="0" w:color="auto"/>
              <w:right w:val="nil"/>
            </w:tcBorders>
            <w:noWrap/>
            <w:vAlign w:val="bottom"/>
            <w:hideMark/>
          </w:tcPr>
          <w:p w14:paraId="4BE0BE40"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nil"/>
              <w:left w:val="nil"/>
              <w:bottom w:val="single" w:sz="8" w:space="0" w:color="auto"/>
              <w:right w:val="single" w:sz="8" w:space="0" w:color="auto"/>
            </w:tcBorders>
            <w:noWrap/>
            <w:vAlign w:val="bottom"/>
            <w:hideMark/>
          </w:tcPr>
          <w:p w14:paraId="07EF7D76"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single" w:sz="8" w:space="0" w:color="auto"/>
              <w:right w:val="nil"/>
            </w:tcBorders>
            <w:noWrap/>
            <w:vAlign w:val="bottom"/>
            <w:hideMark/>
          </w:tcPr>
          <w:p w14:paraId="09ACD40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435" w:type="dxa"/>
            <w:tcBorders>
              <w:top w:val="nil"/>
              <w:left w:val="nil"/>
              <w:bottom w:val="single" w:sz="8" w:space="0" w:color="auto"/>
              <w:right w:val="single" w:sz="8" w:space="0" w:color="auto"/>
            </w:tcBorders>
            <w:noWrap/>
            <w:vAlign w:val="bottom"/>
            <w:hideMark/>
          </w:tcPr>
          <w:p w14:paraId="464F31A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14DCAE3D" w14:textId="77777777" w:rsidTr="00C2618F">
        <w:trPr>
          <w:trHeight w:val="291"/>
        </w:trPr>
        <w:tc>
          <w:tcPr>
            <w:tcW w:w="842" w:type="dxa"/>
            <w:gridSpan w:val="2"/>
            <w:tcBorders>
              <w:top w:val="nil"/>
              <w:left w:val="nil"/>
              <w:bottom w:val="nil"/>
              <w:right w:val="nil"/>
            </w:tcBorders>
            <w:noWrap/>
            <w:vAlign w:val="bottom"/>
            <w:hideMark/>
          </w:tcPr>
          <w:p w14:paraId="3D864BD7" w14:textId="77777777" w:rsidR="00974EF2" w:rsidRPr="002B392E" w:rsidRDefault="00974EF2" w:rsidP="00C2618F">
            <w:pPr>
              <w:jc w:val="both"/>
              <w:rPr>
                <w:rFonts w:ascii="Noto Sans" w:hAnsi="Noto Sans" w:cs="Noto Sans"/>
                <w:sz w:val="16"/>
                <w:szCs w:val="16"/>
                <w:lang w:eastAsia="es-MX"/>
              </w:rPr>
            </w:pPr>
          </w:p>
        </w:tc>
        <w:tc>
          <w:tcPr>
            <w:tcW w:w="874" w:type="dxa"/>
            <w:tcBorders>
              <w:top w:val="nil"/>
              <w:left w:val="nil"/>
              <w:bottom w:val="nil"/>
              <w:right w:val="nil"/>
            </w:tcBorders>
            <w:noWrap/>
            <w:vAlign w:val="bottom"/>
            <w:hideMark/>
          </w:tcPr>
          <w:p w14:paraId="64185058" w14:textId="77777777" w:rsidR="00974EF2" w:rsidRPr="002B392E" w:rsidRDefault="00974EF2" w:rsidP="00C2618F">
            <w:pPr>
              <w:jc w:val="both"/>
              <w:rPr>
                <w:rFonts w:ascii="Noto Sans" w:hAnsi="Noto Sans" w:cs="Noto Sans"/>
                <w:sz w:val="16"/>
                <w:szCs w:val="16"/>
                <w:lang w:eastAsia="es-MX"/>
              </w:rPr>
            </w:pPr>
          </w:p>
        </w:tc>
        <w:tc>
          <w:tcPr>
            <w:tcW w:w="851" w:type="dxa"/>
            <w:gridSpan w:val="2"/>
            <w:tcBorders>
              <w:top w:val="nil"/>
              <w:left w:val="nil"/>
              <w:bottom w:val="nil"/>
              <w:right w:val="nil"/>
            </w:tcBorders>
            <w:noWrap/>
            <w:vAlign w:val="bottom"/>
            <w:hideMark/>
          </w:tcPr>
          <w:p w14:paraId="13CF26A0"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0D0975C3"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3EF75EB4"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nil"/>
            </w:tcBorders>
            <w:noWrap/>
            <w:vAlign w:val="bottom"/>
            <w:hideMark/>
          </w:tcPr>
          <w:p w14:paraId="32F90751"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169A85CC"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410B8EA5" w14:textId="77777777" w:rsidR="00974EF2" w:rsidRPr="002B392E" w:rsidRDefault="00974EF2" w:rsidP="00C2618F">
            <w:pPr>
              <w:jc w:val="both"/>
              <w:rPr>
                <w:rFonts w:ascii="Noto Sans" w:hAnsi="Noto Sans" w:cs="Noto Sans"/>
                <w:sz w:val="16"/>
                <w:szCs w:val="16"/>
                <w:lang w:eastAsia="es-MX"/>
              </w:rPr>
            </w:pPr>
          </w:p>
        </w:tc>
        <w:tc>
          <w:tcPr>
            <w:tcW w:w="2958" w:type="dxa"/>
            <w:gridSpan w:val="3"/>
            <w:tcBorders>
              <w:top w:val="nil"/>
              <w:left w:val="nil"/>
              <w:bottom w:val="nil"/>
              <w:right w:val="nil"/>
            </w:tcBorders>
            <w:noWrap/>
            <w:vAlign w:val="bottom"/>
            <w:hideMark/>
          </w:tcPr>
          <w:p w14:paraId="736C17DF"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ALTA</w:t>
            </w:r>
          </w:p>
        </w:tc>
      </w:tr>
      <w:tr w:rsidR="00974EF2" w:rsidRPr="002B392E" w14:paraId="0F151DB0" w14:textId="77777777" w:rsidTr="00C2618F">
        <w:trPr>
          <w:trHeight w:val="181"/>
        </w:trPr>
        <w:tc>
          <w:tcPr>
            <w:tcW w:w="1716" w:type="dxa"/>
            <w:gridSpan w:val="3"/>
            <w:tcBorders>
              <w:top w:val="single" w:sz="8" w:space="0" w:color="auto"/>
              <w:left w:val="single" w:sz="8" w:space="0" w:color="auto"/>
              <w:bottom w:val="nil"/>
              <w:right w:val="nil"/>
            </w:tcBorders>
            <w:noWrap/>
            <w:vAlign w:val="bottom"/>
            <w:hideMark/>
          </w:tcPr>
          <w:p w14:paraId="7115271C"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DESTINO FINAL</w:t>
            </w:r>
          </w:p>
        </w:tc>
        <w:tc>
          <w:tcPr>
            <w:tcW w:w="851" w:type="dxa"/>
            <w:gridSpan w:val="2"/>
            <w:tcBorders>
              <w:top w:val="single" w:sz="8" w:space="0" w:color="auto"/>
              <w:left w:val="nil"/>
              <w:bottom w:val="nil"/>
              <w:right w:val="nil"/>
            </w:tcBorders>
            <w:noWrap/>
            <w:vAlign w:val="bottom"/>
            <w:hideMark/>
          </w:tcPr>
          <w:p w14:paraId="538A4BE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single" w:sz="8" w:space="0" w:color="auto"/>
              <w:left w:val="nil"/>
              <w:bottom w:val="nil"/>
              <w:right w:val="nil"/>
            </w:tcBorders>
            <w:noWrap/>
            <w:vAlign w:val="bottom"/>
            <w:hideMark/>
          </w:tcPr>
          <w:p w14:paraId="7B8F3BD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single" w:sz="8" w:space="0" w:color="auto"/>
              <w:left w:val="nil"/>
              <w:bottom w:val="nil"/>
              <w:right w:val="nil"/>
            </w:tcBorders>
            <w:noWrap/>
            <w:vAlign w:val="bottom"/>
            <w:hideMark/>
          </w:tcPr>
          <w:p w14:paraId="40F71C77"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single" w:sz="8" w:space="0" w:color="auto"/>
              <w:left w:val="nil"/>
              <w:bottom w:val="nil"/>
              <w:right w:val="single" w:sz="8" w:space="0" w:color="auto"/>
            </w:tcBorders>
            <w:noWrap/>
            <w:vAlign w:val="bottom"/>
            <w:hideMark/>
          </w:tcPr>
          <w:p w14:paraId="630BE32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5A16853E"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2D028433"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nil"/>
            </w:tcBorders>
            <w:noWrap/>
            <w:vAlign w:val="bottom"/>
            <w:hideMark/>
          </w:tcPr>
          <w:p w14:paraId="549668D9"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2941423F"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nil"/>
            </w:tcBorders>
            <w:noWrap/>
            <w:vAlign w:val="bottom"/>
            <w:hideMark/>
          </w:tcPr>
          <w:p w14:paraId="47973690" w14:textId="77777777" w:rsidR="00974EF2" w:rsidRPr="002B392E" w:rsidRDefault="00974EF2" w:rsidP="00C2618F">
            <w:pPr>
              <w:jc w:val="both"/>
              <w:rPr>
                <w:rFonts w:ascii="Noto Sans" w:hAnsi="Noto Sans" w:cs="Noto Sans"/>
                <w:sz w:val="16"/>
                <w:szCs w:val="16"/>
                <w:lang w:eastAsia="es-MX"/>
              </w:rPr>
            </w:pPr>
          </w:p>
        </w:tc>
      </w:tr>
      <w:tr w:rsidR="00974EF2" w:rsidRPr="002B392E" w14:paraId="5A588E45" w14:textId="77777777" w:rsidTr="00C2618F">
        <w:trPr>
          <w:trHeight w:val="181"/>
        </w:trPr>
        <w:tc>
          <w:tcPr>
            <w:tcW w:w="842" w:type="dxa"/>
            <w:gridSpan w:val="2"/>
            <w:tcBorders>
              <w:top w:val="nil"/>
              <w:left w:val="single" w:sz="8" w:space="0" w:color="auto"/>
              <w:bottom w:val="single" w:sz="8" w:space="0" w:color="auto"/>
              <w:right w:val="nil"/>
            </w:tcBorders>
            <w:noWrap/>
            <w:vAlign w:val="bottom"/>
            <w:hideMark/>
          </w:tcPr>
          <w:p w14:paraId="3820A79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4" w:type="dxa"/>
            <w:tcBorders>
              <w:top w:val="nil"/>
              <w:left w:val="nil"/>
              <w:bottom w:val="single" w:sz="8" w:space="0" w:color="auto"/>
              <w:right w:val="nil"/>
            </w:tcBorders>
            <w:noWrap/>
            <w:vAlign w:val="bottom"/>
            <w:hideMark/>
          </w:tcPr>
          <w:p w14:paraId="57C9ACE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single" w:sz="8" w:space="0" w:color="auto"/>
              <w:right w:val="nil"/>
            </w:tcBorders>
            <w:noWrap/>
            <w:vAlign w:val="bottom"/>
            <w:hideMark/>
          </w:tcPr>
          <w:p w14:paraId="6EFB3FCF"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single" w:sz="8" w:space="0" w:color="auto"/>
              <w:right w:val="nil"/>
            </w:tcBorders>
            <w:noWrap/>
            <w:vAlign w:val="bottom"/>
            <w:hideMark/>
          </w:tcPr>
          <w:p w14:paraId="37CBC7E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single" w:sz="8" w:space="0" w:color="auto"/>
              <w:right w:val="nil"/>
            </w:tcBorders>
            <w:noWrap/>
            <w:vAlign w:val="bottom"/>
            <w:hideMark/>
          </w:tcPr>
          <w:p w14:paraId="1FC0014B"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nil"/>
              <w:bottom w:val="single" w:sz="8" w:space="0" w:color="auto"/>
              <w:right w:val="single" w:sz="8" w:space="0" w:color="auto"/>
            </w:tcBorders>
            <w:noWrap/>
            <w:vAlign w:val="bottom"/>
            <w:hideMark/>
          </w:tcPr>
          <w:p w14:paraId="23FE6C1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7284AF80"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674DADD8"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nil"/>
            </w:tcBorders>
            <w:noWrap/>
            <w:vAlign w:val="bottom"/>
            <w:hideMark/>
          </w:tcPr>
          <w:p w14:paraId="2A132A7C"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3C51A9EB"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nil"/>
            </w:tcBorders>
            <w:noWrap/>
            <w:vAlign w:val="bottom"/>
            <w:hideMark/>
          </w:tcPr>
          <w:p w14:paraId="23F0722B" w14:textId="77777777" w:rsidR="00974EF2" w:rsidRPr="002B392E" w:rsidRDefault="00974EF2" w:rsidP="00C2618F">
            <w:pPr>
              <w:jc w:val="both"/>
              <w:rPr>
                <w:rFonts w:ascii="Noto Sans" w:hAnsi="Noto Sans" w:cs="Noto Sans"/>
                <w:sz w:val="16"/>
                <w:szCs w:val="16"/>
                <w:lang w:eastAsia="es-MX"/>
              </w:rPr>
            </w:pPr>
          </w:p>
        </w:tc>
      </w:tr>
      <w:tr w:rsidR="00974EF2" w:rsidRPr="002B392E" w14:paraId="0CFAC13A" w14:textId="77777777" w:rsidTr="00C2618F">
        <w:trPr>
          <w:trHeight w:val="91"/>
        </w:trPr>
        <w:tc>
          <w:tcPr>
            <w:tcW w:w="842" w:type="dxa"/>
            <w:gridSpan w:val="2"/>
            <w:tcBorders>
              <w:top w:val="nil"/>
              <w:left w:val="nil"/>
              <w:bottom w:val="nil"/>
              <w:right w:val="nil"/>
            </w:tcBorders>
            <w:noWrap/>
            <w:vAlign w:val="bottom"/>
            <w:hideMark/>
          </w:tcPr>
          <w:p w14:paraId="1256E52E" w14:textId="77777777" w:rsidR="00974EF2" w:rsidRPr="002B392E" w:rsidRDefault="00974EF2" w:rsidP="00C2618F">
            <w:pPr>
              <w:jc w:val="both"/>
              <w:rPr>
                <w:rFonts w:ascii="Noto Sans" w:hAnsi="Noto Sans" w:cs="Noto Sans"/>
                <w:sz w:val="16"/>
                <w:szCs w:val="16"/>
                <w:lang w:eastAsia="es-MX"/>
              </w:rPr>
            </w:pPr>
          </w:p>
        </w:tc>
        <w:tc>
          <w:tcPr>
            <w:tcW w:w="874" w:type="dxa"/>
            <w:tcBorders>
              <w:top w:val="nil"/>
              <w:left w:val="nil"/>
              <w:bottom w:val="nil"/>
              <w:right w:val="nil"/>
            </w:tcBorders>
            <w:noWrap/>
            <w:vAlign w:val="bottom"/>
            <w:hideMark/>
          </w:tcPr>
          <w:p w14:paraId="2AA2CFB5" w14:textId="77777777" w:rsidR="00974EF2" w:rsidRPr="002B392E" w:rsidRDefault="00974EF2" w:rsidP="00C2618F">
            <w:pPr>
              <w:jc w:val="both"/>
              <w:rPr>
                <w:rFonts w:ascii="Noto Sans" w:hAnsi="Noto Sans" w:cs="Noto Sans"/>
                <w:sz w:val="16"/>
                <w:szCs w:val="16"/>
                <w:lang w:eastAsia="es-MX"/>
              </w:rPr>
            </w:pPr>
          </w:p>
        </w:tc>
        <w:tc>
          <w:tcPr>
            <w:tcW w:w="851" w:type="dxa"/>
            <w:gridSpan w:val="2"/>
            <w:tcBorders>
              <w:top w:val="nil"/>
              <w:left w:val="nil"/>
              <w:bottom w:val="nil"/>
              <w:right w:val="nil"/>
            </w:tcBorders>
            <w:noWrap/>
            <w:vAlign w:val="bottom"/>
            <w:hideMark/>
          </w:tcPr>
          <w:p w14:paraId="43071CDC"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02EAF00E"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0A07EB2F"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nil"/>
            </w:tcBorders>
            <w:noWrap/>
            <w:vAlign w:val="bottom"/>
            <w:hideMark/>
          </w:tcPr>
          <w:p w14:paraId="6CD60FFD"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6B304A4B"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369F17CE"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nil"/>
            </w:tcBorders>
            <w:noWrap/>
            <w:vAlign w:val="bottom"/>
            <w:hideMark/>
          </w:tcPr>
          <w:p w14:paraId="10611DB8"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78BDD430"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nil"/>
            </w:tcBorders>
            <w:noWrap/>
            <w:vAlign w:val="bottom"/>
            <w:hideMark/>
          </w:tcPr>
          <w:p w14:paraId="2582260F" w14:textId="77777777" w:rsidR="00974EF2" w:rsidRPr="002B392E" w:rsidRDefault="00974EF2" w:rsidP="00C2618F">
            <w:pPr>
              <w:jc w:val="both"/>
              <w:rPr>
                <w:rFonts w:ascii="Noto Sans" w:hAnsi="Noto Sans" w:cs="Noto Sans"/>
                <w:sz w:val="16"/>
                <w:szCs w:val="16"/>
                <w:lang w:eastAsia="es-MX"/>
              </w:rPr>
            </w:pPr>
          </w:p>
        </w:tc>
      </w:tr>
      <w:tr w:rsidR="00974EF2" w:rsidRPr="002B392E" w14:paraId="75EA6EBB" w14:textId="77777777" w:rsidTr="00C2618F">
        <w:trPr>
          <w:trHeight w:val="161"/>
        </w:trPr>
        <w:tc>
          <w:tcPr>
            <w:tcW w:w="3502" w:type="dxa"/>
            <w:gridSpan w:val="7"/>
            <w:tcBorders>
              <w:top w:val="single" w:sz="8" w:space="0" w:color="auto"/>
              <w:left w:val="single" w:sz="8" w:space="0" w:color="auto"/>
              <w:bottom w:val="nil"/>
              <w:right w:val="nil"/>
            </w:tcBorders>
            <w:noWrap/>
            <w:vAlign w:val="bottom"/>
            <w:hideMark/>
          </w:tcPr>
          <w:p w14:paraId="0AD39541"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DATOS COMPLEMENTARIOS</w:t>
            </w:r>
          </w:p>
        </w:tc>
        <w:tc>
          <w:tcPr>
            <w:tcW w:w="821" w:type="dxa"/>
            <w:tcBorders>
              <w:top w:val="single" w:sz="8" w:space="0" w:color="auto"/>
              <w:left w:val="nil"/>
              <w:bottom w:val="nil"/>
              <w:right w:val="nil"/>
            </w:tcBorders>
            <w:noWrap/>
            <w:vAlign w:val="bottom"/>
            <w:hideMark/>
          </w:tcPr>
          <w:p w14:paraId="7211A78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single" w:sz="8" w:space="0" w:color="auto"/>
              <w:left w:val="nil"/>
              <w:bottom w:val="nil"/>
              <w:right w:val="single" w:sz="8" w:space="0" w:color="auto"/>
            </w:tcBorders>
            <w:noWrap/>
            <w:vAlign w:val="bottom"/>
            <w:hideMark/>
          </w:tcPr>
          <w:p w14:paraId="2A54690B"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034E88AB"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76DDA80A"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nil"/>
            </w:tcBorders>
            <w:noWrap/>
            <w:vAlign w:val="bottom"/>
            <w:hideMark/>
          </w:tcPr>
          <w:p w14:paraId="30847003"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63C9EE8A"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nil"/>
            </w:tcBorders>
            <w:noWrap/>
            <w:vAlign w:val="bottom"/>
            <w:hideMark/>
          </w:tcPr>
          <w:p w14:paraId="54D120F6" w14:textId="77777777" w:rsidR="00974EF2" w:rsidRPr="002B392E" w:rsidRDefault="00974EF2" w:rsidP="00C2618F">
            <w:pPr>
              <w:jc w:val="both"/>
              <w:rPr>
                <w:rFonts w:ascii="Noto Sans" w:hAnsi="Noto Sans" w:cs="Noto Sans"/>
                <w:sz w:val="16"/>
                <w:szCs w:val="16"/>
                <w:lang w:eastAsia="es-MX"/>
              </w:rPr>
            </w:pPr>
          </w:p>
        </w:tc>
      </w:tr>
      <w:tr w:rsidR="00974EF2" w:rsidRPr="002B392E" w14:paraId="0EB7BFA2" w14:textId="77777777" w:rsidTr="00C2618F">
        <w:trPr>
          <w:trHeight w:val="181"/>
        </w:trPr>
        <w:tc>
          <w:tcPr>
            <w:tcW w:w="842" w:type="dxa"/>
            <w:gridSpan w:val="2"/>
            <w:tcBorders>
              <w:top w:val="nil"/>
              <w:left w:val="single" w:sz="8" w:space="0" w:color="auto"/>
              <w:bottom w:val="single" w:sz="8" w:space="0" w:color="auto"/>
              <w:right w:val="nil"/>
            </w:tcBorders>
            <w:noWrap/>
            <w:vAlign w:val="bottom"/>
            <w:hideMark/>
          </w:tcPr>
          <w:p w14:paraId="3DA6F55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189" w:type="dxa"/>
            <w:gridSpan w:val="2"/>
            <w:tcBorders>
              <w:top w:val="nil"/>
              <w:left w:val="nil"/>
              <w:bottom w:val="single" w:sz="8" w:space="0" w:color="auto"/>
              <w:right w:val="nil"/>
            </w:tcBorders>
            <w:noWrap/>
            <w:vAlign w:val="bottom"/>
            <w:hideMark/>
          </w:tcPr>
          <w:p w14:paraId="491E082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755" w:type="dxa"/>
            <w:gridSpan w:val="2"/>
            <w:tcBorders>
              <w:top w:val="nil"/>
              <w:left w:val="nil"/>
              <w:bottom w:val="single" w:sz="8" w:space="0" w:color="auto"/>
              <w:right w:val="nil"/>
            </w:tcBorders>
            <w:noWrap/>
            <w:vAlign w:val="bottom"/>
            <w:hideMark/>
          </w:tcPr>
          <w:p w14:paraId="202BB74E"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716" w:type="dxa"/>
            <w:tcBorders>
              <w:top w:val="nil"/>
              <w:left w:val="nil"/>
              <w:bottom w:val="single" w:sz="8" w:space="0" w:color="auto"/>
              <w:right w:val="nil"/>
            </w:tcBorders>
            <w:noWrap/>
            <w:vAlign w:val="bottom"/>
            <w:hideMark/>
          </w:tcPr>
          <w:p w14:paraId="4823FDD5"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single" w:sz="8" w:space="0" w:color="auto"/>
              <w:right w:val="nil"/>
            </w:tcBorders>
            <w:noWrap/>
            <w:vAlign w:val="bottom"/>
            <w:hideMark/>
          </w:tcPr>
          <w:p w14:paraId="27CDADB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nil"/>
              <w:bottom w:val="single" w:sz="8" w:space="0" w:color="auto"/>
              <w:right w:val="single" w:sz="8" w:space="0" w:color="auto"/>
            </w:tcBorders>
            <w:noWrap/>
            <w:vAlign w:val="bottom"/>
            <w:hideMark/>
          </w:tcPr>
          <w:p w14:paraId="188D4CEC"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7FCCC99B"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6E5F3146"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nil"/>
            </w:tcBorders>
            <w:noWrap/>
            <w:vAlign w:val="bottom"/>
            <w:hideMark/>
          </w:tcPr>
          <w:p w14:paraId="54F22EE8"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69FE6A72"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nil"/>
            </w:tcBorders>
            <w:noWrap/>
            <w:vAlign w:val="bottom"/>
            <w:hideMark/>
          </w:tcPr>
          <w:p w14:paraId="60469465" w14:textId="77777777" w:rsidR="00974EF2" w:rsidRPr="002B392E" w:rsidRDefault="00974EF2" w:rsidP="00C2618F">
            <w:pPr>
              <w:jc w:val="both"/>
              <w:rPr>
                <w:rFonts w:ascii="Noto Sans" w:hAnsi="Noto Sans" w:cs="Noto Sans"/>
                <w:sz w:val="16"/>
                <w:szCs w:val="16"/>
                <w:lang w:eastAsia="es-MX"/>
              </w:rPr>
            </w:pPr>
          </w:p>
        </w:tc>
      </w:tr>
    </w:tbl>
    <w:p w14:paraId="6BD377BB" w14:textId="77777777" w:rsidR="00C033EC" w:rsidRPr="00C341A8" w:rsidRDefault="00C033EC" w:rsidP="00C033EC">
      <w:pPr>
        <w:rPr>
          <w:rFonts w:ascii="Noto Sans" w:hAnsi="Noto Sans" w:cs="Noto Sans"/>
          <w:sz w:val="18"/>
          <w:szCs w:val="18"/>
        </w:rPr>
      </w:pPr>
    </w:p>
    <w:p w14:paraId="2AA53899" w14:textId="77777777" w:rsidR="00C033EC" w:rsidRPr="00C341A8" w:rsidRDefault="00C033EC" w:rsidP="007058C6">
      <w:pPr>
        <w:pStyle w:val="Textonormal"/>
        <w:spacing w:after="0"/>
        <w:jc w:val="center"/>
        <w:rPr>
          <w:rFonts w:ascii="Noto Sans" w:hAnsi="Noto Sans" w:cs="Noto Sans"/>
          <w:b/>
          <w:sz w:val="18"/>
          <w:szCs w:val="18"/>
          <w:u w:val="single"/>
        </w:rPr>
      </w:pPr>
    </w:p>
    <w:bookmarkEnd w:id="13"/>
    <w:p w14:paraId="1F78FC35" w14:textId="77777777" w:rsidR="00ED3A93" w:rsidRPr="00C341A8" w:rsidRDefault="00ED3A93" w:rsidP="007058C6">
      <w:pPr>
        <w:pStyle w:val="Ttulo"/>
        <w:rPr>
          <w:rFonts w:ascii="Noto Sans" w:hAnsi="Noto Sans" w:cs="Noto Sans"/>
          <w:sz w:val="18"/>
          <w:szCs w:val="18"/>
        </w:rPr>
      </w:pPr>
    </w:p>
    <w:p w14:paraId="7BFFF97B" w14:textId="2371C371" w:rsidR="007058C6" w:rsidRPr="00C341A8" w:rsidRDefault="00407A9C" w:rsidP="009856A7">
      <w:pPr>
        <w:suppressAutoHyphens w:val="0"/>
        <w:jc w:val="center"/>
        <w:rPr>
          <w:rFonts w:ascii="Noto Sans" w:hAnsi="Noto Sans" w:cs="Noto Sans"/>
          <w:sz w:val="18"/>
          <w:szCs w:val="18"/>
        </w:rPr>
      </w:pPr>
      <w:r w:rsidRPr="00C341A8">
        <w:rPr>
          <w:rFonts w:ascii="Noto Sans" w:hAnsi="Noto Sans" w:cs="Noto Sans"/>
          <w:sz w:val="18"/>
          <w:szCs w:val="18"/>
        </w:rPr>
        <w:br w:type="page"/>
      </w:r>
      <w:r w:rsidR="007058C6" w:rsidRPr="00C341A8">
        <w:rPr>
          <w:rFonts w:ascii="Noto Sans" w:hAnsi="Noto Sans" w:cs="Noto Sans"/>
          <w:sz w:val="18"/>
          <w:szCs w:val="18"/>
        </w:rPr>
        <w:lastRenderedPageBreak/>
        <w:t>ANEXO NÚMERO 4 (CUATRO)</w:t>
      </w:r>
    </w:p>
    <w:p w14:paraId="2612E250" w14:textId="77777777" w:rsidR="00C033EC" w:rsidRPr="00C341A8" w:rsidRDefault="00C033EC" w:rsidP="00C033EC">
      <w:pPr>
        <w:suppressAutoHyphens w:val="0"/>
        <w:spacing w:line="276" w:lineRule="auto"/>
        <w:jc w:val="center"/>
        <w:rPr>
          <w:rFonts w:ascii="Noto Sans" w:eastAsia="Calibri" w:hAnsi="Noto Sans" w:cs="Noto Sans"/>
          <w:b/>
          <w:noProof/>
          <w:kern w:val="1"/>
          <w:sz w:val="18"/>
          <w:szCs w:val="18"/>
          <w:lang w:val="es-ES_tradnl"/>
        </w:rPr>
      </w:pPr>
      <w:r w:rsidRPr="00C341A8">
        <w:rPr>
          <w:rFonts w:ascii="Noto Sans" w:eastAsia="Calibri" w:hAnsi="Noto Sans" w:cs="Noto Sans"/>
          <w:b/>
          <w:noProof/>
          <w:kern w:val="1"/>
          <w:sz w:val="18"/>
          <w:szCs w:val="18"/>
          <w:lang w:val="es-ES_tradnl"/>
        </w:rPr>
        <w:t>FORMATO DE INFORMACIÓN RESERVADA Y CONFIDENCIAL.</w:t>
      </w:r>
    </w:p>
    <w:p w14:paraId="3D80F001" w14:textId="77777777" w:rsidR="00C033EC" w:rsidRPr="00C341A8" w:rsidRDefault="00C033EC" w:rsidP="00C033EC">
      <w:pPr>
        <w:jc w:val="center"/>
        <w:rPr>
          <w:rFonts w:ascii="Noto Sans" w:eastAsia="Calibri" w:hAnsi="Noto Sans" w:cs="Noto Sans"/>
          <w:b/>
          <w:noProof/>
          <w:kern w:val="1"/>
          <w:sz w:val="18"/>
          <w:szCs w:val="18"/>
          <w:lang w:val="es-ES_tradnl"/>
        </w:rPr>
      </w:pPr>
    </w:p>
    <w:p w14:paraId="16842125" w14:textId="77777777" w:rsidR="00C033EC" w:rsidRPr="00C341A8" w:rsidRDefault="00C033EC" w:rsidP="00C033EC">
      <w:pPr>
        <w:ind w:right="-1"/>
        <w:jc w:val="right"/>
        <w:rPr>
          <w:rFonts w:ascii="Noto Sans" w:eastAsia="Calibri" w:hAnsi="Noto Sans" w:cs="Noto Sans"/>
          <w:noProof/>
          <w:sz w:val="18"/>
          <w:szCs w:val="18"/>
          <w:lang w:val="es-ES_tradnl"/>
        </w:rPr>
      </w:pPr>
      <w:r w:rsidRPr="00C341A8">
        <w:rPr>
          <w:rFonts w:ascii="Noto Sans" w:eastAsia="Calibri" w:hAnsi="Noto Sans" w:cs="Noto Sans"/>
          <w:noProof/>
          <w:sz w:val="18"/>
          <w:szCs w:val="18"/>
          <w:lang w:val="es-ES_tradnl"/>
        </w:rPr>
        <w:t>Lugar y Fecha., a _______ de _________________de 20___.</w:t>
      </w:r>
    </w:p>
    <w:p w14:paraId="65F8468E" w14:textId="77777777" w:rsidR="00C033EC" w:rsidRPr="00C341A8" w:rsidRDefault="00C033EC" w:rsidP="00C033EC">
      <w:pPr>
        <w:ind w:right="-1"/>
        <w:jc w:val="both"/>
        <w:rPr>
          <w:rFonts w:ascii="Noto Sans" w:eastAsia="Calibri" w:hAnsi="Noto Sans" w:cs="Noto Sans"/>
          <w:noProof/>
          <w:sz w:val="18"/>
          <w:szCs w:val="18"/>
          <w:lang w:val="es-ES_tradnl"/>
        </w:rPr>
      </w:pPr>
    </w:p>
    <w:p w14:paraId="00B7A5AF" w14:textId="77777777" w:rsidR="00C033EC" w:rsidRPr="00C341A8" w:rsidRDefault="00C033EC" w:rsidP="00C033EC">
      <w:pPr>
        <w:ind w:right="-1"/>
        <w:jc w:val="both"/>
        <w:rPr>
          <w:rFonts w:ascii="Noto Sans" w:eastAsia="Calibri" w:hAnsi="Noto Sans" w:cs="Noto Sans"/>
          <w:noProof/>
          <w:sz w:val="18"/>
          <w:szCs w:val="18"/>
          <w:lang w:val="es-ES_tradnl"/>
        </w:rPr>
      </w:pPr>
    </w:p>
    <w:p w14:paraId="205BD3DD" w14:textId="77777777" w:rsidR="00C033EC" w:rsidRPr="00C341A8" w:rsidRDefault="00C033EC" w:rsidP="00C033EC">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INSTITUTO MEXICANO DEL SEGURO SOCIAL</w:t>
      </w:r>
    </w:p>
    <w:p w14:paraId="7DDB7BFB" w14:textId="77777777" w:rsidR="00C033EC" w:rsidRPr="00C341A8" w:rsidRDefault="00C033EC" w:rsidP="00C033EC">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ÓRGANO DE OPERACIÓN ADMINISTRATIVA DESCONCENTRADA ESTATAL JALISCO</w:t>
      </w:r>
    </w:p>
    <w:p w14:paraId="68304873" w14:textId="77777777" w:rsidR="00C033EC" w:rsidRPr="00C341A8" w:rsidRDefault="00C033EC" w:rsidP="00C033EC">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JEFATURA DE SERVICIOS ADMINISTRATIVOS</w:t>
      </w:r>
    </w:p>
    <w:p w14:paraId="1F585A8A" w14:textId="77777777" w:rsidR="00C033EC" w:rsidRPr="00C341A8" w:rsidRDefault="00C033EC" w:rsidP="00C033EC">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COORDINACIÓN DE ABASTECIMIENTO Y EQUIPAMIENTO</w:t>
      </w:r>
    </w:p>
    <w:p w14:paraId="1B963627" w14:textId="77777777" w:rsidR="00C033EC" w:rsidRPr="00C341A8" w:rsidRDefault="00C033EC" w:rsidP="00C033EC">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PRESENTE:</w:t>
      </w:r>
    </w:p>
    <w:p w14:paraId="6CA83DB9" w14:textId="77777777" w:rsidR="00C033EC" w:rsidRPr="00C341A8" w:rsidRDefault="00C033EC" w:rsidP="00C033EC">
      <w:pPr>
        <w:ind w:left="142" w:right="193"/>
        <w:rPr>
          <w:rFonts w:ascii="Noto Sans" w:hAnsi="Noto Sans" w:cs="Noto Sans"/>
          <w:sz w:val="18"/>
          <w:szCs w:val="18"/>
        </w:rPr>
      </w:pPr>
    </w:p>
    <w:p w14:paraId="0D54CDF5" w14:textId="77777777" w:rsidR="00C033EC" w:rsidRPr="00C341A8" w:rsidRDefault="00C033EC" w:rsidP="00C033EC">
      <w:pPr>
        <w:ind w:right="-1"/>
        <w:jc w:val="both"/>
        <w:rPr>
          <w:rFonts w:ascii="Noto Sans" w:eastAsia="Calibri" w:hAnsi="Noto Sans" w:cs="Noto Sans"/>
          <w:noProof/>
          <w:sz w:val="18"/>
          <w:szCs w:val="18"/>
          <w:lang w:val="es-ES_tradnl"/>
        </w:rPr>
      </w:pPr>
    </w:p>
    <w:p w14:paraId="096DEB47" w14:textId="77777777" w:rsidR="00C033EC" w:rsidRPr="00C341A8" w:rsidRDefault="00C033EC" w:rsidP="00C033EC">
      <w:pPr>
        <w:ind w:right="-1"/>
        <w:jc w:val="both"/>
        <w:rPr>
          <w:rFonts w:ascii="Noto Sans" w:eastAsia="Calibri" w:hAnsi="Noto Sans" w:cs="Noto Sans"/>
          <w:noProof/>
          <w:sz w:val="18"/>
          <w:szCs w:val="18"/>
          <w:lang w:val="es-ES_tradnl"/>
        </w:rPr>
      </w:pPr>
    </w:p>
    <w:p w14:paraId="58E7A9E8" w14:textId="6D89C1B2" w:rsidR="00C033EC" w:rsidRPr="00C341A8" w:rsidRDefault="00C033EC" w:rsidP="00C033EC">
      <w:pPr>
        <w:jc w:val="both"/>
        <w:rPr>
          <w:rFonts w:ascii="Noto Sans" w:hAnsi="Noto Sans" w:cs="Noto Sans"/>
          <w:sz w:val="18"/>
          <w:szCs w:val="18"/>
          <w:lang w:val="es-MX"/>
        </w:rPr>
      </w:pPr>
      <w:r w:rsidRPr="00C341A8">
        <w:rPr>
          <w:rFonts w:ascii="Noto Sans" w:hAnsi="Noto Sans" w:cs="Noto Sans"/>
          <w:sz w:val="18"/>
          <w:szCs w:val="18"/>
          <w:u w:val="single"/>
          <w:lang w:val="es-MX"/>
        </w:rPr>
        <w:t xml:space="preserve">             (</w:t>
      </w:r>
      <w:r w:rsidR="00D26790" w:rsidRPr="00C341A8">
        <w:rPr>
          <w:rFonts w:ascii="Noto Sans" w:hAnsi="Noto Sans" w:cs="Noto Sans"/>
          <w:sz w:val="18"/>
          <w:szCs w:val="18"/>
          <w:u w:val="single"/>
          <w:lang w:val="es-MX"/>
        </w:rPr>
        <w:t>Nombre)</w:t>
      </w:r>
      <w:r w:rsidRPr="00C341A8">
        <w:rPr>
          <w:rFonts w:ascii="Noto Sans" w:hAnsi="Noto Sans" w:cs="Noto Sans"/>
          <w:sz w:val="18"/>
          <w:szCs w:val="18"/>
          <w:lang w:val="es-MX"/>
        </w:rPr>
        <w:t xml:space="preserve">, en mi carácter de _________________________, de la empresa denominada </w:t>
      </w:r>
      <w:r w:rsidRPr="00C341A8">
        <w:rPr>
          <w:rFonts w:ascii="Noto Sans" w:hAnsi="Noto Sans" w:cs="Noto Sans"/>
          <w:sz w:val="18"/>
          <w:szCs w:val="18"/>
          <w:u w:val="single"/>
          <w:lang w:val="es-MX"/>
        </w:rPr>
        <w:t>(nombre, denominación o razón social de quien otorga el poder)</w:t>
      </w:r>
      <w:r w:rsidRPr="00C341A8">
        <w:rPr>
          <w:rFonts w:ascii="Noto Sans" w:hAnsi="Noto Sans" w:cs="Noto Sans"/>
          <w:sz w:val="18"/>
          <w:szCs w:val="18"/>
          <w:lang w:val="es-MX"/>
        </w:rPr>
        <w:t xml:space="preserve"> indico por medio de la presente que los documentos contenidos en mi Propuesta y proporcionada a la Convocante.</w:t>
      </w:r>
    </w:p>
    <w:p w14:paraId="4A6DFC14" w14:textId="77777777" w:rsidR="00C033EC" w:rsidRPr="00C341A8" w:rsidRDefault="00C033EC" w:rsidP="00C033EC">
      <w:pPr>
        <w:jc w:val="both"/>
        <w:rPr>
          <w:rFonts w:ascii="Noto Sans" w:hAnsi="Noto Sans" w:cs="Noto Sans"/>
          <w:sz w:val="18"/>
          <w:szCs w:val="18"/>
          <w:lang w:val="es-MX"/>
        </w:rPr>
      </w:pPr>
    </w:p>
    <w:p w14:paraId="786C5A16" w14:textId="096E2147" w:rsidR="00C033EC" w:rsidRPr="00C341A8" w:rsidRDefault="00C033EC" w:rsidP="00C033EC">
      <w:pPr>
        <w:jc w:val="both"/>
        <w:rPr>
          <w:rFonts w:ascii="Noto Sans" w:hAnsi="Noto Sans" w:cs="Noto Sans"/>
          <w:sz w:val="18"/>
          <w:szCs w:val="18"/>
          <w:lang w:val="es-MX"/>
        </w:rPr>
      </w:pPr>
      <w:r w:rsidRPr="00C341A8">
        <w:rPr>
          <w:rFonts w:ascii="Noto Sans" w:hAnsi="Noto Sans" w:cs="Noto Sans"/>
          <w:sz w:val="18"/>
          <w:szCs w:val="18"/>
          <w:lang w:val="es-MX"/>
        </w:rPr>
        <w:t xml:space="preserve">Se informa </w:t>
      </w:r>
      <w:r w:rsidR="00D26790" w:rsidRPr="00C341A8">
        <w:rPr>
          <w:rFonts w:ascii="Noto Sans" w:hAnsi="Noto Sans" w:cs="Noto Sans"/>
          <w:sz w:val="18"/>
          <w:szCs w:val="18"/>
          <w:lang w:val="es-MX"/>
        </w:rPr>
        <w:t>que,</w:t>
      </w:r>
      <w:r w:rsidRPr="00C341A8">
        <w:rPr>
          <w:rFonts w:ascii="Noto Sans" w:hAnsi="Noto Sans" w:cs="Noto Sans"/>
          <w:sz w:val="18"/>
          <w:szCs w:val="18"/>
          <w:lang w:val="es-MX"/>
        </w:rPr>
        <w:t xml:space="preserve"> para los efectos establecidos en la Ley </w:t>
      </w:r>
      <w:r w:rsidR="001B1F50" w:rsidRPr="00C341A8">
        <w:rPr>
          <w:rFonts w:ascii="Noto Sans" w:hAnsi="Noto Sans" w:cs="Noto Sans"/>
          <w:sz w:val="18"/>
          <w:szCs w:val="18"/>
          <w:lang w:val="es-MX"/>
        </w:rPr>
        <w:t xml:space="preserve">General </w:t>
      </w:r>
      <w:r w:rsidRPr="00C341A8">
        <w:rPr>
          <w:rFonts w:ascii="Noto Sans" w:hAnsi="Noto Sans" w:cs="Noto Sans"/>
          <w:sz w:val="18"/>
          <w:szCs w:val="18"/>
          <w:lang w:val="es-MX"/>
        </w:rPr>
        <w:t xml:space="preserve">de Transparencia y Acceso a la información Pública, y de los Lineamientos Generales para la Clasificación y Desclasificación de la Información de las Dependencias y Entidades de la Administración Pública Federal de la Ley </w:t>
      </w:r>
      <w:r w:rsidR="001B1F50" w:rsidRPr="00C341A8">
        <w:rPr>
          <w:rFonts w:ascii="Noto Sans" w:hAnsi="Noto Sans" w:cs="Noto Sans"/>
          <w:sz w:val="18"/>
          <w:szCs w:val="18"/>
          <w:lang w:val="es-MX"/>
        </w:rPr>
        <w:t xml:space="preserve">General </w:t>
      </w:r>
      <w:r w:rsidRPr="00C341A8">
        <w:rPr>
          <w:rFonts w:ascii="Noto Sans" w:hAnsi="Noto Sans" w:cs="Noto Sans"/>
          <w:sz w:val="18"/>
          <w:szCs w:val="18"/>
          <w:lang w:val="es-MX"/>
        </w:rPr>
        <w:t>de Transparencia y Acceso a la Información Pública la siguiente documentación es de naturaleza confidencial:</w:t>
      </w:r>
    </w:p>
    <w:p w14:paraId="6FC9017D" w14:textId="77777777" w:rsidR="00C033EC" w:rsidRPr="00C341A8" w:rsidRDefault="00C033EC" w:rsidP="00C033EC">
      <w:pPr>
        <w:jc w:val="center"/>
        <w:rPr>
          <w:rFonts w:ascii="Noto Sans" w:hAnsi="Noto Sans" w:cs="Noto Sans"/>
          <w:sz w:val="18"/>
          <w:szCs w:val="18"/>
          <w:lang w:val="es-MX"/>
        </w:rPr>
      </w:pPr>
      <w:r w:rsidRPr="00C341A8">
        <w:rPr>
          <w:rFonts w:ascii="Noto Sans" w:hAnsi="Noto Sans" w:cs="Noto Sans"/>
          <w:sz w:val="18"/>
          <w:szCs w:val="18"/>
          <w:lang w:val="es-MX"/>
        </w:rPr>
        <w:t>______________________________________________.</w:t>
      </w:r>
    </w:p>
    <w:p w14:paraId="0D4B1039" w14:textId="77777777" w:rsidR="00C033EC" w:rsidRPr="00C341A8" w:rsidRDefault="00C033EC" w:rsidP="00C033EC">
      <w:pPr>
        <w:jc w:val="center"/>
        <w:rPr>
          <w:rFonts w:ascii="Noto Sans" w:hAnsi="Noto Sans" w:cs="Noto Sans"/>
          <w:sz w:val="18"/>
          <w:szCs w:val="18"/>
          <w:lang w:val="es-MX"/>
        </w:rPr>
      </w:pPr>
      <w:r w:rsidRPr="00C341A8">
        <w:rPr>
          <w:rFonts w:ascii="Noto Sans" w:hAnsi="Noto Sans" w:cs="Noto Sans"/>
          <w:sz w:val="18"/>
          <w:szCs w:val="18"/>
          <w:lang w:val="es-MX"/>
        </w:rPr>
        <w:t>______________________________________________.</w:t>
      </w:r>
    </w:p>
    <w:p w14:paraId="13BA1F45" w14:textId="77777777" w:rsidR="00C033EC" w:rsidRPr="00C341A8" w:rsidRDefault="00C033EC" w:rsidP="00C033EC">
      <w:pPr>
        <w:jc w:val="center"/>
        <w:rPr>
          <w:rFonts w:ascii="Noto Sans" w:hAnsi="Noto Sans" w:cs="Noto Sans"/>
          <w:sz w:val="18"/>
          <w:szCs w:val="18"/>
          <w:lang w:val="es-MX"/>
        </w:rPr>
      </w:pPr>
      <w:r w:rsidRPr="00C341A8">
        <w:rPr>
          <w:rFonts w:ascii="Noto Sans" w:hAnsi="Noto Sans" w:cs="Noto Sans"/>
          <w:sz w:val="18"/>
          <w:szCs w:val="18"/>
          <w:lang w:val="es-MX"/>
        </w:rPr>
        <w:t>______________________________________________.</w:t>
      </w:r>
    </w:p>
    <w:p w14:paraId="664E5542" w14:textId="77777777" w:rsidR="00C033EC" w:rsidRPr="00C341A8" w:rsidRDefault="00C033EC" w:rsidP="00C033EC">
      <w:pPr>
        <w:rPr>
          <w:rFonts w:ascii="Noto Sans" w:hAnsi="Noto Sans" w:cs="Noto Sans"/>
          <w:sz w:val="18"/>
          <w:szCs w:val="18"/>
          <w:lang w:val="es-MX" w:eastAsia="es-ES"/>
        </w:rPr>
      </w:pPr>
    </w:p>
    <w:p w14:paraId="6629B1D8" w14:textId="77777777" w:rsidR="00C033EC" w:rsidRPr="00C341A8" w:rsidRDefault="00C033EC" w:rsidP="00C033EC">
      <w:pPr>
        <w:autoSpaceDE w:val="0"/>
        <w:autoSpaceDN w:val="0"/>
        <w:adjustRightInd w:val="0"/>
        <w:jc w:val="both"/>
        <w:rPr>
          <w:rFonts w:ascii="Noto Sans" w:hAnsi="Noto Sans" w:cs="Noto Sans"/>
          <w:bCs/>
          <w:sz w:val="18"/>
          <w:szCs w:val="18"/>
          <w:lang w:val="es-MX" w:eastAsia="es-ES"/>
        </w:rPr>
      </w:pPr>
      <w:r w:rsidRPr="00C341A8">
        <w:rPr>
          <w:rFonts w:ascii="Noto Sans" w:hAnsi="Noto Sans" w:cs="Noto Sans"/>
          <w:bCs/>
          <w:sz w:val="18"/>
          <w:szCs w:val="18"/>
          <w:lang w:val="es-MX" w:eastAsia="es-ES"/>
        </w:rPr>
        <w:t>(EN CASO DE QUE SE CONSIDERE QUE NINGÚN DOCUMENTO DE LOS QUE SE ENTREGAN EN LA PROPOSICIÓN ES DE NATURALEZA CONFIDENCIAL DEBERÁ SEÑALARSE LA REDACCIÓN SIGUIENTE.)</w:t>
      </w:r>
    </w:p>
    <w:p w14:paraId="6898A8BF" w14:textId="77777777" w:rsidR="00C033EC" w:rsidRPr="00C341A8" w:rsidRDefault="00C033EC" w:rsidP="00C033EC">
      <w:pPr>
        <w:jc w:val="both"/>
        <w:rPr>
          <w:rFonts w:ascii="Noto Sans" w:hAnsi="Noto Sans" w:cs="Noto Sans"/>
          <w:sz w:val="18"/>
          <w:szCs w:val="18"/>
          <w:lang w:val="es-MX" w:eastAsia="es-ES"/>
        </w:rPr>
      </w:pPr>
      <w:r w:rsidRPr="00C341A8">
        <w:rPr>
          <w:rFonts w:ascii="Noto Sans" w:hAnsi="Noto Sans" w:cs="Noto Sans"/>
          <w:sz w:val="18"/>
          <w:szCs w:val="18"/>
          <w:lang w:val="es-MX"/>
        </w:rPr>
        <w:t xml:space="preserve">Se informa </w:t>
      </w:r>
      <w:r w:rsidRPr="00C341A8">
        <w:rPr>
          <w:rFonts w:ascii="Noto Sans" w:hAnsi="Noto Sans" w:cs="Noto Sans"/>
          <w:sz w:val="18"/>
          <w:szCs w:val="18"/>
          <w:lang w:val="es-MX" w:eastAsia="es-ES"/>
        </w:rPr>
        <w:t xml:space="preserve">que ninguno de los documentos que se entregan en nuestra proposición es de naturaleza confidencial para los efectos de Ley </w:t>
      </w:r>
      <w:r w:rsidR="001B1F50" w:rsidRPr="00C341A8">
        <w:rPr>
          <w:rFonts w:ascii="Noto Sans" w:hAnsi="Noto Sans" w:cs="Noto Sans"/>
          <w:sz w:val="18"/>
          <w:szCs w:val="18"/>
          <w:lang w:val="es-MX"/>
        </w:rPr>
        <w:t>General</w:t>
      </w:r>
      <w:r w:rsidR="001B1F50" w:rsidRPr="00C341A8">
        <w:rPr>
          <w:rFonts w:ascii="Noto Sans" w:hAnsi="Noto Sans" w:cs="Noto Sans"/>
          <w:sz w:val="18"/>
          <w:szCs w:val="18"/>
          <w:lang w:val="es-MX" w:eastAsia="es-ES"/>
        </w:rPr>
        <w:t xml:space="preserve"> </w:t>
      </w:r>
      <w:r w:rsidRPr="00C341A8">
        <w:rPr>
          <w:rFonts w:ascii="Noto Sans" w:hAnsi="Noto Sans" w:cs="Noto Sans"/>
          <w:sz w:val="18"/>
          <w:szCs w:val="18"/>
          <w:lang w:val="es-MX" w:eastAsia="es-ES"/>
        </w:rPr>
        <w:t>de Transparencia y Acceso a la Información Pública</w:t>
      </w:r>
    </w:p>
    <w:p w14:paraId="438E9C33" w14:textId="77777777" w:rsidR="00C033EC" w:rsidRPr="00C341A8" w:rsidRDefault="00C033EC" w:rsidP="00C033EC">
      <w:pPr>
        <w:ind w:left="257" w:right="150"/>
        <w:rPr>
          <w:rFonts w:ascii="Noto Sans" w:hAnsi="Noto Sans" w:cs="Noto Sans"/>
          <w:sz w:val="18"/>
          <w:szCs w:val="18"/>
          <w:lang w:val="es-MX"/>
        </w:rPr>
      </w:pPr>
    </w:p>
    <w:p w14:paraId="510B312F" w14:textId="77777777" w:rsidR="00C033EC" w:rsidRPr="00C341A8" w:rsidRDefault="00C033EC" w:rsidP="00C033EC">
      <w:pPr>
        <w:autoSpaceDE w:val="0"/>
        <w:autoSpaceDN w:val="0"/>
        <w:adjustRightInd w:val="0"/>
        <w:jc w:val="center"/>
        <w:rPr>
          <w:rFonts w:ascii="Noto Sans" w:hAnsi="Noto Sans" w:cs="Noto Sans"/>
          <w:bCs/>
          <w:sz w:val="18"/>
          <w:szCs w:val="18"/>
          <w:lang w:val="es-MX" w:eastAsia="es-ES"/>
        </w:rPr>
      </w:pPr>
      <w:r w:rsidRPr="00C341A8">
        <w:rPr>
          <w:rFonts w:ascii="Noto Sans" w:hAnsi="Noto Sans" w:cs="Noto Sans"/>
          <w:bCs/>
          <w:sz w:val="18"/>
          <w:szCs w:val="18"/>
          <w:lang w:val="es-MX" w:eastAsia="es-ES"/>
        </w:rPr>
        <w:t>(UTILIZAR ÚNICAMENTE EL PÁRRAFO QUE CORRESPONDA)</w:t>
      </w:r>
    </w:p>
    <w:p w14:paraId="356ABE0D" w14:textId="77777777" w:rsidR="00C033EC" w:rsidRPr="00C341A8" w:rsidRDefault="00C033EC" w:rsidP="00C033EC">
      <w:pPr>
        <w:jc w:val="both"/>
        <w:rPr>
          <w:rFonts w:ascii="Noto Sans" w:hAnsi="Noto Sans" w:cs="Noto Sans"/>
          <w:sz w:val="18"/>
          <w:szCs w:val="18"/>
          <w:lang w:val="es-MX" w:eastAsia="es-ES"/>
        </w:rPr>
      </w:pPr>
    </w:p>
    <w:p w14:paraId="5B09DABA" w14:textId="77777777" w:rsidR="00C033EC" w:rsidRPr="00C341A8" w:rsidRDefault="00C033EC" w:rsidP="00C033EC">
      <w:pPr>
        <w:jc w:val="center"/>
        <w:rPr>
          <w:rFonts w:ascii="Noto Sans" w:hAnsi="Noto Sans" w:cs="Noto Sans"/>
          <w:sz w:val="18"/>
          <w:szCs w:val="18"/>
          <w:lang w:val="es-MX" w:eastAsia="es-ES"/>
        </w:rPr>
      </w:pPr>
      <w:r w:rsidRPr="00C341A8">
        <w:rPr>
          <w:rFonts w:ascii="Noto Sans" w:hAnsi="Noto Sans" w:cs="Noto Sans"/>
          <w:sz w:val="18"/>
          <w:szCs w:val="18"/>
          <w:lang w:val="es-MX" w:eastAsia="es-ES"/>
        </w:rPr>
        <w:t>_______________________________________________</w:t>
      </w:r>
    </w:p>
    <w:p w14:paraId="241901E4" w14:textId="77777777" w:rsidR="00C033EC" w:rsidRPr="00C341A8" w:rsidRDefault="00C033EC" w:rsidP="00C033EC">
      <w:pPr>
        <w:jc w:val="center"/>
        <w:rPr>
          <w:rFonts w:ascii="Noto Sans" w:hAnsi="Noto Sans" w:cs="Noto Sans"/>
          <w:sz w:val="18"/>
          <w:szCs w:val="18"/>
        </w:rPr>
      </w:pPr>
      <w:r w:rsidRPr="00C341A8">
        <w:rPr>
          <w:rFonts w:ascii="Noto Sans" w:hAnsi="Noto Sans" w:cs="Noto Sans"/>
          <w:sz w:val="18"/>
          <w:szCs w:val="18"/>
          <w:lang w:val="es-MX" w:eastAsia="es-ES"/>
        </w:rPr>
        <w:t>NOMBRE Y FIRMA DE LA PERSONA FACULTADA LEGALMENTE</w:t>
      </w:r>
    </w:p>
    <w:p w14:paraId="6E6A4604" w14:textId="77777777" w:rsidR="00C033EC" w:rsidRPr="00C341A8" w:rsidRDefault="00C033EC" w:rsidP="00C033EC">
      <w:pPr>
        <w:rPr>
          <w:rFonts w:ascii="Noto Sans" w:hAnsi="Noto Sans" w:cs="Noto Sans"/>
          <w:sz w:val="18"/>
          <w:szCs w:val="18"/>
        </w:rPr>
      </w:pPr>
    </w:p>
    <w:p w14:paraId="7E0CFE83" w14:textId="77777777" w:rsidR="00C033EC" w:rsidRPr="00C341A8" w:rsidRDefault="00C033EC" w:rsidP="00C033EC">
      <w:pPr>
        <w:tabs>
          <w:tab w:val="left" w:pos="-31680"/>
        </w:tabs>
        <w:autoSpaceDE w:val="0"/>
        <w:jc w:val="both"/>
        <w:rPr>
          <w:rFonts w:ascii="Noto Sans" w:hAnsi="Noto Sans" w:cs="Noto Sans"/>
          <w:sz w:val="18"/>
          <w:szCs w:val="18"/>
        </w:rPr>
      </w:pPr>
      <w:r w:rsidRPr="00C341A8">
        <w:rPr>
          <w:rFonts w:ascii="Noto Sans" w:hAnsi="Noto Sans" w:cs="Noto Sans"/>
          <w:sz w:val="18"/>
          <w:szCs w:val="18"/>
        </w:rPr>
        <w:t xml:space="preserve">Nota: la presentación de este documento es opcional para el Participante, entendiéndose que en caso de no presentarla ninguno de los documentos que se entreguen en su propuesta son de naturaleza confidencial o reservado en los términos de la Ley </w:t>
      </w:r>
      <w:r w:rsidR="001B1F50" w:rsidRPr="00C341A8">
        <w:rPr>
          <w:rFonts w:ascii="Noto Sans" w:hAnsi="Noto Sans" w:cs="Noto Sans"/>
          <w:sz w:val="18"/>
          <w:szCs w:val="18"/>
          <w:lang w:val="es-MX"/>
        </w:rPr>
        <w:t>General</w:t>
      </w:r>
      <w:r w:rsidR="001B1F50" w:rsidRPr="00C341A8">
        <w:rPr>
          <w:rFonts w:ascii="Noto Sans" w:hAnsi="Noto Sans" w:cs="Noto Sans"/>
          <w:sz w:val="18"/>
          <w:szCs w:val="18"/>
        </w:rPr>
        <w:t xml:space="preserve"> </w:t>
      </w:r>
      <w:r w:rsidRPr="00C341A8">
        <w:rPr>
          <w:rFonts w:ascii="Noto Sans" w:hAnsi="Noto Sans" w:cs="Noto Sans"/>
          <w:sz w:val="18"/>
          <w:szCs w:val="18"/>
        </w:rPr>
        <w:t>de Transparencia y Acceso a la Información Pública</w:t>
      </w:r>
      <w:r w:rsidRPr="00C341A8">
        <w:rPr>
          <w:rFonts w:ascii="Noto Sans" w:hAnsi="Noto Sans" w:cs="Noto Sans"/>
          <w:b/>
          <w:color w:val="C00000"/>
          <w:sz w:val="18"/>
          <w:szCs w:val="18"/>
          <w:lang w:val="es-MX"/>
        </w:rPr>
        <w:t>.</w:t>
      </w:r>
    </w:p>
    <w:p w14:paraId="538CD98E" w14:textId="77777777" w:rsidR="00C033EC" w:rsidRPr="00C341A8" w:rsidRDefault="00C033EC" w:rsidP="00C033EC">
      <w:pPr>
        <w:ind w:right="-1"/>
        <w:jc w:val="both"/>
        <w:rPr>
          <w:rFonts w:ascii="Noto Sans" w:eastAsia="Calibri" w:hAnsi="Noto Sans" w:cs="Noto Sans"/>
          <w:noProof/>
          <w:sz w:val="18"/>
          <w:szCs w:val="18"/>
        </w:rPr>
      </w:pPr>
    </w:p>
    <w:p w14:paraId="5D830110" w14:textId="77777777" w:rsidR="00C033EC" w:rsidRPr="00C341A8" w:rsidRDefault="00C033EC" w:rsidP="00C033EC">
      <w:pPr>
        <w:ind w:right="-1"/>
        <w:jc w:val="both"/>
        <w:rPr>
          <w:rFonts w:ascii="Noto Sans" w:eastAsia="Calibri" w:hAnsi="Noto Sans" w:cs="Noto Sans"/>
          <w:noProof/>
          <w:sz w:val="18"/>
          <w:szCs w:val="18"/>
          <w:lang w:val="es-ES_tradnl" w:eastAsia="es-ES"/>
        </w:rPr>
      </w:pPr>
    </w:p>
    <w:p w14:paraId="05CCB2E9" w14:textId="77777777" w:rsidR="00C033EC" w:rsidRPr="00C341A8" w:rsidRDefault="00C033EC" w:rsidP="00C033EC">
      <w:pPr>
        <w:ind w:right="-1"/>
        <w:jc w:val="both"/>
        <w:rPr>
          <w:rFonts w:ascii="Noto Sans" w:eastAsia="Calibri" w:hAnsi="Noto Sans" w:cs="Noto Sans"/>
          <w:noProof/>
          <w:sz w:val="18"/>
          <w:szCs w:val="18"/>
          <w:lang w:val="es-ES_tradnl" w:eastAsia="es-ES"/>
        </w:rPr>
      </w:pPr>
    </w:p>
    <w:p w14:paraId="18F83DEF" w14:textId="77777777" w:rsidR="00C033EC" w:rsidRPr="00C341A8" w:rsidRDefault="00C033EC" w:rsidP="00C033EC">
      <w:pPr>
        <w:ind w:right="-1"/>
        <w:jc w:val="center"/>
        <w:rPr>
          <w:rFonts w:ascii="Noto Sans" w:eastAsia="Calibri" w:hAnsi="Noto Sans" w:cs="Noto Sans"/>
          <w:noProof/>
          <w:sz w:val="18"/>
          <w:szCs w:val="18"/>
          <w:lang w:val="es-ES_tradnl"/>
        </w:rPr>
      </w:pPr>
    </w:p>
    <w:p w14:paraId="066CB087" w14:textId="77777777" w:rsidR="00C033EC" w:rsidRPr="00C341A8" w:rsidRDefault="00C033EC" w:rsidP="00C033EC">
      <w:pPr>
        <w:widowControl w:val="0"/>
        <w:ind w:right="-1"/>
        <w:jc w:val="center"/>
        <w:rPr>
          <w:rFonts w:ascii="Noto Sans" w:eastAsia="Calibri" w:hAnsi="Noto Sans" w:cs="Noto Sans"/>
          <w:noProof/>
          <w:sz w:val="18"/>
          <w:szCs w:val="18"/>
          <w:lang w:val="es-ES_tradnl" w:eastAsia="es-ES"/>
        </w:rPr>
      </w:pPr>
      <w:r w:rsidRPr="00C341A8">
        <w:rPr>
          <w:rFonts w:ascii="Noto Sans" w:eastAsia="Calibri" w:hAnsi="Noto Sans" w:cs="Noto Sans"/>
          <w:noProof/>
          <w:sz w:val="18"/>
          <w:szCs w:val="18"/>
          <w:lang w:val="es-ES_tradnl" w:eastAsia="es-ES"/>
        </w:rPr>
        <w:t>___________________________________________</w:t>
      </w:r>
    </w:p>
    <w:p w14:paraId="12BCCF16" w14:textId="77777777" w:rsidR="00C033EC" w:rsidRPr="00C341A8" w:rsidRDefault="00C033EC" w:rsidP="00C033EC">
      <w:pPr>
        <w:ind w:right="-1"/>
        <w:jc w:val="center"/>
        <w:rPr>
          <w:rFonts w:ascii="Noto Sans" w:eastAsia="Calibri" w:hAnsi="Noto Sans" w:cs="Noto Sans"/>
          <w:bCs/>
          <w:noProof/>
          <w:sz w:val="18"/>
          <w:szCs w:val="18"/>
          <w:lang w:val="es-ES_tradnl"/>
        </w:rPr>
      </w:pPr>
      <w:r w:rsidRPr="00C341A8">
        <w:rPr>
          <w:rFonts w:ascii="Noto Sans" w:eastAsia="Calibri" w:hAnsi="Noto Sans" w:cs="Noto Sans"/>
          <w:bCs/>
          <w:noProof/>
          <w:sz w:val="18"/>
          <w:szCs w:val="18"/>
          <w:lang w:val="es-ES_tradnl"/>
        </w:rPr>
        <w:t>(Nombre y firma del Representante Legal)</w:t>
      </w:r>
    </w:p>
    <w:p w14:paraId="706140A0" w14:textId="77777777" w:rsidR="00C033EC" w:rsidRPr="00C341A8" w:rsidRDefault="00C033EC" w:rsidP="00C033EC">
      <w:pPr>
        <w:suppressAutoHyphens w:val="0"/>
        <w:rPr>
          <w:rFonts w:ascii="Noto Sans" w:hAnsi="Noto Sans" w:cs="Noto Sans"/>
          <w:b/>
          <w:sz w:val="18"/>
          <w:szCs w:val="18"/>
          <w:lang w:val="es-ES_tradnl"/>
        </w:rPr>
      </w:pPr>
      <w:r w:rsidRPr="00C341A8">
        <w:rPr>
          <w:rFonts w:ascii="Noto Sans" w:hAnsi="Noto Sans" w:cs="Noto Sans"/>
          <w:b/>
          <w:sz w:val="18"/>
          <w:szCs w:val="18"/>
          <w:lang w:val="es-ES_tradnl"/>
        </w:rPr>
        <w:br w:type="page"/>
      </w:r>
    </w:p>
    <w:p w14:paraId="5DF93ED2" w14:textId="77777777" w:rsidR="007058C6" w:rsidRPr="00C341A8" w:rsidRDefault="007058C6" w:rsidP="00A40232">
      <w:pPr>
        <w:pStyle w:val="Textonormal"/>
        <w:jc w:val="center"/>
        <w:rPr>
          <w:rFonts w:ascii="Noto Sans" w:hAnsi="Noto Sans" w:cs="Noto Sans"/>
          <w:b/>
          <w:sz w:val="18"/>
          <w:szCs w:val="18"/>
        </w:rPr>
      </w:pPr>
      <w:r w:rsidRPr="00C341A8">
        <w:rPr>
          <w:rFonts w:ascii="Noto Sans" w:hAnsi="Noto Sans" w:cs="Noto Sans"/>
          <w:b/>
          <w:sz w:val="18"/>
          <w:szCs w:val="18"/>
        </w:rPr>
        <w:lastRenderedPageBreak/>
        <w:t>ANEXO NÚMERO 5 (CINCO)</w:t>
      </w:r>
    </w:p>
    <w:p w14:paraId="3DEBF281" w14:textId="77777777" w:rsidR="00ED3473" w:rsidRPr="00C341A8"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Noto Sans" w:hAnsi="Noto Sans" w:cs="Noto Sans"/>
          <w:b/>
          <w:sz w:val="18"/>
          <w:szCs w:val="18"/>
        </w:rPr>
      </w:pPr>
      <w:r w:rsidRPr="00C341A8">
        <w:rPr>
          <w:rFonts w:ascii="Noto Sans" w:hAnsi="Noto Sans" w:cs="Noto Sans"/>
          <w:b/>
          <w:sz w:val="18"/>
          <w:szCs w:val="18"/>
        </w:rPr>
        <w:t xml:space="preserve"> (PERSONALIDAD Y FACULTADES)</w:t>
      </w:r>
    </w:p>
    <w:p w14:paraId="1FC30E24" w14:textId="77777777" w:rsidR="00ED3473" w:rsidRPr="00C341A8"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Noto Sans" w:hAnsi="Noto Sans" w:cs="Noto Sans"/>
          <w:b/>
          <w:sz w:val="18"/>
          <w:szCs w:val="18"/>
        </w:rPr>
      </w:pPr>
    </w:p>
    <w:p w14:paraId="1902354D" w14:textId="049D2229" w:rsidR="00ED3473" w:rsidRPr="00C341A8" w:rsidRDefault="00ED3473" w:rsidP="00ED3473">
      <w:pPr>
        <w:jc w:val="both"/>
        <w:rPr>
          <w:rFonts w:ascii="Noto Sans" w:hAnsi="Noto Sans" w:cs="Noto Sans"/>
          <w:sz w:val="18"/>
          <w:szCs w:val="18"/>
          <w:u w:val="single"/>
        </w:rPr>
      </w:pPr>
      <w:r w:rsidRPr="00C341A8">
        <w:rPr>
          <w:rFonts w:ascii="Noto Sans" w:hAnsi="Noto Sans" w:cs="Noto Sans"/>
          <w:sz w:val="18"/>
          <w:szCs w:val="18"/>
          <w:u w:val="single"/>
        </w:rPr>
        <w:t>________(nombre),</w:t>
      </w:r>
      <w:r w:rsidRPr="00C341A8">
        <w:rPr>
          <w:rFonts w:ascii="Noto Sans" w:hAnsi="Noto Sans" w:cs="Noto Sans"/>
          <w:sz w:val="18"/>
          <w:szCs w:val="18"/>
        </w:rPr>
        <w:t xml:space="preserve"> manifiesto bajo </w:t>
      </w:r>
      <w:r w:rsidR="00D26790" w:rsidRPr="00C341A8">
        <w:rPr>
          <w:rFonts w:ascii="Noto Sans" w:hAnsi="Noto Sans" w:cs="Noto Sans"/>
          <w:sz w:val="18"/>
          <w:szCs w:val="18"/>
        </w:rPr>
        <w:t>protesta,</w:t>
      </w:r>
      <w:r w:rsidRPr="00C341A8">
        <w:rPr>
          <w:rFonts w:ascii="Noto Sans" w:hAnsi="Noto Sans" w:cs="Noto Sans"/>
          <w:sz w:val="18"/>
          <w:szCs w:val="18"/>
        </w:rPr>
        <w:t xml:space="preserve"> a decir verdad, que los datos aquí asentados son ciertos, así como que cuento con facultades suficientes para suscribir las proposiciones en la present</w:t>
      </w:r>
      <w:r w:rsidR="00072046" w:rsidRPr="00C341A8">
        <w:rPr>
          <w:rFonts w:ascii="Noto Sans" w:hAnsi="Noto Sans" w:cs="Noto Sans"/>
          <w:sz w:val="18"/>
          <w:szCs w:val="18"/>
        </w:rPr>
        <w:t xml:space="preserve">e </w:t>
      </w:r>
      <w:r w:rsidR="00D35055">
        <w:rPr>
          <w:rFonts w:ascii="Noto Sans" w:hAnsi="Noto Sans" w:cs="Noto Sans"/>
          <w:sz w:val="18"/>
          <w:szCs w:val="18"/>
        </w:rPr>
        <w:t xml:space="preserve">Invitación a Cuando Menos Tres Personas </w:t>
      </w:r>
      <w:r w:rsidR="00072046" w:rsidRPr="00C341A8">
        <w:rPr>
          <w:rFonts w:ascii="Noto Sans" w:hAnsi="Noto Sans" w:cs="Noto Sans"/>
          <w:sz w:val="18"/>
          <w:szCs w:val="18"/>
        </w:rPr>
        <w:t>Internacional Bajo la Cobertura de Tratados</w:t>
      </w:r>
      <w:r w:rsidR="00035EAB" w:rsidRPr="00C341A8">
        <w:rPr>
          <w:rFonts w:ascii="Noto Sans" w:hAnsi="Noto Sans" w:cs="Noto Sans"/>
          <w:sz w:val="18"/>
          <w:szCs w:val="18"/>
        </w:rPr>
        <w:t xml:space="preserve"> Nú</w:t>
      </w:r>
      <w:r w:rsidRPr="00C341A8">
        <w:rPr>
          <w:rFonts w:ascii="Noto Sans" w:hAnsi="Noto Sans" w:cs="Noto Sans"/>
          <w:sz w:val="18"/>
          <w:szCs w:val="18"/>
        </w:rPr>
        <w:t xml:space="preserve">mero _____________________, a nombre y representación de: </w:t>
      </w:r>
      <w:r w:rsidRPr="00C341A8">
        <w:rPr>
          <w:rFonts w:ascii="Noto Sans" w:hAnsi="Noto Sans" w:cs="Noto Sans"/>
          <w:sz w:val="18"/>
          <w:szCs w:val="18"/>
          <w:u w:val="single"/>
        </w:rPr>
        <w:t>__</w:t>
      </w:r>
      <w:r w:rsidR="00D26790" w:rsidRPr="00C341A8">
        <w:rPr>
          <w:rFonts w:ascii="Noto Sans" w:hAnsi="Noto Sans" w:cs="Noto Sans"/>
          <w:sz w:val="18"/>
          <w:szCs w:val="18"/>
          <w:u w:val="single"/>
        </w:rPr>
        <w:t>_ (</w:t>
      </w:r>
      <w:r w:rsidRPr="00C341A8">
        <w:rPr>
          <w:rFonts w:ascii="Noto Sans" w:hAnsi="Noto Sans" w:cs="Noto Sans"/>
          <w:sz w:val="18"/>
          <w:szCs w:val="18"/>
          <w:u w:val="single"/>
        </w:rPr>
        <w:t>persona física o moral).</w:t>
      </w:r>
    </w:p>
    <w:p w14:paraId="04C3839F" w14:textId="77777777" w:rsidR="00ED3473" w:rsidRPr="00C341A8" w:rsidRDefault="00ED3473" w:rsidP="00ED3473">
      <w:pPr>
        <w:jc w:val="both"/>
        <w:rPr>
          <w:rFonts w:ascii="Noto Sans" w:hAnsi="Noto Sans" w:cs="Noto Sans"/>
          <w:sz w:val="18"/>
          <w:szCs w:val="18"/>
          <w:u w:val="single"/>
        </w:rPr>
      </w:pPr>
    </w:p>
    <w:p w14:paraId="5B9D2A86" w14:textId="308E5351" w:rsidR="00ED3473" w:rsidRPr="00C341A8" w:rsidRDefault="00D35055" w:rsidP="00ED3473">
      <w:pPr>
        <w:rPr>
          <w:rFonts w:ascii="Noto Sans" w:hAnsi="Noto Sans" w:cs="Noto Sans"/>
          <w:b/>
          <w:sz w:val="18"/>
          <w:szCs w:val="18"/>
        </w:rPr>
      </w:pPr>
      <w:r w:rsidRPr="00D35055">
        <w:rPr>
          <w:rFonts w:ascii="Noto Sans" w:hAnsi="Noto Sans" w:cs="Noto Sans"/>
          <w:b/>
          <w:sz w:val="18"/>
          <w:szCs w:val="18"/>
        </w:rPr>
        <w:t xml:space="preserve">INVITACIÓN </w:t>
      </w:r>
      <w:r>
        <w:rPr>
          <w:rFonts w:ascii="Noto Sans" w:hAnsi="Noto Sans" w:cs="Noto Sans"/>
          <w:b/>
          <w:sz w:val="18"/>
          <w:szCs w:val="18"/>
        </w:rPr>
        <w:t xml:space="preserve">A CUANDO MENOS TRES PERSONAS </w:t>
      </w:r>
      <w:r w:rsidR="0086313B" w:rsidRPr="00C341A8">
        <w:rPr>
          <w:rFonts w:ascii="Noto Sans" w:hAnsi="Noto Sans" w:cs="Noto Sans"/>
          <w:b/>
          <w:sz w:val="18"/>
          <w:szCs w:val="18"/>
        </w:rPr>
        <w:t>INTERNACIONAL BAJO LA COBERTURA DE TRATADOS No</w:t>
      </w:r>
      <w:r w:rsidR="00ED3473" w:rsidRPr="00C341A8">
        <w:rPr>
          <w:rFonts w:ascii="Noto Sans" w:hAnsi="Noto Sans" w:cs="Noto Sans"/>
          <w:b/>
          <w:sz w:val="18"/>
          <w:szCs w:val="18"/>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ED3473" w:rsidRPr="00C341A8" w14:paraId="24D86EE4" w14:textId="77777777" w:rsidTr="00FC67F1">
        <w:trPr>
          <w:trHeight w:val="4055"/>
        </w:trPr>
        <w:tc>
          <w:tcPr>
            <w:tcW w:w="9809" w:type="dxa"/>
            <w:tcBorders>
              <w:top w:val="single" w:sz="4" w:space="0" w:color="000000"/>
              <w:left w:val="single" w:sz="4" w:space="0" w:color="000000"/>
              <w:bottom w:val="single" w:sz="4" w:space="0" w:color="000000"/>
              <w:right w:val="single" w:sz="4" w:space="0" w:color="000000"/>
            </w:tcBorders>
          </w:tcPr>
          <w:p w14:paraId="377546A0" w14:textId="77777777" w:rsidR="00ED3473" w:rsidRPr="00C341A8" w:rsidRDefault="00ED3473" w:rsidP="00FC67F1">
            <w:pPr>
              <w:snapToGrid w:val="0"/>
              <w:rPr>
                <w:rFonts w:ascii="Noto Sans" w:hAnsi="Noto Sans" w:cs="Noto Sans"/>
                <w:sz w:val="18"/>
                <w:szCs w:val="18"/>
              </w:rPr>
            </w:pPr>
            <w:r w:rsidRPr="00C341A8">
              <w:rPr>
                <w:rFonts w:ascii="Noto Sans" w:hAnsi="Noto Sans" w:cs="Noto Sans"/>
                <w:sz w:val="18"/>
                <w:szCs w:val="18"/>
              </w:rPr>
              <w:t>Registro Federal de Contribuyentes:</w:t>
            </w:r>
          </w:p>
          <w:p w14:paraId="292329D7" w14:textId="0E556E78" w:rsidR="00ED3473" w:rsidRPr="00C341A8" w:rsidRDefault="00D26790" w:rsidP="00FC67F1">
            <w:pPr>
              <w:rPr>
                <w:rFonts w:ascii="Noto Sans" w:hAnsi="Noto Sans" w:cs="Noto Sans"/>
                <w:sz w:val="18"/>
                <w:szCs w:val="18"/>
              </w:rPr>
            </w:pPr>
            <w:r w:rsidRPr="00C341A8">
              <w:rPr>
                <w:rFonts w:ascii="Noto Sans" w:hAnsi="Noto Sans" w:cs="Noto Sans"/>
                <w:sz w:val="18"/>
                <w:szCs w:val="18"/>
              </w:rPr>
              <w:t>Domicilio. -</w:t>
            </w:r>
            <w:r w:rsidR="00ED3473" w:rsidRPr="00C341A8">
              <w:rPr>
                <w:rFonts w:ascii="Noto Sans" w:hAnsi="Noto Sans" w:cs="Noto Sans"/>
                <w:sz w:val="18"/>
                <w:szCs w:val="18"/>
              </w:rPr>
              <w:t xml:space="preserve"> Los datos aquí registrados corresponderán al del domicilio fiscal del proveedor o prestador de servicios)</w:t>
            </w:r>
          </w:p>
          <w:p w14:paraId="4508DC0C" w14:textId="77777777" w:rsidR="00ED3473" w:rsidRPr="00C341A8" w:rsidRDefault="00ED3473" w:rsidP="00FC67F1">
            <w:pPr>
              <w:rPr>
                <w:rFonts w:ascii="Noto Sans" w:hAnsi="Noto Sans" w:cs="Noto Sans"/>
                <w:sz w:val="18"/>
                <w:szCs w:val="18"/>
              </w:rPr>
            </w:pPr>
            <w:r w:rsidRPr="00C341A8">
              <w:rPr>
                <w:rFonts w:ascii="Noto Sans" w:hAnsi="Noto Sans" w:cs="Noto Sans"/>
                <w:sz w:val="18"/>
                <w:szCs w:val="18"/>
              </w:rPr>
              <w:t>Calle y número:</w:t>
            </w:r>
          </w:p>
          <w:p w14:paraId="7FEE8203"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Colonia:                                                    Delegación o Municipio:</w:t>
            </w:r>
          </w:p>
          <w:p w14:paraId="7BFE9C21"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Código Postal:                                          Entidad federativa:</w:t>
            </w:r>
          </w:p>
          <w:p w14:paraId="71B8A5AE"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Teléfonos:                                                Fax:</w:t>
            </w:r>
          </w:p>
          <w:p w14:paraId="53B9029D"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Correo electrónico:</w:t>
            </w:r>
          </w:p>
          <w:p w14:paraId="7BA62B5B"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 xml:space="preserve">No. de la escritura pública en la que consta su acta constitutiva:                Fecha             Duración              </w:t>
            </w:r>
          </w:p>
          <w:p w14:paraId="30DA3899"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Nombre, número y lugar del Notario Público ante el cual se protocolizó la misma:</w:t>
            </w:r>
          </w:p>
          <w:p w14:paraId="3EBA06D8" w14:textId="56C12E89"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 xml:space="preserve">Relación de socios o </w:t>
            </w:r>
            <w:r w:rsidR="00D26790" w:rsidRPr="00C341A8">
              <w:rPr>
                <w:rFonts w:ascii="Noto Sans" w:hAnsi="Noto Sans" w:cs="Noto Sans"/>
                <w:sz w:val="18"/>
                <w:szCs w:val="18"/>
              </w:rPr>
              <w:t>asociados. -</w:t>
            </w:r>
          </w:p>
          <w:p w14:paraId="01A56E54"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Apellido Paterno:                                    Apellido Materno:                           Nombre(s):</w:t>
            </w:r>
          </w:p>
          <w:p w14:paraId="42864889"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Descripción del objeto social:</w:t>
            </w:r>
          </w:p>
          <w:p w14:paraId="34997634"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Reformas al acta constitutiva:</w:t>
            </w:r>
          </w:p>
          <w:p w14:paraId="7E58844D"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Fecha y datos de inscripción en el Registro Público correspondiente.</w:t>
            </w:r>
          </w:p>
        </w:tc>
      </w:tr>
    </w:tbl>
    <w:p w14:paraId="1E22F07B" w14:textId="77777777" w:rsidR="00ED3473" w:rsidRPr="00C341A8" w:rsidRDefault="00ED3473" w:rsidP="00ED3473">
      <w:pPr>
        <w:rPr>
          <w:rFonts w:ascii="Noto Sans" w:hAnsi="Noto Sans" w:cs="Noto Sans"/>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ED3473" w:rsidRPr="00C341A8" w14:paraId="24B95E17" w14:textId="77777777" w:rsidTr="00FC67F1">
        <w:tc>
          <w:tcPr>
            <w:tcW w:w="9958" w:type="dxa"/>
            <w:tcBorders>
              <w:top w:val="single" w:sz="4" w:space="0" w:color="000000"/>
              <w:left w:val="single" w:sz="4" w:space="0" w:color="000000"/>
              <w:bottom w:val="single" w:sz="4" w:space="0" w:color="000000"/>
              <w:right w:val="single" w:sz="4" w:space="0" w:color="000000"/>
            </w:tcBorders>
          </w:tcPr>
          <w:p w14:paraId="3D705562" w14:textId="77777777" w:rsidR="00ED3473" w:rsidRPr="00C341A8" w:rsidRDefault="00ED3473" w:rsidP="00FC67F1">
            <w:pPr>
              <w:snapToGrid w:val="0"/>
              <w:rPr>
                <w:rFonts w:ascii="Noto Sans" w:hAnsi="Noto Sans" w:cs="Noto Sans"/>
                <w:b/>
                <w:sz w:val="18"/>
                <w:szCs w:val="18"/>
              </w:rPr>
            </w:pPr>
            <w:r w:rsidRPr="00C341A8">
              <w:rPr>
                <w:rFonts w:ascii="Noto Sans" w:hAnsi="Noto Sans" w:cs="Noto Sans"/>
                <w:b/>
                <w:sz w:val="18"/>
                <w:szCs w:val="18"/>
              </w:rPr>
              <w:t>Nombre del apoderado o representante:</w:t>
            </w:r>
          </w:p>
          <w:p w14:paraId="19885B02" w14:textId="49AB2281" w:rsidR="00ED3473" w:rsidRPr="00C341A8" w:rsidRDefault="00ED3473" w:rsidP="00FC67F1">
            <w:pPr>
              <w:rPr>
                <w:rFonts w:ascii="Noto Sans" w:hAnsi="Noto Sans" w:cs="Noto Sans"/>
                <w:sz w:val="18"/>
                <w:szCs w:val="18"/>
              </w:rPr>
            </w:pPr>
            <w:r w:rsidRPr="00C341A8">
              <w:rPr>
                <w:rFonts w:ascii="Noto Sans" w:hAnsi="Noto Sans" w:cs="Noto Sans"/>
                <w:sz w:val="18"/>
                <w:szCs w:val="18"/>
              </w:rPr>
              <w:t xml:space="preserve">Datos del documento mediante el cual acredita su personalidad y </w:t>
            </w:r>
            <w:r w:rsidR="00D26790" w:rsidRPr="00C341A8">
              <w:rPr>
                <w:rFonts w:ascii="Noto Sans" w:hAnsi="Noto Sans" w:cs="Noto Sans"/>
                <w:sz w:val="18"/>
                <w:szCs w:val="18"/>
              </w:rPr>
              <w:t>facultades. -</w:t>
            </w:r>
          </w:p>
          <w:p w14:paraId="1F181D5E" w14:textId="77777777" w:rsidR="00ED3473" w:rsidRPr="00C341A8" w:rsidRDefault="00ED3473" w:rsidP="00FC67F1">
            <w:pPr>
              <w:rPr>
                <w:rFonts w:ascii="Noto Sans" w:hAnsi="Noto Sans" w:cs="Noto Sans"/>
                <w:sz w:val="18"/>
                <w:szCs w:val="18"/>
              </w:rPr>
            </w:pPr>
            <w:r w:rsidRPr="00C341A8">
              <w:rPr>
                <w:rFonts w:ascii="Noto Sans" w:hAnsi="Noto Sans" w:cs="Noto Sans"/>
                <w:sz w:val="18"/>
                <w:szCs w:val="18"/>
              </w:rPr>
              <w:t>Escritura pública número:                                           Fecha:</w:t>
            </w:r>
          </w:p>
          <w:p w14:paraId="7B2B571E" w14:textId="77777777" w:rsidR="00ED3473" w:rsidRPr="00C341A8" w:rsidRDefault="00ED3473" w:rsidP="00FC67F1">
            <w:pPr>
              <w:pStyle w:val="Piedepgina"/>
              <w:rPr>
                <w:rFonts w:ascii="Noto Sans" w:hAnsi="Noto Sans" w:cs="Noto Sans"/>
                <w:sz w:val="18"/>
                <w:szCs w:val="18"/>
              </w:rPr>
            </w:pPr>
            <w:r w:rsidRPr="00C341A8">
              <w:rPr>
                <w:rFonts w:ascii="Noto Sans" w:hAnsi="Noto Sans" w:cs="Noto Sans"/>
                <w:sz w:val="18"/>
                <w:szCs w:val="18"/>
              </w:rPr>
              <w:t>Fecha y datos de inscripción en el Registro Público correspondiente</w:t>
            </w:r>
          </w:p>
          <w:p w14:paraId="48BA0E09" w14:textId="77777777" w:rsidR="00ED3473" w:rsidRPr="00C341A8" w:rsidRDefault="00ED3473" w:rsidP="00FC67F1">
            <w:pPr>
              <w:pStyle w:val="Encabezado"/>
              <w:rPr>
                <w:rFonts w:ascii="Noto Sans" w:hAnsi="Noto Sans" w:cs="Noto Sans"/>
                <w:sz w:val="18"/>
                <w:szCs w:val="18"/>
              </w:rPr>
            </w:pPr>
            <w:r w:rsidRPr="00C341A8">
              <w:rPr>
                <w:rFonts w:ascii="Noto Sans" w:hAnsi="Noto Sans" w:cs="Noto Sans"/>
                <w:sz w:val="18"/>
                <w:szCs w:val="18"/>
              </w:rPr>
              <w:t>Nombre, número y lugar del Notario Público ante el cual se protocolizó la misma:</w:t>
            </w:r>
          </w:p>
        </w:tc>
      </w:tr>
    </w:tbl>
    <w:p w14:paraId="765B64A1" w14:textId="77777777" w:rsidR="00ED3473" w:rsidRPr="00C341A8" w:rsidRDefault="00ED3473" w:rsidP="00ED3473">
      <w:pPr>
        <w:jc w:val="both"/>
        <w:rPr>
          <w:rFonts w:ascii="Noto Sans" w:hAnsi="Noto Sans" w:cs="Noto Sans"/>
          <w:sz w:val="18"/>
          <w:szCs w:val="18"/>
        </w:rPr>
      </w:pPr>
    </w:p>
    <w:p w14:paraId="2B30713F" w14:textId="77777777" w:rsidR="00ED3473" w:rsidRPr="00C341A8" w:rsidRDefault="00ED3473" w:rsidP="00ED3473">
      <w:pPr>
        <w:jc w:val="both"/>
        <w:rPr>
          <w:rFonts w:ascii="Noto Sans" w:hAnsi="Noto Sans" w:cs="Noto Sans"/>
          <w:sz w:val="18"/>
          <w:szCs w:val="18"/>
        </w:rPr>
      </w:pPr>
    </w:p>
    <w:p w14:paraId="7C7541FE" w14:textId="77777777" w:rsidR="00ED3473" w:rsidRPr="00C341A8" w:rsidRDefault="00ED3473" w:rsidP="00ED3473">
      <w:pPr>
        <w:jc w:val="both"/>
        <w:rPr>
          <w:rFonts w:ascii="Noto Sans" w:hAnsi="Noto Sans" w:cs="Noto Sans"/>
          <w:sz w:val="18"/>
          <w:szCs w:val="18"/>
        </w:rPr>
      </w:pPr>
    </w:p>
    <w:p w14:paraId="3971B1BF" w14:textId="77777777" w:rsidR="00ED3473" w:rsidRPr="00C341A8" w:rsidRDefault="00ED3473" w:rsidP="00ED3473">
      <w:pPr>
        <w:jc w:val="both"/>
        <w:rPr>
          <w:rFonts w:ascii="Noto Sans" w:hAnsi="Noto Sans" w:cs="Noto Sans"/>
          <w:sz w:val="18"/>
          <w:szCs w:val="18"/>
        </w:rPr>
      </w:pPr>
      <w:r w:rsidRPr="00C341A8">
        <w:rPr>
          <w:rFonts w:ascii="Noto Sans" w:hAnsi="Noto Sans" w:cs="Noto Sans"/>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59BCCB9F" w14:textId="77777777" w:rsidR="00ED3473" w:rsidRPr="00C341A8" w:rsidRDefault="00ED3473" w:rsidP="00ED3473">
      <w:pPr>
        <w:jc w:val="center"/>
        <w:rPr>
          <w:rFonts w:ascii="Noto Sans" w:hAnsi="Noto Sans" w:cs="Noto Sans"/>
          <w:sz w:val="18"/>
          <w:szCs w:val="18"/>
        </w:rPr>
      </w:pPr>
    </w:p>
    <w:p w14:paraId="3ADC676E" w14:textId="77777777" w:rsidR="00ED3473" w:rsidRPr="00C341A8" w:rsidRDefault="00ED3473" w:rsidP="00ED3473">
      <w:pPr>
        <w:jc w:val="center"/>
        <w:rPr>
          <w:rFonts w:ascii="Noto Sans" w:hAnsi="Noto Sans" w:cs="Noto Sans"/>
          <w:sz w:val="18"/>
          <w:szCs w:val="18"/>
        </w:rPr>
      </w:pPr>
    </w:p>
    <w:p w14:paraId="3478CA8B" w14:textId="77777777" w:rsidR="00ED3473" w:rsidRPr="00C341A8" w:rsidRDefault="00ED3473" w:rsidP="00ED3473">
      <w:pPr>
        <w:jc w:val="center"/>
        <w:rPr>
          <w:rFonts w:ascii="Noto Sans" w:hAnsi="Noto Sans" w:cs="Noto Sans"/>
          <w:sz w:val="18"/>
          <w:szCs w:val="18"/>
        </w:rPr>
      </w:pPr>
      <w:r w:rsidRPr="00C341A8">
        <w:rPr>
          <w:rFonts w:ascii="Noto Sans" w:hAnsi="Noto Sans" w:cs="Noto Sans"/>
          <w:sz w:val="18"/>
          <w:szCs w:val="18"/>
        </w:rPr>
        <w:t>(Lugar y fecha)</w:t>
      </w:r>
    </w:p>
    <w:p w14:paraId="18FEF956" w14:textId="77777777" w:rsidR="00ED3473" w:rsidRPr="00C341A8" w:rsidRDefault="00ED3473" w:rsidP="00ED3473">
      <w:pPr>
        <w:jc w:val="center"/>
        <w:rPr>
          <w:rFonts w:ascii="Noto Sans" w:hAnsi="Noto Sans" w:cs="Noto Sans"/>
          <w:sz w:val="18"/>
          <w:szCs w:val="18"/>
        </w:rPr>
      </w:pPr>
      <w:r w:rsidRPr="00C341A8">
        <w:rPr>
          <w:rFonts w:ascii="Noto Sans" w:hAnsi="Noto Sans" w:cs="Noto Sans"/>
          <w:sz w:val="18"/>
          <w:szCs w:val="18"/>
        </w:rPr>
        <w:t>Protesto lo necesario</w:t>
      </w:r>
    </w:p>
    <w:p w14:paraId="08B00C9F" w14:textId="77777777" w:rsidR="00ED3473" w:rsidRPr="00C341A8" w:rsidRDefault="00ED3473" w:rsidP="00ED3473">
      <w:pPr>
        <w:jc w:val="center"/>
        <w:rPr>
          <w:rFonts w:ascii="Noto Sans" w:hAnsi="Noto Sans" w:cs="Noto Sans"/>
          <w:sz w:val="18"/>
          <w:szCs w:val="18"/>
        </w:rPr>
      </w:pPr>
      <w:r w:rsidRPr="00C341A8">
        <w:rPr>
          <w:rFonts w:ascii="Noto Sans" w:hAnsi="Noto Sans" w:cs="Noto Sans"/>
          <w:sz w:val="18"/>
          <w:szCs w:val="18"/>
        </w:rPr>
        <w:t>(Nombre y firma)</w:t>
      </w:r>
    </w:p>
    <w:p w14:paraId="64E0E1F6" w14:textId="77777777" w:rsidR="00ED3473" w:rsidRPr="00C341A8" w:rsidRDefault="00ED3473" w:rsidP="00ED3473">
      <w:pPr>
        <w:rPr>
          <w:rFonts w:ascii="Noto Sans" w:hAnsi="Noto Sans" w:cs="Noto Sans"/>
          <w:sz w:val="18"/>
          <w:szCs w:val="18"/>
        </w:rPr>
      </w:pPr>
    </w:p>
    <w:p w14:paraId="22498F08" w14:textId="77777777" w:rsidR="00ED3473" w:rsidRPr="00C341A8" w:rsidRDefault="00ED3473">
      <w:pPr>
        <w:suppressAutoHyphens w:val="0"/>
        <w:rPr>
          <w:rFonts w:ascii="Noto Sans" w:hAnsi="Noto Sans" w:cs="Noto Sans"/>
          <w:b/>
          <w:sz w:val="18"/>
          <w:szCs w:val="18"/>
        </w:rPr>
      </w:pPr>
    </w:p>
    <w:p w14:paraId="7B00F8A0" w14:textId="77777777" w:rsidR="00ED3473" w:rsidRPr="00C341A8" w:rsidRDefault="00ED3473">
      <w:pPr>
        <w:suppressAutoHyphens w:val="0"/>
        <w:rPr>
          <w:rFonts w:ascii="Noto Sans" w:hAnsi="Noto Sans" w:cs="Noto Sans"/>
          <w:b/>
          <w:sz w:val="18"/>
          <w:szCs w:val="18"/>
        </w:rPr>
      </w:pPr>
      <w:r w:rsidRPr="00C341A8">
        <w:rPr>
          <w:rFonts w:ascii="Noto Sans" w:hAnsi="Noto Sans" w:cs="Noto Sans"/>
          <w:b/>
          <w:sz w:val="18"/>
          <w:szCs w:val="18"/>
        </w:rPr>
        <w:br w:type="page"/>
      </w:r>
    </w:p>
    <w:p w14:paraId="6F4F0058" w14:textId="77777777" w:rsidR="007058C6" w:rsidRPr="00C341A8" w:rsidRDefault="007058C6" w:rsidP="007058C6">
      <w:pPr>
        <w:pStyle w:val="Textonormal"/>
        <w:spacing w:after="0"/>
        <w:jc w:val="center"/>
        <w:rPr>
          <w:rFonts w:ascii="Noto Sans" w:hAnsi="Noto Sans" w:cs="Noto Sans"/>
          <w:b/>
          <w:sz w:val="18"/>
          <w:szCs w:val="18"/>
        </w:rPr>
      </w:pPr>
      <w:r w:rsidRPr="00C341A8">
        <w:rPr>
          <w:rFonts w:ascii="Noto Sans" w:hAnsi="Noto Sans" w:cs="Noto Sans"/>
          <w:b/>
          <w:sz w:val="18"/>
          <w:szCs w:val="18"/>
        </w:rPr>
        <w:lastRenderedPageBreak/>
        <w:t>ANEXO 6 (SEIS)</w:t>
      </w:r>
    </w:p>
    <w:p w14:paraId="44CD114D" w14:textId="77777777" w:rsidR="0070027E" w:rsidRPr="00C341A8" w:rsidRDefault="0070027E" w:rsidP="007058C6">
      <w:pPr>
        <w:pStyle w:val="Textonormal"/>
        <w:spacing w:after="0"/>
        <w:jc w:val="center"/>
        <w:rPr>
          <w:rFonts w:ascii="Noto Sans" w:hAnsi="Noto Sans" w:cs="Noto Sans"/>
          <w:b/>
          <w:sz w:val="18"/>
          <w:szCs w:val="18"/>
        </w:rPr>
      </w:pPr>
    </w:p>
    <w:p w14:paraId="0A1D8F04" w14:textId="77777777" w:rsidR="0059640B" w:rsidRPr="00C341A8" w:rsidRDefault="0059640B" w:rsidP="0059640B">
      <w:pPr>
        <w:ind w:left="284"/>
        <w:jc w:val="center"/>
        <w:rPr>
          <w:rFonts w:ascii="Noto Sans" w:hAnsi="Noto Sans" w:cs="Noto Sans"/>
          <w:b/>
          <w:sz w:val="18"/>
          <w:szCs w:val="18"/>
        </w:rPr>
      </w:pPr>
      <w:r w:rsidRPr="00C341A8">
        <w:rPr>
          <w:rFonts w:ascii="Noto Sans" w:hAnsi="Noto Sans" w:cs="Noto Sans"/>
          <w:b/>
          <w:sz w:val="18"/>
          <w:szCs w:val="18"/>
        </w:rPr>
        <w:t>MANIFIESTO DE NO ENCUENTRARSE EN L</w:t>
      </w:r>
      <w:r w:rsidR="00AA672D" w:rsidRPr="00C341A8">
        <w:rPr>
          <w:rFonts w:ascii="Noto Sans" w:hAnsi="Noto Sans" w:cs="Noto Sans"/>
          <w:b/>
          <w:sz w:val="18"/>
          <w:szCs w:val="18"/>
        </w:rPr>
        <w:t>OS SUPUESTOS DE LOS ARTÍCULOS 71 Y 9</w:t>
      </w:r>
      <w:r w:rsidRPr="00C341A8">
        <w:rPr>
          <w:rFonts w:ascii="Noto Sans" w:hAnsi="Noto Sans" w:cs="Noto Sans"/>
          <w:b/>
          <w:sz w:val="18"/>
          <w:szCs w:val="18"/>
        </w:rPr>
        <w:t>0</w:t>
      </w:r>
    </w:p>
    <w:p w14:paraId="2B045057" w14:textId="77777777" w:rsidR="0059640B" w:rsidRPr="00C341A8" w:rsidRDefault="0059640B" w:rsidP="007058C6">
      <w:pPr>
        <w:ind w:left="284"/>
        <w:rPr>
          <w:rFonts w:ascii="Noto Sans" w:hAnsi="Noto Sans" w:cs="Noto Sans"/>
          <w:sz w:val="18"/>
          <w:szCs w:val="18"/>
        </w:rPr>
      </w:pPr>
    </w:p>
    <w:p w14:paraId="5F8AE2CF" w14:textId="77777777" w:rsidR="007058C6" w:rsidRPr="00C341A8" w:rsidRDefault="007058C6" w:rsidP="007058C6">
      <w:pPr>
        <w:ind w:left="284"/>
        <w:rPr>
          <w:rFonts w:ascii="Noto Sans" w:hAnsi="Noto Sans" w:cs="Noto Sans"/>
          <w:sz w:val="18"/>
          <w:szCs w:val="18"/>
        </w:rPr>
      </w:pPr>
      <w:r w:rsidRPr="00C341A8">
        <w:rPr>
          <w:rFonts w:ascii="Noto Sans" w:hAnsi="Noto Sans" w:cs="Noto Sans"/>
          <w:sz w:val="18"/>
          <w:szCs w:val="18"/>
        </w:rPr>
        <w:t>PREFERENTEMENTE EN PAPEL MEMBRETADO DEL LICITANTE.</w:t>
      </w:r>
    </w:p>
    <w:p w14:paraId="6E2C0ACB" w14:textId="77777777" w:rsidR="007C2260" w:rsidRPr="00C341A8" w:rsidRDefault="007C2260" w:rsidP="007058C6">
      <w:pPr>
        <w:ind w:left="142" w:right="193"/>
        <w:jc w:val="right"/>
        <w:rPr>
          <w:rFonts w:ascii="Noto Sans" w:hAnsi="Noto Sans" w:cs="Noto Sans"/>
          <w:sz w:val="18"/>
          <w:szCs w:val="18"/>
        </w:rPr>
      </w:pPr>
    </w:p>
    <w:p w14:paraId="2AA707A8" w14:textId="77777777" w:rsidR="007058C6" w:rsidRPr="00C341A8" w:rsidRDefault="00832D69" w:rsidP="007058C6">
      <w:pPr>
        <w:ind w:left="142" w:right="193"/>
        <w:jc w:val="right"/>
        <w:rPr>
          <w:rFonts w:ascii="Noto Sans" w:hAnsi="Noto Sans" w:cs="Noto Sans"/>
          <w:sz w:val="18"/>
          <w:szCs w:val="18"/>
        </w:rPr>
      </w:pPr>
      <w:r w:rsidRPr="00C341A8">
        <w:rPr>
          <w:rFonts w:ascii="Noto Sans" w:hAnsi="Noto Sans" w:cs="Noto Sans"/>
          <w:sz w:val="18"/>
          <w:szCs w:val="18"/>
        </w:rPr>
        <w:t xml:space="preserve">San Pedro </w:t>
      </w:r>
      <w:r w:rsidR="00EB4576" w:rsidRPr="00C341A8">
        <w:rPr>
          <w:rFonts w:ascii="Noto Sans" w:hAnsi="Noto Sans" w:cs="Noto Sans"/>
          <w:sz w:val="18"/>
          <w:szCs w:val="18"/>
        </w:rPr>
        <w:t>Tlaquepaque</w:t>
      </w:r>
      <w:r w:rsidR="007058C6" w:rsidRPr="00C341A8">
        <w:rPr>
          <w:rFonts w:ascii="Noto Sans" w:hAnsi="Noto Sans" w:cs="Noto Sans"/>
          <w:sz w:val="18"/>
          <w:szCs w:val="18"/>
        </w:rPr>
        <w:t xml:space="preserve">, </w:t>
      </w:r>
      <w:r w:rsidR="00EB4576" w:rsidRPr="00C341A8">
        <w:rPr>
          <w:rFonts w:ascii="Noto Sans" w:hAnsi="Noto Sans" w:cs="Noto Sans"/>
          <w:sz w:val="18"/>
          <w:szCs w:val="18"/>
        </w:rPr>
        <w:t>Jal</w:t>
      </w:r>
      <w:r w:rsidR="007058C6" w:rsidRPr="00C341A8">
        <w:rPr>
          <w:rFonts w:ascii="Noto Sans" w:hAnsi="Noto Sans" w:cs="Noto Sans"/>
          <w:sz w:val="18"/>
          <w:szCs w:val="18"/>
        </w:rPr>
        <w:t>., a _____ de ___________________ del 20___.</w:t>
      </w:r>
    </w:p>
    <w:p w14:paraId="64DD7FE3" w14:textId="77777777" w:rsidR="007058C6" w:rsidRPr="00C341A8" w:rsidRDefault="007058C6" w:rsidP="007058C6">
      <w:pPr>
        <w:ind w:left="142" w:right="193"/>
        <w:rPr>
          <w:rFonts w:ascii="Noto Sans" w:hAnsi="Noto Sans" w:cs="Noto Sans"/>
          <w:sz w:val="18"/>
          <w:szCs w:val="18"/>
        </w:rPr>
      </w:pPr>
    </w:p>
    <w:p w14:paraId="208008B9" w14:textId="77777777" w:rsidR="007058C6" w:rsidRPr="00C341A8" w:rsidRDefault="007058C6" w:rsidP="007058C6">
      <w:pPr>
        <w:ind w:left="142" w:right="193"/>
        <w:rPr>
          <w:rFonts w:ascii="Noto Sans" w:hAnsi="Noto Sans" w:cs="Noto Sans"/>
          <w:sz w:val="18"/>
          <w:szCs w:val="18"/>
        </w:rPr>
      </w:pPr>
    </w:p>
    <w:p w14:paraId="6ADB7234" w14:textId="77777777" w:rsidR="007058C6" w:rsidRPr="00C341A8" w:rsidRDefault="007058C6" w:rsidP="007058C6">
      <w:pPr>
        <w:ind w:left="142" w:right="193"/>
        <w:rPr>
          <w:rFonts w:ascii="Noto Sans" w:hAnsi="Noto Sans" w:cs="Noto Sans"/>
          <w:sz w:val="18"/>
          <w:szCs w:val="18"/>
        </w:rPr>
      </w:pPr>
    </w:p>
    <w:p w14:paraId="7FB91C4A"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INSTITUTO MEXICANO DEL SEGURO SOCIAL</w:t>
      </w:r>
    </w:p>
    <w:p w14:paraId="7B7F3632"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ÓRGANO DE OPERACIÓN ADMINISTRATIVA DESCONCENTRADA ESTATAL JALISCO</w:t>
      </w:r>
    </w:p>
    <w:p w14:paraId="5A4F0AFB"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JEFATURA DE SERVICIOS ADMINISTRATIVOS</w:t>
      </w:r>
    </w:p>
    <w:p w14:paraId="256531E7"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COORDINACIÓN DE ABASTECIMIENTO Y EQUIPAMIENTO</w:t>
      </w:r>
    </w:p>
    <w:p w14:paraId="363821EB"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PRESENTE:</w:t>
      </w:r>
    </w:p>
    <w:p w14:paraId="2279F449" w14:textId="77777777" w:rsidR="007058C6" w:rsidRPr="00C341A8" w:rsidRDefault="007058C6" w:rsidP="007058C6">
      <w:pPr>
        <w:ind w:left="142" w:right="193"/>
        <w:rPr>
          <w:rFonts w:ascii="Noto Sans" w:hAnsi="Noto Sans" w:cs="Noto Sans"/>
          <w:sz w:val="18"/>
          <w:szCs w:val="18"/>
        </w:rPr>
      </w:pPr>
    </w:p>
    <w:p w14:paraId="3B9D6C09" w14:textId="77777777" w:rsidR="007058C6" w:rsidRPr="00C341A8" w:rsidRDefault="007058C6" w:rsidP="007058C6">
      <w:pPr>
        <w:ind w:left="142" w:right="193"/>
        <w:rPr>
          <w:rFonts w:ascii="Noto Sans" w:hAnsi="Noto Sans" w:cs="Noto Sans"/>
          <w:sz w:val="18"/>
          <w:szCs w:val="18"/>
        </w:rPr>
      </w:pPr>
    </w:p>
    <w:p w14:paraId="2146751B" w14:textId="5278A102" w:rsidR="007058C6" w:rsidRPr="00C341A8" w:rsidRDefault="007058C6" w:rsidP="007058C6">
      <w:pPr>
        <w:ind w:left="142" w:right="193"/>
        <w:jc w:val="both"/>
        <w:rPr>
          <w:rFonts w:ascii="Noto Sans" w:hAnsi="Noto Sans" w:cs="Noto Sans"/>
          <w:sz w:val="18"/>
          <w:szCs w:val="18"/>
        </w:rPr>
      </w:pPr>
      <w:r w:rsidRPr="00C341A8">
        <w:rPr>
          <w:rFonts w:ascii="Noto Sans" w:hAnsi="Noto Sans" w:cs="Noto Sans"/>
          <w:sz w:val="18"/>
          <w:szCs w:val="18"/>
          <w:u w:val="single"/>
        </w:rPr>
        <w:t xml:space="preserve">           (Nombre de la persona facultada </w:t>
      </w:r>
      <w:r w:rsidR="00D26790" w:rsidRPr="00C341A8">
        <w:rPr>
          <w:rFonts w:ascii="Noto Sans" w:hAnsi="Noto Sans" w:cs="Noto Sans"/>
          <w:sz w:val="18"/>
          <w:szCs w:val="18"/>
          <w:u w:val="single"/>
        </w:rPr>
        <w:t>legalmente)</w:t>
      </w:r>
      <w:r w:rsidRPr="00C341A8">
        <w:rPr>
          <w:rFonts w:ascii="Noto Sans" w:hAnsi="Noto Sans" w:cs="Noto Sans"/>
          <w:sz w:val="18"/>
          <w:szCs w:val="18"/>
          <w:u w:val="single"/>
        </w:rPr>
        <w:t>,</w:t>
      </w:r>
      <w:r w:rsidRPr="00C341A8">
        <w:rPr>
          <w:rFonts w:ascii="Noto Sans" w:hAnsi="Noto Sans" w:cs="Noto Sans"/>
          <w:sz w:val="18"/>
          <w:szCs w:val="18"/>
        </w:rPr>
        <w:t xml:space="preserve"> con las facultades que la empresa denominada _______________________________________ me otorga. Declaro bajo protesta de decir verdad lo siguiente: </w:t>
      </w:r>
    </w:p>
    <w:p w14:paraId="27074C80" w14:textId="77777777" w:rsidR="007058C6" w:rsidRPr="00C341A8" w:rsidRDefault="007058C6" w:rsidP="007058C6">
      <w:pPr>
        <w:ind w:left="142" w:right="193"/>
        <w:jc w:val="both"/>
        <w:rPr>
          <w:rFonts w:ascii="Noto Sans" w:hAnsi="Noto Sans" w:cs="Noto Sans"/>
          <w:sz w:val="18"/>
          <w:szCs w:val="18"/>
        </w:rPr>
      </w:pPr>
    </w:p>
    <w:p w14:paraId="5E0E8D1C" w14:textId="0091026F" w:rsidR="007058C6" w:rsidRPr="00C341A8" w:rsidRDefault="007058C6" w:rsidP="007058C6">
      <w:pPr>
        <w:ind w:left="143" w:right="193"/>
        <w:jc w:val="both"/>
        <w:rPr>
          <w:rFonts w:ascii="Noto Sans" w:hAnsi="Noto Sans" w:cs="Noto Sans"/>
          <w:sz w:val="18"/>
          <w:szCs w:val="18"/>
        </w:rPr>
      </w:pPr>
      <w:r w:rsidRPr="00C341A8">
        <w:rPr>
          <w:rFonts w:ascii="Noto Sans" w:hAnsi="Noto Sans" w:cs="Noto Sans"/>
          <w:sz w:val="18"/>
          <w:szCs w:val="18"/>
        </w:rPr>
        <w:t>Que el suscrito y las personas que forman parte de la sociedad y de la propia empresa que represento, no se encuentran en alguno de los supuestos señalado</w:t>
      </w:r>
      <w:r w:rsidR="00AA672D" w:rsidRPr="00C341A8">
        <w:rPr>
          <w:rFonts w:ascii="Noto Sans" w:hAnsi="Noto Sans" w:cs="Noto Sans"/>
          <w:sz w:val="18"/>
          <w:szCs w:val="18"/>
        </w:rPr>
        <w:t>s en los artículos 71 y 9</w:t>
      </w:r>
      <w:r w:rsidRPr="00C341A8">
        <w:rPr>
          <w:rFonts w:ascii="Noto Sans" w:hAnsi="Noto Sans" w:cs="Noto Sans"/>
          <w:sz w:val="18"/>
          <w:szCs w:val="18"/>
        </w:rPr>
        <w:t xml:space="preserve">0 de la Ley de Adquisiciones, Arrendamientos y Servicios del Sector Público, lo que manifiesto para los efectos correspondientes con relación a la </w:t>
      </w:r>
      <w:r w:rsidR="00D35055">
        <w:rPr>
          <w:rFonts w:ascii="Noto Sans" w:hAnsi="Noto Sans" w:cs="Noto Sans"/>
          <w:sz w:val="18"/>
          <w:szCs w:val="18"/>
        </w:rPr>
        <w:t>Invitación a Cuando Menos Tres Personas</w:t>
      </w:r>
      <w:r w:rsidRPr="00C341A8">
        <w:rPr>
          <w:rFonts w:ascii="Noto Sans" w:hAnsi="Noto Sans" w:cs="Noto Sans"/>
          <w:sz w:val="18"/>
          <w:szCs w:val="18"/>
        </w:rPr>
        <w:t xml:space="preserve"> </w:t>
      </w:r>
      <w:r w:rsidRPr="00C341A8">
        <w:rPr>
          <w:rFonts w:ascii="Noto Sans" w:hAnsi="Noto Sans" w:cs="Noto Sans"/>
          <w:spacing w:val="30"/>
          <w:sz w:val="18"/>
          <w:szCs w:val="18"/>
          <w:u w:val="single"/>
        </w:rPr>
        <w:t>(CARACTER Y NÚMERO).</w:t>
      </w:r>
    </w:p>
    <w:p w14:paraId="6F48575E" w14:textId="77777777" w:rsidR="007058C6" w:rsidRPr="00C341A8" w:rsidRDefault="007058C6" w:rsidP="007058C6">
      <w:pPr>
        <w:ind w:left="142" w:right="193"/>
        <w:rPr>
          <w:rFonts w:ascii="Noto Sans" w:hAnsi="Noto Sans" w:cs="Noto Sans"/>
          <w:sz w:val="18"/>
          <w:szCs w:val="18"/>
        </w:rPr>
      </w:pPr>
    </w:p>
    <w:p w14:paraId="454C9614" w14:textId="77777777" w:rsidR="007058C6" w:rsidRPr="00C341A8" w:rsidRDefault="007058C6" w:rsidP="007058C6">
      <w:pPr>
        <w:ind w:left="142" w:right="193"/>
        <w:rPr>
          <w:rFonts w:ascii="Noto Sans" w:hAnsi="Noto Sans" w:cs="Noto Sans"/>
          <w:sz w:val="18"/>
          <w:szCs w:val="18"/>
        </w:rPr>
      </w:pPr>
    </w:p>
    <w:p w14:paraId="26264A85" w14:textId="77777777" w:rsidR="007058C6" w:rsidRPr="00C341A8" w:rsidRDefault="007058C6" w:rsidP="007058C6">
      <w:pPr>
        <w:ind w:left="142" w:right="193"/>
        <w:rPr>
          <w:rFonts w:ascii="Noto Sans" w:hAnsi="Noto Sans" w:cs="Noto Sans"/>
          <w:sz w:val="18"/>
          <w:szCs w:val="18"/>
        </w:rPr>
      </w:pPr>
    </w:p>
    <w:p w14:paraId="26058E36" w14:textId="77777777" w:rsidR="007058C6" w:rsidRPr="00C341A8" w:rsidRDefault="007058C6" w:rsidP="007058C6">
      <w:pPr>
        <w:ind w:left="142" w:right="193"/>
        <w:rPr>
          <w:rFonts w:ascii="Noto Sans" w:hAnsi="Noto Sans" w:cs="Noto Sans"/>
          <w:sz w:val="18"/>
          <w:szCs w:val="18"/>
        </w:rPr>
      </w:pPr>
    </w:p>
    <w:p w14:paraId="3E2D6271" w14:textId="77777777" w:rsidR="007058C6" w:rsidRPr="00C341A8" w:rsidRDefault="007058C6" w:rsidP="007058C6">
      <w:pPr>
        <w:ind w:left="142" w:right="193"/>
        <w:jc w:val="center"/>
        <w:rPr>
          <w:rFonts w:ascii="Noto Sans" w:hAnsi="Noto Sans" w:cs="Noto Sans"/>
          <w:sz w:val="18"/>
          <w:szCs w:val="18"/>
        </w:rPr>
      </w:pPr>
      <w:r w:rsidRPr="00C341A8">
        <w:rPr>
          <w:rFonts w:ascii="Noto Sans" w:hAnsi="Noto Sans" w:cs="Noto Sans"/>
          <w:sz w:val="18"/>
          <w:szCs w:val="18"/>
        </w:rPr>
        <w:t>_______________________________________________</w:t>
      </w:r>
    </w:p>
    <w:p w14:paraId="6E26650F" w14:textId="77777777" w:rsidR="007058C6" w:rsidRPr="00C341A8" w:rsidRDefault="007058C6" w:rsidP="007058C6">
      <w:pPr>
        <w:rPr>
          <w:rFonts w:ascii="Noto Sans" w:hAnsi="Noto Sans" w:cs="Noto Sans"/>
          <w:sz w:val="18"/>
          <w:szCs w:val="18"/>
        </w:rPr>
      </w:pPr>
      <w:r w:rsidRPr="00C341A8">
        <w:rPr>
          <w:rFonts w:ascii="Noto Sans" w:hAnsi="Noto Sans" w:cs="Noto Sans"/>
          <w:b/>
          <w:sz w:val="18"/>
          <w:szCs w:val="18"/>
        </w:rPr>
        <w:t>NOMBRE Y FIRMA DE LA PERSONA FACULTADA LEGALMENTE</w:t>
      </w:r>
    </w:p>
    <w:p w14:paraId="51FFF2C0" w14:textId="77777777" w:rsidR="007058C6" w:rsidRPr="00C341A8" w:rsidRDefault="007058C6" w:rsidP="007058C6">
      <w:pPr>
        <w:rPr>
          <w:rFonts w:ascii="Noto Sans" w:hAnsi="Noto Sans" w:cs="Noto Sans"/>
          <w:sz w:val="18"/>
          <w:szCs w:val="18"/>
        </w:rPr>
      </w:pPr>
    </w:p>
    <w:p w14:paraId="631084CB" w14:textId="77777777" w:rsidR="007058C6" w:rsidRPr="00C341A8" w:rsidRDefault="007058C6" w:rsidP="007058C6">
      <w:pPr>
        <w:rPr>
          <w:rFonts w:ascii="Noto Sans" w:hAnsi="Noto Sans" w:cs="Noto Sans"/>
          <w:sz w:val="18"/>
          <w:szCs w:val="18"/>
        </w:rPr>
      </w:pPr>
    </w:p>
    <w:p w14:paraId="0BC33FCF" w14:textId="77777777" w:rsidR="007058C6" w:rsidRPr="00C341A8" w:rsidRDefault="007058C6" w:rsidP="007058C6">
      <w:pPr>
        <w:rPr>
          <w:rFonts w:ascii="Noto Sans" w:hAnsi="Noto Sans" w:cs="Noto Sans"/>
          <w:sz w:val="18"/>
          <w:szCs w:val="18"/>
        </w:rPr>
      </w:pPr>
      <w:r w:rsidRPr="00C341A8">
        <w:rPr>
          <w:rFonts w:ascii="Noto Sans" w:hAnsi="Noto Sans" w:cs="Noto Sans"/>
          <w:b/>
          <w:sz w:val="18"/>
          <w:szCs w:val="18"/>
        </w:rPr>
        <w:t>Nota:</w:t>
      </w:r>
      <w:r w:rsidRPr="00C341A8">
        <w:rPr>
          <w:rFonts w:ascii="Noto Sans" w:hAnsi="Noto Sans" w:cs="Noto Sans"/>
          <w:sz w:val="18"/>
          <w:szCs w:val="18"/>
        </w:rPr>
        <w:t xml:space="preserve"> En caso de que el LICITANTE sea persona física, adecuar el formato.</w:t>
      </w:r>
    </w:p>
    <w:p w14:paraId="5C73966E" w14:textId="77777777" w:rsidR="007058C6" w:rsidRPr="00C341A8" w:rsidRDefault="007058C6" w:rsidP="007058C6">
      <w:pPr>
        <w:pStyle w:val="Ttulo5"/>
        <w:spacing w:before="0" w:after="0"/>
        <w:jc w:val="center"/>
        <w:rPr>
          <w:rFonts w:ascii="Noto Sans" w:hAnsi="Noto Sans" w:cs="Noto Sans"/>
          <w:bCs w:val="0"/>
          <w:i w:val="0"/>
          <w:sz w:val="18"/>
          <w:szCs w:val="18"/>
        </w:rPr>
      </w:pPr>
      <w:r w:rsidRPr="00C341A8">
        <w:rPr>
          <w:rFonts w:ascii="Noto Sans" w:hAnsi="Noto Sans" w:cs="Noto Sans"/>
          <w:bCs w:val="0"/>
          <w:i w:val="0"/>
          <w:sz w:val="18"/>
          <w:szCs w:val="18"/>
        </w:rPr>
        <w:br w:type="page"/>
      </w:r>
      <w:r w:rsidRPr="00C341A8">
        <w:rPr>
          <w:rFonts w:ascii="Noto Sans" w:hAnsi="Noto Sans" w:cs="Noto Sans"/>
          <w:bCs w:val="0"/>
          <w:i w:val="0"/>
          <w:sz w:val="18"/>
          <w:szCs w:val="18"/>
        </w:rPr>
        <w:lastRenderedPageBreak/>
        <w:t>ANEXO NÚMERO 7 (SIETE)</w:t>
      </w:r>
    </w:p>
    <w:p w14:paraId="595ED692" w14:textId="77777777" w:rsidR="007058C6" w:rsidRPr="00C341A8" w:rsidRDefault="007058C6" w:rsidP="007058C6">
      <w:pPr>
        <w:rPr>
          <w:rFonts w:ascii="Noto Sans" w:hAnsi="Noto Sans" w:cs="Noto Sans"/>
          <w:sz w:val="18"/>
          <w:szCs w:val="18"/>
          <w:lang w:val="es-ES_tradnl"/>
        </w:rPr>
      </w:pPr>
    </w:p>
    <w:p w14:paraId="265A8C5D" w14:textId="77777777" w:rsidR="007058C6" w:rsidRPr="00C341A8" w:rsidRDefault="00407A9C" w:rsidP="007058C6">
      <w:pPr>
        <w:jc w:val="center"/>
        <w:rPr>
          <w:rFonts w:ascii="Noto Sans" w:hAnsi="Noto Sans" w:cs="Noto Sans"/>
          <w:b/>
          <w:sz w:val="18"/>
          <w:szCs w:val="18"/>
        </w:rPr>
      </w:pPr>
      <w:r w:rsidRPr="00C341A8">
        <w:rPr>
          <w:rFonts w:ascii="Noto Sans" w:hAnsi="Noto Sans" w:cs="Noto Sans"/>
          <w:b/>
          <w:sz w:val="18"/>
          <w:szCs w:val="18"/>
        </w:rPr>
        <w:t>MANIFIESTO BAJO PROTESTA DE DECIR VERDAD (NO SANCION DE SSA, INTEGRIDAD, LEBERACION DE RESPONSABLILIDAD)</w:t>
      </w:r>
    </w:p>
    <w:p w14:paraId="7AC77FC8" w14:textId="77777777" w:rsidR="007058C6" w:rsidRPr="00C341A8" w:rsidRDefault="007058C6" w:rsidP="007058C6">
      <w:pPr>
        <w:rPr>
          <w:rFonts w:ascii="Noto Sans" w:hAnsi="Noto Sans" w:cs="Noto Sans"/>
          <w:b/>
          <w:sz w:val="18"/>
          <w:szCs w:val="18"/>
        </w:rPr>
      </w:pPr>
    </w:p>
    <w:p w14:paraId="527E1E1B" w14:textId="77777777" w:rsidR="007058C6" w:rsidRPr="00C341A8" w:rsidRDefault="007058C6" w:rsidP="00933209">
      <w:pPr>
        <w:ind w:left="-142"/>
        <w:jc w:val="center"/>
        <w:rPr>
          <w:rFonts w:ascii="Noto Sans" w:hAnsi="Noto Sans" w:cs="Noto Sans"/>
          <w:sz w:val="18"/>
          <w:szCs w:val="18"/>
        </w:rPr>
      </w:pPr>
      <w:r w:rsidRPr="00C341A8">
        <w:rPr>
          <w:rFonts w:ascii="Noto Sans" w:hAnsi="Noto Sans" w:cs="Noto Sans"/>
          <w:sz w:val="18"/>
          <w:szCs w:val="18"/>
        </w:rPr>
        <w:t>PREFERENTEMENTE EN PAPEL MEMBRETADO DEL LICITANTE.</w:t>
      </w:r>
    </w:p>
    <w:p w14:paraId="4B55D4CA" w14:textId="77777777" w:rsidR="007058C6" w:rsidRPr="00C341A8" w:rsidRDefault="007058C6" w:rsidP="007058C6">
      <w:pPr>
        <w:jc w:val="center"/>
        <w:rPr>
          <w:rFonts w:ascii="Noto Sans" w:hAnsi="Noto Sans" w:cs="Noto Sans"/>
          <w:b/>
          <w:sz w:val="18"/>
          <w:szCs w:val="18"/>
        </w:rPr>
      </w:pPr>
    </w:p>
    <w:p w14:paraId="36D12133"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INSTITUTO MEXICANO DEL SEGURO SOCIAL</w:t>
      </w:r>
    </w:p>
    <w:p w14:paraId="0FF376E0"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ÓRGANO DE OPERACIÓN ADMINISTRATIVA DESCONCENTRADA ESTATAL JALISCO</w:t>
      </w:r>
    </w:p>
    <w:p w14:paraId="0A241E95"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JEFATURA DE SERVICIOS ADMINISTRATIVOS</w:t>
      </w:r>
    </w:p>
    <w:p w14:paraId="26B5FE3E"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COORDINACIÓN DE ABASTECIMIENTO Y EQUIPAMIENTO</w:t>
      </w:r>
    </w:p>
    <w:p w14:paraId="2EE74845" w14:textId="77777777" w:rsidR="00832D69" w:rsidRPr="00201470" w:rsidRDefault="00832D69" w:rsidP="00832D69">
      <w:pPr>
        <w:pStyle w:val="Ttulo2"/>
        <w:tabs>
          <w:tab w:val="left" w:pos="6379"/>
        </w:tabs>
        <w:spacing w:before="0" w:after="0"/>
        <w:rPr>
          <w:rFonts w:ascii="Noto Sans" w:hAnsi="Noto Sans" w:cs="Noto Sans"/>
          <w:i w:val="0"/>
          <w:sz w:val="18"/>
          <w:szCs w:val="18"/>
          <w:lang w:val="pt-PT"/>
        </w:rPr>
      </w:pPr>
      <w:r w:rsidRPr="00201470">
        <w:rPr>
          <w:rFonts w:ascii="Noto Sans" w:hAnsi="Noto Sans" w:cs="Noto Sans"/>
          <w:i w:val="0"/>
          <w:sz w:val="18"/>
          <w:szCs w:val="18"/>
          <w:lang w:val="pt-PT"/>
        </w:rPr>
        <w:t>PRESENTE:</w:t>
      </w:r>
    </w:p>
    <w:p w14:paraId="79CC5E4C" w14:textId="77777777" w:rsidR="00832D69" w:rsidRPr="00201470" w:rsidRDefault="00832D69" w:rsidP="00832D69">
      <w:pPr>
        <w:ind w:left="142" w:right="193"/>
        <w:rPr>
          <w:rFonts w:ascii="Noto Sans" w:hAnsi="Noto Sans" w:cs="Noto Sans"/>
          <w:sz w:val="18"/>
          <w:szCs w:val="18"/>
          <w:lang w:val="pt-PT"/>
        </w:rPr>
      </w:pPr>
    </w:p>
    <w:p w14:paraId="304A84A5" w14:textId="77777777" w:rsidR="007058C6" w:rsidRPr="00201470" w:rsidRDefault="007058C6" w:rsidP="00407A9C">
      <w:pPr>
        <w:rPr>
          <w:rFonts w:ascii="Noto Sans" w:hAnsi="Noto Sans" w:cs="Noto Sans"/>
          <w:b/>
          <w:sz w:val="18"/>
          <w:szCs w:val="18"/>
          <w:lang w:val="pt-PT"/>
        </w:rPr>
      </w:pPr>
    </w:p>
    <w:p w14:paraId="35CF6B4F" w14:textId="77777777" w:rsidR="007058C6" w:rsidRPr="00201470" w:rsidRDefault="007058C6" w:rsidP="00407A9C">
      <w:pPr>
        <w:pStyle w:val="Textoindependiente210"/>
        <w:spacing w:after="0" w:line="240" w:lineRule="auto"/>
        <w:rPr>
          <w:rFonts w:ascii="Noto Sans" w:hAnsi="Noto Sans" w:cs="Noto Sans"/>
          <w:sz w:val="18"/>
          <w:szCs w:val="18"/>
          <w:lang w:val="pt-PT"/>
        </w:rPr>
      </w:pPr>
    </w:p>
    <w:p w14:paraId="71548678" w14:textId="77777777" w:rsidR="007058C6" w:rsidRPr="00201470" w:rsidRDefault="007058C6" w:rsidP="007058C6">
      <w:pPr>
        <w:pStyle w:val="Textoindependiente210"/>
        <w:spacing w:after="0" w:line="240" w:lineRule="auto"/>
        <w:rPr>
          <w:rFonts w:ascii="Noto Sans" w:hAnsi="Noto Sans" w:cs="Noto Sans"/>
          <w:b/>
          <w:sz w:val="18"/>
          <w:szCs w:val="18"/>
          <w:lang w:val="pt-PT"/>
        </w:rPr>
      </w:pPr>
    </w:p>
    <w:p w14:paraId="52B7A274" w14:textId="3B0C2B4A" w:rsidR="007058C6" w:rsidRPr="00201470" w:rsidRDefault="007058C6" w:rsidP="007058C6">
      <w:pPr>
        <w:pStyle w:val="Textoindependiente210"/>
        <w:spacing w:after="0" w:line="240" w:lineRule="auto"/>
        <w:rPr>
          <w:rFonts w:ascii="Noto Sans" w:hAnsi="Noto Sans" w:cs="Noto Sans"/>
          <w:b/>
          <w:sz w:val="18"/>
          <w:szCs w:val="18"/>
          <w:lang w:val="pt-PT"/>
        </w:rPr>
      </w:pPr>
      <w:r w:rsidRPr="00201470">
        <w:rPr>
          <w:rFonts w:ascii="Noto Sans" w:hAnsi="Noto Sans" w:cs="Noto Sans"/>
          <w:b/>
          <w:sz w:val="18"/>
          <w:szCs w:val="18"/>
          <w:lang w:val="pt-PT"/>
        </w:rPr>
        <w:t xml:space="preserve">P R E S E N T </w:t>
      </w:r>
      <w:r w:rsidR="00D26790" w:rsidRPr="00201470">
        <w:rPr>
          <w:rFonts w:ascii="Noto Sans" w:hAnsi="Noto Sans" w:cs="Noto Sans"/>
          <w:b/>
          <w:sz w:val="18"/>
          <w:szCs w:val="18"/>
          <w:lang w:val="pt-PT"/>
        </w:rPr>
        <w:t>E.</w:t>
      </w:r>
    </w:p>
    <w:p w14:paraId="69E01587" w14:textId="77777777" w:rsidR="002D409C" w:rsidRPr="00201470" w:rsidRDefault="002D409C" w:rsidP="007058C6">
      <w:pPr>
        <w:pStyle w:val="Textoindependiente210"/>
        <w:spacing w:after="0" w:line="240" w:lineRule="auto"/>
        <w:rPr>
          <w:rFonts w:ascii="Noto Sans" w:hAnsi="Noto Sans" w:cs="Noto Sans"/>
          <w:b/>
          <w:sz w:val="18"/>
          <w:szCs w:val="18"/>
          <w:lang w:val="pt-PT"/>
        </w:rPr>
      </w:pPr>
    </w:p>
    <w:p w14:paraId="54A6D0A1" w14:textId="79469F75" w:rsidR="007058C6" w:rsidRPr="00C341A8" w:rsidRDefault="007058C6" w:rsidP="007058C6">
      <w:pPr>
        <w:jc w:val="both"/>
        <w:rPr>
          <w:rFonts w:ascii="Noto Sans" w:hAnsi="Noto Sans" w:cs="Noto Sans"/>
          <w:sz w:val="18"/>
          <w:szCs w:val="18"/>
        </w:rPr>
      </w:pPr>
      <w:r w:rsidRPr="00C341A8">
        <w:rPr>
          <w:rFonts w:ascii="Noto Sans" w:hAnsi="Noto Sans" w:cs="Noto Sans"/>
          <w:bCs/>
          <w:sz w:val="18"/>
          <w:szCs w:val="18"/>
        </w:rPr>
        <w:t>(__________</w:t>
      </w:r>
      <w:r w:rsidRPr="00C341A8">
        <w:rPr>
          <w:rFonts w:ascii="Noto Sans" w:hAnsi="Noto Sans" w:cs="Noto Sans"/>
          <w:b/>
          <w:bCs/>
          <w:sz w:val="18"/>
          <w:szCs w:val="18"/>
          <w:u w:val="single"/>
        </w:rPr>
        <w:t>NOMBRE</w:t>
      </w:r>
      <w:r w:rsidRPr="00C341A8">
        <w:rPr>
          <w:rFonts w:ascii="Noto Sans" w:hAnsi="Noto Sans" w:cs="Noto Sans"/>
          <w:bCs/>
          <w:sz w:val="18"/>
          <w:szCs w:val="18"/>
        </w:rPr>
        <w:t>________</w:t>
      </w:r>
      <w:r w:rsidRPr="00C341A8">
        <w:rPr>
          <w:rFonts w:ascii="Noto Sans" w:hAnsi="Noto Sans" w:cs="Noto Sans"/>
          <w:b/>
          <w:bCs/>
          <w:sz w:val="18"/>
          <w:szCs w:val="18"/>
        </w:rPr>
        <w:t>)</w:t>
      </w:r>
      <w:r w:rsidRPr="00C341A8">
        <w:rPr>
          <w:rFonts w:ascii="Noto Sans" w:hAnsi="Noto Sans" w:cs="Noto Sans"/>
          <w:sz w:val="18"/>
          <w:szCs w:val="18"/>
        </w:rPr>
        <w:t xml:space="preserve"> EN MI CARÁCTER DE REPRESENTANTE LEGAL DE LA </w:t>
      </w:r>
      <w:r w:rsidRPr="00C341A8">
        <w:rPr>
          <w:rFonts w:ascii="Noto Sans" w:hAnsi="Noto Sans" w:cs="Noto Sans"/>
          <w:bCs/>
          <w:sz w:val="18"/>
          <w:szCs w:val="18"/>
        </w:rPr>
        <w:t>(__________</w:t>
      </w:r>
      <w:r w:rsidRPr="00C341A8">
        <w:rPr>
          <w:rFonts w:ascii="Noto Sans" w:hAnsi="Noto Sans" w:cs="Noto Sans"/>
          <w:b/>
          <w:bCs/>
          <w:sz w:val="18"/>
          <w:szCs w:val="18"/>
          <w:u w:val="single"/>
        </w:rPr>
        <w:t>NOMBRE O RAZÓN SOCIAL DE LA EMPRESA</w:t>
      </w:r>
      <w:r w:rsidRPr="00C341A8">
        <w:rPr>
          <w:rFonts w:ascii="Noto Sans" w:hAnsi="Noto Sans" w:cs="Noto Sans"/>
          <w:bCs/>
          <w:sz w:val="18"/>
          <w:szCs w:val="18"/>
        </w:rPr>
        <w:t>________)</w:t>
      </w:r>
      <w:r w:rsidRPr="00C341A8">
        <w:rPr>
          <w:rFonts w:ascii="Noto Sans" w:hAnsi="Noto Sans" w:cs="Noto Sans"/>
          <w:sz w:val="18"/>
          <w:szCs w:val="18"/>
        </w:rPr>
        <w:t>, Y EN TÉRMINOS DEL NUMERAL 6</w:t>
      </w:r>
      <w:r w:rsidR="00933209" w:rsidRPr="00C341A8">
        <w:rPr>
          <w:rFonts w:ascii="Noto Sans" w:hAnsi="Noto Sans" w:cs="Noto Sans"/>
          <w:sz w:val="18"/>
          <w:szCs w:val="18"/>
        </w:rPr>
        <w:t>.1</w:t>
      </w:r>
      <w:r w:rsidRPr="00C341A8">
        <w:rPr>
          <w:rFonts w:ascii="Noto Sans" w:hAnsi="Noto Sans" w:cs="Noto Sans"/>
          <w:sz w:val="18"/>
          <w:szCs w:val="18"/>
        </w:rPr>
        <w:t xml:space="preserve"> “PROPUESTA TÉCNICA”, INCISOS </w:t>
      </w:r>
      <w:r w:rsidR="000E5696" w:rsidRPr="00C341A8">
        <w:rPr>
          <w:rFonts w:ascii="Noto Sans" w:hAnsi="Noto Sans" w:cs="Noto Sans"/>
          <w:sz w:val="18"/>
          <w:szCs w:val="18"/>
        </w:rPr>
        <w:t>d</w:t>
      </w:r>
      <w:r w:rsidRPr="00C341A8">
        <w:rPr>
          <w:rFonts w:ascii="Noto Sans" w:hAnsi="Noto Sans" w:cs="Noto Sans"/>
          <w:sz w:val="18"/>
          <w:szCs w:val="18"/>
        </w:rPr>
        <w:t>)</w:t>
      </w:r>
      <w:r w:rsidR="00FD4B80" w:rsidRPr="00C341A8">
        <w:rPr>
          <w:rFonts w:ascii="Noto Sans" w:hAnsi="Noto Sans" w:cs="Noto Sans"/>
          <w:sz w:val="18"/>
          <w:szCs w:val="18"/>
        </w:rPr>
        <w:t xml:space="preserve">, </w:t>
      </w:r>
      <w:r w:rsidR="000E5696" w:rsidRPr="00C341A8">
        <w:rPr>
          <w:rFonts w:ascii="Noto Sans" w:hAnsi="Noto Sans" w:cs="Noto Sans"/>
          <w:sz w:val="18"/>
          <w:szCs w:val="18"/>
        </w:rPr>
        <w:t>e</w:t>
      </w:r>
      <w:r w:rsidR="00FD4B80" w:rsidRPr="00C341A8">
        <w:rPr>
          <w:rFonts w:ascii="Noto Sans" w:hAnsi="Noto Sans" w:cs="Noto Sans"/>
          <w:sz w:val="18"/>
          <w:szCs w:val="18"/>
        </w:rPr>
        <w:t>)</w:t>
      </w:r>
      <w:r w:rsidRPr="00C341A8">
        <w:rPr>
          <w:rFonts w:ascii="Noto Sans" w:hAnsi="Noto Sans" w:cs="Noto Sans"/>
          <w:sz w:val="18"/>
          <w:szCs w:val="18"/>
        </w:rPr>
        <w:t xml:space="preserve"> </w:t>
      </w:r>
      <w:r w:rsidR="00933209" w:rsidRPr="00C341A8">
        <w:rPr>
          <w:rFonts w:ascii="Noto Sans" w:hAnsi="Noto Sans" w:cs="Noto Sans"/>
          <w:sz w:val="18"/>
          <w:szCs w:val="18"/>
        </w:rPr>
        <w:t>y</w:t>
      </w:r>
      <w:r w:rsidRPr="00C341A8">
        <w:rPr>
          <w:rFonts w:ascii="Noto Sans" w:hAnsi="Noto Sans" w:cs="Noto Sans"/>
          <w:sz w:val="18"/>
          <w:szCs w:val="18"/>
        </w:rPr>
        <w:t xml:space="preserve"> </w:t>
      </w:r>
      <w:r w:rsidR="000E5696" w:rsidRPr="00C341A8">
        <w:rPr>
          <w:rFonts w:ascii="Noto Sans" w:hAnsi="Noto Sans" w:cs="Noto Sans"/>
          <w:sz w:val="18"/>
          <w:szCs w:val="18"/>
        </w:rPr>
        <w:t>g</w:t>
      </w:r>
      <w:r w:rsidRPr="00C341A8">
        <w:rPr>
          <w:rFonts w:ascii="Noto Sans" w:hAnsi="Noto Sans" w:cs="Noto Sans"/>
          <w:sz w:val="18"/>
          <w:szCs w:val="18"/>
        </w:rPr>
        <w:t xml:space="preserve">) DE LA CONVOCATORIA A LA </w:t>
      </w:r>
      <w:r w:rsidR="00D35055">
        <w:rPr>
          <w:rFonts w:ascii="Noto Sans" w:hAnsi="Noto Sans" w:cs="Noto Sans"/>
          <w:sz w:val="18"/>
          <w:szCs w:val="18"/>
        </w:rPr>
        <w:t xml:space="preserve">INVITACION A CUANDO MENOS TRES PERSONAS </w:t>
      </w:r>
      <w:r w:rsidRPr="00C341A8">
        <w:rPr>
          <w:rFonts w:ascii="Noto Sans" w:hAnsi="Noto Sans" w:cs="Noto Sans"/>
          <w:sz w:val="18"/>
          <w:szCs w:val="18"/>
        </w:rPr>
        <w:t xml:space="preserve"> </w:t>
      </w:r>
      <w:r w:rsidR="00D26790" w:rsidRPr="00C341A8">
        <w:rPr>
          <w:rFonts w:ascii="Noto Sans" w:hAnsi="Noto Sans" w:cs="Noto Sans"/>
          <w:sz w:val="18"/>
          <w:szCs w:val="18"/>
        </w:rPr>
        <w:t>No. _</w:t>
      </w:r>
      <w:r w:rsidRPr="00C341A8">
        <w:rPr>
          <w:rFonts w:ascii="Noto Sans" w:hAnsi="Noto Sans" w:cs="Noto Sans"/>
          <w:sz w:val="18"/>
          <w:szCs w:val="18"/>
        </w:rPr>
        <w:t xml:space="preserve">_____________________________, MANIFIESTO </w:t>
      </w:r>
      <w:r w:rsidR="00B565A7" w:rsidRPr="00C341A8">
        <w:rPr>
          <w:rFonts w:ascii="Noto Sans" w:hAnsi="Noto Sans" w:cs="Noto Sans"/>
          <w:sz w:val="18"/>
          <w:szCs w:val="18"/>
        </w:rPr>
        <w:t xml:space="preserve">BAJO PROTESTA DE DECIR VERDAD, </w:t>
      </w:r>
      <w:r w:rsidRPr="00C341A8">
        <w:rPr>
          <w:rFonts w:ascii="Noto Sans" w:hAnsi="Noto Sans" w:cs="Noto Sans"/>
          <w:sz w:val="18"/>
          <w:szCs w:val="18"/>
        </w:rPr>
        <w:t>LO SIGUIENTE:</w:t>
      </w:r>
    </w:p>
    <w:p w14:paraId="1E9EA29B" w14:textId="77777777" w:rsidR="007058C6" w:rsidRPr="00C341A8" w:rsidRDefault="007058C6" w:rsidP="007058C6">
      <w:pPr>
        <w:jc w:val="both"/>
        <w:rPr>
          <w:rFonts w:ascii="Noto Sans" w:hAnsi="Noto Sans" w:cs="Noto Sans"/>
          <w:sz w:val="18"/>
          <w:szCs w:val="18"/>
        </w:rPr>
      </w:pPr>
    </w:p>
    <w:p w14:paraId="46D0E049" w14:textId="77777777" w:rsidR="007058C6" w:rsidRPr="00C341A8" w:rsidRDefault="007058C6" w:rsidP="007058C6">
      <w:pPr>
        <w:jc w:val="both"/>
        <w:rPr>
          <w:rFonts w:ascii="Noto Sans" w:hAnsi="Noto Sans" w:cs="Noto Sans"/>
          <w:sz w:val="18"/>
          <w:szCs w:val="18"/>
        </w:rPr>
      </w:pPr>
    </w:p>
    <w:p w14:paraId="56393167" w14:textId="6A2ACB1D" w:rsidR="007058C6" w:rsidRPr="00C341A8" w:rsidRDefault="007058C6" w:rsidP="00DB7A77">
      <w:pPr>
        <w:numPr>
          <w:ilvl w:val="0"/>
          <w:numId w:val="3"/>
        </w:numPr>
        <w:tabs>
          <w:tab w:val="clear" w:pos="1080"/>
          <w:tab w:val="num" w:pos="360"/>
        </w:tabs>
        <w:ind w:left="360"/>
        <w:jc w:val="both"/>
        <w:rPr>
          <w:rFonts w:ascii="Noto Sans" w:hAnsi="Noto Sans" w:cs="Noto Sans"/>
          <w:b/>
          <w:bCs/>
          <w:sz w:val="18"/>
          <w:szCs w:val="18"/>
        </w:rPr>
      </w:pPr>
      <w:r w:rsidRPr="00C341A8">
        <w:rPr>
          <w:rFonts w:ascii="Noto Sans" w:hAnsi="Noto Sans" w:cs="Noto Sans"/>
          <w:sz w:val="18"/>
          <w:szCs w:val="18"/>
        </w:rPr>
        <w:t xml:space="preserve">Que mi representada no se encuentra sancionada como empresa o producto por la </w:t>
      </w:r>
      <w:r w:rsidR="00D26790" w:rsidRPr="00C341A8">
        <w:rPr>
          <w:rFonts w:ascii="Noto Sans" w:hAnsi="Noto Sans" w:cs="Noto Sans"/>
          <w:sz w:val="18"/>
          <w:szCs w:val="18"/>
        </w:rPr>
        <w:t>secretaria</w:t>
      </w:r>
      <w:r w:rsidRPr="00C341A8">
        <w:rPr>
          <w:rFonts w:ascii="Noto Sans" w:hAnsi="Noto Sans" w:cs="Noto Sans"/>
          <w:sz w:val="18"/>
          <w:szCs w:val="18"/>
        </w:rPr>
        <w:t xml:space="preserve"> </w:t>
      </w:r>
      <w:r w:rsidR="00271278">
        <w:rPr>
          <w:rFonts w:ascii="Noto Sans" w:hAnsi="Noto Sans" w:cs="Noto Sans"/>
          <w:sz w:val="18"/>
          <w:szCs w:val="18"/>
        </w:rPr>
        <w:t>anticorrupción y buen gobierno</w:t>
      </w:r>
      <w:r w:rsidRPr="00C341A8">
        <w:rPr>
          <w:rFonts w:ascii="Noto Sans" w:hAnsi="Noto Sans" w:cs="Noto Sans"/>
          <w:sz w:val="18"/>
          <w:szCs w:val="18"/>
        </w:rPr>
        <w:t>.</w:t>
      </w:r>
    </w:p>
    <w:p w14:paraId="6B2910EF" w14:textId="77777777" w:rsidR="007058C6" w:rsidRPr="00C341A8" w:rsidRDefault="007058C6" w:rsidP="007058C6">
      <w:pPr>
        <w:jc w:val="both"/>
        <w:rPr>
          <w:rFonts w:ascii="Noto Sans" w:hAnsi="Noto Sans" w:cs="Noto Sans"/>
          <w:b/>
          <w:bCs/>
          <w:sz w:val="18"/>
          <w:szCs w:val="18"/>
        </w:rPr>
      </w:pPr>
    </w:p>
    <w:p w14:paraId="217B9CD5" w14:textId="0A87E76C" w:rsidR="007058C6" w:rsidRPr="00C341A8" w:rsidRDefault="00B565A7" w:rsidP="00DB7A77">
      <w:pPr>
        <w:numPr>
          <w:ilvl w:val="0"/>
          <w:numId w:val="3"/>
        </w:numPr>
        <w:tabs>
          <w:tab w:val="clear" w:pos="1080"/>
          <w:tab w:val="num" w:pos="360"/>
        </w:tabs>
        <w:ind w:left="360"/>
        <w:jc w:val="both"/>
        <w:rPr>
          <w:rFonts w:ascii="Noto Sans" w:hAnsi="Noto Sans" w:cs="Noto Sans"/>
          <w:bCs/>
          <w:sz w:val="18"/>
          <w:szCs w:val="18"/>
        </w:rPr>
      </w:pPr>
      <w:r w:rsidRPr="00C341A8">
        <w:rPr>
          <w:rFonts w:ascii="Noto Sans" w:hAnsi="Noto Sans" w:cs="Noto Sans"/>
          <w:sz w:val="18"/>
          <w:szCs w:val="18"/>
        </w:rPr>
        <w:t>Q</w:t>
      </w:r>
      <w:r w:rsidR="007058C6" w:rsidRPr="00C341A8">
        <w:rPr>
          <w:rFonts w:ascii="Noto Sans" w:hAnsi="Noto Sans" w:cs="Noto Sans"/>
          <w:sz w:val="18"/>
          <w:szCs w:val="18"/>
        </w:rPr>
        <w:t xml:space="preserve">ue mi representada se abstendrá por si misma o a través de interpósita persona, de adoptar conductas para que los servidores públicos del </w:t>
      </w:r>
      <w:r w:rsidR="00D26790" w:rsidRPr="00C341A8">
        <w:rPr>
          <w:rFonts w:ascii="Noto Sans" w:hAnsi="Noto Sans" w:cs="Noto Sans"/>
          <w:sz w:val="18"/>
          <w:szCs w:val="18"/>
        </w:rPr>
        <w:t>Instituto</w:t>
      </w:r>
      <w:r w:rsidR="007058C6" w:rsidRPr="00C341A8">
        <w:rPr>
          <w:rFonts w:ascii="Noto Sans" w:hAnsi="Noto Sans" w:cs="Noto Sans"/>
          <w:sz w:val="18"/>
          <w:szCs w:val="18"/>
        </w:rPr>
        <w:t xml:space="preserve"> induzcan o alteren las evaluaciones de las proposiciones, el resultado del procedimiento, u otros aspectos que le otorguen condiciones más ventajosas con relación a los demás participantes</w:t>
      </w:r>
      <w:r w:rsidR="007058C6" w:rsidRPr="00C341A8">
        <w:rPr>
          <w:rFonts w:ascii="Noto Sans" w:hAnsi="Noto Sans" w:cs="Noto Sans"/>
          <w:bCs/>
          <w:sz w:val="18"/>
          <w:szCs w:val="18"/>
        </w:rPr>
        <w:t xml:space="preserve">. </w:t>
      </w:r>
    </w:p>
    <w:p w14:paraId="1E3C6289" w14:textId="77777777" w:rsidR="007058C6" w:rsidRPr="00C341A8" w:rsidRDefault="007058C6" w:rsidP="007058C6">
      <w:pPr>
        <w:jc w:val="both"/>
        <w:rPr>
          <w:rFonts w:ascii="Noto Sans" w:hAnsi="Noto Sans" w:cs="Noto Sans"/>
          <w:bCs/>
          <w:sz w:val="18"/>
          <w:szCs w:val="18"/>
        </w:rPr>
      </w:pPr>
    </w:p>
    <w:p w14:paraId="0D9CDC5E" w14:textId="77777777" w:rsidR="007058C6" w:rsidRPr="00C341A8" w:rsidRDefault="00ED3A93" w:rsidP="00DB7A77">
      <w:pPr>
        <w:numPr>
          <w:ilvl w:val="0"/>
          <w:numId w:val="3"/>
        </w:numPr>
        <w:tabs>
          <w:tab w:val="clear" w:pos="1080"/>
          <w:tab w:val="num" w:pos="360"/>
        </w:tabs>
        <w:ind w:left="360"/>
        <w:jc w:val="both"/>
        <w:rPr>
          <w:rFonts w:ascii="Noto Sans" w:hAnsi="Noto Sans" w:cs="Noto Sans"/>
          <w:sz w:val="18"/>
          <w:szCs w:val="18"/>
        </w:rPr>
      </w:pPr>
      <w:r w:rsidRPr="00C341A8">
        <w:rPr>
          <w:rFonts w:ascii="Noto Sans" w:hAnsi="Noto Sans" w:cs="Noto Sans"/>
          <w:sz w:val="18"/>
          <w:szCs w:val="18"/>
        </w:rPr>
        <w:t>Que mi representada, s</w:t>
      </w:r>
      <w:r w:rsidR="007058C6" w:rsidRPr="00C341A8">
        <w:rPr>
          <w:rFonts w:ascii="Noto Sans" w:hAnsi="Noto Sans" w:cs="Noto Sans"/>
          <w:sz w:val="18"/>
          <w:szCs w:val="18"/>
        </w:rPr>
        <w:t>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5BEB746" w14:textId="77777777" w:rsidR="007058C6" w:rsidRPr="00C341A8" w:rsidRDefault="007058C6" w:rsidP="007058C6">
      <w:pPr>
        <w:jc w:val="both"/>
        <w:rPr>
          <w:rFonts w:ascii="Noto Sans" w:hAnsi="Noto Sans" w:cs="Noto Sans"/>
          <w:sz w:val="18"/>
          <w:szCs w:val="18"/>
        </w:rPr>
      </w:pPr>
    </w:p>
    <w:p w14:paraId="1089C9F4" w14:textId="77777777" w:rsidR="007058C6" w:rsidRPr="00C341A8" w:rsidRDefault="007058C6" w:rsidP="007058C6">
      <w:pPr>
        <w:jc w:val="both"/>
        <w:rPr>
          <w:rFonts w:ascii="Noto Sans" w:hAnsi="Noto Sans" w:cs="Noto Sans"/>
          <w:sz w:val="18"/>
          <w:szCs w:val="18"/>
        </w:rPr>
      </w:pPr>
      <w:r w:rsidRPr="00C341A8">
        <w:rPr>
          <w:rFonts w:ascii="Noto Sans" w:hAnsi="Noto Sans" w:cs="Noto Sans"/>
          <w:sz w:val="18"/>
          <w:szCs w:val="18"/>
        </w:rPr>
        <w:t>LUGAR Y FECHA</w:t>
      </w:r>
    </w:p>
    <w:p w14:paraId="11156119" w14:textId="77777777" w:rsidR="007058C6" w:rsidRPr="00C341A8" w:rsidRDefault="007058C6" w:rsidP="007058C6">
      <w:pPr>
        <w:jc w:val="both"/>
        <w:rPr>
          <w:rFonts w:ascii="Noto Sans" w:hAnsi="Noto Sans" w:cs="Noto Sans"/>
          <w:sz w:val="18"/>
          <w:szCs w:val="18"/>
        </w:rPr>
      </w:pPr>
    </w:p>
    <w:p w14:paraId="7C3AAC2F" w14:textId="77777777" w:rsidR="007058C6" w:rsidRPr="00C341A8" w:rsidRDefault="007058C6" w:rsidP="007058C6">
      <w:pPr>
        <w:jc w:val="center"/>
        <w:rPr>
          <w:rFonts w:ascii="Noto Sans" w:hAnsi="Noto Sans" w:cs="Noto Sans"/>
          <w:sz w:val="18"/>
          <w:szCs w:val="18"/>
        </w:rPr>
      </w:pPr>
      <w:r w:rsidRPr="00C341A8">
        <w:rPr>
          <w:rFonts w:ascii="Noto Sans" w:hAnsi="Noto Sans" w:cs="Noto Sans"/>
          <w:sz w:val="18"/>
          <w:szCs w:val="18"/>
        </w:rPr>
        <w:t>________________________________________________</w:t>
      </w:r>
    </w:p>
    <w:p w14:paraId="71EC7870" w14:textId="77777777" w:rsidR="007058C6" w:rsidRPr="00C341A8" w:rsidRDefault="007058C6" w:rsidP="007058C6">
      <w:pPr>
        <w:jc w:val="center"/>
        <w:rPr>
          <w:rFonts w:ascii="Noto Sans" w:hAnsi="Noto Sans" w:cs="Noto Sans"/>
          <w:b/>
          <w:bCs/>
          <w:sz w:val="18"/>
          <w:szCs w:val="18"/>
        </w:rPr>
      </w:pPr>
      <w:r w:rsidRPr="00C341A8">
        <w:rPr>
          <w:rFonts w:ascii="Noto Sans" w:hAnsi="Noto Sans" w:cs="Noto Sans"/>
          <w:b/>
          <w:bCs/>
          <w:sz w:val="18"/>
          <w:szCs w:val="18"/>
        </w:rPr>
        <w:t>(NOMBRE Y FIRMA DE LA PERSONA FACULTADA)</w:t>
      </w:r>
    </w:p>
    <w:p w14:paraId="17D55A26" w14:textId="77777777" w:rsidR="007058C6" w:rsidRPr="00C341A8" w:rsidRDefault="007058C6" w:rsidP="007058C6">
      <w:pPr>
        <w:jc w:val="center"/>
        <w:rPr>
          <w:rFonts w:ascii="Noto Sans" w:hAnsi="Noto Sans" w:cs="Noto Sans"/>
          <w:b/>
          <w:sz w:val="18"/>
          <w:szCs w:val="18"/>
        </w:rPr>
      </w:pPr>
      <w:r w:rsidRPr="00C341A8">
        <w:rPr>
          <w:rFonts w:ascii="Noto Sans" w:hAnsi="Noto Sans" w:cs="Noto Sans"/>
          <w:b/>
          <w:sz w:val="18"/>
          <w:szCs w:val="18"/>
        </w:rPr>
        <w:br w:type="page"/>
      </w:r>
      <w:r w:rsidRPr="00C341A8">
        <w:rPr>
          <w:rFonts w:ascii="Noto Sans" w:hAnsi="Noto Sans" w:cs="Noto Sans"/>
          <w:b/>
          <w:sz w:val="18"/>
          <w:szCs w:val="18"/>
        </w:rPr>
        <w:lastRenderedPageBreak/>
        <w:t>ANEXO NUMERO 8 (OCHO)</w:t>
      </w:r>
    </w:p>
    <w:p w14:paraId="6EF02836" w14:textId="77777777" w:rsidR="007058C6" w:rsidRPr="00C341A8" w:rsidRDefault="007058C6" w:rsidP="007058C6">
      <w:pPr>
        <w:jc w:val="center"/>
        <w:rPr>
          <w:rFonts w:ascii="Noto Sans" w:hAnsi="Noto Sans" w:cs="Noto Sans"/>
          <w:b/>
          <w:sz w:val="18"/>
          <w:szCs w:val="18"/>
        </w:rPr>
      </w:pPr>
    </w:p>
    <w:p w14:paraId="0E43999B" w14:textId="77777777" w:rsidR="00976430" w:rsidRPr="00C341A8" w:rsidRDefault="00976430" w:rsidP="00976430">
      <w:pPr>
        <w:ind w:left="-142"/>
        <w:jc w:val="center"/>
        <w:rPr>
          <w:rFonts w:ascii="Noto Sans" w:hAnsi="Noto Sans" w:cs="Noto Sans"/>
          <w:sz w:val="18"/>
          <w:szCs w:val="18"/>
        </w:rPr>
      </w:pPr>
      <w:r w:rsidRPr="00C341A8">
        <w:rPr>
          <w:rFonts w:ascii="Noto Sans" w:hAnsi="Noto Sans" w:cs="Noto Sans"/>
          <w:sz w:val="18"/>
          <w:szCs w:val="18"/>
        </w:rPr>
        <w:t>PREFERENTEMENTE EN PAPEL MEMBRETADO DEL FABRICANTE</w:t>
      </w:r>
    </w:p>
    <w:p w14:paraId="526877B2" w14:textId="77777777" w:rsidR="00976430" w:rsidRPr="00C341A8" w:rsidRDefault="00976430" w:rsidP="00976430">
      <w:pPr>
        <w:ind w:left="-142"/>
        <w:jc w:val="center"/>
        <w:rPr>
          <w:rFonts w:ascii="Noto Sans" w:hAnsi="Noto Sans" w:cs="Noto Sans"/>
          <w:sz w:val="18"/>
          <w:szCs w:val="18"/>
        </w:rPr>
      </w:pPr>
    </w:p>
    <w:p w14:paraId="0CC4BDD6" w14:textId="77777777" w:rsidR="00832D69" w:rsidRPr="00C341A8" w:rsidRDefault="00832D69" w:rsidP="00832D69">
      <w:pPr>
        <w:jc w:val="center"/>
        <w:rPr>
          <w:rFonts w:ascii="Noto Sans" w:hAnsi="Noto Sans" w:cs="Noto Sans"/>
          <w:b/>
          <w:smallCaps/>
          <w:sz w:val="18"/>
          <w:szCs w:val="18"/>
          <w:lang w:val="es-MX"/>
        </w:rPr>
      </w:pPr>
      <w:r w:rsidRPr="00C341A8">
        <w:rPr>
          <w:rFonts w:ascii="Noto Sans" w:hAnsi="Noto Sans" w:cs="Noto Sans"/>
          <w:b/>
          <w:smallCaps/>
          <w:sz w:val="18"/>
          <w:szCs w:val="18"/>
          <w:lang w:val="es-MX"/>
        </w:rPr>
        <w:t>manifestación, BAJO PROTESTA DE DECIR VERDAD, de la estratificación DE MICRO, PEQUEÑA O MEDIANA EMPRESA (MIPYMES)</w:t>
      </w:r>
    </w:p>
    <w:p w14:paraId="72B369DF" w14:textId="77777777" w:rsidR="00832D69" w:rsidRPr="00C341A8" w:rsidRDefault="00832D69" w:rsidP="00832D69">
      <w:pPr>
        <w:jc w:val="center"/>
        <w:rPr>
          <w:rFonts w:ascii="Noto Sans" w:hAnsi="Noto Sans" w:cs="Noto Sans"/>
          <w:b/>
          <w:smallCaps/>
          <w:sz w:val="18"/>
          <w:szCs w:val="18"/>
          <w:lang w:val="es-MX"/>
        </w:rPr>
      </w:pPr>
    </w:p>
    <w:p w14:paraId="67F17384" w14:textId="77777777" w:rsidR="00832D69" w:rsidRPr="00C341A8" w:rsidRDefault="00832D69" w:rsidP="00832D69">
      <w:pPr>
        <w:jc w:val="center"/>
        <w:rPr>
          <w:rFonts w:ascii="Noto Sans" w:hAnsi="Noto Sans" w:cs="Noto Sans"/>
          <w:b/>
          <w:smallCaps/>
          <w:sz w:val="18"/>
          <w:szCs w:val="18"/>
          <w:lang w:val="es-MX"/>
        </w:rPr>
      </w:pPr>
    </w:p>
    <w:p w14:paraId="34E9712F" w14:textId="77777777" w:rsidR="00832D69" w:rsidRPr="00C341A8" w:rsidRDefault="00832D69" w:rsidP="00832D69">
      <w:pPr>
        <w:jc w:val="right"/>
        <w:rPr>
          <w:rFonts w:ascii="Noto Sans" w:hAnsi="Noto Sans" w:cs="Noto Sans"/>
          <w:sz w:val="18"/>
          <w:szCs w:val="18"/>
          <w:lang w:val="es-MX"/>
        </w:rPr>
      </w:pPr>
    </w:p>
    <w:p w14:paraId="7AA7F6EE" w14:textId="77777777" w:rsidR="00832D69" w:rsidRPr="00C341A8" w:rsidRDefault="00832D69" w:rsidP="00832D69">
      <w:pPr>
        <w:jc w:val="right"/>
        <w:rPr>
          <w:rFonts w:ascii="Noto Sans" w:hAnsi="Noto Sans" w:cs="Noto Sans"/>
          <w:sz w:val="18"/>
          <w:szCs w:val="18"/>
          <w:lang w:val="pt-PT"/>
        </w:rPr>
      </w:pPr>
      <w:r w:rsidRPr="00C341A8">
        <w:rPr>
          <w:rFonts w:ascii="Noto Sans" w:hAnsi="Noto Sans" w:cs="Noto Sans"/>
          <w:sz w:val="18"/>
          <w:szCs w:val="18"/>
          <w:lang w:val="pt-PT"/>
        </w:rPr>
        <w:t>_________ de __________ de _______   (</w:t>
      </w:r>
      <w:r w:rsidRPr="00C341A8">
        <w:rPr>
          <w:rFonts w:ascii="Noto Sans" w:hAnsi="Noto Sans" w:cs="Noto Sans"/>
          <w:b/>
          <w:sz w:val="18"/>
          <w:szCs w:val="18"/>
          <w:lang w:val="pt-PT"/>
        </w:rPr>
        <w:t>1</w:t>
      </w:r>
      <w:r w:rsidRPr="00C341A8">
        <w:rPr>
          <w:rFonts w:ascii="Noto Sans" w:hAnsi="Noto Sans" w:cs="Noto Sans"/>
          <w:sz w:val="18"/>
          <w:szCs w:val="18"/>
          <w:lang w:val="pt-PT"/>
        </w:rPr>
        <w:t>)</w:t>
      </w:r>
    </w:p>
    <w:p w14:paraId="18B90704" w14:textId="77777777" w:rsidR="00832D69" w:rsidRPr="00C341A8" w:rsidRDefault="00832D69" w:rsidP="00832D69">
      <w:pPr>
        <w:rPr>
          <w:rFonts w:ascii="Noto Sans" w:hAnsi="Noto Sans" w:cs="Noto Sans"/>
          <w:sz w:val="18"/>
          <w:szCs w:val="18"/>
          <w:lang w:val="pt-PT"/>
        </w:rPr>
      </w:pPr>
    </w:p>
    <w:p w14:paraId="0D4EF65A" w14:textId="77777777" w:rsidR="00832D69" w:rsidRPr="00C341A8" w:rsidRDefault="00832D69" w:rsidP="00832D69">
      <w:pPr>
        <w:jc w:val="both"/>
        <w:rPr>
          <w:rFonts w:ascii="Noto Sans" w:hAnsi="Noto Sans" w:cs="Noto Sans"/>
          <w:sz w:val="18"/>
          <w:szCs w:val="18"/>
          <w:lang w:val="pt-PT"/>
        </w:rPr>
      </w:pPr>
    </w:p>
    <w:p w14:paraId="294DA2A1" w14:textId="77777777" w:rsidR="00832D69" w:rsidRPr="00C341A8" w:rsidRDefault="00832D69" w:rsidP="00832D69">
      <w:pPr>
        <w:jc w:val="both"/>
        <w:rPr>
          <w:rFonts w:ascii="Noto Sans" w:hAnsi="Noto Sans" w:cs="Noto Sans"/>
          <w:sz w:val="18"/>
          <w:szCs w:val="18"/>
          <w:lang w:val="pt-PT"/>
        </w:rPr>
      </w:pPr>
      <w:r w:rsidRPr="00C341A8">
        <w:rPr>
          <w:rFonts w:ascii="Noto Sans" w:hAnsi="Noto Sans" w:cs="Noto Sans"/>
          <w:sz w:val="18"/>
          <w:szCs w:val="18"/>
          <w:lang w:val="pt-PT"/>
        </w:rPr>
        <w:t>_________ (</w:t>
      </w:r>
      <w:r w:rsidRPr="00C341A8">
        <w:rPr>
          <w:rFonts w:ascii="Noto Sans" w:hAnsi="Noto Sans" w:cs="Noto Sans"/>
          <w:b/>
          <w:sz w:val="18"/>
          <w:szCs w:val="18"/>
          <w:lang w:val="pt-PT"/>
        </w:rPr>
        <w:t>2</w:t>
      </w:r>
      <w:r w:rsidRPr="00C341A8">
        <w:rPr>
          <w:rFonts w:ascii="Noto Sans" w:hAnsi="Noto Sans" w:cs="Noto Sans"/>
          <w:sz w:val="18"/>
          <w:szCs w:val="18"/>
          <w:lang w:val="pt-PT"/>
        </w:rPr>
        <w:t>)________</w:t>
      </w:r>
    </w:p>
    <w:p w14:paraId="2264BC5A" w14:textId="77777777" w:rsidR="00832D69" w:rsidRPr="00C341A8" w:rsidRDefault="00832D69" w:rsidP="00832D69">
      <w:pPr>
        <w:jc w:val="both"/>
        <w:rPr>
          <w:rFonts w:ascii="Noto Sans" w:hAnsi="Noto Sans" w:cs="Noto Sans"/>
          <w:sz w:val="18"/>
          <w:szCs w:val="18"/>
          <w:lang w:val="pt-PT"/>
        </w:rPr>
      </w:pPr>
      <w:r w:rsidRPr="00C341A8">
        <w:rPr>
          <w:rFonts w:ascii="Noto Sans" w:hAnsi="Noto Sans" w:cs="Noto Sans"/>
          <w:sz w:val="18"/>
          <w:szCs w:val="18"/>
          <w:lang w:val="pt-PT"/>
        </w:rPr>
        <w:t>P r e s e n t e.</w:t>
      </w:r>
    </w:p>
    <w:p w14:paraId="0D9A9593" w14:textId="77777777" w:rsidR="00832D69" w:rsidRPr="00C341A8" w:rsidRDefault="00832D69" w:rsidP="00832D69">
      <w:pPr>
        <w:jc w:val="both"/>
        <w:rPr>
          <w:rFonts w:ascii="Noto Sans" w:hAnsi="Noto Sans" w:cs="Noto Sans"/>
          <w:sz w:val="18"/>
          <w:szCs w:val="18"/>
          <w:lang w:val="pt-PT"/>
        </w:rPr>
      </w:pPr>
    </w:p>
    <w:p w14:paraId="7E68E9D0" w14:textId="2C6935D7" w:rsidR="00832D69" w:rsidRPr="00C341A8" w:rsidRDefault="00832D69" w:rsidP="00832D69">
      <w:pPr>
        <w:spacing w:line="360" w:lineRule="auto"/>
        <w:jc w:val="both"/>
        <w:rPr>
          <w:rFonts w:ascii="Noto Sans" w:hAnsi="Noto Sans" w:cs="Noto Sans"/>
          <w:sz w:val="18"/>
          <w:szCs w:val="18"/>
          <w:lang w:val="es-MX"/>
        </w:rPr>
      </w:pPr>
      <w:r w:rsidRPr="00C341A8">
        <w:rPr>
          <w:rFonts w:ascii="Noto Sans" w:hAnsi="Noto Sans" w:cs="Noto Sans"/>
          <w:sz w:val="18"/>
          <w:szCs w:val="18"/>
          <w:lang w:val="es-MX"/>
        </w:rPr>
        <w:t>Me refiero al procedimiento de ________</w:t>
      </w:r>
      <w:r w:rsidR="00D26790" w:rsidRPr="00C341A8">
        <w:rPr>
          <w:rFonts w:ascii="Noto Sans" w:hAnsi="Noto Sans" w:cs="Noto Sans"/>
          <w:sz w:val="18"/>
          <w:szCs w:val="18"/>
          <w:lang w:val="es-MX"/>
        </w:rPr>
        <w:t>_ (</w:t>
      </w:r>
      <w:r w:rsidR="00D26790" w:rsidRPr="00C341A8">
        <w:rPr>
          <w:rFonts w:ascii="Noto Sans" w:hAnsi="Noto Sans" w:cs="Noto Sans"/>
          <w:b/>
          <w:sz w:val="18"/>
          <w:szCs w:val="18"/>
          <w:lang w:val="es-MX"/>
        </w:rPr>
        <w:t>3</w:t>
      </w:r>
      <w:r w:rsidR="00D26790" w:rsidRPr="00C341A8">
        <w:rPr>
          <w:rFonts w:ascii="Noto Sans" w:hAnsi="Noto Sans" w:cs="Noto Sans"/>
          <w:sz w:val="18"/>
          <w:szCs w:val="18"/>
          <w:lang w:val="es-MX"/>
        </w:rPr>
        <w:t>) _</w:t>
      </w:r>
      <w:r w:rsidRPr="00C341A8">
        <w:rPr>
          <w:rFonts w:ascii="Noto Sans" w:hAnsi="Noto Sans" w:cs="Noto Sans"/>
          <w:sz w:val="18"/>
          <w:szCs w:val="18"/>
          <w:lang w:val="es-MX"/>
        </w:rPr>
        <w:t>_______ No. _______</w:t>
      </w:r>
      <w:r w:rsidR="00D26790" w:rsidRPr="00C341A8">
        <w:rPr>
          <w:rFonts w:ascii="Noto Sans" w:hAnsi="Noto Sans" w:cs="Noto Sans"/>
          <w:sz w:val="18"/>
          <w:szCs w:val="18"/>
          <w:lang w:val="es-MX"/>
        </w:rPr>
        <w:t>_ (</w:t>
      </w:r>
      <w:r w:rsidRPr="00C341A8">
        <w:rPr>
          <w:rFonts w:ascii="Noto Sans" w:hAnsi="Noto Sans" w:cs="Noto Sans"/>
          <w:b/>
          <w:sz w:val="18"/>
          <w:szCs w:val="18"/>
          <w:lang w:val="es-MX"/>
        </w:rPr>
        <w:t>4</w:t>
      </w:r>
      <w:r w:rsidRPr="00C341A8">
        <w:rPr>
          <w:rFonts w:ascii="Noto Sans" w:hAnsi="Noto Sans" w:cs="Noto Sans"/>
          <w:sz w:val="18"/>
          <w:szCs w:val="18"/>
          <w:lang w:val="es-MX"/>
        </w:rPr>
        <w:t>) _______ en el que mi representada, la empresa________</w:t>
      </w:r>
      <w:r w:rsidR="00D26790" w:rsidRPr="00C341A8">
        <w:rPr>
          <w:rFonts w:ascii="Noto Sans" w:hAnsi="Noto Sans" w:cs="Noto Sans"/>
          <w:sz w:val="18"/>
          <w:szCs w:val="18"/>
          <w:lang w:val="es-MX"/>
        </w:rPr>
        <w:t>_ (</w:t>
      </w:r>
      <w:r w:rsidR="00D26790" w:rsidRPr="00C341A8">
        <w:rPr>
          <w:rFonts w:ascii="Noto Sans" w:hAnsi="Noto Sans" w:cs="Noto Sans"/>
          <w:b/>
          <w:sz w:val="18"/>
          <w:szCs w:val="18"/>
          <w:lang w:val="es-MX"/>
        </w:rPr>
        <w:t>5</w:t>
      </w:r>
      <w:r w:rsidR="00D26790" w:rsidRPr="00C341A8">
        <w:rPr>
          <w:rFonts w:ascii="Noto Sans" w:hAnsi="Noto Sans" w:cs="Noto Sans"/>
          <w:sz w:val="18"/>
          <w:szCs w:val="18"/>
          <w:lang w:val="es-MX"/>
        </w:rPr>
        <w:t>) _</w:t>
      </w:r>
      <w:r w:rsidRPr="00C341A8">
        <w:rPr>
          <w:rFonts w:ascii="Noto Sans" w:hAnsi="Noto Sans" w:cs="Noto Sans"/>
          <w:sz w:val="18"/>
          <w:szCs w:val="18"/>
          <w:lang w:val="es-MX"/>
        </w:rPr>
        <w:t>_______, participa a través de la presente proposición.</w:t>
      </w:r>
    </w:p>
    <w:p w14:paraId="19DEC05C" w14:textId="77777777" w:rsidR="00832D69" w:rsidRPr="00C341A8" w:rsidRDefault="00832D69" w:rsidP="00832D69">
      <w:pPr>
        <w:spacing w:line="360" w:lineRule="auto"/>
        <w:jc w:val="both"/>
        <w:rPr>
          <w:rFonts w:ascii="Noto Sans" w:hAnsi="Noto Sans" w:cs="Noto Sans"/>
          <w:sz w:val="18"/>
          <w:szCs w:val="18"/>
          <w:lang w:val="es-MX"/>
        </w:rPr>
      </w:pPr>
    </w:p>
    <w:p w14:paraId="11863D33" w14:textId="77777777" w:rsidR="00832D69" w:rsidRPr="00C341A8" w:rsidRDefault="00832D69" w:rsidP="00832D69">
      <w:pPr>
        <w:spacing w:line="360" w:lineRule="auto"/>
        <w:jc w:val="both"/>
        <w:rPr>
          <w:rFonts w:ascii="Noto Sans" w:hAnsi="Noto Sans" w:cs="Noto Sans"/>
          <w:sz w:val="18"/>
          <w:szCs w:val="18"/>
          <w:lang w:val="es-MX"/>
        </w:rPr>
      </w:pPr>
      <w:r w:rsidRPr="00C341A8">
        <w:rPr>
          <w:rFonts w:ascii="Noto Sans" w:hAnsi="Noto Sans" w:cs="Noto Sans"/>
          <w:sz w:val="18"/>
          <w:szCs w:val="18"/>
          <w:lang w:val="es-MX"/>
        </w:rPr>
        <w:t xml:space="preserve">Al respecto y de conformidad con lo dispuesto por el artículo 34 del Reglamento de la Ley de Adquisiciones, Arrendamientos y Servicios del Sector Público, </w:t>
      </w:r>
      <w:r w:rsidRPr="00C341A8">
        <w:rPr>
          <w:rFonts w:ascii="Noto Sans" w:hAnsi="Noto Sans" w:cs="Noto Sans"/>
          <w:b/>
          <w:sz w:val="18"/>
          <w:szCs w:val="18"/>
          <w:lang w:val="es-MX"/>
        </w:rPr>
        <w:t>MANIFIESTO BAJO PROTESTA DE DECIR VERDAD</w:t>
      </w:r>
      <w:r w:rsidRPr="00C341A8">
        <w:rPr>
          <w:rFonts w:ascii="Noto Sans" w:hAnsi="Noto Sans" w:cs="Noto Sans"/>
          <w:sz w:val="18"/>
          <w:szCs w:val="18"/>
          <w:lang w:val="es-MX"/>
        </w:rPr>
        <w:t xml:space="preserve"> que mi representada está constituida conforme a las leyes mexicanas, con Registro Federal de Contribuyentes _________(</w:t>
      </w:r>
      <w:r w:rsidRPr="00C341A8">
        <w:rPr>
          <w:rFonts w:ascii="Noto Sans" w:hAnsi="Noto Sans" w:cs="Noto Sans"/>
          <w:b/>
          <w:sz w:val="18"/>
          <w:szCs w:val="18"/>
          <w:lang w:val="es-MX"/>
        </w:rPr>
        <w:t>6</w:t>
      </w:r>
      <w:r w:rsidRPr="00C341A8">
        <w:rPr>
          <w:rFonts w:ascii="Noto Sans" w:hAnsi="Noto Sans" w:cs="Noto Sans"/>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341A8">
        <w:rPr>
          <w:rFonts w:ascii="Noto Sans" w:hAnsi="Noto Sans" w:cs="Noto Sans"/>
          <w:b/>
          <w:sz w:val="18"/>
          <w:szCs w:val="18"/>
          <w:lang w:val="es-MX"/>
        </w:rPr>
        <w:t>7</w:t>
      </w:r>
      <w:r w:rsidRPr="00C341A8">
        <w:rPr>
          <w:rFonts w:ascii="Noto Sans" w:hAnsi="Noto Sans" w:cs="Noto Sans"/>
          <w:sz w:val="18"/>
          <w:szCs w:val="18"/>
          <w:lang w:val="es-MX"/>
        </w:rPr>
        <w:t>)________, con base en lo cual se estatifica como una empresa _________(</w:t>
      </w:r>
      <w:r w:rsidRPr="00C341A8">
        <w:rPr>
          <w:rFonts w:ascii="Noto Sans" w:hAnsi="Noto Sans" w:cs="Noto Sans"/>
          <w:b/>
          <w:sz w:val="18"/>
          <w:szCs w:val="18"/>
          <w:lang w:val="es-MX"/>
        </w:rPr>
        <w:t>8</w:t>
      </w:r>
      <w:r w:rsidRPr="00C341A8">
        <w:rPr>
          <w:rFonts w:ascii="Noto Sans" w:hAnsi="Noto Sans" w:cs="Noto Sans"/>
          <w:sz w:val="18"/>
          <w:szCs w:val="18"/>
          <w:lang w:val="es-MX"/>
        </w:rPr>
        <w:t>)________.</w:t>
      </w:r>
    </w:p>
    <w:p w14:paraId="65E694B5" w14:textId="77777777" w:rsidR="00832D69" w:rsidRPr="00C341A8" w:rsidRDefault="00832D69" w:rsidP="00832D69">
      <w:pPr>
        <w:spacing w:line="360" w:lineRule="auto"/>
        <w:jc w:val="both"/>
        <w:rPr>
          <w:rFonts w:ascii="Noto Sans" w:hAnsi="Noto Sans" w:cs="Noto Sans"/>
          <w:sz w:val="18"/>
          <w:szCs w:val="18"/>
          <w:lang w:val="es-MX"/>
        </w:rPr>
      </w:pPr>
    </w:p>
    <w:p w14:paraId="59E3D305" w14:textId="77777777" w:rsidR="00832D69" w:rsidRPr="00C341A8" w:rsidRDefault="00832D69" w:rsidP="00832D69">
      <w:pPr>
        <w:spacing w:line="480" w:lineRule="auto"/>
        <w:jc w:val="both"/>
        <w:rPr>
          <w:rFonts w:ascii="Noto Sans" w:hAnsi="Noto Sans" w:cs="Noto Sans"/>
          <w:sz w:val="18"/>
          <w:szCs w:val="18"/>
          <w:lang w:val="es-MX"/>
        </w:rPr>
      </w:pPr>
      <w:r w:rsidRPr="00C341A8">
        <w:rPr>
          <w:rFonts w:ascii="Noto Sans" w:hAnsi="Noto Sans" w:cs="Noto Sans"/>
          <w:sz w:val="18"/>
          <w:szCs w:val="18"/>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Del Sistema Nacional Anticorrupción y demás disposiciones aplicables.</w:t>
      </w:r>
    </w:p>
    <w:p w14:paraId="14235CE8" w14:textId="77777777" w:rsidR="00832D69" w:rsidRPr="00C341A8" w:rsidRDefault="00832D69" w:rsidP="00832D69">
      <w:pPr>
        <w:spacing w:line="360" w:lineRule="auto"/>
        <w:jc w:val="both"/>
        <w:rPr>
          <w:rFonts w:ascii="Noto Sans" w:hAnsi="Noto Sans" w:cs="Noto Sans"/>
          <w:sz w:val="18"/>
          <w:szCs w:val="18"/>
          <w:lang w:val="es-MX"/>
        </w:rPr>
      </w:pPr>
    </w:p>
    <w:p w14:paraId="2BAFEDF3" w14:textId="77777777" w:rsidR="00832D69" w:rsidRPr="00C341A8" w:rsidRDefault="00832D69" w:rsidP="00832D69">
      <w:pPr>
        <w:spacing w:line="360" w:lineRule="auto"/>
        <w:jc w:val="both"/>
        <w:rPr>
          <w:rFonts w:ascii="Noto Sans" w:hAnsi="Noto Sans" w:cs="Noto Sans"/>
          <w:sz w:val="18"/>
          <w:szCs w:val="18"/>
          <w:lang w:val="es-MX"/>
        </w:rPr>
      </w:pPr>
    </w:p>
    <w:p w14:paraId="17484990" w14:textId="77777777" w:rsidR="00832D69" w:rsidRPr="00C341A8" w:rsidRDefault="00832D69" w:rsidP="00832D69">
      <w:pPr>
        <w:spacing w:line="360" w:lineRule="auto"/>
        <w:jc w:val="center"/>
        <w:rPr>
          <w:rFonts w:ascii="Noto Sans" w:hAnsi="Noto Sans" w:cs="Noto Sans"/>
          <w:b/>
          <w:sz w:val="18"/>
          <w:szCs w:val="18"/>
          <w:lang w:val="pt-PT"/>
        </w:rPr>
      </w:pPr>
      <w:r w:rsidRPr="00C341A8">
        <w:rPr>
          <w:rFonts w:ascii="Noto Sans" w:hAnsi="Noto Sans" w:cs="Noto Sans"/>
          <w:b/>
          <w:sz w:val="18"/>
          <w:szCs w:val="18"/>
          <w:lang w:val="pt-PT"/>
        </w:rPr>
        <w:t>A T E N T A M E N T E</w:t>
      </w:r>
    </w:p>
    <w:p w14:paraId="4B3ADB53" w14:textId="77777777" w:rsidR="00832D69" w:rsidRPr="00C341A8" w:rsidRDefault="00832D69">
      <w:pPr>
        <w:suppressAutoHyphens w:val="0"/>
        <w:rPr>
          <w:rFonts w:ascii="Noto Sans" w:hAnsi="Noto Sans" w:cs="Noto Sans"/>
          <w:b/>
          <w:sz w:val="18"/>
          <w:szCs w:val="18"/>
          <w:lang w:val="pt-PT"/>
        </w:rPr>
      </w:pPr>
      <w:r w:rsidRPr="00C341A8">
        <w:rPr>
          <w:rFonts w:ascii="Noto Sans" w:hAnsi="Noto Sans" w:cs="Noto Sans"/>
          <w:b/>
          <w:sz w:val="18"/>
          <w:szCs w:val="18"/>
          <w:lang w:val="pt-PT"/>
        </w:rPr>
        <w:br w:type="page"/>
      </w:r>
    </w:p>
    <w:p w14:paraId="2BFCD9F8" w14:textId="1A28604E" w:rsidR="00832D69" w:rsidRPr="00C341A8" w:rsidRDefault="00832D69" w:rsidP="00832D69">
      <w:pPr>
        <w:widowControl w:val="0"/>
        <w:autoSpaceDE w:val="0"/>
        <w:autoSpaceDN w:val="0"/>
        <w:adjustRightInd w:val="0"/>
        <w:jc w:val="both"/>
        <w:rPr>
          <w:rFonts w:ascii="Noto Sans" w:hAnsi="Noto Sans" w:cs="Noto Sans"/>
          <w:b/>
          <w:sz w:val="18"/>
          <w:szCs w:val="18"/>
        </w:rPr>
      </w:pPr>
      <w:r w:rsidRPr="00C341A8">
        <w:rPr>
          <w:rFonts w:ascii="Noto Sans" w:hAnsi="Noto Sans" w:cs="Noto Sans"/>
          <w:b/>
          <w:sz w:val="18"/>
          <w:szCs w:val="18"/>
        </w:rPr>
        <w:lastRenderedPageBreak/>
        <w:t xml:space="preserve">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w:t>
      </w:r>
      <w:r w:rsidR="00D26790" w:rsidRPr="00C341A8">
        <w:rPr>
          <w:rFonts w:ascii="Noto Sans" w:hAnsi="Noto Sans" w:cs="Noto Sans"/>
          <w:b/>
          <w:sz w:val="18"/>
          <w:szCs w:val="18"/>
        </w:rPr>
        <w:t>MUEBLES,</w:t>
      </w:r>
      <w:r w:rsidRPr="00C341A8">
        <w:rPr>
          <w:rFonts w:ascii="Noto Sans" w:hAnsi="Noto Sans" w:cs="Noto Sans"/>
          <w:b/>
          <w:sz w:val="18"/>
          <w:szCs w:val="18"/>
        </w:rPr>
        <w:t xml:space="preserve"> ASÍ COMO LA CONTRATACIÓN DE SERVICIOS QUE REALICEN LAS DEPENDENCIAS y ENTIDADES DE LA ADMINISTRACIÓN PÚBLICA FEDERAL</w:t>
      </w:r>
    </w:p>
    <w:p w14:paraId="1E42B844" w14:textId="77777777" w:rsidR="00832D69" w:rsidRPr="00C341A8" w:rsidRDefault="00832D69" w:rsidP="00832D69">
      <w:pPr>
        <w:widowControl w:val="0"/>
        <w:autoSpaceDE w:val="0"/>
        <w:autoSpaceDN w:val="0"/>
        <w:adjustRightInd w:val="0"/>
        <w:jc w:val="both"/>
        <w:rPr>
          <w:rFonts w:ascii="Noto Sans" w:hAnsi="Noto Sans" w:cs="Noto Sans"/>
          <w:b/>
          <w:sz w:val="18"/>
          <w:szCs w:val="18"/>
        </w:rPr>
      </w:pPr>
    </w:p>
    <w:p w14:paraId="00A3D2E3" w14:textId="77777777" w:rsidR="00832D69" w:rsidRPr="00C341A8" w:rsidRDefault="00832D69" w:rsidP="00832D69">
      <w:pPr>
        <w:widowControl w:val="0"/>
        <w:autoSpaceDE w:val="0"/>
        <w:autoSpaceDN w:val="0"/>
        <w:adjustRightInd w:val="0"/>
        <w:jc w:val="both"/>
        <w:rPr>
          <w:rFonts w:ascii="Noto Sans" w:hAnsi="Noto Sans" w:cs="Noto Sans"/>
          <w:b/>
          <w:sz w:val="18"/>
          <w:szCs w:val="18"/>
          <w:lang w:val="es-MX"/>
        </w:rPr>
      </w:pPr>
    </w:p>
    <w:tbl>
      <w:tblPr>
        <w:tblW w:w="4984" w:type="pct"/>
        <w:tblBorders>
          <w:top w:val="single" w:sz="18" w:space="0" w:color="auto"/>
          <w:left w:val="single" w:sz="18" w:space="0" w:color="auto"/>
          <w:bottom w:val="single" w:sz="18" w:space="0" w:color="auto"/>
          <w:right w:val="single" w:sz="18" w:space="0" w:color="auto"/>
        </w:tblBorders>
        <w:shd w:val="clear" w:color="auto" w:fill="F2F2F2"/>
        <w:tblCellMar>
          <w:left w:w="70" w:type="dxa"/>
          <w:right w:w="70" w:type="dxa"/>
        </w:tblCellMar>
        <w:tblLook w:val="00A0" w:firstRow="1" w:lastRow="0" w:firstColumn="1" w:lastColumn="0" w:noHBand="0" w:noVBand="0"/>
      </w:tblPr>
      <w:tblGrid>
        <w:gridCol w:w="146"/>
        <w:gridCol w:w="543"/>
        <w:gridCol w:w="1708"/>
        <w:gridCol w:w="7254"/>
        <w:gridCol w:w="146"/>
      </w:tblGrid>
      <w:tr w:rsidR="00832D69" w:rsidRPr="00C341A8" w14:paraId="186EBE9A" w14:textId="77777777" w:rsidTr="00FC67F1">
        <w:trPr>
          <w:trHeight w:val="125"/>
        </w:trPr>
        <w:tc>
          <w:tcPr>
            <w:tcW w:w="67" w:type="pct"/>
            <w:tcBorders>
              <w:top w:val="single" w:sz="18" w:space="0" w:color="auto"/>
              <w:left w:val="single" w:sz="18" w:space="0" w:color="auto"/>
              <w:bottom w:val="nil"/>
              <w:right w:val="nil"/>
            </w:tcBorders>
            <w:shd w:val="clear" w:color="auto" w:fill="F2F2F2"/>
          </w:tcPr>
          <w:p w14:paraId="27DDFB33" w14:textId="77777777" w:rsidR="00832D69" w:rsidRPr="00C341A8" w:rsidRDefault="00832D69" w:rsidP="00FC67F1">
            <w:pPr>
              <w:jc w:val="center"/>
              <w:rPr>
                <w:rFonts w:ascii="Noto Sans" w:hAnsi="Noto Sans" w:cs="Noto Sans"/>
                <w:color w:val="000000"/>
                <w:sz w:val="18"/>
                <w:szCs w:val="18"/>
                <w:lang w:val="es-MX" w:eastAsia="es-MX"/>
              </w:rPr>
            </w:pPr>
          </w:p>
        </w:tc>
        <w:tc>
          <w:tcPr>
            <w:tcW w:w="280" w:type="pct"/>
            <w:tcBorders>
              <w:top w:val="single" w:sz="18" w:space="0" w:color="auto"/>
              <w:left w:val="nil"/>
              <w:bottom w:val="nil"/>
              <w:right w:val="nil"/>
            </w:tcBorders>
            <w:shd w:val="clear" w:color="auto" w:fill="F2F2F2"/>
          </w:tcPr>
          <w:p w14:paraId="09FA97DE" w14:textId="77777777" w:rsidR="00832D69" w:rsidRPr="00C341A8" w:rsidRDefault="00832D69" w:rsidP="00FC67F1">
            <w:pPr>
              <w:jc w:val="center"/>
              <w:rPr>
                <w:rFonts w:ascii="Noto Sans" w:hAnsi="Noto Sans" w:cs="Noto Sans"/>
                <w:color w:val="000000"/>
                <w:sz w:val="18"/>
                <w:szCs w:val="18"/>
                <w:lang w:val="es-MX" w:eastAsia="es-MX"/>
              </w:rPr>
            </w:pPr>
          </w:p>
        </w:tc>
        <w:tc>
          <w:tcPr>
            <w:tcW w:w="875" w:type="pct"/>
            <w:tcBorders>
              <w:top w:val="single" w:sz="18" w:space="0" w:color="auto"/>
              <w:left w:val="nil"/>
              <w:bottom w:val="nil"/>
              <w:right w:val="nil"/>
            </w:tcBorders>
            <w:shd w:val="clear" w:color="auto" w:fill="F2F2F2"/>
          </w:tcPr>
          <w:p w14:paraId="6DA0D170" w14:textId="77777777" w:rsidR="00832D69" w:rsidRPr="00C341A8" w:rsidRDefault="00832D69" w:rsidP="00FC67F1">
            <w:pPr>
              <w:jc w:val="center"/>
              <w:rPr>
                <w:rFonts w:ascii="Noto Sans" w:hAnsi="Noto Sans" w:cs="Noto Sans"/>
                <w:b/>
                <w:color w:val="000000"/>
                <w:sz w:val="18"/>
                <w:szCs w:val="18"/>
                <w:lang w:val="es-MX" w:eastAsia="es-MX"/>
              </w:rPr>
            </w:pPr>
          </w:p>
        </w:tc>
        <w:tc>
          <w:tcPr>
            <w:tcW w:w="3705" w:type="pct"/>
            <w:tcBorders>
              <w:top w:val="single" w:sz="18" w:space="0" w:color="auto"/>
              <w:left w:val="nil"/>
              <w:bottom w:val="nil"/>
              <w:right w:val="nil"/>
            </w:tcBorders>
            <w:shd w:val="clear" w:color="auto" w:fill="F2F2F2"/>
          </w:tcPr>
          <w:p w14:paraId="4D8F9735" w14:textId="77777777" w:rsidR="00832D69" w:rsidRPr="00C341A8" w:rsidRDefault="00832D69" w:rsidP="00FC67F1">
            <w:pPr>
              <w:rPr>
                <w:rFonts w:ascii="Noto Sans" w:hAnsi="Noto Sans" w:cs="Noto Sans"/>
                <w:color w:val="000000"/>
                <w:sz w:val="18"/>
                <w:szCs w:val="18"/>
                <w:lang w:val="es-MX" w:eastAsia="es-MX"/>
              </w:rPr>
            </w:pPr>
          </w:p>
        </w:tc>
        <w:tc>
          <w:tcPr>
            <w:tcW w:w="73" w:type="pct"/>
            <w:tcBorders>
              <w:top w:val="single" w:sz="18" w:space="0" w:color="auto"/>
              <w:left w:val="nil"/>
              <w:bottom w:val="nil"/>
              <w:right w:val="single" w:sz="18" w:space="0" w:color="auto"/>
            </w:tcBorders>
            <w:shd w:val="clear" w:color="auto" w:fill="F2F2F2"/>
          </w:tcPr>
          <w:p w14:paraId="18A8A280" w14:textId="77777777" w:rsidR="00832D69" w:rsidRPr="00C341A8" w:rsidRDefault="00832D69" w:rsidP="00FC67F1">
            <w:pPr>
              <w:jc w:val="center"/>
              <w:rPr>
                <w:rFonts w:ascii="Noto Sans" w:hAnsi="Noto Sans" w:cs="Noto Sans"/>
                <w:color w:val="000000"/>
                <w:sz w:val="18"/>
                <w:szCs w:val="18"/>
                <w:lang w:val="es-MX" w:eastAsia="es-MX"/>
              </w:rPr>
            </w:pPr>
          </w:p>
        </w:tc>
      </w:tr>
      <w:tr w:rsidR="00832D69" w:rsidRPr="00C341A8" w14:paraId="2A6012E7" w14:textId="77777777" w:rsidTr="00FC67F1">
        <w:trPr>
          <w:trHeight w:val="728"/>
        </w:trPr>
        <w:tc>
          <w:tcPr>
            <w:tcW w:w="67" w:type="pct"/>
            <w:tcBorders>
              <w:top w:val="nil"/>
              <w:left w:val="single" w:sz="18" w:space="0" w:color="auto"/>
              <w:bottom w:val="nil"/>
              <w:right w:val="nil"/>
            </w:tcBorders>
            <w:shd w:val="clear" w:color="auto" w:fill="F2F2F2"/>
          </w:tcPr>
          <w:p w14:paraId="6B92D2F7" w14:textId="77777777" w:rsidR="00832D69" w:rsidRPr="00C341A8" w:rsidRDefault="00832D69" w:rsidP="00FC67F1">
            <w:pPr>
              <w:jc w:val="center"/>
              <w:rPr>
                <w:rFonts w:ascii="Noto Sans" w:hAnsi="Noto Sans" w:cs="Noto Sans"/>
                <w:b/>
                <w:color w:val="FFFFFF"/>
                <w:sz w:val="18"/>
                <w:szCs w:val="18"/>
                <w:lang w:val="es-MX" w:eastAsia="es-MX"/>
              </w:rPr>
            </w:pPr>
          </w:p>
        </w:tc>
        <w:tc>
          <w:tcPr>
            <w:tcW w:w="280" w:type="pct"/>
            <w:tcBorders>
              <w:top w:val="nil"/>
              <w:left w:val="nil"/>
              <w:bottom w:val="nil"/>
              <w:right w:val="nil"/>
            </w:tcBorders>
            <w:shd w:val="clear" w:color="auto" w:fill="F2F2F2"/>
            <w:vAlign w:val="center"/>
          </w:tcPr>
          <w:p w14:paraId="7AB43055" w14:textId="77777777" w:rsidR="00832D69" w:rsidRPr="00C341A8" w:rsidRDefault="00832D69" w:rsidP="00FC67F1">
            <w:pPr>
              <w:jc w:val="center"/>
              <w:rPr>
                <w:rFonts w:ascii="Noto Sans" w:hAnsi="Noto Sans" w:cs="Noto Sans"/>
                <w:b/>
                <w:color w:val="FFFFFF"/>
                <w:sz w:val="18"/>
                <w:szCs w:val="18"/>
                <w:lang w:val="es-MX" w:eastAsia="es-MX"/>
              </w:rPr>
            </w:pPr>
          </w:p>
        </w:tc>
        <w:tc>
          <w:tcPr>
            <w:tcW w:w="875" w:type="pct"/>
            <w:tcBorders>
              <w:top w:val="nil"/>
              <w:left w:val="nil"/>
              <w:bottom w:val="nil"/>
              <w:right w:val="nil"/>
            </w:tcBorders>
            <w:shd w:val="clear" w:color="auto" w:fill="F2F2F2"/>
            <w:vAlign w:val="center"/>
            <w:hideMark/>
          </w:tcPr>
          <w:p w14:paraId="6DAF2E94" w14:textId="77777777" w:rsidR="00832D69" w:rsidRPr="00C341A8" w:rsidRDefault="00832D69" w:rsidP="00FC67F1">
            <w:pPr>
              <w:jc w:val="center"/>
              <w:rPr>
                <w:rFonts w:ascii="Noto Sans" w:hAnsi="Noto Sans" w:cs="Noto Sans"/>
                <w:b/>
                <w:color w:val="000000"/>
                <w:sz w:val="18"/>
                <w:szCs w:val="18"/>
                <w:lang w:val="es-MX" w:eastAsia="es-MX"/>
              </w:rPr>
            </w:pPr>
            <w:r w:rsidRPr="00C341A8">
              <w:rPr>
                <w:rFonts w:ascii="Noto Sans" w:hAnsi="Noto Sans" w:cs="Noto Sans"/>
                <w:b/>
                <w:color w:val="000000"/>
                <w:sz w:val="18"/>
                <w:szCs w:val="18"/>
                <w:lang w:val="es-MX" w:eastAsia="es-MX"/>
              </w:rPr>
              <w:t>FO-CON-14</w:t>
            </w:r>
          </w:p>
        </w:tc>
        <w:tc>
          <w:tcPr>
            <w:tcW w:w="3705" w:type="pct"/>
            <w:tcBorders>
              <w:top w:val="nil"/>
              <w:left w:val="nil"/>
              <w:bottom w:val="nil"/>
              <w:right w:val="nil"/>
            </w:tcBorders>
            <w:shd w:val="clear" w:color="auto" w:fill="F2F2F2"/>
            <w:vAlign w:val="center"/>
            <w:hideMark/>
          </w:tcPr>
          <w:p w14:paraId="749ACDC9" w14:textId="77777777" w:rsidR="00832D69" w:rsidRPr="00C341A8" w:rsidRDefault="00832D69" w:rsidP="00FC67F1">
            <w:pPr>
              <w:rPr>
                <w:rFonts w:ascii="Noto Sans" w:hAnsi="Noto Sans" w:cs="Noto Sans"/>
                <w:b/>
                <w:color w:val="000000"/>
                <w:sz w:val="18"/>
                <w:szCs w:val="18"/>
                <w:lang w:val="es-MX" w:eastAsia="es-MX"/>
              </w:rPr>
            </w:pPr>
            <w:r w:rsidRPr="00C341A8">
              <w:rPr>
                <w:rFonts w:ascii="Noto Sans" w:hAnsi="Noto Sans" w:cs="Noto Sans"/>
                <w:b/>
                <w:color w:val="000000"/>
                <w:sz w:val="18"/>
                <w:szCs w:val="18"/>
                <w:lang w:val="es-MX" w:eastAsia="es-MX"/>
              </w:rPr>
              <w:t>Estratificación de las Micro, Pequeña o Mediana Empresa (</w:t>
            </w:r>
            <w:proofErr w:type="spellStart"/>
            <w:r w:rsidRPr="00C341A8">
              <w:rPr>
                <w:rFonts w:ascii="Noto Sans" w:hAnsi="Noto Sans" w:cs="Noto Sans"/>
                <w:b/>
                <w:color w:val="000000"/>
                <w:sz w:val="18"/>
                <w:szCs w:val="18"/>
                <w:lang w:val="es-MX" w:eastAsia="es-MX"/>
              </w:rPr>
              <w:t>Mipymes</w:t>
            </w:r>
            <w:proofErr w:type="spellEnd"/>
            <w:r w:rsidRPr="00C341A8">
              <w:rPr>
                <w:rFonts w:ascii="Noto Sans" w:hAnsi="Noto Sans" w:cs="Noto Sans"/>
                <w:b/>
                <w:color w:val="000000"/>
                <w:sz w:val="18"/>
                <w:szCs w:val="18"/>
                <w:lang w:val="es-MX" w:eastAsia="es-MX"/>
              </w:rPr>
              <w:t>)</w:t>
            </w:r>
          </w:p>
        </w:tc>
        <w:tc>
          <w:tcPr>
            <w:tcW w:w="73" w:type="pct"/>
            <w:tcBorders>
              <w:top w:val="nil"/>
              <w:left w:val="nil"/>
              <w:bottom w:val="nil"/>
              <w:right w:val="single" w:sz="18" w:space="0" w:color="auto"/>
            </w:tcBorders>
            <w:shd w:val="clear" w:color="auto" w:fill="F2F2F2"/>
          </w:tcPr>
          <w:p w14:paraId="71D5991E" w14:textId="77777777" w:rsidR="00832D69" w:rsidRPr="00C341A8" w:rsidRDefault="00832D69" w:rsidP="00FC67F1">
            <w:pPr>
              <w:jc w:val="center"/>
              <w:rPr>
                <w:rFonts w:ascii="Noto Sans" w:hAnsi="Noto Sans" w:cs="Noto Sans"/>
                <w:color w:val="000000"/>
                <w:sz w:val="18"/>
                <w:szCs w:val="18"/>
                <w:lang w:val="es-MX" w:eastAsia="es-MX"/>
              </w:rPr>
            </w:pPr>
          </w:p>
        </w:tc>
      </w:tr>
      <w:tr w:rsidR="00832D69" w:rsidRPr="00C341A8" w14:paraId="7A5A0838" w14:textId="77777777" w:rsidTr="00FC67F1">
        <w:trPr>
          <w:trHeight w:val="92"/>
        </w:trPr>
        <w:tc>
          <w:tcPr>
            <w:tcW w:w="67" w:type="pct"/>
            <w:tcBorders>
              <w:top w:val="nil"/>
              <w:left w:val="single" w:sz="18" w:space="0" w:color="auto"/>
              <w:bottom w:val="nil"/>
              <w:right w:val="nil"/>
            </w:tcBorders>
            <w:shd w:val="clear" w:color="auto" w:fill="F2F2F2"/>
          </w:tcPr>
          <w:p w14:paraId="42C1FD43" w14:textId="77777777" w:rsidR="00832D69" w:rsidRPr="00C341A8" w:rsidRDefault="00832D69" w:rsidP="00FC67F1">
            <w:pPr>
              <w:rPr>
                <w:rFonts w:ascii="Noto Sans" w:hAnsi="Noto Sans" w:cs="Noto Sans"/>
                <w:b/>
                <w:color w:val="000000"/>
                <w:sz w:val="18"/>
                <w:szCs w:val="18"/>
                <w:lang w:val="es-MX" w:eastAsia="es-MX"/>
              </w:rPr>
            </w:pPr>
          </w:p>
        </w:tc>
        <w:tc>
          <w:tcPr>
            <w:tcW w:w="4860" w:type="pct"/>
            <w:gridSpan w:val="3"/>
            <w:tcBorders>
              <w:top w:val="nil"/>
              <w:left w:val="nil"/>
              <w:bottom w:val="nil"/>
              <w:right w:val="nil"/>
            </w:tcBorders>
            <w:shd w:val="clear" w:color="auto" w:fill="F2F2F2"/>
            <w:vAlign w:val="center"/>
          </w:tcPr>
          <w:p w14:paraId="271DC8E9" w14:textId="77777777" w:rsidR="00832D69" w:rsidRPr="00C341A8" w:rsidRDefault="00832D69" w:rsidP="00FC67F1">
            <w:pPr>
              <w:rPr>
                <w:rFonts w:ascii="Noto Sans" w:hAnsi="Noto Sans" w:cs="Noto Sans"/>
                <w:b/>
                <w:color w:val="FFFFFF"/>
                <w:sz w:val="18"/>
                <w:szCs w:val="18"/>
                <w:lang w:val="es-MX" w:eastAsia="es-MX"/>
              </w:rPr>
            </w:pPr>
          </w:p>
        </w:tc>
        <w:tc>
          <w:tcPr>
            <w:tcW w:w="73" w:type="pct"/>
            <w:tcBorders>
              <w:top w:val="nil"/>
              <w:left w:val="nil"/>
              <w:bottom w:val="nil"/>
              <w:right w:val="single" w:sz="18" w:space="0" w:color="auto"/>
            </w:tcBorders>
            <w:shd w:val="clear" w:color="auto" w:fill="F2F2F2"/>
          </w:tcPr>
          <w:p w14:paraId="3CB156C1" w14:textId="77777777" w:rsidR="00832D69" w:rsidRPr="00C341A8" w:rsidRDefault="00832D69" w:rsidP="00FC67F1">
            <w:pPr>
              <w:jc w:val="center"/>
              <w:rPr>
                <w:rFonts w:ascii="Noto Sans" w:hAnsi="Noto Sans" w:cs="Noto Sans"/>
                <w:b/>
                <w:color w:val="000000"/>
                <w:sz w:val="18"/>
                <w:szCs w:val="18"/>
                <w:lang w:val="es-MX" w:eastAsia="es-MX"/>
              </w:rPr>
            </w:pPr>
          </w:p>
        </w:tc>
      </w:tr>
      <w:tr w:rsidR="00832D69" w:rsidRPr="00C341A8" w14:paraId="7C01F2B1" w14:textId="77777777" w:rsidTr="00FC67F1">
        <w:trPr>
          <w:trHeight w:val="390"/>
        </w:trPr>
        <w:tc>
          <w:tcPr>
            <w:tcW w:w="67" w:type="pct"/>
            <w:tcBorders>
              <w:top w:val="nil"/>
              <w:left w:val="single" w:sz="18" w:space="0" w:color="auto"/>
              <w:bottom w:val="nil"/>
              <w:right w:val="nil"/>
            </w:tcBorders>
            <w:shd w:val="clear" w:color="auto" w:fill="F2F2F2"/>
          </w:tcPr>
          <w:p w14:paraId="6AFA51F0" w14:textId="77777777" w:rsidR="00832D69" w:rsidRPr="00C341A8" w:rsidRDefault="00832D69" w:rsidP="00FC67F1">
            <w:pPr>
              <w:rPr>
                <w:rFonts w:ascii="Noto Sans" w:hAnsi="Noto Sans" w:cs="Noto Sans"/>
                <w:b/>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14:paraId="20265F4C" w14:textId="77777777" w:rsidR="00832D69" w:rsidRPr="00C341A8" w:rsidRDefault="00832D69" w:rsidP="00FC67F1">
            <w:pPr>
              <w:rPr>
                <w:rFonts w:ascii="Noto Sans" w:hAnsi="Noto Sans" w:cs="Noto Sans"/>
                <w:b/>
                <w:sz w:val="18"/>
                <w:szCs w:val="18"/>
                <w:lang w:val="es-MX" w:eastAsia="es-MX"/>
              </w:rPr>
            </w:pPr>
            <w:r w:rsidRPr="00C341A8">
              <w:rPr>
                <w:rFonts w:ascii="Noto Sans" w:hAnsi="Noto Sans" w:cs="Noto Sans"/>
                <w:b/>
                <w:sz w:val="18"/>
                <w:szCs w:val="18"/>
                <w:lang w:val="es-MX" w:eastAsia="es-MX"/>
              </w:rPr>
              <w:t>Descripción</w:t>
            </w:r>
          </w:p>
        </w:tc>
        <w:tc>
          <w:tcPr>
            <w:tcW w:w="73" w:type="pct"/>
            <w:tcBorders>
              <w:top w:val="nil"/>
              <w:left w:val="nil"/>
              <w:bottom w:val="nil"/>
              <w:right w:val="single" w:sz="18" w:space="0" w:color="auto"/>
            </w:tcBorders>
            <w:shd w:val="clear" w:color="auto" w:fill="F2F2F2"/>
          </w:tcPr>
          <w:p w14:paraId="7B22AADE" w14:textId="77777777" w:rsidR="00832D69" w:rsidRPr="00C341A8" w:rsidRDefault="00832D69" w:rsidP="00FC67F1">
            <w:pPr>
              <w:jc w:val="center"/>
              <w:rPr>
                <w:rFonts w:ascii="Noto Sans" w:hAnsi="Noto Sans" w:cs="Noto Sans"/>
                <w:b/>
                <w:color w:val="000000"/>
                <w:sz w:val="18"/>
                <w:szCs w:val="18"/>
                <w:lang w:val="es-MX" w:eastAsia="es-MX"/>
              </w:rPr>
            </w:pPr>
          </w:p>
        </w:tc>
      </w:tr>
      <w:tr w:rsidR="00832D69" w:rsidRPr="00C341A8" w14:paraId="64DD3894" w14:textId="77777777" w:rsidTr="00FC67F1">
        <w:trPr>
          <w:trHeight w:val="592"/>
        </w:trPr>
        <w:tc>
          <w:tcPr>
            <w:tcW w:w="67" w:type="pct"/>
            <w:tcBorders>
              <w:top w:val="nil"/>
              <w:left w:val="single" w:sz="18" w:space="0" w:color="auto"/>
              <w:bottom w:val="nil"/>
              <w:right w:val="nil"/>
            </w:tcBorders>
            <w:shd w:val="clear" w:color="auto" w:fill="F2F2F2"/>
          </w:tcPr>
          <w:p w14:paraId="71C86DCE" w14:textId="77777777" w:rsidR="00832D69" w:rsidRPr="00C341A8" w:rsidRDefault="00832D69" w:rsidP="00FC67F1">
            <w:pPr>
              <w:rPr>
                <w:rFonts w:ascii="Noto Sans" w:hAnsi="Noto Sans" w:cs="Noto Sans"/>
                <w:b/>
                <w:color w:val="000000"/>
                <w:sz w:val="18"/>
                <w:szCs w:val="18"/>
                <w:lang w:val="es-MX" w:eastAsia="es-MX"/>
              </w:rPr>
            </w:pPr>
          </w:p>
        </w:tc>
        <w:tc>
          <w:tcPr>
            <w:tcW w:w="4860" w:type="pct"/>
            <w:gridSpan w:val="3"/>
            <w:tcBorders>
              <w:top w:val="nil"/>
              <w:left w:val="nil"/>
              <w:bottom w:val="nil"/>
              <w:right w:val="nil"/>
            </w:tcBorders>
            <w:shd w:val="clear" w:color="auto" w:fill="F2F2F2"/>
          </w:tcPr>
          <w:p w14:paraId="31295B44" w14:textId="77777777" w:rsidR="00832D69" w:rsidRPr="00C341A8" w:rsidRDefault="00832D69" w:rsidP="00FC67F1">
            <w:pPr>
              <w:jc w:val="both"/>
              <w:rPr>
                <w:rFonts w:ascii="Noto Sans" w:hAnsi="Noto Sans" w:cs="Noto Sans"/>
                <w:color w:val="000000"/>
                <w:sz w:val="18"/>
                <w:szCs w:val="18"/>
                <w:lang w:eastAsia="es-MX"/>
              </w:rPr>
            </w:pPr>
            <w:r w:rsidRPr="00C341A8">
              <w:rPr>
                <w:rFonts w:ascii="Noto Sans" w:hAnsi="Noto Sans" w:cs="Noto Sans"/>
                <w:color w:val="000000"/>
                <w:sz w:val="18"/>
                <w:szCs w:val="18"/>
                <w:lang w:val="es-MX" w:eastAsia="es-MX"/>
              </w:rPr>
              <w:t xml:space="preserve">Formato para que los licitantes manifiesten, bajo protesta de decir verdad, la estratificación que les corresponde como </w:t>
            </w:r>
            <w:proofErr w:type="spellStart"/>
            <w:r w:rsidRPr="00C341A8">
              <w:rPr>
                <w:rFonts w:ascii="Noto Sans" w:hAnsi="Noto Sans" w:cs="Noto Sans"/>
                <w:color w:val="000000"/>
                <w:sz w:val="18"/>
                <w:szCs w:val="18"/>
                <w:lang w:val="es-MX" w:eastAsia="es-MX"/>
              </w:rPr>
              <w:t>Mipymes</w:t>
            </w:r>
            <w:proofErr w:type="spellEnd"/>
            <w:r w:rsidRPr="00C341A8">
              <w:rPr>
                <w:rFonts w:ascii="Noto Sans" w:hAnsi="Noto Sans" w:cs="Noto Sans"/>
                <w:color w:val="000000"/>
                <w:sz w:val="18"/>
                <w:szCs w:val="18"/>
                <w:lang w:val="es-MX" w:eastAsia="es-MX"/>
              </w:rPr>
              <w:t xml:space="preserve">, de conformidad con el </w:t>
            </w:r>
            <w:r w:rsidRPr="00C341A8">
              <w:rPr>
                <w:rFonts w:ascii="Noto Sans" w:hAnsi="Noto Sans" w:cs="Noto Sans"/>
                <w:color w:val="000000"/>
                <w:sz w:val="18"/>
                <w:szCs w:val="18"/>
                <w:lang w:eastAsia="es-MX"/>
              </w:rPr>
              <w:t xml:space="preserve">Acuerdo de Estratificación de las </w:t>
            </w:r>
            <w:proofErr w:type="spellStart"/>
            <w:r w:rsidRPr="00C341A8">
              <w:rPr>
                <w:rFonts w:ascii="Noto Sans" w:hAnsi="Noto Sans" w:cs="Noto Sans"/>
                <w:color w:val="000000"/>
                <w:sz w:val="18"/>
                <w:szCs w:val="18"/>
                <w:lang w:eastAsia="es-MX"/>
              </w:rPr>
              <w:t>Mipymes</w:t>
            </w:r>
            <w:proofErr w:type="spellEnd"/>
            <w:r w:rsidRPr="00C341A8">
              <w:rPr>
                <w:rFonts w:ascii="Noto Sans" w:hAnsi="Noto Sans" w:cs="Noto Sans"/>
                <w:color w:val="000000"/>
                <w:sz w:val="18"/>
                <w:szCs w:val="18"/>
                <w:lang w:eastAsia="es-MX"/>
              </w:rPr>
              <w:t>, publicado en el Diario Oficial de la Federación el 30 de junio de 2009.</w:t>
            </w:r>
          </w:p>
        </w:tc>
        <w:tc>
          <w:tcPr>
            <w:tcW w:w="73" w:type="pct"/>
            <w:tcBorders>
              <w:top w:val="nil"/>
              <w:left w:val="nil"/>
              <w:bottom w:val="nil"/>
              <w:right w:val="single" w:sz="18" w:space="0" w:color="auto"/>
            </w:tcBorders>
            <w:shd w:val="clear" w:color="auto" w:fill="F2F2F2"/>
          </w:tcPr>
          <w:p w14:paraId="1A9F1B0B" w14:textId="77777777" w:rsidR="00832D69" w:rsidRPr="00C341A8" w:rsidRDefault="00832D69" w:rsidP="00FC67F1">
            <w:pPr>
              <w:jc w:val="center"/>
              <w:rPr>
                <w:rFonts w:ascii="Noto Sans" w:hAnsi="Noto Sans" w:cs="Noto Sans"/>
                <w:b/>
                <w:color w:val="000000"/>
                <w:sz w:val="18"/>
                <w:szCs w:val="18"/>
                <w:lang w:val="es-MX" w:eastAsia="es-MX"/>
              </w:rPr>
            </w:pPr>
          </w:p>
        </w:tc>
      </w:tr>
      <w:tr w:rsidR="00832D69" w:rsidRPr="00C341A8" w14:paraId="28DFE8E5" w14:textId="77777777" w:rsidTr="00FC67F1">
        <w:trPr>
          <w:trHeight w:val="394"/>
        </w:trPr>
        <w:tc>
          <w:tcPr>
            <w:tcW w:w="67" w:type="pct"/>
            <w:tcBorders>
              <w:top w:val="nil"/>
              <w:left w:val="single" w:sz="18" w:space="0" w:color="auto"/>
              <w:bottom w:val="nil"/>
              <w:right w:val="nil"/>
            </w:tcBorders>
            <w:shd w:val="clear" w:color="auto" w:fill="F2F2F2"/>
          </w:tcPr>
          <w:p w14:paraId="15D07FD4" w14:textId="77777777" w:rsidR="00832D69" w:rsidRPr="00C341A8" w:rsidRDefault="00832D69" w:rsidP="00FC67F1">
            <w:pPr>
              <w:ind w:left="89" w:hanging="89"/>
              <w:rPr>
                <w:rFonts w:ascii="Noto Sans" w:hAnsi="Noto Sans" w:cs="Noto Sans"/>
                <w:b/>
                <w:bCs/>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14:paraId="7AC4975E" w14:textId="77777777" w:rsidR="00832D69" w:rsidRPr="00C341A8" w:rsidRDefault="00832D69" w:rsidP="00FC67F1">
            <w:pPr>
              <w:rPr>
                <w:rFonts w:ascii="Noto Sans" w:hAnsi="Noto Sans" w:cs="Noto Sans"/>
                <w:b/>
                <w:sz w:val="18"/>
                <w:szCs w:val="18"/>
                <w:lang w:val="es-MX" w:eastAsia="es-MX"/>
              </w:rPr>
            </w:pPr>
            <w:r w:rsidRPr="00C341A8">
              <w:rPr>
                <w:rFonts w:ascii="Noto Sans" w:hAnsi="Noto Sans" w:cs="Noto Sans"/>
                <w:b/>
                <w:sz w:val="18"/>
                <w:szCs w:val="18"/>
                <w:lang w:val="es-MX" w:eastAsia="es-MX"/>
              </w:rPr>
              <w:t>Instructivo de llenado</w:t>
            </w:r>
          </w:p>
        </w:tc>
        <w:tc>
          <w:tcPr>
            <w:tcW w:w="73" w:type="pct"/>
            <w:tcBorders>
              <w:top w:val="nil"/>
              <w:left w:val="nil"/>
              <w:bottom w:val="nil"/>
              <w:right w:val="single" w:sz="18" w:space="0" w:color="auto"/>
            </w:tcBorders>
            <w:shd w:val="clear" w:color="auto" w:fill="F2F2F2"/>
          </w:tcPr>
          <w:p w14:paraId="62EFE98E" w14:textId="77777777" w:rsidR="00832D69" w:rsidRPr="00C341A8" w:rsidRDefault="00832D69" w:rsidP="00FC67F1">
            <w:pPr>
              <w:jc w:val="center"/>
              <w:rPr>
                <w:rFonts w:ascii="Noto Sans" w:hAnsi="Noto Sans" w:cs="Noto Sans"/>
                <w:b/>
                <w:bCs/>
                <w:color w:val="000000"/>
                <w:sz w:val="18"/>
                <w:szCs w:val="18"/>
                <w:lang w:val="es-MX" w:eastAsia="es-MX"/>
              </w:rPr>
            </w:pPr>
          </w:p>
        </w:tc>
      </w:tr>
      <w:tr w:rsidR="00832D69" w:rsidRPr="00C341A8" w14:paraId="79FCB76A" w14:textId="77777777" w:rsidTr="00FC67F1">
        <w:trPr>
          <w:trHeight w:val="2652"/>
        </w:trPr>
        <w:tc>
          <w:tcPr>
            <w:tcW w:w="67" w:type="pct"/>
            <w:tcBorders>
              <w:top w:val="nil"/>
              <w:left w:val="single" w:sz="18" w:space="0" w:color="auto"/>
              <w:bottom w:val="single" w:sz="18" w:space="0" w:color="auto"/>
              <w:right w:val="nil"/>
            </w:tcBorders>
            <w:shd w:val="clear" w:color="auto" w:fill="F2F2F2"/>
          </w:tcPr>
          <w:p w14:paraId="30F659C8" w14:textId="77777777" w:rsidR="00832D69" w:rsidRPr="00C341A8" w:rsidRDefault="00832D69" w:rsidP="00FC67F1">
            <w:pPr>
              <w:ind w:left="89" w:hanging="89"/>
              <w:rPr>
                <w:rFonts w:ascii="Noto Sans" w:hAnsi="Noto Sans" w:cs="Noto Sans"/>
                <w:b/>
                <w:bCs/>
                <w:color w:val="000000"/>
                <w:sz w:val="18"/>
                <w:szCs w:val="18"/>
                <w:lang w:val="es-MX" w:eastAsia="es-MX"/>
              </w:rPr>
            </w:pPr>
          </w:p>
        </w:tc>
        <w:tc>
          <w:tcPr>
            <w:tcW w:w="4860" w:type="pct"/>
            <w:gridSpan w:val="3"/>
            <w:tcBorders>
              <w:top w:val="nil"/>
              <w:left w:val="nil"/>
              <w:bottom w:val="single" w:sz="18" w:space="0" w:color="auto"/>
              <w:right w:val="nil"/>
            </w:tcBorders>
            <w:shd w:val="clear" w:color="auto" w:fill="F2F2F2"/>
          </w:tcPr>
          <w:p w14:paraId="75DF1728" w14:textId="77777777" w:rsidR="00832D69" w:rsidRPr="00C341A8" w:rsidRDefault="00832D69" w:rsidP="00FC67F1">
            <w:pPr>
              <w:pStyle w:val="Prrafodelista1"/>
              <w:ind w:left="0"/>
              <w:rPr>
                <w:rFonts w:ascii="Noto Sans" w:hAnsi="Noto Sans" w:cs="Noto Sans"/>
                <w:color w:val="000000"/>
                <w:sz w:val="18"/>
                <w:szCs w:val="18"/>
                <w:lang w:val="es-AR" w:eastAsia="es-MX"/>
              </w:rPr>
            </w:pPr>
            <w:r w:rsidRPr="00C341A8">
              <w:rPr>
                <w:rFonts w:ascii="Noto Sans" w:hAnsi="Noto Sans" w:cs="Noto Sans"/>
                <w:color w:val="000000"/>
                <w:sz w:val="18"/>
                <w:szCs w:val="18"/>
                <w:lang w:val="es-AR" w:eastAsia="es-MX"/>
              </w:rPr>
              <w:t>Llenar los campos conforme aplique tomando en cuenta los rangos previstos en el Acuerdo antes mencionado.</w:t>
            </w:r>
          </w:p>
          <w:p w14:paraId="0A886101"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Señalar la fecha de suscripción del documento.</w:t>
            </w:r>
          </w:p>
          <w:p w14:paraId="2CFE266D"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Anotar el nombre de la convocante.</w:t>
            </w:r>
          </w:p>
          <w:p w14:paraId="2D14ECE1"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Precisar el procedimiento de contratación de que se trate (licitación pública o invitación a cuando menos tres personas).</w:t>
            </w:r>
          </w:p>
          <w:p w14:paraId="16D03FF1"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 xml:space="preserve">Indicar el número de procedimiento de contratación asignado por </w:t>
            </w:r>
            <w:r w:rsidR="00C64919" w:rsidRPr="00C341A8">
              <w:rPr>
                <w:rFonts w:ascii="Noto Sans" w:hAnsi="Noto Sans" w:cs="Noto Sans"/>
                <w:sz w:val="18"/>
                <w:szCs w:val="18"/>
                <w:lang w:val="es-ES_tradnl"/>
              </w:rPr>
              <w:t>Compras MX</w:t>
            </w:r>
            <w:r w:rsidRPr="00C341A8">
              <w:rPr>
                <w:rFonts w:ascii="Noto Sans" w:hAnsi="Noto Sans" w:cs="Noto Sans"/>
                <w:color w:val="000000"/>
                <w:sz w:val="18"/>
                <w:szCs w:val="18"/>
                <w:lang w:val="es-AR" w:eastAsia="es-MX"/>
              </w:rPr>
              <w:t>.</w:t>
            </w:r>
          </w:p>
          <w:p w14:paraId="4E31CFF9"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Anotar el nombre, razón social o denominación del licitante.</w:t>
            </w:r>
          </w:p>
          <w:p w14:paraId="680471F9"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Indicar el Registro Federal de Contribuyentes del licitante.</w:t>
            </w:r>
          </w:p>
          <w:p w14:paraId="0D955A97"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6" w:history="1">
              <w:r w:rsidRPr="00C341A8">
                <w:rPr>
                  <w:rStyle w:val="Hipervnculo"/>
                  <w:rFonts w:ascii="Noto Sans" w:hAnsi="Noto Sans" w:cs="Noto Sans"/>
                  <w:sz w:val="18"/>
                  <w:szCs w:val="18"/>
                  <w:lang w:val="es-AR" w:eastAsia="es-MX"/>
                </w:rPr>
                <w:t>http://www.comprasdegobierno.gob.mx/calculadora</w:t>
              </w:r>
            </w:hyperlink>
          </w:p>
          <w:p w14:paraId="35C1135F" w14:textId="77777777" w:rsidR="00832D69" w:rsidRPr="00C341A8" w:rsidRDefault="00832D69" w:rsidP="00FC67F1">
            <w:pPr>
              <w:pStyle w:val="Prrafodelista1"/>
              <w:ind w:left="713"/>
              <w:rPr>
                <w:rFonts w:ascii="Noto Sans" w:hAnsi="Noto Sans" w:cs="Noto Sans"/>
                <w:color w:val="000000"/>
                <w:sz w:val="18"/>
                <w:szCs w:val="18"/>
                <w:lang w:val="es-AR" w:eastAsia="es-MX"/>
              </w:rPr>
            </w:pPr>
            <w:r w:rsidRPr="00C341A8">
              <w:rPr>
                <w:rFonts w:ascii="Noto Sans" w:hAnsi="Noto Sans" w:cs="Noto Sans"/>
                <w:color w:val="000000"/>
                <w:sz w:val="18"/>
                <w:szCs w:val="18"/>
                <w:lang w:val="es-AR" w:eastAsia="es-MX"/>
              </w:rPr>
              <w:t>Para el concepto “Trabajadores”, utilizar el total de los trabajadores con los que cuenta la empresa a la fecha de la emisión de la manifestación.</w:t>
            </w:r>
          </w:p>
          <w:p w14:paraId="4B10E60C" w14:textId="77777777" w:rsidR="00832D69" w:rsidRPr="00C341A8" w:rsidRDefault="00832D69" w:rsidP="00FC67F1">
            <w:pPr>
              <w:pStyle w:val="Prrafodelista1"/>
              <w:ind w:left="713"/>
              <w:rPr>
                <w:rFonts w:ascii="Noto Sans" w:hAnsi="Noto Sans" w:cs="Noto Sans"/>
                <w:color w:val="000000"/>
                <w:sz w:val="18"/>
                <w:szCs w:val="18"/>
                <w:lang w:val="es-AR" w:eastAsia="es-MX"/>
              </w:rPr>
            </w:pPr>
            <w:r w:rsidRPr="00C341A8">
              <w:rPr>
                <w:rFonts w:ascii="Noto Sans" w:hAnsi="Noto Sans" w:cs="Noto Sans"/>
                <w:color w:val="000000"/>
                <w:sz w:val="18"/>
                <w:szCs w:val="18"/>
                <w:lang w:val="es-AR" w:eastAsia="es-MX"/>
              </w:rPr>
              <w:t>Para el concepto “ventas anuales”, utilizar los datos conforme al reporte de su ejercicio fiscal correspondiente a la última declaración anual de impuestos federales, expresados en millones de pesos.</w:t>
            </w:r>
          </w:p>
          <w:p w14:paraId="62563F96" w14:textId="77777777" w:rsidR="00832D69" w:rsidRPr="00C341A8" w:rsidRDefault="00832D69" w:rsidP="007F1F0C">
            <w:pPr>
              <w:pStyle w:val="Prrafodelista1"/>
              <w:numPr>
                <w:ilvl w:val="0"/>
                <w:numId w:val="15"/>
              </w:numPr>
              <w:jc w:val="both"/>
              <w:rPr>
                <w:rFonts w:ascii="Noto Sans" w:hAnsi="Noto Sans" w:cs="Noto Sans"/>
                <w:bCs/>
                <w:color w:val="000000"/>
                <w:sz w:val="18"/>
                <w:szCs w:val="18"/>
                <w:lang w:val="es-AR" w:eastAsia="es-MX"/>
              </w:rPr>
            </w:pPr>
            <w:r w:rsidRPr="00C341A8">
              <w:rPr>
                <w:rFonts w:ascii="Noto Sans" w:hAnsi="Noto Sans" w:cs="Noto Sans"/>
                <w:bCs/>
                <w:color w:val="000000"/>
                <w:sz w:val="18"/>
                <w:szCs w:val="18"/>
                <w:lang w:val="es-AR" w:eastAsia="es-MX"/>
              </w:rPr>
              <w:t xml:space="preserve">Señalar el tamaño de la empresa (Micro, Pequeña o Mediana), conforme al resultado de la operación señalada en el numeral anterior. </w:t>
            </w:r>
          </w:p>
          <w:p w14:paraId="21D2468B"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Anotar el nombre y firma del apoderado o representante legal del licitante.</w:t>
            </w:r>
          </w:p>
        </w:tc>
        <w:tc>
          <w:tcPr>
            <w:tcW w:w="73" w:type="pct"/>
            <w:tcBorders>
              <w:top w:val="nil"/>
              <w:left w:val="nil"/>
              <w:bottom w:val="single" w:sz="18" w:space="0" w:color="auto"/>
              <w:right w:val="single" w:sz="18" w:space="0" w:color="auto"/>
            </w:tcBorders>
            <w:shd w:val="clear" w:color="auto" w:fill="F2F2F2"/>
          </w:tcPr>
          <w:p w14:paraId="1AE90F4D" w14:textId="77777777" w:rsidR="00832D69" w:rsidRPr="00C341A8" w:rsidRDefault="00832D69" w:rsidP="00FC67F1">
            <w:pPr>
              <w:jc w:val="center"/>
              <w:rPr>
                <w:rFonts w:ascii="Noto Sans" w:hAnsi="Noto Sans" w:cs="Noto Sans"/>
                <w:b/>
                <w:bCs/>
                <w:color w:val="000000"/>
                <w:sz w:val="18"/>
                <w:szCs w:val="18"/>
                <w:lang w:val="es-MX" w:eastAsia="es-MX"/>
              </w:rPr>
            </w:pPr>
          </w:p>
        </w:tc>
      </w:tr>
    </w:tbl>
    <w:p w14:paraId="6F15516B" w14:textId="77777777" w:rsidR="00832D69" w:rsidRPr="00C341A8" w:rsidRDefault="00832D69" w:rsidP="00832D69">
      <w:pPr>
        <w:rPr>
          <w:rFonts w:ascii="Noto Sans" w:hAnsi="Noto Sans" w:cs="Noto Sans"/>
          <w:b/>
          <w:sz w:val="18"/>
          <w:szCs w:val="18"/>
        </w:rPr>
      </w:pPr>
    </w:p>
    <w:p w14:paraId="1FE17613" w14:textId="77777777" w:rsidR="00832D69" w:rsidRPr="00C341A8" w:rsidRDefault="00832D69" w:rsidP="00832D69">
      <w:pPr>
        <w:rPr>
          <w:rFonts w:ascii="Noto Sans" w:hAnsi="Noto Sans" w:cs="Noto Sans"/>
          <w:sz w:val="18"/>
          <w:szCs w:val="18"/>
        </w:rPr>
      </w:pPr>
    </w:p>
    <w:p w14:paraId="277B88A7" w14:textId="77777777" w:rsidR="00E16895" w:rsidRPr="00C341A8" w:rsidRDefault="007058C6" w:rsidP="005C6B2A">
      <w:pPr>
        <w:spacing w:after="60" w:line="200" w:lineRule="exact"/>
        <w:ind w:firstLine="288"/>
        <w:jc w:val="center"/>
        <w:rPr>
          <w:rFonts w:ascii="Noto Sans" w:hAnsi="Noto Sans" w:cs="Noto Sans"/>
          <w:b/>
          <w:sz w:val="18"/>
          <w:szCs w:val="18"/>
        </w:rPr>
      </w:pPr>
      <w:r w:rsidRPr="00C341A8">
        <w:rPr>
          <w:rFonts w:ascii="Noto Sans" w:hAnsi="Noto Sans" w:cs="Noto Sans"/>
          <w:b/>
          <w:sz w:val="18"/>
          <w:szCs w:val="18"/>
          <w:lang w:val="es-MX"/>
        </w:rPr>
        <w:br w:type="page"/>
      </w:r>
    </w:p>
    <w:p w14:paraId="493628AA" w14:textId="77777777" w:rsidR="00844C8D" w:rsidRPr="00C341A8" w:rsidRDefault="00844C8D"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Noto Sans" w:hAnsi="Noto Sans" w:cs="Noto Sans"/>
          <w:b/>
          <w:sz w:val="18"/>
          <w:szCs w:val="18"/>
        </w:rPr>
      </w:pPr>
    </w:p>
    <w:p w14:paraId="3DC2CBDD" w14:textId="77777777" w:rsidR="007058C6"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Noto Sans" w:hAnsi="Noto Sans" w:cs="Noto Sans"/>
          <w:b/>
          <w:sz w:val="18"/>
          <w:szCs w:val="18"/>
        </w:rPr>
      </w:pPr>
      <w:r w:rsidRPr="00C341A8">
        <w:rPr>
          <w:rFonts w:ascii="Noto Sans" w:hAnsi="Noto Sans" w:cs="Noto Sans"/>
          <w:b/>
          <w:sz w:val="18"/>
          <w:szCs w:val="18"/>
        </w:rPr>
        <w:t>ANEXO NÚMERO 9 (NUEVE)</w:t>
      </w:r>
    </w:p>
    <w:p w14:paraId="781908F1" w14:textId="77777777" w:rsidR="00974EF2" w:rsidRPr="00C341A8" w:rsidRDefault="00974EF2" w:rsidP="00974EF2">
      <w:pPr>
        <w:jc w:val="both"/>
        <w:rPr>
          <w:rFonts w:ascii="Noto Sans" w:hAnsi="Noto Sans" w:cs="Noto Sans"/>
          <w:b/>
          <w:sz w:val="18"/>
          <w:szCs w:val="18"/>
        </w:rPr>
      </w:pPr>
      <w:r w:rsidRPr="00C341A8">
        <w:rPr>
          <w:rFonts w:ascii="Noto Sans" w:hAnsi="Noto Sans" w:cs="Noto Sans"/>
          <w:b/>
          <w:sz w:val="18"/>
          <w:szCs w:val="18"/>
        </w:rPr>
        <w:t>(PAPEL MEMBRETADO DE LA EMPRESA O LICITANTE)</w:t>
      </w:r>
    </w:p>
    <w:p w14:paraId="7378F92A" w14:textId="77777777" w:rsidR="00974EF2" w:rsidRPr="00C341A8" w:rsidRDefault="00974EF2" w:rsidP="00974EF2">
      <w:pPr>
        <w:jc w:val="both"/>
        <w:rPr>
          <w:rFonts w:ascii="Noto Sans" w:hAnsi="Noto Sans" w:cs="Noto Sans"/>
          <w:b/>
          <w:sz w:val="18"/>
          <w:szCs w:val="18"/>
        </w:rPr>
      </w:pPr>
    </w:p>
    <w:p w14:paraId="02FBA497" w14:textId="77777777" w:rsidR="00974EF2" w:rsidRPr="00C341A8" w:rsidRDefault="00974EF2" w:rsidP="00974EF2">
      <w:pPr>
        <w:jc w:val="both"/>
        <w:rPr>
          <w:rFonts w:ascii="Noto Sans" w:hAnsi="Noto Sans" w:cs="Noto Sans"/>
          <w:b/>
          <w:sz w:val="18"/>
          <w:szCs w:val="18"/>
        </w:rPr>
      </w:pPr>
    </w:p>
    <w:p w14:paraId="0AE5F0BA" w14:textId="77777777" w:rsidR="00974EF2" w:rsidRPr="00C341A8" w:rsidRDefault="00974EF2" w:rsidP="00974EF2">
      <w:pPr>
        <w:jc w:val="right"/>
        <w:rPr>
          <w:rFonts w:ascii="Noto Sans" w:hAnsi="Noto Sans" w:cs="Noto Sans"/>
          <w:sz w:val="18"/>
          <w:szCs w:val="18"/>
        </w:rPr>
      </w:pPr>
      <w:r w:rsidRPr="00C341A8">
        <w:rPr>
          <w:rFonts w:ascii="Noto Sans" w:hAnsi="Noto Sans" w:cs="Noto Sans"/>
          <w:sz w:val="18"/>
          <w:szCs w:val="18"/>
        </w:rPr>
        <w:t>LUGAR Y FECHA</w:t>
      </w:r>
    </w:p>
    <w:p w14:paraId="3250C812" w14:textId="77777777" w:rsidR="00974EF2" w:rsidRPr="00C341A8" w:rsidRDefault="00974EF2" w:rsidP="00974EF2">
      <w:pPr>
        <w:keepNext/>
        <w:keepLines/>
        <w:jc w:val="both"/>
        <w:rPr>
          <w:rFonts w:ascii="Noto Sans" w:hAnsi="Noto Sans" w:cs="Noto Sans"/>
          <w:b/>
          <w:sz w:val="18"/>
          <w:szCs w:val="18"/>
        </w:rPr>
      </w:pPr>
      <w:r w:rsidRPr="00C341A8">
        <w:rPr>
          <w:rFonts w:ascii="Noto Sans" w:hAnsi="Noto Sans" w:cs="Noto Sans"/>
          <w:b/>
          <w:sz w:val="18"/>
          <w:szCs w:val="18"/>
        </w:rPr>
        <w:t>INSTITUTO MEXICANO DEL SEGURO SOCIAL</w:t>
      </w:r>
    </w:p>
    <w:p w14:paraId="6018235C" w14:textId="77777777" w:rsidR="00974EF2" w:rsidRPr="00C341A8" w:rsidRDefault="00974EF2" w:rsidP="00974EF2">
      <w:pPr>
        <w:keepNext/>
        <w:keepLines/>
        <w:jc w:val="both"/>
        <w:rPr>
          <w:rFonts w:ascii="Noto Sans" w:hAnsi="Noto Sans" w:cs="Noto Sans"/>
          <w:b/>
          <w:sz w:val="18"/>
          <w:szCs w:val="18"/>
          <w:lang w:val="es-MX"/>
        </w:rPr>
      </w:pPr>
      <w:r w:rsidRPr="00C341A8">
        <w:rPr>
          <w:rFonts w:ascii="Noto Sans" w:hAnsi="Noto Sans" w:cs="Noto Sans"/>
          <w:b/>
          <w:sz w:val="18"/>
          <w:szCs w:val="18"/>
          <w:lang w:val="es-MX"/>
        </w:rPr>
        <w:t>ÓRGANO DE OPERACIÓN ADMINISTRATIVA</w:t>
      </w:r>
    </w:p>
    <w:p w14:paraId="1911604C" w14:textId="77777777" w:rsidR="00974EF2" w:rsidRPr="00C341A8" w:rsidRDefault="00974EF2" w:rsidP="00974EF2">
      <w:pPr>
        <w:keepNext/>
        <w:keepLines/>
        <w:jc w:val="both"/>
        <w:rPr>
          <w:rFonts w:ascii="Noto Sans" w:hAnsi="Noto Sans" w:cs="Noto Sans"/>
          <w:b/>
          <w:sz w:val="18"/>
          <w:szCs w:val="18"/>
          <w:lang w:val="es-MX"/>
        </w:rPr>
      </w:pPr>
      <w:r w:rsidRPr="00C341A8">
        <w:rPr>
          <w:rFonts w:ascii="Noto Sans" w:hAnsi="Noto Sans" w:cs="Noto Sans"/>
          <w:b/>
          <w:sz w:val="18"/>
          <w:szCs w:val="18"/>
          <w:lang w:val="es-MX"/>
        </w:rPr>
        <w:t>DESCONCENTRADA ESTATAL JALISCO</w:t>
      </w:r>
    </w:p>
    <w:p w14:paraId="4AA7F390" w14:textId="77777777" w:rsidR="00974EF2" w:rsidRPr="00C341A8" w:rsidRDefault="00974EF2" w:rsidP="00974EF2">
      <w:pPr>
        <w:keepNext/>
        <w:keepLines/>
        <w:jc w:val="both"/>
        <w:rPr>
          <w:rFonts w:ascii="Noto Sans" w:hAnsi="Noto Sans" w:cs="Noto Sans"/>
          <w:b/>
          <w:sz w:val="18"/>
          <w:szCs w:val="18"/>
        </w:rPr>
      </w:pPr>
      <w:r w:rsidRPr="00C341A8">
        <w:rPr>
          <w:rFonts w:ascii="Noto Sans" w:hAnsi="Noto Sans" w:cs="Noto Sans"/>
          <w:b/>
          <w:sz w:val="18"/>
          <w:szCs w:val="18"/>
        </w:rPr>
        <w:t>JEFATURA DE SERVICIOS ADMINISTRATIVOS</w:t>
      </w:r>
    </w:p>
    <w:p w14:paraId="2837BEBE" w14:textId="77777777" w:rsidR="00974EF2" w:rsidRPr="00C341A8" w:rsidRDefault="00974EF2" w:rsidP="00974EF2">
      <w:pPr>
        <w:keepNext/>
        <w:keepLines/>
        <w:jc w:val="both"/>
        <w:rPr>
          <w:rFonts w:ascii="Noto Sans" w:hAnsi="Noto Sans" w:cs="Noto Sans"/>
          <w:b/>
          <w:sz w:val="18"/>
          <w:szCs w:val="18"/>
        </w:rPr>
      </w:pPr>
      <w:r w:rsidRPr="00C341A8">
        <w:rPr>
          <w:rFonts w:ascii="Noto Sans" w:hAnsi="Noto Sans" w:cs="Noto Sans"/>
          <w:b/>
          <w:sz w:val="18"/>
          <w:szCs w:val="18"/>
        </w:rPr>
        <w:t>COORDINACIÓN DE ABASTECIMIENTO Y EQUIPAMIENTO.</w:t>
      </w:r>
    </w:p>
    <w:p w14:paraId="7D9D5A48" w14:textId="77777777" w:rsidR="00974EF2" w:rsidRPr="00C341A8" w:rsidRDefault="00974EF2" w:rsidP="00974EF2">
      <w:pPr>
        <w:keepNext/>
        <w:keepLines/>
        <w:jc w:val="both"/>
        <w:rPr>
          <w:rFonts w:ascii="Noto Sans" w:hAnsi="Noto Sans" w:cs="Noto Sans"/>
          <w:b/>
          <w:sz w:val="18"/>
          <w:szCs w:val="18"/>
        </w:rPr>
      </w:pPr>
    </w:p>
    <w:p w14:paraId="189D8581" w14:textId="77777777" w:rsidR="00974EF2" w:rsidRPr="00C341A8" w:rsidRDefault="00974EF2" w:rsidP="00974EF2">
      <w:pPr>
        <w:keepNext/>
        <w:keepLines/>
        <w:jc w:val="both"/>
        <w:rPr>
          <w:rFonts w:ascii="Noto Sans" w:hAnsi="Noto Sans" w:cs="Noto Sans"/>
          <w:b/>
          <w:sz w:val="18"/>
          <w:szCs w:val="18"/>
        </w:rPr>
      </w:pPr>
      <w:r w:rsidRPr="00C341A8">
        <w:rPr>
          <w:rFonts w:ascii="Noto Sans" w:hAnsi="Noto Sans" w:cs="Noto Sans"/>
          <w:b/>
          <w:sz w:val="18"/>
          <w:szCs w:val="18"/>
        </w:rPr>
        <w:t>PRESENTE:</w:t>
      </w:r>
    </w:p>
    <w:p w14:paraId="6E175763" w14:textId="77777777" w:rsidR="00974EF2" w:rsidRPr="00C341A8" w:rsidRDefault="00974EF2" w:rsidP="00974EF2">
      <w:pPr>
        <w:keepNext/>
        <w:keepLines/>
        <w:jc w:val="both"/>
        <w:rPr>
          <w:rFonts w:ascii="Noto Sans" w:hAnsi="Noto Sans" w:cs="Noto Sans"/>
          <w:b/>
          <w:sz w:val="18"/>
          <w:szCs w:val="18"/>
        </w:rPr>
      </w:pPr>
    </w:p>
    <w:p w14:paraId="108073A5" w14:textId="77777777" w:rsidR="00974EF2" w:rsidRPr="00C341A8" w:rsidRDefault="00974EF2" w:rsidP="00974EF2">
      <w:pPr>
        <w:keepNext/>
        <w:keepLines/>
        <w:jc w:val="both"/>
        <w:rPr>
          <w:rFonts w:ascii="Noto Sans" w:hAnsi="Noto Sans" w:cs="Noto Sans"/>
          <w:b/>
          <w:sz w:val="18"/>
          <w:szCs w:val="18"/>
        </w:rPr>
      </w:pPr>
    </w:p>
    <w:p w14:paraId="2AE12C07" w14:textId="77777777" w:rsidR="00974EF2" w:rsidRPr="00C341A8" w:rsidRDefault="00974EF2" w:rsidP="00974EF2">
      <w:pPr>
        <w:jc w:val="both"/>
        <w:rPr>
          <w:rFonts w:ascii="Noto Sans" w:hAnsi="Noto Sans" w:cs="Noto Sans"/>
          <w:sz w:val="18"/>
          <w:szCs w:val="18"/>
        </w:rPr>
      </w:pPr>
    </w:p>
    <w:p w14:paraId="1B62CD08" w14:textId="77777777" w:rsidR="00974EF2" w:rsidRPr="00C341A8" w:rsidRDefault="00974EF2" w:rsidP="00974EF2">
      <w:pPr>
        <w:jc w:val="both"/>
        <w:rPr>
          <w:rFonts w:ascii="Noto Sans" w:hAnsi="Noto Sans" w:cs="Noto Sans"/>
          <w:sz w:val="18"/>
          <w:szCs w:val="18"/>
        </w:rPr>
      </w:pPr>
      <w:r w:rsidRPr="00C341A8">
        <w:rPr>
          <w:rFonts w:ascii="Noto Sans" w:hAnsi="Noto Sans" w:cs="Noto Sans"/>
          <w:sz w:val="18"/>
          <w:szCs w:val="18"/>
          <w:u w:val="single"/>
        </w:rPr>
        <w:t xml:space="preserve">(_______________NOMBRE____________) </w:t>
      </w:r>
      <w:r w:rsidRPr="00C341A8">
        <w:rPr>
          <w:rFonts w:ascii="Noto Sans" w:hAnsi="Noto Sans" w:cs="Noto Sans"/>
          <w:sz w:val="18"/>
          <w:szCs w:val="18"/>
        </w:rPr>
        <w:t>BAJO PROTESTA DE DECIR VERDAD, EN MI CARÁCTER DE REPRESENTANTE LEGAL DE LA EMPRESA ______________________________, DECLARO LO SIGUIENTE:</w:t>
      </w:r>
    </w:p>
    <w:p w14:paraId="38606022" w14:textId="77777777" w:rsidR="00974EF2" w:rsidRPr="00C341A8" w:rsidRDefault="00974EF2" w:rsidP="00974EF2">
      <w:pPr>
        <w:jc w:val="both"/>
        <w:rPr>
          <w:rFonts w:ascii="Noto Sans" w:hAnsi="Noto Sans" w:cs="Noto Sans"/>
          <w:sz w:val="18"/>
          <w:szCs w:val="18"/>
          <w:lang w:val="es-ES_tradnl"/>
        </w:rPr>
      </w:pPr>
    </w:p>
    <w:p w14:paraId="6454C2FA" w14:textId="77777777" w:rsidR="00974EF2" w:rsidRPr="00C341A8" w:rsidRDefault="00974EF2" w:rsidP="00974EF2">
      <w:pPr>
        <w:jc w:val="both"/>
        <w:rPr>
          <w:rFonts w:ascii="Noto Sans" w:hAnsi="Noto Sans" w:cs="Noto Sans"/>
          <w:sz w:val="18"/>
          <w:szCs w:val="18"/>
        </w:rPr>
      </w:pPr>
    </w:p>
    <w:p w14:paraId="22C8EDBA" w14:textId="77777777" w:rsidR="00974EF2" w:rsidRPr="00C341A8" w:rsidRDefault="00974EF2" w:rsidP="00974EF2">
      <w:pPr>
        <w:pStyle w:val="Prrafodelista"/>
        <w:ind w:left="284"/>
        <w:jc w:val="both"/>
        <w:rPr>
          <w:rFonts w:ascii="Noto Sans" w:hAnsi="Noto Sans" w:cs="Noto Sans"/>
          <w:sz w:val="18"/>
          <w:szCs w:val="18"/>
        </w:rPr>
      </w:pPr>
      <w:r w:rsidRPr="00C341A8">
        <w:rPr>
          <w:rFonts w:ascii="Noto Sans" w:hAnsi="Noto Sans" w:cs="Noto Sans"/>
          <w:b/>
          <w:sz w:val="18"/>
          <w:szCs w:val="18"/>
        </w:rPr>
        <w:t>U)</w:t>
      </w:r>
      <w:r w:rsidRPr="00C341A8">
        <w:rPr>
          <w:rFonts w:ascii="Noto Sans" w:hAnsi="Noto Sans" w:cs="Noto Sans"/>
          <w:sz w:val="18"/>
          <w:szCs w:val="18"/>
        </w:rPr>
        <w:t xml:space="preserve"> Manifiesto, bajo protesta de decir verdad, que los vínculos o relaciones de negocios, laborales, profesionales, personales o de parentesco por consanguinidad o afinidad hasta el cuarto grado con las personas servidoras públicas que establece el Protocolo de Actuación en Contrataciones. Los que relaciono a continuación:</w:t>
      </w:r>
    </w:p>
    <w:p w14:paraId="1154CA8C" w14:textId="77777777" w:rsidR="00974EF2" w:rsidRPr="00C341A8" w:rsidRDefault="00974EF2" w:rsidP="00974EF2">
      <w:pPr>
        <w:pStyle w:val="Prrafodelista"/>
        <w:ind w:left="644"/>
        <w:jc w:val="both"/>
        <w:rPr>
          <w:rFonts w:ascii="Noto Sans" w:hAnsi="Noto Sans" w:cs="Noto Sans"/>
          <w:sz w:val="18"/>
          <w:szCs w:val="18"/>
        </w:rPr>
      </w:pPr>
    </w:p>
    <w:p w14:paraId="7CEB0564" w14:textId="77777777" w:rsidR="00974EF2" w:rsidRPr="00C341A8" w:rsidRDefault="00974EF2" w:rsidP="007F1F0C">
      <w:pPr>
        <w:pStyle w:val="Prrafodelista"/>
        <w:numPr>
          <w:ilvl w:val="0"/>
          <w:numId w:val="24"/>
        </w:numPr>
        <w:jc w:val="both"/>
        <w:rPr>
          <w:rFonts w:ascii="Noto Sans" w:hAnsi="Noto Sans" w:cs="Noto Sans"/>
          <w:sz w:val="18"/>
          <w:szCs w:val="18"/>
        </w:rPr>
      </w:pPr>
      <w:r w:rsidRPr="00C341A8">
        <w:rPr>
          <w:rFonts w:ascii="Noto Sans" w:hAnsi="Noto Sans" w:cs="Noto Sans"/>
          <w:sz w:val="18"/>
          <w:szCs w:val="18"/>
        </w:rPr>
        <w:t>____________________________________________________________________________________</w:t>
      </w:r>
    </w:p>
    <w:p w14:paraId="5F3AD7CB" w14:textId="77777777" w:rsidR="00974EF2" w:rsidRPr="00C341A8" w:rsidRDefault="00974EF2" w:rsidP="00974EF2">
      <w:pPr>
        <w:jc w:val="both"/>
        <w:rPr>
          <w:rFonts w:ascii="Noto Sans" w:hAnsi="Noto Sans" w:cs="Noto Sans"/>
          <w:b/>
          <w:bCs/>
          <w:sz w:val="18"/>
          <w:szCs w:val="18"/>
        </w:rPr>
      </w:pPr>
    </w:p>
    <w:p w14:paraId="6F757A5C" w14:textId="77777777" w:rsidR="00974EF2" w:rsidRPr="00C341A8" w:rsidRDefault="00974EF2" w:rsidP="00974EF2">
      <w:pPr>
        <w:pStyle w:val="Prrafodelista"/>
        <w:ind w:left="284"/>
        <w:jc w:val="both"/>
        <w:rPr>
          <w:rFonts w:ascii="Noto Sans" w:hAnsi="Noto Sans" w:cs="Noto Sans"/>
          <w:b/>
          <w:bCs/>
          <w:sz w:val="18"/>
          <w:szCs w:val="18"/>
        </w:rPr>
      </w:pPr>
      <w:r w:rsidRPr="00C341A8">
        <w:rPr>
          <w:rFonts w:ascii="Noto Sans" w:hAnsi="Noto Sans" w:cs="Noto Sans"/>
          <w:b/>
          <w:sz w:val="18"/>
          <w:szCs w:val="18"/>
        </w:rPr>
        <w:t>V)</w:t>
      </w:r>
      <w:r w:rsidRPr="00C341A8">
        <w:rPr>
          <w:rFonts w:ascii="Noto Sans" w:hAnsi="Noto Sans" w:cs="Noto Sans"/>
          <w:sz w:val="18"/>
          <w:szCs w:val="18"/>
        </w:rPr>
        <w:t xml:space="preserve"> Manifiesto bajo protesta de decir verdad, que no ejecutare con otro licitante acciones que impliquen o tengan por objeto obtener un beneficio o ventaja indebida en el procedimiento.</w:t>
      </w:r>
      <w:r w:rsidRPr="00C341A8">
        <w:rPr>
          <w:rFonts w:ascii="Noto Sans" w:hAnsi="Noto Sans" w:cs="Noto Sans"/>
          <w:b/>
          <w:bCs/>
          <w:sz w:val="18"/>
          <w:szCs w:val="18"/>
        </w:rPr>
        <w:t xml:space="preserve"> </w:t>
      </w:r>
    </w:p>
    <w:p w14:paraId="08E3FFAE" w14:textId="77777777" w:rsidR="00974EF2" w:rsidRPr="00C341A8" w:rsidRDefault="00974EF2" w:rsidP="00974EF2">
      <w:pPr>
        <w:pStyle w:val="Prrafodelista"/>
        <w:rPr>
          <w:rFonts w:ascii="Noto Sans" w:hAnsi="Noto Sans" w:cs="Noto Sans"/>
          <w:b/>
          <w:bCs/>
          <w:sz w:val="18"/>
          <w:szCs w:val="18"/>
        </w:rPr>
      </w:pPr>
    </w:p>
    <w:p w14:paraId="2DD46B30" w14:textId="77777777" w:rsidR="00974EF2" w:rsidRPr="00C341A8" w:rsidRDefault="00974EF2" w:rsidP="00974EF2">
      <w:pPr>
        <w:pStyle w:val="Prrafodelista"/>
        <w:ind w:left="284"/>
        <w:jc w:val="both"/>
        <w:rPr>
          <w:rFonts w:ascii="Noto Sans" w:hAnsi="Noto Sans" w:cs="Noto Sans"/>
          <w:b/>
          <w:bCs/>
          <w:sz w:val="18"/>
          <w:szCs w:val="18"/>
        </w:rPr>
      </w:pPr>
      <w:r w:rsidRPr="00C341A8">
        <w:rPr>
          <w:rFonts w:ascii="Noto Sans" w:hAnsi="Noto Sans" w:cs="Noto Sans"/>
          <w:b/>
          <w:sz w:val="18"/>
          <w:szCs w:val="18"/>
        </w:rPr>
        <w:t>W)</w:t>
      </w:r>
      <w:r w:rsidRPr="00C341A8">
        <w:rPr>
          <w:rFonts w:ascii="Noto Sans" w:hAnsi="Noto Sans" w:cs="Noto Sans"/>
          <w:sz w:val="18"/>
          <w:szCs w:val="18"/>
        </w:rPr>
        <w:t xml:space="preserve"> Manifiesto bajo protesta de decir verdad que, en caso de resultar ganador, no subcontratare a otro licitante que haya participado en el procedimiento. </w:t>
      </w:r>
    </w:p>
    <w:p w14:paraId="4920D406" w14:textId="77777777" w:rsidR="00974EF2" w:rsidRPr="00C341A8" w:rsidRDefault="00974EF2" w:rsidP="00974EF2">
      <w:pPr>
        <w:jc w:val="both"/>
        <w:rPr>
          <w:rFonts w:ascii="Noto Sans" w:hAnsi="Noto Sans" w:cs="Noto Sans"/>
          <w:sz w:val="18"/>
          <w:szCs w:val="18"/>
        </w:rPr>
      </w:pPr>
    </w:p>
    <w:p w14:paraId="0B72BDE1" w14:textId="77777777" w:rsidR="00974EF2" w:rsidRPr="00C341A8" w:rsidRDefault="00974EF2" w:rsidP="00974EF2">
      <w:pPr>
        <w:jc w:val="both"/>
        <w:rPr>
          <w:rFonts w:ascii="Noto Sans" w:hAnsi="Noto Sans" w:cs="Noto Sans"/>
          <w:sz w:val="18"/>
          <w:szCs w:val="18"/>
        </w:rPr>
      </w:pPr>
    </w:p>
    <w:p w14:paraId="4BEB1018" w14:textId="77777777" w:rsidR="00974EF2" w:rsidRPr="00C341A8" w:rsidRDefault="00974EF2" w:rsidP="00974EF2">
      <w:pPr>
        <w:jc w:val="both"/>
        <w:rPr>
          <w:rFonts w:ascii="Noto Sans" w:hAnsi="Noto Sans" w:cs="Noto Sans"/>
          <w:sz w:val="18"/>
          <w:szCs w:val="18"/>
        </w:rPr>
      </w:pPr>
    </w:p>
    <w:p w14:paraId="13D53AC5" w14:textId="77777777" w:rsidR="00974EF2" w:rsidRPr="00C341A8" w:rsidRDefault="00974EF2" w:rsidP="00974EF2">
      <w:pPr>
        <w:jc w:val="center"/>
        <w:rPr>
          <w:rFonts w:ascii="Noto Sans" w:hAnsi="Noto Sans" w:cs="Noto Sans"/>
          <w:sz w:val="18"/>
          <w:szCs w:val="18"/>
        </w:rPr>
      </w:pPr>
    </w:p>
    <w:p w14:paraId="763C4711" w14:textId="77777777" w:rsidR="00974EF2" w:rsidRPr="00C341A8" w:rsidRDefault="00974EF2" w:rsidP="00974EF2">
      <w:pPr>
        <w:jc w:val="center"/>
        <w:rPr>
          <w:rFonts w:ascii="Noto Sans" w:hAnsi="Noto Sans" w:cs="Noto Sans"/>
          <w:sz w:val="18"/>
          <w:szCs w:val="18"/>
        </w:rPr>
      </w:pPr>
      <w:r w:rsidRPr="00C341A8">
        <w:rPr>
          <w:rFonts w:ascii="Noto Sans" w:hAnsi="Noto Sans" w:cs="Noto Sans"/>
          <w:sz w:val="18"/>
          <w:szCs w:val="18"/>
        </w:rPr>
        <w:t>(NOMBRE Y FIRMA)</w:t>
      </w:r>
    </w:p>
    <w:p w14:paraId="017F5D87" w14:textId="77777777" w:rsidR="00974EF2" w:rsidRPr="00C341A8" w:rsidRDefault="00974EF2" w:rsidP="00974EF2">
      <w:pPr>
        <w:jc w:val="center"/>
        <w:rPr>
          <w:rFonts w:ascii="Noto Sans" w:hAnsi="Noto Sans" w:cs="Noto Sans"/>
          <w:sz w:val="18"/>
          <w:szCs w:val="18"/>
        </w:rPr>
      </w:pPr>
      <w:r w:rsidRPr="00C341A8">
        <w:rPr>
          <w:rFonts w:ascii="Noto Sans" w:hAnsi="Noto Sans" w:cs="Noto Sans"/>
          <w:sz w:val="18"/>
          <w:szCs w:val="18"/>
        </w:rPr>
        <w:t>(DEL REPRESENTANTE LEGAL).</w:t>
      </w:r>
    </w:p>
    <w:p w14:paraId="0E33AB62" w14:textId="77777777" w:rsidR="00974EF2" w:rsidRPr="00C341A8" w:rsidRDefault="00974EF2" w:rsidP="00974EF2">
      <w:pPr>
        <w:jc w:val="both"/>
        <w:rPr>
          <w:rFonts w:ascii="Noto Sans" w:hAnsi="Noto Sans" w:cs="Noto Sans"/>
          <w:sz w:val="18"/>
          <w:szCs w:val="18"/>
        </w:rPr>
      </w:pPr>
    </w:p>
    <w:p w14:paraId="6F428FF0" w14:textId="77777777" w:rsidR="00974EF2" w:rsidRPr="00C341A8" w:rsidRDefault="00974EF2" w:rsidP="00974EF2">
      <w:pPr>
        <w:jc w:val="both"/>
        <w:rPr>
          <w:rFonts w:ascii="Noto Sans" w:hAnsi="Noto Sans" w:cs="Noto Sans"/>
          <w:sz w:val="18"/>
          <w:szCs w:val="18"/>
        </w:rPr>
      </w:pPr>
    </w:p>
    <w:p w14:paraId="6798DE83" w14:textId="77777777" w:rsidR="00974EF2" w:rsidRPr="00C341A8" w:rsidRDefault="00974EF2" w:rsidP="00974EF2">
      <w:pPr>
        <w:jc w:val="center"/>
        <w:rPr>
          <w:rFonts w:ascii="Noto Sans" w:hAnsi="Noto Sans" w:cs="Noto Sans"/>
          <w:sz w:val="18"/>
          <w:szCs w:val="18"/>
        </w:rPr>
      </w:pPr>
      <w:r w:rsidRPr="00C341A8">
        <w:rPr>
          <w:rFonts w:ascii="Noto Sans" w:hAnsi="Noto Sans" w:cs="Noto Sans"/>
          <w:sz w:val="18"/>
          <w:szCs w:val="18"/>
        </w:rPr>
        <w:t>______________________</w:t>
      </w:r>
    </w:p>
    <w:p w14:paraId="6E9D349C" w14:textId="77777777" w:rsidR="00974EF2" w:rsidRPr="00C341A8" w:rsidRDefault="00974EF2" w:rsidP="00974EF2">
      <w:pPr>
        <w:rPr>
          <w:rFonts w:ascii="Noto Sans" w:hAnsi="Noto Sans" w:cs="Noto Sans"/>
          <w:b/>
          <w:sz w:val="18"/>
          <w:szCs w:val="18"/>
        </w:rPr>
      </w:pPr>
    </w:p>
    <w:p w14:paraId="7B39EBD3" w14:textId="77777777" w:rsidR="00974EF2" w:rsidRPr="00C341A8" w:rsidRDefault="00974EF2"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Noto Sans" w:hAnsi="Noto Sans" w:cs="Noto Sans"/>
          <w:b/>
          <w:sz w:val="18"/>
          <w:szCs w:val="18"/>
        </w:rPr>
      </w:pPr>
    </w:p>
    <w:p w14:paraId="7527C85A" w14:textId="77777777" w:rsidR="007058C6" w:rsidRPr="00C341A8" w:rsidRDefault="007058C6" w:rsidP="00A447CC">
      <w:pPr>
        <w:jc w:val="center"/>
        <w:rPr>
          <w:rFonts w:ascii="Noto Sans" w:hAnsi="Noto Sans" w:cs="Noto Sans"/>
          <w:b/>
          <w:sz w:val="18"/>
          <w:szCs w:val="18"/>
        </w:rPr>
      </w:pPr>
      <w:r w:rsidRPr="00C341A8">
        <w:rPr>
          <w:rFonts w:ascii="Noto Sans" w:hAnsi="Noto Sans" w:cs="Noto Sans"/>
          <w:sz w:val="18"/>
          <w:szCs w:val="18"/>
        </w:rPr>
        <w:br w:type="page"/>
      </w:r>
      <w:r w:rsidRPr="00C341A8">
        <w:rPr>
          <w:rFonts w:ascii="Noto Sans" w:hAnsi="Noto Sans" w:cs="Noto Sans"/>
          <w:b/>
          <w:sz w:val="18"/>
          <w:szCs w:val="18"/>
        </w:rPr>
        <w:lastRenderedPageBreak/>
        <w:t>ANEXO NÚMERO 10 (DIEZ)</w:t>
      </w:r>
    </w:p>
    <w:p w14:paraId="123E0EB9" w14:textId="77777777" w:rsidR="007058C6" w:rsidRPr="00C341A8"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Noto Sans" w:hAnsi="Noto Sans" w:cs="Noto Sans"/>
          <w:b/>
          <w:sz w:val="18"/>
          <w:szCs w:val="18"/>
        </w:rPr>
      </w:pPr>
    </w:p>
    <w:p w14:paraId="71C78394" w14:textId="77777777" w:rsidR="00E16895" w:rsidRPr="00C341A8" w:rsidRDefault="00E16895" w:rsidP="00E16895">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Noto Sans" w:hAnsi="Noto Sans" w:cs="Noto Sans"/>
          <w:b/>
          <w:sz w:val="18"/>
          <w:szCs w:val="18"/>
        </w:rPr>
      </w:pPr>
      <w:r w:rsidRPr="00C341A8">
        <w:rPr>
          <w:rFonts w:ascii="Noto Sans" w:hAnsi="Noto Sans" w:cs="Noto Sans"/>
          <w:b/>
          <w:sz w:val="18"/>
          <w:szCs w:val="18"/>
        </w:rPr>
        <w:t>MODELO DE CONVENIO DE PARTICIPACIÓN CONJUNTA</w:t>
      </w:r>
    </w:p>
    <w:p w14:paraId="0E0FC3B3" w14:textId="77777777" w:rsidR="00E16895" w:rsidRPr="00C341A8" w:rsidRDefault="00E16895" w:rsidP="00E16895">
      <w:pPr>
        <w:tabs>
          <w:tab w:val="center" w:pos="4419"/>
          <w:tab w:val="right" w:pos="8838"/>
        </w:tabs>
        <w:rPr>
          <w:rFonts w:ascii="Noto Sans" w:hAnsi="Noto Sans" w:cs="Noto Sans"/>
          <w:sz w:val="18"/>
          <w:szCs w:val="18"/>
        </w:rPr>
      </w:pPr>
    </w:p>
    <w:p w14:paraId="0DD3521E" w14:textId="77777777" w:rsidR="00E16895" w:rsidRPr="00C341A8" w:rsidRDefault="00E16895" w:rsidP="00E16895">
      <w:pPr>
        <w:spacing w:after="120"/>
        <w:rPr>
          <w:rFonts w:ascii="Noto Sans" w:hAnsi="Noto Sans" w:cs="Noto Sans"/>
          <w:b/>
          <w:sz w:val="18"/>
          <w:szCs w:val="18"/>
          <w:lang w:val="es-MX"/>
        </w:rPr>
      </w:pPr>
      <w:r w:rsidRPr="00C341A8">
        <w:rPr>
          <w:rFonts w:ascii="Noto Sans" w:hAnsi="Noto Sans" w:cs="Noto Sans"/>
          <w:b/>
          <w:sz w:val="18"/>
          <w:szCs w:val="18"/>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7F020330" w14:textId="77777777" w:rsidR="00E16895" w:rsidRPr="00C341A8" w:rsidRDefault="00E16895" w:rsidP="00F44184">
      <w:pPr>
        <w:numPr>
          <w:ilvl w:val="1"/>
          <w:numId w:val="7"/>
        </w:numPr>
        <w:tabs>
          <w:tab w:val="num" w:pos="720"/>
          <w:tab w:val="left" w:pos="3933"/>
        </w:tabs>
        <w:jc w:val="both"/>
        <w:rPr>
          <w:rFonts w:ascii="Noto Sans" w:hAnsi="Noto Sans" w:cs="Noto Sans"/>
          <w:sz w:val="18"/>
          <w:szCs w:val="18"/>
        </w:rPr>
      </w:pPr>
      <w:r w:rsidRPr="00C341A8">
        <w:rPr>
          <w:rFonts w:ascii="Noto Sans" w:hAnsi="Noto Sans" w:cs="Noto Sans"/>
          <w:b/>
          <w:sz w:val="18"/>
          <w:szCs w:val="18"/>
        </w:rPr>
        <w:t>“EL PARTICIPANTE A”</w:t>
      </w:r>
      <w:r w:rsidRPr="00C341A8">
        <w:rPr>
          <w:rFonts w:ascii="Noto Sans" w:hAnsi="Noto Sans" w:cs="Noto Sans"/>
          <w:sz w:val="18"/>
          <w:szCs w:val="18"/>
        </w:rPr>
        <w:t>, DECLARA QUE:</w:t>
      </w:r>
    </w:p>
    <w:p w14:paraId="0B4154C8" w14:textId="77777777" w:rsidR="00E16895" w:rsidRPr="00C341A8" w:rsidRDefault="00E16895" w:rsidP="00E16895">
      <w:pPr>
        <w:tabs>
          <w:tab w:val="left" w:pos="1080"/>
        </w:tabs>
        <w:overflowPunct w:val="0"/>
        <w:autoSpaceDE w:val="0"/>
        <w:jc w:val="both"/>
        <w:textAlignment w:val="baseline"/>
        <w:rPr>
          <w:rFonts w:ascii="Noto Sans" w:hAnsi="Noto Sans" w:cs="Noto Sans"/>
          <w:sz w:val="18"/>
          <w:szCs w:val="18"/>
          <w:lang w:val="es-MX"/>
        </w:rPr>
      </w:pPr>
    </w:p>
    <w:p w14:paraId="645E385F" w14:textId="77777777" w:rsidR="00E16895" w:rsidRPr="00C341A8" w:rsidRDefault="00E16895" w:rsidP="00E16895">
      <w:pPr>
        <w:tabs>
          <w:tab w:val="left" w:pos="7912"/>
        </w:tabs>
        <w:ind w:left="1985" w:hanging="851"/>
        <w:jc w:val="both"/>
        <w:rPr>
          <w:rFonts w:ascii="Noto Sans" w:hAnsi="Noto Sans" w:cs="Noto Sans"/>
          <w:sz w:val="18"/>
          <w:szCs w:val="18"/>
        </w:rPr>
      </w:pPr>
      <w:r w:rsidRPr="00C341A8">
        <w:rPr>
          <w:rFonts w:ascii="Noto Sans" w:hAnsi="Noto Sans" w:cs="Noto Sans"/>
          <w:b/>
          <w:bCs/>
          <w:sz w:val="18"/>
          <w:szCs w:val="18"/>
        </w:rPr>
        <w:t>1.1.1</w:t>
      </w:r>
      <w:r w:rsidRPr="00C341A8">
        <w:rPr>
          <w:rFonts w:ascii="Noto Sans" w:hAnsi="Noto Sans" w:cs="Noto Sans"/>
          <w:b/>
          <w:bCs/>
          <w:sz w:val="18"/>
          <w:szCs w:val="18"/>
        </w:rPr>
        <w:tab/>
      </w:r>
      <w:r w:rsidRPr="00C341A8">
        <w:rPr>
          <w:rFonts w:ascii="Noto Sans" w:hAnsi="Noto Sans" w:cs="Noto Sans"/>
          <w:sz w:val="18"/>
          <w:szCs w:val="18"/>
        </w:rPr>
        <w:t xml:space="preserve">ES UNA SOCIEDAD LEGALMENTE CONSTITUIDA, DE CONFORMIDAD CON LAS LEYES MEXICANAS, SEGÚN CONSTA EN EL TESTIMONIO DE LA ESCRITURA PÚBLICA </w:t>
      </w:r>
      <w:r w:rsidRPr="00C341A8">
        <w:rPr>
          <w:rFonts w:ascii="Noto Sans" w:hAnsi="Noto Sans" w:cs="Noto Sans"/>
          <w:b/>
          <w:i/>
          <w:sz w:val="18"/>
          <w:szCs w:val="18"/>
          <w:u w:val="single"/>
        </w:rPr>
        <w:t>(PÓLIZA)</w:t>
      </w:r>
      <w:r w:rsidRPr="00C341A8">
        <w:rPr>
          <w:rFonts w:ascii="Noto Sans" w:hAnsi="Noto Sans" w:cs="Noto Sans"/>
          <w:sz w:val="18"/>
          <w:szCs w:val="18"/>
        </w:rPr>
        <w:t xml:space="preserve"> NÚMERO ____, DE FECHA ____, OTORGADA ANTE LA FE DEL LIC. ____ NOTARIO </w:t>
      </w:r>
      <w:r w:rsidRPr="00C341A8">
        <w:rPr>
          <w:rFonts w:ascii="Noto Sans" w:hAnsi="Noto Sans" w:cs="Noto Sans"/>
          <w:b/>
          <w:i/>
          <w:sz w:val="18"/>
          <w:szCs w:val="18"/>
          <w:u w:val="single"/>
        </w:rPr>
        <w:t>(CORREDOR)</w:t>
      </w:r>
      <w:r w:rsidRPr="00C341A8">
        <w:rPr>
          <w:rFonts w:ascii="Noto Sans" w:hAnsi="Noto Sans" w:cs="Noto Sans"/>
          <w:sz w:val="18"/>
          <w:szCs w:val="18"/>
        </w:rPr>
        <w:t xml:space="preserve"> PÚBLICO NÚMERO ____, DEL ____, E INSCRITA EN EL REGISTRO PÚBLICO DE LA PROPIEDAD Y DE COMERCIO DE ______, EN EL FOLIO MERCANTIL ____ DE FECHA _____.</w:t>
      </w:r>
    </w:p>
    <w:p w14:paraId="0DA58BCD" w14:textId="77777777" w:rsidR="00E16895" w:rsidRPr="00C341A8" w:rsidRDefault="00E16895" w:rsidP="00E16895">
      <w:pPr>
        <w:tabs>
          <w:tab w:val="left" w:pos="7912"/>
        </w:tabs>
        <w:ind w:left="1985" w:hanging="851"/>
        <w:jc w:val="both"/>
        <w:rPr>
          <w:rFonts w:ascii="Noto Sans" w:hAnsi="Noto Sans" w:cs="Noto Sans"/>
          <w:b/>
          <w:sz w:val="18"/>
          <w:szCs w:val="18"/>
        </w:rPr>
      </w:pPr>
    </w:p>
    <w:p w14:paraId="22F0F18B" w14:textId="77777777" w:rsidR="00E16895" w:rsidRPr="00C341A8" w:rsidRDefault="00E16895" w:rsidP="00E16895">
      <w:pPr>
        <w:tabs>
          <w:tab w:val="left" w:pos="7897"/>
        </w:tabs>
        <w:ind w:left="1980"/>
        <w:jc w:val="both"/>
        <w:rPr>
          <w:rFonts w:ascii="Noto Sans" w:hAnsi="Noto Sans" w:cs="Noto Sans"/>
          <w:sz w:val="18"/>
          <w:szCs w:val="18"/>
        </w:rPr>
      </w:pPr>
      <w:r w:rsidRPr="00C341A8">
        <w:rPr>
          <w:rFonts w:ascii="Noto Sans" w:hAnsi="Noto Sans" w:cs="Noto Sans"/>
          <w:sz w:val="18"/>
          <w:szCs w:val="18"/>
        </w:rPr>
        <w:t xml:space="preserve">EL ACTA CONSTITUTIVA DE LA SOCIEDAD ____ </w:t>
      </w:r>
      <w:r w:rsidRPr="00C341A8">
        <w:rPr>
          <w:rFonts w:ascii="Noto Sans" w:hAnsi="Noto Sans" w:cs="Noto Sans"/>
          <w:b/>
          <w:i/>
          <w:sz w:val="18"/>
          <w:szCs w:val="18"/>
          <w:u w:val="single"/>
        </w:rPr>
        <w:t>(SI/NO)</w:t>
      </w:r>
      <w:r w:rsidRPr="00C341A8">
        <w:rPr>
          <w:rFonts w:ascii="Noto Sans" w:hAnsi="Noto Sans" w:cs="Noto Sans"/>
          <w:sz w:val="18"/>
          <w:szCs w:val="18"/>
        </w:rPr>
        <w:t xml:space="preserve"> HA TENIDO REFORMAS Y MODIFICACIONES.</w:t>
      </w:r>
    </w:p>
    <w:p w14:paraId="106F3292" w14:textId="77777777" w:rsidR="00E16895" w:rsidRPr="00C341A8" w:rsidRDefault="00E16895" w:rsidP="00E16895">
      <w:pPr>
        <w:tabs>
          <w:tab w:val="left" w:pos="7897"/>
        </w:tabs>
        <w:ind w:left="1980"/>
        <w:jc w:val="both"/>
        <w:rPr>
          <w:rFonts w:ascii="Noto Sans" w:hAnsi="Noto Sans" w:cs="Noto Sans"/>
          <w:sz w:val="18"/>
          <w:szCs w:val="18"/>
        </w:rPr>
      </w:pPr>
    </w:p>
    <w:p w14:paraId="14F3D30C" w14:textId="77777777" w:rsidR="00E16895" w:rsidRPr="00C341A8" w:rsidRDefault="00E16895" w:rsidP="00E16895">
      <w:pPr>
        <w:tabs>
          <w:tab w:val="left" w:pos="7897"/>
        </w:tabs>
        <w:ind w:left="1980"/>
        <w:jc w:val="both"/>
        <w:rPr>
          <w:rFonts w:ascii="Noto Sans" w:hAnsi="Noto Sans" w:cs="Noto Sans"/>
          <w:i/>
          <w:sz w:val="18"/>
          <w:szCs w:val="18"/>
          <w:u w:val="single"/>
        </w:rPr>
      </w:pPr>
      <w:r w:rsidRPr="00C341A8">
        <w:rPr>
          <w:rFonts w:ascii="Noto Sans" w:hAnsi="Noto Sans" w:cs="Noto Sans"/>
          <w:i/>
          <w:sz w:val="18"/>
          <w:szCs w:val="18"/>
          <w:u w:val="single"/>
        </w:rPr>
        <w:t>Nota: En su caso, se deberán relacionar las escrituras en que consten las reformas o modificaciones de la sociedad.</w:t>
      </w:r>
    </w:p>
    <w:p w14:paraId="68F43C30" w14:textId="77777777" w:rsidR="00E16895" w:rsidRPr="00C341A8" w:rsidRDefault="00E16895" w:rsidP="00E16895">
      <w:pPr>
        <w:tabs>
          <w:tab w:val="left" w:pos="1957"/>
        </w:tabs>
        <w:jc w:val="both"/>
        <w:rPr>
          <w:rFonts w:ascii="Noto Sans" w:hAnsi="Noto Sans" w:cs="Noto Sans"/>
          <w:sz w:val="18"/>
          <w:szCs w:val="18"/>
        </w:rPr>
      </w:pPr>
    </w:p>
    <w:p w14:paraId="7CB5EC8E" w14:textId="77777777" w:rsidR="00E16895" w:rsidRPr="00C341A8" w:rsidRDefault="00E16895" w:rsidP="00E16895">
      <w:pPr>
        <w:tabs>
          <w:tab w:val="left" w:pos="7897"/>
        </w:tabs>
        <w:ind w:left="1980"/>
        <w:jc w:val="both"/>
        <w:rPr>
          <w:rFonts w:ascii="Noto Sans" w:hAnsi="Noto Sans" w:cs="Noto Sans"/>
          <w:sz w:val="18"/>
          <w:szCs w:val="18"/>
        </w:rPr>
      </w:pPr>
      <w:r w:rsidRPr="00C341A8">
        <w:rPr>
          <w:rFonts w:ascii="Noto Sans" w:hAnsi="Noto Sans" w:cs="Noto Sans"/>
          <w:sz w:val="18"/>
          <w:szCs w:val="18"/>
        </w:rPr>
        <w:t>LOS NOMBRES DE SUS SOCIOS SON:</w:t>
      </w:r>
    </w:p>
    <w:p w14:paraId="6A40EBBC" w14:textId="77777777" w:rsidR="00E16895" w:rsidRPr="00C341A8" w:rsidRDefault="00E16895" w:rsidP="00E16895">
      <w:pPr>
        <w:tabs>
          <w:tab w:val="left" w:pos="7897"/>
        </w:tabs>
        <w:ind w:left="1980"/>
        <w:jc w:val="both"/>
        <w:rPr>
          <w:rFonts w:ascii="Noto Sans" w:hAnsi="Noto Sans" w:cs="Noto Sans"/>
          <w:sz w:val="18"/>
          <w:szCs w:val="18"/>
        </w:rPr>
      </w:pPr>
    </w:p>
    <w:p w14:paraId="57A077B8" w14:textId="77777777" w:rsidR="00E16895" w:rsidRPr="00C341A8" w:rsidRDefault="00E16895" w:rsidP="00E16895">
      <w:pPr>
        <w:tabs>
          <w:tab w:val="left" w:pos="7897"/>
        </w:tabs>
        <w:ind w:left="1980"/>
        <w:jc w:val="both"/>
        <w:rPr>
          <w:rFonts w:ascii="Noto Sans" w:hAnsi="Noto Sans" w:cs="Noto Sans"/>
          <w:sz w:val="18"/>
          <w:szCs w:val="18"/>
        </w:rPr>
      </w:pPr>
      <w:r w:rsidRPr="00C341A8">
        <w:rPr>
          <w:rFonts w:ascii="Noto Sans" w:hAnsi="Noto Sans" w:cs="Noto Sans"/>
          <w:sz w:val="18"/>
          <w:szCs w:val="18"/>
        </w:rPr>
        <w:t>_____________ CON REGISTRO FEDERAL DE CONTRIBUYENTES _____________.</w:t>
      </w:r>
    </w:p>
    <w:p w14:paraId="421DA150" w14:textId="77777777" w:rsidR="00E16895" w:rsidRPr="00C341A8" w:rsidRDefault="00E16895" w:rsidP="00E16895">
      <w:pPr>
        <w:tabs>
          <w:tab w:val="left" w:pos="7884"/>
        </w:tabs>
        <w:overflowPunct w:val="0"/>
        <w:autoSpaceDE w:val="0"/>
        <w:ind w:left="1971" w:hanging="727"/>
        <w:jc w:val="both"/>
        <w:textAlignment w:val="baseline"/>
        <w:rPr>
          <w:rFonts w:ascii="Noto Sans" w:hAnsi="Noto Sans" w:cs="Noto Sans"/>
          <w:sz w:val="18"/>
          <w:szCs w:val="18"/>
          <w:lang w:val="es-MX"/>
        </w:rPr>
      </w:pPr>
    </w:p>
    <w:p w14:paraId="05C2613E" w14:textId="77777777" w:rsidR="00E16895" w:rsidRPr="00C341A8" w:rsidRDefault="00E16895" w:rsidP="00E16895">
      <w:pPr>
        <w:tabs>
          <w:tab w:val="left" w:pos="7926"/>
        </w:tabs>
        <w:ind w:left="1985" w:hanging="851"/>
        <w:jc w:val="both"/>
        <w:rPr>
          <w:rFonts w:ascii="Noto Sans" w:hAnsi="Noto Sans" w:cs="Noto Sans"/>
          <w:sz w:val="18"/>
          <w:szCs w:val="18"/>
        </w:rPr>
      </w:pPr>
      <w:r w:rsidRPr="00C341A8">
        <w:rPr>
          <w:rFonts w:ascii="Noto Sans" w:hAnsi="Noto Sans" w:cs="Noto Sans"/>
          <w:b/>
          <w:bCs/>
          <w:sz w:val="18"/>
          <w:szCs w:val="18"/>
        </w:rPr>
        <w:t>1.1.2</w:t>
      </w:r>
      <w:r w:rsidRPr="00C341A8">
        <w:rPr>
          <w:rFonts w:ascii="Noto Sans" w:hAnsi="Noto Sans" w:cs="Noto Sans"/>
          <w:b/>
          <w:bCs/>
          <w:sz w:val="18"/>
          <w:szCs w:val="18"/>
        </w:rPr>
        <w:tab/>
      </w:r>
      <w:r w:rsidRPr="00C341A8">
        <w:rPr>
          <w:rFonts w:ascii="Noto Sans" w:hAnsi="Noto Sans" w:cs="Noto Sans"/>
          <w:sz w:val="18"/>
          <w:szCs w:val="18"/>
        </w:rPr>
        <w:t>TIENE LOS SIGUIENTES REGISTROS OFICIALES: REGISTRO FEDERAL DE CONTRIBUYENTES NÚMERO __________ Y REGISTRO PATRONAL ANTE EL INSTITUTO MEXICANO DEL SEGURO SOCIAL NÚMERO _____.</w:t>
      </w:r>
    </w:p>
    <w:p w14:paraId="0D193F93" w14:textId="77777777" w:rsidR="00E16895" w:rsidRPr="00C341A8" w:rsidRDefault="00E16895" w:rsidP="00E16895">
      <w:pPr>
        <w:tabs>
          <w:tab w:val="left" w:pos="7884"/>
        </w:tabs>
        <w:overflowPunct w:val="0"/>
        <w:autoSpaceDE w:val="0"/>
        <w:ind w:left="1971" w:hanging="727"/>
        <w:jc w:val="both"/>
        <w:textAlignment w:val="baseline"/>
        <w:rPr>
          <w:rFonts w:ascii="Noto Sans" w:hAnsi="Noto Sans" w:cs="Noto Sans"/>
          <w:sz w:val="18"/>
          <w:szCs w:val="18"/>
          <w:lang w:val="es-MX"/>
        </w:rPr>
      </w:pPr>
    </w:p>
    <w:p w14:paraId="1CA898C9" w14:textId="77777777" w:rsidR="00E16895" w:rsidRPr="00C341A8" w:rsidRDefault="00E16895" w:rsidP="00E16895">
      <w:pPr>
        <w:tabs>
          <w:tab w:val="left" w:pos="7926"/>
        </w:tabs>
        <w:ind w:left="1985" w:hanging="851"/>
        <w:jc w:val="both"/>
        <w:rPr>
          <w:rFonts w:ascii="Noto Sans" w:hAnsi="Noto Sans" w:cs="Noto Sans"/>
          <w:sz w:val="18"/>
          <w:szCs w:val="18"/>
        </w:rPr>
      </w:pPr>
      <w:r w:rsidRPr="00C341A8">
        <w:rPr>
          <w:rFonts w:ascii="Noto Sans" w:hAnsi="Noto Sans" w:cs="Noto Sans"/>
          <w:b/>
          <w:bCs/>
          <w:sz w:val="18"/>
          <w:szCs w:val="18"/>
        </w:rPr>
        <w:t>1.1.3</w:t>
      </w:r>
      <w:r w:rsidRPr="00C341A8">
        <w:rPr>
          <w:rFonts w:ascii="Noto Sans" w:hAnsi="Noto Sans" w:cs="Noto Sans"/>
          <w:b/>
          <w:bCs/>
          <w:sz w:val="18"/>
          <w:szCs w:val="18"/>
        </w:rPr>
        <w:tab/>
      </w:r>
      <w:r w:rsidRPr="00C341A8">
        <w:rPr>
          <w:rFonts w:ascii="Noto Sans" w:hAnsi="Noto Sans" w:cs="Noto Sans"/>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C341A8">
        <w:rPr>
          <w:rFonts w:ascii="Noto Sans" w:hAnsi="Noto Sans" w:cs="Noto Sans"/>
          <w:b/>
          <w:sz w:val="18"/>
          <w:szCs w:val="18"/>
        </w:rPr>
        <w:t>“BAJO PROTESTA DE DECIR VERDAD”</w:t>
      </w:r>
      <w:r w:rsidRPr="00C341A8">
        <w:rPr>
          <w:rFonts w:ascii="Noto Sans" w:hAnsi="Noto Sans" w:cs="Noto Sans"/>
          <w:sz w:val="18"/>
          <w:szCs w:val="18"/>
        </w:rPr>
        <w:t>, QUE DICHAS FACULTADES NO LE HAN SIDO REVOCADAS, NI LIMITADAS O MODIFICADAS EN FORMA ALGUNA, A LA FECHA EN QUE SE SUSCRIBE EL PRESENTE INSTRUMENTO JURÍDICO.</w:t>
      </w:r>
    </w:p>
    <w:p w14:paraId="0AFA1B35" w14:textId="77777777" w:rsidR="00E16895" w:rsidRPr="00C341A8" w:rsidRDefault="00E16895" w:rsidP="00E16895">
      <w:pPr>
        <w:tabs>
          <w:tab w:val="left" w:pos="7926"/>
        </w:tabs>
        <w:ind w:left="1985" w:hanging="851"/>
        <w:jc w:val="both"/>
        <w:rPr>
          <w:rFonts w:ascii="Noto Sans" w:hAnsi="Noto Sans" w:cs="Noto Sans"/>
          <w:sz w:val="18"/>
          <w:szCs w:val="18"/>
        </w:rPr>
      </w:pPr>
    </w:p>
    <w:p w14:paraId="37F27EF8" w14:textId="77777777" w:rsidR="00E16895" w:rsidRPr="00C341A8" w:rsidRDefault="00E16895" w:rsidP="00E16895">
      <w:pPr>
        <w:tabs>
          <w:tab w:val="left" w:pos="7926"/>
        </w:tabs>
        <w:ind w:left="1985" w:hanging="851"/>
        <w:jc w:val="both"/>
        <w:rPr>
          <w:rFonts w:ascii="Noto Sans" w:hAnsi="Noto Sans" w:cs="Noto Sans"/>
          <w:sz w:val="18"/>
          <w:szCs w:val="18"/>
        </w:rPr>
      </w:pPr>
      <w:r w:rsidRPr="00C341A8">
        <w:rPr>
          <w:rFonts w:ascii="Noto Sans" w:hAnsi="Noto Sans" w:cs="Noto Sans"/>
          <w:sz w:val="18"/>
          <w:szCs w:val="18"/>
        </w:rPr>
        <w:tab/>
        <w:t>EL DOMICILIO DEL REPRESENTANTE LEGAL ES EL UBICADO EN ______________.</w:t>
      </w:r>
    </w:p>
    <w:p w14:paraId="6CFDCB34" w14:textId="77777777" w:rsidR="00E16895" w:rsidRPr="00C341A8" w:rsidRDefault="00E16895" w:rsidP="00E16895">
      <w:pPr>
        <w:tabs>
          <w:tab w:val="left" w:pos="1854"/>
        </w:tabs>
        <w:overflowPunct w:val="0"/>
        <w:autoSpaceDE w:val="0"/>
        <w:jc w:val="both"/>
        <w:textAlignment w:val="baseline"/>
        <w:rPr>
          <w:rFonts w:ascii="Noto Sans" w:hAnsi="Noto Sans" w:cs="Noto Sans"/>
          <w:sz w:val="18"/>
          <w:szCs w:val="18"/>
          <w:lang w:val="es-MX"/>
        </w:rPr>
      </w:pPr>
    </w:p>
    <w:p w14:paraId="5F69854C" w14:textId="77777777" w:rsidR="00E16895" w:rsidRPr="00C341A8" w:rsidRDefault="00E16895" w:rsidP="00E16895">
      <w:pPr>
        <w:tabs>
          <w:tab w:val="left" w:pos="7926"/>
        </w:tabs>
        <w:ind w:left="1985" w:hanging="851"/>
        <w:jc w:val="both"/>
        <w:rPr>
          <w:rFonts w:ascii="Noto Sans" w:hAnsi="Noto Sans" w:cs="Noto Sans"/>
          <w:sz w:val="18"/>
          <w:szCs w:val="18"/>
        </w:rPr>
      </w:pPr>
      <w:r w:rsidRPr="00C341A8">
        <w:rPr>
          <w:rFonts w:ascii="Noto Sans" w:hAnsi="Noto Sans" w:cs="Noto Sans"/>
          <w:b/>
          <w:bCs/>
          <w:sz w:val="18"/>
          <w:szCs w:val="18"/>
        </w:rPr>
        <w:t>1.1.4</w:t>
      </w:r>
      <w:r w:rsidRPr="00C341A8">
        <w:rPr>
          <w:rFonts w:ascii="Noto Sans" w:hAnsi="Noto Sans" w:cs="Noto Sans"/>
          <w:b/>
          <w:bCs/>
          <w:sz w:val="18"/>
          <w:szCs w:val="18"/>
        </w:rPr>
        <w:tab/>
      </w:r>
      <w:r w:rsidRPr="00C341A8">
        <w:rPr>
          <w:rFonts w:ascii="Noto Sans" w:hAnsi="Noto Sans" w:cs="Noto Sans"/>
          <w:sz w:val="18"/>
          <w:szCs w:val="18"/>
        </w:rPr>
        <w:t>SU OBJETO SOCIAL, ENTRE OTROS CORRESPONDE A: ___________; POR LO QUE CUENTA CON LOS RECURSOS FINANCIEROS, TÉCNICOS, ADMINISTRATIVOS Y HUMANOS PARA OBLIGARSE, EN LOS TÉRMINOS Y CONDICIONES QUE SE ESTIPULAN EN EL PRESENTE CONVENIO.</w:t>
      </w:r>
    </w:p>
    <w:p w14:paraId="6E2B94BD" w14:textId="77777777" w:rsidR="00E16895" w:rsidRPr="00C341A8" w:rsidRDefault="00E16895" w:rsidP="00E16895">
      <w:pPr>
        <w:tabs>
          <w:tab w:val="left" w:pos="1854"/>
        </w:tabs>
        <w:overflowPunct w:val="0"/>
        <w:autoSpaceDE w:val="0"/>
        <w:jc w:val="both"/>
        <w:textAlignment w:val="baseline"/>
        <w:rPr>
          <w:rFonts w:ascii="Noto Sans" w:hAnsi="Noto Sans" w:cs="Noto Sans"/>
          <w:sz w:val="18"/>
          <w:szCs w:val="18"/>
          <w:lang w:val="es-MX"/>
        </w:rPr>
      </w:pPr>
    </w:p>
    <w:p w14:paraId="18F61897" w14:textId="77777777" w:rsidR="00E16895" w:rsidRPr="00C341A8" w:rsidRDefault="00E16895" w:rsidP="00E16895">
      <w:pPr>
        <w:tabs>
          <w:tab w:val="left" w:pos="7954"/>
        </w:tabs>
        <w:ind w:left="1985" w:hanging="851"/>
        <w:jc w:val="both"/>
        <w:rPr>
          <w:rFonts w:ascii="Noto Sans" w:hAnsi="Noto Sans" w:cs="Noto Sans"/>
          <w:sz w:val="18"/>
          <w:szCs w:val="18"/>
        </w:rPr>
      </w:pPr>
      <w:r w:rsidRPr="00C341A8">
        <w:rPr>
          <w:rFonts w:ascii="Noto Sans" w:hAnsi="Noto Sans" w:cs="Noto Sans"/>
          <w:b/>
          <w:bCs/>
          <w:sz w:val="18"/>
          <w:szCs w:val="18"/>
        </w:rPr>
        <w:t>1.1.5</w:t>
      </w:r>
      <w:r w:rsidRPr="00C341A8">
        <w:rPr>
          <w:rFonts w:ascii="Noto Sans" w:hAnsi="Noto Sans" w:cs="Noto Sans"/>
          <w:b/>
          <w:bCs/>
          <w:sz w:val="18"/>
          <w:szCs w:val="18"/>
        </w:rPr>
        <w:tab/>
      </w:r>
      <w:r w:rsidRPr="00C341A8">
        <w:rPr>
          <w:rFonts w:ascii="Noto Sans" w:hAnsi="Noto Sans" w:cs="Noto Sans"/>
          <w:sz w:val="18"/>
          <w:szCs w:val="18"/>
        </w:rPr>
        <w:t>SEÑALA COMO DOMICILIO LEGAL PARA TODOS LOS EFECTOS QUE DERIVEN DEL PRESENTE CONVENIO, EL UBICADO EN:</w:t>
      </w:r>
    </w:p>
    <w:p w14:paraId="341A0B22" w14:textId="77777777" w:rsidR="00E16895" w:rsidRPr="00C341A8" w:rsidRDefault="00E16895" w:rsidP="00E16895">
      <w:pPr>
        <w:tabs>
          <w:tab w:val="left" w:pos="7954"/>
        </w:tabs>
        <w:ind w:left="1985" w:hanging="851"/>
        <w:jc w:val="both"/>
        <w:rPr>
          <w:rFonts w:ascii="Noto Sans" w:hAnsi="Noto Sans" w:cs="Noto Sans"/>
          <w:b/>
          <w:sz w:val="18"/>
          <w:szCs w:val="18"/>
        </w:rPr>
      </w:pPr>
    </w:p>
    <w:p w14:paraId="6629EC9E" w14:textId="77777777" w:rsidR="00E16895" w:rsidRPr="00C341A8" w:rsidRDefault="00E16895" w:rsidP="00E16895">
      <w:pPr>
        <w:tabs>
          <w:tab w:val="left" w:pos="4479"/>
        </w:tabs>
        <w:ind w:left="1134" w:hanging="567"/>
        <w:jc w:val="both"/>
        <w:rPr>
          <w:rFonts w:ascii="Noto Sans" w:hAnsi="Noto Sans" w:cs="Noto Sans"/>
          <w:sz w:val="18"/>
          <w:szCs w:val="18"/>
        </w:rPr>
      </w:pPr>
      <w:r w:rsidRPr="00C341A8">
        <w:rPr>
          <w:rFonts w:ascii="Noto Sans" w:hAnsi="Noto Sans" w:cs="Noto Sans"/>
          <w:b/>
          <w:sz w:val="18"/>
          <w:szCs w:val="18"/>
        </w:rPr>
        <w:t>2.1</w:t>
      </w:r>
      <w:r w:rsidRPr="00C341A8">
        <w:rPr>
          <w:rFonts w:ascii="Noto Sans" w:hAnsi="Noto Sans" w:cs="Noto Sans"/>
          <w:b/>
          <w:sz w:val="18"/>
          <w:szCs w:val="18"/>
        </w:rPr>
        <w:tab/>
        <w:t>“EL PARTICIPANTE B”</w:t>
      </w:r>
      <w:r w:rsidRPr="00C341A8">
        <w:rPr>
          <w:rFonts w:ascii="Noto Sans" w:hAnsi="Noto Sans" w:cs="Noto Sans"/>
          <w:bCs/>
          <w:sz w:val="18"/>
          <w:szCs w:val="18"/>
        </w:rPr>
        <w:t>,</w:t>
      </w:r>
      <w:r w:rsidRPr="00C341A8">
        <w:rPr>
          <w:rFonts w:ascii="Noto Sans" w:hAnsi="Noto Sans" w:cs="Noto Sans"/>
          <w:sz w:val="18"/>
          <w:szCs w:val="18"/>
        </w:rPr>
        <w:t xml:space="preserve"> DECLARA QUE:</w:t>
      </w:r>
    </w:p>
    <w:p w14:paraId="71675E5C" w14:textId="77777777" w:rsidR="00E16895" w:rsidRPr="00C341A8" w:rsidRDefault="00E16895" w:rsidP="00E16895">
      <w:pPr>
        <w:tabs>
          <w:tab w:val="left" w:pos="1272"/>
        </w:tabs>
        <w:overflowPunct w:val="0"/>
        <w:autoSpaceDE w:val="0"/>
        <w:jc w:val="both"/>
        <w:textAlignment w:val="baseline"/>
        <w:rPr>
          <w:rFonts w:ascii="Noto Sans" w:hAnsi="Noto Sans" w:cs="Noto Sans"/>
          <w:sz w:val="18"/>
          <w:szCs w:val="18"/>
          <w:lang w:val="es-MX"/>
        </w:rPr>
      </w:pPr>
    </w:p>
    <w:p w14:paraId="259BDE05" w14:textId="77777777" w:rsidR="00E16895" w:rsidRPr="00C341A8" w:rsidRDefault="00E16895" w:rsidP="00E16895">
      <w:pPr>
        <w:tabs>
          <w:tab w:val="left" w:pos="7954"/>
        </w:tabs>
        <w:ind w:left="1985" w:hanging="851"/>
        <w:jc w:val="both"/>
        <w:rPr>
          <w:rFonts w:ascii="Noto Sans" w:hAnsi="Noto Sans" w:cs="Noto Sans"/>
          <w:sz w:val="18"/>
          <w:szCs w:val="18"/>
        </w:rPr>
      </w:pPr>
      <w:r w:rsidRPr="00C341A8">
        <w:rPr>
          <w:rFonts w:ascii="Noto Sans" w:hAnsi="Noto Sans" w:cs="Noto Sans"/>
          <w:b/>
          <w:bCs/>
          <w:sz w:val="18"/>
          <w:szCs w:val="18"/>
        </w:rPr>
        <w:t>2.1.1</w:t>
      </w:r>
      <w:r w:rsidRPr="00C341A8">
        <w:rPr>
          <w:rFonts w:ascii="Noto Sans" w:hAnsi="Noto Sans" w:cs="Noto Sans"/>
          <w:b/>
          <w:bCs/>
          <w:sz w:val="18"/>
          <w:szCs w:val="18"/>
        </w:rPr>
        <w:tab/>
      </w:r>
      <w:r w:rsidRPr="00C341A8">
        <w:rPr>
          <w:rFonts w:ascii="Noto Sans" w:hAnsi="Noto Sans" w:cs="Noto Sans"/>
          <w:sz w:val="18"/>
          <w:szCs w:val="18"/>
        </w:rPr>
        <w:t xml:space="preserve">ES UNA SOCIEDAD LEGALMENTE CONSTITUIDA DE CONFORMIDAD CON LAS LEYES DE LOS ESTADOS UNIDOS MEXICANOS, SEGÚN CONSTA EL TESTIMONIO </w:t>
      </w:r>
      <w:r w:rsidRPr="00C341A8">
        <w:rPr>
          <w:rFonts w:ascii="Noto Sans" w:hAnsi="Noto Sans" w:cs="Noto Sans"/>
          <w:b/>
          <w:i/>
          <w:sz w:val="18"/>
          <w:szCs w:val="18"/>
          <w:u w:val="single"/>
        </w:rPr>
        <w:t>(PÓLIZA)</w:t>
      </w:r>
      <w:r w:rsidRPr="00C341A8">
        <w:rPr>
          <w:rFonts w:ascii="Noto Sans" w:hAnsi="Noto Sans" w:cs="Noto Sans"/>
          <w:sz w:val="18"/>
          <w:szCs w:val="18"/>
        </w:rPr>
        <w:t xml:space="preserve"> DE LA ESCRITURA PÚBLICA NÚMERO ___, DE FECHA ___, PASADA ANTE LA FE DEL LIC. ____ NOTARIO </w:t>
      </w:r>
      <w:r w:rsidRPr="00C341A8">
        <w:rPr>
          <w:rFonts w:ascii="Noto Sans" w:hAnsi="Noto Sans" w:cs="Noto Sans"/>
          <w:b/>
          <w:i/>
          <w:sz w:val="18"/>
          <w:szCs w:val="18"/>
          <w:u w:val="single"/>
        </w:rPr>
        <w:t>(CORREDOR)</w:t>
      </w:r>
      <w:r w:rsidRPr="00C341A8">
        <w:rPr>
          <w:rFonts w:ascii="Noto Sans" w:hAnsi="Noto Sans" w:cs="Noto Sans"/>
          <w:sz w:val="18"/>
          <w:szCs w:val="18"/>
        </w:rPr>
        <w:t xml:space="preserve"> PÚBLICO NÚMERO ___, DEL __, E INSCRITA EN EL REGISTRO PÚBLICO DE LA PROPIEDAD Y DEL COMERCIO, EN EL FOLIO MERCANTIL NÚMERO ____ DE FECHA ____.</w:t>
      </w:r>
    </w:p>
    <w:p w14:paraId="67A11D30" w14:textId="77777777" w:rsidR="00E16895" w:rsidRPr="00C341A8" w:rsidRDefault="00E16895" w:rsidP="00E16895">
      <w:pPr>
        <w:tabs>
          <w:tab w:val="left" w:pos="7954"/>
        </w:tabs>
        <w:ind w:left="1985" w:hanging="851"/>
        <w:jc w:val="both"/>
        <w:rPr>
          <w:rFonts w:ascii="Noto Sans" w:hAnsi="Noto Sans" w:cs="Noto Sans"/>
          <w:b/>
          <w:sz w:val="18"/>
          <w:szCs w:val="18"/>
        </w:rPr>
      </w:pPr>
    </w:p>
    <w:p w14:paraId="2AE99D32" w14:textId="77777777" w:rsidR="00E16895" w:rsidRPr="00C341A8" w:rsidRDefault="00E16895" w:rsidP="00E16895">
      <w:pPr>
        <w:tabs>
          <w:tab w:val="left" w:pos="7897"/>
        </w:tabs>
        <w:ind w:left="1980"/>
        <w:jc w:val="both"/>
        <w:rPr>
          <w:rFonts w:ascii="Noto Sans" w:hAnsi="Noto Sans" w:cs="Noto Sans"/>
          <w:sz w:val="18"/>
          <w:szCs w:val="18"/>
        </w:rPr>
      </w:pPr>
      <w:r w:rsidRPr="00C341A8">
        <w:rPr>
          <w:rFonts w:ascii="Noto Sans" w:hAnsi="Noto Sans" w:cs="Noto Sans"/>
          <w:sz w:val="18"/>
          <w:szCs w:val="18"/>
        </w:rPr>
        <w:t xml:space="preserve">EL ACTA CONSTITUTIVA DE LA SOCIEDAD __ </w:t>
      </w:r>
      <w:r w:rsidRPr="00C341A8">
        <w:rPr>
          <w:rFonts w:ascii="Noto Sans" w:hAnsi="Noto Sans" w:cs="Noto Sans"/>
          <w:b/>
          <w:i/>
          <w:sz w:val="18"/>
          <w:szCs w:val="18"/>
          <w:u w:val="single"/>
        </w:rPr>
        <w:t>(SI/NO)</w:t>
      </w:r>
      <w:r w:rsidRPr="00C341A8">
        <w:rPr>
          <w:rFonts w:ascii="Noto Sans" w:hAnsi="Noto Sans" w:cs="Noto Sans"/>
          <w:sz w:val="18"/>
          <w:szCs w:val="18"/>
        </w:rPr>
        <w:t xml:space="preserve"> HA TENIDO REFORMAS Y MODIFICACIONES.</w:t>
      </w:r>
    </w:p>
    <w:p w14:paraId="5F404A13" w14:textId="77777777" w:rsidR="00E16895" w:rsidRPr="00C341A8" w:rsidRDefault="00E16895" w:rsidP="00E16895">
      <w:pPr>
        <w:tabs>
          <w:tab w:val="left" w:pos="7897"/>
        </w:tabs>
        <w:ind w:left="1980"/>
        <w:jc w:val="both"/>
        <w:rPr>
          <w:rFonts w:ascii="Noto Sans" w:hAnsi="Noto Sans" w:cs="Noto Sans"/>
          <w:sz w:val="18"/>
          <w:szCs w:val="18"/>
        </w:rPr>
      </w:pPr>
    </w:p>
    <w:p w14:paraId="40669C9C" w14:textId="77777777" w:rsidR="00E16895" w:rsidRPr="00C341A8" w:rsidRDefault="00E16895" w:rsidP="00E16895">
      <w:pPr>
        <w:tabs>
          <w:tab w:val="left" w:pos="7897"/>
        </w:tabs>
        <w:ind w:left="1980"/>
        <w:jc w:val="both"/>
        <w:rPr>
          <w:rFonts w:ascii="Noto Sans" w:hAnsi="Noto Sans" w:cs="Noto Sans"/>
          <w:i/>
          <w:sz w:val="18"/>
          <w:szCs w:val="18"/>
          <w:u w:val="single"/>
        </w:rPr>
      </w:pPr>
      <w:r w:rsidRPr="00C341A8">
        <w:rPr>
          <w:rFonts w:ascii="Noto Sans" w:hAnsi="Noto Sans" w:cs="Noto Sans"/>
          <w:i/>
          <w:sz w:val="18"/>
          <w:szCs w:val="18"/>
          <w:u w:val="single"/>
        </w:rPr>
        <w:t>Nota: En su caso, se deberán relacionar las escrituras en que consten las reformas o modificaciones de la sociedad.</w:t>
      </w:r>
    </w:p>
    <w:p w14:paraId="3B92E11E" w14:textId="77777777" w:rsidR="00E16895" w:rsidRPr="00C341A8" w:rsidRDefault="00E16895" w:rsidP="00E16895">
      <w:pPr>
        <w:tabs>
          <w:tab w:val="left" w:pos="1957"/>
        </w:tabs>
        <w:jc w:val="both"/>
        <w:rPr>
          <w:rFonts w:ascii="Noto Sans" w:hAnsi="Noto Sans" w:cs="Noto Sans"/>
          <w:sz w:val="18"/>
          <w:szCs w:val="18"/>
        </w:rPr>
      </w:pPr>
    </w:p>
    <w:p w14:paraId="0CD30A94" w14:textId="77777777" w:rsidR="00E16895" w:rsidRPr="00C341A8" w:rsidRDefault="00E16895" w:rsidP="00E16895">
      <w:pPr>
        <w:tabs>
          <w:tab w:val="left" w:pos="7897"/>
        </w:tabs>
        <w:ind w:left="1980"/>
        <w:jc w:val="both"/>
        <w:rPr>
          <w:rFonts w:ascii="Noto Sans" w:hAnsi="Noto Sans" w:cs="Noto Sans"/>
          <w:sz w:val="18"/>
          <w:szCs w:val="18"/>
        </w:rPr>
      </w:pPr>
      <w:r w:rsidRPr="00C341A8">
        <w:rPr>
          <w:rFonts w:ascii="Noto Sans" w:hAnsi="Noto Sans" w:cs="Noto Sans"/>
          <w:sz w:val="18"/>
          <w:szCs w:val="18"/>
        </w:rPr>
        <w:t>LOS NOMBRES DE SUS SOCIOS SON:</w:t>
      </w:r>
    </w:p>
    <w:p w14:paraId="1749789B" w14:textId="77777777" w:rsidR="00E16895" w:rsidRPr="00C341A8" w:rsidRDefault="00E16895" w:rsidP="00E16895">
      <w:pPr>
        <w:tabs>
          <w:tab w:val="left" w:pos="7897"/>
        </w:tabs>
        <w:ind w:left="1980"/>
        <w:jc w:val="both"/>
        <w:rPr>
          <w:rFonts w:ascii="Noto Sans" w:hAnsi="Noto Sans" w:cs="Noto Sans"/>
          <w:sz w:val="18"/>
          <w:szCs w:val="18"/>
        </w:rPr>
      </w:pPr>
      <w:r w:rsidRPr="00C341A8">
        <w:rPr>
          <w:rFonts w:ascii="Noto Sans" w:hAnsi="Noto Sans" w:cs="Noto Sans"/>
          <w:sz w:val="18"/>
          <w:szCs w:val="18"/>
        </w:rPr>
        <w:t>_____________________ CON REGISTRO FEDERAL DE CONTRIBUYENTES ____.</w:t>
      </w:r>
    </w:p>
    <w:p w14:paraId="78A4858E" w14:textId="77777777" w:rsidR="00E16895" w:rsidRPr="00C341A8" w:rsidRDefault="00E16895" w:rsidP="00E16895">
      <w:pPr>
        <w:tabs>
          <w:tab w:val="left" w:pos="7996"/>
        </w:tabs>
        <w:overflowPunct w:val="0"/>
        <w:autoSpaceDE w:val="0"/>
        <w:ind w:left="1999" w:hanging="865"/>
        <w:jc w:val="both"/>
        <w:textAlignment w:val="baseline"/>
        <w:rPr>
          <w:rFonts w:ascii="Noto Sans" w:hAnsi="Noto Sans" w:cs="Noto Sans"/>
          <w:sz w:val="18"/>
          <w:szCs w:val="18"/>
          <w:lang w:val="es-MX"/>
        </w:rPr>
      </w:pPr>
    </w:p>
    <w:p w14:paraId="5AA4A214" w14:textId="77777777" w:rsidR="00E16895" w:rsidRPr="00C341A8" w:rsidRDefault="00E16895" w:rsidP="00E16895">
      <w:pPr>
        <w:tabs>
          <w:tab w:val="left" w:pos="7954"/>
        </w:tabs>
        <w:ind w:left="1985" w:hanging="851"/>
        <w:jc w:val="both"/>
        <w:rPr>
          <w:rFonts w:ascii="Noto Sans" w:hAnsi="Noto Sans" w:cs="Noto Sans"/>
          <w:sz w:val="18"/>
          <w:szCs w:val="18"/>
        </w:rPr>
      </w:pPr>
      <w:r w:rsidRPr="00C341A8">
        <w:rPr>
          <w:rFonts w:ascii="Noto Sans" w:hAnsi="Noto Sans" w:cs="Noto Sans"/>
          <w:b/>
          <w:bCs/>
          <w:sz w:val="18"/>
          <w:szCs w:val="18"/>
        </w:rPr>
        <w:t>2.1.2</w:t>
      </w:r>
      <w:r w:rsidRPr="00C341A8">
        <w:rPr>
          <w:rFonts w:ascii="Noto Sans" w:hAnsi="Noto Sans" w:cs="Noto Sans"/>
          <w:b/>
          <w:bCs/>
          <w:sz w:val="18"/>
          <w:szCs w:val="18"/>
        </w:rPr>
        <w:tab/>
      </w:r>
      <w:r w:rsidRPr="00C341A8">
        <w:rPr>
          <w:rFonts w:ascii="Noto Sans" w:hAnsi="Noto Sans" w:cs="Noto Sans"/>
          <w:sz w:val="18"/>
          <w:szCs w:val="18"/>
        </w:rPr>
        <w:t>TIENE LOS SIGUIENTES REGISTROS OFICIALES: REGISTRO FEDERAL DE CONTRIBUYENTES NÚMERO __________ Y REGISTRO PATRONAL ANTE EL INSTITUTO MEXICANO DEL SEGURO SOCIAL NÚMERO _____.</w:t>
      </w:r>
    </w:p>
    <w:p w14:paraId="78EABF17" w14:textId="77777777" w:rsidR="00E16895" w:rsidRPr="00C341A8" w:rsidRDefault="00E16895" w:rsidP="00E16895">
      <w:pPr>
        <w:tabs>
          <w:tab w:val="left" w:pos="1854"/>
        </w:tabs>
        <w:overflowPunct w:val="0"/>
        <w:autoSpaceDE w:val="0"/>
        <w:jc w:val="both"/>
        <w:textAlignment w:val="baseline"/>
        <w:rPr>
          <w:rFonts w:ascii="Noto Sans" w:hAnsi="Noto Sans" w:cs="Noto Sans"/>
          <w:sz w:val="18"/>
          <w:szCs w:val="18"/>
          <w:lang w:val="es-MX"/>
        </w:rPr>
      </w:pPr>
    </w:p>
    <w:p w14:paraId="60B1CFC9" w14:textId="77777777" w:rsidR="00E16895" w:rsidRPr="00C341A8" w:rsidRDefault="00E16895" w:rsidP="00E16895">
      <w:pPr>
        <w:tabs>
          <w:tab w:val="left" w:pos="7926"/>
        </w:tabs>
        <w:ind w:left="1985" w:hanging="851"/>
        <w:jc w:val="both"/>
        <w:rPr>
          <w:rFonts w:ascii="Noto Sans" w:hAnsi="Noto Sans" w:cs="Noto Sans"/>
          <w:sz w:val="18"/>
          <w:szCs w:val="18"/>
        </w:rPr>
      </w:pPr>
      <w:r w:rsidRPr="00C341A8">
        <w:rPr>
          <w:rFonts w:ascii="Noto Sans" w:hAnsi="Noto Sans" w:cs="Noto Sans"/>
          <w:b/>
          <w:bCs/>
          <w:sz w:val="18"/>
          <w:szCs w:val="18"/>
        </w:rPr>
        <w:t>2.1.3</w:t>
      </w:r>
      <w:r w:rsidRPr="00C341A8">
        <w:rPr>
          <w:rFonts w:ascii="Noto Sans" w:hAnsi="Noto Sans" w:cs="Noto Sans"/>
          <w:b/>
          <w:bCs/>
          <w:sz w:val="18"/>
          <w:szCs w:val="18"/>
        </w:rPr>
        <w:tab/>
      </w:r>
      <w:r w:rsidRPr="00C341A8">
        <w:rPr>
          <w:rFonts w:ascii="Noto Sans" w:hAnsi="Noto Sans" w:cs="Noto Sans"/>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C341A8">
        <w:rPr>
          <w:rFonts w:ascii="Noto Sans" w:hAnsi="Noto Sans" w:cs="Noto Sans"/>
          <w:b/>
          <w:sz w:val="18"/>
          <w:szCs w:val="18"/>
        </w:rPr>
        <w:t>“BAJO PROTESTA DE DECIR VERDAD”</w:t>
      </w:r>
      <w:r w:rsidRPr="00C341A8">
        <w:rPr>
          <w:rFonts w:ascii="Noto Sans" w:hAnsi="Noto Sans" w:cs="Noto Sans"/>
          <w:sz w:val="18"/>
          <w:szCs w:val="18"/>
        </w:rPr>
        <w:t xml:space="preserve"> QUE DICHAS FACULTADES NO LE HAN SIDO REVOCADAS, NI LIMITADAS O MODIFICADAS EN FORMA ALGUNA, A LA FECHA EN QUE SE SUSCRIBE EL PRESENTE INSTRUMENTO JURÍDICO.</w:t>
      </w:r>
    </w:p>
    <w:p w14:paraId="207D4ABB" w14:textId="77777777" w:rsidR="00E16895" w:rsidRPr="00C341A8" w:rsidRDefault="00E16895" w:rsidP="00E16895">
      <w:pPr>
        <w:tabs>
          <w:tab w:val="left" w:pos="7926"/>
        </w:tabs>
        <w:ind w:left="1985" w:hanging="851"/>
        <w:jc w:val="both"/>
        <w:rPr>
          <w:rFonts w:ascii="Noto Sans" w:hAnsi="Noto Sans" w:cs="Noto Sans"/>
          <w:b/>
          <w:sz w:val="18"/>
          <w:szCs w:val="18"/>
        </w:rPr>
      </w:pPr>
    </w:p>
    <w:p w14:paraId="01A8B351" w14:textId="77777777" w:rsidR="00E16895" w:rsidRPr="00C341A8" w:rsidRDefault="00E16895" w:rsidP="00E16895">
      <w:pPr>
        <w:tabs>
          <w:tab w:val="left" w:pos="7911"/>
        </w:tabs>
        <w:ind w:left="1980"/>
        <w:jc w:val="both"/>
        <w:rPr>
          <w:rFonts w:ascii="Noto Sans" w:hAnsi="Noto Sans" w:cs="Noto Sans"/>
          <w:sz w:val="18"/>
          <w:szCs w:val="18"/>
        </w:rPr>
      </w:pPr>
      <w:r w:rsidRPr="00C341A8">
        <w:rPr>
          <w:rFonts w:ascii="Noto Sans" w:hAnsi="Noto Sans" w:cs="Noto Sans"/>
          <w:sz w:val="18"/>
          <w:szCs w:val="18"/>
        </w:rPr>
        <w:t>EL DOMICILIO DE SU REPRESENTANTE LEGAL ES EL UBICADO EN _____.</w:t>
      </w:r>
    </w:p>
    <w:p w14:paraId="3FF3D390" w14:textId="77777777" w:rsidR="00E16895" w:rsidRPr="00C341A8" w:rsidRDefault="00E16895" w:rsidP="00E16895">
      <w:pPr>
        <w:tabs>
          <w:tab w:val="left" w:pos="1854"/>
        </w:tabs>
        <w:overflowPunct w:val="0"/>
        <w:autoSpaceDE w:val="0"/>
        <w:jc w:val="both"/>
        <w:textAlignment w:val="baseline"/>
        <w:rPr>
          <w:rFonts w:ascii="Noto Sans" w:hAnsi="Noto Sans" w:cs="Noto Sans"/>
          <w:sz w:val="18"/>
          <w:szCs w:val="18"/>
          <w:lang w:val="es-MX"/>
        </w:rPr>
      </w:pPr>
    </w:p>
    <w:p w14:paraId="08080A71" w14:textId="77777777" w:rsidR="00E16895" w:rsidRPr="00C341A8" w:rsidRDefault="00E16895" w:rsidP="00E16895">
      <w:pPr>
        <w:tabs>
          <w:tab w:val="left" w:pos="7926"/>
        </w:tabs>
        <w:ind w:left="1985" w:hanging="851"/>
        <w:jc w:val="both"/>
        <w:rPr>
          <w:rFonts w:ascii="Noto Sans" w:hAnsi="Noto Sans" w:cs="Noto Sans"/>
          <w:sz w:val="18"/>
          <w:szCs w:val="18"/>
        </w:rPr>
      </w:pPr>
      <w:r w:rsidRPr="00C341A8">
        <w:rPr>
          <w:rFonts w:ascii="Noto Sans" w:hAnsi="Noto Sans" w:cs="Noto Sans"/>
          <w:b/>
          <w:bCs/>
          <w:sz w:val="18"/>
          <w:szCs w:val="18"/>
        </w:rPr>
        <w:t>2.1.4</w:t>
      </w:r>
      <w:r w:rsidRPr="00C341A8">
        <w:rPr>
          <w:rFonts w:ascii="Noto Sans" w:hAnsi="Noto Sans" w:cs="Noto Sans"/>
          <w:b/>
          <w:bCs/>
          <w:sz w:val="18"/>
          <w:szCs w:val="18"/>
        </w:rPr>
        <w:tab/>
      </w:r>
      <w:r w:rsidRPr="00C341A8">
        <w:rPr>
          <w:rFonts w:ascii="Noto Sans" w:hAnsi="Noto Sans" w:cs="Noto Sans"/>
          <w:sz w:val="18"/>
          <w:szCs w:val="18"/>
        </w:rPr>
        <w:t>SU OBJETO SOCIAL, ENTRE OTROS CORRESPONDE A: ___________; POR LO QUE CUENTA CON LOS RECURSOS FINANCIEROS, TÉCNICOS, ADMINISTRATIVOS Y HUMANOS PARA OBLIGARSE, EN LOS TÉRMINOS Y CONDICIONES QUE SE ESTIPULAN EN EL PRESENTE CONVENIO.</w:t>
      </w:r>
    </w:p>
    <w:p w14:paraId="378548CC" w14:textId="77777777" w:rsidR="00E16895" w:rsidRPr="00C341A8" w:rsidRDefault="00E16895" w:rsidP="00E16895">
      <w:pPr>
        <w:tabs>
          <w:tab w:val="left" w:pos="1854"/>
        </w:tabs>
        <w:overflowPunct w:val="0"/>
        <w:autoSpaceDE w:val="0"/>
        <w:jc w:val="both"/>
        <w:textAlignment w:val="baseline"/>
        <w:rPr>
          <w:rFonts w:ascii="Noto Sans" w:hAnsi="Noto Sans" w:cs="Noto Sans"/>
          <w:sz w:val="18"/>
          <w:szCs w:val="18"/>
          <w:lang w:val="es-MX"/>
        </w:rPr>
      </w:pPr>
    </w:p>
    <w:p w14:paraId="0F469959" w14:textId="77777777" w:rsidR="00E16895" w:rsidRPr="00C341A8" w:rsidRDefault="00E16895" w:rsidP="00E16895">
      <w:pPr>
        <w:widowControl w:val="0"/>
        <w:tabs>
          <w:tab w:val="left" w:pos="7898"/>
        </w:tabs>
        <w:overflowPunct w:val="0"/>
        <w:autoSpaceDE w:val="0"/>
        <w:ind w:left="1985" w:hanging="851"/>
        <w:jc w:val="both"/>
        <w:textAlignment w:val="baseline"/>
        <w:rPr>
          <w:rFonts w:ascii="Noto Sans" w:hAnsi="Noto Sans" w:cs="Noto Sans"/>
          <w:sz w:val="18"/>
          <w:szCs w:val="18"/>
          <w:lang w:val="es-MX"/>
        </w:rPr>
      </w:pPr>
      <w:r w:rsidRPr="00C341A8">
        <w:rPr>
          <w:rFonts w:ascii="Noto Sans" w:hAnsi="Noto Sans" w:cs="Noto Sans"/>
          <w:b/>
          <w:bCs/>
          <w:sz w:val="18"/>
          <w:szCs w:val="18"/>
          <w:lang w:val="es-MX"/>
        </w:rPr>
        <w:t>2.1.5</w:t>
      </w:r>
      <w:r w:rsidRPr="00C341A8">
        <w:rPr>
          <w:rFonts w:ascii="Noto Sans" w:hAnsi="Noto Sans" w:cs="Noto Sans"/>
          <w:b/>
          <w:bCs/>
          <w:sz w:val="18"/>
          <w:szCs w:val="18"/>
          <w:lang w:val="es-MX"/>
        </w:rPr>
        <w:tab/>
      </w:r>
      <w:r w:rsidRPr="00C341A8">
        <w:rPr>
          <w:rFonts w:ascii="Noto Sans" w:hAnsi="Noto Sans" w:cs="Noto Sans"/>
          <w:sz w:val="18"/>
          <w:szCs w:val="18"/>
          <w:lang w:val="es-MX"/>
        </w:rPr>
        <w:t>SEÑALA COMO DOMICILIO LEGAL PARA TODOS LOS EFECTOS QUE DERIVEN DEL PRESENTE CONVENIO, EL UBICADO EN: ___________________________</w:t>
      </w:r>
    </w:p>
    <w:p w14:paraId="227599A4" w14:textId="77777777" w:rsidR="00E16895" w:rsidRPr="00C341A8" w:rsidRDefault="00E16895" w:rsidP="00E16895">
      <w:pPr>
        <w:widowControl w:val="0"/>
        <w:overflowPunct w:val="0"/>
        <w:autoSpaceDE w:val="0"/>
        <w:ind w:left="2340" w:hanging="540"/>
        <w:jc w:val="both"/>
        <w:textAlignment w:val="baseline"/>
        <w:rPr>
          <w:rFonts w:ascii="Noto Sans" w:hAnsi="Noto Sans" w:cs="Noto Sans"/>
          <w:sz w:val="18"/>
          <w:szCs w:val="18"/>
          <w:lang w:val="es-MX"/>
        </w:rPr>
      </w:pPr>
    </w:p>
    <w:p w14:paraId="1493E5CC" w14:textId="77777777" w:rsidR="00E16895" w:rsidRPr="00C341A8" w:rsidRDefault="00E16895" w:rsidP="00E16895">
      <w:pPr>
        <w:widowControl w:val="0"/>
        <w:overflowPunct w:val="0"/>
        <w:autoSpaceDE w:val="0"/>
        <w:ind w:left="1985"/>
        <w:jc w:val="both"/>
        <w:textAlignment w:val="baseline"/>
        <w:rPr>
          <w:rFonts w:ascii="Noto Sans" w:hAnsi="Noto Sans" w:cs="Noto Sans"/>
          <w:b/>
          <w:sz w:val="18"/>
          <w:szCs w:val="18"/>
          <w:lang w:val="es-MX"/>
        </w:rPr>
      </w:pPr>
      <w:r w:rsidRPr="00C341A8">
        <w:rPr>
          <w:rFonts w:ascii="Noto Sans" w:hAnsi="Noto Sans" w:cs="Noto Sans"/>
          <w:b/>
          <w:i/>
          <w:sz w:val="18"/>
          <w:szCs w:val="18"/>
          <w:lang w:val="es-MX"/>
        </w:rPr>
        <w:t xml:space="preserve">(MENCIONAR E IDENTIFICAR A CUÁNTOS INTEGRANTES CONFORMAN LA PARTICIPACIÓN CONJUNTA PARA LA PRESENTACIÓN </w:t>
      </w:r>
      <w:r w:rsidRPr="00C341A8">
        <w:rPr>
          <w:rFonts w:ascii="Noto Sans" w:hAnsi="Noto Sans" w:cs="Noto Sans"/>
          <w:b/>
          <w:sz w:val="18"/>
          <w:szCs w:val="18"/>
          <w:lang w:val="es-MX"/>
        </w:rPr>
        <w:t>DE PROPOSICIONES).</w:t>
      </w:r>
    </w:p>
    <w:p w14:paraId="08E385F3" w14:textId="77777777" w:rsidR="00E16895" w:rsidRPr="00C341A8" w:rsidRDefault="00E16895" w:rsidP="00E16895">
      <w:pPr>
        <w:ind w:left="567"/>
        <w:jc w:val="both"/>
        <w:rPr>
          <w:rFonts w:ascii="Noto Sans" w:hAnsi="Noto Sans" w:cs="Noto Sans"/>
          <w:sz w:val="18"/>
          <w:szCs w:val="18"/>
        </w:rPr>
      </w:pPr>
    </w:p>
    <w:p w14:paraId="1B966FA8" w14:textId="77777777" w:rsidR="00E16895" w:rsidRPr="00C341A8" w:rsidRDefault="00E16895" w:rsidP="00E16895">
      <w:pPr>
        <w:numPr>
          <w:ilvl w:val="1"/>
          <w:numId w:val="2"/>
        </w:numPr>
        <w:tabs>
          <w:tab w:val="left" w:pos="3279"/>
        </w:tabs>
        <w:jc w:val="both"/>
        <w:rPr>
          <w:rFonts w:ascii="Noto Sans" w:hAnsi="Noto Sans" w:cs="Noto Sans"/>
          <w:sz w:val="18"/>
          <w:szCs w:val="18"/>
        </w:rPr>
      </w:pPr>
      <w:r w:rsidRPr="00C341A8">
        <w:rPr>
          <w:rFonts w:ascii="Noto Sans" w:hAnsi="Noto Sans" w:cs="Noto Sans"/>
          <w:b/>
          <w:sz w:val="18"/>
          <w:szCs w:val="18"/>
        </w:rPr>
        <w:t>“LAS PARTES”</w:t>
      </w:r>
      <w:r w:rsidRPr="00C341A8">
        <w:rPr>
          <w:rFonts w:ascii="Noto Sans" w:hAnsi="Noto Sans" w:cs="Noto Sans"/>
          <w:sz w:val="18"/>
          <w:szCs w:val="18"/>
        </w:rPr>
        <w:t xml:space="preserve"> DECLARAN QUE:</w:t>
      </w:r>
    </w:p>
    <w:p w14:paraId="7546323B" w14:textId="77777777" w:rsidR="00E16895" w:rsidRPr="00C341A8" w:rsidRDefault="00E16895" w:rsidP="00E16895">
      <w:pPr>
        <w:tabs>
          <w:tab w:val="left" w:pos="1272"/>
        </w:tabs>
        <w:overflowPunct w:val="0"/>
        <w:autoSpaceDE w:val="0"/>
        <w:jc w:val="both"/>
        <w:textAlignment w:val="baseline"/>
        <w:rPr>
          <w:rFonts w:ascii="Noto Sans" w:hAnsi="Noto Sans" w:cs="Noto Sans"/>
          <w:sz w:val="18"/>
          <w:szCs w:val="18"/>
          <w:lang w:val="es-MX"/>
        </w:rPr>
      </w:pPr>
    </w:p>
    <w:p w14:paraId="2101F619" w14:textId="03F80253" w:rsidR="00E16895" w:rsidRPr="00C341A8" w:rsidRDefault="00E16895" w:rsidP="00E16895">
      <w:pPr>
        <w:numPr>
          <w:ilvl w:val="2"/>
          <w:numId w:val="2"/>
        </w:numPr>
        <w:tabs>
          <w:tab w:val="left" w:pos="6319"/>
        </w:tabs>
        <w:jc w:val="both"/>
        <w:rPr>
          <w:rFonts w:ascii="Noto Sans" w:hAnsi="Noto Sans" w:cs="Noto Sans"/>
          <w:sz w:val="18"/>
          <w:szCs w:val="18"/>
        </w:rPr>
      </w:pPr>
      <w:r w:rsidRPr="00C341A8">
        <w:rPr>
          <w:rFonts w:ascii="Noto Sans" w:hAnsi="Noto Sans" w:cs="Noto Sans"/>
          <w:sz w:val="18"/>
          <w:szCs w:val="18"/>
        </w:rPr>
        <w:t xml:space="preserve">CONOCEN LOS REQUISITOS Y CONDICIONES ESTIPULADAS EN LAS BASES DE LA </w:t>
      </w:r>
      <w:r w:rsidR="00AE4ACA" w:rsidRPr="00AE4ACA">
        <w:rPr>
          <w:rFonts w:ascii="Noto Sans" w:hAnsi="Noto Sans" w:cs="Noto Sans"/>
          <w:sz w:val="18"/>
          <w:szCs w:val="18"/>
        </w:rPr>
        <w:t>INVITACIÓN</w:t>
      </w:r>
      <w:r w:rsidRPr="00C341A8">
        <w:rPr>
          <w:rFonts w:ascii="Noto Sans" w:hAnsi="Noto Sans" w:cs="Noto Sans"/>
          <w:sz w:val="18"/>
          <w:szCs w:val="18"/>
        </w:rPr>
        <w:t xml:space="preserve"> ____________.</w:t>
      </w:r>
    </w:p>
    <w:p w14:paraId="634AEFE0" w14:textId="77777777" w:rsidR="00E16895" w:rsidRPr="00C341A8" w:rsidRDefault="00E16895" w:rsidP="00E16895">
      <w:pPr>
        <w:tabs>
          <w:tab w:val="left" w:pos="1854"/>
        </w:tabs>
        <w:overflowPunct w:val="0"/>
        <w:autoSpaceDE w:val="0"/>
        <w:jc w:val="both"/>
        <w:textAlignment w:val="baseline"/>
        <w:rPr>
          <w:rFonts w:ascii="Noto Sans" w:hAnsi="Noto Sans" w:cs="Noto Sans"/>
          <w:sz w:val="18"/>
          <w:szCs w:val="18"/>
          <w:lang w:val="es-MX"/>
        </w:rPr>
      </w:pPr>
    </w:p>
    <w:p w14:paraId="4CE15990" w14:textId="47337ED0" w:rsidR="00E16895" w:rsidRPr="00C341A8" w:rsidRDefault="00E16895" w:rsidP="00E16895">
      <w:pPr>
        <w:tabs>
          <w:tab w:val="left" w:pos="5760"/>
        </w:tabs>
        <w:ind w:left="1440" w:hanging="720"/>
        <w:jc w:val="both"/>
        <w:rPr>
          <w:rFonts w:ascii="Noto Sans" w:hAnsi="Noto Sans" w:cs="Noto Sans"/>
          <w:sz w:val="18"/>
          <w:szCs w:val="18"/>
        </w:rPr>
      </w:pPr>
      <w:r w:rsidRPr="00C341A8">
        <w:rPr>
          <w:rFonts w:ascii="Noto Sans" w:hAnsi="Noto Sans" w:cs="Noto Sans"/>
          <w:b/>
          <w:sz w:val="18"/>
          <w:szCs w:val="18"/>
        </w:rPr>
        <w:lastRenderedPageBreak/>
        <w:t>3.1.2</w:t>
      </w:r>
      <w:r w:rsidRPr="00C341A8">
        <w:rPr>
          <w:rFonts w:ascii="Noto Sans" w:hAnsi="Noto Sans" w:cs="Noto Sans"/>
          <w:b/>
          <w:sz w:val="18"/>
          <w:szCs w:val="18"/>
        </w:rPr>
        <w:tab/>
      </w:r>
      <w:r w:rsidRPr="00C341A8">
        <w:rPr>
          <w:rFonts w:ascii="Noto Sans" w:hAnsi="Noto Sans" w:cs="Noto Sans"/>
          <w:sz w:val="18"/>
          <w:szCs w:val="18"/>
        </w:rPr>
        <w:t>MANIFIESTAN SU CONFORMIDAD EN FORMALIZAR EL PRESENTE CONVENIO, CON EL OBJETO DE PARTICIPAR CONJUNTAMENTE EN LA LICITACIÓN, PRESENTANDO PROPOSICIÓN TÉCNICA Y ECONÓMICA, CUMPLIENDO CON LO ESTABLECIDO EN LAS BASES DE LA LICITACIÓN Y CON LO DI</w:t>
      </w:r>
      <w:r w:rsidR="00496F32" w:rsidRPr="00C341A8">
        <w:rPr>
          <w:rFonts w:ascii="Noto Sans" w:hAnsi="Noto Sans" w:cs="Noto Sans"/>
          <w:sz w:val="18"/>
          <w:szCs w:val="18"/>
        </w:rPr>
        <w:t xml:space="preserve">SPUESTO EN LOS ARTÍCULOS </w:t>
      </w:r>
      <w:r w:rsidRPr="00C341A8">
        <w:rPr>
          <w:rFonts w:ascii="Noto Sans" w:hAnsi="Noto Sans" w:cs="Noto Sans"/>
          <w:sz w:val="18"/>
          <w:szCs w:val="18"/>
        </w:rPr>
        <w:t>4</w:t>
      </w:r>
      <w:r w:rsidR="00496F32" w:rsidRPr="00C341A8">
        <w:rPr>
          <w:rFonts w:ascii="Noto Sans" w:hAnsi="Noto Sans" w:cs="Noto Sans"/>
          <w:sz w:val="18"/>
          <w:szCs w:val="18"/>
        </w:rPr>
        <w:t>5</w:t>
      </w:r>
      <w:r w:rsidRPr="00C341A8">
        <w:rPr>
          <w:rFonts w:ascii="Noto Sans" w:hAnsi="Noto Sans" w:cs="Noto Sans"/>
          <w:sz w:val="18"/>
          <w:szCs w:val="18"/>
        </w:rPr>
        <w:t>, DE LA LEY DE ADQUISICIONES, ARRENDAMIENTOS Y SERVICIOS DEL SECTOR PÚBLICO Y 44 DE SU REGLAMENTO.</w:t>
      </w:r>
    </w:p>
    <w:p w14:paraId="7C35C672" w14:textId="77777777" w:rsidR="00E16895" w:rsidRPr="00C341A8" w:rsidRDefault="00E16895" w:rsidP="00E16895">
      <w:pPr>
        <w:tabs>
          <w:tab w:val="left" w:pos="1800"/>
        </w:tabs>
        <w:overflowPunct w:val="0"/>
        <w:autoSpaceDE w:val="0"/>
        <w:jc w:val="both"/>
        <w:textAlignment w:val="baseline"/>
        <w:rPr>
          <w:rFonts w:ascii="Noto Sans" w:hAnsi="Noto Sans" w:cs="Noto Sans"/>
          <w:sz w:val="18"/>
          <w:szCs w:val="18"/>
          <w:lang w:val="es-MX"/>
        </w:rPr>
      </w:pPr>
    </w:p>
    <w:p w14:paraId="360AFB27" w14:textId="77777777" w:rsidR="00E16895" w:rsidRPr="00C341A8" w:rsidRDefault="00E16895" w:rsidP="00E16895">
      <w:pPr>
        <w:widowControl w:val="0"/>
        <w:overflowPunct w:val="0"/>
        <w:autoSpaceDE w:val="0"/>
        <w:ind w:left="1248" w:hanging="540"/>
        <w:jc w:val="both"/>
        <w:textAlignment w:val="baseline"/>
        <w:rPr>
          <w:rFonts w:ascii="Noto Sans" w:hAnsi="Noto Sans" w:cs="Noto Sans"/>
          <w:sz w:val="18"/>
          <w:szCs w:val="18"/>
          <w:lang w:val="es-MX"/>
        </w:rPr>
      </w:pPr>
      <w:r w:rsidRPr="00C341A8">
        <w:rPr>
          <w:rFonts w:ascii="Noto Sans" w:hAnsi="Noto Sans" w:cs="Noto Sans"/>
          <w:sz w:val="18"/>
          <w:szCs w:val="18"/>
          <w:lang w:val="es-MX"/>
        </w:rPr>
        <w:t>EXPUESTO LO ANTERIOR, LAS PARTES OTORGAN LAS SIGUIENTES:</w:t>
      </w:r>
    </w:p>
    <w:p w14:paraId="5E51C4D5" w14:textId="77777777" w:rsidR="00E16895" w:rsidRPr="00C341A8" w:rsidRDefault="00E16895" w:rsidP="00E16895">
      <w:pPr>
        <w:widowControl w:val="0"/>
        <w:overflowPunct w:val="0"/>
        <w:autoSpaceDE w:val="0"/>
        <w:ind w:left="2340" w:hanging="540"/>
        <w:jc w:val="both"/>
        <w:textAlignment w:val="baseline"/>
        <w:rPr>
          <w:rFonts w:ascii="Noto Sans" w:hAnsi="Noto Sans" w:cs="Noto Sans"/>
          <w:sz w:val="18"/>
          <w:szCs w:val="18"/>
          <w:lang w:val="es-MX"/>
        </w:rPr>
      </w:pPr>
    </w:p>
    <w:p w14:paraId="01F90C07" w14:textId="77777777" w:rsidR="00E16895" w:rsidRPr="00C341A8" w:rsidRDefault="00E16895" w:rsidP="00E16895">
      <w:pPr>
        <w:widowControl w:val="0"/>
        <w:overflowPunct w:val="0"/>
        <w:autoSpaceDE w:val="0"/>
        <w:jc w:val="center"/>
        <w:textAlignment w:val="baseline"/>
        <w:rPr>
          <w:rFonts w:ascii="Noto Sans" w:hAnsi="Noto Sans" w:cs="Noto Sans"/>
          <w:b/>
          <w:sz w:val="18"/>
          <w:szCs w:val="18"/>
          <w:lang w:val="es-MX"/>
        </w:rPr>
      </w:pPr>
      <w:r w:rsidRPr="00C341A8">
        <w:rPr>
          <w:rFonts w:ascii="Noto Sans" w:hAnsi="Noto Sans" w:cs="Noto Sans"/>
          <w:b/>
          <w:sz w:val="18"/>
          <w:szCs w:val="18"/>
          <w:lang w:val="es-MX"/>
        </w:rPr>
        <w:t>CLÁUSULAS</w:t>
      </w:r>
    </w:p>
    <w:p w14:paraId="4A4F2A8E" w14:textId="6BDE5F6A" w:rsidR="00E16895" w:rsidRPr="00C341A8" w:rsidRDefault="00D26790" w:rsidP="00E16895">
      <w:pPr>
        <w:widowControl w:val="0"/>
        <w:overflowPunct w:val="0"/>
        <w:autoSpaceDE w:val="0"/>
        <w:ind w:left="1943" w:hanging="1403"/>
        <w:jc w:val="both"/>
        <w:textAlignment w:val="baseline"/>
        <w:rPr>
          <w:rFonts w:ascii="Noto Sans" w:hAnsi="Noto Sans" w:cs="Noto Sans"/>
          <w:b/>
          <w:sz w:val="18"/>
          <w:szCs w:val="18"/>
          <w:lang w:val="es-MX"/>
        </w:rPr>
      </w:pPr>
      <w:r w:rsidRPr="00C341A8">
        <w:rPr>
          <w:rFonts w:ascii="Noto Sans" w:hAnsi="Noto Sans" w:cs="Noto Sans"/>
          <w:b/>
          <w:sz w:val="18"/>
          <w:szCs w:val="18"/>
          <w:lang w:val="es-MX"/>
        </w:rPr>
        <w:t>PRIMERA. -</w:t>
      </w:r>
      <w:r w:rsidR="00E16895" w:rsidRPr="00C341A8">
        <w:rPr>
          <w:rFonts w:ascii="Noto Sans" w:hAnsi="Noto Sans" w:cs="Noto Sans"/>
          <w:b/>
          <w:sz w:val="18"/>
          <w:szCs w:val="18"/>
          <w:lang w:val="es-MX"/>
        </w:rPr>
        <w:tab/>
      </w:r>
      <w:r w:rsidRPr="00C341A8">
        <w:rPr>
          <w:rFonts w:ascii="Noto Sans" w:hAnsi="Noto Sans" w:cs="Noto Sans"/>
          <w:b/>
          <w:sz w:val="18"/>
          <w:szCs w:val="18"/>
          <w:lang w:val="es-MX"/>
        </w:rPr>
        <w:t>OBJETO. -</w:t>
      </w:r>
      <w:r w:rsidR="00E16895" w:rsidRPr="00C341A8">
        <w:rPr>
          <w:rFonts w:ascii="Noto Sans" w:hAnsi="Noto Sans" w:cs="Noto Sans"/>
          <w:b/>
          <w:sz w:val="18"/>
          <w:szCs w:val="18"/>
          <w:lang w:val="es-MX"/>
        </w:rPr>
        <w:t xml:space="preserve"> “PARTICIPACIÓN CONJUNTA”.</w:t>
      </w:r>
    </w:p>
    <w:p w14:paraId="5A206466" w14:textId="77777777" w:rsidR="00E16895" w:rsidRPr="00C341A8" w:rsidRDefault="00E16895" w:rsidP="00E16895">
      <w:pPr>
        <w:widowControl w:val="0"/>
        <w:overflowPunct w:val="0"/>
        <w:autoSpaceDE w:val="0"/>
        <w:ind w:left="1957" w:hanging="14"/>
        <w:jc w:val="both"/>
        <w:textAlignment w:val="baseline"/>
        <w:rPr>
          <w:rFonts w:ascii="Noto Sans" w:hAnsi="Noto Sans" w:cs="Noto Sans"/>
          <w:sz w:val="18"/>
          <w:szCs w:val="18"/>
          <w:lang w:val="es-MX"/>
        </w:rPr>
      </w:pPr>
    </w:p>
    <w:p w14:paraId="27B89398" w14:textId="77777777" w:rsidR="00E16895" w:rsidRPr="00C341A8" w:rsidRDefault="00E16895" w:rsidP="00E16895">
      <w:pPr>
        <w:widowControl w:val="0"/>
        <w:overflowPunct w:val="0"/>
        <w:autoSpaceDE w:val="0"/>
        <w:ind w:left="1985"/>
        <w:jc w:val="both"/>
        <w:textAlignment w:val="baseline"/>
        <w:rPr>
          <w:rFonts w:ascii="Noto Sans" w:hAnsi="Noto Sans" w:cs="Noto Sans"/>
          <w:sz w:val="18"/>
          <w:szCs w:val="18"/>
          <w:lang w:val="es-MX"/>
        </w:rPr>
      </w:pPr>
      <w:r w:rsidRPr="00C341A8">
        <w:rPr>
          <w:rFonts w:ascii="Noto Sans" w:hAnsi="Noto Sans" w:cs="Noto Sans"/>
          <w:b/>
          <w:sz w:val="18"/>
          <w:szCs w:val="18"/>
          <w:lang w:val="es-MX"/>
        </w:rPr>
        <w:t>“LAS PARTES”</w:t>
      </w:r>
      <w:r w:rsidRPr="00C341A8">
        <w:rPr>
          <w:rFonts w:ascii="Noto Sans" w:hAnsi="Noto Sans" w:cs="Noto Sans"/>
          <w:sz w:val="18"/>
          <w:szCs w:val="18"/>
          <w:lang w:val="es-MX"/>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14:paraId="6F02EF54" w14:textId="77777777" w:rsidR="00E16895" w:rsidRPr="00C341A8" w:rsidRDefault="00E16895" w:rsidP="00E16895">
      <w:pPr>
        <w:widowControl w:val="0"/>
        <w:overflowPunct w:val="0"/>
        <w:autoSpaceDE w:val="0"/>
        <w:ind w:left="1957" w:firstLine="28"/>
        <w:jc w:val="both"/>
        <w:textAlignment w:val="baseline"/>
        <w:rPr>
          <w:rFonts w:ascii="Noto Sans" w:hAnsi="Noto Sans" w:cs="Noto Sans"/>
          <w:sz w:val="18"/>
          <w:szCs w:val="18"/>
          <w:lang w:val="es-MX"/>
        </w:rPr>
      </w:pPr>
    </w:p>
    <w:p w14:paraId="5EA463CC" w14:textId="77777777" w:rsidR="00E16895" w:rsidRPr="00C341A8" w:rsidRDefault="00E16895" w:rsidP="00E16895">
      <w:pPr>
        <w:widowControl w:val="0"/>
        <w:overflowPunct w:val="0"/>
        <w:autoSpaceDE w:val="0"/>
        <w:ind w:left="1957" w:hanging="14"/>
        <w:jc w:val="both"/>
        <w:textAlignment w:val="baseline"/>
        <w:rPr>
          <w:rFonts w:ascii="Noto Sans" w:hAnsi="Noto Sans" w:cs="Noto Sans"/>
          <w:sz w:val="18"/>
          <w:szCs w:val="18"/>
          <w:lang w:val="es-MX"/>
        </w:rPr>
      </w:pPr>
      <w:r w:rsidRPr="00C341A8">
        <w:rPr>
          <w:rFonts w:ascii="Noto Sans" w:hAnsi="Noto Sans" w:cs="Noto Sans"/>
          <w:b/>
          <w:sz w:val="18"/>
          <w:szCs w:val="18"/>
          <w:lang w:val="es-MX"/>
        </w:rPr>
        <w:t>PARTICIPANTE “A”:</w:t>
      </w:r>
      <w:r w:rsidRPr="00C341A8">
        <w:rPr>
          <w:rFonts w:ascii="Noto Sans" w:hAnsi="Noto Sans" w:cs="Noto Sans"/>
          <w:sz w:val="18"/>
          <w:szCs w:val="18"/>
          <w:lang w:val="es-MX"/>
        </w:rPr>
        <w:t xml:space="preserve"> </w:t>
      </w:r>
      <w:r w:rsidRPr="00C341A8">
        <w:rPr>
          <w:rFonts w:ascii="Noto Sans" w:hAnsi="Noto Sans" w:cs="Noto Sans"/>
          <w:b/>
          <w:i/>
          <w:sz w:val="18"/>
          <w:szCs w:val="18"/>
          <w:u w:val="single"/>
          <w:lang w:val="es-MX"/>
        </w:rPr>
        <w:t>(DESCRIBIR LA PARTE QUE SE OBLIGA A SUMINISTRAR)</w:t>
      </w:r>
      <w:r w:rsidRPr="00C341A8">
        <w:rPr>
          <w:rFonts w:ascii="Noto Sans" w:hAnsi="Noto Sans" w:cs="Noto Sans"/>
          <w:sz w:val="18"/>
          <w:szCs w:val="18"/>
          <w:lang w:val="es-MX"/>
        </w:rPr>
        <w:t>.</w:t>
      </w:r>
    </w:p>
    <w:p w14:paraId="639573BB" w14:textId="77777777" w:rsidR="00E16895" w:rsidRPr="00C341A8" w:rsidRDefault="00E16895" w:rsidP="00E16895">
      <w:pPr>
        <w:widowControl w:val="0"/>
        <w:overflowPunct w:val="0"/>
        <w:autoSpaceDE w:val="0"/>
        <w:ind w:left="1971"/>
        <w:jc w:val="both"/>
        <w:textAlignment w:val="baseline"/>
        <w:rPr>
          <w:rFonts w:ascii="Noto Sans" w:hAnsi="Noto Sans" w:cs="Noto Sans"/>
          <w:sz w:val="18"/>
          <w:szCs w:val="18"/>
          <w:lang w:val="es-MX"/>
        </w:rPr>
      </w:pPr>
    </w:p>
    <w:p w14:paraId="7785B8FA" w14:textId="77777777" w:rsidR="00E16895" w:rsidRPr="00C341A8" w:rsidRDefault="00E16895" w:rsidP="00E16895">
      <w:pPr>
        <w:widowControl w:val="0"/>
        <w:overflowPunct w:val="0"/>
        <w:autoSpaceDE w:val="0"/>
        <w:ind w:left="1971"/>
        <w:jc w:val="both"/>
        <w:textAlignment w:val="baseline"/>
        <w:rPr>
          <w:rFonts w:ascii="Noto Sans" w:hAnsi="Noto Sans" w:cs="Noto Sans"/>
          <w:sz w:val="18"/>
          <w:szCs w:val="18"/>
          <w:lang w:val="es-MX"/>
        </w:rPr>
      </w:pPr>
      <w:r w:rsidRPr="00C341A8">
        <w:rPr>
          <w:rFonts w:ascii="Noto Sans" w:hAnsi="Noto Sans" w:cs="Noto Sans"/>
          <w:i/>
          <w:sz w:val="18"/>
          <w:szCs w:val="18"/>
          <w:u w:val="single"/>
          <w:lang w:val="es-MX"/>
        </w:rPr>
        <w:t xml:space="preserve">(CADA UNO DE LOS INTEGRANTES QUE CONFORMAN LA PARTICIPACIÓN CONJUNTA PARA LA PRESENTACIÓN </w:t>
      </w:r>
      <w:r w:rsidRPr="00C341A8">
        <w:rPr>
          <w:rFonts w:ascii="Noto Sans" w:hAnsi="Noto Sans" w:cs="Noto Sans"/>
          <w:i/>
          <w:sz w:val="18"/>
          <w:szCs w:val="18"/>
          <w:lang w:val="es-MX"/>
        </w:rPr>
        <w:t xml:space="preserve">DE </w:t>
      </w:r>
      <w:r w:rsidRPr="00C341A8">
        <w:rPr>
          <w:rFonts w:ascii="Noto Sans" w:hAnsi="Noto Sans" w:cs="Noto Sans"/>
          <w:sz w:val="18"/>
          <w:szCs w:val="18"/>
          <w:lang w:val="es-MX"/>
        </w:rPr>
        <w:t>PROPOSICIONES DEBERÁ DESCRIBIR LA PARTE QUE SE OBLIGA A ENTREGAR).</w:t>
      </w:r>
    </w:p>
    <w:p w14:paraId="60164C2C" w14:textId="77777777" w:rsidR="00E16895" w:rsidRPr="00C341A8" w:rsidRDefault="00E16895" w:rsidP="00E16895">
      <w:pPr>
        <w:widowControl w:val="0"/>
        <w:overflowPunct w:val="0"/>
        <w:autoSpaceDE w:val="0"/>
        <w:ind w:left="1971"/>
        <w:jc w:val="both"/>
        <w:textAlignment w:val="baseline"/>
        <w:rPr>
          <w:rFonts w:ascii="Noto Sans" w:hAnsi="Noto Sans" w:cs="Noto Sans"/>
          <w:sz w:val="18"/>
          <w:szCs w:val="18"/>
          <w:lang w:val="es-MX"/>
        </w:rPr>
      </w:pPr>
    </w:p>
    <w:p w14:paraId="52752FD7" w14:textId="1B3E12ED" w:rsidR="00E16895" w:rsidRPr="00C341A8" w:rsidRDefault="00D26790" w:rsidP="00E16895">
      <w:pPr>
        <w:widowControl w:val="0"/>
        <w:overflowPunct w:val="0"/>
        <w:autoSpaceDE w:val="0"/>
        <w:ind w:left="1943" w:hanging="1403"/>
        <w:jc w:val="both"/>
        <w:textAlignment w:val="baseline"/>
        <w:rPr>
          <w:rFonts w:ascii="Noto Sans" w:hAnsi="Noto Sans" w:cs="Noto Sans"/>
          <w:b/>
          <w:sz w:val="18"/>
          <w:szCs w:val="18"/>
          <w:lang w:val="es-MX"/>
        </w:rPr>
      </w:pPr>
      <w:r w:rsidRPr="00C341A8">
        <w:rPr>
          <w:rFonts w:ascii="Noto Sans" w:hAnsi="Noto Sans" w:cs="Noto Sans"/>
          <w:b/>
          <w:sz w:val="18"/>
          <w:szCs w:val="18"/>
          <w:lang w:val="es-MX"/>
        </w:rPr>
        <w:t>SEGUNDA. -</w:t>
      </w:r>
      <w:r w:rsidR="00E16895" w:rsidRPr="00C341A8">
        <w:rPr>
          <w:rFonts w:ascii="Noto Sans" w:hAnsi="Noto Sans" w:cs="Noto Sans"/>
          <w:b/>
          <w:sz w:val="18"/>
          <w:szCs w:val="18"/>
          <w:lang w:val="es-MX"/>
        </w:rPr>
        <w:tab/>
        <w:t>REPRESENTANTE COMÚN Y OBLIGADO SOLIDARIO.</w:t>
      </w:r>
    </w:p>
    <w:p w14:paraId="74B92E9B" w14:textId="77777777" w:rsidR="00E16895" w:rsidRPr="00C341A8" w:rsidRDefault="00E16895" w:rsidP="00E16895">
      <w:pPr>
        <w:widowControl w:val="0"/>
        <w:overflowPunct w:val="0"/>
        <w:autoSpaceDE w:val="0"/>
        <w:ind w:left="1800" w:hanging="1260"/>
        <w:jc w:val="both"/>
        <w:textAlignment w:val="baseline"/>
        <w:rPr>
          <w:rFonts w:ascii="Noto Sans" w:hAnsi="Noto Sans" w:cs="Noto Sans"/>
          <w:sz w:val="18"/>
          <w:szCs w:val="18"/>
          <w:lang w:val="es-MX"/>
        </w:rPr>
      </w:pPr>
    </w:p>
    <w:p w14:paraId="7F3DF8E6" w14:textId="3F9B3559"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r w:rsidRPr="00C341A8">
        <w:rPr>
          <w:rFonts w:ascii="Noto Sans" w:hAnsi="Noto Sans" w:cs="Noto Sans"/>
          <w:b/>
          <w:sz w:val="18"/>
          <w:szCs w:val="18"/>
          <w:lang w:val="es-MX"/>
        </w:rPr>
        <w:t xml:space="preserve">“LAS </w:t>
      </w:r>
      <w:r w:rsidR="00D26790" w:rsidRPr="00C341A8">
        <w:rPr>
          <w:rFonts w:ascii="Noto Sans" w:hAnsi="Noto Sans" w:cs="Noto Sans"/>
          <w:b/>
          <w:sz w:val="18"/>
          <w:szCs w:val="18"/>
          <w:lang w:val="es-MX"/>
        </w:rPr>
        <w:t>PARTES “</w:t>
      </w:r>
      <w:r w:rsidRPr="00C341A8">
        <w:rPr>
          <w:rFonts w:ascii="Noto Sans" w:hAnsi="Noto Sans" w:cs="Noto Sans"/>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078294DB"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p>
    <w:p w14:paraId="37954E6E"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r w:rsidRPr="00C341A8">
        <w:rPr>
          <w:rFonts w:ascii="Noto Sans" w:hAnsi="Noto Sans" w:cs="Noto Sans"/>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75EEA6A0"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p>
    <w:p w14:paraId="5F7B5211" w14:textId="62CF8C09" w:rsidR="00E16895" w:rsidRPr="00C341A8" w:rsidRDefault="00D26790" w:rsidP="00E16895">
      <w:pPr>
        <w:widowControl w:val="0"/>
        <w:overflowPunct w:val="0"/>
        <w:autoSpaceDE w:val="0"/>
        <w:ind w:left="1971" w:hanging="1431"/>
        <w:jc w:val="both"/>
        <w:textAlignment w:val="baseline"/>
        <w:rPr>
          <w:rFonts w:ascii="Noto Sans" w:hAnsi="Noto Sans" w:cs="Noto Sans"/>
          <w:b/>
          <w:sz w:val="18"/>
          <w:szCs w:val="18"/>
          <w:lang w:val="es-MX"/>
        </w:rPr>
      </w:pPr>
      <w:r w:rsidRPr="00C341A8">
        <w:rPr>
          <w:rFonts w:ascii="Noto Sans" w:hAnsi="Noto Sans" w:cs="Noto Sans"/>
          <w:b/>
          <w:sz w:val="18"/>
          <w:szCs w:val="18"/>
          <w:lang w:val="es-MX"/>
        </w:rPr>
        <w:t>TERCERA. -</w:t>
      </w:r>
      <w:r w:rsidR="00E16895" w:rsidRPr="00C341A8">
        <w:rPr>
          <w:rFonts w:ascii="Noto Sans" w:hAnsi="Noto Sans" w:cs="Noto Sans"/>
          <w:b/>
          <w:sz w:val="18"/>
          <w:szCs w:val="18"/>
          <w:lang w:val="es-MX"/>
        </w:rPr>
        <w:t xml:space="preserve"> </w:t>
      </w:r>
      <w:r w:rsidR="00E16895" w:rsidRPr="00C341A8">
        <w:rPr>
          <w:rFonts w:ascii="Noto Sans" w:hAnsi="Noto Sans" w:cs="Noto Sans"/>
          <w:b/>
          <w:sz w:val="18"/>
          <w:szCs w:val="18"/>
          <w:lang w:val="es-MX"/>
        </w:rPr>
        <w:tab/>
        <w:t>DEL COBRO DE LAS FACTURAS.</w:t>
      </w:r>
    </w:p>
    <w:p w14:paraId="19083F74" w14:textId="77777777" w:rsidR="00E16895" w:rsidRPr="00C341A8" w:rsidRDefault="00E16895" w:rsidP="00E16895">
      <w:pPr>
        <w:widowControl w:val="0"/>
        <w:overflowPunct w:val="0"/>
        <w:autoSpaceDE w:val="0"/>
        <w:ind w:left="1800" w:hanging="1260"/>
        <w:jc w:val="both"/>
        <w:textAlignment w:val="baseline"/>
        <w:rPr>
          <w:rFonts w:ascii="Noto Sans" w:hAnsi="Noto Sans" w:cs="Noto Sans"/>
          <w:sz w:val="18"/>
          <w:szCs w:val="18"/>
          <w:lang w:val="es-MX"/>
        </w:rPr>
      </w:pPr>
    </w:p>
    <w:p w14:paraId="6C77007B"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r w:rsidRPr="00C341A8">
        <w:rPr>
          <w:rFonts w:ascii="Noto Sans" w:hAnsi="Noto Sans" w:cs="Noto Sans"/>
          <w:b/>
          <w:sz w:val="18"/>
          <w:szCs w:val="18"/>
          <w:lang w:val="es-MX"/>
        </w:rPr>
        <w:t>“LAS PARTES”</w:t>
      </w:r>
      <w:r w:rsidRPr="00C341A8">
        <w:rPr>
          <w:rFonts w:ascii="Noto Sans" w:hAnsi="Noto Sans" w:cs="Noto Sans"/>
          <w:sz w:val="18"/>
          <w:szCs w:val="18"/>
          <w:lang w:val="es-MX"/>
        </w:rPr>
        <w:t xml:space="preserve"> CONVIENEN EXPRESAMENTE, QUE “EL PARTICIPANTE____ </w:t>
      </w:r>
      <w:r w:rsidRPr="00C341A8">
        <w:rPr>
          <w:rFonts w:ascii="Noto Sans" w:hAnsi="Noto Sans" w:cs="Noto Sans"/>
          <w:b/>
          <w:i/>
          <w:sz w:val="18"/>
          <w:szCs w:val="18"/>
          <w:u w:val="single"/>
          <w:lang w:val="es-MX"/>
        </w:rPr>
        <w:t>(LOS PARTICIPANTES, DEBERÁN INDICAR CUÁL DE ELLOS ESTARÁ FACULTADO PARA REALIZAR EL COBRO)</w:t>
      </w:r>
      <w:r w:rsidRPr="00C341A8">
        <w:rPr>
          <w:rFonts w:ascii="Noto Sans" w:hAnsi="Noto Sans" w:cs="Noto Sans"/>
          <w:sz w:val="18"/>
          <w:szCs w:val="18"/>
          <w:lang w:val="es-MX"/>
        </w:rPr>
        <w:t>, PARA EFECTUAR EL COBRO DE LAS FACTURAS RELATIVAS AL SERVICIO QUE SE PRESTE AL IMSS, CON MOTIVO DEL CONTRATO QUE SE DERIVE DE LA LICITACIÓN PÚBLICA INTERNACIONAL NÚMERO ______.</w:t>
      </w:r>
    </w:p>
    <w:p w14:paraId="2C5A697E" w14:textId="77777777" w:rsidR="00E16895" w:rsidRPr="00C341A8" w:rsidRDefault="00E16895" w:rsidP="00E16895">
      <w:pPr>
        <w:widowControl w:val="0"/>
        <w:overflowPunct w:val="0"/>
        <w:autoSpaceDE w:val="0"/>
        <w:ind w:left="1985" w:hanging="1425"/>
        <w:jc w:val="both"/>
        <w:textAlignment w:val="baseline"/>
        <w:rPr>
          <w:rFonts w:ascii="Noto Sans" w:hAnsi="Noto Sans" w:cs="Noto Sans"/>
          <w:bCs/>
          <w:sz w:val="18"/>
          <w:szCs w:val="18"/>
          <w:lang w:val="es-MX"/>
        </w:rPr>
      </w:pPr>
    </w:p>
    <w:p w14:paraId="238DD586" w14:textId="5DD296F2" w:rsidR="00E16895" w:rsidRPr="00C341A8" w:rsidRDefault="00D26790" w:rsidP="00E16895">
      <w:pPr>
        <w:widowControl w:val="0"/>
        <w:overflowPunct w:val="0"/>
        <w:autoSpaceDE w:val="0"/>
        <w:ind w:left="1985" w:hanging="1425"/>
        <w:jc w:val="both"/>
        <w:textAlignment w:val="baseline"/>
        <w:rPr>
          <w:rFonts w:ascii="Noto Sans" w:hAnsi="Noto Sans" w:cs="Noto Sans"/>
          <w:b/>
          <w:sz w:val="18"/>
          <w:szCs w:val="18"/>
          <w:lang w:val="es-MX"/>
        </w:rPr>
      </w:pPr>
      <w:r w:rsidRPr="00C341A8">
        <w:rPr>
          <w:rFonts w:ascii="Noto Sans" w:hAnsi="Noto Sans" w:cs="Noto Sans"/>
          <w:b/>
          <w:sz w:val="18"/>
          <w:szCs w:val="18"/>
          <w:lang w:val="es-MX"/>
        </w:rPr>
        <w:t>CUARTA. -</w:t>
      </w:r>
      <w:r w:rsidR="00E16895" w:rsidRPr="00C341A8">
        <w:rPr>
          <w:rFonts w:ascii="Noto Sans" w:hAnsi="Noto Sans" w:cs="Noto Sans"/>
          <w:b/>
          <w:sz w:val="18"/>
          <w:szCs w:val="18"/>
          <w:lang w:val="es-MX"/>
        </w:rPr>
        <w:t xml:space="preserve"> </w:t>
      </w:r>
      <w:r w:rsidR="00E16895" w:rsidRPr="00C341A8">
        <w:rPr>
          <w:rFonts w:ascii="Noto Sans" w:hAnsi="Noto Sans" w:cs="Noto Sans"/>
          <w:b/>
          <w:sz w:val="18"/>
          <w:szCs w:val="18"/>
          <w:lang w:val="es-MX"/>
        </w:rPr>
        <w:tab/>
        <w:t>VIGENCIA.</w:t>
      </w:r>
    </w:p>
    <w:p w14:paraId="13454BDA" w14:textId="77777777" w:rsidR="00E16895" w:rsidRPr="00C341A8" w:rsidRDefault="00E16895" w:rsidP="00E16895">
      <w:pPr>
        <w:widowControl w:val="0"/>
        <w:overflowPunct w:val="0"/>
        <w:autoSpaceDE w:val="0"/>
        <w:ind w:left="1985" w:hanging="1425"/>
        <w:jc w:val="both"/>
        <w:textAlignment w:val="baseline"/>
        <w:rPr>
          <w:rFonts w:ascii="Noto Sans" w:hAnsi="Noto Sans" w:cs="Noto Sans"/>
          <w:bCs/>
          <w:sz w:val="18"/>
          <w:szCs w:val="18"/>
          <w:lang w:val="es-MX"/>
        </w:rPr>
      </w:pPr>
    </w:p>
    <w:p w14:paraId="647B9953" w14:textId="3986162E" w:rsidR="00E16895" w:rsidRPr="00C341A8" w:rsidRDefault="00E16895" w:rsidP="00E16895">
      <w:pPr>
        <w:widowControl w:val="0"/>
        <w:overflowPunct w:val="0"/>
        <w:autoSpaceDE w:val="0"/>
        <w:ind w:left="1985"/>
        <w:jc w:val="both"/>
        <w:textAlignment w:val="baseline"/>
        <w:rPr>
          <w:rFonts w:ascii="Noto Sans" w:hAnsi="Noto Sans" w:cs="Noto Sans"/>
          <w:sz w:val="18"/>
          <w:szCs w:val="18"/>
          <w:lang w:val="es-MX"/>
        </w:rPr>
      </w:pPr>
      <w:r w:rsidRPr="00C341A8">
        <w:rPr>
          <w:rFonts w:ascii="Noto Sans" w:hAnsi="Noto Sans" w:cs="Noto Sans"/>
          <w:b/>
          <w:sz w:val="18"/>
          <w:szCs w:val="18"/>
          <w:lang w:val="es-MX"/>
        </w:rPr>
        <w:t xml:space="preserve">“LAS </w:t>
      </w:r>
      <w:r w:rsidR="00D26790" w:rsidRPr="00C341A8">
        <w:rPr>
          <w:rFonts w:ascii="Noto Sans" w:hAnsi="Noto Sans" w:cs="Noto Sans"/>
          <w:b/>
          <w:sz w:val="18"/>
          <w:szCs w:val="18"/>
          <w:lang w:val="es-MX"/>
        </w:rPr>
        <w:t>PARTES “</w:t>
      </w:r>
      <w:r w:rsidR="00D26790" w:rsidRPr="00C341A8">
        <w:rPr>
          <w:rFonts w:ascii="Noto Sans" w:hAnsi="Noto Sans" w:cs="Noto Sans"/>
          <w:sz w:val="18"/>
          <w:szCs w:val="18"/>
          <w:lang w:val="es-MX"/>
        </w:rPr>
        <w:t>CONVIENEN</w:t>
      </w:r>
      <w:r w:rsidRPr="00C341A8">
        <w:rPr>
          <w:rFonts w:ascii="Noto Sans" w:hAnsi="Noto Sans" w:cs="Noto Sans"/>
          <w:sz w:val="18"/>
          <w:szCs w:val="18"/>
          <w:lang w:val="es-MX"/>
        </w:rPr>
        <w:t xml:space="preserve">, EN QUE LA VIGENCIA DEL PRESENTE CONVENIO SERÁ EL DEL </w:t>
      </w:r>
      <w:r w:rsidRPr="00C341A8">
        <w:rPr>
          <w:rFonts w:ascii="Noto Sans" w:hAnsi="Noto Sans" w:cs="Noto Sans"/>
          <w:sz w:val="18"/>
          <w:szCs w:val="18"/>
          <w:lang w:val="es-MX"/>
        </w:rPr>
        <w:lastRenderedPageBreak/>
        <w:t>PERÍODO DURANTE EL CUAL SE DESARROLLE EL PROCEDIMIENTO DE LA LICITACIÓN PÚBLICA INTERNACIONAL NÚMERO __________, INCLUYENDO, EN SU CASO, DE RESULTAR ADJUDICADOS DEL CONTRATO, EL PLAZO QUE SE ESTIPULE EN ÉSTE Y EL QUE PUDIERA RESULTAR DE CONVENIOS DE MODIFICACIÓN.</w:t>
      </w:r>
    </w:p>
    <w:p w14:paraId="74B5E8A7" w14:textId="77777777" w:rsidR="00E16895" w:rsidRPr="00C341A8" w:rsidRDefault="00E16895" w:rsidP="00E16895">
      <w:pPr>
        <w:widowControl w:val="0"/>
        <w:overflowPunct w:val="0"/>
        <w:autoSpaceDE w:val="0"/>
        <w:ind w:left="1971"/>
        <w:jc w:val="both"/>
        <w:textAlignment w:val="baseline"/>
        <w:rPr>
          <w:rFonts w:ascii="Noto Sans" w:hAnsi="Noto Sans" w:cs="Noto Sans"/>
          <w:sz w:val="18"/>
          <w:szCs w:val="18"/>
          <w:lang w:val="es-MX"/>
        </w:rPr>
      </w:pPr>
    </w:p>
    <w:p w14:paraId="01AB5744" w14:textId="49875555" w:rsidR="00E16895" w:rsidRPr="00C341A8" w:rsidRDefault="00D26790" w:rsidP="00E16895">
      <w:pPr>
        <w:widowControl w:val="0"/>
        <w:overflowPunct w:val="0"/>
        <w:autoSpaceDE w:val="0"/>
        <w:ind w:left="1999" w:hanging="1459"/>
        <w:jc w:val="both"/>
        <w:textAlignment w:val="baseline"/>
        <w:rPr>
          <w:rFonts w:ascii="Noto Sans" w:hAnsi="Noto Sans" w:cs="Noto Sans"/>
          <w:b/>
          <w:sz w:val="18"/>
          <w:szCs w:val="18"/>
          <w:lang w:val="es-MX"/>
        </w:rPr>
      </w:pPr>
      <w:r w:rsidRPr="00C341A8">
        <w:rPr>
          <w:rFonts w:ascii="Noto Sans" w:hAnsi="Noto Sans" w:cs="Noto Sans"/>
          <w:b/>
          <w:sz w:val="18"/>
          <w:szCs w:val="18"/>
          <w:lang w:val="es-MX"/>
        </w:rPr>
        <w:t>QUINTA. -</w:t>
      </w:r>
      <w:r w:rsidR="00E16895" w:rsidRPr="00C341A8">
        <w:rPr>
          <w:rFonts w:ascii="Noto Sans" w:hAnsi="Noto Sans" w:cs="Noto Sans"/>
          <w:b/>
          <w:sz w:val="18"/>
          <w:szCs w:val="18"/>
          <w:lang w:val="es-MX"/>
        </w:rPr>
        <w:tab/>
        <w:t>OBLIGACIONES.</w:t>
      </w:r>
    </w:p>
    <w:p w14:paraId="253F8447" w14:textId="77777777" w:rsidR="00E16895" w:rsidRPr="00C341A8" w:rsidRDefault="00E16895" w:rsidP="00E16895">
      <w:pPr>
        <w:widowControl w:val="0"/>
        <w:overflowPunct w:val="0"/>
        <w:autoSpaceDE w:val="0"/>
        <w:ind w:left="1800" w:hanging="1260"/>
        <w:jc w:val="both"/>
        <w:textAlignment w:val="baseline"/>
        <w:rPr>
          <w:rFonts w:ascii="Noto Sans" w:hAnsi="Noto Sans" w:cs="Noto Sans"/>
          <w:sz w:val="18"/>
          <w:szCs w:val="18"/>
          <w:lang w:val="es-MX"/>
        </w:rPr>
      </w:pPr>
    </w:p>
    <w:p w14:paraId="10C25098" w14:textId="77777777" w:rsidR="00E16895" w:rsidRPr="00C341A8" w:rsidRDefault="00E16895" w:rsidP="00E16895">
      <w:pPr>
        <w:widowControl w:val="0"/>
        <w:overflowPunct w:val="0"/>
        <w:autoSpaceDE w:val="0"/>
        <w:ind w:left="1999" w:firstLine="14"/>
        <w:jc w:val="both"/>
        <w:textAlignment w:val="baseline"/>
        <w:rPr>
          <w:rFonts w:ascii="Noto Sans" w:hAnsi="Noto Sans" w:cs="Noto Sans"/>
          <w:sz w:val="18"/>
          <w:szCs w:val="18"/>
          <w:lang w:val="es-MX"/>
        </w:rPr>
      </w:pPr>
      <w:r w:rsidRPr="00C341A8">
        <w:rPr>
          <w:rFonts w:ascii="Noto Sans" w:hAnsi="Noto Sans" w:cs="Noto Sans"/>
          <w:b/>
          <w:sz w:val="18"/>
          <w:szCs w:val="18"/>
          <w:lang w:val="es-MX"/>
        </w:rPr>
        <w:t>“LAS PARTES”</w:t>
      </w:r>
      <w:r w:rsidRPr="00C341A8">
        <w:rPr>
          <w:rFonts w:ascii="Noto Sans" w:hAnsi="Noto Sans" w:cs="Noto Sans"/>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099A9590" w14:textId="77777777" w:rsidR="00E16895" w:rsidRPr="00C341A8" w:rsidRDefault="00E16895" w:rsidP="00E16895">
      <w:pPr>
        <w:widowControl w:val="0"/>
        <w:overflowPunct w:val="0"/>
        <w:autoSpaceDE w:val="0"/>
        <w:ind w:left="1999" w:firstLine="14"/>
        <w:jc w:val="both"/>
        <w:textAlignment w:val="baseline"/>
        <w:rPr>
          <w:rFonts w:ascii="Noto Sans" w:hAnsi="Noto Sans" w:cs="Noto Sans"/>
          <w:sz w:val="18"/>
          <w:szCs w:val="18"/>
          <w:lang w:val="es-MX"/>
        </w:rPr>
      </w:pPr>
    </w:p>
    <w:p w14:paraId="0A686D96"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r w:rsidRPr="00C341A8">
        <w:rPr>
          <w:rFonts w:ascii="Noto Sans" w:hAnsi="Noto Sans" w:cs="Noto Sans"/>
          <w:sz w:val="18"/>
          <w:szCs w:val="18"/>
          <w:lang w:val="es-MX"/>
        </w:rPr>
        <w:t xml:space="preserve">LEÍDO QUE FUE EL PRESENTE CONVENIO POR </w:t>
      </w:r>
      <w:r w:rsidRPr="00C341A8">
        <w:rPr>
          <w:rFonts w:ascii="Noto Sans" w:hAnsi="Noto Sans" w:cs="Noto Sans"/>
          <w:b/>
          <w:sz w:val="18"/>
          <w:szCs w:val="18"/>
          <w:lang w:val="es-MX"/>
        </w:rPr>
        <w:t>“LAS PARTES”</w:t>
      </w:r>
      <w:r w:rsidRPr="00C341A8">
        <w:rPr>
          <w:rFonts w:ascii="Noto Sans" w:hAnsi="Noto Sans" w:cs="Noto Sans"/>
          <w:sz w:val="18"/>
          <w:szCs w:val="18"/>
          <w:lang w:val="es-MX"/>
        </w:rPr>
        <w:t xml:space="preserve"> Y ENTERADOS DE SU ALCANCE Y EFECTOS LEGALES, ACEPTANDO QUE NO EXISTIÓ ERROR, DOLO, VIOLENCIA O MALA FE, LO RATIFICAN Y FIRMAN, DE CONFORMIDAD EN LA CIUDAD</w:t>
      </w:r>
      <w:r w:rsidR="00072046" w:rsidRPr="00C341A8">
        <w:rPr>
          <w:rFonts w:ascii="Noto Sans" w:hAnsi="Noto Sans" w:cs="Noto Sans"/>
          <w:sz w:val="18"/>
          <w:szCs w:val="18"/>
          <w:lang w:val="es-MX"/>
        </w:rPr>
        <w:t xml:space="preserve"> DE GUADALAJARA JALISCO</w:t>
      </w:r>
      <w:r w:rsidRPr="00C341A8">
        <w:rPr>
          <w:rFonts w:ascii="Noto Sans" w:hAnsi="Noto Sans" w:cs="Noto Sans"/>
          <w:sz w:val="18"/>
          <w:szCs w:val="18"/>
          <w:lang w:val="es-MX"/>
        </w:rPr>
        <w:t xml:space="preserve">, EL DÍA ___________ DE _________ </w:t>
      </w:r>
      <w:proofErr w:type="spellStart"/>
      <w:r w:rsidRPr="00C341A8">
        <w:rPr>
          <w:rFonts w:ascii="Noto Sans" w:hAnsi="Noto Sans" w:cs="Noto Sans"/>
          <w:sz w:val="18"/>
          <w:szCs w:val="18"/>
          <w:lang w:val="es-MX"/>
        </w:rPr>
        <w:t>DE</w:t>
      </w:r>
      <w:proofErr w:type="spellEnd"/>
      <w:r w:rsidRPr="00C341A8">
        <w:rPr>
          <w:rFonts w:ascii="Noto Sans" w:hAnsi="Noto Sans" w:cs="Noto Sans"/>
          <w:sz w:val="18"/>
          <w:szCs w:val="18"/>
          <w:lang w:val="es-MX"/>
        </w:rPr>
        <w:t xml:space="preserve"> 20___.</w:t>
      </w:r>
    </w:p>
    <w:p w14:paraId="6340D6C7"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p>
    <w:p w14:paraId="497C6E7A"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E16895" w:rsidRPr="00C341A8" w14:paraId="4A728DCF" w14:textId="77777777" w:rsidTr="002D1ADF">
        <w:tc>
          <w:tcPr>
            <w:tcW w:w="3600" w:type="dxa"/>
            <w:tcBorders>
              <w:bottom w:val="single" w:sz="4" w:space="0" w:color="000000"/>
            </w:tcBorders>
          </w:tcPr>
          <w:p w14:paraId="45A72486" w14:textId="77777777" w:rsidR="00E16895" w:rsidRPr="00C341A8" w:rsidRDefault="00E16895" w:rsidP="002D1ADF">
            <w:pPr>
              <w:widowControl w:val="0"/>
              <w:overflowPunct w:val="0"/>
              <w:autoSpaceDE w:val="0"/>
              <w:snapToGrid w:val="0"/>
              <w:ind w:left="540" w:hanging="540"/>
              <w:jc w:val="center"/>
              <w:textAlignment w:val="baseline"/>
              <w:rPr>
                <w:rFonts w:ascii="Noto Sans" w:hAnsi="Noto Sans" w:cs="Noto Sans"/>
                <w:b/>
                <w:sz w:val="18"/>
                <w:szCs w:val="18"/>
                <w:lang w:val="es-MX"/>
              </w:rPr>
            </w:pPr>
            <w:r w:rsidRPr="00C341A8">
              <w:rPr>
                <w:rFonts w:ascii="Noto Sans" w:hAnsi="Noto Sans" w:cs="Noto Sans"/>
                <w:sz w:val="18"/>
                <w:szCs w:val="18"/>
                <w:lang w:val="es-MX"/>
              </w:rPr>
              <w:t>“</w:t>
            </w:r>
            <w:r w:rsidRPr="00C341A8">
              <w:rPr>
                <w:rFonts w:ascii="Noto Sans" w:hAnsi="Noto Sans" w:cs="Noto Sans"/>
                <w:b/>
                <w:sz w:val="18"/>
                <w:szCs w:val="18"/>
                <w:lang w:val="es-MX"/>
              </w:rPr>
              <w:t>EL PARTICIPANTE A”</w:t>
            </w:r>
          </w:p>
        </w:tc>
        <w:tc>
          <w:tcPr>
            <w:tcW w:w="720" w:type="dxa"/>
          </w:tcPr>
          <w:p w14:paraId="3830F93A" w14:textId="77777777" w:rsidR="00E16895" w:rsidRPr="00C341A8" w:rsidRDefault="00E16895" w:rsidP="002D1ADF">
            <w:pPr>
              <w:widowControl w:val="0"/>
              <w:overflowPunct w:val="0"/>
              <w:autoSpaceDE w:val="0"/>
              <w:snapToGrid w:val="0"/>
              <w:ind w:hanging="540"/>
              <w:jc w:val="center"/>
              <w:textAlignment w:val="baseline"/>
              <w:rPr>
                <w:rFonts w:ascii="Noto Sans" w:hAnsi="Noto Sans" w:cs="Noto Sans"/>
                <w:sz w:val="18"/>
                <w:szCs w:val="18"/>
                <w:lang w:val="es-MX"/>
              </w:rPr>
            </w:pPr>
          </w:p>
          <w:p w14:paraId="49D60A06" w14:textId="77777777" w:rsidR="00E16895" w:rsidRPr="00C341A8" w:rsidRDefault="00E16895" w:rsidP="002D1ADF">
            <w:pPr>
              <w:widowControl w:val="0"/>
              <w:overflowPunct w:val="0"/>
              <w:autoSpaceDE w:val="0"/>
              <w:ind w:hanging="540"/>
              <w:jc w:val="center"/>
              <w:textAlignment w:val="baseline"/>
              <w:rPr>
                <w:rFonts w:ascii="Noto Sans" w:hAnsi="Noto Sans" w:cs="Noto Sans"/>
                <w:sz w:val="18"/>
                <w:szCs w:val="18"/>
                <w:lang w:val="es-MX"/>
              </w:rPr>
            </w:pPr>
          </w:p>
          <w:p w14:paraId="334B6DDC" w14:textId="77777777" w:rsidR="00E16895" w:rsidRPr="00C341A8" w:rsidRDefault="00E16895" w:rsidP="002D1ADF">
            <w:pPr>
              <w:widowControl w:val="0"/>
              <w:overflowPunct w:val="0"/>
              <w:autoSpaceDE w:val="0"/>
              <w:ind w:hanging="540"/>
              <w:jc w:val="center"/>
              <w:textAlignment w:val="baseline"/>
              <w:rPr>
                <w:rFonts w:ascii="Noto Sans" w:hAnsi="Noto Sans" w:cs="Noto Sans"/>
                <w:sz w:val="18"/>
                <w:szCs w:val="18"/>
                <w:lang w:val="es-MX"/>
              </w:rPr>
            </w:pPr>
          </w:p>
        </w:tc>
        <w:tc>
          <w:tcPr>
            <w:tcW w:w="3240" w:type="dxa"/>
            <w:tcBorders>
              <w:bottom w:val="single" w:sz="4" w:space="0" w:color="000000"/>
            </w:tcBorders>
          </w:tcPr>
          <w:p w14:paraId="6FC2570D" w14:textId="77777777" w:rsidR="00E16895" w:rsidRPr="00C341A8" w:rsidRDefault="00E16895" w:rsidP="002D1ADF">
            <w:pPr>
              <w:widowControl w:val="0"/>
              <w:overflowPunct w:val="0"/>
              <w:autoSpaceDE w:val="0"/>
              <w:snapToGrid w:val="0"/>
              <w:ind w:hanging="540"/>
              <w:jc w:val="center"/>
              <w:textAlignment w:val="baseline"/>
              <w:rPr>
                <w:rFonts w:ascii="Noto Sans" w:hAnsi="Noto Sans" w:cs="Noto Sans"/>
                <w:b/>
                <w:sz w:val="18"/>
                <w:szCs w:val="18"/>
                <w:lang w:val="es-MX"/>
              </w:rPr>
            </w:pPr>
            <w:r w:rsidRPr="00C341A8">
              <w:rPr>
                <w:rFonts w:ascii="Noto Sans" w:hAnsi="Noto Sans" w:cs="Noto Sans"/>
                <w:b/>
                <w:sz w:val="18"/>
                <w:szCs w:val="18"/>
                <w:lang w:val="es-MX"/>
              </w:rPr>
              <w:t xml:space="preserve">     “EL PARTICIPANTE B”</w:t>
            </w:r>
          </w:p>
          <w:p w14:paraId="0D928E87" w14:textId="77777777" w:rsidR="00E16895" w:rsidRPr="00C341A8" w:rsidRDefault="00E16895" w:rsidP="002D1ADF">
            <w:pPr>
              <w:widowControl w:val="0"/>
              <w:overflowPunct w:val="0"/>
              <w:autoSpaceDE w:val="0"/>
              <w:ind w:hanging="540"/>
              <w:jc w:val="center"/>
              <w:textAlignment w:val="baseline"/>
              <w:rPr>
                <w:rFonts w:ascii="Noto Sans" w:hAnsi="Noto Sans" w:cs="Noto Sans"/>
                <w:b/>
                <w:sz w:val="18"/>
                <w:szCs w:val="18"/>
                <w:lang w:val="es-MX"/>
              </w:rPr>
            </w:pPr>
          </w:p>
        </w:tc>
      </w:tr>
      <w:tr w:rsidR="00E16895" w:rsidRPr="00C341A8" w14:paraId="6FD41C89" w14:textId="77777777" w:rsidTr="002D1ADF">
        <w:tc>
          <w:tcPr>
            <w:tcW w:w="3600" w:type="dxa"/>
            <w:tcBorders>
              <w:top w:val="single" w:sz="4" w:space="0" w:color="000000"/>
            </w:tcBorders>
          </w:tcPr>
          <w:p w14:paraId="27B723F4" w14:textId="77777777" w:rsidR="00E16895" w:rsidRPr="00C341A8" w:rsidRDefault="00E16895" w:rsidP="00E16895">
            <w:pPr>
              <w:keepNext/>
              <w:numPr>
                <w:ilvl w:val="0"/>
                <w:numId w:val="1"/>
              </w:numPr>
              <w:tabs>
                <w:tab w:val="num" w:pos="0"/>
              </w:tabs>
              <w:snapToGrid w:val="0"/>
              <w:ind w:left="0" w:firstLine="0"/>
              <w:jc w:val="center"/>
              <w:outlineLvl w:val="2"/>
              <w:rPr>
                <w:rFonts w:ascii="Noto Sans" w:hAnsi="Noto Sans" w:cs="Noto Sans"/>
                <w:b/>
                <w:bCs/>
                <w:sz w:val="18"/>
                <w:szCs w:val="18"/>
                <w:lang w:val="es-MX"/>
              </w:rPr>
            </w:pPr>
            <w:r w:rsidRPr="00C341A8">
              <w:rPr>
                <w:rFonts w:ascii="Noto Sans" w:hAnsi="Noto Sans" w:cs="Noto Sans"/>
                <w:b/>
                <w:bCs/>
                <w:sz w:val="18"/>
                <w:szCs w:val="18"/>
                <w:lang w:val="es-MX"/>
              </w:rPr>
              <w:t>NOMBRE Y CARGO</w:t>
            </w:r>
          </w:p>
          <w:p w14:paraId="37EB14BE" w14:textId="77777777" w:rsidR="00E16895" w:rsidRPr="00C341A8" w:rsidRDefault="00E16895" w:rsidP="002D1ADF">
            <w:pPr>
              <w:jc w:val="center"/>
              <w:rPr>
                <w:rFonts w:ascii="Noto Sans" w:hAnsi="Noto Sans" w:cs="Noto Sans"/>
                <w:b/>
                <w:sz w:val="18"/>
                <w:szCs w:val="18"/>
              </w:rPr>
            </w:pPr>
            <w:r w:rsidRPr="00C341A8">
              <w:rPr>
                <w:rFonts w:ascii="Noto Sans" w:hAnsi="Noto Sans" w:cs="Noto Sans"/>
                <w:b/>
                <w:sz w:val="18"/>
                <w:szCs w:val="18"/>
              </w:rPr>
              <w:t>DEL APODERADO LEGAL</w:t>
            </w:r>
          </w:p>
        </w:tc>
        <w:tc>
          <w:tcPr>
            <w:tcW w:w="720" w:type="dxa"/>
          </w:tcPr>
          <w:p w14:paraId="50879357" w14:textId="77777777" w:rsidR="00E16895" w:rsidRPr="00C341A8" w:rsidRDefault="00E16895" w:rsidP="002D1ADF">
            <w:pPr>
              <w:widowControl w:val="0"/>
              <w:overflowPunct w:val="0"/>
              <w:autoSpaceDE w:val="0"/>
              <w:snapToGrid w:val="0"/>
              <w:ind w:hanging="540"/>
              <w:jc w:val="center"/>
              <w:textAlignment w:val="baseline"/>
              <w:rPr>
                <w:rFonts w:ascii="Noto Sans" w:hAnsi="Noto Sans" w:cs="Noto Sans"/>
                <w:sz w:val="18"/>
                <w:szCs w:val="18"/>
                <w:lang w:val="es-MX"/>
              </w:rPr>
            </w:pPr>
          </w:p>
        </w:tc>
        <w:tc>
          <w:tcPr>
            <w:tcW w:w="3240" w:type="dxa"/>
            <w:tcBorders>
              <w:top w:val="single" w:sz="4" w:space="0" w:color="000000"/>
            </w:tcBorders>
          </w:tcPr>
          <w:p w14:paraId="7C2C5408" w14:textId="77777777" w:rsidR="00E16895" w:rsidRPr="00C341A8" w:rsidRDefault="00E16895" w:rsidP="002D1ADF">
            <w:pPr>
              <w:snapToGrid w:val="0"/>
              <w:jc w:val="center"/>
              <w:rPr>
                <w:rFonts w:ascii="Noto Sans" w:hAnsi="Noto Sans" w:cs="Noto Sans"/>
                <w:b/>
                <w:sz w:val="18"/>
                <w:szCs w:val="18"/>
              </w:rPr>
            </w:pPr>
            <w:r w:rsidRPr="00C341A8">
              <w:rPr>
                <w:rFonts w:ascii="Noto Sans" w:hAnsi="Noto Sans" w:cs="Noto Sans"/>
                <w:b/>
                <w:sz w:val="18"/>
                <w:szCs w:val="18"/>
              </w:rPr>
              <w:t xml:space="preserve">NOMBRE Y CARGO </w:t>
            </w:r>
          </w:p>
          <w:p w14:paraId="4BA0B888" w14:textId="77777777" w:rsidR="00E16895" w:rsidRPr="00C341A8" w:rsidRDefault="00E16895" w:rsidP="002D1ADF">
            <w:pPr>
              <w:jc w:val="center"/>
              <w:rPr>
                <w:rFonts w:ascii="Noto Sans" w:hAnsi="Noto Sans" w:cs="Noto Sans"/>
                <w:b/>
                <w:sz w:val="18"/>
                <w:szCs w:val="18"/>
              </w:rPr>
            </w:pPr>
            <w:r w:rsidRPr="00C341A8">
              <w:rPr>
                <w:rFonts w:ascii="Noto Sans" w:hAnsi="Noto Sans" w:cs="Noto Sans"/>
                <w:b/>
                <w:sz w:val="18"/>
                <w:szCs w:val="18"/>
              </w:rPr>
              <w:t>DEL APODERADO LEGAL</w:t>
            </w:r>
          </w:p>
        </w:tc>
      </w:tr>
    </w:tbl>
    <w:p w14:paraId="37579986" w14:textId="77777777" w:rsidR="007058C6" w:rsidRPr="00C341A8" w:rsidRDefault="007058C6" w:rsidP="007058C6">
      <w:pPr>
        <w:jc w:val="both"/>
        <w:rPr>
          <w:rFonts w:ascii="Noto Sans" w:hAnsi="Noto Sans" w:cs="Noto Sans"/>
          <w:sz w:val="18"/>
          <w:szCs w:val="18"/>
        </w:rPr>
      </w:pPr>
    </w:p>
    <w:p w14:paraId="36A976EF" w14:textId="77777777" w:rsidR="007058C6" w:rsidRPr="00C341A8" w:rsidRDefault="006E5FD8" w:rsidP="00FC23B6">
      <w:pPr>
        <w:suppressAutoHyphens w:val="0"/>
        <w:jc w:val="center"/>
        <w:rPr>
          <w:rFonts w:ascii="Noto Sans" w:hAnsi="Noto Sans" w:cs="Noto Sans"/>
          <w:b/>
          <w:sz w:val="18"/>
          <w:szCs w:val="18"/>
        </w:rPr>
      </w:pPr>
      <w:r w:rsidRPr="00C341A8">
        <w:rPr>
          <w:rFonts w:ascii="Noto Sans" w:hAnsi="Noto Sans" w:cs="Noto Sans"/>
          <w:sz w:val="18"/>
          <w:szCs w:val="18"/>
        </w:rPr>
        <w:br w:type="page"/>
      </w:r>
      <w:r w:rsidR="007058C6" w:rsidRPr="00C341A8">
        <w:rPr>
          <w:rFonts w:ascii="Noto Sans" w:hAnsi="Noto Sans" w:cs="Noto Sans"/>
          <w:b/>
          <w:sz w:val="18"/>
          <w:szCs w:val="18"/>
        </w:rPr>
        <w:lastRenderedPageBreak/>
        <w:t>ANEXO NÚMERO 11 (ONCE)</w:t>
      </w:r>
    </w:p>
    <w:p w14:paraId="1E446CB8" w14:textId="77777777" w:rsidR="007058C6" w:rsidRPr="00C341A8" w:rsidRDefault="007058C6" w:rsidP="007058C6">
      <w:pPr>
        <w:jc w:val="center"/>
        <w:rPr>
          <w:rFonts w:ascii="Noto Sans" w:hAnsi="Noto Sans" w:cs="Noto Sans"/>
          <w:b/>
          <w:sz w:val="18"/>
          <w:szCs w:val="18"/>
        </w:rPr>
      </w:pPr>
    </w:p>
    <w:p w14:paraId="420B83AB" w14:textId="77777777" w:rsidR="007058C6" w:rsidRPr="00C341A8" w:rsidRDefault="007058C6" w:rsidP="007058C6">
      <w:pPr>
        <w:jc w:val="center"/>
        <w:rPr>
          <w:rFonts w:ascii="Noto Sans" w:hAnsi="Noto Sans" w:cs="Noto Sans"/>
          <w:b/>
          <w:sz w:val="18"/>
          <w:szCs w:val="18"/>
        </w:rPr>
      </w:pPr>
      <w:r w:rsidRPr="00C341A8">
        <w:rPr>
          <w:rFonts w:ascii="Noto Sans" w:hAnsi="Noto Sans" w:cs="Noto Sans"/>
          <w:b/>
          <w:sz w:val="18"/>
          <w:szCs w:val="18"/>
        </w:rPr>
        <w:t xml:space="preserve">FORMATO DE CARTA RESPALDO DEL FABRICANTE </w:t>
      </w:r>
      <w:r w:rsidR="00CF0D6D" w:rsidRPr="00C341A8">
        <w:rPr>
          <w:rFonts w:ascii="Noto Sans" w:hAnsi="Noto Sans" w:cs="Noto Sans"/>
          <w:b/>
          <w:sz w:val="18"/>
          <w:szCs w:val="18"/>
        </w:rPr>
        <w:t>NACIONAL</w:t>
      </w:r>
    </w:p>
    <w:p w14:paraId="4EC71322" w14:textId="77777777" w:rsidR="007058C6" w:rsidRPr="00C341A8" w:rsidRDefault="007058C6" w:rsidP="007058C6">
      <w:pPr>
        <w:jc w:val="center"/>
        <w:rPr>
          <w:rFonts w:ascii="Noto Sans" w:hAnsi="Noto Sans" w:cs="Noto Sans"/>
          <w:b/>
          <w:sz w:val="18"/>
          <w:szCs w:val="18"/>
        </w:rPr>
      </w:pPr>
    </w:p>
    <w:p w14:paraId="4635DB4A" w14:textId="77777777" w:rsidR="007058C6" w:rsidRPr="00C341A8" w:rsidRDefault="007058C6" w:rsidP="007058C6">
      <w:pPr>
        <w:rPr>
          <w:rFonts w:ascii="Noto Sans" w:hAnsi="Noto Sans" w:cs="Noto Sans"/>
          <w:b/>
          <w:sz w:val="18"/>
          <w:szCs w:val="18"/>
        </w:rPr>
      </w:pPr>
      <w:r w:rsidRPr="00C341A8">
        <w:rPr>
          <w:rFonts w:ascii="Noto Sans" w:hAnsi="Noto Sans" w:cs="Noto Sans"/>
          <w:b/>
          <w:sz w:val="18"/>
          <w:szCs w:val="18"/>
        </w:rPr>
        <w:t xml:space="preserve"> (CARTA EN ORIGINAL, PAPEL MEMBRETADO Y FIRMA AUTÓGRAFA DEL FABRICANTE)</w:t>
      </w:r>
    </w:p>
    <w:p w14:paraId="1B2A7ADB" w14:textId="77777777" w:rsidR="007058C6" w:rsidRPr="00C341A8" w:rsidRDefault="007058C6" w:rsidP="007058C6">
      <w:pPr>
        <w:rPr>
          <w:rFonts w:ascii="Noto Sans" w:hAnsi="Noto Sans" w:cs="Noto Sans"/>
          <w:b/>
          <w:sz w:val="18"/>
          <w:szCs w:val="18"/>
        </w:rPr>
      </w:pPr>
    </w:p>
    <w:p w14:paraId="47B7D649" w14:textId="77777777" w:rsidR="007058C6" w:rsidRPr="00C341A8" w:rsidRDefault="007058C6" w:rsidP="007058C6">
      <w:pPr>
        <w:rPr>
          <w:rFonts w:ascii="Noto Sans" w:hAnsi="Noto Sans" w:cs="Noto Sans"/>
          <w:b/>
          <w:sz w:val="18"/>
          <w:szCs w:val="18"/>
        </w:rPr>
      </w:pPr>
    </w:p>
    <w:p w14:paraId="72A4873B"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INSTITUTO MEXICANO DEL SEGURO SOCIAL</w:t>
      </w:r>
    </w:p>
    <w:p w14:paraId="2CE4E509"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ÓRGANO DE OPERACIÓN ADMINISTRATIVA DESCONCENTRADA ESTATAL JALISCO</w:t>
      </w:r>
    </w:p>
    <w:p w14:paraId="643354D2"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JEFATURA DE SERVICIOS ADMINISTRATIVOS</w:t>
      </w:r>
    </w:p>
    <w:p w14:paraId="2049F23A"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COORDINACIÓN DE ABASTECIMIENTO Y EQUIPAMIENTO</w:t>
      </w:r>
    </w:p>
    <w:p w14:paraId="4FDE712A" w14:textId="77777777" w:rsidR="00832D69" w:rsidRPr="00201470" w:rsidRDefault="00832D69" w:rsidP="00832D69">
      <w:pPr>
        <w:pStyle w:val="Ttulo2"/>
        <w:tabs>
          <w:tab w:val="left" w:pos="6379"/>
        </w:tabs>
        <w:spacing w:before="0" w:after="0"/>
        <w:rPr>
          <w:rFonts w:ascii="Noto Sans" w:hAnsi="Noto Sans" w:cs="Noto Sans"/>
          <w:i w:val="0"/>
          <w:sz w:val="18"/>
          <w:szCs w:val="18"/>
          <w:lang w:val="pt-PT"/>
        </w:rPr>
      </w:pPr>
      <w:r w:rsidRPr="00201470">
        <w:rPr>
          <w:rFonts w:ascii="Noto Sans" w:hAnsi="Noto Sans" w:cs="Noto Sans"/>
          <w:i w:val="0"/>
          <w:sz w:val="18"/>
          <w:szCs w:val="18"/>
          <w:lang w:val="pt-PT"/>
        </w:rPr>
        <w:t>PRESENTE:</w:t>
      </w:r>
    </w:p>
    <w:p w14:paraId="23A826C9" w14:textId="77777777" w:rsidR="00832D69" w:rsidRPr="00201470" w:rsidRDefault="00832D69" w:rsidP="00832D69">
      <w:pPr>
        <w:ind w:left="142" w:right="193"/>
        <w:rPr>
          <w:rFonts w:ascii="Noto Sans" w:hAnsi="Noto Sans" w:cs="Noto Sans"/>
          <w:sz w:val="18"/>
          <w:szCs w:val="18"/>
          <w:lang w:val="pt-PT"/>
        </w:rPr>
      </w:pPr>
    </w:p>
    <w:p w14:paraId="04E4AE49" w14:textId="77777777" w:rsidR="00D57A95" w:rsidRPr="00201470" w:rsidRDefault="00D57A95" w:rsidP="007058C6">
      <w:pPr>
        <w:jc w:val="both"/>
        <w:rPr>
          <w:rFonts w:ascii="Noto Sans" w:hAnsi="Noto Sans" w:cs="Noto Sans"/>
          <w:b/>
          <w:sz w:val="18"/>
          <w:szCs w:val="18"/>
          <w:lang w:val="pt-PT"/>
        </w:rPr>
      </w:pPr>
    </w:p>
    <w:p w14:paraId="53FEE203" w14:textId="263E21DF" w:rsidR="007058C6" w:rsidRPr="00201470" w:rsidRDefault="007058C6" w:rsidP="007058C6">
      <w:pPr>
        <w:jc w:val="both"/>
        <w:rPr>
          <w:rFonts w:ascii="Noto Sans" w:hAnsi="Noto Sans" w:cs="Noto Sans"/>
          <w:b/>
          <w:sz w:val="18"/>
          <w:szCs w:val="18"/>
          <w:lang w:val="pt-PT"/>
        </w:rPr>
      </w:pPr>
      <w:r w:rsidRPr="00201470">
        <w:rPr>
          <w:rFonts w:ascii="Noto Sans" w:hAnsi="Noto Sans" w:cs="Noto Sans"/>
          <w:b/>
          <w:sz w:val="18"/>
          <w:szCs w:val="18"/>
          <w:lang w:val="pt-PT"/>
        </w:rPr>
        <w:t xml:space="preserve">P R E S E N T </w:t>
      </w:r>
      <w:r w:rsidR="00D26790" w:rsidRPr="00201470">
        <w:rPr>
          <w:rFonts w:ascii="Noto Sans" w:hAnsi="Noto Sans" w:cs="Noto Sans"/>
          <w:b/>
          <w:sz w:val="18"/>
          <w:szCs w:val="18"/>
          <w:lang w:val="pt-PT"/>
        </w:rPr>
        <w:t>E.</w:t>
      </w:r>
    </w:p>
    <w:p w14:paraId="74316F78" w14:textId="77777777" w:rsidR="007058C6" w:rsidRPr="00201470" w:rsidRDefault="007058C6" w:rsidP="007058C6">
      <w:pPr>
        <w:jc w:val="both"/>
        <w:rPr>
          <w:rFonts w:ascii="Noto Sans" w:hAnsi="Noto Sans" w:cs="Noto Sans"/>
          <w:b/>
          <w:bCs/>
          <w:sz w:val="18"/>
          <w:szCs w:val="18"/>
          <w:lang w:val="pt-PT"/>
        </w:rPr>
      </w:pPr>
    </w:p>
    <w:p w14:paraId="278E3B64" w14:textId="77777777" w:rsidR="007058C6" w:rsidRPr="00201470" w:rsidRDefault="007058C6" w:rsidP="007058C6">
      <w:pPr>
        <w:jc w:val="both"/>
        <w:rPr>
          <w:rFonts w:ascii="Noto Sans" w:hAnsi="Noto Sans" w:cs="Noto Sans"/>
          <w:b/>
          <w:bCs/>
          <w:sz w:val="18"/>
          <w:szCs w:val="18"/>
          <w:lang w:val="pt-PT"/>
        </w:rPr>
      </w:pPr>
    </w:p>
    <w:p w14:paraId="16893B48" w14:textId="45BB5C24" w:rsidR="007058C6" w:rsidRPr="00C341A8" w:rsidRDefault="007058C6" w:rsidP="007058C6">
      <w:pPr>
        <w:jc w:val="both"/>
        <w:rPr>
          <w:rFonts w:ascii="Noto Sans" w:hAnsi="Noto Sans" w:cs="Noto Sans"/>
          <w:sz w:val="18"/>
          <w:szCs w:val="18"/>
        </w:rPr>
      </w:pPr>
      <w:r w:rsidRPr="00C341A8">
        <w:rPr>
          <w:rFonts w:ascii="Noto Sans" w:hAnsi="Noto Sans" w:cs="Noto Sans"/>
          <w:bCs/>
          <w:sz w:val="18"/>
          <w:szCs w:val="18"/>
        </w:rPr>
        <w:t>___________</w:t>
      </w:r>
      <w:r w:rsidR="00D57A95" w:rsidRPr="00C341A8">
        <w:rPr>
          <w:rFonts w:ascii="Noto Sans" w:hAnsi="Noto Sans" w:cs="Noto Sans"/>
          <w:bCs/>
          <w:sz w:val="18"/>
          <w:szCs w:val="18"/>
        </w:rPr>
        <w:t>(</w:t>
      </w:r>
      <w:r w:rsidRPr="00C341A8">
        <w:rPr>
          <w:rFonts w:ascii="Noto Sans" w:hAnsi="Noto Sans" w:cs="Noto Sans"/>
          <w:b/>
          <w:bCs/>
          <w:sz w:val="18"/>
          <w:szCs w:val="18"/>
          <w:u w:val="single"/>
        </w:rPr>
        <w:t>NOMBRE</w:t>
      </w:r>
      <w:r w:rsidR="00D57A95" w:rsidRPr="00C341A8">
        <w:rPr>
          <w:rFonts w:ascii="Noto Sans" w:hAnsi="Noto Sans" w:cs="Noto Sans"/>
          <w:bCs/>
          <w:sz w:val="18"/>
          <w:szCs w:val="18"/>
          <w:u w:val="single"/>
        </w:rPr>
        <w:t>)</w:t>
      </w:r>
      <w:r w:rsidRPr="00C341A8">
        <w:rPr>
          <w:rFonts w:ascii="Noto Sans" w:hAnsi="Noto Sans" w:cs="Noto Sans"/>
          <w:bCs/>
          <w:sz w:val="18"/>
          <w:szCs w:val="18"/>
          <w:u w:val="single"/>
        </w:rPr>
        <w:t xml:space="preserve"> </w:t>
      </w:r>
      <w:r w:rsidRPr="00C341A8">
        <w:rPr>
          <w:rFonts w:ascii="Noto Sans" w:hAnsi="Noto Sans" w:cs="Noto Sans"/>
          <w:bCs/>
          <w:sz w:val="18"/>
          <w:szCs w:val="18"/>
        </w:rPr>
        <w:t>____________</w:t>
      </w:r>
      <w:r w:rsidRPr="00C341A8">
        <w:rPr>
          <w:rFonts w:ascii="Noto Sans" w:hAnsi="Noto Sans" w:cs="Noto Sans"/>
          <w:sz w:val="18"/>
          <w:szCs w:val="18"/>
        </w:rPr>
        <w:t>, EN MI CARÁCTER DE REPRESENTANTE LEGAL DE LA EMPRESA _____</w:t>
      </w:r>
      <w:r w:rsidRPr="00C341A8">
        <w:rPr>
          <w:rFonts w:ascii="Noto Sans" w:hAnsi="Noto Sans" w:cs="Noto Sans"/>
          <w:b/>
          <w:bCs/>
          <w:sz w:val="18"/>
          <w:szCs w:val="18"/>
          <w:u w:val="single"/>
        </w:rPr>
        <w:t xml:space="preserve"> (NOMBRE O RAZÓN SOCIAL DEL FABRICANTE)</w:t>
      </w:r>
      <w:r w:rsidRPr="00C341A8">
        <w:rPr>
          <w:rFonts w:ascii="Noto Sans" w:hAnsi="Noto Sans" w:cs="Noto Sans"/>
          <w:sz w:val="18"/>
          <w:szCs w:val="18"/>
        </w:rPr>
        <w:t>, MANIFIESTO QUE RESPALDO LA PROPUESTA TÉCNICA QUE PRESENTE _</w:t>
      </w:r>
      <w:r w:rsidR="00D26790" w:rsidRPr="00C341A8">
        <w:rPr>
          <w:rFonts w:ascii="Noto Sans" w:hAnsi="Noto Sans" w:cs="Noto Sans"/>
          <w:sz w:val="18"/>
          <w:szCs w:val="18"/>
        </w:rPr>
        <w:t>_</w:t>
      </w:r>
      <w:r w:rsidR="00D26790" w:rsidRPr="00C341A8">
        <w:rPr>
          <w:rFonts w:ascii="Noto Sans" w:hAnsi="Noto Sans" w:cs="Noto Sans"/>
          <w:b/>
          <w:sz w:val="18"/>
          <w:szCs w:val="18"/>
          <w:u w:val="single"/>
        </w:rPr>
        <w:t xml:space="preserve"> (</w:t>
      </w:r>
      <w:r w:rsidRPr="00C341A8">
        <w:rPr>
          <w:rFonts w:ascii="Noto Sans" w:hAnsi="Noto Sans" w:cs="Noto Sans"/>
          <w:b/>
          <w:bCs/>
          <w:sz w:val="18"/>
          <w:szCs w:val="18"/>
          <w:u w:val="single"/>
        </w:rPr>
        <w:t xml:space="preserve">NOMBRE O RAZÓN SOCIAL DEL </w:t>
      </w:r>
      <w:r w:rsidR="00D26790" w:rsidRPr="00C341A8">
        <w:rPr>
          <w:rFonts w:ascii="Noto Sans" w:hAnsi="Noto Sans" w:cs="Noto Sans"/>
          <w:b/>
          <w:bCs/>
          <w:sz w:val="18"/>
          <w:szCs w:val="18"/>
          <w:u w:val="single"/>
        </w:rPr>
        <w:t>DISTRIBUIDOR)</w:t>
      </w:r>
      <w:r w:rsidR="00D26790" w:rsidRPr="00C341A8">
        <w:rPr>
          <w:rFonts w:ascii="Noto Sans" w:hAnsi="Noto Sans" w:cs="Noto Sans"/>
          <w:sz w:val="18"/>
          <w:szCs w:val="18"/>
        </w:rPr>
        <w:t xml:space="preserve"> _</w:t>
      </w:r>
      <w:r w:rsidRPr="00C341A8">
        <w:rPr>
          <w:rFonts w:ascii="Noto Sans" w:hAnsi="Noto Sans" w:cs="Noto Sans"/>
          <w:sz w:val="18"/>
          <w:szCs w:val="18"/>
        </w:rPr>
        <w:t>___ POR LOS BIENES OFERTADOS QUE A CONTINUACIÓN SE RELACIONAN:</w:t>
      </w:r>
    </w:p>
    <w:p w14:paraId="29B3E55E" w14:textId="77777777" w:rsidR="007058C6" w:rsidRPr="00C341A8" w:rsidRDefault="007058C6" w:rsidP="007058C6">
      <w:pPr>
        <w:jc w:val="both"/>
        <w:rPr>
          <w:rFonts w:ascii="Noto Sans" w:hAnsi="Noto Sans" w:cs="Noto Sans"/>
          <w:sz w:val="18"/>
          <w:szCs w:val="18"/>
        </w:rPr>
      </w:pPr>
    </w:p>
    <w:tbl>
      <w:tblPr>
        <w:tblW w:w="3008" w:type="pct"/>
        <w:jc w:val="center"/>
        <w:tblLook w:val="0000" w:firstRow="0" w:lastRow="0" w:firstColumn="0" w:lastColumn="0" w:noHBand="0" w:noVBand="0"/>
      </w:tblPr>
      <w:tblGrid>
        <w:gridCol w:w="2979"/>
        <w:gridCol w:w="2979"/>
      </w:tblGrid>
      <w:tr w:rsidR="0081294B" w:rsidRPr="00C341A8" w14:paraId="57FCD2AC" w14:textId="77777777" w:rsidTr="0081294B">
        <w:trPr>
          <w:jc w:val="center"/>
        </w:trPr>
        <w:tc>
          <w:tcPr>
            <w:tcW w:w="5000" w:type="pct"/>
            <w:gridSpan w:val="2"/>
          </w:tcPr>
          <w:p w14:paraId="75730111" w14:textId="77777777" w:rsidR="0081294B" w:rsidRPr="00C341A8" w:rsidRDefault="0081294B" w:rsidP="007058C6">
            <w:pPr>
              <w:jc w:val="center"/>
              <w:rPr>
                <w:rFonts w:ascii="Noto Sans" w:hAnsi="Noto Sans" w:cs="Noto Sans"/>
                <w:sz w:val="18"/>
                <w:szCs w:val="18"/>
              </w:rPr>
            </w:pPr>
            <w:r w:rsidRPr="00C341A8">
              <w:rPr>
                <w:rFonts w:ascii="Noto Sans" w:hAnsi="Noto Sans" w:cs="Noto Sans"/>
                <w:sz w:val="18"/>
                <w:szCs w:val="18"/>
              </w:rPr>
              <w:t>CLAVE Y/O PARTIDA</w:t>
            </w:r>
          </w:p>
        </w:tc>
      </w:tr>
      <w:tr w:rsidR="007058C6" w:rsidRPr="00C341A8" w14:paraId="2411A50F" w14:textId="77777777" w:rsidTr="0081294B">
        <w:trPr>
          <w:jc w:val="center"/>
        </w:trPr>
        <w:tc>
          <w:tcPr>
            <w:tcW w:w="2500" w:type="pct"/>
          </w:tcPr>
          <w:p w14:paraId="192B0719"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c>
          <w:tcPr>
            <w:tcW w:w="2500" w:type="pct"/>
          </w:tcPr>
          <w:p w14:paraId="22BC122A"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r>
      <w:tr w:rsidR="007058C6" w:rsidRPr="00C341A8" w14:paraId="1EFA33EC" w14:textId="77777777" w:rsidTr="0081294B">
        <w:trPr>
          <w:jc w:val="center"/>
        </w:trPr>
        <w:tc>
          <w:tcPr>
            <w:tcW w:w="2500" w:type="pct"/>
          </w:tcPr>
          <w:p w14:paraId="53F5F515"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c>
          <w:tcPr>
            <w:tcW w:w="2500" w:type="pct"/>
          </w:tcPr>
          <w:p w14:paraId="1DC80F28"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r>
      <w:tr w:rsidR="007058C6" w:rsidRPr="00C341A8" w14:paraId="06F1DCFE" w14:textId="77777777" w:rsidTr="0081294B">
        <w:trPr>
          <w:jc w:val="center"/>
        </w:trPr>
        <w:tc>
          <w:tcPr>
            <w:tcW w:w="2500" w:type="pct"/>
          </w:tcPr>
          <w:p w14:paraId="7FA695A9"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c>
          <w:tcPr>
            <w:tcW w:w="2500" w:type="pct"/>
          </w:tcPr>
          <w:p w14:paraId="34C865B0"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r>
      <w:tr w:rsidR="007058C6" w:rsidRPr="00C341A8" w14:paraId="6F7DA42D" w14:textId="77777777" w:rsidTr="0081294B">
        <w:trPr>
          <w:jc w:val="center"/>
        </w:trPr>
        <w:tc>
          <w:tcPr>
            <w:tcW w:w="2500" w:type="pct"/>
          </w:tcPr>
          <w:p w14:paraId="07B7BDC4"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c>
          <w:tcPr>
            <w:tcW w:w="2500" w:type="pct"/>
          </w:tcPr>
          <w:p w14:paraId="2EF7B23D"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r>
      <w:tr w:rsidR="007058C6" w:rsidRPr="00C341A8" w14:paraId="7EB06920" w14:textId="77777777" w:rsidTr="0081294B">
        <w:trPr>
          <w:jc w:val="center"/>
        </w:trPr>
        <w:tc>
          <w:tcPr>
            <w:tcW w:w="2500" w:type="pct"/>
          </w:tcPr>
          <w:p w14:paraId="42104045"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c>
          <w:tcPr>
            <w:tcW w:w="2500" w:type="pct"/>
          </w:tcPr>
          <w:p w14:paraId="047E5C87"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r>
      <w:tr w:rsidR="007058C6" w:rsidRPr="00C341A8" w14:paraId="7119DF9B" w14:textId="77777777" w:rsidTr="0081294B">
        <w:trPr>
          <w:jc w:val="center"/>
        </w:trPr>
        <w:tc>
          <w:tcPr>
            <w:tcW w:w="2500" w:type="pct"/>
          </w:tcPr>
          <w:p w14:paraId="50BDF8C5"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c>
          <w:tcPr>
            <w:tcW w:w="2500" w:type="pct"/>
          </w:tcPr>
          <w:p w14:paraId="22FD790E"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r>
      <w:tr w:rsidR="007058C6" w:rsidRPr="00C341A8" w14:paraId="1F230498" w14:textId="77777777" w:rsidTr="0081294B">
        <w:trPr>
          <w:jc w:val="center"/>
        </w:trPr>
        <w:tc>
          <w:tcPr>
            <w:tcW w:w="2500" w:type="pct"/>
          </w:tcPr>
          <w:p w14:paraId="08A42F21"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c>
          <w:tcPr>
            <w:tcW w:w="2500" w:type="pct"/>
          </w:tcPr>
          <w:p w14:paraId="1DB0B52B"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r>
      <w:tr w:rsidR="007058C6" w:rsidRPr="00C341A8" w14:paraId="468DC49D" w14:textId="77777777" w:rsidTr="0081294B">
        <w:trPr>
          <w:jc w:val="center"/>
        </w:trPr>
        <w:tc>
          <w:tcPr>
            <w:tcW w:w="2500" w:type="pct"/>
          </w:tcPr>
          <w:p w14:paraId="1D740A1F"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c>
          <w:tcPr>
            <w:tcW w:w="2500" w:type="pct"/>
          </w:tcPr>
          <w:p w14:paraId="07B50502"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r>
      <w:tr w:rsidR="007058C6" w:rsidRPr="00C341A8" w14:paraId="362A4F8D" w14:textId="77777777" w:rsidTr="0081294B">
        <w:trPr>
          <w:jc w:val="center"/>
        </w:trPr>
        <w:tc>
          <w:tcPr>
            <w:tcW w:w="2500" w:type="pct"/>
          </w:tcPr>
          <w:p w14:paraId="47BC9F4A"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c>
          <w:tcPr>
            <w:tcW w:w="2500" w:type="pct"/>
          </w:tcPr>
          <w:p w14:paraId="2A37B512"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r>
      <w:tr w:rsidR="007058C6" w:rsidRPr="00C341A8" w14:paraId="240C9C60" w14:textId="77777777" w:rsidTr="0081294B">
        <w:trPr>
          <w:jc w:val="center"/>
        </w:trPr>
        <w:tc>
          <w:tcPr>
            <w:tcW w:w="2500" w:type="pct"/>
          </w:tcPr>
          <w:p w14:paraId="103AB02A"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c>
          <w:tcPr>
            <w:tcW w:w="2500" w:type="pct"/>
          </w:tcPr>
          <w:p w14:paraId="3684E9DD"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r>
    </w:tbl>
    <w:p w14:paraId="12D7E798" w14:textId="77777777" w:rsidR="007058C6" w:rsidRPr="00C341A8" w:rsidRDefault="007058C6" w:rsidP="007058C6">
      <w:pPr>
        <w:jc w:val="both"/>
        <w:rPr>
          <w:rFonts w:ascii="Noto Sans" w:hAnsi="Noto Sans" w:cs="Noto Sans"/>
          <w:sz w:val="18"/>
          <w:szCs w:val="18"/>
        </w:rPr>
      </w:pPr>
    </w:p>
    <w:p w14:paraId="7FDC6817" w14:textId="77777777" w:rsidR="007058C6" w:rsidRPr="00C341A8" w:rsidRDefault="007058C6" w:rsidP="00BB648A">
      <w:pPr>
        <w:jc w:val="center"/>
        <w:rPr>
          <w:rFonts w:ascii="Noto Sans" w:hAnsi="Noto Sans" w:cs="Noto Sans"/>
          <w:sz w:val="18"/>
          <w:szCs w:val="18"/>
        </w:rPr>
      </w:pPr>
      <w:r w:rsidRPr="00C341A8">
        <w:rPr>
          <w:rFonts w:ascii="Noto Sans" w:hAnsi="Noto Sans" w:cs="Noto Sans"/>
          <w:sz w:val="18"/>
          <w:szCs w:val="18"/>
        </w:rPr>
        <w:t>LUGAR Y FECHA</w:t>
      </w:r>
    </w:p>
    <w:p w14:paraId="45922B33" w14:textId="77777777" w:rsidR="007058C6" w:rsidRPr="00C341A8" w:rsidRDefault="007058C6" w:rsidP="007058C6">
      <w:pPr>
        <w:jc w:val="both"/>
        <w:rPr>
          <w:rFonts w:ascii="Noto Sans" w:hAnsi="Noto Sans" w:cs="Noto Sans"/>
          <w:sz w:val="18"/>
          <w:szCs w:val="18"/>
        </w:rPr>
      </w:pPr>
    </w:p>
    <w:p w14:paraId="13900C49" w14:textId="77777777" w:rsidR="007058C6" w:rsidRPr="00C341A8" w:rsidRDefault="007058C6" w:rsidP="007058C6">
      <w:pPr>
        <w:jc w:val="both"/>
        <w:rPr>
          <w:rFonts w:ascii="Noto Sans" w:hAnsi="Noto Sans" w:cs="Noto Sans"/>
          <w:sz w:val="18"/>
          <w:szCs w:val="18"/>
        </w:rPr>
      </w:pPr>
    </w:p>
    <w:p w14:paraId="18340E4F" w14:textId="77777777" w:rsidR="007058C6" w:rsidRPr="00C341A8" w:rsidRDefault="007058C6" w:rsidP="007058C6">
      <w:pPr>
        <w:widowControl w:val="0"/>
        <w:autoSpaceDE w:val="0"/>
        <w:jc w:val="center"/>
        <w:rPr>
          <w:rFonts w:ascii="Noto Sans" w:hAnsi="Noto Sans" w:cs="Noto Sans"/>
          <w:sz w:val="18"/>
          <w:szCs w:val="18"/>
        </w:rPr>
      </w:pPr>
      <w:r w:rsidRPr="00C341A8">
        <w:rPr>
          <w:rFonts w:ascii="Noto Sans" w:hAnsi="Noto Sans" w:cs="Noto Sans"/>
          <w:sz w:val="18"/>
          <w:szCs w:val="18"/>
        </w:rPr>
        <w:t>________________________</w:t>
      </w:r>
      <w:r w:rsidR="005C3575" w:rsidRPr="00C341A8">
        <w:rPr>
          <w:rFonts w:ascii="Noto Sans" w:hAnsi="Noto Sans" w:cs="Noto Sans"/>
          <w:sz w:val="18"/>
          <w:szCs w:val="18"/>
        </w:rPr>
        <w:t>______</w:t>
      </w:r>
      <w:r w:rsidRPr="00C341A8">
        <w:rPr>
          <w:rFonts w:ascii="Noto Sans" w:hAnsi="Noto Sans" w:cs="Noto Sans"/>
          <w:sz w:val="18"/>
          <w:szCs w:val="18"/>
        </w:rPr>
        <w:t>________________________________</w:t>
      </w:r>
    </w:p>
    <w:p w14:paraId="2015B29C" w14:textId="77777777" w:rsidR="007058C6" w:rsidRPr="00C341A8" w:rsidRDefault="007058C6" w:rsidP="007058C6">
      <w:pPr>
        <w:jc w:val="center"/>
        <w:rPr>
          <w:rFonts w:ascii="Noto Sans" w:hAnsi="Noto Sans" w:cs="Noto Sans"/>
          <w:b/>
          <w:sz w:val="18"/>
          <w:szCs w:val="18"/>
        </w:rPr>
      </w:pPr>
      <w:r w:rsidRPr="00C341A8">
        <w:rPr>
          <w:rFonts w:ascii="Noto Sans" w:hAnsi="Noto Sans" w:cs="Noto Sans"/>
          <w:b/>
          <w:sz w:val="18"/>
          <w:szCs w:val="18"/>
        </w:rPr>
        <w:t>NOMBRE Y FIRMA DEL REPRESENTANTE LEGAL DEL FABRICANTE.</w:t>
      </w:r>
    </w:p>
    <w:p w14:paraId="7B71D034" w14:textId="77777777" w:rsidR="007058C6" w:rsidRPr="00C341A8" w:rsidRDefault="007058C6" w:rsidP="007058C6">
      <w:pPr>
        <w:jc w:val="center"/>
        <w:rPr>
          <w:rFonts w:ascii="Noto Sans" w:hAnsi="Noto Sans" w:cs="Noto Sans"/>
          <w:b/>
          <w:sz w:val="18"/>
          <w:szCs w:val="18"/>
        </w:rPr>
      </w:pPr>
      <w:r w:rsidRPr="00C341A8">
        <w:rPr>
          <w:rFonts w:ascii="Noto Sans" w:hAnsi="Noto Sans" w:cs="Noto Sans"/>
          <w:b/>
          <w:sz w:val="18"/>
          <w:szCs w:val="18"/>
        </w:rPr>
        <w:br w:type="page"/>
      </w:r>
    </w:p>
    <w:p w14:paraId="584D4A4F" w14:textId="77777777" w:rsidR="00FD4F55" w:rsidRPr="00C341A8" w:rsidRDefault="007058C6" w:rsidP="00CA1FC9">
      <w:pPr>
        <w:keepNext/>
        <w:tabs>
          <w:tab w:val="left" w:pos="0"/>
          <w:tab w:val="num" w:pos="576"/>
        </w:tabs>
        <w:ind w:left="576" w:hanging="576"/>
        <w:jc w:val="center"/>
        <w:outlineLvl w:val="1"/>
        <w:rPr>
          <w:rFonts w:ascii="Noto Sans" w:hAnsi="Noto Sans" w:cs="Noto Sans"/>
          <w:b/>
          <w:sz w:val="18"/>
          <w:szCs w:val="18"/>
        </w:rPr>
      </w:pPr>
      <w:r w:rsidRPr="00C341A8">
        <w:rPr>
          <w:rFonts w:ascii="Noto Sans" w:hAnsi="Noto Sans" w:cs="Noto Sans"/>
          <w:b/>
          <w:sz w:val="18"/>
          <w:szCs w:val="18"/>
        </w:rPr>
        <w:lastRenderedPageBreak/>
        <w:t>ANEXO NÚMERO 12 (DOCE)</w:t>
      </w:r>
    </w:p>
    <w:p w14:paraId="28289670" w14:textId="77777777" w:rsidR="00894790" w:rsidRPr="00C341A8" w:rsidRDefault="00894790" w:rsidP="00FD4F55">
      <w:pPr>
        <w:jc w:val="center"/>
        <w:rPr>
          <w:rFonts w:ascii="Noto Sans" w:hAnsi="Noto Sans" w:cs="Noto Sans"/>
          <w:b/>
          <w:sz w:val="18"/>
          <w:szCs w:val="18"/>
          <w:lang w:val="es-MX"/>
        </w:rPr>
      </w:pPr>
    </w:p>
    <w:p w14:paraId="38200315" w14:textId="77777777" w:rsidR="00FD4F55" w:rsidRPr="00C341A8" w:rsidRDefault="00FD4F55" w:rsidP="00FD4F55">
      <w:pPr>
        <w:jc w:val="center"/>
        <w:rPr>
          <w:rFonts w:ascii="Noto Sans" w:hAnsi="Noto Sans" w:cs="Noto Sans"/>
          <w:b/>
          <w:sz w:val="18"/>
          <w:szCs w:val="18"/>
          <w:lang w:val="es-MX"/>
        </w:rPr>
      </w:pPr>
      <w:r w:rsidRPr="00C341A8">
        <w:rPr>
          <w:rFonts w:ascii="Noto Sans" w:hAnsi="Noto Sans" w:cs="Noto Sans"/>
          <w:b/>
          <w:sz w:val="18"/>
          <w:szCs w:val="18"/>
          <w:lang w:val="es-MX"/>
        </w:rPr>
        <w:t>PROPOSICION ECONOMICA</w:t>
      </w:r>
    </w:p>
    <w:p w14:paraId="3F22FF8A" w14:textId="77777777" w:rsidR="00FD4F55" w:rsidRPr="00C341A8" w:rsidRDefault="00FD4F55" w:rsidP="00FD4F55">
      <w:pPr>
        <w:jc w:val="center"/>
        <w:rPr>
          <w:rFonts w:ascii="Noto Sans" w:hAnsi="Noto Sans" w:cs="Noto Sans"/>
          <w:b/>
          <w:sz w:val="18"/>
          <w:szCs w:val="18"/>
          <w:lang w:val="es-MX"/>
        </w:rPr>
      </w:pPr>
    </w:p>
    <w:tbl>
      <w:tblPr>
        <w:tblW w:w="19736" w:type="dxa"/>
        <w:tblInd w:w="55" w:type="dxa"/>
        <w:tblCellMar>
          <w:left w:w="70" w:type="dxa"/>
          <w:right w:w="70" w:type="dxa"/>
        </w:tblCellMar>
        <w:tblLook w:val="04A0" w:firstRow="1" w:lastRow="0" w:firstColumn="1" w:lastColumn="0" w:noHBand="0" w:noVBand="1"/>
      </w:tblPr>
      <w:tblGrid>
        <w:gridCol w:w="2137"/>
        <w:gridCol w:w="977"/>
        <w:gridCol w:w="2384"/>
        <w:gridCol w:w="3148"/>
        <w:gridCol w:w="1558"/>
        <w:gridCol w:w="95"/>
        <w:gridCol w:w="781"/>
        <w:gridCol w:w="781"/>
        <w:gridCol w:w="781"/>
        <w:gridCol w:w="781"/>
        <w:gridCol w:w="781"/>
        <w:gridCol w:w="1736"/>
        <w:gridCol w:w="1739"/>
        <w:gridCol w:w="598"/>
        <w:gridCol w:w="740"/>
        <w:gridCol w:w="947"/>
      </w:tblGrid>
      <w:tr w:rsidR="00FD4F55" w:rsidRPr="00C341A8" w14:paraId="2F1A8DE6" w14:textId="77777777" w:rsidTr="00FD4F55">
        <w:trPr>
          <w:gridAfter w:val="11"/>
          <w:wAfter w:w="9798" w:type="dxa"/>
          <w:trHeight w:val="330"/>
        </w:trPr>
        <w:tc>
          <w:tcPr>
            <w:tcW w:w="5118" w:type="dxa"/>
            <w:gridSpan w:val="3"/>
            <w:tcBorders>
              <w:top w:val="single" w:sz="8" w:space="0" w:color="auto"/>
              <w:left w:val="single" w:sz="8" w:space="0" w:color="auto"/>
              <w:bottom w:val="single" w:sz="8" w:space="0" w:color="auto"/>
              <w:right w:val="single" w:sz="8" w:space="0" w:color="000000"/>
            </w:tcBorders>
            <w:vAlign w:val="center"/>
            <w:hideMark/>
          </w:tcPr>
          <w:p w14:paraId="3CB232D7"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xml:space="preserve">NOMBRE DEL PARTICIPANTE                                     </w:t>
            </w:r>
          </w:p>
        </w:tc>
        <w:tc>
          <w:tcPr>
            <w:tcW w:w="4820" w:type="dxa"/>
            <w:gridSpan w:val="2"/>
            <w:tcBorders>
              <w:top w:val="single" w:sz="8" w:space="0" w:color="auto"/>
              <w:left w:val="nil"/>
              <w:bottom w:val="single" w:sz="8" w:space="0" w:color="auto"/>
              <w:right w:val="single" w:sz="8" w:space="0" w:color="000000"/>
            </w:tcBorders>
            <w:vAlign w:val="center"/>
            <w:hideMark/>
          </w:tcPr>
          <w:p w14:paraId="1B55368D"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xml:space="preserve">R.F.C.                      </w:t>
            </w:r>
          </w:p>
        </w:tc>
      </w:tr>
      <w:tr w:rsidR="00FD4F55" w:rsidRPr="00C341A8" w14:paraId="060C0AB4" w14:textId="77777777" w:rsidTr="00FD4F55">
        <w:trPr>
          <w:gridAfter w:val="11"/>
          <w:wAfter w:w="9798" w:type="dxa"/>
          <w:cantSplit/>
          <w:trHeight w:val="253"/>
        </w:trPr>
        <w:tc>
          <w:tcPr>
            <w:tcW w:w="5118"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28C27FC1"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xml:space="preserve">DOMICILIO                            </w:t>
            </w:r>
          </w:p>
        </w:tc>
        <w:tc>
          <w:tcPr>
            <w:tcW w:w="4820" w:type="dxa"/>
            <w:gridSpan w:val="2"/>
            <w:tcBorders>
              <w:top w:val="single" w:sz="8" w:space="0" w:color="auto"/>
              <w:left w:val="nil"/>
              <w:bottom w:val="single" w:sz="8" w:space="0" w:color="auto"/>
              <w:right w:val="single" w:sz="8" w:space="0" w:color="000000"/>
            </w:tcBorders>
            <w:vAlign w:val="center"/>
            <w:hideMark/>
          </w:tcPr>
          <w:p w14:paraId="48ABE8BA"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xml:space="preserve">FABRICANTE                                  </w:t>
            </w:r>
          </w:p>
        </w:tc>
      </w:tr>
      <w:tr w:rsidR="00FD4F55" w:rsidRPr="00C341A8" w14:paraId="543B062D" w14:textId="77777777" w:rsidTr="00FD4F55">
        <w:trPr>
          <w:gridAfter w:val="11"/>
          <w:wAfter w:w="9798" w:type="dxa"/>
          <w:trHeight w:val="198"/>
        </w:trPr>
        <w:tc>
          <w:tcPr>
            <w:tcW w:w="5118" w:type="dxa"/>
            <w:gridSpan w:val="3"/>
            <w:vMerge/>
            <w:tcBorders>
              <w:top w:val="single" w:sz="8" w:space="0" w:color="auto"/>
              <w:left w:val="single" w:sz="8" w:space="0" w:color="auto"/>
              <w:bottom w:val="single" w:sz="8" w:space="0" w:color="000000"/>
              <w:right w:val="single" w:sz="8" w:space="0" w:color="000000"/>
            </w:tcBorders>
            <w:vAlign w:val="center"/>
            <w:hideMark/>
          </w:tcPr>
          <w:p w14:paraId="17035AC8" w14:textId="77777777" w:rsidR="00FD4F55" w:rsidRPr="00C341A8" w:rsidRDefault="00FD4F55" w:rsidP="00443CD8">
            <w:pPr>
              <w:rPr>
                <w:rFonts w:ascii="Noto Sans" w:hAnsi="Noto Sans" w:cs="Noto Sans"/>
                <w:color w:val="000000"/>
                <w:sz w:val="18"/>
                <w:szCs w:val="18"/>
                <w:lang w:eastAsia="es-AR"/>
              </w:rPr>
            </w:pPr>
          </w:p>
        </w:tc>
        <w:tc>
          <w:tcPr>
            <w:tcW w:w="3166" w:type="dxa"/>
            <w:tcBorders>
              <w:top w:val="nil"/>
              <w:left w:val="nil"/>
              <w:bottom w:val="single" w:sz="8" w:space="0" w:color="auto"/>
              <w:right w:val="single" w:sz="8" w:space="0" w:color="auto"/>
            </w:tcBorders>
            <w:vAlign w:val="center"/>
            <w:hideMark/>
          </w:tcPr>
          <w:p w14:paraId="76BE77C1"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xml:space="preserve">DISTRIBUIDOR                                    </w:t>
            </w:r>
          </w:p>
        </w:tc>
        <w:tc>
          <w:tcPr>
            <w:tcW w:w="1654" w:type="dxa"/>
            <w:tcBorders>
              <w:top w:val="nil"/>
              <w:left w:val="nil"/>
              <w:bottom w:val="single" w:sz="8" w:space="0" w:color="auto"/>
              <w:right w:val="single" w:sz="8" w:space="0" w:color="auto"/>
            </w:tcBorders>
            <w:vAlign w:val="center"/>
            <w:hideMark/>
          </w:tcPr>
          <w:p w14:paraId="040523CC"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xml:space="preserve">R.F.C.             </w:t>
            </w:r>
          </w:p>
        </w:tc>
      </w:tr>
      <w:tr w:rsidR="00FD4F55" w:rsidRPr="00C341A8" w14:paraId="0ED1D1CA" w14:textId="77777777" w:rsidTr="00FD4F55">
        <w:trPr>
          <w:gridAfter w:val="11"/>
          <w:wAfter w:w="9798" w:type="dxa"/>
          <w:trHeight w:val="363"/>
        </w:trPr>
        <w:tc>
          <w:tcPr>
            <w:tcW w:w="2052" w:type="dxa"/>
            <w:tcBorders>
              <w:top w:val="nil"/>
              <w:left w:val="single" w:sz="8" w:space="0" w:color="auto"/>
              <w:bottom w:val="single" w:sz="8" w:space="0" w:color="auto"/>
              <w:right w:val="single" w:sz="8" w:space="0" w:color="auto"/>
            </w:tcBorders>
            <w:shd w:val="clear" w:color="000000" w:fill="FFFFFF"/>
            <w:vAlign w:val="center"/>
            <w:hideMark/>
          </w:tcPr>
          <w:p w14:paraId="7768C79B"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TELÉFONO</w:t>
            </w:r>
          </w:p>
        </w:tc>
        <w:tc>
          <w:tcPr>
            <w:tcW w:w="963" w:type="dxa"/>
            <w:tcBorders>
              <w:top w:val="nil"/>
              <w:left w:val="nil"/>
              <w:bottom w:val="single" w:sz="8" w:space="0" w:color="auto"/>
              <w:right w:val="single" w:sz="8" w:space="0" w:color="auto"/>
            </w:tcBorders>
            <w:shd w:val="clear" w:color="000000" w:fill="FFFFFF"/>
            <w:vAlign w:val="center"/>
            <w:hideMark/>
          </w:tcPr>
          <w:p w14:paraId="09BE8EA8"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FAX</w:t>
            </w:r>
          </w:p>
        </w:tc>
        <w:tc>
          <w:tcPr>
            <w:tcW w:w="2103" w:type="dxa"/>
            <w:tcBorders>
              <w:top w:val="nil"/>
              <w:left w:val="nil"/>
              <w:bottom w:val="single" w:sz="8" w:space="0" w:color="auto"/>
              <w:right w:val="single" w:sz="8" w:space="0" w:color="auto"/>
            </w:tcBorders>
            <w:shd w:val="clear" w:color="000000" w:fill="FFFFFF"/>
            <w:vAlign w:val="center"/>
            <w:hideMark/>
          </w:tcPr>
          <w:p w14:paraId="6E73748E"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CORREO ELECTRONICO</w:t>
            </w:r>
          </w:p>
        </w:tc>
        <w:tc>
          <w:tcPr>
            <w:tcW w:w="4820" w:type="dxa"/>
            <w:gridSpan w:val="2"/>
            <w:tcBorders>
              <w:top w:val="single" w:sz="8" w:space="0" w:color="auto"/>
              <w:left w:val="nil"/>
              <w:bottom w:val="single" w:sz="8" w:space="0" w:color="auto"/>
              <w:right w:val="single" w:sz="8" w:space="0" w:color="000000"/>
            </w:tcBorders>
            <w:shd w:val="clear" w:color="000000" w:fill="FFFFFF"/>
            <w:vAlign w:val="center"/>
            <w:hideMark/>
          </w:tcPr>
          <w:p w14:paraId="5E4B6E42"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NUM. PROVEEDOR IMSS</w:t>
            </w:r>
          </w:p>
        </w:tc>
      </w:tr>
      <w:tr w:rsidR="00FD4F55" w:rsidRPr="00C341A8" w14:paraId="7E637411" w14:textId="77777777" w:rsidTr="00FD4F55">
        <w:trPr>
          <w:gridAfter w:val="11"/>
          <w:wAfter w:w="9798" w:type="dxa"/>
          <w:trHeight w:val="143"/>
        </w:trPr>
        <w:tc>
          <w:tcPr>
            <w:tcW w:w="2052" w:type="dxa"/>
            <w:tcBorders>
              <w:top w:val="nil"/>
              <w:left w:val="single" w:sz="8" w:space="0" w:color="auto"/>
              <w:bottom w:val="single" w:sz="8" w:space="0" w:color="auto"/>
              <w:right w:val="single" w:sz="8" w:space="0" w:color="auto"/>
            </w:tcBorders>
            <w:vAlign w:val="center"/>
            <w:hideMark/>
          </w:tcPr>
          <w:p w14:paraId="2269F6DF"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w:t>
            </w:r>
          </w:p>
        </w:tc>
        <w:tc>
          <w:tcPr>
            <w:tcW w:w="963" w:type="dxa"/>
            <w:tcBorders>
              <w:top w:val="nil"/>
              <w:left w:val="nil"/>
              <w:bottom w:val="single" w:sz="8" w:space="0" w:color="auto"/>
              <w:right w:val="single" w:sz="8" w:space="0" w:color="auto"/>
            </w:tcBorders>
            <w:vAlign w:val="center"/>
            <w:hideMark/>
          </w:tcPr>
          <w:p w14:paraId="56307D3C"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w:t>
            </w:r>
          </w:p>
        </w:tc>
        <w:tc>
          <w:tcPr>
            <w:tcW w:w="2103" w:type="dxa"/>
            <w:tcBorders>
              <w:top w:val="nil"/>
              <w:left w:val="nil"/>
              <w:bottom w:val="single" w:sz="8" w:space="0" w:color="auto"/>
              <w:right w:val="single" w:sz="8" w:space="0" w:color="auto"/>
            </w:tcBorders>
            <w:vAlign w:val="center"/>
            <w:hideMark/>
          </w:tcPr>
          <w:p w14:paraId="1D4157CB"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w:t>
            </w:r>
          </w:p>
        </w:tc>
        <w:tc>
          <w:tcPr>
            <w:tcW w:w="4820" w:type="dxa"/>
            <w:gridSpan w:val="2"/>
            <w:tcBorders>
              <w:top w:val="single" w:sz="8" w:space="0" w:color="auto"/>
              <w:left w:val="nil"/>
              <w:bottom w:val="single" w:sz="8" w:space="0" w:color="auto"/>
              <w:right w:val="single" w:sz="8" w:space="0" w:color="000000"/>
            </w:tcBorders>
            <w:vAlign w:val="center"/>
            <w:hideMark/>
          </w:tcPr>
          <w:p w14:paraId="6ED1B6EC"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w:t>
            </w:r>
          </w:p>
        </w:tc>
      </w:tr>
      <w:tr w:rsidR="00FD4F55" w:rsidRPr="00C341A8" w14:paraId="0420421F" w14:textId="77777777" w:rsidTr="00FD4F55">
        <w:trPr>
          <w:trHeight w:val="5879"/>
        </w:trPr>
        <w:tc>
          <w:tcPr>
            <w:tcW w:w="10071" w:type="dxa"/>
            <w:gridSpan w:val="6"/>
            <w:tcBorders>
              <w:top w:val="nil"/>
              <w:left w:val="nil"/>
              <w:bottom w:val="nil"/>
              <w:right w:val="nil"/>
            </w:tcBorders>
            <w:noWrap/>
            <w:vAlign w:val="bottom"/>
            <w:hideMark/>
          </w:tcPr>
          <w:tbl>
            <w:tblPr>
              <w:tblW w:w="9911" w:type="dxa"/>
              <w:tblCellMar>
                <w:left w:w="70" w:type="dxa"/>
                <w:right w:w="70" w:type="dxa"/>
              </w:tblCellMar>
              <w:tblLook w:val="04A0" w:firstRow="1" w:lastRow="0" w:firstColumn="1" w:lastColumn="0" w:noHBand="0" w:noVBand="1"/>
            </w:tblPr>
            <w:tblGrid>
              <w:gridCol w:w="1080"/>
              <w:gridCol w:w="468"/>
              <w:gridCol w:w="457"/>
              <w:gridCol w:w="461"/>
              <w:gridCol w:w="318"/>
              <w:gridCol w:w="311"/>
              <w:gridCol w:w="1480"/>
              <w:gridCol w:w="1171"/>
              <w:gridCol w:w="940"/>
              <w:gridCol w:w="900"/>
              <w:gridCol w:w="1200"/>
              <w:gridCol w:w="1353"/>
            </w:tblGrid>
            <w:tr w:rsidR="00FD4F55" w:rsidRPr="00C341A8" w14:paraId="6838044C" w14:textId="77777777" w:rsidTr="00443CD8">
              <w:trPr>
                <w:trHeight w:val="315"/>
              </w:trPr>
              <w:tc>
                <w:tcPr>
                  <w:tcW w:w="108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868A597" w14:textId="77777777" w:rsidR="00FD4F55" w:rsidRPr="00C341A8" w:rsidRDefault="00FD4F55" w:rsidP="00443CD8">
                  <w:pPr>
                    <w:jc w:val="center"/>
                    <w:rPr>
                      <w:rFonts w:ascii="Noto Sans" w:hAnsi="Noto Sans" w:cs="Noto Sans"/>
                      <w:i/>
                      <w:color w:val="000000"/>
                      <w:sz w:val="18"/>
                      <w:szCs w:val="18"/>
                      <w:lang w:eastAsia="es-AR"/>
                    </w:rPr>
                  </w:pPr>
                  <w:proofErr w:type="spellStart"/>
                  <w:r w:rsidRPr="00C341A8">
                    <w:rPr>
                      <w:rFonts w:ascii="Noto Sans" w:hAnsi="Noto Sans" w:cs="Noto Sans"/>
                      <w:i/>
                      <w:color w:val="000000"/>
                      <w:sz w:val="18"/>
                      <w:szCs w:val="18"/>
                      <w:lang w:val="es-MX" w:eastAsia="es-AR"/>
                    </w:rPr>
                    <w:t>Renglon</w:t>
                  </w:r>
                  <w:proofErr w:type="spellEnd"/>
                </w:p>
              </w:tc>
              <w:tc>
                <w:tcPr>
                  <w:tcW w:w="1818" w:type="dxa"/>
                  <w:gridSpan w:val="5"/>
                  <w:tcBorders>
                    <w:top w:val="single" w:sz="8" w:space="0" w:color="auto"/>
                    <w:left w:val="nil"/>
                    <w:bottom w:val="single" w:sz="8" w:space="0" w:color="auto"/>
                    <w:right w:val="single" w:sz="8" w:space="0" w:color="000000"/>
                  </w:tcBorders>
                  <w:shd w:val="clear" w:color="000000" w:fill="DFDFDF"/>
                  <w:vAlign w:val="center"/>
                  <w:hideMark/>
                </w:tcPr>
                <w:p w14:paraId="71A55D9B" w14:textId="0FFA5CBE"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xml:space="preserve">C L A V E </w:t>
                  </w:r>
                  <w:r w:rsidR="00D26790" w:rsidRPr="00C341A8">
                    <w:rPr>
                      <w:rFonts w:ascii="Noto Sans" w:hAnsi="Noto Sans" w:cs="Noto Sans"/>
                      <w:bCs/>
                      <w:i/>
                      <w:color w:val="000000"/>
                      <w:sz w:val="18"/>
                      <w:szCs w:val="18"/>
                      <w:lang w:eastAsia="es-AR"/>
                    </w:rPr>
                    <w:t>(S)</w:t>
                  </w:r>
                  <w:r w:rsidRPr="00C341A8">
                    <w:rPr>
                      <w:rFonts w:ascii="Noto Sans" w:hAnsi="Noto Sans" w:cs="Noto Sans"/>
                      <w:bCs/>
                      <w:i/>
                      <w:color w:val="000000"/>
                      <w:sz w:val="18"/>
                      <w:szCs w:val="18"/>
                      <w:lang w:eastAsia="es-AR"/>
                    </w:rPr>
                    <w:t xml:space="preserve"> </w:t>
                  </w:r>
                </w:p>
              </w:tc>
              <w:tc>
                <w:tcPr>
                  <w:tcW w:w="1480" w:type="dxa"/>
                  <w:vMerge w:val="restart"/>
                  <w:tcBorders>
                    <w:top w:val="single" w:sz="8" w:space="0" w:color="auto"/>
                    <w:left w:val="nil"/>
                    <w:bottom w:val="single" w:sz="8" w:space="0" w:color="000000"/>
                    <w:right w:val="single" w:sz="8" w:space="0" w:color="auto"/>
                  </w:tcBorders>
                  <w:shd w:val="clear" w:color="000000" w:fill="DFDFDF"/>
                  <w:vAlign w:val="center"/>
                  <w:hideMark/>
                </w:tcPr>
                <w:p w14:paraId="7004F5A6"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Descripción</w:t>
                  </w:r>
                </w:p>
              </w:tc>
              <w:tc>
                <w:tcPr>
                  <w:tcW w:w="11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0950C257"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Presentación</w:t>
                  </w:r>
                </w:p>
              </w:tc>
              <w:tc>
                <w:tcPr>
                  <w:tcW w:w="9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7A3C3FC5"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Marca</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7467634C"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País de Origen</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3D5948D4"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xml:space="preserve">CANTIDAD </w:t>
                  </w:r>
                </w:p>
              </w:tc>
              <w:tc>
                <w:tcPr>
                  <w:tcW w:w="1353"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254BCE59"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PRECIO OFERTADO</w:t>
                  </w:r>
                </w:p>
              </w:tc>
            </w:tr>
            <w:tr w:rsidR="00FD4F55" w:rsidRPr="00C341A8" w14:paraId="1F699AAE" w14:textId="77777777" w:rsidTr="00443CD8">
              <w:trPr>
                <w:trHeight w:val="31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4809BAE4" w14:textId="77777777" w:rsidR="00FD4F55" w:rsidRPr="00C341A8" w:rsidRDefault="00FD4F55" w:rsidP="00443CD8">
                  <w:pPr>
                    <w:rPr>
                      <w:rFonts w:ascii="Noto Sans" w:hAnsi="Noto Sans" w:cs="Noto Sans"/>
                      <w:i/>
                      <w:color w:val="000000"/>
                      <w:sz w:val="18"/>
                      <w:szCs w:val="18"/>
                      <w:lang w:eastAsia="es-AR"/>
                    </w:rPr>
                  </w:pPr>
                </w:p>
              </w:tc>
              <w:tc>
                <w:tcPr>
                  <w:tcW w:w="414" w:type="dxa"/>
                  <w:tcBorders>
                    <w:top w:val="nil"/>
                    <w:left w:val="nil"/>
                    <w:bottom w:val="single" w:sz="8" w:space="0" w:color="auto"/>
                    <w:right w:val="single" w:sz="8" w:space="0" w:color="auto"/>
                  </w:tcBorders>
                  <w:shd w:val="clear" w:color="000000" w:fill="DFDFDF"/>
                  <w:vAlign w:val="center"/>
                  <w:hideMark/>
                </w:tcPr>
                <w:p w14:paraId="38538A28" w14:textId="77777777" w:rsidR="00FD4F55" w:rsidRPr="00C341A8" w:rsidRDefault="00FD4F55" w:rsidP="00443CD8">
                  <w:pPr>
                    <w:jc w:val="center"/>
                    <w:rPr>
                      <w:rFonts w:ascii="Noto Sans" w:hAnsi="Noto Sans" w:cs="Noto Sans"/>
                      <w:bCs/>
                      <w:i/>
                      <w:color w:val="000000"/>
                      <w:sz w:val="18"/>
                      <w:szCs w:val="18"/>
                      <w:lang w:eastAsia="es-AR"/>
                    </w:rPr>
                  </w:pPr>
                  <w:proofErr w:type="spellStart"/>
                  <w:r w:rsidRPr="00C341A8">
                    <w:rPr>
                      <w:rFonts w:ascii="Noto Sans" w:hAnsi="Noto Sans" w:cs="Noto Sans"/>
                      <w:bCs/>
                      <w:i/>
                      <w:color w:val="000000"/>
                      <w:sz w:val="18"/>
                      <w:szCs w:val="18"/>
                      <w:lang w:eastAsia="es-AR"/>
                    </w:rPr>
                    <w:t>Gpo</w:t>
                  </w:r>
                  <w:proofErr w:type="spellEnd"/>
                </w:p>
              </w:tc>
              <w:tc>
                <w:tcPr>
                  <w:tcW w:w="409" w:type="dxa"/>
                  <w:tcBorders>
                    <w:top w:val="nil"/>
                    <w:left w:val="nil"/>
                    <w:bottom w:val="single" w:sz="8" w:space="0" w:color="auto"/>
                    <w:right w:val="single" w:sz="8" w:space="0" w:color="auto"/>
                  </w:tcBorders>
                  <w:shd w:val="clear" w:color="000000" w:fill="DFDFDF"/>
                  <w:vAlign w:val="center"/>
                  <w:hideMark/>
                </w:tcPr>
                <w:p w14:paraId="77E7E563"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Gen</w:t>
                  </w:r>
                </w:p>
              </w:tc>
              <w:tc>
                <w:tcPr>
                  <w:tcW w:w="411" w:type="dxa"/>
                  <w:tcBorders>
                    <w:top w:val="nil"/>
                    <w:left w:val="nil"/>
                    <w:bottom w:val="single" w:sz="8" w:space="0" w:color="auto"/>
                    <w:right w:val="single" w:sz="8" w:space="0" w:color="auto"/>
                  </w:tcBorders>
                  <w:shd w:val="clear" w:color="000000" w:fill="DFDFDF"/>
                  <w:vAlign w:val="center"/>
                  <w:hideMark/>
                </w:tcPr>
                <w:p w14:paraId="16580466"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Esp.</w:t>
                  </w:r>
                </w:p>
              </w:tc>
              <w:tc>
                <w:tcPr>
                  <w:tcW w:w="292" w:type="dxa"/>
                  <w:tcBorders>
                    <w:top w:val="nil"/>
                    <w:left w:val="nil"/>
                    <w:bottom w:val="single" w:sz="8" w:space="0" w:color="auto"/>
                    <w:right w:val="single" w:sz="8" w:space="0" w:color="auto"/>
                  </w:tcBorders>
                  <w:shd w:val="clear" w:color="000000" w:fill="DFDFDF"/>
                  <w:vAlign w:val="center"/>
                  <w:hideMark/>
                </w:tcPr>
                <w:p w14:paraId="49AD733A" w14:textId="77777777" w:rsidR="00FD4F55" w:rsidRPr="00C341A8" w:rsidRDefault="00FD4F55" w:rsidP="00443CD8">
                  <w:pPr>
                    <w:rPr>
                      <w:rFonts w:ascii="Noto Sans" w:hAnsi="Noto Sans" w:cs="Noto Sans"/>
                      <w:bCs/>
                      <w:i/>
                      <w:color w:val="000000"/>
                      <w:sz w:val="18"/>
                      <w:szCs w:val="18"/>
                      <w:lang w:eastAsia="es-AR"/>
                    </w:rPr>
                  </w:pPr>
                  <w:proofErr w:type="spellStart"/>
                  <w:r w:rsidRPr="00C341A8">
                    <w:rPr>
                      <w:rFonts w:ascii="Noto Sans" w:hAnsi="Noto Sans" w:cs="Noto Sans"/>
                      <w:bCs/>
                      <w:i/>
                      <w:color w:val="000000"/>
                      <w:sz w:val="18"/>
                      <w:szCs w:val="18"/>
                      <w:lang w:eastAsia="es-AR"/>
                    </w:rPr>
                    <w:t>Df</w:t>
                  </w:r>
                  <w:proofErr w:type="spellEnd"/>
                </w:p>
              </w:tc>
              <w:tc>
                <w:tcPr>
                  <w:tcW w:w="292" w:type="dxa"/>
                  <w:tcBorders>
                    <w:top w:val="nil"/>
                    <w:left w:val="nil"/>
                    <w:bottom w:val="single" w:sz="8" w:space="0" w:color="auto"/>
                    <w:right w:val="single" w:sz="8" w:space="0" w:color="auto"/>
                  </w:tcBorders>
                  <w:shd w:val="clear" w:color="000000" w:fill="DFDFDF"/>
                  <w:vAlign w:val="center"/>
                  <w:hideMark/>
                </w:tcPr>
                <w:p w14:paraId="1E2A5E6D"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Vr</w:t>
                  </w:r>
                </w:p>
              </w:tc>
              <w:tc>
                <w:tcPr>
                  <w:tcW w:w="1480" w:type="dxa"/>
                  <w:vMerge/>
                  <w:tcBorders>
                    <w:top w:val="single" w:sz="8" w:space="0" w:color="auto"/>
                    <w:left w:val="nil"/>
                    <w:bottom w:val="single" w:sz="8" w:space="0" w:color="000000"/>
                    <w:right w:val="single" w:sz="8" w:space="0" w:color="auto"/>
                  </w:tcBorders>
                  <w:vAlign w:val="center"/>
                  <w:hideMark/>
                </w:tcPr>
                <w:p w14:paraId="5A7533B8" w14:textId="77777777" w:rsidR="00FD4F55" w:rsidRPr="00C341A8" w:rsidRDefault="00FD4F55" w:rsidP="00443CD8">
                  <w:pPr>
                    <w:rPr>
                      <w:rFonts w:ascii="Noto Sans" w:hAnsi="Noto Sans" w:cs="Noto Sans"/>
                      <w:bCs/>
                      <w:i/>
                      <w:color w:val="000000"/>
                      <w:sz w:val="18"/>
                      <w:szCs w:val="18"/>
                      <w:lang w:eastAsia="es-AR"/>
                    </w:rPr>
                  </w:pPr>
                </w:p>
              </w:tc>
              <w:tc>
                <w:tcPr>
                  <w:tcW w:w="1140" w:type="dxa"/>
                  <w:vMerge/>
                  <w:tcBorders>
                    <w:top w:val="single" w:sz="8" w:space="0" w:color="auto"/>
                    <w:left w:val="single" w:sz="8" w:space="0" w:color="auto"/>
                    <w:bottom w:val="single" w:sz="8" w:space="0" w:color="000000"/>
                    <w:right w:val="single" w:sz="8" w:space="0" w:color="auto"/>
                  </w:tcBorders>
                  <w:vAlign w:val="center"/>
                  <w:hideMark/>
                </w:tcPr>
                <w:p w14:paraId="5D4DF58E" w14:textId="77777777" w:rsidR="00FD4F55" w:rsidRPr="00C341A8" w:rsidRDefault="00FD4F55" w:rsidP="00443CD8">
                  <w:pPr>
                    <w:rPr>
                      <w:rFonts w:ascii="Noto Sans" w:hAnsi="Noto Sans" w:cs="Noto Sans"/>
                      <w:bCs/>
                      <w:i/>
                      <w:color w:val="000000"/>
                      <w:sz w:val="18"/>
                      <w:szCs w:val="18"/>
                      <w:lang w:eastAsia="es-AR"/>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14:paraId="12D22F04" w14:textId="77777777" w:rsidR="00FD4F55" w:rsidRPr="00C341A8" w:rsidRDefault="00FD4F55" w:rsidP="00443CD8">
                  <w:pPr>
                    <w:rPr>
                      <w:rFonts w:ascii="Noto Sans" w:hAnsi="Noto Sans" w:cs="Noto Sans"/>
                      <w:bCs/>
                      <w:i/>
                      <w:color w:val="000000"/>
                      <w:sz w:val="18"/>
                      <w:szCs w:val="18"/>
                      <w:lang w:eastAsia="es-AR"/>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24626B8B" w14:textId="77777777" w:rsidR="00FD4F55" w:rsidRPr="00C341A8" w:rsidRDefault="00FD4F55" w:rsidP="00443CD8">
                  <w:pPr>
                    <w:rPr>
                      <w:rFonts w:ascii="Noto Sans" w:hAnsi="Noto Sans" w:cs="Noto Sans"/>
                      <w:bCs/>
                      <w:i/>
                      <w:color w:val="000000"/>
                      <w:sz w:val="18"/>
                      <w:szCs w:val="18"/>
                      <w:lang w:eastAsia="es-AR"/>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6EC48B16" w14:textId="77777777" w:rsidR="00FD4F55" w:rsidRPr="00C341A8" w:rsidRDefault="00FD4F55" w:rsidP="00443CD8">
                  <w:pPr>
                    <w:rPr>
                      <w:rFonts w:ascii="Noto Sans" w:hAnsi="Noto Sans" w:cs="Noto Sans"/>
                      <w:bCs/>
                      <w:i/>
                      <w:color w:val="000000"/>
                      <w:sz w:val="18"/>
                      <w:szCs w:val="18"/>
                      <w:lang w:eastAsia="es-AR"/>
                    </w:rPr>
                  </w:pPr>
                </w:p>
              </w:tc>
              <w:tc>
                <w:tcPr>
                  <w:tcW w:w="1353" w:type="dxa"/>
                  <w:vMerge/>
                  <w:tcBorders>
                    <w:top w:val="single" w:sz="8" w:space="0" w:color="auto"/>
                    <w:left w:val="single" w:sz="8" w:space="0" w:color="auto"/>
                    <w:bottom w:val="single" w:sz="8" w:space="0" w:color="000000"/>
                    <w:right w:val="single" w:sz="8" w:space="0" w:color="auto"/>
                  </w:tcBorders>
                  <w:vAlign w:val="center"/>
                  <w:hideMark/>
                </w:tcPr>
                <w:p w14:paraId="0518B1CC" w14:textId="77777777" w:rsidR="00FD4F55" w:rsidRPr="00C341A8" w:rsidRDefault="00FD4F55" w:rsidP="00443CD8">
                  <w:pPr>
                    <w:rPr>
                      <w:rFonts w:ascii="Noto Sans" w:hAnsi="Noto Sans" w:cs="Noto Sans"/>
                      <w:bCs/>
                      <w:i/>
                      <w:color w:val="000000"/>
                      <w:sz w:val="18"/>
                      <w:szCs w:val="18"/>
                      <w:lang w:eastAsia="es-AR"/>
                    </w:rPr>
                  </w:pPr>
                </w:p>
              </w:tc>
            </w:tr>
            <w:tr w:rsidR="00FD4F55" w:rsidRPr="00C341A8" w14:paraId="6B88E676" w14:textId="77777777" w:rsidTr="00443CD8">
              <w:trPr>
                <w:trHeight w:val="315"/>
              </w:trPr>
              <w:tc>
                <w:tcPr>
                  <w:tcW w:w="1080" w:type="dxa"/>
                  <w:tcBorders>
                    <w:top w:val="nil"/>
                    <w:left w:val="single" w:sz="8" w:space="0" w:color="auto"/>
                    <w:bottom w:val="single" w:sz="8" w:space="0" w:color="auto"/>
                    <w:right w:val="single" w:sz="8" w:space="0" w:color="auto"/>
                  </w:tcBorders>
                  <w:noWrap/>
                  <w:vAlign w:val="center"/>
                  <w:hideMark/>
                </w:tcPr>
                <w:p w14:paraId="315FC833"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val="es-MX" w:eastAsia="es-AR"/>
                    </w:rPr>
                    <w:t> </w:t>
                  </w:r>
                </w:p>
              </w:tc>
              <w:tc>
                <w:tcPr>
                  <w:tcW w:w="414" w:type="dxa"/>
                  <w:tcBorders>
                    <w:top w:val="nil"/>
                    <w:left w:val="nil"/>
                    <w:bottom w:val="single" w:sz="8" w:space="0" w:color="auto"/>
                    <w:right w:val="single" w:sz="8" w:space="0" w:color="auto"/>
                  </w:tcBorders>
                  <w:vAlign w:val="center"/>
                  <w:hideMark/>
                </w:tcPr>
                <w:p w14:paraId="42900ED7"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09" w:type="dxa"/>
                  <w:tcBorders>
                    <w:top w:val="nil"/>
                    <w:left w:val="nil"/>
                    <w:bottom w:val="single" w:sz="8" w:space="0" w:color="auto"/>
                    <w:right w:val="single" w:sz="8" w:space="0" w:color="auto"/>
                  </w:tcBorders>
                  <w:vAlign w:val="center"/>
                  <w:hideMark/>
                </w:tcPr>
                <w:p w14:paraId="2B961E6E"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11" w:type="dxa"/>
                  <w:tcBorders>
                    <w:top w:val="nil"/>
                    <w:left w:val="nil"/>
                    <w:bottom w:val="single" w:sz="8" w:space="0" w:color="auto"/>
                    <w:right w:val="single" w:sz="8" w:space="0" w:color="auto"/>
                  </w:tcBorders>
                  <w:vAlign w:val="center"/>
                  <w:hideMark/>
                </w:tcPr>
                <w:p w14:paraId="391A3103"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3CD70BC5"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20EB4994"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1480" w:type="dxa"/>
                  <w:tcBorders>
                    <w:top w:val="nil"/>
                    <w:left w:val="nil"/>
                    <w:bottom w:val="single" w:sz="8" w:space="0" w:color="auto"/>
                    <w:right w:val="single" w:sz="8" w:space="0" w:color="auto"/>
                  </w:tcBorders>
                  <w:noWrap/>
                  <w:vAlign w:val="center"/>
                  <w:hideMark/>
                </w:tcPr>
                <w:p w14:paraId="7D727167"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140" w:type="dxa"/>
                  <w:tcBorders>
                    <w:top w:val="nil"/>
                    <w:left w:val="nil"/>
                    <w:bottom w:val="single" w:sz="8" w:space="0" w:color="auto"/>
                    <w:right w:val="single" w:sz="8" w:space="0" w:color="auto"/>
                  </w:tcBorders>
                  <w:noWrap/>
                  <w:vAlign w:val="center"/>
                  <w:hideMark/>
                </w:tcPr>
                <w:p w14:paraId="2A7576ED"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40" w:type="dxa"/>
                  <w:tcBorders>
                    <w:top w:val="nil"/>
                    <w:left w:val="nil"/>
                    <w:bottom w:val="single" w:sz="8" w:space="0" w:color="auto"/>
                    <w:right w:val="single" w:sz="8" w:space="0" w:color="auto"/>
                  </w:tcBorders>
                  <w:noWrap/>
                  <w:vAlign w:val="center"/>
                  <w:hideMark/>
                </w:tcPr>
                <w:p w14:paraId="77603B56"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00" w:type="dxa"/>
                  <w:tcBorders>
                    <w:top w:val="nil"/>
                    <w:left w:val="nil"/>
                    <w:bottom w:val="single" w:sz="8" w:space="0" w:color="auto"/>
                    <w:right w:val="single" w:sz="8" w:space="0" w:color="auto"/>
                  </w:tcBorders>
                  <w:noWrap/>
                  <w:vAlign w:val="center"/>
                  <w:hideMark/>
                </w:tcPr>
                <w:p w14:paraId="41D138E5"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200" w:type="dxa"/>
                  <w:tcBorders>
                    <w:top w:val="nil"/>
                    <w:left w:val="nil"/>
                    <w:bottom w:val="single" w:sz="8" w:space="0" w:color="auto"/>
                    <w:right w:val="single" w:sz="8" w:space="0" w:color="auto"/>
                  </w:tcBorders>
                  <w:noWrap/>
                  <w:vAlign w:val="center"/>
                  <w:hideMark/>
                </w:tcPr>
                <w:p w14:paraId="12807D57"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353" w:type="dxa"/>
                  <w:tcBorders>
                    <w:top w:val="nil"/>
                    <w:left w:val="nil"/>
                    <w:bottom w:val="single" w:sz="8" w:space="0" w:color="auto"/>
                    <w:right w:val="single" w:sz="8" w:space="0" w:color="auto"/>
                  </w:tcBorders>
                  <w:noWrap/>
                  <w:vAlign w:val="center"/>
                  <w:hideMark/>
                </w:tcPr>
                <w:p w14:paraId="66552568"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623924E7" w14:textId="77777777" w:rsidTr="00443CD8">
              <w:trPr>
                <w:trHeight w:val="315"/>
              </w:trPr>
              <w:tc>
                <w:tcPr>
                  <w:tcW w:w="1080" w:type="dxa"/>
                  <w:tcBorders>
                    <w:top w:val="nil"/>
                    <w:left w:val="single" w:sz="8" w:space="0" w:color="auto"/>
                    <w:bottom w:val="single" w:sz="8" w:space="0" w:color="auto"/>
                    <w:right w:val="single" w:sz="8" w:space="0" w:color="auto"/>
                  </w:tcBorders>
                  <w:noWrap/>
                  <w:vAlign w:val="center"/>
                  <w:hideMark/>
                </w:tcPr>
                <w:p w14:paraId="7DFE3B58"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val="es-MX" w:eastAsia="es-AR"/>
                    </w:rPr>
                    <w:t> </w:t>
                  </w:r>
                </w:p>
              </w:tc>
              <w:tc>
                <w:tcPr>
                  <w:tcW w:w="414" w:type="dxa"/>
                  <w:tcBorders>
                    <w:top w:val="nil"/>
                    <w:left w:val="nil"/>
                    <w:bottom w:val="single" w:sz="8" w:space="0" w:color="auto"/>
                    <w:right w:val="single" w:sz="8" w:space="0" w:color="auto"/>
                  </w:tcBorders>
                  <w:vAlign w:val="center"/>
                  <w:hideMark/>
                </w:tcPr>
                <w:p w14:paraId="1D379030"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09" w:type="dxa"/>
                  <w:tcBorders>
                    <w:top w:val="nil"/>
                    <w:left w:val="nil"/>
                    <w:bottom w:val="single" w:sz="8" w:space="0" w:color="auto"/>
                    <w:right w:val="single" w:sz="8" w:space="0" w:color="auto"/>
                  </w:tcBorders>
                  <w:vAlign w:val="center"/>
                  <w:hideMark/>
                </w:tcPr>
                <w:p w14:paraId="77A34698"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11" w:type="dxa"/>
                  <w:tcBorders>
                    <w:top w:val="nil"/>
                    <w:left w:val="nil"/>
                    <w:bottom w:val="single" w:sz="8" w:space="0" w:color="auto"/>
                    <w:right w:val="single" w:sz="8" w:space="0" w:color="auto"/>
                  </w:tcBorders>
                  <w:vAlign w:val="center"/>
                  <w:hideMark/>
                </w:tcPr>
                <w:p w14:paraId="4DD82829"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788978F2"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4CF1C3C4"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1480" w:type="dxa"/>
                  <w:tcBorders>
                    <w:top w:val="nil"/>
                    <w:left w:val="nil"/>
                    <w:bottom w:val="single" w:sz="8" w:space="0" w:color="auto"/>
                    <w:right w:val="single" w:sz="8" w:space="0" w:color="auto"/>
                  </w:tcBorders>
                  <w:noWrap/>
                  <w:vAlign w:val="center"/>
                  <w:hideMark/>
                </w:tcPr>
                <w:p w14:paraId="71F006C0"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140" w:type="dxa"/>
                  <w:tcBorders>
                    <w:top w:val="nil"/>
                    <w:left w:val="nil"/>
                    <w:bottom w:val="single" w:sz="8" w:space="0" w:color="auto"/>
                    <w:right w:val="single" w:sz="8" w:space="0" w:color="auto"/>
                  </w:tcBorders>
                  <w:noWrap/>
                  <w:vAlign w:val="center"/>
                  <w:hideMark/>
                </w:tcPr>
                <w:p w14:paraId="203FD7B5"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40" w:type="dxa"/>
                  <w:tcBorders>
                    <w:top w:val="nil"/>
                    <w:left w:val="nil"/>
                    <w:bottom w:val="single" w:sz="8" w:space="0" w:color="auto"/>
                    <w:right w:val="single" w:sz="8" w:space="0" w:color="auto"/>
                  </w:tcBorders>
                  <w:noWrap/>
                  <w:vAlign w:val="center"/>
                  <w:hideMark/>
                </w:tcPr>
                <w:p w14:paraId="4C42FA38"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00" w:type="dxa"/>
                  <w:tcBorders>
                    <w:top w:val="nil"/>
                    <w:left w:val="nil"/>
                    <w:bottom w:val="single" w:sz="8" w:space="0" w:color="auto"/>
                    <w:right w:val="single" w:sz="8" w:space="0" w:color="auto"/>
                  </w:tcBorders>
                  <w:noWrap/>
                  <w:vAlign w:val="center"/>
                  <w:hideMark/>
                </w:tcPr>
                <w:p w14:paraId="40860A6A"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200" w:type="dxa"/>
                  <w:tcBorders>
                    <w:top w:val="nil"/>
                    <w:left w:val="nil"/>
                    <w:bottom w:val="single" w:sz="8" w:space="0" w:color="auto"/>
                    <w:right w:val="single" w:sz="8" w:space="0" w:color="auto"/>
                  </w:tcBorders>
                  <w:noWrap/>
                  <w:vAlign w:val="center"/>
                  <w:hideMark/>
                </w:tcPr>
                <w:p w14:paraId="714A56B4"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353" w:type="dxa"/>
                  <w:tcBorders>
                    <w:top w:val="nil"/>
                    <w:left w:val="nil"/>
                    <w:bottom w:val="single" w:sz="8" w:space="0" w:color="auto"/>
                    <w:right w:val="single" w:sz="8" w:space="0" w:color="auto"/>
                  </w:tcBorders>
                  <w:noWrap/>
                  <w:vAlign w:val="center"/>
                  <w:hideMark/>
                </w:tcPr>
                <w:p w14:paraId="4BED1B32"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0BE27943" w14:textId="77777777" w:rsidTr="00443CD8">
              <w:trPr>
                <w:trHeight w:val="315"/>
              </w:trPr>
              <w:tc>
                <w:tcPr>
                  <w:tcW w:w="1080" w:type="dxa"/>
                  <w:tcBorders>
                    <w:top w:val="nil"/>
                    <w:left w:val="single" w:sz="8" w:space="0" w:color="auto"/>
                    <w:bottom w:val="single" w:sz="8" w:space="0" w:color="auto"/>
                    <w:right w:val="single" w:sz="8" w:space="0" w:color="auto"/>
                  </w:tcBorders>
                  <w:noWrap/>
                  <w:vAlign w:val="center"/>
                  <w:hideMark/>
                </w:tcPr>
                <w:p w14:paraId="4549A6A8"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val="es-MX" w:eastAsia="es-AR"/>
                    </w:rPr>
                    <w:t> </w:t>
                  </w:r>
                </w:p>
              </w:tc>
              <w:tc>
                <w:tcPr>
                  <w:tcW w:w="414" w:type="dxa"/>
                  <w:tcBorders>
                    <w:top w:val="nil"/>
                    <w:left w:val="nil"/>
                    <w:bottom w:val="single" w:sz="8" w:space="0" w:color="auto"/>
                    <w:right w:val="single" w:sz="8" w:space="0" w:color="auto"/>
                  </w:tcBorders>
                  <w:vAlign w:val="center"/>
                  <w:hideMark/>
                </w:tcPr>
                <w:p w14:paraId="358B54B9"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09" w:type="dxa"/>
                  <w:tcBorders>
                    <w:top w:val="nil"/>
                    <w:left w:val="nil"/>
                    <w:bottom w:val="single" w:sz="8" w:space="0" w:color="auto"/>
                    <w:right w:val="single" w:sz="8" w:space="0" w:color="auto"/>
                  </w:tcBorders>
                  <w:vAlign w:val="center"/>
                  <w:hideMark/>
                </w:tcPr>
                <w:p w14:paraId="3D3E00F1"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11" w:type="dxa"/>
                  <w:tcBorders>
                    <w:top w:val="nil"/>
                    <w:left w:val="nil"/>
                    <w:bottom w:val="single" w:sz="8" w:space="0" w:color="auto"/>
                    <w:right w:val="single" w:sz="8" w:space="0" w:color="auto"/>
                  </w:tcBorders>
                  <w:vAlign w:val="center"/>
                  <w:hideMark/>
                </w:tcPr>
                <w:p w14:paraId="0EB6FF30"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1D687B8D"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4C58A305"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1480" w:type="dxa"/>
                  <w:tcBorders>
                    <w:top w:val="nil"/>
                    <w:left w:val="nil"/>
                    <w:bottom w:val="single" w:sz="8" w:space="0" w:color="auto"/>
                    <w:right w:val="single" w:sz="8" w:space="0" w:color="auto"/>
                  </w:tcBorders>
                  <w:noWrap/>
                  <w:vAlign w:val="center"/>
                  <w:hideMark/>
                </w:tcPr>
                <w:p w14:paraId="7F72C5A3"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140" w:type="dxa"/>
                  <w:tcBorders>
                    <w:top w:val="nil"/>
                    <w:left w:val="nil"/>
                    <w:bottom w:val="single" w:sz="8" w:space="0" w:color="auto"/>
                    <w:right w:val="single" w:sz="8" w:space="0" w:color="auto"/>
                  </w:tcBorders>
                  <w:noWrap/>
                  <w:vAlign w:val="center"/>
                  <w:hideMark/>
                </w:tcPr>
                <w:p w14:paraId="711501B6"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40" w:type="dxa"/>
                  <w:tcBorders>
                    <w:top w:val="nil"/>
                    <w:left w:val="nil"/>
                    <w:bottom w:val="single" w:sz="8" w:space="0" w:color="auto"/>
                    <w:right w:val="single" w:sz="8" w:space="0" w:color="auto"/>
                  </w:tcBorders>
                  <w:noWrap/>
                  <w:vAlign w:val="center"/>
                  <w:hideMark/>
                </w:tcPr>
                <w:p w14:paraId="4DEF9AED"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00" w:type="dxa"/>
                  <w:tcBorders>
                    <w:top w:val="nil"/>
                    <w:left w:val="nil"/>
                    <w:bottom w:val="single" w:sz="8" w:space="0" w:color="auto"/>
                    <w:right w:val="single" w:sz="8" w:space="0" w:color="auto"/>
                  </w:tcBorders>
                  <w:noWrap/>
                  <w:vAlign w:val="center"/>
                  <w:hideMark/>
                </w:tcPr>
                <w:p w14:paraId="7C176104"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200" w:type="dxa"/>
                  <w:tcBorders>
                    <w:top w:val="nil"/>
                    <w:left w:val="nil"/>
                    <w:bottom w:val="single" w:sz="8" w:space="0" w:color="auto"/>
                    <w:right w:val="single" w:sz="8" w:space="0" w:color="auto"/>
                  </w:tcBorders>
                  <w:noWrap/>
                  <w:vAlign w:val="center"/>
                  <w:hideMark/>
                </w:tcPr>
                <w:p w14:paraId="27F1DE60"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353" w:type="dxa"/>
                  <w:tcBorders>
                    <w:top w:val="nil"/>
                    <w:left w:val="nil"/>
                    <w:bottom w:val="single" w:sz="8" w:space="0" w:color="auto"/>
                    <w:right w:val="single" w:sz="8" w:space="0" w:color="auto"/>
                  </w:tcBorders>
                  <w:noWrap/>
                  <w:vAlign w:val="center"/>
                  <w:hideMark/>
                </w:tcPr>
                <w:p w14:paraId="04ECCF89"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7A9CA10F" w14:textId="77777777" w:rsidTr="00443CD8">
              <w:trPr>
                <w:trHeight w:val="315"/>
              </w:trPr>
              <w:tc>
                <w:tcPr>
                  <w:tcW w:w="1080" w:type="dxa"/>
                  <w:tcBorders>
                    <w:top w:val="nil"/>
                    <w:left w:val="single" w:sz="8" w:space="0" w:color="auto"/>
                    <w:bottom w:val="single" w:sz="8" w:space="0" w:color="auto"/>
                    <w:right w:val="single" w:sz="8" w:space="0" w:color="auto"/>
                  </w:tcBorders>
                  <w:noWrap/>
                  <w:vAlign w:val="center"/>
                  <w:hideMark/>
                </w:tcPr>
                <w:p w14:paraId="0A52C58D"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val="es-MX" w:eastAsia="es-AR"/>
                    </w:rPr>
                    <w:t> </w:t>
                  </w:r>
                </w:p>
              </w:tc>
              <w:tc>
                <w:tcPr>
                  <w:tcW w:w="414" w:type="dxa"/>
                  <w:tcBorders>
                    <w:top w:val="nil"/>
                    <w:left w:val="nil"/>
                    <w:bottom w:val="single" w:sz="8" w:space="0" w:color="auto"/>
                    <w:right w:val="single" w:sz="8" w:space="0" w:color="auto"/>
                  </w:tcBorders>
                  <w:vAlign w:val="center"/>
                  <w:hideMark/>
                </w:tcPr>
                <w:p w14:paraId="24716D45"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09" w:type="dxa"/>
                  <w:tcBorders>
                    <w:top w:val="nil"/>
                    <w:left w:val="nil"/>
                    <w:bottom w:val="single" w:sz="8" w:space="0" w:color="auto"/>
                    <w:right w:val="single" w:sz="8" w:space="0" w:color="auto"/>
                  </w:tcBorders>
                  <w:vAlign w:val="center"/>
                  <w:hideMark/>
                </w:tcPr>
                <w:p w14:paraId="2E79A8A3"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11" w:type="dxa"/>
                  <w:tcBorders>
                    <w:top w:val="nil"/>
                    <w:left w:val="nil"/>
                    <w:bottom w:val="single" w:sz="8" w:space="0" w:color="auto"/>
                    <w:right w:val="single" w:sz="8" w:space="0" w:color="auto"/>
                  </w:tcBorders>
                  <w:vAlign w:val="center"/>
                  <w:hideMark/>
                </w:tcPr>
                <w:p w14:paraId="0C475461"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277CB494"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7628531A"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1480" w:type="dxa"/>
                  <w:tcBorders>
                    <w:top w:val="nil"/>
                    <w:left w:val="nil"/>
                    <w:bottom w:val="single" w:sz="8" w:space="0" w:color="auto"/>
                    <w:right w:val="single" w:sz="8" w:space="0" w:color="auto"/>
                  </w:tcBorders>
                  <w:noWrap/>
                  <w:vAlign w:val="center"/>
                  <w:hideMark/>
                </w:tcPr>
                <w:p w14:paraId="0408F546"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140" w:type="dxa"/>
                  <w:tcBorders>
                    <w:top w:val="nil"/>
                    <w:left w:val="nil"/>
                    <w:bottom w:val="single" w:sz="8" w:space="0" w:color="auto"/>
                    <w:right w:val="single" w:sz="8" w:space="0" w:color="auto"/>
                  </w:tcBorders>
                  <w:noWrap/>
                  <w:vAlign w:val="center"/>
                  <w:hideMark/>
                </w:tcPr>
                <w:p w14:paraId="66B63666"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40" w:type="dxa"/>
                  <w:tcBorders>
                    <w:top w:val="nil"/>
                    <w:left w:val="nil"/>
                    <w:bottom w:val="single" w:sz="8" w:space="0" w:color="auto"/>
                    <w:right w:val="single" w:sz="8" w:space="0" w:color="auto"/>
                  </w:tcBorders>
                  <w:noWrap/>
                  <w:vAlign w:val="center"/>
                  <w:hideMark/>
                </w:tcPr>
                <w:p w14:paraId="7751DB31"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00" w:type="dxa"/>
                  <w:tcBorders>
                    <w:top w:val="nil"/>
                    <w:left w:val="nil"/>
                    <w:bottom w:val="single" w:sz="8" w:space="0" w:color="auto"/>
                    <w:right w:val="single" w:sz="8" w:space="0" w:color="auto"/>
                  </w:tcBorders>
                  <w:noWrap/>
                  <w:vAlign w:val="center"/>
                  <w:hideMark/>
                </w:tcPr>
                <w:p w14:paraId="1A52D579"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200" w:type="dxa"/>
                  <w:tcBorders>
                    <w:top w:val="nil"/>
                    <w:left w:val="nil"/>
                    <w:bottom w:val="single" w:sz="8" w:space="0" w:color="auto"/>
                    <w:right w:val="single" w:sz="8" w:space="0" w:color="auto"/>
                  </w:tcBorders>
                  <w:noWrap/>
                  <w:vAlign w:val="center"/>
                  <w:hideMark/>
                </w:tcPr>
                <w:p w14:paraId="76D4415F"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353" w:type="dxa"/>
                  <w:tcBorders>
                    <w:top w:val="nil"/>
                    <w:left w:val="nil"/>
                    <w:bottom w:val="single" w:sz="8" w:space="0" w:color="auto"/>
                    <w:right w:val="single" w:sz="8" w:space="0" w:color="auto"/>
                  </w:tcBorders>
                  <w:noWrap/>
                  <w:vAlign w:val="center"/>
                  <w:hideMark/>
                </w:tcPr>
                <w:p w14:paraId="47DCBF1D"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523A6B6E" w14:textId="77777777" w:rsidTr="00443CD8">
              <w:trPr>
                <w:trHeight w:val="315"/>
              </w:trPr>
              <w:tc>
                <w:tcPr>
                  <w:tcW w:w="1080" w:type="dxa"/>
                  <w:tcBorders>
                    <w:top w:val="nil"/>
                    <w:left w:val="single" w:sz="8" w:space="0" w:color="auto"/>
                    <w:bottom w:val="single" w:sz="8" w:space="0" w:color="auto"/>
                    <w:right w:val="single" w:sz="8" w:space="0" w:color="auto"/>
                  </w:tcBorders>
                  <w:noWrap/>
                  <w:vAlign w:val="center"/>
                  <w:hideMark/>
                </w:tcPr>
                <w:p w14:paraId="65DBC15F"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val="es-MX" w:eastAsia="es-AR"/>
                    </w:rPr>
                    <w:t> </w:t>
                  </w:r>
                </w:p>
              </w:tc>
              <w:tc>
                <w:tcPr>
                  <w:tcW w:w="414" w:type="dxa"/>
                  <w:tcBorders>
                    <w:top w:val="nil"/>
                    <w:left w:val="nil"/>
                    <w:bottom w:val="single" w:sz="8" w:space="0" w:color="auto"/>
                    <w:right w:val="single" w:sz="8" w:space="0" w:color="auto"/>
                  </w:tcBorders>
                  <w:vAlign w:val="center"/>
                  <w:hideMark/>
                </w:tcPr>
                <w:p w14:paraId="3A963C58"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09" w:type="dxa"/>
                  <w:tcBorders>
                    <w:top w:val="nil"/>
                    <w:left w:val="nil"/>
                    <w:bottom w:val="single" w:sz="8" w:space="0" w:color="auto"/>
                    <w:right w:val="single" w:sz="8" w:space="0" w:color="auto"/>
                  </w:tcBorders>
                  <w:vAlign w:val="center"/>
                  <w:hideMark/>
                </w:tcPr>
                <w:p w14:paraId="3095C5D9"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11" w:type="dxa"/>
                  <w:tcBorders>
                    <w:top w:val="nil"/>
                    <w:left w:val="nil"/>
                    <w:bottom w:val="single" w:sz="8" w:space="0" w:color="auto"/>
                    <w:right w:val="single" w:sz="8" w:space="0" w:color="auto"/>
                  </w:tcBorders>
                  <w:vAlign w:val="center"/>
                  <w:hideMark/>
                </w:tcPr>
                <w:p w14:paraId="7CD3F36A"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6A2E24B0"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07426575"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1480" w:type="dxa"/>
                  <w:tcBorders>
                    <w:top w:val="nil"/>
                    <w:left w:val="nil"/>
                    <w:bottom w:val="single" w:sz="8" w:space="0" w:color="auto"/>
                    <w:right w:val="single" w:sz="8" w:space="0" w:color="auto"/>
                  </w:tcBorders>
                  <w:noWrap/>
                  <w:vAlign w:val="center"/>
                  <w:hideMark/>
                </w:tcPr>
                <w:p w14:paraId="193AF41A"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140" w:type="dxa"/>
                  <w:tcBorders>
                    <w:top w:val="nil"/>
                    <w:left w:val="nil"/>
                    <w:bottom w:val="single" w:sz="8" w:space="0" w:color="auto"/>
                    <w:right w:val="single" w:sz="8" w:space="0" w:color="auto"/>
                  </w:tcBorders>
                  <w:noWrap/>
                  <w:vAlign w:val="center"/>
                  <w:hideMark/>
                </w:tcPr>
                <w:p w14:paraId="05B33E93"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40" w:type="dxa"/>
                  <w:tcBorders>
                    <w:top w:val="nil"/>
                    <w:left w:val="nil"/>
                    <w:bottom w:val="single" w:sz="8" w:space="0" w:color="auto"/>
                    <w:right w:val="single" w:sz="8" w:space="0" w:color="auto"/>
                  </w:tcBorders>
                  <w:noWrap/>
                  <w:vAlign w:val="center"/>
                  <w:hideMark/>
                </w:tcPr>
                <w:p w14:paraId="48743890"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00" w:type="dxa"/>
                  <w:tcBorders>
                    <w:top w:val="nil"/>
                    <w:left w:val="nil"/>
                    <w:bottom w:val="single" w:sz="8" w:space="0" w:color="auto"/>
                    <w:right w:val="single" w:sz="8" w:space="0" w:color="auto"/>
                  </w:tcBorders>
                  <w:noWrap/>
                  <w:vAlign w:val="center"/>
                  <w:hideMark/>
                </w:tcPr>
                <w:p w14:paraId="2DAAB7C4"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200" w:type="dxa"/>
                  <w:tcBorders>
                    <w:top w:val="nil"/>
                    <w:left w:val="nil"/>
                    <w:bottom w:val="single" w:sz="8" w:space="0" w:color="auto"/>
                    <w:right w:val="single" w:sz="8" w:space="0" w:color="auto"/>
                  </w:tcBorders>
                  <w:noWrap/>
                  <w:vAlign w:val="center"/>
                  <w:hideMark/>
                </w:tcPr>
                <w:p w14:paraId="0958B0AD"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353" w:type="dxa"/>
                  <w:tcBorders>
                    <w:top w:val="nil"/>
                    <w:left w:val="nil"/>
                    <w:bottom w:val="single" w:sz="8" w:space="0" w:color="auto"/>
                    <w:right w:val="single" w:sz="8" w:space="0" w:color="auto"/>
                  </w:tcBorders>
                  <w:noWrap/>
                  <w:vAlign w:val="center"/>
                  <w:hideMark/>
                </w:tcPr>
                <w:p w14:paraId="2A7E817D"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7501C9DB" w14:textId="77777777" w:rsidTr="00443CD8">
              <w:trPr>
                <w:trHeight w:val="315"/>
              </w:trPr>
              <w:tc>
                <w:tcPr>
                  <w:tcW w:w="1080" w:type="dxa"/>
                  <w:tcBorders>
                    <w:top w:val="nil"/>
                    <w:left w:val="nil"/>
                    <w:bottom w:val="nil"/>
                    <w:right w:val="nil"/>
                  </w:tcBorders>
                  <w:noWrap/>
                  <w:vAlign w:val="bottom"/>
                  <w:hideMark/>
                </w:tcPr>
                <w:p w14:paraId="26383EB1" w14:textId="77777777" w:rsidR="00FD4F55" w:rsidRPr="00C341A8" w:rsidRDefault="00FD4F55" w:rsidP="00443CD8">
                  <w:pPr>
                    <w:rPr>
                      <w:rFonts w:ascii="Noto Sans" w:hAnsi="Noto Sans" w:cs="Noto Sans"/>
                      <w:i/>
                      <w:color w:val="000000"/>
                      <w:sz w:val="18"/>
                      <w:szCs w:val="18"/>
                      <w:lang w:eastAsia="es-AR"/>
                    </w:rPr>
                  </w:pPr>
                </w:p>
              </w:tc>
              <w:tc>
                <w:tcPr>
                  <w:tcW w:w="823" w:type="dxa"/>
                  <w:gridSpan w:val="2"/>
                  <w:tcBorders>
                    <w:top w:val="single" w:sz="8" w:space="0" w:color="auto"/>
                    <w:left w:val="nil"/>
                    <w:bottom w:val="nil"/>
                    <w:right w:val="nil"/>
                  </w:tcBorders>
                  <w:vAlign w:val="center"/>
                  <w:hideMark/>
                </w:tcPr>
                <w:p w14:paraId="56C9DD13"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411" w:type="dxa"/>
                  <w:tcBorders>
                    <w:top w:val="nil"/>
                    <w:left w:val="nil"/>
                    <w:bottom w:val="nil"/>
                    <w:right w:val="nil"/>
                  </w:tcBorders>
                  <w:vAlign w:val="center"/>
                  <w:hideMark/>
                </w:tcPr>
                <w:p w14:paraId="1932F467" w14:textId="77777777" w:rsidR="00FD4F55" w:rsidRPr="00C341A8" w:rsidRDefault="00FD4F55" w:rsidP="00443CD8">
                  <w:pPr>
                    <w:rPr>
                      <w:rFonts w:ascii="Noto Sans" w:hAnsi="Noto Sans" w:cs="Noto Sans"/>
                      <w:i/>
                      <w:color w:val="000000"/>
                      <w:sz w:val="18"/>
                      <w:szCs w:val="18"/>
                      <w:lang w:eastAsia="es-AR"/>
                    </w:rPr>
                  </w:pPr>
                </w:p>
              </w:tc>
              <w:tc>
                <w:tcPr>
                  <w:tcW w:w="292" w:type="dxa"/>
                  <w:tcBorders>
                    <w:top w:val="nil"/>
                    <w:left w:val="nil"/>
                    <w:bottom w:val="nil"/>
                    <w:right w:val="nil"/>
                  </w:tcBorders>
                  <w:vAlign w:val="center"/>
                  <w:hideMark/>
                </w:tcPr>
                <w:p w14:paraId="52D6C65E" w14:textId="77777777" w:rsidR="00FD4F55" w:rsidRPr="00C341A8" w:rsidRDefault="00FD4F55" w:rsidP="00443CD8">
                  <w:pPr>
                    <w:rPr>
                      <w:rFonts w:ascii="Noto Sans" w:hAnsi="Noto Sans" w:cs="Noto Sans"/>
                      <w:i/>
                      <w:color w:val="000000"/>
                      <w:sz w:val="18"/>
                      <w:szCs w:val="18"/>
                      <w:lang w:eastAsia="es-AR"/>
                    </w:rPr>
                  </w:pPr>
                </w:p>
              </w:tc>
              <w:tc>
                <w:tcPr>
                  <w:tcW w:w="292" w:type="dxa"/>
                  <w:tcBorders>
                    <w:top w:val="nil"/>
                    <w:left w:val="nil"/>
                    <w:bottom w:val="nil"/>
                    <w:right w:val="nil"/>
                  </w:tcBorders>
                  <w:vAlign w:val="center"/>
                  <w:hideMark/>
                </w:tcPr>
                <w:p w14:paraId="1484F1C6" w14:textId="77777777" w:rsidR="00FD4F55" w:rsidRPr="00C341A8" w:rsidRDefault="00FD4F55" w:rsidP="00443CD8">
                  <w:pPr>
                    <w:rPr>
                      <w:rFonts w:ascii="Noto Sans" w:hAnsi="Noto Sans" w:cs="Noto Sans"/>
                      <w:i/>
                      <w:color w:val="000000"/>
                      <w:sz w:val="18"/>
                      <w:szCs w:val="18"/>
                      <w:lang w:eastAsia="es-AR"/>
                    </w:rPr>
                  </w:pPr>
                </w:p>
              </w:tc>
              <w:tc>
                <w:tcPr>
                  <w:tcW w:w="1480" w:type="dxa"/>
                  <w:tcBorders>
                    <w:top w:val="nil"/>
                    <w:left w:val="nil"/>
                    <w:bottom w:val="nil"/>
                    <w:right w:val="nil"/>
                  </w:tcBorders>
                  <w:noWrap/>
                  <w:vAlign w:val="bottom"/>
                  <w:hideMark/>
                </w:tcPr>
                <w:p w14:paraId="4B3BE271" w14:textId="77777777" w:rsidR="00FD4F55" w:rsidRPr="00C341A8" w:rsidRDefault="00FD4F55" w:rsidP="00443CD8">
                  <w:pPr>
                    <w:rPr>
                      <w:rFonts w:ascii="Noto Sans" w:hAnsi="Noto Sans" w:cs="Noto Sans"/>
                      <w:i/>
                      <w:color w:val="000000"/>
                      <w:sz w:val="18"/>
                      <w:szCs w:val="18"/>
                      <w:lang w:eastAsia="es-AR"/>
                    </w:rPr>
                  </w:pPr>
                </w:p>
              </w:tc>
              <w:tc>
                <w:tcPr>
                  <w:tcW w:w="1140" w:type="dxa"/>
                  <w:tcBorders>
                    <w:top w:val="nil"/>
                    <w:left w:val="nil"/>
                    <w:bottom w:val="nil"/>
                    <w:right w:val="nil"/>
                  </w:tcBorders>
                  <w:noWrap/>
                  <w:vAlign w:val="bottom"/>
                  <w:hideMark/>
                </w:tcPr>
                <w:p w14:paraId="536AD4A7" w14:textId="77777777" w:rsidR="00FD4F55" w:rsidRPr="00C341A8" w:rsidRDefault="00FD4F55" w:rsidP="00443CD8">
                  <w:pPr>
                    <w:rPr>
                      <w:rFonts w:ascii="Noto Sans" w:hAnsi="Noto Sans" w:cs="Noto Sans"/>
                      <w:i/>
                      <w:color w:val="000000"/>
                      <w:sz w:val="18"/>
                      <w:szCs w:val="18"/>
                      <w:lang w:eastAsia="es-AR"/>
                    </w:rPr>
                  </w:pPr>
                </w:p>
              </w:tc>
              <w:tc>
                <w:tcPr>
                  <w:tcW w:w="940" w:type="dxa"/>
                  <w:tcBorders>
                    <w:top w:val="nil"/>
                    <w:left w:val="nil"/>
                    <w:bottom w:val="nil"/>
                    <w:right w:val="nil"/>
                  </w:tcBorders>
                  <w:noWrap/>
                  <w:vAlign w:val="bottom"/>
                  <w:hideMark/>
                </w:tcPr>
                <w:p w14:paraId="446CEF12" w14:textId="77777777" w:rsidR="00FD4F55" w:rsidRPr="00C341A8" w:rsidRDefault="00FD4F55" w:rsidP="00443CD8">
                  <w:pPr>
                    <w:rPr>
                      <w:rFonts w:ascii="Noto Sans" w:hAnsi="Noto Sans" w:cs="Noto Sans"/>
                      <w:i/>
                      <w:color w:val="000000"/>
                      <w:sz w:val="18"/>
                      <w:szCs w:val="18"/>
                      <w:lang w:eastAsia="es-AR"/>
                    </w:rPr>
                  </w:pPr>
                </w:p>
              </w:tc>
              <w:tc>
                <w:tcPr>
                  <w:tcW w:w="900" w:type="dxa"/>
                  <w:tcBorders>
                    <w:top w:val="nil"/>
                    <w:left w:val="nil"/>
                    <w:bottom w:val="nil"/>
                    <w:right w:val="nil"/>
                  </w:tcBorders>
                  <w:noWrap/>
                  <w:vAlign w:val="bottom"/>
                  <w:hideMark/>
                </w:tcPr>
                <w:p w14:paraId="221C6EAA" w14:textId="77777777" w:rsidR="00FD4F55" w:rsidRPr="00C341A8" w:rsidRDefault="00FD4F55" w:rsidP="00443CD8">
                  <w:pPr>
                    <w:rPr>
                      <w:rFonts w:ascii="Noto Sans" w:hAnsi="Noto Sans" w:cs="Noto Sans"/>
                      <w:i/>
                      <w:color w:val="000000"/>
                      <w:sz w:val="18"/>
                      <w:szCs w:val="18"/>
                      <w:lang w:eastAsia="es-AR"/>
                    </w:rPr>
                  </w:pPr>
                </w:p>
              </w:tc>
              <w:tc>
                <w:tcPr>
                  <w:tcW w:w="1200" w:type="dxa"/>
                  <w:tcBorders>
                    <w:top w:val="nil"/>
                    <w:left w:val="single" w:sz="8" w:space="0" w:color="auto"/>
                    <w:bottom w:val="single" w:sz="8" w:space="0" w:color="auto"/>
                    <w:right w:val="single" w:sz="8" w:space="0" w:color="auto"/>
                  </w:tcBorders>
                  <w:noWrap/>
                  <w:vAlign w:val="center"/>
                  <w:hideMark/>
                </w:tcPr>
                <w:p w14:paraId="37CE4387" w14:textId="77777777" w:rsidR="00FD4F55" w:rsidRPr="00C341A8" w:rsidRDefault="00FD4F55" w:rsidP="00443CD8">
                  <w:pPr>
                    <w:jc w:val="cente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SUBTOTAL</w:t>
                  </w:r>
                </w:p>
              </w:tc>
              <w:tc>
                <w:tcPr>
                  <w:tcW w:w="1353" w:type="dxa"/>
                  <w:tcBorders>
                    <w:top w:val="nil"/>
                    <w:left w:val="nil"/>
                    <w:bottom w:val="single" w:sz="8" w:space="0" w:color="auto"/>
                    <w:right w:val="single" w:sz="8" w:space="0" w:color="auto"/>
                  </w:tcBorders>
                  <w:noWrap/>
                  <w:vAlign w:val="center"/>
                  <w:hideMark/>
                </w:tcPr>
                <w:p w14:paraId="7F016EBA"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3492B8D5" w14:textId="77777777" w:rsidTr="00443CD8">
              <w:trPr>
                <w:trHeight w:val="315"/>
              </w:trPr>
              <w:tc>
                <w:tcPr>
                  <w:tcW w:w="1080" w:type="dxa"/>
                  <w:tcBorders>
                    <w:top w:val="nil"/>
                    <w:left w:val="nil"/>
                    <w:bottom w:val="nil"/>
                    <w:right w:val="nil"/>
                  </w:tcBorders>
                  <w:noWrap/>
                  <w:vAlign w:val="bottom"/>
                  <w:hideMark/>
                </w:tcPr>
                <w:p w14:paraId="60A9D32A" w14:textId="77777777" w:rsidR="00FD4F55" w:rsidRPr="00C341A8" w:rsidRDefault="00FD4F55" w:rsidP="00443CD8">
                  <w:pPr>
                    <w:rPr>
                      <w:rFonts w:ascii="Noto Sans" w:hAnsi="Noto Sans" w:cs="Noto Sans"/>
                      <w:i/>
                      <w:color w:val="000000"/>
                      <w:sz w:val="18"/>
                      <w:szCs w:val="18"/>
                      <w:lang w:eastAsia="es-AR"/>
                    </w:rPr>
                  </w:pPr>
                </w:p>
              </w:tc>
              <w:tc>
                <w:tcPr>
                  <w:tcW w:w="823" w:type="dxa"/>
                  <w:gridSpan w:val="2"/>
                  <w:tcBorders>
                    <w:top w:val="nil"/>
                    <w:left w:val="nil"/>
                    <w:bottom w:val="nil"/>
                    <w:right w:val="nil"/>
                  </w:tcBorders>
                  <w:vAlign w:val="center"/>
                  <w:hideMark/>
                </w:tcPr>
                <w:p w14:paraId="6E16CECB" w14:textId="77777777" w:rsidR="00FD4F55" w:rsidRPr="00C341A8" w:rsidRDefault="00FD4F55" w:rsidP="00443CD8">
                  <w:pPr>
                    <w:rPr>
                      <w:rFonts w:ascii="Noto Sans" w:hAnsi="Noto Sans" w:cs="Noto Sans"/>
                      <w:i/>
                      <w:color w:val="000000"/>
                      <w:sz w:val="18"/>
                      <w:szCs w:val="18"/>
                      <w:lang w:eastAsia="es-AR"/>
                    </w:rPr>
                  </w:pPr>
                </w:p>
              </w:tc>
              <w:tc>
                <w:tcPr>
                  <w:tcW w:w="411" w:type="dxa"/>
                  <w:tcBorders>
                    <w:top w:val="nil"/>
                    <w:left w:val="nil"/>
                    <w:bottom w:val="nil"/>
                    <w:right w:val="nil"/>
                  </w:tcBorders>
                  <w:vAlign w:val="center"/>
                  <w:hideMark/>
                </w:tcPr>
                <w:p w14:paraId="7C082818" w14:textId="77777777" w:rsidR="00FD4F55" w:rsidRPr="00C341A8" w:rsidRDefault="00FD4F55" w:rsidP="00443CD8">
                  <w:pPr>
                    <w:rPr>
                      <w:rFonts w:ascii="Noto Sans" w:hAnsi="Noto Sans" w:cs="Noto Sans"/>
                      <w:i/>
                      <w:color w:val="000000"/>
                      <w:sz w:val="18"/>
                      <w:szCs w:val="18"/>
                      <w:lang w:eastAsia="es-AR"/>
                    </w:rPr>
                  </w:pPr>
                </w:p>
              </w:tc>
              <w:tc>
                <w:tcPr>
                  <w:tcW w:w="292" w:type="dxa"/>
                  <w:tcBorders>
                    <w:top w:val="nil"/>
                    <w:left w:val="nil"/>
                    <w:bottom w:val="nil"/>
                    <w:right w:val="nil"/>
                  </w:tcBorders>
                  <w:vAlign w:val="center"/>
                  <w:hideMark/>
                </w:tcPr>
                <w:p w14:paraId="5FF725B7" w14:textId="77777777" w:rsidR="00FD4F55" w:rsidRPr="00C341A8" w:rsidRDefault="00FD4F55" w:rsidP="00443CD8">
                  <w:pPr>
                    <w:rPr>
                      <w:rFonts w:ascii="Noto Sans" w:hAnsi="Noto Sans" w:cs="Noto Sans"/>
                      <w:i/>
                      <w:color w:val="000000"/>
                      <w:sz w:val="18"/>
                      <w:szCs w:val="18"/>
                      <w:lang w:eastAsia="es-AR"/>
                    </w:rPr>
                  </w:pPr>
                </w:p>
              </w:tc>
              <w:tc>
                <w:tcPr>
                  <w:tcW w:w="292" w:type="dxa"/>
                  <w:tcBorders>
                    <w:top w:val="nil"/>
                    <w:left w:val="nil"/>
                    <w:bottom w:val="nil"/>
                    <w:right w:val="nil"/>
                  </w:tcBorders>
                  <w:vAlign w:val="center"/>
                  <w:hideMark/>
                </w:tcPr>
                <w:p w14:paraId="276EC735" w14:textId="77777777" w:rsidR="00FD4F55" w:rsidRPr="00C341A8" w:rsidRDefault="00FD4F55" w:rsidP="00443CD8">
                  <w:pPr>
                    <w:rPr>
                      <w:rFonts w:ascii="Noto Sans" w:hAnsi="Noto Sans" w:cs="Noto Sans"/>
                      <w:i/>
                      <w:color w:val="000000"/>
                      <w:sz w:val="18"/>
                      <w:szCs w:val="18"/>
                      <w:lang w:eastAsia="es-AR"/>
                    </w:rPr>
                  </w:pPr>
                </w:p>
              </w:tc>
              <w:tc>
                <w:tcPr>
                  <w:tcW w:w="1480" w:type="dxa"/>
                  <w:tcBorders>
                    <w:top w:val="nil"/>
                    <w:left w:val="nil"/>
                    <w:bottom w:val="nil"/>
                    <w:right w:val="nil"/>
                  </w:tcBorders>
                  <w:noWrap/>
                  <w:vAlign w:val="bottom"/>
                  <w:hideMark/>
                </w:tcPr>
                <w:p w14:paraId="5FDCFB0B" w14:textId="77777777" w:rsidR="00FD4F55" w:rsidRPr="00C341A8" w:rsidRDefault="00FD4F55" w:rsidP="00443CD8">
                  <w:pPr>
                    <w:rPr>
                      <w:rFonts w:ascii="Noto Sans" w:hAnsi="Noto Sans" w:cs="Noto Sans"/>
                      <w:i/>
                      <w:color w:val="000000"/>
                      <w:sz w:val="18"/>
                      <w:szCs w:val="18"/>
                      <w:lang w:eastAsia="es-AR"/>
                    </w:rPr>
                  </w:pPr>
                </w:p>
              </w:tc>
              <w:tc>
                <w:tcPr>
                  <w:tcW w:w="1140" w:type="dxa"/>
                  <w:tcBorders>
                    <w:top w:val="nil"/>
                    <w:left w:val="nil"/>
                    <w:bottom w:val="nil"/>
                    <w:right w:val="nil"/>
                  </w:tcBorders>
                  <w:noWrap/>
                  <w:vAlign w:val="bottom"/>
                  <w:hideMark/>
                </w:tcPr>
                <w:p w14:paraId="3B97B714" w14:textId="77777777" w:rsidR="00FD4F55" w:rsidRPr="00C341A8" w:rsidRDefault="00FD4F55" w:rsidP="00443CD8">
                  <w:pPr>
                    <w:rPr>
                      <w:rFonts w:ascii="Noto Sans" w:hAnsi="Noto Sans" w:cs="Noto Sans"/>
                      <w:i/>
                      <w:color w:val="000000"/>
                      <w:sz w:val="18"/>
                      <w:szCs w:val="18"/>
                      <w:lang w:eastAsia="es-AR"/>
                    </w:rPr>
                  </w:pPr>
                </w:p>
              </w:tc>
              <w:tc>
                <w:tcPr>
                  <w:tcW w:w="940" w:type="dxa"/>
                  <w:tcBorders>
                    <w:top w:val="nil"/>
                    <w:left w:val="nil"/>
                    <w:bottom w:val="nil"/>
                    <w:right w:val="nil"/>
                  </w:tcBorders>
                  <w:noWrap/>
                  <w:vAlign w:val="bottom"/>
                  <w:hideMark/>
                </w:tcPr>
                <w:p w14:paraId="46574B30" w14:textId="77777777" w:rsidR="00FD4F55" w:rsidRPr="00C341A8" w:rsidRDefault="00FD4F55" w:rsidP="00443CD8">
                  <w:pPr>
                    <w:rPr>
                      <w:rFonts w:ascii="Noto Sans" w:hAnsi="Noto Sans" w:cs="Noto Sans"/>
                      <w:i/>
                      <w:color w:val="000000"/>
                      <w:sz w:val="18"/>
                      <w:szCs w:val="18"/>
                      <w:lang w:eastAsia="es-AR"/>
                    </w:rPr>
                  </w:pPr>
                </w:p>
              </w:tc>
              <w:tc>
                <w:tcPr>
                  <w:tcW w:w="900" w:type="dxa"/>
                  <w:tcBorders>
                    <w:top w:val="nil"/>
                    <w:left w:val="nil"/>
                    <w:bottom w:val="nil"/>
                    <w:right w:val="nil"/>
                  </w:tcBorders>
                  <w:noWrap/>
                  <w:vAlign w:val="bottom"/>
                  <w:hideMark/>
                </w:tcPr>
                <w:p w14:paraId="1DEC50DF" w14:textId="77777777" w:rsidR="00FD4F55" w:rsidRPr="00C341A8" w:rsidRDefault="00FD4F55" w:rsidP="00443CD8">
                  <w:pPr>
                    <w:rPr>
                      <w:rFonts w:ascii="Noto Sans" w:hAnsi="Noto Sans" w:cs="Noto Sans"/>
                      <w:i/>
                      <w:color w:val="000000"/>
                      <w:sz w:val="18"/>
                      <w:szCs w:val="18"/>
                      <w:lang w:eastAsia="es-AR"/>
                    </w:rPr>
                  </w:pPr>
                </w:p>
              </w:tc>
              <w:tc>
                <w:tcPr>
                  <w:tcW w:w="1200" w:type="dxa"/>
                  <w:tcBorders>
                    <w:top w:val="nil"/>
                    <w:left w:val="single" w:sz="8" w:space="0" w:color="auto"/>
                    <w:bottom w:val="single" w:sz="8" w:space="0" w:color="auto"/>
                    <w:right w:val="single" w:sz="8" w:space="0" w:color="auto"/>
                  </w:tcBorders>
                  <w:noWrap/>
                  <w:vAlign w:val="center"/>
                  <w:hideMark/>
                </w:tcPr>
                <w:p w14:paraId="0DE74C16" w14:textId="77777777" w:rsidR="00FD4F55" w:rsidRPr="00C341A8" w:rsidRDefault="00FD4F55" w:rsidP="00443CD8">
                  <w:pPr>
                    <w:jc w:val="cente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IVA</w:t>
                  </w:r>
                </w:p>
              </w:tc>
              <w:tc>
                <w:tcPr>
                  <w:tcW w:w="1353" w:type="dxa"/>
                  <w:tcBorders>
                    <w:top w:val="nil"/>
                    <w:left w:val="nil"/>
                    <w:bottom w:val="single" w:sz="8" w:space="0" w:color="auto"/>
                    <w:right w:val="single" w:sz="8" w:space="0" w:color="auto"/>
                  </w:tcBorders>
                  <w:noWrap/>
                  <w:vAlign w:val="center"/>
                  <w:hideMark/>
                </w:tcPr>
                <w:p w14:paraId="7D5EAFFF"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0C2546DC" w14:textId="77777777" w:rsidTr="00443CD8">
              <w:trPr>
                <w:trHeight w:val="315"/>
              </w:trPr>
              <w:tc>
                <w:tcPr>
                  <w:tcW w:w="1080" w:type="dxa"/>
                  <w:tcBorders>
                    <w:top w:val="nil"/>
                    <w:left w:val="nil"/>
                    <w:bottom w:val="nil"/>
                    <w:right w:val="nil"/>
                  </w:tcBorders>
                  <w:noWrap/>
                  <w:vAlign w:val="bottom"/>
                  <w:hideMark/>
                </w:tcPr>
                <w:p w14:paraId="7BC98C22" w14:textId="77777777" w:rsidR="00FD4F55" w:rsidRPr="00C341A8" w:rsidRDefault="00FD4F55" w:rsidP="00443CD8">
                  <w:pPr>
                    <w:rPr>
                      <w:rFonts w:ascii="Noto Sans" w:hAnsi="Noto Sans" w:cs="Noto Sans"/>
                      <w:i/>
                      <w:color w:val="000000"/>
                      <w:sz w:val="18"/>
                      <w:szCs w:val="18"/>
                      <w:lang w:eastAsia="es-AR"/>
                    </w:rPr>
                  </w:pPr>
                </w:p>
              </w:tc>
              <w:tc>
                <w:tcPr>
                  <w:tcW w:w="823" w:type="dxa"/>
                  <w:gridSpan w:val="2"/>
                  <w:tcBorders>
                    <w:top w:val="nil"/>
                    <w:left w:val="nil"/>
                    <w:bottom w:val="nil"/>
                    <w:right w:val="nil"/>
                  </w:tcBorders>
                  <w:vAlign w:val="center"/>
                  <w:hideMark/>
                </w:tcPr>
                <w:p w14:paraId="7E11DC80" w14:textId="77777777" w:rsidR="00FD4F55" w:rsidRPr="00C341A8" w:rsidRDefault="00FD4F55" w:rsidP="00443CD8">
                  <w:pPr>
                    <w:rPr>
                      <w:rFonts w:ascii="Noto Sans" w:hAnsi="Noto Sans" w:cs="Noto Sans"/>
                      <w:i/>
                      <w:color w:val="000000"/>
                      <w:sz w:val="18"/>
                      <w:szCs w:val="18"/>
                      <w:lang w:eastAsia="es-AR"/>
                    </w:rPr>
                  </w:pPr>
                </w:p>
              </w:tc>
              <w:tc>
                <w:tcPr>
                  <w:tcW w:w="411" w:type="dxa"/>
                  <w:tcBorders>
                    <w:top w:val="nil"/>
                    <w:left w:val="nil"/>
                    <w:bottom w:val="nil"/>
                    <w:right w:val="nil"/>
                  </w:tcBorders>
                  <w:vAlign w:val="center"/>
                  <w:hideMark/>
                </w:tcPr>
                <w:p w14:paraId="0E4506ED" w14:textId="77777777" w:rsidR="00FD4F55" w:rsidRPr="00C341A8" w:rsidRDefault="00FD4F55" w:rsidP="00443CD8">
                  <w:pPr>
                    <w:rPr>
                      <w:rFonts w:ascii="Noto Sans" w:hAnsi="Noto Sans" w:cs="Noto Sans"/>
                      <w:i/>
                      <w:color w:val="000000"/>
                      <w:sz w:val="18"/>
                      <w:szCs w:val="18"/>
                      <w:lang w:eastAsia="es-AR"/>
                    </w:rPr>
                  </w:pPr>
                </w:p>
              </w:tc>
              <w:tc>
                <w:tcPr>
                  <w:tcW w:w="292" w:type="dxa"/>
                  <w:tcBorders>
                    <w:top w:val="nil"/>
                    <w:left w:val="nil"/>
                    <w:bottom w:val="nil"/>
                    <w:right w:val="nil"/>
                  </w:tcBorders>
                  <w:vAlign w:val="center"/>
                  <w:hideMark/>
                </w:tcPr>
                <w:p w14:paraId="09275F48" w14:textId="77777777" w:rsidR="00FD4F55" w:rsidRPr="00C341A8" w:rsidRDefault="00FD4F55" w:rsidP="00443CD8">
                  <w:pPr>
                    <w:rPr>
                      <w:rFonts w:ascii="Noto Sans" w:hAnsi="Noto Sans" w:cs="Noto Sans"/>
                      <w:i/>
                      <w:color w:val="000000"/>
                      <w:sz w:val="18"/>
                      <w:szCs w:val="18"/>
                      <w:lang w:eastAsia="es-AR"/>
                    </w:rPr>
                  </w:pPr>
                </w:p>
              </w:tc>
              <w:tc>
                <w:tcPr>
                  <w:tcW w:w="292" w:type="dxa"/>
                  <w:tcBorders>
                    <w:top w:val="nil"/>
                    <w:left w:val="nil"/>
                    <w:bottom w:val="nil"/>
                    <w:right w:val="nil"/>
                  </w:tcBorders>
                  <w:vAlign w:val="center"/>
                  <w:hideMark/>
                </w:tcPr>
                <w:p w14:paraId="467F14F0" w14:textId="77777777" w:rsidR="00FD4F55" w:rsidRPr="00C341A8" w:rsidRDefault="00FD4F55" w:rsidP="00443CD8">
                  <w:pPr>
                    <w:rPr>
                      <w:rFonts w:ascii="Noto Sans" w:hAnsi="Noto Sans" w:cs="Noto Sans"/>
                      <w:i/>
                      <w:color w:val="000000"/>
                      <w:sz w:val="18"/>
                      <w:szCs w:val="18"/>
                      <w:lang w:eastAsia="es-AR"/>
                    </w:rPr>
                  </w:pPr>
                </w:p>
              </w:tc>
              <w:tc>
                <w:tcPr>
                  <w:tcW w:w="1480" w:type="dxa"/>
                  <w:tcBorders>
                    <w:top w:val="nil"/>
                    <w:left w:val="nil"/>
                    <w:bottom w:val="nil"/>
                    <w:right w:val="nil"/>
                  </w:tcBorders>
                  <w:noWrap/>
                  <w:vAlign w:val="bottom"/>
                  <w:hideMark/>
                </w:tcPr>
                <w:p w14:paraId="1453157B" w14:textId="77777777" w:rsidR="00FD4F55" w:rsidRPr="00C341A8" w:rsidRDefault="00FD4F55" w:rsidP="00443CD8">
                  <w:pPr>
                    <w:rPr>
                      <w:rFonts w:ascii="Noto Sans" w:hAnsi="Noto Sans" w:cs="Noto Sans"/>
                      <w:i/>
                      <w:color w:val="000000"/>
                      <w:sz w:val="18"/>
                      <w:szCs w:val="18"/>
                      <w:lang w:eastAsia="es-AR"/>
                    </w:rPr>
                  </w:pPr>
                </w:p>
              </w:tc>
              <w:tc>
                <w:tcPr>
                  <w:tcW w:w="1140" w:type="dxa"/>
                  <w:tcBorders>
                    <w:top w:val="nil"/>
                    <w:left w:val="nil"/>
                    <w:bottom w:val="nil"/>
                    <w:right w:val="nil"/>
                  </w:tcBorders>
                  <w:noWrap/>
                  <w:vAlign w:val="bottom"/>
                  <w:hideMark/>
                </w:tcPr>
                <w:p w14:paraId="526BBE70" w14:textId="77777777" w:rsidR="00FD4F55" w:rsidRPr="00C341A8" w:rsidRDefault="00FD4F55" w:rsidP="00443CD8">
                  <w:pPr>
                    <w:rPr>
                      <w:rFonts w:ascii="Noto Sans" w:hAnsi="Noto Sans" w:cs="Noto Sans"/>
                      <w:i/>
                      <w:color w:val="000000"/>
                      <w:sz w:val="18"/>
                      <w:szCs w:val="18"/>
                      <w:lang w:eastAsia="es-AR"/>
                    </w:rPr>
                  </w:pPr>
                </w:p>
              </w:tc>
              <w:tc>
                <w:tcPr>
                  <w:tcW w:w="940" w:type="dxa"/>
                  <w:tcBorders>
                    <w:top w:val="nil"/>
                    <w:left w:val="nil"/>
                    <w:bottom w:val="nil"/>
                    <w:right w:val="nil"/>
                  </w:tcBorders>
                  <w:noWrap/>
                  <w:vAlign w:val="bottom"/>
                  <w:hideMark/>
                </w:tcPr>
                <w:p w14:paraId="0A75B5B8" w14:textId="77777777" w:rsidR="00FD4F55" w:rsidRPr="00C341A8" w:rsidRDefault="00FD4F55" w:rsidP="00443CD8">
                  <w:pPr>
                    <w:rPr>
                      <w:rFonts w:ascii="Noto Sans" w:hAnsi="Noto Sans" w:cs="Noto Sans"/>
                      <w:i/>
                      <w:color w:val="000000"/>
                      <w:sz w:val="18"/>
                      <w:szCs w:val="18"/>
                      <w:lang w:eastAsia="es-AR"/>
                    </w:rPr>
                  </w:pPr>
                </w:p>
              </w:tc>
              <w:tc>
                <w:tcPr>
                  <w:tcW w:w="900" w:type="dxa"/>
                  <w:tcBorders>
                    <w:top w:val="nil"/>
                    <w:left w:val="nil"/>
                    <w:bottom w:val="nil"/>
                    <w:right w:val="nil"/>
                  </w:tcBorders>
                  <w:noWrap/>
                  <w:vAlign w:val="bottom"/>
                  <w:hideMark/>
                </w:tcPr>
                <w:p w14:paraId="60C8FDF4" w14:textId="77777777" w:rsidR="00FD4F55" w:rsidRPr="00C341A8" w:rsidRDefault="00FD4F55" w:rsidP="00443CD8">
                  <w:pPr>
                    <w:rPr>
                      <w:rFonts w:ascii="Noto Sans" w:hAnsi="Noto Sans" w:cs="Noto Sans"/>
                      <w:i/>
                      <w:color w:val="000000"/>
                      <w:sz w:val="18"/>
                      <w:szCs w:val="18"/>
                      <w:lang w:eastAsia="es-AR"/>
                    </w:rPr>
                  </w:pPr>
                </w:p>
              </w:tc>
              <w:tc>
                <w:tcPr>
                  <w:tcW w:w="1200" w:type="dxa"/>
                  <w:tcBorders>
                    <w:top w:val="nil"/>
                    <w:left w:val="single" w:sz="8" w:space="0" w:color="auto"/>
                    <w:bottom w:val="single" w:sz="8" w:space="0" w:color="auto"/>
                    <w:right w:val="single" w:sz="8" w:space="0" w:color="auto"/>
                  </w:tcBorders>
                  <w:noWrap/>
                  <w:vAlign w:val="center"/>
                  <w:hideMark/>
                </w:tcPr>
                <w:p w14:paraId="19C356A1" w14:textId="77777777" w:rsidR="00FD4F55" w:rsidRPr="00C341A8" w:rsidRDefault="00FD4F55" w:rsidP="00443CD8">
                  <w:pPr>
                    <w:jc w:val="cente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TOTAL</w:t>
                  </w:r>
                </w:p>
              </w:tc>
              <w:tc>
                <w:tcPr>
                  <w:tcW w:w="1353" w:type="dxa"/>
                  <w:tcBorders>
                    <w:top w:val="nil"/>
                    <w:left w:val="nil"/>
                    <w:bottom w:val="single" w:sz="8" w:space="0" w:color="auto"/>
                    <w:right w:val="single" w:sz="8" w:space="0" w:color="auto"/>
                  </w:tcBorders>
                  <w:noWrap/>
                  <w:vAlign w:val="center"/>
                  <w:hideMark/>
                </w:tcPr>
                <w:p w14:paraId="75DF21EC"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bl>
          <w:p w14:paraId="0D1C1D99" w14:textId="77777777" w:rsidR="00FD4F55" w:rsidRPr="00C341A8" w:rsidRDefault="00FD4F55" w:rsidP="00443CD8">
            <w:pPr>
              <w:rPr>
                <w:rFonts w:ascii="Noto Sans" w:hAnsi="Noto Sans" w:cs="Noto Sans"/>
                <w:i/>
                <w:color w:val="000000"/>
                <w:sz w:val="18"/>
                <w:szCs w:val="18"/>
                <w:lang w:eastAsia="es-AR"/>
              </w:rPr>
            </w:pPr>
          </w:p>
          <w:p w14:paraId="0AA8287D" w14:textId="77777777" w:rsidR="00FD4F55" w:rsidRPr="00C341A8" w:rsidRDefault="00FD4F55" w:rsidP="00443CD8">
            <w:pPr>
              <w:rPr>
                <w:rFonts w:ascii="Noto Sans" w:hAnsi="Noto Sans" w:cs="Noto Sans"/>
                <w:i/>
                <w:color w:val="000000"/>
                <w:sz w:val="18"/>
                <w:szCs w:val="18"/>
                <w:lang w:eastAsia="es-AR"/>
              </w:rPr>
            </w:pPr>
          </w:p>
          <w:p w14:paraId="7025F5D6" w14:textId="77777777" w:rsidR="00FD4F55" w:rsidRPr="00C341A8" w:rsidRDefault="00FD4F55" w:rsidP="00443CD8">
            <w:pPr>
              <w:jc w:val="both"/>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LAS CLAVES QUE CONTIENE LA PRESENTE PROPOSICIÓN, CORRESPONDE JUSTA, EXACTA Y CABALMENTE A LA DESCRIPCIÓN Y PRESENTACIÓN SOLICITADA EN EL ANEXO DEL REQUERIMIENTO DE ESTE EVENTO.</w:t>
            </w:r>
          </w:p>
          <w:p w14:paraId="7B54F5F2" w14:textId="05E21A4B" w:rsidR="00FD4F55" w:rsidRPr="00C341A8" w:rsidRDefault="00D26790" w:rsidP="00443CD8">
            <w:pPr>
              <w:jc w:val="both"/>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EN CASO DE QUE</w:t>
            </w:r>
            <w:r w:rsidR="00FD4F55" w:rsidRPr="00C341A8">
              <w:rPr>
                <w:rFonts w:ascii="Noto Sans" w:hAnsi="Noto Sans" w:cs="Noto Sans"/>
                <w:i/>
                <w:color w:val="000000"/>
                <w:sz w:val="18"/>
                <w:szCs w:val="18"/>
                <w:lang w:eastAsia="es-AR"/>
              </w:rPr>
              <w:t xml:space="preserve"> EL INSTITUTO MEXICANO DEL SEGURO SOCIAL, ME OTORGUE LA ADJUDICACION DE LA DEMANDA ASIGNADA, ME OBLIGO EN NOMBRE DE MI REPRESENTADA A SUSCRIBIR EL CONTRATO QUE SE DERIVE, EN LOS TÉRMINOS, CONDICIONES Y PORCENTAJE ESTABLECIDOS EN ESTE EVENTO.</w:t>
            </w:r>
          </w:p>
          <w:p w14:paraId="056C31A4" w14:textId="77777777" w:rsidR="00FD4F55" w:rsidRPr="00C341A8" w:rsidRDefault="00FD4F55" w:rsidP="00443CD8">
            <w:pPr>
              <w:jc w:val="both"/>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BAJO PROTESTA DE DECIR VERDAD, MANIFIESTO QUE LOS PRODUCTOS QUE ESTOY PROPONIENDO, NO CONTRAVIENEN A LA LEY FEDERAL DE DERECHO DE AUTOR NI A LA LEY</w:t>
            </w:r>
            <w:r w:rsidR="00A00A6A" w:rsidRPr="00C341A8">
              <w:rPr>
                <w:rFonts w:ascii="Noto Sans" w:hAnsi="Noto Sans" w:cs="Noto Sans"/>
                <w:i/>
                <w:color w:val="000000"/>
                <w:sz w:val="18"/>
                <w:szCs w:val="18"/>
                <w:lang w:eastAsia="es-AR"/>
              </w:rPr>
              <w:t xml:space="preserve"> FEDERAL </w:t>
            </w:r>
            <w:r w:rsidRPr="00C341A8">
              <w:rPr>
                <w:rFonts w:ascii="Noto Sans" w:hAnsi="Noto Sans" w:cs="Noto Sans"/>
                <w:i/>
                <w:color w:val="000000"/>
                <w:sz w:val="18"/>
                <w:szCs w:val="18"/>
                <w:lang w:eastAsia="es-AR"/>
              </w:rPr>
              <w:t xml:space="preserve">DE </w:t>
            </w:r>
            <w:r w:rsidR="00A00A6A" w:rsidRPr="00C341A8">
              <w:rPr>
                <w:rFonts w:ascii="Noto Sans" w:hAnsi="Noto Sans" w:cs="Noto Sans"/>
                <w:i/>
                <w:color w:val="000000"/>
                <w:sz w:val="18"/>
                <w:szCs w:val="18"/>
                <w:lang w:eastAsia="es-AR"/>
              </w:rPr>
              <w:t xml:space="preserve">PROTECCIÓN A LA </w:t>
            </w:r>
            <w:r w:rsidRPr="00C341A8">
              <w:rPr>
                <w:rFonts w:ascii="Noto Sans" w:hAnsi="Noto Sans" w:cs="Noto Sans"/>
                <w:i/>
                <w:color w:val="000000"/>
                <w:sz w:val="18"/>
                <w:szCs w:val="18"/>
                <w:lang w:eastAsia="es-AR"/>
              </w:rPr>
              <w:t>PROPIEDAD INDUSTRIAL</w:t>
            </w:r>
            <w:r w:rsidR="00A00A6A" w:rsidRPr="00C341A8">
              <w:rPr>
                <w:rFonts w:ascii="Noto Sans" w:hAnsi="Noto Sans" w:cs="Noto Sans"/>
                <w:i/>
                <w:color w:val="000000"/>
                <w:sz w:val="18"/>
                <w:szCs w:val="18"/>
                <w:lang w:eastAsia="es-AR"/>
              </w:rPr>
              <w:t>.</w:t>
            </w:r>
          </w:p>
          <w:p w14:paraId="22B90346" w14:textId="77777777" w:rsidR="00FD4F55" w:rsidRPr="00C341A8" w:rsidRDefault="00FD4F55" w:rsidP="00443CD8">
            <w:pPr>
              <w:rPr>
                <w:rFonts w:ascii="Noto Sans" w:hAnsi="Noto Sans" w:cs="Noto Sans"/>
                <w:i/>
                <w:color w:val="000000"/>
                <w:sz w:val="18"/>
                <w:szCs w:val="18"/>
                <w:lang w:eastAsia="es-AR"/>
              </w:rPr>
            </w:pPr>
          </w:p>
        </w:tc>
        <w:tc>
          <w:tcPr>
            <w:tcW w:w="781" w:type="dxa"/>
            <w:tcBorders>
              <w:top w:val="nil"/>
              <w:left w:val="nil"/>
              <w:bottom w:val="nil"/>
              <w:right w:val="nil"/>
            </w:tcBorders>
            <w:noWrap/>
            <w:vAlign w:val="bottom"/>
            <w:hideMark/>
          </w:tcPr>
          <w:p w14:paraId="2EBF4BBA" w14:textId="77777777" w:rsidR="00FD4F55" w:rsidRPr="00C341A8" w:rsidRDefault="00FD4F55" w:rsidP="00443CD8">
            <w:pPr>
              <w:rPr>
                <w:rFonts w:ascii="Noto Sans" w:hAnsi="Noto Sans" w:cs="Noto Sans"/>
                <w:i/>
                <w:color w:val="000000"/>
                <w:sz w:val="18"/>
                <w:szCs w:val="18"/>
                <w:lang w:eastAsia="es-AR"/>
              </w:rPr>
            </w:pPr>
          </w:p>
        </w:tc>
        <w:tc>
          <w:tcPr>
            <w:tcW w:w="781" w:type="dxa"/>
            <w:tcBorders>
              <w:top w:val="nil"/>
              <w:left w:val="nil"/>
              <w:bottom w:val="nil"/>
              <w:right w:val="nil"/>
            </w:tcBorders>
            <w:noWrap/>
            <w:vAlign w:val="bottom"/>
            <w:hideMark/>
          </w:tcPr>
          <w:p w14:paraId="7BC8FA5B" w14:textId="77777777" w:rsidR="00FD4F55" w:rsidRPr="00C341A8" w:rsidRDefault="00FD4F55" w:rsidP="00443CD8">
            <w:pPr>
              <w:rPr>
                <w:rFonts w:ascii="Noto Sans" w:hAnsi="Noto Sans" w:cs="Noto Sans"/>
                <w:i/>
                <w:color w:val="000000"/>
                <w:sz w:val="18"/>
                <w:szCs w:val="18"/>
                <w:lang w:eastAsia="es-AR"/>
              </w:rPr>
            </w:pPr>
          </w:p>
        </w:tc>
        <w:tc>
          <w:tcPr>
            <w:tcW w:w="781" w:type="dxa"/>
            <w:tcBorders>
              <w:top w:val="nil"/>
              <w:left w:val="nil"/>
              <w:bottom w:val="nil"/>
              <w:right w:val="nil"/>
            </w:tcBorders>
            <w:noWrap/>
            <w:vAlign w:val="bottom"/>
            <w:hideMark/>
          </w:tcPr>
          <w:p w14:paraId="68396274" w14:textId="77777777" w:rsidR="00FD4F55" w:rsidRPr="00C341A8" w:rsidRDefault="00FD4F55" w:rsidP="00443CD8">
            <w:pPr>
              <w:rPr>
                <w:rFonts w:ascii="Noto Sans" w:hAnsi="Noto Sans" w:cs="Noto Sans"/>
                <w:i/>
                <w:color w:val="000000"/>
                <w:sz w:val="18"/>
                <w:szCs w:val="18"/>
                <w:lang w:eastAsia="es-AR"/>
              </w:rPr>
            </w:pPr>
          </w:p>
        </w:tc>
        <w:tc>
          <w:tcPr>
            <w:tcW w:w="781" w:type="dxa"/>
            <w:tcBorders>
              <w:top w:val="nil"/>
              <w:left w:val="nil"/>
              <w:bottom w:val="nil"/>
              <w:right w:val="nil"/>
            </w:tcBorders>
            <w:noWrap/>
            <w:vAlign w:val="bottom"/>
            <w:hideMark/>
          </w:tcPr>
          <w:p w14:paraId="7C82DD78" w14:textId="77777777" w:rsidR="00FD4F55" w:rsidRPr="00C341A8" w:rsidRDefault="00FD4F55" w:rsidP="00443CD8">
            <w:pPr>
              <w:rPr>
                <w:rFonts w:ascii="Noto Sans" w:hAnsi="Noto Sans" w:cs="Noto Sans"/>
                <w:i/>
                <w:color w:val="000000"/>
                <w:sz w:val="18"/>
                <w:szCs w:val="18"/>
                <w:lang w:eastAsia="es-AR"/>
              </w:rPr>
            </w:pPr>
          </w:p>
        </w:tc>
        <w:tc>
          <w:tcPr>
            <w:tcW w:w="781" w:type="dxa"/>
            <w:tcBorders>
              <w:top w:val="nil"/>
              <w:left w:val="nil"/>
              <w:bottom w:val="nil"/>
              <w:right w:val="nil"/>
            </w:tcBorders>
            <w:noWrap/>
            <w:vAlign w:val="bottom"/>
            <w:hideMark/>
          </w:tcPr>
          <w:p w14:paraId="437742EC" w14:textId="77777777" w:rsidR="00FD4F55" w:rsidRPr="00C341A8" w:rsidRDefault="00FD4F55" w:rsidP="00443CD8">
            <w:pPr>
              <w:rPr>
                <w:rFonts w:ascii="Noto Sans" w:hAnsi="Noto Sans" w:cs="Noto Sans"/>
                <w:i/>
                <w:color w:val="000000"/>
                <w:sz w:val="18"/>
                <w:szCs w:val="18"/>
                <w:lang w:eastAsia="es-AR"/>
              </w:rPr>
            </w:pPr>
          </w:p>
        </w:tc>
        <w:tc>
          <w:tcPr>
            <w:tcW w:w="1736" w:type="dxa"/>
            <w:tcBorders>
              <w:top w:val="nil"/>
              <w:left w:val="nil"/>
              <w:bottom w:val="nil"/>
              <w:right w:val="nil"/>
            </w:tcBorders>
            <w:noWrap/>
            <w:vAlign w:val="bottom"/>
            <w:hideMark/>
          </w:tcPr>
          <w:p w14:paraId="514F3B2A" w14:textId="77777777" w:rsidR="00FD4F55" w:rsidRPr="00C341A8" w:rsidRDefault="00FD4F55" w:rsidP="00443CD8">
            <w:pPr>
              <w:rPr>
                <w:rFonts w:ascii="Noto Sans" w:hAnsi="Noto Sans" w:cs="Noto Sans"/>
                <w:i/>
                <w:color w:val="000000"/>
                <w:sz w:val="18"/>
                <w:szCs w:val="18"/>
                <w:lang w:eastAsia="es-AR"/>
              </w:rPr>
            </w:pPr>
          </w:p>
        </w:tc>
        <w:tc>
          <w:tcPr>
            <w:tcW w:w="1739" w:type="dxa"/>
            <w:tcBorders>
              <w:top w:val="nil"/>
              <w:left w:val="nil"/>
              <w:bottom w:val="nil"/>
              <w:right w:val="nil"/>
            </w:tcBorders>
            <w:noWrap/>
            <w:vAlign w:val="bottom"/>
            <w:hideMark/>
          </w:tcPr>
          <w:p w14:paraId="679D9585" w14:textId="77777777" w:rsidR="00FD4F55" w:rsidRPr="00C341A8" w:rsidRDefault="00FD4F55" w:rsidP="00443CD8">
            <w:pPr>
              <w:rPr>
                <w:rFonts w:ascii="Noto Sans" w:hAnsi="Noto Sans" w:cs="Noto Sans"/>
                <w:i/>
                <w:color w:val="000000"/>
                <w:sz w:val="18"/>
                <w:szCs w:val="18"/>
                <w:lang w:eastAsia="es-AR"/>
              </w:rPr>
            </w:pPr>
          </w:p>
        </w:tc>
        <w:tc>
          <w:tcPr>
            <w:tcW w:w="598" w:type="dxa"/>
            <w:tcBorders>
              <w:top w:val="nil"/>
              <w:left w:val="nil"/>
              <w:bottom w:val="nil"/>
              <w:right w:val="nil"/>
            </w:tcBorders>
            <w:noWrap/>
            <w:vAlign w:val="bottom"/>
            <w:hideMark/>
          </w:tcPr>
          <w:p w14:paraId="237DF24C" w14:textId="77777777" w:rsidR="00FD4F55" w:rsidRPr="00C341A8" w:rsidRDefault="00FD4F55" w:rsidP="00443CD8">
            <w:pPr>
              <w:rPr>
                <w:rFonts w:ascii="Noto Sans" w:hAnsi="Noto Sans" w:cs="Noto Sans"/>
                <w:i/>
                <w:color w:val="000000"/>
                <w:sz w:val="18"/>
                <w:szCs w:val="18"/>
                <w:lang w:eastAsia="es-AR"/>
              </w:rPr>
            </w:pPr>
          </w:p>
        </w:tc>
        <w:tc>
          <w:tcPr>
            <w:tcW w:w="740" w:type="dxa"/>
            <w:tcBorders>
              <w:top w:val="nil"/>
              <w:left w:val="nil"/>
              <w:bottom w:val="nil"/>
              <w:right w:val="nil"/>
            </w:tcBorders>
            <w:noWrap/>
            <w:vAlign w:val="bottom"/>
            <w:hideMark/>
          </w:tcPr>
          <w:p w14:paraId="31C5256D" w14:textId="77777777" w:rsidR="00FD4F55" w:rsidRPr="00C341A8" w:rsidRDefault="00FD4F55" w:rsidP="00443CD8">
            <w:pPr>
              <w:rPr>
                <w:rFonts w:ascii="Noto Sans" w:hAnsi="Noto Sans" w:cs="Noto Sans"/>
                <w:i/>
                <w:color w:val="000000"/>
                <w:sz w:val="18"/>
                <w:szCs w:val="18"/>
                <w:lang w:eastAsia="es-AR"/>
              </w:rPr>
            </w:pPr>
          </w:p>
        </w:tc>
        <w:tc>
          <w:tcPr>
            <w:tcW w:w="947" w:type="dxa"/>
            <w:tcBorders>
              <w:top w:val="nil"/>
              <w:left w:val="nil"/>
              <w:bottom w:val="nil"/>
              <w:right w:val="nil"/>
            </w:tcBorders>
            <w:noWrap/>
            <w:vAlign w:val="bottom"/>
            <w:hideMark/>
          </w:tcPr>
          <w:p w14:paraId="73399BF0" w14:textId="77777777" w:rsidR="00FD4F55" w:rsidRPr="00C341A8" w:rsidRDefault="00FD4F55" w:rsidP="00443CD8">
            <w:pPr>
              <w:rPr>
                <w:rFonts w:ascii="Noto Sans" w:hAnsi="Noto Sans" w:cs="Noto Sans"/>
                <w:i/>
                <w:color w:val="000000"/>
                <w:sz w:val="18"/>
                <w:szCs w:val="18"/>
                <w:lang w:eastAsia="es-AR"/>
              </w:rPr>
            </w:pPr>
          </w:p>
        </w:tc>
      </w:tr>
    </w:tbl>
    <w:p w14:paraId="64956385" w14:textId="77777777" w:rsidR="00FD4F55" w:rsidRPr="00C341A8" w:rsidRDefault="00FD4F55" w:rsidP="00FD4F55">
      <w:pPr>
        <w:rPr>
          <w:rFonts w:ascii="Noto Sans" w:hAnsi="Noto Sans" w:cs="Noto Sans"/>
          <w:color w:val="000000"/>
          <w:sz w:val="18"/>
          <w:szCs w:val="18"/>
          <w:lang w:val="es-MX" w:eastAsia="es-AR"/>
        </w:rPr>
      </w:pPr>
    </w:p>
    <w:p w14:paraId="5217D15D" w14:textId="77777777" w:rsidR="00FD4F55" w:rsidRPr="00C341A8" w:rsidRDefault="00FD4F55" w:rsidP="00FD4F55">
      <w:pPr>
        <w:suppressAutoHyphens w:val="0"/>
        <w:jc w:val="center"/>
        <w:rPr>
          <w:rFonts w:ascii="Noto Sans" w:hAnsi="Noto Sans" w:cs="Noto Sans"/>
          <w:b/>
          <w:color w:val="000000"/>
          <w:sz w:val="18"/>
          <w:szCs w:val="18"/>
          <w:lang w:val="es-MX" w:eastAsia="es-AR"/>
        </w:rPr>
      </w:pPr>
    </w:p>
    <w:p w14:paraId="76C7B3C6" w14:textId="77777777" w:rsidR="00FD4F55" w:rsidRPr="00C341A8" w:rsidRDefault="00FD4F55" w:rsidP="00FD4F55">
      <w:pPr>
        <w:suppressAutoHyphens w:val="0"/>
        <w:jc w:val="center"/>
        <w:rPr>
          <w:rFonts w:ascii="Noto Sans" w:hAnsi="Noto Sans" w:cs="Noto Sans"/>
          <w:b/>
          <w:color w:val="000000"/>
          <w:sz w:val="18"/>
          <w:szCs w:val="18"/>
          <w:lang w:val="es-MX" w:eastAsia="es-AR"/>
        </w:rPr>
      </w:pPr>
    </w:p>
    <w:p w14:paraId="6648AEB6" w14:textId="77777777" w:rsidR="00FD4F55" w:rsidRPr="00C341A8" w:rsidRDefault="00FD4F55" w:rsidP="00FD4F55">
      <w:pPr>
        <w:suppressAutoHyphens w:val="0"/>
        <w:jc w:val="center"/>
        <w:rPr>
          <w:rFonts w:ascii="Noto Sans" w:hAnsi="Noto Sans" w:cs="Noto Sans"/>
          <w:b/>
          <w:color w:val="000000"/>
          <w:sz w:val="18"/>
          <w:szCs w:val="18"/>
          <w:lang w:val="es-MX" w:eastAsia="es-AR"/>
        </w:rPr>
      </w:pPr>
    </w:p>
    <w:p w14:paraId="0D6358A8" w14:textId="77777777" w:rsidR="00FD4F55" w:rsidRPr="00C341A8" w:rsidRDefault="00FD4F55" w:rsidP="00FD4F55">
      <w:pPr>
        <w:suppressAutoHyphens w:val="0"/>
        <w:jc w:val="center"/>
        <w:rPr>
          <w:rFonts w:ascii="Noto Sans" w:hAnsi="Noto Sans" w:cs="Noto Sans"/>
          <w:b/>
          <w:sz w:val="18"/>
          <w:szCs w:val="18"/>
          <w:lang w:val="es-MX"/>
        </w:rPr>
      </w:pPr>
      <w:r w:rsidRPr="00C341A8">
        <w:rPr>
          <w:rFonts w:ascii="Noto Sans" w:hAnsi="Noto Sans" w:cs="Noto Sans"/>
          <w:b/>
          <w:color w:val="000000"/>
          <w:sz w:val="18"/>
          <w:szCs w:val="18"/>
          <w:lang w:val="es-MX" w:eastAsia="es-AR"/>
        </w:rPr>
        <w:t>NOMBRE Y FIRMA DEL REPRESENTANTE O APODERADO LEGA</w:t>
      </w:r>
      <w:r w:rsidR="00376382" w:rsidRPr="00C341A8">
        <w:rPr>
          <w:rFonts w:ascii="Noto Sans" w:hAnsi="Noto Sans" w:cs="Noto Sans"/>
          <w:b/>
          <w:color w:val="000000"/>
          <w:sz w:val="18"/>
          <w:szCs w:val="18"/>
          <w:lang w:val="es-MX" w:eastAsia="es-AR"/>
        </w:rPr>
        <w:t>L</w:t>
      </w:r>
    </w:p>
    <w:p w14:paraId="374CE505" w14:textId="77777777" w:rsidR="00FD4F55" w:rsidRPr="00C341A8" w:rsidRDefault="00FD4F55">
      <w:pPr>
        <w:suppressAutoHyphens w:val="0"/>
        <w:rPr>
          <w:rFonts w:ascii="Noto Sans" w:hAnsi="Noto Sans" w:cs="Noto Sans"/>
          <w:b/>
          <w:sz w:val="18"/>
          <w:szCs w:val="18"/>
          <w:lang w:val="es-MX"/>
        </w:rPr>
      </w:pPr>
      <w:r w:rsidRPr="00C341A8">
        <w:rPr>
          <w:rFonts w:ascii="Noto Sans" w:hAnsi="Noto Sans" w:cs="Noto Sans"/>
          <w:b/>
          <w:sz w:val="18"/>
          <w:szCs w:val="18"/>
          <w:lang w:val="es-MX"/>
        </w:rPr>
        <w:br w:type="page"/>
      </w:r>
    </w:p>
    <w:p w14:paraId="1BFACF4E" w14:textId="77777777" w:rsidR="008F6A4D" w:rsidRPr="00C341A8" w:rsidRDefault="008F6A4D" w:rsidP="008F6A4D">
      <w:pPr>
        <w:jc w:val="center"/>
        <w:rPr>
          <w:rFonts w:ascii="Noto Sans" w:hAnsi="Noto Sans" w:cs="Noto Sans"/>
          <w:b/>
          <w:sz w:val="18"/>
          <w:szCs w:val="18"/>
          <w:lang w:val="pt-PT"/>
        </w:rPr>
      </w:pPr>
      <w:r w:rsidRPr="00C341A8">
        <w:rPr>
          <w:rFonts w:ascii="Noto Sans" w:hAnsi="Noto Sans" w:cs="Noto Sans"/>
          <w:b/>
          <w:sz w:val="18"/>
          <w:szCs w:val="18"/>
          <w:lang w:val="pt-PT"/>
        </w:rPr>
        <w:lastRenderedPageBreak/>
        <w:t>ANEXO NÚMERO 1</w:t>
      </w:r>
      <w:r w:rsidR="00CA1FC9" w:rsidRPr="00C341A8">
        <w:rPr>
          <w:rFonts w:ascii="Noto Sans" w:hAnsi="Noto Sans" w:cs="Noto Sans"/>
          <w:b/>
          <w:sz w:val="18"/>
          <w:szCs w:val="18"/>
          <w:lang w:val="pt-PT"/>
        </w:rPr>
        <w:t>3</w:t>
      </w:r>
      <w:r w:rsidRPr="00C341A8">
        <w:rPr>
          <w:rFonts w:ascii="Noto Sans" w:hAnsi="Noto Sans" w:cs="Noto Sans"/>
          <w:b/>
          <w:sz w:val="18"/>
          <w:szCs w:val="18"/>
          <w:lang w:val="pt-PT"/>
        </w:rPr>
        <w:t xml:space="preserve"> (</w:t>
      </w:r>
      <w:r w:rsidR="00CA1FC9" w:rsidRPr="00C341A8">
        <w:rPr>
          <w:rFonts w:ascii="Noto Sans" w:hAnsi="Noto Sans" w:cs="Noto Sans"/>
          <w:b/>
          <w:sz w:val="18"/>
          <w:szCs w:val="18"/>
          <w:lang w:val="pt-PT"/>
        </w:rPr>
        <w:t>trece</w:t>
      </w:r>
      <w:r w:rsidRPr="00C341A8">
        <w:rPr>
          <w:rFonts w:ascii="Noto Sans" w:hAnsi="Noto Sans" w:cs="Noto Sans"/>
          <w:b/>
          <w:sz w:val="18"/>
          <w:szCs w:val="18"/>
          <w:lang w:val="pt-PT"/>
        </w:rPr>
        <w:t>)</w:t>
      </w:r>
    </w:p>
    <w:p w14:paraId="7FEF98AE" w14:textId="77777777" w:rsidR="00F63306" w:rsidRPr="00C341A8" w:rsidRDefault="008F6A4D" w:rsidP="006D7FFA">
      <w:pPr>
        <w:jc w:val="center"/>
        <w:rPr>
          <w:rFonts w:ascii="Noto Sans" w:hAnsi="Noto Sans" w:cs="Noto Sans"/>
          <w:b/>
          <w:sz w:val="18"/>
          <w:szCs w:val="18"/>
          <w:lang w:val="pt-PT"/>
        </w:rPr>
      </w:pPr>
      <w:r w:rsidRPr="00C341A8">
        <w:rPr>
          <w:rFonts w:ascii="Noto Sans" w:hAnsi="Noto Sans" w:cs="Noto Sans"/>
          <w:b/>
          <w:sz w:val="18"/>
          <w:szCs w:val="18"/>
          <w:lang w:val="pt-PT"/>
        </w:rPr>
        <w:t xml:space="preserve">Modelo de Contrato </w:t>
      </w:r>
    </w:p>
    <w:p w14:paraId="18AC82EC"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MODELO DE CONTRATO PARA LA ADQUISICIÓN DE BIENES, LAASSP</w:t>
      </w:r>
    </w:p>
    <w:p w14:paraId="2D2751BB" w14:textId="77777777" w:rsidR="008A471C" w:rsidRPr="008A471C" w:rsidRDefault="008A471C" w:rsidP="008A471C">
      <w:pPr>
        <w:jc w:val="both"/>
        <w:rPr>
          <w:rFonts w:ascii="Noto Sans" w:hAnsi="Noto Sans" w:cs="Noto Sans"/>
          <w:sz w:val="16"/>
          <w:szCs w:val="16"/>
        </w:rPr>
      </w:pPr>
    </w:p>
    <w:p w14:paraId="58773D09"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CONTRATO</w:t>
      </w:r>
      <w:r w:rsidRPr="008A471C">
        <w:rPr>
          <w:rFonts w:ascii="Noto Sans" w:hAnsi="Noto Sans" w:cs="Noto Sans"/>
          <w:b/>
          <w:sz w:val="16"/>
          <w:szCs w:val="16"/>
          <w:u w:val="single"/>
        </w:rPr>
        <w:t xml:space="preserve"> (ABIERTO O CERRADO)</w:t>
      </w:r>
      <w:r w:rsidRPr="008A471C">
        <w:rPr>
          <w:rFonts w:ascii="Noto Sans" w:hAnsi="Noto Sans" w:cs="Noto Sans"/>
          <w:b/>
          <w:bCs/>
          <w:sz w:val="16"/>
          <w:szCs w:val="16"/>
        </w:rPr>
        <w:t xml:space="preserve"> </w:t>
      </w:r>
      <w:r w:rsidRPr="008A471C">
        <w:rPr>
          <w:rFonts w:ascii="Noto Sans" w:hAnsi="Noto Sans" w:cs="Noto Sans"/>
          <w:sz w:val="16"/>
          <w:szCs w:val="16"/>
        </w:rPr>
        <w:t xml:space="preserve">PARA LA ADQUISICIÓN DE </w:t>
      </w:r>
      <w:r w:rsidRPr="008A471C">
        <w:rPr>
          <w:rFonts w:ascii="Noto Sans" w:hAnsi="Noto Sans" w:cs="Noto Sans"/>
          <w:b/>
          <w:sz w:val="16"/>
          <w:szCs w:val="16"/>
        </w:rPr>
        <w:t>(</w:t>
      </w:r>
      <w:r w:rsidRPr="008A471C">
        <w:rPr>
          <w:rFonts w:ascii="Noto Sans" w:hAnsi="Noto Sans" w:cs="Noto Sans"/>
          <w:b/>
          <w:sz w:val="16"/>
          <w:szCs w:val="16"/>
          <w:u w:val="single"/>
        </w:rPr>
        <w:t>DESCRIPCIÓN</w:t>
      </w:r>
      <w:r w:rsidRPr="008A471C">
        <w:rPr>
          <w:rFonts w:ascii="Noto Sans" w:hAnsi="Noto Sans" w:cs="Noto Sans"/>
          <w:b/>
          <w:sz w:val="16"/>
          <w:szCs w:val="16"/>
        </w:rPr>
        <w:t xml:space="preserve">), </w:t>
      </w:r>
      <w:r w:rsidRPr="008A471C">
        <w:rPr>
          <w:rFonts w:ascii="Noto Sans" w:hAnsi="Noto Sans" w:cs="Noto Sans"/>
          <w:b/>
          <w:sz w:val="16"/>
          <w:szCs w:val="16"/>
          <w:u w:val="single"/>
        </w:rPr>
        <w:t>(NACIONAL / INTERNACIONAL BAJO COBERTURA DE LOS TRATADOS / INTERNACIONAL ABIERTA)</w:t>
      </w:r>
      <w:r w:rsidRPr="008A471C">
        <w:rPr>
          <w:rFonts w:ascii="Noto Sans" w:hAnsi="Noto Sans" w:cs="Noto Sans"/>
          <w:sz w:val="16"/>
          <w:szCs w:val="16"/>
        </w:rPr>
        <w:t xml:space="preserve">, QUE CELEBRAN, POR UNA PARTE, EL EJECUTIVO FEDERAL POR CONDUCTO DE LA </w:t>
      </w:r>
      <w:r w:rsidRPr="008A471C">
        <w:rPr>
          <w:rFonts w:ascii="Noto Sans" w:hAnsi="Noto Sans" w:cs="Noto Sans"/>
          <w:b/>
          <w:sz w:val="16"/>
          <w:szCs w:val="16"/>
          <w:u w:val="single"/>
        </w:rPr>
        <w:t>(NOMBRE DE LA DEPENDENCIA O ENTIDAD)</w:t>
      </w:r>
      <w:r w:rsidRPr="008A471C">
        <w:rPr>
          <w:rFonts w:ascii="Noto Sans" w:hAnsi="Noto Sans" w:cs="Noto Sans"/>
          <w:sz w:val="16"/>
          <w:szCs w:val="16"/>
        </w:rPr>
        <w:t>, EN LO SUCESIVO</w:t>
      </w:r>
      <w:r w:rsidRPr="008A471C">
        <w:rPr>
          <w:rFonts w:ascii="Noto Sans" w:hAnsi="Noto Sans" w:cs="Noto Sans"/>
          <w:b/>
          <w:sz w:val="16"/>
          <w:szCs w:val="16"/>
        </w:rPr>
        <w:t xml:space="preserve"> “LA DEPENDENCIA O ENTIDAD”,</w:t>
      </w:r>
      <w:r w:rsidRPr="008A471C">
        <w:rPr>
          <w:rFonts w:ascii="Noto Sans" w:hAnsi="Noto Sans" w:cs="Noto Sans"/>
          <w:sz w:val="16"/>
          <w:szCs w:val="16"/>
        </w:rPr>
        <w:t xml:space="preserve"> REPRESENTADA POR </w:t>
      </w:r>
      <w:r w:rsidRPr="008A471C">
        <w:rPr>
          <w:rFonts w:ascii="Noto Sans" w:hAnsi="Noto Sans" w:cs="Noto Sans"/>
          <w:b/>
          <w:bCs/>
          <w:sz w:val="16"/>
          <w:szCs w:val="16"/>
          <w:u w:val="single"/>
        </w:rPr>
        <w:t>(NOMBRE DEL REPRESENTANTE DE LA DEPENDENCIA O ENTIDAD)</w:t>
      </w:r>
      <w:r w:rsidRPr="008A471C">
        <w:rPr>
          <w:rFonts w:ascii="Noto Sans" w:hAnsi="Noto Sans" w:cs="Noto Sans"/>
          <w:sz w:val="16"/>
          <w:szCs w:val="16"/>
        </w:rPr>
        <w:t xml:space="preserve">, EN SU CARÁCTER DE </w:t>
      </w:r>
      <w:r w:rsidRPr="008A471C">
        <w:rPr>
          <w:rFonts w:ascii="Noto Sans" w:hAnsi="Noto Sans" w:cs="Noto Sans"/>
          <w:b/>
          <w:bCs/>
          <w:sz w:val="16"/>
          <w:szCs w:val="16"/>
        </w:rPr>
        <w:t>(</w:t>
      </w:r>
      <w:r w:rsidRPr="008A471C">
        <w:rPr>
          <w:rFonts w:ascii="Noto Sans" w:hAnsi="Noto Sans" w:cs="Noto Sans"/>
          <w:b/>
          <w:bCs/>
          <w:sz w:val="16"/>
          <w:szCs w:val="16"/>
          <w:u w:val="single"/>
        </w:rPr>
        <w:t>SEÑALAR CARGO DEL REPRESENTANTE)</w:t>
      </w:r>
      <w:r w:rsidRPr="008A471C">
        <w:rPr>
          <w:rFonts w:ascii="Noto Sans" w:hAnsi="Noto Sans" w:cs="Noto Sans"/>
          <w:sz w:val="16"/>
          <w:szCs w:val="16"/>
        </w:rPr>
        <w:t xml:space="preserve">, Y POR LA OTRA, </w:t>
      </w:r>
      <w:r w:rsidRPr="008A471C">
        <w:rPr>
          <w:rFonts w:ascii="Noto Sans" w:hAnsi="Noto Sans" w:cs="Noto Sans"/>
          <w:b/>
          <w:sz w:val="16"/>
          <w:szCs w:val="16"/>
        </w:rPr>
        <w:t>(</w:t>
      </w:r>
      <w:r w:rsidRPr="008A471C">
        <w:rPr>
          <w:rFonts w:ascii="Noto Sans" w:hAnsi="Noto Sans" w:cs="Noto Sans"/>
          <w:b/>
          <w:sz w:val="16"/>
          <w:szCs w:val="16"/>
          <w:u w:val="single"/>
        </w:rPr>
        <w:t>NOMBRE DE LA PERSONA FÍSICA O RAZON SOCIAL DE LA MORAL)</w:t>
      </w:r>
      <w:r w:rsidRPr="008A471C">
        <w:rPr>
          <w:rFonts w:ascii="Noto Sans" w:hAnsi="Noto Sans" w:cs="Noto Sans"/>
          <w:sz w:val="16"/>
          <w:szCs w:val="16"/>
        </w:rPr>
        <w:t xml:space="preserve">, (SI ES CONJUNTA MENCIONAR EL NOMBRE DE CADA UNO DE ELLOS) EN LO SUCESIVO </w:t>
      </w:r>
      <w:r w:rsidRPr="008A471C">
        <w:rPr>
          <w:rFonts w:ascii="Noto Sans" w:hAnsi="Noto Sans" w:cs="Noto Sans"/>
          <w:b/>
          <w:sz w:val="16"/>
          <w:szCs w:val="16"/>
        </w:rPr>
        <w:t>“EL PROVEEDOR</w:t>
      </w:r>
      <w:r w:rsidRPr="008A471C">
        <w:rPr>
          <w:rFonts w:ascii="Noto Sans" w:hAnsi="Noto Sans" w:cs="Noto Sans"/>
          <w:sz w:val="16"/>
          <w:szCs w:val="16"/>
        </w:rPr>
        <w:t>”,</w:t>
      </w:r>
      <w:r w:rsidRPr="008A471C">
        <w:rPr>
          <w:rFonts w:ascii="Noto Sans" w:hAnsi="Noto Sans" w:cs="Noto Sans"/>
          <w:sz w:val="16"/>
          <w:szCs w:val="16"/>
          <w:u w:val="single"/>
        </w:rPr>
        <w:t xml:space="preserve"> (SOLO SI EL PROVEEDOR ES PERSONA MORAL MOSTRAR EL SIGUIENTE TEXTO</w:t>
      </w:r>
      <w:r w:rsidRPr="008A471C">
        <w:rPr>
          <w:rFonts w:ascii="Noto Sans" w:hAnsi="Noto Sans" w:cs="Noto Sans"/>
          <w:b/>
          <w:bCs/>
          <w:sz w:val="16"/>
          <w:szCs w:val="16"/>
        </w:rPr>
        <w:t xml:space="preserve">: </w:t>
      </w:r>
      <w:r w:rsidRPr="008A471C">
        <w:rPr>
          <w:rFonts w:ascii="Noto Sans" w:hAnsi="Noto Sans" w:cs="Noto Sans"/>
          <w:sz w:val="16"/>
          <w:szCs w:val="16"/>
        </w:rPr>
        <w:t xml:space="preserve">REPRESENTADA POR </w:t>
      </w:r>
      <w:r w:rsidRPr="008A471C">
        <w:rPr>
          <w:rFonts w:ascii="Noto Sans" w:hAnsi="Noto Sans" w:cs="Noto Sans"/>
          <w:b/>
          <w:sz w:val="16"/>
          <w:szCs w:val="16"/>
        </w:rPr>
        <w:t>(</w:t>
      </w:r>
      <w:r w:rsidRPr="008A471C">
        <w:rPr>
          <w:rFonts w:ascii="Noto Sans" w:hAnsi="Noto Sans" w:cs="Noto Sans"/>
          <w:b/>
          <w:sz w:val="16"/>
          <w:szCs w:val="16"/>
          <w:u w:val="single"/>
        </w:rPr>
        <w:t>NOMBRE DEL REPRESENTANTE DE LA PERSONA FÍSICA O MORAL)</w:t>
      </w:r>
      <w:r w:rsidRPr="008A471C">
        <w:rPr>
          <w:rFonts w:ascii="Noto Sans" w:hAnsi="Noto Sans" w:cs="Noto Sans"/>
          <w:sz w:val="16"/>
          <w:szCs w:val="16"/>
        </w:rPr>
        <w:t xml:space="preserve">, EN SU CARÁCTER DE </w:t>
      </w:r>
      <w:r w:rsidRPr="008A471C">
        <w:rPr>
          <w:rFonts w:ascii="Noto Sans" w:hAnsi="Noto Sans" w:cs="Noto Sans"/>
          <w:b/>
          <w:sz w:val="16"/>
          <w:szCs w:val="16"/>
          <w:u w:val="single"/>
        </w:rPr>
        <w:t>(SEÑALAR EN SU CASO EL CARÁCTER DEL REPRESENTANTE: APODERADO, REPRESENTANTE LEGAL, ADMINISTRADOR ÚNICO O PRESIDENTE DEL CONSEJO DE ADMINISTRACIÓN)</w:t>
      </w:r>
      <w:r w:rsidRPr="008A471C">
        <w:rPr>
          <w:rFonts w:ascii="Noto Sans" w:hAnsi="Noto Sans" w:cs="Noto Sans"/>
          <w:sz w:val="16"/>
          <w:szCs w:val="16"/>
        </w:rPr>
        <w:t xml:space="preserve">, (MENCIONAR CADA UNO DE LOS REPRESENTANTES DE LAS PERSONAS QUE DE MANERA CONJUNTA FORMALIZAN EL CONTRATO) A QUIENES DE MANERA CONJUNTA SE LES DENOMINARÁ </w:t>
      </w:r>
      <w:r w:rsidRPr="008A471C">
        <w:rPr>
          <w:rFonts w:ascii="Noto Sans" w:hAnsi="Noto Sans" w:cs="Noto Sans"/>
          <w:b/>
          <w:sz w:val="16"/>
          <w:szCs w:val="16"/>
        </w:rPr>
        <w:t>“LAS PARTES”</w:t>
      </w:r>
      <w:r w:rsidRPr="008A471C">
        <w:rPr>
          <w:rFonts w:ascii="Noto Sans" w:hAnsi="Noto Sans" w:cs="Noto Sans"/>
          <w:sz w:val="16"/>
          <w:szCs w:val="16"/>
        </w:rPr>
        <w:t>, AL TENOR DE LAS DECLARACIONES Y CLÁUSULAS SIGUIENTES:</w:t>
      </w:r>
    </w:p>
    <w:p w14:paraId="716D74C2" w14:textId="77777777" w:rsidR="008A471C" w:rsidRPr="008A471C" w:rsidRDefault="008A471C" w:rsidP="008A471C">
      <w:pPr>
        <w:jc w:val="both"/>
        <w:rPr>
          <w:rFonts w:ascii="Noto Sans" w:hAnsi="Noto Sans" w:cs="Noto Sans"/>
          <w:sz w:val="16"/>
          <w:szCs w:val="16"/>
          <w:lang w:eastAsia="es-MX"/>
        </w:rPr>
      </w:pPr>
    </w:p>
    <w:p w14:paraId="0F25254C" w14:textId="77777777" w:rsidR="008A471C" w:rsidRPr="008A471C" w:rsidRDefault="008A471C" w:rsidP="008A471C">
      <w:pPr>
        <w:pStyle w:val="Prrafodelista"/>
        <w:shd w:val="clear" w:color="auto" w:fill="FFFFFF"/>
        <w:ind w:left="720"/>
        <w:jc w:val="center"/>
        <w:textAlignment w:val="baseline"/>
        <w:rPr>
          <w:rFonts w:ascii="Noto Sans" w:hAnsi="Noto Sans" w:cs="Noto Sans"/>
          <w:sz w:val="16"/>
          <w:szCs w:val="16"/>
          <w:bdr w:val="none" w:sz="0" w:space="0" w:color="auto" w:frame="1"/>
          <w:lang w:eastAsia="es-MX"/>
        </w:rPr>
      </w:pPr>
      <w:r w:rsidRPr="008A471C">
        <w:rPr>
          <w:rFonts w:ascii="Noto Sans" w:hAnsi="Noto Sans" w:cs="Noto Sans"/>
          <w:b/>
          <w:sz w:val="16"/>
          <w:szCs w:val="16"/>
          <w:highlight w:val="yellow"/>
        </w:rPr>
        <w:t>DECLARACIONES</w:t>
      </w:r>
    </w:p>
    <w:p w14:paraId="1F14A0F7" w14:textId="77777777" w:rsidR="008A471C" w:rsidRPr="008A471C" w:rsidRDefault="008A471C" w:rsidP="008A471C">
      <w:pPr>
        <w:jc w:val="both"/>
        <w:rPr>
          <w:rFonts w:ascii="Noto Sans" w:hAnsi="Noto Sans" w:cs="Noto Sans"/>
          <w:sz w:val="16"/>
          <w:szCs w:val="16"/>
        </w:rPr>
      </w:pPr>
    </w:p>
    <w:p w14:paraId="756FDABA"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 xml:space="preserve">I. </w:t>
      </w:r>
      <w:r w:rsidRPr="008A471C">
        <w:rPr>
          <w:rFonts w:ascii="Noto Sans" w:hAnsi="Noto Sans" w:cs="Noto Sans"/>
          <w:b/>
          <w:sz w:val="16"/>
          <w:szCs w:val="16"/>
        </w:rPr>
        <w:tab/>
        <w:t>“LA DEPENDENCIA O ENTIDAD”</w:t>
      </w:r>
      <w:r w:rsidRPr="008A471C">
        <w:rPr>
          <w:rFonts w:ascii="Noto Sans" w:hAnsi="Noto Sans" w:cs="Noto Sans"/>
          <w:sz w:val="16"/>
          <w:szCs w:val="16"/>
        </w:rPr>
        <w:t xml:space="preserve"> </w:t>
      </w:r>
      <w:r w:rsidRPr="008A471C">
        <w:rPr>
          <w:rFonts w:ascii="Noto Sans" w:hAnsi="Noto Sans" w:cs="Noto Sans"/>
          <w:bCs/>
          <w:sz w:val="16"/>
          <w:szCs w:val="16"/>
        </w:rPr>
        <w:t xml:space="preserve">declara que: </w:t>
      </w:r>
    </w:p>
    <w:p w14:paraId="5F26F7D9"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74FF176C" w14:textId="77777777" w:rsidR="008A471C" w:rsidRPr="008A471C" w:rsidRDefault="008A471C" w:rsidP="008A471C">
      <w:pPr>
        <w:widowControl w:val="0"/>
        <w:tabs>
          <w:tab w:val="left" w:pos="426"/>
        </w:tabs>
        <w:ind w:left="426" w:hanging="426"/>
        <w:jc w:val="both"/>
        <w:rPr>
          <w:rFonts w:ascii="Noto Sans" w:hAnsi="Noto Sans" w:cs="Noto Sans"/>
          <w:sz w:val="16"/>
          <w:szCs w:val="16"/>
          <w:u w:val="single"/>
        </w:rPr>
      </w:pPr>
      <w:r w:rsidRPr="008A471C">
        <w:rPr>
          <w:rFonts w:ascii="Noto Sans" w:hAnsi="Noto Sans" w:cs="Noto Sans"/>
          <w:b/>
          <w:sz w:val="16"/>
          <w:szCs w:val="16"/>
        </w:rPr>
        <w:t>I.1</w:t>
      </w:r>
      <w:r w:rsidRPr="008A471C">
        <w:rPr>
          <w:rFonts w:ascii="Noto Sans" w:hAnsi="Noto Sans" w:cs="Noto Sans"/>
          <w:sz w:val="16"/>
          <w:szCs w:val="16"/>
        </w:rPr>
        <w:tab/>
        <w:t xml:space="preserve">Es una </w:t>
      </w:r>
      <w:r w:rsidRPr="008A471C">
        <w:rPr>
          <w:rFonts w:ascii="Noto Sans" w:hAnsi="Noto Sans" w:cs="Noto Sans"/>
          <w:b/>
          <w:sz w:val="16"/>
          <w:szCs w:val="16"/>
        </w:rPr>
        <w:t>“LA DEPENDENCIA O ENTIDAD”</w:t>
      </w:r>
      <w:r w:rsidRPr="008A471C">
        <w:rPr>
          <w:rFonts w:ascii="Noto Sans" w:hAnsi="Noto Sans" w:cs="Noto Sans"/>
          <w:sz w:val="16"/>
          <w:szCs w:val="16"/>
        </w:rPr>
        <w:t xml:space="preserve"> de conformidad con </w:t>
      </w:r>
      <w:r w:rsidRPr="008A471C">
        <w:rPr>
          <w:rFonts w:ascii="Noto Sans" w:hAnsi="Noto Sans" w:cs="Noto Sans"/>
          <w:b/>
          <w:sz w:val="16"/>
          <w:szCs w:val="16"/>
          <w:u w:val="single"/>
        </w:rPr>
        <w:t>(ORDENAMIENTO JURÍDICO EN LOS QUE SE REGULE SU EXISTENCIA)</w:t>
      </w:r>
      <w:r w:rsidRPr="008A471C">
        <w:rPr>
          <w:rFonts w:ascii="Noto Sans" w:hAnsi="Noto Sans" w:cs="Noto Sans"/>
          <w:b/>
          <w:sz w:val="16"/>
          <w:szCs w:val="16"/>
        </w:rPr>
        <w:t>,</w:t>
      </w:r>
      <w:r w:rsidRPr="008A471C">
        <w:rPr>
          <w:rFonts w:ascii="Noto Sans" w:hAnsi="Noto Sans" w:cs="Noto Sans"/>
          <w:sz w:val="16"/>
          <w:szCs w:val="16"/>
        </w:rPr>
        <w:t xml:space="preserve"> cuya competencia y atribuciones se señalan en </w:t>
      </w:r>
      <w:r w:rsidRPr="008A471C">
        <w:rPr>
          <w:rFonts w:ascii="Noto Sans" w:hAnsi="Noto Sans" w:cs="Noto Sans"/>
          <w:b/>
          <w:sz w:val="16"/>
          <w:szCs w:val="16"/>
          <w:u w:val="single"/>
        </w:rPr>
        <w:t>(ORDENAMIENTO JURÍDICO EN LOS QUE SE REGULEN SUS ATRIBUCIONES Y COMPETENCIAS)</w:t>
      </w:r>
      <w:r w:rsidRPr="008A471C">
        <w:rPr>
          <w:rFonts w:ascii="Noto Sans" w:hAnsi="Noto Sans" w:cs="Noto Sans"/>
          <w:sz w:val="16"/>
          <w:szCs w:val="16"/>
          <w:u w:val="single"/>
        </w:rPr>
        <w:t>.</w:t>
      </w:r>
    </w:p>
    <w:p w14:paraId="79327108"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1F274834" w14:textId="77777777" w:rsidR="008A471C" w:rsidRPr="008A471C" w:rsidRDefault="008A471C" w:rsidP="008A471C">
      <w:pPr>
        <w:ind w:left="426" w:hanging="426"/>
        <w:jc w:val="both"/>
        <w:rPr>
          <w:rFonts w:ascii="Noto Sans" w:hAnsi="Noto Sans" w:cs="Noto Sans"/>
          <w:sz w:val="16"/>
          <w:szCs w:val="16"/>
        </w:rPr>
      </w:pPr>
      <w:r w:rsidRPr="008A471C">
        <w:rPr>
          <w:rFonts w:ascii="Noto Sans" w:hAnsi="Noto Sans" w:cs="Noto Sans"/>
          <w:b/>
          <w:sz w:val="16"/>
          <w:szCs w:val="16"/>
        </w:rPr>
        <w:t>I.2</w:t>
      </w:r>
      <w:r w:rsidRPr="008A471C">
        <w:rPr>
          <w:rFonts w:ascii="Noto Sans" w:hAnsi="Noto Sans" w:cs="Noto Sans"/>
          <w:sz w:val="16"/>
          <w:szCs w:val="16"/>
        </w:rPr>
        <w:tab/>
        <w:t xml:space="preserve">Conforme a lo dispuesto por </w:t>
      </w:r>
      <w:r w:rsidRPr="008A471C">
        <w:rPr>
          <w:rFonts w:ascii="Noto Sans" w:hAnsi="Noto Sans" w:cs="Noto Sans"/>
          <w:b/>
          <w:sz w:val="16"/>
          <w:szCs w:val="16"/>
          <w:u w:val="single"/>
        </w:rPr>
        <w:t>(ORDENAMIENTO JURÍDICO EN EL QUE SE REGULEN SUS FACULTADES O INSTRUMENTO NOTARIAL EN EL QUE SE LE OTORGA LAS FACULTADES),</w:t>
      </w:r>
      <w:r w:rsidRPr="008A471C">
        <w:rPr>
          <w:rFonts w:ascii="Noto Sans" w:hAnsi="Noto Sans" w:cs="Noto Sans"/>
          <w:sz w:val="16"/>
          <w:szCs w:val="16"/>
        </w:rPr>
        <w:t xml:space="preserve"> el C.</w:t>
      </w:r>
      <w:r w:rsidRPr="008A471C">
        <w:rPr>
          <w:rFonts w:ascii="Noto Sans" w:hAnsi="Noto Sans" w:cs="Noto Sans"/>
          <w:b/>
          <w:bCs/>
          <w:sz w:val="16"/>
          <w:szCs w:val="16"/>
        </w:rPr>
        <w:t xml:space="preserve"> </w:t>
      </w:r>
      <w:r w:rsidRPr="008A471C">
        <w:rPr>
          <w:rFonts w:ascii="Noto Sans" w:hAnsi="Noto Sans" w:cs="Noto Sans"/>
          <w:sz w:val="16"/>
          <w:szCs w:val="16"/>
          <w:u w:val="single"/>
        </w:rPr>
        <w:t>(</w:t>
      </w:r>
      <w:r w:rsidRPr="008A471C">
        <w:rPr>
          <w:rFonts w:ascii="Noto Sans" w:hAnsi="Noto Sans" w:cs="Noto Sans"/>
          <w:b/>
          <w:sz w:val="16"/>
          <w:szCs w:val="16"/>
          <w:u w:val="single"/>
        </w:rPr>
        <w:t>NOMBRE Y CARGO DEL O LA REPRESENTANTE DE LA DEPENDENCIA O ENTIDAD</w:t>
      </w:r>
      <w:r w:rsidRPr="008A471C">
        <w:rPr>
          <w:rFonts w:ascii="Noto Sans" w:hAnsi="Noto Sans" w:cs="Noto Sans"/>
          <w:sz w:val="16"/>
          <w:szCs w:val="16"/>
          <w:u w:val="single"/>
        </w:rPr>
        <w:t>)</w:t>
      </w:r>
      <w:r w:rsidRPr="008A471C">
        <w:rPr>
          <w:rFonts w:ascii="Noto Sans" w:hAnsi="Noto Sans" w:cs="Noto Sans"/>
          <w:sz w:val="16"/>
          <w:szCs w:val="16"/>
        </w:rPr>
        <w:t>, es el servidor público que cuenta con facultades legales para celebrar el presente contrato, quien podrá ser sustituido en cualquier momento en su cargo o funciones, sin que, por ello, sea necesario celebrar un convenio modificatorio.</w:t>
      </w:r>
    </w:p>
    <w:p w14:paraId="4109B5F4" w14:textId="77777777" w:rsidR="008A471C" w:rsidRPr="008A471C" w:rsidRDefault="008A471C" w:rsidP="008A471C">
      <w:pPr>
        <w:ind w:left="426" w:hanging="426"/>
        <w:jc w:val="both"/>
        <w:rPr>
          <w:rFonts w:ascii="Noto Sans" w:hAnsi="Noto Sans" w:cs="Noto Sans"/>
          <w:sz w:val="16"/>
          <w:szCs w:val="16"/>
        </w:rPr>
      </w:pPr>
    </w:p>
    <w:p w14:paraId="2C961AEC" w14:textId="77777777" w:rsidR="008A471C" w:rsidRPr="008A471C" w:rsidRDefault="008A471C" w:rsidP="008A471C">
      <w:pPr>
        <w:ind w:left="426" w:hanging="426"/>
        <w:jc w:val="both"/>
        <w:rPr>
          <w:rFonts w:ascii="Noto Sans" w:hAnsi="Noto Sans" w:cs="Noto Sans"/>
          <w:sz w:val="16"/>
          <w:szCs w:val="16"/>
        </w:rPr>
      </w:pPr>
      <w:r w:rsidRPr="008A471C">
        <w:rPr>
          <w:rFonts w:ascii="Noto Sans" w:hAnsi="Noto Sans" w:cs="Noto Sans"/>
          <w:b/>
          <w:sz w:val="16"/>
          <w:szCs w:val="16"/>
        </w:rPr>
        <w:t xml:space="preserve">I.3 </w:t>
      </w:r>
      <w:r w:rsidRPr="008A471C">
        <w:rPr>
          <w:rFonts w:ascii="Noto Sans" w:hAnsi="Noto Sans" w:cs="Noto Sans"/>
          <w:sz w:val="16"/>
          <w:szCs w:val="16"/>
        </w:rPr>
        <w:t xml:space="preserve">De conformidad con </w:t>
      </w:r>
      <w:r w:rsidRPr="008A471C">
        <w:rPr>
          <w:rFonts w:ascii="Noto Sans" w:hAnsi="Noto Sans" w:cs="Noto Sans"/>
          <w:b/>
          <w:sz w:val="16"/>
          <w:szCs w:val="16"/>
          <w:u w:val="single"/>
        </w:rPr>
        <w:t>____(ORDENAMIENTO JURÍDICO EN EL QUE SE REGULEN SUS FACULTADES)</w:t>
      </w:r>
      <w:r w:rsidRPr="008A471C">
        <w:rPr>
          <w:rFonts w:ascii="Noto Sans" w:hAnsi="Noto Sans" w:cs="Noto Sans"/>
          <w:sz w:val="16"/>
          <w:szCs w:val="16"/>
        </w:rPr>
        <w:t xml:space="preserve"> suscribe el presente instrumento el C.</w:t>
      </w:r>
      <w:r w:rsidRPr="008A471C">
        <w:rPr>
          <w:rFonts w:ascii="Noto Sans" w:hAnsi="Noto Sans" w:cs="Noto Sans"/>
          <w:sz w:val="16"/>
          <w:szCs w:val="16"/>
          <w:u w:val="single"/>
        </w:rPr>
        <w:t>(</w:t>
      </w:r>
      <w:r w:rsidRPr="008A471C">
        <w:rPr>
          <w:rFonts w:ascii="Noto Sans" w:hAnsi="Noto Sans" w:cs="Noto Sans"/>
          <w:b/>
          <w:sz w:val="16"/>
          <w:szCs w:val="16"/>
          <w:u w:val="single"/>
        </w:rPr>
        <w:t>NOMBRE DEL ADMINISTRADOR DEL CONTRATO)</w:t>
      </w:r>
      <w:r w:rsidRPr="008A471C">
        <w:rPr>
          <w:rFonts w:ascii="Noto Sans" w:hAnsi="Noto Sans" w:cs="Noto Sans"/>
          <w:sz w:val="16"/>
          <w:szCs w:val="16"/>
          <w:u w:val="single"/>
        </w:rPr>
        <w:t>, (</w:t>
      </w:r>
      <w:r w:rsidRPr="008A471C">
        <w:rPr>
          <w:rFonts w:ascii="Noto Sans" w:hAnsi="Noto Sans" w:cs="Noto Sans"/>
          <w:b/>
          <w:sz w:val="16"/>
          <w:szCs w:val="16"/>
          <w:u w:val="single"/>
        </w:rPr>
        <w:t>SEÑALAR CARGO DEL ADMINISTRADOR DEL CONTRATO</w:t>
      </w:r>
      <w:r w:rsidRPr="008A471C">
        <w:rPr>
          <w:rFonts w:ascii="Noto Sans" w:hAnsi="Noto Sans" w:cs="Noto Sans"/>
          <w:sz w:val="16"/>
          <w:szCs w:val="16"/>
          <w:u w:val="single"/>
        </w:rPr>
        <w:t>)</w:t>
      </w:r>
      <w:r w:rsidRPr="008A471C">
        <w:rPr>
          <w:rFonts w:ascii="Noto Sans" w:hAnsi="Noto Sans" w:cs="Noto Sans"/>
          <w:sz w:val="16"/>
          <w:szCs w:val="16"/>
        </w:rPr>
        <w:t xml:space="preserve">, con R.F.C </w:t>
      </w:r>
      <w:r w:rsidRPr="008A471C">
        <w:rPr>
          <w:rFonts w:ascii="Noto Sans" w:hAnsi="Noto Sans" w:cs="Noto Sans"/>
          <w:b/>
          <w:sz w:val="16"/>
          <w:szCs w:val="16"/>
          <w:u w:val="single"/>
        </w:rPr>
        <w:t>(INCORPORAR RFC)</w:t>
      </w:r>
      <w:r w:rsidRPr="008A471C">
        <w:rPr>
          <w:rFonts w:ascii="Noto Sans" w:hAnsi="Noto Sans" w:cs="Noto Sans"/>
          <w:sz w:val="16"/>
          <w:szCs w:val="16"/>
        </w:rPr>
        <w:t xml:space="preserve">, </w:t>
      </w:r>
      <w:r w:rsidRPr="008A471C">
        <w:rPr>
          <w:rFonts w:ascii="Noto Sans" w:hAnsi="Noto Sans" w:cs="Noto Sans"/>
          <w:bCs/>
          <w:sz w:val="16"/>
          <w:szCs w:val="16"/>
        </w:rPr>
        <w:t xml:space="preserve">designado para dar seguimiento y verificar </w:t>
      </w:r>
      <w:r w:rsidRPr="008A471C">
        <w:rPr>
          <w:rFonts w:ascii="Noto Sans" w:hAnsi="Noto Sans" w:cs="Noto Sans"/>
          <w:sz w:val="16"/>
          <w:szCs w:val="16"/>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8A471C">
        <w:rPr>
          <w:rFonts w:ascii="Noto Sans" w:hAnsi="Noto Sans" w:cs="Noto Sans"/>
          <w:b/>
          <w:sz w:val="16"/>
          <w:szCs w:val="16"/>
        </w:rPr>
        <w:t>“EL PROVEEDOR”</w:t>
      </w:r>
      <w:r w:rsidRPr="008A471C">
        <w:rPr>
          <w:rFonts w:ascii="Noto Sans" w:hAnsi="Noto Sans" w:cs="Noto Sans"/>
          <w:sz w:val="16"/>
          <w:szCs w:val="16"/>
        </w:rPr>
        <w:t xml:space="preserve"> para los efectos del presente contrato.</w:t>
      </w:r>
    </w:p>
    <w:p w14:paraId="15939BF0" w14:textId="77777777" w:rsidR="008A471C" w:rsidRPr="008A471C" w:rsidRDefault="008A471C" w:rsidP="008A471C">
      <w:pPr>
        <w:jc w:val="both"/>
        <w:rPr>
          <w:rFonts w:ascii="Noto Sans" w:hAnsi="Noto Sans" w:cs="Noto Sans"/>
          <w:sz w:val="16"/>
          <w:szCs w:val="16"/>
        </w:rPr>
      </w:pPr>
    </w:p>
    <w:p w14:paraId="5AD2159C" w14:textId="77777777" w:rsidR="008A471C" w:rsidRPr="008A471C" w:rsidRDefault="008A471C" w:rsidP="008A471C">
      <w:pPr>
        <w:ind w:left="426"/>
        <w:jc w:val="both"/>
        <w:rPr>
          <w:rFonts w:ascii="Noto Sans" w:hAnsi="Noto Sans" w:cs="Noto Sans"/>
          <w:sz w:val="16"/>
          <w:szCs w:val="16"/>
        </w:rPr>
      </w:pPr>
      <w:r w:rsidRPr="008A471C">
        <w:rPr>
          <w:rFonts w:ascii="Noto Sans" w:hAnsi="Noto Sans" w:cs="Noto Sans"/>
          <w:sz w:val="16"/>
          <w:szCs w:val="16"/>
        </w:rPr>
        <w:t xml:space="preserve">INSTRUCCIÓN: EN CASO DE REQUERIR QUE EL INSTRUMENTO JURÍDICO SEA FIRMADO POR MÁS SERVIDORES PÚBLICOS, SE DEBERÁ AGREGAR LA SIGUIENTE DECLARACIÓN TANTAS VECES FIRMANTES SEAN AÑADIDOS. </w:t>
      </w:r>
    </w:p>
    <w:p w14:paraId="4893F031" w14:textId="77777777" w:rsidR="008A471C" w:rsidRPr="008A471C" w:rsidRDefault="008A471C" w:rsidP="008A471C">
      <w:pPr>
        <w:ind w:left="426"/>
        <w:jc w:val="both"/>
        <w:rPr>
          <w:rFonts w:ascii="Noto Sans" w:hAnsi="Noto Sans" w:cs="Noto Sans"/>
          <w:b/>
          <w:sz w:val="16"/>
          <w:szCs w:val="16"/>
          <w:u w:val="single"/>
        </w:rPr>
      </w:pPr>
    </w:p>
    <w:p w14:paraId="6E725E91" w14:textId="77777777" w:rsidR="008A471C" w:rsidRPr="008A471C" w:rsidRDefault="008A471C" w:rsidP="008A471C">
      <w:pPr>
        <w:overflowPunct w:val="0"/>
        <w:autoSpaceDE w:val="0"/>
        <w:autoSpaceDN w:val="0"/>
        <w:adjustRightInd w:val="0"/>
        <w:ind w:left="426" w:hanging="426"/>
        <w:jc w:val="both"/>
        <w:textAlignment w:val="baseline"/>
        <w:rPr>
          <w:rFonts w:ascii="Noto Sans" w:hAnsi="Noto Sans" w:cs="Noto Sans"/>
          <w:b/>
          <w:sz w:val="16"/>
          <w:szCs w:val="16"/>
          <w:u w:val="single"/>
        </w:rPr>
      </w:pPr>
      <w:r w:rsidRPr="008A471C">
        <w:rPr>
          <w:rFonts w:ascii="Noto Sans" w:hAnsi="Noto Sans" w:cs="Noto Sans"/>
          <w:b/>
          <w:sz w:val="16"/>
          <w:szCs w:val="16"/>
        </w:rPr>
        <w:t>I.4</w:t>
      </w:r>
      <w:r w:rsidRPr="008A471C">
        <w:rPr>
          <w:rFonts w:ascii="Noto Sans" w:hAnsi="Noto Sans" w:cs="Noto Sans"/>
          <w:b/>
          <w:sz w:val="16"/>
          <w:szCs w:val="16"/>
        </w:rPr>
        <w:tab/>
      </w:r>
      <w:r w:rsidRPr="008A471C">
        <w:rPr>
          <w:rFonts w:ascii="Noto Sans" w:hAnsi="Noto Sans" w:cs="Noto Sans"/>
          <w:sz w:val="16"/>
          <w:szCs w:val="16"/>
        </w:rPr>
        <w:t xml:space="preserve">De conformidad con </w:t>
      </w:r>
      <w:r w:rsidRPr="008A471C">
        <w:rPr>
          <w:rFonts w:ascii="Noto Sans" w:hAnsi="Noto Sans" w:cs="Noto Sans"/>
          <w:b/>
          <w:sz w:val="16"/>
          <w:szCs w:val="16"/>
        </w:rPr>
        <w:t>(</w:t>
      </w:r>
      <w:r w:rsidRPr="008A471C">
        <w:rPr>
          <w:rFonts w:ascii="Noto Sans" w:hAnsi="Noto Sans" w:cs="Noto Sans"/>
          <w:b/>
          <w:sz w:val="16"/>
          <w:szCs w:val="16"/>
          <w:u w:val="single"/>
        </w:rPr>
        <w:t>ORDENAMIENTO JURÍDICO EN LOS QUE SE REGULEN SUS FACULTADES)</w:t>
      </w:r>
      <w:r w:rsidRPr="008A471C">
        <w:rPr>
          <w:rFonts w:ascii="Noto Sans" w:hAnsi="Noto Sans" w:cs="Noto Sans"/>
          <w:sz w:val="16"/>
          <w:szCs w:val="16"/>
        </w:rPr>
        <w:t xml:space="preserve"> suscribe el presente instrumento el C.</w:t>
      </w:r>
      <w:r w:rsidRPr="008A471C">
        <w:rPr>
          <w:rFonts w:ascii="Noto Sans" w:hAnsi="Noto Sans" w:cs="Noto Sans"/>
          <w:b/>
          <w:bCs/>
          <w:sz w:val="16"/>
          <w:szCs w:val="16"/>
        </w:rPr>
        <w:t xml:space="preserve"> </w:t>
      </w:r>
      <w:r w:rsidRPr="008A471C">
        <w:rPr>
          <w:rFonts w:ascii="Noto Sans" w:hAnsi="Noto Sans" w:cs="Noto Sans"/>
          <w:b/>
          <w:bCs/>
          <w:sz w:val="16"/>
          <w:szCs w:val="16"/>
          <w:u w:val="single"/>
        </w:rPr>
        <w:t>(NOMBRE DEL FIRMANTE X)</w:t>
      </w:r>
      <w:r w:rsidRPr="008A471C">
        <w:rPr>
          <w:rFonts w:ascii="Noto Sans" w:hAnsi="Noto Sans" w:cs="Noto Sans"/>
          <w:sz w:val="16"/>
          <w:szCs w:val="16"/>
          <w:u w:val="single"/>
        </w:rPr>
        <w:t xml:space="preserve">, </w:t>
      </w:r>
      <w:r w:rsidRPr="008A471C">
        <w:rPr>
          <w:rFonts w:ascii="Noto Sans" w:hAnsi="Noto Sans" w:cs="Noto Sans"/>
          <w:b/>
          <w:bCs/>
          <w:sz w:val="16"/>
          <w:szCs w:val="16"/>
          <w:u w:val="single"/>
        </w:rPr>
        <w:t>(SEÑALAR CARGO DEL FIRMANTE X)</w:t>
      </w:r>
      <w:r w:rsidRPr="008A471C">
        <w:rPr>
          <w:rFonts w:ascii="Noto Sans" w:hAnsi="Noto Sans" w:cs="Noto Sans"/>
          <w:sz w:val="16"/>
          <w:szCs w:val="16"/>
        </w:rPr>
        <w:t xml:space="preserve">, R.F.C </w:t>
      </w:r>
      <w:r w:rsidRPr="008A471C">
        <w:rPr>
          <w:rFonts w:ascii="Noto Sans" w:hAnsi="Noto Sans" w:cs="Noto Sans"/>
          <w:b/>
          <w:sz w:val="16"/>
          <w:szCs w:val="16"/>
          <w:u w:val="single"/>
        </w:rPr>
        <w:t>(INCORPORAR RFC DEL FIRMANTE X)</w:t>
      </w:r>
      <w:r w:rsidRPr="008A471C">
        <w:rPr>
          <w:rFonts w:ascii="Noto Sans" w:hAnsi="Noto Sans" w:cs="Noto Sans"/>
          <w:sz w:val="16"/>
          <w:szCs w:val="16"/>
        </w:rPr>
        <w:t xml:space="preserve">, facultado para </w:t>
      </w:r>
      <w:r w:rsidRPr="008A471C">
        <w:rPr>
          <w:rFonts w:ascii="Noto Sans" w:hAnsi="Noto Sans" w:cs="Noto Sans"/>
          <w:b/>
          <w:sz w:val="16"/>
          <w:szCs w:val="16"/>
          <w:u w:val="single"/>
        </w:rPr>
        <w:t>(INCORPORAR FACULTADES Y PARTICIPACIÓN EN EL CONTRATO).</w:t>
      </w:r>
    </w:p>
    <w:p w14:paraId="34A2C78E" w14:textId="77777777" w:rsidR="008A471C" w:rsidRPr="008A471C" w:rsidRDefault="008A471C" w:rsidP="008A471C">
      <w:pPr>
        <w:ind w:left="426" w:hanging="426"/>
        <w:jc w:val="both"/>
        <w:rPr>
          <w:rFonts w:ascii="Noto Sans" w:hAnsi="Noto Sans" w:cs="Noto Sans"/>
          <w:sz w:val="16"/>
          <w:szCs w:val="16"/>
        </w:rPr>
      </w:pPr>
    </w:p>
    <w:p w14:paraId="63CE5532" w14:textId="77777777" w:rsidR="008A471C" w:rsidRPr="008A471C" w:rsidRDefault="008A471C" w:rsidP="008A471C">
      <w:pPr>
        <w:ind w:left="426" w:hanging="426"/>
        <w:jc w:val="both"/>
        <w:rPr>
          <w:rFonts w:ascii="Noto Sans" w:hAnsi="Noto Sans" w:cs="Noto Sans"/>
          <w:sz w:val="16"/>
          <w:szCs w:val="16"/>
        </w:rPr>
      </w:pPr>
      <w:r w:rsidRPr="008A471C">
        <w:rPr>
          <w:rFonts w:ascii="Noto Sans" w:hAnsi="Noto Sans" w:cs="Noto Sans"/>
          <w:b/>
          <w:sz w:val="16"/>
          <w:szCs w:val="16"/>
        </w:rPr>
        <w:t>I.5</w:t>
      </w:r>
      <w:r w:rsidRPr="008A471C">
        <w:rPr>
          <w:rFonts w:ascii="Noto Sans" w:hAnsi="Noto Sans" w:cs="Noto Sans"/>
          <w:sz w:val="16"/>
          <w:szCs w:val="16"/>
        </w:rPr>
        <w:tab/>
        <w:t>La adjudicación del presente contrato se realizó mediante el procedimiento de</w:t>
      </w:r>
      <w:r w:rsidRPr="008A471C">
        <w:rPr>
          <w:rFonts w:ascii="Noto Sans" w:hAnsi="Noto Sans" w:cs="Noto Sans"/>
          <w:b/>
          <w:bCs/>
          <w:sz w:val="16"/>
          <w:szCs w:val="16"/>
        </w:rPr>
        <w:t xml:space="preserve"> </w:t>
      </w:r>
      <w:r w:rsidRPr="008A471C">
        <w:rPr>
          <w:rFonts w:ascii="Noto Sans" w:hAnsi="Noto Sans" w:cs="Noto Sans"/>
          <w:sz w:val="16"/>
          <w:szCs w:val="16"/>
          <w:u w:val="single"/>
        </w:rPr>
        <w:t>(</w:t>
      </w:r>
      <w:r w:rsidRPr="008A471C">
        <w:rPr>
          <w:rFonts w:ascii="Noto Sans" w:hAnsi="Noto Sans" w:cs="Noto Sans"/>
          <w:b/>
          <w:sz w:val="16"/>
          <w:szCs w:val="16"/>
          <w:u w:val="single"/>
        </w:rPr>
        <w:t>TIPO DE PROCEDIMIENTO</w:t>
      </w:r>
      <w:r w:rsidRPr="008A471C">
        <w:rPr>
          <w:rFonts w:ascii="Noto Sans" w:hAnsi="Noto Sans" w:cs="Noto Sans"/>
          <w:sz w:val="16"/>
          <w:szCs w:val="16"/>
          <w:u w:val="single"/>
        </w:rPr>
        <w:t>)</w:t>
      </w:r>
      <w:r w:rsidRPr="008A471C">
        <w:rPr>
          <w:rFonts w:ascii="Noto Sans" w:hAnsi="Noto Sans" w:cs="Noto Sans"/>
          <w:sz w:val="16"/>
          <w:szCs w:val="16"/>
        </w:rPr>
        <w:t xml:space="preserve"> de carácter </w:t>
      </w:r>
      <w:r w:rsidRPr="008A471C">
        <w:rPr>
          <w:rFonts w:ascii="Noto Sans" w:hAnsi="Noto Sans" w:cs="Noto Sans"/>
          <w:b/>
          <w:sz w:val="16"/>
          <w:szCs w:val="16"/>
          <w:u w:val="single"/>
        </w:rPr>
        <w:t>(INCORPORAR EL CARÁCTER DEL PROCEDIMIENTO)</w:t>
      </w:r>
      <w:r w:rsidRPr="008A471C">
        <w:rPr>
          <w:rFonts w:ascii="Noto Sans" w:hAnsi="Noto Sans" w:cs="Noto Sans"/>
          <w:sz w:val="16"/>
          <w:szCs w:val="16"/>
        </w:rPr>
        <w:t xml:space="preserve">, al amparo de lo establecido en los artículos 134 de la Constitución Política de los Estados Unidos Mexicanos; </w:t>
      </w:r>
      <w:r w:rsidRPr="008A471C">
        <w:rPr>
          <w:rFonts w:ascii="Noto Sans" w:hAnsi="Noto Sans" w:cs="Noto Sans"/>
          <w:b/>
          <w:sz w:val="16"/>
          <w:szCs w:val="16"/>
          <w:u w:val="single"/>
        </w:rPr>
        <w:t>(CITAR LOS NUMERALES)</w:t>
      </w:r>
      <w:r w:rsidRPr="008A471C">
        <w:rPr>
          <w:rFonts w:ascii="Noto Sans" w:hAnsi="Noto Sans" w:cs="Noto Sans"/>
          <w:sz w:val="16"/>
          <w:szCs w:val="16"/>
        </w:rPr>
        <w:t xml:space="preserve"> de la Ley de Adquisiciones, Arrendamientos y Servicios del Sector Público, </w:t>
      </w:r>
      <w:r w:rsidRPr="008A471C">
        <w:rPr>
          <w:rFonts w:ascii="Noto Sans" w:hAnsi="Noto Sans" w:cs="Noto Sans"/>
          <w:b/>
          <w:sz w:val="16"/>
          <w:szCs w:val="16"/>
        </w:rPr>
        <w:t>“LAASSP”</w:t>
      </w:r>
      <w:r w:rsidRPr="008A471C">
        <w:rPr>
          <w:rFonts w:ascii="Noto Sans" w:hAnsi="Noto Sans" w:cs="Noto Sans"/>
          <w:sz w:val="16"/>
          <w:szCs w:val="16"/>
        </w:rPr>
        <w:t xml:space="preserve">, y </w:t>
      </w:r>
      <w:r w:rsidRPr="008A471C">
        <w:rPr>
          <w:rFonts w:ascii="Noto Sans" w:hAnsi="Noto Sans" w:cs="Noto Sans"/>
          <w:b/>
          <w:sz w:val="16"/>
          <w:szCs w:val="16"/>
          <w:u w:val="single"/>
        </w:rPr>
        <w:t>(CITAR LOS NUMERALES)</w:t>
      </w:r>
      <w:r w:rsidRPr="008A471C">
        <w:rPr>
          <w:rFonts w:ascii="Noto Sans" w:hAnsi="Noto Sans" w:cs="Noto Sans"/>
          <w:sz w:val="16"/>
          <w:szCs w:val="16"/>
        </w:rPr>
        <w:t xml:space="preserve"> de su Reglamento.</w:t>
      </w:r>
    </w:p>
    <w:p w14:paraId="7DA74B5B" w14:textId="77777777" w:rsidR="008A471C" w:rsidRPr="008A471C" w:rsidRDefault="008A471C" w:rsidP="008A471C">
      <w:pPr>
        <w:jc w:val="both"/>
        <w:rPr>
          <w:rFonts w:ascii="Noto Sans" w:hAnsi="Noto Sans" w:cs="Noto Sans"/>
          <w:sz w:val="16"/>
          <w:szCs w:val="16"/>
        </w:rPr>
      </w:pPr>
    </w:p>
    <w:p w14:paraId="1602ED5A" w14:textId="77777777" w:rsidR="008A471C" w:rsidRPr="008A471C" w:rsidRDefault="008A471C" w:rsidP="008A471C">
      <w:pPr>
        <w:ind w:left="426" w:hanging="426"/>
        <w:jc w:val="both"/>
        <w:rPr>
          <w:rFonts w:ascii="Noto Sans" w:hAnsi="Noto Sans" w:cs="Noto Sans"/>
          <w:sz w:val="16"/>
          <w:szCs w:val="16"/>
        </w:rPr>
      </w:pPr>
      <w:r w:rsidRPr="008A471C">
        <w:rPr>
          <w:rFonts w:ascii="Noto Sans" w:hAnsi="Noto Sans" w:cs="Noto Sans"/>
          <w:b/>
          <w:sz w:val="16"/>
          <w:szCs w:val="16"/>
        </w:rPr>
        <w:t>I.6</w:t>
      </w:r>
      <w:r w:rsidRPr="008A471C">
        <w:rPr>
          <w:rFonts w:ascii="Noto Sans" w:hAnsi="Noto Sans" w:cs="Noto Sans"/>
          <w:sz w:val="16"/>
          <w:szCs w:val="16"/>
        </w:rPr>
        <w:tab/>
      </w:r>
      <w:r w:rsidRPr="008A471C">
        <w:rPr>
          <w:rFonts w:ascii="Noto Sans" w:hAnsi="Noto Sans" w:cs="Noto Sans"/>
          <w:b/>
          <w:sz w:val="16"/>
          <w:szCs w:val="16"/>
        </w:rPr>
        <w:t>“LA DEPENDENCIA O ENTIDAD”</w:t>
      </w:r>
      <w:r w:rsidRPr="008A471C">
        <w:rPr>
          <w:rFonts w:ascii="Noto Sans" w:hAnsi="Noto Sans" w:cs="Noto Sans"/>
          <w:sz w:val="16"/>
          <w:szCs w:val="16"/>
        </w:rPr>
        <w:t xml:space="preserve"> cuenta con suficiencia presupuestaria otorgada mediante</w:t>
      </w:r>
      <w:r w:rsidRPr="008A471C">
        <w:rPr>
          <w:rFonts w:ascii="Noto Sans" w:hAnsi="Noto Sans" w:cs="Noto Sans"/>
          <w:b/>
          <w:sz w:val="16"/>
          <w:szCs w:val="16"/>
        </w:rPr>
        <w:t xml:space="preserve"> </w:t>
      </w:r>
      <w:r w:rsidRPr="008A471C">
        <w:rPr>
          <w:rFonts w:ascii="Noto Sans" w:hAnsi="Noto Sans" w:cs="Noto Sans"/>
          <w:b/>
          <w:sz w:val="16"/>
          <w:szCs w:val="16"/>
          <w:u w:val="single"/>
        </w:rPr>
        <w:t xml:space="preserve">(NÚMERO Y FECHA DE OFICIO), </w:t>
      </w:r>
      <w:r w:rsidRPr="008A471C">
        <w:rPr>
          <w:rFonts w:ascii="Noto Sans" w:hAnsi="Noto Sans" w:cs="Noto Sans"/>
          <w:sz w:val="16"/>
          <w:szCs w:val="16"/>
        </w:rPr>
        <w:t xml:space="preserve">emitido por la </w:t>
      </w:r>
      <w:r w:rsidRPr="008A471C">
        <w:rPr>
          <w:rFonts w:ascii="Noto Sans" w:hAnsi="Noto Sans" w:cs="Noto Sans"/>
          <w:b/>
          <w:sz w:val="16"/>
          <w:szCs w:val="16"/>
        </w:rPr>
        <w:t>_____________________</w:t>
      </w:r>
      <w:r w:rsidRPr="008A471C">
        <w:rPr>
          <w:rFonts w:ascii="Noto Sans" w:hAnsi="Noto Sans" w:cs="Noto Sans"/>
          <w:sz w:val="16"/>
          <w:szCs w:val="16"/>
        </w:rPr>
        <w:t xml:space="preserve">. </w:t>
      </w:r>
    </w:p>
    <w:p w14:paraId="095862F3" w14:textId="77777777" w:rsidR="008A471C" w:rsidRPr="008A471C" w:rsidRDefault="008A471C" w:rsidP="008A471C">
      <w:pPr>
        <w:ind w:left="426" w:hanging="426"/>
        <w:jc w:val="both"/>
        <w:rPr>
          <w:rFonts w:ascii="Noto Sans" w:hAnsi="Noto Sans" w:cs="Noto Sans"/>
          <w:bCs/>
          <w:sz w:val="16"/>
          <w:szCs w:val="16"/>
          <w:lang w:eastAsia="es-MX"/>
        </w:rPr>
      </w:pPr>
    </w:p>
    <w:p w14:paraId="1ED8C22C" w14:textId="77777777" w:rsidR="008A471C" w:rsidRPr="008A471C" w:rsidRDefault="008A471C" w:rsidP="008A471C">
      <w:pPr>
        <w:ind w:left="426"/>
        <w:jc w:val="both"/>
        <w:rPr>
          <w:rFonts w:ascii="Noto Sans" w:hAnsi="Noto Sans" w:cs="Noto Sans"/>
          <w:sz w:val="16"/>
          <w:szCs w:val="16"/>
        </w:rPr>
      </w:pPr>
      <w:r w:rsidRPr="008A471C">
        <w:rPr>
          <w:rFonts w:ascii="Noto Sans" w:hAnsi="Noto Sans" w:cs="Noto Sans"/>
          <w:sz w:val="16"/>
          <w:szCs w:val="16"/>
        </w:rPr>
        <w:t>INSTRUCCIÓN: EN CASO DE QUE SE TRATE DE UN CONTRATO PLURIANUAL, SE DEBERÁ CONSIGNAR EL OFICIO DE AUTORIZACIÓN DE LA SHCP EN TÉRMINOS DEL ARTÍCULO 50 DE LA LEY FEDERAL DE PRESUPUESTO Y RESPONSABILIDAD HACENDARIA Y SU REGLAMENTO, COMO SIGUE:</w:t>
      </w:r>
    </w:p>
    <w:p w14:paraId="7C9DC6CE" w14:textId="77777777" w:rsidR="008A471C" w:rsidRPr="008A471C" w:rsidRDefault="008A471C" w:rsidP="008A471C">
      <w:pPr>
        <w:pStyle w:val="Textoindependiente"/>
        <w:tabs>
          <w:tab w:val="left" w:pos="426"/>
        </w:tabs>
        <w:ind w:left="426" w:right="118"/>
        <w:rPr>
          <w:rFonts w:ascii="Noto Sans" w:hAnsi="Noto Sans" w:cs="Noto Sans"/>
          <w:bCs/>
          <w:sz w:val="16"/>
          <w:szCs w:val="16"/>
        </w:rPr>
      </w:pPr>
    </w:p>
    <w:p w14:paraId="4BE0CF36" w14:textId="77777777" w:rsidR="008A471C" w:rsidRPr="008A471C" w:rsidRDefault="008A471C" w:rsidP="008A471C">
      <w:pPr>
        <w:pStyle w:val="Textoindependiente"/>
        <w:tabs>
          <w:tab w:val="left" w:pos="426"/>
        </w:tabs>
        <w:ind w:left="426" w:right="118"/>
        <w:rPr>
          <w:rFonts w:ascii="Noto Sans" w:hAnsi="Noto Sans" w:cs="Noto Sans"/>
          <w:bCs/>
          <w:sz w:val="16"/>
          <w:szCs w:val="16"/>
        </w:rPr>
      </w:pPr>
      <w:r w:rsidRPr="008A471C">
        <w:rPr>
          <w:rFonts w:ascii="Noto Sans" w:hAnsi="Noto Sans" w:cs="Noto Sans"/>
          <w:bCs/>
          <w:sz w:val="16"/>
          <w:szCs w:val="16"/>
        </w:rPr>
        <w:lastRenderedPageBreak/>
        <w:t xml:space="preserve">La Secretaría de Hacienda y Crédito Público </w:t>
      </w:r>
      <w:r w:rsidRPr="008A471C">
        <w:rPr>
          <w:rFonts w:ascii="Noto Sans" w:hAnsi="Noto Sans" w:cs="Noto Sans"/>
          <w:b/>
          <w:bCs/>
          <w:sz w:val="16"/>
          <w:szCs w:val="16"/>
          <w:u w:val="single"/>
        </w:rPr>
        <w:t xml:space="preserve">(EN SU CASO TITULAR DE LA ENTIDAD) </w:t>
      </w:r>
      <w:r w:rsidRPr="008A471C">
        <w:rPr>
          <w:rFonts w:ascii="Noto Sans" w:hAnsi="Noto Sans" w:cs="Noto Sans"/>
          <w:bCs/>
          <w:sz w:val="16"/>
          <w:szCs w:val="16"/>
        </w:rPr>
        <w:t xml:space="preserve">autorizó la </w:t>
      </w:r>
      <w:proofErr w:type="spellStart"/>
      <w:r w:rsidRPr="008A471C">
        <w:rPr>
          <w:rFonts w:ascii="Noto Sans" w:hAnsi="Noto Sans" w:cs="Noto Sans"/>
          <w:bCs/>
          <w:sz w:val="16"/>
          <w:szCs w:val="16"/>
        </w:rPr>
        <w:t>plurianualidad</w:t>
      </w:r>
      <w:proofErr w:type="spellEnd"/>
      <w:r w:rsidRPr="008A471C">
        <w:rPr>
          <w:rFonts w:ascii="Noto Sans" w:hAnsi="Noto Sans" w:cs="Noto Sans"/>
          <w:bCs/>
          <w:sz w:val="16"/>
          <w:szCs w:val="16"/>
        </w:rPr>
        <w:t xml:space="preserve"> mediante el oficio número ______________________</w:t>
      </w:r>
    </w:p>
    <w:p w14:paraId="0A7A268F" w14:textId="77777777" w:rsidR="008A471C" w:rsidRPr="008A471C" w:rsidRDefault="008A471C" w:rsidP="008A471C">
      <w:pPr>
        <w:ind w:left="426" w:hanging="426"/>
        <w:jc w:val="both"/>
        <w:rPr>
          <w:rFonts w:ascii="Noto Sans" w:hAnsi="Noto Sans" w:cs="Noto Sans"/>
          <w:bCs/>
          <w:sz w:val="16"/>
          <w:szCs w:val="16"/>
          <w:lang w:eastAsia="es-MX"/>
        </w:rPr>
      </w:pPr>
    </w:p>
    <w:p w14:paraId="0B25EA8F" w14:textId="77777777" w:rsidR="008A471C" w:rsidRPr="008A471C" w:rsidRDefault="008A471C" w:rsidP="008A471C">
      <w:pPr>
        <w:ind w:left="426"/>
        <w:jc w:val="both"/>
        <w:rPr>
          <w:rFonts w:ascii="Noto Sans" w:hAnsi="Noto Sans" w:cs="Noto Sans"/>
          <w:sz w:val="16"/>
          <w:szCs w:val="16"/>
        </w:rPr>
      </w:pPr>
      <w:r w:rsidRPr="008A471C">
        <w:rPr>
          <w:rFonts w:ascii="Noto Sans" w:hAnsi="Noto Sans" w:cs="Noto Sans"/>
          <w:sz w:val="16"/>
          <w:szCs w:val="16"/>
        </w:rPr>
        <w:t>INSTRUCCIÓN: SI LA CONTRATACIÓN ES PREVIA A LA AUTORIZACIÓN DE SU PRESUPUESTO, CONFORME AL ARTÍCULO 33, PÁRRAFO SEGUNDO DE LA LAASSP (ANTICIPADA) MOSTRAR EL SIGUIENTE TEXTO:</w:t>
      </w:r>
    </w:p>
    <w:p w14:paraId="48A422AD" w14:textId="77777777" w:rsidR="008A471C" w:rsidRPr="008A471C" w:rsidRDefault="008A471C" w:rsidP="008A471C">
      <w:pPr>
        <w:ind w:left="426"/>
        <w:jc w:val="both"/>
        <w:rPr>
          <w:rFonts w:ascii="Noto Sans" w:hAnsi="Noto Sans" w:cs="Noto Sans"/>
          <w:sz w:val="16"/>
          <w:szCs w:val="16"/>
        </w:rPr>
      </w:pPr>
    </w:p>
    <w:p w14:paraId="5BD31F90" w14:textId="77777777" w:rsidR="008A471C" w:rsidRPr="008A471C" w:rsidRDefault="008A471C" w:rsidP="008A471C">
      <w:pPr>
        <w:ind w:left="426"/>
        <w:jc w:val="both"/>
        <w:rPr>
          <w:rFonts w:ascii="Noto Sans" w:hAnsi="Noto Sans" w:cs="Noto Sans"/>
          <w:sz w:val="16"/>
          <w:szCs w:val="16"/>
        </w:rPr>
      </w:pPr>
      <w:r w:rsidRPr="008A471C">
        <w:rPr>
          <w:rFonts w:ascii="Noto Sans" w:hAnsi="Noto Sans" w:cs="Noto Sans"/>
          <w:sz w:val="16"/>
          <w:szCs w:val="16"/>
        </w:rPr>
        <w:t>En caso de que se trate de una contratación cuya vigencia inicie en el ejercicio fiscal siguiente de aquél en que se formalice, se deberá consignar el oficio de autorización de la Secretaría de Hacienda y Crédito Público en términos de los artículos 35 de la Ley Federal de Presupuesto y Responsabilidad Hacendaria y 146 de su Reglamento.</w:t>
      </w:r>
    </w:p>
    <w:p w14:paraId="4D6EB38C" w14:textId="77777777" w:rsidR="008A471C" w:rsidRPr="008A471C" w:rsidRDefault="008A471C" w:rsidP="008A471C">
      <w:pPr>
        <w:ind w:left="426"/>
        <w:jc w:val="both"/>
        <w:rPr>
          <w:rFonts w:ascii="Noto Sans" w:hAnsi="Noto Sans" w:cs="Noto Sans"/>
          <w:sz w:val="16"/>
          <w:szCs w:val="16"/>
        </w:rPr>
      </w:pPr>
    </w:p>
    <w:p w14:paraId="2AEAF2B4" w14:textId="77777777" w:rsidR="008A471C" w:rsidRPr="008A471C" w:rsidRDefault="008A471C" w:rsidP="008A471C">
      <w:pPr>
        <w:widowControl w:val="0"/>
        <w:tabs>
          <w:tab w:val="left" w:pos="426"/>
        </w:tabs>
        <w:ind w:left="426" w:hanging="426"/>
        <w:jc w:val="both"/>
        <w:rPr>
          <w:rFonts w:ascii="Noto Sans" w:hAnsi="Noto Sans" w:cs="Noto Sans"/>
          <w:sz w:val="16"/>
          <w:szCs w:val="16"/>
          <w:u w:val="single"/>
        </w:rPr>
      </w:pPr>
      <w:r w:rsidRPr="008A471C">
        <w:rPr>
          <w:rFonts w:ascii="Noto Sans" w:hAnsi="Noto Sans" w:cs="Noto Sans"/>
          <w:b/>
          <w:sz w:val="16"/>
          <w:szCs w:val="16"/>
        </w:rPr>
        <w:t>I.7</w:t>
      </w:r>
      <w:r w:rsidRPr="008A471C">
        <w:rPr>
          <w:rFonts w:ascii="Noto Sans" w:hAnsi="Noto Sans" w:cs="Noto Sans"/>
          <w:sz w:val="16"/>
          <w:szCs w:val="16"/>
        </w:rPr>
        <w:tab/>
        <w:t xml:space="preserve">Cuenta con el Registro Federal de Contribuyentes </w:t>
      </w:r>
      <w:r w:rsidRPr="008A471C">
        <w:rPr>
          <w:rFonts w:ascii="Noto Sans" w:hAnsi="Noto Sans" w:cs="Noto Sans"/>
          <w:b/>
          <w:sz w:val="16"/>
          <w:szCs w:val="16"/>
        </w:rPr>
        <w:t xml:space="preserve">N° </w:t>
      </w:r>
      <w:r w:rsidRPr="008A471C">
        <w:rPr>
          <w:rFonts w:ascii="Noto Sans" w:hAnsi="Noto Sans" w:cs="Noto Sans"/>
          <w:b/>
          <w:sz w:val="16"/>
          <w:szCs w:val="16"/>
          <w:u w:val="single"/>
        </w:rPr>
        <w:t>(RFC DEPENDENCIA O ENTIDAD)</w:t>
      </w:r>
      <w:r w:rsidRPr="008A471C">
        <w:rPr>
          <w:rFonts w:ascii="Noto Sans" w:hAnsi="Noto Sans" w:cs="Noto Sans"/>
          <w:sz w:val="16"/>
          <w:szCs w:val="16"/>
          <w:u w:val="single"/>
        </w:rPr>
        <w:t>.</w:t>
      </w:r>
    </w:p>
    <w:p w14:paraId="126DAC00" w14:textId="77777777" w:rsidR="008A471C" w:rsidRPr="008A471C" w:rsidRDefault="008A471C" w:rsidP="008A471C">
      <w:pPr>
        <w:tabs>
          <w:tab w:val="left" w:pos="426"/>
        </w:tabs>
        <w:jc w:val="both"/>
        <w:rPr>
          <w:rFonts w:ascii="Noto Sans" w:hAnsi="Noto Sans" w:cs="Noto Sans"/>
          <w:caps/>
          <w:sz w:val="16"/>
          <w:szCs w:val="16"/>
          <w:u w:val="single"/>
        </w:rPr>
      </w:pPr>
    </w:p>
    <w:p w14:paraId="146C2FDA" w14:textId="77777777" w:rsidR="008A471C" w:rsidRPr="008A471C" w:rsidRDefault="008A471C" w:rsidP="008A471C">
      <w:pPr>
        <w:widowControl w:val="0"/>
        <w:tabs>
          <w:tab w:val="left" w:pos="426"/>
          <w:tab w:val="left" w:pos="1276"/>
          <w:tab w:val="left" w:pos="1418"/>
          <w:tab w:val="left" w:pos="1560"/>
          <w:tab w:val="left" w:pos="1701"/>
          <w:tab w:val="left" w:pos="1985"/>
        </w:tabs>
        <w:ind w:left="426" w:hanging="426"/>
        <w:jc w:val="both"/>
        <w:rPr>
          <w:rFonts w:ascii="Noto Sans" w:hAnsi="Noto Sans" w:cs="Noto Sans"/>
          <w:sz w:val="16"/>
          <w:szCs w:val="16"/>
        </w:rPr>
      </w:pPr>
      <w:r w:rsidRPr="008A471C">
        <w:rPr>
          <w:rFonts w:ascii="Noto Sans" w:hAnsi="Noto Sans" w:cs="Noto Sans"/>
          <w:b/>
          <w:sz w:val="16"/>
          <w:szCs w:val="16"/>
        </w:rPr>
        <w:t>I.8</w:t>
      </w:r>
      <w:r w:rsidRPr="008A471C">
        <w:rPr>
          <w:rFonts w:ascii="Noto Sans" w:hAnsi="Noto Sans" w:cs="Noto Sans"/>
          <w:sz w:val="16"/>
          <w:szCs w:val="16"/>
        </w:rPr>
        <w:tab/>
        <w:t>Tiene establecido su domicilio en ______________________________________ mismo que señala para los fines y efectos legales del presente contrato.</w:t>
      </w:r>
    </w:p>
    <w:p w14:paraId="15748C59" w14:textId="77777777" w:rsidR="008A471C" w:rsidRPr="008A471C" w:rsidRDefault="008A471C" w:rsidP="008A471C">
      <w:pPr>
        <w:widowControl w:val="0"/>
        <w:tabs>
          <w:tab w:val="left" w:pos="426"/>
        </w:tabs>
        <w:ind w:left="852" w:hanging="426"/>
        <w:jc w:val="both"/>
        <w:rPr>
          <w:rFonts w:ascii="Noto Sans" w:hAnsi="Noto Sans" w:cs="Noto Sans"/>
          <w:b/>
          <w:sz w:val="16"/>
          <w:szCs w:val="16"/>
          <w:u w:val="single"/>
        </w:rPr>
      </w:pPr>
    </w:p>
    <w:p w14:paraId="3338F71E" w14:textId="77777777" w:rsidR="008A471C" w:rsidRPr="008A471C" w:rsidRDefault="008A471C" w:rsidP="008A471C">
      <w:pPr>
        <w:ind w:left="426"/>
        <w:jc w:val="both"/>
        <w:rPr>
          <w:rFonts w:ascii="Noto Sans" w:hAnsi="Noto Sans" w:cs="Noto Sans"/>
          <w:sz w:val="16"/>
          <w:szCs w:val="16"/>
        </w:rPr>
      </w:pPr>
      <w:r w:rsidRPr="008A471C">
        <w:rPr>
          <w:rFonts w:ascii="Noto Sans" w:hAnsi="Noto Sans" w:cs="Noto Sans"/>
          <w:sz w:val="16"/>
          <w:szCs w:val="16"/>
        </w:rPr>
        <w:t>INSTRUCCIÓN: EN CASO DE QUE SE APLIQUE REDUCCIÓN DE GARANTÍA DE CUMPLIMIENTO.</w:t>
      </w:r>
    </w:p>
    <w:p w14:paraId="2B6D0A00" w14:textId="77777777" w:rsidR="008A471C" w:rsidRPr="008A471C" w:rsidRDefault="008A471C" w:rsidP="008A471C">
      <w:pPr>
        <w:ind w:left="426" w:hanging="426"/>
        <w:jc w:val="both"/>
        <w:rPr>
          <w:rFonts w:ascii="Noto Sans" w:hAnsi="Noto Sans" w:cs="Noto Sans"/>
          <w:sz w:val="16"/>
          <w:szCs w:val="16"/>
        </w:rPr>
      </w:pPr>
    </w:p>
    <w:p w14:paraId="11255C26" w14:textId="77777777" w:rsidR="008A471C" w:rsidRPr="008A471C" w:rsidRDefault="008A471C" w:rsidP="008A471C">
      <w:pPr>
        <w:ind w:left="426" w:hanging="426"/>
        <w:jc w:val="both"/>
        <w:rPr>
          <w:rFonts w:ascii="Noto Sans" w:hAnsi="Noto Sans" w:cs="Noto Sans"/>
          <w:sz w:val="16"/>
          <w:szCs w:val="16"/>
        </w:rPr>
      </w:pPr>
      <w:r w:rsidRPr="008A471C">
        <w:rPr>
          <w:rFonts w:ascii="Noto Sans" w:hAnsi="Noto Sans" w:cs="Noto Sans"/>
          <w:b/>
          <w:sz w:val="16"/>
          <w:szCs w:val="16"/>
        </w:rPr>
        <w:t>I.9</w:t>
      </w:r>
      <w:r w:rsidRPr="008A471C">
        <w:rPr>
          <w:rFonts w:ascii="Noto Sans" w:hAnsi="Noto Sans" w:cs="Noto Sans"/>
          <w:sz w:val="16"/>
          <w:szCs w:val="16"/>
        </w:rPr>
        <w:tab/>
        <w:t xml:space="preserve">De la revisión al historial de cumplimiento en materia de contrataciones en el Registro Electrónico de Personas Físicas y Morales, se advierte que </w:t>
      </w:r>
      <w:r w:rsidRPr="008A471C">
        <w:rPr>
          <w:rFonts w:ascii="Noto Sans" w:hAnsi="Noto Sans" w:cs="Noto Sans"/>
          <w:b/>
          <w:sz w:val="16"/>
          <w:szCs w:val="16"/>
        </w:rPr>
        <w:t>“EL PROVEEDOR”</w:t>
      </w:r>
      <w:r w:rsidRPr="008A471C">
        <w:rPr>
          <w:rFonts w:ascii="Noto Sans" w:hAnsi="Noto Sans" w:cs="Noto Sans"/>
          <w:sz w:val="16"/>
          <w:szCs w:val="16"/>
        </w:rPr>
        <w:t xml:space="preserve"> cuenta con un grado de cumplimiento </w:t>
      </w:r>
      <w:r w:rsidRPr="008A471C">
        <w:rPr>
          <w:rFonts w:ascii="Noto Sans" w:hAnsi="Noto Sans" w:cs="Noto Sans"/>
          <w:b/>
          <w:sz w:val="16"/>
          <w:szCs w:val="16"/>
          <w:u w:val="single"/>
        </w:rPr>
        <w:t>(INDICAR EL RANGO),</w:t>
      </w:r>
      <w:r w:rsidRPr="008A471C">
        <w:rPr>
          <w:rFonts w:ascii="Noto Sans" w:hAnsi="Noto Sans" w:cs="Noto Sans"/>
          <w:sz w:val="16"/>
          <w:szCs w:val="16"/>
        </w:rPr>
        <w:t xml:space="preserve"> por lo que </w:t>
      </w:r>
      <w:r w:rsidRPr="008A471C">
        <w:rPr>
          <w:rFonts w:ascii="Noto Sans" w:hAnsi="Noto Sans" w:cs="Noto Sans"/>
          <w:b/>
          <w:sz w:val="16"/>
          <w:szCs w:val="16"/>
        </w:rPr>
        <w:t xml:space="preserve">“LA DEPENDENCIA O ENTIDAD” </w:t>
      </w:r>
      <w:r w:rsidRPr="008A471C">
        <w:rPr>
          <w:rFonts w:ascii="Noto Sans" w:hAnsi="Noto Sans" w:cs="Noto Sans"/>
          <w:sz w:val="16"/>
          <w:szCs w:val="16"/>
        </w:rPr>
        <w:t>determina procedente efectuar la reducción del monto de la garantía por un porcentaje de ________.</w:t>
      </w:r>
    </w:p>
    <w:p w14:paraId="614CCF7B"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5AC08BEE" w14:textId="77777777" w:rsidR="008A471C" w:rsidRPr="008A471C" w:rsidRDefault="008A471C" w:rsidP="008A471C">
      <w:pPr>
        <w:pStyle w:val="Texto0"/>
        <w:spacing w:after="0" w:line="240" w:lineRule="auto"/>
        <w:ind w:left="426" w:firstLine="0"/>
        <w:rPr>
          <w:rFonts w:ascii="Noto Sans" w:hAnsi="Noto Sans" w:cs="Noto Sans"/>
          <w:sz w:val="16"/>
          <w:szCs w:val="16"/>
        </w:rPr>
      </w:pPr>
      <w:r w:rsidRPr="008A471C">
        <w:rPr>
          <w:rFonts w:ascii="Noto Sans" w:hAnsi="Noto Sans" w:cs="Noto Sans"/>
          <w:sz w:val="16"/>
          <w:szCs w:val="16"/>
        </w:rPr>
        <w:t xml:space="preserve">INSTRUCCIÓN: </w:t>
      </w:r>
      <w:r w:rsidRPr="008A471C">
        <w:rPr>
          <w:rFonts w:ascii="Noto Sans" w:hAnsi="Noto Sans" w:cs="Noto Sans"/>
          <w:sz w:val="16"/>
          <w:szCs w:val="16"/>
          <w:lang w:eastAsia="es-ES"/>
        </w:rPr>
        <w:t xml:space="preserve">CUANDO LA PROPOSICIÓN GANADORA HAYA SIDO PRESENTADA EN FORMA CONJUNTA POR VARIAS PERSONAS, LAS DECLARACIONES SE DEBERÁN FORMULAR POR CADA UNO DE ELLOS, EN TÉRMINOS DEL ARTÍCULO 44 DEL REGLAMENTO DE LA </w:t>
      </w:r>
      <w:r w:rsidRPr="008A471C">
        <w:rPr>
          <w:rFonts w:ascii="Noto Sans" w:hAnsi="Noto Sans" w:cs="Noto Sans"/>
          <w:sz w:val="16"/>
          <w:szCs w:val="16"/>
        </w:rPr>
        <w:t>LAASSP.</w:t>
      </w:r>
    </w:p>
    <w:p w14:paraId="27C51908" w14:textId="77777777" w:rsidR="008A471C" w:rsidRPr="008A471C" w:rsidRDefault="008A471C" w:rsidP="008A471C">
      <w:pPr>
        <w:pStyle w:val="Texto0"/>
        <w:spacing w:after="0" w:line="240" w:lineRule="auto"/>
        <w:ind w:left="426" w:firstLine="0"/>
        <w:rPr>
          <w:rFonts w:ascii="Noto Sans" w:hAnsi="Noto Sans" w:cs="Noto Sans"/>
          <w:b/>
          <w:sz w:val="16"/>
          <w:szCs w:val="16"/>
          <w:u w:val="single"/>
        </w:rPr>
      </w:pPr>
    </w:p>
    <w:p w14:paraId="4F5E0D24"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w:t>
      </w:r>
      <w:r w:rsidRPr="008A471C">
        <w:rPr>
          <w:rFonts w:ascii="Noto Sans" w:hAnsi="Noto Sans" w:cs="Noto Sans"/>
          <w:sz w:val="16"/>
          <w:szCs w:val="16"/>
        </w:rPr>
        <w:tab/>
      </w:r>
      <w:r w:rsidRPr="008A471C">
        <w:rPr>
          <w:rFonts w:ascii="Noto Sans" w:hAnsi="Noto Sans" w:cs="Noto Sans"/>
          <w:b/>
          <w:sz w:val="16"/>
          <w:szCs w:val="16"/>
        </w:rPr>
        <w:t>“EL PROVEEDOR”</w:t>
      </w:r>
      <w:r w:rsidRPr="008A471C">
        <w:rPr>
          <w:rFonts w:ascii="Noto Sans" w:hAnsi="Noto Sans" w:cs="Noto Sans"/>
          <w:sz w:val="16"/>
          <w:szCs w:val="16"/>
        </w:rPr>
        <w:t xml:space="preserve"> declara que </w:t>
      </w:r>
      <w:r w:rsidRPr="008A471C">
        <w:rPr>
          <w:rFonts w:ascii="Noto Sans" w:hAnsi="Noto Sans" w:cs="Noto Sans"/>
          <w:b/>
          <w:sz w:val="16"/>
          <w:szCs w:val="16"/>
          <w:u w:val="single"/>
        </w:rPr>
        <w:t>(TRATÁNDOSE DE PERSONA FÍSICA)</w:t>
      </w:r>
      <w:r w:rsidRPr="008A471C">
        <w:rPr>
          <w:rFonts w:ascii="Noto Sans" w:hAnsi="Noto Sans" w:cs="Noto Sans"/>
          <w:sz w:val="16"/>
          <w:szCs w:val="16"/>
        </w:rPr>
        <w:t>:</w:t>
      </w:r>
    </w:p>
    <w:p w14:paraId="662AF19F" w14:textId="77777777" w:rsidR="008A471C" w:rsidRPr="008A471C" w:rsidRDefault="008A471C" w:rsidP="008A471C">
      <w:pPr>
        <w:widowControl w:val="0"/>
        <w:tabs>
          <w:tab w:val="left" w:pos="426"/>
        </w:tabs>
        <w:jc w:val="both"/>
        <w:rPr>
          <w:rFonts w:ascii="Noto Sans" w:hAnsi="Noto Sans" w:cs="Noto Sans"/>
          <w:sz w:val="16"/>
          <w:szCs w:val="16"/>
        </w:rPr>
      </w:pPr>
    </w:p>
    <w:p w14:paraId="18844EE9"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w:t>
      </w:r>
      <w:r w:rsidRPr="008A471C">
        <w:rPr>
          <w:rFonts w:ascii="Noto Sans" w:hAnsi="Noto Sans" w:cs="Noto Sans"/>
          <w:sz w:val="16"/>
          <w:szCs w:val="16"/>
        </w:rPr>
        <w:tab/>
      </w:r>
      <w:r w:rsidRPr="008A471C">
        <w:rPr>
          <w:rFonts w:ascii="Noto Sans" w:hAnsi="Noto Sans" w:cs="Noto Sans"/>
          <w:b/>
          <w:sz w:val="16"/>
          <w:szCs w:val="16"/>
        </w:rPr>
        <w:t>“EL PROVEEDOR”</w:t>
      </w:r>
      <w:r w:rsidRPr="008A471C">
        <w:rPr>
          <w:rFonts w:ascii="Noto Sans" w:hAnsi="Noto Sans" w:cs="Noto Sans"/>
          <w:sz w:val="16"/>
          <w:szCs w:val="16"/>
        </w:rPr>
        <w:t xml:space="preserve">, por conducto de su representante declara QUE </w:t>
      </w:r>
      <w:r w:rsidRPr="008A471C">
        <w:rPr>
          <w:rFonts w:ascii="Noto Sans" w:hAnsi="Noto Sans" w:cs="Noto Sans"/>
          <w:b/>
          <w:sz w:val="16"/>
          <w:szCs w:val="16"/>
          <w:u w:val="single"/>
        </w:rPr>
        <w:t>(TRATÁNDOSE DE PERSONA MORAL)</w:t>
      </w:r>
      <w:r w:rsidRPr="008A471C">
        <w:rPr>
          <w:rFonts w:ascii="Noto Sans" w:hAnsi="Noto Sans" w:cs="Noto Sans"/>
          <w:sz w:val="16"/>
          <w:szCs w:val="16"/>
        </w:rPr>
        <w:t>:</w:t>
      </w:r>
    </w:p>
    <w:p w14:paraId="26D3F492"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2C5A5A29" w14:textId="77777777" w:rsidR="008A471C" w:rsidRPr="008A471C" w:rsidRDefault="008A471C" w:rsidP="008A471C">
      <w:pPr>
        <w:widowControl w:val="0"/>
        <w:tabs>
          <w:tab w:val="left" w:pos="426"/>
        </w:tabs>
        <w:ind w:left="426"/>
        <w:jc w:val="both"/>
        <w:rPr>
          <w:rFonts w:ascii="Noto Sans" w:hAnsi="Noto Sans" w:cs="Noto Sans"/>
          <w:sz w:val="16"/>
          <w:szCs w:val="16"/>
        </w:rPr>
      </w:pPr>
      <w:r w:rsidRPr="008A471C">
        <w:rPr>
          <w:rFonts w:ascii="Noto Sans" w:hAnsi="Noto Sans" w:cs="Noto Sans"/>
          <w:sz w:val="16"/>
          <w:szCs w:val="16"/>
        </w:rPr>
        <w:t>INSTRUCCIÓN: EN CASO DE PROPUESTAS CONJUNTAS, INCORPORAR A CADA UNO DE LOS PROVEEDORES QUE LA INTEGRAN, EN TÉRMINOS DE LO SEÑALADO EN LOS NUMERALES II A III.1</w:t>
      </w:r>
    </w:p>
    <w:p w14:paraId="2141978F"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6C60196B" w14:textId="77777777" w:rsidR="008A471C" w:rsidRPr="008A471C" w:rsidRDefault="008A471C" w:rsidP="008A471C">
      <w:pPr>
        <w:tabs>
          <w:tab w:val="left" w:pos="426"/>
        </w:tabs>
        <w:ind w:left="426"/>
        <w:jc w:val="both"/>
        <w:rPr>
          <w:rFonts w:ascii="Noto Sans" w:hAnsi="Noto Sans" w:cs="Noto Sans"/>
          <w:sz w:val="16"/>
          <w:szCs w:val="16"/>
        </w:rPr>
      </w:pPr>
      <w:r w:rsidRPr="008A471C">
        <w:rPr>
          <w:rFonts w:ascii="Noto Sans" w:hAnsi="Noto Sans" w:cs="Noto Sans"/>
          <w:sz w:val="16"/>
          <w:szCs w:val="16"/>
        </w:rPr>
        <w:t xml:space="preserve">INSTRUCCIÓN: SI ES PERSONA FÍSICA INCORPORAR LAS DECLARACIONES DE LOS NUMERALES II Y II.1 </w:t>
      </w:r>
    </w:p>
    <w:p w14:paraId="3DBC2139" w14:textId="77777777" w:rsidR="008A471C" w:rsidRPr="008A471C" w:rsidRDefault="008A471C" w:rsidP="008A471C">
      <w:pPr>
        <w:widowControl w:val="0"/>
        <w:tabs>
          <w:tab w:val="left" w:pos="426"/>
        </w:tabs>
        <w:jc w:val="both"/>
        <w:rPr>
          <w:rFonts w:ascii="Noto Sans" w:hAnsi="Noto Sans" w:cs="Noto Sans"/>
          <w:b/>
          <w:sz w:val="16"/>
          <w:szCs w:val="16"/>
        </w:rPr>
      </w:pPr>
    </w:p>
    <w:p w14:paraId="75534B37"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II.1</w:t>
      </w:r>
      <w:r w:rsidRPr="008A471C">
        <w:rPr>
          <w:rFonts w:ascii="Noto Sans" w:hAnsi="Noto Sans" w:cs="Noto Sans"/>
          <w:sz w:val="16"/>
          <w:szCs w:val="16"/>
        </w:rPr>
        <w:tab/>
        <w:t>Es una persona</w:t>
      </w:r>
      <w:r w:rsidRPr="008A471C">
        <w:rPr>
          <w:rFonts w:ascii="Noto Sans" w:hAnsi="Noto Sans" w:cs="Noto Sans"/>
          <w:b/>
          <w:sz w:val="16"/>
          <w:szCs w:val="16"/>
        </w:rPr>
        <w:t xml:space="preserve"> física,</w:t>
      </w:r>
      <w:r w:rsidRPr="008A471C">
        <w:rPr>
          <w:rFonts w:ascii="Noto Sans" w:hAnsi="Noto Sans" w:cs="Noto Sans"/>
          <w:bCs/>
          <w:sz w:val="16"/>
          <w:szCs w:val="16"/>
        </w:rPr>
        <w:t xml:space="preserve"> </w:t>
      </w:r>
      <w:r w:rsidRPr="008A471C">
        <w:rPr>
          <w:rFonts w:ascii="Noto Sans" w:hAnsi="Noto Sans" w:cs="Noto Sans"/>
          <w:sz w:val="16"/>
          <w:szCs w:val="16"/>
        </w:rPr>
        <w:t xml:space="preserve">de nacionalidad _____________lo que acredita con  </w:t>
      </w:r>
      <w:r w:rsidRPr="008A471C">
        <w:rPr>
          <w:rFonts w:ascii="Noto Sans" w:hAnsi="Noto Sans" w:cs="Noto Sans"/>
          <w:b/>
          <w:sz w:val="16"/>
          <w:szCs w:val="16"/>
          <w:u w:val="single"/>
        </w:rPr>
        <w:t>(EN EL CASO DE PERSONAS EXTRANJERAS DESCRIBIR EL DOCUMENTO)</w:t>
      </w:r>
      <w:r w:rsidRPr="008A471C">
        <w:rPr>
          <w:rFonts w:ascii="Noto Sans" w:hAnsi="Noto Sans" w:cs="Noto Sans"/>
          <w:sz w:val="16"/>
          <w:szCs w:val="16"/>
        </w:rPr>
        <w:t>, expedida por ___________________.</w:t>
      </w:r>
    </w:p>
    <w:p w14:paraId="17797013"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28CD3C61" w14:textId="77777777" w:rsidR="008A471C" w:rsidRPr="008A471C" w:rsidRDefault="008A471C" w:rsidP="008A471C">
      <w:pPr>
        <w:widowControl w:val="0"/>
        <w:tabs>
          <w:tab w:val="left" w:pos="426"/>
        </w:tabs>
        <w:ind w:left="426"/>
        <w:jc w:val="both"/>
        <w:rPr>
          <w:rFonts w:ascii="Noto Sans" w:hAnsi="Noto Sans" w:cs="Noto Sans"/>
          <w:sz w:val="16"/>
          <w:szCs w:val="16"/>
        </w:rPr>
      </w:pPr>
      <w:r w:rsidRPr="008A471C">
        <w:rPr>
          <w:rFonts w:ascii="Noto Sans" w:hAnsi="Noto Sans" w:cs="Noto Sans"/>
          <w:sz w:val="16"/>
          <w:szCs w:val="16"/>
        </w:rPr>
        <w:t>INSTRUCCIÓN: SI ES PERSONA MORAL, ATENDER A LAS DECLARACIONES DE LOS NUMERALES II A II.2</w:t>
      </w:r>
    </w:p>
    <w:p w14:paraId="649226E9" w14:textId="77777777" w:rsidR="008A471C" w:rsidRPr="008A471C" w:rsidRDefault="008A471C" w:rsidP="008A471C">
      <w:pPr>
        <w:widowControl w:val="0"/>
        <w:tabs>
          <w:tab w:val="left" w:pos="426"/>
        </w:tabs>
        <w:jc w:val="both"/>
        <w:rPr>
          <w:rFonts w:ascii="Noto Sans" w:hAnsi="Noto Sans" w:cs="Noto Sans"/>
          <w:sz w:val="16"/>
          <w:szCs w:val="16"/>
        </w:rPr>
      </w:pPr>
    </w:p>
    <w:p w14:paraId="55EB9208"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II.1</w:t>
      </w:r>
      <w:r w:rsidRPr="008A471C">
        <w:rPr>
          <w:rFonts w:ascii="Noto Sans" w:hAnsi="Noto Sans" w:cs="Noto Sans"/>
          <w:sz w:val="16"/>
          <w:szCs w:val="16"/>
        </w:rPr>
        <w:tab/>
        <w:t>Es una persona</w:t>
      </w:r>
      <w:r w:rsidRPr="008A471C">
        <w:rPr>
          <w:rFonts w:ascii="Noto Sans" w:hAnsi="Noto Sans" w:cs="Noto Sans"/>
          <w:b/>
          <w:sz w:val="16"/>
          <w:szCs w:val="16"/>
        </w:rPr>
        <w:t xml:space="preserve"> moral</w:t>
      </w:r>
      <w:r w:rsidRPr="008A471C">
        <w:rPr>
          <w:rFonts w:ascii="Noto Sans" w:hAnsi="Noto Sans" w:cs="Noto Sans"/>
          <w:b/>
          <w:bCs/>
          <w:sz w:val="16"/>
          <w:szCs w:val="16"/>
        </w:rPr>
        <w:t xml:space="preserve"> </w:t>
      </w:r>
      <w:r w:rsidRPr="008A471C">
        <w:rPr>
          <w:rFonts w:ascii="Noto Sans" w:hAnsi="Noto Sans" w:cs="Noto Sans"/>
          <w:sz w:val="16"/>
          <w:szCs w:val="16"/>
        </w:rPr>
        <w:t>legalmente constituida mediante (</w:t>
      </w:r>
      <w:r w:rsidRPr="008A471C">
        <w:rPr>
          <w:rFonts w:ascii="Noto Sans" w:hAnsi="Noto Sans" w:cs="Noto Sans"/>
          <w:b/>
          <w:sz w:val="16"/>
          <w:szCs w:val="16"/>
          <w:u w:val="single"/>
        </w:rPr>
        <w:t>DESCRIBIR EL INSTRUMENTO PÚBLICO QUE LE DAN ORIGEN Y EN SU CASO LAS MODIFICACIONES QUE SE HUBIERAN REALIZADO),</w:t>
      </w:r>
      <w:r w:rsidRPr="008A471C">
        <w:rPr>
          <w:rFonts w:ascii="Noto Sans" w:hAnsi="Noto Sans" w:cs="Noto Sans"/>
          <w:sz w:val="16"/>
          <w:szCs w:val="16"/>
        </w:rPr>
        <w:t xml:space="preserve"> denominada</w:t>
      </w:r>
      <w:r w:rsidRPr="008A471C">
        <w:rPr>
          <w:rFonts w:ascii="Noto Sans" w:hAnsi="Noto Sans" w:cs="Noto Sans"/>
          <w:b/>
          <w:sz w:val="16"/>
          <w:szCs w:val="16"/>
          <w:u w:val="single"/>
        </w:rPr>
        <w:t xml:space="preserve"> (NOMBRE O RAZÓN SOCIAL)</w:t>
      </w:r>
      <w:r w:rsidRPr="008A471C">
        <w:rPr>
          <w:rFonts w:ascii="Noto Sans" w:hAnsi="Noto Sans" w:cs="Noto Sans"/>
          <w:sz w:val="16"/>
          <w:szCs w:val="16"/>
        </w:rPr>
        <w:t xml:space="preserve">, cuyo objeto social es </w:t>
      </w:r>
      <w:r w:rsidRPr="008A471C">
        <w:rPr>
          <w:rFonts w:ascii="Noto Sans" w:hAnsi="Noto Sans" w:cs="Noto Sans"/>
          <w:b/>
          <w:sz w:val="16"/>
          <w:szCs w:val="16"/>
        </w:rPr>
        <w:t>_____________</w:t>
      </w:r>
      <w:r w:rsidRPr="008A471C">
        <w:rPr>
          <w:rFonts w:ascii="Noto Sans" w:hAnsi="Noto Sans" w:cs="Noto Sans"/>
          <w:sz w:val="16"/>
          <w:szCs w:val="16"/>
        </w:rPr>
        <w:t xml:space="preserve">, entre otros, </w:t>
      </w:r>
      <w:r w:rsidRPr="008A471C">
        <w:rPr>
          <w:rFonts w:ascii="Noto Sans" w:hAnsi="Noto Sans" w:cs="Noto Sans"/>
          <w:b/>
          <w:sz w:val="16"/>
          <w:szCs w:val="16"/>
          <w:u w:val="single"/>
        </w:rPr>
        <w:t>(OBJETO SOCIAL)</w:t>
      </w:r>
      <w:r w:rsidRPr="008A471C">
        <w:rPr>
          <w:rFonts w:ascii="Noto Sans" w:hAnsi="Noto Sans" w:cs="Noto Sans"/>
          <w:sz w:val="16"/>
          <w:szCs w:val="16"/>
        </w:rPr>
        <w:t xml:space="preserve">, inscrita en el Registro Público de la Propiedad de </w:t>
      </w:r>
      <w:r w:rsidRPr="008A471C">
        <w:rPr>
          <w:rFonts w:ascii="Noto Sans" w:hAnsi="Noto Sans" w:cs="Noto Sans"/>
          <w:b/>
          <w:sz w:val="16"/>
          <w:szCs w:val="16"/>
        </w:rPr>
        <w:t xml:space="preserve">____________ </w:t>
      </w:r>
      <w:r w:rsidRPr="008A471C">
        <w:rPr>
          <w:rFonts w:ascii="Noto Sans" w:hAnsi="Noto Sans" w:cs="Noto Sans"/>
          <w:sz w:val="16"/>
          <w:szCs w:val="16"/>
        </w:rPr>
        <w:t xml:space="preserve">con el folio </w:t>
      </w:r>
      <w:r w:rsidRPr="008A471C">
        <w:rPr>
          <w:rFonts w:ascii="Noto Sans" w:hAnsi="Noto Sans" w:cs="Noto Sans"/>
          <w:b/>
          <w:sz w:val="16"/>
          <w:szCs w:val="16"/>
        </w:rPr>
        <w:t>______</w:t>
      </w:r>
      <w:r w:rsidRPr="008A471C">
        <w:rPr>
          <w:rFonts w:ascii="Noto Sans" w:hAnsi="Noto Sans" w:cs="Noto Sans"/>
          <w:sz w:val="16"/>
          <w:szCs w:val="16"/>
        </w:rPr>
        <w:t xml:space="preserve"> de fecha </w:t>
      </w:r>
      <w:r w:rsidRPr="008A471C">
        <w:rPr>
          <w:rFonts w:ascii="Noto Sans" w:hAnsi="Noto Sans" w:cs="Noto Sans"/>
          <w:b/>
          <w:sz w:val="16"/>
          <w:szCs w:val="16"/>
        </w:rPr>
        <w:t>______.</w:t>
      </w:r>
      <w:r w:rsidRPr="008A471C">
        <w:rPr>
          <w:rFonts w:ascii="Noto Sans" w:hAnsi="Noto Sans" w:cs="Noto Sans"/>
          <w:sz w:val="16"/>
          <w:szCs w:val="16"/>
        </w:rPr>
        <w:t xml:space="preserve"> </w:t>
      </w:r>
    </w:p>
    <w:p w14:paraId="494E317F" w14:textId="77777777" w:rsidR="008A471C" w:rsidRPr="008A471C" w:rsidRDefault="008A471C" w:rsidP="008A471C">
      <w:pPr>
        <w:widowControl w:val="0"/>
        <w:tabs>
          <w:tab w:val="left" w:pos="426"/>
        </w:tabs>
        <w:jc w:val="both"/>
        <w:rPr>
          <w:rFonts w:ascii="Noto Sans" w:hAnsi="Noto Sans" w:cs="Noto Sans"/>
          <w:sz w:val="16"/>
          <w:szCs w:val="16"/>
        </w:rPr>
      </w:pPr>
    </w:p>
    <w:p w14:paraId="57CDA0E3"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II.2</w:t>
      </w:r>
      <w:r w:rsidRPr="008A471C">
        <w:rPr>
          <w:rFonts w:ascii="Noto Sans" w:hAnsi="Noto Sans" w:cs="Noto Sans"/>
          <w:sz w:val="16"/>
          <w:szCs w:val="16"/>
        </w:rPr>
        <w:tab/>
        <w:t>La o el C.</w:t>
      </w:r>
      <w:r w:rsidRPr="008A471C">
        <w:rPr>
          <w:rFonts w:ascii="Noto Sans" w:hAnsi="Noto Sans" w:cs="Noto Sans"/>
          <w:b/>
          <w:bCs/>
          <w:sz w:val="16"/>
          <w:szCs w:val="16"/>
        </w:rPr>
        <w:t xml:space="preserve"> </w:t>
      </w:r>
      <w:r w:rsidRPr="008A471C">
        <w:rPr>
          <w:rFonts w:ascii="Noto Sans" w:hAnsi="Noto Sans" w:cs="Noto Sans"/>
          <w:b/>
          <w:sz w:val="16"/>
          <w:szCs w:val="16"/>
        </w:rPr>
        <w:t>(</w:t>
      </w:r>
      <w:r w:rsidRPr="008A471C">
        <w:rPr>
          <w:rFonts w:ascii="Noto Sans" w:hAnsi="Noto Sans" w:cs="Noto Sans"/>
          <w:b/>
          <w:sz w:val="16"/>
          <w:szCs w:val="16"/>
          <w:u w:val="single"/>
        </w:rPr>
        <w:t>NOMBRE DEL REPRESENTANTE LEGAL)</w:t>
      </w:r>
      <w:r w:rsidRPr="008A471C">
        <w:rPr>
          <w:rFonts w:ascii="Noto Sans" w:hAnsi="Noto Sans" w:cs="Noto Sans"/>
          <w:sz w:val="16"/>
          <w:szCs w:val="16"/>
        </w:rPr>
        <w:t xml:space="preserve">, en su carácter de </w:t>
      </w:r>
      <w:r w:rsidRPr="008A471C">
        <w:rPr>
          <w:rFonts w:ascii="Noto Sans" w:hAnsi="Noto Sans" w:cs="Noto Sans"/>
          <w:b/>
          <w:sz w:val="16"/>
          <w:szCs w:val="16"/>
        </w:rPr>
        <w:t>__________________</w:t>
      </w:r>
      <w:r w:rsidRPr="008A471C">
        <w:rPr>
          <w:rFonts w:ascii="Noto Sans" w:hAnsi="Noto Sans" w:cs="Noto Sans"/>
          <w:sz w:val="16"/>
          <w:szCs w:val="16"/>
        </w:rPr>
        <w:t xml:space="preserve">, cuenta con facultades suficientes para suscribir el presente contrato y obligar a su representada, como lo acredita con </w:t>
      </w:r>
      <w:r w:rsidRPr="008A471C">
        <w:rPr>
          <w:rFonts w:ascii="Noto Sans" w:hAnsi="Noto Sans" w:cs="Noto Sans"/>
          <w:b/>
          <w:sz w:val="16"/>
          <w:szCs w:val="16"/>
          <w:u w:val="single"/>
        </w:rPr>
        <w:t>(INSTRUMENTO NOTARIAL DE CONSTITUCIÓN O PODER OTORGADO AL REPRESENTANTE LEGAL</w:t>
      </w:r>
      <w:proofErr w:type="gramStart"/>
      <w:r w:rsidRPr="008A471C">
        <w:rPr>
          <w:rFonts w:ascii="Noto Sans" w:hAnsi="Noto Sans" w:cs="Noto Sans"/>
          <w:b/>
          <w:sz w:val="16"/>
          <w:szCs w:val="16"/>
          <w:u w:val="single"/>
        </w:rPr>
        <w:t>)</w:t>
      </w:r>
      <w:r w:rsidRPr="008A471C">
        <w:rPr>
          <w:rFonts w:ascii="Noto Sans" w:hAnsi="Noto Sans" w:cs="Noto Sans"/>
          <w:b/>
          <w:sz w:val="16"/>
          <w:szCs w:val="16"/>
        </w:rPr>
        <w:t xml:space="preserve"> </w:t>
      </w:r>
      <w:r w:rsidRPr="008A471C">
        <w:rPr>
          <w:rFonts w:ascii="Noto Sans" w:hAnsi="Noto Sans" w:cs="Noto Sans"/>
          <w:sz w:val="16"/>
          <w:szCs w:val="16"/>
        </w:rPr>
        <w:t>,</w:t>
      </w:r>
      <w:proofErr w:type="gramEnd"/>
      <w:r w:rsidRPr="008A471C">
        <w:rPr>
          <w:rFonts w:ascii="Noto Sans" w:hAnsi="Noto Sans" w:cs="Noto Sans"/>
          <w:sz w:val="16"/>
          <w:szCs w:val="16"/>
        </w:rPr>
        <w:t xml:space="preserve"> mismo que bajo protesta de decir verdad manifiesta no le ha sido limitado ni revocado en forma alguna.</w:t>
      </w:r>
    </w:p>
    <w:p w14:paraId="06A216CF"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1351BDB9" w14:textId="77777777" w:rsidR="008A471C" w:rsidRPr="008A471C" w:rsidRDefault="008A471C" w:rsidP="008A471C">
      <w:pPr>
        <w:widowControl w:val="0"/>
        <w:tabs>
          <w:tab w:val="left" w:pos="426"/>
        </w:tabs>
        <w:ind w:left="426"/>
        <w:jc w:val="both"/>
        <w:rPr>
          <w:rFonts w:ascii="Noto Sans" w:hAnsi="Noto Sans" w:cs="Noto Sans"/>
          <w:sz w:val="16"/>
          <w:szCs w:val="16"/>
        </w:rPr>
      </w:pPr>
      <w:r w:rsidRPr="008A471C">
        <w:rPr>
          <w:rFonts w:ascii="Noto Sans" w:hAnsi="Noto Sans" w:cs="Noto Sans"/>
          <w:sz w:val="16"/>
          <w:szCs w:val="16"/>
        </w:rPr>
        <w:t xml:space="preserve">INSTRUCCIÓN: EN EL CASO DE PERSONAS DE NACIONALIDAD EXTRANJERA, DEBERÁN PRESENTAR LA DOCUMENTACIÓN CORRESPONDIENTE DEBIDAMENTE APOSTILLADA. </w:t>
      </w:r>
    </w:p>
    <w:p w14:paraId="41E8105D" w14:textId="77777777" w:rsidR="008A471C" w:rsidRPr="008A471C" w:rsidRDefault="008A471C" w:rsidP="008A471C">
      <w:pPr>
        <w:widowControl w:val="0"/>
        <w:tabs>
          <w:tab w:val="left" w:pos="426"/>
        </w:tabs>
        <w:jc w:val="both"/>
        <w:rPr>
          <w:rFonts w:ascii="Noto Sans" w:hAnsi="Noto Sans" w:cs="Noto Sans"/>
          <w:sz w:val="16"/>
          <w:szCs w:val="16"/>
        </w:rPr>
      </w:pPr>
    </w:p>
    <w:p w14:paraId="7EC8956D"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II.3</w:t>
      </w:r>
      <w:r w:rsidRPr="008A471C">
        <w:rPr>
          <w:rFonts w:ascii="Noto Sans" w:hAnsi="Noto Sans" w:cs="Noto Sans"/>
          <w:sz w:val="16"/>
          <w:szCs w:val="16"/>
        </w:rPr>
        <w:tab/>
        <w:t>Reúne las condiciones técnicas, jurídicas y económicas, y cuenta con la organización y elementos necesarios para su cumplimiento.</w:t>
      </w:r>
    </w:p>
    <w:p w14:paraId="70196809"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19B921C6" w14:textId="77777777" w:rsidR="008A471C" w:rsidRPr="008A471C" w:rsidRDefault="008A471C" w:rsidP="008A471C">
      <w:pPr>
        <w:widowControl w:val="0"/>
        <w:ind w:left="426" w:hanging="426"/>
        <w:jc w:val="both"/>
        <w:rPr>
          <w:rFonts w:ascii="Noto Sans" w:hAnsi="Noto Sans" w:cs="Noto Sans"/>
          <w:sz w:val="16"/>
          <w:szCs w:val="16"/>
        </w:rPr>
      </w:pPr>
      <w:r w:rsidRPr="008A471C">
        <w:rPr>
          <w:rFonts w:ascii="Noto Sans" w:hAnsi="Noto Sans" w:cs="Noto Sans"/>
          <w:b/>
          <w:sz w:val="16"/>
          <w:szCs w:val="16"/>
        </w:rPr>
        <w:lastRenderedPageBreak/>
        <w:t>II.4</w:t>
      </w:r>
      <w:r w:rsidRPr="008A471C">
        <w:rPr>
          <w:rFonts w:ascii="Noto Sans" w:hAnsi="Noto Sans" w:cs="Noto Sans"/>
          <w:sz w:val="16"/>
          <w:szCs w:val="16"/>
        </w:rPr>
        <w:tab/>
        <w:t xml:space="preserve">Cuenta con su Registro Federal de Contribuyentes </w:t>
      </w:r>
      <w:r w:rsidRPr="008A471C">
        <w:rPr>
          <w:rFonts w:ascii="Noto Sans" w:hAnsi="Noto Sans" w:cs="Noto Sans"/>
          <w:b/>
          <w:sz w:val="16"/>
          <w:szCs w:val="16"/>
          <w:u w:val="single"/>
        </w:rPr>
        <w:t>(RFC PROVEEDOR).</w:t>
      </w:r>
    </w:p>
    <w:p w14:paraId="6E51702F"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4549B150" w14:textId="77777777" w:rsidR="008A471C" w:rsidRPr="008A471C" w:rsidRDefault="008A471C" w:rsidP="008A471C">
      <w:pPr>
        <w:widowControl w:val="0"/>
        <w:ind w:left="426" w:hanging="426"/>
        <w:jc w:val="both"/>
        <w:rPr>
          <w:rFonts w:ascii="Noto Sans" w:hAnsi="Noto Sans" w:cs="Noto Sans"/>
          <w:sz w:val="16"/>
          <w:szCs w:val="16"/>
        </w:rPr>
      </w:pPr>
      <w:r w:rsidRPr="008A471C">
        <w:rPr>
          <w:rFonts w:ascii="Noto Sans" w:hAnsi="Noto Sans" w:cs="Noto Sans"/>
          <w:b/>
          <w:sz w:val="16"/>
          <w:szCs w:val="16"/>
        </w:rPr>
        <w:t>II.5</w:t>
      </w:r>
      <w:r w:rsidRPr="008A471C">
        <w:rPr>
          <w:rFonts w:ascii="Noto Sans" w:hAnsi="Noto Sans" w:cs="Noto Sans"/>
          <w:sz w:val="16"/>
          <w:szCs w:val="16"/>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372415D1" w14:textId="77777777" w:rsidR="008A471C" w:rsidRPr="008A471C" w:rsidRDefault="008A471C" w:rsidP="008A471C">
      <w:pPr>
        <w:widowControl w:val="0"/>
        <w:ind w:left="426" w:hanging="426"/>
        <w:jc w:val="both"/>
        <w:rPr>
          <w:rFonts w:ascii="Noto Sans" w:hAnsi="Noto Sans" w:cs="Noto Sans"/>
          <w:sz w:val="16"/>
          <w:szCs w:val="16"/>
        </w:rPr>
      </w:pPr>
    </w:p>
    <w:p w14:paraId="7E65BEE6"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II.6</w:t>
      </w:r>
      <w:r w:rsidRPr="008A471C">
        <w:rPr>
          <w:rFonts w:ascii="Noto Sans" w:hAnsi="Noto Sans" w:cs="Noto Sans"/>
          <w:sz w:val="16"/>
          <w:szCs w:val="16"/>
        </w:rPr>
        <w:tab/>
        <w:t>Tiene establecido su domicilio en ________________________________________ mismo que señala para los fines y efectos legales del presente contrato.</w:t>
      </w:r>
    </w:p>
    <w:p w14:paraId="205984CD" w14:textId="77777777" w:rsidR="008A471C" w:rsidRPr="008A471C" w:rsidRDefault="008A471C" w:rsidP="008A471C">
      <w:pPr>
        <w:jc w:val="both"/>
        <w:rPr>
          <w:rFonts w:ascii="Noto Sans" w:hAnsi="Noto Sans" w:cs="Noto Sans"/>
          <w:sz w:val="16"/>
          <w:szCs w:val="16"/>
        </w:rPr>
      </w:pPr>
    </w:p>
    <w:p w14:paraId="25488112" w14:textId="77777777" w:rsidR="008A471C" w:rsidRPr="008A471C" w:rsidRDefault="008A471C" w:rsidP="008A471C">
      <w:pPr>
        <w:ind w:left="426" w:hanging="426"/>
        <w:jc w:val="both"/>
        <w:rPr>
          <w:rFonts w:ascii="Noto Sans" w:hAnsi="Noto Sans" w:cs="Noto Sans"/>
          <w:b/>
          <w:sz w:val="16"/>
          <w:szCs w:val="16"/>
        </w:rPr>
      </w:pPr>
      <w:r w:rsidRPr="008A471C">
        <w:rPr>
          <w:rFonts w:ascii="Noto Sans" w:hAnsi="Noto Sans" w:cs="Noto Sans"/>
          <w:b/>
          <w:sz w:val="16"/>
          <w:szCs w:val="16"/>
        </w:rPr>
        <w:t>III.</w:t>
      </w:r>
      <w:r w:rsidRPr="008A471C">
        <w:rPr>
          <w:rFonts w:ascii="Noto Sans" w:hAnsi="Noto Sans" w:cs="Noto Sans"/>
          <w:b/>
          <w:sz w:val="16"/>
          <w:szCs w:val="16"/>
        </w:rPr>
        <w:tab/>
        <w:t>De “LAS PARTES”:</w:t>
      </w:r>
    </w:p>
    <w:p w14:paraId="698C45C9" w14:textId="77777777" w:rsidR="008A471C" w:rsidRPr="008A471C" w:rsidRDefault="008A471C" w:rsidP="008A471C">
      <w:pPr>
        <w:jc w:val="both"/>
        <w:rPr>
          <w:rFonts w:ascii="Noto Sans" w:hAnsi="Noto Sans" w:cs="Noto Sans"/>
          <w:sz w:val="16"/>
          <w:szCs w:val="16"/>
        </w:rPr>
      </w:pPr>
    </w:p>
    <w:p w14:paraId="455E1D57" w14:textId="77777777" w:rsidR="008A471C" w:rsidRPr="008A471C" w:rsidRDefault="008A471C" w:rsidP="008A471C">
      <w:pPr>
        <w:ind w:left="426" w:hanging="426"/>
        <w:jc w:val="both"/>
        <w:rPr>
          <w:rFonts w:ascii="Noto Sans" w:hAnsi="Noto Sans" w:cs="Noto Sans"/>
          <w:sz w:val="16"/>
          <w:szCs w:val="16"/>
        </w:rPr>
      </w:pPr>
      <w:r w:rsidRPr="008A471C">
        <w:rPr>
          <w:rFonts w:ascii="Noto Sans" w:hAnsi="Noto Sans" w:cs="Noto Sans"/>
          <w:b/>
          <w:sz w:val="16"/>
          <w:szCs w:val="16"/>
        </w:rPr>
        <w:t>III.1</w:t>
      </w:r>
      <w:r w:rsidRPr="008A471C">
        <w:rPr>
          <w:rFonts w:ascii="Noto Sans" w:hAnsi="Noto Sans" w:cs="Noto Sans"/>
          <w:sz w:val="16"/>
          <w:szCs w:val="16"/>
        </w:rPr>
        <w:tab/>
        <w:t>Que es su voluntad celebrar el presente contrato y sujetarse a sus términos y condiciones, por lo que de común acuerdo se obligan de conformidad con las siguientes:</w:t>
      </w:r>
    </w:p>
    <w:p w14:paraId="46986CF8" w14:textId="77777777" w:rsidR="008A471C" w:rsidRPr="008A471C" w:rsidRDefault="008A471C" w:rsidP="008A471C">
      <w:pPr>
        <w:rPr>
          <w:rFonts w:ascii="Noto Sans" w:hAnsi="Noto Sans" w:cs="Noto Sans"/>
          <w:b/>
          <w:sz w:val="16"/>
          <w:szCs w:val="16"/>
        </w:rPr>
      </w:pPr>
    </w:p>
    <w:p w14:paraId="728CC19D" w14:textId="054C2892" w:rsidR="008A471C" w:rsidRPr="008A471C" w:rsidRDefault="008A471C" w:rsidP="008A471C">
      <w:pPr>
        <w:pStyle w:val="Prrafodelista"/>
        <w:ind w:left="720"/>
        <w:jc w:val="center"/>
        <w:rPr>
          <w:rFonts w:ascii="Noto Sans" w:hAnsi="Noto Sans" w:cs="Noto Sans"/>
          <w:sz w:val="16"/>
          <w:szCs w:val="16"/>
        </w:rPr>
      </w:pPr>
      <w:r w:rsidRPr="008A471C">
        <w:rPr>
          <w:rFonts w:ascii="Noto Sans" w:hAnsi="Noto Sans" w:cs="Noto Sans"/>
          <w:b/>
          <w:sz w:val="16"/>
          <w:szCs w:val="16"/>
          <w:highlight w:val="yellow"/>
        </w:rPr>
        <w:t>CLÁUSULAS</w:t>
      </w:r>
    </w:p>
    <w:p w14:paraId="1CEC9B40"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lang w:eastAsia="es-MX"/>
        </w:rPr>
      </w:pPr>
      <w:r w:rsidRPr="008A471C">
        <w:rPr>
          <w:rFonts w:ascii="Noto Sans" w:hAnsi="Noto Sans" w:cs="Noto Sans"/>
          <w:b/>
          <w:sz w:val="16"/>
          <w:szCs w:val="16"/>
          <w:highlight w:val="yellow"/>
          <w:lang w:eastAsia="es-MX"/>
        </w:rPr>
        <w:t>PRIMERA. OBJETO DEL CONTRATO.</w:t>
      </w:r>
    </w:p>
    <w:p w14:paraId="3C0C996D" w14:textId="77777777" w:rsidR="008A471C" w:rsidRPr="008A471C" w:rsidRDefault="008A471C" w:rsidP="008A471C">
      <w:pPr>
        <w:ind w:right="51"/>
        <w:jc w:val="both"/>
        <w:rPr>
          <w:rFonts w:ascii="Noto Sans" w:hAnsi="Noto Sans" w:cs="Noto Sans"/>
          <w:sz w:val="16"/>
          <w:szCs w:val="16"/>
        </w:rPr>
      </w:pPr>
    </w:p>
    <w:p w14:paraId="4A66C6C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acepta y se obliga a proporcionar a </w:t>
      </w:r>
      <w:r w:rsidRPr="008A471C">
        <w:rPr>
          <w:rFonts w:ascii="Noto Sans" w:hAnsi="Noto Sans" w:cs="Noto Sans"/>
          <w:b/>
          <w:sz w:val="16"/>
          <w:szCs w:val="16"/>
        </w:rPr>
        <w:t>“LA DEPENDENCIA O ENTIDAD”</w:t>
      </w:r>
      <w:r w:rsidRPr="008A471C">
        <w:rPr>
          <w:rFonts w:ascii="Noto Sans" w:hAnsi="Noto Sans" w:cs="Noto Sans"/>
          <w:sz w:val="16"/>
          <w:szCs w:val="16"/>
        </w:rPr>
        <w:t xml:space="preserve"> la adquisición de </w:t>
      </w:r>
      <w:r w:rsidRPr="008A471C">
        <w:rPr>
          <w:rFonts w:ascii="Noto Sans" w:hAnsi="Noto Sans" w:cs="Noto Sans"/>
          <w:b/>
          <w:sz w:val="16"/>
          <w:szCs w:val="16"/>
        </w:rPr>
        <w:t>(</w:t>
      </w:r>
      <w:r w:rsidRPr="008A471C">
        <w:rPr>
          <w:rFonts w:ascii="Noto Sans" w:hAnsi="Noto Sans" w:cs="Noto Sans"/>
          <w:b/>
          <w:sz w:val="16"/>
          <w:szCs w:val="16"/>
          <w:u w:val="single"/>
        </w:rPr>
        <w:t>DESCRIPCIÓN PORMENORIZADA</w:t>
      </w:r>
      <w:r w:rsidRPr="008A471C">
        <w:rPr>
          <w:rFonts w:ascii="Noto Sans" w:hAnsi="Noto Sans" w:cs="Noto Sans"/>
          <w:b/>
          <w:sz w:val="16"/>
          <w:szCs w:val="16"/>
        </w:rPr>
        <w:t>),</w:t>
      </w:r>
      <w:r w:rsidRPr="008A471C">
        <w:rPr>
          <w:rFonts w:ascii="Noto Sans" w:hAnsi="Noto Sans" w:cs="Noto Sans"/>
          <w:sz w:val="16"/>
          <w:szCs w:val="16"/>
        </w:rPr>
        <w:t xml:space="preserve"> en los términos y condiciones establecidos en la </w:t>
      </w:r>
      <w:r w:rsidRPr="008A471C">
        <w:rPr>
          <w:rFonts w:ascii="Noto Sans" w:hAnsi="Noto Sans" w:cs="Noto Sans"/>
          <w:b/>
          <w:sz w:val="16"/>
          <w:szCs w:val="16"/>
        </w:rPr>
        <w:t xml:space="preserve">(CONVOCATORIA, INVITACIÓN O SOLICITUD DE COTIZACIÓN, SEGÚN EL PROCEDIMIENTO DE CONTRATACIÓN) </w:t>
      </w:r>
      <w:r w:rsidRPr="008A471C">
        <w:rPr>
          <w:rFonts w:ascii="Noto Sans" w:hAnsi="Noto Sans" w:cs="Noto Sans"/>
          <w:sz w:val="16"/>
          <w:szCs w:val="16"/>
        </w:rPr>
        <w:t xml:space="preserve">este contrato y sus anexos </w:t>
      </w:r>
      <w:r w:rsidRPr="008A471C">
        <w:rPr>
          <w:rFonts w:ascii="Noto Sans" w:hAnsi="Noto Sans" w:cs="Noto Sans"/>
          <w:b/>
          <w:sz w:val="16"/>
          <w:szCs w:val="16"/>
          <w:u w:val="single"/>
        </w:rPr>
        <w:t>(NUMERAR Y DESCRIBIR LOS ANEXOS)</w:t>
      </w:r>
      <w:r w:rsidRPr="008A471C">
        <w:rPr>
          <w:rFonts w:ascii="Noto Sans" w:hAnsi="Noto Sans" w:cs="Noto Sans"/>
          <w:b/>
          <w:sz w:val="16"/>
          <w:szCs w:val="16"/>
        </w:rPr>
        <w:t>,</w:t>
      </w:r>
      <w:r w:rsidRPr="008A471C">
        <w:rPr>
          <w:rFonts w:ascii="Noto Sans" w:hAnsi="Noto Sans" w:cs="Noto Sans"/>
          <w:sz w:val="16"/>
          <w:szCs w:val="16"/>
        </w:rPr>
        <w:t xml:space="preserve"> que forman parte integrante del mismo.</w:t>
      </w:r>
    </w:p>
    <w:p w14:paraId="63E3EA59" w14:textId="77777777" w:rsidR="008A471C" w:rsidRPr="008A471C" w:rsidRDefault="008A471C" w:rsidP="008A471C">
      <w:pPr>
        <w:ind w:right="51"/>
        <w:jc w:val="both"/>
        <w:rPr>
          <w:rFonts w:ascii="Noto Sans" w:hAnsi="Noto Sans" w:cs="Noto Sans"/>
          <w:sz w:val="16"/>
          <w:szCs w:val="16"/>
        </w:rPr>
      </w:pPr>
    </w:p>
    <w:p w14:paraId="39A24B6C" w14:textId="77777777" w:rsidR="008A471C" w:rsidRPr="008A471C" w:rsidRDefault="008A471C" w:rsidP="008A471C">
      <w:pPr>
        <w:jc w:val="both"/>
        <w:rPr>
          <w:rFonts w:ascii="Noto Sans" w:hAnsi="Noto Sans" w:cs="Noto Sans"/>
          <w:b/>
          <w:sz w:val="16"/>
          <w:szCs w:val="16"/>
        </w:rPr>
      </w:pPr>
      <w:r w:rsidRPr="008A471C">
        <w:rPr>
          <w:rFonts w:ascii="Noto Sans" w:hAnsi="Noto Sans" w:cs="Noto Sans"/>
          <w:b/>
          <w:sz w:val="16"/>
          <w:szCs w:val="16"/>
          <w:highlight w:val="yellow"/>
        </w:rPr>
        <w:t xml:space="preserve">SEGUNDA. MONTO DEL CONTRATO. </w:t>
      </w:r>
    </w:p>
    <w:p w14:paraId="22344813" w14:textId="77777777" w:rsidR="008A471C" w:rsidRPr="008A471C" w:rsidRDefault="008A471C" w:rsidP="008A471C">
      <w:pPr>
        <w:jc w:val="both"/>
        <w:rPr>
          <w:rFonts w:ascii="Noto Sans" w:hAnsi="Noto Sans" w:cs="Noto Sans"/>
          <w:sz w:val="16"/>
          <w:szCs w:val="16"/>
        </w:rPr>
      </w:pPr>
    </w:p>
    <w:p w14:paraId="4ABDD293"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INSTRUCCIÓN: TRATÁNDOSE DE CONTRATO CERRADO Y ANUAL, MOSTRAR EL SIGUIENTE PÁRRAFO: </w:t>
      </w:r>
    </w:p>
    <w:p w14:paraId="6F442ACA" w14:textId="77777777" w:rsidR="008A471C" w:rsidRPr="008A471C" w:rsidRDefault="008A471C" w:rsidP="008A471C">
      <w:pPr>
        <w:ind w:right="51"/>
        <w:jc w:val="both"/>
        <w:rPr>
          <w:rFonts w:ascii="Noto Sans" w:hAnsi="Noto Sans" w:cs="Noto Sans"/>
          <w:b/>
          <w:sz w:val="16"/>
          <w:szCs w:val="16"/>
        </w:rPr>
      </w:pPr>
    </w:p>
    <w:p w14:paraId="252A7BF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 xml:space="preserve">“LA DEPENDENCIA O ENTIDAD” </w:t>
      </w:r>
      <w:r w:rsidRPr="008A471C">
        <w:rPr>
          <w:rFonts w:ascii="Noto Sans" w:hAnsi="Noto Sans" w:cs="Noto Sans"/>
          <w:sz w:val="16"/>
          <w:szCs w:val="16"/>
        </w:rPr>
        <w:t xml:space="preserve">pagará a </w:t>
      </w:r>
      <w:r w:rsidRPr="008A471C">
        <w:rPr>
          <w:rFonts w:ascii="Noto Sans" w:hAnsi="Noto Sans" w:cs="Noto Sans"/>
          <w:b/>
          <w:sz w:val="16"/>
          <w:szCs w:val="16"/>
        </w:rPr>
        <w:t>“EL PROVEEDOR”</w:t>
      </w:r>
      <w:r w:rsidRPr="008A471C">
        <w:rPr>
          <w:rFonts w:ascii="Noto Sans" w:hAnsi="Noto Sans" w:cs="Noto Sans"/>
          <w:sz w:val="16"/>
          <w:szCs w:val="16"/>
        </w:rPr>
        <w:t xml:space="preserve"> como contraprestación por el suministro de los bienes objeto de este contrato, la cantidad de $ </w:t>
      </w:r>
      <w:r w:rsidRPr="008A471C">
        <w:rPr>
          <w:rFonts w:ascii="Noto Sans" w:hAnsi="Noto Sans" w:cs="Noto Sans"/>
          <w:b/>
          <w:sz w:val="16"/>
          <w:szCs w:val="16"/>
          <w:u w:val="single"/>
        </w:rPr>
        <w:t>(MONTO TOTAL DEL CONTRATO SIN IMPUESTOS)</w:t>
      </w:r>
      <w:r w:rsidRPr="008A471C">
        <w:rPr>
          <w:rFonts w:ascii="Noto Sans" w:hAnsi="Noto Sans" w:cs="Noto Sans"/>
          <w:sz w:val="16"/>
          <w:szCs w:val="16"/>
        </w:rPr>
        <w:t xml:space="preserve"> más impuestos que ascienda a $ </w:t>
      </w:r>
      <w:r w:rsidRPr="008A471C">
        <w:rPr>
          <w:rFonts w:ascii="Noto Sans" w:eastAsiaTheme="minorHAnsi" w:hAnsi="Noto Sans" w:cs="Noto Sans"/>
          <w:b/>
          <w:sz w:val="16"/>
          <w:szCs w:val="16"/>
          <w:u w:val="single"/>
          <w:lang w:eastAsia="en-US"/>
        </w:rPr>
        <w:t>(IMPUESTOS)</w:t>
      </w:r>
      <w:r w:rsidRPr="008A471C">
        <w:rPr>
          <w:rFonts w:ascii="Noto Sans" w:eastAsiaTheme="minorHAnsi" w:hAnsi="Noto Sans" w:cs="Noto Sans"/>
          <w:b/>
          <w:sz w:val="16"/>
          <w:szCs w:val="16"/>
          <w:lang w:eastAsia="en-US"/>
        </w:rPr>
        <w:t>,</w:t>
      </w:r>
      <w:r w:rsidRPr="008A471C">
        <w:rPr>
          <w:rFonts w:ascii="Noto Sans" w:eastAsiaTheme="minorHAnsi" w:hAnsi="Noto Sans" w:cs="Noto Sans"/>
          <w:sz w:val="16"/>
          <w:szCs w:val="16"/>
          <w:lang w:eastAsia="en-US"/>
        </w:rPr>
        <w:t xml:space="preserve"> </w:t>
      </w:r>
      <w:r w:rsidRPr="008A471C">
        <w:rPr>
          <w:rFonts w:ascii="Noto Sans" w:hAnsi="Noto Sans" w:cs="Noto Sans"/>
          <w:sz w:val="16"/>
          <w:szCs w:val="16"/>
        </w:rPr>
        <w:t>que hace un total de $</w:t>
      </w:r>
      <w:r w:rsidRPr="008A471C">
        <w:rPr>
          <w:rFonts w:ascii="Noto Sans" w:hAnsi="Noto Sans" w:cs="Noto Sans"/>
          <w:b/>
          <w:sz w:val="16"/>
          <w:szCs w:val="16"/>
          <w:u w:val="single"/>
        </w:rPr>
        <w:t>(MONTO TOTAL CON IMPUESTOS)</w:t>
      </w:r>
      <w:r w:rsidRPr="008A471C">
        <w:rPr>
          <w:rFonts w:ascii="Noto Sans" w:hAnsi="Noto Sans" w:cs="Noto Sans"/>
          <w:b/>
          <w:sz w:val="16"/>
          <w:szCs w:val="16"/>
        </w:rPr>
        <w:t>.</w:t>
      </w:r>
      <w:r w:rsidRPr="008A471C">
        <w:rPr>
          <w:rFonts w:ascii="Noto Sans" w:hAnsi="Noto Sans" w:cs="Noto Sans"/>
          <w:sz w:val="16"/>
          <w:szCs w:val="16"/>
        </w:rPr>
        <w:t xml:space="preserve"> </w:t>
      </w:r>
    </w:p>
    <w:p w14:paraId="69E2CB35" w14:textId="77777777" w:rsidR="008A471C" w:rsidRPr="008A471C" w:rsidRDefault="008A471C" w:rsidP="008A471C">
      <w:pPr>
        <w:ind w:right="51"/>
        <w:jc w:val="both"/>
        <w:rPr>
          <w:rFonts w:ascii="Noto Sans" w:hAnsi="Noto Sans" w:cs="Noto Sans"/>
          <w:sz w:val="16"/>
          <w:szCs w:val="16"/>
        </w:rPr>
      </w:pPr>
    </w:p>
    <w:p w14:paraId="3C9AA298"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SER CERRADO Y PLURIANUAL, MOSTRAR LA TABLA Y LOS DOS PÁRRAFOS SIGUIENTES:</w:t>
      </w:r>
    </w:p>
    <w:p w14:paraId="135C821B" w14:textId="77777777" w:rsidR="008A471C" w:rsidRPr="008A471C" w:rsidRDefault="008A471C" w:rsidP="008A471C">
      <w:pPr>
        <w:ind w:right="51"/>
        <w:jc w:val="both"/>
        <w:rPr>
          <w:rFonts w:ascii="Noto Sans" w:hAnsi="Noto Sans" w:cs="Noto Sans"/>
          <w:b/>
          <w:sz w:val="16"/>
          <w:szCs w:val="16"/>
        </w:rPr>
      </w:pPr>
    </w:p>
    <w:p w14:paraId="5EF7F3F6"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 xml:space="preserve">“LA DEPENDENCIA O ENTIDAD” </w:t>
      </w:r>
      <w:r w:rsidRPr="008A471C">
        <w:rPr>
          <w:rFonts w:ascii="Noto Sans" w:hAnsi="Noto Sans" w:cs="Noto Sans"/>
          <w:sz w:val="16"/>
          <w:szCs w:val="16"/>
        </w:rPr>
        <w:t xml:space="preserve">conviene con </w:t>
      </w:r>
      <w:r w:rsidRPr="008A471C">
        <w:rPr>
          <w:rFonts w:ascii="Noto Sans" w:hAnsi="Noto Sans" w:cs="Noto Sans"/>
          <w:b/>
          <w:sz w:val="16"/>
          <w:szCs w:val="16"/>
        </w:rPr>
        <w:t>“EL PROVEEDOR”</w:t>
      </w:r>
      <w:r w:rsidRPr="008A471C">
        <w:rPr>
          <w:rFonts w:ascii="Noto Sans" w:hAnsi="Noto Sans" w:cs="Noto Sans"/>
          <w:sz w:val="16"/>
          <w:szCs w:val="16"/>
        </w:rPr>
        <w:t xml:space="preserve"> que el monto total del suministro de los bienes es por la cantidad de $ </w:t>
      </w:r>
      <w:r w:rsidRPr="008A471C">
        <w:rPr>
          <w:rFonts w:ascii="Noto Sans" w:hAnsi="Noto Sans" w:cs="Noto Sans"/>
          <w:sz w:val="16"/>
          <w:szCs w:val="16"/>
          <w:u w:val="single"/>
        </w:rPr>
        <w:t>(</w:t>
      </w:r>
      <w:r w:rsidRPr="008A471C">
        <w:rPr>
          <w:rFonts w:ascii="Noto Sans" w:hAnsi="Noto Sans" w:cs="Noto Sans"/>
          <w:b/>
          <w:sz w:val="16"/>
          <w:szCs w:val="16"/>
          <w:u w:val="single"/>
        </w:rPr>
        <w:t>MONTO TOTAL DEL CONTRATO SIN IMPUESTOS)</w:t>
      </w:r>
      <w:r w:rsidRPr="008A471C">
        <w:rPr>
          <w:rFonts w:ascii="Noto Sans" w:hAnsi="Noto Sans" w:cs="Noto Sans"/>
          <w:b/>
          <w:sz w:val="16"/>
          <w:szCs w:val="16"/>
        </w:rPr>
        <w:t xml:space="preserve"> </w:t>
      </w:r>
      <w:r w:rsidRPr="008A471C">
        <w:rPr>
          <w:rFonts w:ascii="Noto Sans" w:hAnsi="Noto Sans" w:cs="Noto Sans"/>
          <w:sz w:val="16"/>
          <w:szCs w:val="16"/>
        </w:rPr>
        <w:t xml:space="preserve">más impuestos que ascienda a $ </w:t>
      </w:r>
      <w:r w:rsidRPr="008A471C">
        <w:rPr>
          <w:rFonts w:ascii="Noto Sans" w:eastAsiaTheme="minorHAnsi" w:hAnsi="Noto Sans" w:cs="Noto Sans"/>
          <w:b/>
          <w:sz w:val="16"/>
          <w:szCs w:val="16"/>
          <w:u w:val="single"/>
          <w:lang w:eastAsia="en-US"/>
        </w:rPr>
        <w:t>(IMPUESTOS)</w:t>
      </w:r>
      <w:r w:rsidRPr="008A471C">
        <w:rPr>
          <w:rFonts w:ascii="Noto Sans" w:hAnsi="Noto Sans" w:cs="Noto Sans"/>
          <w:b/>
          <w:sz w:val="16"/>
          <w:szCs w:val="16"/>
        </w:rPr>
        <w:t xml:space="preserve"> </w:t>
      </w:r>
      <w:r w:rsidRPr="008A471C">
        <w:rPr>
          <w:rFonts w:ascii="Noto Sans" w:hAnsi="Noto Sans" w:cs="Noto Sans"/>
          <w:sz w:val="16"/>
          <w:szCs w:val="16"/>
        </w:rPr>
        <w:t>lo que hace un total de</w:t>
      </w:r>
      <w:r w:rsidRPr="008A471C">
        <w:rPr>
          <w:rFonts w:ascii="Noto Sans" w:hAnsi="Noto Sans" w:cs="Noto Sans"/>
          <w:b/>
          <w:sz w:val="16"/>
          <w:szCs w:val="16"/>
        </w:rPr>
        <w:t xml:space="preserve"> </w:t>
      </w:r>
      <w:r w:rsidRPr="008A471C">
        <w:rPr>
          <w:rFonts w:ascii="Noto Sans" w:hAnsi="Noto Sans" w:cs="Noto Sans"/>
          <w:sz w:val="16"/>
          <w:szCs w:val="16"/>
        </w:rPr>
        <w:t>$</w:t>
      </w:r>
      <w:r w:rsidRPr="008A471C">
        <w:rPr>
          <w:rFonts w:ascii="Noto Sans" w:hAnsi="Noto Sans" w:cs="Noto Sans"/>
          <w:b/>
          <w:sz w:val="16"/>
          <w:szCs w:val="16"/>
          <w:u w:val="single"/>
        </w:rPr>
        <w:t>(MONTO TOTAL DEL CONTRATO CON IMPUESTOS)</w:t>
      </w:r>
      <w:r w:rsidRPr="008A471C">
        <w:rPr>
          <w:rFonts w:ascii="Noto Sans" w:hAnsi="Noto Sans" w:cs="Noto Sans"/>
          <w:b/>
          <w:sz w:val="16"/>
          <w:szCs w:val="16"/>
        </w:rPr>
        <w:t xml:space="preserve"> </w:t>
      </w:r>
      <w:r w:rsidRPr="008A471C">
        <w:rPr>
          <w:rFonts w:ascii="Noto Sans" w:hAnsi="Noto Sans" w:cs="Noto Sans"/>
          <w:sz w:val="16"/>
          <w:szCs w:val="16"/>
        </w:rPr>
        <w:t xml:space="preserve">importe que se cubrirá en cada uno de los ejercicios fiscales, de acuerdo a lo siguiente: </w:t>
      </w:r>
    </w:p>
    <w:p w14:paraId="6957205F" w14:textId="77777777" w:rsidR="008A471C" w:rsidRPr="008A471C" w:rsidRDefault="008A471C" w:rsidP="008A471C">
      <w:pPr>
        <w:ind w:right="51"/>
        <w:jc w:val="both"/>
        <w:rPr>
          <w:rFonts w:ascii="Noto Sans" w:hAnsi="Noto Sans" w:cs="Noto Sans"/>
          <w:sz w:val="16"/>
          <w:szCs w:val="16"/>
        </w:rPr>
      </w:pPr>
    </w:p>
    <w:tbl>
      <w:tblPr>
        <w:tblStyle w:val="Tablaconcuadrcula"/>
        <w:tblW w:w="8926" w:type="dxa"/>
        <w:tblLook w:val="04A0" w:firstRow="1" w:lastRow="0" w:firstColumn="1" w:lastColumn="0" w:noHBand="0" w:noVBand="1"/>
      </w:tblPr>
      <w:tblGrid>
        <w:gridCol w:w="2972"/>
        <w:gridCol w:w="3119"/>
        <w:gridCol w:w="2835"/>
      </w:tblGrid>
      <w:tr w:rsidR="008A471C" w:rsidRPr="008A471C" w14:paraId="4840CB3B" w14:textId="77777777" w:rsidTr="008A471C">
        <w:tc>
          <w:tcPr>
            <w:tcW w:w="2972" w:type="dxa"/>
          </w:tcPr>
          <w:p w14:paraId="4E81CDF4"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Ejercicio Fiscal</w:t>
            </w:r>
          </w:p>
        </w:tc>
        <w:tc>
          <w:tcPr>
            <w:tcW w:w="3119" w:type="dxa"/>
          </w:tcPr>
          <w:p w14:paraId="64C6E3A1"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sin impuestos</w:t>
            </w:r>
          </w:p>
        </w:tc>
        <w:tc>
          <w:tcPr>
            <w:tcW w:w="2835" w:type="dxa"/>
          </w:tcPr>
          <w:p w14:paraId="3D17771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con impuestos</w:t>
            </w:r>
          </w:p>
        </w:tc>
      </w:tr>
      <w:tr w:rsidR="008A471C" w:rsidRPr="008A471C" w14:paraId="45268F70" w14:textId="77777777" w:rsidTr="008A471C">
        <w:tc>
          <w:tcPr>
            <w:tcW w:w="2972" w:type="dxa"/>
            <w:tcBorders>
              <w:bottom w:val="single" w:sz="4" w:space="0" w:color="auto"/>
            </w:tcBorders>
          </w:tcPr>
          <w:p w14:paraId="78C16568"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(INCORPORAR EJERCICIO FISCAL)</w:t>
            </w:r>
          </w:p>
        </w:tc>
        <w:tc>
          <w:tcPr>
            <w:tcW w:w="3119" w:type="dxa"/>
          </w:tcPr>
          <w:p w14:paraId="2E5C31DB" w14:textId="77777777" w:rsidR="008A471C" w:rsidRPr="008A471C" w:rsidRDefault="008A471C" w:rsidP="008A471C">
            <w:pPr>
              <w:ind w:right="51"/>
              <w:jc w:val="both"/>
              <w:rPr>
                <w:rFonts w:ascii="Noto Sans" w:hAnsi="Noto Sans" w:cs="Noto Sans"/>
                <w:b/>
                <w:bCs/>
                <w:sz w:val="16"/>
                <w:szCs w:val="16"/>
              </w:rPr>
            </w:pPr>
            <w:r w:rsidRPr="008A471C">
              <w:rPr>
                <w:rFonts w:ascii="Noto Sans" w:hAnsi="Noto Sans" w:cs="Noto Sans"/>
                <w:sz w:val="16"/>
                <w:szCs w:val="16"/>
              </w:rPr>
              <w:t>(MONTO SIN IMPUESTOS DEL EJERCICIO)</w:t>
            </w:r>
          </w:p>
        </w:tc>
        <w:tc>
          <w:tcPr>
            <w:tcW w:w="2835" w:type="dxa"/>
          </w:tcPr>
          <w:p w14:paraId="21F167C4"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(MONTO CON IMPUESTOS DEL EJERCICIO) </w:t>
            </w:r>
          </w:p>
        </w:tc>
      </w:tr>
      <w:tr w:rsidR="008A471C" w:rsidRPr="008A471C" w14:paraId="10FF0DF3" w14:textId="77777777" w:rsidTr="008A471C">
        <w:tc>
          <w:tcPr>
            <w:tcW w:w="2972" w:type="dxa"/>
            <w:tcBorders>
              <w:bottom w:val="single" w:sz="4" w:space="0" w:color="auto"/>
            </w:tcBorders>
          </w:tcPr>
          <w:p w14:paraId="73598F3B"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Se agregarán tantos se hayan programado</w:t>
            </w:r>
          </w:p>
        </w:tc>
        <w:tc>
          <w:tcPr>
            <w:tcW w:w="3119" w:type="dxa"/>
            <w:tcBorders>
              <w:bottom w:val="single" w:sz="4" w:space="0" w:color="auto"/>
            </w:tcBorders>
          </w:tcPr>
          <w:p w14:paraId="4DD8B894" w14:textId="77777777" w:rsidR="008A471C" w:rsidRPr="008A471C" w:rsidRDefault="008A471C" w:rsidP="008A471C">
            <w:pPr>
              <w:ind w:right="51"/>
              <w:jc w:val="both"/>
              <w:rPr>
                <w:rFonts w:ascii="Noto Sans" w:hAnsi="Noto Sans" w:cs="Noto Sans"/>
                <w:sz w:val="16"/>
                <w:szCs w:val="16"/>
              </w:rPr>
            </w:pPr>
          </w:p>
        </w:tc>
        <w:tc>
          <w:tcPr>
            <w:tcW w:w="2835" w:type="dxa"/>
          </w:tcPr>
          <w:p w14:paraId="0E2DE035" w14:textId="77777777" w:rsidR="008A471C" w:rsidRPr="008A471C" w:rsidRDefault="008A471C" w:rsidP="008A471C">
            <w:pPr>
              <w:ind w:right="51"/>
              <w:jc w:val="both"/>
              <w:rPr>
                <w:rFonts w:ascii="Noto Sans" w:hAnsi="Noto Sans" w:cs="Noto Sans"/>
                <w:sz w:val="16"/>
                <w:szCs w:val="16"/>
              </w:rPr>
            </w:pPr>
          </w:p>
        </w:tc>
      </w:tr>
      <w:tr w:rsidR="008A471C" w:rsidRPr="008A471C" w14:paraId="4795E2C1" w14:textId="77777777" w:rsidTr="008A471C">
        <w:tc>
          <w:tcPr>
            <w:tcW w:w="2972" w:type="dxa"/>
            <w:tcBorders>
              <w:top w:val="single" w:sz="4" w:space="0" w:color="auto"/>
              <w:left w:val="nil"/>
              <w:bottom w:val="nil"/>
              <w:right w:val="single" w:sz="4" w:space="0" w:color="auto"/>
            </w:tcBorders>
          </w:tcPr>
          <w:p w14:paraId="23C6DBB3" w14:textId="77777777" w:rsidR="008A471C" w:rsidRPr="008A471C" w:rsidRDefault="008A471C" w:rsidP="008A471C">
            <w:pPr>
              <w:ind w:right="51"/>
              <w:jc w:val="right"/>
              <w:rPr>
                <w:rFonts w:ascii="Noto Sans" w:hAnsi="Noto Sans" w:cs="Noto Sans"/>
                <w:b/>
                <w:sz w:val="16"/>
                <w:szCs w:val="16"/>
              </w:rPr>
            </w:pPr>
            <w:r w:rsidRPr="008A471C">
              <w:rPr>
                <w:rFonts w:ascii="Noto Sans" w:hAnsi="Noto Sans" w:cs="Noto Sans"/>
                <w:b/>
                <w:sz w:val="16"/>
                <w:szCs w:val="16"/>
              </w:rPr>
              <w:t>TOTAL:</w:t>
            </w:r>
          </w:p>
        </w:tc>
        <w:tc>
          <w:tcPr>
            <w:tcW w:w="3119" w:type="dxa"/>
            <w:tcBorders>
              <w:left w:val="single" w:sz="4" w:space="0" w:color="auto"/>
            </w:tcBorders>
          </w:tcPr>
          <w:p w14:paraId="1EE73341"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TOTAL SIN IMPUESTOS)</w:t>
            </w:r>
          </w:p>
        </w:tc>
        <w:tc>
          <w:tcPr>
            <w:tcW w:w="2835" w:type="dxa"/>
          </w:tcPr>
          <w:p w14:paraId="26A5F43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TOTAL CON IMPUESTOS)</w:t>
            </w:r>
          </w:p>
        </w:tc>
      </w:tr>
    </w:tbl>
    <w:p w14:paraId="5C28CF9E" w14:textId="77777777" w:rsidR="008A471C" w:rsidRPr="008A471C" w:rsidRDefault="008A471C" w:rsidP="008A471C">
      <w:pPr>
        <w:ind w:right="51"/>
        <w:jc w:val="both"/>
        <w:rPr>
          <w:rFonts w:ascii="Noto Sans" w:hAnsi="Noto Sans" w:cs="Noto Sans"/>
          <w:sz w:val="16"/>
          <w:szCs w:val="16"/>
        </w:rPr>
      </w:pPr>
    </w:p>
    <w:p w14:paraId="24B1C18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Las partes convienen expresamente que las obligaciones de este contrato, cuyo cumplimiento se encuentra previsto realizar durante los ejercicios fiscales de </w:t>
      </w:r>
      <w:r w:rsidRPr="008A471C">
        <w:rPr>
          <w:rFonts w:ascii="Noto Sans" w:hAnsi="Noto Sans" w:cs="Noto Sans"/>
          <w:b/>
          <w:sz w:val="16"/>
          <w:szCs w:val="16"/>
          <w:u w:val="single"/>
        </w:rPr>
        <w:t>(CONCATENAR LOS EJERCICIOS FISCALES QUE INVOLUCRAN LA PLURIANUALIDAD)</w:t>
      </w:r>
      <w:r w:rsidRPr="008A471C">
        <w:rPr>
          <w:rFonts w:ascii="Noto Sans" w:hAnsi="Noto Sans" w:cs="Noto Sans"/>
          <w:b/>
          <w:sz w:val="16"/>
          <w:szCs w:val="16"/>
        </w:rPr>
        <w:t xml:space="preserve"> </w:t>
      </w:r>
      <w:r w:rsidRPr="008A471C">
        <w:rPr>
          <w:rFonts w:ascii="Noto Sans" w:hAnsi="Noto Sans" w:cs="Noto Sans"/>
          <w:sz w:val="16"/>
          <w:szCs w:val="16"/>
        </w:rPr>
        <w:t xml:space="preserve">quedarán sujetas para fines de su ejecución y pago a la disponibilidad presupuestaria con que cuente la </w:t>
      </w:r>
      <w:r w:rsidRPr="008A471C">
        <w:rPr>
          <w:rFonts w:ascii="Noto Sans" w:hAnsi="Noto Sans" w:cs="Noto Sans"/>
          <w:b/>
          <w:sz w:val="16"/>
          <w:szCs w:val="16"/>
        </w:rPr>
        <w:t xml:space="preserve">“LA DEPENDENCIA O ENTIDAD”, </w:t>
      </w:r>
      <w:r w:rsidRPr="008A471C">
        <w:rPr>
          <w:rFonts w:ascii="Noto Sans" w:hAnsi="Noto Sans" w:cs="Noto Sans"/>
          <w:sz w:val="16"/>
          <w:szCs w:val="16"/>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52595B49" w14:textId="77777777" w:rsidR="008A471C" w:rsidRPr="008A471C" w:rsidRDefault="008A471C" w:rsidP="008A471C">
      <w:pPr>
        <w:ind w:right="51"/>
        <w:jc w:val="both"/>
        <w:rPr>
          <w:rFonts w:ascii="Noto Sans" w:hAnsi="Noto Sans" w:cs="Noto Sans"/>
          <w:sz w:val="16"/>
          <w:szCs w:val="16"/>
        </w:rPr>
      </w:pPr>
    </w:p>
    <w:p w14:paraId="490FEF2A"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LOS MONTOS Y PRECIOS SE PODRÁN INDICAR EN MONEDA EXTRANJERA, CUANDO ASÍ SE HAYA DETERMINADO EN LA CONVOCATORIA, INVITACIÓN, O SOLICITUD DE COTIZACIÓN, DE CONFORMIDAD CON EL ARTÍCULO 66, FRACCIÓN XIII DE LA LAASSP.</w:t>
      </w:r>
    </w:p>
    <w:p w14:paraId="0356EA77" w14:textId="77777777" w:rsidR="008A471C" w:rsidRPr="008A471C" w:rsidRDefault="008A471C" w:rsidP="008A471C">
      <w:pPr>
        <w:ind w:right="51"/>
        <w:jc w:val="both"/>
        <w:rPr>
          <w:rFonts w:ascii="Noto Sans" w:hAnsi="Noto Sans" w:cs="Noto Sans"/>
          <w:sz w:val="16"/>
          <w:szCs w:val="16"/>
        </w:rPr>
      </w:pPr>
    </w:p>
    <w:p w14:paraId="386D804B"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lastRenderedPageBreak/>
        <w:t>El(los) precio(s) unitario(s) del presente contrato, expresado(s) en</w:t>
      </w:r>
      <w:r w:rsidRPr="008A471C">
        <w:rPr>
          <w:rFonts w:ascii="Noto Sans" w:hAnsi="Noto Sans" w:cs="Noto Sans"/>
          <w:b/>
          <w:sz w:val="16"/>
          <w:szCs w:val="16"/>
        </w:rPr>
        <w:t xml:space="preserve"> (TIPO DE MONEDA) </w:t>
      </w:r>
      <w:r w:rsidRPr="008A471C">
        <w:rPr>
          <w:rFonts w:ascii="Noto Sans" w:hAnsi="Noto Sans" w:cs="Noto Sans"/>
          <w:sz w:val="16"/>
          <w:szCs w:val="16"/>
        </w:rPr>
        <w:t>es (son):</w:t>
      </w:r>
    </w:p>
    <w:p w14:paraId="5BDF8567" w14:textId="77777777" w:rsidR="008A471C" w:rsidRPr="008A471C" w:rsidRDefault="008A471C" w:rsidP="008A471C">
      <w:pPr>
        <w:ind w:right="51"/>
        <w:jc w:val="both"/>
        <w:rPr>
          <w:rFonts w:ascii="Noto Sans" w:hAnsi="Noto Sans" w:cs="Noto Sans"/>
          <w:sz w:val="16"/>
          <w:szCs w:val="16"/>
        </w:rPr>
      </w:pPr>
    </w:p>
    <w:tbl>
      <w:tblPr>
        <w:tblStyle w:val="Tablaconcuadrcula"/>
        <w:tblW w:w="0" w:type="auto"/>
        <w:tblLook w:val="04A0" w:firstRow="1" w:lastRow="0" w:firstColumn="1" w:lastColumn="0" w:noHBand="0" w:noVBand="1"/>
      </w:tblPr>
      <w:tblGrid>
        <w:gridCol w:w="1490"/>
        <w:gridCol w:w="1610"/>
        <w:gridCol w:w="1132"/>
        <w:gridCol w:w="1306"/>
        <w:gridCol w:w="1178"/>
        <w:gridCol w:w="1495"/>
        <w:gridCol w:w="1183"/>
      </w:tblGrid>
      <w:tr w:rsidR="008A471C" w:rsidRPr="008A471C" w14:paraId="74B254C0" w14:textId="77777777" w:rsidTr="008A471C">
        <w:tc>
          <w:tcPr>
            <w:tcW w:w="1490" w:type="dxa"/>
            <w:vAlign w:val="center"/>
          </w:tcPr>
          <w:p w14:paraId="290D9730"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bCs/>
                <w:sz w:val="16"/>
                <w:szCs w:val="16"/>
              </w:rPr>
              <w:t>Partida</w:t>
            </w:r>
          </w:p>
        </w:tc>
        <w:tc>
          <w:tcPr>
            <w:tcW w:w="1610" w:type="dxa"/>
            <w:vAlign w:val="center"/>
          </w:tcPr>
          <w:p w14:paraId="096DCCF4"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bCs/>
                <w:sz w:val="16"/>
                <w:szCs w:val="16"/>
              </w:rPr>
              <w:t>Descripción *</w:t>
            </w:r>
          </w:p>
        </w:tc>
        <w:tc>
          <w:tcPr>
            <w:tcW w:w="1132" w:type="dxa"/>
            <w:vAlign w:val="center"/>
          </w:tcPr>
          <w:p w14:paraId="545C6F2D"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bCs/>
                <w:sz w:val="16"/>
                <w:szCs w:val="16"/>
              </w:rPr>
              <w:t>Unidad*</w:t>
            </w:r>
          </w:p>
        </w:tc>
        <w:tc>
          <w:tcPr>
            <w:tcW w:w="1306" w:type="dxa"/>
            <w:vAlign w:val="center"/>
          </w:tcPr>
          <w:p w14:paraId="7921F693"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bCs/>
                <w:sz w:val="16"/>
                <w:szCs w:val="16"/>
              </w:rPr>
              <w:t>Cantidad *</w:t>
            </w:r>
          </w:p>
        </w:tc>
        <w:tc>
          <w:tcPr>
            <w:tcW w:w="1178" w:type="dxa"/>
            <w:vAlign w:val="center"/>
          </w:tcPr>
          <w:p w14:paraId="26FD4E74"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bCs/>
                <w:sz w:val="16"/>
                <w:szCs w:val="16"/>
              </w:rPr>
              <w:t>Precio unitario *</w:t>
            </w:r>
          </w:p>
        </w:tc>
        <w:tc>
          <w:tcPr>
            <w:tcW w:w="1495" w:type="dxa"/>
            <w:vAlign w:val="center"/>
          </w:tcPr>
          <w:p w14:paraId="5EB78517"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bCs/>
                <w:sz w:val="16"/>
                <w:szCs w:val="16"/>
              </w:rPr>
              <w:t>Precio total antes de imp. *</w:t>
            </w:r>
          </w:p>
        </w:tc>
        <w:tc>
          <w:tcPr>
            <w:tcW w:w="1183" w:type="dxa"/>
          </w:tcPr>
          <w:p w14:paraId="4179B21A" w14:textId="77777777" w:rsidR="008A471C" w:rsidRPr="008A471C" w:rsidRDefault="008A471C" w:rsidP="008A471C">
            <w:pPr>
              <w:ind w:right="51"/>
              <w:jc w:val="both"/>
              <w:rPr>
                <w:rFonts w:ascii="Noto Sans" w:hAnsi="Noto Sans" w:cs="Noto Sans"/>
                <w:b/>
                <w:bCs/>
                <w:sz w:val="16"/>
                <w:szCs w:val="16"/>
              </w:rPr>
            </w:pPr>
            <w:r w:rsidRPr="008A471C">
              <w:rPr>
                <w:rFonts w:ascii="Noto Sans" w:hAnsi="Noto Sans" w:cs="Noto Sans"/>
                <w:b/>
                <w:bCs/>
                <w:sz w:val="16"/>
                <w:szCs w:val="16"/>
              </w:rPr>
              <w:t>Precio total después de imp. *</w:t>
            </w:r>
          </w:p>
        </w:tc>
      </w:tr>
      <w:tr w:rsidR="008A471C" w:rsidRPr="008A471C" w14:paraId="016DE1A4" w14:textId="77777777" w:rsidTr="008A471C">
        <w:tc>
          <w:tcPr>
            <w:tcW w:w="1490" w:type="dxa"/>
          </w:tcPr>
          <w:p w14:paraId="786A4AA0" w14:textId="77777777" w:rsidR="008A471C" w:rsidRPr="008A471C" w:rsidRDefault="008A471C" w:rsidP="008A471C">
            <w:pPr>
              <w:ind w:right="51"/>
              <w:jc w:val="both"/>
              <w:rPr>
                <w:rFonts w:ascii="Noto Sans" w:hAnsi="Noto Sans" w:cs="Noto Sans"/>
                <w:sz w:val="16"/>
                <w:szCs w:val="16"/>
              </w:rPr>
            </w:pPr>
          </w:p>
        </w:tc>
        <w:tc>
          <w:tcPr>
            <w:tcW w:w="1610" w:type="dxa"/>
          </w:tcPr>
          <w:p w14:paraId="20BDC627" w14:textId="77777777" w:rsidR="008A471C" w:rsidRPr="008A471C" w:rsidRDefault="008A471C" w:rsidP="008A471C">
            <w:pPr>
              <w:ind w:right="51"/>
              <w:jc w:val="both"/>
              <w:rPr>
                <w:rFonts w:ascii="Noto Sans" w:hAnsi="Noto Sans" w:cs="Noto Sans"/>
                <w:sz w:val="16"/>
                <w:szCs w:val="16"/>
              </w:rPr>
            </w:pPr>
          </w:p>
        </w:tc>
        <w:tc>
          <w:tcPr>
            <w:tcW w:w="1132" w:type="dxa"/>
          </w:tcPr>
          <w:p w14:paraId="2B677A8B" w14:textId="77777777" w:rsidR="008A471C" w:rsidRPr="008A471C" w:rsidRDefault="008A471C" w:rsidP="008A471C">
            <w:pPr>
              <w:ind w:right="51"/>
              <w:jc w:val="both"/>
              <w:rPr>
                <w:rFonts w:ascii="Noto Sans" w:hAnsi="Noto Sans" w:cs="Noto Sans"/>
                <w:sz w:val="16"/>
                <w:szCs w:val="16"/>
              </w:rPr>
            </w:pPr>
          </w:p>
        </w:tc>
        <w:tc>
          <w:tcPr>
            <w:tcW w:w="1306" w:type="dxa"/>
          </w:tcPr>
          <w:p w14:paraId="3BD4FF10" w14:textId="77777777" w:rsidR="008A471C" w:rsidRPr="008A471C" w:rsidRDefault="008A471C" w:rsidP="008A471C">
            <w:pPr>
              <w:ind w:right="51"/>
              <w:jc w:val="both"/>
              <w:rPr>
                <w:rFonts w:ascii="Noto Sans" w:hAnsi="Noto Sans" w:cs="Noto Sans"/>
                <w:sz w:val="16"/>
                <w:szCs w:val="16"/>
              </w:rPr>
            </w:pPr>
          </w:p>
        </w:tc>
        <w:tc>
          <w:tcPr>
            <w:tcW w:w="1178" w:type="dxa"/>
          </w:tcPr>
          <w:p w14:paraId="7549D71C" w14:textId="77777777" w:rsidR="008A471C" w:rsidRPr="008A471C" w:rsidRDefault="008A471C" w:rsidP="008A471C">
            <w:pPr>
              <w:ind w:right="51"/>
              <w:jc w:val="both"/>
              <w:rPr>
                <w:rFonts w:ascii="Noto Sans" w:hAnsi="Noto Sans" w:cs="Noto Sans"/>
                <w:sz w:val="16"/>
                <w:szCs w:val="16"/>
              </w:rPr>
            </w:pPr>
          </w:p>
        </w:tc>
        <w:tc>
          <w:tcPr>
            <w:tcW w:w="1495" w:type="dxa"/>
          </w:tcPr>
          <w:p w14:paraId="2CCE4642" w14:textId="77777777" w:rsidR="008A471C" w:rsidRPr="008A471C" w:rsidRDefault="008A471C" w:rsidP="008A471C">
            <w:pPr>
              <w:ind w:right="51"/>
              <w:jc w:val="both"/>
              <w:rPr>
                <w:rFonts w:ascii="Noto Sans" w:hAnsi="Noto Sans" w:cs="Noto Sans"/>
                <w:sz w:val="16"/>
                <w:szCs w:val="16"/>
              </w:rPr>
            </w:pPr>
          </w:p>
        </w:tc>
        <w:tc>
          <w:tcPr>
            <w:tcW w:w="1183" w:type="dxa"/>
          </w:tcPr>
          <w:p w14:paraId="006A19D6" w14:textId="77777777" w:rsidR="008A471C" w:rsidRPr="008A471C" w:rsidRDefault="008A471C" w:rsidP="008A471C">
            <w:pPr>
              <w:ind w:right="51"/>
              <w:jc w:val="both"/>
              <w:rPr>
                <w:rFonts w:ascii="Noto Sans" w:hAnsi="Noto Sans" w:cs="Noto Sans"/>
                <w:sz w:val="16"/>
                <w:szCs w:val="16"/>
              </w:rPr>
            </w:pPr>
          </w:p>
        </w:tc>
      </w:tr>
    </w:tbl>
    <w:p w14:paraId="6F75FB36" w14:textId="77777777" w:rsidR="008A471C" w:rsidRPr="008A471C" w:rsidRDefault="008A471C" w:rsidP="008A471C">
      <w:pPr>
        <w:ind w:right="51"/>
        <w:jc w:val="both"/>
        <w:rPr>
          <w:rFonts w:ascii="Noto Sans" w:hAnsi="Noto Sans" w:cs="Noto Sans"/>
          <w:sz w:val="16"/>
          <w:szCs w:val="16"/>
        </w:rPr>
      </w:pPr>
    </w:p>
    <w:p w14:paraId="1C333985"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INSTRUCCIÓN: INDICAR EL ANEXO CORRESPONDIENTE</w:t>
      </w:r>
    </w:p>
    <w:p w14:paraId="74326806" w14:textId="77777777" w:rsidR="008A471C" w:rsidRPr="008A471C" w:rsidRDefault="008A471C" w:rsidP="008A471C">
      <w:pPr>
        <w:ind w:right="51"/>
        <w:jc w:val="both"/>
        <w:rPr>
          <w:rFonts w:ascii="Noto Sans" w:hAnsi="Noto Sans" w:cs="Noto Sans"/>
          <w:sz w:val="16"/>
          <w:szCs w:val="16"/>
        </w:rPr>
      </w:pPr>
    </w:p>
    <w:p w14:paraId="4CCD9DAC"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El precio unitario es considerado fijo y en </w:t>
      </w:r>
      <w:r w:rsidRPr="008A471C">
        <w:rPr>
          <w:rFonts w:ascii="Noto Sans" w:hAnsi="Noto Sans" w:cs="Noto Sans"/>
          <w:b/>
          <w:sz w:val="16"/>
          <w:szCs w:val="16"/>
          <w:u w:val="single"/>
        </w:rPr>
        <w:t>(TIPO DE MONEDA)</w:t>
      </w:r>
      <w:r w:rsidRPr="008A471C">
        <w:rPr>
          <w:rFonts w:ascii="Noto Sans" w:hAnsi="Noto Sans" w:cs="Noto Sans"/>
          <w:sz w:val="16"/>
          <w:szCs w:val="16"/>
          <w:u w:val="single"/>
        </w:rPr>
        <w:t xml:space="preserve"> </w:t>
      </w:r>
      <w:r w:rsidRPr="008A471C">
        <w:rPr>
          <w:rFonts w:ascii="Noto Sans" w:hAnsi="Noto Sans" w:cs="Noto Sans"/>
          <w:sz w:val="16"/>
          <w:szCs w:val="16"/>
        </w:rPr>
        <w:t xml:space="preserve">hasta que concluya la relación contractual que se formaliza, incluyendo todos los conceptos y costos involucrados en la adquisición de </w:t>
      </w:r>
      <w:r w:rsidRPr="008A471C">
        <w:rPr>
          <w:rFonts w:ascii="Noto Sans" w:hAnsi="Noto Sans" w:cs="Noto Sans"/>
          <w:b/>
          <w:sz w:val="16"/>
          <w:szCs w:val="16"/>
        </w:rPr>
        <w:t>(</w:t>
      </w:r>
      <w:r w:rsidRPr="008A471C">
        <w:rPr>
          <w:rFonts w:ascii="Noto Sans" w:hAnsi="Noto Sans" w:cs="Noto Sans"/>
          <w:b/>
          <w:sz w:val="16"/>
          <w:szCs w:val="16"/>
          <w:u w:val="single"/>
        </w:rPr>
        <w:t>DESCRIPCIÓN)</w:t>
      </w:r>
      <w:r w:rsidRPr="008A471C">
        <w:rPr>
          <w:rFonts w:ascii="Noto Sans" w:hAnsi="Noto Sans" w:cs="Noto Sans"/>
          <w:b/>
          <w:sz w:val="16"/>
          <w:szCs w:val="16"/>
        </w:rPr>
        <w:t>,</w:t>
      </w:r>
      <w:r w:rsidRPr="008A471C">
        <w:rPr>
          <w:rFonts w:ascii="Noto Sans" w:hAnsi="Noto Sans" w:cs="Noto Sans"/>
          <w:sz w:val="16"/>
          <w:szCs w:val="16"/>
        </w:rPr>
        <w:t xml:space="preserve"> por lo que </w:t>
      </w:r>
      <w:r w:rsidRPr="008A471C">
        <w:rPr>
          <w:rFonts w:ascii="Noto Sans" w:hAnsi="Noto Sans" w:cs="Noto Sans"/>
          <w:b/>
          <w:sz w:val="16"/>
          <w:szCs w:val="16"/>
        </w:rPr>
        <w:t xml:space="preserve">“EL PROVEEDOR” </w:t>
      </w:r>
      <w:r w:rsidRPr="008A471C">
        <w:rPr>
          <w:rFonts w:ascii="Noto Sans" w:hAnsi="Noto Sans" w:cs="Noto Sans"/>
          <w:sz w:val="16"/>
          <w:szCs w:val="16"/>
        </w:rPr>
        <w:t>no podrá agregar ningún costo extra y los precios serán inalterables durante la vigencia del presente contrato.</w:t>
      </w:r>
    </w:p>
    <w:p w14:paraId="0726B41E" w14:textId="77777777" w:rsidR="008A471C" w:rsidRPr="008A471C" w:rsidRDefault="008A471C" w:rsidP="008A471C">
      <w:pPr>
        <w:ind w:right="51"/>
        <w:jc w:val="both"/>
        <w:rPr>
          <w:rFonts w:ascii="Noto Sans" w:hAnsi="Noto Sans" w:cs="Noto Sans"/>
          <w:sz w:val="16"/>
          <w:szCs w:val="16"/>
        </w:rPr>
      </w:pPr>
    </w:p>
    <w:p w14:paraId="72D89433"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QUE SE HAYA PREVISTO VARIACIÓN DE PRECIOS, Y SE CUENTE CON UNA FÓRMULA O MECANISMO DE AJUSTE SE CONSIDERARÁ LA SIGUIENTE REDACCIÓN:</w:t>
      </w:r>
    </w:p>
    <w:p w14:paraId="79BA564B" w14:textId="77777777" w:rsidR="008A471C" w:rsidRPr="008A471C" w:rsidRDefault="008A471C" w:rsidP="008A471C">
      <w:pPr>
        <w:ind w:right="51"/>
        <w:jc w:val="both"/>
        <w:rPr>
          <w:rFonts w:ascii="Noto Sans" w:hAnsi="Noto Sans" w:cs="Noto Sans"/>
          <w:sz w:val="16"/>
          <w:szCs w:val="16"/>
        </w:rPr>
      </w:pPr>
    </w:p>
    <w:p w14:paraId="7C8D7F7E"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El precio unitario será considerado en </w:t>
      </w:r>
      <w:r w:rsidRPr="008A471C">
        <w:rPr>
          <w:rFonts w:ascii="Noto Sans" w:hAnsi="Noto Sans" w:cs="Noto Sans"/>
          <w:b/>
          <w:sz w:val="16"/>
          <w:szCs w:val="16"/>
        </w:rPr>
        <w:t>(TIPO DE MONEDA)</w:t>
      </w:r>
      <w:r w:rsidRPr="008A471C">
        <w:rPr>
          <w:rFonts w:ascii="Noto Sans" w:hAnsi="Noto Sans" w:cs="Noto Sans"/>
          <w:sz w:val="16"/>
          <w:szCs w:val="16"/>
        </w:rPr>
        <w:t xml:space="preserve">, y podrá ser modificado conforme a la siguiente: </w:t>
      </w:r>
      <w:r w:rsidRPr="008A471C">
        <w:rPr>
          <w:rFonts w:ascii="Noto Sans" w:hAnsi="Noto Sans" w:cs="Noto Sans"/>
          <w:b/>
          <w:sz w:val="16"/>
          <w:szCs w:val="16"/>
          <w:u w:val="single"/>
        </w:rPr>
        <w:t>(ESTABLECER LA FÓRMULA O MECANISMO DE AJUSTE PUBLICADA EN LA CONVOCATORIA, INVITACIÓN O SOLICITUD DE COTIZACIÓN).</w:t>
      </w:r>
    </w:p>
    <w:p w14:paraId="5B60F58A" w14:textId="77777777" w:rsidR="008A471C" w:rsidRPr="008A471C" w:rsidRDefault="008A471C" w:rsidP="008A471C">
      <w:pPr>
        <w:ind w:right="51"/>
        <w:jc w:val="both"/>
        <w:rPr>
          <w:rFonts w:ascii="Noto Sans" w:hAnsi="Noto Sans" w:cs="Noto Sans"/>
          <w:sz w:val="16"/>
          <w:szCs w:val="16"/>
        </w:rPr>
      </w:pPr>
    </w:p>
    <w:p w14:paraId="31B89736"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INSTRUCCIÓN: EN CASO DE SER ABIERTO Y ANUAL INCORPORAR EL SIGUIENTE PÁRRAFO: </w:t>
      </w:r>
    </w:p>
    <w:p w14:paraId="118DB18F" w14:textId="77777777" w:rsidR="008A471C" w:rsidRPr="008A471C" w:rsidRDefault="008A471C" w:rsidP="008A471C">
      <w:pPr>
        <w:ind w:right="51"/>
        <w:jc w:val="both"/>
        <w:rPr>
          <w:rFonts w:ascii="Noto Sans" w:hAnsi="Noto Sans" w:cs="Noto Sans"/>
          <w:b/>
          <w:sz w:val="16"/>
          <w:szCs w:val="16"/>
        </w:rPr>
      </w:pPr>
    </w:p>
    <w:p w14:paraId="03E1849C" w14:textId="77777777" w:rsidR="008A471C" w:rsidRPr="008A471C" w:rsidRDefault="008A471C" w:rsidP="008A471C">
      <w:pPr>
        <w:ind w:right="51"/>
        <w:jc w:val="both"/>
        <w:rPr>
          <w:rFonts w:ascii="Noto Sans" w:hAnsi="Noto Sans" w:cs="Noto Sans"/>
          <w:b/>
          <w:sz w:val="16"/>
          <w:szCs w:val="16"/>
          <w:u w:val="single"/>
        </w:rPr>
      </w:pPr>
      <w:r w:rsidRPr="008A471C">
        <w:rPr>
          <w:rFonts w:ascii="Noto Sans" w:hAnsi="Noto Sans" w:cs="Noto Sans"/>
          <w:b/>
          <w:sz w:val="16"/>
          <w:szCs w:val="16"/>
        </w:rPr>
        <w:t xml:space="preserve">“LA DEPENDENCIA O ENTIDAD” </w:t>
      </w:r>
      <w:r w:rsidRPr="008A471C">
        <w:rPr>
          <w:rFonts w:ascii="Noto Sans" w:hAnsi="Noto Sans" w:cs="Noto Sans"/>
          <w:sz w:val="16"/>
          <w:szCs w:val="16"/>
        </w:rPr>
        <w:t xml:space="preserve">pagará a </w:t>
      </w:r>
      <w:r w:rsidRPr="008A471C">
        <w:rPr>
          <w:rFonts w:ascii="Noto Sans" w:hAnsi="Noto Sans" w:cs="Noto Sans"/>
          <w:b/>
          <w:sz w:val="16"/>
          <w:szCs w:val="16"/>
        </w:rPr>
        <w:t>“EL PROVEEDOR”</w:t>
      </w:r>
      <w:r w:rsidRPr="008A471C">
        <w:rPr>
          <w:rFonts w:ascii="Noto Sans" w:hAnsi="Noto Sans" w:cs="Noto Sans"/>
          <w:sz w:val="16"/>
          <w:szCs w:val="16"/>
        </w:rPr>
        <w:t xml:space="preserve"> como contraprestación por el suministro de los bienes objeto de este contrato, la cantidad mínima $</w:t>
      </w:r>
      <w:r w:rsidRPr="008A471C">
        <w:rPr>
          <w:rFonts w:ascii="Noto Sans" w:hAnsi="Noto Sans" w:cs="Noto Sans"/>
          <w:b/>
          <w:sz w:val="16"/>
          <w:szCs w:val="16"/>
          <w:u w:val="single"/>
        </w:rPr>
        <w:t>(MONTO MÍNIMO TOTAL DEL CONTRATO)</w:t>
      </w:r>
      <w:r w:rsidRPr="008A471C">
        <w:rPr>
          <w:rFonts w:ascii="Noto Sans" w:hAnsi="Noto Sans" w:cs="Noto Sans"/>
          <w:b/>
          <w:sz w:val="16"/>
          <w:szCs w:val="16"/>
        </w:rPr>
        <w:t xml:space="preserve"> </w:t>
      </w:r>
      <w:r w:rsidRPr="008A471C">
        <w:rPr>
          <w:rFonts w:ascii="Noto Sans" w:hAnsi="Noto Sans" w:cs="Noto Sans"/>
          <w:sz w:val="16"/>
          <w:szCs w:val="16"/>
        </w:rPr>
        <w:t xml:space="preserve">más impuestos por $______ </w:t>
      </w:r>
      <w:r w:rsidRPr="008A471C">
        <w:rPr>
          <w:rFonts w:ascii="Noto Sans" w:hAnsi="Noto Sans" w:cs="Noto Sans"/>
          <w:b/>
          <w:sz w:val="16"/>
          <w:szCs w:val="16"/>
          <w:u w:val="single"/>
        </w:rPr>
        <w:t>(INDICAR LA CANTIDAD EN LETRA),</w:t>
      </w:r>
      <w:r w:rsidRPr="008A471C">
        <w:rPr>
          <w:rFonts w:ascii="Noto Sans" w:hAnsi="Noto Sans" w:cs="Noto Sans"/>
          <w:sz w:val="16"/>
          <w:szCs w:val="16"/>
        </w:rPr>
        <w:t xml:space="preserve"> y </w:t>
      </w:r>
      <w:r w:rsidRPr="008A471C">
        <w:rPr>
          <w:rFonts w:ascii="Noto Sans" w:eastAsiaTheme="minorHAnsi" w:hAnsi="Noto Sans" w:cs="Noto Sans"/>
          <w:sz w:val="16"/>
          <w:szCs w:val="16"/>
          <w:lang w:eastAsia="en-US"/>
        </w:rPr>
        <w:t>un monto máximo de $</w:t>
      </w:r>
      <w:r w:rsidRPr="008A471C">
        <w:rPr>
          <w:rFonts w:ascii="Noto Sans" w:hAnsi="Noto Sans" w:cs="Noto Sans"/>
          <w:b/>
          <w:sz w:val="16"/>
          <w:szCs w:val="16"/>
          <w:u w:val="single"/>
        </w:rPr>
        <w:t xml:space="preserve">(MONTO MÁXIMO TOTAL DEL CONTRATO), </w:t>
      </w:r>
      <w:r w:rsidRPr="008A471C">
        <w:rPr>
          <w:rFonts w:ascii="Noto Sans" w:hAnsi="Noto Sans" w:cs="Noto Sans"/>
          <w:sz w:val="16"/>
          <w:szCs w:val="16"/>
        </w:rPr>
        <w:t>más impuestos que asciende a $________</w:t>
      </w:r>
      <w:proofErr w:type="gramStart"/>
      <w:r w:rsidRPr="008A471C">
        <w:rPr>
          <w:rFonts w:ascii="Noto Sans" w:hAnsi="Noto Sans" w:cs="Noto Sans"/>
          <w:sz w:val="16"/>
          <w:szCs w:val="16"/>
        </w:rPr>
        <w:t>_</w:t>
      </w:r>
      <w:r w:rsidRPr="008A471C">
        <w:rPr>
          <w:rFonts w:ascii="Noto Sans" w:hAnsi="Noto Sans" w:cs="Noto Sans"/>
          <w:b/>
          <w:sz w:val="16"/>
          <w:szCs w:val="16"/>
          <w:u w:val="single"/>
        </w:rPr>
        <w:t>(</w:t>
      </w:r>
      <w:proofErr w:type="gramEnd"/>
      <w:r w:rsidRPr="008A471C">
        <w:rPr>
          <w:rFonts w:ascii="Noto Sans" w:hAnsi="Noto Sans" w:cs="Noto Sans"/>
          <w:b/>
          <w:sz w:val="16"/>
          <w:szCs w:val="16"/>
          <w:u w:val="single"/>
        </w:rPr>
        <w:t>INDICAR LA CANTIDAD EN LETRA).</w:t>
      </w:r>
    </w:p>
    <w:p w14:paraId="7DA8F6FC" w14:textId="77777777" w:rsidR="008A471C" w:rsidRPr="008A471C" w:rsidRDefault="008A471C" w:rsidP="008A471C">
      <w:pPr>
        <w:ind w:right="51"/>
        <w:jc w:val="both"/>
        <w:rPr>
          <w:rFonts w:ascii="Noto Sans" w:hAnsi="Noto Sans" w:cs="Noto Sans"/>
          <w:sz w:val="16"/>
          <w:szCs w:val="16"/>
          <w:u w:val="single"/>
        </w:rPr>
      </w:pPr>
    </w:p>
    <w:p w14:paraId="56182917"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SER PLURIANUAL ABIERTO, MOSTRAR LA TABLA Y LOS TRES PÁRRAFOS SIGUIENTES:</w:t>
      </w:r>
    </w:p>
    <w:p w14:paraId="77ED47D2" w14:textId="77777777" w:rsidR="008A471C" w:rsidRPr="008A471C" w:rsidRDefault="008A471C" w:rsidP="008A471C">
      <w:pPr>
        <w:ind w:right="51"/>
        <w:jc w:val="both"/>
        <w:rPr>
          <w:rFonts w:ascii="Noto Sans" w:hAnsi="Noto Sans" w:cs="Noto Sans"/>
          <w:b/>
          <w:sz w:val="16"/>
          <w:szCs w:val="16"/>
        </w:rPr>
      </w:pPr>
    </w:p>
    <w:p w14:paraId="64E935C7" w14:textId="77777777" w:rsidR="008A471C" w:rsidRPr="008A471C" w:rsidRDefault="008A471C" w:rsidP="008A471C">
      <w:pPr>
        <w:ind w:right="51"/>
        <w:jc w:val="both"/>
        <w:rPr>
          <w:rFonts w:ascii="Noto Sans" w:hAnsi="Noto Sans" w:cs="Noto Sans"/>
          <w:b/>
          <w:sz w:val="16"/>
          <w:szCs w:val="16"/>
          <w:u w:val="single"/>
        </w:rPr>
      </w:pPr>
      <w:r w:rsidRPr="008A471C">
        <w:rPr>
          <w:rFonts w:ascii="Noto Sans" w:hAnsi="Noto Sans" w:cs="Noto Sans"/>
          <w:b/>
          <w:sz w:val="16"/>
          <w:szCs w:val="16"/>
        </w:rPr>
        <w:t xml:space="preserve">“LA DEPENDENCIA O ENTIDAD” </w:t>
      </w:r>
      <w:r w:rsidRPr="008A471C">
        <w:rPr>
          <w:rFonts w:ascii="Noto Sans" w:hAnsi="Noto Sans" w:cs="Noto Sans"/>
          <w:sz w:val="16"/>
          <w:szCs w:val="16"/>
        </w:rPr>
        <w:t xml:space="preserve">conviene con </w:t>
      </w:r>
      <w:r w:rsidRPr="008A471C">
        <w:rPr>
          <w:rFonts w:ascii="Noto Sans" w:hAnsi="Noto Sans" w:cs="Noto Sans"/>
          <w:b/>
          <w:sz w:val="16"/>
          <w:szCs w:val="16"/>
        </w:rPr>
        <w:t>“EL PROVEEDOR”</w:t>
      </w:r>
      <w:r w:rsidRPr="008A471C">
        <w:rPr>
          <w:rFonts w:ascii="Noto Sans" w:hAnsi="Noto Sans" w:cs="Noto Sans"/>
          <w:sz w:val="16"/>
          <w:szCs w:val="16"/>
        </w:rPr>
        <w:t xml:space="preserve"> que el </w:t>
      </w:r>
      <w:r w:rsidRPr="008A471C">
        <w:rPr>
          <w:rFonts w:ascii="Noto Sans" w:hAnsi="Noto Sans" w:cs="Noto Sans"/>
          <w:b/>
          <w:sz w:val="16"/>
          <w:szCs w:val="16"/>
        </w:rPr>
        <w:t>monto mínimo</w:t>
      </w:r>
      <w:r w:rsidRPr="008A471C">
        <w:rPr>
          <w:rFonts w:ascii="Noto Sans" w:hAnsi="Noto Sans" w:cs="Noto Sans"/>
          <w:sz w:val="16"/>
          <w:szCs w:val="16"/>
        </w:rPr>
        <w:t xml:space="preserve"> del suministro de los bienes para los ejercicios fiscales de </w:t>
      </w:r>
      <w:r w:rsidRPr="008A471C">
        <w:rPr>
          <w:rFonts w:ascii="Noto Sans" w:hAnsi="Noto Sans" w:cs="Noto Sans"/>
          <w:b/>
          <w:sz w:val="16"/>
          <w:szCs w:val="16"/>
        </w:rPr>
        <w:t>(</w:t>
      </w:r>
      <w:r w:rsidRPr="008A471C">
        <w:rPr>
          <w:rFonts w:ascii="Noto Sans" w:hAnsi="Noto Sans" w:cs="Noto Sans"/>
          <w:b/>
          <w:sz w:val="16"/>
          <w:szCs w:val="16"/>
          <w:u w:val="single"/>
        </w:rPr>
        <w:t xml:space="preserve">CONCATENAR EJERCICIOS FISCALES QUE INVOLUCRAN LA PLURIANUALIDAD) </w:t>
      </w:r>
      <w:r w:rsidRPr="008A471C">
        <w:rPr>
          <w:rFonts w:ascii="Noto Sans" w:hAnsi="Noto Sans" w:cs="Noto Sans"/>
          <w:sz w:val="16"/>
          <w:szCs w:val="16"/>
        </w:rPr>
        <w:t>es por la cantidad de $</w:t>
      </w:r>
      <w:r w:rsidRPr="008A471C">
        <w:rPr>
          <w:rFonts w:ascii="Noto Sans" w:hAnsi="Noto Sans" w:cs="Noto Sans"/>
          <w:b/>
          <w:sz w:val="16"/>
          <w:szCs w:val="16"/>
        </w:rPr>
        <w:t>(MONTO MÍNIMO TOTAL)</w:t>
      </w:r>
      <w:r w:rsidRPr="008A471C">
        <w:rPr>
          <w:rFonts w:ascii="Noto Sans" w:hAnsi="Noto Sans" w:cs="Noto Sans"/>
          <w:sz w:val="16"/>
          <w:szCs w:val="16"/>
        </w:rPr>
        <w:t xml:space="preserve"> más impuestos que asciende a $________________</w:t>
      </w:r>
      <w:proofErr w:type="gramStart"/>
      <w:r w:rsidRPr="008A471C">
        <w:rPr>
          <w:rFonts w:ascii="Noto Sans" w:hAnsi="Noto Sans" w:cs="Noto Sans"/>
          <w:sz w:val="16"/>
          <w:szCs w:val="16"/>
        </w:rPr>
        <w:t>_</w:t>
      </w:r>
      <w:r w:rsidRPr="008A471C">
        <w:rPr>
          <w:rFonts w:ascii="Noto Sans" w:hAnsi="Noto Sans" w:cs="Noto Sans"/>
          <w:b/>
          <w:sz w:val="16"/>
          <w:szCs w:val="16"/>
          <w:u w:val="single"/>
        </w:rPr>
        <w:t>(</w:t>
      </w:r>
      <w:proofErr w:type="gramEnd"/>
      <w:r w:rsidRPr="008A471C">
        <w:rPr>
          <w:rFonts w:ascii="Noto Sans" w:hAnsi="Noto Sans" w:cs="Noto Sans"/>
          <w:b/>
          <w:sz w:val="16"/>
          <w:szCs w:val="16"/>
          <w:u w:val="single"/>
        </w:rPr>
        <w:t>INDICAR LA CANTIDAD EN LETRA).</w:t>
      </w:r>
    </w:p>
    <w:p w14:paraId="61C1021C" w14:textId="77777777" w:rsidR="008A471C" w:rsidRPr="008A471C" w:rsidRDefault="008A471C" w:rsidP="008A471C">
      <w:pPr>
        <w:ind w:right="51"/>
        <w:jc w:val="both"/>
        <w:rPr>
          <w:rFonts w:ascii="Noto Sans" w:hAnsi="Noto Sans" w:cs="Noto Sans"/>
          <w:sz w:val="16"/>
          <w:szCs w:val="16"/>
        </w:rPr>
      </w:pPr>
    </w:p>
    <w:p w14:paraId="447ADED0"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Asimismo, que el </w:t>
      </w:r>
      <w:r w:rsidRPr="008A471C">
        <w:rPr>
          <w:rFonts w:ascii="Noto Sans" w:hAnsi="Noto Sans" w:cs="Noto Sans"/>
          <w:b/>
          <w:sz w:val="16"/>
          <w:szCs w:val="16"/>
        </w:rPr>
        <w:t>monto máximo</w:t>
      </w:r>
      <w:r w:rsidRPr="008A471C">
        <w:rPr>
          <w:rFonts w:ascii="Noto Sans" w:hAnsi="Noto Sans" w:cs="Noto Sans"/>
          <w:sz w:val="16"/>
          <w:szCs w:val="16"/>
        </w:rPr>
        <w:t xml:space="preserve"> del suministro de los bienes para los ejercicios fiscales de </w:t>
      </w:r>
      <w:r w:rsidRPr="008A471C">
        <w:rPr>
          <w:rFonts w:ascii="Noto Sans" w:hAnsi="Noto Sans" w:cs="Noto Sans"/>
          <w:b/>
          <w:sz w:val="16"/>
          <w:szCs w:val="16"/>
          <w:u w:val="single"/>
        </w:rPr>
        <w:t>(CONCATENAR LOS EJERCICIOS FISCALES QUE INVOLUCRAN LA PLURIANUALIDAD)</w:t>
      </w:r>
      <w:r w:rsidRPr="008A471C">
        <w:rPr>
          <w:rFonts w:ascii="Noto Sans" w:hAnsi="Noto Sans" w:cs="Noto Sans"/>
          <w:b/>
          <w:sz w:val="16"/>
          <w:szCs w:val="16"/>
        </w:rPr>
        <w:t xml:space="preserve"> </w:t>
      </w:r>
      <w:r w:rsidRPr="008A471C">
        <w:rPr>
          <w:rFonts w:ascii="Noto Sans" w:hAnsi="Noto Sans" w:cs="Noto Sans"/>
          <w:sz w:val="16"/>
          <w:szCs w:val="16"/>
        </w:rPr>
        <w:t>es por la cantidad de</w:t>
      </w:r>
      <w:r w:rsidRPr="008A471C">
        <w:rPr>
          <w:rFonts w:ascii="Noto Sans" w:eastAsiaTheme="minorHAnsi" w:hAnsi="Noto Sans" w:cs="Noto Sans"/>
          <w:sz w:val="16"/>
          <w:szCs w:val="16"/>
          <w:lang w:eastAsia="en-US"/>
        </w:rPr>
        <w:t xml:space="preserve"> un monto máximo de</w:t>
      </w:r>
      <w:r w:rsidRPr="008A471C">
        <w:rPr>
          <w:rFonts w:ascii="Noto Sans" w:eastAsiaTheme="minorHAnsi" w:hAnsi="Noto Sans" w:cs="Noto Sans"/>
          <w:b/>
          <w:sz w:val="16"/>
          <w:szCs w:val="16"/>
          <w:lang w:eastAsia="en-US"/>
        </w:rPr>
        <w:t xml:space="preserve"> </w:t>
      </w:r>
      <w:r w:rsidRPr="008A471C">
        <w:rPr>
          <w:rFonts w:ascii="Noto Sans" w:eastAsiaTheme="minorHAnsi" w:hAnsi="Noto Sans" w:cs="Noto Sans"/>
          <w:sz w:val="16"/>
          <w:szCs w:val="16"/>
          <w:lang w:eastAsia="en-US"/>
        </w:rPr>
        <w:t>$</w:t>
      </w:r>
      <w:r w:rsidRPr="008A471C">
        <w:rPr>
          <w:rFonts w:ascii="Noto Sans" w:hAnsi="Noto Sans" w:cs="Noto Sans"/>
          <w:b/>
          <w:sz w:val="16"/>
          <w:szCs w:val="16"/>
          <w:u w:val="single"/>
        </w:rPr>
        <w:t>(MONTO MÁXIMO TOTAL DEL CONTRATO)</w:t>
      </w:r>
      <w:r w:rsidRPr="008A471C">
        <w:rPr>
          <w:rFonts w:ascii="Noto Sans" w:hAnsi="Noto Sans" w:cs="Noto Sans"/>
          <w:b/>
          <w:sz w:val="16"/>
          <w:szCs w:val="16"/>
        </w:rPr>
        <w:t xml:space="preserve"> </w:t>
      </w:r>
      <w:r w:rsidRPr="008A471C">
        <w:rPr>
          <w:rFonts w:ascii="Noto Sans" w:hAnsi="Noto Sans" w:cs="Noto Sans"/>
          <w:sz w:val="16"/>
          <w:szCs w:val="16"/>
        </w:rPr>
        <w:t xml:space="preserve">más impuestos que asciende a $__________________________ </w:t>
      </w:r>
      <w:r w:rsidRPr="008A471C">
        <w:rPr>
          <w:rFonts w:ascii="Noto Sans" w:hAnsi="Noto Sans" w:cs="Noto Sans"/>
          <w:b/>
          <w:sz w:val="16"/>
          <w:szCs w:val="16"/>
          <w:u w:val="single"/>
        </w:rPr>
        <w:t>(INDICAR LA CANTIDAD EN LETRA)</w:t>
      </w:r>
      <w:r w:rsidRPr="008A471C">
        <w:rPr>
          <w:rFonts w:ascii="Noto Sans" w:hAnsi="Noto Sans" w:cs="Noto Sans"/>
          <w:sz w:val="16"/>
          <w:szCs w:val="16"/>
          <w:u w:val="single"/>
        </w:rPr>
        <w:t>.</w:t>
      </w:r>
    </w:p>
    <w:p w14:paraId="38C2A7F5" w14:textId="77777777" w:rsidR="008A471C" w:rsidRPr="008A471C" w:rsidRDefault="008A471C" w:rsidP="008A471C">
      <w:pPr>
        <w:ind w:right="51"/>
        <w:jc w:val="both"/>
        <w:rPr>
          <w:rFonts w:ascii="Noto Sans" w:hAnsi="Noto Sans" w:cs="Noto Sans"/>
          <w:sz w:val="16"/>
          <w:szCs w:val="16"/>
        </w:rPr>
      </w:pPr>
    </w:p>
    <w:p w14:paraId="1EB2260B"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Importes mínimos y máximos a pagar en cada ejercicio fiscal de acuerdo a lo siguiente.</w:t>
      </w:r>
    </w:p>
    <w:p w14:paraId="336A24C7" w14:textId="77777777" w:rsidR="008A471C" w:rsidRPr="008A471C" w:rsidRDefault="008A471C" w:rsidP="008A471C">
      <w:pPr>
        <w:ind w:right="51"/>
        <w:jc w:val="both"/>
        <w:rPr>
          <w:rFonts w:ascii="Noto Sans" w:hAnsi="Noto Sans" w:cs="Noto Sans"/>
          <w:sz w:val="16"/>
          <w:szCs w:val="16"/>
        </w:rPr>
      </w:pPr>
    </w:p>
    <w:tbl>
      <w:tblPr>
        <w:tblStyle w:val="Tablaconcuadrcula"/>
        <w:tblW w:w="0" w:type="auto"/>
        <w:tblLook w:val="04A0" w:firstRow="1" w:lastRow="0" w:firstColumn="1" w:lastColumn="0" w:noHBand="0" w:noVBand="1"/>
      </w:tblPr>
      <w:tblGrid>
        <w:gridCol w:w="3112"/>
        <w:gridCol w:w="3113"/>
        <w:gridCol w:w="3113"/>
      </w:tblGrid>
      <w:tr w:rsidR="008A471C" w:rsidRPr="008A471C" w14:paraId="64E1EE32" w14:textId="77777777" w:rsidTr="008A471C">
        <w:trPr>
          <w:trHeight w:val="249"/>
        </w:trPr>
        <w:tc>
          <w:tcPr>
            <w:tcW w:w="3112" w:type="dxa"/>
          </w:tcPr>
          <w:p w14:paraId="0A11A34A"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Ejercicio Fiscal</w:t>
            </w:r>
          </w:p>
        </w:tc>
        <w:tc>
          <w:tcPr>
            <w:tcW w:w="3113" w:type="dxa"/>
          </w:tcPr>
          <w:p w14:paraId="61B1FBD0"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mínimo</w:t>
            </w:r>
          </w:p>
        </w:tc>
        <w:tc>
          <w:tcPr>
            <w:tcW w:w="3113" w:type="dxa"/>
          </w:tcPr>
          <w:p w14:paraId="041641AB"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máximo</w:t>
            </w:r>
          </w:p>
        </w:tc>
      </w:tr>
      <w:tr w:rsidR="008A471C" w:rsidRPr="008A471C" w14:paraId="481C5ECD" w14:textId="77777777" w:rsidTr="008A471C">
        <w:trPr>
          <w:trHeight w:val="680"/>
        </w:trPr>
        <w:tc>
          <w:tcPr>
            <w:tcW w:w="3112" w:type="dxa"/>
            <w:tcBorders>
              <w:bottom w:val="single" w:sz="4" w:space="0" w:color="auto"/>
            </w:tcBorders>
          </w:tcPr>
          <w:p w14:paraId="4A7BF364"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(INCORPORAR EJERCICIO FISCAL)</w:t>
            </w:r>
          </w:p>
        </w:tc>
        <w:tc>
          <w:tcPr>
            <w:tcW w:w="3113" w:type="dxa"/>
          </w:tcPr>
          <w:p w14:paraId="10352D81"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MÍNIMO ANUAL SIN IMPUESTOS)</w:t>
            </w:r>
          </w:p>
        </w:tc>
        <w:tc>
          <w:tcPr>
            <w:tcW w:w="3113" w:type="dxa"/>
          </w:tcPr>
          <w:p w14:paraId="631F701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MÁXIMO ANUAL SIN IMPUESTOS)</w:t>
            </w:r>
          </w:p>
        </w:tc>
      </w:tr>
      <w:tr w:rsidR="008A471C" w:rsidRPr="008A471C" w14:paraId="23B8731E" w14:textId="77777777" w:rsidTr="008A471C">
        <w:trPr>
          <w:trHeight w:val="738"/>
        </w:trPr>
        <w:tc>
          <w:tcPr>
            <w:tcW w:w="3112" w:type="dxa"/>
            <w:tcBorders>
              <w:bottom w:val="single" w:sz="4" w:space="0" w:color="auto"/>
            </w:tcBorders>
          </w:tcPr>
          <w:p w14:paraId="036DB1A6"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Se agregarán tantos se hayan programado</w:t>
            </w:r>
          </w:p>
        </w:tc>
        <w:tc>
          <w:tcPr>
            <w:tcW w:w="3113" w:type="dxa"/>
            <w:tcBorders>
              <w:bottom w:val="single" w:sz="4" w:space="0" w:color="auto"/>
            </w:tcBorders>
          </w:tcPr>
          <w:p w14:paraId="2244D23F" w14:textId="77777777" w:rsidR="008A471C" w:rsidRPr="008A471C" w:rsidRDefault="008A471C" w:rsidP="008A471C">
            <w:pPr>
              <w:ind w:right="51"/>
              <w:jc w:val="both"/>
              <w:rPr>
                <w:rFonts w:ascii="Noto Sans" w:hAnsi="Noto Sans" w:cs="Noto Sans"/>
                <w:sz w:val="16"/>
                <w:szCs w:val="16"/>
              </w:rPr>
            </w:pPr>
          </w:p>
        </w:tc>
        <w:tc>
          <w:tcPr>
            <w:tcW w:w="3113" w:type="dxa"/>
          </w:tcPr>
          <w:p w14:paraId="4542836B" w14:textId="77777777" w:rsidR="008A471C" w:rsidRPr="008A471C" w:rsidRDefault="008A471C" w:rsidP="008A471C">
            <w:pPr>
              <w:ind w:right="51"/>
              <w:jc w:val="both"/>
              <w:rPr>
                <w:rFonts w:ascii="Noto Sans" w:hAnsi="Noto Sans" w:cs="Noto Sans"/>
                <w:sz w:val="16"/>
                <w:szCs w:val="16"/>
              </w:rPr>
            </w:pPr>
          </w:p>
        </w:tc>
      </w:tr>
      <w:tr w:rsidR="008A471C" w:rsidRPr="008A471C" w14:paraId="5D60BDAE" w14:textId="77777777" w:rsidTr="008A471C">
        <w:trPr>
          <w:trHeight w:val="249"/>
        </w:trPr>
        <w:tc>
          <w:tcPr>
            <w:tcW w:w="3112" w:type="dxa"/>
            <w:tcBorders>
              <w:top w:val="single" w:sz="4" w:space="0" w:color="auto"/>
              <w:left w:val="nil"/>
              <w:bottom w:val="nil"/>
              <w:right w:val="single" w:sz="4" w:space="0" w:color="auto"/>
            </w:tcBorders>
          </w:tcPr>
          <w:p w14:paraId="7625182B" w14:textId="77777777" w:rsidR="008A471C" w:rsidRPr="008A471C" w:rsidRDefault="008A471C" w:rsidP="008A471C">
            <w:pPr>
              <w:ind w:right="51"/>
              <w:jc w:val="right"/>
              <w:rPr>
                <w:rFonts w:ascii="Noto Sans" w:hAnsi="Noto Sans" w:cs="Noto Sans"/>
                <w:b/>
                <w:sz w:val="16"/>
                <w:szCs w:val="16"/>
              </w:rPr>
            </w:pPr>
            <w:r w:rsidRPr="008A471C">
              <w:rPr>
                <w:rFonts w:ascii="Noto Sans" w:hAnsi="Noto Sans" w:cs="Noto Sans"/>
                <w:b/>
                <w:sz w:val="16"/>
                <w:szCs w:val="16"/>
              </w:rPr>
              <w:t>TOTAL SIN IMPUESTOS:</w:t>
            </w:r>
          </w:p>
        </w:tc>
        <w:tc>
          <w:tcPr>
            <w:tcW w:w="3113" w:type="dxa"/>
            <w:tcBorders>
              <w:left w:val="single" w:sz="4" w:space="0" w:color="auto"/>
            </w:tcBorders>
          </w:tcPr>
          <w:p w14:paraId="081D1466"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 (MONTO MÍNIMO TOTAL)</w:t>
            </w:r>
          </w:p>
        </w:tc>
        <w:tc>
          <w:tcPr>
            <w:tcW w:w="3113" w:type="dxa"/>
          </w:tcPr>
          <w:p w14:paraId="5EA43A6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 (MONTO MÁXIMO TOTAL DEL CONTRATO)</w:t>
            </w:r>
          </w:p>
        </w:tc>
      </w:tr>
    </w:tbl>
    <w:p w14:paraId="6359B49E" w14:textId="77777777" w:rsidR="008A471C" w:rsidRPr="008A471C" w:rsidRDefault="008A471C" w:rsidP="008A471C">
      <w:pPr>
        <w:ind w:right="51"/>
        <w:jc w:val="both"/>
        <w:rPr>
          <w:rFonts w:ascii="Noto Sans" w:hAnsi="Noto Sans" w:cs="Noto Sans"/>
          <w:b/>
          <w:sz w:val="16"/>
          <w:szCs w:val="16"/>
        </w:rPr>
      </w:pPr>
    </w:p>
    <w:p w14:paraId="03730DA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highlight w:val="yellow"/>
        </w:rPr>
        <w:t>Las partes convienen expresamente que las obligaciones de este contrato, cuyo cumplimiento se encuentra previsto realizar durante los ejercicios fiscales de</w:t>
      </w:r>
      <w:r w:rsidRPr="008A471C">
        <w:rPr>
          <w:rFonts w:ascii="Noto Sans" w:hAnsi="Noto Sans" w:cs="Noto Sans"/>
          <w:sz w:val="16"/>
          <w:szCs w:val="16"/>
        </w:rPr>
        <w:t xml:space="preserve"> </w:t>
      </w:r>
      <w:r w:rsidRPr="008A471C">
        <w:rPr>
          <w:rFonts w:ascii="Noto Sans" w:hAnsi="Noto Sans" w:cs="Noto Sans"/>
          <w:b/>
          <w:sz w:val="16"/>
          <w:szCs w:val="16"/>
          <w:u w:val="single"/>
        </w:rPr>
        <w:t>(CONCATENAR LOS EJERCICIOS FISCALES QUE INVOLUCRAN LA PLURIANUALIDAD)</w:t>
      </w:r>
      <w:r w:rsidRPr="008A471C">
        <w:rPr>
          <w:rFonts w:ascii="Noto Sans" w:hAnsi="Noto Sans" w:cs="Noto Sans"/>
          <w:b/>
          <w:sz w:val="16"/>
          <w:szCs w:val="16"/>
        </w:rPr>
        <w:t xml:space="preserve"> </w:t>
      </w:r>
      <w:r w:rsidRPr="008A471C">
        <w:rPr>
          <w:rFonts w:ascii="Noto Sans" w:hAnsi="Noto Sans" w:cs="Noto Sans"/>
          <w:sz w:val="16"/>
          <w:szCs w:val="16"/>
          <w:highlight w:val="yellow"/>
        </w:rPr>
        <w:t>quedarán sujetas para fines de su ejecución y pago a la disponibilidad presupuestaria con que cuente la</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6FDEB978" w14:textId="77777777" w:rsidR="008A471C" w:rsidRPr="008A471C" w:rsidRDefault="008A471C" w:rsidP="008A471C">
      <w:pPr>
        <w:ind w:right="51"/>
        <w:jc w:val="both"/>
        <w:rPr>
          <w:rFonts w:ascii="Noto Sans" w:hAnsi="Noto Sans" w:cs="Noto Sans"/>
          <w:sz w:val="16"/>
          <w:szCs w:val="16"/>
        </w:rPr>
      </w:pPr>
    </w:p>
    <w:p w14:paraId="4E7E2495"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lastRenderedPageBreak/>
        <w:t>INSTRUCCIÓN: LOS MONTOS Y PRECIOS SE PODRÁN INDICAR EN MONEDA EXTRANJERA, CUANDO ASÍ SE HAYA DETERMINADO EN LA CONVOCATORIA, INVITACIÓN, O SOLICITUD DE COTIZACIÓN, DE CONFORMIDAD CON EL ARTÍCULO 66, FRACCIÓN XIII DE LA LAASSP.</w:t>
      </w:r>
    </w:p>
    <w:p w14:paraId="584E48DC" w14:textId="77777777" w:rsidR="008A471C" w:rsidRPr="008A471C" w:rsidRDefault="008A471C" w:rsidP="008A471C">
      <w:pPr>
        <w:ind w:right="51"/>
        <w:jc w:val="both"/>
        <w:rPr>
          <w:rFonts w:ascii="Noto Sans" w:hAnsi="Noto Sans" w:cs="Noto Sans"/>
          <w:sz w:val="16"/>
          <w:szCs w:val="16"/>
        </w:rPr>
      </w:pPr>
    </w:p>
    <w:p w14:paraId="4E4E0CDE"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INDICAR EL(LOS) PRECIO(S) UNITARIO(S):</w:t>
      </w:r>
    </w:p>
    <w:p w14:paraId="23507E89" w14:textId="77777777" w:rsidR="008A471C" w:rsidRPr="008A471C" w:rsidRDefault="008A471C" w:rsidP="008A471C">
      <w:pPr>
        <w:ind w:right="51"/>
        <w:jc w:val="both"/>
        <w:rPr>
          <w:rFonts w:ascii="Noto Sans" w:hAnsi="Noto Sans" w:cs="Noto Sans"/>
          <w:b/>
          <w:sz w:val="16"/>
          <w:szCs w:val="16"/>
          <w:u w:val="single"/>
        </w:rPr>
      </w:pPr>
    </w:p>
    <w:p w14:paraId="6213181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El(los) precio(s) unitario(s) del presente contrato, expresado(s) en </w:t>
      </w:r>
      <w:r w:rsidRPr="008A471C">
        <w:rPr>
          <w:rFonts w:ascii="Noto Sans" w:hAnsi="Noto Sans" w:cs="Noto Sans"/>
          <w:b/>
          <w:sz w:val="16"/>
          <w:szCs w:val="16"/>
          <w:u w:val="single"/>
        </w:rPr>
        <w:t>(TIPO DE MONEDA)</w:t>
      </w:r>
      <w:r w:rsidRPr="008A471C">
        <w:rPr>
          <w:rFonts w:ascii="Noto Sans" w:hAnsi="Noto Sans" w:cs="Noto Sans"/>
          <w:sz w:val="16"/>
          <w:szCs w:val="16"/>
        </w:rPr>
        <w:t xml:space="preserve"> es (son):</w:t>
      </w:r>
    </w:p>
    <w:p w14:paraId="1190581E" w14:textId="77777777" w:rsidR="008A471C" w:rsidRPr="008A471C" w:rsidRDefault="008A471C" w:rsidP="008A471C">
      <w:pPr>
        <w:ind w:right="51"/>
        <w:jc w:val="both"/>
        <w:rPr>
          <w:rFonts w:ascii="Noto Sans" w:hAnsi="Noto Sans" w:cs="Noto Sans"/>
          <w:sz w:val="16"/>
          <w:szCs w:val="16"/>
        </w:rPr>
      </w:pP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8A471C" w:rsidRPr="008A471C" w14:paraId="0E14EBFC" w14:textId="77777777" w:rsidTr="008A471C">
        <w:trPr>
          <w:trHeight w:val="1041"/>
        </w:trPr>
        <w:tc>
          <w:tcPr>
            <w:tcW w:w="506" w:type="pct"/>
            <w:hideMark/>
          </w:tcPr>
          <w:p w14:paraId="699132FD"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Partida</w:t>
            </w:r>
          </w:p>
        </w:tc>
        <w:tc>
          <w:tcPr>
            <w:tcW w:w="853" w:type="pct"/>
            <w:hideMark/>
          </w:tcPr>
          <w:p w14:paraId="025E07AE"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Descripción *</w:t>
            </w:r>
          </w:p>
        </w:tc>
        <w:tc>
          <w:tcPr>
            <w:tcW w:w="583" w:type="pct"/>
            <w:hideMark/>
          </w:tcPr>
          <w:p w14:paraId="6C5943AC"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Unidad *</w:t>
            </w:r>
          </w:p>
        </w:tc>
        <w:tc>
          <w:tcPr>
            <w:tcW w:w="615" w:type="pct"/>
            <w:hideMark/>
          </w:tcPr>
          <w:p w14:paraId="378616CC"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Precio unitario *</w:t>
            </w:r>
          </w:p>
        </w:tc>
        <w:tc>
          <w:tcPr>
            <w:tcW w:w="609" w:type="pct"/>
            <w:hideMark/>
          </w:tcPr>
          <w:p w14:paraId="2E255D83"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Cantidad Mínima *</w:t>
            </w:r>
          </w:p>
        </w:tc>
        <w:tc>
          <w:tcPr>
            <w:tcW w:w="615" w:type="pct"/>
            <w:hideMark/>
          </w:tcPr>
          <w:p w14:paraId="6A81366A"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Cantidad Máxima *</w:t>
            </w:r>
          </w:p>
        </w:tc>
        <w:tc>
          <w:tcPr>
            <w:tcW w:w="596" w:type="pct"/>
            <w:hideMark/>
          </w:tcPr>
          <w:p w14:paraId="7A1179D0"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Precio Total Mínimo *</w:t>
            </w:r>
          </w:p>
        </w:tc>
        <w:tc>
          <w:tcPr>
            <w:tcW w:w="622" w:type="pct"/>
            <w:hideMark/>
          </w:tcPr>
          <w:p w14:paraId="0B7B23B1"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Precio Total Máximo *</w:t>
            </w:r>
          </w:p>
        </w:tc>
      </w:tr>
      <w:tr w:rsidR="008A471C" w:rsidRPr="008A471C" w14:paraId="49CBA6A8" w14:textId="77777777" w:rsidTr="008A471C">
        <w:trPr>
          <w:trHeight w:val="248"/>
        </w:trPr>
        <w:tc>
          <w:tcPr>
            <w:tcW w:w="506" w:type="pct"/>
          </w:tcPr>
          <w:p w14:paraId="53ADDC3E" w14:textId="77777777" w:rsidR="008A471C" w:rsidRPr="008A471C" w:rsidRDefault="008A471C" w:rsidP="008A471C">
            <w:pPr>
              <w:jc w:val="center"/>
              <w:rPr>
                <w:rFonts w:ascii="Noto Sans" w:hAnsi="Noto Sans" w:cs="Noto Sans"/>
                <w:b/>
                <w:bCs/>
                <w:sz w:val="16"/>
                <w:szCs w:val="16"/>
                <w:lang w:eastAsia="es-MX"/>
              </w:rPr>
            </w:pPr>
          </w:p>
        </w:tc>
        <w:tc>
          <w:tcPr>
            <w:tcW w:w="853" w:type="pct"/>
          </w:tcPr>
          <w:p w14:paraId="4FE70B1E" w14:textId="77777777" w:rsidR="008A471C" w:rsidRPr="008A471C" w:rsidRDefault="008A471C" w:rsidP="008A471C">
            <w:pPr>
              <w:jc w:val="center"/>
              <w:rPr>
                <w:rFonts w:ascii="Noto Sans" w:hAnsi="Noto Sans" w:cs="Noto Sans"/>
                <w:b/>
                <w:bCs/>
                <w:sz w:val="16"/>
                <w:szCs w:val="16"/>
                <w:lang w:eastAsia="es-MX"/>
              </w:rPr>
            </w:pPr>
          </w:p>
        </w:tc>
        <w:tc>
          <w:tcPr>
            <w:tcW w:w="583" w:type="pct"/>
          </w:tcPr>
          <w:p w14:paraId="6DA25A82" w14:textId="77777777" w:rsidR="008A471C" w:rsidRPr="008A471C" w:rsidRDefault="008A471C" w:rsidP="008A471C">
            <w:pPr>
              <w:jc w:val="center"/>
              <w:rPr>
                <w:rFonts w:ascii="Noto Sans" w:hAnsi="Noto Sans" w:cs="Noto Sans"/>
                <w:b/>
                <w:bCs/>
                <w:sz w:val="16"/>
                <w:szCs w:val="16"/>
                <w:lang w:eastAsia="es-MX"/>
              </w:rPr>
            </w:pPr>
          </w:p>
        </w:tc>
        <w:tc>
          <w:tcPr>
            <w:tcW w:w="615" w:type="pct"/>
          </w:tcPr>
          <w:p w14:paraId="08771A8D" w14:textId="77777777" w:rsidR="008A471C" w:rsidRPr="008A471C" w:rsidRDefault="008A471C" w:rsidP="008A471C">
            <w:pPr>
              <w:jc w:val="center"/>
              <w:rPr>
                <w:rFonts w:ascii="Noto Sans" w:hAnsi="Noto Sans" w:cs="Noto Sans"/>
                <w:b/>
                <w:bCs/>
                <w:sz w:val="16"/>
                <w:szCs w:val="16"/>
                <w:lang w:eastAsia="es-MX"/>
              </w:rPr>
            </w:pPr>
          </w:p>
        </w:tc>
        <w:tc>
          <w:tcPr>
            <w:tcW w:w="609" w:type="pct"/>
          </w:tcPr>
          <w:p w14:paraId="5C42474C" w14:textId="77777777" w:rsidR="008A471C" w:rsidRPr="008A471C" w:rsidRDefault="008A471C" w:rsidP="008A471C">
            <w:pPr>
              <w:jc w:val="center"/>
              <w:rPr>
                <w:rFonts w:ascii="Noto Sans" w:hAnsi="Noto Sans" w:cs="Noto Sans"/>
                <w:b/>
                <w:bCs/>
                <w:sz w:val="16"/>
                <w:szCs w:val="16"/>
                <w:lang w:eastAsia="es-MX"/>
              </w:rPr>
            </w:pPr>
          </w:p>
        </w:tc>
        <w:tc>
          <w:tcPr>
            <w:tcW w:w="615" w:type="pct"/>
          </w:tcPr>
          <w:p w14:paraId="75B611A9" w14:textId="77777777" w:rsidR="008A471C" w:rsidRPr="008A471C" w:rsidRDefault="008A471C" w:rsidP="008A471C">
            <w:pPr>
              <w:jc w:val="center"/>
              <w:rPr>
                <w:rFonts w:ascii="Noto Sans" w:hAnsi="Noto Sans" w:cs="Noto Sans"/>
                <w:b/>
                <w:bCs/>
                <w:sz w:val="16"/>
                <w:szCs w:val="16"/>
                <w:lang w:eastAsia="es-MX"/>
              </w:rPr>
            </w:pPr>
          </w:p>
        </w:tc>
        <w:tc>
          <w:tcPr>
            <w:tcW w:w="596" w:type="pct"/>
          </w:tcPr>
          <w:p w14:paraId="64D0858A" w14:textId="77777777" w:rsidR="008A471C" w:rsidRPr="008A471C" w:rsidRDefault="008A471C" w:rsidP="008A471C">
            <w:pPr>
              <w:jc w:val="center"/>
              <w:rPr>
                <w:rFonts w:ascii="Noto Sans" w:hAnsi="Noto Sans" w:cs="Noto Sans"/>
                <w:b/>
                <w:bCs/>
                <w:sz w:val="16"/>
                <w:szCs w:val="16"/>
                <w:lang w:eastAsia="es-MX"/>
              </w:rPr>
            </w:pPr>
          </w:p>
        </w:tc>
        <w:tc>
          <w:tcPr>
            <w:tcW w:w="622" w:type="pct"/>
          </w:tcPr>
          <w:p w14:paraId="2E9FF6CB" w14:textId="77777777" w:rsidR="008A471C" w:rsidRPr="008A471C" w:rsidRDefault="008A471C" w:rsidP="008A471C">
            <w:pPr>
              <w:jc w:val="center"/>
              <w:rPr>
                <w:rFonts w:ascii="Noto Sans" w:hAnsi="Noto Sans" w:cs="Noto Sans"/>
                <w:b/>
                <w:bCs/>
                <w:sz w:val="16"/>
                <w:szCs w:val="16"/>
                <w:lang w:eastAsia="es-MX"/>
              </w:rPr>
            </w:pPr>
          </w:p>
        </w:tc>
      </w:tr>
    </w:tbl>
    <w:p w14:paraId="24C55DDD" w14:textId="77777777" w:rsidR="008A471C" w:rsidRPr="008A471C" w:rsidRDefault="008A471C" w:rsidP="008A471C">
      <w:pPr>
        <w:ind w:right="51"/>
        <w:jc w:val="both"/>
        <w:rPr>
          <w:rFonts w:ascii="Noto Sans" w:hAnsi="Noto Sans" w:cs="Noto Sans"/>
          <w:sz w:val="16"/>
          <w:szCs w:val="16"/>
        </w:rPr>
      </w:pPr>
    </w:p>
    <w:p w14:paraId="42AEB12A"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INSTRUCCIÓN: INDICAR EL ANEXO CORRESPONDIENTE</w:t>
      </w:r>
    </w:p>
    <w:p w14:paraId="42CF75D8" w14:textId="77777777" w:rsidR="008A471C" w:rsidRPr="008A471C" w:rsidRDefault="008A471C" w:rsidP="008A471C">
      <w:pPr>
        <w:ind w:right="51"/>
        <w:jc w:val="both"/>
        <w:rPr>
          <w:rFonts w:ascii="Noto Sans" w:hAnsi="Noto Sans" w:cs="Noto Sans"/>
          <w:sz w:val="16"/>
          <w:szCs w:val="16"/>
        </w:rPr>
      </w:pPr>
    </w:p>
    <w:p w14:paraId="2BE8B44A"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El precio unitario es considerado fijo y en </w:t>
      </w:r>
      <w:r w:rsidRPr="008A471C">
        <w:rPr>
          <w:rFonts w:ascii="Noto Sans" w:hAnsi="Noto Sans" w:cs="Noto Sans"/>
          <w:b/>
          <w:sz w:val="16"/>
          <w:szCs w:val="16"/>
          <w:u w:val="single"/>
        </w:rPr>
        <w:t>(TIPO DE MONEDA)</w:t>
      </w:r>
      <w:r w:rsidRPr="008A471C">
        <w:rPr>
          <w:rFonts w:ascii="Noto Sans" w:hAnsi="Noto Sans" w:cs="Noto Sans"/>
          <w:sz w:val="16"/>
          <w:szCs w:val="16"/>
        </w:rPr>
        <w:t xml:space="preserve"> hasta que concluya la relación contractual que se formaliza, incluyendo todos los conceptos y costos involucrados en la adquisición de </w:t>
      </w:r>
      <w:r w:rsidRPr="008A471C">
        <w:rPr>
          <w:rFonts w:ascii="Noto Sans" w:hAnsi="Noto Sans" w:cs="Noto Sans"/>
          <w:b/>
          <w:sz w:val="16"/>
          <w:szCs w:val="16"/>
          <w:u w:val="single"/>
        </w:rPr>
        <w:t>(DESCRIPCIÓN PORMENORIZADA DE LOS BIENES A ADQUIRIR),</w:t>
      </w:r>
      <w:r w:rsidRPr="008A471C">
        <w:rPr>
          <w:rFonts w:ascii="Noto Sans" w:hAnsi="Noto Sans" w:cs="Noto Sans"/>
          <w:sz w:val="16"/>
          <w:szCs w:val="16"/>
          <w:u w:val="single"/>
        </w:rPr>
        <w:t xml:space="preserve"> </w:t>
      </w:r>
      <w:r w:rsidRPr="008A471C">
        <w:rPr>
          <w:rFonts w:ascii="Noto Sans" w:hAnsi="Noto Sans" w:cs="Noto Sans"/>
          <w:sz w:val="16"/>
          <w:szCs w:val="16"/>
        </w:rPr>
        <w:t xml:space="preserve">por lo que </w:t>
      </w:r>
      <w:r w:rsidRPr="008A471C">
        <w:rPr>
          <w:rFonts w:ascii="Noto Sans" w:hAnsi="Noto Sans" w:cs="Noto Sans"/>
          <w:b/>
          <w:sz w:val="16"/>
          <w:szCs w:val="16"/>
        </w:rPr>
        <w:t xml:space="preserve">“EL PROVEEDOR” </w:t>
      </w:r>
      <w:r w:rsidRPr="008A471C">
        <w:rPr>
          <w:rFonts w:ascii="Noto Sans" w:hAnsi="Noto Sans" w:cs="Noto Sans"/>
          <w:sz w:val="16"/>
          <w:szCs w:val="16"/>
        </w:rPr>
        <w:t>no podrá agregar ningún costo extra y los precios serán inalterables durante la vigencia del presente contrato.</w:t>
      </w:r>
    </w:p>
    <w:p w14:paraId="1959460A" w14:textId="77777777" w:rsidR="008A471C" w:rsidRPr="008A471C" w:rsidRDefault="008A471C" w:rsidP="008A471C">
      <w:pPr>
        <w:ind w:right="51"/>
        <w:jc w:val="both"/>
        <w:rPr>
          <w:rFonts w:ascii="Noto Sans" w:hAnsi="Noto Sans" w:cs="Noto Sans"/>
          <w:sz w:val="16"/>
          <w:szCs w:val="16"/>
        </w:rPr>
      </w:pPr>
    </w:p>
    <w:p w14:paraId="10E0A83B"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QUE SE HAYA PREVISTO VARIACIÓN DE PRECIOS, Y SE CUENTE CON UNA FÓRMULA O MECANISMO DE AJUSTE SE CONSIDERARÁ LA SIGUIENTE REDACCIÓN Y SE ELIMINARÁ EL PÁRRAFO ANTERIOR:</w:t>
      </w:r>
    </w:p>
    <w:p w14:paraId="15A29490" w14:textId="77777777" w:rsidR="008A471C" w:rsidRPr="008A471C" w:rsidRDefault="008A471C" w:rsidP="008A471C">
      <w:pPr>
        <w:ind w:right="51"/>
        <w:jc w:val="both"/>
        <w:rPr>
          <w:rFonts w:ascii="Noto Sans" w:hAnsi="Noto Sans" w:cs="Noto Sans"/>
          <w:sz w:val="16"/>
          <w:szCs w:val="16"/>
        </w:rPr>
      </w:pPr>
    </w:p>
    <w:p w14:paraId="192A037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El precio unitario será considerado en </w:t>
      </w:r>
      <w:r w:rsidRPr="008A471C">
        <w:rPr>
          <w:rFonts w:ascii="Noto Sans" w:hAnsi="Noto Sans" w:cs="Noto Sans"/>
          <w:b/>
          <w:sz w:val="16"/>
          <w:szCs w:val="16"/>
        </w:rPr>
        <w:t>(TIPO DE MONEDA)</w:t>
      </w:r>
      <w:r w:rsidRPr="008A471C">
        <w:rPr>
          <w:rFonts w:ascii="Noto Sans" w:hAnsi="Noto Sans" w:cs="Noto Sans"/>
          <w:sz w:val="16"/>
          <w:szCs w:val="16"/>
        </w:rPr>
        <w:t xml:space="preserve">, y podrá ser modificado conforme a la siguiente: </w:t>
      </w:r>
      <w:r w:rsidRPr="008A471C">
        <w:rPr>
          <w:rFonts w:ascii="Noto Sans" w:hAnsi="Noto Sans" w:cs="Noto Sans"/>
          <w:b/>
          <w:sz w:val="16"/>
          <w:szCs w:val="16"/>
          <w:u w:val="single"/>
        </w:rPr>
        <w:t>(ESTABLECER LA FÓRMULA O MECANISMO DE AJUSTE PUBLICADA EN LA CONVOCATORIA, INVITACIÓN O SOLICITUD DE COTIZACIÓN).</w:t>
      </w:r>
    </w:p>
    <w:p w14:paraId="7BD40468" w14:textId="77777777" w:rsidR="008A471C" w:rsidRPr="008A471C" w:rsidRDefault="008A471C" w:rsidP="008A471C">
      <w:pPr>
        <w:ind w:right="51"/>
        <w:jc w:val="both"/>
        <w:rPr>
          <w:rFonts w:ascii="Noto Sans" w:hAnsi="Noto Sans" w:cs="Noto Sans"/>
          <w:sz w:val="16"/>
          <w:szCs w:val="16"/>
        </w:rPr>
      </w:pPr>
    </w:p>
    <w:p w14:paraId="0FBA069D" w14:textId="77777777" w:rsidR="008A471C" w:rsidRPr="008A471C" w:rsidRDefault="008A471C" w:rsidP="008A471C">
      <w:pPr>
        <w:widowControl w:val="0"/>
        <w:jc w:val="both"/>
        <w:rPr>
          <w:rFonts w:ascii="Noto Sans" w:hAnsi="Noto Sans" w:cs="Noto Sans"/>
          <w:b/>
          <w:sz w:val="16"/>
          <w:szCs w:val="16"/>
          <w:highlight w:val="yellow"/>
        </w:rPr>
      </w:pPr>
      <w:r w:rsidRPr="008A471C">
        <w:rPr>
          <w:rFonts w:ascii="Noto Sans" w:hAnsi="Noto Sans" w:cs="Noto Sans"/>
          <w:b/>
          <w:sz w:val="16"/>
          <w:szCs w:val="16"/>
          <w:highlight w:val="yellow"/>
        </w:rPr>
        <w:t>TERCERA. ANTICIPO.</w:t>
      </w:r>
    </w:p>
    <w:p w14:paraId="6E9C8030" w14:textId="77777777" w:rsidR="008A471C" w:rsidRPr="008A471C" w:rsidRDefault="008A471C" w:rsidP="008A471C">
      <w:pPr>
        <w:widowControl w:val="0"/>
        <w:jc w:val="both"/>
        <w:rPr>
          <w:rFonts w:ascii="Noto Sans" w:hAnsi="Noto Sans" w:cs="Noto Sans"/>
          <w:b/>
          <w:sz w:val="16"/>
          <w:szCs w:val="16"/>
          <w:highlight w:val="yellow"/>
        </w:rPr>
      </w:pPr>
    </w:p>
    <w:p w14:paraId="04EE9266" w14:textId="77777777" w:rsidR="008A471C" w:rsidRPr="008A471C" w:rsidRDefault="008A471C" w:rsidP="008A471C">
      <w:pPr>
        <w:widowControl w:val="0"/>
        <w:jc w:val="both"/>
        <w:rPr>
          <w:rFonts w:ascii="Noto Sans" w:hAnsi="Noto Sans" w:cs="Noto Sans"/>
          <w:sz w:val="16"/>
          <w:szCs w:val="16"/>
        </w:rPr>
      </w:pPr>
      <w:r w:rsidRPr="008A471C">
        <w:rPr>
          <w:rFonts w:ascii="Noto Sans" w:hAnsi="Noto Sans" w:cs="Noto Sans"/>
          <w:sz w:val="16"/>
          <w:szCs w:val="16"/>
        </w:rPr>
        <w:t>INSTRUCCIÓN: SÓLO EN CASO DE QUE NO SE OTORGUE ANTICIPO, MOSTRAR EL SIGUIENTE TEXTO):</w:t>
      </w:r>
    </w:p>
    <w:p w14:paraId="4F730854" w14:textId="77777777" w:rsidR="008A471C" w:rsidRPr="008A471C" w:rsidRDefault="008A471C" w:rsidP="008A471C">
      <w:pPr>
        <w:widowControl w:val="0"/>
        <w:jc w:val="both"/>
        <w:rPr>
          <w:rFonts w:ascii="Noto Sans" w:hAnsi="Noto Sans" w:cs="Noto Sans"/>
          <w:b/>
          <w:sz w:val="16"/>
          <w:szCs w:val="16"/>
        </w:rPr>
      </w:pPr>
    </w:p>
    <w:p w14:paraId="0B135DFA" w14:textId="77777777" w:rsidR="008A471C" w:rsidRPr="008A471C" w:rsidRDefault="008A471C" w:rsidP="008A471C">
      <w:pPr>
        <w:widowControl w:val="0"/>
        <w:jc w:val="both"/>
        <w:rPr>
          <w:rFonts w:ascii="Noto Sans" w:hAnsi="Noto Sans" w:cs="Noto Sans"/>
          <w:sz w:val="16"/>
          <w:szCs w:val="16"/>
        </w:rPr>
      </w:pPr>
      <w:r w:rsidRPr="008A471C">
        <w:rPr>
          <w:rFonts w:ascii="Noto Sans" w:hAnsi="Noto Sans" w:cs="Noto Sans"/>
          <w:sz w:val="16"/>
          <w:szCs w:val="16"/>
        </w:rPr>
        <w:t>Para el presente contrato</w:t>
      </w:r>
      <w:r w:rsidRPr="008A471C">
        <w:rPr>
          <w:rFonts w:ascii="Noto Sans" w:hAnsi="Noto Sans" w:cs="Noto Sans"/>
          <w:b/>
          <w:sz w:val="16"/>
          <w:szCs w:val="16"/>
        </w:rPr>
        <w:t xml:space="preserve"> “LA DEPENDENCIA O ENTIDAD”</w:t>
      </w:r>
      <w:r w:rsidRPr="008A471C">
        <w:rPr>
          <w:rFonts w:ascii="Noto Sans" w:hAnsi="Noto Sans" w:cs="Noto Sans"/>
          <w:sz w:val="16"/>
          <w:szCs w:val="16"/>
        </w:rPr>
        <w:t xml:space="preserve"> no otorgará anticipo a </w:t>
      </w:r>
      <w:r w:rsidRPr="008A471C">
        <w:rPr>
          <w:rFonts w:ascii="Noto Sans" w:hAnsi="Noto Sans" w:cs="Noto Sans"/>
          <w:b/>
          <w:sz w:val="16"/>
          <w:szCs w:val="16"/>
        </w:rPr>
        <w:t>“EL PROVEEDOR”</w:t>
      </w:r>
    </w:p>
    <w:p w14:paraId="01090309" w14:textId="77777777" w:rsidR="008A471C" w:rsidRPr="008A471C" w:rsidRDefault="008A471C" w:rsidP="008A471C">
      <w:pPr>
        <w:widowControl w:val="0"/>
        <w:jc w:val="both"/>
        <w:rPr>
          <w:rFonts w:ascii="Noto Sans" w:hAnsi="Noto Sans" w:cs="Noto Sans"/>
          <w:b/>
          <w:sz w:val="16"/>
          <w:szCs w:val="16"/>
        </w:rPr>
      </w:pPr>
    </w:p>
    <w:p w14:paraId="51C6211F" w14:textId="77777777" w:rsidR="008A471C" w:rsidRPr="008A471C" w:rsidRDefault="008A471C" w:rsidP="008A471C">
      <w:pPr>
        <w:widowControl w:val="0"/>
        <w:jc w:val="both"/>
        <w:rPr>
          <w:rFonts w:ascii="Noto Sans" w:hAnsi="Noto Sans" w:cs="Noto Sans"/>
          <w:sz w:val="16"/>
          <w:szCs w:val="16"/>
        </w:rPr>
      </w:pPr>
      <w:r w:rsidRPr="008A471C">
        <w:rPr>
          <w:rFonts w:ascii="Noto Sans" w:hAnsi="Noto Sans" w:cs="Noto Sans"/>
          <w:sz w:val="16"/>
          <w:szCs w:val="16"/>
        </w:rPr>
        <w:t>INSTRUCCIÓN: SÓLO EN CASO DE QUE SE OTORGUE ANTICIPO, MOSTRAR LO SIGUIENTE):</w:t>
      </w:r>
    </w:p>
    <w:p w14:paraId="38F18C96" w14:textId="77777777" w:rsidR="008A471C" w:rsidRPr="008A471C" w:rsidRDefault="008A471C" w:rsidP="008A471C">
      <w:pPr>
        <w:pStyle w:val="Texto0"/>
        <w:spacing w:after="0" w:line="240" w:lineRule="auto"/>
        <w:ind w:firstLine="0"/>
        <w:rPr>
          <w:rFonts w:ascii="Noto Sans" w:hAnsi="Noto Sans" w:cs="Noto Sans"/>
          <w:b/>
          <w:bCs/>
          <w:sz w:val="16"/>
          <w:szCs w:val="16"/>
        </w:rPr>
      </w:pPr>
    </w:p>
    <w:p w14:paraId="25AB3222" w14:textId="77777777" w:rsidR="008A471C" w:rsidRPr="008A471C" w:rsidRDefault="008A471C" w:rsidP="008A471C">
      <w:pPr>
        <w:pStyle w:val="Texto0"/>
        <w:spacing w:after="0" w:line="240" w:lineRule="auto"/>
        <w:ind w:firstLine="0"/>
        <w:rPr>
          <w:rFonts w:ascii="Noto Sans" w:hAnsi="Noto Sans" w:cs="Noto Sans"/>
          <w:sz w:val="16"/>
          <w:szCs w:val="16"/>
        </w:rPr>
      </w:pPr>
      <w:r w:rsidRPr="008A471C">
        <w:rPr>
          <w:rFonts w:ascii="Noto Sans" w:hAnsi="Noto Sans" w:cs="Noto Sans"/>
          <w:sz w:val="16"/>
          <w:szCs w:val="16"/>
          <w:lang w:eastAsia="es-ES"/>
        </w:rPr>
        <w:t>Se otorgará a</w:t>
      </w:r>
      <w:r w:rsidRPr="008A471C">
        <w:rPr>
          <w:rFonts w:ascii="Noto Sans" w:hAnsi="Noto Sans" w:cs="Noto Sans"/>
          <w:b/>
          <w:sz w:val="16"/>
          <w:szCs w:val="16"/>
        </w:rPr>
        <w:t xml:space="preserve"> “EL PROVEEDOR”, </w:t>
      </w:r>
      <w:r w:rsidRPr="008A471C">
        <w:rPr>
          <w:rFonts w:ascii="Noto Sans" w:hAnsi="Noto Sans" w:cs="Noto Sans"/>
          <w:sz w:val="16"/>
          <w:szCs w:val="16"/>
        </w:rPr>
        <w:t xml:space="preserve">un anticipo del </w:t>
      </w:r>
      <w:r w:rsidRPr="008A471C">
        <w:rPr>
          <w:rFonts w:ascii="Noto Sans" w:hAnsi="Noto Sans" w:cs="Noto Sans"/>
          <w:b/>
          <w:sz w:val="16"/>
          <w:szCs w:val="16"/>
        </w:rPr>
        <w:t xml:space="preserve">_______________ </w:t>
      </w:r>
      <w:r w:rsidRPr="008A471C">
        <w:rPr>
          <w:rFonts w:ascii="Noto Sans" w:hAnsi="Noto Sans" w:cs="Noto Sans"/>
          <w:sz w:val="16"/>
          <w:szCs w:val="16"/>
        </w:rPr>
        <w:t>por ciento sobre el monto total del contrato equivalente a $</w:t>
      </w:r>
      <w:r w:rsidRPr="008A471C">
        <w:rPr>
          <w:rFonts w:ascii="Noto Sans" w:hAnsi="Noto Sans" w:cs="Noto Sans"/>
          <w:b/>
          <w:sz w:val="16"/>
          <w:szCs w:val="16"/>
        </w:rPr>
        <w:t>___________</w:t>
      </w:r>
      <w:proofErr w:type="gramStart"/>
      <w:r w:rsidRPr="008A471C">
        <w:rPr>
          <w:rFonts w:ascii="Noto Sans" w:hAnsi="Noto Sans" w:cs="Noto Sans"/>
          <w:b/>
          <w:sz w:val="16"/>
          <w:szCs w:val="16"/>
        </w:rPr>
        <w:t>_(</w:t>
      </w:r>
      <w:proofErr w:type="gramEnd"/>
      <w:r w:rsidRPr="008A471C">
        <w:rPr>
          <w:rFonts w:ascii="Noto Sans" w:hAnsi="Noto Sans" w:cs="Noto Sans"/>
          <w:b/>
          <w:sz w:val="16"/>
          <w:szCs w:val="16"/>
        </w:rPr>
        <w:t>INDICAR LA CANTIDAD EN LETRA).</w:t>
      </w:r>
      <w:r w:rsidRPr="008A471C">
        <w:rPr>
          <w:rFonts w:ascii="Noto Sans" w:hAnsi="Noto Sans" w:cs="Noto Sans"/>
          <w:sz w:val="16"/>
          <w:szCs w:val="16"/>
        </w:rPr>
        <w:t xml:space="preserve"> </w:t>
      </w:r>
    </w:p>
    <w:p w14:paraId="33AEFB73" w14:textId="77777777" w:rsidR="008A471C" w:rsidRPr="008A471C" w:rsidRDefault="008A471C" w:rsidP="008A471C">
      <w:pPr>
        <w:widowControl w:val="0"/>
        <w:jc w:val="both"/>
        <w:rPr>
          <w:rFonts w:ascii="Noto Sans" w:hAnsi="Noto Sans" w:cs="Noto Sans"/>
          <w:b/>
          <w:sz w:val="16"/>
          <w:szCs w:val="16"/>
          <w:highlight w:val="yellow"/>
        </w:rPr>
      </w:pPr>
    </w:p>
    <w:p w14:paraId="5AF12DFD" w14:textId="77777777" w:rsidR="008A471C" w:rsidRPr="008A471C" w:rsidRDefault="008A471C" w:rsidP="008A471C">
      <w:pPr>
        <w:widowControl w:val="0"/>
        <w:jc w:val="both"/>
        <w:rPr>
          <w:rFonts w:ascii="Noto Sans" w:hAnsi="Noto Sans" w:cs="Noto Sans"/>
          <w:b/>
          <w:sz w:val="16"/>
          <w:szCs w:val="16"/>
          <w:highlight w:val="yellow"/>
        </w:rPr>
      </w:pPr>
      <w:r w:rsidRPr="008A471C">
        <w:rPr>
          <w:rFonts w:ascii="Noto Sans" w:hAnsi="Noto Sans" w:cs="Noto Sans"/>
          <w:b/>
          <w:sz w:val="16"/>
          <w:szCs w:val="16"/>
          <w:highlight w:val="yellow"/>
        </w:rPr>
        <w:t>CUARTA. FORMA Y LUGAR DE PAGO.</w:t>
      </w:r>
    </w:p>
    <w:p w14:paraId="717E1A20" w14:textId="77777777" w:rsidR="008A471C" w:rsidRPr="008A471C" w:rsidRDefault="008A471C" w:rsidP="008A471C">
      <w:pPr>
        <w:jc w:val="both"/>
        <w:rPr>
          <w:rFonts w:ascii="Noto Sans" w:hAnsi="Noto Sans" w:cs="Noto Sans"/>
          <w:sz w:val="16"/>
          <w:szCs w:val="16"/>
        </w:rPr>
      </w:pPr>
    </w:p>
    <w:p w14:paraId="0DBD27F4" w14:textId="77777777" w:rsidR="008A471C" w:rsidRPr="008A471C" w:rsidRDefault="008A471C" w:rsidP="008A471C">
      <w:pPr>
        <w:autoSpaceDE w:val="0"/>
        <w:autoSpaceDN w:val="0"/>
        <w:adjustRightInd w:val="0"/>
        <w:jc w:val="both"/>
        <w:rPr>
          <w:rFonts w:ascii="Noto Sans" w:eastAsiaTheme="minorHAnsi" w:hAnsi="Noto Sans" w:cs="Noto Sans"/>
          <w:sz w:val="16"/>
          <w:szCs w:val="16"/>
          <w:lang w:eastAsia="en-US"/>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eastAsiaTheme="minorHAnsi" w:hAnsi="Noto Sans" w:cs="Noto Sans"/>
          <w:sz w:val="16"/>
          <w:szCs w:val="16"/>
          <w:lang w:eastAsia="en-US"/>
        </w:rPr>
        <w:t xml:space="preserve">efectuará el pago a través de transferencia electrónica en pesos de los Estados Unidos Mexicanos, a mes vencido (otra temporalidad o calendario establecido) </w:t>
      </w:r>
      <w:r w:rsidRPr="008A471C">
        <w:rPr>
          <w:rFonts w:ascii="Noto Sans" w:hAnsi="Noto Sans" w:cs="Noto Sans"/>
          <w:sz w:val="16"/>
          <w:szCs w:val="16"/>
        </w:rPr>
        <w:t xml:space="preserve">o porcentaje de avance (pagos progresivos), </w:t>
      </w:r>
      <w:r w:rsidRPr="008A471C">
        <w:rPr>
          <w:rFonts w:ascii="Noto Sans" w:eastAsiaTheme="minorHAnsi" w:hAnsi="Noto Sans" w:cs="Noto Sans"/>
          <w:sz w:val="16"/>
          <w:szCs w:val="16"/>
          <w:lang w:eastAsia="en-US"/>
        </w:rPr>
        <w:t xml:space="preserve">conforme a los bienes efectivamente entregados y a entera satisfacción del Administrador del contrato y de acuerdo con lo establecido en el </w:t>
      </w:r>
      <w:r w:rsidRPr="008A471C">
        <w:rPr>
          <w:rFonts w:ascii="Noto Sans" w:eastAsiaTheme="minorHAnsi" w:hAnsi="Noto Sans" w:cs="Noto Sans"/>
          <w:b/>
          <w:sz w:val="16"/>
          <w:szCs w:val="16"/>
          <w:lang w:eastAsia="en-US"/>
        </w:rPr>
        <w:t>"ANEXO _______"</w:t>
      </w:r>
      <w:r w:rsidRPr="008A471C">
        <w:rPr>
          <w:rFonts w:ascii="Noto Sans" w:eastAsiaTheme="minorHAnsi" w:hAnsi="Noto Sans" w:cs="Noto Sans"/>
          <w:sz w:val="16"/>
          <w:szCs w:val="16"/>
          <w:lang w:eastAsia="en-US"/>
        </w:rPr>
        <w:t xml:space="preserve"> que forma parte integrante de este contrato.</w:t>
      </w:r>
    </w:p>
    <w:p w14:paraId="2CB26587" w14:textId="77777777" w:rsidR="008A471C" w:rsidRPr="008A471C" w:rsidRDefault="008A471C" w:rsidP="008A471C">
      <w:pPr>
        <w:jc w:val="both"/>
        <w:rPr>
          <w:rFonts w:ascii="Noto Sans" w:hAnsi="Noto Sans" w:cs="Noto Sans"/>
          <w:sz w:val="16"/>
          <w:szCs w:val="16"/>
        </w:rPr>
      </w:pPr>
    </w:p>
    <w:p w14:paraId="52EDB420"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realizará el pago en un plazo máximo de 17 (diecisiete) días hábiles siguientes, contados a partir del envío y verificación del Comprobante Fiscal Digital por Internet (CFDI) o factura electrónica a través de la Plataforma, y con la aceptación del Administrador del presente contrato, previa entrega de los bienes. </w:t>
      </w:r>
    </w:p>
    <w:p w14:paraId="0423FF6D" w14:textId="77777777" w:rsidR="008A471C" w:rsidRPr="008A471C" w:rsidRDefault="008A471C" w:rsidP="008A471C">
      <w:pPr>
        <w:jc w:val="both"/>
        <w:rPr>
          <w:rFonts w:ascii="Noto Sans" w:hAnsi="Noto Sans" w:cs="Noto Sans"/>
          <w:sz w:val="16"/>
          <w:szCs w:val="16"/>
        </w:rPr>
      </w:pPr>
    </w:p>
    <w:p w14:paraId="740ABD3B" w14:textId="77777777" w:rsidR="008A471C" w:rsidRPr="008A471C" w:rsidRDefault="008A471C" w:rsidP="008A471C">
      <w:pPr>
        <w:jc w:val="both"/>
        <w:rPr>
          <w:rFonts w:ascii="Noto Sans" w:hAnsi="Noto Sans" w:cs="Noto Sans"/>
          <w:strike/>
          <w:sz w:val="16"/>
          <w:szCs w:val="16"/>
        </w:rPr>
      </w:pPr>
      <w:r w:rsidRPr="008A471C">
        <w:rPr>
          <w:rFonts w:ascii="Noto Sans" w:hAnsi="Noto Sans" w:cs="Noto Sans"/>
          <w:sz w:val="16"/>
          <w:szCs w:val="16"/>
        </w:rPr>
        <w:t xml:space="preserve">INSTRUCCIÓN: TRATÁNDOSE DE PROVEEDORES EXTRANJEROS, PRESENTAR LA FACTURA QUE SE EMITA CONFORME A LAS REGLAS DEL PAÍS DE ORIGEN. </w:t>
      </w:r>
    </w:p>
    <w:p w14:paraId="5B0A68F5" w14:textId="77777777" w:rsidR="008A471C" w:rsidRPr="008A471C" w:rsidRDefault="008A471C" w:rsidP="008A471C">
      <w:pPr>
        <w:jc w:val="both"/>
        <w:rPr>
          <w:rFonts w:ascii="Noto Sans" w:hAnsi="Noto Sans" w:cs="Noto Sans"/>
          <w:sz w:val="16"/>
          <w:szCs w:val="16"/>
        </w:rPr>
      </w:pPr>
    </w:p>
    <w:p w14:paraId="396967D4"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14:paraId="1BC10E47" w14:textId="77777777" w:rsidR="008A471C" w:rsidRPr="008A471C" w:rsidRDefault="008A471C" w:rsidP="008A471C">
      <w:pPr>
        <w:jc w:val="both"/>
        <w:rPr>
          <w:rFonts w:ascii="Noto Sans" w:hAnsi="Noto Sans" w:cs="Noto Sans"/>
          <w:sz w:val="16"/>
          <w:szCs w:val="16"/>
          <w:highlight w:val="yellow"/>
        </w:rPr>
      </w:pPr>
    </w:p>
    <w:p w14:paraId="584D8099" w14:textId="77777777" w:rsidR="008A471C" w:rsidRPr="008A471C" w:rsidRDefault="008A471C" w:rsidP="008A471C">
      <w:pPr>
        <w:widowControl w:val="0"/>
        <w:jc w:val="both"/>
        <w:rPr>
          <w:rFonts w:ascii="Noto Sans" w:hAnsi="Noto Sans" w:cs="Noto Sans"/>
          <w:sz w:val="16"/>
          <w:szCs w:val="16"/>
          <w:highlight w:val="yellow"/>
        </w:rPr>
      </w:pPr>
      <w:r w:rsidRPr="008A471C">
        <w:rPr>
          <w:rFonts w:ascii="Noto Sans" w:hAnsi="Noto Sans" w:cs="Noto Sans"/>
          <w:sz w:val="16"/>
          <w:szCs w:val="16"/>
          <w:highlight w:val="yellow"/>
        </w:rPr>
        <w:t xml:space="preserve">De conformidad con el artículo 90 del Reglamento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 xml:space="preserve">, en caso de que el CFDI o factura electrónica entregado presente errores, el Administrador del presente contrato o quien éste designe por escrito, dentro de los 3 (tres) días hábiles siguientes de su recepción, indicará a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las deficiencias que deberá corregir; por lo que, el procedimiento de pago reiniciará en el momento en que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presente el CFDI y/o documentos soporte corregidos y sean aceptados.</w:t>
      </w:r>
    </w:p>
    <w:p w14:paraId="304B6060" w14:textId="77777777" w:rsidR="008A471C" w:rsidRPr="008A471C" w:rsidRDefault="008A471C" w:rsidP="008A471C">
      <w:pPr>
        <w:widowControl w:val="0"/>
        <w:jc w:val="both"/>
        <w:rPr>
          <w:rFonts w:ascii="Noto Sans" w:hAnsi="Noto Sans" w:cs="Noto Sans"/>
          <w:sz w:val="16"/>
          <w:szCs w:val="16"/>
          <w:highlight w:val="yellow"/>
        </w:rPr>
      </w:pPr>
    </w:p>
    <w:p w14:paraId="56BD00D7"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highlight w:val="yellow"/>
        </w:rPr>
        <w:t xml:space="preserve">El tiempo que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utilice para la corrección del CFDI y/o documentación soporte entregada, no se computará para efectos de pago, de acuerdo con lo establecido en el artículo 73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w:t>
      </w:r>
    </w:p>
    <w:p w14:paraId="2BD61A43" w14:textId="77777777" w:rsidR="008A471C" w:rsidRPr="008A471C" w:rsidRDefault="008A471C" w:rsidP="008A471C">
      <w:pPr>
        <w:widowControl w:val="0"/>
        <w:jc w:val="both"/>
        <w:rPr>
          <w:rFonts w:ascii="Noto Sans" w:hAnsi="Noto Sans" w:cs="Noto Sans"/>
          <w:sz w:val="16"/>
          <w:szCs w:val="16"/>
        </w:rPr>
      </w:pPr>
    </w:p>
    <w:p w14:paraId="4FBA543B" w14:textId="77777777" w:rsidR="008A471C" w:rsidRPr="008A471C" w:rsidRDefault="008A471C" w:rsidP="008A471C">
      <w:pPr>
        <w:widowControl w:val="0"/>
        <w:jc w:val="both"/>
        <w:rPr>
          <w:rFonts w:ascii="Noto Sans" w:hAnsi="Noto Sans" w:cs="Noto Sans"/>
          <w:sz w:val="16"/>
          <w:szCs w:val="16"/>
          <w:u w:val="single"/>
        </w:rPr>
      </w:pPr>
      <w:r w:rsidRPr="008A471C">
        <w:rPr>
          <w:rFonts w:ascii="Noto Sans" w:hAnsi="Noto Sans" w:cs="Noto Sans"/>
          <w:sz w:val="16"/>
          <w:szCs w:val="16"/>
          <w:highlight w:val="yellow"/>
        </w:rPr>
        <w:t>El CFDI o factura electrónica deberá ser presentada a través de la Plataforma.</w:t>
      </w:r>
    </w:p>
    <w:p w14:paraId="3A3E37BF" w14:textId="77777777" w:rsidR="008A471C" w:rsidRPr="008A471C" w:rsidRDefault="008A471C" w:rsidP="008A471C">
      <w:pPr>
        <w:jc w:val="both"/>
        <w:rPr>
          <w:rFonts w:ascii="Noto Sans" w:hAnsi="Noto Sans" w:cs="Noto Sans"/>
          <w:sz w:val="16"/>
          <w:szCs w:val="16"/>
        </w:rPr>
      </w:pPr>
    </w:p>
    <w:p w14:paraId="7FED6BD5"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El CFDI o factura electrónica se deberá presentar desglosando el impuesto</w:t>
      </w:r>
      <w:r w:rsidRPr="008A471C">
        <w:rPr>
          <w:rFonts w:ascii="Noto Sans" w:hAnsi="Noto Sans" w:cs="Noto Sans"/>
          <w:sz w:val="16"/>
          <w:szCs w:val="16"/>
        </w:rPr>
        <w:t xml:space="preserve"> </w:t>
      </w:r>
      <w:r w:rsidRPr="008A471C">
        <w:rPr>
          <w:rFonts w:ascii="Noto Sans" w:hAnsi="Noto Sans" w:cs="Noto Sans"/>
          <w:sz w:val="16"/>
          <w:szCs w:val="16"/>
          <w:highlight w:val="yellow"/>
        </w:rPr>
        <w:t>cuando aplique.</w:t>
      </w:r>
    </w:p>
    <w:p w14:paraId="524EB53A" w14:textId="77777777" w:rsidR="008A471C" w:rsidRPr="008A471C" w:rsidRDefault="008A471C" w:rsidP="008A471C">
      <w:pPr>
        <w:widowControl w:val="0"/>
        <w:jc w:val="both"/>
        <w:rPr>
          <w:rFonts w:ascii="Noto Sans" w:hAnsi="Noto Sans" w:cs="Noto Sans"/>
          <w:sz w:val="16"/>
          <w:szCs w:val="16"/>
          <w:highlight w:val="yellow"/>
        </w:rPr>
      </w:pPr>
    </w:p>
    <w:p w14:paraId="308B4CCF" w14:textId="77777777" w:rsidR="008A471C" w:rsidRPr="008A471C" w:rsidRDefault="008A471C" w:rsidP="008A471C">
      <w:pPr>
        <w:overflowPunct w:val="0"/>
        <w:autoSpaceDE w:val="0"/>
        <w:autoSpaceDN w:val="0"/>
        <w:adjustRightInd w:val="0"/>
        <w:jc w:val="both"/>
        <w:textAlignment w:val="baseline"/>
        <w:rPr>
          <w:rFonts w:ascii="Noto Sans" w:hAnsi="Noto Sans" w:cs="Noto Sans"/>
          <w:sz w:val="16"/>
          <w:szCs w:val="16"/>
          <w:highlight w:val="yellow"/>
        </w:rPr>
      </w:pP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manifiesta su conformidad que, hasta en tanto no se cumpla con la verificación, supervisión y aceptación de los bienes, no se tendrán como recibidos o aceptados por el Administrador del presente contrato.</w:t>
      </w:r>
    </w:p>
    <w:p w14:paraId="6B0E79C3" w14:textId="77777777" w:rsidR="008A471C" w:rsidRPr="008A471C" w:rsidRDefault="008A471C" w:rsidP="008A471C">
      <w:pPr>
        <w:overflowPunct w:val="0"/>
        <w:autoSpaceDE w:val="0"/>
        <w:autoSpaceDN w:val="0"/>
        <w:adjustRightInd w:val="0"/>
        <w:jc w:val="both"/>
        <w:textAlignment w:val="baseline"/>
        <w:rPr>
          <w:rFonts w:ascii="Noto Sans" w:hAnsi="Noto Sans" w:cs="Noto Sans"/>
          <w:sz w:val="16"/>
          <w:szCs w:val="16"/>
          <w:highlight w:val="yellow"/>
        </w:rPr>
      </w:pPr>
    </w:p>
    <w:p w14:paraId="25622281"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 xml:space="preserve">Para efectos de trámite de pago, </w:t>
      </w:r>
      <w:r w:rsidRPr="008A471C">
        <w:rPr>
          <w:rFonts w:ascii="Noto Sans" w:hAnsi="Noto Sans" w:cs="Noto Sans"/>
          <w:b/>
          <w:sz w:val="16"/>
          <w:szCs w:val="16"/>
        </w:rPr>
        <w:t>“EL PROVEEDOR”</w:t>
      </w:r>
      <w:r w:rsidRPr="008A471C">
        <w:rPr>
          <w:rFonts w:ascii="Noto Sans" w:hAnsi="Noto Sans" w:cs="Noto Sans"/>
          <w:sz w:val="16"/>
          <w:szCs w:val="16"/>
        </w:rPr>
        <w:t xml:space="preserve"> deberá ser titular de una cuenta bancaria, en la que se efectuará la transferencia electrónica de pago, respecto de la cual deberá proporcionar toda la información y documentación que le sea requerida por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p>
    <w:p w14:paraId="40D281A9" w14:textId="77777777" w:rsidR="008A471C" w:rsidRPr="008A471C" w:rsidRDefault="008A471C" w:rsidP="008A471C">
      <w:pPr>
        <w:jc w:val="both"/>
        <w:rPr>
          <w:rFonts w:ascii="Noto Sans" w:hAnsi="Noto Sans" w:cs="Noto Sans"/>
          <w:sz w:val="16"/>
          <w:szCs w:val="16"/>
          <w:highlight w:val="yellow"/>
        </w:rPr>
      </w:pPr>
    </w:p>
    <w:p w14:paraId="66C4FF38" w14:textId="77777777" w:rsidR="008A471C" w:rsidRPr="008A471C" w:rsidRDefault="008A471C" w:rsidP="008A471C">
      <w:pPr>
        <w:pStyle w:val="Textocomentario"/>
        <w:jc w:val="both"/>
        <w:rPr>
          <w:rFonts w:ascii="Noto Sans" w:hAnsi="Noto Sans" w:cs="Noto Sans"/>
          <w:b/>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deberá presentar la información y documentación que</w:t>
      </w:r>
      <w:r w:rsidRPr="008A471C">
        <w:rPr>
          <w:rFonts w:ascii="Noto Sans" w:hAnsi="Noto Sans" w:cs="Noto Sans"/>
          <w:sz w:val="16"/>
          <w:szCs w:val="16"/>
        </w:rPr>
        <w:t xml:space="preserve"> </w:t>
      </w:r>
      <w:r w:rsidRPr="008A471C">
        <w:rPr>
          <w:rFonts w:ascii="Noto Sans" w:hAnsi="Noto Sans" w:cs="Noto Sans"/>
          <w:b/>
          <w:sz w:val="16"/>
          <w:szCs w:val="16"/>
        </w:rPr>
        <w:t xml:space="preserve">“LA DEPENDENCIA O ENTIDAD” </w:t>
      </w:r>
      <w:r w:rsidRPr="008A471C">
        <w:rPr>
          <w:rFonts w:ascii="Noto Sans" w:hAnsi="Noto Sans" w:cs="Noto Sans"/>
          <w:sz w:val="16"/>
          <w:szCs w:val="16"/>
          <w:highlight w:val="yellow"/>
        </w:rPr>
        <w:t>le solicite para el trámite del pago,</w:t>
      </w:r>
      <w:r w:rsidRPr="008A471C">
        <w:rPr>
          <w:rFonts w:ascii="Noto Sans" w:hAnsi="Noto Sans" w:cs="Noto Sans"/>
          <w:sz w:val="16"/>
          <w:szCs w:val="16"/>
        </w:rPr>
        <w:t xml:space="preserve"> atendiendo a las disposiciones legales e internas de </w:t>
      </w:r>
      <w:r w:rsidRPr="008A471C">
        <w:rPr>
          <w:rFonts w:ascii="Noto Sans" w:hAnsi="Noto Sans" w:cs="Noto Sans"/>
          <w:b/>
          <w:sz w:val="16"/>
          <w:szCs w:val="16"/>
        </w:rPr>
        <w:t>“LA DEPENDENCIA O ENTIDAD”</w:t>
      </w:r>
      <w:r w:rsidRPr="008A471C">
        <w:rPr>
          <w:rFonts w:ascii="Noto Sans" w:hAnsi="Noto Sans" w:cs="Noto Sans"/>
          <w:sz w:val="16"/>
          <w:szCs w:val="16"/>
        </w:rPr>
        <w:t>.</w:t>
      </w:r>
    </w:p>
    <w:p w14:paraId="2E7FE47B" w14:textId="77777777" w:rsidR="008A471C" w:rsidRPr="008A471C" w:rsidRDefault="008A471C" w:rsidP="008A471C">
      <w:pPr>
        <w:jc w:val="both"/>
        <w:rPr>
          <w:rFonts w:ascii="Noto Sans" w:hAnsi="Noto Sans" w:cs="Noto Sans"/>
          <w:sz w:val="16"/>
          <w:szCs w:val="16"/>
          <w:highlight w:val="yellow"/>
        </w:rPr>
      </w:pPr>
    </w:p>
    <w:p w14:paraId="7B6D140D"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 xml:space="preserve">El pago de los bienes entregados quedará condicionado al pago que </w:t>
      </w:r>
      <w:r w:rsidRPr="008A471C">
        <w:rPr>
          <w:rFonts w:ascii="Noto Sans" w:hAnsi="Noto Sans" w:cs="Noto Sans"/>
          <w:b/>
          <w:sz w:val="16"/>
          <w:szCs w:val="16"/>
        </w:rPr>
        <w:t xml:space="preserve">“EL PROVEEDOR” </w:t>
      </w:r>
      <w:r w:rsidRPr="008A471C">
        <w:rPr>
          <w:rFonts w:ascii="Noto Sans" w:hAnsi="Noto Sans" w:cs="Noto Sans"/>
          <w:sz w:val="16"/>
          <w:szCs w:val="16"/>
        </w:rPr>
        <w:t>deba efectuar por concepto de penas convencionales y, en su caso, deductivas.</w:t>
      </w:r>
    </w:p>
    <w:p w14:paraId="22A740F8" w14:textId="77777777" w:rsidR="008A471C" w:rsidRPr="008A471C" w:rsidRDefault="008A471C" w:rsidP="008A471C">
      <w:pPr>
        <w:jc w:val="both"/>
        <w:rPr>
          <w:rFonts w:ascii="Noto Sans" w:hAnsi="Noto Sans" w:cs="Noto Sans"/>
          <w:sz w:val="16"/>
          <w:szCs w:val="16"/>
        </w:rPr>
      </w:pPr>
    </w:p>
    <w:p w14:paraId="05742285" w14:textId="77777777" w:rsidR="008A471C" w:rsidRPr="008A471C" w:rsidRDefault="008A471C" w:rsidP="008A471C">
      <w:pPr>
        <w:pStyle w:val="Texto0"/>
        <w:spacing w:after="0" w:line="240" w:lineRule="auto"/>
        <w:ind w:firstLine="0"/>
        <w:rPr>
          <w:rFonts w:ascii="Noto Sans" w:hAnsi="Noto Sans" w:cs="Noto Sans"/>
          <w:sz w:val="16"/>
          <w:szCs w:val="16"/>
          <w:lang w:eastAsia="es-ES"/>
        </w:rPr>
      </w:pPr>
      <w:r w:rsidRPr="008A471C">
        <w:rPr>
          <w:rFonts w:ascii="Noto Sans" w:hAnsi="Noto Sans" w:cs="Noto Sans"/>
          <w:sz w:val="16"/>
          <w:szCs w:val="16"/>
        </w:rPr>
        <w:t xml:space="preserve">INSTRUCCIÓN: </w:t>
      </w:r>
      <w:r w:rsidRPr="008A471C">
        <w:rPr>
          <w:rFonts w:ascii="Noto Sans" w:hAnsi="Noto Sans" w:cs="Noto Sans"/>
          <w:sz w:val="16"/>
          <w:szCs w:val="16"/>
          <w:lang w:eastAsia="es-ES"/>
        </w:rPr>
        <w:t>EN CASO DE PAGO EN MONEDA EXTRANJERA, INDICAR LA FUENTE OFICIAL QUE SE TOMARÁ PARA LLEVAR A CABO LA CONVERSIÓN Y LA TASA DE CAMBIO O LA FECHA A CONSIDERAR PARA HACERLO:</w:t>
      </w:r>
    </w:p>
    <w:p w14:paraId="535CF32D" w14:textId="77777777" w:rsidR="008A471C" w:rsidRPr="008A471C" w:rsidRDefault="008A471C" w:rsidP="008A471C">
      <w:pPr>
        <w:pStyle w:val="Texto0"/>
        <w:spacing w:after="0" w:line="240" w:lineRule="auto"/>
        <w:ind w:firstLine="0"/>
        <w:rPr>
          <w:rFonts w:ascii="Noto Sans" w:hAnsi="Noto Sans" w:cs="Noto Sans"/>
          <w:sz w:val="16"/>
          <w:szCs w:val="16"/>
          <w:lang w:eastAsia="es-ES"/>
        </w:rPr>
      </w:pPr>
    </w:p>
    <w:p w14:paraId="2FE9DB4B" w14:textId="77777777" w:rsidR="008A471C" w:rsidRPr="008A471C" w:rsidRDefault="008A471C" w:rsidP="008A471C">
      <w:pPr>
        <w:pStyle w:val="Texto0"/>
        <w:spacing w:after="0" w:line="240" w:lineRule="auto"/>
        <w:ind w:firstLine="0"/>
        <w:rPr>
          <w:rFonts w:ascii="Noto Sans" w:hAnsi="Noto Sans" w:cs="Noto Sans"/>
          <w:sz w:val="16"/>
          <w:szCs w:val="16"/>
          <w:lang w:eastAsia="es-ES"/>
        </w:rPr>
      </w:pPr>
      <w:r w:rsidRPr="008A471C">
        <w:rPr>
          <w:rFonts w:ascii="Noto Sans" w:hAnsi="Noto Sans" w:cs="Noto Sans"/>
          <w:sz w:val="16"/>
          <w:szCs w:val="16"/>
          <w:lang w:eastAsia="es-ES"/>
        </w:rPr>
        <w:t>La fuente oficial para la conversión de la moneda extranjera será el Banco de México y la fecha a considerar será ___________________.</w:t>
      </w:r>
    </w:p>
    <w:p w14:paraId="398E8CD6" w14:textId="77777777" w:rsidR="008A471C" w:rsidRPr="008A471C" w:rsidRDefault="008A471C" w:rsidP="008A471C">
      <w:pPr>
        <w:jc w:val="both"/>
        <w:rPr>
          <w:rFonts w:ascii="Noto Sans" w:hAnsi="Noto Sans" w:cs="Noto Sans"/>
          <w:sz w:val="16"/>
          <w:szCs w:val="16"/>
        </w:rPr>
      </w:pPr>
    </w:p>
    <w:p w14:paraId="2CBDB740"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highlight w:val="yellow"/>
        </w:rPr>
        <w:t xml:space="preserve">Para el caso de que se presenten pagos en exceso, se estará a lo dispuesto por el artículo 73, párrafo tercero,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w:t>
      </w:r>
    </w:p>
    <w:p w14:paraId="052BCCFF" w14:textId="77777777" w:rsidR="008A471C" w:rsidRPr="008A471C" w:rsidRDefault="008A471C" w:rsidP="008A471C">
      <w:pPr>
        <w:ind w:right="51"/>
        <w:jc w:val="both"/>
        <w:rPr>
          <w:rFonts w:ascii="Noto Sans" w:hAnsi="Noto Sans" w:cs="Noto Sans"/>
          <w:sz w:val="16"/>
          <w:szCs w:val="16"/>
        </w:rPr>
      </w:pPr>
    </w:p>
    <w:p w14:paraId="7C6415B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EL CASO DE QUE AÚN NO SEA POSIBLE ENVIAR LA FACTURA ELECTRÓNICA POR LA PLATAFORMA, LA DEPENDENCIA O ENTIDAD DEBERÁ SEÑALAR LA FORMA DE ENTREGA DE LA MISMA.</w:t>
      </w:r>
    </w:p>
    <w:p w14:paraId="26A13D4F" w14:textId="77777777" w:rsidR="008A471C" w:rsidRPr="008A471C" w:rsidRDefault="008A471C" w:rsidP="008A471C">
      <w:pPr>
        <w:ind w:right="51"/>
        <w:jc w:val="both"/>
        <w:rPr>
          <w:rFonts w:ascii="Noto Sans" w:hAnsi="Noto Sans" w:cs="Noto Sans"/>
          <w:sz w:val="16"/>
          <w:szCs w:val="16"/>
        </w:rPr>
      </w:pPr>
    </w:p>
    <w:p w14:paraId="12B9CC0E" w14:textId="77777777" w:rsidR="008A471C" w:rsidRPr="008A471C" w:rsidRDefault="008A471C" w:rsidP="008A471C">
      <w:pPr>
        <w:jc w:val="both"/>
        <w:rPr>
          <w:rFonts w:ascii="Noto Sans" w:hAnsi="Noto Sans" w:cs="Noto Sans"/>
          <w:b/>
          <w:sz w:val="16"/>
          <w:szCs w:val="16"/>
        </w:rPr>
      </w:pPr>
      <w:r w:rsidRPr="008A471C">
        <w:rPr>
          <w:rFonts w:ascii="Noto Sans" w:hAnsi="Noto Sans" w:cs="Noto Sans"/>
          <w:b/>
          <w:sz w:val="16"/>
          <w:szCs w:val="16"/>
          <w:highlight w:val="yellow"/>
        </w:rPr>
        <w:t>QUINTA. LUGAR, PLAZOS Y CONDICIONES PARA LA ENTREGA DE LOS BIENES.</w:t>
      </w:r>
    </w:p>
    <w:p w14:paraId="7CD5EC14" w14:textId="77777777" w:rsidR="008A471C" w:rsidRPr="008A471C" w:rsidRDefault="008A471C" w:rsidP="008A471C">
      <w:pPr>
        <w:jc w:val="both"/>
        <w:rPr>
          <w:rFonts w:ascii="Noto Sans" w:hAnsi="Noto Sans" w:cs="Noto Sans"/>
          <w:b/>
          <w:sz w:val="16"/>
          <w:szCs w:val="16"/>
        </w:rPr>
      </w:pPr>
    </w:p>
    <w:p w14:paraId="35CEC7E8" w14:textId="77777777" w:rsidR="008A471C" w:rsidRPr="008A471C" w:rsidRDefault="008A471C" w:rsidP="008A471C">
      <w:pPr>
        <w:ind w:right="51"/>
        <w:jc w:val="both"/>
        <w:rPr>
          <w:rFonts w:ascii="Noto Sans" w:eastAsia="Calibri" w:hAnsi="Noto Sans" w:cs="Noto Sans"/>
          <w:sz w:val="16"/>
          <w:szCs w:val="16"/>
          <w:u w:val="single"/>
          <w:lang w:eastAsia="en-US"/>
        </w:rPr>
      </w:pPr>
      <w:r w:rsidRPr="008A471C">
        <w:rPr>
          <w:rFonts w:ascii="Noto Sans" w:hAnsi="Noto Sans" w:cs="Noto Sans"/>
          <w:sz w:val="16"/>
          <w:szCs w:val="16"/>
        </w:rPr>
        <w:t xml:space="preserve">La entrega de los bienes </w:t>
      </w:r>
      <w:r w:rsidRPr="008A471C">
        <w:rPr>
          <w:rFonts w:ascii="Noto Sans" w:eastAsia="Calibri" w:hAnsi="Noto Sans" w:cs="Noto Sans"/>
          <w:sz w:val="16"/>
          <w:szCs w:val="16"/>
          <w:lang w:eastAsia="en-US"/>
        </w:rPr>
        <w:t xml:space="preserve">será conforme a los plazos, condiciones y entregables establecidos por </w:t>
      </w:r>
      <w:r w:rsidRPr="008A471C">
        <w:rPr>
          <w:rFonts w:ascii="Noto Sans" w:hAnsi="Noto Sans" w:cs="Noto Sans"/>
          <w:b/>
          <w:sz w:val="16"/>
          <w:szCs w:val="16"/>
        </w:rPr>
        <w:t>“LA DEPENDENCIA O ENTIDAD”</w:t>
      </w:r>
      <w:r w:rsidRPr="008A471C">
        <w:rPr>
          <w:rFonts w:ascii="Noto Sans" w:eastAsia="Calibri" w:hAnsi="Noto Sans" w:cs="Noto Sans"/>
          <w:sz w:val="16"/>
          <w:szCs w:val="16"/>
          <w:lang w:eastAsia="en-US"/>
        </w:rPr>
        <w:t xml:space="preserve"> en el </w:t>
      </w:r>
      <w:r w:rsidRPr="008A471C">
        <w:rPr>
          <w:rFonts w:ascii="Noto Sans" w:eastAsia="Calibri" w:hAnsi="Noto Sans" w:cs="Noto Sans"/>
          <w:b/>
          <w:sz w:val="16"/>
          <w:szCs w:val="16"/>
          <w:u w:val="single"/>
          <w:lang w:eastAsia="en-US"/>
        </w:rPr>
        <w:t>(ESTABLECER EL DOCUMENTO O ANEXO DONDE SE ENCUENTRAN DICHOS PLAZOS, DOMICILIOS, CONDICIONES Y ENTREGABLES O EN SU DEFECTO REDACTARLOS, LOS CUALES FORMAN PARTE DEL PRESENTE CONTRATO).</w:t>
      </w:r>
    </w:p>
    <w:p w14:paraId="58D7E6DF"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 </w:t>
      </w:r>
    </w:p>
    <w:p w14:paraId="6DC0DFD0" w14:textId="77777777" w:rsidR="008A471C" w:rsidRPr="008A471C" w:rsidRDefault="008A471C" w:rsidP="008A471C">
      <w:pPr>
        <w:jc w:val="both"/>
        <w:rPr>
          <w:rFonts w:ascii="Noto Sans" w:eastAsia="Calibri" w:hAnsi="Noto Sans" w:cs="Noto Sans"/>
          <w:sz w:val="16"/>
          <w:szCs w:val="16"/>
          <w:lang w:eastAsia="en-US"/>
        </w:rPr>
      </w:pPr>
      <w:r w:rsidRPr="008A471C">
        <w:rPr>
          <w:rFonts w:ascii="Noto Sans" w:hAnsi="Noto Sans" w:cs="Noto Sans"/>
          <w:sz w:val="16"/>
          <w:szCs w:val="16"/>
        </w:rPr>
        <w:t xml:space="preserve">La entrega de los bienes, </w:t>
      </w:r>
      <w:r w:rsidRPr="008A471C">
        <w:rPr>
          <w:rFonts w:ascii="Noto Sans" w:eastAsia="Calibri" w:hAnsi="Noto Sans" w:cs="Noto Sans"/>
          <w:sz w:val="16"/>
          <w:szCs w:val="16"/>
          <w:lang w:eastAsia="en-US"/>
        </w:rPr>
        <w:t>se realizará en los domicilios señalados en el</w:t>
      </w:r>
      <w:r w:rsidRPr="008A471C">
        <w:rPr>
          <w:rFonts w:ascii="Noto Sans" w:eastAsia="Calibri" w:hAnsi="Noto Sans" w:cs="Noto Sans"/>
          <w:sz w:val="16"/>
          <w:szCs w:val="16"/>
          <w:u w:val="single"/>
          <w:lang w:eastAsia="en-US"/>
        </w:rPr>
        <w:t xml:space="preserve">_ </w:t>
      </w:r>
      <w:r w:rsidRPr="008A471C">
        <w:rPr>
          <w:rFonts w:ascii="Noto Sans" w:eastAsia="Calibri" w:hAnsi="Noto Sans" w:cs="Noto Sans"/>
          <w:b/>
          <w:sz w:val="16"/>
          <w:szCs w:val="16"/>
          <w:u w:val="single"/>
          <w:lang w:eastAsia="en-US"/>
        </w:rPr>
        <w:t>(ESTABLECER EL DOCUMENTO O ANEXO DONDE SE ENCUENTRAN DICHOS PLAZOS, DOMICILIOS, CONDICIONES Y ENTREGABLES O EN SU DEFECTO REDACTARLOS),</w:t>
      </w:r>
      <w:r w:rsidRPr="008A471C">
        <w:rPr>
          <w:rFonts w:ascii="Noto Sans" w:eastAsia="Calibri" w:hAnsi="Noto Sans" w:cs="Noto Sans"/>
          <w:sz w:val="16"/>
          <w:szCs w:val="16"/>
          <w:lang w:eastAsia="en-US"/>
        </w:rPr>
        <w:t xml:space="preserve"> y en las fechas establecidas en el mismo.</w:t>
      </w:r>
    </w:p>
    <w:p w14:paraId="1B57107F" w14:textId="77777777" w:rsidR="008A471C" w:rsidRPr="008A471C" w:rsidRDefault="008A471C" w:rsidP="008A471C">
      <w:pPr>
        <w:jc w:val="both"/>
        <w:rPr>
          <w:rFonts w:ascii="Noto Sans" w:eastAsia="Calibri" w:hAnsi="Noto Sans" w:cs="Noto Sans"/>
          <w:sz w:val="16"/>
          <w:szCs w:val="16"/>
          <w:lang w:eastAsia="en-US"/>
        </w:rPr>
      </w:pPr>
    </w:p>
    <w:p w14:paraId="76209B32" w14:textId="77777777" w:rsidR="008A471C" w:rsidRPr="008A471C" w:rsidRDefault="008A471C" w:rsidP="008A471C">
      <w:pPr>
        <w:jc w:val="both"/>
        <w:rPr>
          <w:rFonts w:ascii="Noto Sans" w:eastAsia="Calibri" w:hAnsi="Noto Sans" w:cs="Noto Sans"/>
          <w:sz w:val="16"/>
          <w:szCs w:val="16"/>
          <w:lang w:eastAsia="en-US"/>
        </w:rPr>
      </w:pPr>
      <w:r w:rsidRPr="008A471C">
        <w:rPr>
          <w:rFonts w:ascii="Noto Sans" w:eastAsia="Calibri" w:hAnsi="Noto Sans" w:cs="Noto Sans"/>
          <w:sz w:val="16"/>
          <w:szCs w:val="16"/>
          <w:lang w:eastAsia="en-US"/>
        </w:rPr>
        <w:t xml:space="preserve">En los casos que derivado de la verificación se detecten defectos o discrepancias en la entrega de los bienes o incumplimiento en las especificaciones técnicas, </w:t>
      </w:r>
      <w:r w:rsidRPr="008A471C">
        <w:rPr>
          <w:rFonts w:ascii="Noto Sans" w:hAnsi="Noto Sans" w:cs="Noto Sans"/>
          <w:b/>
          <w:sz w:val="16"/>
          <w:szCs w:val="16"/>
        </w:rPr>
        <w:t>“EL PROVEEDOR”</w:t>
      </w:r>
      <w:r w:rsidRPr="008A471C">
        <w:rPr>
          <w:rFonts w:ascii="Noto Sans" w:eastAsia="Calibri" w:hAnsi="Noto Sans" w:cs="Noto Sans"/>
          <w:sz w:val="16"/>
          <w:szCs w:val="16"/>
          <w:lang w:eastAsia="en-US"/>
        </w:rPr>
        <w:t xml:space="preserve"> contará con un plazo de _________ para la reposición o corrección, contados a partir del momento de la notificación por correo electrónico y/o escrito, sin costo adicional para </w:t>
      </w:r>
      <w:r w:rsidRPr="008A471C">
        <w:rPr>
          <w:rFonts w:ascii="Noto Sans" w:hAnsi="Noto Sans" w:cs="Noto Sans"/>
          <w:b/>
          <w:sz w:val="16"/>
          <w:szCs w:val="16"/>
        </w:rPr>
        <w:t>“LA DEPENDENCIA O ENTIDAD”</w:t>
      </w:r>
      <w:r w:rsidRPr="008A471C">
        <w:rPr>
          <w:rFonts w:ascii="Noto Sans" w:eastAsia="Calibri" w:hAnsi="Noto Sans" w:cs="Noto Sans"/>
          <w:b/>
          <w:sz w:val="16"/>
          <w:szCs w:val="16"/>
          <w:lang w:eastAsia="en-US"/>
        </w:rPr>
        <w:t>.</w:t>
      </w:r>
    </w:p>
    <w:p w14:paraId="5BEEBCCE" w14:textId="77777777" w:rsidR="008A471C" w:rsidRPr="008A471C" w:rsidRDefault="008A471C" w:rsidP="008A471C">
      <w:pPr>
        <w:jc w:val="both"/>
        <w:rPr>
          <w:rFonts w:ascii="Noto Sans" w:hAnsi="Noto Sans" w:cs="Noto Sans"/>
          <w:b/>
          <w:sz w:val="16"/>
          <w:szCs w:val="16"/>
          <w:highlight w:val="yellow"/>
        </w:rPr>
      </w:pPr>
    </w:p>
    <w:p w14:paraId="70CE1D8C"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highlight w:val="yellow"/>
        </w:rPr>
        <w:t>SEXTA. VIGENCIA.</w:t>
      </w:r>
    </w:p>
    <w:p w14:paraId="2E508796" w14:textId="77777777" w:rsidR="008A471C" w:rsidRPr="008A471C" w:rsidRDefault="008A471C" w:rsidP="008A471C">
      <w:pPr>
        <w:jc w:val="both"/>
        <w:rPr>
          <w:rFonts w:ascii="Noto Sans" w:hAnsi="Noto Sans" w:cs="Noto Sans"/>
          <w:b/>
          <w:sz w:val="16"/>
          <w:szCs w:val="16"/>
        </w:rPr>
      </w:pPr>
    </w:p>
    <w:p w14:paraId="626E458E"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rPr>
        <w:t xml:space="preserve">“LAS PARTES” </w:t>
      </w:r>
      <w:r w:rsidRPr="008A471C">
        <w:rPr>
          <w:rFonts w:ascii="Noto Sans" w:hAnsi="Noto Sans" w:cs="Noto Sans"/>
          <w:sz w:val="16"/>
          <w:szCs w:val="16"/>
        </w:rPr>
        <w:t xml:space="preserve">convienen en que la vigencia del presente contrato será del </w:t>
      </w:r>
      <w:r w:rsidRPr="008A471C">
        <w:rPr>
          <w:rFonts w:ascii="Noto Sans" w:hAnsi="Noto Sans" w:cs="Noto Sans"/>
          <w:b/>
          <w:sz w:val="16"/>
          <w:szCs w:val="16"/>
          <w:u w:val="single"/>
        </w:rPr>
        <w:t>(INCORPORAR FECHA DE INICIO)</w:t>
      </w:r>
      <w:r w:rsidRPr="008A471C">
        <w:rPr>
          <w:rFonts w:ascii="Noto Sans" w:hAnsi="Noto Sans" w:cs="Noto Sans"/>
          <w:sz w:val="16"/>
          <w:szCs w:val="16"/>
        </w:rPr>
        <w:t xml:space="preserve"> al </w:t>
      </w:r>
      <w:r w:rsidRPr="008A471C">
        <w:rPr>
          <w:rFonts w:ascii="Noto Sans" w:hAnsi="Noto Sans" w:cs="Noto Sans"/>
          <w:b/>
          <w:sz w:val="16"/>
          <w:szCs w:val="16"/>
          <w:u w:val="single"/>
        </w:rPr>
        <w:t>(INCORPORAR FECHA DE TÉRMINO DEL CONTRATO)</w:t>
      </w:r>
      <w:r w:rsidRPr="008A471C">
        <w:rPr>
          <w:rFonts w:ascii="Noto Sans" w:hAnsi="Noto Sans" w:cs="Noto Sans"/>
          <w:sz w:val="16"/>
          <w:szCs w:val="16"/>
        </w:rPr>
        <w:t>.</w:t>
      </w:r>
    </w:p>
    <w:p w14:paraId="3B6F3E0A" w14:textId="77777777" w:rsidR="008A471C" w:rsidRPr="008A471C" w:rsidRDefault="008A471C" w:rsidP="008A471C">
      <w:pPr>
        <w:ind w:right="51"/>
        <w:jc w:val="both"/>
        <w:rPr>
          <w:rFonts w:ascii="Noto Sans" w:hAnsi="Noto Sans" w:cs="Noto Sans"/>
          <w:sz w:val="16"/>
          <w:szCs w:val="16"/>
        </w:rPr>
      </w:pPr>
    </w:p>
    <w:p w14:paraId="35ABDD3A"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highlight w:val="yellow"/>
        </w:rPr>
        <w:lastRenderedPageBreak/>
        <w:t>SÉPTIMA. MODIFICACIONES DEL CONTRATO.</w:t>
      </w:r>
    </w:p>
    <w:p w14:paraId="1D52BA83" w14:textId="77777777" w:rsidR="008A471C" w:rsidRPr="008A471C" w:rsidRDefault="008A471C" w:rsidP="008A471C">
      <w:pPr>
        <w:jc w:val="both"/>
        <w:rPr>
          <w:rFonts w:ascii="Noto Sans" w:hAnsi="Noto Sans" w:cs="Noto Sans"/>
          <w:sz w:val="16"/>
          <w:szCs w:val="16"/>
        </w:rPr>
      </w:pPr>
    </w:p>
    <w:p w14:paraId="09C9EF29"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highlight w:val="yellow"/>
        </w:rPr>
        <w:t>“LAS PARTES”</w:t>
      </w:r>
      <w:r w:rsidRPr="008A471C">
        <w:rPr>
          <w:rFonts w:ascii="Noto Sans" w:hAnsi="Noto Sans" w:cs="Noto Sans"/>
          <w:sz w:val="16"/>
          <w:szCs w:val="16"/>
          <w:highlight w:val="yellow"/>
        </w:rPr>
        <w:t xml:space="preserve"> están de acuerdo que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por razones fundadas y explícitas podrá ampliar el monto o en la cantidad de los bienes, de conformidad con el artículo 74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r w:rsidRPr="008A471C">
        <w:rPr>
          <w:rFonts w:ascii="Noto Sans" w:hAnsi="Noto Sans" w:cs="Noto Sans"/>
          <w:sz w:val="16"/>
          <w:szCs w:val="16"/>
        </w:rPr>
        <w:t xml:space="preserve"> </w:t>
      </w:r>
    </w:p>
    <w:p w14:paraId="22E8BAE2" w14:textId="77777777" w:rsidR="008A471C" w:rsidRPr="008A471C" w:rsidRDefault="008A471C" w:rsidP="008A471C">
      <w:pPr>
        <w:jc w:val="both"/>
        <w:rPr>
          <w:rFonts w:ascii="Noto Sans" w:hAnsi="Noto Sans" w:cs="Noto Sans"/>
          <w:sz w:val="16"/>
          <w:szCs w:val="16"/>
        </w:rPr>
      </w:pPr>
    </w:p>
    <w:p w14:paraId="5556326A"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podrá ampliar la vigencia del presente instrumento, siempre y cuando, no implique incremento del monto contratado o de la cantidad de bienes, siendo necesario que se obtenga el previo consentimiento de </w:t>
      </w:r>
      <w:r w:rsidRPr="008A471C">
        <w:rPr>
          <w:rFonts w:ascii="Noto Sans" w:hAnsi="Noto Sans" w:cs="Noto Sans"/>
          <w:b/>
          <w:sz w:val="16"/>
          <w:szCs w:val="16"/>
        </w:rPr>
        <w:t>“EL PROVEEDOR”</w:t>
      </w:r>
      <w:r w:rsidRPr="008A471C">
        <w:rPr>
          <w:rFonts w:ascii="Noto Sans" w:hAnsi="Noto Sans" w:cs="Noto Sans"/>
          <w:sz w:val="16"/>
          <w:szCs w:val="16"/>
        </w:rPr>
        <w:t>.</w:t>
      </w:r>
    </w:p>
    <w:p w14:paraId="66D8DCD4" w14:textId="77777777" w:rsidR="008A471C" w:rsidRPr="008A471C" w:rsidRDefault="008A471C" w:rsidP="008A471C">
      <w:pPr>
        <w:jc w:val="both"/>
        <w:rPr>
          <w:rFonts w:ascii="Noto Sans" w:hAnsi="Noto Sans" w:cs="Noto Sans"/>
          <w:sz w:val="16"/>
          <w:szCs w:val="16"/>
        </w:rPr>
      </w:pPr>
    </w:p>
    <w:p w14:paraId="289CA66E" w14:textId="77777777" w:rsidR="008A471C" w:rsidRPr="008A471C" w:rsidRDefault="008A471C" w:rsidP="008A471C">
      <w:pPr>
        <w:jc w:val="both"/>
        <w:rPr>
          <w:rFonts w:ascii="Noto Sans" w:hAnsi="Noto Sans" w:cs="Noto Sans"/>
          <w:b/>
          <w:sz w:val="16"/>
          <w:szCs w:val="16"/>
        </w:rPr>
      </w:pPr>
      <w:r w:rsidRPr="008A471C">
        <w:rPr>
          <w:rFonts w:ascii="Noto Sans" w:hAnsi="Noto Sans" w:cs="Noto Sans"/>
          <w:sz w:val="16"/>
          <w:szCs w:val="16"/>
          <w:highlight w:val="yellow"/>
        </w:rPr>
        <w:t>De presentarse caso fortuito o fuerza mayor, o por causas atribuibles a</w:t>
      </w:r>
      <w:r w:rsidRPr="008A471C">
        <w:rPr>
          <w:rFonts w:ascii="Noto Sans" w:hAnsi="Noto Sans" w:cs="Noto Sans"/>
          <w:sz w:val="16"/>
          <w:szCs w:val="16"/>
        </w:rPr>
        <w:t xml:space="preserve"> </w:t>
      </w:r>
      <w:r w:rsidRPr="008A471C">
        <w:rPr>
          <w:rFonts w:ascii="Noto Sans" w:hAnsi="Noto Sans" w:cs="Noto Sans"/>
          <w:b/>
          <w:sz w:val="16"/>
          <w:szCs w:val="16"/>
          <w:highlight w:val="lightGray"/>
        </w:rPr>
        <w:t>“</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se podrá modificar el plazo del presente instrumento jurídico, debiendo acreditar dichos supuestos con las constancias respectivas. La modificación del plazo por caso fortuito o fuerza mayor podrá ser solicitada por cualquiera de </w:t>
      </w:r>
      <w:r w:rsidRPr="008A471C">
        <w:rPr>
          <w:rFonts w:ascii="Noto Sans" w:hAnsi="Noto Sans" w:cs="Noto Sans"/>
          <w:b/>
          <w:sz w:val="16"/>
          <w:szCs w:val="16"/>
          <w:highlight w:val="yellow"/>
        </w:rPr>
        <w:t>“LAS PARTES”</w:t>
      </w:r>
    </w:p>
    <w:p w14:paraId="1CA995A4" w14:textId="77777777" w:rsidR="008A471C" w:rsidRPr="008A471C" w:rsidRDefault="008A471C" w:rsidP="008A471C">
      <w:pPr>
        <w:jc w:val="both"/>
        <w:rPr>
          <w:rFonts w:ascii="Noto Sans" w:hAnsi="Noto Sans" w:cs="Noto Sans"/>
          <w:b/>
          <w:sz w:val="16"/>
          <w:szCs w:val="16"/>
        </w:rPr>
      </w:pPr>
    </w:p>
    <w:p w14:paraId="30DE7997"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 xml:space="preserve">En los supuestos previstos en el párrafo anterior, no procederá la aplicación de penas convencionales por atraso. </w:t>
      </w:r>
    </w:p>
    <w:p w14:paraId="61EB547E" w14:textId="77777777" w:rsidR="008A471C" w:rsidRPr="008A471C" w:rsidRDefault="008A471C" w:rsidP="008A471C">
      <w:pPr>
        <w:jc w:val="both"/>
        <w:rPr>
          <w:rFonts w:ascii="Noto Sans" w:hAnsi="Noto Sans" w:cs="Noto Sans"/>
          <w:sz w:val="16"/>
          <w:szCs w:val="16"/>
          <w:highlight w:val="yellow"/>
        </w:rPr>
      </w:pPr>
    </w:p>
    <w:p w14:paraId="1C156049"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 xml:space="preserve">Cualquier modificación al presente contrato deberá formalizarse a través de la Plataforma, </w:t>
      </w:r>
      <w:r w:rsidRPr="008A471C">
        <w:rPr>
          <w:rFonts w:ascii="Noto Sans" w:hAnsi="Noto Sans" w:cs="Noto Sans"/>
          <w:strike/>
          <w:sz w:val="16"/>
          <w:szCs w:val="16"/>
          <w:highlight w:val="yellow"/>
        </w:rPr>
        <w:t>suscribirse</w:t>
      </w:r>
      <w:r w:rsidRPr="008A471C">
        <w:rPr>
          <w:rFonts w:ascii="Noto Sans" w:hAnsi="Noto Sans" w:cs="Noto Sans"/>
          <w:sz w:val="16"/>
          <w:szCs w:val="16"/>
          <w:highlight w:val="yellow"/>
        </w:rPr>
        <w:t xml:space="preserve"> por el servidor público de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que lo haya hecho, o quien lo sustituya o esté facultado para ello, para lo cual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realizará el ajuste respectivo de la garantía de cumplimiento, en términos del artículo 91, último párrafo del Reglamento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 salvo que por disposición legal se encuentre exceptuado de presentar garantía de cumplimiento.</w:t>
      </w:r>
    </w:p>
    <w:p w14:paraId="7B1B8351" w14:textId="77777777" w:rsidR="008A471C" w:rsidRPr="008A471C" w:rsidRDefault="008A471C" w:rsidP="008A471C">
      <w:pPr>
        <w:ind w:right="51"/>
        <w:jc w:val="both"/>
        <w:rPr>
          <w:rFonts w:ascii="Noto Sans" w:hAnsi="Noto Sans" w:cs="Noto Sans"/>
          <w:sz w:val="16"/>
          <w:szCs w:val="16"/>
        </w:rPr>
      </w:pPr>
    </w:p>
    <w:p w14:paraId="6989C078" w14:textId="77777777" w:rsidR="008A471C" w:rsidRPr="008A471C" w:rsidRDefault="008A471C" w:rsidP="008A471C">
      <w:pPr>
        <w:ind w:right="51"/>
        <w:jc w:val="both"/>
        <w:rPr>
          <w:rFonts w:ascii="Noto Sans" w:hAnsi="Noto Sans" w:cs="Noto Sans"/>
          <w:bCs/>
          <w:sz w:val="16"/>
          <w:szCs w:val="16"/>
        </w:rPr>
      </w:pPr>
      <w:r w:rsidRPr="008A471C">
        <w:rPr>
          <w:rFonts w:ascii="Noto Sans" w:hAnsi="Noto Sans" w:cs="Noto Sans"/>
          <w:b/>
          <w:sz w:val="16"/>
          <w:szCs w:val="16"/>
        </w:rPr>
        <w:t xml:space="preserve">“LA DEPENDENCIA O ENTIDAD” </w:t>
      </w:r>
      <w:r w:rsidRPr="008A471C">
        <w:rPr>
          <w:rFonts w:ascii="Noto Sans" w:hAnsi="Noto Sans" w:cs="Noto Sans"/>
          <w:bCs/>
          <w:sz w:val="16"/>
          <w:szCs w:val="16"/>
          <w:highlight w:val="yellow"/>
        </w:rPr>
        <w:t>se abstendrá de hacer modificaciones que se refieran a precios, anticipos, pagos progresivos, especificaciones y, en general, cualquier cambio que implique otorgar condiciones más ventajosas a un proveedor comparadas con las establecidas originalmente.</w:t>
      </w:r>
    </w:p>
    <w:p w14:paraId="64A9BA25" w14:textId="77777777" w:rsidR="008A471C" w:rsidRPr="008A471C" w:rsidRDefault="008A471C" w:rsidP="008A471C">
      <w:pPr>
        <w:ind w:right="51"/>
        <w:jc w:val="both"/>
        <w:rPr>
          <w:rFonts w:ascii="Noto Sans" w:hAnsi="Noto Sans" w:cs="Noto Sans"/>
          <w:sz w:val="16"/>
          <w:szCs w:val="16"/>
        </w:rPr>
      </w:pPr>
    </w:p>
    <w:p w14:paraId="5E5715A0"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highlight w:val="yellow"/>
        </w:rPr>
        <w:t>OCTAVA. GARANTÍA DE LOS BIENES.</w:t>
      </w:r>
    </w:p>
    <w:p w14:paraId="4DE58273" w14:textId="77777777" w:rsidR="008A471C" w:rsidRPr="008A471C" w:rsidRDefault="008A471C" w:rsidP="008A471C">
      <w:pPr>
        <w:jc w:val="both"/>
        <w:rPr>
          <w:rFonts w:ascii="Noto Sans" w:hAnsi="Noto Sans" w:cs="Noto Sans"/>
          <w:sz w:val="16"/>
          <w:szCs w:val="16"/>
        </w:rPr>
      </w:pPr>
    </w:p>
    <w:p w14:paraId="78CA621F"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QUE NO SE REQUIERA GARANTÍA SOBRE LA CALIDAD DEL BIEN, AÑADIR LO SIGUIENTE:</w:t>
      </w:r>
    </w:p>
    <w:p w14:paraId="07233221" w14:textId="77777777" w:rsidR="008A471C" w:rsidRPr="008A471C" w:rsidRDefault="008A471C" w:rsidP="008A471C">
      <w:pPr>
        <w:jc w:val="both"/>
        <w:rPr>
          <w:rFonts w:ascii="Noto Sans" w:hAnsi="Noto Sans" w:cs="Noto Sans"/>
          <w:sz w:val="16"/>
          <w:szCs w:val="16"/>
        </w:rPr>
      </w:pPr>
    </w:p>
    <w:p w14:paraId="6C46E0FF"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 xml:space="preserve">Para la entrega de los bienes materia del presente contrato, no se requiere que </w:t>
      </w:r>
      <w:r w:rsidRPr="008A471C">
        <w:rPr>
          <w:rFonts w:ascii="Noto Sans" w:hAnsi="Noto Sans" w:cs="Noto Sans"/>
          <w:b/>
          <w:sz w:val="16"/>
          <w:szCs w:val="16"/>
        </w:rPr>
        <w:t>“EL PROVEEDOR”</w:t>
      </w:r>
      <w:r w:rsidRPr="008A471C">
        <w:rPr>
          <w:rFonts w:ascii="Noto Sans" w:hAnsi="Noto Sans" w:cs="Noto Sans"/>
          <w:sz w:val="16"/>
          <w:szCs w:val="16"/>
        </w:rPr>
        <w:t xml:space="preserve"> presente una garantía por la calidad de los bienes contratados.</w:t>
      </w:r>
    </w:p>
    <w:p w14:paraId="76327BA3" w14:textId="77777777" w:rsidR="008A471C" w:rsidRPr="008A471C" w:rsidRDefault="008A471C" w:rsidP="008A471C">
      <w:pPr>
        <w:ind w:right="51"/>
        <w:jc w:val="both"/>
        <w:rPr>
          <w:rFonts w:ascii="Noto Sans" w:hAnsi="Noto Sans" w:cs="Noto Sans"/>
          <w:sz w:val="16"/>
          <w:szCs w:val="16"/>
        </w:rPr>
      </w:pPr>
    </w:p>
    <w:p w14:paraId="09BE16BA"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QUE SÍ SE REQUIERA GARANTÍA SOBRE LA CALIDAD DE LOS BIENES, AÑADIR LO SIGUIENTE:</w:t>
      </w:r>
    </w:p>
    <w:p w14:paraId="5C7A9072" w14:textId="77777777" w:rsidR="008A471C" w:rsidRPr="008A471C" w:rsidRDefault="008A471C" w:rsidP="008A471C">
      <w:pPr>
        <w:ind w:right="51"/>
        <w:jc w:val="both"/>
        <w:rPr>
          <w:rFonts w:ascii="Noto Sans" w:hAnsi="Noto Sans" w:cs="Noto Sans"/>
          <w:sz w:val="16"/>
          <w:szCs w:val="16"/>
        </w:rPr>
      </w:pPr>
    </w:p>
    <w:p w14:paraId="65044C10"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se obliga con la </w:t>
      </w:r>
      <w:r w:rsidRPr="008A471C">
        <w:rPr>
          <w:rFonts w:ascii="Noto Sans" w:hAnsi="Noto Sans" w:cs="Noto Sans"/>
          <w:b/>
          <w:sz w:val="16"/>
          <w:szCs w:val="16"/>
        </w:rPr>
        <w:t>“LA DEPENDENCIA O ENTIDAD”</w:t>
      </w:r>
      <w:r w:rsidRPr="008A471C">
        <w:rPr>
          <w:rFonts w:ascii="Noto Sans" w:hAnsi="Noto Sans" w:cs="Noto Sans"/>
          <w:sz w:val="16"/>
          <w:szCs w:val="16"/>
        </w:rPr>
        <w:t xml:space="preserve">, a entregar al inicio del suministro de los bienes, una garantía por la calidad de los mismos, por </w:t>
      </w:r>
      <w:r w:rsidRPr="008A471C">
        <w:rPr>
          <w:rFonts w:ascii="Noto Sans" w:hAnsi="Noto Sans" w:cs="Noto Sans"/>
          <w:b/>
          <w:sz w:val="16"/>
          <w:szCs w:val="16"/>
          <w:u w:val="single"/>
        </w:rPr>
        <w:t>(INCORPORAR NUMERO DE MESES)</w:t>
      </w:r>
      <w:r w:rsidRPr="008A471C">
        <w:rPr>
          <w:rFonts w:ascii="Noto Sans" w:hAnsi="Noto Sans" w:cs="Noto Sans"/>
          <w:sz w:val="16"/>
          <w:szCs w:val="16"/>
        </w:rPr>
        <w:t xml:space="preserve"> meses, la cual se constituirá </w:t>
      </w:r>
      <w:r w:rsidRPr="008A471C">
        <w:rPr>
          <w:rFonts w:ascii="Noto Sans" w:hAnsi="Noto Sans" w:cs="Noto Sans"/>
          <w:b/>
          <w:sz w:val="16"/>
          <w:szCs w:val="16"/>
          <w:u w:val="single"/>
        </w:rPr>
        <w:t>(INDICAR LA FORMA DE GARANTIZARLA)</w:t>
      </w:r>
      <w:r w:rsidRPr="008A471C">
        <w:rPr>
          <w:rFonts w:ascii="Noto Sans" w:hAnsi="Noto Sans" w:cs="Noto Sans"/>
          <w:sz w:val="16"/>
          <w:szCs w:val="16"/>
        </w:rPr>
        <w:t>, pudiendo ser mediante la póliza de garantía, en términos de los artículos 77 y 78 de la Ley Federal de Protección al Consumidor.</w:t>
      </w:r>
    </w:p>
    <w:p w14:paraId="70E6FC2B" w14:textId="77777777" w:rsidR="008A471C" w:rsidRPr="008A471C" w:rsidRDefault="008A471C" w:rsidP="008A471C">
      <w:pPr>
        <w:ind w:right="51"/>
        <w:jc w:val="both"/>
        <w:rPr>
          <w:rFonts w:ascii="Noto Sans" w:hAnsi="Noto Sans" w:cs="Noto Sans"/>
          <w:sz w:val="16"/>
          <w:szCs w:val="16"/>
        </w:rPr>
      </w:pPr>
    </w:p>
    <w:p w14:paraId="6864EF36" w14:textId="77777777" w:rsidR="008A471C" w:rsidRPr="008A471C" w:rsidRDefault="008A471C" w:rsidP="008A471C">
      <w:pPr>
        <w:tabs>
          <w:tab w:val="left" w:pos="0"/>
        </w:tabs>
        <w:jc w:val="both"/>
        <w:rPr>
          <w:rFonts w:ascii="Noto Sans" w:hAnsi="Noto Sans" w:cs="Noto Sans"/>
          <w:b/>
          <w:sz w:val="16"/>
          <w:szCs w:val="16"/>
        </w:rPr>
      </w:pPr>
      <w:r w:rsidRPr="008A471C">
        <w:rPr>
          <w:rFonts w:ascii="Noto Sans" w:hAnsi="Noto Sans" w:cs="Noto Sans"/>
          <w:b/>
          <w:sz w:val="16"/>
          <w:szCs w:val="16"/>
          <w:highlight w:val="yellow"/>
        </w:rPr>
        <w:t>NOVENA. GARANTÍA(S)</w:t>
      </w:r>
      <w:r w:rsidRPr="008A471C">
        <w:rPr>
          <w:rFonts w:ascii="Noto Sans" w:hAnsi="Noto Sans" w:cs="Noto Sans"/>
          <w:b/>
          <w:sz w:val="16"/>
          <w:szCs w:val="16"/>
        </w:rPr>
        <w:t>.</w:t>
      </w:r>
    </w:p>
    <w:p w14:paraId="0339D28C" w14:textId="77777777" w:rsidR="008A471C" w:rsidRPr="008A471C" w:rsidRDefault="008A471C" w:rsidP="008A471C">
      <w:pPr>
        <w:tabs>
          <w:tab w:val="left" w:pos="0"/>
        </w:tabs>
        <w:jc w:val="both"/>
        <w:rPr>
          <w:rFonts w:ascii="Noto Sans" w:hAnsi="Noto Sans" w:cs="Noto Sans"/>
          <w:sz w:val="16"/>
          <w:szCs w:val="16"/>
        </w:rPr>
      </w:pPr>
    </w:p>
    <w:p w14:paraId="5C4EF5DC"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OTORGAR ANTICIPO, AÑADIR LO SIGUIENTE:</w:t>
      </w:r>
    </w:p>
    <w:p w14:paraId="5C3AF12F" w14:textId="77777777" w:rsidR="008A471C" w:rsidRPr="008A471C" w:rsidRDefault="008A471C" w:rsidP="008A471C">
      <w:pPr>
        <w:tabs>
          <w:tab w:val="left" w:pos="0"/>
          <w:tab w:val="left" w:pos="2190"/>
        </w:tabs>
        <w:jc w:val="both"/>
        <w:rPr>
          <w:rFonts w:ascii="Noto Sans" w:hAnsi="Noto Sans" w:cs="Noto Sans"/>
          <w:b/>
          <w:sz w:val="16"/>
          <w:szCs w:val="16"/>
        </w:rPr>
      </w:pPr>
      <w:r w:rsidRPr="008A471C">
        <w:rPr>
          <w:rFonts w:ascii="Noto Sans" w:hAnsi="Noto Sans" w:cs="Noto Sans"/>
          <w:b/>
          <w:sz w:val="16"/>
          <w:szCs w:val="16"/>
        </w:rPr>
        <w:tab/>
      </w:r>
    </w:p>
    <w:p w14:paraId="5C437702" w14:textId="77777777" w:rsidR="008A471C" w:rsidRPr="008A471C" w:rsidRDefault="008A471C" w:rsidP="007F1F0C">
      <w:pPr>
        <w:pStyle w:val="Prrafodelista"/>
        <w:numPr>
          <w:ilvl w:val="0"/>
          <w:numId w:val="23"/>
        </w:numPr>
        <w:suppressAutoHyphens w:val="0"/>
        <w:ind w:right="51"/>
        <w:jc w:val="both"/>
        <w:rPr>
          <w:rFonts w:ascii="Noto Sans" w:hAnsi="Noto Sans" w:cs="Noto Sans"/>
          <w:b/>
          <w:sz w:val="16"/>
          <w:szCs w:val="16"/>
        </w:rPr>
      </w:pPr>
      <w:r w:rsidRPr="008A471C">
        <w:rPr>
          <w:rFonts w:ascii="Noto Sans" w:hAnsi="Noto Sans" w:cs="Noto Sans"/>
          <w:b/>
          <w:sz w:val="16"/>
          <w:szCs w:val="16"/>
        </w:rPr>
        <w:t>GARANTIA DE ANTICIPO</w:t>
      </w:r>
    </w:p>
    <w:p w14:paraId="233966E3" w14:textId="77777777" w:rsidR="008A471C" w:rsidRPr="008A471C" w:rsidRDefault="008A471C" w:rsidP="008A471C">
      <w:pPr>
        <w:pStyle w:val="Prrafodelista"/>
        <w:ind w:left="720" w:right="51"/>
        <w:jc w:val="both"/>
        <w:rPr>
          <w:rFonts w:ascii="Noto Sans" w:hAnsi="Noto Sans" w:cs="Noto Sans"/>
          <w:sz w:val="16"/>
          <w:szCs w:val="16"/>
        </w:rPr>
      </w:pPr>
    </w:p>
    <w:p w14:paraId="6C2CE02A"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entregará a</w:t>
      </w:r>
      <w:r w:rsidRPr="008A471C">
        <w:rPr>
          <w:rFonts w:ascii="Noto Sans" w:hAnsi="Noto Sans" w:cs="Noto Sans"/>
          <w:b/>
          <w:sz w:val="16"/>
          <w:szCs w:val="16"/>
        </w:rPr>
        <w:t xml:space="preserve"> “LA DEPENDENCIA O ENTIDAD”</w:t>
      </w:r>
      <w:r w:rsidRPr="008A471C">
        <w:rPr>
          <w:rFonts w:ascii="Noto Sans" w:hAnsi="Noto Sans" w:cs="Noto Sans"/>
          <w:sz w:val="16"/>
          <w:szCs w:val="16"/>
        </w:rPr>
        <w:t>, previamente a la entrega del anticipo una garantía constituida por la totalidad del monto del(os) anticipo(s) recibido(s).</w:t>
      </w:r>
    </w:p>
    <w:p w14:paraId="10A092F6" w14:textId="77777777" w:rsidR="008A471C" w:rsidRPr="008A471C" w:rsidRDefault="008A471C" w:rsidP="008A471C">
      <w:pPr>
        <w:ind w:right="51"/>
        <w:jc w:val="both"/>
        <w:rPr>
          <w:rFonts w:ascii="Noto Sans" w:hAnsi="Noto Sans" w:cs="Noto Sans"/>
          <w:sz w:val="16"/>
          <w:szCs w:val="16"/>
        </w:rPr>
      </w:pPr>
    </w:p>
    <w:p w14:paraId="7B32A9D3" w14:textId="77777777" w:rsidR="008A471C" w:rsidRPr="008A471C" w:rsidRDefault="008A471C" w:rsidP="008A471C">
      <w:pPr>
        <w:pStyle w:val="Texto0"/>
        <w:spacing w:after="0" w:line="240" w:lineRule="auto"/>
        <w:ind w:firstLine="0"/>
        <w:rPr>
          <w:rFonts w:ascii="Noto Sans" w:hAnsi="Noto Sans" w:cs="Noto Sans"/>
          <w:sz w:val="16"/>
          <w:szCs w:val="16"/>
        </w:rPr>
      </w:pPr>
      <w:r w:rsidRPr="008A471C">
        <w:rPr>
          <w:rFonts w:ascii="Noto Sans" w:hAnsi="Noto Sans" w:cs="Noto Sans"/>
          <w:sz w:val="16"/>
          <w:szCs w:val="16"/>
          <w:lang w:eastAsia="es-ES"/>
        </w:rPr>
        <w:t xml:space="preserve">El otorgamiento de anticipo, deberá garantizarse en los términos de los artículos 69, de la </w:t>
      </w:r>
      <w:r w:rsidRPr="008A471C">
        <w:rPr>
          <w:rFonts w:ascii="Noto Sans" w:hAnsi="Noto Sans" w:cs="Noto Sans"/>
          <w:b/>
          <w:sz w:val="16"/>
          <w:szCs w:val="16"/>
          <w:lang w:eastAsia="es-ES"/>
        </w:rPr>
        <w:t xml:space="preserve">“LAASSP”; </w:t>
      </w:r>
      <w:r w:rsidRPr="008A471C">
        <w:rPr>
          <w:rFonts w:ascii="Noto Sans" w:hAnsi="Noto Sans" w:cs="Noto Sans"/>
          <w:sz w:val="16"/>
          <w:szCs w:val="16"/>
          <w:lang w:eastAsia="es-ES"/>
        </w:rPr>
        <w:t>81, fracción V de su Reglamento.</w:t>
      </w:r>
      <w:r w:rsidRPr="008A471C">
        <w:rPr>
          <w:rFonts w:ascii="Noto Sans" w:hAnsi="Noto Sans" w:cs="Noto Sans"/>
          <w:sz w:val="16"/>
          <w:szCs w:val="16"/>
        </w:rPr>
        <w:t xml:space="preserve"> </w:t>
      </w:r>
    </w:p>
    <w:p w14:paraId="61AA0846" w14:textId="77777777" w:rsidR="008A471C" w:rsidRPr="008A471C" w:rsidRDefault="008A471C" w:rsidP="008A471C">
      <w:pPr>
        <w:ind w:right="51"/>
        <w:jc w:val="both"/>
        <w:rPr>
          <w:rFonts w:ascii="Noto Sans" w:hAnsi="Noto Sans" w:cs="Noto Sans"/>
          <w:sz w:val="16"/>
          <w:szCs w:val="16"/>
        </w:rPr>
      </w:pPr>
    </w:p>
    <w:p w14:paraId="530C52C0"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Si las disposiciones jurídicas aplicables lo permiten, la entrega de la garantía de anticipo podrá realizarse de manera electrónica.</w:t>
      </w:r>
    </w:p>
    <w:p w14:paraId="1ACF6A1E" w14:textId="77777777" w:rsidR="008A471C" w:rsidRPr="008A471C" w:rsidRDefault="008A471C" w:rsidP="008A471C">
      <w:pPr>
        <w:ind w:right="51"/>
        <w:jc w:val="both"/>
        <w:rPr>
          <w:rFonts w:ascii="Noto Sans" w:hAnsi="Noto Sans" w:cs="Noto Sans"/>
          <w:sz w:val="16"/>
          <w:szCs w:val="16"/>
        </w:rPr>
      </w:pPr>
    </w:p>
    <w:p w14:paraId="2226B6A0" w14:textId="77777777" w:rsidR="008A471C" w:rsidRPr="008A471C" w:rsidRDefault="008A471C" w:rsidP="008A471C">
      <w:pPr>
        <w:pStyle w:val="Texto0"/>
        <w:spacing w:after="0" w:line="240" w:lineRule="auto"/>
        <w:ind w:firstLine="0"/>
        <w:rPr>
          <w:rFonts w:ascii="Noto Sans" w:hAnsi="Noto Sans" w:cs="Noto Sans"/>
          <w:sz w:val="16"/>
          <w:szCs w:val="16"/>
        </w:rPr>
      </w:pPr>
      <w:r w:rsidRPr="008A471C">
        <w:rPr>
          <w:rFonts w:ascii="Noto Sans" w:hAnsi="Noto Sans" w:cs="Noto Sans"/>
          <w:sz w:val="16"/>
          <w:szCs w:val="16"/>
        </w:rPr>
        <w:t xml:space="preserve">Una vez amortizado el cien por ciento del anticipo, el servidor público facultado por </w:t>
      </w:r>
      <w:r w:rsidRPr="008A471C">
        <w:rPr>
          <w:rFonts w:ascii="Noto Sans" w:hAnsi="Noto Sans" w:cs="Noto Sans"/>
          <w:b/>
          <w:sz w:val="16"/>
          <w:szCs w:val="16"/>
        </w:rPr>
        <w:t>“LA DEPENDENCIA O ENTIDAD”</w:t>
      </w:r>
      <w:r w:rsidRPr="008A471C">
        <w:rPr>
          <w:rFonts w:ascii="Noto Sans" w:hAnsi="Noto Sans" w:cs="Noto Sans"/>
          <w:sz w:val="16"/>
          <w:szCs w:val="16"/>
        </w:rPr>
        <w:t xml:space="preserve"> procederá inmediatamente a extender la constancia de cumplimiento de dicha obligación contractual y dará inicio a los trámites para la cancelación de la garantía, lo que comunicará a </w:t>
      </w:r>
      <w:r w:rsidRPr="008A471C">
        <w:rPr>
          <w:rFonts w:ascii="Noto Sans" w:hAnsi="Noto Sans" w:cs="Noto Sans"/>
          <w:b/>
          <w:sz w:val="16"/>
          <w:szCs w:val="16"/>
        </w:rPr>
        <w:t>“EL PROVEEDOR”.</w:t>
      </w:r>
    </w:p>
    <w:p w14:paraId="4238D4AB" w14:textId="77777777" w:rsidR="008A471C" w:rsidRPr="008A471C" w:rsidRDefault="008A471C" w:rsidP="008A471C">
      <w:pPr>
        <w:ind w:right="51"/>
        <w:jc w:val="both"/>
        <w:rPr>
          <w:rFonts w:ascii="Noto Sans" w:hAnsi="Noto Sans" w:cs="Noto Sans"/>
          <w:b/>
          <w:sz w:val="16"/>
          <w:szCs w:val="16"/>
        </w:rPr>
      </w:pPr>
    </w:p>
    <w:p w14:paraId="194374F9"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INSTRUCCIÓN: EN CASO DE QUE PROCEDA LA CONSTITUCIÓN DE LA GARANTÍA DE CUMPLIMIENTO DEL CONTRATO INCORPORAR LO SIGUIENTE:</w:t>
      </w:r>
    </w:p>
    <w:p w14:paraId="4BEB278F" w14:textId="77777777" w:rsidR="008A471C" w:rsidRPr="008A471C" w:rsidRDefault="008A471C" w:rsidP="008A471C">
      <w:pPr>
        <w:tabs>
          <w:tab w:val="left" w:pos="0"/>
        </w:tabs>
        <w:jc w:val="both"/>
        <w:rPr>
          <w:rFonts w:ascii="Noto Sans" w:hAnsi="Noto Sans" w:cs="Noto Sans"/>
          <w:b/>
          <w:sz w:val="16"/>
          <w:szCs w:val="16"/>
          <w:highlight w:val="yellow"/>
        </w:rPr>
      </w:pPr>
    </w:p>
    <w:p w14:paraId="17596E25" w14:textId="77777777" w:rsidR="008A471C" w:rsidRPr="008A471C" w:rsidRDefault="008A471C" w:rsidP="007F1F0C">
      <w:pPr>
        <w:pStyle w:val="Prrafodelista"/>
        <w:numPr>
          <w:ilvl w:val="0"/>
          <w:numId w:val="23"/>
        </w:numPr>
        <w:tabs>
          <w:tab w:val="left" w:pos="0"/>
        </w:tabs>
        <w:jc w:val="both"/>
        <w:rPr>
          <w:rFonts w:ascii="Noto Sans" w:hAnsi="Noto Sans" w:cs="Noto Sans"/>
          <w:sz w:val="16"/>
          <w:szCs w:val="16"/>
        </w:rPr>
      </w:pPr>
      <w:r w:rsidRPr="008A471C">
        <w:rPr>
          <w:rFonts w:ascii="Noto Sans" w:hAnsi="Noto Sans" w:cs="Noto Sans"/>
          <w:b/>
          <w:sz w:val="16"/>
          <w:szCs w:val="16"/>
        </w:rPr>
        <w:t>CUMPLIMIENTO DEL CONTRATO.</w:t>
      </w:r>
    </w:p>
    <w:p w14:paraId="5CE34912" w14:textId="77777777" w:rsidR="008A471C" w:rsidRPr="008A471C" w:rsidRDefault="008A471C" w:rsidP="008A471C">
      <w:pPr>
        <w:tabs>
          <w:tab w:val="left" w:pos="0"/>
        </w:tabs>
        <w:jc w:val="both"/>
        <w:rPr>
          <w:rFonts w:ascii="Noto Sans" w:hAnsi="Noto Sans" w:cs="Noto Sans"/>
          <w:sz w:val="16"/>
          <w:szCs w:val="16"/>
        </w:rPr>
      </w:pPr>
    </w:p>
    <w:p w14:paraId="16772A42"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 xml:space="preserve">Conforme a los artículos 69, fracción II, 70, fracción </w:t>
      </w:r>
      <w:r w:rsidRPr="008A471C">
        <w:rPr>
          <w:rFonts w:ascii="Noto Sans" w:hAnsi="Noto Sans" w:cs="Noto Sans"/>
          <w:b/>
          <w:sz w:val="16"/>
          <w:szCs w:val="16"/>
        </w:rPr>
        <w:t>(SEÑALAR LA FRACCIÓN I EN EL CASO DE DEPENDENCIAS O II EN EL CASO DE ENTIDADES)</w:t>
      </w:r>
      <w:r w:rsidRPr="008A471C">
        <w:rPr>
          <w:rFonts w:ascii="Noto Sans" w:hAnsi="Noto Sans" w:cs="Noto Sans"/>
          <w:sz w:val="16"/>
          <w:szCs w:val="16"/>
        </w:rPr>
        <w:t xml:space="preserve">, de la </w:t>
      </w:r>
      <w:r w:rsidRPr="008A471C">
        <w:rPr>
          <w:rFonts w:ascii="Noto Sans" w:hAnsi="Noto Sans" w:cs="Noto Sans"/>
          <w:b/>
          <w:sz w:val="16"/>
          <w:szCs w:val="16"/>
        </w:rPr>
        <w:t>“LAASSP”;</w:t>
      </w:r>
      <w:r w:rsidRPr="008A471C">
        <w:rPr>
          <w:rFonts w:ascii="Noto Sans" w:hAnsi="Noto Sans" w:cs="Noto Sans"/>
          <w:sz w:val="16"/>
          <w:szCs w:val="16"/>
        </w:rPr>
        <w:t xml:space="preserve"> 85, fracción III, y 103 de su Reglamento</w:t>
      </w:r>
      <w:r w:rsidRPr="008A471C">
        <w:rPr>
          <w:rFonts w:ascii="Noto Sans" w:hAnsi="Noto Sans" w:cs="Noto Sans"/>
          <w:b/>
          <w:sz w:val="16"/>
          <w:szCs w:val="16"/>
        </w:rPr>
        <w:t xml:space="preserve"> “EL PROVEEDOR” </w:t>
      </w:r>
      <w:r w:rsidRPr="008A471C">
        <w:rPr>
          <w:rFonts w:ascii="Noto Sans" w:hAnsi="Noto Sans" w:cs="Noto Sans"/>
          <w:sz w:val="16"/>
          <w:szCs w:val="16"/>
        </w:rPr>
        <w:t xml:space="preserve">se obliga a constituir una garantía </w:t>
      </w:r>
      <w:r w:rsidRPr="008A471C">
        <w:rPr>
          <w:rFonts w:ascii="Noto Sans" w:hAnsi="Noto Sans" w:cs="Noto Sans"/>
          <w:b/>
          <w:sz w:val="16"/>
          <w:szCs w:val="16"/>
        </w:rPr>
        <w:t>(</w:t>
      </w:r>
      <w:r w:rsidRPr="008A471C">
        <w:rPr>
          <w:rFonts w:ascii="Noto Sans" w:hAnsi="Noto Sans" w:cs="Noto Sans"/>
          <w:b/>
          <w:sz w:val="16"/>
          <w:szCs w:val="16"/>
          <w:u w:val="single"/>
        </w:rPr>
        <w:t>EN CASO DE SER INDIVISIBLE</w:t>
      </w:r>
      <w:r w:rsidRPr="008A471C">
        <w:rPr>
          <w:rFonts w:ascii="Noto Sans" w:hAnsi="Noto Sans" w:cs="Noto Sans"/>
          <w:b/>
          <w:sz w:val="16"/>
          <w:szCs w:val="16"/>
        </w:rPr>
        <w:t>)</w:t>
      </w:r>
      <w:r w:rsidRPr="008A471C">
        <w:rPr>
          <w:rFonts w:ascii="Noto Sans" w:hAnsi="Noto Sans" w:cs="Noto Sans"/>
          <w:sz w:val="16"/>
          <w:szCs w:val="16"/>
        </w:rPr>
        <w:t xml:space="preserve"> </w:t>
      </w:r>
      <w:r w:rsidRPr="008A471C">
        <w:rPr>
          <w:rFonts w:ascii="Noto Sans" w:hAnsi="Noto Sans" w:cs="Noto Sans"/>
          <w:b/>
          <w:sz w:val="16"/>
          <w:szCs w:val="16"/>
        </w:rPr>
        <w:t>indivisible</w:t>
      </w:r>
      <w:r w:rsidRPr="008A471C">
        <w:rPr>
          <w:rFonts w:ascii="Noto Sans" w:hAnsi="Noto Sans" w:cs="Noto Sans"/>
          <w:sz w:val="16"/>
          <w:szCs w:val="16"/>
        </w:rPr>
        <w:t xml:space="preserve"> por el cumplimiento fiel y exacto de todas las obligaciones derivadas de este contrato; </w:t>
      </w:r>
      <w:r w:rsidRPr="008A471C">
        <w:rPr>
          <w:rFonts w:ascii="Noto Sans" w:hAnsi="Noto Sans" w:cs="Noto Sans"/>
          <w:b/>
          <w:sz w:val="16"/>
          <w:szCs w:val="16"/>
        </w:rPr>
        <w:t>(</w:t>
      </w:r>
      <w:r w:rsidRPr="008A471C">
        <w:rPr>
          <w:rFonts w:ascii="Noto Sans" w:hAnsi="Noto Sans" w:cs="Noto Sans"/>
          <w:b/>
          <w:sz w:val="16"/>
          <w:szCs w:val="16"/>
          <w:u w:val="single"/>
        </w:rPr>
        <w:t>EN CASO DE SER DIVISIBLE</w:t>
      </w:r>
      <w:r w:rsidRPr="008A471C">
        <w:rPr>
          <w:rFonts w:ascii="Noto Sans" w:hAnsi="Noto Sans" w:cs="Noto Sans"/>
          <w:b/>
          <w:sz w:val="16"/>
          <w:szCs w:val="16"/>
        </w:rPr>
        <w:t xml:space="preserve">) divisible </w:t>
      </w:r>
      <w:r w:rsidRPr="008A471C">
        <w:rPr>
          <w:rFonts w:ascii="Noto Sans" w:hAnsi="Noto Sans" w:cs="Noto Sans"/>
          <w:sz w:val="16"/>
          <w:szCs w:val="16"/>
        </w:rPr>
        <w:t xml:space="preserve">y en este caso se hará efectiva en proporción al incumplimiento de la obligación principal, mediante fianza expedida por compañía afianzadora mexicana autorizada por la Comisión Nacional de Seguros y Fianzas, a favor de la </w:t>
      </w:r>
      <w:r w:rsidRPr="008A471C">
        <w:rPr>
          <w:rFonts w:ascii="Noto Sans" w:hAnsi="Noto Sans" w:cs="Noto Sans"/>
          <w:b/>
          <w:sz w:val="16"/>
          <w:szCs w:val="16"/>
        </w:rPr>
        <w:t>(</w:t>
      </w:r>
      <w:r w:rsidRPr="008A471C">
        <w:rPr>
          <w:rFonts w:ascii="Noto Sans" w:hAnsi="Noto Sans" w:cs="Noto Sans"/>
          <w:b/>
          <w:sz w:val="16"/>
          <w:szCs w:val="16"/>
          <w:u w:val="single"/>
        </w:rPr>
        <w:t>TESORERÍA DE LA FEDERACIÓN O DE LA ENTIDAD</w:t>
      </w:r>
      <w:r w:rsidRPr="008A471C">
        <w:rPr>
          <w:rFonts w:ascii="Noto Sans" w:hAnsi="Noto Sans" w:cs="Noto Sans"/>
          <w:b/>
          <w:sz w:val="16"/>
          <w:szCs w:val="16"/>
        </w:rPr>
        <w:t>),</w:t>
      </w:r>
      <w:r w:rsidRPr="008A471C">
        <w:rPr>
          <w:rFonts w:ascii="Noto Sans" w:hAnsi="Noto Sans" w:cs="Noto Sans"/>
          <w:sz w:val="16"/>
          <w:szCs w:val="16"/>
        </w:rPr>
        <w:t xml:space="preserve"> por un importe equivalente al </w:t>
      </w:r>
      <w:r w:rsidRPr="008A471C">
        <w:rPr>
          <w:rFonts w:ascii="Noto Sans" w:hAnsi="Noto Sans" w:cs="Noto Sans"/>
          <w:b/>
          <w:sz w:val="16"/>
          <w:szCs w:val="16"/>
          <w:u w:val="single"/>
        </w:rPr>
        <w:t>(INCORPORAR EL PORCENTAJE DE LA GARANTÍA DE CUMPLIMIENTO)</w:t>
      </w:r>
      <w:r w:rsidRPr="008A471C">
        <w:rPr>
          <w:rFonts w:ascii="Noto Sans" w:hAnsi="Noto Sans" w:cs="Noto Sans"/>
          <w:sz w:val="16"/>
          <w:szCs w:val="16"/>
        </w:rPr>
        <w:t xml:space="preserve"> del monto total del contrato, sin incluir el IVA. </w:t>
      </w:r>
    </w:p>
    <w:p w14:paraId="749CDCF9" w14:textId="77777777" w:rsidR="008A471C" w:rsidRPr="008A471C" w:rsidRDefault="008A471C" w:rsidP="008A471C">
      <w:pPr>
        <w:jc w:val="both"/>
        <w:rPr>
          <w:rFonts w:ascii="Noto Sans" w:hAnsi="Noto Sans" w:cs="Noto Sans"/>
          <w:sz w:val="16"/>
          <w:szCs w:val="16"/>
        </w:rPr>
      </w:pPr>
    </w:p>
    <w:p w14:paraId="40D622BC" w14:textId="77777777" w:rsidR="008A471C" w:rsidRPr="008A471C" w:rsidRDefault="008A471C" w:rsidP="008A471C">
      <w:pPr>
        <w:jc w:val="both"/>
        <w:rPr>
          <w:rFonts w:ascii="Noto Sans" w:hAnsi="Noto Sans" w:cs="Noto Sans"/>
          <w:b/>
          <w:sz w:val="16"/>
          <w:szCs w:val="16"/>
        </w:rPr>
      </w:pPr>
      <w:r w:rsidRPr="008A471C">
        <w:rPr>
          <w:rFonts w:ascii="Noto Sans" w:hAnsi="Noto Sans" w:cs="Noto Sans"/>
          <w:bCs/>
          <w:sz w:val="16"/>
          <w:szCs w:val="16"/>
          <w:highlight w:val="yellow"/>
        </w:rPr>
        <w:t>Dicha fianza deberá ser entregada a</w:t>
      </w:r>
      <w:r w:rsidRPr="008A471C">
        <w:rPr>
          <w:rFonts w:ascii="Noto Sans" w:hAnsi="Noto Sans" w:cs="Noto Sans"/>
          <w:sz w:val="16"/>
          <w:szCs w:val="16"/>
          <w:highlight w:val="yellow"/>
        </w:rPr>
        <w:t xml:space="preserve"> </w:t>
      </w:r>
      <w:r w:rsidRPr="008A471C">
        <w:rPr>
          <w:rFonts w:ascii="Noto Sans" w:hAnsi="Noto Sans" w:cs="Noto Sans"/>
          <w:b/>
          <w:sz w:val="16"/>
          <w:szCs w:val="16"/>
          <w:highlight w:val="yellow"/>
        </w:rPr>
        <w:t>“LA DEPENDENCIA O ENTIDAD”</w:t>
      </w:r>
      <w:r w:rsidRPr="008A471C">
        <w:rPr>
          <w:rFonts w:ascii="Noto Sans" w:hAnsi="Noto Sans" w:cs="Noto Sans"/>
          <w:sz w:val="16"/>
          <w:szCs w:val="16"/>
          <w:highlight w:val="yellow"/>
        </w:rPr>
        <w:t>, a más tardar dentro de los 10 días naturales posteriores a la firma del presente contrato.</w:t>
      </w:r>
    </w:p>
    <w:p w14:paraId="71FF5DE3" w14:textId="77777777" w:rsidR="008A471C" w:rsidRPr="008A471C" w:rsidRDefault="008A471C" w:rsidP="008A471C">
      <w:pPr>
        <w:jc w:val="both"/>
        <w:rPr>
          <w:rFonts w:ascii="Noto Sans" w:hAnsi="Noto Sans" w:cs="Noto Sans"/>
          <w:sz w:val="16"/>
          <w:szCs w:val="16"/>
        </w:rPr>
      </w:pPr>
    </w:p>
    <w:p w14:paraId="6CC1B444" w14:textId="77777777" w:rsidR="008A471C" w:rsidRPr="008A471C" w:rsidRDefault="008A471C" w:rsidP="008A471C">
      <w:pPr>
        <w:pStyle w:val="Texto0"/>
        <w:spacing w:after="0" w:line="240" w:lineRule="auto"/>
        <w:ind w:firstLine="0"/>
        <w:rPr>
          <w:rFonts w:ascii="Noto Sans" w:hAnsi="Noto Sans" w:cs="Noto Sans"/>
          <w:sz w:val="16"/>
          <w:szCs w:val="16"/>
          <w:lang w:eastAsia="es-ES"/>
        </w:rPr>
      </w:pPr>
      <w:r w:rsidRPr="008A471C">
        <w:rPr>
          <w:rFonts w:ascii="Noto Sans" w:hAnsi="Noto Sans" w:cs="Noto Sans"/>
          <w:sz w:val="16"/>
          <w:szCs w:val="16"/>
          <w:lang w:eastAsia="es-ES"/>
        </w:rPr>
        <w:t>Si las disposiciones jurídicas aplicables lo permiten, la entrega de la garantía de cumplimiento se podrá realizar de manera electrónica.</w:t>
      </w:r>
    </w:p>
    <w:p w14:paraId="5E2D76A2" w14:textId="77777777" w:rsidR="008A471C" w:rsidRPr="008A471C" w:rsidRDefault="008A471C" w:rsidP="008A471C">
      <w:pPr>
        <w:jc w:val="both"/>
        <w:rPr>
          <w:rFonts w:ascii="Noto Sans" w:hAnsi="Noto Sans" w:cs="Noto Sans"/>
          <w:sz w:val="16"/>
          <w:szCs w:val="16"/>
        </w:rPr>
      </w:pPr>
    </w:p>
    <w:p w14:paraId="112D0E47" w14:textId="77777777" w:rsidR="008A471C" w:rsidRPr="008A471C" w:rsidRDefault="008A471C" w:rsidP="008A471C">
      <w:pPr>
        <w:jc w:val="both"/>
        <w:rPr>
          <w:rFonts w:ascii="Noto Sans" w:hAnsi="Noto Sans" w:cs="Noto Sans"/>
          <w:bCs/>
          <w:sz w:val="16"/>
          <w:szCs w:val="16"/>
        </w:rPr>
      </w:pPr>
      <w:r w:rsidRPr="008A471C">
        <w:rPr>
          <w:rFonts w:ascii="Noto Sans" w:hAnsi="Noto Sans" w:cs="Noto Sans"/>
          <w:bCs/>
          <w:sz w:val="16"/>
          <w:szCs w:val="16"/>
          <w:highlight w:val="yellow"/>
        </w:rPr>
        <w:t xml:space="preserve">En caso de que </w:t>
      </w:r>
      <w:r w:rsidRPr="008A471C">
        <w:rPr>
          <w:rFonts w:ascii="Noto Sans" w:hAnsi="Noto Sans" w:cs="Noto Sans"/>
          <w:b/>
          <w:sz w:val="16"/>
          <w:szCs w:val="16"/>
        </w:rPr>
        <w:t>“EL PROVEEDOR”</w:t>
      </w:r>
      <w:r w:rsidRPr="008A471C">
        <w:rPr>
          <w:rFonts w:ascii="Noto Sans" w:hAnsi="Noto Sans" w:cs="Noto Sans"/>
          <w:bCs/>
          <w:sz w:val="16"/>
          <w:szCs w:val="16"/>
          <w:highlight w:val="yellow"/>
        </w:rPr>
        <w:t xml:space="preserve"> incumpla con la entrega de la garantía en el plazo establecido,</w:t>
      </w:r>
      <w:r w:rsidRPr="008A471C">
        <w:rPr>
          <w:rFonts w:ascii="Noto Sans" w:hAnsi="Noto Sans" w:cs="Noto Sans"/>
          <w:bCs/>
          <w:sz w:val="16"/>
          <w:szCs w:val="16"/>
        </w:rPr>
        <w:t xml:space="preserve"> </w:t>
      </w:r>
      <w:r w:rsidRPr="008A471C">
        <w:rPr>
          <w:rFonts w:ascii="Noto Sans" w:hAnsi="Noto Sans" w:cs="Noto Sans"/>
          <w:b/>
          <w:sz w:val="16"/>
          <w:szCs w:val="16"/>
        </w:rPr>
        <w:t>“LA DEPENDENCIA O ENTIDAD”</w:t>
      </w:r>
      <w:r w:rsidRPr="008A471C">
        <w:rPr>
          <w:rFonts w:ascii="Noto Sans" w:hAnsi="Noto Sans" w:cs="Noto Sans"/>
          <w:b/>
          <w:bCs/>
          <w:sz w:val="16"/>
          <w:szCs w:val="16"/>
        </w:rPr>
        <w:t xml:space="preserve"> </w:t>
      </w:r>
      <w:r w:rsidRPr="008A471C">
        <w:rPr>
          <w:rFonts w:ascii="Noto Sans" w:hAnsi="Noto Sans" w:cs="Noto Sans"/>
          <w:bCs/>
          <w:sz w:val="16"/>
          <w:szCs w:val="16"/>
          <w:highlight w:val="yellow"/>
        </w:rPr>
        <w:t>podrá rescindir el contrato y dará vista al Órgano Interno de Control para que proceda en el ámbito de sus facultades.</w:t>
      </w:r>
    </w:p>
    <w:p w14:paraId="08898314" w14:textId="77777777" w:rsidR="008A471C" w:rsidRPr="008A471C" w:rsidRDefault="008A471C" w:rsidP="008A471C">
      <w:pPr>
        <w:jc w:val="both"/>
        <w:rPr>
          <w:rFonts w:ascii="Noto Sans" w:hAnsi="Noto Sans" w:cs="Noto Sans"/>
          <w:bCs/>
          <w:sz w:val="16"/>
          <w:szCs w:val="16"/>
        </w:rPr>
      </w:pPr>
    </w:p>
    <w:p w14:paraId="1E763C1B" w14:textId="77777777" w:rsidR="008A471C" w:rsidRPr="008A471C" w:rsidRDefault="008A471C" w:rsidP="008A471C">
      <w:pPr>
        <w:jc w:val="both"/>
        <w:rPr>
          <w:rFonts w:ascii="Noto Sans" w:hAnsi="Noto Sans" w:cs="Noto Sans"/>
          <w:bCs/>
          <w:sz w:val="16"/>
          <w:szCs w:val="16"/>
          <w:highlight w:val="yellow"/>
        </w:rPr>
      </w:pPr>
      <w:r w:rsidRPr="008A471C">
        <w:rPr>
          <w:rFonts w:ascii="Noto Sans" w:hAnsi="Noto Sans" w:cs="Noto Sans"/>
          <w:bCs/>
          <w:sz w:val="16"/>
          <w:szCs w:val="16"/>
          <w:highlight w:val="yellow"/>
        </w:rPr>
        <w:t xml:space="preserve">La garantía de cumplimiento no será considerada como una limitante de responsabilidad de </w:t>
      </w:r>
      <w:r w:rsidRPr="008A471C">
        <w:rPr>
          <w:rFonts w:ascii="Noto Sans" w:hAnsi="Noto Sans" w:cs="Noto Sans"/>
          <w:b/>
          <w:sz w:val="16"/>
          <w:szCs w:val="16"/>
        </w:rPr>
        <w:t>“EL PROVEEDOR”</w:t>
      </w:r>
      <w:r w:rsidRPr="008A471C">
        <w:rPr>
          <w:rFonts w:ascii="Noto Sans" w:hAnsi="Noto Sans" w:cs="Noto Sans"/>
          <w:bCs/>
          <w:sz w:val="16"/>
          <w:szCs w:val="16"/>
        </w:rPr>
        <w:t xml:space="preserve">, </w:t>
      </w:r>
      <w:r w:rsidRPr="008A471C">
        <w:rPr>
          <w:rFonts w:ascii="Noto Sans" w:hAnsi="Noto Sans" w:cs="Noto Sans"/>
          <w:bCs/>
          <w:sz w:val="16"/>
          <w:szCs w:val="16"/>
          <w:highlight w:val="yellow"/>
        </w:rPr>
        <w:t>derivada de sus obligaciones y garantías estipuladas en el presente instrumento jurídico, y no impedirá que</w:t>
      </w:r>
      <w:r w:rsidRPr="008A471C">
        <w:rPr>
          <w:rFonts w:ascii="Noto Sans" w:hAnsi="Noto Sans" w:cs="Noto Sans"/>
          <w:bCs/>
          <w:sz w:val="16"/>
          <w:szCs w:val="16"/>
        </w:rPr>
        <w:t xml:space="preserve"> </w:t>
      </w:r>
      <w:r w:rsidRPr="008A471C">
        <w:rPr>
          <w:rFonts w:ascii="Noto Sans" w:hAnsi="Noto Sans" w:cs="Noto Sans"/>
          <w:b/>
          <w:sz w:val="16"/>
          <w:szCs w:val="16"/>
        </w:rPr>
        <w:t>“LA DEPENDENCIA O ENTIDAD”</w:t>
      </w:r>
      <w:r w:rsidRPr="008A471C">
        <w:rPr>
          <w:rFonts w:ascii="Noto Sans" w:hAnsi="Noto Sans" w:cs="Noto Sans"/>
          <w:bCs/>
          <w:sz w:val="16"/>
          <w:szCs w:val="16"/>
        </w:rPr>
        <w:t xml:space="preserve"> </w:t>
      </w:r>
      <w:r w:rsidRPr="008A471C">
        <w:rPr>
          <w:rFonts w:ascii="Noto Sans" w:hAnsi="Noto Sans" w:cs="Noto Sans"/>
          <w:bCs/>
          <w:sz w:val="16"/>
          <w:szCs w:val="16"/>
          <w:highlight w:val="yellow"/>
        </w:rPr>
        <w:t>reclame la indemnización por cualquier incumplimiento que pueda exceder el valor de la garantía de cumplimiento.</w:t>
      </w:r>
    </w:p>
    <w:p w14:paraId="38ECA73C" w14:textId="77777777" w:rsidR="008A471C" w:rsidRPr="008A471C" w:rsidRDefault="008A471C" w:rsidP="008A471C">
      <w:pPr>
        <w:jc w:val="both"/>
        <w:rPr>
          <w:rFonts w:ascii="Noto Sans" w:hAnsi="Noto Sans" w:cs="Noto Sans"/>
          <w:bCs/>
          <w:sz w:val="16"/>
          <w:szCs w:val="16"/>
          <w:highlight w:val="yellow"/>
        </w:rPr>
      </w:pPr>
    </w:p>
    <w:p w14:paraId="69D870F3"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 xml:space="preserve">En caso de incremento al monto del presente instrumento jurídico o modificación al plazo,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se obliga a entregar a</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dentro de los diez días naturales siguientes a la formalización del mismo, de conformidad con el último párrafo del artículo 91, del Reglamento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 los documentos modificatorios o endosos correspondientes, debiendo contener en el documento la estipulación de que se otorga de manera conjunta, solidaria e inseparable de la garantía otorgada inicialmente.</w:t>
      </w:r>
    </w:p>
    <w:p w14:paraId="2F721769" w14:textId="77777777" w:rsidR="008A471C" w:rsidRPr="008A471C" w:rsidRDefault="008A471C" w:rsidP="008A471C">
      <w:pPr>
        <w:jc w:val="both"/>
        <w:rPr>
          <w:rFonts w:ascii="Noto Sans" w:hAnsi="Noto Sans" w:cs="Noto Sans"/>
          <w:sz w:val="16"/>
          <w:szCs w:val="16"/>
          <w:highlight w:val="yellow"/>
        </w:rPr>
      </w:pPr>
    </w:p>
    <w:p w14:paraId="46F8D7A8"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8A471C">
        <w:rPr>
          <w:rFonts w:ascii="Noto Sans" w:hAnsi="Noto Sans" w:cs="Noto Sans"/>
          <w:b/>
          <w:sz w:val="16"/>
          <w:szCs w:val="16"/>
        </w:rPr>
        <w:t>“EL PROVEEDOR”</w:t>
      </w:r>
      <w:r w:rsidRPr="008A471C">
        <w:rPr>
          <w:rFonts w:ascii="Noto Sans" w:hAnsi="Noto Sans" w:cs="Noto Sans"/>
          <w:b/>
          <w:sz w:val="16"/>
          <w:szCs w:val="16"/>
          <w:lang w:eastAsia="es-MX"/>
        </w:rPr>
        <w:t xml:space="preserve"> </w:t>
      </w:r>
      <w:r w:rsidRPr="008A471C">
        <w:rPr>
          <w:rFonts w:ascii="Noto Sans" w:hAnsi="Noto Sans" w:cs="Noto Sans"/>
          <w:sz w:val="16"/>
          <w:szCs w:val="16"/>
        </w:rPr>
        <w:t xml:space="preserve">cada ejercicio fiscal por el monto que se ejercerá en el mismo, la cual deberá presentarse a </w:t>
      </w:r>
      <w:r w:rsidRPr="008A471C">
        <w:rPr>
          <w:rFonts w:ascii="Noto Sans" w:hAnsi="Noto Sans" w:cs="Noto Sans"/>
          <w:b/>
          <w:sz w:val="16"/>
          <w:szCs w:val="16"/>
        </w:rPr>
        <w:t>“LA DEPENDENCIA O ENTIDAD”</w:t>
      </w:r>
      <w:r w:rsidRPr="008A471C">
        <w:rPr>
          <w:rFonts w:ascii="Noto Sans" w:hAnsi="Noto Sans" w:cs="Noto Sans"/>
          <w:sz w:val="16"/>
          <w:szCs w:val="16"/>
          <w:lang w:eastAsia="es-MX"/>
        </w:rPr>
        <w:t xml:space="preserve"> </w:t>
      </w:r>
      <w:r w:rsidRPr="008A471C">
        <w:rPr>
          <w:rFonts w:ascii="Noto Sans" w:hAnsi="Noto Sans" w:cs="Noto Sans"/>
          <w:sz w:val="16"/>
          <w:szCs w:val="16"/>
        </w:rPr>
        <w:t>a más tardar dentro de los primeros diez días naturales del ejercicio fiscal que corresponda.</w:t>
      </w:r>
    </w:p>
    <w:p w14:paraId="537630EE" w14:textId="77777777" w:rsidR="008A471C" w:rsidRPr="008A471C" w:rsidRDefault="008A471C" w:rsidP="008A471C">
      <w:pPr>
        <w:jc w:val="both"/>
        <w:rPr>
          <w:rFonts w:ascii="Noto Sans" w:hAnsi="Noto Sans" w:cs="Noto Sans"/>
          <w:sz w:val="16"/>
          <w:szCs w:val="16"/>
          <w:highlight w:val="yellow"/>
        </w:rPr>
      </w:pPr>
    </w:p>
    <w:p w14:paraId="783FFFB0" w14:textId="77777777" w:rsidR="008A471C" w:rsidRPr="008A471C" w:rsidRDefault="008A471C" w:rsidP="008A471C">
      <w:pPr>
        <w:pStyle w:val="Texto0"/>
        <w:spacing w:after="0" w:line="240" w:lineRule="auto"/>
        <w:ind w:firstLine="0"/>
        <w:rPr>
          <w:rFonts w:ascii="Noto Sans" w:hAnsi="Noto Sans" w:cs="Noto Sans"/>
          <w:b/>
          <w:sz w:val="16"/>
          <w:szCs w:val="16"/>
        </w:rPr>
      </w:pPr>
      <w:r w:rsidRPr="008A471C">
        <w:rPr>
          <w:rFonts w:ascii="Noto Sans" w:hAnsi="Noto Sans" w:cs="Noto Sans"/>
          <w:sz w:val="16"/>
          <w:szCs w:val="16"/>
          <w:highlight w:val="yellow"/>
        </w:rPr>
        <w:t xml:space="preserve">Una vez cumplidas las obligaciones a satisfacción, el Administrador del contrato, procederá inmediatamente a extender la constancia de cumplimiento de las obligaciones contractuales y dará inicio a los trámites para la cancelación de la garantía de cumplimiento de contrato, lo que comunicará a </w:t>
      </w:r>
      <w:r w:rsidRPr="008A471C">
        <w:rPr>
          <w:rFonts w:ascii="Noto Sans" w:hAnsi="Noto Sans" w:cs="Noto Sans"/>
          <w:b/>
          <w:sz w:val="16"/>
          <w:szCs w:val="16"/>
          <w:highlight w:val="lightGray"/>
        </w:rPr>
        <w:t>“</w:t>
      </w:r>
      <w:r w:rsidRPr="008A471C">
        <w:rPr>
          <w:rFonts w:ascii="Noto Sans" w:hAnsi="Noto Sans" w:cs="Noto Sans"/>
          <w:b/>
          <w:sz w:val="16"/>
          <w:szCs w:val="16"/>
        </w:rPr>
        <w:t>EL PROVEEDOR”.</w:t>
      </w:r>
    </w:p>
    <w:p w14:paraId="4A40EBFD" w14:textId="77777777" w:rsidR="008A471C" w:rsidRPr="008A471C" w:rsidRDefault="008A471C" w:rsidP="008A471C">
      <w:pPr>
        <w:pStyle w:val="Texto0"/>
        <w:spacing w:after="0" w:line="240" w:lineRule="auto"/>
        <w:ind w:firstLine="0"/>
        <w:rPr>
          <w:rFonts w:ascii="Noto Sans" w:hAnsi="Noto Sans" w:cs="Noto Sans"/>
          <w:b/>
          <w:sz w:val="16"/>
          <w:szCs w:val="16"/>
        </w:rPr>
      </w:pPr>
    </w:p>
    <w:p w14:paraId="37AA15DD"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 xml:space="preserve">INSTRUCCIÓN: PARA EL CASO DE EXCEPTUAR LA GARANTÍA DE CUMPLIMIENTO POR ENTREGAR LOS BIENES EN UN PLAZO MENOR A 10 DÍAS NATURALES SIGUIENTES A LA FIRMA DEL CONTRATO, MOSTRAR EL SIGUIENTE PÁRRAFO: </w:t>
      </w:r>
    </w:p>
    <w:p w14:paraId="131587AB" w14:textId="77777777" w:rsidR="008A471C" w:rsidRPr="008A471C" w:rsidRDefault="008A471C" w:rsidP="008A471C">
      <w:pPr>
        <w:autoSpaceDE w:val="0"/>
        <w:autoSpaceDN w:val="0"/>
        <w:adjustRightInd w:val="0"/>
        <w:jc w:val="both"/>
        <w:rPr>
          <w:rFonts w:ascii="Noto Sans" w:hAnsi="Noto Sans" w:cs="Noto Sans"/>
          <w:sz w:val="16"/>
          <w:szCs w:val="16"/>
        </w:rPr>
      </w:pPr>
    </w:p>
    <w:p w14:paraId="3C02706E" w14:textId="77777777" w:rsidR="008A471C" w:rsidRPr="008A471C" w:rsidRDefault="008A471C" w:rsidP="008A471C">
      <w:pPr>
        <w:autoSpaceDE w:val="0"/>
        <w:autoSpaceDN w:val="0"/>
        <w:adjustRightInd w:val="0"/>
        <w:jc w:val="both"/>
        <w:rPr>
          <w:rFonts w:ascii="Noto Sans" w:hAnsi="Noto Sans" w:cs="Noto Sans"/>
          <w:b/>
          <w:sz w:val="16"/>
          <w:szCs w:val="16"/>
        </w:rPr>
      </w:pPr>
      <w:r w:rsidRPr="008A471C">
        <w:rPr>
          <w:rFonts w:ascii="Noto Sans" w:hAnsi="Noto Sans" w:cs="Noto Sans"/>
          <w:sz w:val="16"/>
          <w:szCs w:val="16"/>
        </w:rPr>
        <w:t xml:space="preserve">Cuando la entrega de los bienes, se realice en un plazo menor a diez días naturales, </w:t>
      </w:r>
      <w:r w:rsidRPr="008A471C">
        <w:rPr>
          <w:rFonts w:ascii="Noto Sans" w:hAnsi="Noto Sans" w:cs="Noto Sans"/>
          <w:b/>
          <w:sz w:val="16"/>
          <w:szCs w:val="16"/>
        </w:rPr>
        <w:t>“EL PROVEEDOR”</w:t>
      </w:r>
      <w:r w:rsidRPr="008A471C">
        <w:rPr>
          <w:rFonts w:ascii="Noto Sans" w:hAnsi="Noto Sans" w:cs="Noto Sans"/>
          <w:sz w:val="16"/>
          <w:szCs w:val="16"/>
        </w:rPr>
        <w:t xml:space="preserve"> quedará exceptuado de la presentación de la garantía de cumplimiento, de conformidad con lo establecido en el artículo 69 último párrafo de la </w:t>
      </w:r>
      <w:r w:rsidRPr="008A471C">
        <w:rPr>
          <w:rFonts w:ascii="Noto Sans" w:hAnsi="Noto Sans" w:cs="Noto Sans"/>
          <w:b/>
          <w:sz w:val="16"/>
          <w:szCs w:val="16"/>
        </w:rPr>
        <w:t>"LAASSP".</w:t>
      </w:r>
    </w:p>
    <w:p w14:paraId="44A00679" w14:textId="77777777" w:rsidR="008A471C" w:rsidRPr="008A471C" w:rsidRDefault="008A471C" w:rsidP="008A471C">
      <w:pPr>
        <w:autoSpaceDE w:val="0"/>
        <w:autoSpaceDN w:val="0"/>
        <w:adjustRightInd w:val="0"/>
        <w:jc w:val="both"/>
        <w:rPr>
          <w:rFonts w:ascii="Noto Sans" w:hAnsi="Noto Sans" w:cs="Noto Sans"/>
          <w:b/>
          <w:sz w:val="16"/>
          <w:szCs w:val="16"/>
        </w:rPr>
      </w:pPr>
    </w:p>
    <w:p w14:paraId="4A2539FB"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 xml:space="preserve">La constancia de recepción de los bienes que ampare, que los mismos se entregaron dentro del plazo a que se refiere el párrafo anterior, se integrará en el expediente de contratación de la </w:t>
      </w:r>
      <w:r w:rsidRPr="008A471C">
        <w:rPr>
          <w:rFonts w:ascii="Noto Sans" w:hAnsi="Noto Sans" w:cs="Noto Sans"/>
          <w:b/>
          <w:sz w:val="16"/>
          <w:szCs w:val="16"/>
        </w:rPr>
        <w:t>“LA DEPENDENCIA O ENTIDAD”</w:t>
      </w:r>
      <w:r w:rsidRPr="008A471C">
        <w:rPr>
          <w:rFonts w:ascii="Noto Sans" w:hAnsi="Noto Sans" w:cs="Noto Sans"/>
          <w:sz w:val="16"/>
          <w:szCs w:val="16"/>
        </w:rPr>
        <w:t>.</w:t>
      </w:r>
    </w:p>
    <w:p w14:paraId="112E2CDA" w14:textId="77777777" w:rsidR="008A471C" w:rsidRPr="008A471C" w:rsidRDefault="008A471C" w:rsidP="008A471C">
      <w:pPr>
        <w:autoSpaceDE w:val="0"/>
        <w:autoSpaceDN w:val="0"/>
        <w:adjustRightInd w:val="0"/>
        <w:jc w:val="both"/>
        <w:rPr>
          <w:rFonts w:ascii="Noto Sans" w:hAnsi="Noto Sans" w:cs="Noto Sans"/>
          <w:sz w:val="16"/>
          <w:szCs w:val="16"/>
        </w:rPr>
      </w:pPr>
    </w:p>
    <w:p w14:paraId="337B526E" w14:textId="77777777" w:rsidR="008A471C" w:rsidRPr="008A471C" w:rsidRDefault="008A471C" w:rsidP="008A471C">
      <w:pPr>
        <w:autoSpaceDE w:val="0"/>
        <w:autoSpaceDN w:val="0"/>
        <w:adjustRightInd w:val="0"/>
        <w:jc w:val="both"/>
        <w:rPr>
          <w:rFonts w:ascii="Noto Sans" w:hAnsi="Noto Sans" w:cs="Noto Sans"/>
          <w:b/>
          <w:sz w:val="16"/>
          <w:szCs w:val="16"/>
        </w:rPr>
      </w:pPr>
      <w:r w:rsidRPr="008A471C">
        <w:rPr>
          <w:rFonts w:ascii="Noto Sans" w:hAnsi="Noto Sans" w:cs="Noto Sans"/>
          <w:sz w:val="16"/>
          <w:szCs w:val="16"/>
        </w:rPr>
        <w:t xml:space="preserve">En términos de lo establecido en el artículo 69, segundo párrafo de la </w:t>
      </w:r>
      <w:r w:rsidRPr="008A471C">
        <w:rPr>
          <w:rFonts w:ascii="Noto Sans" w:hAnsi="Noto Sans" w:cs="Noto Sans"/>
          <w:b/>
          <w:sz w:val="16"/>
          <w:szCs w:val="16"/>
        </w:rPr>
        <w:t>"LAASSP"</w:t>
      </w:r>
      <w:r w:rsidRPr="008A471C">
        <w:rPr>
          <w:rFonts w:ascii="Noto Sans" w:hAnsi="Noto Sans" w:cs="Noto Sans"/>
          <w:sz w:val="16"/>
          <w:szCs w:val="16"/>
        </w:rPr>
        <w:t xml:space="preserve"> se exceptúa a </w:t>
      </w:r>
      <w:r w:rsidRPr="008A471C">
        <w:rPr>
          <w:rFonts w:ascii="Noto Sans" w:hAnsi="Noto Sans" w:cs="Noto Sans"/>
          <w:b/>
          <w:sz w:val="16"/>
          <w:szCs w:val="16"/>
        </w:rPr>
        <w:t>“EL PROVEEDOR”</w:t>
      </w:r>
      <w:r w:rsidRPr="008A471C">
        <w:rPr>
          <w:rFonts w:ascii="Noto Sans" w:hAnsi="Noto Sans" w:cs="Noto Sans"/>
          <w:sz w:val="16"/>
          <w:szCs w:val="16"/>
        </w:rPr>
        <w:t xml:space="preserve"> de la presentación de la garantía de cumplimiento, ya que la contratación se fundamenta en </w:t>
      </w:r>
      <w:r w:rsidRPr="008A471C">
        <w:rPr>
          <w:rFonts w:ascii="Noto Sans" w:hAnsi="Noto Sans" w:cs="Noto Sans"/>
          <w:b/>
          <w:sz w:val="16"/>
          <w:szCs w:val="16"/>
        </w:rPr>
        <w:t>(UTILIZAR EL FUNDAMENTO REQUERIDO EN EL ARTÍCULO 54, FRACCIÓN _____O 55 DE LA LAASSP)</w:t>
      </w:r>
      <w:r w:rsidRPr="008A471C">
        <w:rPr>
          <w:rFonts w:ascii="Noto Sans" w:hAnsi="Noto Sans" w:cs="Noto Sans"/>
          <w:sz w:val="16"/>
          <w:szCs w:val="16"/>
        </w:rPr>
        <w:t xml:space="preserve"> y a la petición de exceptuar a </w:t>
      </w:r>
      <w:r w:rsidRPr="008A471C">
        <w:rPr>
          <w:rFonts w:ascii="Noto Sans" w:hAnsi="Noto Sans" w:cs="Noto Sans"/>
          <w:b/>
          <w:sz w:val="16"/>
          <w:szCs w:val="16"/>
        </w:rPr>
        <w:t>“EL PROVEEDOR”</w:t>
      </w:r>
      <w:r w:rsidRPr="008A471C">
        <w:rPr>
          <w:rFonts w:ascii="Noto Sans" w:hAnsi="Noto Sans" w:cs="Noto Sans"/>
          <w:sz w:val="16"/>
          <w:szCs w:val="16"/>
        </w:rPr>
        <w:t xml:space="preserve"> de presentar la garantía del cumplimiento del contrato, formulada por el titular del área requirente de los bienes, en términos de las políticas bases y lineamientos de la dependencia o entidad</w:t>
      </w:r>
      <w:r w:rsidRPr="008A471C">
        <w:rPr>
          <w:rFonts w:ascii="Noto Sans" w:hAnsi="Noto Sans" w:cs="Noto Sans"/>
          <w:b/>
          <w:sz w:val="16"/>
          <w:szCs w:val="16"/>
        </w:rPr>
        <w:t>.</w:t>
      </w:r>
    </w:p>
    <w:p w14:paraId="1D161862" w14:textId="77777777" w:rsidR="008A471C" w:rsidRPr="008A471C" w:rsidRDefault="008A471C" w:rsidP="008A471C">
      <w:pPr>
        <w:autoSpaceDE w:val="0"/>
        <w:autoSpaceDN w:val="0"/>
        <w:adjustRightInd w:val="0"/>
        <w:jc w:val="both"/>
        <w:rPr>
          <w:rFonts w:ascii="Noto Sans" w:hAnsi="Noto Sans" w:cs="Noto Sans"/>
          <w:b/>
          <w:sz w:val="16"/>
          <w:szCs w:val="16"/>
        </w:rPr>
      </w:pPr>
    </w:p>
    <w:p w14:paraId="73B239F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EL CASO DE QUE, POR LA NATURALEZA DE LOS BIENES, SE REQUIERA LA GARANTÍA PARA RESPONDER POR VICIOS OCULTOS, AÑADIR LO SIGUIENTE:</w:t>
      </w:r>
    </w:p>
    <w:p w14:paraId="1765EAA8" w14:textId="77777777" w:rsidR="008A471C" w:rsidRPr="008A471C" w:rsidRDefault="008A471C" w:rsidP="008A471C">
      <w:pPr>
        <w:autoSpaceDE w:val="0"/>
        <w:autoSpaceDN w:val="0"/>
        <w:adjustRightInd w:val="0"/>
        <w:jc w:val="both"/>
        <w:rPr>
          <w:rFonts w:ascii="Noto Sans" w:hAnsi="Noto Sans" w:cs="Noto Sans"/>
          <w:b/>
          <w:sz w:val="16"/>
          <w:szCs w:val="16"/>
        </w:rPr>
      </w:pPr>
    </w:p>
    <w:p w14:paraId="3BE7FEAE" w14:textId="77777777" w:rsidR="008A471C" w:rsidRPr="008A471C" w:rsidRDefault="008A471C" w:rsidP="007F1F0C">
      <w:pPr>
        <w:pStyle w:val="Prrafodelista"/>
        <w:numPr>
          <w:ilvl w:val="0"/>
          <w:numId w:val="23"/>
        </w:numPr>
        <w:suppressAutoHyphens w:val="0"/>
        <w:autoSpaceDE w:val="0"/>
        <w:autoSpaceDN w:val="0"/>
        <w:adjustRightInd w:val="0"/>
        <w:jc w:val="both"/>
        <w:rPr>
          <w:rFonts w:ascii="Noto Sans" w:hAnsi="Noto Sans" w:cs="Noto Sans"/>
          <w:b/>
          <w:sz w:val="16"/>
          <w:szCs w:val="16"/>
        </w:rPr>
      </w:pPr>
      <w:r w:rsidRPr="008A471C">
        <w:rPr>
          <w:rFonts w:ascii="Noto Sans" w:hAnsi="Noto Sans" w:cs="Noto Sans"/>
          <w:b/>
          <w:sz w:val="16"/>
          <w:szCs w:val="16"/>
        </w:rPr>
        <w:t>GARANTÍA PARA RESPONDER POR VICIOS OCULTOS.</w:t>
      </w:r>
    </w:p>
    <w:p w14:paraId="4E223645" w14:textId="77777777" w:rsidR="008A471C" w:rsidRPr="008A471C" w:rsidRDefault="008A471C" w:rsidP="008A471C">
      <w:pPr>
        <w:autoSpaceDE w:val="0"/>
        <w:autoSpaceDN w:val="0"/>
        <w:adjustRightInd w:val="0"/>
        <w:jc w:val="both"/>
        <w:rPr>
          <w:rFonts w:ascii="Noto Sans" w:hAnsi="Noto Sans" w:cs="Noto Sans"/>
          <w:b/>
          <w:sz w:val="16"/>
          <w:szCs w:val="16"/>
        </w:rPr>
      </w:pPr>
    </w:p>
    <w:p w14:paraId="1188E5D6"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75, párrafo segundo de la “</w:t>
      </w:r>
      <w:r w:rsidRPr="008A471C">
        <w:rPr>
          <w:rFonts w:ascii="Noto Sans" w:hAnsi="Noto Sans" w:cs="Noto Sans"/>
          <w:b/>
          <w:sz w:val="16"/>
          <w:szCs w:val="16"/>
        </w:rPr>
        <w:t>LAASSP”</w:t>
      </w:r>
      <w:r w:rsidRPr="008A471C">
        <w:rPr>
          <w:rFonts w:ascii="Noto Sans" w:hAnsi="Noto Sans" w:cs="Noto Sans"/>
          <w:sz w:val="16"/>
          <w:szCs w:val="16"/>
        </w:rPr>
        <w:t xml:space="preserve"> y 96, párrafo segundo de su Reglamento. </w:t>
      </w:r>
    </w:p>
    <w:p w14:paraId="4BE60461" w14:textId="77777777" w:rsidR="008A471C" w:rsidRPr="008A471C" w:rsidRDefault="008A471C" w:rsidP="008A471C">
      <w:pPr>
        <w:autoSpaceDE w:val="0"/>
        <w:autoSpaceDN w:val="0"/>
        <w:adjustRightInd w:val="0"/>
        <w:jc w:val="both"/>
        <w:rPr>
          <w:rFonts w:ascii="Noto Sans" w:hAnsi="Noto Sans" w:cs="Noto Sans"/>
          <w:sz w:val="16"/>
          <w:szCs w:val="16"/>
        </w:rPr>
      </w:pPr>
    </w:p>
    <w:p w14:paraId="5242DB92"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quedará liberado de su obligación, una vez transcurridos</w:t>
      </w:r>
      <w:r w:rsidRPr="008A471C">
        <w:rPr>
          <w:rFonts w:ascii="Noto Sans" w:hAnsi="Noto Sans" w:cs="Noto Sans"/>
          <w:b/>
          <w:sz w:val="16"/>
          <w:szCs w:val="16"/>
          <w:u w:val="single"/>
        </w:rPr>
        <w:t xml:space="preserve"> (INCORPORAR NUMERO DE MESES)</w:t>
      </w:r>
      <w:r w:rsidRPr="008A471C">
        <w:rPr>
          <w:rFonts w:ascii="Noto Sans" w:hAnsi="Noto Sans" w:cs="Noto Sans"/>
          <w:sz w:val="16"/>
          <w:szCs w:val="16"/>
        </w:rPr>
        <w:t xml:space="preserve">, contados a partir de la fecha en que conste por escrito la recepción física de los bienes entregados, siempre y cuando </w:t>
      </w:r>
      <w:r w:rsidRPr="008A471C">
        <w:rPr>
          <w:rFonts w:ascii="Noto Sans" w:hAnsi="Noto Sans" w:cs="Noto Sans"/>
          <w:b/>
          <w:sz w:val="16"/>
          <w:szCs w:val="16"/>
        </w:rPr>
        <w:t>“LA DEPENDENCIA O ENTIDAD”</w:t>
      </w:r>
      <w:r w:rsidRPr="008A471C">
        <w:rPr>
          <w:rFonts w:ascii="Noto Sans" w:hAnsi="Noto Sans" w:cs="Noto Sans"/>
          <w:sz w:val="16"/>
          <w:szCs w:val="16"/>
        </w:rPr>
        <w:t xml:space="preserve"> no haya identificado defectos o vicios ocultos en los bienes entregados, así como cualquier otra responsabilidad en los términos de este contrato y convenios modificatorios respectivos.</w:t>
      </w:r>
    </w:p>
    <w:p w14:paraId="69EE642D" w14:textId="77777777" w:rsidR="008A471C" w:rsidRPr="008A471C" w:rsidRDefault="008A471C" w:rsidP="008A471C">
      <w:pPr>
        <w:autoSpaceDE w:val="0"/>
        <w:autoSpaceDN w:val="0"/>
        <w:adjustRightInd w:val="0"/>
        <w:jc w:val="both"/>
        <w:rPr>
          <w:rFonts w:ascii="Noto Sans" w:hAnsi="Noto Sans" w:cs="Noto Sans"/>
          <w:sz w:val="16"/>
          <w:szCs w:val="16"/>
        </w:rPr>
      </w:pPr>
    </w:p>
    <w:p w14:paraId="79860103"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INSTRUCCIÓN: CUANDO LA GARANTÍA DE ANTICIPO, CUMPLIMIENTO O VICIOS OCULTOS SE PRESENTE A TRAVÉS DE UNA FIANZA, SE DEBERÁN OBSERVAR LOS MODELOS DE PÓLIZA DE</w:t>
      </w:r>
      <w:r w:rsidRPr="008A471C">
        <w:rPr>
          <w:rFonts w:ascii="Noto Sans" w:hAnsi="Noto Sans" w:cs="Noto Sans"/>
          <w:b/>
          <w:bCs/>
          <w:sz w:val="16"/>
          <w:szCs w:val="16"/>
        </w:rPr>
        <w:t xml:space="preserve"> </w:t>
      </w:r>
      <w:r w:rsidRPr="008A471C">
        <w:rPr>
          <w:rFonts w:ascii="Noto Sans" w:hAnsi="Noto Sans" w:cs="Noto Sans"/>
          <w:bCs/>
          <w:sz w:val="16"/>
          <w:szCs w:val="16"/>
        </w:rPr>
        <w:t xml:space="preserve">FIANZAS CONSTITUIDAS COMO GARANTÍA EN LAS CONTRATACIONES PÚBLICAS REALIZADAS AL AMPARO DE LA LEY DE ADQUISICIONES, ARRENDAMIENTOS Y SERVICIOS DEL SECTOR PÚBLICO Y LA LEY DE OBRAS PÚBLICAS Y SERVICIOS RELACIONADOS CON LAS MISMAS, </w:t>
      </w:r>
      <w:r w:rsidRPr="008A471C">
        <w:rPr>
          <w:rFonts w:ascii="Noto Sans" w:hAnsi="Noto Sans" w:cs="Noto Sans"/>
          <w:sz w:val="16"/>
          <w:szCs w:val="16"/>
        </w:rPr>
        <w:t>APROBADOS EN LAS DISPOSICIONES DE CARÁCTER GENERAL, PUBLICADAS EN EL DIARIO OFICIAL DE LA FEDERACIÓN, EL 15 DE ABRIL DE 2022, QUE SE ENCUENTRA DISPONIBLE EN  LA PLATAFORMA DIGITAL DE CONTRATACIONES PÚBLICAS DENOMINADA COMPRAS MX.</w:t>
      </w:r>
    </w:p>
    <w:p w14:paraId="24E1DB29" w14:textId="77777777" w:rsidR="008A471C" w:rsidRPr="008A471C" w:rsidRDefault="008A471C" w:rsidP="008A471C">
      <w:pPr>
        <w:ind w:right="51"/>
        <w:jc w:val="both"/>
        <w:rPr>
          <w:rFonts w:ascii="Noto Sans" w:hAnsi="Noto Sans" w:cs="Noto Sans"/>
          <w:sz w:val="16"/>
          <w:szCs w:val="16"/>
        </w:rPr>
      </w:pPr>
    </w:p>
    <w:p w14:paraId="07A16C2B" w14:textId="77777777" w:rsidR="008A471C" w:rsidRPr="008A471C" w:rsidRDefault="008A471C" w:rsidP="008A471C">
      <w:pPr>
        <w:tabs>
          <w:tab w:val="left" w:pos="2520"/>
        </w:tabs>
        <w:jc w:val="both"/>
        <w:rPr>
          <w:rFonts w:ascii="Noto Sans" w:hAnsi="Noto Sans" w:cs="Noto Sans"/>
          <w:b/>
          <w:sz w:val="16"/>
          <w:szCs w:val="16"/>
        </w:rPr>
      </w:pPr>
      <w:r w:rsidRPr="008A471C">
        <w:rPr>
          <w:rFonts w:ascii="Noto Sans" w:hAnsi="Noto Sans" w:cs="Noto Sans"/>
          <w:b/>
          <w:sz w:val="16"/>
          <w:szCs w:val="16"/>
          <w:highlight w:val="yellow"/>
        </w:rPr>
        <w:t>DÉCIMA. OBLIGACIONES DE “EL PROVEEDOR”.</w:t>
      </w:r>
    </w:p>
    <w:p w14:paraId="56BF70E8" w14:textId="77777777" w:rsidR="008A471C" w:rsidRPr="008A471C" w:rsidRDefault="008A471C" w:rsidP="008A471C">
      <w:pPr>
        <w:tabs>
          <w:tab w:val="left" w:pos="2520"/>
        </w:tabs>
        <w:jc w:val="both"/>
        <w:rPr>
          <w:rFonts w:ascii="Noto Sans" w:hAnsi="Noto Sans" w:cs="Noto Sans"/>
          <w:b/>
          <w:sz w:val="16"/>
          <w:szCs w:val="16"/>
        </w:rPr>
      </w:pPr>
    </w:p>
    <w:p w14:paraId="095B5278" w14:textId="77777777" w:rsidR="008A471C" w:rsidRPr="008A471C" w:rsidRDefault="008A471C" w:rsidP="008A471C">
      <w:pPr>
        <w:tabs>
          <w:tab w:val="left" w:pos="2520"/>
        </w:tabs>
        <w:jc w:val="both"/>
        <w:rPr>
          <w:rFonts w:ascii="Noto Sans" w:hAnsi="Noto Sans" w:cs="Noto Sans"/>
          <w:b/>
          <w:sz w:val="16"/>
          <w:szCs w:val="16"/>
        </w:rPr>
      </w:pPr>
      <w:r w:rsidRPr="008A471C">
        <w:rPr>
          <w:rFonts w:ascii="Noto Sans" w:hAnsi="Noto Sans" w:cs="Noto Sans"/>
          <w:b/>
          <w:sz w:val="16"/>
          <w:szCs w:val="16"/>
          <w:highlight w:val="yellow"/>
        </w:rPr>
        <w:t>“EL PROVEEDOR”, se obliga a:</w:t>
      </w:r>
      <w:r w:rsidRPr="008A471C">
        <w:rPr>
          <w:rFonts w:ascii="Noto Sans" w:hAnsi="Noto Sans" w:cs="Noto Sans"/>
          <w:b/>
          <w:sz w:val="16"/>
          <w:szCs w:val="16"/>
        </w:rPr>
        <w:t xml:space="preserve"> </w:t>
      </w:r>
    </w:p>
    <w:p w14:paraId="0F778570" w14:textId="77777777" w:rsidR="008A471C" w:rsidRPr="008A471C" w:rsidRDefault="008A471C" w:rsidP="008A471C">
      <w:pPr>
        <w:ind w:right="-1"/>
        <w:jc w:val="both"/>
        <w:rPr>
          <w:rFonts w:ascii="Noto Sans" w:hAnsi="Noto Sans" w:cs="Noto Sans"/>
          <w:sz w:val="16"/>
          <w:szCs w:val="16"/>
        </w:rPr>
      </w:pPr>
    </w:p>
    <w:p w14:paraId="7746C3DE" w14:textId="77777777" w:rsidR="008A471C" w:rsidRPr="008A471C" w:rsidRDefault="008A471C" w:rsidP="007F1F0C">
      <w:pPr>
        <w:pStyle w:val="Prrafodelista"/>
        <w:numPr>
          <w:ilvl w:val="0"/>
          <w:numId w:val="19"/>
        </w:numPr>
        <w:suppressAutoHyphens w:val="0"/>
        <w:jc w:val="both"/>
        <w:rPr>
          <w:rFonts w:ascii="Noto Sans" w:hAnsi="Noto Sans" w:cs="Noto Sans"/>
          <w:sz w:val="16"/>
          <w:szCs w:val="16"/>
          <w:highlight w:val="yellow"/>
        </w:rPr>
      </w:pPr>
      <w:r w:rsidRPr="008A471C">
        <w:rPr>
          <w:rFonts w:ascii="Noto Sans" w:hAnsi="Noto Sans" w:cs="Noto Sans"/>
          <w:sz w:val="16"/>
          <w:szCs w:val="16"/>
          <w:highlight w:val="yellow"/>
        </w:rPr>
        <w:t>Entregar los bienes en las fechas o plazos y lugares establecidos conforme a lo pactado en el presente contrato y anexos respectivos.</w:t>
      </w:r>
    </w:p>
    <w:p w14:paraId="70D525F7" w14:textId="77777777" w:rsidR="008A471C" w:rsidRPr="008A471C" w:rsidRDefault="008A471C" w:rsidP="007F1F0C">
      <w:pPr>
        <w:pStyle w:val="Prrafodelista"/>
        <w:numPr>
          <w:ilvl w:val="0"/>
          <w:numId w:val="19"/>
        </w:numPr>
        <w:suppressAutoHyphens w:val="0"/>
        <w:jc w:val="both"/>
        <w:rPr>
          <w:rFonts w:ascii="Noto Sans" w:hAnsi="Noto Sans" w:cs="Noto Sans"/>
          <w:sz w:val="16"/>
          <w:szCs w:val="16"/>
          <w:highlight w:val="yellow"/>
        </w:rPr>
      </w:pPr>
      <w:r w:rsidRPr="008A471C">
        <w:rPr>
          <w:rFonts w:ascii="Noto Sans" w:hAnsi="Noto Sans" w:cs="Noto Sans"/>
          <w:sz w:val="16"/>
          <w:szCs w:val="16"/>
          <w:highlight w:val="yellow"/>
        </w:rPr>
        <w:t>Cumplir con las especificaciones técnicas y de calidad y demás condiciones establecidas en el presente contrato y sus respectivos anexos.</w:t>
      </w:r>
    </w:p>
    <w:p w14:paraId="3C1E5A8F" w14:textId="77777777" w:rsidR="008A471C" w:rsidRPr="008A471C" w:rsidRDefault="008A471C" w:rsidP="007F1F0C">
      <w:pPr>
        <w:pStyle w:val="Prrafodelista"/>
        <w:numPr>
          <w:ilvl w:val="0"/>
          <w:numId w:val="19"/>
        </w:numPr>
        <w:suppressAutoHyphens w:val="0"/>
        <w:jc w:val="both"/>
        <w:rPr>
          <w:rFonts w:ascii="Noto Sans" w:hAnsi="Noto Sans" w:cs="Noto Sans"/>
          <w:sz w:val="16"/>
          <w:szCs w:val="16"/>
          <w:highlight w:val="yellow"/>
        </w:rPr>
      </w:pPr>
      <w:r w:rsidRPr="008A471C">
        <w:rPr>
          <w:rFonts w:ascii="Noto Sans" w:hAnsi="Noto Sans" w:cs="Noto Sans"/>
          <w:sz w:val="16"/>
          <w:szCs w:val="16"/>
          <w:highlight w:val="yellow"/>
        </w:rPr>
        <w:t>Realizar los trámites de importación y cubrir los impuestos y derechos que se generen, cuando se trate de bienes de procedencia extranjera.</w:t>
      </w:r>
    </w:p>
    <w:p w14:paraId="7384F417" w14:textId="77777777" w:rsidR="008A471C" w:rsidRPr="008A471C" w:rsidRDefault="008A471C" w:rsidP="007F1F0C">
      <w:pPr>
        <w:pStyle w:val="Prrafodelista"/>
        <w:numPr>
          <w:ilvl w:val="0"/>
          <w:numId w:val="19"/>
        </w:numPr>
        <w:suppressAutoHyphens w:val="0"/>
        <w:jc w:val="both"/>
        <w:rPr>
          <w:rFonts w:ascii="Noto Sans" w:hAnsi="Noto Sans" w:cs="Noto Sans"/>
          <w:sz w:val="16"/>
          <w:szCs w:val="16"/>
          <w:highlight w:val="yellow"/>
        </w:rPr>
      </w:pPr>
      <w:r w:rsidRPr="008A471C">
        <w:rPr>
          <w:rFonts w:ascii="Noto Sans" w:hAnsi="Noto Sans" w:cs="Noto Sans"/>
          <w:sz w:val="16"/>
          <w:szCs w:val="16"/>
          <w:highlight w:val="yellow"/>
        </w:rPr>
        <w:t xml:space="preserve">Asumir la responsabilidad de cualquier daño que llegue a ocasionar a </w:t>
      </w:r>
      <w:r w:rsidRPr="008A471C">
        <w:rPr>
          <w:rFonts w:ascii="Noto Sans" w:hAnsi="Noto Sans" w:cs="Noto Sans"/>
          <w:b/>
          <w:sz w:val="16"/>
          <w:szCs w:val="16"/>
          <w:highlight w:val="yellow"/>
        </w:rPr>
        <w:t>“LA DEPENDENCIA O ENTIDAD”</w:t>
      </w:r>
      <w:r w:rsidRPr="008A471C">
        <w:rPr>
          <w:rFonts w:ascii="Noto Sans" w:hAnsi="Noto Sans" w:cs="Noto Sans"/>
          <w:sz w:val="16"/>
          <w:szCs w:val="16"/>
          <w:highlight w:val="yellow"/>
        </w:rPr>
        <w:t xml:space="preserve"> o a terceros con motivo de la ejecución y cumplimiento del presente contrato.</w:t>
      </w:r>
    </w:p>
    <w:p w14:paraId="4E9515E2" w14:textId="77777777" w:rsidR="008A471C" w:rsidRPr="008A471C" w:rsidRDefault="008A471C" w:rsidP="007F1F0C">
      <w:pPr>
        <w:pStyle w:val="Prrafodelista"/>
        <w:numPr>
          <w:ilvl w:val="0"/>
          <w:numId w:val="19"/>
        </w:numPr>
        <w:suppressAutoHyphens w:val="0"/>
        <w:jc w:val="both"/>
        <w:rPr>
          <w:rFonts w:ascii="Noto Sans" w:hAnsi="Noto Sans" w:cs="Noto Sans"/>
          <w:sz w:val="16"/>
          <w:szCs w:val="16"/>
          <w:highlight w:val="yellow"/>
        </w:rPr>
      </w:pPr>
      <w:r w:rsidRPr="008A471C">
        <w:rPr>
          <w:rFonts w:ascii="Noto Sans" w:hAnsi="Noto Sans" w:cs="Noto Sans"/>
          <w:sz w:val="16"/>
          <w:szCs w:val="16"/>
          <w:highlight w:val="yellow"/>
        </w:rPr>
        <w:t xml:space="preserve">Proporcionar la información que le sea requerida por la Secretaría Anticorrupción y Buen Gobierno y el Órgano Interno de Control, de conformidad con el artículo 107 del Reglamento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w:t>
      </w:r>
    </w:p>
    <w:p w14:paraId="48755EEF" w14:textId="77777777" w:rsidR="008A471C" w:rsidRPr="008A471C" w:rsidRDefault="008A471C" w:rsidP="007F1F0C">
      <w:pPr>
        <w:pStyle w:val="Prrafodelista"/>
        <w:numPr>
          <w:ilvl w:val="0"/>
          <w:numId w:val="19"/>
        </w:numPr>
        <w:suppressAutoHyphens w:val="0"/>
        <w:jc w:val="both"/>
        <w:rPr>
          <w:rFonts w:ascii="Noto Sans" w:hAnsi="Noto Sans" w:cs="Noto Sans"/>
          <w:sz w:val="16"/>
          <w:szCs w:val="16"/>
          <w:highlight w:val="yellow"/>
        </w:rPr>
      </w:pPr>
      <w:r w:rsidRPr="008A471C">
        <w:rPr>
          <w:rFonts w:ascii="Noto Sans" w:hAnsi="Noto Sans" w:cs="Noto Sans"/>
          <w:sz w:val="16"/>
          <w:szCs w:val="16"/>
          <w:highlight w:val="yellow"/>
        </w:rPr>
        <w:t>Mantener al corriente sus obligaciones fiscales durante la vigencia del presente contrato.</w:t>
      </w:r>
    </w:p>
    <w:p w14:paraId="59C7DCE0" w14:textId="77777777" w:rsidR="008A471C" w:rsidRPr="008A471C" w:rsidRDefault="008A471C" w:rsidP="008A471C">
      <w:pPr>
        <w:pStyle w:val="Prrafodelista"/>
        <w:ind w:left="786"/>
        <w:jc w:val="both"/>
        <w:rPr>
          <w:rFonts w:ascii="Noto Sans" w:hAnsi="Noto Sans" w:cs="Noto Sans"/>
          <w:sz w:val="16"/>
          <w:szCs w:val="16"/>
          <w:highlight w:val="yellow"/>
        </w:rPr>
      </w:pPr>
    </w:p>
    <w:p w14:paraId="63716659"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INSTRUCCIÓN: EN CASO DE ESTIPULAR OBLIGACIONES ADICIONALES, AGREGAR LOS INCISOS QUE SE REQUIERAN</w:t>
      </w:r>
    </w:p>
    <w:p w14:paraId="10705088" w14:textId="77777777" w:rsidR="008A471C" w:rsidRPr="008A471C" w:rsidRDefault="008A471C" w:rsidP="008A471C">
      <w:pPr>
        <w:pStyle w:val="Prrafodelista"/>
        <w:ind w:left="786"/>
        <w:jc w:val="both"/>
        <w:rPr>
          <w:rFonts w:ascii="Noto Sans" w:hAnsi="Noto Sans" w:cs="Noto Sans"/>
          <w:sz w:val="16"/>
          <w:szCs w:val="16"/>
        </w:rPr>
      </w:pPr>
    </w:p>
    <w:p w14:paraId="3FCE2FF9" w14:textId="77777777" w:rsidR="008A471C" w:rsidRPr="008A471C" w:rsidRDefault="008A471C" w:rsidP="008A471C">
      <w:pPr>
        <w:ind w:right="51"/>
        <w:jc w:val="both"/>
        <w:rPr>
          <w:rFonts w:ascii="Noto Sans" w:hAnsi="Noto Sans" w:cs="Noto Sans"/>
          <w:b/>
          <w:sz w:val="16"/>
          <w:szCs w:val="16"/>
        </w:rPr>
      </w:pPr>
      <w:r w:rsidRPr="008A471C">
        <w:rPr>
          <w:rFonts w:ascii="Noto Sans" w:hAnsi="Noto Sans" w:cs="Noto Sans"/>
          <w:b/>
          <w:sz w:val="16"/>
          <w:szCs w:val="16"/>
          <w:highlight w:val="yellow"/>
        </w:rPr>
        <w:t>DÉCIMA PRIMERA. OBLIGACIONES DE “LA DEPENDENCIA O ENTIDAD”</w:t>
      </w:r>
      <w:r w:rsidRPr="008A471C">
        <w:rPr>
          <w:rFonts w:ascii="Noto Sans" w:hAnsi="Noto Sans" w:cs="Noto Sans"/>
          <w:b/>
          <w:sz w:val="16"/>
          <w:szCs w:val="16"/>
        </w:rPr>
        <w:t>.</w:t>
      </w:r>
    </w:p>
    <w:p w14:paraId="641330A2" w14:textId="77777777" w:rsidR="008A471C" w:rsidRPr="008A471C" w:rsidRDefault="008A471C" w:rsidP="008A471C">
      <w:pPr>
        <w:ind w:right="51"/>
        <w:jc w:val="both"/>
        <w:rPr>
          <w:rFonts w:ascii="Noto Sans" w:hAnsi="Noto Sans" w:cs="Noto Sans"/>
          <w:sz w:val="16"/>
          <w:szCs w:val="16"/>
        </w:rPr>
      </w:pPr>
    </w:p>
    <w:p w14:paraId="4F3D9423" w14:textId="77777777" w:rsidR="008A471C" w:rsidRPr="008A471C" w:rsidRDefault="008A471C" w:rsidP="008A471C">
      <w:pPr>
        <w:ind w:right="51"/>
        <w:jc w:val="both"/>
        <w:rPr>
          <w:rFonts w:ascii="Noto Sans" w:hAnsi="Noto Sans" w:cs="Noto Sans"/>
          <w:b/>
          <w:sz w:val="16"/>
          <w:szCs w:val="16"/>
        </w:rPr>
      </w:pPr>
      <w:r w:rsidRPr="008A471C">
        <w:rPr>
          <w:rFonts w:ascii="Noto Sans" w:hAnsi="Noto Sans" w:cs="Noto Sans"/>
          <w:b/>
          <w:sz w:val="16"/>
          <w:szCs w:val="16"/>
          <w:highlight w:val="yellow"/>
        </w:rPr>
        <w:t>“LA DEPENDENCIA O ENTIDAD”, se obliga a:</w:t>
      </w:r>
    </w:p>
    <w:p w14:paraId="0868E207" w14:textId="77777777" w:rsidR="008A471C" w:rsidRPr="008A471C" w:rsidRDefault="008A471C" w:rsidP="008A471C">
      <w:pPr>
        <w:ind w:right="51"/>
        <w:jc w:val="both"/>
        <w:rPr>
          <w:rFonts w:ascii="Noto Sans" w:hAnsi="Noto Sans" w:cs="Noto Sans"/>
          <w:sz w:val="16"/>
          <w:szCs w:val="16"/>
        </w:rPr>
      </w:pPr>
    </w:p>
    <w:p w14:paraId="3AB3DBD1" w14:textId="77777777" w:rsidR="008A471C" w:rsidRPr="008A471C" w:rsidRDefault="008A471C" w:rsidP="007F1F0C">
      <w:pPr>
        <w:pStyle w:val="Prrafodelista"/>
        <w:numPr>
          <w:ilvl w:val="0"/>
          <w:numId w:val="20"/>
        </w:numPr>
        <w:suppressAutoHyphens w:val="0"/>
        <w:ind w:right="51"/>
        <w:jc w:val="both"/>
        <w:rPr>
          <w:rFonts w:ascii="Noto Sans" w:hAnsi="Noto Sans" w:cs="Noto Sans"/>
          <w:sz w:val="16"/>
          <w:szCs w:val="16"/>
          <w:highlight w:val="yellow"/>
        </w:rPr>
      </w:pPr>
      <w:r w:rsidRPr="008A471C">
        <w:rPr>
          <w:rFonts w:ascii="Noto Sans" w:hAnsi="Noto Sans" w:cs="Noto Sans"/>
          <w:sz w:val="16"/>
          <w:szCs w:val="16"/>
          <w:highlight w:val="yellow"/>
        </w:rPr>
        <w:t xml:space="preserve">Otorgar las facilidades necesarias, a efecto de que </w:t>
      </w:r>
      <w:r w:rsidRPr="008A471C">
        <w:rPr>
          <w:rFonts w:ascii="Noto Sans" w:hAnsi="Noto Sans" w:cs="Noto Sans"/>
          <w:b/>
          <w:sz w:val="16"/>
          <w:szCs w:val="16"/>
          <w:highlight w:val="yellow"/>
        </w:rPr>
        <w:t>“EL PROVEEDOR”</w:t>
      </w:r>
      <w:r w:rsidRPr="008A471C">
        <w:rPr>
          <w:rFonts w:ascii="Noto Sans" w:hAnsi="Noto Sans" w:cs="Noto Sans"/>
          <w:sz w:val="16"/>
          <w:szCs w:val="16"/>
          <w:highlight w:val="yellow"/>
        </w:rPr>
        <w:t xml:space="preserve"> lleve a cabo en los términos convenidos, el suministro de bienes objeto del contrato.</w:t>
      </w:r>
    </w:p>
    <w:p w14:paraId="2104C063" w14:textId="77777777" w:rsidR="008A471C" w:rsidRPr="008A471C" w:rsidRDefault="008A471C" w:rsidP="008A471C">
      <w:pPr>
        <w:pStyle w:val="Prrafodelista"/>
        <w:ind w:left="720" w:right="51"/>
        <w:jc w:val="both"/>
        <w:rPr>
          <w:rFonts w:ascii="Noto Sans" w:hAnsi="Noto Sans" w:cs="Noto Sans"/>
          <w:sz w:val="16"/>
          <w:szCs w:val="16"/>
          <w:highlight w:val="yellow"/>
        </w:rPr>
      </w:pPr>
    </w:p>
    <w:p w14:paraId="4E55592D" w14:textId="77777777" w:rsidR="008A471C" w:rsidRPr="008A471C" w:rsidRDefault="008A471C" w:rsidP="007F1F0C">
      <w:pPr>
        <w:pStyle w:val="Prrafodelista"/>
        <w:numPr>
          <w:ilvl w:val="0"/>
          <w:numId w:val="20"/>
        </w:numPr>
        <w:suppressAutoHyphens w:val="0"/>
        <w:ind w:right="51"/>
        <w:jc w:val="both"/>
        <w:rPr>
          <w:rFonts w:ascii="Noto Sans" w:hAnsi="Noto Sans" w:cs="Noto Sans"/>
          <w:sz w:val="16"/>
          <w:szCs w:val="16"/>
          <w:highlight w:val="yellow"/>
        </w:rPr>
      </w:pPr>
      <w:r w:rsidRPr="008A471C">
        <w:rPr>
          <w:rFonts w:ascii="Noto Sans" w:hAnsi="Noto Sans" w:cs="Noto Sans"/>
          <w:sz w:val="16"/>
          <w:szCs w:val="16"/>
          <w:highlight w:val="yellow"/>
        </w:rPr>
        <w:t>Realizar el pago correspondiente en tiempo y forma.</w:t>
      </w:r>
    </w:p>
    <w:p w14:paraId="3B4AEA91" w14:textId="77777777" w:rsidR="008A471C" w:rsidRPr="008A471C" w:rsidRDefault="008A471C" w:rsidP="008A471C">
      <w:pPr>
        <w:ind w:right="51"/>
        <w:jc w:val="both"/>
        <w:rPr>
          <w:rFonts w:ascii="Noto Sans" w:hAnsi="Noto Sans" w:cs="Noto Sans"/>
          <w:sz w:val="16"/>
          <w:szCs w:val="16"/>
          <w:highlight w:val="yellow"/>
        </w:rPr>
      </w:pPr>
    </w:p>
    <w:p w14:paraId="441580A3"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INSTRUCCIÓN: EL SIGUIENTE PÁRRAFO APARECERÁ SIEMPRE QUE HAYA EXISTIDO GARANTÍA DE CUMPLIMIENTO.</w:t>
      </w:r>
    </w:p>
    <w:p w14:paraId="07F4BD64" w14:textId="77777777" w:rsidR="008A471C" w:rsidRPr="008A471C" w:rsidRDefault="008A471C" w:rsidP="008A471C">
      <w:pPr>
        <w:ind w:right="51"/>
        <w:jc w:val="both"/>
        <w:rPr>
          <w:rFonts w:ascii="Noto Sans" w:hAnsi="Noto Sans" w:cs="Noto Sans"/>
          <w:sz w:val="16"/>
          <w:szCs w:val="16"/>
        </w:rPr>
      </w:pPr>
    </w:p>
    <w:p w14:paraId="53126671" w14:textId="77777777" w:rsidR="008A471C" w:rsidRPr="008A471C" w:rsidRDefault="008A471C" w:rsidP="007F1F0C">
      <w:pPr>
        <w:pStyle w:val="Prrafodelista"/>
        <w:numPr>
          <w:ilvl w:val="0"/>
          <w:numId w:val="20"/>
        </w:numPr>
        <w:suppressAutoHyphens w:val="0"/>
        <w:jc w:val="both"/>
        <w:rPr>
          <w:rFonts w:ascii="Noto Sans" w:hAnsi="Noto Sans" w:cs="Noto Sans"/>
          <w:sz w:val="16"/>
          <w:szCs w:val="16"/>
          <w:highlight w:val="yellow"/>
        </w:rPr>
      </w:pPr>
      <w:r w:rsidRPr="008A471C">
        <w:rPr>
          <w:rFonts w:ascii="Noto Sans" w:hAnsi="Noto Sans" w:cs="Noto Sans"/>
          <w:bCs/>
          <w:sz w:val="16"/>
          <w:szCs w:val="16"/>
          <w:highlight w:val="yellow"/>
        </w:rPr>
        <w:t>Extender a</w:t>
      </w:r>
      <w:r w:rsidRPr="008A471C">
        <w:rPr>
          <w:rFonts w:ascii="Noto Sans" w:hAnsi="Noto Sans" w:cs="Noto Sans"/>
          <w:b/>
          <w:sz w:val="16"/>
          <w:szCs w:val="16"/>
          <w:highlight w:val="yellow"/>
        </w:rPr>
        <w:t xml:space="preserve"> “EL PROVEEDOR”,</w:t>
      </w:r>
      <w:r w:rsidRPr="008A471C">
        <w:rPr>
          <w:rFonts w:ascii="Noto Sans" w:hAnsi="Noto Sans" w:cs="Noto Sans"/>
          <w:b/>
          <w:sz w:val="16"/>
          <w:szCs w:val="16"/>
        </w:rPr>
        <w:t xml:space="preserve"> </w:t>
      </w:r>
      <w:r w:rsidRPr="008A471C">
        <w:rPr>
          <w:rFonts w:ascii="Noto Sans" w:hAnsi="Noto Sans" w:cs="Noto Sans"/>
          <w:bCs/>
          <w:sz w:val="16"/>
          <w:szCs w:val="16"/>
          <w:highlight w:val="yellow"/>
        </w:rPr>
        <w:t>por conducto del servidor público facultado, la constancia de cumplimiento de obligaciones contractuales</w:t>
      </w:r>
      <w:r w:rsidRPr="008A471C">
        <w:rPr>
          <w:rFonts w:ascii="Noto Sans" w:hAnsi="Noto Sans" w:cs="Noto Sans"/>
          <w:sz w:val="16"/>
          <w:szCs w:val="16"/>
          <w:highlight w:val="yellow"/>
        </w:rPr>
        <w:t xml:space="preserve"> inmediatamente que se cumplan éstas a satisfacción expresa de dicho servidor público para que se dé trámite a la cancelación de la garantía de cumplimiento del presente contrato.</w:t>
      </w:r>
    </w:p>
    <w:p w14:paraId="03F0D0F9" w14:textId="77777777" w:rsidR="008A471C" w:rsidRPr="008A471C" w:rsidRDefault="008A471C" w:rsidP="008A471C">
      <w:pPr>
        <w:jc w:val="both"/>
        <w:rPr>
          <w:rFonts w:ascii="Noto Sans" w:hAnsi="Noto Sans" w:cs="Noto Sans"/>
          <w:sz w:val="16"/>
          <w:szCs w:val="16"/>
        </w:rPr>
      </w:pPr>
    </w:p>
    <w:p w14:paraId="488DA4B7"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ESTIPULAR OBLIGACIONES ADICIONALES, AGREGAR LOS INCISOS QUE SE REQUIERAN</w:t>
      </w:r>
    </w:p>
    <w:p w14:paraId="7CF4EC86" w14:textId="77777777" w:rsidR="008A471C" w:rsidRPr="008A471C" w:rsidRDefault="008A471C" w:rsidP="008A471C">
      <w:pPr>
        <w:pStyle w:val="Prrafodelista"/>
        <w:ind w:left="720" w:right="51"/>
        <w:jc w:val="both"/>
        <w:rPr>
          <w:rFonts w:ascii="Noto Sans" w:hAnsi="Noto Sans" w:cs="Noto Sans"/>
          <w:sz w:val="16"/>
          <w:szCs w:val="16"/>
        </w:rPr>
      </w:pPr>
    </w:p>
    <w:p w14:paraId="5B22CE09" w14:textId="77777777" w:rsidR="008A471C" w:rsidRPr="008A471C" w:rsidRDefault="008A471C" w:rsidP="008A471C">
      <w:pPr>
        <w:tabs>
          <w:tab w:val="left" w:pos="2160"/>
        </w:tabs>
        <w:jc w:val="both"/>
        <w:rPr>
          <w:rFonts w:ascii="Noto Sans" w:hAnsi="Noto Sans" w:cs="Noto Sans"/>
          <w:b/>
          <w:sz w:val="16"/>
          <w:szCs w:val="16"/>
          <w:lang w:eastAsia="es-MX"/>
        </w:rPr>
      </w:pPr>
      <w:r w:rsidRPr="008A471C">
        <w:rPr>
          <w:rFonts w:ascii="Noto Sans" w:eastAsia="Calibri" w:hAnsi="Noto Sans" w:cs="Noto Sans"/>
          <w:b/>
          <w:sz w:val="16"/>
          <w:szCs w:val="16"/>
          <w:highlight w:val="yellow"/>
          <w:lang w:eastAsia="en-US"/>
        </w:rPr>
        <w:t xml:space="preserve">DÉCIMA SEGUNDA. </w:t>
      </w:r>
      <w:r w:rsidRPr="008A471C">
        <w:rPr>
          <w:rFonts w:ascii="Noto Sans" w:hAnsi="Noto Sans" w:cs="Noto Sans"/>
          <w:b/>
          <w:sz w:val="16"/>
          <w:szCs w:val="16"/>
          <w:highlight w:val="yellow"/>
          <w:lang w:eastAsia="es-MX"/>
        </w:rPr>
        <w:t>ADMINISTRACIÓN, VERIFICACIÓN, SUPERVISIÓN Y ACEPTACIÓN DE LOS BIENES.</w:t>
      </w:r>
    </w:p>
    <w:p w14:paraId="614704C3" w14:textId="77777777" w:rsidR="008A471C" w:rsidRPr="008A471C" w:rsidRDefault="008A471C" w:rsidP="008A471C">
      <w:pPr>
        <w:tabs>
          <w:tab w:val="left" w:pos="2160"/>
        </w:tabs>
        <w:jc w:val="both"/>
        <w:rPr>
          <w:rFonts w:ascii="Noto Sans" w:hAnsi="Noto Sans" w:cs="Noto Sans"/>
          <w:sz w:val="16"/>
          <w:szCs w:val="16"/>
        </w:rPr>
      </w:pPr>
    </w:p>
    <w:p w14:paraId="7C8E9057" w14:textId="77777777" w:rsidR="008A471C" w:rsidRPr="008A471C" w:rsidRDefault="008A471C" w:rsidP="008A471C">
      <w:pPr>
        <w:tabs>
          <w:tab w:val="left" w:pos="2340"/>
        </w:tabs>
        <w:jc w:val="both"/>
        <w:rPr>
          <w:rFonts w:ascii="Noto Sans" w:hAnsi="Noto Sans" w:cs="Noto Sans"/>
          <w:sz w:val="16"/>
          <w:szCs w:val="16"/>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designa como Administrador(es) del presente contrato a (</w:t>
      </w:r>
      <w:r w:rsidRPr="008A471C">
        <w:rPr>
          <w:rFonts w:ascii="Noto Sans" w:hAnsi="Noto Sans" w:cs="Noto Sans"/>
          <w:b/>
          <w:sz w:val="16"/>
          <w:szCs w:val="16"/>
          <w:u w:val="single"/>
        </w:rPr>
        <w:t>INCORPORAR NOMBRE DE LA, EL O LOS ADMINISTRADORES DEL CONTRATO), con RFC (INCORPORAR RFC)</w:t>
      </w:r>
      <w:r w:rsidRPr="008A471C">
        <w:rPr>
          <w:rFonts w:ascii="Noto Sans" w:hAnsi="Noto Sans" w:cs="Noto Sans"/>
          <w:sz w:val="16"/>
          <w:szCs w:val="16"/>
        </w:rPr>
        <w:t>, (</w:t>
      </w:r>
      <w:r w:rsidRPr="008A471C">
        <w:rPr>
          <w:rFonts w:ascii="Noto Sans" w:hAnsi="Noto Sans" w:cs="Noto Sans"/>
          <w:b/>
          <w:sz w:val="16"/>
          <w:szCs w:val="16"/>
          <w:u w:val="single"/>
        </w:rPr>
        <w:t>INCORPORAR CARGO DEL ADMINISTRADOR DEL CONTRATO)</w:t>
      </w:r>
      <w:r w:rsidRPr="008A471C">
        <w:rPr>
          <w:rFonts w:ascii="Noto Sans" w:hAnsi="Noto Sans" w:cs="Noto Sans"/>
          <w:sz w:val="16"/>
          <w:szCs w:val="16"/>
        </w:rPr>
        <w:t>, quien dará seguimiento y verificará el cumplimiento de los derechos y obligaciones establecidos en este instrumento.</w:t>
      </w:r>
    </w:p>
    <w:p w14:paraId="04446234" w14:textId="77777777" w:rsidR="008A471C" w:rsidRPr="008A471C" w:rsidRDefault="008A471C" w:rsidP="008A471C">
      <w:pPr>
        <w:tabs>
          <w:tab w:val="left" w:pos="2340"/>
        </w:tabs>
        <w:jc w:val="both"/>
        <w:rPr>
          <w:rFonts w:ascii="Noto Sans" w:hAnsi="Noto Sans" w:cs="Noto Sans"/>
          <w:sz w:val="16"/>
          <w:szCs w:val="16"/>
        </w:rPr>
      </w:pPr>
    </w:p>
    <w:p w14:paraId="4E781D76" w14:textId="77777777" w:rsidR="008A471C" w:rsidRPr="008A471C" w:rsidRDefault="008A471C" w:rsidP="008A471C">
      <w:pPr>
        <w:jc w:val="both"/>
        <w:rPr>
          <w:rFonts w:ascii="Noto Sans" w:eastAsia="Calibri" w:hAnsi="Noto Sans" w:cs="Noto Sans"/>
          <w:sz w:val="16"/>
          <w:szCs w:val="16"/>
          <w:lang w:eastAsia="en-US"/>
        </w:rPr>
      </w:pPr>
      <w:r w:rsidRPr="008A471C">
        <w:rPr>
          <w:rFonts w:ascii="Noto Sans" w:eastAsia="Calibri" w:hAnsi="Noto Sans" w:cs="Noto Sans"/>
          <w:sz w:val="16"/>
          <w:szCs w:val="16"/>
          <w:lang w:eastAsia="en-US"/>
        </w:rPr>
        <w:t>Los bienes se tendrán por recibidos previa revisión del Administrador del contrato, la cual consistirá en la verificación del cumplimiento de las especificaciones establecidas y en su caso en los anexos respectivos,</w:t>
      </w:r>
      <w:r w:rsidRPr="008A471C">
        <w:rPr>
          <w:rFonts w:ascii="Noto Sans" w:hAnsi="Noto Sans" w:cs="Noto Sans"/>
          <w:sz w:val="16"/>
          <w:szCs w:val="16"/>
        </w:rPr>
        <w:t xml:space="preserve"> así como las contenidas en la propuesta técnica</w:t>
      </w:r>
      <w:r w:rsidRPr="008A471C">
        <w:rPr>
          <w:rFonts w:ascii="Noto Sans" w:eastAsia="Calibri" w:hAnsi="Noto Sans" w:cs="Noto Sans"/>
          <w:sz w:val="16"/>
          <w:szCs w:val="16"/>
          <w:lang w:eastAsia="en-US"/>
        </w:rPr>
        <w:t>.</w:t>
      </w:r>
    </w:p>
    <w:p w14:paraId="710F1706" w14:textId="77777777" w:rsidR="008A471C" w:rsidRPr="008A471C" w:rsidRDefault="008A471C" w:rsidP="008A471C">
      <w:pPr>
        <w:tabs>
          <w:tab w:val="left" w:pos="2340"/>
        </w:tabs>
        <w:jc w:val="both"/>
        <w:rPr>
          <w:rFonts w:ascii="Noto Sans" w:hAnsi="Noto Sans" w:cs="Noto Sans"/>
          <w:sz w:val="16"/>
          <w:szCs w:val="16"/>
        </w:rPr>
      </w:pPr>
    </w:p>
    <w:p w14:paraId="6AF3353E" w14:textId="77777777" w:rsidR="008A471C" w:rsidRPr="008A471C" w:rsidRDefault="008A471C" w:rsidP="008A471C">
      <w:pPr>
        <w:tabs>
          <w:tab w:val="left" w:pos="2340"/>
        </w:tabs>
        <w:jc w:val="both"/>
        <w:rPr>
          <w:rFonts w:ascii="Noto Sans" w:eastAsia="Calibri" w:hAnsi="Noto Sans" w:cs="Noto Sans"/>
          <w:sz w:val="16"/>
          <w:szCs w:val="16"/>
          <w:lang w:eastAsia="en-US"/>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a través del </w:t>
      </w:r>
      <w:r w:rsidRPr="008A471C">
        <w:rPr>
          <w:rFonts w:ascii="Noto Sans" w:eastAsia="Calibri" w:hAnsi="Noto Sans" w:cs="Noto Sans"/>
          <w:sz w:val="16"/>
          <w:szCs w:val="16"/>
          <w:lang w:eastAsia="en-US"/>
        </w:rPr>
        <w:t>Administrador del contrato</w:t>
      </w:r>
      <w:r w:rsidRPr="008A471C">
        <w:rPr>
          <w:rFonts w:ascii="Noto Sans" w:hAnsi="Noto Sans" w:cs="Noto Sans"/>
          <w:sz w:val="16"/>
          <w:szCs w:val="16"/>
        </w:rPr>
        <w:t xml:space="preserve">, rechazará los bienes que no cumplan las especificaciones establecidas en este contrato y en sus Anexos, obligándose </w:t>
      </w:r>
      <w:r w:rsidRPr="008A471C">
        <w:rPr>
          <w:rFonts w:ascii="Noto Sans" w:hAnsi="Noto Sans" w:cs="Noto Sans"/>
          <w:b/>
          <w:sz w:val="16"/>
          <w:szCs w:val="16"/>
        </w:rPr>
        <w:t>“EL PROVEEDOR”</w:t>
      </w:r>
      <w:r w:rsidRPr="008A471C">
        <w:rPr>
          <w:rFonts w:ascii="Noto Sans" w:hAnsi="Noto Sans" w:cs="Noto Sans"/>
          <w:sz w:val="16"/>
          <w:szCs w:val="16"/>
        </w:rPr>
        <w:t xml:space="preserve"> en este supuesto, a entregarlos nuevamente bajo su responsabilidad y sin costo adicional para </w:t>
      </w:r>
      <w:r w:rsidRPr="008A471C">
        <w:rPr>
          <w:rFonts w:ascii="Noto Sans" w:hAnsi="Noto Sans" w:cs="Noto Sans"/>
          <w:b/>
          <w:sz w:val="16"/>
          <w:szCs w:val="16"/>
        </w:rPr>
        <w:t xml:space="preserve">“LA DEPENDENCIA O ENTIDAD”, </w:t>
      </w:r>
      <w:r w:rsidRPr="008A471C">
        <w:rPr>
          <w:rFonts w:ascii="Noto Sans" w:eastAsia="Calibri" w:hAnsi="Noto Sans" w:cs="Noto Sans"/>
          <w:sz w:val="16"/>
          <w:szCs w:val="16"/>
          <w:lang w:eastAsia="en-US"/>
        </w:rPr>
        <w:t>sin perjuicio de la aplicación de las penas convencionales o deducciones al cobro correspondiente.</w:t>
      </w:r>
    </w:p>
    <w:p w14:paraId="0F4E734D" w14:textId="77777777" w:rsidR="008A471C" w:rsidRPr="008A471C" w:rsidRDefault="008A471C" w:rsidP="008A471C">
      <w:pPr>
        <w:tabs>
          <w:tab w:val="left" w:pos="2340"/>
        </w:tabs>
        <w:jc w:val="both"/>
        <w:rPr>
          <w:rFonts w:ascii="Noto Sans" w:eastAsia="Calibri" w:hAnsi="Noto Sans" w:cs="Noto Sans"/>
          <w:sz w:val="16"/>
          <w:szCs w:val="16"/>
          <w:lang w:eastAsia="en-US"/>
        </w:rPr>
      </w:pPr>
    </w:p>
    <w:p w14:paraId="4FAA1A7A" w14:textId="77777777" w:rsidR="008A471C" w:rsidRPr="008A471C" w:rsidRDefault="008A471C" w:rsidP="008A471C">
      <w:pPr>
        <w:tabs>
          <w:tab w:val="left" w:pos="2340"/>
        </w:tabs>
        <w:jc w:val="both"/>
        <w:rPr>
          <w:rFonts w:ascii="Noto Sans" w:eastAsia="Calibri" w:hAnsi="Noto Sans" w:cs="Noto Sans"/>
          <w:sz w:val="16"/>
          <w:szCs w:val="16"/>
          <w:lang w:eastAsia="en-US"/>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a través del </w:t>
      </w:r>
      <w:r w:rsidRPr="008A471C">
        <w:rPr>
          <w:rFonts w:ascii="Noto Sans" w:eastAsia="Calibri" w:hAnsi="Noto Sans" w:cs="Noto Sans"/>
          <w:sz w:val="16"/>
          <w:szCs w:val="16"/>
          <w:lang w:eastAsia="en-US"/>
        </w:rPr>
        <w:t>Administrador del contrato</w:t>
      </w:r>
      <w:r w:rsidRPr="008A471C">
        <w:rPr>
          <w:rFonts w:ascii="Noto Sans" w:hAnsi="Noto Sans" w:cs="Noto Sans"/>
          <w:sz w:val="16"/>
          <w:szCs w:val="16"/>
        </w:rPr>
        <w:t xml:space="preserve">, podrá aceptar los bienes que incumplan de manera parcial o deficiente las especificaciones establecidas en este contrato y en los anexos respectivos, </w:t>
      </w:r>
      <w:r w:rsidRPr="008A471C">
        <w:rPr>
          <w:rFonts w:ascii="Noto Sans" w:eastAsia="Calibri" w:hAnsi="Noto Sans" w:cs="Noto Sans"/>
          <w:sz w:val="16"/>
          <w:szCs w:val="16"/>
          <w:lang w:eastAsia="en-US"/>
        </w:rPr>
        <w:t>sin perjuicio de la aplicación de las deducciones al pago que procedan, y reposición de los bienes, cuando la naturaleza propia de éstos lo permita.</w:t>
      </w:r>
    </w:p>
    <w:p w14:paraId="4BC69B6D" w14:textId="77777777" w:rsidR="008A471C" w:rsidRPr="008A471C" w:rsidRDefault="008A471C" w:rsidP="008A471C">
      <w:pPr>
        <w:tabs>
          <w:tab w:val="left" w:pos="2340"/>
        </w:tabs>
        <w:jc w:val="both"/>
        <w:rPr>
          <w:rFonts w:ascii="Noto Sans" w:eastAsia="Calibri" w:hAnsi="Noto Sans" w:cs="Noto Sans"/>
          <w:sz w:val="16"/>
          <w:szCs w:val="16"/>
          <w:lang w:eastAsia="en-US"/>
        </w:rPr>
      </w:pPr>
    </w:p>
    <w:p w14:paraId="1D458E06" w14:textId="77777777" w:rsidR="008A471C" w:rsidRPr="008A471C" w:rsidRDefault="008A471C" w:rsidP="008A471C">
      <w:pPr>
        <w:jc w:val="both"/>
        <w:rPr>
          <w:rFonts w:ascii="Noto Sans" w:hAnsi="Noto Sans" w:cs="Noto Sans"/>
          <w:b/>
          <w:sz w:val="16"/>
          <w:szCs w:val="16"/>
          <w:lang w:eastAsia="es-MX"/>
        </w:rPr>
      </w:pPr>
      <w:r w:rsidRPr="008A471C">
        <w:rPr>
          <w:rFonts w:ascii="Noto Sans" w:hAnsi="Noto Sans" w:cs="Noto Sans"/>
          <w:b/>
          <w:sz w:val="16"/>
          <w:szCs w:val="16"/>
          <w:highlight w:val="yellow"/>
          <w:lang w:eastAsia="es-MX"/>
        </w:rPr>
        <w:t>DÉCIMA TERCERA. DEDUCCIONES.</w:t>
      </w:r>
    </w:p>
    <w:p w14:paraId="10664576" w14:textId="77777777" w:rsidR="008A471C" w:rsidRPr="008A471C" w:rsidRDefault="008A471C" w:rsidP="008A471C">
      <w:pPr>
        <w:jc w:val="both"/>
        <w:rPr>
          <w:rFonts w:ascii="Noto Sans" w:hAnsi="Noto Sans" w:cs="Noto Sans"/>
          <w:b/>
          <w:sz w:val="16"/>
          <w:szCs w:val="16"/>
          <w:lang w:eastAsia="es-MX"/>
        </w:rPr>
      </w:pPr>
    </w:p>
    <w:p w14:paraId="3E838C12" w14:textId="77777777" w:rsidR="008A471C" w:rsidRPr="008A471C" w:rsidRDefault="008A471C" w:rsidP="008A471C">
      <w:pPr>
        <w:pStyle w:val="Textoindependiente"/>
        <w:tabs>
          <w:tab w:val="left" w:pos="2520"/>
        </w:tabs>
        <w:rPr>
          <w:rFonts w:ascii="Noto Sans" w:hAnsi="Noto Sans" w:cs="Noto Sans"/>
          <w:spacing w:val="-2"/>
          <w:sz w:val="16"/>
          <w:szCs w:val="16"/>
        </w:rPr>
      </w:pPr>
      <w:r w:rsidRPr="008A471C">
        <w:rPr>
          <w:rFonts w:ascii="Noto Sans" w:hAnsi="Noto Sans" w:cs="Noto Sans"/>
          <w:b/>
          <w:sz w:val="16"/>
          <w:szCs w:val="16"/>
        </w:rPr>
        <w:t>“LA DEPENDENCIA O ENTIDAD”</w:t>
      </w:r>
      <w:r w:rsidRPr="008A471C">
        <w:rPr>
          <w:rFonts w:ascii="Noto Sans" w:hAnsi="Noto Sans" w:cs="Noto Sans"/>
          <w:b/>
          <w:bCs/>
          <w:spacing w:val="-2"/>
          <w:sz w:val="16"/>
          <w:szCs w:val="16"/>
        </w:rPr>
        <w:t xml:space="preserve"> </w:t>
      </w:r>
      <w:r w:rsidRPr="008A471C">
        <w:rPr>
          <w:rFonts w:ascii="Noto Sans" w:hAnsi="Noto Sans" w:cs="Noto Sans"/>
          <w:bCs/>
          <w:spacing w:val="-2"/>
          <w:sz w:val="16"/>
          <w:szCs w:val="16"/>
        </w:rPr>
        <w:t xml:space="preserve">aplicará deducciones al pago por el </w:t>
      </w:r>
      <w:r w:rsidRPr="008A471C">
        <w:rPr>
          <w:rFonts w:ascii="Noto Sans" w:hAnsi="Noto Sans" w:cs="Noto Sans"/>
          <w:spacing w:val="-2"/>
          <w:sz w:val="16"/>
          <w:szCs w:val="16"/>
        </w:rPr>
        <w:t xml:space="preserve">incumplimiento parcial o deficiente, en que incurra </w:t>
      </w:r>
      <w:r w:rsidRPr="008A471C">
        <w:rPr>
          <w:rFonts w:ascii="Noto Sans" w:hAnsi="Noto Sans" w:cs="Noto Sans"/>
          <w:b/>
          <w:sz w:val="16"/>
          <w:szCs w:val="16"/>
        </w:rPr>
        <w:t>“EL PROVEEDOR”</w:t>
      </w:r>
      <w:r w:rsidRPr="008A471C">
        <w:rPr>
          <w:rFonts w:ascii="Noto Sans" w:hAnsi="Noto Sans" w:cs="Noto Sans"/>
          <w:spacing w:val="-2"/>
          <w:sz w:val="16"/>
          <w:szCs w:val="16"/>
        </w:rPr>
        <w:t xml:space="preserve"> conforme a lo estipulado en las cláusulas del presente c</w:t>
      </w:r>
      <w:r w:rsidRPr="008A471C">
        <w:rPr>
          <w:rFonts w:ascii="Noto Sans" w:hAnsi="Noto Sans" w:cs="Noto Sans"/>
          <w:sz w:val="16"/>
          <w:szCs w:val="16"/>
        </w:rPr>
        <w:t xml:space="preserve">ontrato y sus anexos respectivos, </w:t>
      </w:r>
      <w:r w:rsidRPr="008A471C">
        <w:rPr>
          <w:rFonts w:ascii="Noto Sans" w:hAnsi="Noto Sans" w:cs="Noto Sans"/>
          <w:spacing w:val="-2"/>
          <w:sz w:val="16"/>
          <w:szCs w:val="16"/>
        </w:rPr>
        <w:t xml:space="preserve">las cuales se calcularán por un </w:t>
      </w:r>
      <w:r w:rsidRPr="008A471C">
        <w:rPr>
          <w:rFonts w:ascii="Noto Sans" w:hAnsi="Noto Sans" w:cs="Noto Sans"/>
          <w:b/>
          <w:spacing w:val="-2"/>
          <w:sz w:val="16"/>
          <w:szCs w:val="16"/>
          <w:u w:val="single"/>
        </w:rPr>
        <w:t>(EN CASO DE EXISTIR SÓLO UN PORCENTAJE</w:t>
      </w:r>
      <w:r w:rsidRPr="008A471C">
        <w:rPr>
          <w:rFonts w:ascii="Noto Sans" w:hAnsi="Noto Sans" w:cs="Noto Sans"/>
          <w:b/>
          <w:bCs/>
          <w:sz w:val="16"/>
          <w:szCs w:val="16"/>
          <w:u w:val="single"/>
        </w:rPr>
        <w:t xml:space="preserve"> </w:t>
      </w:r>
      <w:r w:rsidRPr="008A471C">
        <w:rPr>
          <w:rFonts w:ascii="Noto Sans" w:hAnsi="Noto Sans" w:cs="Noto Sans"/>
          <w:b/>
          <w:bCs/>
          <w:spacing w:val="-2"/>
          <w:sz w:val="16"/>
          <w:szCs w:val="16"/>
          <w:u w:val="single"/>
        </w:rPr>
        <w:t>SEÑALAR PORCENTAJE DE DEDUCTIVA)</w:t>
      </w:r>
      <w:r w:rsidRPr="008A471C">
        <w:rPr>
          <w:rFonts w:ascii="Noto Sans" w:hAnsi="Noto Sans" w:cs="Noto Sans"/>
          <w:bCs/>
          <w:spacing w:val="-2"/>
          <w:sz w:val="16"/>
          <w:szCs w:val="16"/>
        </w:rPr>
        <w:t xml:space="preserve"> % </w:t>
      </w:r>
      <w:r w:rsidRPr="008A471C">
        <w:rPr>
          <w:rFonts w:ascii="Noto Sans" w:hAnsi="Noto Sans" w:cs="Noto Sans"/>
          <w:spacing w:val="-2"/>
          <w:sz w:val="16"/>
          <w:szCs w:val="16"/>
        </w:rPr>
        <w:t xml:space="preserve">sobre el monto de los bienes, </w:t>
      </w:r>
      <w:r w:rsidRPr="008A471C">
        <w:rPr>
          <w:rFonts w:ascii="Noto Sans" w:hAnsi="Noto Sans" w:cs="Noto Sans"/>
          <w:b/>
          <w:spacing w:val="-2"/>
          <w:sz w:val="16"/>
          <w:szCs w:val="16"/>
          <w:u w:val="single"/>
        </w:rPr>
        <w:t>(EN CASO DE ESTABLECER POR DIVERSOS CONCEPTOS DEDUCTIVAS REMITIR AL ANEXO CORRESPONDIENTE),</w:t>
      </w:r>
      <w:r w:rsidRPr="008A471C">
        <w:rPr>
          <w:rFonts w:ascii="Noto Sans" w:hAnsi="Noto Sans" w:cs="Noto Sans"/>
          <w:spacing w:val="-2"/>
          <w:sz w:val="16"/>
          <w:szCs w:val="16"/>
        </w:rPr>
        <w:t xml:space="preserve"> proporcionados en forma parcial o deficiente. Las cantidades a deducir se aplicarán en el CFDI o factura electrónica que </w:t>
      </w:r>
      <w:r w:rsidRPr="008A471C">
        <w:rPr>
          <w:rFonts w:ascii="Noto Sans" w:hAnsi="Noto Sans" w:cs="Noto Sans"/>
          <w:b/>
          <w:sz w:val="16"/>
          <w:szCs w:val="16"/>
        </w:rPr>
        <w:t>“EL PROVEEDOR”</w:t>
      </w:r>
      <w:r w:rsidRPr="008A471C">
        <w:rPr>
          <w:rFonts w:ascii="Noto Sans" w:hAnsi="Noto Sans" w:cs="Noto Sans"/>
          <w:spacing w:val="-2"/>
          <w:sz w:val="16"/>
          <w:szCs w:val="16"/>
        </w:rPr>
        <w:t xml:space="preserve"> presente para su cobro, en el pago que se encuentre en trámite o bien en el siguiente pago.</w:t>
      </w:r>
    </w:p>
    <w:p w14:paraId="57A15DF6" w14:textId="77777777" w:rsidR="008A471C" w:rsidRPr="008A471C" w:rsidRDefault="008A471C" w:rsidP="008A471C">
      <w:pPr>
        <w:pStyle w:val="Textoindependiente"/>
        <w:tabs>
          <w:tab w:val="left" w:pos="2520"/>
        </w:tabs>
        <w:rPr>
          <w:rFonts w:ascii="Noto Sans" w:hAnsi="Noto Sans" w:cs="Noto Sans"/>
          <w:spacing w:val="-2"/>
          <w:sz w:val="16"/>
          <w:szCs w:val="16"/>
        </w:rPr>
      </w:pPr>
    </w:p>
    <w:p w14:paraId="649E94E2" w14:textId="77777777" w:rsidR="008A471C" w:rsidRPr="008A471C" w:rsidRDefault="008A471C" w:rsidP="008A471C">
      <w:pPr>
        <w:pStyle w:val="Textoindependiente"/>
        <w:tabs>
          <w:tab w:val="left" w:pos="2520"/>
        </w:tabs>
        <w:rPr>
          <w:rFonts w:ascii="Noto Sans" w:hAnsi="Noto Sans" w:cs="Noto Sans"/>
          <w:spacing w:val="-2"/>
          <w:sz w:val="16"/>
          <w:szCs w:val="16"/>
        </w:rPr>
      </w:pPr>
      <w:r w:rsidRPr="008A471C">
        <w:rPr>
          <w:rFonts w:ascii="Noto Sans" w:hAnsi="Noto Sans" w:cs="Noto Sans"/>
          <w:spacing w:val="-2"/>
          <w:sz w:val="16"/>
          <w:szCs w:val="16"/>
        </w:rPr>
        <w:t xml:space="preserve">De no existir pagos pendientes, se requerirá a </w:t>
      </w:r>
      <w:r w:rsidRPr="008A471C">
        <w:rPr>
          <w:rFonts w:ascii="Noto Sans" w:hAnsi="Noto Sans" w:cs="Noto Sans"/>
          <w:b/>
          <w:sz w:val="16"/>
          <w:szCs w:val="16"/>
        </w:rPr>
        <w:t>“EL PROVEEDOR”</w:t>
      </w:r>
      <w:r w:rsidRPr="008A471C">
        <w:rPr>
          <w:rFonts w:ascii="Noto Sans" w:hAnsi="Noto Sans" w:cs="Noto Sans"/>
          <w:spacing w:val="-2"/>
          <w:sz w:val="16"/>
          <w:szCs w:val="16"/>
        </w:rPr>
        <w:t xml:space="preserve"> que realice el pago de la deductiva a través del esquema e5cinco Pago Electrónico de Derechos, Productos y Aprovechamientos (</w:t>
      </w:r>
      <w:proofErr w:type="spellStart"/>
      <w:r w:rsidRPr="008A471C">
        <w:rPr>
          <w:rFonts w:ascii="Noto Sans" w:hAnsi="Noto Sans" w:cs="Noto Sans"/>
          <w:spacing w:val="-2"/>
          <w:sz w:val="16"/>
          <w:szCs w:val="16"/>
        </w:rPr>
        <w:t>DPA´s</w:t>
      </w:r>
      <w:proofErr w:type="spellEnd"/>
      <w:r w:rsidRPr="008A471C">
        <w:rPr>
          <w:rFonts w:ascii="Noto Sans" w:hAnsi="Noto Sans" w:cs="Noto Sans"/>
          <w:spacing w:val="-2"/>
          <w:sz w:val="16"/>
          <w:szCs w:val="16"/>
        </w:rPr>
        <w:t>), a favor de la Tesorería de la Federación, o de la Entidad. En caso de negativa se procederá a hacer efectiva la garantía de cumplimiento del contrato.</w:t>
      </w:r>
    </w:p>
    <w:p w14:paraId="32C29F3C" w14:textId="77777777" w:rsidR="008A471C" w:rsidRPr="008A471C" w:rsidRDefault="008A471C" w:rsidP="008A471C">
      <w:pPr>
        <w:jc w:val="both"/>
        <w:rPr>
          <w:rFonts w:ascii="Noto Sans" w:hAnsi="Noto Sans" w:cs="Noto Sans"/>
          <w:spacing w:val="-2"/>
          <w:sz w:val="16"/>
          <w:szCs w:val="16"/>
        </w:rPr>
      </w:pPr>
    </w:p>
    <w:p w14:paraId="6F63814F" w14:textId="77777777" w:rsidR="008A471C" w:rsidRPr="008A471C" w:rsidRDefault="008A471C" w:rsidP="008A471C">
      <w:pPr>
        <w:pStyle w:val="Textoindependiente"/>
        <w:tabs>
          <w:tab w:val="left" w:pos="2520"/>
        </w:tabs>
        <w:rPr>
          <w:rFonts w:ascii="Noto Sans" w:hAnsi="Noto Sans" w:cs="Noto Sans"/>
          <w:bCs/>
          <w:spacing w:val="-2"/>
          <w:sz w:val="16"/>
          <w:szCs w:val="16"/>
        </w:rPr>
      </w:pPr>
      <w:r w:rsidRPr="008A471C">
        <w:rPr>
          <w:rFonts w:ascii="Noto Sans" w:hAnsi="Noto Sans" w:cs="Noto Sans"/>
          <w:bCs/>
          <w:spacing w:val="-2"/>
          <w:sz w:val="16"/>
          <w:szCs w:val="16"/>
        </w:rPr>
        <w:t>Las deducciones económicas se aplicarán sobre la cantidad indicada sin incluir impuestos.</w:t>
      </w:r>
    </w:p>
    <w:p w14:paraId="57649C99" w14:textId="77777777" w:rsidR="008A471C" w:rsidRPr="008A471C" w:rsidRDefault="008A471C" w:rsidP="008A471C">
      <w:pPr>
        <w:pStyle w:val="Textoindependiente"/>
        <w:tabs>
          <w:tab w:val="left" w:pos="2520"/>
        </w:tabs>
        <w:rPr>
          <w:rFonts w:ascii="Noto Sans" w:hAnsi="Noto Sans" w:cs="Noto Sans"/>
          <w:bCs/>
          <w:spacing w:val="-2"/>
          <w:sz w:val="16"/>
          <w:szCs w:val="16"/>
        </w:rPr>
      </w:pPr>
    </w:p>
    <w:p w14:paraId="49D87ECF" w14:textId="77777777" w:rsidR="008A471C" w:rsidRPr="008A471C" w:rsidRDefault="008A471C" w:rsidP="008A471C">
      <w:pPr>
        <w:pStyle w:val="Textoindependiente"/>
        <w:tabs>
          <w:tab w:val="left" w:pos="2520"/>
        </w:tabs>
        <w:rPr>
          <w:rFonts w:ascii="Noto Sans" w:hAnsi="Noto Sans" w:cs="Noto Sans"/>
          <w:b/>
          <w:bCs/>
          <w:spacing w:val="-2"/>
          <w:sz w:val="16"/>
          <w:szCs w:val="16"/>
        </w:rPr>
      </w:pPr>
      <w:r w:rsidRPr="008A471C">
        <w:rPr>
          <w:rFonts w:ascii="Noto Sans" w:hAnsi="Noto Sans" w:cs="Noto Sans"/>
          <w:bCs/>
          <w:spacing w:val="-2"/>
          <w:sz w:val="16"/>
          <w:szCs w:val="16"/>
        </w:rPr>
        <w:t xml:space="preserve">El cálculo de las deducciones correspondientes las realizará el </w:t>
      </w:r>
      <w:r w:rsidRPr="008A471C">
        <w:rPr>
          <w:rFonts w:ascii="Noto Sans" w:eastAsia="Calibri" w:hAnsi="Noto Sans" w:cs="Noto Sans"/>
          <w:sz w:val="16"/>
          <w:szCs w:val="16"/>
          <w:lang w:eastAsia="en-US"/>
        </w:rPr>
        <w:t>Administrador del contrato</w:t>
      </w:r>
      <w:r w:rsidRPr="008A471C">
        <w:rPr>
          <w:rFonts w:ascii="Noto Sans" w:hAnsi="Noto Sans" w:cs="Noto Sans"/>
          <w:bCs/>
          <w:spacing w:val="-2"/>
          <w:sz w:val="16"/>
          <w:szCs w:val="16"/>
        </w:rPr>
        <w:t xml:space="preserve"> de</w:t>
      </w:r>
      <w:r w:rsidRPr="008A471C">
        <w:rPr>
          <w:rFonts w:ascii="Noto Sans" w:hAnsi="Noto Sans" w:cs="Noto Sans"/>
          <w:b/>
          <w:sz w:val="16"/>
          <w:szCs w:val="16"/>
        </w:rPr>
        <w:t xml:space="preserve"> “LA DEPENDENCIA O ENTIDAD”</w:t>
      </w:r>
      <w:r w:rsidRPr="008A471C">
        <w:rPr>
          <w:rFonts w:ascii="Noto Sans" w:hAnsi="Noto Sans" w:cs="Noto Sans"/>
          <w:b/>
          <w:bCs/>
          <w:spacing w:val="-2"/>
          <w:sz w:val="16"/>
          <w:szCs w:val="16"/>
        </w:rPr>
        <w:t xml:space="preserve">, </w:t>
      </w:r>
      <w:r w:rsidRPr="008A471C">
        <w:rPr>
          <w:rFonts w:ascii="Noto Sans" w:hAnsi="Noto Sans" w:cs="Noto Sans"/>
          <w:bCs/>
          <w:spacing w:val="-2"/>
          <w:sz w:val="16"/>
          <w:szCs w:val="16"/>
        </w:rPr>
        <w:t>cuyá notificación se realizará</w:t>
      </w:r>
      <w:r w:rsidRPr="008A471C">
        <w:rPr>
          <w:rFonts w:ascii="Noto Sans" w:hAnsi="Noto Sans" w:cs="Noto Sans"/>
          <w:b/>
          <w:bCs/>
          <w:spacing w:val="-2"/>
          <w:sz w:val="16"/>
          <w:szCs w:val="16"/>
        </w:rPr>
        <w:t xml:space="preserve"> </w:t>
      </w:r>
      <w:r w:rsidRPr="008A471C">
        <w:rPr>
          <w:rFonts w:ascii="Noto Sans" w:hAnsi="Noto Sans" w:cs="Noto Sans"/>
          <w:bCs/>
          <w:spacing w:val="-2"/>
          <w:sz w:val="16"/>
          <w:szCs w:val="16"/>
        </w:rPr>
        <w:t xml:space="preserve">por escrito o vía correo electrónico, dentro de los </w:t>
      </w:r>
      <w:r w:rsidRPr="008A471C">
        <w:rPr>
          <w:rFonts w:ascii="Noto Sans" w:hAnsi="Noto Sans" w:cs="Noto Sans"/>
          <w:b/>
          <w:bCs/>
          <w:spacing w:val="-2"/>
          <w:sz w:val="16"/>
          <w:szCs w:val="16"/>
          <w:u w:val="single"/>
        </w:rPr>
        <w:t>(DÍAS)</w:t>
      </w:r>
      <w:r w:rsidRPr="008A471C">
        <w:rPr>
          <w:rFonts w:ascii="Noto Sans" w:hAnsi="Noto Sans" w:cs="Noto Sans"/>
          <w:bCs/>
          <w:spacing w:val="-2"/>
          <w:sz w:val="16"/>
          <w:szCs w:val="16"/>
        </w:rPr>
        <w:t xml:space="preserve"> posteriores al incumplimiento parcial o deficiente.</w:t>
      </w:r>
    </w:p>
    <w:p w14:paraId="1185B440" w14:textId="77777777" w:rsidR="008A471C" w:rsidRPr="008A471C" w:rsidRDefault="008A471C" w:rsidP="008A471C">
      <w:pPr>
        <w:pStyle w:val="Textoindependiente"/>
        <w:tabs>
          <w:tab w:val="left" w:pos="2520"/>
        </w:tabs>
        <w:rPr>
          <w:rFonts w:ascii="Noto Sans" w:hAnsi="Noto Sans" w:cs="Noto Sans"/>
          <w:bCs/>
          <w:spacing w:val="-2"/>
          <w:sz w:val="16"/>
          <w:szCs w:val="16"/>
        </w:rPr>
      </w:pPr>
    </w:p>
    <w:p w14:paraId="5160C80D" w14:textId="77777777" w:rsidR="008A471C" w:rsidRPr="008A471C" w:rsidRDefault="008A471C" w:rsidP="008A471C">
      <w:pPr>
        <w:jc w:val="both"/>
        <w:rPr>
          <w:rFonts w:ascii="Noto Sans" w:hAnsi="Noto Sans" w:cs="Noto Sans"/>
          <w:b/>
          <w:sz w:val="16"/>
          <w:szCs w:val="16"/>
          <w:lang w:eastAsia="es-MX"/>
        </w:rPr>
      </w:pPr>
      <w:r w:rsidRPr="008A471C">
        <w:rPr>
          <w:rFonts w:ascii="Noto Sans" w:hAnsi="Noto Sans" w:cs="Noto Sans"/>
          <w:b/>
          <w:sz w:val="16"/>
          <w:szCs w:val="16"/>
          <w:highlight w:val="yellow"/>
          <w:lang w:eastAsia="es-MX"/>
        </w:rPr>
        <w:t>DÉCIMA CUARTA. PENAS CONVENCIONALES.</w:t>
      </w:r>
    </w:p>
    <w:p w14:paraId="08E77B89" w14:textId="77777777" w:rsidR="008A471C" w:rsidRPr="008A471C" w:rsidRDefault="008A471C" w:rsidP="008A471C">
      <w:pPr>
        <w:jc w:val="both"/>
        <w:rPr>
          <w:rFonts w:ascii="Noto Sans" w:hAnsi="Noto Sans" w:cs="Noto Sans"/>
          <w:sz w:val="16"/>
          <w:szCs w:val="16"/>
          <w:lang w:eastAsia="es-MX"/>
        </w:rPr>
      </w:pPr>
    </w:p>
    <w:p w14:paraId="337ADDF5" w14:textId="77777777" w:rsidR="008A471C" w:rsidRPr="008A471C" w:rsidRDefault="008A471C" w:rsidP="008A471C">
      <w:pPr>
        <w:jc w:val="both"/>
        <w:rPr>
          <w:rFonts w:ascii="Noto Sans" w:hAnsi="Noto Sans" w:cs="Noto Sans"/>
          <w:bCs/>
          <w:spacing w:val="-2"/>
          <w:sz w:val="16"/>
          <w:szCs w:val="16"/>
        </w:rPr>
      </w:pPr>
      <w:r w:rsidRPr="008A471C">
        <w:rPr>
          <w:rFonts w:ascii="Noto Sans" w:hAnsi="Noto Sans" w:cs="Noto Sans"/>
          <w:sz w:val="16"/>
          <w:szCs w:val="16"/>
          <w:highlight w:val="yellow"/>
        </w:rPr>
        <w:t xml:space="preserve">En caso </w:t>
      </w:r>
      <w:r w:rsidRPr="008A471C">
        <w:rPr>
          <w:rFonts w:ascii="Noto Sans" w:hAnsi="Noto Sans" w:cs="Noto Sans"/>
          <w:bCs/>
          <w:spacing w:val="-2"/>
          <w:sz w:val="16"/>
          <w:szCs w:val="16"/>
          <w:highlight w:val="yellow"/>
        </w:rPr>
        <w:t xml:space="preserve">que </w:t>
      </w:r>
      <w:r w:rsidRPr="008A471C">
        <w:rPr>
          <w:rFonts w:ascii="Noto Sans" w:hAnsi="Noto Sans" w:cs="Noto Sans"/>
          <w:b/>
          <w:sz w:val="16"/>
          <w:szCs w:val="16"/>
        </w:rPr>
        <w:t xml:space="preserve">“EL PROVEEDOR” </w:t>
      </w:r>
      <w:r w:rsidRPr="008A471C">
        <w:rPr>
          <w:rFonts w:ascii="Noto Sans" w:hAnsi="Noto Sans" w:cs="Noto Sans"/>
          <w:bCs/>
          <w:spacing w:val="-2"/>
          <w:sz w:val="16"/>
          <w:szCs w:val="16"/>
          <w:highlight w:val="yellow"/>
        </w:rPr>
        <w:t xml:space="preserve">incurra en </w:t>
      </w:r>
      <w:r w:rsidRPr="008A471C">
        <w:rPr>
          <w:rFonts w:ascii="Noto Sans" w:hAnsi="Noto Sans" w:cs="Noto Sans"/>
          <w:sz w:val="16"/>
          <w:szCs w:val="16"/>
          <w:highlight w:val="yellow"/>
        </w:rPr>
        <w:t>atraso en el cumplimiento a lo pactado</w:t>
      </w:r>
      <w:r w:rsidRPr="008A471C">
        <w:rPr>
          <w:rFonts w:ascii="Noto Sans" w:hAnsi="Noto Sans" w:cs="Noto Sans"/>
          <w:bCs/>
          <w:spacing w:val="-2"/>
          <w:sz w:val="16"/>
          <w:szCs w:val="16"/>
          <w:highlight w:val="yellow"/>
        </w:rPr>
        <w:t xml:space="preserve"> </w:t>
      </w:r>
      <w:r w:rsidRPr="008A471C">
        <w:rPr>
          <w:rFonts w:ascii="Noto Sans" w:hAnsi="Noto Sans" w:cs="Noto Sans"/>
          <w:sz w:val="16"/>
          <w:szCs w:val="16"/>
          <w:highlight w:val="yellow"/>
        </w:rPr>
        <w:t>para la entrega de los bienes objeto del</w:t>
      </w:r>
      <w:r w:rsidRPr="008A471C">
        <w:rPr>
          <w:rFonts w:ascii="Noto Sans" w:hAnsi="Noto Sans" w:cs="Noto Sans"/>
          <w:bCs/>
          <w:spacing w:val="-2"/>
          <w:sz w:val="16"/>
          <w:szCs w:val="16"/>
          <w:highlight w:val="yellow"/>
        </w:rPr>
        <w:t xml:space="preserve"> presente contrato,</w:t>
      </w:r>
      <w:r w:rsidRPr="008A471C">
        <w:rPr>
          <w:rFonts w:ascii="Noto Sans" w:hAnsi="Noto Sans" w:cs="Noto Sans"/>
          <w:bCs/>
          <w:spacing w:val="-2"/>
          <w:sz w:val="16"/>
          <w:szCs w:val="16"/>
        </w:rPr>
        <w:t xml:space="preserve"> conforme a lo establecido en el Anexo (No.___), parte integral del presente contrato, </w:t>
      </w:r>
      <w:r w:rsidRPr="008A471C">
        <w:rPr>
          <w:rFonts w:ascii="Noto Sans" w:hAnsi="Noto Sans" w:cs="Noto Sans"/>
          <w:b/>
          <w:sz w:val="16"/>
          <w:szCs w:val="16"/>
        </w:rPr>
        <w:t>“LA DEPENDENCIA O ENTIDAD”</w:t>
      </w:r>
      <w:r w:rsidRPr="008A471C">
        <w:rPr>
          <w:rFonts w:ascii="Noto Sans" w:hAnsi="Noto Sans" w:cs="Noto Sans"/>
          <w:bCs/>
          <w:spacing w:val="-2"/>
          <w:sz w:val="16"/>
          <w:szCs w:val="16"/>
        </w:rPr>
        <w:t xml:space="preserve"> por conducto del </w:t>
      </w:r>
      <w:r w:rsidRPr="008A471C">
        <w:rPr>
          <w:rFonts w:ascii="Noto Sans" w:eastAsia="Calibri" w:hAnsi="Noto Sans" w:cs="Noto Sans"/>
          <w:sz w:val="16"/>
          <w:szCs w:val="16"/>
          <w:lang w:eastAsia="en-US"/>
        </w:rPr>
        <w:t>Administrador del contrato</w:t>
      </w:r>
      <w:r w:rsidRPr="008A471C">
        <w:rPr>
          <w:rFonts w:ascii="Noto Sans" w:hAnsi="Noto Sans" w:cs="Noto Sans"/>
          <w:bCs/>
          <w:spacing w:val="-2"/>
          <w:sz w:val="16"/>
          <w:szCs w:val="16"/>
        </w:rPr>
        <w:t xml:space="preserve"> aplicará la pena convencional equivalente al </w:t>
      </w:r>
      <w:r w:rsidRPr="008A471C">
        <w:rPr>
          <w:rFonts w:ascii="Noto Sans" w:hAnsi="Noto Sans" w:cs="Noto Sans"/>
          <w:b/>
          <w:bCs/>
          <w:spacing w:val="-2"/>
          <w:sz w:val="16"/>
          <w:szCs w:val="16"/>
        </w:rPr>
        <w:t>(INCORPORAR PORCENTAJE DE PENA CONVENCIONAL)</w:t>
      </w:r>
      <w:r w:rsidRPr="008A471C">
        <w:rPr>
          <w:rFonts w:ascii="Noto Sans" w:hAnsi="Noto Sans" w:cs="Noto Sans"/>
          <w:bCs/>
          <w:spacing w:val="-2"/>
          <w:sz w:val="16"/>
          <w:szCs w:val="16"/>
        </w:rPr>
        <w:t xml:space="preserve"> </w:t>
      </w:r>
      <w:r w:rsidRPr="008A471C">
        <w:rPr>
          <w:rFonts w:ascii="Noto Sans" w:hAnsi="Noto Sans" w:cs="Noto Sans"/>
          <w:b/>
          <w:bCs/>
          <w:spacing w:val="-2"/>
          <w:sz w:val="16"/>
          <w:szCs w:val="16"/>
        </w:rPr>
        <w:t>%</w:t>
      </w:r>
      <w:r w:rsidRPr="008A471C">
        <w:rPr>
          <w:rFonts w:ascii="Noto Sans" w:hAnsi="Noto Sans" w:cs="Noto Sans"/>
          <w:sz w:val="16"/>
          <w:szCs w:val="16"/>
        </w:rPr>
        <w:t xml:space="preserve">, </w:t>
      </w:r>
      <w:r w:rsidRPr="008A471C">
        <w:rPr>
          <w:rFonts w:ascii="Noto Sans" w:hAnsi="Noto Sans" w:cs="Noto Sans"/>
          <w:b/>
          <w:sz w:val="16"/>
          <w:szCs w:val="16"/>
          <w:u w:val="single"/>
        </w:rPr>
        <w:t>(</w:t>
      </w:r>
      <w:r w:rsidRPr="008A471C">
        <w:rPr>
          <w:rFonts w:ascii="Noto Sans" w:hAnsi="Noto Sans" w:cs="Noto Sans"/>
          <w:b/>
          <w:spacing w:val="-2"/>
          <w:sz w:val="16"/>
          <w:szCs w:val="16"/>
          <w:u w:val="single"/>
        </w:rPr>
        <w:t>EN CASO DE EXISTIR SÓLO UN PORCENTAJE O ESTABLECER DIVERSOS PORCENTAJES REMITIR AL ANEXO CORRESPONDIENTE)</w:t>
      </w:r>
      <w:r w:rsidRPr="008A471C">
        <w:rPr>
          <w:rFonts w:ascii="Noto Sans" w:hAnsi="Noto Sans" w:cs="Noto Sans"/>
          <w:spacing w:val="-2"/>
          <w:sz w:val="16"/>
          <w:szCs w:val="16"/>
        </w:rPr>
        <w:t xml:space="preserve"> </w:t>
      </w:r>
      <w:r w:rsidRPr="008A471C">
        <w:rPr>
          <w:rFonts w:ascii="Noto Sans" w:hAnsi="Noto Sans" w:cs="Noto Sans"/>
          <w:bCs/>
          <w:spacing w:val="-2"/>
          <w:sz w:val="16"/>
          <w:szCs w:val="16"/>
        </w:rPr>
        <w:t xml:space="preserve">por cada </w:t>
      </w:r>
      <w:r w:rsidRPr="008A471C">
        <w:rPr>
          <w:rFonts w:ascii="Noto Sans" w:hAnsi="Noto Sans" w:cs="Noto Sans"/>
          <w:b/>
          <w:bCs/>
          <w:spacing w:val="-2"/>
          <w:sz w:val="16"/>
          <w:szCs w:val="16"/>
          <w:u w:val="single"/>
        </w:rPr>
        <w:t>(CALCULAR PERIODICIDAD DE PENA)</w:t>
      </w:r>
      <w:r w:rsidRPr="008A471C">
        <w:rPr>
          <w:rFonts w:ascii="Noto Sans" w:hAnsi="Noto Sans" w:cs="Noto Sans"/>
          <w:bCs/>
          <w:spacing w:val="-2"/>
          <w:sz w:val="16"/>
          <w:szCs w:val="16"/>
        </w:rPr>
        <w:t xml:space="preserve"> de atraso sobre el monto de los bienes no proporcionados, de conformidad con </w:t>
      </w:r>
      <w:r w:rsidRPr="008A471C">
        <w:rPr>
          <w:rFonts w:ascii="Noto Sans" w:hAnsi="Noto Sans" w:cs="Noto Sans"/>
          <w:sz w:val="16"/>
          <w:szCs w:val="16"/>
        </w:rPr>
        <w:t>este instrumento legal</w:t>
      </w:r>
      <w:r w:rsidRPr="008A471C">
        <w:rPr>
          <w:rFonts w:ascii="Noto Sans" w:hAnsi="Noto Sans" w:cs="Noto Sans"/>
          <w:bCs/>
          <w:spacing w:val="-2"/>
          <w:sz w:val="16"/>
          <w:szCs w:val="16"/>
        </w:rPr>
        <w:t xml:space="preserve"> </w:t>
      </w:r>
      <w:r w:rsidRPr="008A471C">
        <w:rPr>
          <w:rFonts w:ascii="Noto Sans" w:hAnsi="Noto Sans" w:cs="Noto Sans"/>
          <w:sz w:val="16"/>
          <w:szCs w:val="16"/>
        </w:rPr>
        <w:t>y sus respectivos anexos.</w:t>
      </w:r>
      <w:r w:rsidRPr="008A471C">
        <w:rPr>
          <w:rFonts w:ascii="Noto Sans" w:hAnsi="Noto Sans" w:cs="Noto Sans"/>
          <w:bCs/>
          <w:spacing w:val="-2"/>
          <w:sz w:val="16"/>
          <w:szCs w:val="16"/>
        </w:rPr>
        <w:t xml:space="preserve"> </w:t>
      </w:r>
    </w:p>
    <w:p w14:paraId="0BA1D9C6" w14:textId="77777777" w:rsidR="008A471C" w:rsidRPr="008A471C" w:rsidRDefault="008A471C" w:rsidP="008A471C">
      <w:pPr>
        <w:jc w:val="both"/>
        <w:rPr>
          <w:rFonts w:ascii="Noto Sans" w:hAnsi="Noto Sans" w:cs="Noto Sans"/>
          <w:bCs/>
          <w:spacing w:val="-2"/>
          <w:sz w:val="16"/>
          <w:szCs w:val="16"/>
        </w:rPr>
      </w:pPr>
    </w:p>
    <w:p w14:paraId="5B2C2545"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 xml:space="preserve">El Administrador del contrato determinará el cálculo de la pena convencional, cuya notificación se realizará por escrito o vía correo electrónico, dentro de los </w:t>
      </w:r>
      <w:r w:rsidRPr="008A471C">
        <w:rPr>
          <w:rFonts w:ascii="Noto Sans" w:hAnsi="Noto Sans" w:cs="Noto Sans"/>
          <w:b/>
          <w:sz w:val="16"/>
          <w:szCs w:val="16"/>
          <w:u w:val="single"/>
        </w:rPr>
        <w:t>(DÍAS)</w:t>
      </w:r>
      <w:r w:rsidRPr="008A471C">
        <w:rPr>
          <w:rFonts w:ascii="Noto Sans" w:hAnsi="Noto Sans" w:cs="Noto Sans"/>
          <w:sz w:val="16"/>
          <w:szCs w:val="16"/>
        </w:rPr>
        <w:t xml:space="preserve"> posteriores al atraso en el cumplimiento de la obligación de que se trate.</w:t>
      </w:r>
    </w:p>
    <w:p w14:paraId="479EA594" w14:textId="77777777" w:rsidR="008A471C" w:rsidRPr="008A471C" w:rsidRDefault="008A471C" w:rsidP="008A471C">
      <w:pPr>
        <w:jc w:val="both"/>
        <w:rPr>
          <w:rFonts w:ascii="Noto Sans" w:hAnsi="Noto Sans" w:cs="Noto Sans"/>
          <w:sz w:val="16"/>
          <w:szCs w:val="16"/>
        </w:rPr>
      </w:pPr>
    </w:p>
    <w:p w14:paraId="2C42EC9E" w14:textId="77777777" w:rsidR="008A471C" w:rsidRPr="008A471C" w:rsidRDefault="008A471C" w:rsidP="008A471C">
      <w:pPr>
        <w:tabs>
          <w:tab w:val="left" w:pos="708"/>
        </w:tabs>
        <w:jc w:val="both"/>
        <w:rPr>
          <w:rFonts w:ascii="Noto Sans" w:hAnsi="Noto Sans" w:cs="Noto Sans"/>
          <w:sz w:val="16"/>
          <w:szCs w:val="16"/>
        </w:rPr>
      </w:pPr>
      <w:r w:rsidRPr="008A471C">
        <w:rPr>
          <w:rFonts w:ascii="Noto Sans" w:hAnsi="Noto Sans" w:cs="Noto Sans"/>
          <w:sz w:val="16"/>
          <w:szCs w:val="16"/>
        </w:rPr>
        <w:lastRenderedPageBreak/>
        <w:t xml:space="preserve">El pago de los bienes quedará condicionado, proporcionalmente, al pago que </w:t>
      </w:r>
      <w:r w:rsidRPr="008A471C">
        <w:rPr>
          <w:rFonts w:ascii="Noto Sans" w:hAnsi="Noto Sans" w:cs="Noto Sans"/>
          <w:b/>
          <w:sz w:val="16"/>
          <w:szCs w:val="16"/>
        </w:rPr>
        <w:t>“EL PROVEEDOR”</w:t>
      </w:r>
      <w:r w:rsidRPr="008A471C">
        <w:rPr>
          <w:rFonts w:ascii="Noto Sans" w:hAnsi="Noto Sans" w:cs="Noto Sans"/>
          <w:sz w:val="16"/>
          <w:szCs w:val="16"/>
        </w:rPr>
        <w:t xml:space="preserve"> deba efectuar por concepto de penas convencionales por atraso; en el supuesto que el contrato sea rescindido en términos de lo previsto en la </w:t>
      </w:r>
      <w:r w:rsidRPr="008A471C">
        <w:rPr>
          <w:rFonts w:ascii="Noto Sans" w:hAnsi="Noto Sans" w:cs="Noto Sans"/>
          <w:b/>
          <w:sz w:val="16"/>
          <w:szCs w:val="16"/>
        </w:rPr>
        <w:t>CLÁUSULA VIGÉSIMA TERCERA DE RESCISIÓN</w:t>
      </w:r>
      <w:r w:rsidRPr="008A471C">
        <w:rPr>
          <w:rFonts w:ascii="Noto Sans" w:hAnsi="Noto Sans" w:cs="Noto Sans"/>
          <w:sz w:val="16"/>
          <w:szCs w:val="16"/>
        </w:rPr>
        <w:t>, no procederá el cobro de dichas penas ni la contabilización de las mismas al hacer efectiva la garantía de cumplimiento del contrato.</w:t>
      </w:r>
    </w:p>
    <w:p w14:paraId="1E7C38AD" w14:textId="77777777" w:rsidR="008A471C" w:rsidRPr="008A471C" w:rsidRDefault="008A471C" w:rsidP="008A471C">
      <w:pPr>
        <w:jc w:val="both"/>
        <w:rPr>
          <w:rFonts w:ascii="Noto Sans" w:hAnsi="Noto Sans" w:cs="Noto Sans"/>
          <w:sz w:val="16"/>
          <w:szCs w:val="16"/>
        </w:rPr>
      </w:pPr>
    </w:p>
    <w:p w14:paraId="1E96FF12" w14:textId="77777777" w:rsidR="008A471C" w:rsidRPr="008A471C" w:rsidRDefault="008A471C" w:rsidP="008A471C">
      <w:pPr>
        <w:tabs>
          <w:tab w:val="left" w:pos="708"/>
        </w:tabs>
        <w:jc w:val="both"/>
        <w:rPr>
          <w:rFonts w:ascii="Noto Sans" w:hAnsi="Noto Sans" w:cs="Noto Sans"/>
          <w:sz w:val="16"/>
          <w:szCs w:val="16"/>
        </w:rPr>
      </w:pPr>
      <w:r w:rsidRPr="008A471C">
        <w:rPr>
          <w:rFonts w:ascii="Noto Sans" w:hAnsi="Noto Sans" w:cs="Noto Sans"/>
          <w:sz w:val="16"/>
          <w:szCs w:val="16"/>
        </w:rPr>
        <w:t xml:space="preserve">El pago de la pena podrá efectuarse </w:t>
      </w:r>
      <w:r w:rsidRPr="008A471C">
        <w:rPr>
          <w:rFonts w:ascii="Noto Sans" w:hAnsi="Noto Sans" w:cs="Noto Sans"/>
          <w:bCs/>
          <w:spacing w:val="-2"/>
          <w:sz w:val="16"/>
          <w:szCs w:val="16"/>
        </w:rPr>
        <w:t>a través del esquema e5cinco</w:t>
      </w:r>
      <w:r w:rsidRPr="008A471C">
        <w:rPr>
          <w:rFonts w:ascii="Noto Sans" w:hAnsi="Noto Sans" w:cs="Noto Sans"/>
          <w:spacing w:val="-2"/>
          <w:sz w:val="16"/>
          <w:szCs w:val="16"/>
        </w:rPr>
        <w:t xml:space="preserve"> Pago Electrónico de Derechos, Productos y Aprovechamientos (</w:t>
      </w:r>
      <w:proofErr w:type="spellStart"/>
      <w:r w:rsidRPr="008A471C">
        <w:rPr>
          <w:rFonts w:ascii="Noto Sans" w:hAnsi="Noto Sans" w:cs="Noto Sans"/>
          <w:spacing w:val="-2"/>
          <w:sz w:val="16"/>
          <w:szCs w:val="16"/>
        </w:rPr>
        <w:t>DPA´s</w:t>
      </w:r>
      <w:proofErr w:type="spellEnd"/>
      <w:r w:rsidRPr="008A471C">
        <w:rPr>
          <w:rFonts w:ascii="Noto Sans" w:hAnsi="Noto Sans" w:cs="Noto Sans"/>
          <w:spacing w:val="-2"/>
          <w:sz w:val="16"/>
          <w:szCs w:val="16"/>
        </w:rPr>
        <w:t>),</w:t>
      </w:r>
      <w:r w:rsidRPr="008A471C">
        <w:rPr>
          <w:rFonts w:ascii="Noto Sans" w:hAnsi="Noto Sans" w:cs="Noto Sans"/>
          <w:sz w:val="16"/>
          <w:szCs w:val="16"/>
        </w:rPr>
        <w:t xml:space="preserve"> </w:t>
      </w:r>
      <w:r w:rsidRPr="008A471C">
        <w:rPr>
          <w:rFonts w:ascii="Noto Sans" w:hAnsi="Noto Sans" w:cs="Noto Sans"/>
          <w:spacing w:val="-2"/>
          <w:sz w:val="16"/>
          <w:szCs w:val="16"/>
        </w:rPr>
        <w:t>a favor de la Tesorería de la Federación,</w:t>
      </w:r>
      <w:r w:rsidRPr="008A471C">
        <w:rPr>
          <w:rFonts w:ascii="Noto Sans" w:hAnsi="Noto Sans" w:cs="Noto Sans"/>
          <w:sz w:val="16"/>
          <w:szCs w:val="16"/>
        </w:rPr>
        <w:t xml:space="preserve"> o la Entidad; </w:t>
      </w:r>
      <w:r w:rsidRPr="008A471C">
        <w:rPr>
          <w:rFonts w:ascii="Noto Sans" w:hAnsi="Noto Sans" w:cs="Noto Sans"/>
          <w:spacing w:val="-2"/>
          <w:sz w:val="16"/>
          <w:szCs w:val="16"/>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21C40E30" w14:textId="77777777" w:rsidR="008A471C" w:rsidRPr="008A471C" w:rsidRDefault="008A471C" w:rsidP="008A471C">
      <w:pPr>
        <w:tabs>
          <w:tab w:val="left" w:pos="708"/>
        </w:tabs>
        <w:jc w:val="both"/>
        <w:rPr>
          <w:rFonts w:ascii="Noto Sans" w:hAnsi="Noto Sans" w:cs="Noto Sans"/>
          <w:sz w:val="16"/>
          <w:szCs w:val="16"/>
        </w:rPr>
      </w:pPr>
    </w:p>
    <w:p w14:paraId="79610733" w14:textId="77777777" w:rsidR="008A471C" w:rsidRPr="008A471C" w:rsidRDefault="008A471C" w:rsidP="008A471C">
      <w:pPr>
        <w:tabs>
          <w:tab w:val="left" w:pos="708"/>
        </w:tabs>
        <w:jc w:val="both"/>
        <w:rPr>
          <w:rFonts w:ascii="Noto Sans" w:hAnsi="Noto Sans" w:cs="Noto Sans"/>
          <w:spacing w:val="-2"/>
          <w:sz w:val="16"/>
          <w:szCs w:val="16"/>
        </w:rPr>
      </w:pPr>
      <w:r w:rsidRPr="008A471C">
        <w:rPr>
          <w:rFonts w:ascii="Noto Sans" w:hAnsi="Noto Sans" w:cs="Noto Sans"/>
          <w:sz w:val="16"/>
          <w:szCs w:val="16"/>
          <w:highlight w:val="yellow"/>
        </w:rPr>
        <w:t>El importe de la pena convencional, no podrá exceder el equivalente al monto total de la garantía de cumplimiento del contrato, y en el caso de no haberse requerido esta garantía, no deberá exceder del 20% (veinte por ciento) del monto total del contrato</w:t>
      </w:r>
      <w:r w:rsidRPr="008A471C">
        <w:rPr>
          <w:rFonts w:ascii="Noto Sans" w:hAnsi="Noto Sans" w:cs="Noto Sans"/>
          <w:spacing w:val="-2"/>
          <w:sz w:val="16"/>
          <w:szCs w:val="16"/>
          <w:highlight w:val="yellow"/>
        </w:rPr>
        <w:t>.</w:t>
      </w:r>
      <w:r w:rsidRPr="008A471C">
        <w:rPr>
          <w:rFonts w:ascii="Noto Sans" w:hAnsi="Noto Sans" w:cs="Noto Sans"/>
          <w:spacing w:val="-2"/>
          <w:sz w:val="16"/>
          <w:szCs w:val="16"/>
        </w:rPr>
        <w:t xml:space="preserve"> </w:t>
      </w:r>
    </w:p>
    <w:p w14:paraId="1A5E1F79" w14:textId="77777777" w:rsidR="008A471C" w:rsidRPr="008A471C" w:rsidRDefault="008A471C" w:rsidP="008A471C">
      <w:pPr>
        <w:pStyle w:val="Texto0"/>
        <w:spacing w:after="0" w:line="240" w:lineRule="auto"/>
        <w:ind w:firstLine="0"/>
        <w:rPr>
          <w:rFonts w:ascii="Noto Sans" w:eastAsia="Calibri" w:hAnsi="Noto Sans" w:cs="Noto Sans"/>
          <w:b/>
          <w:sz w:val="16"/>
          <w:szCs w:val="16"/>
          <w:highlight w:val="yellow"/>
          <w:lang w:eastAsia="en-US"/>
        </w:rPr>
      </w:pPr>
    </w:p>
    <w:p w14:paraId="27EA26D2"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 xml:space="preserve">Cuando </w:t>
      </w:r>
      <w:r w:rsidRPr="008A471C">
        <w:rPr>
          <w:rFonts w:ascii="Noto Sans" w:hAnsi="Noto Sans" w:cs="Noto Sans"/>
          <w:b/>
          <w:sz w:val="16"/>
          <w:szCs w:val="16"/>
        </w:rPr>
        <w:t>“EL PROVEEDOR”</w:t>
      </w:r>
      <w:r w:rsidRPr="008A471C">
        <w:rPr>
          <w:rFonts w:ascii="Noto Sans" w:hAnsi="Noto Sans" w:cs="Noto Sans"/>
          <w:sz w:val="16"/>
          <w:szCs w:val="16"/>
        </w:rPr>
        <w:t xml:space="preserve"> quede exceptuado de la presentación de la garantía de cumplimiento, en los supuestos previsto en la </w:t>
      </w:r>
      <w:r w:rsidRPr="008A471C">
        <w:rPr>
          <w:rFonts w:ascii="Noto Sans" w:hAnsi="Noto Sans" w:cs="Noto Sans"/>
          <w:b/>
          <w:sz w:val="16"/>
          <w:szCs w:val="16"/>
        </w:rPr>
        <w:t>“LAASSP”</w:t>
      </w:r>
      <w:r w:rsidRPr="008A471C">
        <w:rPr>
          <w:rFonts w:ascii="Noto Sans" w:hAnsi="Noto Sans" w:cs="Noto Sans"/>
          <w:sz w:val="16"/>
          <w:szCs w:val="16"/>
        </w:rPr>
        <w:t xml:space="preserve">, el monto máximo de las penas convencionales por atraso que se puede aplicar, será del 20% (veinte por ciento) del monto de los bienes adquiridos fuera de la fecha convenida, de conformidad con lo establecido en el tercer párrafo del artículo 96 del Reglamento de la </w:t>
      </w:r>
      <w:r w:rsidRPr="008A471C">
        <w:rPr>
          <w:rFonts w:ascii="Noto Sans" w:hAnsi="Noto Sans" w:cs="Noto Sans"/>
          <w:b/>
          <w:sz w:val="16"/>
          <w:szCs w:val="16"/>
        </w:rPr>
        <w:t>“LAASSP”</w:t>
      </w:r>
      <w:r w:rsidRPr="008A471C">
        <w:rPr>
          <w:rFonts w:ascii="Noto Sans" w:hAnsi="Noto Sans" w:cs="Noto Sans"/>
          <w:sz w:val="16"/>
          <w:szCs w:val="16"/>
        </w:rPr>
        <w:t>.</w:t>
      </w:r>
    </w:p>
    <w:p w14:paraId="5CE0132A" w14:textId="77777777" w:rsidR="008A471C" w:rsidRPr="008A471C" w:rsidRDefault="008A471C" w:rsidP="008A471C">
      <w:pPr>
        <w:pStyle w:val="Texto0"/>
        <w:spacing w:after="0" w:line="240" w:lineRule="auto"/>
        <w:ind w:firstLine="0"/>
        <w:rPr>
          <w:rFonts w:ascii="Noto Sans" w:eastAsia="Calibri" w:hAnsi="Noto Sans" w:cs="Noto Sans"/>
          <w:b/>
          <w:sz w:val="16"/>
          <w:szCs w:val="16"/>
          <w:highlight w:val="yellow"/>
          <w:lang w:eastAsia="en-US"/>
        </w:rPr>
      </w:pPr>
    </w:p>
    <w:p w14:paraId="1B4C1A09"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LAASSP</w:t>
      </w:r>
    </w:p>
    <w:p w14:paraId="518F94B3" w14:textId="77777777" w:rsidR="008A471C" w:rsidRPr="008A471C" w:rsidRDefault="008A471C" w:rsidP="008A471C">
      <w:pPr>
        <w:pStyle w:val="Texto0"/>
        <w:spacing w:after="0" w:line="240" w:lineRule="auto"/>
        <w:ind w:firstLine="0"/>
        <w:rPr>
          <w:rFonts w:ascii="Noto Sans" w:eastAsia="Calibri" w:hAnsi="Noto Sans" w:cs="Noto Sans"/>
          <w:b/>
          <w:sz w:val="16"/>
          <w:szCs w:val="16"/>
          <w:lang w:eastAsia="en-US"/>
        </w:rPr>
      </w:pPr>
    </w:p>
    <w:p w14:paraId="0C48712B" w14:textId="77777777" w:rsidR="008A471C" w:rsidRPr="008A471C" w:rsidRDefault="008A471C" w:rsidP="008A471C">
      <w:pPr>
        <w:pStyle w:val="Texto0"/>
        <w:spacing w:after="0" w:line="240" w:lineRule="auto"/>
        <w:ind w:firstLine="0"/>
        <w:rPr>
          <w:rFonts w:ascii="Noto Sans" w:hAnsi="Noto Sans" w:cs="Noto Sans"/>
          <w:b/>
          <w:sz w:val="16"/>
          <w:szCs w:val="16"/>
        </w:rPr>
      </w:pPr>
      <w:r w:rsidRPr="008A471C">
        <w:rPr>
          <w:rFonts w:ascii="Noto Sans" w:eastAsia="Calibri" w:hAnsi="Noto Sans" w:cs="Noto Sans"/>
          <w:b/>
          <w:sz w:val="16"/>
          <w:szCs w:val="16"/>
          <w:highlight w:val="yellow"/>
          <w:lang w:eastAsia="en-US"/>
        </w:rPr>
        <w:t>DÉCIMA QUINTA. LICENCIAS, AUTORIZACIONES Y PERMISOS.</w:t>
      </w:r>
    </w:p>
    <w:p w14:paraId="522A45CD" w14:textId="77777777" w:rsidR="008A471C" w:rsidRPr="008A471C" w:rsidRDefault="008A471C" w:rsidP="008A471C">
      <w:pPr>
        <w:pStyle w:val="Texto0"/>
        <w:spacing w:after="0" w:line="240" w:lineRule="auto"/>
        <w:ind w:firstLine="0"/>
        <w:rPr>
          <w:rFonts w:ascii="Noto Sans" w:eastAsia="Calibri" w:hAnsi="Noto Sans" w:cs="Noto Sans"/>
          <w:sz w:val="16"/>
          <w:szCs w:val="16"/>
          <w:lang w:eastAsia="en-US"/>
        </w:rPr>
      </w:pPr>
    </w:p>
    <w:p w14:paraId="3AC4B8BE" w14:textId="77777777" w:rsidR="008A471C" w:rsidRPr="008A471C" w:rsidRDefault="008A471C" w:rsidP="008A471C">
      <w:pPr>
        <w:pStyle w:val="Texto0"/>
        <w:spacing w:after="0" w:line="240" w:lineRule="auto"/>
        <w:ind w:firstLine="0"/>
        <w:rPr>
          <w:rFonts w:ascii="Noto Sans" w:eastAsia="Calibri" w:hAnsi="Noto Sans" w:cs="Noto Sans"/>
          <w:sz w:val="16"/>
          <w:szCs w:val="16"/>
          <w:lang w:eastAsia="en-US"/>
        </w:rPr>
      </w:pPr>
      <w:r w:rsidRPr="008A471C">
        <w:rPr>
          <w:rFonts w:ascii="Noto Sans" w:hAnsi="Noto Sans" w:cs="Noto Sans"/>
          <w:b/>
          <w:sz w:val="16"/>
          <w:szCs w:val="16"/>
        </w:rPr>
        <w:t>“EL PROVEEDOR”</w:t>
      </w:r>
      <w:r w:rsidRPr="008A471C">
        <w:rPr>
          <w:rFonts w:ascii="Noto Sans" w:eastAsia="Calibri" w:hAnsi="Noto Sans" w:cs="Noto Sans"/>
          <w:sz w:val="16"/>
          <w:szCs w:val="16"/>
          <w:lang w:eastAsia="en-US"/>
        </w:rPr>
        <w:t xml:space="preserve"> se obliga a observar y mantener vigentes las licencias, autorizaciones, permisos o registros requeridos para el cumplimiento de sus obligaciones.</w:t>
      </w:r>
    </w:p>
    <w:p w14:paraId="27F020C0" w14:textId="77777777" w:rsidR="008A471C" w:rsidRPr="008A471C" w:rsidRDefault="008A471C" w:rsidP="008A471C">
      <w:pPr>
        <w:pStyle w:val="Texto0"/>
        <w:spacing w:after="0" w:line="240" w:lineRule="auto"/>
        <w:ind w:firstLine="0"/>
        <w:rPr>
          <w:rFonts w:ascii="Noto Sans" w:eastAsia="Calibri" w:hAnsi="Noto Sans" w:cs="Noto Sans"/>
          <w:sz w:val="16"/>
          <w:szCs w:val="16"/>
          <w:lang w:eastAsia="en-US"/>
        </w:rPr>
      </w:pPr>
    </w:p>
    <w:p w14:paraId="4225236B" w14:textId="77777777" w:rsidR="008A471C" w:rsidRPr="008A471C" w:rsidRDefault="008A471C" w:rsidP="008A471C">
      <w:pPr>
        <w:pStyle w:val="Texto0"/>
        <w:spacing w:after="0" w:line="240" w:lineRule="auto"/>
        <w:ind w:firstLine="0"/>
        <w:rPr>
          <w:rFonts w:ascii="Noto Sans" w:eastAsia="Calibri" w:hAnsi="Noto Sans" w:cs="Noto Sans"/>
          <w:b/>
          <w:sz w:val="16"/>
          <w:szCs w:val="16"/>
          <w:lang w:eastAsia="en-US"/>
        </w:rPr>
      </w:pPr>
      <w:r w:rsidRPr="008A471C">
        <w:rPr>
          <w:rFonts w:ascii="Noto Sans" w:eastAsia="Calibri" w:hAnsi="Noto Sans" w:cs="Noto Sans"/>
          <w:b/>
          <w:sz w:val="16"/>
          <w:szCs w:val="16"/>
          <w:highlight w:val="yellow"/>
          <w:lang w:eastAsia="en-US"/>
        </w:rPr>
        <w:t>DÉCIMA SEXTA. PÓLIZA DE RESPONSABILIDAD CIVIL</w:t>
      </w:r>
      <w:r w:rsidRPr="008A471C">
        <w:rPr>
          <w:rFonts w:ascii="Noto Sans" w:eastAsia="Calibri" w:hAnsi="Noto Sans" w:cs="Noto Sans"/>
          <w:b/>
          <w:sz w:val="16"/>
          <w:szCs w:val="16"/>
          <w:lang w:eastAsia="en-US"/>
        </w:rPr>
        <w:t>.</w:t>
      </w:r>
    </w:p>
    <w:p w14:paraId="25CC8628" w14:textId="77777777" w:rsidR="008A471C" w:rsidRPr="008A471C" w:rsidRDefault="008A471C" w:rsidP="008A471C">
      <w:pPr>
        <w:ind w:right="51"/>
        <w:jc w:val="both"/>
        <w:rPr>
          <w:rFonts w:ascii="Noto Sans" w:hAnsi="Noto Sans" w:cs="Noto Sans"/>
          <w:sz w:val="16"/>
          <w:szCs w:val="16"/>
        </w:rPr>
      </w:pPr>
    </w:p>
    <w:p w14:paraId="32436E8B"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INSTRUCCIÓN: CUANDO NO SE REQUIERA LA CONTRATACIÓN DE SEGURO INCORPORAR EL SIGUIENTE PÁRRAFO: </w:t>
      </w:r>
    </w:p>
    <w:p w14:paraId="5FF4A54F" w14:textId="77777777" w:rsidR="008A471C" w:rsidRPr="008A471C" w:rsidRDefault="008A471C" w:rsidP="008A471C">
      <w:pPr>
        <w:ind w:right="51"/>
        <w:jc w:val="both"/>
        <w:rPr>
          <w:rFonts w:ascii="Noto Sans" w:hAnsi="Noto Sans" w:cs="Noto Sans"/>
          <w:sz w:val="16"/>
          <w:szCs w:val="16"/>
        </w:rPr>
      </w:pPr>
    </w:p>
    <w:p w14:paraId="4776A73C" w14:textId="77777777" w:rsidR="008A471C" w:rsidRPr="008A471C" w:rsidRDefault="008A471C" w:rsidP="008A471C">
      <w:pPr>
        <w:pStyle w:val="Texto0"/>
        <w:spacing w:after="0" w:line="240" w:lineRule="auto"/>
        <w:ind w:firstLine="0"/>
        <w:rPr>
          <w:rFonts w:ascii="Noto Sans" w:eastAsia="Calibri" w:hAnsi="Noto Sans" w:cs="Noto Sans"/>
          <w:sz w:val="16"/>
          <w:szCs w:val="16"/>
          <w:lang w:eastAsia="en-US"/>
        </w:rPr>
      </w:pPr>
      <w:r w:rsidRPr="008A471C">
        <w:rPr>
          <w:rFonts w:ascii="Noto Sans" w:eastAsia="Calibri" w:hAnsi="Noto Sans" w:cs="Noto Sans"/>
          <w:sz w:val="16"/>
          <w:szCs w:val="16"/>
          <w:lang w:eastAsia="en-US"/>
        </w:rPr>
        <w:t xml:space="preserve">Para la adquisición de los bienes, materia del presente contrato, no se requiere que </w:t>
      </w:r>
      <w:r w:rsidRPr="008A471C">
        <w:rPr>
          <w:rFonts w:ascii="Noto Sans" w:hAnsi="Noto Sans" w:cs="Noto Sans"/>
          <w:b/>
          <w:sz w:val="16"/>
          <w:szCs w:val="16"/>
        </w:rPr>
        <w:t>“EL PROVEEDOR”</w:t>
      </w:r>
      <w:r w:rsidRPr="008A471C">
        <w:rPr>
          <w:rFonts w:ascii="Noto Sans" w:eastAsia="Calibri" w:hAnsi="Noto Sans" w:cs="Noto Sans"/>
          <w:sz w:val="16"/>
          <w:szCs w:val="16"/>
          <w:lang w:eastAsia="en-US"/>
        </w:rPr>
        <w:t xml:space="preserve"> contrate una póliza de seguro por responsabilidad civil. </w:t>
      </w:r>
    </w:p>
    <w:p w14:paraId="2DFA72FA" w14:textId="77777777" w:rsidR="008A471C" w:rsidRPr="008A471C" w:rsidRDefault="008A471C" w:rsidP="008A471C">
      <w:pPr>
        <w:pStyle w:val="Texto0"/>
        <w:spacing w:after="0" w:line="240" w:lineRule="auto"/>
        <w:ind w:firstLine="0"/>
        <w:rPr>
          <w:rFonts w:ascii="Noto Sans" w:eastAsia="Calibri" w:hAnsi="Noto Sans" w:cs="Noto Sans"/>
          <w:sz w:val="16"/>
          <w:szCs w:val="16"/>
          <w:lang w:eastAsia="en-US"/>
        </w:rPr>
      </w:pPr>
    </w:p>
    <w:p w14:paraId="7C19B3EA"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INSTRUCCIÓN: CUANDO SE REQUIERA LA CONTRATACIÓN DE SEGURO INCORPORAR LOS SIGUIENTES DOS PÁRRAFOS: </w:t>
      </w:r>
    </w:p>
    <w:p w14:paraId="011802B6" w14:textId="77777777" w:rsidR="008A471C" w:rsidRPr="008A471C" w:rsidRDefault="008A471C" w:rsidP="008A471C">
      <w:pPr>
        <w:ind w:right="51"/>
        <w:jc w:val="both"/>
        <w:rPr>
          <w:rFonts w:ascii="Noto Sans" w:hAnsi="Noto Sans" w:cs="Noto Sans"/>
          <w:b/>
          <w:sz w:val="16"/>
          <w:szCs w:val="16"/>
        </w:rPr>
      </w:pPr>
    </w:p>
    <w:p w14:paraId="112CA66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8A471C">
        <w:rPr>
          <w:rFonts w:ascii="Noto Sans" w:hAnsi="Noto Sans" w:cs="Noto Sans"/>
          <w:b/>
          <w:sz w:val="16"/>
          <w:szCs w:val="16"/>
        </w:rPr>
        <w:t>“LA DEPENDENCIA O ENTIDAD”</w:t>
      </w:r>
      <w:r w:rsidRPr="008A471C">
        <w:rPr>
          <w:rFonts w:ascii="Noto Sans" w:hAnsi="Noto Sans" w:cs="Noto Sans"/>
          <w:sz w:val="16"/>
          <w:szCs w:val="16"/>
        </w:rPr>
        <w:t>, así como, los que cause a terceros en sus bienes o personas, con motivo de la adquisición de los bienes materia del presente contrato.</w:t>
      </w:r>
    </w:p>
    <w:p w14:paraId="78F8B6A6" w14:textId="77777777" w:rsidR="008A471C" w:rsidRPr="008A471C" w:rsidRDefault="008A471C" w:rsidP="008A471C">
      <w:pPr>
        <w:ind w:right="51"/>
        <w:jc w:val="both"/>
        <w:rPr>
          <w:rFonts w:ascii="Noto Sans" w:hAnsi="Noto Sans" w:cs="Noto Sans"/>
          <w:sz w:val="16"/>
          <w:szCs w:val="16"/>
        </w:rPr>
      </w:pPr>
    </w:p>
    <w:p w14:paraId="788405F6"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La póliza deberá contener las siguientes coberturas: </w:t>
      </w:r>
    </w:p>
    <w:p w14:paraId="7BE59624" w14:textId="77777777" w:rsidR="008A471C" w:rsidRPr="008A471C" w:rsidRDefault="008A471C" w:rsidP="008A471C">
      <w:pPr>
        <w:ind w:right="51"/>
        <w:jc w:val="both"/>
        <w:rPr>
          <w:rFonts w:ascii="Noto Sans" w:hAnsi="Noto Sans" w:cs="Noto Sans"/>
          <w:b/>
          <w:sz w:val="16"/>
          <w:szCs w:val="16"/>
          <w:u w:val="single"/>
        </w:rPr>
      </w:pPr>
    </w:p>
    <w:p w14:paraId="31BDD2F3"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DESCRIBIR LAS COBERTURAS, ATENDIENDO A LAS NECESIDADES, TIPO Y CARACTERÍSTICAS DE LOS BIENES</w:t>
      </w:r>
    </w:p>
    <w:p w14:paraId="5A526F18" w14:textId="77777777" w:rsidR="008A471C" w:rsidRPr="008A471C" w:rsidRDefault="008A471C" w:rsidP="008A471C">
      <w:pPr>
        <w:ind w:right="51"/>
        <w:jc w:val="both"/>
        <w:rPr>
          <w:rFonts w:ascii="Noto Sans" w:hAnsi="Noto Sans" w:cs="Noto Sans"/>
          <w:sz w:val="16"/>
          <w:szCs w:val="16"/>
        </w:rPr>
      </w:pPr>
    </w:p>
    <w:p w14:paraId="277CDC1D" w14:textId="77777777" w:rsidR="008A471C" w:rsidRPr="008A471C" w:rsidRDefault="008A471C" w:rsidP="008A471C">
      <w:pPr>
        <w:ind w:right="51"/>
        <w:jc w:val="both"/>
        <w:rPr>
          <w:rFonts w:ascii="Noto Sans" w:hAnsi="Noto Sans" w:cs="Noto Sans"/>
          <w:sz w:val="16"/>
          <w:szCs w:val="16"/>
        </w:rPr>
      </w:pPr>
      <w:r w:rsidRPr="008A471C">
        <w:rPr>
          <w:rFonts w:ascii="Noto Sans" w:eastAsia="Calibri" w:hAnsi="Noto Sans" w:cs="Noto Sans"/>
          <w:b/>
          <w:sz w:val="16"/>
          <w:szCs w:val="16"/>
          <w:highlight w:val="yellow"/>
          <w:lang w:eastAsia="en-US"/>
        </w:rPr>
        <w:t>DÉCIMA SÉPTIMA. TRANSPORTE.</w:t>
      </w:r>
    </w:p>
    <w:p w14:paraId="7C1509B1" w14:textId="77777777" w:rsidR="008A471C" w:rsidRPr="008A471C" w:rsidRDefault="008A471C" w:rsidP="008A471C">
      <w:pPr>
        <w:jc w:val="both"/>
        <w:rPr>
          <w:rFonts w:ascii="Noto Sans" w:eastAsia="Calibri" w:hAnsi="Noto Sans" w:cs="Noto Sans"/>
          <w:sz w:val="16"/>
          <w:szCs w:val="16"/>
          <w:lang w:eastAsia="en-US"/>
        </w:rPr>
      </w:pPr>
    </w:p>
    <w:p w14:paraId="4E21BE3E" w14:textId="77777777" w:rsidR="008A471C" w:rsidRPr="008A471C" w:rsidRDefault="008A471C" w:rsidP="008A471C">
      <w:pPr>
        <w:ind w:right="51"/>
        <w:jc w:val="both"/>
        <w:rPr>
          <w:rFonts w:ascii="Noto Sans" w:eastAsia="Calibri" w:hAnsi="Noto Sans" w:cs="Noto Sans"/>
          <w:sz w:val="16"/>
          <w:szCs w:val="16"/>
          <w:lang w:eastAsia="en-US"/>
        </w:rPr>
      </w:pPr>
      <w:r w:rsidRPr="008A471C">
        <w:rPr>
          <w:rFonts w:ascii="Noto Sans" w:hAnsi="Noto Sans" w:cs="Noto Sans"/>
          <w:b/>
          <w:sz w:val="16"/>
          <w:szCs w:val="16"/>
        </w:rPr>
        <w:t>“EL PROVEEDOR”</w:t>
      </w:r>
      <w:r w:rsidRPr="008A471C">
        <w:rPr>
          <w:rFonts w:ascii="Noto Sans" w:eastAsia="Calibri" w:hAnsi="Noto Sans" w:cs="Noto Sans"/>
          <w:sz w:val="16"/>
          <w:szCs w:val="16"/>
          <w:lang w:eastAsia="en-US"/>
        </w:rPr>
        <w:t xml:space="preserve"> se obliga bajo su costa y riesgo, a transportar los bienes objeto del presente contrato, desde su lugar de origen, hasta las instalaciones señaladas en el </w:t>
      </w:r>
      <w:r w:rsidRPr="008A471C">
        <w:rPr>
          <w:rFonts w:ascii="Noto Sans" w:eastAsia="Calibri" w:hAnsi="Noto Sans" w:cs="Noto Sans"/>
          <w:b/>
          <w:sz w:val="16"/>
          <w:szCs w:val="16"/>
          <w:u w:val="single"/>
          <w:lang w:eastAsia="en-US"/>
        </w:rPr>
        <w:t>(ESTABLECER EL DOCUMENTO O ANEXO DONDE SE ENCUENTRAN LOS DOMICILIOS, O EN SU DEFECTO REDACTARLOS)</w:t>
      </w:r>
      <w:r w:rsidRPr="008A471C">
        <w:rPr>
          <w:rFonts w:ascii="Noto Sans" w:eastAsia="Calibri" w:hAnsi="Noto Sans" w:cs="Noto Sans"/>
          <w:sz w:val="16"/>
          <w:szCs w:val="16"/>
          <w:lang w:eastAsia="en-US"/>
        </w:rPr>
        <w:t xml:space="preserve"> del presente contrato.</w:t>
      </w:r>
    </w:p>
    <w:p w14:paraId="7F8C1C92" w14:textId="77777777" w:rsidR="008A471C" w:rsidRPr="008A471C" w:rsidRDefault="008A471C" w:rsidP="008A471C">
      <w:pPr>
        <w:ind w:right="51"/>
        <w:jc w:val="both"/>
        <w:rPr>
          <w:rFonts w:ascii="Noto Sans" w:hAnsi="Noto Sans" w:cs="Noto Sans"/>
          <w:sz w:val="16"/>
          <w:szCs w:val="16"/>
        </w:rPr>
      </w:pPr>
    </w:p>
    <w:p w14:paraId="3D311B41"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highlight w:val="yellow"/>
        </w:rPr>
        <w:t>DÉCIMA OCTAVA. IMPUESTOS Y DERECHOS.</w:t>
      </w:r>
    </w:p>
    <w:p w14:paraId="1FEF5D2A" w14:textId="77777777" w:rsidR="008A471C" w:rsidRPr="008A471C" w:rsidRDefault="008A471C" w:rsidP="008A471C">
      <w:pPr>
        <w:jc w:val="both"/>
        <w:rPr>
          <w:rFonts w:ascii="Noto Sans" w:hAnsi="Noto Sans" w:cs="Noto Sans"/>
          <w:sz w:val="16"/>
          <w:szCs w:val="16"/>
        </w:rPr>
      </w:pPr>
    </w:p>
    <w:p w14:paraId="3CD5D1D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highlight w:val="yellow"/>
        </w:rPr>
        <w:lastRenderedPageBreak/>
        <w:t xml:space="preserve">Los impuestos, derechos y gastos que procedan con motivo de la adquisición de los bienes, objeto del presente contrato, serán pagados por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mismos que no serán repercutidos a</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w:t>
      </w:r>
    </w:p>
    <w:p w14:paraId="71E05782" w14:textId="77777777" w:rsidR="008A471C" w:rsidRPr="008A471C" w:rsidRDefault="008A471C" w:rsidP="008A471C">
      <w:pPr>
        <w:ind w:right="51"/>
        <w:jc w:val="both"/>
        <w:rPr>
          <w:rFonts w:ascii="Noto Sans" w:hAnsi="Noto Sans" w:cs="Noto Sans"/>
          <w:sz w:val="16"/>
          <w:szCs w:val="16"/>
        </w:rPr>
      </w:pPr>
    </w:p>
    <w:p w14:paraId="468A02B9" w14:textId="77777777" w:rsidR="008A471C" w:rsidRPr="008A471C" w:rsidRDefault="008A471C" w:rsidP="008A471C">
      <w:pPr>
        <w:ind w:right="51"/>
        <w:jc w:val="both"/>
        <w:rPr>
          <w:rFonts w:ascii="Noto Sans" w:hAnsi="Noto Sans" w:cs="Noto Sans"/>
          <w:sz w:val="16"/>
          <w:szCs w:val="16"/>
          <w:highlight w:val="yellow"/>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s</w:t>
      </w:r>
      <w:r w:rsidRPr="008A471C">
        <w:rPr>
          <w:rFonts w:ascii="Noto Sans" w:hAnsi="Noto Sans" w:cs="Noto Sans"/>
          <w:sz w:val="16"/>
          <w:szCs w:val="16"/>
          <w:highlight w:val="yellow"/>
        </w:rPr>
        <w:t>ólo cubrirá, cuando aplique, lo correspondiente al Impuesto al Valor Agregado (IVA), en los términos de la normatividad aplicable y de conformidad con las disposiciones fiscales vigentes.</w:t>
      </w:r>
    </w:p>
    <w:p w14:paraId="37974DA5" w14:textId="77777777" w:rsidR="008A471C" w:rsidRPr="008A471C" w:rsidRDefault="008A471C" w:rsidP="008A471C">
      <w:pPr>
        <w:jc w:val="both"/>
        <w:rPr>
          <w:rFonts w:ascii="Noto Sans" w:eastAsia="Calibri" w:hAnsi="Noto Sans" w:cs="Noto Sans"/>
          <w:sz w:val="16"/>
          <w:szCs w:val="16"/>
          <w:highlight w:val="yellow"/>
          <w:lang w:eastAsia="en-US"/>
        </w:rPr>
      </w:pPr>
    </w:p>
    <w:p w14:paraId="428A95FF" w14:textId="77777777" w:rsidR="008A471C" w:rsidRPr="008A471C" w:rsidRDefault="008A471C" w:rsidP="008A471C">
      <w:pPr>
        <w:tabs>
          <w:tab w:val="left" w:pos="2340"/>
        </w:tabs>
        <w:jc w:val="both"/>
        <w:rPr>
          <w:rFonts w:ascii="Noto Sans" w:hAnsi="Noto Sans" w:cs="Noto Sans"/>
          <w:b/>
          <w:sz w:val="16"/>
          <w:szCs w:val="16"/>
          <w:highlight w:val="yellow"/>
        </w:rPr>
      </w:pPr>
      <w:r w:rsidRPr="008A471C">
        <w:rPr>
          <w:rFonts w:ascii="Noto Sans" w:hAnsi="Noto Sans" w:cs="Noto Sans"/>
          <w:b/>
          <w:sz w:val="16"/>
          <w:szCs w:val="16"/>
          <w:highlight w:val="yellow"/>
        </w:rPr>
        <w:t>DÉCIMA NOVENA.</w:t>
      </w:r>
      <w:r w:rsidRPr="008A471C">
        <w:rPr>
          <w:rFonts w:ascii="Noto Sans" w:hAnsi="Noto Sans" w:cs="Noto Sans"/>
          <w:sz w:val="16"/>
          <w:szCs w:val="16"/>
          <w:highlight w:val="yellow"/>
        </w:rPr>
        <w:t xml:space="preserve"> </w:t>
      </w:r>
      <w:r w:rsidRPr="008A471C">
        <w:rPr>
          <w:rFonts w:ascii="Noto Sans" w:hAnsi="Noto Sans" w:cs="Noto Sans"/>
          <w:b/>
          <w:sz w:val="16"/>
          <w:szCs w:val="16"/>
          <w:highlight w:val="yellow"/>
        </w:rPr>
        <w:t>PROHIBICIÓN DE CESIÓN DE DERECHOS Y OBLIGACIONES.</w:t>
      </w:r>
    </w:p>
    <w:p w14:paraId="59A9366B" w14:textId="77777777" w:rsidR="008A471C" w:rsidRPr="008A471C" w:rsidRDefault="008A471C" w:rsidP="008A471C">
      <w:pPr>
        <w:tabs>
          <w:tab w:val="left" w:pos="2340"/>
        </w:tabs>
        <w:jc w:val="both"/>
        <w:rPr>
          <w:rFonts w:ascii="Noto Sans" w:hAnsi="Noto Sans" w:cs="Noto Sans"/>
          <w:b/>
          <w:sz w:val="16"/>
          <w:szCs w:val="16"/>
          <w:highlight w:val="yellow"/>
        </w:rPr>
      </w:pPr>
    </w:p>
    <w:p w14:paraId="4B999E75"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no podrá ceder total o parcialmente los derechos y obligaciones derivados del presente contrato, a favor de cualquier otra persona física o moral, con excepción de los derechos de cobro, en cuyo caso se deberá contar con la conformidad previa y por escrito de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w:t>
      </w:r>
    </w:p>
    <w:p w14:paraId="5F60C472" w14:textId="77777777" w:rsidR="008A471C" w:rsidRPr="008A471C" w:rsidRDefault="008A471C" w:rsidP="008A471C">
      <w:pPr>
        <w:ind w:right="51"/>
        <w:jc w:val="both"/>
        <w:rPr>
          <w:rFonts w:ascii="Noto Sans" w:hAnsi="Noto Sans" w:cs="Noto Sans"/>
          <w:sz w:val="16"/>
          <w:szCs w:val="16"/>
        </w:rPr>
      </w:pPr>
    </w:p>
    <w:p w14:paraId="1E5D305E"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Se exceptúa de lo anterior en el caso de fusión, escisión, o transformación de sociedades, siempre que la nueva sociedad que resulte cuente con la solvencia técnica, jurídica y económica exigidas al adjudicarse el contrato, cumpla con lo dispuesto en el Reglamento de la </w:t>
      </w:r>
      <w:r w:rsidRPr="008A471C">
        <w:rPr>
          <w:rFonts w:ascii="Noto Sans" w:hAnsi="Noto Sans" w:cs="Noto Sans"/>
          <w:b/>
          <w:sz w:val="16"/>
          <w:szCs w:val="16"/>
        </w:rPr>
        <w:t>“LAASSP”</w:t>
      </w:r>
      <w:r w:rsidRPr="008A471C">
        <w:rPr>
          <w:rFonts w:ascii="Noto Sans" w:hAnsi="Noto Sans" w:cs="Noto Sans"/>
          <w:sz w:val="16"/>
          <w:szCs w:val="16"/>
        </w:rPr>
        <w:t xml:space="preserve"> y no se encuentre en los supuestos de impedimento previstos en la </w:t>
      </w:r>
      <w:r w:rsidRPr="008A471C">
        <w:rPr>
          <w:rFonts w:ascii="Noto Sans" w:hAnsi="Noto Sans" w:cs="Noto Sans"/>
          <w:b/>
          <w:sz w:val="16"/>
          <w:szCs w:val="16"/>
        </w:rPr>
        <w:t>“LAASSP”.</w:t>
      </w:r>
    </w:p>
    <w:p w14:paraId="78154FA6" w14:textId="77777777" w:rsidR="008A471C" w:rsidRPr="008A471C" w:rsidRDefault="008A471C" w:rsidP="008A471C">
      <w:pPr>
        <w:tabs>
          <w:tab w:val="left" w:pos="2340"/>
        </w:tabs>
        <w:jc w:val="both"/>
        <w:rPr>
          <w:rFonts w:ascii="Noto Sans" w:eastAsia="Calibri" w:hAnsi="Noto Sans" w:cs="Noto Sans"/>
          <w:sz w:val="16"/>
          <w:szCs w:val="16"/>
          <w:highlight w:val="yellow"/>
          <w:lang w:eastAsia="en-US"/>
        </w:rPr>
      </w:pPr>
    </w:p>
    <w:p w14:paraId="649D9AC6" w14:textId="77777777" w:rsidR="008A471C" w:rsidRPr="008A471C" w:rsidRDefault="008A471C" w:rsidP="008A471C">
      <w:pPr>
        <w:tabs>
          <w:tab w:val="left" w:pos="2340"/>
        </w:tabs>
        <w:jc w:val="both"/>
        <w:rPr>
          <w:rFonts w:ascii="Noto Sans" w:hAnsi="Noto Sans" w:cs="Noto Sans"/>
          <w:sz w:val="16"/>
          <w:szCs w:val="16"/>
        </w:rPr>
      </w:pPr>
      <w:r w:rsidRPr="008A471C">
        <w:rPr>
          <w:rFonts w:ascii="Noto Sans" w:hAnsi="Noto Sans" w:cs="Noto Sans"/>
          <w:b/>
          <w:sz w:val="16"/>
          <w:szCs w:val="16"/>
          <w:highlight w:val="yellow"/>
        </w:rPr>
        <w:t>VIGÉSIMA. DERECHOS DE AUTOR, PATENTES Y/O MARCAS.</w:t>
      </w:r>
    </w:p>
    <w:p w14:paraId="0D47875B" w14:textId="77777777" w:rsidR="008A471C" w:rsidRPr="008A471C" w:rsidRDefault="008A471C" w:rsidP="008A471C">
      <w:pPr>
        <w:tabs>
          <w:tab w:val="left" w:pos="2340"/>
        </w:tabs>
        <w:jc w:val="both"/>
        <w:rPr>
          <w:rFonts w:ascii="Noto Sans" w:hAnsi="Noto Sans" w:cs="Noto Sans"/>
          <w:sz w:val="16"/>
          <w:szCs w:val="16"/>
        </w:rPr>
      </w:pPr>
    </w:p>
    <w:p w14:paraId="0C207758" w14:textId="77777777" w:rsidR="008A471C" w:rsidRPr="008A471C" w:rsidRDefault="008A471C" w:rsidP="008A471C">
      <w:pPr>
        <w:tabs>
          <w:tab w:val="left" w:pos="2340"/>
        </w:tabs>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8A471C">
        <w:rPr>
          <w:rFonts w:ascii="Noto Sans" w:hAnsi="Noto Sans" w:cs="Noto Sans"/>
          <w:b/>
          <w:sz w:val="16"/>
          <w:szCs w:val="16"/>
        </w:rPr>
        <w:t>“LA DEPENDENCIA O ENTIDAD”</w:t>
      </w:r>
      <w:r w:rsidRPr="008A471C">
        <w:rPr>
          <w:rFonts w:ascii="Noto Sans" w:hAnsi="Noto Sans" w:cs="Noto Sans"/>
          <w:sz w:val="16"/>
          <w:szCs w:val="16"/>
        </w:rPr>
        <w:t xml:space="preserve"> o a terceros.</w:t>
      </w:r>
    </w:p>
    <w:p w14:paraId="548F10CE" w14:textId="77777777" w:rsidR="008A471C" w:rsidRPr="008A471C" w:rsidRDefault="008A471C" w:rsidP="008A471C">
      <w:pPr>
        <w:tabs>
          <w:tab w:val="left" w:pos="2340"/>
        </w:tabs>
        <w:jc w:val="both"/>
        <w:rPr>
          <w:rFonts w:ascii="Noto Sans" w:hAnsi="Noto Sans" w:cs="Noto Sans"/>
          <w:sz w:val="16"/>
          <w:szCs w:val="16"/>
        </w:rPr>
      </w:pPr>
    </w:p>
    <w:p w14:paraId="0F84A4A0" w14:textId="77777777" w:rsidR="008A471C" w:rsidRPr="008A471C" w:rsidRDefault="008A471C" w:rsidP="008A471C">
      <w:pPr>
        <w:tabs>
          <w:tab w:val="left" w:pos="2340"/>
        </w:tabs>
        <w:jc w:val="both"/>
        <w:rPr>
          <w:rFonts w:ascii="Noto Sans" w:hAnsi="Noto Sans" w:cs="Noto Sans"/>
          <w:sz w:val="16"/>
          <w:szCs w:val="16"/>
        </w:rPr>
      </w:pPr>
      <w:r w:rsidRPr="008A471C">
        <w:rPr>
          <w:rFonts w:ascii="Noto Sans" w:hAnsi="Noto Sans" w:cs="Noto Sans"/>
          <w:sz w:val="16"/>
          <w:szCs w:val="16"/>
        </w:rPr>
        <w:t xml:space="preserve">De presentarse alguna reclamación en contra de </w:t>
      </w:r>
      <w:r w:rsidRPr="008A471C">
        <w:rPr>
          <w:rFonts w:ascii="Noto Sans" w:hAnsi="Noto Sans" w:cs="Noto Sans"/>
          <w:b/>
          <w:sz w:val="16"/>
          <w:szCs w:val="16"/>
        </w:rPr>
        <w:t>“LA DEPENDENCIA O ENTIDAD”</w:t>
      </w:r>
      <w:r w:rsidRPr="008A471C">
        <w:rPr>
          <w:rFonts w:ascii="Noto Sans" w:hAnsi="Noto Sans" w:cs="Noto Sans"/>
          <w:sz w:val="16"/>
          <w:szCs w:val="16"/>
        </w:rPr>
        <w:t xml:space="preserve">, por cualquiera de las causas antes mencionadas, </w:t>
      </w:r>
      <w:r w:rsidRPr="008A471C">
        <w:rPr>
          <w:rFonts w:ascii="Noto Sans" w:hAnsi="Noto Sans" w:cs="Noto Sans"/>
          <w:b/>
          <w:sz w:val="16"/>
          <w:szCs w:val="16"/>
        </w:rPr>
        <w:t>“EL PROVEEDOR”</w:t>
      </w:r>
      <w:r w:rsidRPr="008A471C">
        <w:rPr>
          <w:rFonts w:ascii="Noto Sans" w:hAnsi="Noto Sans" w:cs="Noto Sans"/>
          <w:sz w:val="16"/>
          <w:szCs w:val="16"/>
        </w:rPr>
        <w:t xml:space="preserve">, se obliga a salvaguardar los derechos e intereses de </w:t>
      </w:r>
      <w:r w:rsidRPr="008A471C">
        <w:rPr>
          <w:rFonts w:ascii="Noto Sans" w:hAnsi="Noto Sans" w:cs="Noto Sans"/>
          <w:b/>
          <w:sz w:val="16"/>
          <w:szCs w:val="16"/>
        </w:rPr>
        <w:t>“LA DEPENDENCIA O ENTIDAD”</w:t>
      </w:r>
      <w:r w:rsidRPr="008A471C">
        <w:rPr>
          <w:rFonts w:ascii="Noto Sans" w:hAnsi="Noto Sans" w:cs="Noto Sans"/>
          <w:sz w:val="16"/>
          <w:szCs w:val="16"/>
        </w:rPr>
        <w:t xml:space="preserve"> de cualquier controversia, liberándola de toda responsabilidad de carácter civil, penal, mercantil, fiscal o de cualquier otra índole, sacándola en paz y a salvo.</w:t>
      </w:r>
    </w:p>
    <w:p w14:paraId="6EAC5647" w14:textId="77777777" w:rsidR="008A471C" w:rsidRPr="008A471C" w:rsidRDefault="008A471C" w:rsidP="008A471C">
      <w:pPr>
        <w:tabs>
          <w:tab w:val="left" w:pos="2340"/>
        </w:tabs>
        <w:jc w:val="both"/>
        <w:rPr>
          <w:rFonts w:ascii="Noto Sans" w:hAnsi="Noto Sans" w:cs="Noto Sans"/>
          <w:sz w:val="16"/>
          <w:szCs w:val="16"/>
        </w:rPr>
      </w:pPr>
    </w:p>
    <w:p w14:paraId="6476DEEC"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En caso de que </w:t>
      </w:r>
      <w:r w:rsidRPr="008A471C">
        <w:rPr>
          <w:rFonts w:ascii="Noto Sans" w:hAnsi="Noto Sans" w:cs="Noto Sans"/>
          <w:b/>
          <w:sz w:val="16"/>
          <w:szCs w:val="16"/>
        </w:rPr>
        <w:t>“LA DEPENDENCIA O ENTIDAD”</w:t>
      </w:r>
      <w:r w:rsidRPr="008A471C">
        <w:rPr>
          <w:rFonts w:ascii="Noto Sans" w:hAnsi="Noto Sans" w:cs="Noto Sans"/>
          <w:sz w:val="16"/>
          <w:szCs w:val="16"/>
        </w:rPr>
        <w:t xml:space="preserve"> tuviese que erogar recursos por cualquiera de estos conceptos, </w:t>
      </w:r>
      <w:r w:rsidRPr="008A471C">
        <w:rPr>
          <w:rFonts w:ascii="Noto Sans" w:hAnsi="Noto Sans" w:cs="Noto Sans"/>
          <w:b/>
          <w:sz w:val="16"/>
          <w:szCs w:val="16"/>
        </w:rPr>
        <w:t>“EL PROVEEDOR”</w:t>
      </w:r>
      <w:r w:rsidRPr="008A471C">
        <w:rPr>
          <w:rFonts w:ascii="Noto Sans" w:hAnsi="Noto Sans" w:cs="Noto Sans"/>
          <w:sz w:val="16"/>
          <w:szCs w:val="16"/>
        </w:rPr>
        <w:t xml:space="preserve"> se obliga a reembolsar de manera inmediata los recursos erogados por aquella.</w:t>
      </w:r>
    </w:p>
    <w:p w14:paraId="3F52EAC3" w14:textId="77777777" w:rsidR="008A471C" w:rsidRPr="008A471C" w:rsidRDefault="008A471C" w:rsidP="008A471C">
      <w:pPr>
        <w:tabs>
          <w:tab w:val="left" w:pos="2340"/>
        </w:tabs>
        <w:jc w:val="both"/>
        <w:rPr>
          <w:rFonts w:ascii="Noto Sans" w:hAnsi="Noto Sans" w:cs="Noto Sans"/>
          <w:sz w:val="16"/>
          <w:szCs w:val="16"/>
          <w:highlight w:val="yellow"/>
        </w:rPr>
      </w:pPr>
    </w:p>
    <w:p w14:paraId="6B050B4F" w14:textId="77777777" w:rsidR="008A471C" w:rsidRPr="008A471C" w:rsidRDefault="008A471C" w:rsidP="008A471C">
      <w:pPr>
        <w:tabs>
          <w:tab w:val="center" w:pos="567"/>
        </w:tabs>
        <w:autoSpaceDE w:val="0"/>
        <w:autoSpaceDN w:val="0"/>
        <w:adjustRightInd w:val="0"/>
        <w:ind w:right="48"/>
        <w:jc w:val="both"/>
        <w:rPr>
          <w:rFonts w:ascii="Noto Sans" w:hAnsi="Noto Sans" w:cs="Noto Sans"/>
          <w:b/>
          <w:bCs/>
          <w:sz w:val="16"/>
          <w:szCs w:val="16"/>
        </w:rPr>
      </w:pPr>
      <w:r w:rsidRPr="008A471C">
        <w:rPr>
          <w:rFonts w:ascii="Noto Sans" w:hAnsi="Noto Sans" w:cs="Noto Sans"/>
          <w:b/>
          <w:bCs/>
          <w:sz w:val="16"/>
          <w:szCs w:val="16"/>
          <w:highlight w:val="yellow"/>
        </w:rPr>
        <w:t>VIGÉSIMA PRIMERA. CONFIDENCIALIDAD Y PROTECCIÓN DE DATOS PERSONALES.</w:t>
      </w:r>
      <w:r w:rsidRPr="008A471C">
        <w:rPr>
          <w:rFonts w:ascii="Noto Sans" w:hAnsi="Noto Sans" w:cs="Noto Sans"/>
          <w:b/>
          <w:bCs/>
          <w:sz w:val="16"/>
          <w:szCs w:val="16"/>
        </w:rPr>
        <w:t xml:space="preserve"> </w:t>
      </w:r>
    </w:p>
    <w:p w14:paraId="3B8FD90D" w14:textId="77777777" w:rsidR="008A471C" w:rsidRPr="008A471C" w:rsidRDefault="008A471C" w:rsidP="008A471C">
      <w:pPr>
        <w:tabs>
          <w:tab w:val="center" w:pos="567"/>
        </w:tabs>
        <w:autoSpaceDE w:val="0"/>
        <w:autoSpaceDN w:val="0"/>
        <w:adjustRightInd w:val="0"/>
        <w:ind w:right="48"/>
        <w:jc w:val="both"/>
        <w:rPr>
          <w:rFonts w:ascii="Noto Sans" w:hAnsi="Noto Sans" w:cs="Noto Sans"/>
          <w:bCs/>
          <w:sz w:val="16"/>
          <w:szCs w:val="16"/>
        </w:rPr>
      </w:pPr>
    </w:p>
    <w:p w14:paraId="18868B3C" w14:textId="77777777" w:rsidR="008A471C" w:rsidRPr="008A471C" w:rsidRDefault="008A471C" w:rsidP="008A471C">
      <w:pPr>
        <w:tabs>
          <w:tab w:val="center" w:pos="567"/>
        </w:tabs>
        <w:autoSpaceDE w:val="0"/>
        <w:autoSpaceDN w:val="0"/>
        <w:adjustRightInd w:val="0"/>
        <w:ind w:right="48"/>
        <w:jc w:val="both"/>
        <w:rPr>
          <w:rFonts w:ascii="Noto Sans" w:hAnsi="Noto Sans" w:cs="Noto Sans"/>
          <w:sz w:val="16"/>
          <w:szCs w:val="16"/>
          <w:highlight w:val="yellow"/>
        </w:rPr>
      </w:pPr>
      <w:r w:rsidRPr="008A471C">
        <w:rPr>
          <w:rFonts w:ascii="Noto Sans" w:hAnsi="Noto Sans" w:cs="Noto Sans"/>
          <w:b/>
          <w:bCs/>
          <w:sz w:val="16"/>
          <w:szCs w:val="16"/>
          <w:highlight w:val="yellow"/>
        </w:rPr>
        <w:t xml:space="preserve">"LAS PARTES" </w:t>
      </w:r>
      <w:r w:rsidRPr="008A471C">
        <w:rPr>
          <w:rFonts w:ascii="Noto Sans" w:hAnsi="Noto Sans" w:cs="Noto Sans"/>
          <w:sz w:val="16"/>
          <w:szCs w:val="16"/>
          <w:highlight w:val="yellow"/>
        </w:rPr>
        <w:t>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disposiciones vigentes en materia de transparencia y acceso a la información pública y de</w:t>
      </w:r>
    </w:p>
    <w:p w14:paraId="7C984985" w14:textId="77777777" w:rsidR="008A471C" w:rsidRPr="008A471C" w:rsidRDefault="008A471C" w:rsidP="008A471C">
      <w:pPr>
        <w:tabs>
          <w:tab w:val="center" w:pos="567"/>
        </w:tabs>
        <w:autoSpaceDE w:val="0"/>
        <w:autoSpaceDN w:val="0"/>
        <w:adjustRightInd w:val="0"/>
        <w:ind w:right="48"/>
        <w:jc w:val="both"/>
        <w:rPr>
          <w:rFonts w:ascii="Noto Sans" w:hAnsi="Noto Sans" w:cs="Noto Sans"/>
          <w:sz w:val="16"/>
          <w:szCs w:val="16"/>
          <w:highlight w:val="yellow"/>
        </w:rPr>
      </w:pPr>
      <w:r w:rsidRPr="008A471C">
        <w:rPr>
          <w:rFonts w:ascii="Noto Sans" w:hAnsi="Noto Sans" w:cs="Noto Sans"/>
          <w:sz w:val="16"/>
          <w:szCs w:val="16"/>
          <w:highlight w:val="yellow"/>
        </w:rPr>
        <w:t xml:space="preserve">protección de datos personales. </w:t>
      </w:r>
    </w:p>
    <w:p w14:paraId="79497384" w14:textId="77777777" w:rsidR="008A471C" w:rsidRPr="008A471C" w:rsidRDefault="008A471C" w:rsidP="008A471C">
      <w:pPr>
        <w:jc w:val="both"/>
        <w:rPr>
          <w:rFonts w:ascii="Noto Sans" w:hAnsi="Noto Sans" w:cs="Noto Sans"/>
          <w:sz w:val="16"/>
          <w:szCs w:val="16"/>
          <w:highlight w:val="yellow"/>
        </w:rPr>
      </w:pPr>
    </w:p>
    <w:p w14:paraId="11E18711"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 xml:space="preserve">Para el tratamiento de los datos personales que </w:t>
      </w:r>
      <w:r w:rsidRPr="008A471C">
        <w:rPr>
          <w:rFonts w:ascii="Noto Sans" w:hAnsi="Noto Sans" w:cs="Noto Sans"/>
          <w:b/>
          <w:bCs/>
          <w:sz w:val="16"/>
          <w:szCs w:val="16"/>
          <w:highlight w:val="yellow"/>
        </w:rPr>
        <w:t xml:space="preserve">“LAS PARTES” </w:t>
      </w:r>
      <w:r w:rsidRPr="008A471C">
        <w:rPr>
          <w:rFonts w:ascii="Noto Sans" w:hAnsi="Noto Sans" w:cs="Noto Sans"/>
          <w:sz w:val="16"/>
          <w:szCs w:val="16"/>
          <w:highlight w:val="yellow"/>
        </w:rPr>
        <w:t>recaben con motivo de la celebración del presente contrato, deberá de realizarse con base en lo previsto en los Avisos de Privacidad respectivos.</w:t>
      </w:r>
    </w:p>
    <w:p w14:paraId="14075140" w14:textId="77777777" w:rsidR="008A471C" w:rsidRPr="008A471C" w:rsidRDefault="008A471C" w:rsidP="008A471C">
      <w:pPr>
        <w:jc w:val="both"/>
        <w:rPr>
          <w:rFonts w:ascii="Noto Sans" w:hAnsi="Noto Sans" w:cs="Noto Sans"/>
          <w:sz w:val="16"/>
          <w:szCs w:val="16"/>
          <w:highlight w:val="yellow"/>
        </w:rPr>
      </w:pPr>
    </w:p>
    <w:p w14:paraId="77C4AEF5" w14:textId="77777777" w:rsidR="008A471C" w:rsidRPr="008A471C" w:rsidRDefault="008A471C" w:rsidP="008A471C">
      <w:pPr>
        <w:tabs>
          <w:tab w:val="center" w:pos="567"/>
        </w:tabs>
        <w:autoSpaceDE w:val="0"/>
        <w:autoSpaceDN w:val="0"/>
        <w:adjustRightInd w:val="0"/>
        <w:ind w:right="48"/>
        <w:jc w:val="both"/>
        <w:rPr>
          <w:rFonts w:ascii="Noto Sans" w:hAnsi="Noto Sans" w:cs="Noto Sans"/>
          <w:sz w:val="16"/>
          <w:szCs w:val="16"/>
        </w:rPr>
      </w:pPr>
      <w:r w:rsidRPr="008A471C">
        <w:rPr>
          <w:rFonts w:ascii="Noto Sans" w:hAnsi="Noto Sans" w:cs="Noto Sans"/>
          <w:sz w:val="16"/>
          <w:szCs w:val="16"/>
          <w:highlight w:val="yellow"/>
        </w:rPr>
        <w:t xml:space="preserve">Por tal motivo,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asume cualquier responsabilidad que se derive del incumplimiento de su parte, o de sus empleados, a las obligaciones de confidencialidad descritas en el presente contrato.</w:t>
      </w:r>
      <w:r w:rsidRPr="008A471C">
        <w:rPr>
          <w:rFonts w:ascii="Noto Sans" w:hAnsi="Noto Sans" w:cs="Noto Sans"/>
          <w:sz w:val="16"/>
          <w:szCs w:val="16"/>
        </w:rPr>
        <w:t xml:space="preserve"> </w:t>
      </w:r>
    </w:p>
    <w:p w14:paraId="4F78DB5F" w14:textId="77777777" w:rsidR="008A471C" w:rsidRPr="008A471C" w:rsidRDefault="008A471C" w:rsidP="008A471C">
      <w:pPr>
        <w:ind w:right="51"/>
        <w:jc w:val="both"/>
        <w:rPr>
          <w:rFonts w:ascii="Noto Sans" w:hAnsi="Noto Sans" w:cs="Noto Sans"/>
          <w:sz w:val="16"/>
          <w:szCs w:val="16"/>
        </w:rPr>
      </w:pPr>
    </w:p>
    <w:p w14:paraId="6A84BAC7" w14:textId="77777777" w:rsidR="008A471C" w:rsidRPr="008A471C" w:rsidRDefault="008A471C" w:rsidP="008A471C">
      <w:pPr>
        <w:tabs>
          <w:tab w:val="center" w:pos="567"/>
        </w:tabs>
        <w:autoSpaceDE w:val="0"/>
        <w:autoSpaceDN w:val="0"/>
        <w:adjustRightInd w:val="0"/>
        <w:ind w:right="48"/>
        <w:jc w:val="both"/>
        <w:rPr>
          <w:rFonts w:ascii="Noto Sans" w:hAnsi="Noto Sans" w:cs="Noto Sans"/>
          <w:sz w:val="16"/>
          <w:szCs w:val="16"/>
        </w:rPr>
      </w:pPr>
      <w:r w:rsidRPr="008A471C">
        <w:rPr>
          <w:rFonts w:ascii="Noto Sans" w:hAnsi="Noto Sans" w:cs="Noto Sans"/>
          <w:sz w:val="16"/>
          <w:szCs w:val="16"/>
        </w:rPr>
        <w:t xml:space="preserve">Asimismo </w:t>
      </w:r>
      <w:r w:rsidRPr="008A471C">
        <w:rPr>
          <w:rFonts w:ascii="Noto Sans" w:hAnsi="Noto Sans" w:cs="Noto Sans"/>
          <w:b/>
          <w:sz w:val="16"/>
          <w:szCs w:val="16"/>
        </w:rPr>
        <w:t xml:space="preserve">“EL PROVEEDOR” </w:t>
      </w:r>
      <w:r w:rsidRPr="008A471C">
        <w:rPr>
          <w:rFonts w:ascii="Noto Sans" w:hAnsi="Noto Sans" w:cs="Noto Sans"/>
          <w:sz w:val="16"/>
          <w:szCs w:val="16"/>
        </w:rPr>
        <w:t>deberá</w:t>
      </w:r>
      <w:r w:rsidRPr="008A471C">
        <w:rPr>
          <w:rFonts w:ascii="Noto Sans" w:hAnsi="Noto Sans" w:cs="Noto Sans"/>
          <w:b/>
          <w:sz w:val="16"/>
          <w:szCs w:val="16"/>
        </w:rPr>
        <w:t xml:space="preserve"> </w:t>
      </w:r>
      <w:r w:rsidRPr="008A471C">
        <w:rPr>
          <w:rFonts w:ascii="Noto Sans" w:hAnsi="Noto Sans" w:cs="Noto Sans"/>
          <w:sz w:val="16"/>
          <w:szCs w:val="16"/>
        </w:rPr>
        <w:t>observar lo establecido en el Anexo aplicable a la Confidencialidad de la información del presente contrato.</w:t>
      </w:r>
    </w:p>
    <w:p w14:paraId="00FE5A62" w14:textId="77777777" w:rsidR="008A471C" w:rsidRPr="008A471C" w:rsidRDefault="008A471C" w:rsidP="008A471C">
      <w:pPr>
        <w:ind w:right="51"/>
        <w:jc w:val="both"/>
        <w:rPr>
          <w:rFonts w:ascii="Noto Sans" w:hAnsi="Noto Sans" w:cs="Noto Sans"/>
          <w:sz w:val="16"/>
          <w:szCs w:val="16"/>
        </w:rPr>
      </w:pPr>
    </w:p>
    <w:p w14:paraId="38DE1F45" w14:textId="77777777" w:rsidR="008A471C" w:rsidRPr="008A471C" w:rsidRDefault="008A471C" w:rsidP="008A471C">
      <w:pPr>
        <w:jc w:val="both"/>
        <w:rPr>
          <w:rFonts w:ascii="Noto Sans" w:hAnsi="Noto Sans" w:cs="Noto Sans"/>
          <w:sz w:val="16"/>
          <w:szCs w:val="16"/>
          <w:lang w:eastAsia="es-MX"/>
        </w:rPr>
      </w:pPr>
      <w:r w:rsidRPr="008A471C">
        <w:rPr>
          <w:rFonts w:ascii="Noto Sans" w:hAnsi="Noto Sans" w:cs="Noto Sans"/>
          <w:b/>
          <w:sz w:val="16"/>
          <w:szCs w:val="16"/>
          <w:highlight w:val="yellow"/>
          <w:lang w:eastAsia="es-MX"/>
        </w:rPr>
        <w:t>VIGÉSIMA SEGUNDA.</w:t>
      </w:r>
      <w:r w:rsidRPr="008A471C">
        <w:rPr>
          <w:rFonts w:ascii="Noto Sans" w:hAnsi="Noto Sans" w:cs="Noto Sans"/>
          <w:b/>
          <w:sz w:val="16"/>
          <w:szCs w:val="16"/>
          <w:lang w:eastAsia="es-MX"/>
        </w:rPr>
        <w:t xml:space="preserve"> </w:t>
      </w:r>
      <w:r w:rsidRPr="008A471C">
        <w:rPr>
          <w:rFonts w:ascii="Noto Sans" w:hAnsi="Noto Sans" w:cs="Noto Sans"/>
          <w:b/>
          <w:sz w:val="16"/>
          <w:szCs w:val="16"/>
          <w:highlight w:val="yellow"/>
          <w:lang w:eastAsia="es-MX"/>
        </w:rPr>
        <w:t>TERMINACIÓN ANTICIPADA DEL CONTRATO</w:t>
      </w:r>
      <w:r w:rsidRPr="008A471C">
        <w:rPr>
          <w:rFonts w:ascii="Noto Sans" w:hAnsi="Noto Sans" w:cs="Noto Sans"/>
          <w:b/>
          <w:sz w:val="16"/>
          <w:szCs w:val="16"/>
          <w:lang w:eastAsia="es-MX"/>
        </w:rPr>
        <w:t>.</w:t>
      </w:r>
    </w:p>
    <w:p w14:paraId="3C62605A" w14:textId="77777777" w:rsidR="008A471C" w:rsidRPr="008A471C" w:rsidRDefault="008A471C" w:rsidP="008A471C">
      <w:pPr>
        <w:jc w:val="both"/>
        <w:rPr>
          <w:rFonts w:ascii="Noto Sans" w:hAnsi="Noto Sans" w:cs="Noto Sans"/>
          <w:sz w:val="16"/>
          <w:szCs w:val="16"/>
          <w:lang w:eastAsia="es-MX"/>
        </w:rPr>
      </w:pPr>
    </w:p>
    <w:p w14:paraId="25172A2C" w14:textId="77777777" w:rsidR="008A471C" w:rsidRPr="008A471C" w:rsidRDefault="008A471C" w:rsidP="008A471C">
      <w:pPr>
        <w:tabs>
          <w:tab w:val="center" w:pos="567"/>
        </w:tabs>
        <w:autoSpaceDE w:val="0"/>
        <w:autoSpaceDN w:val="0"/>
        <w:adjustRightInd w:val="0"/>
        <w:ind w:right="48"/>
        <w:jc w:val="both"/>
        <w:rPr>
          <w:rFonts w:ascii="Noto Sans" w:hAnsi="Noto Sans" w:cs="Noto Sans"/>
          <w:bCs/>
          <w:sz w:val="16"/>
          <w:szCs w:val="16"/>
        </w:rPr>
      </w:pPr>
      <w:r w:rsidRPr="008A471C">
        <w:rPr>
          <w:rFonts w:ascii="Noto Sans" w:hAnsi="Noto Sans" w:cs="Noto Sans"/>
          <w:b/>
          <w:sz w:val="16"/>
          <w:szCs w:val="16"/>
        </w:rPr>
        <w:t>“LA DEPENDENCIA O ENTIDAD”</w:t>
      </w:r>
      <w:r w:rsidRPr="008A471C">
        <w:rPr>
          <w:rFonts w:ascii="Noto Sans" w:hAnsi="Noto Sans" w:cs="Noto Sans"/>
          <w:b/>
          <w:bCs/>
          <w:sz w:val="16"/>
          <w:szCs w:val="16"/>
        </w:rPr>
        <w:t xml:space="preserve"> </w:t>
      </w:r>
      <w:r w:rsidRPr="008A471C">
        <w:rPr>
          <w:rFonts w:ascii="Noto Sans" w:hAnsi="Noto Sans" w:cs="Noto Sans"/>
          <w:bCs/>
          <w:sz w:val="16"/>
          <w:szCs w:val="16"/>
          <w:highlight w:val="yellow"/>
        </w:rPr>
        <w:t xml:space="preserve">cuando concurran razones de interés general, de común acuerdo o bien, cuando por causas justificadas se extinga la necesidad de requerir los bienes originalmente contratados y se demuestre que de continuar con el cumplimiento de las obligaciones pactadas, se ocasionaría algún daño o perjuicio a </w:t>
      </w:r>
      <w:r w:rsidRPr="008A471C">
        <w:rPr>
          <w:rFonts w:ascii="Noto Sans" w:hAnsi="Noto Sans" w:cs="Noto Sans"/>
          <w:bCs/>
          <w:sz w:val="16"/>
          <w:szCs w:val="16"/>
        </w:rPr>
        <w:t xml:space="preserve">la </w:t>
      </w:r>
      <w:r w:rsidRPr="008A471C">
        <w:rPr>
          <w:rFonts w:ascii="Noto Sans" w:hAnsi="Noto Sans" w:cs="Noto Sans"/>
          <w:b/>
          <w:sz w:val="16"/>
          <w:szCs w:val="16"/>
        </w:rPr>
        <w:t>“LA DEPENDENCIA O ENTIDAD”</w:t>
      </w:r>
      <w:r w:rsidRPr="008A471C">
        <w:rPr>
          <w:rFonts w:ascii="Noto Sans" w:hAnsi="Noto Sans" w:cs="Noto Sans"/>
          <w:bCs/>
          <w:sz w:val="16"/>
          <w:szCs w:val="16"/>
        </w:rPr>
        <w:t xml:space="preserve">, </w:t>
      </w:r>
      <w:r w:rsidRPr="008A471C">
        <w:rPr>
          <w:rFonts w:ascii="Noto Sans" w:hAnsi="Noto Sans" w:cs="Noto Sans"/>
          <w:bCs/>
          <w:sz w:val="16"/>
          <w:szCs w:val="16"/>
          <w:highlight w:val="yellow"/>
        </w:rPr>
        <w:t>o se determine la nulidad de los actos que dieron origen al presente contrato, con motivo de la resolución de una inconformidad o intervención de oficio, emitida por la Secretaría Anticorrupción y Buen Gobierno, podrá dar por terminado anticipadamente el presente contrato</w:t>
      </w:r>
      <w:r w:rsidRPr="008A471C">
        <w:rPr>
          <w:rFonts w:ascii="Noto Sans" w:hAnsi="Noto Sans" w:cs="Noto Sans"/>
          <w:b/>
          <w:bCs/>
          <w:sz w:val="16"/>
          <w:szCs w:val="16"/>
          <w:highlight w:val="yellow"/>
        </w:rPr>
        <w:t xml:space="preserve"> </w:t>
      </w:r>
      <w:r w:rsidRPr="008A471C">
        <w:rPr>
          <w:rFonts w:ascii="Noto Sans" w:hAnsi="Noto Sans" w:cs="Noto Sans"/>
          <w:bCs/>
          <w:sz w:val="16"/>
          <w:szCs w:val="16"/>
          <w:highlight w:val="yellow"/>
        </w:rPr>
        <w:t xml:space="preserve">sin responsabilidad alguna para </w:t>
      </w:r>
      <w:r w:rsidRPr="008A471C">
        <w:rPr>
          <w:rFonts w:ascii="Noto Sans" w:hAnsi="Noto Sans" w:cs="Noto Sans"/>
          <w:b/>
          <w:sz w:val="16"/>
          <w:szCs w:val="16"/>
        </w:rPr>
        <w:t>“LA DEPENDENCIA O ENTIDAD”</w:t>
      </w:r>
      <w:r w:rsidRPr="008A471C">
        <w:rPr>
          <w:rFonts w:ascii="Noto Sans" w:hAnsi="Noto Sans" w:cs="Noto Sans"/>
          <w:bCs/>
          <w:sz w:val="16"/>
          <w:szCs w:val="16"/>
        </w:rPr>
        <w:t xml:space="preserve">. </w:t>
      </w:r>
    </w:p>
    <w:p w14:paraId="04B9ACC9" w14:textId="77777777" w:rsidR="008A471C" w:rsidRPr="008A471C" w:rsidRDefault="008A471C" w:rsidP="008A471C">
      <w:pPr>
        <w:tabs>
          <w:tab w:val="center" w:pos="567"/>
        </w:tabs>
        <w:autoSpaceDE w:val="0"/>
        <w:autoSpaceDN w:val="0"/>
        <w:adjustRightInd w:val="0"/>
        <w:ind w:left="284" w:right="423"/>
        <w:jc w:val="both"/>
        <w:rPr>
          <w:rFonts w:ascii="Noto Sans" w:hAnsi="Noto Sans" w:cs="Noto Sans"/>
          <w:bCs/>
          <w:sz w:val="16"/>
          <w:szCs w:val="16"/>
        </w:rPr>
      </w:pPr>
    </w:p>
    <w:p w14:paraId="6226437B" w14:textId="77777777" w:rsidR="008A471C" w:rsidRPr="008A471C" w:rsidRDefault="008A471C" w:rsidP="008A471C">
      <w:pPr>
        <w:tabs>
          <w:tab w:val="center" w:pos="567"/>
        </w:tabs>
        <w:autoSpaceDE w:val="0"/>
        <w:autoSpaceDN w:val="0"/>
        <w:adjustRightInd w:val="0"/>
        <w:ind w:right="48"/>
        <w:jc w:val="both"/>
        <w:rPr>
          <w:rFonts w:ascii="Noto Sans" w:hAnsi="Noto Sans" w:cs="Noto Sans"/>
          <w:bCs/>
          <w:sz w:val="16"/>
          <w:szCs w:val="16"/>
        </w:rPr>
      </w:pPr>
      <w:r w:rsidRPr="008A471C">
        <w:rPr>
          <w:rFonts w:ascii="Noto Sans" w:hAnsi="Noto Sans" w:cs="Noto Sans"/>
          <w:bCs/>
          <w:sz w:val="16"/>
          <w:szCs w:val="16"/>
          <w:highlight w:val="yellow"/>
        </w:rPr>
        <w:lastRenderedPageBreak/>
        <w:t xml:space="preserve">Cuando </w:t>
      </w:r>
      <w:r w:rsidRPr="008A471C">
        <w:rPr>
          <w:rFonts w:ascii="Noto Sans" w:hAnsi="Noto Sans" w:cs="Noto Sans"/>
          <w:b/>
          <w:sz w:val="16"/>
          <w:szCs w:val="16"/>
        </w:rPr>
        <w:t>“LA DEPENDENCIA O ENTIDAD”</w:t>
      </w:r>
      <w:r w:rsidRPr="008A471C">
        <w:rPr>
          <w:rFonts w:ascii="Noto Sans" w:hAnsi="Noto Sans" w:cs="Noto Sans"/>
          <w:bCs/>
          <w:sz w:val="16"/>
          <w:szCs w:val="16"/>
        </w:rPr>
        <w:t xml:space="preserve"> </w:t>
      </w:r>
      <w:r w:rsidRPr="008A471C">
        <w:rPr>
          <w:rFonts w:ascii="Noto Sans" w:hAnsi="Noto Sans" w:cs="Noto Sans"/>
          <w:bCs/>
          <w:sz w:val="16"/>
          <w:szCs w:val="16"/>
          <w:highlight w:val="yellow"/>
        </w:rPr>
        <w:t xml:space="preserve">determine dar por terminado anticipadamente el contrato, lo notificará al </w:t>
      </w:r>
      <w:r w:rsidRPr="008A471C">
        <w:rPr>
          <w:rFonts w:ascii="Noto Sans" w:hAnsi="Noto Sans" w:cs="Noto Sans"/>
          <w:b/>
          <w:sz w:val="16"/>
          <w:szCs w:val="16"/>
        </w:rPr>
        <w:t>“EL PROVEEDOR”</w:t>
      </w:r>
      <w:r w:rsidRPr="008A471C">
        <w:rPr>
          <w:rFonts w:ascii="Noto Sans" w:hAnsi="Noto Sans" w:cs="Noto Sans"/>
          <w:bCs/>
          <w:sz w:val="16"/>
          <w:szCs w:val="16"/>
        </w:rPr>
        <w:t xml:space="preserve"> </w:t>
      </w:r>
      <w:r w:rsidRPr="008A471C">
        <w:rPr>
          <w:rFonts w:ascii="Noto Sans" w:hAnsi="Noto Sans" w:cs="Noto Sans"/>
          <w:bCs/>
          <w:sz w:val="16"/>
          <w:szCs w:val="16"/>
          <w:highlight w:val="yellow"/>
        </w:rPr>
        <w:t xml:space="preserve">hasta </w:t>
      </w:r>
      <w:r w:rsidRPr="008A471C">
        <w:rPr>
          <w:rFonts w:ascii="Noto Sans" w:hAnsi="Noto Sans" w:cs="Noto Sans"/>
          <w:sz w:val="16"/>
          <w:szCs w:val="16"/>
          <w:highlight w:val="yellow"/>
        </w:rPr>
        <w:t>con 30 (treinta) días naturales anteriores al hecho,</w:t>
      </w:r>
      <w:r w:rsidRPr="008A471C">
        <w:rPr>
          <w:rFonts w:ascii="Noto Sans" w:hAnsi="Noto Sans" w:cs="Noto Sans"/>
          <w:sz w:val="16"/>
          <w:szCs w:val="16"/>
        </w:rPr>
        <w:t xml:space="preserve"> </w:t>
      </w:r>
      <w:r w:rsidRPr="008A471C">
        <w:rPr>
          <w:rFonts w:ascii="Noto Sans" w:hAnsi="Noto Sans" w:cs="Noto Sans"/>
          <w:bCs/>
          <w:sz w:val="16"/>
          <w:szCs w:val="16"/>
          <w:highlight w:val="yellow"/>
        </w:rPr>
        <w:t>debiendo sustentarlo en un dictamen</w:t>
      </w:r>
      <w:r w:rsidRPr="008A471C">
        <w:rPr>
          <w:rFonts w:ascii="Noto Sans" w:hAnsi="Noto Sans" w:cs="Noto Sans"/>
          <w:sz w:val="16"/>
          <w:szCs w:val="16"/>
          <w:highlight w:val="yellow"/>
        </w:rPr>
        <w:t xml:space="preserve"> </w:t>
      </w:r>
      <w:r w:rsidRPr="008A471C">
        <w:rPr>
          <w:rFonts w:ascii="Noto Sans" w:hAnsi="Noto Sans" w:cs="Noto Sans"/>
          <w:bCs/>
          <w:sz w:val="16"/>
          <w:szCs w:val="16"/>
          <w:highlight w:val="yellow"/>
        </w:rPr>
        <w:t>que precise las razones o las causas justificadas que le dieron origen a la misma, una vez notificada la terminación anticipada, se extinguirá el contrato, lo que dará lugar a formalizar el finiquito entre las partes.</w:t>
      </w:r>
    </w:p>
    <w:p w14:paraId="70F7A2D1" w14:textId="77777777" w:rsidR="008A471C" w:rsidRPr="008A471C" w:rsidRDefault="008A471C" w:rsidP="008A471C">
      <w:pPr>
        <w:tabs>
          <w:tab w:val="center" w:pos="567"/>
        </w:tabs>
        <w:autoSpaceDE w:val="0"/>
        <w:autoSpaceDN w:val="0"/>
        <w:adjustRightInd w:val="0"/>
        <w:ind w:right="48"/>
        <w:jc w:val="both"/>
        <w:rPr>
          <w:rFonts w:ascii="Noto Sans" w:hAnsi="Noto Sans" w:cs="Noto Sans"/>
          <w:bCs/>
          <w:sz w:val="16"/>
          <w:szCs w:val="16"/>
          <w:highlight w:val="yellow"/>
        </w:rPr>
      </w:pPr>
    </w:p>
    <w:p w14:paraId="672E23A9" w14:textId="77777777" w:rsidR="008A471C" w:rsidRPr="008A471C" w:rsidRDefault="008A471C" w:rsidP="008A471C">
      <w:pPr>
        <w:tabs>
          <w:tab w:val="center" w:pos="567"/>
        </w:tabs>
        <w:autoSpaceDE w:val="0"/>
        <w:autoSpaceDN w:val="0"/>
        <w:adjustRightInd w:val="0"/>
        <w:ind w:right="48"/>
        <w:jc w:val="both"/>
        <w:rPr>
          <w:rFonts w:ascii="Noto Sans" w:hAnsi="Noto Sans" w:cs="Noto Sans"/>
          <w:bCs/>
          <w:sz w:val="16"/>
          <w:szCs w:val="16"/>
        </w:rPr>
      </w:pPr>
      <w:r w:rsidRPr="008A471C">
        <w:rPr>
          <w:rFonts w:ascii="Noto Sans" w:hAnsi="Noto Sans" w:cs="Noto Sans"/>
          <w:bCs/>
          <w:sz w:val="16"/>
          <w:szCs w:val="16"/>
        </w:rPr>
        <w:t xml:space="preserve">En el finiquito se harán constar los pagos que, en su caso, deba efectuar </w:t>
      </w:r>
      <w:r w:rsidRPr="008A471C">
        <w:rPr>
          <w:rFonts w:ascii="Noto Sans" w:hAnsi="Noto Sans" w:cs="Noto Sans"/>
          <w:b/>
          <w:sz w:val="16"/>
          <w:szCs w:val="16"/>
        </w:rPr>
        <w:t>“LA DEPENDENCIA O ENTIDAD”</w:t>
      </w:r>
      <w:r w:rsidRPr="008A471C">
        <w:rPr>
          <w:rFonts w:ascii="Noto Sans" w:hAnsi="Noto Sans" w:cs="Noto Sans"/>
          <w:bCs/>
          <w:sz w:val="16"/>
          <w:szCs w:val="16"/>
        </w:rPr>
        <w:t xml:space="preserve"> por concepto de los bienes recibidos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w:t>
      </w:r>
    </w:p>
    <w:p w14:paraId="701AEE6C" w14:textId="77777777" w:rsidR="008A471C" w:rsidRPr="008A471C" w:rsidRDefault="008A471C" w:rsidP="008A471C">
      <w:pPr>
        <w:ind w:right="51"/>
        <w:jc w:val="both"/>
        <w:rPr>
          <w:rFonts w:ascii="Noto Sans" w:hAnsi="Noto Sans" w:cs="Noto Sans"/>
          <w:sz w:val="16"/>
          <w:szCs w:val="16"/>
        </w:rPr>
      </w:pPr>
    </w:p>
    <w:p w14:paraId="543991E1"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highlight w:val="yellow"/>
          <w:lang w:eastAsia="es-MX"/>
        </w:rPr>
        <w:t>VIGÉSIMA TERCERA. RESCISIÓN.</w:t>
      </w:r>
    </w:p>
    <w:p w14:paraId="3F9E4D43" w14:textId="77777777" w:rsidR="008A471C" w:rsidRPr="008A471C" w:rsidRDefault="008A471C" w:rsidP="008A471C">
      <w:pPr>
        <w:ind w:right="51"/>
        <w:jc w:val="both"/>
        <w:rPr>
          <w:rFonts w:ascii="Noto Sans" w:hAnsi="Noto Sans" w:cs="Noto Sans"/>
          <w:sz w:val="16"/>
          <w:szCs w:val="16"/>
        </w:rPr>
      </w:pPr>
    </w:p>
    <w:p w14:paraId="3706EC17" w14:textId="77777777" w:rsidR="008A471C" w:rsidRPr="008A471C" w:rsidRDefault="008A471C" w:rsidP="008A471C">
      <w:pPr>
        <w:tabs>
          <w:tab w:val="left" w:pos="2700"/>
        </w:tabs>
        <w:ind w:right="-1"/>
        <w:jc w:val="both"/>
        <w:rPr>
          <w:rFonts w:ascii="Noto Sans" w:hAnsi="Noto Sans" w:cs="Noto Sans"/>
          <w:b/>
          <w:sz w:val="16"/>
          <w:szCs w:val="16"/>
        </w:rPr>
      </w:pPr>
      <w:r w:rsidRPr="008A471C">
        <w:rPr>
          <w:rFonts w:ascii="Noto Sans" w:hAnsi="Noto Sans" w:cs="Noto Sans"/>
          <w:b/>
          <w:sz w:val="16"/>
          <w:szCs w:val="16"/>
          <w:highlight w:val="yellow"/>
        </w:rPr>
        <w:t xml:space="preserve">“LA DEPENDENCIA O ENTIDAD” </w:t>
      </w:r>
      <w:r w:rsidRPr="008A471C">
        <w:rPr>
          <w:rFonts w:ascii="Noto Sans" w:hAnsi="Noto Sans" w:cs="Noto Sans"/>
          <w:bCs/>
          <w:sz w:val="16"/>
          <w:szCs w:val="16"/>
          <w:highlight w:val="yellow"/>
        </w:rPr>
        <w:t>podrá iniciar en cualquier momento</w:t>
      </w:r>
      <w:r w:rsidRPr="00AE4ACA">
        <w:rPr>
          <w:rFonts w:ascii="Noto Sans" w:hAnsi="Noto Sans" w:cs="Noto Sans"/>
          <w:b/>
          <w:bCs/>
          <w:outline/>
          <w:color w:val="4BACC6" w:themeColor="accent5"/>
          <w:sz w:val="16"/>
          <w:szCs w:val="16"/>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8A471C">
        <w:rPr>
          <w:rFonts w:ascii="Noto Sans" w:hAnsi="Noto Sans" w:cs="Noto Sans"/>
          <w:bCs/>
          <w:sz w:val="16"/>
          <w:szCs w:val="16"/>
          <w:highlight w:val="yellow"/>
        </w:rPr>
        <w:t xml:space="preserve">el procedimiento de rescisión, cuando </w:t>
      </w:r>
      <w:r w:rsidRPr="008A471C">
        <w:rPr>
          <w:rFonts w:ascii="Noto Sans" w:hAnsi="Noto Sans" w:cs="Noto Sans"/>
          <w:b/>
          <w:sz w:val="16"/>
          <w:szCs w:val="16"/>
          <w:highlight w:val="yellow"/>
        </w:rPr>
        <w:t xml:space="preserve">“EL PROVEEDOR” </w:t>
      </w:r>
      <w:r w:rsidRPr="008A471C">
        <w:rPr>
          <w:rFonts w:ascii="Noto Sans" w:hAnsi="Noto Sans" w:cs="Noto Sans"/>
          <w:bCs/>
          <w:sz w:val="16"/>
          <w:szCs w:val="16"/>
          <w:highlight w:val="yellow"/>
        </w:rPr>
        <w:t>incurra en alguna de las siguientes causales:</w:t>
      </w:r>
      <w:r w:rsidRPr="008A471C">
        <w:rPr>
          <w:rFonts w:ascii="Noto Sans" w:hAnsi="Noto Sans" w:cs="Noto Sans"/>
          <w:bCs/>
          <w:sz w:val="16"/>
          <w:szCs w:val="16"/>
        </w:rPr>
        <w:t xml:space="preserve"> </w:t>
      </w:r>
    </w:p>
    <w:p w14:paraId="1F9C05A6" w14:textId="77777777" w:rsidR="008A471C" w:rsidRPr="008A471C" w:rsidRDefault="008A471C" w:rsidP="008A471C">
      <w:pPr>
        <w:pStyle w:val="Prrafodelista"/>
        <w:tabs>
          <w:tab w:val="left" w:pos="284"/>
        </w:tabs>
        <w:ind w:left="567" w:right="-1"/>
        <w:contextualSpacing/>
        <w:jc w:val="both"/>
        <w:rPr>
          <w:rFonts w:ascii="Noto Sans" w:hAnsi="Noto Sans" w:cs="Noto Sans"/>
          <w:b/>
          <w:sz w:val="16"/>
          <w:szCs w:val="16"/>
          <w:highlight w:val="yellow"/>
        </w:rPr>
      </w:pPr>
    </w:p>
    <w:p w14:paraId="3F917C3C" w14:textId="77777777" w:rsidR="008A471C" w:rsidRPr="008A471C" w:rsidRDefault="008A471C" w:rsidP="007F1F0C">
      <w:pPr>
        <w:pStyle w:val="Prrafodelista"/>
        <w:numPr>
          <w:ilvl w:val="0"/>
          <w:numId w:val="21"/>
        </w:numPr>
        <w:tabs>
          <w:tab w:val="left" w:pos="284"/>
        </w:tabs>
        <w:suppressAutoHyphens w:val="0"/>
        <w:ind w:left="567" w:right="-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Contravenir los términos pactados para el suministro de los bienes establecidos en el presente contrato;</w:t>
      </w:r>
    </w:p>
    <w:p w14:paraId="4B57D5D9" w14:textId="77777777" w:rsidR="008A471C" w:rsidRPr="008A471C" w:rsidRDefault="008A471C" w:rsidP="007F1F0C">
      <w:pPr>
        <w:pStyle w:val="Prrafodelista"/>
        <w:numPr>
          <w:ilvl w:val="0"/>
          <w:numId w:val="21"/>
        </w:numPr>
        <w:tabs>
          <w:tab w:val="left" w:pos="284"/>
        </w:tabs>
        <w:suppressAutoHyphens w:val="0"/>
        <w:ind w:left="567" w:right="-1" w:hanging="283"/>
        <w:contextualSpacing/>
        <w:jc w:val="both"/>
        <w:rPr>
          <w:rFonts w:ascii="Noto Sans" w:hAnsi="Noto Sans" w:cs="Noto Sans"/>
          <w:b/>
          <w:sz w:val="16"/>
          <w:szCs w:val="16"/>
          <w:highlight w:val="yellow"/>
        </w:rPr>
      </w:pPr>
      <w:r w:rsidRPr="008A471C">
        <w:rPr>
          <w:rFonts w:ascii="Noto Sans" w:hAnsi="Noto Sans" w:cs="Noto Sans"/>
          <w:sz w:val="16"/>
          <w:szCs w:val="16"/>
          <w:highlight w:val="yellow"/>
        </w:rPr>
        <w:t>Transferir en todo o en parte las obligaciones que deriven del presente contrato a un tercero ajeno a la relación contractual;</w:t>
      </w:r>
    </w:p>
    <w:p w14:paraId="03B3CDB0" w14:textId="77777777" w:rsidR="008A471C" w:rsidRPr="008A471C" w:rsidRDefault="008A471C" w:rsidP="007F1F0C">
      <w:pPr>
        <w:pStyle w:val="Prrafodelista"/>
        <w:numPr>
          <w:ilvl w:val="0"/>
          <w:numId w:val="21"/>
        </w:numPr>
        <w:tabs>
          <w:tab w:val="left" w:pos="284"/>
        </w:tabs>
        <w:suppressAutoHyphens w:val="0"/>
        <w:ind w:left="567" w:right="-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Ceder los derechos de cobro derivados del contrato, sin contar con la conformidad previa y por escrito de</w:t>
      </w:r>
      <w:r w:rsidRPr="008A471C">
        <w:rPr>
          <w:rFonts w:ascii="Noto Sans" w:hAnsi="Noto Sans" w:cs="Noto Sans"/>
          <w:sz w:val="16"/>
          <w:szCs w:val="16"/>
        </w:rPr>
        <w:t xml:space="preserve"> </w:t>
      </w:r>
      <w:r w:rsidRPr="008A471C">
        <w:rPr>
          <w:rFonts w:ascii="Noto Sans" w:hAnsi="Noto Sans" w:cs="Noto Sans"/>
          <w:b/>
          <w:sz w:val="16"/>
          <w:szCs w:val="16"/>
          <w:highlight w:val="yellow"/>
        </w:rPr>
        <w:t>“LA DEPENDENCIA O ENTIDAD”</w:t>
      </w:r>
      <w:r w:rsidRPr="008A471C">
        <w:rPr>
          <w:rFonts w:ascii="Noto Sans" w:hAnsi="Noto Sans" w:cs="Noto Sans"/>
          <w:sz w:val="16"/>
          <w:szCs w:val="16"/>
          <w:highlight w:val="yellow"/>
        </w:rPr>
        <w:t>;</w:t>
      </w:r>
    </w:p>
    <w:p w14:paraId="23E682F9" w14:textId="77777777" w:rsidR="008A471C" w:rsidRPr="008A471C" w:rsidRDefault="008A471C" w:rsidP="007F1F0C">
      <w:pPr>
        <w:pStyle w:val="Prrafodelista"/>
        <w:numPr>
          <w:ilvl w:val="0"/>
          <w:numId w:val="21"/>
        </w:numPr>
        <w:tabs>
          <w:tab w:val="left" w:pos="284"/>
        </w:tabs>
        <w:suppressAutoHyphens w:val="0"/>
        <w:ind w:left="567" w:right="-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Suspender total o parcialmente y sin causa justificada el suministro objeto del presente contrato;</w:t>
      </w:r>
    </w:p>
    <w:p w14:paraId="5D3B6079" w14:textId="77777777" w:rsidR="008A471C" w:rsidRPr="008A471C" w:rsidRDefault="008A471C" w:rsidP="007F1F0C">
      <w:pPr>
        <w:pStyle w:val="Prrafodelista"/>
        <w:numPr>
          <w:ilvl w:val="0"/>
          <w:numId w:val="21"/>
        </w:numPr>
        <w:suppressAutoHyphens w:val="0"/>
        <w:ind w:left="567"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Omitir suministrar los bienes en tiempo y forma conforme a lo establecido en el presente contrato y sus respectivos anexos;</w:t>
      </w:r>
    </w:p>
    <w:p w14:paraId="49F0EFE0" w14:textId="77777777" w:rsidR="008A471C" w:rsidRPr="008A471C" w:rsidRDefault="008A471C" w:rsidP="007F1F0C">
      <w:pPr>
        <w:pStyle w:val="Prrafodelista"/>
        <w:numPr>
          <w:ilvl w:val="0"/>
          <w:numId w:val="21"/>
        </w:numPr>
        <w:tabs>
          <w:tab w:val="left" w:pos="284"/>
        </w:tabs>
        <w:suppressAutoHyphens w:val="0"/>
        <w:ind w:left="567" w:right="-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No proporcionar a los Órganos de Fiscalización, la información que le sea requerida con motivo de las auditorías, visitas e inspecciones que realicen;</w:t>
      </w:r>
    </w:p>
    <w:p w14:paraId="3B2F501F" w14:textId="77777777" w:rsidR="008A471C" w:rsidRPr="008A471C" w:rsidRDefault="008A471C" w:rsidP="007F1F0C">
      <w:pPr>
        <w:pStyle w:val="Prrafodelista"/>
        <w:numPr>
          <w:ilvl w:val="0"/>
          <w:numId w:val="21"/>
        </w:numPr>
        <w:tabs>
          <w:tab w:val="left" w:pos="284"/>
        </w:tabs>
        <w:suppressAutoHyphens w:val="0"/>
        <w:ind w:left="567" w:right="-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Ser declarado en concurso mercantil, o por cualquier otra causa distinta o análoga que afecte su patrimonio;</w:t>
      </w:r>
    </w:p>
    <w:p w14:paraId="212196BF" w14:textId="77777777" w:rsidR="008A471C" w:rsidRPr="008A471C" w:rsidRDefault="008A471C" w:rsidP="007F1F0C">
      <w:pPr>
        <w:pStyle w:val="Prrafodelista"/>
        <w:numPr>
          <w:ilvl w:val="0"/>
          <w:numId w:val="21"/>
        </w:numPr>
        <w:suppressAutoHyphens w:val="0"/>
        <w:ind w:left="567" w:right="-1" w:hanging="283"/>
        <w:contextualSpacing/>
        <w:jc w:val="both"/>
        <w:rPr>
          <w:rFonts w:ascii="Noto Sans" w:hAnsi="Noto Sans" w:cs="Noto Sans"/>
          <w:bCs/>
          <w:sz w:val="16"/>
          <w:szCs w:val="16"/>
          <w:highlight w:val="yellow"/>
        </w:rPr>
      </w:pPr>
      <w:r w:rsidRPr="008A471C">
        <w:rPr>
          <w:rFonts w:ascii="Noto Sans" w:hAnsi="Noto Sans" w:cs="Noto Sans"/>
          <w:bCs/>
          <w:sz w:val="16"/>
          <w:szCs w:val="16"/>
          <w:highlight w:val="yellow"/>
        </w:rPr>
        <w:t>En caso de que compruebe la falsedad de alguna manifestación, información o documentación proporcionada para efecto del presente contrato;</w:t>
      </w:r>
    </w:p>
    <w:p w14:paraId="20A0DCEE" w14:textId="77777777" w:rsidR="008A471C" w:rsidRPr="008A471C" w:rsidRDefault="008A471C" w:rsidP="007F1F0C">
      <w:pPr>
        <w:pStyle w:val="Prrafodelista"/>
        <w:numPr>
          <w:ilvl w:val="0"/>
          <w:numId w:val="21"/>
        </w:numPr>
        <w:tabs>
          <w:tab w:val="left" w:pos="284"/>
        </w:tabs>
        <w:suppressAutoHyphens w:val="0"/>
        <w:ind w:left="567" w:right="-1" w:hanging="283"/>
        <w:contextualSpacing/>
        <w:jc w:val="both"/>
        <w:rPr>
          <w:rFonts w:ascii="Noto Sans" w:hAnsi="Noto Sans" w:cs="Noto Sans"/>
          <w:bCs/>
          <w:sz w:val="16"/>
          <w:szCs w:val="16"/>
        </w:rPr>
      </w:pPr>
      <w:r w:rsidRPr="008A471C">
        <w:rPr>
          <w:rFonts w:ascii="Noto Sans" w:hAnsi="Noto Sans" w:cs="Noto Sans"/>
          <w:bCs/>
          <w:sz w:val="16"/>
          <w:szCs w:val="16"/>
        </w:rPr>
        <w:t>No entregar dentro de los 10 (diez) días naturales siguientes a la fecha de firma del presente contrato, la garantía de cumplimiento del mismo;</w:t>
      </w:r>
    </w:p>
    <w:p w14:paraId="56484B22" w14:textId="77777777" w:rsidR="008A471C" w:rsidRPr="008A471C" w:rsidRDefault="008A471C" w:rsidP="007F1F0C">
      <w:pPr>
        <w:pStyle w:val="Prrafodelista"/>
        <w:numPr>
          <w:ilvl w:val="0"/>
          <w:numId w:val="21"/>
        </w:numPr>
        <w:suppressAutoHyphens w:val="0"/>
        <w:ind w:left="567" w:right="-1" w:hanging="283"/>
        <w:contextualSpacing/>
        <w:jc w:val="both"/>
        <w:rPr>
          <w:rFonts w:ascii="Noto Sans" w:hAnsi="Noto Sans" w:cs="Noto Sans"/>
          <w:bCs/>
          <w:sz w:val="16"/>
          <w:szCs w:val="16"/>
        </w:rPr>
      </w:pPr>
      <w:r w:rsidRPr="008A471C">
        <w:rPr>
          <w:rFonts w:ascii="Noto Sans" w:hAnsi="Noto Sans" w:cs="Noto Sans"/>
          <w:bCs/>
          <w:sz w:val="16"/>
          <w:szCs w:val="16"/>
        </w:rPr>
        <w:t>Cuando la suma de las penas convencionales exceda el monto total de la garantía de cumplimiento del contrato;</w:t>
      </w:r>
    </w:p>
    <w:p w14:paraId="2E774BCB" w14:textId="77777777" w:rsidR="008A471C" w:rsidRPr="008A471C" w:rsidRDefault="008A471C" w:rsidP="008A471C">
      <w:pPr>
        <w:pStyle w:val="Prrafodelista"/>
        <w:ind w:left="567" w:right="-1"/>
        <w:contextualSpacing/>
        <w:jc w:val="both"/>
        <w:rPr>
          <w:rFonts w:ascii="Noto Sans" w:hAnsi="Noto Sans" w:cs="Noto Sans"/>
          <w:bCs/>
          <w:sz w:val="16"/>
          <w:szCs w:val="16"/>
        </w:rPr>
      </w:pPr>
    </w:p>
    <w:p w14:paraId="31A36890" w14:textId="77777777" w:rsidR="008A471C" w:rsidRPr="008A471C" w:rsidRDefault="008A471C" w:rsidP="008A471C">
      <w:pPr>
        <w:pStyle w:val="Prrafodelista"/>
        <w:ind w:left="567" w:right="-1"/>
        <w:contextualSpacing/>
        <w:jc w:val="both"/>
        <w:rPr>
          <w:rFonts w:ascii="Noto Sans" w:hAnsi="Noto Sans" w:cs="Noto Sans"/>
          <w:bCs/>
          <w:sz w:val="16"/>
          <w:szCs w:val="16"/>
        </w:rPr>
      </w:pPr>
      <w:r w:rsidRPr="008A471C">
        <w:rPr>
          <w:rFonts w:ascii="Noto Sans" w:hAnsi="Noto Sans" w:cs="Noto Sans"/>
          <w:bCs/>
          <w:sz w:val="16"/>
          <w:szCs w:val="16"/>
        </w:rPr>
        <w:t>INSTRUCCIÓN: CUANDO NO SE HAYA REQUERIDO LA GARANTÍA DE CUMPLIMIENTO, SE UTILIZARÁ EL SIGUIENTE TEXTO “En caso de que la suma de las penas convencionales exceda el 20% del monto total del contrato.”</w:t>
      </w:r>
    </w:p>
    <w:p w14:paraId="64EF3088" w14:textId="77777777" w:rsidR="008A471C" w:rsidRPr="008A471C" w:rsidRDefault="008A471C" w:rsidP="008A471C">
      <w:pPr>
        <w:pStyle w:val="Prrafodelista"/>
        <w:ind w:left="567" w:right="-1"/>
        <w:contextualSpacing/>
        <w:jc w:val="both"/>
        <w:rPr>
          <w:rFonts w:ascii="Noto Sans" w:hAnsi="Noto Sans" w:cs="Noto Sans"/>
          <w:bCs/>
          <w:sz w:val="16"/>
          <w:szCs w:val="16"/>
        </w:rPr>
      </w:pPr>
    </w:p>
    <w:p w14:paraId="4725B18A" w14:textId="77777777" w:rsidR="008A471C" w:rsidRPr="008A471C" w:rsidRDefault="008A471C" w:rsidP="007F1F0C">
      <w:pPr>
        <w:pStyle w:val="Prrafodelista"/>
        <w:numPr>
          <w:ilvl w:val="0"/>
          <w:numId w:val="21"/>
        </w:numPr>
        <w:suppressAutoHyphens w:val="0"/>
        <w:ind w:left="567" w:right="-1" w:hanging="283"/>
        <w:contextualSpacing/>
        <w:jc w:val="both"/>
        <w:rPr>
          <w:rFonts w:ascii="Noto Sans" w:hAnsi="Noto Sans" w:cs="Noto Sans"/>
          <w:bCs/>
          <w:sz w:val="16"/>
          <w:szCs w:val="16"/>
        </w:rPr>
      </w:pPr>
      <w:r w:rsidRPr="008A471C">
        <w:rPr>
          <w:rFonts w:ascii="Noto Sans" w:hAnsi="Noto Sans" w:cs="Noto Sans"/>
          <w:bCs/>
          <w:sz w:val="16"/>
          <w:szCs w:val="16"/>
        </w:rPr>
        <w:t>Cuando la suma de las deducciones al pago, excedan el límite máximo establecido para las deducciones;</w:t>
      </w:r>
    </w:p>
    <w:p w14:paraId="0C18D6B3" w14:textId="77777777" w:rsidR="008A471C" w:rsidRPr="008A471C" w:rsidRDefault="008A471C" w:rsidP="007F1F0C">
      <w:pPr>
        <w:pStyle w:val="Prrafodelista"/>
        <w:numPr>
          <w:ilvl w:val="0"/>
          <w:numId w:val="21"/>
        </w:numPr>
        <w:suppressAutoHyphens w:val="0"/>
        <w:ind w:left="567" w:right="-1" w:hanging="283"/>
        <w:contextualSpacing/>
        <w:jc w:val="both"/>
        <w:rPr>
          <w:rFonts w:ascii="Noto Sans" w:hAnsi="Noto Sans" w:cs="Noto Sans"/>
          <w:b/>
          <w:sz w:val="16"/>
          <w:szCs w:val="16"/>
        </w:rPr>
      </w:pPr>
      <w:r w:rsidRPr="008A471C">
        <w:rPr>
          <w:rFonts w:ascii="Noto Sans" w:hAnsi="Noto Sans" w:cs="Noto Sans"/>
          <w:bCs/>
          <w:sz w:val="16"/>
          <w:szCs w:val="16"/>
        </w:rPr>
        <w:t>Divulgar, transferir o utilizar la información que conozca en el desarrollo del cumplimiento del objeto del presente contrato, sin contar con la autorización de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bCs/>
          <w:sz w:val="16"/>
          <w:szCs w:val="16"/>
        </w:rPr>
        <w:t xml:space="preserve">en los términos de lo dispuesto en la cláusula </w:t>
      </w:r>
      <w:r w:rsidRPr="008A471C">
        <w:rPr>
          <w:rFonts w:ascii="Noto Sans" w:hAnsi="Noto Sans" w:cs="Noto Sans"/>
          <w:b/>
          <w:bCs/>
          <w:sz w:val="16"/>
          <w:szCs w:val="16"/>
        </w:rPr>
        <w:t>VIGÉSIMA PRIMERA DE CONFIDENCIALIDAD Y PROTECCIÓN DE DATOS PERSONALES</w:t>
      </w:r>
      <w:r w:rsidRPr="008A471C">
        <w:rPr>
          <w:rFonts w:ascii="Noto Sans" w:hAnsi="Noto Sans" w:cs="Noto Sans"/>
          <w:bCs/>
          <w:sz w:val="16"/>
          <w:szCs w:val="16"/>
        </w:rPr>
        <w:t xml:space="preserve"> del presente instrumento jurídico;</w:t>
      </w:r>
    </w:p>
    <w:p w14:paraId="2FF14328" w14:textId="77777777" w:rsidR="008A471C" w:rsidRPr="008A471C" w:rsidRDefault="008A471C" w:rsidP="007F1F0C">
      <w:pPr>
        <w:pStyle w:val="Prrafodelista"/>
        <w:numPr>
          <w:ilvl w:val="0"/>
          <w:numId w:val="21"/>
        </w:numPr>
        <w:tabs>
          <w:tab w:val="left" w:pos="284"/>
        </w:tabs>
        <w:suppressAutoHyphens w:val="0"/>
        <w:ind w:left="567" w:right="51" w:hanging="283"/>
        <w:contextualSpacing/>
        <w:jc w:val="both"/>
        <w:rPr>
          <w:rFonts w:ascii="Noto Sans" w:hAnsi="Noto Sans" w:cs="Noto Sans"/>
          <w:sz w:val="16"/>
          <w:szCs w:val="16"/>
        </w:rPr>
      </w:pPr>
      <w:r w:rsidRPr="008A471C">
        <w:rPr>
          <w:rFonts w:ascii="Noto Sans" w:hAnsi="Noto Sans" w:cs="Noto Sans"/>
          <w:bCs/>
          <w:sz w:val="16"/>
          <w:szCs w:val="16"/>
        </w:rPr>
        <w:t>Impedir el desempeño normal de labores de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p>
    <w:p w14:paraId="55AA1CDD" w14:textId="77777777" w:rsidR="008A471C" w:rsidRPr="008A471C" w:rsidRDefault="008A471C" w:rsidP="007F1F0C">
      <w:pPr>
        <w:pStyle w:val="Prrafodelista"/>
        <w:numPr>
          <w:ilvl w:val="0"/>
          <w:numId w:val="21"/>
        </w:numPr>
        <w:tabs>
          <w:tab w:val="left" w:pos="284"/>
        </w:tabs>
        <w:suppressAutoHyphens w:val="0"/>
        <w:ind w:left="567" w:right="51" w:hanging="283"/>
        <w:contextualSpacing/>
        <w:jc w:val="both"/>
        <w:rPr>
          <w:rFonts w:ascii="Noto Sans" w:hAnsi="Noto Sans" w:cs="Noto Sans"/>
          <w:sz w:val="16"/>
          <w:szCs w:val="16"/>
        </w:rPr>
      </w:pPr>
      <w:r w:rsidRPr="008A471C">
        <w:rPr>
          <w:rFonts w:ascii="Noto Sans" w:hAnsi="Noto Sans" w:cs="Noto Sans"/>
          <w:b/>
          <w:sz w:val="16"/>
          <w:szCs w:val="16"/>
        </w:rPr>
        <w:t xml:space="preserve"> </w:t>
      </w:r>
      <w:r w:rsidRPr="008A471C">
        <w:rPr>
          <w:rFonts w:ascii="Noto Sans" w:hAnsi="Noto Sans" w:cs="Noto Sans"/>
          <w:bCs/>
          <w:sz w:val="16"/>
          <w:szCs w:val="16"/>
        </w:rPr>
        <w:t>Cambiar su nacionalidad por otra e invocar la protección de su gobierno contra reclamaciones y órdenes de</w:t>
      </w:r>
      <w:r w:rsidRPr="008A471C">
        <w:rPr>
          <w:rFonts w:ascii="Noto Sans" w:hAnsi="Noto Sans" w:cs="Noto Sans"/>
          <w:b/>
          <w:sz w:val="16"/>
          <w:szCs w:val="16"/>
        </w:rPr>
        <w:t xml:space="preserve"> “LA DEPENDENCIA O ENTIDAD”,</w:t>
      </w:r>
      <w:r w:rsidRPr="008A471C">
        <w:rPr>
          <w:rFonts w:ascii="Noto Sans" w:hAnsi="Noto Sans" w:cs="Noto Sans"/>
          <w:sz w:val="16"/>
          <w:szCs w:val="16"/>
        </w:rPr>
        <w:t xml:space="preserve"> cuando sea extranjero;</w:t>
      </w:r>
    </w:p>
    <w:p w14:paraId="7A222120" w14:textId="77777777" w:rsidR="008A471C" w:rsidRPr="008A471C" w:rsidRDefault="008A471C" w:rsidP="007F1F0C">
      <w:pPr>
        <w:pStyle w:val="Prrafodelista"/>
        <w:numPr>
          <w:ilvl w:val="0"/>
          <w:numId w:val="21"/>
        </w:numPr>
        <w:tabs>
          <w:tab w:val="left" w:pos="284"/>
        </w:tabs>
        <w:suppressAutoHyphens w:val="0"/>
        <w:ind w:left="567" w:right="5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 xml:space="preserve">No presentar la opinión favorable de sus obligaciones fiscales, cada </w:t>
      </w:r>
      <w:r w:rsidRPr="008A471C">
        <w:rPr>
          <w:rFonts w:ascii="Noto Sans" w:hAnsi="Noto Sans" w:cs="Noto Sans"/>
          <w:b/>
          <w:sz w:val="16"/>
          <w:szCs w:val="16"/>
          <w:highlight w:val="yellow"/>
          <w:u w:val="single"/>
        </w:rPr>
        <w:t>(ESTABLECER PERIODICIDAD)</w:t>
      </w:r>
      <w:r w:rsidRPr="008A471C">
        <w:rPr>
          <w:rFonts w:ascii="Noto Sans" w:hAnsi="Noto Sans" w:cs="Noto Sans"/>
          <w:sz w:val="16"/>
          <w:szCs w:val="16"/>
          <w:highlight w:val="yellow"/>
        </w:rPr>
        <w:t xml:space="preserve"> durante la vigencia del presente contrato, y</w:t>
      </w:r>
    </w:p>
    <w:p w14:paraId="0A5DB679" w14:textId="77777777" w:rsidR="008A471C" w:rsidRPr="008A471C" w:rsidRDefault="008A471C" w:rsidP="007F1F0C">
      <w:pPr>
        <w:pStyle w:val="Prrafodelista"/>
        <w:numPr>
          <w:ilvl w:val="0"/>
          <w:numId w:val="21"/>
        </w:numPr>
        <w:tabs>
          <w:tab w:val="left" w:pos="284"/>
        </w:tabs>
        <w:suppressAutoHyphens w:val="0"/>
        <w:ind w:left="567" w:right="5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Incumplir cualquier obligación distinta de las anteriores y derivadas del presente contrato.</w:t>
      </w:r>
    </w:p>
    <w:p w14:paraId="482DFE86" w14:textId="77777777" w:rsidR="008A471C" w:rsidRPr="008A471C" w:rsidRDefault="008A471C" w:rsidP="008A471C">
      <w:pPr>
        <w:pStyle w:val="Prrafodelista"/>
        <w:tabs>
          <w:tab w:val="left" w:pos="284"/>
        </w:tabs>
        <w:ind w:left="567" w:right="51"/>
        <w:contextualSpacing/>
        <w:jc w:val="both"/>
        <w:rPr>
          <w:rFonts w:ascii="Noto Sans" w:hAnsi="Noto Sans" w:cs="Noto Sans"/>
          <w:sz w:val="16"/>
          <w:szCs w:val="16"/>
        </w:rPr>
      </w:pPr>
    </w:p>
    <w:p w14:paraId="278A27DC"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Para el caso de optar por la rescisión del contrato,</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comunicará por escrito a</w:t>
      </w:r>
      <w:r w:rsidRPr="008A471C">
        <w:rPr>
          <w:rFonts w:ascii="Noto Sans" w:hAnsi="Noto Sans" w:cs="Noto Sans"/>
          <w:sz w:val="16"/>
          <w:szCs w:val="16"/>
        </w:rPr>
        <w:t xml:space="preserve">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el incumplimiento en que haya incurrido, para que en un término de 5 (cinco) días hábiles contados a partir de la notificación, exponga lo que a su derecho convenga y aporte en su caso las pruebas que estime pertinentes.</w:t>
      </w:r>
    </w:p>
    <w:p w14:paraId="7A27D9D7" w14:textId="77777777" w:rsidR="008A471C" w:rsidRPr="008A471C" w:rsidRDefault="008A471C" w:rsidP="008A471C">
      <w:pPr>
        <w:ind w:right="-1"/>
        <w:jc w:val="both"/>
        <w:rPr>
          <w:rFonts w:ascii="Noto Sans" w:hAnsi="Noto Sans" w:cs="Noto Sans"/>
          <w:sz w:val="16"/>
          <w:szCs w:val="16"/>
          <w:highlight w:val="yellow"/>
        </w:rPr>
      </w:pPr>
    </w:p>
    <w:p w14:paraId="65DD12C7" w14:textId="77777777" w:rsidR="008A471C" w:rsidRPr="008A471C" w:rsidRDefault="008A471C" w:rsidP="008A471C">
      <w:pPr>
        <w:tabs>
          <w:tab w:val="left" w:pos="2700"/>
        </w:tabs>
        <w:ind w:right="-1"/>
        <w:jc w:val="both"/>
        <w:rPr>
          <w:rFonts w:ascii="Noto Sans" w:hAnsi="Noto Sans" w:cs="Noto Sans"/>
          <w:b/>
          <w:sz w:val="16"/>
          <w:szCs w:val="16"/>
          <w:highlight w:val="yellow"/>
        </w:rPr>
      </w:pPr>
      <w:r w:rsidRPr="008A471C">
        <w:rPr>
          <w:rFonts w:ascii="Noto Sans" w:hAnsi="Noto Sans" w:cs="Noto Sans"/>
          <w:sz w:val="16"/>
          <w:szCs w:val="16"/>
          <w:highlight w:val="yellow"/>
        </w:rPr>
        <w:t>Transcurrido dicho término</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w:t>
      </w:r>
      <w:r w:rsidRPr="008A471C">
        <w:rPr>
          <w:rFonts w:ascii="Noto Sans" w:hAnsi="Noto Sans" w:cs="Noto Sans"/>
          <w:sz w:val="16"/>
          <w:szCs w:val="16"/>
          <w:highlight w:val="yellow"/>
        </w:rPr>
        <w:t xml:space="preserve"> en un plazo de 10 (diez días hábiles siguientes, tomando en consideración los argumentos y pruebas que hubiere hecho valer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determinará de manera fundada y motivada dar o no por rescindido el contrato, y comunicará a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dicha determinación dentro del citado plazo.</w:t>
      </w:r>
    </w:p>
    <w:p w14:paraId="6D2637EE" w14:textId="77777777" w:rsidR="008A471C" w:rsidRPr="008A471C" w:rsidRDefault="008A471C" w:rsidP="008A471C">
      <w:pPr>
        <w:tabs>
          <w:tab w:val="left" w:pos="2700"/>
        </w:tabs>
        <w:ind w:right="-1"/>
        <w:jc w:val="both"/>
        <w:rPr>
          <w:rFonts w:ascii="Noto Sans" w:hAnsi="Noto Sans" w:cs="Noto Sans"/>
          <w:sz w:val="16"/>
          <w:szCs w:val="16"/>
          <w:highlight w:val="yellow"/>
        </w:rPr>
      </w:pPr>
    </w:p>
    <w:p w14:paraId="6E3C84EB" w14:textId="77777777" w:rsidR="008A471C" w:rsidRPr="008A471C" w:rsidRDefault="008A471C" w:rsidP="008A471C">
      <w:pPr>
        <w:tabs>
          <w:tab w:val="left" w:pos="2700"/>
        </w:tabs>
        <w:ind w:right="-1"/>
        <w:jc w:val="both"/>
        <w:rPr>
          <w:rFonts w:ascii="Noto Sans" w:hAnsi="Noto Sans" w:cs="Noto Sans"/>
          <w:sz w:val="16"/>
          <w:szCs w:val="16"/>
        </w:rPr>
      </w:pPr>
      <w:r w:rsidRPr="008A471C">
        <w:rPr>
          <w:rFonts w:ascii="Noto Sans" w:hAnsi="Noto Sans" w:cs="Noto Sans"/>
          <w:sz w:val="16"/>
          <w:szCs w:val="16"/>
          <w:highlight w:val="yellow"/>
        </w:rPr>
        <w:lastRenderedPageBreak/>
        <w:t>Cuando se rescinda el contrato, se formulará el finiquito correspondiente, a efecto de hacer constar los pagos que deba efectuar</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por concepto del contrato hasta el momento de rescisión, o los que resulten a cargo de </w:t>
      </w:r>
      <w:r w:rsidRPr="008A471C">
        <w:rPr>
          <w:rFonts w:ascii="Noto Sans" w:hAnsi="Noto Sans" w:cs="Noto Sans"/>
          <w:b/>
          <w:sz w:val="16"/>
          <w:szCs w:val="16"/>
        </w:rPr>
        <w:t>“EL PROVEEDOR”.</w:t>
      </w:r>
      <w:r w:rsidRPr="008A471C">
        <w:rPr>
          <w:rFonts w:ascii="Noto Sans" w:hAnsi="Noto Sans" w:cs="Noto Sans"/>
          <w:sz w:val="16"/>
          <w:szCs w:val="16"/>
        </w:rPr>
        <w:t xml:space="preserve"> </w:t>
      </w:r>
    </w:p>
    <w:p w14:paraId="22C41519"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sz w:val="16"/>
          <w:szCs w:val="16"/>
          <w:highlight w:val="yellow"/>
        </w:rPr>
        <w:t xml:space="preserve"> </w:t>
      </w:r>
    </w:p>
    <w:p w14:paraId="576A1EF2"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sz w:val="16"/>
          <w:szCs w:val="16"/>
          <w:highlight w:val="yellow"/>
        </w:rPr>
        <w:t>Iniciado un procedimiento de conciliación</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podrá suspender el trámite del procedimiento de rescisión.</w:t>
      </w:r>
    </w:p>
    <w:p w14:paraId="1D3212F7" w14:textId="77777777" w:rsidR="008A471C" w:rsidRPr="008A471C" w:rsidRDefault="008A471C" w:rsidP="008A471C">
      <w:pPr>
        <w:tabs>
          <w:tab w:val="left" w:pos="2700"/>
        </w:tabs>
        <w:ind w:right="-1"/>
        <w:jc w:val="both"/>
        <w:rPr>
          <w:rFonts w:ascii="Noto Sans" w:hAnsi="Noto Sans" w:cs="Noto Sans"/>
          <w:sz w:val="16"/>
          <w:szCs w:val="16"/>
          <w:highlight w:val="yellow"/>
        </w:rPr>
      </w:pPr>
    </w:p>
    <w:p w14:paraId="250E5A89" w14:textId="77777777" w:rsidR="008A471C" w:rsidRPr="008A471C" w:rsidRDefault="008A471C" w:rsidP="008A471C">
      <w:pPr>
        <w:tabs>
          <w:tab w:val="left" w:pos="2700"/>
        </w:tabs>
        <w:ind w:right="-1"/>
        <w:jc w:val="both"/>
        <w:rPr>
          <w:rFonts w:ascii="Noto Sans" w:hAnsi="Noto Sans" w:cs="Noto Sans"/>
          <w:sz w:val="16"/>
          <w:szCs w:val="16"/>
        </w:rPr>
      </w:pPr>
      <w:r w:rsidRPr="008A471C">
        <w:rPr>
          <w:rFonts w:ascii="Noto Sans" w:hAnsi="Noto Sans" w:cs="Noto Sans"/>
          <w:sz w:val="16"/>
          <w:szCs w:val="16"/>
          <w:highlight w:val="yellow"/>
        </w:rPr>
        <w:t>Si previamente a la determinación de dar por rescindido el contrato se entregaran los bienes, el procedimiento iniciado quedará sin efecto, previa aceptación y verificación de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de que continúa vigente la necesidad de los bienes aplicando, en su caso, las penas convencionales correspondientes.</w:t>
      </w:r>
    </w:p>
    <w:p w14:paraId="32B3F437" w14:textId="77777777" w:rsidR="008A471C" w:rsidRPr="008A471C" w:rsidRDefault="008A471C" w:rsidP="008A471C">
      <w:pPr>
        <w:tabs>
          <w:tab w:val="left" w:pos="2700"/>
        </w:tabs>
        <w:ind w:right="-1"/>
        <w:jc w:val="both"/>
        <w:rPr>
          <w:rFonts w:ascii="Noto Sans" w:hAnsi="Noto Sans" w:cs="Noto Sans"/>
          <w:sz w:val="16"/>
          <w:szCs w:val="16"/>
        </w:rPr>
      </w:pPr>
    </w:p>
    <w:p w14:paraId="3CACAF88"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podrá determinar no dar por rescindido el contrato, cuando durante el procedimiento advierta que la rescisión del mismo pudiera ocasionar algún daño o afectación a las funciones que tiene encomendadas. En este supuesto,</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elaborará un dictamen en el cual justifique que los impactos económicos o de operación que se ocasionarían con la rescisión del contrato resultarían más inconvenientes. </w:t>
      </w:r>
    </w:p>
    <w:p w14:paraId="47D6CE2C"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sz w:val="16"/>
          <w:szCs w:val="16"/>
          <w:highlight w:val="yellow"/>
        </w:rPr>
        <w:t xml:space="preserve"> </w:t>
      </w:r>
    </w:p>
    <w:p w14:paraId="16B038B1"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sz w:val="16"/>
          <w:szCs w:val="16"/>
          <w:highlight w:val="yellow"/>
        </w:rPr>
        <w:t>De no rescindirse el contrato</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establecerá con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w:t>
      </w:r>
    </w:p>
    <w:p w14:paraId="017B9574" w14:textId="77777777" w:rsidR="008A471C" w:rsidRPr="008A471C" w:rsidRDefault="008A471C" w:rsidP="008A471C">
      <w:pPr>
        <w:tabs>
          <w:tab w:val="left" w:pos="2700"/>
        </w:tabs>
        <w:ind w:right="-1"/>
        <w:jc w:val="both"/>
        <w:rPr>
          <w:rFonts w:ascii="Noto Sans" w:hAnsi="Noto Sans" w:cs="Noto Sans"/>
          <w:sz w:val="16"/>
          <w:szCs w:val="16"/>
          <w:highlight w:val="yellow"/>
        </w:rPr>
      </w:pPr>
    </w:p>
    <w:p w14:paraId="7D212AA0"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sz w:val="16"/>
          <w:szCs w:val="16"/>
          <w:highlight w:val="yellow"/>
        </w:rPr>
        <w:t>No obstante, de que se hubiere firmado el convenio modificatorio a que se refiere el párrafo anterior, si se presenta de nueva cuenta el incumplimiento,</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quedará expresamente facultada para optar por exigir el cumplimiento del contrato, o rescindirlo, aplicando las sanciones que procedan.</w:t>
      </w:r>
    </w:p>
    <w:p w14:paraId="7C6D31C3" w14:textId="77777777" w:rsidR="008A471C" w:rsidRPr="008A471C" w:rsidRDefault="008A471C" w:rsidP="008A471C">
      <w:pPr>
        <w:tabs>
          <w:tab w:val="left" w:pos="2700"/>
        </w:tabs>
        <w:ind w:right="-1"/>
        <w:jc w:val="both"/>
        <w:rPr>
          <w:rFonts w:ascii="Noto Sans" w:hAnsi="Noto Sans" w:cs="Noto Sans"/>
          <w:sz w:val="16"/>
          <w:szCs w:val="16"/>
          <w:highlight w:val="yellow"/>
        </w:rPr>
      </w:pPr>
    </w:p>
    <w:p w14:paraId="041AF1F7"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sz w:val="16"/>
          <w:szCs w:val="16"/>
          <w:highlight w:val="yellow"/>
        </w:rPr>
        <w:t xml:space="preserve">Si se llevara a cabo la rescisión del contrato, y en el caso de que a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se le hubieran entregado pagos progresivos, éste deberá de reintegrarlos más los intereses correspondientes, conforme a lo indicado en el artículo 73, párrafo cuarto,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 xml:space="preserve">. </w:t>
      </w:r>
    </w:p>
    <w:p w14:paraId="18C14868" w14:textId="77777777" w:rsidR="008A471C" w:rsidRPr="008A471C" w:rsidRDefault="008A471C" w:rsidP="008A471C">
      <w:pPr>
        <w:tabs>
          <w:tab w:val="left" w:pos="2700"/>
        </w:tabs>
        <w:ind w:right="-1"/>
        <w:jc w:val="both"/>
        <w:rPr>
          <w:rFonts w:ascii="Noto Sans" w:hAnsi="Noto Sans" w:cs="Noto Sans"/>
          <w:sz w:val="16"/>
          <w:szCs w:val="16"/>
          <w:highlight w:val="yellow"/>
        </w:rPr>
      </w:pPr>
    </w:p>
    <w:p w14:paraId="4A036FAF"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highlight w:val="yellow"/>
        </w:rPr>
        <w:t>Los intereses se calcularán sobre el monto de los pagos progresivos efectuados y se computarán por días naturales desde la fecha de su entrega hasta la fecha en que se pongan efectivamente las cantidades a disposición de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w:t>
      </w:r>
    </w:p>
    <w:p w14:paraId="00E0655E" w14:textId="77777777" w:rsidR="008A471C" w:rsidRPr="008A471C" w:rsidRDefault="008A471C" w:rsidP="008A471C">
      <w:pPr>
        <w:jc w:val="both"/>
        <w:rPr>
          <w:rFonts w:ascii="Noto Sans" w:hAnsi="Noto Sans" w:cs="Noto Sans"/>
          <w:b/>
          <w:sz w:val="16"/>
          <w:szCs w:val="16"/>
          <w:highlight w:val="yellow"/>
          <w:lang w:eastAsia="es-MX"/>
        </w:rPr>
      </w:pPr>
    </w:p>
    <w:p w14:paraId="3B9D83FE" w14:textId="77777777" w:rsidR="008A471C" w:rsidRPr="008A471C" w:rsidRDefault="008A471C" w:rsidP="008A471C">
      <w:pPr>
        <w:jc w:val="both"/>
        <w:rPr>
          <w:rFonts w:ascii="Noto Sans" w:hAnsi="Noto Sans" w:cs="Noto Sans"/>
          <w:sz w:val="16"/>
          <w:szCs w:val="16"/>
          <w:lang w:eastAsia="es-MX"/>
        </w:rPr>
      </w:pPr>
      <w:r w:rsidRPr="008A471C">
        <w:rPr>
          <w:rFonts w:ascii="Noto Sans" w:hAnsi="Noto Sans" w:cs="Noto Sans"/>
          <w:b/>
          <w:sz w:val="16"/>
          <w:szCs w:val="16"/>
          <w:highlight w:val="yellow"/>
          <w:lang w:eastAsia="es-MX"/>
        </w:rPr>
        <w:t>VIGÉSIMA CUARTA. RELACIÓN Y EXCLUSIÓN LABORAL</w:t>
      </w:r>
    </w:p>
    <w:p w14:paraId="24DD6DA2" w14:textId="77777777" w:rsidR="008A471C" w:rsidRPr="008A471C" w:rsidRDefault="008A471C" w:rsidP="008A471C">
      <w:pPr>
        <w:jc w:val="both"/>
        <w:rPr>
          <w:rFonts w:ascii="Noto Sans" w:hAnsi="Noto Sans" w:cs="Noto Sans"/>
          <w:sz w:val="16"/>
          <w:szCs w:val="16"/>
          <w:lang w:eastAsia="es-MX"/>
        </w:rPr>
      </w:pPr>
    </w:p>
    <w:p w14:paraId="5DC3B44B" w14:textId="77777777" w:rsidR="008A471C" w:rsidRPr="008A471C" w:rsidRDefault="008A471C" w:rsidP="008A471C">
      <w:pPr>
        <w:pStyle w:val="Textoindependiente"/>
        <w:tabs>
          <w:tab w:val="center" w:pos="567"/>
        </w:tabs>
        <w:ind w:right="48"/>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reconoce y acepta ser el único patrón de todos y cada uno de los trabajadores que intervienen en la adquisición y suministro de los bienes, por lo que, deslinda de toda responsabilidad a</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respecto de cualquier reclamo que en su caso puedan efectuar sus trabajadores, sea de índole laboral, fiscal o de seguridad social y en ningún caso se le podrá considerar patrón sustituto, patrón solidario, beneficiario o intermediario.</w:t>
      </w:r>
    </w:p>
    <w:p w14:paraId="37E89649" w14:textId="77777777" w:rsidR="008A471C" w:rsidRPr="008A471C" w:rsidRDefault="008A471C" w:rsidP="008A471C">
      <w:pPr>
        <w:pStyle w:val="Textoindependiente"/>
        <w:tabs>
          <w:tab w:val="center" w:pos="567"/>
        </w:tabs>
        <w:ind w:right="48"/>
        <w:rPr>
          <w:rFonts w:ascii="Noto Sans" w:hAnsi="Noto Sans" w:cs="Noto Sans"/>
          <w:sz w:val="16"/>
          <w:szCs w:val="16"/>
        </w:rPr>
      </w:pPr>
    </w:p>
    <w:p w14:paraId="70DA3DB7" w14:textId="77777777" w:rsidR="008A471C" w:rsidRPr="008A471C" w:rsidRDefault="008A471C" w:rsidP="008A471C">
      <w:pPr>
        <w:pStyle w:val="Textoindependiente"/>
        <w:tabs>
          <w:tab w:val="center" w:pos="567"/>
        </w:tabs>
        <w:ind w:right="48"/>
        <w:rPr>
          <w:rFonts w:ascii="Noto Sans" w:hAnsi="Noto Sans" w:cs="Noto Sans"/>
          <w:sz w:val="16"/>
          <w:szCs w:val="16"/>
          <w:highlight w:val="yellow"/>
        </w:rPr>
      </w:pP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asume en forma total y exclusiva las obligaciones propias de patrón respecto de cualquier relación laboral, que el mismo contraiga con el personal que labore bajo sus órdenes o intervenga o contrate para la atención de los asuntos encomendados por</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así como en la ejecución del objeto del presente contrato.</w:t>
      </w:r>
    </w:p>
    <w:p w14:paraId="7F7E9574" w14:textId="77777777" w:rsidR="008A471C" w:rsidRPr="008A471C" w:rsidRDefault="008A471C" w:rsidP="008A471C">
      <w:pPr>
        <w:pStyle w:val="Textoindependiente"/>
        <w:tabs>
          <w:tab w:val="center" w:pos="567"/>
        </w:tabs>
        <w:ind w:right="423"/>
        <w:rPr>
          <w:rFonts w:ascii="Noto Sans" w:hAnsi="Noto Sans" w:cs="Noto Sans"/>
          <w:sz w:val="16"/>
          <w:szCs w:val="16"/>
          <w:highlight w:val="yellow"/>
        </w:rPr>
      </w:pPr>
    </w:p>
    <w:p w14:paraId="36388CA3" w14:textId="77777777" w:rsidR="008A471C" w:rsidRPr="008A471C" w:rsidRDefault="008A471C" w:rsidP="008A471C">
      <w:pPr>
        <w:pStyle w:val="Textoindependiente"/>
        <w:tabs>
          <w:tab w:val="center" w:pos="567"/>
        </w:tabs>
        <w:ind w:right="48"/>
        <w:rPr>
          <w:rFonts w:ascii="Noto Sans" w:hAnsi="Noto Sans" w:cs="Noto Sans"/>
          <w:sz w:val="16"/>
          <w:szCs w:val="16"/>
          <w:highlight w:val="yellow"/>
        </w:rPr>
      </w:pPr>
      <w:r w:rsidRPr="008A471C">
        <w:rPr>
          <w:rFonts w:ascii="Noto Sans" w:hAnsi="Noto Sans" w:cs="Noto Sans"/>
          <w:sz w:val="16"/>
          <w:szCs w:val="16"/>
          <w:highlight w:val="yellow"/>
        </w:rPr>
        <w:t>Para cualquier caso no previsto</w:t>
      </w:r>
      <w:r w:rsidRPr="008A471C">
        <w:rPr>
          <w:rFonts w:ascii="Noto Sans" w:hAnsi="Noto Sans" w:cs="Noto Sans"/>
          <w:sz w:val="16"/>
          <w:szCs w:val="16"/>
        </w:rPr>
        <w:t xml:space="preserve">,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exime expresamente a</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de cualquier responsabilidad laboral, civil o penal o de cualquier otra especie que en su caso pudiera llegar a generarse, relacionado con el presente contrato.</w:t>
      </w:r>
    </w:p>
    <w:p w14:paraId="327808AE" w14:textId="77777777" w:rsidR="008A471C" w:rsidRPr="008A471C" w:rsidRDefault="008A471C" w:rsidP="008A471C">
      <w:pPr>
        <w:pStyle w:val="Textoindependiente"/>
        <w:tabs>
          <w:tab w:val="center" w:pos="567"/>
        </w:tabs>
        <w:ind w:right="423"/>
        <w:rPr>
          <w:rFonts w:ascii="Noto Sans" w:hAnsi="Noto Sans" w:cs="Noto Sans"/>
          <w:sz w:val="16"/>
          <w:szCs w:val="16"/>
          <w:highlight w:val="yellow"/>
        </w:rPr>
      </w:pPr>
    </w:p>
    <w:p w14:paraId="41F1CF48"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highlight w:val="yellow"/>
        </w:rPr>
        <w:t>Para el caso que, con posterioridad a la conclusión del presente contrato,</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reciba una demanda laboral por parte de los trabajadores de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en la que se demande la solidaridad y/o sustitución patronal a</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b/>
          <w:sz w:val="16"/>
          <w:szCs w:val="16"/>
        </w:rPr>
        <w:t>“EL PROVEEDOR”</w:t>
      </w:r>
      <w:r w:rsidRPr="008A471C">
        <w:rPr>
          <w:rFonts w:ascii="Noto Sans" w:hAnsi="Noto Sans" w:cs="Noto Sans"/>
          <w:sz w:val="16"/>
          <w:szCs w:val="16"/>
          <w:highlight w:val="yellow"/>
        </w:rPr>
        <w:t xml:space="preserve"> queda obligado a dar cumplimiento a lo establecido en la presente cláusula.</w:t>
      </w:r>
    </w:p>
    <w:p w14:paraId="74A9CF5A" w14:textId="77777777" w:rsidR="008A471C" w:rsidRPr="008A471C" w:rsidRDefault="008A471C" w:rsidP="008A471C">
      <w:pPr>
        <w:ind w:right="51"/>
        <w:jc w:val="both"/>
        <w:rPr>
          <w:rFonts w:ascii="Noto Sans" w:hAnsi="Noto Sans" w:cs="Noto Sans"/>
          <w:sz w:val="16"/>
          <w:szCs w:val="16"/>
        </w:rPr>
      </w:pPr>
    </w:p>
    <w:p w14:paraId="31849380" w14:textId="77777777" w:rsidR="008A471C" w:rsidRPr="008A471C" w:rsidRDefault="008A471C" w:rsidP="008A471C">
      <w:pPr>
        <w:tabs>
          <w:tab w:val="left" w:pos="2520"/>
        </w:tabs>
        <w:jc w:val="both"/>
        <w:rPr>
          <w:rFonts w:ascii="Noto Sans" w:hAnsi="Noto Sans" w:cs="Noto Sans"/>
          <w:b/>
          <w:sz w:val="16"/>
          <w:szCs w:val="16"/>
        </w:rPr>
      </w:pPr>
      <w:r w:rsidRPr="008A471C">
        <w:rPr>
          <w:rFonts w:ascii="Noto Sans" w:hAnsi="Noto Sans" w:cs="Noto Sans"/>
          <w:b/>
          <w:sz w:val="16"/>
          <w:szCs w:val="16"/>
          <w:highlight w:val="yellow"/>
        </w:rPr>
        <w:t>VIGÉSIMA QUINTA. DISCREPANCIAS.</w:t>
      </w:r>
    </w:p>
    <w:p w14:paraId="461B6D3E" w14:textId="77777777" w:rsidR="008A471C" w:rsidRPr="008A471C" w:rsidRDefault="008A471C" w:rsidP="008A471C">
      <w:pPr>
        <w:tabs>
          <w:tab w:val="left" w:pos="2520"/>
        </w:tabs>
        <w:jc w:val="both"/>
        <w:rPr>
          <w:rFonts w:ascii="Noto Sans" w:hAnsi="Noto Sans" w:cs="Noto Sans"/>
          <w:sz w:val="16"/>
          <w:szCs w:val="16"/>
        </w:rPr>
      </w:pPr>
    </w:p>
    <w:p w14:paraId="253AB1E7" w14:textId="77777777" w:rsidR="008A471C" w:rsidRPr="008A471C" w:rsidRDefault="008A471C" w:rsidP="008A471C">
      <w:pPr>
        <w:ind w:right="51"/>
        <w:jc w:val="both"/>
        <w:rPr>
          <w:rFonts w:ascii="Noto Sans" w:hAnsi="Noto Sans" w:cs="Noto Sans"/>
          <w:bCs/>
          <w:sz w:val="16"/>
          <w:szCs w:val="16"/>
        </w:rPr>
      </w:pPr>
      <w:r w:rsidRPr="008A471C">
        <w:rPr>
          <w:rFonts w:ascii="Noto Sans" w:hAnsi="Noto Sans" w:cs="Noto Sans"/>
          <w:b/>
          <w:sz w:val="16"/>
          <w:szCs w:val="16"/>
        </w:rPr>
        <w:lastRenderedPageBreak/>
        <w:t>“LAS PARTES”</w:t>
      </w:r>
      <w:r w:rsidRPr="008A471C">
        <w:rPr>
          <w:rFonts w:ascii="Noto Sans" w:hAnsi="Noto Sans" w:cs="Noto Sans"/>
          <w:bCs/>
          <w:sz w:val="16"/>
          <w:szCs w:val="16"/>
        </w:rPr>
        <w:t xml:space="preserve"> convienen que, las estipulaciones que se establezcan en este contrato no deberán modificar las condiciones previstas en la convocatoria a la licitación, invitación o solicitud de cotización, y sus juntas de aclaraciones; en caso de discrepancia, prevalecerá lo estipulado en estas, conforme a lo previsto en el artículo 66, párrafo segundo de la </w:t>
      </w:r>
      <w:r w:rsidRPr="008A471C">
        <w:rPr>
          <w:rFonts w:ascii="Noto Sans" w:hAnsi="Noto Sans" w:cs="Noto Sans"/>
          <w:b/>
          <w:bCs/>
          <w:sz w:val="16"/>
          <w:szCs w:val="16"/>
        </w:rPr>
        <w:t>“LAASSP”</w:t>
      </w:r>
      <w:r w:rsidRPr="008A471C">
        <w:rPr>
          <w:rFonts w:ascii="Noto Sans" w:hAnsi="Noto Sans" w:cs="Noto Sans"/>
          <w:bCs/>
          <w:sz w:val="16"/>
          <w:szCs w:val="16"/>
        </w:rPr>
        <w:t>.</w:t>
      </w:r>
    </w:p>
    <w:p w14:paraId="57C79E3E" w14:textId="77777777" w:rsidR="008A471C" w:rsidRPr="008A471C" w:rsidRDefault="008A471C" w:rsidP="008A471C">
      <w:pPr>
        <w:ind w:right="51"/>
        <w:jc w:val="both"/>
        <w:rPr>
          <w:rFonts w:ascii="Noto Sans" w:hAnsi="Noto Sans" w:cs="Noto Sans"/>
          <w:sz w:val="16"/>
          <w:szCs w:val="16"/>
          <w:highlight w:val="yellow"/>
        </w:rPr>
      </w:pPr>
    </w:p>
    <w:p w14:paraId="200E9AA0" w14:textId="77777777" w:rsidR="008A471C" w:rsidRPr="008A471C" w:rsidRDefault="008A471C" w:rsidP="008A471C">
      <w:pPr>
        <w:tabs>
          <w:tab w:val="left" w:pos="2520"/>
        </w:tabs>
        <w:jc w:val="both"/>
        <w:rPr>
          <w:rFonts w:ascii="Noto Sans" w:hAnsi="Noto Sans" w:cs="Noto Sans"/>
          <w:b/>
          <w:sz w:val="16"/>
          <w:szCs w:val="16"/>
          <w:highlight w:val="yellow"/>
        </w:rPr>
      </w:pPr>
      <w:r w:rsidRPr="008A471C">
        <w:rPr>
          <w:rFonts w:ascii="Noto Sans" w:hAnsi="Noto Sans" w:cs="Noto Sans"/>
          <w:b/>
          <w:sz w:val="16"/>
          <w:szCs w:val="16"/>
          <w:highlight w:val="yellow"/>
        </w:rPr>
        <w:t>VIGÉSIMA SEXTA. CONCILIACIÓN.</w:t>
      </w:r>
    </w:p>
    <w:p w14:paraId="6B4EA764" w14:textId="77777777" w:rsidR="008A471C" w:rsidRPr="008A471C" w:rsidRDefault="008A471C" w:rsidP="008A471C">
      <w:pPr>
        <w:tabs>
          <w:tab w:val="left" w:pos="2520"/>
        </w:tabs>
        <w:jc w:val="both"/>
        <w:rPr>
          <w:rFonts w:ascii="Noto Sans" w:hAnsi="Noto Sans" w:cs="Noto Sans"/>
          <w:sz w:val="16"/>
          <w:szCs w:val="16"/>
          <w:highlight w:val="yellow"/>
        </w:rPr>
      </w:pPr>
    </w:p>
    <w:p w14:paraId="43789B2B" w14:textId="77777777" w:rsidR="008A471C" w:rsidRPr="008A471C" w:rsidRDefault="008A471C" w:rsidP="008A471C">
      <w:pPr>
        <w:tabs>
          <w:tab w:val="left" w:pos="2520"/>
        </w:tabs>
        <w:jc w:val="both"/>
        <w:rPr>
          <w:rFonts w:ascii="Noto Sans" w:eastAsia="Cambria" w:hAnsi="Noto Sans" w:cs="Noto Sans"/>
          <w:sz w:val="16"/>
          <w:szCs w:val="16"/>
          <w:highlight w:val="yellow"/>
          <w:lang w:eastAsia="en-US"/>
        </w:rPr>
      </w:pPr>
      <w:r w:rsidRPr="008A471C">
        <w:rPr>
          <w:rFonts w:ascii="Noto Sans" w:hAnsi="Noto Sans" w:cs="Noto Sans"/>
          <w:b/>
          <w:sz w:val="16"/>
          <w:szCs w:val="16"/>
          <w:highlight w:val="yellow"/>
        </w:rPr>
        <w:t>“LAS PARTES”</w:t>
      </w:r>
      <w:r w:rsidRPr="008A471C">
        <w:rPr>
          <w:rFonts w:ascii="Noto Sans" w:hAnsi="Noto Sans" w:cs="Noto Sans"/>
          <w:sz w:val="16"/>
          <w:szCs w:val="16"/>
          <w:highlight w:val="yellow"/>
        </w:rPr>
        <w:t xml:space="preserve"> </w:t>
      </w:r>
      <w:r w:rsidRPr="008A471C">
        <w:rPr>
          <w:rFonts w:ascii="Noto Sans" w:eastAsia="Cambria" w:hAnsi="Noto Sans" w:cs="Noto Sans"/>
          <w:sz w:val="16"/>
          <w:szCs w:val="16"/>
          <w:highlight w:val="yellow"/>
          <w:lang w:eastAsia="en-US"/>
        </w:rPr>
        <w:t xml:space="preserve">acuerdan que para el caso de que se presenten desavenencias derivadas de la ejecución y cumplimiento del presente contrato podrán someterse al procedimiento de conciliación establecido en los artículos 109, 111 y 112 de la </w:t>
      </w:r>
      <w:r w:rsidRPr="008A471C">
        <w:rPr>
          <w:rFonts w:ascii="Noto Sans" w:eastAsia="Cambria" w:hAnsi="Noto Sans" w:cs="Noto Sans"/>
          <w:b/>
          <w:sz w:val="16"/>
          <w:szCs w:val="16"/>
          <w:highlight w:val="yellow"/>
          <w:lang w:eastAsia="en-US"/>
        </w:rPr>
        <w:t>“LAASSP”</w:t>
      </w:r>
      <w:r w:rsidRPr="008A471C">
        <w:rPr>
          <w:rFonts w:ascii="Noto Sans" w:eastAsia="Cambria" w:hAnsi="Noto Sans" w:cs="Noto Sans"/>
          <w:sz w:val="16"/>
          <w:szCs w:val="16"/>
          <w:highlight w:val="yellow"/>
          <w:lang w:eastAsia="en-US"/>
        </w:rPr>
        <w:t>, y 126 al 136 de su Reglamento.</w:t>
      </w:r>
    </w:p>
    <w:p w14:paraId="04E59392" w14:textId="77777777" w:rsidR="008A471C" w:rsidRPr="008A471C" w:rsidRDefault="008A471C" w:rsidP="008A471C">
      <w:pPr>
        <w:tabs>
          <w:tab w:val="left" w:pos="2520"/>
        </w:tabs>
        <w:jc w:val="both"/>
        <w:rPr>
          <w:rFonts w:ascii="Noto Sans" w:eastAsia="Cambria" w:hAnsi="Noto Sans" w:cs="Noto Sans"/>
          <w:sz w:val="16"/>
          <w:szCs w:val="16"/>
          <w:highlight w:val="yellow"/>
          <w:lang w:eastAsia="en-US"/>
        </w:rPr>
      </w:pPr>
    </w:p>
    <w:p w14:paraId="765AFE6F" w14:textId="77777777" w:rsidR="008A471C" w:rsidRPr="008A471C" w:rsidRDefault="008A471C" w:rsidP="008A471C">
      <w:pPr>
        <w:tabs>
          <w:tab w:val="left" w:pos="2520"/>
        </w:tabs>
        <w:jc w:val="both"/>
        <w:rPr>
          <w:rFonts w:ascii="Noto Sans" w:hAnsi="Noto Sans" w:cs="Noto Sans"/>
          <w:b/>
          <w:sz w:val="16"/>
          <w:szCs w:val="16"/>
          <w:highlight w:val="yellow"/>
        </w:rPr>
      </w:pPr>
      <w:r w:rsidRPr="008A471C">
        <w:rPr>
          <w:rFonts w:ascii="Noto Sans" w:hAnsi="Noto Sans" w:cs="Noto Sans"/>
          <w:b/>
          <w:sz w:val="16"/>
          <w:szCs w:val="16"/>
          <w:highlight w:val="yellow"/>
        </w:rPr>
        <w:t>VIGÉSIMA SÉPTIMA. DOMICILIOS.</w:t>
      </w:r>
    </w:p>
    <w:p w14:paraId="1BDFE395" w14:textId="77777777" w:rsidR="008A471C" w:rsidRPr="008A471C" w:rsidRDefault="008A471C" w:rsidP="008A471C">
      <w:pPr>
        <w:tabs>
          <w:tab w:val="left" w:pos="2520"/>
        </w:tabs>
        <w:jc w:val="both"/>
        <w:rPr>
          <w:rFonts w:ascii="Noto Sans" w:hAnsi="Noto Sans" w:cs="Noto Sans"/>
          <w:sz w:val="16"/>
          <w:szCs w:val="16"/>
          <w:highlight w:val="yellow"/>
        </w:rPr>
      </w:pPr>
    </w:p>
    <w:p w14:paraId="772A9D52"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lang w:eastAsia="es-MX"/>
        </w:rPr>
      </w:pPr>
      <w:r w:rsidRPr="008A471C">
        <w:rPr>
          <w:rFonts w:ascii="Noto Sans" w:hAnsi="Noto Sans" w:cs="Noto Sans"/>
          <w:b/>
          <w:sz w:val="16"/>
          <w:szCs w:val="16"/>
          <w:highlight w:val="yellow"/>
        </w:rPr>
        <w:t>“LAS PARTES”</w:t>
      </w:r>
      <w:r w:rsidRPr="008A471C">
        <w:rPr>
          <w:rFonts w:ascii="Noto Sans" w:hAnsi="Noto Sans" w:cs="Noto Sans"/>
          <w:sz w:val="16"/>
          <w:szCs w:val="16"/>
          <w:highlight w:val="yellow"/>
        </w:rPr>
        <w:t xml:space="preserve"> señalan como sus domicilios legales para todos los efectos a que haya lugar y que se relacionan en el presente </w:t>
      </w:r>
      <w:r w:rsidRPr="008A471C">
        <w:rPr>
          <w:rFonts w:ascii="Noto Sans" w:eastAsia="Cambria" w:hAnsi="Noto Sans" w:cs="Noto Sans"/>
          <w:sz w:val="16"/>
          <w:szCs w:val="16"/>
          <w:highlight w:val="yellow"/>
          <w:lang w:eastAsia="en-US"/>
        </w:rPr>
        <w:t>contrato</w:t>
      </w:r>
      <w:r w:rsidRPr="008A471C">
        <w:rPr>
          <w:rFonts w:ascii="Noto Sans" w:hAnsi="Noto Sans" w:cs="Noto Sans"/>
          <w:sz w:val="16"/>
          <w:szCs w:val="16"/>
          <w:highlight w:val="yellow"/>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38E25CF5"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rPr>
      </w:pPr>
    </w:p>
    <w:p w14:paraId="5F14FABE"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lang w:eastAsia="es-MX"/>
        </w:rPr>
      </w:pPr>
      <w:r w:rsidRPr="008A471C">
        <w:rPr>
          <w:rFonts w:ascii="Noto Sans" w:hAnsi="Noto Sans" w:cs="Noto Sans"/>
          <w:b/>
          <w:sz w:val="16"/>
          <w:szCs w:val="16"/>
          <w:highlight w:val="yellow"/>
        </w:rPr>
        <w:t>VIGÉSIMA OCTAVA. LEGISLACIÓN APLICABLE.</w:t>
      </w:r>
    </w:p>
    <w:p w14:paraId="42E43FC3" w14:textId="77777777" w:rsidR="008A471C" w:rsidRPr="008A471C" w:rsidRDefault="008A471C" w:rsidP="008A471C">
      <w:pPr>
        <w:pStyle w:val="Prrafodelista"/>
        <w:shd w:val="clear" w:color="auto" w:fill="FFFFFF"/>
        <w:ind w:left="720"/>
        <w:jc w:val="both"/>
        <w:textAlignment w:val="baseline"/>
        <w:rPr>
          <w:rFonts w:ascii="Noto Sans" w:hAnsi="Noto Sans" w:cs="Noto Sans"/>
          <w:b/>
          <w:sz w:val="16"/>
          <w:szCs w:val="16"/>
          <w:highlight w:val="yellow"/>
          <w:lang w:eastAsia="es-MX"/>
        </w:rPr>
      </w:pPr>
    </w:p>
    <w:p w14:paraId="496EF587"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lang w:eastAsia="es-MX"/>
        </w:rPr>
      </w:pPr>
      <w:r w:rsidRPr="008A471C">
        <w:rPr>
          <w:rFonts w:ascii="Noto Sans" w:hAnsi="Noto Sans" w:cs="Noto Sans"/>
          <w:b/>
          <w:sz w:val="16"/>
          <w:szCs w:val="16"/>
          <w:highlight w:val="yellow"/>
        </w:rPr>
        <w:t xml:space="preserve">“LAS PARTES” </w:t>
      </w:r>
      <w:r w:rsidRPr="008A471C">
        <w:rPr>
          <w:rFonts w:ascii="Noto Sans" w:hAnsi="Noto Sans" w:cs="Noto Sans"/>
          <w:sz w:val="16"/>
          <w:szCs w:val="16"/>
          <w:highlight w:val="yellow"/>
        </w:rPr>
        <w:t>se obligan a sujetarse estrictamente para el suministro de bienes objeto del presente contrato a todas y cada una de sus cláusulas,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40CE2624"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lang w:eastAsia="es-MX"/>
        </w:rPr>
      </w:pPr>
    </w:p>
    <w:p w14:paraId="3F9A14B6" w14:textId="77777777" w:rsidR="008A471C" w:rsidRPr="008A471C" w:rsidRDefault="008A471C" w:rsidP="008A471C">
      <w:pPr>
        <w:tabs>
          <w:tab w:val="left" w:pos="2520"/>
        </w:tabs>
        <w:jc w:val="both"/>
        <w:rPr>
          <w:rFonts w:ascii="Noto Sans" w:hAnsi="Noto Sans" w:cs="Noto Sans"/>
          <w:b/>
          <w:sz w:val="16"/>
          <w:szCs w:val="16"/>
          <w:highlight w:val="yellow"/>
        </w:rPr>
      </w:pPr>
      <w:r w:rsidRPr="008A471C">
        <w:rPr>
          <w:rFonts w:ascii="Noto Sans" w:hAnsi="Noto Sans" w:cs="Noto Sans"/>
          <w:b/>
          <w:sz w:val="16"/>
          <w:szCs w:val="16"/>
          <w:highlight w:val="yellow"/>
        </w:rPr>
        <w:t>VIGÉSIMA NOVENA. JURISDICCIÓN.</w:t>
      </w:r>
    </w:p>
    <w:p w14:paraId="15195799" w14:textId="77777777" w:rsidR="008A471C" w:rsidRPr="008A471C" w:rsidRDefault="008A471C" w:rsidP="008A471C">
      <w:pPr>
        <w:tabs>
          <w:tab w:val="left" w:pos="2520"/>
        </w:tabs>
        <w:jc w:val="both"/>
        <w:rPr>
          <w:rFonts w:ascii="Noto Sans" w:hAnsi="Noto Sans" w:cs="Noto Sans"/>
          <w:b/>
          <w:sz w:val="16"/>
          <w:szCs w:val="16"/>
          <w:highlight w:val="yellow"/>
        </w:rPr>
      </w:pPr>
    </w:p>
    <w:p w14:paraId="08423505"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lang w:eastAsia="es-MX"/>
        </w:rPr>
      </w:pPr>
      <w:r w:rsidRPr="008A471C">
        <w:rPr>
          <w:rFonts w:ascii="Noto Sans" w:hAnsi="Noto Sans" w:cs="Noto Sans"/>
          <w:b/>
          <w:sz w:val="16"/>
          <w:szCs w:val="16"/>
          <w:highlight w:val="yellow"/>
        </w:rPr>
        <w:t>“LAS PARTES”</w:t>
      </w:r>
      <w:r w:rsidRPr="008A471C">
        <w:rPr>
          <w:rFonts w:ascii="Noto Sans" w:hAnsi="Noto Sans" w:cs="Noto Sans"/>
          <w:sz w:val="16"/>
          <w:szCs w:val="16"/>
          <w:highlight w:val="yellow"/>
        </w:rPr>
        <w:t xml:space="preserve"> convienen que, para la interpretación y cumplimiento de este contrato, así como para lo no previsto en el mismo, se someterán a la jurisdicción y competencia de los Tribunales Federales </w:t>
      </w:r>
      <w:bookmarkStart w:id="14" w:name="_Hlk131434992"/>
      <w:r w:rsidRPr="008A471C">
        <w:rPr>
          <w:rFonts w:ascii="Noto Sans" w:hAnsi="Noto Sans" w:cs="Noto Sans"/>
          <w:sz w:val="16"/>
          <w:szCs w:val="16"/>
        </w:rPr>
        <w:t>con sede en la Ciudad_______</w:t>
      </w:r>
      <w:bookmarkEnd w:id="14"/>
      <w:r w:rsidRPr="008A471C">
        <w:rPr>
          <w:rFonts w:ascii="Noto Sans" w:hAnsi="Noto Sans" w:cs="Noto Sans"/>
          <w:sz w:val="16"/>
          <w:szCs w:val="16"/>
        </w:rPr>
        <w:t xml:space="preserve">, </w:t>
      </w:r>
      <w:r w:rsidRPr="008A471C">
        <w:rPr>
          <w:rFonts w:ascii="Noto Sans" w:hAnsi="Noto Sans" w:cs="Noto Sans"/>
          <w:sz w:val="16"/>
          <w:szCs w:val="16"/>
          <w:highlight w:val="yellow"/>
        </w:rPr>
        <w:t>renunciando expresamente al fuero que pudiera corresponderles en razón de su domicilio actual o futuro.</w:t>
      </w:r>
    </w:p>
    <w:p w14:paraId="6EF8A946" w14:textId="77777777" w:rsidR="008A471C" w:rsidRPr="008A471C" w:rsidRDefault="008A471C" w:rsidP="008A471C">
      <w:pPr>
        <w:tabs>
          <w:tab w:val="left" w:pos="2520"/>
        </w:tabs>
        <w:jc w:val="both"/>
        <w:rPr>
          <w:rFonts w:ascii="Noto Sans" w:hAnsi="Noto Sans" w:cs="Noto Sans"/>
          <w:sz w:val="16"/>
          <w:szCs w:val="16"/>
        </w:rPr>
      </w:pPr>
    </w:p>
    <w:p w14:paraId="5482E5EE" w14:textId="77777777" w:rsidR="008A471C" w:rsidRPr="008A471C" w:rsidRDefault="008A471C" w:rsidP="008A471C">
      <w:pPr>
        <w:jc w:val="both"/>
        <w:rPr>
          <w:rFonts w:ascii="Noto Sans" w:hAnsi="Noto Sans" w:cs="Noto Sans"/>
          <w:b/>
          <w:sz w:val="16"/>
          <w:szCs w:val="16"/>
          <w:u w:val="single"/>
        </w:rPr>
      </w:pPr>
      <w:r w:rsidRPr="008A471C">
        <w:rPr>
          <w:rFonts w:ascii="Noto Sans" w:hAnsi="Noto Sans" w:cs="Noto Sans"/>
          <w:b/>
          <w:sz w:val="16"/>
          <w:szCs w:val="16"/>
        </w:rPr>
        <w:t>“LAS PARTES”</w:t>
      </w:r>
      <w:r w:rsidRPr="008A471C">
        <w:rPr>
          <w:rFonts w:ascii="Noto Sans" w:hAnsi="Noto Sans" w:cs="Noto Sans"/>
          <w:sz w:val="16"/>
          <w:szCs w:val="16"/>
        </w:rPr>
        <w:t xml:space="preserve"> manifiestan estar conformes y enterados de las consecuencias, valor y alcance legal de todas y cada una de las estipulaciones que el presente instrumento jurídico contiene, por lo que lo ratifican y firman en las fechas especificadas.</w:t>
      </w:r>
    </w:p>
    <w:p w14:paraId="3CBBACE9" w14:textId="77777777" w:rsidR="008A471C" w:rsidRPr="008A471C" w:rsidRDefault="008A471C" w:rsidP="008A471C">
      <w:pPr>
        <w:jc w:val="both"/>
        <w:rPr>
          <w:rFonts w:ascii="Noto Sans" w:hAnsi="Noto Sans" w:cs="Noto Sans"/>
          <w:sz w:val="16"/>
          <w:szCs w:val="16"/>
        </w:rPr>
      </w:pPr>
    </w:p>
    <w:p w14:paraId="06E52B22"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 xml:space="preserve">POR: </w:t>
      </w:r>
    </w:p>
    <w:p w14:paraId="20B46B94"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“LA DEPENDENCIA O ENTIDAD”</w:t>
      </w:r>
    </w:p>
    <w:p w14:paraId="5D47143B" w14:textId="77777777" w:rsidR="008A471C" w:rsidRPr="008A471C" w:rsidRDefault="008A471C" w:rsidP="008A471C">
      <w:pPr>
        <w:rPr>
          <w:rFonts w:ascii="Noto Sans" w:hAnsi="Noto Sans" w:cs="Noto Sans"/>
          <w:b/>
          <w:sz w:val="16"/>
          <w:szCs w:val="16"/>
        </w:rPr>
      </w:pPr>
    </w:p>
    <w:tbl>
      <w:tblPr>
        <w:tblStyle w:val="Tablaconcuadrcula"/>
        <w:tblW w:w="0" w:type="auto"/>
        <w:tblLook w:val="04A0" w:firstRow="1" w:lastRow="0" w:firstColumn="1" w:lastColumn="0" w:noHBand="0" w:noVBand="1"/>
      </w:tblPr>
      <w:tblGrid>
        <w:gridCol w:w="3180"/>
        <w:gridCol w:w="3207"/>
        <w:gridCol w:w="3077"/>
      </w:tblGrid>
      <w:tr w:rsidR="008A471C" w:rsidRPr="008A471C" w14:paraId="09EBE8EF" w14:textId="77777777" w:rsidTr="008A471C">
        <w:trPr>
          <w:trHeight w:val="20"/>
        </w:trPr>
        <w:tc>
          <w:tcPr>
            <w:tcW w:w="3180" w:type="dxa"/>
            <w:tcBorders>
              <w:top w:val="single" w:sz="4" w:space="0" w:color="auto"/>
              <w:left w:val="single" w:sz="4" w:space="0" w:color="auto"/>
              <w:bottom w:val="single" w:sz="4" w:space="0" w:color="auto"/>
              <w:right w:val="single" w:sz="4" w:space="0" w:color="auto"/>
            </w:tcBorders>
          </w:tcPr>
          <w:p w14:paraId="0AE013C6" w14:textId="77777777" w:rsidR="008A471C" w:rsidRPr="008A471C" w:rsidRDefault="008A471C" w:rsidP="008A471C">
            <w:pPr>
              <w:jc w:val="center"/>
              <w:rPr>
                <w:rFonts w:ascii="Noto Sans" w:hAnsi="Noto Sans" w:cs="Noto Sans"/>
                <w:b/>
                <w:sz w:val="16"/>
                <w:szCs w:val="16"/>
              </w:rPr>
            </w:pPr>
          </w:p>
          <w:p w14:paraId="66ED2855" w14:textId="38D1711C"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NOMBRE</w:t>
            </w:r>
          </w:p>
        </w:tc>
        <w:tc>
          <w:tcPr>
            <w:tcW w:w="3207" w:type="dxa"/>
            <w:tcBorders>
              <w:top w:val="single" w:sz="4" w:space="0" w:color="auto"/>
              <w:left w:val="single" w:sz="4" w:space="0" w:color="auto"/>
              <w:bottom w:val="single" w:sz="4" w:space="0" w:color="auto"/>
              <w:right w:val="single" w:sz="4" w:space="0" w:color="auto"/>
            </w:tcBorders>
          </w:tcPr>
          <w:p w14:paraId="3331387F" w14:textId="77777777" w:rsidR="008A471C" w:rsidRPr="008A471C" w:rsidRDefault="008A471C" w:rsidP="008A471C">
            <w:pPr>
              <w:jc w:val="center"/>
              <w:rPr>
                <w:rFonts w:ascii="Noto Sans" w:hAnsi="Noto Sans" w:cs="Noto Sans"/>
                <w:b/>
                <w:sz w:val="16"/>
                <w:szCs w:val="16"/>
              </w:rPr>
            </w:pPr>
          </w:p>
          <w:p w14:paraId="02511E08"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 xml:space="preserve">CARGO </w:t>
            </w:r>
          </w:p>
        </w:tc>
        <w:tc>
          <w:tcPr>
            <w:tcW w:w="3077" w:type="dxa"/>
            <w:tcBorders>
              <w:top w:val="single" w:sz="4" w:space="0" w:color="auto"/>
              <w:left w:val="single" w:sz="4" w:space="0" w:color="auto"/>
              <w:bottom w:val="single" w:sz="4" w:space="0" w:color="auto"/>
              <w:right w:val="single" w:sz="4" w:space="0" w:color="auto"/>
            </w:tcBorders>
          </w:tcPr>
          <w:p w14:paraId="7CF9CDBA" w14:textId="77777777" w:rsidR="008A471C" w:rsidRPr="008A471C" w:rsidRDefault="008A471C" w:rsidP="008A471C">
            <w:pPr>
              <w:jc w:val="center"/>
              <w:rPr>
                <w:rFonts w:ascii="Noto Sans" w:hAnsi="Noto Sans" w:cs="Noto Sans"/>
                <w:b/>
                <w:sz w:val="16"/>
                <w:szCs w:val="16"/>
              </w:rPr>
            </w:pPr>
          </w:p>
          <w:p w14:paraId="16565AF3"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R.F.C.</w:t>
            </w:r>
          </w:p>
        </w:tc>
      </w:tr>
      <w:tr w:rsidR="008A471C" w:rsidRPr="008A471C" w14:paraId="032855FF" w14:textId="77777777" w:rsidTr="008A471C">
        <w:trPr>
          <w:trHeight w:val="227"/>
        </w:trPr>
        <w:tc>
          <w:tcPr>
            <w:tcW w:w="3180" w:type="dxa"/>
            <w:tcBorders>
              <w:top w:val="single" w:sz="4" w:space="0" w:color="auto"/>
              <w:left w:val="single" w:sz="4" w:space="0" w:color="auto"/>
              <w:bottom w:val="single" w:sz="4" w:space="0" w:color="auto"/>
              <w:right w:val="single" w:sz="4" w:space="0" w:color="auto"/>
            </w:tcBorders>
          </w:tcPr>
          <w:p w14:paraId="3AC623AC" w14:textId="55BD2C06"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(NOMBRE DEL REPRESENTANTE DE LA DEPENDENCIA O ENTIDAD</w:t>
            </w:r>
          </w:p>
        </w:tc>
        <w:tc>
          <w:tcPr>
            <w:tcW w:w="3207" w:type="dxa"/>
            <w:tcBorders>
              <w:top w:val="single" w:sz="4" w:space="0" w:color="auto"/>
              <w:left w:val="single" w:sz="4" w:space="0" w:color="auto"/>
              <w:bottom w:val="single" w:sz="4" w:space="0" w:color="auto"/>
              <w:right w:val="single" w:sz="4" w:space="0" w:color="auto"/>
            </w:tcBorders>
          </w:tcPr>
          <w:p w14:paraId="3E2A3E3F" w14:textId="0EC864D8"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(CARGO DEL REPRESENTANTE DE LA DEPENDENCIA O ENTIDA</w:t>
            </w:r>
            <w:r>
              <w:rPr>
                <w:rFonts w:ascii="Noto Sans" w:hAnsi="Noto Sans" w:cs="Noto Sans"/>
                <w:sz w:val="16"/>
                <w:szCs w:val="16"/>
                <w:u w:val="single"/>
              </w:rPr>
              <w:t>D</w:t>
            </w:r>
          </w:p>
        </w:tc>
        <w:tc>
          <w:tcPr>
            <w:tcW w:w="3077" w:type="dxa"/>
            <w:tcBorders>
              <w:top w:val="single" w:sz="4" w:space="0" w:color="auto"/>
              <w:left w:val="single" w:sz="4" w:space="0" w:color="auto"/>
              <w:bottom w:val="single" w:sz="4" w:space="0" w:color="auto"/>
              <w:right w:val="single" w:sz="4" w:space="0" w:color="auto"/>
            </w:tcBorders>
            <w:hideMark/>
          </w:tcPr>
          <w:p w14:paraId="75A2D73E"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(R.F.C. DEL REPRESENTANTE DE LA DEPENDENCIA O ENTIDAD</w:t>
            </w:r>
          </w:p>
        </w:tc>
      </w:tr>
      <w:tr w:rsidR="008A471C" w:rsidRPr="008A471C" w14:paraId="5CBDBAB4" w14:textId="77777777" w:rsidTr="008A471C">
        <w:trPr>
          <w:trHeight w:val="227"/>
        </w:trPr>
        <w:tc>
          <w:tcPr>
            <w:tcW w:w="3180" w:type="dxa"/>
            <w:tcBorders>
              <w:top w:val="single" w:sz="4" w:space="0" w:color="auto"/>
              <w:left w:val="single" w:sz="4" w:space="0" w:color="auto"/>
              <w:bottom w:val="single" w:sz="4" w:space="0" w:color="auto"/>
              <w:right w:val="single" w:sz="4" w:space="0" w:color="auto"/>
            </w:tcBorders>
          </w:tcPr>
          <w:p w14:paraId="3D77BD7A" w14:textId="77777777" w:rsidR="008A471C" w:rsidRPr="008A471C" w:rsidRDefault="008A471C" w:rsidP="008A471C">
            <w:pPr>
              <w:jc w:val="center"/>
              <w:rPr>
                <w:rFonts w:ascii="Noto Sans" w:hAnsi="Noto Sans" w:cs="Noto Sans"/>
                <w:b/>
                <w:sz w:val="16"/>
                <w:szCs w:val="16"/>
              </w:rPr>
            </w:pPr>
          </w:p>
          <w:p w14:paraId="35ACC0BF"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 xml:space="preserve">(NOMBRE DEL ADMINISTRADOR DEL CONTRATO) </w:t>
            </w:r>
          </w:p>
          <w:p w14:paraId="3F6B3E8C" w14:textId="77777777" w:rsidR="008A471C" w:rsidRPr="008A471C" w:rsidRDefault="008A471C" w:rsidP="008A471C">
            <w:pPr>
              <w:rPr>
                <w:rFonts w:ascii="Noto Sans" w:hAnsi="Noto Sans" w:cs="Noto Sans"/>
                <w:b/>
                <w:sz w:val="16"/>
                <w:szCs w:val="16"/>
              </w:rPr>
            </w:pPr>
          </w:p>
        </w:tc>
        <w:tc>
          <w:tcPr>
            <w:tcW w:w="3207" w:type="dxa"/>
            <w:tcBorders>
              <w:top w:val="single" w:sz="4" w:space="0" w:color="auto"/>
              <w:left w:val="single" w:sz="4" w:space="0" w:color="auto"/>
              <w:bottom w:val="single" w:sz="4" w:space="0" w:color="auto"/>
              <w:right w:val="single" w:sz="4" w:space="0" w:color="auto"/>
            </w:tcBorders>
          </w:tcPr>
          <w:p w14:paraId="104B4E90" w14:textId="77777777" w:rsidR="008A471C" w:rsidRPr="008A471C" w:rsidRDefault="008A471C" w:rsidP="008A471C">
            <w:pPr>
              <w:jc w:val="center"/>
              <w:rPr>
                <w:rFonts w:ascii="Noto Sans" w:hAnsi="Noto Sans" w:cs="Noto Sans"/>
                <w:b/>
                <w:sz w:val="16"/>
                <w:szCs w:val="16"/>
              </w:rPr>
            </w:pPr>
          </w:p>
          <w:p w14:paraId="3411ABA7"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 xml:space="preserve">(CARGO DEL ADMINISTRADOR DEL CONTRATO) </w:t>
            </w:r>
          </w:p>
          <w:p w14:paraId="24F2E822" w14:textId="77777777" w:rsidR="008A471C" w:rsidRPr="008A471C" w:rsidRDefault="008A471C" w:rsidP="008A471C">
            <w:pPr>
              <w:jc w:val="center"/>
              <w:rPr>
                <w:rFonts w:ascii="Noto Sans" w:hAnsi="Noto Sans" w:cs="Noto Sans"/>
                <w:b/>
                <w:sz w:val="16"/>
                <w:szCs w:val="16"/>
              </w:rPr>
            </w:pPr>
          </w:p>
        </w:tc>
        <w:tc>
          <w:tcPr>
            <w:tcW w:w="3077" w:type="dxa"/>
            <w:tcBorders>
              <w:top w:val="single" w:sz="4" w:space="0" w:color="auto"/>
              <w:left w:val="single" w:sz="4" w:space="0" w:color="auto"/>
              <w:bottom w:val="single" w:sz="4" w:space="0" w:color="auto"/>
              <w:right w:val="single" w:sz="4" w:space="0" w:color="auto"/>
            </w:tcBorders>
          </w:tcPr>
          <w:p w14:paraId="15C01840" w14:textId="77777777" w:rsidR="008A471C" w:rsidRPr="008A471C" w:rsidRDefault="008A471C" w:rsidP="008A471C">
            <w:pPr>
              <w:jc w:val="center"/>
              <w:rPr>
                <w:rFonts w:ascii="Noto Sans" w:hAnsi="Noto Sans" w:cs="Noto Sans"/>
                <w:b/>
                <w:sz w:val="16"/>
                <w:szCs w:val="16"/>
              </w:rPr>
            </w:pPr>
          </w:p>
          <w:p w14:paraId="056F1610"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 xml:space="preserve">(R.F.C. DEL ADMINISTRADOR DEL CONTRATO) </w:t>
            </w:r>
          </w:p>
          <w:p w14:paraId="11AE09E1" w14:textId="77777777" w:rsidR="008A471C" w:rsidRPr="008A471C" w:rsidRDefault="008A471C" w:rsidP="008A471C">
            <w:pPr>
              <w:jc w:val="center"/>
              <w:rPr>
                <w:rFonts w:ascii="Noto Sans" w:hAnsi="Noto Sans" w:cs="Noto Sans"/>
                <w:b/>
                <w:sz w:val="16"/>
                <w:szCs w:val="16"/>
              </w:rPr>
            </w:pPr>
          </w:p>
        </w:tc>
      </w:tr>
      <w:tr w:rsidR="008A471C" w:rsidRPr="008A471C" w14:paraId="2181202E" w14:textId="77777777" w:rsidTr="008A471C">
        <w:trPr>
          <w:trHeight w:val="227"/>
        </w:trPr>
        <w:tc>
          <w:tcPr>
            <w:tcW w:w="3180" w:type="dxa"/>
          </w:tcPr>
          <w:p w14:paraId="75B06D8B" w14:textId="77777777" w:rsidR="008A471C" w:rsidRPr="008A471C" w:rsidRDefault="008A471C" w:rsidP="008A471C">
            <w:pPr>
              <w:jc w:val="center"/>
              <w:rPr>
                <w:rFonts w:ascii="Noto Sans" w:hAnsi="Noto Sans" w:cs="Noto Sans"/>
                <w:b/>
                <w:sz w:val="16"/>
                <w:szCs w:val="16"/>
              </w:rPr>
            </w:pPr>
          </w:p>
          <w:p w14:paraId="0C676BC1"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 xml:space="preserve">(NOMBRE DEL FIRMANTE X) </w:t>
            </w:r>
          </w:p>
          <w:p w14:paraId="769D8122" w14:textId="77777777" w:rsidR="008A471C" w:rsidRPr="008A471C" w:rsidRDefault="008A471C" w:rsidP="008A471C">
            <w:pPr>
              <w:jc w:val="center"/>
              <w:rPr>
                <w:rFonts w:ascii="Noto Sans" w:hAnsi="Noto Sans" w:cs="Noto Sans"/>
                <w:b/>
                <w:sz w:val="16"/>
                <w:szCs w:val="16"/>
              </w:rPr>
            </w:pPr>
          </w:p>
        </w:tc>
        <w:tc>
          <w:tcPr>
            <w:tcW w:w="3207" w:type="dxa"/>
          </w:tcPr>
          <w:p w14:paraId="136FF422" w14:textId="77777777" w:rsidR="008A471C" w:rsidRPr="008A471C" w:rsidRDefault="008A471C" w:rsidP="008A471C">
            <w:pPr>
              <w:jc w:val="center"/>
              <w:rPr>
                <w:rFonts w:ascii="Noto Sans" w:hAnsi="Noto Sans" w:cs="Noto Sans"/>
                <w:b/>
                <w:sz w:val="16"/>
                <w:szCs w:val="16"/>
              </w:rPr>
            </w:pPr>
          </w:p>
          <w:p w14:paraId="48F57CB7"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 xml:space="preserve">(CARGO DEL FIRMANTE X) </w:t>
            </w:r>
          </w:p>
          <w:p w14:paraId="0CBE5372" w14:textId="77777777" w:rsidR="008A471C" w:rsidRPr="008A471C" w:rsidRDefault="008A471C" w:rsidP="008A471C">
            <w:pPr>
              <w:jc w:val="center"/>
              <w:rPr>
                <w:rFonts w:ascii="Noto Sans" w:hAnsi="Noto Sans" w:cs="Noto Sans"/>
                <w:b/>
                <w:sz w:val="16"/>
                <w:szCs w:val="16"/>
              </w:rPr>
            </w:pPr>
          </w:p>
        </w:tc>
        <w:tc>
          <w:tcPr>
            <w:tcW w:w="3077" w:type="dxa"/>
          </w:tcPr>
          <w:p w14:paraId="7C940385" w14:textId="77777777" w:rsidR="008A471C" w:rsidRPr="008A471C" w:rsidRDefault="008A471C" w:rsidP="008A471C">
            <w:pPr>
              <w:jc w:val="center"/>
              <w:rPr>
                <w:rFonts w:ascii="Noto Sans" w:hAnsi="Noto Sans" w:cs="Noto Sans"/>
                <w:b/>
                <w:sz w:val="16"/>
                <w:szCs w:val="16"/>
              </w:rPr>
            </w:pPr>
          </w:p>
          <w:p w14:paraId="5557ED9E"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 xml:space="preserve">(R.F.C. FIRMANTE X) </w:t>
            </w:r>
          </w:p>
          <w:p w14:paraId="29439A3F" w14:textId="77777777" w:rsidR="008A471C" w:rsidRPr="008A471C" w:rsidRDefault="008A471C" w:rsidP="008A471C">
            <w:pPr>
              <w:jc w:val="center"/>
              <w:rPr>
                <w:rFonts w:ascii="Noto Sans" w:hAnsi="Noto Sans" w:cs="Noto Sans"/>
                <w:b/>
                <w:sz w:val="16"/>
                <w:szCs w:val="16"/>
              </w:rPr>
            </w:pPr>
          </w:p>
        </w:tc>
      </w:tr>
    </w:tbl>
    <w:p w14:paraId="601CF492" w14:textId="77777777" w:rsidR="008A471C" w:rsidRPr="008A471C" w:rsidRDefault="008A471C" w:rsidP="008A471C">
      <w:pPr>
        <w:rPr>
          <w:rFonts w:ascii="Noto Sans" w:hAnsi="Noto Sans" w:cs="Noto Sans"/>
          <w:b/>
          <w:sz w:val="16"/>
          <w:szCs w:val="16"/>
        </w:rPr>
      </w:pPr>
    </w:p>
    <w:p w14:paraId="51DF5DFA"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 xml:space="preserve">POR: </w:t>
      </w:r>
    </w:p>
    <w:p w14:paraId="0AD431D9" w14:textId="030AE398"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“EL PROVEEDOR”</w:t>
      </w:r>
    </w:p>
    <w:tbl>
      <w:tblPr>
        <w:tblStyle w:val="Tablaconcuadrcula"/>
        <w:tblW w:w="0" w:type="auto"/>
        <w:tblLook w:val="04A0" w:firstRow="1" w:lastRow="0" w:firstColumn="1" w:lastColumn="0" w:noHBand="0" w:noVBand="1"/>
      </w:tblPr>
      <w:tblGrid>
        <w:gridCol w:w="4631"/>
        <w:gridCol w:w="4763"/>
      </w:tblGrid>
      <w:tr w:rsidR="008A471C" w:rsidRPr="008A471C" w14:paraId="2B08BA50" w14:textId="77777777" w:rsidTr="008A471C">
        <w:tc>
          <w:tcPr>
            <w:tcW w:w="4631" w:type="dxa"/>
            <w:tcBorders>
              <w:top w:val="single" w:sz="4" w:space="0" w:color="auto"/>
              <w:left w:val="single" w:sz="4" w:space="0" w:color="auto"/>
              <w:bottom w:val="single" w:sz="4" w:space="0" w:color="auto"/>
              <w:right w:val="single" w:sz="4" w:space="0" w:color="auto"/>
            </w:tcBorders>
          </w:tcPr>
          <w:p w14:paraId="09891B91" w14:textId="77777777" w:rsidR="008A471C" w:rsidRPr="008A471C" w:rsidRDefault="008A471C" w:rsidP="008A471C">
            <w:pPr>
              <w:jc w:val="center"/>
              <w:rPr>
                <w:rFonts w:ascii="Noto Sans" w:hAnsi="Noto Sans" w:cs="Noto Sans"/>
                <w:b/>
                <w:sz w:val="16"/>
                <w:szCs w:val="16"/>
              </w:rPr>
            </w:pPr>
          </w:p>
          <w:p w14:paraId="6DB02093" w14:textId="55ED1351"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NOMBRE</w:t>
            </w:r>
          </w:p>
        </w:tc>
        <w:tc>
          <w:tcPr>
            <w:tcW w:w="4763" w:type="dxa"/>
            <w:tcBorders>
              <w:top w:val="single" w:sz="4" w:space="0" w:color="auto"/>
              <w:left w:val="single" w:sz="4" w:space="0" w:color="auto"/>
              <w:bottom w:val="single" w:sz="4" w:space="0" w:color="auto"/>
              <w:right w:val="single" w:sz="4" w:space="0" w:color="auto"/>
            </w:tcBorders>
          </w:tcPr>
          <w:p w14:paraId="18DE989F" w14:textId="77777777" w:rsidR="008A471C" w:rsidRPr="008A471C" w:rsidRDefault="008A471C" w:rsidP="008A471C">
            <w:pPr>
              <w:jc w:val="center"/>
              <w:rPr>
                <w:rFonts w:ascii="Noto Sans" w:hAnsi="Noto Sans" w:cs="Noto Sans"/>
                <w:b/>
                <w:sz w:val="16"/>
                <w:szCs w:val="16"/>
              </w:rPr>
            </w:pPr>
          </w:p>
          <w:p w14:paraId="2E91D0EC"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R.F.C.</w:t>
            </w:r>
          </w:p>
        </w:tc>
      </w:tr>
      <w:tr w:rsidR="008A471C" w:rsidRPr="008A471C" w14:paraId="05E85A14" w14:textId="77777777" w:rsidTr="008A471C">
        <w:tc>
          <w:tcPr>
            <w:tcW w:w="4631" w:type="dxa"/>
            <w:tcBorders>
              <w:top w:val="single" w:sz="4" w:space="0" w:color="auto"/>
              <w:left w:val="single" w:sz="4" w:space="0" w:color="auto"/>
              <w:bottom w:val="single" w:sz="4" w:space="0" w:color="auto"/>
              <w:right w:val="single" w:sz="4" w:space="0" w:color="auto"/>
            </w:tcBorders>
          </w:tcPr>
          <w:p w14:paraId="08E05AF8" w14:textId="77777777" w:rsidR="008A471C" w:rsidRPr="008A471C" w:rsidRDefault="008A471C" w:rsidP="008A471C">
            <w:pPr>
              <w:jc w:val="center"/>
              <w:rPr>
                <w:rFonts w:ascii="Noto Sans" w:hAnsi="Noto Sans" w:cs="Noto Sans"/>
                <w:b/>
                <w:sz w:val="16"/>
                <w:szCs w:val="16"/>
              </w:rPr>
            </w:pPr>
          </w:p>
          <w:p w14:paraId="220E8FA6" w14:textId="77777777" w:rsidR="008A471C" w:rsidRPr="008A471C" w:rsidRDefault="008A471C" w:rsidP="008A471C">
            <w:pPr>
              <w:jc w:val="center"/>
              <w:rPr>
                <w:rFonts w:ascii="Noto Sans" w:hAnsi="Noto Sans" w:cs="Noto Sans"/>
                <w:sz w:val="16"/>
                <w:szCs w:val="16"/>
                <w:u w:val="single"/>
              </w:rPr>
            </w:pPr>
            <w:r w:rsidRPr="008A471C">
              <w:rPr>
                <w:rFonts w:ascii="Noto Sans" w:hAnsi="Noto Sans" w:cs="Noto Sans"/>
                <w:b/>
                <w:sz w:val="16"/>
                <w:szCs w:val="16"/>
              </w:rPr>
              <w:t>(</w:t>
            </w:r>
            <w:r w:rsidRPr="008A471C">
              <w:rPr>
                <w:rFonts w:ascii="Noto Sans" w:hAnsi="Noto Sans" w:cs="Noto Sans"/>
                <w:sz w:val="16"/>
                <w:szCs w:val="16"/>
                <w:u w:val="single"/>
              </w:rPr>
              <w:t>RAZÓN SOCIAL DE LA PERSONA FÍSICA O MORAL)</w:t>
            </w:r>
          </w:p>
          <w:p w14:paraId="23A98595" w14:textId="77777777" w:rsidR="008A471C" w:rsidRPr="008A471C" w:rsidRDefault="008A471C" w:rsidP="008A471C">
            <w:pPr>
              <w:jc w:val="center"/>
              <w:rPr>
                <w:rFonts w:ascii="Noto Sans" w:hAnsi="Noto Sans" w:cs="Noto Sans"/>
                <w:b/>
                <w:sz w:val="16"/>
                <w:szCs w:val="16"/>
              </w:rPr>
            </w:pPr>
          </w:p>
        </w:tc>
        <w:tc>
          <w:tcPr>
            <w:tcW w:w="4763" w:type="dxa"/>
            <w:tcBorders>
              <w:top w:val="single" w:sz="4" w:space="0" w:color="auto"/>
              <w:left w:val="single" w:sz="4" w:space="0" w:color="auto"/>
              <w:bottom w:val="single" w:sz="4" w:space="0" w:color="auto"/>
              <w:right w:val="single" w:sz="4" w:space="0" w:color="auto"/>
            </w:tcBorders>
          </w:tcPr>
          <w:p w14:paraId="39767A66" w14:textId="77777777" w:rsidR="008A471C" w:rsidRPr="008A471C" w:rsidRDefault="008A471C" w:rsidP="008A471C">
            <w:pPr>
              <w:jc w:val="center"/>
              <w:rPr>
                <w:rFonts w:ascii="Noto Sans" w:hAnsi="Noto Sans" w:cs="Noto Sans"/>
                <w:b/>
                <w:sz w:val="16"/>
                <w:szCs w:val="16"/>
              </w:rPr>
            </w:pPr>
          </w:p>
          <w:p w14:paraId="114269A8" w14:textId="77777777" w:rsidR="008A471C" w:rsidRPr="008A471C" w:rsidRDefault="008A471C" w:rsidP="008A471C">
            <w:pPr>
              <w:jc w:val="center"/>
              <w:rPr>
                <w:rFonts w:ascii="Noto Sans" w:hAnsi="Noto Sans" w:cs="Noto Sans"/>
                <w:sz w:val="16"/>
                <w:szCs w:val="16"/>
                <w:u w:val="single"/>
              </w:rPr>
            </w:pPr>
            <w:r w:rsidRPr="008A471C">
              <w:rPr>
                <w:rFonts w:ascii="Noto Sans" w:hAnsi="Noto Sans" w:cs="Noto Sans"/>
                <w:b/>
                <w:sz w:val="16"/>
                <w:szCs w:val="16"/>
              </w:rPr>
              <w:t>(</w:t>
            </w:r>
            <w:r w:rsidRPr="008A471C">
              <w:rPr>
                <w:rFonts w:ascii="Noto Sans" w:hAnsi="Noto Sans" w:cs="Noto Sans"/>
                <w:sz w:val="16"/>
                <w:szCs w:val="16"/>
                <w:u w:val="single"/>
              </w:rPr>
              <w:t>R.F.C. DE LA PERSONA FÍSICA O MORAL)</w:t>
            </w:r>
          </w:p>
          <w:p w14:paraId="3BDC1A43" w14:textId="77777777" w:rsidR="008A471C" w:rsidRPr="008A471C" w:rsidRDefault="008A471C" w:rsidP="008A471C">
            <w:pPr>
              <w:jc w:val="center"/>
              <w:rPr>
                <w:rFonts w:ascii="Noto Sans" w:hAnsi="Noto Sans" w:cs="Noto Sans"/>
                <w:b/>
                <w:sz w:val="16"/>
                <w:szCs w:val="16"/>
              </w:rPr>
            </w:pPr>
          </w:p>
        </w:tc>
      </w:tr>
    </w:tbl>
    <w:p w14:paraId="378438B7" w14:textId="77777777" w:rsidR="006D7FFA" w:rsidRPr="00C341A8" w:rsidRDefault="006D7FFA" w:rsidP="008B0CA2">
      <w:pPr>
        <w:jc w:val="center"/>
        <w:rPr>
          <w:rFonts w:ascii="Noto Sans" w:hAnsi="Noto Sans" w:cs="Noto Sans"/>
          <w:sz w:val="18"/>
          <w:szCs w:val="18"/>
          <w:lang w:val="es-MX" w:eastAsia="es-MX"/>
        </w:rPr>
      </w:pPr>
    </w:p>
    <w:p w14:paraId="60A48873" w14:textId="77777777" w:rsidR="008B0CA2" w:rsidRPr="00C341A8" w:rsidRDefault="008B0CA2" w:rsidP="008B0CA2">
      <w:pPr>
        <w:jc w:val="center"/>
        <w:rPr>
          <w:rFonts w:ascii="Noto Sans" w:hAnsi="Noto Sans" w:cs="Noto Sans"/>
          <w:b/>
          <w:sz w:val="18"/>
          <w:szCs w:val="18"/>
          <w:lang w:val="es-MX"/>
        </w:rPr>
      </w:pPr>
      <w:r w:rsidRPr="00C341A8">
        <w:rPr>
          <w:rFonts w:ascii="Noto Sans" w:hAnsi="Noto Sans" w:cs="Noto Sans"/>
          <w:b/>
          <w:sz w:val="18"/>
          <w:szCs w:val="18"/>
          <w:lang w:val="es-MX"/>
        </w:rPr>
        <w:lastRenderedPageBreak/>
        <w:t>ANEXO NÚMERO 14 (catorce)</w:t>
      </w:r>
    </w:p>
    <w:p w14:paraId="231384F6" w14:textId="77777777" w:rsidR="008B0CA2" w:rsidRPr="00C341A8" w:rsidRDefault="008B0CA2" w:rsidP="008B0CA2">
      <w:pPr>
        <w:jc w:val="center"/>
        <w:rPr>
          <w:rFonts w:ascii="Noto Sans" w:hAnsi="Noto Sans" w:cs="Noto Sans"/>
          <w:sz w:val="18"/>
          <w:szCs w:val="18"/>
          <w:lang w:val="es-MX" w:eastAsia="es-MX"/>
        </w:rPr>
      </w:pPr>
    </w:p>
    <w:p w14:paraId="3EE09B66" w14:textId="304AADA2" w:rsidR="008B0CA2" w:rsidRPr="00C341A8" w:rsidRDefault="008B0CA2" w:rsidP="007F1F0C">
      <w:pPr>
        <w:numPr>
          <w:ilvl w:val="0"/>
          <w:numId w:val="22"/>
        </w:numPr>
        <w:shd w:val="clear" w:color="auto" w:fill="FFFFFF"/>
        <w:suppressAutoHyphens w:val="0"/>
        <w:jc w:val="both"/>
        <w:rPr>
          <w:rFonts w:ascii="Noto Sans" w:hAnsi="Noto Sans" w:cs="Noto Sans"/>
          <w:sz w:val="18"/>
          <w:szCs w:val="18"/>
          <w:lang w:val="es-MX" w:eastAsia="es-MX"/>
        </w:rPr>
      </w:pPr>
      <w:r w:rsidRPr="00C341A8">
        <w:rPr>
          <w:rFonts w:ascii="Noto Sans" w:hAnsi="Noto Sans" w:cs="Noto Sans"/>
          <w:b/>
          <w:bCs/>
          <w:sz w:val="18"/>
          <w:szCs w:val="18"/>
          <w:lang w:val="es-MX" w:eastAsia="es-MX"/>
        </w:rPr>
        <w:t>FORMATO PARA LA MANIFESTACION QUE DEBERAN PRESENTAR LOS</w:t>
      </w:r>
      <w:r w:rsidRPr="00C341A8">
        <w:rPr>
          <w:rFonts w:ascii="Noto Sans" w:hAnsi="Noto Sans" w:cs="Noto Sans"/>
          <w:sz w:val="18"/>
          <w:szCs w:val="18"/>
          <w:lang w:val="es-MX" w:eastAsia="es-MX"/>
        </w:rPr>
        <w:br/>
      </w:r>
      <w:r w:rsidRPr="00C341A8">
        <w:rPr>
          <w:rFonts w:ascii="Noto Sans" w:hAnsi="Noto Sans" w:cs="Noto Sans"/>
          <w:b/>
          <w:bCs/>
          <w:sz w:val="18"/>
          <w:szCs w:val="18"/>
          <w:lang w:val="es-MX" w:eastAsia="es-MX"/>
        </w:rPr>
        <w:t xml:space="preserve">PROVEEDORES QUE PARTICIPEN EN </w:t>
      </w:r>
      <w:r w:rsidR="00D35055">
        <w:rPr>
          <w:rFonts w:ascii="Noto Sans" w:hAnsi="Noto Sans" w:cs="Noto Sans"/>
          <w:b/>
          <w:bCs/>
          <w:sz w:val="18"/>
          <w:szCs w:val="18"/>
          <w:lang w:val="es-MX" w:eastAsia="es-MX"/>
        </w:rPr>
        <w:t>INVITACION A CUANDO MENOS TRES PERSONAS</w:t>
      </w:r>
      <w:r w:rsidRPr="00C341A8">
        <w:rPr>
          <w:rFonts w:ascii="Noto Sans" w:hAnsi="Noto Sans" w:cs="Noto Sans"/>
          <w:b/>
          <w:bCs/>
          <w:sz w:val="18"/>
          <w:szCs w:val="18"/>
          <w:lang w:val="es-MX" w:eastAsia="es-MX"/>
        </w:rPr>
        <w:t xml:space="preserve"> INTERNACIONALES BAJO LA</w:t>
      </w:r>
      <w:r w:rsidRPr="00C341A8">
        <w:rPr>
          <w:rFonts w:ascii="Noto Sans" w:hAnsi="Noto Sans" w:cs="Noto Sans"/>
          <w:sz w:val="18"/>
          <w:szCs w:val="18"/>
          <w:lang w:val="es-MX" w:eastAsia="es-MX"/>
        </w:rPr>
        <w:br/>
      </w:r>
      <w:r w:rsidRPr="00C341A8">
        <w:rPr>
          <w:rFonts w:ascii="Noto Sans" w:hAnsi="Noto Sans" w:cs="Noto Sans"/>
          <w:b/>
          <w:bCs/>
          <w:sz w:val="18"/>
          <w:szCs w:val="18"/>
          <w:lang w:val="es-MX" w:eastAsia="es-MX"/>
        </w:rPr>
        <w:t>COBERTURA DE TRATADOS PARA LA ADQUISICION DE BIENES, Y DAR CUMPLIMIENTO A LO</w:t>
      </w:r>
      <w:r w:rsidRPr="00C341A8">
        <w:rPr>
          <w:rFonts w:ascii="Noto Sans" w:hAnsi="Noto Sans" w:cs="Noto Sans"/>
          <w:sz w:val="18"/>
          <w:szCs w:val="18"/>
          <w:lang w:val="es-MX" w:eastAsia="es-MX"/>
        </w:rPr>
        <w:br/>
      </w:r>
      <w:r w:rsidRPr="00C341A8">
        <w:rPr>
          <w:rFonts w:ascii="Noto Sans" w:hAnsi="Noto Sans" w:cs="Noto Sans"/>
          <w:b/>
          <w:bCs/>
          <w:sz w:val="18"/>
          <w:szCs w:val="18"/>
          <w:lang w:val="es-MX" w:eastAsia="es-MX"/>
        </w:rPr>
        <w:t>DISPUESTO EN LA REGLA 5.2 DE ESTE INSTRUMENTO</w:t>
      </w:r>
    </w:p>
    <w:p w14:paraId="49B65D37" w14:textId="77777777" w:rsidR="008B0CA2" w:rsidRPr="00C341A8" w:rsidRDefault="008B0CA2" w:rsidP="007F1F0C">
      <w:pPr>
        <w:numPr>
          <w:ilvl w:val="0"/>
          <w:numId w:val="22"/>
        </w:numPr>
        <w:shd w:val="clear" w:color="auto" w:fill="FFFFFF"/>
        <w:suppressAutoHyphens w:val="0"/>
        <w:jc w:val="right"/>
        <w:rPr>
          <w:rFonts w:ascii="Noto Sans" w:hAnsi="Noto Sans" w:cs="Noto Sans"/>
          <w:sz w:val="18"/>
          <w:szCs w:val="18"/>
          <w:lang w:val="es-MX" w:eastAsia="es-MX"/>
        </w:rPr>
      </w:pPr>
      <w:r w:rsidRPr="00C341A8">
        <w:rPr>
          <w:rFonts w:ascii="Noto Sans" w:hAnsi="Noto Sans" w:cs="Noto Sans"/>
          <w:sz w:val="18"/>
          <w:szCs w:val="18"/>
          <w:lang w:val="es-MX" w:eastAsia="es-MX"/>
        </w:rPr>
        <w:t xml:space="preserve">____ de_______________ </w:t>
      </w:r>
      <w:proofErr w:type="spellStart"/>
      <w:r w:rsidRPr="00C341A8">
        <w:rPr>
          <w:rFonts w:ascii="Noto Sans" w:hAnsi="Noto Sans" w:cs="Noto Sans"/>
          <w:sz w:val="18"/>
          <w:szCs w:val="18"/>
          <w:lang w:val="es-MX" w:eastAsia="es-MX"/>
        </w:rPr>
        <w:t>de</w:t>
      </w:r>
      <w:proofErr w:type="spellEnd"/>
      <w:r w:rsidRPr="00C341A8">
        <w:rPr>
          <w:rFonts w:ascii="Noto Sans" w:hAnsi="Noto Sans" w:cs="Noto Sans"/>
          <w:sz w:val="18"/>
          <w:szCs w:val="18"/>
          <w:lang w:val="es-MX" w:eastAsia="es-MX"/>
        </w:rPr>
        <w:t xml:space="preserve"> ______ (1)</w:t>
      </w:r>
    </w:p>
    <w:p w14:paraId="7422D38E" w14:textId="58370606" w:rsidR="008B0CA2" w:rsidRPr="00C341A8" w:rsidRDefault="008B0CA2" w:rsidP="007F1F0C">
      <w:pPr>
        <w:numPr>
          <w:ilvl w:val="0"/>
          <w:numId w:val="22"/>
        </w:numPr>
        <w:shd w:val="clear" w:color="auto" w:fill="FFFFFF"/>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_______</w:t>
      </w:r>
      <w:r w:rsidR="00D26790" w:rsidRPr="00C341A8">
        <w:rPr>
          <w:rFonts w:ascii="Noto Sans" w:hAnsi="Noto Sans" w:cs="Noto Sans"/>
          <w:sz w:val="18"/>
          <w:szCs w:val="18"/>
          <w:lang w:val="es-MX" w:eastAsia="es-MX"/>
        </w:rPr>
        <w:t>_ (2) _</w:t>
      </w:r>
      <w:r w:rsidRPr="00C341A8">
        <w:rPr>
          <w:rFonts w:ascii="Noto Sans" w:hAnsi="Noto Sans" w:cs="Noto Sans"/>
          <w:sz w:val="18"/>
          <w:szCs w:val="18"/>
          <w:lang w:val="es-MX" w:eastAsia="es-MX"/>
        </w:rPr>
        <w:t>___________</w:t>
      </w:r>
    </w:p>
    <w:p w14:paraId="771AE0D9" w14:textId="77777777" w:rsidR="008B0CA2" w:rsidRPr="00C341A8" w:rsidRDefault="008B0CA2" w:rsidP="007F1F0C">
      <w:pPr>
        <w:numPr>
          <w:ilvl w:val="0"/>
          <w:numId w:val="22"/>
        </w:numPr>
        <w:shd w:val="clear" w:color="auto" w:fill="FFFFFF"/>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PRESENTE.</w:t>
      </w:r>
    </w:p>
    <w:p w14:paraId="5D30E52F" w14:textId="074CA6B6" w:rsidR="008B0CA2" w:rsidRPr="00C341A8" w:rsidRDefault="008B0CA2" w:rsidP="007F1F0C">
      <w:pPr>
        <w:numPr>
          <w:ilvl w:val="0"/>
          <w:numId w:val="22"/>
        </w:numPr>
        <w:shd w:val="clear" w:color="auto" w:fill="FFFFFF"/>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Me refiero al procedimiento ________</w:t>
      </w:r>
      <w:r w:rsidR="00D26790" w:rsidRPr="00C341A8">
        <w:rPr>
          <w:rFonts w:ascii="Noto Sans" w:hAnsi="Noto Sans" w:cs="Noto Sans"/>
          <w:sz w:val="18"/>
          <w:szCs w:val="18"/>
          <w:lang w:val="es-MX" w:eastAsia="es-MX"/>
        </w:rPr>
        <w:t>_ (</w:t>
      </w:r>
      <w:r w:rsidR="00966CD3" w:rsidRPr="00C341A8">
        <w:rPr>
          <w:rFonts w:ascii="Noto Sans" w:hAnsi="Noto Sans" w:cs="Noto Sans"/>
          <w:sz w:val="18"/>
          <w:szCs w:val="18"/>
          <w:lang w:val="es-MX" w:eastAsia="es-MX"/>
        </w:rPr>
        <w:t>3) _</w:t>
      </w:r>
      <w:r w:rsidRPr="00C341A8">
        <w:rPr>
          <w:rFonts w:ascii="Noto Sans" w:hAnsi="Noto Sans" w:cs="Noto Sans"/>
          <w:sz w:val="18"/>
          <w:szCs w:val="18"/>
          <w:lang w:val="es-MX" w:eastAsia="es-MX"/>
        </w:rPr>
        <w:t xml:space="preserve">________ </w:t>
      </w:r>
      <w:r w:rsidR="00D26790" w:rsidRPr="00C341A8">
        <w:rPr>
          <w:rFonts w:ascii="Noto Sans" w:hAnsi="Noto Sans" w:cs="Noto Sans"/>
          <w:sz w:val="18"/>
          <w:szCs w:val="18"/>
          <w:lang w:val="es-MX" w:eastAsia="es-MX"/>
        </w:rPr>
        <w:t>No. _</w:t>
      </w:r>
      <w:r w:rsidRPr="00C341A8">
        <w:rPr>
          <w:rFonts w:ascii="Noto Sans" w:hAnsi="Noto Sans" w:cs="Noto Sans"/>
          <w:sz w:val="18"/>
          <w:szCs w:val="18"/>
          <w:lang w:val="es-MX" w:eastAsia="es-MX"/>
        </w:rPr>
        <w:t>___</w:t>
      </w:r>
      <w:r w:rsidR="00966CD3" w:rsidRPr="00C341A8">
        <w:rPr>
          <w:rFonts w:ascii="Noto Sans" w:hAnsi="Noto Sans" w:cs="Noto Sans"/>
          <w:sz w:val="18"/>
          <w:szCs w:val="18"/>
          <w:lang w:val="es-MX" w:eastAsia="es-MX"/>
        </w:rPr>
        <w:t>_ (4) _</w:t>
      </w:r>
      <w:r w:rsidRPr="00C341A8">
        <w:rPr>
          <w:rFonts w:ascii="Noto Sans" w:hAnsi="Noto Sans" w:cs="Noto Sans"/>
          <w:sz w:val="18"/>
          <w:szCs w:val="18"/>
          <w:lang w:val="es-MX" w:eastAsia="es-MX"/>
        </w:rPr>
        <w:t>___ en el que mi representada, la empresa _________________</w:t>
      </w:r>
      <w:r w:rsidR="00D26790" w:rsidRPr="00C341A8">
        <w:rPr>
          <w:rFonts w:ascii="Noto Sans" w:hAnsi="Noto Sans" w:cs="Noto Sans"/>
          <w:sz w:val="18"/>
          <w:szCs w:val="18"/>
          <w:lang w:val="es-MX" w:eastAsia="es-MX"/>
        </w:rPr>
        <w:t>_ (</w:t>
      </w:r>
      <w:r w:rsidRPr="00C341A8">
        <w:rPr>
          <w:rFonts w:ascii="Noto Sans" w:hAnsi="Noto Sans" w:cs="Noto Sans"/>
          <w:sz w:val="18"/>
          <w:szCs w:val="18"/>
          <w:lang w:val="es-MX" w:eastAsia="es-MX"/>
        </w:rPr>
        <w:t>5)</w:t>
      </w:r>
      <w:r w:rsidR="00966CD3">
        <w:rPr>
          <w:rFonts w:ascii="Noto Sans" w:hAnsi="Noto Sans" w:cs="Noto Sans"/>
          <w:sz w:val="18"/>
          <w:szCs w:val="18"/>
          <w:lang w:val="es-MX" w:eastAsia="es-MX"/>
        </w:rPr>
        <w:t xml:space="preserve"> </w:t>
      </w:r>
      <w:r w:rsidRPr="00C341A8">
        <w:rPr>
          <w:rFonts w:ascii="Noto Sans" w:hAnsi="Noto Sans" w:cs="Noto Sans"/>
          <w:sz w:val="18"/>
          <w:szCs w:val="18"/>
          <w:lang w:val="es-MX" w:eastAsia="es-MX"/>
        </w:rPr>
        <w:t>_____________participa a través de la presente propuesta.</w:t>
      </w:r>
    </w:p>
    <w:p w14:paraId="37D51BC2" w14:textId="77777777" w:rsidR="008B0CA2" w:rsidRPr="00C341A8" w:rsidRDefault="008B0CA2" w:rsidP="007F1F0C">
      <w:pPr>
        <w:numPr>
          <w:ilvl w:val="0"/>
          <w:numId w:val="22"/>
        </w:numPr>
        <w:shd w:val="clear" w:color="auto" w:fill="FFFFFF"/>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Sobre el particular, y en los términos de lo previsto en las</w:t>
      </w:r>
      <w:r w:rsidRPr="00C341A8">
        <w:rPr>
          <w:rFonts w:ascii="Noto Sans" w:hAnsi="Noto Sans" w:cs="Noto Sans"/>
          <w:i/>
          <w:iCs/>
          <w:sz w:val="18"/>
          <w:szCs w:val="18"/>
          <w:lang w:val="es-MX" w:eastAsia="es-MX"/>
        </w:rPr>
        <w:t> "Reglas para la celebración de licitaciones públicas internacionales bajo la cobertura de tratados de libre comercio suscritos por los Estados Unidos Mexicanos"</w:t>
      </w:r>
      <w:r w:rsidRPr="00C341A8">
        <w:rPr>
          <w:rFonts w:ascii="Noto Sans" w:hAnsi="Noto Sans" w:cs="Noto Sans"/>
          <w:sz w:val="18"/>
          <w:szCs w:val="18"/>
          <w:lang w:val="es-MX" w:eastAsia="es-MX"/>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0596B999" w14:textId="77777777" w:rsidR="008B0CA2" w:rsidRPr="00C341A8" w:rsidRDefault="008B0CA2" w:rsidP="007F1F0C">
      <w:pPr>
        <w:numPr>
          <w:ilvl w:val="0"/>
          <w:numId w:val="22"/>
        </w:numPr>
        <w:shd w:val="clear" w:color="auto" w:fill="FFFFFF"/>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828"/>
      </w:tblGrid>
      <w:tr w:rsidR="008B0CA2" w:rsidRPr="00C341A8" w14:paraId="1FC75072" w14:textId="77777777" w:rsidTr="00E3105B">
        <w:trPr>
          <w:trHeight w:val="1095"/>
        </w:trPr>
        <w:tc>
          <w:tcPr>
            <w:tcW w:w="9715" w:type="dxa"/>
            <w:shd w:val="clear" w:color="auto" w:fill="FFFFFF"/>
            <w:tcMar>
              <w:top w:w="15" w:type="dxa"/>
              <w:left w:w="70" w:type="dxa"/>
              <w:bottom w:w="15" w:type="dxa"/>
              <w:right w:w="70" w:type="dxa"/>
            </w:tcMar>
            <w:hideMark/>
          </w:tcPr>
          <w:p w14:paraId="025AC714" w14:textId="77777777" w:rsidR="008B0CA2" w:rsidRPr="00C341A8" w:rsidRDefault="008B0CA2" w:rsidP="00E3105B">
            <w:pPr>
              <w:suppressAutoHyphens w:val="0"/>
              <w:jc w:val="center"/>
              <w:rPr>
                <w:rFonts w:ascii="Noto Sans" w:hAnsi="Noto Sans" w:cs="Noto Sans"/>
                <w:sz w:val="18"/>
                <w:szCs w:val="18"/>
                <w:lang w:val="es-MX" w:eastAsia="es-MX"/>
              </w:rPr>
            </w:pPr>
          </w:p>
          <w:p w14:paraId="6F93E8FC" w14:textId="77777777" w:rsidR="008B0CA2" w:rsidRPr="00C341A8" w:rsidRDefault="008B0CA2" w:rsidP="00E3105B">
            <w:pPr>
              <w:suppressAutoHyphens w:val="0"/>
              <w:ind w:left="-1374" w:firstLine="1374"/>
              <w:jc w:val="center"/>
              <w:rPr>
                <w:rFonts w:ascii="Noto Sans" w:hAnsi="Noto Sans" w:cs="Noto Sans"/>
                <w:sz w:val="18"/>
                <w:szCs w:val="18"/>
                <w:lang w:val="es-MX" w:eastAsia="es-MX"/>
              </w:rPr>
            </w:pPr>
            <w:r w:rsidRPr="00C341A8">
              <w:rPr>
                <w:rFonts w:ascii="Noto Sans" w:hAnsi="Noto Sans" w:cs="Noto Sans"/>
                <w:sz w:val="18"/>
                <w:szCs w:val="18"/>
                <w:lang w:val="es-MX" w:eastAsia="es-MX"/>
              </w:rPr>
              <w:t>ATENTAMENTE</w:t>
            </w:r>
          </w:p>
          <w:p w14:paraId="185DF786" w14:textId="20752B53"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sz w:val="18"/>
                <w:szCs w:val="18"/>
                <w:lang w:val="es-MX" w:eastAsia="es-MX"/>
              </w:rPr>
              <w:t>_____________</w:t>
            </w:r>
            <w:r w:rsidR="00966CD3" w:rsidRPr="00C341A8">
              <w:rPr>
                <w:rFonts w:ascii="Noto Sans" w:hAnsi="Noto Sans" w:cs="Noto Sans"/>
                <w:sz w:val="18"/>
                <w:szCs w:val="18"/>
                <w:lang w:val="es-MX" w:eastAsia="es-MX"/>
              </w:rPr>
              <w:t>_ (</w:t>
            </w:r>
            <w:r w:rsidRPr="00C341A8">
              <w:rPr>
                <w:rFonts w:ascii="Noto Sans" w:hAnsi="Noto Sans" w:cs="Noto Sans"/>
                <w:sz w:val="18"/>
                <w:szCs w:val="18"/>
                <w:lang w:val="es-MX" w:eastAsia="es-MX"/>
              </w:rPr>
              <w:t>8)</w:t>
            </w:r>
            <w:r w:rsidR="00966CD3">
              <w:rPr>
                <w:rFonts w:ascii="Noto Sans" w:hAnsi="Noto Sans" w:cs="Noto Sans"/>
                <w:sz w:val="18"/>
                <w:szCs w:val="18"/>
                <w:lang w:val="es-MX" w:eastAsia="es-MX"/>
              </w:rPr>
              <w:t xml:space="preserve"> </w:t>
            </w:r>
            <w:r w:rsidRPr="00C341A8">
              <w:rPr>
                <w:rFonts w:ascii="Noto Sans" w:hAnsi="Noto Sans" w:cs="Noto Sans"/>
                <w:sz w:val="18"/>
                <w:szCs w:val="18"/>
                <w:lang w:val="es-MX" w:eastAsia="es-MX"/>
              </w:rPr>
              <w:t>______________</w:t>
            </w:r>
          </w:p>
          <w:p w14:paraId="67ED9057" w14:textId="77777777" w:rsidR="008B0CA2" w:rsidRPr="00C341A8" w:rsidRDefault="008B0CA2" w:rsidP="00E3105B">
            <w:pPr>
              <w:rPr>
                <w:rFonts w:ascii="Noto Sans" w:hAnsi="Noto Sans" w:cs="Noto Sans"/>
                <w:sz w:val="18"/>
                <w:szCs w:val="18"/>
                <w:lang w:val="es-MX" w:eastAsia="es-MX"/>
              </w:rPr>
            </w:pPr>
          </w:p>
        </w:tc>
      </w:tr>
    </w:tbl>
    <w:p w14:paraId="3C65DC0A" w14:textId="77777777" w:rsidR="008B0CA2" w:rsidRPr="00C341A8" w:rsidRDefault="008B0CA2" w:rsidP="007F1F0C">
      <w:pPr>
        <w:numPr>
          <w:ilvl w:val="0"/>
          <w:numId w:val="22"/>
        </w:numPr>
        <w:shd w:val="clear" w:color="auto" w:fill="FFFFFF"/>
        <w:suppressAutoHyphens w:val="0"/>
        <w:jc w:val="both"/>
        <w:rPr>
          <w:rFonts w:ascii="Noto Sans" w:hAnsi="Noto Sans" w:cs="Noto Sans"/>
          <w:sz w:val="18"/>
          <w:szCs w:val="18"/>
          <w:lang w:val="es-MX" w:eastAsia="es-MX"/>
        </w:rPr>
      </w:pPr>
      <w:r w:rsidRPr="00C341A8">
        <w:rPr>
          <w:rFonts w:ascii="Noto Sans" w:hAnsi="Noto Sans" w:cs="Noto Sans"/>
          <w:b/>
          <w:bCs/>
          <w:sz w:val="18"/>
          <w:szCs w:val="18"/>
          <w:lang w:val="es-MX" w:eastAsia="es-MX"/>
        </w:rPr>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5000" w:type="pct"/>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519"/>
        <w:gridCol w:w="8313"/>
      </w:tblGrid>
      <w:tr w:rsidR="008B0CA2" w:rsidRPr="00C341A8" w14:paraId="140DC093" w14:textId="77777777" w:rsidTr="00E3105B">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2AB72F12" w14:textId="77777777"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b/>
                <w:bCs/>
                <w:sz w:val="18"/>
                <w:szCs w:val="18"/>
                <w:lang w:val="es-MX" w:eastAsia="es-MX"/>
              </w:rPr>
              <w:t>NUMERO</w:t>
            </w:r>
          </w:p>
        </w:tc>
        <w:tc>
          <w:tcPr>
            <w:tcW w:w="736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50958B4C" w14:textId="77777777"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b/>
                <w:bCs/>
                <w:sz w:val="18"/>
                <w:szCs w:val="18"/>
                <w:lang w:val="es-MX" w:eastAsia="es-MX"/>
              </w:rPr>
              <w:t>DESCRIPCION</w:t>
            </w:r>
          </w:p>
        </w:tc>
      </w:tr>
      <w:tr w:rsidR="008B0CA2" w:rsidRPr="00C341A8" w14:paraId="61D9FCFF"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EA17255" w14:textId="77777777"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sz w:val="18"/>
                <w:szCs w:val="18"/>
                <w:lang w:val="es-MX" w:eastAsia="es-MX"/>
              </w:rPr>
              <w:t>1</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2AC2A27" w14:textId="77777777" w:rsidR="008B0CA2" w:rsidRPr="00C341A8" w:rsidRDefault="008B0CA2" w:rsidP="00E3105B">
            <w:pPr>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Señalar la fecha de suscripción del documento.</w:t>
            </w:r>
          </w:p>
        </w:tc>
      </w:tr>
      <w:tr w:rsidR="008B0CA2" w:rsidRPr="00C341A8" w14:paraId="477C27F9" w14:textId="77777777" w:rsidTr="00E3105B">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2CBB2E2" w14:textId="77777777"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sz w:val="18"/>
                <w:szCs w:val="18"/>
                <w:lang w:val="es-MX" w:eastAsia="es-MX"/>
              </w:rPr>
              <w:t>2</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B9A3F53" w14:textId="77777777" w:rsidR="008B0CA2" w:rsidRPr="00C341A8" w:rsidRDefault="008B0CA2" w:rsidP="00E3105B">
            <w:pPr>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Anotar el nombre de la dependencia o entidad convocante.</w:t>
            </w:r>
          </w:p>
        </w:tc>
      </w:tr>
      <w:tr w:rsidR="008B0CA2" w:rsidRPr="00C341A8" w14:paraId="1D928B6A" w14:textId="77777777" w:rsidTr="00E3105B">
        <w:trPr>
          <w:trHeight w:val="629"/>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1165D9E" w14:textId="77777777"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sz w:val="18"/>
                <w:szCs w:val="18"/>
                <w:lang w:val="es-MX" w:eastAsia="es-MX"/>
              </w:rPr>
              <w:t>3</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21227ED" w14:textId="77777777" w:rsidR="008B0CA2" w:rsidRPr="00C341A8" w:rsidRDefault="008B0CA2" w:rsidP="00E3105B">
            <w:pPr>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Precisar el procedimiento de contratación de que se trate, licitación pública o invitación a cuando menos tres personas.</w:t>
            </w:r>
          </w:p>
        </w:tc>
      </w:tr>
      <w:tr w:rsidR="008B0CA2" w:rsidRPr="00C341A8" w14:paraId="57C10840"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9FB180F" w14:textId="77777777"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sz w:val="18"/>
                <w:szCs w:val="18"/>
                <w:lang w:val="es-MX" w:eastAsia="es-MX"/>
              </w:rPr>
              <w:t>4</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0D6B3EA" w14:textId="77777777" w:rsidR="008B0CA2" w:rsidRPr="00C341A8" w:rsidRDefault="008B0CA2" w:rsidP="00E3105B">
            <w:pPr>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Indicar el número de procedimiento respectivo.</w:t>
            </w:r>
          </w:p>
        </w:tc>
      </w:tr>
      <w:tr w:rsidR="008B0CA2" w:rsidRPr="00C341A8" w14:paraId="25E02978"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3665CD6" w14:textId="77777777"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sz w:val="18"/>
                <w:szCs w:val="18"/>
                <w:lang w:val="es-MX" w:eastAsia="es-MX"/>
              </w:rPr>
              <w:t>5</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9045290" w14:textId="77777777" w:rsidR="008B0CA2" w:rsidRPr="00C341A8" w:rsidRDefault="008B0CA2" w:rsidP="00E3105B">
            <w:pPr>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Citar el nombre o razón social o denominación del licitante.</w:t>
            </w:r>
          </w:p>
        </w:tc>
      </w:tr>
      <w:tr w:rsidR="008B0CA2" w:rsidRPr="00C341A8" w14:paraId="5524649E"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3A39B31" w14:textId="77777777"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sz w:val="18"/>
                <w:szCs w:val="18"/>
                <w:lang w:val="es-MX" w:eastAsia="es-MX"/>
              </w:rPr>
              <w:t>6</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6855BED" w14:textId="77777777" w:rsidR="008B0CA2" w:rsidRPr="00C341A8" w:rsidRDefault="008B0CA2" w:rsidP="00E3105B">
            <w:pPr>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Señalar el número de partida que corresponda.</w:t>
            </w:r>
          </w:p>
        </w:tc>
      </w:tr>
      <w:tr w:rsidR="008B0CA2" w:rsidRPr="00C341A8" w14:paraId="10B815EF" w14:textId="77777777" w:rsidTr="00E3105B">
        <w:trPr>
          <w:trHeight w:val="629"/>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034F336" w14:textId="77777777"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sz w:val="18"/>
                <w:szCs w:val="18"/>
                <w:lang w:val="es-MX" w:eastAsia="es-MX"/>
              </w:rPr>
              <w:t>7</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A635B73" w14:textId="77777777" w:rsidR="008B0CA2" w:rsidRPr="00C341A8" w:rsidRDefault="008B0CA2" w:rsidP="00E3105B">
            <w:pPr>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Indicar el tratado correspondiente a la regla de origen y bajo cuya cobertura se realiza el procedimiento de contratación.</w:t>
            </w:r>
          </w:p>
        </w:tc>
      </w:tr>
      <w:tr w:rsidR="008B0CA2" w:rsidRPr="00C341A8" w14:paraId="162DFAF3" w14:textId="77777777" w:rsidTr="00E3105B">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12E2C6C" w14:textId="77777777"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sz w:val="18"/>
                <w:szCs w:val="18"/>
                <w:lang w:val="es-MX" w:eastAsia="es-MX"/>
              </w:rPr>
              <w:t>8</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36AE05B" w14:textId="77777777" w:rsidR="008B0CA2" w:rsidRPr="00C341A8" w:rsidRDefault="008B0CA2" w:rsidP="00E3105B">
            <w:pPr>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Anotar el nombre y firma del representante de la empresa licitante.</w:t>
            </w:r>
          </w:p>
        </w:tc>
      </w:tr>
    </w:tbl>
    <w:p w14:paraId="7D00ECD4" w14:textId="77777777" w:rsidR="008B0CA2" w:rsidRPr="00C341A8" w:rsidRDefault="008B0CA2" w:rsidP="007F1F0C">
      <w:pPr>
        <w:numPr>
          <w:ilvl w:val="0"/>
          <w:numId w:val="22"/>
        </w:numPr>
        <w:shd w:val="clear" w:color="auto" w:fill="FFFFFF"/>
        <w:suppressAutoHyphens w:val="0"/>
        <w:jc w:val="both"/>
        <w:rPr>
          <w:rFonts w:ascii="Noto Sans" w:hAnsi="Noto Sans" w:cs="Noto Sans"/>
          <w:sz w:val="18"/>
          <w:szCs w:val="18"/>
          <w:lang w:val="es-MX" w:eastAsia="es-MX"/>
        </w:rPr>
      </w:pPr>
      <w:r w:rsidRPr="00C341A8">
        <w:rPr>
          <w:rFonts w:ascii="Noto Sans" w:hAnsi="Noto Sans" w:cs="Noto Sans"/>
          <w:b/>
          <w:bCs/>
          <w:sz w:val="18"/>
          <w:szCs w:val="18"/>
          <w:lang w:val="es-MX" w:eastAsia="es-MX"/>
        </w:rPr>
        <w:t>NOTA: </w:t>
      </w:r>
      <w:r w:rsidRPr="00C341A8">
        <w:rPr>
          <w:rFonts w:ascii="Noto Sans" w:hAnsi="Noto Sans" w:cs="Noto Sans"/>
          <w:sz w:val="18"/>
          <w:szCs w:val="18"/>
          <w:lang w:val="es-MX" w:eastAsia="es-MX"/>
        </w:rPr>
        <w:t>Si el licitante es una persona física, se podrá ajustar el presente formato en su parte conducente.</w:t>
      </w:r>
    </w:p>
    <w:p w14:paraId="278A75D5" w14:textId="77777777" w:rsidR="008B0CA2" w:rsidRPr="00C341A8" w:rsidRDefault="008B0CA2" w:rsidP="008B0CA2">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05D726C0" w14:textId="77777777" w:rsidR="000E5696" w:rsidRPr="00C341A8"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29F65A56" w14:textId="77777777" w:rsidR="000E5696" w:rsidRPr="00C341A8"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76BC2A8D" w14:textId="40110DD7" w:rsidR="00695DD6" w:rsidRPr="00C341A8" w:rsidRDefault="00695DD6" w:rsidP="00695DD6">
      <w:pPr>
        <w:spacing w:after="60" w:line="200" w:lineRule="exact"/>
        <w:ind w:firstLine="288"/>
        <w:jc w:val="center"/>
        <w:rPr>
          <w:rFonts w:ascii="Noto Sans" w:hAnsi="Noto Sans" w:cs="Noto Sans"/>
          <w:b/>
          <w:sz w:val="18"/>
          <w:szCs w:val="18"/>
          <w:lang w:val="pt-BR"/>
        </w:rPr>
      </w:pPr>
      <w:r w:rsidRPr="00C341A8">
        <w:rPr>
          <w:rFonts w:ascii="Noto Sans" w:hAnsi="Noto Sans" w:cs="Noto Sans"/>
          <w:b/>
          <w:sz w:val="18"/>
          <w:szCs w:val="18"/>
          <w:lang w:val="pt-BR"/>
        </w:rPr>
        <w:t xml:space="preserve">ANEXO </w:t>
      </w:r>
      <w:r w:rsidR="00966CD3" w:rsidRPr="00C341A8">
        <w:rPr>
          <w:rFonts w:ascii="Noto Sans" w:hAnsi="Noto Sans" w:cs="Noto Sans"/>
          <w:b/>
          <w:sz w:val="18"/>
          <w:szCs w:val="18"/>
          <w:lang w:val="pt-BR"/>
        </w:rPr>
        <w:t>NÚMERO</w:t>
      </w:r>
      <w:r w:rsidRPr="00C341A8">
        <w:rPr>
          <w:rFonts w:ascii="Noto Sans" w:hAnsi="Noto Sans" w:cs="Noto Sans"/>
          <w:b/>
          <w:sz w:val="18"/>
          <w:szCs w:val="18"/>
          <w:lang w:val="pt-BR"/>
        </w:rPr>
        <w:t xml:space="preserve"> 14 “A” (CATORCE “A”)</w:t>
      </w:r>
    </w:p>
    <w:p w14:paraId="2BB96659" w14:textId="70660F97" w:rsidR="00695DD6" w:rsidRPr="00C341A8" w:rsidRDefault="00695DD6" w:rsidP="00695DD6">
      <w:pPr>
        <w:autoSpaceDE w:val="0"/>
        <w:autoSpaceDN w:val="0"/>
        <w:adjustRightInd w:val="0"/>
        <w:jc w:val="both"/>
        <w:rPr>
          <w:rFonts w:ascii="Noto Sans" w:hAnsi="Noto Sans" w:cs="Noto Sans"/>
          <w:b/>
          <w:bCs/>
          <w:sz w:val="18"/>
          <w:szCs w:val="18"/>
        </w:rPr>
      </w:pPr>
      <w:r w:rsidRPr="00C341A8">
        <w:rPr>
          <w:rFonts w:ascii="Noto Sans" w:hAnsi="Noto Sans" w:cs="Noto Sans"/>
          <w:b/>
          <w:bCs/>
          <w:sz w:val="18"/>
          <w:szCs w:val="18"/>
        </w:rPr>
        <w:t xml:space="preserve">FORMATO PARA LA MANIFESTACION QUE DEBERAN PRESENTAR LOS PROVEEDORES QUE PARTICIPEN EN </w:t>
      </w:r>
      <w:r w:rsidR="00D35055">
        <w:rPr>
          <w:rFonts w:ascii="Noto Sans" w:hAnsi="Noto Sans" w:cs="Noto Sans"/>
          <w:b/>
          <w:bCs/>
          <w:sz w:val="18"/>
          <w:szCs w:val="18"/>
        </w:rPr>
        <w:t>INVITACION A CUANDO MENOS TRES PERSONAS</w:t>
      </w:r>
      <w:r w:rsidRPr="00C341A8">
        <w:rPr>
          <w:rFonts w:ascii="Noto Sans" w:hAnsi="Noto Sans" w:cs="Noto Sans"/>
          <w:b/>
          <w:bCs/>
          <w:sz w:val="18"/>
          <w:szCs w:val="18"/>
        </w:rPr>
        <w:t xml:space="preserve"> INTERNACIONALES BAJO LA COBERTURA DE TRATADOS PARA LA ADQUISICION DE BIENES, Y DAR CUMPLIMIENTO A LO DISPUESTO EN LAS REGLAS 5.3 Y 6.3 DE LAS REGLAS PARA LA CELEBRACIÓN DE </w:t>
      </w:r>
      <w:r w:rsidR="00D35055">
        <w:rPr>
          <w:rFonts w:ascii="Noto Sans" w:hAnsi="Noto Sans" w:cs="Noto Sans"/>
          <w:b/>
          <w:bCs/>
          <w:sz w:val="18"/>
          <w:szCs w:val="18"/>
        </w:rPr>
        <w:t>INVITACION A CUANDO MENOS TRES PERSONAS</w:t>
      </w:r>
      <w:r w:rsidR="00D35055" w:rsidRPr="00C341A8">
        <w:rPr>
          <w:rFonts w:ascii="Noto Sans" w:hAnsi="Noto Sans" w:cs="Noto Sans"/>
          <w:b/>
          <w:bCs/>
          <w:sz w:val="18"/>
          <w:szCs w:val="18"/>
        </w:rPr>
        <w:t xml:space="preserve"> </w:t>
      </w:r>
      <w:r w:rsidRPr="00C341A8">
        <w:rPr>
          <w:rFonts w:ascii="Noto Sans" w:hAnsi="Noto Sans" w:cs="Noto Sans"/>
          <w:b/>
          <w:bCs/>
          <w:sz w:val="18"/>
          <w:szCs w:val="18"/>
        </w:rPr>
        <w:t>INTERNACIONALES BAJO LA COBERTURA DE LOS TRATADOS DE LIBRE COMERCIO PUBLICADAS EN EL DIARIO OFICIAL DE LA FEDERACIÓN DEL 28 DE DICIEMBRE DE 2010.</w:t>
      </w:r>
    </w:p>
    <w:p w14:paraId="02983961" w14:textId="77777777" w:rsidR="00695DD6" w:rsidRPr="00C341A8" w:rsidRDefault="00695DD6" w:rsidP="00695DD6">
      <w:pPr>
        <w:autoSpaceDE w:val="0"/>
        <w:autoSpaceDN w:val="0"/>
        <w:adjustRightInd w:val="0"/>
        <w:jc w:val="right"/>
        <w:rPr>
          <w:rFonts w:ascii="Noto Sans" w:hAnsi="Noto Sans" w:cs="Noto Sans"/>
          <w:sz w:val="18"/>
          <w:szCs w:val="18"/>
        </w:rPr>
      </w:pPr>
      <w:r w:rsidRPr="00C341A8">
        <w:rPr>
          <w:rFonts w:ascii="Noto Sans" w:hAnsi="Noto Sans" w:cs="Noto Sans"/>
          <w:sz w:val="18"/>
          <w:szCs w:val="18"/>
        </w:rPr>
        <w:t xml:space="preserve">____ de _______________ </w:t>
      </w:r>
      <w:proofErr w:type="spellStart"/>
      <w:r w:rsidRPr="00C341A8">
        <w:rPr>
          <w:rFonts w:ascii="Noto Sans" w:hAnsi="Noto Sans" w:cs="Noto Sans"/>
          <w:sz w:val="18"/>
          <w:szCs w:val="18"/>
        </w:rPr>
        <w:t>de</w:t>
      </w:r>
      <w:proofErr w:type="spellEnd"/>
      <w:r w:rsidRPr="00C341A8">
        <w:rPr>
          <w:rFonts w:ascii="Noto Sans" w:hAnsi="Noto Sans" w:cs="Noto Sans"/>
          <w:sz w:val="18"/>
          <w:szCs w:val="18"/>
        </w:rPr>
        <w:t xml:space="preserve"> ______ </w:t>
      </w:r>
    </w:p>
    <w:p w14:paraId="24DDF7EF" w14:textId="77777777" w:rsidR="00695DD6" w:rsidRPr="00C341A8" w:rsidRDefault="00695DD6" w:rsidP="00695DD6">
      <w:pPr>
        <w:autoSpaceDE w:val="0"/>
        <w:autoSpaceDN w:val="0"/>
        <w:adjustRightInd w:val="0"/>
        <w:rPr>
          <w:rFonts w:ascii="Noto Sans" w:hAnsi="Noto Sans" w:cs="Noto Sans"/>
          <w:sz w:val="18"/>
          <w:szCs w:val="18"/>
        </w:rPr>
      </w:pPr>
      <w:r w:rsidRPr="00C341A8">
        <w:rPr>
          <w:rFonts w:ascii="Noto Sans" w:hAnsi="Noto Sans" w:cs="Noto Sans"/>
          <w:sz w:val="18"/>
          <w:szCs w:val="18"/>
        </w:rPr>
        <w:t>____________________</w:t>
      </w:r>
    </w:p>
    <w:p w14:paraId="727D606B" w14:textId="77777777" w:rsidR="00695DD6" w:rsidRPr="00C341A8" w:rsidRDefault="00695DD6" w:rsidP="00695DD6">
      <w:pPr>
        <w:autoSpaceDE w:val="0"/>
        <w:autoSpaceDN w:val="0"/>
        <w:adjustRightInd w:val="0"/>
        <w:rPr>
          <w:rFonts w:ascii="Noto Sans" w:hAnsi="Noto Sans" w:cs="Noto Sans"/>
          <w:sz w:val="18"/>
          <w:szCs w:val="18"/>
        </w:rPr>
      </w:pPr>
      <w:r w:rsidRPr="00C341A8">
        <w:rPr>
          <w:rFonts w:ascii="Noto Sans" w:hAnsi="Noto Sans" w:cs="Noto Sans"/>
          <w:sz w:val="18"/>
          <w:szCs w:val="18"/>
        </w:rPr>
        <w:t>PRESENTE.</w:t>
      </w:r>
    </w:p>
    <w:p w14:paraId="4EE8DC7C" w14:textId="77777777" w:rsidR="00695DD6" w:rsidRPr="00C341A8" w:rsidRDefault="00695DD6" w:rsidP="00695DD6">
      <w:pPr>
        <w:autoSpaceDE w:val="0"/>
        <w:autoSpaceDN w:val="0"/>
        <w:adjustRightInd w:val="0"/>
        <w:jc w:val="both"/>
        <w:rPr>
          <w:rFonts w:ascii="Noto Sans" w:hAnsi="Noto Sans" w:cs="Noto Sans"/>
          <w:sz w:val="18"/>
          <w:szCs w:val="18"/>
        </w:rPr>
      </w:pPr>
    </w:p>
    <w:p w14:paraId="565F6560" w14:textId="77777777" w:rsidR="00695DD6" w:rsidRPr="00C341A8" w:rsidRDefault="00695DD6" w:rsidP="00695DD6">
      <w:pPr>
        <w:autoSpaceDE w:val="0"/>
        <w:autoSpaceDN w:val="0"/>
        <w:adjustRightInd w:val="0"/>
        <w:jc w:val="both"/>
        <w:rPr>
          <w:rFonts w:ascii="Noto Sans" w:hAnsi="Noto Sans" w:cs="Noto Sans"/>
          <w:sz w:val="18"/>
          <w:szCs w:val="18"/>
        </w:rPr>
      </w:pPr>
      <w:r w:rsidRPr="00C341A8">
        <w:rPr>
          <w:rFonts w:ascii="Noto Sans" w:hAnsi="Noto Sans" w:cs="Noto Sans"/>
          <w:sz w:val="18"/>
          <w:szCs w:val="18"/>
        </w:rPr>
        <w:t>Me refiero al procedimiento __________________ No._________ en el que mi representada, la empresa _______________________________participa a través de la presente propuesta.</w:t>
      </w:r>
    </w:p>
    <w:p w14:paraId="24C0F608" w14:textId="77777777" w:rsidR="00695DD6" w:rsidRPr="00C341A8" w:rsidRDefault="00695DD6" w:rsidP="00695DD6">
      <w:pPr>
        <w:autoSpaceDE w:val="0"/>
        <w:autoSpaceDN w:val="0"/>
        <w:adjustRightInd w:val="0"/>
        <w:jc w:val="both"/>
        <w:rPr>
          <w:rFonts w:ascii="Noto Sans" w:hAnsi="Noto Sans" w:cs="Noto Sans"/>
          <w:sz w:val="18"/>
          <w:szCs w:val="18"/>
        </w:rPr>
      </w:pPr>
      <w:r w:rsidRPr="00C341A8">
        <w:rPr>
          <w:rFonts w:ascii="Noto Sans" w:hAnsi="Noto Sans" w:cs="Noto Sans"/>
          <w:sz w:val="18"/>
          <w:szCs w:val="18"/>
        </w:rPr>
        <w:t>Sobre el particular, y en los términos de lo previsto en las “</w:t>
      </w:r>
      <w:r w:rsidRPr="00C341A8">
        <w:rPr>
          <w:rFonts w:ascii="Noto Sans" w:hAnsi="Noto Sans" w:cs="Noto Sans"/>
          <w:i/>
          <w:iCs/>
          <w:sz w:val="18"/>
          <w:szCs w:val="18"/>
        </w:rPr>
        <w:t>Reglas para la celebración de licitaciones públicas internacionales bajo la cobertura de tratados de libre comercio suscritos por los Estados Unidos Mexicanos”</w:t>
      </w:r>
      <w:r w:rsidRPr="00C341A8">
        <w:rPr>
          <w:rFonts w:ascii="Noto Sans" w:hAnsi="Noto Sans" w:cs="Noto Sans"/>
          <w:sz w:val="18"/>
          <w:szCs w:val="18"/>
        </w:rPr>
        <w:t xml:space="preserve">, el que suscribe manifiesta bajo protesta de decir verdad que, en el supuesto de que me sea adjudicado el contrato respectivo, el (la totalidad de los) bien(es) que oferto, con la marca y/o modelo indicado en mi proposición, bajo la partida(s) número _________, </w:t>
      </w:r>
      <w:r w:rsidRPr="00C341A8">
        <w:rPr>
          <w:rFonts w:ascii="Noto Sans" w:hAnsi="Noto Sans" w:cs="Noto Sans"/>
          <w:color w:val="0053FA"/>
          <w:sz w:val="18"/>
          <w:szCs w:val="18"/>
        </w:rPr>
        <w:t>son originarios de___________, país que tiene suscrito con los Estados Unidos Mexicanos el Tratado de Libre Comercio ___________,</w:t>
      </w:r>
      <w:r w:rsidRPr="00C341A8">
        <w:rPr>
          <w:rFonts w:ascii="Noto Sans" w:hAnsi="Noto Sans" w:cs="Noto Sans"/>
          <w:sz w:val="18"/>
          <w:szCs w:val="18"/>
        </w:rPr>
        <w:t xml:space="preserve"> de conformidad con la regla de origen establecida en el capítulo de compras del sector público de dicho tratado.</w:t>
      </w:r>
    </w:p>
    <w:p w14:paraId="19AB68CD" w14:textId="77777777" w:rsidR="00695DD6" w:rsidRPr="00C341A8" w:rsidRDefault="00695DD6" w:rsidP="00695DD6">
      <w:pPr>
        <w:autoSpaceDE w:val="0"/>
        <w:autoSpaceDN w:val="0"/>
        <w:adjustRightInd w:val="0"/>
        <w:jc w:val="both"/>
        <w:rPr>
          <w:rFonts w:ascii="Noto Sans" w:hAnsi="Noto Sans" w:cs="Noto Sans"/>
          <w:sz w:val="18"/>
          <w:szCs w:val="18"/>
        </w:rPr>
      </w:pPr>
      <w:r w:rsidRPr="00C341A8">
        <w:rPr>
          <w:rFonts w:ascii="Noto Sans" w:hAnsi="Noto Sans" w:cs="Noto Sans"/>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Look w:val="04A0" w:firstRow="1" w:lastRow="0" w:firstColumn="1" w:lastColumn="0" w:noHBand="0" w:noVBand="1"/>
      </w:tblPr>
      <w:tblGrid>
        <w:gridCol w:w="9828"/>
      </w:tblGrid>
      <w:tr w:rsidR="00695DD6" w:rsidRPr="00C341A8" w14:paraId="00436E0B" w14:textId="77777777" w:rsidTr="00611EC8">
        <w:trPr>
          <w:trHeight w:val="483"/>
        </w:trPr>
        <w:tc>
          <w:tcPr>
            <w:tcW w:w="9828" w:type="dxa"/>
          </w:tcPr>
          <w:p w14:paraId="5FE0366B" w14:textId="77777777" w:rsidR="00695DD6" w:rsidRPr="00C341A8" w:rsidRDefault="00695DD6" w:rsidP="00611EC8">
            <w:pPr>
              <w:autoSpaceDE w:val="0"/>
              <w:autoSpaceDN w:val="0"/>
              <w:adjustRightInd w:val="0"/>
              <w:jc w:val="center"/>
              <w:rPr>
                <w:rFonts w:ascii="Noto Sans" w:hAnsi="Noto Sans" w:cs="Noto Sans"/>
                <w:sz w:val="18"/>
                <w:szCs w:val="18"/>
              </w:rPr>
            </w:pPr>
            <w:r w:rsidRPr="00C341A8">
              <w:rPr>
                <w:rFonts w:ascii="Noto Sans" w:hAnsi="Noto Sans" w:cs="Noto Sans"/>
                <w:sz w:val="18"/>
                <w:szCs w:val="18"/>
              </w:rPr>
              <w:t>ATENTAMENTE</w:t>
            </w:r>
          </w:p>
          <w:p w14:paraId="37949EAF" w14:textId="77777777" w:rsidR="00695DD6" w:rsidRPr="00C341A8" w:rsidRDefault="00695DD6" w:rsidP="00611EC8">
            <w:pPr>
              <w:autoSpaceDE w:val="0"/>
              <w:autoSpaceDN w:val="0"/>
              <w:adjustRightInd w:val="0"/>
              <w:jc w:val="center"/>
              <w:rPr>
                <w:rFonts w:ascii="Noto Sans" w:hAnsi="Noto Sans" w:cs="Noto Sans"/>
                <w:sz w:val="18"/>
                <w:szCs w:val="18"/>
              </w:rPr>
            </w:pPr>
            <w:r w:rsidRPr="00C341A8">
              <w:rPr>
                <w:rFonts w:ascii="Noto Sans" w:hAnsi="Noto Sans" w:cs="Noto Sans"/>
                <w:sz w:val="18"/>
                <w:szCs w:val="18"/>
              </w:rPr>
              <w:t>___________________________</w:t>
            </w:r>
          </w:p>
          <w:p w14:paraId="5B98640F" w14:textId="77777777" w:rsidR="00695DD6" w:rsidRPr="00C341A8" w:rsidRDefault="00695DD6" w:rsidP="00611EC8">
            <w:pPr>
              <w:autoSpaceDE w:val="0"/>
              <w:autoSpaceDN w:val="0"/>
              <w:adjustRightInd w:val="0"/>
              <w:rPr>
                <w:rFonts w:ascii="Noto Sans" w:hAnsi="Noto Sans" w:cs="Noto Sans"/>
                <w:sz w:val="18"/>
                <w:szCs w:val="18"/>
              </w:rPr>
            </w:pPr>
          </w:p>
        </w:tc>
      </w:tr>
    </w:tbl>
    <w:p w14:paraId="35E14043" w14:textId="77777777" w:rsidR="00695DD6" w:rsidRPr="00C341A8" w:rsidRDefault="00695DD6" w:rsidP="00695DD6">
      <w:pPr>
        <w:autoSpaceDE w:val="0"/>
        <w:autoSpaceDN w:val="0"/>
        <w:adjustRightInd w:val="0"/>
        <w:jc w:val="both"/>
        <w:rPr>
          <w:rFonts w:ascii="Noto Sans" w:hAnsi="Noto Sans" w:cs="Noto Sans"/>
          <w:b/>
          <w:bCs/>
          <w:sz w:val="18"/>
          <w:szCs w:val="18"/>
        </w:rPr>
      </w:pPr>
      <w:r w:rsidRPr="00C341A8">
        <w:rPr>
          <w:rFonts w:ascii="Noto Sans" w:hAnsi="Noto Sans" w:cs="Noto Sans"/>
          <w:b/>
          <w:bCs/>
          <w:sz w:val="18"/>
          <w:szCs w:val="18"/>
        </w:rPr>
        <w:t>INSTRUCTIVO PARA EL LLENADO DEL FORMATO PARA LA MANIFESTACION QUE DEBERAN PRESENTAR LOS PROVEEDORES QUE PARTICIPEN EN LICITACIONES PUBLICAS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14:paraId="1D6B20E3" w14:textId="77777777" w:rsidR="00695DD6" w:rsidRPr="00C341A8" w:rsidRDefault="00695DD6" w:rsidP="00695DD6">
      <w:pPr>
        <w:autoSpaceDE w:val="0"/>
        <w:autoSpaceDN w:val="0"/>
        <w:adjustRightInd w:val="0"/>
        <w:rPr>
          <w:rFonts w:ascii="Noto Sans" w:hAnsi="Noto Sans" w:cs="Noto Sans"/>
          <w:b/>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7636"/>
      </w:tblGrid>
      <w:tr w:rsidR="00695DD6" w:rsidRPr="00C341A8" w14:paraId="3B248296" w14:textId="77777777" w:rsidTr="00611EC8">
        <w:trPr>
          <w:jc w:val="center"/>
        </w:trPr>
        <w:tc>
          <w:tcPr>
            <w:tcW w:w="1105" w:type="dxa"/>
            <w:shd w:val="clear" w:color="auto" w:fill="C0C0C0"/>
          </w:tcPr>
          <w:p w14:paraId="31D95E76" w14:textId="77777777" w:rsidR="00695DD6" w:rsidRPr="00C341A8" w:rsidRDefault="00695DD6" w:rsidP="00611EC8">
            <w:pPr>
              <w:autoSpaceDE w:val="0"/>
              <w:autoSpaceDN w:val="0"/>
              <w:adjustRightInd w:val="0"/>
              <w:jc w:val="center"/>
              <w:rPr>
                <w:rFonts w:ascii="Noto Sans" w:hAnsi="Noto Sans" w:cs="Noto Sans"/>
                <w:b/>
                <w:bCs/>
                <w:sz w:val="18"/>
                <w:szCs w:val="18"/>
              </w:rPr>
            </w:pPr>
            <w:r w:rsidRPr="00C341A8">
              <w:rPr>
                <w:rFonts w:ascii="Noto Sans" w:hAnsi="Noto Sans" w:cs="Noto Sans"/>
                <w:b/>
                <w:bCs/>
                <w:sz w:val="18"/>
                <w:szCs w:val="18"/>
              </w:rPr>
              <w:t>NUMERO</w:t>
            </w:r>
          </w:p>
        </w:tc>
        <w:tc>
          <w:tcPr>
            <w:tcW w:w="7636" w:type="dxa"/>
            <w:shd w:val="clear" w:color="auto" w:fill="C0C0C0"/>
          </w:tcPr>
          <w:p w14:paraId="7B099EF8" w14:textId="77777777" w:rsidR="00695DD6" w:rsidRPr="00C341A8" w:rsidRDefault="00695DD6" w:rsidP="00611EC8">
            <w:pPr>
              <w:autoSpaceDE w:val="0"/>
              <w:autoSpaceDN w:val="0"/>
              <w:adjustRightInd w:val="0"/>
              <w:jc w:val="center"/>
              <w:rPr>
                <w:rFonts w:ascii="Noto Sans" w:hAnsi="Noto Sans" w:cs="Noto Sans"/>
                <w:b/>
                <w:bCs/>
                <w:sz w:val="18"/>
                <w:szCs w:val="18"/>
              </w:rPr>
            </w:pPr>
            <w:r w:rsidRPr="00C341A8">
              <w:rPr>
                <w:rFonts w:ascii="Noto Sans" w:hAnsi="Noto Sans" w:cs="Noto Sans"/>
                <w:b/>
                <w:bCs/>
                <w:sz w:val="18"/>
                <w:szCs w:val="18"/>
              </w:rPr>
              <w:t>DESCRIPCION</w:t>
            </w:r>
          </w:p>
        </w:tc>
      </w:tr>
      <w:tr w:rsidR="00695DD6" w:rsidRPr="00C341A8" w14:paraId="31B617FB" w14:textId="77777777" w:rsidTr="00611EC8">
        <w:trPr>
          <w:jc w:val="center"/>
        </w:trPr>
        <w:tc>
          <w:tcPr>
            <w:tcW w:w="1105" w:type="dxa"/>
            <w:vAlign w:val="center"/>
          </w:tcPr>
          <w:p w14:paraId="02B27CF4" w14:textId="77777777" w:rsidR="00695DD6" w:rsidRPr="00C341A8" w:rsidRDefault="00695DD6" w:rsidP="00611EC8">
            <w:pPr>
              <w:autoSpaceDE w:val="0"/>
              <w:autoSpaceDN w:val="0"/>
              <w:adjustRightInd w:val="0"/>
              <w:jc w:val="center"/>
              <w:rPr>
                <w:rFonts w:ascii="Noto Sans" w:hAnsi="Noto Sans" w:cs="Noto Sans"/>
                <w:bCs/>
                <w:sz w:val="18"/>
                <w:szCs w:val="18"/>
              </w:rPr>
            </w:pPr>
            <w:r w:rsidRPr="00C341A8">
              <w:rPr>
                <w:rFonts w:ascii="Noto Sans" w:hAnsi="Noto Sans" w:cs="Noto Sans"/>
                <w:bCs/>
                <w:sz w:val="18"/>
                <w:szCs w:val="18"/>
              </w:rPr>
              <w:t>1</w:t>
            </w:r>
          </w:p>
        </w:tc>
        <w:tc>
          <w:tcPr>
            <w:tcW w:w="7636" w:type="dxa"/>
          </w:tcPr>
          <w:p w14:paraId="1470428F" w14:textId="77777777" w:rsidR="00695DD6" w:rsidRPr="00C341A8" w:rsidRDefault="00695DD6" w:rsidP="00611EC8">
            <w:pPr>
              <w:autoSpaceDE w:val="0"/>
              <w:autoSpaceDN w:val="0"/>
              <w:adjustRightInd w:val="0"/>
              <w:rPr>
                <w:rFonts w:ascii="Noto Sans" w:hAnsi="Noto Sans" w:cs="Noto Sans"/>
                <w:sz w:val="18"/>
                <w:szCs w:val="18"/>
              </w:rPr>
            </w:pPr>
            <w:r w:rsidRPr="00C341A8">
              <w:rPr>
                <w:rFonts w:ascii="Noto Sans" w:hAnsi="Noto Sans" w:cs="Noto Sans"/>
                <w:sz w:val="18"/>
                <w:szCs w:val="18"/>
              </w:rPr>
              <w:t>Señalar la fecha de suscripción del documento.</w:t>
            </w:r>
          </w:p>
        </w:tc>
      </w:tr>
      <w:tr w:rsidR="00695DD6" w:rsidRPr="00C341A8" w14:paraId="71BA7FD5" w14:textId="77777777" w:rsidTr="00611EC8">
        <w:trPr>
          <w:jc w:val="center"/>
        </w:trPr>
        <w:tc>
          <w:tcPr>
            <w:tcW w:w="1105" w:type="dxa"/>
            <w:vAlign w:val="center"/>
          </w:tcPr>
          <w:p w14:paraId="31C2D339" w14:textId="77777777" w:rsidR="00695DD6" w:rsidRPr="00C341A8" w:rsidRDefault="00695DD6" w:rsidP="00611EC8">
            <w:pPr>
              <w:autoSpaceDE w:val="0"/>
              <w:autoSpaceDN w:val="0"/>
              <w:adjustRightInd w:val="0"/>
              <w:jc w:val="center"/>
              <w:rPr>
                <w:rFonts w:ascii="Noto Sans" w:hAnsi="Noto Sans" w:cs="Noto Sans"/>
                <w:bCs/>
                <w:sz w:val="18"/>
                <w:szCs w:val="18"/>
              </w:rPr>
            </w:pPr>
            <w:r w:rsidRPr="00C341A8">
              <w:rPr>
                <w:rFonts w:ascii="Noto Sans" w:hAnsi="Noto Sans" w:cs="Noto Sans"/>
                <w:bCs/>
                <w:sz w:val="18"/>
                <w:szCs w:val="18"/>
              </w:rPr>
              <w:t>2</w:t>
            </w:r>
          </w:p>
        </w:tc>
        <w:tc>
          <w:tcPr>
            <w:tcW w:w="7636" w:type="dxa"/>
          </w:tcPr>
          <w:p w14:paraId="1A2DFFC9" w14:textId="77777777" w:rsidR="00695DD6" w:rsidRPr="00C341A8" w:rsidRDefault="00695DD6" w:rsidP="00611EC8">
            <w:pPr>
              <w:autoSpaceDE w:val="0"/>
              <w:autoSpaceDN w:val="0"/>
              <w:adjustRightInd w:val="0"/>
              <w:rPr>
                <w:rFonts w:ascii="Noto Sans" w:hAnsi="Noto Sans" w:cs="Noto Sans"/>
                <w:sz w:val="18"/>
                <w:szCs w:val="18"/>
              </w:rPr>
            </w:pPr>
            <w:r w:rsidRPr="00C341A8">
              <w:rPr>
                <w:rFonts w:ascii="Noto Sans" w:hAnsi="Noto Sans" w:cs="Noto Sans"/>
                <w:sz w:val="18"/>
                <w:szCs w:val="18"/>
              </w:rPr>
              <w:t>Anotar el nombre de la dependencia o entidad convocante.</w:t>
            </w:r>
          </w:p>
        </w:tc>
      </w:tr>
      <w:tr w:rsidR="00695DD6" w:rsidRPr="00C341A8" w14:paraId="4D6CFB10" w14:textId="77777777" w:rsidTr="00611EC8">
        <w:trPr>
          <w:jc w:val="center"/>
        </w:trPr>
        <w:tc>
          <w:tcPr>
            <w:tcW w:w="1105" w:type="dxa"/>
            <w:vAlign w:val="center"/>
          </w:tcPr>
          <w:p w14:paraId="1AC708F7" w14:textId="77777777" w:rsidR="00695DD6" w:rsidRPr="00C341A8" w:rsidRDefault="00695DD6" w:rsidP="00611EC8">
            <w:pPr>
              <w:autoSpaceDE w:val="0"/>
              <w:autoSpaceDN w:val="0"/>
              <w:adjustRightInd w:val="0"/>
              <w:jc w:val="center"/>
              <w:rPr>
                <w:rFonts w:ascii="Noto Sans" w:hAnsi="Noto Sans" w:cs="Noto Sans"/>
                <w:bCs/>
                <w:sz w:val="18"/>
                <w:szCs w:val="18"/>
              </w:rPr>
            </w:pPr>
            <w:r w:rsidRPr="00C341A8">
              <w:rPr>
                <w:rFonts w:ascii="Noto Sans" w:hAnsi="Noto Sans" w:cs="Noto Sans"/>
                <w:bCs/>
                <w:sz w:val="18"/>
                <w:szCs w:val="18"/>
              </w:rPr>
              <w:t>3</w:t>
            </w:r>
          </w:p>
        </w:tc>
        <w:tc>
          <w:tcPr>
            <w:tcW w:w="7636" w:type="dxa"/>
          </w:tcPr>
          <w:p w14:paraId="60AFA580" w14:textId="77777777" w:rsidR="00695DD6" w:rsidRPr="00C341A8" w:rsidRDefault="00695DD6" w:rsidP="00611EC8">
            <w:pPr>
              <w:autoSpaceDE w:val="0"/>
              <w:autoSpaceDN w:val="0"/>
              <w:adjustRightInd w:val="0"/>
              <w:rPr>
                <w:rFonts w:ascii="Noto Sans" w:hAnsi="Noto Sans" w:cs="Noto Sans"/>
                <w:b/>
                <w:bCs/>
                <w:sz w:val="18"/>
                <w:szCs w:val="18"/>
              </w:rPr>
            </w:pPr>
            <w:r w:rsidRPr="00C341A8">
              <w:rPr>
                <w:rFonts w:ascii="Noto Sans" w:hAnsi="Noto Sans" w:cs="Noto Sans"/>
                <w:sz w:val="18"/>
                <w:szCs w:val="18"/>
              </w:rPr>
              <w:t>Precisar el procedimiento de contratación de que se trate, licitación pública o invitación a cuando menos tres personas.</w:t>
            </w:r>
          </w:p>
        </w:tc>
      </w:tr>
      <w:tr w:rsidR="00695DD6" w:rsidRPr="00C341A8" w14:paraId="5EAA46F6" w14:textId="77777777" w:rsidTr="00611EC8">
        <w:trPr>
          <w:jc w:val="center"/>
        </w:trPr>
        <w:tc>
          <w:tcPr>
            <w:tcW w:w="1105" w:type="dxa"/>
            <w:vAlign w:val="center"/>
          </w:tcPr>
          <w:p w14:paraId="68E86D4D" w14:textId="77777777" w:rsidR="00695DD6" w:rsidRPr="00C341A8" w:rsidRDefault="00695DD6" w:rsidP="00611EC8">
            <w:pPr>
              <w:autoSpaceDE w:val="0"/>
              <w:autoSpaceDN w:val="0"/>
              <w:adjustRightInd w:val="0"/>
              <w:jc w:val="center"/>
              <w:rPr>
                <w:rFonts w:ascii="Noto Sans" w:hAnsi="Noto Sans" w:cs="Noto Sans"/>
                <w:bCs/>
                <w:sz w:val="18"/>
                <w:szCs w:val="18"/>
              </w:rPr>
            </w:pPr>
            <w:r w:rsidRPr="00C341A8">
              <w:rPr>
                <w:rFonts w:ascii="Noto Sans" w:hAnsi="Noto Sans" w:cs="Noto Sans"/>
                <w:bCs/>
                <w:sz w:val="18"/>
                <w:szCs w:val="18"/>
              </w:rPr>
              <w:t>4</w:t>
            </w:r>
          </w:p>
        </w:tc>
        <w:tc>
          <w:tcPr>
            <w:tcW w:w="7636" w:type="dxa"/>
          </w:tcPr>
          <w:p w14:paraId="37B610AB" w14:textId="77777777" w:rsidR="00695DD6" w:rsidRPr="00C341A8" w:rsidRDefault="00695DD6" w:rsidP="00611EC8">
            <w:pPr>
              <w:autoSpaceDE w:val="0"/>
              <w:autoSpaceDN w:val="0"/>
              <w:adjustRightInd w:val="0"/>
              <w:rPr>
                <w:rFonts w:ascii="Noto Sans" w:hAnsi="Noto Sans" w:cs="Noto Sans"/>
                <w:sz w:val="18"/>
                <w:szCs w:val="18"/>
              </w:rPr>
            </w:pPr>
            <w:r w:rsidRPr="00C341A8">
              <w:rPr>
                <w:rFonts w:ascii="Noto Sans" w:hAnsi="Noto Sans" w:cs="Noto Sans"/>
                <w:sz w:val="18"/>
                <w:szCs w:val="18"/>
              </w:rPr>
              <w:t>Indicar el número de procedimiento respectivo.</w:t>
            </w:r>
          </w:p>
        </w:tc>
      </w:tr>
      <w:tr w:rsidR="00695DD6" w:rsidRPr="00C341A8" w14:paraId="331E554C" w14:textId="77777777" w:rsidTr="00611EC8">
        <w:trPr>
          <w:jc w:val="center"/>
        </w:trPr>
        <w:tc>
          <w:tcPr>
            <w:tcW w:w="1105" w:type="dxa"/>
            <w:vAlign w:val="center"/>
          </w:tcPr>
          <w:p w14:paraId="45713936" w14:textId="77777777" w:rsidR="00695DD6" w:rsidRPr="00C341A8" w:rsidRDefault="00695DD6" w:rsidP="00611EC8">
            <w:pPr>
              <w:autoSpaceDE w:val="0"/>
              <w:autoSpaceDN w:val="0"/>
              <w:adjustRightInd w:val="0"/>
              <w:jc w:val="center"/>
              <w:rPr>
                <w:rFonts w:ascii="Noto Sans" w:hAnsi="Noto Sans" w:cs="Noto Sans"/>
                <w:bCs/>
                <w:sz w:val="18"/>
                <w:szCs w:val="18"/>
              </w:rPr>
            </w:pPr>
            <w:r w:rsidRPr="00C341A8">
              <w:rPr>
                <w:rFonts w:ascii="Noto Sans" w:hAnsi="Noto Sans" w:cs="Noto Sans"/>
                <w:bCs/>
                <w:sz w:val="18"/>
                <w:szCs w:val="18"/>
              </w:rPr>
              <w:t>5</w:t>
            </w:r>
          </w:p>
        </w:tc>
        <w:tc>
          <w:tcPr>
            <w:tcW w:w="7636" w:type="dxa"/>
          </w:tcPr>
          <w:p w14:paraId="23ACB166" w14:textId="77777777" w:rsidR="00695DD6" w:rsidRPr="00C341A8" w:rsidRDefault="00695DD6" w:rsidP="00611EC8">
            <w:pPr>
              <w:autoSpaceDE w:val="0"/>
              <w:autoSpaceDN w:val="0"/>
              <w:adjustRightInd w:val="0"/>
              <w:rPr>
                <w:rFonts w:ascii="Noto Sans" w:hAnsi="Noto Sans" w:cs="Noto Sans"/>
                <w:sz w:val="18"/>
                <w:szCs w:val="18"/>
              </w:rPr>
            </w:pPr>
            <w:r w:rsidRPr="00C341A8">
              <w:rPr>
                <w:rFonts w:ascii="Noto Sans" w:hAnsi="Noto Sans" w:cs="Noto Sans"/>
                <w:sz w:val="18"/>
                <w:szCs w:val="18"/>
              </w:rPr>
              <w:t>Citar el nombre o razón social o denominación del licitante.</w:t>
            </w:r>
          </w:p>
        </w:tc>
      </w:tr>
      <w:tr w:rsidR="00695DD6" w:rsidRPr="00C341A8" w14:paraId="001C1B18" w14:textId="77777777" w:rsidTr="00611EC8">
        <w:trPr>
          <w:jc w:val="center"/>
        </w:trPr>
        <w:tc>
          <w:tcPr>
            <w:tcW w:w="1105" w:type="dxa"/>
            <w:vAlign w:val="center"/>
          </w:tcPr>
          <w:p w14:paraId="2DBB03C6" w14:textId="77777777" w:rsidR="00695DD6" w:rsidRPr="00C341A8" w:rsidRDefault="00695DD6" w:rsidP="00611EC8">
            <w:pPr>
              <w:autoSpaceDE w:val="0"/>
              <w:autoSpaceDN w:val="0"/>
              <w:adjustRightInd w:val="0"/>
              <w:jc w:val="center"/>
              <w:rPr>
                <w:rFonts w:ascii="Noto Sans" w:hAnsi="Noto Sans" w:cs="Noto Sans"/>
                <w:bCs/>
                <w:sz w:val="18"/>
                <w:szCs w:val="18"/>
              </w:rPr>
            </w:pPr>
            <w:r w:rsidRPr="00C341A8">
              <w:rPr>
                <w:rFonts w:ascii="Noto Sans" w:hAnsi="Noto Sans" w:cs="Noto Sans"/>
                <w:bCs/>
                <w:sz w:val="18"/>
                <w:szCs w:val="18"/>
              </w:rPr>
              <w:t>6</w:t>
            </w:r>
          </w:p>
        </w:tc>
        <w:tc>
          <w:tcPr>
            <w:tcW w:w="7636" w:type="dxa"/>
          </w:tcPr>
          <w:p w14:paraId="7A8CA17C" w14:textId="77777777" w:rsidR="00695DD6" w:rsidRPr="00C341A8" w:rsidRDefault="00695DD6" w:rsidP="00611EC8">
            <w:pPr>
              <w:autoSpaceDE w:val="0"/>
              <w:autoSpaceDN w:val="0"/>
              <w:adjustRightInd w:val="0"/>
              <w:rPr>
                <w:rFonts w:ascii="Noto Sans" w:hAnsi="Noto Sans" w:cs="Noto Sans"/>
                <w:sz w:val="18"/>
                <w:szCs w:val="18"/>
              </w:rPr>
            </w:pPr>
            <w:r w:rsidRPr="00C341A8">
              <w:rPr>
                <w:rFonts w:ascii="Noto Sans" w:hAnsi="Noto Sans" w:cs="Noto Sans"/>
                <w:sz w:val="18"/>
                <w:szCs w:val="18"/>
              </w:rPr>
              <w:t>Señalar el número de partida que corresponda.</w:t>
            </w:r>
          </w:p>
        </w:tc>
      </w:tr>
      <w:tr w:rsidR="00695DD6" w:rsidRPr="00C341A8" w14:paraId="432F070E" w14:textId="77777777" w:rsidTr="00611EC8">
        <w:trPr>
          <w:jc w:val="center"/>
        </w:trPr>
        <w:tc>
          <w:tcPr>
            <w:tcW w:w="1105" w:type="dxa"/>
            <w:vAlign w:val="center"/>
          </w:tcPr>
          <w:p w14:paraId="514823BC" w14:textId="77777777" w:rsidR="00695DD6" w:rsidRPr="00C341A8" w:rsidRDefault="00695DD6" w:rsidP="00611EC8">
            <w:pPr>
              <w:autoSpaceDE w:val="0"/>
              <w:autoSpaceDN w:val="0"/>
              <w:adjustRightInd w:val="0"/>
              <w:jc w:val="center"/>
              <w:rPr>
                <w:rFonts w:ascii="Noto Sans" w:hAnsi="Noto Sans" w:cs="Noto Sans"/>
                <w:bCs/>
                <w:sz w:val="18"/>
                <w:szCs w:val="18"/>
              </w:rPr>
            </w:pPr>
            <w:r w:rsidRPr="00C341A8">
              <w:rPr>
                <w:rFonts w:ascii="Noto Sans" w:hAnsi="Noto Sans" w:cs="Noto Sans"/>
                <w:bCs/>
                <w:sz w:val="18"/>
                <w:szCs w:val="18"/>
              </w:rPr>
              <w:t>7</w:t>
            </w:r>
          </w:p>
        </w:tc>
        <w:tc>
          <w:tcPr>
            <w:tcW w:w="7636" w:type="dxa"/>
          </w:tcPr>
          <w:p w14:paraId="578FD018" w14:textId="77777777" w:rsidR="00695DD6" w:rsidRPr="00C341A8" w:rsidRDefault="00695DD6" w:rsidP="00611EC8">
            <w:pPr>
              <w:autoSpaceDE w:val="0"/>
              <w:autoSpaceDN w:val="0"/>
              <w:adjustRightInd w:val="0"/>
              <w:rPr>
                <w:rFonts w:ascii="Noto Sans" w:hAnsi="Noto Sans" w:cs="Noto Sans"/>
                <w:sz w:val="18"/>
                <w:szCs w:val="18"/>
              </w:rPr>
            </w:pPr>
            <w:r w:rsidRPr="00C341A8">
              <w:rPr>
                <w:rFonts w:ascii="Noto Sans" w:hAnsi="Noto Sans" w:cs="Noto Sans"/>
                <w:sz w:val="18"/>
                <w:szCs w:val="18"/>
              </w:rPr>
              <w:t>Anotar el nombre del país de origen del bien.</w:t>
            </w:r>
          </w:p>
        </w:tc>
      </w:tr>
      <w:tr w:rsidR="00695DD6" w:rsidRPr="00C341A8" w14:paraId="75D7CCA2" w14:textId="77777777" w:rsidTr="00611EC8">
        <w:trPr>
          <w:jc w:val="center"/>
        </w:trPr>
        <w:tc>
          <w:tcPr>
            <w:tcW w:w="1105" w:type="dxa"/>
            <w:vAlign w:val="center"/>
          </w:tcPr>
          <w:p w14:paraId="7E2E71DC" w14:textId="77777777" w:rsidR="00695DD6" w:rsidRPr="00C341A8" w:rsidRDefault="00695DD6" w:rsidP="00611EC8">
            <w:pPr>
              <w:autoSpaceDE w:val="0"/>
              <w:autoSpaceDN w:val="0"/>
              <w:adjustRightInd w:val="0"/>
              <w:jc w:val="center"/>
              <w:rPr>
                <w:rFonts w:ascii="Noto Sans" w:hAnsi="Noto Sans" w:cs="Noto Sans"/>
                <w:bCs/>
                <w:sz w:val="18"/>
                <w:szCs w:val="18"/>
              </w:rPr>
            </w:pPr>
            <w:r w:rsidRPr="00C341A8">
              <w:rPr>
                <w:rFonts w:ascii="Noto Sans" w:hAnsi="Noto Sans" w:cs="Noto Sans"/>
                <w:bCs/>
                <w:sz w:val="18"/>
                <w:szCs w:val="18"/>
              </w:rPr>
              <w:t>8</w:t>
            </w:r>
          </w:p>
        </w:tc>
        <w:tc>
          <w:tcPr>
            <w:tcW w:w="7636" w:type="dxa"/>
          </w:tcPr>
          <w:p w14:paraId="56D2F397" w14:textId="77777777" w:rsidR="00695DD6" w:rsidRPr="00C341A8" w:rsidRDefault="00695DD6" w:rsidP="00611EC8">
            <w:pPr>
              <w:autoSpaceDE w:val="0"/>
              <w:autoSpaceDN w:val="0"/>
              <w:adjustRightInd w:val="0"/>
              <w:rPr>
                <w:rFonts w:ascii="Noto Sans" w:hAnsi="Noto Sans" w:cs="Noto Sans"/>
                <w:sz w:val="18"/>
                <w:szCs w:val="18"/>
              </w:rPr>
            </w:pPr>
            <w:r w:rsidRPr="00C341A8">
              <w:rPr>
                <w:rFonts w:ascii="Noto Sans" w:hAnsi="Noto Sans" w:cs="Noto Sans"/>
                <w:sz w:val="18"/>
                <w:szCs w:val="18"/>
              </w:rPr>
              <w:t>Indicar el tratado bajo cuya cobertura se realiza el procedimiento de contratación.</w:t>
            </w:r>
          </w:p>
        </w:tc>
      </w:tr>
      <w:tr w:rsidR="00695DD6" w:rsidRPr="00C341A8" w14:paraId="11F2D1C2" w14:textId="77777777" w:rsidTr="00611EC8">
        <w:trPr>
          <w:jc w:val="center"/>
        </w:trPr>
        <w:tc>
          <w:tcPr>
            <w:tcW w:w="1105" w:type="dxa"/>
            <w:vAlign w:val="center"/>
          </w:tcPr>
          <w:p w14:paraId="72D24874" w14:textId="77777777" w:rsidR="00695DD6" w:rsidRPr="00C341A8" w:rsidRDefault="00695DD6" w:rsidP="00611EC8">
            <w:pPr>
              <w:autoSpaceDE w:val="0"/>
              <w:autoSpaceDN w:val="0"/>
              <w:adjustRightInd w:val="0"/>
              <w:jc w:val="center"/>
              <w:rPr>
                <w:rFonts w:ascii="Noto Sans" w:hAnsi="Noto Sans" w:cs="Noto Sans"/>
                <w:bCs/>
                <w:sz w:val="18"/>
                <w:szCs w:val="18"/>
              </w:rPr>
            </w:pPr>
            <w:r w:rsidRPr="00C341A8">
              <w:rPr>
                <w:rFonts w:ascii="Noto Sans" w:hAnsi="Noto Sans" w:cs="Noto Sans"/>
                <w:bCs/>
                <w:sz w:val="18"/>
                <w:szCs w:val="18"/>
              </w:rPr>
              <w:t>9</w:t>
            </w:r>
          </w:p>
        </w:tc>
        <w:tc>
          <w:tcPr>
            <w:tcW w:w="7636" w:type="dxa"/>
          </w:tcPr>
          <w:p w14:paraId="08326FAC" w14:textId="77777777" w:rsidR="00695DD6" w:rsidRPr="00C341A8" w:rsidRDefault="00695DD6" w:rsidP="00611EC8">
            <w:pPr>
              <w:autoSpaceDE w:val="0"/>
              <w:autoSpaceDN w:val="0"/>
              <w:adjustRightInd w:val="0"/>
              <w:rPr>
                <w:rFonts w:ascii="Noto Sans" w:hAnsi="Noto Sans" w:cs="Noto Sans"/>
                <w:sz w:val="18"/>
                <w:szCs w:val="18"/>
              </w:rPr>
            </w:pPr>
            <w:r w:rsidRPr="00C341A8">
              <w:rPr>
                <w:rFonts w:ascii="Noto Sans" w:hAnsi="Noto Sans" w:cs="Noto Sans"/>
                <w:sz w:val="18"/>
                <w:szCs w:val="18"/>
              </w:rPr>
              <w:t>Anotar el nombre y firma del representante de la empresa licitante.</w:t>
            </w:r>
          </w:p>
        </w:tc>
      </w:tr>
    </w:tbl>
    <w:p w14:paraId="2B65C2C4" w14:textId="77777777" w:rsidR="00695DD6" w:rsidRPr="00C341A8" w:rsidRDefault="00695DD6" w:rsidP="00695DD6">
      <w:pPr>
        <w:autoSpaceDE w:val="0"/>
        <w:autoSpaceDN w:val="0"/>
        <w:adjustRightInd w:val="0"/>
        <w:rPr>
          <w:rFonts w:ascii="Noto Sans" w:hAnsi="Noto Sans" w:cs="Noto Sans"/>
          <w:b/>
          <w:bCs/>
          <w:sz w:val="18"/>
          <w:szCs w:val="18"/>
        </w:rPr>
      </w:pPr>
    </w:p>
    <w:p w14:paraId="79ED9106" w14:textId="77777777" w:rsidR="00695DD6" w:rsidRPr="00C341A8" w:rsidRDefault="00695DD6" w:rsidP="00695DD6">
      <w:pPr>
        <w:autoSpaceDE w:val="0"/>
        <w:autoSpaceDN w:val="0"/>
        <w:adjustRightInd w:val="0"/>
        <w:rPr>
          <w:rFonts w:ascii="Noto Sans" w:hAnsi="Noto Sans" w:cs="Noto Sans"/>
          <w:sz w:val="18"/>
          <w:szCs w:val="18"/>
        </w:rPr>
      </w:pPr>
      <w:r w:rsidRPr="00C341A8">
        <w:rPr>
          <w:rFonts w:ascii="Noto Sans" w:hAnsi="Noto Sans" w:cs="Noto Sans"/>
          <w:b/>
          <w:bCs/>
          <w:sz w:val="18"/>
          <w:szCs w:val="18"/>
        </w:rPr>
        <w:t xml:space="preserve">NOTA: </w:t>
      </w:r>
      <w:r w:rsidRPr="00C341A8">
        <w:rPr>
          <w:rFonts w:ascii="Noto Sans" w:hAnsi="Noto Sans" w:cs="Noto Sans"/>
          <w:sz w:val="18"/>
          <w:szCs w:val="18"/>
        </w:rPr>
        <w:t>Si el licitante es una persona física, se podrá ajustar el presente formato en su parte conducente.</w:t>
      </w:r>
    </w:p>
    <w:p w14:paraId="29E17962" w14:textId="77777777" w:rsidR="00695DD6" w:rsidRPr="00C341A8" w:rsidRDefault="00695DD6" w:rsidP="000E5696">
      <w:pPr>
        <w:pStyle w:val="Ttulo1"/>
        <w:spacing w:before="0"/>
        <w:ind w:right="49"/>
        <w:jc w:val="center"/>
        <w:rPr>
          <w:rFonts w:ascii="Noto Sans" w:hAnsi="Noto Sans" w:cs="Noto Sans"/>
          <w:sz w:val="18"/>
          <w:szCs w:val="18"/>
        </w:rPr>
      </w:pPr>
    </w:p>
    <w:p w14:paraId="49FA7526" w14:textId="77777777" w:rsidR="00695DD6" w:rsidRPr="00C341A8" w:rsidRDefault="00695DD6" w:rsidP="00695DD6">
      <w:pPr>
        <w:rPr>
          <w:rFonts w:ascii="Noto Sans" w:hAnsi="Noto Sans" w:cs="Noto Sans"/>
          <w:sz w:val="18"/>
          <w:szCs w:val="18"/>
        </w:rPr>
      </w:pPr>
    </w:p>
    <w:p w14:paraId="286D16C3" w14:textId="77777777" w:rsidR="00695DD6" w:rsidRPr="00C341A8" w:rsidRDefault="00695DD6" w:rsidP="00695DD6">
      <w:pPr>
        <w:rPr>
          <w:rFonts w:ascii="Noto Sans" w:hAnsi="Noto Sans" w:cs="Noto Sans"/>
          <w:sz w:val="18"/>
          <w:szCs w:val="18"/>
        </w:rPr>
      </w:pPr>
    </w:p>
    <w:p w14:paraId="7C0EF627" w14:textId="77777777" w:rsidR="00695DD6" w:rsidRPr="00C341A8" w:rsidRDefault="00695DD6" w:rsidP="00695DD6">
      <w:pPr>
        <w:rPr>
          <w:rFonts w:ascii="Noto Sans" w:hAnsi="Noto Sans" w:cs="Noto Sans"/>
          <w:sz w:val="18"/>
          <w:szCs w:val="18"/>
        </w:rPr>
      </w:pPr>
    </w:p>
    <w:p w14:paraId="16A51EE7" w14:textId="77777777" w:rsidR="000E5696" w:rsidRPr="00C341A8" w:rsidRDefault="000E5696" w:rsidP="000E5696">
      <w:pPr>
        <w:pStyle w:val="Ttulo1"/>
        <w:spacing w:before="0"/>
        <w:ind w:right="49"/>
        <w:jc w:val="center"/>
        <w:rPr>
          <w:rFonts w:ascii="Noto Sans" w:hAnsi="Noto Sans" w:cs="Noto Sans"/>
          <w:b w:val="0"/>
          <w:sz w:val="18"/>
          <w:szCs w:val="18"/>
        </w:rPr>
      </w:pPr>
      <w:r w:rsidRPr="00C341A8">
        <w:rPr>
          <w:rFonts w:ascii="Noto Sans" w:hAnsi="Noto Sans" w:cs="Noto Sans"/>
          <w:sz w:val="18"/>
          <w:szCs w:val="18"/>
        </w:rPr>
        <w:t>ANEXO NUMERO 15 (QUINCE)</w:t>
      </w:r>
    </w:p>
    <w:p w14:paraId="579F4D6C" w14:textId="77777777" w:rsidR="000E5696" w:rsidRPr="00C341A8" w:rsidRDefault="000E5696" w:rsidP="000E5696">
      <w:pPr>
        <w:rPr>
          <w:rFonts w:ascii="Noto Sans" w:hAnsi="Noto Sans" w:cs="Noto Sans"/>
          <w:sz w:val="18"/>
          <w:szCs w:val="18"/>
        </w:rPr>
      </w:pPr>
    </w:p>
    <w:p w14:paraId="156A0958" w14:textId="35B20B58" w:rsidR="000E5696" w:rsidRPr="00C341A8" w:rsidRDefault="000E5696" w:rsidP="000E5696">
      <w:pPr>
        <w:pStyle w:val="Ttulo1"/>
        <w:spacing w:before="0"/>
        <w:ind w:right="49"/>
        <w:jc w:val="both"/>
        <w:rPr>
          <w:rFonts w:ascii="Noto Sans" w:hAnsi="Noto Sans" w:cs="Noto Sans"/>
          <w:b w:val="0"/>
          <w:sz w:val="18"/>
          <w:szCs w:val="18"/>
        </w:rPr>
      </w:pPr>
      <w:r w:rsidRPr="00C341A8">
        <w:rPr>
          <w:rFonts w:ascii="Noto Sans" w:hAnsi="Noto Sans" w:cs="Noto Sans"/>
          <w:sz w:val="18"/>
          <w:szCs w:val="18"/>
        </w:rPr>
        <w:t xml:space="preserve">FORMATO DE MANIFESTACIÓN QUE NO DESEMPEÑA EMPLEO, CARGO O COMISIÓN EN EL SERVICIO PÚBLICO O, EN SU CASO, </w:t>
      </w:r>
      <w:r w:rsidR="00966CD3" w:rsidRPr="00C341A8">
        <w:rPr>
          <w:rFonts w:ascii="Noto Sans" w:hAnsi="Noto Sans" w:cs="Noto Sans"/>
          <w:sz w:val="18"/>
          <w:szCs w:val="18"/>
        </w:rPr>
        <w:t>QUE,</w:t>
      </w:r>
      <w:r w:rsidRPr="00C341A8">
        <w:rPr>
          <w:rFonts w:ascii="Noto Sans" w:hAnsi="Noto Sans" w:cs="Noto Sans"/>
          <w:sz w:val="18"/>
          <w:szCs w:val="18"/>
        </w:rPr>
        <w:t xml:space="preserve"> A PESAR DE DESEMPEÑARLO, CON LA FORMALIZACIÓN DEL CONTRATO CORRESPONDIENTE NO SE ACTUALIZA UN CONFLICTO DE INTERÉS.</w:t>
      </w:r>
    </w:p>
    <w:p w14:paraId="1FF53808" w14:textId="77777777" w:rsidR="000E5696" w:rsidRPr="00C341A8" w:rsidRDefault="000E5696" w:rsidP="000E5696">
      <w:pPr>
        <w:rPr>
          <w:rFonts w:ascii="Noto Sans" w:hAnsi="Noto Sans" w:cs="Noto Sans"/>
          <w:sz w:val="18"/>
          <w:szCs w:val="18"/>
        </w:rPr>
      </w:pPr>
    </w:p>
    <w:p w14:paraId="1D735430" w14:textId="77777777" w:rsidR="000E5696" w:rsidRPr="00C341A8" w:rsidRDefault="000E5696" w:rsidP="000E5696">
      <w:pPr>
        <w:jc w:val="center"/>
        <w:rPr>
          <w:rFonts w:ascii="Noto Sans" w:hAnsi="Noto Sans" w:cs="Noto Sans"/>
          <w:sz w:val="18"/>
          <w:szCs w:val="18"/>
        </w:rPr>
      </w:pPr>
      <w:r w:rsidRPr="00C341A8">
        <w:rPr>
          <w:rFonts w:ascii="Noto Sans" w:hAnsi="Noto Sans" w:cs="Noto Sans"/>
          <w:sz w:val="18"/>
          <w:szCs w:val="18"/>
        </w:rPr>
        <w:t>(CARTA EN ORIGINAL, PAPEL MEMBRETADO DEL LICITANTE)</w:t>
      </w:r>
    </w:p>
    <w:p w14:paraId="6C7181A3" w14:textId="77777777" w:rsidR="000E5696" w:rsidRPr="00C341A8" w:rsidRDefault="000E5696" w:rsidP="000E5696">
      <w:pPr>
        <w:ind w:right="-1"/>
        <w:jc w:val="both"/>
        <w:rPr>
          <w:rFonts w:ascii="Noto Sans" w:hAnsi="Noto Sans" w:cs="Noto Sans"/>
          <w:b/>
          <w:sz w:val="18"/>
          <w:szCs w:val="18"/>
        </w:rPr>
      </w:pPr>
    </w:p>
    <w:p w14:paraId="59874000" w14:textId="77777777" w:rsidR="000E5696" w:rsidRPr="00C341A8" w:rsidRDefault="000E5696" w:rsidP="000E5696">
      <w:pPr>
        <w:rPr>
          <w:rFonts w:ascii="Noto Sans" w:hAnsi="Noto Sans" w:cs="Noto Sans"/>
          <w:spacing w:val="-3"/>
          <w:sz w:val="18"/>
          <w:szCs w:val="18"/>
        </w:rPr>
      </w:pPr>
      <w:r w:rsidRPr="00C341A8">
        <w:rPr>
          <w:rFonts w:ascii="Noto Sans" w:hAnsi="Noto Sans" w:cs="Noto Sans"/>
          <w:spacing w:val="-3"/>
          <w:sz w:val="18"/>
          <w:szCs w:val="18"/>
        </w:rPr>
        <w:t>Instituto Mexicano del Seguro Social</w:t>
      </w:r>
    </w:p>
    <w:p w14:paraId="34AF2E85" w14:textId="77777777" w:rsidR="000E5696" w:rsidRPr="00C341A8" w:rsidRDefault="000E5696" w:rsidP="000E5696">
      <w:pPr>
        <w:rPr>
          <w:rFonts w:ascii="Noto Sans" w:hAnsi="Noto Sans" w:cs="Noto Sans"/>
          <w:spacing w:val="-3"/>
          <w:sz w:val="18"/>
          <w:szCs w:val="18"/>
        </w:rPr>
      </w:pPr>
      <w:r w:rsidRPr="00C341A8">
        <w:rPr>
          <w:rFonts w:ascii="Noto Sans" w:hAnsi="Noto Sans" w:cs="Noto Sans"/>
          <w:bCs/>
          <w:sz w:val="18"/>
          <w:szCs w:val="18"/>
        </w:rPr>
        <w:t>Órgano de Operación Administrativa Desconcentrada</w:t>
      </w:r>
    </w:p>
    <w:p w14:paraId="3F987B15" w14:textId="77777777" w:rsidR="000E5696" w:rsidRPr="00C341A8" w:rsidRDefault="000E5696" w:rsidP="000E5696">
      <w:pPr>
        <w:rPr>
          <w:rFonts w:ascii="Noto Sans" w:hAnsi="Noto Sans" w:cs="Noto Sans"/>
          <w:spacing w:val="-3"/>
          <w:sz w:val="18"/>
          <w:szCs w:val="18"/>
        </w:rPr>
      </w:pPr>
      <w:r w:rsidRPr="00C341A8">
        <w:rPr>
          <w:rFonts w:ascii="Noto Sans" w:hAnsi="Noto Sans" w:cs="Noto Sans"/>
          <w:bCs/>
          <w:sz w:val="18"/>
          <w:szCs w:val="18"/>
        </w:rPr>
        <w:t>Delegación Estatal/Regional _____________ (según sea el caso)</w:t>
      </w:r>
    </w:p>
    <w:p w14:paraId="57B6BB81" w14:textId="77777777" w:rsidR="000E5696" w:rsidRPr="00C341A8" w:rsidRDefault="000E5696" w:rsidP="000E5696">
      <w:pPr>
        <w:rPr>
          <w:rFonts w:ascii="Noto Sans" w:hAnsi="Noto Sans" w:cs="Noto Sans"/>
          <w:spacing w:val="-3"/>
          <w:sz w:val="18"/>
          <w:szCs w:val="18"/>
        </w:rPr>
      </w:pPr>
      <w:r w:rsidRPr="00C341A8">
        <w:rPr>
          <w:rFonts w:ascii="Noto Sans" w:hAnsi="Noto Sans" w:cs="Noto Sans"/>
          <w:bCs/>
          <w:sz w:val="18"/>
          <w:szCs w:val="18"/>
        </w:rPr>
        <w:t>Unidad Médica de Alta Especialidad ____________________ (según sea el caso)</w:t>
      </w:r>
    </w:p>
    <w:p w14:paraId="18442CC4" w14:textId="77777777" w:rsidR="000E5696" w:rsidRPr="00C341A8" w:rsidRDefault="000E5696" w:rsidP="000E5696">
      <w:pPr>
        <w:tabs>
          <w:tab w:val="left" w:pos="7938"/>
        </w:tabs>
        <w:ind w:right="49"/>
        <w:rPr>
          <w:rFonts w:ascii="Noto Sans" w:hAnsi="Noto Sans" w:cs="Noto Sans"/>
          <w:sz w:val="18"/>
          <w:szCs w:val="18"/>
        </w:rPr>
      </w:pPr>
      <w:r w:rsidRPr="00C341A8">
        <w:rPr>
          <w:rFonts w:ascii="Noto Sans" w:hAnsi="Noto Sans" w:cs="Noto Sans"/>
          <w:bCs/>
          <w:sz w:val="18"/>
          <w:szCs w:val="18"/>
        </w:rPr>
        <w:t>(Especificar nombres de las áreas a que fungirán como área contratante)</w:t>
      </w:r>
    </w:p>
    <w:p w14:paraId="0A761A12" w14:textId="77777777" w:rsidR="000E5696" w:rsidRPr="00C341A8" w:rsidRDefault="000E5696" w:rsidP="000E5696">
      <w:pPr>
        <w:ind w:right="49"/>
        <w:jc w:val="both"/>
        <w:rPr>
          <w:rFonts w:ascii="Noto Sans" w:hAnsi="Noto Sans" w:cs="Noto Sans"/>
          <w:sz w:val="18"/>
          <w:szCs w:val="18"/>
        </w:rPr>
      </w:pPr>
      <w:r w:rsidRPr="00C341A8">
        <w:rPr>
          <w:rFonts w:ascii="Noto Sans" w:hAnsi="Noto Sans" w:cs="Noto Sans"/>
          <w:sz w:val="18"/>
          <w:szCs w:val="18"/>
        </w:rPr>
        <w:t>Presente.</w:t>
      </w:r>
    </w:p>
    <w:p w14:paraId="6FD2E739" w14:textId="77777777" w:rsidR="000E5696" w:rsidRPr="00C341A8" w:rsidRDefault="000E5696" w:rsidP="000E5696">
      <w:pPr>
        <w:ind w:right="193"/>
        <w:jc w:val="both"/>
        <w:rPr>
          <w:rFonts w:ascii="Noto Sans" w:hAnsi="Noto Sans" w:cs="Noto Sans"/>
          <w:sz w:val="18"/>
          <w:szCs w:val="18"/>
        </w:rPr>
      </w:pPr>
    </w:p>
    <w:p w14:paraId="08FD68E0" w14:textId="0645629C" w:rsidR="000E5696" w:rsidRPr="00C341A8" w:rsidRDefault="00D35055" w:rsidP="000E5696">
      <w:pPr>
        <w:rPr>
          <w:rFonts w:ascii="Noto Sans" w:hAnsi="Noto Sans" w:cs="Noto Sans"/>
          <w:sz w:val="18"/>
          <w:szCs w:val="18"/>
        </w:rPr>
      </w:pPr>
      <w:r>
        <w:rPr>
          <w:rFonts w:ascii="Noto Sans" w:hAnsi="Noto Sans" w:cs="Noto Sans"/>
          <w:b/>
          <w:sz w:val="18"/>
          <w:szCs w:val="18"/>
        </w:rPr>
        <w:t>INVITACION A CUANDO MENOS TRES PERSONAS</w:t>
      </w:r>
      <w:r w:rsidR="000E5696" w:rsidRPr="00C341A8">
        <w:rPr>
          <w:rFonts w:ascii="Noto Sans" w:hAnsi="Noto Sans" w:cs="Noto Sans"/>
          <w:b/>
          <w:sz w:val="18"/>
          <w:szCs w:val="18"/>
        </w:rPr>
        <w:t xml:space="preserve"> No.</w:t>
      </w:r>
      <w:r w:rsidR="000E5696" w:rsidRPr="00C341A8">
        <w:rPr>
          <w:rFonts w:ascii="Noto Sans" w:hAnsi="Noto Sans" w:cs="Noto Sans"/>
          <w:sz w:val="18"/>
          <w:szCs w:val="18"/>
        </w:rPr>
        <w:t xml:space="preserve"> ________</w:t>
      </w:r>
    </w:p>
    <w:p w14:paraId="7CAD13E4" w14:textId="77777777" w:rsidR="000E5696" w:rsidRPr="00C341A8" w:rsidRDefault="000E5696" w:rsidP="000E5696">
      <w:pPr>
        <w:jc w:val="both"/>
        <w:rPr>
          <w:rFonts w:ascii="Noto Sans" w:hAnsi="Noto Sans" w:cs="Noto Sans"/>
          <w:sz w:val="18"/>
          <w:szCs w:val="18"/>
        </w:rPr>
      </w:pPr>
    </w:p>
    <w:p w14:paraId="16E10CB7" w14:textId="77777777" w:rsidR="000E5696" w:rsidRPr="00C341A8" w:rsidRDefault="000E5696" w:rsidP="000E5696">
      <w:pPr>
        <w:jc w:val="both"/>
        <w:rPr>
          <w:rFonts w:ascii="Noto Sans" w:hAnsi="Noto Sans" w:cs="Noto Sans"/>
          <w:sz w:val="18"/>
          <w:szCs w:val="18"/>
        </w:rPr>
      </w:pPr>
      <w:r w:rsidRPr="00C341A8">
        <w:rPr>
          <w:rFonts w:ascii="Noto Sans" w:hAnsi="Noto Sans" w:cs="Noto Sans"/>
          <w:i/>
          <w:sz w:val="18"/>
          <w:szCs w:val="18"/>
        </w:rPr>
        <w:t>___ (Nombre del representante legal) ______,</w:t>
      </w:r>
      <w:r w:rsidRPr="00C341A8">
        <w:rPr>
          <w:rFonts w:ascii="Noto Sans" w:hAnsi="Noto Sans" w:cs="Noto Sans"/>
          <w:sz w:val="18"/>
          <w:szCs w:val="18"/>
        </w:rPr>
        <w:t xml:space="preserve"> en mi carácter de </w:t>
      </w:r>
      <w:r w:rsidRPr="00C341A8">
        <w:rPr>
          <w:rFonts w:ascii="Noto Sans" w:hAnsi="Noto Sans" w:cs="Noto Sans"/>
          <w:i/>
          <w:sz w:val="18"/>
          <w:szCs w:val="18"/>
        </w:rPr>
        <w:t>_______ (carácter que ostenta) __________________</w:t>
      </w:r>
      <w:r w:rsidRPr="00C341A8">
        <w:rPr>
          <w:rFonts w:ascii="Noto Sans" w:hAnsi="Noto Sans" w:cs="Noto Sans"/>
          <w:sz w:val="18"/>
          <w:szCs w:val="18"/>
        </w:rPr>
        <w:t xml:space="preserve">, de la </w:t>
      </w:r>
      <w:r w:rsidRPr="00C341A8">
        <w:rPr>
          <w:rFonts w:ascii="Noto Sans" w:hAnsi="Noto Sans" w:cs="Noto Sans"/>
          <w:i/>
          <w:sz w:val="18"/>
          <w:szCs w:val="18"/>
        </w:rPr>
        <w:t>________ (Persona Moral) _________,</w:t>
      </w:r>
      <w:r w:rsidRPr="00C341A8">
        <w:rPr>
          <w:rFonts w:ascii="Noto Sans" w:hAnsi="Noto Sans" w:cs="Noto Sans"/>
          <w:sz w:val="18"/>
          <w:szCs w:val="18"/>
        </w:rPr>
        <w:t xml:space="preserve"> manifiesto que el representante, los socios o accionistas, y los administradores y/o consejo de administración descritos a continuación: </w:t>
      </w:r>
    </w:p>
    <w:p w14:paraId="52B177C2" w14:textId="77777777" w:rsidR="000E5696" w:rsidRPr="00C341A8" w:rsidRDefault="000E5696" w:rsidP="000E5696">
      <w:pPr>
        <w:jc w:val="both"/>
        <w:rPr>
          <w:rFonts w:ascii="Noto Sans" w:hAnsi="Noto Sans" w:cs="Noto San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0E5696" w:rsidRPr="00C341A8" w14:paraId="0A0DD801" w14:textId="77777777" w:rsidTr="00611EC8">
        <w:trPr>
          <w:jc w:val="center"/>
        </w:trPr>
        <w:tc>
          <w:tcPr>
            <w:tcW w:w="4503" w:type="dxa"/>
            <w:vAlign w:val="center"/>
          </w:tcPr>
          <w:p w14:paraId="7D4C3EEA" w14:textId="77777777" w:rsidR="000E5696" w:rsidRPr="00C341A8" w:rsidRDefault="000E5696" w:rsidP="00611EC8">
            <w:pPr>
              <w:jc w:val="center"/>
              <w:rPr>
                <w:rFonts w:ascii="Noto Sans" w:hAnsi="Noto Sans" w:cs="Noto Sans"/>
                <w:b/>
                <w:sz w:val="18"/>
                <w:szCs w:val="18"/>
              </w:rPr>
            </w:pPr>
            <w:r w:rsidRPr="00C341A8">
              <w:rPr>
                <w:rFonts w:ascii="Noto Sans" w:hAnsi="Noto Sans" w:cs="Noto Sans"/>
                <w:b/>
                <w:sz w:val="18"/>
                <w:szCs w:val="18"/>
              </w:rPr>
              <w:t>Nombre</w:t>
            </w:r>
          </w:p>
        </w:tc>
        <w:tc>
          <w:tcPr>
            <w:tcW w:w="4835" w:type="dxa"/>
            <w:vAlign w:val="center"/>
          </w:tcPr>
          <w:p w14:paraId="7116975B" w14:textId="77777777" w:rsidR="000E5696" w:rsidRPr="00C341A8" w:rsidRDefault="000E5696" w:rsidP="00611EC8">
            <w:pPr>
              <w:jc w:val="center"/>
              <w:rPr>
                <w:rFonts w:ascii="Noto Sans" w:hAnsi="Noto Sans" w:cs="Noto Sans"/>
                <w:b/>
                <w:sz w:val="18"/>
                <w:szCs w:val="18"/>
              </w:rPr>
            </w:pPr>
            <w:r w:rsidRPr="00C341A8">
              <w:rPr>
                <w:rFonts w:ascii="Noto Sans" w:hAnsi="Noto Sans" w:cs="Noto Sans"/>
                <w:b/>
                <w:sz w:val="18"/>
                <w:szCs w:val="18"/>
              </w:rPr>
              <w:t>Carácter que ostenta</w:t>
            </w:r>
          </w:p>
          <w:p w14:paraId="0AB9841C" w14:textId="77777777" w:rsidR="000E5696" w:rsidRPr="00C341A8" w:rsidRDefault="000E5696" w:rsidP="00611EC8">
            <w:pPr>
              <w:jc w:val="center"/>
              <w:rPr>
                <w:rFonts w:ascii="Noto Sans" w:hAnsi="Noto Sans" w:cs="Noto Sans"/>
                <w:b/>
                <w:sz w:val="18"/>
                <w:szCs w:val="18"/>
              </w:rPr>
            </w:pPr>
            <w:r w:rsidRPr="00C341A8">
              <w:rPr>
                <w:rFonts w:ascii="Noto Sans" w:hAnsi="Noto Sans" w:cs="Noto Sans"/>
                <w:b/>
                <w:sz w:val="18"/>
                <w:szCs w:val="18"/>
              </w:rPr>
              <w:t>(Representante, los socios o accionistas, y los administradores y/o consejo de administración)</w:t>
            </w:r>
          </w:p>
        </w:tc>
      </w:tr>
      <w:tr w:rsidR="000E5696" w:rsidRPr="00C341A8" w14:paraId="3DBF4762" w14:textId="77777777" w:rsidTr="00611EC8">
        <w:trPr>
          <w:jc w:val="center"/>
        </w:trPr>
        <w:tc>
          <w:tcPr>
            <w:tcW w:w="4503" w:type="dxa"/>
          </w:tcPr>
          <w:p w14:paraId="502449D2" w14:textId="77777777" w:rsidR="000E5696" w:rsidRPr="00C341A8" w:rsidRDefault="000E5696" w:rsidP="00611EC8">
            <w:pPr>
              <w:jc w:val="both"/>
              <w:rPr>
                <w:rFonts w:ascii="Noto Sans" w:hAnsi="Noto Sans" w:cs="Noto Sans"/>
                <w:sz w:val="18"/>
                <w:szCs w:val="18"/>
              </w:rPr>
            </w:pPr>
          </w:p>
        </w:tc>
        <w:tc>
          <w:tcPr>
            <w:tcW w:w="4835" w:type="dxa"/>
          </w:tcPr>
          <w:p w14:paraId="1B30E49E" w14:textId="77777777" w:rsidR="000E5696" w:rsidRPr="00C341A8" w:rsidRDefault="000E5696" w:rsidP="00611EC8">
            <w:pPr>
              <w:jc w:val="both"/>
              <w:rPr>
                <w:rFonts w:ascii="Noto Sans" w:hAnsi="Noto Sans" w:cs="Noto Sans"/>
                <w:sz w:val="18"/>
                <w:szCs w:val="18"/>
              </w:rPr>
            </w:pPr>
          </w:p>
        </w:tc>
      </w:tr>
      <w:tr w:rsidR="000E5696" w:rsidRPr="00C341A8" w14:paraId="2F79A60F" w14:textId="77777777" w:rsidTr="00611EC8">
        <w:trPr>
          <w:jc w:val="center"/>
        </w:trPr>
        <w:tc>
          <w:tcPr>
            <w:tcW w:w="4503" w:type="dxa"/>
          </w:tcPr>
          <w:p w14:paraId="6E22471A" w14:textId="77777777" w:rsidR="000E5696" w:rsidRPr="00C341A8" w:rsidRDefault="000E5696" w:rsidP="00611EC8">
            <w:pPr>
              <w:jc w:val="both"/>
              <w:rPr>
                <w:rFonts w:ascii="Noto Sans" w:hAnsi="Noto Sans" w:cs="Noto Sans"/>
                <w:sz w:val="18"/>
                <w:szCs w:val="18"/>
              </w:rPr>
            </w:pPr>
          </w:p>
        </w:tc>
        <w:tc>
          <w:tcPr>
            <w:tcW w:w="4835" w:type="dxa"/>
          </w:tcPr>
          <w:p w14:paraId="340E9BBE" w14:textId="77777777" w:rsidR="000E5696" w:rsidRPr="00C341A8" w:rsidRDefault="000E5696" w:rsidP="00611EC8">
            <w:pPr>
              <w:jc w:val="both"/>
              <w:rPr>
                <w:rFonts w:ascii="Noto Sans" w:hAnsi="Noto Sans" w:cs="Noto Sans"/>
                <w:sz w:val="18"/>
                <w:szCs w:val="18"/>
              </w:rPr>
            </w:pPr>
          </w:p>
        </w:tc>
      </w:tr>
      <w:tr w:rsidR="000E5696" w:rsidRPr="00C341A8" w14:paraId="47DA9845" w14:textId="77777777" w:rsidTr="00611EC8">
        <w:trPr>
          <w:jc w:val="center"/>
        </w:trPr>
        <w:tc>
          <w:tcPr>
            <w:tcW w:w="4503" w:type="dxa"/>
          </w:tcPr>
          <w:p w14:paraId="68E465B6" w14:textId="77777777" w:rsidR="000E5696" w:rsidRPr="00C341A8" w:rsidRDefault="000E5696" w:rsidP="00611EC8">
            <w:pPr>
              <w:jc w:val="both"/>
              <w:rPr>
                <w:rFonts w:ascii="Noto Sans" w:hAnsi="Noto Sans" w:cs="Noto Sans"/>
                <w:sz w:val="18"/>
                <w:szCs w:val="18"/>
              </w:rPr>
            </w:pPr>
          </w:p>
        </w:tc>
        <w:tc>
          <w:tcPr>
            <w:tcW w:w="4835" w:type="dxa"/>
          </w:tcPr>
          <w:p w14:paraId="1D1EF646" w14:textId="77777777" w:rsidR="000E5696" w:rsidRPr="00C341A8" w:rsidRDefault="000E5696" w:rsidP="00611EC8">
            <w:pPr>
              <w:jc w:val="both"/>
              <w:rPr>
                <w:rFonts w:ascii="Noto Sans" w:hAnsi="Noto Sans" w:cs="Noto Sans"/>
                <w:sz w:val="18"/>
                <w:szCs w:val="18"/>
              </w:rPr>
            </w:pPr>
          </w:p>
        </w:tc>
      </w:tr>
      <w:tr w:rsidR="000E5696" w:rsidRPr="00C341A8" w14:paraId="42926F7A" w14:textId="77777777" w:rsidTr="00611EC8">
        <w:trPr>
          <w:jc w:val="center"/>
        </w:trPr>
        <w:tc>
          <w:tcPr>
            <w:tcW w:w="4503" w:type="dxa"/>
          </w:tcPr>
          <w:p w14:paraId="28107BCA" w14:textId="77777777" w:rsidR="000E5696" w:rsidRPr="00C341A8" w:rsidRDefault="000E5696" w:rsidP="00611EC8">
            <w:pPr>
              <w:jc w:val="both"/>
              <w:rPr>
                <w:rFonts w:ascii="Noto Sans" w:hAnsi="Noto Sans" w:cs="Noto Sans"/>
                <w:sz w:val="18"/>
                <w:szCs w:val="18"/>
              </w:rPr>
            </w:pPr>
          </w:p>
        </w:tc>
        <w:tc>
          <w:tcPr>
            <w:tcW w:w="4835" w:type="dxa"/>
          </w:tcPr>
          <w:p w14:paraId="1B69BD5E" w14:textId="77777777" w:rsidR="000E5696" w:rsidRPr="00C341A8" w:rsidRDefault="000E5696" w:rsidP="00611EC8">
            <w:pPr>
              <w:jc w:val="both"/>
              <w:rPr>
                <w:rFonts w:ascii="Noto Sans" w:hAnsi="Noto Sans" w:cs="Noto Sans"/>
                <w:sz w:val="18"/>
                <w:szCs w:val="18"/>
              </w:rPr>
            </w:pPr>
          </w:p>
        </w:tc>
      </w:tr>
      <w:tr w:rsidR="000E5696" w:rsidRPr="00C341A8" w14:paraId="7BF15035" w14:textId="77777777" w:rsidTr="00611EC8">
        <w:trPr>
          <w:jc w:val="center"/>
        </w:trPr>
        <w:tc>
          <w:tcPr>
            <w:tcW w:w="4503" w:type="dxa"/>
          </w:tcPr>
          <w:p w14:paraId="06CB7B3B" w14:textId="77777777" w:rsidR="000E5696" w:rsidRPr="00C341A8" w:rsidRDefault="000E5696" w:rsidP="00611EC8">
            <w:pPr>
              <w:jc w:val="both"/>
              <w:rPr>
                <w:rFonts w:ascii="Noto Sans" w:hAnsi="Noto Sans" w:cs="Noto Sans"/>
                <w:sz w:val="18"/>
                <w:szCs w:val="18"/>
              </w:rPr>
            </w:pPr>
          </w:p>
        </w:tc>
        <w:tc>
          <w:tcPr>
            <w:tcW w:w="4835" w:type="dxa"/>
          </w:tcPr>
          <w:p w14:paraId="47434D17" w14:textId="77777777" w:rsidR="000E5696" w:rsidRPr="00C341A8" w:rsidRDefault="000E5696" w:rsidP="00611EC8">
            <w:pPr>
              <w:jc w:val="both"/>
              <w:rPr>
                <w:rFonts w:ascii="Noto Sans" w:hAnsi="Noto Sans" w:cs="Noto Sans"/>
                <w:sz w:val="18"/>
                <w:szCs w:val="18"/>
              </w:rPr>
            </w:pPr>
          </w:p>
        </w:tc>
      </w:tr>
    </w:tbl>
    <w:p w14:paraId="739EEDD2" w14:textId="77777777" w:rsidR="000E5696" w:rsidRPr="00C341A8" w:rsidRDefault="000E5696" w:rsidP="000E5696">
      <w:pPr>
        <w:jc w:val="both"/>
        <w:rPr>
          <w:rFonts w:ascii="Noto Sans" w:hAnsi="Noto Sans" w:cs="Noto Sans"/>
          <w:sz w:val="18"/>
          <w:szCs w:val="18"/>
        </w:rPr>
      </w:pPr>
    </w:p>
    <w:p w14:paraId="33169923" w14:textId="07B5B49F" w:rsidR="000E5696" w:rsidRPr="00C341A8" w:rsidRDefault="000E5696" w:rsidP="000E5696">
      <w:pPr>
        <w:jc w:val="both"/>
        <w:rPr>
          <w:rFonts w:ascii="Noto Sans" w:hAnsi="Noto Sans" w:cs="Noto Sans"/>
          <w:sz w:val="18"/>
          <w:szCs w:val="18"/>
        </w:rPr>
      </w:pPr>
      <w:r w:rsidRPr="00C341A8">
        <w:rPr>
          <w:rFonts w:ascii="Noto Sans" w:hAnsi="Noto Sans" w:cs="Noto Sans"/>
          <w:sz w:val="18"/>
          <w:szCs w:val="18"/>
        </w:rPr>
        <w:t xml:space="preserve">Las personas descritas con antelación no desempeñan empleo, cargo o comisión en el servicio público o </w:t>
      </w:r>
      <w:r w:rsidR="00966CD3" w:rsidRPr="00C341A8">
        <w:rPr>
          <w:rFonts w:ascii="Noto Sans" w:hAnsi="Noto Sans" w:cs="Noto Sans"/>
          <w:sz w:val="18"/>
          <w:szCs w:val="18"/>
        </w:rPr>
        <w:t>que,</w:t>
      </w:r>
      <w:r w:rsidRPr="00C341A8">
        <w:rPr>
          <w:rFonts w:ascii="Noto Sans" w:hAnsi="Noto Sans" w:cs="Noto Sans"/>
          <w:sz w:val="18"/>
          <w:szCs w:val="18"/>
        </w:rPr>
        <w:t xml:space="preserve"> a pesar de desempeñarlo, no se actualiza un Conflicto de Interés de conformidad a los señalado en el artículo </w:t>
      </w:r>
      <w:r w:rsidRPr="00C341A8">
        <w:rPr>
          <w:rFonts w:ascii="Noto Sans" w:hAnsi="Noto Sans" w:cs="Noto Sans"/>
          <w:b/>
          <w:sz w:val="18"/>
          <w:szCs w:val="18"/>
        </w:rPr>
        <w:t>49</w:t>
      </w:r>
      <w:r w:rsidRPr="00C341A8">
        <w:rPr>
          <w:rFonts w:ascii="Noto Sans" w:hAnsi="Noto Sans" w:cs="Noto Sans"/>
          <w:sz w:val="18"/>
          <w:szCs w:val="18"/>
        </w:rPr>
        <w:t xml:space="preserve"> fracción </w:t>
      </w:r>
      <w:r w:rsidRPr="00C341A8">
        <w:rPr>
          <w:rFonts w:ascii="Noto Sans" w:hAnsi="Noto Sans" w:cs="Noto Sans"/>
          <w:b/>
          <w:sz w:val="18"/>
          <w:szCs w:val="18"/>
        </w:rPr>
        <w:t>IX</w:t>
      </w:r>
      <w:r w:rsidRPr="00C341A8">
        <w:rPr>
          <w:rFonts w:ascii="Noto Sans" w:hAnsi="Noto Sans" w:cs="Noto Sans"/>
          <w:sz w:val="18"/>
          <w:szCs w:val="18"/>
        </w:rPr>
        <w:t xml:space="preserve"> de la Ley General de Responsabilidades Administrativas, para la formalización del contrato derivado del procedimiento de </w:t>
      </w:r>
      <w:r w:rsidR="00D35055">
        <w:rPr>
          <w:rFonts w:ascii="Noto Sans" w:hAnsi="Noto Sans" w:cs="Noto Sans"/>
          <w:sz w:val="18"/>
          <w:szCs w:val="18"/>
        </w:rPr>
        <w:t>invitación a cuando menos tres personas</w:t>
      </w:r>
      <w:r w:rsidR="00695DD6" w:rsidRPr="00C341A8">
        <w:rPr>
          <w:rFonts w:ascii="Noto Sans" w:hAnsi="Noto Sans" w:cs="Noto Sans"/>
          <w:sz w:val="18"/>
          <w:szCs w:val="18"/>
        </w:rPr>
        <w:t xml:space="preserve"> Electrónica Internacional Bajo la Cobertura de Tratados</w:t>
      </w:r>
      <w:r w:rsidRPr="00C341A8">
        <w:rPr>
          <w:rFonts w:ascii="Noto Sans" w:hAnsi="Noto Sans" w:cs="Noto Sans"/>
          <w:sz w:val="18"/>
          <w:szCs w:val="18"/>
        </w:rPr>
        <w:t xml:space="preserve">, _____________________ </w:t>
      </w:r>
    </w:p>
    <w:p w14:paraId="04FD9355" w14:textId="77777777" w:rsidR="000E5696" w:rsidRPr="00C341A8" w:rsidRDefault="000E5696" w:rsidP="000E5696">
      <w:pPr>
        <w:jc w:val="both"/>
        <w:rPr>
          <w:rFonts w:ascii="Noto Sans" w:hAnsi="Noto Sans" w:cs="Noto Sans"/>
          <w:sz w:val="18"/>
          <w:szCs w:val="18"/>
        </w:rPr>
      </w:pPr>
    </w:p>
    <w:p w14:paraId="0F09DF86" w14:textId="77777777" w:rsidR="000E5696" w:rsidRPr="00C341A8" w:rsidRDefault="000E5696" w:rsidP="000E5696">
      <w:pPr>
        <w:spacing w:line="276" w:lineRule="auto"/>
        <w:ind w:right="49"/>
        <w:jc w:val="center"/>
        <w:rPr>
          <w:rFonts w:ascii="Noto Sans" w:hAnsi="Noto Sans" w:cs="Noto Sans"/>
          <w:sz w:val="18"/>
          <w:szCs w:val="18"/>
        </w:rPr>
      </w:pPr>
      <w:r w:rsidRPr="00C341A8">
        <w:rPr>
          <w:rFonts w:ascii="Noto Sans" w:hAnsi="Noto Sans" w:cs="Noto Sans"/>
          <w:sz w:val="18"/>
          <w:szCs w:val="18"/>
        </w:rPr>
        <w:t>Atentamente</w:t>
      </w:r>
    </w:p>
    <w:p w14:paraId="08D0E1A3" w14:textId="77777777" w:rsidR="000E5696" w:rsidRPr="00C341A8" w:rsidRDefault="000E5696" w:rsidP="000E5696">
      <w:pPr>
        <w:spacing w:line="276" w:lineRule="auto"/>
        <w:ind w:right="49"/>
        <w:jc w:val="center"/>
        <w:rPr>
          <w:rFonts w:ascii="Noto Sans" w:hAnsi="Noto Sans" w:cs="Noto Sans"/>
          <w:sz w:val="18"/>
          <w:szCs w:val="18"/>
        </w:rPr>
      </w:pPr>
    </w:p>
    <w:p w14:paraId="506CE868" w14:textId="77777777" w:rsidR="000E5696" w:rsidRPr="00C341A8" w:rsidRDefault="000E5696" w:rsidP="000E5696">
      <w:pPr>
        <w:spacing w:line="276" w:lineRule="auto"/>
        <w:ind w:right="49"/>
        <w:jc w:val="center"/>
        <w:rPr>
          <w:rFonts w:ascii="Noto Sans" w:hAnsi="Noto Sans" w:cs="Noto Sans"/>
          <w:sz w:val="18"/>
          <w:szCs w:val="18"/>
        </w:rPr>
      </w:pPr>
      <w:r w:rsidRPr="00C341A8">
        <w:rPr>
          <w:rFonts w:ascii="Noto Sans" w:hAnsi="Noto Sans" w:cs="Noto Sans"/>
          <w:sz w:val="18"/>
          <w:szCs w:val="18"/>
        </w:rPr>
        <w:t xml:space="preserve"> (Nombre y firma del representante legal/persona facultada)</w:t>
      </w:r>
    </w:p>
    <w:p w14:paraId="7D1CAE7A" w14:textId="19277680" w:rsidR="000E5696" w:rsidRPr="00C341A8" w:rsidRDefault="000E5696" w:rsidP="000E5696">
      <w:pPr>
        <w:spacing w:line="276" w:lineRule="auto"/>
        <w:ind w:right="49"/>
        <w:jc w:val="center"/>
        <w:rPr>
          <w:rFonts w:ascii="Noto Sans" w:hAnsi="Noto Sans" w:cs="Noto Sans"/>
          <w:bCs/>
          <w:sz w:val="18"/>
          <w:szCs w:val="18"/>
        </w:rPr>
      </w:pPr>
      <w:r w:rsidRPr="00C341A8">
        <w:rPr>
          <w:rFonts w:ascii="Noto Sans" w:hAnsi="Noto Sans" w:cs="Noto Sans"/>
          <w:sz w:val="18"/>
          <w:szCs w:val="18"/>
        </w:rPr>
        <w:t>Representante legal de __________</w:t>
      </w:r>
      <w:r w:rsidR="00966CD3">
        <w:rPr>
          <w:rFonts w:ascii="Noto Sans" w:hAnsi="Noto Sans" w:cs="Noto Sans"/>
          <w:sz w:val="18"/>
          <w:szCs w:val="18"/>
        </w:rPr>
        <w:t xml:space="preserve"> </w:t>
      </w:r>
      <w:r w:rsidRPr="00C341A8">
        <w:rPr>
          <w:rFonts w:ascii="Noto Sans" w:hAnsi="Noto Sans" w:cs="Noto Sans"/>
          <w:sz w:val="18"/>
          <w:szCs w:val="18"/>
        </w:rPr>
        <w:t xml:space="preserve">(NOMBRE O RAZÓN SOCIAL DE LA </w:t>
      </w:r>
      <w:r w:rsidR="00966CD3" w:rsidRPr="00C341A8">
        <w:rPr>
          <w:rFonts w:ascii="Noto Sans" w:hAnsi="Noto Sans" w:cs="Noto Sans"/>
          <w:sz w:val="18"/>
          <w:szCs w:val="18"/>
        </w:rPr>
        <w:t>EMPRESA) _</w:t>
      </w:r>
      <w:r w:rsidRPr="00C341A8">
        <w:rPr>
          <w:rFonts w:ascii="Noto Sans" w:hAnsi="Noto Sans" w:cs="Noto Sans"/>
          <w:sz w:val="18"/>
          <w:szCs w:val="18"/>
        </w:rPr>
        <w:t>_____</w:t>
      </w:r>
    </w:p>
    <w:p w14:paraId="505E7036" w14:textId="77777777" w:rsidR="000E5696" w:rsidRPr="00C341A8" w:rsidRDefault="000E5696" w:rsidP="000E5696">
      <w:pPr>
        <w:spacing w:line="276" w:lineRule="auto"/>
        <w:ind w:left="705" w:hanging="705"/>
        <w:jc w:val="both"/>
        <w:rPr>
          <w:rFonts w:ascii="Noto Sans" w:hAnsi="Noto Sans" w:cs="Noto Sans"/>
          <w:b/>
          <w:sz w:val="18"/>
          <w:szCs w:val="18"/>
        </w:rPr>
      </w:pPr>
    </w:p>
    <w:p w14:paraId="5203A50D" w14:textId="77777777" w:rsidR="000E5696" w:rsidRPr="00C341A8" w:rsidRDefault="000E5696" w:rsidP="000E5696">
      <w:pPr>
        <w:jc w:val="both"/>
        <w:rPr>
          <w:rFonts w:ascii="Noto Sans" w:hAnsi="Noto Sans" w:cs="Noto Sans"/>
          <w:sz w:val="18"/>
          <w:szCs w:val="18"/>
        </w:rPr>
      </w:pPr>
      <w:r w:rsidRPr="00C341A8">
        <w:rPr>
          <w:rFonts w:ascii="Noto Sans" w:hAnsi="Noto Sans" w:cs="Noto Sans"/>
          <w:b/>
          <w:sz w:val="18"/>
          <w:szCs w:val="18"/>
        </w:rPr>
        <w:t>Nota:</w:t>
      </w:r>
      <w:r w:rsidRPr="00C341A8">
        <w:rPr>
          <w:rFonts w:ascii="Noto Sans" w:hAnsi="Noto Sans" w:cs="Noto Sans"/>
          <w:sz w:val="18"/>
          <w:szCs w:val="18"/>
        </w:rPr>
        <w:t xml:space="preserve"> </w:t>
      </w:r>
      <w:r w:rsidRPr="00C341A8">
        <w:rPr>
          <w:rFonts w:ascii="Noto Sans" w:hAnsi="Noto Sans" w:cs="Noto Sans"/>
          <w:sz w:val="18"/>
          <w:szCs w:val="18"/>
        </w:rPr>
        <w:tab/>
        <w:t>En caso de que el LICITANTE sea persona física adecuar el formato.</w:t>
      </w:r>
    </w:p>
    <w:p w14:paraId="70DFD0F7" w14:textId="77777777" w:rsidR="000E5696" w:rsidRPr="00C341A8" w:rsidRDefault="000E5696" w:rsidP="000E5696">
      <w:pPr>
        <w:suppressAutoHyphens w:val="0"/>
        <w:ind w:right="-1"/>
        <w:jc w:val="both"/>
        <w:rPr>
          <w:rFonts w:ascii="Noto Sans" w:eastAsia="Calibri" w:hAnsi="Noto Sans" w:cs="Noto Sans"/>
          <w:noProof/>
          <w:sz w:val="18"/>
          <w:szCs w:val="18"/>
          <w:lang w:eastAsia="en-US"/>
        </w:rPr>
      </w:pPr>
    </w:p>
    <w:p w14:paraId="0EF09323" w14:textId="77777777" w:rsidR="00AA672D" w:rsidRPr="00C341A8" w:rsidRDefault="00AA672D" w:rsidP="00974EF2">
      <w:pPr>
        <w:tabs>
          <w:tab w:val="left" w:pos="720"/>
        </w:tabs>
        <w:rPr>
          <w:rFonts w:ascii="Noto Sans" w:hAnsi="Noto Sans" w:cs="Noto Sans"/>
          <w:b/>
          <w:bCs/>
          <w:sz w:val="18"/>
          <w:szCs w:val="18"/>
        </w:rPr>
      </w:pPr>
    </w:p>
    <w:sectPr w:rsidR="00AA672D" w:rsidRPr="00C341A8" w:rsidSect="00043FAB">
      <w:headerReference w:type="default" r:id="rId17"/>
      <w:footerReference w:type="even" r:id="rId18"/>
      <w:footerReference w:type="default" r:id="rId19"/>
      <w:footnotePr>
        <w:pos w:val="beneathText"/>
      </w:footnotePr>
      <w:pgSz w:w="12240" w:h="15840" w:code="1"/>
      <w:pgMar w:top="851" w:right="1134" w:bottom="851" w:left="1418" w:header="709"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3E1D29" w14:textId="77777777" w:rsidR="00BA4718" w:rsidRDefault="00BA4718">
      <w:r>
        <w:separator/>
      </w:r>
    </w:p>
  </w:endnote>
  <w:endnote w:type="continuationSeparator" w:id="0">
    <w:p w14:paraId="1EE1791F" w14:textId="77777777" w:rsidR="00BA4718" w:rsidRDefault="00BA4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Noto Sans">
    <w:altName w:val="Bahnschrift Light"/>
    <w:panose1 w:val="020B0502040504020204"/>
    <w:charset w:val="00"/>
    <w:family w:val="swiss"/>
    <w:pitch w:val="variable"/>
    <w:sig w:usb0="E00002FF" w:usb1="4000201F" w:usb2="08000029"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756CF" w14:textId="77777777" w:rsidR="000624D6" w:rsidRDefault="000624D6"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0EA073D" w14:textId="77777777" w:rsidR="000624D6" w:rsidRDefault="000624D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15D8C" w14:textId="77777777" w:rsidR="000624D6" w:rsidRDefault="000624D6" w:rsidP="00043FAB">
    <w:pPr>
      <w:pStyle w:val="Piedepgina"/>
      <w:ind w:right="360"/>
      <w:jc w:val="center"/>
      <w:rPr>
        <w:noProof/>
        <w:lang w:val="es-MX" w:eastAsia="es-MX"/>
      </w:rPr>
    </w:pPr>
  </w:p>
  <w:p w14:paraId="08EE71CB" w14:textId="77777777" w:rsidR="000624D6" w:rsidRDefault="000624D6" w:rsidP="00043FAB">
    <w:pPr>
      <w:pStyle w:val="Piedepgina"/>
      <w:ind w:right="360"/>
      <w:jc w:val="center"/>
      <w:rPr>
        <w:rFonts w:ascii="Eras Medium ITC" w:hAnsi="Eras Medium ITC"/>
        <w:sz w:val="16"/>
        <w:szCs w:val="16"/>
      </w:rPr>
    </w:pPr>
    <w:r>
      <w:rPr>
        <w:noProof/>
        <w:lang w:val="es-MX" w:eastAsia="es-MX"/>
      </w:rPr>
      <w:drawing>
        <wp:anchor distT="0" distB="0" distL="114300" distR="114300" simplePos="0" relativeHeight="251663872" behindDoc="1" locked="0" layoutInCell="1" allowOverlap="1" wp14:anchorId="0B128E91" wp14:editId="61F40486">
          <wp:simplePos x="0" y="0"/>
          <wp:positionH relativeFrom="column">
            <wp:posOffset>-234747</wp:posOffset>
          </wp:positionH>
          <wp:positionV relativeFrom="paragraph">
            <wp:posOffset>66218</wp:posOffset>
          </wp:positionV>
          <wp:extent cx="6627571" cy="848563"/>
          <wp:effectExtent l="0" t="0" r="1905"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4930" t="91010" r="20816"/>
                  <a:stretch/>
                </pic:blipFill>
                <pic:spPr bwMode="auto">
                  <a:xfrm>
                    <a:off x="0" y="0"/>
                    <a:ext cx="6660703" cy="852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Eras Medium ITC" w:hAnsi="Eras Medium ITC"/>
        <w:noProof/>
        <w:sz w:val="16"/>
        <w:szCs w:val="16"/>
        <w:lang w:val="es-MX" w:eastAsia="es-MX"/>
      </w:rPr>
      <w:drawing>
        <wp:anchor distT="0" distB="0" distL="114300" distR="114300" simplePos="0" relativeHeight="251658752" behindDoc="1" locked="0" layoutInCell="1" allowOverlap="1" wp14:anchorId="695E7D31" wp14:editId="68F5ABF2">
          <wp:simplePos x="0" y="0"/>
          <wp:positionH relativeFrom="column">
            <wp:posOffset>295910</wp:posOffset>
          </wp:positionH>
          <wp:positionV relativeFrom="paragraph">
            <wp:posOffset>9398000</wp:posOffset>
          </wp:positionV>
          <wp:extent cx="7248525" cy="5041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1A4">
      <w:rPr>
        <w:rFonts w:ascii="Eras Medium ITC" w:hAnsi="Eras Medium ITC"/>
        <w:sz w:val="16"/>
        <w:szCs w:val="16"/>
      </w:rPr>
      <w:t xml:space="preserve">Página </w:t>
    </w:r>
    <w:r w:rsidRPr="003301A4">
      <w:rPr>
        <w:rFonts w:ascii="Eras Medium ITC" w:hAnsi="Eras Medium ITC"/>
        <w:sz w:val="16"/>
        <w:szCs w:val="16"/>
      </w:rPr>
      <w:fldChar w:fldCharType="begin"/>
    </w:r>
    <w:r w:rsidRPr="003301A4">
      <w:rPr>
        <w:rFonts w:ascii="Eras Medium ITC" w:hAnsi="Eras Medium ITC"/>
        <w:sz w:val="16"/>
        <w:szCs w:val="16"/>
      </w:rPr>
      <w:instrText xml:space="preserve"> PAGE </w:instrText>
    </w:r>
    <w:r w:rsidRPr="003301A4">
      <w:rPr>
        <w:rFonts w:ascii="Eras Medium ITC" w:hAnsi="Eras Medium ITC"/>
        <w:sz w:val="16"/>
        <w:szCs w:val="16"/>
      </w:rPr>
      <w:fldChar w:fldCharType="separate"/>
    </w:r>
    <w:r w:rsidR="001D2AE4">
      <w:rPr>
        <w:rFonts w:ascii="Eras Medium ITC" w:hAnsi="Eras Medium ITC"/>
        <w:noProof/>
        <w:sz w:val="16"/>
        <w:szCs w:val="16"/>
      </w:rPr>
      <w:t>4</w:t>
    </w:r>
    <w:r w:rsidRPr="003301A4">
      <w:rPr>
        <w:rFonts w:ascii="Eras Medium ITC" w:hAnsi="Eras Medium ITC"/>
        <w:sz w:val="16"/>
        <w:szCs w:val="16"/>
      </w:rPr>
      <w:fldChar w:fldCharType="end"/>
    </w:r>
    <w:r w:rsidRPr="003301A4">
      <w:rPr>
        <w:rFonts w:ascii="Eras Medium ITC" w:hAnsi="Eras Medium ITC"/>
        <w:sz w:val="16"/>
        <w:szCs w:val="16"/>
      </w:rPr>
      <w:t xml:space="preserve"> de </w:t>
    </w:r>
    <w:r w:rsidRPr="003301A4">
      <w:rPr>
        <w:rFonts w:ascii="Eras Medium ITC" w:hAnsi="Eras Medium ITC"/>
        <w:sz w:val="16"/>
        <w:szCs w:val="16"/>
      </w:rPr>
      <w:fldChar w:fldCharType="begin"/>
    </w:r>
    <w:r w:rsidRPr="003301A4">
      <w:rPr>
        <w:rFonts w:ascii="Eras Medium ITC" w:hAnsi="Eras Medium ITC"/>
        <w:sz w:val="16"/>
        <w:szCs w:val="16"/>
      </w:rPr>
      <w:instrText xml:space="preserve"> NUMPAGES </w:instrText>
    </w:r>
    <w:r w:rsidRPr="003301A4">
      <w:rPr>
        <w:rFonts w:ascii="Eras Medium ITC" w:hAnsi="Eras Medium ITC"/>
        <w:sz w:val="16"/>
        <w:szCs w:val="16"/>
      </w:rPr>
      <w:fldChar w:fldCharType="separate"/>
    </w:r>
    <w:r w:rsidR="001D2AE4">
      <w:rPr>
        <w:rFonts w:ascii="Eras Medium ITC" w:hAnsi="Eras Medium ITC"/>
        <w:noProof/>
        <w:sz w:val="16"/>
        <w:szCs w:val="16"/>
      </w:rPr>
      <w:t>66</w:t>
    </w:r>
    <w:r w:rsidRPr="003301A4">
      <w:rPr>
        <w:rFonts w:ascii="Eras Medium ITC" w:hAnsi="Eras Medium ITC"/>
        <w:sz w:val="16"/>
        <w:szCs w:val="16"/>
      </w:rPr>
      <w:fldChar w:fldCharType="end"/>
    </w:r>
  </w:p>
  <w:p w14:paraId="3E90397C" w14:textId="77777777" w:rsidR="000624D6" w:rsidRDefault="000624D6" w:rsidP="00F51F82">
    <w:pPr>
      <w:pStyle w:val="Piedepgina"/>
      <w:ind w:right="360"/>
      <w:jc w:val="right"/>
      <w:rPr>
        <w:rFonts w:ascii="Eras Medium ITC" w:hAnsi="Eras Medium ITC"/>
        <w:sz w:val="16"/>
        <w:szCs w:val="16"/>
      </w:rPr>
    </w:pPr>
  </w:p>
  <w:p w14:paraId="3DFA217D" w14:textId="77777777" w:rsidR="000624D6" w:rsidRDefault="000624D6" w:rsidP="004B35EC">
    <w:pPr>
      <w:pStyle w:val="Piedepgina"/>
      <w:ind w:right="360"/>
      <w:rPr>
        <w:rFonts w:ascii="Montserrat" w:hAnsi="Montserrat"/>
        <w:b/>
        <w:color w:val="B79A5E"/>
        <w:sz w:val="12"/>
        <w:szCs w:val="12"/>
      </w:rPr>
    </w:pPr>
  </w:p>
  <w:p w14:paraId="3FE39147" w14:textId="77777777" w:rsidR="000624D6" w:rsidRDefault="000624D6" w:rsidP="004B35EC">
    <w:pPr>
      <w:pStyle w:val="Piedepgina"/>
      <w:ind w:right="360"/>
      <w:rPr>
        <w:rFonts w:ascii="Montserrat" w:hAnsi="Montserrat"/>
        <w:b/>
        <w:color w:val="B79A5E"/>
        <w:sz w:val="12"/>
        <w:szCs w:val="12"/>
      </w:rPr>
    </w:pPr>
  </w:p>
  <w:p w14:paraId="1849149B" w14:textId="77777777" w:rsidR="000624D6" w:rsidRPr="004B35EC" w:rsidRDefault="000624D6" w:rsidP="004B35EC">
    <w:pPr>
      <w:pStyle w:val="Piedepgina"/>
      <w:ind w:right="360"/>
      <w:rPr>
        <w:rFonts w:ascii="Eras Medium ITC" w:hAnsi="Eras Medium ITC"/>
        <w:sz w:val="16"/>
        <w:szCs w:val="16"/>
      </w:rPr>
    </w:pPr>
    <w:r>
      <w:rPr>
        <w:rFonts w:ascii="Eras Medium ITC" w:hAnsi="Eras Medium ITC"/>
        <w:noProof/>
        <w:sz w:val="20"/>
        <w:lang w:val="es-MX" w:eastAsia="es-MX"/>
      </w:rPr>
      <w:drawing>
        <wp:anchor distT="0" distB="0" distL="114300" distR="114300" simplePos="0" relativeHeight="251661824" behindDoc="1" locked="0" layoutInCell="1" allowOverlap="1" wp14:anchorId="33D25960" wp14:editId="27BB9862">
          <wp:simplePos x="0" y="0"/>
          <wp:positionH relativeFrom="column">
            <wp:posOffset>295910</wp:posOffset>
          </wp:positionH>
          <wp:positionV relativeFrom="paragraph">
            <wp:posOffset>9398000</wp:posOffset>
          </wp:positionV>
          <wp:extent cx="7248525" cy="50419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60800" behindDoc="1" locked="0" layoutInCell="1" allowOverlap="1" wp14:anchorId="62D1BFA4" wp14:editId="23B1E0D4">
          <wp:simplePos x="0" y="0"/>
          <wp:positionH relativeFrom="column">
            <wp:posOffset>295910</wp:posOffset>
          </wp:positionH>
          <wp:positionV relativeFrom="paragraph">
            <wp:posOffset>9398000</wp:posOffset>
          </wp:positionV>
          <wp:extent cx="7248525" cy="50419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59776" behindDoc="1" locked="0" layoutInCell="1" allowOverlap="1" wp14:anchorId="7A0AEE38" wp14:editId="1061C5F2">
          <wp:simplePos x="0" y="0"/>
          <wp:positionH relativeFrom="column">
            <wp:posOffset>295910</wp:posOffset>
          </wp:positionH>
          <wp:positionV relativeFrom="paragraph">
            <wp:posOffset>9398000</wp:posOffset>
          </wp:positionV>
          <wp:extent cx="7248525" cy="5041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8C8E6D" w14:textId="77777777" w:rsidR="00BA4718" w:rsidRDefault="00BA4718">
      <w:r>
        <w:separator/>
      </w:r>
    </w:p>
  </w:footnote>
  <w:footnote w:type="continuationSeparator" w:id="0">
    <w:p w14:paraId="2DECA486" w14:textId="77777777" w:rsidR="00BA4718" w:rsidRDefault="00BA47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34" w:type="dxa"/>
      <w:tblLook w:val="0000" w:firstRow="0" w:lastRow="0" w:firstColumn="0" w:lastColumn="0" w:noHBand="0" w:noVBand="0"/>
    </w:tblPr>
    <w:tblGrid>
      <w:gridCol w:w="4962"/>
      <w:gridCol w:w="5244"/>
    </w:tblGrid>
    <w:tr w:rsidR="000624D6" w:rsidRPr="001330DF" w14:paraId="3D0E94E3" w14:textId="77777777" w:rsidTr="00443CD8">
      <w:trPr>
        <w:trHeight w:val="722"/>
      </w:trPr>
      <w:tc>
        <w:tcPr>
          <w:tcW w:w="4962" w:type="dxa"/>
          <w:vAlign w:val="center"/>
        </w:tcPr>
        <w:p w14:paraId="13E7CFC8" w14:textId="77777777" w:rsidR="000624D6" w:rsidRDefault="000624D6" w:rsidP="00443CD8">
          <w:pPr>
            <w:tabs>
              <w:tab w:val="right" w:pos="8640"/>
            </w:tabs>
            <w:ind w:left="-796" w:firstLine="796"/>
            <w:rPr>
              <w:noProof/>
              <w:lang w:val="es-MX" w:eastAsia="es-MX"/>
            </w:rPr>
          </w:pPr>
          <w:r>
            <w:rPr>
              <w:noProof/>
              <w:lang w:val="es-MX" w:eastAsia="es-MX"/>
            </w:rPr>
            <w:drawing>
              <wp:anchor distT="0" distB="0" distL="114300" distR="114300" simplePos="0" relativeHeight="251673088" behindDoc="1" locked="0" layoutInCell="1" allowOverlap="1" wp14:anchorId="6ACB8526" wp14:editId="1CBFF479">
                <wp:simplePos x="0" y="0"/>
                <wp:positionH relativeFrom="column">
                  <wp:posOffset>-335280</wp:posOffset>
                </wp:positionH>
                <wp:positionV relativeFrom="paragraph">
                  <wp:posOffset>-85090</wp:posOffset>
                </wp:positionV>
                <wp:extent cx="3665220" cy="493395"/>
                <wp:effectExtent l="0" t="0" r="0" b="190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811" t="3830" r="30443" b="89952"/>
                        <a:stretch/>
                      </pic:blipFill>
                      <pic:spPr bwMode="auto">
                        <a:xfrm>
                          <a:off x="0" y="0"/>
                          <a:ext cx="3665220" cy="49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1AD9BD" w14:textId="77777777" w:rsidR="000624D6" w:rsidRPr="00443CD8" w:rsidRDefault="000624D6" w:rsidP="00443CD8">
          <w:pPr>
            <w:tabs>
              <w:tab w:val="right" w:pos="8640"/>
            </w:tabs>
            <w:ind w:left="-796" w:firstLine="796"/>
            <w:rPr>
              <w:rFonts w:ascii="Century Gothic" w:hAnsi="Century Gothic" w:cs="Arial"/>
              <w:sz w:val="15"/>
              <w:szCs w:val="15"/>
              <w:lang w:eastAsia="es-ES"/>
            </w:rPr>
          </w:pPr>
        </w:p>
      </w:tc>
      <w:tc>
        <w:tcPr>
          <w:tcW w:w="5244" w:type="dxa"/>
          <w:vAlign w:val="center"/>
        </w:tcPr>
        <w:p w14:paraId="593A1071" w14:textId="731FA4A5" w:rsidR="000624D6" w:rsidRPr="001330DF" w:rsidRDefault="001330DF" w:rsidP="000624D6">
          <w:pPr>
            <w:jc w:val="right"/>
            <w:rPr>
              <w:rFonts w:ascii="Century Gothic" w:hAnsi="Century Gothic" w:cs="Arial"/>
              <w:b/>
              <w:sz w:val="16"/>
              <w:szCs w:val="16"/>
              <w:lang w:val="pt-PT" w:eastAsia="es-ES"/>
            </w:rPr>
          </w:pPr>
          <w:r w:rsidRPr="001330DF">
            <w:rPr>
              <w:rFonts w:ascii="Century Gothic" w:hAnsi="Century Gothic" w:cs="Arial"/>
              <w:b/>
              <w:sz w:val="16"/>
              <w:szCs w:val="16"/>
              <w:lang w:val="pt-PT" w:eastAsia="es-ES"/>
            </w:rPr>
            <w:t>SOLCI</w:t>
          </w:r>
          <w:r>
            <w:rPr>
              <w:rFonts w:ascii="Century Gothic" w:hAnsi="Century Gothic" w:cs="Arial"/>
              <w:b/>
              <w:sz w:val="16"/>
              <w:szCs w:val="16"/>
              <w:lang w:val="pt-PT" w:eastAsia="es-ES"/>
            </w:rPr>
            <w:t>TUD DE INFORMACION</w:t>
          </w:r>
        </w:p>
        <w:p w14:paraId="239598AB" w14:textId="797F5DB9" w:rsidR="000624D6" w:rsidRPr="00201470" w:rsidRDefault="001D2AE4" w:rsidP="0086313B">
          <w:pPr>
            <w:jc w:val="right"/>
            <w:rPr>
              <w:rFonts w:ascii="Century Gothic" w:hAnsi="Century Gothic" w:cs="Arial"/>
              <w:b/>
              <w:sz w:val="15"/>
              <w:szCs w:val="15"/>
              <w:lang w:val="pt-PT" w:eastAsia="es-ES"/>
            </w:rPr>
          </w:pPr>
          <w:r w:rsidRPr="001D2AE4">
            <w:rPr>
              <w:rFonts w:ascii="Century Gothic" w:hAnsi="Century Gothic" w:cs="Arial"/>
              <w:b/>
              <w:sz w:val="16"/>
              <w:szCs w:val="16"/>
              <w:lang w:val="pt-PT" w:eastAsia="es-ES"/>
            </w:rPr>
            <w:t>SC-2025-00002873</w:t>
          </w:r>
        </w:p>
      </w:tc>
    </w:tr>
  </w:tbl>
  <w:p w14:paraId="7372AE37" w14:textId="77777777" w:rsidR="000624D6" w:rsidRPr="00201470" w:rsidRDefault="000624D6" w:rsidP="00443CD8">
    <w:pPr>
      <w:pStyle w:val="Encabezado"/>
      <w:rPr>
        <w:lang w:val="pt-P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432E905E"/>
    <w:lvl w:ilvl="0">
      <w:start w:val="1"/>
      <w:numFmt w:val="decimal"/>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5">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7">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8">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9">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0">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11">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2">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3">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4">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5">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6">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8">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9">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21">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3">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6">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3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5">
    <w:nsid w:val="000D2A5D"/>
    <w:multiLevelType w:val="hybridMultilevel"/>
    <w:tmpl w:val="57D053BC"/>
    <w:lvl w:ilvl="0" w:tplc="D3AAB5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13C020D"/>
    <w:multiLevelType w:val="hybridMultilevel"/>
    <w:tmpl w:val="9C3052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33252B6"/>
    <w:multiLevelType w:val="hybridMultilevel"/>
    <w:tmpl w:val="C23CF48C"/>
    <w:lvl w:ilvl="0" w:tplc="E47019E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0412658A"/>
    <w:multiLevelType w:val="hybridMultilevel"/>
    <w:tmpl w:val="36E457A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1">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0D291D9D"/>
    <w:multiLevelType w:val="hybridMultilevel"/>
    <w:tmpl w:val="83B086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3">
    <w:nsid w:val="15C845FB"/>
    <w:multiLevelType w:val="hybridMultilevel"/>
    <w:tmpl w:val="CBE6F0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18C5040C"/>
    <w:multiLevelType w:val="multilevel"/>
    <w:tmpl w:val="D2EE6CE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19020B1B"/>
    <w:multiLevelType w:val="hybridMultilevel"/>
    <w:tmpl w:val="7A7A38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6">
    <w:nsid w:val="191F7939"/>
    <w:multiLevelType w:val="hybridMultilevel"/>
    <w:tmpl w:val="C9229D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7">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8">
    <w:nsid w:val="1F204D49"/>
    <w:multiLevelType w:val="hybridMultilevel"/>
    <w:tmpl w:val="3B301E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9">
    <w:nsid w:val="1F6174D6"/>
    <w:multiLevelType w:val="multilevel"/>
    <w:tmpl w:val="23B08B20"/>
    <w:lvl w:ilvl="0">
      <w:start w:val="15"/>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0">
    <w:nsid w:val="21102886"/>
    <w:multiLevelType w:val="hybridMultilevel"/>
    <w:tmpl w:val="D36A17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1">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25335E1B"/>
    <w:multiLevelType w:val="multilevel"/>
    <w:tmpl w:val="11229E1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55">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nsid w:val="321F15EE"/>
    <w:multiLevelType w:val="hybridMultilevel"/>
    <w:tmpl w:val="23E68B64"/>
    <w:lvl w:ilvl="0" w:tplc="7E38B046">
      <w:start w:val="6"/>
      <w:numFmt w:val="bullet"/>
      <w:lvlText w:val="-"/>
      <w:lvlJc w:val="left"/>
      <w:pPr>
        <w:ind w:left="1004" w:hanging="360"/>
      </w:pPr>
      <w:rPr>
        <w:rFonts w:ascii="Calibri" w:eastAsia="Times New Roman" w:hAnsi="Calibri" w:cs="Calibri"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7">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8">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0">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1">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2">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3AEB7EF3"/>
    <w:multiLevelType w:val="hybridMultilevel"/>
    <w:tmpl w:val="F294B26C"/>
    <w:lvl w:ilvl="0" w:tplc="09AECEA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3ECB2ABE"/>
    <w:multiLevelType w:val="hybridMultilevel"/>
    <w:tmpl w:val="F0DA8F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5">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6">
    <w:nsid w:val="3FD87CFF"/>
    <w:multiLevelType w:val="multilevel"/>
    <w:tmpl w:val="2DAA25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7">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68">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9">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71">
    <w:nsid w:val="57B51283"/>
    <w:multiLevelType w:val="hybridMultilevel"/>
    <w:tmpl w:val="C4100E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2">
    <w:nsid w:val="610E1663"/>
    <w:multiLevelType w:val="hybridMultilevel"/>
    <w:tmpl w:val="0EB46AF2"/>
    <w:lvl w:ilvl="0" w:tplc="080A0001">
      <w:start w:val="1"/>
      <w:numFmt w:val="bullet"/>
      <w:lvlText w:val=""/>
      <w:lvlJc w:val="left"/>
      <w:pPr>
        <w:ind w:left="1724" w:hanging="360"/>
      </w:pPr>
      <w:rPr>
        <w:rFonts w:ascii="Symbol" w:hAnsi="Symbol" w:hint="default"/>
      </w:rPr>
    </w:lvl>
    <w:lvl w:ilvl="1" w:tplc="080A0003">
      <w:start w:val="1"/>
      <w:numFmt w:val="bullet"/>
      <w:lvlText w:val="o"/>
      <w:lvlJc w:val="left"/>
      <w:pPr>
        <w:ind w:left="2444" w:hanging="360"/>
      </w:pPr>
      <w:rPr>
        <w:rFonts w:ascii="Courier New" w:hAnsi="Courier New" w:cs="Courier New" w:hint="default"/>
      </w:rPr>
    </w:lvl>
    <w:lvl w:ilvl="2" w:tplc="080A0005">
      <w:start w:val="1"/>
      <w:numFmt w:val="bullet"/>
      <w:lvlText w:val=""/>
      <w:lvlJc w:val="left"/>
      <w:pPr>
        <w:ind w:left="3164" w:hanging="360"/>
      </w:pPr>
      <w:rPr>
        <w:rFonts w:ascii="Wingdings" w:hAnsi="Wingdings" w:hint="default"/>
      </w:rPr>
    </w:lvl>
    <w:lvl w:ilvl="3" w:tplc="080A0001">
      <w:start w:val="1"/>
      <w:numFmt w:val="bullet"/>
      <w:lvlText w:val=""/>
      <w:lvlJc w:val="left"/>
      <w:pPr>
        <w:ind w:left="3884" w:hanging="360"/>
      </w:pPr>
      <w:rPr>
        <w:rFonts w:ascii="Symbol" w:hAnsi="Symbol" w:hint="default"/>
      </w:rPr>
    </w:lvl>
    <w:lvl w:ilvl="4" w:tplc="080A0003">
      <w:start w:val="1"/>
      <w:numFmt w:val="bullet"/>
      <w:lvlText w:val="o"/>
      <w:lvlJc w:val="left"/>
      <w:pPr>
        <w:ind w:left="4604" w:hanging="360"/>
      </w:pPr>
      <w:rPr>
        <w:rFonts w:ascii="Courier New" w:hAnsi="Courier New" w:cs="Courier New" w:hint="default"/>
      </w:rPr>
    </w:lvl>
    <w:lvl w:ilvl="5" w:tplc="080A0005">
      <w:start w:val="1"/>
      <w:numFmt w:val="bullet"/>
      <w:lvlText w:val=""/>
      <w:lvlJc w:val="left"/>
      <w:pPr>
        <w:ind w:left="5324" w:hanging="360"/>
      </w:pPr>
      <w:rPr>
        <w:rFonts w:ascii="Wingdings" w:hAnsi="Wingdings" w:hint="default"/>
      </w:rPr>
    </w:lvl>
    <w:lvl w:ilvl="6" w:tplc="080A0001">
      <w:start w:val="1"/>
      <w:numFmt w:val="bullet"/>
      <w:lvlText w:val=""/>
      <w:lvlJc w:val="left"/>
      <w:pPr>
        <w:ind w:left="6044" w:hanging="360"/>
      </w:pPr>
      <w:rPr>
        <w:rFonts w:ascii="Symbol" w:hAnsi="Symbol" w:hint="default"/>
      </w:rPr>
    </w:lvl>
    <w:lvl w:ilvl="7" w:tplc="080A0003">
      <w:start w:val="1"/>
      <w:numFmt w:val="bullet"/>
      <w:lvlText w:val="o"/>
      <w:lvlJc w:val="left"/>
      <w:pPr>
        <w:ind w:left="6764" w:hanging="360"/>
      </w:pPr>
      <w:rPr>
        <w:rFonts w:ascii="Courier New" w:hAnsi="Courier New" w:cs="Courier New" w:hint="default"/>
      </w:rPr>
    </w:lvl>
    <w:lvl w:ilvl="8" w:tplc="080A0005">
      <w:start w:val="1"/>
      <w:numFmt w:val="bullet"/>
      <w:lvlText w:val=""/>
      <w:lvlJc w:val="left"/>
      <w:pPr>
        <w:ind w:left="7484" w:hanging="360"/>
      </w:pPr>
      <w:rPr>
        <w:rFonts w:ascii="Wingdings" w:hAnsi="Wingdings" w:hint="default"/>
      </w:rPr>
    </w:lvl>
  </w:abstractNum>
  <w:abstractNum w:abstractNumId="73">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74">
    <w:nsid w:val="6A3B3335"/>
    <w:multiLevelType w:val="hybridMultilevel"/>
    <w:tmpl w:val="57B8BDB2"/>
    <w:lvl w:ilvl="0" w:tplc="21AC08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6">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7">
    <w:nsid w:val="70331B74"/>
    <w:multiLevelType w:val="hybridMultilevel"/>
    <w:tmpl w:val="DFD21B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8">
    <w:nsid w:val="7660005B"/>
    <w:multiLevelType w:val="hybridMultilevel"/>
    <w:tmpl w:val="C5EEE0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9">
    <w:nsid w:val="79EA5B5E"/>
    <w:multiLevelType w:val="hybridMultilevel"/>
    <w:tmpl w:val="C44E7C8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4"/>
  </w:num>
  <w:num w:numId="4">
    <w:abstractNumId w:val="59"/>
  </w:num>
  <w:num w:numId="5">
    <w:abstractNumId w:val="76"/>
  </w:num>
  <w:num w:numId="6">
    <w:abstractNumId w:val="63"/>
  </w:num>
  <w:num w:numId="7">
    <w:abstractNumId w:val="15"/>
  </w:num>
  <w:num w:numId="8">
    <w:abstractNumId w:val="67"/>
  </w:num>
  <w:num w:numId="9">
    <w:abstractNumId w:val="38"/>
  </w:num>
  <w:num w:numId="10">
    <w:abstractNumId w:val="39"/>
  </w:num>
  <w:num w:numId="11">
    <w:abstractNumId w:val="53"/>
  </w:num>
  <w:num w:numId="12">
    <w:abstractNumId w:val="66"/>
  </w:num>
  <w:num w:numId="13">
    <w:abstractNumId w:val="35"/>
  </w:num>
  <w:num w:numId="14">
    <w:abstractNumId w:val="43"/>
  </w:num>
  <w:num w:numId="15">
    <w:abstractNumId w:val="54"/>
    <w:lvlOverride w:ilvl="0">
      <w:startOverride w:val="1"/>
    </w:lvlOverride>
    <w:lvlOverride w:ilvl="1"/>
    <w:lvlOverride w:ilvl="2"/>
    <w:lvlOverride w:ilvl="3"/>
    <w:lvlOverride w:ilvl="4"/>
    <w:lvlOverride w:ilvl="5"/>
    <w:lvlOverride w:ilvl="6"/>
    <w:lvlOverride w:ilvl="7"/>
    <w:lvlOverride w:ilvl="8"/>
  </w:num>
  <w:num w:numId="16">
    <w:abstractNumId w:val="57"/>
  </w:num>
  <w:num w:numId="17">
    <w:abstractNumId w:val="45"/>
  </w:num>
  <w:num w:numId="18">
    <w:abstractNumId w:val="49"/>
  </w:num>
  <w:num w:numId="1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0"/>
    <w:lvlOverride w:ilvl="0">
      <w:startOverride w:val="1"/>
    </w:lvlOverride>
    <w:lvlOverride w:ilvl="1"/>
    <w:lvlOverride w:ilvl="2"/>
    <w:lvlOverride w:ilvl="3"/>
    <w:lvlOverride w:ilvl="4"/>
    <w:lvlOverride w:ilvl="5"/>
    <w:lvlOverride w:ilvl="6"/>
    <w:lvlOverride w:ilvl="7"/>
    <w:lvlOverride w:ilvl="8"/>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num>
  <w:num w:numId="24">
    <w:abstractNumId w:val="56"/>
  </w:num>
  <w:num w:numId="25">
    <w:abstractNumId w:val="72"/>
  </w:num>
  <w:num w:numId="26">
    <w:abstractNumId w:val="71"/>
  </w:num>
  <w:num w:numId="27">
    <w:abstractNumId w:val="64"/>
  </w:num>
  <w:num w:numId="28">
    <w:abstractNumId w:val="42"/>
  </w:num>
  <w:num w:numId="29">
    <w:abstractNumId w:val="77"/>
  </w:num>
  <w:num w:numId="30">
    <w:abstractNumId w:val="46"/>
  </w:num>
  <w:num w:numId="31">
    <w:abstractNumId w:val="50"/>
  </w:num>
  <w:num w:numId="32">
    <w:abstractNumId w:val="40"/>
  </w:num>
  <w:num w:numId="33">
    <w:abstractNumId w:val="78"/>
  </w:num>
  <w:num w:numId="34">
    <w:abstractNumId w:val="36"/>
  </w:num>
  <w:num w:numId="35">
    <w:abstractNumId w:val="79"/>
  </w:num>
  <w:num w:numId="36">
    <w:abstractNumId w:val="48"/>
  </w:num>
  <w:num w:numId="37">
    <w:abstractNumId w:val="74"/>
  </w:num>
  <w:num w:numId="38">
    <w:abstractNumId w:val="52"/>
  </w:num>
  <w:num w:numId="39">
    <w:abstractNumId w:val="4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05"/>
    <w:rsid w:val="000016E8"/>
    <w:rsid w:val="0000323E"/>
    <w:rsid w:val="00004BE0"/>
    <w:rsid w:val="00006512"/>
    <w:rsid w:val="00006FFC"/>
    <w:rsid w:val="00007DFE"/>
    <w:rsid w:val="00010D61"/>
    <w:rsid w:val="00010F89"/>
    <w:rsid w:val="000131E3"/>
    <w:rsid w:val="00013A48"/>
    <w:rsid w:val="00014A9D"/>
    <w:rsid w:val="00015F86"/>
    <w:rsid w:val="000167BD"/>
    <w:rsid w:val="00020152"/>
    <w:rsid w:val="00020D9A"/>
    <w:rsid w:val="0002112F"/>
    <w:rsid w:val="00021CE8"/>
    <w:rsid w:val="00024493"/>
    <w:rsid w:val="00024988"/>
    <w:rsid w:val="00024A09"/>
    <w:rsid w:val="00024B5E"/>
    <w:rsid w:val="000250B5"/>
    <w:rsid w:val="00026BF7"/>
    <w:rsid w:val="000274F0"/>
    <w:rsid w:val="00027A29"/>
    <w:rsid w:val="00032580"/>
    <w:rsid w:val="00032692"/>
    <w:rsid w:val="00032825"/>
    <w:rsid w:val="00035AE0"/>
    <w:rsid w:val="00035CC9"/>
    <w:rsid w:val="00035EAB"/>
    <w:rsid w:val="000369EB"/>
    <w:rsid w:val="00037CD0"/>
    <w:rsid w:val="00040714"/>
    <w:rsid w:val="00043DD5"/>
    <w:rsid w:val="00043FAB"/>
    <w:rsid w:val="00045BAA"/>
    <w:rsid w:val="00046E27"/>
    <w:rsid w:val="00047CB9"/>
    <w:rsid w:val="0005267C"/>
    <w:rsid w:val="00055143"/>
    <w:rsid w:val="00055356"/>
    <w:rsid w:val="00055822"/>
    <w:rsid w:val="00056F57"/>
    <w:rsid w:val="00057284"/>
    <w:rsid w:val="0005775A"/>
    <w:rsid w:val="0006074D"/>
    <w:rsid w:val="00061C9B"/>
    <w:rsid w:val="00061EAE"/>
    <w:rsid w:val="000624D6"/>
    <w:rsid w:val="00066693"/>
    <w:rsid w:val="00070E94"/>
    <w:rsid w:val="000711D3"/>
    <w:rsid w:val="00072046"/>
    <w:rsid w:val="00073D27"/>
    <w:rsid w:val="00073DF0"/>
    <w:rsid w:val="000749B8"/>
    <w:rsid w:val="0007551F"/>
    <w:rsid w:val="000764C6"/>
    <w:rsid w:val="00077928"/>
    <w:rsid w:val="00080083"/>
    <w:rsid w:val="000818EB"/>
    <w:rsid w:val="00081F05"/>
    <w:rsid w:val="000839A0"/>
    <w:rsid w:val="00084FC5"/>
    <w:rsid w:val="0008649E"/>
    <w:rsid w:val="0008704F"/>
    <w:rsid w:val="00087876"/>
    <w:rsid w:val="0008793A"/>
    <w:rsid w:val="00090D00"/>
    <w:rsid w:val="00091348"/>
    <w:rsid w:val="00091980"/>
    <w:rsid w:val="000922DF"/>
    <w:rsid w:val="00095608"/>
    <w:rsid w:val="000957A4"/>
    <w:rsid w:val="00096C77"/>
    <w:rsid w:val="00096F78"/>
    <w:rsid w:val="000977BD"/>
    <w:rsid w:val="000A02D9"/>
    <w:rsid w:val="000A18F6"/>
    <w:rsid w:val="000A2D24"/>
    <w:rsid w:val="000A3745"/>
    <w:rsid w:val="000A49C7"/>
    <w:rsid w:val="000B0EBF"/>
    <w:rsid w:val="000B0FFA"/>
    <w:rsid w:val="000B1C1C"/>
    <w:rsid w:val="000B20D0"/>
    <w:rsid w:val="000B2DE8"/>
    <w:rsid w:val="000B3451"/>
    <w:rsid w:val="000B42AE"/>
    <w:rsid w:val="000B5596"/>
    <w:rsid w:val="000B6634"/>
    <w:rsid w:val="000B739B"/>
    <w:rsid w:val="000B799E"/>
    <w:rsid w:val="000C1098"/>
    <w:rsid w:val="000C1871"/>
    <w:rsid w:val="000C2C19"/>
    <w:rsid w:val="000C6147"/>
    <w:rsid w:val="000C6258"/>
    <w:rsid w:val="000D31C0"/>
    <w:rsid w:val="000D40D8"/>
    <w:rsid w:val="000D70D7"/>
    <w:rsid w:val="000D7A5A"/>
    <w:rsid w:val="000E09CC"/>
    <w:rsid w:val="000E300C"/>
    <w:rsid w:val="000E4823"/>
    <w:rsid w:val="000E53A5"/>
    <w:rsid w:val="000E5696"/>
    <w:rsid w:val="000E5F9B"/>
    <w:rsid w:val="000E799A"/>
    <w:rsid w:val="000E7D36"/>
    <w:rsid w:val="000F00FB"/>
    <w:rsid w:val="000F0787"/>
    <w:rsid w:val="000F1E64"/>
    <w:rsid w:val="000F7CF5"/>
    <w:rsid w:val="00101F6C"/>
    <w:rsid w:val="00102322"/>
    <w:rsid w:val="00104FEB"/>
    <w:rsid w:val="00106F8C"/>
    <w:rsid w:val="00110C45"/>
    <w:rsid w:val="0011261C"/>
    <w:rsid w:val="00112920"/>
    <w:rsid w:val="00112C6B"/>
    <w:rsid w:val="00114B1A"/>
    <w:rsid w:val="00120AE9"/>
    <w:rsid w:val="00122373"/>
    <w:rsid w:val="00122FC8"/>
    <w:rsid w:val="0012379E"/>
    <w:rsid w:val="001269F7"/>
    <w:rsid w:val="00127D53"/>
    <w:rsid w:val="00131806"/>
    <w:rsid w:val="001324C8"/>
    <w:rsid w:val="00132CA1"/>
    <w:rsid w:val="001330DF"/>
    <w:rsid w:val="0013334F"/>
    <w:rsid w:val="00134ADA"/>
    <w:rsid w:val="0013537B"/>
    <w:rsid w:val="00135799"/>
    <w:rsid w:val="00136E2B"/>
    <w:rsid w:val="00147DC3"/>
    <w:rsid w:val="00150842"/>
    <w:rsid w:val="00152B90"/>
    <w:rsid w:val="00154B42"/>
    <w:rsid w:val="001553A9"/>
    <w:rsid w:val="00155D69"/>
    <w:rsid w:val="00155F06"/>
    <w:rsid w:val="001607F5"/>
    <w:rsid w:val="001617A0"/>
    <w:rsid w:val="00161C00"/>
    <w:rsid w:val="00162E7C"/>
    <w:rsid w:val="0016368E"/>
    <w:rsid w:val="0017105A"/>
    <w:rsid w:val="00172313"/>
    <w:rsid w:val="00173C8D"/>
    <w:rsid w:val="0017654C"/>
    <w:rsid w:val="00176FBD"/>
    <w:rsid w:val="001814AC"/>
    <w:rsid w:val="00181D15"/>
    <w:rsid w:val="001821ED"/>
    <w:rsid w:val="00183757"/>
    <w:rsid w:val="0018399D"/>
    <w:rsid w:val="001868A9"/>
    <w:rsid w:val="00192E18"/>
    <w:rsid w:val="001A5248"/>
    <w:rsid w:val="001A5574"/>
    <w:rsid w:val="001A6340"/>
    <w:rsid w:val="001B0E0D"/>
    <w:rsid w:val="001B11B4"/>
    <w:rsid w:val="001B1E88"/>
    <w:rsid w:val="001B1F50"/>
    <w:rsid w:val="001B26DD"/>
    <w:rsid w:val="001B31BD"/>
    <w:rsid w:val="001B3637"/>
    <w:rsid w:val="001B63A8"/>
    <w:rsid w:val="001B63C8"/>
    <w:rsid w:val="001B7F45"/>
    <w:rsid w:val="001C081A"/>
    <w:rsid w:val="001C1979"/>
    <w:rsid w:val="001C3629"/>
    <w:rsid w:val="001C5306"/>
    <w:rsid w:val="001C5F75"/>
    <w:rsid w:val="001C61E8"/>
    <w:rsid w:val="001C6265"/>
    <w:rsid w:val="001C6B95"/>
    <w:rsid w:val="001D0BF2"/>
    <w:rsid w:val="001D173A"/>
    <w:rsid w:val="001D1DD9"/>
    <w:rsid w:val="001D22C1"/>
    <w:rsid w:val="001D2A82"/>
    <w:rsid w:val="001D2AE4"/>
    <w:rsid w:val="001D306F"/>
    <w:rsid w:val="001D319F"/>
    <w:rsid w:val="001D67DD"/>
    <w:rsid w:val="001D6F8B"/>
    <w:rsid w:val="001E1236"/>
    <w:rsid w:val="001E28D0"/>
    <w:rsid w:val="001E34A9"/>
    <w:rsid w:val="001E7B40"/>
    <w:rsid w:val="001F164E"/>
    <w:rsid w:val="001F21FC"/>
    <w:rsid w:val="001F286A"/>
    <w:rsid w:val="001F4D32"/>
    <w:rsid w:val="001F5B21"/>
    <w:rsid w:val="001F6375"/>
    <w:rsid w:val="002000A1"/>
    <w:rsid w:val="00200D40"/>
    <w:rsid w:val="00200F3D"/>
    <w:rsid w:val="00201470"/>
    <w:rsid w:val="0020391C"/>
    <w:rsid w:val="00203AF7"/>
    <w:rsid w:val="00206251"/>
    <w:rsid w:val="002066C8"/>
    <w:rsid w:val="00210AB4"/>
    <w:rsid w:val="002114E5"/>
    <w:rsid w:val="0021158F"/>
    <w:rsid w:val="002122E9"/>
    <w:rsid w:val="00215ECD"/>
    <w:rsid w:val="00217BAD"/>
    <w:rsid w:val="00217C91"/>
    <w:rsid w:val="0022220E"/>
    <w:rsid w:val="00222594"/>
    <w:rsid w:val="00222BEE"/>
    <w:rsid w:val="00225982"/>
    <w:rsid w:val="00226C7E"/>
    <w:rsid w:val="00230A0B"/>
    <w:rsid w:val="00230EC4"/>
    <w:rsid w:val="00231171"/>
    <w:rsid w:val="002326F5"/>
    <w:rsid w:val="00232ACE"/>
    <w:rsid w:val="00232CCA"/>
    <w:rsid w:val="00234C45"/>
    <w:rsid w:val="00235C55"/>
    <w:rsid w:val="00236709"/>
    <w:rsid w:val="00237F4B"/>
    <w:rsid w:val="0024337A"/>
    <w:rsid w:val="00247275"/>
    <w:rsid w:val="00247E88"/>
    <w:rsid w:val="002511FA"/>
    <w:rsid w:val="0025259F"/>
    <w:rsid w:val="00253DD9"/>
    <w:rsid w:val="00254B41"/>
    <w:rsid w:val="00260BE7"/>
    <w:rsid w:val="00263DFC"/>
    <w:rsid w:val="002676DE"/>
    <w:rsid w:val="00267D00"/>
    <w:rsid w:val="002707F8"/>
    <w:rsid w:val="002709F4"/>
    <w:rsid w:val="00270D28"/>
    <w:rsid w:val="00271278"/>
    <w:rsid w:val="00272BF9"/>
    <w:rsid w:val="0028027E"/>
    <w:rsid w:val="00280BB0"/>
    <w:rsid w:val="002813BB"/>
    <w:rsid w:val="00282182"/>
    <w:rsid w:val="002824ED"/>
    <w:rsid w:val="002904F7"/>
    <w:rsid w:val="002913EA"/>
    <w:rsid w:val="00293FBB"/>
    <w:rsid w:val="00294733"/>
    <w:rsid w:val="002A0D91"/>
    <w:rsid w:val="002A2C01"/>
    <w:rsid w:val="002A40B1"/>
    <w:rsid w:val="002A45EE"/>
    <w:rsid w:val="002A5D94"/>
    <w:rsid w:val="002B0989"/>
    <w:rsid w:val="002B21C2"/>
    <w:rsid w:val="002B226D"/>
    <w:rsid w:val="002B2682"/>
    <w:rsid w:val="002B2BAF"/>
    <w:rsid w:val="002B594F"/>
    <w:rsid w:val="002C06E7"/>
    <w:rsid w:val="002C1026"/>
    <w:rsid w:val="002C274E"/>
    <w:rsid w:val="002C3AA9"/>
    <w:rsid w:val="002C430A"/>
    <w:rsid w:val="002C5145"/>
    <w:rsid w:val="002C5E2D"/>
    <w:rsid w:val="002C72B4"/>
    <w:rsid w:val="002D127A"/>
    <w:rsid w:val="002D1ADF"/>
    <w:rsid w:val="002D409C"/>
    <w:rsid w:val="002D553B"/>
    <w:rsid w:val="002D56B6"/>
    <w:rsid w:val="002D6E1E"/>
    <w:rsid w:val="002D7ACE"/>
    <w:rsid w:val="002E5910"/>
    <w:rsid w:val="002E6008"/>
    <w:rsid w:val="002E677F"/>
    <w:rsid w:val="002F0012"/>
    <w:rsid w:val="002F0A0D"/>
    <w:rsid w:val="002F1265"/>
    <w:rsid w:val="002F13C0"/>
    <w:rsid w:val="002F2B49"/>
    <w:rsid w:val="002F3119"/>
    <w:rsid w:val="002F45CD"/>
    <w:rsid w:val="002F79F4"/>
    <w:rsid w:val="00300395"/>
    <w:rsid w:val="00301273"/>
    <w:rsid w:val="00305854"/>
    <w:rsid w:val="00306D02"/>
    <w:rsid w:val="00306D4D"/>
    <w:rsid w:val="00311407"/>
    <w:rsid w:val="00312116"/>
    <w:rsid w:val="00312C00"/>
    <w:rsid w:val="0031687B"/>
    <w:rsid w:val="00317474"/>
    <w:rsid w:val="00321071"/>
    <w:rsid w:val="00322C4F"/>
    <w:rsid w:val="00324311"/>
    <w:rsid w:val="00324C19"/>
    <w:rsid w:val="003301A4"/>
    <w:rsid w:val="00330600"/>
    <w:rsid w:val="00335D72"/>
    <w:rsid w:val="00336631"/>
    <w:rsid w:val="00344005"/>
    <w:rsid w:val="00347561"/>
    <w:rsid w:val="00347E1D"/>
    <w:rsid w:val="00347F72"/>
    <w:rsid w:val="00351BFE"/>
    <w:rsid w:val="00353EB6"/>
    <w:rsid w:val="00354CEE"/>
    <w:rsid w:val="003578A1"/>
    <w:rsid w:val="00361155"/>
    <w:rsid w:val="00361CEA"/>
    <w:rsid w:val="003631EF"/>
    <w:rsid w:val="00364C44"/>
    <w:rsid w:val="0036717E"/>
    <w:rsid w:val="00367B27"/>
    <w:rsid w:val="00367FA8"/>
    <w:rsid w:val="00370171"/>
    <w:rsid w:val="00370FDD"/>
    <w:rsid w:val="003710F4"/>
    <w:rsid w:val="003720FF"/>
    <w:rsid w:val="00376382"/>
    <w:rsid w:val="00382851"/>
    <w:rsid w:val="00384BB2"/>
    <w:rsid w:val="00385D62"/>
    <w:rsid w:val="003870B3"/>
    <w:rsid w:val="00387A73"/>
    <w:rsid w:val="0039001B"/>
    <w:rsid w:val="00390114"/>
    <w:rsid w:val="003901CE"/>
    <w:rsid w:val="0039043C"/>
    <w:rsid w:val="00391A38"/>
    <w:rsid w:val="00391D1E"/>
    <w:rsid w:val="00392344"/>
    <w:rsid w:val="00393FD8"/>
    <w:rsid w:val="00394AF8"/>
    <w:rsid w:val="003954CA"/>
    <w:rsid w:val="00396CD7"/>
    <w:rsid w:val="0039779F"/>
    <w:rsid w:val="003A3748"/>
    <w:rsid w:val="003A58C7"/>
    <w:rsid w:val="003A5D12"/>
    <w:rsid w:val="003A5FC5"/>
    <w:rsid w:val="003A600D"/>
    <w:rsid w:val="003A6038"/>
    <w:rsid w:val="003A6A00"/>
    <w:rsid w:val="003A7368"/>
    <w:rsid w:val="003B10E7"/>
    <w:rsid w:val="003B2DDE"/>
    <w:rsid w:val="003B34F4"/>
    <w:rsid w:val="003B4AE3"/>
    <w:rsid w:val="003B4B00"/>
    <w:rsid w:val="003B5074"/>
    <w:rsid w:val="003B743E"/>
    <w:rsid w:val="003B75DC"/>
    <w:rsid w:val="003B7A64"/>
    <w:rsid w:val="003B7F57"/>
    <w:rsid w:val="003C038B"/>
    <w:rsid w:val="003C0CEC"/>
    <w:rsid w:val="003C38C2"/>
    <w:rsid w:val="003C690C"/>
    <w:rsid w:val="003C7706"/>
    <w:rsid w:val="003D1032"/>
    <w:rsid w:val="003D179D"/>
    <w:rsid w:val="003D2CB3"/>
    <w:rsid w:val="003D73D5"/>
    <w:rsid w:val="003D7998"/>
    <w:rsid w:val="003E3AAF"/>
    <w:rsid w:val="003E3E82"/>
    <w:rsid w:val="003E6DCA"/>
    <w:rsid w:val="003F1276"/>
    <w:rsid w:val="003F6267"/>
    <w:rsid w:val="003F773B"/>
    <w:rsid w:val="0040028D"/>
    <w:rsid w:val="0040062C"/>
    <w:rsid w:val="00401FB4"/>
    <w:rsid w:val="004059C1"/>
    <w:rsid w:val="00406266"/>
    <w:rsid w:val="0040687A"/>
    <w:rsid w:val="004069B5"/>
    <w:rsid w:val="0040720A"/>
    <w:rsid w:val="00407A9C"/>
    <w:rsid w:val="00407D33"/>
    <w:rsid w:val="004149A7"/>
    <w:rsid w:val="00415F6F"/>
    <w:rsid w:val="00416614"/>
    <w:rsid w:val="00423005"/>
    <w:rsid w:val="004234F4"/>
    <w:rsid w:val="00424191"/>
    <w:rsid w:val="0042598B"/>
    <w:rsid w:val="00425F2F"/>
    <w:rsid w:val="00426A7D"/>
    <w:rsid w:val="00427119"/>
    <w:rsid w:val="00430196"/>
    <w:rsid w:val="00430FCF"/>
    <w:rsid w:val="00433730"/>
    <w:rsid w:val="00433AD2"/>
    <w:rsid w:val="004376B4"/>
    <w:rsid w:val="00437B9C"/>
    <w:rsid w:val="00443CD8"/>
    <w:rsid w:val="004463E0"/>
    <w:rsid w:val="00446590"/>
    <w:rsid w:val="004471EB"/>
    <w:rsid w:val="00447377"/>
    <w:rsid w:val="004479C7"/>
    <w:rsid w:val="00447C42"/>
    <w:rsid w:val="00447D81"/>
    <w:rsid w:val="00451802"/>
    <w:rsid w:val="0045297A"/>
    <w:rsid w:val="00452E29"/>
    <w:rsid w:val="00453E1E"/>
    <w:rsid w:val="004549F6"/>
    <w:rsid w:val="0045698D"/>
    <w:rsid w:val="00456EF1"/>
    <w:rsid w:val="0045715B"/>
    <w:rsid w:val="004628C4"/>
    <w:rsid w:val="00462FCC"/>
    <w:rsid w:val="00464CD5"/>
    <w:rsid w:val="00470F20"/>
    <w:rsid w:val="0047275F"/>
    <w:rsid w:val="004741EF"/>
    <w:rsid w:val="004754BA"/>
    <w:rsid w:val="004763C8"/>
    <w:rsid w:val="00476E93"/>
    <w:rsid w:val="004802BC"/>
    <w:rsid w:val="0048033D"/>
    <w:rsid w:val="00481382"/>
    <w:rsid w:val="00481EC2"/>
    <w:rsid w:val="00484EEB"/>
    <w:rsid w:val="0048581F"/>
    <w:rsid w:val="00486077"/>
    <w:rsid w:val="004869FD"/>
    <w:rsid w:val="0048710F"/>
    <w:rsid w:val="00487B2E"/>
    <w:rsid w:val="00487EFF"/>
    <w:rsid w:val="004905AD"/>
    <w:rsid w:val="004906A1"/>
    <w:rsid w:val="004922B5"/>
    <w:rsid w:val="00492ACB"/>
    <w:rsid w:val="004938B3"/>
    <w:rsid w:val="004938EF"/>
    <w:rsid w:val="0049497B"/>
    <w:rsid w:val="00496F32"/>
    <w:rsid w:val="00497C27"/>
    <w:rsid w:val="004A06C5"/>
    <w:rsid w:val="004A0995"/>
    <w:rsid w:val="004A0BE7"/>
    <w:rsid w:val="004A2E6E"/>
    <w:rsid w:val="004A2ECC"/>
    <w:rsid w:val="004A4E2A"/>
    <w:rsid w:val="004A77DD"/>
    <w:rsid w:val="004A7BEB"/>
    <w:rsid w:val="004B2376"/>
    <w:rsid w:val="004B35EC"/>
    <w:rsid w:val="004B4A7B"/>
    <w:rsid w:val="004B4D13"/>
    <w:rsid w:val="004B4DB8"/>
    <w:rsid w:val="004B5E8E"/>
    <w:rsid w:val="004B7787"/>
    <w:rsid w:val="004C08C9"/>
    <w:rsid w:val="004C294E"/>
    <w:rsid w:val="004C3C81"/>
    <w:rsid w:val="004C5544"/>
    <w:rsid w:val="004D044B"/>
    <w:rsid w:val="004D3E2F"/>
    <w:rsid w:val="004D4072"/>
    <w:rsid w:val="004D4E10"/>
    <w:rsid w:val="004D7BBC"/>
    <w:rsid w:val="004E08DF"/>
    <w:rsid w:val="004E205F"/>
    <w:rsid w:val="004E2607"/>
    <w:rsid w:val="004E376A"/>
    <w:rsid w:val="004E6DDF"/>
    <w:rsid w:val="004E7A55"/>
    <w:rsid w:val="004F03FB"/>
    <w:rsid w:val="004F14DC"/>
    <w:rsid w:val="004F514E"/>
    <w:rsid w:val="004F55F6"/>
    <w:rsid w:val="0050138A"/>
    <w:rsid w:val="0050199F"/>
    <w:rsid w:val="00501A36"/>
    <w:rsid w:val="005062C7"/>
    <w:rsid w:val="00506D9C"/>
    <w:rsid w:val="0051151B"/>
    <w:rsid w:val="00511967"/>
    <w:rsid w:val="00511C3F"/>
    <w:rsid w:val="00511C5E"/>
    <w:rsid w:val="005120C0"/>
    <w:rsid w:val="005124D6"/>
    <w:rsid w:val="00512BA0"/>
    <w:rsid w:val="00513817"/>
    <w:rsid w:val="00515117"/>
    <w:rsid w:val="00515D6B"/>
    <w:rsid w:val="00515FB0"/>
    <w:rsid w:val="00516F71"/>
    <w:rsid w:val="005254F4"/>
    <w:rsid w:val="00527DF3"/>
    <w:rsid w:val="00530671"/>
    <w:rsid w:val="0053078F"/>
    <w:rsid w:val="00530C25"/>
    <w:rsid w:val="00531B85"/>
    <w:rsid w:val="00531F47"/>
    <w:rsid w:val="00532009"/>
    <w:rsid w:val="00532B0A"/>
    <w:rsid w:val="00532C2F"/>
    <w:rsid w:val="005349A5"/>
    <w:rsid w:val="00537072"/>
    <w:rsid w:val="00537EC3"/>
    <w:rsid w:val="005418F4"/>
    <w:rsid w:val="00541B50"/>
    <w:rsid w:val="00543282"/>
    <w:rsid w:val="00543768"/>
    <w:rsid w:val="00543BDE"/>
    <w:rsid w:val="00546B51"/>
    <w:rsid w:val="00550366"/>
    <w:rsid w:val="00551569"/>
    <w:rsid w:val="0055342C"/>
    <w:rsid w:val="00553A0C"/>
    <w:rsid w:val="00554102"/>
    <w:rsid w:val="00554340"/>
    <w:rsid w:val="00554FEC"/>
    <w:rsid w:val="00555F2B"/>
    <w:rsid w:val="00556163"/>
    <w:rsid w:val="00564F79"/>
    <w:rsid w:val="00566623"/>
    <w:rsid w:val="00567038"/>
    <w:rsid w:val="005674BB"/>
    <w:rsid w:val="0057103F"/>
    <w:rsid w:val="00575E26"/>
    <w:rsid w:val="00576919"/>
    <w:rsid w:val="0057739C"/>
    <w:rsid w:val="00581ECD"/>
    <w:rsid w:val="00581FE8"/>
    <w:rsid w:val="005825FB"/>
    <w:rsid w:val="00582924"/>
    <w:rsid w:val="00587252"/>
    <w:rsid w:val="00587FEC"/>
    <w:rsid w:val="00590B25"/>
    <w:rsid w:val="00591726"/>
    <w:rsid w:val="00591786"/>
    <w:rsid w:val="005932B8"/>
    <w:rsid w:val="005940EA"/>
    <w:rsid w:val="00595EA3"/>
    <w:rsid w:val="00596353"/>
    <w:rsid w:val="0059640B"/>
    <w:rsid w:val="00596CCB"/>
    <w:rsid w:val="005A1173"/>
    <w:rsid w:val="005A1480"/>
    <w:rsid w:val="005A1994"/>
    <w:rsid w:val="005A26F1"/>
    <w:rsid w:val="005A2FC1"/>
    <w:rsid w:val="005A500C"/>
    <w:rsid w:val="005A5167"/>
    <w:rsid w:val="005B0CEC"/>
    <w:rsid w:val="005B2CF8"/>
    <w:rsid w:val="005B39A6"/>
    <w:rsid w:val="005B4A48"/>
    <w:rsid w:val="005B663A"/>
    <w:rsid w:val="005C096C"/>
    <w:rsid w:val="005C11B0"/>
    <w:rsid w:val="005C1D56"/>
    <w:rsid w:val="005C3575"/>
    <w:rsid w:val="005C3BE2"/>
    <w:rsid w:val="005C46B7"/>
    <w:rsid w:val="005C4C22"/>
    <w:rsid w:val="005C4CA7"/>
    <w:rsid w:val="005C55EA"/>
    <w:rsid w:val="005C564B"/>
    <w:rsid w:val="005C6B2A"/>
    <w:rsid w:val="005C7731"/>
    <w:rsid w:val="005D11D5"/>
    <w:rsid w:val="005D143F"/>
    <w:rsid w:val="005D3E2E"/>
    <w:rsid w:val="005D4FE3"/>
    <w:rsid w:val="005D6E4B"/>
    <w:rsid w:val="005D7445"/>
    <w:rsid w:val="005E19FC"/>
    <w:rsid w:val="005E1CA6"/>
    <w:rsid w:val="005E2B3F"/>
    <w:rsid w:val="005E4748"/>
    <w:rsid w:val="005E5984"/>
    <w:rsid w:val="005E7C78"/>
    <w:rsid w:val="005E7D52"/>
    <w:rsid w:val="005F0449"/>
    <w:rsid w:val="005F0B79"/>
    <w:rsid w:val="005F3AC4"/>
    <w:rsid w:val="005F3C37"/>
    <w:rsid w:val="005F6E0F"/>
    <w:rsid w:val="00601E13"/>
    <w:rsid w:val="00601E79"/>
    <w:rsid w:val="0060320B"/>
    <w:rsid w:val="00603648"/>
    <w:rsid w:val="00603FC7"/>
    <w:rsid w:val="00605E35"/>
    <w:rsid w:val="00606178"/>
    <w:rsid w:val="006067E2"/>
    <w:rsid w:val="00611EC8"/>
    <w:rsid w:val="00612BE8"/>
    <w:rsid w:val="00614181"/>
    <w:rsid w:val="00615C0F"/>
    <w:rsid w:val="00615E94"/>
    <w:rsid w:val="006176FC"/>
    <w:rsid w:val="00620148"/>
    <w:rsid w:val="006223D0"/>
    <w:rsid w:val="00625CC2"/>
    <w:rsid w:val="00627CF0"/>
    <w:rsid w:val="0063192A"/>
    <w:rsid w:val="006332CD"/>
    <w:rsid w:val="006371D0"/>
    <w:rsid w:val="00642355"/>
    <w:rsid w:val="0064287A"/>
    <w:rsid w:val="00642F11"/>
    <w:rsid w:val="00643396"/>
    <w:rsid w:val="00643EC4"/>
    <w:rsid w:val="00646590"/>
    <w:rsid w:val="006472CB"/>
    <w:rsid w:val="0064749F"/>
    <w:rsid w:val="00650AB4"/>
    <w:rsid w:val="00652C47"/>
    <w:rsid w:val="00653AE7"/>
    <w:rsid w:val="00653B9C"/>
    <w:rsid w:val="00657810"/>
    <w:rsid w:val="00660CBE"/>
    <w:rsid w:val="006628FA"/>
    <w:rsid w:val="00664665"/>
    <w:rsid w:val="00664E3F"/>
    <w:rsid w:val="006667A8"/>
    <w:rsid w:val="006668EC"/>
    <w:rsid w:val="006717D6"/>
    <w:rsid w:val="0067769B"/>
    <w:rsid w:val="00683795"/>
    <w:rsid w:val="00684658"/>
    <w:rsid w:val="00684CF7"/>
    <w:rsid w:val="00685917"/>
    <w:rsid w:val="00692410"/>
    <w:rsid w:val="0069372F"/>
    <w:rsid w:val="00695DC3"/>
    <w:rsid w:val="00695DD6"/>
    <w:rsid w:val="006963AF"/>
    <w:rsid w:val="006A1391"/>
    <w:rsid w:val="006A20E3"/>
    <w:rsid w:val="006A2753"/>
    <w:rsid w:val="006A2864"/>
    <w:rsid w:val="006A496A"/>
    <w:rsid w:val="006A499A"/>
    <w:rsid w:val="006A5704"/>
    <w:rsid w:val="006A6BAE"/>
    <w:rsid w:val="006B1559"/>
    <w:rsid w:val="006B2605"/>
    <w:rsid w:val="006B2DBA"/>
    <w:rsid w:val="006B36FD"/>
    <w:rsid w:val="006B3D12"/>
    <w:rsid w:val="006B545F"/>
    <w:rsid w:val="006B5F53"/>
    <w:rsid w:val="006B6FA6"/>
    <w:rsid w:val="006C0164"/>
    <w:rsid w:val="006C06BB"/>
    <w:rsid w:val="006C3100"/>
    <w:rsid w:val="006C4926"/>
    <w:rsid w:val="006C68F5"/>
    <w:rsid w:val="006D2BEE"/>
    <w:rsid w:val="006D421A"/>
    <w:rsid w:val="006D4E03"/>
    <w:rsid w:val="006D52BF"/>
    <w:rsid w:val="006D7FFA"/>
    <w:rsid w:val="006E3B6D"/>
    <w:rsid w:val="006E3EC6"/>
    <w:rsid w:val="006E46A5"/>
    <w:rsid w:val="006E5FB1"/>
    <w:rsid w:val="006E5FD8"/>
    <w:rsid w:val="006F051F"/>
    <w:rsid w:val="006F0E44"/>
    <w:rsid w:val="006F5BBC"/>
    <w:rsid w:val="006F5ED5"/>
    <w:rsid w:val="0070027E"/>
    <w:rsid w:val="007010C5"/>
    <w:rsid w:val="007037EB"/>
    <w:rsid w:val="007058C6"/>
    <w:rsid w:val="00706A0B"/>
    <w:rsid w:val="00706D1E"/>
    <w:rsid w:val="00707EDA"/>
    <w:rsid w:val="0071103E"/>
    <w:rsid w:val="0071136A"/>
    <w:rsid w:val="00711C08"/>
    <w:rsid w:val="007128E9"/>
    <w:rsid w:val="00712D15"/>
    <w:rsid w:val="00712EB1"/>
    <w:rsid w:val="0071344E"/>
    <w:rsid w:val="0071385E"/>
    <w:rsid w:val="00713866"/>
    <w:rsid w:val="00713ED7"/>
    <w:rsid w:val="00717130"/>
    <w:rsid w:val="00717D57"/>
    <w:rsid w:val="00720C9B"/>
    <w:rsid w:val="00721CE2"/>
    <w:rsid w:val="007235B5"/>
    <w:rsid w:val="00724301"/>
    <w:rsid w:val="007244FD"/>
    <w:rsid w:val="007261C8"/>
    <w:rsid w:val="007314BE"/>
    <w:rsid w:val="007316FB"/>
    <w:rsid w:val="00731EEF"/>
    <w:rsid w:val="007354C9"/>
    <w:rsid w:val="00735942"/>
    <w:rsid w:val="00736E20"/>
    <w:rsid w:val="00741095"/>
    <w:rsid w:val="00741288"/>
    <w:rsid w:val="00741B11"/>
    <w:rsid w:val="00746B1E"/>
    <w:rsid w:val="00746FDB"/>
    <w:rsid w:val="0074738D"/>
    <w:rsid w:val="00751299"/>
    <w:rsid w:val="0075341D"/>
    <w:rsid w:val="0075372F"/>
    <w:rsid w:val="0075389E"/>
    <w:rsid w:val="007550A0"/>
    <w:rsid w:val="00761608"/>
    <w:rsid w:val="0076291E"/>
    <w:rsid w:val="00763772"/>
    <w:rsid w:val="00764B6F"/>
    <w:rsid w:val="00765F1A"/>
    <w:rsid w:val="007665A1"/>
    <w:rsid w:val="00767614"/>
    <w:rsid w:val="00767BDC"/>
    <w:rsid w:val="00772066"/>
    <w:rsid w:val="007724CB"/>
    <w:rsid w:val="0077272B"/>
    <w:rsid w:val="007731D5"/>
    <w:rsid w:val="00773FA5"/>
    <w:rsid w:val="00775F2F"/>
    <w:rsid w:val="00776760"/>
    <w:rsid w:val="00777DE5"/>
    <w:rsid w:val="007804D7"/>
    <w:rsid w:val="0078296E"/>
    <w:rsid w:val="00782D56"/>
    <w:rsid w:val="007832A0"/>
    <w:rsid w:val="0078373A"/>
    <w:rsid w:val="00785F02"/>
    <w:rsid w:val="007869DC"/>
    <w:rsid w:val="00787D3E"/>
    <w:rsid w:val="00790509"/>
    <w:rsid w:val="0079179F"/>
    <w:rsid w:val="00797785"/>
    <w:rsid w:val="00797D04"/>
    <w:rsid w:val="007A2535"/>
    <w:rsid w:val="007A30B0"/>
    <w:rsid w:val="007A3FA5"/>
    <w:rsid w:val="007B0AF4"/>
    <w:rsid w:val="007B1F53"/>
    <w:rsid w:val="007B22CD"/>
    <w:rsid w:val="007B2990"/>
    <w:rsid w:val="007B4E7F"/>
    <w:rsid w:val="007B7B27"/>
    <w:rsid w:val="007C0973"/>
    <w:rsid w:val="007C2260"/>
    <w:rsid w:val="007C23D1"/>
    <w:rsid w:val="007C5C2D"/>
    <w:rsid w:val="007C5EDD"/>
    <w:rsid w:val="007C61B9"/>
    <w:rsid w:val="007C63D0"/>
    <w:rsid w:val="007C64E0"/>
    <w:rsid w:val="007C7131"/>
    <w:rsid w:val="007D01DC"/>
    <w:rsid w:val="007D3C2D"/>
    <w:rsid w:val="007D45CA"/>
    <w:rsid w:val="007D5063"/>
    <w:rsid w:val="007D7476"/>
    <w:rsid w:val="007D7B26"/>
    <w:rsid w:val="007D7BC2"/>
    <w:rsid w:val="007D7F2A"/>
    <w:rsid w:val="007E22F7"/>
    <w:rsid w:val="007E3790"/>
    <w:rsid w:val="007E4525"/>
    <w:rsid w:val="007E4975"/>
    <w:rsid w:val="007E58E3"/>
    <w:rsid w:val="007E6432"/>
    <w:rsid w:val="007E71DE"/>
    <w:rsid w:val="007F0B35"/>
    <w:rsid w:val="007F0F9A"/>
    <w:rsid w:val="007F1F0C"/>
    <w:rsid w:val="007F7715"/>
    <w:rsid w:val="007F7A66"/>
    <w:rsid w:val="0080222B"/>
    <w:rsid w:val="008039A7"/>
    <w:rsid w:val="00803AC4"/>
    <w:rsid w:val="00804C70"/>
    <w:rsid w:val="008060F4"/>
    <w:rsid w:val="0080743A"/>
    <w:rsid w:val="00807786"/>
    <w:rsid w:val="0081294B"/>
    <w:rsid w:val="008159E0"/>
    <w:rsid w:val="008165B7"/>
    <w:rsid w:val="008173D8"/>
    <w:rsid w:val="00817CAD"/>
    <w:rsid w:val="00821B9B"/>
    <w:rsid w:val="00821F3F"/>
    <w:rsid w:val="00822396"/>
    <w:rsid w:val="008234C4"/>
    <w:rsid w:val="00823D2E"/>
    <w:rsid w:val="008243B3"/>
    <w:rsid w:val="00824662"/>
    <w:rsid w:val="00824899"/>
    <w:rsid w:val="00830957"/>
    <w:rsid w:val="00830DEB"/>
    <w:rsid w:val="00832D69"/>
    <w:rsid w:val="0083341E"/>
    <w:rsid w:val="008355ED"/>
    <w:rsid w:val="00837A23"/>
    <w:rsid w:val="00843C4C"/>
    <w:rsid w:val="00843EDA"/>
    <w:rsid w:val="008443EF"/>
    <w:rsid w:val="00844C8D"/>
    <w:rsid w:val="00845E14"/>
    <w:rsid w:val="0084622A"/>
    <w:rsid w:val="00846B57"/>
    <w:rsid w:val="008503F1"/>
    <w:rsid w:val="008517B6"/>
    <w:rsid w:val="0085191B"/>
    <w:rsid w:val="0085357E"/>
    <w:rsid w:val="0085416E"/>
    <w:rsid w:val="00860A69"/>
    <w:rsid w:val="00861559"/>
    <w:rsid w:val="00861DF4"/>
    <w:rsid w:val="0086278E"/>
    <w:rsid w:val="0086313B"/>
    <w:rsid w:val="00863A35"/>
    <w:rsid w:val="00863F5C"/>
    <w:rsid w:val="00865D5D"/>
    <w:rsid w:val="00866552"/>
    <w:rsid w:val="00867043"/>
    <w:rsid w:val="008671B5"/>
    <w:rsid w:val="00870210"/>
    <w:rsid w:val="00870A7F"/>
    <w:rsid w:val="00870E8D"/>
    <w:rsid w:val="008741CB"/>
    <w:rsid w:val="0087440D"/>
    <w:rsid w:val="00875DBA"/>
    <w:rsid w:val="00876199"/>
    <w:rsid w:val="00877A8F"/>
    <w:rsid w:val="0088096F"/>
    <w:rsid w:val="00881AFA"/>
    <w:rsid w:val="0088409F"/>
    <w:rsid w:val="008864C8"/>
    <w:rsid w:val="00887E9D"/>
    <w:rsid w:val="008912B8"/>
    <w:rsid w:val="00891329"/>
    <w:rsid w:val="00893D09"/>
    <w:rsid w:val="00893FA7"/>
    <w:rsid w:val="008944AA"/>
    <w:rsid w:val="00894790"/>
    <w:rsid w:val="008A1CB6"/>
    <w:rsid w:val="008A2B4A"/>
    <w:rsid w:val="008A386E"/>
    <w:rsid w:val="008A4206"/>
    <w:rsid w:val="008A471C"/>
    <w:rsid w:val="008A60BD"/>
    <w:rsid w:val="008A6D49"/>
    <w:rsid w:val="008A7716"/>
    <w:rsid w:val="008B0CA2"/>
    <w:rsid w:val="008B1248"/>
    <w:rsid w:val="008B2BBB"/>
    <w:rsid w:val="008B34D4"/>
    <w:rsid w:val="008B5021"/>
    <w:rsid w:val="008B5146"/>
    <w:rsid w:val="008B65CF"/>
    <w:rsid w:val="008B71A8"/>
    <w:rsid w:val="008B76CF"/>
    <w:rsid w:val="008B7BD9"/>
    <w:rsid w:val="008B7CAD"/>
    <w:rsid w:val="008C0B92"/>
    <w:rsid w:val="008C1AEB"/>
    <w:rsid w:val="008C4407"/>
    <w:rsid w:val="008C58E4"/>
    <w:rsid w:val="008C607F"/>
    <w:rsid w:val="008C7CF8"/>
    <w:rsid w:val="008D025B"/>
    <w:rsid w:val="008D1BFB"/>
    <w:rsid w:val="008D4CE0"/>
    <w:rsid w:val="008D4E70"/>
    <w:rsid w:val="008D4ED0"/>
    <w:rsid w:val="008D4F6E"/>
    <w:rsid w:val="008D5444"/>
    <w:rsid w:val="008D55F3"/>
    <w:rsid w:val="008D5A71"/>
    <w:rsid w:val="008D64B0"/>
    <w:rsid w:val="008D6CB1"/>
    <w:rsid w:val="008E4EE3"/>
    <w:rsid w:val="008E5527"/>
    <w:rsid w:val="008E5B68"/>
    <w:rsid w:val="008E6B05"/>
    <w:rsid w:val="008E6D96"/>
    <w:rsid w:val="008E7C10"/>
    <w:rsid w:val="008F117B"/>
    <w:rsid w:val="008F1435"/>
    <w:rsid w:val="008F1B7F"/>
    <w:rsid w:val="008F287B"/>
    <w:rsid w:val="008F3420"/>
    <w:rsid w:val="008F43F6"/>
    <w:rsid w:val="008F46F3"/>
    <w:rsid w:val="008F51B6"/>
    <w:rsid w:val="008F5D0F"/>
    <w:rsid w:val="008F6A4D"/>
    <w:rsid w:val="008F7F33"/>
    <w:rsid w:val="00900A7B"/>
    <w:rsid w:val="00901B26"/>
    <w:rsid w:val="00903BA8"/>
    <w:rsid w:val="0090497D"/>
    <w:rsid w:val="009058C5"/>
    <w:rsid w:val="00906472"/>
    <w:rsid w:val="00906FCF"/>
    <w:rsid w:val="009103AF"/>
    <w:rsid w:val="0091127F"/>
    <w:rsid w:val="00911CA0"/>
    <w:rsid w:val="009153C7"/>
    <w:rsid w:val="00915591"/>
    <w:rsid w:val="009171AF"/>
    <w:rsid w:val="00922157"/>
    <w:rsid w:val="00922512"/>
    <w:rsid w:val="00923EC9"/>
    <w:rsid w:val="009259DC"/>
    <w:rsid w:val="00925A90"/>
    <w:rsid w:val="00927347"/>
    <w:rsid w:val="0093002B"/>
    <w:rsid w:val="0093173B"/>
    <w:rsid w:val="00933209"/>
    <w:rsid w:val="009344A1"/>
    <w:rsid w:val="00935F01"/>
    <w:rsid w:val="00936FAE"/>
    <w:rsid w:val="00937482"/>
    <w:rsid w:val="00937A07"/>
    <w:rsid w:val="00940A3C"/>
    <w:rsid w:val="00943A67"/>
    <w:rsid w:val="00943D60"/>
    <w:rsid w:val="00943E04"/>
    <w:rsid w:val="009448D9"/>
    <w:rsid w:val="00947E28"/>
    <w:rsid w:val="00951185"/>
    <w:rsid w:val="00952F92"/>
    <w:rsid w:val="00953FB6"/>
    <w:rsid w:val="00955DAE"/>
    <w:rsid w:val="00960759"/>
    <w:rsid w:val="0096100F"/>
    <w:rsid w:val="00963213"/>
    <w:rsid w:val="00966CD3"/>
    <w:rsid w:val="0097209E"/>
    <w:rsid w:val="00974EF2"/>
    <w:rsid w:val="00976430"/>
    <w:rsid w:val="00976528"/>
    <w:rsid w:val="00980519"/>
    <w:rsid w:val="009814F0"/>
    <w:rsid w:val="0098178B"/>
    <w:rsid w:val="0098220B"/>
    <w:rsid w:val="0098262B"/>
    <w:rsid w:val="009856A7"/>
    <w:rsid w:val="00987142"/>
    <w:rsid w:val="00992B92"/>
    <w:rsid w:val="0099703D"/>
    <w:rsid w:val="009A09C3"/>
    <w:rsid w:val="009A0F12"/>
    <w:rsid w:val="009A1243"/>
    <w:rsid w:val="009A1A12"/>
    <w:rsid w:val="009A65B4"/>
    <w:rsid w:val="009A6A64"/>
    <w:rsid w:val="009A7F56"/>
    <w:rsid w:val="009B2490"/>
    <w:rsid w:val="009B50C4"/>
    <w:rsid w:val="009B6A0C"/>
    <w:rsid w:val="009C2A56"/>
    <w:rsid w:val="009C3048"/>
    <w:rsid w:val="009C4057"/>
    <w:rsid w:val="009C7C6B"/>
    <w:rsid w:val="009D02B3"/>
    <w:rsid w:val="009D0767"/>
    <w:rsid w:val="009D17D1"/>
    <w:rsid w:val="009D18DF"/>
    <w:rsid w:val="009D1E6A"/>
    <w:rsid w:val="009D215E"/>
    <w:rsid w:val="009D2205"/>
    <w:rsid w:val="009D4C6E"/>
    <w:rsid w:val="009D5961"/>
    <w:rsid w:val="009D5CD2"/>
    <w:rsid w:val="009D6274"/>
    <w:rsid w:val="009D7090"/>
    <w:rsid w:val="009D73EF"/>
    <w:rsid w:val="009D785B"/>
    <w:rsid w:val="009E09CA"/>
    <w:rsid w:val="009E14D7"/>
    <w:rsid w:val="009E1BBD"/>
    <w:rsid w:val="009E5DC4"/>
    <w:rsid w:val="009F06F5"/>
    <w:rsid w:val="009F0C7A"/>
    <w:rsid w:val="009F1718"/>
    <w:rsid w:val="009F3845"/>
    <w:rsid w:val="009F4AA8"/>
    <w:rsid w:val="009F5749"/>
    <w:rsid w:val="009F61FC"/>
    <w:rsid w:val="009F64F9"/>
    <w:rsid w:val="009F68ED"/>
    <w:rsid w:val="009F7304"/>
    <w:rsid w:val="00A00A6A"/>
    <w:rsid w:val="00A01789"/>
    <w:rsid w:val="00A10D71"/>
    <w:rsid w:val="00A10D98"/>
    <w:rsid w:val="00A11E93"/>
    <w:rsid w:val="00A13866"/>
    <w:rsid w:val="00A14122"/>
    <w:rsid w:val="00A14C07"/>
    <w:rsid w:val="00A1622A"/>
    <w:rsid w:val="00A17856"/>
    <w:rsid w:val="00A213A8"/>
    <w:rsid w:val="00A225AD"/>
    <w:rsid w:val="00A23B07"/>
    <w:rsid w:val="00A245CC"/>
    <w:rsid w:val="00A26B80"/>
    <w:rsid w:val="00A3059A"/>
    <w:rsid w:val="00A328D7"/>
    <w:rsid w:val="00A357C4"/>
    <w:rsid w:val="00A37E49"/>
    <w:rsid w:val="00A40232"/>
    <w:rsid w:val="00A413A1"/>
    <w:rsid w:val="00A447CC"/>
    <w:rsid w:val="00A506BB"/>
    <w:rsid w:val="00A50E18"/>
    <w:rsid w:val="00A56234"/>
    <w:rsid w:val="00A5699F"/>
    <w:rsid w:val="00A57A61"/>
    <w:rsid w:val="00A621E4"/>
    <w:rsid w:val="00A62963"/>
    <w:rsid w:val="00A63996"/>
    <w:rsid w:val="00A63CD1"/>
    <w:rsid w:val="00A662BC"/>
    <w:rsid w:val="00A67B00"/>
    <w:rsid w:val="00A710CA"/>
    <w:rsid w:val="00A71447"/>
    <w:rsid w:val="00A71745"/>
    <w:rsid w:val="00A744F3"/>
    <w:rsid w:val="00A7532B"/>
    <w:rsid w:val="00A82273"/>
    <w:rsid w:val="00A82772"/>
    <w:rsid w:val="00A839E9"/>
    <w:rsid w:val="00A918A5"/>
    <w:rsid w:val="00A926F2"/>
    <w:rsid w:val="00A9285C"/>
    <w:rsid w:val="00A93820"/>
    <w:rsid w:val="00A943E5"/>
    <w:rsid w:val="00A9445B"/>
    <w:rsid w:val="00A949C2"/>
    <w:rsid w:val="00A95282"/>
    <w:rsid w:val="00A9660A"/>
    <w:rsid w:val="00AA289B"/>
    <w:rsid w:val="00AA2D2B"/>
    <w:rsid w:val="00AA3260"/>
    <w:rsid w:val="00AA461A"/>
    <w:rsid w:val="00AA4D1E"/>
    <w:rsid w:val="00AA5464"/>
    <w:rsid w:val="00AA5BA9"/>
    <w:rsid w:val="00AA672D"/>
    <w:rsid w:val="00AA69D1"/>
    <w:rsid w:val="00AA6E0F"/>
    <w:rsid w:val="00AB0478"/>
    <w:rsid w:val="00AB04B3"/>
    <w:rsid w:val="00AB1146"/>
    <w:rsid w:val="00AB270D"/>
    <w:rsid w:val="00AC3611"/>
    <w:rsid w:val="00AC3D9E"/>
    <w:rsid w:val="00AC4486"/>
    <w:rsid w:val="00AC5609"/>
    <w:rsid w:val="00AC5C04"/>
    <w:rsid w:val="00AC698B"/>
    <w:rsid w:val="00AC6B44"/>
    <w:rsid w:val="00AC78FF"/>
    <w:rsid w:val="00AD00DB"/>
    <w:rsid w:val="00AD06B0"/>
    <w:rsid w:val="00AD0752"/>
    <w:rsid w:val="00AD0FBE"/>
    <w:rsid w:val="00AD2417"/>
    <w:rsid w:val="00AD5003"/>
    <w:rsid w:val="00AD67F9"/>
    <w:rsid w:val="00AD7FED"/>
    <w:rsid w:val="00AE04B5"/>
    <w:rsid w:val="00AE2E4E"/>
    <w:rsid w:val="00AE3EC9"/>
    <w:rsid w:val="00AE4997"/>
    <w:rsid w:val="00AE4ACA"/>
    <w:rsid w:val="00AE5600"/>
    <w:rsid w:val="00AE5753"/>
    <w:rsid w:val="00AE6085"/>
    <w:rsid w:val="00AF4484"/>
    <w:rsid w:val="00AF629D"/>
    <w:rsid w:val="00AF62DC"/>
    <w:rsid w:val="00AF646C"/>
    <w:rsid w:val="00AF6900"/>
    <w:rsid w:val="00AF738B"/>
    <w:rsid w:val="00B017D5"/>
    <w:rsid w:val="00B0215A"/>
    <w:rsid w:val="00B02431"/>
    <w:rsid w:val="00B05334"/>
    <w:rsid w:val="00B07552"/>
    <w:rsid w:val="00B0791C"/>
    <w:rsid w:val="00B10EE1"/>
    <w:rsid w:val="00B11AD1"/>
    <w:rsid w:val="00B133D2"/>
    <w:rsid w:val="00B163E4"/>
    <w:rsid w:val="00B179C2"/>
    <w:rsid w:val="00B20733"/>
    <w:rsid w:val="00B21A8B"/>
    <w:rsid w:val="00B31828"/>
    <w:rsid w:val="00B321E6"/>
    <w:rsid w:val="00B32732"/>
    <w:rsid w:val="00B330E2"/>
    <w:rsid w:val="00B339F5"/>
    <w:rsid w:val="00B33D3E"/>
    <w:rsid w:val="00B349BF"/>
    <w:rsid w:val="00B3510F"/>
    <w:rsid w:val="00B374E2"/>
    <w:rsid w:val="00B40BE3"/>
    <w:rsid w:val="00B410B0"/>
    <w:rsid w:val="00B42758"/>
    <w:rsid w:val="00B46232"/>
    <w:rsid w:val="00B464E4"/>
    <w:rsid w:val="00B47B1A"/>
    <w:rsid w:val="00B52344"/>
    <w:rsid w:val="00B52A10"/>
    <w:rsid w:val="00B52EFB"/>
    <w:rsid w:val="00B52F70"/>
    <w:rsid w:val="00B5529B"/>
    <w:rsid w:val="00B55D97"/>
    <w:rsid w:val="00B565A7"/>
    <w:rsid w:val="00B56D1C"/>
    <w:rsid w:val="00B5754F"/>
    <w:rsid w:val="00B57E65"/>
    <w:rsid w:val="00B61F04"/>
    <w:rsid w:val="00B64045"/>
    <w:rsid w:val="00B65481"/>
    <w:rsid w:val="00B65605"/>
    <w:rsid w:val="00B65EDC"/>
    <w:rsid w:val="00B679FF"/>
    <w:rsid w:val="00B67E8E"/>
    <w:rsid w:val="00B70CA1"/>
    <w:rsid w:val="00B7320E"/>
    <w:rsid w:val="00B7340F"/>
    <w:rsid w:val="00B73EED"/>
    <w:rsid w:val="00B77769"/>
    <w:rsid w:val="00B8114A"/>
    <w:rsid w:val="00B81887"/>
    <w:rsid w:val="00B83647"/>
    <w:rsid w:val="00B83D84"/>
    <w:rsid w:val="00B84F60"/>
    <w:rsid w:val="00B850E5"/>
    <w:rsid w:val="00B8523C"/>
    <w:rsid w:val="00B85B0D"/>
    <w:rsid w:val="00B87C64"/>
    <w:rsid w:val="00B87D56"/>
    <w:rsid w:val="00B9007B"/>
    <w:rsid w:val="00B93AA8"/>
    <w:rsid w:val="00B96840"/>
    <w:rsid w:val="00B97ECE"/>
    <w:rsid w:val="00BA2679"/>
    <w:rsid w:val="00BA3291"/>
    <w:rsid w:val="00BA4718"/>
    <w:rsid w:val="00BA4C9B"/>
    <w:rsid w:val="00BA63AB"/>
    <w:rsid w:val="00BA7664"/>
    <w:rsid w:val="00BA7A86"/>
    <w:rsid w:val="00BB0C0E"/>
    <w:rsid w:val="00BB24CA"/>
    <w:rsid w:val="00BB48F2"/>
    <w:rsid w:val="00BB648A"/>
    <w:rsid w:val="00BB6F32"/>
    <w:rsid w:val="00BC15A4"/>
    <w:rsid w:val="00BC1A95"/>
    <w:rsid w:val="00BC5441"/>
    <w:rsid w:val="00BC5ADE"/>
    <w:rsid w:val="00BC66DE"/>
    <w:rsid w:val="00BC6DB0"/>
    <w:rsid w:val="00BC72BA"/>
    <w:rsid w:val="00BC7E18"/>
    <w:rsid w:val="00BD15DA"/>
    <w:rsid w:val="00BD549C"/>
    <w:rsid w:val="00BD5504"/>
    <w:rsid w:val="00BD6502"/>
    <w:rsid w:val="00BE1393"/>
    <w:rsid w:val="00BE2FBC"/>
    <w:rsid w:val="00BE30AA"/>
    <w:rsid w:val="00BF1B31"/>
    <w:rsid w:val="00BF2AB5"/>
    <w:rsid w:val="00BF3A30"/>
    <w:rsid w:val="00BF3C1B"/>
    <w:rsid w:val="00BF46DC"/>
    <w:rsid w:val="00BF4B5C"/>
    <w:rsid w:val="00BF641A"/>
    <w:rsid w:val="00BF7044"/>
    <w:rsid w:val="00C00A9B"/>
    <w:rsid w:val="00C0109E"/>
    <w:rsid w:val="00C01758"/>
    <w:rsid w:val="00C02210"/>
    <w:rsid w:val="00C033EC"/>
    <w:rsid w:val="00C03D41"/>
    <w:rsid w:val="00C040A9"/>
    <w:rsid w:val="00C07344"/>
    <w:rsid w:val="00C0749F"/>
    <w:rsid w:val="00C10712"/>
    <w:rsid w:val="00C10921"/>
    <w:rsid w:val="00C12111"/>
    <w:rsid w:val="00C1305F"/>
    <w:rsid w:val="00C148C5"/>
    <w:rsid w:val="00C153D3"/>
    <w:rsid w:val="00C169FE"/>
    <w:rsid w:val="00C17875"/>
    <w:rsid w:val="00C210E5"/>
    <w:rsid w:val="00C2236B"/>
    <w:rsid w:val="00C230CA"/>
    <w:rsid w:val="00C23A00"/>
    <w:rsid w:val="00C23DEC"/>
    <w:rsid w:val="00C2530F"/>
    <w:rsid w:val="00C25AAA"/>
    <w:rsid w:val="00C2618F"/>
    <w:rsid w:val="00C261A9"/>
    <w:rsid w:val="00C30B42"/>
    <w:rsid w:val="00C30F79"/>
    <w:rsid w:val="00C31176"/>
    <w:rsid w:val="00C3367F"/>
    <w:rsid w:val="00C341A8"/>
    <w:rsid w:val="00C40E84"/>
    <w:rsid w:val="00C46D64"/>
    <w:rsid w:val="00C46E2F"/>
    <w:rsid w:val="00C47812"/>
    <w:rsid w:val="00C5000D"/>
    <w:rsid w:val="00C53132"/>
    <w:rsid w:val="00C57340"/>
    <w:rsid w:val="00C57879"/>
    <w:rsid w:val="00C60337"/>
    <w:rsid w:val="00C62B7D"/>
    <w:rsid w:val="00C638E4"/>
    <w:rsid w:val="00C6404F"/>
    <w:rsid w:val="00C64192"/>
    <w:rsid w:val="00C64919"/>
    <w:rsid w:val="00C65E18"/>
    <w:rsid w:val="00C676D7"/>
    <w:rsid w:val="00C70575"/>
    <w:rsid w:val="00C71B0D"/>
    <w:rsid w:val="00C729A0"/>
    <w:rsid w:val="00C754ED"/>
    <w:rsid w:val="00C75991"/>
    <w:rsid w:val="00C77524"/>
    <w:rsid w:val="00C77C74"/>
    <w:rsid w:val="00C80168"/>
    <w:rsid w:val="00C817F8"/>
    <w:rsid w:val="00C81C5C"/>
    <w:rsid w:val="00C8307C"/>
    <w:rsid w:val="00C84E68"/>
    <w:rsid w:val="00C856A1"/>
    <w:rsid w:val="00C874CE"/>
    <w:rsid w:val="00C9062A"/>
    <w:rsid w:val="00C92AC4"/>
    <w:rsid w:val="00C92CE4"/>
    <w:rsid w:val="00C92F4E"/>
    <w:rsid w:val="00C936F3"/>
    <w:rsid w:val="00C94643"/>
    <w:rsid w:val="00C96049"/>
    <w:rsid w:val="00C96120"/>
    <w:rsid w:val="00C97D48"/>
    <w:rsid w:val="00CA0D95"/>
    <w:rsid w:val="00CA10BF"/>
    <w:rsid w:val="00CA1FC9"/>
    <w:rsid w:val="00CA43D3"/>
    <w:rsid w:val="00CA6F82"/>
    <w:rsid w:val="00CA744E"/>
    <w:rsid w:val="00CA7CF6"/>
    <w:rsid w:val="00CA7E1F"/>
    <w:rsid w:val="00CB1AA1"/>
    <w:rsid w:val="00CB40AF"/>
    <w:rsid w:val="00CB5C3E"/>
    <w:rsid w:val="00CB5D2A"/>
    <w:rsid w:val="00CB617C"/>
    <w:rsid w:val="00CB6C36"/>
    <w:rsid w:val="00CB76C5"/>
    <w:rsid w:val="00CB78ED"/>
    <w:rsid w:val="00CB79DA"/>
    <w:rsid w:val="00CC16BC"/>
    <w:rsid w:val="00CC2BAF"/>
    <w:rsid w:val="00CC4F9E"/>
    <w:rsid w:val="00CC510B"/>
    <w:rsid w:val="00CC792E"/>
    <w:rsid w:val="00CD05C9"/>
    <w:rsid w:val="00CD0836"/>
    <w:rsid w:val="00CD1573"/>
    <w:rsid w:val="00CD476C"/>
    <w:rsid w:val="00CD5DD5"/>
    <w:rsid w:val="00CD5EBC"/>
    <w:rsid w:val="00CD7849"/>
    <w:rsid w:val="00CE04C5"/>
    <w:rsid w:val="00CE2CA7"/>
    <w:rsid w:val="00CE3285"/>
    <w:rsid w:val="00CE6930"/>
    <w:rsid w:val="00CF0D6D"/>
    <w:rsid w:val="00CF556D"/>
    <w:rsid w:val="00D013F2"/>
    <w:rsid w:val="00D036CD"/>
    <w:rsid w:val="00D05DB0"/>
    <w:rsid w:val="00D0684B"/>
    <w:rsid w:val="00D131E1"/>
    <w:rsid w:val="00D17687"/>
    <w:rsid w:val="00D25247"/>
    <w:rsid w:val="00D26790"/>
    <w:rsid w:val="00D30C7B"/>
    <w:rsid w:val="00D32050"/>
    <w:rsid w:val="00D321C9"/>
    <w:rsid w:val="00D35055"/>
    <w:rsid w:val="00D3627E"/>
    <w:rsid w:val="00D365BA"/>
    <w:rsid w:val="00D40444"/>
    <w:rsid w:val="00D42142"/>
    <w:rsid w:val="00D434A4"/>
    <w:rsid w:val="00D45391"/>
    <w:rsid w:val="00D50510"/>
    <w:rsid w:val="00D505F6"/>
    <w:rsid w:val="00D50917"/>
    <w:rsid w:val="00D50C4D"/>
    <w:rsid w:val="00D51BA6"/>
    <w:rsid w:val="00D5294B"/>
    <w:rsid w:val="00D52E79"/>
    <w:rsid w:val="00D53C88"/>
    <w:rsid w:val="00D55391"/>
    <w:rsid w:val="00D576AA"/>
    <w:rsid w:val="00D57A95"/>
    <w:rsid w:val="00D57D95"/>
    <w:rsid w:val="00D611D2"/>
    <w:rsid w:val="00D66527"/>
    <w:rsid w:val="00D703BB"/>
    <w:rsid w:val="00D70B03"/>
    <w:rsid w:val="00D83522"/>
    <w:rsid w:val="00D83C42"/>
    <w:rsid w:val="00D846DA"/>
    <w:rsid w:val="00D901A4"/>
    <w:rsid w:val="00D910A6"/>
    <w:rsid w:val="00D91908"/>
    <w:rsid w:val="00D92630"/>
    <w:rsid w:val="00D9268F"/>
    <w:rsid w:val="00D975CD"/>
    <w:rsid w:val="00DA005D"/>
    <w:rsid w:val="00DA1043"/>
    <w:rsid w:val="00DA2879"/>
    <w:rsid w:val="00DA3C5C"/>
    <w:rsid w:val="00DA57BB"/>
    <w:rsid w:val="00DB26E3"/>
    <w:rsid w:val="00DB291D"/>
    <w:rsid w:val="00DB3593"/>
    <w:rsid w:val="00DB41CC"/>
    <w:rsid w:val="00DB7A77"/>
    <w:rsid w:val="00DC26DA"/>
    <w:rsid w:val="00DC2909"/>
    <w:rsid w:val="00DC2A57"/>
    <w:rsid w:val="00DC3537"/>
    <w:rsid w:val="00DC375F"/>
    <w:rsid w:val="00DC50CA"/>
    <w:rsid w:val="00DC6ADF"/>
    <w:rsid w:val="00DC7769"/>
    <w:rsid w:val="00DC79CB"/>
    <w:rsid w:val="00DD0239"/>
    <w:rsid w:val="00DD18FA"/>
    <w:rsid w:val="00DD2B89"/>
    <w:rsid w:val="00DD31EA"/>
    <w:rsid w:val="00DD329B"/>
    <w:rsid w:val="00DD334C"/>
    <w:rsid w:val="00DD55E4"/>
    <w:rsid w:val="00DD5DE6"/>
    <w:rsid w:val="00DE110B"/>
    <w:rsid w:val="00DE1907"/>
    <w:rsid w:val="00DE364F"/>
    <w:rsid w:val="00DE3C88"/>
    <w:rsid w:val="00DE3E0C"/>
    <w:rsid w:val="00DE3F57"/>
    <w:rsid w:val="00DE45AC"/>
    <w:rsid w:val="00DF0161"/>
    <w:rsid w:val="00DF2264"/>
    <w:rsid w:val="00E01506"/>
    <w:rsid w:val="00E02526"/>
    <w:rsid w:val="00E0707B"/>
    <w:rsid w:val="00E10016"/>
    <w:rsid w:val="00E11958"/>
    <w:rsid w:val="00E14889"/>
    <w:rsid w:val="00E16895"/>
    <w:rsid w:val="00E20745"/>
    <w:rsid w:val="00E20EEF"/>
    <w:rsid w:val="00E2120B"/>
    <w:rsid w:val="00E22B62"/>
    <w:rsid w:val="00E23EAA"/>
    <w:rsid w:val="00E25EB9"/>
    <w:rsid w:val="00E27290"/>
    <w:rsid w:val="00E2774A"/>
    <w:rsid w:val="00E30ADB"/>
    <w:rsid w:val="00E30B86"/>
    <w:rsid w:val="00E3105B"/>
    <w:rsid w:val="00E323B7"/>
    <w:rsid w:val="00E3248D"/>
    <w:rsid w:val="00E343BB"/>
    <w:rsid w:val="00E361BF"/>
    <w:rsid w:val="00E368D1"/>
    <w:rsid w:val="00E37F49"/>
    <w:rsid w:val="00E46105"/>
    <w:rsid w:val="00E47DB2"/>
    <w:rsid w:val="00E50CD8"/>
    <w:rsid w:val="00E51650"/>
    <w:rsid w:val="00E52709"/>
    <w:rsid w:val="00E536CB"/>
    <w:rsid w:val="00E53B65"/>
    <w:rsid w:val="00E553AA"/>
    <w:rsid w:val="00E55E15"/>
    <w:rsid w:val="00E55F08"/>
    <w:rsid w:val="00E56AE2"/>
    <w:rsid w:val="00E57B07"/>
    <w:rsid w:val="00E606EE"/>
    <w:rsid w:val="00E60A2D"/>
    <w:rsid w:val="00E63C67"/>
    <w:rsid w:val="00E66F2F"/>
    <w:rsid w:val="00E67466"/>
    <w:rsid w:val="00E70E65"/>
    <w:rsid w:val="00E71098"/>
    <w:rsid w:val="00E73567"/>
    <w:rsid w:val="00E73C30"/>
    <w:rsid w:val="00E77637"/>
    <w:rsid w:val="00E80C5D"/>
    <w:rsid w:val="00E80E22"/>
    <w:rsid w:val="00E826B9"/>
    <w:rsid w:val="00E8381A"/>
    <w:rsid w:val="00E8728B"/>
    <w:rsid w:val="00E90121"/>
    <w:rsid w:val="00E90860"/>
    <w:rsid w:val="00E91B89"/>
    <w:rsid w:val="00E92A1E"/>
    <w:rsid w:val="00E93D5B"/>
    <w:rsid w:val="00E93EA8"/>
    <w:rsid w:val="00E95CDC"/>
    <w:rsid w:val="00EA1F81"/>
    <w:rsid w:val="00EA6085"/>
    <w:rsid w:val="00EA7A2B"/>
    <w:rsid w:val="00EB0504"/>
    <w:rsid w:val="00EB14DA"/>
    <w:rsid w:val="00EB1B43"/>
    <w:rsid w:val="00EB1F53"/>
    <w:rsid w:val="00EB27A5"/>
    <w:rsid w:val="00EB29DE"/>
    <w:rsid w:val="00EB37A6"/>
    <w:rsid w:val="00EB4576"/>
    <w:rsid w:val="00EB470B"/>
    <w:rsid w:val="00EB7ABF"/>
    <w:rsid w:val="00EC03D5"/>
    <w:rsid w:val="00EC1062"/>
    <w:rsid w:val="00EC35DA"/>
    <w:rsid w:val="00EC66CD"/>
    <w:rsid w:val="00EC6CE7"/>
    <w:rsid w:val="00ED1199"/>
    <w:rsid w:val="00ED3473"/>
    <w:rsid w:val="00ED3A93"/>
    <w:rsid w:val="00ED44F6"/>
    <w:rsid w:val="00ED61FA"/>
    <w:rsid w:val="00ED7219"/>
    <w:rsid w:val="00EE08D7"/>
    <w:rsid w:val="00EE0DF4"/>
    <w:rsid w:val="00EE55CF"/>
    <w:rsid w:val="00EE68C9"/>
    <w:rsid w:val="00EE7F3E"/>
    <w:rsid w:val="00EF141C"/>
    <w:rsid w:val="00EF33EB"/>
    <w:rsid w:val="00EF348A"/>
    <w:rsid w:val="00EF425F"/>
    <w:rsid w:val="00EF5AE6"/>
    <w:rsid w:val="00EF679C"/>
    <w:rsid w:val="00EF7E7A"/>
    <w:rsid w:val="00F01428"/>
    <w:rsid w:val="00F01B93"/>
    <w:rsid w:val="00F07496"/>
    <w:rsid w:val="00F14597"/>
    <w:rsid w:val="00F14D44"/>
    <w:rsid w:val="00F16D39"/>
    <w:rsid w:val="00F17BA4"/>
    <w:rsid w:val="00F17E8D"/>
    <w:rsid w:val="00F20EDF"/>
    <w:rsid w:val="00F24507"/>
    <w:rsid w:val="00F24CB6"/>
    <w:rsid w:val="00F27956"/>
    <w:rsid w:val="00F301D0"/>
    <w:rsid w:val="00F3064D"/>
    <w:rsid w:val="00F30A46"/>
    <w:rsid w:val="00F319AB"/>
    <w:rsid w:val="00F334CC"/>
    <w:rsid w:val="00F35ADA"/>
    <w:rsid w:val="00F37C95"/>
    <w:rsid w:val="00F4135C"/>
    <w:rsid w:val="00F41ED8"/>
    <w:rsid w:val="00F423CC"/>
    <w:rsid w:val="00F4339B"/>
    <w:rsid w:val="00F43573"/>
    <w:rsid w:val="00F44184"/>
    <w:rsid w:val="00F45DB7"/>
    <w:rsid w:val="00F4637C"/>
    <w:rsid w:val="00F46C13"/>
    <w:rsid w:val="00F50077"/>
    <w:rsid w:val="00F51F82"/>
    <w:rsid w:val="00F525F3"/>
    <w:rsid w:val="00F53B2D"/>
    <w:rsid w:val="00F55F02"/>
    <w:rsid w:val="00F60533"/>
    <w:rsid w:val="00F6076F"/>
    <w:rsid w:val="00F60EE4"/>
    <w:rsid w:val="00F63306"/>
    <w:rsid w:val="00F63388"/>
    <w:rsid w:val="00F636E5"/>
    <w:rsid w:val="00F646E7"/>
    <w:rsid w:val="00F65B91"/>
    <w:rsid w:val="00F67092"/>
    <w:rsid w:val="00F678BC"/>
    <w:rsid w:val="00F67AF4"/>
    <w:rsid w:val="00F67AFD"/>
    <w:rsid w:val="00F70A02"/>
    <w:rsid w:val="00F75709"/>
    <w:rsid w:val="00F849DC"/>
    <w:rsid w:val="00F85757"/>
    <w:rsid w:val="00F86DA0"/>
    <w:rsid w:val="00F86EF1"/>
    <w:rsid w:val="00F87122"/>
    <w:rsid w:val="00F9017B"/>
    <w:rsid w:val="00F92356"/>
    <w:rsid w:val="00FA19AB"/>
    <w:rsid w:val="00FA21AD"/>
    <w:rsid w:val="00FA4732"/>
    <w:rsid w:val="00FA5834"/>
    <w:rsid w:val="00FA5F42"/>
    <w:rsid w:val="00FA61FE"/>
    <w:rsid w:val="00FB06AA"/>
    <w:rsid w:val="00FB16D1"/>
    <w:rsid w:val="00FB4803"/>
    <w:rsid w:val="00FB6BEA"/>
    <w:rsid w:val="00FC1481"/>
    <w:rsid w:val="00FC23B6"/>
    <w:rsid w:val="00FC2780"/>
    <w:rsid w:val="00FC4013"/>
    <w:rsid w:val="00FC48BA"/>
    <w:rsid w:val="00FC4C6B"/>
    <w:rsid w:val="00FC4E76"/>
    <w:rsid w:val="00FC5636"/>
    <w:rsid w:val="00FC5845"/>
    <w:rsid w:val="00FC67F1"/>
    <w:rsid w:val="00FC6F9E"/>
    <w:rsid w:val="00FC7155"/>
    <w:rsid w:val="00FD2EFE"/>
    <w:rsid w:val="00FD46AC"/>
    <w:rsid w:val="00FD49BB"/>
    <w:rsid w:val="00FD4B80"/>
    <w:rsid w:val="00FD4F55"/>
    <w:rsid w:val="00FD5BC7"/>
    <w:rsid w:val="00FD5D89"/>
    <w:rsid w:val="00FD6BE7"/>
    <w:rsid w:val="00FE00C5"/>
    <w:rsid w:val="00FE0AF1"/>
    <w:rsid w:val="00FE133A"/>
    <w:rsid w:val="00FE1582"/>
    <w:rsid w:val="00FE1A42"/>
    <w:rsid w:val="00FE30F7"/>
    <w:rsid w:val="00FE4D9E"/>
    <w:rsid w:val="00FE590B"/>
    <w:rsid w:val="00FE6ED9"/>
    <w:rsid w:val="00FE73B7"/>
    <w:rsid w:val="00FE787E"/>
    <w:rsid w:val="00FF3066"/>
    <w:rsid w:val="00FF48F1"/>
    <w:rsid w:val="00FF7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2C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uiPriority w:val="99"/>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uiPriority w:val="99"/>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link w:val="SinespaciadoCar"/>
    <w:uiPriority w:val="1"/>
    <w:qFormat/>
    <w:rsid w:val="006F5ED5"/>
    <w:rPr>
      <w:rFonts w:ascii="Calibri" w:eastAsia="Calibri" w:hAnsi="Calibri"/>
      <w:sz w:val="22"/>
      <w:szCs w:val="22"/>
      <w:lang w:eastAsia="en-US"/>
    </w:rPr>
  </w:style>
  <w:style w:type="paragraph" w:styleId="Textosinformato">
    <w:name w:val="Plain Text"/>
    <w:basedOn w:val="Normal"/>
    <w:link w:val="TextosinformatoCar"/>
    <w:rsid w:val="000E5696"/>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0E5696"/>
    <w:rPr>
      <w:rFonts w:ascii="Courier New" w:hAnsi="Courier New" w:cs="Courier New"/>
      <w:lang w:val="es-ES" w:eastAsia="es-ES"/>
    </w:rPr>
  </w:style>
  <w:style w:type="paragraph" w:customStyle="1" w:styleId="Style3">
    <w:name w:val="Style 3"/>
    <w:uiPriority w:val="99"/>
    <w:rsid w:val="000E5696"/>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0E5696"/>
    <w:rPr>
      <w:rFonts w:ascii="Arial" w:hAnsi="Arial"/>
      <w:sz w:val="24"/>
    </w:rPr>
  </w:style>
  <w:style w:type="character" w:customStyle="1" w:styleId="CarCar2">
    <w:name w:val="Car Car2"/>
    <w:rsid w:val="000E5696"/>
    <w:rPr>
      <w:lang w:val="es-ES" w:eastAsia="ar-SA" w:bidi="ar-SA"/>
    </w:rPr>
  </w:style>
  <w:style w:type="paragraph" w:customStyle="1" w:styleId="Textosinformato3">
    <w:name w:val="Texto sin formato3"/>
    <w:basedOn w:val="Normal"/>
    <w:rsid w:val="000E5696"/>
    <w:pPr>
      <w:suppressAutoHyphens w:val="0"/>
      <w:overflowPunct w:val="0"/>
      <w:autoSpaceDE w:val="0"/>
      <w:textAlignment w:val="baseline"/>
    </w:pPr>
    <w:rPr>
      <w:rFonts w:ascii="Courier New" w:hAnsi="Courier New"/>
      <w:sz w:val="20"/>
      <w:lang w:val="es-MX"/>
    </w:rPr>
  </w:style>
  <w:style w:type="character" w:customStyle="1" w:styleId="EncabezadoCar1">
    <w:name w:val="Encabezado Car1"/>
    <w:uiPriority w:val="99"/>
    <w:locked/>
    <w:rsid w:val="000E5696"/>
    <w:rPr>
      <w:rFonts w:ascii="Arial" w:hAnsi="Arial" w:cs="Arial"/>
      <w:lang w:val="es-ES_tradnl" w:eastAsia="ar-SA" w:bidi="ar-SA"/>
    </w:rPr>
  </w:style>
  <w:style w:type="paragraph" w:customStyle="1" w:styleId="Textoindependiente24">
    <w:name w:val="Texto independiente 24"/>
    <w:basedOn w:val="Normal"/>
    <w:uiPriority w:val="99"/>
    <w:rsid w:val="000E5696"/>
    <w:pPr>
      <w:widowControl w:val="0"/>
      <w:overflowPunct w:val="0"/>
      <w:autoSpaceDE w:val="0"/>
      <w:jc w:val="both"/>
      <w:textAlignment w:val="baseline"/>
    </w:pPr>
    <w:rPr>
      <w:rFonts w:ascii="Arial" w:hAnsi="Arial"/>
      <w:sz w:val="20"/>
    </w:rPr>
  </w:style>
  <w:style w:type="character" w:customStyle="1" w:styleId="WW8NumSt2z0">
    <w:name w:val="WW8NumSt2z0"/>
    <w:rsid w:val="000E5696"/>
    <w:rPr>
      <w:rFonts w:ascii="Symbol" w:hAnsi="Symbol"/>
    </w:rPr>
  </w:style>
  <w:style w:type="numbering" w:customStyle="1" w:styleId="Sinlista3">
    <w:name w:val="Sin lista3"/>
    <w:next w:val="Sinlista"/>
    <w:uiPriority w:val="99"/>
    <w:semiHidden/>
    <w:unhideWhenUsed/>
    <w:rsid w:val="000E5696"/>
  </w:style>
  <w:style w:type="paragraph" w:customStyle="1" w:styleId="Textoindependiente25">
    <w:name w:val="Texto independiente 25"/>
    <w:basedOn w:val="Normal"/>
    <w:rsid w:val="000E5696"/>
    <w:pPr>
      <w:widowControl w:val="0"/>
      <w:overflowPunct w:val="0"/>
      <w:autoSpaceDE w:val="0"/>
      <w:jc w:val="both"/>
      <w:textAlignment w:val="baseline"/>
    </w:pPr>
    <w:rPr>
      <w:rFonts w:ascii="Arial" w:hAnsi="Arial"/>
      <w:sz w:val="20"/>
    </w:rPr>
  </w:style>
  <w:style w:type="paragraph" w:customStyle="1" w:styleId="msonormal0">
    <w:name w:val="msonormal"/>
    <w:basedOn w:val="Normal"/>
    <w:rsid w:val="000E5696"/>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semiHidden/>
    <w:rsid w:val="000E5696"/>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0E5696"/>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0E5696"/>
    <w:rPr>
      <w:rFonts w:ascii="Times New Roman" w:eastAsia="Times New Roman" w:hAnsi="Times New Roman" w:cs="Times New Roman"/>
      <w:sz w:val="24"/>
      <w:szCs w:val="24"/>
      <w:lang w:eastAsia="es-ES"/>
    </w:rPr>
  </w:style>
  <w:style w:type="paragraph" w:customStyle="1" w:styleId="BodyText22">
    <w:name w:val="Body Text 22"/>
    <w:basedOn w:val="Normal"/>
    <w:rsid w:val="000E5696"/>
    <w:pPr>
      <w:widowControl w:val="0"/>
      <w:suppressAutoHyphens w:val="0"/>
      <w:jc w:val="both"/>
    </w:pPr>
    <w:rPr>
      <w:rFonts w:ascii="Arial" w:hAnsi="Arial"/>
      <w:b/>
      <w:sz w:val="20"/>
      <w:lang w:val="es-MX" w:eastAsia="es-ES"/>
    </w:rPr>
  </w:style>
  <w:style w:type="character" w:customStyle="1" w:styleId="AsuntodelcomentarioCar1">
    <w:name w:val="Asunto del comentario Car1"/>
    <w:uiPriority w:val="99"/>
    <w:semiHidden/>
    <w:rsid w:val="000E5696"/>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0E5696"/>
    <w:rPr>
      <w:rFonts w:ascii="Times New Roman" w:eastAsia="Times New Roman" w:hAnsi="Times New Roman" w:cs="Times New Roman" w:hint="default"/>
      <w:sz w:val="20"/>
      <w:szCs w:val="20"/>
      <w:lang w:eastAsia="es-ES"/>
    </w:rPr>
  </w:style>
  <w:style w:type="character" w:customStyle="1" w:styleId="text-danger">
    <w:name w:val="text-danger"/>
    <w:rsid w:val="000E5696"/>
  </w:style>
  <w:style w:type="character" w:customStyle="1" w:styleId="SinespaciadoCar">
    <w:name w:val="Sin espaciado Car"/>
    <w:basedOn w:val="Fuentedeprrafopredeter"/>
    <w:link w:val="Sinespaciado"/>
    <w:uiPriority w:val="1"/>
    <w:locked/>
    <w:rsid w:val="002B594F"/>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uiPriority w:val="99"/>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uiPriority w:val="99"/>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link w:val="SinespaciadoCar"/>
    <w:uiPriority w:val="1"/>
    <w:qFormat/>
    <w:rsid w:val="006F5ED5"/>
    <w:rPr>
      <w:rFonts w:ascii="Calibri" w:eastAsia="Calibri" w:hAnsi="Calibri"/>
      <w:sz w:val="22"/>
      <w:szCs w:val="22"/>
      <w:lang w:eastAsia="en-US"/>
    </w:rPr>
  </w:style>
  <w:style w:type="paragraph" w:styleId="Textosinformato">
    <w:name w:val="Plain Text"/>
    <w:basedOn w:val="Normal"/>
    <w:link w:val="TextosinformatoCar"/>
    <w:rsid w:val="000E5696"/>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0E5696"/>
    <w:rPr>
      <w:rFonts w:ascii="Courier New" w:hAnsi="Courier New" w:cs="Courier New"/>
      <w:lang w:val="es-ES" w:eastAsia="es-ES"/>
    </w:rPr>
  </w:style>
  <w:style w:type="paragraph" w:customStyle="1" w:styleId="Style3">
    <w:name w:val="Style 3"/>
    <w:uiPriority w:val="99"/>
    <w:rsid w:val="000E5696"/>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0E5696"/>
    <w:rPr>
      <w:rFonts w:ascii="Arial" w:hAnsi="Arial"/>
      <w:sz w:val="24"/>
    </w:rPr>
  </w:style>
  <w:style w:type="character" w:customStyle="1" w:styleId="CarCar2">
    <w:name w:val="Car Car2"/>
    <w:rsid w:val="000E5696"/>
    <w:rPr>
      <w:lang w:val="es-ES" w:eastAsia="ar-SA" w:bidi="ar-SA"/>
    </w:rPr>
  </w:style>
  <w:style w:type="paragraph" w:customStyle="1" w:styleId="Textosinformato3">
    <w:name w:val="Texto sin formato3"/>
    <w:basedOn w:val="Normal"/>
    <w:rsid w:val="000E5696"/>
    <w:pPr>
      <w:suppressAutoHyphens w:val="0"/>
      <w:overflowPunct w:val="0"/>
      <w:autoSpaceDE w:val="0"/>
      <w:textAlignment w:val="baseline"/>
    </w:pPr>
    <w:rPr>
      <w:rFonts w:ascii="Courier New" w:hAnsi="Courier New"/>
      <w:sz w:val="20"/>
      <w:lang w:val="es-MX"/>
    </w:rPr>
  </w:style>
  <w:style w:type="character" w:customStyle="1" w:styleId="EncabezadoCar1">
    <w:name w:val="Encabezado Car1"/>
    <w:uiPriority w:val="99"/>
    <w:locked/>
    <w:rsid w:val="000E5696"/>
    <w:rPr>
      <w:rFonts w:ascii="Arial" w:hAnsi="Arial" w:cs="Arial"/>
      <w:lang w:val="es-ES_tradnl" w:eastAsia="ar-SA" w:bidi="ar-SA"/>
    </w:rPr>
  </w:style>
  <w:style w:type="paragraph" w:customStyle="1" w:styleId="Textoindependiente24">
    <w:name w:val="Texto independiente 24"/>
    <w:basedOn w:val="Normal"/>
    <w:uiPriority w:val="99"/>
    <w:rsid w:val="000E5696"/>
    <w:pPr>
      <w:widowControl w:val="0"/>
      <w:overflowPunct w:val="0"/>
      <w:autoSpaceDE w:val="0"/>
      <w:jc w:val="both"/>
      <w:textAlignment w:val="baseline"/>
    </w:pPr>
    <w:rPr>
      <w:rFonts w:ascii="Arial" w:hAnsi="Arial"/>
      <w:sz w:val="20"/>
    </w:rPr>
  </w:style>
  <w:style w:type="character" w:customStyle="1" w:styleId="WW8NumSt2z0">
    <w:name w:val="WW8NumSt2z0"/>
    <w:rsid w:val="000E5696"/>
    <w:rPr>
      <w:rFonts w:ascii="Symbol" w:hAnsi="Symbol"/>
    </w:rPr>
  </w:style>
  <w:style w:type="numbering" w:customStyle="1" w:styleId="Sinlista3">
    <w:name w:val="Sin lista3"/>
    <w:next w:val="Sinlista"/>
    <w:uiPriority w:val="99"/>
    <w:semiHidden/>
    <w:unhideWhenUsed/>
    <w:rsid w:val="000E5696"/>
  </w:style>
  <w:style w:type="paragraph" w:customStyle="1" w:styleId="Textoindependiente25">
    <w:name w:val="Texto independiente 25"/>
    <w:basedOn w:val="Normal"/>
    <w:rsid w:val="000E5696"/>
    <w:pPr>
      <w:widowControl w:val="0"/>
      <w:overflowPunct w:val="0"/>
      <w:autoSpaceDE w:val="0"/>
      <w:jc w:val="both"/>
      <w:textAlignment w:val="baseline"/>
    </w:pPr>
    <w:rPr>
      <w:rFonts w:ascii="Arial" w:hAnsi="Arial"/>
      <w:sz w:val="20"/>
    </w:rPr>
  </w:style>
  <w:style w:type="paragraph" w:customStyle="1" w:styleId="msonormal0">
    <w:name w:val="msonormal"/>
    <w:basedOn w:val="Normal"/>
    <w:rsid w:val="000E5696"/>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semiHidden/>
    <w:rsid w:val="000E5696"/>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0E5696"/>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0E5696"/>
    <w:rPr>
      <w:rFonts w:ascii="Times New Roman" w:eastAsia="Times New Roman" w:hAnsi="Times New Roman" w:cs="Times New Roman"/>
      <w:sz w:val="24"/>
      <w:szCs w:val="24"/>
      <w:lang w:eastAsia="es-ES"/>
    </w:rPr>
  </w:style>
  <w:style w:type="paragraph" w:customStyle="1" w:styleId="BodyText22">
    <w:name w:val="Body Text 22"/>
    <w:basedOn w:val="Normal"/>
    <w:rsid w:val="000E5696"/>
    <w:pPr>
      <w:widowControl w:val="0"/>
      <w:suppressAutoHyphens w:val="0"/>
      <w:jc w:val="both"/>
    </w:pPr>
    <w:rPr>
      <w:rFonts w:ascii="Arial" w:hAnsi="Arial"/>
      <w:b/>
      <w:sz w:val="20"/>
      <w:lang w:val="es-MX" w:eastAsia="es-ES"/>
    </w:rPr>
  </w:style>
  <w:style w:type="character" w:customStyle="1" w:styleId="AsuntodelcomentarioCar1">
    <w:name w:val="Asunto del comentario Car1"/>
    <w:uiPriority w:val="99"/>
    <w:semiHidden/>
    <w:rsid w:val="000E5696"/>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0E5696"/>
    <w:rPr>
      <w:rFonts w:ascii="Times New Roman" w:eastAsia="Times New Roman" w:hAnsi="Times New Roman" w:cs="Times New Roman" w:hint="default"/>
      <w:sz w:val="20"/>
      <w:szCs w:val="20"/>
      <w:lang w:eastAsia="es-ES"/>
    </w:rPr>
  </w:style>
  <w:style w:type="character" w:customStyle="1" w:styleId="text-danger">
    <w:name w:val="text-danger"/>
    <w:rsid w:val="000E5696"/>
  </w:style>
  <w:style w:type="character" w:customStyle="1" w:styleId="SinespaciadoCar">
    <w:name w:val="Sin espaciado Car"/>
    <w:basedOn w:val="Fuentedeprrafopredeter"/>
    <w:link w:val="Sinespaciado"/>
    <w:uiPriority w:val="1"/>
    <w:locked/>
    <w:rsid w:val="002B594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549271643">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620919021">
      <w:bodyDiv w:val="1"/>
      <w:marLeft w:val="0"/>
      <w:marRight w:val="0"/>
      <w:marTop w:val="0"/>
      <w:marBottom w:val="0"/>
      <w:divBdr>
        <w:top w:val="none" w:sz="0" w:space="0" w:color="auto"/>
        <w:left w:val="none" w:sz="0" w:space="0" w:color="auto"/>
        <w:bottom w:val="none" w:sz="0" w:space="0" w:color="auto"/>
        <w:right w:val="none" w:sz="0" w:space="0" w:color="auto"/>
      </w:divBdr>
    </w:div>
    <w:div w:id="656306699">
      <w:bodyDiv w:val="1"/>
      <w:marLeft w:val="0"/>
      <w:marRight w:val="0"/>
      <w:marTop w:val="0"/>
      <w:marBottom w:val="0"/>
      <w:divBdr>
        <w:top w:val="none" w:sz="0" w:space="0" w:color="auto"/>
        <w:left w:val="none" w:sz="0" w:space="0" w:color="auto"/>
        <w:bottom w:val="none" w:sz="0" w:space="0" w:color="auto"/>
        <w:right w:val="none" w:sz="0" w:space="0" w:color="auto"/>
      </w:divBdr>
    </w:div>
    <w:div w:id="716121972">
      <w:bodyDiv w:val="1"/>
      <w:marLeft w:val="0"/>
      <w:marRight w:val="0"/>
      <w:marTop w:val="0"/>
      <w:marBottom w:val="0"/>
      <w:divBdr>
        <w:top w:val="none" w:sz="0" w:space="0" w:color="auto"/>
        <w:left w:val="none" w:sz="0" w:space="0" w:color="auto"/>
        <w:bottom w:val="none" w:sz="0" w:space="0" w:color="auto"/>
        <w:right w:val="none" w:sz="0" w:space="0" w:color="auto"/>
      </w:divBdr>
    </w:div>
    <w:div w:id="728965676">
      <w:bodyDiv w:val="1"/>
      <w:marLeft w:val="0"/>
      <w:marRight w:val="0"/>
      <w:marTop w:val="0"/>
      <w:marBottom w:val="0"/>
      <w:divBdr>
        <w:top w:val="none" w:sz="0" w:space="0" w:color="auto"/>
        <w:left w:val="none" w:sz="0" w:space="0" w:color="auto"/>
        <w:bottom w:val="none" w:sz="0" w:space="0" w:color="auto"/>
        <w:right w:val="none" w:sz="0" w:space="0" w:color="auto"/>
      </w:divBdr>
    </w:div>
    <w:div w:id="730540425">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904682233">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78013052">
      <w:bodyDiv w:val="1"/>
      <w:marLeft w:val="0"/>
      <w:marRight w:val="0"/>
      <w:marTop w:val="0"/>
      <w:marBottom w:val="0"/>
      <w:divBdr>
        <w:top w:val="none" w:sz="0" w:space="0" w:color="auto"/>
        <w:left w:val="none" w:sz="0" w:space="0" w:color="auto"/>
        <w:bottom w:val="none" w:sz="0" w:space="0" w:color="auto"/>
        <w:right w:val="none" w:sz="0" w:space="0" w:color="auto"/>
      </w:divBdr>
    </w:div>
    <w:div w:id="1078405300">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36949085">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28809789">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482579421">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598560766">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50938407">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59082194">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1892498718">
      <w:bodyDiv w:val="1"/>
      <w:marLeft w:val="0"/>
      <w:marRight w:val="0"/>
      <w:marTop w:val="0"/>
      <w:marBottom w:val="0"/>
      <w:divBdr>
        <w:top w:val="none" w:sz="0" w:space="0" w:color="auto"/>
        <w:left w:val="none" w:sz="0" w:space="0" w:color="auto"/>
        <w:bottom w:val="none" w:sz="0" w:space="0" w:color="auto"/>
        <w:right w:val="none" w:sz="0" w:space="0" w:color="auto"/>
      </w:divBdr>
    </w:div>
    <w:div w:id="1930843708">
      <w:bodyDiv w:val="1"/>
      <w:marLeft w:val="0"/>
      <w:marRight w:val="0"/>
      <w:marTop w:val="0"/>
      <w:marBottom w:val="0"/>
      <w:divBdr>
        <w:top w:val="none" w:sz="0" w:space="0" w:color="auto"/>
        <w:left w:val="none" w:sz="0" w:space="0" w:color="auto"/>
        <w:bottom w:val="none" w:sz="0" w:space="0" w:color="auto"/>
        <w:right w:val="none" w:sz="0" w:space="0" w:color="auto"/>
      </w:divBdr>
    </w:div>
    <w:div w:id="198561740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 w:id="204828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infonavit.org.mx"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www.imss.gob.mx"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comprasdegobierno.gob.mx/calculador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manifiesto.buengobierno.gob.mx/SMP-web/loginPage.jsf"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net_inconformidades@hacienda.gob.mx"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2.xml><?xml version="1.0" encoding="utf-8"?>
<ds:datastoreItem xmlns:ds="http://schemas.openxmlformats.org/officeDocument/2006/customXml" ds:itemID="{D76C402C-69A6-4FBC-809F-034EEB18750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EC0B2D3-C8B3-4CDD-87CF-736CE364C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66</Pages>
  <Words>29326</Words>
  <Characters>161296</Characters>
  <Application>Microsoft Office Word</Application>
  <DocSecurity>0</DocSecurity>
  <Lines>1344</Lines>
  <Paragraphs>380</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190242</CharactersWithSpaces>
  <SharedDoc>false</SharedDoc>
  <HLinks>
    <vt:vector size="42" baseType="variant">
      <vt:variant>
        <vt:i4>3932208</vt:i4>
      </vt:variant>
      <vt:variant>
        <vt:i4>21</vt:i4>
      </vt:variant>
      <vt:variant>
        <vt:i4>0</vt:i4>
      </vt:variant>
      <vt:variant>
        <vt:i4>5</vt:i4>
      </vt:variant>
      <vt:variant>
        <vt:lpwstr>http://sai.imss.gob.mx/</vt:lpwstr>
      </vt:variant>
      <vt:variant>
        <vt:lpwstr/>
      </vt:variant>
      <vt:variant>
        <vt:i4>6619175</vt:i4>
      </vt:variant>
      <vt:variant>
        <vt:i4>15</vt:i4>
      </vt:variant>
      <vt:variant>
        <vt:i4>0</vt:i4>
      </vt:variant>
      <vt:variant>
        <vt:i4>5</vt:i4>
      </vt:variant>
      <vt:variant>
        <vt:lpwstr>http://www.comprasdegobierno.gob.mx/calculadora</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3932208</vt:i4>
      </vt:variant>
      <vt:variant>
        <vt:i4>6</vt:i4>
      </vt:variant>
      <vt:variant>
        <vt:i4>0</vt:i4>
      </vt:variant>
      <vt:variant>
        <vt:i4>5</vt:i4>
      </vt:variant>
      <vt:variant>
        <vt:lpwstr>http://sai.imss.gob.mx/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Gloria Aide Davila Najar</cp:lastModifiedBy>
  <cp:revision>6</cp:revision>
  <cp:lastPrinted>2025-06-19T16:08:00Z</cp:lastPrinted>
  <dcterms:created xsi:type="dcterms:W3CDTF">2025-11-11T18:02:00Z</dcterms:created>
  <dcterms:modified xsi:type="dcterms:W3CDTF">2025-12-15T22:41:00Z</dcterms:modified>
</cp:coreProperties>
</file>