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616EBA69" w14:textId="77777777" w:rsidR="00A10D71" w:rsidRPr="00B67E8E" w:rsidRDefault="00A10D71" w:rsidP="00192E18">
      <w:bookmarkStart w:id="0" w:name="_GoBack"/>
      <w:bookmarkEnd w:id="0"/>
    </w:p>
    <w:p w14:paraId="03330BDF" w14:textId="6BD041F6" w:rsidR="00515117" w:rsidRPr="00440AEF" w:rsidRDefault="00515117" w:rsidP="00443CD8">
      <w:pPr>
        <w:jc w:val="both"/>
        <w:rPr>
          <w:rFonts w:ascii="Noto Sans" w:hAnsi="Noto Sans" w:cs="Noto Sans"/>
          <w:b/>
          <w:sz w:val="16"/>
          <w:szCs w:val="18"/>
        </w:rPr>
      </w:pPr>
      <w:r w:rsidRPr="00440AEF">
        <w:rPr>
          <w:rFonts w:ascii="Noto Sans" w:hAnsi="Noto Sans" w:cs="Noto Sans"/>
          <w:b/>
          <w:sz w:val="16"/>
          <w:szCs w:val="18"/>
        </w:rPr>
        <w:t xml:space="preserve">1. </w:t>
      </w:r>
      <w:r w:rsidR="00BE1393" w:rsidRPr="00440AEF">
        <w:rPr>
          <w:rFonts w:ascii="Noto Sans" w:hAnsi="Noto Sans" w:cs="Noto Sans"/>
          <w:b/>
          <w:sz w:val="16"/>
          <w:szCs w:val="18"/>
        </w:rPr>
        <w:t>INFORMACIÓN</w:t>
      </w:r>
      <w:r w:rsidRPr="00440AEF">
        <w:rPr>
          <w:rFonts w:ascii="Noto Sans" w:hAnsi="Noto Sans" w:cs="Noto Sans"/>
          <w:b/>
          <w:sz w:val="16"/>
          <w:szCs w:val="18"/>
        </w:rPr>
        <w:t xml:space="preserve"> ESPECÍFICA DE LA </w:t>
      </w:r>
      <w:r w:rsidR="00440AEF">
        <w:rPr>
          <w:rFonts w:ascii="Noto Sans" w:hAnsi="Noto Sans" w:cs="Noto Sans"/>
          <w:b/>
          <w:sz w:val="16"/>
          <w:szCs w:val="18"/>
        </w:rPr>
        <w:t>SOLICITUD DE COTIZAION</w:t>
      </w:r>
      <w:r w:rsidRPr="00440AEF">
        <w:rPr>
          <w:rFonts w:ascii="Noto Sans" w:hAnsi="Noto Sans" w:cs="Noto Sans"/>
          <w:b/>
          <w:sz w:val="16"/>
          <w:szCs w:val="18"/>
        </w:rPr>
        <w:t>.</w:t>
      </w:r>
    </w:p>
    <w:p w14:paraId="585B0C2E" w14:textId="77777777" w:rsidR="00992B92" w:rsidRPr="00440AEF" w:rsidRDefault="00992B92" w:rsidP="00443CD8">
      <w:pPr>
        <w:jc w:val="both"/>
        <w:rPr>
          <w:rFonts w:ascii="Noto Sans" w:hAnsi="Noto Sans" w:cs="Noto Sans"/>
          <w:b/>
          <w:sz w:val="16"/>
          <w:szCs w:val="18"/>
        </w:rPr>
      </w:pPr>
    </w:p>
    <w:p w14:paraId="5B45F0E3" w14:textId="01B5E33D" w:rsidR="00564E9C" w:rsidRPr="00440AEF" w:rsidRDefault="00440AEF" w:rsidP="00443CD8">
      <w:pPr>
        <w:spacing w:after="120"/>
        <w:jc w:val="both"/>
        <w:rPr>
          <w:rFonts w:ascii="Noto Sans" w:hAnsi="Noto Sans" w:cs="Noto Sans"/>
          <w:sz w:val="16"/>
          <w:szCs w:val="18"/>
          <w:lang w:val="es-ES_tradnl"/>
        </w:rPr>
      </w:pPr>
      <w:r w:rsidRPr="00440AEF">
        <w:rPr>
          <w:rFonts w:ascii="Noto Sans" w:hAnsi="Noto Sans" w:cs="Noto Sans"/>
          <w:sz w:val="16"/>
          <w:szCs w:val="18"/>
          <w:lang w:val="es-ES_tradnl"/>
        </w:rPr>
        <w:t xml:space="preserve"> En observancia al Artículo 134, de la Constitución Política de los Estados Unidos Mexicanos, y de conformidad con los 33, 35 fracción I</w:t>
      </w:r>
      <w:r>
        <w:rPr>
          <w:rFonts w:ascii="Noto Sans" w:hAnsi="Noto Sans" w:cs="Noto Sans"/>
          <w:sz w:val="16"/>
          <w:szCs w:val="18"/>
          <w:lang w:val="es-ES_tradnl"/>
        </w:rPr>
        <w:t>II</w:t>
      </w:r>
      <w:r w:rsidRPr="00440AEF">
        <w:rPr>
          <w:rFonts w:ascii="Noto Sans" w:hAnsi="Noto Sans" w:cs="Noto Sans"/>
          <w:sz w:val="16"/>
          <w:szCs w:val="18"/>
          <w:lang w:val="es-ES_tradnl"/>
        </w:rPr>
        <w:t xml:space="preserve">, 36, 37, 39 fracción I, 40, 41, 45, 46, 47, 48, 49, 66, 67, 68 y 69 fracción II, de la Ley de Adquisiciones, Arrendamientos y Servicios del Sector Público (LAASSP), 39, 42, 46 y 48 de su Reglamento y demás disposiciones aplicables en la materia, se convoca a los interesados en participar cuyas actividades comerciales o profesionales estén relacionadas con los bienes o servicios objeto del contrato a celebrarse en el procedimiento de contratación para el  </w:t>
      </w:r>
      <w:r w:rsidR="00E0110D" w:rsidRPr="00E0110D">
        <w:rPr>
          <w:rFonts w:ascii="Noto Sans" w:hAnsi="Noto Sans" w:cs="Noto Sans"/>
          <w:sz w:val="16"/>
          <w:szCs w:val="18"/>
          <w:lang w:val="es-ES_tradnl"/>
        </w:rPr>
        <w:t>SERVICIO DE DISTRIBUCIÓN DE BIENES TERAPÉUTICOS Y NO TERAPÉUTICOS” MEDIANTE VEHÍCULOS DE CARGA SECA, CARGA REFRIGERADA, EN EL ÓRGANO DE OPERACIÓN ADMINISTRATIVA DESCONCENTRADA EST</w:t>
      </w:r>
      <w:r w:rsidR="00660714">
        <w:rPr>
          <w:rFonts w:ascii="Noto Sans" w:hAnsi="Noto Sans" w:cs="Noto Sans"/>
          <w:sz w:val="16"/>
          <w:szCs w:val="18"/>
          <w:lang w:val="es-ES_tradnl"/>
        </w:rPr>
        <w:t>ATAL JALISCO, PARA EL PERIODO 13</w:t>
      </w:r>
      <w:r w:rsidR="00E0110D" w:rsidRPr="00E0110D">
        <w:rPr>
          <w:rFonts w:ascii="Noto Sans" w:hAnsi="Noto Sans" w:cs="Noto Sans"/>
          <w:sz w:val="16"/>
          <w:szCs w:val="18"/>
          <w:lang w:val="es-ES_tradnl"/>
        </w:rPr>
        <w:t xml:space="preserve"> NOVIEMBRE AL 31 DICIEMBRE DEL 2025</w:t>
      </w:r>
      <w:r w:rsidR="00E0110D">
        <w:rPr>
          <w:rFonts w:ascii="Noto Sans" w:hAnsi="Noto Sans" w:cs="Noto Sans"/>
          <w:sz w:val="16"/>
          <w:szCs w:val="18"/>
          <w:lang w:val="es-ES_tradnl"/>
        </w:rPr>
        <w:t xml:space="preserve">. </w:t>
      </w:r>
    </w:p>
    <w:tbl>
      <w:tblPr>
        <w:tblW w:w="10348" w:type="dxa"/>
        <w:tblInd w:w="-147" w:type="dxa"/>
        <w:tblCellMar>
          <w:left w:w="70" w:type="dxa"/>
          <w:right w:w="70" w:type="dxa"/>
        </w:tblCellMar>
        <w:tblLook w:val="04A0" w:firstRow="1" w:lastRow="0" w:firstColumn="1" w:lastColumn="0" w:noHBand="0" w:noVBand="1"/>
      </w:tblPr>
      <w:tblGrid>
        <w:gridCol w:w="1112"/>
        <w:gridCol w:w="790"/>
        <w:gridCol w:w="1677"/>
        <w:gridCol w:w="1844"/>
        <w:gridCol w:w="1240"/>
        <w:gridCol w:w="1103"/>
        <w:gridCol w:w="1307"/>
        <w:gridCol w:w="1275"/>
      </w:tblGrid>
      <w:tr w:rsidR="00440AEF" w:rsidRPr="00412BAF" w14:paraId="640990DB" w14:textId="77777777" w:rsidTr="00440AEF">
        <w:trPr>
          <w:trHeight w:val="20"/>
          <w:tblHeader/>
        </w:trPr>
        <w:tc>
          <w:tcPr>
            <w:tcW w:w="11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2338D4" w14:textId="77777777" w:rsidR="00440AEF" w:rsidRPr="00440AEF" w:rsidRDefault="00440AEF" w:rsidP="00440AEF">
            <w:pPr>
              <w:jc w:val="center"/>
              <w:rPr>
                <w:rFonts w:ascii="Noto Sans" w:hAnsi="Noto Sans" w:cs="Noto Sans"/>
                <w:b/>
                <w:bCs/>
                <w:color w:val="000000"/>
                <w:sz w:val="14"/>
                <w:szCs w:val="16"/>
                <w:lang w:val="es-MX" w:eastAsia="es-MX"/>
              </w:rPr>
            </w:pPr>
            <w:r w:rsidRPr="00440AEF">
              <w:rPr>
                <w:rFonts w:ascii="Noto Sans" w:hAnsi="Noto Sans" w:cs="Noto Sans"/>
                <w:b/>
                <w:bCs/>
                <w:color w:val="000000"/>
                <w:sz w:val="14"/>
                <w:szCs w:val="16"/>
                <w:lang w:val="es-MX" w:eastAsia="es-MX"/>
              </w:rPr>
              <w:t>CUENTA PREI</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7480A56" w14:textId="77777777" w:rsidR="00440AEF" w:rsidRPr="00440AEF" w:rsidRDefault="00440AEF" w:rsidP="00440AEF">
            <w:pPr>
              <w:jc w:val="center"/>
              <w:rPr>
                <w:rFonts w:ascii="Noto Sans" w:hAnsi="Noto Sans" w:cs="Noto Sans"/>
                <w:b/>
                <w:bCs/>
                <w:color w:val="000000"/>
                <w:sz w:val="14"/>
                <w:szCs w:val="16"/>
                <w:lang w:val="es-MX" w:eastAsia="es-MX"/>
              </w:rPr>
            </w:pPr>
            <w:r w:rsidRPr="00440AEF">
              <w:rPr>
                <w:rFonts w:ascii="Noto Sans" w:hAnsi="Noto Sans" w:cs="Noto Sans"/>
                <w:b/>
                <w:bCs/>
                <w:color w:val="000000"/>
                <w:sz w:val="14"/>
                <w:szCs w:val="16"/>
                <w:lang w:val="es-MX" w:eastAsia="es-MX"/>
              </w:rPr>
              <w:t>Partida</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1C15FAF" w14:textId="77777777" w:rsidR="00440AEF" w:rsidRPr="00440AEF" w:rsidRDefault="00440AEF" w:rsidP="00440AEF">
            <w:pPr>
              <w:jc w:val="center"/>
              <w:rPr>
                <w:rFonts w:ascii="Noto Sans" w:hAnsi="Noto Sans" w:cs="Noto Sans"/>
                <w:b/>
                <w:bCs/>
                <w:color w:val="000000"/>
                <w:sz w:val="14"/>
                <w:szCs w:val="16"/>
                <w:lang w:val="es-MX" w:eastAsia="es-MX"/>
              </w:rPr>
            </w:pPr>
            <w:r w:rsidRPr="00440AEF">
              <w:rPr>
                <w:rFonts w:ascii="Noto Sans" w:hAnsi="Noto Sans" w:cs="Noto Sans"/>
                <w:b/>
                <w:bCs/>
                <w:color w:val="000000"/>
                <w:sz w:val="14"/>
                <w:szCs w:val="16"/>
                <w:lang w:val="es-MX" w:eastAsia="es-MX"/>
              </w:rPr>
              <w:t>CARACTERISTICAS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2807943" w14:textId="77777777" w:rsidR="00440AEF" w:rsidRPr="00440AEF" w:rsidRDefault="00440AEF" w:rsidP="00440AEF">
            <w:pPr>
              <w:jc w:val="center"/>
              <w:rPr>
                <w:rFonts w:ascii="Noto Sans" w:hAnsi="Noto Sans" w:cs="Noto Sans"/>
                <w:b/>
                <w:bCs/>
                <w:color w:val="000000"/>
                <w:sz w:val="14"/>
                <w:szCs w:val="16"/>
                <w:lang w:val="es-MX" w:eastAsia="es-MX"/>
              </w:rPr>
            </w:pPr>
            <w:r w:rsidRPr="00440AEF">
              <w:rPr>
                <w:rFonts w:ascii="Noto Sans" w:hAnsi="Noto Sans" w:cs="Noto Sans"/>
                <w:b/>
                <w:bCs/>
                <w:color w:val="000000"/>
                <w:sz w:val="14"/>
                <w:szCs w:val="16"/>
                <w:lang w:val="es-MX" w:eastAsia="es-MX"/>
              </w:rPr>
              <w:t>TIPO DE VEHICULOS</w:t>
            </w:r>
          </w:p>
        </w:tc>
        <w:tc>
          <w:tcPr>
            <w:tcW w:w="124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5B9047D" w14:textId="77777777" w:rsidR="00440AEF" w:rsidRPr="00440AEF" w:rsidRDefault="00440AEF" w:rsidP="00440AEF">
            <w:pPr>
              <w:jc w:val="center"/>
              <w:rPr>
                <w:rFonts w:ascii="Noto Sans" w:hAnsi="Noto Sans" w:cs="Noto Sans"/>
                <w:b/>
                <w:bCs/>
                <w:color w:val="000000"/>
                <w:sz w:val="14"/>
                <w:szCs w:val="16"/>
                <w:lang w:val="es-MX" w:eastAsia="es-MX"/>
              </w:rPr>
            </w:pPr>
            <w:r w:rsidRPr="00440AEF">
              <w:rPr>
                <w:rFonts w:ascii="Noto Sans" w:hAnsi="Noto Sans" w:cs="Noto Sans"/>
                <w:b/>
                <w:bCs/>
                <w:color w:val="000000"/>
                <w:sz w:val="14"/>
                <w:szCs w:val="16"/>
                <w:lang w:val="es-MX" w:eastAsia="es-MX"/>
              </w:rPr>
              <w:t>Destino</w:t>
            </w:r>
          </w:p>
        </w:tc>
        <w:tc>
          <w:tcPr>
            <w:tcW w:w="110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5EE17A2" w14:textId="77777777" w:rsidR="00440AEF" w:rsidRPr="00440AEF" w:rsidRDefault="00440AEF" w:rsidP="00440AEF">
            <w:pPr>
              <w:jc w:val="center"/>
              <w:rPr>
                <w:rFonts w:ascii="Noto Sans" w:hAnsi="Noto Sans" w:cs="Noto Sans"/>
                <w:b/>
                <w:bCs/>
                <w:color w:val="000000"/>
                <w:sz w:val="14"/>
                <w:szCs w:val="16"/>
                <w:lang w:val="es-MX" w:eastAsia="es-MX"/>
              </w:rPr>
            </w:pPr>
            <w:r w:rsidRPr="00440AEF">
              <w:rPr>
                <w:rFonts w:ascii="Noto Sans" w:hAnsi="Noto Sans" w:cs="Noto Sans"/>
                <w:b/>
                <w:bCs/>
                <w:color w:val="000000"/>
                <w:sz w:val="14"/>
                <w:szCs w:val="16"/>
                <w:lang w:val="es-MX" w:eastAsia="es-MX"/>
              </w:rPr>
              <w:t>CANTIDAD VEHICULOS REQUERIDOS</w:t>
            </w:r>
          </w:p>
        </w:tc>
        <w:tc>
          <w:tcPr>
            <w:tcW w:w="130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A0D9517" w14:textId="77777777" w:rsidR="00440AEF" w:rsidRPr="00440AEF" w:rsidRDefault="00440AEF" w:rsidP="00440AEF">
            <w:pPr>
              <w:jc w:val="center"/>
              <w:rPr>
                <w:rFonts w:ascii="Noto Sans" w:hAnsi="Noto Sans" w:cs="Noto Sans"/>
                <w:b/>
                <w:bCs/>
                <w:color w:val="000000"/>
                <w:sz w:val="14"/>
                <w:szCs w:val="16"/>
                <w:lang w:val="es-MX" w:eastAsia="es-MX"/>
              </w:rPr>
            </w:pPr>
            <w:r w:rsidRPr="00440AEF">
              <w:rPr>
                <w:rFonts w:ascii="Noto Sans" w:hAnsi="Noto Sans" w:cs="Noto Sans"/>
                <w:b/>
                <w:bCs/>
                <w:color w:val="000000"/>
                <w:sz w:val="14"/>
                <w:szCs w:val="16"/>
                <w:lang w:val="es-MX" w:eastAsia="es-MX"/>
              </w:rPr>
              <w:t>IMPORTE MINIMO SIN IVA</w:t>
            </w:r>
          </w:p>
        </w:tc>
        <w:tc>
          <w:tcPr>
            <w:tcW w:w="127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61D7B21" w14:textId="77777777" w:rsidR="00440AEF" w:rsidRPr="00440AEF" w:rsidRDefault="00440AEF" w:rsidP="00440AEF">
            <w:pPr>
              <w:jc w:val="center"/>
              <w:rPr>
                <w:rFonts w:ascii="Noto Sans" w:hAnsi="Noto Sans" w:cs="Noto Sans"/>
                <w:b/>
                <w:bCs/>
                <w:color w:val="000000"/>
                <w:sz w:val="14"/>
                <w:szCs w:val="16"/>
                <w:lang w:val="es-MX" w:eastAsia="es-MX"/>
              </w:rPr>
            </w:pPr>
            <w:r w:rsidRPr="00440AEF">
              <w:rPr>
                <w:rFonts w:ascii="Noto Sans" w:hAnsi="Noto Sans" w:cs="Noto Sans"/>
                <w:b/>
                <w:bCs/>
                <w:color w:val="000000"/>
                <w:sz w:val="14"/>
                <w:szCs w:val="16"/>
                <w:lang w:val="es-MX" w:eastAsia="es-MX"/>
              </w:rPr>
              <w:t>IMPORTE MAXIMO SIN IVA</w:t>
            </w:r>
          </w:p>
        </w:tc>
      </w:tr>
      <w:tr w:rsidR="00440AEF" w:rsidRPr="00412BAF" w14:paraId="0892E7C3" w14:textId="77777777" w:rsidTr="00440AEF">
        <w:trPr>
          <w:trHeight w:val="283"/>
        </w:trPr>
        <w:tc>
          <w:tcPr>
            <w:tcW w:w="1111" w:type="dxa"/>
            <w:tcBorders>
              <w:top w:val="nil"/>
              <w:left w:val="single" w:sz="4" w:space="0" w:color="auto"/>
              <w:bottom w:val="single" w:sz="4" w:space="0" w:color="auto"/>
              <w:right w:val="single" w:sz="4" w:space="0" w:color="auto"/>
            </w:tcBorders>
            <w:vAlign w:val="center"/>
            <w:hideMark/>
          </w:tcPr>
          <w:p w14:paraId="5E0702BD" w14:textId="77777777" w:rsidR="00440AEF" w:rsidRPr="00440AEF" w:rsidRDefault="00440AEF" w:rsidP="00440AEF">
            <w:pPr>
              <w:jc w:val="center"/>
              <w:rPr>
                <w:rFonts w:ascii="Noto Sans" w:hAnsi="Noto Sans" w:cs="Noto Sans"/>
                <w:color w:val="000000"/>
                <w:sz w:val="14"/>
                <w:szCs w:val="16"/>
                <w:lang w:val="es-MX" w:eastAsia="es-MX"/>
              </w:rPr>
            </w:pPr>
            <w:r w:rsidRPr="00440AEF">
              <w:rPr>
                <w:rFonts w:ascii="Noto Sans" w:hAnsi="Noto Sans" w:cs="Noto Sans"/>
                <w:color w:val="000000"/>
                <w:sz w:val="14"/>
                <w:szCs w:val="16"/>
                <w:lang w:val="es-MX" w:eastAsia="es-MX"/>
              </w:rPr>
              <w:t>42062415</w:t>
            </w:r>
          </w:p>
        </w:tc>
        <w:tc>
          <w:tcPr>
            <w:tcW w:w="0" w:type="auto"/>
            <w:tcBorders>
              <w:top w:val="nil"/>
              <w:left w:val="nil"/>
              <w:bottom w:val="single" w:sz="4" w:space="0" w:color="auto"/>
              <w:right w:val="single" w:sz="4" w:space="0" w:color="auto"/>
            </w:tcBorders>
            <w:vAlign w:val="center"/>
            <w:hideMark/>
          </w:tcPr>
          <w:p w14:paraId="4E00FD0D" w14:textId="77777777" w:rsidR="00440AEF" w:rsidRPr="00440AEF" w:rsidRDefault="00440AEF" w:rsidP="00440AEF">
            <w:pPr>
              <w:jc w:val="center"/>
              <w:rPr>
                <w:rFonts w:ascii="Noto Sans" w:hAnsi="Noto Sans" w:cs="Noto Sans"/>
                <w:color w:val="000000"/>
                <w:sz w:val="14"/>
                <w:szCs w:val="16"/>
                <w:lang w:val="es-MX" w:eastAsia="es-MX"/>
              </w:rPr>
            </w:pPr>
            <w:r w:rsidRPr="00440AEF">
              <w:rPr>
                <w:rFonts w:ascii="Noto Sans" w:hAnsi="Noto Sans" w:cs="Noto Sans"/>
                <w:color w:val="000000"/>
                <w:sz w:val="14"/>
                <w:szCs w:val="16"/>
                <w:lang w:val="es-MX" w:eastAsia="es-MX"/>
              </w:rPr>
              <w:t>1</w:t>
            </w:r>
          </w:p>
        </w:tc>
        <w:tc>
          <w:tcPr>
            <w:tcW w:w="0" w:type="auto"/>
            <w:tcBorders>
              <w:top w:val="nil"/>
              <w:left w:val="nil"/>
              <w:bottom w:val="single" w:sz="4" w:space="0" w:color="auto"/>
              <w:right w:val="single" w:sz="4" w:space="0" w:color="auto"/>
            </w:tcBorders>
            <w:vAlign w:val="center"/>
            <w:hideMark/>
          </w:tcPr>
          <w:p w14:paraId="16F8C73F" w14:textId="77777777" w:rsidR="00440AEF" w:rsidRPr="00440AEF" w:rsidRDefault="00440AEF" w:rsidP="00440AEF">
            <w:pPr>
              <w:jc w:val="center"/>
              <w:rPr>
                <w:rFonts w:ascii="Noto Sans" w:hAnsi="Noto Sans" w:cs="Noto Sans"/>
                <w:color w:val="000000"/>
                <w:sz w:val="14"/>
                <w:szCs w:val="16"/>
                <w:lang w:val="es-MX" w:eastAsia="es-MX"/>
              </w:rPr>
            </w:pPr>
            <w:r w:rsidRPr="00440AEF">
              <w:rPr>
                <w:rFonts w:ascii="Noto Sans" w:hAnsi="Noto Sans" w:cs="Noto Sans"/>
                <w:color w:val="000000"/>
                <w:sz w:val="14"/>
                <w:szCs w:val="16"/>
                <w:lang w:val="es-MX" w:eastAsia="es-MX"/>
              </w:rPr>
              <w:t>1 TONELADA</w:t>
            </w:r>
          </w:p>
        </w:tc>
        <w:tc>
          <w:tcPr>
            <w:tcW w:w="0" w:type="auto"/>
            <w:tcBorders>
              <w:top w:val="nil"/>
              <w:left w:val="nil"/>
              <w:bottom w:val="single" w:sz="4" w:space="0" w:color="auto"/>
              <w:right w:val="single" w:sz="4" w:space="0" w:color="auto"/>
            </w:tcBorders>
            <w:vAlign w:val="center"/>
            <w:hideMark/>
          </w:tcPr>
          <w:p w14:paraId="61008876" w14:textId="77777777" w:rsidR="00440AEF" w:rsidRPr="00440AEF" w:rsidRDefault="00440AEF" w:rsidP="00440AEF">
            <w:pPr>
              <w:jc w:val="center"/>
              <w:rPr>
                <w:rFonts w:ascii="Noto Sans" w:hAnsi="Noto Sans" w:cs="Noto Sans"/>
                <w:color w:val="000000"/>
                <w:sz w:val="14"/>
                <w:szCs w:val="16"/>
                <w:lang w:val="es-MX" w:eastAsia="es-MX"/>
              </w:rPr>
            </w:pPr>
            <w:r w:rsidRPr="00440AEF">
              <w:rPr>
                <w:rFonts w:ascii="Noto Sans" w:hAnsi="Noto Sans" w:cs="Noto Sans"/>
                <w:color w:val="000000"/>
                <w:sz w:val="14"/>
                <w:szCs w:val="16"/>
                <w:lang w:val="es-MX" w:eastAsia="es-MX"/>
              </w:rPr>
              <w:t>CAJA SECA</w:t>
            </w:r>
          </w:p>
        </w:tc>
        <w:tc>
          <w:tcPr>
            <w:tcW w:w="1240" w:type="dxa"/>
            <w:tcBorders>
              <w:top w:val="nil"/>
              <w:left w:val="nil"/>
              <w:bottom w:val="single" w:sz="4" w:space="0" w:color="auto"/>
              <w:right w:val="single" w:sz="4" w:space="0" w:color="auto"/>
            </w:tcBorders>
            <w:vAlign w:val="center"/>
            <w:hideMark/>
          </w:tcPr>
          <w:p w14:paraId="6C800921" w14:textId="77777777" w:rsidR="00440AEF" w:rsidRPr="00440AEF" w:rsidRDefault="00440AEF" w:rsidP="00440AEF">
            <w:pPr>
              <w:jc w:val="center"/>
              <w:rPr>
                <w:rFonts w:ascii="Noto Sans" w:hAnsi="Noto Sans" w:cs="Noto Sans"/>
                <w:color w:val="000000"/>
                <w:sz w:val="14"/>
                <w:szCs w:val="16"/>
                <w:lang w:val="es-MX" w:eastAsia="es-MX"/>
              </w:rPr>
            </w:pPr>
            <w:r w:rsidRPr="00440AEF">
              <w:rPr>
                <w:rFonts w:ascii="Noto Sans" w:hAnsi="Noto Sans" w:cs="Noto Sans"/>
                <w:color w:val="000000"/>
                <w:sz w:val="14"/>
                <w:szCs w:val="16"/>
                <w:lang w:val="es-MX" w:eastAsia="es-MX"/>
              </w:rPr>
              <w:t>Jalisco</w:t>
            </w:r>
          </w:p>
        </w:tc>
        <w:tc>
          <w:tcPr>
            <w:tcW w:w="1103" w:type="dxa"/>
            <w:tcBorders>
              <w:top w:val="nil"/>
              <w:left w:val="nil"/>
              <w:bottom w:val="single" w:sz="4" w:space="0" w:color="auto"/>
              <w:right w:val="single" w:sz="4" w:space="0" w:color="auto"/>
            </w:tcBorders>
            <w:vAlign w:val="center"/>
            <w:hideMark/>
          </w:tcPr>
          <w:p w14:paraId="06EB3745" w14:textId="77777777" w:rsidR="00440AEF" w:rsidRPr="00440AEF" w:rsidRDefault="00440AEF" w:rsidP="00440AEF">
            <w:pPr>
              <w:jc w:val="center"/>
              <w:rPr>
                <w:rFonts w:ascii="Noto Sans" w:hAnsi="Noto Sans" w:cs="Noto Sans"/>
                <w:color w:val="000000"/>
                <w:sz w:val="14"/>
                <w:szCs w:val="16"/>
                <w:lang w:val="es-MX" w:eastAsia="es-MX"/>
              </w:rPr>
            </w:pPr>
            <w:r w:rsidRPr="00440AEF">
              <w:rPr>
                <w:rFonts w:ascii="Noto Sans" w:hAnsi="Noto Sans" w:cs="Noto Sans"/>
                <w:color w:val="000000"/>
                <w:sz w:val="14"/>
                <w:szCs w:val="16"/>
                <w:lang w:val="es-MX" w:eastAsia="es-MX"/>
              </w:rPr>
              <w:t>4</w:t>
            </w:r>
          </w:p>
        </w:tc>
        <w:tc>
          <w:tcPr>
            <w:tcW w:w="1307" w:type="dxa"/>
            <w:tcBorders>
              <w:top w:val="nil"/>
              <w:left w:val="nil"/>
              <w:bottom w:val="single" w:sz="4" w:space="0" w:color="auto"/>
              <w:right w:val="single" w:sz="4" w:space="0" w:color="auto"/>
            </w:tcBorders>
            <w:noWrap/>
          </w:tcPr>
          <w:p w14:paraId="08B40459" w14:textId="77777777" w:rsidR="00440AEF" w:rsidRPr="00440AEF" w:rsidRDefault="00440AEF" w:rsidP="00440AEF">
            <w:pPr>
              <w:jc w:val="center"/>
              <w:rPr>
                <w:rFonts w:ascii="Noto Sans" w:hAnsi="Noto Sans" w:cs="Noto Sans"/>
                <w:color w:val="000000"/>
                <w:sz w:val="14"/>
                <w:szCs w:val="16"/>
                <w:lang w:val="es-MX" w:eastAsia="es-MX"/>
              </w:rPr>
            </w:pPr>
            <w:r w:rsidRPr="00440AEF">
              <w:rPr>
                <w:rFonts w:ascii="Noto Sans" w:hAnsi="Noto Sans" w:cs="Noto Sans"/>
                <w:sz w:val="14"/>
                <w:szCs w:val="16"/>
              </w:rPr>
              <w:t>$100,172.00</w:t>
            </w:r>
          </w:p>
        </w:tc>
        <w:tc>
          <w:tcPr>
            <w:tcW w:w="1275" w:type="dxa"/>
            <w:tcBorders>
              <w:top w:val="nil"/>
              <w:left w:val="nil"/>
              <w:bottom w:val="single" w:sz="4" w:space="0" w:color="auto"/>
              <w:right w:val="single" w:sz="4" w:space="0" w:color="auto"/>
            </w:tcBorders>
            <w:noWrap/>
          </w:tcPr>
          <w:p w14:paraId="7D17793C" w14:textId="77777777" w:rsidR="00440AEF" w:rsidRPr="00440AEF" w:rsidRDefault="00440AEF" w:rsidP="00440AEF">
            <w:pPr>
              <w:jc w:val="center"/>
              <w:rPr>
                <w:rFonts w:ascii="Noto Sans" w:hAnsi="Noto Sans" w:cs="Noto Sans"/>
                <w:color w:val="000000"/>
                <w:sz w:val="14"/>
                <w:szCs w:val="16"/>
                <w:lang w:val="es-MX" w:eastAsia="es-MX"/>
              </w:rPr>
            </w:pPr>
            <w:r w:rsidRPr="00440AEF">
              <w:rPr>
                <w:rFonts w:ascii="Noto Sans" w:hAnsi="Noto Sans" w:cs="Noto Sans"/>
                <w:sz w:val="14"/>
                <w:szCs w:val="16"/>
              </w:rPr>
              <w:t xml:space="preserve"> $250,430.00 </w:t>
            </w:r>
          </w:p>
        </w:tc>
      </w:tr>
      <w:tr w:rsidR="00440AEF" w:rsidRPr="00412BAF" w14:paraId="64BA1229" w14:textId="77777777" w:rsidTr="00440AEF">
        <w:trPr>
          <w:trHeight w:val="283"/>
        </w:trPr>
        <w:tc>
          <w:tcPr>
            <w:tcW w:w="1111" w:type="dxa"/>
            <w:tcBorders>
              <w:top w:val="nil"/>
              <w:left w:val="single" w:sz="4" w:space="0" w:color="auto"/>
              <w:bottom w:val="single" w:sz="4" w:space="0" w:color="auto"/>
              <w:right w:val="single" w:sz="4" w:space="0" w:color="auto"/>
            </w:tcBorders>
            <w:vAlign w:val="center"/>
            <w:hideMark/>
          </w:tcPr>
          <w:p w14:paraId="06D1EC26" w14:textId="77777777" w:rsidR="00440AEF" w:rsidRPr="00440AEF" w:rsidRDefault="00440AEF" w:rsidP="00440AEF">
            <w:pPr>
              <w:jc w:val="center"/>
              <w:rPr>
                <w:rFonts w:ascii="Noto Sans" w:hAnsi="Noto Sans" w:cs="Noto Sans"/>
                <w:color w:val="000000"/>
                <w:sz w:val="14"/>
                <w:szCs w:val="16"/>
                <w:lang w:val="es-MX" w:eastAsia="es-MX"/>
              </w:rPr>
            </w:pPr>
            <w:r w:rsidRPr="00440AEF">
              <w:rPr>
                <w:rFonts w:ascii="Noto Sans" w:hAnsi="Noto Sans" w:cs="Noto Sans"/>
                <w:color w:val="000000"/>
                <w:sz w:val="14"/>
                <w:szCs w:val="16"/>
                <w:lang w:val="es-MX" w:eastAsia="es-MX"/>
              </w:rPr>
              <w:t>42062415</w:t>
            </w:r>
          </w:p>
        </w:tc>
        <w:tc>
          <w:tcPr>
            <w:tcW w:w="0" w:type="auto"/>
            <w:tcBorders>
              <w:top w:val="nil"/>
              <w:left w:val="nil"/>
              <w:bottom w:val="single" w:sz="4" w:space="0" w:color="auto"/>
              <w:right w:val="single" w:sz="4" w:space="0" w:color="auto"/>
            </w:tcBorders>
            <w:vAlign w:val="center"/>
            <w:hideMark/>
          </w:tcPr>
          <w:p w14:paraId="3E5D2C25" w14:textId="77777777" w:rsidR="00440AEF" w:rsidRPr="00440AEF" w:rsidRDefault="00440AEF" w:rsidP="00440AEF">
            <w:pPr>
              <w:jc w:val="center"/>
              <w:rPr>
                <w:rFonts w:ascii="Noto Sans" w:hAnsi="Noto Sans" w:cs="Noto Sans"/>
                <w:color w:val="000000"/>
                <w:sz w:val="14"/>
                <w:szCs w:val="16"/>
                <w:lang w:val="es-MX" w:eastAsia="es-MX"/>
              </w:rPr>
            </w:pPr>
            <w:r w:rsidRPr="00440AEF">
              <w:rPr>
                <w:rFonts w:ascii="Noto Sans" w:hAnsi="Noto Sans" w:cs="Noto Sans"/>
                <w:color w:val="000000"/>
                <w:sz w:val="14"/>
                <w:szCs w:val="16"/>
                <w:lang w:val="es-MX" w:eastAsia="es-MX"/>
              </w:rPr>
              <w:t>2</w:t>
            </w:r>
          </w:p>
        </w:tc>
        <w:tc>
          <w:tcPr>
            <w:tcW w:w="0" w:type="auto"/>
            <w:tcBorders>
              <w:top w:val="nil"/>
              <w:left w:val="nil"/>
              <w:bottom w:val="single" w:sz="4" w:space="0" w:color="auto"/>
              <w:right w:val="single" w:sz="4" w:space="0" w:color="auto"/>
            </w:tcBorders>
            <w:vAlign w:val="center"/>
            <w:hideMark/>
          </w:tcPr>
          <w:p w14:paraId="17736614" w14:textId="77777777" w:rsidR="00440AEF" w:rsidRPr="00440AEF" w:rsidRDefault="00440AEF" w:rsidP="00440AEF">
            <w:pPr>
              <w:jc w:val="center"/>
              <w:rPr>
                <w:rFonts w:ascii="Noto Sans" w:hAnsi="Noto Sans" w:cs="Noto Sans"/>
                <w:color w:val="000000"/>
                <w:sz w:val="14"/>
                <w:szCs w:val="16"/>
                <w:lang w:val="es-MX" w:eastAsia="es-MX"/>
              </w:rPr>
            </w:pPr>
            <w:r w:rsidRPr="00440AEF">
              <w:rPr>
                <w:rFonts w:ascii="Noto Sans" w:hAnsi="Noto Sans" w:cs="Noto Sans"/>
                <w:color w:val="000000"/>
                <w:sz w:val="14"/>
                <w:szCs w:val="16"/>
                <w:lang w:val="es-MX" w:eastAsia="es-MX"/>
              </w:rPr>
              <w:t>3 TONELADA</w:t>
            </w:r>
          </w:p>
        </w:tc>
        <w:tc>
          <w:tcPr>
            <w:tcW w:w="0" w:type="auto"/>
            <w:tcBorders>
              <w:top w:val="nil"/>
              <w:left w:val="nil"/>
              <w:bottom w:val="single" w:sz="4" w:space="0" w:color="auto"/>
              <w:right w:val="single" w:sz="4" w:space="0" w:color="auto"/>
            </w:tcBorders>
            <w:vAlign w:val="center"/>
            <w:hideMark/>
          </w:tcPr>
          <w:p w14:paraId="411FD08D" w14:textId="77777777" w:rsidR="00440AEF" w:rsidRPr="00440AEF" w:rsidRDefault="00440AEF" w:rsidP="00440AEF">
            <w:pPr>
              <w:jc w:val="center"/>
              <w:rPr>
                <w:rFonts w:ascii="Noto Sans" w:hAnsi="Noto Sans" w:cs="Noto Sans"/>
                <w:color w:val="000000"/>
                <w:sz w:val="14"/>
                <w:szCs w:val="16"/>
                <w:lang w:val="es-MX" w:eastAsia="es-MX"/>
              </w:rPr>
            </w:pPr>
            <w:r w:rsidRPr="00440AEF">
              <w:rPr>
                <w:rFonts w:ascii="Noto Sans" w:hAnsi="Noto Sans" w:cs="Noto Sans"/>
                <w:color w:val="000000"/>
                <w:sz w:val="14"/>
                <w:szCs w:val="16"/>
                <w:lang w:val="es-MX" w:eastAsia="es-MX"/>
              </w:rPr>
              <w:t>CAJA SECA</w:t>
            </w:r>
          </w:p>
        </w:tc>
        <w:tc>
          <w:tcPr>
            <w:tcW w:w="1240" w:type="dxa"/>
            <w:tcBorders>
              <w:top w:val="nil"/>
              <w:left w:val="nil"/>
              <w:bottom w:val="single" w:sz="4" w:space="0" w:color="auto"/>
              <w:right w:val="single" w:sz="4" w:space="0" w:color="auto"/>
            </w:tcBorders>
            <w:vAlign w:val="center"/>
            <w:hideMark/>
          </w:tcPr>
          <w:p w14:paraId="7C908F67" w14:textId="77777777" w:rsidR="00440AEF" w:rsidRPr="00440AEF" w:rsidRDefault="00440AEF" w:rsidP="00440AEF">
            <w:pPr>
              <w:jc w:val="center"/>
              <w:rPr>
                <w:rFonts w:ascii="Noto Sans" w:hAnsi="Noto Sans" w:cs="Noto Sans"/>
                <w:color w:val="000000"/>
                <w:sz w:val="14"/>
                <w:szCs w:val="16"/>
                <w:lang w:val="es-MX" w:eastAsia="es-MX"/>
              </w:rPr>
            </w:pPr>
            <w:r w:rsidRPr="00440AEF">
              <w:rPr>
                <w:rFonts w:ascii="Noto Sans" w:hAnsi="Noto Sans" w:cs="Noto Sans"/>
                <w:color w:val="000000"/>
                <w:sz w:val="14"/>
                <w:szCs w:val="16"/>
                <w:lang w:val="es-MX" w:eastAsia="es-MX"/>
              </w:rPr>
              <w:t>Jalisco</w:t>
            </w:r>
          </w:p>
        </w:tc>
        <w:tc>
          <w:tcPr>
            <w:tcW w:w="1103" w:type="dxa"/>
            <w:tcBorders>
              <w:top w:val="nil"/>
              <w:left w:val="nil"/>
              <w:bottom w:val="single" w:sz="4" w:space="0" w:color="auto"/>
              <w:right w:val="single" w:sz="4" w:space="0" w:color="auto"/>
            </w:tcBorders>
            <w:vAlign w:val="center"/>
            <w:hideMark/>
          </w:tcPr>
          <w:p w14:paraId="50DA6EFC" w14:textId="77777777" w:rsidR="00440AEF" w:rsidRPr="00440AEF" w:rsidRDefault="00440AEF" w:rsidP="00440AEF">
            <w:pPr>
              <w:jc w:val="center"/>
              <w:rPr>
                <w:rFonts w:ascii="Noto Sans" w:hAnsi="Noto Sans" w:cs="Noto Sans"/>
                <w:color w:val="000000"/>
                <w:sz w:val="14"/>
                <w:szCs w:val="16"/>
                <w:lang w:val="es-MX" w:eastAsia="es-MX"/>
              </w:rPr>
            </w:pPr>
            <w:r w:rsidRPr="00440AEF">
              <w:rPr>
                <w:rFonts w:ascii="Noto Sans" w:hAnsi="Noto Sans" w:cs="Noto Sans"/>
                <w:color w:val="000000"/>
                <w:sz w:val="14"/>
                <w:szCs w:val="16"/>
                <w:lang w:val="es-MX" w:eastAsia="es-MX"/>
              </w:rPr>
              <w:t>14</w:t>
            </w:r>
          </w:p>
        </w:tc>
        <w:tc>
          <w:tcPr>
            <w:tcW w:w="1307" w:type="dxa"/>
            <w:tcBorders>
              <w:top w:val="nil"/>
              <w:left w:val="nil"/>
              <w:bottom w:val="single" w:sz="4" w:space="0" w:color="auto"/>
              <w:right w:val="single" w:sz="4" w:space="0" w:color="auto"/>
            </w:tcBorders>
            <w:noWrap/>
          </w:tcPr>
          <w:p w14:paraId="66E08A18" w14:textId="77777777" w:rsidR="00440AEF" w:rsidRPr="00440AEF" w:rsidRDefault="00440AEF" w:rsidP="00440AEF">
            <w:pPr>
              <w:jc w:val="center"/>
              <w:rPr>
                <w:rFonts w:ascii="Noto Sans" w:hAnsi="Noto Sans" w:cs="Noto Sans"/>
                <w:color w:val="000000"/>
                <w:sz w:val="14"/>
                <w:szCs w:val="16"/>
                <w:lang w:val="es-MX" w:eastAsia="es-MX"/>
              </w:rPr>
            </w:pPr>
            <w:r w:rsidRPr="00440AEF">
              <w:rPr>
                <w:rFonts w:ascii="Noto Sans" w:hAnsi="Noto Sans" w:cs="Noto Sans"/>
                <w:sz w:val="14"/>
                <w:szCs w:val="16"/>
              </w:rPr>
              <w:t>$664,915.53</w:t>
            </w:r>
          </w:p>
        </w:tc>
        <w:tc>
          <w:tcPr>
            <w:tcW w:w="1275" w:type="dxa"/>
            <w:tcBorders>
              <w:top w:val="nil"/>
              <w:left w:val="nil"/>
              <w:bottom w:val="single" w:sz="4" w:space="0" w:color="auto"/>
              <w:right w:val="single" w:sz="4" w:space="0" w:color="auto"/>
            </w:tcBorders>
            <w:noWrap/>
          </w:tcPr>
          <w:p w14:paraId="4F1E9EAC" w14:textId="77777777" w:rsidR="00440AEF" w:rsidRPr="00440AEF" w:rsidRDefault="00440AEF" w:rsidP="00440AEF">
            <w:pPr>
              <w:jc w:val="center"/>
              <w:rPr>
                <w:rFonts w:ascii="Noto Sans" w:hAnsi="Noto Sans" w:cs="Noto Sans"/>
                <w:color w:val="000000"/>
                <w:sz w:val="14"/>
                <w:szCs w:val="16"/>
                <w:lang w:val="es-MX" w:eastAsia="es-MX"/>
              </w:rPr>
            </w:pPr>
            <w:r w:rsidRPr="00440AEF">
              <w:rPr>
                <w:rFonts w:ascii="Noto Sans" w:hAnsi="Noto Sans" w:cs="Noto Sans"/>
                <w:sz w:val="14"/>
                <w:szCs w:val="16"/>
              </w:rPr>
              <w:t xml:space="preserve">$1,662,288.80 </w:t>
            </w:r>
          </w:p>
        </w:tc>
      </w:tr>
      <w:tr w:rsidR="00440AEF" w:rsidRPr="00412BAF" w14:paraId="712DE651" w14:textId="77777777" w:rsidTr="00440AEF">
        <w:trPr>
          <w:trHeight w:val="283"/>
        </w:trPr>
        <w:tc>
          <w:tcPr>
            <w:tcW w:w="1111" w:type="dxa"/>
            <w:tcBorders>
              <w:top w:val="nil"/>
              <w:left w:val="single" w:sz="4" w:space="0" w:color="auto"/>
              <w:bottom w:val="single" w:sz="4" w:space="0" w:color="auto"/>
              <w:right w:val="single" w:sz="4" w:space="0" w:color="auto"/>
            </w:tcBorders>
            <w:vAlign w:val="center"/>
            <w:hideMark/>
          </w:tcPr>
          <w:p w14:paraId="51579B64" w14:textId="77777777" w:rsidR="00440AEF" w:rsidRPr="00440AEF" w:rsidRDefault="00440AEF" w:rsidP="00440AEF">
            <w:pPr>
              <w:jc w:val="center"/>
              <w:rPr>
                <w:rFonts w:ascii="Noto Sans" w:hAnsi="Noto Sans" w:cs="Noto Sans"/>
                <w:color w:val="000000"/>
                <w:sz w:val="14"/>
                <w:szCs w:val="16"/>
                <w:lang w:val="es-MX" w:eastAsia="es-MX"/>
              </w:rPr>
            </w:pPr>
            <w:r w:rsidRPr="00440AEF">
              <w:rPr>
                <w:rFonts w:ascii="Noto Sans" w:hAnsi="Noto Sans" w:cs="Noto Sans"/>
                <w:color w:val="000000"/>
                <w:sz w:val="14"/>
                <w:szCs w:val="16"/>
                <w:lang w:val="es-MX" w:eastAsia="es-MX"/>
              </w:rPr>
              <w:t>42062415</w:t>
            </w:r>
          </w:p>
        </w:tc>
        <w:tc>
          <w:tcPr>
            <w:tcW w:w="0" w:type="auto"/>
            <w:tcBorders>
              <w:top w:val="nil"/>
              <w:left w:val="nil"/>
              <w:bottom w:val="single" w:sz="4" w:space="0" w:color="auto"/>
              <w:right w:val="single" w:sz="4" w:space="0" w:color="auto"/>
            </w:tcBorders>
            <w:vAlign w:val="center"/>
            <w:hideMark/>
          </w:tcPr>
          <w:p w14:paraId="28F125C5" w14:textId="77777777" w:rsidR="00440AEF" w:rsidRPr="00440AEF" w:rsidRDefault="00440AEF" w:rsidP="00440AEF">
            <w:pPr>
              <w:jc w:val="center"/>
              <w:rPr>
                <w:rFonts w:ascii="Noto Sans" w:hAnsi="Noto Sans" w:cs="Noto Sans"/>
                <w:color w:val="000000"/>
                <w:sz w:val="14"/>
                <w:szCs w:val="16"/>
                <w:lang w:val="es-MX" w:eastAsia="es-MX"/>
              </w:rPr>
            </w:pPr>
            <w:r w:rsidRPr="00440AEF">
              <w:rPr>
                <w:rFonts w:ascii="Noto Sans" w:hAnsi="Noto Sans" w:cs="Noto Sans"/>
                <w:color w:val="000000"/>
                <w:sz w:val="14"/>
                <w:szCs w:val="16"/>
                <w:lang w:val="es-MX" w:eastAsia="es-MX"/>
              </w:rPr>
              <w:t>3</w:t>
            </w:r>
          </w:p>
        </w:tc>
        <w:tc>
          <w:tcPr>
            <w:tcW w:w="0" w:type="auto"/>
            <w:tcBorders>
              <w:top w:val="nil"/>
              <w:left w:val="nil"/>
              <w:bottom w:val="single" w:sz="4" w:space="0" w:color="auto"/>
              <w:right w:val="single" w:sz="4" w:space="0" w:color="auto"/>
            </w:tcBorders>
            <w:vAlign w:val="center"/>
            <w:hideMark/>
          </w:tcPr>
          <w:p w14:paraId="4642B342" w14:textId="77777777" w:rsidR="00440AEF" w:rsidRPr="00440AEF" w:rsidRDefault="00440AEF" w:rsidP="00440AEF">
            <w:pPr>
              <w:jc w:val="center"/>
              <w:rPr>
                <w:rFonts w:ascii="Noto Sans" w:hAnsi="Noto Sans" w:cs="Noto Sans"/>
                <w:color w:val="000000"/>
                <w:sz w:val="14"/>
                <w:szCs w:val="16"/>
                <w:lang w:val="es-MX" w:eastAsia="es-MX"/>
              </w:rPr>
            </w:pPr>
            <w:r w:rsidRPr="00440AEF">
              <w:rPr>
                <w:rFonts w:ascii="Noto Sans" w:hAnsi="Noto Sans" w:cs="Noto Sans"/>
                <w:color w:val="000000"/>
                <w:sz w:val="14"/>
                <w:szCs w:val="16"/>
                <w:lang w:val="es-MX" w:eastAsia="es-MX"/>
              </w:rPr>
              <w:t>8 TONELADA</w:t>
            </w:r>
          </w:p>
        </w:tc>
        <w:tc>
          <w:tcPr>
            <w:tcW w:w="0" w:type="auto"/>
            <w:tcBorders>
              <w:top w:val="nil"/>
              <w:left w:val="nil"/>
              <w:bottom w:val="single" w:sz="4" w:space="0" w:color="auto"/>
              <w:right w:val="single" w:sz="4" w:space="0" w:color="auto"/>
            </w:tcBorders>
            <w:vAlign w:val="center"/>
            <w:hideMark/>
          </w:tcPr>
          <w:p w14:paraId="07E3C9C4" w14:textId="77777777" w:rsidR="00440AEF" w:rsidRPr="00440AEF" w:rsidRDefault="00440AEF" w:rsidP="00440AEF">
            <w:pPr>
              <w:jc w:val="center"/>
              <w:rPr>
                <w:rFonts w:ascii="Noto Sans" w:hAnsi="Noto Sans" w:cs="Noto Sans"/>
                <w:color w:val="000000"/>
                <w:sz w:val="14"/>
                <w:szCs w:val="16"/>
                <w:lang w:val="es-MX" w:eastAsia="es-MX"/>
              </w:rPr>
            </w:pPr>
            <w:r w:rsidRPr="00440AEF">
              <w:rPr>
                <w:rFonts w:ascii="Noto Sans" w:hAnsi="Noto Sans" w:cs="Noto Sans"/>
                <w:color w:val="000000"/>
                <w:sz w:val="14"/>
                <w:szCs w:val="16"/>
                <w:lang w:val="es-MX" w:eastAsia="es-MX"/>
              </w:rPr>
              <w:t>CAJA SECA</w:t>
            </w:r>
          </w:p>
        </w:tc>
        <w:tc>
          <w:tcPr>
            <w:tcW w:w="1240" w:type="dxa"/>
            <w:tcBorders>
              <w:top w:val="nil"/>
              <w:left w:val="nil"/>
              <w:bottom w:val="single" w:sz="4" w:space="0" w:color="auto"/>
              <w:right w:val="single" w:sz="4" w:space="0" w:color="auto"/>
            </w:tcBorders>
            <w:vAlign w:val="center"/>
            <w:hideMark/>
          </w:tcPr>
          <w:p w14:paraId="48C00F10" w14:textId="77777777" w:rsidR="00440AEF" w:rsidRPr="00440AEF" w:rsidRDefault="00440AEF" w:rsidP="00440AEF">
            <w:pPr>
              <w:jc w:val="center"/>
              <w:rPr>
                <w:rFonts w:ascii="Noto Sans" w:hAnsi="Noto Sans" w:cs="Noto Sans"/>
                <w:color w:val="000000"/>
                <w:sz w:val="14"/>
                <w:szCs w:val="16"/>
                <w:lang w:val="es-MX" w:eastAsia="es-MX"/>
              </w:rPr>
            </w:pPr>
            <w:r w:rsidRPr="00440AEF">
              <w:rPr>
                <w:rFonts w:ascii="Noto Sans" w:hAnsi="Noto Sans" w:cs="Noto Sans"/>
                <w:color w:val="000000"/>
                <w:sz w:val="14"/>
                <w:szCs w:val="16"/>
                <w:lang w:val="es-MX" w:eastAsia="es-MX"/>
              </w:rPr>
              <w:t>Jalisco</w:t>
            </w:r>
          </w:p>
        </w:tc>
        <w:tc>
          <w:tcPr>
            <w:tcW w:w="1103" w:type="dxa"/>
            <w:tcBorders>
              <w:top w:val="nil"/>
              <w:left w:val="nil"/>
              <w:bottom w:val="single" w:sz="4" w:space="0" w:color="auto"/>
              <w:right w:val="single" w:sz="4" w:space="0" w:color="auto"/>
            </w:tcBorders>
            <w:vAlign w:val="center"/>
            <w:hideMark/>
          </w:tcPr>
          <w:p w14:paraId="0B0EAEC2" w14:textId="77777777" w:rsidR="00440AEF" w:rsidRPr="00440AEF" w:rsidRDefault="00440AEF" w:rsidP="00440AEF">
            <w:pPr>
              <w:jc w:val="center"/>
              <w:rPr>
                <w:rFonts w:ascii="Noto Sans" w:hAnsi="Noto Sans" w:cs="Noto Sans"/>
                <w:color w:val="000000"/>
                <w:sz w:val="14"/>
                <w:szCs w:val="16"/>
                <w:lang w:val="es-MX" w:eastAsia="es-MX"/>
              </w:rPr>
            </w:pPr>
            <w:r w:rsidRPr="00440AEF">
              <w:rPr>
                <w:rFonts w:ascii="Noto Sans" w:hAnsi="Noto Sans" w:cs="Noto Sans"/>
                <w:color w:val="000000"/>
                <w:sz w:val="14"/>
                <w:szCs w:val="16"/>
                <w:lang w:val="es-MX" w:eastAsia="es-MX"/>
              </w:rPr>
              <w:t>5</w:t>
            </w:r>
          </w:p>
        </w:tc>
        <w:tc>
          <w:tcPr>
            <w:tcW w:w="1307" w:type="dxa"/>
            <w:tcBorders>
              <w:top w:val="nil"/>
              <w:left w:val="nil"/>
              <w:bottom w:val="single" w:sz="4" w:space="0" w:color="auto"/>
              <w:right w:val="single" w:sz="4" w:space="0" w:color="auto"/>
            </w:tcBorders>
            <w:noWrap/>
          </w:tcPr>
          <w:p w14:paraId="4D530910" w14:textId="77777777" w:rsidR="00440AEF" w:rsidRPr="00440AEF" w:rsidRDefault="00440AEF" w:rsidP="00440AEF">
            <w:pPr>
              <w:jc w:val="center"/>
              <w:rPr>
                <w:rFonts w:ascii="Noto Sans" w:hAnsi="Noto Sans" w:cs="Noto Sans"/>
                <w:color w:val="000000"/>
                <w:sz w:val="14"/>
                <w:szCs w:val="16"/>
                <w:lang w:val="es-MX" w:eastAsia="es-MX"/>
              </w:rPr>
            </w:pPr>
            <w:r w:rsidRPr="00440AEF">
              <w:rPr>
                <w:rFonts w:ascii="Noto Sans" w:hAnsi="Noto Sans" w:cs="Noto Sans"/>
                <w:sz w:val="14"/>
                <w:szCs w:val="16"/>
              </w:rPr>
              <w:t>$368,653.41</w:t>
            </w:r>
          </w:p>
        </w:tc>
        <w:tc>
          <w:tcPr>
            <w:tcW w:w="1275" w:type="dxa"/>
            <w:tcBorders>
              <w:top w:val="nil"/>
              <w:left w:val="nil"/>
              <w:bottom w:val="single" w:sz="4" w:space="0" w:color="auto"/>
              <w:right w:val="single" w:sz="4" w:space="0" w:color="auto"/>
            </w:tcBorders>
            <w:noWrap/>
          </w:tcPr>
          <w:p w14:paraId="058F9AAF" w14:textId="77777777" w:rsidR="00440AEF" w:rsidRPr="00440AEF" w:rsidRDefault="00440AEF" w:rsidP="00440AEF">
            <w:pPr>
              <w:jc w:val="center"/>
              <w:rPr>
                <w:rFonts w:ascii="Noto Sans" w:hAnsi="Noto Sans" w:cs="Noto Sans"/>
                <w:color w:val="000000"/>
                <w:sz w:val="14"/>
                <w:szCs w:val="16"/>
                <w:lang w:val="es-MX" w:eastAsia="es-MX"/>
              </w:rPr>
            </w:pPr>
            <w:r w:rsidRPr="00440AEF">
              <w:rPr>
                <w:rFonts w:ascii="Noto Sans" w:hAnsi="Noto Sans" w:cs="Noto Sans"/>
                <w:sz w:val="14"/>
                <w:szCs w:val="16"/>
              </w:rPr>
              <w:t xml:space="preserve"> $921,633.50 </w:t>
            </w:r>
          </w:p>
        </w:tc>
      </w:tr>
      <w:tr w:rsidR="00440AEF" w:rsidRPr="00412BAF" w14:paraId="539B1D0F" w14:textId="77777777" w:rsidTr="00440AEF">
        <w:trPr>
          <w:trHeight w:val="283"/>
        </w:trPr>
        <w:tc>
          <w:tcPr>
            <w:tcW w:w="1111" w:type="dxa"/>
            <w:tcBorders>
              <w:top w:val="nil"/>
              <w:left w:val="single" w:sz="4" w:space="0" w:color="auto"/>
              <w:bottom w:val="single" w:sz="4" w:space="0" w:color="auto"/>
              <w:right w:val="single" w:sz="4" w:space="0" w:color="auto"/>
            </w:tcBorders>
            <w:vAlign w:val="center"/>
          </w:tcPr>
          <w:p w14:paraId="08E99ADB" w14:textId="77777777" w:rsidR="00440AEF" w:rsidRPr="00440AEF" w:rsidRDefault="00440AEF" w:rsidP="00440AEF">
            <w:pPr>
              <w:jc w:val="center"/>
              <w:rPr>
                <w:rFonts w:ascii="Noto Sans" w:hAnsi="Noto Sans" w:cs="Noto Sans"/>
                <w:color w:val="000000"/>
                <w:sz w:val="14"/>
                <w:szCs w:val="16"/>
                <w:lang w:val="es-MX" w:eastAsia="es-MX"/>
              </w:rPr>
            </w:pPr>
            <w:r w:rsidRPr="00440AEF">
              <w:rPr>
                <w:rFonts w:ascii="Noto Sans" w:hAnsi="Noto Sans" w:cs="Noto Sans"/>
                <w:color w:val="000000"/>
                <w:sz w:val="14"/>
                <w:szCs w:val="16"/>
                <w:lang w:val="es-MX" w:eastAsia="es-MX"/>
              </w:rPr>
              <w:t>42062415</w:t>
            </w:r>
          </w:p>
        </w:tc>
        <w:tc>
          <w:tcPr>
            <w:tcW w:w="0" w:type="auto"/>
            <w:tcBorders>
              <w:top w:val="nil"/>
              <w:left w:val="nil"/>
              <w:bottom w:val="single" w:sz="4" w:space="0" w:color="auto"/>
              <w:right w:val="single" w:sz="4" w:space="0" w:color="auto"/>
            </w:tcBorders>
            <w:vAlign w:val="center"/>
          </w:tcPr>
          <w:p w14:paraId="04E6668E" w14:textId="77777777" w:rsidR="00440AEF" w:rsidRPr="00440AEF" w:rsidRDefault="00440AEF" w:rsidP="00440AEF">
            <w:pPr>
              <w:jc w:val="center"/>
              <w:rPr>
                <w:rFonts w:ascii="Noto Sans" w:hAnsi="Noto Sans" w:cs="Noto Sans"/>
                <w:color w:val="000000"/>
                <w:sz w:val="14"/>
                <w:szCs w:val="16"/>
                <w:lang w:val="es-MX" w:eastAsia="es-MX"/>
              </w:rPr>
            </w:pPr>
            <w:r w:rsidRPr="00440AEF">
              <w:rPr>
                <w:rFonts w:ascii="Noto Sans" w:hAnsi="Noto Sans" w:cs="Noto Sans"/>
                <w:color w:val="000000"/>
                <w:sz w:val="14"/>
                <w:szCs w:val="16"/>
                <w:lang w:val="es-MX" w:eastAsia="es-MX"/>
              </w:rPr>
              <w:t>4</w:t>
            </w:r>
          </w:p>
        </w:tc>
        <w:tc>
          <w:tcPr>
            <w:tcW w:w="0" w:type="auto"/>
            <w:tcBorders>
              <w:top w:val="nil"/>
              <w:left w:val="nil"/>
              <w:bottom w:val="single" w:sz="4" w:space="0" w:color="auto"/>
              <w:right w:val="single" w:sz="4" w:space="0" w:color="auto"/>
            </w:tcBorders>
            <w:vAlign w:val="center"/>
          </w:tcPr>
          <w:p w14:paraId="15F90265" w14:textId="77777777" w:rsidR="00440AEF" w:rsidRPr="00440AEF" w:rsidRDefault="00440AEF" w:rsidP="00440AEF">
            <w:pPr>
              <w:jc w:val="center"/>
              <w:rPr>
                <w:rFonts w:ascii="Noto Sans" w:hAnsi="Noto Sans" w:cs="Noto Sans"/>
                <w:color w:val="000000"/>
                <w:sz w:val="14"/>
                <w:szCs w:val="16"/>
                <w:lang w:val="es-MX" w:eastAsia="es-MX"/>
              </w:rPr>
            </w:pPr>
            <w:r w:rsidRPr="00440AEF">
              <w:rPr>
                <w:rFonts w:ascii="Noto Sans" w:hAnsi="Noto Sans" w:cs="Noto Sans"/>
                <w:color w:val="000000"/>
                <w:sz w:val="14"/>
                <w:szCs w:val="16"/>
                <w:lang w:val="es-MX" w:eastAsia="es-MX"/>
              </w:rPr>
              <w:t>1 TONELADA</w:t>
            </w:r>
          </w:p>
        </w:tc>
        <w:tc>
          <w:tcPr>
            <w:tcW w:w="0" w:type="auto"/>
            <w:tcBorders>
              <w:top w:val="nil"/>
              <w:left w:val="nil"/>
              <w:bottom w:val="single" w:sz="4" w:space="0" w:color="auto"/>
              <w:right w:val="single" w:sz="4" w:space="0" w:color="auto"/>
            </w:tcBorders>
            <w:vAlign w:val="center"/>
          </w:tcPr>
          <w:p w14:paraId="0CDDA7FF" w14:textId="77777777" w:rsidR="00440AEF" w:rsidRPr="00440AEF" w:rsidRDefault="00440AEF" w:rsidP="00440AEF">
            <w:pPr>
              <w:jc w:val="center"/>
              <w:rPr>
                <w:rFonts w:ascii="Noto Sans" w:hAnsi="Noto Sans" w:cs="Noto Sans"/>
                <w:color w:val="000000"/>
                <w:sz w:val="14"/>
                <w:szCs w:val="16"/>
                <w:lang w:val="es-MX" w:eastAsia="es-MX"/>
              </w:rPr>
            </w:pPr>
            <w:r w:rsidRPr="00440AEF">
              <w:rPr>
                <w:rFonts w:ascii="Noto Sans" w:hAnsi="Noto Sans" w:cs="Noto Sans"/>
                <w:color w:val="000000"/>
                <w:sz w:val="14"/>
                <w:szCs w:val="16"/>
                <w:lang w:val="es-MX" w:eastAsia="es-MX"/>
              </w:rPr>
              <w:t>THERMOKING</w:t>
            </w:r>
          </w:p>
        </w:tc>
        <w:tc>
          <w:tcPr>
            <w:tcW w:w="1240" w:type="dxa"/>
            <w:tcBorders>
              <w:top w:val="nil"/>
              <w:left w:val="nil"/>
              <w:bottom w:val="single" w:sz="4" w:space="0" w:color="auto"/>
              <w:right w:val="single" w:sz="4" w:space="0" w:color="auto"/>
            </w:tcBorders>
            <w:vAlign w:val="center"/>
          </w:tcPr>
          <w:p w14:paraId="2E82AA2B" w14:textId="77777777" w:rsidR="00440AEF" w:rsidRPr="00440AEF" w:rsidRDefault="00440AEF" w:rsidP="00440AEF">
            <w:pPr>
              <w:jc w:val="center"/>
              <w:rPr>
                <w:rFonts w:ascii="Noto Sans" w:hAnsi="Noto Sans" w:cs="Noto Sans"/>
                <w:color w:val="000000"/>
                <w:sz w:val="14"/>
                <w:szCs w:val="16"/>
                <w:lang w:val="es-MX" w:eastAsia="es-MX"/>
              </w:rPr>
            </w:pPr>
            <w:r w:rsidRPr="00440AEF">
              <w:rPr>
                <w:rFonts w:ascii="Noto Sans" w:hAnsi="Noto Sans" w:cs="Noto Sans"/>
                <w:color w:val="000000"/>
                <w:sz w:val="14"/>
                <w:szCs w:val="16"/>
                <w:lang w:val="es-MX" w:eastAsia="es-MX"/>
              </w:rPr>
              <w:t>Jalisco</w:t>
            </w:r>
          </w:p>
        </w:tc>
        <w:tc>
          <w:tcPr>
            <w:tcW w:w="1103" w:type="dxa"/>
            <w:tcBorders>
              <w:top w:val="nil"/>
              <w:left w:val="nil"/>
              <w:bottom w:val="single" w:sz="4" w:space="0" w:color="auto"/>
              <w:right w:val="single" w:sz="4" w:space="0" w:color="auto"/>
            </w:tcBorders>
            <w:vAlign w:val="center"/>
          </w:tcPr>
          <w:p w14:paraId="65C706DD" w14:textId="77777777" w:rsidR="00440AEF" w:rsidRPr="00440AEF" w:rsidRDefault="00440AEF" w:rsidP="00440AEF">
            <w:pPr>
              <w:jc w:val="center"/>
              <w:rPr>
                <w:rFonts w:ascii="Noto Sans" w:hAnsi="Noto Sans" w:cs="Noto Sans"/>
                <w:color w:val="000000"/>
                <w:sz w:val="14"/>
                <w:szCs w:val="16"/>
                <w:lang w:val="es-MX" w:eastAsia="es-MX"/>
              </w:rPr>
            </w:pPr>
            <w:r w:rsidRPr="00440AEF">
              <w:rPr>
                <w:rFonts w:ascii="Noto Sans" w:hAnsi="Noto Sans" w:cs="Noto Sans"/>
                <w:color w:val="000000"/>
                <w:sz w:val="14"/>
                <w:szCs w:val="16"/>
                <w:lang w:val="es-MX" w:eastAsia="es-MX"/>
              </w:rPr>
              <w:t>3</w:t>
            </w:r>
          </w:p>
        </w:tc>
        <w:tc>
          <w:tcPr>
            <w:tcW w:w="1307" w:type="dxa"/>
            <w:tcBorders>
              <w:top w:val="nil"/>
              <w:left w:val="nil"/>
              <w:bottom w:val="single" w:sz="4" w:space="0" w:color="auto"/>
              <w:right w:val="single" w:sz="4" w:space="0" w:color="auto"/>
            </w:tcBorders>
            <w:noWrap/>
          </w:tcPr>
          <w:p w14:paraId="1F5F44EC" w14:textId="77777777" w:rsidR="00440AEF" w:rsidRPr="00440AEF" w:rsidRDefault="00440AEF" w:rsidP="00440AEF">
            <w:pPr>
              <w:jc w:val="center"/>
              <w:rPr>
                <w:rFonts w:ascii="Noto Sans" w:hAnsi="Noto Sans" w:cs="Noto Sans"/>
                <w:color w:val="000000"/>
                <w:sz w:val="14"/>
                <w:szCs w:val="16"/>
                <w:lang w:val="es-MX" w:eastAsia="es-MX"/>
              </w:rPr>
            </w:pPr>
            <w:r w:rsidRPr="00440AEF">
              <w:rPr>
                <w:rFonts w:ascii="Noto Sans" w:hAnsi="Noto Sans" w:cs="Noto Sans"/>
                <w:sz w:val="14"/>
                <w:szCs w:val="16"/>
              </w:rPr>
              <w:t>$381,951.67</w:t>
            </w:r>
          </w:p>
        </w:tc>
        <w:tc>
          <w:tcPr>
            <w:tcW w:w="1275" w:type="dxa"/>
            <w:tcBorders>
              <w:top w:val="nil"/>
              <w:left w:val="nil"/>
              <w:bottom w:val="single" w:sz="4" w:space="0" w:color="auto"/>
              <w:right w:val="single" w:sz="4" w:space="0" w:color="auto"/>
            </w:tcBorders>
            <w:noWrap/>
          </w:tcPr>
          <w:p w14:paraId="24E3D625" w14:textId="77777777" w:rsidR="00440AEF" w:rsidRPr="00440AEF" w:rsidRDefault="00440AEF" w:rsidP="00440AEF">
            <w:pPr>
              <w:jc w:val="center"/>
              <w:rPr>
                <w:rFonts w:ascii="Noto Sans" w:hAnsi="Noto Sans" w:cs="Noto Sans"/>
                <w:color w:val="000000"/>
                <w:sz w:val="14"/>
                <w:szCs w:val="16"/>
                <w:lang w:val="es-MX" w:eastAsia="es-MX"/>
              </w:rPr>
            </w:pPr>
            <w:r w:rsidRPr="00440AEF">
              <w:rPr>
                <w:rFonts w:ascii="Noto Sans" w:hAnsi="Noto Sans" w:cs="Noto Sans"/>
                <w:sz w:val="14"/>
                <w:szCs w:val="16"/>
              </w:rPr>
              <w:t xml:space="preserve"> $954,879.16 </w:t>
            </w:r>
          </w:p>
        </w:tc>
      </w:tr>
      <w:tr w:rsidR="00440AEF" w:rsidRPr="00412BAF" w14:paraId="4A72700A" w14:textId="77777777" w:rsidTr="00440AEF">
        <w:trPr>
          <w:trHeight w:val="283"/>
        </w:trPr>
        <w:tc>
          <w:tcPr>
            <w:tcW w:w="1111" w:type="dxa"/>
            <w:tcBorders>
              <w:top w:val="nil"/>
              <w:left w:val="single" w:sz="4" w:space="0" w:color="auto"/>
              <w:bottom w:val="single" w:sz="4" w:space="0" w:color="auto"/>
              <w:right w:val="single" w:sz="4" w:space="0" w:color="auto"/>
            </w:tcBorders>
            <w:vAlign w:val="center"/>
            <w:hideMark/>
          </w:tcPr>
          <w:p w14:paraId="00B6BD91" w14:textId="77777777" w:rsidR="00440AEF" w:rsidRPr="00440AEF" w:rsidRDefault="00440AEF" w:rsidP="00440AEF">
            <w:pPr>
              <w:jc w:val="center"/>
              <w:rPr>
                <w:rFonts w:ascii="Noto Sans" w:hAnsi="Noto Sans" w:cs="Noto Sans"/>
                <w:color w:val="000000"/>
                <w:sz w:val="14"/>
                <w:szCs w:val="16"/>
                <w:lang w:val="es-MX" w:eastAsia="es-MX"/>
              </w:rPr>
            </w:pPr>
            <w:r w:rsidRPr="00440AEF">
              <w:rPr>
                <w:rFonts w:ascii="Noto Sans" w:hAnsi="Noto Sans" w:cs="Noto Sans"/>
                <w:color w:val="000000"/>
                <w:sz w:val="14"/>
                <w:szCs w:val="16"/>
                <w:lang w:val="es-MX" w:eastAsia="es-MX"/>
              </w:rPr>
              <w:t>42062415</w:t>
            </w:r>
          </w:p>
        </w:tc>
        <w:tc>
          <w:tcPr>
            <w:tcW w:w="0" w:type="auto"/>
            <w:tcBorders>
              <w:top w:val="nil"/>
              <w:left w:val="nil"/>
              <w:bottom w:val="single" w:sz="4" w:space="0" w:color="auto"/>
              <w:right w:val="single" w:sz="4" w:space="0" w:color="auto"/>
            </w:tcBorders>
            <w:vAlign w:val="center"/>
            <w:hideMark/>
          </w:tcPr>
          <w:p w14:paraId="7D93137A" w14:textId="77777777" w:rsidR="00440AEF" w:rsidRPr="00440AEF" w:rsidRDefault="00440AEF" w:rsidP="00440AEF">
            <w:pPr>
              <w:jc w:val="center"/>
              <w:rPr>
                <w:rFonts w:ascii="Noto Sans" w:hAnsi="Noto Sans" w:cs="Noto Sans"/>
                <w:color w:val="000000"/>
                <w:sz w:val="14"/>
                <w:szCs w:val="16"/>
                <w:lang w:val="es-MX" w:eastAsia="es-MX"/>
              </w:rPr>
            </w:pPr>
            <w:r w:rsidRPr="00440AEF">
              <w:rPr>
                <w:rFonts w:ascii="Noto Sans" w:hAnsi="Noto Sans" w:cs="Noto Sans"/>
                <w:color w:val="000000"/>
                <w:sz w:val="14"/>
                <w:szCs w:val="16"/>
                <w:lang w:val="es-MX" w:eastAsia="es-MX"/>
              </w:rPr>
              <w:t>5</w:t>
            </w:r>
          </w:p>
        </w:tc>
        <w:tc>
          <w:tcPr>
            <w:tcW w:w="0" w:type="auto"/>
            <w:tcBorders>
              <w:top w:val="nil"/>
              <w:left w:val="nil"/>
              <w:bottom w:val="single" w:sz="4" w:space="0" w:color="auto"/>
              <w:right w:val="single" w:sz="4" w:space="0" w:color="auto"/>
            </w:tcBorders>
            <w:vAlign w:val="center"/>
            <w:hideMark/>
          </w:tcPr>
          <w:p w14:paraId="0E5F2B2E" w14:textId="77777777" w:rsidR="00440AEF" w:rsidRPr="00440AEF" w:rsidRDefault="00440AEF" w:rsidP="00440AEF">
            <w:pPr>
              <w:jc w:val="center"/>
              <w:rPr>
                <w:rFonts w:ascii="Noto Sans" w:hAnsi="Noto Sans" w:cs="Noto Sans"/>
                <w:color w:val="000000"/>
                <w:sz w:val="14"/>
                <w:szCs w:val="16"/>
                <w:lang w:val="es-MX" w:eastAsia="es-MX"/>
              </w:rPr>
            </w:pPr>
            <w:r w:rsidRPr="00440AEF">
              <w:rPr>
                <w:rFonts w:ascii="Noto Sans" w:hAnsi="Noto Sans" w:cs="Noto Sans"/>
                <w:color w:val="000000"/>
                <w:sz w:val="14"/>
                <w:szCs w:val="16"/>
                <w:lang w:val="es-MX" w:eastAsia="es-MX"/>
              </w:rPr>
              <w:t>8 TONELADA</w:t>
            </w:r>
          </w:p>
        </w:tc>
        <w:tc>
          <w:tcPr>
            <w:tcW w:w="0" w:type="auto"/>
            <w:tcBorders>
              <w:top w:val="nil"/>
              <w:left w:val="nil"/>
              <w:bottom w:val="single" w:sz="4" w:space="0" w:color="auto"/>
              <w:right w:val="single" w:sz="4" w:space="0" w:color="auto"/>
            </w:tcBorders>
            <w:vAlign w:val="center"/>
            <w:hideMark/>
          </w:tcPr>
          <w:p w14:paraId="74084C77" w14:textId="77777777" w:rsidR="00440AEF" w:rsidRPr="00440AEF" w:rsidRDefault="00440AEF" w:rsidP="00440AEF">
            <w:pPr>
              <w:jc w:val="center"/>
              <w:rPr>
                <w:rFonts w:ascii="Noto Sans" w:hAnsi="Noto Sans" w:cs="Noto Sans"/>
                <w:color w:val="000000"/>
                <w:sz w:val="14"/>
                <w:szCs w:val="16"/>
                <w:lang w:val="es-MX" w:eastAsia="es-MX"/>
              </w:rPr>
            </w:pPr>
            <w:r w:rsidRPr="00440AEF">
              <w:rPr>
                <w:rFonts w:ascii="Noto Sans" w:hAnsi="Noto Sans" w:cs="Noto Sans"/>
                <w:color w:val="000000"/>
                <w:sz w:val="14"/>
                <w:szCs w:val="16"/>
                <w:lang w:val="es-MX" w:eastAsia="es-MX"/>
              </w:rPr>
              <w:t>CAJA SECA</w:t>
            </w:r>
          </w:p>
        </w:tc>
        <w:tc>
          <w:tcPr>
            <w:tcW w:w="1240" w:type="dxa"/>
            <w:tcBorders>
              <w:top w:val="nil"/>
              <w:left w:val="nil"/>
              <w:bottom w:val="single" w:sz="4" w:space="0" w:color="auto"/>
              <w:right w:val="single" w:sz="4" w:space="0" w:color="auto"/>
            </w:tcBorders>
            <w:vAlign w:val="center"/>
            <w:hideMark/>
          </w:tcPr>
          <w:p w14:paraId="7D6A5961" w14:textId="77777777" w:rsidR="00440AEF" w:rsidRPr="00440AEF" w:rsidRDefault="00440AEF" w:rsidP="00440AEF">
            <w:pPr>
              <w:jc w:val="center"/>
              <w:rPr>
                <w:rFonts w:ascii="Noto Sans" w:hAnsi="Noto Sans" w:cs="Noto Sans"/>
                <w:color w:val="000000"/>
                <w:sz w:val="14"/>
                <w:szCs w:val="16"/>
                <w:lang w:val="es-MX" w:eastAsia="es-MX"/>
              </w:rPr>
            </w:pPr>
            <w:r w:rsidRPr="00440AEF">
              <w:rPr>
                <w:rFonts w:ascii="Noto Sans" w:hAnsi="Noto Sans" w:cs="Noto Sans"/>
                <w:color w:val="000000"/>
                <w:sz w:val="14"/>
                <w:szCs w:val="16"/>
                <w:lang w:val="es-MX" w:eastAsia="es-MX"/>
              </w:rPr>
              <w:t>Fuera del Estado</w:t>
            </w:r>
          </w:p>
        </w:tc>
        <w:tc>
          <w:tcPr>
            <w:tcW w:w="1103" w:type="dxa"/>
            <w:tcBorders>
              <w:top w:val="nil"/>
              <w:left w:val="nil"/>
              <w:bottom w:val="single" w:sz="4" w:space="0" w:color="auto"/>
              <w:right w:val="single" w:sz="4" w:space="0" w:color="auto"/>
            </w:tcBorders>
            <w:vAlign w:val="center"/>
            <w:hideMark/>
          </w:tcPr>
          <w:p w14:paraId="73F3CAA8" w14:textId="77777777" w:rsidR="00440AEF" w:rsidRPr="00440AEF" w:rsidRDefault="00440AEF" w:rsidP="00440AEF">
            <w:pPr>
              <w:jc w:val="center"/>
              <w:rPr>
                <w:rFonts w:ascii="Noto Sans" w:hAnsi="Noto Sans" w:cs="Noto Sans"/>
                <w:color w:val="000000"/>
                <w:sz w:val="14"/>
                <w:szCs w:val="16"/>
                <w:lang w:val="es-MX" w:eastAsia="es-MX"/>
              </w:rPr>
            </w:pPr>
            <w:r w:rsidRPr="00440AEF">
              <w:rPr>
                <w:rFonts w:ascii="Noto Sans" w:hAnsi="Noto Sans" w:cs="Noto Sans"/>
                <w:color w:val="000000"/>
                <w:sz w:val="14"/>
                <w:szCs w:val="16"/>
                <w:lang w:val="es-MX" w:eastAsia="es-MX"/>
              </w:rPr>
              <w:t>1</w:t>
            </w:r>
          </w:p>
        </w:tc>
        <w:tc>
          <w:tcPr>
            <w:tcW w:w="1307" w:type="dxa"/>
            <w:tcBorders>
              <w:top w:val="nil"/>
              <w:left w:val="nil"/>
              <w:bottom w:val="single" w:sz="4" w:space="0" w:color="auto"/>
              <w:right w:val="single" w:sz="4" w:space="0" w:color="auto"/>
            </w:tcBorders>
            <w:noWrap/>
          </w:tcPr>
          <w:p w14:paraId="6AB288F0" w14:textId="77777777" w:rsidR="00440AEF" w:rsidRPr="00440AEF" w:rsidRDefault="00440AEF" w:rsidP="00440AEF">
            <w:pPr>
              <w:jc w:val="center"/>
              <w:rPr>
                <w:rFonts w:ascii="Noto Sans" w:hAnsi="Noto Sans" w:cs="Noto Sans"/>
                <w:color w:val="000000"/>
                <w:sz w:val="14"/>
                <w:szCs w:val="16"/>
                <w:lang w:val="es-MX" w:eastAsia="es-MX"/>
              </w:rPr>
            </w:pPr>
            <w:r w:rsidRPr="00440AEF">
              <w:rPr>
                <w:rFonts w:ascii="Noto Sans" w:hAnsi="Noto Sans" w:cs="Noto Sans"/>
                <w:sz w:val="14"/>
                <w:szCs w:val="16"/>
              </w:rPr>
              <w:t>$20,138.18</w:t>
            </w:r>
          </w:p>
        </w:tc>
        <w:tc>
          <w:tcPr>
            <w:tcW w:w="1275" w:type="dxa"/>
            <w:tcBorders>
              <w:top w:val="nil"/>
              <w:left w:val="nil"/>
              <w:bottom w:val="single" w:sz="4" w:space="0" w:color="auto"/>
              <w:right w:val="single" w:sz="4" w:space="0" w:color="auto"/>
            </w:tcBorders>
            <w:noWrap/>
          </w:tcPr>
          <w:p w14:paraId="5E3C4D68" w14:textId="77777777" w:rsidR="00440AEF" w:rsidRPr="00440AEF" w:rsidRDefault="00440AEF" w:rsidP="00440AEF">
            <w:pPr>
              <w:jc w:val="center"/>
              <w:rPr>
                <w:rFonts w:ascii="Noto Sans" w:hAnsi="Noto Sans" w:cs="Noto Sans"/>
                <w:color w:val="000000"/>
                <w:sz w:val="14"/>
                <w:szCs w:val="16"/>
                <w:lang w:val="es-MX" w:eastAsia="es-MX"/>
              </w:rPr>
            </w:pPr>
            <w:r w:rsidRPr="00440AEF">
              <w:rPr>
                <w:rFonts w:ascii="Noto Sans" w:hAnsi="Noto Sans" w:cs="Noto Sans"/>
                <w:sz w:val="14"/>
                <w:szCs w:val="16"/>
              </w:rPr>
              <w:t xml:space="preserve"> $50,345.45 </w:t>
            </w:r>
          </w:p>
        </w:tc>
      </w:tr>
      <w:tr w:rsidR="00440AEF" w:rsidRPr="00412BAF" w14:paraId="312EE561" w14:textId="77777777" w:rsidTr="00440AEF">
        <w:trPr>
          <w:trHeight w:val="283"/>
        </w:trPr>
        <w:tc>
          <w:tcPr>
            <w:tcW w:w="1111" w:type="dxa"/>
            <w:tcBorders>
              <w:top w:val="nil"/>
              <w:left w:val="single" w:sz="4" w:space="0" w:color="auto"/>
              <w:bottom w:val="single" w:sz="4" w:space="0" w:color="auto"/>
              <w:right w:val="single" w:sz="4" w:space="0" w:color="auto"/>
            </w:tcBorders>
            <w:vAlign w:val="center"/>
            <w:hideMark/>
          </w:tcPr>
          <w:p w14:paraId="234100A2" w14:textId="77777777" w:rsidR="00440AEF" w:rsidRPr="00440AEF" w:rsidRDefault="00440AEF" w:rsidP="00440AEF">
            <w:pPr>
              <w:jc w:val="center"/>
              <w:rPr>
                <w:rFonts w:ascii="Noto Sans" w:hAnsi="Noto Sans" w:cs="Noto Sans"/>
                <w:color w:val="000000"/>
                <w:sz w:val="14"/>
                <w:szCs w:val="16"/>
                <w:lang w:val="es-MX" w:eastAsia="es-MX"/>
              </w:rPr>
            </w:pPr>
            <w:r w:rsidRPr="00440AEF">
              <w:rPr>
                <w:rFonts w:ascii="Noto Sans" w:hAnsi="Noto Sans" w:cs="Noto Sans"/>
                <w:color w:val="000000"/>
                <w:sz w:val="14"/>
                <w:szCs w:val="16"/>
                <w:lang w:val="es-MX" w:eastAsia="es-MX"/>
              </w:rPr>
              <w:t>42062415</w:t>
            </w:r>
          </w:p>
        </w:tc>
        <w:tc>
          <w:tcPr>
            <w:tcW w:w="0" w:type="auto"/>
            <w:tcBorders>
              <w:top w:val="nil"/>
              <w:left w:val="nil"/>
              <w:bottom w:val="single" w:sz="4" w:space="0" w:color="auto"/>
              <w:right w:val="single" w:sz="4" w:space="0" w:color="auto"/>
            </w:tcBorders>
            <w:vAlign w:val="center"/>
            <w:hideMark/>
          </w:tcPr>
          <w:p w14:paraId="0FC207E5" w14:textId="77777777" w:rsidR="00440AEF" w:rsidRPr="00440AEF" w:rsidRDefault="00440AEF" w:rsidP="00440AEF">
            <w:pPr>
              <w:jc w:val="center"/>
              <w:rPr>
                <w:rFonts w:ascii="Noto Sans" w:hAnsi="Noto Sans" w:cs="Noto Sans"/>
                <w:color w:val="000000"/>
                <w:sz w:val="14"/>
                <w:szCs w:val="16"/>
                <w:lang w:val="es-MX" w:eastAsia="es-MX"/>
              </w:rPr>
            </w:pPr>
            <w:r w:rsidRPr="00440AEF">
              <w:rPr>
                <w:rFonts w:ascii="Noto Sans" w:hAnsi="Noto Sans" w:cs="Noto Sans"/>
                <w:color w:val="000000"/>
                <w:sz w:val="14"/>
                <w:szCs w:val="16"/>
                <w:lang w:val="es-MX" w:eastAsia="es-MX"/>
              </w:rPr>
              <w:t>6</w:t>
            </w:r>
          </w:p>
        </w:tc>
        <w:tc>
          <w:tcPr>
            <w:tcW w:w="0" w:type="auto"/>
            <w:tcBorders>
              <w:top w:val="nil"/>
              <w:left w:val="nil"/>
              <w:bottom w:val="single" w:sz="4" w:space="0" w:color="auto"/>
              <w:right w:val="single" w:sz="4" w:space="0" w:color="auto"/>
            </w:tcBorders>
            <w:vAlign w:val="center"/>
            <w:hideMark/>
          </w:tcPr>
          <w:p w14:paraId="21B582C8" w14:textId="77777777" w:rsidR="00440AEF" w:rsidRPr="00440AEF" w:rsidRDefault="00440AEF" w:rsidP="00440AEF">
            <w:pPr>
              <w:jc w:val="center"/>
              <w:rPr>
                <w:rFonts w:ascii="Noto Sans" w:hAnsi="Noto Sans" w:cs="Noto Sans"/>
                <w:color w:val="000000"/>
                <w:sz w:val="14"/>
                <w:szCs w:val="16"/>
                <w:lang w:val="es-MX" w:eastAsia="es-MX"/>
              </w:rPr>
            </w:pPr>
            <w:r w:rsidRPr="00440AEF">
              <w:rPr>
                <w:rFonts w:ascii="Noto Sans" w:hAnsi="Noto Sans" w:cs="Noto Sans"/>
                <w:color w:val="000000"/>
                <w:sz w:val="14"/>
                <w:szCs w:val="16"/>
                <w:lang w:val="es-MX" w:eastAsia="es-MX"/>
              </w:rPr>
              <w:t>3 TONELADA</w:t>
            </w:r>
          </w:p>
        </w:tc>
        <w:tc>
          <w:tcPr>
            <w:tcW w:w="0" w:type="auto"/>
            <w:tcBorders>
              <w:top w:val="nil"/>
              <w:left w:val="nil"/>
              <w:bottom w:val="single" w:sz="4" w:space="0" w:color="auto"/>
              <w:right w:val="single" w:sz="4" w:space="0" w:color="auto"/>
            </w:tcBorders>
            <w:vAlign w:val="center"/>
            <w:hideMark/>
          </w:tcPr>
          <w:p w14:paraId="4B66FB09" w14:textId="77777777" w:rsidR="00440AEF" w:rsidRPr="00440AEF" w:rsidRDefault="00440AEF" w:rsidP="00440AEF">
            <w:pPr>
              <w:jc w:val="center"/>
              <w:rPr>
                <w:rFonts w:ascii="Noto Sans" w:hAnsi="Noto Sans" w:cs="Noto Sans"/>
                <w:color w:val="000000"/>
                <w:sz w:val="14"/>
                <w:szCs w:val="16"/>
                <w:lang w:val="es-MX" w:eastAsia="es-MX"/>
              </w:rPr>
            </w:pPr>
            <w:r w:rsidRPr="00440AEF">
              <w:rPr>
                <w:rFonts w:ascii="Noto Sans" w:hAnsi="Noto Sans" w:cs="Noto Sans"/>
                <w:color w:val="000000"/>
                <w:sz w:val="14"/>
                <w:szCs w:val="16"/>
                <w:lang w:val="es-MX" w:eastAsia="es-MX"/>
              </w:rPr>
              <w:t>CAJA SECA</w:t>
            </w:r>
          </w:p>
        </w:tc>
        <w:tc>
          <w:tcPr>
            <w:tcW w:w="1240" w:type="dxa"/>
            <w:tcBorders>
              <w:top w:val="nil"/>
              <w:left w:val="nil"/>
              <w:bottom w:val="single" w:sz="4" w:space="0" w:color="auto"/>
              <w:right w:val="single" w:sz="4" w:space="0" w:color="auto"/>
            </w:tcBorders>
            <w:vAlign w:val="center"/>
            <w:hideMark/>
          </w:tcPr>
          <w:p w14:paraId="48B973F1" w14:textId="77777777" w:rsidR="00440AEF" w:rsidRPr="00440AEF" w:rsidRDefault="00440AEF" w:rsidP="00440AEF">
            <w:pPr>
              <w:jc w:val="center"/>
              <w:rPr>
                <w:rFonts w:ascii="Noto Sans" w:hAnsi="Noto Sans" w:cs="Noto Sans"/>
                <w:color w:val="000000"/>
                <w:sz w:val="14"/>
                <w:szCs w:val="16"/>
                <w:lang w:val="es-MX" w:eastAsia="es-MX"/>
              </w:rPr>
            </w:pPr>
            <w:r w:rsidRPr="00440AEF">
              <w:rPr>
                <w:rFonts w:ascii="Noto Sans" w:hAnsi="Noto Sans" w:cs="Noto Sans"/>
                <w:color w:val="000000"/>
                <w:sz w:val="14"/>
                <w:szCs w:val="16"/>
                <w:lang w:val="es-MX" w:eastAsia="es-MX"/>
              </w:rPr>
              <w:t>Fuera del Estado</w:t>
            </w:r>
          </w:p>
        </w:tc>
        <w:tc>
          <w:tcPr>
            <w:tcW w:w="1103" w:type="dxa"/>
            <w:tcBorders>
              <w:top w:val="nil"/>
              <w:left w:val="nil"/>
              <w:bottom w:val="single" w:sz="4" w:space="0" w:color="auto"/>
              <w:right w:val="single" w:sz="4" w:space="0" w:color="auto"/>
            </w:tcBorders>
            <w:vAlign w:val="center"/>
            <w:hideMark/>
          </w:tcPr>
          <w:p w14:paraId="0DA1BF11" w14:textId="77777777" w:rsidR="00440AEF" w:rsidRPr="00440AEF" w:rsidRDefault="00440AEF" w:rsidP="00440AEF">
            <w:pPr>
              <w:jc w:val="center"/>
              <w:rPr>
                <w:rFonts w:ascii="Noto Sans" w:hAnsi="Noto Sans" w:cs="Noto Sans"/>
                <w:color w:val="000000"/>
                <w:sz w:val="14"/>
                <w:szCs w:val="16"/>
                <w:lang w:val="es-MX" w:eastAsia="es-MX"/>
              </w:rPr>
            </w:pPr>
            <w:r w:rsidRPr="00440AEF">
              <w:rPr>
                <w:rFonts w:ascii="Noto Sans" w:hAnsi="Noto Sans" w:cs="Noto Sans"/>
                <w:color w:val="000000"/>
                <w:sz w:val="14"/>
                <w:szCs w:val="16"/>
                <w:lang w:val="es-MX" w:eastAsia="es-MX"/>
              </w:rPr>
              <w:t>1</w:t>
            </w:r>
          </w:p>
        </w:tc>
        <w:tc>
          <w:tcPr>
            <w:tcW w:w="1307" w:type="dxa"/>
            <w:tcBorders>
              <w:top w:val="nil"/>
              <w:left w:val="nil"/>
              <w:bottom w:val="single" w:sz="4" w:space="0" w:color="auto"/>
              <w:right w:val="single" w:sz="4" w:space="0" w:color="auto"/>
            </w:tcBorders>
            <w:noWrap/>
          </w:tcPr>
          <w:p w14:paraId="112BB2D7" w14:textId="77777777" w:rsidR="00440AEF" w:rsidRPr="00440AEF" w:rsidRDefault="00440AEF" w:rsidP="00440AEF">
            <w:pPr>
              <w:jc w:val="center"/>
              <w:rPr>
                <w:rFonts w:ascii="Noto Sans" w:hAnsi="Noto Sans" w:cs="Noto Sans"/>
                <w:color w:val="000000"/>
                <w:sz w:val="14"/>
                <w:szCs w:val="16"/>
                <w:lang w:val="es-MX" w:eastAsia="es-MX"/>
              </w:rPr>
            </w:pPr>
            <w:r w:rsidRPr="00440AEF">
              <w:rPr>
                <w:rFonts w:ascii="Noto Sans" w:hAnsi="Noto Sans" w:cs="Noto Sans"/>
                <w:sz w:val="14"/>
                <w:szCs w:val="16"/>
              </w:rPr>
              <w:t>$70,483.64</w:t>
            </w:r>
          </w:p>
        </w:tc>
        <w:tc>
          <w:tcPr>
            <w:tcW w:w="1275" w:type="dxa"/>
            <w:tcBorders>
              <w:top w:val="nil"/>
              <w:left w:val="nil"/>
              <w:bottom w:val="single" w:sz="4" w:space="0" w:color="auto"/>
              <w:right w:val="single" w:sz="4" w:space="0" w:color="auto"/>
            </w:tcBorders>
            <w:noWrap/>
          </w:tcPr>
          <w:p w14:paraId="54789668" w14:textId="77777777" w:rsidR="00440AEF" w:rsidRPr="00440AEF" w:rsidRDefault="00440AEF" w:rsidP="00440AEF">
            <w:pPr>
              <w:jc w:val="center"/>
              <w:rPr>
                <w:rFonts w:ascii="Noto Sans" w:hAnsi="Noto Sans" w:cs="Noto Sans"/>
                <w:color w:val="000000"/>
                <w:sz w:val="14"/>
                <w:szCs w:val="16"/>
                <w:lang w:val="es-MX" w:eastAsia="es-MX"/>
              </w:rPr>
            </w:pPr>
            <w:r w:rsidRPr="00440AEF">
              <w:rPr>
                <w:rFonts w:ascii="Noto Sans" w:hAnsi="Noto Sans" w:cs="Noto Sans"/>
                <w:sz w:val="14"/>
                <w:szCs w:val="16"/>
              </w:rPr>
              <w:t xml:space="preserve"> $176,209.09 </w:t>
            </w:r>
          </w:p>
        </w:tc>
      </w:tr>
      <w:tr w:rsidR="00440AEF" w:rsidRPr="00412BAF" w14:paraId="75D6A72B" w14:textId="77777777" w:rsidTr="00440AEF">
        <w:trPr>
          <w:trHeight w:val="283"/>
        </w:trPr>
        <w:tc>
          <w:tcPr>
            <w:tcW w:w="1111" w:type="dxa"/>
            <w:tcBorders>
              <w:top w:val="nil"/>
              <w:left w:val="single" w:sz="4" w:space="0" w:color="auto"/>
              <w:bottom w:val="single" w:sz="4" w:space="0" w:color="auto"/>
              <w:right w:val="single" w:sz="4" w:space="0" w:color="auto"/>
            </w:tcBorders>
            <w:vAlign w:val="center"/>
            <w:hideMark/>
          </w:tcPr>
          <w:p w14:paraId="6F228CA8" w14:textId="77777777" w:rsidR="00440AEF" w:rsidRPr="00440AEF" w:rsidRDefault="00440AEF" w:rsidP="00440AEF">
            <w:pPr>
              <w:jc w:val="center"/>
              <w:rPr>
                <w:rFonts w:ascii="Noto Sans" w:hAnsi="Noto Sans" w:cs="Noto Sans"/>
                <w:color w:val="000000"/>
                <w:sz w:val="14"/>
                <w:szCs w:val="16"/>
                <w:lang w:val="es-MX" w:eastAsia="es-MX"/>
              </w:rPr>
            </w:pPr>
            <w:r w:rsidRPr="00440AEF">
              <w:rPr>
                <w:rFonts w:ascii="Noto Sans" w:hAnsi="Noto Sans" w:cs="Noto Sans"/>
                <w:color w:val="000000"/>
                <w:sz w:val="14"/>
                <w:szCs w:val="16"/>
                <w:lang w:val="es-MX" w:eastAsia="es-MX"/>
              </w:rPr>
              <w:t>42062415</w:t>
            </w:r>
          </w:p>
        </w:tc>
        <w:tc>
          <w:tcPr>
            <w:tcW w:w="0" w:type="auto"/>
            <w:tcBorders>
              <w:top w:val="nil"/>
              <w:left w:val="nil"/>
              <w:bottom w:val="single" w:sz="4" w:space="0" w:color="auto"/>
              <w:right w:val="single" w:sz="4" w:space="0" w:color="auto"/>
            </w:tcBorders>
            <w:vAlign w:val="center"/>
            <w:hideMark/>
          </w:tcPr>
          <w:p w14:paraId="1B7B01BE" w14:textId="77777777" w:rsidR="00440AEF" w:rsidRPr="00440AEF" w:rsidRDefault="00440AEF" w:rsidP="00440AEF">
            <w:pPr>
              <w:jc w:val="center"/>
              <w:rPr>
                <w:rFonts w:ascii="Noto Sans" w:hAnsi="Noto Sans" w:cs="Noto Sans"/>
                <w:color w:val="000000"/>
                <w:sz w:val="14"/>
                <w:szCs w:val="16"/>
                <w:lang w:val="es-MX" w:eastAsia="es-MX"/>
              </w:rPr>
            </w:pPr>
            <w:r w:rsidRPr="00440AEF">
              <w:rPr>
                <w:rFonts w:ascii="Noto Sans" w:hAnsi="Noto Sans" w:cs="Noto Sans"/>
                <w:color w:val="000000"/>
                <w:sz w:val="14"/>
                <w:szCs w:val="16"/>
                <w:lang w:val="es-MX" w:eastAsia="es-MX"/>
              </w:rPr>
              <w:t>7</w:t>
            </w:r>
          </w:p>
        </w:tc>
        <w:tc>
          <w:tcPr>
            <w:tcW w:w="0" w:type="auto"/>
            <w:tcBorders>
              <w:top w:val="nil"/>
              <w:left w:val="nil"/>
              <w:bottom w:val="single" w:sz="4" w:space="0" w:color="auto"/>
              <w:right w:val="single" w:sz="4" w:space="0" w:color="auto"/>
            </w:tcBorders>
            <w:vAlign w:val="center"/>
            <w:hideMark/>
          </w:tcPr>
          <w:p w14:paraId="58FEA17A" w14:textId="77777777" w:rsidR="00440AEF" w:rsidRPr="00440AEF" w:rsidRDefault="00440AEF" w:rsidP="00440AEF">
            <w:pPr>
              <w:jc w:val="center"/>
              <w:rPr>
                <w:rFonts w:ascii="Noto Sans" w:hAnsi="Noto Sans" w:cs="Noto Sans"/>
                <w:color w:val="000000"/>
                <w:sz w:val="14"/>
                <w:szCs w:val="16"/>
                <w:lang w:val="es-MX" w:eastAsia="es-MX"/>
              </w:rPr>
            </w:pPr>
            <w:r w:rsidRPr="00440AEF">
              <w:rPr>
                <w:rFonts w:ascii="Noto Sans" w:hAnsi="Noto Sans" w:cs="Noto Sans"/>
                <w:color w:val="000000"/>
                <w:sz w:val="14"/>
                <w:szCs w:val="16"/>
                <w:lang w:val="es-MX" w:eastAsia="es-MX"/>
              </w:rPr>
              <w:t>1 TONELADA</w:t>
            </w:r>
          </w:p>
        </w:tc>
        <w:tc>
          <w:tcPr>
            <w:tcW w:w="0" w:type="auto"/>
            <w:tcBorders>
              <w:top w:val="nil"/>
              <w:left w:val="nil"/>
              <w:bottom w:val="single" w:sz="4" w:space="0" w:color="auto"/>
              <w:right w:val="single" w:sz="4" w:space="0" w:color="auto"/>
            </w:tcBorders>
            <w:vAlign w:val="center"/>
            <w:hideMark/>
          </w:tcPr>
          <w:p w14:paraId="3B859BCA" w14:textId="77777777" w:rsidR="00440AEF" w:rsidRPr="00440AEF" w:rsidRDefault="00440AEF" w:rsidP="00440AEF">
            <w:pPr>
              <w:jc w:val="center"/>
              <w:rPr>
                <w:rFonts w:ascii="Noto Sans" w:hAnsi="Noto Sans" w:cs="Noto Sans"/>
                <w:color w:val="000000"/>
                <w:sz w:val="14"/>
                <w:szCs w:val="16"/>
                <w:lang w:val="es-MX" w:eastAsia="es-MX"/>
              </w:rPr>
            </w:pPr>
            <w:r w:rsidRPr="00440AEF">
              <w:rPr>
                <w:rFonts w:ascii="Noto Sans" w:hAnsi="Noto Sans" w:cs="Noto Sans"/>
                <w:color w:val="000000"/>
                <w:sz w:val="14"/>
                <w:szCs w:val="16"/>
                <w:lang w:val="es-MX" w:eastAsia="es-MX"/>
              </w:rPr>
              <w:t>CAJA SECA</w:t>
            </w:r>
          </w:p>
        </w:tc>
        <w:tc>
          <w:tcPr>
            <w:tcW w:w="1240" w:type="dxa"/>
            <w:tcBorders>
              <w:top w:val="nil"/>
              <w:left w:val="nil"/>
              <w:bottom w:val="single" w:sz="4" w:space="0" w:color="auto"/>
              <w:right w:val="single" w:sz="4" w:space="0" w:color="auto"/>
            </w:tcBorders>
            <w:vAlign w:val="center"/>
            <w:hideMark/>
          </w:tcPr>
          <w:p w14:paraId="0FB65F64" w14:textId="77777777" w:rsidR="00440AEF" w:rsidRPr="00440AEF" w:rsidRDefault="00440AEF" w:rsidP="00440AEF">
            <w:pPr>
              <w:jc w:val="center"/>
              <w:rPr>
                <w:rFonts w:ascii="Noto Sans" w:hAnsi="Noto Sans" w:cs="Noto Sans"/>
                <w:color w:val="000000"/>
                <w:sz w:val="14"/>
                <w:szCs w:val="16"/>
                <w:lang w:val="es-MX" w:eastAsia="es-MX"/>
              </w:rPr>
            </w:pPr>
            <w:r w:rsidRPr="00440AEF">
              <w:rPr>
                <w:rFonts w:ascii="Noto Sans" w:hAnsi="Noto Sans" w:cs="Noto Sans"/>
                <w:color w:val="000000"/>
                <w:sz w:val="14"/>
                <w:szCs w:val="16"/>
                <w:lang w:val="es-MX" w:eastAsia="es-MX"/>
              </w:rPr>
              <w:t>Fuera del Estado</w:t>
            </w:r>
          </w:p>
        </w:tc>
        <w:tc>
          <w:tcPr>
            <w:tcW w:w="1103" w:type="dxa"/>
            <w:tcBorders>
              <w:top w:val="nil"/>
              <w:left w:val="nil"/>
              <w:bottom w:val="single" w:sz="4" w:space="0" w:color="auto"/>
              <w:right w:val="single" w:sz="4" w:space="0" w:color="auto"/>
            </w:tcBorders>
            <w:vAlign w:val="center"/>
            <w:hideMark/>
          </w:tcPr>
          <w:p w14:paraId="62762BFC" w14:textId="77777777" w:rsidR="00440AEF" w:rsidRPr="00440AEF" w:rsidRDefault="00440AEF" w:rsidP="00440AEF">
            <w:pPr>
              <w:jc w:val="center"/>
              <w:rPr>
                <w:rFonts w:ascii="Noto Sans" w:hAnsi="Noto Sans" w:cs="Noto Sans"/>
                <w:color w:val="000000"/>
                <w:sz w:val="14"/>
                <w:szCs w:val="16"/>
                <w:lang w:val="es-MX" w:eastAsia="es-MX"/>
              </w:rPr>
            </w:pPr>
            <w:r w:rsidRPr="00440AEF">
              <w:rPr>
                <w:rFonts w:ascii="Noto Sans" w:hAnsi="Noto Sans" w:cs="Noto Sans"/>
                <w:color w:val="000000"/>
                <w:sz w:val="14"/>
                <w:szCs w:val="16"/>
                <w:lang w:val="es-MX" w:eastAsia="es-MX"/>
              </w:rPr>
              <w:t>1</w:t>
            </w:r>
          </w:p>
        </w:tc>
        <w:tc>
          <w:tcPr>
            <w:tcW w:w="1307" w:type="dxa"/>
            <w:tcBorders>
              <w:top w:val="nil"/>
              <w:left w:val="nil"/>
              <w:bottom w:val="single" w:sz="4" w:space="0" w:color="auto"/>
              <w:right w:val="single" w:sz="4" w:space="0" w:color="auto"/>
            </w:tcBorders>
            <w:noWrap/>
          </w:tcPr>
          <w:p w14:paraId="6A824646" w14:textId="77777777" w:rsidR="00440AEF" w:rsidRPr="00440AEF" w:rsidRDefault="00440AEF" w:rsidP="00440AEF">
            <w:pPr>
              <w:jc w:val="center"/>
              <w:rPr>
                <w:rFonts w:ascii="Noto Sans" w:hAnsi="Noto Sans" w:cs="Noto Sans"/>
                <w:color w:val="000000"/>
                <w:sz w:val="14"/>
                <w:szCs w:val="16"/>
                <w:lang w:val="es-MX" w:eastAsia="es-MX"/>
              </w:rPr>
            </w:pPr>
            <w:r w:rsidRPr="00440AEF">
              <w:rPr>
                <w:rFonts w:ascii="Noto Sans" w:hAnsi="Noto Sans" w:cs="Noto Sans"/>
                <w:sz w:val="14"/>
                <w:szCs w:val="16"/>
              </w:rPr>
              <w:t>$70,483.64</w:t>
            </w:r>
          </w:p>
        </w:tc>
        <w:tc>
          <w:tcPr>
            <w:tcW w:w="1275" w:type="dxa"/>
            <w:tcBorders>
              <w:top w:val="nil"/>
              <w:left w:val="nil"/>
              <w:bottom w:val="single" w:sz="4" w:space="0" w:color="auto"/>
              <w:right w:val="single" w:sz="4" w:space="0" w:color="auto"/>
            </w:tcBorders>
            <w:noWrap/>
          </w:tcPr>
          <w:p w14:paraId="22CEE291" w14:textId="77777777" w:rsidR="00440AEF" w:rsidRPr="00440AEF" w:rsidRDefault="00440AEF" w:rsidP="00440AEF">
            <w:pPr>
              <w:jc w:val="center"/>
              <w:rPr>
                <w:rFonts w:ascii="Noto Sans" w:hAnsi="Noto Sans" w:cs="Noto Sans"/>
                <w:color w:val="000000"/>
                <w:sz w:val="14"/>
                <w:szCs w:val="16"/>
                <w:lang w:val="es-MX" w:eastAsia="es-MX"/>
              </w:rPr>
            </w:pPr>
            <w:r w:rsidRPr="00440AEF">
              <w:rPr>
                <w:rFonts w:ascii="Noto Sans" w:hAnsi="Noto Sans" w:cs="Noto Sans"/>
                <w:sz w:val="14"/>
                <w:szCs w:val="16"/>
              </w:rPr>
              <w:t xml:space="preserve"> $176,209.09 </w:t>
            </w:r>
          </w:p>
        </w:tc>
      </w:tr>
      <w:tr w:rsidR="00440AEF" w:rsidRPr="00412BAF" w14:paraId="4CE42A6D" w14:textId="77777777" w:rsidTr="00440AEF">
        <w:trPr>
          <w:trHeight w:val="283"/>
        </w:trPr>
        <w:tc>
          <w:tcPr>
            <w:tcW w:w="1111" w:type="dxa"/>
            <w:tcBorders>
              <w:top w:val="single" w:sz="4" w:space="0" w:color="auto"/>
              <w:left w:val="single" w:sz="4" w:space="0" w:color="auto"/>
              <w:bottom w:val="single" w:sz="4" w:space="0" w:color="auto"/>
              <w:right w:val="single" w:sz="4" w:space="0" w:color="auto"/>
            </w:tcBorders>
            <w:vAlign w:val="center"/>
            <w:hideMark/>
          </w:tcPr>
          <w:p w14:paraId="46D81C4C" w14:textId="77777777" w:rsidR="00440AEF" w:rsidRPr="00440AEF" w:rsidRDefault="00440AEF" w:rsidP="00440AEF">
            <w:pPr>
              <w:jc w:val="center"/>
              <w:rPr>
                <w:rFonts w:ascii="Noto Sans" w:hAnsi="Noto Sans" w:cs="Noto Sans"/>
                <w:color w:val="000000"/>
                <w:sz w:val="14"/>
                <w:szCs w:val="16"/>
                <w:lang w:val="es-MX" w:eastAsia="es-MX"/>
              </w:rPr>
            </w:pPr>
            <w:r w:rsidRPr="00440AEF">
              <w:rPr>
                <w:rFonts w:ascii="Noto Sans" w:hAnsi="Noto Sans" w:cs="Noto Sans"/>
                <w:color w:val="000000"/>
                <w:sz w:val="14"/>
                <w:szCs w:val="16"/>
                <w:lang w:val="es-MX" w:eastAsia="es-MX"/>
              </w:rPr>
              <w:t>42062415</w:t>
            </w:r>
          </w:p>
        </w:tc>
        <w:tc>
          <w:tcPr>
            <w:tcW w:w="0" w:type="auto"/>
            <w:tcBorders>
              <w:top w:val="single" w:sz="4" w:space="0" w:color="auto"/>
              <w:left w:val="nil"/>
              <w:bottom w:val="single" w:sz="4" w:space="0" w:color="auto"/>
              <w:right w:val="single" w:sz="4" w:space="0" w:color="auto"/>
            </w:tcBorders>
            <w:vAlign w:val="center"/>
            <w:hideMark/>
          </w:tcPr>
          <w:p w14:paraId="6BC27D3A" w14:textId="77777777" w:rsidR="00440AEF" w:rsidRPr="00440AEF" w:rsidRDefault="00440AEF" w:rsidP="00440AEF">
            <w:pPr>
              <w:jc w:val="center"/>
              <w:rPr>
                <w:rFonts w:ascii="Noto Sans" w:hAnsi="Noto Sans" w:cs="Noto Sans"/>
                <w:color w:val="000000"/>
                <w:sz w:val="14"/>
                <w:szCs w:val="16"/>
                <w:lang w:val="es-MX" w:eastAsia="es-MX"/>
              </w:rPr>
            </w:pPr>
            <w:r w:rsidRPr="00440AEF">
              <w:rPr>
                <w:rFonts w:ascii="Noto Sans" w:hAnsi="Noto Sans" w:cs="Noto Sans"/>
                <w:color w:val="000000"/>
                <w:sz w:val="14"/>
                <w:szCs w:val="16"/>
                <w:lang w:val="es-MX" w:eastAsia="es-MX"/>
              </w:rPr>
              <w:t>8</w:t>
            </w:r>
          </w:p>
        </w:tc>
        <w:tc>
          <w:tcPr>
            <w:tcW w:w="0" w:type="auto"/>
            <w:tcBorders>
              <w:top w:val="single" w:sz="4" w:space="0" w:color="auto"/>
              <w:left w:val="nil"/>
              <w:bottom w:val="single" w:sz="4" w:space="0" w:color="auto"/>
              <w:right w:val="single" w:sz="4" w:space="0" w:color="auto"/>
            </w:tcBorders>
            <w:vAlign w:val="center"/>
            <w:hideMark/>
          </w:tcPr>
          <w:p w14:paraId="1F4B104F" w14:textId="77777777" w:rsidR="00440AEF" w:rsidRPr="00440AEF" w:rsidRDefault="00440AEF" w:rsidP="00440AEF">
            <w:pPr>
              <w:jc w:val="center"/>
              <w:rPr>
                <w:rFonts w:ascii="Noto Sans" w:hAnsi="Noto Sans" w:cs="Noto Sans"/>
                <w:color w:val="000000"/>
                <w:sz w:val="14"/>
                <w:szCs w:val="16"/>
                <w:lang w:val="es-MX" w:eastAsia="es-MX"/>
              </w:rPr>
            </w:pPr>
            <w:r w:rsidRPr="00440AEF">
              <w:rPr>
                <w:rFonts w:ascii="Noto Sans" w:hAnsi="Noto Sans" w:cs="Noto Sans"/>
                <w:color w:val="000000"/>
                <w:sz w:val="14"/>
                <w:szCs w:val="16"/>
                <w:lang w:val="es-MX" w:eastAsia="es-MX"/>
              </w:rPr>
              <w:t>1 TONELADA</w:t>
            </w:r>
          </w:p>
        </w:tc>
        <w:tc>
          <w:tcPr>
            <w:tcW w:w="0" w:type="auto"/>
            <w:tcBorders>
              <w:top w:val="single" w:sz="4" w:space="0" w:color="auto"/>
              <w:left w:val="nil"/>
              <w:bottom w:val="single" w:sz="4" w:space="0" w:color="auto"/>
              <w:right w:val="single" w:sz="4" w:space="0" w:color="auto"/>
            </w:tcBorders>
            <w:vAlign w:val="center"/>
            <w:hideMark/>
          </w:tcPr>
          <w:p w14:paraId="1DBD7274" w14:textId="77777777" w:rsidR="00440AEF" w:rsidRPr="00440AEF" w:rsidRDefault="00440AEF" w:rsidP="00440AEF">
            <w:pPr>
              <w:jc w:val="center"/>
              <w:rPr>
                <w:rFonts w:ascii="Noto Sans" w:hAnsi="Noto Sans" w:cs="Noto Sans"/>
                <w:color w:val="000000"/>
                <w:sz w:val="14"/>
                <w:szCs w:val="16"/>
                <w:lang w:val="es-MX" w:eastAsia="es-MX"/>
              </w:rPr>
            </w:pPr>
            <w:r w:rsidRPr="00440AEF">
              <w:rPr>
                <w:rFonts w:ascii="Noto Sans" w:hAnsi="Noto Sans" w:cs="Noto Sans"/>
                <w:color w:val="000000"/>
                <w:sz w:val="14"/>
                <w:szCs w:val="16"/>
                <w:lang w:val="es-MX" w:eastAsia="es-MX"/>
              </w:rPr>
              <w:t>THERMOKING</w:t>
            </w:r>
          </w:p>
        </w:tc>
        <w:tc>
          <w:tcPr>
            <w:tcW w:w="1240" w:type="dxa"/>
            <w:tcBorders>
              <w:top w:val="single" w:sz="4" w:space="0" w:color="auto"/>
              <w:left w:val="nil"/>
              <w:bottom w:val="single" w:sz="4" w:space="0" w:color="auto"/>
              <w:right w:val="single" w:sz="4" w:space="0" w:color="auto"/>
            </w:tcBorders>
            <w:vAlign w:val="center"/>
            <w:hideMark/>
          </w:tcPr>
          <w:p w14:paraId="07DC981F" w14:textId="77777777" w:rsidR="00440AEF" w:rsidRPr="00440AEF" w:rsidRDefault="00440AEF" w:rsidP="00440AEF">
            <w:pPr>
              <w:jc w:val="center"/>
              <w:rPr>
                <w:rFonts w:ascii="Noto Sans" w:hAnsi="Noto Sans" w:cs="Noto Sans"/>
                <w:color w:val="000000"/>
                <w:sz w:val="14"/>
                <w:szCs w:val="16"/>
                <w:lang w:val="es-MX" w:eastAsia="es-MX"/>
              </w:rPr>
            </w:pPr>
            <w:r w:rsidRPr="00440AEF">
              <w:rPr>
                <w:rFonts w:ascii="Noto Sans" w:hAnsi="Noto Sans" w:cs="Noto Sans"/>
                <w:color w:val="000000"/>
                <w:sz w:val="14"/>
                <w:szCs w:val="16"/>
                <w:lang w:val="es-MX" w:eastAsia="es-MX"/>
              </w:rPr>
              <w:t>Fuera del Estado</w:t>
            </w:r>
          </w:p>
        </w:tc>
        <w:tc>
          <w:tcPr>
            <w:tcW w:w="1103" w:type="dxa"/>
            <w:tcBorders>
              <w:top w:val="single" w:sz="4" w:space="0" w:color="auto"/>
              <w:left w:val="nil"/>
              <w:bottom w:val="single" w:sz="4" w:space="0" w:color="auto"/>
              <w:right w:val="single" w:sz="4" w:space="0" w:color="auto"/>
            </w:tcBorders>
            <w:vAlign w:val="center"/>
            <w:hideMark/>
          </w:tcPr>
          <w:p w14:paraId="34C497C8" w14:textId="77777777" w:rsidR="00440AEF" w:rsidRPr="00440AEF" w:rsidRDefault="00440AEF" w:rsidP="00440AEF">
            <w:pPr>
              <w:jc w:val="center"/>
              <w:rPr>
                <w:rFonts w:ascii="Noto Sans" w:hAnsi="Noto Sans" w:cs="Noto Sans"/>
                <w:color w:val="000000"/>
                <w:sz w:val="14"/>
                <w:szCs w:val="16"/>
                <w:lang w:val="es-MX" w:eastAsia="es-MX"/>
              </w:rPr>
            </w:pPr>
            <w:r w:rsidRPr="00440AEF">
              <w:rPr>
                <w:rFonts w:ascii="Noto Sans" w:hAnsi="Noto Sans" w:cs="Noto Sans"/>
                <w:color w:val="000000"/>
                <w:sz w:val="14"/>
                <w:szCs w:val="16"/>
                <w:lang w:val="es-MX" w:eastAsia="es-MX"/>
              </w:rPr>
              <w:t>1</w:t>
            </w:r>
          </w:p>
        </w:tc>
        <w:tc>
          <w:tcPr>
            <w:tcW w:w="1307" w:type="dxa"/>
            <w:tcBorders>
              <w:top w:val="single" w:sz="4" w:space="0" w:color="auto"/>
              <w:left w:val="nil"/>
              <w:bottom w:val="single" w:sz="4" w:space="0" w:color="auto"/>
              <w:right w:val="single" w:sz="4" w:space="0" w:color="auto"/>
            </w:tcBorders>
            <w:noWrap/>
          </w:tcPr>
          <w:p w14:paraId="74FFA82C" w14:textId="77777777" w:rsidR="00440AEF" w:rsidRPr="00440AEF" w:rsidRDefault="00440AEF" w:rsidP="00440AEF">
            <w:pPr>
              <w:jc w:val="center"/>
              <w:rPr>
                <w:rFonts w:ascii="Noto Sans" w:hAnsi="Noto Sans" w:cs="Noto Sans"/>
                <w:color w:val="000000"/>
                <w:sz w:val="14"/>
                <w:szCs w:val="16"/>
                <w:lang w:val="es-MX" w:eastAsia="es-MX"/>
              </w:rPr>
            </w:pPr>
            <w:r w:rsidRPr="00440AEF">
              <w:rPr>
                <w:rFonts w:ascii="Noto Sans" w:hAnsi="Noto Sans" w:cs="Noto Sans"/>
                <w:sz w:val="14"/>
                <w:szCs w:val="16"/>
              </w:rPr>
              <w:t>$51,984.00</w:t>
            </w:r>
          </w:p>
        </w:tc>
        <w:tc>
          <w:tcPr>
            <w:tcW w:w="1275" w:type="dxa"/>
            <w:tcBorders>
              <w:top w:val="single" w:sz="4" w:space="0" w:color="auto"/>
              <w:left w:val="nil"/>
              <w:bottom w:val="single" w:sz="4" w:space="0" w:color="auto"/>
              <w:right w:val="single" w:sz="4" w:space="0" w:color="auto"/>
            </w:tcBorders>
            <w:noWrap/>
          </w:tcPr>
          <w:p w14:paraId="0EE39BFE" w14:textId="77777777" w:rsidR="00440AEF" w:rsidRPr="00440AEF" w:rsidRDefault="00440AEF" w:rsidP="00440AEF">
            <w:pPr>
              <w:jc w:val="center"/>
              <w:rPr>
                <w:rFonts w:ascii="Noto Sans" w:hAnsi="Noto Sans" w:cs="Noto Sans"/>
                <w:color w:val="000000"/>
                <w:sz w:val="14"/>
                <w:szCs w:val="16"/>
                <w:lang w:val="es-MX" w:eastAsia="es-MX"/>
              </w:rPr>
            </w:pPr>
            <w:r w:rsidRPr="00440AEF">
              <w:rPr>
                <w:rFonts w:ascii="Noto Sans" w:hAnsi="Noto Sans" w:cs="Noto Sans"/>
                <w:sz w:val="14"/>
                <w:szCs w:val="16"/>
              </w:rPr>
              <w:t xml:space="preserve"> $129,960.00 </w:t>
            </w:r>
          </w:p>
        </w:tc>
      </w:tr>
      <w:tr w:rsidR="00440AEF" w:rsidRPr="00412BAF" w14:paraId="062DE2A9" w14:textId="77777777" w:rsidTr="00440AEF">
        <w:trPr>
          <w:trHeight w:val="283"/>
        </w:trPr>
        <w:tc>
          <w:tcPr>
            <w:tcW w:w="1111" w:type="dxa"/>
            <w:tcBorders>
              <w:top w:val="single" w:sz="4" w:space="0" w:color="auto"/>
              <w:left w:val="single" w:sz="4" w:space="0" w:color="auto"/>
              <w:bottom w:val="single" w:sz="4" w:space="0" w:color="auto"/>
              <w:right w:val="single" w:sz="4" w:space="0" w:color="auto"/>
            </w:tcBorders>
            <w:vAlign w:val="center"/>
          </w:tcPr>
          <w:p w14:paraId="683C788E" w14:textId="77777777" w:rsidR="00440AEF" w:rsidRPr="00440AEF" w:rsidRDefault="00440AEF" w:rsidP="00440AEF">
            <w:pPr>
              <w:jc w:val="center"/>
              <w:rPr>
                <w:rFonts w:ascii="Noto Sans" w:hAnsi="Noto Sans" w:cs="Noto Sans"/>
                <w:color w:val="000000"/>
                <w:sz w:val="14"/>
                <w:szCs w:val="16"/>
                <w:lang w:val="es-MX" w:eastAsia="es-MX"/>
              </w:rPr>
            </w:pPr>
            <w:r w:rsidRPr="00440AEF">
              <w:rPr>
                <w:rFonts w:ascii="Noto Sans" w:hAnsi="Noto Sans" w:cs="Noto Sans"/>
                <w:color w:val="000000"/>
                <w:sz w:val="14"/>
                <w:szCs w:val="16"/>
                <w:lang w:val="es-MX" w:eastAsia="es-MX"/>
              </w:rPr>
              <w:t>42062415</w:t>
            </w:r>
          </w:p>
        </w:tc>
        <w:tc>
          <w:tcPr>
            <w:tcW w:w="0" w:type="auto"/>
            <w:tcBorders>
              <w:top w:val="single" w:sz="4" w:space="0" w:color="auto"/>
              <w:left w:val="nil"/>
              <w:bottom w:val="single" w:sz="4" w:space="0" w:color="auto"/>
              <w:right w:val="single" w:sz="4" w:space="0" w:color="auto"/>
            </w:tcBorders>
            <w:vAlign w:val="center"/>
          </w:tcPr>
          <w:p w14:paraId="72E9BB12" w14:textId="77777777" w:rsidR="00440AEF" w:rsidRPr="00440AEF" w:rsidRDefault="00440AEF" w:rsidP="00440AEF">
            <w:pPr>
              <w:jc w:val="center"/>
              <w:rPr>
                <w:rFonts w:ascii="Noto Sans" w:hAnsi="Noto Sans" w:cs="Noto Sans"/>
                <w:color w:val="000000"/>
                <w:sz w:val="14"/>
                <w:szCs w:val="16"/>
                <w:lang w:val="es-MX" w:eastAsia="es-MX"/>
              </w:rPr>
            </w:pPr>
            <w:r w:rsidRPr="00440AEF">
              <w:rPr>
                <w:rFonts w:ascii="Noto Sans" w:hAnsi="Noto Sans" w:cs="Noto Sans"/>
                <w:color w:val="000000"/>
                <w:sz w:val="14"/>
                <w:szCs w:val="16"/>
                <w:lang w:val="es-MX" w:eastAsia="es-MX"/>
              </w:rPr>
              <w:t>9</w:t>
            </w:r>
          </w:p>
        </w:tc>
        <w:tc>
          <w:tcPr>
            <w:tcW w:w="0" w:type="auto"/>
            <w:tcBorders>
              <w:top w:val="single" w:sz="4" w:space="0" w:color="auto"/>
              <w:left w:val="nil"/>
              <w:bottom w:val="single" w:sz="4" w:space="0" w:color="auto"/>
              <w:right w:val="single" w:sz="4" w:space="0" w:color="auto"/>
            </w:tcBorders>
            <w:vAlign w:val="center"/>
          </w:tcPr>
          <w:p w14:paraId="0BBA996E" w14:textId="77777777" w:rsidR="00440AEF" w:rsidRPr="00440AEF" w:rsidRDefault="00440AEF" w:rsidP="00440AEF">
            <w:pPr>
              <w:jc w:val="center"/>
              <w:rPr>
                <w:rFonts w:ascii="Noto Sans" w:hAnsi="Noto Sans" w:cs="Noto Sans"/>
                <w:color w:val="000000"/>
                <w:sz w:val="14"/>
                <w:szCs w:val="16"/>
                <w:lang w:val="es-MX" w:eastAsia="es-MX"/>
              </w:rPr>
            </w:pPr>
            <w:r w:rsidRPr="00440AEF">
              <w:rPr>
                <w:rFonts w:ascii="Noto Sans" w:hAnsi="Noto Sans" w:cs="Noto Sans"/>
                <w:color w:val="000000"/>
                <w:sz w:val="14"/>
                <w:szCs w:val="16"/>
                <w:lang w:val="es-MX" w:eastAsia="es-MX"/>
              </w:rPr>
              <w:t>3 TONELADA</w:t>
            </w:r>
          </w:p>
        </w:tc>
        <w:tc>
          <w:tcPr>
            <w:tcW w:w="0" w:type="auto"/>
            <w:tcBorders>
              <w:top w:val="single" w:sz="4" w:space="0" w:color="auto"/>
              <w:left w:val="nil"/>
              <w:bottom w:val="single" w:sz="4" w:space="0" w:color="auto"/>
              <w:right w:val="single" w:sz="4" w:space="0" w:color="auto"/>
            </w:tcBorders>
            <w:vAlign w:val="center"/>
          </w:tcPr>
          <w:p w14:paraId="109CB60E" w14:textId="77777777" w:rsidR="00440AEF" w:rsidRPr="00440AEF" w:rsidRDefault="00440AEF" w:rsidP="00440AEF">
            <w:pPr>
              <w:jc w:val="center"/>
              <w:rPr>
                <w:rFonts w:ascii="Noto Sans" w:hAnsi="Noto Sans" w:cs="Noto Sans"/>
                <w:color w:val="000000"/>
                <w:sz w:val="14"/>
                <w:szCs w:val="16"/>
                <w:lang w:val="es-MX" w:eastAsia="es-MX"/>
              </w:rPr>
            </w:pPr>
            <w:r w:rsidRPr="00440AEF">
              <w:rPr>
                <w:rFonts w:ascii="Noto Sans" w:hAnsi="Noto Sans" w:cs="Noto Sans"/>
                <w:color w:val="000000"/>
                <w:sz w:val="14"/>
                <w:szCs w:val="16"/>
                <w:lang w:val="es-MX" w:eastAsia="es-MX"/>
              </w:rPr>
              <w:t>THERMOKING</w:t>
            </w:r>
          </w:p>
        </w:tc>
        <w:tc>
          <w:tcPr>
            <w:tcW w:w="1240" w:type="dxa"/>
            <w:tcBorders>
              <w:top w:val="single" w:sz="4" w:space="0" w:color="auto"/>
              <w:left w:val="nil"/>
              <w:bottom w:val="single" w:sz="4" w:space="0" w:color="auto"/>
              <w:right w:val="single" w:sz="4" w:space="0" w:color="auto"/>
            </w:tcBorders>
            <w:vAlign w:val="center"/>
          </w:tcPr>
          <w:p w14:paraId="6700E730" w14:textId="77777777" w:rsidR="00440AEF" w:rsidRPr="00440AEF" w:rsidRDefault="00440AEF" w:rsidP="00440AEF">
            <w:pPr>
              <w:jc w:val="center"/>
              <w:rPr>
                <w:rFonts w:ascii="Noto Sans" w:hAnsi="Noto Sans" w:cs="Noto Sans"/>
                <w:color w:val="000000"/>
                <w:sz w:val="14"/>
                <w:szCs w:val="16"/>
                <w:lang w:val="es-MX" w:eastAsia="es-MX"/>
              </w:rPr>
            </w:pPr>
            <w:r w:rsidRPr="00440AEF">
              <w:rPr>
                <w:rFonts w:ascii="Noto Sans" w:hAnsi="Noto Sans" w:cs="Noto Sans"/>
                <w:color w:val="000000"/>
                <w:sz w:val="14"/>
                <w:szCs w:val="16"/>
                <w:lang w:val="es-MX" w:eastAsia="es-MX"/>
              </w:rPr>
              <w:t>Fuera del Estado</w:t>
            </w:r>
          </w:p>
        </w:tc>
        <w:tc>
          <w:tcPr>
            <w:tcW w:w="1103" w:type="dxa"/>
            <w:tcBorders>
              <w:top w:val="single" w:sz="4" w:space="0" w:color="auto"/>
              <w:left w:val="nil"/>
              <w:bottom w:val="single" w:sz="4" w:space="0" w:color="auto"/>
              <w:right w:val="single" w:sz="4" w:space="0" w:color="auto"/>
            </w:tcBorders>
            <w:vAlign w:val="center"/>
          </w:tcPr>
          <w:p w14:paraId="28B20DCE" w14:textId="77777777" w:rsidR="00440AEF" w:rsidRPr="00440AEF" w:rsidRDefault="00440AEF" w:rsidP="00440AEF">
            <w:pPr>
              <w:jc w:val="center"/>
              <w:rPr>
                <w:rFonts w:ascii="Noto Sans" w:hAnsi="Noto Sans" w:cs="Noto Sans"/>
                <w:color w:val="000000"/>
                <w:sz w:val="14"/>
                <w:szCs w:val="16"/>
                <w:lang w:val="es-MX" w:eastAsia="es-MX"/>
              </w:rPr>
            </w:pPr>
            <w:r w:rsidRPr="00440AEF">
              <w:rPr>
                <w:rFonts w:ascii="Noto Sans" w:hAnsi="Noto Sans" w:cs="Noto Sans"/>
                <w:color w:val="000000"/>
                <w:sz w:val="14"/>
                <w:szCs w:val="16"/>
                <w:lang w:val="es-MX" w:eastAsia="es-MX"/>
              </w:rPr>
              <w:t>1</w:t>
            </w:r>
          </w:p>
        </w:tc>
        <w:tc>
          <w:tcPr>
            <w:tcW w:w="1307" w:type="dxa"/>
            <w:tcBorders>
              <w:top w:val="single" w:sz="4" w:space="0" w:color="auto"/>
              <w:left w:val="nil"/>
              <w:bottom w:val="single" w:sz="4" w:space="0" w:color="auto"/>
              <w:right w:val="single" w:sz="4" w:space="0" w:color="auto"/>
            </w:tcBorders>
            <w:noWrap/>
          </w:tcPr>
          <w:p w14:paraId="51C86ADB" w14:textId="77777777" w:rsidR="00440AEF" w:rsidRPr="00440AEF" w:rsidRDefault="00440AEF" w:rsidP="00440AEF">
            <w:pPr>
              <w:jc w:val="center"/>
              <w:rPr>
                <w:rFonts w:ascii="Noto Sans" w:hAnsi="Noto Sans" w:cs="Noto Sans"/>
                <w:color w:val="000000"/>
                <w:sz w:val="14"/>
                <w:szCs w:val="16"/>
                <w:lang w:val="es-MX" w:eastAsia="es-MX"/>
              </w:rPr>
            </w:pPr>
            <w:r w:rsidRPr="00440AEF">
              <w:rPr>
                <w:rFonts w:ascii="Noto Sans" w:hAnsi="Noto Sans" w:cs="Noto Sans"/>
                <w:sz w:val="14"/>
                <w:szCs w:val="16"/>
              </w:rPr>
              <w:t>$26,850.91</w:t>
            </w:r>
          </w:p>
        </w:tc>
        <w:tc>
          <w:tcPr>
            <w:tcW w:w="1275" w:type="dxa"/>
            <w:tcBorders>
              <w:top w:val="single" w:sz="4" w:space="0" w:color="auto"/>
              <w:left w:val="nil"/>
              <w:bottom w:val="single" w:sz="4" w:space="0" w:color="auto"/>
              <w:right w:val="single" w:sz="4" w:space="0" w:color="auto"/>
            </w:tcBorders>
            <w:noWrap/>
          </w:tcPr>
          <w:p w14:paraId="10B8374B" w14:textId="77777777" w:rsidR="00440AEF" w:rsidRPr="00440AEF" w:rsidRDefault="00440AEF" w:rsidP="00440AEF">
            <w:pPr>
              <w:jc w:val="center"/>
              <w:rPr>
                <w:rFonts w:ascii="Noto Sans" w:hAnsi="Noto Sans" w:cs="Noto Sans"/>
                <w:color w:val="000000"/>
                <w:sz w:val="14"/>
                <w:szCs w:val="16"/>
                <w:lang w:val="es-MX" w:eastAsia="es-MX"/>
              </w:rPr>
            </w:pPr>
            <w:r w:rsidRPr="00440AEF">
              <w:rPr>
                <w:rFonts w:ascii="Noto Sans" w:hAnsi="Noto Sans" w:cs="Noto Sans"/>
                <w:sz w:val="14"/>
                <w:szCs w:val="16"/>
              </w:rPr>
              <w:t xml:space="preserve"> $67,127.27 </w:t>
            </w:r>
          </w:p>
        </w:tc>
      </w:tr>
    </w:tbl>
    <w:p w14:paraId="15D82F51" w14:textId="77777777" w:rsidR="00043858" w:rsidRDefault="00043858" w:rsidP="00443CD8">
      <w:pPr>
        <w:spacing w:after="120"/>
        <w:jc w:val="both"/>
        <w:rPr>
          <w:rFonts w:ascii="Arial" w:hAnsi="Arial" w:cs="Arial"/>
          <w:sz w:val="18"/>
          <w:szCs w:val="18"/>
          <w:lang w:val="es-ES_tradnl"/>
        </w:rPr>
      </w:pPr>
    </w:p>
    <w:p w14:paraId="219BF25F" w14:textId="77777777" w:rsidR="00443CD8" w:rsidRPr="00440AEF" w:rsidRDefault="00443CD8" w:rsidP="00443CD8">
      <w:pPr>
        <w:spacing w:after="120"/>
        <w:jc w:val="both"/>
        <w:rPr>
          <w:rFonts w:ascii="Noto Sans" w:hAnsi="Noto Sans" w:cs="Noto Sans"/>
          <w:sz w:val="16"/>
          <w:szCs w:val="18"/>
          <w:lang w:val="es-ES_tradnl"/>
        </w:rPr>
      </w:pPr>
      <w:r w:rsidRPr="00440AEF">
        <w:rPr>
          <w:rFonts w:ascii="Noto Sans" w:hAnsi="Noto Sans" w:cs="Noto Sans"/>
          <w:sz w:val="16"/>
          <w:szCs w:val="18"/>
          <w:lang w:val="es-ES_tradnl"/>
        </w:rPr>
        <w:t xml:space="preserve">NOMBRE Y DIRECCIÓN DEL ÁREA CONTRATANTE: Coordinación Delegacional de Abastecimiento y Equipamiento, ubicada en Periférico Sur No. 8000, Col. Santa María </w:t>
      </w:r>
      <w:proofErr w:type="spellStart"/>
      <w:r w:rsidRPr="00440AEF">
        <w:rPr>
          <w:rFonts w:ascii="Noto Sans" w:hAnsi="Noto Sans" w:cs="Noto Sans"/>
          <w:sz w:val="16"/>
          <w:szCs w:val="18"/>
          <w:lang w:val="es-ES_tradnl"/>
        </w:rPr>
        <w:t>Tequepexpan</w:t>
      </w:r>
      <w:proofErr w:type="spellEnd"/>
      <w:r w:rsidRPr="00440AEF">
        <w:rPr>
          <w:rFonts w:ascii="Noto Sans" w:hAnsi="Noto Sans" w:cs="Noto Sans"/>
          <w:sz w:val="16"/>
          <w:szCs w:val="18"/>
          <w:lang w:val="es-ES_tradnl"/>
        </w:rPr>
        <w:t>, C.P. 45600 en San Pedro Tlaquepaque, Jalisco</w:t>
      </w:r>
    </w:p>
    <w:p w14:paraId="76ADE5F9" w14:textId="77777777" w:rsidR="00443CD8" w:rsidRPr="00440AEF" w:rsidRDefault="00443CD8" w:rsidP="00443CD8">
      <w:pPr>
        <w:spacing w:after="120"/>
        <w:jc w:val="both"/>
        <w:rPr>
          <w:rFonts w:ascii="Noto Sans" w:hAnsi="Noto Sans" w:cs="Noto Sans"/>
          <w:sz w:val="16"/>
          <w:szCs w:val="18"/>
          <w:lang w:val="es-ES_tradnl"/>
        </w:rPr>
      </w:pPr>
      <w:r w:rsidRPr="00440AEF">
        <w:rPr>
          <w:rFonts w:ascii="Noto Sans" w:hAnsi="Noto Sans" w:cs="Noto Sans"/>
          <w:sz w:val="16"/>
          <w:szCs w:val="18"/>
          <w:lang w:val="es-ES_tradnl"/>
        </w:rPr>
        <w:t>LA DOCUMENTACIÓN QUE SE INTEGRE COMO PARTE DE LA PROPUESTA SERÁ DIRIGIDA A:</w:t>
      </w:r>
    </w:p>
    <w:p w14:paraId="085C7BE5" w14:textId="77777777" w:rsidR="00443CD8" w:rsidRPr="00440AEF" w:rsidRDefault="00443CD8" w:rsidP="00443CD8">
      <w:pPr>
        <w:pStyle w:val="Ttulo2"/>
        <w:tabs>
          <w:tab w:val="left" w:pos="6379"/>
        </w:tabs>
        <w:spacing w:before="0" w:after="0"/>
        <w:rPr>
          <w:rFonts w:ascii="Noto Sans" w:hAnsi="Noto Sans" w:cs="Noto Sans"/>
          <w:b w:val="0"/>
          <w:i w:val="0"/>
          <w:sz w:val="16"/>
          <w:szCs w:val="18"/>
          <w:lang w:val="es-ES_tradnl"/>
        </w:rPr>
      </w:pPr>
      <w:r w:rsidRPr="00440AEF">
        <w:rPr>
          <w:rFonts w:ascii="Noto Sans" w:hAnsi="Noto Sans" w:cs="Noto Sans"/>
          <w:b w:val="0"/>
          <w:i w:val="0"/>
          <w:sz w:val="16"/>
          <w:szCs w:val="18"/>
          <w:lang w:val="es-ES_tradnl"/>
        </w:rPr>
        <w:t>INSTITUTO MEXICANO DEL SEGURO SOCIAL</w:t>
      </w:r>
    </w:p>
    <w:p w14:paraId="5F09AC2C" w14:textId="77777777" w:rsidR="00443CD8" w:rsidRPr="00440AEF" w:rsidRDefault="00443CD8" w:rsidP="00443CD8">
      <w:pPr>
        <w:pStyle w:val="Ttulo2"/>
        <w:tabs>
          <w:tab w:val="left" w:pos="6379"/>
        </w:tabs>
        <w:spacing w:before="0" w:after="0"/>
        <w:rPr>
          <w:rFonts w:ascii="Noto Sans" w:hAnsi="Noto Sans" w:cs="Noto Sans"/>
          <w:b w:val="0"/>
          <w:i w:val="0"/>
          <w:sz w:val="16"/>
          <w:szCs w:val="18"/>
          <w:lang w:val="es-ES_tradnl"/>
        </w:rPr>
      </w:pPr>
      <w:r w:rsidRPr="00440AEF">
        <w:rPr>
          <w:rFonts w:ascii="Noto Sans" w:hAnsi="Noto Sans" w:cs="Noto Sans"/>
          <w:b w:val="0"/>
          <w:i w:val="0"/>
          <w:sz w:val="16"/>
          <w:szCs w:val="18"/>
          <w:lang w:val="es-ES_tradnl"/>
        </w:rPr>
        <w:t>ÓRGANO DE OPERACIÓN ADMINISTRATIVA DESCONCENTRADA ESTATAL JALISCO</w:t>
      </w:r>
    </w:p>
    <w:p w14:paraId="111F05BB" w14:textId="77777777" w:rsidR="00443CD8" w:rsidRPr="00440AEF" w:rsidRDefault="00443CD8" w:rsidP="00443CD8">
      <w:pPr>
        <w:pStyle w:val="Ttulo2"/>
        <w:tabs>
          <w:tab w:val="left" w:pos="6379"/>
        </w:tabs>
        <w:spacing w:before="0" w:after="0"/>
        <w:rPr>
          <w:rFonts w:ascii="Noto Sans" w:hAnsi="Noto Sans" w:cs="Noto Sans"/>
          <w:b w:val="0"/>
          <w:i w:val="0"/>
          <w:sz w:val="16"/>
          <w:szCs w:val="18"/>
          <w:lang w:val="es-ES_tradnl"/>
        </w:rPr>
      </w:pPr>
      <w:r w:rsidRPr="00440AEF">
        <w:rPr>
          <w:rFonts w:ascii="Noto Sans" w:hAnsi="Noto Sans" w:cs="Noto Sans"/>
          <w:b w:val="0"/>
          <w:i w:val="0"/>
          <w:sz w:val="16"/>
          <w:szCs w:val="18"/>
          <w:lang w:val="es-ES_tradnl"/>
        </w:rPr>
        <w:t>JEFATURA DE SERVICIOS ADMINISTRATIVOS</w:t>
      </w:r>
    </w:p>
    <w:p w14:paraId="6E2B8011" w14:textId="77777777" w:rsidR="00443CD8" w:rsidRPr="00440AEF" w:rsidRDefault="00443CD8" w:rsidP="00443CD8">
      <w:pPr>
        <w:pStyle w:val="Ttulo2"/>
        <w:tabs>
          <w:tab w:val="left" w:pos="6379"/>
        </w:tabs>
        <w:spacing w:before="0" w:after="0"/>
        <w:rPr>
          <w:rFonts w:ascii="Noto Sans" w:eastAsia="Calibri" w:hAnsi="Noto Sans" w:cs="Noto Sans"/>
          <w:b w:val="0"/>
          <w:i w:val="0"/>
          <w:color w:val="000000"/>
          <w:sz w:val="16"/>
          <w:szCs w:val="18"/>
          <w:lang w:val="es-MX"/>
        </w:rPr>
      </w:pPr>
      <w:r w:rsidRPr="00440AEF">
        <w:rPr>
          <w:rFonts w:ascii="Noto Sans" w:hAnsi="Noto Sans" w:cs="Noto Sans"/>
          <w:b w:val="0"/>
          <w:i w:val="0"/>
          <w:sz w:val="16"/>
          <w:szCs w:val="18"/>
          <w:lang w:val="es-ES_tradnl"/>
        </w:rPr>
        <w:t>COORDINACIÓN DE ABASTECIMIENTO Y EQUIPAMIENTO</w:t>
      </w:r>
    </w:p>
    <w:p w14:paraId="15DD01AB" w14:textId="77777777" w:rsidR="00443CD8" w:rsidRPr="00440AEF" w:rsidRDefault="00443CD8" w:rsidP="00443CD8">
      <w:pPr>
        <w:jc w:val="both"/>
        <w:rPr>
          <w:rFonts w:ascii="Noto Sans" w:hAnsi="Noto Sans" w:cs="Noto Sans"/>
          <w:i/>
          <w:iCs/>
          <w:sz w:val="16"/>
          <w:szCs w:val="18"/>
          <w:lang w:val="es-MX"/>
        </w:rPr>
      </w:pPr>
    </w:p>
    <w:p w14:paraId="5A95A967" w14:textId="77777777" w:rsidR="00515117" w:rsidRPr="00440AEF" w:rsidRDefault="00515117" w:rsidP="00BA7255">
      <w:pPr>
        <w:pStyle w:val="Prrafodelista"/>
        <w:numPr>
          <w:ilvl w:val="1"/>
          <w:numId w:val="4"/>
        </w:numPr>
        <w:tabs>
          <w:tab w:val="left" w:pos="1702"/>
        </w:tabs>
        <w:jc w:val="both"/>
        <w:rPr>
          <w:rFonts w:ascii="Noto Sans" w:hAnsi="Noto Sans" w:cs="Noto Sans"/>
          <w:b/>
          <w:bCs/>
          <w:sz w:val="16"/>
          <w:szCs w:val="16"/>
        </w:rPr>
      </w:pPr>
      <w:r w:rsidRPr="00440AEF">
        <w:rPr>
          <w:rFonts w:ascii="Noto Sans" w:hAnsi="Noto Sans" w:cs="Noto Sans"/>
          <w:b/>
          <w:bCs/>
          <w:sz w:val="16"/>
          <w:szCs w:val="16"/>
        </w:rPr>
        <w:t xml:space="preserve">IDIOMA EN QUE </w:t>
      </w:r>
      <w:r w:rsidR="00BE1393" w:rsidRPr="00440AEF">
        <w:rPr>
          <w:rFonts w:ascii="Noto Sans" w:hAnsi="Noto Sans" w:cs="Noto Sans"/>
          <w:b/>
          <w:bCs/>
          <w:sz w:val="16"/>
          <w:szCs w:val="16"/>
        </w:rPr>
        <w:t>PODRÁN</w:t>
      </w:r>
      <w:r w:rsidRPr="00440AEF">
        <w:rPr>
          <w:rFonts w:ascii="Noto Sans" w:hAnsi="Noto Sans" w:cs="Noto Sans"/>
          <w:b/>
          <w:bCs/>
          <w:sz w:val="16"/>
          <w:szCs w:val="16"/>
        </w:rPr>
        <w:t xml:space="preserve"> </w:t>
      </w:r>
      <w:r w:rsidR="00DB3593" w:rsidRPr="00440AEF">
        <w:rPr>
          <w:rFonts w:ascii="Noto Sans" w:hAnsi="Noto Sans" w:cs="Noto Sans"/>
          <w:b/>
          <w:bCs/>
          <w:sz w:val="16"/>
          <w:szCs w:val="16"/>
        </w:rPr>
        <w:t>ENVIARSE</w:t>
      </w:r>
      <w:r w:rsidRPr="00440AEF">
        <w:rPr>
          <w:rFonts w:ascii="Noto Sans" w:hAnsi="Noto Sans" w:cs="Noto Sans"/>
          <w:b/>
          <w:bCs/>
          <w:sz w:val="16"/>
          <w:szCs w:val="16"/>
        </w:rPr>
        <w:t xml:space="preserve"> LAS PROPOSICIONES, LOS ANEXOS TÉCNICOS Y, EN SU CASO, LOS FOLLETOS QUE SE ACOMPAÑEN.</w:t>
      </w:r>
    </w:p>
    <w:p w14:paraId="3A90BBAB" w14:textId="77777777" w:rsidR="00515117" w:rsidRPr="00440AEF" w:rsidRDefault="00515117" w:rsidP="00443CD8">
      <w:pPr>
        <w:pStyle w:val="Sangra3detindependiente1"/>
        <w:ind w:left="0" w:firstLine="0"/>
        <w:rPr>
          <w:rFonts w:ascii="Noto Sans" w:hAnsi="Noto Sans" w:cs="Noto Sans"/>
          <w:sz w:val="16"/>
          <w:szCs w:val="16"/>
          <w:lang w:val="es-ES"/>
        </w:rPr>
      </w:pPr>
    </w:p>
    <w:p w14:paraId="5D7C747F" w14:textId="52116C0A" w:rsidR="004D4E10" w:rsidRPr="00440AEF" w:rsidRDefault="004D4E10" w:rsidP="00443CD8">
      <w:pPr>
        <w:pStyle w:val="Sangra3detindependiente1"/>
        <w:ind w:left="0" w:firstLine="0"/>
        <w:rPr>
          <w:rFonts w:ascii="Noto Sans" w:hAnsi="Noto Sans" w:cs="Noto Sans"/>
          <w:sz w:val="16"/>
          <w:szCs w:val="16"/>
          <w:lang w:val="es-ES"/>
        </w:rPr>
      </w:pPr>
      <w:r w:rsidRPr="00440AEF">
        <w:rPr>
          <w:rFonts w:ascii="Noto Sans" w:hAnsi="Noto Sans" w:cs="Noto Sans"/>
          <w:sz w:val="16"/>
          <w:szCs w:val="16"/>
        </w:rPr>
        <w:t>Las proposiciones deberán enviarse por medios remotos de comunicación electrónica (</w:t>
      </w:r>
      <w:r w:rsidR="00440AEF" w:rsidRPr="00440AEF">
        <w:rPr>
          <w:rFonts w:ascii="Noto Sans" w:hAnsi="Noto Sans" w:cs="Noto Sans"/>
          <w:sz w:val="16"/>
          <w:szCs w:val="16"/>
        </w:rPr>
        <w:t>COMPRAS MX</w:t>
      </w:r>
      <w:r w:rsidRPr="00440AEF">
        <w:rPr>
          <w:rFonts w:ascii="Noto Sans" w:hAnsi="Noto Sans" w:cs="Noto Sans"/>
          <w:sz w:val="16"/>
          <w:szCs w:val="16"/>
        </w:rPr>
        <w:t xml:space="preserve">), preferentemente en papel membretado de la empresa, solo en </w:t>
      </w:r>
      <w:r w:rsidR="001F4D32" w:rsidRPr="00440AEF">
        <w:rPr>
          <w:rFonts w:ascii="Noto Sans" w:hAnsi="Noto Sans" w:cs="Noto Sans"/>
          <w:sz w:val="16"/>
          <w:szCs w:val="16"/>
        </w:rPr>
        <w:t>idioma español y dirigido</w:t>
      </w:r>
      <w:r w:rsidRPr="00440AEF">
        <w:rPr>
          <w:rFonts w:ascii="Noto Sans" w:hAnsi="Noto Sans" w:cs="Noto Sans"/>
          <w:sz w:val="16"/>
          <w:szCs w:val="16"/>
        </w:rPr>
        <w:t xml:space="preserve"> al área Convocante.</w:t>
      </w:r>
      <w:r w:rsidR="007D7F2A" w:rsidRPr="00440AEF">
        <w:rPr>
          <w:rFonts w:ascii="Noto Sans" w:hAnsi="Noto Sans" w:cs="Noto Sans"/>
          <w:sz w:val="16"/>
          <w:szCs w:val="16"/>
        </w:rPr>
        <w:t xml:space="preserve"> </w:t>
      </w:r>
    </w:p>
    <w:p w14:paraId="0A8E2320" w14:textId="77777777" w:rsidR="00515117" w:rsidRPr="00440AEF" w:rsidRDefault="00515117" w:rsidP="00443CD8">
      <w:pPr>
        <w:pStyle w:val="Sangra3detindependiente1"/>
        <w:ind w:left="0" w:firstLine="0"/>
        <w:rPr>
          <w:rFonts w:ascii="Noto Sans" w:hAnsi="Noto Sans" w:cs="Noto Sans"/>
          <w:sz w:val="16"/>
          <w:szCs w:val="16"/>
          <w:lang w:val="es-ES"/>
        </w:rPr>
      </w:pPr>
    </w:p>
    <w:p w14:paraId="09E64730" w14:textId="77777777" w:rsidR="00AB7691" w:rsidRPr="00440AEF" w:rsidRDefault="00AB7691" w:rsidP="00AB7691">
      <w:pPr>
        <w:pStyle w:val="Sangra3detindependiente1"/>
        <w:ind w:left="0" w:firstLine="0"/>
        <w:rPr>
          <w:rFonts w:ascii="Noto Sans" w:hAnsi="Noto Sans" w:cs="Noto Sans"/>
          <w:sz w:val="16"/>
          <w:szCs w:val="16"/>
        </w:rPr>
      </w:pPr>
      <w:r w:rsidRPr="00440AEF">
        <w:rPr>
          <w:rFonts w:ascii="Noto Sans" w:hAnsi="Noto Sans" w:cs="Noto Sans"/>
          <w:sz w:val="16"/>
          <w:szCs w:val="16"/>
        </w:rPr>
        <w:t>En caso de que se requieran anexos técnicos, folletos, catálogos y/o fotografías, instructivos o manuales de uso para corroborar las especificaciones, características y calidad del servicio, éstos deberán presentarse en idioma español.</w:t>
      </w:r>
    </w:p>
    <w:p w14:paraId="6245B7A1" w14:textId="77777777" w:rsidR="005B2CF8" w:rsidRPr="00440AEF" w:rsidRDefault="005B2CF8" w:rsidP="00443CD8">
      <w:pPr>
        <w:jc w:val="both"/>
        <w:rPr>
          <w:rFonts w:ascii="Noto Sans" w:hAnsi="Noto Sans" w:cs="Noto Sans"/>
          <w:sz w:val="16"/>
          <w:szCs w:val="16"/>
          <w:lang w:val="es-ES_tradnl"/>
        </w:rPr>
      </w:pPr>
    </w:p>
    <w:p w14:paraId="27A2885C" w14:textId="77777777" w:rsidR="00515117" w:rsidRPr="00440AEF" w:rsidRDefault="00515117" w:rsidP="00443CD8">
      <w:pPr>
        <w:jc w:val="both"/>
        <w:rPr>
          <w:rFonts w:ascii="Noto Sans" w:hAnsi="Noto Sans" w:cs="Noto Sans"/>
          <w:b/>
          <w:sz w:val="16"/>
          <w:szCs w:val="16"/>
        </w:rPr>
      </w:pPr>
      <w:r w:rsidRPr="00440AEF">
        <w:rPr>
          <w:rFonts w:ascii="Noto Sans" w:hAnsi="Noto Sans" w:cs="Noto Sans"/>
          <w:b/>
          <w:sz w:val="16"/>
          <w:szCs w:val="16"/>
        </w:rPr>
        <w:t>1.2.</w:t>
      </w:r>
      <w:r w:rsidRPr="00440AEF">
        <w:rPr>
          <w:rFonts w:ascii="Noto Sans" w:hAnsi="Noto Sans" w:cs="Noto Sans"/>
          <w:b/>
          <w:sz w:val="16"/>
          <w:szCs w:val="16"/>
        </w:rPr>
        <w:tab/>
        <w:t>DISPONIBILIDAD PRESUPUESTARIA:</w:t>
      </w:r>
    </w:p>
    <w:p w14:paraId="21560857" w14:textId="77777777" w:rsidR="00515117" w:rsidRPr="00440AEF" w:rsidRDefault="00515117" w:rsidP="00443CD8">
      <w:pPr>
        <w:jc w:val="both"/>
        <w:rPr>
          <w:rFonts w:ascii="Noto Sans" w:hAnsi="Noto Sans" w:cs="Noto Sans"/>
          <w:sz w:val="16"/>
          <w:szCs w:val="16"/>
        </w:rPr>
      </w:pPr>
    </w:p>
    <w:p w14:paraId="7C8AC00D" w14:textId="5315D08E" w:rsidR="00E91B89" w:rsidRPr="00440AEF" w:rsidRDefault="00601E13" w:rsidP="00E91B89">
      <w:pPr>
        <w:jc w:val="both"/>
        <w:rPr>
          <w:rFonts w:ascii="Noto Sans" w:hAnsi="Noto Sans" w:cs="Noto Sans"/>
          <w:sz w:val="16"/>
          <w:szCs w:val="16"/>
          <w:u w:val="single"/>
        </w:rPr>
      </w:pPr>
      <w:r w:rsidRPr="00440AEF">
        <w:rPr>
          <w:rFonts w:ascii="Noto Sans" w:hAnsi="Noto Sans" w:cs="Noto Sans"/>
          <w:sz w:val="16"/>
          <w:szCs w:val="16"/>
        </w:rPr>
        <w:t xml:space="preserve">Para cubrir las erogaciones que se deriven de la presente </w:t>
      </w:r>
      <w:r w:rsidR="00915C67">
        <w:rPr>
          <w:rFonts w:ascii="Noto Sans" w:hAnsi="Noto Sans" w:cs="Noto Sans"/>
          <w:sz w:val="16"/>
          <w:szCs w:val="16"/>
        </w:rPr>
        <w:t xml:space="preserve">solicitud de </w:t>
      </w:r>
      <w:r w:rsidR="00E0110D">
        <w:rPr>
          <w:rFonts w:ascii="Noto Sans" w:hAnsi="Noto Sans" w:cs="Noto Sans"/>
          <w:sz w:val="16"/>
          <w:szCs w:val="16"/>
        </w:rPr>
        <w:t>cotización</w:t>
      </w:r>
      <w:r w:rsidRPr="00440AEF">
        <w:rPr>
          <w:rFonts w:ascii="Noto Sans" w:hAnsi="Noto Sans" w:cs="Noto Sans"/>
          <w:sz w:val="16"/>
          <w:szCs w:val="16"/>
        </w:rPr>
        <w:t xml:space="preserve">, de conformidad con el artículo 85 del Reglamento de la Ley de Adquisiciones, Arrendamientos y Servicios del Sector Publico, se cuenta con recursos disponibles suficientes, no comprometidos. Numero de dictamen de disponibilidad previo No. </w:t>
      </w:r>
      <w:r w:rsidR="007A53F5">
        <w:rPr>
          <w:rFonts w:ascii="Noto Sans" w:hAnsi="Noto Sans" w:cs="Noto Sans"/>
          <w:sz w:val="16"/>
          <w:szCs w:val="16"/>
          <w:u w:val="single"/>
        </w:rPr>
        <w:t>0000418804-2025</w:t>
      </w:r>
    </w:p>
    <w:p w14:paraId="71F6B9BE" w14:textId="77777777" w:rsidR="005D49FD" w:rsidRPr="00440AEF" w:rsidRDefault="005D49FD" w:rsidP="00E91B89">
      <w:pPr>
        <w:jc w:val="both"/>
        <w:rPr>
          <w:rFonts w:ascii="Noto Sans" w:eastAsia="Calibri" w:hAnsi="Noto Sans" w:cs="Noto Sans"/>
          <w:color w:val="000000"/>
          <w:sz w:val="16"/>
          <w:szCs w:val="16"/>
          <w:lang w:val="es-MX"/>
        </w:rPr>
      </w:pPr>
    </w:p>
    <w:p w14:paraId="21409427" w14:textId="558C9D9C" w:rsidR="00515117" w:rsidRPr="00440AEF" w:rsidRDefault="0036717E" w:rsidP="00443CD8">
      <w:pPr>
        <w:jc w:val="both"/>
        <w:rPr>
          <w:rFonts w:ascii="Noto Sans" w:hAnsi="Noto Sans" w:cs="Noto Sans"/>
          <w:b/>
          <w:sz w:val="16"/>
          <w:szCs w:val="16"/>
        </w:rPr>
      </w:pPr>
      <w:r w:rsidRPr="00440AEF">
        <w:rPr>
          <w:rFonts w:ascii="Noto Sans" w:hAnsi="Noto Sans" w:cs="Noto Sans"/>
          <w:b/>
          <w:sz w:val="16"/>
          <w:szCs w:val="16"/>
        </w:rPr>
        <w:t>2.</w:t>
      </w:r>
      <w:r w:rsidRPr="00440AEF">
        <w:rPr>
          <w:rFonts w:ascii="Noto Sans" w:hAnsi="Noto Sans" w:cs="Noto Sans"/>
          <w:b/>
          <w:sz w:val="16"/>
          <w:szCs w:val="16"/>
        </w:rPr>
        <w:tab/>
      </w:r>
      <w:r w:rsidR="00515117" w:rsidRPr="00440AEF">
        <w:rPr>
          <w:rFonts w:ascii="Noto Sans" w:hAnsi="Noto Sans" w:cs="Noto Sans"/>
          <w:b/>
          <w:sz w:val="16"/>
          <w:szCs w:val="16"/>
        </w:rPr>
        <w:t>DESCRIPCIÓN</w:t>
      </w:r>
      <w:r w:rsidR="007A2535" w:rsidRPr="00440AEF">
        <w:rPr>
          <w:rFonts w:ascii="Noto Sans" w:hAnsi="Noto Sans" w:cs="Noto Sans"/>
          <w:b/>
          <w:sz w:val="16"/>
          <w:szCs w:val="16"/>
        </w:rPr>
        <w:t xml:space="preserve"> </w:t>
      </w:r>
      <w:r w:rsidR="00E2774A" w:rsidRPr="00440AEF">
        <w:rPr>
          <w:rFonts w:ascii="Noto Sans" w:hAnsi="Noto Sans" w:cs="Noto Sans"/>
          <w:b/>
          <w:sz w:val="16"/>
          <w:szCs w:val="16"/>
        </w:rPr>
        <w:t>DE</w:t>
      </w:r>
      <w:r w:rsidR="008D64B0" w:rsidRPr="00440AEF">
        <w:rPr>
          <w:rFonts w:ascii="Noto Sans" w:hAnsi="Noto Sans" w:cs="Noto Sans"/>
          <w:b/>
          <w:sz w:val="16"/>
          <w:szCs w:val="16"/>
        </w:rPr>
        <w:t xml:space="preserve"> </w:t>
      </w:r>
      <w:r w:rsidR="00E2774A" w:rsidRPr="00440AEF">
        <w:rPr>
          <w:rFonts w:ascii="Noto Sans" w:hAnsi="Noto Sans" w:cs="Noto Sans"/>
          <w:b/>
          <w:sz w:val="16"/>
          <w:szCs w:val="16"/>
        </w:rPr>
        <w:t>L</w:t>
      </w:r>
      <w:r w:rsidR="008D64B0" w:rsidRPr="00440AEF">
        <w:rPr>
          <w:rFonts w:ascii="Noto Sans" w:hAnsi="Noto Sans" w:cs="Noto Sans"/>
          <w:b/>
          <w:sz w:val="16"/>
          <w:szCs w:val="16"/>
        </w:rPr>
        <w:t>OS</w:t>
      </w:r>
      <w:r w:rsidR="00E2774A" w:rsidRPr="00440AEF">
        <w:rPr>
          <w:rFonts w:ascii="Noto Sans" w:hAnsi="Noto Sans" w:cs="Noto Sans"/>
          <w:b/>
          <w:sz w:val="16"/>
          <w:szCs w:val="16"/>
        </w:rPr>
        <w:t xml:space="preserve"> </w:t>
      </w:r>
      <w:r w:rsidR="00D03CF1" w:rsidRPr="00440AEF">
        <w:rPr>
          <w:rFonts w:ascii="Noto Sans" w:hAnsi="Noto Sans" w:cs="Noto Sans"/>
          <w:b/>
          <w:sz w:val="16"/>
          <w:szCs w:val="16"/>
        </w:rPr>
        <w:t>SERVICIOS A CONTRATAR</w:t>
      </w:r>
      <w:r w:rsidR="00A37E49" w:rsidRPr="00440AEF">
        <w:rPr>
          <w:rFonts w:ascii="Noto Sans" w:hAnsi="Noto Sans" w:cs="Noto Sans"/>
          <w:b/>
          <w:sz w:val="16"/>
          <w:szCs w:val="16"/>
        </w:rPr>
        <w:t>.</w:t>
      </w:r>
    </w:p>
    <w:p w14:paraId="458065D3" w14:textId="77777777" w:rsidR="00515117" w:rsidRPr="00440AEF" w:rsidRDefault="00515117" w:rsidP="00443CD8">
      <w:pPr>
        <w:jc w:val="both"/>
        <w:rPr>
          <w:rFonts w:ascii="Noto Sans" w:hAnsi="Noto Sans" w:cs="Noto Sans"/>
          <w:b/>
          <w:sz w:val="16"/>
          <w:szCs w:val="16"/>
        </w:rPr>
      </w:pPr>
    </w:p>
    <w:p w14:paraId="69CF1855" w14:textId="654A1440" w:rsidR="00AB7691" w:rsidRPr="00440AEF" w:rsidRDefault="00AB7691" w:rsidP="00AB7691">
      <w:pPr>
        <w:pStyle w:val="Encabezado"/>
        <w:tabs>
          <w:tab w:val="left" w:pos="709"/>
        </w:tabs>
        <w:jc w:val="both"/>
        <w:rPr>
          <w:rFonts w:ascii="Noto Sans" w:hAnsi="Noto Sans" w:cs="Noto Sans"/>
          <w:spacing w:val="-3"/>
          <w:sz w:val="16"/>
          <w:szCs w:val="16"/>
        </w:rPr>
      </w:pPr>
      <w:r w:rsidRPr="00440AEF">
        <w:rPr>
          <w:rFonts w:ascii="Noto Sans" w:hAnsi="Noto Sans" w:cs="Noto Sans"/>
          <w:bCs/>
          <w:sz w:val="16"/>
          <w:szCs w:val="16"/>
        </w:rPr>
        <w:t xml:space="preserve">El Instituto requiere de(los) Servicio(s) </w:t>
      </w:r>
      <w:r w:rsidRPr="00440AEF">
        <w:rPr>
          <w:rFonts w:ascii="Noto Sans" w:hAnsi="Noto Sans" w:cs="Noto Sans"/>
          <w:sz w:val="16"/>
          <w:szCs w:val="16"/>
        </w:rPr>
        <w:t>d</w:t>
      </w:r>
      <w:r w:rsidRPr="00440AEF">
        <w:rPr>
          <w:rFonts w:ascii="Noto Sans" w:hAnsi="Noto Sans" w:cs="Noto Sans"/>
          <w:bCs/>
          <w:sz w:val="16"/>
          <w:szCs w:val="16"/>
        </w:rPr>
        <w:t xml:space="preserve">e conformidad con lo establecido en el </w:t>
      </w:r>
      <w:r w:rsidR="007A53F5">
        <w:rPr>
          <w:rFonts w:ascii="Noto Sans" w:hAnsi="Noto Sans" w:cs="Noto Sans"/>
          <w:b/>
          <w:sz w:val="16"/>
          <w:szCs w:val="16"/>
        </w:rPr>
        <w:t>Anexo 1</w:t>
      </w:r>
      <w:r w:rsidRPr="00440AEF">
        <w:rPr>
          <w:rFonts w:ascii="Noto Sans" w:hAnsi="Noto Sans" w:cs="Noto Sans"/>
          <w:b/>
          <w:sz w:val="16"/>
          <w:szCs w:val="16"/>
        </w:rPr>
        <w:t xml:space="preserve"> Anexo Técnico  </w:t>
      </w:r>
      <w:r w:rsidR="007A53F5">
        <w:rPr>
          <w:rFonts w:ascii="Noto Sans" w:hAnsi="Noto Sans" w:cs="Noto Sans"/>
          <w:b/>
          <w:sz w:val="16"/>
          <w:szCs w:val="16"/>
        </w:rPr>
        <w:t xml:space="preserve">y anexo 01 A términos y condiciones </w:t>
      </w:r>
      <w:r w:rsidRPr="00440AEF">
        <w:rPr>
          <w:rFonts w:ascii="Noto Sans" w:hAnsi="Noto Sans" w:cs="Noto Sans"/>
          <w:bCs/>
          <w:sz w:val="16"/>
          <w:szCs w:val="16"/>
        </w:rPr>
        <w:t xml:space="preserve">que contienen la descripción </w:t>
      </w:r>
      <w:r w:rsidRPr="00440AEF">
        <w:rPr>
          <w:rFonts w:ascii="Noto Sans" w:hAnsi="Noto Sans" w:cs="Noto Sans"/>
          <w:spacing w:val="-3"/>
          <w:sz w:val="16"/>
          <w:szCs w:val="16"/>
        </w:rPr>
        <w:t>amplia y detallada, los participantes deberán apegarse justa, exacta y cabalmente a lo solicitado en el mismo que forma parte integral de esta convocatoria.</w:t>
      </w:r>
    </w:p>
    <w:p w14:paraId="48E55610" w14:textId="77777777" w:rsidR="00AB7691" w:rsidRPr="00440AEF" w:rsidRDefault="00AB7691" w:rsidP="00AB7691">
      <w:pPr>
        <w:pStyle w:val="Encabezado"/>
        <w:tabs>
          <w:tab w:val="left" w:pos="709"/>
        </w:tabs>
        <w:jc w:val="both"/>
        <w:rPr>
          <w:rFonts w:ascii="Noto Sans" w:hAnsi="Noto Sans" w:cs="Noto Sans"/>
          <w:spacing w:val="-3"/>
          <w:sz w:val="16"/>
          <w:szCs w:val="16"/>
        </w:rPr>
      </w:pPr>
    </w:p>
    <w:p w14:paraId="21236DD8" w14:textId="77777777" w:rsidR="00AB7691" w:rsidRPr="00055112" w:rsidRDefault="00AB7691" w:rsidP="00AB7691">
      <w:pPr>
        <w:jc w:val="both"/>
        <w:rPr>
          <w:rFonts w:ascii="Noto Sans" w:hAnsi="Noto Sans" w:cs="Noto Sans"/>
          <w:sz w:val="16"/>
          <w:szCs w:val="16"/>
        </w:rPr>
      </w:pPr>
      <w:r w:rsidRPr="00055112">
        <w:rPr>
          <w:rFonts w:ascii="Noto Sans" w:hAnsi="Noto Sans" w:cs="Noto Sans"/>
          <w:sz w:val="16"/>
          <w:szCs w:val="16"/>
        </w:rPr>
        <w:t>Los participantes, para la presentación de sus proposiciones, deberán ajustarse estrictamente a los requisitos y especificaciones previstos y que rigen la presente convocatoria, describiendo en forma amplia y detallada el servicio que estén ofertando.</w:t>
      </w:r>
    </w:p>
    <w:p w14:paraId="6739BCA0" w14:textId="77777777" w:rsidR="00AB7691" w:rsidRPr="00055112" w:rsidRDefault="00AB7691" w:rsidP="00AB7691">
      <w:pPr>
        <w:jc w:val="both"/>
        <w:rPr>
          <w:rFonts w:ascii="Noto Sans" w:hAnsi="Noto Sans" w:cs="Noto Sans"/>
          <w:sz w:val="16"/>
          <w:szCs w:val="16"/>
        </w:rPr>
      </w:pPr>
    </w:p>
    <w:p w14:paraId="2D063911" w14:textId="77777777" w:rsidR="00AB7691" w:rsidRPr="00055112" w:rsidRDefault="00AB7691" w:rsidP="00AB7691">
      <w:pPr>
        <w:tabs>
          <w:tab w:val="left" w:pos="284"/>
        </w:tabs>
        <w:jc w:val="both"/>
        <w:rPr>
          <w:rFonts w:ascii="Noto Sans" w:hAnsi="Noto Sans" w:cs="Noto Sans"/>
          <w:sz w:val="16"/>
          <w:szCs w:val="16"/>
        </w:rPr>
      </w:pPr>
      <w:r w:rsidRPr="00055112">
        <w:rPr>
          <w:rFonts w:ascii="Noto Sans" w:hAnsi="Noto Sans" w:cs="Noto Sans"/>
          <w:sz w:val="16"/>
          <w:szCs w:val="16"/>
        </w:rPr>
        <w:t>Las condiciones contenidas en la presente convocatoria no podrán ser negociadas en términos del artículo 26 de la Ley de Adquisiciones, Arrendamientos y Servicios del Sector Publico.</w:t>
      </w:r>
    </w:p>
    <w:p w14:paraId="62C80D14" w14:textId="77777777" w:rsidR="00AB7691" w:rsidRPr="00055112" w:rsidRDefault="00AB7691" w:rsidP="00AB7691">
      <w:pPr>
        <w:tabs>
          <w:tab w:val="left" w:pos="284"/>
        </w:tabs>
        <w:jc w:val="both"/>
        <w:rPr>
          <w:rFonts w:ascii="Noto Sans" w:hAnsi="Noto Sans" w:cs="Noto Sans"/>
          <w:b/>
          <w:sz w:val="16"/>
          <w:szCs w:val="16"/>
        </w:rPr>
      </w:pPr>
    </w:p>
    <w:p w14:paraId="2FAA922E" w14:textId="77777777" w:rsidR="00515117" w:rsidRPr="00055112" w:rsidRDefault="00232CCA" w:rsidP="00443CD8">
      <w:pPr>
        <w:jc w:val="both"/>
        <w:rPr>
          <w:rFonts w:ascii="Noto Sans" w:hAnsi="Noto Sans" w:cs="Noto Sans"/>
          <w:b/>
          <w:sz w:val="16"/>
          <w:szCs w:val="16"/>
        </w:rPr>
      </w:pPr>
      <w:r w:rsidRPr="00055112">
        <w:rPr>
          <w:rFonts w:ascii="Noto Sans" w:hAnsi="Noto Sans" w:cs="Noto Sans"/>
          <w:b/>
          <w:bCs/>
          <w:sz w:val="16"/>
          <w:szCs w:val="16"/>
        </w:rPr>
        <w:t>2.</w:t>
      </w:r>
      <w:r w:rsidR="00EB7ABF" w:rsidRPr="00055112">
        <w:rPr>
          <w:rFonts w:ascii="Noto Sans" w:hAnsi="Noto Sans" w:cs="Noto Sans"/>
          <w:b/>
          <w:bCs/>
          <w:sz w:val="16"/>
          <w:szCs w:val="16"/>
        </w:rPr>
        <w:t>1</w:t>
      </w:r>
      <w:r w:rsidRPr="00055112">
        <w:rPr>
          <w:rFonts w:ascii="Noto Sans" w:hAnsi="Noto Sans" w:cs="Noto Sans"/>
          <w:b/>
          <w:bCs/>
          <w:sz w:val="16"/>
          <w:szCs w:val="16"/>
        </w:rPr>
        <w:tab/>
      </w:r>
      <w:r w:rsidR="00EB7ABF" w:rsidRPr="00055112">
        <w:rPr>
          <w:rFonts w:ascii="Noto Sans" w:hAnsi="Noto Sans" w:cs="Noto Sans"/>
          <w:b/>
          <w:bCs/>
          <w:sz w:val="16"/>
          <w:szCs w:val="16"/>
        </w:rPr>
        <w:t xml:space="preserve"> </w:t>
      </w:r>
      <w:r w:rsidR="00515117" w:rsidRPr="00055112">
        <w:rPr>
          <w:rFonts w:ascii="Noto Sans" w:hAnsi="Noto Sans" w:cs="Noto Sans"/>
          <w:b/>
          <w:sz w:val="16"/>
          <w:szCs w:val="16"/>
        </w:rPr>
        <w:t>CALIDAD.</w:t>
      </w:r>
    </w:p>
    <w:p w14:paraId="3DB6C75A" w14:textId="77777777" w:rsidR="00515117" w:rsidRPr="00055112" w:rsidRDefault="00515117" w:rsidP="00443CD8">
      <w:pPr>
        <w:jc w:val="both"/>
        <w:rPr>
          <w:rFonts w:ascii="Noto Sans" w:hAnsi="Noto Sans" w:cs="Noto Sans"/>
          <w:b/>
          <w:sz w:val="16"/>
          <w:szCs w:val="16"/>
        </w:rPr>
      </w:pPr>
    </w:p>
    <w:p w14:paraId="280A9CF7" w14:textId="77777777" w:rsidR="00AB7691" w:rsidRPr="00055112" w:rsidRDefault="00AB7691" w:rsidP="00AB7691">
      <w:pPr>
        <w:tabs>
          <w:tab w:val="left" w:pos="284"/>
        </w:tabs>
        <w:jc w:val="both"/>
        <w:rPr>
          <w:rFonts w:ascii="Noto Sans" w:hAnsi="Noto Sans" w:cs="Noto Sans"/>
          <w:sz w:val="16"/>
          <w:szCs w:val="16"/>
        </w:rPr>
      </w:pPr>
      <w:r w:rsidRPr="00055112">
        <w:rPr>
          <w:rFonts w:ascii="Noto Sans" w:hAnsi="Noto Sans" w:cs="Noto Sans"/>
          <w:sz w:val="16"/>
          <w:szCs w:val="16"/>
        </w:rPr>
        <w:t xml:space="preserve">La calidad de los servicios objeto de la presente convocatoria está contenida en </w:t>
      </w:r>
      <w:r w:rsidRPr="00055112">
        <w:rPr>
          <w:rFonts w:ascii="Noto Sans" w:hAnsi="Noto Sans" w:cs="Noto Sans"/>
          <w:bCs/>
          <w:sz w:val="16"/>
          <w:szCs w:val="16"/>
        </w:rPr>
        <w:t xml:space="preserve">el </w:t>
      </w:r>
      <w:r w:rsidRPr="00055112">
        <w:rPr>
          <w:rFonts w:ascii="Noto Sans" w:hAnsi="Noto Sans" w:cs="Noto Sans"/>
          <w:b/>
          <w:sz w:val="16"/>
          <w:szCs w:val="16"/>
        </w:rPr>
        <w:t xml:space="preserve">Anexo 1, Anexo Técnico, </w:t>
      </w:r>
      <w:r w:rsidRPr="00055112">
        <w:rPr>
          <w:rFonts w:ascii="Noto Sans" w:hAnsi="Noto Sans" w:cs="Noto Sans"/>
          <w:sz w:val="16"/>
          <w:szCs w:val="16"/>
        </w:rPr>
        <w:t>que forma parte integral de esta convocatoria y</w:t>
      </w:r>
      <w:r w:rsidRPr="00055112">
        <w:rPr>
          <w:rFonts w:ascii="Noto Sans" w:hAnsi="Noto Sans" w:cs="Noto Sans"/>
          <w:b/>
          <w:sz w:val="16"/>
          <w:szCs w:val="16"/>
        </w:rPr>
        <w:t xml:space="preserve"> </w:t>
      </w:r>
      <w:r w:rsidRPr="00055112">
        <w:rPr>
          <w:rFonts w:ascii="Noto Sans" w:hAnsi="Noto Sans" w:cs="Noto Sans"/>
          <w:sz w:val="16"/>
          <w:szCs w:val="16"/>
        </w:rPr>
        <w:t>deberá apegarse justa, exacta y cabalmente a lo solicitado en los mismos.</w:t>
      </w:r>
    </w:p>
    <w:p w14:paraId="3A347E55" w14:textId="77777777" w:rsidR="00AB7691" w:rsidRPr="00055112" w:rsidRDefault="00AB7691" w:rsidP="00AB7691">
      <w:pPr>
        <w:tabs>
          <w:tab w:val="left" w:pos="284"/>
        </w:tabs>
        <w:jc w:val="both"/>
        <w:rPr>
          <w:rFonts w:ascii="Noto Sans" w:hAnsi="Noto Sans" w:cs="Noto Sans"/>
          <w:sz w:val="16"/>
          <w:szCs w:val="16"/>
        </w:rPr>
      </w:pPr>
    </w:p>
    <w:p w14:paraId="0ADF4B1D" w14:textId="77777777" w:rsidR="00AB7691" w:rsidRPr="00055112" w:rsidRDefault="00AB7691" w:rsidP="00AB7691">
      <w:pPr>
        <w:tabs>
          <w:tab w:val="left" w:pos="284"/>
        </w:tabs>
        <w:jc w:val="both"/>
        <w:rPr>
          <w:rFonts w:ascii="Noto Sans" w:hAnsi="Noto Sans" w:cs="Noto Sans"/>
          <w:sz w:val="16"/>
          <w:szCs w:val="16"/>
        </w:rPr>
      </w:pPr>
      <w:r w:rsidRPr="00055112">
        <w:rPr>
          <w:rFonts w:ascii="Noto Sans" w:hAnsi="Noto Sans" w:cs="Noto Sans"/>
          <w:sz w:val="16"/>
          <w:szCs w:val="16"/>
        </w:rPr>
        <w:t xml:space="preserve">“Los participantes” deberán contar con la infraestructura y personal técnico especializado en el ramo, para la ejecución y supervisión del servicio, a fin de prestar el servicio objeto de esta CONVOCATORIA. </w:t>
      </w:r>
    </w:p>
    <w:p w14:paraId="33514EE9" w14:textId="77777777" w:rsidR="00AB7691" w:rsidRPr="00055112" w:rsidRDefault="00AB7691" w:rsidP="00AB7691">
      <w:pPr>
        <w:jc w:val="both"/>
        <w:rPr>
          <w:rFonts w:ascii="Noto Sans" w:hAnsi="Noto Sans" w:cs="Noto Sans"/>
          <w:b/>
          <w:sz w:val="16"/>
          <w:szCs w:val="16"/>
        </w:rPr>
      </w:pPr>
      <w:bookmarkStart w:id="1" w:name="_Toc462062962"/>
    </w:p>
    <w:p w14:paraId="514CFD09" w14:textId="77777777" w:rsidR="00AB7691" w:rsidRPr="00055112" w:rsidRDefault="00AB7691" w:rsidP="00AB7691">
      <w:pPr>
        <w:jc w:val="both"/>
        <w:rPr>
          <w:rFonts w:ascii="Noto Sans" w:hAnsi="Noto Sans" w:cs="Noto Sans"/>
          <w:b/>
          <w:sz w:val="16"/>
          <w:szCs w:val="16"/>
        </w:rPr>
      </w:pPr>
      <w:r w:rsidRPr="00055112">
        <w:rPr>
          <w:rFonts w:ascii="Noto Sans" w:hAnsi="Noto Sans" w:cs="Noto Sans"/>
          <w:b/>
          <w:sz w:val="16"/>
          <w:szCs w:val="16"/>
        </w:rPr>
        <w:t>2.2 LICENCIAS, AUTORIZACIONES Y PERMISOS.</w:t>
      </w:r>
      <w:bookmarkEnd w:id="1"/>
    </w:p>
    <w:p w14:paraId="11942B8C" w14:textId="77777777" w:rsidR="00AB7691" w:rsidRPr="00055112" w:rsidRDefault="00AB7691" w:rsidP="00AB7691">
      <w:pPr>
        <w:jc w:val="both"/>
        <w:rPr>
          <w:rFonts w:ascii="Noto Sans" w:hAnsi="Noto Sans" w:cs="Noto Sans"/>
          <w:b/>
          <w:sz w:val="16"/>
          <w:szCs w:val="16"/>
        </w:rPr>
      </w:pPr>
    </w:p>
    <w:p w14:paraId="7C575533" w14:textId="77777777" w:rsidR="00AB7691" w:rsidRPr="00055112" w:rsidRDefault="00AB7691" w:rsidP="00AB7691">
      <w:pPr>
        <w:jc w:val="both"/>
        <w:rPr>
          <w:rFonts w:ascii="Noto Sans" w:hAnsi="Noto Sans" w:cs="Noto Sans"/>
          <w:sz w:val="16"/>
          <w:szCs w:val="16"/>
        </w:rPr>
      </w:pPr>
      <w:r w:rsidRPr="00055112">
        <w:rPr>
          <w:rFonts w:ascii="Noto Sans" w:hAnsi="Noto Sans" w:cs="Noto Sans"/>
          <w:sz w:val="16"/>
          <w:szCs w:val="16"/>
        </w:rPr>
        <w:t>El Participante deberá acompañar a su propuesta técnica, en copia simple, la documentación que a continuación se señala:</w:t>
      </w:r>
    </w:p>
    <w:p w14:paraId="3D6C8056" w14:textId="77777777" w:rsidR="00AB7691" w:rsidRPr="00055112" w:rsidRDefault="00AB7691" w:rsidP="00BA7255">
      <w:pPr>
        <w:pStyle w:val="Prrafodelista"/>
        <w:widowControl w:val="0"/>
        <w:numPr>
          <w:ilvl w:val="0"/>
          <w:numId w:val="6"/>
        </w:numPr>
        <w:ind w:right="-1"/>
        <w:jc w:val="both"/>
        <w:rPr>
          <w:rFonts w:ascii="Noto Sans" w:hAnsi="Noto Sans" w:cs="Noto Sans"/>
          <w:kern w:val="1"/>
          <w:sz w:val="16"/>
          <w:szCs w:val="16"/>
        </w:rPr>
      </w:pPr>
      <w:r w:rsidRPr="00055112">
        <w:rPr>
          <w:rFonts w:ascii="Noto Sans" w:hAnsi="Noto Sans" w:cs="Noto Sans"/>
          <w:kern w:val="1"/>
          <w:sz w:val="16"/>
          <w:szCs w:val="16"/>
        </w:rPr>
        <w:t xml:space="preserve">Licencia Municipal Vigente, o permiso de funcionamiento vigente del uso de suelo, expedida(s) por el Gobierno Federal, Estatal y/o Municipal del lugar donde se encuentre localizada la ubicación del licitante. </w:t>
      </w:r>
    </w:p>
    <w:p w14:paraId="068431FF" w14:textId="77777777" w:rsidR="00E91B89" w:rsidRPr="00055112" w:rsidRDefault="00E91B89" w:rsidP="00E91B89">
      <w:pPr>
        <w:jc w:val="both"/>
        <w:rPr>
          <w:rFonts w:ascii="Noto Sans" w:hAnsi="Noto Sans" w:cs="Noto Sans"/>
          <w:bCs/>
          <w:iCs/>
          <w:sz w:val="16"/>
          <w:szCs w:val="16"/>
        </w:rPr>
      </w:pPr>
    </w:p>
    <w:p w14:paraId="187EB372" w14:textId="77777777" w:rsidR="00515117" w:rsidRPr="00055112" w:rsidRDefault="00BA63AB" w:rsidP="00443CD8">
      <w:pPr>
        <w:numPr>
          <w:ilvl w:val="1"/>
          <w:numId w:val="0"/>
        </w:numPr>
        <w:jc w:val="both"/>
        <w:rPr>
          <w:rFonts w:ascii="Noto Sans" w:hAnsi="Noto Sans" w:cs="Noto Sans"/>
          <w:b/>
          <w:sz w:val="16"/>
          <w:szCs w:val="16"/>
        </w:rPr>
      </w:pPr>
      <w:r w:rsidRPr="00055112">
        <w:rPr>
          <w:rFonts w:ascii="Noto Sans" w:hAnsi="Noto Sans" w:cs="Noto Sans"/>
          <w:b/>
          <w:sz w:val="16"/>
          <w:szCs w:val="16"/>
        </w:rPr>
        <w:t xml:space="preserve">3.- </w:t>
      </w:r>
      <w:r w:rsidR="00515117" w:rsidRPr="00055112">
        <w:rPr>
          <w:rFonts w:ascii="Noto Sans" w:hAnsi="Noto Sans" w:cs="Noto Sans"/>
          <w:b/>
          <w:sz w:val="16"/>
          <w:szCs w:val="16"/>
        </w:rPr>
        <w:t xml:space="preserve">MODALIDAD DE LA </w:t>
      </w:r>
      <w:r w:rsidR="00A67B00" w:rsidRPr="00055112">
        <w:rPr>
          <w:rFonts w:ascii="Noto Sans" w:hAnsi="Noto Sans" w:cs="Noto Sans"/>
          <w:b/>
          <w:sz w:val="16"/>
          <w:szCs w:val="16"/>
        </w:rPr>
        <w:t>CONTRATACIÓN</w:t>
      </w:r>
      <w:r w:rsidR="00515117" w:rsidRPr="00055112">
        <w:rPr>
          <w:rFonts w:ascii="Noto Sans" w:hAnsi="Noto Sans" w:cs="Noto Sans"/>
          <w:b/>
          <w:sz w:val="16"/>
          <w:szCs w:val="16"/>
        </w:rPr>
        <w:t>:</w:t>
      </w:r>
    </w:p>
    <w:p w14:paraId="4FB6CB8B" w14:textId="77777777" w:rsidR="00515117" w:rsidRPr="00055112" w:rsidRDefault="00515117" w:rsidP="00443CD8">
      <w:pPr>
        <w:jc w:val="both"/>
        <w:rPr>
          <w:rFonts w:ascii="Noto Sans" w:hAnsi="Noto Sans" w:cs="Noto Sans"/>
          <w:b/>
          <w:sz w:val="16"/>
          <w:szCs w:val="16"/>
        </w:rPr>
      </w:pPr>
    </w:p>
    <w:p w14:paraId="32AB7701" w14:textId="08F6E1D3" w:rsidR="00992B92" w:rsidRPr="00055112" w:rsidRDefault="00992B92" w:rsidP="00443CD8">
      <w:pPr>
        <w:jc w:val="both"/>
        <w:rPr>
          <w:rFonts w:ascii="Noto Sans" w:hAnsi="Noto Sans" w:cs="Noto Sans"/>
          <w:sz w:val="16"/>
          <w:szCs w:val="16"/>
        </w:rPr>
      </w:pPr>
      <w:r w:rsidRPr="00055112">
        <w:rPr>
          <w:rFonts w:ascii="Noto Sans" w:hAnsi="Noto Sans" w:cs="Noto Sans"/>
          <w:sz w:val="16"/>
          <w:szCs w:val="16"/>
          <w:lang w:val="es-MX"/>
        </w:rPr>
        <w:t xml:space="preserve">El contrato será abierto </w:t>
      </w:r>
      <w:r w:rsidR="001D1DD9" w:rsidRPr="00055112">
        <w:rPr>
          <w:rFonts w:ascii="Noto Sans" w:hAnsi="Noto Sans" w:cs="Noto Sans"/>
          <w:sz w:val="16"/>
          <w:szCs w:val="16"/>
          <w:lang w:val="es-MX"/>
        </w:rPr>
        <w:t xml:space="preserve">por </w:t>
      </w:r>
      <w:r w:rsidR="008D55F3" w:rsidRPr="00055112">
        <w:rPr>
          <w:rFonts w:ascii="Noto Sans" w:hAnsi="Noto Sans" w:cs="Noto Sans"/>
          <w:sz w:val="16"/>
          <w:szCs w:val="16"/>
          <w:lang w:val="es-MX"/>
        </w:rPr>
        <w:t>cantidades</w:t>
      </w:r>
      <w:r w:rsidR="001D1DD9" w:rsidRPr="00055112">
        <w:rPr>
          <w:rFonts w:ascii="Noto Sans" w:hAnsi="Noto Sans" w:cs="Noto Sans"/>
          <w:sz w:val="16"/>
          <w:szCs w:val="16"/>
          <w:lang w:val="es-MX"/>
        </w:rPr>
        <w:t xml:space="preserve"> mínim</w:t>
      </w:r>
      <w:r w:rsidR="00FC67F1" w:rsidRPr="00055112">
        <w:rPr>
          <w:rFonts w:ascii="Noto Sans" w:hAnsi="Noto Sans" w:cs="Noto Sans"/>
          <w:sz w:val="16"/>
          <w:szCs w:val="16"/>
          <w:lang w:val="es-MX"/>
        </w:rPr>
        <w:t>as y máxima</w:t>
      </w:r>
      <w:r w:rsidR="001D1DD9" w:rsidRPr="00055112">
        <w:rPr>
          <w:rFonts w:ascii="Noto Sans" w:hAnsi="Noto Sans" w:cs="Noto Sans"/>
          <w:sz w:val="16"/>
          <w:szCs w:val="16"/>
          <w:lang w:val="es-MX"/>
        </w:rPr>
        <w:t xml:space="preserve">s </w:t>
      </w:r>
      <w:r w:rsidRPr="00055112">
        <w:rPr>
          <w:rFonts w:ascii="Noto Sans" w:hAnsi="Noto Sans" w:cs="Noto Sans"/>
          <w:sz w:val="16"/>
          <w:szCs w:val="16"/>
          <w:lang w:val="es-MX"/>
        </w:rPr>
        <w:t xml:space="preserve">en los términos de los artículos </w:t>
      </w:r>
      <w:r w:rsidR="00055112">
        <w:rPr>
          <w:rFonts w:ascii="Noto Sans" w:hAnsi="Noto Sans" w:cs="Noto Sans"/>
          <w:sz w:val="16"/>
          <w:szCs w:val="16"/>
          <w:lang w:val="es-MX"/>
        </w:rPr>
        <w:t>68</w:t>
      </w:r>
      <w:r w:rsidRPr="00055112">
        <w:rPr>
          <w:rFonts w:ascii="Noto Sans" w:hAnsi="Noto Sans" w:cs="Noto Sans"/>
          <w:sz w:val="16"/>
          <w:szCs w:val="16"/>
          <w:lang w:val="es-MX"/>
        </w:rPr>
        <w:t xml:space="preserve"> de la</w:t>
      </w:r>
      <w:r w:rsidR="001D1DD9" w:rsidRPr="00055112">
        <w:rPr>
          <w:rFonts w:ascii="Noto Sans" w:hAnsi="Noto Sans" w:cs="Noto Sans"/>
          <w:sz w:val="16"/>
          <w:szCs w:val="16"/>
        </w:rPr>
        <w:t xml:space="preserve"> LAASSP y 85 de su Reglamento, las cantidades establecidas en el </w:t>
      </w:r>
      <w:r w:rsidR="001D1DD9" w:rsidRPr="00055112">
        <w:rPr>
          <w:rFonts w:ascii="Noto Sans" w:hAnsi="Noto Sans" w:cs="Noto Sans"/>
          <w:b/>
          <w:sz w:val="16"/>
          <w:szCs w:val="16"/>
        </w:rPr>
        <w:t xml:space="preserve">anexo número </w:t>
      </w:r>
      <w:r w:rsidR="00723DEA" w:rsidRPr="00055112">
        <w:rPr>
          <w:rFonts w:ascii="Noto Sans" w:hAnsi="Noto Sans" w:cs="Noto Sans"/>
          <w:b/>
          <w:sz w:val="16"/>
          <w:szCs w:val="16"/>
        </w:rPr>
        <w:t>1</w:t>
      </w:r>
      <w:r w:rsidR="001D1DD9" w:rsidRPr="00055112">
        <w:rPr>
          <w:rFonts w:ascii="Noto Sans" w:hAnsi="Noto Sans" w:cs="Noto Sans"/>
          <w:b/>
          <w:sz w:val="16"/>
          <w:szCs w:val="16"/>
        </w:rPr>
        <w:t xml:space="preserve"> (</w:t>
      </w:r>
      <w:r w:rsidR="00723DEA" w:rsidRPr="00055112">
        <w:rPr>
          <w:rFonts w:ascii="Noto Sans" w:hAnsi="Noto Sans" w:cs="Noto Sans"/>
          <w:b/>
          <w:sz w:val="16"/>
          <w:szCs w:val="16"/>
        </w:rPr>
        <w:t>uno</w:t>
      </w:r>
      <w:r w:rsidR="001D1DD9" w:rsidRPr="00055112">
        <w:rPr>
          <w:rFonts w:ascii="Noto Sans" w:hAnsi="Noto Sans" w:cs="Noto Sans"/>
          <w:b/>
          <w:sz w:val="16"/>
          <w:szCs w:val="16"/>
        </w:rPr>
        <w:t>)</w:t>
      </w:r>
      <w:r w:rsidR="00723DEA" w:rsidRPr="00055112">
        <w:rPr>
          <w:rFonts w:ascii="Noto Sans" w:hAnsi="Noto Sans" w:cs="Noto Sans"/>
          <w:b/>
          <w:sz w:val="16"/>
          <w:szCs w:val="16"/>
        </w:rPr>
        <w:t xml:space="preserve"> Anexo Técnico</w:t>
      </w:r>
      <w:r w:rsidR="001D1DD9" w:rsidRPr="00055112">
        <w:rPr>
          <w:rFonts w:ascii="Noto Sans" w:hAnsi="Noto Sans" w:cs="Noto Sans"/>
          <w:sz w:val="16"/>
          <w:szCs w:val="16"/>
        </w:rPr>
        <w:t>, deberán ser consideradas solo como estadística de consumo.</w:t>
      </w:r>
    </w:p>
    <w:p w14:paraId="77011D3A" w14:textId="77777777" w:rsidR="002E677F" w:rsidRPr="001F4D32" w:rsidRDefault="002E677F" w:rsidP="00443CD8">
      <w:pPr>
        <w:jc w:val="both"/>
        <w:rPr>
          <w:rFonts w:ascii="Arial" w:hAnsi="Arial" w:cs="Arial"/>
          <w:sz w:val="18"/>
          <w:szCs w:val="18"/>
        </w:rPr>
      </w:pPr>
    </w:p>
    <w:p w14:paraId="00CB3F4C" w14:textId="77777777" w:rsidR="00515117" w:rsidRPr="00055112" w:rsidRDefault="00515117" w:rsidP="00443CD8">
      <w:pPr>
        <w:jc w:val="both"/>
        <w:rPr>
          <w:rFonts w:ascii="Noto Sans" w:hAnsi="Noto Sans" w:cs="Noto Sans"/>
          <w:b/>
          <w:sz w:val="16"/>
          <w:szCs w:val="16"/>
        </w:rPr>
      </w:pPr>
      <w:r w:rsidRPr="00055112">
        <w:rPr>
          <w:rFonts w:ascii="Noto Sans" w:hAnsi="Noto Sans" w:cs="Noto Sans"/>
          <w:b/>
          <w:sz w:val="16"/>
          <w:szCs w:val="16"/>
        </w:rPr>
        <w:t>3.1.</w:t>
      </w:r>
      <w:r w:rsidRPr="00055112">
        <w:rPr>
          <w:rFonts w:ascii="Noto Sans" w:hAnsi="Noto Sans" w:cs="Noto Sans"/>
          <w:b/>
          <w:sz w:val="16"/>
          <w:szCs w:val="16"/>
        </w:rPr>
        <w:tab/>
        <w:t>TIPO DE ABASTECIMIENTO.</w:t>
      </w:r>
    </w:p>
    <w:p w14:paraId="1047F897" w14:textId="77777777" w:rsidR="00515117" w:rsidRPr="00055112" w:rsidRDefault="00515117" w:rsidP="00443CD8">
      <w:pPr>
        <w:tabs>
          <w:tab w:val="left" w:pos="1134"/>
        </w:tabs>
        <w:overflowPunct w:val="0"/>
        <w:autoSpaceDE w:val="0"/>
        <w:jc w:val="both"/>
        <w:textAlignment w:val="baseline"/>
        <w:rPr>
          <w:rFonts w:ascii="Noto Sans" w:hAnsi="Noto Sans" w:cs="Noto Sans"/>
          <w:b/>
          <w:sz w:val="16"/>
          <w:szCs w:val="16"/>
        </w:rPr>
      </w:pPr>
    </w:p>
    <w:p w14:paraId="34187241" w14:textId="432D1313" w:rsidR="003710F4" w:rsidRDefault="003710F4" w:rsidP="00443CD8">
      <w:pPr>
        <w:jc w:val="both"/>
        <w:rPr>
          <w:rFonts w:ascii="Noto Sans" w:hAnsi="Noto Sans" w:cs="Noto Sans"/>
          <w:sz w:val="16"/>
          <w:szCs w:val="16"/>
        </w:rPr>
      </w:pPr>
      <w:r w:rsidRPr="00055112">
        <w:rPr>
          <w:rFonts w:ascii="Noto Sans" w:hAnsi="Noto Sans" w:cs="Noto Sans"/>
          <w:sz w:val="16"/>
          <w:szCs w:val="16"/>
        </w:rPr>
        <w:t xml:space="preserve">El tipo de abastecimiento para la presente </w:t>
      </w:r>
      <w:r w:rsidR="00915C67">
        <w:rPr>
          <w:rFonts w:ascii="Noto Sans" w:hAnsi="Noto Sans" w:cs="Noto Sans"/>
          <w:sz w:val="16"/>
          <w:szCs w:val="16"/>
        </w:rPr>
        <w:t>solicitud de cotización</w:t>
      </w:r>
      <w:r w:rsidRPr="00055112">
        <w:rPr>
          <w:rFonts w:ascii="Noto Sans" w:hAnsi="Noto Sans" w:cs="Noto Sans"/>
          <w:sz w:val="16"/>
          <w:szCs w:val="16"/>
        </w:rPr>
        <w:t xml:space="preserve"> será de una fuente de abasto por </w:t>
      </w:r>
      <w:r w:rsidR="008D55F3" w:rsidRPr="00055112">
        <w:rPr>
          <w:rFonts w:ascii="Noto Sans" w:hAnsi="Noto Sans" w:cs="Noto Sans"/>
          <w:sz w:val="16"/>
          <w:szCs w:val="16"/>
        </w:rPr>
        <w:t>partida</w:t>
      </w:r>
      <w:r w:rsidRPr="00055112">
        <w:rPr>
          <w:rFonts w:ascii="Noto Sans" w:hAnsi="Noto Sans" w:cs="Noto Sans"/>
          <w:sz w:val="16"/>
          <w:szCs w:val="16"/>
        </w:rPr>
        <w:t>.</w:t>
      </w:r>
    </w:p>
    <w:p w14:paraId="77EE79DF" w14:textId="77777777" w:rsidR="001C602B" w:rsidRDefault="001C602B" w:rsidP="00443CD8">
      <w:pPr>
        <w:jc w:val="both"/>
        <w:rPr>
          <w:rFonts w:ascii="Noto Sans" w:hAnsi="Noto Sans" w:cs="Noto Sans"/>
          <w:sz w:val="16"/>
          <w:szCs w:val="16"/>
        </w:rPr>
      </w:pPr>
    </w:p>
    <w:p w14:paraId="5FF88934" w14:textId="5C975683" w:rsidR="001C602B" w:rsidRPr="001C602B" w:rsidRDefault="00660714" w:rsidP="001C602B">
      <w:pPr>
        <w:jc w:val="both"/>
        <w:rPr>
          <w:rFonts w:ascii="Noto Sans" w:hAnsi="Noto Sans" w:cs="Noto Sans"/>
          <w:b/>
          <w:sz w:val="16"/>
          <w:szCs w:val="16"/>
        </w:rPr>
      </w:pPr>
      <w:r>
        <w:rPr>
          <w:rFonts w:ascii="Noto Sans" w:hAnsi="Noto Sans" w:cs="Noto Sans"/>
          <w:b/>
          <w:sz w:val="16"/>
          <w:szCs w:val="16"/>
        </w:rPr>
        <w:t xml:space="preserve">4. </w:t>
      </w:r>
      <w:r w:rsidR="001C602B" w:rsidRPr="001C602B">
        <w:rPr>
          <w:rFonts w:ascii="Noto Sans" w:hAnsi="Noto Sans" w:cs="Noto Sans"/>
          <w:b/>
          <w:sz w:val="16"/>
          <w:szCs w:val="16"/>
        </w:rPr>
        <w:t>FECHA, HORA Y DOMICILIO DE LOS EVENTOS; MEDIOS Y EN SU CASO, REDUCCION DE PLAZO PARA LA PRESENTACION DE LAS PROPOSICIONES.</w:t>
      </w:r>
    </w:p>
    <w:p w14:paraId="5CB48B39" w14:textId="77777777" w:rsidR="001C602B" w:rsidRPr="001C602B" w:rsidRDefault="001C602B" w:rsidP="001C602B">
      <w:pPr>
        <w:jc w:val="both"/>
        <w:rPr>
          <w:rFonts w:ascii="Noto Sans" w:hAnsi="Noto Sans" w:cs="Noto Sans"/>
          <w:b/>
          <w:sz w:val="16"/>
          <w:szCs w:val="16"/>
        </w:rPr>
      </w:pPr>
    </w:p>
    <w:tbl>
      <w:tblPr>
        <w:tblW w:w="5000" w:type="pct"/>
        <w:tblLayout w:type="fixed"/>
        <w:tblCellMar>
          <w:left w:w="70" w:type="dxa"/>
          <w:right w:w="70" w:type="dxa"/>
        </w:tblCellMar>
        <w:tblLook w:val="04A0" w:firstRow="1" w:lastRow="0" w:firstColumn="1" w:lastColumn="0" w:noHBand="0" w:noVBand="1"/>
      </w:tblPr>
      <w:tblGrid>
        <w:gridCol w:w="1720"/>
        <w:gridCol w:w="1464"/>
        <w:gridCol w:w="1433"/>
        <w:gridCol w:w="5211"/>
      </w:tblGrid>
      <w:tr w:rsidR="001C602B" w:rsidRPr="001C602B" w14:paraId="70AFFE4D" w14:textId="77777777" w:rsidTr="006F0B78">
        <w:trPr>
          <w:trHeight w:val="300"/>
        </w:trPr>
        <w:tc>
          <w:tcPr>
            <w:tcW w:w="875" w:type="pct"/>
            <w:tcBorders>
              <w:top w:val="single" w:sz="4" w:space="0" w:color="auto"/>
              <w:left w:val="single" w:sz="4" w:space="0" w:color="auto"/>
              <w:bottom w:val="single" w:sz="4" w:space="0" w:color="auto"/>
              <w:right w:val="single" w:sz="4" w:space="0" w:color="auto"/>
            </w:tcBorders>
            <w:shd w:val="clear" w:color="000000" w:fill="A6A6A6"/>
            <w:vAlign w:val="center"/>
            <w:hideMark/>
          </w:tcPr>
          <w:p w14:paraId="154DE2CD" w14:textId="77777777" w:rsidR="001C602B" w:rsidRPr="001C602B" w:rsidRDefault="001C602B" w:rsidP="00210B8C">
            <w:pPr>
              <w:suppressAutoHyphens w:val="0"/>
              <w:jc w:val="center"/>
              <w:rPr>
                <w:rFonts w:ascii="Noto Sans" w:hAnsi="Noto Sans" w:cs="Noto Sans"/>
                <w:b/>
                <w:bCs/>
                <w:color w:val="000000"/>
                <w:sz w:val="16"/>
                <w:szCs w:val="16"/>
                <w:lang w:val="es-MX" w:eastAsia="es-MX"/>
              </w:rPr>
            </w:pPr>
            <w:r w:rsidRPr="001C602B">
              <w:rPr>
                <w:rFonts w:ascii="Noto Sans" w:hAnsi="Noto Sans" w:cs="Noto Sans"/>
                <w:b/>
                <w:bCs/>
                <w:color w:val="000000"/>
                <w:sz w:val="16"/>
                <w:szCs w:val="16"/>
                <w:lang w:val="es-ES_tradnl" w:eastAsia="es-MX"/>
              </w:rPr>
              <w:t>E V E N T O S</w:t>
            </w:r>
          </w:p>
        </w:tc>
        <w:tc>
          <w:tcPr>
            <w:tcW w:w="745" w:type="pct"/>
            <w:tcBorders>
              <w:top w:val="single" w:sz="4" w:space="0" w:color="auto"/>
              <w:left w:val="nil"/>
              <w:bottom w:val="single" w:sz="4" w:space="0" w:color="auto"/>
              <w:right w:val="single" w:sz="4" w:space="0" w:color="auto"/>
            </w:tcBorders>
            <w:shd w:val="clear" w:color="000000" w:fill="A6A6A6"/>
            <w:vAlign w:val="center"/>
            <w:hideMark/>
          </w:tcPr>
          <w:p w14:paraId="680284D3" w14:textId="77777777" w:rsidR="001C602B" w:rsidRPr="001C602B" w:rsidRDefault="001C602B" w:rsidP="00210B8C">
            <w:pPr>
              <w:suppressAutoHyphens w:val="0"/>
              <w:jc w:val="center"/>
              <w:rPr>
                <w:rFonts w:ascii="Noto Sans" w:hAnsi="Noto Sans" w:cs="Noto Sans"/>
                <w:b/>
                <w:bCs/>
                <w:color w:val="000000"/>
                <w:sz w:val="16"/>
                <w:szCs w:val="16"/>
                <w:lang w:val="es-MX" w:eastAsia="es-MX"/>
              </w:rPr>
            </w:pPr>
            <w:r w:rsidRPr="001C602B">
              <w:rPr>
                <w:rFonts w:ascii="Noto Sans" w:hAnsi="Noto Sans" w:cs="Noto Sans"/>
                <w:b/>
                <w:bCs/>
                <w:color w:val="000000"/>
                <w:sz w:val="16"/>
                <w:szCs w:val="16"/>
                <w:lang w:val="es-ES_tradnl" w:eastAsia="es-MX"/>
              </w:rPr>
              <w:t>F E C H A</w:t>
            </w:r>
          </w:p>
        </w:tc>
        <w:tc>
          <w:tcPr>
            <w:tcW w:w="729" w:type="pct"/>
            <w:tcBorders>
              <w:top w:val="single" w:sz="4" w:space="0" w:color="auto"/>
              <w:left w:val="nil"/>
              <w:bottom w:val="single" w:sz="4" w:space="0" w:color="auto"/>
              <w:right w:val="single" w:sz="4" w:space="0" w:color="auto"/>
            </w:tcBorders>
            <w:shd w:val="clear" w:color="000000" w:fill="A6A6A6"/>
            <w:vAlign w:val="center"/>
            <w:hideMark/>
          </w:tcPr>
          <w:p w14:paraId="43AE6EE4" w14:textId="77777777" w:rsidR="001C602B" w:rsidRPr="001C602B" w:rsidRDefault="001C602B" w:rsidP="00210B8C">
            <w:pPr>
              <w:suppressAutoHyphens w:val="0"/>
              <w:jc w:val="center"/>
              <w:rPr>
                <w:rFonts w:ascii="Noto Sans" w:hAnsi="Noto Sans" w:cs="Noto Sans"/>
                <w:b/>
                <w:bCs/>
                <w:color w:val="000000"/>
                <w:sz w:val="16"/>
                <w:szCs w:val="16"/>
                <w:lang w:val="es-MX" w:eastAsia="es-MX"/>
              </w:rPr>
            </w:pPr>
            <w:r w:rsidRPr="001C602B">
              <w:rPr>
                <w:rFonts w:ascii="Noto Sans" w:hAnsi="Noto Sans" w:cs="Noto Sans"/>
                <w:b/>
                <w:bCs/>
                <w:color w:val="000000"/>
                <w:sz w:val="16"/>
                <w:szCs w:val="16"/>
                <w:lang w:val="es-ES_tradnl" w:eastAsia="es-MX"/>
              </w:rPr>
              <w:t>H O R A</w:t>
            </w:r>
          </w:p>
        </w:tc>
        <w:tc>
          <w:tcPr>
            <w:tcW w:w="2651" w:type="pct"/>
            <w:tcBorders>
              <w:top w:val="single" w:sz="4" w:space="0" w:color="auto"/>
              <w:left w:val="nil"/>
              <w:bottom w:val="single" w:sz="4" w:space="0" w:color="auto"/>
              <w:right w:val="single" w:sz="4" w:space="0" w:color="auto"/>
            </w:tcBorders>
            <w:shd w:val="clear" w:color="000000" w:fill="A6A6A6"/>
            <w:vAlign w:val="center"/>
            <w:hideMark/>
          </w:tcPr>
          <w:p w14:paraId="15E0EB4F" w14:textId="77777777" w:rsidR="001C602B" w:rsidRPr="001C602B" w:rsidRDefault="001C602B" w:rsidP="00210B8C">
            <w:pPr>
              <w:suppressAutoHyphens w:val="0"/>
              <w:jc w:val="center"/>
              <w:rPr>
                <w:rFonts w:ascii="Noto Sans" w:hAnsi="Noto Sans" w:cs="Noto Sans"/>
                <w:b/>
                <w:bCs/>
                <w:color w:val="000000"/>
                <w:sz w:val="16"/>
                <w:szCs w:val="16"/>
                <w:lang w:val="es-MX" w:eastAsia="es-MX"/>
              </w:rPr>
            </w:pPr>
            <w:r w:rsidRPr="001C602B">
              <w:rPr>
                <w:rFonts w:ascii="Noto Sans" w:hAnsi="Noto Sans" w:cs="Noto Sans"/>
                <w:b/>
                <w:bCs/>
                <w:color w:val="000000"/>
                <w:sz w:val="16"/>
                <w:szCs w:val="16"/>
                <w:lang w:val="es-ES_tradnl" w:eastAsia="es-MX"/>
              </w:rPr>
              <w:t>L U G A R</w:t>
            </w:r>
          </w:p>
        </w:tc>
      </w:tr>
      <w:tr w:rsidR="006F0B78" w:rsidRPr="001C602B" w14:paraId="09AFAA4A" w14:textId="77777777" w:rsidTr="006F0B78">
        <w:trPr>
          <w:trHeight w:val="763"/>
        </w:trPr>
        <w:tc>
          <w:tcPr>
            <w:tcW w:w="875" w:type="pct"/>
            <w:tcBorders>
              <w:top w:val="single" w:sz="4" w:space="0" w:color="auto"/>
              <w:left w:val="single" w:sz="4" w:space="0" w:color="auto"/>
              <w:right w:val="single" w:sz="4" w:space="0" w:color="auto"/>
            </w:tcBorders>
            <w:shd w:val="clear" w:color="auto" w:fill="auto"/>
            <w:vAlign w:val="center"/>
          </w:tcPr>
          <w:p w14:paraId="2ABBD08D" w14:textId="77777777" w:rsidR="006F0B78" w:rsidRPr="001C602B" w:rsidRDefault="006F0B78" w:rsidP="00210B8C">
            <w:pPr>
              <w:jc w:val="center"/>
              <w:rPr>
                <w:rFonts w:ascii="Noto Sans" w:hAnsi="Noto Sans" w:cs="Noto Sans"/>
                <w:color w:val="000000"/>
                <w:sz w:val="14"/>
                <w:szCs w:val="16"/>
                <w:lang w:val="es-MX" w:eastAsia="es-MX"/>
              </w:rPr>
            </w:pPr>
            <w:r w:rsidRPr="001C602B">
              <w:rPr>
                <w:rFonts w:ascii="Noto Sans" w:hAnsi="Noto Sans" w:cs="Noto Sans"/>
                <w:color w:val="000000"/>
                <w:sz w:val="14"/>
                <w:szCs w:val="16"/>
                <w:lang w:val="es-ES_tradnl" w:eastAsia="es-MX"/>
              </w:rPr>
              <w:t>ACTO DE PRESENTACIÓN Y APERTURA DE PROPOSICIONES.</w:t>
            </w:r>
          </w:p>
        </w:tc>
        <w:tc>
          <w:tcPr>
            <w:tcW w:w="745" w:type="pct"/>
            <w:tcBorders>
              <w:top w:val="single" w:sz="4" w:space="0" w:color="auto"/>
              <w:left w:val="nil"/>
              <w:bottom w:val="single" w:sz="4" w:space="0" w:color="auto"/>
              <w:right w:val="single" w:sz="4" w:space="0" w:color="auto"/>
            </w:tcBorders>
            <w:shd w:val="clear" w:color="auto" w:fill="auto"/>
            <w:vAlign w:val="center"/>
          </w:tcPr>
          <w:p w14:paraId="023C7F61" w14:textId="3FE69322" w:rsidR="006F0B78" w:rsidRPr="001C602B" w:rsidRDefault="006F0B78" w:rsidP="00210B8C">
            <w:pPr>
              <w:suppressAutoHyphens w:val="0"/>
              <w:jc w:val="center"/>
              <w:rPr>
                <w:rFonts w:ascii="Noto Sans" w:hAnsi="Noto Sans" w:cs="Noto Sans"/>
                <w:color w:val="000000"/>
                <w:sz w:val="14"/>
                <w:szCs w:val="16"/>
                <w:lang w:val="es-ES_tradnl" w:eastAsia="es-MX"/>
              </w:rPr>
            </w:pPr>
            <w:r>
              <w:rPr>
                <w:rFonts w:ascii="Noto Sans" w:hAnsi="Noto Sans" w:cs="Noto Sans"/>
                <w:color w:val="000000"/>
                <w:sz w:val="14"/>
                <w:szCs w:val="16"/>
                <w:lang w:val="es-ES_tradnl" w:eastAsia="es-MX"/>
              </w:rPr>
              <w:t>12 de noviembre del 2025</w:t>
            </w:r>
          </w:p>
        </w:tc>
        <w:tc>
          <w:tcPr>
            <w:tcW w:w="729" w:type="pct"/>
            <w:tcBorders>
              <w:top w:val="single" w:sz="4" w:space="0" w:color="auto"/>
              <w:left w:val="nil"/>
              <w:bottom w:val="single" w:sz="4" w:space="0" w:color="auto"/>
              <w:right w:val="single" w:sz="4" w:space="0" w:color="auto"/>
            </w:tcBorders>
            <w:shd w:val="clear" w:color="auto" w:fill="auto"/>
            <w:vAlign w:val="center"/>
          </w:tcPr>
          <w:p w14:paraId="65EF4AA8" w14:textId="5709BDDE" w:rsidR="006F0B78" w:rsidRPr="001C602B" w:rsidRDefault="006F0B78" w:rsidP="00210B8C">
            <w:pPr>
              <w:suppressAutoHyphens w:val="0"/>
              <w:jc w:val="center"/>
              <w:rPr>
                <w:rFonts w:ascii="Noto Sans" w:hAnsi="Noto Sans" w:cs="Noto Sans"/>
                <w:color w:val="000000"/>
                <w:sz w:val="14"/>
                <w:szCs w:val="16"/>
                <w:lang w:val="es-ES_tradnl" w:eastAsia="es-MX"/>
              </w:rPr>
            </w:pPr>
            <w:r>
              <w:rPr>
                <w:rFonts w:ascii="Noto Sans" w:hAnsi="Noto Sans" w:cs="Noto Sans"/>
                <w:color w:val="000000"/>
                <w:sz w:val="14"/>
                <w:szCs w:val="16"/>
                <w:lang w:val="es-ES_tradnl" w:eastAsia="es-MX"/>
              </w:rPr>
              <w:t>14:00 horas</w:t>
            </w:r>
          </w:p>
        </w:tc>
        <w:tc>
          <w:tcPr>
            <w:tcW w:w="2651" w:type="pct"/>
            <w:tcBorders>
              <w:top w:val="nil"/>
              <w:left w:val="single" w:sz="4" w:space="0" w:color="auto"/>
              <w:bottom w:val="single" w:sz="4" w:space="0" w:color="auto"/>
              <w:right w:val="single" w:sz="4" w:space="0" w:color="auto"/>
            </w:tcBorders>
            <w:shd w:val="clear" w:color="auto" w:fill="auto"/>
            <w:vAlign w:val="center"/>
            <w:hideMark/>
          </w:tcPr>
          <w:p w14:paraId="2810057F" w14:textId="77777777" w:rsidR="006F0B78" w:rsidRPr="001C602B" w:rsidRDefault="006F0B78" w:rsidP="00210B8C">
            <w:pPr>
              <w:suppressAutoHyphens w:val="0"/>
              <w:jc w:val="center"/>
              <w:rPr>
                <w:rFonts w:ascii="Noto Sans" w:hAnsi="Noto Sans" w:cs="Noto Sans"/>
                <w:color w:val="000000"/>
                <w:sz w:val="14"/>
                <w:szCs w:val="16"/>
                <w:lang w:val="es-MX" w:eastAsia="es-MX"/>
              </w:rPr>
            </w:pPr>
            <w:r w:rsidRPr="001C602B">
              <w:rPr>
                <w:rFonts w:ascii="Noto Sans" w:hAnsi="Noto Sans" w:cs="Noto Sans"/>
                <w:color w:val="000000"/>
                <w:sz w:val="14"/>
                <w:szCs w:val="16"/>
                <w:lang w:val="es-ES_tradnl" w:eastAsia="es-MX"/>
              </w:rPr>
              <w:t>LOS ACTOS SE REALIZARÁN DE CONFORMIDAD CON LO ESTABLECIDO EN EL ARTÍCULO 36 DE LA LAASSP, A TRAVÉS DE LA</w:t>
            </w:r>
            <w:r w:rsidRPr="001C602B">
              <w:rPr>
                <w:rFonts w:ascii="Noto Sans" w:hAnsi="Noto Sans" w:cs="Noto Sans"/>
                <w:sz w:val="14"/>
                <w:szCs w:val="16"/>
              </w:rPr>
              <w:t xml:space="preserve"> </w:t>
            </w:r>
            <w:r w:rsidRPr="001C602B">
              <w:rPr>
                <w:rFonts w:ascii="Noto Sans" w:hAnsi="Noto Sans" w:cs="Noto Sans"/>
                <w:color w:val="000000"/>
                <w:sz w:val="14"/>
                <w:szCs w:val="16"/>
                <w:lang w:val="es-ES_tradnl" w:eastAsia="es-MX"/>
              </w:rPr>
              <w:t>PLATAFORMA, AL TRATARSE UNA ADJUDICACION 100% ELECTRÓNICA.</w:t>
            </w:r>
          </w:p>
        </w:tc>
      </w:tr>
      <w:tr w:rsidR="001C602B" w:rsidRPr="001C602B" w14:paraId="53C2ACAA" w14:textId="77777777" w:rsidTr="006F0B78">
        <w:trPr>
          <w:trHeight w:val="20"/>
        </w:trPr>
        <w:tc>
          <w:tcPr>
            <w:tcW w:w="875" w:type="pct"/>
            <w:tcBorders>
              <w:top w:val="nil"/>
              <w:left w:val="single" w:sz="4" w:space="0" w:color="auto"/>
              <w:bottom w:val="single" w:sz="4" w:space="0" w:color="auto"/>
              <w:right w:val="single" w:sz="4" w:space="0" w:color="auto"/>
            </w:tcBorders>
            <w:shd w:val="clear" w:color="auto" w:fill="auto"/>
            <w:vAlign w:val="center"/>
            <w:hideMark/>
          </w:tcPr>
          <w:p w14:paraId="4DE190BE" w14:textId="77777777" w:rsidR="001C602B" w:rsidRPr="001C602B" w:rsidRDefault="001C602B" w:rsidP="00210B8C">
            <w:pPr>
              <w:suppressAutoHyphens w:val="0"/>
              <w:jc w:val="center"/>
              <w:rPr>
                <w:rFonts w:ascii="Noto Sans" w:hAnsi="Noto Sans" w:cs="Noto Sans"/>
                <w:color w:val="000000"/>
                <w:sz w:val="14"/>
                <w:szCs w:val="16"/>
                <w:lang w:val="es-MX" w:eastAsia="es-MX"/>
              </w:rPr>
            </w:pPr>
            <w:r w:rsidRPr="001C602B">
              <w:rPr>
                <w:rFonts w:ascii="Noto Sans" w:hAnsi="Noto Sans" w:cs="Noto Sans"/>
                <w:color w:val="000000"/>
                <w:sz w:val="14"/>
                <w:szCs w:val="16"/>
                <w:lang w:val="es-ES_tradnl" w:eastAsia="es-MX"/>
              </w:rPr>
              <w:t>FIRMA DEL CONTRATO</w:t>
            </w:r>
          </w:p>
        </w:tc>
        <w:tc>
          <w:tcPr>
            <w:tcW w:w="1474" w:type="pct"/>
            <w:gridSpan w:val="2"/>
            <w:tcBorders>
              <w:top w:val="single" w:sz="4" w:space="0" w:color="auto"/>
              <w:left w:val="nil"/>
              <w:bottom w:val="single" w:sz="4" w:space="0" w:color="auto"/>
              <w:right w:val="single" w:sz="4" w:space="0" w:color="auto"/>
            </w:tcBorders>
            <w:shd w:val="clear" w:color="auto" w:fill="auto"/>
            <w:vAlign w:val="center"/>
            <w:hideMark/>
          </w:tcPr>
          <w:p w14:paraId="617AA6D5" w14:textId="77777777" w:rsidR="001C602B" w:rsidRPr="001C602B" w:rsidRDefault="001C602B" w:rsidP="00210B8C">
            <w:pPr>
              <w:suppressAutoHyphens w:val="0"/>
              <w:jc w:val="center"/>
              <w:rPr>
                <w:rFonts w:ascii="Noto Sans" w:hAnsi="Noto Sans" w:cs="Noto Sans"/>
                <w:color w:val="000000"/>
                <w:sz w:val="14"/>
                <w:szCs w:val="16"/>
                <w:lang w:val="es-MX" w:eastAsia="es-MX"/>
              </w:rPr>
            </w:pPr>
            <w:r w:rsidRPr="001C602B">
              <w:rPr>
                <w:rFonts w:ascii="Noto Sans" w:hAnsi="Noto Sans" w:cs="Noto Sans"/>
                <w:color w:val="000000"/>
                <w:sz w:val="14"/>
                <w:szCs w:val="16"/>
                <w:lang w:val="es-ES_tradnl" w:eastAsia="es-MX"/>
              </w:rPr>
              <w:t>DENTRO DE LOS QUINCE DÍAS HABILES POSTERIORES A LA ADJUDICACION</w:t>
            </w:r>
          </w:p>
          <w:p w14:paraId="395F231A" w14:textId="77777777" w:rsidR="001C602B" w:rsidRPr="001C602B" w:rsidRDefault="001C602B" w:rsidP="00210B8C">
            <w:pPr>
              <w:suppressAutoHyphens w:val="0"/>
              <w:jc w:val="center"/>
              <w:rPr>
                <w:rFonts w:ascii="Noto Sans" w:hAnsi="Noto Sans" w:cs="Noto Sans"/>
                <w:color w:val="000000"/>
                <w:sz w:val="14"/>
                <w:szCs w:val="16"/>
                <w:lang w:val="es-MX" w:eastAsia="es-MX"/>
              </w:rPr>
            </w:pPr>
            <w:r w:rsidRPr="001C602B">
              <w:rPr>
                <w:rFonts w:ascii="Noto Sans" w:hAnsi="Noto Sans" w:cs="Noto Sans"/>
                <w:color w:val="000000"/>
                <w:sz w:val="14"/>
                <w:szCs w:val="16"/>
                <w:lang w:val="es-ES_tradnl" w:eastAsia="es-MX"/>
              </w:rPr>
              <w:t> </w:t>
            </w:r>
          </w:p>
        </w:tc>
        <w:tc>
          <w:tcPr>
            <w:tcW w:w="2651" w:type="pct"/>
            <w:tcBorders>
              <w:top w:val="nil"/>
              <w:left w:val="nil"/>
              <w:bottom w:val="single" w:sz="4" w:space="0" w:color="auto"/>
              <w:right w:val="single" w:sz="4" w:space="0" w:color="auto"/>
            </w:tcBorders>
            <w:shd w:val="clear" w:color="auto" w:fill="auto"/>
            <w:vAlign w:val="center"/>
            <w:hideMark/>
          </w:tcPr>
          <w:p w14:paraId="11D2819A" w14:textId="77777777" w:rsidR="001C602B" w:rsidRPr="001C602B" w:rsidRDefault="001C602B" w:rsidP="00210B8C">
            <w:pPr>
              <w:suppressAutoHyphens w:val="0"/>
              <w:jc w:val="center"/>
              <w:rPr>
                <w:rFonts w:ascii="Noto Sans" w:hAnsi="Noto Sans" w:cs="Noto Sans"/>
                <w:color w:val="000000"/>
                <w:sz w:val="14"/>
                <w:szCs w:val="16"/>
                <w:lang w:val="es-MX" w:eastAsia="es-MX"/>
              </w:rPr>
            </w:pPr>
            <w:r w:rsidRPr="001C602B">
              <w:rPr>
                <w:rFonts w:ascii="Noto Sans" w:hAnsi="Noto Sans" w:cs="Noto Sans"/>
                <w:color w:val="000000"/>
                <w:sz w:val="14"/>
                <w:szCs w:val="16"/>
                <w:lang w:val="es-ES_tradnl" w:eastAsia="es-MX"/>
              </w:rPr>
              <w:t>MODULO DE FORMALIZACION DE INSTRUMENTOS JURIDICOS (MFIJ) HTTPS://WWW.GOB.MX/COMPRASMX/DOCUMENTOS/MODULO-DE-FORMALIZACION-DE-INSTRUMENTOS-JURIDICOS</w:t>
            </w:r>
          </w:p>
        </w:tc>
      </w:tr>
      <w:tr w:rsidR="001C602B" w:rsidRPr="001C602B" w14:paraId="093D4818" w14:textId="77777777" w:rsidTr="001C602B">
        <w:trPr>
          <w:trHeight w:val="20"/>
        </w:trPr>
        <w:tc>
          <w:tcPr>
            <w:tcW w:w="875" w:type="pct"/>
            <w:tcBorders>
              <w:top w:val="nil"/>
              <w:left w:val="single" w:sz="4" w:space="0" w:color="auto"/>
              <w:bottom w:val="single" w:sz="4" w:space="0" w:color="auto"/>
              <w:right w:val="single" w:sz="4" w:space="0" w:color="auto"/>
            </w:tcBorders>
            <w:shd w:val="clear" w:color="auto" w:fill="auto"/>
            <w:vAlign w:val="center"/>
            <w:hideMark/>
          </w:tcPr>
          <w:p w14:paraId="6E66C6AE" w14:textId="77777777" w:rsidR="001C602B" w:rsidRPr="001C602B" w:rsidRDefault="001C602B" w:rsidP="00210B8C">
            <w:pPr>
              <w:suppressAutoHyphens w:val="0"/>
              <w:jc w:val="center"/>
              <w:rPr>
                <w:rFonts w:ascii="Noto Sans" w:hAnsi="Noto Sans" w:cs="Noto Sans"/>
                <w:color w:val="000000"/>
                <w:sz w:val="14"/>
                <w:szCs w:val="16"/>
                <w:lang w:val="es-MX" w:eastAsia="es-MX"/>
              </w:rPr>
            </w:pPr>
            <w:r w:rsidRPr="001C602B">
              <w:rPr>
                <w:rFonts w:ascii="Noto Sans" w:hAnsi="Noto Sans" w:cs="Noto Sans"/>
                <w:color w:val="000000"/>
                <w:sz w:val="14"/>
                <w:szCs w:val="16"/>
                <w:lang w:val="es-ES_tradnl" w:eastAsia="es-MX"/>
              </w:rPr>
              <w:t>TIPO DE ADJUDICACION</w:t>
            </w:r>
          </w:p>
        </w:tc>
        <w:tc>
          <w:tcPr>
            <w:tcW w:w="4125" w:type="pct"/>
            <w:gridSpan w:val="3"/>
            <w:tcBorders>
              <w:top w:val="single" w:sz="4" w:space="0" w:color="auto"/>
              <w:left w:val="nil"/>
              <w:bottom w:val="single" w:sz="4" w:space="0" w:color="auto"/>
              <w:right w:val="single" w:sz="4" w:space="0" w:color="auto"/>
            </w:tcBorders>
            <w:shd w:val="clear" w:color="auto" w:fill="auto"/>
            <w:vAlign w:val="center"/>
            <w:hideMark/>
          </w:tcPr>
          <w:p w14:paraId="77E0E1A4" w14:textId="77777777" w:rsidR="001C602B" w:rsidRPr="001C602B" w:rsidRDefault="001C602B" w:rsidP="00210B8C">
            <w:pPr>
              <w:suppressAutoHyphens w:val="0"/>
              <w:jc w:val="center"/>
              <w:rPr>
                <w:rFonts w:ascii="Noto Sans" w:hAnsi="Noto Sans" w:cs="Noto Sans"/>
                <w:color w:val="000000"/>
                <w:sz w:val="14"/>
                <w:szCs w:val="16"/>
                <w:lang w:val="es-MX" w:eastAsia="es-MX"/>
              </w:rPr>
            </w:pPr>
            <w:r w:rsidRPr="001C602B">
              <w:rPr>
                <w:rFonts w:ascii="Noto Sans" w:hAnsi="Noto Sans" w:cs="Noto Sans"/>
                <w:color w:val="000000"/>
                <w:sz w:val="14"/>
                <w:szCs w:val="16"/>
                <w:lang w:val="es-ES_tradnl" w:eastAsia="es-MX"/>
              </w:rPr>
              <w:t xml:space="preserve">ELECTRÓNICA, NACIONAL (ARTÍCULO 36, 39 </w:t>
            </w:r>
            <w:r w:rsidRPr="001C602B">
              <w:rPr>
                <w:rFonts w:ascii="Noto Sans" w:hAnsi="Noto Sans" w:cs="Noto Sans"/>
                <w:sz w:val="14"/>
                <w:szCs w:val="16"/>
                <w:lang w:val="es-ES_tradnl" w:eastAsia="es-MX"/>
              </w:rPr>
              <w:t xml:space="preserve">FRACCIÓN I </w:t>
            </w:r>
            <w:r w:rsidRPr="001C602B">
              <w:rPr>
                <w:rFonts w:ascii="Noto Sans" w:hAnsi="Noto Sans" w:cs="Noto Sans"/>
                <w:color w:val="000000"/>
                <w:sz w:val="14"/>
                <w:szCs w:val="16"/>
                <w:lang w:val="es-ES_tradnl" w:eastAsia="es-MX"/>
              </w:rPr>
              <w:t>DE LA LAASSP)</w:t>
            </w:r>
          </w:p>
        </w:tc>
      </w:tr>
      <w:tr w:rsidR="001C602B" w:rsidRPr="001C602B" w14:paraId="500621E0" w14:textId="77777777" w:rsidTr="001C602B">
        <w:trPr>
          <w:trHeight w:val="20"/>
        </w:trPr>
        <w:tc>
          <w:tcPr>
            <w:tcW w:w="8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036968" w14:textId="77777777" w:rsidR="001C602B" w:rsidRPr="001C602B" w:rsidRDefault="001C602B" w:rsidP="00210B8C">
            <w:pPr>
              <w:suppressAutoHyphens w:val="0"/>
              <w:jc w:val="center"/>
              <w:rPr>
                <w:rFonts w:ascii="Noto Sans" w:hAnsi="Noto Sans" w:cs="Noto Sans"/>
                <w:color w:val="000000"/>
                <w:sz w:val="14"/>
                <w:szCs w:val="16"/>
                <w:lang w:val="es-MX" w:eastAsia="es-MX"/>
              </w:rPr>
            </w:pPr>
            <w:r w:rsidRPr="001C602B">
              <w:rPr>
                <w:rFonts w:ascii="Noto Sans" w:hAnsi="Noto Sans" w:cs="Noto Sans"/>
                <w:color w:val="000000"/>
                <w:sz w:val="14"/>
                <w:szCs w:val="16"/>
                <w:lang w:val="es-ES_tradnl" w:eastAsia="es-MX"/>
              </w:rPr>
              <w:t>FORMA DE PRESENTACIÓN DE LAS PROPOSICIONES.</w:t>
            </w:r>
          </w:p>
        </w:tc>
        <w:tc>
          <w:tcPr>
            <w:tcW w:w="4125" w:type="pct"/>
            <w:gridSpan w:val="3"/>
            <w:tcBorders>
              <w:top w:val="single" w:sz="4" w:space="0" w:color="auto"/>
              <w:left w:val="nil"/>
              <w:bottom w:val="single" w:sz="4" w:space="0" w:color="auto"/>
              <w:right w:val="single" w:sz="4" w:space="0" w:color="auto"/>
            </w:tcBorders>
            <w:shd w:val="clear" w:color="auto" w:fill="auto"/>
            <w:vAlign w:val="center"/>
            <w:hideMark/>
          </w:tcPr>
          <w:p w14:paraId="10EF8676" w14:textId="77777777" w:rsidR="001C602B" w:rsidRPr="001C602B" w:rsidRDefault="001C602B" w:rsidP="00210B8C">
            <w:pPr>
              <w:suppressAutoHyphens w:val="0"/>
              <w:jc w:val="center"/>
              <w:rPr>
                <w:rFonts w:ascii="Noto Sans" w:hAnsi="Noto Sans" w:cs="Noto Sans"/>
                <w:color w:val="000000"/>
                <w:sz w:val="14"/>
                <w:szCs w:val="16"/>
                <w:lang w:val="es-MX" w:eastAsia="es-MX"/>
              </w:rPr>
            </w:pPr>
            <w:r w:rsidRPr="001C602B">
              <w:rPr>
                <w:rFonts w:ascii="Noto Sans" w:hAnsi="Noto Sans" w:cs="Noto Sans"/>
                <w:color w:val="000000"/>
                <w:sz w:val="14"/>
                <w:szCs w:val="16"/>
                <w:lang w:val="es-ES_tradnl" w:eastAsia="es-MX"/>
              </w:rPr>
              <w:t>ELECTRÓNICA (ARTÍCULO 36, DE LA LAASSP)</w:t>
            </w:r>
          </w:p>
        </w:tc>
      </w:tr>
    </w:tbl>
    <w:p w14:paraId="2DD7F0EC" w14:textId="77777777" w:rsidR="001F4D32" w:rsidRPr="001F4D32" w:rsidRDefault="001F4D32" w:rsidP="001F4D32">
      <w:pPr>
        <w:jc w:val="both"/>
        <w:rPr>
          <w:rFonts w:ascii="Arial" w:hAnsi="Arial" w:cs="Arial"/>
          <w:sz w:val="18"/>
          <w:szCs w:val="18"/>
          <w:lang w:val="es-ES_tradnl"/>
        </w:rPr>
      </w:pPr>
    </w:p>
    <w:p w14:paraId="50426806" w14:textId="77777777" w:rsidR="00515117" w:rsidRPr="00055112" w:rsidRDefault="00515117" w:rsidP="00443CD8">
      <w:pPr>
        <w:tabs>
          <w:tab w:val="left" w:pos="426"/>
        </w:tabs>
        <w:jc w:val="both"/>
        <w:rPr>
          <w:rFonts w:ascii="Noto Sans" w:hAnsi="Noto Sans" w:cs="Noto Sans"/>
          <w:b/>
          <w:bCs/>
          <w:sz w:val="16"/>
          <w:szCs w:val="18"/>
        </w:rPr>
      </w:pPr>
      <w:r w:rsidRPr="00055112">
        <w:rPr>
          <w:rFonts w:ascii="Noto Sans" w:hAnsi="Noto Sans" w:cs="Noto Sans"/>
          <w:b/>
          <w:bCs/>
          <w:sz w:val="16"/>
          <w:szCs w:val="18"/>
        </w:rPr>
        <w:t>5.</w:t>
      </w:r>
      <w:r w:rsidRPr="00055112">
        <w:rPr>
          <w:rFonts w:ascii="Noto Sans" w:hAnsi="Noto Sans" w:cs="Noto Sans"/>
          <w:b/>
          <w:bCs/>
          <w:sz w:val="16"/>
          <w:szCs w:val="18"/>
        </w:rPr>
        <w:tab/>
        <w:t>PRESENTACIÓN Y APERTURA DE PROPOSICIONES.</w:t>
      </w:r>
    </w:p>
    <w:p w14:paraId="1E9D834D" w14:textId="77777777" w:rsidR="00515117" w:rsidRPr="00055112" w:rsidRDefault="00515117" w:rsidP="00443CD8">
      <w:pPr>
        <w:jc w:val="both"/>
        <w:rPr>
          <w:rFonts w:ascii="Noto Sans" w:hAnsi="Noto Sans" w:cs="Noto Sans"/>
          <w:b/>
          <w:i/>
          <w:sz w:val="16"/>
          <w:szCs w:val="18"/>
          <w:u w:val="single"/>
        </w:rPr>
      </w:pPr>
    </w:p>
    <w:p w14:paraId="2FAAF3ED" w14:textId="77777777" w:rsidR="00055112" w:rsidRPr="00055112" w:rsidRDefault="00055112" w:rsidP="00055112">
      <w:pPr>
        <w:pStyle w:val="Sinespaciado"/>
        <w:ind w:right="227"/>
        <w:jc w:val="both"/>
        <w:rPr>
          <w:rFonts w:ascii="Noto Sans" w:hAnsi="Noto Sans" w:cs="Noto Sans"/>
          <w:sz w:val="16"/>
          <w:szCs w:val="16"/>
        </w:rPr>
      </w:pPr>
      <w:r w:rsidRPr="00055112">
        <w:rPr>
          <w:rFonts w:ascii="Noto Sans" w:hAnsi="Noto Sans" w:cs="Noto Sans"/>
          <w:sz w:val="16"/>
          <w:szCs w:val="16"/>
        </w:rPr>
        <w:t>La presentación y apertura de proposiciones se realizará en la fecha y hora indicada en el programa de actos y únicamente podrá participar, con ese carácter, un representante por cada Licitante y se desarrollará conforme a lo previsto en los artículos 45 y 46 de la LAASSP y 47 de su Reglamento, se desarrollará como a continuación se detalla:</w:t>
      </w:r>
    </w:p>
    <w:p w14:paraId="4C5CA922" w14:textId="77777777" w:rsidR="00055112" w:rsidRPr="00055112" w:rsidRDefault="00055112" w:rsidP="00055112">
      <w:pPr>
        <w:pStyle w:val="Sinespaciado"/>
        <w:ind w:right="227"/>
        <w:rPr>
          <w:rFonts w:ascii="Noto Sans" w:hAnsi="Noto Sans" w:cs="Noto Sans"/>
          <w:sz w:val="16"/>
          <w:szCs w:val="16"/>
        </w:rPr>
      </w:pPr>
    </w:p>
    <w:p w14:paraId="19D1559F" w14:textId="77777777" w:rsidR="00055112" w:rsidRPr="00055112" w:rsidRDefault="00055112" w:rsidP="00055112">
      <w:pPr>
        <w:tabs>
          <w:tab w:val="left" w:pos="426"/>
        </w:tabs>
        <w:ind w:right="227"/>
        <w:jc w:val="both"/>
        <w:rPr>
          <w:rFonts w:ascii="Noto Sans" w:hAnsi="Noto Sans" w:cs="Noto Sans"/>
          <w:b/>
          <w:bCs/>
          <w:sz w:val="16"/>
          <w:szCs w:val="16"/>
        </w:rPr>
      </w:pPr>
      <w:r w:rsidRPr="00055112">
        <w:rPr>
          <w:rFonts w:ascii="Noto Sans" w:hAnsi="Noto Sans" w:cs="Noto Sans"/>
          <w:bCs/>
          <w:sz w:val="16"/>
          <w:szCs w:val="16"/>
        </w:rPr>
        <w:t>Los Licitantes</w:t>
      </w:r>
      <w:r w:rsidRPr="00055112">
        <w:rPr>
          <w:rFonts w:ascii="Noto Sans" w:hAnsi="Noto Sans" w:cs="Noto Sans"/>
          <w:bCs/>
          <w:sz w:val="16"/>
          <w:szCs w:val="16"/>
          <w:lang w:val="es-MX"/>
        </w:rPr>
        <w:t xml:space="preserve"> enviarán </w:t>
      </w:r>
      <w:r w:rsidRPr="00055112">
        <w:rPr>
          <w:rFonts w:ascii="Noto Sans" w:hAnsi="Noto Sans" w:cs="Noto Sans"/>
          <w:sz w:val="16"/>
          <w:szCs w:val="16"/>
        </w:rPr>
        <w:t xml:space="preserve">a través de la Plataforma, </w:t>
      </w:r>
      <w:r w:rsidRPr="00055112">
        <w:rPr>
          <w:rFonts w:ascii="Noto Sans" w:hAnsi="Noto Sans" w:cs="Noto Sans"/>
          <w:bCs/>
          <w:sz w:val="16"/>
          <w:szCs w:val="16"/>
          <w:lang w:val="es-MX"/>
        </w:rPr>
        <w:t>sus proposiciones técnica y económica</w:t>
      </w:r>
      <w:r w:rsidRPr="00055112">
        <w:rPr>
          <w:rFonts w:ascii="Noto Sans" w:hAnsi="Noto Sans" w:cs="Noto Sans"/>
          <w:bCs/>
          <w:sz w:val="16"/>
          <w:szCs w:val="16"/>
        </w:rPr>
        <w:t>, para agilizar los actos del procedimiento de contratación, se solicita a los licitantes, presentar su proposición PDF y en Word o Excel.</w:t>
      </w:r>
    </w:p>
    <w:p w14:paraId="0ECE6731" w14:textId="77777777" w:rsidR="00055112" w:rsidRPr="00055112" w:rsidRDefault="00055112" w:rsidP="00055112">
      <w:pPr>
        <w:spacing w:line="192" w:lineRule="exact"/>
        <w:ind w:right="227"/>
        <w:jc w:val="both"/>
        <w:rPr>
          <w:rFonts w:ascii="Noto Sans" w:hAnsi="Noto Sans" w:cs="Noto Sans"/>
          <w:b/>
          <w:i/>
          <w:sz w:val="16"/>
          <w:szCs w:val="16"/>
          <w:u w:val="single"/>
        </w:rPr>
      </w:pPr>
    </w:p>
    <w:p w14:paraId="1F597FA5" w14:textId="77777777" w:rsidR="00055112" w:rsidRPr="00055112" w:rsidRDefault="00055112" w:rsidP="00055112">
      <w:pPr>
        <w:ind w:right="227"/>
        <w:jc w:val="both"/>
        <w:rPr>
          <w:rFonts w:ascii="Noto Sans" w:hAnsi="Noto Sans" w:cs="Noto Sans"/>
          <w:bCs/>
          <w:sz w:val="16"/>
          <w:szCs w:val="16"/>
        </w:rPr>
      </w:pPr>
      <w:r w:rsidRPr="00055112">
        <w:rPr>
          <w:rFonts w:ascii="Noto Sans" w:hAnsi="Noto Sans" w:cs="Noto Sans"/>
          <w:bCs/>
          <w:sz w:val="16"/>
          <w:szCs w:val="16"/>
        </w:rPr>
        <w:lastRenderedPageBreak/>
        <w:t xml:space="preserve">Una vez recibidas las proposiciones que hayan sido enviadas a través de la Plataforma, se procederá a la apertura de los archivos recibidos en forma electrónica, haciéndose constar la documentación presentada, sin que ello implique la evaluación de su contenido; por lo que, en el caso de que algún licitante omita la presentación de algún documento o faltare algún requisito, no serán desechadas en ese momento, haciéndose constar ello en el formato de recepción de los documentos que integran la proposición. </w:t>
      </w:r>
    </w:p>
    <w:p w14:paraId="4782A34D" w14:textId="77777777" w:rsidR="00055112" w:rsidRPr="00055112" w:rsidRDefault="00055112" w:rsidP="00055112">
      <w:pPr>
        <w:suppressAutoHyphens w:val="0"/>
        <w:ind w:left="708" w:right="227"/>
        <w:rPr>
          <w:rFonts w:ascii="Noto Sans" w:hAnsi="Noto Sans" w:cs="Noto Sans"/>
          <w:bCs/>
          <w:sz w:val="16"/>
          <w:szCs w:val="16"/>
          <w:lang w:val="es-MX"/>
        </w:rPr>
      </w:pPr>
    </w:p>
    <w:p w14:paraId="79BF89F3" w14:textId="77777777" w:rsidR="00055112" w:rsidRPr="00055112" w:rsidRDefault="00055112" w:rsidP="00BA7255">
      <w:pPr>
        <w:pStyle w:val="Prrafodelista"/>
        <w:numPr>
          <w:ilvl w:val="0"/>
          <w:numId w:val="25"/>
        </w:numPr>
        <w:ind w:right="227"/>
        <w:jc w:val="both"/>
        <w:rPr>
          <w:rFonts w:ascii="Noto Sans" w:hAnsi="Noto Sans" w:cs="Noto Sans"/>
          <w:bCs/>
          <w:sz w:val="16"/>
          <w:szCs w:val="16"/>
        </w:rPr>
      </w:pPr>
      <w:r w:rsidRPr="00055112">
        <w:rPr>
          <w:rFonts w:ascii="Noto Sans" w:hAnsi="Noto Sans" w:cs="Noto Sans"/>
          <w:sz w:val="16"/>
          <w:szCs w:val="16"/>
        </w:rPr>
        <w:t>Para el envío de las proposiciones, el licitante deberá utilizar exclusivamente la Plataforma.</w:t>
      </w:r>
    </w:p>
    <w:p w14:paraId="441C2C55" w14:textId="77777777" w:rsidR="00055112" w:rsidRPr="00055112" w:rsidRDefault="00055112" w:rsidP="00BA7255">
      <w:pPr>
        <w:pStyle w:val="Prrafodelista"/>
        <w:numPr>
          <w:ilvl w:val="0"/>
          <w:numId w:val="25"/>
        </w:numPr>
        <w:ind w:right="227"/>
        <w:jc w:val="both"/>
        <w:rPr>
          <w:rFonts w:ascii="Noto Sans" w:hAnsi="Noto Sans" w:cs="Noto Sans"/>
          <w:bCs/>
          <w:sz w:val="16"/>
          <w:szCs w:val="16"/>
        </w:rPr>
      </w:pPr>
      <w:r w:rsidRPr="00055112">
        <w:rPr>
          <w:rFonts w:ascii="Noto Sans" w:hAnsi="Noto Sans" w:cs="Noto Sans"/>
          <w:bCs/>
          <w:sz w:val="16"/>
          <w:szCs w:val="16"/>
        </w:rPr>
        <w:t xml:space="preserve">La </w:t>
      </w:r>
      <w:r w:rsidRPr="00055112">
        <w:rPr>
          <w:rFonts w:ascii="Noto Sans" w:eastAsiaTheme="minorEastAsia" w:hAnsi="Noto Sans" w:cs="Noto Sans"/>
          <w:kern w:val="24"/>
          <w:sz w:val="16"/>
          <w:szCs w:val="16"/>
          <w:lang w:eastAsia="es-MX"/>
        </w:rPr>
        <w:t>oferta técnica incluye la documentación legal y administrativa. La veracidad o autenticidad de la información y documentación contenida en la proposición técnica y económica, será de exclusiva responsabilidad del licitante.</w:t>
      </w:r>
    </w:p>
    <w:p w14:paraId="07DD98DE" w14:textId="77777777" w:rsidR="00055112" w:rsidRPr="00055112" w:rsidRDefault="00055112" w:rsidP="00BA7255">
      <w:pPr>
        <w:pStyle w:val="Prrafodelista"/>
        <w:numPr>
          <w:ilvl w:val="0"/>
          <w:numId w:val="25"/>
        </w:numPr>
        <w:ind w:right="227"/>
        <w:jc w:val="both"/>
        <w:rPr>
          <w:rFonts w:ascii="Noto Sans" w:hAnsi="Noto Sans" w:cs="Noto Sans"/>
          <w:bCs/>
          <w:sz w:val="16"/>
          <w:szCs w:val="16"/>
        </w:rPr>
      </w:pPr>
      <w:r w:rsidRPr="00055112">
        <w:rPr>
          <w:rFonts w:ascii="Noto Sans" w:hAnsi="Noto Sans" w:cs="Noto Sans"/>
          <w:sz w:val="16"/>
          <w:szCs w:val="16"/>
        </w:rPr>
        <w:t xml:space="preserve">En el supuesto de las proposiciones presentadas a través de la Plataforma, </w:t>
      </w:r>
      <w:r w:rsidRPr="00055112">
        <w:rPr>
          <w:rFonts w:ascii="Noto Sans" w:hAnsi="Noto Sans" w:cs="Noto Sans"/>
          <w:bCs/>
          <w:sz w:val="16"/>
          <w:szCs w:val="16"/>
        </w:rPr>
        <w:t xml:space="preserve">y que durante el acto, por causas ajenas a la voluntad de la </w:t>
      </w:r>
      <w:r w:rsidRPr="00055112">
        <w:rPr>
          <w:rFonts w:ascii="Noto Sans" w:hAnsi="Noto Sans" w:cs="Noto Sans"/>
          <w:sz w:val="16"/>
          <w:szCs w:val="16"/>
        </w:rPr>
        <w:t>Secretaría Anticorrupción y Buen Gobierno</w:t>
      </w:r>
      <w:r w:rsidRPr="00055112">
        <w:rPr>
          <w:rFonts w:ascii="Noto Sans" w:hAnsi="Noto Sans" w:cs="Noto Sans"/>
          <w:b/>
          <w:sz w:val="16"/>
          <w:szCs w:val="16"/>
        </w:rPr>
        <w:t xml:space="preserve"> </w:t>
      </w:r>
      <w:r w:rsidRPr="00055112">
        <w:rPr>
          <w:rFonts w:ascii="Noto Sans" w:hAnsi="Noto Sans" w:cs="Noto Sans"/>
          <w:bCs/>
          <w:sz w:val="16"/>
          <w:szCs w:val="16"/>
        </w:rPr>
        <w:t>o de la convocante, no sea posible abrir los archivos que contengan las proposiciones enviadas, el acto se reanudará a partir de que se restablezcan las condiciones que dieron origen a la interrupción.</w:t>
      </w:r>
    </w:p>
    <w:p w14:paraId="5B3E23E9" w14:textId="77777777" w:rsidR="00055112" w:rsidRPr="00055112" w:rsidRDefault="00055112" w:rsidP="00BA7255">
      <w:pPr>
        <w:numPr>
          <w:ilvl w:val="0"/>
          <w:numId w:val="24"/>
        </w:numPr>
        <w:tabs>
          <w:tab w:val="clear" w:pos="1146"/>
          <w:tab w:val="num" w:pos="720"/>
        </w:tabs>
        <w:ind w:left="720" w:right="227"/>
        <w:jc w:val="both"/>
        <w:rPr>
          <w:rFonts w:ascii="Noto Sans" w:hAnsi="Noto Sans" w:cs="Noto Sans"/>
          <w:bCs/>
          <w:sz w:val="16"/>
          <w:szCs w:val="16"/>
        </w:rPr>
      </w:pPr>
      <w:r w:rsidRPr="00055112">
        <w:rPr>
          <w:rFonts w:ascii="Noto Sans" w:hAnsi="Noto Sans" w:cs="Noto Sans"/>
          <w:bCs/>
          <w:sz w:val="16"/>
          <w:szCs w:val="16"/>
        </w:rPr>
        <w:t>En el caso del supuesto anterior, se tendrán por no presentadas las proposiciones y la demás documentación requerida por la convocante, cuando el sobre digital en los que se contenga dicha información, tengan virus informáticos o no puedan abrirse por cualquier causa motivada por problemas técnicos imputables a sus programas o equipo de cómputo.</w:t>
      </w:r>
    </w:p>
    <w:p w14:paraId="79F48260" w14:textId="77777777" w:rsidR="00055112" w:rsidRPr="00055112" w:rsidRDefault="00055112" w:rsidP="00BA7255">
      <w:pPr>
        <w:numPr>
          <w:ilvl w:val="0"/>
          <w:numId w:val="24"/>
        </w:numPr>
        <w:tabs>
          <w:tab w:val="clear" w:pos="1146"/>
          <w:tab w:val="num" w:pos="720"/>
        </w:tabs>
        <w:ind w:left="720" w:right="227"/>
        <w:jc w:val="both"/>
        <w:rPr>
          <w:rFonts w:ascii="Noto Sans" w:hAnsi="Noto Sans" w:cs="Noto Sans"/>
          <w:bCs/>
          <w:sz w:val="16"/>
          <w:szCs w:val="16"/>
        </w:rPr>
      </w:pPr>
      <w:r w:rsidRPr="00055112">
        <w:rPr>
          <w:rFonts w:ascii="Noto Sans" w:hAnsi="Noto Sans" w:cs="Noto Sans"/>
          <w:bCs/>
          <w:sz w:val="16"/>
          <w:szCs w:val="16"/>
        </w:rPr>
        <w:t xml:space="preserve">No obstante, la convocante intentará abrir los archivos más de una vez en presencia del representante del </w:t>
      </w:r>
      <w:r w:rsidRPr="00055112">
        <w:rPr>
          <w:rFonts w:ascii="Noto Sans" w:hAnsi="Noto Sans" w:cs="Noto Sans"/>
          <w:sz w:val="16"/>
          <w:szCs w:val="16"/>
          <w:lang w:eastAsia="es-MX"/>
        </w:rPr>
        <w:t>Órgano Interno de Control en el Instituto Mexicano del Seguro Social</w:t>
      </w:r>
      <w:r w:rsidRPr="00055112">
        <w:rPr>
          <w:rFonts w:ascii="Noto Sans" w:hAnsi="Noto Sans" w:cs="Noto Sans"/>
          <w:bCs/>
          <w:sz w:val="16"/>
          <w:szCs w:val="16"/>
        </w:rPr>
        <w:t>, con los programas Word, Excel y PDF, en caso de que se confirme que el archivo contiene algún virus informático, o está alterado por causas ajenas a la convocante o a la Plataforma, la proposición se tendrá por no presentada.</w:t>
      </w:r>
    </w:p>
    <w:p w14:paraId="343A89D2" w14:textId="77777777" w:rsidR="00055112" w:rsidRPr="00055112" w:rsidRDefault="00055112" w:rsidP="00055112">
      <w:pPr>
        <w:tabs>
          <w:tab w:val="num" w:pos="426"/>
        </w:tabs>
        <w:ind w:right="227"/>
        <w:jc w:val="both"/>
        <w:rPr>
          <w:rFonts w:ascii="Noto Sans" w:hAnsi="Noto Sans" w:cs="Noto Sans"/>
          <w:bCs/>
          <w:sz w:val="16"/>
          <w:szCs w:val="16"/>
        </w:rPr>
      </w:pPr>
    </w:p>
    <w:p w14:paraId="44C61B53" w14:textId="77777777" w:rsidR="00055112" w:rsidRPr="00055112" w:rsidRDefault="00055112" w:rsidP="00055112">
      <w:pPr>
        <w:ind w:right="227"/>
        <w:jc w:val="both"/>
        <w:rPr>
          <w:rFonts w:ascii="Noto Sans" w:hAnsi="Noto Sans" w:cs="Noto Sans"/>
          <w:sz w:val="16"/>
          <w:szCs w:val="16"/>
        </w:rPr>
      </w:pPr>
      <w:r w:rsidRPr="00055112">
        <w:rPr>
          <w:rFonts w:ascii="Noto Sans" w:hAnsi="Noto Sans" w:cs="Noto Sans"/>
          <w:sz w:val="16"/>
          <w:szCs w:val="16"/>
        </w:rPr>
        <w:t>Con posterioridad se realizará la evaluación integral de las proposiciones, el resultado de dicha revisión o análisis, se dará a conocer en el fallo correspondiente.</w:t>
      </w:r>
    </w:p>
    <w:p w14:paraId="7F13176A" w14:textId="77777777" w:rsidR="00055112" w:rsidRPr="00055112" w:rsidRDefault="00055112" w:rsidP="00055112">
      <w:pPr>
        <w:ind w:left="426" w:right="227"/>
        <w:jc w:val="both"/>
        <w:rPr>
          <w:rFonts w:ascii="Noto Sans" w:hAnsi="Noto Sans" w:cs="Noto Sans"/>
          <w:sz w:val="16"/>
          <w:szCs w:val="16"/>
        </w:rPr>
      </w:pPr>
    </w:p>
    <w:p w14:paraId="1A763CAA" w14:textId="77777777" w:rsidR="00055112" w:rsidRPr="00055112" w:rsidRDefault="00055112" w:rsidP="00055112">
      <w:pPr>
        <w:ind w:right="227"/>
        <w:jc w:val="both"/>
        <w:rPr>
          <w:rFonts w:ascii="Noto Sans" w:hAnsi="Noto Sans" w:cs="Noto Sans"/>
          <w:sz w:val="16"/>
          <w:szCs w:val="16"/>
        </w:rPr>
      </w:pPr>
      <w:r w:rsidRPr="00055112">
        <w:rPr>
          <w:rFonts w:ascii="Noto Sans" w:hAnsi="Noto Sans" w:cs="Noto Sans"/>
          <w:sz w:val="16"/>
          <w:szCs w:val="16"/>
        </w:rPr>
        <w:t>El servidor público que presida el acto rubricará la proposición técnico-económica de los licitantes.</w:t>
      </w:r>
    </w:p>
    <w:p w14:paraId="450202AD" w14:textId="77777777" w:rsidR="00055112" w:rsidRPr="00055112" w:rsidRDefault="00055112" w:rsidP="00055112">
      <w:pPr>
        <w:ind w:left="426" w:right="227"/>
        <w:jc w:val="both"/>
        <w:rPr>
          <w:rFonts w:ascii="Noto Sans" w:hAnsi="Noto Sans" w:cs="Noto Sans"/>
          <w:sz w:val="16"/>
          <w:szCs w:val="16"/>
        </w:rPr>
      </w:pPr>
    </w:p>
    <w:p w14:paraId="792D742C" w14:textId="77777777" w:rsidR="00055112" w:rsidRPr="0096487D" w:rsidRDefault="00055112" w:rsidP="00055112">
      <w:pPr>
        <w:ind w:right="227"/>
        <w:jc w:val="both"/>
        <w:rPr>
          <w:rFonts w:ascii="Noto Sans" w:hAnsi="Noto Sans" w:cs="Noto Sans"/>
          <w:bCs/>
          <w:sz w:val="18"/>
          <w:szCs w:val="16"/>
        </w:rPr>
      </w:pPr>
      <w:r w:rsidRPr="00055112">
        <w:rPr>
          <w:rFonts w:ascii="Noto Sans" w:hAnsi="Noto Sans" w:cs="Noto Sans"/>
          <w:sz w:val="16"/>
          <w:szCs w:val="16"/>
        </w:rPr>
        <w:t xml:space="preserve">Los licitantes </w:t>
      </w:r>
      <w:r w:rsidRPr="00055112">
        <w:rPr>
          <w:rFonts w:ascii="Noto Sans" w:hAnsi="Noto Sans" w:cs="Noto Sans"/>
          <w:sz w:val="16"/>
          <w:szCs w:val="16"/>
          <w:lang w:val="es-ES_tradnl"/>
        </w:rPr>
        <w:t>que deseen participar, sólo podrán presentar una proposición en el presente procedimiento de contratación;</w:t>
      </w:r>
      <w:r w:rsidRPr="00055112">
        <w:rPr>
          <w:rFonts w:ascii="Noto Sans" w:hAnsi="Noto Sans" w:cs="Noto Sans"/>
          <w:bCs/>
          <w:sz w:val="16"/>
          <w:szCs w:val="16"/>
        </w:rPr>
        <w:t xml:space="preserve"> una vez recibidas las proposiciones en la fecha, hora y lugar establecidos, éstas no podrán retirarse o dejarse sin efecto, por lo que deberán considerarse vigentes dentro del presente procedimiento y hasta su conclusión</w:t>
      </w:r>
      <w:r w:rsidRPr="0096487D">
        <w:rPr>
          <w:rFonts w:ascii="Noto Sans" w:hAnsi="Noto Sans" w:cs="Noto Sans"/>
          <w:bCs/>
          <w:sz w:val="18"/>
          <w:szCs w:val="16"/>
        </w:rPr>
        <w:t>.</w:t>
      </w:r>
    </w:p>
    <w:p w14:paraId="0A8E15AA" w14:textId="77777777" w:rsidR="00C31176" w:rsidRPr="001F4D32" w:rsidRDefault="00C31176" w:rsidP="00443CD8">
      <w:pPr>
        <w:tabs>
          <w:tab w:val="left" w:pos="10294"/>
        </w:tabs>
        <w:jc w:val="both"/>
        <w:rPr>
          <w:rFonts w:ascii="Arial" w:hAnsi="Arial" w:cs="Arial"/>
          <w:bCs/>
          <w:sz w:val="18"/>
          <w:szCs w:val="18"/>
        </w:rPr>
      </w:pPr>
    </w:p>
    <w:p w14:paraId="1850DFB1" w14:textId="77777777" w:rsidR="00055112" w:rsidRPr="00055112" w:rsidRDefault="00055112" w:rsidP="00055112">
      <w:pPr>
        <w:tabs>
          <w:tab w:val="left" w:pos="10588"/>
        </w:tabs>
        <w:ind w:right="227"/>
        <w:jc w:val="both"/>
        <w:rPr>
          <w:rFonts w:ascii="Noto Sans" w:hAnsi="Noto Sans" w:cs="Noto Sans"/>
          <w:b/>
          <w:bCs/>
          <w:sz w:val="16"/>
          <w:szCs w:val="16"/>
        </w:rPr>
      </w:pPr>
      <w:bookmarkStart w:id="2" w:name="_Toc462062968"/>
      <w:r w:rsidRPr="00055112">
        <w:rPr>
          <w:rFonts w:ascii="Noto Sans" w:hAnsi="Noto Sans" w:cs="Noto Sans"/>
          <w:b/>
          <w:bCs/>
          <w:sz w:val="16"/>
          <w:szCs w:val="16"/>
        </w:rPr>
        <w:t>5.1 PROPOSICIONES CONJUNTAS.</w:t>
      </w:r>
    </w:p>
    <w:p w14:paraId="71A24611" w14:textId="77777777" w:rsidR="00055112" w:rsidRPr="00055112" w:rsidRDefault="00055112" w:rsidP="00055112">
      <w:pPr>
        <w:tabs>
          <w:tab w:val="left" w:pos="9868"/>
        </w:tabs>
        <w:ind w:right="227"/>
        <w:jc w:val="both"/>
        <w:rPr>
          <w:rFonts w:ascii="Noto Sans" w:hAnsi="Noto Sans" w:cs="Noto Sans"/>
          <w:bCs/>
          <w:sz w:val="16"/>
          <w:szCs w:val="16"/>
        </w:rPr>
      </w:pPr>
      <w:r w:rsidRPr="00055112">
        <w:rPr>
          <w:rFonts w:ascii="Noto Sans" w:hAnsi="Noto Sans" w:cs="Noto Sans"/>
          <w:bCs/>
          <w:sz w:val="16"/>
          <w:szCs w:val="16"/>
        </w:rPr>
        <w:t>Las personas interesadas podrán agruparse para presentar una proposición, para tal efecto deberán cubrir los siguientes requisitos:</w:t>
      </w:r>
    </w:p>
    <w:p w14:paraId="7966DFED" w14:textId="77777777" w:rsidR="00055112" w:rsidRPr="00055112" w:rsidRDefault="00055112" w:rsidP="00055112">
      <w:pPr>
        <w:tabs>
          <w:tab w:val="left" w:pos="9868"/>
        </w:tabs>
        <w:ind w:right="227"/>
        <w:jc w:val="both"/>
        <w:rPr>
          <w:rFonts w:ascii="Noto Sans" w:hAnsi="Noto Sans" w:cs="Noto Sans"/>
          <w:b/>
          <w:bCs/>
          <w:sz w:val="16"/>
          <w:szCs w:val="16"/>
        </w:rPr>
      </w:pPr>
    </w:p>
    <w:p w14:paraId="7AA97AB5" w14:textId="77777777" w:rsidR="00055112" w:rsidRPr="00055112" w:rsidRDefault="00055112" w:rsidP="00055112">
      <w:pPr>
        <w:tabs>
          <w:tab w:val="left" w:pos="10861"/>
        </w:tabs>
        <w:ind w:right="227"/>
        <w:jc w:val="both"/>
        <w:rPr>
          <w:rFonts w:ascii="Noto Sans" w:hAnsi="Noto Sans" w:cs="Noto Sans"/>
          <w:bCs/>
          <w:sz w:val="16"/>
          <w:szCs w:val="16"/>
        </w:rPr>
      </w:pPr>
      <w:r w:rsidRPr="00055112">
        <w:rPr>
          <w:rFonts w:ascii="Noto Sans" w:hAnsi="Noto Sans" w:cs="Noto Sans"/>
          <w:bCs/>
          <w:sz w:val="16"/>
          <w:szCs w:val="16"/>
        </w:rPr>
        <w:t>Uno de los integrantes podrá presentar el escrito mediante el cual se manifieste el interés en participar en la junta de aclaraciones y en el procedimiento de contratación.</w:t>
      </w:r>
    </w:p>
    <w:p w14:paraId="52D57C72" w14:textId="77777777" w:rsidR="00055112" w:rsidRPr="00055112" w:rsidRDefault="00055112" w:rsidP="00055112">
      <w:pPr>
        <w:tabs>
          <w:tab w:val="left" w:pos="10577"/>
        </w:tabs>
        <w:ind w:left="709" w:right="227"/>
        <w:jc w:val="both"/>
        <w:rPr>
          <w:rFonts w:ascii="Noto Sans" w:hAnsi="Noto Sans" w:cs="Noto Sans"/>
          <w:bCs/>
          <w:sz w:val="16"/>
          <w:szCs w:val="16"/>
        </w:rPr>
      </w:pPr>
    </w:p>
    <w:p w14:paraId="631403A5" w14:textId="3506EE03" w:rsidR="00055112" w:rsidRPr="00055112" w:rsidRDefault="00055112" w:rsidP="00055112">
      <w:pPr>
        <w:tabs>
          <w:tab w:val="left" w:pos="10861"/>
        </w:tabs>
        <w:ind w:right="227"/>
        <w:jc w:val="both"/>
        <w:rPr>
          <w:rFonts w:ascii="Noto Sans" w:hAnsi="Noto Sans" w:cs="Noto Sans"/>
          <w:bCs/>
          <w:sz w:val="16"/>
          <w:szCs w:val="16"/>
        </w:rPr>
      </w:pPr>
      <w:r w:rsidRPr="00055112">
        <w:rPr>
          <w:rFonts w:ascii="Noto Sans" w:hAnsi="Noto Sans" w:cs="Noto Sans"/>
          <w:bCs/>
          <w:sz w:val="16"/>
          <w:szCs w:val="16"/>
        </w:rPr>
        <w:t xml:space="preserve">Los integrantes deberán celebrar en términos de la legislación aplicable un convenio, en el cual se establezcan con precisión los siguientes aspectos, de conformidad con el </w:t>
      </w:r>
      <w:r w:rsidRPr="00055112">
        <w:rPr>
          <w:rFonts w:ascii="Noto Sans" w:hAnsi="Noto Sans" w:cs="Noto Sans"/>
          <w:b/>
          <w:bCs/>
          <w:sz w:val="16"/>
          <w:szCs w:val="16"/>
        </w:rPr>
        <w:t>ANEXO NÚMERO 0</w:t>
      </w:r>
      <w:r>
        <w:rPr>
          <w:rFonts w:ascii="Noto Sans" w:hAnsi="Noto Sans" w:cs="Noto Sans"/>
          <w:b/>
          <w:bCs/>
          <w:sz w:val="16"/>
          <w:szCs w:val="16"/>
        </w:rPr>
        <w:t>3</w:t>
      </w:r>
      <w:r w:rsidRPr="00055112">
        <w:rPr>
          <w:rFonts w:ascii="Noto Sans" w:hAnsi="Noto Sans" w:cs="Noto Sans"/>
          <w:bCs/>
          <w:sz w:val="16"/>
          <w:szCs w:val="16"/>
        </w:rPr>
        <w:t xml:space="preserve">, de las presentes </w:t>
      </w:r>
      <w:r>
        <w:rPr>
          <w:rFonts w:ascii="Noto Sans" w:hAnsi="Noto Sans" w:cs="Noto Sans"/>
          <w:bCs/>
          <w:sz w:val="16"/>
          <w:szCs w:val="16"/>
        </w:rPr>
        <w:t>solicitud de cotización</w:t>
      </w:r>
      <w:r w:rsidRPr="00055112">
        <w:rPr>
          <w:rFonts w:ascii="Noto Sans" w:hAnsi="Noto Sans" w:cs="Noto Sans"/>
          <w:bCs/>
          <w:sz w:val="16"/>
          <w:szCs w:val="16"/>
        </w:rPr>
        <w:t>.</w:t>
      </w:r>
    </w:p>
    <w:p w14:paraId="11DCAFCE" w14:textId="77777777" w:rsidR="00055112" w:rsidRPr="00055112" w:rsidRDefault="00055112" w:rsidP="00055112">
      <w:pPr>
        <w:tabs>
          <w:tab w:val="left" w:pos="10577"/>
        </w:tabs>
        <w:ind w:left="709" w:right="227"/>
        <w:jc w:val="both"/>
        <w:rPr>
          <w:rFonts w:ascii="Noto Sans" w:hAnsi="Noto Sans" w:cs="Noto Sans"/>
          <w:bCs/>
          <w:sz w:val="16"/>
          <w:szCs w:val="16"/>
        </w:rPr>
      </w:pPr>
    </w:p>
    <w:p w14:paraId="5A5123A9" w14:textId="77777777" w:rsidR="00055112" w:rsidRPr="00055112" w:rsidRDefault="00055112" w:rsidP="00BA7255">
      <w:pPr>
        <w:pStyle w:val="Sinespaciado"/>
        <w:numPr>
          <w:ilvl w:val="0"/>
          <w:numId w:val="26"/>
        </w:numPr>
        <w:suppressAutoHyphens/>
        <w:ind w:right="227"/>
        <w:jc w:val="both"/>
        <w:rPr>
          <w:rFonts w:ascii="Noto Sans" w:hAnsi="Noto Sans" w:cs="Noto Sans"/>
          <w:sz w:val="16"/>
          <w:szCs w:val="16"/>
        </w:rPr>
      </w:pPr>
      <w:r w:rsidRPr="00055112">
        <w:rPr>
          <w:rFonts w:ascii="Noto Sans" w:hAnsi="Noto Sans" w:cs="Noto Sans"/>
          <w:sz w:val="16"/>
          <w:szCs w:val="16"/>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75D20294" w14:textId="77777777" w:rsidR="00055112" w:rsidRPr="00055112" w:rsidRDefault="00055112" w:rsidP="00BA7255">
      <w:pPr>
        <w:pStyle w:val="Sinespaciado"/>
        <w:numPr>
          <w:ilvl w:val="0"/>
          <w:numId w:val="26"/>
        </w:numPr>
        <w:suppressAutoHyphens/>
        <w:ind w:right="227"/>
        <w:jc w:val="both"/>
        <w:rPr>
          <w:rFonts w:ascii="Noto Sans" w:hAnsi="Noto Sans" w:cs="Noto Sans"/>
          <w:sz w:val="16"/>
          <w:szCs w:val="16"/>
        </w:rPr>
      </w:pPr>
      <w:r w:rsidRPr="00055112">
        <w:rPr>
          <w:rFonts w:ascii="Noto Sans" w:hAnsi="Noto Sans" w:cs="Noto Sans"/>
          <w:sz w:val="16"/>
          <w:szCs w:val="16"/>
        </w:rPr>
        <w:t>Nombre y domicilio de los representantes de cada una de las personas agrupadas, señalando, en su caso, los datos de las escrituras públicas con las que acrediten las facultades de representación;</w:t>
      </w:r>
    </w:p>
    <w:p w14:paraId="14B9CF18" w14:textId="35603BBE" w:rsidR="00055112" w:rsidRPr="00055112" w:rsidRDefault="00055112" w:rsidP="00BA7255">
      <w:pPr>
        <w:pStyle w:val="Sinespaciado"/>
        <w:numPr>
          <w:ilvl w:val="0"/>
          <w:numId w:val="26"/>
        </w:numPr>
        <w:suppressAutoHyphens/>
        <w:ind w:right="227"/>
        <w:jc w:val="both"/>
        <w:rPr>
          <w:rFonts w:ascii="Noto Sans" w:hAnsi="Noto Sans" w:cs="Noto Sans"/>
          <w:sz w:val="16"/>
          <w:szCs w:val="16"/>
          <w:lang w:val="es-ES_tradnl"/>
        </w:rPr>
      </w:pPr>
      <w:r w:rsidRPr="00055112">
        <w:rPr>
          <w:rFonts w:ascii="Noto Sans" w:hAnsi="Noto Sans" w:cs="Noto Sans"/>
          <w:sz w:val="16"/>
          <w:szCs w:val="16"/>
          <w:lang w:val="es-ES_tradnl"/>
        </w:rPr>
        <w:t xml:space="preserve">Designación de un representante común, otorgándole poder amplio y suficiente, para atender todo lo relacionado con la proposición y con el procedimiento de </w:t>
      </w:r>
      <w:r w:rsidR="00915C67">
        <w:rPr>
          <w:rFonts w:ascii="Noto Sans" w:hAnsi="Noto Sans" w:cs="Noto Sans"/>
          <w:sz w:val="16"/>
          <w:szCs w:val="16"/>
        </w:rPr>
        <w:t>solicitud de cotización</w:t>
      </w:r>
      <w:r w:rsidRPr="00055112">
        <w:rPr>
          <w:rFonts w:ascii="Noto Sans" w:hAnsi="Noto Sans" w:cs="Noto Sans"/>
          <w:sz w:val="16"/>
          <w:szCs w:val="16"/>
          <w:lang w:val="es-ES_tradnl"/>
        </w:rPr>
        <w:t>;</w:t>
      </w:r>
    </w:p>
    <w:p w14:paraId="374A91C7" w14:textId="77777777" w:rsidR="00055112" w:rsidRPr="00055112" w:rsidRDefault="00055112" w:rsidP="00BA7255">
      <w:pPr>
        <w:pStyle w:val="Sinespaciado"/>
        <w:numPr>
          <w:ilvl w:val="0"/>
          <w:numId w:val="26"/>
        </w:numPr>
        <w:suppressAutoHyphens/>
        <w:ind w:right="227"/>
        <w:jc w:val="both"/>
        <w:rPr>
          <w:rFonts w:ascii="Noto Sans" w:hAnsi="Noto Sans" w:cs="Noto Sans"/>
          <w:sz w:val="16"/>
          <w:szCs w:val="16"/>
          <w:lang w:val="es-ES_tradnl"/>
        </w:rPr>
      </w:pPr>
      <w:r w:rsidRPr="00055112">
        <w:rPr>
          <w:rFonts w:ascii="Noto Sans" w:hAnsi="Noto Sans" w:cs="Noto Sans"/>
          <w:sz w:val="16"/>
          <w:szCs w:val="16"/>
          <w:lang w:val="es-ES_tradnl"/>
        </w:rPr>
        <w:t>Descripción de las partes objeto del contrato que corresponderá cumplir a cada persona integrante, así como la manera en que se exigirá el cumplimiento de las obligaciones, y</w:t>
      </w:r>
    </w:p>
    <w:p w14:paraId="42C752C3" w14:textId="77777777" w:rsidR="00055112" w:rsidRPr="0096487D" w:rsidRDefault="00055112" w:rsidP="00BA7255">
      <w:pPr>
        <w:pStyle w:val="Sinespaciado"/>
        <w:numPr>
          <w:ilvl w:val="0"/>
          <w:numId w:val="26"/>
        </w:numPr>
        <w:suppressAutoHyphens/>
        <w:ind w:right="227"/>
        <w:jc w:val="both"/>
        <w:rPr>
          <w:rFonts w:ascii="Noto Sans" w:hAnsi="Noto Sans" w:cs="Noto Sans"/>
          <w:sz w:val="18"/>
          <w:szCs w:val="16"/>
          <w:lang w:val="es-ES_tradnl"/>
        </w:rPr>
      </w:pPr>
      <w:r w:rsidRPr="00055112">
        <w:rPr>
          <w:rFonts w:ascii="Noto Sans" w:hAnsi="Noto Sans" w:cs="Noto Sans"/>
          <w:sz w:val="16"/>
          <w:szCs w:val="16"/>
          <w:lang w:val="es-ES_tradnl"/>
        </w:rPr>
        <w:t>Estipulación expresa de que cada uno de los firmantes quedará obligado junto con los demás integrantes, ya sea en forma solidaria o mancomunada, según se convenga, para efecto</w:t>
      </w:r>
      <w:r w:rsidRPr="0096487D">
        <w:rPr>
          <w:rFonts w:ascii="Noto Sans" w:hAnsi="Noto Sans" w:cs="Noto Sans"/>
          <w:sz w:val="18"/>
          <w:szCs w:val="16"/>
          <w:lang w:val="es-ES_tradnl"/>
        </w:rPr>
        <w:t>s del procedimiento de contratación y del contrato, en caso de que se les adjudique el mismo;</w:t>
      </w:r>
    </w:p>
    <w:p w14:paraId="73BEEA03" w14:textId="77777777" w:rsidR="00055112" w:rsidRPr="0060678A" w:rsidRDefault="00055112" w:rsidP="00055112">
      <w:pPr>
        <w:ind w:right="227"/>
        <w:jc w:val="both"/>
        <w:rPr>
          <w:rFonts w:ascii="Noto Sans" w:hAnsi="Noto Sans" w:cs="Noto Sans"/>
          <w:bCs/>
          <w:sz w:val="16"/>
          <w:szCs w:val="16"/>
        </w:rPr>
      </w:pPr>
    </w:p>
    <w:p w14:paraId="22A900AA" w14:textId="77777777" w:rsidR="00DE373C" w:rsidRPr="009A141F" w:rsidRDefault="00DE373C" w:rsidP="00DE373C">
      <w:pPr>
        <w:pStyle w:val="Ttulo1"/>
        <w:tabs>
          <w:tab w:val="clear" w:pos="0"/>
        </w:tabs>
        <w:spacing w:before="0" w:after="0"/>
        <w:jc w:val="both"/>
        <w:rPr>
          <w:bCs w:val="0"/>
          <w:sz w:val="18"/>
          <w:szCs w:val="18"/>
        </w:rPr>
      </w:pPr>
    </w:p>
    <w:p w14:paraId="488B3420" w14:textId="40C3A368" w:rsidR="00DE373C" w:rsidRDefault="00DE373C" w:rsidP="00DE373C">
      <w:pPr>
        <w:pStyle w:val="Ttulo1"/>
        <w:tabs>
          <w:tab w:val="clear" w:pos="0"/>
        </w:tabs>
        <w:spacing w:before="0" w:after="0"/>
        <w:jc w:val="both"/>
        <w:rPr>
          <w:bCs w:val="0"/>
          <w:sz w:val="18"/>
          <w:szCs w:val="18"/>
        </w:rPr>
      </w:pPr>
      <w:r w:rsidRPr="009A141F">
        <w:rPr>
          <w:bCs w:val="0"/>
          <w:sz w:val="18"/>
          <w:szCs w:val="18"/>
        </w:rPr>
        <w:t xml:space="preserve">6. DOCUMENTOS QUE DEBERÁN REMITIR POR EL </w:t>
      </w:r>
      <w:bookmarkEnd w:id="2"/>
      <w:r w:rsidRPr="009A141F">
        <w:rPr>
          <w:bCs w:val="0"/>
          <w:sz w:val="18"/>
          <w:szCs w:val="18"/>
        </w:rPr>
        <w:t xml:space="preserve">SISTEMA </w:t>
      </w:r>
      <w:r w:rsidR="00055112">
        <w:rPr>
          <w:bCs w:val="0"/>
          <w:sz w:val="18"/>
          <w:szCs w:val="18"/>
        </w:rPr>
        <w:t>COMPRASMX</w:t>
      </w:r>
      <w:r w:rsidRPr="009A141F">
        <w:rPr>
          <w:bCs w:val="0"/>
          <w:sz w:val="18"/>
          <w:szCs w:val="18"/>
        </w:rPr>
        <w:t>.</w:t>
      </w:r>
    </w:p>
    <w:p w14:paraId="1F5B9C93" w14:textId="77777777" w:rsidR="009A141F" w:rsidRPr="009A141F" w:rsidRDefault="009A141F" w:rsidP="009A141F"/>
    <w:p w14:paraId="18926AED" w14:textId="12D4292A" w:rsidR="00DE373C" w:rsidRPr="00055112" w:rsidRDefault="00DE373C" w:rsidP="00BA7255">
      <w:pPr>
        <w:pStyle w:val="Textoindependiente"/>
        <w:numPr>
          <w:ilvl w:val="0"/>
          <w:numId w:val="7"/>
        </w:numPr>
        <w:spacing w:after="0"/>
        <w:jc w:val="both"/>
        <w:rPr>
          <w:rFonts w:ascii="Noto Sans" w:hAnsi="Noto Sans" w:cs="Noto Sans"/>
          <w:bCs/>
          <w:sz w:val="16"/>
          <w:szCs w:val="18"/>
        </w:rPr>
      </w:pPr>
      <w:r w:rsidRPr="00055112">
        <w:rPr>
          <w:rFonts w:ascii="Noto Sans" w:hAnsi="Noto Sans" w:cs="Noto Sans"/>
          <w:bCs/>
          <w:sz w:val="16"/>
          <w:szCs w:val="18"/>
        </w:rPr>
        <w:t xml:space="preserve">Una declaración firmada en forma autógrafa por el propio Participante o su representante legal, por el que manifieste bajo protesta de decir verdad, no encontrarse en alguno de los supuestos establecidos por los </w:t>
      </w:r>
      <w:r w:rsidR="00055112" w:rsidRPr="00055112">
        <w:rPr>
          <w:rFonts w:ascii="Noto Sans" w:hAnsi="Noto Sans" w:cs="Noto Sans"/>
          <w:b/>
          <w:sz w:val="16"/>
          <w:szCs w:val="18"/>
        </w:rPr>
        <w:t>artículos 71 y 9</w:t>
      </w:r>
      <w:r w:rsidRPr="00055112">
        <w:rPr>
          <w:rFonts w:ascii="Noto Sans" w:hAnsi="Noto Sans" w:cs="Noto Sans"/>
          <w:b/>
          <w:sz w:val="16"/>
          <w:szCs w:val="18"/>
        </w:rPr>
        <w:t>0</w:t>
      </w:r>
      <w:r w:rsidRPr="00055112">
        <w:rPr>
          <w:rFonts w:ascii="Noto Sans" w:hAnsi="Noto Sans" w:cs="Noto Sans"/>
          <w:bCs/>
          <w:sz w:val="16"/>
          <w:szCs w:val="18"/>
        </w:rPr>
        <w:t xml:space="preserve">, penúltimo párrafo de la LAASSP, conforme al </w:t>
      </w:r>
      <w:r w:rsidRPr="00055112">
        <w:rPr>
          <w:rFonts w:ascii="Noto Sans" w:hAnsi="Noto Sans" w:cs="Noto Sans"/>
          <w:b/>
          <w:sz w:val="16"/>
          <w:szCs w:val="18"/>
        </w:rPr>
        <w:t>Anexo Número 04 (cuatro)</w:t>
      </w:r>
      <w:r w:rsidRPr="00055112">
        <w:rPr>
          <w:rFonts w:ascii="Noto Sans" w:hAnsi="Noto Sans" w:cs="Noto Sans"/>
          <w:bCs/>
          <w:sz w:val="16"/>
          <w:szCs w:val="18"/>
        </w:rPr>
        <w:t xml:space="preserve"> de la presente convocatoria.</w:t>
      </w:r>
    </w:p>
    <w:p w14:paraId="441CD06D" w14:textId="77777777" w:rsidR="00DE373C" w:rsidRPr="00055112" w:rsidRDefault="00DE373C" w:rsidP="00DE373C">
      <w:pPr>
        <w:pStyle w:val="Textoindependiente"/>
        <w:spacing w:after="0"/>
        <w:ind w:left="720"/>
        <w:jc w:val="both"/>
        <w:rPr>
          <w:rFonts w:ascii="Noto Sans" w:hAnsi="Noto Sans" w:cs="Noto Sans"/>
          <w:bCs/>
          <w:sz w:val="16"/>
          <w:szCs w:val="18"/>
        </w:rPr>
      </w:pPr>
    </w:p>
    <w:p w14:paraId="2074C6A2" w14:textId="77777777" w:rsidR="00DE373C" w:rsidRPr="00055112" w:rsidRDefault="00DE373C" w:rsidP="00BA7255">
      <w:pPr>
        <w:pStyle w:val="Sangra3detindependiente1"/>
        <w:numPr>
          <w:ilvl w:val="0"/>
          <w:numId w:val="7"/>
        </w:numPr>
        <w:rPr>
          <w:rFonts w:ascii="Noto Sans" w:hAnsi="Noto Sans" w:cs="Noto Sans"/>
          <w:sz w:val="16"/>
          <w:szCs w:val="18"/>
          <w:lang w:val="es-ES"/>
        </w:rPr>
      </w:pPr>
      <w:r w:rsidRPr="00055112">
        <w:rPr>
          <w:rFonts w:ascii="Noto Sans" w:hAnsi="Noto Sans" w:cs="Noto Sans"/>
          <w:sz w:val="16"/>
          <w:szCs w:val="18"/>
        </w:rPr>
        <w:t xml:space="preserve">Escrito de declaración de integridad, a través del cual el Participante o su representante legal manifieste bajo protesta de decir verdad, que por sí mismo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055112">
        <w:rPr>
          <w:rFonts w:ascii="Noto Sans" w:hAnsi="Noto Sans" w:cs="Noto Sans"/>
          <w:b/>
          <w:sz w:val="16"/>
          <w:szCs w:val="18"/>
          <w:lang w:val="es-ES"/>
        </w:rPr>
        <w:t>Anexo Número 05 (cinco)</w:t>
      </w:r>
      <w:r w:rsidRPr="00055112">
        <w:rPr>
          <w:rFonts w:ascii="Noto Sans" w:hAnsi="Noto Sans" w:cs="Noto Sans"/>
          <w:sz w:val="16"/>
          <w:szCs w:val="18"/>
          <w:lang w:val="es-ES"/>
        </w:rPr>
        <w:t>, de la presente  convocatoria.</w:t>
      </w:r>
    </w:p>
    <w:p w14:paraId="3AF4F0F2" w14:textId="77777777" w:rsidR="00DE373C" w:rsidRPr="00055112" w:rsidRDefault="00DE373C" w:rsidP="00DE373C">
      <w:pPr>
        <w:pStyle w:val="Sangra3detindependiente1"/>
        <w:ind w:left="720" w:firstLine="0"/>
        <w:rPr>
          <w:rFonts w:ascii="Noto Sans" w:hAnsi="Noto Sans" w:cs="Noto Sans"/>
          <w:sz w:val="16"/>
          <w:szCs w:val="18"/>
          <w:lang w:val="es-ES"/>
        </w:rPr>
      </w:pPr>
    </w:p>
    <w:p w14:paraId="61CC4150" w14:textId="77777777" w:rsidR="00DE373C" w:rsidRPr="00055112" w:rsidRDefault="00DE373C" w:rsidP="00BA7255">
      <w:pPr>
        <w:pStyle w:val="Prrafodelista"/>
        <w:numPr>
          <w:ilvl w:val="0"/>
          <w:numId w:val="7"/>
        </w:numPr>
        <w:contextualSpacing/>
        <w:jc w:val="both"/>
        <w:rPr>
          <w:rFonts w:ascii="Noto Sans" w:hAnsi="Noto Sans" w:cs="Noto Sans"/>
          <w:bCs/>
          <w:sz w:val="16"/>
          <w:szCs w:val="18"/>
        </w:rPr>
      </w:pPr>
      <w:r w:rsidRPr="00055112">
        <w:rPr>
          <w:rFonts w:ascii="Noto Sans" w:hAnsi="Noto Sans" w:cs="Noto Sans"/>
          <w:sz w:val="16"/>
          <w:szCs w:val="18"/>
        </w:rPr>
        <w:t xml:space="preserve">Conforme al artículo 35 del Reglamento de la Ley, escrito bajo protesta de decir verdad, a través del cual el Participante manifieste que es de nacionalidad mexicana. </w:t>
      </w:r>
      <w:r w:rsidRPr="00055112">
        <w:rPr>
          <w:rFonts w:ascii="Noto Sans" w:hAnsi="Noto Sans" w:cs="Noto Sans"/>
          <w:b/>
          <w:bCs/>
          <w:sz w:val="16"/>
          <w:szCs w:val="18"/>
        </w:rPr>
        <w:t>Anexo Número 06 (seis),</w:t>
      </w:r>
      <w:r w:rsidRPr="00055112">
        <w:rPr>
          <w:rFonts w:ascii="Noto Sans" w:hAnsi="Noto Sans" w:cs="Noto Sans"/>
          <w:bCs/>
          <w:sz w:val="16"/>
          <w:szCs w:val="18"/>
        </w:rPr>
        <w:t xml:space="preserve"> de la presente convocatoria.</w:t>
      </w:r>
      <w:r w:rsidRPr="00055112">
        <w:rPr>
          <w:rFonts w:ascii="Noto Sans" w:hAnsi="Noto Sans" w:cs="Noto Sans"/>
          <w:sz w:val="16"/>
          <w:szCs w:val="18"/>
        </w:rPr>
        <w:t xml:space="preserve"> </w:t>
      </w:r>
    </w:p>
    <w:p w14:paraId="73F28C40" w14:textId="77777777" w:rsidR="00DE373C" w:rsidRPr="009A141F" w:rsidRDefault="00DE373C" w:rsidP="00DE373C">
      <w:pPr>
        <w:pStyle w:val="Prrafodelista"/>
        <w:jc w:val="both"/>
        <w:rPr>
          <w:rFonts w:ascii="Arial" w:hAnsi="Arial" w:cs="Arial"/>
          <w:bCs/>
          <w:sz w:val="18"/>
          <w:szCs w:val="18"/>
        </w:rPr>
      </w:pPr>
    </w:p>
    <w:p w14:paraId="3AFB6C8F" w14:textId="77777777" w:rsidR="00DE373C" w:rsidRPr="00055112" w:rsidRDefault="00DE373C" w:rsidP="00BA7255">
      <w:pPr>
        <w:pStyle w:val="Textoindependiente"/>
        <w:numPr>
          <w:ilvl w:val="0"/>
          <w:numId w:val="7"/>
        </w:numPr>
        <w:spacing w:after="0"/>
        <w:jc w:val="both"/>
        <w:rPr>
          <w:rFonts w:ascii="Noto Sans" w:hAnsi="Noto Sans" w:cs="Noto Sans"/>
          <w:sz w:val="16"/>
          <w:szCs w:val="18"/>
        </w:rPr>
      </w:pPr>
      <w:r w:rsidRPr="00055112">
        <w:rPr>
          <w:rFonts w:ascii="Noto Sans" w:hAnsi="Noto Sans" w:cs="Noto Sans"/>
          <w:sz w:val="16"/>
          <w:szCs w:val="18"/>
          <w:lang w:val="es-ES_tradnl"/>
        </w:rPr>
        <w:t xml:space="preserve">Los Participantes </w:t>
      </w:r>
      <w:r w:rsidRPr="00055112">
        <w:rPr>
          <w:rFonts w:ascii="Noto Sans" w:hAnsi="Noto Sans" w:cs="Noto Sans"/>
          <w:sz w:val="16"/>
          <w:szCs w:val="18"/>
        </w:rPr>
        <w:t>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w:t>
      </w:r>
      <w:r w:rsidRPr="00055112">
        <w:rPr>
          <w:rFonts w:ascii="Noto Sans" w:hAnsi="Noto Sans" w:cs="Noto Sans"/>
          <w:b/>
          <w:sz w:val="16"/>
          <w:szCs w:val="18"/>
        </w:rPr>
        <w:t xml:space="preserve"> Anexo Número 07 (siete),</w:t>
      </w:r>
      <w:r w:rsidRPr="00055112">
        <w:rPr>
          <w:rFonts w:ascii="Noto Sans" w:hAnsi="Noto Sans" w:cs="Noto Sans"/>
          <w:sz w:val="16"/>
          <w:szCs w:val="18"/>
        </w:rPr>
        <w:t xml:space="preserve"> del presente convocatoria.</w:t>
      </w:r>
    </w:p>
    <w:p w14:paraId="5A8086C9" w14:textId="77777777" w:rsidR="00DE373C" w:rsidRPr="00055112" w:rsidRDefault="00DE373C" w:rsidP="00DE373C">
      <w:pPr>
        <w:pStyle w:val="Textoindependiente"/>
        <w:spacing w:after="0"/>
        <w:ind w:left="720"/>
        <w:jc w:val="both"/>
        <w:rPr>
          <w:rFonts w:ascii="Noto Sans" w:hAnsi="Noto Sans" w:cs="Noto Sans"/>
          <w:sz w:val="16"/>
          <w:szCs w:val="18"/>
        </w:rPr>
      </w:pPr>
    </w:p>
    <w:p w14:paraId="0FBFA8E3" w14:textId="77777777" w:rsidR="00DE373C" w:rsidRPr="00055112" w:rsidRDefault="00DE373C" w:rsidP="00BA7255">
      <w:pPr>
        <w:pStyle w:val="Prrafodelista"/>
        <w:numPr>
          <w:ilvl w:val="0"/>
          <w:numId w:val="7"/>
        </w:numPr>
        <w:contextualSpacing/>
        <w:jc w:val="both"/>
        <w:rPr>
          <w:rFonts w:ascii="Noto Sans" w:hAnsi="Noto Sans" w:cs="Noto Sans"/>
          <w:sz w:val="16"/>
          <w:szCs w:val="18"/>
        </w:rPr>
      </w:pPr>
      <w:r w:rsidRPr="00055112">
        <w:rPr>
          <w:rFonts w:ascii="Noto Sans" w:hAnsi="Noto Sans" w:cs="Noto Sans"/>
          <w:sz w:val="16"/>
          <w:szCs w:val="18"/>
        </w:rPr>
        <w:t xml:space="preserve">Escrito Bajo protesta de decir verdad,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conforme al </w:t>
      </w:r>
      <w:r w:rsidRPr="00055112">
        <w:rPr>
          <w:rFonts w:ascii="Noto Sans" w:hAnsi="Noto Sans" w:cs="Noto Sans"/>
          <w:b/>
          <w:sz w:val="16"/>
          <w:szCs w:val="18"/>
        </w:rPr>
        <w:t>Anexo No. 08 (ocho)</w:t>
      </w:r>
      <w:r w:rsidRPr="00055112">
        <w:rPr>
          <w:rFonts w:ascii="Noto Sans" w:hAnsi="Noto Sans" w:cs="Noto Sans"/>
          <w:sz w:val="16"/>
          <w:szCs w:val="18"/>
        </w:rPr>
        <w:t xml:space="preserve"> de la presente convocatoria.</w:t>
      </w:r>
    </w:p>
    <w:p w14:paraId="46BEB41A" w14:textId="77777777" w:rsidR="00DE373C" w:rsidRPr="00055112" w:rsidRDefault="00DE373C" w:rsidP="00DE373C">
      <w:pPr>
        <w:pStyle w:val="Prrafodelista"/>
        <w:jc w:val="both"/>
        <w:rPr>
          <w:rFonts w:ascii="Noto Sans" w:hAnsi="Noto Sans" w:cs="Noto Sans"/>
          <w:sz w:val="16"/>
          <w:szCs w:val="18"/>
        </w:rPr>
      </w:pPr>
    </w:p>
    <w:p w14:paraId="1D1026A9" w14:textId="77777777" w:rsidR="00DE373C" w:rsidRPr="00055112" w:rsidRDefault="00DE373C" w:rsidP="00BA7255">
      <w:pPr>
        <w:pStyle w:val="Prrafodelista"/>
        <w:numPr>
          <w:ilvl w:val="0"/>
          <w:numId w:val="7"/>
        </w:numPr>
        <w:contextualSpacing/>
        <w:jc w:val="both"/>
        <w:rPr>
          <w:rFonts w:ascii="Noto Sans" w:hAnsi="Noto Sans" w:cs="Noto Sans"/>
          <w:sz w:val="16"/>
          <w:szCs w:val="18"/>
        </w:rPr>
      </w:pPr>
      <w:r w:rsidRPr="00055112">
        <w:rPr>
          <w:rFonts w:ascii="Noto Sans" w:hAnsi="Noto Sans" w:cs="Noto Sans"/>
          <w:sz w:val="16"/>
          <w:szCs w:val="18"/>
        </w:rPr>
        <w:t>Escrito libre bajo protesta de decir verdad, que conoce la Ley de Adquisiciones, Arrendamientos y Servicios del Sector Público; su Reglamento y las presentes condiciones de contratación.</w:t>
      </w:r>
    </w:p>
    <w:p w14:paraId="0FA7D360" w14:textId="77777777" w:rsidR="00DE373C" w:rsidRPr="00055112" w:rsidRDefault="00DE373C" w:rsidP="00DE373C">
      <w:pPr>
        <w:pStyle w:val="Prrafodelista"/>
        <w:jc w:val="both"/>
        <w:rPr>
          <w:rFonts w:ascii="Noto Sans" w:hAnsi="Noto Sans" w:cs="Noto Sans"/>
          <w:sz w:val="16"/>
          <w:szCs w:val="18"/>
        </w:rPr>
      </w:pPr>
    </w:p>
    <w:p w14:paraId="3464C345" w14:textId="77777777" w:rsidR="00DE373C" w:rsidRPr="00055112" w:rsidRDefault="00DE373C" w:rsidP="00BA7255">
      <w:pPr>
        <w:pStyle w:val="Prrafodelista"/>
        <w:numPr>
          <w:ilvl w:val="0"/>
          <w:numId w:val="7"/>
        </w:numPr>
        <w:contextualSpacing/>
        <w:jc w:val="both"/>
        <w:rPr>
          <w:rFonts w:ascii="Noto Sans" w:hAnsi="Noto Sans" w:cs="Noto Sans"/>
          <w:sz w:val="16"/>
          <w:szCs w:val="18"/>
        </w:rPr>
      </w:pPr>
      <w:r w:rsidRPr="00055112">
        <w:rPr>
          <w:rFonts w:ascii="Noto Sans" w:hAnsi="Noto Sans" w:cs="Noto Sans"/>
          <w:sz w:val="16"/>
          <w:szCs w:val="18"/>
        </w:rPr>
        <w:t>Escrito libre bajo protesta de decir verdad, que cuenta con los siguientes registros:</w:t>
      </w:r>
      <w:r w:rsidR="00E20A7B" w:rsidRPr="00055112">
        <w:rPr>
          <w:rFonts w:ascii="Noto Sans" w:hAnsi="Noto Sans" w:cs="Noto Sans"/>
          <w:sz w:val="16"/>
          <w:szCs w:val="18"/>
        </w:rPr>
        <w:t xml:space="preserve"> (En caso de no contar con registro patronal propio o no tener trabajadores inscritos a su cargo, </w:t>
      </w:r>
      <w:r w:rsidR="00A7616B" w:rsidRPr="00055112">
        <w:rPr>
          <w:rFonts w:ascii="Noto Sans" w:hAnsi="Noto Sans" w:cs="Noto Sans"/>
          <w:sz w:val="16"/>
          <w:szCs w:val="18"/>
        </w:rPr>
        <w:t>se requerirá convenio</w:t>
      </w:r>
      <w:r w:rsidR="00E20A7B" w:rsidRPr="00055112">
        <w:rPr>
          <w:rFonts w:ascii="Noto Sans" w:hAnsi="Noto Sans" w:cs="Noto Sans"/>
          <w:sz w:val="16"/>
          <w:szCs w:val="18"/>
        </w:rPr>
        <w:t xml:space="preserve"> de participación conjunta de la persona física o moral que le proporcionará el recurso humano. </w:t>
      </w:r>
      <w:r w:rsidR="00E20A7B" w:rsidRPr="00055112">
        <w:rPr>
          <w:rFonts w:ascii="Noto Sans" w:hAnsi="Noto Sans" w:cs="Noto Sans"/>
          <w:b/>
          <w:sz w:val="16"/>
          <w:szCs w:val="18"/>
        </w:rPr>
        <w:t>Anexo 03</w:t>
      </w:r>
      <w:r w:rsidR="00E20A7B" w:rsidRPr="00055112">
        <w:rPr>
          <w:rFonts w:ascii="Noto Sans" w:hAnsi="Noto Sans" w:cs="Noto Sans"/>
          <w:sz w:val="16"/>
          <w:szCs w:val="18"/>
        </w:rPr>
        <w:t>)</w:t>
      </w:r>
    </w:p>
    <w:p w14:paraId="18A40D27" w14:textId="77777777" w:rsidR="00DE373C" w:rsidRPr="00055112" w:rsidRDefault="00DE373C" w:rsidP="00DE373C">
      <w:pPr>
        <w:pStyle w:val="Prrafodelista"/>
        <w:jc w:val="both"/>
        <w:rPr>
          <w:rFonts w:ascii="Noto Sans" w:hAnsi="Noto Sans" w:cs="Noto Sans"/>
          <w:sz w:val="16"/>
          <w:szCs w:val="18"/>
        </w:rPr>
      </w:pPr>
      <w:r w:rsidRPr="00055112">
        <w:rPr>
          <w:rFonts w:ascii="Noto Sans" w:hAnsi="Noto Sans" w:cs="Noto Sans"/>
          <w:sz w:val="16"/>
          <w:szCs w:val="18"/>
        </w:rPr>
        <w:t>Registro Federal de Contribuyentes</w:t>
      </w:r>
    </w:p>
    <w:p w14:paraId="689957E6" w14:textId="77777777" w:rsidR="00DE373C" w:rsidRPr="00055112" w:rsidRDefault="00DE373C" w:rsidP="00DE373C">
      <w:pPr>
        <w:pStyle w:val="Prrafodelista"/>
        <w:jc w:val="both"/>
        <w:rPr>
          <w:rFonts w:ascii="Noto Sans" w:hAnsi="Noto Sans" w:cs="Noto Sans"/>
          <w:sz w:val="16"/>
          <w:szCs w:val="18"/>
        </w:rPr>
      </w:pPr>
      <w:r w:rsidRPr="00055112">
        <w:rPr>
          <w:rFonts w:ascii="Noto Sans" w:hAnsi="Noto Sans" w:cs="Noto Sans"/>
          <w:sz w:val="16"/>
          <w:szCs w:val="18"/>
        </w:rPr>
        <w:t>Registro Patronal IMSS</w:t>
      </w:r>
    </w:p>
    <w:p w14:paraId="5DCDFE60" w14:textId="77777777" w:rsidR="00DE373C" w:rsidRPr="00055112" w:rsidRDefault="00DE373C" w:rsidP="00DE373C">
      <w:pPr>
        <w:pStyle w:val="Prrafodelista"/>
        <w:jc w:val="both"/>
        <w:rPr>
          <w:rFonts w:ascii="Noto Sans" w:hAnsi="Noto Sans" w:cs="Noto Sans"/>
          <w:sz w:val="16"/>
          <w:szCs w:val="18"/>
        </w:rPr>
      </w:pPr>
      <w:r w:rsidRPr="00055112">
        <w:rPr>
          <w:rFonts w:ascii="Noto Sans" w:hAnsi="Noto Sans" w:cs="Noto Sans"/>
          <w:sz w:val="16"/>
          <w:szCs w:val="18"/>
        </w:rPr>
        <w:t xml:space="preserve">Registro </w:t>
      </w:r>
      <w:proofErr w:type="spellStart"/>
      <w:r w:rsidRPr="00055112">
        <w:rPr>
          <w:rFonts w:ascii="Noto Sans" w:hAnsi="Noto Sans" w:cs="Noto Sans"/>
          <w:sz w:val="16"/>
          <w:szCs w:val="18"/>
        </w:rPr>
        <w:t>Infonavit</w:t>
      </w:r>
      <w:proofErr w:type="spellEnd"/>
      <w:r w:rsidRPr="00055112">
        <w:rPr>
          <w:rFonts w:ascii="Noto Sans" w:hAnsi="Noto Sans" w:cs="Noto Sans"/>
          <w:sz w:val="16"/>
          <w:szCs w:val="18"/>
        </w:rPr>
        <w:t>.</w:t>
      </w:r>
    </w:p>
    <w:p w14:paraId="42A49153" w14:textId="77777777" w:rsidR="00DE373C" w:rsidRPr="00055112" w:rsidRDefault="00DE373C" w:rsidP="00DE373C">
      <w:pPr>
        <w:pStyle w:val="Prrafodelista"/>
        <w:jc w:val="both"/>
        <w:rPr>
          <w:rFonts w:ascii="Noto Sans" w:hAnsi="Noto Sans" w:cs="Noto Sans"/>
          <w:sz w:val="16"/>
          <w:szCs w:val="18"/>
        </w:rPr>
      </w:pPr>
    </w:p>
    <w:p w14:paraId="3E67FEEF" w14:textId="77777777" w:rsidR="00DE373C" w:rsidRPr="00055112" w:rsidRDefault="00DE373C" w:rsidP="00BA7255">
      <w:pPr>
        <w:pStyle w:val="Prrafodelista"/>
        <w:numPr>
          <w:ilvl w:val="0"/>
          <w:numId w:val="7"/>
        </w:numPr>
        <w:contextualSpacing/>
        <w:jc w:val="both"/>
        <w:rPr>
          <w:rFonts w:ascii="Noto Sans" w:hAnsi="Noto Sans" w:cs="Noto Sans"/>
          <w:sz w:val="16"/>
          <w:szCs w:val="18"/>
        </w:rPr>
      </w:pPr>
      <w:r w:rsidRPr="00055112">
        <w:rPr>
          <w:rFonts w:ascii="Noto Sans" w:hAnsi="Noto Sans" w:cs="Noto Sans"/>
          <w:sz w:val="16"/>
          <w:szCs w:val="18"/>
        </w:rPr>
        <w:t xml:space="preserve">En caso de que se presenten proposiciones en forma conjunta, cada una de las personas agrupadas, deberá presentar en forma individual los escritos señalados en este numeral, además del convenio firmado por cada una de las personas que integren la proposición. Conforme al </w:t>
      </w:r>
      <w:r w:rsidRPr="00055112">
        <w:rPr>
          <w:rFonts w:ascii="Noto Sans" w:hAnsi="Noto Sans" w:cs="Noto Sans"/>
          <w:b/>
          <w:sz w:val="16"/>
          <w:szCs w:val="18"/>
        </w:rPr>
        <w:t>Anexo Número 03 (tres)</w:t>
      </w:r>
      <w:r w:rsidRPr="00055112">
        <w:rPr>
          <w:rFonts w:ascii="Noto Sans" w:hAnsi="Noto Sans" w:cs="Noto Sans"/>
          <w:sz w:val="16"/>
          <w:szCs w:val="18"/>
        </w:rPr>
        <w:t>, de la presente convocatoria.</w:t>
      </w:r>
    </w:p>
    <w:p w14:paraId="36ABF23D" w14:textId="77777777" w:rsidR="00DE373C" w:rsidRPr="00055112" w:rsidRDefault="00DE373C" w:rsidP="00DE373C">
      <w:pPr>
        <w:pStyle w:val="Prrafodelista"/>
        <w:rPr>
          <w:rFonts w:ascii="Noto Sans" w:hAnsi="Noto Sans" w:cs="Noto Sans"/>
          <w:sz w:val="16"/>
          <w:szCs w:val="18"/>
        </w:rPr>
      </w:pPr>
    </w:p>
    <w:p w14:paraId="7D78D8B6" w14:textId="77777777" w:rsidR="00DE373C" w:rsidRPr="00055112" w:rsidRDefault="00DE373C" w:rsidP="00BA7255">
      <w:pPr>
        <w:pStyle w:val="Prrafodelista"/>
        <w:numPr>
          <w:ilvl w:val="0"/>
          <w:numId w:val="7"/>
        </w:numPr>
        <w:contextualSpacing/>
        <w:jc w:val="both"/>
        <w:rPr>
          <w:rFonts w:ascii="Noto Sans" w:hAnsi="Noto Sans" w:cs="Noto Sans"/>
          <w:sz w:val="16"/>
          <w:szCs w:val="18"/>
        </w:rPr>
      </w:pPr>
      <w:r w:rsidRPr="00055112">
        <w:rPr>
          <w:rFonts w:ascii="Noto Sans" w:hAnsi="Noto Sans" w:cs="Noto Sans"/>
          <w:sz w:val="16"/>
          <w:szCs w:val="18"/>
        </w:rPr>
        <w:t>Los participantes, deberán presentar como requisito de participación “</w:t>
      </w:r>
      <w:r w:rsidRPr="00055112">
        <w:rPr>
          <w:rFonts w:ascii="Noto Sans" w:hAnsi="Noto Sans" w:cs="Noto Sans"/>
          <w:b/>
          <w:sz w:val="16"/>
          <w:szCs w:val="18"/>
        </w:rPr>
        <w:t>Opinión del cumplimiento de Obligaciones en Materia de Seguridad Social”</w:t>
      </w:r>
      <w:r w:rsidRPr="00055112">
        <w:rPr>
          <w:rFonts w:ascii="Noto Sans" w:hAnsi="Noto Sans" w:cs="Noto Sans"/>
          <w:sz w:val="16"/>
          <w:szCs w:val="18"/>
        </w:rPr>
        <w:t xml:space="preserve"> positiva y vigente</w:t>
      </w:r>
    </w:p>
    <w:p w14:paraId="201EB40E" w14:textId="77777777" w:rsidR="00DE373C" w:rsidRPr="00055112" w:rsidRDefault="00DE373C" w:rsidP="00DE373C">
      <w:pPr>
        <w:pStyle w:val="Prrafodelista"/>
        <w:rPr>
          <w:rFonts w:ascii="Noto Sans" w:hAnsi="Noto Sans" w:cs="Noto Sans"/>
          <w:sz w:val="16"/>
          <w:szCs w:val="18"/>
        </w:rPr>
      </w:pPr>
    </w:p>
    <w:p w14:paraId="54EE5354" w14:textId="77777777" w:rsidR="00DE373C" w:rsidRPr="00055112" w:rsidRDefault="00DE373C" w:rsidP="00BA7255">
      <w:pPr>
        <w:pStyle w:val="Prrafodelista"/>
        <w:numPr>
          <w:ilvl w:val="0"/>
          <w:numId w:val="7"/>
        </w:numPr>
        <w:contextualSpacing/>
        <w:jc w:val="both"/>
        <w:rPr>
          <w:rFonts w:ascii="Noto Sans" w:hAnsi="Noto Sans" w:cs="Noto Sans"/>
          <w:sz w:val="16"/>
          <w:szCs w:val="18"/>
        </w:rPr>
      </w:pPr>
      <w:r w:rsidRPr="00055112">
        <w:rPr>
          <w:rFonts w:ascii="Noto Sans" w:hAnsi="Noto Sans" w:cs="Noto Sans"/>
          <w:sz w:val="16"/>
          <w:szCs w:val="18"/>
        </w:rPr>
        <w:t xml:space="preserve">Los participantes, deberán presentar como requisito de participación </w:t>
      </w:r>
      <w:r w:rsidRPr="00055112">
        <w:rPr>
          <w:rFonts w:ascii="Noto Sans" w:hAnsi="Noto Sans" w:cs="Noto Sans"/>
          <w:b/>
          <w:sz w:val="16"/>
          <w:szCs w:val="18"/>
        </w:rPr>
        <w:t>“Opinión del cumplimiento de sus Obligaciones Fiscales ante el SAT”</w:t>
      </w:r>
      <w:r w:rsidRPr="00055112">
        <w:rPr>
          <w:rFonts w:ascii="Noto Sans" w:hAnsi="Noto Sans" w:cs="Noto Sans"/>
          <w:sz w:val="16"/>
          <w:szCs w:val="18"/>
        </w:rPr>
        <w:t xml:space="preserve"> positiva y vigente</w:t>
      </w:r>
    </w:p>
    <w:p w14:paraId="55FF99FA" w14:textId="77777777" w:rsidR="00DE373C" w:rsidRPr="00055112" w:rsidRDefault="00DE373C" w:rsidP="00DE373C">
      <w:pPr>
        <w:pStyle w:val="Prrafodelista"/>
        <w:rPr>
          <w:rFonts w:ascii="Noto Sans" w:hAnsi="Noto Sans" w:cs="Noto Sans"/>
          <w:sz w:val="16"/>
          <w:szCs w:val="18"/>
        </w:rPr>
      </w:pPr>
    </w:p>
    <w:p w14:paraId="49C2EB34" w14:textId="77777777" w:rsidR="00DE373C" w:rsidRPr="00055112" w:rsidRDefault="00DE373C" w:rsidP="00BA7255">
      <w:pPr>
        <w:pStyle w:val="Prrafodelista"/>
        <w:numPr>
          <w:ilvl w:val="0"/>
          <w:numId w:val="7"/>
        </w:numPr>
        <w:contextualSpacing/>
        <w:jc w:val="both"/>
        <w:rPr>
          <w:rFonts w:ascii="Noto Sans" w:hAnsi="Noto Sans" w:cs="Noto Sans"/>
          <w:sz w:val="16"/>
          <w:szCs w:val="18"/>
        </w:rPr>
      </w:pPr>
      <w:r w:rsidRPr="00055112">
        <w:rPr>
          <w:rFonts w:ascii="Noto Sans" w:hAnsi="Noto Sans" w:cs="Noto Sans"/>
          <w:b/>
          <w:sz w:val="16"/>
          <w:szCs w:val="18"/>
        </w:rPr>
        <w:t>Constancia de situación fiscal emitida por el INFONAVIT</w:t>
      </w:r>
      <w:r w:rsidRPr="00055112">
        <w:rPr>
          <w:rFonts w:ascii="Noto Sans" w:hAnsi="Noto Sans" w:cs="Noto Sans"/>
          <w:sz w:val="16"/>
          <w:szCs w:val="18"/>
        </w:rPr>
        <w:t>, con fundamento en el artículo 16 fracción XIX de la Ley del Instituto del Fondo Nacional de la Vivienda para los trabajadores, mediante resolución RCA-5789-01/17, publicado en el DOF el 25 de enero del 2017, vigente y positiva.</w:t>
      </w:r>
    </w:p>
    <w:p w14:paraId="55C60C7F" w14:textId="77777777" w:rsidR="00DE373C" w:rsidRPr="00055112" w:rsidRDefault="00DE373C" w:rsidP="00DE373C">
      <w:pPr>
        <w:pStyle w:val="Prrafodelista"/>
        <w:rPr>
          <w:rFonts w:ascii="Noto Sans" w:hAnsi="Noto Sans" w:cs="Noto Sans"/>
          <w:sz w:val="16"/>
          <w:szCs w:val="18"/>
        </w:rPr>
      </w:pPr>
    </w:p>
    <w:p w14:paraId="29DA3F7A" w14:textId="77777777" w:rsidR="00DE373C" w:rsidRPr="009A141F" w:rsidRDefault="00DE373C" w:rsidP="00BA7255">
      <w:pPr>
        <w:pStyle w:val="Prrafodelista"/>
        <w:numPr>
          <w:ilvl w:val="0"/>
          <w:numId w:val="7"/>
        </w:numPr>
        <w:contextualSpacing/>
        <w:jc w:val="both"/>
        <w:rPr>
          <w:rFonts w:ascii="Arial" w:hAnsi="Arial" w:cs="Arial"/>
          <w:sz w:val="18"/>
          <w:szCs w:val="18"/>
        </w:rPr>
      </w:pPr>
      <w:r w:rsidRPr="00055112">
        <w:rPr>
          <w:rFonts w:ascii="Noto Sans" w:hAnsi="Noto Sans" w:cs="Noto Sans"/>
          <w:sz w:val="16"/>
          <w:szCs w:val="18"/>
        </w:rPr>
        <w:t xml:space="preserve">Carta bajo protesta de decir verdad, que de resultar ganador contara con número telefónico de servicio urgente las 24 horas, para garantizar la continuidad ante cualquier eventualidad. </w:t>
      </w:r>
      <w:r w:rsidRPr="00055112">
        <w:rPr>
          <w:rFonts w:ascii="Noto Sans" w:hAnsi="Noto Sans" w:cs="Noto Sans"/>
          <w:b/>
          <w:sz w:val="16"/>
          <w:szCs w:val="18"/>
        </w:rPr>
        <w:t>Anexo Numero 09 (nueve)</w:t>
      </w:r>
      <w:r w:rsidRPr="00055112">
        <w:rPr>
          <w:rFonts w:ascii="Noto Sans" w:hAnsi="Noto Sans" w:cs="Noto Sans"/>
          <w:sz w:val="16"/>
          <w:szCs w:val="18"/>
        </w:rPr>
        <w:t>, de la presente convocatoria</w:t>
      </w:r>
      <w:r w:rsidRPr="009A141F">
        <w:rPr>
          <w:rFonts w:ascii="Arial" w:hAnsi="Arial" w:cs="Arial"/>
          <w:sz w:val="18"/>
          <w:szCs w:val="18"/>
        </w:rPr>
        <w:t>.</w:t>
      </w:r>
    </w:p>
    <w:p w14:paraId="34C1EEE8" w14:textId="77777777" w:rsidR="00DE373C" w:rsidRPr="009A141F" w:rsidRDefault="00DE373C" w:rsidP="00DE373C">
      <w:pPr>
        <w:pStyle w:val="Prrafodelista"/>
        <w:rPr>
          <w:rFonts w:ascii="Arial" w:hAnsi="Arial" w:cs="Arial"/>
          <w:sz w:val="18"/>
          <w:szCs w:val="18"/>
        </w:rPr>
      </w:pPr>
    </w:p>
    <w:p w14:paraId="0EF70DFB" w14:textId="77777777" w:rsidR="00DE373C" w:rsidRPr="00055112" w:rsidRDefault="00DE373C" w:rsidP="00BA7255">
      <w:pPr>
        <w:pStyle w:val="Prrafodelista"/>
        <w:numPr>
          <w:ilvl w:val="0"/>
          <w:numId w:val="7"/>
        </w:numPr>
        <w:contextualSpacing/>
        <w:jc w:val="both"/>
        <w:rPr>
          <w:rFonts w:ascii="Noto Sans" w:hAnsi="Noto Sans" w:cs="Noto Sans"/>
          <w:sz w:val="16"/>
          <w:szCs w:val="18"/>
        </w:rPr>
      </w:pPr>
      <w:r w:rsidRPr="00055112">
        <w:rPr>
          <w:rFonts w:ascii="Noto Sans" w:hAnsi="Noto Sans" w:cs="Noto Sans"/>
          <w:sz w:val="16"/>
          <w:szCs w:val="18"/>
        </w:rPr>
        <w:t>Escrito “Bajo Protesta de Decir Verdad”, en el que el licitante manifiesta que los precios que se presentan en su propuesta económica no se cotizan en condiciones de prácticas desleales de comercio Nacional en su modalidad de discriminación de precios o subsidios.</w:t>
      </w:r>
    </w:p>
    <w:p w14:paraId="36E0058A" w14:textId="77777777" w:rsidR="00DE373C" w:rsidRPr="00055112" w:rsidRDefault="00DE373C" w:rsidP="00DE373C">
      <w:pPr>
        <w:pStyle w:val="Prrafodelista"/>
        <w:rPr>
          <w:rFonts w:ascii="Noto Sans" w:hAnsi="Noto Sans" w:cs="Noto Sans"/>
          <w:sz w:val="16"/>
          <w:szCs w:val="18"/>
        </w:rPr>
      </w:pPr>
    </w:p>
    <w:p w14:paraId="4B41512E" w14:textId="77777777" w:rsidR="00DE373C" w:rsidRPr="00055112" w:rsidRDefault="00DE373C" w:rsidP="00BA7255">
      <w:pPr>
        <w:pStyle w:val="Prrafodelista"/>
        <w:numPr>
          <w:ilvl w:val="0"/>
          <w:numId w:val="7"/>
        </w:numPr>
        <w:contextualSpacing/>
        <w:jc w:val="both"/>
        <w:rPr>
          <w:rFonts w:ascii="Noto Sans" w:hAnsi="Noto Sans" w:cs="Noto Sans"/>
          <w:sz w:val="16"/>
          <w:szCs w:val="18"/>
        </w:rPr>
      </w:pPr>
      <w:r w:rsidRPr="00055112">
        <w:rPr>
          <w:rFonts w:ascii="Noto Sans" w:hAnsi="Noto Sans" w:cs="Noto Sans"/>
          <w:sz w:val="16"/>
          <w:szCs w:val="18"/>
        </w:rPr>
        <w:t xml:space="preserve">Escrito libre y bajo protesta de decir verdad de que cuenta con la experiencia, infraestructura técnica, humana, material, financiera y administrativa suficiente para proporcionar el servicio, en forma continua y permanente. </w:t>
      </w:r>
    </w:p>
    <w:p w14:paraId="23D42795" w14:textId="77777777" w:rsidR="00DE373C" w:rsidRPr="00055112" w:rsidRDefault="00DE373C" w:rsidP="00DE373C">
      <w:pPr>
        <w:pStyle w:val="Prrafodelista"/>
        <w:rPr>
          <w:rFonts w:ascii="Noto Sans" w:hAnsi="Noto Sans" w:cs="Noto Sans"/>
          <w:sz w:val="16"/>
          <w:szCs w:val="18"/>
        </w:rPr>
      </w:pPr>
    </w:p>
    <w:p w14:paraId="1CFF38C0" w14:textId="77777777" w:rsidR="00DE373C" w:rsidRPr="00055112" w:rsidRDefault="00DE373C" w:rsidP="00BA7255">
      <w:pPr>
        <w:pStyle w:val="Prrafodelista"/>
        <w:numPr>
          <w:ilvl w:val="0"/>
          <w:numId w:val="7"/>
        </w:numPr>
        <w:contextualSpacing/>
        <w:jc w:val="both"/>
        <w:rPr>
          <w:rFonts w:ascii="Noto Sans" w:hAnsi="Noto Sans" w:cs="Noto Sans"/>
          <w:sz w:val="16"/>
          <w:szCs w:val="18"/>
        </w:rPr>
      </w:pPr>
      <w:r w:rsidRPr="00055112">
        <w:rPr>
          <w:rFonts w:ascii="Noto Sans" w:hAnsi="Noto Sans" w:cs="Noto Sans"/>
          <w:bCs/>
          <w:sz w:val="16"/>
          <w:szCs w:val="18"/>
        </w:rPr>
        <w:t xml:space="preserve">Copia simple de los documentos indicados en el numeral </w:t>
      </w:r>
      <w:r w:rsidRPr="00055112">
        <w:rPr>
          <w:rFonts w:ascii="Noto Sans" w:hAnsi="Noto Sans" w:cs="Noto Sans"/>
          <w:b/>
          <w:bCs/>
          <w:sz w:val="16"/>
          <w:szCs w:val="18"/>
        </w:rPr>
        <w:t>2.2</w:t>
      </w:r>
      <w:r w:rsidRPr="00055112">
        <w:rPr>
          <w:rFonts w:ascii="Noto Sans" w:hAnsi="Noto Sans" w:cs="Noto Sans"/>
          <w:bCs/>
          <w:sz w:val="16"/>
          <w:szCs w:val="18"/>
        </w:rPr>
        <w:t>, de la presente convocatoria.</w:t>
      </w:r>
    </w:p>
    <w:p w14:paraId="0630EB61" w14:textId="77777777" w:rsidR="00DE373C" w:rsidRPr="00055112" w:rsidRDefault="00DE373C" w:rsidP="00DE373C">
      <w:pPr>
        <w:pStyle w:val="Prrafodelista"/>
        <w:rPr>
          <w:rFonts w:ascii="Noto Sans" w:hAnsi="Noto Sans" w:cs="Noto Sans"/>
          <w:sz w:val="16"/>
          <w:szCs w:val="18"/>
        </w:rPr>
      </w:pPr>
    </w:p>
    <w:p w14:paraId="1DC2A29C" w14:textId="77777777" w:rsidR="00DE373C" w:rsidRPr="00055112" w:rsidRDefault="00DE373C" w:rsidP="00BA7255">
      <w:pPr>
        <w:pStyle w:val="Prrafodelista"/>
        <w:numPr>
          <w:ilvl w:val="0"/>
          <w:numId w:val="7"/>
        </w:numPr>
        <w:tabs>
          <w:tab w:val="left" w:pos="709"/>
        </w:tabs>
        <w:contextualSpacing/>
        <w:jc w:val="both"/>
        <w:rPr>
          <w:rFonts w:ascii="Noto Sans" w:hAnsi="Noto Sans" w:cs="Noto Sans"/>
          <w:sz w:val="16"/>
          <w:szCs w:val="18"/>
        </w:rPr>
      </w:pPr>
      <w:r w:rsidRPr="00055112">
        <w:rPr>
          <w:rFonts w:ascii="Noto Sans" w:hAnsi="Noto Sans" w:cs="Noto Sans"/>
          <w:sz w:val="16"/>
          <w:szCs w:val="18"/>
        </w:rPr>
        <w:t>Escrito bajo protesta de decir verdad, en formato libre, donde manifieste que no se desempeña empleo, cargo o comisión en el servicio público, o en su caso que a pesar de desempeñarlo, con la formalización de la presente convocatoria, no se actualiza un conflicto de interés.</w:t>
      </w:r>
    </w:p>
    <w:p w14:paraId="4EE50141" w14:textId="77777777" w:rsidR="00DE373C" w:rsidRPr="00055112" w:rsidRDefault="00DE373C" w:rsidP="00DE373C">
      <w:pPr>
        <w:pStyle w:val="Prrafodelista"/>
        <w:rPr>
          <w:rFonts w:ascii="Noto Sans" w:hAnsi="Noto Sans" w:cs="Noto Sans"/>
          <w:sz w:val="16"/>
          <w:szCs w:val="18"/>
        </w:rPr>
      </w:pPr>
    </w:p>
    <w:p w14:paraId="426DF880" w14:textId="3951E795" w:rsidR="00DE373C" w:rsidRPr="00055112" w:rsidRDefault="00DE373C" w:rsidP="00BA7255">
      <w:pPr>
        <w:pStyle w:val="Prrafodelista"/>
        <w:numPr>
          <w:ilvl w:val="0"/>
          <w:numId w:val="7"/>
        </w:numPr>
        <w:tabs>
          <w:tab w:val="left" w:pos="709"/>
        </w:tabs>
        <w:contextualSpacing/>
        <w:jc w:val="both"/>
        <w:rPr>
          <w:rFonts w:ascii="Noto Sans" w:hAnsi="Noto Sans" w:cs="Noto Sans"/>
          <w:sz w:val="16"/>
          <w:szCs w:val="18"/>
          <w:lang w:val="es-ES_tradnl"/>
        </w:rPr>
      </w:pPr>
      <w:r w:rsidRPr="00055112">
        <w:rPr>
          <w:rFonts w:ascii="Noto Sans" w:hAnsi="Noto Sans" w:cs="Noto Sans"/>
          <w:sz w:val="16"/>
          <w:szCs w:val="18"/>
        </w:rPr>
        <w:t xml:space="preserve">La proposición técnica deberá contener </w:t>
      </w:r>
      <w:r w:rsidRPr="00055112">
        <w:rPr>
          <w:rFonts w:ascii="Noto Sans" w:hAnsi="Noto Sans" w:cs="Noto Sans"/>
          <w:sz w:val="16"/>
          <w:szCs w:val="18"/>
          <w:lang w:val="es-ES_tradnl"/>
        </w:rPr>
        <w:t>Descripción</w:t>
      </w:r>
      <w:r w:rsidRPr="00055112">
        <w:rPr>
          <w:rFonts w:ascii="Noto Sans" w:hAnsi="Noto Sans" w:cs="Noto Sans"/>
          <w:sz w:val="16"/>
          <w:szCs w:val="18"/>
        </w:rPr>
        <w:t xml:space="preserve"> </w:t>
      </w:r>
      <w:r w:rsidRPr="00055112">
        <w:rPr>
          <w:rFonts w:ascii="Noto Sans" w:hAnsi="Noto Sans" w:cs="Noto Sans"/>
          <w:sz w:val="16"/>
          <w:szCs w:val="18"/>
          <w:lang w:val="es-ES_tradnl"/>
        </w:rPr>
        <w:t xml:space="preserve">amplia y detallada del objeto de la </w:t>
      </w:r>
      <w:r w:rsidR="00E0110D">
        <w:rPr>
          <w:rFonts w:ascii="Noto Sans" w:hAnsi="Noto Sans" w:cs="Noto Sans"/>
          <w:sz w:val="16"/>
          <w:szCs w:val="16"/>
        </w:rPr>
        <w:t>solicitud de cotización</w:t>
      </w:r>
      <w:r w:rsidR="00E0110D" w:rsidRPr="00055112">
        <w:rPr>
          <w:rFonts w:ascii="Noto Sans" w:hAnsi="Noto Sans" w:cs="Noto Sans"/>
          <w:sz w:val="16"/>
          <w:szCs w:val="16"/>
        </w:rPr>
        <w:t xml:space="preserve"> </w:t>
      </w:r>
      <w:r w:rsidRPr="00055112">
        <w:rPr>
          <w:rFonts w:ascii="Noto Sans" w:hAnsi="Noto Sans" w:cs="Noto Sans"/>
          <w:sz w:val="16"/>
          <w:szCs w:val="18"/>
          <w:lang w:val="es-ES_tradnl"/>
        </w:rPr>
        <w:t xml:space="preserve">ofertado, cumpliendo estrictamente con lo señalado en </w:t>
      </w:r>
      <w:bookmarkStart w:id="3" w:name="_Toc462062970"/>
      <w:r w:rsidRPr="00055112">
        <w:rPr>
          <w:rFonts w:ascii="Noto Sans" w:hAnsi="Noto Sans" w:cs="Noto Sans"/>
          <w:b/>
          <w:sz w:val="16"/>
          <w:szCs w:val="18"/>
        </w:rPr>
        <w:t>Anexo 1, Anexo Técnico</w:t>
      </w:r>
      <w:r w:rsidRPr="00055112">
        <w:rPr>
          <w:rFonts w:ascii="Noto Sans" w:hAnsi="Noto Sans" w:cs="Noto Sans"/>
          <w:sz w:val="16"/>
          <w:szCs w:val="18"/>
        </w:rPr>
        <w:t xml:space="preserve"> </w:t>
      </w:r>
    </w:p>
    <w:p w14:paraId="1509760D" w14:textId="77777777" w:rsidR="00DE373C" w:rsidRPr="00055112" w:rsidRDefault="00DE373C" w:rsidP="00DE373C">
      <w:pPr>
        <w:pStyle w:val="Ttulo2"/>
        <w:spacing w:before="0" w:after="0"/>
        <w:jc w:val="both"/>
        <w:rPr>
          <w:rFonts w:ascii="Noto Sans" w:hAnsi="Noto Sans" w:cs="Noto Sans"/>
          <w:b w:val="0"/>
          <w:i w:val="0"/>
          <w:sz w:val="16"/>
          <w:szCs w:val="18"/>
        </w:rPr>
      </w:pPr>
    </w:p>
    <w:p w14:paraId="27028CD1" w14:textId="77777777" w:rsidR="00DE373C" w:rsidRPr="00055112" w:rsidRDefault="00DE373C" w:rsidP="00BA7255">
      <w:pPr>
        <w:pStyle w:val="Ttulo2"/>
        <w:numPr>
          <w:ilvl w:val="0"/>
          <w:numId w:val="7"/>
        </w:numPr>
        <w:tabs>
          <w:tab w:val="clear" w:pos="0"/>
        </w:tabs>
        <w:spacing w:before="0" w:after="0"/>
        <w:jc w:val="both"/>
        <w:rPr>
          <w:rFonts w:ascii="Noto Sans" w:hAnsi="Noto Sans" w:cs="Noto Sans"/>
          <w:b w:val="0"/>
          <w:i w:val="0"/>
          <w:sz w:val="16"/>
          <w:szCs w:val="18"/>
        </w:rPr>
      </w:pPr>
      <w:r w:rsidRPr="00055112">
        <w:rPr>
          <w:rFonts w:ascii="Noto Sans" w:hAnsi="Noto Sans" w:cs="Noto Sans"/>
          <w:b w:val="0"/>
          <w:i w:val="0"/>
          <w:sz w:val="16"/>
          <w:szCs w:val="18"/>
        </w:rPr>
        <w:t>Escrito libre y bajo protesta en el que el licitante proporcione un correo donde el instituto podrá notificar a licitante adjudicado.</w:t>
      </w:r>
    </w:p>
    <w:p w14:paraId="27E0FB54" w14:textId="77777777" w:rsidR="00DE373C" w:rsidRPr="00055112" w:rsidRDefault="00DE373C" w:rsidP="00DE373C">
      <w:pPr>
        <w:pStyle w:val="Ttulo2"/>
        <w:spacing w:before="0" w:after="0"/>
        <w:jc w:val="both"/>
        <w:rPr>
          <w:rFonts w:ascii="Noto Sans" w:hAnsi="Noto Sans" w:cs="Noto Sans"/>
          <w:b w:val="0"/>
          <w:i w:val="0"/>
          <w:sz w:val="16"/>
          <w:szCs w:val="18"/>
        </w:rPr>
      </w:pPr>
    </w:p>
    <w:p w14:paraId="7D169157" w14:textId="77777777" w:rsidR="00DE373C" w:rsidRDefault="00DE373C" w:rsidP="00BA7255">
      <w:pPr>
        <w:pStyle w:val="Ttulo2"/>
        <w:numPr>
          <w:ilvl w:val="0"/>
          <w:numId w:val="7"/>
        </w:numPr>
        <w:tabs>
          <w:tab w:val="clear" w:pos="0"/>
        </w:tabs>
        <w:spacing w:before="0" w:after="0"/>
        <w:jc w:val="both"/>
        <w:rPr>
          <w:rFonts w:ascii="Noto Sans" w:hAnsi="Noto Sans" w:cs="Noto Sans"/>
          <w:b w:val="0"/>
          <w:i w:val="0"/>
          <w:sz w:val="16"/>
          <w:szCs w:val="18"/>
        </w:rPr>
      </w:pPr>
      <w:r w:rsidRPr="00055112">
        <w:rPr>
          <w:rFonts w:ascii="Noto Sans" w:hAnsi="Noto Sans" w:cs="Noto Sans"/>
          <w:b w:val="0"/>
          <w:i w:val="0"/>
          <w:sz w:val="16"/>
          <w:szCs w:val="18"/>
        </w:rPr>
        <w:t>Documentación que demuestre la capacidad técnica del licitante, sea persona moral o persona física.</w:t>
      </w:r>
    </w:p>
    <w:p w14:paraId="6026CDC1" w14:textId="77777777" w:rsidR="00055112" w:rsidRPr="00055112" w:rsidRDefault="00055112" w:rsidP="00055112"/>
    <w:p w14:paraId="6E4F7F38" w14:textId="77777777" w:rsidR="00055112" w:rsidRPr="00055112" w:rsidRDefault="00055112" w:rsidP="00BA7255">
      <w:pPr>
        <w:pStyle w:val="Prrafodelista"/>
        <w:numPr>
          <w:ilvl w:val="0"/>
          <w:numId w:val="7"/>
        </w:numPr>
        <w:ind w:right="227"/>
        <w:jc w:val="both"/>
        <w:rPr>
          <w:rFonts w:ascii="Noto Sans" w:hAnsi="Noto Sans" w:cs="Noto Sans"/>
          <w:b/>
          <w:bCs/>
          <w:sz w:val="16"/>
          <w:szCs w:val="16"/>
        </w:rPr>
      </w:pPr>
      <w:r w:rsidRPr="00055112">
        <w:rPr>
          <w:rFonts w:ascii="Noto Sans" w:hAnsi="Noto Sans" w:cs="Noto Sans"/>
          <w:sz w:val="16"/>
          <w:szCs w:val="16"/>
        </w:rPr>
        <w:t>El Licitante deberá adjuntar a su proposición Constancia de situación fiscal emitida por el INFONAVIT, con fundamento en el artículo 16 fracción XIX de la Ley del Instituto del Fondo Nacional de la Vivienda para los trabajadores, mediante resolución RCA-5789-01/17, publicado en el DOF el 25 de enero del 2017, vigente y positiva.</w:t>
      </w:r>
    </w:p>
    <w:p w14:paraId="7AD07E07" w14:textId="77777777" w:rsidR="00055112" w:rsidRPr="00055112" w:rsidRDefault="00055112" w:rsidP="00BA7255">
      <w:pPr>
        <w:pStyle w:val="Prrafodelista"/>
        <w:numPr>
          <w:ilvl w:val="0"/>
          <w:numId w:val="7"/>
        </w:numPr>
        <w:ind w:right="227"/>
        <w:jc w:val="both"/>
        <w:rPr>
          <w:rFonts w:ascii="Noto Sans" w:hAnsi="Noto Sans" w:cs="Noto Sans"/>
          <w:b/>
          <w:bCs/>
          <w:sz w:val="16"/>
          <w:szCs w:val="16"/>
        </w:rPr>
      </w:pPr>
      <w:r w:rsidRPr="00055112">
        <w:rPr>
          <w:rFonts w:ascii="Noto Sans" w:hAnsi="Noto Sans" w:cs="Noto Sans"/>
          <w:sz w:val="16"/>
          <w:szCs w:val="16"/>
        </w:rPr>
        <w:t>Copia de acta constitutiva tratándose de persona moral, testimonio de la escritura pública en la que conste que fue constituida y en caso de ser persona física copia certificada del acta de nacimiento o en su caso, carta de naturalización respectiva.</w:t>
      </w:r>
    </w:p>
    <w:p w14:paraId="2B7FC7F5" w14:textId="77777777" w:rsidR="00055112" w:rsidRPr="00055112" w:rsidRDefault="00055112" w:rsidP="00BA7255">
      <w:pPr>
        <w:pStyle w:val="Prrafodelista"/>
        <w:widowControl w:val="0"/>
        <w:numPr>
          <w:ilvl w:val="0"/>
          <w:numId w:val="7"/>
        </w:numPr>
        <w:ind w:right="227"/>
        <w:jc w:val="both"/>
        <w:rPr>
          <w:rFonts w:ascii="Noto Sans" w:hAnsi="Noto Sans" w:cs="Noto Sans"/>
          <w:bCs/>
          <w:sz w:val="18"/>
          <w:lang w:val="es-ES_tradnl"/>
        </w:rPr>
      </w:pPr>
      <w:r w:rsidRPr="00055112">
        <w:rPr>
          <w:rFonts w:ascii="Noto Sans" w:hAnsi="Noto Sans" w:cs="Noto Sans"/>
          <w:bCs/>
          <w:sz w:val="16"/>
          <w:szCs w:val="16"/>
        </w:rPr>
        <w:t>Escrito libre en el que manifieste ser una persona física con discapacidad, o bien tratándose de empresas que cuenten con trabajadores con discapacidad en la  proporción que establece el segundo párrafo del Artículo 18 de la Ley, el aviso de alta de tales trabajadores al régimen obligatorio del Instituto Mexicano del Seguro Social y una constancia que acredite que dichos trabajadores son personas con discapacidad en términos de lo previsto por la fracción IX del Artículo 2 de la Ley General para la inclusión de las personas con discapacidad</w:t>
      </w:r>
    </w:p>
    <w:p w14:paraId="0B6388AD" w14:textId="048E33CC" w:rsidR="00055112" w:rsidRPr="00055112" w:rsidRDefault="00055112" w:rsidP="00BA7255">
      <w:pPr>
        <w:pStyle w:val="Prrafodelista"/>
        <w:numPr>
          <w:ilvl w:val="0"/>
          <w:numId w:val="7"/>
        </w:numPr>
        <w:ind w:right="227"/>
        <w:jc w:val="both"/>
        <w:rPr>
          <w:rFonts w:ascii="Noto Sans" w:hAnsi="Noto Sans" w:cs="Noto Sans"/>
          <w:b/>
          <w:bCs/>
          <w:sz w:val="16"/>
          <w:szCs w:val="16"/>
        </w:rPr>
      </w:pPr>
      <w:r w:rsidRPr="00055112">
        <w:rPr>
          <w:rFonts w:ascii="Noto Sans" w:hAnsi="Noto Sans" w:cs="Noto Sans"/>
          <w:sz w:val="16"/>
          <w:szCs w:val="16"/>
        </w:rPr>
        <w:t xml:space="preserve">Escrito libre o manifiesto, mediante el cual afirmen o nieguen, bajo protesta de decir verdad, los vínculos o relaciones de negocios, laborales, profesionales, personales o de parentesco por consanguinidad o afinidad hasta el cuarto grado con las personas servidoras públicas que establece el Protocolo de Actuación en Contrataciones. </w:t>
      </w:r>
      <w:r w:rsidRPr="00055112">
        <w:rPr>
          <w:rFonts w:ascii="Noto Sans" w:hAnsi="Noto Sans" w:cs="Noto Sans"/>
          <w:b/>
          <w:bCs/>
          <w:sz w:val="16"/>
          <w:szCs w:val="16"/>
        </w:rPr>
        <w:t xml:space="preserve">ANEXO </w:t>
      </w:r>
      <w:r w:rsidR="00915C67" w:rsidRPr="00915C67">
        <w:rPr>
          <w:rFonts w:ascii="Noto Sans" w:hAnsi="Noto Sans" w:cs="Noto Sans"/>
          <w:b/>
          <w:bCs/>
          <w:sz w:val="16"/>
          <w:szCs w:val="16"/>
        </w:rPr>
        <w:t>NUMERO 18 (DIECIOCHO</w:t>
      </w:r>
      <w:r w:rsidRPr="00055112">
        <w:rPr>
          <w:rFonts w:ascii="Noto Sans" w:hAnsi="Noto Sans" w:cs="Noto Sans"/>
          <w:b/>
          <w:bCs/>
          <w:sz w:val="16"/>
          <w:szCs w:val="16"/>
        </w:rPr>
        <w:t>).</w:t>
      </w:r>
    </w:p>
    <w:p w14:paraId="047EF9A4" w14:textId="4A06B80E" w:rsidR="00055112" w:rsidRPr="00055112" w:rsidRDefault="00055112" w:rsidP="00BA7255">
      <w:pPr>
        <w:pStyle w:val="Prrafodelista"/>
        <w:numPr>
          <w:ilvl w:val="0"/>
          <w:numId w:val="7"/>
        </w:numPr>
        <w:ind w:right="227"/>
        <w:jc w:val="both"/>
        <w:rPr>
          <w:rFonts w:ascii="Noto Sans" w:hAnsi="Noto Sans" w:cs="Noto Sans"/>
          <w:b/>
          <w:bCs/>
          <w:sz w:val="16"/>
          <w:szCs w:val="16"/>
        </w:rPr>
      </w:pPr>
      <w:r w:rsidRPr="00055112">
        <w:rPr>
          <w:rFonts w:ascii="Noto Sans" w:hAnsi="Noto Sans" w:cs="Noto Sans"/>
          <w:sz w:val="16"/>
          <w:szCs w:val="16"/>
        </w:rPr>
        <w:t>Escrito libre en el que su firmante manifieste bajo protesta de decir verdad, que no ejecuta con otro licitante acciones que impliquen o tengan por objeto obtener un beneficio o ventaja indebida en el procedimiento.</w:t>
      </w:r>
      <w:r w:rsidRPr="00055112">
        <w:rPr>
          <w:rFonts w:ascii="Noto Sans" w:hAnsi="Noto Sans" w:cs="Noto Sans"/>
          <w:b/>
          <w:bCs/>
          <w:sz w:val="16"/>
          <w:szCs w:val="16"/>
        </w:rPr>
        <w:t xml:space="preserve"> ANEXO NUMERO </w:t>
      </w:r>
      <w:r w:rsidR="00915C67" w:rsidRPr="00915C67">
        <w:rPr>
          <w:rFonts w:ascii="Noto Sans" w:hAnsi="Noto Sans" w:cs="Noto Sans"/>
          <w:b/>
          <w:bCs/>
          <w:sz w:val="16"/>
          <w:szCs w:val="16"/>
        </w:rPr>
        <w:t>18 (DIECIOCHO</w:t>
      </w:r>
      <w:r w:rsidR="00915C67" w:rsidRPr="00055112">
        <w:rPr>
          <w:rFonts w:ascii="Noto Sans" w:hAnsi="Noto Sans" w:cs="Noto Sans"/>
          <w:b/>
          <w:bCs/>
          <w:sz w:val="16"/>
          <w:szCs w:val="16"/>
        </w:rPr>
        <w:t>).</w:t>
      </w:r>
    </w:p>
    <w:p w14:paraId="163BC32D" w14:textId="048BF911" w:rsidR="00055112" w:rsidRPr="00055112" w:rsidRDefault="00055112" w:rsidP="00BA7255">
      <w:pPr>
        <w:pStyle w:val="Prrafodelista"/>
        <w:numPr>
          <w:ilvl w:val="0"/>
          <w:numId w:val="7"/>
        </w:numPr>
        <w:ind w:right="227"/>
        <w:jc w:val="both"/>
        <w:rPr>
          <w:rFonts w:ascii="Noto Sans" w:hAnsi="Noto Sans" w:cs="Noto Sans"/>
          <w:b/>
          <w:bCs/>
          <w:sz w:val="16"/>
          <w:szCs w:val="16"/>
        </w:rPr>
      </w:pPr>
      <w:r w:rsidRPr="00055112">
        <w:rPr>
          <w:rFonts w:ascii="Noto Sans" w:hAnsi="Noto Sans" w:cs="Noto Sans"/>
          <w:sz w:val="16"/>
          <w:szCs w:val="16"/>
        </w:rPr>
        <w:t xml:space="preserve">Escrito libre en el que su firmante manifieste bajo protesta de decir verdad que, en caso de resultar ganador, no podrá subcontratar a otro licitante que haya participado en el procedimiento. </w:t>
      </w:r>
      <w:r w:rsidRPr="00055112">
        <w:rPr>
          <w:rFonts w:ascii="Noto Sans" w:hAnsi="Noto Sans" w:cs="Noto Sans"/>
          <w:b/>
          <w:bCs/>
          <w:sz w:val="16"/>
          <w:szCs w:val="16"/>
        </w:rPr>
        <w:t xml:space="preserve">ANEXO NUMERO </w:t>
      </w:r>
      <w:r w:rsidR="00915C67" w:rsidRPr="00915C67">
        <w:rPr>
          <w:rFonts w:ascii="Noto Sans" w:hAnsi="Noto Sans" w:cs="Noto Sans"/>
          <w:b/>
          <w:bCs/>
          <w:sz w:val="16"/>
          <w:szCs w:val="16"/>
        </w:rPr>
        <w:t>18 (DIECIOCHO</w:t>
      </w:r>
      <w:r w:rsidR="00915C67" w:rsidRPr="00055112">
        <w:rPr>
          <w:rFonts w:ascii="Noto Sans" w:hAnsi="Noto Sans" w:cs="Noto Sans"/>
          <w:b/>
          <w:bCs/>
          <w:sz w:val="16"/>
          <w:szCs w:val="16"/>
        </w:rPr>
        <w:t>).</w:t>
      </w:r>
    </w:p>
    <w:p w14:paraId="65D2AFEA" w14:textId="77777777" w:rsidR="00DE373C" w:rsidRPr="009A141F" w:rsidRDefault="00DE373C" w:rsidP="00DE373C">
      <w:pPr>
        <w:pStyle w:val="Ttulo2"/>
        <w:spacing w:before="0" w:after="0"/>
        <w:jc w:val="both"/>
        <w:rPr>
          <w:b w:val="0"/>
          <w:i w:val="0"/>
          <w:sz w:val="18"/>
          <w:szCs w:val="18"/>
        </w:rPr>
      </w:pPr>
    </w:p>
    <w:p w14:paraId="5EB380D8" w14:textId="0A5F8558" w:rsidR="00DE373C" w:rsidRPr="00055112" w:rsidRDefault="00D03CF1" w:rsidP="00DE373C">
      <w:pPr>
        <w:pStyle w:val="Ttulo2"/>
        <w:spacing w:before="0" w:after="0"/>
        <w:rPr>
          <w:rFonts w:ascii="Noto Sans" w:hAnsi="Noto Sans" w:cs="Noto Sans"/>
          <w:bCs/>
          <w:sz w:val="16"/>
          <w:szCs w:val="18"/>
        </w:rPr>
      </w:pPr>
      <w:r w:rsidRPr="00055112">
        <w:rPr>
          <w:rFonts w:ascii="Noto Sans" w:hAnsi="Noto Sans" w:cs="Noto Sans"/>
          <w:bCs/>
          <w:sz w:val="16"/>
          <w:szCs w:val="18"/>
        </w:rPr>
        <w:t>6.1</w:t>
      </w:r>
      <w:r w:rsidR="00DE373C" w:rsidRPr="00055112">
        <w:rPr>
          <w:rFonts w:ascii="Noto Sans" w:hAnsi="Noto Sans" w:cs="Noto Sans"/>
          <w:bCs/>
          <w:sz w:val="16"/>
          <w:szCs w:val="18"/>
        </w:rPr>
        <w:tab/>
        <w:t>PROPOSICIÓN ECONÓMICA:</w:t>
      </w:r>
      <w:bookmarkEnd w:id="3"/>
    </w:p>
    <w:p w14:paraId="2762BA55" w14:textId="77777777" w:rsidR="009A141F" w:rsidRPr="009A141F" w:rsidRDefault="009A141F" w:rsidP="009A141F"/>
    <w:p w14:paraId="0C06AA9C" w14:textId="77777777" w:rsidR="00055112" w:rsidRPr="00EA515B" w:rsidRDefault="00055112" w:rsidP="00055112">
      <w:pPr>
        <w:ind w:right="227"/>
        <w:jc w:val="both"/>
        <w:rPr>
          <w:rFonts w:ascii="Noto Sans" w:hAnsi="Noto Sans" w:cs="Noto Sans"/>
          <w:sz w:val="16"/>
          <w:szCs w:val="16"/>
        </w:rPr>
      </w:pPr>
      <w:r w:rsidRPr="00EA515B">
        <w:rPr>
          <w:rFonts w:ascii="Noto Sans" w:hAnsi="Noto Sans" w:cs="Noto Sans"/>
          <w:sz w:val="16"/>
          <w:szCs w:val="16"/>
        </w:rPr>
        <w:t>En el presente procedimiento de contratación no aplicara la modalidad de oferta subsecuente de descuento de conformidad al artículo 40 fracción XV de la Ley de Adquisiciones Arrendamientos y Servicios del Sector Publico</w:t>
      </w:r>
    </w:p>
    <w:p w14:paraId="76CBD59F" w14:textId="77777777" w:rsidR="00055112" w:rsidRPr="00EA515B" w:rsidRDefault="00055112" w:rsidP="00055112">
      <w:pPr>
        <w:ind w:right="227"/>
        <w:jc w:val="both"/>
        <w:rPr>
          <w:rFonts w:ascii="Noto Sans" w:hAnsi="Noto Sans" w:cs="Noto Sans"/>
          <w:sz w:val="16"/>
          <w:szCs w:val="16"/>
        </w:rPr>
      </w:pPr>
    </w:p>
    <w:p w14:paraId="04CF2263" w14:textId="77777777" w:rsidR="00055112" w:rsidRPr="00EA515B" w:rsidRDefault="00055112" w:rsidP="00055112">
      <w:pPr>
        <w:ind w:right="227"/>
        <w:jc w:val="both"/>
        <w:rPr>
          <w:rFonts w:ascii="Noto Sans" w:hAnsi="Noto Sans" w:cs="Noto Sans"/>
          <w:sz w:val="16"/>
          <w:szCs w:val="16"/>
        </w:rPr>
      </w:pPr>
      <w:r w:rsidRPr="00EA515B">
        <w:rPr>
          <w:rFonts w:ascii="Noto Sans" w:hAnsi="Noto Sans" w:cs="Noto Sans"/>
          <w:sz w:val="16"/>
          <w:szCs w:val="16"/>
        </w:rPr>
        <w:t>La proposición económica, deberá contener la cotización del servicio ofertado, indicando precio unitario sin IVA del servicio propuesto de acuerdo a lo solicitado y especific</w:t>
      </w:r>
      <w:r>
        <w:rPr>
          <w:rFonts w:ascii="Noto Sans" w:hAnsi="Noto Sans" w:cs="Noto Sans"/>
          <w:sz w:val="16"/>
          <w:szCs w:val="16"/>
        </w:rPr>
        <w:t>ado, conforme al Anexo Número 08</w:t>
      </w:r>
      <w:r w:rsidRPr="00EA515B">
        <w:rPr>
          <w:rFonts w:ascii="Noto Sans" w:hAnsi="Noto Sans" w:cs="Noto Sans"/>
          <w:sz w:val="16"/>
          <w:szCs w:val="16"/>
        </w:rPr>
        <w:t xml:space="preserve"> (</w:t>
      </w:r>
      <w:r>
        <w:rPr>
          <w:rFonts w:ascii="Noto Sans" w:hAnsi="Noto Sans" w:cs="Noto Sans"/>
          <w:sz w:val="16"/>
          <w:szCs w:val="16"/>
        </w:rPr>
        <w:t>ocho</w:t>
      </w:r>
      <w:r w:rsidRPr="00EA515B">
        <w:rPr>
          <w:rFonts w:ascii="Noto Sans" w:hAnsi="Noto Sans" w:cs="Noto Sans"/>
          <w:sz w:val="16"/>
          <w:szCs w:val="16"/>
        </w:rPr>
        <w:t xml:space="preserve">), el cual forma parte de las presentes bases. </w:t>
      </w:r>
    </w:p>
    <w:p w14:paraId="1966D98D" w14:textId="77777777" w:rsidR="00055112" w:rsidRPr="00EA515B" w:rsidRDefault="00055112" w:rsidP="00055112">
      <w:pPr>
        <w:ind w:right="227"/>
        <w:jc w:val="both"/>
        <w:rPr>
          <w:rFonts w:ascii="Noto Sans" w:hAnsi="Noto Sans" w:cs="Noto Sans"/>
          <w:sz w:val="16"/>
          <w:szCs w:val="16"/>
        </w:rPr>
      </w:pPr>
    </w:p>
    <w:p w14:paraId="19B4C8CC" w14:textId="77777777" w:rsidR="00055112" w:rsidRPr="00EA515B" w:rsidRDefault="00055112" w:rsidP="00055112">
      <w:pPr>
        <w:ind w:right="227"/>
        <w:jc w:val="both"/>
        <w:rPr>
          <w:rFonts w:ascii="Noto Sans" w:hAnsi="Noto Sans" w:cs="Noto Sans"/>
          <w:sz w:val="16"/>
          <w:szCs w:val="16"/>
        </w:rPr>
      </w:pPr>
      <w:r w:rsidRPr="00EA515B">
        <w:rPr>
          <w:rFonts w:ascii="Noto Sans" w:hAnsi="Noto Sans" w:cs="Noto Sans"/>
          <w:sz w:val="16"/>
          <w:szCs w:val="16"/>
        </w:rPr>
        <w:t>En el caso de acreditarse con calidad de MIPYME, deberá indicarlo en su propuesta económica con el llenado del Anexo Número 12 (doce), además de acompañar la documentación requerida en el inciso C. del numeral 6.1 de la presente Convocatoria.</w:t>
      </w:r>
    </w:p>
    <w:p w14:paraId="4787F407" w14:textId="77777777" w:rsidR="00055112" w:rsidRPr="00EA515B" w:rsidRDefault="00055112" w:rsidP="00055112">
      <w:pPr>
        <w:ind w:right="227"/>
        <w:jc w:val="both"/>
        <w:rPr>
          <w:rFonts w:ascii="Noto Sans" w:hAnsi="Noto Sans" w:cs="Noto Sans"/>
          <w:sz w:val="16"/>
          <w:szCs w:val="16"/>
        </w:rPr>
      </w:pPr>
    </w:p>
    <w:p w14:paraId="45A99A0B" w14:textId="77777777" w:rsidR="00055112" w:rsidRPr="00EA515B" w:rsidRDefault="00055112" w:rsidP="00055112">
      <w:pPr>
        <w:ind w:right="227"/>
        <w:jc w:val="both"/>
        <w:rPr>
          <w:rFonts w:ascii="Noto Sans" w:hAnsi="Noto Sans" w:cs="Noto Sans"/>
          <w:sz w:val="16"/>
          <w:szCs w:val="16"/>
        </w:rPr>
      </w:pPr>
      <w:r w:rsidRPr="00EA515B">
        <w:rPr>
          <w:rFonts w:ascii="Noto Sans" w:hAnsi="Noto Sans" w:cs="Noto Sans"/>
          <w:sz w:val="16"/>
          <w:szCs w:val="16"/>
        </w:rPr>
        <w:t>En caso de que se detecte un error de cálculo en alguna proposición, se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estos podrán corregirse.</w:t>
      </w:r>
    </w:p>
    <w:p w14:paraId="1687683F" w14:textId="77777777" w:rsidR="00055112" w:rsidRPr="00EA515B" w:rsidRDefault="00055112" w:rsidP="00055112">
      <w:pPr>
        <w:ind w:right="227"/>
        <w:jc w:val="both"/>
        <w:rPr>
          <w:rFonts w:ascii="Noto Sans" w:hAnsi="Noto Sans" w:cs="Noto Sans"/>
          <w:sz w:val="16"/>
          <w:szCs w:val="16"/>
        </w:rPr>
      </w:pPr>
    </w:p>
    <w:p w14:paraId="63B700F7" w14:textId="77777777" w:rsidR="00055112" w:rsidRPr="00EA515B" w:rsidRDefault="00055112" w:rsidP="00055112">
      <w:pPr>
        <w:ind w:right="227"/>
        <w:jc w:val="both"/>
        <w:rPr>
          <w:rFonts w:ascii="Noto Sans" w:hAnsi="Noto Sans" w:cs="Noto Sans"/>
          <w:sz w:val="16"/>
          <w:szCs w:val="16"/>
        </w:rPr>
      </w:pPr>
      <w:r w:rsidRPr="00EA515B">
        <w:rPr>
          <w:rFonts w:ascii="Noto Sans" w:hAnsi="Noto Sans" w:cs="Noto Sans"/>
          <w:sz w:val="16"/>
          <w:szCs w:val="16"/>
        </w:rPr>
        <w:t xml:space="preserve">Los precios ofertados por los licitantes, permanecerán fijos durante la vigencia del contrato. </w:t>
      </w:r>
    </w:p>
    <w:p w14:paraId="7EACF9E4" w14:textId="77777777" w:rsidR="00055112" w:rsidRPr="00EA515B" w:rsidRDefault="00055112" w:rsidP="00055112">
      <w:pPr>
        <w:ind w:right="227"/>
        <w:jc w:val="both"/>
        <w:rPr>
          <w:rFonts w:ascii="Noto Sans" w:hAnsi="Noto Sans" w:cs="Noto Sans"/>
          <w:sz w:val="16"/>
          <w:szCs w:val="16"/>
        </w:rPr>
      </w:pPr>
    </w:p>
    <w:p w14:paraId="4CFB8AD3" w14:textId="7E6197B7" w:rsidR="00055112" w:rsidRPr="00F3734F" w:rsidRDefault="00055112" w:rsidP="00055112">
      <w:pPr>
        <w:ind w:right="227"/>
        <w:jc w:val="both"/>
        <w:rPr>
          <w:rFonts w:ascii="Noto Sans" w:hAnsi="Noto Sans" w:cs="Noto Sans"/>
          <w:sz w:val="16"/>
          <w:szCs w:val="16"/>
        </w:rPr>
      </w:pPr>
      <w:r w:rsidRPr="00EA515B">
        <w:rPr>
          <w:rFonts w:ascii="Noto Sans" w:hAnsi="Noto Sans" w:cs="Noto Sans"/>
          <w:sz w:val="16"/>
          <w:szCs w:val="16"/>
        </w:rPr>
        <w:t xml:space="preserve">El servicio objeto de esta </w:t>
      </w:r>
      <w:r w:rsidR="00E0110D">
        <w:rPr>
          <w:rFonts w:ascii="Noto Sans" w:hAnsi="Noto Sans" w:cs="Noto Sans"/>
          <w:sz w:val="16"/>
          <w:szCs w:val="16"/>
        </w:rPr>
        <w:t>solicitud de cotización</w:t>
      </w:r>
      <w:r w:rsidR="00E0110D" w:rsidRPr="00055112">
        <w:rPr>
          <w:rFonts w:ascii="Noto Sans" w:hAnsi="Noto Sans" w:cs="Noto Sans"/>
          <w:sz w:val="16"/>
          <w:szCs w:val="16"/>
        </w:rPr>
        <w:t xml:space="preserve"> </w:t>
      </w:r>
      <w:r w:rsidRPr="00EA515B">
        <w:rPr>
          <w:rFonts w:ascii="Noto Sans" w:hAnsi="Noto Sans" w:cs="Noto Sans"/>
          <w:sz w:val="16"/>
          <w:szCs w:val="16"/>
        </w:rPr>
        <w:t>deberán cotizarse en pesos mexicanos sin incluir el IVA a 2 (dos) decimales (truncado, es decir sin redondear).</w:t>
      </w:r>
    </w:p>
    <w:p w14:paraId="4C6B4728" w14:textId="77777777" w:rsidR="00DE373C" w:rsidRPr="009A141F" w:rsidRDefault="00DE373C" w:rsidP="00DE373C">
      <w:pPr>
        <w:ind w:left="720"/>
        <w:jc w:val="both"/>
        <w:rPr>
          <w:rFonts w:ascii="Arial" w:hAnsi="Arial" w:cs="Arial"/>
          <w:sz w:val="18"/>
          <w:szCs w:val="18"/>
          <w:lang w:val="es-ES_tradnl"/>
        </w:rPr>
      </w:pPr>
    </w:p>
    <w:p w14:paraId="4A95A89D" w14:textId="51751A8A" w:rsidR="00DE373C" w:rsidRPr="00055112" w:rsidRDefault="00DE373C" w:rsidP="00BA7255">
      <w:pPr>
        <w:pStyle w:val="Prrafodelista"/>
        <w:numPr>
          <w:ilvl w:val="1"/>
          <w:numId w:val="22"/>
        </w:numPr>
        <w:contextualSpacing/>
        <w:jc w:val="both"/>
        <w:outlineLvl w:val="1"/>
        <w:rPr>
          <w:rFonts w:ascii="Noto Sans" w:hAnsi="Noto Sans" w:cs="Noto Sans"/>
          <w:b/>
          <w:bCs/>
          <w:sz w:val="16"/>
          <w:szCs w:val="18"/>
        </w:rPr>
      </w:pPr>
      <w:bookmarkStart w:id="4" w:name="_Toc462062971"/>
      <w:r w:rsidRPr="00055112">
        <w:rPr>
          <w:rFonts w:ascii="Noto Sans" w:hAnsi="Noto Sans" w:cs="Noto Sans"/>
          <w:b/>
          <w:bCs/>
          <w:sz w:val="16"/>
          <w:szCs w:val="18"/>
        </w:rPr>
        <w:t>DOCUMENTACIÓN COMPLEMENTARIA:</w:t>
      </w:r>
      <w:bookmarkEnd w:id="4"/>
    </w:p>
    <w:p w14:paraId="6A727C21" w14:textId="77777777" w:rsidR="00DE373C" w:rsidRPr="00055112" w:rsidRDefault="00DE373C" w:rsidP="00DE373C">
      <w:pPr>
        <w:jc w:val="both"/>
        <w:rPr>
          <w:rFonts w:ascii="Noto Sans" w:hAnsi="Noto Sans" w:cs="Noto Sans"/>
          <w:sz w:val="16"/>
          <w:szCs w:val="18"/>
        </w:rPr>
      </w:pPr>
      <w:r w:rsidRPr="00055112">
        <w:rPr>
          <w:rFonts w:ascii="Noto Sans" w:hAnsi="Noto Sans" w:cs="Noto Sans"/>
          <w:sz w:val="16"/>
          <w:szCs w:val="18"/>
        </w:rPr>
        <w:t>La documentación complementaria que deberá presentar el Participante es la siguiente:</w:t>
      </w:r>
    </w:p>
    <w:p w14:paraId="4510E9CF" w14:textId="77777777" w:rsidR="00DE373C" w:rsidRPr="00055112" w:rsidRDefault="00DE373C" w:rsidP="00DE373C">
      <w:pPr>
        <w:jc w:val="both"/>
        <w:rPr>
          <w:rFonts w:ascii="Noto Sans" w:hAnsi="Noto Sans" w:cs="Noto Sans"/>
          <w:sz w:val="16"/>
          <w:szCs w:val="18"/>
        </w:rPr>
      </w:pPr>
    </w:p>
    <w:p w14:paraId="686D1449" w14:textId="77777777" w:rsidR="00055112" w:rsidRPr="00055112" w:rsidRDefault="00055112" w:rsidP="00BA7255">
      <w:pPr>
        <w:pStyle w:val="Prrafodelista"/>
        <w:numPr>
          <w:ilvl w:val="0"/>
          <w:numId w:val="27"/>
        </w:numPr>
        <w:ind w:right="227"/>
        <w:jc w:val="both"/>
        <w:rPr>
          <w:rFonts w:ascii="Noto Sans" w:hAnsi="Noto Sans" w:cs="Noto Sans"/>
          <w:sz w:val="16"/>
          <w:szCs w:val="18"/>
        </w:rPr>
      </w:pPr>
      <w:r w:rsidRPr="00055112">
        <w:rPr>
          <w:rFonts w:ascii="Noto Sans" w:hAnsi="Noto Sans" w:cs="Noto Sans"/>
          <w:sz w:val="16"/>
          <w:szCs w:val="18"/>
        </w:rPr>
        <w:t>Identificación  oficial vigente con fotografía, (cartilla del servicio militar nacional, pasaporte, credencial para votar con fotografía o cédula profesional), por ambos lados, tratándose de personas físicas; y, en el caso de personas morales, de la persona que firme la proposición.</w:t>
      </w:r>
    </w:p>
    <w:p w14:paraId="3BB01840" w14:textId="77777777" w:rsidR="00055112" w:rsidRPr="00055112" w:rsidRDefault="00055112" w:rsidP="00BA7255">
      <w:pPr>
        <w:pStyle w:val="Prrafodelista"/>
        <w:numPr>
          <w:ilvl w:val="0"/>
          <w:numId w:val="27"/>
        </w:numPr>
        <w:ind w:right="227"/>
        <w:jc w:val="both"/>
        <w:rPr>
          <w:rFonts w:ascii="Noto Sans" w:hAnsi="Noto Sans" w:cs="Noto Sans"/>
          <w:sz w:val="16"/>
          <w:szCs w:val="18"/>
        </w:rPr>
      </w:pPr>
      <w:r w:rsidRPr="00055112">
        <w:rPr>
          <w:rFonts w:ascii="Noto Sans" w:hAnsi="Noto Sans" w:cs="Noto Sans"/>
          <w:sz w:val="16"/>
          <w:szCs w:val="18"/>
        </w:rPr>
        <w:t xml:space="preserve">El documento identificado como </w:t>
      </w:r>
      <w:r w:rsidRPr="00055112">
        <w:rPr>
          <w:rFonts w:ascii="Noto Sans" w:hAnsi="Noto Sans" w:cs="Noto Sans"/>
          <w:b/>
          <w:sz w:val="16"/>
          <w:szCs w:val="18"/>
          <w:lang w:val="es-MX"/>
        </w:rPr>
        <w:t>Anexo Número 3 (TRES)</w:t>
      </w:r>
      <w:r w:rsidRPr="00055112">
        <w:rPr>
          <w:rFonts w:ascii="Noto Sans" w:hAnsi="Noto Sans" w:cs="Noto Sans"/>
          <w:sz w:val="16"/>
          <w:szCs w:val="18"/>
          <w:lang w:val="es-MX"/>
        </w:rPr>
        <w:t xml:space="preserve"> </w:t>
      </w:r>
      <w:r w:rsidRPr="00055112">
        <w:rPr>
          <w:rFonts w:ascii="Noto Sans" w:hAnsi="Noto Sans" w:cs="Noto Sans"/>
          <w:sz w:val="16"/>
          <w:szCs w:val="18"/>
        </w:rPr>
        <w:t xml:space="preserve">el cual forma parte de las presentes bases, en el que se enumeran los documentos requeridos para participar, mismo que servirá de constancia de verificación de la documentación que integra las proposiciones, asentándose dicha recepción en el acta respectiva, la no presentación de este documento no será motivo de descalificación. </w:t>
      </w:r>
    </w:p>
    <w:p w14:paraId="6D9F2005" w14:textId="77777777" w:rsidR="00055112" w:rsidRPr="00055112" w:rsidRDefault="00055112" w:rsidP="00BA7255">
      <w:pPr>
        <w:pStyle w:val="Prrafodelista"/>
        <w:numPr>
          <w:ilvl w:val="0"/>
          <w:numId w:val="27"/>
        </w:numPr>
        <w:ind w:right="227"/>
        <w:jc w:val="both"/>
        <w:rPr>
          <w:rFonts w:ascii="Noto Sans" w:hAnsi="Noto Sans" w:cs="Noto Sans"/>
          <w:sz w:val="16"/>
          <w:szCs w:val="18"/>
        </w:rPr>
      </w:pPr>
      <w:r w:rsidRPr="00055112">
        <w:rPr>
          <w:rFonts w:ascii="Noto Sans" w:hAnsi="Noto Sans" w:cs="Noto Sans"/>
          <w:sz w:val="16"/>
          <w:szCs w:val="18"/>
        </w:rPr>
        <w:t>Comprobante de domicilio no mayor a 3 meses.</w:t>
      </w:r>
    </w:p>
    <w:p w14:paraId="0C9C58AE" w14:textId="77777777" w:rsidR="00055112" w:rsidRPr="00055112" w:rsidRDefault="00055112" w:rsidP="00BA7255">
      <w:pPr>
        <w:pStyle w:val="Prrafodelista"/>
        <w:numPr>
          <w:ilvl w:val="0"/>
          <w:numId w:val="27"/>
        </w:numPr>
        <w:ind w:right="227"/>
        <w:jc w:val="both"/>
        <w:rPr>
          <w:rFonts w:ascii="Noto Sans" w:hAnsi="Noto Sans" w:cs="Noto Sans"/>
          <w:sz w:val="16"/>
          <w:szCs w:val="18"/>
        </w:rPr>
      </w:pPr>
      <w:r w:rsidRPr="00055112">
        <w:rPr>
          <w:rFonts w:ascii="Noto Sans" w:hAnsi="Noto Sans" w:cs="Noto Sans"/>
          <w:sz w:val="16"/>
          <w:szCs w:val="18"/>
        </w:rPr>
        <w:t>Constancia de situación fiscal del mes y año en curso.</w:t>
      </w:r>
    </w:p>
    <w:p w14:paraId="1F88D03C" w14:textId="77777777" w:rsidR="00DE373C" w:rsidRPr="009A141F" w:rsidRDefault="00DE373C" w:rsidP="00DE373C">
      <w:pPr>
        <w:pStyle w:val="Prrafodelista"/>
        <w:rPr>
          <w:rFonts w:ascii="Arial" w:hAnsi="Arial" w:cs="Arial"/>
          <w:sz w:val="18"/>
          <w:szCs w:val="18"/>
        </w:rPr>
      </w:pPr>
    </w:p>
    <w:p w14:paraId="5EA9495D" w14:textId="77777777" w:rsidR="00DE373C" w:rsidRPr="00055112" w:rsidRDefault="00DE373C" w:rsidP="00DE373C">
      <w:pPr>
        <w:pStyle w:val="Textoindependiente"/>
        <w:spacing w:after="0"/>
        <w:jc w:val="both"/>
        <w:rPr>
          <w:rFonts w:ascii="Noto Sans" w:hAnsi="Noto Sans" w:cs="Noto Sans"/>
          <w:sz w:val="16"/>
          <w:szCs w:val="18"/>
          <w:lang w:val="es-ES_tradnl"/>
        </w:rPr>
      </w:pPr>
      <w:r w:rsidRPr="00055112">
        <w:rPr>
          <w:rFonts w:ascii="Noto Sans" w:hAnsi="Noto Sans" w:cs="Noto Sans"/>
          <w:sz w:val="16"/>
          <w:szCs w:val="18"/>
          <w:lang w:val="es-ES_tradnl"/>
        </w:rPr>
        <w:t>Además de considerar los aspectos siguientes:</w:t>
      </w:r>
    </w:p>
    <w:p w14:paraId="7E4919E5" w14:textId="77777777" w:rsidR="00055112" w:rsidRPr="00055112" w:rsidRDefault="00055112" w:rsidP="00BA7255">
      <w:pPr>
        <w:numPr>
          <w:ilvl w:val="0"/>
          <w:numId w:val="28"/>
        </w:numPr>
        <w:ind w:right="227"/>
        <w:jc w:val="both"/>
        <w:rPr>
          <w:rFonts w:ascii="Noto Sans" w:hAnsi="Noto Sans" w:cs="Noto Sans"/>
          <w:sz w:val="16"/>
          <w:szCs w:val="18"/>
        </w:rPr>
      </w:pPr>
      <w:r w:rsidRPr="00055112">
        <w:rPr>
          <w:rFonts w:ascii="Noto Sans" w:hAnsi="Noto Sans" w:cs="Noto Sans"/>
          <w:sz w:val="16"/>
          <w:szCs w:val="18"/>
        </w:rPr>
        <w:t>Los licitantes que deseen participar, sólo podrán enviar una proposición en el presente procedimiento de contratación; iniciado el Acto de Presentación y Apertura de Proposiciones, las ya presentadas no podrán ser retiradas o dejarse sin efecto por los licitantes.</w:t>
      </w:r>
    </w:p>
    <w:p w14:paraId="55736B0A" w14:textId="77777777" w:rsidR="00055112" w:rsidRPr="00055112" w:rsidRDefault="00055112" w:rsidP="00BA7255">
      <w:pPr>
        <w:numPr>
          <w:ilvl w:val="0"/>
          <w:numId w:val="28"/>
        </w:numPr>
        <w:ind w:right="227"/>
        <w:jc w:val="both"/>
        <w:rPr>
          <w:rFonts w:ascii="Noto Sans" w:hAnsi="Noto Sans" w:cs="Noto Sans"/>
          <w:sz w:val="16"/>
          <w:szCs w:val="18"/>
        </w:rPr>
      </w:pPr>
      <w:r w:rsidRPr="00055112">
        <w:rPr>
          <w:rFonts w:ascii="Noto Sans" w:hAnsi="Noto Sans" w:cs="Noto Sans"/>
          <w:sz w:val="16"/>
          <w:szCs w:val="18"/>
        </w:rPr>
        <w:t xml:space="preserve">Las proposiciones que presenten los licitantes deberán ser firmadas autógrafamente por el licitante o su representante legal, en la última hoja de cada uno de los documentos que forman parte de la misma, no siendo motivo de descalificación el hecho de que las demás hojas que las integren y sus anexos carezcan de firma o rúbrica. </w:t>
      </w:r>
    </w:p>
    <w:p w14:paraId="47DE3A6B" w14:textId="77777777" w:rsidR="00055112" w:rsidRPr="00055112" w:rsidRDefault="00055112" w:rsidP="00BA7255">
      <w:pPr>
        <w:numPr>
          <w:ilvl w:val="0"/>
          <w:numId w:val="28"/>
        </w:numPr>
        <w:ind w:right="227"/>
        <w:jc w:val="both"/>
        <w:rPr>
          <w:rFonts w:ascii="Noto Sans" w:hAnsi="Noto Sans" w:cs="Noto Sans"/>
          <w:sz w:val="16"/>
          <w:szCs w:val="18"/>
        </w:rPr>
      </w:pPr>
      <w:r w:rsidRPr="00055112">
        <w:rPr>
          <w:rFonts w:ascii="Noto Sans" w:hAnsi="Noto Sans" w:cs="Noto Sans"/>
          <w:sz w:val="16"/>
          <w:szCs w:val="18"/>
        </w:rPr>
        <w:t>En las proposiciones enviadas a través de la Plataforma, en sustitución de la firma autógrafa, se emplearán los medios de identificación electrónica que establezca la Secretaría Anticorrupción y Buen Gobierno</w:t>
      </w:r>
      <w:r w:rsidRPr="00055112">
        <w:rPr>
          <w:rFonts w:ascii="Noto Sans" w:hAnsi="Noto Sans" w:cs="Noto Sans"/>
          <w:b/>
          <w:sz w:val="16"/>
          <w:szCs w:val="18"/>
        </w:rPr>
        <w:t>.</w:t>
      </w:r>
    </w:p>
    <w:p w14:paraId="29609EB3" w14:textId="7FFF400C" w:rsidR="00DE373C" w:rsidRPr="00055112" w:rsidRDefault="00DE373C" w:rsidP="00DE373C">
      <w:pPr>
        <w:ind w:left="720"/>
        <w:jc w:val="both"/>
        <w:rPr>
          <w:rFonts w:ascii="Noto Sans" w:hAnsi="Noto Sans" w:cs="Noto Sans"/>
          <w:sz w:val="16"/>
          <w:szCs w:val="18"/>
          <w:lang w:val="es-US"/>
        </w:rPr>
      </w:pPr>
      <w:r w:rsidRPr="00055112">
        <w:rPr>
          <w:rFonts w:ascii="Noto Sans" w:hAnsi="Noto Sans" w:cs="Noto Sans"/>
          <w:sz w:val="16"/>
          <w:szCs w:val="18"/>
          <w:lang w:val="es-US"/>
        </w:rPr>
        <w:t>.</w:t>
      </w:r>
    </w:p>
    <w:p w14:paraId="7AB504B4" w14:textId="77777777" w:rsidR="005C1D56" w:rsidRPr="00055112" w:rsidRDefault="005C1D56" w:rsidP="00443CD8">
      <w:pPr>
        <w:jc w:val="both"/>
        <w:rPr>
          <w:rFonts w:ascii="Noto Sans" w:hAnsi="Noto Sans" w:cs="Noto Sans"/>
          <w:sz w:val="16"/>
          <w:szCs w:val="18"/>
          <w:lang w:val="es-US"/>
        </w:rPr>
      </w:pPr>
    </w:p>
    <w:p w14:paraId="0D8258C4" w14:textId="77777777" w:rsidR="00515117" w:rsidRPr="00055112" w:rsidRDefault="00515117" w:rsidP="00443CD8">
      <w:pPr>
        <w:jc w:val="both"/>
        <w:rPr>
          <w:rFonts w:ascii="Noto Sans" w:hAnsi="Noto Sans" w:cs="Noto Sans"/>
          <w:b/>
          <w:bCs/>
          <w:sz w:val="16"/>
          <w:szCs w:val="18"/>
        </w:rPr>
      </w:pPr>
      <w:r w:rsidRPr="00055112">
        <w:rPr>
          <w:rFonts w:ascii="Noto Sans" w:hAnsi="Noto Sans" w:cs="Noto Sans"/>
          <w:b/>
          <w:bCs/>
          <w:sz w:val="16"/>
          <w:szCs w:val="18"/>
        </w:rPr>
        <w:t>7.</w:t>
      </w:r>
      <w:r w:rsidRPr="00055112">
        <w:rPr>
          <w:rFonts w:ascii="Noto Sans" w:hAnsi="Noto Sans" w:cs="Noto Sans"/>
          <w:b/>
          <w:bCs/>
          <w:sz w:val="16"/>
          <w:szCs w:val="18"/>
        </w:rPr>
        <w:tab/>
        <w:t>ACREDITACIÓN DE LA EXISTENCIA LEGAL, PERSONALIDAD JURÍDICA  Y NACIONALIDAD DEL LICITANTE.</w:t>
      </w:r>
    </w:p>
    <w:p w14:paraId="5C9415EB" w14:textId="77777777" w:rsidR="00AB3F9D" w:rsidRPr="00055112" w:rsidRDefault="00AB3F9D" w:rsidP="009A141F">
      <w:pPr>
        <w:jc w:val="both"/>
        <w:rPr>
          <w:rFonts w:ascii="Noto Sans" w:hAnsi="Noto Sans" w:cs="Noto Sans"/>
          <w:sz w:val="16"/>
          <w:szCs w:val="18"/>
        </w:rPr>
      </w:pPr>
    </w:p>
    <w:p w14:paraId="3819B37C" w14:textId="77777777" w:rsidR="009A141F" w:rsidRPr="00055112" w:rsidRDefault="00AB3F9D" w:rsidP="009A141F">
      <w:pPr>
        <w:jc w:val="both"/>
        <w:rPr>
          <w:rFonts w:ascii="Noto Sans" w:hAnsi="Noto Sans" w:cs="Noto Sans"/>
          <w:b/>
          <w:sz w:val="16"/>
          <w:szCs w:val="18"/>
        </w:rPr>
      </w:pPr>
      <w:r w:rsidRPr="00055112">
        <w:rPr>
          <w:rFonts w:ascii="Noto Sans" w:hAnsi="Noto Sans" w:cs="Noto Sans"/>
          <w:sz w:val="16"/>
          <w:szCs w:val="18"/>
        </w:rPr>
        <w:t xml:space="preserve">El participante deberá acreditar su existencia legal y personalidad jurídica entregando un escrito en el que su firmante manifieste, bajo protesta de decir verdad, que cuenta con facultades suficientes para comprometerse por </w:t>
      </w:r>
      <w:proofErr w:type="spellStart"/>
      <w:r w:rsidRPr="00055112">
        <w:rPr>
          <w:rFonts w:ascii="Noto Sans" w:hAnsi="Noto Sans" w:cs="Noto Sans"/>
          <w:sz w:val="16"/>
          <w:szCs w:val="18"/>
        </w:rPr>
        <w:t>si</w:t>
      </w:r>
      <w:proofErr w:type="spellEnd"/>
      <w:r w:rsidRPr="00055112">
        <w:rPr>
          <w:rFonts w:ascii="Noto Sans" w:hAnsi="Noto Sans" w:cs="Noto Sans"/>
          <w:sz w:val="16"/>
          <w:szCs w:val="18"/>
        </w:rPr>
        <w:t xml:space="preserve"> o por su representada</w:t>
      </w:r>
      <w:r w:rsidRPr="00055112">
        <w:rPr>
          <w:rFonts w:ascii="Noto Sans" w:hAnsi="Noto Sans" w:cs="Noto Sans"/>
          <w:b/>
          <w:sz w:val="16"/>
          <w:szCs w:val="18"/>
        </w:rPr>
        <w:t>. Anexo Número 02 (dos)</w:t>
      </w:r>
    </w:p>
    <w:p w14:paraId="4D077117" w14:textId="77777777" w:rsidR="00AB3F9D" w:rsidRPr="00055112" w:rsidRDefault="00AB3F9D" w:rsidP="009A141F">
      <w:pPr>
        <w:jc w:val="both"/>
        <w:rPr>
          <w:rFonts w:ascii="Noto Sans" w:hAnsi="Noto Sans" w:cs="Noto Sans"/>
          <w:bCs/>
          <w:sz w:val="16"/>
          <w:szCs w:val="18"/>
          <w:lang w:val="es-MX"/>
        </w:rPr>
      </w:pPr>
    </w:p>
    <w:p w14:paraId="318A5F6A" w14:textId="77777777" w:rsidR="009A141F" w:rsidRPr="00055112" w:rsidRDefault="009A141F" w:rsidP="009A141F">
      <w:pPr>
        <w:pStyle w:val="Ttulo2"/>
        <w:spacing w:before="0" w:after="0"/>
        <w:rPr>
          <w:rFonts w:ascii="Noto Sans" w:hAnsi="Noto Sans" w:cs="Noto Sans"/>
          <w:i w:val="0"/>
          <w:sz w:val="16"/>
          <w:szCs w:val="18"/>
        </w:rPr>
      </w:pPr>
      <w:bookmarkStart w:id="5" w:name="_Toc462062974"/>
      <w:r w:rsidRPr="00055112">
        <w:rPr>
          <w:rFonts w:ascii="Noto Sans" w:hAnsi="Noto Sans" w:cs="Noto Sans"/>
          <w:i w:val="0"/>
          <w:sz w:val="16"/>
          <w:szCs w:val="18"/>
        </w:rPr>
        <w:t>7.</w:t>
      </w:r>
      <w:r w:rsidR="00AB3F9D" w:rsidRPr="00055112">
        <w:rPr>
          <w:rFonts w:ascii="Noto Sans" w:hAnsi="Noto Sans" w:cs="Noto Sans"/>
          <w:i w:val="0"/>
          <w:sz w:val="16"/>
          <w:szCs w:val="18"/>
        </w:rPr>
        <w:t>1</w:t>
      </w:r>
      <w:r w:rsidRPr="00055112">
        <w:rPr>
          <w:rFonts w:ascii="Noto Sans" w:hAnsi="Noto Sans" w:cs="Noto Sans"/>
          <w:i w:val="0"/>
          <w:sz w:val="16"/>
          <w:szCs w:val="18"/>
        </w:rPr>
        <w:t xml:space="preserve"> EN LA SUSCRIPCIÓN DE PROPOSICIONES.</w:t>
      </w:r>
      <w:bookmarkEnd w:id="5"/>
    </w:p>
    <w:p w14:paraId="247B3A1B" w14:textId="77777777" w:rsidR="009A141F" w:rsidRPr="00055112" w:rsidRDefault="009A141F" w:rsidP="009A141F">
      <w:pPr>
        <w:rPr>
          <w:rFonts w:ascii="Noto Sans" w:hAnsi="Noto Sans" w:cs="Noto Sans"/>
          <w:sz w:val="22"/>
        </w:rPr>
      </w:pPr>
    </w:p>
    <w:p w14:paraId="2670D40F" w14:textId="77777777" w:rsidR="009A141F" w:rsidRPr="00055112" w:rsidRDefault="009A141F" w:rsidP="009A141F">
      <w:pPr>
        <w:jc w:val="both"/>
        <w:rPr>
          <w:rFonts w:ascii="Noto Sans" w:hAnsi="Noto Sans" w:cs="Noto Sans"/>
          <w:sz w:val="16"/>
          <w:szCs w:val="18"/>
        </w:rPr>
      </w:pPr>
      <w:r w:rsidRPr="00055112">
        <w:rPr>
          <w:rFonts w:ascii="Noto Sans" w:hAnsi="Noto Sans" w:cs="Noto Sans"/>
          <w:sz w:val="16"/>
          <w:szCs w:val="18"/>
        </w:rPr>
        <w:t>Para efectos de la suscripción de las proposiciones el participante deberá acreditar su existencia legal y personalidad jurídica entregando un escrito en el que su firmante manifieste, bajo protesta de decir verdad, que cuenta con facultades suficientes para comprometerse por sí o por su representada, mismo que contendrá los datos siguientes:</w:t>
      </w:r>
    </w:p>
    <w:p w14:paraId="51840A68" w14:textId="77777777" w:rsidR="009A141F" w:rsidRPr="00055112" w:rsidRDefault="009A141F" w:rsidP="00BA7255">
      <w:pPr>
        <w:pStyle w:val="Prrafodelista"/>
        <w:numPr>
          <w:ilvl w:val="0"/>
          <w:numId w:val="8"/>
        </w:numPr>
        <w:tabs>
          <w:tab w:val="left" w:pos="1134"/>
        </w:tabs>
        <w:contextualSpacing/>
        <w:jc w:val="both"/>
        <w:rPr>
          <w:rFonts w:ascii="Noto Sans" w:hAnsi="Noto Sans" w:cs="Noto Sans"/>
          <w:sz w:val="16"/>
          <w:szCs w:val="18"/>
        </w:rPr>
      </w:pPr>
      <w:r w:rsidRPr="00055112">
        <w:rPr>
          <w:rFonts w:ascii="Noto Sans" w:hAnsi="Noto Sans" w:cs="Noto Sans"/>
          <w:b/>
          <w:sz w:val="16"/>
          <w:szCs w:val="18"/>
        </w:rPr>
        <w:t>Del participante:</w:t>
      </w:r>
      <w:r w:rsidRPr="00055112">
        <w:rPr>
          <w:rFonts w:ascii="Noto Sans" w:hAnsi="Noto Sans" w:cs="Noto Sans"/>
          <w:sz w:val="16"/>
          <w:szCs w:val="18"/>
        </w:rPr>
        <w:t xml:space="preserve"> registro federal de contribuyentes; nombre y domicilio así como, en su caso, de su apoderado o representante y correo electrónico, en caso de contar con él. Tratándose de personas morales, además, descripción del objeto social de la empresa, su duración; número y fecha de las escrituras públicas o pólizas en las que conste el acta constitutiva y, en su caso, sus reformas o modificaciones, señalando nombre, número y circunscripción del notario o fedatario público que las protocolizó; así como fecha y datos de su inscripción en el Registro Público correspondiente, y relación del nombre de los socios o asociados que aparezcan en éstas, y </w:t>
      </w:r>
    </w:p>
    <w:p w14:paraId="51901225" w14:textId="77777777" w:rsidR="009A141F" w:rsidRPr="00055112" w:rsidRDefault="009A141F" w:rsidP="00BA7255">
      <w:pPr>
        <w:pStyle w:val="Prrafodelista"/>
        <w:numPr>
          <w:ilvl w:val="0"/>
          <w:numId w:val="8"/>
        </w:numPr>
        <w:tabs>
          <w:tab w:val="left" w:pos="1134"/>
        </w:tabs>
        <w:contextualSpacing/>
        <w:jc w:val="both"/>
        <w:rPr>
          <w:rFonts w:ascii="Noto Sans" w:hAnsi="Noto Sans" w:cs="Noto Sans"/>
          <w:sz w:val="16"/>
          <w:szCs w:val="18"/>
        </w:rPr>
      </w:pPr>
      <w:r w:rsidRPr="00055112">
        <w:rPr>
          <w:rFonts w:ascii="Noto Sans" w:hAnsi="Noto Sans" w:cs="Noto Sans"/>
          <w:b/>
          <w:sz w:val="16"/>
          <w:szCs w:val="18"/>
        </w:rPr>
        <w:t>Del representante del participante:</w:t>
      </w:r>
      <w:r w:rsidRPr="00055112">
        <w:rPr>
          <w:rFonts w:ascii="Noto Sans" w:hAnsi="Noto Sans" w:cs="Noto Sans"/>
          <w:sz w:val="16"/>
          <w:szCs w:val="18"/>
        </w:rPr>
        <w:t xml:space="preserve"> número y fecha de las escrituras públicas o pólizas en las que le fueron otorgadas las facultades para suscribir la propuesta, señalando nombre, número y circunscripción del notario o fedatario público que las protocolizó y datos de inscripción en el Registro Público correspondiente.</w:t>
      </w:r>
    </w:p>
    <w:p w14:paraId="1F14F188" w14:textId="77777777" w:rsidR="009A141F" w:rsidRPr="00055112" w:rsidRDefault="009A141F" w:rsidP="009A141F">
      <w:pPr>
        <w:pStyle w:val="Prrafodelista"/>
        <w:tabs>
          <w:tab w:val="left" w:pos="1134"/>
        </w:tabs>
        <w:jc w:val="both"/>
        <w:rPr>
          <w:rFonts w:ascii="Noto Sans" w:hAnsi="Noto Sans" w:cs="Noto Sans"/>
          <w:sz w:val="16"/>
          <w:szCs w:val="18"/>
        </w:rPr>
      </w:pPr>
    </w:p>
    <w:p w14:paraId="0182AAF4" w14:textId="77777777" w:rsidR="009A141F" w:rsidRPr="00055112" w:rsidRDefault="009A141F" w:rsidP="009A141F">
      <w:pPr>
        <w:jc w:val="both"/>
        <w:rPr>
          <w:rFonts w:ascii="Noto Sans" w:hAnsi="Noto Sans" w:cs="Noto Sans"/>
          <w:bCs/>
          <w:sz w:val="16"/>
          <w:szCs w:val="18"/>
        </w:rPr>
      </w:pPr>
      <w:r w:rsidRPr="00055112">
        <w:rPr>
          <w:rFonts w:ascii="Noto Sans" w:hAnsi="Noto Sans" w:cs="Noto Sans"/>
          <w:sz w:val="16"/>
          <w:szCs w:val="18"/>
        </w:rPr>
        <w:t xml:space="preserve">En defecto de lo anterior, el participante podrá enviar debidamente requisitado el formato que aparece como </w:t>
      </w:r>
      <w:r w:rsidRPr="00055112">
        <w:rPr>
          <w:rFonts w:ascii="Noto Sans" w:hAnsi="Noto Sans" w:cs="Noto Sans"/>
          <w:b/>
          <w:bCs/>
          <w:sz w:val="16"/>
          <w:szCs w:val="18"/>
        </w:rPr>
        <w:t>Anexo Numero 02 (dos),</w:t>
      </w:r>
      <w:r w:rsidRPr="00055112">
        <w:rPr>
          <w:rFonts w:ascii="Noto Sans" w:hAnsi="Noto Sans" w:cs="Noto Sans"/>
          <w:sz w:val="16"/>
          <w:szCs w:val="18"/>
        </w:rPr>
        <w:t xml:space="preserve"> el cual forma parte del presente convocatoria.</w:t>
      </w:r>
    </w:p>
    <w:p w14:paraId="0CE4FD21" w14:textId="051C3860" w:rsidR="009A141F" w:rsidRPr="00055112" w:rsidRDefault="009A141F" w:rsidP="009A141F">
      <w:pPr>
        <w:jc w:val="both"/>
        <w:rPr>
          <w:rFonts w:ascii="Noto Sans" w:hAnsi="Noto Sans" w:cs="Noto Sans"/>
          <w:sz w:val="16"/>
          <w:szCs w:val="18"/>
        </w:rPr>
      </w:pPr>
      <w:r w:rsidRPr="00055112">
        <w:rPr>
          <w:rFonts w:ascii="Noto Sans" w:hAnsi="Noto Sans" w:cs="Noto Sans"/>
          <w:sz w:val="16"/>
          <w:szCs w:val="18"/>
        </w:rPr>
        <w:t xml:space="preserve">El domicilio que se señale en el </w:t>
      </w:r>
      <w:r w:rsidRPr="00055112">
        <w:rPr>
          <w:rFonts w:ascii="Noto Sans" w:hAnsi="Noto Sans" w:cs="Noto Sans"/>
          <w:b/>
          <w:bCs/>
          <w:sz w:val="16"/>
          <w:szCs w:val="18"/>
        </w:rPr>
        <w:t>Anexo Número 02 (dos),</w:t>
      </w:r>
      <w:r w:rsidRPr="00055112">
        <w:rPr>
          <w:rFonts w:ascii="Noto Sans" w:hAnsi="Noto Sans" w:cs="Noto Sans"/>
          <w:sz w:val="16"/>
          <w:szCs w:val="18"/>
        </w:rPr>
        <w:t xml:space="preserve"> de la presente convocatoria, será aquel en el que el participante pueda recibir todo tipo de notificaciones y documentos que resulten, además de </w:t>
      </w:r>
      <w:r w:rsidR="00055112">
        <w:rPr>
          <w:rFonts w:ascii="Noto Sans" w:hAnsi="Noto Sans" w:cs="Noto Sans"/>
          <w:sz w:val="16"/>
          <w:szCs w:val="18"/>
        </w:rPr>
        <w:t>las que se realicen en COMPRASMX</w:t>
      </w:r>
      <w:r w:rsidRPr="00055112">
        <w:rPr>
          <w:rFonts w:ascii="Noto Sans" w:hAnsi="Noto Sans" w:cs="Noto Sans"/>
          <w:sz w:val="16"/>
          <w:szCs w:val="18"/>
        </w:rPr>
        <w:t>.</w:t>
      </w:r>
    </w:p>
    <w:p w14:paraId="47CF8E17" w14:textId="77777777" w:rsidR="00F37C95" w:rsidRPr="001F4D32" w:rsidRDefault="00F37C95" w:rsidP="00443CD8">
      <w:pPr>
        <w:jc w:val="both"/>
        <w:rPr>
          <w:rFonts w:ascii="Arial" w:hAnsi="Arial" w:cs="Arial"/>
          <w:sz w:val="18"/>
          <w:szCs w:val="18"/>
        </w:rPr>
      </w:pPr>
    </w:p>
    <w:p w14:paraId="008AE90E" w14:textId="77777777" w:rsidR="00F37C95" w:rsidRPr="00055112" w:rsidRDefault="00F37C95" w:rsidP="00443CD8">
      <w:pPr>
        <w:jc w:val="both"/>
        <w:rPr>
          <w:rFonts w:ascii="Noto Sans" w:hAnsi="Noto Sans" w:cs="Noto Sans"/>
          <w:b/>
          <w:sz w:val="16"/>
          <w:szCs w:val="18"/>
        </w:rPr>
      </w:pPr>
      <w:r w:rsidRPr="00055112">
        <w:rPr>
          <w:rFonts w:ascii="Noto Sans" w:hAnsi="Noto Sans" w:cs="Noto Sans"/>
          <w:b/>
          <w:sz w:val="16"/>
          <w:szCs w:val="18"/>
        </w:rPr>
        <w:lastRenderedPageBreak/>
        <w:t>7.</w:t>
      </w:r>
      <w:r w:rsidR="00AB3F9D" w:rsidRPr="00055112">
        <w:rPr>
          <w:rFonts w:ascii="Noto Sans" w:hAnsi="Noto Sans" w:cs="Noto Sans"/>
          <w:b/>
          <w:sz w:val="16"/>
          <w:szCs w:val="18"/>
        </w:rPr>
        <w:t>2</w:t>
      </w:r>
      <w:r w:rsidRPr="00055112">
        <w:rPr>
          <w:rFonts w:ascii="Noto Sans" w:hAnsi="Noto Sans" w:cs="Noto Sans"/>
          <w:b/>
          <w:sz w:val="16"/>
          <w:szCs w:val="18"/>
        </w:rPr>
        <w:t>.</w:t>
      </w:r>
      <w:r w:rsidRPr="00055112">
        <w:rPr>
          <w:rFonts w:ascii="Noto Sans" w:hAnsi="Noto Sans" w:cs="Noto Sans"/>
          <w:b/>
          <w:sz w:val="16"/>
          <w:szCs w:val="18"/>
        </w:rPr>
        <w:tab/>
        <w:t>PREVIO A LA FIRMA DEL CONTRATO.</w:t>
      </w:r>
    </w:p>
    <w:p w14:paraId="6C1B6E0A" w14:textId="77777777" w:rsidR="00F37C95" w:rsidRPr="00055112" w:rsidRDefault="00F37C95" w:rsidP="00443CD8">
      <w:pPr>
        <w:jc w:val="both"/>
        <w:rPr>
          <w:rFonts w:ascii="Noto Sans" w:hAnsi="Noto Sans" w:cs="Noto Sans"/>
          <w:sz w:val="16"/>
          <w:szCs w:val="18"/>
        </w:rPr>
      </w:pPr>
    </w:p>
    <w:p w14:paraId="3AA1F3B6" w14:textId="77777777" w:rsidR="00055112" w:rsidRPr="00055112" w:rsidRDefault="00055112" w:rsidP="00055112">
      <w:pPr>
        <w:ind w:right="227"/>
        <w:jc w:val="both"/>
        <w:rPr>
          <w:rFonts w:ascii="Noto Sans" w:hAnsi="Noto Sans" w:cs="Noto Sans"/>
          <w:sz w:val="16"/>
          <w:szCs w:val="18"/>
        </w:rPr>
      </w:pPr>
      <w:r w:rsidRPr="00055112">
        <w:rPr>
          <w:rFonts w:ascii="Noto Sans" w:hAnsi="Noto Sans" w:cs="Noto Sans"/>
          <w:sz w:val="16"/>
          <w:szCs w:val="18"/>
        </w:rPr>
        <w:t>Conforme a lo previsto en el Artículo 35, fracciones I y II del Reglamento de la Ley, el licitante que resulte adjudicado, deberá presentar para su cotejo, original o copia certificada de los siguientes documentos:</w:t>
      </w:r>
    </w:p>
    <w:p w14:paraId="720F5E09" w14:textId="77777777" w:rsidR="00055112" w:rsidRPr="00055112" w:rsidRDefault="00055112" w:rsidP="00055112">
      <w:pPr>
        <w:ind w:right="227"/>
        <w:jc w:val="both"/>
        <w:rPr>
          <w:rFonts w:ascii="Noto Sans" w:hAnsi="Noto Sans" w:cs="Noto Sans"/>
          <w:sz w:val="16"/>
          <w:szCs w:val="18"/>
        </w:rPr>
      </w:pPr>
    </w:p>
    <w:p w14:paraId="52978611" w14:textId="77777777" w:rsidR="00055112" w:rsidRPr="00055112" w:rsidRDefault="00055112" w:rsidP="00BA7255">
      <w:pPr>
        <w:numPr>
          <w:ilvl w:val="0"/>
          <w:numId w:val="20"/>
        </w:numPr>
        <w:ind w:right="227"/>
        <w:jc w:val="both"/>
        <w:rPr>
          <w:rFonts w:ascii="Noto Sans" w:hAnsi="Noto Sans" w:cs="Noto Sans"/>
          <w:sz w:val="16"/>
          <w:szCs w:val="18"/>
        </w:rPr>
      </w:pPr>
      <w:r w:rsidRPr="00055112">
        <w:rPr>
          <w:rFonts w:ascii="Noto Sans" w:hAnsi="Noto Sans" w:cs="Noto Sans"/>
          <w:sz w:val="16"/>
          <w:szCs w:val="18"/>
        </w:rPr>
        <w:t>Tratándose de personas morales, testimonio de la escritura pública en la que conste que fue constituida conforme a las leyes mexicanas y que tiene su domicilio en el territorio nacional.</w:t>
      </w:r>
    </w:p>
    <w:p w14:paraId="19FF0B53" w14:textId="77777777" w:rsidR="00055112" w:rsidRPr="00055112" w:rsidRDefault="00055112" w:rsidP="00BA7255">
      <w:pPr>
        <w:numPr>
          <w:ilvl w:val="0"/>
          <w:numId w:val="20"/>
        </w:numPr>
        <w:ind w:right="227"/>
        <w:jc w:val="both"/>
        <w:rPr>
          <w:rFonts w:ascii="Noto Sans" w:hAnsi="Noto Sans" w:cs="Noto Sans"/>
          <w:sz w:val="16"/>
          <w:szCs w:val="18"/>
        </w:rPr>
      </w:pPr>
      <w:r w:rsidRPr="00055112">
        <w:rPr>
          <w:rFonts w:ascii="Noto Sans" w:hAnsi="Noto Sans" w:cs="Noto Sans"/>
          <w:sz w:val="16"/>
          <w:szCs w:val="18"/>
        </w:rPr>
        <w:t>Tratándose de personas físicas, copia certificada del acta de nacimiento o, en su caso, carta de naturalización respectiva, expedida por la autoridad competente, así como la documentación con la que acredite tener su domicilio legal en el territorio nacional.</w:t>
      </w:r>
    </w:p>
    <w:p w14:paraId="68623E20" w14:textId="77777777" w:rsidR="00055112" w:rsidRPr="00055112" w:rsidRDefault="00055112" w:rsidP="00055112">
      <w:pPr>
        <w:ind w:left="708" w:right="227"/>
        <w:rPr>
          <w:rFonts w:ascii="Noto Sans" w:hAnsi="Noto Sans" w:cs="Noto Sans"/>
          <w:sz w:val="16"/>
          <w:szCs w:val="18"/>
        </w:rPr>
      </w:pPr>
    </w:p>
    <w:p w14:paraId="1BF63CB3" w14:textId="77777777" w:rsidR="00055112" w:rsidRPr="00055112" w:rsidRDefault="00055112" w:rsidP="00055112">
      <w:pPr>
        <w:ind w:right="227"/>
        <w:jc w:val="both"/>
        <w:rPr>
          <w:rFonts w:ascii="Noto Sans" w:hAnsi="Noto Sans" w:cs="Noto Sans"/>
          <w:b/>
          <w:sz w:val="16"/>
          <w:szCs w:val="18"/>
        </w:rPr>
      </w:pPr>
      <w:r w:rsidRPr="00055112">
        <w:rPr>
          <w:rFonts w:ascii="Noto Sans" w:hAnsi="Noto Sans" w:cs="Noto Sans"/>
          <w:b/>
          <w:sz w:val="16"/>
          <w:szCs w:val="18"/>
        </w:rPr>
        <w:t>ADEMÁS DE LOS SIGUIENTES DOCUMENTOS</w:t>
      </w:r>
    </w:p>
    <w:p w14:paraId="50836828" w14:textId="77777777" w:rsidR="00055112" w:rsidRPr="00055112" w:rsidRDefault="00055112" w:rsidP="00055112">
      <w:pPr>
        <w:ind w:right="227"/>
        <w:jc w:val="both"/>
        <w:rPr>
          <w:rFonts w:ascii="Noto Sans" w:hAnsi="Noto Sans" w:cs="Noto Sans"/>
          <w:sz w:val="16"/>
          <w:szCs w:val="18"/>
        </w:rPr>
      </w:pPr>
    </w:p>
    <w:p w14:paraId="5C3FAB29" w14:textId="77777777" w:rsidR="00055112" w:rsidRPr="00055112" w:rsidRDefault="00055112" w:rsidP="00BA7255">
      <w:pPr>
        <w:numPr>
          <w:ilvl w:val="0"/>
          <w:numId w:val="29"/>
        </w:numPr>
        <w:ind w:right="227"/>
        <w:jc w:val="both"/>
        <w:rPr>
          <w:rFonts w:ascii="Noto Sans" w:hAnsi="Noto Sans" w:cs="Noto Sans"/>
          <w:sz w:val="16"/>
          <w:szCs w:val="18"/>
        </w:rPr>
      </w:pPr>
      <w:r w:rsidRPr="00055112">
        <w:rPr>
          <w:rFonts w:ascii="Noto Sans" w:hAnsi="Noto Sans" w:cs="Noto Sans"/>
          <w:sz w:val="16"/>
          <w:szCs w:val="18"/>
        </w:rPr>
        <w:t>Registro Federal de Contribuyentes</w:t>
      </w:r>
    </w:p>
    <w:p w14:paraId="11961B90" w14:textId="77777777" w:rsidR="00055112" w:rsidRPr="00055112" w:rsidRDefault="00055112" w:rsidP="00BA7255">
      <w:pPr>
        <w:numPr>
          <w:ilvl w:val="0"/>
          <w:numId w:val="29"/>
        </w:numPr>
        <w:ind w:right="227"/>
        <w:jc w:val="both"/>
        <w:rPr>
          <w:rFonts w:ascii="Noto Sans" w:hAnsi="Noto Sans" w:cs="Noto Sans"/>
          <w:sz w:val="16"/>
          <w:szCs w:val="18"/>
        </w:rPr>
      </w:pPr>
      <w:r w:rsidRPr="00055112">
        <w:rPr>
          <w:rFonts w:ascii="Noto Sans" w:hAnsi="Noto Sans" w:cs="Noto Sans"/>
          <w:sz w:val="16"/>
          <w:szCs w:val="18"/>
        </w:rPr>
        <w:t>Registro Patronal IMSS</w:t>
      </w:r>
    </w:p>
    <w:p w14:paraId="46AC2AB8" w14:textId="77777777" w:rsidR="00055112" w:rsidRPr="00055112" w:rsidRDefault="00055112" w:rsidP="00BA7255">
      <w:pPr>
        <w:numPr>
          <w:ilvl w:val="0"/>
          <w:numId w:val="29"/>
        </w:numPr>
        <w:ind w:right="227"/>
        <w:jc w:val="both"/>
        <w:rPr>
          <w:rFonts w:ascii="Noto Sans" w:hAnsi="Noto Sans" w:cs="Noto Sans"/>
          <w:sz w:val="16"/>
          <w:szCs w:val="18"/>
        </w:rPr>
      </w:pPr>
      <w:r w:rsidRPr="00055112">
        <w:rPr>
          <w:rFonts w:ascii="Noto Sans" w:hAnsi="Noto Sans" w:cs="Noto Sans"/>
          <w:sz w:val="16"/>
          <w:szCs w:val="18"/>
        </w:rPr>
        <w:t>Registro INFONAVIT</w:t>
      </w:r>
    </w:p>
    <w:p w14:paraId="55EFB2A7" w14:textId="77777777" w:rsidR="00055112" w:rsidRPr="00055112" w:rsidRDefault="00055112" w:rsidP="00BA7255">
      <w:pPr>
        <w:numPr>
          <w:ilvl w:val="0"/>
          <w:numId w:val="29"/>
        </w:numPr>
        <w:ind w:right="227"/>
        <w:jc w:val="both"/>
        <w:rPr>
          <w:rFonts w:ascii="Noto Sans" w:hAnsi="Noto Sans" w:cs="Noto Sans"/>
          <w:sz w:val="16"/>
          <w:szCs w:val="18"/>
        </w:rPr>
      </w:pPr>
      <w:r w:rsidRPr="00055112">
        <w:rPr>
          <w:rFonts w:ascii="Noto Sans" w:hAnsi="Noto Sans" w:cs="Noto Sans"/>
          <w:sz w:val="16"/>
          <w:szCs w:val="18"/>
        </w:rPr>
        <w:t>Opinión vigente y positiva de cumplimiento de sus obligaciones Fiscales ante el SAT así como en Materia de Seguridad Social Original.</w:t>
      </w:r>
    </w:p>
    <w:p w14:paraId="67A59A64" w14:textId="77777777" w:rsidR="00055112" w:rsidRPr="00055112" w:rsidRDefault="00055112" w:rsidP="00BA7255">
      <w:pPr>
        <w:numPr>
          <w:ilvl w:val="0"/>
          <w:numId w:val="29"/>
        </w:numPr>
        <w:ind w:right="227"/>
        <w:jc w:val="both"/>
        <w:rPr>
          <w:rFonts w:ascii="Noto Sans" w:hAnsi="Noto Sans" w:cs="Noto Sans"/>
          <w:sz w:val="16"/>
          <w:szCs w:val="18"/>
        </w:rPr>
      </w:pPr>
      <w:r w:rsidRPr="00055112">
        <w:rPr>
          <w:rFonts w:ascii="Noto Sans" w:hAnsi="Noto Sans" w:cs="Noto Sans"/>
          <w:sz w:val="16"/>
          <w:szCs w:val="18"/>
        </w:rPr>
        <w:t xml:space="preserve">Constancia de situación fiscal emitida por el INFONAVIT, vigente y positiva. </w:t>
      </w:r>
    </w:p>
    <w:p w14:paraId="5720D37B" w14:textId="77777777" w:rsidR="00055112" w:rsidRPr="00055112" w:rsidRDefault="00055112" w:rsidP="00BA7255">
      <w:pPr>
        <w:numPr>
          <w:ilvl w:val="0"/>
          <w:numId w:val="29"/>
        </w:numPr>
        <w:ind w:right="227"/>
        <w:jc w:val="both"/>
        <w:rPr>
          <w:rFonts w:ascii="Noto Sans" w:hAnsi="Noto Sans" w:cs="Noto Sans"/>
          <w:sz w:val="16"/>
          <w:szCs w:val="18"/>
        </w:rPr>
      </w:pPr>
      <w:r w:rsidRPr="00055112">
        <w:rPr>
          <w:rFonts w:ascii="Noto Sans" w:hAnsi="Noto Sans" w:cs="Noto Sans"/>
          <w:sz w:val="16"/>
          <w:szCs w:val="18"/>
        </w:rPr>
        <w:t>Acta Constitutiva de la Empresa</w:t>
      </w:r>
    </w:p>
    <w:p w14:paraId="215DF7C4" w14:textId="77777777" w:rsidR="00055112" w:rsidRPr="00055112" w:rsidRDefault="00055112" w:rsidP="00BA7255">
      <w:pPr>
        <w:numPr>
          <w:ilvl w:val="0"/>
          <w:numId w:val="29"/>
        </w:numPr>
        <w:ind w:right="227"/>
        <w:jc w:val="both"/>
        <w:rPr>
          <w:rFonts w:ascii="Noto Sans" w:hAnsi="Noto Sans" w:cs="Noto Sans"/>
          <w:sz w:val="16"/>
          <w:szCs w:val="18"/>
        </w:rPr>
      </w:pPr>
      <w:r w:rsidRPr="00055112">
        <w:rPr>
          <w:rFonts w:ascii="Noto Sans" w:hAnsi="Noto Sans" w:cs="Noto Sans"/>
          <w:sz w:val="16"/>
          <w:szCs w:val="18"/>
        </w:rPr>
        <w:t>Poder Notarial</w:t>
      </w:r>
    </w:p>
    <w:p w14:paraId="2CF6EB21" w14:textId="77777777" w:rsidR="00055112" w:rsidRPr="00055112" w:rsidRDefault="00055112" w:rsidP="00BA7255">
      <w:pPr>
        <w:numPr>
          <w:ilvl w:val="0"/>
          <w:numId w:val="29"/>
        </w:numPr>
        <w:ind w:right="227"/>
        <w:jc w:val="both"/>
        <w:rPr>
          <w:rFonts w:ascii="Noto Sans" w:hAnsi="Noto Sans" w:cs="Noto Sans"/>
          <w:sz w:val="16"/>
          <w:szCs w:val="18"/>
        </w:rPr>
      </w:pPr>
      <w:r w:rsidRPr="00055112">
        <w:rPr>
          <w:rFonts w:ascii="Noto Sans" w:hAnsi="Noto Sans" w:cs="Noto Sans"/>
          <w:sz w:val="16"/>
          <w:szCs w:val="18"/>
        </w:rPr>
        <w:t>Identificación Oficial con fotografía vigente.</w:t>
      </w:r>
    </w:p>
    <w:p w14:paraId="17A70B0F" w14:textId="77777777" w:rsidR="00055112" w:rsidRPr="00055112" w:rsidRDefault="00055112" w:rsidP="00BA7255">
      <w:pPr>
        <w:numPr>
          <w:ilvl w:val="0"/>
          <w:numId w:val="29"/>
        </w:numPr>
        <w:ind w:right="227"/>
        <w:jc w:val="both"/>
        <w:rPr>
          <w:rFonts w:ascii="Noto Sans" w:hAnsi="Noto Sans" w:cs="Noto Sans"/>
          <w:sz w:val="16"/>
          <w:szCs w:val="18"/>
          <w:lang w:val="es-MX"/>
        </w:rPr>
      </w:pPr>
      <w:r w:rsidRPr="00055112">
        <w:rPr>
          <w:rFonts w:ascii="Noto Sans" w:hAnsi="Noto Sans" w:cs="Noto Sans"/>
          <w:sz w:val="16"/>
          <w:szCs w:val="18"/>
        </w:rPr>
        <w:t>Convenio de Participación Conjunta Protocolizado</w:t>
      </w:r>
      <w:r w:rsidRPr="00055112">
        <w:rPr>
          <w:rFonts w:ascii="Noto Sans" w:hAnsi="Noto Sans" w:cs="Noto Sans"/>
          <w:bCs/>
          <w:spacing w:val="-8"/>
          <w:sz w:val="16"/>
          <w:szCs w:val="18"/>
          <w:lang w:val="es-MX" w:eastAsia="es-MX"/>
        </w:rPr>
        <w:t>.</w:t>
      </w:r>
    </w:p>
    <w:p w14:paraId="7E600F85" w14:textId="77777777" w:rsidR="00055112" w:rsidRPr="00055112" w:rsidRDefault="00055112" w:rsidP="00BA7255">
      <w:pPr>
        <w:numPr>
          <w:ilvl w:val="0"/>
          <w:numId w:val="29"/>
        </w:numPr>
        <w:ind w:right="227"/>
        <w:jc w:val="both"/>
        <w:rPr>
          <w:rFonts w:ascii="Noto Sans" w:hAnsi="Noto Sans" w:cs="Noto Sans"/>
          <w:sz w:val="16"/>
          <w:szCs w:val="18"/>
          <w:lang w:val="es-MX"/>
        </w:rPr>
      </w:pPr>
      <w:r w:rsidRPr="00055112">
        <w:rPr>
          <w:rFonts w:ascii="Noto Sans" w:hAnsi="Noto Sans" w:cs="Noto Sans"/>
          <w:sz w:val="16"/>
          <w:szCs w:val="18"/>
        </w:rPr>
        <w:t>Manifiesto de No encontrarse en los supuestos de los Artículos 71 y 90 de la Ley.</w:t>
      </w:r>
    </w:p>
    <w:p w14:paraId="46404FB0" w14:textId="77777777" w:rsidR="00055112" w:rsidRPr="00055112" w:rsidRDefault="00055112" w:rsidP="00BA7255">
      <w:pPr>
        <w:numPr>
          <w:ilvl w:val="0"/>
          <w:numId w:val="29"/>
        </w:numPr>
        <w:ind w:right="227"/>
        <w:jc w:val="both"/>
        <w:rPr>
          <w:rFonts w:ascii="Noto Sans" w:hAnsi="Noto Sans" w:cs="Noto Sans"/>
          <w:sz w:val="16"/>
          <w:szCs w:val="18"/>
          <w:lang w:val="es-MX"/>
        </w:rPr>
      </w:pPr>
      <w:r w:rsidRPr="00055112">
        <w:rPr>
          <w:rFonts w:ascii="Noto Sans" w:hAnsi="Noto Sans" w:cs="Noto Sans"/>
          <w:sz w:val="16"/>
          <w:szCs w:val="18"/>
        </w:rPr>
        <w:t>Comprobante de domicilio vigente.</w:t>
      </w:r>
    </w:p>
    <w:p w14:paraId="2C3DDBD8" w14:textId="77777777" w:rsidR="00055112" w:rsidRPr="00055112" w:rsidRDefault="00055112" w:rsidP="00055112">
      <w:pPr>
        <w:ind w:left="720" w:right="227"/>
        <w:jc w:val="both"/>
        <w:rPr>
          <w:rFonts w:ascii="Noto Sans" w:hAnsi="Noto Sans" w:cs="Noto Sans"/>
          <w:sz w:val="16"/>
          <w:szCs w:val="18"/>
          <w:lang w:val="es-MX"/>
        </w:rPr>
      </w:pPr>
    </w:p>
    <w:p w14:paraId="5C27BD31" w14:textId="77777777" w:rsidR="00055112" w:rsidRPr="00055112" w:rsidRDefault="00055112" w:rsidP="00055112">
      <w:pPr>
        <w:ind w:right="227"/>
        <w:jc w:val="both"/>
        <w:rPr>
          <w:rFonts w:ascii="Noto Sans" w:hAnsi="Noto Sans" w:cs="Noto Sans"/>
          <w:sz w:val="16"/>
          <w:szCs w:val="18"/>
          <w:lang w:val="es-MX"/>
        </w:rPr>
      </w:pPr>
      <w:r w:rsidRPr="00055112">
        <w:rPr>
          <w:rFonts w:ascii="Noto Sans" w:hAnsi="Noto Sans" w:cs="Noto Sans"/>
          <w:sz w:val="16"/>
          <w:szCs w:val="18"/>
          <w:lang w:val="es-MX"/>
        </w:rPr>
        <w:t xml:space="preserve">Dicha documentación deberá ser entregada en la Oficina de Contratos dependiente de la Coordinación de Abastecimiento y Equipamiento, ubicado en Periférico Sur No. 8000, Colonia Santa Maria </w:t>
      </w:r>
      <w:proofErr w:type="spellStart"/>
      <w:r w:rsidRPr="00055112">
        <w:rPr>
          <w:rFonts w:ascii="Noto Sans" w:hAnsi="Noto Sans" w:cs="Noto Sans"/>
          <w:sz w:val="16"/>
          <w:szCs w:val="18"/>
          <w:lang w:val="es-MX"/>
        </w:rPr>
        <w:t>Tequepexpan</w:t>
      </w:r>
      <w:proofErr w:type="spellEnd"/>
      <w:r w:rsidRPr="00055112">
        <w:rPr>
          <w:rFonts w:ascii="Noto Sans" w:hAnsi="Noto Sans" w:cs="Noto Sans"/>
          <w:sz w:val="16"/>
          <w:szCs w:val="18"/>
          <w:lang w:val="es-MX"/>
        </w:rPr>
        <w:t>, C.P. 45600 en San Pedro Tlaquepaque, Jalisco.</w:t>
      </w:r>
    </w:p>
    <w:p w14:paraId="27A5CBFE" w14:textId="77777777" w:rsidR="007869DC" w:rsidRPr="00055112" w:rsidRDefault="007869DC" w:rsidP="00443CD8">
      <w:pPr>
        <w:jc w:val="both"/>
        <w:rPr>
          <w:rFonts w:ascii="Noto Sans" w:hAnsi="Noto Sans" w:cs="Noto Sans"/>
          <w:sz w:val="16"/>
          <w:szCs w:val="16"/>
        </w:rPr>
      </w:pPr>
    </w:p>
    <w:p w14:paraId="1E8F976F" w14:textId="77777777" w:rsidR="00515117" w:rsidRPr="00055112" w:rsidRDefault="00515117" w:rsidP="00443CD8">
      <w:pPr>
        <w:tabs>
          <w:tab w:val="left" w:pos="720"/>
        </w:tabs>
        <w:jc w:val="both"/>
        <w:rPr>
          <w:rFonts w:ascii="Noto Sans" w:hAnsi="Noto Sans" w:cs="Noto Sans"/>
          <w:b/>
          <w:bCs/>
          <w:sz w:val="16"/>
          <w:szCs w:val="16"/>
        </w:rPr>
      </w:pPr>
      <w:r w:rsidRPr="00055112">
        <w:rPr>
          <w:rFonts w:ascii="Noto Sans" w:hAnsi="Noto Sans" w:cs="Noto Sans"/>
          <w:b/>
          <w:bCs/>
          <w:sz w:val="16"/>
          <w:szCs w:val="16"/>
        </w:rPr>
        <w:t>8.</w:t>
      </w:r>
      <w:r w:rsidRPr="00055112">
        <w:rPr>
          <w:rFonts w:ascii="Noto Sans" w:hAnsi="Noto Sans" w:cs="Noto Sans"/>
          <w:b/>
          <w:bCs/>
          <w:sz w:val="16"/>
          <w:szCs w:val="16"/>
        </w:rPr>
        <w:tab/>
        <w:t>ACREDITACIÓN DE ENCONTRARSE AL CORRIENTE DE SUS OBLIGACIONES FISCALES.</w:t>
      </w:r>
    </w:p>
    <w:p w14:paraId="05B12DBB" w14:textId="77777777" w:rsidR="00AA2D2B" w:rsidRPr="00055112" w:rsidRDefault="00AA2D2B" w:rsidP="00443CD8">
      <w:pPr>
        <w:tabs>
          <w:tab w:val="left" w:pos="720"/>
        </w:tabs>
        <w:jc w:val="both"/>
        <w:rPr>
          <w:rFonts w:ascii="Noto Sans" w:hAnsi="Noto Sans" w:cs="Noto Sans"/>
          <w:b/>
          <w:bCs/>
          <w:sz w:val="16"/>
          <w:szCs w:val="16"/>
        </w:rPr>
      </w:pPr>
    </w:p>
    <w:p w14:paraId="0C45F1AC" w14:textId="77777777" w:rsidR="00055112" w:rsidRPr="00055112" w:rsidRDefault="00055112" w:rsidP="00055112">
      <w:pPr>
        <w:ind w:right="227"/>
        <w:jc w:val="both"/>
        <w:rPr>
          <w:rFonts w:ascii="Noto Sans" w:hAnsi="Noto Sans" w:cs="Noto Sans"/>
          <w:sz w:val="16"/>
          <w:szCs w:val="16"/>
        </w:rPr>
      </w:pPr>
      <w:r w:rsidRPr="00055112">
        <w:rPr>
          <w:rFonts w:ascii="Noto Sans" w:hAnsi="Noto Sans" w:cs="Noto Sans"/>
          <w:sz w:val="16"/>
          <w:szCs w:val="16"/>
        </w:rPr>
        <w:t xml:space="preserve">“EL INSTITUTO” no contratará servicios con los particulares que se encuentren dentro de los supuestos señalados en las fracciones I, II, III, IV, V, VI, VII y VIII el Artículo 32-D del Código Fiscal de la Federación. </w:t>
      </w:r>
    </w:p>
    <w:p w14:paraId="725504DC" w14:textId="77777777" w:rsidR="00055112" w:rsidRPr="00055112" w:rsidRDefault="00055112" w:rsidP="00055112">
      <w:pPr>
        <w:ind w:right="227"/>
        <w:jc w:val="both"/>
        <w:rPr>
          <w:rFonts w:ascii="Noto Sans" w:hAnsi="Noto Sans" w:cs="Noto Sans"/>
          <w:sz w:val="16"/>
          <w:szCs w:val="16"/>
        </w:rPr>
      </w:pPr>
    </w:p>
    <w:p w14:paraId="42A860A9" w14:textId="77777777" w:rsidR="00055112" w:rsidRPr="00055112" w:rsidRDefault="00055112" w:rsidP="00055112">
      <w:pPr>
        <w:ind w:right="227"/>
        <w:jc w:val="both"/>
        <w:rPr>
          <w:rFonts w:ascii="Noto Sans" w:hAnsi="Noto Sans" w:cs="Noto Sans"/>
          <w:sz w:val="16"/>
          <w:szCs w:val="16"/>
        </w:rPr>
      </w:pPr>
      <w:r w:rsidRPr="00055112">
        <w:rPr>
          <w:rFonts w:ascii="Noto Sans" w:hAnsi="Noto Sans" w:cs="Noto Sans"/>
          <w:sz w:val="16"/>
          <w:szCs w:val="16"/>
        </w:rPr>
        <w:t>De conformidad con dicha disposición, el licitante deberá adjuntar a su proposición y en la firma del contrato, el documento vigente expedido por el SAT, en el que emita opinión positiva a nombre del licitante sobre el cumplimiento de sus obligaciones fiscales.</w:t>
      </w:r>
    </w:p>
    <w:p w14:paraId="50910D3C" w14:textId="77777777" w:rsidR="00055112" w:rsidRPr="00055112" w:rsidRDefault="00055112" w:rsidP="00055112">
      <w:pPr>
        <w:ind w:right="227"/>
        <w:jc w:val="both"/>
        <w:rPr>
          <w:rFonts w:ascii="Noto Sans" w:hAnsi="Noto Sans" w:cs="Noto Sans"/>
          <w:sz w:val="16"/>
          <w:szCs w:val="16"/>
        </w:rPr>
      </w:pPr>
    </w:p>
    <w:p w14:paraId="67B58877" w14:textId="77777777" w:rsidR="00055112" w:rsidRPr="00055112" w:rsidRDefault="00055112" w:rsidP="00055112">
      <w:pPr>
        <w:ind w:right="227"/>
        <w:jc w:val="both"/>
        <w:rPr>
          <w:rFonts w:ascii="Noto Sans" w:hAnsi="Noto Sans" w:cs="Noto Sans"/>
          <w:sz w:val="16"/>
          <w:szCs w:val="16"/>
        </w:rPr>
      </w:pPr>
      <w:r w:rsidRPr="00055112">
        <w:rPr>
          <w:rFonts w:ascii="Noto Sans" w:hAnsi="Noto Sans" w:cs="Noto Sans"/>
          <w:sz w:val="16"/>
          <w:szCs w:val="16"/>
        </w:rPr>
        <w:t>Tratándose de las proposiciones conjuntas previstas en el artículo 45 de la Ley, los licitantes, deberán presentar la “Opinión del cumplimiento de obligaciones fiscales” por cada uno de los obligados en dicha proposición.</w:t>
      </w:r>
    </w:p>
    <w:p w14:paraId="3A413CFC" w14:textId="77777777" w:rsidR="00055112" w:rsidRPr="00055112" w:rsidRDefault="00055112" w:rsidP="00055112">
      <w:pPr>
        <w:ind w:right="227"/>
        <w:jc w:val="both"/>
        <w:rPr>
          <w:rFonts w:ascii="Noto Sans" w:hAnsi="Noto Sans" w:cs="Noto Sans"/>
          <w:sz w:val="16"/>
          <w:szCs w:val="16"/>
        </w:rPr>
      </w:pPr>
    </w:p>
    <w:p w14:paraId="73CD5DC5" w14:textId="77777777" w:rsidR="00055112" w:rsidRPr="00055112" w:rsidRDefault="00055112" w:rsidP="00055112">
      <w:pPr>
        <w:ind w:right="227"/>
        <w:jc w:val="both"/>
        <w:rPr>
          <w:rFonts w:ascii="Noto Sans" w:hAnsi="Noto Sans" w:cs="Noto Sans"/>
          <w:sz w:val="16"/>
          <w:szCs w:val="16"/>
        </w:rPr>
      </w:pPr>
      <w:r w:rsidRPr="00055112">
        <w:rPr>
          <w:rFonts w:ascii="Noto Sans" w:hAnsi="Noto Sans" w:cs="Noto Sans"/>
          <w:sz w:val="16"/>
          <w:szCs w:val="16"/>
        </w:rPr>
        <w:t xml:space="preserve">En caso de que el licitante que resulte con adjudicación no presente la “Opinión del cumplimiento de obligaciones fiscales” dentro del plazo establecido para la formalización del o los contratos correspondientes, o esta no sea positiva y no presente el convenio celebrado con la autoridad fiscal, </w:t>
      </w:r>
      <w:r w:rsidRPr="00055112">
        <w:rPr>
          <w:rFonts w:ascii="Noto Sans" w:hAnsi="Noto Sans" w:cs="Noto Sans"/>
          <w:b/>
          <w:sz w:val="16"/>
          <w:szCs w:val="16"/>
        </w:rPr>
        <w:t>“EL INSTITUTO”</w:t>
      </w:r>
      <w:r w:rsidRPr="00055112">
        <w:rPr>
          <w:rFonts w:ascii="Noto Sans" w:hAnsi="Noto Sans" w:cs="Noto Sans"/>
          <w:sz w:val="16"/>
          <w:szCs w:val="16"/>
        </w:rPr>
        <w:t xml:space="preserve"> no procederá a formalizar el contrato correspondiente, conforme a lo previsto por el artículo 32-D del Código Fiscal de la Federación y se estará a lo dispuesto por el tercer párrafo del artículo 67 de la LAASSP. Asimismo, </w:t>
      </w:r>
      <w:r w:rsidRPr="00055112">
        <w:rPr>
          <w:rFonts w:ascii="Noto Sans" w:hAnsi="Noto Sans" w:cs="Noto Sans"/>
          <w:b/>
          <w:sz w:val="16"/>
          <w:szCs w:val="16"/>
        </w:rPr>
        <w:t>“EL INSTITUTO”</w:t>
      </w:r>
      <w:r w:rsidRPr="00055112">
        <w:rPr>
          <w:rFonts w:ascii="Noto Sans" w:hAnsi="Noto Sans" w:cs="Noto Sans"/>
          <w:sz w:val="16"/>
          <w:szCs w:val="16"/>
        </w:rPr>
        <w:t xml:space="preserve"> remitirá a la Secretaría Anticorrupción y Buen Gobierno,</w:t>
      </w:r>
      <w:r w:rsidRPr="00055112">
        <w:rPr>
          <w:rFonts w:ascii="Noto Sans" w:hAnsi="Noto Sans" w:cs="Noto Sans"/>
          <w:b/>
          <w:sz w:val="16"/>
          <w:szCs w:val="16"/>
        </w:rPr>
        <w:t xml:space="preserve"> </w:t>
      </w:r>
      <w:r w:rsidRPr="00055112">
        <w:rPr>
          <w:rFonts w:ascii="Noto Sans" w:hAnsi="Noto Sans" w:cs="Noto Sans"/>
          <w:sz w:val="16"/>
          <w:szCs w:val="16"/>
        </w:rPr>
        <w:t>la documentación de los hechos presumibles constitutivos de infracción por la falta de formalización del contrato, por causas imputables al proveedor.</w:t>
      </w:r>
    </w:p>
    <w:p w14:paraId="289340AF" w14:textId="77777777" w:rsidR="00055112" w:rsidRPr="00055112" w:rsidRDefault="00055112" w:rsidP="00055112">
      <w:pPr>
        <w:ind w:right="227"/>
        <w:jc w:val="both"/>
        <w:rPr>
          <w:rFonts w:ascii="Noto Sans" w:hAnsi="Noto Sans" w:cs="Noto Sans"/>
          <w:sz w:val="16"/>
          <w:szCs w:val="16"/>
        </w:rPr>
      </w:pPr>
    </w:p>
    <w:p w14:paraId="342545A1" w14:textId="77777777" w:rsidR="00055112" w:rsidRPr="00055112" w:rsidRDefault="00055112" w:rsidP="00055112">
      <w:pPr>
        <w:keepNext/>
        <w:tabs>
          <w:tab w:val="left" w:pos="0"/>
        </w:tabs>
        <w:ind w:right="227"/>
        <w:outlineLvl w:val="1"/>
        <w:rPr>
          <w:rFonts w:ascii="Noto Sans" w:hAnsi="Noto Sans" w:cs="Noto Sans"/>
          <w:b/>
          <w:sz w:val="16"/>
          <w:szCs w:val="16"/>
        </w:rPr>
      </w:pPr>
      <w:bookmarkStart w:id="6" w:name="_Toc462062977"/>
      <w:bookmarkStart w:id="7" w:name="_Toc122602681"/>
      <w:r w:rsidRPr="00055112">
        <w:rPr>
          <w:rFonts w:ascii="Noto Sans" w:hAnsi="Noto Sans" w:cs="Noto Sans"/>
          <w:b/>
          <w:sz w:val="16"/>
          <w:szCs w:val="16"/>
        </w:rPr>
        <w:t>8.2 OPINIÓN DE CUMPLIMIENTO DE OBLIGACIONES FISCALES EN MATERIA DE SEGURIDAD SOCIAL</w:t>
      </w:r>
      <w:bookmarkEnd w:id="6"/>
      <w:bookmarkEnd w:id="7"/>
      <w:r w:rsidRPr="00055112">
        <w:rPr>
          <w:rFonts w:ascii="Noto Sans" w:hAnsi="Noto Sans" w:cs="Noto Sans"/>
          <w:b/>
          <w:sz w:val="16"/>
          <w:szCs w:val="16"/>
        </w:rPr>
        <w:t>.</w:t>
      </w:r>
    </w:p>
    <w:p w14:paraId="14ECF2FB" w14:textId="77777777" w:rsidR="00055112" w:rsidRPr="00055112" w:rsidRDefault="00055112" w:rsidP="00055112">
      <w:pPr>
        <w:ind w:right="227"/>
        <w:jc w:val="both"/>
        <w:rPr>
          <w:rFonts w:ascii="Noto Sans" w:hAnsi="Noto Sans" w:cs="Noto Sans"/>
          <w:sz w:val="16"/>
          <w:szCs w:val="16"/>
        </w:rPr>
      </w:pPr>
      <w:r w:rsidRPr="00055112">
        <w:rPr>
          <w:rFonts w:ascii="Noto Sans" w:hAnsi="Noto Sans" w:cs="Noto Sans"/>
          <w:sz w:val="16"/>
          <w:szCs w:val="16"/>
        </w:rPr>
        <w:t>“EL INSTITUTO” no contratará la prestación de servicios con los particulares que no se encuentren al corriente en sus obligaciones en materia de seguridad social en términos del artículo 32-D del Código Fiscal de la Federación, así como del Acuerdo número ACDO.AS2.HCT.270422/107.P.DIR,</w:t>
      </w:r>
      <w:r w:rsidRPr="00055112">
        <w:rPr>
          <w:rFonts w:ascii="Noto Sans" w:hAnsi="Noto Sans" w:cs="Noto Sans"/>
          <w:i/>
          <w:sz w:val="16"/>
          <w:szCs w:val="16"/>
        </w:rPr>
        <w:t xml:space="preserve"> (publicado en el D.O.F. el 22 de septiembre de 2022) </w:t>
      </w:r>
      <w:r w:rsidRPr="00055112">
        <w:rPr>
          <w:rFonts w:ascii="Noto Sans" w:hAnsi="Noto Sans" w:cs="Noto Sans"/>
          <w:sz w:val="16"/>
          <w:szCs w:val="16"/>
        </w:rPr>
        <w:t xml:space="preserve">dictado por el H. Consejo Técnico en sesión ordinaria de 27 de abril del 2022, por el que se aprobaron las Reglas de carácter general para la obtención de la opinión del cumplimiento de obligaciones fiscales en materia de seguridad social, así como su Anexo Único, y en complemento con el acuerdo número ACDO.AS2.HCT.250423/106.P.DIR </w:t>
      </w:r>
      <w:r w:rsidRPr="00055112">
        <w:rPr>
          <w:rFonts w:ascii="Noto Sans" w:hAnsi="Noto Sans" w:cs="Noto Sans"/>
          <w:i/>
          <w:sz w:val="16"/>
          <w:szCs w:val="16"/>
        </w:rPr>
        <w:t xml:space="preserve">(publicado en el D.O.F. el 04 de mayo de 2023) </w:t>
      </w:r>
      <w:r w:rsidRPr="00055112">
        <w:rPr>
          <w:rFonts w:ascii="Noto Sans" w:hAnsi="Noto Sans" w:cs="Noto Sans"/>
          <w:sz w:val="16"/>
          <w:szCs w:val="16"/>
        </w:rPr>
        <w:lastRenderedPageBreak/>
        <w:t>dictado en sesión ordinaria celebrada el día 25 de abril del 2023, por el que se aprobaron las Disposiciones transitorias aplicables a las Reglas de carácter general para la obtención de la opinión del cumplimiento de obligaciones fiscales en materia de seguridad social, publicadas el 22 de septiembre de 2022, así como el acuerdo número ACDO.AS2.HCT.270224/34.P.DIR</w:t>
      </w:r>
      <w:r w:rsidRPr="00055112">
        <w:rPr>
          <w:rFonts w:ascii="Noto Sans" w:hAnsi="Noto Sans" w:cs="Noto Sans"/>
          <w:i/>
          <w:sz w:val="16"/>
          <w:szCs w:val="16"/>
        </w:rPr>
        <w:t>, (publicado en el D.O.F. el 21 de marzo de 2024)</w:t>
      </w:r>
      <w:r w:rsidRPr="00055112">
        <w:rPr>
          <w:rFonts w:ascii="Noto Sans" w:hAnsi="Noto Sans" w:cs="Noto Sans"/>
          <w:sz w:val="16"/>
          <w:szCs w:val="16"/>
        </w:rPr>
        <w:t xml:space="preserve"> dictado por el H. Consejo Técnico del Instituto Mexicano del Seguro Social en sesión ordinaria celebrada el 27 de febrero de 2024, por el que se aprobó la modificación a la Regla Quinta de las Reglas de carácter general para la obtención de la opinión del cumplimiento de obligaciones fiscales en materia de seguridad social, aprobadas mediante Acuerdo número ACDO.AS2.HCT.270422/107.P.DIR publicado el 22 de septiembre de 2022, así como su Anexo Único.</w:t>
      </w:r>
    </w:p>
    <w:p w14:paraId="61323137" w14:textId="77777777" w:rsidR="00055112" w:rsidRPr="00055112" w:rsidRDefault="00055112" w:rsidP="00055112">
      <w:pPr>
        <w:ind w:right="227"/>
        <w:jc w:val="both"/>
        <w:rPr>
          <w:rFonts w:ascii="Noto Sans" w:hAnsi="Noto Sans" w:cs="Noto Sans"/>
          <w:sz w:val="16"/>
          <w:szCs w:val="16"/>
        </w:rPr>
      </w:pPr>
    </w:p>
    <w:p w14:paraId="5D97075C" w14:textId="77777777" w:rsidR="00055112" w:rsidRPr="00055112" w:rsidRDefault="00055112" w:rsidP="00055112">
      <w:pPr>
        <w:ind w:right="227"/>
        <w:jc w:val="both"/>
        <w:rPr>
          <w:rFonts w:ascii="Noto Sans" w:hAnsi="Noto Sans" w:cs="Noto Sans"/>
          <w:sz w:val="16"/>
          <w:szCs w:val="16"/>
        </w:rPr>
      </w:pPr>
      <w:r w:rsidRPr="00055112">
        <w:rPr>
          <w:rFonts w:ascii="Noto Sans" w:hAnsi="Noto Sans" w:cs="Noto Sans"/>
          <w:sz w:val="16"/>
          <w:szCs w:val="16"/>
        </w:rPr>
        <w:t xml:space="preserve">La “Opinión del cumplimiento de obligaciones fiscales en materia de seguridad social” citada en este numeral, deberá entregarse en el acto de presentación y apertura de proposiciones y a la firma del contrato, misma que deberá entregarse ante la oficina de contratos de la Coordinación Delegacional de Abastecimiento y Equipamiento, sita en Periférico Sur No. 8000, Santa Maria </w:t>
      </w:r>
      <w:proofErr w:type="spellStart"/>
      <w:r w:rsidRPr="00055112">
        <w:rPr>
          <w:rFonts w:ascii="Noto Sans" w:hAnsi="Noto Sans" w:cs="Noto Sans"/>
          <w:sz w:val="16"/>
          <w:szCs w:val="16"/>
        </w:rPr>
        <w:t>Tequepexpan</w:t>
      </w:r>
      <w:proofErr w:type="spellEnd"/>
      <w:r w:rsidRPr="00055112">
        <w:rPr>
          <w:rFonts w:ascii="Noto Sans" w:hAnsi="Noto Sans" w:cs="Noto Sans"/>
          <w:sz w:val="16"/>
          <w:szCs w:val="16"/>
        </w:rPr>
        <w:t>, San Pedro Tlaquepaque, Jalisco.</w:t>
      </w:r>
    </w:p>
    <w:p w14:paraId="06024258" w14:textId="77777777" w:rsidR="00055112" w:rsidRPr="00055112" w:rsidRDefault="00055112" w:rsidP="00055112">
      <w:pPr>
        <w:ind w:right="227"/>
        <w:jc w:val="both"/>
        <w:rPr>
          <w:rFonts w:ascii="Noto Sans" w:hAnsi="Noto Sans" w:cs="Noto Sans"/>
          <w:sz w:val="16"/>
          <w:szCs w:val="16"/>
        </w:rPr>
      </w:pPr>
    </w:p>
    <w:p w14:paraId="1FB7EF5B" w14:textId="77777777" w:rsidR="00055112" w:rsidRPr="00055112" w:rsidRDefault="00055112" w:rsidP="00055112">
      <w:pPr>
        <w:ind w:right="227"/>
        <w:jc w:val="both"/>
        <w:rPr>
          <w:rFonts w:ascii="Noto Sans" w:hAnsi="Noto Sans" w:cs="Noto Sans"/>
          <w:sz w:val="16"/>
          <w:szCs w:val="16"/>
        </w:rPr>
      </w:pPr>
      <w:r w:rsidRPr="00055112">
        <w:rPr>
          <w:rFonts w:ascii="Noto Sans" w:hAnsi="Noto Sans" w:cs="Noto Sans"/>
          <w:sz w:val="16"/>
          <w:szCs w:val="16"/>
        </w:rPr>
        <w:t xml:space="preserve">Tratándose de las proposiciones conjuntas previstas en el artículo 45 de la LAASSP, los licitantes que deseen participar en el procedimiento de contratación, deberán presentar la “Opinión del cumplimiento de obligaciones fiscales en materia de seguridad social” por cada uno de los obligados en el evento de presentación de proposición y en la firma del contrato. En caso de no contar con trabajadores inscritos en el Régimen del Seguro Social, el Licitante deberá celebrar convenio de Participación conjunta con la prestadora del Servicio. </w:t>
      </w:r>
    </w:p>
    <w:p w14:paraId="6E66312D" w14:textId="77777777" w:rsidR="00055112" w:rsidRPr="00055112" w:rsidRDefault="00055112" w:rsidP="00055112">
      <w:pPr>
        <w:ind w:right="227"/>
        <w:jc w:val="both"/>
        <w:rPr>
          <w:rFonts w:ascii="Noto Sans" w:hAnsi="Noto Sans" w:cs="Noto Sans"/>
          <w:sz w:val="16"/>
          <w:szCs w:val="16"/>
        </w:rPr>
      </w:pPr>
    </w:p>
    <w:p w14:paraId="61797140" w14:textId="77777777" w:rsidR="00055112" w:rsidRPr="00055112" w:rsidRDefault="00055112" w:rsidP="00055112">
      <w:pPr>
        <w:ind w:right="227"/>
        <w:jc w:val="both"/>
        <w:rPr>
          <w:rFonts w:ascii="Noto Sans" w:hAnsi="Noto Sans" w:cs="Noto Sans"/>
          <w:sz w:val="16"/>
          <w:szCs w:val="16"/>
        </w:rPr>
      </w:pPr>
      <w:r w:rsidRPr="00055112">
        <w:rPr>
          <w:rFonts w:ascii="Noto Sans" w:hAnsi="Noto Sans" w:cs="Noto Sans"/>
          <w:sz w:val="16"/>
          <w:szCs w:val="16"/>
        </w:rPr>
        <w:t xml:space="preserve">Solo podrán obtener la “opinión de cumplimiento  de obligaciones fiscales en materia de seguridad social”, los particulares que se encuentren registrados ante </w:t>
      </w:r>
      <w:r w:rsidRPr="00055112">
        <w:rPr>
          <w:rFonts w:ascii="Noto Sans" w:hAnsi="Noto Sans" w:cs="Noto Sans"/>
          <w:b/>
          <w:sz w:val="16"/>
          <w:szCs w:val="16"/>
        </w:rPr>
        <w:t>“EL INSTITUTO”</w:t>
      </w:r>
      <w:r w:rsidRPr="00055112">
        <w:rPr>
          <w:rFonts w:ascii="Noto Sans" w:hAnsi="Noto Sans" w:cs="Noto Sans"/>
          <w:sz w:val="16"/>
          <w:szCs w:val="16"/>
        </w:rPr>
        <w:t xml:space="preserve"> y que tengan trabajadores inscritos y activos.</w:t>
      </w:r>
    </w:p>
    <w:p w14:paraId="0AFA7F4B" w14:textId="77777777" w:rsidR="00055112" w:rsidRPr="00055112" w:rsidRDefault="00055112" w:rsidP="00055112">
      <w:pPr>
        <w:ind w:right="227"/>
        <w:jc w:val="both"/>
        <w:rPr>
          <w:rFonts w:ascii="Noto Sans" w:hAnsi="Noto Sans" w:cs="Noto Sans"/>
          <w:sz w:val="16"/>
          <w:szCs w:val="16"/>
        </w:rPr>
      </w:pPr>
    </w:p>
    <w:p w14:paraId="46F207F5" w14:textId="77777777" w:rsidR="00055112" w:rsidRPr="00055112" w:rsidRDefault="00055112" w:rsidP="00055112">
      <w:pPr>
        <w:ind w:right="227"/>
        <w:jc w:val="both"/>
        <w:rPr>
          <w:rFonts w:ascii="Noto Sans" w:hAnsi="Noto Sans" w:cs="Noto Sans"/>
          <w:sz w:val="16"/>
          <w:szCs w:val="16"/>
        </w:rPr>
      </w:pPr>
      <w:r w:rsidRPr="00055112">
        <w:rPr>
          <w:rFonts w:ascii="Noto Sans" w:hAnsi="Noto Sans" w:cs="Noto Sans"/>
          <w:sz w:val="16"/>
          <w:szCs w:val="16"/>
        </w:rPr>
        <w:t>No se podrá obtener la opinión de cumplimiento multicitada, los particulares que se encuentren en los siguientes supuestos:</w:t>
      </w:r>
    </w:p>
    <w:p w14:paraId="4E28262F" w14:textId="77777777" w:rsidR="00055112" w:rsidRPr="00055112" w:rsidRDefault="00055112" w:rsidP="00055112">
      <w:pPr>
        <w:ind w:right="227"/>
        <w:jc w:val="both"/>
        <w:rPr>
          <w:rFonts w:ascii="Noto Sans" w:hAnsi="Noto Sans" w:cs="Noto Sans"/>
          <w:sz w:val="16"/>
          <w:szCs w:val="16"/>
        </w:rPr>
      </w:pPr>
    </w:p>
    <w:p w14:paraId="754DAD4A" w14:textId="77777777" w:rsidR="00055112" w:rsidRPr="00055112" w:rsidRDefault="00055112" w:rsidP="00BA7255">
      <w:pPr>
        <w:numPr>
          <w:ilvl w:val="0"/>
          <w:numId w:val="30"/>
        </w:numPr>
        <w:ind w:right="227"/>
        <w:jc w:val="both"/>
        <w:rPr>
          <w:rFonts w:ascii="Noto Sans" w:hAnsi="Noto Sans" w:cs="Noto Sans"/>
          <w:sz w:val="16"/>
          <w:szCs w:val="16"/>
        </w:rPr>
      </w:pPr>
      <w:r w:rsidRPr="00055112">
        <w:rPr>
          <w:rFonts w:ascii="Noto Sans" w:hAnsi="Noto Sans" w:cs="Noto Sans"/>
          <w:sz w:val="16"/>
          <w:szCs w:val="16"/>
        </w:rPr>
        <w:t xml:space="preserve">No se encuentra registrado ante </w:t>
      </w:r>
      <w:r w:rsidRPr="00055112">
        <w:rPr>
          <w:rFonts w:ascii="Noto Sans" w:hAnsi="Noto Sans" w:cs="Noto Sans"/>
          <w:b/>
          <w:sz w:val="16"/>
          <w:szCs w:val="16"/>
        </w:rPr>
        <w:t>“EL INSTITUTO”</w:t>
      </w:r>
      <w:r w:rsidRPr="00055112">
        <w:rPr>
          <w:rFonts w:ascii="Noto Sans" w:hAnsi="Noto Sans" w:cs="Noto Sans"/>
          <w:sz w:val="16"/>
          <w:szCs w:val="16"/>
        </w:rPr>
        <w:t xml:space="preserve"> por no tener personal que sea sujeto de aseguramiento obligatorio, de conformidad con lo dispuesto por el artículo 12 de la Ley del Seguro Social,</w:t>
      </w:r>
    </w:p>
    <w:p w14:paraId="3FFDF661" w14:textId="77777777" w:rsidR="00055112" w:rsidRPr="00055112" w:rsidRDefault="00055112" w:rsidP="00BA7255">
      <w:pPr>
        <w:numPr>
          <w:ilvl w:val="0"/>
          <w:numId w:val="30"/>
        </w:numPr>
        <w:ind w:right="227"/>
        <w:jc w:val="both"/>
        <w:rPr>
          <w:rFonts w:ascii="Noto Sans" w:hAnsi="Noto Sans" w:cs="Noto Sans"/>
          <w:sz w:val="16"/>
          <w:szCs w:val="16"/>
        </w:rPr>
      </w:pPr>
      <w:r w:rsidRPr="00055112">
        <w:rPr>
          <w:rFonts w:ascii="Noto Sans" w:hAnsi="Noto Sans" w:cs="Noto Sans"/>
          <w:sz w:val="16"/>
          <w:szCs w:val="16"/>
        </w:rPr>
        <w:t>Se encuentra registrado por no tiene trabajadores activos, o</w:t>
      </w:r>
    </w:p>
    <w:p w14:paraId="0CE1C2E1" w14:textId="77777777" w:rsidR="00055112" w:rsidRPr="00055112" w:rsidRDefault="00055112" w:rsidP="00BA7255">
      <w:pPr>
        <w:numPr>
          <w:ilvl w:val="0"/>
          <w:numId w:val="30"/>
        </w:numPr>
        <w:ind w:right="227"/>
        <w:jc w:val="both"/>
        <w:rPr>
          <w:rFonts w:ascii="Noto Sans" w:hAnsi="Noto Sans" w:cs="Noto Sans"/>
          <w:sz w:val="16"/>
          <w:szCs w:val="16"/>
        </w:rPr>
      </w:pPr>
      <w:r w:rsidRPr="00055112">
        <w:rPr>
          <w:rFonts w:ascii="Noto Sans" w:hAnsi="Noto Sans" w:cs="Noto Sans"/>
          <w:sz w:val="16"/>
          <w:szCs w:val="16"/>
        </w:rPr>
        <w:t>Su registro patronal se encuentra dado de baja.</w:t>
      </w:r>
    </w:p>
    <w:p w14:paraId="4BFDEAD5" w14:textId="77777777" w:rsidR="00055112" w:rsidRPr="00055112" w:rsidRDefault="00055112" w:rsidP="00055112">
      <w:pPr>
        <w:ind w:right="227"/>
        <w:jc w:val="both"/>
        <w:rPr>
          <w:rFonts w:ascii="Noto Sans" w:hAnsi="Noto Sans" w:cs="Noto Sans"/>
          <w:sz w:val="16"/>
          <w:szCs w:val="16"/>
        </w:rPr>
      </w:pPr>
    </w:p>
    <w:p w14:paraId="6726D6F3" w14:textId="77777777" w:rsidR="00055112" w:rsidRPr="00055112" w:rsidRDefault="00055112" w:rsidP="00055112">
      <w:pPr>
        <w:ind w:right="227"/>
        <w:jc w:val="both"/>
        <w:rPr>
          <w:rFonts w:ascii="Noto Sans" w:hAnsi="Noto Sans" w:cs="Noto Sans"/>
          <w:sz w:val="16"/>
          <w:szCs w:val="16"/>
        </w:rPr>
      </w:pPr>
      <w:r w:rsidRPr="00055112">
        <w:rPr>
          <w:rFonts w:ascii="Noto Sans" w:hAnsi="Noto Sans" w:cs="Noto Sans"/>
          <w:sz w:val="16"/>
          <w:szCs w:val="16"/>
        </w:rPr>
        <w:t xml:space="preserve">En términos del artículo 32-D del Código Fiscal de la Federación los entes de carácter público que pretendan realizar contrataciones con personas físicas, morales o entes jurídicos para la adquisición de bienes, arrendamientos, prestación de servicios u obra pública, con cargo total o parcial a fondos federales, están obligadas a cerciorarse de que los particulares con quienes se vaya a celebrar el contrato y, de ser el caso, los que estos últimos tengan previsto subcontratar en relación con dicho contrato, se encuentren al corriente de sus obligaciones fiscales y en materia de seguridad social y no se ubiquen en alguno de los supuestos del párrafo primero del citado artículo, cuando el monto de las contrataciones exceda de $300,000.00 (TRESCIENTOS MIL PESOS 00/100 M.N.), sin incluir el Impuesto al Valor Agregado. Igual obligación existe en caso de que los entes de carácter público pretendan otorgar subsidios o estímulos, excepto hasta por la cantidad de $30,000.00 (TREINTA MIL PESOS 00/100 M.N.). </w:t>
      </w:r>
    </w:p>
    <w:p w14:paraId="581125DB" w14:textId="77777777" w:rsidR="00055112" w:rsidRPr="00055112" w:rsidRDefault="00055112" w:rsidP="00055112">
      <w:pPr>
        <w:ind w:right="227"/>
        <w:jc w:val="both"/>
        <w:rPr>
          <w:rFonts w:ascii="Noto Sans" w:hAnsi="Noto Sans" w:cs="Noto Sans"/>
          <w:sz w:val="16"/>
          <w:szCs w:val="16"/>
        </w:rPr>
      </w:pPr>
      <w:r w:rsidRPr="00055112">
        <w:rPr>
          <w:rFonts w:ascii="Noto Sans" w:hAnsi="Noto Sans" w:cs="Noto Sans"/>
          <w:sz w:val="16"/>
          <w:szCs w:val="16"/>
        </w:rPr>
        <w:t xml:space="preserve">                </w:t>
      </w:r>
    </w:p>
    <w:p w14:paraId="24E62CE2" w14:textId="77777777" w:rsidR="00055112" w:rsidRPr="00055112" w:rsidRDefault="00055112" w:rsidP="00055112">
      <w:pPr>
        <w:ind w:right="227"/>
        <w:jc w:val="both"/>
        <w:rPr>
          <w:rFonts w:ascii="Noto Sans" w:hAnsi="Noto Sans" w:cs="Noto Sans"/>
          <w:sz w:val="16"/>
          <w:szCs w:val="16"/>
        </w:rPr>
      </w:pPr>
      <w:r w:rsidRPr="00055112">
        <w:rPr>
          <w:rFonts w:ascii="Noto Sans" w:hAnsi="Noto Sans" w:cs="Noto Sans"/>
          <w:sz w:val="16"/>
          <w:szCs w:val="16"/>
        </w:rPr>
        <w:t xml:space="preserve">Los entes de carácter público que por disposición legal o por su normatividad se encuentren obligados a verificar el cumplimiento de obligaciones en materia de seguridad social para autorizar o realizar algún trámite, podrán hacerlo a través del medio que el IMSS ponga a su disposición, previa firma del instrumento legal que corresponda. </w:t>
      </w:r>
    </w:p>
    <w:p w14:paraId="2D54AA47" w14:textId="77777777" w:rsidR="00055112" w:rsidRPr="00055112" w:rsidRDefault="00055112" w:rsidP="00055112">
      <w:pPr>
        <w:ind w:right="227"/>
        <w:jc w:val="both"/>
        <w:rPr>
          <w:rFonts w:ascii="Noto Sans" w:hAnsi="Noto Sans" w:cs="Noto Sans"/>
          <w:sz w:val="16"/>
          <w:szCs w:val="16"/>
        </w:rPr>
      </w:pPr>
    </w:p>
    <w:p w14:paraId="241526E8" w14:textId="77777777" w:rsidR="00055112" w:rsidRPr="00055112" w:rsidRDefault="00055112" w:rsidP="00055112">
      <w:pPr>
        <w:ind w:right="227"/>
        <w:jc w:val="both"/>
        <w:rPr>
          <w:rFonts w:ascii="Noto Sans" w:hAnsi="Noto Sans" w:cs="Noto Sans"/>
          <w:sz w:val="16"/>
          <w:szCs w:val="16"/>
        </w:rPr>
      </w:pPr>
      <w:r w:rsidRPr="00055112">
        <w:rPr>
          <w:rFonts w:ascii="Noto Sans" w:hAnsi="Noto Sans" w:cs="Noto Sans"/>
          <w:sz w:val="16"/>
          <w:szCs w:val="16"/>
        </w:rPr>
        <w:t xml:space="preserve">Segunda.- Obtención de la Opinión del cumplimiento. </w:t>
      </w:r>
    </w:p>
    <w:p w14:paraId="5A826633" w14:textId="77777777" w:rsidR="00055112" w:rsidRPr="00055112" w:rsidRDefault="00055112" w:rsidP="00055112">
      <w:pPr>
        <w:ind w:right="227"/>
        <w:jc w:val="both"/>
        <w:rPr>
          <w:rFonts w:ascii="Noto Sans" w:hAnsi="Noto Sans" w:cs="Noto Sans"/>
          <w:sz w:val="16"/>
          <w:szCs w:val="16"/>
        </w:rPr>
      </w:pPr>
      <w:r w:rsidRPr="00055112">
        <w:rPr>
          <w:rFonts w:ascii="Noto Sans" w:hAnsi="Noto Sans" w:cs="Noto Sans"/>
          <w:sz w:val="16"/>
          <w:szCs w:val="16"/>
        </w:rPr>
        <w:t xml:space="preserve">Los particulares que pretendan celebrar contrataciones de adquisición de bienes, arrendamiento, prestación de servicios y obra pública con entes de carácter público y, en su caso, aquellos que dichos particulares prevean subcontratar en relación con tales contrataciones; quienes pretendan acceder al otorgamiento de subsidios y estímulos; así como aquellos que requieran obtener la opinión del cumplimiento de obligaciones fiscales en materia de seguridad social para realizar alguna operación comercial o de servicios o algún trámite fiscal, deberán proceder según lo establecido en la Regla Quinta de las presentes Reglas. </w:t>
      </w:r>
    </w:p>
    <w:p w14:paraId="57979D26" w14:textId="77777777" w:rsidR="00055112" w:rsidRPr="00055112" w:rsidRDefault="00055112" w:rsidP="00055112">
      <w:pPr>
        <w:ind w:right="227"/>
        <w:jc w:val="both"/>
        <w:rPr>
          <w:rFonts w:ascii="Noto Sans" w:hAnsi="Noto Sans" w:cs="Noto Sans"/>
          <w:sz w:val="16"/>
          <w:szCs w:val="16"/>
        </w:rPr>
      </w:pPr>
    </w:p>
    <w:p w14:paraId="6E74A6D9" w14:textId="77777777" w:rsidR="00055112" w:rsidRPr="00055112" w:rsidRDefault="00055112" w:rsidP="00055112">
      <w:pPr>
        <w:ind w:right="227"/>
        <w:jc w:val="both"/>
        <w:rPr>
          <w:rFonts w:ascii="Noto Sans" w:hAnsi="Noto Sans" w:cs="Noto Sans"/>
          <w:sz w:val="16"/>
          <w:szCs w:val="16"/>
        </w:rPr>
      </w:pPr>
      <w:r w:rsidRPr="00055112">
        <w:rPr>
          <w:rFonts w:ascii="Noto Sans" w:hAnsi="Noto Sans" w:cs="Noto Sans"/>
          <w:sz w:val="16"/>
          <w:szCs w:val="16"/>
        </w:rPr>
        <w:t xml:space="preserve">Tercera.- Consideraciones para la Opinión del cumplimiento. </w:t>
      </w:r>
    </w:p>
    <w:p w14:paraId="0C31D031" w14:textId="77777777" w:rsidR="00055112" w:rsidRPr="00055112" w:rsidRDefault="00055112" w:rsidP="00055112">
      <w:pPr>
        <w:ind w:right="227"/>
        <w:jc w:val="both"/>
        <w:rPr>
          <w:rFonts w:ascii="Noto Sans" w:hAnsi="Noto Sans" w:cs="Noto Sans"/>
          <w:sz w:val="16"/>
          <w:szCs w:val="16"/>
        </w:rPr>
      </w:pPr>
      <w:r w:rsidRPr="00055112">
        <w:rPr>
          <w:rFonts w:ascii="Noto Sans" w:hAnsi="Noto Sans" w:cs="Noto Sans"/>
          <w:sz w:val="16"/>
          <w:szCs w:val="16"/>
        </w:rPr>
        <w:t xml:space="preserve">La opinión del cumplimiento de obligaciones fiscales en materia de seguridad social se emite tomando en consideración la situación del particular registrada en los sistemas electrónicos del IMSS, por lo que no constituye resolución en sentido favorable para el mismo sobre el cálculo y montos de créditos fiscales en materia de seguridad social o cuotas obrero patronales declaradas o pagadas. La opinión del cumplimiento de obligaciones fiscales en materia de seguridad social no </w:t>
      </w:r>
      <w:r w:rsidRPr="00055112">
        <w:rPr>
          <w:rFonts w:ascii="Noto Sans" w:hAnsi="Noto Sans" w:cs="Noto Sans"/>
          <w:sz w:val="16"/>
          <w:szCs w:val="16"/>
        </w:rPr>
        <w:lastRenderedPageBreak/>
        <w:t xml:space="preserve">prejuzga sobre la posible existencia de créditos a cargo del particular en términos de las facultades de fiscalización correspondientes. </w:t>
      </w:r>
    </w:p>
    <w:p w14:paraId="6E0C96EE" w14:textId="77777777" w:rsidR="00055112" w:rsidRPr="00055112" w:rsidRDefault="00055112" w:rsidP="00055112">
      <w:pPr>
        <w:ind w:right="227"/>
        <w:jc w:val="both"/>
        <w:rPr>
          <w:rFonts w:ascii="Noto Sans" w:hAnsi="Noto Sans" w:cs="Noto Sans"/>
          <w:sz w:val="16"/>
          <w:szCs w:val="16"/>
        </w:rPr>
      </w:pPr>
    </w:p>
    <w:p w14:paraId="74070BF6" w14:textId="77777777" w:rsidR="00055112" w:rsidRPr="00055112" w:rsidRDefault="00055112" w:rsidP="00BA7255">
      <w:pPr>
        <w:numPr>
          <w:ilvl w:val="0"/>
          <w:numId w:val="31"/>
        </w:numPr>
        <w:ind w:right="227"/>
        <w:jc w:val="both"/>
        <w:rPr>
          <w:rFonts w:ascii="Noto Sans" w:hAnsi="Noto Sans" w:cs="Noto Sans"/>
          <w:sz w:val="16"/>
          <w:szCs w:val="16"/>
        </w:rPr>
      </w:pPr>
      <w:r w:rsidRPr="00055112">
        <w:rPr>
          <w:rFonts w:ascii="Noto Sans" w:hAnsi="Noto Sans" w:cs="Noto Sans"/>
          <w:sz w:val="16"/>
          <w:szCs w:val="16"/>
        </w:rPr>
        <w:t xml:space="preserve">El formato de opinión del cumplimiento de obligaciones fiscales en materia de seguridad social contendrá, según corresponda: Folio de la opinión. </w:t>
      </w:r>
    </w:p>
    <w:p w14:paraId="4D62E4F6" w14:textId="77777777" w:rsidR="00055112" w:rsidRPr="00055112" w:rsidRDefault="00055112" w:rsidP="00BA7255">
      <w:pPr>
        <w:numPr>
          <w:ilvl w:val="0"/>
          <w:numId w:val="31"/>
        </w:numPr>
        <w:ind w:right="227"/>
        <w:jc w:val="both"/>
        <w:rPr>
          <w:rFonts w:ascii="Noto Sans" w:hAnsi="Noto Sans" w:cs="Noto Sans"/>
          <w:sz w:val="16"/>
          <w:szCs w:val="16"/>
        </w:rPr>
      </w:pPr>
      <w:r w:rsidRPr="00055112">
        <w:rPr>
          <w:rFonts w:ascii="Noto Sans" w:hAnsi="Noto Sans" w:cs="Noto Sans"/>
          <w:sz w:val="16"/>
          <w:szCs w:val="16"/>
        </w:rPr>
        <w:t>Datos generales de la persona titular de la opinión.</w:t>
      </w:r>
    </w:p>
    <w:p w14:paraId="65F6904D" w14:textId="77777777" w:rsidR="00055112" w:rsidRPr="00055112" w:rsidRDefault="00055112" w:rsidP="00BA7255">
      <w:pPr>
        <w:numPr>
          <w:ilvl w:val="0"/>
          <w:numId w:val="31"/>
        </w:numPr>
        <w:ind w:right="227"/>
        <w:jc w:val="both"/>
        <w:rPr>
          <w:rFonts w:ascii="Noto Sans" w:hAnsi="Noto Sans" w:cs="Noto Sans"/>
          <w:sz w:val="16"/>
          <w:szCs w:val="16"/>
        </w:rPr>
      </w:pPr>
      <w:r w:rsidRPr="00055112">
        <w:rPr>
          <w:rFonts w:ascii="Noto Sans" w:hAnsi="Noto Sans" w:cs="Noto Sans"/>
          <w:sz w:val="16"/>
          <w:szCs w:val="16"/>
        </w:rPr>
        <w:t>Resultado (positiva, negativa o sin opinión).</w:t>
      </w:r>
    </w:p>
    <w:p w14:paraId="3F0AB922" w14:textId="77777777" w:rsidR="00055112" w:rsidRPr="00055112" w:rsidRDefault="00055112" w:rsidP="00BA7255">
      <w:pPr>
        <w:numPr>
          <w:ilvl w:val="0"/>
          <w:numId w:val="31"/>
        </w:numPr>
        <w:ind w:right="227"/>
        <w:jc w:val="both"/>
        <w:rPr>
          <w:rFonts w:ascii="Noto Sans" w:hAnsi="Noto Sans" w:cs="Noto Sans"/>
          <w:sz w:val="16"/>
          <w:szCs w:val="16"/>
        </w:rPr>
      </w:pPr>
      <w:r w:rsidRPr="00055112">
        <w:rPr>
          <w:rFonts w:ascii="Noto Sans" w:hAnsi="Noto Sans" w:cs="Noto Sans"/>
          <w:sz w:val="16"/>
          <w:szCs w:val="16"/>
        </w:rPr>
        <w:t>Fecha de emisión.</w:t>
      </w:r>
    </w:p>
    <w:p w14:paraId="196D1B0E" w14:textId="77777777" w:rsidR="00055112" w:rsidRPr="00055112" w:rsidRDefault="00055112" w:rsidP="00BA7255">
      <w:pPr>
        <w:numPr>
          <w:ilvl w:val="0"/>
          <w:numId w:val="31"/>
        </w:numPr>
        <w:ind w:right="227"/>
        <w:jc w:val="both"/>
        <w:rPr>
          <w:rFonts w:ascii="Noto Sans" w:hAnsi="Noto Sans" w:cs="Noto Sans"/>
          <w:sz w:val="16"/>
          <w:szCs w:val="16"/>
        </w:rPr>
      </w:pPr>
      <w:r w:rsidRPr="00055112">
        <w:rPr>
          <w:rFonts w:ascii="Noto Sans" w:hAnsi="Noto Sans" w:cs="Noto Sans"/>
          <w:sz w:val="16"/>
          <w:szCs w:val="16"/>
        </w:rPr>
        <w:t>Vigencia de la opinión.</w:t>
      </w:r>
    </w:p>
    <w:p w14:paraId="09B3A96D" w14:textId="77777777" w:rsidR="00055112" w:rsidRPr="00055112" w:rsidRDefault="00055112" w:rsidP="00BA7255">
      <w:pPr>
        <w:numPr>
          <w:ilvl w:val="0"/>
          <w:numId w:val="31"/>
        </w:numPr>
        <w:ind w:right="227"/>
        <w:jc w:val="both"/>
        <w:rPr>
          <w:rFonts w:ascii="Noto Sans" w:hAnsi="Noto Sans" w:cs="Noto Sans"/>
          <w:sz w:val="16"/>
          <w:szCs w:val="16"/>
        </w:rPr>
      </w:pPr>
      <w:r w:rsidRPr="00055112">
        <w:rPr>
          <w:rFonts w:ascii="Noto Sans" w:hAnsi="Noto Sans" w:cs="Noto Sans"/>
          <w:sz w:val="16"/>
          <w:szCs w:val="16"/>
        </w:rPr>
        <w:t>Datos informativos, en su caso, tales como: si el particular cuenta con algún acto de fiscalización en proceso o si cuenta con medios de defensa interpuestos en contra de actos administrativos o resoluciones emitidas por el IMSS o si cuenta con algún convenio de pago a plazos, los cuales no inciden en el sentido en que se emita la opinión.</w:t>
      </w:r>
    </w:p>
    <w:p w14:paraId="4C777D0F" w14:textId="77777777" w:rsidR="00055112" w:rsidRPr="00055112" w:rsidRDefault="00055112" w:rsidP="00BA7255">
      <w:pPr>
        <w:numPr>
          <w:ilvl w:val="0"/>
          <w:numId w:val="31"/>
        </w:numPr>
        <w:ind w:right="227"/>
        <w:jc w:val="both"/>
        <w:rPr>
          <w:rFonts w:ascii="Noto Sans" w:hAnsi="Noto Sans" w:cs="Noto Sans"/>
          <w:sz w:val="16"/>
          <w:szCs w:val="16"/>
        </w:rPr>
      </w:pPr>
      <w:r w:rsidRPr="00055112">
        <w:rPr>
          <w:rFonts w:ascii="Noto Sans" w:hAnsi="Noto Sans" w:cs="Noto Sans"/>
          <w:sz w:val="16"/>
          <w:szCs w:val="16"/>
        </w:rPr>
        <w:t>Número de trabajadores vigentes.</w:t>
      </w:r>
    </w:p>
    <w:p w14:paraId="1F0586B6" w14:textId="77777777" w:rsidR="00055112" w:rsidRPr="00055112" w:rsidRDefault="00055112" w:rsidP="00BA7255">
      <w:pPr>
        <w:numPr>
          <w:ilvl w:val="0"/>
          <w:numId w:val="31"/>
        </w:numPr>
        <w:ind w:right="227"/>
        <w:jc w:val="both"/>
        <w:rPr>
          <w:rFonts w:ascii="Noto Sans" w:hAnsi="Noto Sans" w:cs="Noto Sans"/>
          <w:sz w:val="16"/>
          <w:szCs w:val="16"/>
        </w:rPr>
      </w:pPr>
      <w:r w:rsidRPr="00055112">
        <w:rPr>
          <w:rFonts w:ascii="Noto Sans" w:hAnsi="Noto Sans" w:cs="Noto Sans"/>
          <w:sz w:val="16"/>
          <w:szCs w:val="16"/>
        </w:rPr>
        <w:t>Elementos de verificación de integridad y autoría de la opinión.</w:t>
      </w:r>
    </w:p>
    <w:p w14:paraId="320DBAED" w14:textId="77777777" w:rsidR="00055112" w:rsidRPr="00055112" w:rsidRDefault="00055112" w:rsidP="00BA7255">
      <w:pPr>
        <w:numPr>
          <w:ilvl w:val="0"/>
          <w:numId w:val="31"/>
        </w:numPr>
        <w:ind w:right="227"/>
        <w:jc w:val="both"/>
        <w:rPr>
          <w:rFonts w:ascii="Noto Sans" w:hAnsi="Noto Sans" w:cs="Noto Sans"/>
          <w:sz w:val="16"/>
          <w:szCs w:val="16"/>
        </w:rPr>
      </w:pPr>
      <w:r w:rsidRPr="00055112">
        <w:rPr>
          <w:rFonts w:ascii="Noto Sans" w:hAnsi="Noto Sans" w:cs="Noto Sans"/>
          <w:sz w:val="16"/>
          <w:szCs w:val="16"/>
        </w:rPr>
        <w:t>Datos de identificación del (de los) crédito(s), excepto en los casos de la Opinión Pública y la opinión emitida por los Terceros Autorizados.</w:t>
      </w:r>
    </w:p>
    <w:p w14:paraId="53C8E286" w14:textId="77777777" w:rsidR="00055112" w:rsidRPr="00055112" w:rsidRDefault="00055112" w:rsidP="00055112">
      <w:pPr>
        <w:ind w:right="227"/>
        <w:jc w:val="both"/>
        <w:rPr>
          <w:rFonts w:ascii="Noto Sans" w:hAnsi="Noto Sans" w:cs="Noto Sans"/>
          <w:sz w:val="16"/>
          <w:szCs w:val="16"/>
        </w:rPr>
      </w:pPr>
    </w:p>
    <w:p w14:paraId="5CA71302" w14:textId="77777777" w:rsidR="00055112" w:rsidRPr="00055112" w:rsidRDefault="00055112" w:rsidP="00055112">
      <w:pPr>
        <w:ind w:right="227"/>
        <w:jc w:val="both"/>
        <w:rPr>
          <w:rFonts w:ascii="Noto Sans" w:hAnsi="Noto Sans" w:cs="Noto Sans"/>
          <w:sz w:val="16"/>
          <w:szCs w:val="16"/>
        </w:rPr>
      </w:pPr>
      <w:r w:rsidRPr="00055112">
        <w:rPr>
          <w:rFonts w:ascii="Noto Sans" w:hAnsi="Noto Sans" w:cs="Noto Sans"/>
          <w:sz w:val="16"/>
          <w:szCs w:val="16"/>
        </w:rPr>
        <w:t>Cuarta.- Sentidos de la Opinión del cumplimiento.</w:t>
      </w:r>
    </w:p>
    <w:p w14:paraId="109115E3" w14:textId="77777777" w:rsidR="00055112" w:rsidRPr="00055112" w:rsidRDefault="00055112" w:rsidP="00055112">
      <w:pPr>
        <w:ind w:right="227"/>
        <w:jc w:val="both"/>
        <w:rPr>
          <w:rFonts w:ascii="Noto Sans" w:hAnsi="Noto Sans" w:cs="Noto Sans"/>
          <w:sz w:val="16"/>
          <w:szCs w:val="16"/>
        </w:rPr>
      </w:pPr>
      <w:r w:rsidRPr="00055112">
        <w:rPr>
          <w:rFonts w:ascii="Noto Sans" w:hAnsi="Noto Sans" w:cs="Noto Sans"/>
          <w:sz w:val="16"/>
          <w:szCs w:val="16"/>
        </w:rPr>
        <w:t>La opinión del cumplimiento de obligaciones fiscales en materia de seguridad social se genera en alguno de los siguientes sentidos:</w:t>
      </w:r>
    </w:p>
    <w:p w14:paraId="290156FF" w14:textId="77777777" w:rsidR="00055112" w:rsidRPr="00055112" w:rsidRDefault="00055112" w:rsidP="00055112">
      <w:pPr>
        <w:ind w:right="227"/>
        <w:jc w:val="both"/>
        <w:rPr>
          <w:rFonts w:ascii="Noto Sans" w:hAnsi="Noto Sans" w:cs="Noto Sans"/>
          <w:sz w:val="16"/>
          <w:szCs w:val="16"/>
        </w:rPr>
      </w:pPr>
    </w:p>
    <w:p w14:paraId="33732A96" w14:textId="77777777" w:rsidR="00055112" w:rsidRPr="00055112" w:rsidRDefault="00055112" w:rsidP="00BA7255">
      <w:pPr>
        <w:numPr>
          <w:ilvl w:val="0"/>
          <w:numId w:val="32"/>
        </w:numPr>
        <w:ind w:right="227"/>
        <w:jc w:val="both"/>
        <w:rPr>
          <w:rFonts w:ascii="Noto Sans" w:hAnsi="Noto Sans" w:cs="Noto Sans"/>
          <w:sz w:val="16"/>
          <w:szCs w:val="16"/>
        </w:rPr>
      </w:pPr>
      <w:r w:rsidRPr="00055112">
        <w:rPr>
          <w:rFonts w:ascii="Noto Sans" w:hAnsi="Noto Sans" w:cs="Noto Sans"/>
          <w:sz w:val="16"/>
          <w:szCs w:val="16"/>
        </w:rPr>
        <w:t>Positiva.- Cuando el particular esté inscrito ante el IMSS y al corriente en el cumplimiento de las obligaciones que se consideran en los incisos a) y b) de esta regla.</w:t>
      </w:r>
    </w:p>
    <w:p w14:paraId="64358DF0" w14:textId="77777777" w:rsidR="00055112" w:rsidRPr="00055112" w:rsidRDefault="00055112" w:rsidP="00BA7255">
      <w:pPr>
        <w:numPr>
          <w:ilvl w:val="0"/>
          <w:numId w:val="32"/>
        </w:numPr>
        <w:ind w:right="227"/>
        <w:jc w:val="both"/>
        <w:rPr>
          <w:rFonts w:ascii="Noto Sans" w:hAnsi="Noto Sans" w:cs="Noto Sans"/>
          <w:sz w:val="16"/>
          <w:szCs w:val="16"/>
        </w:rPr>
      </w:pPr>
      <w:r w:rsidRPr="00055112">
        <w:rPr>
          <w:rFonts w:ascii="Noto Sans" w:hAnsi="Noto Sans" w:cs="Noto Sans"/>
          <w:sz w:val="16"/>
          <w:szCs w:val="16"/>
        </w:rPr>
        <w:t>Negativa.- Cuando el particular no esté al corriente en el cumplimiento de las obligaciones en materia de seguridad social que se consideran en los incisos a) y b) de esta regla.</w:t>
      </w:r>
    </w:p>
    <w:p w14:paraId="75931B08" w14:textId="77777777" w:rsidR="00055112" w:rsidRPr="00055112" w:rsidRDefault="00055112" w:rsidP="00BA7255">
      <w:pPr>
        <w:numPr>
          <w:ilvl w:val="0"/>
          <w:numId w:val="32"/>
        </w:numPr>
        <w:ind w:right="227"/>
        <w:jc w:val="both"/>
        <w:rPr>
          <w:rFonts w:ascii="Noto Sans" w:hAnsi="Noto Sans" w:cs="Noto Sans"/>
          <w:sz w:val="16"/>
          <w:szCs w:val="16"/>
        </w:rPr>
      </w:pPr>
      <w:r w:rsidRPr="00055112">
        <w:rPr>
          <w:rFonts w:ascii="Noto Sans" w:hAnsi="Noto Sans" w:cs="Noto Sans"/>
          <w:sz w:val="16"/>
          <w:szCs w:val="16"/>
        </w:rPr>
        <w:t>Sin opinión.- Cuando no se localice en los controles electrónicos del IMSS la información suficiente para determinar el cumplimiento de las obligaciones fiscales en materia de seguridad social de los particulares, incluyendo, de manera enunciativa más no limitativa, cuando:</w:t>
      </w:r>
    </w:p>
    <w:p w14:paraId="278102DC" w14:textId="77777777" w:rsidR="00055112" w:rsidRPr="00055112" w:rsidRDefault="00055112" w:rsidP="00BA7255">
      <w:pPr>
        <w:numPr>
          <w:ilvl w:val="0"/>
          <w:numId w:val="32"/>
        </w:numPr>
        <w:ind w:right="227"/>
        <w:jc w:val="both"/>
        <w:rPr>
          <w:rFonts w:ascii="Noto Sans" w:hAnsi="Noto Sans" w:cs="Noto Sans"/>
          <w:sz w:val="16"/>
          <w:szCs w:val="16"/>
        </w:rPr>
      </w:pPr>
      <w:r w:rsidRPr="00055112">
        <w:rPr>
          <w:rFonts w:ascii="Noto Sans" w:hAnsi="Noto Sans" w:cs="Noto Sans"/>
          <w:sz w:val="16"/>
          <w:szCs w:val="16"/>
        </w:rPr>
        <w:t>El particular no se encuentre registrado como patrón ante el IMSS.</w:t>
      </w:r>
    </w:p>
    <w:p w14:paraId="1B577CA1" w14:textId="77777777" w:rsidR="00055112" w:rsidRPr="00055112" w:rsidRDefault="00055112" w:rsidP="00BA7255">
      <w:pPr>
        <w:numPr>
          <w:ilvl w:val="0"/>
          <w:numId w:val="32"/>
        </w:numPr>
        <w:ind w:right="227"/>
        <w:jc w:val="both"/>
        <w:rPr>
          <w:rFonts w:ascii="Noto Sans" w:hAnsi="Noto Sans" w:cs="Noto Sans"/>
          <w:sz w:val="16"/>
          <w:szCs w:val="16"/>
        </w:rPr>
      </w:pPr>
      <w:r w:rsidRPr="00055112">
        <w:rPr>
          <w:rFonts w:ascii="Noto Sans" w:hAnsi="Noto Sans" w:cs="Noto Sans"/>
          <w:sz w:val="16"/>
          <w:szCs w:val="16"/>
        </w:rPr>
        <w:t>El(los) Registro(s) Patronal(es) del particular se encuentre(n) dado(s) de baja, sin créditos fiscales firmes.</w:t>
      </w:r>
    </w:p>
    <w:p w14:paraId="0654E3A4" w14:textId="77777777" w:rsidR="00055112" w:rsidRPr="00055112" w:rsidRDefault="00055112" w:rsidP="00BA7255">
      <w:pPr>
        <w:numPr>
          <w:ilvl w:val="0"/>
          <w:numId w:val="32"/>
        </w:numPr>
        <w:ind w:right="227"/>
        <w:jc w:val="both"/>
        <w:rPr>
          <w:rFonts w:ascii="Noto Sans" w:hAnsi="Noto Sans" w:cs="Noto Sans"/>
          <w:sz w:val="16"/>
          <w:szCs w:val="16"/>
        </w:rPr>
      </w:pPr>
      <w:r w:rsidRPr="00055112">
        <w:rPr>
          <w:rFonts w:ascii="Noto Sans" w:hAnsi="Noto Sans" w:cs="Noto Sans"/>
          <w:sz w:val="16"/>
          <w:szCs w:val="16"/>
        </w:rPr>
        <w:t>El particular esté registrado ante el IMSS, pero no cuente con trabajadores activos.</w:t>
      </w:r>
    </w:p>
    <w:p w14:paraId="01ADB212" w14:textId="77777777" w:rsidR="00055112" w:rsidRPr="00055112" w:rsidRDefault="00055112" w:rsidP="00055112">
      <w:pPr>
        <w:ind w:right="227"/>
        <w:jc w:val="both"/>
        <w:rPr>
          <w:rFonts w:ascii="Noto Sans" w:hAnsi="Noto Sans" w:cs="Noto Sans"/>
          <w:sz w:val="16"/>
          <w:szCs w:val="16"/>
        </w:rPr>
      </w:pPr>
    </w:p>
    <w:p w14:paraId="7F950572" w14:textId="77777777" w:rsidR="00055112" w:rsidRPr="00055112" w:rsidRDefault="00055112" w:rsidP="00055112">
      <w:pPr>
        <w:ind w:right="227"/>
        <w:jc w:val="both"/>
        <w:rPr>
          <w:rFonts w:ascii="Noto Sans" w:hAnsi="Noto Sans" w:cs="Noto Sans"/>
          <w:sz w:val="16"/>
          <w:szCs w:val="16"/>
        </w:rPr>
      </w:pPr>
      <w:r w:rsidRPr="00055112">
        <w:rPr>
          <w:rFonts w:ascii="Noto Sans" w:hAnsi="Noto Sans" w:cs="Noto Sans"/>
          <w:sz w:val="16"/>
          <w:szCs w:val="16"/>
        </w:rPr>
        <w:t>a) El IMSS, a fin de generar la opinión del cumplimiento de obligaciones fiscales en materia de seguridad social, revisará que el particular solicitante:</w:t>
      </w:r>
    </w:p>
    <w:p w14:paraId="12FEED5E" w14:textId="77777777" w:rsidR="00055112" w:rsidRPr="00055112" w:rsidRDefault="00055112" w:rsidP="00055112">
      <w:pPr>
        <w:ind w:right="227"/>
        <w:jc w:val="both"/>
        <w:rPr>
          <w:rFonts w:ascii="Noto Sans" w:hAnsi="Noto Sans" w:cs="Noto Sans"/>
          <w:sz w:val="16"/>
          <w:szCs w:val="16"/>
        </w:rPr>
      </w:pPr>
    </w:p>
    <w:p w14:paraId="58E4D86F" w14:textId="77777777" w:rsidR="00055112" w:rsidRPr="00055112" w:rsidRDefault="00055112" w:rsidP="00BA7255">
      <w:pPr>
        <w:numPr>
          <w:ilvl w:val="0"/>
          <w:numId w:val="41"/>
        </w:numPr>
        <w:ind w:right="227"/>
        <w:jc w:val="both"/>
        <w:rPr>
          <w:rFonts w:ascii="Noto Sans" w:hAnsi="Noto Sans" w:cs="Noto Sans"/>
          <w:sz w:val="16"/>
          <w:szCs w:val="16"/>
        </w:rPr>
      </w:pPr>
      <w:r w:rsidRPr="00055112">
        <w:rPr>
          <w:rFonts w:ascii="Noto Sans" w:hAnsi="Noto Sans" w:cs="Noto Sans"/>
          <w:sz w:val="16"/>
          <w:szCs w:val="16"/>
        </w:rPr>
        <w:t>Se encuentre, en caso de estar obligado, inscrito ante el propio Instituto y que el número de registro patronal que le ha sido asignado esté vigente o que de los números de registros patronales que le han sido asignados al menos uno esté vigente.</w:t>
      </w:r>
    </w:p>
    <w:p w14:paraId="5E4FF762" w14:textId="77777777" w:rsidR="00055112" w:rsidRPr="00055112" w:rsidRDefault="00055112" w:rsidP="00BA7255">
      <w:pPr>
        <w:numPr>
          <w:ilvl w:val="0"/>
          <w:numId w:val="41"/>
        </w:numPr>
        <w:ind w:right="227"/>
        <w:jc w:val="both"/>
        <w:rPr>
          <w:rFonts w:ascii="Noto Sans" w:hAnsi="Noto Sans" w:cs="Noto Sans"/>
          <w:sz w:val="16"/>
          <w:szCs w:val="16"/>
        </w:rPr>
      </w:pPr>
      <w:r w:rsidRPr="00055112">
        <w:rPr>
          <w:rFonts w:ascii="Noto Sans" w:hAnsi="Noto Sans" w:cs="Noto Sans"/>
          <w:sz w:val="16"/>
          <w:szCs w:val="16"/>
        </w:rPr>
        <w:t>No tenga créditos fiscales firmes determinados; entendiéndose por “crédito fiscal” las cuotas, los capitales constitutivos, su actualización y los recargos, las multas impuestas en los términos de la Ley del Seguro Social (</w:t>
      </w:r>
      <w:r w:rsidRPr="00055112">
        <w:rPr>
          <w:rFonts w:ascii="Noto Sans" w:hAnsi="Noto Sans" w:cs="Noto Sans"/>
          <w:i/>
          <w:sz w:val="16"/>
          <w:szCs w:val="16"/>
        </w:rPr>
        <w:t>Última reforma publicada en el D.O.F. 30 de abril de 2024</w:t>
      </w:r>
      <w:r w:rsidRPr="00055112">
        <w:rPr>
          <w:rFonts w:ascii="Noto Sans" w:hAnsi="Noto Sans" w:cs="Noto Sans"/>
          <w:sz w:val="16"/>
          <w:szCs w:val="16"/>
        </w:rPr>
        <w:t>) los gastos realizados por el IMSS por inscripciones improcedentes y los que tenga derecho a exigir de las personas no derechohabientes, de acuerdo con el artículo 287 de la misma Ley.</w:t>
      </w:r>
    </w:p>
    <w:p w14:paraId="3CD25B5F" w14:textId="77777777" w:rsidR="00055112" w:rsidRPr="00055112" w:rsidRDefault="00055112" w:rsidP="00BA7255">
      <w:pPr>
        <w:numPr>
          <w:ilvl w:val="0"/>
          <w:numId w:val="41"/>
        </w:numPr>
        <w:ind w:right="227"/>
        <w:jc w:val="both"/>
        <w:rPr>
          <w:rFonts w:ascii="Noto Sans" w:hAnsi="Noto Sans" w:cs="Noto Sans"/>
          <w:sz w:val="16"/>
          <w:szCs w:val="16"/>
        </w:rPr>
      </w:pPr>
      <w:r w:rsidRPr="00055112">
        <w:rPr>
          <w:rFonts w:ascii="Noto Sans" w:hAnsi="Noto Sans" w:cs="Noto Sans"/>
          <w:sz w:val="16"/>
          <w:szCs w:val="16"/>
        </w:rPr>
        <w:t>Tratándose de particulares que hubieran solicitado autorización para pagar a plazos créditos fiscales a su cargo o hubieran interpuesto algún medio de defensa contra los mismos, haya garantizado el interés fiscal conforme a las disposiciones fiscales.</w:t>
      </w:r>
    </w:p>
    <w:p w14:paraId="6D080D25" w14:textId="77777777" w:rsidR="00055112" w:rsidRPr="00055112" w:rsidRDefault="00055112" w:rsidP="00BA7255">
      <w:pPr>
        <w:numPr>
          <w:ilvl w:val="0"/>
          <w:numId w:val="41"/>
        </w:numPr>
        <w:ind w:right="227"/>
        <w:jc w:val="both"/>
        <w:rPr>
          <w:rFonts w:ascii="Noto Sans" w:hAnsi="Noto Sans" w:cs="Noto Sans"/>
          <w:sz w:val="16"/>
          <w:szCs w:val="16"/>
        </w:rPr>
      </w:pPr>
      <w:r w:rsidRPr="00055112">
        <w:rPr>
          <w:rFonts w:ascii="Noto Sans" w:hAnsi="Noto Sans" w:cs="Noto Sans"/>
          <w:sz w:val="16"/>
          <w:szCs w:val="16"/>
        </w:rPr>
        <w:t xml:space="preserve">Tratándose de particulares con autorización para el pago a plazos, no haya incurrido en las causales de revocación a que hace referencia el artículo 138 del Reglamento de la Ley del Seguro Social en materia de Afiliación, Clasificación de Empresas, Recaudación y Fiscalización </w:t>
      </w:r>
      <w:r w:rsidRPr="00055112">
        <w:rPr>
          <w:rFonts w:ascii="Noto Sans" w:hAnsi="Noto Sans" w:cs="Noto Sans"/>
          <w:i/>
          <w:sz w:val="16"/>
          <w:szCs w:val="16"/>
        </w:rPr>
        <w:t>(Última reforma publicada en el D.O.F. el 15 de julio de 2005)</w:t>
      </w:r>
    </w:p>
    <w:p w14:paraId="68ED4923" w14:textId="77777777" w:rsidR="00055112" w:rsidRPr="00055112" w:rsidRDefault="00055112" w:rsidP="00055112">
      <w:pPr>
        <w:ind w:right="227"/>
        <w:jc w:val="both"/>
        <w:rPr>
          <w:rFonts w:ascii="Noto Sans" w:hAnsi="Noto Sans" w:cs="Noto Sans"/>
          <w:sz w:val="16"/>
          <w:szCs w:val="16"/>
        </w:rPr>
      </w:pPr>
    </w:p>
    <w:p w14:paraId="721BB7ED" w14:textId="77777777" w:rsidR="00055112" w:rsidRPr="00055112" w:rsidRDefault="00055112" w:rsidP="00055112">
      <w:pPr>
        <w:ind w:right="227"/>
        <w:jc w:val="both"/>
        <w:rPr>
          <w:rFonts w:ascii="Noto Sans" w:hAnsi="Noto Sans" w:cs="Noto Sans"/>
          <w:sz w:val="16"/>
          <w:szCs w:val="16"/>
        </w:rPr>
      </w:pPr>
      <w:r w:rsidRPr="00055112">
        <w:rPr>
          <w:rFonts w:ascii="Noto Sans" w:hAnsi="Noto Sans" w:cs="Noto Sans"/>
          <w:sz w:val="16"/>
          <w:szCs w:val="16"/>
        </w:rPr>
        <w:t>b) Tratándose de créditos fiscales firmes, se entenderá que el particular se encuentra al corriente en el cumplimiento de sus obligaciones fiscales en materia de seguridad social si, a la fecha de la solicitud de la opinión de referencia, se está ante cualquiera de los siguientes supuestos:</w:t>
      </w:r>
    </w:p>
    <w:p w14:paraId="2C6BF4BD" w14:textId="77777777" w:rsidR="00055112" w:rsidRPr="00055112" w:rsidRDefault="00055112" w:rsidP="00055112">
      <w:pPr>
        <w:ind w:right="227"/>
        <w:jc w:val="both"/>
        <w:rPr>
          <w:rFonts w:ascii="Noto Sans" w:hAnsi="Noto Sans" w:cs="Noto Sans"/>
          <w:sz w:val="16"/>
          <w:szCs w:val="16"/>
        </w:rPr>
      </w:pPr>
    </w:p>
    <w:p w14:paraId="4498B108" w14:textId="77777777" w:rsidR="00055112" w:rsidRPr="00055112" w:rsidRDefault="00055112" w:rsidP="00BA7255">
      <w:pPr>
        <w:numPr>
          <w:ilvl w:val="0"/>
          <w:numId w:val="40"/>
        </w:numPr>
        <w:ind w:right="227"/>
        <w:jc w:val="both"/>
        <w:rPr>
          <w:rFonts w:ascii="Noto Sans" w:hAnsi="Noto Sans" w:cs="Noto Sans"/>
          <w:sz w:val="16"/>
          <w:szCs w:val="16"/>
        </w:rPr>
      </w:pPr>
      <w:r w:rsidRPr="00055112">
        <w:rPr>
          <w:rFonts w:ascii="Noto Sans" w:hAnsi="Noto Sans" w:cs="Noto Sans"/>
          <w:sz w:val="16"/>
          <w:szCs w:val="16"/>
        </w:rPr>
        <w:t>El particular cuenta con autorización para pagar a plazos que no le ha sido revocada.</w:t>
      </w:r>
    </w:p>
    <w:p w14:paraId="30CC467D" w14:textId="77777777" w:rsidR="00055112" w:rsidRPr="00055112" w:rsidRDefault="00055112" w:rsidP="00BA7255">
      <w:pPr>
        <w:numPr>
          <w:ilvl w:val="0"/>
          <w:numId w:val="40"/>
        </w:numPr>
        <w:ind w:right="227"/>
        <w:rPr>
          <w:rFonts w:ascii="Noto Sans" w:hAnsi="Noto Sans" w:cs="Noto Sans"/>
          <w:sz w:val="16"/>
          <w:szCs w:val="16"/>
        </w:rPr>
      </w:pPr>
      <w:r w:rsidRPr="00055112">
        <w:rPr>
          <w:rFonts w:ascii="Noto Sans" w:hAnsi="Noto Sans" w:cs="Noto Sans"/>
          <w:sz w:val="16"/>
          <w:szCs w:val="16"/>
        </w:rPr>
        <w:lastRenderedPageBreak/>
        <w:t xml:space="preserve">No ha vencido el plazo para pagar a que se refiere el artículo 127 del Reglamento de la Ley del Seguro Social en materia de Afiliación, Clasificación de Empresas, Recaudación y Fiscalización </w:t>
      </w:r>
      <w:r w:rsidRPr="00055112">
        <w:rPr>
          <w:rFonts w:ascii="Noto Sans" w:hAnsi="Noto Sans" w:cs="Noto Sans"/>
          <w:i/>
          <w:sz w:val="16"/>
          <w:szCs w:val="16"/>
        </w:rPr>
        <w:t>(Última reforma publicada en el D.O.F. el  15 de julio de 2005)</w:t>
      </w:r>
    </w:p>
    <w:p w14:paraId="27B9074C" w14:textId="77777777" w:rsidR="00055112" w:rsidRPr="00055112" w:rsidRDefault="00055112" w:rsidP="00BA7255">
      <w:pPr>
        <w:numPr>
          <w:ilvl w:val="0"/>
          <w:numId w:val="40"/>
        </w:numPr>
        <w:ind w:right="227"/>
        <w:jc w:val="both"/>
        <w:rPr>
          <w:rFonts w:ascii="Noto Sans" w:hAnsi="Noto Sans" w:cs="Noto Sans"/>
          <w:sz w:val="16"/>
          <w:szCs w:val="16"/>
        </w:rPr>
      </w:pPr>
      <w:r w:rsidRPr="00055112">
        <w:rPr>
          <w:rFonts w:ascii="Noto Sans" w:hAnsi="Noto Sans" w:cs="Noto Sans"/>
          <w:sz w:val="16"/>
          <w:szCs w:val="16"/>
        </w:rPr>
        <w:t xml:space="preserve">El particular ha interpuesto medio de defensa en contra del crédito fiscal determinado y el interés fiscal se encuentra debidamente garantizado conforme a las disposiciones fiscales. </w:t>
      </w:r>
    </w:p>
    <w:p w14:paraId="0059B8F1" w14:textId="77777777" w:rsidR="00055112" w:rsidRPr="00055112" w:rsidRDefault="00055112" w:rsidP="00055112">
      <w:pPr>
        <w:ind w:right="227"/>
        <w:jc w:val="both"/>
        <w:rPr>
          <w:rFonts w:ascii="Noto Sans" w:hAnsi="Noto Sans" w:cs="Noto Sans"/>
          <w:sz w:val="16"/>
          <w:szCs w:val="16"/>
        </w:rPr>
      </w:pPr>
    </w:p>
    <w:p w14:paraId="0D18B039" w14:textId="77777777" w:rsidR="00055112" w:rsidRPr="00055112" w:rsidRDefault="00055112" w:rsidP="00055112">
      <w:pPr>
        <w:ind w:right="227"/>
        <w:jc w:val="both"/>
        <w:rPr>
          <w:rFonts w:ascii="Noto Sans" w:hAnsi="Noto Sans" w:cs="Noto Sans"/>
          <w:sz w:val="16"/>
          <w:szCs w:val="16"/>
        </w:rPr>
      </w:pPr>
      <w:r w:rsidRPr="00055112">
        <w:rPr>
          <w:rFonts w:ascii="Noto Sans" w:hAnsi="Noto Sans" w:cs="Noto Sans"/>
          <w:sz w:val="16"/>
          <w:szCs w:val="16"/>
        </w:rPr>
        <w:t xml:space="preserve">Quinta. - Opinión generada por la persona titular de la Opinión del cumplimiento. </w:t>
      </w:r>
    </w:p>
    <w:p w14:paraId="072D36CE" w14:textId="77777777" w:rsidR="00055112" w:rsidRPr="00055112" w:rsidRDefault="00055112" w:rsidP="00055112">
      <w:pPr>
        <w:ind w:right="227"/>
        <w:jc w:val="both"/>
        <w:rPr>
          <w:rFonts w:ascii="Noto Sans" w:hAnsi="Noto Sans" w:cs="Noto Sans"/>
          <w:sz w:val="16"/>
          <w:szCs w:val="16"/>
        </w:rPr>
      </w:pPr>
      <w:r w:rsidRPr="00055112">
        <w:rPr>
          <w:rFonts w:ascii="Noto Sans" w:hAnsi="Noto Sans" w:cs="Noto Sans"/>
          <w:sz w:val="16"/>
          <w:szCs w:val="16"/>
        </w:rPr>
        <w:t>Los particulares que para realizar algún trámite requieran la opinión del cumplimiento de obligaciones fiscales en materia de seguridad social, deberán realizar el siguiente procedimiento:</w:t>
      </w:r>
    </w:p>
    <w:p w14:paraId="6C9C3240" w14:textId="77777777" w:rsidR="00055112" w:rsidRPr="00055112" w:rsidRDefault="00055112" w:rsidP="00055112">
      <w:pPr>
        <w:ind w:right="227"/>
        <w:jc w:val="both"/>
        <w:rPr>
          <w:rFonts w:ascii="Noto Sans" w:hAnsi="Noto Sans" w:cs="Noto Sans"/>
          <w:sz w:val="16"/>
          <w:szCs w:val="16"/>
        </w:rPr>
      </w:pPr>
      <w:r w:rsidRPr="00055112">
        <w:rPr>
          <w:rFonts w:ascii="Noto Sans" w:hAnsi="Noto Sans" w:cs="Noto Sans"/>
          <w:sz w:val="16"/>
          <w:szCs w:val="16"/>
        </w:rPr>
        <w:t xml:space="preserve"> </w:t>
      </w:r>
    </w:p>
    <w:p w14:paraId="3F409F63" w14:textId="77777777" w:rsidR="00055112" w:rsidRPr="00055112" w:rsidRDefault="00055112" w:rsidP="00BA7255">
      <w:pPr>
        <w:numPr>
          <w:ilvl w:val="0"/>
          <w:numId w:val="39"/>
        </w:numPr>
        <w:ind w:right="227"/>
        <w:jc w:val="both"/>
        <w:rPr>
          <w:rFonts w:ascii="Noto Sans" w:hAnsi="Noto Sans" w:cs="Noto Sans"/>
          <w:sz w:val="16"/>
          <w:szCs w:val="16"/>
        </w:rPr>
      </w:pPr>
      <w:r w:rsidRPr="00055112">
        <w:rPr>
          <w:rFonts w:ascii="Noto Sans" w:hAnsi="Noto Sans" w:cs="Noto Sans"/>
          <w:sz w:val="16"/>
          <w:szCs w:val="16"/>
        </w:rPr>
        <w:t>Ingresar por la página de Internet del Instituto (www.IMSS.gob.mx) al apartado “Patrones o empresas”; en el “Escritorio virtual”, registrarse con su firma electrónica avanzada (</w:t>
      </w:r>
      <w:proofErr w:type="spellStart"/>
      <w:r w:rsidRPr="00055112">
        <w:rPr>
          <w:rFonts w:ascii="Noto Sans" w:hAnsi="Noto Sans" w:cs="Noto Sans"/>
          <w:sz w:val="16"/>
          <w:szCs w:val="16"/>
        </w:rPr>
        <w:t>e.firma</w:t>
      </w:r>
      <w:proofErr w:type="spellEnd"/>
      <w:r w:rsidRPr="00055112">
        <w:rPr>
          <w:rFonts w:ascii="Noto Sans" w:hAnsi="Noto Sans" w:cs="Noto Sans"/>
          <w:sz w:val="16"/>
          <w:szCs w:val="16"/>
        </w:rPr>
        <w:t xml:space="preserve">) y contraseña, aceptando los términos y condiciones para el uso de los medios electrónicos. En el supuesto de que se proceda por conducto de un representante legal, éste ingresará con su </w:t>
      </w:r>
      <w:proofErr w:type="spellStart"/>
      <w:r w:rsidRPr="00055112">
        <w:rPr>
          <w:rFonts w:ascii="Noto Sans" w:hAnsi="Noto Sans" w:cs="Noto Sans"/>
          <w:sz w:val="16"/>
          <w:szCs w:val="16"/>
        </w:rPr>
        <w:t>e.firma</w:t>
      </w:r>
      <w:proofErr w:type="spellEnd"/>
      <w:r w:rsidRPr="00055112">
        <w:rPr>
          <w:rFonts w:ascii="Noto Sans" w:hAnsi="Noto Sans" w:cs="Noto Sans"/>
          <w:sz w:val="16"/>
          <w:szCs w:val="16"/>
        </w:rPr>
        <w:t xml:space="preserve">. </w:t>
      </w:r>
    </w:p>
    <w:p w14:paraId="2D2F7FB1" w14:textId="77777777" w:rsidR="00055112" w:rsidRPr="00055112" w:rsidRDefault="00055112" w:rsidP="00BA7255">
      <w:pPr>
        <w:numPr>
          <w:ilvl w:val="0"/>
          <w:numId w:val="39"/>
        </w:numPr>
        <w:ind w:right="227"/>
        <w:jc w:val="both"/>
        <w:rPr>
          <w:rFonts w:ascii="Noto Sans" w:hAnsi="Noto Sans" w:cs="Noto Sans"/>
          <w:sz w:val="16"/>
          <w:szCs w:val="16"/>
        </w:rPr>
      </w:pPr>
      <w:r w:rsidRPr="00055112">
        <w:rPr>
          <w:rFonts w:ascii="Noto Sans" w:hAnsi="Noto Sans" w:cs="Noto Sans"/>
          <w:sz w:val="16"/>
          <w:szCs w:val="16"/>
        </w:rPr>
        <w:t xml:space="preserve">Elegir la sección “Datos Fiscales” y en el apartado “Acciones” la opción “Opinión del cumplimiento”. Cuando se proceda por conducto de un representante legal, previamente, en el apartado “Empresas Representadas”, se deberá seleccionar la persona representada respecto de la cual se requiere la Opinión del cumplimiento. </w:t>
      </w:r>
    </w:p>
    <w:p w14:paraId="12428444" w14:textId="77777777" w:rsidR="00055112" w:rsidRPr="00055112" w:rsidRDefault="00055112" w:rsidP="00BA7255">
      <w:pPr>
        <w:numPr>
          <w:ilvl w:val="0"/>
          <w:numId w:val="39"/>
        </w:numPr>
        <w:ind w:right="227"/>
        <w:jc w:val="both"/>
        <w:rPr>
          <w:rFonts w:ascii="Noto Sans" w:hAnsi="Noto Sans" w:cs="Noto Sans"/>
          <w:sz w:val="16"/>
          <w:szCs w:val="16"/>
        </w:rPr>
      </w:pPr>
      <w:r w:rsidRPr="00055112">
        <w:rPr>
          <w:rFonts w:ascii="Noto Sans" w:hAnsi="Noto Sans" w:cs="Noto Sans"/>
          <w:sz w:val="16"/>
          <w:szCs w:val="16"/>
        </w:rPr>
        <w:t xml:space="preserve">Después de la elección de la opción “Opinión del cumplimiento”, podrá imprimirse el documento que contiene la opinión del cumplimiento de obligaciones fiscales en materia de seguridad social respectiva. </w:t>
      </w:r>
    </w:p>
    <w:p w14:paraId="1CD8EBD0" w14:textId="77777777" w:rsidR="00055112" w:rsidRPr="00055112" w:rsidRDefault="00055112" w:rsidP="00055112">
      <w:pPr>
        <w:ind w:right="227"/>
        <w:jc w:val="both"/>
        <w:rPr>
          <w:rFonts w:ascii="Noto Sans" w:hAnsi="Noto Sans" w:cs="Noto Sans"/>
          <w:sz w:val="16"/>
          <w:szCs w:val="16"/>
        </w:rPr>
      </w:pPr>
    </w:p>
    <w:p w14:paraId="48DB4C80" w14:textId="77777777" w:rsidR="00055112" w:rsidRPr="00055112" w:rsidRDefault="00055112" w:rsidP="00055112">
      <w:pPr>
        <w:ind w:right="227"/>
        <w:jc w:val="both"/>
        <w:rPr>
          <w:rFonts w:ascii="Noto Sans" w:hAnsi="Noto Sans" w:cs="Noto Sans"/>
          <w:sz w:val="16"/>
          <w:szCs w:val="16"/>
        </w:rPr>
      </w:pPr>
      <w:r w:rsidRPr="00055112">
        <w:rPr>
          <w:rFonts w:ascii="Noto Sans" w:hAnsi="Noto Sans" w:cs="Noto Sans"/>
          <w:sz w:val="16"/>
          <w:szCs w:val="16"/>
        </w:rPr>
        <w:t xml:space="preserve">Sexta.- Opinión generada por los entes de carácter público. </w:t>
      </w:r>
    </w:p>
    <w:p w14:paraId="20129E59" w14:textId="77777777" w:rsidR="00055112" w:rsidRPr="00055112" w:rsidRDefault="00055112" w:rsidP="00055112">
      <w:pPr>
        <w:ind w:right="227"/>
        <w:jc w:val="both"/>
        <w:rPr>
          <w:rFonts w:ascii="Noto Sans" w:hAnsi="Noto Sans" w:cs="Noto Sans"/>
          <w:sz w:val="16"/>
          <w:szCs w:val="16"/>
        </w:rPr>
      </w:pPr>
      <w:r w:rsidRPr="00055112">
        <w:rPr>
          <w:rFonts w:ascii="Noto Sans" w:hAnsi="Noto Sans" w:cs="Noto Sans"/>
          <w:sz w:val="16"/>
          <w:szCs w:val="16"/>
        </w:rPr>
        <w:t xml:space="preserve">Los entes de carácter público deberán consultar en línea la situación actualizada del cumplimiento de las obligaciones fiscales en materia de seguridad social de los particulares, a través de la página electrónica habilitada por el IMSS en la URL: https://verificaIMSS.IMSS.gob.mx/cartaCumplimiento/. La consulta que los entes de carácter público generen en línea les permitirá conocer la situación de los particulares respecto del cumplimiento de sus obligaciones fiscales en materia de seguridad social. </w:t>
      </w:r>
    </w:p>
    <w:p w14:paraId="055179A1" w14:textId="77777777" w:rsidR="00055112" w:rsidRPr="00055112" w:rsidRDefault="00055112" w:rsidP="00055112">
      <w:pPr>
        <w:ind w:right="227"/>
        <w:jc w:val="both"/>
        <w:rPr>
          <w:rFonts w:ascii="Noto Sans" w:hAnsi="Noto Sans" w:cs="Noto Sans"/>
          <w:sz w:val="16"/>
          <w:szCs w:val="16"/>
        </w:rPr>
      </w:pPr>
    </w:p>
    <w:p w14:paraId="21B3B8EE" w14:textId="77777777" w:rsidR="00055112" w:rsidRPr="00055112" w:rsidRDefault="00055112" w:rsidP="00055112">
      <w:pPr>
        <w:ind w:right="227"/>
        <w:jc w:val="both"/>
        <w:rPr>
          <w:rFonts w:ascii="Noto Sans" w:hAnsi="Noto Sans" w:cs="Noto Sans"/>
          <w:sz w:val="16"/>
          <w:szCs w:val="16"/>
        </w:rPr>
      </w:pPr>
      <w:r w:rsidRPr="00055112">
        <w:rPr>
          <w:rFonts w:ascii="Noto Sans" w:hAnsi="Noto Sans" w:cs="Noto Sans"/>
          <w:sz w:val="16"/>
          <w:szCs w:val="16"/>
        </w:rPr>
        <w:t xml:space="preserve">Para tal efecto, los entes de carácter público deberán celebrar con el IMSS un Convenio de uso, acceso y confidencialidad, mismo que será suscrito por la persona servidora pública facultada legalmente para ello; debiendo los entes de carácter público implementar las medidas necesarias para salvaguardar la integridad y confidencialidad de la información respectiva. </w:t>
      </w:r>
    </w:p>
    <w:p w14:paraId="06CA5915" w14:textId="77777777" w:rsidR="00055112" w:rsidRPr="00055112" w:rsidRDefault="00055112" w:rsidP="00055112">
      <w:pPr>
        <w:ind w:right="227"/>
        <w:jc w:val="both"/>
        <w:rPr>
          <w:rFonts w:ascii="Noto Sans" w:hAnsi="Noto Sans" w:cs="Noto Sans"/>
          <w:sz w:val="16"/>
          <w:szCs w:val="16"/>
        </w:rPr>
      </w:pPr>
    </w:p>
    <w:p w14:paraId="1BC82D35" w14:textId="77777777" w:rsidR="00055112" w:rsidRPr="00055112" w:rsidRDefault="00055112" w:rsidP="00055112">
      <w:pPr>
        <w:ind w:right="227"/>
        <w:jc w:val="both"/>
        <w:rPr>
          <w:rFonts w:ascii="Noto Sans" w:hAnsi="Noto Sans" w:cs="Noto Sans"/>
          <w:sz w:val="16"/>
          <w:szCs w:val="16"/>
        </w:rPr>
      </w:pPr>
      <w:r w:rsidRPr="00055112">
        <w:rPr>
          <w:rFonts w:ascii="Noto Sans" w:hAnsi="Noto Sans" w:cs="Noto Sans"/>
          <w:sz w:val="16"/>
          <w:szCs w:val="16"/>
        </w:rPr>
        <w:t xml:space="preserve">Mientras los entes de carácter público no se encuentren en condiciones de llevar a cabo la consulta de la opinión del cumplimiento de obligaciones fiscales en materia de seguridad social a través de la página electrónica mencionada en la presente regla, seguirán utilizando la opinión del cumplimiento generada por los particulares conforme al procedimiento establecido en la Regla Quinta de las presentes Reglas. </w:t>
      </w:r>
    </w:p>
    <w:p w14:paraId="697B1508" w14:textId="77777777" w:rsidR="00055112" w:rsidRPr="00055112" w:rsidRDefault="00055112" w:rsidP="00055112">
      <w:pPr>
        <w:ind w:right="227"/>
        <w:jc w:val="both"/>
        <w:rPr>
          <w:rFonts w:ascii="Noto Sans" w:hAnsi="Noto Sans" w:cs="Noto Sans"/>
          <w:sz w:val="16"/>
          <w:szCs w:val="16"/>
        </w:rPr>
      </w:pPr>
    </w:p>
    <w:p w14:paraId="31E2B863" w14:textId="77777777" w:rsidR="00055112" w:rsidRPr="00055112" w:rsidRDefault="00055112" w:rsidP="00055112">
      <w:pPr>
        <w:ind w:right="227"/>
        <w:jc w:val="both"/>
        <w:rPr>
          <w:rFonts w:ascii="Noto Sans" w:hAnsi="Noto Sans" w:cs="Noto Sans"/>
          <w:sz w:val="16"/>
          <w:szCs w:val="16"/>
        </w:rPr>
      </w:pPr>
      <w:r w:rsidRPr="00055112">
        <w:rPr>
          <w:rFonts w:ascii="Noto Sans" w:hAnsi="Noto Sans" w:cs="Noto Sans"/>
          <w:sz w:val="16"/>
          <w:szCs w:val="16"/>
        </w:rPr>
        <w:t xml:space="preserve">Séptima.- Opinión Pública. </w:t>
      </w:r>
    </w:p>
    <w:p w14:paraId="61C877B1" w14:textId="77777777" w:rsidR="00055112" w:rsidRPr="00055112" w:rsidRDefault="00055112" w:rsidP="00055112">
      <w:pPr>
        <w:ind w:right="227"/>
        <w:jc w:val="both"/>
        <w:rPr>
          <w:rFonts w:ascii="Noto Sans" w:hAnsi="Noto Sans" w:cs="Noto Sans"/>
          <w:sz w:val="16"/>
          <w:szCs w:val="16"/>
        </w:rPr>
      </w:pPr>
      <w:r w:rsidRPr="00055112">
        <w:rPr>
          <w:rFonts w:ascii="Noto Sans" w:hAnsi="Noto Sans" w:cs="Noto Sans"/>
          <w:sz w:val="16"/>
          <w:szCs w:val="16"/>
        </w:rPr>
        <w:t xml:space="preserve">En términos del décimo párrafo del artículo 32-D del Código Fiscal de la Federación, para participar como proveedor de los sujetos a que se refiere la Regla Primera de las presentes Reglas, los particulares deberán autorizar al IMSS a hacer público el resultado de la consulta de su opinión del cumplimiento de obligaciones fiscales en materia de seguridad social, según el siguiente procedimiento: </w:t>
      </w:r>
    </w:p>
    <w:p w14:paraId="62A4B750" w14:textId="77777777" w:rsidR="00055112" w:rsidRPr="00055112" w:rsidRDefault="00055112" w:rsidP="00055112">
      <w:pPr>
        <w:ind w:right="227"/>
        <w:jc w:val="both"/>
        <w:rPr>
          <w:rFonts w:ascii="Noto Sans" w:hAnsi="Noto Sans" w:cs="Noto Sans"/>
          <w:sz w:val="16"/>
          <w:szCs w:val="16"/>
        </w:rPr>
      </w:pPr>
    </w:p>
    <w:p w14:paraId="6419551F" w14:textId="77777777" w:rsidR="00055112" w:rsidRPr="00055112" w:rsidRDefault="00055112" w:rsidP="00055112">
      <w:pPr>
        <w:ind w:right="227"/>
        <w:jc w:val="both"/>
        <w:rPr>
          <w:rFonts w:ascii="Noto Sans" w:hAnsi="Noto Sans" w:cs="Noto Sans"/>
          <w:sz w:val="16"/>
          <w:szCs w:val="16"/>
        </w:rPr>
      </w:pPr>
      <w:r w:rsidRPr="00055112">
        <w:rPr>
          <w:rFonts w:ascii="Noto Sans" w:hAnsi="Noto Sans" w:cs="Noto Sans"/>
          <w:sz w:val="16"/>
          <w:szCs w:val="16"/>
        </w:rPr>
        <w:t xml:space="preserve">Ingresar al Buzón IMSS, por la página electrónica del Instituto (www.IMSS.gob.mx/buzonIMSS), a través del medio de autenticación correspondiente. </w:t>
      </w:r>
    </w:p>
    <w:p w14:paraId="3AE37708" w14:textId="77777777" w:rsidR="00055112" w:rsidRPr="00055112" w:rsidRDefault="00055112" w:rsidP="00055112">
      <w:pPr>
        <w:ind w:right="227"/>
        <w:jc w:val="both"/>
        <w:rPr>
          <w:rFonts w:ascii="Noto Sans" w:hAnsi="Noto Sans" w:cs="Noto Sans"/>
          <w:sz w:val="16"/>
          <w:szCs w:val="16"/>
        </w:rPr>
      </w:pPr>
    </w:p>
    <w:p w14:paraId="435A2F8B" w14:textId="77777777" w:rsidR="00055112" w:rsidRPr="00055112" w:rsidRDefault="00055112" w:rsidP="00BA7255">
      <w:pPr>
        <w:numPr>
          <w:ilvl w:val="0"/>
          <w:numId w:val="38"/>
        </w:numPr>
        <w:ind w:right="227"/>
        <w:jc w:val="both"/>
        <w:rPr>
          <w:rFonts w:ascii="Noto Sans" w:hAnsi="Noto Sans" w:cs="Noto Sans"/>
          <w:sz w:val="16"/>
          <w:szCs w:val="16"/>
        </w:rPr>
      </w:pPr>
      <w:r w:rsidRPr="00055112">
        <w:rPr>
          <w:rFonts w:ascii="Noto Sans" w:hAnsi="Noto Sans" w:cs="Noto Sans"/>
          <w:sz w:val="16"/>
          <w:szCs w:val="16"/>
        </w:rPr>
        <w:t xml:space="preserve">Del menú, seleccionar la opción “Cobranza”. </w:t>
      </w:r>
    </w:p>
    <w:p w14:paraId="75DEC5D4" w14:textId="77777777" w:rsidR="00055112" w:rsidRPr="00055112" w:rsidRDefault="00055112" w:rsidP="00BA7255">
      <w:pPr>
        <w:numPr>
          <w:ilvl w:val="0"/>
          <w:numId w:val="38"/>
        </w:numPr>
        <w:ind w:right="227"/>
        <w:jc w:val="both"/>
        <w:rPr>
          <w:rFonts w:ascii="Noto Sans" w:hAnsi="Noto Sans" w:cs="Noto Sans"/>
          <w:sz w:val="16"/>
          <w:szCs w:val="16"/>
        </w:rPr>
      </w:pPr>
      <w:r w:rsidRPr="00055112">
        <w:rPr>
          <w:rFonts w:ascii="Noto Sans" w:hAnsi="Noto Sans" w:cs="Noto Sans"/>
          <w:sz w:val="16"/>
          <w:szCs w:val="16"/>
        </w:rPr>
        <w:t xml:space="preserve">Del menú, seleccionar la opción “32D Autorización de Opinión Pública” y después la opción “Autorizo hacer pública mi opinión del cumplimiento”. </w:t>
      </w:r>
    </w:p>
    <w:p w14:paraId="7E584A27" w14:textId="77777777" w:rsidR="00055112" w:rsidRPr="00055112" w:rsidRDefault="00055112" w:rsidP="00BA7255">
      <w:pPr>
        <w:numPr>
          <w:ilvl w:val="0"/>
          <w:numId w:val="38"/>
        </w:numPr>
        <w:ind w:right="227"/>
        <w:jc w:val="both"/>
        <w:rPr>
          <w:rFonts w:ascii="Noto Sans" w:hAnsi="Noto Sans" w:cs="Noto Sans"/>
          <w:sz w:val="16"/>
          <w:szCs w:val="16"/>
        </w:rPr>
      </w:pPr>
      <w:r w:rsidRPr="00055112">
        <w:rPr>
          <w:rFonts w:ascii="Noto Sans" w:hAnsi="Noto Sans" w:cs="Noto Sans"/>
          <w:sz w:val="16"/>
          <w:szCs w:val="16"/>
        </w:rPr>
        <w:t xml:space="preserve">Dar clic en el botón “Guardar” y firmar mediante la </w:t>
      </w:r>
      <w:proofErr w:type="spellStart"/>
      <w:r w:rsidRPr="00055112">
        <w:rPr>
          <w:rFonts w:ascii="Noto Sans" w:hAnsi="Noto Sans" w:cs="Noto Sans"/>
          <w:sz w:val="16"/>
          <w:szCs w:val="16"/>
        </w:rPr>
        <w:t>e.firma</w:t>
      </w:r>
      <w:proofErr w:type="spellEnd"/>
      <w:r w:rsidRPr="00055112">
        <w:rPr>
          <w:rFonts w:ascii="Noto Sans" w:hAnsi="Noto Sans" w:cs="Noto Sans"/>
          <w:sz w:val="16"/>
          <w:szCs w:val="16"/>
        </w:rPr>
        <w:t xml:space="preserve">. </w:t>
      </w:r>
    </w:p>
    <w:p w14:paraId="1C21A8FD" w14:textId="77777777" w:rsidR="00055112" w:rsidRPr="00055112" w:rsidRDefault="00055112" w:rsidP="00BA7255">
      <w:pPr>
        <w:numPr>
          <w:ilvl w:val="0"/>
          <w:numId w:val="38"/>
        </w:numPr>
        <w:ind w:right="227"/>
        <w:jc w:val="both"/>
        <w:rPr>
          <w:rFonts w:ascii="Noto Sans" w:hAnsi="Noto Sans" w:cs="Noto Sans"/>
          <w:sz w:val="16"/>
          <w:szCs w:val="16"/>
        </w:rPr>
      </w:pPr>
      <w:r w:rsidRPr="00055112">
        <w:rPr>
          <w:rFonts w:ascii="Noto Sans" w:hAnsi="Noto Sans" w:cs="Noto Sans"/>
          <w:sz w:val="16"/>
          <w:szCs w:val="16"/>
        </w:rPr>
        <w:t xml:space="preserve">El Buzón IMSS generará el acuse correspondiente. </w:t>
      </w:r>
    </w:p>
    <w:p w14:paraId="525CBE43" w14:textId="77777777" w:rsidR="00055112" w:rsidRPr="00055112" w:rsidRDefault="00055112" w:rsidP="00055112">
      <w:pPr>
        <w:ind w:right="227"/>
        <w:jc w:val="both"/>
        <w:rPr>
          <w:rFonts w:ascii="Noto Sans" w:hAnsi="Noto Sans" w:cs="Noto Sans"/>
          <w:sz w:val="16"/>
          <w:szCs w:val="16"/>
        </w:rPr>
      </w:pPr>
    </w:p>
    <w:p w14:paraId="4AFBEDB3" w14:textId="77777777" w:rsidR="00055112" w:rsidRPr="00055112" w:rsidRDefault="00055112" w:rsidP="00055112">
      <w:pPr>
        <w:ind w:right="227"/>
        <w:jc w:val="both"/>
        <w:rPr>
          <w:rFonts w:ascii="Noto Sans" w:hAnsi="Noto Sans" w:cs="Noto Sans"/>
          <w:sz w:val="16"/>
          <w:szCs w:val="16"/>
        </w:rPr>
      </w:pPr>
      <w:r w:rsidRPr="00055112">
        <w:rPr>
          <w:rFonts w:ascii="Noto Sans" w:hAnsi="Noto Sans" w:cs="Noto Sans"/>
          <w:sz w:val="16"/>
          <w:szCs w:val="16"/>
        </w:rPr>
        <w:t>El procedimiento antes descrito podrá ser utilizado por cualquier persona física o moral que desee hacer pública su opinión del cumplimiento de obligaciones fiscales en materia de seguridad social. Una vez que el particular confiera al IMSS la autorización a que se refiere el procedimiento anterior, las personas interesadas podrán consultar en la página electrónica del Instituto (</w:t>
      </w:r>
      <w:hyperlink r:id="rId12" w:history="1">
        <w:r w:rsidRPr="00055112">
          <w:rPr>
            <w:rStyle w:val="Hipervnculo"/>
            <w:rFonts w:ascii="Noto Sans" w:hAnsi="Noto Sans" w:cs="Noto Sans"/>
            <w:sz w:val="16"/>
            <w:szCs w:val="16"/>
          </w:rPr>
          <w:t>www.imss.gob.mx</w:t>
        </w:r>
      </w:hyperlink>
      <w:r w:rsidRPr="00055112">
        <w:rPr>
          <w:rFonts w:ascii="Noto Sans" w:hAnsi="Noto Sans" w:cs="Noto Sans"/>
          <w:sz w:val="16"/>
          <w:szCs w:val="16"/>
        </w:rPr>
        <w:t>) la opinión correspondiente, conforme al siguiente procedimiento:</w:t>
      </w:r>
    </w:p>
    <w:p w14:paraId="3DDAD24E" w14:textId="77777777" w:rsidR="00055112" w:rsidRPr="00055112" w:rsidRDefault="00055112" w:rsidP="00055112">
      <w:pPr>
        <w:ind w:right="227"/>
        <w:jc w:val="both"/>
        <w:rPr>
          <w:rFonts w:ascii="Noto Sans" w:hAnsi="Noto Sans" w:cs="Noto Sans"/>
          <w:sz w:val="16"/>
          <w:szCs w:val="16"/>
        </w:rPr>
      </w:pPr>
    </w:p>
    <w:p w14:paraId="0EC2D1DB" w14:textId="77777777" w:rsidR="00055112" w:rsidRPr="00055112" w:rsidRDefault="00055112" w:rsidP="00BA7255">
      <w:pPr>
        <w:numPr>
          <w:ilvl w:val="0"/>
          <w:numId w:val="33"/>
        </w:numPr>
        <w:ind w:right="227"/>
        <w:jc w:val="both"/>
        <w:rPr>
          <w:rFonts w:ascii="Noto Sans" w:hAnsi="Noto Sans" w:cs="Noto Sans"/>
          <w:sz w:val="16"/>
          <w:szCs w:val="16"/>
        </w:rPr>
      </w:pPr>
      <w:r w:rsidRPr="00055112">
        <w:rPr>
          <w:rFonts w:ascii="Noto Sans" w:hAnsi="Noto Sans" w:cs="Noto Sans"/>
          <w:sz w:val="16"/>
          <w:szCs w:val="16"/>
        </w:rPr>
        <w:t>Ingresar a la página electrónica del IMSS (www.IMSS.gob.mx)</w:t>
      </w:r>
    </w:p>
    <w:p w14:paraId="62F97807" w14:textId="77777777" w:rsidR="00055112" w:rsidRPr="00055112" w:rsidRDefault="00055112" w:rsidP="00BA7255">
      <w:pPr>
        <w:numPr>
          <w:ilvl w:val="0"/>
          <w:numId w:val="33"/>
        </w:numPr>
        <w:ind w:right="227"/>
        <w:jc w:val="both"/>
        <w:rPr>
          <w:rFonts w:ascii="Noto Sans" w:hAnsi="Noto Sans" w:cs="Noto Sans"/>
          <w:sz w:val="16"/>
          <w:szCs w:val="16"/>
        </w:rPr>
      </w:pPr>
      <w:r w:rsidRPr="00055112">
        <w:rPr>
          <w:rFonts w:ascii="Noto Sans" w:hAnsi="Noto Sans" w:cs="Noto Sans"/>
          <w:sz w:val="16"/>
          <w:szCs w:val="16"/>
        </w:rPr>
        <w:lastRenderedPageBreak/>
        <w:t xml:space="preserve">Elegir “Consulta pública de Opinión del cumplimiento”. </w:t>
      </w:r>
    </w:p>
    <w:p w14:paraId="177E8A99" w14:textId="77777777" w:rsidR="00055112" w:rsidRPr="00055112" w:rsidRDefault="00055112" w:rsidP="00BA7255">
      <w:pPr>
        <w:numPr>
          <w:ilvl w:val="0"/>
          <w:numId w:val="33"/>
        </w:numPr>
        <w:ind w:right="227"/>
        <w:jc w:val="both"/>
        <w:rPr>
          <w:rFonts w:ascii="Noto Sans" w:hAnsi="Noto Sans" w:cs="Noto Sans"/>
          <w:sz w:val="16"/>
          <w:szCs w:val="16"/>
        </w:rPr>
      </w:pPr>
      <w:r w:rsidRPr="00055112">
        <w:rPr>
          <w:rFonts w:ascii="Noto Sans" w:hAnsi="Noto Sans" w:cs="Noto Sans"/>
          <w:sz w:val="16"/>
          <w:szCs w:val="16"/>
        </w:rPr>
        <w:t xml:space="preserve">Capturar el RFC del particular respecto del cual se desee consultar. </w:t>
      </w:r>
    </w:p>
    <w:p w14:paraId="6C97D231" w14:textId="77777777" w:rsidR="00055112" w:rsidRPr="00055112" w:rsidRDefault="00055112" w:rsidP="00BA7255">
      <w:pPr>
        <w:numPr>
          <w:ilvl w:val="0"/>
          <w:numId w:val="33"/>
        </w:numPr>
        <w:ind w:right="227"/>
        <w:jc w:val="both"/>
        <w:rPr>
          <w:rFonts w:ascii="Noto Sans" w:hAnsi="Noto Sans" w:cs="Noto Sans"/>
          <w:sz w:val="16"/>
          <w:szCs w:val="16"/>
        </w:rPr>
      </w:pPr>
      <w:r w:rsidRPr="00055112">
        <w:rPr>
          <w:rFonts w:ascii="Noto Sans" w:hAnsi="Noto Sans" w:cs="Noto Sans"/>
          <w:sz w:val="16"/>
          <w:szCs w:val="16"/>
        </w:rPr>
        <w:t xml:space="preserve">Capturar el código de validación que se muestra en pantalla. </w:t>
      </w:r>
    </w:p>
    <w:p w14:paraId="17678E00" w14:textId="77777777" w:rsidR="00055112" w:rsidRPr="00055112" w:rsidRDefault="00055112" w:rsidP="00BA7255">
      <w:pPr>
        <w:numPr>
          <w:ilvl w:val="0"/>
          <w:numId w:val="33"/>
        </w:numPr>
        <w:ind w:right="227"/>
        <w:jc w:val="both"/>
        <w:rPr>
          <w:rFonts w:ascii="Noto Sans" w:hAnsi="Noto Sans" w:cs="Noto Sans"/>
          <w:sz w:val="16"/>
          <w:szCs w:val="16"/>
        </w:rPr>
      </w:pPr>
      <w:r w:rsidRPr="00055112">
        <w:rPr>
          <w:rFonts w:ascii="Noto Sans" w:hAnsi="Noto Sans" w:cs="Noto Sans"/>
          <w:sz w:val="16"/>
          <w:szCs w:val="16"/>
        </w:rPr>
        <w:t xml:space="preserve">Dar clic en el botón “Consultar”. </w:t>
      </w:r>
    </w:p>
    <w:p w14:paraId="7ABF5490" w14:textId="77777777" w:rsidR="00055112" w:rsidRPr="00055112" w:rsidRDefault="00055112" w:rsidP="00BA7255">
      <w:pPr>
        <w:numPr>
          <w:ilvl w:val="0"/>
          <w:numId w:val="33"/>
        </w:numPr>
        <w:ind w:right="227"/>
        <w:jc w:val="both"/>
        <w:rPr>
          <w:rFonts w:ascii="Noto Sans" w:hAnsi="Noto Sans" w:cs="Noto Sans"/>
          <w:sz w:val="16"/>
          <w:szCs w:val="16"/>
        </w:rPr>
      </w:pPr>
      <w:r w:rsidRPr="00055112">
        <w:rPr>
          <w:rFonts w:ascii="Noto Sans" w:hAnsi="Noto Sans" w:cs="Noto Sans"/>
          <w:sz w:val="16"/>
          <w:szCs w:val="16"/>
        </w:rPr>
        <w:t xml:space="preserve">Descargar en formato “.PDF” la opinión del cumplimiento de obligaciones fiscales en materia de seguridad social. </w:t>
      </w:r>
    </w:p>
    <w:p w14:paraId="191C0BDB" w14:textId="77777777" w:rsidR="00055112" w:rsidRPr="00055112" w:rsidRDefault="00055112" w:rsidP="00055112">
      <w:pPr>
        <w:ind w:right="227"/>
        <w:jc w:val="both"/>
        <w:rPr>
          <w:rFonts w:ascii="Noto Sans" w:hAnsi="Noto Sans" w:cs="Noto Sans"/>
          <w:sz w:val="16"/>
          <w:szCs w:val="16"/>
        </w:rPr>
      </w:pPr>
    </w:p>
    <w:p w14:paraId="63FF87A1" w14:textId="77777777" w:rsidR="00055112" w:rsidRPr="00055112" w:rsidRDefault="00055112" w:rsidP="00055112">
      <w:pPr>
        <w:ind w:right="227"/>
        <w:jc w:val="both"/>
        <w:rPr>
          <w:rFonts w:ascii="Noto Sans" w:hAnsi="Noto Sans" w:cs="Noto Sans"/>
          <w:sz w:val="16"/>
          <w:szCs w:val="16"/>
        </w:rPr>
      </w:pPr>
      <w:r w:rsidRPr="00055112">
        <w:rPr>
          <w:rFonts w:ascii="Noto Sans" w:hAnsi="Noto Sans" w:cs="Noto Sans"/>
          <w:sz w:val="16"/>
          <w:szCs w:val="16"/>
        </w:rPr>
        <w:t xml:space="preserve">Los particulares podrán cancelar la autorización a que se refiere la presente Regla, según el siguiente procedimiento: </w:t>
      </w:r>
    </w:p>
    <w:p w14:paraId="5D0318BB" w14:textId="77777777" w:rsidR="00055112" w:rsidRPr="00055112" w:rsidRDefault="00055112" w:rsidP="00055112">
      <w:pPr>
        <w:ind w:right="227"/>
        <w:jc w:val="both"/>
        <w:rPr>
          <w:rFonts w:ascii="Noto Sans" w:hAnsi="Noto Sans" w:cs="Noto Sans"/>
          <w:sz w:val="16"/>
          <w:szCs w:val="16"/>
        </w:rPr>
      </w:pPr>
    </w:p>
    <w:p w14:paraId="5AD8B7B1" w14:textId="77777777" w:rsidR="00055112" w:rsidRPr="00055112" w:rsidRDefault="00055112" w:rsidP="00BA7255">
      <w:pPr>
        <w:numPr>
          <w:ilvl w:val="0"/>
          <w:numId w:val="34"/>
        </w:numPr>
        <w:ind w:right="227"/>
        <w:jc w:val="both"/>
        <w:rPr>
          <w:rFonts w:ascii="Noto Sans" w:hAnsi="Noto Sans" w:cs="Noto Sans"/>
          <w:sz w:val="16"/>
          <w:szCs w:val="16"/>
        </w:rPr>
      </w:pPr>
      <w:r w:rsidRPr="00055112">
        <w:rPr>
          <w:rFonts w:ascii="Noto Sans" w:hAnsi="Noto Sans" w:cs="Noto Sans"/>
          <w:sz w:val="16"/>
          <w:szCs w:val="16"/>
        </w:rPr>
        <w:t xml:space="preserve">Ingresar al Buzón IMSS, por la página electrónica del Instituto (www.IMSS.gob.mx/buzonIMSS), a través del medio de autenticación correspondiente. </w:t>
      </w:r>
    </w:p>
    <w:p w14:paraId="470BE182" w14:textId="77777777" w:rsidR="00055112" w:rsidRPr="00055112" w:rsidRDefault="00055112" w:rsidP="00BA7255">
      <w:pPr>
        <w:numPr>
          <w:ilvl w:val="0"/>
          <w:numId w:val="34"/>
        </w:numPr>
        <w:ind w:right="227"/>
        <w:jc w:val="both"/>
        <w:rPr>
          <w:rFonts w:ascii="Noto Sans" w:hAnsi="Noto Sans" w:cs="Noto Sans"/>
          <w:sz w:val="16"/>
          <w:szCs w:val="16"/>
        </w:rPr>
      </w:pPr>
      <w:r w:rsidRPr="00055112">
        <w:rPr>
          <w:rFonts w:ascii="Noto Sans" w:hAnsi="Noto Sans" w:cs="Noto Sans"/>
          <w:sz w:val="16"/>
          <w:szCs w:val="16"/>
        </w:rPr>
        <w:t xml:space="preserve">Del menú, seleccionar la opción “Cobranza”. </w:t>
      </w:r>
    </w:p>
    <w:p w14:paraId="2DD71AC2" w14:textId="77777777" w:rsidR="00055112" w:rsidRPr="00055112" w:rsidRDefault="00055112" w:rsidP="00BA7255">
      <w:pPr>
        <w:numPr>
          <w:ilvl w:val="0"/>
          <w:numId w:val="34"/>
        </w:numPr>
        <w:ind w:right="227"/>
        <w:jc w:val="both"/>
        <w:rPr>
          <w:rFonts w:ascii="Noto Sans" w:hAnsi="Noto Sans" w:cs="Noto Sans"/>
          <w:sz w:val="16"/>
          <w:szCs w:val="16"/>
        </w:rPr>
      </w:pPr>
      <w:r w:rsidRPr="00055112">
        <w:rPr>
          <w:rFonts w:ascii="Noto Sans" w:hAnsi="Noto Sans" w:cs="Noto Sans"/>
          <w:sz w:val="16"/>
          <w:szCs w:val="16"/>
        </w:rPr>
        <w:t xml:space="preserve">Del menú, seleccionar la opción “32D Autorización de Opinión Pública” y después la opción “Cancelar la autorización para hacer pública mi opinión del cumplimiento”. </w:t>
      </w:r>
    </w:p>
    <w:p w14:paraId="302A58D9" w14:textId="77777777" w:rsidR="00055112" w:rsidRPr="00055112" w:rsidRDefault="00055112" w:rsidP="00BA7255">
      <w:pPr>
        <w:numPr>
          <w:ilvl w:val="0"/>
          <w:numId w:val="34"/>
        </w:numPr>
        <w:ind w:right="227"/>
        <w:jc w:val="both"/>
        <w:rPr>
          <w:rFonts w:ascii="Noto Sans" w:hAnsi="Noto Sans" w:cs="Noto Sans"/>
          <w:sz w:val="16"/>
          <w:szCs w:val="16"/>
        </w:rPr>
      </w:pPr>
      <w:r w:rsidRPr="00055112">
        <w:rPr>
          <w:rFonts w:ascii="Noto Sans" w:hAnsi="Noto Sans" w:cs="Noto Sans"/>
          <w:sz w:val="16"/>
          <w:szCs w:val="16"/>
        </w:rPr>
        <w:t xml:space="preserve">Dar clic en el botón “Guardar” y firmar mediante la </w:t>
      </w:r>
      <w:proofErr w:type="spellStart"/>
      <w:r w:rsidRPr="00055112">
        <w:rPr>
          <w:rFonts w:ascii="Noto Sans" w:hAnsi="Noto Sans" w:cs="Noto Sans"/>
          <w:sz w:val="16"/>
          <w:szCs w:val="16"/>
        </w:rPr>
        <w:t>e.firma</w:t>
      </w:r>
      <w:proofErr w:type="spellEnd"/>
      <w:r w:rsidRPr="00055112">
        <w:rPr>
          <w:rFonts w:ascii="Noto Sans" w:hAnsi="Noto Sans" w:cs="Noto Sans"/>
          <w:sz w:val="16"/>
          <w:szCs w:val="16"/>
        </w:rPr>
        <w:t xml:space="preserve">. </w:t>
      </w:r>
    </w:p>
    <w:p w14:paraId="639F4489" w14:textId="77777777" w:rsidR="00055112" w:rsidRPr="00055112" w:rsidRDefault="00055112" w:rsidP="00BA7255">
      <w:pPr>
        <w:numPr>
          <w:ilvl w:val="0"/>
          <w:numId w:val="34"/>
        </w:numPr>
        <w:ind w:right="227"/>
        <w:jc w:val="both"/>
        <w:rPr>
          <w:rFonts w:ascii="Noto Sans" w:hAnsi="Noto Sans" w:cs="Noto Sans"/>
          <w:sz w:val="16"/>
          <w:szCs w:val="16"/>
        </w:rPr>
      </w:pPr>
      <w:r w:rsidRPr="00055112">
        <w:rPr>
          <w:rFonts w:ascii="Noto Sans" w:hAnsi="Noto Sans" w:cs="Noto Sans"/>
          <w:sz w:val="16"/>
          <w:szCs w:val="16"/>
        </w:rPr>
        <w:t xml:space="preserve">El Buzón IMSS generará el acuse correspondiente. </w:t>
      </w:r>
    </w:p>
    <w:p w14:paraId="70153573" w14:textId="77777777" w:rsidR="00055112" w:rsidRPr="00055112" w:rsidRDefault="00055112" w:rsidP="00055112">
      <w:pPr>
        <w:ind w:right="227"/>
        <w:jc w:val="both"/>
        <w:rPr>
          <w:rFonts w:ascii="Noto Sans" w:hAnsi="Noto Sans" w:cs="Noto Sans"/>
          <w:sz w:val="16"/>
          <w:szCs w:val="16"/>
        </w:rPr>
      </w:pPr>
    </w:p>
    <w:p w14:paraId="78B07C61" w14:textId="77777777" w:rsidR="00055112" w:rsidRPr="00055112" w:rsidRDefault="00055112" w:rsidP="00055112">
      <w:pPr>
        <w:ind w:right="227"/>
        <w:jc w:val="both"/>
        <w:rPr>
          <w:rFonts w:ascii="Noto Sans" w:hAnsi="Noto Sans" w:cs="Noto Sans"/>
          <w:sz w:val="16"/>
          <w:szCs w:val="16"/>
        </w:rPr>
      </w:pPr>
      <w:r w:rsidRPr="00055112">
        <w:rPr>
          <w:rFonts w:ascii="Noto Sans" w:hAnsi="Noto Sans" w:cs="Noto Sans"/>
          <w:sz w:val="16"/>
          <w:szCs w:val="16"/>
        </w:rPr>
        <w:t xml:space="preserve">Octava.- Opinión generada por los Terceros Autorizados. </w:t>
      </w:r>
    </w:p>
    <w:p w14:paraId="25A07BF8" w14:textId="77777777" w:rsidR="00055112" w:rsidRPr="00055112" w:rsidRDefault="00055112" w:rsidP="00055112">
      <w:pPr>
        <w:ind w:right="227"/>
        <w:jc w:val="both"/>
        <w:rPr>
          <w:rFonts w:ascii="Noto Sans" w:hAnsi="Noto Sans" w:cs="Noto Sans"/>
          <w:sz w:val="16"/>
          <w:szCs w:val="16"/>
        </w:rPr>
      </w:pPr>
      <w:r w:rsidRPr="00055112">
        <w:rPr>
          <w:rFonts w:ascii="Noto Sans" w:hAnsi="Noto Sans" w:cs="Noto Sans"/>
          <w:sz w:val="16"/>
          <w:szCs w:val="16"/>
        </w:rPr>
        <w:t xml:space="preserve">Los particulares que, por así convenir a sus intereses, convengan autorizar a un tercero para que consulte su opinión del cumplimiento de obligaciones fiscales en materia de seguridad social deberán hacerlo a través del Buzón IMSS conforme al procedimiento siguiente: </w:t>
      </w:r>
    </w:p>
    <w:p w14:paraId="18C08DC5" w14:textId="77777777" w:rsidR="00055112" w:rsidRPr="00055112" w:rsidRDefault="00055112" w:rsidP="00055112">
      <w:pPr>
        <w:ind w:right="227"/>
        <w:jc w:val="both"/>
        <w:rPr>
          <w:rFonts w:ascii="Noto Sans" w:hAnsi="Noto Sans" w:cs="Noto Sans"/>
          <w:sz w:val="16"/>
          <w:szCs w:val="16"/>
        </w:rPr>
      </w:pPr>
    </w:p>
    <w:p w14:paraId="2E0B8CA5" w14:textId="77777777" w:rsidR="00055112" w:rsidRPr="00055112" w:rsidRDefault="00055112" w:rsidP="00BA7255">
      <w:pPr>
        <w:numPr>
          <w:ilvl w:val="0"/>
          <w:numId w:val="35"/>
        </w:numPr>
        <w:ind w:right="227"/>
        <w:jc w:val="both"/>
        <w:rPr>
          <w:rFonts w:ascii="Noto Sans" w:hAnsi="Noto Sans" w:cs="Noto Sans"/>
          <w:sz w:val="16"/>
          <w:szCs w:val="16"/>
        </w:rPr>
      </w:pPr>
      <w:r w:rsidRPr="00055112">
        <w:rPr>
          <w:rFonts w:ascii="Noto Sans" w:hAnsi="Noto Sans" w:cs="Noto Sans"/>
          <w:sz w:val="16"/>
          <w:szCs w:val="16"/>
        </w:rPr>
        <w:t xml:space="preserve">Ingresar al Buzón IMSS, por la página electrónica del Instituto (www.IMSS.gob.mx/buzonIMSS), a través del medio de autenticación correspondiente. </w:t>
      </w:r>
    </w:p>
    <w:p w14:paraId="0C1F53C3" w14:textId="77777777" w:rsidR="00055112" w:rsidRPr="00055112" w:rsidRDefault="00055112" w:rsidP="00BA7255">
      <w:pPr>
        <w:numPr>
          <w:ilvl w:val="0"/>
          <w:numId w:val="35"/>
        </w:numPr>
        <w:ind w:right="227"/>
        <w:jc w:val="both"/>
        <w:rPr>
          <w:rFonts w:ascii="Noto Sans" w:hAnsi="Noto Sans" w:cs="Noto Sans"/>
          <w:sz w:val="16"/>
          <w:szCs w:val="16"/>
        </w:rPr>
      </w:pPr>
      <w:r w:rsidRPr="00055112">
        <w:rPr>
          <w:rFonts w:ascii="Noto Sans" w:hAnsi="Noto Sans" w:cs="Noto Sans"/>
          <w:sz w:val="16"/>
          <w:szCs w:val="16"/>
        </w:rPr>
        <w:t xml:space="preserve">Del menú, seleccionar la opción “Cobranza”. </w:t>
      </w:r>
    </w:p>
    <w:p w14:paraId="28DD0DB3" w14:textId="77777777" w:rsidR="00055112" w:rsidRPr="00055112" w:rsidRDefault="00055112" w:rsidP="00BA7255">
      <w:pPr>
        <w:numPr>
          <w:ilvl w:val="0"/>
          <w:numId w:val="35"/>
        </w:numPr>
        <w:ind w:right="227"/>
        <w:jc w:val="both"/>
        <w:rPr>
          <w:rFonts w:ascii="Noto Sans" w:hAnsi="Noto Sans" w:cs="Noto Sans"/>
          <w:sz w:val="16"/>
          <w:szCs w:val="16"/>
        </w:rPr>
      </w:pPr>
      <w:r w:rsidRPr="00055112">
        <w:rPr>
          <w:rFonts w:ascii="Noto Sans" w:hAnsi="Noto Sans" w:cs="Noto Sans"/>
          <w:sz w:val="16"/>
          <w:szCs w:val="16"/>
        </w:rPr>
        <w:t xml:space="preserve">Del menú, seleccionar la opción “32D Autorización de Terceros” y después “Nuevo Tercero Autorizado”. </w:t>
      </w:r>
    </w:p>
    <w:p w14:paraId="436345CC" w14:textId="77777777" w:rsidR="00055112" w:rsidRPr="00055112" w:rsidRDefault="00055112" w:rsidP="00BA7255">
      <w:pPr>
        <w:numPr>
          <w:ilvl w:val="0"/>
          <w:numId w:val="35"/>
        </w:numPr>
        <w:ind w:right="227"/>
        <w:jc w:val="both"/>
        <w:rPr>
          <w:rFonts w:ascii="Noto Sans" w:hAnsi="Noto Sans" w:cs="Noto Sans"/>
          <w:sz w:val="16"/>
          <w:szCs w:val="16"/>
        </w:rPr>
      </w:pPr>
      <w:r w:rsidRPr="00055112">
        <w:rPr>
          <w:rFonts w:ascii="Noto Sans" w:hAnsi="Noto Sans" w:cs="Noto Sans"/>
          <w:sz w:val="16"/>
          <w:szCs w:val="16"/>
        </w:rPr>
        <w:t xml:space="preserve">Registrar el RFC del Tercero a quien se desea conferir autorización, dar clic en el botón “Autorización” y firmar mediante la </w:t>
      </w:r>
      <w:proofErr w:type="spellStart"/>
      <w:r w:rsidRPr="00055112">
        <w:rPr>
          <w:rFonts w:ascii="Noto Sans" w:hAnsi="Noto Sans" w:cs="Noto Sans"/>
          <w:sz w:val="16"/>
          <w:szCs w:val="16"/>
        </w:rPr>
        <w:t>e.firma</w:t>
      </w:r>
      <w:proofErr w:type="spellEnd"/>
      <w:r w:rsidRPr="00055112">
        <w:rPr>
          <w:rFonts w:ascii="Noto Sans" w:hAnsi="Noto Sans" w:cs="Noto Sans"/>
          <w:sz w:val="16"/>
          <w:szCs w:val="16"/>
        </w:rPr>
        <w:t xml:space="preserve">. </w:t>
      </w:r>
    </w:p>
    <w:p w14:paraId="52797EAC" w14:textId="77777777" w:rsidR="00055112" w:rsidRPr="00055112" w:rsidRDefault="00055112" w:rsidP="00BA7255">
      <w:pPr>
        <w:numPr>
          <w:ilvl w:val="0"/>
          <w:numId w:val="35"/>
        </w:numPr>
        <w:ind w:right="227"/>
        <w:jc w:val="both"/>
        <w:rPr>
          <w:rFonts w:ascii="Noto Sans" w:hAnsi="Noto Sans" w:cs="Noto Sans"/>
          <w:sz w:val="16"/>
          <w:szCs w:val="16"/>
        </w:rPr>
      </w:pPr>
      <w:r w:rsidRPr="00055112">
        <w:rPr>
          <w:rFonts w:ascii="Noto Sans" w:hAnsi="Noto Sans" w:cs="Noto Sans"/>
          <w:sz w:val="16"/>
          <w:szCs w:val="16"/>
        </w:rPr>
        <w:t xml:space="preserve">El Buzón IMSS generará el acuse correspondiente. </w:t>
      </w:r>
    </w:p>
    <w:p w14:paraId="19FD64FA" w14:textId="77777777" w:rsidR="00055112" w:rsidRPr="00055112" w:rsidRDefault="00055112" w:rsidP="00055112">
      <w:pPr>
        <w:ind w:right="227"/>
        <w:jc w:val="both"/>
        <w:rPr>
          <w:rFonts w:ascii="Noto Sans" w:hAnsi="Noto Sans" w:cs="Noto Sans"/>
          <w:sz w:val="16"/>
          <w:szCs w:val="16"/>
        </w:rPr>
      </w:pPr>
    </w:p>
    <w:p w14:paraId="29179227" w14:textId="77777777" w:rsidR="00055112" w:rsidRPr="00055112" w:rsidRDefault="00055112" w:rsidP="00055112">
      <w:pPr>
        <w:ind w:right="227"/>
        <w:jc w:val="both"/>
        <w:rPr>
          <w:rFonts w:ascii="Noto Sans" w:hAnsi="Noto Sans" w:cs="Noto Sans"/>
          <w:sz w:val="16"/>
          <w:szCs w:val="16"/>
        </w:rPr>
      </w:pPr>
      <w:r w:rsidRPr="00055112">
        <w:rPr>
          <w:rFonts w:ascii="Noto Sans" w:hAnsi="Noto Sans" w:cs="Noto Sans"/>
          <w:sz w:val="16"/>
          <w:szCs w:val="16"/>
        </w:rPr>
        <w:t xml:space="preserve">Los Terceros Autorizados podrán consultar la opinión del cumplimiento de obligaciones fiscales en materia de seguridad social de particulares conforme al siguiente procedimiento: </w:t>
      </w:r>
    </w:p>
    <w:p w14:paraId="084EB903" w14:textId="77777777" w:rsidR="00055112" w:rsidRPr="00055112" w:rsidRDefault="00055112" w:rsidP="00055112">
      <w:pPr>
        <w:ind w:right="227"/>
        <w:jc w:val="both"/>
        <w:rPr>
          <w:rFonts w:ascii="Noto Sans" w:hAnsi="Noto Sans" w:cs="Noto Sans"/>
          <w:sz w:val="16"/>
          <w:szCs w:val="16"/>
        </w:rPr>
      </w:pPr>
    </w:p>
    <w:p w14:paraId="4F1C6F92" w14:textId="77777777" w:rsidR="00055112" w:rsidRPr="00055112" w:rsidRDefault="00055112" w:rsidP="00BA7255">
      <w:pPr>
        <w:numPr>
          <w:ilvl w:val="0"/>
          <w:numId w:val="36"/>
        </w:numPr>
        <w:ind w:right="227"/>
        <w:jc w:val="both"/>
        <w:rPr>
          <w:rFonts w:ascii="Noto Sans" w:hAnsi="Noto Sans" w:cs="Noto Sans"/>
          <w:sz w:val="16"/>
          <w:szCs w:val="16"/>
        </w:rPr>
      </w:pPr>
      <w:r w:rsidRPr="00055112">
        <w:rPr>
          <w:rFonts w:ascii="Noto Sans" w:hAnsi="Noto Sans" w:cs="Noto Sans"/>
          <w:sz w:val="16"/>
          <w:szCs w:val="16"/>
        </w:rPr>
        <w:t xml:space="preserve">Ingresar al Buzón IMSS, por la página electrónica de del Instituto (www.IMSS.gob.mx/buzonIMSS), a través del medio de autenticación correspondiente. </w:t>
      </w:r>
    </w:p>
    <w:p w14:paraId="10F118D2" w14:textId="77777777" w:rsidR="00055112" w:rsidRPr="00055112" w:rsidRDefault="00055112" w:rsidP="00BA7255">
      <w:pPr>
        <w:numPr>
          <w:ilvl w:val="0"/>
          <w:numId w:val="36"/>
        </w:numPr>
        <w:ind w:right="227"/>
        <w:jc w:val="both"/>
        <w:rPr>
          <w:rFonts w:ascii="Noto Sans" w:hAnsi="Noto Sans" w:cs="Noto Sans"/>
          <w:sz w:val="16"/>
          <w:szCs w:val="16"/>
        </w:rPr>
      </w:pPr>
      <w:r w:rsidRPr="00055112">
        <w:rPr>
          <w:rFonts w:ascii="Noto Sans" w:hAnsi="Noto Sans" w:cs="Noto Sans"/>
          <w:sz w:val="16"/>
          <w:szCs w:val="16"/>
        </w:rPr>
        <w:t xml:space="preserve">Del menú, seleccionar la opción “Cobranza”. </w:t>
      </w:r>
    </w:p>
    <w:p w14:paraId="0C51EF88" w14:textId="77777777" w:rsidR="00055112" w:rsidRPr="00055112" w:rsidRDefault="00055112" w:rsidP="00BA7255">
      <w:pPr>
        <w:numPr>
          <w:ilvl w:val="0"/>
          <w:numId w:val="36"/>
        </w:numPr>
        <w:ind w:right="227"/>
        <w:jc w:val="both"/>
        <w:rPr>
          <w:rFonts w:ascii="Noto Sans" w:hAnsi="Noto Sans" w:cs="Noto Sans"/>
          <w:sz w:val="16"/>
          <w:szCs w:val="16"/>
        </w:rPr>
      </w:pPr>
      <w:r w:rsidRPr="00055112">
        <w:rPr>
          <w:rFonts w:ascii="Noto Sans" w:hAnsi="Noto Sans" w:cs="Noto Sans"/>
          <w:sz w:val="16"/>
          <w:szCs w:val="16"/>
        </w:rPr>
        <w:t xml:space="preserve">Del menú, seleccionar la opción “32D Consulta por Terceros Autorizados”. </w:t>
      </w:r>
    </w:p>
    <w:p w14:paraId="3E5EF392" w14:textId="77777777" w:rsidR="00055112" w:rsidRPr="00055112" w:rsidRDefault="00055112" w:rsidP="00BA7255">
      <w:pPr>
        <w:numPr>
          <w:ilvl w:val="0"/>
          <w:numId w:val="36"/>
        </w:numPr>
        <w:ind w:right="227"/>
        <w:jc w:val="both"/>
        <w:rPr>
          <w:rFonts w:ascii="Noto Sans" w:hAnsi="Noto Sans" w:cs="Noto Sans"/>
          <w:sz w:val="16"/>
          <w:szCs w:val="16"/>
        </w:rPr>
      </w:pPr>
      <w:r w:rsidRPr="00055112">
        <w:rPr>
          <w:rFonts w:ascii="Noto Sans" w:hAnsi="Noto Sans" w:cs="Noto Sans"/>
          <w:sz w:val="16"/>
          <w:szCs w:val="16"/>
        </w:rPr>
        <w:t xml:space="preserve">Ubicar dentro del tablero al particular respecto del cual se desee consultar y dar clic en el botón “Consultar opinión del Cumplimiento” de la columna “Acción”. </w:t>
      </w:r>
    </w:p>
    <w:p w14:paraId="5BB30699" w14:textId="77777777" w:rsidR="00055112" w:rsidRPr="00055112" w:rsidRDefault="00055112" w:rsidP="00BA7255">
      <w:pPr>
        <w:numPr>
          <w:ilvl w:val="0"/>
          <w:numId w:val="36"/>
        </w:numPr>
        <w:ind w:right="227"/>
        <w:jc w:val="both"/>
        <w:rPr>
          <w:rFonts w:ascii="Noto Sans" w:hAnsi="Noto Sans" w:cs="Noto Sans"/>
          <w:sz w:val="16"/>
          <w:szCs w:val="16"/>
        </w:rPr>
      </w:pPr>
      <w:r w:rsidRPr="00055112">
        <w:rPr>
          <w:rFonts w:ascii="Noto Sans" w:hAnsi="Noto Sans" w:cs="Noto Sans"/>
          <w:sz w:val="16"/>
          <w:szCs w:val="16"/>
        </w:rPr>
        <w:t xml:space="preserve">Se obtendrá la “Opinión del Cumplimiento de obligaciones fiscales en materia de seguridad social” y, una vez descargada, se podrá guardar en formato “.PDF” o bien imprimir. </w:t>
      </w:r>
    </w:p>
    <w:p w14:paraId="7E10FE42" w14:textId="77777777" w:rsidR="00055112" w:rsidRPr="00055112" w:rsidRDefault="00055112" w:rsidP="00055112">
      <w:pPr>
        <w:ind w:right="227"/>
        <w:jc w:val="both"/>
        <w:rPr>
          <w:rFonts w:ascii="Noto Sans" w:hAnsi="Noto Sans" w:cs="Noto Sans"/>
          <w:sz w:val="16"/>
          <w:szCs w:val="16"/>
        </w:rPr>
      </w:pPr>
    </w:p>
    <w:p w14:paraId="6CF732A5" w14:textId="77777777" w:rsidR="00055112" w:rsidRPr="00055112" w:rsidRDefault="00055112" w:rsidP="00055112">
      <w:pPr>
        <w:ind w:right="227"/>
        <w:jc w:val="both"/>
        <w:rPr>
          <w:rFonts w:ascii="Noto Sans" w:hAnsi="Noto Sans" w:cs="Noto Sans"/>
          <w:sz w:val="16"/>
          <w:szCs w:val="16"/>
        </w:rPr>
      </w:pPr>
      <w:r w:rsidRPr="00055112">
        <w:rPr>
          <w:rFonts w:ascii="Noto Sans" w:hAnsi="Noto Sans" w:cs="Noto Sans"/>
          <w:sz w:val="16"/>
          <w:szCs w:val="16"/>
        </w:rPr>
        <w:t xml:space="preserve">Los particulares podrán cancelar la autorización otorgada a sus Terceros Autorizados conforme al siguiente procedimiento: </w:t>
      </w:r>
    </w:p>
    <w:p w14:paraId="625EC9C4" w14:textId="77777777" w:rsidR="00055112" w:rsidRPr="00055112" w:rsidRDefault="00055112" w:rsidP="00055112">
      <w:pPr>
        <w:ind w:right="227"/>
        <w:jc w:val="both"/>
        <w:rPr>
          <w:rFonts w:ascii="Noto Sans" w:hAnsi="Noto Sans" w:cs="Noto Sans"/>
          <w:sz w:val="16"/>
          <w:szCs w:val="16"/>
        </w:rPr>
      </w:pPr>
    </w:p>
    <w:p w14:paraId="696F5EB5" w14:textId="77777777" w:rsidR="00055112" w:rsidRPr="00055112" w:rsidRDefault="00055112" w:rsidP="00BA7255">
      <w:pPr>
        <w:numPr>
          <w:ilvl w:val="0"/>
          <w:numId w:val="37"/>
        </w:numPr>
        <w:ind w:right="227"/>
        <w:jc w:val="both"/>
        <w:rPr>
          <w:rFonts w:ascii="Noto Sans" w:hAnsi="Noto Sans" w:cs="Noto Sans"/>
          <w:sz w:val="16"/>
          <w:szCs w:val="16"/>
        </w:rPr>
      </w:pPr>
      <w:r w:rsidRPr="00055112">
        <w:rPr>
          <w:rFonts w:ascii="Noto Sans" w:hAnsi="Noto Sans" w:cs="Noto Sans"/>
          <w:sz w:val="16"/>
          <w:szCs w:val="16"/>
        </w:rPr>
        <w:t xml:space="preserve">Ingresar al Buzón IMSS, por la página electrónica de del Instituto (www.IMSS.gob.mx/buzonIMSS), a través del medio de autenticación correspondiente. </w:t>
      </w:r>
    </w:p>
    <w:p w14:paraId="70914547" w14:textId="77777777" w:rsidR="00055112" w:rsidRPr="00055112" w:rsidRDefault="00055112" w:rsidP="00BA7255">
      <w:pPr>
        <w:numPr>
          <w:ilvl w:val="0"/>
          <w:numId w:val="37"/>
        </w:numPr>
        <w:ind w:right="227"/>
        <w:jc w:val="both"/>
        <w:rPr>
          <w:rFonts w:ascii="Noto Sans" w:hAnsi="Noto Sans" w:cs="Noto Sans"/>
          <w:sz w:val="16"/>
          <w:szCs w:val="16"/>
        </w:rPr>
      </w:pPr>
      <w:r w:rsidRPr="00055112">
        <w:rPr>
          <w:rFonts w:ascii="Noto Sans" w:hAnsi="Noto Sans" w:cs="Noto Sans"/>
          <w:sz w:val="16"/>
          <w:szCs w:val="16"/>
        </w:rPr>
        <w:t xml:space="preserve">Del menú, seleccionar la opción “Cobranza”. </w:t>
      </w:r>
    </w:p>
    <w:p w14:paraId="101BBAD8" w14:textId="77777777" w:rsidR="00055112" w:rsidRPr="00055112" w:rsidRDefault="00055112" w:rsidP="00BA7255">
      <w:pPr>
        <w:numPr>
          <w:ilvl w:val="0"/>
          <w:numId w:val="37"/>
        </w:numPr>
        <w:ind w:right="227"/>
        <w:jc w:val="both"/>
        <w:rPr>
          <w:rFonts w:ascii="Noto Sans" w:hAnsi="Noto Sans" w:cs="Noto Sans"/>
          <w:sz w:val="16"/>
          <w:szCs w:val="16"/>
        </w:rPr>
      </w:pPr>
      <w:r w:rsidRPr="00055112">
        <w:rPr>
          <w:rFonts w:ascii="Noto Sans" w:hAnsi="Noto Sans" w:cs="Noto Sans"/>
          <w:sz w:val="16"/>
          <w:szCs w:val="16"/>
        </w:rPr>
        <w:t xml:space="preserve">Del menú, seleccionar la opción “32D Autorización de Terceros”. </w:t>
      </w:r>
    </w:p>
    <w:p w14:paraId="12DBA24D" w14:textId="77777777" w:rsidR="00055112" w:rsidRPr="00055112" w:rsidRDefault="00055112" w:rsidP="00BA7255">
      <w:pPr>
        <w:numPr>
          <w:ilvl w:val="0"/>
          <w:numId w:val="37"/>
        </w:numPr>
        <w:ind w:right="227"/>
        <w:jc w:val="both"/>
        <w:rPr>
          <w:rFonts w:ascii="Noto Sans" w:hAnsi="Noto Sans" w:cs="Noto Sans"/>
          <w:sz w:val="16"/>
          <w:szCs w:val="16"/>
        </w:rPr>
      </w:pPr>
      <w:r w:rsidRPr="00055112">
        <w:rPr>
          <w:rFonts w:ascii="Noto Sans" w:hAnsi="Noto Sans" w:cs="Noto Sans"/>
          <w:sz w:val="16"/>
          <w:szCs w:val="16"/>
        </w:rPr>
        <w:t>Ubicar dentro del tablero al Tercero Autorizado que se desea dar de baja.</w:t>
      </w:r>
    </w:p>
    <w:p w14:paraId="0EEE0F6F" w14:textId="77777777" w:rsidR="00055112" w:rsidRPr="00055112" w:rsidRDefault="00055112" w:rsidP="00BA7255">
      <w:pPr>
        <w:numPr>
          <w:ilvl w:val="0"/>
          <w:numId w:val="37"/>
        </w:numPr>
        <w:ind w:right="227"/>
        <w:jc w:val="both"/>
        <w:rPr>
          <w:rFonts w:ascii="Noto Sans" w:hAnsi="Noto Sans" w:cs="Noto Sans"/>
          <w:sz w:val="16"/>
          <w:szCs w:val="16"/>
        </w:rPr>
      </w:pPr>
      <w:r w:rsidRPr="00055112">
        <w:rPr>
          <w:rFonts w:ascii="Noto Sans" w:hAnsi="Noto Sans" w:cs="Noto Sans"/>
          <w:sz w:val="16"/>
          <w:szCs w:val="16"/>
        </w:rPr>
        <w:t xml:space="preserve">Dar clic en el botón “Dar de Baja Tercero Autorizado” de la columna “Acción” y firmar mediante la </w:t>
      </w:r>
      <w:proofErr w:type="spellStart"/>
      <w:r w:rsidRPr="00055112">
        <w:rPr>
          <w:rFonts w:ascii="Noto Sans" w:hAnsi="Noto Sans" w:cs="Noto Sans"/>
          <w:sz w:val="16"/>
          <w:szCs w:val="16"/>
        </w:rPr>
        <w:t>e.firma</w:t>
      </w:r>
      <w:proofErr w:type="spellEnd"/>
      <w:r w:rsidRPr="00055112">
        <w:rPr>
          <w:rFonts w:ascii="Noto Sans" w:hAnsi="Noto Sans" w:cs="Noto Sans"/>
          <w:sz w:val="16"/>
          <w:szCs w:val="16"/>
        </w:rPr>
        <w:t xml:space="preserve">. </w:t>
      </w:r>
    </w:p>
    <w:p w14:paraId="5DD2D649" w14:textId="77777777" w:rsidR="00055112" w:rsidRPr="00055112" w:rsidRDefault="00055112" w:rsidP="00BA7255">
      <w:pPr>
        <w:numPr>
          <w:ilvl w:val="0"/>
          <w:numId w:val="37"/>
        </w:numPr>
        <w:ind w:right="227"/>
        <w:jc w:val="both"/>
        <w:rPr>
          <w:rFonts w:ascii="Noto Sans" w:hAnsi="Noto Sans" w:cs="Noto Sans"/>
          <w:sz w:val="16"/>
          <w:szCs w:val="16"/>
        </w:rPr>
      </w:pPr>
      <w:r w:rsidRPr="00055112">
        <w:rPr>
          <w:rFonts w:ascii="Noto Sans" w:hAnsi="Noto Sans" w:cs="Noto Sans"/>
          <w:sz w:val="16"/>
          <w:szCs w:val="16"/>
        </w:rPr>
        <w:t xml:space="preserve">El Buzón IMSS emitirá el acuse correspondiente. </w:t>
      </w:r>
    </w:p>
    <w:p w14:paraId="7C739ADD" w14:textId="77777777" w:rsidR="00055112" w:rsidRPr="00055112" w:rsidRDefault="00055112" w:rsidP="00055112">
      <w:pPr>
        <w:ind w:right="227"/>
        <w:jc w:val="both"/>
        <w:rPr>
          <w:rFonts w:ascii="Noto Sans" w:hAnsi="Noto Sans" w:cs="Noto Sans"/>
          <w:sz w:val="16"/>
          <w:szCs w:val="16"/>
        </w:rPr>
      </w:pPr>
    </w:p>
    <w:p w14:paraId="7A090326" w14:textId="77777777" w:rsidR="00055112" w:rsidRPr="00055112" w:rsidRDefault="00055112" w:rsidP="00055112">
      <w:pPr>
        <w:ind w:right="227"/>
        <w:jc w:val="both"/>
        <w:rPr>
          <w:rFonts w:ascii="Noto Sans" w:hAnsi="Noto Sans" w:cs="Noto Sans"/>
          <w:sz w:val="16"/>
          <w:szCs w:val="16"/>
        </w:rPr>
      </w:pPr>
      <w:r w:rsidRPr="00055112">
        <w:rPr>
          <w:rFonts w:ascii="Noto Sans" w:hAnsi="Noto Sans" w:cs="Noto Sans"/>
          <w:sz w:val="16"/>
          <w:szCs w:val="16"/>
        </w:rPr>
        <w:t xml:space="preserve">Novena.- Vigencia. </w:t>
      </w:r>
    </w:p>
    <w:p w14:paraId="46CAB42D" w14:textId="77777777" w:rsidR="00055112" w:rsidRPr="00055112" w:rsidRDefault="00055112" w:rsidP="00055112">
      <w:pPr>
        <w:ind w:right="227"/>
        <w:jc w:val="both"/>
        <w:rPr>
          <w:rFonts w:ascii="Noto Sans" w:hAnsi="Noto Sans" w:cs="Noto Sans"/>
          <w:sz w:val="16"/>
          <w:szCs w:val="16"/>
        </w:rPr>
      </w:pPr>
      <w:r w:rsidRPr="00055112">
        <w:rPr>
          <w:rFonts w:ascii="Noto Sans" w:hAnsi="Noto Sans" w:cs="Noto Sans"/>
          <w:sz w:val="16"/>
          <w:szCs w:val="16"/>
        </w:rPr>
        <w:t xml:space="preserve">La opinión del cumplimiento de obligaciones fiscales en materia de seguridad social gozará de vigencia durante 15 días naturales de la fecha en que haya sido generada. </w:t>
      </w:r>
    </w:p>
    <w:p w14:paraId="696F076C" w14:textId="77777777" w:rsidR="00055112" w:rsidRPr="00055112" w:rsidRDefault="00055112" w:rsidP="00055112">
      <w:pPr>
        <w:ind w:right="227"/>
        <w:jc w:val="both"/>
        <w:rPr>
          <w:rFonts w:ascii="Noto Sans" w:hAnsi="Noto Sans" w:cs="Noto Sans"/>
          <w:sz w:val="16"/>
          <w:szCs w:val="16"/>
        </w:rPr>
      </w:pPr>
    </w:p>
    <w:p w14:paraId="637CBBB5" w14:textId="77777777" w:rsidR="00055112" w:rsidRPr="00055112" w:rsidRDefault="00055112" w:rsidP="00055112">
      <w:pPr>
        <w:ind w:right="227"/>
        <w:jc w:val="both"/>
        <w:rPr>
          <w:rFonts w:ascii="Noto Sans" w:hAnsi="Noto Sans" w:cs="Noto Sans"/>
          <w:sz w:val="16"/>
          <w:szCs w:val="16"/>
        </w:rPr>
      </w:pPr>
      <w:r w:rsidRPr="00055112">
        <w:rPr>
          <w:rFonts w:ascii="Noto Sans" w:hAnsi="Noto Sans" w:cs="Noto Sans"/>
          <w:sz w:val="16"/>
          <w:szCs w:val="16"/>
        </w:rPr>
        <w:t xml:space="preserve">Décima.- Aclaración. </w:t>
      </w:r>
    </w:p>
    <w:p w14:paraId="433A0A29" w14:textId="77777777" w:rsidR="00055112" w:rsidRPr="00055112" w:rsidRDefault="00055112" w:rsidP="00055112">
      <w:pPr>
        <w:ind w:right="227"/>
        <w:jc w:val="both"/>
        <w:rPr>
          <w:rFonts w:ascii="Noto Sans" w:hAnsi="Noto Sans" w:cs="Noto Sans"/>
          <w:sz w:val="16"/>
          <w:szCs w:val="16"/>
        </w:rPr>
      </w:pPr>
      <w:r w:rsidRPr="00055112">
        <w:rPr>
          <w:rFonts w:ascii="Noto Sans" w:hAnsi="Noto Sans" w:cs="Noto Sans"/>
          <w:sz w:val="16"/>
          <w:szCs w:val="16"/>
        </w:rPr>
        <w:lastRenderedPageBreak/>
        <w:t xml:space="preserve">Cuando la opinión del cumplimiento de obligaciones fiscales en materia de seguridad social arroje inconsistencias, relacionadas con el o los números de Registro Patronal, con créditos fiscales o con el otorgamiento de garantías, con las que el particular no esté de acuerdo, deberá presentar solicitud de aclaración ante la Subdelegación del IMSS que controla el o los registros patronales en cuestión; la Subdelegación del IMSS resolverá lo conducente en un plazo máximo de 10 días naturales contados a partir del día siguiente a la fecha de presentación de la solicitud. </w:t>
      </w:r>
    </w:p>
    <w:p w14:paraId="24A4A6F4" w14:textId="77777777" w:rsidR="00055112" w:rsidRPr="00055112" w:rsidRDefault="00055112" w:rsidP="00055112">
      <w:pPr>
        <w:ind w:right="227"/>
        <w:jc w:val="both"/>
        <w:rPr>
          <w:rFonts w:ascii="Noto Sans" w:hAnsi="Noto Sans" w:cs="Noto Sans"/>
          <w:sz w:val="16"/>
          <w:szCs w:val="16"/>
        </w:rPr>
      </w:pPr>
    </w:p>
    <w:p w14:paraId="5BA5B33C" w14:textId="77777777" w:rsidR="00055112" w:rsidRPr="00055112" w:rsidRDefault="00055112" w:rsidP="00055112">
      <w:pPr>
        <w:ind w:right="227"/>
        <w:jc w:val="both"/>
        <w:rPr>
          <w:rFonts w:ascii="Noto Sans" w:hAnsi="Noto Sans" w:cs="Noto Sans"/>
          <w:sz w:val="16"/>
          <w:szCs w:val="16"/>
        </w:rPr>
      </w:pPr>
      <w:r w:rsidRPr="00055112">
        <w:rPr>
          <w:rFonts w:ascii="Noto Sans" w:hAnsi="Noto Sans" w:cs="Noto Sans"/>
          <w:sz w:val="16"/>
          <w:szCs w:val="16"/>
        </w:rPr>
        <w:t xml:space="preserve">Décima Primera.- Actualización de procedimientos. </w:t>
      </w:r>
    </w:p>
    <w:p w14:paraId="7ED9E168" w14:textId="77777777" w:rsidR="00055112" w:rsidRPr="00055112" w:rsidRDefault="00055112" w:rsidP="00055112">
      <w:pPr>
        <w:ind w:right="227"/>
        <w:jc w:val="both"/>
        <w:rPr>
          <w:rFonts w:ascii="Noto Sans" w:hAnsi="Noto Sans" w:cs="Noto Sans"/>
          <w:sz w:val="16"/>
          <w:szCs w:val="16"/>
        </w:rPr>
      </w:pPr>
      <w:r w:rsidRPr="00055112">
        <w:rPr>
          <w:rFonts w:ascii="Noto Sans" w:hAnsi="Noto Sans" w:cs="Noto Sans"/>
          <w:sz w:val="16"/>
          <w:szCs w:val="16"/>
        </w:rPr>
        <w:t>De ser el caso, las actualizaciones de los procedimientos a que se refieren las Reglas Quinta a Octava de las presentes Reglas se darán a conocer a través de la página electrónica del Instituto.</w:t>
      </w:r>
    </w:p>
    <w:p w14:paraId="07A9401B" w14:textId="77777777" w:rsidR="00055112" w:rsidRPr="00055112" w:rsidRDefault="00055112" w:rsidP="00055112">
      <w:pPr>
        <w:ind w:right="227"/>
        <w:jc w:val="both"/>
        <w:rPr>
          <w:rFonts w:ascii="Noto Sans" w:hAnsi="Noto Sans" w:cs="Noto Sans"/>
          <w:sz w:val="16"/>
          <w:szCs w:val="16"/>
        </w:rPr>
      </w:pPr>
    </w:p>
    <w:p w14:paraId="030CFFE3" w14:textId="77777777" w:rsidR="00055112" w:rsidRPr="00055112" w:rsidRDefault="00055112" w:rsidP="00055112">
      <w:pPr>
        <w:ind w:right="227"/>
        <w:jc w:val="both"/>
        <w:rPr>
          <w:rFonts w:ascii="Noto Sans" w:hAnsi="Noto Sans" w:cs="Noto Sans"/>
          <w:sz w:val="16"/>
          <w:szCs w:val="16"/>
        </w:rPr>
      </w:pPr>
      <w:r w:rsidRPr="00055112">
        <w:rPr>
          <w:rFonts w:ascii="Noto Sans" w:hAnsi="Noto Sans" w:cs="Noto Sans"/>
          <w:sz w:val="16"/>
          <w:szCs w:val="16"/>
        </w:rPr>
        <w:t xml:space="preserve">Décima Segunda.- Demás disposiciones aplicables. </w:t>
      </w:r>
    </w:p>
    <w:p w14:paraId="24C16429" w14:textId="77777777" w:rsidR="00055112" w:rsidRPr="00055112" w:rsidRDefault="00055112" w:rsidP="00055112">
      <w:pPr>
        <w:ind w:right="227"/>
        <w:jc w:val="both"/>
        <w:rPr>
          <w:rFonts w:ascii="Noto Sans" w:hAnsi="Noto Sans" w:cs="Noto Sans"/>
          <w:sz w:val="16"/>
          <w:szCs w:val="16"/>
        </w:rPr>
      </w:pPr>
      <w:r w:rsidRPr="00055112">
        <w:rPr>
          <w:rFonts w:ascii="Noto Sans" w:hAnsi="Noto Sans" w:cs="Noto Sans"/>
          <w:sz w:val="16"/>
          <w:szCs w:val="16"/>
        </w:rPr>
        <w:t>Los particulares que, derivado de otra disposición a la establecida al respecto en el artículo 32-D del Código Fiscal de la Federación, requieran la opinión del cumplimiento de obligaciones fiscales en materia de seguridad social para dar atención a algún trámite u obligación a su cargo, podrán generarla a través del procedimiento establecido en la Regla Quinta de las presentes Reglas.</w:t>
      </w:r>
    </w:p>
    <w:p w14:paraId="2A2C3152" w14:textId="77777777" w:rsidR="00055112" w:rsidRPr="00055112" w:rsidRDefault="00055112" w:rsidP="00055112">
      <w:pPr>
        <w:ind w:right="227"/>
        <w:jc w:val="both"/>
        <w:rPr>
          <w:rFonts w:ascii="Noto Sans" w:hAnsi="Noto Sans" w:cs="Noto Sans"/>
          <w:sz w:val="16"/>
          <w:szCs w:val="16"/>
        </w:rPr>
      </w:pPr>
    </w:p>
    <w:p w14:paraId="7C6CD8A6" w14:textId="77777777" w:rsidR="00055112" w:rsidRPr="00055112" w:rsidRDefault="00055112" w:rsidP="00055112">
      <w:pPr>
        <w:ind w:right="227"/>
        <w:jc w:val="both"/>
        <w:rPr>
          <w:rFonts w:ascii="Noto Sans" w:hAnsi="Noto Sans" w:cs="Noto Sans"/>
          <w:sz w:val="16"/>
          <w:szCs w:val="16"/>
        </w:rPr>
      </w:pPr>
      <w:r w:rsidRPr="00055112">
        <w:rPr>
          <w:rFonts w:ascii="Noto Sans" w:hAnsi="Noto Sans" w:cs="Noto Sans"/>
          <w:sz w:val="16"/>
          <w:szCs w:val="16"/>
        </w:rPr>
        <w:t xml:space="preserve">De conformidad con el ACUERDO ACDO.AS2.HCT.250423/106.P.DIR </w:t>
      </w:r>
      <w:r w:rsidRPr="00055112">
        <w:rPr>
          <w:rFonts w:ascii="Noto Sans" w:hAnsi="Noto Sans" w:cs="Noto Sans"/>
          <w:i/>
          <w:sz w:val="16"/>
          <w:szCs w:val="16"/>
        </w:rPr>
        <w:t>(publicado en el D.O.F. el día 04 de mayo de 2023)</w:t>
      </w:r>
      <w:r w:rsidRPr="00055112">
        <w:rPr>
          <w:rFonts w:ascii="Noto Sans" w:hAnsi="Noto Sans" w:cs="Noto Sans"/>
          <w:sz w:val="16"/>
          <w:szCs w:val="16"/>
        </w:rPr>
        <w:t xml:space="preserve"> dictado en sesión ordinaria celebrada el día 25 de abril del 2023, por el que se aprobaron las Disposiciones transitorias aplicables a las Reglas de carácter general para la obtención de la opinión del cumplimiento de obligaciones fiscales en materia de seguridad social, publicadas el 22 de septiembre de 2022. Disposiciones transitorias aplicables a las "Reglas de carácter general para la obtención de la opinión del cumplimiento de obligaciones fiscales en materia de seguridad social", </w:t>
      </w:r>
    </w:p>
    <w:p w14:paraId="76C04B8B" w14:textId="77777777" w:rsidR="00055112" w:rsidRPr="00055112" w:rsidRDefault="00055112" w:rsidP="00055112">
      <w:pPr>
        <w:ind w:right="227"/>
        <w:jc w:val="both"/>
        <w:rPr>
          <w:rFonts w:ascii="Noto Sans" w:hAnsi="Noto Sans" w:cs="Noto Sans"/>
          <w:sz w:val="16"/>
          <w:szCs w:val="16"/>
        </w:rPr>
      </w:pPr>
    </w:p>
    <w:p w14:paraId="4A1EFB6C" w14:textId="77777777" w:rsidR="00055112" w:rsidRPr="00055112" w:rsidRDefault="00055112" w:rsidP="00055112">
      <w:pPr>
        <w:ind w:right="227"/>
        <w:jc w:val="both"/>
        <w:rPr>
          <w:rFonts w:ascii="Noto Sans" w:hAnsi="Noto Sans" w:cs="Noto Sans"/>
          <w:sz w:val="16"/>
          <w:szCs w:val="16"/>
        </w:rPr>
      </w:pPr>
      <w:r w:rsidRPr="00055112">
        <w:rPr>
          <w:rFonts w:ascii="Noto Sans" w:hAnsi="Noto Sans" w:cs="Noto Sans"/>
          <w:sz w:val="16"/>
          <w:szCs w:val="16"/>
        </w:rPr>
        <w:t>La opinión del cumplimiento de obligaciones fiscales en materia de seguridad social será válida durante el plazo de quince días naturales que el contribuyente tiene para la formalización de las contrataciones referidas en el artículo 32-D del Código Fiscal de la Federación, en términos de las disposiciones jurídicas aplicables.</w:t>
      </w:r>
    </w:p>
    <w:p w14:paraId="21A035AE" w14:textId="77777777" w:rsidR="00055112" w:rsidRPr="00055112" w:rsidRDefault="00055112" w:rsidP="00055112">
      <w:pPr>
        <w:ind w:right="227"/>
        <w:jc w:val="both"/>
        <w:rPr>
          <w:rFonts w:ascii="Noto Sans" w:hAnsi="Noto Sans" w:cs="Noto Sans"/>
          <w:sz w:val="16"/>
          <w:szCs w:val="16"/>
        </w:rPr>
      </w:pPr>
    </w:p>
    <w:p w14:paraId="1A3806B7" w14:textId="77777777" w:rsidR="00055112" w:rsidRPr="00055112" w:rsidRDefault="00055112" w:rsidP="00055112">
      <w:pPr>
        <w:ind w:right="227"/>
        <w:jc w:val="both"/>
        <w:rPr>
          <w:rFonts w:ascii="Noto Sans" w:hAnsi="Noto Sans" w:cs="Noto Sans"/>
          <w:sz w:val="16"/>
          <w:szCs w:val="16"/>
        </w:rPr>
      </w:pPr>
      <w:r w:rsidRPr="00055112">
        <w:rPr>
          <w:rFonts w:ascii="Noto Sans" w:hAnsi="Noto Sans" w:cs="Noto Sans"/>
          <w:sz w:val="16"/>
          <w:szCs w:val="16"/>
        </w:rPr>
        <w:t>Para efectos de lo previsto en la disposición anterior, el contribuyente deberá acreditar ante el ente público contratante que la opinión de cumplimiento de obligaciones fiscales en materia de seguridad social fue obtenida durante el plazo de quince días naturales que el contribuyente tiene para la firma del contrato correspondiente.</w:t>
      </w:r>
    </w:p>
    <w:p w14:paraId="72665E4A" w14:textId="77777777" w:rsidR="00055112" w:rsidRPr="00055112" w:rsidRDefault="00055112" w:rsidP="00055112">
      <w:pPr>
        <w:ind w:right="227"/>
        <w:rPr>
          <w:rFonts w:ascii="Noto Sans" w:hAnsi="Noto Sans" w:cs="Noto Sans"/>
          <w:b/>
          <w:sz w:val="16"/>
          <w:szCs w:val="16"/>
        </w:rPr>
      </w:pPr>
      <w:bookmarkStart w:id="8" w:name="_Toc122602682"/>
    </w:p>
    <w:p w14:paraId="5C3C257B" w14:textId="77777777" w:rsidR="00055112" w:rsidRPr="00055112" w:rsidRDefault="00055112" w:rsidP="00055112">
      <w:pPr>
        <w:ind w:right="227"/>
        <w:jc w:val="both"/>
        <w:rPr>
          <w:rFonts w:ascii="Noto Sans" w:hAnsi="Noto Sans" w:cs="Noto Sans"/>
          <w:b/>
          <w:sz w:val="16"/>
          <w:szCs w:val="16"/>
        </w:rPr>
      </w:pPr>
      <w:r w:rsidRPr="00055112">
        <w:rPr>
          <w:rFonts w:ascii="Noto Sans" w:hAnsi="Noto Sans" w:cs="Noto Sans"/>
          <w:b/>
          <w:sz w:val="16"/>
          <w:szCs w:val="16"/>
        </w:rPr>
        <w:t>8.3 REGLAS PARA LA OBTENCIÓN DE LA CONSTANCIA DE SITUACIÓN FISCAL EN MATERIA DE APORTACIONES PATRONALES Y ENTERO DE DESCUENTOS.</w:t>
      </w:r>
      <w:bookmarkEnd w:id="8"/>
    </w:p>
    <w:p w14:paraId="0A76CF68" w14:textId="77777777" w:rsidR="00055112" w:rsidRPr="00055112" w:rsidRDefault="00055112" w:rsidP="00055112">
      <w:pPr>
        <w:ind w:right="227"/>
        <w:jc w:val="both"/>
        <w:rPr>
          <w:rFonts w:ascii="Noto Sans" w:hAnsi="Noto Sans" w:cs="Noto Sans"/>
          <w:sz w:val="16"/>
          <w:szCs w:val="16"/>
        </w:rPr>
      </w:pPr>
      <w:r w:rsidRPr="00055112">
        <w:rPr>
          <w:rFonts w:ascii="Noto Sans" w:hAnsi="Noto Sans" w:cs="Noto Sans"/>
          <w:b/>
          <w:sz w:val="16"/>
          <w:szCs w:val="16"/>
        </w:rPr>
        <w:t>Primera</w:t>
      </w:r>
      <w:r w:rsidRPr="00055112">
        <w:rPr>
          <w:rFonts w:ascii="Noto Sans" w:hAnsi="Noto Sans" w:cs="Noto Sans"/>
          <w:sz w:val="16"/>
          <w:szCs w:val="16"/>
        </w:rPr>
        <w:t xml:space="preserve">. - los particulares que, para efectos de celebrar contrataciones con las dependencias y entidades a que se refiere el artículo 32-D del Código Fiscal de la Federación y, en su caso, los que aquellos subcontraten, o quienes pretendan acceder al otorgamiento de subsidios y estímulos de las mismas dependencias y entidades, requieran del INFONAVIT, una constancia de situación fiscal, deberán obtener la misma de conformidad con las presentes reglas. </w:t>
      </w:r>
    </w:p>
    <w:p w14:paraId="0AFF7598" w14:textId="77777777" w:rsidR="00055112" w:rsidRPr="00055112" w:rsidRDefault="00055112" w:rsidP="00055112">
      <w:pPr>
        <w:ind w:right="227"/>
        <w:jc w:val="both"/>
        <w:rPr>
          <w:rFonts w:ascii="Noto Sans" w:hAnsi="Noto Sans" w:cs="Noto Sans"/>
          <w:sz w:val="16"/>
          <w:szCs w:val="16"/>
        </w:rPr>
      </w:pPr>
    </w:p>
    <w:p w14:paraId="054EED2A" w14:textId="77777777" w:rsidR="00055112" w:rsidRPr="00055112" w:rsidRDefault="00055112" w:rsidP="00055112">
      <w:pPr>
        <w:ind w:right="227"/>
        <w:jc w:val="both"/>
        <w:rPr>
          <w:rFonts w:ascii="Noto Sans" w:hAnsi="Noto Sans" w:cs="Noto Sans"/>
          <w:sz w:val="16"/>
          <w:szCs w:val="16"/>
        </w:rPr>
      </w:pPr>
      <w:r w:rsidRPr="00055112">
        <w:rPr>
          <w:rFonts w:ascii="Noto Sans" w:hAnsi="Noto Sans" w:cs="Noto Sans"/>
          <w:b/>
          <w:sz w:val="16"/>
          <w:szCs w:val="16"/>
        </w:rPr>
        <w:t>Segunda</w:t>
      </w:r>
      <w:r w:rsidRPr="00055112">
        <w:rPr>
          <w:rFonts w:ascii="Noto Sans" w:hAnsi="Noto Sans" w:cs="Noto Sans"/>
          <w:sz w:val="16"/>
          <w:szCs w:val="16"/>
        </w:rPr>
        <w:t>. - EL INFONAVIT, a fin de emitir la constancia de situación fiscal, revisara que:</w:t>
      </w:r>
    </w:p>
    <w:p w14:paraId="3FED066D" w14:textId="77777777" w:rsidR="00055112" w:rsidRPr="00055112" w:rsidRDefault="00055112" w:rsidP="00055112">
      <w:pPr>
        <w:ind w:right="227"/>
        <w:jc w:val="both"/>
        <w:rPr>
          <w:rFonts w:ascii="Noto Sans" w:hAnsi="Noto Sans" w:cs="Noto Sans"/>
          <w:sz w:val="16"/>
          <w:szCs w:val="16"/>
        </w:rPr>
      </w:pPr>
      <w:r w:rsidRPr="00055112">
        <w:rPr>
          <w:rFonts w:ascii="Noto Sans" w:hAnsi="Noto Sans" w:cs="Noto Sans"/>
          <w:sz w:val="16"/>
          <w:szCs w:val="16"/>
        </w:rPr>
        <w:t xml:space="preserve"> </w:t>
      </w:r>
    </w:p>
    <w:p w14:paraId="031C56D9" w14:textId="77777777" w:rsidR="00055112" w:rsidRPr="00055112" w:rsidRDefault="00055112" w:rsidP="00BA7255">
      <w:pPr>
        <w:numPr>
          <w:ilvl w:val="0"/>
          <w:numId w:val="42"/>
        </w:numPr>
        <w:ind w:right="227"/>
        <w:jc w:val="both"/>
        <w:rPr>
          <w:rFonts w:ascii="Noto Sans" w:hAnsi="Noto Sans" w:cs="Noto Sans"/>
          <w:sz w:val="16"/>
          <w:szCs w:val="16"/>
        </w:rPr>
      </w:pPr>
      <w:r w:rsidRPr="00055112">
        <w:rPr>
          <w:rFonts w:ascii="Noto Sans" w:hAnsi="Noto Sans" w:cs="Noto Sans"/>
          <w:sz w:val="16"/>
          <w:szCs w:val="16"/>
        </w:rPr>
        <w:t xml:space="preserve">La inscripción del particular solicitante ante “EL INSTITUTO”, en caso de estar obligado, y la vigencia del número o números de los registros patronales que le han sido asignados. </w:t>
      </w:r>
    </w:p>
    <w:p w14:paraId="713C6EBD" w14:textId="77777777" w:rsidR="00055112" w:rsidRPr="00055112" w:rsidRDefault="00055112" w:rsidP="00BA7255">
      <w:pPr>
        <w:numPr>
          <w:ilvl w:val="0"/>
          <w:numId w:val="42"/>
        </w:numPr>
        <w:ind w:right="227"/>
        <w:jc w:val="both"/>
        <w:rPr>
          <w:rFonts w:ascii="Noto Sans" w:hAnsi="Noto Sans" w:cs="Noto Sans"/>
          <w:sz w:val="16"/>
          <w:szCs w:val="16"/>
        </w:rPr>
      </w:pPr>
      <w:r w:rsidRPr="00055112">
        <w:rPr>
          <w:rFonts w:ascii="Noto Sans" w:hAnsi="Noto Sans" w:cs="Noto Sans"/>
          <w:sz w:val="16"/>
          <w:szCs w:val="16"/>
        </w:rPr>
        <w:t xml:space="preserve">La existencia de créditos fiscales firmes determinados, entendiéndose por crédito fiscal las aportaciones, los descuentos, su actualización, los recargos y las multas impuestas en los términos de la Ley del Instituto del Fondo Nacional de la Vivienda para los trabajadores. </w:t>
      </w:r>
    </w:p>
    <w:p w14:paraId="36713370" w14:textId="77777777" w:rsidR="00055112" w:rsidRPr="00055112" w:rsidRDefault="00055112" w:rsidP="00BA7255">
      <w:pPr>
        <w:numPr>
          <w:ilvl w:val="0"/>
          <w:numId w:val="42"/>
        </w:numPr>
        <w:ind w:right="227"/>
        <w:jc w:val="both"/>
        <w:rPr>
          <w:rFonts w:ascii="Noto Sans" w:hAnsi="Noto Sans" w:cs="Noto Sans"/>
          <w:sz w:val="16"/>
          <w:szCs w:val="16"/>
        </w:rPr>
      </w:pPr>
      <w:r w:rsidRPr="00055112">
        <w:rPr>
          <w:rFonts w:ascii="Noto Sans" w:hAnsi="Noto Sans" w:cs="Noto Sans"/>
          <w:sz w:val="16"/>
          <w:szCs w:val="16"/>
        </w:rPr>
        <w:t xml:space="preserve">Los adeudos o créditos fiscales que no se encuentren firmes. </w:t>
      </w:r>
    </w:p>
    <w:p w14:paraId="2FCF13F3" w14:textId="77777777" w:rsidR="00055112" w:rsidRPr="00055112" w:rsidRDefault="00055112" w:rsidP="00BA7255">
      <w:pPr>
        <w:numPr>
          <w:ilvl w:val="0"/>
          <w:numId w:val="42"/>
        </w:numPr>
        <w:ind w:right="227"/>
        <w:jc w:val="both"/>
        <w:rPr>
          <w:rFonts w:ascii="Noto Sans" w:hAnsi="Noto Sans" w:cs="Noto Sans"/>
          <w:sz w:val="16"/>
          <w:szCs w:val="16"/>
        </w:rPr>
      </w:pPr>
      <w:r w:rsidRPr="00055112">
        <w:rPr>
          <w:rFonts w:ascii="Noto Sans" w:hAnsi="Noto Sans" w:cs="Noto Sans"/>
          <w:sz w:val="16"/>
          <w:szCs w:val="16"/>
        </w:rPr>
        <w:t xml:space="preserve">Las garantías que se hayan otorgado. </w:t>
      </w:r>
    </w:p>
    <w:p w14:paraId="363D16F6" w14:textId="77777777" w:rsidR="00055112" w:rsidRPr="00055112" w:rsidRDefault="00055112" w:rsidP="00BA7255">
      <w:pPr>
        <w:numPr>
          <w:ilvl w:val="0"/>
          <w:numId w:val="42"/>
        </w:numPr>
        <w:ind w:right="227"/>
        <w:jc w:val="both"/>
        <w:rPr>
          <w:rFonts w:ascii="Noto Sans" w:hAnsi="Noto Sans" w:cs="Noto Sans"/>
          <w:sz w:val="16"/>
          <w:szCs w:val="16"/>
        </w:rPr>
      </w:pPr>
      <w:r w:rsidRPr="00055112">
        <w:rPr>
          <w:rFonts w:ascii="Noto Sans" w:hAnsi="Noto Sans" w:cs="Noto Sans"/>
          <w:sz w:val="16"/>
          <w:szCs w:val="16"/>
        </w:rPr>
        <w:t xml:space="preserve">Los convenios de pago que el solicitante haya celebrado con “EL INSTITUTO”. </w:t>
      </w:r>
    </w:p>
    <w:p w14:paraId="60A6B25B" w14:textId="77777777" w:rsidR="00055112" w:rsidRPr="00055112" w:rsidRDefault="00055112" w:rsidP="00055112">
      <w:pPr>
        <w:ind w:right="227"/>
        <w:jc w:val="both"/>
        <w:rPr>
          <w:rFonts w:ascii="Noto Sans" w:hAnsi="Noto Sans" w:cs="Noto Sans"/>
          <w:b/>
          <w:sz w:val="16"/>
          <w:szCs w:val="16"/>
        </w:rPr>
      </w:pPr>
    </w:p>
    <w:p w14:paraId="761548D6" w14:textId="77777777" w:rsidR="00055112" w:rsidRPr="00055112" w:rsidRDefault="00055112" w:rsidP="00055112">
      <w:pPr>
        <w:ind w:right="227"/>
        <w:jc w:val="both"/>
        <w:rPr>
          <w:rFonts w:ascii="Noto Sans" w:hAnsi="Noto Sans" w:cs="Noto Sans"/>
          <w:sz w:val="16"/>
          <w:szCs w:val="16"/>
        </w:rPr>
      </w:pPr>
      <w:r w:rsidRPr="00055112">
        <w:rPr>
          <w:rFonts w:ascii="Noto Sans" w:hAnsi="Noto Sans" w:cs="Noto Sans"/>
          <w:b/>
          <w:sz w:val="16"/>
          <w:szCs w:val="16"/>
        </w:rPr>
        <w:t>Tercera.</w:t>
      </w:r>
      <w:r w:rsidRPr="00055112">
        <w:rPr>
          <w:rFonts w:ascii="Noto Sans" w:hAnsi="Noto Sans" w:cs="Noto Sans"/>
          <w:sz w:val="16"/>
          <w:szCs w:val="16"/>
        </w:rPr>
        <w:t xml:space="preserve">- Las constancias de situación fiscal se emitirán a partir de la información contenida en las bases de datos del instituto y reflejaran la situación que ente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    </w:t>
      </w:r>
    </w:p>
    <w:p w14:paraId="29983CA5" w14:textId="77777777" w:rsidR="00055112" w:rsidRPr="00055112" w:rsidRDefault="00055112" w:rsidP="00055112">
      <w:pPr>
        <w:ind w:right="227"/>
        <w:jc w:val="both"/>
        <w:rPr>
          <w:rFonts w:ascii="Noto Sans" w:hAnsi="Noto Sans" w:cs="Noto Sans"/>
          <w:sz w:val="16"/>
          <w:szCs w:val="16"/>
        </w:rPr>
      </w:pPr>
    </w:p>
    <w:p w14:paraId="505B4601" w14:textId="77777777" w:rsidR="00055112" w:rsidRPr="00055112" w:rsidRDefault="00055112" w:rsidP="00055112">
      <w:pPr>
        <w:ind w:right="227"/>
        <w:jc w:val="both"/>
        <w:rPr>
          <w:rFonts w:ascii="Noto Sans" w:hAnsi="Noto Sans" w:cs="Noto Sans"/>
          <w:sz w:val="16"/>
          <w:szCs w:val="16"/>
        </w:rPr>
      </w:pPr>
      <w:r w:rsidRPr="00055112">
        <w:rPr>
          <w:rFonts w:ascii="Noto Sans" w:hAnsi="Noto Sans" w:cs="Noto Sans"/>
          <w:b/>
          <w:sz w:val="16"/>
          <w:szCs w:val="16"/>
        </w:rPr>
        <w:t>Cuarta.</w:t>
      </w:r>
      <w:r w:rsidRPr="00055112">
        <w:rPr>
          <w:rFonts w:ascii="Noto Sans" w:hAnsi="Noto Sans" w:cs="Noto Sans"/>
          <w:sz w:val="16"/>
          <w:szCs w:val="16"/>
        </w:rPr>
        <w:t xml:space="preserve"> - EL INFONAVIT expedirá a los particulares los siguientes tipos de constancia de situación fiscal: </w:t>
      </w:r>
    </w:p>
    <w:p w14:paraId="589979D1" w14:textId="77777777" w:rsidR="00055112" w:rsidRPr="00055112" w:rsidRDefault="00055112" w:rsidP="00055112">
      <w:pPr>
        <w:ind w:right="227"/>
        <w:jc w:val="both"/>
        <w:rPr>
          <w:rFonts w:ascii="Noto Sans" w:hAnsi="Noto Sans" w:cs="Noto Sans"/>
          <w:sz w:val="16"/>
          <w:szCs w:val="16"/>
        </w:rPr>
      </w:pPr>
    </w:p>
    <w:p w14:paraId="12E31E85" w14:textId="77777777" w:rsidR="00055112" w:rsidRPr="00055112" w:rsidRDefault="00055112" w:rsidP="00BA7255">
      <w:pPr>
        <w:numPr>
          <w:ilvl w:val="0"/>
          <w:numId w:val="43"/>
        </w:numPr>
        <w:ind w:right="227"/>
        <w:jc w:val="both"/>
        <w:rPr>
          <w:rFonts w:ascii="Noto Sans" w:hAnsi="Noto Sans" w:cs="Noto Sans"/>
          <w:sz w:val="16"/>
          <w:szCs w:val="16"/>
        </w:rPr>
      </w:pPr>
      <w:r w:rsidRPr="00055112">
        <w:rPr>
          <w:rFonts w:ascii="Noto Sans" w:hAnsi="Noto Sans" w:cs="Noto Sans"/>
          <w:b/>
          <w:sz w:val="16"/>
          <w:szCs w:val="16"/>
        </w:rPr>
        <w:lastRenderedPageBreak/>
        <w:t>Sin adeudo o con garantía</w:t>
      </w:r>
      <w:r w:rsidRPr="00055112">
        <w:rPr>
          <w:rFonts w:ascii="Noto Sans" w:hAnsi="Noto Sans" w:cs="Noto Sans"/>
          <w:sz w:val="16"/>
          <w:szCs w:val="16"/>
        </w:rPr>
        <w:t xml:space="preserve">. - cuando el particular esté inscrito ante “EL INSTITUTO” y al corriente en el cumplimiento de sus obligaciones fiscales, o bien que contando con adeudo este se encuentre garantizado. </w:t>
      </w:r>
    </w:p>
    <w:p w14:paraId="2E1694C2" w14:textId="77777777" w:rsidR="00055112" w:rsidRPr="00055112" w:rsidRDefault="00055112" w:rsidP="00BA7255">
      <w:pPr>
        <w:numPr>
          <w:ilvl w:val="0"/>
          <w:numId w:val="43"/>
        </w:numPr>
        <w:ind w:right="227"/>
        <w:jc w:val="both"/>
        <w:rPr>
          <w:rFonts w:ascii="Noto Sans" w:hAnsi="Noto Sans" w:cs="Noto Sans"/>
          <w:sz w:val="16"/>
          <w:szCs w:val="16"/>
        </w:rPr>
      </w:pPr>
      <w:r w:rsidRPr="00055112">
        <w:rPr>
          <w:rFonts w:ascii="Noto Sans" w:hAnsi="Noto Sans" w:cs="Noto Sans"/>
          <w:b/>
          <w:sz w:val="16"/>
          <w:szCs w:val="16"/>
        </w:rPr>
        <w:t>Con adeudo</w:t>
      </w:r>
      <w:r w:rsidRPr="00055112">
        <w:rPr>
          <w:rFonts w:ascii="Noto Sans" w:hAnsi="Noto Sans" w:cs="Noto Sans"/>
          <w:sz w:val="16"/>
          <w:szCs w:val="16"/>
        </w:rPr>
        <w:t xml:space="preserve">. - cuando el particular no esté al corriente en el cumplimiento de las obligaciones en materia de aportaciones patronales y entero de descuentos. </w:t>
      </w:r>
    </w:p>
    <w:p w14:paraId="3355920C" w14:textId="77777777" w:rsidR="00055112" w:rsidRPr="00055112" w:rsidRDefault="00055112" w:rsidP="00BA7255">
      <w:pPr>
        <w:numPr>
          <w:ilvl w:val="0"/>
          <w:numId w:val="43"/>
        </w:numPr>
        <w:ind w:right="227"/>
        <w:jc w:val="both"/>
        <w:rPr>
          <w:rFonts w:ascii="Noto Sans" w:hAnsi="Noto Sans" w:cs="Noto Sans"/>
          <w:sz w:val="16"/>
          <w:szCs w:val="16"/>
        </w:rPr>
      </w:pPr>
      <w:r w:rsidRPr="00055112">
        <w:rPr>
          <w:rFonts w:ascii="Noto Sans" w:hAnsi="Noto Sans" w:cs="Noto Sans"/>
          <w:b/>
          <w:sz w:val="16"/>
          <w:szCs w:val="16"/>
        </w:rPr>
        <w:t>Con adeudo pero con convenio celebrado</w:t>
      </w:r>
      <w:r w:rsidRPr="00055112">
        <w:rPr>
          <w:rFonts w:ascii="Noto Sans" w:hAnsi="Noto Sans" w:cs="Noto Sans"/>
          <w:sz w:val="16"/>
          <w:szCs w:val="16"/>
        </w:rPr>
        <w:t xml:space="preserve">. - en los casos en que el particular cuente con adeudos pero que haya celebrado convenio con el INFONAVIT para cubrirlos. La constancia de situación fiscal que se expida precisara esta circunstancia para efectos de contratación en términos de los párrafos dos y tres del artículo 32-D del Código Fiscal de la Federación. </w:t>
      </w:r>
    </w:p>
    <w:p w14:paraId="74D09958" w14:textId="77777777" w:rsidR="00055112" w:rsidRPr="00055112" w:rsidRDefault="00055112" w:rsidP="00BA7255">
      <w:pPr>
        <w:numPr>
          <w:ilvl w:val="0"/>
          <w:numId w:val="43"/>
        </w:numPr>
        <w:ind w:right="227"/>
        <w:jc w:val="both"/>
        <w:rPr>
          <w:rFonts w:ascii="Noto Sans" w:hAnsi="Noto Sans" w:cs="Noto Sans"/>
          <w:sz w:val="16"/>
          <w:szCs w:val="16"/>
        </w:rPr>
      </w:pPr>
      <w:r w:rsidRPr="00055112">
        <w:rPr>
          <w:rFonts w:ascii="Noto Sans" w:hAnsi="Noto Sans" w:cs="Noto Sans"/>
          <w:b/>
          <w:sz w:val="16"/>
          <w:szCs w:val="16"/>
        </w:rPr>
        <w:t>Sin antecedentes</w:t>
      </w:r>
      <w:r w:rsidRPr="00055112">
        <w:rPr>
          <w:rFonts w:ascii="Noto Sans" w:hAnsi="Noto Sans" w:cs="Noto Sans"/>
          <w:sz w:val="16"/>
          <w:szCs w:val="16"/>
        </w:rPr>
        <w:t xml:space="preserve"> Para personas físicas o morales que no cuenten con número de registro patronal registrado ante “EL INSTITUTO” y por tanto con trabajadores formales. </w:t>
      </w:r>
    </w:p>
    <w:p w14:paraId="0197ADA6" w14:textId="77777777" w:rsidR="00055112" w:rsidRPr="00055112" w:rsidRDefault="00055112" w:rsidP="00055112">
      <w:pPr>
        <w:ind w:left="1080" w:right="227"/>
        <w:jc w:val="both"/>
        <w:rPr>
          <w:rFonts w:ascii="Noto Sans" w:hAnsi="Noto Sans" w:cs="Noto Sans"/>
          <w:sz w:val="16"/>
          <w:szCs w:val="16"/>
        </w:rPr>
      </w:pPr>
    </w:p>
    <w:p w14:paraId="32ED6357" w14:textId="77777777" w:rsidR="00055112" w:rsidRPr="00055112" w:rsidRDefault="00055112" w:rsidP="00055112">
      <w:pPr>
        <w:ind w:right="227"/>
        <w:jc w:val="both"/>
        <w:rPr>
          <w:rFonts w:ascii="Noto Sans" w:hAnsi="Noto Sans" w:cs="Noto Sans"/>
          <w:sz w:val="16"/>
          <w:szCs w:val="16"/>
        </w:rPr>
      </w:pPr>
      <w:r w:rsidRPr="00055112">
        <w:rPr>
          <w:rFonts w:ascii="Noto Sans" w:hAnsi="Noto Sans" w:cs="Noto Sans"/>
          <w:sz w:val="16"/>
          <w:szCs w:val="16"/>
        </w:rPr>
        <w:t xml:space="preserve">Las personas físicas o morales podrán obtener las constancias de situación fiscal a que se refieren los incisos a), b) y d) en la sección correspondiente del portal Institucional del INFONAVIT en el internet: </w:t>
      </w:r>
      <w:hyperlink r:id="rId13" w:history="1">
        <w:r w:rsidRPr="00055112">
          <w:rPr>
            <w:rFonts w:ascii="Noto Sans" w:hAnsi="Noto Sans" w:cs="Noto Sans"/>
            <w:sz w:val="16"/>
            <w:szCs w:val="16"/>
            <w:u w:val="single"/>
          </w:rPr>
          <w:t>www.infonavit.org.mx</w:t>
        </w:r>
      </w:hyperlink>
      <w:r w:rsidRPr="00055112">
        <w:rPr>
          <w:rFonts w:ascii="Noto Sans" w:hAnsi="Noto Sans" w:cs="Noto Sans"/>
          <w:sz w:val="16"/>
          <w:szCs w:val="16"/>
        </w:rPr>
        <w:t>.</w:t>
      </w:r>
    </w:p>
    <w:p w14:paraId="5808D6A0" w14:textId="77777777" w:rsidR="00055112" w:rsidRPr="00055112" w:rsidRDefault="00055112" w:rsidP="00055112">
      <w:pPr>
        <w:ind w:right="227"/>
        <w:jc w:val="both"/>
        <w:rPr>
          <w:rFonts w:ascii="Noto Sans" w:hAnsi="Noto Sans" w:cs="Noto Sans"/>
          <w:sz w:val="16"/>
          <w:szCs w:val="16"/>
        </w:rPr>
      </w:pPr>
      <w:r w:rsidRPr="00055112">
        <w:rPr>
          <w:rFonts w:ascii="Noto Sans" w:hAnsi="Noto Sans" w:cs="Noto Sans"/>
          <w:sz w:val="16"/>
          <w:szCs w:val="16"/>
        </w:rPr>
        <w:t>Las constancias a que se refiere el inciso c) serán emitidas por la autoridad fiscal de del Instituto en las delegaciones regionales.</w:t>
      </w:r>
    </w:p>
    <w:p w14:paraId="661E8B2E" w14:textId="77777777" w:rsidR="00055112" w:rsidRPr="00055112" w:rsidRDefault="00055112" w:rsidP="00055112">
      <w:pPr>
        <w:ind w:right="227"/>
        <w:jc w:val="both"/>
        <w:rPr>
          <w:rFonts w:ascii="Noto Sans" w:hAnsi="Noto Sans" w:cs="Noto Sans"/>
          <w:sz w:val="16"/>
          <w:szCs w:val="16"/>
        </w:rPr>
      </w:pPr>
    </w:p>
    <w:p w14:paraId="3CCE5E25" w14:textId="77777777" w:rsidR="00055112" w:rsidRPr="00055112" w:rsidRDefault="00055112" w:rsidP="00055112">
      <w:pPr>
        <w:ind w:right="227"/>
        <w:jc w:val="both"/>
        <w:rPr>
          <w:rFonts w:ascii="Noto Sans" w:hAnsi="Noto Sans" w:cs="Noto Sans"/>
          <w:sz w:val="16"/>
          <w:szCs w:val="16"/>
        </w:rPr>
      </w:pPr>
      <w:r w:rsidRPr="00055112">
        <w:rPr>
          <w:rFonts w:ascii="Noto Sans" w:hAnsi="Noto Sans" w:cs="Noto Sans"/>
          <w:sz w:val="16"/>
          <w:szCs w:val="16"/>
        </w:rPr>
        <w:t xml:space="preserve">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 </w:t>
      </w:r>
    </w:p>
    <w:p w14:paraId="53FE83A3" w14:textId="77777777" w:rsidR="00055112" w:rsidRPr="00055112" w:rsidRDefault="00055112" w:rsidP="00055112">
      <w:pPr>
        <w:ind w:right="227"/>
        <w:jc w:val="both"/>
        <w:rPr>
          <w:rFonts w:ascii="Noto Sans" w:hAnsi="Noto Sans" w:cs="Noto Sans"/>
          <w:b/>
          <w:sz w:val="16"/>
          <w:szCs w:val="16"/>
        </w:rPr>
      </w:pPr>
    </w:p>
    <w:p w14:paraId="660CE804" w14:textId="77777777" w:rsidR="00055112" w:rsidRPr="00055112" w:rsidRDefault="00055112" w:rsidP="00055112">
      <w:pPr>
        <w:ind w:right="227"/>
        <w:jc w:val="both"/>
        <w:rPr>
          <w:rFonts w:ascii="Noto Sans" w:hAnsi="Noto Sans" w:cs="Noto Sans"/>
          <w:sz w:val="16"/>
          <w:szCs w:val="16"/>
        </w:rPr>
      </w:pPr>
      <w:r w:rsidRPr="00055112">
        <w:rPr>
          <w:rFonts w:ascii="Noto Sans" w:hAnsi="Noto Sans" w:cs="Noto Sans"/>
          <w:b/>
          <w:sz w:val="16"/>
          <w:szCs w:val="16"/>
        </w:rPr>
        <w:t>Quinta. -</w:t>
      </w:r>
      <w:r w:rsidRPr="00055112">
        <w:rPr>
          <w:rFonts w:ascii="Noto Sans" w:hAnsi="Noto Sans" w:cs="Noto Sans"/>
          <w:sz w:val="16"/>
          <w:szCs w:val="16"/>
        </w:rPr>
        <w:t xml:space="preserve"> La constancia de situación fiscal que se expida tendrá una vigencia de 30 días naturales contados a partir de la misma.</w:t>
      </w:r>
    </w:p>
    <w:p w14:paraId="78B4E9E0" w14:textId="77777777" w:rsidR="00B133D2" w:rsidRPr="001F4D32" w:rsidRDefault="00B133D2" w:rsidP="00443CD8">
      <w:pPr>
        <w:jc w:val="both"/>
        <w:rPr>
          <w:rFonts w:ascii="Arial" w:hAnsi="Arial" w:cs="Arial"/>
          <w:b/>
          <w:sz w:val="18"/>
          <w:szCs w:val="18"/>
        </w:rPr>
      </w:pPr>
    </w:p>
    <w:p w14:paraId="4F7D38C1" w14:textId="77777777" w:rsidR="00515117" w:rsidRPr="008B6A4E" w:rsidRDefault="00515117" w:rsidP="00443CD8">
      <w:pPr>
        <w:jc w:val="both"/>
        <w:rPr>
          <w:rFonts w:ascii="Noto Sans" w:hAnsi="Noto Sans" w:cs="Noto Sans"/>
          <w:b/>
          <w:sz w:val="16"/>
          <w:szCs w:val="18"/>
        </w:rPr>
      </w:pPr>
      <w:r w:rsidRPr="008B6A4E">
        <w:rPr>
          <w:rFonts w:ascii="Noto Sans" w:hAnsi="Noto Sans" w:cs="Noto Sans"/>
          <w:b/>
          <w:sz w:val="16"/>
          <w:szCs w:val="18"/>
        </w:rPr>
        <w:t>9.</w:t>
      </w:r>
      <w:r w:rsidRPr="008B6A4E">
        <w:rPr>
          <w:rFonts w:ascii="Noto Sans" w:hAnsi="Noto Sans" w:cs="Noto Sans"/>
          <w:b/>
          <w:sz w:val="16"/>
          <w:szCs w:val="18"/>
        </w:rPr>
        <w:tab/>
        <w:t xml:space="preserve">CRITERIOS PARA LA </w:t>
      </w:r>
      <w:r w:rsidR="0071385E" w:rsidRPr="008B6A4E">
        <w:rPr>
          <w:rFonts w:ascii="Noto Sans" w:hAnsi="Noto Sans" w:cs="Noto Sans"/>
          <w:b/>
          <w:sz w:val="16"/>
          <w:szCs w:val="18"/>
        </w:rPr>
        <w:t>EVALUACIÓN</w:t>
      </w:r>
      <w:r w:rsidRPr="008B6A4E">
        <w:rPr>
          <w:rFonts w:ascii="Noto Sans" w:hAnsi="Noto Sans" w:cs="Noto Sans"/>
          <w:b/>
          <w:sz w:val="16"/>
          <w:szCs w:val="18"/>
        </w:rPr>
        <w:t xml:space="preserve"> DE LAS PROPOSICIONES Y </w:t>
      </w:r>
      <w:r w:rsidR="0071385E" w:rsidRPr="008B6A4E">
        <w:rPr>
          <w:rFonts w:ascii="Noto Sans" w:hAnsi="Noto Sans" w:cs="Noto Sans"/>
          <w:b/>
          <w:sz w:val="16"/>
          <w:szCs w:val="18"/>
        </w:rPr>
        <w:t>ADJUDICACIÓN</w:t>
      </w:r>
      <w:r w:rsidRPr="008B6A4E">
        <w:rPr>
          <w:rFonts w:ascii="Noto Sans" w:hAnsi="Noto Sans" w:cs="Noto Sans"/>
          <w:b/>
          <w:sz w:val="16"/>
          <w:szCs w:val="18"/>
        </w:rPr>
        <w:t xml:space="preserve"> DE LOS CONTRATOS.</w:t>
      </w:r>
    </w:p>
    <w:p w14:paraId="11F710C5" w14:textId="77777777" w:rsidR="00515117" w:rsidRPr="008B6A4E" w:rsidRDefault="00515117" w:rsidP="00443CD8">
      <w:pPr>
        <w:jc w:val="both"/>
        <w:rPr>
          <w:rFonts w:ascii="Noto Sans" w:hAnsi="Noto Sans" w:cs="Noto Sans"/>
          <w:sz w:val="16"/>
          <w:szCs w:val="18"/>
        </w:rPr>
      </w:pPr>
    </w:p>
    <w:p w14:paraId="4E4B0213" w14:textId="48ABC44B" w:rsidR="009807D4" w:rsidRPr="008B6A4E" w:rsidRDefault="009807D4" w:rsidP="009807D4">
      <w:pPr>
        <w:jc w:val="both"/>
        <w:rPr>
          <w:rFonts w:ascii="Noto Sans" w:hAnsi="Noto Sans" w:cs="Noto Sans"/>
          <w:b/>
          <w:sz w:val="16"/>
          <w:szCs w:val="18"/>
        </w:rPr>
      </w:pPr>
      <w:r w:rsidRPr="008B6A4E">
        <w:rPr>
          <w:rFonts w:ascii="Noto Sans" w:hAnsi="Noto Sans" w:cs="Noto Sans"/>
          <w:sz w:val="16"/>
          <w:szCs w:val="18"/>
        </w:rPr>
        <w:t xml:space="preserve">De acuerdo con lo establecido en la fracción I del artículo </w:t>
      </w:r>
      <w:r w:rsidR="008B6A4E" w:rsidRPr="008B6A4E">
        <w:rPr>
          <w:rFonts w:ascii="Noto Sans" w:hAnsi="Noto Sans" w:cs="Noto Sans"/>
          <w:sz w:val="16"/>
          <w:szCs w:val="18"/>
        </w:rPr>
        <w:t>48</w:t>
      </w:r>
      <w:r w:rsidRPr="008B6A4E">
        <w:rPr>
          <w:rFonts w:ascii="Noto Sans" w:hAnsi="Noto Sans" w:cs="Noto Sans"/>
          <w:sz w:val="16"/>
          <w:szCs w:val="18"/>
        </w:rPr>
        <w:t xml:space="preserve"> de la Ley, el criterio que se utilizará como método para evaluar las propuestas, debido a que no se requiere vincular las condiciones que deberán cumplir los proveedores con las características y especificaciones del servicio a contratar será el mecanismo </w:t>
      </w:r>
      <w:r w:rsidRPr="008B6A4E">
        <w:rPr>
          <w:rFonts w:ascii="Noto Sans" w:hAnsi="Noto Sans" w:cs="Noto Sans"/>
          <w:b/>
          <w:sz w:val="16"/>
          <w:szCs w:val="18"/>
        </w:rPr>
        <w:t>Binario</w:t>
      </w:r>
      <w:r w:rsidRPr="008B6A4E">
        <w:rPr>
          <w:rFonts w:ascii="Noto Sans" w:hAnsi="Noto Sans" w:cs="Noto Sans"/>
          <w:sz w:val="16"/>
          <w:szCs w:val="18"/>
        </w:rPr>
        <w:t xml:space="preserve">; quien oferte el mejor precio, se considerarán únicamente a el (los) licitante(s) que previamente haya(n) cumplido cuantitativa y cualitativamente con los requisitos solicitados en los numerales </w:t>
      </w:r>
      <w:r w:rsidRPr="008B6A4E">
        <w:rPr>
          <w:rFonts w:ascii="Noto Sans" w:hAnsi="Noto Sans" w:cs="Noto Sans"/>
          <w:b/>
          <w:sz w:val="16"/>
          <w:szCs w:val="18"/>
        </w:rPr>
        <w:t>2.2 Licenc</w:t>
      </w:r>
      <w:r w:rsidR="001C602B">
        <w:rPr>
          <w:rFonts w:ascii="Noto Sans" w:hAnsi="Noto Sans" w:cs="Noto Sans"/>
          <w:b/>
          <w:sz w:val="16"/>
          <w:szCs w:val="18"/>
        </w:rPr>
        <w:t>ias, Autorizaciones y Permisos,</w:t>
      </w:r>
      <w:r w:rsidRPr="008B6A4E">
        <w:rPr>
          <w:rFonts w:ascii="Noto Sans" w:hAnsi="Noto Sans" w:cs="Noto Sans"/>
          <w:b/>
          <w:sz w:val="16"/>
          <w:szCs w:val="18"/>
        </w:rPr>
        <w:t xml:space="preserve"> en el numeral 6. Documentos que deberán </w:t>
      </w:r>
      <w:r w:rsidR="008B6A4E" w:rsidRPr="008B6A4E">
        <w:rPr>
          <w:rFonts w:ascii="Noto Sans" w:hAnsi="Noto Sans" w:cs="Noto Sans"/>
          <w:b/>
          <w:sz w:val="16"/>
          <w:szCs w:val="18"/>
        </w:rPr>
        <w:t>remitir por el Sistema Compras MX</w:t>
      </w:r>
      <w:r w:rsidR="001C602B">
        <w:rPr>
          <w:rFonts w:ascii="Noto Sans" w:hAnsi="Noto Sans" w:cs="Noto Sans"/>
          <w:b/>
          <w:sz w:val="16"/>
          <w:szCs w:val="18"/>
        </w:rPr>
        <w:t xml:space="preserve"> y en el anexo 01 anexo técnico y anexo 01 A Términos y condiciones.</w:t>
      </w:r>
    </w:p>
    <w:p w14:paraId="2E9B68B2" w14:textId="77777777" w:rsidR="009807D4" w:rsidRDefault="009807D4" w:rsidP="00443CD8">
      <w:pPr>
        <w:jc w:val="both"/>
        <w:rPr>
          <w:rFonts w:ascii="Arial" w:hAnsi="Arial" w:cs="Arial"/>
          <w:b/>
          <w:sz w:val="18"/>
          <w:szCs w:val="18"/>
        </w:rPr>
      </w:pPr>
    </w:p>
    <w:p w14:paraId="1B0C4DAE" w14:textId="77777777" w:rsidR="00515117" w:rsidRPr="008B6A4E" w:rsidRDefault="00515117" w:rsidP="00443CD8">
      <w:pPr>
        <w:jc w:val="both"/>
        <w:rPr>
          <w:rFonts w:ascii="Noto Sans" w:hAnsi="Noto Sans" w:cs="Noto Sans"/>
          <w:b/>
          <w:sz w:val="16"/>
          <w:szCs w:val="18"/>
        </w:rPr>
      </w:pPr>
      <w:r w:rsidRPr="008B6A4E">
        <w:rPr>
          <w:rFonts w:ascii="Noto Sans" w:hAnsi="Noto Sans" w:cs="Noto Sans"/>
          <w:b/>
          <w:sz w:val="16"/>
          <w:szCs w:val="18"/>
        </w:rPr>
        <w:t>9.1.</w:t>
      </w:r>
      <w:r w:rsidRPr="008B6A4E">
        <w:rPr>
          <w:rFonts w:ascii="Noto Sans" w:hAnsi="Noto Sans" w:cs="Noto Sans"/>
          <w:b/>
          <w:sz w:val="16"/>
          <w:szCs w:val="18"/>
        </w:rPr>
        <w:tab/>
        <w:t>EVALUACIÓ</w:t>
      </w:r>
      <w:r w:rsidR="00ED61FA" w:rsidRPr="008B6A4E">
        <w:rPr>
          <w:rFonts w:ascii="Noto Sans" w:hAnsi="Noto Sans" w:cs="Noto Sans"/>
          <w:b/>
          <w:sz w:val="16"/>
          <w:szCs w:val="18"/>
        </w:rPr>
        <w:t>N DE LAS PROPOSICIONES TÉCNICO - ECONÓMICAS</w:t>
      </w:r>
    </w:p>
    <w:p w14:paraId="420CDDF5" w14:textId="77777777" w:rsidR="00C03D41" w:rsidRPr="008B6A4E" w:rsidRDefault="00C03D41" w:rsidP="00443CD8">
      <w:pPr>
        <w:jc w:val="both"/>
        <w:rPr>
          <w:rFonts w:ascii="Noto Sans" w:hAnsi="Noto Sans" w:cs="Noto Sans"/>
          <w:sz w:val="16"/>
          <w:szCs w:val="18"/>
        </w:rPr>
      </w:pPr>
    </w:p>
    <w:p w14:paraId="02ABE05E" w14:textId="709E6CE1" w:rsidR="00515117" w:rsidRPr="008B6A4E" w:rsidRDefault="00515117" w:rsidP="00443CD8">
      <w:pPr>
        <w:jc w:val="both"/>
        <w:rPr>
          <w:rFonts w:ascii="Noto Sans" w:hAnsi="Noto Sans" w:cs="Noto Sans"/>
          <w:sz w:val="16"/>
          <w:szCs w:val="18"/>
        </w:rPr>
      </w:pPr>
      <w:r w:rsidRPr="008B6A4E">
        <w:rPr>
          <w:rFonts w:ascii="Noto Sans" w:hAnsi="Noto Sans" w:cs="Noto Sans"/>
          <w:sz w:val="16"/>
          <w:szCs w:val="18"/>
        </w:rPr>
        <w:t xml:space="preserve">Con fundamento en lo dispuesto por el artículo </w:t>
      </w:r>
      <w:r w:rsidR="008B6A4E" w:rsidRPr="008B6A4E">
        <w:rPr>
          <w:rFonts w:ascii="Noto Sans" w:hAnsi="Noto Sans" w:cs="Noto Sans"/>
          <w:sz w:val="16"/>
          <w:szCs w:val="18"/>
        </w:rPr>
        <w:t>47</w:t>
      </w:r>
      <w:r w:rsidRPr="008B6A4E">
        <w:rPr>
          <w:rFonts w:ascii="Noto Sans" w:hAnsi="Noto Sans" w:cs="Noto Sans"/>
          <w:sz w:val="16"/>
          <w:szCs w:val="18"/>
        </w:rPr>
        <w:t>, de la LAASSP, se procederá a evaluar técnicamente al menos las dos proposiciones cuyo precio resulte ser más bajo, de no resultar éstas solventes, se procederá a la evaluación de las que le sigan en precio.</w:t>
      </w:r>
    </w:p>
    <w:p w14:paraId="16CB19E4" w14:textId="77777777" w:rsidR="00B7340F" w:rsidRPr="008B6A4E" w:rsidRDefault="00B7340F" w:rsidP="00443CD8">
      <w:pPr>
        <w:jc w:val="both"/>
        <w:rPr>
          <w:rFonts w:ascii="Noto Sans" w:hAnsi="Noto Sans" w:cs="Noto Sans"/>
          <w:sz w:val="16"/>
          <w:szCs w:val="18"/>
        </w:rPr>
      </w:pPr>
    </w:p>
    <w:p w14:paraId="08AD0BF6" w14:textId="77777777" w:rsidR="00B7340F" w:rsidRPr="008B6A4E" w:rsidRDefault="00B7340F" w:rsidP="00443CD8">
      <w:pPr>
        <w:jc w:val="both"/>
        <w:rPr>
          <w:rFonts w:ascii="Noto Sans" w:hAnsi="Noto Sans" w:cs="Noto Sans"/>
          <w:sz w:val="16"/>
          <w:szCs w:val="18"/>
        </w:rPr>
      </w:pPr>
      <w:r w:rsidRPr="008B6A4E">
        <w:rPr>
          <w:rFonts w:ascii="Noto Sans" w:hAnsi="Noto Sans" w:cs="Noto Sans"/>
          <w:sz w:val="16"/>
          <w:szCs w:val="18"/>
        </w:rPr>
        <w:t xml:space="preserve">La evaluación de las propuestas técnicas será realizada, verificando que la documentación presentada por el licitante, cumpla con los requisitos señalados en los numerales </w:t>
      </w:r>
      <w:r w:rsidR="00603FC7" w:rsidRPr="008B6A4E">
        <w:rPr>
          <w:rFonts w:ascii="Noto Sans" w:hAnsi="Noto Sans" w:cs="Noto Sans"/>
          <w:sz w:val="16"/>
          <w:szCs w:val="18"/>
        </w:rPr>
        <w:t xml:space="preserve">2.1, </w:t>
      </w:r>
      <w:r w:rsidRPr="008B6A4E">
        <w:rPr>
          <w:rFonts w:ascii="Noto Sans" w:hAnsi="Noto Sans" w:cs="Noto Sans"/>
          <w:sz w:val="16"/>
          <w:szCs w:val="18"/>
        </w:rPr>
        <w:t>2.</w:t>
      </w:r>
      <w:r w:rsidR="00E57B07" w:rsidRPr="008B6A4E">
        <w:rPr>
          <w:rFonts w:ascii="Noto Sans" w:hAnsi="Noto Sans" w:cs="Noto Sans"/>
          <w:sz w:val="16"/>
          <w:szCs w:val="18"/>
        </w:rPr>
        <w:t>2</w:t>
      </w:r>
      <w:r w:rsidRPr="008B6A4E">
        <w:rPr>
          <w:rFonts w:ascii="Noto Sans" w:hAnsi="Noto Sans" w:cs="Noto Sans"/>
          <w:sz w:val="16"/>
          <w:szCs w:val="18"/>
        </w:rPr>
        <w:t xml:space="preserve">, </w:t>
      </w:r>
      <w:r w:rsidR="00603FC7" w:rsidRPr="008B6A4E">
        <w:rPr>
          <w:rFonts w:ascii="Noto Sans" w:hAnsi="Noto Sans" w:cs="Noto Sans"/>
          <w:sz w:val="16"/>
          <w:szCs w:val="18"/>
        </w:rPr>
        <w:t xml:space="preserve">5.1, </w:t>
      </w:r>
      <w:r w:rsidRPr="008B6A4E">
        <w:rPr>
          <w:rFonts w:ascii="Noto Sans" w:hAnsi="Noto Sans" w:cs="Noto Sans"/>
          <w:sz w:val="16"/>
          <w:szCs w:val="18"/>
        </w:rPr>
        <w:t>6.1</w:t>
      </w:r>
      <w:r w:rsidR="00603FC7" w:rsidRPr="008B6A4E">
        <w:rPr>
          <w:rFonts w:ascii="Noto Sans" w:hAnsi="Noto Sans" w:cs="Noto Sans"/>
          <w:sz w:val="16"/>
          <w:szCs w:val="18"/>
        </w:rPr>
        <w:t>,</w:t>
      </w:r>
      <w:r w:rsidRPr="008B6A4E">
        <w:rPr>
          <w:rFonts w:ascii="Noto Sans" w:hAnsi="Noto Sans" w:cs="Noto Sans"/>
          <w:sz w:val="16"/>
          <w:szCs w:val="18"/>
        </w:rPr>
        <w:t xml:space="preserve"> 6.2,</w:t>
      </w:r>
      <w:r w:rsidR="00603FC7" w:rsidRPr="008B6A4E">
        <w:rPr>
          <w:rFonts w:ascii="Noto Sans" w:hAnsi="Noto Sans" w:cs="Noto Sans"/>
          <w:sz w:val="16"/>
          <w:szCs w:val="18"/>
        </w:rPr>
        <w:t xml:space="preserve"> 6.3 y 7.1, y</w:t>
      </w:r>
      <w:r w:rsidRPr="008B6A4E">
        <w:rPr>
          <w:rFonts w:ascii="Noto Sans" w:hAnsi="Noto Sans" w:cs="Noto Sans"/>
          <w:sz w:val="16"/>
          <w:szCs w:val="18"/>
        </w:rPr>
        <w:t xml:space="preserve"> sus anexos, así como los que se deriven del acto de la(s) Junta(s) de Aclaraciones y, que con motivo de dicho incumplimiento se afecte la solvencia de la propuesta.</w:t>
      </w:r>
    </w:p>
    <w:p w14:paraId="71B09576" w14:textId="77777777" w:rsidR="00ED61FA" w:rsidRPr="008B6A4E" w:rsidRDefault="00ED61FA" w:rsidP="00443CD8">
      <w:pPr>
        <w:jc w:val="both"/>
        <w:rPr>
          <w:rFonts w:ascii="Noto Sans" w:hAnsi="Noto Sans" w:cs="Noto Sans"/>
          <w:sz w:val="16"/>
          <w:szCs w:val="18"/>
        </w:rPr>
      </w:pPr>
    </w:p>
    <w:p w14:paraId="1E62B972" w14:textId="77777777" w:rsidR="00ED61FA" w:rsidRPr="008B6A4E" w:rsidRDefault="00ED61FA" w:rsidP="00443CD8">
      <w:pPr>
        <w:jc w:val="both"/>
        <w:rPr>
          <w:rFonts w:ascii="Noto Sans" w:hAnsi="Noto Sans" w:cs="Noto Sans"/>
          <w:sz w:val="16"/>
          <w:szCs w:val="18"/>
        </w:rPr>
      </w:pPr>
      <w:r w:rsidRPr="008B6A4E">
        <w:rPr>
          <w:rFonts w:ascii="Noto Sans" w:hAnsi="Noto Sans" w:cs="Noto Sans"/>
          <w:sz w:val="16"/>
          <w:szCs w:val="18"/>
        </w:rPr>
        <w:t>Se analizarán los precios ofertados</w:t>
      </w:r>
      <w:r w:rsidR="00006FFC" w:rsidRPr="008B6A4E">
        <w:rPr>
          <w:rFonts w:ascii="Noto Sans" w:hAnsi="Noto Sans" w:cs="Noto Sans"/>
          <w:sz w:val="16"/>
          <w:szCs w:val="18"/>
        </w:rPr>
        <w:t xml:space="preserve"> por los licitantes, por </w:t>
      </w:r>
      <w:r w:rsidRPr="008B6A4E">
        <w:rPr>
          <w:rFonts w:ascii="Noto Sans" w:hAnsi="Noto Sans" w:cs="Noto Sans"/>
          <w:sz w:val="16"/>
          <w:szCs w:val="18"/>
        </w:rPr>
        <w:t xml:space="preserve"> partida, y se considerará la proposición que hubiere ofertado el precio más bajo</w:t>
      </w:r>
      <w:r w:rsidR="000D31C0" w:rsidRPr="008B6A4E">
        <w:rPr>
          <w:rFonts w:ascii="Noto Sans" w:hAnsi="Noto Sans" w:cs="Noto Sans"/>
          <w:sz w:val="16"/>
          <w:szCs w:val="18"/>
        </w:rPr>
        <w:t xml:space="preserve"> por </w:t>
      </w:r>
      <w:r w:rsidR="0081294B" w:rsidRPr="008B6A4E">
        <w:rPr>
          <w:rFonts w:ascii="Noto Sans" w:hAnsi="Noto Sans" w:cs="Noto Sans"/>
          <w:sz w:val="16"/>
          <w:szCs w:val="18"/>
        </w:rPr>
        <w:t>partida</w:t>
      </w:r>
      <w:r w:rsidRPr="008B6A4E">
        <w:rPr>
          <w:rFonts w:ascii="Noto Sans" w:hAnsi="Noto Sans" w:cs="Noto Sans"/>
          <w:sz w:val="16"/>
          <w:szCs w:val="18"/>
        </w:rPr>
        <w:t xml:space="preserve">, siempre y cuando este resulte conveniente para el instituto, conforme a los datos contenidos en el  </w:t>
      </w:r>
      <w:r w:rsidRPr="008B6A4E">
        <w:rPr>
          <w:rFonts w:ascii="Noto Sans" w:hAnsi="Noto Sans" w:cs="Noto Sans"/>
          <w:b/>
          <w:sz w:val="16"/>
          <w:szCs w:val="18"/>
        </w:rPr>
        <w:t>Anexo</w:t>
      </w:r>
      <w:r w:rsidR="00E66F2F" w:rsidRPr="008B6A4E">
        <w:rPr>
          <w:rFonts w:ascii="Noto Sans" w:hAnsi="Noto Sans" w:cs="Noto Sans"/>
          <w:b/>
          <w:sz w:val="16"/>
          <w:szCs w:val="18"/>
        </w:rPr>
        <w:t xml:space="preserve"> número</w:t>
      </w:r>
      <w:r w:rsidRPr="008B6A4E">
        <w:rPr>
          <w:rFonts w:ascii="Noto Sans" w:hAnsi="Noto Sans" w:cs="Noto Sans"/>
          <w:b/>
          <w:sz w:val="16"/>
          <w:szCs w:val="18"/>
        </w:rPr>
        <w:t xml:space="preserve"> </w:t>
      </w:r>
      <w:r w:rsidR="00C210E5" w:rsidRPr="008B6A4E">
        <w:rPr>
          <w:rFonts w:ascii="Noto Sans" w:hAnsi="Noto Sans" w:cs="Noto Sans"/>
          <w:b/>
          <w:sz w:val="16"/>
          <w:szCs w:val="18"/>
        </w:rPr>
        <w:t>1</w:t>
      </w:r>
      <w:r w:rsidR="009807D4" w:rsidRPr="008B6A4E">
        <w:rPr>
          <w:rFonts w:ascii="Noto Sans" w:hAnsi="Noto Sans" w:cs="Noto Sans"/>
          <w:b/>
          <w:sz w:val="16"/>
          <w:szCs w:val="18"/>
        </w:rPr>
        <w:t>4</w:t>
      </w:r>
      <w:r w:rsidR="0047275F" w:rsidRPr="008B6A4E">
        <w:rPr>
          <w:rFonts w:ascii="Noto Sans" w:hAnsi="Noto Sans" w:cs="Noto Sans"/>
          <w:b/>
          <w:sz w:val="16"/>
          <w:szCs w:val="18"/>
        </w:rPr>
        <w:t xml:space="preserve"> (</w:t>
      </w:r>
      <w:r w:rsidR="009807D4" w:rsidRPr="008B6A4E">
        <w:rPr>
          <w:rFonts w:ascii="Noto Sans" w:hAnsi="Noto Sans" w:cs="Noto Sans"/>
          <w:b/>
          <w:sz w:val="16"/>
          <w:szCs w:val="18"/>
        </w:rPr>
        <w:t>catorce</w:t>
      </w:r>
      <w:r w:rsidR="0047275F" w:rsidRPr="008B6A4E">
        <w:rPr>
          <w:rFonts w:ascii="Noto Sans" w:hAnsi="Noto Sans" w:cs="Noto Sans"/>
          <w:b/>
          <w:sz w:val="16"/>
          <w:szCs w:val="18"/>
        </w:rPr>
        <w:t>),</w:t>
      </w:r>
      <w:r w:rsidR="0047275F" w:rsidRPr="008B6A4E">
        <w:rPr>
          <w:rFonts w:ascii="Noto Sans" w:hAnsi="Noto Sans" w:cs="Noto Sans"/>
          <w:sz w:val="16"/>
          <w:szCs w:val="18"/>
        </w:rPr>
        <w:t xml:space="preserve"> </w:t>
      </w:r>
      <w:r w:rsidRPr="008B6A4E">
        <w:rPr>
          <w:rFonts w:ascii="Noto Sans" w:hAnsi="Noto Sans" w:cs="Noto Sans"/>
          <w:sz w:val="16"/>
          <w:szCs w:val="18"/>
        </w:rPr>
        <w:t>de la presente convocatoria.</w:t>
      </w:r>
    </w:p>
    <w:p w14:paraId="4C70FB58" w14:textId="77777777" w:rsidR="00515117" w:rsidRPr="008B6A4E" w:rsidRDefault="00515117" w:rsidP="00443CD8">
      <w:pPr>
        <w:jc w:val="both"/>
        <w:rPr>
          <w:rFonts w:ascii="Noto Sans" w:hAnsi="Noto Sans" w:cs="Noto Sans"/>
          <w:sz w:val="16"/>
          <w:szCs w:val="18"/>
        </w:rPr>
      </w:pPr>
    </w:p>
    <w:p w14:paraId="256729E6" w14:textId="77777777" w:rsidR="00515117" w:rsidRPr="008B6A4E" w:rsidRDefault="00515117" w:rsidP="00443CD8">
      <w:pPr>
        <w:jc w:val="both"/>
        <w:rPr>
          <w:rFonts w:ascii="Noto Sans" w:hAnsi="Noto Sans" w:cs="Noto Sans"/>
          <w:sz w:val="16"/>
          <w:szCs w:val="18"/>
        </w:rPr>
      </w:pPr>
      <w:r w:rsidRPr="008B6A4E">
        <w:rPr>
          <w:rFonts w:ascii="Noto Sans" w:hAnsi="Noto Sans" w:cs="Noto Sans"/>
          <w:sz w:val="16"/>
          <w:szCs w:val="18"/>
        </w:rPr>
        <w:t xml:space="preserve">Para efectos de la evaluación, se tomarán en consideración los criterios siguientes: </w:t>
      </w:r>
    </w:p>
    <w:p w14:paraId="01BF289C" w14:textId="77777777" w:rsidR="00515117" w:rsidRPr="008B6A4E" w:rsidRDefault="00515117" w:rsidP="00443CD8">
      <w:pPr>
        <w:jc w:val="both"/>
        <w:rPr>
          <w:rFonts w:ascii="Noto Sans" w:hAnsi="Noto Sans" w:cs="Noto Sans"/>
          <w:sz w:val="16"/>
          <w:szCs w:val="18"/>
        </w:rPr>
      </w:pPr>
    </w:p>
    <w:p w14:paraId="1D85AA29" w14:textId="77777777" w:rsidR="00515117" w:rsidRPr="008B6A4E" w:rsidRDefault="00515117" w:rsidP="00443CD8">
      <w:pPr>
        <w:jc w:val="both"/>
        <w:rPr>
          <w:rFonts w:ascii="Noto Sans" w:hAnsi="Noto Sans" w:cs="Noto Sans"/>
          <w:sz w:val="16"/>
          <w:szCs w:val="18"/>
        </w:rPr>
      </w:pPr>
      <w:r w:rsidRPr="008B6A4E">
        <w:rPr>
          <w:rFonts w:ascii="Noto Sans" w:hAnsi="Noto Sans" w:cs="Noto Sans"/>
          <w:sz w:val="16"/>
          <w:szCs w:val="18"/>
        </w:rPr>
        <w:t>Se verificará que incluyan la información, los documentos y los requisitos solicitados en las bases.</w:t>
      </w:r>
    </w:p>
    <w:p w14:paraId="2BDDB74C" w14:textId="77777777" w:rsidR="00515117" w:rsidRPr="008B6A4E" w:rsidRDefault="00515117" w:rsidP="00443CD8">
      <w:pPr>
        <w:jc w:val="both"/>
        <w:rPr>
          <w:rFonts w:ascii="Noto Sans" w:hAnsi="Noto Sans" w:cs="Noto Sans"/>
          <w:sz w:val="16"/>
          <w:szCs w:val="18"/>
        </w:rPr>
      </w:pPr>
    </w:p>
    <w:p w14:paraId="73CDA544" w14:textId="77777777" w:rsidR="00515117" w:rsidRPr="008B6A4E" w:rsidRDefault="00515117" w:rsidP="00443CD8">
      <w:pPr>
        <w:jc w:val="both"/>
        <w:rPr>
          <w:rFonts w:ascii="Noto Sans" w:hAnsi="Noto Sans" w:cs="Noto Sans"/>
          <w:sz w:val="16"/>
          <w:szCs w:val="18"/>
        </w:rPr>
      </w:pPr>
      <w:r w:rsidRPr="008B6A4E">
        <w:rPr>
          <w:rFonts w:ascii="Noto Sans" w:hAnsi="Noto Sans" w:cs="Noto Sans"/>
          <w:sz w:val="16"/>
          <w:szCs w:val="18"/>
        </w:rPr>
        <w:t xml:space="preserve">Se verificará documentalmente que los </w:t>
      </w:r>
      <w:r w:rsidR="004B6837" w:rsidRPr="008B6A4E">
        <w:rPr>
          <w:rFonts w:ascii="Noto Sans" w:hAnsi="Noto Sans" w:cs="Noto Sans"/>
          <w:sz w:val="16"/>
          <w:szCs w:val="18"/>
        </w:rPr>
        <w:t>servicios</w:t>
      </w:r>
      <w:r w:rsidRPr="008B6A4E">
        <w:rPr>
          <w:rFonts w:ascii="Noto Sans" w:hAnsi="Noto Sans" w:cs="Noto Sans"/>
          <w:sz w:val="16"/>
          <w:szCs w:val="18"/>
        </w:rPr>
        <w:t xml:space="preserve"> ofertados, cumplan con las especificaciones técnicas y requisitos solicitados en</w:t>
      </w:r>
      <w:r w:rsidRPr="008B6A4E">
        <w:rPr>
          <w:rFonts w:ascii="Noto Sans" w:hAnsi="Noto Sans" w:cs="Noto Sans"/>
          <w:bCs/>
          <w:sz w:val="16"/>
          <w:szCs w:val="18"/>
        </w:rPr>
        <w:t xml:space="preserve"> estas bases, </w:t>
      </w:r>
      <w:r w:rsidRPr="008B6A4E">
        <w:rPr>
          <w:rFonts w:ascii="Noto Sans" w:hAnsi="Noto Sans" w:cs="Noto Sans"/>
          <w:sz w:val="16"/>
          <w:szCs w:val="18"/>
        </w:rPr>
        <w:t>así como con aquellos que resulten de la junta de aclaraciones.</w:t>
      </w:r>
    </w:p>
    <w:p w14:paraId="334A068F" w14:textId="77777777" w:rsidR="00515117" w:rsidRPr="008B6A4E" w:rsidRDefault="00515117" w:rsidP="00443CD8">
      <w:pPr>
        <w:jc w:val="both"/>
        <w:rPr>
          <w:rFonts w:ascii="Noto Sans" w:hAnsi="Noto Sans" w:cs="Noto Sans"/>
          <w:sz w:val="16"/>
          <w:szCs w:val="18"/>
        </w:rPr>
      </w:pPr>
    </w:p>
    <w:p w14:paraId="39EA624F" w14:textId="77777777" w:rsidR="00515117" w:rsidRPr="008B6A4E" w:rsidRDefault="00B7340F" w:rsidP="00443CD8">
      <w:pPr>
        <w:pStyle w:val="Lista21"/>
        <w:tabs>
          <w:tab w:val="left" w:pos="3240"/>
        </w:tabs>
        <w:spacing w:after="0"/>
        <w:jc w:val="both"/>
        <w:rPr>
          <w:rFonts w:ascii="Noto Sans" w:eastAsia="Arial Unicode MS" w:hAnsi="Noto Sans" w:cs="Noto Sans"/>
          <w:sz w:val="16"/>
          <w:szCs w:val="18"/>
          <w:lang w:val="es-ES_tradnl"/>
        </w:rPr>
      </w:pPr>
      <w:r w:rsidRPr="008B6A4E">
        <w:rPr>
          <w:rFonts w:ascii="Noto Sans" w:eastAsia="Arial Unicode MS" w:hAnsi="Noto Sans" w:cs="Noto Sans"/>
          <w:sz w:val="16"/>
          <w:szCs w:val="18"/>
          <w:lang w:val="es-ES_tradnl"/>
        </w:rPr>
        <w:t>En su caso, s</w:t>
      </w:r>
      <w:r w:rsidR="00515117" w:rsidRPr="008B6A4E">
        <w:rPr>
          <w:rFonts w:ascii="Noto Sans" w:eastAsia="Arial Unicode MS" w:hAnsi="Noto Sans" w:cs="Noto Sans"/>
          <w:sz w:val="16"/>
          <w:szCs w:val="18"/>
          <w:lang w:val="es-ES_tradnl"/>
        </w:rPr>
        <w:t>e verificará la congruencia de los catálogos e instructivos que presenten los licitantes con lo ofertado en la proposición técnica.</w:t>
      </w:r>
    </w:p>
    <w:p w14:paraId="6FCA39AD" w14:textId="77777777" w:rsidR="00515117" w:rsidRPr="008B6A4E" w:rsidRDefault="00515117" w:rsidP="00443CD8">
      <w:pPr>
        <w:pStyle w:val="Lista21"/>
        <w:spacing w:after="0"/>
        <w:rPr>
          <w:rFonts w:ascii="Noto Sans" w:eastAsia="Arial Unicode MS" w:hAnsi="Noto Sans" w:cs="Noto Sans"/>
          <w:sz w:val="16"/>
          <w:szCs w:val="18"/>
          <w:lang w:val="es-ES_tradnl"/>
        </w:rPr>
      </w:pPr>
    </w:p>
    <w:p w14:paraId="3C139EE7" w14:textId="28D97A1D" w:rsidR="00515117" w:rsidRPr="008B6A4E" w:rsidRDefault="00515117" w:rsidP="00443CD8">
      <w:pPr>
        <w:tabs>
          <w:tab w:val="left" w:pos="709"/>
        </w:tabs>
        <w:jc w:val="both"/>
        <w:rPr>
          <w:rFonts w:ascii="Noto Sans" w:hAnsi="Noto Sans" w:cs="Noto Sans"/>
          <w:sz w:val="16"/>
          <w:szCs w:val="18"/>
          <w:lang w:val="es-MX"/>
        </w:rPr>
      </w:pPr>
      <w:r w:rsidRPr="008B6A4E">
        <w:rPr>
          <w:rFonts w:ascii="Noto Sans" w:hAnsi="Noto Sans" w:cs="Noto Sans"/>
          <w:sz w:val="16"/>
          <w:szCs w:val="18"/>
          <w:lang w:val="es-MX"/>
        </w:rPr>
        <w:lastRenderedPageBreak/>
        <w:t>Se verificará el cumplimiento de la proposición técnica, conforme a los requisi</w:t>
      </w:r>
      <w:r w:rsidR="00106F8C" w:rsidRPr="008B6A4E">
        <w:rPr>
          <w:rFonts w:ascii="Noto Sans" w:hAnsi="Noto Sans" w:cs="Noto Sans"/>
          <w:sz w:val="16"/>
          <w:szCs w:val="18"/>
          <w:lang w:val="es-MX"/>
        </w:rPr>
        <w:t xml:space="preserve">tos establecidos en el numeral </w:t>
      </w:r>
      <w:r w:rsidR="00D03CF1" w:rsidRPr="008B6A4E">
        <w:rPr>
          <w:rFonts w:ascii="Noto Sans" w:hAnsi="Noto Sans" w:cs="Noto Sans"/>
          <w:sz w:val="16"/>
          <w:szCs w:val="18"/>
          <w:lang w:val="es-MX"/>
        </w:rPr>
        <w:t xml:space="preserve">6, </w:t>
      </w:r>
      <w:r w:rsidR="00106F8C" w:rsidRPr="008B6A4E">
        <w:rPr>
          <w:rFonts w:ascii="Noto Sans" w:hAnsi="Noto Sans" w:cs="Noto Sans"/>
          <w:sz w:val="16"/>
          <w:szCs w:val="18"/>
          <w:lang w:val="es-MX"/>
        </w:rPr>
        <w:t>6</w:t>
      </w:r>
      <w:r w:rsidRPr="008B6A4E">
        <w:rPr>
          <w:rFonts w:ascii="Noto Sans" w:hAnsi="Noto Sans" w:cs="Noto Sans"/>
          <w:sz w:val="16"/>
          <w:szCs w:val="18"/>
          <w:lang w:val="es-MX"/>
        </w:rPr>
        <w:t>.</w:t>
      </w:r>
      <w:r w:rsidR="004F514E" w:rsidRPr="008B6A4E">
        <w:rPr>
          <w:rFonts w:ascii="Noto Sans" w:hAnsi="Noto Sans" w:cs="Noto Sans"/>
          <w:sz w:val="16"/>
          <w:szCs w:val="18"/>
          <w:lang w:val="es-MX"/>
        </w:rPr>
        <w:t>1</w:t>
      </w:r>
      <w:r w:rsidR="00D03CF1" w:rsidRPr="008B6A4E">
        <w:rPr>
          <w:rFonts w:ascii="Noto Sans" w:hAnsi="Noto Sans" w:cs="Noto Sans"/>
          <w:sz w:val="16"/>
          <w:szCs w:val="18"/>
          <w:lang w:val="es-MX"/>
        </w:rPr>
        <w:t xml:space="preserve"> y 6.2</w:t>
      </w:r>
      <w:r w:rsidRPr="008B6A4E">
        <w:rPr>
          <w:rFonts w:ascii="Noto Sans" w:hAnsi="Noto Sans" w:cs="Noto Sans"/>
          <w:sz w:val="16"/>
          <w:szCs w:val="18"/>
          <w:lang w:val="es-MX"/>
        </w:rPr>
        <w:t xml:space="preserve"> de las bases de esta Convocatoria.</w:t>
      </w:r>
    </w:p>
    <w:p w14:paraId="57C3E3E6" w14:textId="77777777" w:rsidR="00515117" w:rsidRPr="008B6A4E" w:rsidRDefault="00515117" w:rsidP="00443CD8">
      <w:pPr>
        <w:pStyle w:val="Lista21"/>
        <w:tabs>
          <w:tab w:val="left" w:pos="2160"/>
        </w:tabs>
        <w:spacing w:after="0"/>
        <w:jc w:val="both"/>
        <w:rPr>
          <w:rFonts w:ascii="Noto Sans" w:eastAsia="Arial Unicode MS" w:hAnsi="Noto Sans" w:cs="Noto Sans"/>
          <w:sz w:val="16"/>
          <w:szCs w:val="18"/>
          <w:lang w:val="es-MX"/>
        </w:rPr>
      </w:pPr>
    </w:p>
    <w:p w14:paraId="110AE28C" w14:textId="77777777" w:rsidR="00ED61FA" w:rsidRPr="008B6A4E" w:rsidRDefault="00ED61FA" w:rsidP="00443CD8">
      <w:pPr>
        <w:pStyle w:val="Lista21"/>
        <w:tabs>
          <w:tab w:val="left" w:pos="3240"/>
        </w:tabs>
        <w:spacing w:after="0"/>
        <w:jc w:val="both"/>
        <w:rPr>
          <w:rFonts w:ascii="Noto Sans" w:eastAsia="Arial Unicode MS" w:hAnsi="Noto Sans" w:cs="Noto Sans"/>
          <w:sz w:val="16"/>
          <w:szCs w:val="18"/>
          <w:lang w:val="es-ES_tradnl"/>
        </w:rPr>
      </w:pPr>
      <w:r w:rsidRPr="008B6A4E">
        <w:rPr>
          <w:rFonts w:ascii="Noto Sans" w:eastAsia="Arial Unicode MS" w:hAnsi="Noto Sans" w:cs="Noto Sans"/>
          <w:sz w:val="16"/>
          <w:szCs w:val="18"/>
          <w:lang w:val="es-ES_tradnl"/>
        </w:rPr>
        <w:t>La evaluación se hará sobre la descripción de la clave que corresponda al Requerimiento, de acuerdo a la descripción y características de la misma.</w:t>
      </w:r>
    </w:p>
    <w:p w14:paraId="69A1CF3A" w14:textId="77777777" w:rsidR="00515117" w:rsidRPr="008B6A4E" w:rsidRDefault="00515117" w:rsidP="00443CD8">
      <w:pPr>
        <w:pStyle w:val="Lista21"/>
        <w:tabs>
          <w:tab w:val="left" w:pos="4860"/>
        </w:tabs>
        <w:spacing w:after="0"/>
        <w:jc w:val="both"/>
        <w:rPr>
          <w:rFonts w:ascii="Noto Sans" w:eastAsia="Arial Unicode MS" w:hAnsi="Noto Sans" w:cs="Noto Sans"/>
          <w:b/>
          <w:i/>
          <w:sz w:val="16"/>
          <w:szCs w:val="18"/>
          <w:u w:val="single"/>
          <w:lang w:val="es-ES_tradnl"/>
        </w:rPr>
      </w:pPr>
    </w:p>
    <w:p w14:paraId="7F97D103" w14:textId="77777777" w:rsidR="00515117" w:rsidRPr="008B6A4E" w:rsidRDefault="00515117" w:rsidP="00443CD8">
      <w:pPr>
        <w:jc w:val="both"/>
        <w:rPr>
          <w:rFonts w:ascii="Noto Sans" w:hAnsi="Noto Sans" w:cs="Noto Sans"/>
          <w:sz w:val="16"/>
          <w:szCs w:val="18"/>
        </w:rPr>
      </w:pPr>
      <w:r w:rsidRPr="008B6A4E">
        <w:rPr>
          <w:rFonts w:ascii="Noto Sans" w:hAnsi="Noto Sans" w:cs="Noto Sans"/>
          <w:sz w:val="16"/>
          <w:szCs w:val="18"/>
        </w:rPr>
        <w:t>Se analizarán los precios ofertados por los licitantes, y las operaciones aritméticas con objeto de verifica</w:t>
      </w:r>
      <w:r w:rsidR="004B6837" w:rsidRPr="008B6A4E">
        <w:rPr>
          <w:rFonts w:ascii="Noto Sans" w:hAnsi="Noto Sans" w:cs="Noto Sans"/>
          <w:sz w:val="16"/>
          <w:szCs w:val="18"/>
        </w:rPr>
        <w:t>r el importe total de los servicios</w:t>
      </w:r>
      <w:r w:rsidRPr="008B6A4E">
        <w:rPr>
          <w:rFonts w:ascii="Noto Sans" w:hAnsi="Noto Sans" w:cs="Noto Sans"/>
          <w:sz w:val="16"/>
          <w:szCs w:val="18"/>
        </w:rPr>
        <w:t xml:space="preserve"> ofertados, conforme a los datos contenidos en su proposición económica </w:t>
      </w:r>
      <w:r w:rsidRPr="008B6A4E">
        <w:rPr>
          <w:rFonts w:ascii="Noto Sans" w:hAnsi="Noto Sans" w:cs="Noto Sans"/>
          <w:b/>
          <w:sz w:val="16"/>
          <w:szCs w:val="18"/>
        </w:rPr>
        <w:t>Anexo</w:t>
      </w:r>
      <w:r w:rsidR="00E66F2F" w:rsidRPr="008B6A4E">
        <w:rPr>
          <w:rFonts w:ascii="Noto Sans" w:hAnsi="Noto Sans" w:cs="Noto Sans"/>
          <w:b/>
          <w:sz w:val="16"/>
          <w:szCs w:val="18"/>
        </w:rPr>
        <w:t xml:space="preserve"> número</w:t>
      </w:r>
      <w:r w:rsidRPr="008B6A4E">
        <w:rPr>
          <w:rFonts w:ascii="Noto Sans" w:hAnsi="Noto Sans" w:cs="Noto Sans"/>
          <w:b/>
          <w:sz w:val="16"/>
          <w:szCs w:val="18"/>
        </w:rPr>
        <w:t xml:space="preserve"> </w:t>
      </w:r>
      <w:r w:rsidR="004F514E" w:rsidRPr="008B6A4E">
        <w:rPr>
          <w:rFonts w:ascii="Noto Sans" w:hAnsi="Noto Sans" w:cs="Noto Sans"/>
          <w:b/>
          <w:sz w:val="16"/>
          <w:szCs w:val="18"/>
        </w:rPr>
        <w:t>1</w:t>
      </w:r>
      <w:r w:rsidR="009807D4" w:rsidRPr="008B6A4E">
        <w:rPr>
          <w:rFonts w:ascii="Noto Sans" w:hAnsi="Noto Sans" w:cs="Noto Sans"/>
          <w:b/>
          <w:sz w:val="16"/>
          <w:szCs w:val="18"/>
        </w:rPr>
        <w:t>4</w:t>
      </w:r>
      <w:r w:rsidRPr="008B6A4E">
        <w:rPr>
          <w:rFonts w:ascii="Noto Sans" w:hAnsi="Noto Sans" w:cs="Noto Sans"/>
          <w:b/>
          <w:sz w:val="16"/>
          <w:szCs w:val="18"/>
        </w:rPr>
        <w:t xml:space="preserve"> (</w:t>
      </w:r>
      <w:r w:rsidR="009807D4" w:rsidRPr="008B6A4E">
        <w:rPr>
          <w:rFonts w:ascii="Noto Sans" w:hAnsi="Noto Sans" w:cs="Noto Sans"/>
          <w:b/>
          <w:sz w:val="16"/>
          <w:szCs w:val="18"/>
        </w:rPr>
        <w:t>catorce</w:t>
      </w:r>
      <w:r w:rsidRPr="008B6A4E">
        <w:rPr>
          <w:rFonts w:ascii="Noto Sans" w:hAnsi="Noto Sans" w:cs="Noto Sans"/>
          <w:b/>
          <w:sz w:val="16"/>
          <w:szCs w:val="18"/>
        </w:rPr>
        <w:t xml:space="preserve">), </w:t>
      </w:r>
      <w:r w:rsidRPr="008B6A4E">
        <w:rPr>
          <w:rFonts w:ascii="Noto Sans" w:hAnsi="Noto Sans" w:cs="Noto Sans"/>
          <w:sz w:val="16"/>
          <w:szCs w:val="18"/>
        </w:rPr>
        <w:t>de las presentes bases.</w:t>
      </w:r>
    </w:p>
    <w:p w14:paraId="7E3A6456" w14:textId="77777777" w:rsidR="00664665" w:rsidRPr="008B6A4E" w:rsidRDefault="00664665" w:rsidP="00443CD8">
      <w:pPr>
        <w:jc w:val="both"/>
        <w:rPr>
          <w:rFonts w:ascii="Noto Sans" w:hAnsi="Noto Sans" w:cs="Noto Sans"/>
          <w:sz w:val="16"/>
          <w:szCs w:val="18"/>
        </w:rPr>
      </w:pPr>
    </w:p>
    <w:p w14:paraId="21282803" w14:textId="77777777" w:rsidR="00664665" w:rsidRPr="008B6A4E" w:rsidRDefault="00664665" w:rsidP="00443CD8">
      <w:pPr>
        <w:jc w:val="both"/>
        <w:rPr>
          <w:rFonts w:ascii="Noto Sans" w:hAnsi="Noto Sans" w:cs="Noto Sans"/>
          <w:sz w:val="16"/>
          <w:szCs w:val="18"/>
        </w:rPr>
      </w:pPr>
      <w:r w:rsidRPr="008B6A4E">
        <w:rPr>
          <w:rFonts w:ascii="Noto Sans" w:hAnsi="Noto Sans" w:cs="Noto Sans"/>
          <w:sz w:val="16"/>
          <w:szCs w:val="18"/>
        </w:rPr>
        <w:t xml:space="preserve">En el caso de que las proposiciones económicas presentaren errores de cálculo, sólo habrá lugar a su rectificación por parte de la convocante, cuando la corrección no implique la modificación de precios unitarios. </w:t>
      </w:r>
    </w:p>
    <w:p w14:paraId="1C93BCCE" w14:textId="77777777" w:rsidR="00664665" w:rsidRPr="008B6A4E" w:rsidRDefault="00664665" w:rsidP="00443CD8">
      <w:pPr>
        <w:jc w:val="both"/>
        <w:rPr>
          <w:rFonts w:ascii="Noto Sans" w:hAnsi="Noto Sans" w:cs="Noto Sans"/>
          <w:sz w:val="16"/>
          <w:szCs w:val="18"/>
        </w:rPr>
      </w:pPr>
    </w:p>
    <w:p w14:paraId="6ABEE9C6" w14:textId="77777777" w:rsidR="00664665" w:rsidRPr="008B6A4E" w:rsidRDefault="00664665" w:rsidP="00443CD8">
      <w:pPr>
        <w:jc w:val="both"/>
        <w:rPr>
          <w:rFonts w:ascii="Noto Sans" w:hAnsi="Noto Sans" w:cs="Noto Sans"/>
          <w:sz w:val="16"/>
          <w:szCs w:val="18"/>
        </w:rPr>
      </w:pPr>
      <w:r w:rsidRPr="008B6A4E">
        <w:rPr>
          <w:rFonts w:ascii="Noto Sans" w:hAnsi="Noto Sans" w:cs="Noto Sans"/>
          <w:sz w:val="16"/>
          <w:szCs w:val="18"/>
        </w:rPr>
        <w:t>En caso de discrepancia entre las cantidades escritas con letra y con número, prevalecerá la cantidad con letra, por lo que de presentarse errores en las cantidades o volúmenes solicitados, éstos podrán corregirse.</w:t>
      </w:r>
    </w:p>
    <w:p w14:paraId="391B40F3" w14:textId="77777777" w:rsidR="00664665" w:rsidRPr="008B6A4E" w:rsidRDefault="00664665" w:rsidP="00443CD8">
      <w:pPr>
        <w:jc w:val="both"/>
        <w:rPr>
          <w:rFonts w:ascii="Noto Sans" w:hAnsi="Noto Sans" w:cs="Noto Sans"/>
          <w:sz w:val="16"/>
          <w:szCs w:val="18"/>
        </w:rPr>
      </w:pPr>
    </w:p>
    <w:p w14:paraId="659772F5" w14:textId="77777777" w:rsidR="00664665" w:rsidRPr="008B6A4E" w:rsidRDefault="00664665" w:rsidP="00443CD8">
      <w:pPr>
        <w:jc w:val="both"/>
        <w:rPr>
          <w:rFonts w:ascii="Noto Sans" w:hAnsi="Noto Sans" w:cs="Noto Sans"/>
          <w:sz w:val="16"/>
          <w:szCs w:val="18"/>
        </w:rPr>
      </w:pPr>
      <w:r w:rsidRPr="008B6A4E">
        <w:rPr>
          <w:rFonts w:ascii="Noto Sans" w:hAnsi="Noto Sans" w:cs="Noto Sans"/>
          <w:sz w:val="16"/>
          <w:szCs w:val="18"/>
        </w:rPr>
        <w:t>Las correcciones se harán constar en el fallo a que se refiere el artículo 55 primer párrafo del reglamento. Si el licitante no acepta la corrección de la propuesta, se desechará(n) la(s) partida(s) que sea(n) afectada(s) por el error.</w:t>
      </w:r>
    </w:p>
    <w:p w14:paraId="7E22022F" w14:textId="77777777" w:rsidR="007869DC" w:rsidRPr="008B6A4E" w:rsidRDefault="007869DC" w:rsidP="00443CD8">
      <w:pPr>
        <w:jc w:val="both"/>
        <w:rPr>
          <w:rFonts w:ascii="Noto Sans" w:hAnsi="Noto Sans" w:cs="Noto Sans"/>
          <w:sz w:val="16"/>
          <w:szCs w:val="18"/>
        </w:rPr>
      </w:pPr>
    </w:p>
    <w:p w14:paraId="79BAB577" w14:textId="77777777" w:rsidR="00515117" w:rsidRPr="008B6A4E" w:rsidRDefault="00515117" w:rsidP="00443CD8">
      <w:pPr>
        <w:jc w:val="both"/>
        <w:rPr>
          <w:rFonts w:ascii="Noto Sans" w:hAnsi="Noto Sans" w:cs="Noto Sans"/>
          <w:b/>
          <w:sz w:val="16"/>
          <w:szCs w:val="18"/>
        </w:rPr>
      </w:pPr>
      <w:r w:rsidRPr="008B6A4E">
        <w:rPr>
          <w:rFonts w:ascii="Noto Sans" w:hAnsi="Noto Sans" w:cs="Noto Sans"/>
          <w:b/>
          <w:sz w:val="16"/>
          <w:szCs w:val="18"/>
        </w:rPr>
        <w:t>9.</w:t>
      </w:r>
      <w:r w:rsidR="00EF5AE6" w:rsidRPr="008B6A4E">
        <w:rPr>
          <w:rFonts w:ascii="Noto Sans" w:hAnsi="Noto Sans" w:cs="Noto Sans"/>
          <w:b/>
          <w:sz w:val="16"/>
          <w:szCs w:val="18"/>
        </w:rPr>
        <w:t>2</w:t>
      </w:r>
      <w:r w:rsidRPr="008B6A4E">
        <w:rPr>
          <w:rFonts w:ascii="Noto Sans" w:hAnsi="Noto Sans" w:cs="Noto Sans"/>
          <w:b/>
          <w:sz w:val="16"/>
          <w:szCs w:val="18"/>
        </w:rPr>
        <w:t>.</w:t>
      </w:r>
      <w:r w:rsidRPr="008B6A4E">
        <w:rPr>
          <w:rFonts w:ascii="Noto Sans" w:hAnsi="Noto Sans" w:cs="Noto Sans"/>
          <w:b/>
          <w:sz w:val="16"/>
          <w:szCs w:val="18"/>
        </w:rPr>
        <w:tab/>
        <w:t>CRITERIOS DE ADJUDICACIÓN DE LOS CONTRATOS.</w:t>
      </w:r>
    </w:p>
    <w:p w14:paraId="0AD081C2" w14:textId="77777777" w:rsidR="00515117" w:rsidRPr="008B6A4E" w:rsidRDefault="00515117" w:rsidP="00443CD8">
      <w:pPr>
        <w:jc w:val="both"/>
        <w:rPr>
          <w:rFonts w:ascii="Noto Sans" w:hAnsi="Noto Sans" w:cs="Noto Sans"/>
          <w:sz w:val="16"/>
          <w:szCs w:val="18"/>
        </w:rPr>
      </w:pPr>
    </w:p>
    <w:p w14:paraId="7C0E95C3" w14:textId="77777777" w:rsidR="00515117" w:rsidRPr="008B6A4E" w:rsidRDefault="00515117" w:rsidP="00443CD8">
      <w:pPr>
        <w:jc w:val="both"/>
        <w:rPr>
          <w:rFonts w:ascii="Noto Sans" w:hAnsi="Noto Sans" w:cs="Noto Sans"/>
          <w:sz w:val="16"/>
          <w:szCs w:val="18"/>
        </w:rPr>
      </w:pPr>
      <w:r w:rsidRPr="008B6A4E">
        <w:rPr>
          <w:rFonts w:ascii="Noto Sans" w:hAnsi="Noto Sans" w:cs="Noto Sans"/>
          <w:sz w:val="16"/>
          <w:szCs w:val="18"/>
        </w:rPr>
        <w:t xml:space="preserve">El contrato será adjudicado al licitante cuya oferta resulte solvente porque cumple, conforme a los criterios de evaluación establecidos, con los requisitos legales, técnicos y económicos de las presentes bases y que garanticen el cumplimiento de las obligaciones respectivas. </w:t>
      </w:r>
    </w:p>
    <w:p w14:paraId="56945313" w14:textId="77777777" w:rsidR="00515117" w:rsidRPr="008B6A4E" w:rsidRDefault="00515117" w:rsidP="00443CD8">
      <w:pPr>
        <w:jc w:val="both"/>
        <w:rPr>
          <w:rFonts w:ascii="Noto Sans" w:hAnsi="Noto Sans" w:cs="Noto Sans"/>
          <w:sz w:val="16"/>
          <w:szCs w:val="18"/>
        </w:rPr>
      </w:pPr>
    </w:p>
    <w:p w14:paraId="1343D5D9" w14:textId="77777777" w:rsidR="00515117" w:rsidRPr="008B6A4E" w:rsidRDefault="00515117" w:rsidP="00443CD8">
      <w:pPr>
        <w:jc w:val="both"/>
        <w:rPr>
          <w:rFonts w:ascii="Noto Sans" w:hAnsi="Noto Sans" w:cs="Noto Sans"/>
          <w:sz w:val="16"/>
          <w:szCs w:val="18"/>
        </w:rPr>
      </w:pPr>
      <w:r w:rsidRPr="008B6A4E">
        <w:rPr>
          <w:rFonts w:ascii="Noto Sans" w:hAnsi="Noto Sans" w:cs="Noto Sans"/>
          <w:sz w:val="16"/>
          <w:szCs w:val="18"/>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14:paraId="2C6FA66C" w14:textId="77777777" w:rsidR="00515117" w:rsidRPr="008B6A4E" w:rsidRDefault="00515117" w:rsidP="00443CD8">
      <w:pPr>
        <w:jc w:val="both"/>
        <w:rPr>
          <w:rFonts w:ascii="Noto Sans" w:hAnsi="Noto Sans" w:cs="Noto Sans"/>
          <w:sz w:val="16"/>
          <w:szCs w:val="18"/>
        </w:rPr>
      </w:pPr>
    </w:p>
    <w:p w14:paraId="525046BD" w14:textId="77777777" w:rsidR="00515117" w:rsidRPr="008B6A4E" w:rsidRDefault="00515117" w:rsidP="00443CD8">
      <w:pPr>
        <w:jc w:val="both"/>
        <w:rPr>
          <w:rFonts w:ascii="Noto Sans" w:hAnsi="Noto Sans" w:cs="Noto Sans"/>
          <w:b/>
          <w:i/>
          <w:sz w:val="16"/>
          <w:szCs w:val="18"/>
          <w:u w:val="single"/>
        </w:rPr>
      </w:pPr>
      <w:r w:rsidRPr="008B6A4E">
        <w:rPr>
          <w:rFonts w:ascii="Noto Sans" w:hAnsi="Noto Sans" w:cs="Noto Sans"/>
          <w:b/>
          <w:i/>
          <w:sz w:val="16"/>
          <w:szCs w:val="18"/>
        </w:rPr>
        <w:t xml:space="preserve">NOTA: </w:t>
      </w:r>
      <w:r w:rsidRPr="008B6A4E">
        <w:rPr>
          <w:rFonts w:ascii="Noto Sans" w:hAnsi="Noto Sans" w:cs="Noto Sans"/>
          <w:b/>
          <w:i/>
          <w:sz w:val="16"/>
          <w:szCs w:val="18"/>
          <w:u w:val="single"/>
        </w:rPr>
        <w:t>En caso de existir igualdad de condiciones,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14:paraId="6CB6A1C4" w14:textId="77777777" w:rsidR="00515117" w:rsidRPr="008B6A4E" w:rsidRDefault="00515117" w:rsidP="00443CD8">
      <w:pPr>
        <w:jc w:val="both"/>
        <w:rPr>
          <w:rFonts w:ascii="Noto Sans" w:hAnsi="Noto Sans" w:cs="Noto Sans"/>
          <w:sz w:val="16"/>
          <w:szCs w:val="18"/>
        </w:rPr>
      </w:pPr>
      <w:r w:rsidRPr="008B6A4E">
        <w:rPr>
          <w:rFonts w:ascii="Noto Sans" w:hAnsi="Noto Sans" w:cs="Noto Sans"/>
          <w:sz w:val="16"/>
          <w:szCs w:val="18"/>
        </w:rPr>
        <w:t xml:space="preserve"> </w:t>
      </w:r>
    </w:p>
    <w:p w14:paraId="3568C5A1" w14:textId="30753D38" w:rsidR="00515117" w:rsidRPr="008B6A4E" w:rsidRDefault="00515117" w:rsidP="00443CD8">
      <w:pPr>
        <w:jc w:val="both"/>
        <w:rPr>
          <w:rFonts w:ascii="Noto Sans" w:hAnsi="Noto Sans" w:cs="Noto Sans"/>
          <w:sz w:val="16"/>
          <w:szCs w:val="18"/>
        </w:rPr>
      </w:pPr>
      <w:r w:rsidRPr="008B6A4E">
        <w:rPr>
          <w:rFonts w:ascii="Noto Sans" w:hAnsi="Noto Sans" w:cs="Noto Sans"/>
          <w:sz w:val="16"/>
          <w:szCs w:val="18"/>
        </w:rPr>
        <w:t xml:space="preserve">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w:t>
      </w:r>
      <w:r w:rsidR="008B6A4E" w:rsidRPr="008B6A4E">
        <w:rPr>
          <w:rFonts w:ascii="Noto Sans" w:hAnsi="Noto Sans" w:cs="Noto Sans"/>
          <w:sz w:val="16"/>
          <w:szCs w:val="18"/>
        </w:rPr>
        <w:t>48</w:t>
      </w:r>
      <w:r w:rsidRPr="008B6A4E">
        <w:rPr>
          <w:rFonts w:ascii="Noto Sans" w:hAnsi="Noto Sans" w:cs="Noto Sans"/>
          <w:sz w:val="16"/>
          <w:szCs w:val="18"/>
        </w:rPr>
        <w:t xml:space="preserve"> de la LAASSP y 54 del Reglamento.</w:t>
      </w:r>
    </w:p>
    <w:p w14:paraId="0F727AD9" w14:textId="77777777" w:rsidR="00515117" w:rsidRPr="008B6A4E" w:rsidRDefault="00515117" w:rsidP="00443CD8">
      <w:pPr>
        <w:jc w:val="both"/>
        <w:rPr>
          <w:rFonts w:ascii="Noto Sans" w:hAnsi="Noto Sans" w:cs="Noto Sans"/>
          <w:sz w:val="16"/>
          <w:szCs w:val="18"/>
        </w:rPr>
      </w:pPr>
    </w:p>
    <w:p w14:paraId="35DF83A4" w14:textId="343177BF" w:rsidR="00515117" w:rsidRPr="008B6A4E" w:rsidRDefault="00515117" w:rsidP="00443CD8">
      <w:pPr>
        <w:jc w:val="both"/>
        <w:rPr>
          <w:rFonts w:ascii="Noto Sans" w:hAnsi="Noto Sans" w:cs="Noto Sans"/>
          <w:sz w:val="16"/>
          <w:szCs w:val="18"/>
        </w:rPr>
      </w:pPr>
      <w:r w:rsidRPr="008B6A4E">
        <w:rPr>
          <w:rFonts w:ascii="Noto Sans" w:hAnsi="Noto Sans" w:cs="Noto Sans"/>
          <w:sz w:val="16"/>
          <w:szCs w:val="18"/>
        </w:rPr>
        <w:t xml:space="preserve">En el caso de las proposiciones presentadas por medios electrónicos, el sorteo por insaculación se realizará a través de </w:t>
      </w:r>
      <w:proofErr w:type="spellStart"/>
      <w:r w:rsidR="008B6A4E">
        <w:rPr>
          <w:rFonts w:ascii="Noto Sans" w:hAnsi="Noto Sans" w:cs="Noto Sans"/>
          <w:sz w:val="16"/>
          <w:szCs w:val="18"/>
        </w:rPr>
        <w:t>comprasmx</w:t>
      </w:r>
      <w:proofErr w:type="spellEnd"/>
      <w:r w:rsidRPr="008B6A4E">
        <w:rPr>
          <w:rFonts w:ascii="Noto Sans" w:hAnsi="Noto Sans" w:cs="Noto Sans"/>
          <w:sz w:val="16"/>
          <w:szCs w:val="18"/>
        </w:rPr>
        <w:t>, conforme a las disposiciones a</w:t>
      </w:r>
      <w:r w:rsidR="008B6A4E">
        <w:rPr>
          <w:rFonts w:ascii="Noto Sans" w:hAnsi="Noto Sans" w:cs="Noto Sans"/>
          <w:sz w:val="16"/>
          <w:szCs w:val="18"/>
        </w:rPr>
        <w:t>dministrativas que emita la SABG</w:t>
      </w:r>
      <w:r w:rsidR="00EF5AE6" w:rsidRPr="008B6A4E">
        <w:rPr>
          <w:rFonts w:ascii="Noto Sans" w:hAnsi="Noto Sans" w:cs="Noto Sans"/>
          <w:sz w:val="16"/>
          <w:szCs w:val="18"/>
        </w:rPr>
        <w:t>.</w:t>
      </w:r>
    </w:p>
    <w:p w14:paraId="5AC9F5E1" w14:textId="77777777" w:rsidR="008B7CAD" w:rsidRPr="001F4D32" w:rsidRDefault="008B7CAD" w:rsidP="00443CD8">
      <w:pPr>
        <w:jc w:val="both"/>
        <w:rPr>
          <w:rFonts w:ascii="Arial" w:hAnsi="Arial" w:cs="Arial"/>
          <w:sz w:val="18"/>
          <w:szCs w:val="18"/>
        </w:rPr>
      </w:pPr>
    </w:p>
    <w:p w14:paraId="10EAA7A3" w14:textId="77777777" w:rsidR="00515117" w:rsidRPr="001F4D32" w:rsidRDefault="00515117" w:rsidP="00443CD8">
      <w:pPr>
        <w:rPr>
          <w:rFonts w:ascii="Arial" w:hAnsi="Arial" w:cs="Arial"/>
          <w:b/>
          <w:bCs/>
          <w:sz w:val="18"/>
          <w:szCs w:val="18"/>
        </w:rPr>
      </w:pPr>
      <w:r w:rsidRPr="001F4D32">
        <w:rPr>
          <w:rFonts w:ascii="Arial" w:hAnsi="Arial" w:cs="Arial"/>
          <w:b/>
          <w:bCs/>
          <w:sz w:val="18"/>
          <w:szCs w:val="18"/>
        </w:rPr>
        <w:t>10.</w:t>
      </w:r>
      <w:r w:rsidRPr="001F4D32">
        <w:rPr>
          <w:rFonts w:ascii="Arial" w:hAnsi="Arial" w:cs="Arial"/>
          <w:b/>
          <w:bCs/>
          <w:sz w:val="18"/>
          <w:szCs w:val="18"/>
        </w:rPr>
        <w:tab/>
        <w:t>CAUSAS DE DESECHAMIENTO.</w:t>
      </w:r>
    </w:p>
    <w:p w14:paraId="152DC51A" w14:textId="77777777" w:rsidR="00515117" w:rsidRPr="001F4D32" w:rsidRDefault="00515117" w:rsidP="00443CD8">
      <w:pPr>
        <w:jc w:val="both"/>
        <w:rPr>
          <w:rFonts w:ascii="Arial" w:hAnsi="Arial" w:cs="Arial"/>
          <w:sz w:val="18"/>
          <w:szCs w:val="18"/>
        </w:rPr>
      </w:pPr>
    </w:p>
    <w:p w14:paraId="17EF225B" w14:textId="77777777" w:rsidR="00515117" w:rsidRPr="008B6A4E" w:rsidRDefault="00515117" w:rsidP="00443CD8">
      <w:pPr>
        <w:jc w:val="both"/>
        <w:rPr>
          <w:rFonts w:ascii="Noto Sans" w:hAnsi="Noto Sans" w:cs="Noto Sans"/>
          <w:sz w:val="16"/>
          <w:szCs w:val="18"/>
        </w:rPr>
      </w:pPr>
      <w:r w:rsidRPr="008B6A4E">
        <w:rPr>
          <w:rFonts w:ascii="Noto Sans" w:hAnsi="Noto Sans" w:cs="Noto Sans"/>
          <w:sz w:val="16"/>
          <w:szCs w:val="18"/>
        </w:rPr>
        <w:t>Se desecharán las proposiciones de los licitantes que incurran en uno o varios de los siguientes supuestos:</w:t>
      </w:r>
    </w:p>
    <w:p w14:paraId="4C05C178" w14:textId="77777777" w:rsidR="00515117" w:rsidRPr="008B6A4E" w:rsidRDefault="00515117" w:rsidP="00443CD8">
      <w:pPr>
        <w:jc w:val="both"/>
        <w:rPr>
          <w:rFonts w:ascii="Noto Sans" w:hAnsi="Noto Sans" w:cs="Noto Sans"/>
          <w:sz w:val="16"/>
          <w:szCs w:val="18"/>
        </w:rPr>
      </w:pPr>
    </w:p>
    <w:p w14:paraId="13DBEC37" w14:textId="3B8BC6D6" w:rsidR="00515117" w:rsidRPr="008B6A4E" w:rsidRDefault="00515117" w:rsidP="00BA7255">
      <w:pPr>
        <w:pStyle w:val="Prrafodelista"/>
        <w:numPr>
          <w:ilvl w:val="0"/>
          <w:numId w:val="3"/>
        </w:numPr>
        <w:jc w:val="both"/>
        <w:rPr>
          <w:rFonts w:ascii="Noto Sans" w:hAnsi="Noto Sans" w:cs="Noto Sans"/>
          <w:sz w:val="16"/>
          <w:szCs w:val="18"/>
        </w:rPr>
      </w:pPr>
      <w:r w:rsidRPr="008B6A4E">
        <w:rPr>
          <w:rFonts w:ascii="Noto Sans" w:hAnsi="Noto Sans" w:cs="Noto Sans"/>
          <w:sz w:val="16"/>
          <w:szCs w:val="18"/>
        </w:rPr>
        <w:t>Que no cumplan con alguno de los requisitos establecidos en esta Convocatoria con</w:t>
      </w:r>
      <w:r w:rsidR="00EF5AE6" w:rsidRPr="008B6A4E">
        <w:rPr>
          <w:rFonts w:ascii="Noto Sans" w:hAnsi="Noto Sans" w:cs="Noto Sans"/>
          <w:sz w:val="16"/>
          <w:szCs w:val="18"/>
        </w:rPr>
        <w:t xml:space="preserve">tenidos en los numerales </w:t>
      </w:r>
      <w:r w:rsidR="00B70CA1" w:rsidRPr="008B6A4E">
        <w:rPr>
          <w:rFonts w:ascii="Noto Sans" w:hAnsi="Noto Sans" w:cs="Noto Sans"/>
          <w:sz w:val="16"/>
          <w:szCs w:val="18"/>
        </w:rPr>
        <w:t xml:space="preserve">2. 2.1, 2.2, 5. 5.1, </w:t>
      </w:r>
      <w:r w:rsidR="00EF5AE6" w:rsidRPr="008B6A4E">
        <w:rPr>
          <w:rFonts w:ascii="Noto Sans" w:hAnsi="Noto Sans" w:cs="Noto Sans"/>
          <w:sz w:val="16"/>
          <w:szCs w:val="18"/>
        </w:rPr>
        <w:t>6, 6.1,</w:t>
      </w:r>
      <w:r w:rsidRPr="008B6A4E">
        <w:rPr>
          <w:rFonts w:ascii="Noto Sans" w:hAnsi="Noto Sans" w:cs="Noto Sans"/>
          <w:sz w:val="16"/>
          <w:szCs w:val="18"/>
        </w:rPr>
        <w:t xml:space="preserve"> 6.2</w:t>
      </w:r>
      <w:r w:rsidR="00B70CA1" w:rsidRPr="008B6A4E">
        <w:rPr>
          <w:rFonts w:ascii="Noto Sans" w:hAnsi="Noto Sans" w:cs="Noto Sans"/>
          <w:sz w:val="16"/>
          <w:szCs w:val="18"/>
        </w:rPr>
        <w:t xml:space="preserve">, </w:t>
      </w:r>
      <w:r w:rsidR="00D03CF1" w:rsidRPr="008B6A4E">
        <w:rPr>
          <w:rFonts w:ascii="Noto Sans" w:hAnsi="Noto Sans" w:cs="Noto Sans"/>
          <w:sz w:val="16"/>
          <w:szCs w:val="18"/>
        </w:rPr>
        <w:t xml:space="preserve">7, </w:t>
      </w:r>
      <w:r w:rsidR="00B70CA1" w:rsidRPr="008B6A4E">
        <w:rPr>
          <w:rFonts w:ascii="Noto Sans" w:hAnsi="Noto Sans" w:cs="Noto Sans"/>
          <w:sz w:val="16"/>
          <w:szCs w:val="18"/>
        </w:rPr>
        <w:t>7.1</w:t>
      </w:r>
      <w:r w:rsidR="00D03CF1" w:rsidRPr="008B6A4E">
        <w:rPr>
          <w:rFonts w:ascii="Noto Sans" w:hAnsi="Noto Sans" w:cs="Noto Sans"/>
          <w:sz w:val="16"/>
          <w:szCs w:val="18"/>
        </w:rPr>
        <w:t xml:space="preserve"> y</w:t>
      </w:r>
      <w:r w:rsidRPr="008B6A4E">
        <w:rPr>
          <w:rFonts w:ascii="Noto Sans" w:hAnsi="Noto Sans" w:cs="Noto Sans"/>
          <w:sz w:val="16"/>
          <w:szCs w:val="18"/>
        </w:rPr>
        <w:t xml:space="preserve"> sus anexos,  así como los que se deriven del Act</w:t>
      </w:r>
      <w:r w:rsidR="003D179D" w:rsidRPr="008B6A4E">
        <w:rPr>
          <w:rFonts w:ascii="Noto Sans" w:hAnsi="Noto Sans" w:cs="Noto Sans"/>
          <w:sz w:val="16"/>
          <w:szCs w:val="18"/>
        </w:rPr>
        <w:t>o de la Junta de Aclaraciones y</w:t>
      </w:r>
      <w:r w:rsidRPr="008B6A4E">
        <w:rPr>
          <w:rFonts w:ascii="Noto Sans" w:hAnsi="Noto Sans" w:cs="Noto Sans"/>
          <w:sz w:val="16"/>
          <w:szCs w:val="18"/>
        </w:rPr>
        <w:t xml:space="preserve"> que con motivo de dicho incumplimiento se afecte la solvencia de la proposición.</w:t>
      </w:r>
    </w:p>
    <w:p w14:paraId="7701C8BA" w14:textId="77777777" w:rsidR="00515117" w:rsidRPr="008B6A4E" w:rsidRDefault="00515117" w:rsidP="00443CD8">
      <w:pPr>
        <w:jc w:val="both"/>
        <w:rPr>
          <w:rFonts w:ascii="Noto Sans" w:hAnsi="Noto Sans" w:cs="Noto Sans"/>
          <w:sz w:val="16"/>
          <w:szCs w:val="18"/>
        </w:rPr>
      </w:pPr>
      <w:r w:rsidRPr="008B6A4E">
        <w:rPr>
          <w:rFonts w:ascii="Noto Sans" w:hAnsi="Noto Sans" w:cs="Noto Sans"/>
          <w:sz w:val="16"/>
          <w:szCs w:val="18"/>
        </w:rPr>
        <w:t xml:space="preserve"> </w:t>
      </w:r>
    </w:p>
    <w:p w14:paraId="1A7E841B" w14:textId="77777777" w:rsidR="00515117" w:rsidRPr="008B6A4E" w:rsidRDefault="00515117" w:rsidP="00BA7255">
      <w:pPr>
        <w:pStyle w:val="Prrafodelista"/>
        <w:numPr>
          <w:ilvl w:val="0"/>
          <w:numId w:val="3"/>
        </w:numPr>
        <w:jc w:val="both"/>
        <w:rPr>
          <w:rFonts w:ascii="Noto Sans" w:hAnsi="Noto Sans" w:cs="Noto Sans"/>
          <w:sz w:val="16"/>
          <w:szCs w:val="18"/>
        </w:rPr>
      </w:pPr>
      <w:r w:rsidRPr="008B6A4E">
        <w:rPr>
          <w:rFonts w:ascii="Noto Sans" w:hAnsi="Noto Sans" w:cs="Noto Sans"/>
          <w:sz w:val="16"/>
          <w:szCs w:val="18"/>
        </w:rPr>
        <w:t xml:space="preserve">Cuando se compruebe que tienen acuerdo con otros licitantes para elevar el costo de los bienes solicitados </w:t>
      </w:r>
      <w:r w:rsidRPr="008B6A4E">
        <w:rPr>
          <w:rFonts w:ascii="Noto Sans" w:hAnsi="Noto Sans" w:cs="Noto Sans"/>
          <w:sz w:val="16"/>
          <w:szCs w:val="18"/>
          <w:lang w:val="es-MX"/>
        </w:rPr>
        <w:t xml:space="preserve">o </w:t>
      </w:r>
      <w:r w:rsidRPr="008B6A4E">
        <w:rPr>
          <w:rFonts w:ascii="Noto Sans" w:hAnsi="Noto Sans" w:cs="Noto Sans"/>
          <w:sz w:val="16"/>
          <w:szCs w:val="18"/>
        </w:rPr>
        <w:t>bien</w:t>
      </w:r>
      <w:r w:rsidRPr="008B6A4E">
        <w:rPr>
          <w:rFonts w:ascii="Noto Sans" w:hAnsi="Noto Sans" w:cs="Noto Sans"/>
          <w:sz w:val="16"/>
          <w:szCs w:val="18"/>
          <w:lang w:val="es-MX"/>
        </w:rPr>
        <w:t>, cualquier otro acuerdo que tenga como fin obtener una ventaja sobre los demás licitantes</w:t>
      </w:r>
      <w:r w:rsidRPr="008B6A4E">
        <w:rPr>
          <w:rFonts w:ascii="Noto Sans" w:hAnsi="Noto Sans" w:cs="Noto Sans"/>
          <w:sz w:val="16"/>
          <w:szCs w:val="18"/>
        </w:rPr>
        <w:t>.</w:t>
      </w:r>
    </w:p>
    <w:p w14:paraId="029EAF18" w14:textId="77777777" w:rsidR="00515117" w:rsidRPr="008B6A4E" w:rsidRDefault="00515117" w:rsidP="00443CD8">
      <w:pPr>
        <w:jc w:val="both"/>
        <w:rPr>
          <w:rFonts w:ascii="Noto Sans" w:hAnsi="Noto Sans" w:cs="Noto Sans"/>
          <w:sz w:val="16"/>
          <w:szCs w:val="18"/>
        </w:rPr>
      </w:pPr>
    </w:p>
    <w:p w14:paraId="1CAFD070" w14:textId="77777777" w:rsidR="00515117" w:rsidRPr="008B6A4E" w:rsidRDefault="00515117" w:rsidP="00BA7255">
      <w:pPr>
        <w:pStyle w:val="Prrafodelista"/>
        <w:numPr>
          <w:ilvl w:val="0"/>
          <w:numId w:val="3"/>
        </w:numPr>
        <w:jc w:val="both"/>
        <w:rPr>
          <w:rFonts w:ascii="Noto Sans" w:hAnsi="Noto Sans" w:cs="Noto Sans"/>
          <w:sz w:val="16"/>
          <w:szCs w:val="18"/>
        </w:rPr>
      </w:pPr>
      <w:r w:rsidRPr="008B6A4E">
        <w:rPr>
          <w:rFonts w:ascii="Noto Sans" w:hAnsi="Noto Sans" w:cs="Noto Sans"/>
          <w:sz w:val="16"/>
          <w:szCs w:val="18"/>
        </w:rPr>
        <w:t>Cuando incurran en cualquier violación a las disposiciones de la LAASSP, a su Reglamento o a cualquier otro ordenamiento legal o normativo vinculado con este procedimiento.</w:t>
      </w:r>
    </w:p>
    <w:p w14:paraId="1FDC0C51" w14:textId="77777777" w:rsidR="00515117" w:rsidRPr="008B6A4E" w:rsidRDefault="00515117" w:rsidP="00443CD8">
      <w:pPr>
        <w:jc w:val="both"/>
        <w:rPr>
          <w:rFonts w:ascii="Noto Sans" w:hAnsi="Noto Sans" w:cs="Noto Sans"/>
          <w:b/>
          <w:bCs/>
          <w:sz w:val="16"/>
          <w:szCs w:val="18"/>
        </w:rPr>
      </w:pPr>
    </w:p>
    <w:p w14:paraId="57D14FAC" w14:textId="77777777" w:rsidR="00515117" w:rsidRPr="008B6A4E" w:rsidRDefault="003631EF" w:rsidP="00BA7255">
      <w:pPr>
        <w:pStyle w:val="Prrafodelista"/>
        <w:numPr>
          <w:ilvl w:val="0"/>
          <w:numId w:val="3"/>
        </w:numPr>
        <w:jc w:val="both"/>
        <w:rPr>
          <w:rFonts w:ascii="Noto Sans" w:hAnsi="Noto Sans" w:cs="Noto Sans"/>
          <w:sz w:val="16"/>
          <w:szCs w:val="18"/>
        </w:rPr>
      </w:pPr>
      <w:r w:rsidRPr="008B6A4E">
        <w:rPr>
          <w:rFonts w:ascii="Noto Sans" w:hAnsi="Noto Sans" w:cs="Noto Sans"/>
          <w:sz w:val="16"/>
          <w:szCs w:val="18"/>
        </w:rPr>
        <w:t>Cuando no cotice la totalidad de los bienes requeridos por la partida en que participe</w:t>
      </w:r>
      <w:r w:rsidR="00515117" w:rsidRPr="008B6A4E">
        <w:rPr>
          <w:rFonts w:ascii="Noto Sans" w:hAnsi="Noto Sans" w:cs="Noto Sans"/>
          <w:sz w:val="16"/>
          <w:szCs w:val="18"/>
        </w:rPr>
        <w:t>.</w:t>
      </w:r>
    </w:p>
    <w:p w14:paraId="13EA67EF" w14:textId="77777777" w:rsidR="00B70CA1" w:rsidRPr="008B6A4E" w:rsidRDefault="00B70CA1" w:rsidP="00443CD8">
      <w:pPr>
        <w:pStyle w:val="Prrafodelista"/>
        <w:ind w:left="0"/>
        <w:rPr>
          <w:rFonts w:ascii="Noto Sans" w:hAnsi="Noto Sans" w:cs="Noto Sans"/>
          <w:sz w:val="16"/>
          <w:szCs w:val="18"/>
        </w:rPr>
      </w:pPr>
    </w:p>
    <w:p w14:paraId="22A1E543" w14:textId="77777777" w:rsidR="00B70CA1" w:rsidRPr="008B6A4E" w:rsidRDefault="00B70CA1" w:rsidP="00BA7255">
      <w:pPr>
        <w:pStyle w:val="Prrafodelista"/>
        <w:numPr>
          <w:ilvl w:val="0"/>
          <w:numId w:val="3"/>
        </w:numPr>
        <w:jc w:val="both"/>
        <w:rPr>
          <w:rFonts w:ascii="Noto Sans" w:hAnsi="Noto Sans" w:cs="Noto Sans"/>
          <w:sz w:val="16"/>
          <w:szCs w:val="18"/>
        </w:rPr>
      </w:pPr>
      <w:r w:rsidRPr="008B6A4E">
        <w:rPr>
          <w:rFonts w:ascii="Noto Sans" w:hAnsi="Noto Sans" w:cs="Noto Sans"/>
          <w:sz w:val="16"/>
          <w:szCs w:val="18"/>
        </w:rPr>
        <w:t>Cuando no presente uno o más de los escritos o manifiestos solicitados con carácter de “bajo protesta de decir verdad”, solicitados en las presentes bases u omita la leyenda requerida.</w:t>
      </w:r>
    </w:p>
    <w:p w14:paraId="37E4FFFA" w14:textId="77777777" w:rsidR="00B70CA1" w:rsidRPr="008B6A4E" w:rsidRDefault="00B70CA1" w:rsidP="00443CD8">
      <w:pPr>
        <w:tabs>
          <w:tab w:val="left" w:pos="567"/>
        </w:tabs>
        <w:suppressAutoHyphens w:val="0"/>
        <w:jc w:val="both"/>
        <w:rPr>
          <w:rFonts w:ascii="Noto Sans" w:hAnsi="Noto Sans" w:cs="Noto Sans"/>
          <w:sz w:val="16"/>
          <w:szCs w:val="18"/>
        </w:rPr>
      </w:pPr>
    </w:p>
    <w:p w14:paraId="673CDBFB" w14:textId="77777777" w:rsidR="00B70CA1" w:rsidRPr="008B6A4E" w:rsidRDefault="00B70CA1" w:rsidP="00BA7255">
      <w:pPr>
        <w:pStyle w:val="Prrafodelista"/>
        <w:numPr>
          <w:ilvl w:val="0"/>
          <w:numId w:val="3"/>
        </w:numPr>
        <w:jc w:val="both"/>
        <w:rPr>
          <w:rFonts w:ascii="Noto Sans" w:hAnsi="Noto Sans" w:cs="Noto Sans"/>
          <w:sz w:val="16"/>
          <w:szCs w:val="18"/>
        </w:rPr>
      </w:pPr>
      <w:r w:rsidRPr="008B6A4E">
        <w:rPr>
          <w:rFonts w:ascii="Noto Sans" w:hAnsi="Noto Sans" w:cs="Noto Sans"/>
          <w:sz w:val="16"/>
          <w:szCs w:val="18"/>
        </w:rPr>
        <w:t>Cuando no cotice los bienes conforme a las condiciones y características solicitadas en la presente convocatoria.</w:t>
      </w:r>
    </w:p>
    <w:p w14:paraId="24D014EF" w14:textId="77777777" w:rsidR="00B70CA1" w:rsidRPr="008B6A4E" w:rsidRDefault="00B70CA1" w:rsidP="00443CD8">
      <w:pPr>
        <w:pStyle w:val="Prrafodelista"/>
        <w:tabs>
          <w:tab w:val="left" w:pos="567"/>
        </w:tabs>
        <w:ind w:left="0"/>
        <w:jc w:val="both"/>
        <w:rPr>
          <w:rFonts w:ascii="Noto Sans" w:hAnsi="Noto Sans" w:cs="Noto Sans"/>
          <w:sz w:val="16"/>
          <w:szCs w:val="18"/>
        </w:rPr>
      </w:pPr>
    </w:p>
    <w:p w14:paraId="5DBFEC1D" w14:textId="77777777" w:rsidR="00B70CA1" w:rsidRPr="008B6A4E" w:rsidRDefault="00B70CA1" w:rsidP="00BA7255">
      <w:pPr>
        <w:pStyle w:val="Prrafodelista"/>
        <w:numPr>
          <w:ilvl w:val="0"/>
          <w:numId w:val="3"/>
        </w:numPr>
        <w:jc w:val="both"/>
        <w:rPr>
          <w:rFonts w:ascii="Noto Sans" w:hAnsi="Noto Sans" w:cs="Noto Sans"/>
          <w:sz w:val="16"/>
          <w:szCs w:val="18"/>
        </w:rPr>
      </w:pPr>
      <w:r w:rsidRPr="008B6A4E">
        <w:rPr>
          <w:rFonts w:ascii="Noto Sans" w:hAnsi="Noto Sans" w:cs="Noto Sans"/>
          <w:sz w:val="16"/>
          <w:szCs w:val="18"/>
        </w:rPr>
        <w:t>Cuando proporcionen información o documentación falsa y/o alterada.</w:t>
      </w:r>
    </w:p>
    <w:p w14:paraId="26D205D4" w14:textId="77777777" w:rsidR="00B70CA1" w:rsidRPr="008B6A4E" w:rsidRDefault="00B70CA1" w:rsidP="00443CD8">
      <w:pPr>
        <w:jc w:val="both"/>
        <w:rPr>
          <w:rFonts w:ascii="Noto Sans" w:hAnsi="Noto Sans" w:cs="Noto Sans"/>
          <w:sz w:val="16"/>
          <w:szCs w:val="18"/>
        </w:rPr>
      </w:pPr>
    </w:p>
    <w:p w14:paraId="62366211" w14:textId="77777777" w:rsidR="00B70CA1" w:rsidRPr="008B6A4E" w:rsidRDefault="009807D4" w:rsidP="00BA7255">
      <w:pPr>
        <w:pStyle w:val="Prrafodelista"/>
        <w:numPr>
          <w:ilvl w:val="0"/>
          <w:numId w:val="3"/>
        </w:numPr>
        <w:rPr>
          <w:rFonts w:ascii="Noto Sans" w:hAnsi="Noto Sans" w:cs="Noto Sans"/>
          <w:sz w:val="16"/>
          <w:szCs w:val="18"/>
        </w:rPr>
      </w:pPr>
      <w:r w:rsidRPr="008B6A4E">
        <w:rPr>
          <w:rFonts w:ascii="Noto Sans" w:hAnsi="Noto Sans" w:cs="Noto Sans"/>
          <w:sz w:val="16"/>
          <w:szCs w:val="18"/>
        </w:rPr>
        <w:t>Cuando el licitante se encuentre en alguno de los supuestos establecidos en los artículos 50 y 60 penúltimo párrafo de la Ley.</w:t>
      </w:r>
    </w:p>
    <w:p w14:paraId="5B5D0E06" w14:textId="77777777" w:rsidR="001D306F" w:rsidRPr="008B6A4E" w:rsidRDefault="001D306F" w:rsidP="00443CD8">
      <w:pPr>
        <w:jc w:val="both"/>
        <w:rPr>
          <w:rFonts w:ascii="Noto Sans" w:hAnsi="Noto Sans" w:cs="Noto Sans"/>
          <w:sz w:val="16"/>
          <w:szCs w:val="18"/>
        </w:rPr>
      </w:pPr>
    </w:p>
    <w:p w14:paraId="1BEFF2F2" w14:textId="77777777" w:rsidR="001D306F" w:rsidRPr="008B6A4E" w:rsidRDefault="001D306F" w:rsidP="00BA7255">
      <w:pPr>
        <w:pStyle w:val="Prrafodelista"/>
        <w:numPr>
          <w:ilvl w:val="0"/>
          <w:numId w:val="3"/>
        </w:numPr>
        <w:jc w:val="both"/>
        <w:rPr>
          <w:rFonts w:ascii="Noto Sans" w:hAnsi="Noto Sans" w:cs="Noto Sans"/>
          <w:sz w:val="16"/>
          <w:szCs w:val="18"/>
        </w:rPr>
      </w:pPr>
      <w:r w:rsidRPr="008B6A4E">
        <w:rPr>
          <w:rFonts w:ascii="Noto Sans" w:hAnsi="Noto Sans" w:cs="Noto Sans"/>
          <w:sz w:val="16"/>
          <w:szCs w:val="18"/>
        </w:rPr>
        <w:t>Cuando presenten los formatos que se indican en esta convocatoria con anotaciones distintas a las solicitadas o condicionen los mismos.</w:t>
      </w:r>
    </w:p>
    <w:p w14:paraId="5F47DD91" w14:textId="77777777" w:rsidR="001D306F" w:rsidRPr="008B6A4E" w:rsidRDefault="001D306F" w:rsidP="00443CD8">
      <w:pPr>
        <w:jc w:val="both"/>
        <w:rPr>
          <w:rFonts w:ascii="Noto Sans" w:hAnsi="Noto Sans" w:cs="Noto Sans"/>
          <w:sz w:val="16"/>
          <w:szCs w:val="18"/>
        </w:rPr>
      </w:pPr>
    </w:p>
    <w:p w14:paraId="630BF198" w14:textId="77777777" w:rsidR="009807D4" w:rsidRPr="008B6A4E" w:rsidRDefault="001D306F" w:rsidP="00BA7255">
      <w:pPr>
        <w:pStyle w:val="Prrafodelista"/>
        <w:numPr>
          <w:ilvl w:val="0"/>
          <w:numId w:val="3"/>
        </w:numPr>
        <w:jc w:val="both"/>
        <w:rPr>
          <w:rFonts w:ascii="Noto Sans" w:hAnsi="Noto Sans" w:cs="Noto Sans"/>
          <w:sz w:val="16"/>
          <w:szCs w:val="18"/>
        </w:rPr>
      </w:pPr>
      <w:r w:rsidRPr="008B6A4E">
        <w:rPr>
          <w:rFonts w:ascii="Noto Sans" w:hAnsi="Noto Sans" w:cs="Noto Sans"/>
          <w:sz w:val="16"/>
          <w:szCs w:val="18"/>
        </w:rPr>
        <w:t>Cuando presenten la documentación solicitada en archivos con extensión .p7m.</w:t>
      </w:r>
    </w:p>
    <w:p w14:paraId="5C403FF7" w14:textId="77777777" w:rsidR="009807D4" w:rsidRPr="008B6A4E" w:rsidRDefault="009807D4" w:rsidP="009807D4">
      <w:pPr>
        <w:pStyle w:val="Prrafodelista"/>
        <w:rPr>
          <w:rFonts w:ascii="Noto Sans" w:hAnsi="Noto Sans" w:cs="Noto Sans"/>
          <w:sz w:val="16"/>
          <w:szCs w:val="18"/>
        </w:rPr>
      </w:pPr>
    </w:p>
    <w:p w14:paraId="27E2C837" w14:textId="77777777" w:rsidR="009807D4" w:rsidRPr="008B6A4E" w:rsidRDefault="009807D4" w:rsidP="00BA7255">
      <w:pPr>
        <w:pStyle w:val="Prrafodelista"/>
        <w:numPr>
          <w:ilvl w:val="0"/>
          <w:numId w:val="3"/>
        </w:numPr>
        <w:jc w:val="both"/>
        <w:rPr>
          <w:rFonts w:ascii="Noto Sans" w:hAnsi="Noto Sans" w:cs="Noto Sans"/>
          <w:sz w:val="16"/>
          <w:szCs w:val="18"/>
        </w:rPr>
      </w:pPr>
      <w:r w:rsidRPr="008B6A4E">
        <w:rPr>
          <w:rFonts w:ascii="Noto Sans" w:hAnsi="Noto Sans" w:cs="Noto Sans"/>
          <w:sz w:val="16"/>
          <w:szCs w:val="18"/>
        </w:rPr>
        <w:t>Cuando presente más de una propuesta para la misma partida.</w:t>
      </w:r>
    </w:p>
    <w:p w14:paraId="4227A585" w14:textId="77777777" w:rsidR="009807D4" w:rsidRPr="008B6A4E" w:rsidRDefault="009807D4" w:rsidP="009807D4">
      <w:pPr>
        <w:pStyle w:val="Prrafodelista"/>
        <w:rPr>
          <w:rFonts w:ascii="Noto Sans" w:hAnsi="Noto Sans" w:cs="Noto Sans"/>
          <w:sz w:val="16"/>
          <w:szCs w:val="18"/>
        </w:rPr>
      </w:pPr>
    </w:p>
    <w:p w14:paraId="0605BA5C" w14:textId="77777777" w:rsidR="009807D4" w:rsidRPr="008B6A4E" w:rsidRDefault="009807D4" w:rsidP="00BA7255">
      <w:pPr>
        <w:pStyle w:val="Prrafodelista"/>
        <w:numPr>
          <w:ilvl w:val="0"/>
          <w:numId w:val="3"/>
        </w:numPr>
        <w:jc w:val="both"/>
        <w:rPr>
          <w:rFonts w:ascii="Noto Sans" w:hAnsi="Noto Sans" w:cs="Noto Sans"/>
          <w:sz w:val="16"/>
          <w:szCs w:val="18"/>
        </w:rPr>
      </w:pPr>
      <w:r w:rsidRPr="008B6A4E">
        <w:rPr>
          <w:rFonts w:ascii="Noto Sans" w:hAnsi="Noto Sans" w:cs="Noto Sans"/>
          <w:sz w:val="16"/>
          <w:szCs w:val="18"/>
        </w:rPr>
        <w:t>Que presente documentación no legible.</w:t>
      </w:r>
    </w:p>
    <w:p w14:paraId="62535E31" w14:textId="77777777" w:rsidR="00BA6544" w:rsidRPr="008B6A4E" w:rsidRDefault="00BA6544" w:rsidP="00BA6544">
      <w:pPr>
        <w:pStyle w:val="Prrafodelista"/>
        <w:rPr>
          <w:rFonts w:ascii="Noto Sans" w:hAnsi="Noto Sans" w:cs="Noto Sans"/>
          <w:sz w:val="16"/>
          <w:szCs w:val="18"/>
        </w:rPr>
      </w:pPr>
    </w:p>
    <w:p w14:paraId="1B441389" w14:textId="518E5DB0" w:rsidR="009807D4" w:rsidRPr="00915C67" w:rsidRDefault="00BA6544" w:rsidP="00BA7255">
      <w:pPr>
        <w:pStyle w:val="Prrafodelista"/>
        <w:numPr>
          <w:ilvl w:val="0"/>
          <w:numId w:val="3"/>
        </w:numPr>
        <w:jc w:val="both"/>
        <w:rPr>
          <w:rFonts w:ascii="Arial" w:hAnsi="Arial" w:cs="Arial"/>
          <w:sz w:val="18"/>
          <w:szCs w:val="18"/>
        </w:rPr>
      </w:pPr>
      <w:r w:rsidRPr="00915C67">
        <w:rPr>
          <w:rFonts w:ascii="Noto Sans" w:hAnsi="Noto Sans" w:cs="Noto Sans"/>
          <w:sz w:val="16"/>
          <w:szCs w:val="18"/>
        </w:rPr>
        <w:t xml:space="preserve">Será causal de desechamiento, que el participante no capture la información solicitada en la partida económica por la cual participa en la sección requerimientos económicos del expediente electrónico de </w:t>
      </w:r>
      <w:r w:rsidRPr="00915C67">
        <w:rPr>
          <w:rFonts w:ascii="Noto Sans" w:hAnsi="Noto Sans" w:cs="Noto Sans"/>
          <w:sz w:val="16"/>
          <w:szCs w:val="18"/>
          <w:u w:val="single"/>
        </w:rPr>
        <w:t xml:space="preserve">PLATAFORMA </w:t>
      </w:r>
      <w:r w:rsidR="00915C67">
        <w:rPr>
          <w:rFonts w:ascii="Noto Sans" w:hAnsi="Noto Sans" w:cs="Noto Sans"/>
          <w:sz w:val="16"/>
          <w:szCs w:val="18"/>
          <w:u w:val="single"/>
        </w:rPr>
        <w:t>COMPRASMX</w:t>
      </w:r>
    </w:p>
    <w:p w14:paraId="1DAE1CA1" w14:textId="77777777" w:rsidR="00AA5464" w:rsidRPr="008B6A4E" w:rsidRDefault="003B75DC" w:rsidP="00443CD8">
      <w:pPr>
        <w:jc w:val="both"/>
        <w:rPr>
          <w:rFonts w:ascii="Noto Sans" w:hAnsi="Noto Sans" w:cs="Noto Sans"/>
          <w:b/>
          <w:bCs/>
          <w:sz w:val="16"/>
          <w:szCs w:val="18"/>
        </w:rPr>
      </w:pPr>
      <w:r w:rsidRPr="008B6A4E">
        <w:rPr>
          <w:rFonts w:ascii="Noto Sans" w:hAnsi="Noto Sans" w:cs="Noto Sans"/>
          <w:b/>
          <w:bCs/>
          <w:sz w:val="16"/>
          <w:szCs w:val="18"/>
        </w:rPr>
        <w:t>11.</w:t>
      </w:r>
      <w:r w:rsidR="00AA5464" w:rsidRPr="008B6A4E">
        <w:rPr>
          <w:rFonts w:ascii="Noto Sans" w:hAnsi="Noto Sans" w:cs="Noto Sans"/>
          <w:b/>
          <w:bCs/>
          <w:sz w:val="16"/>
          <w:szCs w:val="18"/>
        </w:rPr>
        <w:tab/>
        <w:t>LUGAR</w:t>
      </w:r>
      <w:r w:rsidR="003222CE" w:rsidRPr="008B6A4E">
        <w:rPr>
          <w:rFonts w:ascii="Noto Sans" w:hAnsi="Noto Sans" w:cs="Noto Sans"/>
          <w:b/>
          <w:bCs/>
          <w:sz w:val="16"/>
          <w:szCs w:val="18"/>
        </w:rPr>
        <w:t xml:space="preserve"> Y</w:t>
      </w:r>
      <w:r w:rsidR="00AA5464" w:rsidRPr="008B6A4E">
        <w:rPr>
          <w:rFonts w:ascii="Noto Sans" w:hAnsi="Noto Sans" w:cs="Noto Sans"/>
          <w:b/>
          <w:bCs/>
          <w:sz w:val="16"/>
          <w:szCs w:val="18"/>
        </w:rPr>
        <w:t xml:space="preserve"> CONDICIONES DE </w:t>
      </w:r>
      <w:r w:rsidR="003222CE" w:rsidRPr="008B6A4E">
        <w:rPr>
          <w:rFonts w:ascii="Noto Sans" w:hAnsi="Noto Sans" w:cs="Noto Sans"/>
          <w:b/>
          <w:bCs/>
          <w:sz w:val="16"/>
          <w:szCs w:val="18"/>
        </w:rPr>
        <w:t>LA PRESTACION DE LOS SERVICIOS</w:t>
      </w:r>
      <w:r w:rsidR="00AA5464" w:rsidRPr="008B6A4E">
        <w:rPr>
          <w:rFonts w:ascii="Noto Sans" w:hAnsi="Noto Sans" w:cs="Noto Sans"/>
          <w:b/>
          <w:bCs/>
          <w:sz w:val="16"/>
          <w:szCs w:val="18"/>
        </w:rPr>
        <w:t>.</w:t>
      </w:r>
    </w:p>
    <w:p w14:paraId="3B8D0642" w14:textId="77777777" w:rsidR="00AA5464" w:rsidRPr="008B6A4E" w:rsidRDefault="00AA5464" w:rsidP="00443CD8">
      <w:pPr>
        <w:rPr>
          <w:rFonts w:ascii="Noto Sans" w:hAnsi="Noto Sans" w:cs="Noto Sans"/>
          <w:sz w:val="16"/>
          <w:szCs w:val="18"/>
        </w:rPr>
      </w:pPr>
    </w:p>
    <w:p w14:paraId="2C35ED8A" w14:textId="77777777" w:rsidR="003222CE" w:rsidRPr="008B6A4E" w:rsidRDefault="003222CE" w:rsidP="003222CE">
      <w:pPr>
        <w:widowControl w:val="0"/>
        <w:overflowPunct w:val="0"/>
        <w:autoSpaceDE w:val="0"/>
        <w:autoSpaceDN w:val="0"/>
        <w:adjustRightInd w:val="0"/>
        <w:ind w:right="-1"/>
        <w:jc w:val="both"/>
        <w:textAlignment w:val="baseline"/>
        <w:rPr>
          <w:rFonts w:ascii="Noto Sans" w:hAnsi="Noto Sans" w:cs="Noto Sans"/>
          <w:b/>
          <w:bCs/>
          <w:sz w:val="16"/>
          <w:szCs w:val="18"/>
          <w:lang w:val="es-MX" w:eastAsia="es-MX"/>
        </w:rPr>
      </w:pPr>
      <w:bookmarkStart w:id="9" w:name="_Toc462062989"/>
      <w:r w:rsidRPr="008B6A4E">
        <w:rPr>
          <w:rFonts w:ascii="Noto Sans" w:hAnsi="Noto Sans" w:cs="Noto Sans"/>
          <w:bCs/>
          <w:sz w:val="16"/>
          <w:szCs w:val="18"/>
          <w:lang w:val="es-MX" w:eastAsia="es-MX"/>
        </w:rPr>
        <w:t xml:space="preserve">Los servicios deberán ser brindados durante la vigencia del contrato en las Unidades del Órgano de Operación Administrativa Desconcentrada Estatal Jalisco señaladas en el Anexo 16 Directorio de Unidades, conforme a las especificaciones establecidas en el </w:t>
      </w:r>
      <w:r w:rsidR="0020381D" w:rsidRPr="008B6A4E">
        <w:rPr>
          <w:rFonts w:ascii="Noto Sans" w:hAnsi="Noto Sans" w:cs="Noto Sans"/>
          <w:b/>
          <w:sz w:val="16"/>
          <w:szCs w:val="18"/>
        </w:rPr>
        <w:t>Anexo 1</w:t>
      </w:r>
      <w:r w:rsidRPr="008B6A4E">
        <w:rPr>
          <w:rFonts w:ascii="Noto Sans" w:hAnsi="Noto Sans" w:cs="Noto Sans"/>
          <w:b/>
          <w:sz w:val="16"/>
          <w:szCs w:val="18"/>
        </w:rPr>
        <w:t xml:space="preserve"> </w:t>
      </w:r>
      <w:r w:rsidRPr="008B6A4E">
        <w:rPr>
          <w:rFonts w:ascii="Noto Sans" w:hAnsi="Noto Sans" w:cs="Noto Sans"/>
          <w:bCs/>
          <w:sz w:val="16"/>
          <w:szCs w:val="18"/>
        </w:rPr>
        <w:t>y</w:t>
      </w:r>
      <w:r w:rsidRPr="008B6A4E">
        <w:rPr>
          <w:rFonts w:ascii="Noto Sans" w:hAnsi="Noto Sans" w:cs="Noto Sans"/>
          <w:b/>
          <w:sz w:val="16"/>
          <w:szCs w:val="18"/>
        </w:rPr>
        <w:t xml:space="preserve"> Anexo 16</w:t>
      </w:r>
      <w:r w:rsidRPr="008B6A4E">
        <w:rPr>
          <w:rFonts w:ascii="Noto Sans" w:hAnsi="Noto Sans" w:cs="Noto Sans"/>
          <w:b/>
          <w:bCs/>
          <w:sz w:val="16"/>
          <w:szCs w:val="18"/>
          <w:lang w:val="es-MX" w:eastAsia="es-MX"/>
        </w:rPr>
        <w:t>.</w:t>
      </w:r>
    </w:p>
    <w:p w14:paraId="070EAB60" w14:textId="77777777" w:rsidR="00C1764C" w:rsidRPr="008B6A4E" w:rsidRDefault="00C1764C" w:rsidP="003222CE">
      <w:pPr>
        <w:widowControl w:val="0"/>
        <w:overflowPunct w:val="0"/>
        <w:autoSpaceDE w:val="0"/>
        <w:autoSpaceDN w:val="0"/>
        <w:adjustRightInd w:val="0"/>
        <w:ind w:right="-1"/>
        <w:jc w:val="both"/>
        <w:textAlignment w:val="baseline"/>
        <w:rPr>
          <w:rFonts w:ascii="Noto Sans" w:hAnsi="Noto Sans" w:cs="Noto Sans"/>
          <w:bCs/>
          <w:sz w:val="16"/>
          <w:szCs w:val="18"/>
          <w:lang w:val="es-MX" w:eastAsia="es-MX"/>
        </w:rPr>
      </w:pPr>
    </w:p>
    <w:p w14:paraId="2BE69FA0" w14:textId="77777777" w:rsidR="003222CE" w:rsidRPr="008B6A4E" w:rsidRDefault="003222CE" w:rsidP="003222CE">
      <w:pPr>
        <w:widowControl w:val="0"/>
        <w:overflowPunct w:val="0"/>
        <w:autoSpaceDE w:val="0"/>
        <w:autoSpaceDN w:val="0"/>
        <w:adjustRightInd w:val="0"/>
        <w:ind w:right="-1"/>
        <w:jc w:val="both"/>
        <w:textAlignment w:val="baseline"/>
        <w:rPr>
          <w:rFonts w:ascii="Noto Sans" w:hAnsi="Noto Sans" w:cs="Noto Sans"/>
          <w:bCs/>
          <w:sz w:val="16"/>
          <w:szCs w:val="18"/>
          <w:lang w:val="es-MX" w:eastAsia="es-MX"/>
        </w:rPr>
      </w:pPr>
    </w:p>
    <w:p w14:paraId="49868475" w14:textId="77777777" w:rsidR="003222CE" w:rsidRPr="008B6A4E" w:rsidRDefault="003222CE" w:rsidP="003222CE">
      <w:pPr>
        <w:widowControl w:val="0"/>
        <w:overflowPunct w:val="0"/>
        <w:autoSpaceDE w:val="0"/>
        <w:autoSpaceDN w:val="0"/>
        <w:adjustRightInd w:val="0"/>
        <w:ind w:right="-1"/>
        <w:jc w:val="both"/>
        <w:textAlignment w:val="baseline"/>
        <w:rPr>
          <w:rFonts w:ascii="Noto Sans" w:hAnsi="Noto Sans" w:cs="Noto Sans"/>
          <w:b/>
          <w:bCs/>
          <w:sz w:val="16"/>
          <w:szCs w:val="18"/>
          <w:lang w:val="es-MX" w:eastAsia="es-MX"/>
        </w:rPr>
      </w:pPr>
      <w:r w:rsidRPr="008B6A4E">
        <w:rPr>
          <w:rFonts w:ascii="Noto Sans" w:hAnsi="Noto Sans" w:cs="Noto Sans"/>
          <w:b/>
          <w:bCs/>
          <w:sz w:val="16"/>
          <w:szCs w:val="18"/>
          <w:lang w:val="es-MX" w:eastAsia="es-MX"/>
        </w:rPr>
        <w:t>Condiciones de la Prestación del Servicio</w:t>
      </w:r>
    </w:p>
    <w:p w14:paraId="48945358" w14:textId="77777777" w:rsidR="003222CE" w:rsidRPr="008B6A4E" w:rsidRDefault="003222CE" w:rsidP="003222CE">
      <w:pPr>
        <w:widowControl w:val="0"/>
        <w:overflowPunct w:val="0"/>
        <w:autoSpaceDE w:val="0"/>
        <w:autoSpaceDN w:val="0"/>
        <w:adjustRightInd w:val="0"/>
        <w:ind w:right="-1"/>
        <w:jc w:val="both"/>
        <w:textAlignment w:val="baseline"/>
        <w:rPr>
          <w:rFonts w:ascii="Noto Sans" w:hAnsi="Noto Sans" w:cs="Noto Sans"/>
          <w:b/>
          <w:bCs/>
          <w:sz w:val="16"/>
          <w:szCs w:val="18"/>
          <w:lang w:val="es-MX" w:eastAsia="es-MX"/>
        </w:rPr>
      </w:pPr>
      <w:r w:rsidRPr="008B6A4E">
        <w:rPr>
          <w:rFonts w:ascii="Noto Sans" w:hAnsi="Noto Sans" w:cs="Noto Sans"/>
          <w:bCs/>
          <w:sz w:val="16"/>
          <w:szCs w:val="18"/>
          <w:lang w:val="es-MX" w:eastAsia="es-MX"/>
        </w:rPr>
        <w:t xml:space="preserve">El servicio deberá ser brindado en cada una de las Unidades que integran el </w:t>
      </w:r>
      <w:r w:rsidRPr="008B6A4E">
        <w:rPr>
          <w:rFonts w:ascii="Noto Sans" w:hAnsi="Noto Sans" w:cs="Noto Sans"/>
          <w:b/>
          <w:bCs/>
          <w:sz w:val="16"/>
          <w:szCs w:val="18"/>
          <w:lang w:val="es-MX" w:eastAsia="es-MX"/>
        </w:rPr>
        <w:t>Anexo número 16 Directorio de Unidades</w:t>
      </w:r>
      <w:r w:rsidRPr="008B6A4E">
        <w:rPr>
          <w:rFonts w:ascii="Noto Sans" w:hAnsi="Noto Sans" w:cs="Noto Sans"/>
          <w:kern w:val="1"/>
          <w:sz w:val="16"/>
          <w:szCs w:val="18"/>
        </w:rPr>
        <w:t xml:space="preserve">, </w:t>
      </w:r>
      <w:r w:rsidRPr="008B6A4E">
        <w:rPr>
          <w:rFonts w:ascii="Noto Sans" w:hAnsi="Noto Sans" w:cs="Noto Sans"/>
          <w:bCs/>
          <w:sz w:val="16"/>
          <w:szCs w:val="18"/>
          <w:lang w:val="es-MX" w:eastAsia="es-MX"/>
        </w:rPr>
        <w:t xml:space="preserve">de conformidad a las especificaciones y conceptos establecidos en el </w:t>
      </w:r>
      <w:r w:rsidRPr="008B6A4E">
        <w:rPr>
          <w:rFonts w:ascii="Noto Sans" w:hAnsi="Noto Sans" w:cs="Noto Sans"/>
          <w:b/>
          <w:sz w:val="16"/>
          <w:szCs w:val="18"/>
        </w:rPr>
        <w:t>Anexo 1, Anexo Técnico</w:t>
      </w:r>
      <w:r w:rsidRPr="008B6A4E">
        <w:rPr>
          <w:rFonts w:ascii="Noto Sans" w:hAnsi="Noto Sans" w:cs="Noto Sans"/>
          <w:sz w:val="16"/>
          <w:szCs w:val="18"/>
        </w:rPr>
        <w:t xml:space="preserve"> </w:t>
      </w:r>
    </w:p>
    <w:bookmarkEnd w:id="9"/>
    <w:p w14:paraId="7D4E44CF" w14:textId="77777777" w:rsidR="003222CE" w:rsidRPr="008B6A4E" w:rsidRDefault="003222CE" w:rsidP="003222CE">
      <w:pPr>
        <w:widowControl w:val="0"/>
        <w:overflowPunct w:val="0"/>
        <w:autoSpaceDE w:val="0"/>
        <w:autoSpaceDN w:val="0"/>
        <w:adjustRightInd w:val="0"/>
        <w:ind w:right="-1"/>
        <w:jc w:val="both"/>
        <w:textAlignment w:val="baseline"/>
        <w:rPr>
          <w:rFonts w:ascii="Noto Sans" w:hAnsi="Noto Sans" w:cs="Noto Sans"/>
          <w:bCs/>
          <w:sz w:val="16"/>
          <w:szCs w:val="18"/>
          <w:lang w:val="es-MX" w:eastAsia="es-MX"/>
        </w:rPr>
      </w:pPr>
      <w:r w:rsidRPr="008B6A4E">
        <w:rPr>
          <w:rFonts w:ascii="Noto Sans" w:hAnsi="Noto Sans" w:cs="Noto Sans"/>
          <w:bCs/>
          <w:sz w:val="16"/>
          <w:szCs w:val="18"/>
          <w:lang w:val="es-MX" w:eastAsia="es-MX"/>
        </w:rPr>
        <w:t>La prestación del servicio se realizará en comunicación directa con el personal de la oficina de suministro y/o el área de embarques y el Administrador del Contrato.</w:t>
      </w:r>
    </w:p>
    <w:p w14:paraId="3EB2C457" w14:textId="77777777" w:rsidR="003222CE" w:rsidRPr="008B6A4E" w:rsidRDefault="003222CE" w:rsidP="003222CE">
      <w:pPr>
        <w:widowControl w:val="0"/>
        <w:overflowPunct w:val="0"/>
        <w:autoSpaceDE w:val="0"/>
        <w:autoSpaceDN w:val="0"/>
        <w:adjustRightInd w:val="0"/>
        <w:ind w:right="-1"/>
        <w:jc w:val="both"/>
        <w:textAlignment w:val="baseline"/>
        <w:rPr>
          <w:rFonts w:ascii="Noto Sans" w:hAnsi="Noto Sans" w:cs="Noto Sans"/>
          <w:bCs/>
          <w:sz w:val="16"/>
          <w:szCs w:val="18"/>
          <w:lang w:val="es-MX" w:eastAsia="es-MX"/>
        </w:rPr>
      </w:pPr>
    </w:p>
    <w:p w14:paraId="6B232348" w14:textId="77777777" w:rsidR="003222CE" w:rsidRPr="008B6A4E" w:rsidRDefault="003222CE" w:rsidP="003222CE">
      <w:pPr>
        <w:widowControl w:val="0"/>
        <w:overflowPunct w:val="0"/>
        <w:autoSpaceDE w:val="0"/>
        <w:autoSpaceDN w:val="0"/>
        <w:adjustRightInd w:val="0"/>
        <w:ind w:right="-1"/>
        <w:jc w:val="both"/>
        <w:textAlignment w:val="baseline"/>
        <w:rPr>
          <w:rFonts w:ascii="Noto Sans" w:hAnsi="Noto Sans" w:cs="Noto Sans"/>
          <w:bCs/>
          <w:sz w:val="16"/>
          <w:szCs w:val="18"/>
          <w:lang w:val="es-MX" w:eastAsia="es-MX"/>
        </w:rPr>
      </w:pPr>
      <w:r w:rsidRPr="008B6A4E">
        <w:rPr>
          <w:rFonts w:ascii="Noto Sans" w:hAnsi="Noto Sans" w:cs="Noto Sans"/>
          <w:bCs/>
          <w:sz w:val="16"/>
          <w:szCs w:val="18"/>
          <w:lang w:val="es-MX" w:eastAsia="es-MX"/>
        </w:rPr>
        <w:t>El participante deberá contar con la infraestructura y personal técnico especializado en el ramo, para la ejecución del servicio.</w:t>
      </w:r>
    </w:p>
    <w:p w14:paraId="3E0D6DA7"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p>
    <w:p w14:paraId="749D9F90" w14:textId="5AA460BD" w:rsidR="00AB717D" w:rsidRPr="008B6A4E" w:rsidRDefault="00AB717D" w:rsidP="00BA7255">
      <w:pPr>
        <w:pStyle w:val="Prrafodelista"/>
        <w:numPr>
          <w:ilvl w:val="0"/>
          <w:numId w:val="21"/>
        </w:numPr>
        <w:suppressAutoHyphens w:val="0"/>
        <w:spacing w:after="200" w:line="276" w:lineRule="auto"/>
        <w:ind w:left="284" w:hanging="284"/>
        <w:contextualSpacing/>
        <w:jc w:val="both"/>
        <w:rPr>
          <w:rFonts w:ascii="Noto Sans" w:hAnsi="Noto Sans" w:cs="Noto Sans"/>
          <w:sz w:val="16"/>
          <w:szCs w:val="16"/>
          <w:lang w:eastAsia="es-ES"/>
        </w:rPr>
      </w:pPr>
      <w:r w:rsidRPr="008B6A4E">
        <w:rPr>
          <w:rFonts w:ascii="Noto Sans" w:hAnsi="Noto Sans" w:cs="Noto Sans"/>
          <w:sz w:val="16"/>
          <w:szCs w:val="16"/>
          <w:lang w:eastAsia="es-ES"/>
        </w:rPr>
        <w:t>El instituto requiere contratar el “Servicio de Recolección y Distribución de Bienes Terapéuticos y No Terapéuticos” mediante vehículos de Carga Seca, Carga Refrigerada y Motocicleta par</w:t>
      </w:r>
      <w:r w:rsidR="001E37F0" w:rsidRPr="008B6A4E">
        <w:rPr>
          <w:rFonts w:ascii="Noto Sans" w:hAnsi="Noto Sans" w:cs="Noto Sans"/>
          <w:sz w:val="16"/>
          <w:szCs w:val="16"/>
          <w:lang w:eastAsia="es-ES"/>
        </w:rPr>
        <w:t>a el ejercicio 2025</w:t>
      </w:r>
      <w:r w:rsidRPr="008B6A4E">
        <w:rPr>
          <w:rFonts w:ascii="Noto Sans" w:hAnsi="Noto Sans" w:cs="Noto Sans"/>
          <w:sz w:val="16"/>
          <w:szCs w:val="16"/>
          <w:lang w:eastAsia="es-ES"/>
        </w:rPr>
        <w:t>, así como el “Servicio de personal responsable para la carga y descarga de los vehículos institucionales, así como para las maniobras dentro del alm</w:t>
      </w:r>
      <w:r w:rsidR="001E37F0" w:rsidRPr="008B6A4E">
        <w:rPr>
          <w:rFonts w:ascii="Noto Sans" w:hAnsi="Noto Sans" w:cs="Noto Sans"/>
          <w:sz w:val="16"/>
          <w:szCs w:val="16"/>
          <w:lang w:eastAsia="es-ES"/>
        </w:rPr>
        <w:t>acén delegacional Ejercicio 2025</w:t>
      </w:r>
      <w:r w:rsidRPr="008B6A4E">
        <w:rPr>
          <w:rFonts w:ascii="Noto Sans" w:hAnsi="Noto Sans" w:cs="Noto Sans"/>
          <w:sz w:val="16"/>
          <w:szCs w:val="16"/>
          <w:lang w:eastAsia="es-ES"/>
        </w:rPr>
        <w:t>, así como el aseguramiento de los bienes, hasta que estos sean recibidos en el destino de conformidad por el Instituto.</w:t>
      </w:r>
    </w:p>
    <w:p w14:paraId="5DFF47A1" w14:textId="36C375E9" w:rsidR="00AB717D" w:rsidRPr="008B6A4E" w:rsidRDefault="00AB717D" w:rsidP="00BA7255">
      <w:pPr>
        <w:pStyle w:val="Prrafodelista"/>
        <w:numPr>
          <w:ilvl w:val="0"/>
          <w:numId w:val="21"/>
        </w:numPr>
        <w:suppressAutoHyphens w:val="0"/>
        <w:spacing w:after="200" w:line="276" w:lineRule="auto"/>
        <w:ind w:left="284" w:hanging="284"/>
        <w:contextualSpacing/>
        <w:jc w:val="both"/>
        <w:rPr>
          <w:rFonts w:ascii="Noto Sans" w:hAnsi="Noto Sans" w:cs="Noto Sans"/>
          <w:sz w:val="16"/>
          <w:szCs w:val="16"/>
          <w:lang w:eastAsia="es-ES"/>
        </w:rPr>
      </w:pPr>
      <w:r w:rsidRPr="008B6A4E">
        <w:rPr>
          <w:rFonts w:ascii="Noto Sans" w:hAnsi="Noto Sans" w:cs="Noto Sans"/>
          <w:sz w:val="16"/>
          <w:szCs w:val="16"/>
          <w:lang w:eastAsia="es-ES"/>
        </w:rPr>
        <w:t>La entrega de los bienes que se transporten será realizada por el proveedor dentro del Estado de Jalisco, a las Unidades Médicas y Administrativas, conforme las que se relacionan en el caso del Servicio d</w:t>
      </w:r>
      <w:r w:rsidR="001E37F0" w:rsidRPr="008B6A4E">
        <w:rPr>
          <w:rFonts w:ascii="Noto Sans" w:hAnsi="Noto Sans" w:cs="Noto Sans"/>
          <w:sz w:val="16"/>
          <w:szCs w:val="16"/>
          <w:lang w:eastAsia="es-ES"/>
        </w:rPr>
        <w:t>e Fletes en los Anexos Número 16</w:t>
      </w:r>
      <w:r w:rsidRPr="008B6A4E">
        <w:rPr>
          <w:rFonts w:ascii="Noto Sans" w:hAnsi="Noto Sans" w:cs="Noto Sans"/>
          <w:sz w:val="16"/>
          <w:szCs w:val="16"/>
          <w:lang w:eastAsia="es-ES"/>
        </w:rPr>
        <w:t>, conforme a las rutas se establecerán de acuerdo a las necesidades de carga, vinculando los lugares de entrega inherentes a su recorrido.</w:t>
      </w:r>
    </w:p>
    <w:p w14:paraId="256BD01E" w14:textId="77777777" w:rsidR="00AB717D" w:rsidRPr="008B6A4E" w:rsidRDefault="00AB717D" w:rsidP="00BA7255">
      <w:pPr>
        <w:pStyle w:val="Prrafodelista"/>
        <w:numPr>
          <w:ilvl w:val="0"/>
          <w:numId w:val="21"/>
        </w:numPr>
        <w:suppressAutoHyphens w:val="0"/>
        <w:spacing w:after="200" w:line="276" w:lineRule="auto"/>
        <w:ind w:left="284" w:hanging="284"/>
        <w:contextualSpacing/>
        <w:jc w:val="both"/>
        <w:rPr>
          <w:rFonts w:ascii="Noto Sans" w:hAnsi="Noto Sans" w:cs="Noto Sans"/>
          <w:sz w:val="16"/>
          <w:szCs w:val="16"/>
          <w:lang w:eastAsia="es-ES"/>
        </w:rPr>
      </w:pPr>
      <w:r w:rsidRPr="008B6A4E">
        <w:rPr>
          <w:rFonts w:ascii="Noto Sans" w:hAnsi="Noto Sans" w:cs="Noto Sans"/>
          <w:sz w:val="16"/>
          <w:szCs w:val="16"/>
          <w:lang w:eastAsia="es-ES"/>
        </w:rPr>
        <w:t xml:space="preserve">El origen de la recolección de los Bienes será preferentemente el Almacén Delegacional de Jalisco, en Periférico Sur No. 8000 Col. Santa Maria </w:t>
      </w:r>
      <w:proofErr w:type="spellStart"/>
      <w:r w:rsidRPr="008B6A4E">
        <w:rPr>
          <w:rFonts w:ascii="Noto Sans" w:hAnsi="Noto Sans" w:cs="Noto Sans"/>
          <w:sz w:val="16"/>
          <w:szCs w:val="16"/>
          <w:lang w:eastAsia="es-ES"/>
        </w:rPr>
        <w:t>Tequepexpan</w:t>
      </w:r>
      <w:proofErr w:type="spellEnd"/>
      <w:r w:rsidRPr="008B6A4E">
        <w:rPr>
          <w:rFonts w:ascii="Noto Sans" w:hAnsi="Noto Sans" w:cs="Noto Sans"/>
          <w:sz w:val="16"/>
          <w:szCs w:val="16"/>
          <w:lang w:eastAsia="es-ES"/>
        </w:rPr>
        <w:t xml:space="preserve">, Tlaquepaque, Jalisco. </w:t>
      </w:r>
    </w:p>
    <w:p w14:paraId="341BE691" w14:textId="77777777" w:rsidR="00AB717D" w:rsidRPr="008B6A4E" w:rsidRDefault="00AB717D" w:rsidP="00BA7255">
      <w:pPr>
        <w:pStyle w:val="Prrafodelista"/>
        <w:numPr>
          <w:ilvl w:val="0"/>
          <w:numId w:val="21"/>
        </w:numPr>
        <w:suppressAutoHyphens w:val="0"/>
        <w:spacing w:after="200" w:line="276" w:lineRule="auto"/>
        <w:ind w:left="284" w:hanging="284"/>
        <w:contextualSpacing/>
        <w:jc w:val="both"/>
        <w:rPr>
          <w:rFonts w:ascii="Noto Sans" w:hAnsi="Noto Sans" w:cs="Noto Sans"/>
          <w:sz w:val="16"/>
          <w:szCs w:val="16"/>
          <w:lang w:eastAsia="es-ES"/>
        </w:rPr>
      </w:pPr>
      <w:r w:rsidRPr="008B6A4E">
        <w:rPr>
          <w:rFonts w:ascii="Noto Sans" w:hAnsi="Noto Sans" w:cs="Noto Sans"/>
          <w:sz w:val="16"/>
          <w:szCs w:val="16"/>
          <w:lang w:eastAsia="es-ES"/>
        </w:rPr>
        <w:t xml:space="preserve">Salvo los casos que los bienes se ubiquen en otra sede almacenaría y que le Instituto requiera la Recolección, para esta contratación se establecen también como origen: </w:t>
      </w:r>
    </w:p>
    <w:p w14:paraId="2D691015" w14:textId="77777777" w:rsidR="00AB717D" w:rsidRPr="008B6A4E" w:rsidRDefault="00AB717D" w:rsidP="00BA7255">
      <w:pPr>
        <w:pStyle w:val="Prrafodelista"/>
        <w:numPr>
          <w:ilvl w:val="0"/>
          <w:numId w:val="21"/>
        </w:numPr>
        <w:suppressAutoHyphens w:val="0"/>
        <w:spacing w:after="200" w:line="276" w:lineRule="auto"/>
        <w:ind w:left="284" w:hanging="284"/>
        <w:contextualSpacing/>
        <w:jc w:val="both"/>
        <w:rPr>
          <w:rFonts w:ascii="Noto Sans" w:hAnsi="Noto Sans" w:cs="Noto Sans"/>
          <w:sz w:val="16"/>
          <w:szCs w:val="16"/>
          <w:lang w:eastAsia="es-ES"/>
        </w:rPr>
      </w:pPr>
      <w:r w:rsidRPr="008B6A4E">
        <w:rPr>
          <w:rFonts w:ascii="Noto Sans" w:hAnsi="Noto Sans" w:cs="Noto Sans"/>
          <w:sz w:val="16"/>
          <w:szCs w:val="16"/>
          <w:lang w:eastAsia="es-ES"/>
        </w:rPr>
        <w:t>ALMACEN DE PROGRAMAS ESPECIALES Y RED DE FRIO   VALLEJO:</w:t>
      </w:r>
      <w:r w:rsidRPr="008B6A4E">
        <w:rPr>
          <w:rFonts w:ascii="Noto Sans" w:hAnsi="Noto Sans" w:cs="Noto Sans"/>
          <w:sz w:val="16"/>
          <w:szCs w:val="16"/>
          <w:lang w:eastAsia="es-ES"/>
        </w:rPr>
        <w:tab/>
        <w:t>Ubicado en Calzada Vallejo 675 Col. Magdalena de las Salinas, C.P. 07760, Ciudad de México</w:t>
      </w:r>
    </w:p>
    <w:p w14:paraId="329AD371" w14:textId="77777777" w:rsidR="00AB717D" w:rsidRPr="008B6A4E" w:rsidRDefault="00AB717D" w:rsidP="00BA7255">
      <w:pPr>
        <w:pStyle w:val="Prrafodelista"/>
        <w:numPr>
          <w:ilvl w:val="0"/>
          <w:numId w:val="21"/>
        </w:numPr>
        <w:suppressAutoHyphens w:val="0"/>
        <w:spacing w:after="200" w:line="276" w:lineRule="auto"/>
        <w:ind w:left="284" w:hanging="284"/>
        <w:contextualSpacing/>
        <w:jc w:val="both"/>
        <w:rPr>
          <w:rFonts w:ascii="Noto Sans" w:hAnsi="Noto Sans" w:cs="Noto Sans"/>
          <w:sz w:val="16"/>
          <w:szCs w:val="16"/>
          <w:lang w:eastAsia="es-ES"/>
        </w:rPr>
      </w:pPr>
      <w:r w:rsidRPr="008B6A4E">
        <w:rPr>
          <w:rFonts w:ascii="Noto Sans" w:hAnsi="Noto Sans" w:cs="Noto Sans"/>
          <w:sz w:val="16"/>
          <w:szCs w:val="16"/>
          <w:lang w:eastAsia="es-ES"/>
        </w:rPr>
        <w:t xml:space="preserve">ALMACEN DE PROGRAMAS ESPECIALES Y RED DE FRIO PONIENTE: </w:t>
      </w:r>
      <w:r w:rsidRPr="008B6A4E">
        <w:rPr>
          <w:rFonts w:ascii="Noto Sans" w:hAnsi="Noto Sans" w:cs="Noto Sans"/>
          <w:sz w:val="16"/>
          <w:szCs w:val="16"/>
          <w:lang w:eastAsia="es-ES"/>
        </w:rPr>
        <w:tab/>
        <w:t>Ubicado en Poniente 146 no. 825, Col Industrial Vallejo, Alcaldía Azcapotzalco C.P. 02300</w:t>
      </w:r>
    </w:p>
    <w:p w14:paraId="78AE5968" w14:textId="77777777" w:rsidR="00AB717D" w:rsidRPr="008B6A4E" w:rsidRDefault="00AB717D" w:rsidP="00BA7255">
      <w:pPr>
        <w:pStyle w:val="Prrafodelista"/>
        <w:numPr>
          <w:ilvl w:val="0"/>
          <w:numId w:val="21"/>
        </w:numPr>
        <w:suppressAutoHyphens w:val="0"/>
        <w:spacing w:after="200" w:line="276" w:lineRule="auto"/>
        <w:ind w:left="284" w:hanging="284"/>
        <w:contextualSpacing/>
        <w:jc w:val="both"/>
        <w:rPr>
          <w:rFonts w:ascii="Noto Sans" w:hAnsi="Noto Sans" w:cs="Noto Sans"/>
          <w:sz w:val="16"/>
          <w:szCs w:val="16"/>
          <w:lang w:eastAsia="es-ES"/>
        </w:rPr>
      </w:pPr>
      <w:r w:rsidRPr="008B6A4E">
        <w:rPr>
          <w:rFonts w:ascii="Noto Sans" w:hAnsi="Noto Sans" w:cs="Noto Sans"/>
          <w:sz w:val="16"/>
          <w:szCs w:val="16"/>
          <w:lang w:eastAsia="es-ES"/>
        </w:rPr>
        <w:lastRenderedPageBreak/>
        <w:t>ALMACEN DE REPRODUCCIONES GRAFICAS</w:t>
      </w:r>
      <w:r w:rsidRPr="008B6A4E">
        <w:rPr>
          <w:rFonts w:ascii="Noto Sans" w:hAnsi="Noto Sans" w:cs="Noto Sans"/>
          <w:sz w:val="16"/>
          <w:szCs w:val="16"/>
          <w:lang w:eastAsia="es-ES"/>
        </w:rPr>
        <w:tab/>
        <w:t>Planta, ubicado en: Calzada del Hueso No 300, Conjunto Villa Coapa, Colonia: Ex Hacienda Coapa, Delegación Tlalpan, C.P. 14310</w:t>
      </w:r>
    </w:p>
    <w:p w14:paraId="53A8F64C" w14:textId="77777777" w:rsidR="00AB717D" w:rsidRPr="008B6A4E" w:rsidRDefault="00AB717D" w:rsidP="00BA7255">
      <w:pPr>
        <w:pStyle w:val="Prrafodelista"/>
        <w:numPr>
          <w:ilvl w:val="0"/>
          <w:numId w:val="21"/>
        </w:numPr>
        <w:suppressAutoHyphens w:val="0"/>
        <w:spacing w:line="276" w:lineRule="auto"/>
        <w:ind w:left="284" w:hanging="284"/>
        <w:contextualSpacing/>
        <w:jc w:val="both"/>
        <w:rPr>
          <w:rFonts w:ascii="Noto Sans" w:hAnsi="Noto Sans" w:cs="Noto Sans"/>
          <w:sz w:val="16"/>
          <w:szCs w:val="16"/>
          <w:lang w:eastAsia="es-ES"/>
        </w:rPr>
      </w:pPr>
      <w:r w:rsidRPr="008B6A4E">
        <w:rPr>
          <w:rFonts w:ascii="Noto Sans" w:hAnsi="Noto Sans" w:cs="Noto Sans"/>
          <w:sz w:val="16"/>
          <w:szCs w:val="16"/>
          <w:lang w:eastAsia="es-ES"/>
        </w:rPr>
        <w:t>O cualquiera de los puntos establecido en el Anexo Número 16)</w:t>
      </w:r>
    </w:p>
    <w:p w14:paraId="13FDA3D8" w14:textId="77777777" w:rsidR="00AB717D" w:rsidRPr="008B6A4E" w:rsidRDefault="00AB717D" w:rsidP="00BA7255">
      <w:pPr>
        <w:pStyle w:val="Prrafodelista"/>
        <w:numPr>
          <w:ilvl w:val="0"/>
          <w:numId w:val="21"/>
        </w:numPr>
        <w:suppressAutoHyphens w:val="0"/>
        <w:spacing w:after="200" w:line="276" w:lineRule="auto"/>
        <w:ind w:left="284" w:hanging="284"/>
        <w:contextualSpacing/>
        <w:jc w:val="both"/>
        <w:rPr>
          <w:rFonts w:ascii="Noto Sans" w:hAnsi="Noto Sans" w:cs="Noto Sans"/>
          <w:sz w:val="16"/>
          <w:szCs w:val="16"/>
          <w:lang w:eastAsia="es-ES"/>
        </w:rPr>
      </w:pPr>
      <w:r w:rsidRPr="008B6A4E">
        <w:rPr>
          <w:rFonts w:ascii="Noto Sans" w:hAnsi="Noto Sans" w:cs="Noto Sans"/>
          <w:sz w:val="16"/>
          <w:szCs w:val="16"/>
          <w:lang w:eastAsia="es-ES"/>
        </w:rPr>
        <w:t>Adicionalmente por necesidades del Instituto, el proveedor deberá considerar que podrá cambiar el lugar de origen y/o de entrega de los bienes dentro de la misma Delegación o fuera de esta, haciendo los ajustes correspondientes en función del kilometraje recorrido.</w:t>
      </w:r>
    </w:p>
    <w:p w14:paraId="04834DF8" w14:textId="77777777" w:rsidR="00AB717D" w:rsidRPr="008B6A4E" w:rsidRDefault="00AB717D" w:rsidP="00BA7255">
      <w:pPr>
        <w:pStyle w:val="Prrafodelista"/>
        <w:numPr>
          <w:ilvl w:val="0"/>
          <w:numId w:val="21"/>
        </w:numPr>
        <w:suppressAutoHyphens w:val="0"/>
        <w:spacing w:after="200" w:line="276" w:lineRule="auto"/>
        <w:ind w:left="284" w:hanging="284"/>
        <w:contextualSpacing/>
        <w:jc w:val="both"/>
        <w:rPr>
          <w:rFonts w:ascii="Noto Sans" w:hAnsi="Noto Sans" w:cs="Noto Sans"/>
          <w:sz w:val="16"/>
          <w:szCs w:val="16"/>
          <w:lang w:eastAsia="es-ES"/>
        </w:rPr>
      </w:pPr>
      <w:r w:rsidRPr="008B6A4E">
        <w:rPr>
          <w:rFonts w:ascii="Noto Sans" w:hAnsi="Noto Sans" w:cs="Noto Sans"/>
          <w:sz w:val="16"/>
          <w:szCs w:val="16"/>
          <w:lang w:eastAsia="es-ES"/>
        </w:rPr>
        <w:t>Por situación de necesidad o urgencia en la entrega de los insumos, y en el caso de que el proveedor se vea obligado a salir de su ruta natural de entrega, se tomará en cuenta el kilometraje de desviación de su ruta normal de destino.</w:t>
      </w:r>
    </w:p>
    <w:p w14:paraId="3C52D4EC" w14:textId="77777777" w:rsidR="00AB717D" w:rsidRPr="008B6A4E" w:rsidRDefault="00AB717D" w:rsidP="00BA7255">
      <w:pPr>
        <w:pStyle w:val="Prrafodelista"/>
        <w:numPr>
          <w:ilvl w:val="0"/>
          <w:numId w:val="21"/>
        </w:numPr>
        <w:suppressAutoHyphens w:val="0"/>
        <w:spacing w:after="200" w:line="276" w:lineRule="auto"/>
        <w:ind w:left="284" w:hanging="284"/>
        <w:contextualSpacing/>
        <w:jc w:val="both"/>
        <w:rPr>
          <w:rFonts w:ascii="Noto Sans" w:hAnsi="Noto Sans" w:cs="Noto Sans"/>
          <w:sz w:val="16"/>
          <w:szCs w:val="16"/>
          <w:lang w:eastAsia="es-ES"/>
        </w:rPr>
      </w:pPr>
      <w:r w:rsidRPr="008B6A4E">
        <w:rPr>
          <w:rFonts w:ascii="Noto Sans" w:hAnsi="Noto Sans" w:cs="Noto Sans"/>
          <w:sz w:val="16"/>
          <w:szCs w:val="16"/>
          <w:lang w:eastAsia="es-ES"/>
        </w:rPr>
        <w:t>Los vehículos que estén cargados con la mercancía, y que por razones de horario no puedan entregarse el mismo día, estos deberán de permanecer en las Instalaciones de la Coordinación, hasta el momento de su salida.</w:t>
      </w:r>
    </w:p>
    <w:p w14:paraId="50BF338E" w14:textId="77777777" w:rsidR="00AB717D" w:rsidRPr="008B6A4E" w:rsidRDefault="00AB717D" w:rsidP="00BA7255">
      <w:pPr>
        <w:pStyle w:val="Prrafodelista"/>
        <w:numPr>
          <w:ilvl w:val="0"/>
          <w:numId w:val="21"/>
        </w:numPr>
        <w:suppressAutoHyphens w:val="0"/>
        <w:spacing w:after="200" w:line="276" w:lineRule="auto"/>
        <w:ind w:left="284" w:hanging="284"/>
        <w:contextualSpacing/>
        <w:jc w:val="both"/>
        <w:rPr>
          <w:rFonts w:ascii="Noto Sans" w:hAnsi="Noto Sans" w:cs="Noto Sans"/>
          <w:sz w:val="16"/>
          <w:szCs w:val="16"/>
          <w:lang w:eastAsia="es-ES"/>
        </w:rPr>
      </w:pPr>
      <w:r w:rsidRPr="008B6A4E">
        <w:rPr>
          <w:rFonts w:ascii="Noto Sans" w:hAnsi="Noto Sans" w:cs="Noto Sans"/>
          <w:sz w:val="16"/>
          <w:szCs w:val="16"/>
          <w:lang w:eastAsia="es-ES"/>
        </w:rPr>
        <w:t>Cabe resaltar que mientras no se cumpla con las condiciones de la prestación del servicio establecidas en las presentes bases, el Instituto no dará por aceptado el servicio, y el proveedor se hará acreedor a la sanción o pena convencional que corresponda.</w:t>
      </w:r>
    </w:p>
    <w:p w14:paraId="5229B5E9" w14:textId="77777777" w:rsidR="00AB717D" w:rsidRPr="008B6A4E" w:rsidRDefault="00AB717D" w:rsidP="00BA7255">
      <w:pPr>
        <w:pStyle w:val="Prrafodelista"/>
        <w:numPr>
          <w:ilvl w:val="0"/>
          <w:numId w:val="21"/>
        </w:numPr>
        <w:suppressAutoHyphens w:val="0"/>
        <w:spacing w:after="200" w:line="276" w:lineRule="auto"/>
        <w:ind w:left="284" w:hanging="284"/>
        <w:contextualSpacing/>
        <w:jc w:val="both"/>
        <w:rPr>
          <w:rFonts w:ascii="Noto Sans" w:hAnsi="Noto Sans" w:cs="Noto Sans"/>
          <w:sz w:val="16"/>
          <w:szCs w:val="16"/>
          <w:lang w:eastAsia="es-ES"/>
        </w:rPr>
      </w:pPr>
      <w:r w:rsidRPr="008B6A4E">
        <w:rPr>
          <w:rFonts w:ascii="Noto Sans" w:hAnsi="Noto Sans" w:cs="Noto Sans"/>
          <w:sz w:val="16"/>
          <w:szCs w:val="16"/>
          <w:lang w:eastAsia="es-ES"/>
        </w:rPr>
        <w:t>Durante la prestación del servicio, éste estará sujeto a una verificación visual aleatoria, con objeto de revisar que se cumpla con las condiciones requeridas en la presente licitación. Todos los vehículos se mantendrán siempre limpios y en buen estado de conservación. La unidad debe observar que las condiciones físicas del vehículo (puertas, empaques, llantas, pintura en general) y el estado de limpieza general, sea la misma que se ofertó inicialmente. Esto se hará constar de manera semanal, mediante bitácora que implemente “EL PROVEEDOR” por cada uno de los vehículos y en donde se asiente las acciones de mantenimiento y limpieza que se efectúen en el mismo, la cual será presentada los días lunes al responsable sanitario del almacén delegacional para su verificación.</w:t>
      </w:r>
    </w:p>
    <w:p w14:paraId="253497FE" w14:textId="431178A8" w:rsidR="00AB717D" w:rsidRPr="008B6A4E" w:rsidRDefault="00AB717D" w:rsidP="00BA7255">
      <w:pPr>
        <w:pStyle w:val="Prrafodelista"/>
        <w:numPr>
          <w:ilvl w:val="0"/>
          <w:numId w:val="21"/>
        </w:numPr>
        <w:suppressAutoHyphens w:val="0"/>
        <w:spacing w:after="200" w:line="276" w:lineRule="auto"/>
        <w:ind w:left="284" w:hanging="284"/>
        <w:contextualSpacing/>
        <w:jc w:val="both"/>
        <w:rPr>
          <w:rFonts w:ascii="Noto Sans" w:hAnsi="Noto Sans" w:cs="Noto Sans"/>
          <w:sz w:val="16"/>
          <w:szCs w:val="16"/>
          <w:lang w:eastAsia="es-ES"/>
        </w:rPr>
      </w:pPr>
      <w:r w:rsidRPr="008B6A4E">
        <w:rPr>
          <w:rFonts w:ascii="Noto Sans" w:hAnsi="Noto Sans" w:cs="Noto Sans"/>
          <w:sz w:val="16"/>
          <w:szCs w:val="16"/>
          <w:lang w:eastAsia="es-ES"/>
        </w:rPr>
        <w:t xml:space="preserve">A fin de documentar el mantenimiento preventivo otorgado a las unidades que presten el servicio de fletes, de las partidas 8 al 10 (ocho al diez), será necesario que el proveedor del servicio presente en los </w:t>
      </w:r>
      <w:r w:rsidR="007375DC" w:rsidRPr="008B6A4E">
        <w:rPr>
          <w:rFonts w:ascii="Noto Sans" w:hAnsi="Noto Sans" w:cs="Noto Sans"/>
          <w:sz w:val="16"/>
          <w:szCs w:val="16"/>
          <w:lang w:eastAsia="es-ES"/>
        </w:rPr>
        <w:t>primeros 5 días hábiles de cada mes constancia de mantenimiento realizado a los vehículos.</w:t>
      </w:r>
    </w:p>
    <w:p w14:paraId="6DB7B7C6" w14:textId="77777777" w:rsidR="00AB717D" w:rsidRPr="008B6A4E" w:rsidRDefault="00AB717D" w:rsidP="00BA7255">
      <w:pPr>
        <w:pStyle w:val="Prrafodelista"/>
        <w:numPr>
          <w:ilvl w:val="0"/>
          <w:numId w:val="21"/>
        </w:numPr>
        <w:suppressAutoHyphens w:val="0"/>
        <w:spacing w:after="200" w:line="276" w:lineRule="auto"/>
        <w:ind w:left="284" w:hanging="284"/>
        <w:contextualSpacing/>
        <w:jc w:val="both"/>
        <w:rPr>
          <w:rFonts w:ascii="Noto Sans" w:hAnsi="Noto Sans" w:cs="Noto Sans"/>
          <w:sz w:val="16"/>
          <w:szCs w:val="16"/>
          <w:lang w:eastAsia="es-ES"/>
        </w:rPr>
      </w:pPr>
      <w:r w:rsidRPr="008B6A4E">
        <w:rPr>
          <w:rFonts w:ascii="Noto Sans" w:hAnsi="Noto Sans" w:cs="Noto Sans"/>
          <w:sz w:val="16"/>
          <w:szCs w:val="16"/>
          <w:lang w:eastAsia="es-ES"/>
        </w:rPr>
        <w:t>Constancia del mantenimiento mecánico (afinación y puntos de seguridad) efectuado a cada unidad.</w:t>
      </w:r>
    </w:p>
    <w:p w14:paraId="3C12123A" w14:textId="77777777" w:rsidR="00AB717D" w:rsidRPr="008B6A4E" w:rsidRDefault="00AB717D" w:rsidP="00BA7255">
      <w:pPr>
        <w:pStyle w:val="Prrafodelista"/>
        <w:numPr>
          <w:ilvl w:val="0"/>
          <w:numId w:val="21"/>
        </w:numPr>
        <w:suppressAutoHyphens w:val="0"/>
        <w:spacing w:after="200" w:line="276" w:lineRule="auto"/>
        <w:ind w:left="284" w:hanging="284"/>
        <w:contextualSpacing/>
        <w:jc w:val="both"/>
        <w:rPr>
          <w:rFonts w:ascii="Noto Sans" w:hAnsi="Noto Sans" w:cs="Noto Sans"/>
          <w:sz w:val="16"/>
          <w:szCs w:val="16"/>
          <w:lang w:eastAsia="es-ES"/>
        </w:rPr>
      </w:pPr>
      <w:r w:rsidRPr="008B6A4E">
        <w:rPr>
          <w:rFonts w:ascii="Noto Sans" w:hAnsi="Noto Sans" w:cs="Noto Sans"/>
          <w:sz w:val="16"/>
          <w:szCs w:val="16"/>
          <w:lang w:eastAsia="es-ES"/>
        </w:rPr>
        <w:t>Constancia del mantenimiento del sistema eléctrico.</w:t>
      </w:r>
    </w:p>
    <w:p w14:paraId="1C52191C" w14:textId="77777777" w:rsidR="00AB717D" w:rsidRPr="008B6A4E" w:rsidRDefault="00AB717D" w:rsidP="00BA7255">
      <w:pPr>
        <w:pStyle w:val="Prrafodelista"/>
        <w:numPr>
          <w:ilvl w:val="0"/>
          <w:numId w:val="21"/>
        </w:numPr>
        <w:suppressAutoHyphens w:val="0"/>
        <w:spacing w:after="200" w:line="276" w:lineRule="auto"/>
        <w:ind w:left="284" w:hanging="284"/>
        <w:contextualSpacing/>
        <w:jc w:val="both"/>
        <w:rPr>
          <w:rFonts w:ascii="Noto Sans" w:hAnsi="Noto Sans" w:cs="Noto Sans"/>
          <w:sz w:val="16"/>
          <w:szCs w:val="16"/>
          <w:lang w:eastAsia="es-ES"/>
        </w:rPr>
      </w:pPr>
      <w:r w:rsidRPr="008B6A4E">
        <w:rPr>
          <w:rFonts w:ascii="Noto Sans" w:hAnsi="Noto Sans" w:cs="Noto Sans"/>
          <w:sz w:val="16"/>
          <w:szCs w:val="16"/>
          <w:lang w:eastAsia="es-ES"/>
        </w:rPr>
        <w:t>Para el caso de los vehículos que presten el servicio de traslado refrigerado, se requiere adicionalmente:</w:t>
      </w:r>
    </w:p>
    <w:p w14:paraId="1499F914" w14:textId="77777777" w:rsidR="00AB717D" w:rsidRPr="008B6A4E" w:rsidRDefault="00AB717D" w:rsidP="00BA7255">
      <w:pPr>
        <w:pStyle w:val="Prrafodelista"/>
        <w:numPr>
          <w:ilvl w:val="0"/>
          <w:numId w:val="21"/>
        </w:numPr>
        <w:suppressAutoHyphens w:val="0"/>
        <w:spacing w:after="200" w:line="276" w:lineRule="auto"/>
        <w:ind w:left="284" w:hanging="284"/>
        <w:contextualSpacing/>
        <w:jc w:val="both"/>
        <w:rPr>
          <w:rFonts w:ascii="Noto Sans" w:hAnsi="Noto Sans" w:cs="Noto Sans"/>
          <w:sz w:val="16"/>
          <w:szCs w:val="16"/>
          <w:lang w:eastAsia="es-ES"/>
        </w:rPr>
      </w:pPr>
      <w:r w:rsidRPr="008B6A4E">
        <w:rPr>
          <w:rFonts w:ascii="Noto Sans" w:hAnsi="Noto Sans" w:cs="Noto Sans"/>
          <w:sz w:val="16"/>
          <w:szCs w:val="16"/>
          <w:lang w:eastAsia="es-ES"/>
        </w:rPr>
        <w:t>Constancia de los mantenimientos o revisión mecánico reciente que avale el buen estado y funcionamiento del sistema de refrigeración del vehículo.</w:t>
      </w:r>
    </w:p>
    <w:p w14:paraId="71F526B1" w14:textId="77777777" w:rsidR="00AB717D" w:rsidRPr="008B6A4E" w:rsidRDefault="00AB717D" w:rsidP="00BA7255">
      <w:pPr>
        <w:pStyle w:val="Prrafodelista"/>
        <w:numPr>
          <w:ilvl w:val="0"/>
          <w:numId w:val="21"/>
        </w:numPr>
        <w:suppressAutoHyphens w:val="0"/>
        <w:spacing w:after="200" w:line="276" w:lineRule="auto"/>
        <w:ind w:left="284" w:hanging="284"/>
        <w:contextualSpacing/>
        <w:jc w:val="both"/>
        <w:rPr>
          <w:rFonts w:ascii="Noto Sans" w:hAnsi="Noto Sans" w:cs="Noto Sans"/>
          <w:sz w:val="16"/>
          <w:szCs w:val="16"/>
          <w:lang w:eastAsia="es-ES"/>
        </w:rPr>
      </w:pPr>
      <w:r w:rsidRPr="008B6A4E">
        <w:rPr>
          <w:rFonts w:ascii="Noto Sans" w:hAnsi="Noto Sans" w:cs="Noto Sans"/>
          <w:sz w:val="16"/>
          <w:szCs w:val="16"/>
          <w:lang w:eastAsia="es-ES"/>
        </w:rPr>
        <w:t>Así mismo, en el caso de haya presentado documentación que concluya su vigencia en fecha previa al término del contrato, el proveedor deberá actualizar al instituto dicho documento al termito del trámite para su actualización.</w:t>
      </w:r>
    </w:p>
    <w:p w14:paraId="64DA3781" w14:textId="77777777" w:rsidR="00AB717D" w:rsidRPr="008B6A4E" w:rsidRDefault="00AB717D" w:rsidP="00BA7255">
      <w:pPr>
        <w:pStyle w:val="Prrafodelista"/>
        <w:numPr>
          <w:ilvl w:val="0"/>
          <w:numId w:val="21"/>
        </w:numPr>
        <w:suppressAutoHyphens w:val="0"/>
        <w:spacing w:after="200" w:line="276" w:lineRule="auto"/>
        <w:ind w:left="284" w:hanging="284"/>
        <w:contextualSpacing/>
        <w:jc w:val="both"/>
        <w:rPr>
          <w:rFonts w:ascii="Noto Sans" w:hAnsi="Noto Sans" w:cs="Noto Sans"/>
          <w:sz w:val="16"/>
          <w:szCs w:val="16"/>
          <w:lang w:eastAsia="es-ES"/>
        </w:rPr>
      </w:pPr>
      <w:r w:rsidRPr="008B6A4E">
        <w:rPr>
          <w:rFonts w:ascii="Noto Sans" w:hAnsi="Noto Sans" w:cs="Noto Sans"/>
          <w:sz w:val="16"/>
          <w:szCs w:val="16"/>
          <w:lang w:eastAsia="es-ES"/>
        </w:rPr>
        <w:t>En el caso, de que por necesidad o urgencia de contar con los insumos, y en el caso de que el proveedor se vea obligado a salir de su ruta natural, se tomará en cuenta el kilometraje de desviación.</w:t>
      </w:r>
    </w:p>
    <w:p w14:paraId="632180FE" w14:textId="7FAEEBEB" w:rsidR="00AA18E4" w:rsidRDefault="00AA18E4" w:rsidP="00AB717D">
      <w:pPr>
        <w:suppressAutoHyphens w:val="0"/>
        <w:ind w:right="333"/>
        <w:jc w:val="both"/>
        <w:rPr>
          <w:rFonts w:ascii="Arial" w:hAnsi="Arial" w:cs="Arial"/>
          <w:sz w:val="18"/>
          <w:szCs w:val="18"/>
        </w:rPr>
      </w:pPr>
    </w:p>
    <w:p w14:paraId="12CC6496" w14:textId="77777777" w:rsidR="00AA5464" w:rsidRPr="008B6A4E" w:rsidRDefault="00AA5464" w:rsidP="00443CD8">
      <w:pPr>
        <w:tabs>
          <w:tab w:val="left" w:pos="426"/>
        </w:tabs>
        <w:jc w:val="both"/>
        <w:rPr>
          <w:rFonts w:ascii="Noto Sans" w:hAnsi="Noto Sans" w:cs="Noto Sans"/>
          <w:b/>
          <w:bCs/>
          <w:sz w:val="16"/>
          <w:szCs w:val="18"/>
        </w:rPr>
      </w:pPr>
      <w:r w:rsidRPr="008B6A4E">
        <w:rPr>
          <w:rFonts w:ascii="Noto Sans" w:hAnsi="Noto Sans" w:cs="Noto Sans"/>
          <w:b/>
          <w:bCs/>
          <w:sz w:val="16"/>
          <w:szCs w:val="18"/>
        </w:rPr>
        <w:t>12.</w:t>
      </w:r>
      <w:r w:rsidRPr="008B6A4E">
        <w:rPr>
          <w:rFonts w:ascii="Noto Sans" w:hAnsi="Noto Sans" w:cs="Noto Sans"/>
          <w:b/>
          <w:bCs/>
          <w:sz w:val="16"/>
          <w:szCs w:val="18"/>
        </w:rPr>
        <w:tab/>
        <w:t>CONDICIONES DE PAGO:</w:t>
      </w:r>
    </w:p>
    <w:p w14:paraId="463B7A40" w14:textId="77777777" w:rsidR="00AA5464" w:rsidRPr="008B6A4E" w:rsidRDefault="00AA5464" w:rsidP="00443CD8">
      <w:pPr>
        <w:tabs>
          <w:tab w:val="left" w:pos="426"/>
        </w:tabs>
        <w:jc w:val="both"/>
        <w:rPr>
          <w:rFonts w:ascii="Noto Sans" w:hAnsi="Noto Sans" w:cs="Noto Sans"/>
          <w:b/>
          <w:bCs/>
          <w:sz w:val="16"/>
          <w:szCs w:val="18"/>
        </w:rPr>
      </w:pPr>
    </w:p>
    <w:p w14:paraId="72CDC615" w14:textId="77777777" w:rsidR="003222CE" w:rsidRPr="008B6A4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bCs/>
          <w:kern w:val="1"/>
          <w:sz w:val="16"/>
          <w:szCs w:val="18"/>
        </w:rPr>
      </w:pPr>
      <w:r w:rsidRPr="008B6A4E">
        <w:rPr>
          <w:rFonts w:ascii="Noto Sans" w:hAnsi="Noto Sans" w:cs="Noto Sans"/>
          <w:bCs/>
          <w:kern w:val="1"/>
          <w:sz w:val="16"/>
          <w:szCs w:val="18"/>
        </w:rPr>
        <w:t xml:space="preserve">Para la </w:t>
      </w:r>
      <w:r w:rsidRPr="008B6A4E">
        <w:rPr>
          <w:rFonts w:ascii="Noto Sans" w:hAnsi="Noto Sans" w:cs="Noto Sans"/>
          <w:b/>
          <w:sz w:val="16"/>
          <w:szCs w:val="18"/>
        </w:rPr>
        <w:t>Anexo 1, Anexo Técnico</w:t>
      </w:r>
      <w:r w:rsidRPr="008B6A4E">
        <w:rPr>
          <w:rFonts w:ascii="Noto Sans" w:hAnsi="Noto Sans" w:cs="Noto Sans"/>
          <w:sz w:val="16"/>
          <w:szCs w:val="18"/>
        </w:rPr>
        <w:t xml:space="preserve"> </w:t>
      </w:r>
      <w:r w:rsidRPr="008B6A4E">
        <w:rPr>
          <w:rFonts w:ascii="Noto Sans" w:hAnsi="Noto Sans" w:cs="Noto Sans"/>
          <w:bCs/>
          <w:kern w:val="1"/>
          <w:sz w:val="16"/>
          <w:szCs w:val="18"/>
        </w:rPr>
        <w:t xml:space="preserve">el proveedor adjudicado deberá presentar CTV´S </w:t>
      </w:r>
      <w:r w:rsidRPr="008B6A4E">
        <w:rPr>
          <w:rFonts w:ascii="Noto Sans" w:hAnsi="Noto Sans" w:cs="Noto Sans"/>
          <w:b/>
          <w:kern w:val="1"/>
          <w:sz w:val="16"/>
          <w:szCs w:val="18"/>
        </w:rPr>
        <w:t>Anexo 1</w:t>
      </w:r>
      <w:r w:rsidR="00753EBE" w:rsidRPr="008B6A4E">
        <w:rPr>
          <w:rFonts w:ascii="Noto Sans" w:hAnsi="Noto Sans" w:cs="Noto Sans"/>
          <w:b/>
          <w:kern w:val="1"/>
          <w:sz w:val="16"/>
          <w:szCs w:val="18"/>
        </w:rPr>
        <w:t>5</w:t>
      </w:r>
      <w:r w:rsidRPr="008B6A4E">
        <w:rPr>
          <w:rFonts w:ascii="Noto Sans" w:hAnsi="Noto Sans" w:cs="Noto Sans"/>
          <w:bCs/>
          <w:kern w:val="1"/>
          <w:sz w:val="16"/>
          <w:szCs w:val="18"/>
        </w:rPr>
        <w:t xml:space="preserve"> y factura al Jefe de Oficina de Suministro o encargado de Embarques, Administrador de contrato, en la que identifique la prestación del servicio realizado, la cual será devuelta de conformidad con firma y sello para su trámite de pago.</w:t>
      </w:r>
    </w:p>
    <w:p w14:paraId="5B3515DA" w14:textId="77777777" w:rsidR="003222CE" w:rsidRPr="008B6A4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kern w:val="1"/>
          <w:sz w:val="16"/>
          <w:szCs w:val="18"/>
        </w:rPr>
      </w:pPr>
    </w:p>
    <w:p w14:paraId="1E9440B6" w14:textId="3582B263" w:rsidR="003222CE" w:rsidRPr="008B6A4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kern w:val="1"/>
          <w:sz w:val="16"/>
          <w:szCs w:val="18"/>
        </w:rPr>
      </w:pPr>
      <w:r w:rsidRPr="008B6A4E">
        <w:rPr>
          <w:rFonts w:ascii="Noto Sans" w:hAnsi="Noto Sans" w:cs="Noto Sans"/>
          <w:kern w:val="1"/>
          <w:sz w:val="16"/>
          <w:szCs w:val="18"/>
        </w:rPr>
        <w:t xml:space="preserve">El pago se efectuará en pesos mexicanos, dentro de los </w:t>
      </w:r>
      <w:r w:rsidR="008B6A4E" w:rsidRPr="008B6A4E">
        <w:rPr>
          <w:rFonts w:ascii="Noto Sans" w:hAnsi="Noto Sans" w:cs="Noto Sans"/>
          <w:kern w:val="1"/>
          <w:sz w:val="16"/>
          <w:szCs w:val="18"/>
        </w:rPr>
        <w:t>17</w:t>
      </w:r>
      <w:r w:rsidRPr="008B6A4E">
        <w:rPr>
          <w:rFonts w:ascii="Noto Sans" w:hAnsi="Noto Sans" w:cs="Noto Sans"/>
          <w:kern w:val="1"/>
          <w:sz w:val="16"/>
          <w:szCs w:val="18"/>
        </w:rPr>
        <w:t xml:space="preserve"> días naturales posteriores a la entrega por parte del proveedor de los siguientes documentos:</w:t>
      </w:r>
    </w:p>
    <w:p w14:paraId="38834AE7" w14:textId="77777777" w:rsidR="003222CE" w:rsidRPr="008B6A4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kern w:val="1"/>
          <w:sz w:val="16"/>
          <w:szCs w:val="18"/>
        </w:rPr>
      </w:pPr>
    </w:p>
    <w:p w14:paraId="1FDD5005" w14:textId="16CD3884" w:rsidR="003222CE" w:rsidRPr="008B6A4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6"/>
          <w:szCs w:val="18"/>
        </w:rPr>
      </w:pPr>
      <w:r w:rsidRPr="008B6A4E">
        <w:rPr>
          <w:rFonts w:ascii="Noto Sans" w:hAnsi="Noto Sans" w:cs="Noto Sans"/>
          <w:sz w:val="16"/>
          <w:szCs w:val="18"/>
        </w:rPr>
        <w:t xml:space="preserve">Representación impresa del comprobante fiscal digital por internet (CFDI) que reúna los requisitos fiscales respectivos, </w:t>
      </w:r>
      <w:r w:rsidR="005761E2" w:rsidRPr="008B6A4E">
        <w:rPr>
          <w:rFonts w:ascii="Noto Sans" w:hAnsi="Noto Sans" w:cs="Noto Sans"/>
          <w:sz w:val="16"/>
          <w:szCs w:val="18"/>
        </w:rPr>
        <w:t>nombre, cargo y firma</w:t>
      </w:r>
      <w:r w:rsidRPr="008B6A4E">
        <w:rPr>
          <w:rFonts w:ascii="Noto Sans" w:hAnsi="Noto Sans" w:cs="Noto Sans"/>
          <w:sz w:val="16"/>
          <w:szCs w:val="18"/>
        </w:rPr>
        <w:t xml:space="preserve"> </w:t>
      </w:r>
      <w:r w:rsidR="005761E2" w:rsidRPr="008B6A4E">
        <w:rPr>
          <w:rFonts w:ascii="Noto Sans" w:hAnsi="Noto Sans" w:cs="Noto Sans"/>
          <w:sz w:val="16"/>
          <w:szCs w:val="18"/>
        </w:rPr>
        <w:t>d</w:t>
      </w:r>
      <w:r w:rsidRPr="008B6A4E">
        <w:rPr>
          <w:rFonts w:ascii="Noto Sans" w:hAnsi="Noto Sans" w:cs="Noto Sans"/>
          <w:sz w:val="16"/>
          <w:szCs w:val="18"/>
        </w:rPr>
        <w:t xml:space="preserve">el Administrador del contrato, en la que se indique el servicio prestado, numero de proveedor, el número de contrato, numero de fianza y nombre de la afianzadora, C.T.V. debidamente </w:t>
      </w:r>
      <w:proofErr w:type="spellStart"/>
      <w:r w:rsidRPr="008B6A4E">
        <w:rPr>
          <w:rFonts w:ascii="Noto Sans" w:hAnsi="Noto Sans" w:cs="Noto Sans"/>
          <w:sz w:val="16"/>
          <w:szCs w:val="18"/>
        </w:rPr>
        <w:t>requisitada</w:t>
      </w:r>
      <w:proofErr w:type="spellEnd"/>
      <w:r w:rsidRPr="008B6A4E">
        <w:rPr>
          <w:rFonts w:ascii="Noto Sans" w:hAnsi="Noto Sans" w:cs="Noto Sans"/>
          <w:sz w:val="16"/>
          <w:szCs w:val="18"/>
        </w:rPr>
        <w:t xml:space="preserve"> y opiniones de cumplimiento de obligaciones fiscales (IMSS) positiva y vigente, que deberán ser entregados para su pago en el Departamento de Presupuesto Contabilidad y Erogaciones del Órgano de Operación Administrativa Desconcentrada Jalisco, ubicado en Belisario Domínguez No. 1000, colonia Independencia, en Guadalajara, Jalisco, en días hábiles de lunes a viernes, en un horario de 8:00 a 13:00 horas.</w:t>
      </w:r>
    </w:p>
    <w:p w14:paraId="085389F7" w14:textId="77777777" w:rsidR="003222CE" w:rsidRPr="008B6A4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6"/>
          <w:szCs w:val="18"/>
        </w:rPr>
      </w:pPr>
    </w:p>
    <w:p w14:paraId="07E07A69" w14:textId="77777777" w:rsidR="003222CE" w:rsidRPr="008B6A4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6"/>
          <w:szCs w:val="18"/>
        </w:rPr>
      </w:pPr>
      <w:r w:rsidRPr="008B6A4E">
        <w:rPr>
          <w:rFonts w:ascii="Noto Sans" w:hAnsi="Noto Sans" w:cs="Noto Sans"/>
          <w:sz w:val="16"/>
          <w:szCs w:val="18"/>
        </w:rPr>
        <w:t>Deberá expedir sus comprobantes fiscales digitales en el esquema de facturación electrónica, con las especificaciones normadas por el servicio de administración tributaria (SAT) a nombre del instituto mexicano del seguro social.</w:t>
      </w:r>
    </w:p>
    <w:p w14:paraId="49C4D207" w14:textId="77777777" w:rsidR="003222CE" w:rsidRPr="008B6A4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6"/>
          <w:szCs w:val="18"/>
        </w:rPr>
      </w:pPr>
    </w:p>
    <w:p w14:paraId="1EBA461D" w14:textId="77777777" w:rsidR="003222CE" w:rsidRPr="008B6A4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6"/>
          <w:szCs w:val="18"/>
        </w:rPr>
      </w:pPr>
      <w:r w:rsidRPr="008B6A4E">
        <w:rPr>
          <w:rFonts w:ascii="Noto Sans" w:hAnsi="Noto Sans" w:cs="Noto Sans"/>
          <w:sz w:val="16"/>
          <w:szCs w:val="18"/>
        </w:rPr>
        <w:t>Para la validación de dichos comprobantes “el proveedor” deberá cargar en internet, a través del portal de servicios a proveedores de la página de “el instituto”, el archivo en formato XML. La validez de los mismos será determinada durante la carga y únicamente los comprobantes validos serán procedentes para pago.</w:t>
      </w:r>
    </w:p>
    <w:p w14:paraId="6B208BC4" w14:textId="77777777" w:rsidR="003222CE" w:rsidRPr="008B6A4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6"/>
          <w:szCs w:val="18"/>
        </w:rPr>
      </w:pPr>
    </w:p>
    <w:p w14:paraId="5A9ED81C" w14:textId="77777777" w:rsidR="003222CE" w:rsidRPr="008B6A4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6"/>
          <w:szCs w:val="18"/>
        </w:rPr>
      </w:pPr>
      <w:r w:rsidRPr="008B6A4E">
        <w:rPr>
          <w:rFonts w:ascii="Noto Sans" w:hAnsi="Noto Sans" w:cs="Noto Sans"/>
          <w:sz w:val="16"/>
          <w:szCs w:val="18"/>
        </w:rPr>
        <w:t xml:space="preserve">El proveedor se obliga a no cancelar ante el SAT el comprobante fiscal digital (CFDI) a favor de “el instituto” 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 </w:t>
      </w:r>
    </w:p>
    <w:p w14:paraId="1AD59865" w14:textId="77777777" w:rsidR="003222CE" w:rsidRPr="008B6A4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6"/>
          <w:szCs w:val="18"/>
        </w:rPr>
      </w:pPr>
    </w:p>
    <w:p w14:paraId="0F441597" w14:textId="77777777" w:rsidR="003222CE" w:rsidRPr="008B6A4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6"/>
          <w:szCs w:val="18"/>
        </w:rPr>
      </w:pPr>
      <w:r w:rsidRPr="008B6A4E">
        <w:rPr>
          <w:rFonts w:ascii="Noto Sans" w:hAnsi="Noto Sans" w:cs="Noto Sans"/>
          <w:sz w:val="16"/>
          <w:szCs w:val="18"/>
        </w:rPr>
        <w:t xml:space="preserve">Junto con la factura para los contratos cuyo monto sea de $300,000.00 (trescientos mil pesos 00/100 m.n.) o superior deberá adjuntar la opinión positiva y vigente del cumplimiento de sus obligaciones en materia de seguridad social, así como la constancia de situación fiscal en materia de aportaciones patronales y entero de amortizaciones.  </w:t>
      </w:r>
    </w:p>
    <w:p w14:paraId="41FCEC7D" w14:textId="77777777" w:rsidR="003222CE" w:rsidRPr="008B6A4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6"/>
          <w:szCs w:val="18"/>
        </w:rPr>
      </w:pPr>
    </w:p>
    <w:p w14:paraId="1F095ED0" w14:textId="77777777" w:rsidR="003222CE" w:rsidRPr="008B6A4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6"/>
          <w:szCs w:val="18"/>
        </w:rPr>
      </w:pPr>
      <w:r w:rsidRPr="008B6A4E">
        <w:rPr>
          <w:rFonts w:ascii="Noto Sans" w:hAnsi="Noto Sans" w:cs="Noto Sans"/>
          <w:sz w:val="16"/>
          <w:szCs w:val="18"/>
        </w:rPr>
        <w:t>En caso de que el proveedor presente su factura con errores o deficiencias, el plazo de pago se ajustará en términos de los artículos 89 y 90 del reglamento de la ley de adquisiciones, arrendamientos y servicios del sector público.</w:t>
      </w:r>
    </w:p>
    <w:p w14:paraId="45871E84" w14:textId="77777777" w:rsidR="003222CE" w:rsidRPr="008B6A4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6"/>
          <w:szCs w:val="18"/>
        </w:rPr>
      </w:pPr>
    </w:p>
    <w:p w14:paraId="6BAA7655" w14:textId="77777777" w:rsidR="003222CE" w:rsidRPr="008B6A4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6"/>
          <w:szCs w:val="18"/>
        </w:rPr>
      </w:pPr>
      <w:r w:rsidRPr="008B6A4E">
        <w:rPr>
          <w:rFonts w:ascii="Noto Sans" w:hAnsi="Noto Sans" w:cs="Noto Sans"/>
          <w:sz w:val="16"/>
          <w:szCs w:val="18"/>
        </w:rPr>
        <w:t xml:space="preserve">Cumplirá con la inscripción de sus trabajadores en el régimen obligatorio del seguro social, así como con el pago de las cuotas </w:t>
      </w:r>
      <w:proofErr w:type="gramStart"/>
      <w:r w:rsidRPr="008B6A4E">
        <w:rPr>
          <w:rFonts w:ascii="Noto Sans" w:hAnsi="Noto Sans" w:cs="Noto Sans"/>
          <w:sz w:val="16"/>
          <w:szCs w:val="18"/>
        </w:rPr>
        <w:t>obrero patronales</w:t>
      </w:r>
      <w:proofErr w:type="gramEnd"/>
      <w:r w:rsidRPr="008B6A4E">
        <w:rPr>
          <w:rFonts w:ascii="Noto Sans" w:hAnsi="Noto Sans" w:cs="Noto Sans"/>
          <w:sz w:val="16"/>
          <w:szCs w:val="18"/>
        </w:rPr>
        <w:t xml:space="preserve"> a que haya lugar, conforme a lo dispuesto en la ley del seguro social, “el instituto”, podrá verificar en cualquier momento el cumplimiento de dicha obligación.</w:t>
      </w:r>
    </w:p>
    <w:p w14:paraId="058A868E" w14:textId="77777777" w:rsidR="003222CE" w:rsidRPr="008B6A4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6"/>
          <w:szCs w:val="18"/>
        </w:rPr>
      </w:pPr>
    </w:p>
    <w:p w14:paraId="2E58A9D0" w14:textId="77777777" w:rsidR="003222CE" w:rsidRPr="008B6A4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6"/>
          <w:szCs w:val="18"/>
        </w:rPr>
      </w:pPr>
      <w:r w:rsidRPr="008B6A4E">
        <w:rPr>
          <w:rFonts w:ascii="Noto Sans" w:hAnsi="Noto Sans" w:cs="Noto Sans"/>
          <w:sz w:val="16"/>
          <w:szCs w:val="18"/>
        </w:rPr>
        <w:t>Así mismo el proveedor acepta que el instituto, previo al cobro de cualquier factura y de conformidad con lo dispuesto en el artículo 40b, último párrafo, de la ley del seguro social, en el supuesto de que durante la vigencia del presente contrato, se generen cuentas por liquidar a su cargo líquidas y exigibles a favor de “el instituto”, le sean aplicadas como descuento en los recursos que le corresponda percibir contra los adeudos que, en su caso, tuviera por concepto de cuotas obrero patronales.</w:t>
      </w:r>
    </w:p>
    <w:p w14:paraId="1A775B32" w14:textId="77777777" w:rsidR="003222CE" w:rsidRPr="008B6A4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6"/>
          <w:szCs w:val="18"/>
        </w:rPr>
      </w:pPr>
    </w:p>
    <w:p w14:paraId="6FF23D57" w14:textId="77777777" w:rsidR="003222CE" w:rsidRPr="008B6A4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6"/>
          <w:szCs w:val="18"/>
        </w:rPr>
      </w:pPr>
      <w:r w:rsidRPr="008B6A4E">
        <w:rPr>
          <w:rFonts w:ascii="Noto Sans" w:hAnsi="Noto Sans" w:cs="Noto Sans"/>
          <w:sz w:val="16"/>
          <w:szCs w:val="18"/>
        </w:rPr>
        <w:t>El pago de la prestación del servicio quedará condicionado proporcionalmente al pago que “el proveedor” deba efectuar por concepto de penas convencionales por atraso.</w:t>
      </w:r>
    </w:p>
    <w:p w14:paraId="2FA4F7DF" w14:textId="77777777" w:rsidR="00885C80" w:rsidRPr="008B6A4E" w:rsidRDefault="00885C80" w:rsidP="003222CE">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6"/>
          <w:szCs w:val="18"/>
        </w:rPr>
      </w:pPr>
    </w:p>
    <w:p w14:paraId="66C5F176" w14:textId="77777777" w:rsidR="00885C80" w:rsidRPr="008B6A4E" w:rsidRDefault="00885C80" w:rsidP="003222CE">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6"/>
          <w:szCs w:val="18"/>
        </w:rPr>
      </w:pPr>
    </w:p>
    <w:p w14:paraId="28B52528" w14:textId="77777777" w:rsidR="00885C80" w:rsidRPr="008B6A4E" w:rsidRDefault="00885C80" w:rsidP="00885C80">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6"/>
          <w:szCs w:val="18"/>
        </w:rPr>
      </w:pPr>
      <w:r w:rsidRPr="008B6A4E">
        <w:rPr>
          <w:rFonts w:ascii="Noto Sans" w:hAnsi="Noto Sans" w:cs="Noto Sans"/>
          <w:sz w:val="16"/>
          <w:szCs w:val="18"/>
        </w:rPr>
        <w:t>El CFDI que reúna los requisitos fiscales respectivos, en la que se indique los bienes o servicios entregados firmada por el administrador del contrato, número de contrato, número de fianza, nombre de la afianzadora, copia de la fianza, opinión de cumplimiento en obligaciones en materia de seguridad social (IMSS), positiva y vigente; obligándose el proveedor a entregar toda la documentación, en el Departamento  de presupuesto, contabilidad y erogaciones, ubicado en Belisario Domínguez  No. 1000, Colonia Independencia, en Guadalajara, Jalisco, en días hábiles de lunes a viernes y en horario de 8:00 a 13:00 horas.</w:t>
      </w:r>
    </w:p>
    <w:p w14:paraId="485F3271" w14:textId="77777777" w:rsidR="00885C80" w:rsidRPr="008B6A4E" w:rsidRDefault="00885C80" w:rsidP="00885C80">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6"/>
          <w:szCs w:val="18"/>
        </w:rPr>
      </w:pPr>
      <w:r w:rsidRPr="008B6A4E">
        <w:rPr>
          <w:rFonts w:ascii="Noto Sans" w:hAnsi="Noto Sans" w:cs="Noto Sans"/>
          <w:sz w:val="16"/>
          <w:szCs w:val="18"/>
        </w:rPr>
        <w:t>El licitante deberá expedir sus comprobantes fiscales digitales en el esquema de facturación electrónica, con las especificaciones normadas por el servicio de administración tributaria (SAT) a nombre del Instituto Mexicano Del Seguro Social, con registro federal de contribuyentes IMS -421231-I45, domicilio en avenida paseo de la reforma número 476, Colonia Juárez, C.P. 06600, Alcaldía Cuauhtémoc, Ciudad de México.</w:t>
      </w:r>
    </w:p>
    <w:p w14:paraId="071EFAC3" w14:textId="77777777" w:rsidR="00885C80" w:rsidRPr="008B6A4E" w:rsidRDefault="00885C80" w:rsidP="00885C80">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6"/>
          <w:szCs w:val="18"/>
        </w:rPr>
      </w:pPr>
    </w:p>
    <w:p w14:paraId="4A86B8EC" w14:textId="77777777" w:rsidR="00885C80" w:rsidRPr="008B6A4E" w:rsidRDefault="00885C80" w:rsidP="00885C80">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6"/>
          <w:szCs w:val="18"/>
        </w:rPr>
      </w:pPr>
      <w:r w:rsidRPr="008B6A4E">
        <w:rPr>
          <w:rFonts w:ascii="Noto Sans" w:hAnsi="Noto Sans" w:cs="Noto Sans"/>
          <w:sz w:val="16"/>
          <w:szCs w:val="18"/>
        </w:rPr>
        <w:t>Para la validación de dichos comprobantes el licitante deberá cargar en internet, a través del portal de servicios a proveedores de la página del instituto el archivo XML. La validez de los mismos será determinada durante la carga y únicamente los comprobantes validos serán procedentes para pago.</w:t>
      </w:r>
    </w:p>
    <w:p w14:paraId="2D710469" w14:textId="77777777" w:rsidR="00885C80" w:rsidRPr="008B6A4E" w:rsidRDefault="00885C80" w:rsidP="00885C80">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6"/>
          <w:szCs w:val="18"/>
        </w:rPr>
      </w:pPr>
    </w:p>
    <w:p w14:paraId="63C2FF58" w14:textId="77777777" w:rsidR="00885C80" w:rsidRPr="008B6A4E" w:rsidRDefault="00885C80" w:rsidP="00885C80">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6"/>
          <w:szCs w:val="18"/>
        </w:rPr>
      </w:pPr>
      <w:r w:rsidRPr="008B6A4E">
        <w:rPr>
          <w:rFonts w:ascii="Noto Sans" w:hAnsi="Noto Sans" w:cs="Noto Sans"/>
          <w:sz w:val="16"/>
          <w:szCs w:val="18"/>
        </w:rPr>
        <w:t>El licitante se obliga a no cancelar ante el SAT el comprobante fiscal digital (CFDI) a favor del instituto previamente validados en el portal de servicios a proveedores, salvo justificación y comunicación por parte del mismo al administrador del contrato para su autorización expresa, debiendo este informar a las áreas de trámite de erogaciones de dicha justificación y reposición del CFDI en su caso.</w:t>
      </w:r>
    </w:p>
    <w:p w14:paraId="4ACAAC95" w14:textId="77777777" w:rsidR="00885C80" w:rsidRPr="008B6A4E" w:rsidRDefault="00885C80" w:rsidP="00885C80">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6"/>
          <w:szCs w:val="18"/>
        </w:rPr>
      </w:pPr>
    </w:p>
    <w:p w14:paraId="5C4BB342" w14:textId="77777777" w:rsidR="00885C80" w:rsidRPr="008B6A4E" w:rsidRDefault="00885C80" w:rsidP="00885C80">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6"/>
          <w:szCs w:val="18"/>
        </w:rPr>
      </w:pPr>
      <w:r w:rsidRPr="008B6A4E">
        <w:rPr>
          <w:rFonts w:ascii="Noto Sans" w:hAnsi="Noto Sans" w:cs="Noto Sans"/>
          <w:sz w:val="16"/>
          <w:szCs w:val="18"/>
        </w:rPr>
        <w:t>Junto con la factura para los contratos cuyo monto sea de $300,000.00 (trescientos mil pesos 00/100 m.n.) o superior deberá adjuntar la opinión positiva y vigente del cumplimiento de sus obligaciones en materia de seguridad social, así como la constancia de situación fiscal en materia de aportaciones patronales y entero de amortizaciones.</w:t>
      </w:r>
    </w:p>
    <w:p w14:paraId="5F28D0BA" w14:textId="77777777" w:rsidR="00885C80" w:rsidRPr="008B6A4E" w:rsidRDefault="00885C80" w:rsidP="00885C80">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6"/>
          <w:szCs w:val="18"/>
        </w:rPr>
      </w:pPr>
    </w:p>
    <w:p w14:paraId="3BDC6309" w14:textId="77777777" w:rsidR="00885C80" w:rsidRPr="008B6A4E" w:rsidRDefault="00885C80" w:rsidP="00885C80">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6"/>
          <w:szCs w:val="18"/>
        </w:rPr>
      </w:pPr>
      <w:r w:rsidRPr="008B6A4E">
        <w:rPr>
          <w:rFonts w:ascii="Noto Sans" w:hAnsi="Noto Sans" w:cs="Noto Sans"/>
          <w:sz w:val="16"/>
          <w:szCs w:val="18"/>
        </w:rPr>
        <w:t>En caso de que, al licitante, presente su factura con errores o deficiencias, el plazo de pago se ajustará en términos del artículo 90 del reglamento.</w:t>
      </w:r>
    </w:p>
    <w:p w14:paraId="10D02697" w14:textId="77777777" w:rsidR="00885C80" w:rsidRPr="008B6A4E" w:rsidRDefault="00885C80" w:rsidP="00885C80">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6"/>
          <w:szCs w:val="18"/>
        </w:rPr>
      </w:pPr>
    </w:p>
    <w:p w14:paraId="1C652BED" w14:textId="77777777" w:rsidR="00885C80" w:rsidRPr="008B6A4E" w:rsidRDefault="00885C80" w:rsidP="00885C80">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6"/>
          <w:szCs w:val="18"/>
        </w:rPr>
      </w:pPr>
      <w:r w:rsidRPr="008B6A4E">
        <w:rPr>
          <w:rFonts w:ascii="Noto Sans" w:hAnsi="Noto Sans" w:cs="Noto Sans"/>
          <w:sz w:val="16"/>
          <w:szCs w:val="18"/>
        </w:rPr>
        <w:lastRenderedPageBreak/>
        <w:t xml:space="preserve">El instituto efectuara invariablemente el pago de los bienes adquiridos a través del esquema electrónico </w:t>
      </w:r>
      <w:proofErr w:type="spellStart"/>
      <w:r w:rsidRPr="008B6A4E">
        <w:rPr>
          <w:rFonts w:ascii="Noto Sans" w:hAnsi="Noto Sans" w:cs="Noto Sans"/>
          <w:sz w:val="16"/>
          <w:szCs w:val="18"/>
        </w:rPr>
        <w:t>Intrabancario</w:t>
      </w:r>
      <w:proofErr w:type="spellEnd"/>
      <w:r w:rsidRPr="008B6A4E">
        <w:rPr>
          <w:rFonts w:ascii="Noto Sans" w:hAnsi="Noto Sans" w:cs="Noto Sans"/>
          <w:sz w:val="16"/>
          <w:szCs w:val="18"/>
        </w:rPr>
        <w:t xml:space="preserve"> que el Instituto tiene en operación, con las instituciones bancarias siguientes: Banamex, S.A., BBVA Bancomer, S.A., Banorte, S.A. y </w:t>
      </w:r>
      <w:proofErr w:type="spellStart"/>
      <w:r w:rsidRPr="008B6A4E">
        <w:rPr>
          <w:rFonts w:ascii="Noto Sans" w:hAnsi="Noto Sans" w:cs="Noto Sans"/>
          <w:sz w:val="16"/>
          <w:szCs w:val="18"/>
        </w:rPr>
        <w:t>Scotiabank</w:t>
      </w:r>
      <w:proofErr w:type="spellEnd"/>
      <w:r w:rsidRPr="008B6A4E">
        <w:rPr>
          <w:rFonts w:ascii="Noto Sans" w:hAnsi="Noto Sans" w:cs="Noto Sans"/>
          <w:sz w:val="16"/>
          <w:szCs w:val="18"/>
        </w:rPr>
        <w:t xml:space="preserve"> Inverlat, S.A., para tal efecto deberá presentar en el departamento de tesorería delegacional, ubicada en Belisario Domínguez no. 1000, en días hábiles de lunes a viernes en horario de 9:00 a 15:00 horas, 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instituto.</w:t>
      </w:r>
    </w:p>
    <w:p w14:paraId="7052D7FF" w14:textId="77777777" w:rsidR="00885C80" w:rsidRPr="008B6A4E" w:rsidRDefault="00885C80" w:rsidP="00885C80">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6"/>
          <w:szCs w:val="18"/>
        </w:rPr>
      </w:pPr>
    </w:p>
    <w:p w14:paraId="3535349E" w14:textId="77777777" w:rsidR="00885C80" w:rsidRPr="008B6A4E" w:rsidRDefault="00885C80" w:rsidP="00885C80">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6"/>
          <w:szCs w:val="18"/>
        </w:rPr>
      </w:pPr>
      <w:r w:rsidRPr="008B6A4E">
        <w:rPr>
          <w:rFonts w:ascii="Noto Sans" w:hAnsi="Noto Sans" w:cs="Noto Sans"/>
          <w:sz w:val="16"/>
          <w:szCs w:val="18"/>
        </w:rPr>
        <w:t>En caso de que el proveedor solicite el abono en una cuenta contratada en un banco diferente a los antes citados (interbancario), el instituto realizará la instrucción de pago en la fecha de vencimiento del contra recibo y su aplicación se llevará a cabo al día hábil siguiente, de acuerdo con el mecanismo establecido por CECOBAN.</w:t>
      </w:r>
    </w:p>
    <w:p w14:paraId="5530694A" w14:textId="77777777" w:rsidR="00885C80" w:rsidRPr="008B6A4E" w:rsidRDefault="00885C80" w:rsidP="00885C80">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6"/>
          <w:szCs w:val="18"/>
        </w:rPr>
      </w:pPr>
    </w:p>
    <w:p w14:paraId="3D441832" w14:textId="77777777" w:rsidR="00885C80" w:rsidRPr="008B6A4E" w:rsidRDefault="00885C80" w:rsidP="00885C80">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6"/>
          <w:szCs w:val="18"/>
        </w:rPr>
      </w:pPr>
      <w:r w:rsidRPr="008B6A4E">
        <w:rPr>
          <w:rFonts w:ascii="Noto Sans" w:hAnsi="Noto Sans" w:cs="Noto Sans"/>
          <w:sz w:val="16"/>
          <w:szCs w:val="18"/>
        </w:rPr>
        <w:t>Anexo a la solicitud de pago electrónico (</w:t>
      </w:r>
      <w:proofErr w:type="spellStart"/>
      <w:r w:rsidRPr="008B6A4E">
        <w:rPr>
          <w:rFonts w:ascii="Noto Sans" w:hAnsi="Noto Sans" w:cs="Noto Sans"/>
          <w:sz w:val="16"/>
          <w:szCs w:val="18"/>
        </w:rPr>
        <w:t>intrabancario</w:t>
      </w:r>
      <w:proofErr w:type="spellEnd"/>
      <w:r w:rsidRPr="008B6A4E">
        <w:rPr>
          <w:rFonts w:ascii="Noto Sans" w:hAnsi="Noto Sans" w:cs="Noto Sans"/>
          <w:sz w:val="16"/>
          <w:szCs w:val="18"/>
        </w:rPr>
        <w:t xml:space="preserve"> e interbancario), el licitante, deberá presentar original y copia de la cédula del registro federal de contribuyentes, poder notarial e identificación oficial; los originales se solicitan únicamente para cotejar los datos y les será devueltos en el mismo acto.</w:t>
      </w:r>
    </w:p>
    <w:p w14:paraId="7861079C" w14:textId="77777777" w:rsidR="00885C80" w:rsidRPr="008B6A4E" w:rsidRDefault="00885C80" w:rsidP="00885C80">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6"/>
          <w:szCs w:val="18"/>
        </w:rPr>
      </w:pPr>
    </w:p>
    <w:p w14:paraId="3D6DD685" w14:textId="77777777" w:rsidR="00885C80" w:rsidRPr="008B6A4E" w:rsidRDefault="00885C80" w:rsidP="00885C80">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6"/>
          <w:szCs w:val="18"/>
        </w:rPr>
      </w:pPr>
      <w:r w:rsidRPr="008B6A4E">
        <w:rPr>
          <w:rFonts w:ascii="Noto Sans" w:hAnsi="Noto Sans" w:cs="Noto Sans"/>
          <w:sz w:val="16"/>
          <w:szCs w:val="18"/>
        </w:rPr>
        <w:t>El licitante, cumplirá con la inscripción de sus trabajadores en el régimen obligatorio del seguro social, así como con el pago de las cuotas obreros patronales a que haya lugar, conforme a lo dispuesto en la ley del seguro social. El Instituto, podrá verificar en cualquier momento el cumplimiento de dicha obligación.</w:t>
      </w:r>
    </w:p>
    <w:p w14:paraId="39CB870E" w14:textId="77777777" w:rsidR="00885C80" w:rsidRPr="008B6A4E" w:rsidRDefault="00885C80" w:rsidP="00885C80">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6"/>
          <w:szCs w:val="18"/>
        </w:rPr>
      </w:pPr>
    </w:p>
    <w:p w14:paraId="5008FCA7" w14:textId="77777777" w:rsidR="00885C80" w:rsidRPr="008B6A4E" w:rsidRDefault="00885C80" w:rsidP="00885C80">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6"/>
          <w:szCs w:val="18"/>
        </w:rPr>
      </w:pPr>
      <w:r w:rsidRPr="008B6A4E">
        <w:rPr>
          <w:rFonts w:ascii="Noto Sans" w:hAnsi="Noto Sans" w:cs="Noto Sans"/>
          <w:sz w:val="16"/>
          <w:szCs w:val="18"/>
        </w:rPr>
        <w:t xml:space="preserve">Así mismo el proveedor acepta que el instituto, previo al cobro de cualquier factura, que de conformidad con lo dispuesto en el artículo 40B,  último párrafo,  de la ley del seguro social, en el supuesto de que durante la vigencia  del presente contrato, se generen cuentas por liquidar a su cargo liquidas y exigibles a favor del instituto, le sean aplicadas como descuentos en los recursos  que le corresponda percibir con motivo del presente instrumento jurídico contra los adeudos que, en su caso, tuviera por concepto de cuotas obrero patronales. </w:t>
      </w:r>
    </w:p>
    <w:p w14:paraId="03D160F9" w14:textId="77777777" w:rsidR="00885C80" w:rsidRPr="008B6A4E" w:rsidRDefault="00885C80" w:rsidP="00885C80">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6"/>
          <w:szCs w:val="18"/>
        </w:rPr>
      </w:pPr>
    </w:p>
    <w:p w14:paraId="1281DCD1" w14:textId="77777777" w:rsidR="00885C80" w:rsidRPr="008B6A4E" w:rsidRDefault="00885C80" w:rsidP="00885C80">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6"/>
          <w:szCs w:val="18"/>
        </w:rPr>
      </w:pPr>
      <w:r w:rsidRPr="008B6A4E">
        <w:rPr>
          <w:rFonts w:ascii="Noto Sans" w:hAnsi="Noto Sans" w:cs="Noto Sans"/>
          <w:sz w:val="16"/>
          <w:szCs w:val="18"/>
        </w:rPr>
        <w:t>Si el  licitante, celebra contrato de cesión de derechos de cobro, deberá notificarlo al Instituto con un mínimo de 5 (cinco) días naturales anteriores a la fecha de pago programada, entregando invariablemente una copia de los contra recibos cuyo importe se cede, además de los documentos sustantivos de dicha cesión, de igual forma los que celebren contrato de cesión de derecho de cobro a través de factorajes financieros conforme al programa de cadenas productivas de nacional financiera, S.N.C., institución de banca de desarrollo.</w:t>
      </w:r>
    </w:p>
    <w:p w14:paraId="1B0105C9" w14:textId="77777777" w:rsidR="00885C80" w:rsidRPr="008B6A4E" w:rsidRDefault="00885C80" w:rsidP="00885C80">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6"/>
          <w:szCs w:val="18"/>
        </w:rPr>
      </w:pPr>
    </w:p>
    <w:p w14:paraId="696427F3" w14:textId="1147AAEB" w:rsidR="00885C80" w:rsidRPr="008B6A4E" w:rsidRDefault="00885C80" w:rsidP="00885C80">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6"/>
          <w:szCs w:val="18"/>
        </w:rPr>
      </w:pPr>
      <w:r w:rsidRPr="008B6A4E">
        <w:rPr>
          <w:rFonts w:ascii="Noto Sans" w:hAnsi="Noto Sans" w:cs="Noto Sans"/>
          <w:sz w:val="16"/>
          <w:szCs w:val="18"/>
        </w:rPr>
        <w:t>El pago de los bienes quedará condicionado proporcionalmente al pago que el licitante, deba efectuar por concepto de penas convencionales por atraso.</w:t>
      </w:r>
    </w:p>
    <w:p w14:paraId="3B282AF1" w14:textId="77777777" w:rsidR="00C65E18" w:rsidRPr="001F4D32" w:rsidRDefault="00C65E18" w:rsidP="00443CD8">
      <w:pPr>
        <w:jc w:val="both"/>
        <w:rPr>
          <w:rFonts w:ascii="Arial" w:hAnsi="Arial" w:cs="Arial"/>
          <w:sz w:val="18"/>
          <w:szCs w:val="18"/>
        </w:rPr>
      </w:pPr>
    </w:p>
    <w:p w14:paraId="0F042E9A" w14:textId="77777777" w:rsidR="00AA5464" w:rsidRPr="008B6A4E" w:rsidRDefault="00AA5464" w:rsidP="00443CD8">
      <w:pPr>
        <w:jc w:val="both"/>
        <w:rPr>
          <w:rFonts w:ascii="Noto Sans" w:hAnsi="Noto Sans" w:cs="Noto Sans"/>
          <w:b/>
          <w:bCs/>
          <w:sz w:val="16"/>
          <w:szCs w:val="18"/>
          <w:lang w:val="es-ES_tradnl"/>
        </w:rPr>
      </w:pPr>
      <w:r w:rsidRPr="008B6A4E">
        <w:rPr>
          <w:rFonts w:ascii="Noto Sans" w:hAnsi="Noto Sans" w:cs="Noto Sans"/>
          <w:b/>
          <w:bCs/>
          <w:sz w:val="16"/>
          <w:szCs w:val="18"/>
          <w:lang w:val="es-ES_tradnl"/>
        </w:rPr>
        <w:t>12.1</w:t>
      </w:r>
      <w:r w:rsidRPr="008B6A4E">
        <w:rPr>
          <w:rFonts w:ascii="Noto Sans" w:hAnsi="Noto Sans" w:cs="Noto Sans"/>
          <w:b/>
          <w:bCs/>
          <w:sz w:val="16"/>
          <w:szCs w:val="18"/>
          <w:lang w:val="es-ES_tradnl"/>
        </w:rPr>
        <w:tab/>
        <w:t>MONEDA EN LA QUE DEBERÁN COTIZARSE LOS BIENES Y EFECTUARSE LOS PAGOS RESPECTIVOS.</w:t>
      </w:r>
    </w:p>
    <w:p w14:paraId="2E7C95A0" w14:textId="77777777" w:rsidR="00AA5464" w:rsidRPr="008B6A4E" w:rsidRDefault="00AA5464" w:rsidP="00443CD8">
      <w:pPr>
        <w:jc w:val="both"/>
        <w:rPr>
          <w:rFonts w:ascii="Noto Sans" w:hAnsi="Noto Sans" w:cs="Noto Sans"/>
          <w:b/>
          <w:bCs/>
          <w:sz w:val="16"/>
          <w:szCs w:val="18"/>
          <w:lang w:val="es-ES_tradnl"/>
        </w:rPr>
      </w:pPr>
    </w:p>
    <w:p w14:paraId="7C84E021" w14:textId="77777777" w:rsidR="00AA5464" w:rsidRPr="008B6A4E" w:rsidRDefault="00AA5464" w:rsidP="00443CD8">
      <w:pPr>
        <w:jc w:val="both"/>
        <w:rPr>
          <w:rFonts w:ascii="Noto Sans" w:hAnsi="Noto Sans" w:cs="Noto Sans"/>
          <w:sz w:val="16"/>
          <w:szCs w:val="18"/>
        </w:rPr>
      </w:pPr>
      <w:r w:rsidRPr="008B6A4E">
        <w:rPr>
          <w:rFonts w:ascii="Noto Sans" w:hAnsi="Noto Sans" w:cs="Noto Sans"/>
          <w:sz w:val="16"/>
          <w:szCs w:val="18"/>
        </w:rPr>
        <w:t xml:space="preserve">Las propuestas y el pago de los </w:t>
      </w:r>
      <w:r w:rsidR="003222CE" w:rsidRPr="008B6A4E">
        <w:rPr>
          <w:rFonts w:ascii="Noto Sans" w:hAnsi="Noto Sans" w:cs="Noto Sans"/>
          <w:sz w:val="16"/>
          <w:szCs w:val="18"/>
        </w:rPr>
        <w:t>servicios</w:t>
      </w:r>
      <w:r w:rsidRPr="008B6A4E">
        <w:rPr>
          <w:rFonts w:ascii="Noto Sans" w:hAnsi="Noto Sans" w:cs="Noto Sans"/>
          <w:sz w:val="16"/>
          <w:szCs w:val="18"/>
        </w:rPr>
        <w:t xml:space="preserve"> se realizarán en pesos mexicanos a dos decimales.</w:t>
      </w:r>
    </w:p>
    <w:p w14:paraId="10975D5C" w14:textId="77777777" w:rsidR="00C65E18" w:rsidRPr="008B6A4E" w:rsidRDefault="00C65E18" w:rsidP="00443CD8">
      <w:pPr>
        <w:jc w:val="both"/>
        <w:rPr>
          <w:rFonts w:ascii="Noto Sans" w:hAnsi="Noto Sans" w:cs="Noto Sans"/>
          <w:sz w:val="18"/>
          <w:szCs w:val="18"/>
        </w:rPr>
      </w:pPr>
    </w:p>
    <w:p w14:paraId="19E54035" w14:textId="77777777" w:rsidR="00AA5464" w:rsidRPr="008B6A4E" w:rsidRDefault="00AA5464" w:rsidP="00443CD8">
      <w:pPr>
        <w:jc w:val="both"/>
        <w:rPr>
          <w:rFonts w:ascii="Noto Sans" w:hAnsi="Noto Sans" w:cs="Noto Sans"/>
          <w:b/>
          <w:sz w:val="16"/>
          <w:szCs w:val="18"/>
        </w:rPr>
      </w:pPr>
      <w:r w:rsidRPr="008B6A4E">
        <w:rPr>
          <w:rFonts w:ascii="Noto Sans" w:hAnsi="Noto Sans" w:cs="Noto Sans"/>
          <w:b/>
          <w:sz w:val="16"/>
          <w:szCs w:val="18"/>
        </w:rPr>
        <w:t>12.2</w:t>
      </w:r>
      <w:r w:rsidRPr="008B6A4E">
        <w:rPr>
          <w:rFonts w:ascii="Noto Sans" w:hAnsi="Noto Sans" w:cs="Noto Sans"/>
          <w:b/>
          <w:sz w:val="16"/>
          <w:szCs w:val="18"/>
        </w:rPr>
        <w:tab/>
        <w:t xml:space="preserve"> IMPUESTOS Y DERECHOS:</w:t>
      </w:r>
    </w:p>
    <w:p w14:paraId="0ADCE40F" w14:textId="77777777" w:rsidR="00AA5464" w:rsidRPr="008B6A4E" w:rsidRDefault="00AA5464" w:rsidP="00443CD8">
      <w:pPr>
        <w:tabs>
          <w:tab w:val="left" w:pos="-284"/>
          <w:tab w:val="left" w:pos="9498"/>
        </w:tabs>
        <w:jc w:val="both"/>
        <w:rPr>
          <w:rFonts w:ascii="Noto Sans" w:hAnsi="Noto Sans" w:cs="Noto Sans"/>
          <w:sz w:val="16"/>
          <w:szCs w:val="18"/>
        </w:rPr>
      </w:pPr>
    </w:p>
    <w:p w14:paraId="5725CCC5" w14:textId="681E6026" w:rsidR="00AA5464" w:rsidRPr="008B6A4E" w:rsidRDefault="00AA5464" w:rsidP="00443CD8">
      <w:pPr>
        <w:jc w:val="both"/>
        <w:rPr>
          <w:rFonts w:ascii="Noto Sans" w:hAnsi="Noto Sans" w:cs="Noto Sans"/>
          <w:sz w:val="16"/>
          <w:szCs w:val="18"/>
        </w:rPr>
      </w:pPr>
      <w:r w:rsidRPr="008B6A4E">
        <w:rPr>
          <w:rFonts w:ascii="Noto Sans" w:hAnsi="Noto Sans" w:cs="Noto Sans"/>
          <w:sz w:val="16"/>
          <w:szCs w:val="18"/>
        </w:rPr>
        <w:t xml:space="preserve">Los impuestos y derechos que procedan con motivo de los bienes objeto de la presente </w:t>
      </w:r>
      <w:bookmarkStart w:id="10" w:name="_DV_M234"/>
      <w:bookmarkEnd w:id="10"/>
      <w:r w:rsidR="00E0110D">
        <w:rPr>
          <w:rFonts w:ascii="Noto Sans" w:hAnsi="Noto Sans" w:cs="Noto Sans"/>
          <w:sz w:val="16"/>
          <w:szCs w:val="16"/>
        </w:rPr>
        <w:t>solicitud de cotización</w:t>
      </w:r>
      <w:r w:rsidRPr="008B6A4E">
        <w:rPr>
          <w:rFonts w:ascii="Noto Sans" w:hAnsi="Noto Sans" w:cs="Noto Sans"/>
          <w:sz w:val="16"/>
          <w:szCs w:val="18"/>
        </w:rPr>
        <w:t>, serán pagados por el proveedor</w:t>
      </w:r>
      <w:bookmarkStart w:id="11" w:name="_DV_C248"/>
      <w:r w:rsidRPr="008B6A4E">
        <w:rPr>
          <w:rStyle w:val="DeltaViewInsertion"/>
          <w:rFonts w:ascii="Noto Sans" w:hAnsi="Noto Sans" w:cs="Noto Sans"/>
          <w:color w:val="auto"/>
          <w:sz w:val="16"/>
          <w:szCs w:val="18"/>
        </w:rPr>
        <w:t xml:space="preserve"> conforme a la legislación aplicable en la materia</w:t>
      </w:r>
      <w:bookmarkStart w:id="12" w:name="_DV_M235"/>
      <w:bookmarkEnd w:id="11"/>
      <w:bookmarkEnd w:id="12"/>
      <w:r w:rsidRPr="008B6A4E">
        <w:rPr>
          <w:rFonts w:ascii="Noto Sans" w:hAnsi="Noto Sans" w:cs="Noto Sans"/>
          <w:sz w:val="16"/>
          <w:szCs w:val="18"/>
        </w:rPr>
        <w:t>.</w:t>
      </w:r>
    </w:p>
    <w:p w14:paraId="602D79AE" w14:textId="77777777" w:rsidR="00AA5464" w:rsidRPr="008B6A4E" w:rsidRDefault="00AA5464" w:rsidP="00443CD8">
      <w:pPr>
        <w:jc w:val="both"/>
        <w:rPr>
          <w:rFonts w:ascii="Noto Sans" w:hAnsi="Noto Sans" w:cs="Noto Sans"/>
          <w:sz w:val="16"/>
          <w:szCs w:val="18"/>
        </w:rPr>
      </w:pPr>
    </w:p>
    <w:p w14:paraId="4BA1F96D" w14:textId="77777777" w:rsidR="00AA5464" w:rsidRPr="008B6A4E" w:rsidRDefault="00AA5464" w:rsidP="00443CD8">
      <w:pPr>
        <w:tabs>
          <w:tab w:val="left" w:pos="-284"/>
          <w:tab w:val="left" w:pos="9498"/>
        </w:tabs>
        <w:jc w:val="both"/>
        <w:rPr>
          <w:rFonts w:ascii="Noto Sans" w:hAnsi="Noto Sans" w:cs="Noto Sans"/>
          <w:sz w:val="16"/>
          <w:szCs w:val="18"/>
        </w:rPr>
      </w:pPr>
      <w:bookmarkStart w:id="13" w:name="_DV_M236"/>
      <w:bookmarkEnd w:id="13"/>
      <w:r w:rsidRPr="008B6A4E">
        <w:rPr>
          <w:rFonts w:ascii="Noto Sans" w:hAnsi="Noto Sans" w:cs="Noto Sans"/>
          <w:sz w:val="16"/>
          <w:szCs w:val="18"/>
        </w:rPr>
        <w:t>El Instituto sólo cubrirá el Impuesto al Valor Agregado de acuerdo a lo establecido en las disposiciones legales vigentes en la materia.</w:t>
      </w:r>
    </w:p>
    <w:p w14:paraId="1FEAB60C" w14:textId="77777777" w:rsidR="008B7CAD" w:rsidRPr="008B6A4E" w:rsidRDefault="008B7CAD" w:rsidP="00443CD8">
      <w:pPr>
        <w:tabs>
          <w:tab w:val="left" w:pos="-284"/>
          <w:tab w:val="left" w:pos="9498"/>
        </w:tabs>
        <w:jc w:val="both"/>
        <w:rPr>
          <w:rFonts w:ascii="Noto Sans" w:hAnsi="Noto Sans" w:cs="Noto Sans"/>
          <w:sz w:val="16"/>
          <w:szCs w:val="18"/>
        </w:rPr>
      </w:pPr>
    </w:p>
    <w:p w14:paraId="0A56AFF9" w14:textId="77777777" w:rsidR="00AA5464" w:rsidRPr="008B6A4E" w:rsidRDefault="00AA5464" w:rsidP="00443CD8">
      <w:pPr>
        <w:tabs>
          <w:tab w:val="left" w:pos="851"/>
        </w:tabs>
        <w:jc w:val="both"/>
        <w:rPr>
          <w:rFonts w:ascii="Noto Sans" w:hAnsi="Noto Sans" w:cs="Noto Sans"/>
          <w:b/>
          <w:bCs/>
          <w:sz w:val="16"/>
          <w:szCs w:val="18"/>
        </w:rPr>
      </w:pPr>
      <w:r w:rsidRPr="008B6A4E">
        <w:rPr>
          <w:rFonts w:ascii="Noto Sans" w:hAnsi="Noto Sans" w:cs="Noto Sans"/>
          <w:b/>
          <w:bCs/>
          <w:sz w:val="16"/>
          <w:szCs w:val="18"/>
        </w:rPr>
        <w:t>13.</w:t>
      </w:r>
      <w:r w:rsidR="009A65B4" w:rsidRPr="008B6A4E">
        <w:rPr>
          <w:rFonts w:ascii="Noto Sans" w:hAnsi="Noto Sans" w:cs="Noto Sans"/>
          <w:b/>
          <w:bCs/>
          <w:sz w:val="16"/>
          <w:szCs w:val="18"/>
        </w:rPr>
        <w:t xml:space="preserve"> </w:t>
      </w:r>
      <w:r w:rsidRPr="008B6A4E">
        <w:rPr>
          <w:rFonts w:ascii="Noto Sans" w:hAnsi="Noto Sans" w:cs="Noto Sans"/>
          <w:b/>
          <w:bCs/>
          <w:sz w:val="16"/>
          <w:szCs w:val="18"/>
        </w:rPr>
        <w:t>COMUNICACIÓN DEL FALLO</w:t>
      </w:r>
    </w:p>
    <w:p w14:paraId="3AA98D1E" w14:textId="77777777" w:rsidR="00AA5464" w:rsidRPr="008B6A4E" w:rsidRDefault="00AA5464" w:rsidP="00443CD8">
      <w:pPr>
        <w:tabs>
          <w:tab w:val="left" w:pos="426"/>
        </w:tabs>
        <w:jc w:val="both"/>
        <w:rPr>
          <w:rFonts w:ascii="Noto Sans" w:hAnsi="Noto Sans" w:cs="Noto Sans"/>
          <w:bCs/>
          <w:sz w:val="16"/>
          <w:szCs w:val="18"/>
        </w:rPr>
      </w:pPr>
    </w:p>
    <w:p w14:paraId="692FC653" w14:textId="77777777" w:rsidR="008B6A4E" w:rsidRPr="008B6A4E" w:rsidRDefault="008B6A4E" w:rsidP="008B6A4E">
      <w:pPr>
        <w:tabs>
          <w:tab w:val="left" w:pos="852"/>
        </w:tabs>
        <w:ind w:right="227"/>
        <w:jc w:val="both"/>
        <w:rPr>
          <w:rFonts w:ascii="Noto Sans" w:hAnsi="Noto Sans" w:cs="Noto Sans"/>
          <w:bCs/>
          <w:sz w:val="16"/>
          <w:szCs w:val="18"/>
        </w:rPr>
      </w:pPr>
      <w:r w:rsidRPr="008B6A4E">
        <w:rPr>
          <w:rFonts w:ascii="Noto Sans" w:hAnsi="Noto Sans" w:cs="Noto Sans"/>
          <w:bCs/>
          <w:sz w:val="16"/>
          <w:szCs w:val="18"/>
        </w:rPr>
        <w:t>Por tratarse de un procedimiento de contratación realizado de conformidad con lo previsto en el Artículo 36 y 37 de la LAASSP, el acto de fallo se difundirá a través de la Plataforma. A los licitantes que no hayan asistido al presente acto, se les enviará por correo electrónico el aviso de publicación en este medio.</w:t>
      </w:r>
    </w:p>
    <w:p w14:paraId="68D85FC7" w14:textId="77777777" w:rsidR="008B6A4E" w:rsidRPr="008B6A4E" w:rsidRDefault="008B6A4E" w:rsidP="008B6A4E">
      <w:pPr>
        <w:tabs>
          <w:tab w:val="left" w:pos="426"/>
        </w:tabs>
        <w:ind w:right="227"/>
        <w:jc w:val="both"/>
        <w:rPr>
          <w:rFonts w:ascii="Noto Sans" w:hAnsi="Noto Sans" w:cs="Noto Sans"/>
          <w:bCs/>
          <w:sz w:val="16"/>
          <w:szCs w:val="18"/>
        </w:rPr>
      </w:pPr>
    </w:p>
    <w:p w14:paraId="4FDF3846" w14:textId="77777777" w:rsidR="008B6A4E" w:rsidRPr="008B6A4E" w:rsidRDefault="008B6A4E" w:rsidP="008B6A4E">
      <w:pPr>
        <w:tabs>
          <w:tab w:val="left" w:pos="852"/>
        </w:tabs>
        <w:ind w:right="227"/>
        <w:jc w:val="both"/>
        <w:rPr>
          <w:rFonts w:ascii="Noto Sans" w:hAnsi="Noto Sans" w:cs="Noto Sans"/>
          <w:bCs/>
          <w:sz w:val="16"/>
          <w:szCs w:val="18"/>
        </w:rPr>
      </w:pPr>
      <w:r w:rsidRPr="008B6A4E">
        <w:rPr>
          <w:rFonts w:ascii="Noto Sans" w:hAnsi="Noto Sans" w:cs="Noto Sans"/>
          <w:bCs/>
          <w:sz w:val="16"/>
          <w:szCs w:val="18"/>
        </w:rPr>
        <w:t xml:space="preserve">Con fundamento en el Artículo 49 </w:t>
      </w:r>
      <w:r w:rsidRPr="008B6A4E">
        <w:rPr>
          <w:rFonts w:ascii="Noto Sans" w:hAnsi="Noto Sans" w:cs="Noto Sans"/>
          <w:bCs/>
          <w:sz w:val="16"/>
          <w:szCs w:val="18"/>
          <w:lang w:val="es-ES_tradnl"/>
        </w:rPr>
        <w:t xml:space="preserve">de la LAASSP, con la notificación del fallo antes señalado, por el que se adjudicará el (los) contrato (s), las obligaciones derivadas de este (os), serán exigibles, sin perjuicio de la obligación de las partes de firmarlo en los términos señalados en el fallo y la fecha indicada en el numeral </w:t>
      </w:r>
      <w:r w:rsidRPr="008B6A4E">
        <w:rPr>
          <w:rFonts w:ascii="Noto Sans" w:hAnsi="Noto Sans" w:cs="Noto Sans"/>
          <w:b/>
          <w:bCs/>
          <w:sz w:val="16"/>
          <w:szCs w:val="18"/>
          <w:lang w:val="es-ES_tradnl"/>
        </w:rPr>
        <w:t>3.2</w:t>
      </w:r>
      <w:r w:rsidRPr="008B6A4E">
        <w:rPr>
          <w:rFonts w:ascii="Noto Sans" w:hAnsi="Noto Sans" w:cs="Noto Sans"/>
          <w:bCs/>
          <w:sz w:val="16"/>
          <w:szCs w:val="18"/>
          <w:lang w:val="es-ES_tradnl"/>
        </w:rPr>
        <w:t xml:space="preserve"> de la presente Convocatoria</w:t>
      </w:r>
      <w:r w:rsidRPr="008B6A4E">
        <w:rPr>
          <w:rFonts w:ascii="Noto Sans" w:hAnsi="Noto Sans" w:cs="Noto Sans"/>
          <w:bCs/>
          <w:sz w:val="16"/>
          <w:szCs w:val="18"/>
        </w:rPr>
        <w:t>.</w:t>
      </w:r>
    </w:p>
    <w:p w14:paraId="417EAD3F" w14:textId="77777777" w:rsidR="008B6A4E" w:rsidRPr="008B6A4E" w:rsidRDefault="008B6A4E" w:rsidP="008B6A4E">
      <w:pPr>
        <w:tabs>
          <w:tab w:val="left" w:pos="852"/>
        </w:tabs>
        <w:ind w:left="426" w:right="227" w:hanging="426"/>
        <w:jc w:val="both"/>
        <w:rPr>
          <w:rFonts w:ascii="Noto Sans" w:hAnsi="Noto Sans" w:cs="Noto Sans"/>
          <w:bCs/>
          <w:sz w:val="16"/>
          <w:szCs w:val="18"/>
        </w:rPr>
      </w:pPr>
    </w:p>
    <w:p w14:paraId="33C91F3B" w14:textId="77777777" w:rsidR="008B6A4E" w:rsidRPr="008B6A4E" w:rsidRDefault="008B6A4E" w:rsidP="008B6A4E">
      <w:pPr>
        <w:tabs>
          <w:tab w:val="left" w:pos="426"/>
        </w:tabs>
        <w:ind w:right="227"/>
        <w:jc w:val="both"/>
        <w:rPr>
          <w:rFonts w:ascii="Noto Sans" w:hAnsi="Noto Sans" w:cs="Noto Sans"/>
          <w:sz w:val="16"/>
          <w:szCs w:val="18"/>
        </w:rPr>
      </w:pPr>
      <w:r w:rsidRPr="008B6A4E">
        <w:rPr>
          <w:rFonts w:ascii="Noto Sans" w:hAnsi="Noto Sans" w:cs="Noto Sans"/>
          <w:sz w:val="16"/>
          <w:szCs w:val="18"/>
          <w:lang w:val="es-MX"/>
        </w:rPr>
        <w:lastRenderedPageBreak/>
        <w:t xml:space="preserve">Las actas de las juntas de aclaraciones, del acto de presentación y apertura de proposiciones y de la junta pública en </w:t>
      </w:r>
      <w:r w:rsidRPr="008B6A4E">
        <w:rPr>
          <w:rFonts w:ascii="Noto Sans" w:hAnsi="Noto Sans" w:cs="Noto Sans"/>
          <w:sz w:val="16"/>
          <w:szCs w:val="18"/>
        </w:rPr>
        <w:t>la</w:t>
      </w:r>
      <w:r w:rsidRPr="008B6A4E">
        <w:rPr>
          <w:rFonts w:ascii="Noto Sans" w:hAnsi="Noto Sans" w:cs="Noto Sans"/>
          <w:sz w:val="16"/>
          <w:szCs w:val="18"/>
          <w:lang w:val="es-MX"/>
        </w:rPr>
        <w:t xml:space="preserve"> que se dé a conocer el fallo serán firmadas por los funcionarios presentes.</w:t>
      </w:r>
    </w:p>
    <w:p w14:paraId="45BFF000" w14:textId="77777777" w:rsidR="008B6A4E" w:rsidRPr="008B6A4E" w:rsidRDefault="008B6A4E" w:rsidP="008B6A4E">
      <w:pPr>
        <w:ind w:right="227"/>
        <w:jc w:val="both"/>
        <w:rPr>
          <w:rFonts w:ascii="Noto Sans" w:hAnsi="Noto Sans" w:cs="Noto Sans"/>
          <w:sz w:val="16"/>
          <w:szCs w:val="18"/>
        </w:rPr>
      </w:pPr>
    </w:p>
    <w:p w14:paraId="6F671A78" w14:textId="77777777" w:rsidR="008B6A4E" w:rsidRPr="008B6A4E" w:rsidRDefault="008B6A4E" w:rsidP="00BA7255">
      <w:pPr>
        <w:pStyle w:val="Prrafodelista"/>
        <w:numPr>
          <w:ilvl w:val="0"/>
          <w:numId w:val="44"/>
        </w:numPr>
        <w:ind w:right="227"/>
        <w:jc w:val="both"/>
        <w:rPr>
          <w:rFonts w:ascii="Noto Sans" w:hAnsi="Noto Sans" w:cs="Noto Sans"/>
          <w:sz w:val="16"/>
          <w:szCs w:val="18"/>
          <w:lang w:val="es-MX"/>
        </w:rPr>
      </w:pPr>
      <w:r w:rsidRPr="008B6A4E">
        <w:rPr>
          <w:rFonts w:ascii="Noto Sans" w:hAnsi="Noto Sans" w:cs="Noto Sans"/>
          <w:sz w:val="16"/>
          <w:szCs w:val="18"/>
          <w:lang w:val="es-MX"/>
        </w:rPr>
        <w:t>Asimismo, se difundirá un ejemplar de dichas actas en la Plataforma para efectos de notificación a los licitantes que hayan participado a través de la Plataforma, en el entendido de que este procedimiento sustituye el de notificación personal.</w:t>
      </w:r>
    </w:p>
    <w:p w14:paraId="616F7211" w14:textId="77777777" w:rsidR="008B6A4E" w:rsidRPr="008B6A4E" w:rsidRDefault="008B6A4E" w:rsidP="00BA7255">
      <w:pPr>
        <w:pStyle w:val="Prrafodelista"/>
        <w:numPr>
          <w:ilvl w:val="0"/>
          <w:numId w:val="44"/>
        </w:numPr>
        <w:ind w:right="227"/>
        <w:jc w:val="both"/>
        <w:rPr>
          <w:rFonts w:ascii="Noto Sans" w:hAnsi="Noto Sans" w:cs="Noto Sans"/>
          <w:sz w:val="16"/>
          <w:szCs w:val="18"/>
          <w:lang w:val="es-MX"/>
        </w:rPr>
      </w:pPr>
      <w:r w:rsidRPr="008B6A4E">
        <w:rPr>
          <w:rFonts w:ascii="Noto Sans" w:hAnsi="Noto Sans" w:cs="Noto Sans"/>
          <w:sz w:val="16"/>
          <w:szCs w:val="18"/>
          <w:lang w:val="es-MX"/>
        </w:rPr>
        <w:t>Independientemente de lo anterior, el contenido de dichas actas podrá ser consultado en el portal de transparencia del Instituto en el apartado “IMSS va a comprar” - “IMSS compró”.</w:t>
      </w:r>
    </w:p>
    <w:p w14:paraId="4FEC0CB6" w14:textId="77777777" w:rsidR="00963213" w:rsidRPr="008B6A4E" w:rsidRDefault="00963213" w:rsidP="00443CD8">
      <w:pPr>
        <w:jc w:val="both"/>
        <w:rPr>
          <w:rFonts w:ascii="Noto Sans" w:hAnsi="Noto Sans" w:cs="Noto Sans"/>
          <w:b/>
          <w:sz w:val="16"/>
          <w:szCs w:val="18"/>
        </w:rPr>
      </w:pPr>
    </w:p>
    <w:p w14:paraId="2DB0950F" w14:textId="77777777" w:rsidR="00515117" w:rsidRPr="008B6A4E" w:rsidRDefault="003C0CEC" w:rsidP="00443CD8">
      <w:pPr>
        <w:jc w:val="both"/>
        <w:rPr>
          <w:rFonts w:ascii="Noto Sans" w:hAnsi="Noto Sans" w:cs="Noto Sans"/>
          <w:b/>
          <w:sz w:val="16"/>
          <w:szCs w:val="18"/>
        </w:rPr>
      </w:pPr>
      <w:r w:rsidRPr="008B6A4E">
        <w:rPr>
          <w:rFonts w:ascii="Noto Sans" w:hAnsi="Noto Sans" w:cs="Noto Sans"/>
          <w:b/>
          <w:sz w:val="16"/>
          <w:szCs w:val="18"/>
        </w:rPr>
        <w:t>1</w:t>
      </w:r>
      <w:r w:rsidR="00AA5464" w:rsidRPr="008B6A4E">
        <w:rPr>
          <w:rFonts w:ascii="Noto Sans" w:hAnsi="Noto Sans" w:cs="Noto Sans"/>
          <w:b/>
          <w:sz w:val="16"/>
          <w:szCs w:val="18"/>
        </w:rPr>
        <w:t>4</w:t>
      </w:r>
      <w:r w:rsidRPr="008B6A4E">
        <w:rPr>
          <w:rFonts w:ascii="Noto Sans" w:hAnsi="Noto Sans" w:cs="Noto Sans"/>
          <w:b/>
          <w:sz w:val="16"/>
          <w:szCs w:val="18"/>
        </w:rPr>
        <w:t>.</w:t>
      </w:r>
      <w:r w:rsidRPr="008B6A4E">
        <w:rPr>
          <w:rFonts w:ascii="Noto Sans" w:hAnsi="Noto Sans" w:cs="Noto Sans"/>
          <w:b/>
          <w:sz w:val="16"/>
          <w:szCs w:val="18"/>
        </w:rPr>
        <w:tab/>
      </w:r>
      <w:r w:rsidR="00515117" w:rsidRPr="008B6A4E">
        <w:rPr>
          <w:rFonts w:ascii="Noto Sans" w:hAnsi="Noto Sans" w:cs="Noto Sans"/>
          <w:b/>
          <w:sz w:val="16"/>
          <w:szCs w:val="18"/>
        </w:rPr>
        <w:t xml:space="preserve"> MODELO DE CONTRATO. </w:t>
      </w:r>
    </w:p>
    <w:p w14:paraId="6A532C59" w14:textId="77777777" w:rsidR="00515117" w:rsidRPr="008B6A4E" w:rsidRDefault="00515117" w:rsidP="00443CD8">
      <w:pPr>
        <w:jc w:val="both"/>
        <w:rPr>
          <w:rFonts w:ascii="Noto Sans" w:hAnsi="Noto Sans" w:cs="Noto Sans"/>
          <w:b/>
          <w:sz w:val="16"/>
          <w:szCs w:val="18"/>
        </w:rPr>
      </w:pPr>
    </w:p>
    <w:p w14:paraId="3FF96C2A" w14:textId="0028FFF7" w:rsidR="008B6A4E" w:rsidRPr="008B6A4E" w:rsidRDefault="008B6A4E" w:rsidP="008B6A4E">
      <w:pPr>
        <w:ind w:right="227"/>
        <w:jc w:val="both"/>
        <w:rPr>
          <w:rFonts w:ascii="Noto Sans" w:hAnsi="Noto Sans" w:cs="Noto Sans"/>
          <w:sz w:val="16"/>
          <w:szCs w:val="18"/>
        </w:rPr>
      </w:pPr>
      <w:r w:rsidRPr="008B6A4E">
        <w:rPr>
          <w:rFonts w:ascii="Noto Sans" w:hAnsi="Noto Sans" w:cs="Noto Sans"/>
          <w:sz w:val="16"/>
          <w:szCs w:val="18"/>
        </w:rPr>
        <w:t xml:space="preserve">Con fundamento en el Artículo 40, fracción XIX de la LAASSP, se adjunta como </w:t>
      </w:r>
      <w:r w:rsidRPr="008B6A4E">
        <w:rPr>
          <w:rFonts w:ascii="Noto Sans" w:hAnsi="Noto Sans" w:cs="Noto Sans"/>
          <w:b/>
          <w:sz w:val="16"/>
          <w:szCs w:val="18"/>
        </w:rPr>
        <w:t>ANEXO NÚMERO 04 (CUATRO)</w:t>
      </w:r>
      <w:r w:rsidRPr="008B6A4E">
        <w:rPr>
          <w:rFonts w:ascii="Noto Sans" w:hAnsi="Noto Sans" w:cs="Noto Sans"/>
          <w:sz w:val="16"/>
          <w:szCs w:val="18"/>
        </w:rPr>
        <w:t xml:space="preserve">,el modelo del contrato abierto que será empleado para formalizar los derechos y obligaciones que se deriven de la </w:t>
      </w:r>
      <w:r w:rsidR="00E0110D">
        <w:rPr>
          <w:rFonts w:ascii="Noto Sans" w:hAnsi="Noto Sans" w:cs="Noto Sans"/>
          <w:sz w:val="16"/>
          <w:szCs w:val="16"/>
        </w:rPr>
        <w:t>solicitud de cotización</w:t>
      </w:r>
      <w:r w:rsidRPr="008B6A4E">
        <w:rPr>
          <w:rFonts w:ascii="Noto Sans" w:hAnsi="Noto Sans" w:cs="Noto Sans"/>
          <w:sz w:val="16"/>
          <w:szCs w:val="18"/>
        </w:rPr>
        <w:t>, el cual contiene en lo aplicable, los términos y condiciones previstos en el Artículo 66, de la LAASSP, mismos que serán obligatorios para el licitante que resulte adjudicado, en el entendido de que su contenido será adecuado, en lo conducente y a lo que de acuerdo con lo ofertado en la proposición del licitante, del concepto y condiciones de cada uno de los servicios que haya sido adjudicado en el fallo.</w:t>
      </w:r>
    </w:p>
    <w:p w14:paraId="5EB76943" w14:textId="77777777" w:rsidR="008B6A4E" w:rsidRPr="008B6A4E" w:rsidRDefault="008B6A4E" w:rsidP="008B6A4E">
      <w:pPr>
        <w:tabs>
          <w:tab w:val="left" w:pos="1590"/>
        </w:tabs>
        <w:ind w:right="227"/>
        <w:jc w:val="both"/>
        <w:rPr>
          <w:rFonts w:ascii="Noto Sans" w:hAnsi="Noto Sans" w:cs="Noto Sans"/>
          <w:b/>
          <w:sz w:val="16"/>
          <w:szCs w:val="18"/>
        </w:rPr>
      </w:pPr>
      <w:r w:rsidRPr="008B6A4E">
        <w:rPr>
          <w:rFonts w:ascii="Noto Sans" w:hAnsi="Noto Sans" w:cs="Noto Sans"/>
          <w:b/>
          <w:sz w:val="16"/>
          <w:szCs w:val="18"/>
        </w:rPr>
        <w:tab/>
      </w:r>
    </w:p>
    <w:p w14:paraId="3D4E1FA8" w14:textId="0522D984" w:rsidR="008B6A4E" w:rsidRPr="008B6A4E" w:rsidRDefault="008B6A4E" w:rsidP="008B6A4E">
      <w:pPr>
        <w:ind w:right="227"/>
        <w:jc w:val="both"/>
        <w:rPr>
          <w:rFonts w:ascii="Noto Sans" w:hAnsi="Noto Sans" w:cs="Noto Sans"/>
          <w:sz w:val="16"/>
          <w:szCs w:val="18"/>
          <w:lang w:val="es-ES_tradnl"/>
        </w:rPr>
      </w:pPr>
      <w:r w:rsidRPr="008B6A4E">
        <w:rPr>
          <w:rFonts w:ascii="Noto Sans" w:hAnsi="Noto Sans" w:cs="Noto Sans"/>
          <w:sz w:val="16"/>
          <w:szCs w:val="18"/>
          <w:lang w:val="es-ES_tradnl"/>
        </w:rPr>
        <w:t xml:space="preserve">En caso de discrepancia, en el contenido del contrato en relación con el de la presente </w:t>
      </w:r>
      <w:r w:rsidR="00E0110D">
        <w:rPr>
          <w:rFonts w:ascii="Noto Sans" w:hAnsi="Noto Sans" w:cs="Noto Sans"/>
          <w:sz w:val="16"/>
          <w:szCs w:val="16"/>
        </w:rPr>
        <w:t>solicitud de cotización</w:t>
      </w:r>
      <w:r w:rsidRPr="008B6A4E">
        <w:rPr>
          <w:rFonts w:ascii="Noto Sans" w:hAnsi="Noto Sans" w:cs="Noto Sans"/>
          <w:sz w:val="16"/>
          <w:szCs w:val="18"/>
          <w:lang w:val="es-ES_tradnl"/>
        </w:rPr>
        <w:t>, prevalecerá lo estipulado en esta última así como de la junta de aclaraciones.</w:t>
      </w:r>
    </w:p>
    <w:p w14:paraId="79215495" w14:textId="77777777" w:rsidR="008B6A4E" w:rsidRPr="008B6A4E" w:rsidRDefault="008B6A4E" w:rsidP="008B6A4E">
      <w:pPr>
        <w:ind w:right="227"/>
        <w:jc w:val="both"/>
        <w:rPr>
          <w:rFonts w:ascii="Noto Sans" w:hAnsi="Noto Sans" w:cs="Noto Sans"/>
          <w:b/>
          <w:sz w:val="16"/>
          <w:szCs w:val="18"/>
          <w:lang w:val="es-ES_tradnl"/>
        </w:rPr>
      </w:pPr>
    </w:p>
    <w:p w14:paraId="0EB6CF31" w14:textId="77777777" w:rsidR="008B6A4E" w:rsidRPr="008B6A4E" w:rsidRDefault="008B6A4E" w:rsidP="008B6A4E">
      <w:pPr>
        <w:pStyle w:val="Sinespaciado"/>
        <w:ind w:right="227"/>
        <w:jc w:val="both"/>
        <w:rPr>
          <w:rFonts w:ascii="Noto Sans" w:hAnsi="Noto Sans" w:cs="Noto Sans"/>
          <w:sz w:val="16"/>
          <w:szCs w:val="18"/>
        </w:rPr>
      </w:pPr>
      <w:r w:rsidRPr="008B6A4E">
        <w:rPr>
          <w:rFonts w:ascii="Noto Sans" w:hAnsi="Noto Sans" w:cs="Noto Sans"/>
          <w:sz w:val="16"/>
          <w:szCs w:val="18"/>
        </w:rPr>
        <w:t xml:space="preserve">El Instituto celebrará con el participante ganador un contrato abierto. Las partes convienen que el contrato se celebrara bajo la modalidad de precios fijos, por lo que el monto de los mismos no cambiara durante la vigencia del contrato. </w:t>
      </w:r>
    </w:p>
    <w:p w14:paraId="00AE3CBF" w14:textId="77777777" w:rsidR="00E850E7" w:rsidRPr="00E850E7" w:rsidRDefault="00E850E7" w:rsidP="00E850E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p>
    <w:p w14:paraId="375D27C8" w14:textId="77777777" w:rsidR="00515117" w:rsidRPr="008B6A4E" w:rsidRDefault="003C0CEC" w:rsidP="00443CD8">
      <w:pPr>
        <w:jc w:val="both"/>
        <w:rPr>
          <w:rFonts w:ascii="Noto Sans" w:hAnsi="Noto Sans" w:cs="Noto Sans"/>
          <w:b/>
          <w:sz w:val="16"/>
          <w:szCs w:val="18"/>
        </w:rPr>
      </w:pPr>
      <w:r w:rsidRPr="008B6A4E">
        <w:rPr>
          <w:rFonts w:ascii="Noto Sans" w:hAnsi="Noto Sans" w:cs="Noto Sans"/>
          <w:b/>
          <w:sz w:val="16"/>
          <w:szCs w:val="18"/>
        </w:rPr>
        <w:t>1</w:t>
      </w:r>
      <w:r w:rsidR="002114E5" w:rsidRPr="008B6A4E">
        <w:rPr>
          <w:rFonts w:ascii="Noto Sans" w:hAnsi="Noto Sans" w:cs="Noto Sans"/>
          <w:b/>
          <w:sz w:val="16"/>
          <w:szCs w:val="18"/>
        </w:rPr>
        <w:t>4</w:t>
      </w:r>
      <w:r w:rsidR="00E92A1E" w:rsidRPr="008B6A4E">
        <w:rPr>
          <w:rFonts w:ascii="Noto Sans" w:hAnsi="Noto Sans" w:cs="Noto Sans"/>
          <w:b/>
          <w:sz w:val="16"/>
          <w:szCs w:val="18"/>
        </w:rPr>
        <w:t xml:space="preserve">.1. </w:t>
      </w:r>
      <w:r w:rsidR="00515117" w:rsidRPr="008B6A4E">
        <w:rPr>
          <w:rFonts w:ascii="Noto Sans" w:hAnsi="Noto Sans" w:cs="Noto Sans"/>
          <w:b/>
          <w:sz w:val="16"/>
          <w:szCs w:val="18"/>
        </w:rPr>
        <w:t xml:space="preserve">PERÍODO DE CONTRATACIÓN. </w:t>
      </w:r>
    </w:p>
    <w:p w14:paraId="0BCBE692" w14:textId="77777777" w:rsidR="00515117" w:rsidRPr="008B6A4E" w:rsidRDefault="00515117" w:rsidP="00443CD8">
      <w:pPr>
        <w:jc w:val="both"/>
        <w:rPr>
          <w:rFonts w:ascii="Noto Sans" w:hAnsi="Noto Sans" w:cs="Noto Sans"/>
          <w:b/>
          <w:sz w:val="16"/>
          <w:szCs w:val="18"/>
        </w:rPr>
      </w:pPr>
    </w:p>
    <w:p w14:paraId="285935D9" w14:textId="2A84B600" w:rsidR="002F0012" w:rsidRPr="001F4D32" w:rsidRDefault="00515117" w:rsidP="00443CD8">
      <w:pPr>
        <w:jc w:val="both"/>
        <w:rPr>
          <w:rFonts w:ascii="Arial" w:hAnsi="Arial" w:cs="Arial"/>
          <w:sz w:val="18"/>
          <w:szCs w:val="18"/>
        </w:rPr>
      </w:pPr>
      <w:r w:rsidRPr="008B6A4E">
        <w:rPr>
          <w:rFonts w:ascii="Noto Sans" w:hAnsi="Noto Sans" w:cs="Noto Sans"/>
          <w:sz w:val="16"/>
          <w:szCs w:val="18"/>
        </w:rPr>
        <w:t xml:space="preserve">El (los) contrato(s) que, en su caso, sea(n) formalizado(s) con motivo de este procedimiento de contratación será(n) de carácter </w:t>
      </w:r>
      <w:r w:rsidR="002F0012" w:rsidRPr="008B6A4E">
        <w:rPr>
          <w:rFonts w:ascii="Noto Sans" w:hAnsi="Noto Sans" w:cs="Noto Sans"/>
          <w:sz w:val="16"/>
          <w:szCs w:val="18"/>
        </w:rPr>
        <w:t xml:space="preserve">anual </w:t>
      </w:r>
      <w:r w:rsidRPr="008B6A4E">
        <w:rPr>
          <w:rFonts w:ascii="Noto Sans" w:hAnsi="Noto Sans" w:cs="Noto Sans"/>
          <w:sz w:val="16"/>
          <w:szCs w:val="18"/>
        </w:rPr>
        <w:t xml:space="preserve"> y </w:t>
      </w:r>
      <w:r w:rsidR="004479C7" w:rsidRPr="008B6A4E">
        <w:rPr>
          <w:rFonts w:ascii="Noto Sans" w:hAnsi="Noto Sans" w:cs="Noto Sans"/>
          <w:sz w:val="16"/>
          <w:szCs w:val="18"/>
        </w:rPr>
        <w:t xml:space="preserve">la vigencia </w:t>
      </w:r>
      <w:r w:rsidR="00F43573" w:rsidRPr="008B6A4E">
        <w:rPr>
          <w:rFonts w:ascii="Noto Sans" w:hAnsi="Noto Sans" w:cs="Noto Sans"/>
          <w:sz w:val="16"/>
          <w:szCs w:val="18"/>
        </w:rPr>
        <w:t>será</w:t>
      </w:r>
      <w:r w:rsidR="009E48FA" w:rsidRPr="008B6A4E">
        <w:rPr>
          <w:rFonts w:ascii="Noto Sans" w:hAnsi="Noto Sans" w:cs="Noto Sans"/>
          <w:sz w:val="16"/>
          <w:szCs w:val="18"/>
        </w:rPr>
        <w:t xml:space="preserve"> a </w:t>
      </w:r>
      <w:r w:rsidR="009E48FA" w:rsidRPr="001C602B">
        <w:rPr>
          <w:rFonts w:ascii="Noto Sans" w:hAnsi="Noto Sans" w:cs="Noto Sans"/>
          <w:sz w:val="16"/>
          <w:szCs w:val="18"/>
        </w:rPr>
        <w:t xml:space="preserve">partir </w:t>
      </w:r>
      <w:r w:rsidR="001C602B" w:rsidRPr="001C602B">
        <w:rPr>
          <w:rFonts w:ascii="Noto Sans" w:hAnsi="Noto Sans" w:cs="Noto Sans"/>
          <w:sz w:val="16"/>
          <w:szCs w:val="18"/>
        </w:rPr>
        <w:t>1</w:t>
      </w:r>
      <w:r w:rsidR="00660714">
        <w:rPr>
          <w:rFonts w:ascii="Noto Sans" w:hAnsi="Noto Sans" w:cs="Noto Sans"/>
          <w:sz w:val="16"/>
          <w:szCs w:val="18"/>
        </w:rPr>
        <w:t>3</w:t>
      </w:r>
      <w:r w:rsidR="00D70E53" w:rsidRPr="001C602B">
        <w:rPr>
          <w:rFonts w:ascii="Noto Sans" w:hAnsi="Noto Sans" w:cs="Noto Sans"/>
          <w:sz w:val="16"/>
          <w:szCs w:val="18"/>
        </w:rPr>
        <w:t xml:space="preserve">  de </w:t>
      </w:r>
      <w:r w:rsidR="001C602B" w:rsidRPr="001C602B">
        <w:rPr>
          <w:rFonts w:ascii="Noto Sans" w:hAnsi="Noto Sans" w:cs="Noto Sans"/>
          <w:sz w:val="16"/>
          <w:szCs w:val="18"/>
        </w:rPr>
        <w:t xml:space="preserve">noviembre </w:t>
      </w:r>
      <w:r w:rsidR="00D70E53" w:rsidRPr="001C602B">
        <w:rPr>
          <w:rFonts w:ascii="Noto Sans" w:hAnsi="Noto Sans" w:cs="Noto Sans"/>
          <w:sz w:val="16"/>
          <w:szCs w:val="18"/>
        </w:rPr>
        <w:t xml:space="preserve">al </w:t>
      </w:r>
      <w:r w:rsidR="00433730" w:rsidRPr="001C602B">
        <w:rPr>
          <w:rFonts w:ascii="Noto Sans" w:hAnsi="Noto Sans" w:cs="Noto Sans"/>
          <w:sz w:val="16"/>
          <w:szCs w:val="18"/>
        </w:rPr>
        <w:t>31 de diciembre de 202</w:t>
      </w:r>
      <w:r w:rsidR="009E48FA" w:rsidRPr="001C602B">
        <w:rPr>
          <w:rFonts w:ascii="Noto Sans" w:hAnsi="Noto Sans" w:cs="Noto Sans"/>
          <w:sz w:val="16"/>
          <w:szCs w:val="18"/>
        </w:rPr>
        <w:t>5</w:t>
      </w:r>
      <w:r w:rsidR="004479C7" w:rsidRPr="001C602B">
        <w:rPr>
          <w:rFonts w:ascii="Arial" w:hAnsi="Arial" w:cs="Arial"/>
          <w:sz w:val="18"/>
          <w:szCs w:val="18"/>
        </w:rPr>
        <w:t>.</w:t>
      </w:r>
    </w:p>
    <w:p w14:paraId="01739243" w14:textId="77777777" w:rsidR="00515117" w:rsidRPr="001F4D32" w:rsidRDefault="00515117" w:rsidP="00443CD8">
      <w:pPr>
        <w:rPr>
          <w:rFonts w:ascii="Arial" w:hAnsi="Arial" w:cs="Arial"/>
          <w:sz w:val="18"/>
          <w:szCs w:val="18"/>
        </w:rPr>
      </w:pPr>
    </w:p>
    <w:p w14:paraId="49BED24E" w14:textId="77777777" w:rsidR="00515117" w:rsidRPr="008B6A4E" w:rsidRDefault="003C0CEC" w:rsidP="00443CD8">
      <w:pPr>
        <w:rPr>
          <w:rFonts w:ascii="Noto Sans" w:hAnsi="Noto Sans" w:cs="Noto Sans"/>
          <w:b/>
          <w:bCs/>
          <w:sz w:val="16"/>
          <w:szCs w:val="18"/>
        </w:rPr>
      </w:pPr>
      <w:r w:rsidRPr="008B6A4E">
        <w:rPr>
          <w:rFonts w:ascii="Noto Sans" w:hAnsi="Noto Sans" w:cs="Noto Sans"/>
          <w:b/>
          <w:sz w:val="16"/>
          <w:szCs w:val="18"/>
        </w:rPr>
        <w:t>1</w:t>
      </w:r>
      <w:r w:rsidR="002114E5" w:rsidRPr="008B6A4E">
        <w:rPr>
          <w:rFonts w:ascii="Noto Sans" w:hAnsi="Noto Sans" w:cs="Noto Sans"/>
          <w:b/>
          <w:sz w:val="16"/>
          <w:szCs w:val="18"/>
        </w:rPr>
        <w:t>4</w:t>
      </w:r>
      <w:r w:rsidR="00515117" w:rsidRPr="008B6A4E">
        <w:rPr>
          <w:rFonts w:ascii="Noto Sans" w:hAnsi="Noto Sans" w:cs="Noto Sans"/>
          <w:b/>
          <w:sz w:val="16"/>
          <w:szCs w:val="18"/>
        </w:rPr>
        <w:t>.2</w:t>
      </w:r>
      <w:r w:rsidR="00515117" w:rsidRPr="008B6A4E">
        <w:rPr>
          <w:rFonts w:ascii="Noto Sans" w:hAnsi="Noto Sans" w:cs="Noto Sans"/>
          <w:b/>
          <w:sz w:val="16"/>
          <w:szCs w:val="18"/>
        </w:rPr>
        <w:tab/>
      </w:r>
      <w:r w:rsidR="003222CE" w:rsidRPr="008B6A4E">
        <w:rPr>
          <w:rFonts w:ascii="Noto Sans" w:hAnsi="Noto Sans" w:cs="Noto Sans"/>
          <w:b/>
          <w:sz w:val="16"/>
          <w:szCs w:val="18"/>
        </w:rPr>
        <w:t xml:space="preserve"> </w:t>
      </w:r>
      <w:r w:rsidR="00515117" w:rsidRPr="008B6A4E">
        <w:rPr>
          <w:rFonts w:ascii="Noto Sans" w:hAnsi="Noto Sans" w:cs="Noto Sans"/>
          <w:b/>
          <w:bCs/>
          <w:sz w:val="16"/>
          <w:szCs w:val="18"/>
        </w:rPr>
        <w:t>FIRMA DEL CONTRATO:</w:t>
      </w:r>
    </w:p>
    <w:p w14:paraId="3896DC7E" w14:textId="77777777" w:rsidR="00515117" w:rsidRPr="008B6A4E" w:rsidRDefault="003222CE" w:rsidP="00443CD8">
      <w:pPr>
        <w:jc w:val="both"/>
        <w:rPr>
          <w:rFonts w:ascii="Noto Sans" w:hAnsi="Noto Sans" w:cs="Noto Sans"/>
          <w:sz w:val="16"/>
          <w:szCs w:val="18"/>
        </w:rPr>
      </w:pPr>
      <w:r w:rsidRPr="008B6A4E">
        <w:rPr>
          <w:rFonts w:ascii="Noto Sans" w:hAnsi="Noto Sans" w:cs="Noto Sans"/>
          <w:sz w:val="16"/>
          <w:szCs w:val="18"/>
        </w:rPr>
        <w:t xml:space="preserve"> </w:t>
      </w:r>
    </w:p>
    <w:p w14:paraId="2F3A49E7" w14:textId="77777777" w:rsidR="008B6A4E" w:rsidRPr="008B6A4E" w:rsidRDefault="008B6A4E" w:rsidP="008B6A4E">
      <w:pPr>
        <w:ind w:right="227"/>
        <w:jc w:val="both"/>
        <w:rPr>
          <w:rFonts w:ascii="Noto Sans" w:hAnsi="Noto Sans" w:cs="Noto Sans"/>
          <w:i/>
          <w:sz w:val="16"/>
          <w:szCs w:val="18"/>
        </w:rPr>
      </w:pPr>
      <w:r w:rsidRPr="008B6A4E">
        <w:rPr>
          <w:rFonts w:ascii="Noto Sans" w:hAnsi="Noto Sans" w:cs="Noto Sans"/>
          <w:sz w:val="16"/>
          <w:szCs w:val="18"/>
        </w:rPr>
        <w:t>Con fundamento en el Artículo 67 de la LAASSP, el contrato se firmará el día establecido en el evento de fallo.</w:t>
      </w:r>
    </w:p>
    <w:p w14:paraId="6A31E5E7" w14:textId="77777777" w:rsidR="008B6A4E" w:rsidRPr="008B6A4E" w:rsidRDefault="008B6A4E" w:rsidP="008B6A4E">
      <w:pPr>
        <w:ind w:right="227"/>
        <w:jc w:val="both"/>
        <w:rPr>
          <w:rFonts w:ascii="Noto Sans" w:hAnsi="Noto Sans" w:cs="Noto Sans"/>
          <w:sz w:val="16"/>
          <w:szCs w:val="18"/>
        </w:rPr>
      </w:pPr>
    </w:p>
    <w:p w14:paraId="174DB798" w14:textId="77777777" w:rsidR="008B6A4E" w:rsidRPr="008B6A4E" w:rsidRDefault="008B6A4E" w:rsidP="008B6A4E">
      <w:pPr>
        <w:ind w:right="227"/>
        <w:jc w:val="both"/>
        <w:rPr>
          <w:rFonts w:ascii="Noto Sans" w:hAnsi="Noto Sans" w:cs="Noto Sans"/>
          <w:sz w:val="16"/>
          <w:szCs w:val="18"/>
        </w:rPr>
      </w:pPr>
      <w:r w:rsidRPr="008B6A4E">
        <w:rPr>
          <w:rFonts w:ascii="Noto Sans" w:hAnsi="Noto Sans" w:cs="Noto Sans"/>
          <w:sz w:val="16"/>
          <w:szCs w:val="18"/>
        </w:rPr>
        <w:t>Si el licitante a quien se le hubiere adjudicado contrato, por causas imputables a él, no formaliza el mismo en la fecha señalada en el párrafo anterior, se estará a lo previsto en el segundo párrafo del Artículo 67 de la LAASSP y, se dará aviso a la Secretaria Anticorrupción y Buen Gobierno,  para que resuelva lo procedente en términos del Artículo 89 de la LAASSP.</w:t>
      </w:r>
    </w:p>
    <w:p w14:paraId="2F4EF36B" w14:textId="4B2D9858" w:rsidR="00361155" w:rsidRPr="008B6A4E" w:rsidRDefault="00361155" w:rsidP="00443CD8">
      <w:pPr>
        <w:suppressAutoHyphens w:val="0"/>
        <w:spacing w:before="100" w:beforeAutospacing="1"/>
        <w:rPr>
          <w:rFonts w:ascii="Noto Sans" w:hAnsi="Noto Sans" w:cs="Noto Sans"/>
          <w:b/>
          <w:sz w:val="16"/>
          <w:szCs w:val="18"/>
          <w:lang w:val="es-MX" w:eastAsia="en-US"/>
        </w:rPr>
      </w:pPr>
      <w:r w:rsidRPr="008B6A4E">
        <w:rPr>
          <w:rFonts w:ascii="Noto Sans" w:hAnsi="Noto Sans" w:cs="Noto Sans"/>
          <w:b/>
          <w:sz w:val="16"/>
          <w:szCs w:val="18"/>
          <w:lang w:val="es-MX" w:eastAsia="en-US"/>
        </w:rPr>
        <w:t>DEL CONTRATO:</w:t>
      </w:r>
    </w:p>
    <w:p w14:paraId="02DD28BD" w14:textId="6F61B8CA" w:rsidR="00361155" w:rsidRPr="008B6A4E" w:rsidRDefault="00361155" w:rsidP="00443CD8">
      <w:pPr>
        <w:suppressAutoHyphens w:val="0"/>
        <w:spacing w:before="100" w:beforeAutospacing="1"/>
        <w:jc w:val="both"/>
        <w:rPr>
          <w:rFonts w:ascii="Noto Sans" w:hAnsi="Noto Sans" w:cs="Noto Sans"/>
          <w:sz w:val="16"/>
          <w:szCs w:val="18"/>
          <w:lang w:val="es-MX" w:eastAsia="en-US"/>
        </w:rPr>
      </w:pPr>
      <w:r w:rsidRPr="008B6A4E">
        <w:rPr>
          <w:rFonts w:ascii="Noto Sans" w:hAnsi="Noto Sans" w:cs="Noto Sans"/>
          <w:sz w:val="16"/>
          <w:szCs w:val="18"/>
          <w:lang w:val="es-MX" w:eastAsia="en-US"/>
        </w:rPr>
        <w:t xml:space="preserve">El Instituto podrá rescindir administrativamente, en cualquier momento, el contrato que, en su caso, sea adjudicado con motivo de la presente </w:t>
      </w:r>
      <w:r w:rsidR="00E0110D">
        <w:rPr>
          <w:rFonts w:ascii="Noto Sans" w:hAnsi="Noto Sans" w:cs="Noto Sans"/>
          <w:sz w:val="16"/>
          <w:szCs w:val="16"/>
        </w:rPr>
        <w:t>solicitud de cotización</w:t>
      </w:r>
      <w:r w:rsidRPr="008B6A4E">
        <w:rPr>
          <w:rFonts w:ascii="Noto Sans" w:hAnsi="Noto Sans" w:cs="Noto Sans"/>
          <w:sz w:val="16"/>
          <w:szCs w:val="18"/>
          <w:lang w:val="es-MX" w:eastAsia="en-US"/>
        </w:rPr>
        <w:t>, cuando el proveedor incurra en incumplimiento de cualquiera de las obligaciones a su cargo, de conformidad con el procedimiento previsto en el Artículo 54 de la Ley, en el supuesto de que el contrato se rescinda, no procederá el cobro de penas convencionales por atraso, ni la contabilización de la mismas al hacer efectiva la garantía de cumplimiento.</w:t>
      </w:r>
    </w:p>
    <w:p w14:paraId="79709E78" w14:textId="77777777" w:rsidR="00361155" w:rsidRPr="008B6A4E" w:rsidRDefault="00361155" w:rsidP="00443CD8">
      <w:pPr>
        <w:suppressAutoHyphens w:val="0"/>
        <w:spacing w:before="100" w:beforeAutospacing="1"/>
        <w:jc w:val="both"/>
        <w:rPr>
          <w:rFonts w:ascii="Noto Sans" w:hAnsi="Noto Sans" w:cs="Noto Sans"/>
          <w:sz w:val="16"/>
          <w:szCs w:val="18"/>
          <w:lang w:val="es-MX" w:eastAsia="en-US"/>
        </w:rPr>
      </w:pPr>
      <w:r w:rsidRPr="008B6A4E">
        <w:rPr>
          <w:rFonts w:ascii="Noto Sans" w:hAnsi="Noto Sans" w:cs="Noto Sans"/>
          <w:sz w:val="16"/>
          <w:szCs w:val="18"/>
          <w:lang w:val="es-MX" w:eastAsia="en-US"/>
        </w:rPr>
        <w:t>El Instituto podrá a su juicio suspender el trámite del procedimiento de rescisión, cuando se hubiera iniciado un procedimiento de conciliación respecto del contrato materia de la rescisión.</w:t>
      </w:r>
    </w:p>
    <w:p w14:paraId="707C4A32" w14:textId="77777777" w:rsidR="000B5596" w:rsidRPr="008B6A4E" w:rsidRDefault="000B5596" w:rsidP="00443CD8">
      <w:pPr>
        <w:tabs>
          <w:tab w:val="left" w:pos="5580"/>
          <w:tab w:val="left" w:pos="7260"/>
        </w:tabs>
        <w:jc w:val="both"/>
        <w:outlineLvl w:val="0"/>
        <w:rPr>
          <w:rFonts w:ascii="Noto Sans" w:hAnsi="Noto Sans" w:cs="Noto Sans"/>
          <w:sz w:val="16"/>
          <w:szCs w:val="18"/>
          <w:lang w:val="es-MX" w:eastAsia="en-US"/>
        </w:rPr>
      </w:pPr>
    </w:p>
    <w:p w14:paraId="6B374098" w14:textId="77777777" w:rsidR="006E5FB1" w:rsidRPr="008B6A4E" w:rsidRDefault="006E5FB1" w:rsidP="00443CD8">
      <w:pPr>
        <w:tabs>
          <w:tab w:val="left" w:pos="5580"/>
          <w:tab w:val="left" w:pos="7260"/>
        </w:tabs>
        <w:jc w:val="both"/>
        <w:outlineLvl w:val="0"/>
        <w:rPr>
          <w:rFonts w:ascii="Noto Sans" w:hAnsi="Noto Sans" w:cs="Noto Sans"/>
          <w:sz w:val="16"/>
          <w:szCs w:val="18"/>
          <w:lang w:val="es-MX" w:eastAsia="en-US"/>
        </w:rPr>
      </w:pPr>
      <w:r w:rsidRPr="008B6A4E">
        <w:rPr>
          <w:rFonts w:ascii="Noto Sans" w:hAnsi="Noto Sans" w:cs="Noto Sans"/>
          <w:sz w:val="16"/>
          <w:szCs w:val="18"/>
          <w:lang w:val="es-MX" w:eastAsia="en-US"/>
        </w:rPr>
        <w:t xml:space="preserve">El Instituto en cualquier momento dentro de la vigencia podrá verificar el cumplimiento de calidad de los componente adquiridos con su representada, haciendo de su conocimiento que en caso de que se realice se le avisara al licitante ganador y será con costo a este en caso de negativa se procederá a la recisión del contrato. </w:t>
      </w:r>
    </w:p>
    <w:p w14:paraId="41B5FEBB" w14:textId="77777777" w:rsidR="00361155" w:rsidRPr="008B6A4E" w:rsidRDefault="00361155" w:rsidP="003B10E7">
      <w:pPr>
        <w:suppressAutoHyphens w:val="0"/>
        <w:spacing w:before="100" w:beforeAutospacing="1"/>
        <w:jc w:val="both"/>
        <w:rPr>
          <w:rFonts w:ascii="Noto Sans" w:hAnsi="Noto Sans" w:cs="Noto Sans"/>
          <w:sz w:val="16"/>
          <w:szCs w:val="18"/>
          <w:lang w:val="es-MX" w:eastAsia="en-US"/>
        </w:rPr>
      </w:pPr>
      <w:r w:rsidRPr="008B6A4E">
        <w:rPr>
          <w:rFonts w:ascii="Noto Sans" w:hAnsi="Noto Sans" w:cs="Noto Sans"/>
          <w:sz w:val="16"/>
          <w:szCs w:val="18"/>
          <w:lang w:val="es-MX" w:eastAsia="en-US"/>
        </w:rPr>
        <w:t>Concluido el procedimiento de rescisión correspondiente, el Instituto procederá conforme a lo previsto en el Artículo 99 del Reglamento de la Ley.</w:t>
      </w:r>
    </w:p>
    <w:p w14:paraId="7DFA1AFB" w14:textId="77777777" w:rsidR="00E27290" w:rsidRPr="001F4D32" w:rsidRDefault="00E27290" w:rsidP="00443CD8">
      <w:pPr>
        <w:pStyle w:val="NormalWeb"/>
        <w:spacing w:before="0" w:after="0"/>
        <w:rPr>
          <w:rFonts w:ascii="Arial" w:eastAsia="Times New Roman" w:hAnsi="Arial" w:cs="Arial"/>
          <w:b/>
          <w:sz w:val="18"/>
          <w:szCs w:val="18"/>
        </w:rPr>
      </w:pPr>
    </w:p>
    <w:p w14:paraId="7EEA0139" w14:textId="77777777" w:rsidR="002114E5" w:rsidRPr="008B6A4E" w:rsidRDefault="002114E5" w:rsidP="00443CD8">
      <w:pPr>
        <w:pStyle w:val="NormalWeb"/>
        <w:spacing w:before="0" w:after="0"/>
        <w:rPr>
          <w:rFonts w:ascii="Noto Sans" w:eastAsia="Times New Roman" w:hAnsi="Noto Sans" w:cs="Noto Sans"/>
          <w:b/>
          <w:bCs/>
          <w:sz w:val="16"/>
          <w:szCs w:val="18"/>
          <w:lang w:val="es-MX" w:eastAsia="en-US"/>
        </w:rPr>
      </w:pPr>
      <w:r w:rsidRPr="008B6A4E">
        <w:rPr>
          <w:rFonts w:ascii="Noto Sans" w:eastAsia="Times New Roman" w:hAnsi="Noto Sans" w:cs="Noto Sans"/>
          <w:b/>
          <w:sz w:val="16"/>
          <w:szCs w:val="18"/>
        </w:rPr>
        <w:t>14.</w:t>
      </w:r>
      <w:r w:rsidR="00361155" w:rsidRPr="008B6A4E">
        <w:rPr>
          <w:rFonts w:ascii="Noto Sans" w:eastAsia="Times New Roman" w:hAnsi="Noto Sans" w:cs="Noto Sans"/>
          <w:b/>
          <w:sz w:val="16"/>
          <w:szCs w:val="18"/>
        </w:rPr>
        <w:t>4</w:t>
      </w:r>
      <w:r w:rsidRPr="008B6A4E">
        <w:rPr>
          <w:rFonts w:ascii="Noto Sans" w:eastAsia="Times New Roman" w:hAnsi="Noto Sans" w:cs="Noto Sans"/>
          <w:b/>
          <w:sz w:val="16"/>
          <w:szCs w:val="18"/>
        </w:rPr>
        <w:t>.</w:t>
      </w:r>
      <w:r w:rsidRPr="008B6A4E">
        <w:rPr>
          <w:rFonts w:ascii="Noto Sans" w:eastAsia="Times New Roman" w:hAnsi="Noto Sans" w:cs="Noto Sans"/>
          <w:b/>
          <w:sz w:val="16"/>
          <w:szCs w:val="18"/>
        </w:rPr>
        <w:tab/>
      </w:r>
      <w:r w:rsidRPr="008B6A4E">
        <w:rPr>
          <w:rFonts w:ascii="Noto Sans" w:eastAsia="Times New Roman" w:hAnsi="Noto Sans" w:cs="Noto Sans"/>
          <w:b/>
          <w:bCs/>
          <w:sz w:val="16"/>
          <w:szCs w:val="18"/>
          <w:lang w:val="es-MX" w:eastAsia="en-US"/>
        </w:rPr>
        <w:t>CAUSAS DE RESCISIÓN ADMINISTRATIVA DEL CONTRATO:</w:t>
      </w:r>
    </w:p>
    <w:p w14:paraId="723DD33A" w14:textId="77777777" w:rsidR="00E92A1E" w:rsidRPr="008B6A4E" w:rsidRDefault="00E92A1E" w:rsidP="00443CD8">
      <w:pPr>
        <w:tabs>
          <w:tab w:val="left" w:pos="-284"/>
          <w:tab w:val="left" w:pos="9498"/>
        </w:tabs>
        <w:jc w:val="both"/>
        <w:rPr>
          <w:rFonts w:ascii="Noto Sans" w:eastAsia="Arial Unicode MS" w:hAnsi="Noto Sans" w:cs="Noto Sans"/>
          <w:bCs/>
          <w:iCs/>
          <w:sz w:val="16"/>
          <w:szCs w:val="18"/>
        </w:rPr>
      </w:pPr>
    </w:p>
    <w:p w14:paraId="48DD4B16" w14:textId="77777777" w:rsidR="002114E5" w:rsidRPr="008B6A4E" w:rsidRDefault="002114E5" w:rsidP="00443CD8">
      <w:pPr>
        <w:tabs>
          <w:tab w:val="left" w:pos="-284"/>
          <w:tab w:val="left" w:pos="9498"/>
        </w:tabs>
        <w:jc w:val="both"/>
        <w:rPr>
          <w:rFonts w:ascii="Noto Sans" w:eastAsia="Arial Unicode MS" w:hAnsi="Noto Sans" w:cs="Noto Sans"/>
          <w:sz w:val="16"/>
          <w:szCs w:val="18"/>
        </w:rPr>
      </w:pPr>
      <w:r w:rsidRPr="008B6A4E">
        <w:rPr>
          <w:rFonts w:ascii="Noto Sans" w:eastAsia="Arial Unicode MS" w:hAnsi="Noto Sans" w:cs="Noto Sans"/>
          <w:bCs/>
          <w:iCs/>
          <w:sz w:val="16"/>
          <w:szCs w:val="18"/>
        </w:rPr>
        <w:t>Se podrá</w:t>
      </w:r>
      <w:r w:rsidRPr="008B6A4E">
        <w:rPr>
          <w:rFonts w:ascii="Noto Sans" w:eastAsia="Arial Unicode MS" w:hAnsi="Noto Sans" w:cs="Noto Sans"/>
          <w:sz w:val="16"/>
          <w:szCs w:val="18"/>
        </w:rPr>
        <w:t xml:space="preserve"> rescindir administrativamente el contrato que llegara a celebrarse cuando el proveedor incurra en cualquiera de los supuestos siguientes:</w:t>
      </w:r>
    </w:p>
    <w:p w14:paraId="6C965DEF" w14:textId="77777777" w:rsidR="002114E5" w:rsidRPr="008B6A4E" w:rsidRDefault="002114E5" w:rsidP="00443CD8">
      <w:pPr>
        <w:tabs>
          <w:tab w:val="left" w:pos="-284"/>
          <w:tab w:val="left" w:pos="9498"/>
        </w:tabs>
        <w:jc w:val="both"/>
        <w:rPr>
          <w:rFonts w:ascii="Noto Sans" w:hAnsi="Noto Sans" w:cs="Noto Sans"/>
          <w:b/>
          <w:sz w:val="16"/>
          <w:szCs w:val="18"/>
        </w:rPr>
      </w:pPr>
    </w:p>
    <w:p w14:paraId="5F9E9CF2" w14:textId="77777777" w:rsidR="002114E5" w:rsidRPr="008B6A4E" w:rsidRDefault="002114E5" w:rsidP="00443CD8">
      <w:pPr>
        <w:jc w:val="both"/>
        <w:rPr>
          <w:rFonts w:ascii="Noto Sans" w:hAnsi="Noto Sans" w:cs="Noto Sans"/>
          <w:sz w:val="16"/>
          <w:szCs w:val="18"/>
        </w:rPr>
      </w:pPr>
      <w:r w:rsidRPr="008B6A4E">
        <w:rPr>
          <w:rFonts w:ascii="Noto Sans" w:hAnsi="Noto Sans" w:cs="Noto Sans"/>
          <w:sz w:val="16"/>
          <w:szCs w:val="18"/>
        </w:rPr>
        <w:t>Cuando no entregue la garantía de cumplimiento del contrato, dentro del término de 10 (diez) días naturales posteriores a la firma del mismo.</w:t>
      </w:r>
    </w:p>
    <w:p w14:paraId="62F7EB52" w14:textId="77777777" w:rsidR="002114E5" w:rsidRPr="008B6A4E" w:rsidRDefault="002114E5" w:rsidP="00443CD8">
      <w:pPr>
        <w:jc w:val="both"/>
        <w:rPr>
          <w:rFonts w:ascii="Noto Sans" w:hAnsi="Noto Sans" w:cs="Noto Sans"/>
          <w:sz w:val="16"/>
          <w:szCs w:val="18"/>
        </w:rPr>
      </w:pPr>
    </w:p>
    <w:p w14:paraId="5C0B88D9" w14:textId="77777777" w:rsidR="002114E5" w:rsidRPr="008B6A4E" w:rsidRDefault="002114E5" w:rsidP="00443CD8">
      <w:pPr>
        <w:jc w:val="both"/>
        <w:rPr>
          <w:rFonts w:ascii="Noto Sans" w:hAnsi="Noto Sans" w:cs="Noto Sans"/>
          <w:sz w:val="16"/>
          <w:szCs w:val="18"/>
        </w:rPr>
      </w:pPr>
      <w:r w:rsidRPr="008B6A4E">
        <w:rPr>
          <w:rFonts w:ascii="Noto Sans" w:hAnsi="Noto Sans" w:cs="Noto Sans"/>
          <w:sz w:val="16"/>
          <w:szCs w:val="18"/>
        </w:rPr>
        <w:t>Cuando el proveedor incurra en falta de veracidad total o parcial respecto a la información proporcionada para la celebración del contrato.</w:t>
      </w:r>
    </w:p>
    <w:p w14:paraId="418DC16D" w14:textId="77777777" w:rsidR="002114E5" w:rsidRPr="008B6A4E" w:rsidRDefault="002114E5" w:rsidP="00443CD8">
      <w:pPr>
        <w:jc w:val="both"/>
        <w:rPr>
          <w:rFonts w:ascii="Noto Sans" w:hAnsi="Noto Sans" w:cs="Noto Sans"/>
          <w:sz w:val="16"/>
          <w:szCs w:val="18"/>
        </w:rPr>
      </w:pPr>
    </w:p>
    <w:p w14:paraId="76424F35" w14:textId="77777777" w:rsidR="002114E5" w:rsidRPr="008B6A4E" w:rsidRDefault="002114E5" w:rsidP="00443CD8">
      <w:pPr>
        <w:jc w:val="both"/>
        <w:rPr>
          <w:rFonts w:ascii="Noto Sans" w:hAnsi="Noto Sans" w:cs="Noto Sans"/>
          <w:sz w:val="16"/>
          <w:szCs w:val="18"/>
        </w:rPr>
      </w:pPr>
      <w:r w:rsidRPr="008B6A4E">
        <w:rPr>
          <w:rFonts w:ascii="Noto Sans" w:hAnsi="Noto Sans" w:cs="Noto Sans"/>
          <w:sz w:val="16"/>
          <w:szCs w:val="18"/>
        </w:rPr>
        <w:t>Cuando se incumpla, total o parcialmente, con cualesquiera de las obligaciones establecidas en el contrato y sus anexos.</w:t>
      </w:r>
    </w:p>
    <w:p w14:paraId="68E59192" w14:textId="77777777" w:rsidR="002114E5" w:rsidRPr="008B6A4E" w:rsidRDefault="002114E5" w:rsidP="00443CD8">
      <w:pPr>
        <w:jc w:val="both"/>
        <w:rPr>
          <w:rFonts w:ascii="Noto Sans" w:hAnsi="Noto Sans" w:cs="Noto Sans"/>
          <w:sz w:val="16"/>
          <w:szCs w:val="18"/>
        </w:rPr>
      </w:pPr>
    </w:p>
    <w:p w14:paraId="4A0E8ED7" w14:textId="77777777" w:rsidR="002114E5" w:rsidRPr="008B6A4E" w:rsidRDefault="002114E5" w:rsidP="00443CD8">
      <w:pPr>
        <w:jc w:val="both"/>
        <w:rPr>
          <w:rFonts w:ascii="Noto Sans" w:hAnsi="Noto Sans" w:cs="Noto Sans"/>
          <w:sz w:val="16"/>
          <w:szCs w:val="18"/>
        </w:rPr>
      </w:pPr>
      <w:r w:rsidRPr="008B6A4E">
        <w:rPr>
          <w:rFonts w:ascii="Noto Sans" w:hAnsi="Noto Sans" w:cs="Noto Sans"/>
          <w:sz w:val="16"/>
          <w:szCs w:val="18"/>
        </w:rPr>
        <w:t>Cuando se transmitan total o parcialmente, bajo cualquier título, los derechos y obligaciones a que se refiere la presente convocatoria, con excepción de los derechos de cobro, previa autorización del Instituto.</w:t>
      </w:r>
    </w:p>
    <w:p w14:paraId="2B8AB12A" w14:textId="77777777" w:rsidR="002114E5" w:rsidRPr="008B6A4E" w:rsidRDefault="002114E5" w:rsidP="00443CD8">
      <w:pPr>
        <w:jc w:val="both"/>
        <w:rPr>
          <w:rFonts w:ascii="Noto Sans" w:hAnsi="Noto Sans" w:cs="Noto Sans"/>
          <w:sz w:val="16"/>
          <w:szCs w:val="18"/>
        </w:rPr>
      </w:pPr>
    </w:p>
    <w:p w14:paraId="02BB50AF" w14:textId="77777777" w:rsidR="002114E5" w:rsidRPr="008B6A4E" w:rsidRDefault="002114E5" w:rsidP="00443CD8">
      <w:pPr>
        <w:jc w:val="both"/>
        <w:rPr>
          <w:rFonts w:ascii="Noto Sans" w:hAnsi="Noto Sans" w:cs="Noto Sans"/>
          <w:sz w:val="16"/>
          <w:szCs w:val="18"/>
        </w:rPr>
      </w:pPr>
      <w:r w:rsidRPr="008B6A4E">
        <w:rPr>
          <w:rFonts w:ascii="Noto Sans" w:hAnsi="Noto Sans" w:cs="Noto Sans"/>
          <w:sz w:val="16"/>
          <w:szCs w:val="18"/>
        </w:rPr>
        <w:t>Si la autoridad competente declara el concurso mercantil o cualquier situación análoga o equivalente que afecte el patrimonio del proveedor.</w:t>
      </w:r>
    </w:p>
    <w:p w14:paraId="6712F46E" w14:textId="77777777" w:rsidR="002114E5" w:rsidRPr="008B6A4E" w:rsidRDefault="002114E5" w:rsidP="00443CD8">
      <w:pPr>
        <w:jc w:val="both"/>
        <w:rPr>
          <w:rFonts w:ascii="Noto Sans" w:hAnsi="Noto Sans" w:cs="Noto Sans"/>
          <w:sz w:val="16"/>
          <w:szCs w:val="18"/>
        </w:rPr>
      </w:pPr>
      <w:r w:rsidRPr="008B6A4E">
        <w:rPr>
          <w:rFonts w:ascii="Noto Sans" w:hAnsi="Noto Sans" w:cs="Noto Sans"/>
          <w:sz w:val="16"/>
          <w:szCs w:val="18"/>
        </w:rPr>
        <w:t>En caso de que durante la vigencia del contrato se reciba comunicado por parte de la Secretaría de Salud, en el sentido de que el proveedor ha sido sancionado o se le ha revocado el Registro Sanitario.</w:t>
      </w:r>
    </w:p>
    <w:p w14:paraId="5D381C45" w14:textId="77777777" w:rsidR="002114E5" w:rsidRPr="001F4D32" w:rsidRDefault="002114E5" w:rsidP="00443CD8">
      <w:pPr>
        <w:jc w:val="both"/>
        <w:rPr>
          <w:rFonts w:ascii="Arial" w:hAnsi="Arial" w:cs="Arial"/>
          <w:b/>
          <w:i/>
          <w:sz w:val="18"/>
          <w:szCs w:val="18"/>
          <w:u w:val="single"/>
        </w:rPr>
      </w:pPr>
    </w:p>
    <w:p w14:paraId="4CA15AA8" w14:textId="77777777" w:rsidR="002114E5" w:rsidRPr="008B6A4E" w:rsidRDefault="002114E5" w:rsidP="00443CD8">
      <w:pPr>
        <w:jc w:val="both"/>
        <w:rPr>
          <w:rFonts w:ascii="Noto Sans" w:hAnsi="Noto Sans" w:cs="Noto Sans"/>
          <w:b/>
          <w:sz w:val="16"/>
          <w:szCs w:val="18"/>
        </w:rPr>
      </w:pPr>
      <w:r w:rsidRPr="008B6A4E">
        <w:rPr>
          <w:rFonts w:ascii="Noto Sans" w:hAnsi="Noto Sans" w:cs="Noto Sans"/>
          <w:b/>
          <w:sz w:val="16"/>
          <w:szCs w:val="18"/>
        </w:rPr>
        <w:t>15.</w:t>
      </w:r>
      <w:r w:rsidRPr="008B6A4E">
        <w:rPr>
          <w:rFonts w:ascii="Noto Sans" w:hAnsi="Noto Sans" w:cs="Noto Sans"/>
          <w:b/>
          <w:sz w:val="16"/>
          <w:szCs w:val="18"/>
        </w:rPr>
        <w:tab/>
        <w:t>GARANTÍAS</w:t>
      </w:r>
    </w:p>
    <w:p w14:paraId="651FC5D5" w14:textId="77777777" w:rsidR="002114E5" w:rsidRPr="008B6A4E" w:rsidRDefault="002114E5" w:rsidP="00443CD8">
      <w:pPr>
        <w:jc w:val="both"/>
        <w:rPr>
          <w:rFonts w:ascii="Noto Sans" w:hAnsi="Noto Sans" w:cs="Noto Sans"/>
          <w:b/>
          <w:sz w:val="16"/>
          <w:szCs w:val="18"/>
        </w:rPr>
      </w:pPr>
    </w:p>
    <w:p w14:paraId="0EF55E50" w14:textId="77777777" w:rsidR="002114E5" w:rsidRPr="008B6A4E" w:rsidRDefault="002114E5" w:rsidP="00443CD8">
      <w:pPr>
        <w:jc w:val="both"/>
        <w:rPr>
          <w:rFonts w:ascii="Noto Sans" w:hAnsi="Noto Sans" w:cs="Noto Sans"/>
          <w:b/>
          <w:sz w:val="16"/>
          <w:szCs w:val="18"/>
        </w:rPr>
      </w:pPr>
      <w:r w:rsidRPr="008B6A4E">
        <w:rPr>
          <w:rFonts w:ascii="Noto Sans" w:hAnsi="Noto Sans" w:cs="Noto Sans"/>
          <w:b/>
          <w:sz w:val="16"/>
          <w:szCs w:val="18"/>
        </w:rPr>
        <w:t>15.</w:t>
      </w:r>
      <w:r w:rsidR="00C92AC4" w:rsidRPr="008B6A4E">
        <w:rPr>
          <w:rFonts w:ascii="Noto Sans" w:hAnsi="Noto Sans" w:cs="Noto Sans"/>
          <w:b/>
          <w:sz w:val="16"/>
          <w:szCs w:val="18"/>
        </w:rPr>
        <w:t>1</w:t>
      </w:r>
      <w:r w:rsidRPr="008B6A4E">
        <w:rPr>
          <w:rFonts w:ascii="Noto Sans" w:hAnsi="Noto Sans" w:cs="Noto Sans"/>
          <w:b/>
          <w:sz w:val="16"/>
          <w:szCs w:val="18"/>
        </w:rPr>
        <w:t>.</w:t>
      </w:r>
      <w:r w:rsidRPr="008B6A4E">
        <w:rPr>
          <w:rFonts w:ascii="Noto Sans" w:hAnsi="Noto Sans" w:cs="Noto Sans"/>
          <w:b/>
          <w:sz w:val="16"/>
          <w:szCs w:val="18"/>
        </w:rPr>
        <w:tab/>
        <w:t>GARANTÍA DE CUMPLIMIENTO DE CONTRATO.</w:t>
      </w:r>
    </w:p>
    <w:p w14:paraId="762FE60C" w14:textId="77777777" w:rsidR="002114E5" w:rsidRPr="008B6A4E" w:rsidRDefault="002114E5" w:rsidP="00443CD8">
      <w:pPr>
        <w:jc w:val="both"/>
        <w:rPr>
          <w:rFonts w:ascii="Noto Sans" w:hAnsi="Noto Sans" w:cs="Noto Sans"/>
          <w:b/>
          <w:sz w:val="16"/>
          <w:szCs w:val="18"/>
        </w:rPr>
      </w:pPr>
    </w:p>
    <w:p w14:paraId="26994309" w14:textId="77777777" w:rsidR="003B10E7" w:rsidRPr="008B6A4E" w:rsidRDefault="002114E5" w:rsidP="00443CD8">
      <w:pPr>
        <w:jc w:val="both"/>
        <w:rPr>
          <w:rFonts w:ascii="Noto Sans" w:hAnsi="Noto Sans" w:cs="Noto Sans"/>
          <w:bCs/>
          <w:sz w:val="16"/>
          <w:szCs w:val="18"/>
        </w:rPr>
      </w:pPr>
      <w:r w:rsidRPr="008B6A4E">
        <w:rPr>
          <w:rFonts w:ascii="Noto Sans" w:hAnsi="Noto Sans" w:cs="Noto Sans"/>
          <w:bCs/>
          <w:sz w:val="16"/>
          <w:szCs w:val="18"/>
        </w:rPr>
        <w:t>El licitante ganador, para garantizar el cumplimiento de todas y cada una de las obligaciones estipuladas en el contrato adjudicado, deberá presentar fianza expedida por afianzadora debidamente constituida en términos de la Ley de Instituciones de</w:t>
      </w:r>
      <w:r w:rsidR="00764B6F" w:rsidRPr="008B6A4E">
        <w:rPr>
          <w:rFonts w:ascii="Noto Sans" w:hAnsi="Noto Sans" w:cs="Noto Sans"/>
          <w:bCs/>
          <w:sz w:val="16"/>
          <w:szCs w:val="18"/>
        </w:rPr>
        <w:t xml:space="preserve"> Seguros y de</w:t>
      </w:r>
      <w:r w:rsidRPr="008B6A4E">
        <w:rPr>
          <w:rFonts w:ascii="Noto Sans" w:hAnsi="Noto Sans" w:cs="Noto Sans"/>
          <w:bCs/>
          <w:sz w:val="16"/>
          <w:szCs w:val="18"/>
        </w:rPr>
        <w:t xml:space="preserve"> Fianzas, por un importe equivalente al 10% (diez por ciento) del monto </w:t>
      </w:r>
      <w:r w:rsidR="008243B3" w:rsidRPr="008B6A4E">
        <w:rPr>
          <w:rFonts w:ascii="Noto Sans" w:hAnsi="Noto Sans" w:cs="Noto Sans"/>
          <w:bCs/>
          <w:sz w:val="16"/>
          <w:szCs w:val="18"/>
        </w:rPr>
        <w:t>máximo</w:t>
      </w:r>
      <w:r w:rsidRPr="008B6A4E">
        <w:rPr>
          <w:rFonts w:ascii="Noto Sans" w:hAnsi="Noto Sans" w:cs="Noto Sans"/>
          <w:bCs/>
          <w:sz w:val="16"/>
          <w:szCs w:val="18"/>
        </w:rPr>
        <w:t xml:space="preserve"> del contrato, sin considerar el Impuesto al Valor Agregado, a favor del Instituto Mexicano del Seguro Social, conforme al </w:t>
      </w:r>
      <w:r w:rsidRPr="008B6A4E">
        <w:rPr>
          <w:rFonts w:ascii="Noto Sans" w:hAnsi="Noto Sans" w:cs="Noto Sans"/>
          <w:b/>
          <w:bCs/>
          <w:sz w:val="16"/>
          <w:szCs w:val="18"/>
        </w:rPr>
        <w:t xml:space="preserve">Anexo Número </w:t>
      </w:r>
      <w:r w:rsidR="00E850E7" w:rsidRPr="008B6A4E">
        <w:rPr>
          <w:rFonts w:ascii="Noto Sans" w:hAnsi="Noto Sans" w:cs="Noto Sans"/>
          <w:b/>
          <w:bCs/>
          <w:sz w:val="16"/>
          <w:szCs w:val="18"/>
        </w:rPr>
        <w:t>12</w:t>
      </w:r>
      <w:r w:rsidRPr="008B6A4E">
        <w:rPr>
          <w:rFonts w:ascii="Noto Sans" w:hAnsi="Noto Sans" w:cs="Noto Sans"/>
          <w:b/>
          <w:bCs/>
          <w:sz w:val="16"/>
          <w:szCs w:val="18"/>
        </w:rPr>
        <w:t xml:space="preserve"> (</w:t>
      </w:r>
      <w:r w:rsidR="00E850E7" w:rsidRPr="008B6A4E">
        <w:rPr>
          <w:rFonts w:ascii="Noto Sans" w:hAnsi="Noto Sans" w:cs="Noto Sans"/>
          <w:b/>
          <w:bCs/>
          <w:sz w:val="16"/>
          <w:szCs w:val="18"/>
        </w:rPr>
        <w:t>DOCE</w:t>
      </w:r>
      <w:r w:rsidRPr="008B6A4E">
        <w:rPr>
          <w:rFonts w:ascii="Noto Sans" w:hAnsi="Noto Sans" w:cs="Noto Sans"/>
          <w:b/>
          <w:bCs/>
          <w:sz w:val="16"/>
          <w:szCs w:val="18"/>
        </w:rPr>
        <w:t>)</w:t>
      </w:r>
      <w:r w:rsidRPr="008B6A4E">
        <w:rPr>
          <w:rFonts w:ascii="Noto Sans" w:hAnsi="Noto Sans" w:cs="Noto Sans"/>
          <w:bCs/>
          <w:sz w:val="16"/>
          <w:szCs w:val="18"/>
        </w:rPr>
        <w:t xml:space="preserve">. </w:t>
      </w:r>
    </w:p>
    <w:p w14:paraId="60AD80AA" w14:textId="77777777" w:rsidR="003B10E7" w:rsidRPr="008B6A4E" w:rsidRDefault="003B10E7" w:rsidP="00443CD8">
      <w:pPr>
        <w:jc w:val="both"/>
        <w:rPr>
          <w:rFonts w:ascii="Noto Sans" w:hAnsi="Noto Sans" w:cs="Noto Sans"/>
          <w:bCs/>
          <w:sz w:val="16"/>
          <w:szCs w:val="18"/>
        </w:rPr>
      </w:pPr>
    </w:p>
    <w:p w14:paraId="7B2DF623" w14:textId="77777777" w:rsidR="002114E5" w:rsidRPr="008B6A4E" w:rsidRDefault="002114E5" w:rsidP="00443CD8">
      <w:pPr>
        <w:jc w:val="both"/>
        <w:rPr>
          <w:rFonts w:ascii="Noto Sans" w:hAnsi="Noto Sans" w:cs="Noto Sans"/>
          <w:bCs/>
          <w:sz w:val="16"/>
          <w:szCs w:val="18"/>
          <w:lang w:val="es-ES_tradnl"/>
        </w:rPr>
      </w:pPr>
      <w:r w:rsidRPr="008B6A4E">
        <w:rPr>
          <w:rFonts w:ascii="Noto Sans" w:hAnsi="Noto Sans" w:cs="Noto Sans"/>
          <w:bCs/>
          <w:sz w:val="16"/>
          <w:szCs w:val="18"/>
          <w:lang w:val="es-ES_tradnl"/>
        </w:rPr>
        <w:t xml:space="preserve">La garantía de cumplimiento a las obligaciones del contrato se liberará mediante autorización por escrito por parte del Instituto en forma inmediata, siempre y  cuando el proveedor haya cumplido a satisfacción del Instituto, con todas las obligaciones contractuales. </w:t>
      </w:r>
    </w:p>
    <w:p w14:paraId="2D488AA3" w14:textId="77777777" w:rsidR="002114E5" w:rsidRPr="008B6A4E" w:rsidRDefault="002114E5" w:rsidP="00443CD8">
      <w:pPr>
        <w:jc w:val="both"/>
        <w:rPr>
          <w:rFonts w:ascii="Noto Sans" w:hAnsi="Noto Sans" w:cs="Noto Sans"/>
          <w:bCs/>
          <w:sz w:val="16"/>
          <w:szCs w:val="18"/>
          <w:lang w:val="es-ES_tradnl"/>
        </w:rPr>
      </w:pPr>
    </w:p>
    <w:p w14:paraId="52FB54AC" w14:textId="02FB3FF3" w:rsidR="0075589F" w:rsidRPr="008B6A4E" w:rsidRDefault="002114E5" w:rsidP="0075589F">
      <w:pPr>
        <w:jc w:val="both"/>
        <w:rPr>
          <w:rFonts w:ascii="Noto Sans" w:hAnsi="Noto Sans" w:cs="Noto Sans"/>
          <w:sz w:val="16"/>
          <w:szCs w:val="18"/>
        </w:rPr>
      </w:pPr>
      <w:r w:rsidRPr="008B6A4E">
        <w:rPr>
          <w:rFonts w:ascii="Noto Sans" w:hAnsi="Noto Sans" w:cs="Noto Sans"/>
          <w:sz w:val="16"/>
          <w:szCs w:val="18"/>
        </w:rPr>
        <w:t xml:space="preserve">Esta garantía deberá presentarse a más tardar, dentro de los diez días naturales siguientes a la fecha de firma del contrato, en términos del artículo </w:t>
      </w:r>
      <w:r w:rsidR="008B6A4E" w:rsidRPr="008B6A4E">
        <w:rPr>
          <w:rFonts w:ascii="Noto Sans" w:hAnsi="Noto Sans" w:cs="Noto Sans"/>
          <w:sz w:val="16"/>
          <w:szCs w:val="18"/>
        </w:rPr>
        <w:t>69</w:t>
      </w:r>
      <w:r w:rsidRPr="008B6A4E">
        <w:rPr>
          <w:rFonts w:ascii="Noto Sans" w:hAnsi="Noto Sans" w:cs="Noto Sans"/>
          <w:sz w:val="16"/>
          <w:szCs w:val="18"/>
        </w:rPr>
        <w:t xml:space="preserve"> de la Ley.</w:t>
      </w:r>
    </w:p>
    <w:p w14:paraId="0CD57703" w14:textId="77777777" w:rsidR="005E66C5" w:rsidRDefault="005E66C5" w:rsidP="0075589F">
      <w:pPr>
        <w:jc w:val="both"/>
        <w:rPr>
          <w:rFonts w:ascii="Arial" w:hAnsi="Arial" w:cs="Arial"/>
          <w:sz w:val="18"/>
          <w:szCs w:val="18"/>
        </w:rPr>
      </w:pPr>
    </w:p>
    <w:p w14:paraId="599AF6FB" w14:textId="77777777" w:rsidR="005E66C5" w:rsidRPr="008B6A4E" w:rsidRDefault="005E66C5" w:rsidP="005E66C5">
      <w:pPr>
        <w:pStyle w:val="Prrafodelista"/>
        <w:ind w:left="284" w:hanging="284"/>
        <w:jc w:val="both"/>
        <w:rPr>
          <w:rFonts w:ascii="Noto Sans" w:hAnsi="Noto Sans" w:cs="Noto Sans"/>
          <w:b/>
          <w:sz w:val="16"/>
          <w:szCs w:val="16"/>
        </w:rPr>
      </w:pPr>
      <w:r w:rsidRPr="008B6A4E">
        <w:rPr>
          <w:rFonts w:ascii="Noto Sans" w:hAnsi="Noto Sans" w:cs="Noto Sans"/>
          <w:b/>
          <w:sz w:val="16"/>
          <w:szCs w:val="16"/>
        </w:rPr>
        <w:t>GARANTÍA DE LA PRESTACION DEL SERVICIO</w:t>
      </w:r>
    </w:p>
    <w:p w14:paraId="2901F133" w14:textId="072B5558" w:rsidR="005E66C5" w:rsidRPr="008B6A4E" w:rsidRDefault="005E66C5" w:rsidP="00BA7255">
      <w:pPr>
        <w:pStyle w:val="Prrafodelista"/>
        <w:numPr>
          <w:ilvl w:val="0"/>
          <w:numId w:val="21"/>
        </w:numPr>
        <w:suppressAutoHyphens w:val="0"/>
        <w:spacing w:after="200" w:line="276" w:lineRule="auto"/>
        <w:ind w:left="284" w:hanging="284"/>
        <w:contextualSpacing/>
        <w:jc w:val="both"/>
        <w:rPr>
          <w:rFonts w:ascii="Noto Sans" w:hAnsi="Noto Sans" w:cs="Noto Sans"/>
          <w:sz w:val="16"/>
          <w:szCs w:val="16"/>
          <w:lang w:eastAsia="es-ES"/>
        </w:rPr>
      </w:pPr>
      <w:r w:rsidRPr="008B6A4E">
        <w:rPr>
          <w:rFonts w:ascii="Noto Sans" w:hAnsi="Noto Sans" w:cs="Noto Sans"/>
          <w:sz w:val="16"/>
          <w:szCs w:val="16"/>
          <w:lang w:eastAsia="es-ES"/>
        </w:rPr>
        <w:t>El participante, en su propuesta técnica, deberá presentar escrito bajo protesta de decir verdad donde el proveedor del servicio, se compromete a realizar la entrega de los bienes hasta la unidad que corresponda, en su totalidad, y en las mismas condiciones que le fueron entregadas en el almacén origen, haciéndose responsable de los mismos en el traslado, y que de sufrir daños o perjuicios, el Instituto podrá realizar el cobro del importe total de los insumos al precio</w:t>
      </w:r>
      <w:r w:rsidR="00D70E53" w:rsidRPr="008B6A4E">
        <w:rPr>
          <w:rFonts w:ascii="Noto Sans" w:hAnsi="Noto Sans" w:cs="Noto Sans"/>
          <w:sz w:val="16"/>
          <w:szCs w:val="16"/>
          <w:lang w:eastAsia="es-ES"/>
        </w:rPr>
        <w:t xml:space="preserve"> documentado (remisión) </w:t>
      </w:r>
      <w:r w:rsidRPr="008B6A4E">
        <w:rPr>
          <w:rFonts w:ascii="Noto Sans" w:hAnsi="Noto Sans" w:cs="Noto Sans"/>
          <w:sz w:val="16"/>
          <w:szCs w:val="16"/>
          <w:lang w:eastAsia="es-ES"/>
        </w:rPr>
        <w:t>a la fecha del cobro.</w:t>
      </w:r>
    </w:p>
    <w:p w14:paraId="676FC379" w14:textId="77777777" w:rsidR="005E66C5" w:rsidRPr="008B6A4E" w:rsidRDefault="005E66C5" w:rsidP="00BA7255">
      <w:pPr>
        <w:pStyle w:val="Prrafodelista"/>
        <w:numPr>
          <w:ilvl w:val="0"/>
          <w:numId w:val="21"/>
        </w:numPr>
        <w:suppressAutoHyphens w:val="0"/>
        <w:spacing w:after="200" w:line="276" w:lineRule="auto"/>
        <w:ind w:left="284" w:hanging="284"/>
        <w:contextualSpacing/>
        <w:jc w:val="both"/>
        <w:rPr>
          <w:rFonts w:ascii="Noto Sans" w:hAnsi="Noto Sans" w:cs="Noto Sans"/>
          <w:sz w:val="16"/>
          <w:szCs w:val="16"/>
          <w:lang w:eastAsia="es-ES"/>
        </w:rPr>
      </w:pPr>
      <w:r w:rsidRPr="008B6A4E">
        <w:rPr>
          <w:rFonts w:ascii="Noto Sans" w:hAnsi="Noto Sans" w:cs="Noto Sans"/>
          <w:sz w:val="16"/>
          <w:szCs w:val="16"/>
          <w:lang w:eastAsia="es-ES"/>
        </w:rPr>
        <w:t xml:space="preserve">Cualquier afectación de los bienes transportados en vehículos de su propiedad, como resultado de negligencia, falta de mantenimiento, en el caso de carga refrigerada, fallas en sistema Refrigeración Dual, sistema </w:t>
      </w:r>
      <w:proofErr w:type="spellStart"/>
      <w:r w:rsidRPr="008B6A4E">
        <w:rPr>
          <w:rFonts w:ascii="Noto Sans" w:hAnsi="Noto Sans" w:cs="Noto Sans"/>
          <w:sz w:val="16"/>
          <w:szCs w:val="16"/>
          <w:lang w:eastAsia="es-ES"/>
        </w:rPr>
        <w:t>termograficador</w:t>
      </w:r>
      <w:proofErr w:type="spellEnd"/>
      <w:r w:rsidRPr="008B6A4E">
        <w:rPr>
          <w:rFonts w:ascii="Noto Sans" w:hAnsi="Noto Sans" w:cs="Noto Sans"/>
          <w:sz w:val="16"/>
          <w:szCs w:val="16"/>
          <w:lang w:eastAsia="es-ES"/>
        </w:rPr>
        <w:t>, así como de mecánica en general, se obliga a cubrir de igual forma a “El Instituto”, el costo de los bienes afectados, en términos de lo señalado en el párrafo que antecede.</w:t>
      </w:r>
    </w:p>
    <w:p w14:paraId="45AAE0F5" w14:textId="77777777" w:rsidR="005E66C5" w:rsidRPr="008B6A4E" w:rsidRDefault="005E66C5" w:rsidP="00BA7255">
      <w:pPr>
        <w:pStyle w:val="Prrafodelista"/>
        <w:numPr>
          <w:ilvl w:val="0"/>
          <w:numId w:val="21"/>
        </w:numPr>
        <w:suppressAutoHyphens w:val="0"/>
        <w:spacing w:after="200" w:line="276" w:lineRule="auto"/>
        <w:ind w:left="284" w:hanging="284"/>
        <w:contextualSpacing/>
        <w:jc w:val="both"/>
        <w:rPr>
          <w:rFonts w:ascii="Noto Sans" w:hAnsi="Noto Sans" w:cs="Noto Sans"/>
          <w:sz w:val="16"/>
          <w:szCs w:val="16"/>
          <w:lang w:eastAsia="es-ES"/>
        </w:rPr>
      </w:pPr>
      <w:r w:rsidRPr="008B6A4E">
        <w:rPr>
          <w:rFonts w:ascii="Noto Sans" w:hAnsi="Noto Sans" w:cs="Noto Sans"/>
          <w:sz w:val="16"/>
          <w:szCs w:val="16"/>
          <w:lang w:eastAsia="es-ES"/>
        </w:rPr>
        <w:t>Todos los gastos que se generen con motivo de la falta de entrega de los insumos en las unidades asignadas correrán por cuenta del proveedor, previa notificación del IMSS.</w:t>
      </w:r>
    </w:p>
    <w:p w14:paraId="4784F557" w14:textId="77777777" w:rsidR="005E66C5" w:rsidRPr="008B6A4E" w:rsidRDefault="005E66C5" w:rsidP="00BA7255">
      <w:pPr>
        <w:pStyle w:val="Prrafodelista"/>
        <w:numPr>
          <w:ilvl w:val="0"/>
          <w:numId w:val="21"/>
        </w:numPr>
        <w:suppressAutoHyphens w:val="0"/>
        <w:spacing w:after="200" w:line="276" w:lineRule="auto"/>
        <w:ind w:left="284" w:hanging="284"/>
        <w:contextualSpacing/>
        <w:jc w:val="both"/>
        <w:rPr>
          <w:rFonts w:ascii="Noto Sans" w:hAnsi="Noto Sans" w:cs="Noto Sans"/>
          <w:sz w:val="16"/>
          <w:szCs w:val="16"/>
          <w:lang w:eastAsia="es-ES"/>
        </w:rPr>
      </w:pPr>
      <w:r w:rsidRPr="008B6A4E">
        <w:rPr>
          <w:rFonts w:ascii="Noto Sans" w:hAnsi="Noto Sans" w:cs="Noto Sans"/>
          <w:sz w:val="16"/>
          <w:szCs w:val="16"/>
          <w:lang w:eastAsia="es-ES"/>
        </w:rPr>
        <w:t>El proveedor se obliga a responder por cuenta y riesgo de los daños y/o perjuicios que, por inobservancia o negligencia de su parte, llegue a causar al Instituto y/o a terceros.</w:t>
      </w:r>
    </w:p>
    <w:p w14:paraId="52C4D861" w14:textId="77777777" w:rsidR="005E66C5" w:rsidRPr="008B6A4E" w:rsidRDefault="005E66C5" w:rsidP="00BA7255">
      <w:pPr>
        <w:pStyle w:val="Prrafodelista"/>
        <w:numPr>
          <w:ilvl w:val="0"/>
          <w:numId w:val="21"/>
        </w:numPr>
        <w:suppressAutoHyphens w:val="0"/>
        <w:spacing w:after="200" w:line="276" w:lineRule="auto"/>
        <w:ind w:left="284" w:hanging="284"/>
        <w:contextualSpacing/>
        <w:jc w:val="both"/>
        <w:rPr>
          <w:rFonts w:ascii="Noto Sans" w:hAnsi="Noto Sans" w:cs="Noto Sans"/>
          <w:sz w:val="16"/>
          <w:szCs w:val="16"/>
          <w:lang w:eastAsia="es-ES"/>
        </w:rPr>
      </w:pPr>
      <w:r w:rsidRPr="008B6A4E">
        <w:rPr>
          <w:rFonts w:ascii="Noto Sans" w:hAnsi="Noto Sans" w:cs="Noto Sans"/>
          <w:sz w:val="16"/>
          <w:szCs w:val="16"/>
          <w:lang w:eastAsia="es-ES"/>
        </w:rPr>
        <w:t>Lo anterior de acuerdo al punto 5.5.3 de las Políticas, Bases y Lineamientos en Materia de Adquisiciones, Arrendamientos y Servicios del Instituto Mexicano del Seguro Social, y en apego a los puntos 7.8, 7.21, 7.22, 7.23, 7.24, 7.48 y 7.49 de la Norma que Establece las Disposiciones Generales para la Administración y operación de Almacenes en el Instituto Mexicano del Seguro Social.</w:t>
      </w:r>
    </w:p>
    <w:p w14:paraId="64ADEFE8" w14:textId="4029E315" w:rsidR="005E66C5" w:rsidRPr="008B6A4E" w:rsidRDefault="005E66C5" w:rsidP="00BA7255">
      <w:pPr>
        <w:pStyle w:val="Prrafodelista"/>
        <w:numPr>
          <w:ilvl w:val="0"/>
          <w:numId w:val="21"/>
        </w:numPr>
        <w:suppressAutoHyphens w:val="0"/>
        <w:spacing w:after="200" w:line="276" w:lineRule="auto"/>
        <w:ind w:left="284" w:hanging="284"/>
        <w:contextualSpacing/>
        <w:jc w:val="both"/>
        <w:rPr>
          <w:rFonts w:ascii="Noto Sans" w:hAnsi="Noto Sans" w:cs="Noto Sans"/>
          <w:sz w:val="16"/>
          <w:szCs w:val="16"/>
          <w:lang w:eastAsia="es-ES"/>
        </w:rPr>
      </w:pPr>
      <w:r w:rsidRPr="008B6A4E">
        <w:rPr>
          <w:rFonts w:ascii="Noto Sans" w:hAnsi="Noto Sans" w:cs="Noto Sans"/>
          <w:sz w:val="16"/>
          <w:szCs w:val="16"/>
          <w:lang w:eastAsia="es-ES"/>
        </w:rPr>
        <w:lastRenderedPageBreak/>
        <w:t>Para la presentación de la propuesta económica, el proveedor deberá ofertar conforme a los Anexos 14, conforme a la(s) partida(s) que desee ofertar, siendo por número de unidades de reparto en Zona Metropolitana, Kilometraje en Zona Foránea, y por Costo por recolección en la Ciudad de México</w:t>
      </w:r>
    </w:p>
    <w:p w14:paraId="0EEC32F0" w14:textId="0E22916A" w:rsidR="0075589F" w:rsidRPr="008B6A4E" w:rsidRDefault="005E66C5" w:rsidP="00BA7255">
      <w:pPr>
        <w:pStyle w:val="Prrafodelista"/>
        <w:numPr>
          <w:ilvl w:val="0"/>
          <w:numId w:val="21"/>
        </w:numPr>
        <w:suppressAutoHyphens w:val="0"/>
        <w:spacing w:after="200" w:line="276" w:lineRule="auto"/>
        <w:ind w:left="284" w:hanging="284"/>
        <w:contextualSpacing/>
        <w:jc w:val="both"/>
        <w:rPr>
          <w:rFonts w:ascii="Noto Sans" w:hAnsi="Noto Sans" w:cs="Noto Sans"/>
          <w:sz w:val="16"/>
          <w:szCs w:val="16"/>
          <w:lang w:eastAsia="es-ES"/>
        </w:rPr>
      </w:pPr>
      <w:r w:rsidRPr="008B6A4E">
        <w:rPr>
          <w:rFonts w:ascii="Noto Sans" w:hAnsi="Noto Sans" w:cs="Noto Sans"/>
          <w:sz w:val="16"/>
          <w:szCs w:val="16"/>
          <w:lang w:eastAsia="es-ES"/>
        </w:rPr>
        <w:t>DESCRIPCIÓN AMPLIA Y DETALLADA DE LOS VEHÍCULOS Y/O DEL SERVICIO SOLICITADO, DE LAS PARTIDAS 1</w:t>
      </w:r>
      <w:r w:rsidR="008B6A4E">
        <w:rPr>
          <w:rFonts w:ascii="Noto Sans" w:hAnsi="Noto Sans" w:cs="Noto Sans"/>
          <w:sz w:val="16"/>
          <w:szCs w:val="16"/>
          <w:lang w:eastAsia="es-ES"/>
        </w:rPr>
        <w:t>, 2, 3, 4, 5, 6, 7. 8, 9 Y 10</w:t>
      </w:r>
    </w:p>
    <w:p w14:paraId="5BD4E0B6" w14:textId="207EA928" w:rsidR="002114E5" w:rsidRPr="008B6A4E" w:rsidRDefault="0075589F" w:rsidP="00443CD8">
      <w:pPr>
        <w:jc w:val="both"/>
        <w:rPr>
          <w:rFonts w:ascii="Noto Sans" w:hAnsi="Noto Sans" w:cs="Noto Sans"/>
          <w:sz w:val="16"/>
          <w:szCs w:val="18"/>
        </w:rPr>
      </w:pPr>
      <w:r w:rsidRPr="008B6A4E">
        <w:rPr>
          <w:rFonts w:ascii="Noto Sans" w:hAnsi="Noto Sans" w:cs="Noto Sans"/>
          <w:b/>
          <w:sz w:val="16"/>
          <w:szCs w:val="18"/>
        </w:rPr>
        <w:t>15.2</w:t>
      </w:r>
      <w:r w:rsidRPr="008B6A4E">
        <w:rPr>
          <w:rFonts w:ascii="Noto Sans" w:hAnsi="Noto Sans" w:cs="Noto Sans"/>
          <w:sz w:val="16"/>
          <w:szCs w:val="18"/>
        </w:rPr>
        <w:t xml:space="preserve"> </w:t>
      </w:r>
      <w:r w:rsidRPr="008B6A4E">
        <w:rPr>
          <w:rFonts w:ascii="Noto Sans" w:hAnsi="Noto Sans" w:cs="Noto Sans"/>
          <w:b/>
          <w:sz w:val="16"/>
          <w:szCs w:val="18"/>
        </w:rPr>
        <w:tab/>
        <w:t>PENAS CONVENCIONALES.</w:t>
      </w:r>
    </w:p>
    <w:p w14:paraId="314168CD" w14:textId="5371B9F7" w:rsidR="00AB717D" w:rsidRPr="008B6A4E" w:rsidRDefault="00AB717D" w:rsidP="00AB717D">
      <w:pPr>
        <w:autoSpaceDE w:val="0"/>
        <w:autoSpaceDN w:val="0"/>
        <w:ind w:right="-120"/>
        <w:jc w:val="both"/>
        <w:rPr>
          <w:rFonts w:ascii="Noto Sans" w:hAnsi="Noto Sans" w:cs="Noto Sans"/>
          <w:bCs/>
          <w:sz w:val="16"/>
          <w:szCs w:val="18"/>
          <w:lang w:eastAsia="es-ES"/>
        </w:rPr>
      </w:pPr>
      <w:r w:rsidRPr="008B6A4E">
        <w:rPr>
          <w:rFonts w:ascii="Noto Sans" w:hAnsi="Noto Sans" w:cs="Noto Sans"/>
          <w:bCs/>
          <w:sz w:val="16"/>
          <w:szCs w:val="18"/>
          <w:lang w:eastAsia="es-ES"/>
        </w:rPr>
        <w:t>•</w:t>
      </w:r>
      <w:r w:rsidRPr="008B6A4E">
        <w:rPr>
          <w:rFonts w:ascii="Noto Sans" w:hAnsi="Noto Sans" w:cs="Noto Sans"/>
          <w:bCs/>
          <w:sz w:val="16"/>
          <w:szCs w:val="18"/>
          <w:lang w:eastAsia="es-ES"/>
        </w:rPr>
        <w:tab/>
        <w:t xml:space="preserve">De conformidad con lo establecido en el artículo </w:t>
      </w:r>
      <w:r w:rsidR="008B6A4E" w:rsidRPr="008B6A4E">
        <w:rPr>
          <w:rFonts w:ascii="Noto Sans" w:hAnsi="Noto Sans" w:cs="Noto Sans"/>
          <w:bCs/>
          <w:sz w:val="16"/>
          <w:szCs w:val="18"/>
          <w:lang w:eastAsia="es-ES"/>
        </w:rPr>
        <w:t>75</w:t>
      </w:r>
      <w:r w:rsidRPr="008B6A4E">
        <w:rPr>
          <w:rFonts w:ascii="Noto Sans" w:hAnsi="Noto Sans" w:cs="Noto Sans"/>
          <w:bCs/>
          <w:sz w:val="16"/>
          <w:szCs w:val="18"/>
          <w:lang w:eastAsia="es-ES"/>
        </w:rPr>
        <w:t xml:space="preserve"> de la Ley de Adquisiciones, Arrendamientos y Servicios del Sector Público, “el IMSS” aplicará penas convencionales a “el proveedor”, cuando existan incumplimientos en la fecha pactada para la prestación del servicio contratado, será del 1% (uno por ciento), por cada día de atraso, calculadas sobre el valor del servicio o concepto incumplido y sin considerar el impuesto al valor agregado.</w:t>
      </w:r>
    </w:p>
    <w:p w14:paraId="355E3D9D" w14:textId="34B5B13A" w:rsidR="00AB717D" w:rsidRPr="008B6A4E" w:rsidRDefault="00AB717D" w:rsidP="00AB717D">
      <w:pPr>
        <w:autoSpaceDE w:val="0"/>
        <w:autoSpaceDN w:val="0"/>
        <w:ind w:right="-120"/>
        <w:jc w:val="both"/>
        <w:rPr>
          <w:rFonts w:ascii="Noto Sans" w:hAnsi="Noto Sans" w:cs="Noto Sans"/>
          <w:bCs/>
          <w:sz w:val="16"/>
          <w:szCs w:val="18"/>
          <w:lang w:eastAsia="es-ES"/>
        </w:rPr>
      </w:pPr>
      <w:r w:rsidRPr="008B6A4E">
        <w:rPr>
          <w:rFonts w:ascii="Noto Sans" w:hAnsi="Noto Sans" w:cs="Noto Sans"/>
          <w:bCs/>
          <w:sz w:val="16"/>
          <w:szCs w:val="18"/>
          <w:lang w:eastAsia="es-ES"/>
        </w:rPr>
        <w:t>•</w:t>
      </w:r>
      <w:r w:rsidRPr="008B6A4E">
        <w:rPr>
          <w:rFonts w:ascii="Noto Sans" w:hAnsi="Noto Sans" w:cs="Noto Sans"/>
          <w:bCs/>
          <w:sz w:val="16"/>
          <w:szCs w:val="18"/>
          <w:lang w:eastAsia="es-ES"/>
        </w:rPr>
        <w:tab/>
        <w:t>Cuando existan incumplimientos en la fecha pactada para la prestación del servicio contratado, es decir cuando no exista la disponibilidad del vehícul</w:t>
      </w:r>
      <w:r w:rsidR="005E66C5" w:rsidRPr="008B6A4E">
        <w:rPr>
          <w:rFonts w:ascii="Noto Sans" w:hAnsi="Noto Sans" w:cs="Noto Sans"/>
          <w:bCs/>
          <w:sz w:val="16"/>
          <w:szCs w:val="18"/>
          <w:lang w:eastAsia="es-ES"/>
        </w:rPr>
        <w:t>o requerido</w:t>
      </w:r>
      <w:r w:rsidR="007375DC" w:rsidRPr="008B6A4E">
        <w:rPr>
          <w:rFonts w:ascii="Noto Sans" w:hAnsi="Noto Sans" w:cs="Noto Sans"/>
          <w:bCs/>
          <w:sz w:val="16"/>
          <w:szCs w:val="18"/>
          <w:lang w:eastAsia="es-ES"/>
        </w:rPr>
        <w:t xml:space="preserve"> en la fecha pactada</w:t>
      </w:r>
      <w:r w:rsidR="005E66C5" w:rsidRPr="008B6A4E">
        <w:rPr>
          <w:rFonts w:ascii="Noto Sans" w:hAnsi="Noto Sans" w:cs="Noto Sans"/>
          <w:bCs/>
          <w:sz w:val="16"/>
          <w:szCs w:val="18"/>
          <w:lang w:eastAsia="es-ES"/>
        </w:rPr>
        <w:t>, la cual será del 1% (uno</w:t>
      </w:r>
      <w:r w:rsidRPr="008B6A4E">
        <w:rPr>
          <w:rFonts w:ascii="Noto Sans" w:hAnsi="Noto Sans" w:cs="Noto Sans"/>
          <w:bCs/>
          <w:sz w:val="16"/>
          <w:szCs w:val="18"/>
          <w:lang w:eastAsia="es-ES"/>
        </w:rPr>
        <w:t xml:space="preserve"> por ciento), calculadas sobre el valor del servicio o ruta a realizar o concepto incumplido</w:t>
      </w:r>
      <w:r w:rsidR="0056511C" w:rsidRPr="008B6A4E">
        <w:rPr>
          <w:rFonts w:ascii="Noto Sans" w:hAnsi="Noto Sans" w:cs="Noto Sans"/>
          <w:bCs/>
          <w:sz w:val="16"/>
          <w:szCs w:val="18"/>
          <w:lang w:eastAsia="es-ES"/>
        </w:rPr>
        <w:t xml:space="preserve"> </w:t>
      </w:r>
      <w:r w:rsidRPr="008B6A4E">
        <w:rPr>
          <w:rFonts w:ascii="Noto Sans" w:hAnsi="Noto Sans" w:cs="Noto Sans"/>
          <w:bCs/>
          <w:sz w:val="16"/>
          <w:szCs w:val="18"/>
          <w:lang w:eastAsia="es-ES"/>
        </w:rPr>
        <w:t>y sin considerar el impuesto al valor agregado y de manera proporcional al importe de la garantía de cumplimiento que corresponda a la partida que se trate. La suma de las penas convencionales no deberá exceder el importe de dicha garantía.</w:t>
      </w:r>
    </w:p>
    <w:p w14:paraId="7B6E9243" w14:textId="63B19F03" w:rsidR="00AB717D" w:rsidRPr="008B6A4E" w:rsidRDefault="00AB717D" w:rsidP="00AB717D">
      <w:pPr>
        <w:autoSpaceDE w:val="0"/>
        <w:autoSpaceDN w:val="0"/>
        <w:ind w:right="-120"/>
        <w:jc w:val="both"/>
        <w:rPr>
          <w:rFonts w:ascii="Noto Sans" w:hAnsi="Noto Sans" w:cs="Noto Sans"/>
          <w:bCs/>
          <w:sz w:val="16"/>
          <w:szCs w:val="18"/>
          <w:lang w:eastAsia="es-ES"/>
        </w:rPr>
      </w:pPr>
      <w:r w:rsidRPr="008B6A4E">
        <w:rPr>
          <w:rFonts w:ascii="Noto Sans" w:hAnsi="Noto Sans" w:cs="Noto Sans"/>
          <w:bCs/>
          <w:sz w:val="16"/>
          <w:szCs w:val="18"/>
          <w:lang w:eastAsia="es-ES"/>
        </w:rPr>
        <w:t>•</w:t>
      </w:r>
      <w:r w:rsidRPr="008B6A4E">
        <w:rPr>
          <w:rFonts w:ascii="Noto Sans" w:hAnsi="Noto Sans" w:cs="Noto Sans"/>
          <w:bCs/>
          <w:sz w:val="16"/>
          <w:szCs w:val="18"/>
          <w:lang w:eastAsia="es-ES"/>
        </w:rPr>
        <w:tab/>
        <w:t xml:space="preserve">Cuando se incumpla con la solicitud de vehículo por parte del encargado de Embarques representante del Instituto Mexicano del Seguro Social en un periodo de 30 min. </w:t>
      </w:r>
      <w:proofErr w:type="gramStart"/>
      <w:r w:rsidRPr="008B6A4E">
        <w:rPr>
          <w:rFonts w:ascii="Noto Sans" w:hAnsi="Noto Sans" w:cs="Noto Sans"/>
          <w:bCs/>
          <w:sz w:val="16"/>
          <w:szCs w:val="18"/>
          <w:lang w:eastAsia="es-ES"/>
        </w:rPr>
        <w:t>posterior</w:t>
      </w:r>
      <w:proofErr w:type="gramEnd"/>
      <w:r w:rsidRPr="008B6A4E">
        <w:rPr>
          <w:rFonts w:ascii="Noto Sans" w:hAnsi="Noto Sans" w:cs="Noto Sans"/>
          <w:bCs/>
          <w:sz w:val="16"/>
          <w:szCs w:val="18"/>
          <w:lang w:eastAsia="es-ES"/>
        </w:rPr>
        <w:t xml:space="preserve"> a la solicitud y no ser presentado,</w:t>
      </w:r>
      <w:r w:rsidR="0056511C" w:rsidRPr="008B6A4E">
        <w:rPr>
          <w:rFonts w:ascii="Noto Sans" w:hAnsi="Noto Sans" w:cs="Noto Sans"/>
          <w:bCs/>
          <w:sz w:val="16"/>
          <w:szCs w:val="18"/>
          <w:lang w:eastAsia="es-ES"/>
        </w:rPr>
        <w:t xml:space="preserve"> se aplicará la deducción del 1% (uno</w:t>
      </w:r>
      <w:r w:rsidRPr="008B6A4E">
        <w:rPr>
          <w:rFonts w:ascii="Noto Sans" w:hAnsi="Noto Sans" w:cs="Noto Sans"/>
          <w:bCs/>
          <w:sz w:val="16"/>
          <w:szCs w:val="18"/>
          <w:lang w:eastAsia="es-ES"/>
        </w:rPr>
        <w:t xml:space="preserve"> por ciento) sobre el valor del servicio incumplido.</w:t>
      </w:r>
    </w:p>
    <w:p w14:paraId="5BEE1990" w14:textId="77777777" w:rsidR="00AB717D" w:rsidRPr="008B6A4E" w:rsidRDefault="00AB717D" w:rsidP="00AB717D">
      <w:pPr>
        <w:autoSpaceDE w:val="0"/>
        <w:autoSpaceDN w:val="0"/>
        <w:ind w:right="-120"/>
        <w:jc w:val="both"/>
        <w:rPr>
          <w:rFonts w:ascii="Noto Sans" w:hAnsi="Noto Sans" w:cs="Noto Sans"/>
          <w:bCs/>
          <w:sz w:val="16"/>
          <w:szCs w:val="18"/>
          <w:lang w:eastAsia="es-ES"/>
        </w:rPr>
      </w:pPr>
      <w:r w:rsidRPr="008B6A4E">
        <w:rPr>
          <w:rFonts w:ascii="Noto Sans" w:hAnsi="Noto Sans" w:cs="Noto Sans"/>
          <w:bCs/>
          <w:sz w:val="16"/>
          <w:szCs w:val="18"/>
          <w:lang w:eastAsia="es-ES"/>
        </w:rPr>
        <w:t>•</w:t>
      </w:r>
      <w:r w:rsidRPr="008B6A4E">
        <w:rPr>
          <w:rFonts w:ascii="Noto Sans" w:hAnsi="Noto Sans" w:cs="Noto Sans"/>
          <w:bCs/>
          <w:sz w:val="16"/>
          <w:szCs w:val="18"/>
          <w:lang w:eastAsia="es-ES"/>
        </w:rPr>
        <w:tab/>
        <w:t>El proveedor quedará obligado ante el Instituto a responder de los defectos, vicios ocultos y calidad de los servicios, así como de cualquier otra responsabilidad en que hubiere incurrido en los términos señalados en el contrato respectivo y en la legislación aplicable. Es decir, cuando los bienes no se entreguen a entera satisfacción, el proveedor deberá recuperar el bien, o pagar lo equivalente al valor comercial del mismo.</w:t>
      </w:r>
    </w:p>
    <w:p w14:paraId="585781A7" w14:textId="77777777" w:rsidR="00AB717D" w:rsidRPr="008B6A4E" w:rsidRDefault="00AB717D" w:rsidP="00AB717D">
      <w:pPr>
        <w:autoSpaceDE w:val="0"/>
        <w:autoSpaceDN w:val="0"/>
        <w:ind w:right="-120"/>
        <w:jc w:val="both"/>
        <w:rPr>
          <w:rFonts w:ascii="Noto Sans" w:hAnsi="Noto Sans" w:cs="Noto Sans"/>
          <w:bCs/>
          <w:sz w:val="16"/>
          <w:szCs w:val="18"/>
          <w:lang w:eastAsia="es-ES"/>
        </w:rPr>
      </w:pPr>
      <w:r w:rsidRPr="008B6A4E">
        <w:rPr>
          <w:rFonts w:ascii="Noto Sans" w:hAnsi="Noto Sans" w:cs="Noto Sans"/>
          <w:bCs/>
          <w:sz w:val="16"/>
          <w:szCs w:val="18"/>
          <w:lang w:eastAsia="es-ES"/>
        </w:rPr>
        <w:t>•</w:t>
      </w:r>
      <w:r w:rsidRPr="008B6A4E">
        <w:rPr>
          <w:rFonts w:ascii="Noto Sans" w:hAnsi="Noto Sans" w:cs="Noto Sans"/>
          <w:bCs/>
          <w:sz w:val="16"/>
          <w:szCs w:val="18"/>
          <w:lang w:eastAsia="es-ES"/>
        </w:rPr>
        <w:tab/>
        <w:t xml:space="preserve">Las penas convencionales que le sean aplicadas a los licitantes se harán de su conocimiento vía correo electrónico. </w:t>
      </w:r>
    </w:p>
    <w:p w14:paraId="3015C36D" w14:textId="1611F08C" w:rsidR="00AB717D" w:rsidRPr="008B6A4E" w:rsidRDefault="00AB717D" w:rsidP="00AB717D">
      <w:pPr>
        <w:autoSpaceDE w:val="0"/>
        <w:autoSpaceDN w:val="0"/>
        <w:ind w:right="-120"/>
        <w:jc w:val="both"/>
        <w:rPr>
          <w:rFonts w:ascii="Noto Sans" w:hAnsi="Noto Sans" w:cs="Noto Sans"/>
          <w:bCs/>
          <w:sz w:val="16"/>
          <w:szCs w:val="18"/>
          <w:lang w:eastAsia="es-ES"/>
        </w:rPr>
      </w:pPr>
      <w:r w:rsidRPr="008B6A4E">
        <w:rPr>
          <w:rFonts w:ascii="Noto Sans" w:hAnsi="Noto Sans" w:cs="Noto Sans"/>
          <w:bCs/>
          <w:sz w:val="16"/>
          <w:szCs w:val="18"/>
          <w:lang w:eastAsia="es-ES"/>
        </w:rPr>
        <w:t>•</w:t>
      </w:r>
      <w:r w:rsidRPr="008B6A4E">
        <w:rPr>
          <w:rFonts w:ascii="Noto Sans" w:hAnsi="Noto Sans" w:cs="Noto Sans"/>
          <w:bCs/>
          <w:sz w:val="16"/>
          <w:szCs w:val="18"/>
          <w:lang w:eastAsia="es-ES"/>
        </w:rPr>
        <w:tab/>
        <w:t>El área usuaria será la responsable de informar al área contratante referente a cualquier causa de incumplimiento motivado en algun</w:t>
      </w:r>
      <w:r w:rsidR="00D70E53" w:rsidRPr="008B6A4E">
        <w:rPr>
          <w:rFonts w:ascii="Noto Sans" w:hAnsi="Noto Sans" w:cs="Noto Sans"/>
          <w:bCs/>
          <w:sz w:val="16"/>
          <w:szCs w:val="18"/>
          <w:lang w:eastAsia="es-ES"/>
        </w:rPr>
        <w:t>o de los puntos de este numeral, para la aplicación  de las peas incumplidas  por el prestador del servicio.</w:t>
      </w:r>
    </w:p>
    <w:p w14:paraId="4DF70BAE" w14:textId="77777777" w:rsidR="00AB717D" w:rsidRPr="008B6A4E" w:rsidRDefault="00AB717D" w:rsidP="00AB717D">
      <w:pPr>
        <w:autoSpaceDE w:val="0"/>
        <w:autoSpaceDN w:val="0"/>
        <w:ind w:right="-120"/>
        <w:jc w:val="both"/>
        <w:rPr>
          <w:rFonts w:ascii="Noto Sans" w:hAnsi="Noto Sans" w:cs="Noto Sans"/>
          <w:bCs/>
          <w:sz w:val="16"/>
          <w:szCs w:val="18"/>
          <w:lang w:eastAsia="es-ES"/>
        </w:rPr>
      </w:pPr>
      <w:r w:rsidRPr="008B6A4E">
        <w:rPr>
          <w:rFonts w:ascii="Noto Sans" w:hAnsi="Noto Sans" w:cs="Noto Sans"/>
          <w:bCs/>
          <w:sz w:val="16"/>
          <w:szCs w:val="18"/>
          <w:lang w:eastAsia="es-ES"/>
        </w:rPr>
        <w:t>•</w:t>
      </w:r>
      <w:r w:rsidRPr="008B6A4E">
        <w:rPr>
          <w:rFonts w:ascii="Noto Sans" w:hAnsi="Noto Sans" w:cs="Noto Sans"/>
          <w:bCs/>
          <w:sz w:val="16"/>
          <w:szCs w:val="18"/>
          <w:lang w:eastAsia="es-ES"/>
        </w:rPr>
        <w:tab/>
        <w:t>“El IMSS” descontara las cantidades que resulten de aplicar la pena convencional, sobre los pagos que deba cubrir “el proveedor”. Por lo tanto “el proveedor” autoriza a descontar las cantidades que resulten de aplicar las sanciones señaladas en los párrafos anteriores, sobre los pagos que a este deba cubrirle a “el IMSS” durante el periodo en que incurra y/o se mantenga en incumplimiento con motivo del suministro de los servicios.</w:t>
      </w:r>
    </w:p>
    <w:p w14:paraId="1987FF4F" w14:textId="77777777" w:rsidR="00AB717D" w:rsidRPr="008B6A4E" w:rsidRDefault="00AB717D" w:rsidP="00AB717D">
      <w:pPr>
        <w:autoSpaceDE w:val="0"/>
        <w:autoSpaceDN w:val="0"/>
        <w:ind w:right="-120"/>
        <w:jc w:val="both"/>
        <w:rPr>
          <w:rFonts w:ascii="Noto Sans" w:hAnsi="Noto Sans" w:cs="Noto Sans"/>
          <w:bCs/>
          <w:sz w:val="16"/>
          <w:szCs w:val="18"/>
          <w:lang w:eastAsia="es-ES"/>
        </w:rPr>
      </w:pPr>
      <w:r w:rsidRPr="008B6A4E">
        <w:rPr>
          <w:rFonts w:ascii="Noto Sans" w:hAnsi="Noto Sans" w:cs="Noto Sans"/>
          <w:bCs/>
          <w:sz w:val="16"/>
          <w:szCs w:val="18"/>
          <w:lang w:eastAsia="es-ES"/>
        </w:rPr>
        <w:t>•</w:t>
      </w:r>
      <w:r w:rsidRPr="008B6A4E">
        <w:rPr>
          <w:rFonts w:ascii="Noto Sans" w:hAnsi="Noto Sans" w:cs="Noto Sans"/>
          <w:bCs/>
          <w:sz w:val="16"/>
          <w:szCs w:val="18"/>
          <w:lang w:eastAsia="es-ES"/>
        </w:rPr>
        <w:tab/>
        <w:t>Para autorizar el pago de los servicios, previamente “EL PROVEEDOR” tiene que haber cubierto las penas convencionales aplicadas conforme a lo dispuesto en la presente convocatoria. El administrador del contrato será el responsable de verificar que se cumpla esta obligación, la aplicación de las penas convencionales, objeto del presente instrumento jurídico, y comunicar los incumplimientos.</w:t>
      </w:r>
    </w:p>
    <w:p w14:paraId="115A3F29" w14:textId="77777777" w:rsidR="00AB717D" w:rsidRPr="008B6A4E" w:rsidRDefault="00AB717D" w:rsidP="00AB717D">
      <w:pPr>
        <w:autoSpaceDE w:val="0"/>
        <w:autoSpaceDN w:val="0"/>
        <w:ind w:right="-120"/>
        <w:jc w:val="both"/>
        <w:rPr>
          <w:rFonts w:ascii="Noto Sans" w:hAnsi="Noto Sans" w:cs="Noto Sans"/>
          <w:bCs/>
          <w:sz w:val="16"/>
          <w:szCs w:val="18"/>
          <w:lang w:eastAsia="es-ES"/>
        </w:rPr>
      </w:pPr>
      <w:r w:rsidRPr="008B6A4E">
        <w:rPr>
          <w:rFonts w:ascii="Noto Sans" w:hAnsi="Noto Sans" w:cs="Noto Sans"/>
          <w:bCs/>
          <w:sz w:val="16"/>
          <w:szCs w:val="18"/>
          <w:lang w:eastAsia="es-ES"/>
        </w:rPr>
        <w:t>•</w:t>
      </w:r>
      <w:r w:rsidRPr="008B6A4E">
        <w:rPr>
          <w:rFonts w:ascii="Noto Sans" w:hAnsi="Noto Sans" w:cs="Noto Sans"/>
          <w:bCs/>
          <w:sz w:val="16"/>
          <w:szCs w:val="18"/>
          <w:lang w:eastAsia="es-ES"/>
        </w:rPr>
        <w:tab/>
        <w:t>Conforme a lo previsto en el artículo 96 del reglamento de la Ley de Adquisiciones, Arrendamientos y Servicios del Sector Público, en ningún caso se aceptará la estipulación de penas convencionales, ni intereses moratorios a cargo de “el Instituto”.</w:t>
      </w:r>
    </w:p>
    <w:p w14:paraId="1DBFF989" w14:textId="68625789" w:rsidR="00D576AA" w:rsidRDefault="00D576AA" w:rsidP="00AB717D">
      <w:pPr>
        <w:autoSpaceDE w:val="0"/>
        <w:autoSpaceDN w:val="0"/>
        <w:ind w:right="-120"/>
        <w:jc w:val="both"/>
        <w:rPr>
          <w:rFonts w:ascii="Arial" w:hAnsi="Arial" w:cs="Arial"/>
          <w:bCs/>
          <w:sz w:val="18"/>
          <w:szCs w:val="18"/>
          <w:lang w:eastAsia="es-ES"/>
        </w:rPr>
      </w:pPr>
    </w:p>
    <w:p w14:paraId="5A960AA1" w14:textId="77777777" w:rsidR="0056511C" w:rsidRDefault="0056511C" w:rsidP="00AB717D">
      <w:pPr>
        <w:autoSpaceDE w:val="0"/>
        <w:autoSpaceDN w:val="0"/>
        <w:ind w:right="-120"/>
        <w:jc w:val="both"/>
        <w:rPr>
          <w:rFonts w:ascii="Arial" w:hAnsi="Arial" w:cs="Arial"/>
          <w:bCs/>
          <w:sz w:val="18"/>
          <w:szCs w:val="18"/>
          <w:lang w:eastAsia="es-ES"/>
        </w:rPr>
      </w:pPr>
    </w:p>
    <w:p w14:paraId="549A87ED" w14:textId="751ECF5A" w:rsidR="004D6E0B" w:rsidRPr="008B6A4E" w:rsidRDefault="004D6E0B" w:rsidP="00BA7255">
      <w:pPr>
        <w:pStyle w:val="Prrafodelista"/>
        <w:keepNext/>
        <w:numPr>
          <w:ilvl w:val="1"/>
          <w:numId w:val="23"/>
        </w:numPr>
        <w:tabs>
          <w:tab w:val="left" w:pos="0"/>
        </w:tabs>
        <w:ind w:left="247"/>
        <w:jc w:val="both"/>
        <w:outlineLvl w:val="1"/>
        <w:rPr>
          <w:rFonts w:ascii="Noto Sans" w:hAnsi="Noto Sans" w:cs="Noto Sans"/>
          <w:b/>
          <w:bCs/>
          <w:sz w:val="16"/>
          <w:szCs w:val="18"/>
          <w:lang w:val="es-MX"/>
        </w:rPr>
      </w:pPr>
      <w:r w:rsidRPr="008B6A4E">
        <w:rPr>
          <w:rFonts w:ascii="Noto Sans" w:hAnsi="Noto Sans" w:cs="Noto Sans"/>
          <w:b/>
          <w:bCs/>
          <w:sz w:val="16"/>
          <w:szCs w:val="18"/>
          <w:lang w:val="es-MX"/>
        </w:rPr>
        <w:t xml:space="preserve">  DEDUCTIVAS </w:t>
      </w:r>
    </w:p>
    <w:p w14:paraId="475D64E4" w14:textId="2DD368B9" w:rsidR="004D6E0B" w:rsidRPr="008B6A4E" w:rsidRDefault="004D6E0B" w:rsidP="004D6E0B">
      <w:pPr>
        <w:pStyle w:val="Prrafodelista"/>
        <w:ind w:left="284"/>
        <w:jc w:val="both"/>
        <w:rPr>
          <w:rFonts w:ascii="Noto Sans" w:hAnsi="Noto Sans" w:cs="Noto Sans"/>
          <w:sz w:val="16"/>
          <w:szCs w:val="16"/>
          <w:lang w:eastAsia="es-ES"/>
        </w:rPr>
      </w:pPr>
      <w:r w:rsidRPr="008B6A4E">
        <w:rPr>
          <w:rFonts w:ascii="Noto Sans" w:hAnsi="Noto Sans" w:cs="Noto Sans"/>
          <w:kern w:val="1"/>
          <w:sz w:val="18"/>
          <w:szCs w:val="18"/>
        </w:rPr>
        <w:t xml:space="preserve"> </w:t>
      </w:r>
      <w:r w:rsidRPr="008B6A4E">
        <w:rPr>
          <w:rFonts w:ascii="Noto Sans" w:hAnsi="Noto Sans" w:cs="Noto Sans"/>
          <w:sz w:val="16"/>
          <w:szCs w:val="16"/>
          <w:lang w:eastAsia="es-ES"/>
        </w:rPr>
        <w:t xml:space="preserve">De conformidad con lo establecido en el artículo </w:t>
      </w:r>
      <w:r w:rsidR="008B6A4E" w:rsidRPr="008B6A4E">
        <w:rPr>
          <w:rFonts w:ascii="Noto Sans" w:hAnsi="Noto Sans" w:cs="Noto Sans"/>
          <w:sz w:val="16"/>
          <w:szCs w:val="16"/>
          <w:lang w:eastAsia="es-ES"/>
        </w:rPr>
        <w:t>76</w:t>
      </w:r>
      <w:r w:rsidRPr="008B6A4E">
        <w:rPr>
          <w:rFonts w:ascii="Noto Sans" w:hAnsi="Noto Sans" w:cs="Noto Sans"/>
          <w:sz w:val="16"/>
          <w:szCs w:val="16"/>
          <w:lang w:eastAsia="es-ES"/>
        </w:rPr>
        <w:t xml:space="preserve"> de la ley de adquisiciones, arrendamientos y servicios del sector público, “EL INSTITUTO” aplicará deductivas a “EL PROVEEDOR”, cuando se determine incumplimiento en el servicio contratado, </w:t>
      </w:r>
      <w:r w:rsidR="00D70E53" w:rsidRPr="008B6A4E">
        <w:rPr>
          <w:rFonts w:ascii="Noto Sans" w:hAnsi="Noto Sans" w:cs="Noto Sans"/>
          <w:sz w:val="16"/>
          <w:szCs w:val="16"/>
          <w:lang w:eastAsia="es-ES"/>
        </w:rPr>
        <w:t xml:space="preserve"> 1% </w:t>
      </w:r>
      <w:r w:rsidRPr="008B6A4E">
        <w:rPr>
          <w:rFonts w:ascii="Noto Sans" w:hAnsi="Noto Sans" w:cs="Noto Sans"/>
          <w:sz w:val="16"/>
          <w:szCs w:val="16"/>
          <w:lang w:eastAsia="es-ES"/>
        </w:rPr>
        <w:t>calculadas sobre el valor del servicio incumplido y sin considerar el impuesto al valor agregado, en el supuesto siguiente:</w:t>
      </w:r>
    </w:p>
    <w:p w14:paraId="64F457D7" w14:textId="2A76EEA5" w:rsidR="004D6E0B" w:rsidRPr="008B6A4E" w:rsidRDefault="004D6E0B" w:rsidP="00BA7255">
      <w:pPr>
        <w:pStyle w:val="Prrafodelista"/>
        <w:numPr>
          <w:ilvl w:val="0"/>
          <w:numId w:val="21"/>
        </w:numPr>
        <w:suppressAutoHyphens w:val="0"/>
        <w:spacing w:after="200" w:line="276" w:lineRule="auto"/>
        <w:ind w:left="284" w:hanging="284"/>
        <w:contextualSpacing/>
        <w:jc w:val="both"/>
        <w:rPr>
          <w:rFonts w:ascii="Noto Sans" w:hAnsi="Noto Sans" w:cs="Noto Sans"/>
          <w:sz w:val="16"/>
          <w:szCs w:val="16"/>
          <w:lang w:eastAsia="es-ES"/>
        </w:rPr>
      </w:pPr>
      <w:r w:rsidRPr="008B6A4E">
        <w:rPr>
          <w:rFonts w:ascii="Noto Sans" w:hAnsi="Noto Sans" w:cs="Noto Sans"/>
          <w:sz w:val="16"/>
          <w:szCs w:val="16"/>
          <w:lang w:eastAsia="es-ES"/>
        </w:rPr>
        <w:t xml:space="preserve">Cuando el proveedor no realice la entrega al último día hábil del periodo de contratación, el Reporte de constancia de Mantenimiento en el (los) mes(es) </w:t>
      </w:r>
      <w:r w:rsidR="00D70E53" w:rsidRPr="008B6A4E">
        <w:rPr>
          <w:rFonts w:ascii="Noto Sans" w:hAnsi="Noto Sans" w:cs="Noto Sans"/>
          <w:sz w:val="16"/>
          <w:szCs w:val="16"/>
          <w:lang w:eastAsia="es-ES"/>
        </w:rPr>
        <w:t xml:space="preserve">que realice los mantenimientos de los vehículos durante el ejercicio del contrato </w:t>
      </w:r>
      <w:r w:rsidRPr="008B6A4E">
        <w:rPr>
          <w:rFonts w:ascii="Noto Sans" w:hAnsi="Noto Sans" w:cs="Noto Sans"/>
          <w:sz w:val="16"/>
          <w:szCs w:val="16"/>
          <w:lang w:eastAsia="es-ES"/>
        </w:rPr>
        <w:t xml:space="preserve"> 2025, que garantice que todos los vehículos incluidos en el contrato se encuentran en un programa de mantenimiento continúo. Será del 1% (Un punto por ciento), calculado sobre el valor de los servicios otorgados por el(los) vehículo(s) no reportado(s), en el mes que deberá entregarse dicho reporte.</w:t>
      </w:r>
    </w:p>
    <w:p w14:paraId="0CDACB38" w14:textId="77777777" w:rsidR="004D6E0B" w:rsidRPr="008B6A4E" w:rsidRDefault="004D6E0B" w:rsidP="00BA7255">
      <w:pPr>
        <w:pStyle w:val="Prrafodelista"/>
        <w:numPr>
          <w:ilvl w:val="0"/>
          <w:numId w:val="21"/>
        </w:numPr>
        <w:suppressAutoHyphens w:val="0"/>
        <w:spacing w:after="200" w:line="276" w:lineRule="auto"/>
        <w:ind w:left="284" w:hanging="284"/>
        <w:contextualSpacing/>
        <w:jc w:val="both"/>
        <w:rPr>
          <w:rFonts w:ascii="Noto Sans" w:hAnsi="Noto Sans" w:cs="Noto Sans"/>
          <w:sz w:val="16"/>
          <w:szCs w:val="16"/>
          <w:lang w:eastAsia="es-ES"/>
        </w:rPr>
      </w:pPr>
      <w:r w:rsidRPr="008B6A4E">
        <w:rPr>
          <w:rFonts w:ascii="Noto Sans" w:hAnsi="Noto Sans" w:cs="Noto Sans"/>
          <w:sz w:val="16"/>
          <w:szCs w:val="16"/>
          <w:lang w:eastAsia="es-ES"/>
        </w:rPr>
        <w:t>Cuando el proveedor no presente, la bitácora semanal de la limpieza de los vehículos, la cual deberá entregarse los días lunes a la responsable sanitaria, para su verificación y firma de conformidad. Será 1% (Uno punto por ciento), de los servicios prestados del vehículo y de la semana que no presente la bitácora mencionada.</w:t>
      </w:r>
    </w:p>
    <w:p w14:paraId="40B2DD57" w14:textId="77777777" w:rsidR="004D6E0B" w:rsidRPr="008B6A4E" w:rsidRDefault="004D6E0B" w:rsidP="00BA7255">
      <w:pPr>
        <w:pStyle w:val="Prrafodelista"/>
        <w:numPr>
          <w:ilvl w:val="0"/>
          <w:numId w:val="21"/>
        </w:numPr>
        <w:suppressAutoHyphens w:val="0"/>
        <w:spacing w:after="200" w:line="276" w:lineRule="auto"/>
        <w:ind w:left="284" w:hanging="284"/>
        <w:contextualSpacing/>
        <w:jc w:val="both"/>
        <w:rPr>
          <w:rFonts w:ascii="Noto Sans" w:hAnsi="Noto Sans" w:cs="Noto Sans"/>
          <w:sz w:val="16"/>
          <w:szCs w:val="16"/>
          <w:lang w:eastAsia="es-ES"/>
        </w:rPr>
      </w:pPr>
      <w:r w:rsidRPr="008B6A4E">
        <w:rPr>
          <w:rFonts w:ascii="Noto Sans" w:hAnsi="Noto Sans" w:cs="Noto Sans"/>
          <w:sz w:val="16"/>
          <w:szCs w:val="16"/>
          <w:lang w:eastAsia="es-ES"/>
        </w:rPr>
        <w:t>Cuando en la inspección física que se realice de los vehículos, se identifique anomalías que pongan en riesgo los insumos o no garantice la entrega oportuna de los mismos. Será 1% (Uno punto por ciento), del servicio que se deje de prestar por las condiciones del vehículo.</w:t>
      </w:r>
    </w:p>
    <w:p w14:paraId="28E21CB6" w14:textId="77777777" w:rsidR="004D6E0B" w:rsidRPr="008B6A4E" w:rsidRDefault="004D6E0B" w:rsidP="00BA7255">
      <w:pPr>
        <w:pStyle w:val="Prrafodelista"/>
        <w:numPr>
          <w:ilvl w:val="0"/>
          <w:numId w:val="21"/>
        </w:numPr>
        <w:suppressAutoHyphens w:val="0"/>
        <w:spacing w:after="200" w:line="276" w:lineRule="auto"/>
        <w:ind w:left="284" w:hanging="284"/>
        <w:contextualSpacing/>
        <w:jc w:val="both"/>
        <w:rPr>
          <w:rFonts w:ascii="Noto Sans" w:hAnsi="Noto Sans" w:cs="Noto Sans"/>
          <w:sz w:val="16"/>
          <w:szCs w:val="16"/>
          <w:lang w:eastAsia="es-ES"/>
        </w:rPr>
      </w:pPr>
      <w:r w:rsidRPr="008B6A4E">
        <w:rPr>
          <w:rFonts w:ascii="Noto Sans" w:hAnsi="Noto Sans" w:cs="Noto Sans"/>
          <w:sz w:val="16"/>
          <w:szCs w:val="16"/>
          <w:lang w:eastAsia="es-ES"/>
        </w:rPr>
        <w:t>Cuando los insumos al momento de la recepción en los puntos de entrega se identifiquen que sufrieron algún daño o anomalía, deberá aplicarse el valor de mercado del insumo y/o que no sea entregado a la unidad destino.</w:t>
      </w:r>
    </w:p>
    <w:p w14:paraId="05743E40" w14:textId="77777777" w:rsidR="004D6E0B" w:rsidRPr="008B6A4E" w:rsidRDefault="004D6E0B" w:rsidP="00BA7255">
      <w:pPr>
        <w:pStyle w:val="Prrafodelista"/>
        <w:numPr>
          <w:ilvl w:val="0"/>
          <w:numId w:val="21"/>
        </w:numPr>
        <w:suppressAutoHyphens w:val="0"/>
        <w:spacing w:after="200" w:line="276" w:lineRule="auto"/>
        <w:ind w:left="284" w:hanging="284"/>
        <w:contextualSpacing/>
        <w:jc w:val="both"/>
        <w:rPr>
          <w:rFonts w:ascii="Noto Sans" w:hAnsi="Noto Sans" w:cs="Noto Sans"/>
          <w:sz w:val="16"/>
          <w:szCs w:val="16"/>
          <w:lang w:eastAsia="es-ES"/>
        </w:rPr>
      </w:pPr>
      <w:r w:rsidRPr="008B6A4E">
        <w:rPr>
          <w:rFonts w:ascii="Noto Sans" w:hAnsi="Noto Sans" w:cs="Noto Sans"/>
          <w:sz w:val="16"/>
          <w:szCs w:val="16"/>
          <w:lang w:eastAsia="es-ES"/>
        </w:rPr>
        <w:lastRenderedPageBreak/>
        <w:t>Cuando el personal que preste el servicio de Fletes, Motos o de Maniobras no presente el uniforme o el gafete que lo identifique como trabajador del “EL PROVEEDOR” del servicio, se aplicará el 1% (Uno punto por ciento), por los servicios que preste el día que no lo porte.</w:t>
      </w:r>
    </w:p>
    <w:p w14:paraId="5784BF57" w14:textId="77777777" w:rsidR="004D6E0B" w:rsidRPr="008B6A4E" w:rsidRDefault="004D6E0B" w:rsidP="00BA7255">
      <w:pPr>
        <w:pStyle w:val="Prrafodelista"/>
        <w:numPr>
          <w:ilvl w:val="0"/>
          <w:numId w:val="21"/>
        </w:numPr>
        <w:suppressAutoHyphens w:val="0"/>
        <w:spacing w:after="200" w:line="276" w:lineRule="auto"/>
        <w:ind w:left="284" w:hanging="284"/>
        <w:contextualSpacing/>
        <w:jc w:val="both"/>
        <w:rPr>
          <w:rFonts w:ascii="Noto Sans" w:hAnsi="Noto Sans" w:cs="Noto Sans"/>
          <w:sz w:val="16"/>
          <w:szCs w:val="16"/>
          <w:lang w:eastAsia="es-ES"/>
        </w:rPr>
      </w:pPr>
      <w:r w:rsidRPr="008B6A4E">
        <w:rPr>
          <w:rFonts w:ascii="Noto Sans" w:hAnsi="Noto Sans" w:cs="Noto Sans"/>
          <w:sz w:val="16"/>
          <w:szCs w:val="16"/>
          <w:lang w:eastAsia="es-ES"/>
        </w:rPr>
        <w:t>La suma de las deductivas no deberá exceder el importe de la garantía del contrato.</w:t>
      </w:r>
    </w:p>
    <w:p w14:paraId="1AAD5F40" w14:textId="77777777" w:rsidR="004D6E0B" w:rsidRPr="008B6A4E" w:rsidRDefault="004D6E0B" w:rsidP="00BA7255">
      <w:pPr>
        <w:pStyle w:val="Prrafodelista"/>
        <w:numPr>
          <w:ilvl w:val="0"/>
          <w:numId w:val="21"/>
        </w:numPr>
        <w:suppressAutoHyphens w:val="0"/>
        <w:spacing w:after="200" w:line="276" w:lineRule="auto"/>
        <w:ind w:left="284" w:hanging="284"/>
        <w:contextualSpacing/>
        <w:jc w:val="both"/>
        <w:rPr>
          <w:rFonts w:ascii="Noto Sans" w:hAnsi="Noto Sans" w:cs="Noto Sans"/>
          <w:sz w:val="16"/>
          <w:szCs w:val="16"/>
          <w:lang w:eastAsia="es-ES"/>
        </w:rPr>
      </w:pPr>
      <w:r w:rsidRPr="008B6A4E">
        <w:rPr>
          <w:rFonts w:ascii="Noto Sans" w:hAnsi="Noto Sans" w:cs="Noto Sans"/>
          <w:sz w:val="16"/>
          <w:szCs w:val="16"/>
          <w:lang w:eastAsia="es-ES"/>
        </w:rPr>
        <w:t>El administrador del presente contrato será el encargado de determinar, calcular, y solicitar la comunicación a “EL PROVEEDOR”, de los incumplimientos y/o las deductivas; así como solicitar el registro o captura y corroborar que se encuentre en el sistema PREI MILLENIUM la aplicación de las deductivas, objeto del instrumento jurídico que se derive del proceso del presente requerimiento.</w:t>
      </w:r>
    </w:p>
    <w:p w14:paraId="4922AACA" w14:textId="4B747695" w:rsidR="0056511C" w:rsidRPr="008B6A4E" w:rsidRDefault="004D6E0B" w:rsidP="00BA7255">
      <w:pPr>
        <w:pStyle w:val="Prrafodelista"/>
        <w:numPr>
          <w:ilvl w:val="0"/>
          <w:numId w:val="21"/>
        </w:numPr>
        <w:suppressAutoHyphens w:val="0"/>
        <w:spacing w:after="200" w:line="276" w:lineRule="auto"/>
        <w:ind w:left="284" w:hanging="284"/>
        <w:contextualSpacing/>
        <w:jc w:val="both"/>
        <w:rPr>
          <w:rFonts w:ascii="Noto Sans" w:hAnsi="Noto Sans" w:cs="Noto Sans"/>
          <w:sz w:val="16"/>
          <w:szCs w:val="16"/>
          <w:lang w:eastAsia="es-ES"/>
        </w:rPr>
      </w:pPr>
      <w:r w:rsidRPr="008B6A4E">
        <w:rPr>
          <w:rFonts w:ascii="Noto Sans" w:hAnsi="Noto Sans" w:cs="Noto Sans"/>
          <w:sz w:val="16"/>
          <w:szCs w:val="16"/>
          <w:lang w:eastAsia="es-ES"/>
        </w:rPr>
        <w:t>"EL INSTITUTO” descontará las cantidades que resulten de aplicar la deductiva, sobre los pagos que deba cubrir "EL PROVEEDOR”. Por lo tanto "EL PROVEEDOR” autoriza a descontar las cantidades que resulten de aplicar las deductivas señaladas en los párrafos anteriores, sobre los pagos que a este deba cubrirle a "EL INSTITUTO”.</w:t>
      </w:r>
    </w:p>
    <w:p w14:paraId="009283F8" w14:textId="77777777" w:rsidR="00AB717D" w:rsidRPr="001F4D32" w:rsidRDefault="00AB717D" w:rsidP="00AB717D">
      <w:pPr>
        <w:autoSpaceDE w:val="0"/>
        <w:autoSpaceDN w:val="0"/>
        <w:ind w:right="-120"/>
        <w:jc w:val="both"/>
        <w:rPr>
          <w:rFonts w:ascii="Arial" w:hAnsi="Arial" w:cs="Arial"/>
          <w:bCs/>
          <w:sz w:val="18"/>
          <w:szCs w:val="18"/>
          <w:lang w:eastAsia="es-ES"/>
        </w:rPr>
      </w:pPr>
    </w:p>
    <w:p w14:paraId="68D4B603" w14:textId="77777777" w:rsidR="00DC2A57" w:rsidRPr="008B6A4E" w:rsidRDefault="00DC2A57" w:rsidP="00BA7255">
      <w:pPr>
        <w:pStyle w:val="Prrafodelista"/>
        <w:keepNext/>
        <w:numPr>
          <w:ilvl w:val="1"/>
          <w:numId w:val="5"/>
        </w:numPr>
        <w:tabs>
          <w:tab w:val="left" w:pos="0"/>
        </w:tabs>
        <w:ind w:left="709" w:hanging="709"/>
        <w:jc w:val="both"/>
        <w:outlineLvl w:val="1"/>
        <w:rPr>
          <w:rFonts w:ascii="Noto Sans" w:hAnsi="Noto Sans" w:cs="Noto Sans"/>
          <w:b/>
          <w:bCs/>
          <w:sz w:val="16"/>
          <w:szCs w:val="18"/>
          <w:lang w:val="es-MX"/>
        </w:rPr>
      </w:pPr>
      <w:r w:rsidRPr="008B6A4E">
        <w:rPr>
          <w:rFonts w:ascii="Noto Sans" w:hAnsi="Noto Sans" w:cs="Noto Sans"/>
          <w:b/>
          <w:bCs/>
          <w:sz w:val="16"/>
          <w:szCs w:val="18"/>
          <w:lang w:val="es-MX"/>
        </w:rPr>
        <w:t>TERMINACIÓN ANTICIPADA</w:t>
      </w:r>
    </w:p>
    <w:p w14:paraId="4357889A" w14:textId="77777777" w:rsidR="00DC2A57" w:rsidRPr="008B6A4E" w:rsidRDefault="00DC2A57" w:rsidP="00443CD8">
      <w:pPr>
        <w:jc w:val="both"/>
        <w:rPr>
          <w:rFonts w:ascii="Noto Sans" w:hAnsi="Noto Sans" w:cs="Noto Sans"/>
          <w:kern w:val="1"/>
          <w:sz w:val="16"/>
          <w:szCs w:val="18"/>
          <w:lang w:val="es-ES_tradnl"/>
        </w:rPr>
      </w:pPr>
    </w:p>
    <w:p w14:paraId="10204AEC" w14:textId="11F1DAEF" w:rsidR="00DC2A57" w:rsidRDefault="00DC2A57" w:rsidP="00443CD8">
      <w:pPr>
        <w:jc w:val="both"/>
        <w:rPr>
          <w:rFonts w:ascii="Arial" w:hAnsi="Arial" w:cs="Arial"/>
          <w:sz w:val="18"/>
          <w:szCs w:val="18"/>
        </w:rPr>
      </w:pPr>
      <w:r w:rsidRPr="008B6A4E">
        <w:rPr>
          <w:rFonts w:ascii="Noto Sans" w:hAnsi="Noto Sans" w:cs="Noto Sans"/>
          <w:sz w:val="16"/>
          <w:szCs w:val="18"/>
        </w:rPr>
        <w:t>El Instituto podrá dar por terminado anticipadamente el contrato, sin responsabilidad para éste y sin necesidad de que medie resolución judicial alguna o concurran razones de interés general o bien cuando por causas justificadas se extinga la necesidad de requerir los bienes objeto del contrato y se demuestre que de continuar con el cumplimiento de las obligaciones pactadas se ocasionara un daño o perjuicio al Instituto o se determine la nulidad total o parcial de los actos que dieron origen al instrumento jurídico con motivo de la resolución de una inconformidad emitida por la Secretaria</w:t>
      </w:r>
      <w:r w:rsidR="000E6988" w:rsidRPr="008B6A4E">
        <w:rPr>
          <w:rFonts w:ascii="Noto Sans" w:hAnsi="Noto Sans" w:cs="Noto Sans"/>
          <w:sz w:val="16"/>
          <w:szCs w:val="18"/>
        </w:rPr>
        <w:t xml:space="preserve"> Anticorrupción y Buen Gobierno</w:t>
      </w:r>
      <w:r w:rsidRPr="001F4D32">
        <w:rPr>
          <w:rFonts w:ascii="Arial" w:hAnsi="Arial" w:cs="Arial"/>
          <w:sz w:val="18"/>
          <w:szCs w:val="18"/>
        </w:rPr>
        <w:t>.</w:t>
      </w:r>
    </w:p>
    <w:p w14:paraId="41E70472" w14:textId="77777777" w:rsidR="00E850E7" w:rsidRPr="005761E2" w:rsidRDefault="00E850E7" w:rsidP="005761E2">
      <w:pPr>
        <w:pStyle w:val="Prrafodelista"/>
        <w:keepNext/>
        <w:tabs>
          <w:tab w:val="left" w:pos="0"/>
        </w:tabs>
        <w:ind w:left="709"/>
        <w:jc w:val="both"/>
        <w:outlineLvl w:val="1"/>
        <w:rPr>
          <w:rFonts w:ascii="Arial" w:hAnsi="Arial" w:cs="Arial"/>
          <w:b/>
          <w:bCs/>
          <w:sz w:val="18"/>
          <w:szCs w:val="18"/>
          <w:lang w:val="es-MX"/>
        </w:rPr>
      </w:pPr>
    </w:p>
    <w:p w14:paraId="1ECED5B0" w14:textId="77777777" w:rsidR="0075589F" w:rsidRPr="00E850E7" w:rsidRDefault="0075589F" w:rsidP="0075589F">
      <w:pPr>
        <w:jc w:val="both"/>
        <w:rPr>
          <w:rFonts w:ascii="Arial" w:hAnsi="Arial" w:cs="Arial"/>
          <w:b/>
          <w:sz w:val="18"/>
          <w:szCs w:val="18"/>
        </w:rPr>
      </w:pPr>
    </w:p>
    <w:p w14:paraId="7FE8826C" w14:textId="4ED57828" w:rsidR="002114E5" w:rsidRPr="008B6A4E" w:rsidRDefault="002114E5" w:rsidP="00443CD8">
      <w:pPr>
        <w:jc w:val="both"/>
        <w:rPr>
          <w:rFonts w:ascii="Noto Sans" w:hAnsi="Noto Sans" w:cs="Noto Sans"/>
          <w:b/>
          <w:sz w:val="16"/>
          <w:szCs w:val="18"/>
        </w:rPr>
      </w:pPr>
      <w:r w:rsidRPr="001F4D32">
        <w:rPr>
          <w:rFonts w:ascii="Arial" w:hAnsi="Arial" w:cs="Arial"/>
          <w:b/>
          <w:sz w:val="18"/>
          <w:szCs w:val="18"/>
        </w:rPr>
        <w:t xml:space="preserve">16. </w:t>
      </w:r>
      <w:r w:rsidRPr="008B6A4E">
        <w:rPr>
          <w:rFonts w:ascii="Noto Sans" w:hAnsi="Noto Sans" w:cs="Noto Sans"/>
          <w:b/>
          <w:sz w:val="16"/>
          <w:szCs w:val="18"/>
        </w:rPr>
        <w:t xml:space="preserve">SUSPENSIÓN DE LA </w:t>
      </w:r>
      <w:r w:rsidR="00E0110D" w:rsidRPr="00E0110D">
        <w:rPr>
          <w:rFonts w:ascii="Noto Sans" w:hAnsi="Noto Sans" w:cs="Noto Sans"/>
          <w:b/>
          <w:sz w:val="16"/>
          <w:szCs w:val="18"/>
        </w:rPr>
        <w:t>SOLICITUD DE COTIZACIÓN</w:t>
      </w:r>
    </w:p>
    <w:p w14:paraId="15E06000" w14:textId="77777777" w:rsidR="002114E5" w:rsidRPr="008B6A4E" w:rsidRDefault="002114E5" w:rsidP="00443CD8">
      <w:pPr>
        <w:jc w:val="both"/>
        <w:rPr>
          <w:rFonts w:ascii="Noto Sans" w:hAnsi="Noto Sans" w:cs="Noto Sans"/>
          <w:sz w:val="16"/>
          <w:szCs w:val="18"/>
        </w:rPr>
      </w:pPr>
    </w:p>
    <w:p w14:paraId="5BCF8FBA" w14:textId="4616C896" w:rsidR="002114E5" w:rsidRPr="008B6A4E" w:rsidRDefault="002114E5" w:rsidP="00443CD8">
      <w:pPr>
        <w:jc w:val="both"/>
        <w:rPr>
          <w:rFonts w:ascii="Noto Sans" w:hAnsi="Noto Sans" w:cs="Noto Sans"/>
          <w:sz w:val="16"/>
          <w:szCs w:val="18"/>
        </w:rPr>
      </w:pPr>
      <w:r w:rsidRPr="008B6A4E">
        <w:rPr>
          <w:rFonts w:ascii="Noto Sans" w:hAnsi="Noto Sans" w:cs="Noto Sans"/>
          <w:sz w:val="16"/>
          <w:szCs w:val="18"/>
        </w:rPr>
        <w:t xml:space="preserve">La </w:t>
      </w:r>
      <w:r w:rsidR="000E6988" w:rsidRPr="008B6A4E">
        <w:rPr>
          <w:rFonts w:ascii="Noto Sans" w:hAnsi="Noto Sans" w:cs="Noto Sans"/>
          <w:sz w:val="16"/>
          <w:szCs w:val="18"/>
        </w:rPr>
        <w:t xml:space="preserve">Secretaria Anticorrupción y Buen Gobierno </w:t>
      </w:r>
      <w:r w:rsidRPr="008B6A4E">
        <w:rPr>
          <w:rFonts w:ascii="Noto Sans" w:hAnsi="Noto Sans" w:cs="Noto Sans"/>
          <w:sz w:val="16"/>
          <w:szCs w:val="18"/>
        </w:rPr>
        <w:t xml:space="preserve">o el </w:t>
      </w:r>
      <w:r w:rsidR="003B10E7" w:rsidRPr="008B6A4E">
        <w:rPr>
          <w:rFonts w:ascii="Noto Sans" w:hAnsi="Noto Sans" w:cs="Noto Sans"/>
          <w:sz w:val="16"/>
          <w:szCs w:val="18"/>
        </w:rPr>
        <w:t>Órgano Interno de Control</w:t>
      </w:r>
      <w:r w:rsidRPr="008B6A4E">
        <w:rPr>
          <w:rFonts w:ascii="Noto Sans" w:hAnsi="Noto Sans" w:cs="Noto Sans"/>
          <w:sz w:val="16"/>
          <w:szCs w:val="18"/>
        </w:rPr>
        <w:t xml:space="preserve"> con base en sus atribuciones, podrán suspender la presente </w:t>
      </w:r>
      <w:r w:rsidR="00E0110D">
        <w:rPr>
          <w:rFonts w:ascii="Noto Sans" w:hAnsi="Noto Sans" w:cs="Noto Sans"/>
          <w:sz w:val="16"/>
          <w:szCs w:val="16"/>
        </w:rPr>
        <w:t>solicitud de cotización</w:t>
      </w:r>
      <w:r w:rsidR="00E0110D" w:rsidRPr="00055112">
        <w:rPr>
          <w:rFonts w:ascii="Noto Sans" w:hAnsi="Noto Sans" w:cs="Noto Sans"/>
          <w:sz w:val="16"/>
          <w:szCs w:val="16"/>
        </w:rPr>
        <w:t xml:space="preserve"> </w:t>
      </w:r>
      <w:r w:rsidRPr="008B6A4E">
        <w:rPr>
          <w:rFonts w:ascii="Noto Sans" w:hAnsi="Noto Sans" w:cs="Noto Sans"/>
          <w:sz w:val="16"/>
          <w:szCs w:val="18"/>
        </w:rPr>
        <w:t xml:space="preserve">al dar trámite a alguna inconformidad o realizar las investigaciones que conforme a sus facultades </w:t>
      </w:r>
      <w:r w:rsidR="00234C45" w:rsidRPr="008B6A4E">
        <w:rPr>
          <w:rFonts w:ascii="Noto Sans" w:hAnsi="Noto Sans" w:cs="Noto Sans"/>
          <w:sz w:val="16"/>
          <w:szCs w:val="18"/>
        </w:rPr>
        <w:t>resulte</w:t>
      </w:r>
      <w:r w:rsidRPr="008B6A4E">
        <w:rPr>
          <w:rFonts w:ascii="Noto Sans" w:hAnsi="Noto Sans" w:cs="Noto Sans"/>
          <w:sz w:val="16"/>
          <w:szCs w:val="18"/>
        </w:rPr>
        <w:t xml:space="preserve"> </w:t>
      </w:r>
      <w:r w:rsidR="00234C45" w:rsidRPr="008B6A4E">
        <w:rPr>
          <w:rFonts w:ascii="Noto Sans" w:hAnsi="Noto Sans" w:cs="Noto Sans"/>
          <w:sz w:val="16"/>
          <w:szCs w:val="18"/>
        </w:rPr>
        <w:t>pertinente</w:t>
      </w:r>
      <w:r w:rsidRPr="008B6A4E">
        <w:rPr>
          <w:rFonts w:ascii="Noto Sans" w:hAnsi="Noto Sans" w:cs="Noto Sans"/>
          <w:sz w:val="16"/>
          <w:szCs w:val="18"/>
        </w:rPr>
        <w:t>.</w:t>
      </w:r>
    </w:p>
    <w:p w14:paraId="44C9C775" w14:textId="77777777" w:rsidR="002114E5" w:rsidRPr="008B6A4E" w:rsidRDefault="002114E5" w:rsidP="00443CD8">
      <w:pPr>
        <w:jc w:val="both"/>
        <w:rPr>
          <w:rFonts w:ascii="Noto Sans" w:hAnsi="Noto Sans" w:cs="Noto Sans"/>
          <w:sz w:val="16"/>
          <w:szCs w:val="18"/>
        </w:rPr>
      </w:pPr>
    </w:p>
    <w:p w14:paraId="0BF5BB22" w14:textId="23E09843" w:rsidR="002114E5" w:rsidRPr="008B6A4E" w:rsidRDefault="002114E5" w:rsidP="00443CD8">
      <w:pPr>
        <w:jc w:val="both"/>
        <w:rPr>
          <w:rFonts w:ascii="Noto Sans" w:hAnsi="Noto Sans" w:cs="Noto Sans"/>
          <w:sz w:val="16"/>
          <w:szCs w:val="18"/>
        </w:rPr>
      </w:pPr>
      <w:r w:rsidRPr="008B6A4E">
        <w:rPr>
          <w:rFonts w:ascii="Noto Sans" w:hAnsi="Noto Sans" w:cs="Noto Sans"/>
          <w:sz w:val="16"/>
          <w:szCs w:val="18"/>
        </w:rPr>
        <w:t xml:space="preserve">El procedimiento se reanudará en los términos de la orden o resolución que emita </w:t>
      </w:r>
      <w:r w:rsidR="003B10E7" w:rsidRPr="008B6A4E">
        <w:rPr>
          <w:rFonts w:ascii="Noto Sans" w:hAnsi="Noto Sans" w:cs="Noto Sans"/>
          <w:sz w:val="16"/>
          <w:szCs w:val="18"/>
        </w:rPr>
        <w:t xml:space="preserve">La </w:t>
      </w:r>
      <w:r w:rsidR="000E6988" w:rsidRPr="008B6A4E">
        <w:rPr>
          <w:rFonts w:ascii="Noto Sans" w:hAnsi="Noto Sans" w:cs="Noto Sans"/>
          <w:sz w:val="16"/>
          <w:szCs w:val="18"/>
        </w:rPr>
        <w:t xml:space="preserve">Secretaria Anticorrupción y Buen Gobierno </w:t>
      </w:r>
      <w:r w:rsidR="003B10E7" w:rsidRPr="008B6A4E">
        <w:rPr>
          <w:rFonts w:ascii="Noto Sans" w:hAnsi="Noto Sans" w:cs="Noto Sans"/>
          <w:sz w:val="16"/>
          <w:szCs w:val="18"/>
        </w:rPr>
        <w:t>o el Órgano Interno de Control</w:t>
      </w:r>
      <w:r w:rsidR="000E6988" w:rsidRPr="008B6A4E">
        <w:rPr>
          <w:rFonts w:ascii="Noto Sans" w:hAnsi="Noto Sans" w:cs="Noto Sans"/>
          <w:sz w:val="22"/>
        </w:rPr>
        <w:t xml:space="preserve"> </w:t>
      </w:r>
      <w:r w:rsidR="000E6988" w:rsidRPr="008B6A4E">
        <w:rPr>
          <w:rFonts w:ascii="Noto Sans" w:hAnsi="Noto Sans" w:cs="Noto Sans"/>
          <w:sz w:val="16"/>
          <w:szCs w:val="18"/>
        </w:rPr>
        <w:t>Especifico</w:t>
      </w:r>
      <w:r w:rsidRPr="008B6A4E">
        <w:rPr>
          <w:rFonts w:ascii="Noto Sans" w:hAnsi="Noto Sans" w:cs="Noto Sans"/>
          <w:sz w:val="16"/>
          <w:szCs w:val="18"/>
        </w:rPr>
        <w:t>, lo que se deberá hacer del conocimiento a los licitantes por escrito.</w:t>
      </w:r>
    </w:p>
    <w:p w14:paraId="6D18C2D8" w14:textId="77777777" w:rsidR="008B7CAD" w:rsidRPr="008B6A4E" w:rsidRDefault="008B7CAD" w:rsidP="00443CD8">
      <w:pPr>
        <w:tabs>
          <w:tab w:val="left" w:pos="426"/>
        </w:tabs>
        <w:jc w:val="both"/>
        <w:rPr>
          <w:rFonts w:ascii="Noto Sans" w:hAnsi="Noto Sans" w:cs="Noto Sans"/>
          <w:b/>
          <w:sz w:val="16"/>
          <w:szCs w:val="18"/>
        </w:rPr>
      </w:pPr>
      <w:bookmarkStart w:id="14" w:name="_Toc21340007"/>
      <w:bookmarkStart w:id="15" w:name="_Toc185934509"/>
      <w:bookmarkStart w:id="16" w:name="_Toc236738615"/>
    </w:p>
    <w:p w14:paraId="69F7BAD9" w14:textId="0A7D6A7B" w:rsidR="002114E5" w:rsidRPr="008B6A4E" w:rsidRDefault="002114E5" w:rsidP="00443CD8">
      <w:pPr>
        <w:tabs>
          <w:tab w:val="left" w:pos="426"/>
        </w:tabs>
        <w:jc w:val="both"/>
        <w:rPr>
          <w:rFonts w:ascii="Noto Sans" w:hAnsi="Noto Sans" w:cs="Noto Sans"/>
          <w:b/>
          <w:sz w:val="16"/>
          <w:szCs w:val="18"/>
        </w:rPr>
      </w:pPr>
      <w:r w:rsidRPr="008B6A4E">
        <w:rPr>
          <w:rFonts w:ascii="Noto Sans" w:hAnsi="Noto Sans" w:cs="Noto Sans"/>
          <w:b/>
          <w:sz w:val="16"/>
          <w:szCs w:val="18"/>
        </w:rPr>
        <w:t>17.</w:t>
      </w:r>
      <w:r w:rsidRPr="008B6A4E">
        <w:rPr>
          <w:rFonts w:ascii="Noto Sans" w:hAnsi="Noto Sans" w:cs="Noto Sans"/>
          <w:b/>
          <w:sz w:val="16"/>
          <w:szCs w:val="18"/>
        </w:rPr>
        <w:tab/>
      </w:r>
      <w:bookmarkEnd w:id="14"/>
      <w:r w:rsidRPr="008B6A4E">
        <w:rPr>
          <w:rFonts w:ascii="Noto Sans" w:hAnsi="Noto Sans" w:cs="Noto Sans"/>
          <w:b/>
          <w:sz w:val="16"/>
          <w:szCs w:val="18"/>
        </w:rPr>
        <w:t xml:space="preserve">CANCELACIÓN DE LA </w:t>
      </w:r>
      <w:r w:rsidR="00E0110D" w:rsidRPr="00E0110D">
        <w:rPr>
          <w:rFonts w:ascii="Noto Sans" w:hAnsi="Noto Sans" w:cs="Noto Sans"/>
          <w:b/>
          <w:sz w:val="16"/>
          <w:szCs w:val="18"/>
        </w:rPr>
        <w:t>SOLICITUD DE COTIZACIÓN</w:t>
      </w:r>
      <w:r w:rsidRPr="008B6A4E">
        <w:rPr>
          <w:rFonts w:ascii="Noto Sans" w:hAnsi="Noto Sans" w:cs="Noto Sans"/>
          <w:b/>
          <w:sz w:val="16"/>
          <w:szCs w:val="18"/>
        </w:rPr>
        <w:t>, CLAVE(S) O CONCEPTOS INCLUIDOS EN ÉSTA(S).</w:t>
      </w:r>
      <w:bookmarkEnd w:id="15"/>
      <w:bookmarkEnd w:id="16"/>
    </w:p>
    <w:p w14:paraId="5FC803B4" w14:textId="77777777" w:rsidR="002114E5" w:rsidRPr="008B6A4E" w:rsidRDefault="002114E5" w:rsidP="00443CD8">
      <w:pPr>
        <w:jc w:val="both"/>
        <w:rPr>
          <w:rFonts w:ascii="Noto Sans" w:hAnsi="Noto Sans" w:cs="Noto Sans"/>
          <w:sz w:val="16"/>
          <w:szCs w:val="18"/>
        </w:rPr>
      </w:pPr>
    </w:p>
    <w:p w14:paraId="1742E74F" w14:textId="009B2E61" w:rsidR="002114E5" w:rsidRPr="008B6A4E" w:rsidRDefault="002114E5" w:rsidP="00443CD8">
      <w:pPr>
        <w:jc w:val="both"/>
        <w:rPr>
          <w:rFonts w:ascii="Noto Sans" w:hAnsi="Noto Sans" w:cs="Noto Sans"/>
          <w:sz w:val="16"/>
          <w:szCs w:val="18"/>
        </w:rPr>
      </w:pPr>
      <w:bookmarkStart w:id="17" w:name="_Toc21340008"/>
      <w:r w:rsidRPr="008B6A4E">
        <w:rPr>
          <w:rFonts w:ascii="Noto Sans" w:hAnsi="Noto Sans" w:cs="Noto Sans"/>
          <w:sz w:val="16"/>
          <w:szCs w:val="18"/>
        </w:rPr>
        <w:t xml:space="preserve">La Convocante podrá cancelar una </w:t>
      </w:r>
      <w:r w:rsidR="00E0110D">
        <w:rPr>
          <w:rFonts w:ascii="Noto Sans" w:hAnsi="Noto Sans" w:cs="Noto Sans"/>
          <w:sz w:val="16"/>
          <w:szCs w:val="16"/>
        </w:rPr>
        <w:t>solicitud de cotización</w:t>
      </w:r>
      <w:r w:rsidRPr="008B6A4E">
        <w:rPr>
          <w:rFonts w:ascii="Noto Sans" w:hAnsi="Noto Sans" w:cs="Noto Sans"/>
          <w:sz w:val="16"/>
          <w:szCs w:val="18"/>
        </w:rPr>
        <w:t>, clave(s) o conceptos incluidos en ésta(s) por caso fortuito o fuerza mayor. De igual manera se podrá cancelar cuando existan circunstancias debidamente justificadas que provoquen la</w:t>
      </w:r>
      <w:r w:rsidRPr="008B6A4E">
        <w:rPr>
          <w:rFonts w:ascii="Noto Sans" w:hAnsi="Noto Sans" w:cs="Noto Sans"/>
          <w:b/>
          <w:sz w:val="16"/>
          <w:szCs w:val="18"/>
        </w:rPr>
        <w:t xml:space="preserve"> </w:t>
      </w:r>
      <w:r w:rsidRPr="008B6A4E">
        <w:rPr>
          <w:rFonts w:ascii="Noto Sans" w:hAnsi="Noto Sans" w:cs="Noto Sans"/>
          <w:sz w:val="16"/>
          <w:szCs w:val="18"/>
        </w:rPr>
        <w:t>extinción de la necesidad, y que de continuarse con el procedimiento de contratación se pudiera ocasionar un daño o perjuicio al Instituto.</w:t>
      </w:r>
    </w:p>
    <w:p w14:paraId="7CB09025" w14:textId="77777777" w:rsidR="002114E5" w:rsidRPr="008B6A4E" w:rsidRDefault="002114E5" w:rsidP="00443CD8">
      <w:pPr>
        <w:jc w:val="both"/>
        <w:rPr>
          <w:rFonts w:ascii="Noto Sans" w:hAnsi="Noto Sans" w:cs="Noto Sans"/>
          <w:sz w:val="16"/>
          <w:szCs w:val="18"/>
        </w:rPr>
      </w:pPr>
    </w:p>
    <w:p w14:paraId="1C96E277" w14:textId="5949C49B" w:rsidR="002114E5" w:rsidRPr="008B6A4E" w:rsidRDefault="002114E5" w:rsidP="00443CD8">
      <w:pPr>
        <w:jc w:val="both"/>
        <w:rPr>
          <w:rFonts w:ascii="Noto Sans" w:hAnsi="Noto Sans" w:cs="Noto Sans"/>
          <w:sz w:val="16"/>
          <w:szCs w:val="18"/>
        </w:rPr>
      </w:pPr>
      <w:r w:rsidRPr="008B6A4E">
        <w:rPr>
          <w:rFonts w:ascii="Noto Sans" w:hAnsi="Noto Sans" w:cs="Noto Sans"/>
          <w:sz w:val="16"/>
          <w:szCs w:val="18"/>
        </w:rPr>
        <w:t xml:space="preserve">La determinación de dar por cancelada la </w:t>
      </w:r>
      <w:r w:rsidR="00E0110D">
        <w:rPr>
          <w:rFonts w:ascii="Noto Sans" w:hAnsi="Noto Sans" w:cs="Noto Sans"/>
          <w:sz w:val="16"/>
          <w:szCs w:val="16"/>
        </w:rPr>
        <w:t>solicitud de cotización</w:t>
      </w:r>
      <w:r w:rsidRPr="008B6A4E">
        <w:rPr>
          <w:rFonts w:ascii="Noto Sans" w:hAnsi="Noto Sans" w:cs="Noto Sans"/>
          <w:sz w:val="16"/>
          <w:szCs w:val="18"/>
        </w:rPr>
        <w:t>, clave(s) o conceptos incluidos en ésta(s), deberá precisar el acontecimiento que motiva la decisión, la cual se hará del conocimiento de los Licitantes.</w:t>
      </w:r>
    </w:p>
    <w:p w14:paraId="637AAEFE" w14:textId="77777777" w:rsidR="000B5596" w:rsidRPr="001F4D32" w:rsidRDefault="000B5596" w:rsidP="00443CD8">
      <w:pPr>
        <w:jc w:val="both"/>
        <w:rPr>
          <w:rFonts w:ascii="Arial" w:hAnsi="Arial" w:cs="Arial"/>
          <w:sz w:val="18"/>
          <w:szCs w:val="18"/>
        </w:rPr>
      </w:pPr>
    </w:p>
    <w:p w14:paraId="74983637" w14:textId="1A668CD7" w:rsidR="002114E5" w:rsidRPr="008B6A4E" w:rsidRDefault="002114E5" w:rsidP="00443CD8">
      <w:pPr>
        <w:tabs>
          <w:tab w:val="left" w:pos="426"/>
        </w:tabs>
        <w:jc w:val="both"/>
        <w:rPr>
          <w:rFonts w:ascii="Noto Sans" w:hAnsi="Noto Sans" w:cs="Noto Sans"/>
          <w:b/>
          <w:sz w:val="16"/>
          <w:szCs w:val="16"/>
        </w:rPr>
      </w:pPr>
      <w:bookmarkStart w:id="18" w:name="_Toc48545761"/>
      <w:bookmarkStart w:id="19" w:name="_Toc153874251"/>
      <w:bookmarkStart w:id="20" w:name="_Toc185934510"/>
      <w:bookmarkStart w:id="21" w:name="_Toc236738616"/>
      <w:bookmarkEnd w:id="17"/>
      <w:r w:rsidRPr="001F4D32">
        <w:rPr>
          <w:rFonts w:ascii="Arial" w:hAnsi="Arial" w:cs="Arial"/>
          <w:b/>
          <w:sz w:val="18"/>
          <w:szCs w:val="18"/>
        </w:rPr>
        <w:t>18.</w:t>
      </w:r>
      <w:r w:rsidRPr="001F4D32">
        <w:rPr>
          <w:rFonts w:ascii="Arial" w:hAnsi="Arial" w:cs="Arial"/>
          <w:b/>
          <w:sz w:val="18"/>
          <w:szCs w:val="18"/>
        </w:rPr>
        <w:tab/>
      </w:r>
      <w:r w:rsidRPr="008B6A4E">
        <w:rPr>
          <w:rFonts w:ascii="Noto Sans" w:hAnsi="Noto Sans" w:cs="Noto Sans"/>
          <w:b/>
          <w:sz w:val="16"/>
          <w:szCs w:val="16"/>
        </w:rPr>
        <w:t>DECLARA</w:t>
      </w:r>
      <w:r w:rsidR="00024493" w:rsidRPr="008B6A4E">
        <w:rPr>
          <w:rFonts w:ascii="Noto Sans" w:hAnsi="Noto Sans" w:cs="Noto Sans"/>
          <w:b/>
          <w:sz w:val="16"/>
          <w:szCs w:val="16"/>
        </w:rPr>
        <w:t>R</w:t>
      </w:r>
      <w:r w:rsidRPr="008B6A4E">
        <w:rPr>
          <w:rFonts w:ascii="Noto Sans" w:hAnsi="Noto Sans" w:cs="Noto Sans"/>
          <w:b/>
          <w:sz w:val="16"/>
          <w:szCs w:val="16"/>
        </w:rPr>
        <w:t xml:space="preserve"> DESIERTA LA </w:t>
      </w:r>
      <w:bookmarkEnd w:id="18"/>
      <w:bookmarkEnd w:id="19"/>
      <w:bookmarkEnd w:id="20"/>
      <w:bookmarkEnd w:id="21"/>
      <w:r w:rsidR="00E0110D" w:rsidRPr="00E0110D">
        <w:rPr>
          <w:rFonts w:ascii="Noto Sans" w:hAnsi="Noto Sans" w:cs="Noto Sans"/>
          <w:b/>
          <w:sz w:val="16"/>
          <w:szCs w:val="16"/>
        </w:rPr>
        <w:t>SOLICITUD DE COTIZACIÓN</w:t>
      </w:r>
      <w:r w:rsidRPr="008B6A4E">
        <w:rPr>
          <w:rFonts w:ascii="Noto Sans" w:hAnsi="Noto Sans" w:cs="Noto Sans"/>
          <w:b/>
          <w:sz w:val="16"/>
          <w:szCs w:val="16"/>
        </w:rPr>
        <w:t>.</w:t>
      </w:r>
    </w:p>
    <w:p w14:paraId="0E64C40F" w14:textId="77777777" w:rsidR="00516F71" w:rsidRPr="008B6A4E" w:rsidRDefault="00516F71" w:rsidP="00443CD8">
      <w:pPr>
        <w:jc w:val="both"/>
        <w:rPr>
          <w:rFonts w:ascii="Noto Sans" w:hAnsi="Noto Sans" w:cs="Noto Sans"/>
          <w:sz w:val="16"/>
          <w:szCs w:val="16"/>
        </w:rPr>
      </w:pPr>
    </w:p>
    <w:p w14:paraId="4AC23277" w14:textId="09A0CC05" w:rsidR="002114E5" w:rsidRPr="008B6A4E" w:rsidRDefault="002114E5" w:rsidP="00443CD8">
      <w:pPr>
        <w:jc w:val="both"/>
        <w:rPr>
          <w:rFonts w:ascii="Noto Sans" w:hAnsi="Noto Sans" w:cs="Noto Sans"/>
          <w:sz w:val="16"/>
          <w:szCs w:val="16"/>
        </w:rPr>
      </w:pPr>
      <w:r w:rsidRPr="008B6A4E">
        <w:rPr>
          <w:rFonts w:ascii="Noto Sans" w:hAnsi="Noto Sans" w:cs="Noto Sans"/>
          <w:sz w:val="16"/>
          <w:szCs w:val="16"/>
        </w:rPr>
        <w:t xml:space="preserve">De conformidad a lo establecido en los artículos </w:t>
      </w:r>
      <w:r w:rsidR="008B6A4E" w:rsidRPr="008B6A4E">
        <w:rPr>
          <w:rFonts w:ascii="Noto Sans" w:hAnsi="Noto Sans" w:cs="Noto Sans"/>
          <w:sz w:val="16"/>
          <w:szCs w:val="16"/>
        </w:rPr>
        <w:t>51</w:t>
      </w:r>
      <w:r w:rsidRPr="008B6A4E">
        <w:rPr>
          <w:rFonts w:ascii="Noto Sans" w:hAnsi="Noto Sans" w:cs="Noto Sans"/>
          <w:sz w:val="16"/>
          <w:szCs w:val="16"/>
        </w:rPr>
        <w:t xml:space="preserve"> de la LAASSP y 58 de su Reglamento, la Convocante, procederá a declarar desierta la </w:t>
      </w:r>
      <w:r w:rsidR="00E0110D">
        <w:rPr>
          <w:rFonts w:ascii="Noto Sans" w:hAnsi="Noto Sans" w:cs="Noto Sans"/>
          <w:sz w:val="16"/>
          <w:szCs w:val="16"/>
        </w:rPr>
        <w:t>solicitud de cotización</w:t>
      </w:r>
      <w:r w:rsidRPr="008B6A4E">
        <w:rPr>
          <w:rFonts w:ascii="Noto Sans" w:hAnsi="Noto Sans" w:cs="Noto Sans"/>
          <w:sz w:val="16"/>
          <w:szCs w:val="16"/>
        </w:rPr>
        <w:t>, cuando:</w:t>
      </w:r>
    </w:p>
    <w:p w14:paraId="1716CFDB" w14:textId="77777777" w:rsidR="002114E5" w:rsidRPr="008B6A4E" w:rsidRDefault="002114E5" w:rsidP="00443CD8">
      <w:pPr>
        <w:jc w:val="both"/>
        <w:rPr>
          <w:rFonts w:ascii="Noto Sans" w:hAnsi="Noto Sans" w:cs="Noto Sans"/>
          <w:sz w:val="16"/>
          <w:szCs w:val="16"/>
        </w:rPr>
      </w:pPr>
    </w:p>
    <w:p w14:paraId="6130C91E" w14:textId="77777777" w:rsidR="002114E5" w:rsidRPr="008B6A4E" w:rsidRDefault="002114E5" w:rsidP="00443CD8">
      <w:pPr>
        <w:jc w:val="both"/>
        <w:rPr>
          <w:rFonts w:ascii="Noto Sans" w:hAnsi="Noto Sans" w:cs="Noto Sans"/>
          <w:sz w:val="16"/>
          <w:szCs w:val="16"/>
        </w:rPr>
      </w:pPr>
      <w:r w:rsidRPr="008B6A4E">
        <w:rPr>
          <w:rFonts w:ascii="Noto Sans" w:hAnsi="Noto Sans" w:cs="Noto Sans"/>
          <w:sz w:val="16"/>
          <w:szCs w:val="16"/>
        </w:rPr>
        <w:t>No se presenten proposiciones en el Acto de Presentación y Apertura de Proposiciones.</w:t>
      </w:r>
    </w:p>
    <w:p w14:paraId="27A06575" w14:textId="77777777" w:rsidR="002114E5" w:rsidRPr="008B6A4E" w:rsidRDefault="002114E5" w:rsidP="00443CD8">
      <w:pPr>
        <w:jc w:val="both"/>
        <w:rPr>
          <w:rFonts w:ascii="Noto Sans" w:hAnsi="Noto Sans" w:cs="Noto Sans"/>
          <w:sz w:val="16"/>
          <w:szCs w:val="16"/>
        </w:rPr>
      </w:pPr>
    </w:p>
    <w:p w14:paraId="4F610003" w14:textId="680000E2" w:rsidR="002114E5" w:rsidRPr="008B6A4E" w:rsidRDefault="002114E5" w:rsidP="00443CD8">
      <w:pPr>
        <w:jc w:val="both"/>
        <w:rPr>
          <w:rFonts w:ascii="Noto Sans" w:hAnsi="Noto Sans" w:cs="Noto Sans"/>
          <w:sz w:val="16"/>
          <w:szCs w:val="16"/>
        </w:rPr>
      </w:pPr>
      <w:r w:rsidRPr="008B6A4E">
        <w:rPr>
          <w:rFonts w:ascii="Noto Sans" w:hAnsi="Noto Sans" w:cs="Noto Sans"/>
          <w:sz w:val="16"/>
          <w:szCs w:val="16"/>
        </w:rPr>
        <w:t xml:space="preserve">Las proposiciones presentadas no reúnan los requisitos de la Convocatoria a la </w:t>
      </w:r>
      <w:r w:rsidR="00E0110D">
        <w:rPr>
          <w:rFonts w:ascii="Noto Sans" w:hAnsi="Noto Sans" w:cs="Noto Sans"/>
          <w:sz w:val="16"/>
          <w:szCs w:val="16"/>
        </w:rPr>
        <w:t>solicitud de cotización</w:t>
      </w:r>
      <w:r w:rsidRPr="008B6A4E">
        <w:rPr>
          <w:rFonts w:ascii="Noto Sans" w:hAnsi="Noto Sans" w:cs="Noto Sans"/>
          <w:sz w:val="16"/>
          <w:szCs w:val="16"/>
        </w:rPr>
        <w:t>.</w:t>
      </w:r>
    </w:p>
    <w:p w14:paraId="574A4A01" w14:textId="77777777" w:rsidR="002114E5" w:rsidRPr="008B6A4E" w:rsidRDefault="002114E5" w:rsidP="00443CD8">
      <w:pPr>
        <w:jc w:val="both"/>
        <w:rPr>
          <w:rFonts w:ascii="Noto Sans" w:hAnsi="Noto Sans" w:cs="Noto Sans"/>
          <w:sz w:val="16"/>
          <w:szCs w:val="16"/>
        </w:rPr>
      </w:pPr>
      <w:r w:rsidRPr="008B6A4E">
        <w:rPr>
          <w:rFonts w:ascii="Noto Sans" w:hAnsi="Noto Sans" w:cs="Noto Sans"/>
          <w:sz w:val="16"/>
          <w:szCs w:val="16"/>
        </w:rPr>
        <w:t>Los precios no fueran aceptables, conforme a la investigación de mercado realizada por el Instituto.</w:t>
      </w:r>
    </w:p>
    <w:p w14:paraId="5805FD2D" w14:textId="77777777" w:rsidR="00943D60" w:rsidRPr="008B6A4E" w:rsidRDefault="00232CCA" w:rsidP="00443CD8">
      <w:pPr>
        <w:suppressAutoHyphens w:val="0"/>
        <w:spacing w:before="100" w:beforeAutospacing="1"/>
        <w:rPr>
          <w:rFonts w:ascii="Noto Sans" w:hAnsi="Noto Sans" w:cs="Noto Sans"/>
          <w:b/>
          <w:bCs/>
          <w:sz w:val="16"/>
          <w:szCs w:val="16"/>
          <w:lang w:val="es-MX" w:eastAsia="en-US"/>
        </w:rPr>
      </w:pPr>
      <w:r w:rsidRPr="008B6A4E">
        <w:rPr>
          <w:rFonts w:ascii="Noto Sans" w:hAnsi="Noto Sans" w:cs="Noto Sans"/>
          <w:b/>
          <w:bCs/>
          <w:sz w:val="16"/>
          <w:szCs w:val="16"/>
          <w:lang w:val="es-MX" w:eastAsia="en-US"/>
        </w:rPr>
        <w:t>1</w:t>
      </w:r>
      <w:r w:rsidR="002114E5" w:rsidRPr="008B6A4E">
        <w:rPr>
          <w:rFonts w:ascii="Noto Sans" w:hAnsi="Noto Sans" w:cs="Noto Sans"/>
          <w:b/>
          <w:bCs/>
          <w:sz w:val="16"/>
          <w:szCs w:val="16"/>
          <w:lang w:val="es-MX" w:eastAsia="en-US"/>
        </w:rPr>
        <w:t>9</w:t>
      </w:r>
      <w:r w:rsidR="00943D60" w:rsidRPr="008B6A4E">
        <w:rPr>
          <w:rFonts w:ascii="Noto Sans" w:hAnsi="Noto Sans" w:cs="Noto Sans"/>
          <w:b/>
          <w:bCs/>
          <w:sz w:val="16"/>
          <w:szCs w:val="16"/>
          <w:lang w:val="es-MX" w:eastAsia="en-US"/>
        </w:rPr>
        <w:t>.</w:t>
      </w:r>
      <w:r w:rsidRPr="008B6A4E">
        <w:rPr>
          <w:rFonts w:ascii="Noto Sans" w:hAnsi="Noto Sans" w:cs="Noto Sans"/>
          <w:b/>
          <w:bCs/>
          <w:sz w:val="16"/>
          <w:szCs w:val="16"/>
          <w:lang w:val="es-MX" w:eastAsia="en-US"/>
        </w:rPr>
        <w:tab/>
      </w:r>
      <w:r w:rsidR="00943D60" w:rsidRPr="008B6A4E">
        <w:rPr>
          <w:rFonts w:ascii="Noto Sans" w:hAnsi="Noto Sans" w:cs="Noto Sans"/>
          <w:b/>
          <w:bCs/>
          <w:sz w:val="16"/>
          <w:szCs w:val="16"/>
          <w:lang w:val="es-MX" w:eastAsia="en-US"/>
        </w:rPr>
        <w:t>SITUACIONES NO PREVISTAS EN LA CONVOCATORIA.</w:t>
      </w:r>
    </w:p>
    <w:p w14:paraId="78CE8801" w14:textId="77777777" w:rsidR="00D611D2" w:rsidRPr="008B6A4E" w:rsidRDefault="00D611D2" w:rsidP="00443CD8">
      <w:pPr>
        <w:jc w:val="both"/>
        <w:rPr>
          <w:rFonts w:ascii="Noto Sans" w:hAnsi="Noto Sans" w:cs="Noto Sans"/>
          <w:sz w:val="16"/>
          <w:szCs w:val="16"/>
          <w:lang w:val="es-MX" w:eastAsia="en-US"/>
        </w:rPr>
      </w:pPr>
    </w:p>
    <w:p w14:paraId="26447458" w14:textId="77777777" w:rsidR="00943D60" w:rsidRPr="008B6A4E" w:rsidRDefault="00943D60" w:rsidP="00443CD8">
      <w:pPr>
        <w:jc w:val="both"/>
        <w:rPr>
          <w:rFonts w:ascii="Noto Sans" w:hAnsi="Noto Sans" w:cs="Noto Sans"/>
          <w:sz w:val="16"/>
          <w:szCs w:val="16"/>
          <w:lang w:val="es-MX" w:eastAsia="en-US"/>
        </w:rPr>
      </w:pPr>
      <w:r w:rsidRPr="008B6A4E">
        <w:rPr>
          <w:rFonts w:ascii="Noto Sans" w:hAnsi="Noto Sans" w:cs="Noto Sans"/>
          <w:sz w:val="16"/>
          <w:szCs w:val="16"/>
          <w:lang w:val="es-MX" w:eastAsia="en-US"/>
        </w:rPr>
        <w:t xml:space="preserve">Para cualquier situación que no esté prevista en la presente </w:t>
      </w:r>
      <w:r w:rsidRPr="008B6A4E">
        <w:rPr>
          <w:rFonts w:ascii="Noto Sans" w:hAnsi="Noto Sans" w:cs="Noto Sans"/>
          <w:sz w:val="16"/>
          <w:szCs w:val="16"/>
        </w:rPr>
        <w:t>convocatoria</w:t>
      </w:r>
      <w:r w:rsidRPr="008B6A4E">
        <w:rPr>
          <w:rFonts w:ascii="Noto Sans" w:hAnsi="Noto Sans" w:cs="Noto Sans"/>
          <w:sz w:val="16"/>
          <w:szCs w:val="16"/>
          <w:lang w:val="es-MX" w:eastAsia="en-US"/>
        </w:rPr>
        <w:t>, se aplicará lo establecido en la Ley y su Reglamento y, en su caso, la opinión de las autoridades competentes</w:t>
      </w:r>
    </w:p>
    <w:p w14:paraId="2B300FB0" w14:textId="77777777" w:rsidR="00943D60" w:rsidRPr="008B6A4E" w:rsidRDefault="00943D60" w:rsidP="00443CD8">
      <w:pPr>
        <w:jc w:val="both"/>
        <w:rPr>
          <w:rFonts w:ascii="Noto Sans" w:hAnsi="Noto Sans" w:cs="Noto Sans"/>
          <w:b/>
          <w:sz w:val="16"/>
          <w:szCs w:val="16"/>
        </w:rPr>
      </w:pPr>
    </w:p>
    <w:p w14:paraId="6DD6A3DC" w14:textId="77777777" w:rsidR="00515117" w:rsidRPr="008B6A4E" w:rsidRDefault="002114E5" w:rsidP="00443CD8">
      <w:pPr>
        <w:jc w:val="both"/>
        <w:rPr>
          <w:rFonts w:ascii="Noto Sans" w:hAnsi="Noto Sans" w:cs="Noto Sans"/>
          <w:b/>
          <w:bCs/>
          <w:sz w:val="16"/>
          <w:szCs w:val="16"/>
          <w:lang w:val="es-ES_tradnl"/>
        </w:rPr>
      </w:pPr>
      <w:r w:rsidRPr="008B6A4E">
        <w:rPr>
          <w:rFonts w:ascii="Noto Sans" w:hAnsi="Noto Sans" w:cs="Noto Sans"/>
          <w:b/>
          <w:bCs/>
          <w:sz w:val="16"/>
          <w:szCs w:val="16"/>
          <w:lang w:val="es-ES_tradnl"/>
        </w:rPr>
        <w:lastRenderedPageBreak/>
        <w:t>20</w:t>
      </w:r>
      <w:r w:rsidR="00515117" w:rsidRPr="008B6A4E">
        <w:rPr>
          <w:rFonts w:ascii="Noto Sans" w:hAnsi="Noto Sans" w:cs="Noto Sans"/>
          <w:b/>
          <w:bCs/>
          <w:sz w:val="16"/>
          <w:szCs w:val="16"/>
          <w:lang w:val="es-ES_tradnl"/>
        </w:rPr>
        <w:t>. INCONFORMIDADES.</w:t>
      </w:r>
    </w:p>
    <w:p w14:paraId="5E590F5A" w14:textId="77777777" w:rsidR="00515117" w:rsidRPr="008B6A4E" w:rsidRDefault="00515117" w:rsidP="00443CD8">
      <w:pPr>
        <w:jc w:val="both"/>
        <w:rPr>
          <w:rFonts w:ascii="Noto Sans" w:hAnsi="Noto Sans" w:cs="Noto Sans"/>
          <w:b/>
          <w:bCs/>
          <w:i/>
          <w:sz w:val="16"/>
          <w:szCs w:val="16"/>
          <w:lang w:val="es-ES_tradnl"/>
        </w:rPr>
      </w:pPr>
    </w:p>
    <w:p w14:paraId="19AEE735" w14:textId="7718E261" w:rsidR="00515117" w:rsidRPr="008B6A4E" w:rsidRDefault="00515117" w:rsidP="00443CD8">
      <w:pPr>
        <w:jc w:val="both"/>
        <w:rPr>
          <w:rFonts w:ascii="Noto Sans" w:hAnsi="Noto Sans" w:cs="Noto Sans"/>
          <w:sz w:val="16"/>
          <w:szCs w:val="16"/>
        </w:rPr>
      </w:pPr>
      <w:r w:rsidRPr="008B6A4E">
        <w:rPr>
          <w:rFonts w:ascii="Noto Sans" w:hAnsi="Noto Sans" w:cs="Noto Sans"/>
          <w:sz w:val="16"/>
          <w:szCs w:val="16"/>
        </w:rPr>
        <w:t>De conformidad con lo dispuesto en artículo 66 de la LAASSP, los licitantes podrán interponer inconformidad ante</w:t>
      </w:r>
      <w:r w:rsidR="00F20EDF" w:rsidRPr="008B6A4E">
        <w:rPr>
          <w:rFonts w:ascii="Noto Sans" w:hAnsi="Noto Sans" w:cs="Noto Sans"/>
          <w:sz w:val="16"/>
          <w:szCs w:val="16"/>
        </w:rPr>
        <w:t xml:space="preserve"> el Órgano Interno de Control</w:t>
      </w:r>
      <w:r w:rsidR="000E6988" w:rsidRPr="008B6A4E">
        <w:rPr>
          <w:rFonts w:ascii="Noto Sans" w:hAnsi="Noto Sans" w:cs="Noto Sans"/>
          <w:sz w:val="16"/>
          <w:szCs w:val="16"/>
        </w:rPr>
        <w:t xml:space="preserve"> Especifico</w:t>
      </w:r>
      <w:r w:rsidR="00F20EDF" w:rsidRPr="008B6A4E">
        <w:rPr>
          <w:rFonts w:ascii="Noto Sans" w:hAnsi="Noto Sans" w:cs="Noto Sans"/>
          <w:sz w:val="16"/>
          <w:szCs w:val="16"/>
        </w:rPr>
        <w:t xml:space="preserve"> en el</w:t>
      </w:r>
      <w:r w:rsidRPr="008B6A4E">
        <w:rPr>
          <w:rFonts w:ascii="Noto Sans" w:hAnsi="Noto Sans" w:cs="Noto Sans"/>
          <w:sz w:val="16"/>
          <w:szCs w:val="16"/>
        </w:rPr>
        <w:t xml:space="preserve"> Instituto Mexicano de Segu</w:t>
      </w:r>
      <w:r w:rsidR="008C0B92" w:rsidRPr="008B6A4E">
        <w:rPr>
          <w:rFonts w:ascii="Noto Sans" w:hAnsi="Noto Sans" w:cs="Noto Sans"/>
          <w:sz w:val="16"/>
          <w:szCs w:val="16"/>
        </w:rPr>
        <w:t>ro Social (IMSS), o a través de la dirección de:</w:t>
      </w:r>
      <w:r w:rsidRPr="008B6A4E">
        <w:rPr>
          <w:rFonts w:ascii="Noto Sans" w:hAnsi="Noto Sans" w:cs="Noto Sans"/>
          <w:sz w:val="16"/>
          <w:szCs w:val="16"/>
        </w:rPr>
        <w:t xml:space="preserve"> </w:t>
      </w:r>
      <w:hyperlink r:id="rId14" w:history="1">
        <w:r w:rsidR="00E3105B" w:rsidRPr="008B6A4E">
          <w:rPr>
            <w:rStyle w:val="Hipervnculo"/>
            <w:rFonts w:ascii="Noto Sans" w:hAnsi="Noto Sans" w:cs="Noto Sans"/>
            <w:sz w:val="16"/>
            <w:szCs w:val="16"/>
          </w:rPr>
          <w:t>cnet_inconformidades@hacienda.gob.mx</w:t>
        </w:r>
      </w:hyperlink>
      <w:r w:rsidR="008E6B05" w:rsidRPr="008B6A4E">
        <w:rPr>
          <w:rFonts w:ascii="Noto Sans" w:hAnsi="Noto Sans" w:cs="Noto Sans"/>
          <w:sz w:val="16"/>
          <w:szCs w:val="16"/>
        </w:rPr>
        <w:t>, po</w:t>
      </w:r>
      <w:r w:rsidRPr="008B6A4E">
        <w:rPr>
          <w:rFonts w:ascii="Noto Sans" w:hAnsi="Noto Sans" w:cs="Noto Sans"/>
          <w:sz w:val="16"/>
          <w:szCs w:val="16"/>
        </w:rPr>
        <w:t>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14:paraId="65E8AB3A" w14:textId="77777777" w:rsidR="00515117" w:rsidRPr="008B6A4E" w:rsidRDefault="00515117" w:rsidP="00443CD8">
      <w:pPr>
        <w:pStyle w:val="TextoCar"/>
        <w:spacing w:after="40" w:line="240" w:lineRule="auto"/>
        <w:ind w:firstLine="0"/>
        <w:rPr>
          <w:rFonts w:ascii="Noto Sans" w:hAnsi="Noto Sans" w:cs="Noto Sans"/>
          <w:sz w:val="16"/>
          <w:szCs w:val="16"/>
        </w:rPr>
      </w:pPr>
    </w:p>
    <w:p w14:paraId="29FDBB25" w14:textId="77777777" w:rsidR="00515117" w:rsidRPr="008B6A4E" w:rsidRDefault="00790509" w:rsidP="00443CD8">
      <w:pPr>
        <w:jc w:val="both"/>
        <w:rPr>
          <w:rFonts w:ascii="Noto Sans" w:hAnsi="Noto Sans" w:cs="Noto Sans"/>
          <w:sz w:val="16"/>
          <w:szCs w:val="16"/>
        </w:rPr>
      </w:pPr>
      <w:r w:rsidRPr="008B6A4E">
        <w:rPr>
          <w:rFonts w:ascii="Noto Sans" w:hAnsi="Noto Sans" w:cs="Noto Sans"/>
          <w:sz w:val="16"/>
          <w:szCs w:val="16"/>
        </w:rPr>
        <w:t>Av. Revolución</w:t>
      </w:r>
      <w:r w:rsidR="00515117" w:rsidRPr="008B6A4E">
        <w:rPr>
          <w:rFonts w:ascii="Noto Sans" w:hAnsi="Noto Sans" w:cs="Noto Sans"/>
          <w:sz w:val="16"/>
          <w:szCs w:val="16"/>
        </w:rPr>
        <w:t xml:space="preserve"> número </w:t>
      </w:r>
      <w:r w:rsidRPr="008B6A4E">
        <w:rPr>
          <w:rFonts w:ascii="Noto Sans" w:hAnsi="Noto Sans" w:cs="Noto Sans"/>
          <w:sz w:val="16"/>
          <w:szCs w:val="16"/>
        </w:rPr>
        <w:t>1586</w:t>
      </w:r>
      <w:r w:rsidR="00515117" w:rsidRPr="008B6A4E">
        <w:rPr>
          <w:rFonts w:ascii="Noto Sans" w:hAnsi="Noto Sans" w:cs="Noto Sans"/>
          <w:sz w:val="16"/>
          <w:szCs w:val="16"/>
        </w:rPr>
        <w:t xml:space="preserve">, </w:t>
      </w:r>
    </w:p>
    <w:p w14:paraId="06014393" w14:textId="77777777" w:rsidR="00515117" w:rsidRPr="008B6A4E" w:rsidRDefault="00515117" w:rsidP="00443CD8">
      <w:pPr>
        <w:jc w:val="both"/>
        <w:rPr>
          <w:rFonts w:ascii="Noto Sans" w:hAnsi="Noto Sans" w:cs="Noto Sans"/>
          <w:sz w:val="16"/>
          <w:szCs w:val="16"/>
        </w:rPr>
      </w:pPr>
      <w:r w:rsidRPr="008B6A4E">
        <w:rPr>
          <w:rFonts w:ascii="Noto Sans" w:hAnsi="Noto Sans" w:cs="Noto Sans"/>
          <w:sz w:val="16"/>
          <w:szCs w:val="16"/>
        </w:rPr>
        <w:t xml:space="preserve">Colonia </w:t>
      </w:r>
      <w:r w:rsidR="00790509" w:rsidRPr="008B6A4E">
        <w:rPr>
          <w:rFonts w:ascii="Noto Sans" w:hAnsi="Noto Sans" w:cs="Noto Sans"/>
          <w:sz w:val="16"/>
          <w:szCs w:val="16"/>
        </w:rPr>
        <w:t>San Angel</w:t>
      </w:r>
      <w:r w:rsidRPr="008B6A4E">
        <w:rPr>
          <w:rFonts w:ascii="Noto Sans" w:hAnsi="Noto Sans" w:cs="Noto Sans"/>
          <w:sz w:val="16"/>
          <w:szCs w:val="16"/>
        </w:rPr>
        <w:t xml:space="preserve">, </w:t>
      </w:r>
    </w:p>
    <w:p w14:paraId="798A1CAA" w14:textId="77777777" w:rsidR="00515117" w:rsidRPr="008B6A4E" w:rsidRDefault="005254F4" w:rsidP="00443CD8">
      <w:pPr>
        <w:jc w:val="both"/>
        <w:rPr>
          <w:rFonts w:ascii="Noto Sans" w:hAnsi="Noto Sans" w:cs="Noto Sans"/>
          <w:sz w:val="16"/>
          <w:szCs w:val="16"/>
        </w:rPr>
      </w:pPr>
      <w:r w:rsidRPr="008B6A4E">
        <w:rPr>
          <w:rFonts w:ascii="Noto Sans" w:hAnsi="Noto Sans" w:cs="Noto Sans"/>
          <w:sz w:val="16"/>
          <w:szCs w:val="16"/>
        </w:rPr>
        <w:t>Alcaldía</w:t>
      </w:r>
      <w:r w:rsidR="00515117" w:rsidRPr="008B6A4E">
        <w:rPr>
          <w:rFonts w:ascii="Noto Sans" w:hAnsi="Noto Sans" w:cs="Noto Sans"/>
          <w:sz w:val="16"/>
          <w:szCs w:val="16"/>
        </w:rPr>
        <w:t xml:space="preserve"> </w:t>
      </w:r>
      <w:r w:rsidR="00790509" w:rsidRPr="008B6A4E">
        <w:rPr>
          <w:rFonts w:ascii="Noto Sans" w:hAnsi="Noto Sans" w:cs="Noto Sans"/>
          <w:sz w:val="16"/>
          <w:szCs w:val="16"/>
        </w:rPr>
        <w:t>Álvaro Obregón</w:t>
      </w:r>
      <w:r w:rsidR="00515117" w:rsidRPr="008B6A4E">
        <w:rPr>
          <w:rFonts w:ascii="Noto Sans" w:hAnsi="Noto Sans" w:cs="Noto Sans"/>
          <w:sz w:val="16"/>
          <w:szCs w:val="16"/>
        </w:rPr>
        <w:t xml:space="preserve">, </w:t>
      </w:r>
      <w:r w:rsidR="008E6B05" w:rsidRPr="008B6A4E">
        <w:rPr>
          <w:rFonts w:ascii="Noto Sans" w:hAnsi="Noto Sans" w:cs="Noto Sans"/>
          <w:sz w:val="16"/>
          <w:szCs w:val="16"/>
        </w:rPr>
        <w:t xml:space="preserve">  </w:t>
      </w:r>
      <w:r w:rsidR="00515117" w:rsidRPr="008B6A4E">
        <w:rPr>
          <w:rFonts w:ascii="Noto Sans" w:hAnsi="Noto Sans" w:cs="Noto Sans"/>
          <w:sz w:val="16"/>
          <w:szCs w:val="16"/>
        </w:rPr>
        <w:t xml:space="preserve">C.P. </w:t>
      </w:r>
      <w:r w:rsidR="00790509" w:rsidRPr="008B6A4E">
        <w:rPr>
          <w:rFonts w:ascii="Noto Sans" w:hAnsi="Noto Sans" w:cs="Noto Sans"/>
          <w:sz w:val="16"/>
          <w:szCs w:val="16"/>
        </w:rPr>
        <w:t>01000</w:t>
      </w:r>
      <w:r w:rsidR="00515117" w:rsidRPr="008B6A4E">
        <w:rPr>
          <w:rFonts w:ascii="Noto Sans" w:hAnsi="Noto Sans" w:cs="Noto Sans"/>
          <w:sz w:val="16"/>
          <w:szCs w:val="16"/>
        </w:rPr>
        <w:t xml:space="preserve">, </w:t>
      </w:r>
    </w:p>
    <w:p w14:paraId="427AA3CA" w14:textId="77777777" w:rsidR="00515117" w:rsidRPr="008B6A4E" w:rsidRDefault="00515117" w:rsidP="00443CD8">
      <w:pPr>
        <w:jc w:val="both"/>
        <w:rPr>
          <w:rFonts w:ascii="Noto Sans" w:hAnsi="Noto Sans" w:cs="Noto Sans"/>
          <w:sz w:val="16"/>
          <w:szCs w:val="16"/>
        </w:rPr>
      </w:pPr>
      <w:r w:rsidRPr="008B6A4E">
        <w:rPr>
          <w:rFonts w:ascii="Noto Sans" w:hAnsi="Noto Sans" w:cs="Noto Sans"/>
          <w:sz w:val="16"/>
          <w:szCs w:val="16"/>
        </w:rPr>
        <w:t xml:space="preserve">México D.F. </w:t>
      </w:r>
    </w:p>
    <w:p w14:paraId="75EA43F0" w14:textId="77777777" w:rsidR="000B5596" w:rsidRPr="008B6A4E" w:rsidRDefault="000B5596" w:rsidP="00443CD8">
      <w:pPr>
        <w:jc w:val="both"/>
        <w:rPr>
          <w:rFonts w:ascii="Noto Sans" w:hAnsi="Noto Sans" w:cs="Noto Sans"/>
          <w:sz w:val="16"/>
          <w:szCs w:val="16"/>
        </w:rPr>
      </w:pPr>
    </w:p>
    <w:p w14:paraId="373D39EF" w14:textId="77777777" w:rsidR="003B10E7" w:rsidRPr="008B6A4E" w:rsidRDefault="00AC5609" w:rsidP="003B10E7">
      <w:pPr>
        <w:jc w:val="both"/>
        <w:rPr>
          <w:rFonts w:ascii="Noto Sans" w:hAnsi="Noto Sans" w:cs="Noto Sans"/>
          <w:b/>
          <w:bCs/>
          <w:sz w:val="16"/>
          <w:szCs w:val="16"/>
          <w:lang w:val="es-ES_tradnl"/>
        </w:rPr>
      </w:pPr>
      <w:r w:rsidRPr="008B6A4E">
        <w:rPr>
          <w:rFonts w:ascii="Noto Sans" w:hAnsi="Noto Sans" w:cs="Noto Sans"/>
          <w:b/>
          <w:bCs/>
          <w:sz w:val="16"/>
          <w:szCs w:val="16"/>
          <w:lang w:val="es-ES_tradnl"/>
        </w:rPr>
        <w:t xml:space="preserve">21. </w:t>
      </w:r>
      <w:r w:rsidR="003B10E7" w:rsidRPr="008B6A4E">
        <w:rPr>
          <w:rFonts w:ascii="Noto Sans" w:hAnsi="Noto Sans" w:cs="Noto Sans"/>
          <w:b/>
          <w:bCs/>
          <w:sz w:val="16"/>
          <w:szCs w:val="16"/>
          <w:lang w:val="es-ES_tradnl"/>
        </w:rPr>
        <w:t>MANIFIESTO DE VÍNCULOS Y POSIBLES CONFLICTOS DE INTERÉS.</w:t>
      </w:r>
    </w:p>
    <w:p w14:paraId="42E46775" w14:textId="77777777" w:rsidR="003B10E7" w:rsidRPr="008B6A4E" w:rsidRDefault="003B10E7" w:rsidP="003B10E7">
      <w:pPr>
        <w:jc w:val="both"/>
        <w:rPr>
          <w:rFonts w:ascii="Noto Sans" w:hAnsi="Noto Sans" w:cs="Noto Sans"/>
          <w:b/>
          <w:bCs/>
          <w:sz w:val="16"/>
          <w:szCs w:val="16"/>
          <w:lang w:val="es-ES_tradnl"/>
        </w:rPr>
      </w:pPr>
    </w:p>
    <w:p w14:paraId="4F61C0FB" w14:textId="5BD5916B" w:rsidR="003B10E7" w:rsidRPr="008B6A4E" w:rsidRDefault="003B10E7" w:rsidP="003B10E7">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6"/>
          <w:szCs w:val="16"/>
        </w:rPr>
      </w:pPr>
      <w:r w:rsidRPr="008B6A4E">
        <w:rPr>
          <w:rFonts w:ascii="Noto Sans" w:hAnsi="Noto Sans" w:cs="Noto Sans"/>
          <w:sz w:val="16"/>
          <w:szCs w:val="16"/>
        </w:rPr>
        <w:t xml:space="preserve">Esta Coordinación Delegacional de Abastecimiento y Equipamiento, en cumplimiento con dispuesto en el  Protocolo de Actuación en materia de Contrataciones Públicas, Otorgamiento y Prorroga de Licencias, Permisos, Autorizaciones y Concesiones, publicado en el Diario Oficial de la Federación e l 19 de febrero del 2016, el cual puede ser consultado en la sección de la </w:t>
      </w:r>
      <w:r w:rsidR="000E6988" w:rsidRPr="008B6A4E">
        <w:rPr>
          <w:rFonts w:ascii="Noto Sans" w:hAnsi="Noto Sans" w:cs="Noto Sans"/>
          <w:sz w:val="16"/>
          <w:szCs w:val="16"/>
        </w:rPr>
        <w:t xml:space="preserve">Secretaria Anticorrupción y Buen Gobierno </w:t>
      </w:r>
      <w:r w:rsidRPr="008B6A4E">
        <w:rPr>
          <w:rFonts w:ascii="Noto Sans" w:hAnsi="Noto Sans" w:cs="Noto Sans"/>
          <w:sz w:val="16"/>
          <w:szCs w:val="16"/>
        </w:rPr>
        <w:t>que se encuentra en la ventanilla única nacional (gob.mx), a través de la liga www.gob.mx/sfp informa a los interesados en participar en los procedimientos de contratación que se lleven a través de esta Coordinación que los servidores públicos en el contacto con los particulares deberán observar lo siguiente:</w:t>
      </w:r>
    </w:p>
    <w:p w14:paraId="74352FFA" w14:textId="77777777" w:rsidR="003B10E7" w:rsidRPr="008B6A4E" w:rsidRDefault="003B10E7" w:rsidP="003B10E7">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6"/>
          <w:szCs w:val="16"/>
        </w:rPr>
      </w:pPr>
      <w:r w:rsidRPr="008B6A4E">
        <w:rPr>
          <w:rFonts w:ascii="Noto Sans" w:hAnsi="Noto Sans" w:cs="Noto Sans"/>
          <w:sz w:val="16"/>
          <w:szCs w:val="16"/>
        </w:rPr>
        <w:t xml:space="preserve">Los datos personales que se recaben con motivo del contacto con particulares serán protegidos </w:t>
      </w:r>
    </w:p>
    <w:p w14:paraId="377E7F02" w14:textId="77777777" w:rsidR="003B10E7" w:rsidRPr="008B6A4E" w:rsidRDefault="003B10E7" w:rsidP="003B10E7">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6"/>
          <w:szCs w:val="16"/>
        </w:rPr>
      </w:pPr>
      <w:r w:rsidRPr="008B6A4E">
        <w:rPr>
          <w:rFonts w:ascii="Noto Sans" w:hAnsi="Noto Sans" w:cs="Noto Sans"/>
          <w:sz w:val="16"/>
          <w:szCs w:val="16"/>
        </w:rPr>
        <w:t xml:space="preserve">Los servidores públicos involucrados en los procedimientos de contratación deberán adoptar medidas para proteger los datos personales de los particulares, asegurándose de señalarles cuál es el propósito de recabarlos, por lo que el participante deberá otorgar su consentimiento de manera expresa, por escrito o cualquier medio de autenticación, para el caso de que terceras personas accedan a dichos datos. Pudiendo utilizar el </w:t>
      </w:r>
      <w:r w:rsidR="00C033EC" w:rsidRPr="008B6A4E">
        <w:rPr>
          <w:rFonts w:ascii="Noto Sans" w:hAnsi="Noto Sans" w:cs="Noto Sans"/>
          <w:b/>
          <w:sz w:val="16"/>
          <w:szCs w:val="16"/>
        </w:rPr>
        <w:t xml:space="preserve">Anexo número </w:t>
      </w:r>
      <w:r w:rsidR="00D35039" w:rsidRPr="008B6A4E">
        <w:rPr>
          <w:rFonts w:ascii="Noto Sans" w:hAnsi="Noto Sans" w:cs="Noto Sans"/>
          <w:b/>
          <w:sz w:val="16"/>
          <w:szCs w:val="16"/>
        </w:rPr>
        <w:t>10</w:t>
      </w:r>
      <w:r w:rsidRPr="008B6A4E">
        <w:rPr>
          <w:rFonts w:ascii="Noto Sans" w:hAnsi="Noto Sans" w:cs="Noto Sans"/>
          <w:b/>
          <w:sz w:val="16"/>
          <w:szCs w:val="16"/>
        </w:rPr>
        <w:t xml:space="preserve"> (</w:t>
      </w:r>
      <w:r w:rsidR="00D35039" w:rsidRPr="008B6A4E">
        <w:rPr>
          <w:rFonts w:ascii="Noto Sans" w:hAnsi="Noto Sans" w:cs="Noto Sans"/>
          <w:b/>
          <w:sz w:val="16"/>
          <w:szCs w:val="16"/>
        </w:rPr>
        <w:t>DIEZ</w:t>
      </w:r>
      <w:r w:rsidRPr="008B6A4E">
        <w:rPr>
          <w:rFonts w:ascii="Noto Sans" w:hAnsi="Noto Sans" w:cs="Noto Sans"/>
          <w:b/>
          <w:sz w:val="16"/>
          <w:szCs w:val="16"/>
        </w:rPr>
        <w:t>)</w:t>
      </w:r>
      <w:r w:rsidRPr="008B6A4E">
        <w:rPr>
          <w:rFonts w:ascii="Noto Sans" w:hAnsi="Noto Sans" w:cs="Noto Sans"/>
          <w:sz w:val="16"/>
          <w:szCs w:val="16"/>
        </w:rPr>
        <w:t xml:space="preserve"> de la presente convocatoria.</w:t>
      </w:r>
    </w:p>
    <w:p w14:paraId="0ADB4CDE" w14:textId="77777777" w:rsidR="003B10E7" w:rsidRPr="008B6A4E"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6"/>
          <w:szCs w:val="16"/>
        </w:rPr>
      </w:pPr>
    </w:p>
    <w:p w14:paraId="1A208BA9" w14:textId="77777777" w:rsidR="003B10E7" w:rsidRPr="008B6A4E" w:rsidRDefault="003B10E7" w:rsidP="003B10E7">
      <w:pPr>
        <w:pStyle w:val="Prrafodelista"/>
        <w:tabs>
          <w:tab w:val="left" w:pos="-31680"/>
          <w:tab w:val="left" w:pos="28020"/>
          <w:tab w:val="left" w:pos="28740"/>
          <w:tab w:val="left" w:pos="29460"/>
          <w:tab w:val="left" w:pos="30180"/>
          <w:tab w:val="left" w:pos="30900"/>
          <w:tab w:val="left" w:pos="31620"/>
          <w:tab w:val="left" w:pos="31680"/>
        </w:tabs>
        <w:ind w:left="0" w:right="16"/>
        <w:jc w:val="both"/>
        <w:rPr>
          <w:rFonts w:ascii="Noto Sans" w:hAnsi="Noto Sans" w:cs="Noto Sans"/>
          <w:sz w:val="16"/>
          <w:szCs w:val="16"/>
        </w:rPr>
      </w:pPr>
      <w:r w:rsidRPr="008B6A4E">
        <w:rPr>
          <w:rFonts w:ascii="Noto Sans" w:hAnsi="Noto Sans" w:cs="Noto Sans"/>
          <w:sz w:val="16"/>
          <w:szCs w:val="16"/>
        </w:rPr>
        <w:t>Todos los licitantes que participen en el procedimiento de contratación podrán presentar un manifiesto de sus vínculos y relaciones con servidores públicos de alto nivel y con los que intervienen en el procedimiento de compra.</w:t>
      </w:r>
    </w:p>
    <w:p w14:paraId="6D9A8FE9" w14:textId="77777777" w:rsidR="003B10E7" w:rsidRPr="008B6A4E"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6"/>
          <w:szCs w:val="16"/>
        </w:rPr>
      </w:pPr>
    </w:p>
    <w:p w14:paraId="5D8FBC5A" w14:textId="77777777" w:rsidR="003B10E7" w:rsidRPr="008B6A4E" w:rsidRDefault="003B10E7" w:rsidP="003B10E7">
      <w:pPr>
        <w:pStyle w:val="Prrafodelista"/>
        <w:tabs>
          <w:tab w:val="left" w:pos="-31680"/>
          <w:tab w:val="left" w:pos="28020"/>
          <w:tab w:val="left" w:pos="28740"/>
          <w:tab w:val="left" w:pos="29460"/>
          <w:tab w:val="left" w:pos="30180"/>
          <w:tab w:val="left" w:pos="30900"/>
          <w:tab w:val="left" w:pos="31620"/>
          <w:tab w:val="left" w:pos="31680"/>
        </w:tabs>
        <w:ind w:left="0" w:right="16"/>
        <w:jc w:val="both"/>
        <w:rPr>
          <w:rFonts w:ascii="Noto Sans" w:hAnsi="Noto Sans" w:cs="Noto Sans"/>
          <w:sz w:val="16"/>
          <w:szCs w:val="16"/>
        </w:rPr>
      </w:pPr>
      <w:r w:rsidRPr="008B6A4E">
        <w:rPr>
          <w:rFonts w:ascii="Noto Sans" w:hAnsi="Noto Sans" w:cs="Noto Sans"/>
          <w:sz w:val="16"/>
          <w:szCs w:val="16"/>
        </w:rPr>
        <w:t>Para estar en posibilidad de realizar el manifiesto deberá de acceder de manera directa al sistema del manifiesto de los particulares, en la siguiente dirección electrónica:</w:t>
      </w:r>
    </w:p>
    <w:p w14:paraId="7DD4A735" w14:textId="77777777" w:rsidR="00885C80" w:rsidRPr="008B6A4E" w:rsidRDefault="00885C80" w:rsidP="00885C80">
      <w:pPr>
        <w:suppressAutoHyphens w:val="0"/>
        <w:autoSpaceDE w:val="0"/>
        <w:autoSpaceDN w:val="0"/>
        <w:adjustRightInd w:val="0"/>
        <w:rPr>
          <w:rFonts w:ascii="Noto Sans" w:hAnsi="Noto Sans" w:cs="Noto Sans"/>
          <w:color w:val="000000"/>
          <w:sz w:val="16"/>
          <w:szCs w:val="16"/>
          <w:lang w:val="es-MX" w:eastAsia="es-MX"/>
        </w:rPr>
      </w:pPr>
    </w:p>
    <w:p w14:paraId="621F9D47" w14:textId="77777777" w:rsidR="00885C80" w:rsidRPr="008B6A4E" w:rsidRDefault="00885C80" w:rsidP="00885C80">
      <w:pPr>
        <w:suppressAutoHyphens w:val="0"/>
        <w:autoSpaceDE w:val="0"/>
        <w:autoSpaceDN w:val="0"/>
        <w:adjustRightInd w:val="0"/>
        <w:rPr>
          <w:rFonts w:ascii="Noto Sans" w:hAnsi="Noto Sans" w:cs="Noto Sans"/>
          <w:color w:val="000000"/>
          <w:sz w:val="16"/>
          <w:szCs w:val="16"/>
          <w:u w:val="single"/>
          <w:lang w:val="es-MX" w:eastAsia="es-MX"/>
        </w:rPr>
      </w:pPr>
      <w:r w:rsidRPr="008B6A4E">
        <w:rPr>
          <w:rFonts w:ascii="Noto Sans" w:hAnsi="Noto Sans" w:cs="Noto Sans"/>
          <w:color w:val="000000"/>
          <w:sz w:val="16"/>
          <w:szCs w:val="16"/>
          <w:u w:val="single"/>
          <w:lang w:val="es-MX" w:eastAsia="es-MX"/>
        </w:rPr>
        <w:t xml:space="preserve">https://manifiesto.buengobierno.gob.mx/SMP-web/loginPage.jsf </w:t>
      </w:r>
    </w:p>
    <w:p w14:paraId="362C2BEA" w14:textId="77777777" w:rsidR="00885C80" w:rsidRPr="008B6A4E" w:rsidRDefault="00885C80"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6"/>
          <w:szCs w:val="16"/>
        </w:rPr>
      </w:pPr>
    </w:p>
    <w:p w14:paraId="51D86DA8" w14:textId="77777777" w:rsidR="003B10E7" w:rsidRPr="008B6A4E" w:rsidRDefault="003B10E7" w:rsidP="003B10E7">
      <w:pPr>
        <w:pStyle w:val="Prrafodelista"/>
        <w:tabs>
          <w:tab w:val="left" w:pos="-31680"/>
          <w:tab w:val="left" w:pos="28020"/>
          <w:tab w:val="left" w:pos="28740"/>
          <w:tab w:val="left" w:pos="29460"/>
          <w:tab w:val="left" w:pos="30180"/>
          <w:tab w:val="left" w:pos="30900"/>
          <w:tab w:val="left" w:pos="31620"/>
          <w:tab w:val="left" w:pos="31680"/>
        </w:tabs>
        <w:ind w:left="0" w:right="16"/>
        <w:jc w:val="both"/>
        <w:rPr>
          <w:rFonts w:ascii="Noto Sans" w:hAnsi="Noto Sans" w:cs="Noto Sans"/>
          <w:sz w:val="16"/>
          <w:szCs w:val="16"/>
        </w:rPr>
      </w:pPr>
      <w:r w:rsidRPr="008B6A4E">
        <w:rPr>
          <w:rFonts w:ascii="Noto Sans" w:hAnsi="Noto Sans" w:cs="Noto Sans"/>
          <w:sz w:val="16"/>
          <w:szCs w:val="16"/>
        </w:rPr>
        <w:t>En la ventana del navegador en donde encontraran la página de inicio del Sistema del Manifiesto de los Particulares.</w:t>
      </w:r>
    </w:p>
    <w:p w14:paraId="76F3B380" w14:textId="77777777" w:rsidR="003B10E7" w:rsidRPr="008B6A4E"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6"/>
          <w:szCs w:val="16"/>
        </w:rPr>
      </w:pPr>
    </w:p>
    <w:p w14:paraId="7E3A1DCC" w14:textId="77777777" w:rsidR="009D785B" w:rsidRPr="008B6A4E" w:rsidRDefault="009D785B" w:rsidP="00443CD8">
      <w:pPr>
        <w:jc w:val="both"/>
        <w:rPr>
          <w:rFonts w:ascii="Noto Sans" w:hAnsi="Noto Sans" w:cs="Noto Sans"/>
          <w:b/>
          <w:sz w:val="16"/>
          <w:szCs w:val="16"/>
        </w:rPr>
      </w:pPr>
    </w:p>
    <w:p w14:paraId="155312F2" w14:textId="77777777" w:rsidR="000E6988" w:rsidRPr="008B6A4E" w:rsidRDefault="000E6988" w:rsidP="000E6988">
      <w:pPr>
        <w:rPr>
          <w:rFonts w:ascii="Noto Sans" w:eastAsia="Arial" w:hAnsi="Noto Sans" w:cs="Noto Sans"/>
          <w:b/>
          <w:sz w:val="16"/>
          <w:szCs w:val="16"/>
        </w:rPr>
      </w:pPr>
      <w:r w:rsidRPr="008B6A4E">
        <w:rPr>
          <w:rFonts w:ascii="Noto Sans" w:eastAsia="Arial" w:hAnsi="Noto Sans" w:cs="Noto Sans"/>
          <w:b/>
          <w:sz w:val="16"/>
          <w:szCs w:val="16"/>
        </w:rPr>
        <w:t>Operación del Registro de Proveedores para la Integridad ante el Instituto Mexicano del Seguro Social (REPIIMSS)</w:t>
      </w:r>
    </w:p>
    <w:p w14:paraId="2F0A95D9" w14:textId="77777777" w:rsidR="000E6988" w:rsidRPr="008B6A4E" w:rsidRDefault="000E6988" w:rsidP="000E6988">
      <w:pPr>
        <w:jc w:val="both"/>
        <w:rPr>
          <w:rFonts w:ascii="Noto Sans" w:eastAsia="Arial" w:hAnsi="Noto Sans" w:cs="Noto Sans"/>
          <w:sz w:val="16"/>
          <w:szCs w:val="16"/>
        </w:rPr>
      </w:pPr>
      <w:r w:rsidRPr="008B6A4E">
        <w:rPr>
          <w:rFonts w:ascii="Noto Sans" w:eastAsia="Arial" w:hAnsi="Noto Sans" w:cs="Noto Sans"/>
          <w:sz w:val="16"/>
          <w:szCs w:val="16"/>
        </w:rPr>
        <w:t>Se hace del conocimiento el “Manual de Operación del Registro de Proveedores para la Integridad ante el Instituto Mexicano del Seguro Social (REPIIMSS)”, publicados en el Diario Oficial de la Federación por esta Paraestatal el 2 de diciembre de 2024, el cual se crea como un portal informático para el registro y verificación del cumplimiento de los proveedores respecto del marco jurídico normativo, así como para evaluar el cumplimiento de las disposiciones que integran la Política de integridad en los proveedores. Mismo que podrá consultarse en la siguiente dirección electrónica:</w:t>
      </w:r>
    </w:p>
    <w:p w14:paraId="442367B2" w14:textId="77777777" w:rsidR="000E6988" w:rsidRPr="008B6A4E" w:rsidRDefault="000E6988" w:rsidP="000E6988">
      <w:pPr>
        <w:jc w:val="both"/>
        <w:rPr>
          <w:rFonts w:ascii="Noto Sans" w:eastAsia="Arial" w:hAnsi="Noto Sans" w:cs="Noto Sans"/>
          <w:sz w:val="16"/>
          <w:szCs w:val="16"/>
        </w:rPr>
      </w:pPr>
      <w:r w:rsidRPr="008B6A4E">
        <w:rPr>
          <w:rFonts w:ascii="Noto Sans" w:eastAsia="Arial" w:hAnsi="Noto Sans" w:cs="Noto Sans"/>
          <w:sz w:val="16"/>
          <w:szCs w:val="16"/>
        </w:rPr>
        <w:t xml:space="preserve"> </w:t>
      </w:r>
    </w:p>
    <w:p w14:paraId="1D4DE48B" w14:textId="77777777" w:rsidR="000E6988" w:rsidRPr="008B6A4E" w:rsidRDefault="000E6988" w:rsidP="000E6988">
      <w:pPr>
        <w:jc w:val="both"/>
        <w:rPr>
          <w:rFonts w:ascii="Noto Sans" w:eastAsia="Arial" w:hAnsi="Noto Sans" w:cs="Noto Sans"/>
          <w:sz w:val="16"/>
          <w:szCs w:val="16"/>
          <w:u w:val="single"/>
        </w:rPr>
      </w:pPr>
      <w:r w:rsidRPr="008B6A4E">
        <w:rPr>
          <w:rFonts w:ascii="Noto Sans" w:eastAsia="Arial" w:hAnsi="Noto Sans" w:cs="Noto Sans"/>
          <w:sz w:val="16"/>
          <w:szCs w:val="16"/>
          <w:u w:val="single"/>
        </w:rPr>
        <w:t>www.dof.gob.mx/2024/IMSS/manual_de_operacion_del_registro_de_proveedores_para_la_integridad_ante_el_imss.pdf</w:t>
      </w:r>
    </w:p>
    <w:p w14:paraId="43DFA39E" w14:textId="77777777" w:rsidR="000E6988" w:rsidRPr="008B6A4E" w:rsidRDefault="000E6988" w:rsidP="00443CD8">
      <w:pPr>
        <w:jc w:val="both"/>
        <w:rPr>
          <w:rFonts w:ascii="Noto Sans" w:hAnsi="Noto Sans" w:cs="Noto Sans"/>
          <w:b/>
          <w:sz w:val="16"/>
          <w:szCs w:val="16"/>
        </w:rPr>
      </w:pPr>
    </w:p>
    <w:p w14:paraId="3E1DBFB3" w14:textId="77777777" w:rsidR="00885C80" w:rsidRPr="008B6A4E" w:rsidRDefault="00885C80" w:rsidP="00885C80">
      <w:pPr>
        <w:pStyle w:val="Default"/>
        <w:rPr>
          <w:rFonts w:ascii="Noto Sans" w:hAnsi="Noto Sans" w:cs="Noto Sans"/>
          <w:sz w:val="16"/>
          <w:szCs w:val="16"/>
        </w:rPr>
      </w:pPr>
      <w:r w:rsidRPr="008B6A4E">
        <w:rPr>
          <w:rFonts w:ascii="Noto Sans" w:hAnsi="Noto Sans" w:cs="Noto Sans"/>
          <w:sz w:val="16"/>
          <w:szCs w:val="16"/>
        </w:rPr>
        <w:t xml:space="preserve">Dirección electrónica del registro: </w:t>
      </w:r>
      <w:r w:rsidRPr="008B6A4E">
        <w:rPr>
          <w:rFonts w:ascii="Noto Sans" w:hAnsi="Noto Sans" w:cs="Noto Sans"/>
          <w:sz w:val="16"/>
          <w:szCs w:val="16"/>
          <w:u w:val="single"/>
        </w:rPr>
        <w:t>https://padron.buengobierno.gob.mx/</w:t>
      </w:r>
      <w:r w:rsidRPr="008B6A4E">
        <w:rPr>
          <w:rFonts w:ascii="Noto Sans" w:hAnsi="Noto Sans" w:cs="Noto Sans"/>
          <w:sz w:val="16"/>
          <w:szCs w:val="16"/>
        </w:rPr>
        <w:t xml:space="preserve"> </w:t>
      </w:r>
    </w:p>
    <w:p w14:paraId="1650163D" w14:textId="77777777" w:rsidR="00885C80" w:rsidRPr="008B6A4E" w:rsidRDefault="00885C80" w:rsidP="00885C80">
      <w:pPr>
        <w:pStyle w:val="Default"/>
        <w:rPr>
          <w:rFonts w:ascii="Noto Sans" w:hAnsi="Noto Sans" w:cs="Noto Sans"/>
          <w:sz w:val="16"/>
          <w:szCs w:val="16"/>
        </w:rPr>
      </w:pPr>
      <w:proofErr w:type="gramStart"/>
      <w:r w:rsidRPr="008B6A4E">
        <w:rPr>
          <w:rFonts w:ascii="Noto Sans" w:hAnsi="Noto Sans" w:cs="Noto Sans"/>
          <w:sz w:val="16"/>
          <w:szCs w:val="16"/>
        </w:rPr>
        <w:t>liga</w:t>
      </w:r>
      <w:proofErr w:type="gramEnd"/>
      <w:r w:rsidRPr="008B6A4E">
        <w:rPr>
          <w:rFonts w:ascii="Noto Sans" w:hAnsi="Noto Sans" w:cs="Noto Sans"/>
          <w:sz w:val="16"/>
          <w:szCs w:val="16"/>
        </w:rPr>
        <w:t xml:space="preserve"> de la guía para el registro: </w:t>
      </w:r>
      <w:r w:rsidRPr="008B6A4E">
        <w:rPr>
          <w:rFonts w:ascii="Noto Sans" w:hAnsi="Noto Sans" w:cs="Noto Sans"/>
          <w:sz w:val="16"/>
          <w:szCs w:val="16"/>
          <w:u w:val="single"/>
        </w:rPr>
        <w:t>https://padron.funcionpublica.gob.mx/wp-content/uploads/2024/08/Guia-de-registro-al-Padron-de-Integridad-Empresarial-2024-V8_compressed-1.pdf</w:t>
      </w:r>
      <w:r w:rsidRPr="008B6A4E">
        <w:rPr>
          <w:rFonts w:ascii="Noto Sans" w:hAnsi="Noto Sans" w:cs="Noto Sans"/>
          <w:sz w:val="16"/>
          <w:szCs w:val="16"/>
        </w:rPr>
        <w:t xml:space="preserve"> </w:t>
      </w:r>
    </w:p>
    <w:p w14:paraId="16961552" w14:textId="77777777" w:rsidR="001D0863" w:rsidRPr="008B6A4E" w:rsidRDefault="001D0863" w:rsidP="00443CD8">
      <w:pPr>
        <w:jc w:val="both"/>
        <w:rPr>
          <w:rFonts w:ascii="Noto Sans" w:hAnsi="Noto Sans" w:cs="Noto Sans"/>
          <w:b/>
          <w:sz w:val="16"/>
          <w:szCs w:val="16"/>
        </w:rPr>
      </w:pPr>
    </w:p>
    <w:p w14:paraId="71E1A4E6" w14:textId="77777777" w:rsidR="00885C80" w:rsidRPr="008B6A4E" w:rsidRDefault="00885C80" w:rsidP="00443CD8">
      <w:pPr>
        <w:jc w:val="both"/>
        <w:rPr>
          <w:rFonts w:ascii="Noto Sans" w:hAnsi="Noto Sans" w:cs="Noto Sans"/>
          <w:b/>
          <w:sz w:val="16"/>
          <w:szCs w:val="16"/>
        </w:rPr>
      </w:pPr>
    </w:p>
    <w:p w14:paraId="16BCA828" w14:textId="77777777" w:rsidR="001D0863" w:rsidRPr="008B6A4E" w:rsidRDefault="001D0863" w:rsidP="00443CD8">
      <w:pPr>
        <w:jc w:val="both"/>
        <w:rPr>
          <w:rFonts w:ascii="Noto Sans" w:hAnsi="Noto Sans" w:cs="Noto Sans"/>
          <w:b/>
          <w:sz w:val="16"/>
          <w:szCs w:val="16"/>
        </w:rPr>
      </w:pPr>
    </w:p>
    <w:p w14:paraId="5E8BD74D" w14:textId="77777777" w:rsidR="009D785B" w:rsidRPr="008B6A4E" w:rsidRDefault="009D785B" w:rsidP="00443CD8">
      <w:pPr>
        <w:jc w:val="both"/>
        <w:rPr>
          <w:rFonts w:ascii="Noto Sans" w:hAnsi="Noto Sans" w:cs="Noto Sans"/>
          <w:sz w:val="16"/>
          <w:szCs w:val="16"/>
          <w:u w:val="single"/>
        </w:rPr>
      </w:pPr>
      <w:r w:rsidRPr="008B6A4E">
        <w:rPr>
          <w:rFonts w:ascii="Noto Sans" w:hAnsi="Noto Sans" w:cs="Noto Sans"/>
          <w:b/>
          <w:sz w:val="16"/>
          <w:szCs w:val="16"/>
          <w:u w:val="single"/>
        </w:rPr>
        <w:t>ANEXOS</w:t>
      </w:r>
      <w:r w:rsidR="001D0863" w:rsidRPr="008B6A4E">
        <w:rPr>
          <w:rFonts w:ascii="Noto Sans" w:hAnsi="Noto Sans" w:cs="Noto Sans"/>
          <w:b/>
          <w:sz w:val="16"/>
          <w:szCs w:val="16"/>
          <w:u w:val="single"/>
        </w:rPr>
        <w:t>:</w:t>
      </w:r>
    </w:p>
    <w:p w14:paraId="35CF9DD5" w14:textId="77777777" w:rsidR="000818EB" w:rsidRPr="008B6A4E" w:rsidRDefault="000818EB" w:rsidP="009D785B">
      <w:pPr>
        <w:suppressAutoHyphens w:val="0"/>
        <w:rPr>
          <w:rFonts w:ascii="Noto Sans" w:hAnsi="Noto Sans" w:cs="Noto Sans"/>
          <w:sz w:val="16"/>
          <w:szCs w:val="16"/>
        </w:rPr>
      </w:pPr>
      <w:r w:rsidRPr="008B6A4E">
        <w:rPr>
          <w:rFonts w:ascii="Noto Sans" w:hAnsi="Noto Sans" w:cs="Noto Sans"/>
          <w:sz w:val="16"/>
          <w:szCs w:val="16"/>
        </w:rPr>
        <w:br w:type="page"/>
      </w:r>
    </w:p>
    <w:p w14:paraId="78E6CDB1" w14:textId="77777777" w:rsidR="00D35039" w:rsidRPr="00D35039" w:rsidRDefault="00D35039" w:rsidP="00D35039"/>
    <w:p w14:paraId="496DECEC"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t>ANEXO No. 01</w:t>
      </w:r>
    </w:p>
    <w:p w14:paraId="1926E9B0"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t>ANEXO TÉCNICO</w:t>
      </w:r>
    </w:p>
    <w:p w14:paraId="04DFB126" w14:textId="77777777" w:rsidR="00D35039" w:rsidRPr="00D35039" w:rsidRDefault="00D35039" w:rsidP="00D35039">
      <w:pPr>
        <w:jc w:val="both"/>
        <w:rPr>
          <w:rFonts w:ascii="Arial" w:hAnsi="Arial" w:cs="Arial"/>
          <w:sz w:val="18"/>
          <w:szCs w:val="18"/>
        </w:rPr>
      </w:pPr>
    </w:p>
    <w:p w14:paraId="5FF53B21" w14:textId="77777777" w:rsidR="00AC453A" w:rsidRPr="00AC453A" w:rsidRDefault="00AC453A" w:rsidP="00BA7255">
      <w:pPr>
        <w:pStyle w:val="Prrafodelista"/>
        <w:numPr>
          <w:ilvl w:val="0"/>
          <w:numId w:val="45"/>
        </w:numPr>
        <w:suppressAutoHyphens w:val="0"/>
        <w:autoSpaceDE w:val="0"/>
        <w:autoSpaceDN w:val="0"/>
        <w:adjustRightInd w:val="0"/>
        <w:spacing w:after="200" w:line="276" w:lineRule="auto"/>
        <w:contextualSpacing/>
        <w:rPr>
          <w:rFonts w:ascii="Noto Sans" w:hAnsi="Noto Sans" w:cs="Noto Sans"/>
          <w:b/>
          <w:sz w:val="16"/>
          <w:szCs w:val="16"/>
        </w:rPr>
      </w:pPr>
      <w:r w:rsidRPr="00AC453A">
        <w:rPr>
          <w:rFonts w:ascii="Noto Sans" w:hAnsi="Noto Sans" w:cs="Noto Sans"/>
          <w:b/>
          <w:sz w:val="16"/>
          <w:szCs w:val="16"/>
        </w:rPr>
        <w:t>Descripción amplia y detallada de los vehículos y/o del servicio solicitado:</w:t>
      </w:r>
    </w:p>
    <w:p w14:paraId="5DEA5AAC" w14:textId="77777777" w:rsidR="00AC453A" w:rsidRPr="00AC453A" w:rsidRDefault="00AC453A" w:rsidP="00AC453A">
      <w:pPr>
        <w:pStyle w:val="Prrafodelista"/>
        <w:autoSpaceDE w:val="0"/>
        <w:autoSpaceDN w:val="0"/>
        <w:adjustRightInd w:val="0"/>
        <w:ind w:left="1004"/>
        <w:jc w:val="center"/>
        <w:rPr>
          <w:rFonts w:ascii="Noto Sans" w:hAnsi="Noto Sans" w:cs="Noto Sans"/>
          <w:b/>
          <w:sz w:val="16"/>
          <w:szCs w:val="16"/>
        </w:rPr>
      </w:pPr>
    </w:p>
    <w:p w14:paraId="02A551BA" w14:textId="247CB4BF" w:rsidR="00AC453A" w:rsidRPr="00AC453A" w:rsidRDefault="00AC453A" w:rsidP="00AC453A">
      <w:pPr>
        <w:autoSpaceDE w:val="0"/>
        <w:autoSpaceDN w:val="0"/>
        <w:adjustRightInd w:val="0"/>
        <w:jc w:val="both"/>
        <w:rPr>
          <w:rFonts w:ascii="Noto Sans" w:hAnsi="Noto Sans" w:cs="Noto Sans"/>
          <w:bCs/>
          <w:sz w:val="16"/>
          <w:szCs w:val="16"/>
        </w:rPr>
      </w:pPr>
      <w:r w:rsidRPr="00AC453A">
        <w:rPr>
          <w:rFonts w:ascii="Noto Sans" w:hAnsi="Noto Sans" w:cs="Noto Sans"/>
          <w:bCs/>
          <w:sz w:val="16"/>
          <w:szCs w:val="16"/>
        </w:rPr>
        <w:t>“SERVICIO DE DISTRIBUCIÓN DE BIENES TERAPÉUTICOS Y NO TERAPÉUTICOS” MEDIANTE VEHÍCULOS DE CARGA SECA, CARGA REFRIGERADA, EN EL ÓRGANO DE OPERACIÓN ADMINISTRATIVA DESCONCENTRADA EST</w:t>
      </w:r>
      <w:r w:rsidR="00660714">
        <w:rPr>
          <w:rFonts w:ascii="Noto Sans" w:hAnsi="Noto Sans" w:cs="Noto Sans"/>
          <w:bCs/>
          <w:sz w:val="16"/>
          <w:szCs w:val="16"/>
        </w:rPr>
        <w:t>ATAL JALISCO, PARA EL PERIODO 13</w:t>
      </w:r>
      <w:r w:rsidRPr="00AC453A">
        <w:rPr>
          <w:rFonts w:ascii="Noto Sans" w:hAnsi="Noto Sans" w:cs="Noto Sans"/>
          <w:bCs/>
          <w:sz w:val="16"/>
          <w:szCs w:val="16"/>
        </w:rPr>
        <w:t xml:space="preserve"> NOVIEMBRE AL 31 DICIEMBRE DEL 2025” de las cuentas PREI 42062415 y FINAT 51341016 Fletes.</w:t>
      </w:r>
    </w:p>
    <w:p w14:paraId="1B3D0CDD" w14:textId="77777777" w:rsidR="00AC453A" w:rsidRPr="00AC453A" w:rsidRDefault="00AC453A" w:rsidP="00AC453A">
      <w:pPr>
        <w:autoSpaceDE w:val="0"/>
        <w:autoSpaceDN w:val="0"/>
        <w:adjustRightInd w:val="0"/>
        <w:jc w:val="both"/>
        <w:rPr>
          <w:rFonts w:ascii="Noto Sans" w:hAnsi="Noto Sans" w:cs="Noto Sans"/>
          <w:bCs/>
          <w:sz w:val="16"/>
          <w:szCs w:val="16"/>
        </w:rPr>
      </w:pPr>
    </w:p>
    <w:p w14:paraId="102327EC" w14:textId="77777777" w:rsidR="00AC453A" w:rsidRPr="00AC453A" w:rsidRDefault="00AC453A" w:rsidP="00AC453A">
      <w:pPr>
        <w:autoSpaceDE w:val="0"/>
        <w:autoSpaceDN w:val="0"/>
        <w:adjustRightInd w:val="0"/>
        <w:jc w:val="both"/>
        <w:rPr>
          <w:rFonts w:ascii="Noto Sans" w:hAnsi="Noto Sans" w:cs="Noto Sans"/>
          <w:bCs/>
          <w:sz w:val="16"/>
          <w:szCs w:val="16"/>
        </w:rPr>
      </w:pPr>
      <w:r w:rsidRPr="00AC453A">
        <w:rPr>
          <w:rFonts w:ascii="Noto Sans" w:hAnsi="Noto Sans" w:cs="Noto Sans"/>
          <w:bCs/>
          <w:sz w:val="16"/>
          <w:szCs w:val="16"/>
        </w:rPr>
        <w:t>“Los participantes” deberán contar con la infraestructura y personal técnico especializado en el ramo, para la ejecución y supervisión del servicio, a fin de prestar el servicio.</w:t>
      </w:r>
    </w:p>
    <w:p w14:paraId="2FBF449A" w14:textId="77777777" w:rsidR="00AC453A" w:rsidRPr="00AC453A" w:rsidRDefault="00AC453A" w:rsidP="00AC453A">
      <w:pPr>
        <w:autoSpaceDE w:val="0"/>
        <w:autoSpaceDN w:val="0"/>
        <w:adjustRightInd w:val="0"/>
        <w:jc w:val="both"/>
        <w:rPr>
          <w:rFonts w:ascii="Noto Sans" w:hAnsi="Noto Sans" w:cs="Noto Sans"/>
          <w:bCs/>
          <w:sz w:val="16"/>
          <w:szCs w:val="16"/>
        </w:rPr>
      </w:pPr>
    </w:p>
    <w:p w14:paraId="57B7A6CE" w14:textId="77777777" w:rsidR="00AC453A" w:rsidRPr="00AC453A" w:rsidRDefault="00AC453A" w:rsidP="00AC453A">
      <w:pPr>
        <w:pStyle w:val="Prrafodelista"/>
        <w:ind w:left="0"/>
        <w:jc w:val="both"/>
        <w:rPr>
          <w:rFonts w:ascii="Noto Sans" w:hAnsi="Noto Sans" w:cs="Noto Sans"/>
          <w:b/>
          <w:sz w:val="16"/>
          <w:szCs w:val="16"/>
          <w:u w:val="single"/>
        </w:rPr>
      </w:pPr>
      <w:r w:rsidRPr="00AC453A">
        <w:rPr>
          <w:rFonts w:ascii="Noto Sans" w:hAnsi="Noto Sans" w:cs="Noto Sans"/>
          <w:b/>
          <w:sz w:val="16"/>
          <w:szCs w:val="16"/>
          <w:u w:val="single"/>
        </w:rPr>
        <w:t>CARACTERISTICAS GENERALES:</w:t>
      </w:r>
    </w:p>
    <w:p w14:paraId="3B870507" w14:textId="77777777" w:rsidR="00AC453A" w:rsidRPr="00AC453A" w:rsidRDefault="00AC453A" w:rsidP="00AC453A">
      <w:pPr>
        <w:jc w:val="both"/>
        <w:rPr>
          <w:rFonts w:ascii="Noto Sans" w:hAnsi="Noto Sans" w:cs="Noto Sans"/>
          <w:sz w:val="16"/>
          <w:szCs w:val="16"/>
        </w:rPr>
      </w:pPr>
    </w:p>
    <w:p w14:paraId="45D8AF5D" w14:textId="77777777" w:rsidR="00AC453A" w:rsidRPr="00AC453A" w:rsidRDefault="00AC453A" w:rsidP="00BA7255">
      <w:pPr>
        <w:pStyle w:val="Prrafodelista"/>
        <w:numPr>
          <w:ilvl w:val="0"/>
          <w:numId w:val="11"/>
        </w:numPr>
        <w:suppressAutoHyphens w:val="0"/>
        <w:ind w:left="284" w:hanging="284"/>
        <w:contextualSpacing/>
        <w:jc w:val="both"/>
        <w:rPr>
          <w:rFonts w:ascii="Noto Sans" w:hAnsi="Noto Sans" w:cs="Noto Sans"/>
          <w:sz w:val="16"/>
          <w:szCs w:val="16"/>
        </w:rPr>
      </w:pPr>
      <w:r w:rsidRPr="00AC453A">
        <w:rPr>
          <w:rFonts w:ascii="Noto Sans" w:hAnsi="Noto Sans" w:cs="Noto Sans"/>
          <w:sz w:val="16"/>
          <w:szCs w:val="16"/>
          <w:lang w:val="es-ES_tradnl"/>
        </w:rPr>
        <w:t xml:space="preserve">La sede de la prestación del servicio será </w:t>
      </w:r>
      <w:r w:rsidRPr="00AC453A">
        <w:rPr>
          <w:rFonts w:ascii="Noto Sans" w:hAnsi="Noto Sans" w:cs="Noto Sans"/>
          <w:sz w:val="16"/>
          <w:szCs w:val="16"/>
        </w:rPr>
        <w:t xml:space="preserve">la Coordinación de Abastecimiento y Equipamiento, ubicada en Periférico Sur No. 8000 Col. Santa Maria </w:t>
      </w:r>
      <w:proofErr w:type="spellStart"/>
      <w:r w:rsidRPr="00AC453A">
        <w:rPr>
          <w:rFonts w:ascii="Noto Sans" w:hAnsi="Noto Sans" w:cs="Noto Sans"/>
          <w:sz w:val="16"/>
          <w:szCs w:val="16"/>
        </w:rPr>
        <w:t>Tequepexpan</w:t>
      </w:r>
      <w:proofErr w:type="spellEnd"/>
      <w:r w:rsidRPr="00AC453A">
        <w:rPr>
          <w:rFonts w:ascii="Noto Sans" w:hAnsi="Noto Sans" w:cs="Noto Sans"/>
          <w:sz w:val="16"/>
          <w:szCs w:val="16"/>
        </w:rPr>
        <w:t>, Tlaquepaque, Jalisco.</w:t>
      </w:r>
    </w:p>
    <w:p w14:paraId="24CC6A1D" w14:textId="77777777" w:rsidR="00AC453A" w:rsidRPr="00AC453A" w:rsidRDefault="00AC453A" w:rsidP="00BA7255">
      <w:pPr>
        <w:pStyle w:val="Prrafodelista"/>
        <w:numPr>
          <w:ilvl w:val="0"/>
          <w:numId w:val="11"/>
        </w:numPr>
        <w:suppressAutoHyphens w:val="0"/>
        <w:ind w:left="284" w:hanging="284"/>
        <w:contextualSpacing/>
        <w:jc w:val="both"/>
        <w:rPr>
          <w:rFonts w:ascii="Noto Sans" w:hAnsi="Noto Sans" w:cs="Noto Sans"/>
          <w:sz w:val="16"/>
          <w:szCs w:val="16"/>
        </w:rPr>
      </w:pPr>
      <w:r w:rsidRPr="00AC453A">
        <w:rPr>
          <w:rFonts w:ascii="Noto Sans" w:hAnsi="Noto Sans" w:cs="Noto Sans"/>
          <w:sz w:val="16"/>
          <w:szCs w:val="16"/>
        </w:rPr>
        <w:t>El servicio será coordinado por el Área de Embarques, dependiente de la Oficina de Suministros adscrita al Departamento de Suministros y Control del Abasto, de la Coordinación de Abastecimiento y Equipamiento.</w:t>
      </w:r>
    </w:p>
    <w:p w14:paraId="510FA084" w14:textId="77777777" w:rsidR="00AC453A" w:rsidRPr="00AC453A" w:rsidRDefault="00AC453A" w:rsidP="00BA7255">
      <w:pPr>
        <w:pStyle w:val="Prrafodelista"/>
        <w:numPr>
          <w:ilvl w:val="0"/>
          <w:numId w:val="11"/>
        </w:numPr>
        <w:suppressAutoHyphens w:val="0"/>
        <w:spacing w:after="200" w:line="276" w:lineRule="auto"/>
        <w:ind w:left="284"/>
        <w:contextualSpacing/>
        <w:rPr>
          <w:rFonts w:ascii="Noto Sans" w:hAnsi="Noto Sans" w:cs="Noto Sans"/>
          <w:sz w:val="16"/>
          <w:szCs w:val="16"/>
          <w:lang w:eastAsia="es-ES"/>
        </w:rPr>
      </w:pPr>
      <w:r w:rsidRPr="00AC453A">
        <w:rPr>
          <w:rFonts w:ascii="Noto Sans" w:hAnsi="Noto Sans" w:cs="Noto Sans"/>
          <w:sz w:val="16"/>
          <w:szCs w:val="16"/>
          <w:lang w:eastAsia="es-ES"/>
        </w:rPr>
        <w:t>El servicio deberá prestarse en un horario de: 08:00 a 18:00 horas de lunes a viernes, exceptuando días festivos,  podrá ampliarse hasta las 20:00 horas, incluso los sábados.</w:t>
      </w:r>
    </w:p>
    <w:p w14:paraId="5F8DDAD1" w14:textId="77777777" w:rsidR="00AC453A" w:rsidRPr="00AC453A" w:rsidRDefault="00AC453A" w:rsidP="00BA7255">
      <w:pPr>
        <w:pStyle w:val="Prrafodelista"/>
        <w:numPr>
          <w:ilvl w:val="0"/>
          <w:numId w:val="11"/>
        </w:numPr>
        <w:suppressAutoHyphens w:val="0"/>
        <w:ind w:left="284" w:hanging="284"/>
        <w:contextualSpacing/>
        <w:jc w:val="both"/>
        <w:rPr>
          <w:rFonts w:ascii="Noto Sans" w:hAnsi="Noto Sans" w:cs="Noto Sans"/>
          <w:sz w:val="16"/>
          <w:szCs w:val="16"/>
        </w:rPr>
      </w:pPr>
      <w:r w:rsidRPr="00AC453A">
        <w:rPr>
          <w:rFonts w:ascii="Noto Sans" w:hAnsi="Noto Sans" w:cs="Noto Sans"/>
          <w:b/>
          <w:sz w:val="16"/>
          <w:szCs w:val="16"/>
        </w:rPr>
        <w:t>FLETES:</w:t>
      </w:r>
      <w:r w:rsidRPr="00AC453A">
        <w:rPr>
          <w:rFonts w:ascii="Noto Sans" w:hAnsi="Noto Sans" w:cs="Noto Sans"/>
          <w:sz w:val="16"/>
          <w:szCs w:val="16"/>
        </w:rPr>
        <w:t xml:space="preserve"> El participante deberá de dotar una persona por parte de la empresa, para coordinar a su personal.</w:t>
      </w:r>
    </w:p>
    <w:p w14:paraId="60106F39" w14:textId="77777777" w:rsidR="00AC453A" w:rsidRPr="00AC453A" w:rsidRDefault="00AC453A" w:rsidP="00AC453A">
      <w:pPr>
        <w:jc w:val="both"/>
        <w:rPr>
          <w:rFonts w:ascii="Noto Sans" w:hAnsi="Noto Sans" w:cs="Noto Sans"/>
          <w:sz w:val="16"/>
          <w:szCs w:val="16"/>
          <w:lang w:val="es-MX"/>
        </w:rPr>
      </w:pPr>
    </w:p>
    <w:p w14:paraId="7187BBBD" w14:textId="77777777" w:rsidR="00AC453A" w:rsidRPr="00AC453A" w:rsidRDefault="00AC453A" w:rsidP="00AC453A">
      <w:pPr>
        <w:jc w:val="both"/>
        <w:rPr>
          <w:rFonts w:ascii="Noto Sans" w:hAnsi="Noto Sans" w:cs="Noto Sans"/>
          <w:sz w:val="16"/>
          <w:szCs w:val="16"/>
        </w:rPr>
      </w:pPr>
      <w:r w:rsidRPr="00AC453A">
        <w:rPr>
          <w:rFonts w:ascii="Noto Sans" w:hAnsi="Noto Sans" w:cs="Noto Sans"/>
          <w:sz w:val="16"/>
          <w:szCs w:val="16"/>
        </w:rPr>
        <w:t>Salvo los casos que los bienes se ubiquen en otra sede almacenaría y que le Instituto requiera la Recolección, para esta contratación se establecen también como origen:</w:t>
      </w:r>
    </w:p>
    <w:p w14:paraId="7F3A4049" w14:textId="77777777" w:rsidR="00AC453A" w:rsidRPr="00AC453A" w:rsidRDefault="00AC453A" w:rsidP="00BA7255">
      <w:pPr>
        <w:pStyle w:val="Prrafodelista"/>
        <w:numPr>
          <w:ilvl w:val="0"/>
          <w:numId w:val="11"/>
        </w:numPr>
        <w:suppressAutoHyphens w:val="0"/>
        <w:spacing w:after="200" w:line="276" w:lineRule="auto"/>
        <w:contextualSpacing/>
        <w:jc w:val="both"/>
        <w:rPr>
          <w:rFonts w:ascii="Noto Sans" w:hAnsi="Noto Sans" w:cs="Noto Sans"/>
          <w:sz w:val="16"/>
          <w:szCs w:val="16"/>
        </w:rPr>
      </w:pPr>
      <w:r w:rsidRPr="00AC453A">
        <w:rPr>
          <w:rFonts w:ascii="Noto Sans" w:hAnsi="Noto Sans" w:cs="Noto Sans"/>
          <w:sz w:val="16"/>
          <w:szCs w:val="16"/>
        </w:rPr>
        <w:t>ALMACEN DE PROGRAMAS ESPECIALES Y RED DE FRIO   VALLEJO:</w:t>
      </w:r>
      <w:r w:rsidRPr="00AC453A">
        <w:rPr>
          <w:rFonts w:ascii="Noto Sans" w:hAnsi="Noto Sans" w:cs="Noto Sans"/>
          <w:sz w:val="16"/>
          <w:szCs w:val="16"/>
        </w:rPr>
        <w:tab/>
        <w:t>Ubicado en Calzada Vallejo 675 Col. Magdalena de las Salinas, C.P. 07760, Ciudad de México</w:t>
      </w:r>
    </w:p>
    <w:p w14:paraId="78C12FD2" w14:textId="77777777" w:rsidR="00AC453A" w:rsidRPr="00AC453A" w:rsidRDefault="00AC453A" w:rsidP="00BA7255">
      <w:pPr>
        <w:pStyle w:val="Prrafodelista"/>
        <w:numPr>
          <w:ilvl w:val="0"/>
          <w:numId w:val="11"/>
        </w:numPr>
        <w:suppressAutoHyphens w:val="0"/>
        <w:spacing w:after="200" w:line="276" w:lineRule="auto"/>
        <w:contextualSpacing/>
        <w:jc w:val="both"/>
        <w:rPr>
          <w:rFonts w:ascii="Noto Sans" w:hAnsi="Noto Sans" w:cs="Noto Sans"/>
          <w:sz w:val="16"/>
          <w:szCs w:val="16"/>
        </w:rPr>
      </w:pPr>
      <w:r w:rsidRPr="00AC453A">
        <w:rPr>
          <w:rFonts w:ascii="Noto Sans" w:hAnsi="Noto Sans" w:cs="Noto Sans"/>
          <w:sz w:val="16"/>
          <w:szCs w:val="16"/>
        </w:rPr>
        <w:t xml:space="preserve">ALMACEN DE PROGRAMAS ESPECIALES Y RED DE FRIO PONIENTE: </w:t>
      </w:r>
      <w:r w:rsidRPr="00AC453A">
        <w:rPr>
          <w:rFonts w:ascii="Noto Sans" w:hAnsi="Noto Sans" w:cs="Noto Sans"/>
          <w:sz w:val="16"/>
          <w:szCs w:val="16"/>
        </w:rPr>
        <w:tab/>
        <w:t>Ubicado en Poniente 146 no. 825, Col Industrial Vallejo, Alcaldía Azcapotzalco C.P. 02300</w:t>
      </w:r>
    </w:p>
    <w:p w14:paraId="26547C82" w14:textId="77777777" w:rsidR="00AC453A" w:rsidRPr="00AC453A" w:rsidRDefault="00AC453A" w:rsidP="00BA7255">
      <w:pPr>
        <w:pStyle w:val="Prrafodelista"/>
        <w:numPr>
          <w:ilvl w:val="0"/>
          <w:numId w:val="11"/>
        </w:numPr>
        <w:suppressAutoHyphens w:val="0"/>
        <w:spacing w:after="200" w:line="276" w:lineRule="auto"/>
        <w:contextualSpacing/>
        <w:jc w:val="both"/>
        <w:rPr>
          <w:rFonts w:ascii="Noto Sans" w:hAnsi="Noto Sans" w:cs="Noto Sans"/>
          <w:sz w:val="16"/>
          <w:szCs w:val="16"/>
        </w:rPr>
      </w:pPr>
      <w:r w:rsidRPr="00AC453A">
        <w:rPr>
          <w:rFonts w:ascii="Noto Sans" w:hAnsi="Noto Sans" w:cs="Noto Sans"/>
          <w:sz w:val="16"/>
          <w:szCs w:val="16"/>
        </w:rPr>
        <w:t>ALMACEN DE REPRODUCCIONES GRAFICAS</w:t>
      </w:r>
      <w:r w:rsidRPr="00AC453A">
        <w:rPr>
          <w:rFonts w:ascii="Noto Sans" w:hAnsi="Noto Sans" w:cs="Noto Sans"/>
          <w:sz w:val="16"/>
          <w:szCs w:val="16"/>
        </w:rPr>
        <w:tab/>
        <w:t>Planta, ubicado en: Calzada del Hueso No 300, Conjunto Villa Coapa, Colonia: Ex Hacienda Coapa, Delegación Tlalpan, C.P. 14310</w:t>
      </w:r>
    </w:p>
    <w:p w14:paraId="3B343E8B" w14:textId="77777777" w:rsidR="00AC453A" w:rsidRPr="00AC453A" w:rsidRDefault="00AC453A" w:rsidP="00AC453A">
      <w:pPr>
        <w:pStyle w:val="Prrafodelista"/>
        <w:autoSpaceDE w:val="0"/>
        <w:autoSpaceDN w:val="0"/>
        <w:adjustRightInd w:val="0"/>
        <w:ind w:left="0"/>
        <w:jc w:val="both"/>
        <w:rPr>
          <w:rFonts w:ascii="Noto Sans" w:hAnsi="Noto Sans" w:cs="Noto Sans"/>
          <w:b/>
          <w:sz w:val="16"/>
          <w:szCs w:val="16"/>
          <w:lang w:val="es-ES_tradnl"/>
        </w:rPr>
      </w:pPr>
    </w:p>
    <w:p w14:paraId="5E502666" w14:textId="77777777" w:rsidR="00AC453A" w:rsidRPr="00AC453A" w:rsidRDefault="00AC453A" w:rsidP="00AC453A">
      <w:pPr>
        <w:pStyle w:val="Prrafodelista"/>
        <w:autoSpaceDE w:val="0"/>
        <w:autoSpaceDN w:val="0"/>
        <w:adjustRightInd w:val="0"/>
        <w:ind w:left="0"/>
        <w:jc w:val="both"/>
        <w:rPr>
          <w:rFonts w:ascii="Noto Sans" w:hAnsi="Noto Sans" w:cs="Noto Sans"/>
          <w:b/>
          <w:sz w:val="16"/>
          <w:szCs w:val="16"/>
          <w:lang w:val="es-ES_tradnl"/>
        </w:rPr>
      </w:pPr>
      <w:r w:rsidRPr="00AC453A">
        <w:rPr>
          <w:rFonts w:ascii="Noto Sans" w:hAnsi="Noto Sans" w:cs="Noto Sans"/>
          <w:b/>
          <w:sz w:val="16"/>
          <w:szCs w:val="16"/>
          <w:lang w:val="es-ES_tradnl"/>
        </w:rPr>
        <w:t>Vehículos de carga Seca y Refrigerada, con destino dentro y fuera del Estado de Jalisco:</w:t>
      </w:r>
    </w:p>
    <w:p w14:paraId="43DDF0F8" w14:textId="77777777" w:rsidR="00AC453A" w:rsidRPr="00AC453A" w:rsidRDefault="00AC453A" w:rsidP="00AC453A">
      <w:pPr>
        <w:pStyle w:val="Prrafodelista"/>
        <w:autoSpaceDE w:val="0"/>
        <w:autoSpaceDN w:val="0"/>
        <w:adjustRightInd w:val="0"/>
        <w:ind w:left="0"/>
        <w:jc w:val="both"/>
        <w:rPr>
          <w:rFonts w:ascii="Noto Sans" w:hAnsi="Noto Sans" w:cs="Noto Sans"/>
          <w:sz w:val="16"/>
          <w:szCs w:val="16"/>
        </w:rPr>
      </w:pPr>
    </w:p>
    <w:p w14:paraId="347232BC" w14:textId="77777777" w:rsidR="00AC453A" w:rsidRPr="00AC453A" w:rsidRDefault="00AC453A" w:rsidP="00AC453A">
      <w:pPr>
        <w:pStyle w:val="Prrafodelista"/>
        <w:autoSpaceDE w:val="0"/>
        <w:autoSpaceDN w:val="0"/>
        <w:adjustRightInd w:val="0"/>
        <w:ind w:left="0"/>
        <w:jc w:val="both"/>
        <w:rPr>
          <w:rFonts w:ascii="Noto Sans" w:hAnsi="Noto Sans" w:cs="Noto Sans"/>
          <w:sz w:val="16"/>
          <w:szCs w:val="16"/>
        </w:rPr>
      </w:pPr>
      <w:r w:rsidRPr="00AC453A">
        <w:rPr>
          <w:rFonts w:ascii="Noto Sans" w:hAnsi="Noto Sans" w:cs="Noto Sans"/>
          <w:sz w:val="16"/>
          <w:szCs w:val="16"/>
        </w:rPr>
        <w:t xml:space="preserve">El Órgano de Operación Administrativa Desconcentrada en Jalisco, requiere para la distribución de los insumos terapéuticos y no terapéuticas vehículos de carga pesada, para la entrega de insumos a las más de </w:t>
      </w:r>
      <w:r w:rsidRPr="00AC453A">
        <w:rPr>
          <w:rFonts w:ascii="Noto Sans" w:hAnsi="Noto Sans" w:cs="Noto Sans"/>
          <w:b/>
          <w:sz w:val="16"/>
          <w:szCs w:val="16"/>
        </w:rPr>
        <w:t>170 destinos</w:t>
      </w:r>
      <w:r w:rsidRPr="00AC453A">
        <w:rPr>
          <w:rFonts w:ascii="Noto Sans" w:hAnsi="Noto Sans" w:cs="Noto Sans"/>
          <w:sz w:val="16"/>
          <w:szCs w:val="16"/>
        </w:rPr>
        <w:t xml:space="preserve"> de unidades médicas y no médicas dentro del Estado de Jalisco, así mismo, y derivado las estrategias implementadas por parte del área normativa, relativas  a la realización de Traspasos entre los Órganos de Operación Administrativa Desconcentrada  (OOAD), para el fortalecimiento de los niveles de Abasto en las mismas, se determina solicitar el servicio de recolección y entrega dentro y fuera del estado de Jalisco, conforme a las siguientes características:</w:t>
      </w:r>
    </w:p>
    <w:p w14:paraId="1C112B91" w14:textId="77777777" w:rsidR="00AC453A" w:rsidRPr="00AC453A" w:rsidRDefault="00AC453A" w:rsidP="00AC453A">
      <w:pPr>
        <w:autoSpaceDE w:val="0"/>
        <w:autoSpaceDN w:val="0"/>
        <w:adjustRightInd w:val="0"/>
        <w:jc w:val="both"/>
        <w:rPr>
          <w:rFonts w:ascii="Noto Sans" w:hAnsi="Noto Sans" w:cs="Noto Sans"/>
          <w:b/>
          <w:sz w:val="16"/>
          <w:szCs w:val="16"/>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89"/>
        <w:gridCol w:w="1960"/>
        <w:gridCol w:w="2266"/>
        <w:gridCol w:w="2551"/>
        <w:gridCol w:w="1962"/>
      </w:tblGrid>
      <w:tr w:rsidR="00AC453A" w:rsidRPr="00AC453A" w14:paraId="72DA623D" w14:textId="77777777" w:rsidTr="00AC453A">
        <w:trPr>
          <w:trHeight w:val="20"/>
          <w:tblHeader/>
        </w:trPr>
        <w:tc>
          <w:tcPr>
            <w:tcW w:w="554" w:type="pct"/>
            <w:shd w:val="clear" w:color="auto" w:fill="D9D9D9" w:themeFill="background1" w:themeFillShade="D9"/>
            <w:vAlign w:val="center"/>
            <w:hideMark/>
          </w:tcPr>
          <w:p w14:paraId="59C12846" w14:textId="77777777" w:rsidR="00AC453A" w:rsidRPr="00AC453A" w:rsidRDefault="00AC453A" w:rsidP="000043F9">
            <w:pPr>
              <w:jc w:val="center"/>
              <w:rPr>
                <w:rFonts w:ascii="Noto Sans" w:hAnsi="Noto Sans" w:cs="Noto Sans"/>
                <w:b/>
                <w:bCs/>
                <w:color w:val="000000"/>
                <w:sz w:val="16"/>
                <w:szCs w:val="16"/>
                <w:lang w:val="es-MX" w:eastAsia="es-MX"/>
              </w:rPr>
            </w:pPr>
            <w:bookmarkStart w:id="22" w:name="_Hlk157833722"/>
            <w:r w:rsidRPr="00AC453A">
              <w:rPr>
                <w:rFonts w:ascii="Noto Sans" w:hAnsi="Noto Sans" w:cs="Noto Sans"/>
                <w:b/>
                <w:bCs/>
                <w:color w:val="000000"/>
                <w:sz w:val="16"/>
                <w:szCs w:val="16"/>
                <w:lang w:val="es-MX" w:eastAsia="es-MX"/>
              </w:rPr>
              <w:t>Partida</w:t>
            </w:r>
          </w:p>
        </w:tc>
        <w:tc>
          <w:tcPr>
            <w:tcW w:w="997" w:type="pct"/>
            <w:shd w:val="clear" w:color="auto" w:fill="D9D9D9" w:themeFill="background1" w:themeFillShade="D9"/>
            <w:vAlign w:val="center"/>
            <w:hideMark/>
          </w:tcPr>
          <w:p w14:paraId="6232F406" w14:textId="77777777" w:rsidR="00AC453A" w:rsidRPr="00AC453A" w:rsidRDefault="00AC453A" w:rsidP="000043F9">
            <w:pPr>
              <w:jc w:val="center"/>
              <w:rPr>
                <w:rFonts w:ascii="Noto Sans" w:hAnsi="Noto Sans" w:cs="Noto Sans"/>
                <w:b/>
                <w:bCs/>
                <w:color w:val="000000"/>
                <w:sz w:val="16"/>
                <w:szCs w:val="16"/>
                <w:lang w:val="es-MX" w:eastAsia="es-MX"/>
              </w:rPr>
            </w:pPr>
            <w:r w:rsidRPr="00AC453A">
              <w:rPr>
                <w:rFonts w:ascii="Noto Sans" w:hAnsi="Noto Sans" w:cs="Noto Sans"/>
                <w:b/>
                <w:bCs/>
                <w:color w:val="000000"/>
                <w:sz w:val="16"/>
                <w:szCs w:val="16"/>
                <w:lang w:val="es-MX" w:eastAsia="es-MX"/>
              </w:rPr>
              <w:t>CARACTERISTICAS</w:t>
            </w:r>
          </w:p>
        </w:tc>
        <w:tc>
          <w:tcPr>
            <w:tcW w:w="1153" w:type="pct"/>
            <w:shd w:val="clear" w:color="auto" w:fill="D9D9D9" w:themeFill="background1" w:themeFillShade="D9"/>
            <w:vAlign w:val="center"/>
            <w:hideMark/>
          </w:tcPr>
          <w:p w14:paraId="57C867EA" w14:textId="77777777" w:rsidR="00AC453A" w:rsidRPr="00AC453A" w:rsidRDefault="00AC453A" w:rsidP="000043F9">
            <w:pPr>
              <w:jc w:val="center"/>
              <w:rPr>
                <w:rFonts w:ascii="Noto Sans" w:hAnsi="Noto Sans" w:cs="Noto Sans"/>
                <w:b/>
                <w:bCs/>
                <w:color w:val="000000"/>
                <w:sz w:val="16"/>
                <w:szCs w:val="16"/>
                <w:lang w:val="es-MX" w:eastAsia="es-MX"/>
              </w:rPr>
            </w:pPr>
            <w:r w:rsidRPr="00AC453A">
              <w:rPr>
                <w:rFonts w:ascii="Noto Sans" w:hAnsi="Noto Sans" w:cs="Noto Sans"/>
                <w:b/>
                <w:bCs/>
                <w:color w:val="000000"/>
                <w:sz w:val="16"/>
                <w:szCs w:val="16"/>
                <w:lang w:val="es-MX" w:eastAsia="es-MX"/>
              </w:rPr>
              <w:t>TIPO DE VEHICULOS</w:t>
            </w:r>
          </w:p>
        </w:tc>
        <w:tc>
          <w:tcPr>
            <w:tcW w:w="1298" w:type="pct"/>
            <w:shd w:val="clear" w:color="auto" w:fill="D9D9D9" w:themeFill="background1" w:themeFillShade="D9"/>
            <w:vAlign w:val="center"/>
            <w:hideMark/>
          </w:tcPr>
          <w:p w14:paraId="3E475EC4" w14:textId="77777777" w:rsidR="00AC453A" w:rsidRPr="00AC453A" w:rsidRDefault="00AC453A" w:rsidP="000043F9">
            <w:pPr>
              <w:jc w:val="center"/>
              <w:rPr>
                <w:rFonts w:ascii="Noto Sans" w:hAnsi="Noto Sans" w:cs="Noto Sans"/>
                <w:b/>
                <w:bCs/>
                <w:color w:val="000000"/>
                <w:sz w:val="16"/>
                <w:szCs w:val="16"/>
                <w:lang w:val="es-MX" w:eastAsia="es-MX"/>
              </w:rPr>
            </w:pPr>
            <w:r w:rsidRPr="00AC453A">
              <w:rPr>
                <w:rFonts w:ascii="Noto Sans" w:hAnsi="Noto Sans" w:cs="Noto Sans"/>
                <w:b/>
                <w:bCs/>
                <w:color w:val="000000"/>
                <w:sz w:val="16"/>
                <w:szCs w:val="16"/>
                <w:lang w:val="es-MX" w:eastAsia="es-MX"/>
              </w:rPr>
              <w:t>Destino</w:t>
            </w:r>
          </w:p>
        </w:tc>
        <w:tc>
          <w:tcPr>
            <w:tcW w:w="998" w:type="pct"/>
            <w:shd w:val="clear" w:color="auto" w:fill="D9D9D9" w:themeFill="background1" w:themeFillShade="D9"/>
            <w:vAlign w:val="center"/>
            <w:hideMark/>
          </w:tcPr>
          <w:p w14:paraId="530B481D" w14:textId="77777777" w:rsidR="00AC453A" w:rsidRPr="00AC453A" w:rsidRDefault="00AC453A" w:rsidP="000043F9">
            <w:pPr>
              <w:jc w:val="center"/>
              <w:rPr>
                <w:rFonts w:ascii="Noto Sans" w:hAnsi="Noto Sans" w:cs="Noto Sans"/>
                <w:b/>
                <w:bCs/>
                <w:color w:val="000000"/>
                <w:sz w:val="16"/>
                <w:szCs w:val="16"/>
                <w:lang w:val="es-MX" w:eastAsia="es-MX"/>
              </w:rPr>
            </w:pPr>
            <w:r w:rsidRPr="00AC453A">
              <w:rPr>
                <w:rFonts w:ascii="Noto Sans" w:hAnsi="Noto Sans" w:cs="Noto Sans"/>
                <w:b/>
                <w:bCs/>
                <w:color w:val="000000"/>
                <w:sz w:val="16"/>
                <w:szCs w:val="16"/>
                <w:lang w:val="es-MX" w:eastAsia="es-MX"/>
              </w:rPr>
              <w:t>CANTIDAD VEHICULOS REQUERIDOS</w:t>
            </w:r>
          </w:p>
        </w:tc>
      </w:tr>
      <w:tr w:rsidR="00AC453A" w:rsidRPr="00AC453A" w14:paraId="42979A36" w14:textId="77777777" w:rsidTr="00AC453A">
        <w:trPr>
          <w:trHeight w:val="283"/>
        </w:trPr>
        <w:tc>
          <w:tcPr>
            <w:tcW w:w="554" w:type="pct"/>
            <w:vAlign w:val="center"/>
            <w:hideMark/>
          </w:tcPr>
          <w:p w14:paraId="3EF7B8F8" w14:textId="77777777" w:rsidR="00AC453A" w:rsidRPr="00AC453A" w:rsidRDefault="00AC453A" w:rsidP="000043F9">
            <w:pPr>
              <w:jc w:val="center"/>
              <w:rPr>
                <w:rFonts w:ascii="Noto Sans" w:hAnsi="Noto Sans" w:cs="Noto Sans"/>
                <w:b/>
                <w:bCs/>
                <w:color w:val="000000"/>
                <w:sz w:val="16"/>
                <w:szCs w:val="16"/>
                <w:lang w:val="es-MX" w:eastAsia="es-MX"/>
              </w:rPr>
            </w:pPr>
            <w:r w:rsidRPr="00AC453A">
              <w:rPr>
                <w:rFonts w:ascii="Noto Sans" w:hAnsi="Noto Sans" w:cs="Noto Sans"/>
                <w:b/>
                <w:bCs/>
                <w:color w:val="000000"/>
                <w:sz w:val="16"/>
                <w:szCs w:val="16"/>
                <w:lang w:val="es-MX" w:eastAsia="es-MX"/>
              </w:rPr>
              <w:t>1</w:t>
            </w:r>
          </w:p>
        </w:tc>
        <w:tc>
          <w:tcPr>
            <w:tcW w:w="997" w:type="pct"/>
            <w:vAlign w:val="center"/>
            <w:hideMark/>
          </w:tcPr>
          <w:p w14:paraId="407FD0D8" w14:textId="77777777" w:rsidR="00AC453A" w:rsidRPr="00AC453A" w:rsidRDefault="00AC453A" w:rsidP="000043F9">
            <w:pPr>
              <w:jc w:val="center"/>
              <w:rPr>
                <w:rFonts w:ascii="Noto Sans" w:hAnsi="Noto Sans" w:cs="Noto Sans"/>
                <w:b/>
                <w:bCs/>
                <w:color w:val="000000"/>
                <w:sz w:val="16"/>
                <w:szCs w:val="16"/>
                <w:lang w:val="es-MX" w:eastAsia="es-MX"/>
              </w:rPr>
            </w:pPr>
            <w:r w:rsidRPr="00AC453A">
              <w:rPr>
                <w:rFonts w:ascii="Noto Sans" w:hAnsi="Noto Sans" w:cs="Noto Sans"/>
                <w:b/>
                <w:bCs/>
                <w:color w:val="000000"/>
                <w:sz w:val="16"/>
                <w:szCs w:val="16"/>
                <w:lang w:val="es-MX" w:eastAsia="es-MX"/>
              </w:rPr>
              <w:t>1 TONELADA</w:t>
            </w:r>
          </w:p>
        </w:tc>
        <w:tc>
          <w:tcPr>
            <w:tcW w:w="1153" w:type="pct"/>
            <w:vAlign w:val="center"/>
            <w:hideMark/>
          </w:tcPr>
          <w:p w14:paraId="027BC4A4" w14:textId="77777777" w:rsidR="00AC453A" w:rsidRPr="00AC453A" w:rsidRDefault="00AC453A" w:rsidP="000043F9">
            <w:pPr>
              <w:jc w:val="center"/>
              <w:rPr>
                <w:rFonts w:ascii="Noto Sans" w:hAnsi="Noto Sans" w:cs="Noto Sans"/>
                <w:b/>
                <w:bCs/>
                <w:color w:val="000000"/>
                <w:sz w:val="16"/>
                <w:szCs w:val="16"/>
                <w:lang w:val="es-MX" w:eastAsia="es-MX"/>
              </w:rPr>
            </w:pPr>
            <w:r w:rsidRPr="00AC453A">
              <w:rPr>
                <w:rFonts w:ascii="Noto Sans" w:hAnsi="Noto Sans" w:cs="Noto Sans"/>
                <w:b/>
                <w:bCs/>
                <w:color w:val="000000"/>
                <w:sz w:val="16"/>
                <w:szCs w:val="16"/>
                <w:lang w:val="es-MX" w:eastAsia="es-MX"/>
              </w:rPr>
              <w:t>CAJA SECA</w:t>
            </w:r>
          </w:p>
        </w:tc>
        <w:tc>
          <w:tcPr>
            <w:tcW w:w="1298" w:type="pct"/>
            <w:vAlign w:val="center"/>
            <w:hideMark/>
          </w:tcPr>
          <w:p w14:paraId="613376B5" w14:textId="77777777" w:rsidR="00AC453A" w:rsidRPr="00AC453A" w:rsidRDefault="00AC453A" w:rsidP="000043F9">
            <w:pPr>
              <w:jc w:val="center"/>
              <w:rPr>
                <w:rFonts w:ascii="Noto Sans" w:hAnsi="Noto Sans" w:cs="Noto Sans"/>
                <w:b/>
                <w:bCs/>
                <w:color w:val="000000"/>
                <w:sz w:val="16"/>
                <w:szCs w:val="16"/>
                <w:lang w:val="es-MX" w:eastAsia="es-MX"/>
              </w:rPr>
            </w:pPr>
            <w:r w:rsidRPr="00AC453A">
              <w:rPr>
                <w:rFonts w:ascii="Noto Sans" w:hAnsi="Noto Sans" w:cs="Noto Sans"/>
                <w:b/>
                <w:bCs/>
                <w:color w:val="000000"/>
                <w:sz w:val="16"/>
                <w:szCs w:val="16"/>
                <w:lang w:val="es-MX" w:eastAsia="es-MX"/>
              </w:rPr>
              <w:t>Jalisco</w:t>
            </w:r>
          </w:p>
        </w:tc>
        <w:tc>
          <w:tcPr>
            <w:tcW w:w="998" w:type="pct"/>
            <w:vAlign w:val="center"/>
            <w:hideMark/>
          </w:tcPr>
          <w:p w14:paraId="0E5DE144" w14:textId="77777777" w:rsidR="00AC453A" w:rsidRPr="00AC453A" w:rsidRDefault="00AC453A" w:rsidP="000043F9">
            <w:pPr>
              <w:jc w:val="center"/>
              <w:rPr>
                <w:rFonts w:ascii="Noto Sans" w:hAnsi="Noto Sans" w:cs="Noto Sans"/>
                <w:b/>
                <w:bCs/>
                <w:color w:val="000000"/>
                <w:sz w:val="16"/>
                <w:szCs w:val="16"/>
                <w:lang w:val="es-MX" w:eastAsia="es-MX"/>
              </w:rPr>
            </w:pPr>
            <w:r w:rsidRPr="00AC453A">
              <w:rPr>
                <w:rFonts w:ascii="Noto Sans" w:hAnsi="Noto Sans" w:cs="Noto Sans"/>
                <w:b/>
                <w:bCs/>
                <w:color w:val="000000"/>
                <w:sz w:val="16"/>
                <w:szCs w:val="16"/>
                <w:lang w:val="es-MX" w:eastAsia="es-MX"/>
              </w:rPr>
              <w:t>4</w:t>
            </w:r>
          </w:p>
        </w:tc>
      </w:tr>
      <w:tr w:rsidR="00AC453A" w:rsidRPr="00AC453A" w14:paraId="0DF35760" w14:textId="77777777" w:rsidTr="00AC453A">
        <w:trPr>
          <w:trHeight w:val="283"/>
        </w:trPr>
        <w:tc>
          <w:tcPr>
            <w:tcW w:w="554" w:type="pct"/>
            <w:vAlign w:val="center"/>
            <w:hideMark/>
          </w:tcPr>
          <w:p w14:paraId="4D03DF69" w14:textId="77777777" w:rsidR="00AC453A" w:rsidRPr="00AC453A" w:rsidRDefault="00AC453A" w:rsidP="000043F9">
            <w:pPr>
              <w:jc w:val="center"/>
              <w:rPr>
                <w:rFonts w:ascii="Noto Sans" w:hAnsi="Noto Sans" w:cs="Noto Sans"/>
                <w:b/>
                <w:bCs/>
                <w:color w:val="000000"/>
                <w:sz w:val="16"/>
                <w:szCs w:val="16"/>
                <w:lang w:val="es-MX" w:eastAsia="es-MX"/>
              </w:rPr>
            </w:pPr>
            <w:r w:rsidRPr="00AC453A">
              <w:rPr>
                <w:rFonts w:ascii="Noto Sans" w:hAnsi="Noto Sans" w:cs="Noto Sans"/>
                <w:b/>
                <w:bCs/>
                <w:color w:val="000000"/>
                <w:sz w:val="16"/>
                <w:szCs w:val="16"/>
                <w:lang w:val="es-MX" w:eastAsia="es-MX"/>
              </w:rPr>
              <w:t>2</w:t>
            </w:r>
          </w:p>
        </w:tc>
        <w:tc>
          <w:tcPr>
            <w:tcW w:w="997" w:type="pct"/>
            <w:vAlign w:val="center"/>
            <w:hideMark/>
          </w:tcPr>
          <w:p w14:paraId="289E9829" w14:textId="77777777" w:rsidR="00AC453A" w:rsidRPr="00AC453A" w:rsidRDefault="00AC453A" w:rsidP="000043F9">
            <w:pPr>
              <w:jc w:val="center"/>
              <w:rPr>
                <w:rFonts w:ascii="Noto Sans" w:hAnsi="Noto Sans" w:cs="Noto Sans"/>
                <w:b/>
                <w:bCs/>
                <w:color w:val="000000"/>
                <w:sz w:val="16"/>
                <w:szCs w:val="16"/>
                <w:lang w:val="es-MX" w:eastAsia="es-MX"/>
              </w:rPr>
            </w:pPr>
            <w:r w:rsidRPr="00AC453A">
              <w:rPr>
                <w:rFonts w:ascii="Noto Sans" w:hAnsi="Noto Sans" w:cs="Noto Sans"/>
                <w:b/>
                <w:bCs/>
                <w:color w:val="000000"/>
                <w:sz w:val="16"/>
                <w:szCs w:val="16"/>
                <w:lang w:val="es-MX" w:eastAsia="es-MX"/>
              </w:rPr>
              <w:t>3 TONELADA</w:t>
            </w:r>
          </w:p>
        </w:tc>
        <w:tc>
          <w:tcPr>
            <w:tcW w:w="1153" w:type="pct"/>
            <w:vAlign w:val="center"/>
            <w:hideMark/>
          </w:tcPr>
          <w:p w14:paraId="67402EA4" w14:textId="77777777" w:rsidR="00AC453A" w:rsidRPr="00AC453A" w:rsidRDefault="00AC453A" w:rsidP="000043F9">
            <w:pPr>
              <w:jc w:val="center"/>
              <w:rPr>
                <w:rFonts w:ascii="Noto Sans" w:hAnsi="Noto Sans" w:cs="Noto Sans"/>
                <w:b/>
                <w:bCs/>
                <w:color w:val="000000"/>
                <w:sz w:val="16"/>
                <w:szCs w:val="16"/>
                <w:lang w:val="es-MX" w:eastAsia="es-MX"/>
              </w:rPr>
            </w:pPr>
            <w:r w:rsidRPr="00AC453A">
              <w:rPr>
                <w:rFonts w:ascii="Noto Sans" w:hAnsi="Noto Sans" w:cs="Noto Sans"/>
                <w:b/>
                <w:bCs/>
                <w:color w:val="000000"/>
                <w:sz w:val="16"/>
                <w:szCs w:val="16"/>
                <w:lang w:val="es-MX" w:eastAsia="es-MX"/>
              </w:rPr>
              <w:t>CAJA SECA</w:t>
            </w:r>
          </w:p>
        </w:tc>
        <w:tc>
          <w:tcPr>
            <w:tcW w:w="1298" w:type="pct"/>
            <w:vAlign w:val="center"/>
            <w:hideMark/>
          </w:tcPr>
          <w:p w14:paraId="244A29F0" w14:textId="77777777" w:rsidR="00AC453A" w:rsidRPr="00AC453A" w:rsidRDefault="00AC453A" w:rsidP="000043F9">
            <w:pPr>
              <w:jc w:val="center"/>
              <w:rPr>
                <w:rFonts w:ascii="Noto Sans" w:hAnsi="Noto Sans" w:cs="Noto Sans"/>
                <w:b/>
                <w:bCs/>
                <w:color w:val="000000"/>
                <w:sz w:val="16"/>
                <w:szCs w:val="16"/>
                <w:lang w:val="es-MX" w:eastAsia="es-MX"/>
              </w:rPr>
            </w:pPr>
            <w:r w:rsidRPr="00AC453A">
              <w:rPr>
                <w:rFonts w:ascii="Noto Sans" w:hAnsi="Noto Sans" w:cs="Noto Sans"/>
                <w:b/>
                <w:bCs/>
                <w:color w:val="000000"/>
                <w:sz w:val="16"/>
                <w:szCs w:val="16"/>
                <w:lang w:val="es-MX" w:eastAsia="es-MX"/>
              </w:rPr>
              <w:t>Jalisco</w:t>
            </w:r>
          </w:p>
        </w:tc>
        <w:tc>
          <w:tcPr>
            <w:tcW w:w="998" w:type="pct"/>
            <w:vAlign w:val="center"/>
            <w:hideMark/>
          </w:tcPr>
          <w:p w14:paraId="4C37A64B" w14:textId="77777777" w:rsidR="00AC453A" w:rsidRPr="00AC453A" w:rsidRDefault="00AC453A" w:rsidP="000043F9">
            <w:pPr>
              <w:jc w:val="center"/>
              <w:rPr>
                <w:rFonts w:ascii="Noto Sans" w:hAnsi="Noto Sans" w:cs="Noto Sans"/>
                <w:b/>
                <w:bCs/>
                <w:color w:val="000000"/>
                <w:sz w:val="16"/>
                <w:szCs w:val="16"/>
                <w:lang w:val="es-MX" w:eastAsia="es-MX"/>
              </w:rPr>
            </w:pPr>
            <w:r w:rsidRPr="00AC453A">
              <w:rPr>
                <w:rFonts w:ascii="Noto Sans" w:hAnsi="Noto Sans" w:cs="Noto Sans"/>
                <w:b/>
                <w:bCs/>
                <w:color w:val="000000"/>
                <w:sz w:val="16"/>
                <w:szCs w:val="16"/>
                <w:lang w:val="es-MX" w:eastAsia="es-MX"/>
              </w:rPr>
              <w:t>14</w:t>
            </w:r>
          </w:p>
        </w:tc>
      </w:tr>
      <w:tr w:rsidR="00AC453A" w:rsidRPr="00AC453A" w14:paraId="5D0A3757" w14:textId="77777777" w:rsidTr="00AC453A">
        <w:trPr>
          <w:trHeight w:val="283"/>
        </w:trPr>
        <w:tc>
          <w:tcPr>
            <w:tcW w:w="554" w:type="pct"/>
            <w:vAlign w:val="center"/>
            <w:hideMark/>
          </w:tcPr>
          <w:p w14:paraId="4B6BC655" w14:textId="77777777" w:rsidR="00AC453A" w:rsidRPr="00AC453A" w:rsidRDefault="00AC453A" w:rsidP="000043F9">
            <w:pPr>
              <w:jc w:val="center"/>
              <w:rPr>
                <w:rFonts w:ascii="Noto Sans" w:hAnsi="Noto Sans" w:cs="Noto Sans"/>
                <w:b/>
                <w:bCs/>
                <w:color w:val="000000"/>
                <w:sz w:val="16"/>
                <w:szCs w:val="16"/>
                <w:lang w:val="es-MX" w:eastAsia="es-MX"/>
              </w:rPr>
            </w:pPr>
            <w:r w:rsidRPr="00AC453A">
              <w:rPr>
                <w:rFonts w:ascii="Noto Sans" w:hAnsi="Noto Sans" w:cs="Noto Sans"/>
                <w:b/>
                <w:bCs/>
                <w:color w:val="000000"/>
                <w:sz w:val="16"/>
                <w:szCs w:val="16"/>
                <w:lang w:val="es-MX" w:eastAsia="es-MX"/>
              </w:rPr>
              <w:t>3</w:t>
            </w:r>
          </w:p>
        </w:tc>
        <w:tc>
          <w:tcPr>
            <w:tcW w:w="997" w:type="pct"/>
            <w:vAlign w:val="center"/>
            <w:hideMark/>
          </w:tcPr>
          <w:p w14:paraId="00A47729" w14:textId="77777777" w:rsidR="00AC453A" w:rsidRPr="00AC453A" w:rsidRDefault="00AC453A" w:rsidP="000043F9">
            <w:pPr>
              <w:jc w:val="center"/>
              <w:rPr>
                <w:rFonts w:ascii="Noto Sans" w:hAnsi="Noto Sans" w:cs="Noto Sans"/>
                <w:b/>
                <w:bCs/>
                <w:color w:val="000000"/>
                <w:sz w:val="16"/>
                <w:szCs w:val="16"/>
                <w:lang w:val="es-MX" w:eastAsia="es-MX"/>
              </w:rPr>
            </w:pPr>
            <w:r w:rsidRPr="00AC453A">
              <w:rPr>
                <w:rFonts w:ascii="Noto Sans" w:hAnsi="Noto Sans" w:cs="Noto Sans"/>
                <w:b/>
                <w:bCs/>
                <w:color w:val="000000"/>
                <w:sz w:val="16"/>
                <w:szCs w:val="16"/>
                <w:lang w:val="es-MX" w:eastAsia="es-MX"/>
              </w:rPr>
              <w:t>8 TONELADA</w:t>
            </w:r>
          </w:p>
        </w:tc>
        <w:tc>
          <w:tcPr>
            <w:tcW w:w="1153" w:type="pct"/>
            <w:vAlign w:val="center"/>
            <w:hideMark/>
          </w:tcPr>
          <w:p w14:paraId="407C0FED" w14:textId="77777777" w:rsidR="00AC453A" w:rsidRPr="00AC453A" w:rsidRDefault="00AC453A" w:rsidP="000043F9">
            <w:pPr>
              <w:jc w:val="center"/>
              <w:rPr>
                <w:rFonts w:ascii="Noto Sans" w:hAnsi="Noto Sans" w:cs="Noto Sans"/>
                <w:b/>
                <w:bCs/>
                <w:color w:val="000000"/>
                <w:sz w:val="16"/>
                <w:szCs w:val="16"/>
                <w:lang w:val="es-MX" w:eastAsia="es-MX"/>
              </w:rPr>
            </w:pPr>
            <w:r w:rsidRPr="00AC453A">
              <w:rPr>
                <w:rFonts w:ascii="Noto Sans" w:hAnsi="Noto Sans" w:cs="Noto Sans"/>
                <w:b/>
                <w:bCs/>
                <w:color w:val="000000"/>
                <w:sz w:val="16"/>
                <w:szCs w:val="16"/>
                <w:lang w:val="es-MX" w:eastAsia="es-MX"/>
              </w:rPr>
              <w:t>CAJA SECA</w:t>
            </w:r>
          </w:p>
        </w:tc>
        <w:tc>
          <w:tcPr>
            <w:tcW w:w="1298" w:type="pct"/>
            <w:vAlign w:val="center"/>
            <w:hideMark/>
          </w:tcPr>
          <w:p w14:paraId="727BBB22" w14:textId="77777777" w:rsidR="00AC453A" w:rsidRPr="00AC453A" w:rsidRDefault="00AC453A" w:rsidP="000043F9">
            <w:pPr>
              <w:jc w:val="center"/>
              <w:rPr>
                <w:rFonts w:ascii="Noto Sans" w:hAnsi="Noto Sans" w:cs="Noto Sans"/>
                <w:b/>
                <w:bCs/>
                <w:color w:val="000000"/>
                <w:sz w:val="16"/>
                <w:szCs w:val="16"/>
                <w:lang w:val="es-MX" w:eastAsia="es-MX"/>
              </w:rPr>
            </w:pPr>
            <w:r w:rsidRPr="00AC453A">
              <w:rPr>
                <w:rFonts w:ascii="Noto Sans" w:hAnsi="Noto Sans" w:cs="Noto Sans"/>
                <w:b/>
                <w:bCs/>
                <w:color w:val="000000"/>
                <w:sz w:val="16"/>
                <w:szCs w:val="16"/>
                <w:lang w:val="es-MX" w:eastAsia="es-MX"/>
              </w:rPr>
              <w:t>Jalisco</w:t>
            </w:r>
          </w:p>
        </w:tc>
        <w:tc>
          <w:tcPr>
            <w:tcW w:w="998" w:type="pct"/>
            <w:vAlign w:val="center"/>
            <w:hideMark/>
          </w:tcPr>
          <w:p w14:paraId="0FC6E9F6" w14:textId="77777777" w:rsidR="00AC453A" w:rsidRPr="00AC453A" w:rsidRDefault="00AC453A" w:rsidP="000043F9">
            <w:pPr>
              <w:jc w:val="center"/>
              <w:rPr>
                <w:rFonts w:ascii="Noto Sans" w:hAnsi="Noto Sans" w:cs="Noto Sans"/>
                <w:b/>
                <w:bCs/>
                <w:color w:val="000000"/>
                <w:sz w:val="16"/>
                <w:szCs w:val="16"/>
                <w:lang w:val="es-MX" w:eastAsia="es-MX"/>
              </w:rPr>
            </w:pPr>
            <w:r w:rsidRPr="00AC453A">
              <w:rPr>
                <w:rFonts w:ascii="Noto Sans" w:hAnsi="Noto Sans" w:cs="Noto Sans"/>
                <w:b/>
                <w:bCs/>
                <w:color w:val="000000"/>
                <w:sz w:val="16"/>
                <w:szCs w:val="16"/>
                <w:lang w:val="es-MX" w:eastAsia="es-MX"/>
              </w:rPr>
              <w:t>5</w:t>
            </w:r>
          </w:p>
        </w:tc>
      </w:tr>
      <w:tr w:rsidR="00AC453A" w:rsidRPr="00AC453A" w14:paraId="35FB8786" w14:textId="77777777" w:rsidTr="00AC453A">
        <w:trPr>
          <w:trHeight w:val="283"/>
        </w:trPr>
        <w:tc>
          <w:tcPr>
            <w:tcW w:w="554" w:type="pct"/>
            <w:vAlign w:val="center"/>
          </w:tcPr>
          <w:p w14:paraId="6BF9EE8D" w14:textId="77777777" w:rsidR="00AC453A" w:rsidRPr="00AC453A" w:rsidRDefault="00AC453A" w:rsidP="000043F9">
            <w:pPr>
              <w:jc w:val="center"/>
              <w:rPr>
                <w:rFonts w:ascii="Noto Sans" w:hAnsi="Noto Sans" w:cs="Noto Sans"/>
                <w:b/>
                <w:bCs/>
                <w:color w:val="000000"/>
                <w:sz w:val="16"/>
                <w:szCs w:val="16"/>
                <w:lang w:val="es-MX" w:eastAsia="es-MX"/>
              </w:rPr>
            </w:pPr>
            <w:r w:rsidRPr="00AC453A">
              <w:rPr>
                <w:rFonts w:ascii="Noto Sans" w:hAnsi="Noto Sans" w:cs="Noto Sans"/>
                <w:b/>
                <w:bCs/>
                <w:color w:val="000000"/>
                <w:sz w:val="16"/>
                <w:szCs w:val="16"/>
                <w:lang w:val="es-MX" w:eastAsia="es-MX"/>
              </w:rPr>
              <w:t>4</w:t>
            </w:r>
          </w:p>
        </w:tc>
        <w:tc>
          <w:tcPr>
            <w:tcW w:w="997" w:type="pct"/>
            <w:vAlign w:val="center"/>
          </w:tcPr>
          <w:p w14:paraId="6E419147" w14:textId="77777777" w:rsidR="00AC453A" w:rsidRPr="00AC453A" w:rsidRDefault="00AC453A" w:rsidP="000043F9">
            <w:pPr>
              <w:jc w:val="center"/>
              <w:rPr>
                <w:rFonts w:ascii="Noto Sans" w:hAnsi="Noto Sans" w:cs="Noto Sans"/>
                <w:b/>
                <w:bCs/>
                <w:color w:val="000000"/>
                <w:sz w:val="16"/>
                <w:szCs w:val="16"/>
                <w:lang w:val="es-MX" w:eastAsia="es-MX"/>
              </w:rPr>
            </w:pPr>
            <w:r w:rsidRPr="00AC453A">
              <w:rPr>
                <w:rFonts w:ascii="Noto Sans" w:hAnsi="Noto Sans" w:cs="Noto Sans"/>
                <w:b/>
                <w:bCs/>
                <w:color w:val="000000"/>
                <w:sz w:val="16"/>
                <w:szCs w:val="16"/>
                <w:lang w:val="es-MX" w:eastAsia="es-MX"/>
              </w:rPr>
              <w:t>1 TONELADA</w:t>
            </w:r>
          </w:p>
        </w:tc>
        <w:tc>
          <w:tcPr>
            <w:tcW w:w="1153" w:type="pct"/>
            <w:vAlign w:val="center"/>
          </w:tcPr>
          <w:p w14:paraId="646F4CF2" w14:textId="77777777" w:rsidR="00AC453A" w:rsidRPr="00AC453A" w:rsidRDefault="00AC453A" w:rsidP="000043F9">
            <w:pPr>
              <w:jc w:val="center"/>
              <w:rPr>
                <w:rFonts w:ascii="Noto Sans" w:hAnsi="Noto Sans" w:cs="Noto Sans"/>
                <w:b/>
                <w:bCs/>
                <w:color w:val="000000"/>
                <w:sz w:val="16"/>
                <w:szCs w:val="16"/>
                <w:lang w:val="es-MX" w:eastAsia="es-MX"/>
              </w:rPr>
            </w:pPr>
            <w:r w:rsidRPr="00AC453A">
              <w:rPr>
                <w:rFonts w:ascii="Noto Sans" w:hAnsi="Noto Sans" w:cs="Noto Sans"/>
                <w:b/>
                <w:bCs/>
                <w:color w:val="000000"/>
                <w:sz w:val="16"/>
                <w:szCs w:val="16"/>
                <w:lang w:val="es-MX" w:eastAsia="es-MX"/>
              </w:rPr>
              <w:t>THERMOKING</w:t>
            </w:r>
          </w:p>
        </w:tc>
        <w:tc>
          <w:tcPr>
            <w:tcW w:w="1298" w:type="pct"/>
            <w:vAlign w:val="center"/>
          </w:tcPr>
          <w:p w14:paraId="1CE7DF5F" w14:textId="77777777" w:rsidR="00AC453A" w:rsidRPr="00AC453A" w:rsidRDefault="00AC453A" w:rsidP="000043F9">
            <w:pPr>
              <w:jc w:val="center"/>
              <w:rPr>
                <w:rFonts w:ascii="Noto Sans" w:hAnsi="Noto Sans" w:cs="Noto Sans"/>
                <w:b/>
                <w:bCs/>
                <w:color w:val="000000"/>
                <w:sz w:val="16"/>
                <w:szCs w:val="16"/>
                <w:lang w:val="es-MX" w:eastAsia="es-MX"/>
              </w:rPr>
            </w:pPr>
            <w:r w:rsidRPr="00AC453A">
              <w:rPr>
                <w:rFonts w:ascii="Noto Sans" w:hAnsi="Noto Sans" w:cs="Noto Sans"/>
                <w:b/>
                <w:bCs/>
                <w:color w:val="000000"/>
                <w:sz w:val="16"/>
                <w:szCs w:val="16"/>
                <w:lang w:val="es-MX" w:eastAsia="es-MX"/>
              </w:rPr>
              <w:t>Jalisco</w:t>
            </w:r>
          </w:p>
        </w:tc>
        <w:tc>
          <w:tcPr>
            <w:tcW w:w="998" w:type="pct"/>
            <w:vAlign w:val="center"/>
          </w:tcPr>
          <w:p w14:paraId="0670F1DE" w14:textId="77777777" w:rsidR="00AC453A" w:rsidRPr="00AC453A" w:rsidRDefault="00AC453A" w:rsidP="000043F9">
            <w:pPr>
              <w:jc w:val="center"/>
              <w:rPr>
                <w:rFonts w:ascii="Noto Sans" w:hAnsi="Noto Sans" w:cs="Noto Sans"/>
                <w:b/>
                <w:bCs/>
                <w:color w:val="000000"/>
                <w:sz w:val="16"/>
                <w:szCs w:val="16"/>
                <w:lang w:val="es-MX" w:eastAsia="es-MX"/>
              </w:rPr>
            </w:pPr>
            <w:r w:rsidRPr="00AC453A">
              <w:rPr>
                <w:rFonts w:ascii="Noto Sans" w:hAnsi="Noto Sans" w:cs="Noto Sans"/>
                <w:b/>
                <w:bCs/>
                <w:color w:val="000000"/>
                <w:sz w:val="16"/>
                <w:szCs w:val="16"/>
                <w:lang w:val="es-MX" w:eastAsia="es-MX"/>
              </w:rPr>
              <w:t>3</w:t>
            </w:r>
          </w:p>
        </w:tc>
      </w:tr>
      <w:tr w:rsidR="00AC453A" w:rsidRPr="00AC453A" w14:paraId="59C50D76" w14:textId="77777777" w:rsidTr="00AC453A">
        <w:trPr>
          <w:trHeight w:val="283"/>
        </w:trPr>
        <w:tc>
          <w:tcPr>
            <w:tcW w:w="554" w:type="pct"/>
            <w:vAlign w:val="center"/>
            <w:hideMark/>
          </w:tcPr>
          <w:p w14:paraId="0D8AEA29" w14:textId="77777777" w:rsidR="00AC453A" w:rsidRPr="00AC453A" w:rsidRDefault="00AC453A" w:rsidP="000043F9">
            <w:pPr>
              <w:jc w:val="center"/>
              <w:rPr>
                <w:rFonts w:ascii="Noto Sans" w:hAnsi="Noto Sans" w:cs="Noto Sans"/>
                <w:b/>
                <w:bCs/>
                <w:color w:val="000000"/>
                <w:sz w:val="16"/>
                <w:szCs w:val="16"/>
                <w:lang w:val="es-MX" w:eastAsia="es-MX"/>
              </w:rPr>
            </w:pPr>
            <w:r w:rsidRPr="00AC453A">
              <w:rPr>
                <w:rFonts w:ascii="Noto Sans" w:hAnsi="Noto Sans" w:cs="Noto Sans"/>
                <w:b/>
                <w:bCs/>
                <w:color w:val="000000"/>
                <w:sz w:val="16"/>
                <w:szCs w:val="16"/>
                <w:lang w:val="es-MX" w:eastAsia="es-MX"/>
              </w:rPr>
              <w:t>5</w:t>
            </w:r>
          </w:p>
        </w:tc>
        <w:tc>
          <w:tcPr>
            <w:tcW w:w="997" w:type="pct"/>
            <w:vAlign w:val="center"/>
            <w:hideMark/>
          </w:tcPr>
          <w:p w14:paraId="2545EF81" w14:textId="77777777" w:rsidR="00AC453A" w:rsidRPr="00AC453A" w:rsidRDefault="00AC453A" w:rsidP="000043F9">
            <w:pPr>
              <w:jc w:val="center"/>
              <w:rPr>
                <w:rFonts w:ascii="Noto Sans" w:hAnsi="Noto Sans" w:cs="Noto Sans"/>
                <w:b/>
                <w:bCs/>
                <w:color w:val="000000"/>
                <w:sz w:val="16"/>
                <w:szCs w:val="16"/>
                <w:lang w:val="es-MX" w:eastAsia="es-MX"/>
              </w:rPr>
            </w:pPr>
            <w:r w:rsidRPr="00AC453A">
              <w:rPr>
                <w:rFonts w:ascii="Noto Sans" w:hAnsi="Noto Sans" w:cs="Noto Sans"/>
                <w:b/>
                <w:bCs/>
                <w:color w:val="000000"/>
                <w:sz w:val="16"/>
                <w:szCs w:val="16"/>
                <w:lang w:val="es-MX" w:eastAsia="es-MX"/>
              </w:rPr>
              <w:t>8 TONELADA</w:t>
            </w:r>
          </w:p>
        </w:tc>
        <w:tc>
          <w:tcPr>
            <w:tcW w:w="1153" w:type="pct"/>
            <w:vAlign w:val="center"/>
            <w:hideMark/>
          </w:tcPr>
          <w:p w14:paraId="0701DBB8" w14:textId="77777777" w:rsidR="00AC453A" w:rsidRPr="00AC453A" w:rsidRDefault="00AC453A" w:rsidP="000043F9">
            <w:pPr>
              <w:jc w:val="center"/>
              <w:rPr>
                <w:rFonts w:ascii="Noto Sans" w:hAnsi="Noto Sans" w:cs="Noto Sans"/>
                <w:b/>
                <w:bCs/>
                <w:color w:val="000000"/>
                <w:sz w:val="16"/>
                <w:szCs w:val="16"/>
                <w:lang w:val="es-MX" w:eastAsia="es-MX"/>
              </w:rPr>
            </w:pPr>
            <w:r w:rsidRPr="00AC453A">
              <w:rPr>
                <w:rFonts w:ascii="Noto Sans" w:hAnsi="Noto Sans" w:cs="Noto Sans"/>
                <w:b/>
                <w:bCs/>
                <w:color w:val="000000"/>
                <w:sz w:val="16"/>
                <w:szCs w:val="16"/>
                <w:lang w:val="es-MX" w:eastAsia="es-MX"/>
              </w:rPr>
              <w:t>CAJA SECA</w:t>
            </w:r>
          </w:p>
        </w:tc>
        <w:tc>
          <w:tcPr>
            <w:tcW w:w="1298" w:type="pct"/>
            <w:vAlign w:val="center"/>
            <w:hideMark/>
          </w:tcPr>
          <w:p w14:paraId="6D56C9A1" w14:textId="77777777" w:rsidR="00AC453A" w:rsidRPr="00AC453A" w:rsidRDefault="00AC453A" w:rsidP="000043F9">
            <w:pPr>
              <w:jc w:val="center"/>
              <w:rPr>
                <w:rFonts w:ascii="Noto Sans" w:hAnsi="Noto Sans" w:cs="Noto Sans"/>
                <w:b/>
                <w:bCs/>
                <w:color w:val="000000"/>
                <w:sz w:val="16"/>
                <w:szCs w:val="16"/>
                <w:lang w:val="es-MX" w:eastAsia="es-MX"/>
              </w:rPr>
            </w:pPr>
            <w:r w:rsidRPr="00AC453A">
              <w:rPr>
                <w:rFonts w:ascii="Noto Sans" w:hAnsi="Noto Sans" w:cs="Noto Sans"/>
                <w:b/>
                <w:bCs/>
                <w:color w:val="000000"/>
                <w:sz w:val="16"/>
                <w:szCs w:val="16"/>
                <w:lang w:val="es-MX" w:eastAsia="es-MX"/>
              </w:rPr>
              <w:t>Fuera del Estado</w:t>
            </w:r>
          </w:p>
        </w:tc>
        <w:tc>
          <w:tcPr>
            <w:tcW w:w="998" w:type="pct"/>
            <w:vAlign w:val="center"/>
            <w:hideMark/>
          </w:tcPr>
          <w:p w14:paraId="358210A3" w14:textId="77777777" w:rsidR="00AC453A" w:rsidRPr="00AC453A" w:rsidRDefault="00AC453A" w:rsidP="000043F9">
            <w:pPr>
              <w:jc w:val="center"/>
              <w:rPr>
                <w:rFonts w:ascii="Noto Sans" w:hAnsi="Noto Sans" w:cs="Noto Sans"/>
                <w:b/>
                <w:bCs/>
                <w:color w:val="000000"/>
                <w:sz w:val="16"/>
                <w:szCs w:val="16"/>
                <w:lang w:val="es-MX" w:eastAsia="es-MX"/>
              </w:rPr>
            </w:pPr>
            <w:r w:rsidRPr="00AC453A">
              <w:rPr>
                <w:rFonts w:ascii="Noto Sans" w:hAnsi="Noto Sans" w:cs="Noto Sans"/>
                <w:b/>
                <w:bCs/>
                <w:color w:val="000000"/>
                <w:sz w:val="16"/>
                <w:szCs w:val="16"/>
                <w:lang w:val="es-MX" w:eastAsia="es-MX"/>
              </w:rPr>
              <w:t>1</w:t>
            </w:r>
          </w:p>
        </w:tc>
      </w:tr>
      <w:tr w:rsidR="00AC453A" w:rsidRPr="00AC453A" w14:paraId="2DFFE50C" w14:textId="77777777" w:rsidTr="00AC453A">
        <w:trPr>
          <w:trHeight w:val="283"/>
        </w:trPr>
        <w:tc>
          <w:tcPr>
            <w:tcW w:w="554" w:type="pct"/>
            <w:vAlign w:val="center"/>
            <w:hideMark/>
          </w:tcPr>
          <w:p w14:paraId="77A2564F" w14:textId="77777777" w:rsidR="00AC453A" w:rsidRPr="00AC453A" w:rsidRDefault="00AC453A" w:rsidP="000043F9">
            <w:pPr>
              <w:jc w:val="center"/>
              <w:rPr>
                <w:rFonts w:ascii="Noto Sans" w:hAnsi="Noto Sans" w:cs="Noto Sans"/>
                <w:b/>
                <w:bCs/>
                <w:color w:val="000000"/>
                <w:sz w:val="16"/>
                <w:szCs w:val="16"/>
                <w:lang w:val="es-MX" w:eastAsia="es-MX"/>
              </w:rPr>
            </w:pPr>
            <w:r w:rsidRPr="00AC453A">
              <w:rPr>
                <w:rFonts w:ascii="Noto Sans" w:hAnsi="Noto Sans" w:cs="Noto Sans"/>
                <w:b/>
                <w:bCs/>
                <w:color w:val="000000"/>
                <w:sz w:val="16"/>
                <w:szCs w:val="16"/>
                <w:lang w:val="es-MX" w:eastAsia="es-MX"/>
              </w:rPr>
              <w:t>6</w:t>
            </w:r>
          </w:p>
        </w:tc>
        <w:tc>
          <w:tcPr>
            <w:tcW w:w="997" w:type="pct"/>
            <w:vAlign w:val="center"/>
            <w:hideMark/>
          </w:tcPr>
          <w:p w14:paraId="29D60ADD" w14:textId="77777777" w:rsidR="00AC453A" w:rsidRPr="00AC453A" w:rsidRDefault="00AC453A" w:rsidP="000043F9">
            <w:pPr>
              <w:jc w:val="center"/>
              <w:rPr>
                <w:rFonts w:ascii="Noto Sans" w:hAnsi="Noto Sans" w:cs="Noto Sans"/>
                <w:b/>
                <w:bCs/>
                <w:color w:val="000000"/>
                <w:sz w:val="16"/>
                <w:szCs w:val="16"/>
                <w:lang w:val="es-MX" w:eastAsia="es-MX"/>
              </w:rPr>
            </w:pPr>
            <w:r w:rsidRPr="00AC453A">
              <w:rPr>
                <w:rFonts w:ascii="Noto Sans" w:hAnsi="Noto Sans" w:cs="Noto Sans"/>
                <w:b/>
                <w:bCs/>
                <w:color w:val="000000"/>
                <w:sz w:val="16"/>
                <w:szCs w:val="16"/>
                <w:lang w:val="es-MX" w:eastAsia="es-MX"/>
              </w:rPr>
              <w:t>3 TONELADA</w:t>
            </w:r>
          </w:p>
        </w:tc>
        <w:tc>
          <w:tcPr>
            <w:tcW w:w="1153" w:type="pct"/>
            <w:vAlign w:val="center"/>
            <w:hideMark/>
          </w:tcPr>
          <w:p w14:paraId="136B84FF" w14:textId="77777777" w:rsidR="00AC453A" w:rsidRPr="00AC453A" w:rsidRDefault="00AC453A" w:rsidP="000043F9">
            <w:pPr>
              <w:jc w:val="center"/>
              <w:rPr>
                <w:rFonts w:ascii="Noto Sans" w:hAnsi="Noto Sans" w:cs="Noto Sans"/>
                <w:b/>
                <w:bCs/>
                <w:color w:val="000000"/>
                <w:sz w:val="16"/>
                <w:szCs w:val="16"/>
                <w:lang w:val="es-MX" w:eastAsia="es-MX"/>
              </w:rPr>
            </w:pPr>
            <w:r w:rsidRPr="00AC453A">
              <w:rPr>
                <w:rFonts w:ascii="Noto Sans" w:hAnsi="Noto Sans" w:cs="Noto Sans"/>
                <w:b/>
                <w:bCs/>
                <w:color w:val="000000"/>
                <w:sz w:val="16"/>
                <w:szCs w:val="16"/>
                <w:lang w:val="es-MX" w:eastAsia="es-MX"/>
              </w:rPr>
              <w:t>CAJA SECA</w:t>
            </w:r>
          </w:p>
        </w:tc>
        <w:tc>
          <w:tcPr>
            <w:tcW w:w="1298" w:type="pct"/>
            <w:vAlign w:val="center"/>
            <w:hideMark/>
          </w:tcPr>
          <w:p w14:paraId="1ED9F3C5" w14:textId="77777777" w:rsidR="00AC453A" w:rsidRPr="00AC453A" w:rsidRDefault="00AC453A" w:rsidP="000043F9">
            <w:pPr>
              <w:jc w:val="center"/>
              <w:rPr>
                <w:rFonts w:ascii="Noto Sans" w:hAnsi="Noto Sans" w:cs="Noto Sans"/>
                <w:b/>
                <w:bCs/>
                <w:color w:val="000000"/>
                <w:sz w:val="16"/>
                <w:szCs w:val="16"/>
                <w:lang w:val="es-MX" w:eastAsia="es-MX"/>
              </w:rPr>
            </w:pPr>
            <w:r w:rsidRPr="00AC453A">
              <w:rPr>
                <w:rFonts w:ascii="Noto Sans" w:hAnsi="Noto Sans" w:cs="Noto Sans"/>
                <w:b/>
                <w:bCs/>
                <w:color w:val="000000"/>
                <w:sz w:val="16"/>
                <w:szCs w:val="16"/>
                <w:lang w:val="es-MX" w:eastAsia="es-MX"/>
              </w:rPr>
              <w:t>Fuera del Estado</w:t>
            </w:r>
          </w:p>
        </w:tc>
        <w:tc>
          <w:tcPr>
            <w:tcW w:w="998" w:type="pct"/>
            <w:vAlign w:val="center"/>
            <w:hideMark/>
          </w:tcPr>
          <w:p w14:paraId="2A698AD5" w14:textId="77777777" w:rsidR="00AC453A" w:rsidRPr="00AC453A" w:rsidRDefault="00AC453A" w:rsidP="000043F9">
            <w:pPr>
              <w:jc w:val="center"/>
              <w:rPr>
                <w:rFonts w:ascii="Noto Sans" w:hAnsi="Noto Sans" w:cs="Noto Sans"/>
                <w:b/>
                <w:bCs/>
                <w:color w:val="000000"/>
                <w:sz w:val="16"/>
                <w:szCs w:val="16"/>
                <w:lang w:val="es-MX" w:eastAsia="es-MX"/>
              </w:rPr>
            </w:pPr>
            <w:r w:rsidRPr="00AC453A">
              <w:rPr>
                <w:rFonts w:ascii="Noto Sans" w:hAnsi="Noto Sans" w:cs="Noto Sans"/>
                <w:b/>
                <w:bCs/>
                <w:color w:val="000000"/>
                <w:sz w:val="16"/>
                <w:szCs w:val="16"/>
                <w:lang w:val="es-MX" w:eastAsia="es-MX"/>
              </w:rPr>
              <w:t>1</w:t>
            </w:r>
          </w:p>
        </w:tc>
      </w:tr>
      <w:tr w:rsidR="00AC453A" w:rsidRPr="00AC453A" w14:paraId="52B5A1FF" w14:textId="77777777" w:rsidTr="00AC453A">
        <w:trPr>
          <w:trHeight w:val="283"/>
        </w:trPr>
        <w:tc>
          <w:tcPr>
            <w:tcW w:w="554" w:type="pct"/>
            <w:vAlign w:val="center"/>
            <w:hideMark/>
          </w:tcPr>
          <w:p w14:paraId="4D02C4C4" w14:textId="77777777" w:rsidR="00AC453A" w:rsidRPr="00AC453A" w:rsidRDefault="00AC453A" w:rsidP="000043F9">
            <w:pPr>
              <w:jc w:val="center"/>
              <w:rPr>
                <w:rFonts w:ascii="Noto Sans" w:hAnsi="Noto Sans" w:cs="Noto Sans"/>
                <w:b/>
                <w:bCs/>
                <w:color w:val="000000"/>
                <w:sz w:val="16"/>
                <w:szCs w:val="16"/>
                <w:lang w:val="es-MX" w:eastAsia="es-MX"/>
              </w:rPr>
            </w:pPr>
            <w:r w:rsidRPr="00AC453A">
              <w:rPr>
                <w:rFonts w:ascii="Noto Sans" w:hAnsi="Noto Sans" w:cs="Noto Sans"/>
                <w:b/>
                <w:bCs/>
                <w:color w:val="000000"/>
                <w:sz w:val="16"/>
                <w:szCs w:val="16"/>
                <w:lang w:val="es-MX" w:eastAsia="es-MX"/>
              </w:rPr>
              <w:t>7</w:t>
            </w:r>
          </w:p>
        </w:tc>
        <w:tc>
          <w:tcPr>
            <w:tcW w:w="997" w:type="pct"/>
            <w:vAlign w:val="center"/>
            <w:hideMark/>
          </w:tcPr>
          <w:p w14:paraId="7E437103" w14:textId="77777777" w:rsidR="00AC453A" w:rsidRPr="00AC453A" w:rsidRDefault="00AC453A" w:rsidP="000043F9">
            <w:pPr>
              <w:jc w:val="center"/>
              <w:rPr>
                <w:rFonts w:ascii="Noto Sans" w:hAnsi="Noto Sans" w:cs="Noto Sans"/>
                <w:b/>
                <w:bCs/>
                <w:color w:val="000000"/>
                <w:sz w:val="16"/>
                <w:szCs w:val="16"/>
                <w:lang w:val="es-MX" w:eastAsia="es-MX"/>
              </w:rPr>
            </w:pPr>
            <w:r w:rsidRPr="00AC453A">
              <w:rPr>
                <w:rFonts w:ascii="Noto Sans" w:hAnsi="Noto Sans" w:cs="Noto Sans"/>
                <w:b/>
                <w:bCs/>
                <w:color w:val="000000"/>
                <w:sz w:val="16"/>
                <w:szCs w:val="16"/>
                <w:lang w:val="es-MX" w:eastAsia="es-MX"/>
              </w:rPr>
              <w:t>1 TONELADA</w:t>
            </w:r>
          </w:p>
        </w:tc>
        <w:tc>
          <w:tcPr>
            <w:tcW w:w="1153" w:type="pct"/>
            <w:vAlign w:val="center"/>
            <w:hideMark/>
          </w:tcPr>
          <w:p w14:paraId="7C5369CF" w14:textId="77777777" w:rsidR="00AC453A" w:rsidRPr="00AC453A" w:rsidRDefault="00AC453A" w:rsidP="000043F9">
            <w:pPr>
              <w:jc w:val="center"/>
              <w:rPr>
                <w:rFonts w:ascii="Noto Sans" w:hAnsi="Noto Sans" w:cs="Noto Sans"/>
                <w:b/>
                <w:bCs/>
                <w:color w:val="000000"/>
                <w:sz w:val="16"/>
                <w:szCs w:val="16"/>
                <w:lang w:val="es-MX" w:eastAsia="es-MX"/>
              </w:rPr>
            </w:pPr>
            <w:r w:rsidRPr="00AC453A">
              <w:rPr>
                <w:rFonts w:ascii="Noto Sans" w:hAnsi="Noto Sans" w:cs="Noto Sans"/>
                <w:b/>
                <w:bCs/>
                <w:color w:val="000000"/>
                <w:sz w:val="16"/>
                <w:szCs w:val="16"/>
                <w:lang w:val="es-MX" w:eastAsia="es-MX"/>
              </w:rPr>
              <w:t>CAJA SECA</w:t>
            </w:r>
          </w:p>
        </w:tc>
        <w:tc>
          <w:tcPr>
            <w:tcW w:w="1298" w:type="pct"/>
            <w:vAlign w:val="center"/>
            <w:hideMark/>
          </w:tcPr>
          <w:p w14:paraId="270F35CB" w14:textId="77777777" w:rsidR="00AC453A" w:rsidRPr="00AC453A" w:rsidRDefault="00AC453A" w:rsidP="000043F9">
            <w:pPr>
              <w:jc w:val="center"/>
              <w:rPr>
                <w:rFonts w:ascii="Noto Sans" w:hAnsi="Noto Sans" w:cs="Noto Sans"/>
                <w:b/>
                <w:bCs/>
                <w:color w:val="000000"/>
                <w:sz w:val="16"/>
                <w:szCs w:val="16"/>
                <w:lang w:val="es-MX" w:eastAsia="es-MX"/>
              </w:rPr>
            </w:pPr>
            <w:r w:rsidRPr="00AC453A">
              <w:rPr>
                <w:rFonts w:ascii="Noto Sans" w:hAnsi="Noto Sans" w:cs="Noto Sans"/>
                <w:b/>
                <w:bCs/>
                <w:color w:val="000000"/>
                <w:sz w:val="16"/>
                <w:szCs w:val="16"/>
                <w:lang w:val="es-MX" w:eastAsia="es-MX"/>
              </w:rPr>
              <w:t>Fuera del Estado</w:t>
            </w:r>
          </w:p>
        </w:tc>
        <w:tc>
          <w:tcPr>
            <w:tcW w:w="998" w:type="pct"/>
            <w:vAlign w:val="center"/>
            <w:hideMark/>
          </w:tcPr>
          <w:p w14:paraId="0D8F6F83" w14:textId="77777777" w:rsidR="00AC453A" w:rsidRPr="00AC453A" w:rsidRDefault="00AC453A" w:rsidP="000043F9">
            <w:pPr>
              <w:jc w:val="center"/>
              <w:rPr>
                <w:rFonts w:ascii="Noto Sans" w:hAnsi="Noto Sans" w:cs="Noto Sans"/>
                <w:b/>
                <w:bCs/>
                <w:color w:val="000000"/>
                <w:sz w:val="16"/>
                <w:szCs w:val="16"/>
                <w:lang w:val="es-MX" w:eastAsia="es-MX"/>
              </w:rPr>
            </w:pPr>
            <w:r w:rsidRPr="00AC453A">
              <w:rPr>
                <w:rFonts w:ascii="Noto Sans" w:hAnsi="Noto Sans" w:cs="Noto Sans"/>
                <w:b/>
                <w:bCs/>
                <w:color w:val="000000"/>
                <w:sz w:val="16"/>
                <w:szCs w:val="16"/>
                <w:lang w:val="es-MX" w:eastAsia="es-MX"/>
              </w:rPr>
              <w:t>1</w:t>
            </w:r>
          </w:p>
        </w:tc>
      </w:tr>
      <w:tr w:rsidR="00AC453A" w:rsidRPr="00AC453A" w14:paraId="43627565" w14:textId="77777777" w:rsidTr="00AC453A">
        <w:trPr>
          <w:trHeight w:val="283"/>
        </w:trPr>
        <w:tc>
          <w:tcPr>
            <w:tcW w:w="554" w:type="pct"/>
            <w:vAlign w:val="center"/>
            <w:hideMark/>
          </w:tcPr>
          <w:p w14:paraId="1D149053" w14:textId="77777777" w:rsidR="00AC453A" w:rsidRPr="00AC453A" w:rsidRDefault="00AC453A" w:rsidP="000043F9">
            <w:pPr>
              <w:jc w:val="center"/>
              <w:rPr>
                <w:rFonts w:ascii="Noto Sans" w:hAnsi="Noto Sans" w:cs="Noto Sans"/>
                <w:b/>
                <w:bCs/>
                <w:color w:val="000000"/>
                <w:sz w:val="16"/>
                <w:szCs w:val="16"/>
                <w:lang w:val="es-MX" w:eastAsia="es-MX"/>
              </w:rPr>
            </w:pPr>
            <w:r w:rsidRPr="00AC453A">
              <w:rPr>
                <w:rFonts w:ascii="Noto Sans" w:hAnsi="Noto Sans" w:cs="Noto Sans"/>
                <w:b/>
                <w:bCs/>
                <w:color w:val="000000"/>
                <w:sz w:val="16"/>
                <w:szCs w:val="16"/>
                <w:lang w:val="es-MX" w:eastAsia="es-MX"/>
              </w:rPr>
              <w:t>8</w:t>
            </w:r>
          </w:p>
        </w:tc>
        <w:tc>
          <w:tcPr>
            <w:tcW w:w="997" w:type="pct"/>
            <w:vAlign w:val="center"/>
            <w:hideMark/>
          </w:tcPr>
          <w:p w14:paraId="38F18E14" w14:textId="77777777" w:rsidR="00AC453A" w:rsidRPr="00AC453A" w:rsidRDefault="00AC453A" w:rsidP="000043F9">
            <w:pPr>
              <w:jc w:val="center"/>
              <w:rPr>
                <w:rFonts w:ascii="Noto Sans" w:hAnsi="Noto Sans" w:cs="Noto Sans"/>
                <w:b/>
                <w:bCs/>
                <w:color w:val="000000"/>
                <w:sz w:val="16"/>
                <w:szCs w:val="16"/>
                <w:lang w:val="es-MX" w:eastAsia="es-MX"/>
              </w:rPr>
            </w:pPr>
            <w:r w:rsidRPr="00AC453A">
              <w:rPr>
                <w:rFonts w:ascii="Noto Sans" w:hAnsi="Noto Sans" w:cs="Noto Sans"/>
                <w:b/>
                <w:bCs/>
                <w:color w:val="000000"/>
                <w:sz w:val="16"/>
                <w:szCs w:val="16"/>
                <w:lang w:val="es-MX" w:eastAsia="es-MX"/>
              </w:rPr>
              <w:t>1 TONELADA</w:t>
            </w:r>
          </w:p>
        </w:tc>
        <w:tc>
          <w:tcPr>
            <w:tcW w:w="1153" w:type="pct"/>
            <w:vAlign w:val="center"/>
            <w:hideMark/>
          </w:tcPr>
          <w:p w14:paraId="25E46B83" w14:textId="77777777" w:rsidR="00AC453A" w:rsidRPr="00AC453A" w:rsidRDefault="00AC453A" w:rsidP="000043F9">
            <w:pPr>
              <w:jc w:val="center"/>
              <w:rPr>
                <w:rFonts w:ascii="Noto Sans" w:hAnsi="Noto Sans" w:cs="Noto Sans"/>
                <w:b/>
                <w:bCs/>
                <w:color w:val="000000"/>
                <w:sz w:val="16"/>
                <w:szCs w:val="16"/>
                <w:lang w:val="es-MX" w:eastAsia="es-MX"/>
              </w:rPr>
            </w:pPr>
            <w:r w:rsidRPr="00AC453A">
              <w:rPr>
                <w:rFonts w:ascii="Noto Sans" w:hAnsi="Noto Sans" w:cs="Noto Sans"/>
                <w:b/>
                <w:bCs/>
                <w:color w:val="000000"/>
                <w:sz w:val="16"/>
                <w:szCs w:val="16"/>
                <w:lang w:val="es-MX" w:eastAsia="es-MX"/>
              </w:rPr>
              <w:t>THERMOKING</w:t>
            </w:r>
          </w:p>
        </w:tc>
        <w:tc>
          <w:tcPr>
            <w:tcW w:w="1298" w:type="pct"/>
            <w:vAlign w:val="center"/>
            <w:hideMark/>
          </w:tcPr>
          <w:p w14:paraId="46FD36B0" w14:textId="77777777" w:rsidR="00AC453A" w:rsidRPr="00AC453A" w:rsidRDefault="00AC453A" w:rsidP="000043F9">
            <w:pPr>
              <w:jc w:val="center"/>
              <w:rPr>
                <w:rFonts w:ascii="Noto Sans" w:hAnsi="Noto Sans" w:cs="Noto Sans"/>
                <w:b/>
                <w:bCs/>
                <w:color w:val="000000"/>
                <w:sz w:val="16"/>
                <w:szCs w:val="16"/>
                <w:lang w:val="es-MX" w:eastAsia="es-MX"/>
              </w:rPr>
            </w:pPr>
            <w:r w:rsidRPr="00AC453A">
              <w:rPr>
                <w:rFonts w:ascii="Noto Sans" w:hAnsi="Noto Sans" w:cs="Noto Sans"/>
                <w:b/>
                <w:bCs/>
                <w:color w:val="000000"/>
                <w:sz w:val="16"/>
                <w:szCs w:val="16"/>
                <w:lang w:val="es-MX" w:eastAsia="es-MX"/>
              </w:rPr>
              <w:t>Fuera del Estado</w:t>
            </w:r>
          </w:p>
        </w:tc>
        <w:tc>
          <w:tcPr>
            <w:tcW w:w="998" w:type="pct"/>
            <w:vAlign w:val="center"/>
            <w:hideMark/>
          </w:tcPr>
          <w:p w14:paraId="7B27DD51" w14:textId="77777777" w:rsidR="00AC453A" w:rsidRPr="00AC453A" w:rsidRDefault="00AC453A" w:rsidP="000043F9">
            <w:pPr>
              <w:jc w:val="center"/>
              <w:rPr>
                <w:rFonts w:ascii="Noto Sans" w:hAnsi="Noto Sans" w:cs="Noto Sans"/>
                <w:b/>
                <w:bCs/>
                <w:color w:val="000000"/>
                <w:sz w:val="16"/>
                <w:szCs w:val="16"/>
                <w:lang w:val="es-MX" w:eastAsia="es-MX"/>
              </w:rPr>
            </w:pPr>
            <w:r w:rsidRPr="00AC453A">
              <w:rPr>
                <w:rFonts w:ascii="Noto Sans" w:hAnsi="Noto Sans" w:cs="Noto Sans"/>
                <w:b/>
                <w:bCs/>
                <w:color w:val="000000"/>
                <w:sz w:val="16"/>
                <w:szCs w:val="16"/>
                <w:lang w:val="es-MX" w:eastAsia="es-MX"/>
              </w:rPr>
              <w:t>1</w:t>
            </w:r>
          </w:p>
        </w:tc>
      </w:tr>
      <w:tr w:rsidR="00AC453A" w:rsidRPr="00AC453A" w14:paraId="2319AFEF" w14:textId="77777777" w:rsidTr="00AC453A">
        <w:trPr>
          <w:trHeight w:val="283"/>
        </w:trPr>
        <w:tc>
          <w:tcPr>
            <w:tcW w:w="554" w:type="pct"/>
            <w:vAlign w:val="center"/>
          </w:tcPr>
          <w:p w14:paraId="333E7F08" w14:textId="77777777" w:rsidR="00AC453A" w:rsidRPr="00AC453A" w:rsidRDefault="00AC453A" w:rsidP="000043F9">
            <w:pPr>
              <w:jc w:val="center"/>
              <w:rPr>
                <w:rFonts w:ascii="Noto Sans" w:hAnsi="Noto Sans" w:cs="Noto Sans"/>
                <w:b/>
                <w:bCs/>
                <w:color w:val="000000"/>
                <w:sz w:val="16"/>
                <w:szCs w:val="16"/>
                <w:lang w:val="es-MX" w:eastAsia="es-MX"/>
              </w:rPr>
            </w:pPr>
            <w:r w:rsidRPr="00AC453A">
              <w:rPr>
                <w:rFonts w:ascii="Noto Sans" w:hAnsi="Noto Sans" w:cs="Noto Sans"/>
                <w:b/>
                <w:bCs/>
                <w:color w:val="000000"/>
                <w:sz w:val="16"/>
                <w:szCs w:val="16"/>
                <w:lang w:val="es-MX" w:eastAsia="es-MX"/>
              </w:rPr>
              <w:t>9</w:t>
            </w:r>
          </w:p>
        </w:tc>
        <w:tc>
          <w:tcPr>
            <w:tcW w:w="997" w:type="pct"/>
            <w:vAlign w:val="center"/>
          </w:tcPr>
          <w:p w14:paraId="7F9C197D" w14:textId="77777777" w:rsidR="00AC453A" w:rsidRPr="00AC453A" w:rsidRDefault="00AC453A" w:rsidP="000043F9">
            <w:pPr>
              <w:jc w:val="center"/>
              <w:rPr>
                <w:rFonts w:ascii="Noto Sans" w:hAnsi="Noto Sans" w:cs="Noto Sans"/>
                <w:b/>
                <w:bCs/>
                <w:color w:val="000000"/>
                <w:sz w:val="16"/>
                <w:szCs w:val="16"/>
                <w:lang w:val="es-MX" w:eastAsia="es-MX"/>
              </w:rPr>
            </w:pPr>
            <w:r w:rsidRPr="00AC453A">
              <w:rPr>
                <w:rFonts w:ascii="Noto Sans" w:hAnsi="Noto Sans" w:cs="Noto Sans"/>
                <w:b/>
                <w:bCs/>
                <w:color w:val="000000"/>
                <w:sz w:val="16"/>
                <w:szCs w:val="16"/>
                <w:lang w:val="es-MX" w:eastAsia="es-MX"/>
              </w:rPr>
              <w:t>3 TONELADA</w:t>
            </w:r>
          </w:p>
        </w:tc>
        <w:tc>
          <w:tcPr>
            <w:tcW w:w="1153" w:type="pct"/>
            <w:vAlign w:val="center"/>
          </w:tcPr>
          <w:p w14:paraId="228ACA78" w14:textId="77777777" w:rsidR="00AC453A" w:rsidRPr="00AC453A" w:rsidRDefault="00AC453A" w:rsidP="000043F9">
            <w:pPr>
              <w:jc w:val="center"/>
              <w:rPr>
                <w:rFonts w:ascii="Noto Sans" w:hAnsi="Noto Sans" w:cs="Noto Sans"/>
                <w:b/>
                <w:bCs/>
                <w:color w:val="000000"/>
                <w:sz w:val="16"/>
                <w:szCs w:val="16"/>
                <w:lang w:val="es-MX" w:eastAsia="es-MX"/>
              </w:rPr>
            </w:pPr>
            <w:r w:rsidRPr="00AC453A">
              <w:rPr>
                <w:rFonts w:ascii="Noto Sans" w:hAnsi="Noto Sans" w:cs="Noto Sans"/>
                <w:b/>
                <w:bCs/>
                <w:color w:val="000000"/>
                <w:sz w:val="16"/>
                <w:szCs w:val="16"/>
                <w:lang w:val="es-MX" w:eastAsia="es-MX"/>
              </w:rPr>
              <w:t>THERMOKING</w:t>
            </w:r>
          </w:p>
        </w:tc>
        <w:tc>
          <w:tcPr>
            <w:tcW w:w="1298" w:type="pct"/>
            <w:vAlign w:val="center"/>
          </w:tcPr>
          <w:p w14:paraId="41863363" w14:textId="77777777" w:rsidR="00AC453A" w:rsidRPr="00AC453A" w:rsidRDefault="00AC453A" w:rsidP="000043F9">
            <w:pPr>
              <w:jc w:val="center"/>
              <w:rPr>
                <w:rFonts w:ascii="Noto Sans" w:hAnsi="Noto Sans" w:cs="Noto Sans"/>
                <w:b/>
                <w:bCs/>
                <w:color w:val="000000"/>
                <w:sz w:val="16"/>
                <w:szCs w:val="16"/>
                <w:lang w:val="es-MX" w:eastAsia="es-MX"/>
              </w:rPr>
            </w:pPr>
            <w:r w:rsidRPr="00AC453A">
              <w:rPr>
                <w:rFonts w:ascii="Noto Sans" w:hAnsi="Noto Sans" w:cs="Noto Sans"/>
                <w:b/>
                <w:bCs/>
                <w:color w:val="000000"/>
                <w:sz w:val="16"/>
                <w:szCs w:val="16"/>
                <w:lang w:val="es-MX" w:eastAsia="es-MX"/>
              </w:rPr>
              <w:t>Fuera del Estado</w:t>
            </w:r>
          </w:p>
        </w:tc>
        <w:tc>
          <w:tcPr>
            <w:tcW w:w="998" w:type="pct"/>
            <w:vAlign w:val="center"/>
          </w:tcPr>
          <w:p w14:paraId="546E35FB" w14:textId="77777777" w:rsidR="00AC453A" w:rsidRPr="00AC453A" w:rsidRDefault="00AC453A" w:rsidP="000043F9">
            <w:pPr>
              <w:jc w:val="center"/>
              <w:rPr>
                <w:rFonts w:ascii="Noto Sans" w:hAnsi="Noto Sans" w:cs="Noto Sans"/>
                <w:b/>
                <w:bCs/>
                <w:color w:val="000000"/>
                <w:sz w:val="16"/>
                <w:szCs w:val="16"/>
                <w:lang w:val="es-MX" w:eastAsia="es-MX"/>
              </w:rPr>
            </w:pPr>
            <w:r w:rsidRPr="00AC453A">
              <w:rPr>
                <w:rFonts w:ascii="Noto Sans" w:hAnsi="Noto Sans" w:cs="Noto Sans"/>
                <w:b/>
                <w:bCs/>
                <w:color w:val="000000"/>
                <w:sz w:val="16"/>
                <w:szCs w:val="16"/>
                <w:lang w:val="es-MX" w:eastAsia="es-MX"/>
              </w:rPr>
              <w:t>1</w:t>
            </w:r>
          </w:p>
        </w:tc>
      </w:tr>
      <w:bookmarkEnd w:id="22"/>
    </w:tbl>
    <w:p w14:paraId="2B7F1DD2" w14:textId="77777777" w:rsidR="00AC453A" w:rsidRPr="00AC453A" w:rsidRDefault="00AC453A" w:rsidP="00AC453A">
      <w:pPr>
        <w:autoSpaceDE w:val="0"/>
        <w:autoSpaceDN w:val="0"/>
        <w:adjustRightInd w:val="0"/>
        <w:jc w:val="both"/>
        <w:rPr>
          <w:rFonts w:ascii="Noto Sans" w:hAnsi="Noto Sans" w:cs="Noto Sans"/>
          <w:sz w:val="16"/>
          <w:szCs w:val="16"/>
          <w:lang w:val="es-MX"/>
        </w:rPr>
      </w:pPr>
    </w:p>
    <w:p w14:paraId="46A7CB65" w14:textId="77777777" w:rsidR="00AC453A" w:rsidRPr="00AC453A" w:rsidRDefault="00AC453A" w:rsidP="00AC453A">
      <w:pPr>
        <w:autoSpaceDE w:val="0"/>
        <w:autoSpaceDN w:val="0"/>
        <w:adjustRightInd w:val="0"/>
        <w:jc w:val="both"/>
        <w:rPr>
          <w:rFonts w:ascii="Noto Sans" w:hAnsi="Noto Sans" w:cs="Noto Sans"/>
          <w:sz w:val="16"/>
          <w:szCs w:val="16"/>
        </w:rPr>
      </w:pPr>
      <w:r w:rsidRPr="00AC453A">
        <w:rPr>
          <w:rFonts w:ascii="Noto Sans" w:hAnsi="Noto Sans" w:cs="Noto Sans"/>
          <w:sz w:val="16"/>
          <w:szCs w:val="16"/>
        </w:rPr>
        <w:t xml:space="preserve">El origen de la recolección de los bienes será principalmente en el Almacén Delegacional de Jalisco ubicado en la Coordinación de Abastecimiento y Equipamiento con domicilio en Periférico Sur no, 8000 colonia Santa María </w:t>
      </w:r>
      <w:proofErr w:type="spellStart"/>
      <w:r w:rsidRPr="00AC453A">
        <w:rPr>
          <w:rFonts w:ascii="Noto Sans" w:hAnsi="Noto Sans" w:cs="Noto Sans"/>
          <w:sz w:val="16"/>
          <w:szCs w:val="16"/>
        </w:rPr>
        <w:t>Tequepexpan</w:t>
      </w:r>
      <w:proofErr w:type="spellEnd"/>
      <w:r w:rsidRPr="00AC453A">
        <w:rPr>
          <w:rFonts w:ascii="Noto Sans" w:hAnsi="Noto Sans" w:cs="Noto Sans"/>
          <w:sz w:val="16"/>
          <w:szCs w:val="16"/>
        </w:rPr>
        <w:t xml:space="preserve"> en Tlaquepaque, Jalisco, pudiendo establecerse otro punto de recolección de insumos dependiente de las necesidades del propio Instituto.</w:t>
      </w:r>
    </w:p>
    <w:p w14:paraId="2E32ADD2" w14:textId="77777777" w:rsidR="00AC453A" w:rsidRPr="00AC453A" w:rsidRDefault="00AC453A" w:rsidP="00AC453A">
      <w:pPr>
        <w:autoSpaceDE w:val="0"/>
        <w:autoSpaceDN w:val="0"/>
        <w:adjustRightInd w:val="0"/>
        <w:jc w:val="both"/>
        <w:rPr>
          <w:rFonts w:ascii="Noto Sans" w:hAnsi="Noto Sans" w:cs="Noto Sans"/>
          <w:sz w:val="16"/>
          <w:szCs w:val="16"/>
        </w:rPr>
      </w:pPr>
    </w:p>
    <w:p w14:paraId="694319BE" w14:textId="77777777" w:rsidR="00AC453A" w:rsidRPr="00AC453A" w:rsidRDefault="00AC453A" w:rsidP="00BA7255">
      <w:pPr>
        <w:pStyle w:val="Prrafodelista"/>
        <w:numPr>
          <w:ilvl w:val="0"/>
          <w:numId w:val="11"/>
        </w:numPr>
        <w:suppressAutoHyphens w:val="0"/>
        <w:ind w:left="284" w:hanging="284"/>
        <w:contextualSpacing/>
        <w:jc w:val="both"/>
        <w:rPr>
          <w:rFonts w:ascii="Noto Sans" w:hAnsi="Noto Sans" w:cs="Noto Sans"/>
          <w:sz w:val="16"/>
          <w:szCs w:val="16"/>
        </w:rPr>
      </w:pPr>
      <w:r w:rsidRPr="00AC453A">
        <w:rPr>
          <w:rFonts w:ascii="Noto Sans" w:hAnsi="Noto Sans" w:cs="Noto Sans"/>
          <w:sz w:val="16"/>
          <w:szCs w:val="16"/>
        </w:rPr>
        <w:t xml:space="preserve">Considerando que el envío de los insumos se realizará desde el Almacén delegacional, dependiente de la Coordinación de Abastecimiento y Equipamiento, los puntos de entrega o destino se enlistan conforme a 3 tipos de entregas: </w:t>
      </w:r>
    </w:p>
    <w:p w14:paraId="4E3F80AA" w14:textId="77777777" w:rsidR="00AC453A" w:rsidRPr="00AC453A" w:rsidRDefault="00AC453A" w:rsidP="00BA7255">
      <w:pPr>
        <w:pStyle w:val="Prrafodelista"/>
        <w:numPr>
          <w:ilvl w:val="1"/>
          <w:numId w:val="11"/>
        </w:numPr>
        <w:suppressAutoHyphens w:val="0"/>
        <w:ind w:left="284" w:hanging="284"/>
        <w:contextualSpacing/>
        <w:jc w:val="both"/>
        <w:rPr>
          <w:rFonts w:ascii="Noto Sans" w:hAnsi="Noto Sans" w:cs="Noto Sans"/>
          <w:b/>
          <w:sz w:val="16"/>
          <w:szCs w:val="16"/>
        </w:rPr>
      </w:pPr>
      <w:r w:rsidRPr="00AC453A">
        <w:rPr>
          <w:rFonts w:ascii="Noto Sans" w:hAnsi="Noto Sans" w:cs="Noto Sans"/>
          <w:b/>
          <w:sz w:val="16"/>
          <w:szCs w:val="16"/>
        </w:rPr>
        <w:t>Dentro del Estado de Jalisco:</w:t>
      </w:r>
    </w:p>
    <w:p w14:paraId="7537D026" w14:textId="77777777" w:rsidR="00AC453A" w:rsidRPr="00AC453A" w:rsidRDefault="00AC453A" w:rsidP="00BA7255">
      <w:pPr>
        <w:pStyle w:val="Prrafodelista"/>
        <w:numPr>
          <w:ilvl w:val="1"/>
          <w:numId w:val="11"/>
        </w:numPr>
        <w:suppressAutoHyphens w:val="0"/>
        <w:ind w:left="284" w:hanging="284"/>
        <w:contextualSpacing/>
        <w:jc w:val="both"/>
        <w:rPr>
          <w:rFonts w:ascii="Noto Sans" w:hAnsi="Noto Sans" w:cs="Noto Sans"/>
          <w:sz w:val="16"/>
          <w:szCs w:val="16"/>
        </w:rPr>
      </w:pPr>
      <w:r w:rsidRPr="00AC453A">
        <w:rPr>
          <w:rFonts w:ascii="Noto Sans" w:hAnsi="Noto Sans" w:cs="Noto Sans"/>
          <w:sz w:val="16"/>
          <w:szCs w:val="16"/>
        </w:rPr>
        <w:t xml:space="preserve">Unidades Médicas y No Médicas dentro de la Zona Metropolitana (Anexo 2 A) </w:t>
      </w:r>
    </w:p>
    <w:p w14:paraId="79392C33" w14:textId="77777777" w:rsidR="00AC453A" w:rsidRPr="00AC453A" w:rsidRDefault="00AC453A" w:rsidP="00BA7255">
      <w:pPr>
        <w:pStyle w:val="Prrafodelista"/>
        <w:numPr>
          <w:ilvl w:val="1"/>
          <w:numId w:val="11"/>
        </w:numPr>
        <w:suppressAutoHyphens w:val="0"/>
        <w:ind w:left="284" w:hanging="284"/>
        <w:contextualSpacing/>
        <w:jc w:val="both"/>
        <w:rPr>
          <w:rFonts w:ascii="Noto Sans" w:hAnsi="Noto Sans" w:cs="Noto Sans"/>
          <w:sz w:val="16"/>
          <w:szCs w:val="16"/>
          <w:lang w:val="pt-PT"/>
        </w:rPr>
      </w:pPr>
      <w:r w:rsidRPr="00AC453A">
        <w:rPr>
          <w:rFonts w:ascii="Noto Sans" w:hAnsi="Noto Sans" w:cs="Noto Sans"/>
          <w:sz w:val="16"/>
          <w:szCs w:val="16"/>
          <w:lang w:val="pt-PT"/>
        </w:rPr>
        <w:t xml:space="preserve">Zona Foránea dentro de Jalisco (Anexo </w:t>
      </w:r>
      <w:proofErr w:type="gramStart"/>
      <w:r w:rsidRPr="00AC453A">
        <w:rPr>
          <w:rFonts w:ascii="Noto Sans" w:hAnsi="Noto Sans" w:cs="Noto Sans"/>
          <w:sz w:val="16"/>
          <w:szCs w:val="16"/>
          <w:lang w:val="pt-PT"/>
        </w:rPr>
        <w:t>2</w:t>
      </w:r>
      <w:proofErr w:type="gramEnd"/>
      <w:r w:rsidRPr="00AC453A">
        <w:rPr>
          <w:rFonts w:ascii="Noto Sans" w:hAnsi="Noto Sans" w:cs="Noto Sans"/>
          <w:sz w:val="16"/>
          <w:szCs w:val="16"/>
          <w:lang w:val="pt-PT"/>
        </w:rPr>
        <w:t xml:space="preserve"> B), </w:t>
      </w:r>
    </w:p>
    <w:p w14:paraId="21619E09" w14:textId="77777777" w:rsidR="00AC453A" w:rsidRPr="00AC453A" w:rsidRDefault="00AC453A" w:rsidP="00BA7255">
      <w:pPr>
        <w:pStyle w:val="Prrafodelista"/>
        <w:numPr>
          <w:ilvl w:val="1"/>
          <w:numId w:val="11"/>
        </w:numPr>
        <w:suppressAutoHyphens w:val="0"/>
        <w:ind w:left="284" w:hanging="284"/>
        <w:contextualSpacing/>
        <w:jc w:val="both"/>
        <w:rPr>
          <w:rFonts w:ascii="Noto Sans" w:hAnsi="Noto Sans" w:cs="Noto Sans"/>
          <w:b/>
          <w:sz w:val="16"/>
          <w:szCs w:val="16"/>
        </w:rPr>
      </w:pPr>
      <w:r w:rsidRPr="00AC453A">
        <w:rPr>
          <w:rFonts w:ascii="Noto Sans" w:hAnsi="Noto Sans" w:cs="Noto Sans"/>
          <w:b/>
          <w:sz w:val="16"/>
          <w:szCs w:val="16"/>
        </w:rPr>
        <w:t>Fuera del Estado de Jalisco:</w:t>
      </w:r>
    </w:p>
    <w:p w14:paraId="38F87C56" w14:textId="77777777" w:rsidR="00AC453A" w:rsidRPr="00AC453A" w:rsidRDefault="00AC453A" w:rsidP="00BA7255">
      <w:pPr>
        <w:pStyle w:val="Prrafodelista"/>
        <w:numPr>
          <w:ilvl w:val="1"/>
          <w:numId w:val="11"/>
        </w:numPr>
        <w:suppressAutoHyphens w:val="0"/>
        <w:ind w:left="284" w:hanging="284"/>
        <w:contextualSpacing/>
        <w:jc w:val="both"/>
        <w:rPr>
          <w:rFonts w:ascii="Noto Sans" w:hAnsi="Noto Sans" w:cs="Noto Sans"/>
          <w:sz w:val="16"/>
          <w:szCs w:val="16"/>
        </w:rPr>
      </w:pPr>
      <w:r w:rsidRPr="00AC453A">
        <w:rPr>
          <w:rFonts w:ascii="Noto Sans" w:hAnsi="Noto Sans" w:cs="Noto Sans"/>
          <w:sz w:val="16"/>
          <w:szCs w:val="16"/>
        </w:rPr>
        <w:t>Poblaciones en donde se ubican Almacenes delegacionales, así como las Unidades Médicas de Alta Especialidad (Anexo 2 C), de cada una de las entidades que integran el IMSS, en estas podrá realizarse la Recolección y/o entrega de insumos terapéuticos y no terapéuticos, conforme a las estrategias establecidas por la Coordinación de Control del Abasto (Normativo Central)</w:t>
      </w:r>
    </w:p>
    <w:p w14:paraId="2FC6CA82" w14:textId="77777777" w:rsidR="00AC453A" w:rsidRPr="00AC453A" w:rsidRDefault="00AC453A" w:rsidP="00BA7255">
      <w:pPr>
        <w:pStyle w:val="Prrafodelista"/>
        <w:numPr>
          <w:ilvl w:val="0"/>
          <w:numId w:val="11"/>
        </w:numPr>
        <w:suppressAutoHyphens w:val="0"/>
        <w:autoSpaceDE w:val="0"/>
        <w:autoSpaceDN w:val="0"/>
        <w:adjustRightInd w:val="0"/>
        <w:ind w:left="284" w:hanging="284"/>
        <w:contextualSpacing/>
        <w:jc w:val="both"/>
        <w:rPr>
          <w:rFonts w:ascii="Noto Sans" w:hAnsi="Noto Sans" w:cs="Noto Sans"/>
          <w:sz w:val="16"/>
          <w:szCs w:val="16"/>
        </w:rPr>
      </w:pPr>
      <w:r w:rsidRPr="00AC453A">
        <w:rPr>
          <w:rFonts w:ascii="Noto Sans" w:hAnsi="Noto Sans" w:cs="Noto Sans"/>
          <w:sz w:val="16"/>
          <w:szCs w:val="16"/>
        </w:rPr>
        <w:t xml:space="preserve">Es importante señalar, que de acuerdo a las necesidades, el Instituto podrá cambiar el lugar de origen y/o entrega de los bienes dentro o fuera del Estado, derivado de las necesidades que presente el servicio. </w:t>
      </w:r>
    </w:p>
    <w:p w14:paraId="785399D7" w14:textId="77777777" w:rsidR="00AC453A" w:rsidRPr="00AC453A" w:rsidRDefault="00AC453A" w:rsidP="00AC453A">
      <w:pPr>
        <w:ind w:left="284" w:hanging="284"/>
        <w:jc w:val="both"/>
        <w:rPr>
          <w:rFonts w:ascii="Noto Sans" w:hAnsi="Noto Sans" w:cs="Noto Sans"/>
          <w:sz w:val="16"/>
          <w:szCs w:val="16"/>
        </w:rPr>
      </w:pPr>
    </w:p>
    <w:p w14:paraId="3A41CB49" w14:textId="77777777" w:rsidR="00AC453A" w:rsidRPr="00AC453A" w:rsidRDefault="00AC453A" w:rsidP="00AC453A">
      <w:pPr>
        <w:ind w:left="284" w:hanging="284"/>
        <w:jc w:val="both"/>
        <w:rPr>
          <w:rFonts w:ascii="Noto Sans" w:hAnsi="Noto Sans" w:cs="Noto Sans"/>
          <w:sz w:val="16"/>
          <w:szCs w:val="16"/>
        </w:rPr>
      </w:pPr>
      <w:r w:rsidRPr="00AC453A">
        <w:rPr>
          <w:rFonts w:ascii="Noto Sans" w:hAnsi="Noto Sans" w:cs="Noto Sans"/>
          <w:sz w:val="16"/>
          <w:szCs w:val="16"/>
        </w:rPr>
        <w:t>Los vehículos requeridos por el Instituto deberán cumplir con las siguientes características:</w:t>
      </w:r>
    </w:p>
    <w:p w14:paraId="092084DE" w14:textId="77777777" w:rsidR="00AC453A" w:rsidRPr="00AC453A" w:rsidRDefault="00AC453A" w:rsidP="00AC453A">
      <w:pPr>
        <w:ind w:left="284" w:hanging="284"/>
        <w:jc w:val="both"/>
        <w:rPr>
          <w:rFonts w:ascii="Noto Sans" w:hAnsi="Noto Sans" w:cs="Noto Sans"/>
          <w:b/>
          <w:sz w:val="16"/>
          <w:szCs w:val="16"/>
          <w:u w:val="single"/>
        </w:rPr>
      </w:pPr>
    </w:p>
    <w:p w14:paraId="3F95E7DB" w14:textId="77777777" w:rsidR="00AC453A" w:rsidRPr="00AC453A" w:rsidRDefault="00AC453A" w:rsidP="00BA7255">
      <w:pPr>
        <w:pStyle w:val="Texto0"/>
        <w:numPr>
          <w:ilvl w:val="0"/>
          <w:numId w:val="14"/>
        </w:numPr>
        <w:suppressAutoHyphens w:val="0"/>
        <w:spacing w:after="0" w:line="240" w:lineRule="auto"/>
        <w:ind w:left="284" w:hanging="284"/>
        <w:rPr>
          <w:rFonts w:ascii="Noto Sans" w:hAnsi="Noto Sans" w:cs="Noto Sans"/>
          <w:sz w:val="16"/>
          <w:szCs w:val="16"/>
        </w:rPr>
      </w:pPr>
      <w:r w:rsidRPr="00AC453A">
        <w:rPr>
          <w:rFonts w:ascii="Noto Sans" w:hAnsi="Noto Sans" w:cs="Noto Sans"/>
          <w:sz w:val="16"/>
          <w:szCs w:val="16"/>
        </w:rPr>
        <w:t xml:space="preserve">El </w:t>
      </w:r>
      <w:r w:rsidRPr="00AC453A">
        <w:rPr>
          <w:rFonts w:ascii="Noto Sans" w:hAnsi="Noto Sans" w:cs="Noto Sans"/>
          <w:b/>
          <w:sz w:val="16"/>
          <w:szCs w:val="16"/>
          <w:u w:val="single"/>
        </w:rPr>
        <w:t>modelo de los vehículos requeridos</w:t>
      </w:r>
      <w:r w:rsidRPr="00AC453A">
        <w:rPr>
          <w:rFonts w:ascii="Noto Sans" w:hAnsi="Noto Sans" w:cs="Noto Sans"/>
          <w:sz w:val="16"/>
          <w:szCs w:val="16"/>
        </w:rPr>
        <w:t xml:space="preserve"> por el Instituto, deberá ser del año </w:t>
      </w:r>
      <w:r w:rsidRPr="00AC453A">
        <w:rPr>
          <w:rFonts w:ascii="Noto Sans" w:hAnsi="Noto Sans" w:cs="Noto Sans"/>
          <w:b/>
          <w:sz w:val="16"/>
          <w:szCs w:val="16"/>
          <w:u w:val="single"/>
        </w:rPr>
        <w:t>2014 en adelante</w:t>
      </w:r>
      <w:r w:rsidRPr="00AC453A">
        <w:rPr>
          <w:rFonts w:ascii="Noto Sans" w:hAnsi="Noto Sans" w:cs="Noto Sans"/>
          <w:sz w:val="16"/>
          <w:szCs w:val="16"/>
        </w:rPr>
        <w:t>, esto para garantizar la eficiente prestación del servicio, lo cual deberá ser sustentado con la factura del vehículo a nombre del licitante.</w:t>
      </w:r>
    </w:p>
    <w:p w14:paraId="74EC80AA" w14:textId="77777777" w:rsidR="00AC453A" w:rsidRPr="00AC453A" w:rsidRDefault="00AC453A" w:rsidP="00BA7255">
      <w:pPr>
        <w:pStyle w:val="Texto0"/>
        <w:numPr>
          <w:ilvl w:val="0"/>
          <w:numId w:val="14"/>
        </w:numPr>
        <w:suppressAutoHyphens w:val="0"/>
        <w:spacing w:after="0" w:line="240" w:lineRule="auto"/>
        <w:ind w:left="284" w:hanging="284"/>
        <w:rPr>
          <w:rFonts w:ascii="Noto Sans" w:hAnsi="Noto Sans" w:cs="Noto Sans"/>
          <w:sz w:val="16"/>
          <w:szCs w:val="16"/>
        </w:rPr>
      </w:pPr>
      <w:r w:rsidRPr="00AC453A">
        <w:rPr>
          <w:rFonts w:ascii="Noto Sans" w:hAnsi="Noto Sans" w:cs="Noto Sans"/>
          <w:sz w:val="16"/>
          <w:szCs w:val="16"/>
        </w:rPr>
        <w:t>Así mismo, el proveedor adjudicado, deberá presentar, durante la vigencia de su contrato, de que los vehículos se encuentran dentro un programa de mantenimiento continuo, entregando reporte de los vehículos que se les aplico mantenimiento.</w:t>
      </w:r>
    </w:p>
    <w:p w14:paraId="3010FE3B" w14:textId="77777777" w:rsidR="00AC453A" w:rsidRPr="00AC453A" w:rsidRDefault="00AC453A" w:rsidP="00BA7255">
      <w:pPr>
        <w:pStyle w:val="Texto0"/>
        <w:numPr>
          <w:ilvl w:val="0"/>
          <w:numId w:val="14"/>
        </w:numPr>
        <w:suppressAutoHyphens w:val="0"/>
        <w:spacing w:after="0" w:line="240" w:lineRule="auto"/>
        <w:ind w:left="284" w:hanging="284"/>
        <w:rPr>
          <w:rFonts w:ascii="Noto Sans" w:hAnsi="Noto Sans" w:cs="Noto Sans"/>
          <w:sz w:val="16"/>
          <w:szCs w:val="16"/>
        </w:rPr>
      </w:pPr>
      <w:r w:rsidRPr="00AC453A">
        <w:rPr>
          <w:rFonts w:ascii="Noto Sans" w:hAnsi="Noto Sans" w:cs="Noto Sans"/>
          <w:sz w:val="16"/>
          <w:szCs w:val="16"/>
        </w:rPr>
        <w:t xml:space="preserve">En caso de no ser del modelo solicitado, deberá presentar Constancia emitida por el Taller mecánico que realizó las modificaciones al vehículo para su actualización. </w:t>
      </w:r>
    </w:p>
    <w:p w14:paraId="16F5FCAC" w14:textId="77777777" w:rsidR="00AC453A" w:rsidRPr="00AC453A" w:rsidRDefault="00AC453A" w:rsidP="00BA7255">
      <w:pPr>
        <w:pStyle w:val="Prrafodelista"/>
        <w:numPr>
          <w:ilvl w:val="0"/>
          <w:numId w:val="14"/>
        </w:numPr>
        <w:suppressAutoHyphens w:val="0"/>
        <w:ind w:left="284" w:hanging="284"/>
        <w:contextualSpacing/>
        <w:jc w:val="both"/>
        <w:rPr>
          <w:rFonts w:ascii="Noto Sans" w:hAnsi="Noto Sans" w:cs="Noto Sans"/>
          <w:b/>
          <w:sz w:val="16"/>
          <w:szCs w:val="16"/>
          <w:u w:val="single"/>
        </w:rPr>
      </w:pPr>
      <w:r w:rsidRPr="00AC453A">
        <w:rPr>
          <w:rFonts w:ascii="Noto Sans" w:hAnsi="Noto Sans" w:cs="Noto Sans"/>
          <w:sz w:val="16"/>
          <w:szCs w:val="16"/>
        </w:rPr>
        <w:t>Constancia o certificado mecánico reciente que avale el buen estado y funcionamiento de los vehículos (en seco y de refrigeración).</w:t>
      </w:r>
    </w:p>
    <w:p w14:paraId="75EB00C9" w14:textId="77777777" w:rsidR="00AC453A" w:rsidRPr="00AC453A" w:rsidRDefault="00AC453A" w:rsidP="00BA7255">
      <w:pPr>
        <w:pStyle w:val="Prrafodelista"/>
        <w:numPr>
          <w:ilvl w:val="0"/>
          <w:numId w:val="14"/>
        </w:numPr>
        <w:suppressAutoHyphens w:val="0"/>
        <w:ind w:left="284" w:hanging="284"/>
        <w:contextualSpacing/>
        <w:jc w:val="both"/>
        <w:rPr>
          <w:rFonts w:ascii="Noto Sans" w:hAnsi="Noto Sans" w:cs="Noto Sans"/>
          <w:sz w:val="16"/>
          <w:szCs w:val="16"/>
        </w:rPr>
      </w:pPr>
      <w:r w:rsidRPr="00AC453A">
        <w:rPr>
          <w:rFonts w:ascii="Noto Sans" w:hAnsi="Noto Sans" w:cs="Noto Sans"/>
          <w:sz w:val="16"/>
          <w:szCs w:val="16"/>
        </w:rPr>
        <w:t>La Caja del vehículo debe ser cerrada e impermeable.</w:t>
      </w:r>
    </w:p>
    <w:p w14:paraId="538A28F6" w14:textId="77777777" w:rsidR="00AC453A" w:rsidRPr="00AC453A" w:rsidRDefault="00AC453A" w:rsidP="00BA7255">
      <w:pPr>
        <w:pStyle w:val="Prrafodelista"/>
        <w:numPr>
          <w:ilvl w:val="0"/>
          <w:numId w:val="14"/>
        </w:numPr>
        <w:suppressAutoHyphens w:val="0"/>
        <w:ind w:left="284" w:hanging="284"/>
        <w:contextualSpacing/>
        <w:jc w:val="both"/>
        <w:rPr>
          <w:rFonts w:ascii="Noto Sans" w:hAnsi="Noto Sans" w:cs="Noto Sans"/>
          <w:sz w:val="16"/>
          <w:szCs w:val="16"/>
        </w:rPr>
      </w:pPr>
      <w:r w:rsidRPr="00AC453A">
        <w:rPr>
          <w:rFonts w:ascii="Noto Sans" w:hAnsi="Noto Sans" w:cs="Noto Sans"/>
          <w:sz w:val="16"/>
          <w:szCs w:val="16"/>
        </w:rPr>
        <w:t>El Acceso a la caja solo debe ser por la parte de atrás.</w:t>
      </w:r>
    </w:p>
    <w:p w14:paraId="76524EA3" w14:textId="77777777" w:rsidR="00AC453A" w:rsidRPr="00AC453A" w:rsidRDefault="00AC453A" w:rsidP="00BA7255">
      <w:pPr>
        <w:pStyle w:val="Prrafodelista"/>
        <w:numPr>
          <w:ilvl w:val="0"/>
          <w:numId w:val="14"/>
        </w:numPr>
        <w:suppressAutoHyphens w:val="0"/>
        <w:ind w:left="284" w:hanging="284"/>
        <w:contextualSpacing/>
        <w:jc w:val="both"/>
        <w:rPr>
          <w:rFonts w:ascii="Noto Sans" w:hAnsi="Noto Sans" w:cs="Noto Sans"/>
          <w:sz w:val="16"/>
          <w:szCs w:val="16"/>
        </w:rPr>
      </w:pPr>
      <w:r w:rsidRPr="00AC453A">
        <w:rPr>
          <w:rFonts w:ascii="Noto Sans" w:hAnsi="Noto Sans" w:cs="Noto Sans"/>
          <w:sz w:val="16"/>
          <w:szCs w:val="16"/>
        </w:rPr>
        <w:t>En las puertas traseras deben tener el herraje necesario para colocar un candado inviolable con número para asegurar que la carga no fue manipulada.</w:t>
      </w:r>
    </w:p>
    <w:p w14:paraId="4E9FCB49" w14:textId="77777777" w:rsidR="00AC453A" w:rsidRPr="00AC453A" w:rsidRDefault="00AC453A" w:rsidP="00AC453A">
      <w:pPr>
        <w:ind w:left="284" w:hanging="284"/>
        <w:jc w:val="both"/>
        <w:rPr>
          <w:rFonts w:ascii="Noto Sans" w:hAnsi="Noto Sans" w:cs="Noto Sans"/>
          <w:b/>
          <w:sz w:val="16"/>
          <w:szCs w:val="16"/>
          <w:u w:val="single"/>
        </w:rPr>
      </w:pPr>
    </w:p>
    <w:p w14:paraId="634683F6" w14:textId="77777777" w:rsidR="00AC453A" w:rsidRPr="00AC453A" w:rsidRDefault="00AC453A" w:rsidP="00AC453A">
      <w:pPr>
        <w:ind w:left="284" w:hanging="284"/>
        <w:jc w:val="both"/>
        <w:rPr>
          <w:rFonts w:ascii="Noto Sans" w:hAnsi="Noto Sans" w:cs="Noto Sans"/>
          <w:sz w:val="16"/>
          <w:szCs w:val="16"/>
          <w:u w:val="single"/>
        </w:rPr>
      </w:pPr>
      <w:r w:rsidRPr="00AC453A">
        <w:rPr>
          <w:rFonts w:ascii="Noto Sans" w:hAnsi="Noto Sans" w:cs="Noto Sans"/>
          <w:b/>
          <w:sz w:val="16"/>
          <w:szCs w:val="16"/>
          <w:u w:val="single"/>
        </w:rPr>
        <w:t>PARA CARGA REFRIGERADA, adicionalmente deberá considerar:</w:t>
      </w:r>
    </w:p>
    <w:p w14:paraId="23416968" w14:textId="77777777" w:rsidR="00AC453A" w:rsidRPr="00AC453A" w:rsidRDefault="00AC453A" w:rsidP="00AC453A">
      <w:pPr>
        <w:ind w:left="284" w:hanging="284"/>
        <w:jc w:val="both"/>
        <w:rPr>
          <w:rFonts w:ascii="Noto Sans" w:hAnsi="Noto Sans" w:cs="Noto Sans"/>
          <w:sz w:val="16"/>
          <w:szCs w:val="16"/>
        </w:rPr>
      </w:pPr>
    </w:p>
    <w:p w14:paraId="1F7589FC" w14:textId="1316E16E" w:rsidR="00AC453A" w:rsidRPr="00AC453A" w:rsidRDefault="00AC453A" w:rsidP="00BA7255">
      <w:pPr>
        <w:pStyle w:val="Prrafodelista"/>
        <w:numPr>
          <w:ilvl w:val="0"/>
          <w:numId w:val="13"/>
        </w:numPr>
        <w:suppressAutoHyphens w:val="0"/>
        <w:ind w:left="284" w:hanging="284"/>
        <w:contextualSpacing/>
        <w:jc w:val="both"/>
        <w:rPr>
          <w:rFonts w:ascii="Noto Sans" w:hAnsi="Noto Sans" w:cs="Noto Sans"/>
          <w:sz w:val="16"/>
          <w:szCs w:val="16"/>
        </w:rPr>
      </w:pPr>
      <w:r w:rsidRPr="00AC453A">
        <w:rPr>
          <w:rFonts w:ascii="Noto Sans" w:hAnsi="Noto Sans" w:cs="Noto Sans"/>
          <w:sz w:val="16"/>
          <w:szCs w:val="16"/>
        </w:rPr>
        <w:t xml:space="preserve">En el caso de los vehículos para el servicio de la Red de Frío, es importante que se considere lo establecido en la “Norma para el manejo de Medicamentos y demás insumos para la salud en la red de frio del Instituto Mexicano del Seguro Social”, emitida el 22 de abril del presente año, en la cual se señala, en su Apéndice C, inciso b), que “La antigüedad preferente del vehículo será de 5 años con respecto al año de la </w:t>
      </w:r>
      <w:r w:rsidR="00E0110D">
        <w:rPr>
          <w:rFonts w:ascii="Noto Sans" w:hAnsi="Noto Sans" w:cs="Noto Sans"/>
          <w:sz w:val="16"/>
          <w:szCs w:val="16"/>
        </w:rPr>
        <w:t>solicitud de cotización</w:t>
      </w:r>
      <w:r w:rsidRPr="00AC453A">
        <w:rPr>
          <w:rFonts w:ascii="Noto Sans" w:hAnsi="Noto Sans" w:cs="Noto Sans"/>
          <w:sz w:val="16"/>
          <w:szCs w:val="16"/>
        </w:rPr>
        <w:t xml:space="preserve">, sin embargo, en caso de contar con unidades de mayor antigüedad deberán demostrar que cuentan con un programa de mantenimiento continuo y evidencias del cumplimiento de operación en los rangos de +2°C a +8°C del sistema de refrigeración”. Por lo anterior, el proveedor que resulte adjudicado, deberá presentar documentación que certifique y garantice que los vehículos cuentan con dicho programa. </w:t>
      </w:r>
    </w:p>
    <w:p w14:paraId="7B3B3BCB" w14:textId="77777777" w:rsidR="00AC453A" w:rsidRPr="00AC453A" w:rsidRDefault="00AC453A" w:rsidP="00BA7255">
      <w:pPr>
        <w:pStyle w:val="Prrafodelista"/>
        <w:numPr>
          <w:ilvl w:val="0"/>
          <w:numId w:val="13"/>
        </w:numPr>
        <w:suppressAutoHyphens w:val="0"/>
        <w:ind w:left="284" w:hanging="284"/>
        <w:contextualSpacing/>
        <w:jc w:val="both"/>
        <w:rPr>
          <w:rFonts w:ascii="Noto Sans" w:hAnsi="Noto Sans" w:cs="Noto Sans"/>
          <w:sz w:val="16"/>
          <w:szCs w:val="16"/>
        </w:rPr>
      </w:pPr>
      <w:r w:rsidRPr="00AC453A">
        <w:rPr>
          <w:rFonts w:ascii="Noto Sans" w:hAnsi="Noto Sans" w:cs="Noto Sans"/>
          <w:sz w:val="16"/>
          <w:szCs w:val="16"/>
        </w:rPr>
        <w:t>Sistema de Refrigeración Dual. Accionamiento automotriz y eléctrico. El sistema de refrigeración debe tener doble opción de funcionamiento tanto  para actuar con la fuerza del motor  durante el periodo de transporte, así como, la posibilidad de conectar con el sistema a la Red de suministro eléctrico cuando el vehículo es estacionado. Deberá mantener el rango de temperatura entre los 2°C a 8°C.</w:t>
      </w:r>
    </w:p>
    <w:p w14:paraId="2A71E43E" w14:textId="77777777" w:rsidR="00AC453A" w:rsidRPr="00AC453A" w:rsidRDefault="00AC453A" w:rsidP="00BA7255">
      <w:pPr>
        <w:pStyle w:val="Prrafodelista"/>
        <w:numPr>
          <w:ilvl w:val="0"/>
          <w:numId w:val="13"/>
        </w:numPr>
        <w:suppressAutoHyphens w:val="0"/>
        <w:ind w:left="284" w:hanging="284"/>
        <w:contextualSpacing/>
        <w:jc w:val="both"/>
        <w:rPr>
          <w:rFonts w:ascii="Noto Sans" w:hAnsi="Noto Sans" w:cs="Noto Sans"/>
          <w:sz w:val="16"/>
          <w:szCs w:val="16"/>
        </w:rPr>
      </w:pPr>
      <w:r w:rsidRPr="00AC453A">
        <w:rPr>
          <w:rFonts w:ascii="Noto Sans" w:hAnsi="Noto Sans" w:cs="Noto Sans"/>
          <w:sz w:val="16"/>
          <w:szCs w:val="16"/>
        </w:rPr>
        <w:t>Debe contar con un termómetro o “Panel de control de Temperatura”, instalada en el “panel de la cabina”, preferentemente con un sistema de alarma contra Altas o Bajas temperaturas, que advierta al conductor o responsable del transporte, si los insumos están siendo expuestos a variación del rango normado de temperatura por posibles fallos en el sistema de refrigeración.</w:t>
      </w:r>
    </w:p>
    <w:p w14:paraId="6E4DDDFC" w14:textId="77777777" w:rsidR="00AC453A" w:rsidRPr="00AC453A" w:rsidRDefault="00AC453A" w:rsidP="00BA7255">
      <w:pPr>
        <w:pStyle w:val="Prrafodelista"/>
        <w:numPr>
          <w:ilvl w:val="0"/>
          <w:numId w:val="13"/>
        </w:numPr>
        <w:suppressAutoHyphens w:val="0"/>
        <w:ind w:left="284" w:hanging="284"/>
        <w:contextualSpacing/>
        <w:rPr>
          <w:rFonts w:ascii="Noto Sans" w:hAnsi="Noto Sans" w:cs="Noto Sans"/>
          <w:sz w:val="16"/>
          <w:szCs w:val="16"/>
        </w:rPr>
      </w:pPr>
      <w:r w:rsidRPr="00AC453A">
        <w:rPr>
          <w:rFonts w:ascii="Noto Sans" w:hAnsi="Noto Sans" w:cs="Noto Sans"/>
          <w:sz w:val="16"/>
          <w:szCs w:val="16"/>
        </w:rPr>
        <w:t xml:space="preserve">Debe contar con un sistema </w:t>
      </w:r>
      <w:proofErr w:type="spellStart"/>
      <w:r w:rsidRPr="00AC453A">
        <w:rPr>
          <w:rFonts w:ascii="Noto Sans" w:hAnsi="Noto Sans" w:cs="Noto Sans"/>
          <w:sz w:val="16"/>
          <w:szCs w:val="16"/>
        </w:rPr>
        <w:t>termograficador</w:t>
      </w:r>
      <w:proofErr w:type="spellEnd"/>
      <w:r w:rsidRPr="00AC453A">
        <w:rPr>
          <w:rFonts w:ascii="Noto Sans" w:hAnsi="Noto Sans" w:cs="Noto Sans"/>
          <w:sz w:val="16"/>
          <w:szCs w:val="16"/>
        </w:rPr>
        <w:t xml:space="preserve"> del sistema de enfriamiento, o Control de Temperatura por tarjeta gráfica o descarga en computadora, que permita llevar un registro físico o electrónico de las temperaturas a las que estuvieron expuestas los insumo durante el trayecto</w:t>
      </w:r>
    </w:p>
    <w:p w14:paraId="3C4A06FB" w14:textId="77777777" w:rsidR="00AC453A" w:rsidRPr="00AC453A" w:rsidRDefault="00AC453A" w:rsidP="00BA7255">
      <w:pPr>
        <w:pStyle w:val="Prrafodelista"/>
        <w:numPr>
          <w:ilvl w:val="0"/>
          <w:numId w:val="13"/>
        </w:numPr>
        <w:suppressAutoHyphens w:val="0"/>
        <w:ind w:left="284" w:hanging="284"/>
        <w:contextualSpacing/>
        <w:jc w:val="both"/>
        <w:rPr>
          <w:rFonts w:ascii="Noto Sans" w:hAnsi="Noto Sans" w:cs="Noto Sans"/>
          <w:sz w:val="16"/>
          <w:szCs w:val="16"/>
        </w:rPr>
      </w:pPr>
      <w:r w:rsidRPr="00AC453A">
        <w:rPr>
          <w:rFonts w:ascii="Noto Sans" w:hAnsi="Noto Sans" w:cs="Noto Sans"/>
          <w:sz w:val="16"/>
          <w:szCs w:val="16"/>
        </w:rPr>
        <w:t>Caja cerrada herméticamente e impermeable con las siguientes características:</w:t>
      </w:r>
    </w:p>
    <w:p w14:paraId="7EFA9D87" w14:textId="77777777" w:rsidR="00AC453A" w:rsidRPr="00AC453A" w:rsidRDefault="00AC453A" w:rsidP="00BA7255">
      <w:pPr>
        <w:numPr>
          <w:ilvl w:val="0"/>
          <w:numId w:val="12"/>
        </w:numPr>
        <w:suppressAutoHyphens w:val="0"/>
        <w:ind w:left="284" w:hanging="284"/>
        <w:jc w:val="both"/>
        <w:rPr>
          <w:rFonts w:ascii="Noto Sans" w:hAnsi="Noto Sans" w:cs="Noto Sans"/>
          <w:sz w:val="16"/>
          <w:szCs w:val="16"/>
        </w:rPr>
      </w:pPr>
      <w:r w:rsidRPr="00AC453A">
        <w:rPr>
          <w:rFonts w:ascii="Noto Sans" w:hAnsi="Noto Sans" w:cs="Noto Sans"/>
          <w:sz w:val="16"/>
          <w:szCs w:val="16"/>
        </w:rPr>
        <w:t xml:space="preserve">Caja refrigerada con paredes, techo y pisos </w:t>
      </w:r>
      <w:proofErr w:type="spellStart"/>
      <w:r w:rsidRPr="00AC453A">
        <w:rPr>
          <w:rFonts w:ascii="Noto Sans" w:hAnsi="Noto Sans" w:cs="Noto Sans"/>
          <w:sz w:val="16"/>
          <w:szCs w:val="16"/>
        </w:rPr>
        <w:t>insulados</w:t>
      </w:r>
      <w:proofErr w:type="spellEnd"/>
      <w:r w:rsidRPr="00AC453A">
        <w:rPr>
          <w:rFonts w:ascii="Noto Sans" w:hAnsi="Noto Sans" w:cs="Noto Sans"/>
          <w:sz w:val="16"/>
          <w:szCs w:val="16"/>
        </w:rPr>
        <w:t xml:space="preserve">, con una capa mínimo de 8 a 10 </w:t>
      </w:r>
      <w:proofErr w:type="spellStart"/>
      <w:r w:rsidRPr="00AC453A">
        <w:rPr>
          <w:rFonts w:ascii="Noto Sans" w:hAnsi="Noto Sans" w:cs="Noto Sans"/>
          <w:sz w:val="16"/>
          <w:szCs w:val="16"/>
        </w:rPr>
        <w:t>cms</w:t>
      </w:r>
      <w:proofErr w:type="spellEnd"/>
      <w:r w:rsidRPr="00AC453A">
        <w:rPr>
          <w:rFonts w:ascii="Noto Sans" w:hAnsi="Noto Sans" w:cs="Noto Sans"/>
          <w:sz w:val="16"/>
          <w:szCs w:val="16"/>
        </w:rPr>
        <w:t>. de espesor.</w:t>
      </w:r>
    </w:p>
    <w:p w14:paraId="6F7A35C8" w14:textId="77777777" w:rsidR="00AC453A" w:rsidRPr="00AC453A" w:rsidRDefault="00AC453A" w:rsidP="00BA7255">
      <w:pPr>
        <w:numPr>
          <w:ilvl w:val="0"/>
          <w:numId w:val="12"/>
        </w:numPr>
        <w:suppressAutoHyphens w:val="0"/>
        <w:ind w:left="284" w:hanging="284"/>
        <w:jc w:val="both"/>
        <w:rPr>
          <w:rFonts w:ascii="Noto Sans" w:hAnsi="Noto Sans" w:cs="Noto Sans"/>
          <w:sz w:val="16"/>
          <w:szCs w:val="16"/>
        </w:rPr>
      </w:pPr>
      <w:r w:rsidRPr="00AC453A">
        <w:rPr>
          <w:rFonts w:ascii="Noto Sans" w:hAnsi="Noto Sans" w:cs="Noto Sans"/>
          <w:sz w:val="16"/>
          <w:szCs w:val="16"/>
        </w:rPr>
        <w:lastRenderedPageBreak/>
        <w:t>Cortinas hawaianas desplazables al centro de la caja. Corredizas al frente de la caja o mampara.</w:t>
      </w:r>
    </w:p>
    <w:p w14:paraId="3E6E2FAB" w14:textId="77777777" w:rsidR="00AC453A" w:rsidRPr="00AC453A" w:rsidRDefault="00AC453A" w:rsidP="00BA7255">
      <w:pPr>
        <w:numPr>
          <w:ilvl w:val="0"/>
          <w:numId w:val="12"/>
        </w:numPr>
        <w:suppressAutoHyphens w:val="0"/>
        <w:ind w:left="284" w:hanging="284"/>
        <w:jc w:val="both"/>
        <w:rPr>
          <w:rFonts w:ascii="Noto Sans" w:hAnsi="Noto Sans" w:cs="Noto Sans"/>
          <w:sz w:val="16"/>
          <w:szCs w:val="16"/>
        </w:rPr>
      </w:pPr>
      <w:r w:rsidRPr="00AC453A">
        <w:rPr>
          <w:rFonts w:ascii="Noto Sans" w:hAnsi="Noto Sans" w:cs="Noto Sans"/>
          <w:sz w:val="16"/>
          <w:szCs w:val="16"/>
        </w:rPr>
        <w:t>Escurrideros en el piso.</w:t>
      </w:r>
    </w:p>
    <w:p w14:paraId="24279042" w14:textId="77777777" w:rsidR="00AC453A" w:rsidRPr="00AC453A" w:rsidRDefault="00AC453A" w:rsidP="00BA7255">
      <w:pPr>
        <w:numPr>
          <w:ilvl w:val="0"/>
          <w:numId w:val="12"/>
        </w:numPr>
        <w:suppressAutoHyphens w:val="0"/>
        <w:ind w:left="284" w:hanging="284"/>
        <w:jc w:val="both"/>
        <w:rPr>
          <w:rFonts w:ascii="Noto Sans" w:hAnsi="Noto Sans" w:cs="Noto Sans"/>
          <w:sz w:val="16"/>
          <w:szCs w:val="16"/>
        </w:rPr>
      </w:pPr>
      <w:r w:rsidRPr="00AC453A">
        <w:rPr>
          <w:rFonts w:ascii="Noto Sans" w:hAnsi="Noto Sans" w:cs="Noto Sans"/>
          <w:sz w:val="16"/>
          <w:szCs w:val="16"/>
        </w:rPr>
        <w:t>Termómetro y alarma sonora en el exterior de la caja, ubicado en lugar visible de la cabina del conductor para su monitoreo.</w:t>
      </w:r>
    </w:p>
    <w:p w14:paraId="1CD6055A" w14:textId="77777777" w:rsidR="00AC453A" w:rsidRPr="00AC453A" w:rsidRDefault="00AC453A" w:rsidP="00BA7255">
      <w:pPr>
        <w:numPr>
          <w:ilvl w:val="0"/>
          <w:numId w:val="12"/>
        </w:numPr>
        <w:suppressAutoHyphens w:val="0"/>
        <w:ind w:left="284" w:hanging="284"/>
        <w:jc w:val="both"/>
        <w:rPr>
          <w:rFonts w:ascii="Noto Sans" w:hAnsi="Noto Sans" w:cs="Noto Sans"/>
          <w:sz w:val="16"/>
          <w:szCs w:val="16"/>
        </w:rPr>
      </w:pPr>
      <w:r w:rsidRPr="00AC453A">
        <w:rPr>
          <w:rFonts w:ascii="Noto Sans" w:hAnsi="Noto Sans" w:cs="Noto Sans"/>
          <w:sz w:val="16"/>
          <w:szCs w:val="16"/>
        </w:rPr>
        <w:t>Monitor de temperatura (</w:t>
      </w:r>
      <w:proofErr w:type="spellStart"/>
      <w:r w:rsidRPr="00AC453A">
        <w:rPr>
          <w:rFonts w:ascii="Noto Sans" w:hAnsi="Noto Sans" w:cs="Noto Sans"/>
          <w:sz w:val="16"/>
          <w:szCs w:val="16"/>
        </w:rPr>
        <w:t>termograficador</w:t>
      </w:r>
      <w:proofErr w:type="spellEnd"/>
      <w:r w:rsidRPr="00AC453A">
        <w:rPr>
          <w:rFonts w:ascii="Noto Sans" w:hAnsi="Noto Sans" w:cs="Noto Sans"/>
          <w:sz w:val="16"/>
          <w:szCs w:val="16"/>
        </w:rPr>
        <w:t>) electrónico para control de temperatura adherido al interior de la caja.</w:t>
      </w:r>
    </w:p>
    <w:p w14:paraId="59980B36" w14:textId="77777777" w:rsidR="00AC453A" w:rsidRPr="00AC453A" w:rsidRDefault="00AC453A" w:rsidP="00BA7255">
      <w:pPr>
        <w:pStyle w:val="Prrafodelista"/>
        <w:numPr>
          <w:ilvl w:val="0"/>
          <w:numId w:val="13"/>
        </w:numPr>
        <w:suppressAutoHyphens w:val="0"/>
        <w:ind w:left="284" w:hanging="284"/>
        <w:contextualSpacing/>
        <w:jc w:val="both"/>
        <w:rPr>
          <w:rFonts w:ascii="Noto Sans" w:hAnsi="Noto Sans" w:cs="Noto Sans"/>
          <w:sz w:val="16"/>
          <w:szCs w:val="16"/>
        </w:rPr>
      </w:pPr>
      <w:r w:rsidRPr="00AC453A">
        <w:rPr>
          <w:rFonts w:ascii="Noto Sans" w:hAnsi="Noto Sans" w:cs="Noto Sans"/>
          <w:sz w:val="16"/>
          <w:szCs w:val="16"/>
        </w:rPr>
        <w:t>Conexión en estado de espera para corriente de 127 voltios.</w:t>
      </w:r>
    </w:p>
    <w:p w14:paraId="38F2F554" w14:textId="77777777" w:rsidR="00AC453A" w:rsidRPr="00AC453A" w:rsidRDefault="00AC453A" w:rsidP="00AC453A">
      <w:pPr>
        <w:pStyle w:val="Prrafodelista"/>
        <w:ind w:left="284" w:hanging="284"/>
        <w:jc w:val="both"/>
        <w:rPr>
          <w:rFonts w:ascii="Noto Sans" w:hAnsi="Noto Sans" w:cs="Noto Sans"/>
          <w:sz w:val="16"/>
          <w:szCs w:val="16"/>
        </w:rPr>
      </w:pPr>
    </w:p>
    <w:p w14:paraId="5BBA61C5" w14:textId="77777777" w:rsidR="00AC453A" w:rsidRPr="00AC453A" w:rsidRDefault="00AC453A" w:rsidP="00AC453A">
      <w:pPr>
        <w:autoSpaceDE w:val="0"/>
        <w:autoSpaceDN w:val="0"/>
        <w:adjustRightInd w:val="0"/>
        <w:jc w:val="both"/>
        <w:rPr>
          <w:rFonts w:ascii="Noto Sans" w:hAnsi="Noto Sans" w:cs="Noto Sans"/>
          <w:sz w:val="16"/>
          <w:szCs w:val="16"/>
        </w:rPr>
      </w:pPr>
    </w:p>
    <w:p w14:paraId="18459CA2" w14:textId="77777777" w:rsidR="00AC453A" w:rsidRPr="00AC453A" w:rsidRDefault="00AC453A" w:rsidP="00AC453A">
      <w:pPr>
        <w:pStyle w:val="Texto0"/>
        <w:spacing w:after="0" w:line="240" w:lineRule="auto"/>
        <w:ind w:firstLine="0"/>
        <w:rPr>
          <w:rFonts w:ascii="Noto Sans" w:hAnsi="Noto Sans" w:cs="Noto Sans"/>
          <w:sz w:val="16"/>
          <w:szCs w:val="16"/>
        </w:rPr>
      </w:pPr>
      <w:r w:rsidRPr="00AC453A">
        <w:rPr>
          <w:rFonts w:ascii="Noto Sans" w:hAnsi="Noto Sans" w:cs="Noto Sans"/>
          <w:sz w:val="16"/>
          <w:szCs w:val="16"/>
        </w:rPr>
        <w:t>El proveedor será responsable de sustituir de manera inmediata los vehículos que sufrieran alguna falla durante los traslados, situación por la cual deberá contar con los recursos de reserva para cubrir estas eventualidades.</w:t>
      </w:r>
    </w:p>
    <w:p w14:paraId="4196B311" w14:textId="77777777" w:rsidR="00AC453A" w:rsidRPr="00AC453A" w:rsidRDefault="00AC453A" w:rsidP="00AC453A">
      <w:pPr>
        <w:autoSpaceDE w:val="0"/>
        <w:autoSpaceDN w:val="0"/>
        <w:adjustRightInd w:val="0"/>
        <w:jc w:val="both"/>
        <w:rPr>
          <w:rFonts w:ascii="Noto Sans" w:hAnsi="Noto Sans" w:cs="Noto Sans"/>
          <w:sz w:val="16"/>
          <w:szCs w:val="16"/>
          <w:lang w:val="es-MX"/>
        </w:rPr>
      </w:pPr>
    </w:p>
    <w:p w14:paraId="4D606034" w14:textId="77777777" w:rsidR="00AC453A" w:rsidRPr="00AC453A" w:rsidRDefault="00AC453A" w:rsidP="00AC453A">
      <w:pPr>
        <w:autoSpaceDE w:val="0"/>
        <w:autoSpaceDN w:val="0"/>
        <w:adjustRightInd w:val="0"/>
        <w:jc w:val="both"/>
        <w:rPr>
          <w:rFonts w:ascii="Noto Sans" w:hAnsi="Noto Sans" w:cs="Noto Sans"/>
          <w:b/>
          <w:sz w:val="16"/>
          <w:szCs w:val="16"/>
          <w:u w:val="single"/>
        </w:rPr>
      </w:pPr>
      <w:r w:rsidRPr="00AC453A">
        <w:rPr>
          <w:rFonts w:ascii="Noto Sans" w:hAnsi="Noto Sans" w:cs="Noto Sans"/>
          <w:sz w:val="16"/>
          <w:szCs w:val="16"/>
        </w:rPr>
        <w:t>Los vehículos que estén cargados con la mercancía, y que por razones de horario u otros no puedan entregarse el mismo día, estos deberán permanecer en las instalaciones de la Coordinación de Abastecimiento y Equipamiento hasta el momento de su salida.</w:t>
      </w:r>
    </w:p>
    <w:p w14:paraId="05577A3E" w14:textId="77777777" w:rsidR="00AC453A" w:rsidRPr="00AC453A" w:rsidRDefault="00AC453A" w:rsidP="00AC453A">
      <w:pPr>
        <w:autoSpaceDE w:val="0"/>
        <w:autoSpaceDN w:val="0"/>
        <w:adjustRightInd w:val="0"/>
        <w:jc w:val="both"/>
        <w:rPr>
          <w:rFonts w:ascii="Noto Sans" w:hAnsi="Noto Sans" w:cs="Noto Sans"/>
          <w:sz w:val="16"/>
          <w:szCs w:val="16"/>
        </w:rPr>
      </w:pPr>
    </w:p>
    <w:p w14:paraId="07F95DB7" w14:textId="77777777" w:rsidR="00AC453A" w:rsidRPr="00AC453A" w:rsidRDefault="00AC453A" w:rsidP="00AC453A">
      <w:pPr>
        <w:ind w:right="12"/>
        <w:jc w:val="both"/>
        <w:rPr>
          <w:rFonts w:ascii="Noto Sans" w:hAnsi="Noto Sans" w:cs="Noto Sans"/>
          <w:sz w:val="16"/>
          <w:szCs w:val="16"/>
        </w:rPr>
      </w:pPr>
      <w:r w:rsidRPr="00AC453A">
        <w:rPr>
          <w:rFonts w:ascii="Noto Sans" w:hAnsi="Noto Sans" w:cs="Noto Sans"/>
          <w:sz w:val="16"/>
          <w:szCs w:val="16"/>
        </w:rPr>
        <w:t>Cabe resaltar que mientras no se cumpla  con las condiciones de la prestación del servicio  establecidas en el presente requerimiento, el Instituto no  dará por aceptado el servicio, y el proveedor se hará acreedor a la sanción o pena convencional que corresponda.</w:t>
      </w:r>
    </w:p>
    <w:p w14:paraId="048CEA02" w14:textId="77777777" w:rsidR="00AC453A" w:rsidRPr="00AC453A" w:rsidRDefault="00AC453A" w:rsidP="00AC453A">
      <w:pPr>
        <w:ind w:right="12"/>
        <w:jc w:val="both"/>
        <w:rPr>
          <w:rFonts w:ascii="Noto Sans" w:hAnsi="Noto Sans" w:cs="Noto Sans"/>
          <w:sz w:val="16"/>
          <w:szCs w:val="16"/>
        </w:rPr>
      </w:pPr>
    </w:p>
    <w:p w14:paraId="2CFA0EDE" w14:textId="0DB36919" w:rsidR="00AC453A" w:rsidRPr="00AC453A" w:rsidRDefault="00AC453A" w:rsidP="00AC453A">
      <w:pPr>
        <w:ind w:right="12"/>
        <w:jc w:val="both"/>
        <w:rPr>
          <w:rFonts w:ascii="Noto Sans" w:hAnsi="Noto Sans" w:cs="Noto Sans"/>
          <w:sz w:val="16"/>
          <w:szCs w:val="16"/>
        </w:rPr>
      </w:pPr>
      <w:r w:rsidRPr="00AC453A">
        <w:rPr>
          <w:rFonts w:ascii="Noto Sans" w:hAnsi="Noto Sans" w:cs="Noto Sans"/>
          <w:sz w:val="16"/>
          <w:szCs w:val="16"/>
        </w:rPr>
        <w:t xml:space="preserve">Durante la prestación del servicio, el proveedor estará sujeto a una verificación visual aleatoria, con objeto de revisar que se cumpla con las condiciones requeridas en la presente </w:t>
      </w:r>
      <w:r w:rsidR="00E0110D">
        <w:rPr>
          <w:rFonts w:ascii="Noto Sans" w:hAnsi="Noto Sans" w:cs="Noto Sans"/>
          <w:sz w:val="16"/>
          <w:szCs w:val="16"/>
        </w:rPr>
        <w:t>solicitud de cotización</w:t>
      </w:r>
      <w:r w:rsidRPr="00AC453A">
        <w:rPr>
          <w:rFonts w:ascii="Noto Sans" w:hAnsi="Noto Sans" w:cs="Noto Sans"/>
          <w:sz w:val="16"/>
          <w:szCs w:val="16"/>
        </w:rPr>
        <w:t>. La unidad debe observar que las condiciones físicas del vehículo (puertas, empaques, llantas, pintura en general) y el estado de limpieza general, sea la misma que se ofertó inicialmente. Se deberá establecer una bitácora por cada vehículo en la cual se registre la realización de limpieza externa e interna, la cual será sancionada por el responsable Sanitario por lo menos una vez por semana.</w:t>
      </w:r>
    </w:p>
    <w:p w14:paraId="101920B6" w14:textId="77777777" w:rsidR="00AC453A" w:rsidRPr="00AC453A" w:rsidRDefault="00AC453A" w:rsidP="00AC453A">
      <w:pPr>
        <w:ind w:right="12"/>
        <w:jc w:val="both"/>
        <w:rPr>
          <w:rFonts w:ascii="Noto Sans" w:hAnsi="Noto Sans" w:cs="Noto Sans"/>
          <w:sz w:val="16"/>
          <w:szCs w:val="16"/>
        </w:rPr>
      </w:pPr>
    </w:p>
    <w:p w14:paraId="2F08933A" w14:textId="77777777" w:rsidR="00AC453A" w:rsidRPr="00AC453A" w:rsidRDefault="00AC453A" w:rsidP="00AC453A">
      <w:pPr>
        <w:jc w:val="both"/>
        <w:rPr>
          <w:rFonts w:ascii="Noto Sans" w:hAnsi="Noto Sans" w:cs="Noto Sans"/>
          <w:sz w:val="16"/>
          <w:szCs w:val="16"/>
          <w:lang w:eastAsia="es-ES"/>
        </w:rPr>
      </w:pPr>
      <w:r w:rsidRPr="00AC453A">
        <w:rPr>
          <w:rFonts w:ascii="Noto Sans" w:hAnsi="Noto Sans" w:cs="Noto Sans"/>
          <w:sz w:val="16"/>
          <w:szCs w:val="16"/>
          <w:lang w:eastAsia="es-ES"/>
        </w:rPr>
        <w:t>El participante, en su propuesta técnica, deberá presentar escrito bajo protesta de decir verdad donde el proveedor del servicio, se compromete a realizar la entrega de los bienes hasta la unidad que corresponda, en su totalidad, y en las mismas condiciones que le fueron entregadas en el almacén origen, haciéndose responsable de los mismos en el traslado, y que de sufrir daños o perjuicios, el Instituto podrá realizar el cobro del importe total de los insumos al precio existente en el mercado a la fecha del cobro.</w:t>
      </w:r>
    </w:p>
    <w:p w14:paraId="7704D8E1" w14:textId="77777777" w:rsidR="00AC453A" w:rsidRPr="00AC453A" w:rsidRDefault="00AC453A" w:rsidP="00AC453A">
      <w:pPr>
        <w:jc w:val="both"/>
        <w:rPr>
          <w:rFonts w:ascii="Noto Sans" w:hAnsi="Noto Sans" w:cs="Noto Sans"/>
          <w:sz w:val="16"/>
          <w:szCs w:val="16"/>
          <w:lang w:eastAsia="es-ES"/>
        </w:rPr>
      </w:pPr>
    </w:p>
    <w:p w14:paraId="10013484" w14:textId="77777777" w:rsidR="00AC453A" w:rsidRPr="00AC453A" w:rsidRDefault="00AC453A" w:rsidP="00AC453A">
      <w:pPr>
        <w:jc w:val="both"/>
        <w:rPr>
          <w:rFonts w:ascii="Noto Sans" w:hAnsi="Noto Sans" w:cs="Noto Sans"/>
          <w:sz w:val="16"/>
          <w:szCs w:val="16"/>
          <w:lang w:eastAsia="es-ES"/>
        </w:rPr>
      </w:pPr>
      <w:r w:rsidRPr="00AC453A">
        <w:rPr>
          <w:rFonts w:ascii="Noto Sans" w:hAnsi="Noto Sans" w:cs="Noto Sans"/>
          <w:sz w:val="16"/>
          <w:szCs w:val="16"/>
          <w:lang w:eastAsia="es-ES"/>
        </w:rPr>
        <w:t>Una vez adjudicado, y al momento de la entrega de los bienes, para los vehículos de carga:</w:t>
      </w:r>
    </w:p>
    <w:p w14:paraId="19485A56" w14:textId="77777777" w:rsidR="00AC453A" w:rsidRPr="00AC453A" w:rsidRDefault="00AC453A" w:rsidP="00AC453A">
      <w:pPr>
        <w:jc w:val="both"/>
        <w:rPr>
          <w:rFonts w:ascii="Noto Sans" w:hAnsi="Noto Sans" w:cs="Noto Sans"/>
          <w:sz w:val="16"/>
          <w:szCs w:val="16"/>
          <w:lang w:eastAsia="es-ES"/>
        </w:rPr>
      </w:pPr>
      <w:r w:rsidRPr="00AC453A">
        <w:rPr>
          <w:rFonts w:ascii="Noto Sans" w:hAnsi="Noto Sans" w:cs="Noto Sans"/>
          <w:sz w:val="16"/>
          <w:szCs w:val="16"/>
          <w:lang w:eastAsia="es-ES"/>
        </w:rPr>
        <w:t>El (los) Proveedor(es) se obliga con el Instituto a cubrir el costo de los bienes que le sean entregados en el almacén y que estos no sean entregados en su destino, al precio existente en el mercado en el momento que ocurra el incumplimiento del servicio, con un cargo del 6% (seis por ciento) (dispuesto en el manual de procedimientos para la contratación y prestación del servicio de transportes en el IMSS, de marzo 1997), por concepto de gastos de administración. En un plazo que no excederá de 15 (quince) días hábiles contados a partir de su notificación.</w:t>
      </w:r>
    </w:p>
    <w:p w14:paraId="07BE596E" w14:textId="77777777" w:rsidR="00AC453A" w:rsidRPr="00AC453A" w:rsidRDefault="00AC453A" w:rsidP="00AC453A">
      <w:pPr>
        <w:jc w:val="both"/>
        <w:rPr>
          <w:rFonts w:ascii="Noto Sans" w:hAnsi="Noto Sans" w:cs="Noto Sans"/>
          <w:sz w:val="16"/>
          <w:szCs w:val="16"/>
          <w:lang w:eastAsia="es-ES"/>
        </w:rPr>
      </w:pPr>
    </w:p>
    <w:p w14:paraId="2C798FAD" w14:textId="77777777" w:rsidR="00AC453A" w:rsidRPr="00AC453A" w:rsidRDefault="00AC453A" w:rsidP="00AC453A">
      <w:pPr>
        <w:jc w:val="both"/>
        <w:rPr>
          <w:rFonts w:ascii="Noto Sans" w:hAnsi="Noto Sans" w:cs="Noto Sans"/>
          <w:sz w:val="16"/>
          <w:szCs w:val="16"/>
          <w:lang w:eastAsia="es-ES"/>
        </w:rPr>
      </w:pPr>
      <w:r w:rsidRPr="00AC453A">
        <w:rPr>
          <w:rFonts w:ascii="Noto Sans" w:hAnsi="Noto Sans" w:cs="Noto Sans"/>
          <w:sz w:val="16"/>
          <w:szCs w:val="16"/>
          <w:lang w:eastAsia="es-ES"/>
        </w:rPr>
        <w:t>Todos los gastos que se generen con motivo de la devolución de insumos al almacén correrán por cuenta del proveedor, previa notificación del IMSS.</w:t>
      </w:r>
    </w:p>
    <w:p w14:paraId="4E89BAF6" w14:textId="77777777" w:rsidR="00AC453A" w:rsidRPr="00AC453A" w:rsidRDefault="00AC453A" w:rsidP="00AC453A">
      <w:pPr>
        <w:jc w:val="both"/>
        <w:rPr>
          <w:rFonts w:ascii="Noto Sans" w:hAnsi="Noto Sans" w:cs="Noto Sans"/>
          <w:sz w:val="16"/>
          <w:szCs w:val="16"/>
          <w:lang w:eastAsia="es-ES"/>
        </w:rPr>
      </w:pPr>
    </w:p>
    <w:p w14:paraId="14D6446A" w14:textId="77777777" w:rsidR="00AC453A" w:rsidRPr="00AC453A" w:rsidRDefault="00AC453A" w:rsidP="00AC453A">
      <w:pPr>
        <w:jc w:val="both"/>
        <w:rPr>
          <w:rFonts w:ascii="Noto Sans" w:hAnsi="Noto Sans" w:cs="Noto Sans"/>
          <w:sz w:val="16"/>
          <w:szCs w:val="16"/>
          <w:lang w:eastAsia="es-ES"/>
        </w:rPr>
      </w:pPr>
      <w:r w:rsidRPr="00AC453A">
        <w:rPr>
          <w:rFonts w:ascii="Noto Sans" w:hAnsi="Noto Sans" w:cs="Noto Sans"/>
          <w:sz w:val="16"/>
          <w:szCs w:val="16"/>
          <w:lang w:eastAsia="es-ES"/>
        </w:rPr>
        <w:t>El proveedor se obliga a responder por cuenta y riesgo de los daños y/o perjuicios que, por inobservancia o negligencia de su parte, llegue a causar al Instituto y/o a terceros.).</w:t>
      </w:r>
    </w:p>
    <w:p w14:paraId="7B0B5033" w14:textId="77777777" w:rsidR="00AC453A" w:rsidRPr="00AC453A" w:rsidRDefault="00AC453A" w:rsidP="00AC453A">
      <w:pPr>
        <w:ind w:right="12"/>
        <w:jc w:val="both"/>
        <w:rPr>
          <w:rFonts w:ascii="Noto Sans" w:hAnsi="Noto Sans" w:cs="Noto Sans"/>
          <w:sz w:val="16"/>
          <w:szCs w:val="16"/>
        </w:rPr>
      </w:pPr>
    </w:p>
    <w:p w14:paraId="7C10AF7B" w14:textId="77777777" w:rsidR="00AC453A" w:rsidRPr="00AC453A" w:rsidRDefault="00AC453A" w:rsidP="00AC453A">
      <w:pPr>
        <w:pStyle w:val="Prrafodelista"/>
        <w:ind w:left="284" w:hanging="284"/>
        <w:jc w:val="both"/>
        <w:rPr>
          <w:rFonts w:ascii="Noto Sans" w:hAnsi="Noto Sans" w:cs="Noto Sans"/>
          <w:b/>
          <w:bCs/>
          <w:sz w:val="16"/>
          <w:szCs w:val="16"/>
          <w:lang w:eastAsia="es-ES"/>
        </w:rPr>
      </w:pPr>
      <w:r w:rsidRPr="00AC453A">
        <w:rPr>
          <w:rFonts w:ascii="Noto Sans" w:hAnsi="Noto Sans" w:cs="Noto Sans"/>
          <w:b/>
          <w:bCs/>
          <w:sz w:val="16"/>
          <w:szCs w:val="16"/>
          <w:lang w:eastAsia="es-ES"/>
        </w:rPr>
        <w:t>Para los vehículos de carga refrigerada:</w:t>
      </w:r>
    </w:p>
    <w:p w14:paraId="272904BC" w14:textId="77777777" w:rsidR="00AC453A" w:rsidRPr="00AC453A" w:rsidRDefault="00AC453A" w:rsidP="00BA7255">
      <w:pPr>
        <w:pStyle w:val="Prrafodelista"/>
        <w:numPr>
          <w:ilvl w:val="0"/>
          <w:numId w:val="21"/>
        </w:numPr>
        <w:suppressAutoHyphens w:val="0"/>
        <w:spacing w:after="200" w:line="276" w:lineRule="auto"/>
        <w:ind w:left="284" w:hanging="284"/>
        <w:contextualSpacing/>
        <w:jc w:val="both"/>
        <w:rPr>
          <w:rFonts w:ascii="Noto Sans" w:hAnsi="Noto Sans" w:cs="Noto Sans"/>
          <w:sz w:val="16"/>
          <w:szCs w:val="16"/>
          <w:lang w:eastAsia="es-ES"/>
        </w:rPr>
      </w:pPr>
      <w:r w:rsidRPr="00AC453A">
        <w:rPr>
          <w:rFonts w:ascii="Noto Sans" w:hAnsi="Noto Sans" w:cs="Noto Sans"/>
          <w:sz w:val="16"/>
          <w:szCs w:val="16"/>
          <w:lang w:eastAsia="es-ES"/>
        </w:rPr>
        <w:t>El (los) proveedor(es), deberá(n) transportar los bienes que le sean confiados para su traslado, apegándose a los tiempos de recorrido, en el caso de recorridos menores a 400 km, deberá realizarlo dentro de un periodo de 24 horas para entregas foráneas. Para entregas locales deberán ser el mismo día de la recepción de los bienes a transportar. No se reconocerá pago alguno por recorridos vacíos.</w:t>
      </w:r>
    </w:p>
    <w:p w14:paraId="6BA76E4B" w14:textId="77777777" w:rsidR="00AC453A" w:rsidRPr="00AC453A" w:rsidRDefault="00AC453A" w:rsidP="00BA7255">
      <w:pPr>
        <w:pStyle w:val="Prrafodelista"/>
        <w:numPr>
          <w:ilvl w:val="0"/>
          <w:numId w:val="21"/>
        </w:numPr>
        <w:suppressAutoHyphens w:val="0"/>
        <w:spacing w:after="200" w:line="276" w:lineRule="auto"/>
        <w:ind w:left="284" w:hanging="284"/>
        <w:contextualSpacing/>
        <w:jc w:val="both"/>
        <w:rPr>
          <w:rFonts w:ascii="Noto Sans" w:hAnsi="Noto Sans" w:cs="Noto Sans"/>
          <w:sz w:val="16"/>
          <w:szCs w:val="16"/>
          <w:lang w:eastAsia="es-ES"/>
        </w:rPr>
      </w:pPr>
      <w:r w:rsidRPr="00AC453A">
        <w:rPr>
          <w:rFonts w:ascii="Noto Sans" w:hAnsi="Noto Sans" w:cs="Noto Sans"/>
          <w:sz w:val="16"/>
          <w:szCs w:val="16"/>
          <w:lang w:eastAsia="es-ES"/>
        </w:rPr>
        <w:t>El (los) proveedor(es), acredita(n) el cumplimiento del servicio a través del C.T.V. (Control de Tráfico Vehicular), Anexo No. 19 (DIECINUEVE) en original y copia, obtendrá el sello de la Unidad Almacenaría que amparan los bienes, en esta última obtendrá el sello de la Unidad Almacenaría que reciba los bienes, así como de las remisiones entregadas a las personas que directamente realicen la recepción de dichos bienes.</w:t>
      </w:r>
    </w:p>
    <w:p w14:paraId="113F36D3" w14:textId="77777777" w:rsidR="00AC453A" w:rsidRPr="00AC453A" w:rsidRDefault="00AC453A" w:rsidP="00BA7255">
      <w:pPr>
        <w:pStyle w:val="Prrafodelista"/>
        <w:numPr>
          <w:ilvl w:val="0"/>
          <w:numId w:val="21"/>
        </w:numPr>
        <w:suppressAutoHyphens w:val="0"/>
        <w:spacing w:after="200" w:line="276" w:lineRule="auto"/>
        <w:ind w:left="284" w:hanging="284"/>
        <w:contextualSpacing/>
        <w:jc w:val="both"/>
        <w:rPr>
          <w:rFonts w:ascii="Noto Sans" w:hAnsi="Noto Sans" w:cs="Noto Sans"/>
          <w:sz w:val="16"/>
          <w:szCs w:val="16"/>
          <w:lang w:eastAsia="es-ES"/>
        </w:rPr>
      </w:pPr>
      <w:r w:rsidRPr="00AC453A">
        <w:rPr>
          <w:rFonts w:ascii="Noto Sans" w:hAnsi="Noto Sans" w:cs="Noto Sans"/>
          <w:sz w:val="16"/>
          <w:szCs w:val="16"/>
          <w:lang w:eastAsia="es-ES"/>
        </w:rPr>
        <w:t>En la factura invariablemente se hará referencia al número y fecha de Contrato celebrado, el número de C.T.V. (Control de Tráfico Vehicular), No. 19 (DIECINUEVE) el destino, la descripción de los bienes entregados, entre otros datos requeridos.</w:t>
      </w:r>
    </w:p>
    <w:p w14:paraId="4126EEA1" w14:textId="77777777" w:rsidR="00AC453A" w:rsidRPr="00AC453A" w:rsidRDefault="00AC453A" w:rsidP="00BA7255">
      <w:pPr>
        <w:pStyle w:val="Prrafodelista"/>
        <w:numPr>
          <w:ilvl w:val="0"/>
          <w:numId w:val="21"/>
        </w:numPr>
        <w:suppressAutoHyphens w:val="0"/>
        <w:spacing w:after="200" w:line="276" w:lineRule="auto"/>
        <w:ind w:left="284" w:hanging="284"/>
        <w:contextualSpacing/>
        <w:jc w:val="both"/>
        <w:rPr>
          <w:rFonts w:ascii="Noto Sans" w:hAnsi="Noto Sans" w:cs="Noto Sans"/>
          <w:sz w:val="16"/>
          <w:szCs w:val="16"/>
          <w:lang w:eastAsia="es-ES"/>
        </w:rPr>
      </w:pPr>
      <w:r w:rsidRPr="00AC453A">
        <w:rPr>
          <w:rFonts w:ascii="Noto Sans" w:hAnsi="Noto Sans" w:cs="Noto Sans"/>
          <w:sz w:val="16"/>
          <w:szCs w:val="16"/>
          <w:lang w:eastAsia="es-ES"/>
        </w:rPr>
        <w:lastRenderedPageBreak/>
        <w:t>El proveedor se obliga a entregar la totalidad de los bienes en el lugar de destino en las mismas condiciones en que los recibió por parte del Almacén.</w:t>
      </w:r>
    </w:p>
    <w:p w14:paraId="0D9D7640" w14:textId="77777777" w:rsidR="00AC453A" w:rsidRPr="00AC453A" w:rsidRDefault="00AC453A" w:rsidP="00BA7255">
      <w:pPr>
        <w:pStyle w:val="Prrafodelista"/>
        <w:numPr>
          <w:ilvl w:val="0"/>
          <w:numId w:val="21"/>
        </w:numPr>
        <w:suppressAutoHyphens w:val="0"/>
        <w:spacing w:after="200" w:line="276" w:lineRule="auto"/>
        <w:ind w:left="284" w:hanging="284"/>
        <w:contextualSpacing/>
        <w:jc w:val="both"/>
        <w:rPr>
          <w:rFonts w:ascii="Noto Sans" w:hAnsi="Noto Sans" w:cs="Noto Sans"/>
          <w:sz w:val="16"/>
          <w:szCs w:val="16"/>
          <w:lang w:eastAsia="es-ES"/>
        </w:rPr>
      </w:pPr>
      <w:r w:rsidRPr="00AC453A">
        <w:rPr>
          <w:rFonts w:ascii="Noto Sans" w:hAnsi="Noto Sans" w:cs="Noto Sans"/>
          <w:sz w:val="16"/>
          <w:szCs w:val="16"/>
          <w:lang w:eastAsia="es-ES"/>
        </w:rPr>
        <w:t xml:space="preserve">Para las Partidas 4, 8 y 9 cualquier afectación de los bienes transportados en vehículos de su propiedad, como resultado de negligencia, falta de mantenimiento, en el caso de carga refrigerada, fallas en sistema Refrigeración Dual, sistema </w:t>
      </w:r>
      <w:proofErr w:type="spellStart"/>
      <w:r w:rsidRPr="00AC453A">
        <w:rPr>
          <w:rFonts w:ascii="Noto Sans" w:hAnsi="Noto Sans" w:cs="Noto Sans"/>
          <w:sz w:val="16"/>
          <w:szCs w:val="16"/>
          <w:lang w:eastAsia="es-ES"/>
        </w:rPr>
        <w:t>termograficador</w:t>
      </w:r>
      <w:proofErr w:type="spellEnd"/>
      <w:r w:rsidRPr="00AC453A">
        <w:rPr>
          <w:rFonts w:ascii="Noto Sans" w:hAnsi="Noto Sans" w:cs="Noto Sans"/>
          <w:sz w:val="16"/>
          <w:szCs w:val="16"/>
          <w:lang w:eastAsia="es-ES"/>
        </w:rPr>
        <w:t>, así como de mecánica en general, se obliga a cubrir de igual forma a “El Instituto”, el costo de los bienes afectados, en términos de lo señalado en el párrafo que antecede.</w:t>
      </w:r>
    </w:p>
    <w:p w14:paraId="6CCE2DF8" w14:textId="77777777" w:rsidR="00AC453A" w:rsidRPr="00AC453A" w:rsidRDefault="00AC453A" w:rsidP="00BA7255">
      <w:pPr>
        <w:pStyle w:val="Prrafodelista"/>
        <w:numPr>
          <w:ilvl w:val="0"/>
          <w:numId w:val="21"/>
        </w:numPr>
        <w:suppressAutoHyphens w:val="0"/>
        <w:spacing w:after="200" w:line="276" w:lineRule="auto"/>
        <w:ind w:left="284" w:hanging="284"/>
        <w:contextualSpacing/>
        <w:jc w:val="both"/>
        <w:rPr>
          <w:rFonts w:ascii="Noto Sans" w:hAnsi="Noto Sans" w:cs="Noto Sans"/>
          <w:sz w:val="16"/>
          <w:szCs w:val="16"/>
          <w:lang w:eastAsia="es-ES"/>
        </w:rPr>
      </w:pPr>
      <w:r w:rsidRPr="00AC453A">
        <w:rPr>
          <w:rFonts w:ascii="Noto Sans" w:hAnsi="Noto Sans" w:cs="Noto Sans"/>
          <w:sz w:val="16"/>
          <w:szCs w:val="16"/>
          <w:lang w:eastAsia="es-ES"/>
        </w:rPr>
        <w:t>El Instituto a través del área usuaria podrá en cualquier momento supervisar las obligaciones contraídas por el (los) proveedor(es), conforme a lo pactado en el (los) contrato(s).</w:t>
      </w:r>
    </w:p>
    <w:p w14:paraId="3CC67031" w14:textId="77777777" w:rsidR="00AC453A" w:rsidRPr="00AC453A" w:rsidRDefault="00AC453A" w:rsidP="00AC453A">
      <w:pPr>
        <w:pStyle w:val="Prrafodelista"/>
        <w:ind w:left="284" w:hanging="284"/>
        <w:jc w:val="both"/>
        <w:rPr>
          <w:rFonts w:ascii="Noto Sans" w:hAnsi="Noto Sans" w:cs="Noto Sans"/>
          <w:b/>
          <w:bCs/>
          <w:sz w:val="16"/>
          <w:szCs w:val="16"/>
          <w:lang w:eastAsia="es-ES"/>
        </w:rPr>
      </w:pPr>
    </w:p>
    <w:p w14:paraId="23CACD43" w14:textId="77777777" w:rsidR="00AC453A" w:rsidRPr="00AC453A" w:rsidRDefault="00AC453A" w:rsidP="00AC453A">
      <w:pPr>
        <w:pStyle w:val="Prrafodelista"/>
        <w:ind w:left="284" w:hanging="284"/>
        <w:jc w:val="both"/>
        <w:rPr>
          <w:rFonts w:ascii="Noto Sans" w:hAnsi="Noto Sans" w:cs="Noto Sans"/>
          <w:b/>
          <w:bCs/>
          <w:sz w:val="16"/>
          <w:szCs w:val="16"/>
          <w:lang w:eastAsia="es-ES"/>
        </w:rPr>
      </w:pPr>
      <w:r w:rsidRPr="00AC453A">
        <w:rPr>
          <w:rFonts w:ascii="Noto Sans" w:hAnsi="Noto Sans" w:cs="Noto Sans"/>
          <w:b/>
          <w:bCs/>
          <w:sz w:val="16"/>
          <w:szCs w:val="16"/>
          <w:lang w:eastAsia="es-ES"/>
        </w:rPr>
        <w:t>CONDICIONES DE LA PRESTACION DEL SERVICIO:</w:t>
      </w:r>
    </w:p>
    <w:p w14:paraId="3631456D" w14:textId="77777777" w:rsidR="00AC453A" w:rsidRPr="00AC453A" w:rsidRDefault="00AC453A" w:rsidP="00BA7255">
      <w:pPr>
        <w:pStyle w:val="Prrafodelista"/>
        <w:numPr>
          <w:ilvl w:val="0"/>
          <w:numId w:val="21"/>
        </w:numPr>
        <w:suppressAutoHyphens w:val="0"/>
        <w:spacing w:after="200" w:line="276" w:lineRule="auto"/>
        <w:ind w:left="284" w:hanging="284"/>
        <w:contextualSpacing/>
        <w:jc w:val="both"/>
        <w:rPr>
          <w:rFonts w:ascii="Noto Sans" w:hAnsi="Noto Sans" w:cs="Noto Sans"/>
          <w:sz w:val="16"/>
          <w:szCs w:val="16"/>
          <w:lang w:eastAsia="es-ES"/>
        </w:rPr>
      </w:pPr>
      <w:r w:rsidRPr="00AC453A">
        <w:rPr>
          <w:rFonts w:ascii="Noto Sans" w:hAnsi="Noto Sans" w:cs="Noto Sans"/>
          <w:sz w:val="16"/>
          <w:szCs w:val="16"/>
          <w:lang w:eastAsia="es-ES"/>
        </w:rPr>
        <w:t>Los vehículos que estén cargados con la mercancía, y que por razones de horario no puedan entregarse el mismo día, estos deberán de permanecer en las Instalaciones de la Coordinación, hasta el momento de su salida.</w:t>
      </w:r>
    </w:p>
    <w:p w14:paraId="1B414862" w14:textId="77777777" w:rsidR="00AC453A" w:rsidRPr="00AC453A" w:rsidRDefault="00AC453A" w:rsidP="00BA7255">
      <w:pPr>
        <w:pStyle w:val="Prrafodelista"/>
        <w:numPr>
          <w:ilvl w:val="0"/>
          <w:numId w:val="21"/>
        </w:numPr>
        <w:suppressAutoHyphens w:val="0"/>
        <w:spacing w:after="200" w:line="276" w:lineRule="auto"/>
        <w:ind w:left="284" w:hanging="284"/>
        <w:contextualSpacing/>
        <w:jc w:val="both"/>
        <w:rPr>
          <w:rFonts w:ascii="Noto Sans" w:hAnsi="Noto Sans" w:cs="Noto Sans"/>
          <w:sz w:val="16"/>
          <w:szCs w:val="16"/>
          <w:lang w:eastAsia="es-ES"/>
        </w:rPr>
      </w:pPr>
      <w:r w:rsidRPr="00AC453A">
        <w:rPr>
          <w:rFonts w:ascii="Noto Sans" w:hAnsi="Noto Sans" w:cs="Noto Sans"/>
          <w:sz w:val="16"/>
          <w:szCs w:val="16"/>
          <w:lang w:eastAsia="es-ES"/>
        </w:rPr>
        <w:t>Cabe resaltar que mientras no se cumpla con las condiciones de la prestación del servicio  establecidas en las presentes bases, el Instituto no  dará por aceptado el servicio, y el proveedor se hará acreedor a la sanción o pena convencional que corresponda.</w:t>
      </w:r>
    </w:p>
    <w:p w14:paraId="32828CA7" w14:textId="70A900C1" w:rsidR="00AC453A" w:rsidRPr="00AC453A" w:rsidRDefault="00AC453A" w:rsidP="00BA7255">
      <w:pPr>
        <w:pStyle w:val="Prrafodelista"/>
        <w:numPr>
          <w:ilvl w:val="0"/>
          <w:numId w:val="21"/>
        </w:numPr>
        <w:suppressAutoHyphens w:val="0"/>
        <w:spacing w:after="200" w:line="276" w:lineRule="auto"/>
        <w:ind w:left="284" w:hanging="284"/>
        <w:contextualSpacing/>
        <w:jc w:val="both"/>
        <w:rPr>
          <w:rFonts w:ascii="Noto Sans" w:hAnsi="Noto Sans" w:cs="Noto Sans"/>
          <w:sz w:val="16"/>
          <w:szCs w:val="16"/>
          <w:lang w:eastAsia="es-ES"/>
        </w:rPr>
      </w:pPr>
      <w:r w:rsidRPr="00AC453A">
        <w:rPr>
          <w:rFonts w:ascii="Noto Sans" w:hAnsi="Noto Sans" w:cs="Noto Sans"/>
          <w:sz w:val="16"/>
          <w:szCs w:val="16"/>
          <w:lang w:eastAsia="es-ES"/>
        </w:rPr>
        <w:t xml:space="preserve">Durante la prestación del servicio, éste estará sujeto a una verificación visual aleatoria, con objeto de revisar que se cumpla con las condiciones requeridas en la presente </w:t>
      </w:r>
      <w:r w:rsidR="00E0110D">
        <w:rPr>
          <w:rFonts w:ascii="Noto Sans" w:hAnsi="Noto Sans" w:cs="Noto Sans"/>
          <w:sz w:val="16"/>
          <w:szCs w:val="16"/>
        </w:rPr>
        <w:t>solicitud de cotización</w:t>
      </w:r>
      <w:r w:rsidRPr="00AC453A">
        <w:rPr>
          <w:rFonts w:ascii="Noto Sans" w:hAnsi="Noto Sans" w:cs="Noto Sans"/>
          <w:sz w:val="16"/>
          <w:szCs w:val="16"/>
          <w:lang w:eastAsia="es-ES"/>
        </w:rPr>
        <w:t>. Todos los vehículos se mantendrán siempre limpios y en buen estado de conservación. La unidad debe observar que las condiciones físicas del vehículo (puertas, empaques, llantas, pintura en general) y el estado de limpieza general, sea la misma que se ofertó inicialmente. Esto se hará constar de manera semanal, mediante bitácora que implemente “EL PROVEEDOR” por cada uno de los vehículos y en donde se asiente las acciones de mantenimiento y limpieza que se efectúen en el mismo, la cual será presentada los días lunes al responsable sanitario del almacén delegacional para su verificación.</w:t>
      </w:r>
    </w:p>
    <w:p w14:paraId="555AAD38" w14:textId="77777777" w:rsidR="00AC453A" w:rsidRPr="00AC453A" w:rsidRDefault="00AC453A" w:rsidP="00AC453A">
      <w:pPr>
        <w:jc w:val="both"/>
        <w:rPr>
          <w:rFonts w:ascii="Noto Sans" w:hAnsi="Noto Sans" w:cs="Noto Sans"/>
          <w:sz w:val="16"/>
          <w:szCs w:val="16"/>
          <w:lang w:eastAsia="es-ES"/>
        </w:rPr>
      </w:pPr>
      <w:r w:rsidRPr="00AC453A">
        <w:rPr>
          <w:rFonts w:ascii="Noto Sans" w:hAnsi="Noto Sans" w:cs="Noto Sans"/>
          <w:sz w:val="16"/>
          <w:szCs w:val="16"/>
          <w:lang w:eastAsia="es-ES"/>
        </w:rPr>
        <w:t xml:space="preserve">A fin de documentar el mantenimiento preventivo otorgado a las unidades que presten el servicio de fletes: </w:t>
      </w:r>
    </w:p>
    <w:p w14:paraId="12B43349" w14:textId="77777777" w:rsidR="00AC453A" w:rsidRPr="00AC453A" w:rsidRDefault="00AC453A" w:rsidP="00BA7255">
      <w:pPr>
        <w:pStyle w:val="Prrafodelista"/>
        <w:numPr>
          <w:ilvl w:val="0"/>
          <w:numId w:val="21"/>
        </w:numPr>
        <w:suppressAutoHyphens w:val="0"/>
        <w:spacing w:after="200" w:line="276" w:lineRule="auto"/>
        <w:ind w:left="284" w:hanging="284"/>
        <w:contextualSpacing/>
        <w:jc w:val="both"/>
        <w:rPr>
          <w:rFonts w:ascii="Noto Sans" w:hAnsi="Noto Sans" w:cs="Noto Sans"/>
          <w:sz w:val="16"/>
          <w:szCs w:val="16"/>
          <w:lang w:eastAsia="es-ES"/>
        </w:rPr>
      </w:pPr>
      <w:r w:rsidRPr="00AC453A">
        <w:rPr>
          <w:rFonts w:ascii="Noto Sans" w:hAnsi="Noto Sans" w:cs="Noto Sans"/>
          <w:sz w:val="16"/>
          <w:szCs w:val="16"/>
          <w:lang w:eastAsia="es-ES"/>
        </w:rPr>
        <w:t>Constancia del mantenimiento mecánico (afinación y puntos de seguridad) efectuado a cada unidad.</w:t>
      </w:r>
    </w:p>
    <w:p w14:paraId="26202740" w14:textId="77777777" w:rsidR="00AC453A" w:rsidRPr="00AC453A" w:rsidRDefault="00AC453A" w:rsidP="00BA7255">
      <w:pPr>
        <w:pStyle w:val="Prrafodelista"/>
        <w:numPr>
          <w:ilvl w:val="0"/>
          <w:numId w:val="21"/>
        </w:numPr>
        <w:suppressAutoHyphens w:val="0"/>
        <w:spacing w:after="200" w:line="276" w:lineRule="auto"/>
        <w:ind w:left="284" w:hanging="284"/>
        <w:contextualSpacing/>
        <w:jc w:val="both"/>
        <w:rPr>
          <w:rFonts w:ascii="Noto Sans" w:hAnsi="Noto Sans" w:cs="Noto Sans"/>
          <w:sz w:val="16"/>
          <w:szCs w:val="16"/>
          <w:lang w:eastAsia="es-ES"/>
        </w:rPr>
      </w:pPr>
      <w:r w:rsidRPr="00AC453A">
        <w:rPr>
          <w:rFonts w:ascii="Noto Sans" w:hAnsi="Noto Sans" w:cs="Noto Sans"/>
          <w:sz w:val="16"/>
          <w:szCs w:val="16"/>
          <w:lang w:eastAsia="es-ES"/>
        </w:rPr>
        <w:t>Constancia del mantenimiento del sistema eléctrico.</w:t>
      </w:r>
    </w:p>
    <w:p w14:paraId="3A8E90C7" w14:textId="77777777" w:rsidR="00AC453A" w:rsidRPr="00AC453A" w:rsidRDefault="00AC453A" w:rsidP="00AC453A">
      <w:pPr>
        <w:jc w:val="both"/>
        <w:rPr>
          <w:rFonts w:ascii="Noto Sans" w:hAnsi="Noto Sans" w:cs="Noto Sans"/>
          <w:sz w:val="16"/>
          <w:szCs w:val="16"/>
          <w:lang w:eastAsia="es-ES"/>
        </w:rPr>
      </w:pPr>
      <w:r w:rsidRPr="00AC453A">
        <w:rPr>
          <w:rFonts w:ascii="Noto Sans" w:hAnsi="Noto Sans" w:cs="Noto Sans"/>
          <w:sz w:val="16"/>
          <w:szCs w:val="16"/>
          <w:lang w:eastAsia="es-ES"/>
        </w:rPr>
        <w:t>Para el caso de los vehículos que presten el servicio de traslado refrigerado, se requiere adicionalmente:</w:t>
      </w:r>
    </w:p>
    <w:p w14:paraId="0A54E38F" w14:textId="77777777" w:rsidR="00AC453A" w:rsidRPr="00AC453A" w:rsidRDefault="00AC453A" w:rsidP="00BA7255">
      <w:pPr>
        <w:pStyle w:val="Prrafodelista"/>
        <w:numPr>
          <w:ilvl w:val="0"/>
          <w:numId w:val="21"/>
        </w:numPr>
        <w:suppressAutoHyphens w:val="0"/>
        <w:spacing w:after="200" w:line="276" w:lineRule="auto"/>
        <w:ind w:left="284" w:hanging="284"/>
        <w:contextualSpacing/>
        <w:jc w:val="both"/>
        <w:rPr>
          <w:rFonts w:ascii="Noto Sans" w:hAnsi="Noto Sans" w:cs="Noto Sans"/>
          <w:sz w:val="16"/>
          <w:szCs w:val="16"/>
          <w:lang w:eastAsia="es-ES"/>
        </w:rPr>
      </w:pPr>
      <w:r w:rsidRPr="00AC453A">
        <w:rPr>
          <w:rFonts w:ascii="Noto Sans" w:hAnsi="Noto Sans" w:cs="Noto Sans"/>
          <w:sz w:val="16"/>
          <w:szCs w:val="16"/>
          <w:lang w:eastAsia="es-ES"/>
        </w:rPr>
        <w:t>Constancia de los mantenimientos o revisión mecánico reciente que avale el buen estado y funcionamiento del sistema de refrigeración del vehículo.</w:t>
      </w:r>
    </w:p>
    <w:p w14:paraId="75AAA070" w14:textId="77777777" w:rsidR="00AC453A" w:rsidRPr="00AC453A" w:rsidRDefault="00AC453A" w:rsidP="00BA7255">
      <w:pPr>
        <w:pStyle w:val="Prrafodelista"/>
        <w:numPr>
          <w:ilvl w:val="0"/>
          <w:numId w:val="21"/>
        </w:numPr>
        <w:suppressAutoHyphens w:val="0"/>
        <w:spacing w:after="200" w:line="276" w:lineRule="auto"/>
        <w:ind w:left="284" w:hanging="284"/>
        <w:contextualSpacing/>
        <w:jc w:val="both"/>
        <w:rPr>
          <w:rFonts w:ascii="Noto Sans" w:hAnsi="Noto Sans" w:cs="Noto Sans"/>
          <w:sz w:val="16"/>
          <w:szCs w:val="16"/>
          <w:lang w:eastAsia="es-ES"/>
        </w:rPr>
      </w:pPr>
      <w:r w:rsidRPr="00AC453A">
        <w:rPr>
          <w:rFonts w:ascii="Noto Sans" w:hAnsi="Noto Sans" w:cs="Noto Sans"/>
          <w:sz w:val="16"/>
          <w:szCs w:val="16"/>
          <w:lang w:eastAsia="es-ES"/>
        </w:rPr>
        <w:t>Así mismo, en el caso de haya presentado documentación que concluya su vigencia en fecha previa al término del contrato, el proveedor deberá actualizar al instituto dicho documento al termito del trámite para su actualización.</w:t>
      </w:r>
    </w:p>
    <w:p w14:paraId="2DD9F16F" w14:textId="77777777" w:rsidR="00AC453A" w:rsidRPr="00AC453A" w:rsidRDefault="00AC453A" w:rsidP="00AC453A">
      <w:pPr>
        <w:jc w:val="both"/>
        <w:rPr>
          <w:rFonts w:ascii="Noto Sans" w:hAnsi="Noto Sans" w:cs="Noto Sans"/>
          <w:sz w:val="16"/>
          <w:szCs w:val="16"/>
          <w:lang w:eastAsia="es-ES"/>
        </w:rPr>
      </w:pPr>
      <w:r w:rsidRPr="00AC453A">
        <w:rPr>
          <w:rFonts w:ascii="Noto Sans" w:hAnsi="Noto Sans" w:cs="Noto Sans"/>
          <w:sz w:val="16"/>
          <w:szCs w:val="16"/>
          <w:lang w:eastAsia="es-ES"/>
        </w:rPr>
        <w:t>En el caso, de que por necesidad o urgencia de contar con los insumos, y en el caso de que el proveedor se vea obligado a salir de su ruta natural, se tomará en cuenta el kilometraje de desviación.</w:t>
      </w:r>
    </w:p>
    <w:p w14:paraId="1D0FF5D6" w14:textId="77777777" w:rsidR="00AC453A" w:rsidRPr="00AC453A" w:rsidRDefault="00AC453A" w:rsidP="00AC453A">
      <w:pPr>
        <w:ind w:right="12"/>
        <w:jc w:val="both"/>
        <w:rPr>
          <w:rFonts w:ascii="Noto Sans" w:hAnsi="Noto Sans" w:cs="Noto Sans"/>
          <w:sz w:val="16"/>
          <w:szCs w:val="16"/>
        </w:rPr>
      </w:pPr>
    </w:p>
    <w:p w14:paraId="0856C34D" w14:textId="77777777" w:rsidR="00AC453A" w:rsidRPr="00AC453A" w:rsidRDefault="00AC453A" w:rsidP="00BA7255">
      <w:pPr>
        <w:pStyle w:val="Prrafodelista"/>
        <w:numPr>
          <w:ilvl w:val="0"/>
          <w:numId w:val="45"/>
        </w:numPr>
        <w:spacing w:after="200" w:line="276" w:lineRule="auto"/>
        <w:ind w:right="12"/>
        <w:contextualSpacing/>
        <w:jc w:val="both"/>
        <w:rPr>
          <w:rFonts w:ascii="Noto Sans" w:hAnsi="Noto Sans" w:cs="Noto Sans"/>
          <w:sz w:val="16"/>
          <w:szCs w:val="16"/>
        </w:rPr>
      </w:pPr>
      <w:r w:rsidRPr="00AC453A">
        <w:rPr>
          <w:rFonts w:ascii="Noto Sans" w:hAnsi="Noto Sans" w:cs="Noto Sans"/>
          <w:b/>
          <w:sz w:val="16"/>
          <w:szCs w:val="16"/>
        </w:rPr>
        <w:t>NORMATIVIDAD APLICABLE A LOS SERVICIOS REQUERIDOS:</w:t>
      </w:r>
    </w:p>
    <w:p w14:paraId="038F0910" w14:textId="77777777" w:rsidR="00AC453A" w:rsidRPr="00AC453A" w:rsidRDefault="00AC453A" w:rsidP="00AC453A">
      <w:pPr>
        <w:pStyle w:val="Prrafodelista"/>
        <w:autoSpaceDE w:val="0"/>
        <w:autoSpaceDN w:val="0"/>
        <w:adjustRightInd w:val="0"/>
        <w:ind w:left="0"/>
        <w:jc w:val="both"/>
        <w:rPr>
          <w:rFonts w:ascii="Noto Sans" w:hAnsi="Noto Sans" w:cs="Noto Sans"/>
          <w:sz w:val="16"/>
          <w:szCs w:val="16"/>
        </w:rPr>
      </w:pPr>
    </w:p>
    <w:p w14:paraId="215B651C" w14:textId="77777777" w:rsidR="00AC453A" w:rsidRPr="00AC453A" w:rsidRDefault="00AC453A" w:rsidP="00BA7255">
      <w:pPr>
        <w:pStyle w:val="Prrafodelista"/>
        <w:numPr>
          <w:ilvl w:val="0"/>
          <w:numId w:val="10"/>
        </w:numPr>
        <w:suppressAutoHyphens w:val="0"/>
        <w:autoSpaceDE w:val="0"/>
        <w:autoSpaceDN w:val="0"/>
        <w:adjustRightInd w:val="0"/>
        <w:ind w:left="0"/>
        <w:contextualSpacing/>
        <w:jc w:val="both"/>
        <w:rPr>
          <w:rFonts w:ascii="Noto Sans" w:hAnsi="Noto Sans" w:cs="Noto Sans"/>
          <w:sz w:val="16"/>
          <w:szCs w:val="16"/>
        </w:rPr>
      </w:pPr>
      <w:r w:rsidRPr="00AC453A">
        <w:rPr>
          <w:rFonts w:ascii="Noto Sans" w:hAnsi="Noto Sans" w:cs="Noto Sans"/>
          <w:b/>
          <w:sz w:val="16"/>
          <w:szCs w:val="16"/>
        </w:rPr>
        <w:t>Transporte Refrigerado</w:t>
      </w:r>
      <w:r w:rsidRPr="00AC453A">
        <w:rPr>
          <w:rFonts w:ascii="Noto Sans" w:hAnsi="Noto Sans" w:cs="Noto Sans"/>
          <w:sz w:val="16"/>
          <w:szCs w:val="16"/>
        </w:rPr>
        <w:t>: Norma para el manejo de Medicamentos y demás insumos para la salud en la red de frio del Instituto Mexicano del Seguro Social”</w:t>
      </w:r>
    </w:p>
    <w:p w14:paraId="4A42A2C9" w14:textId="77777777" w:rsidR="00AC453A" w:rsidRDefault="00AC453A" w:rsidP="00BA7255">
      <w:pPr>
        <w:pStyle w:val="Prrafodelista"/>
        <w:numPr>
          <w:ilvl w:val="0"/>
          <w:numId w:val="10"/>
        </w:numPr>
        <w:suppressAutoHyphens w:val="0"/>
        <w:autoSpaceDE w:val="0"/>
        <w:autoSpaceDN w:val="0"/>
        <w:adjustRightInd w:val="0"/>
        <w:ind w:left="0"/>
        <w:contextualSpacing/>
        <w:jc w:val="both"/>
        <w:rPr>
          <w:rFonts w:ascii="Noto Sans" w:hAnsi="Noto Sans" w:cs="Noto Sans"/>
          <w:sz w:val="16"/>
          <w:szCs w:val="16"/>
        </w:rPr>
      </w:pPr>
      <w:r w:rsidRPr="00AC453A">
        <w:rPr>
          <w:rFonts w:ascii="Noto Sans" w:hAnsi="Noto Sans" w:cs="Noto Sans"/>
          <w:sz w:val="16"/>
          <w:szCs w:val="16"/>
        </w:rPr>
        <w:t>Norma que Establece las Disposiciones Generales para la Administración y operación de Almacenes en el Instituto Mexicano del Seguro Social.</w:t>
      </w:r>
    </w:p>
    <w:p w14:paraId="605816F2" w14:textId="77777777" w:rsidR="000043F9" w:rsidRDefault="000043F9" w:rsidP="000043F9">
      <w:pPr>
        <w:pStyle w:val="Prrafodelista"/>
        <w:suppressAutoHyphens w:val="0"/>
        <w:autoSpaceDE w:val="0"/>
        <w:autoSpaceDN w:val="0"/>
        <w:adjustRightInd w:val="0"/>
        <w:ind w:left="0"/>
        <w:contextualSpacing/>
        <w:jc w:val="both"/>
        <w:rPr>
          <w:rFonts w:ascii="Noto Sans" w:hAnsi="Noto Sans" w:cs="Noto Sans"/>
          <w:sz w:val="16"/>
          <w:szCs w:val="16"/>
        </w:rPr>
      </w:pPr>
    </w:p>
    <w:p w14:paraId="2E752E56" w14:textId="7F5A1984" w:rsidR="000043F9" w:rsidRDefault="000043F9" w:rsidP="000043F9">
      <w:pPr>
        <w:pStyle w:val="Prrafodelista"/>
        <w:suppressAutoHyphens w:val="0"/>
        <w:autoSpaceDE w:val="0"/>
        <w:autoSpaceDN w:val="0"/>
        <w:adjustRightInd w:val="0"/>
        <w:ind w:left="0"/>
        <w:contextualSpacing/>
        <w:jc w:val="center"/>
        <w:rPr>
          <w:rFonts w:ascii="Noto Sans" w:hAnsi="Noto Sans" w:cs="Noto Sans"/>
          <w:b/>
          <w:sz w:val="16"/>
          <w:szCs w:val="16"/>
        </w:rPr>
      </w:pPr>
      <w:r w:rsidRPr="000043F9">
        <w:rPr>
          <w:rFonts w:ascii="Noto Sans" w:hAnsi="Noto Sans" w:cs="Noto Sans"/>
          <w:b/>
          <w:sz w:val="16"/>
          <w:szCs w:val="16"/>
        </w:rPr>
        <w:t>ANEXO 01 A</w:t>
      </w:r>
    </w:p>
    <w:p w14:paraId="3E91DFEE" w14:textId="01AD33F6" w:rsidR="000043F9" w:rsidRDefault="000043F9" w:rsidP="000043F9">
      <w:pPr>
        <w:pStyle w:val="Prrafodelista"/>
        <w:suppressAutoHyphens w:val="0"/>
        <w:autoSpaceDE w:val="0"/>
        <w:autoSpaceDN w:val="0"/>
        <w:adjustRightInd w:val="0"/>
        <w:ind w:left="0"/>
        <w:contextualSpacing/>
        <w:jc w:val="center"/>
        <w:rPr>
          <w:rFonts w:ascii="Noto Sans" w:hAnsi="Noto Sans" w:cs="Noto Sans"/>
          <w:b/>
          <w:sz w:val="16"/>
          <w:szCs w:val="16"/>
        </w:rPr>
      </w:pPr>
      <w:r>
        <w:rPr>
          <w:rFonts w:ascii="Noto Sans" w:hAnsi="Noto Sans" w:cs="Noto Sans"/>
          <w:b/>
          <w:sz w:val="16"/>
          <w:szCs w:val="16"/>
        </w:rPr>
        <w:t>TERMINOS Y CONDICIONES</w:t>
      </w:r>
    </w:p>
    <w:p w14:paraId="42038352" w14:textId="77777777" w:rsidR="000043F9" w:rsidRDefault="000043F9" w:rsidP="000043F9">
      <w:pPr>
        <w:pStyle w:val="Prrafodelista"/>
        <w:suppressAutoHyphens w:val="0"/>
        <w:autoSpaceDE w:val="0"/>
        <w:autoSpaceDN w:val="0"/>
        <w:adjustRightInd w:val="0"/>
        <w:ind w:left="0"/>
        <w:contextualSpacing/>
        <w:jc w:val="center"/>
        <w:rPr>
          <w:rFonts w:ascii="Noto Sans" w:hAnsi="Noto Sans" w:cs="Noto Sans"/>
          <w:b/>
          <w:sz w:val="16"/>
          <w:szCs w:val="16"/>
        </w:rPr>
      </w:pPr>
    </w:p>
    <w:p w14:paraId="1030E389" w14:textId="1EF904A6" w:rsidR="000043F9" w:rsidRPr="000043F9" w:rsidRDefault="001C602B" w:rsidP="00BA7255">
      <w:pPr>
        <w:pStyle w:val="Prrafodelista"/>
        <w:numPr>
          <w:ilvl w:val="0"/>
          <w:numId w:val="9"/>
        </w:numPr>
        <w:suppressAutoHyphens w:val="0"/>
        <w:autoSpaceDE w:val="0"/>
        <w:autoSpaceDN w:val="0"/>
        <w:adjustRightInd w:val="0"/>
        <w:ind w:left="284" w:hanging="284"/>
        <w:contextualSpacing/>
        <w:jc w:val="both"/>
        <w:rPr>
          <w:rFonts w:ascii="Noto Sans" w:hAnsi="Noto Sans" w:cs="Noto Sans"/>
          <w:b/>
          <w:sz w:val="16"/>
        </w:rPr>
      </w:pPr>
      <w:r>
        <w:rPr>
          <w:rFonts w:ascii="Noto Sans" w:hAnsi="Noto Sans" w:cs="Noto Sans"/>
          <w:b/>
          <w:sz w:val="16"/>
        </w:rPr>
        <w:t>VIGENCIA DEL CONTRATO: 1</w:t>
      </w:r>
      <w:r w:rsidR="00660714">
        <w:rPr>
          <w:rFonts w:ascii="Noto Sans" w:hAnsi="Noto Sans" w:cs="Noto Sans"/>
          <w:b/>
          <w:sz w:val="16"/>
        </w:rPr>
        <w:t>3</w:t>
      </w:r>
      <w:r w:rsidR="000043F9" w:rsidRPr="000043F9">
        <w:rPr>
          <w:rFonts w:ascii="Noto Sans" w:hAnsi="Noto Sans" w:cs="Noto Sans"/>
          <w:b/>
          <w:sz w:val="16"/>
        </w:rPr>
        <w:t xml:space="preserve"> de NOVIEMBRE al 31 de DICIEMBRE del 2025</w:t>
      </w:r>
      <w:r w:rsidR="000043F9" w:rsidRPr="000043F9">
        <w:rPr>
          <w:rFonts w:ascii="Noto Sans" w:hAnsi="Noto Sans" w:cs="Noto Sans"/>
          <w:sz w:val="16"/>
        </w:rPr>
        <w:t>.</w:t>
      </w:r>
    </w:p>
    <w:p w14:paraId="3E95B83D" w14:textId="77777777" w:rsidR="000043F9" w:rsidRPr="000043F9" w:rsidRDefault="000043F9" w:rsidP="000043F9">
      <w:pPr>
        <w:pStyle w:val="Prrafodelista"/>
        <w:ind w:left="284" w:hanging="284"/>
        <w:jc w:val="both"/>
        <w:rPr>
          <w:rFonts w:ascii="Noto Sans" w:hAnsi="Noto Sans" w:cs="Noto Sans"/>
          <w:sz w:val="16"/>
        </w:rPr>
      </w:pPr>
    </w:p>
    <w:p w14:paraId="10C9E237" w14:textId="77777777" w:rsidR="000043F9" w:rsidRPr="000043F9" w:rsidRDefault="000043F9" w:rsidP="00BA7255">
      <w:pPr>
        <w:pStyle w:val="Prrafodelista"/>
        <w:numPr>
          <w:ilvl w:val="0"/>
          <w:numId w:val="9"/>
        </w:numPr>
        <w:suppressAutoHyphens w:val="0"/>
        <w:ind w:left="284" w:hanging="284"/>
        <w:contextualSpacing/>
        <w:jc w:val="both"/>
        <w:rPr>
          <w:rFonts w:ascii="Noto Sans" w:hAnsi="Noto Sans" w:cs="Noto Sans"/>
          <w:sz w:val="16"/>
        </w:rPr>
      </w:pPr>
      <w:r w:rsidRPr="000043F9">
        <w:rPr>
          <w:rFonts w:ascii="Noto Sans" w:hAnsi="Noto Sans" w:cs="Noto Sans"/>
          <w:b/>
          <w:sz w:val="16"/>
        </w:rPr>
        <w:t xml:space="preserve">PLAZO DE ENTREGA (Horario de prestación del servicio): </w:t>
      </w:r>
    </w:p>
    <w:p w14:paraId="2BF81A98" w14:textId="77777777" w:rsidR="000043F9" w:rsidRPr="000043F9" w:rsidRDefault="000043F9" w:rsidP="000043F9">
      <w:pPr>
        <w:ind w:left="284" w:hanging="284"/>
        <w:jc w:val="both"/>
        <w:rPr>
          <w:rFonts w:ascii="Noto Sans" w:hAnsi="Noto Sans" w:cs="Noto Sans"/>
          <w:sz w:val="16"/>
        </w:rPr>
      </w:pPr>
      <w:r w:rsidRPr="000043F9">
        <w:rPr>
          <w:rFonts w:ascii="Noto Sans" w:hAnsi="Noto Sans" w:cs="Noto Sans"/>
          <w:sz w:val="16"/>
        </w:rPr>
        <w:t>La prestación del Servicio será dentro de los siguientes horarios:</w:t>
      </w:r>
    </w:p>
    <w:p w14:paraId="6820FF0D" w14:textId="77777777" w:rsidR="000043F9" w:rsidRPr="000043F9" w:rsidRDefault="000043F9" w:rsidP="000043F9">
      <w:pPr>
        <w:ind w:left="284" w:hanging="284"/>
        <w:jc w:val="both"/>
        <w:rPr>
          <w:rFonts w:ascii="Noto Sans" w:hAnsi="Noto Sans" w:cs="Noto Sans"/>
          <w:sz w:val="16"/>
        </w:rPr>
      </w:pPr>
    </w:p>
    <w:p w14:paraId="54E57AA6" w14:textId="77777777" w:rsidR="000043F9" w:rsidRPr="000043F9" w:rsidRDefault="000043F9" w:rsidP="00BA7255">
      <w:pPr>
        <w:pStyle w:val="Prrafodelista"/>
        <w:numPr>
          <w:ilvl w:val="0"/>
          <w:numId w:val="21"/>
        </w:numPr>
        <w:suppressAutoHyphens w:val="0"/>
        <w:ind w:left="284" w:hanging="284"/>
        <w:contextualSpacing/>
        <w:jc w:val="both"/>
        <w:rPr>
          <w:rFonts w:ascii="Noto Sans" w:hAnsi="Noto Sans" w:cs="Noto Sans"/>
          <w:sz w:val="16"/>
        </w:rPr>
      </w:pPr>
      <w:r w:rsidRPr="000043F9">
        <w:rPr>
          <w:rFonts w:ascii="Noto Sans" w:hAnsi="Noto Sans" w:cs="Noto Sans"/>
          <w:sz w:val="16"/>
        </w:rPr>
        <w:t>Para el servicio de carga pesada, 08:00 a 16:00 horas de lunes a viernes, exceptuando días festivos,  podrá ampliarse hasta las 20:00 horas, incluso los sábados.</w:t>
      </w:r>
    </w:p>
    <w:p w14:paraId="029F25D9" w14:textId="77777777" w:rsidR="000043F9" w:rsidRPr="000043F9" w:rsidRDefault="000043F9" w:rsidP="000043F9">
      <w:pPr>
        <w:pStyle w:val="Prrafodelista"/>
        <w:ind w:left="284" w:hanging="284"/>
        <w:jc w:val="both"/>
        <w:rPr>
          <w:rFonts w:ascii="Noto Sans" w:hAnsi="Noto Sans" w:cs="Noto Sans"/>
          <w:sz w:val="16"/>
        </w:rPr>
      </w:pPr>
    </w:p>
    <w:p w14:paraId="2E7BACC2" w14:textId="77777777" w:rsidR="000043F9" w:rsidRPr="000043F9" w:rsidRDefault="000043F9" w:rsidP="00BA7255">
      <w:pPr>
        <w:pStyle w:val="Prrafodelista"/>
        <w:numPr>
          <w:ilvl w:val="0"/>
          <w:numId w:val="9"/>
        </w:numPr>
        <w:suppressAutoHyphens w:val="0"/>
        <w:autoSpaceDE w:val="0"/>
        <w:autoSpaceDN w:val="0"/>
        <w:adjustRightInd w:val="0"/>
        <w:ind w:left="284" w:hanging="284"/>
        <w:contextualSpacing/>
        <w:jc w:val="both"/>
        <w:rPr>
          <w:rFonts w:ascii="Noto Sans" w:hAnsi="Noto Sans" w:cs="Noto Sans"/>
          <w:b/>
          <w:sz w:val="16"/>
        </w:rPr>
      </w:pPr>
      <w:r w:rsidRPr="000043F9">
        <w:rPr>
          <w:rFonts w:ascii="Noto Sans" w:hAnsi="Noto Sans" w:cs="Noto Sans"/>
          <w:b/>
          <w:sz w:val="16"/>
        </w:rPr>
        <w:t xml:space="preserve">MECANISMOS DE EVALUACIÓN DE PROPOSICIONES ECONÓMICAS </w:t>
      </w:r>
    </w:p>
    <w:p w14:paraId="599F476C" w14:textId="69329205" w:rsidR="000043F9" w:rsidRPr="000043F9" w:rsidRDefault="000043F9" w:rsidP="000043F9">
      <w:pPr>
        <w:pStyle w:val="Prrafodelista"/>
        <w:autoSpaceDE w:val="0"/>
        <w:autoSpaceDN w:val="0"/>
        <w:adjustRightInd w:val="0"/>
        <w:ind w:left="0"/>
        <w:jc w:val="both"/>
        <w:rPr>
          <w:rFonts w:ascii="Noto Sans" w:hAnsi="Noto Sans" w:cs="Noto Sans"/>
          <w:sz w:val="16"/>
        </w:rPr>
      </w:pPr>
      <w:r w:rsidRPr="000043F9">
        <w:rPr>
          <w:rFonts w:ascii="Noto Sans" w:hAnsi="Noto Sans" w:cs="Noto Sans"/>
          <w:sz w:val="16"/>
        </w:rPr>
        <w:t xml:space="preserve">Considerando que el proveedor licitante para cada servicio requerido, debe presentar la documentación que avale el cumplimiento de cada uno de los requisitos solicitados, así como aquella que avale el cumplimiento de las normas o reglamentos del Servicio de Transporte, así como  la normatividad aplicable, los cuales permiten al Instituto evaluar que el oferente cuenta con la capacidad e infraestructura para realizar el servicio de manera eficiente y eficaz y que las condiciones de entrega son las mismas para todo los proveedores, en ese sentido se cumple lo señalado en el artículo 47  de la LAASSP que la  letra dice: “En todos los casos las convocantes deberán verificar que las proposiciones cumplan con los requisitos solicitados en la convocatoria a la </w:t>
      </w:r>
      <w:r w:rsidR="00E0110D">
        <w:rPr>
          <w:rFonts w:ascii="Noto Sans" w:hAnsi="Noto Sans" w:cs="Noto Sans"/>
          <w:sz w:val="16"/>
          <w:szCs w:val="16"/>
        </w:rPr>
        <w:t>solicitud de cotización</w:t>
      </w:r>
      <w:r w:rsidRPr="000043F9">
        <w:rPr>
          <w:rFonts w:ascii="Noto Sans" w:hAnsi="Noto Sans" w:cs="Noto Sans"/>
          <w:sz w:val="16"/>
        </w:rPr>
        <w:t xml:space="preserve">; la utilización del criterio de evaluación </w:t>
      </w:r>
      <w:r w:rsidRPr="000043F9">
        <w:rPr>
          <w:rFonts w:ascii="Noto Sans" w:hAnsi="Noto Sans" w:cs="Noto Sans"/>
          <w:b/>
          <w:sz w:val="16"/>
        </w:rPr>
        <w:t>binario</w:t>
      </w:r>
      <w:r w:rsidRPr="000043F9">
        <w:rPr>
          <w:rFonts w:ascii="Noto Sans" w:hAnsi="Noto Sans" w:cs="Noto Sans"/>
          <w:sz w:val="16"/>
        </w:rPr>
        <w:t>, mediante el cual selo se adjudica a quien cumpla los requisitos establecidos por la convocante y oferte el precio más bajo, será aplicable cuando no sea posible utilizar los criterios de puntos y porcentajes o de costo beneficio. En este supuesto, la convocante evaluará al menos las dos proposiciones cuyo precio resulte ser más bajo; de no resultar estas solventes, se evaluarán las que les sigan en precio.” Por lo que se propone se utilice el método binario para la evaluación de propuestas económicas.</w:t>
      </w:r>
    </w:p>
    <w:p w14:paraId="4E83ECE0" w14:textId="77777777" w:rsidR="000043F9" w:rsidRPr="000043F9" w:rsidRDefault="000043F9" w:rsidP="000043F9">
      <w:pPr>
        <w:pStyle w:val="Prrafodelista"/>
        <w:autoSpaceDE w:val="0"/>
        <w:autoSpaceDN w:val="0"/>
        <w:adjustRightInd w:val="0"/>
        <w:ind w:left="284" w:hanging="284"/>
        <w:jc w:val="both"/>
        <w:rPr>
          <w:rFonts w:ascii="Noto Sans" w:hAnsi="Noto Sans" w:cs="Noto Sans"/>
          <w:b/>
          <w:sz w:val="16"/>
        </w:rPr>
      </w:pPr>
    </w:p>
    <w:p w14:paraId="362323C5" w14:textId="7E23B74E" w:rsidR="000043F9" w:rsidRPr="000043F9" w:rsidRDefault="000043F9" w:rsidP="00BA7255">
      <w:pPr>
        <w:pStyle w:val="Prrafodelista"/>
        <w:numPr>
          <w:ilvl w:val="0"/>
          <w:numId w:val="9"/>
        </w:numPr>
        <w:suppressAutoHyphens w:val="0"/>
        <w:autoSpaceDE w:val="0"/>
        <w:autoSpaceDN w:val="0"/>
        <w:adjustRightInd w:val="0"/>
        <w:ind w:left="284" w:hanging="284"/>
        <w:contextualSpacing/>
        <w:jc w:val="both"/>
        <w:rPr>
          <w:rFonts w:ascii="Noto Sans" w:hAnsi="Noto Sans" w:cs="Noto Sans"/>
          <w:b/>
          <w:sz w:val="16"/>
          <w:u w:val="single"/>
        </w:rPr>
      </w:pPr>
      <w:r w:rsidRPr="000043F9">
        <w:rPr>
          <w:rFonts w:ascii="Noto Sans" w:hAnsi="Noto Sans" w:cs="Noto Sans"/>
          <w:b/>
          <w:sz w:val="16"/>
          <w:u w:val="single"/>
        </w:rPr>
        <w:t>LICENCIAS, PERMISOS, REGISTROS, CERTIFICADOS O AUTORIZACIONES QUE DEBE CUMPLIR O APLICARSE AL BIEN O SERVICIO A CONTRATAR.</w:t>
      </w:r>
    </w:p>
    <w:p w14:paraId="7D200099" w14:textId="77777777" w:rsidR="000043F9" w:rsidRPr="000043F9" w:rsidRDefault="000043F9" w:rsidP="000043F9">
      <w:pPr>
        <w:autoSpaceDE w:val="0"/>
        <w:autoSpaceDN w:val="0"/>
        <w:adjustRightInd w:val="0"/>
        <w:jc w:val="both"/>
        <w:rPr>
          <w:rFonts w:ascii="Noto Sans" w:hAnsi="Noto Sans" w:cs="Noto Sans"/>
          <w:bCs/>
          <w:sz w:val="16"/>
        </w:rPr>
      </w:pPr>
      <w:r w:rsidRPr="000043F9">
        <w:rPr>
          <w:rFonts w:ascii="Noto Sans" w:hAnsi="Noto Sans" w:cs="Noto Sans"/>
          <w:bCs/>
          <w:sz w:val="16"/>
        </w:rPr>
        <w:t>Para Todas las partidas, deberá presentar la siguiente Documentación requerida (toda la documentación solicitada deberá ser legible):</w:t>
      </w:r>
    </w:p>
    <w:p w14:paraId="4FC3EB16" w14:textId="77777777" w:rsidR="000043F9" w:rsidRPr="000043F9" w:rsidRDefault="000043F9" w:rsidP="00BA7255">
      <w:pPr>
        <w:pStyle w:val="Prrafodelista"/>
        <w:numPr>
          <w:ilvl w:val="0"/>
          <w:numId w:val="15"/>
        </w:numPr>
        <w:tabs>
          <w:tab w:val="left" w:pos="0"/>
        </w:tabs>
        <w:suppressAutoHyphens w:val="0"/>
        <w:ind w:left="284" w:hanging="284"/>
        <w:contextualSpacing/>
        <w:jc w:val="both"/>
        <w:rPr>
          <w:rFonts w:ascii="Noto Sans" w:hAnsi="Noto Sans" w:cs="Noto Sans"/>
          <w:sz w:val="16"/>
          <w:lang w:val="es-ES_tradnl"/>
        </w:rPr>
      </w:pPr>
      <w:r w:rsidRPr="000043F9">
        <w:rPr>
          <w:rFonts w:ascii="Noto Sans" w:hAnsi="Noto Sans" w:cs="Noto Sans"/>
          <w:sz w:val="16"/>
          <w:u w:val="single"/>
          <w:lang w:val="es-ES_tradnl"/>
        </w:rPr>
        <w:t xml:space="preserve">Constancia emitida por el Taller mecánico </w:t>
      </w:r>
      <w:r w:rsidRPr="000043F9">
        <w:rPr>
          <w:rFonts w:ascii="Noto Sans" w:hAnsi="Noto Sans" w:cs="Noto Sans"/>
          <w:sz w:val="16"/>
          <w:lang w:val="es-ES_tradnl"/>
        </w:rPr>
        <w:t xml:space="preserve">que realizó las modificaciones al vehículo para su actualización, en caso de no ser del modelo solicitado. </w:t>
      </w:r>
    </w:p>
    <w:p w14:paraId="2A1E8E6C" w14:textId="77777777" w:rsidR="000043F9" w:rsidRPr="000043F9" w:rsidRDefault="000043F9" w:rsidP="00BA7255">
      <w:pPr>
        <w:pStyle w:val="Prrafodelista"/>
        <w:numPr>
          <w:ilvl w:val="0"/>
          <w:numId w:val="15"/>
        </w:numPr>
        <w:tabs>
          <w:tab w:val="left" w:pos="0"/>
        </w:tabs>
        <w:suppressAutoHyphens w:val="0"/>
        <w:ind w:left="284" w:hanging="284"/>
        <w:contextualSpacing/>
        <w:jc w:val="both"/>
        <w:rPr>
          <w:rFonts w:ascii="Noto Sans" w:hAnsi="Noto Sans" w:cs="Noto Sans"/>
          <w:sz w:val="16"/>
          <w:lang w:val="es-ES_tradnl"/>
        </w:rPr>
      </w:pPr>
      <w:r w:rsidRPr="000043F9">
        <w:rPr>
          <w:rFonts w:ascii="Noto Sans" w:hAnsi="Noto Sans" w:cs="Noto Sans"/>
          <w:sz w:val="16"/>
          <w:lang w:val="es-ES_tradnl"/>
        </w:rPr>
        <w:t xml:space="preserve">Copia de la Factura que comprueba la propiedad del vehículo a nombre del licitante o endoso </w:t>
      </w:r>
      <w:r w:rsidRPr="000043F9">
        <w:rPr>
          <w:rFonts w:ascii="Noto Sans" w:hAnsi="Noto Sans" w:cs="Noto Sans"/>
          <w:sz w:val="16"/>
        </w:rPr>
        <w:t xml:space="preserve">con sello de pago de impuesto a la ley de hacienda del estado de </w:t>
      </w:r>
      <w:proofErr w:type="spellStart"/>
      <w:r w:rsidRPr="000043F9">
        <w:rPr>
          <w:rFonts w:ascii="Noto Sans" w:hAnsi="Noto Sans" w:cs="Noto Sans"/>
          <w:sz w:val="16"/>
        </w:rPr>
        <w:t>jalisco</w:t>
      </w:r>
      <w:proofErr w:type="spellEnd"/>
      <w:r w:rsidRPr="000043F9">
        <w:rPr>
          <w:rFonts w:ascii="Noto Sans" w:hAnsi="Noto Sans" w:cs="Noto Sans"/>
          <w:sz w:val="16"/>
        </w:rPr>
        <w:t xml:space="preserve"> en su artículo 1 inciso c) y a la norma oficial mexicana NOM-122-SCFI-2010 de prácticas comerciales y elementos normativos para la consignación y/o comercialización de vehículos usados</w:t>
      </w:r>
      <w:r w:rsidRPr="000043F9">
        <w:rPr>
          <w:rFonts w:ascii="Noto Sans" w:hAnsi="Noto Sans" w:cs="Noto Sans"/>
          <w:sz w:val="16"/>
          <w:lang w:val="es-ES_tradnl"/>
        </w:rPr>
        <w:t>.</w:t>
      </w:r>
    </w:p>
    <w:p w14:paraId="714AA07F" w14:textId="77777777" w:rsidR="000043F9" w:rsidRPr="000043F9" w:rsidRDefault="000043F9" w:rsidP="00BA7255">
      <w:pPr>
        <w:pStyle w:val="Prrafodelista"/>
        <w:numPr>
          <w:ilvl w:val="0"/>
          <w:numId w:val="15"/>
        </w:numPr>
        <w:tabs>
          <w:tab w:val="left" w:pos="0"/>
        </w:tabs>
        <w:suppressAutoHyphens w:val="0"/>
        <w:ind w:left="284" w:hanging="284"/>
        <w:contextualSpacing/>
        <w:jc w:val="both"/>
        <w:rPr>
          <w:rFonts w:ascii="Noto Sans" w:hAnsi="Noto Sans" w:cs="Noto Sans"/>
          <w:sz w:val="16"/>
          <w:lang w:val="es-ES_tradnl"/>
        </w:rPr>
      </w:pPr>
      <w:r w:rsidRPr="000043F9">
        <w:rPr>
          <w:rFonts w:ascii="Noto Sans" w:hAnsi="Noto Sans" w:cs="Noto Sans"/>
          <w:sz w:val="16"/>
          <w:lang w:val="es-ES_tradnl"/>
        </w:rPr>
        <w:t xml:space="preserve">Constancia o certificado mecánico que avale el buen estado y funcionamiento de los propuestos, que no sea mayor a 3 meses previos a la presentación de su propuesta. </w:t>
      </w:r>
    </w:p>
    <w:p w14:paraId="56FC0B1E" w14:textId="77777777" w:rsidR="000043F9" w:rsidRPr="000043F9" w:rsidRDefault="000043F9" w:rsidP="00BA7255">
      <w:pPr>
        <w:pStyle w:val="Prrafodelista"/>
        <w:numPr>
          <w:ilvl w:val="0"/>
          <w:numId w:val="15"/>
        </w:numPr>
        <w:tabs>
          <w:tab w:val="left" w:pos="0"/>
        </w:tabs>
        <w:suppressAutoHyphens w:val="0"/>
        <w:ind w:left="284" w:hanging="284"/>
        <w:contextualSpacing/>
        <w:jc w:val="both"/>
        <w:rPr>
          <w:rFonts w:ascii="Noto Sans" w:hAnsi="Noto Sans" w:cs="Noto Sans"/>
          <w:sz w:val="16"/>
          <w:lang w:val="es-ES_tradnl"/>
        </w:rPr>
      </w:pPr>
      <w:r w:rsidRPr="000043F9">
        <w:rPr>
          <w:rFonts w:ascii="Noto Sans" w:hAnsi="Noto Sans" w:cs="Noto Sans"/>
          <w:sz w:val="16"/>
          <w:lang w:val="es-ES_tradnl"/>
        </w:rPr>
        <w:t>Copia de la póliza del seguro vigente de la flotilla que incluya en su propuesta.</w:t>
      </w:r>
    </w:p>
    <w:p w14:paraId="1E4355CB" w14:textId="77777777" w:rsidR="000043F9" w:rsidRPr="000043F9" w:rsidRDefault="000043F9" w:rsidP="00BA7255">
      <w:pPr>
        <w:pStyle w:val="Prrafodelista"/>
        <w:numPr>
          <w:ilvl w:val="0"/>
          <w:numId w:val="15"/>
        </w:numPr>
        <w:tabs>
          <w:tab w:val="left" w:pos="0"/>
        </w:tabs>
        <w:suppressAutoHyphens w:val="0"/>
        <w:ind w:left="284" w:hanging="284"/>
        <w:contextualSpacing/>
        <w:jc w:val="both"/>
        <w:rPr>
          <w:rFonts w:ascii="Noto Sans" w:hAnsi="Noto Sans" w:cs="Noto Sans"/>
          <w:sz w:val="16"/>
          <w:lang w:val="es-ES_tradnl"/>
        </w:rPr>
      </w:pPr>
      <w:r w:rsidRPr="000043F9">
        <w:rPr>
          <w:rFonts w:ascii="Noto Sans" w:hAnsi="Noto Sans" w:cs="Noto Sans"/>
          <w:sz w:val="16"/>
          <w:lang w:val="es-ES_tradnl"/>
        </w:rPr>
        <w:t>Pago del refrendo y tarjeta de circulación vigente, por cada vehículo que se incluya en su propuesta, a nombre del licitante.</w:t>
      </w:r>
    </w:p>
    <w:p w14:paraId="183F02B2" w14:textId="77777777" w:rsidR="000043F9" w:rsidRPr="000043F9" w:rsidRDefault="000043F9" w:rsidP="00BA7255">
      <w:pPr>
        <w:pStyle w:val="Prrafodelista"/>
        <w:numPr>
          <w:ilvl w:val="0"/>
          <w:numId w:val="15"/>
        </w:numPr>
        <w:tabs>
          <w:tab w:val="left" w:pos="0"/>
        </w:tabs>
        <w:suppressAutoHyphens w:val="0"/>
        <w:ind w:left="284" w:hanging="284"/>
        <w:contextualSpacing/>
        <w:jc w:val="both"/>
        <w:rPr>
          <w:rFonts w:ascii="Noto Sans" w:hAnsi="Noto Sans" w:cs="Noto Sans"/>
          <w:sz w:val="16"/>
          <w:lang w:val="es-ES_tradnl"/>
        </w:rPr>
      </w:pPr>
      <w:r w:rsidRPr="000043F9">
        <w:rPr>
          <w:rFonts w:ascii="Noto Sans" w:hAnsi="Noto Sans" w:cs="Noto Sans"/>
          <w:sz w:val="16"/>
        </w:rPr>
        <w:t>Licencia de Chofer vigente, y su actualización cuando proceda, de cada uno de los choferes que se integran en la propuesta por cada vehículo</w:t>
      </w:r>
      <w:r w:rsidRPr="000043F9">
        <w:rPr>
          <w:rFonts w:ascii="Noto Sans" w:hAnsi="Noto Sans" w:cs="Noto Sans"/>
          <w:sz w:val="16"/>
          <w:lang w:val="es-ES_tradnl"/>
        </w:rPr>
        <w:t>.</w:t>
      </w:r>
    </w:p>
    <w:p w14:paraId="4457381C" w14:textId="77777777" w:rsidR="000043F9" w:rsidRPr="000043F9" w:rsidRDefault="000043F9" w:rsidP="00BA7255">
      <w:pPr>
        <w:pStyle w:val="Prrafodelista"/>
        <w:numPr>
          <w:ilvl w:val="0"/>
          <w:numId w:val="15"/>
        </w:numPr>
        <w:tabs>
          <w:tab w:val="left" w:pos="0"/>
        </w:tabs>
        <w:suppressAutoHyphens w:val="0"/>
        <w:ind w:left="284" w:hanging="284"/>
        <w:contextualSpacing/>
        <w:jc w:val="both"/>
        <w:rPr>
          <w:rFonts w:ascii="Noto Sans" w:hAnsi="Noto Sans" w:cs="Noto Sans"/>
          <w:sz w:val="16"/>
          <w:lang w:val="es-ES_tradnl"/>
        </w:rPr>
      </w:pPr>
      <w:r w:rsidRPr="000043F9">
        <w:rPr>
          <w:rFonts w:ascii="Noto Sans" w:hAnsi="Noto Sans" w:cs="Noto Sans"/>
          <w:sz w:val="16"/>
          <w:u w:val="single"/>
        </w:rPr>
        <w:t>Escrito bajo protesta de decir verdad donde el proveedor, se compromete a realizar la entrega de los biene</w:t>
      </w:r>
      <w:r w:rsidRPr="000043F9">
        <w:rPr>
          <w:rFonts w:ascii="Noto Sans" w:hAnsi="Noto Sans" w:cs="Noto Sans"/>
          <w:sz w:val="16"/>
        </w:rPr>
        <w:t>s hasta la unidad que corresponda, en su totalidad, y en las mismas condiciones que le fueron entregadas en el almacén origen.</w:t>
      </w:r>
    </w:p>
    <w:p w14:paraId="61107505" w14:textId="77777777" w:rsidR="000043F9" w:rsidRPr="000043F9" w:rsidRDefault="000043F9" w:rsidP="00BA7255">
      <w:pPr>
        <w:pStyle w:val="Prrafodelista"/>
        <w:numPr>
          <w:ilvl w:val="0"/>
          <w:numId w:val="15"/>
        </w:numPr>
        <w:tabs>
          <w:tab w:val="left" w:pos="0"/>
        </w:tabs>
        <w:suppressAutoHyphens w:val="0"/>
        <w:ind w:left="284"/>
        <w:contextualSpacing/>
        <w:jc w:val="both"/>
        <w:rPr>
          <w:rFonts w:ascii="Noto Sans" w:hAnsi="Noto Sans" w:cs="Noto Sans"/>
          <w:sz w:val="16"/>
        </w:rPr>
      </w:pPr>
      <w:r w:rsidRPr="000043F9">
        <w:rPr>
          <w:rFonts w:ascii="Noto Sans" w:hAnsi="Noto Sans" w:cs="Noto Sans"/>
          <w:sz w:val="16"/>
          <w:lang w:val="es-ES_tradnl"/>
        </w:rPr>
        <w:t>Deberá presentar 5 fotos nítidas de cada vehículo, donde se pueda verificar que el vehículo propuesto cumple con todas las especificaciones solicitadas.</w:t>
      </w:r>
    </w:p>
    <w:p w14:paraId="4F661B67" w14:textId="77777777" w:rsidR="000043F9" w:rsidRPr="000043F9" w:rsidRDefault="000043F9" w:rsidP="00BA7255">
      <w:pPr>
        <w:pStyle w:val="Prrafodelista"/>
        <w:numPr>
          <w:ilvl w:val="0"/>
          <w:numId w:val="15"/>
        </w:numPr>
        <w:tabs>
          <w:tab w:val="left" w:pos="0"/>
        </w:tabs>
        <w:suppressAutoHyphens w:val="0"/>
        <w:ind w:left="284"/>
        <w:contextualSpacing/>
        <w:jc w:val="both"/>
        <w:rPr>
          <w:rFonts w:ascii="Noto Sans" w:hAnsi="Noto Sans" w:cs="Noto Sans"/>
          <w:sz w:val="16"/>
        </w:rPr>
      </w:pPr>
      <w:r w:rsidRPr="000043F9">
        <w:rPr>
          <w:rFonts w:ascii="Noto Sans" w:hAnsi="Noto Sans" w:cs="Noto Sans"/>
          <w:sz w:val="16"/>
        </w:rPr>
        <w:t>Copia simple del Certificado de Verificación vehicular.</w:t>
      </w:r>
    </w:p>
    <w:p w14:paraId="1B362F6A" w14:textId="77777777" w:rsidR="000043F9" w:rsidRPr="000043F9" w:rsidRDefault="000043F9" w:rsidP="00BA7255">
      <w:pPr>
        <w:pStyle w:val="Prrafodelista"/>
        <w:numPr>
          <w:ilvl w:val="0"/>
          <w:numId w:val="15"/>
        </w:numPr>
        <w:suppressAutoHyphens w:val="0"/>
        <w:ind w:left="284"/>
        <w:contextualSpacing/>
        <w:jc w:val="both"/>
        <w:rPr>
          <w:rFonts w:ascii="Noto Sans" w:hAnsi="Noto Sans" w:cs="Noto Sans"/>
          <w:sz w:val="16"/>
        </w:rPr>
      </w:pPr>
      <w:r w:rsidRPr="000043F9">
        <w:rPr>
          <w:rFonts w:ascii="Noto Sans" w:hAnsi="Noto Sans" w:cs="Noto Sans"/>
          <w:sz w:val="16"/>
        </w:rPr>
        <w:t>Escrito mediante el cual el licitante especifique su experiencia en el ramo del transporte, relacionando clientes a los que ha proporcionado el servicio en forma similar al que está proponiendo al IMSS.</w:t>
      </w:r>
    </w:p>
    <w:p w14:paraId="08C5A5B1" w14:textId="77777777" w:rsidR="000043F9" w:rsidRPr="000043F9" w:rsidRDefault="000043F9" w:rsidP="00BA7255">
      <w:pPr>
        <w:pStyle w:val="Prrafodelista"/>
        <w:numPr>
          <w:ilvl w:val="0"/>
          <w:numId w:val="15"/>
        </w:numPr>
        <w:suppressAutoHyphens w:val="0"/>
        <w:ind w:left="284"/>
        <w:contextualSpacing/>
        <w:jc w:val="both"/>
        <w:rPr>
          <w:rFonts w:ascii="Noto Sans" w:hAnsi="Noto Sans" w:cs="Noto Sans"/>
          <w:sz w:val="16"/>
        </w:rPr>
      </w:pPr>
      <w:r w:rsidRPr="000043F9">
        <w:rPr>
          <w:rFonts w:ascii="Noto Sans" w:hAnsi="Noto Sans" w:cs="Noto Sans"/>
          <w:sz w:val="16"/>
        </w:rPr>
        <w:t xml:space="preserve">Escrito donde garantice que cuenta con los medios, personal y capacidad instalada suficiente para respaldar el servicio que propone al IMSS. </w:t>
      </w:r>
    </w:p>
    <w:p w14:paraId="217222E9" w14:textId="77777777" w:rsidR="000043F9" w:rsidRPr="000043F9" w:rsidRDefault="000043F9" w:rsidP="00BA7255">
      <w:pPr>
        <w:pStyle w:val="Prrafodelista"/>
        <w:numPr>
          <w:ilvl w:val="0"/>
          <w:numId w:val="15"/>
        </w:numPr>
        <w:suppressAutoHyphens w:val="0"/>
        <w:ind w:left="284"/>
        <w:contextualSpacing/>
        <w:jc w:val="both"/>
        <w:rPr>
          <w:rFonts w:ascii="Noto Sans" w:hAnsi="Noto Sans" w:cs="Noto Sans"/>
          <w:sz w:val="16"/>
        </w:rPr>
      </w:pPr>
      <w:r w:rsidRPr="000043F9">
        <w:rPr>
          <w:rFonts w:ascii="Noto Sans" w:hAnsi="Noto Sans" w:cs="Noto Sans"/>
          <w:sz w:val="16"/>
        </w:rPr>
        <w:t>Escrito del licitante por el que se garantiza el suministro, de acuerdo a las condiciones que solicita el IMSS, así como a la normatividad estipulada por la Secretaría de Comunicaciones y Transportes.</w:t>
      </w:r>
    </w:p>
    <w:p w14:paraId="74A49F99" w14:textId="77777777" w:rsidR="000043F9" w:rsidRPr="000043F9" w:rsidRDefault="000043F9" w:rsidP="000043F9">
      <w:pPr>
        <w:tabs>
          <w:tab w:val="left" w:pos="0"/>
        </w:tabs>
        <w:jc w:val="both"/>
        <w:rPr>
          <w:rFonts w:ascii="Noto Sans" w:hAnsi="Noto Sans" w:cs="Noto Sans"/>
          <w:b/>
          <w:sz w:val="16"/>
          <w:u w:val="single"/>
          <w:lang w:val="es-ES_tradnl"/>
        </w:rPr>
      </w:pPr>
    </w:p>
    <w:p w14:paraId="6A8BA432" w14:textId="0BA77E2E" w:rsidR="000043F9" w:rsidRPr="000043F9" w:rsidRDefault="000043F9" w:rsidP="000043F9">
      <w:pPr>
        <w:pStyle w:val="Prrafodelista"/>
        <w:tabs>
          <w:tab w:val="left" w:pos="0"/>
        </w:tabs>
        <w:ind w:left="284" w:hanging="284"/>
        <w:jc w:val="both"/>
        <w:rPr>
          <w:rFonts w:ascii="Noto Sans" w:hAnsi="Noto Sans" w:cs="Noto Sans"/>
          <w:b/>
          <w:sz w:val="16"/>
          <w:u w:val="single"/>
          <w:lang w:val="es-ES_tradnl"/>
        </w:rPr>
      </w:pPr>
      <w:r w:rsidRPr="000043F9">
        <w:rPr>
          <w:rFonts w:ascii="Noto Sans" w:hAnsi="Noto Sans" w:cs="Noto Sans"/>
          <w:b/>
          <w:sz w:val="16"/>
          <w:u w:val="single"/>
          <w:lang w:val="es-ES_tradnl"/>
        </w:rPr>
        <w:t xml:space="preserve">ADICIONALMENTE PARA LAS PARTIDAS DE CAJA REFRIGERADA, DEBERÁ PRESENTAR </w:t>
      </w:r>
    </w:p>
    <w:p w14:paraId="0A26F67F" w14:textId="1BCB33C6" w:rsidR="000043F9" w:rsidRPr="000043F9" w:rsidRDefault="000043F9" w:rsidP="000043F9">
      <w:pPr>
        <w:pStyle w:val="Prrafodelista"/>
        <w:tabs>
          <w:tab w:val="left" w:pos="0"/>
        </w:tabs>
        <w:ind w:left="284" w:hanging="284"/>
        <w:jc w:val="both"/>
        <w:rPr>
          <w:rFonts w:ascii="Noto Sans" w:hAnsi="Noto Sans" w:cs="Noto Sans"/>
          <w:b/>
          <w:sz w:val="16"/>
          <w:lang w:val="es-ES_tradnl"/>
        </w:rPr>
      </w:pPr>
      <w:r w:rsidRPr="000043F9">
        <w:rPr>
          <w:rFonts w:ascii="Noto Sans" w:hAnsi="Noto Sans" w:cs="Noto Sans"/>
          <w:b/>
          <w:sz w:val="16"/>
          <w:u w:val="single"/>
          <w:lang w:val="es-ES_tradnl"/>
        </w:rPr>
        <w:t xml:space="preserve"> (TODA LA DOCUMENTACIÓN SOLICITADA DEBERÁ SER LEGIBLE</w:t>
      </w:r>
      <w:r w:rsidRPr="000043F9">
        <w:rPr>
          <w:rFonts w:ascii="Noto Sans" w:hAnsi="Noto Sans" w:cs="Noto Sans"/>
          <w:b/>
          <w:sz w:val="16"/>
          <w:lang w:val="es-ES_tradnl"/>
        </w:rPr>
        <w:t>):</w:t>
      </w:r>
    </w:p>
    <w:p w14:paraId="13CB21EF" w14:textId="77777777" w:rsidR="000043F9" w:rsidRPr="000043F9" w:rsidRDefault="000043F9" w:rsidP="000043F9">
      <w:pPr>
        <w:jc w:val="both"/>
        <w:rPr>
          <w:rFonts w:ascii="Noto Sans" w:hAnsi="Noto Sans" w:cs="Noto Sans"/>
          <w:sz w:val="16"/>
        </w:rPr>
      </w:pPr>
      <w:r w:rsidRPr="000043F9">
        <w:rPr>
          <w:rFonts w:ascii="Noto Sans" w:hAnsi="Noto Sans" w:cs="Noto Sans"/>
          <w:sz w:val="16"/>
        </w:rPr>
        <w:t>Misma documentación de las partidas anteriores y adicionalmente los siguientes requisitos</w:t>
      </w:r>
    </w:p>
    <w:p w14:paraId="72E17F59" w14:textId="77777777" w:rsidR="000043F9" w:rsidRPr="000043F9" w:rsidRDefault="000043F9" w:rsidP="00BA7255">
      <w:pPr>
        <w:pStyle w:val="Prrafodelista"/>
        <w:numPr>
          <w:ilvl w:val="0"/>
          <w:numId w:val="16"/>
        </w:numPr>
        <w:suppressAutoHyphens w:val="0"/>
        <w:ind w:left="284" w:hanging="284"/>
        <w:contextualSpacing/>
        <w:jc w:val="both"/>
        <w:rPr>
          <w:rFonts w:ascii="Noto Sans" w:hAnsi="Noto Sans" w:cs="Noto Sans"/>
          <w:sz w:val="16"/>
          <w:lang w:val="es-ES_tradnl"/>
        </w:rPr>
      </w:pPr>
      <w:r w:rsidRPr="000043F9">
        <w:rPr>
          <w:rFonts w:ascii="Noto Sans" w:hAnsi="Noto Sans" w:cs="Noto Sans"/>
          <w:sz w:val="16"/>
          <w:lang w:val="es-ES_tradnl"/>
        </w:rPr>
        <w:t xml:space="preserve">Documento emitido por empresa especializada en mantenimiento de equipo de refrigeración, </w:t>
      </w:r>
      <w:r w:rsidRPr="000043F9">
        <w:rPr>
          <w:rFonts w:ascii="Noto Sans" w:hAnsi="Noto Sans" w:cs="Noto Sans"/>
          <w:sz w:val="16"/>
        </w:rPr>
        <w:t xml:space="preserve">Constancia o certificado mecánico, que avale el buen estado y funcionamiento del sistema de refrigeración y  </w:t>
      </w:r>
      <w:r w:rsidRPr="000043F9">
        <w:rPr>
          <w:rFonts w:ascii="Noto Sans" w:hAnsi="Noto Sans" w:cs="Noto Sans"/>
          <w:sz w:val="16"/>
          <w:lang w:val="es-ES_tradnl"/>
        </w:rPr>
        <w:t xml:space="preserve">los equipos instalados </w:t>
      </w:r>
      <w:r w:rsidRPr="000043F9">
        <w:rPr>
          <w:rFonts w:ascii="Noto Sans" w:hAnsi="Noto Sans" w:cs="Noto Sans"/>
          <w:sz w:val="16"/>
        </w:rPr>
        <w:t xml:space="preserve">del vehículo, que no sea mayor a 3 meses anteriores a la presentación de su propuesta. </w:t>
      </w:r>
    </w:p>
    <w:p w14:paraId="4FDF7C02" w14:textId="52E8F792" w:rsidR="000043F9" w:rsidRPr="000043F9" w:rsidRDefault="000043F9" w:rsidP="00BA7255">
      <w:pPr>
        <w:pStyle w:val="Prrafodelista"/>
        <w:numPr>
          <w:ilvl w:val="0"/>
          <w:numId w:val="16"/>
        </w:numPr>
        <w:suppressAutoHyphens w:val="0"/>
        <w:ind w:left="284" w:hanging="284"/>
        <w:contextualSpacing/>
        <w:jc w:val="both"/>
        <w:rPr>
          <w:rFonts w:ascii="Noto Sans" w:hAnsi="Noto Sans" w:cs="Noto Sans"/>
          <w:sz w:val="16"/>
        </w:rPr>
      </w:pPr>
      <w:r w:rsidRPr="000043F9">
        <w:rPr>
          <w:rFonts w:ascii="Noto Sans" w:hAnsi="Noto Sans" w:cs="Noto Sans"/>
          <w:sz w:val="16"/>
        </w:rPr>
        <w:t xml:space="preserve">Certificado de la calibración y verificación del sistema </w:t>
      </w:r>
      <w:proofErr w:type="spellStart"/>
      <w:r w:rsidRPr="000043F9">
        <w:rPr>
          <w:rFonts w:ascii="Noto Sans" w:hAnsi="Noto Sans" w:cs="Noto Sans"/>
          <w:sz w:val="16"/>
        </w:rPr>
        <w:t>termograficador</w:t>
      </w:r>
      <w:proofErr w:type="spellEnd"/>
      <w:r w:rsidRPr="000043F9">
        <w:rPr>
          <w:rFonts w:ascii="Noto Sans" w:hAnsi="Noto Sans" w:cs="Noto Sans"/>
          <w:sz w:val="16"/>
        </w:rPr>
        <w:t xml:space="preserve"> del sistema de enfriamiento, por un Laboratorio de calibración acreditado con fecha máxima de un año con respecto al año de la </w:t>
      </w:r>
      <w:r w:rsidR="00E0110D">
        <w:rPr>
          <w:rFonts w:ascii="Noto Sans" w:hAnsi="Noto Sans" w:cs="Noto Sans"/>
          <w:sz w:val="16"/>
          <w:szCs w:val="16"/>
        </w:rPr>
        <w:t>solicitud de cotización</w:t>
      </w:r>
      <w:r w:rsidRPr="000043F9">
        <w:rPr>
          <w:rFonts w:ascii="Noto Sans" w:hAnsi="Noto Sans" w:cs="Noto Sans"/>
          <w:sz w:val="16"/>
        </w:rPr>
        <w:t xml:space="preserve">. </w:t>
      </w:r>
    </w:p>
    <w:p w14:paraId="4BA52A2C" w14:textId="77777777" w:rsidR="000043F9" w:rsidRPr="000043F9" w:rsidRDefault="000043F9" w:rsidP="00BA7255">
      <w:pPr>
        <w:pStyle w:val="Prrafodelista"/>
        <w:numPr>
          <w:ilvl w:val="0"/>
          <w:numId w:val="16"/>
        </w:numPr>
        <w:suppressAutoHyphens w:val="0"/>
        <w:ind w:left="284" w:hanging="284"/>
        <w:contextualSpacing/>
        <w:jc w:val="both"/>
        <w:rPr>
          <w:rFonts w:ascii="Noto Sans" w:hAnsi="Noto Sans" w:cs="Noto Sans"/>
          <w:sz w:val="16"/>
        </w:rPr>
      </w:pPr>
      <w:r w:rsidRPr="000043F9">
        <w:rPr>
          <w:rFonts w:ascii="Noto Sans" w:hAnsi="Noto Sans" w:cs="Noto Sans"/>
          <w:sz w:val="16"/>
        </w:rPr>
        <w:t xml:space="preserve">Presentar Calificación de la unidad refrigerada, Certificación de los sistemas de medición de temperatura por una empresa con registro ante la EMA, </w:t>
      </w:r>
      <w:r w:rsidRPr="000043F9">
        <w:rPr>
          <w:rFonts w:ascii="Noto Sans" w:hAnsi="Noto Sans" w:cs="Noto Sans"/>
          <w:sz w:val="16"/>
          <w:lang w:val="es-ES_tradnl"/>
        </w:rPr>
        <w:t xml:space="preserve">tanto del Termómetro o Panel de control de temperatura, como del sistema </w:t>
      </w:r>
      <w:proofErr w:type="spellStart"/>
      <w:r w:rsidRPr="000043F9">
        <w:rPr>
          <w:rFonts w:ascii="Noto Sans" w:hAnsi="Noto Sans" w:cs="Noto Sans"/>
          <w:sz w:val="16"/>
          <w:lang w:val="es-ES_tradnl"/>
        </w:rPr>
        <w:t>termograficador</w:t>
      </w:r>
      <w:proofErr w:type="spellEnd"/>
      <w:r w:rsidRPr="000043F9">
        <w:rPr>
          <w:rFonts w:ascii="Noto Sans" w:hAnsi="Noto Sans" w:cs="Noto Sans"/>
          <w:sz w:val="16"/>
        </w:rPr>
        <w:t>, y reporte anual del estado validado en el que se encuentran el sistema de refrigeración de cada vehículo ofertado.</w:t>
      </w:r>
    </w:p>
    <w:p w14:paraId="1A4FC4D6" w14:textId="7E70AD1F" w:rsidR="000043F9" w:rsidRPr="000043F9" w:rsidRDefault="000043F9" w:rsidP="00BA7255">
      <w:pPr>
        <w:pStyle w:val="Prrafodelista"/>
        <w:numPr>
          <w:ilvl w:val="0"/>
          <w:numId w:val="16"/>
        </w:numPr>
        <w:suppressAutoHyphens w:val="0"/>
        <w:ind w:left="284" w:hanging="284"/>
        <w:contextualSpacing/>
        <w:jc w:val="both"/>
        <w:rPr>
          <w:rFonts w:ascii="Noto Sans" w:hAnsi="Noto Sans" w:cs="Noto Sans"/>
          <w:sz w:val="16"/>
        </w:rPr>
      </w:pPr>
      <w:r w:rsidRPr="000043F9">
        <w:rPr>
          <w:rFonts w:ascii="Noto Sans" w:hAnsi="Noto Sans" w:cs="Noto Sans"/>
          <w:sz w:val="16"/>
        </w:rPr>
        <w:t xml:space="preserve">Escrito aceptando las entregas de los bienes de la red de frío, objeto del proceso de </w:t>
      </w:r>
      <w:r w:rsidR="00E0110D">
        <w:rPr>
          <w:rFonts w:ascii="Noto Sans" w:hAnsi="Noto Sans" w:cs="Noto Sans"/>
          <w:sz w:val="16"/>
          <w:szCs w:val="16"/>
        </w:rPr>
        <w:t>solicitud de cotización</w:t>
      </w:r>
      <w:r w:rsidRPr="000043F9">
        <w:rPr>
          <w:rFonts w:ascii="Noto Sans" w:hAnsi="Noto Sans" w:cs="Noto Sans"/>
          <w:sz w:val="16"/>
        </w:rPr>
        <w:t>, de acuerdo a los destinos, direcciones y tiempos que establezcan los anexos del contrato correspondiente.</w:t>
      </w:r>
    </w:p>
    <w:p w14:paraId="680869B8" w14:textId="77777777" w:rsidR="000043F9" w:rsidRPr="000043F9" w:rsidRDefault="000043F9" w:rsidP="000043F9">
      <w:pPr>
        <w:autoSpaceDE w:val="0"/>
        <w:autoSpaceDN w:val="0"/>
        <w:adjustRightInd w:val="0"/>
        <w:jc w:val="both"/>
        <w:rPr>
          <w:rFonts w:ascii="Noto Sans" w:hAnsi="Noto Sans" w:cs="Noto Sans"/>
          <w:b/>
          <w:sz w:val="16"/>
          <w:lang w:val="es-MX"/>
        </w:rPr>
      </w:pPr>
    </w:p>
    <w:p w14:paraId="25CCB4C1" w14:textId="475D21CF" w:rsidR="000043F9" w:rsidRPr="000043F9" w:rsidRDefault="000043F9" w:rsidP="00BA7255">
      <w:pPr>
        <w:pStyle w:val="Prrafodelista"/>
        <w:numPr>
          <w:ilvl w:val="0"/>
          <w:numId w:val="9"/>
        </w:numPr>
        <w:suppressAutoHyphens w:val="0"/>
        <w:autoSpaceDE w:val="0"/>
        <w:autoSpaceDN w:val="0"/>
        <w:adjustRightInd w:val="0"/>
        <w:ind w:left="284" w:hanging="284"/>
        <w:contextualSpacing/>
        <w:jc w:val="both"/>
        <w:rPr>
          <w:rFonts w:ascii="Noto Sans" w:hAnsi="Noto Sans" w:cs="Noto Sans"/>
          <w:b/>
          <w:sz w:val="16"/>
        </w:rPr>
      </w:pPr>
      <w:r w:rsidRPr="000043F9">
        <w:rPr>
          <w:rFonts w:ascii="Noto Sans" w:hAnsi="Noto Sans" w:cs="Noto Sans"/>
          <w:b/>
          <w:sz w:val="16"/>
        </w:rPr>
        <w:t>DOCUMENTACIÓN TÉCNICA NECESARIA COMO PUEDEN SER: FOLLETOS, CATÁLOGOS, FOTOGRAFÍAS, MANUALES ENTRE OTROS, EN CASO DE QUE SE REQUIERAN PARA COMPROBAR SUS ESPECIFICACIONES.</w:t>
      </w:r>
    </w:p>
    <w:p w14:paraId="393F0730" w14:textId="77777777" w:rsidR="000043F9" w:rsidRDefault="000043F9" w:rsidP="000043F9">
      <w:pPr>
        <w:tabs>
          <w:tab w:val="left" w:pos="0"/>
        </w:tabs>
        <w:jc w:val="both"/>
        <w:rPr>
          <w:rFonts w:ascii="Noto Sans" w:hAnsi="Noto Sans" w:cs="Noto Sans"/>
          <w:sz w:val="16"/>
        </w:rPr>
      </w:pPr>
      <w:r w:rsidRPr="000043F9">
        <w:rPr>
          <w:rFonts w:ascii="Noto Sans" w:hAnsi="Noto Sans" w:cs="Noto Sans"/>
          <w:sz w:val="16"/>
        </w:rPr>
        <w:lastRenderedPageBreak/>
        <w:t>Deberá presentar 5 fotos nítidas de cada vehículo, donde se pueda verificar que el vehículo propuesto cumple con todas las especificaciones solicitadas.</w:t>
      </w:r>
    </w:p>
    <w:p w14:paraId="279B8FED" w14:textId="77777777" w:rsidR="000043F9" w:rsidRPr="000043F9" w:rsidRDefault="000043F9" w:rsidP="00BA7255">
      <w:pPr>
        <w:pStyle w:val="Prrafodelista"/>
        <w:numPr>
          <w:ilvl w:val="0"/>
          <w:numId w:val="9"/>
        </w:numPr>
        <w:suppressAutoHyphens w:val="0"/>
        <w:autoSpaceDE w:val="0"/>
        <w:autoSpaceDN w:val="0"/>
        <w:adjustRightInd w:val="0"/>
        <w:ind w:left="284" w:hanging="284"/>
        <w:contextualSpacing/>
        <w:jc w:val="both"/>
        <w:rPr>
          <w:rFonts w:ascii="Noto Sans" w:hAnsi="Noto Sans" w:cs="Noto Sans"/>
          <w:b/>
          <w:sz w:val="16"/>
          <w:szCs w:val="16"/>
        </w:rPr>
      </w:pPr>
      <w:r w:rsidRPr="000043F9">
        <w:rPr>
          <w:rFonts w:ascii="Noto Sans" w:hAnsi="Noto Sans" w:cs="Noto Sans"/>
          <w:b/>
          <w:sz w:val="16"/>
          <w:szCs w:val="16"/>
        </w:rPr>
        <w:t>PENAS CONVENCIONALES.</w:t>
      </w:r>
    </w:p>
    <w:p w14:paraId="15ED47E0" w14:textId="77777777" w:rsidR="000043F9" w:rsidRPr="000043F9" w:rsidRDefault="000043F9" w:rsidP="000043F9">
      <w:pPr>
        <w:jc w:val="both"/>
        <w:rPr>
          <w:rFonts w:ascii="Noto Sans" w:hAnsi="Noto Sans" w:cs="Noto Sans"/>
          <w:sz w:val="16"/>
          <w:szCs w:val="16"/>
          <w:lang w:eastAsia="es-ES"/>
        </w:rPr>
      </w:pPr>
      <w:r w:rsidRPr="000043F9">
        <w:rPr>
          <w:rFonts w:ascii="Noto Sans" w:hAnsi="Noto Sans" w:cs="Noto Sans"/>
          <w:sz w:val="16"/>
          <w:szCs w:val="16"/>
          <w:lang w:eastAsia="es-ES"/>
        </w:rPr>
        <w:t>De conformidad con lo establecido en el artículo 75 de la Ley de Adquisiciones, Arrendamientos y Servicios del Sector Público, “el IMSS” aplicará penas convencionales a “el proveedor”, cuando existan incumplimientos en la fecha pactada para la prestación del servicio contratado, será del 1 % (uno por ciento), por cada día de atraso, calculadas sobre el valor del servicio o concepto incumplido y sin considerar el impuesto al valor agregado.</w:t>
      </w:r>
    </w:p>
    <w:p w14:paraId="4AEB0882" w14:textId="77777777" w:rsidR="000043F9" w:rsidRPr="000043F9" w:rsidRDefault="000043F9" w:rsidP="000043F9">
      <w:pPr>
        <w:jc w:val="both"/>
        <w:rPr>
          <w:rFonts w:ascii="Noto Sans" w:hAnsi="Noto Sans" w:cs="Noto Sans"/>
          <w:sz w:val="16"/>
          <w:szCs w:val="16"/>
          <w:lang w:eastAsia="es-ES"/>
        </w:rPr>
      </w:pPr>
    </w:p>
    <w:p w14:paraId="35B23C8B" w14:textId="77777777" w:rsidR="000043F9" w:rsidRPr="000043F9" w:rsidRDefault="000043F9" w:rsidP="000043F9">
      <w:pPr>
        <w:jc w:val="both"/>
        <w:rPr>
          <w:rFonts w:ascii="Noto Sans" w:hAnsi="Noto Sans" w:cs="Noto Sans"/>
          <w:sz w:val="16"/>
          <w:szCs w:val="16"/>
          <w:lang w:eastAsia="es-ES"/>
        </w:rPr>
      </w:pPr>
      <w:r w:rsidRPr="000043F9">
        <w:rPr>
          <w:rFonts w:ascii="Noto Sans" w:hAnsi="Noto Sans" w:cs="Noto Sans"/>
          <w:sz w:val="16"/>
          <w:szCs w:val="16"/>
          <w:lang w:eastAsia="es-ES"/>
        </w:rPr>
        <w:t>Cuando existan incumplimientos en la fecha pactada para la prestación del servicio contratado, es decir cuando no exista la disponibilidad del vehículo requerido en la fecha pactada, la cual será del 1% (uno por ciento), calculadas sobre el valor del servicio o ruta a realizar o concepto incumplido y   sin considerar el impuesto al valor agregado y de manera proporcional al importe de la garantía de cumplimiento que corresponda a la partida que se trate. La suma de las penas convencionales no deberá exceder el importe de dicha garantía.</w:t>
      </w:r>
    </w:p>
    <w:p w14:paraId="11C967C2" w14:textId="77777777" w:rsidR="000043F9" w:rsidRPr="000043F9" w:rsidRDefault="000043F9" w:rsidP="000043F9">
      <w:pPr>
        <w:jc w:val="both"/>
        <w:rPr>
          <w:rFonts w:ascii="Noto Sans" w:hAnsi="Noto Sans" w:cs="Noto Sans"/>
          <w:sz w:val="16"/>
          <w:szCs w:val="16"/>
          <w:lang w:eastAsia="es-ES"/>
        </w:rPr>
      </w:pPr>
    </w:p>
    <w:p w14:paraId="769E26FC" w14:textId="77777777" w:rsidR="000043F9" w:rsidRPr="000043F9" w:rsidRDefault="000043F9" w:rsidP="000043F9">
      <w:pPr>
        <w:jc w:val="both"/>
        <w:rPr>
          <w:rFonts w:ascii="Noto Sans" w:hAnsi="Noto Sans" w:cs="Noto Sans"/>
          <w:sz w:val="16"/>
          <w:szCs w:val="16"/>
          <w:lang w:eastAsia="es-ES"/>
        </w:rPr>
      </w:pPr>
      <w:r w:rsidRPr="000043F9">
        <w:rPr>
          <w:rFonts w:ascii="Noto Sans" w:hAnsi="Noto Sans" w:cs="Noto Sans"/>
          <w:sz w:val="16"/>
          <w:szCs w:val="16"/>
          <w:lang w:eastAsia="es-ES"/>
        </w:rPr>
        <w:t xml:space="preserve">Cuando se incumpla con la solicitud de vehículo por parte del encargado de Embarques representante del Instituto Mexicano del Seguro Social en un periodo de 30 min. </w:t>
      </w:r>
      <w:proofErr w:type="gramStart"/>
      <w:r w:rsidRPr="000043F9">
        <w:rPr>
          <w:rFonts w:ascii="Noto Sans" w:hAnsi="Noto Sans" w:cs="Noto Sans"/>
          <w:sz w:val="16"/>
          <w:szCs w:val="16"/>
          <w:lang w:eastAsia="es-ES"/>
        </w:rPr>
        <w:t>posterior</w:t>
      </w:r>
      <w:proofErr w:type="gramEnd"/>
      <w:r w:rsidRPr="000043F9">
        <w:rPr>
          <w:rFonts w:ascii="Noto Sans" w:hAnsi="Noto Sans" w:cs="Noto Sans"/>
          <w:sz w:val="16"/>
          <w:szCs w:val="16"/>
          <w:lang w:eastAsia="es-ES"/>
        </w:rPr>
        <w:t xml:space="preserve"> a la solicitud y no ser presentado, se aplicará la deducción del 1% (diez por ciento) sobre el valor del servicio incumplido.</w:t>
      </w:r>
    </w:p>
    <w:p w14:paraId="2C4A8384" w14:textId="77777777" w:rsidR="000043F9" w:rsidRPr="000043F9" w:rsidRDefault="000043F9" w:rsidP="000043F9">
      <w:pPr>
        <w:jc w:val="both"/>
        <w:rPr>
          <w:rFonts w:ascii="Noto Sans" w:hAnsi="Noto Sans" w:cs="Noto Sans"/>
          <w:sz w:val="16"/>
          <w:szCs w:val="16"/>
          <w:lang w:eastAsia="es-ES"/>
        </w:rPr>
      </w:pPr>
    </w:p>
    <w:p w14:paraId="41A41D12" w14:textId="77777777" w:rsidR="000043F9" w:rsidRPr="000043F9" w:rsidRDefault="000043F9" w:rsidP="000043F9">
      <w:pPr>
        <w:jc w:val="both"/>
        <w:rPr>
          <w:rFonts w:ascii="Noto Sans" w:hAnsi="Noto Sans" w:cs="Noto Sans"/>
          <w:sz w:val="16"/>
          <w:szCs w:val="16"/>
          <w:lang w:eastAsia="es-ES"/>
        </w:rPr>
      </w:pPr>
      <w:r w:rsidRPr="000043F9">
        <w:rPr>
          <w:rFonts w:ascii="Noto Sans" w:hAnsi="Noto Sans" w:cs="Noto Sans"/>
          <w:sz w:val="16"/>
          <w:szCs w:val="16"/>
          <w:lang w:eastAsia="es-ES"/>
        </w:rPr>
        <w:t>El proveedor quedará obligado ante el Instituto a responder de los defectos, vicios ocultos y calidad de los servicios, así como de cualquier otra responsabilidad en que hubiere incurrido en los términos señalados en el contrato respectivo y en la legislación aplicable. Es decir, cuando los bienes no se entreguen a entera satisfacción, el proveedor deberá recuperar el bien, o pagar lo equivalente al valor comercial del mismo.</w:t>
      </w:r>
    </w:p>
    <w:p w14:paraId="4FFC0545" w14:textId="77777777" w:rsidR="000043F9" w:rsidRPr="000043F9" w:rsidRDefault="000043F9" w:rsidP="000043F9">
      <w:pPr>
        <w:jc w:val="both"/>
        <w:rPr>
          <w:rFonts w:ascii="Noto Sans" w:hAnsi="Noto Sans" w:cs="Noto Sans"/>
          <w:sz w:val="16"/>
          <w:szCs w:val="16"/>
          <w:lang w:eastAsia="es-ES"/>
        </w:rPr>
      </w:pPr>
    </w:p>
    <w:p w14:paraId="1262F7B8" w14:textId="77777777" w:rsidR="000043F9" w:rsidRPr="000043F9" w:rsidRDefault="000043F9" w:rsidP="000043F9">
      <w:pPr>
        <w:jc w:val="both"/>
        <w:rPr>
          <w:rFonts w:ascii="Noto Sans" w:hAnsi="Noto Sans" w:cs="Noto Sans"/>
          <w:sz w:val="16"/>
          <w:szCs w:val="16"/>
          <w:lang w:eastAsia="es-ES"/>
        </w:rPr>
      </w:pPr>
      <w:r w:rsidRPr="000043F9">
        <w:rPr>
          <w:rFonts w:ascii="Noto Sans" w:hAnsi="Noto Sans" w:cs="Noto Sans"/>
          <w:sz w:val="16"/>
          <w:szCs w:val="16"/>
          <w:lang w:eastAsia="es-ES"/>
        </w:rPr>
        <w:t xml:space="preserve">Las penas convencionales que le sean aplicadas a los licitantes se harán de su conocimiento vía correo electrónico. </w:t>
      </w:r>
    </w:p>
    <w:p w14:paraId="79C6048A" w14:textId="77777777" w:rsidR="000043F9" w:rsidRPr="000043F9" w:rsidRDefault="000043F9" w:rsidP="000043F9">
      <w:pPr>
        <w:jc w:val="both"/>
        <w:rPr>
          <w:rFonts w:ascii="Noto Sans" w:hAnsi="Noto Sans" w:cs="Noto Sans"/>
          <w:sz w:val="16"/>
          <w:szCs w:val="16"/>
          <w:lang w:eastAsia="es-ES"/>
        </w:rPr>
      </w:pPr>
    </w:p>
    <w:p w14:paraId="3CA912E7" w14:textId="77777777" w:rsidR="000043F9" w:rsidRPr="000043F9" w:rsidRDefault="000043F9" w:rsidP="000043F9">
      <w:pPr>
        <w:jc w:val="both"/>
        <w:rPr>
          <w:rFonts w:ascii="Noto Sans" w:hAnsi="Noto Sans" w:cs="Noto Sans"/>
          <w:sz w:val="16"/>
          <w:szCs w:val="16"/>
          <w:lang w:eastAsia="es-ES"/>
        </w:rPr>
      </w:pPr>
      <w:r w:rsidRPr="000043F9">
        <w:rPr>
          <w:rFonts w:ascii="Noto Sans" w:hAnsi="Noto Sans" w:cs="Noto Sans"/>
          <w:sz w:val="16"/>
          <w:szCs w:val="16"/>
          <w:lang w:eastAsia="es-ES"/>
        </w:rPr>
        <w:t>“El IMSS” descontara las cantidades que resulten de aplicar la pena convencional, sobre los pagos que deba cubrir “el proveedor”. Por lo tanto “el proveedor” autoriza a descontar las cantidades que resulten de aplicar las sanciones señaladas en los párrafos anteriores, sobre los pagos que a este deba cubrirle a “el IMSS” durante el periodo en que incurra y/o se mantenga en incumplimiento con motivo del suministro de los servicios.</w:t>
      </w:r>
    </w:p>
    <w:p w14:paraId="3D46E9A1" w14:textId="77777777" w:rsidR="000043F9" w:rsidRPr="000043F9" w:rsidRDefault="000043F9" w:rsidP="000043F9">
      <w:pPr>
        <w:jc w:val="both"/>
        <w:rPr>
          <w:rFonts w:ascii="Noto Sans" w:hAnsi="Noto Sans" w:cs="Noto Sans"/>
          <w:sz w:val="16"/>
          <w:szCs w:val="16"/>
          <w:lang w:eastAsia="es-ES"/>
        </w:rPr>
      </w:pPr>
    </w:p>
    <w:p w14:paraId="647DAACA" w14:textId="77777777" w:rsidR="000043F9" w:rsidRPr="000043F9" w:rsidRDefault="000043F9" w:rsidP="000043F9">
      <w:pPr>
        <w:jc w:val="both"/>
        <w:rPr>
          <w:rFonts w:ascii="Noto Sans" w:hAnsi="Noto Sans" w:cs="Noto Sans"/>
          <w:sz w:val="16"/>
          <w:szCs w:val="16"/>
          <w:lang w:eastAsia="es-ES"/>
        </w:rPr>
      </w:pPr>
      <w:r w:rsidRPr="000043F9">
        <w:rPr>
          <w:rFonts w:ascii="Noto Sans" w:hAnsi="Noto Sans" w:cs="Noto Sans"/>
          <w:sz w:val="16"/>
          <w:szCs w:val="16"/>
          <w:lang w:eastAsia="es-ES"/>
        </w:rPr>
        <w:t>Para autorizar el pago de los servicios, previamente “EL PROVEEDOR” tiene que haber cubierto las penas convencionales aplicadas conforme a lo dispuesto en la presente convocatoria. El administrador del contrato será el responsable de verificar que se cumpla esta obligación, la aplicación de las penas convencionales, objeto del presente instrumento jurídico, y comunicar los incumplimientos.</w:t>
      </w:r>
    </w:p>
    <w:p w14:paraId="440DF767" w14:textId="77777777" w:rsidR="000043F9" w:rsidRPr="000043F9" w:rsidRDefault="000043F9" w:rsidP="000043F9">
      <w:pPr>
        <w:jc w:val="both"/>
        <w:rPr>
          <w:rFonts w:ascii="Noto Sans" w:hAnsi="Noto Sans" w:cs="Noto Sans"/>
          <w:sz w:val="16"/>
          <w:szCs w:val="16"/>
          <w:lang w:eastAsia="es-ES"/>
        </w:rPr>
      </w:pPr>
    </w:p>
    <w:p w14:paraId="66D8F319" w14:textId="77777777" w:rsidR="000043F9" w:rsidRPr="000043F9" w:rsidRDefault="000043F9" w:rsidP="000043F9">
      <w:pPr>
        <w:jc w:val="both"/>
        <w:rPr>
          <w:rFonts w:ascii="Noto Sans" w:hAnsi="Noto Sans" w:cs="Noto Sans"/>
          <w:sz w:val="16"/>
          <w:szCs w:val="16"/>
          <w:lang w:eastAsia="es-ES"/>
        </w:rPr>
      </w:pPr>
      <w:r w:rsidRPr="000043F9">
        <w:rPr>
          <w:rFonts w:ascii="Noto Sans" w:hAnsi="Noto Sans" w:cs="Noto Sans"/>
          <w:sz w:val="16"/>
          <w:szCs w:val="16"/>
          <w:lang w:eastAsia="es-ES"/>
        </w:rPr>
        <w:t>Conforme a lo previsto en el artículo 96 del reglamento de la Ley de Adquisiciones, Arrendamientos y Servicios del Sector Público, en ningún caso se aceptará la estipulación de penas convencionales, ni intereses moratorios a cargo de “el Instituto”.</w:t>
      </w:r>
    </w:p>
    <w:p w14:paraId="2BF2E744" w14:textId="77777777" w:rsidR="000043F9" w:rsidRPr="000043F9" w:rsidRDefault="000043F9" w:rsidP="000043F9">
      <w:pPr>
        <w:jc w:val="both"/>
        <w:rPr>
          <w:rFonts w:ascii="Noto Sans" w:hAnsi="Noto Sans" w:cs="Noto Sans"/>
          <w:sz w:val="16"/>
          <w:szCs w:val="16"/>
          <w:lang w:eastAsia="es-ES"/>
        </w:rPr>
      </w:pPr>
    </w:p>
    <w:p w14:paraId="209EE5BC" w14:textId="77777777" w:rsidR="000043F9" w:rsidRPr="000043F9" w:rsidRDefault="000043F9" w:rsidP="000043F9">
      <w:pPr>
        <w:pStyle w:val="Prrafodelista"/>
        <w:ind w:left="284" w:hanging="284"/>
        <w:jc w:val="both"/>
        <w:rPr>
          <w:rFonts w:ascii="Noto Sans" w:hAnsi="Noto Sans" w:cs="Noto Sans"/>
          <w:b/>
          <w:bCs/>
          <w:sz w:val="16"/>
          <w:szCs w:val="16"/>
          <w:lang w:eastAsia="es-ES"/>
        </w:rPr>
      </w:pPr>
      <w:r w:rsidRPr="000043F9">
        <w:rPr>
          <w:rFonts w:ascii="Noto Sans" w:hAnsi="Noto Sans" w:cs="Noto Sans"/>
          <w:b/>
          <w:bCs/>
          <w:sz w:val="16"/>
          <w:szCs w:val="16"/>
          <w:lang w:eastAsia="es-ES"/>
        </w:rPr>
        <w:t>DEDUCTIVAS:</w:t>
      </w:r>
    </w:p>
    <w:p w14:paraId="0AE02276" w14:textId="77777777" w:rsidR="000043F9" w:rsidRPr="000043F9" w:rsidRDefault="000043F9" w:rsidP="000043F9">
      <w:pPr>
        <w:pStyle w:val="Prrafodelista"/>
        <w:ind w:left="0"/>
        <w:jc w:val="both"/>
        <w:rPr>
          <w:rFonts w:ascii="Noto Sans" w:hAnsi="Noto Sans" w:cs="Noto Sans"/>
          <w:sz w:val="16"/>
          <w:szCs w:val="16"/>
          <w:lang w:eastAsia="es-ES"/>
        </w:rPr>
      </w:pPr>
      <w:r w:rsidRPr="000043F9">
        <w:rPr>
          <w:rFonts w:ascii="Noto Sans" w:hAnsi="Noto Sans" w:cs="Noto Sans"/>
          <w:sz w:val="16"/>
          <w:szCs w:val="16"/>
          <w:lang w:eastAsia="es-ES"/>
        </w:rPr>
        <w:t>De conformidad con lo establecido en el artículo 74 de la ley de adquisiciones, arrendamientos y servicios del sector público, “EL INSTITUTO” aplicará deductivas a “EL PROVEEDOR”, cuando se determine incumplimiento en el servicio contratado, calculadas sobre el valor del servicio y sin considerar el impuesto al valor agregado, en el supuesto siguiente:</w:t>
      </w:r>
    </w:p>
    <w:p w14:paraId="5396AF14" w14:textId="77777777" w:rsidR="000043F9" w:rsidRPr="000043F9" w:rsidRDefault="000043F9" w:rsidP="00BA7255">
      <w:pPr>
        <w:pStyle w:val="Prrafodelista"/>
        <w:numPr>
          <w:ilvl w:val="0"/>
          <w:numId w:val="21"/>
        </w:numPr>
        <w:suppressAutoHyphens w:val="0"/>
        <w:spacing w:after="200" w:line="276" w:lineRule="auto"/>
        <w:ind w:left="284" w:hanging="284"/>
        <w:contextualSpacing/>
        <w:jc w:val="both"/>
        <w:rPr>
          <w:rFonts w:ascii="Noto Sans" w:hAnsi="Noto Sans" w:cs="Noto Sans"/>
          <w:sz w:val="16"/>
          <w:szCs w:val="16"/>
          <w:lang w:eastAsia="es-ES"/>
        </w:rPr>
      </w:pPr>
      <w:r w:rsidRPr="000043F9">
        <w:rPr>
          <w:rFonts w:ascii="Noto Sans" w:hAnsi="Noto Sans" w:cs="Noto Sans"/>
          <w:sz w:val="16"/>
          <w:szCs w:val="16"/>
          <w:lang w:eastAsia="es-ES"/>
        </w:rPr>
        <w:t xml:space="preserve">Cuando el proveedor no realice la entrega al </w:t>
      </w:r>
      <w:proofErr w:type="spellStart"/>
      <w:proofErr w:type="gramStart"/>
      <w:r w:rsidRPr="000043F9">
        <w:rPr>
          <w:rFonts w:ascii="Noto Sans" w:hAnsi="Noto Sans" w:cs="Noto Sans"/>
          <w:sz w:val="16"/>
          <w:szCs w:val="16"/>
          <w:lang w:eastAsia="es-ES"/>
        </w:rPr>
        <w:t>ultimo</w:t>
      </w:r>
      <w:proofErr w:type="spellEnd"/>
      <w:proofErr w:type="gramEnd"/>
      <w:r w:rsidRPr="000043F9">
        <w:rPr>
          <w:rFonts w:ascii="Noto Sans" w:hAnsi="Noto Sans" w:cs="Noto Sans"/>
          <w:sz w:val="16"/>
          <w:szCs w:val="16"/>
          <w:lang w:eastAsia="es-ES"/>
        </w:rPr>
        <w:t xml:space="preserve"> día hábil del periodo de contratación, el Reporte de constancia de Mantenimiento, que garantice que todos los vehículos incluidos en el contrato se encuentran en un programa de mantenimiento continúo. Será del 1% (Un punto por ciento), calculado sobre el valor de los servicios otorgados por el(los) vehículo(s) no reportado(s), en el mes que deberá entregarse dicho reporte.</w:t>
      </w:r>
    </w:p>
    <w:p w14:paraId="56C78488" w14:textId="77777777" w:rsidR="000043F9" w:rsidRPr="000043F9" w:rsidRDefault="000043F9" w:rsidP="00BA7255">
      <w:pPr>
        <w:pStyle w:val="Prrafodelista"/>
        <w:numPr>
          <w:ilvl w:val="0"/>
          <w:numId w:val="21"/>
        </w:numPr>
        <w:suppressAutoHyphens w:val="0"/>
        <w:spacing w:after="200" w:line="276" w:lineRule="auto"/>
        <w:ind w:left="284" w:hanging="284"/>
        <w:contextualSpacing/>
        <w:jc w:val="both"/>
        <w:rPr>
          <w:rFonts w:ascii="Noto Sans" w:hAnsi="Noto Sans" w:cs="Noto Sans"/>
          <w:sz w:val="16"/>
          <w:szCs w:val="16"/>
          <w:lang w:eastAsia="es-ES"/>
        </w:rPr>
      </w:pPr>
      <w:r w:rsidRPr="000043F9">
        <w:rPr>
          <w:rFonts w:ascii="Noto Sans" w:hAnsi="Noto Sans" w:cs="Noto Sans"/>
          <w:sz w:val="16"/>
          <w:szCs w:val="16"/>
          <w:lang w:eastAsia="es-ES"/>
        </w:rPr>
        <w:t>Cuando el proveedor no presente, la bitácora semanal de la limpieza de los vehículos, la cual deberá entregarse los días lunes a la responsable sanitaria, para su verificación y firma de conformidad. Será 1% (Uno punto por ciento), de los servicios prestados del vehículo y de la semana que no presente la bitácora mencionada.</w:t>
      </w:r>
    </w:p>
    <w:p w14:paraId="3F342F52" w14:textId="77777777" w:rsidR="000043F9" w:rsidRPr="000043F9" w:rsidRDefault="000043F9" w:rsidP="00BA7255">
      <w:pPr>
        <w:pStyle w:val="Prrafodelista"/>
        <w:numPr>
          <w:ilvl w:val="0"/>
          <w:numId w:val="21"/>
        </w:numPr>
        <w:suppressAutoHyphens w:val="0"/>
        <w:spacing w:after="200" w:line="276" w:lineRule="auto"/>
        <w:ind w:left="284" w:hanging="284"/>
        <w:contextualSpacing/>
        <w:jc w:val="both"/>
        <w:rPr>
          <w:rFonts w:ascii="Noto Sans" w:hAnsi="Noto Sans" w:cs="Noto Sans"/>
          <w:sz w:val="16"/>
          <w:szCs w:val="16"/>
          <w:lang w:eastAsia="es-ES"/>
        </w:rPr>
      </w:pPr>
      <w:r w:rsidRPr="000043F9">
        <w:rPr>
          <w:rFonts w:ascii="Noto Sans" w:hAnsi="Noto Sans" w:cs="Noto Sans"/>
          <w:sz w:val="16"/>
          <w:szCs w:val="16"/>
          <w:lang w:eastAsia="es-ES"/>
        </w:rPr>
        <w:t>Cuando en la inspección física que se realice de los vehículos, se identifique anomalías que pongan en riesgo los insumos o no garantice la entrega oportuna de los mismos. Será 1% (Uno punto por ciento), del servicio que se deje de prestar por las condiciones del vehículo.</w:t>
      </w:r>
    </w:p>
    <w:p w14:paraId="5008356E" w14:textId="77777777" w:rsidR="000043F9" w:rsidRPr="000043F9" w:rsidRDefault="000043F9" w:rsidP="00BA7255">
      <w:pPr>
        <w:pStyle w:val="Prrafodelista"/>
        <w:numPr>
          <w:ilvl w:val="0"/>
          <w:numId w:val="21"/>
        </w:numPr>
        <w:suppressAutoHyphens w:val="0"/>
        <w:spacing w:after="200" w:line="276" w:lineRule="auto"/>
        <w:ind w:left="284" w:hanging="284"/>
        <w:contextualSpacing/>
        <w:jc w:val="both"/>
        <w:rPr>
          <w:rFonts w:ascii="Noto Sans" w:hAnsi="Noto Sans" w:cs="Noto Sans"/>
          <w:sz w:val="16"/>
          <w:szCs w:val="16"/>
          <w:lang w:eastAsia="es-ES"/>
        </w:rPr>
      </w:pPr>
      <w:r w:rsidRPr="000043F9">
        <w:rPr>
          <w:rFonts w:ascii="Noto Sans" w:hAnsi="Noto Sans" w:cs="Noto Sans"/>
          <w:sz w:val="16"/>
          <w:szCs w:val="16"/>
          <w:lang w:eastAsia="es-ES"/>
        </w:rPr>
        <w:t>Cuando los insumos al momento de la recepción en los puntos de entrega se identifiquen que sufrieron algún daño o anomalía, deberá aplicarse el valor de mercado del insumo y/o que no sea entregado a la unidad destino.</w:t>
      </w:r>
    </w:p>
    <w:p w14:paraId="65F6923A" w14:textId="77777777" w:rsidR="000043F9" w:rsidRPr="000043F9" w:rsidRDefault="000043F9" w:rsidP="00BA7255">
      <w:pPr>
        <w:pStyle w:val="Prrafodelista"/>
        <w:numPr>
          <w:ilvl w:val="0"/>
          <w:numId w:val="21"/>
        </w:numPr>
        <w:suppressAutoHyphens w:val="0"/>
        <w:spacing w:after="200" w:line="276" w:lineRule="auto"/>
        <w:ind w:left="284" w:hanging="284"/>
        <w:contextualSpacing/>
        <w:jc w:val="both"/>
        <w:rPr>
          <w:rFonts w:ascii="Noto Sans" w:hAnsi="Noto Sans" w:cs="Noto Sans"/>
          <w:sz w:val="16"/>
          <w:szCs w:val="16"/>
          <w:lang w:eastAsia="es-ES"/>
        </w:rPr>
      </w:pPr>
      <w:r w:rsidRPr="000043F9">
        <w:rPr>
          <w:rFonts w:ascii="Noto Sans" w:hAnsi="Noto Sans" w:cs="Noto Sans"/>
          <w:sz w:val="16"/>
          <w:szCs w:val="16"/>
          <w:lang w:eastAsia="es-ES"/>
        </w:rPr>
        <w:lastRenderedPageBreak/>
        <w:t>Cuando el personal que preste el servicio no presente el uniforme o el gafete que lo identifique como trabajador del “EL PROVEEDOR” del servicio, se aplicará el 1% (Uno punto por ciento), por los servicios que preste el día que no lo porte.</w:t>
      </w:r>
    </w:p>
    <w:p w14:paraId="3F54B009" w14:textId="77777777" w:rsidR="000043F9" w:rsidRPr="000043F9" w:rsidRDefault="000043F9" w:rsidP="000043F9">
      <w:pPr>
        <w:jc w:val="both"/>
        <w:rPr>
          <w:rFonts w:ascii="Noto Sans" w:hAnsi="Noto Sans" w:cs="Noto Sans"/>
          <w:sz w:val="16"/>
          <w:szCs w:val="16"/>
          <w:lang w:eastAsia="es-ES"/>
        </w:rPr>
      </w:pPr>
      <w:r w:rsidRPr="000043F9">
        <w:rPr>
          <w:rFonts w:ascii="Noto Sans" w:hAnsi="Noto Sans" w:cs="Noto Sans"/>
          <w:sz w:val="16"/>
          <w:szCs w:val="16"/>
          <w:lang w:eastAsia="es-ES"/>
        </w:rPr>
        <w:t>La suma de las deductivas no deberá exceder el importe de la garantía del contrato.</w:t>
      </w:r>
    </w:p>
    <w:p w14:paraId="2EF21180" w14:textId="77777777" w:rsidR="000043F9" w:rsidRPr="000043F9" w:rsidRDefault="000043F9" w:rsidP="000043F9">
      <w:pPr>
        <w:jc w:val="both"/>
        <w:rPr>
          <w:rFonts w:ascii="Noto Sans" w:hAnsi="Noto Sans" w:cs="Noto Sans"/>
          <w:sz w:val="16"/>
          <w:szCs w:val="16"/>
          <w:lang w:eastAsia="es-ES"/>
        </w:rPr>
      </w:pPr>
      <w:r w:rsidRPr="000043F9">
        <w:rPr>
          <w:rFonts w:ascii="Noto Sans" w:hAnsi="Noto Sans" w:cs="Noto Sans"/>
          <w:sz w:val="16"/>
          <w:szCs w:val="16"/>
          <w:lang w:eastAsia="es-ES"/>
        </w:rPr>
        <w:t>El administrador del presente contrato será el encargado de determinar, calcular, y solicitar la comunicación a “EL PROVEEDOR”, de los incumplimientos y/o las deductivas; así como solicitar el registro o captura y corroborar que se encuentre en el sistema PREI MILLENIUM la aplicación de las deductivas, objeto del instrumento jurídico que se derive del proceso del presente requerimiento.</w:t>
      </w:r>
    </w:p>
    <w:p w14:paraId="1796393D" w14:textId="77777777" w:rsidR="000043F9" w:rsidRPr="000043F9" w:rsidRDefault="000043F9" w:rsidP="000043F9">
      <w:pPr>
        <w:jc w:val="both"/>
        <w:rPr>
          <w:rFonts w:ascii="Noto Sans" w:hAnsi="Noto Sans" w:cs="Noto Sans"/>
          <w:sz w:val="16"/>
          <w:szCs w:val="16"/>
          <w:lang w:eastAsia="es-ES"/>
        </w:rPr>
      </w:pPr>
    </w:p>
    <w:p w14:paraId="791E958D" w14:textId="77777777" w:rsidR="000043F9" w:rsidRPr="000043F9" w:rsidRDefault="000043F9" w:rsidP="000043F9">
      <w:pPr>
        <w:jc w:val="both"/>
        <w:rPr>
          <w:rFonts w:ascii="Noto Sans" w:hAnsi="Noto Sans" w:cs="Noto Sans"/>
          <w:sz w:val="16"/>
          <w:szCs w:val="16"/>
          <w:lang w:eastAsia="es-ES"/>
        </w:rPr>
      </w:pPr>
      <w:r w:rsidRPr="000043F9">
        <w:rPr>
          <w:rFonts w:ascii="Noto Sans" w:hAnsi="Noto Sans" w:cs="Noto Sans"/>
          <w:sz w:val="16"/>
          <w:szCs w:val="16"/>
          <w:lang w:eastAsia="es-ES"/>
        </w:rPr>
        <w:t>"EL INSTITUTO” descontará las cantidades que resulten de aplicar la deductiva, sobre los pagos que deba cubrir "EL PROVEEDOR”. Por lo tanto "EL PROVEEDOR” autoriza a descontar las cantidades que resulten de aplicar las deductivas señaladas en los párrafos anteriores, sobre los pagos que a este deba cubrirle a "EL INSTITUTO”.</w:t>
      </w:r>
    </w:p>
    <w:p w14:paraId="255C2B80" w14:textId="77777777" w:rsidR="000043F9" w:rsidRPr="000043F9" w:rsidRDefault="000043F9" w:rsidP="000043F9">
      <w:pPr>
        <w:jc w:val="both"/>
        <w:rPr>
          <w:rFonts w:ascii="Noto Sans" w:hAnsi="Noto Sans" w:cs="Noto Sans"/>
          <w:sz w:val="16"/>
          <w:szCs w:val="16"/>
          <w:lang w:eastAsia="es-ES"/>
        </w:rPr>
      </w:pPr>
    </w:p>
    <w:p w14:paraId="5BFD88EB" w14:textId="77777777" w:rsidR="000043F9" w:rsidRPr="000043F9" w:rsidRDefault="000043F9" w:rsidP="000043F9">
      <w:pPr>
        <w:jc w:val="both"/>
        <w:rPr>
          <w:rFonts w:ascii="Noto Sans" w:hAnsi="Noto Sans" w:cs="Noto Sans"/>
          <w:b/>
          <w:bCs/>
          <w:sz w:val="16"/>
          <w:szCs w:val="16"/>
          <w:lang w:eastAsia="es-ES"/>
        </w:rPr>
      </w:pPr>
      <w:r w:rsidRPr="000043F9">
        <w:rPr>
          <w:rFonts w:ascii="Noto Sans" w:hAnsi="Noto Sans" w:cs="Noto Sans"/>
          <w:b/>
          <w:bCs/>
          <w:sz w:val="16"/>
          <w:szCs w:val="16"/>
          <w:lang w:eastAsia="es-ES"/>
        </w:rPr>
        <w:t>i) En su caso, mecanismos requeridos al proveedor para responder por defectos o vicios ocultos de los bienes o de la calidad de los servicios.</w:t>
      </w:r>
    </w:p>
    <w:p w14:paraId="287A7AC9" w14:textId="77777777" w:rsidR="000043F9" w:rsidRPr="000043F9" w:rsidRDefault="000043F9" w:rsidP="000043F9">
      <w:pPr>
        <w:jc w:val="both"/>
        <w:rPr>
          <w:rFonts w:ascii="Noto Sans" w:hAnsi="Noto Sans" w:cs="Noto Sans"/>
          <w:sz w:val="16"/>
          <w:szCs w:val="16"/>
          <w:lang w:eastAsia="es-ES"/>
        </w:rPr>
      </w:pPr>
      <w:r w:rsidRPr="000043F9">
        <w:rPr>
          <w:rFonts w:ascii="Noto Sans" w:hAnsi="Noto Sans" w:cs="Noto Sans"/>
          <w:sz w:val="16"/>
          <w:szCs w:val="16"/>
          <w:lang w:eastAsia="es-ES"/>
        </w:rPr>
        <w:t>No aplica</w:t>
      </w:r>
    </w:p>
    <w:p w14:paraId="7DC53B92" w14:textId="77777777" w:rsidR="000043F9" w:rsidRPr="000043F9" w:rsidRDefault="000043F9" w:rsidP="000043F9">
      <w:pPr>
        <w:jc w:val="both"/>
        <w:rPr>
          <w:rFonts w:ascii="Noto Sans" w:hAnsi="Noto Sans" w:cs="Noto Sans"/>
          <w:sz w:val="16"/>
          <w:szCs w:val="16"/>
          <w:lang w:eastAsia="es-ES"/>
        </w:rPr>
      </w:pPr>
    </w:p>
    <w:p w14:paraId="128B45FB" w14:textId="77777777" w:rsidR="000043F9" w:rsidRPr="000043F9" w:rsidRDefault="000043F9" w:rsidP="000043F9">
      <w:pPr>
        <w:jc w:val="both"/>
        <w:rPr>
          <w:rFonts w:ascii="Noto Sans" w:hAnsi="Noto Sans" w:cs="Noto Sans"/>
          <w:b/>
          <w:bCs/>
          <w:sz w:val="16"/>
          <w:szCs w:val="16"/>
          <w:lang w:eastAsia="es-ES"/>
        </w:rPr>
      </w:pPr>
      <w:r w:rsidRPr="000043F9">
        <w:rPr>
          <w:rFonts w:ascii="Noto Sans" w:hAnsi="Noto Sans" w:cs="Noto Sans"/>
          <w:b/>
          <w:bCs/>
          <w:sz w:val="16"/>
          <w:szCs w:val="16"/>
          <w:lang w:eastAsia="es-ES"/>
        </w:rPr>
        <w:t>j) Las garantías de anticipos y cumplimiento, deberán de apegarse al numeral 4.30.1, penúltimo párrafo de estas POBALINES, así como la calidad de servicios y de operación y funcionamiento, que en su caso apliquen, las cuales deben indicar, según sea el caso:</w:t>
      </w:r>
    </w:p>
    <w:p w14:paraId="04085E11" w14:textId="77777777" w:rsidR="000043F9" w:rsidRPr="000043F9" w:rsidRDefault="000043F9" w:rsidP="000043F9">
      <w:pPr>
        <w:jc w:val="both"/>
        <w:rPr>
          <w:rFonts w:ascii="Noto Sans" w:hAnsi="Noto Sans" w:cs="Noto Sans"/>
          <w:sz w:val="16"/>
          <w:szCs w:val="16"/>
          <w:lang w:eastAsia="es-ES"/>
        </w:rPr>
      </w:pPr>
      <w:r w:rsidRPr="000043F9">
        <w:rPr>
          <w:rFonts w:ascii="Noto Sans" w:hAnsi="Noto Sans" w:cs="Noto Sans"/>
          <w:sz w:val="16"/>
          <w:szCs w:val="16"/>
          <w:lang w:eastAsia="es-ES"/>
        </w:rPr>
        <w:t>El licitante ganador, para garantizar el cumplimiento de todas y cada una de las obligaciones estipuladas en el contrato adjudicado, deberá presentar fianza expedida por afianzadora debidamente constituida en términos de la Ley de Instituciones de Seguros y de Fianzas, por un importe equivalente al 10% (diez por ciento) del monto máximo del contrato, sin considerar el Impuesto al Valor Agregado, a favor del Instituto Mexicano del Seguro Social.</w:t>
      </w:r>
    </w:p>
    <w:p w14:paraId="500D6846" w14:textId="77777777" w:rsidR="000043F9" w:rsidRPr="000043F9" w:rsidRDefault="000043F9" w:rsidP="000043F9">
      <w:pPr>
        <w:jc w:val="both"/>
        <w:rPr>
          <w:rFonts w:ascii="Noto Sans" w:hAnsi="Noto Sans" w:cs="Noto Sans"/>
          <w:sz w:val="16"/>
          <w:szCs w:val="16"/>
          <w:lang w:eastAsia="es-ES"/>
        </w:rPr>
      </w:pPr>
    </w:p>
    <w:p w14:paraId="2D6624D1" w14:textId="77777777" w:rsidR="000043F9" w:rsidRPr="000043F9" w:rsidRDefault="000043F9" w:rsidP="000043F9">
      <w:pPr>
        <w:pStyle w:val="Prrafodelista"/>
        <w:ind w:left="284" w:hanging="284"/>
        <w:jc w:val="both"/>
        <w:rPr>
          <w:rFonts w:ascii="Noto Sans" w:hAnsi="Noto Sans" w:cs="Noto Sans"/>
          <w:b/>
          <w:bCs/>
          <w:sz w:val="16"/>
          <w:szCs w:val="16"/>
          <w:lang w:eastAsia="es-ES"/>
        </w:rPr>
      </w:pPr>
      <w:r w:rsidRPr="000043F9">
        <w:rPr>
          <w:rFonts w:ascii="Noto Sans" w:hAnsi="Noto Sans" w:cs="Noto Sans"/>
          <w:b/>
          <w:bCs/>
          <w:sz w:val="16"/>
          <w:szCs w:val="16"/>
          <w:lang w:eastAsia="es-ES"/>
        </w:rPr>
        <w:t>k) FORMA DE PAGO</w:t>
      </w:r>
    </w:p>
    <w:p w14:paraId="429F222B" w14:textId="77777777" w:rsidR="000043F9" w:rsidRPr="000043F9" w:rsidRDefault="000043F9" w:rsidP="000043F9">
      <w:pPr>
        <w:jc w:val="both"/>
        <w:rPr>
          <w:rFonts w:ascii="Noto Sans" w:hAnsi="Noto Sans" w:cs="Noto Sans"/>
          <w:sz w:val="16"/>
          <w:szCs w:val="16"/>
          <w:lang w:eastAsia="es-ES"/>
        </w:rPr>
      </w:pPr>
      <w:r w:rsidRPr="000043F9">
        <w:rPr>
          <w:rFonts w:ascii="Noto Sans" w:hAnsi="Noto Sans" w:cs="Noto Sans"/>
          <w:sz w:val="16"/>
          <w:szCs w:val="16"/>
          <w:lang w:eastAsia="es-ES"/>
        </w:rPr>
        <w:t xml:space="preserve">Representación impresa del comprobante fiscal digital por internet (CFDI) que reúna los requisitos fiscales respectivos, nombre, cargo y firma del Administrador del contrato, en la que se indique el servicio prestado, numero de proveedor, el número de contrato, numero de fianza y nombre de la afianzadora, C.T.V. debidamente </w:t>
      </w:r>
      <w:proofErr w:type="spellStart"/>
      <w:r w:rsidRPr="000043F9">
        <w:rPr>
          <w:rFonts w:ascii="Noto Sans" w:hAnsi="Noto Sans" w:cs="Noto Sans"/>
          <w:sz w:val="16"/>
          <w:szCs w:val="16"/>
          <w:lang w:eastAsia="es-ES"/>
        </w:rPr>
        <w:t>requisitada</w:t>
      </w:r>
      <w:proofErr w:type="spellEnd"/>
      <w:r w:rsidRPr="000043F9">
        <w:rPr>
          <w:rFonts w:ascii="Noto Sans" w:hAnsi="Noto Sans" w:cs="Noto Sans"/>
          <w:sz w:val="16"/>
          <w:szCs w:val="16"/>
          <w:lang w:eastAsia="es-ES"/>
        </w:rPr>
        <w:t xml:space="preserve"> y opiniones de cumplimiento de obligaciones fiscales (IMSS) positiva y vigente, que deberán ser entregados para su pago en el Departamento de Presupuesto Contabilidad y Erogaciones del Órgano de Operación Administrativa Desconcentrada Jalisco, ubicado en Belisario Domínguez No. 1000, colonia Independencia, en Guadalajara, Jalisco, en días hábiles de lunes a viernes, en un horario de 8:00 a 13:00 horas</w:t>
      </w:r>
    </w:p>
    <w:p w14:paraId="6DEEA6F5" w14:textId="77777777" w:rsidR="000043F9" w:rsidRPr="000043F9" w:rsidRDefault="000043F9" w:rsidP="000043F9">
      <w:pPr>
        <w:pStyle w:val="Prrafodelista"/>
        <w:ind w:left="284" w:hanging="284"/>
        <w:jc w:val="both"/>
        <w:rPr>
          <w:rFonts w:ascii="Noto Sans" w:hAnsi="Noto Sans" w:cs="Noto Sans"/>
          <w:b/>
          <w:bCs/>
          <w:sz w:val="16"/>
          <w:szCs w:val="16"/>
          <w:lang w:eastAsia="es-ES"/>
        </w:rPr>
      </w:pPr>
      <w:r w:rsidRPr="000043F9">
        <w:rPr>
          <w:rFonts w:ascii="Noto Sans" w:hAnsi="Noto Sans" w:cs="Noto Sans"/>
          <w:b/>
          <w:bCs/>
          <w:sz w:val="16"/>
          <w:szCs w:val="16"/>
          <w:lang w:eastAsia="es-ES"/>
        </w:rPr>
        <w:t>l) Establecer los mecanismos de comprobación, supervisión y verificación de los bienes o de los servicios contratados y efectivamente entregados o prestados, así como del cumplimiento de las requisiciones de cada entregable.</w:t>
      </w:r>
    </w:p>
    <w:p w14:paraId="7787EEF3" w14:textId="77777777" w:rsidR="000043F9" w:rsidRPr="000043F9" w:rsidRDefault="000043F9" w:rsidP="000043F9">
      <w:pPr>
        <w:pStyle w:val="Prrafodelista"/>
        <w:ind w:left="284" w:hanging="284"/>
        <w:jc w:val="both"/>
        <w:rPr>
          <w:rFonts w:ascii="Noto Sans" w:hAnsi="Noto Sans" w:cs="Noto Sans"/>
          <w:sz w:val="16"/>
          <w:szCs w:val="16"/>
          <w:lang w:eastAsia="es-ES"/>
        </w:rPr>
      </w:pPr>
      <w:r w:rsidRPr="000043F9">
        <w:rPr>
          <w:rFonts w:ascii="Noto Sans" w:hAnsi="Noto Sans" w:cs="Noto Sans"/>
          <w:sz w:val="16"/>
          <w:szCs w:val="16"/>
          <w:lang w:eastAsia="es-ES"/>
        </w:rPr>
        <w:t>No aplica.</w:t>
      </w:r>
    </w:p>
    <w:p w14:paraId="34E6DA7D" w14:textId="77777777" w:rsidR="000043F9" w:rsidRPr="000043F9" w:rsidRDefault="000043F9" w:rsidP="000043F9">
      <w:pPr>
        <w:pStyle w:val="Prrafodelista"/>
        <w:ind w:left="284" w:hanging="284"/>
        <w:jc w:val="both"/>
        <w:rPr>
          <w:rFonts w:ascii="Noto Sans" w:hAnsi="Noto Sans" w:cs="Noto Sans"/>
          <w:b/>
          <w:bCs/>
          <w:sz w:val="16"/>
          <w:szCs w:val="16"/>
          <w:lang w:eastAsia="es-ES"/>
        </w:rPr>
      </w:pPr>
    </w:p>
    <w:p w14:paraId="1758AAC7" w14:textId="77777777" w:rsidR="000043F9" w:rsidRPr="000043F9" w:rsidRDefault="000043F9" w:rsidP="000043F9">
      <w:pPr>
        <w:pStyle w:val="Prrafodelista"/>
        <w:ind w:left="284" w:hanging="284"/>
        <w:jc w:val="both"/>
        <w:rPr>
          <w:rFonts w:ascii="Noto Sans" w:hAnsi="Noto Sans" w:cs="Noto Sans"/>
          <w:b/>
          <w:bCs/>
          <w:sz w:val="16"/>
          <w:szCs w:val="16"/>
          <w:lang w:eastAsia="es-ES"/>
        </w:rPr>
      </w:pPr>
      <w:r w:rsidRPr="000043F9">
        <w:rPr>
          <w:rFonts w:ascii="Noto Sans" w:hAnsi="Noto Sans" w:cs="Noto Sans"/>
          <w:b/>
          <w:bCs/>
          <w:sz w:val="16"/>
          <w:szCs w:val="16"/>
          <w:lang w:eastAsia="es-ES"/>
        </w:rPr>
        <w:t>m) En caso de que se solicite el otorgamiento de anticipo, deberá señalarse el porcentaje y forma de amortización del mismo, el cual debe ajustarse a las disposiciones establecidas en los artículos 13, 45 fracciones IX y X de la LAASSP y 81 fracción V del RLAASSP, y el numeral 4.2.7 del MAAGAASSP. Así como la justificación para el otorgamiento del anticipo.</w:t>
      </w:r>
    </w:p>
    <w:p w14:paraId="3F9C6511" w14:textId="77777777" w:rsidR="000043F9" w:rsidRPr="000043F9" w:rsidRDefault="000043F9" w:rsidP="000043F9">
      <w:pPr>
        <w:pStyle w:val="Prrafodelista"/>
        <w:ind w:left="284" w:hanging="284"/>
        <w:jc w:val="both"/>
        <w:rPr>
          <w:rFonts w:ascii="Noto Sans" w:hAnsi="Noto Sans" w:cs="Noto Sans"/>
          <w:sz w:val="16"/>
          <w:szCs w:val="16"/>
          <w:lang w:eastAsia="es-ES"/>
        </w:rPr>
      </w:pPr>
      <w:r w:rsidRPr="000043F9">
        <w:rPr>
          <w:rFonts w:ascii="Noto Sans" w:hAnsi="Noto Sans" w:cs="Noto Sans"/>
          <w:sz w:val="16"/>
          <w:szCs w:val="16"/>
          <w:lang w:eastAsia="es-ES"/>
        </w:rPr>
        <w:t>No aplica</w:t>
      </w:r>
    </w:p>
    <w:p w14:paraId="193A09BB" w14:textId="77777777" w:rsidR="000043F9" w:rsidRPr="000043F9" w:rsidRDefault="000043F9" w:rsidP="000043F9">
      <w:pPr>
        <w:jc w:val="both"/>
        <w:rPr>
          <w:rFonts w:ascii="Noto Sans" w:hAnsi="Noto Sans" w:cs="Noto Sans"/>
          <w:sz w:val="16"/>
          <w:szCs w:val="16"/>
          <w:lang w:eastAsia="es-ES"/>
        </w:rPr>
      </w:pPr>
    </w:p>
    <w:p w14:paraId="62941AE1" w14:textId="77777777" w:rsidR="000043F9" w:rsidRPr="000043F9" w:rsidRDefault="000043F9" w:rsidP="000043F9">
      <w:pPr>
        <w:pStyle w:val="Prrafodelista"/>
        <w:ind w:left="284" w:hanging="284"/>
        <w:jc w:val="both"/>
        <w:rPr>
          <w:rFonts w:ascii="Noto Sans" w:hAnsi="Noto Sans" w:cs="Noto Sans"/>
          <w:b/>
          <w:bCs/>
          <w:sz w:val="16"/>
          <w:szCs w:val="16"/>
          <w:lang w:eastAsia="es-ES"/>
        </w:rPr>
      </w:pPr>
      <w:r w:rsidRPr="000043F9">
        <w:rPr>
          <w:rFonts w:ascii="Noto Sans" w:hAnsi="Noto Sans" w:cs="Noto Sans"/>
          <w:b/>
          <w:bCs/>
          <w:sz w:val="16"/>
          <w:szCs w:val="16"/>
          <w:lang w:eastAsia="es-ES"/>
        </w:rPr>
        <w:t>GARANTÍA DE LA PRESTACION DEL SERVICIO</w:t>
      </w:r>
    </w:p>
    <w:p w14:paraId="66D822AC" w14:textId="77777777" w:rsidR="000043F9" w:rsidRPr="000043F9" w:rsidRDefault="000043F9" w:rsidP="00BA7255">
      <w:pPr>
        <w:pStyle w:val="Prrafodelista"/>
        <w:numPr>
          <w:ilvl w:val="0"/>
          <w:numId w:val="21"/>
        </w:numPr>
        <w:suppressAutoHyphens w:val="0"/>
        <w:spacing w:after="200" w:line="276" w:lineRule="auto"/>
        <w:ind w:left="284" w:hanging="284"/>
        <w:contextualSpacing/>
        <w:jc w:val="both"/>
        <w:rPr>
          <w:rFonts w:ascii="Noto Sans" w:hAnsi="Noto Sans" w:cs="Noto Sans"/>
          <w:sz w:val="16"/>
          <w:szCs w:val="16"/>
          <w:lang w:eastAsia="es-ES"/>
        </w:rPr>
      </w:pPr>
      <w:r w:rsidRPr="000043F9">
        <w:rPr>
          <w:rFonts w:ascii="Noto Sans" w:hAnsi="Noto Sans" w:cs="Noto Sans"/>
          <w:sz w:val="16"/>
          <w:szCs w:val="16"/>
          <w:lang w:eastAsia="es-ES"/>
        </w:rPr>
        <w:t>El participante, en su propuesta técnica, deberá presentar escrito bajo protesta de decir verdad donde el proveedor del servicio, se compromete a realizar la entrega de los bienes hasta la unidad que corresponda, en su totalidad, y en las mismas condiciones que le fueron entregadas en el almacén origen, haciéndose responsable de los mismos en el traslado, y que de sufrir daños o perjuicios, el Instituto podrá realizar el cobro del importe total de los insumos al precio existente en el mercado a la fecha del cobro.</w:t>
      </w:r>
    </w:p>
    <w:p w14:paraId="0CB700C5" w14:textId="77777777" w:rsidR="000043F9" w:rsidRPr="000043F9" w:rsidRDefault="000043F9" w:rsidP="00BA7255">
      <w:pPr>
        <w:pStyle w:val="Prrafodelista"/>
        <w:numPr>
          <w:ilvl w:val="0"/>
          <w:numId w:val="21"/>
        </w:numPr>
        <w:suppressAutoHyphens w:val="0"/>
        <w:spacing w:line="276" w:lineRule="auto"/>
        <w:ind w:left="284" w:hanging="284"/>
        <w:contextualSpacing/>
        <w:jc w:val="both"/>
        <w:rPr>
          <w:rFonts w:ascii="Noto Sans" w:hAnsi="Noto Sans" w:cs="Noto Sans"/>
          <w:sz w:val="16"/>
          <w:szCs w:val="16"/>
          <w:lang w:eastAsia="es-ES"/>
        </w:rPr>
      </w:pPr>
      <w:r w:rsidRPr="000043F9">
        <w:rPr>
          <w:rFonts w:ascii="Noto Sans" w:hAnsi="Noto Sans" w:cs="Noto Sans"/>
          <w:sz w:val="16"/>
          <w:szCs w:val="16"/>
          <w:lang w:eastAsia="es-ES"/>
        </w:rPr>
        <w:t>El (los) Proveedor(es) se obliga con el Instituto a cubrir el costo de los bienes que le sean entregados en el almacén y que estos no sean entregados en su destino, al precio existente en el mercado en el momento que ocurra el incumplimiento del servicio, con un cargo del 6% (seis por ciento) (dispuesto en el manual de procedimientos para la contratación y prestación del servicio de transportes en el IMSS, de marzo 1997), por concepto de gastos de administración. En un plazo que no excederá de 15 (quince) días hábiles contados a partir de su notificación.</w:t>
      </w:r>
    </w:p>
    <w:p w14:paraId="63A548B3" w14:textId="77777777" w:rsidR="000043F9" w:rsidRPr="000043F9" w:rsidRDefault="000043F9" w:rsidP="00BA7255">
      <w:pPr>
        <w:pStyle w:val="Prrafodelista"/>
        <w:numPr>
          <w:ilvl w:val="0"/>
          <w:numId w:val="21"/>
        </w:numPr>
        <w:suppressAutoHyphens w:val="0"/>
        <w:spacing w:after="200" w:line="276" w:lineRule="auto"/>
        <w:ind w:left="284" w:hanging="284"/>
        <w:contextualSpacing/>
        <w:jc w:val="both"/>
        <w:rPr>
          <w:rFonts w:ascii="Noto Sans" w:hAnsi="Noto Sans" w:cs="Noto Sans"/>
          <w:sz w:val="16"/>
          <w:szCs w:val="16"/>
          <w:lang w:eastAsia="es-ES"/>
        </w:rPr>
      </w:pPr>
      <w:r w:rsidRPr="000043F9">
        <w:rPr>
          <w:rFonts w:ascii="Noto Sans" w:hAnsi="Noto Sans" w:cs="Noto Sans"/>
          <w:sz w:val="16"/>
          <w:szCs w:val="16"/>
          <w:lang w:eastAsia="es-ES"/>
        </w:rPr>
        <w:t xml:space="preserve">Cualquier afectación de los bienes transportados en vehículos de su propiedad, como resultado de negligencia, falta de mantenimiento, en el caso de carga refrigerada, fallas en sistema Refrigeración Dual, sistema </w:t>
      </w:r>
      <w:proofErr w:type="spellStart"/>
      <w:r w:rsidRPr="000043F9">
        <w:rPr>
          <w:rFonts w:ascii="Noto Sans" w:hAnsi="Noto Sans" w:cs="Noto Sans"/>
          <w:sz w:val="16"/>
          <w:szCs w:val="16"/>
          <w:lang w:eastAsia="es-ES"/>
        </w:rPr>
        <w:t>termograficador</w:t>
      </w:r>
      <w:proofErr w:type="spellEnd"/>
      <w:r w:rsidRPr="000043F9">
        <w:rPr>
          <w:rFonts w:ascii="Noto Sans" w:hAnsi="Noto Sans" w:cs="Noto Sans"/>
          <w:sz w:val="16"/>
          <w:szCs w:val="16"/>
          <w:lang w:eastAsia="es-ES"/>
        </w:rPr>
        <w:t xml:space="preserve">, así como de </w:t>
      </w:r>
      <w:r w:rsidRPr="000043F9">
        <w:rPr>
          <w:rFonts w:ascii="Noto Sans" w:hAnsi="Noto Sans" w:cs="Noto Sans"/>
          <w:sz w:val="16"/>
          <w:szCs w:val="16"/>
          <w:lang w:eastAsia="es-ES"/>
        </w:rPr>
        <w:lastRenderedPageBreak/>
        <w:t>mecánica en general, se obliga a cubrir de igual forma a “El Instituto”, el costo de los bienes afectados, en términos de lo señalado en el párrafo que antecede.</w:t>
      </w:r>
    </w:p>
    <w:p w14:paraId="56E2F1A3" w14:textId="77777777" w:rsidR="000043F9" w:rsidRPr="000043F9" w:rsidRDefault="000043F9" w:rsidP="00BA7255">
      <w:pPr>
        <w:pStyle w:val="Prrafodelista"/>
        <w:numPr>
          <w:ilvl w:val="0"/>
          <w:numId w:val="21"/>
        </w:numPr>
        <w:suppressAutoHyphens w:val="0"/>
        <w:spacing w:after="200" w:line="276" w:lineRule="auto"/>
        <w:ind w:left="284" w:hanging="284"/>
        <w:contextualSpacing/>
        <w:jc w:val="both"/>
        <w:rPr>
          <w:rFonts w:ascii="Noto Sans" w:hAnsi="Noto Sans" w:cs="Noto Sans"/>
          <w:sz w:val="16"/>
          <w:szCs w:val="16"/>
          <w:lang w:eastAsia="es-ES"/>
        </w:rPr>
      </w:pPr>
      <w:r w:rsidRPr="000043F9">
        <w:rPr>
          <w:rFonts w:ascii="Noto Sans" w:hAnsi="Noto Sans" w:cs="Noto Sans"/>
          <w:sz w:val="16"/>
          <w:szCs w:val="16"/>
          <w:lang w:eastAsia="es-ES"/>
        </w:rPr>
        <w:t>Todos los gastos que se generen con motivo de la falta de entrega de los insumos en las unidades asignadas correrán por cuenta del proveedor, previa notificación del IMSS.</w:t>
      </w:r>
    </w:p>
    <w:p w14:paraId="5B5CE8A8" w14:textId="77777777" w:rsidR="000043F9" w:rsidRPr="000043F9" w:rsidRDefault="000043F9" w:rsidP="00BA7255">
      <w:pPr>
        <w:pStyle w:val="Prrafodelista"/>
        <w:numPr>
          <w:ilvl w:val="0"/>
          <w:numId w:val="21"/>
        </w:numPr>
        <w:suppressAutoHyphens w:val="0"/>
        <w:spacing w:after="200" w:line="276" w:lineRule="auto"/>
        <w:ind w:left="284" w:hanging="284"/>
        <w:contextualSpacing/>
        <w:jc w:val="both"/>
        <w:rPr>
          <w:rFonts w:ascii="Noto Sans" w:hAnsi="Noto Sans" w:cs="Noto Sans"/>
          <w:sz w:val="16"/>
          <w:szCs w:val="16"/>
          <w:lang w:eastAsia="es-ES"/>
        </w:rPr>
      </w:pPr>
      <w:r w:rsidRPr="000043F9">
        <w:rPr>
          <w:rFonts w:ascii="Noto Sans" w:hAnsi="Noto Sans" w:cs="Noto Sans"/>
          <w:sz w:val="16"/>
          <w:szCs w:val="16"/>
          <w:lang w:eastAsia="es-ES"/>
        </w:rPr>
        <w:t>El proveedor se obliga a responder por cuenta y riesgo de los daños y/o perjuicios que, por inobservancia o negligencia de su parte, llegue a causar al Instituto y/o a terceros.</w:t>
      </w:r>
    </w:p>
    <w:p w14:paraId="16566B32" w14:textId="77777777" w:rsidR="000043F9" w:rsidRPr="000043F9" w:rsidRDefault="000043F9" w:rsidP="00BA7255">
      <w:pPr>
        <w:pStyle w:val="Prrafodelista"/>
        <w:numPr>
          <w:ilvl w:val="0"/>
          <w:numId w:val="21"/>
        </w:numPr>
        <w:suppressAutoHyphens w:val="0"/>
        <w:spacing w:after="200" w:line="276" w:lineRule="auto"/>
        <w:ind w:left="284" w:hanging="284"/>
        <w:contextualSpacing/>
        <w:jc w:val="both"/>
        <w:rPr>
          <w:rFonts w:ascii="Noto Sans" w:hAnsi="Noto Sans" w:cs="Noto Sans"/>
          <w:sz w:val="16"/>
          <w:szCs w:val="16"/>
          <w:lang w:eastAsia="es-ES"/>
        </w:rPr>
      </w:pPr>
      <w:r w:rsidRPr="000043F9">
        <w:rPr>
          <w:rFonts w:ascii="Noto Sans" w:hAnsi="Noto Sans" w:cs="Noto Sans"/>
          <w:sz w:val="16"/>
          <w:szCs w:val="16"/>
          <w:lang w:eastAsia="es-ES"/>
        </w:rPr>
        <w:t>Lo anterior de acuerdo al punto 5.5.3 de las Políticas, Bases y Lineamientos en Materia de Adquisiciones, Arrendamientos y Servicios del Instituto Mexicano del Seguro Social, y en apego a los puntos 7.8, 7.21, 7.22, 7.23, 7.24, 7.48 y 7.49 de la Norma que Establece las Disposiciones Generales para la Administración y operación de Almacenes en el Instituto Mexicano del Seguro Social.</w:t>
      </w:r>
    </w:p>
    <w:p w14:paraId="0C5B21CD" w14:textId="77777777" w:rsidR="000043F9" w:rsidRPr="000043F9" w:rsidRDefault="000043F9" w:rsidP="00BA7255">
      <w:pPr>
        <w:pStyle w:val="Prrafodelista"/>
        <w:numPr>
          <w:ilvl w:val="0"/>
          <w:numId w:val="21"/>
        </w:numPr>
        <w:suppressAutoHyphens w:val="0"/>
        <w:spacing w:after="200" w:line="276" w:lineRule="auto"/>
        <w:ind w:left="284" w:hanging="284"/>
        <w:contextualSpacing/>
        <w:jc w:val="both"/>
        <w:rPr>
          <w:rFonts w:ascii="Noto Sans" w:hAnsi="Noto Sans" w:cs="Noto Sans"/>
          <w:sz w:val="16"/>
          <w:szCs w:val="16"/>
          <w:lang w:eastAsia="es-ES"/>
        </w:rPr>
      </w:pPr>
      <w:r w:rsidRPr="000043F9">
        <w:rPr>
          <w:rFonts w:ascii="Noto Sans" w:hAnsi="Noto Sans" w:cs="Noto Sans"/>
          <w:sz w:val="16"/>
          <w:szCs w:val="16"/>
          <w:lang w:eastAsia="es-ES"/>
        </w:rPr>
        <w:t>Para la presentación de la propuesta económica, el proveedor deberá ofertar conforme a los Anexos 14,  conforme a la(s) partida(s) que desee ofertar, siendo por número de unidades de reparto en Zona Metropolitana, Kilometraje en Zona Foránea, y por Costo por recolección en la Ciudad de México</w:t>
      </w:r>
    </w:p>
    <w:p w14:paraId="3D23F5DA" w14:textId="77777777" w:rsidR="000043F9" w:rsidRPr="000043F9" w:rsidRDefault="000043F9" w:rsidP="000043F9">
      <w:pPr>
        <w:tabs>
          <w:tab w:val="left" w:pos="0"/>
        </w:tabs>
        <w:jc w:val="both"/>
        <w:rPr>
          <w:rFonts w:ascii="Noto Sans" w:hAnsi="Noto Sans" w:cs="Noto Sans"/>
          <w:sz w:val="16"/>
          <w:lang w:val="es-MX"/>
        </w:rPr>
      </w:pPr>
    </w:p>
    <w:p w14:paraId="6CAF19DD" w14:textId="77777777" w:rsidR="000043F9" w:rsidRPr="000043F9" w:rsidRDefault="000043F9" w:rsidP="000043F9">
      <w:pPr>
        <w:pStyle w:val="Prrafodelista"/>
        <w:suppressAutoHyphens w:val="0"/>
        <w:autoSpaceDE w:val="0"/>
        <w:autoSpaceDN w:val="0"/>
        <w:adjustRightInd w:val="0"/>
        <w:ind w:left="0"/>
        <w:contextualSpacing/>
        <w:jc w:val="center"/>
        <w:rPr>
          <w:rFonts w:ascii="Noto Sans" w:hAnsi="Noto Sans" w:cs="Noto Sans"/>
          <w:b/>
          <w:sz w:val="16"/>
          <w:szCs w:val="16"/>
        </w:rPr>
      </w:pPr>
    </w:p>
    <w:p w14:paraId="49AA9113" w14:textId="77777777" w:rsidR="001D0863" w:rsidRDefault="001D0863" w:rsidP="00D35039">
      <w:pPr>
        <w:jc w:val="both"/>
        <w:rPr>
          <w:rFonts w:ascii="Arial" w:hAnsi="Arial" w:cs="Arial"/>
          <w:b/>
          <w:sz w:val="18"/>
          <w:szCs w:val="18"/>
        </w:rPr>
      </w:pPr>
    </w:p>
    <w:p w14:paraId="2F8C56FA" w14:textId="77777777" w:rsidR="001D0863" w:rsidRDefault="001D0863" w:rsidP="00D35039">
      <w:pPr>
        <w:jc w:val="both"/>
        <w:rPr>
          <w:rFonts w:ascii="Arial" w:hAnsi="Arial" w:cs="Arial"/>
          <w:b/>
          <w:sz w:val="18"/>
          <w:szCs w:val="18"/>
        </w:rPr>
      </w:pPr>
    </w:p>
    <w:p w14:paraId="35F17CD4" w14:textId="77777777" w:rsidR="001D0863" w:rsidRDefault="001D0863" w:rsidP="00D35039">
      <w:pPr>
        <w:jc w:val="both"/>
        <w:rPr>
          <w:rFonts w:ascii="Arial" w:hAnsi="Arial" w:cs="Arial"/>
          <w:b/>
          <w:sz w:val="18"/>
          <w:szCs w:val="18"/>
        </w:rPr>
      </w:pPr>
    </w:p>
    <w:p w14:paraId="5900838C" w14:textId="77777777" w:rsidR="000043F9" w:rsidRDefault="000043F9" w:rsidP="00D35039">
      <w:pPr>
        <w:jc w:val="both"/>
        <w:rPr>
          <w:rFonts w:ascii="Arial" w:hAnsi="Arial" w:cs="Arial"/>
          <w:b/>
          <w:sz w:val="18"/>
          <w:szCs w:val="18"/>
        </w:rPr>
      </w:pPr>
    </w:p>
    <w:p w14:paraId="03C36D47" w14:textId="77777777" w:rsidR="000043F9" w:rsidRDefault="000043F9" w:rsidP="00D35039">
      <w:pPr>
        <w:jc w:val="both"/>
        <w:rPr>
          <w:rFonts w:ascii="Arial" w:hAnsi="Arial" w:cs="Arial"/>
          <w:b/>
          <w:sz w:val="18"/>
          <w:szCs w:val="18"/>
        </w:rPr>
      </w:pPr>
    </w:p>
    <w:p w14:paraId="7B43E0FB" w14:textId="77777777" w:rsidR="000043F9" w:rsidRDefault="000043F9" w:rsidP="00D35039">
      <w:pPr>
        <w:jc w:val="both"/>
        <w:rPr>
          <w:rFonts w:ascii="Arial" w:hAnsi="Arial" w:cs="Arial"/>
          <w:b/>
          <w:sz w:val="18"/>
          <w:szCs w:val="18"/>
        </w:rPr>
      </w:pPr>
    </w:p>
    <w:p w14:paraId="761AF31E" w14:textId="77777777" w:rsidR="000043F9" w:rsidRDefault="000043F9" w:rsidP="00D35039">
      <w:pPr>
        <w:jc w:val="both"/>
        <w:rPr>
          <w:rFonts w:ascii="Arial" w:hAnsi="Arial" w:cs="Arial"/>
          <w:b/>
          <w:sz w:val="18"/>
          <w:szCs w:val="18"/>
        </w:rPr>
      </w:pPr>
    </w:p>
    <w:p w14:paraId="02EDC282" w14:textId="77777777" w:rsidR="000043F9" w:rsidRDefault="000043F9" w:rsidP="00D35039">
      <w:pPr>
        <w:jc w:val="both"/>
        <w:rPr>
          <w:rFonts w:ascii="Arial" w:hAnsi="Arial" w:cs="Arial"/>
          <w:b/>
          <w:sz w:val="18"/>
          <w:szCs w:val="18"/>
        </w:rPr>
      </w:pPr>
    </w:p>
    <w:p w14:paraId="764BAB66" w14:textId="77777777" w:rsidR="000043F9" w:rsidRDefault="000043F9" w:rsidP="00D35039">
      <w:pPr>
        <w:jc w:val="both"/>
        <w:rPr>
          <w:rFonts w:ascii="Arial" w:hAnsi="Arial" w:cs="Arial"/>
          <w:b/>
          <w:sz w:val="18"/>
          <w:szCs w:val="18"/>
        </w:rPr>
      </w:pPr>
    </w:p>
    <w:p w14:paraId="4FFB4E69" w14:textId="77777777" w:rsidR="000043F9" w:rsidRDefault="000043F9" w:rsidP="00D35039">
      <w:pPr>
        <w:jc w:val="both"/>
        <w:rPr>
          <w:rFonts w:ascii="Arial" w:hAnsi="Arial" w:cs="Arial"/>
          <w:b/>
          <w:sz w:val="18"/>
          <w:szCs w:val="18"/>
        </w:rPr>
      </w:pPr>
    </w:p>
    <w:p w14:paraId="76FBE157" w14:textId="77777777" w:rsidR="000043F9" w:rsidRDefault="000043F9" w:rsidP="00D35039">
      <w:pPr>
        <w:jc w:val="both"/>
        <w:rPr>
          <w:rFonts w:ascii="Arial" w:hAnsi="Arial" w:cs="Arial"/>
          <w:b/>
          <w:sz w:val="18"/>
          <w:szCs w:val="18"/>
        </w:rPr>
      </w:pPr>
    </w:p>
    <w:p w14:paraId="3800C695" w14:textId="77777777" w:rsidR="000043F9" w:rsidRDefault="000043F9" w:rsidP="00D35039">
      <w:pPr>
        <w:jc w:val="both"/>
        <w:rPr>
          <w:rFonts w:ascii="Arial" w:hAnsi="Arial" w:cs="Arial"/>
          <w:b/>
          <w:sz w:val="18"/>
          <w:szCs w:val="18"/>
        </w:rPr>
      </w:pPr>
    </w:p>
    <w:p w14:paraId="10CF2543" w14:textId="77777777" w:rsidR="000043F9" w:rsidRDefault="000043F9" w:rsidP="00D35039">
      <w:pPr>
        <w:jc w:val="both"/>
        <w:rPr>
          <w:rFonts w:ascii="Arial" w:hAnsi="Arial" w:cs="Arial"/>
          <w:b/>
          <w:sz w:val="18"/>
          <w:szCs w:val="18"/>
        </w:rPr>
      </w:pPr>
    </w:p>
    <w:p w14:paraId="75D53ABA" w14:textId="77777777" w:rsidR="000043F9" w:rsidRDefault="000043F9" w:rsidP="00D35039">
      <w:pPr>
        <w:jc w:val="both"/>
        <w:rPr>
          <w:rFonts w:ascii="Arial" w:hAnsi="Arial" w:cs="Arial"/>
          <w:b/>
          <w:sz w:val="18"/>
          <w:szCs w:val="18"/>
        </w:rPr>
      </w:pPr>
    </w:p>
    <w:p w14:paraId="103AE50A" w14:textId="77777777" w:rsidR="000043F9" w:rsidRDefault="000043F9" w:rsidP="00D35039">
      <w:pPr>
        <w:jc w:val="both"/>
        <w:rPr>
          <w:rFonts w:ascii="Arial" w:hAnsi="Arial" w:cs="Arial"/>
          <w:b/>
          <w:sz w:val="18"/>
          <w:szCs w:val="18"/>
        </w:rPr>
      </w:pPr>
    </w:p>
    <w:p w14:paraId="3E7160AA" w14:textId="77777777" w:rsidR="000043F9" w:rsidRDefault="000043F9" w:rsidP="00D35039">
      <w:pPr>
        <w:jc w:val="both"/>
        <w:rPr>
          <w:rFonts w:ascii="Arial" w:hAnsi="Arial" w:cs="Arial"/>
          <w:b/>
          <w:sz w:val="18"/>
          <w:szCs w:val="18"/>
        </w:rPr>
      </w:pPr>
    </w:p>
    <w:p w14:paraId="1E961DCC" w14:textId="77777777" w:rsidR="000043F9" w:rsidRDefault="000043F9" w:rsidP="00D35039">
      <w:pPr>
        <w:jc w:val="both"/>
        <w:rPr>
          <w:rFonts w:ascii="Arial" w:hAnsi="Arial" w:cs="Arial"/>
          <w:b/>
          <w:sz w:val="18"/>
          <w:szCs w:val="18"/>
        </w:rPr>
      </w:pPr>
    </w:p>
    <w:p w14:paraId="0001CBE4" w14:textId="77777777" w:rsidR="000043F9" w:rsidRDefault="000043F9" w:rsidP="00D35039">
      <w:pPr>
        <w:jc w:val="both"/>
        <w:rPr>
          <w:rFonts w:ascii="Arial" w:hAnsi="Arial" w:cs="Arial"/>
          <w:b/>
          <w:sz w:val="18"/>
          <w:szCs w:val="18"/>
        </w:rPr>
      </w:pPr>
    </w:p>
    <w:p w14:paraId="5FF7A6D1" w14:textId="77777777" w:rsidR="000043F9" w:rsidRDefault="000043F9" w:rsidP="00D35039">
      <w:pPr>
        <w:jc w:val="both"/>
        <w:rPr>
          <w:rFonts w:ascii="Arial" w:hAnsi="Arial" w:cs="Arial"/>
          <w:b/>
          <w:sz w:val="18"/>
          <w:szCs w:val="18"/>
        </w:rPr>
      </w:pPr>
    </w:p>
    <w:p w14:paraId="3AC79A96" w14:textId="77777777" w:rsidR="000043F9" w:rsidRDefault="000043F9" w:rsidP="00D35039">
      <w:pPr>
        <w:jc w:val="both"/>
        <w:rPr>
          <w:rFonts w:ascii="Arial" w:hAnsi="Arial" w:cs="Arial"/>
          <w:b/>
          <w:sz w:val="18"/>
          <w:szCs w:val="18"/>
        </w:rPr>
      </w:pPr>
    </w:p>
    <w:p w14:paraId="16823B18" w14:textId="77777777" w:rsidR="000043F9" w:rsidRDefault="000043F9" w:rsidP="00D35039">
      <w:pPr>
        <w:jc w:val="both"/>
        <w:rPr>
          <w:rFonts w:ascii="Arial" w:hAnsi="Arial" w:cs="Arial"/>
          <w:b/>
          <w:sz w:val="18"/>
          <w:szCs w:val="18"/>
        </w:rPr>
      </w:pPr>
    </w:p>
    <w:p w14:paraId="1D21CFF4" w14:textId="77777777" w:rsidR="000043F9" w:rsidRDefault="000043F9" w:rsidP="00D35039">
      <w:pPr>
        <w:jc w:val="both"/>
        <w:rPr>
          <w:rFonts w:ascii="Arial" w:hAnsi="Arial" w:cs="Arial"/>
          <w:b/>
          <w:sz w:val="18"/>
          <w:szCs w:val="18"/>
        </w:rPr>
      </w:pPr>
    </w:p>
    <w:p w14:paraId="35337B03" w14:textId="77777777" w:rsidR="000043F9" w:rsidRDefault="000043F9" w:rsidP="00D35039">
      <w:pPr>
        <w:jc w:val="both"/>
        <w:rPr>
          <w:rFonts w:ascii="Arial" w:hAnsi="Arial" w:cs="Arial"/>
          <w:b/>
          <w:sz w:val="18"/>
          <w:szCs w:val="18"/>
        </w:rPr>
      </w:pPr>
    </w:p>
    <w:p w14:paraId="130304D9" w14:textId="77777777" w:rsidR="000043F9" w:rsidRDefault="000043F9" w:rsidP="00D35039">
      <w:pPr>
        <w:jc w:val="both"/>
        <w:rPr>
          <w:rFonts w:ascii="Arial" w:hAnsi="Arial" w:cs="Arial"/>
          <w:b/>
          <w:sz w:val="18"/>
          <w:szCs w:val="18"/>
        </w:rPr>
      </w:pPr>
    </w:p>
    <w:p w14:paraId="75DDBBBD" w14:textId="77777777" w:rsidR="000043F9" w:rsidRDefault="000043F9" w:rsidP="00D35039">
      <w:pPr>
        <w:jc w:val="both"/>
        <w:rPr>
          <w:rFonts w:ascii="Arial" w:hAnsi="Arial" w:cs="Arial"/>
          <w:b/>
          <w:sz w:val="18"/>
          <w:szCs w:val="18"/>
        </w:rPr>
      </w:pPr>
    </w:p>
    <w:p w14:paraId="567849BB" w14:textId="77777777" w:rsidR="000043F9" w:rsidRDefault="000043F9" w:rsidP="00D35039">
      <w:pPr>
        <w:jc w:val="both"/>
        <w:rPr>
          <w:rFonts w:ascii="Arial" w:hAnsi="Arial" w:cs="Arial"/>
          <w:b/>
          <w:sz w:val="18"/>
          <w:szCs w:val="18"/>
        </w:rPr>
      </w:pPr>
    </w:p>
    <w:p w14:paraId="5FB15F60" w14:textId="77777777" w:rsidR="000043F9" w:rsidRDefault="000043F9" w:rsidP="00D35039">
      <w:pPr>
        <w:jc w:val="both"/>
        <w:rPr>
          <w:rFonts w:ascii="Arial" w:hAnsi="Arial" w:cs="Arial"/>
          <w:b/>
          <w:sz w:val="18"/>
          <w:szCs w:val="18"/>
        </w:rPr>
      </w:pPr>
    </w:p>
    <w:p w14:paraId="32A4DAEA" w14:textId="77777777" w:rsidR="000043F9" w:rsidRDefault="000043F9" w:rsidP="00D35039">
      <w:pPr>
        <w:jc w:val="both"/>
        <w:rPr>
          <w:rFonts w:ascii="Arial" w:hAnsi="Arial" w:cs="Arial"/>
          <w:b/>
          <w:sz w:val="18"/>
          <w:szCs w:val="18"/>
        </w:rPr>
      </w:pPr>
    </w:p>
    <w:p w14:paraId="796F1234" w14:textId="77777777" w:rsidR="000043F9" w:rsidRDefault="000043F9" w:rsidP="00D35039">
      <w:pPr>
        <w:jc w:val="both"/>
        <w:rPr>
          <w:rFonts w:ascii="Arial" w:hAnsi="Arial" w:cs="Arial"/>
          <w:b/>
          <w:sz w:val="18"/>
          <w:szCs w:val="18"/>
        </w:rPr>
      </w:pPr>
    </w:p>
    <w:p w14:paraId="351A54DE" w14:textId="77777777" w:rsidR="000043F9" w:rsidRDefault="000043F9" w:rsidP="00D35039">
      <w:pPr>
        <w:jc w:val="both"/>
        <w:rPr>
          <w:rFonts w:ascii="Arial" w:hAnsi="Arial" w:cs="Arial"/>
          <w:b/>
          <w:sz w:val="18"/>
          <w:szCs w:val="18"/>
        </w:rPr>
      </w:pPr>
    </w:p>
    <w:p w14:paraId="4E36ABC7" w14:textId="77777777" w:rsidR="000043F9" w:rsidRDefault="000043F9" w:rsidP="00D35039">
      <w:pPr>
        <w:jc w:val="both"/>
        <w:rPr>
          <w:rFonts w:ascii="Arial" w:hAnsi="Arial" w:cs="Arial"/>
          <w:b/>
          <w:sz w:val="18"/>
          <w:szCs w:val="18"/>
        </w:rPr>
      </w:pPr>
    </w:p>
    <w:p w14:paraId="2268D70C" w14:textId="77777777" w:rsidR="000043F9" w:rsidRDefault="000043F9" w:rsidP="00D35039">
      <w:pPr>
        <w:jc w:val="both"/>
        <w:rPr>
          <w:rFonts w:ascii="Arial" w:hAnsi="Arial" w:cs="Arial"/>
          <w:b/>
          <w:sz w:val="18"/>
          <w:szCs w:val="18"/>
        </w:rPr>
      </w:pPr>
    </w:p>
    <w:p w14:paraId="2B0EB476" w14:textId="77777777" w:rsidR="000043F9" w:rsidRDefault="000043F9" w:rsidP="00D35039">
      <w:pPr>
        <w:jc w:val="both"/>
        <w:rPr>
          <w:rFonts w:ascii="Arial" w:hAnsi="Arial" w:cs="Arial"/>
          <w:b/>
          <w:sz w:val="18"/>
          <w:szCs w:val="18"/>
        </w:rPr>
      </w:pPr>
    </w:p>
    <w:p w14:paraId="6E2DE92F" w14:textId="77777777" w:rsidR="000043F9" w:rsidRDefault="000043F9" w:rsidP="00D35039">
      <w:pPr>
        <w:jc w:val="both"/>
        <w:rPr>
          <w:rFonts w:ascii="Arial" w:hAnsi="Arial" w:cs="Arial"/>
          <w:b/>
          <w:sz w:val="18"/>
          <w:szCs w:val="18"/>
        </w:rPr>
      </w:pPr>
    </w:p>
    <w:p w14:paraId="72579380" w14:textId="77777777" w:rsidR="000043F9" w:rsidRDefault="000043F9" w:rsidP="00D35039">
      <w:pPr>
        <w:jc w:val="both"/>
        <w:rPr>
          <w:rFonts w:ascii="Arial" w:hAnsi="Arial" w:cs="Arial"/>
          <w:b/>
          <w:sz w:val="18"/>
          <w:szCs w:val="18"/>
        </w:rPr>
      </w:pPr>
    </w:p>
    <w:p w14:paraId="24C29734" w14:textId="77777777" w:rsidR="000043F9" w:rsidRDefault="000043F9" w:rsidP="00D35039">
      <w:pPr>
        <w:jc w:val="both"/>
        <w:rPr>
          <w:rFonts w:ascii="Arial" w:hAnsi="Arial" w:cs="Arial"/>
          <w:b/>
          <w:sz w:val="18"/>
          <w:szCs w:val="18"/>
        </w:rPr>
      </w:pPr>
    </w:p>
    <w:p w14:paraId="582F698D" w14:textId="77777777" w:rsidR="000043F9" w:rsidRDefault="000043F9" w:rsidP="00D35039">
      <w:pPr>
        <w:jc w:val="both"/>
        <w:rPr>
          <w:rFonts w:ascii="Arial" w:hAnsi="Arial" w:cs="Arial"/>
          <w:b/>
          <w:sz w:val="18"/>
          <w:szCs w:val="18"/>
        </w:rPr>
      </w:pPr>
    </w:p>
    <w:p w14:paraId="2DF120E3" w14:textId="77777777" w:rsidR="000043F9" w:rsidRDefault="000043F9" w:rsidP="00D35039">
      <w:pPr>
        <w:jc w:val="both"/>
        <w:rPr>
          <w:rFonts w:ascii="Arial" w:hAnsi="Arial" w:cs="Arial"/>
          <w:b/>
          <w:sz w:val="18"/>
          <w:szCs w:val="18"/>
        </w:rPr>
      </w:pPr>
    </w:p>
    <w:p w14:paraId="16877611" w14:textId="77777777" w:rsidR="000043F9" w:rsidRDefault="000043F9" w:rsidP="00D35039">
      <w:pPr>
        <w:jc w:val="both"/>
        <w:rPr>
          <w:rFonts w:ascii="Arial" w:hAnsi="Arial" w:cs="Arial"/>
          <w:b/>
          <w:sz w:val="18"/>
          <w:szCs w:val="18"/>
        </w:rPr>
      </w:pPr>
    </w:p>
    <w:p w14:paraId="65C9163B" w14:textId="77777777" w:rsidR="000043F9" w:rsidRDefault="000043F9" w:rsidP="00D35039">
      <w:pPr>
        <w:jc w:val="both"/>
        <w:rPr>
          <w:rFonts w:ascii="Arial" w:hAnsi="Arial" w:cs="Arial"/>
          <w:b/>
          <w:sz w:val="18"/>
          <w:szCs w:val="18"/>
        </w:rPr>
      </w:pPr>
    </w:p>
    <w:p w14:paraId="6E66CE24" w14:textId="77777777" w:rsidR="000043F9" w:rsidRDefault="000043F9" w:rsidP="00D35039">
      <w:pPr>
        <w:jc w:val="both"/>
        <w:rPr>
          <w:rFonts w:ascii="Arial" w:hAnsi="Arial" w:cs="Arial"/>
          <w:b/>
          <w:sz w:val="18"/>
          <w:szCs w:val="18"/>
        </w:rPr>
      </w:pPr>
    </w:p>
    <w:p w14:paraId="78FF2CD1" w14:textId="77777777" w:rsidR="000043F9" w:rsidRDefault="000043F9" w:rsidP="00D35039">
      <w:pPr>
        <w:jc w:val="both"/>
        <w:rPr>
          <w:rFonts w:ascii="Arial" w:hAnsi="Arial" w:cs="Arial"/>
          <w:b/>
          <w:sz w:val="18"/>
          <w:szCs w:val="18"/>
        </w:rPr>
      </w:pPr>
    </w:p>
    <w:p w14:paraId="0C4E99D9" w14:textId="77777777" w:rsidR="001D0863" w:rsidRDefault="001D0863" w:rsidP="00D35039">
      <w:pPr>
        <w:jc w:val="both"/>
        <w:rPr>
          <w:rFonts w:ascii="Arial" w:hAnsi="Arial" w:cs="Arial"/>
          <w:b/>
          <w:sz w:val="18"/>
          <w:szCs w:val="18"/>
        </w:rPr>
      </w:pPr>
    </w:p>
    <w:p w14:paraId="4C6B0620" w14:textId="77777777" w:rsidR="00D35039" w:rsidRPr="00D35039" w:rsidRDefault="00D35039" w:rsidP="00D35039">
      <w:pPr>
        <w:jc w:val="both"/>
        <w:rPr>
          <w:rFonts w:ascii="Arial" w:hAnsi="Arial" w:cs="Arial"/>
          <w:sz w:val="18"/>
          <w:szCs w:val="18"/>
        </w:rPr>
      </w:pPr>
    </w:p>
    <w:p w14:paraId="40D6DB1B"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t>ANEXO No 02</w:t>
      </w:r>
    </w:p>
    <w:p w14:paraId="0DA080B7"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t>(PERSONALIDAD Y FACULTADES)</w:t>
      </w:r>
    </w:p>
    <w:p w14:paraId="6176A127" w14:textId="77777777" w:rsidR="00D35039" w:rsidRPr="00D35039" w:rsidRDefault="00D35039" w:rsidP="00D35039">
      <w:pPr>
        <w:jc w:val="both"/>
        <w:rPr>
          <w:rFonts w:ascii="Arial" w:hAnsi="Arial" w:cs="Arial"/>
          <w:sz w:val="18"/>
          <w:szCs w:val="18"/>
        </w:rPr>
      </w:pPr>
    </w:p>
    <w:p w14:paraId="1F11499C" w14:textId="77777777" w:rsidR="00D35039" w:rsidRPr="000043F9" w:rsidRDefault="00D35039" w:rsidP="00D35039">
      <w:pPr>
        <w:jc w:val="both"/>
        <w:rPr>
          <w:rFonts w:ascii="Noto Sans" w:hAnsi="Noto Sans" w:cs="Noto Sans"/>
          <w:sz w:val="16"/>
          <w:szCs w:val="16"/>
        </w:rPr>
      </w:pPr>
      <w:r w:rsidRPr="000043F9">
        <w:rPr>
          <w:rFonts w:ascii="Noto Sans" w:hAnsi="Noto Sans" w:cs="Noto Sans"/>
          <w:sz w:val="16"/>
          <w:szCs w:val="16"/>
        </w:rPr>
        <w:t>INSTITUTO MEXICANO DEL SEGURO SOCIAL</w:t>
      </w:r>
    </w:p>
    <w:p w14:paraId="7541A37C" w14:textId="77777777" w:rsidR="00D35039" w:rsidRPr="000043F9" w:rsidRDefault="00D35039" w:rsidP="00D35039">
      <w:pPr>
        <w:jc w:val="both"/>
        <w:rPr>
          <w:rFonts w:ascii="Noto Sans" w:hAnsi="Noto Sans" w:cs="Noto Sans"/>
          <w:sz w:val="16"/>
          <w:szCs w:val="16"/>
        </w:rPr>
      </w:pPr>
      <w:r w:rsidRPr="000043F9">
        <w:rPr>
          <w:rFonts w:ascii="Noto Sans" w:hAnsi="Noto Sans" w:cs="Noto Sans"/>
          <w:sz w:val="16"/>
          <w:szCs w:val="16"/>
        </w:rPr>
        <w:t>ÓRGANO DE OPERACIÓN ADMINISTRATIVA DESCONCENTRADA ESTATAL JALISCO</w:t>
      </w:r>
    </w:p>
    <w:p w14:paraId="7229C6A0" w14:textId="77777777" w:rsidR="00D35039" w:rsidRPr="000043F9" w:rsidRDefault="00D35039" w:rsidP="00D35039">
      <w:pPr>
        <w:jc w:val="both"/>
        <w:rPr>
          <w:rFonts w:ascii="Noto Sans" w:hAnsi="Noto Sans" w:cs="Noto Sans"/>
          <w:sz w:val="16"/>
          <w:szCs w:val="16"/>
        </w:rPr>
      </w:pPr>
      <w:r w:rsidRPr="000043F9">
        <w:rPr>
          <w:rFonts w:ascii="Noto Sans" w:hAnsi="Noto Sans" w:cs="Noto Sans"/>
          <w:sz w:val="16"/>
          <w:szCs w:val="16"/>
        </w:rPr>
        <w:t>JEFATURA DE SERVICIOS ADMINISTRATIVOS</w:t>
      </w:r>
    </w:p>
    <w:p w14:paraId="47B5EE9F" w14:textId="77777777" w:rsidR="00D35039" w:rsidRPr="000043F9" w:rsidRDefault="00D35039" w:rsidP="00D35039">
      <w:pPr>
        <w:jc w:val="both"/>
        <w:rPr>
          <w:rFonts w:ascii="Noto Sans" w:hAnsi="Noto Sans" w:cs="Noto Sans"/>
          <w:sz w:val="16"/>
          <w:szCs w:val="16"/>
        </w:rPr>
      </w:pPr>
      <w:r w:rsidRPr="000043F9">
        <w:rPr>
          <w:rFonts w:ascii="Noto Sans" w:hAnsi="Noto Sans" w:cs="Noto Sans"/>
          <w:sz w:val="16"/>
          <w:szCs w:val="16"/>
        </w:rPr>
        <w:t>COORDINACIÓN DE ABASTECIMIENTO Y EQUIPAMIENTO</w:t>
      </w:r>
    </w:p>
    <w:p w14:paraId="29902567" w14:textId="77777777" w:rsidR="00D35039" w:rsidRPr="000043F9" w:rsidRDefault="00D35039" w:rsidP="00D35039">
      <w:pPr>
        <w:jc w:val="both"/>
        <w:rPr>
          <w:rFonts w:ascii="Noto Sans" w:hAnsi="Noto Sans" w:cs="Noto Sans"/>
          <w:sz w:val="16"/>
          <w:szCs w:val="16"/>
        </w:rPr>
      </w:pPr>
      <w:r w:rsidRPr="000043F9">
        <w:rPr>
          <w:rFonts w:ascii="Noto Sans" w:hAnsi="Noto Sans" w:cs="Noto Sans"/>
          <w:sz w:val="16"/>
          <w:szCs w:val="16"/>
        </w:rPr>
        <w:t>PRESENTE:</w:t>
      </w:r>
    </w:p>
    <w:p w14:paraId="19F79984" w14:textId="77777777" w:rsidR="00D35039" w:rsidRPr="000043F9" w:rsidRDefault="00D35039" w:rsidP="00D35039">
      <w:pPr>
        <w:jc w:val="both"/>
        <w:rPr>
          <w:rFonts w:ascii="Noto Sans" w:hAnsi="Noto Sans" w:cs="Noto Sans"/>
          <w:sz w:val="16"/>
          <w:szCs w:val="16"/>
        </w:rPr>
      </w:pPr>
    </w:p>
    <w:p w14:paraId="6FA533C7" w14:textId="631FEC89" w:rsidR="000043F9" w:rsidRPr="000043F9" w:rsidRDefault="000043F9" w:rsidP="000043F9">
      <w:pPr>
        <w:ind w:right="227"/>
        <w:jc w:val="both"/>
        <w:rPr>
          <w:rFonts w:ascii="Noto Sans" w:hAnsi="Noto Sans" w:cs="Noto Sans"/>
          <w:sz w:val="16"/>
          <w:szCs w:val="16"/>
          <w:u w:val="single"/>
        </w:rPr>
      </w:pPr>
      <w:r w:rsidRPr="000043F9">
        <w:rPr>
          <w:rFonts w:ascii="Noto Sans" w:hAnsi="Noto Sans" w:cs="Noto Sans"/>
          <w:sz w:val="16"/>
          <w:szCs w:val="16"/>
        </w:rPr>
        <w:t xml:space="preserve"> </w:t>
      </w:r>
      <w:r w:rsidRPr="000043F9">
        <w:rPr>
          <w:rFonts w:ascii="Noto Sans" w:hAnsi="Noto Sans" w:cs="Noto Sans"/>
          <w:sz w:val="16"/>
          <w:szCs w:val="16"/>
          <w:u w:val="single"/>
        </w:rPr>
        <w:t>________(NOMBRE)             ,</w:t>
      </w:r>
      <w:r w:rsidRPr="000043F9">
        <w:rPr>
          <w:rFonts w:ascii="Noto Sans" w:hAnsi="Noto Sans" w:cs="Noto Sans"/>
          <w:sz w:val="16"/>
          <w:szCs w:val="16"/>
        </w:rPr>
        <w:t xml:space="preserve"> MANIFIESTO BAJO PROTESTA A DECIR VERDAD, QUE LOS DATOS AQUÍ ASENTADOS SON CIERTOS, ASÍ COMO QUE CUENTO CON FACULTADES SUFICIENTES PARA SUSCRIBIR LAS PROPOSICIONES EN LA PRESENTE </w:t>
      </w:r>
      <w:r w:rsidR="00E0110D">
        <w:rPr>
          <w:rFonts w:ascii="Noto Sans" w:hAnsi="Noto Sans" w:cs="Noto Sans"/>
          <w:sz w:val="16"/>
          <w:szCs w:val="16"/>
        </w:rPr>
        <w:t>SOLICITUD DE COTIZACIÓN</w:t>
      </w:r>
      <w:r w:rsidR="00E0110D" w:rsidRPr="00055112">
        <w:rPr>
          <w:rFonts w:ascii="Noto Sans" w:hAnsi="Noto Sans" w:cs="Noto Sans"/>
          <w:sz w:val="16"/>
          <w:szCs w:val="16"/>
        </w:rPr>
        <w:t xml:space="preserve"> </w:t>
      </w:r>
      <w:r w:rsidRPr="000043F9">
        <w:rPr>
          <w:rFonts w:ascii="Noto Sans" w:hAnsi="Noto Sans" w:cs="Noto Sans"/>
          <w:sz w:val="16"/>
          <w:szCs w:val="16"/>
        </w:rPr>
        <w:t xml:space="preserve">PÚBLICA, A NOMBRE Y REPRESENTACIÓN DE: </w:t>
      </w:r>
      <w:r w:rsidRPr="000043F9">
        <w:rPr>
          <w:rFonts w:ascii="Noto Sans" w:hAnsi="Noto Sans" w:cs="Noto Sans"/>
          <w:sz w:val="16"/>
          <w:szCs w:val="16"/>
          <w:u w:val="single"/>
        </w:rPr>
        <w:t>___(PERSONA FÍSICA O MORAL)___.</w:t>
      </w:r>
    </w:p>
    <w:p w14:paraId="2FC03BD3" w14:textId="77777777" w:rsidR="000043F9" w:rsidRPr="000043F9" w:rsidRDefault="000043F9" w:rsidP="000043F9">
      <w:pPr>
        <w:ind w:right="227"/>
        <w:jc w:val="both"/>
        <w:rPr>
          <w:rFonts w:ascii="Noto Sans" w:hAnsi="Noto Sans" w:cs="Noto Sans"/>
          <w:sz w:val="16"/>
          <w:szCs w:val="16"/>
        </w:rPr>
      </w:pPr>
    </w:p>
    <w:p w14:paraId="7CC3E218" w14:textId="5E76D1BF" w:rsidR="000043F9" w:rsidRPr="000043F9" w:rsidRDefault="00E0110D" w:rsidP="000043F9">
      <w:pPr>
        <w:ind w:right="227"/>
        <w:rPr>
          <w:rFonts w:ascii="Noto Sans" w:hAnsi="Noto Sans" w:cs="Noto Sans"/>
          <w:sz w:val="16"/>
          <w:szCs w:val="16"/>
        </w:rPr>
      </w:pPr>
      <w:r w:rsidRPr="00E0110D">
        <w:rPr>
          <w:rFonts w:ascii="Noto Sans" w:hAnsi="Noto Sans" w:cs="Noto Sans"/>
          <w:sz w:val="16"/>
          <w:szCs w:val="16"/>
        </w:rPr>
        <w:t xml:space="preserve">SOLICITUD DE COTIZACIÓN </w:t>
      </w:r>
      <w:r w:rsidR="000043F9" w:rsidRPr="000043F9">
        <w:rPr>
          <w:rFonts w:ascii="Noto Sans" w:hAnsi="Noto Sans" w:cs="Noto Sans"/>
          <w:sz w:val="16"/>
          <w:szCs w:val="16"/>
        </w:rPr>
        <w:t>NO._____________________________________.</w:t>
      </w:r>
    </w:p>
    <w:p w14:paraId="01C5A7C3" w14:textId="77777777" w:rsidR="000043F9" w:rsidRPr="000043F9" w:rsidRDefault="000043F9" w:rsidP="000043F9">
      <w:pPr>
        <w:ind w:right="227"/>
        <w:rPr>
          <w:rFonts w:ascii="Noto Sans" w:hAnsi="Noto Sans" w:cs="Noto Sans"/>
          <w:sz w:val="16"/>
          <w:szCs w:val="16"/>
        </w:rPr>
      </w:pPr>
    </w:p>
    <w:tbl>
      <w:tblPr>
        <w:tblW w:w="10719" w:type="dxa"/>
        <w:tblInd w:w="-17" w:type="dxa"/>
        <w:tblLayout w:type="fixed"/>
        <w:tblCellMar>
          <w:left w:w="70" w:type="dxa"/>
          <w:right w:w="70" w:type="dxa"/>
        </w:tblCellMar>
        <w:tblLook w:val="0000" w:firstRow="0" w:lastRow="0" w:firstColumn="0" w:lastColumn="0" w:noHBand="0" w:noVBand="0"/>
      </w:tblPr>
      <w:tblGrid>
        <w:gridCol w:w="10719"/>
      </w:tblGrid>
      <w:tr w:rsidR="000043F9" w:rsidRPr="000043F9" w14:paraId="672D67B2" w14:textId="77777777" w:rsidTr="000043F9">
        <w:tc>
          <w:tcPr>
            <w:tcW w:w="10719" w:type="dxa"/>
            <w:tcBorders>
              <w:top w:val="single" w:sz="4" w:space="0" w:color="000000"/>
              <w:left w:val="single" w:sz="4" w:space="0" w:color="000000"/>
              <w:bottom w:val="single" w:sz="4" w:space="0" w:color="000000"/>
              <w:right w:val="single" w:sz="4" w:space="0" w:color="000000"/>
            </w:tcBorders>
          </w:tcPr>
          <w:p w14:paraId="16C18CD4" w14:textId="77777777" w:rsidR="000043F9" w:rsidRPr="000043F9" w:rsidRDefault="000043F9" w:rsidP="000043F9">
            <w:pPr>
              <w:snapToGrid w:val="0"/>
              <w:spacing w:line="276" w:lineRule="auto"/>
              <w:ind w:right="227"/>
              <w:rPr>
                <w:rFonts w:ascii="Noto Sans" w:hAnsi="Noto Sans" w:cs="Noto Sans"/>
                <w:sz w:val="16"/>
                <w:szCs w:val="16"/>
              </w:rPr>
            </w:pPr>
            <w:r w:rsidRPr="000043F9">
              <w:rPr>
                <w:rFonts w:ascii="Noto Sans" w:hAnsi="Noto Sans" w:cs="Noto Sans"/>
                <w:sz w:val="16"/>
                <w:szCs w:val="16"/>
              </w:rPr>
              <w:t>REGISTRO FEDERAL DE CONTRIBUYENTES:</w:t>
            </w:r>
          </w:p>
          <w:p w14:paraId="1A446235" w14:textId="77777777" w:rsidR="000043F9" w:rsidRPr="000043F9" w:rsidRDefault="000043F9" w:rsidP="000043F9">
            <w:pPr>
              <w:spacing w:line="276" w:lineRule="auto"/>
              <w:ind w:right="227"/>
              <w:rPr>
                <w:rFonts w:ascii="Noto Sans" w:hAnsi="Noto Sans" w:cs="Noto Sans"/>
                <w:sz w:val="16"/>
                <w:szCs w:val="16"/>
              </w:rPr>
            </w:pPr>
            <w:r w:rsidRPr="000043F9">
              <w:rPr>
                <w:rFonts w:ascii="Noto Sans" w:hAnsi="Noto Sans" w:cs="Noto Sans"/>
                <w:sz w:val="16"/>
                <w:szCs w:val="16"/>
              </w:rPr>
              <w:t>DOMICILIO.- LOS DATOS AQUÍ REGISTRADOS CORRESPONDERÁN AL DEL DOMICILIO FISCAL DEL PROVEEDOR O PRESTADOR DE SERVICIOS)</w:t>
            </w:r>
          </w:p>
          <w:p w14:paraId="4C7856C8" w14:textId="77777777" w:rsidR="000043F9" w:rsidRPr="000043F9" w:rsidRDefault="000043F9" w:rsidP="000043F9">
            <w:pPr>
              <w:spacing w:line="276" w:lineRule="auto"/>
              <w:ind w:right="227"/>
              <w:rPr>
                <w:rFonts w:ascii="Noto Sans" w:hAnsi="Noto Sans" w:cs="Noto Sans"/>
                <w:sz w:val="16"/>
                <w:szCs w:val="16"/>
              </w:rPr>
            </w:pPr>
            <w:r w:rsidRPr="000043F9">
              <w:rPr>
                <w:rFonts w:ascii="Noto Sans" w:hAnsi="Noto Sans" w:cs="Noto Sans"/>
                <w:sz w:val="16"/>
                <w:szCs w:val="16"/>
              </w:rPr>
              <w:t>CALLE Y NÚMERO:</w:t>
            </w:r>
          </w:p>
          <w:p w14:paraId="3FA61418" w14:textId="77777777" w:rsidR="000043F9" w:rsidRPr="000043F9" w:rsidRDefault="000043F9" w:rsidP="000043F9">
            <w:pPr>
              <w:tabs>
                <w:tab w:val="center" w:pos="4419"/>
                <w:tab w:val="left" w:pos="4536"/>
                <w:tab w:val="right" w:pos="8838"/>
              </w:tabs>
              <w:spacing w:line="276" w:lineRule="auto"/>
              <w:ind w:right="227"/>
              <w:rPr>
                <w:rFonts w:ascii="Noto Sans" w:hAnsi="Noto Sans" w:cs="Noto Sans"/>
                <w:sz w:val="16"/>
                <w:szCs w:val="16"/>
                <w:lang w:val="es-ES_tradnl"/>
              </w:rPr>
            </w:pPr>
            <w:r w:rsidRPr="000043F9">
              <w:rPr>
                <w:rFonts w:ascii="Noto Sans" w:hAnsi="Noto Sans" w:cs="Noto Sans"/>
                <w:sz w:val="16"/>
                <w:szCs w:val="16"/>
                <w:lang w:val="es-ES_tradnl"/>
              </w:rPr>
              <w:t>COLONIA:                                                    DELEGACIÓN O MUNICIPIO:</w:t>
            </w:r>
          </w:p>
          <w:p w14:paraId="615DA399" w14:textId="77777777" w:rsidR="000043F9" w:rsidRPr="000043F9" w:rsidRDefault="000043F9" w:rsidP="000043F9">
            <w:pPr>
              <w:tabs>
                <w:tab w:val="center" w:pos="4419"/>
                <w:tab w:val="left" w:pos="4536"/>
                <w:tab w:val="right" w:pos="8838"/>
              </w:tabs>
              <w:spacing w:line="276" w:lineRule="auto"/>
              <w:ind w:right="227"/>
              <w:rPr>
                <w:rFonts w:ascii="Noto Sans" w:hAnsi="Noto Sans" w:cs="Noto Sans"/>
                <w:sz w:val="16"/>
                <w:szCs w:val="16"/>
                <w:lang w:val="es-ES_tradnl"/>
              </w:rPr>
            </w:pPr>
            <w:r w:rsidRPr="000043F9">
              <w:rPr>
                <w:rFonts w:ascii="Noto Sans" w:hAnsi="Noto Sans" w:cs="Noto Sans"/>
                <w:sz w:val="16"/>
                <w:szCs w:val="16"/>
                <w:lang w:val="es-ES_tradnl"/>
              </w:rPr>
              <w:t>CÓDIGO POSTAL:                                          ENTIDAD FEDERATIVA:</w:t>
            </w:r>
          </w:p>
          <w:p w14:paraId="605A1E57" w14:textId="77777777" w:rsidR="000043F9" w:rsidRPr="000043F9" w:rsidRDefault="000043F9" w:rsidP="000043F9">
            <w:pPr>
              <w:tabs>
                <w:tab w:val="center" w:pos="4419"/>
                <w:tab w:val="left" w:pos="4536"/>
                <w:tab w:val="right" w:pos="8838"/>
              </w:tabs>
              <w:spacing w:line="276" w:lineRule="auto"/>
              <w:ind w:right="227"/>
              <w:rPr>
                <w:rFonts w:ascii="Noto Sans" w:hAnsi="Noto Sans" w:cs="Noto Sans"/>
                <w:sz w:val="16"/>
                <w:szCs w:val="16"/>
                <w:lang w:val="es-ES_tradnl"/>
              </w:rPr>
            </w:pPr>
            <w:r w:rsidRPr="000043F9">
              <w:rPr>
                <w:rFonts w:ascii="Noto Sans" w:hAnsi="Noto Sans" w:cs="Noto Sans"/>
                <w:sz w:val="16"/>
                <w:szCs w:val="16"/>
                <w:lang w:val="es-ES_tradnl"/>
              </w:rPr>
              <w:t>TELÉFONOS:                                                FAX:</w:t>
            </w:r>
          </w:p>
          <w:p w14:paraId="7C4ACFCF" w14:textId="77777777" w:rsidR="000043F9" w:rsidRPr="000043F9" w:rsidRDefault="000043F9" w:rsidP="000043F9">
            <w:pPr>
              <w:tabs>
                <w:tab w:val="center" w:pos="4419"/>
                <w:tab w:val="left" w:pos="4536"/>
                <w:tab w:val="right" w:pos="8838"/>
              </w:tabs>
              <w:spacing w:line="276" w:lineRule="auto"/>
              <w:ind w:right="227"/>
              <w:rPr>
                <w:rFonts w:ascii="Noto Sans" w:hAnsi="Noto Sans" w:cs="Noto Sans"/>
                <w:sz w:val="16"/>
                <w:szCs w:val="16"/>
                <w:lang w:val="es-ES_tradnl"/>
              </w:rPr>
            </w:pPr>
            <w:r w:rsidRPr="000043F9">
              <w:rPr>
                <w:rFonts w:ascii="Noto Sans" w:hAnsi="Noto Sans" w:cs="Noto Sans"/>
                <w:sz w:val="16"/>
                <w:szCs w:val="16"/>
                <w:lang w:val="es-ES_tradnl"/>
              </w:rPr>
              <w:t>CORREO ELECTRÓNICO:</w:t>
            </w:r>
          </w:p>
          <w:p w14:paraId="5D134117" w14:textId="77777777" w:rsidR="000043F9" w:rsidRPr="000043F9" w:rsidRDefault="000043F9" w:rsidP="000043F9">
            <w:pPr>
              <w:tabs>
                <w:tab w:val="center" w:pos="4419"/>
                <w:tab w:val="left" w:pos="4536"/>
                <w:tab w:val="right" w:pos="8838"/>
              </w:tabs>
              <w:spacing w:line="276" w:lineRule="auto"/>
              <w:ind w:right="227"/>
              <w:rPr>
                <w:rFonts w:ascii="Noto Sans" w:hAnsi="Noto Sans" w:cs="Noto Sans"/>
                <w:sz w:val="16"/>
                <w:szCs w:val="16"/>
                <w:lang w:val="es-ES_tradnl"/>
              </w:rPr>
            </w:pPr>
            <w:r w:rsidRPr="000043F9">
              <w:rPr>
                <w:rFonts w:ascii="Noto Sans" w:hAnsi="Noto Sans" w:cs="Noto Sans"/>
                <w:sz w:val="16"/>
                <w:szCs w:val="16"/>
                <w:lang w:val="es-ES_tradnl"/>
              </w:rPr>
              <w:t xml:space="preserve">NO. DE LA ESCRITURA PÚBLICA EN LA QUE CONSTA SU ACTA CONSTITUTIVA:                FECHA             DURACIÓN              </w:t>
            </w:r>
          </w:p>
          <w:p w14:paraId="46B50A2A" w14:textId="77777777" w:rsidR="000043F9" w:rsidRPr="000043F9" w:rsidRDefault="000043F9" w:rsidP="000043F9">
            <w:pPr>
              <w:tabs>
                <w:tab w:val="center" w:pos="4419"/>
                <w:tab w:val="left" w:pos="4536"/>
                <w:tab w:val="right" w:pos="8838"/>
              </w:tabs>
              <w:spacing w:line="276" w:lineRule="auto"/>
              <w:ind w:right="227"/>
              <w:rPr>
                <w:rFonts w:ascii="Noto Sans" w:hAnsi="Noto Sans" w:cs="Noto Sans"/>
                <w:sz w:val="16"/>
                <w:szCs w:val="16"/>
                <w:lang w:val="es-ES_tradnl"/>
              </w:rPr>
            </w:pPr>
            <w:r w:rsidRPr="000043F9">
              <w:rPr>
                <w:rFonts w:ascii="Noto Sans" w:hAnsi="Noto Sans" w:cs="Noto Sans"/>
                <w:sz w:val="16"/>
                <w:szCs w:val="16"/>
                <w:lang w:val="es-ES_tradnl"/>
              </w:rPr>
              <w:t>NOMBRE, NÚMERO Y LUGAR DEL NOTARIO PÚBLICO ANTE EL CUAL SE PROTOCOLIZÓ LA MISMA:</w:t>
            </w:r>
          </w:p>
          <w:p w14:paraId="2A53BBEF" w14:textId="77777777" w:rsidR="000043F9" w:rsidRPr="000043F9" w:rsidRDefault="000043F9" w:rsidP="000043F9">
            <w:pPr>
              <w:tabs>
                <w:tab w:val="center" w:pos="4419"/>
                <w:tab w:val="left" w:pos="4536"/>
                <w:tab w:val="right" w:pos="8838"/>
              </w:tabs>
              <w:spacing w:line="276" w:lineRule="auto"/>
              <w:ind w:right="227"/>
              <w:rPr>
                <w:rFonts w:ascii="Noto Sans" w:hAnsi="Noto Sans" w:cs="Noto Sans"/>
                <w:sz w:val="16"/>
                <w:szCs w:val="16"/>
                <w:lang w:val="es-ES_tradnl"/>
              </w:rPr>
            </w:pPr>
            <w:r w:rsidRPr="000043F9">
              <w:rPr>
                <w:rFonts w:ascii="Noto Sans" w:hAnsi="Noto Sans" w:cs="Noto Sans"/>
                <w:sz w:val="16"/>
                <w:szCs w:val="16"/>
                <w:lang w:val="es-ES_tradnl"/>
              </w:rPr>
              <w:t>RELACIÓN DE SOCIOS O ASOCIADOS.-</w:t>
            </w:r>
          </w:p>
          <w:p w14:paraId="695D8F05" w14:textId="77777777" w:rsidR="000043F9" w:rsidRPr="000043F9" w:rsidRDefault="000043F9" w:rsidP="000043F9">
            <w:pPr>
              <w:tabs>
                <w:tab w:val="center" w:pos="4419"/>
                <w:tab w:val="left" w:pos="4536"/>
                <w:tab w:val="right" w:pos="8838"/>
              </w:tabs>
              <w:spacing w:line="276" w:lineRule="auto"/>
              <w:ind w:right="227"/>
              <w:rPr>
                <w:rFonts w:ascii="Noto Sans" w:hAnsi="Noto Sans" w:cs="Noto Sans"/>
                <w:sz w:val="16"/>
                <w:szCs w:val="16"/>
                <w:lang w:val="es-ES_tradnl"/>
              </w:rPr>
            </w:pPr>
            <w:r w:rsidRPr="000043F9">
              <w:rPr>
                <w:rFonts w:ascii="Noto Sans" w:hAnsi="Noto Sans" w:cs="Noto Sans"/>
                <w:sz w:val="16"/>
                <w:szCs w:val="16"/>
                <w:lang w:val="es-ES_tradnl"/>
              </w:rPr>
              <w:t>APELLIDO PATERNO:                                    APELLIDO MATERNO:                           NOMBRE(S):</w:t>
            </w:r>
          </w:p>
          <w:p w14:paraId="4544B2CB" w14:textId="77777777" w:rsidR="000043F9" w:rsidRPr="000043F9" w:rsidRDefault="000043F9" w:rsidP="000043F9">
            <w:pPr>
              <w:tabs>
                <w:tab w:val="center" w:pos="4419"/>
                <w:tab w:val="left" w:pos="4536"/>
                <w:tab w:val="right" w:pos="8838"/>
              </w:tabs>
              <w:spacing w:line="276" w:lineRule="auto"/>
              <w:ind w:right="227"/>
              <w:rPr>
                <w:rFonts w:ascii="Noto Sans" w:hAnsi="Noto Sans" w:cs="Noto Sans"/>
                <w:sz w:val="16"/>
                <w:szCs w:val="16"/>
                <w:lang w:val="es-ES_tradnl"/>
              </w:rPr>
            </w:pPr>
          </w:p>
          <w:p w14:paraId="778BF8E0" w14:textId="77777777" w:rsidR="000043F9" w:rsidRPr="000043F9" w:rsidRDefault="000043F9" w:rsidP="000043F9">
            <w:pPr>
              <w:tabs>
                <w:tab w:val="center" w:pos="4419"/>
                <w:tab w:val="left" w:pos="4536"/>
                <w:tab w:val="right" w:pos="8838"/>
              </w:tabs>
              <w:spacing w:line="276" w:lineRule="auto"/>
              <w:ind w:right="227"/>
              <w:rPr>
                <w:rFonts w:ascii="Noto Sans" w:hAnsi="Noto Sans" w:cs="Noto Sans"/>
                <w:sz w:val="16"/>
                <w:szCs w:val="16"/>
                <w:lang w:val="es-ES_tradnl"/>
              </w:rPr>
            </w:pPr>
            <w:r w:rsidRPr="000043F9">
              <w:rPr>
                <w:rFonts w:ascii="Noto Sans" w:hAnsi="Noto Sans" w:cs="Noto Sans"/>
                <w:sz w:val="16"/>
                <w:szCs w:val="16"/>
                <w:lang w:val="es-ES_tradnl"/>
              </w:rPr>
              <w:t>DESCRIPCIÓN DEL OBJETO SOCIAL:</w:t>
            </w:r>
          </w:p>
          <w:p w14:paraId="4FD78F21" w14:textId="77777777" w:rsidR="000043F9" w:rsidRPr="000043F9" w:rsidRDefault="000043F9" w:rsidP="000043F9">
            <w:pPr>
              <w:tabs>
                <w:tab w:val="center" w:pos="4419"/>
                <w:tab w:val="left" w:pos="4536"/>
                <w:tab w:val="right" w:pos="8838"/>
              </w:tabs>
              <w:spacing w:line="276" w:lineRule="auto"/>
              <w:ind w:right="227"/>
              <w:rPr>
                <w:rFonts w:ascii="Noto Sans" w:hAnsi="Noto Sans" w:cs="Noto Sans"/>
                <w:sz w:val="16"/>
                <w:szCs w:val="16"/>
                <w:lang w:val="es-ES_tradnl"/>
              </w:rPr>
            </w:pPr>
            <w:r w:rsidRPr="000043F9">
              <w:rPr>
                <w:rFonts w:ascii="Noto Sans" w:hAnsi="Noto Sans" w:cs="Noto Sans"/>
                <w:sz w:val="16"/>
                <w:szCs w:val="16"/>
                <w:lang w:val="es-ES_tradnl"/>
              </w:rPr>
              <w:t xml:space="preserve">REFORMAS AL ACTA CONSTITUTIVA </w:t>
            </w:r>
            <w:r w:rsidRPr="000043F9">
              <w:rPr>
                <w:rFonts w:ascii="Noto Sans" w:hAnsi="Noto Sans" w:cs="Noto Sans"/>
                <w:sz w:val="16"/>
                <w:szCs w:val="16"/>
              </w:rPr>
              <w:t>QUE INCIDAN CON EL OBJETO DEL PROCEDIMIENTO</w:t>
            </w:r>
            <w:r w:rsidRPr="000043F9">
              <w:rPr>
                <w:rFonts w:ascii="Noto Sans" w:hAnsi="Noto Sans" w:cs="Noto Sans"/>
                <w:sz w:val="16"/>
                <w:szCs w:val="16"/>
                <w:lang w:val="es-ES_tradnl"/>
              </w:rPr>
              <w:t>.</w:t>
            </w:r>
          </w:p>
          <w:p w14:paraId="1B9AB23E" w14:textId="77777777" w:rsidR="000043F9" w:rsidRPr="000043F9" w:rsidRDefault="000043F9" w:rsidP="000043F9">
            <w:pPr>
              <w:tabs>
                <w:tab w:val="center" w:pos="4419"/>
                <w:tab w:val="left" w:pos="4536"/>
                <w:tab w:val="right" w:pos="8838"/>
              </w:tabs>
              <w:spacing w:line="276" w:lineRule="auto"/>
              <w:ind w:right="227"/>
              <w:rPr>
                <w:rFonts w:ascii="Noto Sans" w:hAnsi="Noto Sans" w:cs="Noto Sans"/>
                <w:sz w:val="16"/>
                <w:szCs w:val="16"/>
                <w:lang w:val="es-ES_tradnl"/>
              </w:rPr>
            </w:pPr>
            <w:r w:rsidRPr="000043F9">
              <w:rPr>
                <w:rFonts w:ascii="Noto Sans" w:hAnsi="Noto Sans" w:cs="Noto Sans"/>
                <w:sz w:val="16"/>
                <w:szCs w:val="16"/>
                <w:lang w:val="es-ES_tradnl"/>
              </w:rPr>
              <w:t>FECHA Y DATOS DE INSCRIPCIÓN EN EL REGISTRO PÚBLICO CORRESPONDIENTE.</w:t>
            </w:r>
          </w:p>
          <w:p w14:paraId="18B4B26B" w14:textId="77777777" w:rsidR="000043F9" w:rsidRPr="000043F9" w:rsidRDefault="000043F9" w:rsidP="000043F9">
            <w:pPr>
              <w:spacing w:line="276" w:lineRule="auto"/>
              <w:ind w:right="227"/>
              <w:rPr>
                <w:rFonts w:ascii="Noto Sans" w:hAnsi="Noto Sans" w:cs="Noto Sans"/>
                <w:sz w:val="16"/>
                <w:szCs w:val="16"/>
                <w:lang w:val="es-ES_tradnl"/>
              </w:rPr>
            </w:pPr>
          </w:p>
        </w:tc>
      </w:tr>
    </w:tbl>
    <w:p w14:paraId="53EFF3AD" w14:textId="77777777" w:rsidR="000043F9" w:rsidRPr="000043F9" w:rsidRDefault="000043F9" w:rsidP="000043F9">
      <w:pPr>
        <w:spacing w:line="276" w:lineRule="auto"/>
        <w:ind w:right="227"/>
        <w:rPr>
          <w:rFonts w:ascii="Noto Sans" w:hAnsi="Noto Sans" w:cs="Noto Sans"/>
          <w:sz w:val="16"/>
          <w:szCs w:val="16"/>
        </w:rPr>
      </w:pPr>
    </w:p>
    <w:tbl>
      <w:tblPr>
        <w:tblW w:w="0" w:type="auto"/>
        <w:tblInd w:w="-17" w:type="dxa"/>
        <w:tblLayout w:type="fixed"/>
        <w:tblCellMar>
          <w:left w:w="70" w:type="dxa"/>
          <w:right w:w="70" w:type="dxa"/>
        </w:tblCellMar>
        <w:tblLook w:val="0000" w:firstRow="0" w:lastRow="0" w:firstColumn="0" w:lastColumn="0" w:noHBand="0" w:noVBand="0"/>
      </w:tblPr>
      <w:tblGrid>
        <w:gridCol w:w="10719"/>
      </w:tblGrid>
      <w:tr w:rsidR="000043F9" w:rsidRPr="000043F9" w14:paraId="621CD9B7" w14:textId="77777777" w:rsidTr="000043F9">
        <w:tc>
          <w:tcPr>
            <w:tcW w:w="10719" w:type="dxa"/>
            <w:tcBorders>
              <w:top w:val="single" w:sz="4" w:space="0" w:color="000000"/>
              <w:left w:val="single" w:sz="4" w:space="0" w:color="000000"/>
              <w:bottom w:val="single" w:sz="4" w:space="0" w:color="000000"/>
              <w:right w:val="single" w:sz="4" w:space="0" w:color="000000"/>
            </w:tcBorders>
          </w:tcPr>
          <w:p w14:paraId="37640FC9" w14:textId="77777777" w:rsidR="000043F9" w:rsidRPr="000043F9" w:rsidRDefault="000043F9" w:rsidP="000043F9">
            <w:pPr>
              <w:snapToGrid w:val="0"/>
              <w:spacing w:line="276" w:lineRule="auto"/>
              <w:ind w:right="227"/>
              <w:rPr>
                <w:rFonts w:ascii="Noto Sans" w:hAnsi="Noto Sans" w:cs="Noto Sans"/>
                <w:sz w:val="16"/>
                <w:szCs w:val="16"/>
              </w:rPr>
            </w:pPr>
            <w:r w:rsidRPr="000043F9">
              <w:rPr>
                <w:rFonts w:ascii="Noto Sans" w:hAnsi="Noto Sans" w:cs="Noto Sans"/>
                <w:sz w:val="16"/>
                <w:szCs w:val="16"/>
              </w:rPr>
              <w:t>NOMBRE DEL APODERADO O REPRESENTANTE:</w:t>
            </w:r>
          </w:p>
          <w:p w14:paraId="14BE66FE" w14:textId="77777777" w:rsidR="000043F9" w:rsidRPr="000043F9" w:rsidRDefault="000043F9" w:rsidP="000043F9">
            <w:pPr>
              <w:spacing w:line="276" w:lineRule="auto"/>
              <w:ind w:right="227"/>
              <w:rPr>
                <w:rFonts w:ascii="Noto Sans" w:hAnsi="Noto Sans" w:cs="Noto Sans"/>
                <w:sz w:val="16"/>
                <w:szCs w:val="16"/>
              </w:rPr>
            </w:pPr>
            <w:r w:rsidRPr="000043F9">
              <w:rPr>
                <w:rFonts w:ascii="Noto Sans" w:hAnsi="Noto Sans" w:cs="Noto Sans"/>
                <w:sz w:val="16"/>
                <w:szCs w:val="16"/>
              </w:rPr>
              <w:t>DATOS DEL DOCUMENTO MEDIANTE EL CUAL ACREDITA SU PERSONALIDAD Y FACULTADES.-</w:t>
            </w:r>
          </w:p>
          <w:p w14:paraId="6781D0FF" w14:textId="77777777" w:rsidR="000043F9" w:rsidRPr="000043F9" w:rsidRDefault="000043F9" w:rsidP="000043F9">
            <w:pPr>
              <w:spacing w:line="276" w:lineRule="auto"/>
              <w:ind w:right="227"/>
              <w:rPr>
                <w:rFonts w:ascii="Noto Sans" w:hAnsi="Noto Sans" w:cs="Noto Sans"/>
                <w:sz w:val="16"/>
                <w:szCs w:val="16"/>
              </w:rPr>
            </w:pPr>
            <w:r w:rsidRPr="000043F9">
              <w:rPr>
                <w:rFonts w:ascii="Noto Sans" w:hAnsi="Noto Sans" w:cs="Noto Sans"/>
                <w:sz w:val="16"/>
                <w:szCs w:val="16"/>
              </w:rPr>
              <w:t>ESCRITURA PÚBLICA NÚMERO:                                           FECHA:</w:t>
            </w:r>
          </w:p>
          <w:p w14:paraId="7A3BC5B6" w14:textId="77777777" w:rsidR="000043F9" w:rsidRPr="000043F9" w:rsidRDefault="000043F9" w:rsidP="000043F9">
            <w:pPr>
              <w:tabs>
                <w:tab w:val="center" w:pos="4419"/>
                <w:tab w:val="right" w:pos="8838"/>
              </w:tabs>
              <w:spacing w:line="276" w:lineRule="auto"/>
              <w:ind w:right="227"/>
              <w:rPr>
                <w:rFonts w:ascii="Noto Sans" w:hAnsi="Noto Sans" w:cs="Noto Sans"/>
                <w:sz w:val="16"/>
                <w:szCs w:val="16"/>
                <w:lang w:val="es-ES_tradnl"/>
              </w:rPr>
            </w:pPr>
            <w:r w:rsidRPr="000043F9">
              <w:rPr>
                <w:rFonts w:ascii="Noto Sans" w:hAnsi="Noto Sans" w:cs="Noto Sans"/>
                <w:sz w:val="16"/>
                <w:szCs w:val="16"/>
                <w:lang w:val="es-ES_tradnl"/>
              </w:rPr>
              <w:t>NOMBRE, NÚMERO Y LUGAR DEL NOTARIO PÚBLICO ANTE EL CUAL SE PROTOCOLIZÓ LA MISMA:</w:t>
            </w:r>
          </w:p>
        </w:tc>
      </w:tr>
    </w:tbl>
    <w:p w14:paraId="07D93267" w14:textId="77777777" w:rsidR="000043F9" w:rsidRPr="000043F9" w:rsidRDefault="000043F9" w:rsidP="000043F9">
      <w:pPr>
        <w:ind w:right="227"/>
        <w:jc w:val="center"/>
        <w:rPr>
          <w:rFonts w:ascii="Noto Sans" w:hAnsi="Noto Sans" w:cs="Noto Sans"/>
          <w:sz w:val="16"/>
          <w:szCs w:val="16"/>
        </w:rPr>
      </w:pPr>
    </w:p>
    <w:p w14:paraId="326F42A1" w14:textId="77777777" w:rsidR="000043F9" w:rsidRPr="000043F9" w:rsidRDefault="000043F9" w:rsidP="000043F9">
      <w:pPr>
        <w:ind w:right="227"/>
        <w:jc w:val="both"/>
        <w:rPr>
          <w:rFonts w:ascii="Noto Sans" w:hAnsi="Noto Sans" w:cs="Noto Sans"/>
          <w:sz w:val="16"/>
          <w:szCs w:val="16"/>
        </w:rPr>
      </w:pPr>
      <w:r w:rsidRPr="000043F9">
        <w:rPr>
          <w:rFonts w:ascii="Noto Sans" w:hAnsi="Noto Sans" w:cs="Noto Sans"/>
          <w:sz w:val="16"/>
          <w:szCs w:val="16"/>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715BF094" w14:textId="77777777" w:rsidR="000043F9" w:rsidRPr="000043F9" w:rsidRDefault="000043F9" w:rsidP="000043F9">
      <w:pPr>
        <w:ind w:right="227"/>
        <w:jc w:val="both"/>
        <w:rPr>
          <w:rFonts w:ascii="Noto Sans" w:hAnsi="Noto Sans" w:cs="Noto Sans"/>
          <w:sz w:val="16"/>
          <w:szCs w:val="16"/>
        </w:rPr>
      </w:pPr>
    </w:p>
    <w:p w14:paraId="6F2952A7" w14:textId="77777777" w:rsidR="000043F9" w:rsidRPr="000043F9" w:rsidRDefault="000043F9" w:rsidP="000043F9">
      <w:pPr>
        <w:ind w:right="227"/>
        <w:jc w:val="both"/>
        <w:rPr>
          <w:rFonts w:ascii="Noto Sans" w:hAnsi="Noto Sans" w:cs="Noto Sans"/>
          <w:sz w:val="16"/>
          <w:szCs w:val="16"/>
        </w:rPr>
      </w:pPr>
    </w:p>
    <w:p w14:paraId="1F54B84C" w14:textId="77777777" w:rsidR="000043F9" w:rsidRPr="000043F9" w:rsidRDefault="000043F9" w:rsidP="000043F9">
      <w:pPr>
        <w:ind w:right="227"/>
        <w:jc w:val="center"/>
        <w:rPr>
          <w:rFonts w:ascii="Noto Sans" w:hAnsi="Noto Sans" w:cs="Noto Sans"/>
          <w:sz w:val="16"/>
          <w:szCs w:val="16"/>
        </w:rPr>
      </w:pPr>
      <w:r w:rsidRPr="000043F9">
        <w:rPr>
          <w:rFonts w:ascii="Noto Sans" w:hAnsi="Noto Sans" w:cs="Noto Sans"/>
          <w:sz w:val="16"/>
          <w:szCs w:val="16"/>
        </w:rPr>
        <w:t>(LUGAR Y FECHA)</w:t>
      </w:r>
    </w:p>
    <w:p w14:paraId="102EF72E" w14:textId="77777777" w:rsidR="000043F9" w:rsidRPr="000043F9" w:rsidRDefault="000043F9" w:rsidP="000043F9">
      <w:pPr>
        <w:ind w:right="227"/>
        <w:jc w:val="center"/>
        <w:rPr>
          <w:rFonts w:ascii="Noto Sans" w:hAnsi="Noto Sans" w:cs="Noto Sans"/>
          <w:sz w:val="16"/>
          <w:szCs w:val="16"/>
        </w:rPr>
      </w:pPr>
      <w:r w:rsidRPr="000043F9">
        <w:rPr>
          <w:rFonts w:ascii="Noto Sans" w:hAnsi="Noto Sans" w:cs="Noto Sans"/>
          <w:sz w:val="16"/>
          <w:szCs w:val="16"/>
        </w:rPr>
        <w:t>PROTESTO LO NECESARIO</w:t>
      </w:r>
    </w:p>
    <w:p w14:paraId="22BA3BEF" w14:textId="72E48837" w:rsidR="00D35039" w:rsidRDefault="00D35039" w:rsidP="00D35039">
      <w:pPr>
        <w:jc w:val="both"/>
        <w:rPr>
          <w:rFonts w:ascii="Arial" w:hAnsi="Arial" w:cs="Arial"/>
          <w:sz w:val="18"/>
          <w:szCs w:val="18"/>
        </w:rPr>
      </w:pPr>
    </w:p>
    <w:p w14:paraId="444A9CBE" w14:textId="77777777" w:rsidR="000043F9" w:rsidRDefault="000043F9" w:rsidP="00D35039">
      <w:pPr>
        <w:jc w:val="both"/>
        <w:rPr>
          <w:rFonts w:ascii="Arial" w:hAnsi="Arial" w:cs="Arial"/>
          <w:sz w:val="18"/>
          <w:szCs w:val="18"/>
        </w:rPr>
      </w:pPr>
    </w:p>
    <w:p w14:paraId="49B0226D" w14:textId="77777777" w:rsidR="000043F9" w:rsidRDefault="000043F9" w:rsidP="00D35039">
      <w:pPr>
        <w:jc w:val="both"/>
        <w:rPr>
          <w:rFonts w:ascii="Arial" w:hAnsi="Arial" w:cs="Arial"/>
          <w:sz w:val="18"/>
          <w:szCs w:val="18"/>
        </w:rPr>
      </w:pPr>
    </w:p>
    <w:p w14:paraId="05258492" w14:textId="77777777" w:rsidR="000043F9" w:rsidRDefault="000043F9" w:rsidP="00D35039">
      <w:pPr>
        <w:jc w:val="both"/>
        <w:rPr>
          <w:rFonts w:ascii="Arial" w:hAnsi="Arial" w:cs="Arial"/>
          <w:sz w:val="18"/>
          <w:szCs w:val="18"/>
        </w:rPr>
      </w:pPr>
    </w:p>
    <w:p w14:paraId="0B5B87C5" w14:textId="77777777" w:rsidR="000043F9" w:rsidRDefault="000043F9" w:rsidP="00D35039">
      <w:pPr>
        <w:jc w:val="both"/>
        <w:rPr>
          <w:rFonts w:ascii="Arial" w:hAnsi="Arial" w:cs="Arial"/>
          <w:sz w:val="18"/>
          <w:szCs w:val="18"/>
        </w:rPr>
      </w:pPr>
    </w:p>
    <w:p w14:paraId="517442EB" w14:textId="77777777" w:rsidR="000043F9" w:rsidRDefault="000043F9" w:rsidP="00D35039">
      <w:pPr>
        <w:jc w:val="both"/>
        <w:rPr>
          <w:rFonts w:ascii="Arial" w:hAnsi="Arial" w:cs="Arial"/>
          <w:sz w:val="18"/>
          <w:szCs w:val="18"/>
        </w:rPr>
      </w:pPr>
    </w:p>
    <w:p w14:paraId="7D6BFB1D" w14:textId="77777777" w:rsidR="000043F9" w:rsidRDefault="000043F9" w:rsidP="00D35039">
      <w:pPr>
        <w:jc w:val="both"/>
        <w:rPr>
          <w:rFonts w:ascii="Arial" w:hAnsi="Arial" w:cs="Arial"/>
          <w:sz w:val="18"/>
          <w:szCs w:val="18"/>
        </w:rPr>
      </w:pPr>
    </w:p>
    <w:p w14:paraId="328D7C6D" w14:textId="77777777" w:rsidR="000043F9" w:rsidRDefault="000043F9" w:rsidP="00D35039">
      <w:pPr>
        <w:jc w:val="both"/>
        <w:rPr>
          <w:rFonts w:ascii="Arial" w:hAnsi="Arial" w:cs="Arial"/>
          <w:sz w:val="18"/>
          <w:szCs w:val="18"/>
        </w:rPr>
      </w:pPr>
    </w:p>
    <w:p w14:paraId="78EB22DB" w14:textId="77777777" w:rsidR="000043F9" w:rsidRPr="00D35039" w:rsidRDefault="000043F9" w:rsidP="00D35039">
      <w:pPr>
        <w:jc w:val="both"/>
        <w:rPr>
          <w:rFonts w:ascii="Arial" w:hAnsi="Arial" w:cs="Arial"/>
          <w:sz w:val="18"/>
          <w:szCs w:val="18"/>
        </w:rPr>
      </w:pPr>
    </w:p>
    <w:p w14:paraId="5D99F95E" w14:textId="77777777" w:rsidR="00D35039" w:rsidRPr="000043F9" w:rsidRDefault="00D35039" w:rsidP="000B4734">
      <w:pPr>
        <w:jc w:val="center"/>
        <w:rPr>
          <w:rFonts w:ascii="Noto Sans" w:hAnsi="Noto Sans" w:cs="Noto Sans"/>
          <w:b/>
          <w:sz w:val="16"/>
          <w:szCs w:val="16"/>
        </w:rPr>
      </w:pPr>
      <w:r w:rsidRPr="000043F9">
        <w:rPr>
          <w:rFonts w:ascii="Noto Sans" w:hAnsi="Noto Sans" w:cs="Noto Sans"/>
          <w:b/>
          <w:sz w:val="16"/>
          <w:szCs w:val="16"/>
        </w:rPr>
        <w:t>ANEXO No 03</w:t>
      </w:r>
    </w:p>
    <w:p w14:paraId="7700782B" w14:textId="77777777" w:rsidR="00D35039" w:rsidRPr="000043F9" w:rsidRDefault="00D35039" w:rsidP="000B4734">
      <w:pPr>
        <w:jc w:val="center"/>
        <w:rPr>
          <w:rFonts w:ascii="Noto Sans" w:hAnsi="Noto Sans" w:cs="Noto Sans"/>
          <w:b/>
          <w:sz w:val="16"/>
          <w:szCs w:val="16"/>
        </w:rPr>
      </w:pPr>
      <w:r w:rsidRPr="000043F9">
        <w:rPr>
          <w:rFonts w:ascii="Noto Sans" w:hAnsi="Noto Sans" w:cs="Noto Sans"/>
          <w:b/>
          <w:sz w:val="16"/>
          <w:szCs w:val="16"/>
        </w:rPr>
        <w:t>MODELO DE CONVENIO DE PARTICIPACIÓN CONJUNTA</w:t>
      </w:r>
    </w:p>
    <w:p w14:paraId="680EEE79" w14:textId="77777777" w:rsidR="00D35039" w:rsidRPr="000043F9" w:rsidRDefault="00D35039" w:rsidP="00D35039">
      <w:pPr>
        <w:jc w:val="both"/>
        <w:rPr>
          <w:rFonts w:ascii="Noto Sans" w:hAnsi="Noto Sans" w:cs="Noto Sans"/>
          <w:sz w:val="16"/>
          <w:szCs w:val="16"/>
        </w:rPr>
      </w:pPr>
      <w:r w:rsidRPr="000043F9">
        <w:rPr>
          <w:rFonts w:ascii="Noto Sans" w:hAnsi="Noto Sans" w:cs="Noto Sans"/>
          <w:sz w:val="16"/>
          <w:szCs w:val="16"/>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1FDF84AE" w14:textId="77777777" w:rsidR="00D35039" w:rsidRPr="000043F9" w:rsidRDefault="00D35039" w:rsidP="00D35039">
      <w:pPr>
        <w:jc w:val="both"/>
        <w:rPr>
          <w:rFonts w:ascii="Noto Sans" w:hAnsi="Noto Sans" w:cs="Noto Sans"/>
          <w:sz w:val="16"/>
          <w:szCs w:val="16"/>
        </w:rPr>
      </w:pPr>
    </w:p>
    <w:p w14:paraId="5CF1D031" w14:textId="77777777" w:rsidR="00D35039" w:rsidRPr="000043F9" w:rsidRDefault="00D35039" w:rsidP="00D35039">
      <w:pPr>
        <w:jc w:val="both"/>
        <w:rPr>
          <w:rFonts w:ascii="Noto Sans" w:hAnsi="Noto Sans" w:cs="Noto Sans"/>
          <w:sz w:val="16"/>
          <w:szCs w:val="16"/>
        </w:rPr>
      </w:pPr>
      <w:r w:rsidRPr="000043F9">
        <w:rPr>
          <w:rFonts w:ascii="Noto Sans" w:hAnsi="Noto Sans" w:cs="Noto Sans"/>
          <w:sz w:val="16"/>
          <w:szCs w:val="16"/>
        </w:rPr>
        <w:t>“EL PARTICIPANTE A”, DECLARA QUE:</w:t>
      </w:r>
    </w:p>
    <w:p w14:paraId="43CCBE7E" w14:textId="77777777" w:rsidR="00D35039" w:rsidRPr="000043F9" w:rsidRDefault="00D35039" w:rsidP="00D35039">
      <w:pPr>
        <w:jc w:val="both"/>
        <w:rPr>
          <w:rFonts w:ascii="Noto Sans" w:hAnsi="Noto Sans" w:cs="Noto Sans"/>
          <w:sz w:val="16"/>
          <w:szCs w:val="16"/>
        </w:rPr>
      </w:pPr>
      <w:r w:rsidRPr="000043F9">
        <w:rPr>
          <w:rFonts w:ascii="Noto Sans" w:hAnsi="Noto Sans" w:cs="Noto Sans"/>
          <w:sz w:val="16"/>
          <w:szCs w:val="16"/>
        </w:rPr>
        <w:t>1.1.1</w:t>
      </w:r>
      <w:r w:rsidRPr="000043F9">
        <w:rPr>
          <w:rFonts w:ascii="Noto Sans" w:hAnsi="Noto Sans" w:cs="Noto Sans"/>
          <w:sz w:val="16"/>
          <w:szCs w:val="16"/>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14:paraId="20B4C7AF" w14:textId="77777777" w:rsidR="00D35039" w:rsidRPr="000043F9" w:rsidRDefault="00D35039" w:rsidP="00D35039">
      <w:pPr>
        <w:jc w:val="both"/>
        <w:rPr>
          <w:rFonts w:ascii="Noto Sans" w:hAnsi="Noto Sans" w:cs="Noto Sans"/>
          <w:sz w:val="16"/>
          <w:szCs w:val="16"/>
        </w:rPr>
      </w:pPr>
      <w:r w:rsidRPr="000043F9">
        <w:rPr>
          <w:rFonts w:ascii="Noto Sans" w:hAnsi="Noto Sans" w:cs="Noto Sans"/>
          <w:sz w:val="16"/>
          <w:szCs w:val="16"/>
        </w:rPr>
        <w:t>EL ACTA CONSTITUTIVA DE LA SOCIEDAD ____ (SI/NO) HA TENIDO REFORMAS Y MODIFICACIONES.</w:t>
      </w:r>
    </w:p>
    <w:p w14:paraId="525D4B3B" w14:textId="77777777" w:rsidR="00D35039" w:rsidRPr="000043F9" w:rsidRDefault="00D35039" w:rsidP="00D35039">
      <w:pPr>
        <w:jc w:val="both"/>
        <w:rPr>
          <w:rFonts w:ascii="Noto Sans" w:hAnsi="Noto Sans" w:cs="Noto Sans"/>
          <w:sz w:val="16"/>
          <w:szCs w:val="16"/>
        </w:rPr>
      </w:pPr>
      <w:r w:rsidRPr="000043F9">
        <w:rPr>
          <w:rFonts w:ascii="Noto Sans" w:hAnsi="Noto Sans" w:cs="Noto Sans"/>
          <w:sz w:val="16"/>
          <w:szCs w:val="16"/>
        </w:rPr>
        <w:t>Nota: En su caso, se deberán relacionar las escrituras en que consten las reformas o modificaciones de la sociedad.</w:t>
      </w:r>
    </w:p>
    <w:p w14:paraId="601BFB49" w14:textId="77777777" w:rsidR="00D35039" w:rsidRPr="000043F9" w:rsidRDefault="00D35039" w:rsidP="00D35039">
      <w:pPr>
        <w:jc w:val="both"/>
        <w:rPr>
          <w:rFonts w:ascii="Noto Sans" w:hAnsi="Noto Sans" w:cs="Noto Sans"/>
          <w:sz w:val="16"/>
          <w:szCs w:val="16"/>
        </w:rPr>
      </w:pPr>
      <w:r w:rsidRPr="000043F9">
        <w:rPr>
          <w:rFonts w:ascii="Noto Sans" w:hAnsi="Noto Sans" w:cs="Noto Sans"/>
          <w:sz w:val="16"/>
          <w:szCs w:val="16"/>
        </w:rPr>
        <w:t>LOS NOMBRES DE SUS SOCIOS SON:</w:t>
      </w:r>
    </w:p>
    <w:p w14:paraId="2C840C18" w14:textId="77777777" w:rsidR="00D35039" w:rsidRPr="000043F9" w:rsidRDefault="00D35039" w:rsidP="00D35039">
      <w:pPr>
        <w:jc w:val="both"/>
        <w:rPr>
          <w:rFonts w:ascii="Noto Sans" w:hAnsi="Noto Sans" w:cs="Noto Sans"/>
          <w:sz w:val="16"/>
          <w:szCs w:val="16"/>
        </w:rPr>
      </w:pPr>
      <w:r w:rsidRPr="000043F9">
        <w:rPr>
          <w:rFonts w:ascii="Noto Sans" w:hAnsi="Noto Sans" w:cs="Noto Sans"/>
          <w:sz w:val="16"/>
          <w:szCs w:val="16"/>
        </w:rPr>
        <w:t>_____________________ CON REGISTRO FEDERAL DE CONTRIBUYENTES _____________.</w:t>
      </w:r>
    </w:p>
    <w:p w14:paraId="60D0AFC3" w14:textId="77777777" w:rsidR="00D35039" w:rsidRPr="000043F9" w:rsidRDefault="00D35039" w:rsidP="00D35039">
      <w:pPr>
        <w:jc w:val="both"/>
        <w:rPr>
          <w:rFonts w:ascii="Noto Sans" w:hAnsi="Noto Sans" w:cs="Noto Sans"/>
          <w:sz w:val="16"/>
          <w:szCs w:val="16"/>
        </w:rPr>
      </w:pPr>
      <w:r w:rsidRPr="000043F9">
        <w:rPr>
          <w:rFonts w:ascii="Noto Sans" w:hAnsi="Noto Sans" w:cs="Noto Sans"/>
          <w:sz w:val="16"/>
          <w:szCs w:val="16"/>
        </w:rPr>
        <w:t>1.1.2</w:t>
      </w:r>
      <w:r w:rsidRPr="000043F9">
        <w:rPr>
          <w:rFonts w:ascii="Noto Sans" w:hAnsi="Noto Sans" w:cs="Noto Sans"/>
          <w:sz w:val="16"/>
          <w:szCs w:val="16"/>
        </w:rPr>
        <w:tab/>
        <w:t>TIENE LOS SIGUIENTES REGISTROS OFICIALES: REGISTRO FEDERAL DE CONTRIBUYENTES NÚMERO __________ Y REGISTRO PATRONAL ANTE EL INSTITUTO MEXICANO DEL SEGURO SOCIAL NÚMERO _____.</w:t>
      </w:r>
    </w:p>
    <w:p w14:paraId="40F3AAC6" w14:textId="77777777" w:rsidR="00D35039" w:rsidRPr="000043F9" w:rsidRDefault="00D35039" w:rsidP="00D35039">
      <w:pPr>
        <w:jc w:val="both"/>
        <w:rPr>
          <w:rFonts w:ascii="Noto Sans" w:hAnsi="Noto Sans" w:cs="Noto Sans"/>
          <w:sz w:val="16"/>
          <w:szCs w:val="16"/>
        </w:rPr>
      </w:pPr>
      <w:r w:rsidRPr="000043F9">
        <w:rPr>
          <w:rFonts w:ascii="Noto Sans" w:hAnsi="Noto Sans" w:cs="Noto Sans"/>
          <w:sz w:val="16"/>
          <w:szCs w:val="16"/>
        </w:rPr>
        <w:t>1.1.3</w:t>
      </w:r>
      <w:r w:rsidRPr="000043F9">
        <w:rPr>
          <w:rFonts w:ascii="Noto Sans" w:hAnsi="Noto Sans" w:cs="Noto Sans"/>
          <w:sz w:val="16"/>
          <w:szCs w:val="16"/>
        </w:rPr>
        <w:tab/>
        <w:t>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5EEB4D16" w14:textId="77777777" w:rsidR="00D35039" w:rsidRPr="000043F9" w:rsidRDefault="00D35039" w:rsidP="00D35039">
      <w:pPr>
        <w:jc w:val="both"/>
        <w:rPr>
          <w:rFonts w:ascii="Noto Sans" w:hAnsi="Noto Sans" w:cs="Noto Sans"/>
          <w:sz w:val="16"/>
          <w:szCs w:val="16"/>
        </w:rPr>
      </w:pPr>
      <w:r w:rsidRPr="000043F9">
        <w:rPr>
          <w:rFonts w:ascii="Noto Sans" w:hAnsi="Noto Sans" w:cs="Noto Sans"/>
          <w:sz w:val="16"/>
          <w:szCs w:val="16"/>
        </w:rPr>
        <w:tab/>
        <w:t>EL DOMICILIO DEL REPRESENTANTE LEGAL ES EL UBICADO EN ______________.</w:t>
      </w:r>
    </w:p>
    <w:p w14:paraId="03F9390F" w14:textId="77777777" w:rsidR="00D35039" w:rsidRPr="000043F9" w:rsidRDefault="00D35039" w:rsidP="00D35039">
      <w:pPr>
        <w:jc w:val="both"/>
        <w:rPr>
          <w:rFonts w:ascii="Noto Sans" w:hAnsi="Noto Sans" w:cs="Noto Sans"/>
          <w:sz w:val="16"/>
          <w:szCs w:val="16"/>
        </w:rPr>
      </w:pPr>
      <w:r w:rsidRPr="000043F9">
        <w:rPr>
          <w:rFonts w:ascii="Noto Sans" w:hAnsi="Noto Sans" w:cs="Noto Sans"/>
          <w:sz w:val="16"/>
          <w:szCs w:val="16"/>
        </w:rPr>
        <w:t>1.1.4</w:t>
      </w:r>
      <w:r w:rsidRPr="000043F9">
        <w:rPr>
          <w:rFonts w:ascii="Noto Sans" w:hAnsi="Noto Sans" w:cs="Noto Sans"/>
          <w:sz w:val="16"/>
          <w:szCs w:val="16"/>
        </w:rPr>
        <w:tab/>
        <w:t>SU OBJETO SOCIAL, ENTRE OTROS CORRESPONDE A: ___________; POR LO QUE CUENTA CON LOS RECURSOS FINANCIEROS, TÉCNICOS, ADMINISTRATIVOS Y HUMANOS PARA OBLIGARSE, EN LOS TÉRMINOS Y CONDICIONES QUE SE ESTIPULAN EN EL PRESENTE CONVENIO.</w:t>
      </w:r>
    </w:p>
    <w:p w14:paraId="0B0EB5CA" w14:textId="77777777" w:rsidR="00D35039" w:rsidRPr="000043F9" w:rsidRDefault="00D35039" w:rsidP="00D35039">
      <w:pPr>
        <w:jc w:val="both"/>
        <w:rPr>
          <w:rFonts w:ascii="Noto Sans" w:hAnsi="Noto Sans" w:cs="Noto Sans"/>
          <w:sz w:val="16"/>
          <w:szCs w:val="16"/>
        </w:rPr>
      </w:pPr>
      <w:r w:rsidRPr="000043F9">
        <w:rPr>
          <w:rFonts w:ascii="Noto Sans" w:hAnsi="Noto Sans" w:cs="Noto Sans"/>
          <w:sz w:val="16"/>
          <w:szCs w:val="16"/>
        </w:rPr>
        <w:t>1.1.5</w:t>
      </w:r>
      <w:r w:rsidRPr="000043F9">
        <w:rPr>
          <w:rFonts w:ascii="Noto Sans" w:hAnsi="Noto Sans" w:cs="Noto Sans"/>
          <w:sz w:val="16"/>
          <w:szCs w:val="16"/>
        </w:rPr>
        <w:tab/>
        <w:t>SEÑALA COMO DOMICILIO LEGAL PARA TODOS LOS EFECTOS QUE DERIVEN DEL PRESENTE CONVENIO, EL UBICADO EN:</w:t>
      </w:r>
    </w:p>
    <w:p w14:paraId="4E60C8D8" w14:textId="77777777" w:rsidR="00D35039" w:rsidRPr="000043F9" w:rsidRDefault="00D35039" w:rsidP="00D35039">
      <w:pPr>
        <w:jc w:val="both"/>
        <w:rPr>
          <w:rFonts w:ascii="Noto Sans" w:hAnsi="Noto Sans" w:cs="Noto Sans"/>
          <w:sz w:val="16"/>
          <w:szCs w:val="16"/>
        </w:rPr>
      </w:pPr>
      <w:r w:rsidRPr="000043F9">
        <w:rPr>
          <w:rFonts w:ascii="Noto Sans" w:hAnsi="Noto Sans" w:cs="Noto Sans"/>
          <w:sz w:val="16"/>
          <w:szCs w:val="16"/>
        </w:rPr>
        <w:t>2.1</w:t>
      </w:r>
      <w:r w:rsidRPr="000043F9">
        <w:rPr>
          <w:rFonts w:ascii="Noto Sans" w:hAnsi="Noto Sans" w:cs="Noto Sans"/>
          <w:sz w:val="16"/>
          <w:szCs w:val="16"/>
        </w:rPr>
        <w:tab/>
        <w:t>“EL PARTICIPANTE B”, DECLARA QUE:</w:t>
      </w:r>
    </w:p>
    <w:p w14:paraId="7205E4BA" w14:textId="77777777" w:rsidR="00D35039" w:rsidRPr="000043F9" w:rsidRDefault="00D35039" w:rsidP="00D35039">
      <w:pPr>
        <w:jc w:val="both"/>
        <w:rPr>
          <w:rFonts w:ascii="Noto Sans" w:hAnsi="Noto Sans" w:cs="Noto Sans"/>
          <w:sz w:val="16"/>
          <w:szCs w:val="16"/>
        </w:rPr>
      </w:pPr>
      <w:r w:rsidRPr="000043F9">
        <w:rPr>
          <w:rFonts w:ascii="Noto Sans" w:hAnsi="Noto Sans" w:cs="Noto Sans"/>
          <w:sz w:val="16"/>
          <w:szCs w:val="16"/>
        </w:rPr>
        <w:t>2.1.1</w:t>
      </w:r>
      <w:r w:rsidRPr="000043F9">
        <w:rPr>
          <w:rFonts w:ascii="Noto Sans" w:hAnsi="Noto Sans" w:cs="Noto Sans"/>
          <w:sz w:val="16"/>
          <w:szCs w:val="16"/>
        </w:rPr>
        <w:tab/>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14:paraId="6724A0BD" w14:textId="77777777" w:rsidR="00D35039" w:rsidRPr="000043F9" w:rsidRDefault="00D35039" w:rsidP="00D35039">
      <w:pPr>
        <w:jc w:val="both"/>
        <w:rPr>
          <w:rFonts w:ascii="Noto Sans" w:hAnsi="Noto Sans" w:cs="Noto Sans"/>
          <w:sz w:val="16"/>
          <w:szCs w:val="16"/>
        </w:rPr>
      </w:pPr>
      <w:r w:rsidRPr="000043F9">
        <w:rPr>
          <w:rFonts w:ascii="Noto Sans" w:hAnsi="Noto Sans" w:cs="Noto Sans"/>
          <w:sz w:val="16"/>
          <w:szCs w:val="16"/>
        </w:rPr>
        <w:t>EL ACTA CONSTITUTIVA DE LA SOCIEDAD __ (SI/NO) HA TENIDO REFORMAS Y MODIFICACIONES.</w:t>
      </w:r>
    </w:p>
    <w:p w14:paraId="03376587" w14:textId="77777777" w:rsidR="00D35039" w:rsidRPr="000043F9" w:rsidRDefault="00D35039" w:rsidP="00D35039">
      <w:pPr>
        <w:jc w:val="both"/>
        <w:rPr>
          <w:rFonts w:ascii="Noto Sans" w:hAnsi="Noto Sans" w:cs="Noto Sans"/>
          <w:sz w:val="16"/>
          <w:szCs w:val="16"/>
        </w:rPr>
      </w:pPr>
      <w:r w:rsidRPr="000043F9">
        <w:rPr>
          <w:rFonts w:ascii="Noto Sans" w:hAnsi="Noto Sans" w:cs="Noto Sans"/>
          <w:sz w:val="16"/>
          <w:szCs w:val="16"/>
        </w:rPr>
        <w:t>Nota: En su caso, se deberán relacionar las escrituras en que consten las reformas o modificaciones de la sociedad.</w:t>
      </w:r>
    </w:p>
    <w:p w14:paraId="7F3EB0F9" w14:textId="77777777" w:rsidR="00D35039" w:rsidRPr="000043F9" w:rsidRDefault="00D35039" w:rsidP="00D35039">
      <w:pPr>
        <w:jc w:val="both"/>
        <w:rPr>
          <w:rFonts w:ascii="Noto Sans" w:hAnsi="Noto Sans" w:cs="Noto Sans"/>
          <w:sz w:val="16"/>
          <w:szCs w:val="16"/>
        </w:rPr>
      </w:pPr>
      <w:r w:rsidRPr="000043F9">
        <w:rPr>
          <w:rFonts w:ascii="Noto Sans" w:hAnsi="Noto Sans" w:cs="Noto Sans"/>
          <w:sz w:val="16"/>
          <w:szCs w:val="16"/>
        </w:rPr>
        <w:t>LOS NOMBRES DE SUS SOCIOS SON:</w:t>
      </w:r>
    </w:p>
    <w:p w14:paraId="231844DC" w14:textId="77777777" w:rsidR="00D35039" w:rsidRPr="000043F9" w:rsidRDefault="00D35039" w:rsidP="00D35039">
      <w:pPr>
        <w:jc w:val="both"/>
        <w:rPr>
          <w:rFonts w:ascii="Noto Sans" w:hAnsi="Noto Sans" w:cs="Noto Sans"/>
          <w:sz w:val="16"/>
          <w:szCs w:val="16"/>
        </w:rPr>
      </w:pPr>
      <w:r w:rsidRPr="000043F9">
        <w:rPr>
          <w:rFonts w:ascii="Noto Sans" w:hAnsi="Noto Sans" w:cs="Noto Sans"/>
          <w:sz w:val="16"/>
          <w:szCs w:val="16"/>
        </w:rPr>
        <w:t>_____________________ CON REGISTRO FEDERAL DE CONTRIBUYENTES ____.</w:t>
      </w:r>
    </w:p>
    <w:p w14:paraId="751674D3" w14:textId="77777777" w:rsidR="00D35039" w:rsidRPr="000043F9" w:rsidRDefault="00D35039" w:rsidP="00D35039">
      <w:pPr>
        <w:jc w:val="both"/>
        <w:rPr>
          <w:rFonts w:ascii="Noto Sans" w:hAnsi="Noto Sans" w:cs="Noto Sans"/>
          <w:sz w:val="16"/>
          <w:szCs w:val="16"/>
        </w:rPr>
      </w:pPr>
      <w:r w:rsidRPr="000043F9">
        <w:rPr>
          <w:rFonts w:ascii="Noto Sans" w:hAnsi="Noto Sans" w:cs="Noto Sans"/>
          <w:sz w:val="16"/>
          <w:szCs w:val="16"/>
        </w:rPr>
        <w:t>2.1.2</w:t>
      </w:r>
      <w:r w:rsidRPr="000043F9">
        <w:rPr>
          <w:rFonts w:ascii="Noto Sans" w:hAnsi="Noto Sans" w:cs="Noto Sans"/>
          <w:sz w:val="16"/>
          <w:szCs w:val="16"/>
        </w:rPr>
        <w:tab/>
        <w:t>TIENE LOS SIGUIENTES REGISTROS OFICIALES: REGISTRO FEDERAL DE CONTRIBUYENTES NÚMERO __________ Y REGISTRO PATRONAL ANTE EL INSTITUTO MEXICANO DEL SEGURO SOCIAL NÚMERO _____.</w:t>
      </w:r>
    </w:p>
    <w:p w14:paraId="798CB8BC" w14:textId="77777777" w:rsidR="00D35039" w:rsidRPr="000043F9" w:rsidRDefault="00D35039" w:rsidP="00D35039">
      <w:pPr>
        <w:jc w:val="both"/>
        <w:rPr>
          <w:rFonts w:ascii="Noto Sans" w:hAnsi="Noto Sans" w:cs="Noto Sans"/>
          <w:sz w:val="16"/>
          <w:szCs w:val="16"/>
        </w:rPr>
      </w:pPr>
      <w:r w:rsidRPr="000043F9">
        <w:rPr>
          <w:rFonts w:ascii="Noto Sans" w:hAnsi="Noto Sans" w:cs="Noto Sans"/>
          <w:sz w:val="16"/>
          <w:szCs w:val="16"/>
        </w:rPr>
        <w:t>2.1.3</w:t>
      </w:r>
      <w:r w:rsidRPr="000043F9">
        <w:rPr>
          <w:rFonts w:ascii="Noto Sans" w:hAnsi="Noto Sans" w:cs="Noto Sans"/>
          <w:sz w:val="16"/>
          <w:szCs w:val="16"/>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26980EB1" w14:textId="77777777" w:rsidR="00D35039" w:rsidRPr="000043F9" w:rsidRDefault="00D35039" w:rsidP="00D35039">
      <w:pPr>
        <w:jc w:val="both"/>
        <w:rPr>
          <w:rFonts w:ascii="Noto Sans" w:hAnsi="Noto Sans" w:cs="Noto Sans"/>
          <w:sz w:val="16"/>
          <w:szCs w:val="16"/>
        </w:rPr>
      </w:pPr>
      <w:r w:rsidRPr="000043F9">
        <w:rPr>
          <w:rFonts w:ascii="Noto Sans" w:hAnsi="Noto Sans" w:cs="Noto Sans"/>
          <w:sz w:val="16"/>
          <w:szCs w:val="16"/>
        </w:rPr>
        <w:t>EL DOMICILIO DE SU REPRESENTANTE LEGAL ES EL UBICADO EN _____.</w:t>
      </w:r>
    </w:p>
    <w:p w14:paraId="327862A9" w14:textId="77777777" w:rsidR="00D35039" w:rsidRPr="000043F9" w:rsidRDefault="00D35039" w:rsidP="00D35039">
      <w:pPr>
        <w:jc w:val="both"/>
        <w:rPr>
          <w:rFonts w:ascii="Noto Sans" w:hAnsi="Noto Sans" w:cs="Noto Sans"/>
          <w:sz w:val="16"/>
          <w:szCs w:val="16"/>
        </w:rPr>
      </w:pPr>
      <w:r w:rsidRPr="000043F9">
        <w:rPr>
          <w:rFonts w:ascii="Noto Sans" w:hAnsi="Noto Sans" w:cs="Noto Sans"/>
          <w:sz w:val="16"/>
          <w:szCs w:val="16"/>
        </w:rPr>
        <w:t>2.1.4</w:t>
      </w:r>
      <w:r w:rsidRPr="000043F9">
        <w:rPr>
          <w:rFonts w:ascii="Noto Sans" w:hAnsi="Noto Sans" w:cs="Noto Sans"/>
          <w:sz w:val="16"/>
          <w:szCs w:val="16"/>
        </w:rPr>
        <w:tab/>
        <w:t>SU OBJETO SOCIAL, ENTRE OTROS CORRESPONDE A: ___________; POR LO QUE CUENTA CON LOS RECURSOS FINANCIEROS, TÉCNICOS, ADMINISTRATIVOS Y HUMANOS PARA OBLIGARSE, EN LOS TÉRMINOS Y CONDICIONES QUE SE ESTIPULAN EN EL PRESENTE CONVENIO.</w:t>
      </w:r>
    </w:p>
    <w:p w14:paraId="4F6DB660" w14:textId="77777777" w:rsidR="00D35039" w:rsidRPr="000043F9" w:rsidRDefault="00D35039" w:rsidP="00D35039">
      <w:pPr>
        <w:jc w:val="both"/>
        <w:rPr>
          <w:rFonts w:ascii="Noto Sans" w:hAnsi="Noto Sans" w:cs="Noto Sans"/>
          <w:sz w:val="16"/>
          <w:szCs w:val="16"/>
        </w:rPr>
      </w:pPr>
      <w:r w:rsidRPr="000043F9">
        <w:rPr>
          <w:rFonts w:ascii="Noto Sans" w:hAnsi="Noto Sans" w:cs="Noto Sans"/>
          <w:sz w:val="16"/>
          <w:szCs w:val="16"/>
        </w:rPr>
        <w:lastRenderedPageBreak/>
        <w:t>2.1.5</w:t>
      </w:r>
      <w:r w:rsidRPr="000043F9">
        <w:rPr>
          <w:rFonts w:ascii="Noto Sans" w:hAnsi="Noto Sans" w:cs="Noto Sans"/>
          <w:sz w:val="16"/>
          <w:szCs w:val="16"/>
        </w:rPr>
        <w:tab/>
        <w:t>SEÑALA COMO DOMICILIO LEGAL PARA TODOS LOS EFECTOS QUE DERIVEN DEL PRESENTE CONVENIO, EL UBICADO EN: ___________________________</w:t>
      </w:r>
    </w:p>
    <w:p w14:paraId="3EFA5791" w14:textId="77777777" w:rsidR="00D35039" w:rsidRPr="000043F9" w:rsidRDefault="00D35039" w:rsidP="00D35039">
      <w:pPr>
        <w:jc w:val="both"/>
        <w:rPr>
          <w:rFonts w:ascii="Noto Sans" w:hAnsi="Noto Sans" w:cs="Noto Sans"/>
          <w:sz w:val="16"/>
          <w:szCs w:val="16"/>
        </w:rPr>
      </w:pPr>
      <w:r w:rsidRPr="000043F9">
        <w:rPr>
          <w:rFonts w:ascii="Noto Sans" w:hAnsi="Noto Sans" w:cs="Noto Sans"/>
          <w:sz w:val="16"/>
          <w:szCs w:val="16"/>
        </w:rPr>
        <w:t>(MENCIONAR E IDENTIFICAR A CUÁNTOS INTEGRANTES CONFORMAN LA PARTICIPACIÓN CONJUNTA PARA LA PRESENTACIÓN DE PROPOSICIONES).</w:t>
      </w:r>
    </w:p>
    <w:p w14:paraId="24FE3596" w14:textId="77777777" w:rsidR="00D35039" w:rsidRPr="000043F9" w:rsidRDefault="00D35039" w:rsidP="00D35039">
      <w:pPr>
        <w:jc w:val="both"/>
        <w:rPr>
          <w:rFonts w:ascii="Noto Sans" w:hAnsi="Noto Sans" w:cs="Noto Sans"/>
          <w:sz w:val="16"/>
          <w:szCs w:val="16"/>
        </w:rPr>
      </w:pPr>
      <w:r w:rsidRPr="000043F9">
        <w:rPr>
          <w:rFonts w:ascii="Noto Sans" w:hAnsi="Noto Sans" w:cs="Noto Sans"/>
          <w:sz w:val="16"/>
          <w:szCs w:val="16"/>
        </w:rPr>
        <w:t>“LAS PARTES” DECLARAN QUE:</w:t>
      </w:r>
    </w:p>
    <w:p w14:paraId="475A8226" w14:textId="77777777" w:rsidR="00D35039" w:rsidRPr="000043F9" w:rsidRDefault="00D35039" w:rsidP="00D35039">
      <w:pPr>
        <w:jc w:val="both"/>
        <w:rPr>
          <w:rFonts w:ascii="Noto Sans" w:hAnsi="Noto Sans" w:cs="Noto Sans"/>
          <w:sz w:val="16"/>
          <w:szCs w:val="16"/>
        </w:rPr>
      </w:pPr>
      <w:r w:rsidRPr="000043F9">
        <w:rPr>
          <w:rFonts w:ascii="Noto Sans" w:hAnsi="Noto Sans" w:cs="Noto Sans"/>
          <w:sz w:val="16"/>
          <w:szCs w:val="16"/>
        </w:rPr>
        <w:t>CONOCEN LOS REQUISITOS Y CONDICIONES ESTIPULADAS EN LAS BASES DE LA CONVOCATORIA ____________.</w:t>
      </w:r>
    </w:p>
    <w:p w14:paraId="763FD0A8" w14:textId="77777777" w:rsidR="00D35039" w:rsidRPr="000043F9" w:rsidRDefault="00D35039" w:rsidP="00D35039">
      <w:pPr>
        <w:jc w:val="both"/>
        <w:rPr>
          <w:rFonts w:ascii="Noto Sans" w:hAnsi="Noto Sans" w:cs="Noto Sans"/>
          <w:sz w:val="16"/>
          <w:szCs w:val="16"/>
        </w:rPr>
      </w:pPr>
    </w:p>
    <w:p w14:paraId="0934A99B" w14:textId="77777777" w:rsidR="00D35039" w:rsidRPr="000043F9" w:rsidRDefault="00D35039" w:rsidP="00D35039">
      <w:pPr>
        <w:jc w:val="both"/>
        <w:rPr>
          <w:rFonts w:ascii="Noto Sans" w:hAnsi="Noto Sans" w:cs="Noto Sans"/>
          <w:sz w:val="16"/>
          <w:szCs w:val="16"/>
        </w:rPr>
      </w:pPr>
      <w:r w:rsidRPr="000043F9">
        <w:rPr>
          <w:rFonts w:ascii="Noto Sans" w:hAnsi="Noto Sans" w:cs="Noto Sans"/>
          <w:sz w:val="16"/>
          <w:szCs w:val="16"/>
        </w:rPr>
        <w:t>3.1.2</w:t>
      </w:r>
      <w:r w:rsidRPr="000043F9">
        <w:rPr>
          <w:rFonts w:ascii="Noto Sans" w:hAnsi="Noto Sans" w:cs="Noto Sans"/>
          <w:sz w:val="16"/>
          <w:szCs w:val="16"/>
        </w:rPr>
        <w:tab/>
        <w:t>MANIFIESTAN SU CONFORMIDAD EN FORMALIZAR EL PRESENTE CONVENIO, CON EL OBJETO DE PARTICIPAR CONJUNTAMENTE EN LA CONVOCATORIA, PRESENTANDO PROPOSICIÓN TÉCNICA Y ECONÓMICA, CUMPLIENDO CON LO ESTABLECIDO EN LAS BASES DE LA CONVOCATORIA Y CON LO DISPUESTO EN LOS ARTÍCULOS 34, DE LA LEY DE ADQUISICIONES, ARRENDAMIENTOS Y SERVICIOS DEL SECTOR PÚBLICO Y 44  DE SU REGLAMENTO.</w:t>
      </w:r>
    </w:p>
    <w:p w14:paraId="445B5A6D" w14:textId="77777777" w:rsidR="00D35039" w:rsidRPr="000043F9" w:rsidRDefault="00D35039" w:rsidP="00D35039">
      <w:pPr>
        <w:jc w:val="both"/>
        <w:rPr>
          <w:rFonts w:ascii="Noto Sans" w:hAnsi="Noto Sans" w:cs="Noto Sans"/>
          <w:sz w:val="16"/>
          <w:szCs w:val="16"/>
        </w:rPr>
      </w:pPr>
      <w:r w:rsidRPr="000043F9">
        <w:rPr>
          <w:rFonts w:ascii="Noto Sans" w:hAnsi="Noto Sans" w:cs="Noto Sans"/>
          <w:sz w:val="16"/>
          <w:szCs w:val="16"/>
        </w:rPr>
        <w:t>EXPUESTO LO ANTERIOR, LAS PARTES OTORGAN LAS SIGUIENTES:</w:t>
      </w:r>
    </w:p>
    <w:p w14:paraId="7FA8ED7F" w14:textId="77777777" w:rsidR="00D35039" w:rsidRPr="000043F9" w:rsidRDefault="00D35039" w:rsidP="00D35039">
      <w:pPr>
        <w:jc w:val="both"/>
        <w:rPr>
          <w:rFonts w:ascii="Noto Sans" w:hAnsi="Noto Sans" w:cs="Noto Sans"/>
          <w:sz w:val="16"/>
          <w:szCs w:val="16"/>
        </w:rPr>
      </w:pPr>
      <w:r w:rsidRPr="000043F9">
        <w:rPr>
          <w:rFonts w:ascii="Noto Sans" w:hAnsi="Noto Sans" w:cs="Noto Sans"/>
          <w:sz w:val="16"/>
          <w:szCs w:val="16"/>
        </w:rPr>
        <w:t>CLÁUSULAS</w:t>
      </w:r>
    </w:p>
    <w:p w14:paraId="0EAC228B" w14:textId="77777777" w:rsidR="00D35039" w:rsidRPr="000043F9" w:rsidRDefault="00D35039" w:rsidP="00D35039">
      <w:pPr>
        <w:jc w:val="both"/>
        <w:rPr>
          <w:rFonts w:ascii="Noto Sans" w:hAnsi="Noto Sans" w:cs="Noto Sans"/>
          <w:sz w:val="16"/>
          <w:szCs w:val="16"/>
        </w:rPr>
      </w:pPr>
      <w:r w:rsidRPr="000043F9">
        <w:rPr>
          <w:rFonts w:ascii="Noto Sans" w:hAnsi="Noto Sans" w:cs="Noto Sans"/>
          <w:sz w:val="16"/>
          <w:szCs w:val="16"/>
        </w:rPr>
        <w:t>PRIMERA.-</w:t>
      </w:r>
      <w:r w:rsidRPr="000043F9">
        <w:rPr>
          <w:rFonts w:ascii="Noto Sans" w:hAnsi="Noto Sans" w:cs="Noto Sans"/>
          <w:sz w:val="16"/>
          <w:szCs w:val="16"/>
        </w:rPr>
        <w:tab/>
        <w:t>OBJETO.- “PARTICIPACIÓN CONJUNTA”.</w:t>
      </w:r>
    </w:p>
    <w:p w14:paraId="7CB5D648" w14:textId="77777777" w:rsidR="00D35039" w:rsidRPr="000043F9" w:rsidRDefault="00D35039" w:rsidP="00D35039">
      <w:pPr>
        <w:jc w:val="both"/>
        <w:rPr>
          <w:rFonts w:ascii="Noto Sans" w:hAnsi="Noto Sans" w:cs="Noto Sans"/>
          <w:sz w:val="16"/>
          <w:szCs w:val="16"/>
        </w:rPr>
      </w:pPr>
      <w:r w:rsidRPr="000043F9">
        <w:rPr>
          <w:rFonts w:ascii="Noto Sans" w:hAnsi="Noto Sans" w:cs="Noto Sans"/>
          <w:sz w:val="16"/>
          <w:szCs w:val="16"/>
        </w:rPr>
        <w:t>“LAS PARTES” CONVIENEN, EN CONJUNTAR SUS RECURSOS TÉCNICOS, LEGALES, ADMINISTRATIVOS, ECONÓMICOS Y FINANCIEROS PARA PRESENTAR PROPOSICIÓN TÉCNICA Y ECONÓMICA EN EL PROCESO DE CONTRATACIÓN NÚMERO _________ Y EN CASO DE SER ADJUDICATARIO DEL CONTRATO, SE OBLIGAN A PRESTAR EL SERVICIO OBJETO DEL CONVENIO, CON LA PARTICIPACIÓN SIGUIENTE:</w:t>
      </w:r>
    </w:p>
    <w:p w14:paraId="66EA734D" w14:textId="77777777" w:rsidR="00D35039" w:rsidRPr="000043F9" w:rsidRDefault="00D35039" w:rsidP="00D35039">
      <w:pPr>
        <w:jc w:val="both"/>
        <w:rPr>
          <w:rFonts w:ascii="Noto Sans" w:hAnsi="Noto Sans" w:cs="Noto Sans"/>
          <w:sz w:val="16"/>
          <w:szCs w:val="16"/>
        </w:rPr>
      </w:pPr>
      <w:r w:rsidRPr="000043F9">
        <w:rPr>
          <w:rFonts w:ascii="Noto Sans" w:hAnsi="Noto Sans" w:cs="Noto Sans"/>
          <w:sz w:val="16"/>
          <w:szCs w:val="16"/>
        </w:rPr>
        <w:t>PARTICIPANTE “A”: (DESCRIBIR LA PARTE QUE SE OBLIGA A SUMINISTRAR).</w:t>
      </w:r>
    </w:p>
    <w:p w14:paraId="4B564795" w14:textId="77777777" w:rsidR="00D35039" w:rsidRPr="000043F9" w:rsidRDefault="00D35039" w:rsidP="00D35039">
      <w:pPr>
        <w:jc w:val="both"/>
        <w:rPr>
          <w:rFonts w:ascii="Noto Sans" w:hAnsi="Noto Sans" w:cs="Noto Sans"/>
          <w:sz w:val="16"/>
          <w:szCs w:val="16"/>
        </w:rPr>
      </w:pPr>
      <w:r w:rsidRPr="000043F9">
        <w:rPr>
          <w:rFonts w:ascii="Noto Sans" w:hAnsi="Noto Sans" w:cs="Noto Sans"/>
          <w:sz w:val="16"/>
          <w:szCs w:val="16"/>
        </w:rPr>
        <w:t>(CADA UNO DE LOS INTEGRANTES QUE CONFORMAN LA PARTICIPACIÓN CONJUNTA PARA LA PRESENTACIÓN DE PROPOSICIONES DEBERÁ DESCRIBIR LA PARTE QUE SE OBLIGA A ENTREGAR).</w:t>
      </w:r>
    </w:p>
    <w:p w14:paraId="48050D93" w14:textId="77777777" w:rsidR="00D35039" w:rsidRPr="000043F9" w:rsidRDefault="00D35039" w:rsidP="00D35039">
      <w:pPr>
        <w:jc w:val="both"/>
        <w:rPr>
          <w:rFonts w:ascii="Noto Sans" w:hAnsi="Noto Sans" w:cs="Noto Sans"/>
          <w:sz w:val="16"/>
          <w:szCs w:val="16"/>
        </w:rPr>
      </w:pPr>
      <w:r w:rsidRPr="000043F9">
        <w:rPr>
          <w:rFonts w:ascii="Noto Sans" w:hAnsi="Noto Sans" w:cs="Noto Sans"/>
          <w:sz w:val="16"/>
          <w:szCs w:val="16"/>
        </w:rPr>
        <w:t>SEGUNDA.-</w:t>
      </w:r>
      <w:r w:rsidRPr="000043F9">
        <w:rPr>
          <w:rFonts w:ascii="Noto Sans" w:hAnsi="Noto Sans" w:cs="Noto Sans"/>
          <w:sz w:val="16"/>
          <w:szCs w:val="16"/>
        </w:rPr>
        <w:tab/>
        <w:t>REPRESENTANTE COMÚN Y OBLIGADO SOLIDARIO.</w:t>
      </w:r>
    </w:p>
    <w:p w14:paraId="04E69034" w14:textId="77777777" w:rsidR="00D35039" w:rsidRPr="000043F9" w:rsidRDefault="00D35039" w:rsidP="00D35039">
      <w:pPr>
        <w:jc w:val="both"/>
        <w:rPr>
          <w:rFonts w:ascii="Noto Sans" w:hAnsi="Noto Sans" w:cs="Noto Sans"/>
          <w:sz w:val="16"/>
          <w:szCs w:val="16"/>
        </w:rPr>
      </w:pPr>
      <w:r w:rsidRPr="000043F9">
        <w:rPr>
          <w:rFonts w:ascii="Noto Sans" w:hAnsi="Noto Sans" w:cs="Noto Sans"/>
          <w:sz w:val="16"/>
          <w:szCs w:val="16"/>
        </w:rPr>
        <w:t>“LAS PARTES“ACEPTAN EXPRESAMENTE EN DESIGNAR COMO REPRESENTANTE COMÚN AL ____________, A TRAVÉS DEL PRESENTE INSTRUMENTO, OTORGÁNDOLE PODER AMPLIO Y SUFICIENTE, PARA ATENDER TODO LO RELACIONADO CON LAS PROPOSICIONES TÉCNICA Y ECONÓMICA EN EL PROCEDIMIENTO DE CONVOCATORIA, ASÍ COMO PARA SUSCRIBIR DICHAS PROPOSICIONES.</w:t>
      </w:r>
    </w:p>
    <w:p w14:paraId="1C36DF87" w14:textId="77777777" w:rsidR="00D35039" w:rsidRPr="000043F9" w:rsidRDefault="00D35039" w:rsidP="00D35039">
      <w:pPr>
        <w:jc w:val="both"/>
        <w:rPr>
          <w:rFonts w:ascii="Noto Sans" w:hAnsi="Noto Sans" w:cs="Noto Sans"/>
          <w:sz w:val="16"/>
          <w:szCs w:val="16"/>
        </w:rPr>
      </w:pPr>
      <w:r w:rsidRPr="000043F9">
        <w:rPr>
          <w:rFonts w:ascii="Noto Sans" w:hAnsi="Noto Sans" w:cs="Noto Sans"/>
          <w:sz w:val="16"/>
          <w:szCs w:val="16"/>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002A0035" w14:textId="77777777" w:rsidR="00D35039" w:rsidRPr="000043F9" w:rsidRDefault="00D35039" w:rsidP="00D35039">
      <w:pPr>
        <w:jc w:val="both"/>
        <w:rPr>
          <w:rFonts w:ascii="Noto Sans" w:hAnsi="Noto Sans" w:cs="Noto Sans"/>
          <w:sz w:val="16"/>
          <w:szCs w:val="16"/>
        </w:rPr>
      </w:pPr>
      <w:r w:rsidRPr="000043F9">
        <w:rPr>
          <w:rFonts w:ascii="Noto Sans" w:hAnsi="Noto Sans" w:cs="Noto Sans"/>
          <w:sz w:val="16"/>
          <w:szCs w:val="16"/>
        </w:rPr>
        <w:t xml:space="preserve">TERCERA.- </w:t>
      </w:r>
      <w:r w:rsidRPr="000043F9">
        <w:rPr>
          <w:rFonts w:ascii="Noto Sans" w:hAnsi="Noto Sans" w:cs="Noto Sans"/>
          <w:sz w:val="16"/>
          <w:szCs w:val="16"/>
        </w:rPr>
        <w:tab/>
        <w:t>DEL COBRO DE LAS FACTURAS.</w:t>
      </w:r>
    </w:p>
    <w:p w14:paraId="6656B3A3" w14:textId="77777777" w:rsidR="00D35039" w:rsidRPr="000043F9" w:rsidRDefault="00D35039" w:rsidP="00D35039">
      <w:pPr>
        <w:jc w:val="both"/>
        <w:rPr>
          <w:rFonts w:ascii="Noto Sans" w:hAnsi="Noto Sans" w:cs="Noto Sans"/>
          <w:sz w:val="16"/>
          <w:szCs w:val="16"/>
        </w:rPr>
      </w:pPr>
      <w:r w:rsidRPr="000043F9">
        <w:rPr>
          <w:rFonts w:ascii="Noto Sans" w:hAnsi="Noto Sans" w:cs="Noto Sans"/>
          <w:sz w:val="16"/>
          <w:szCs w:val="16"/>
        </w:rPr>
        <w:t>“LAS PARTES” CONVIENEN EXPRESAMENTE, QUE “EL PARTICIPANTE____ (LOS PARTICIPANTES, DEBERÁN INDICAR CUÁL DE ELLOS ESTARÁ FACULTADO PARA REALIZAR EL COBRO), PARA EFECTUAR EL COBRO DE LAS FACTURAS RELATIVAS AL SERVICIO QUE SE PRESTE AL IMSS, CON MOTIVO DEL CONTRATO QUE SE DERIVE DE LA CONVOCATORIA PÚBLICA ____________ NÚMERO ______.</w:t>
      </w:r>
    </w:p>
    <w:p w14:paraId="273671DF" w14:textId="77777777" w:rsidR="00D35039" w:rsidRPr="000043F9" w:rsidRDefault="00D35039" w:rsidP="00D35039">
      <w:pPr>
        <w:jc w:val="both"/>
        <w:rPr>
          <w:rFonts w:ascii="Noto Sans" w:hAnsi="Noto Sans" w:cs="Noto Sans"/>
          <w:sz w:val="16"/>
          <w:szCs w:val="16"/>
        </w:rPr>
      </w:pPr>
      <w:r w:rsidRPr="000043F9">
        <w:rPr>
          <w:rFonts w:ascii="Noto Sans" w:hAnsi="Noto Sans" w:cs="Noto Sans"/>
          <w:sz w:val="16"/>
          <w:szCs w:val="16"/>
        </w:rPr>
        <w:t xml:space="preserve">CUARTA.- </w:t>
      </w:r>
      <w:r w:rsidRPr="000043F9">
        <w:rPr>
          <w:rFonts w:ascii="Noto Sans" w:hAnsi="Noto Sans" w:cs="Noto Sans"/>
          <w:sz w:val="16"/>
          <w:szCs w:val="16"/>
        </w:rPr>
        <w:tab/>
        <w:t>VIGENCIA.</w:t>
      </w:r>
    </w:p>
    <w:p w14:paraId="6EBB5153" w14:textId="77777777" w:rsidR="00D35039" w:rsidRPr="000043F9" w:rsidRDefault="00D35039" w:rsidP="00D35039">
      <w:pPr>
        <w:jc w:val="both"/>
        <w:rPr>
          <w:rFonts w:ascii="Noto Sans" w:hAnsi="Noto Sans" w:cs="Noto Sans"/>
          <w:sz w:val="16"/>
          <w:szCs w:val="16"/>
        </w:rPr>
      </w:pPr>
      <w:r w:rsidRPr="000043F9">
        <w:rPr>
          <w:rFonts w:ascii="Noto Sans" w:hAnsi="Noto Sans" w:cs="Noto Sans"/>
          <w:sz w:val="16"/>
          <w:szCs w:val="16"/>
        </w:rPr>
        <w:t>“LAS PARTES</w:t>
      </w:r>
      <w:proofErr w:type="gramStart"/>
      <w:r w:rsidRPr="000043F9">
        <w:rPr>
          <w:rFonts w:ascii="Noto Sans" w:hAnsi="Noto Sans" w:cs="Noto Sans"/>
          <w:sz w:val="16"/>
          <w:szCs w:val="16"/>
        </w:rPr>
        <w:t>“ CONVIENEN</w:t>
      </w:r>
      <w:proofErr w:type="gramEnd"/>
      <w:r w:rsidRPr="000043F9">
        <w:rPr>
          <w:rFonts w:ascii="Noto Sans" w:hAnsi="Noto Sans" w:cs="Noto Sans"/>
          <w:sz w:val="16"/>
          <w:szCs w:val="16"/>
        </w:rPr>
        <w:t>, EN QUE LA VIGENCIA DEL PRESENTE CONVENIO SERÁ EL DEL PERÍODO DURANTE EL CUAL SE DESARROLLE EL PROCEDIMIENTO DE CONTRATACIÓN NÚMERO __________, INCLUYENDO, EN SU CASO, DE RESULTAR ADJUDICADOS DEL CONTRATO, EL PLAZO QUE SE ESTIPULE EN ÉSTE Y EL QUE PUDIERA RESULTAR DE CONVENIOS DE MODIFICACIÓN.</w:t>
      </w:r>
    </w:p>
    <w:p w14:paraId="232BCAC6" w14:textId="77777777" w:rsidR="00D35039" w:rsidRPr="000043F9" w:rsidRDefault="00D35039" w:rsidP="00D35039">
      <w:pPr>
        <w:jc w:val="both"/>
        <w:rPr>
          <w:rFonts w:ascii="Noto Sans" w:hAnsi="Noto Sans" w:cs="Noto Sans"/>
          <w:sz w:val="16"/>
          <w:szCs w:val="16"/>
        </w:rPr>
      </w:pPr>
      <w:r w:rsidRPr="000043F9">
        <w:rPr>
          <w:rFonts w:ascii="Noto Sans" w:hAnsi="Noto Sans" w:cs="Noto Sans"/>
          <w:sz w:val="16"/>
          <w:szCs w:val="16"/>
        </w:rPr>
        <w:t>QUINTA.-</w:t>
      </w:r>
      <w:r w:rsidRPr="000043F9">
        <w:rPr>
          <w:rFonts w:ascii="Noto Sans" w:hAnsi="Noto Sans" w:cs="Noto Sans"/>
          <w:sz w:val="16"/>
          <w:szCs w:val="16"/>
        </w:rPr>
        <w:tab/>
        <w:t>OBLIGACIONES.</w:t>
      </w:r>
    </w:p>
    <w:p w14:paraId="620EDDE0" w14:textId="77777777" w:rsidR="00D35039" w:rsidRPr="000043F9" w:rsidRDefault="00D35039" w:rsidP="00D35039">
      <w:pPr>
        <w:jc w:val="both"/>
        <w:rPr>
          <w:rFonts w:ascii="Noto Sans" w:hAnsi="Noto Sans" w:cs="Noto Sans"/>
          <w:sz w:val="16"/>
          <w:szCs w:val="16"/>
        </w:rPr>
      </w:pPr>
      <w:r w:rsidRPr="000043F9">
        <w:rPr>
          <w:rFonts w:ascii="Noto Sans" w:hAnsi="Noto Sans" w:cs="Noto Sans"/>
          <w:sz w:val="16"/>
          <w:szCs w:val="16"/>
        </w:rPr>
        <w:t>“LAS PARTES” CONVIENEN EN QUE EN EL SUPUESTO DE QUE CUALQUIERA DE ELLAS QUE SE DECLARE EN CONCURSO MERCANTIL O CUALQUIER SITUACIÓN ANÁLOGA QUE  COMPROMETA EL PATRIMONIO, NO LAS LIBERA DE CUMPLIR CON SUS OBLIGACIONES, POR LO QUE CUALQUIERA DE ELLAS QUE SUBSISTA, ACEPTA Y SE OBLIGA EXPRESAMENTE A RESPONDER SOLIDARIAMENTE DE LAS OBLIGACIONES CONTRACTUALES A QUE HUBIERE LUGAR.</w:t>
      </w:r>
    </w:p>
    <w:p w14:paraId="6F62D34F" w14:textId="77777777" w:rsidR="00D35039" w:rsidRPr="000043F9" w:rsidRDefault="00D35039" w:rsidP="00D35039">
      <w:pPr>
        <w:jc w:val="both"/>
        <w:rPr>
          <w:rFonts w:ascii="Noto Sans" w:hAnsi="Noto Sans" w:cs="Noto Sans"/>
          <w:sz w:val="16"/>
          <w:szCs w:val="16"/>
        </w:rPr>
      </w:pPr>
      <w:r w:rsidRPr="000043F9">
        <w:rPr>
          <w:rFonts w:ascii="Noto Sans" w:hAnsi="Noto Sans" w:cs="Noto Sans"/>
          <w:sz w:val="16"/>
          <w:szCs w:val="16"/>
        </w:rPr>
        <w:t xml:space="preserve">LEÍDO QUE FUE EL PRESENTE CONVENIO POR “LAS PARTES” Y ENTERADOS DE SU ALCANCE Y EFECTOS LEGALES, ACEPTANDO QUE NO EXISTIÓ ERROR, DOLO, VIOLENCIA O MALA FE, LO RATIFICAN Y FIRMAN, DE CONFORMIDAD EN LA _________, EL DÍA ___________ DE _________ </w:t>
      </w:r>
      <w:proofErr w:type="spellStart"/>
      <w:r w:rsidRPr="000043F9">
        <w:rPr>
          <w:rFonts w:ascii="Noto Sans" w:hAnsi="Noto Sans" w:cs="Noto Sans"/>
          <w:sz w:val="16"/>
          <w:szCs w:val="16"/>
        </w:rPr>
        <w:t>DE</w:t>
      </w:r>
      <w:proofErr w:type="spellEnd"/>
      <w:r w:rsidRPr="000043F9">
        <w:rPr>
          <w:rFonts w:ascii="Noto Sans" w:hAnsi="Noto Sans" w:cs="Noto Sans"/>
          <w:sz w:val="16"/>
          <w:szCs w:val="16"/>
        </w:rPr>
        <w:t xml:space="preserve"> 20___.</w:t>
      </w:r>
    </w:p>
    <w:p w14:paraId="3D515DFC" w14:textId="77777777" w:rsidR="00D35039" w:rsidRPr="000043F9" w:rsidRDefault="00D35039" w:rsidP="00D35039">
      <w:pPr>
        <w:jc w:val="both"/>
        <w:rPr>
          <w:rFonts w:ascii="Noto Sans" w:hAnsi="Noto Sans" w:cs="Noto Sans"/>
          <w:sz w:val="16"/>
          <w:szCs w:val="16"/>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D35039" w:rsidRPr="000043F9" w14:paraId="0CF8C945" w14:textId="77777777" w:rsidTr="00A811C6">
        <w:tc>
          <w:tcPr>
            <w:tcW w:w="3600" w:type="dxa"/>
            <w:tcBorders>
              <w:bottom w:val="single" w:sz="4" w:space="0" w:color="000000"/>
            </w:tcBorders>
          </w:tcPr>
          <w:p w14:paraId="758F4FC1" w14:textId="77777777" w:rsidR="00D35039" w:rsidRPr="000043F9" w:rsidRDefault="00D35039" w:rsidP="00D35039">
            <w:pPr>
              <w:jc w:val="both"/>
              <w:rPr>
                <w:rFonts w:ascii="Noto Sans" w:hAnsi="Noto Sans" w:cs="Noto Sans"/>
                <w:sz w:val="16"/>
                <w:szCs w:val="16"/>
              </w:rPr>
            </w:pPr>
            <w:r w:rsidRPr="000043F9">
              <w:rPr>
                <w:rFonts w:ascii="Noto Sans" w:hAnsi="Noto Sans" w:cs="Noto Sans"/>
                <w:sz w:val="16"/>
                <w:szCs w:val="16"/>
              </w:rPr>
              <w:t>“EL PARTICIPANTE A”</w:t>
            </w:r>
          </w:p>
        </w:tc>
        <w:tc>
          <w:tcPr>
            <w:tcW w:w="720" w:type="dxa"/>
          </w:tcPr>
          <w:p w14:paraId="15F39CB2" w14:textId="77777777" w:rsidR="00D35039" w:rsidRPr="000043F9" w:rsidRDefault="00D35039" w:rsidP="00D35039">
            <w:pPr>
              <w:jc w:val="both"/>
              <w:rPr>
                <w:rFonts w:ascii="Noto Sans" w:hAnsi="Noto Sans" w:cs="Noto Sans"/>
                <w:sz w:val="16"/>
                <w:szCs w:val="16"/>
              </w:rPr>
            </w:pPr>
          </w:p>
          <w:p w14:paraId="3DCF1CA0" w14:textId="77777777" w:rsidR="00D35039" w:rsidRPr="000043F9" w:rsidRDefault="00D35039" w:rsidP="00D35039">
            <w:pPr>
              <w:jc w:val="both"/>
              <w:rPr>
                <w:rFonts w:ascii="Noto Sans" w:hAnsi="Noto Sans" w:cs="Noto Sans"/>
                <w:sz w:val="16"/>
                <w:szCs w:val="16"/>
              </w:rPr>
            </w:pPr>
          </w:p>
          <w:p w14:paraId="4D89F64C" w14:textId="77777777" w:rsidR="00D35039" w:rsidRPr="000043F9" w:rsidRDefault="00D35039" w:rsidP="00D35039">
            <w:pPr>
              <w:jc w:val="both"/>
              <w:rPr>
                <w:rFonts w:ascii="Noto Sans" w:hAnsi="Noto Sans" w:cs="Noto Sans"/>
                <w:sz w:val="16"/>
                <w:szCs w:val="16"/>
              </w:rPr>
            </w:pPr>
          </w:p>
        </w:tc>
        <w:tc>
          <w:tcPr>
            <w:tcW w:w="3240" w:type="dxa"/>
            <w:tcBorders>
              <w:bottom w:val="single" w:sz="4" w:space="0" w:color="000000"/>
            </w:tcBorders>
          </w:tcPr>
          <w:p w14:paraId="40BAA916" w14:textId="77777777" w:rsidR="00D35039" w:rsidRPr="000043F9" w:rsidRDefault="00D35039" w:rsidP="00D35039">
            <w:pPr>
              <w:jc w:val="both"/>
              <w:rPr>
                <w:rFonts w:ascii="Noto Sans" w:hAnsi="Noto Sans" w:cs="Noto Sans"/>
                <w:sz w:val="16"/>
                <w:szCs w:val="16"/>
              </w:rPr>
            </w:pPr>
            <w:r w:rsidRPr="000043F9">
              <w:rPr>
                <w:rFonts w:ascii="Noto Sans" w:hAnsi="Noto Sans" w:cs="Noto Sans"/>
                <w:sz w:val="16"/>
                <w:szCs w:val="16"/>
              </w:rPr>
              <w:t xml:space="preserve">     “EL PARTICIPANTE B”</w:t>
            </w:r>
          </w:p>
          <w:p w14:paraId="53F584E9" w14:textId="77777777" w:rsidR="00D35039" w:rsidRPr="000043F9" w:rsidRDefault="00D35039" w:rsidP="00D35039">
            <w:pPr>
              <w:jc w:val="both"/>
              <w:rPr>
                <w:rFonts w:ascii="Noto Sans" w:hAnsi="Noto Sans" w:cs="Noto Sans"/>
                <w:sz w:val="16"/>
                <w:szCs w:val="16"/>
              </w:rPr>
            </w:pPr>
          </w:p>
        </w:tc>
      </w:tr>
      <w:tr w:rsidR="00D35039" w:rsidRPr="000043F9" w14:paraId="6095EEF4" w14:textId="77777777" w:rsidTr="00A811C6">
        <w:tc>
          <w:tcPr>
            <w:tcW w:w="3600" w:type="dxa"/>
            <w:tcBorders>
              <w:top w:val="single" w:sz="4" w:space="0" w:color="000000"/>
            </w:tcBorders>
          </w:tcPr>
          <w:p w14:paraId="3F4E21C0" w14:textId="77777777" w:rsidR="00D35039" w:rsidRPr="000043F9" w:rsidRDefault="00D35039" w:rsidP="00D35039">
            <w:pPr>
              <w:jc w:val="both"/>
              <w:rPr>
                <w:rFonts w:ascii="Noto Sans" w:hAnsi="Noto Sans" w:cs="Noto Sans"/>
                <w:sz w:val="16"/>
                <w:szCs w:val="16"/>
              </w:rPr>
            </w:pPr>
            <w:r w:rsidRPr="000043F9">
              <w:rPr>
                <w:rFonts w:ascii="Noto Sans" w:hAnsi="Noto Sans" w:cs="Noto Sans"/>
                <w:sz w:val="16"/>
                <w:szCs w:val="16"/>
              </w:rPr>
              <w:t xml:space="preserve">                         NOMBRE Y CARGO</w:t>
            </w:r>
          </w:p>
          <w:p w14:paraId="337199BE" w14:textId="77777777" w:rsidR="00D35039" w:rsidRPr="000043F9" w:rsidRDefault="00D35039" w:rsidP="00D35039">
            <w:pPr>
              <w:jc w:val="both"/>
              <w:rPr>
                <w:rFonts w:ascii="Noto Sans" w:hAnsi="Noto Sans" w:cs="Noto Sans"/>
                <w:sz w:val="16"/>
                <w:szCs w:val="16"/>
              </w:rPr>
            </w:pPr>
            <w:r w:rsidRPr="000043F9">
              <w:rPr>
                <w:rFonts w:ascii="Noto Sans" w:hAnsi="Noto Sans" w:cs="Noto Sans"/>
                <w:sz w:val="16"/>
                <w:szCs w:val="16"/>
              </w:rPr>
              <w:t>DEL APODERADO LEGAL</w:t>
            </w:r>
          </w:p>
        </w:tc>
        <w:tc>
          <w:tcPr>
            <w:tcW w:w="720" w:type="dxa"/>
          </w:tcPr>
          <w:p w14:paraId="2823E372" w14:textId="77777777" w:rsidR="00D35039" w:rsidRPr="000043F9" w:rsidRDefault="00D35039" w:rsidP="00D35039">
            <w:pPr>
              <w:jc w:val="both"/>
              <w:rPr>
                <w:rFonts w:ascii="Noto Sans" w:hAnsi="Noto Sans" w:cs="Noto Sans"/>
                <w:sz w:val="16"/>
                <w:szCs w:val="16"/>
              </w:rPr>
            </w:pPr>
          </w:p>
        </w:tc>
        <w:tc>
          <w:tcPr>
            <w:tcW w:w="3240" w:type="dxa"/>
            <w:tcBorders>
              <w:top w:val="single" w:sz="4" w:space="0" w:color="000000"/>
            </w:tcBorders>
          </w:tcPr>
          <w:p w14:paraId="03D94297" w14:textId="77777777" w:rsidR="00D35039" w:rsidRPr="000043F9" w:rsidRDefault="00D35039" w:rsidP="00D35039">
            <w:pPr>
              <w:jc w:val="both"/>
              <w:rPr>
                <w:rFonts w:ascii="Noto Sans" w:hAnsi="Noto Sans" w:cs="Noto Sans"/>
                <w:sz w:val="16"/>
                <w:szCs w:val="16"/>
              </w:rPr>
            </w:pPr>
            <w:r w:rsidRPr="000043F9">
              <w:rPr>
                <w:rFonts w:ascii="Noto Sans" w:hAnsi="Noto Sans" w:cs="Noto Sans"/>
                <w:sz w:val="16"/>
                <w:szCs w:val="16"/>
              </w:rPr>
              <w:t xml:space="preserve">NOMBRE Y CARGO </w:t>
            </w:r>
          </w:p>
          <w:p w14:paraId="40DC5AD8" w14:textId="77777777" w:rsidR="00D35039" w:rsidRPr="000043F9" w:rsidRDefault="00D35039" w:rsidP="00D35039">
            <w:pPr>
              <w:jc w:val="both"/>
              <w:rPr>
                <w:rFonts w:ascii="Noto Sans" w:hAnsi="Noto Sans" w:cs="Noto Sans"/>
                <w:sz w:val="16"/>
                <w:szCs w:val="16"/>
              </w:rPr>
            </w:pPr>
            <w:r w:rsidRPr="000043F9">
              <w:rPr>
                <w:rFonts w:ascii="Noto Sans" w:hAnsi="Noto Sans" w:cs="Noto Sans"/>
                <w:sz w:val="16"/>
                <w:szCs w:val="16"/>
              </w:rPr>
              <w:t>DEL APODERADO LEGAL</w:t>
            </w:r>
          </w:p>
        </w:tc>
      </w:tr>
    </w:tbl>
    <w:p w14:paraId="72FCE25A" w14:textId="77777777" w:rsidR="00D35039" w:rsidRPr="00D35039" w:rsidRDefault="00D35039" w:rsidP="00D35039">
      <w:pPr>
        <w:jc w:val="both"/>
        <w:rPr>
          <w:rFonts w:ascii="Arial" w:hAnsi="Arial" w:cs="Arial"/>
          <w:sz w:val="18"/>
          <w:szCs w:val="18"/>
        </w:rPr>
      </w:pPr>
    </w:p>
    <w:p w14:paraId="6A847D1F"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br w:type="page"/>
      </w:r>
    </w:p>
    <w:p w14:paraId="77C0F3C9" w14:textId="77777777" w:rsidR="00D35039" w:rsidRPr="000B4734" w:rsidRDefault="00D35039" w:rsidP="000B4734">
      <w:pPr>
        <w:jc w:val="center"/>
        <w:rPr>
          <w:rFonts w:ascii="Arial" w:hAnsi="Arial" w:cs="Arial"/>
          <w:b/>
          <w:sz w:val="18"/>
          <w:szCs w:val="18"/>
        </w:rPr>
      </w:pPr>
    </w:p>
    <w:p w14:paraId="40556AF1" w14:textId="77777777" w:rsidR="00D35039" w:rsidRPr="000043F9" w:rsidRDefault="00D35039" w:rsidP="000B4734">
      <w:pPr>
        <w:jc w:val="center"/>
        <w:rPr>
          <w:rFonts w:ascii="Noto Sans" w:hAnsi="Noto Sans" w:cs="Noto Sans"/>
          <w:b/>
          <w:sz w:val="16"/>
          <w:szCs w:val="18"/>
        </w:rPr>
      </w:pPr>
      <w:r w:rsidRPr="000043F9">
        <w:rPr>
          <w:rFonts w:ascii="Noto Sans" w:hAnsi="Noto Sans" w:cs="Noto Sans"/>
          <w:b/>
          <w:sz w:val="16"/>
          <w:szCs w:val="18"/>
        </w:rPr>
        <w:t>ANEXO No. 04</w:t>
      </w:r>
    </w:p>
    <w:p w14:paraId="27F48262" w14:textId="77777777" w:rsidR="00D35039" w:rsidRPr="000043F9" w:rsidRDefault="00D35039" w:rsidP="00D35039">
      <w:pPr>
        <w:jc w:val="both"/>
        <w:rPr>
          <w:rFonts w:ascii="Noto Sans" w:hAnsi="Noto Sans" w:cs="Noto Sans"/>
          <w:sz w:val="16"/>
          <w:szCs w:val="18"/>
        </w:rPr>
      </w:pPr>
    </w:p>
    <w:p w14:paraId="6A3AB37B" w14:textId="77777777" w:rsidR="00D35039" w:rsidRPr="000043F9" w:rsidRDefault="00D35039" w:rsidP="00D35039">
      <w:pPr>
        <w:jc w:val="both"/>
        <w:rPr>
          <w:rFonts w:ascii="Noto Sans" w:hAnsi="Noto Sans" w:cs="Noto Sans"/>
          <w:sz w:val="16"/>
          <w:szCs w:val="18"/>
        </w:rPr>
      </w:pPr>
    </w:p>
    <w:p w14:paraId="69045344" w14:textId="77777777" w:rsidR="00D35039" w:rsidRPr="000043F9" w:rsidRDefault="00D35039" w:rsidP="00D35039">
      <w:pPr>
        <w:jc w:val="both"/>
        <w:rPr>
          <w:rFonts w:ascii="Noto Sans" w:hAnsi="Noto Sans" w:cs="Noto Sans"/>
          <w:sz w:val="16"/>
          <w:szCs w:val="18"/>
        </w:rPr>
      </w:pPr>
    </w:p>
    <w:p w14:paraId="65FB52E2" w14:textId="77777777" w:rsidR="00D35039" w:rsidRPr="000043F9" w:rsidRDefault="00D35039" w:rsidP="00D35039">
      <w:pPr>
        <w:jc w:val="both"/>
        <w:rPr>
          <w:rFonts w:ascii="Noto Sans" w:hAnsi="Noto Sans" w:cs="Noto Sans"/>
          <w:sz w:val="16"/>
          <w:szCs w:val="18"/>
        </w:rPr>
      </w:pPr>
      <w:r w:rsidRPr="000043F9">
        <w:rPr>
          <w:rFonts w:ascii="Noto Sans" w:hAnsi="Noto Sans" w:cs="Noto Sans"/>
          <w:sz w:val="16"/>
          <w:szCs w:val="18"/>
        </w:rPr>
        <w:t>LUGAR Y FECHA</w:t>
      </w:r>
    </w:p>
    <w:p w14:paraId="75A7999D" w14:textId="77777777" w:rsidR="00D35039" w:rsidRPr="000043F9" w:rsidRDefault="00D35039" w:rsidP="00D35039">
      <w:pPr>
        <w:jc w:val="both"/>
        <w:rPr>
          <w:rFonts w:ascii="Noto Sans" w:hAnsi="Noto Sans" w:cs="Noto Sans"/>
          <w:sz w:val="16"/>
          <w:szCs w:val="18"/>
        </w:rPr>
      </w:pPr>
    </w:p>
    <w:p w14:paraId="39BD235B" w14:textId="77777777" w:rsidR="00D35039" w:rsidRPr="000043F9" w:rsidRDefault="00D35039" w:rsidP="00D35039">
      <w:pPr>
        <w:jc w:val="both"/>
        <w:rPr>
          <w:rFonts w:ascii="Noto Sans" w:hAnsi="Noto Sans" w:cs="Noto Sans"/>
          <w:sz w:val="16"/>
          <w:szCs w:val="18"/>
        </w:rPr>
      </w:pPr>
    </w:p>
    <w:p w14:paraId="280235B3" w14:textId="77777777" w:rsidR="00D35039" w:rsidRPr="000043F9" w:rsidRDefault="00D35039" w:rsidP="00D35039">
      <w:pPr>
        <w:jc w:val="both"/>
        <w:rPr>
          <w:rFonts w:ascii="Noto Sans" w:hAnsi="Noto Sans" w:cs="Noto Sans"/>
          <w:sz w:val="16"/>
          <w:szCs w:val="18"/>
        </w:rPr>
      </w:pPr>
      <w:r w:rsidRPr="000043F9">
        <w:rPr>
          <w:rFonts w:ascii="Noto Sans" w:hAnsi="Noto Sans" w:cs="Noto Sans"/>
          <w:sz w:val="16"/>
          <w:szCs w:val="18"/>
        </w:rPr>
        <w:t>INSTITUTO MEXICANO DEL SEGURO SOCIAL</w:t>
      </w:r>
    </w:p>
    <w:p w14:paraId="77D2CD1F" w14:textId="77777777" w:rsidR="00D35039" w:rsidRPr="000043F9" w:rsidRDefault="00D35039" w:rsidP="00D35039">
      <w:pPr>
        <w:jc w:val="both"/>
        <w:rPr>
          <w:rFonts w:ascii="Noto Sans" w:hAnsi="Noto Sans" w:cs="Noto Sans"/>
          <w:sz w:val="16"/>
          <w:szCs w:val="18"/>
        </w:rPr>
      </w:pPr>
      <w:r w:rsidRPr="000043F9">
        <w:rPr>
          <w:rFonts w:ascii="Noto Sans" w:hAnsi="Noto Sans" w:cs="Noto Sans"/>
          <w:sz w:val="16"/>
          <w:szCs w:val="18"/>
        </w:rPr>
        <w:t>ÓRGANO DE OPERACIÓN ADMINISTRATIVA DESCONCENTRADA ESTATAL JALISCO</w:t>
      </w:r>
    </w:p>
    <w:p w14:paraId="6D1407D5" w14:textId="77777777" w:rsidR="00D35039" w:rsidRPr="000043F9" w:rsidRDefault="00D35039" w:rsidP="00D35039">
      <w:pPr>
        <w:jc w:val="both"/>
        <w:rPr>
          <w:rFonts w:ascii="Noto Sans" w:hAnsi="Noto Sans" w:cs="Noto Sans"/>
          <w:sz w:val="16"/>
          <w:szCs w:val="18"/>
        </w:rPr>
      </w:pPr>
      <w:r w:rsidRPr="000043F9">
        <w:rPr>
          <w:rFonts w:ascii="Noto Sans" w:hAnsi="Noto Sans" w:cs="Noto Sans"/>
          <w:sz w:val="16"/>
          <w:szCs w:val="18"/>
        </w:rPr>
        <w:t>JEFATURA DE SERVICIOS ADMINISTRATIVOS</w:t>
      </w:r>
    </w:p>
    <w:p w14:paraId="347D7409" w14:textId="77777777" w:rsidR="00D35039" w:rsidRPr="000043F9" w:rsidRDefault="00D35039" w:rsidP="00D35039">
      <w:pPr>
        <w:jc w:val="both"/>
        <w:rPr>
          <w:rFonts w:ascii="Noto Sans" w:hAnsi="Noto Sans" w:cs="Noto Sans"/>
          <w:sz w:val="16"/>
          <w:szCs w:val="18"/>
        </w:rPr>
      </w:pPr>
      <w:r w:rsidRPr="000043F9">
        <w:rPr>
          <w:rFonts w:ascii="Noto Sans" w:hAnsi="Noto Sans" w:cs="Noto Sans"/>
          <w:sz w:val="16"/>
          <w:szCs w:val="18"/>
        </w:rPr>
        <w:t>COORDINACIÓN DE ABASTECIMIENTO Y EQUIPAMIENTO</w:t>
      </w:r>
    </w:p>
    <w:p w14:paraId="4BD94846" w14:textId="77777777" w:rsidR="00D35039" w:rsidRPr="000043F9" w:rsidRDefault="00D35039" w:rsidP="00D35039">
      <w:pPr>
        <w:jc w:val="both"/>
        <w:rPr>
          <w:rFonts w:ascii="Noto Sans" w:hAnsi="Noto Sans" w:cs="Noto Sans"/>
          <w:sz w:val="16"/>
          <w:szCs w:val="18"/>
        </w:rPr>
      </w:pPr>
      <w:r w:rsidRPr="000043F9">
        <w:rPr>
          <w:rFonts w:ascii="Noto Sans" w:hAnsi="Noto Sans" w:cs="Noto Sans"/>
          <w:sz w:val="16"/>
          <w:szCs w:val="18"/>
        </w:rPr>
        <w:t>PRESENTE:</w:t>
      </w:r>
    </w:p>
    <w:p w14:paraId="69B67873" w14:textId="77777777" w:rsidR="00D35039" w:rsidRPr="000043F9" w:rsidRDefault="00D35039" w:rsidP="00D35039">
      <w:pPr>
        <w:jc w:val="both"/>
        <w:rPr>
          <w:rFonts w:ascii="Noto Sans" w:hAnsi="Noto Sans" w:cs="Noto Sans"/>
          <w:sz w:val="16"/>
          <w:szCs w:val="18"/>
        </w:rPr>
      </w:pPr>
    </w:p>
    <w:p w14:paraId="1837B782" w14:textId="77777777" w:rsidR="00D35039" w:rsidRPr="000043F9" w:rsidRDefault="00D35039" w:rsidP="00D35039">
      <w:pPr>
        <w:jc w:val="both"/>
        <w:rPr>
          <w:rFonts w:ascii="Noto Sans" w:hAnsi="Noto Sans" w:cs="Noto Sans"/>
          <w:sz w:val="16"/>
          <w:szCs w:val="18"/>
        </w:rPr>
      </w:pPr>
      <w:r w:rsidRPr="000043F9">
        <w:rPr>
          <w:rFonts w:ascii="Noto Sans" w:hAnsi="Noto Sans" w:cs="Noto Sans"/>
          <w:sz w:val="16"/>
          <w:szCs w:val="18"/>
        </w:rPr>
        <w:t>(__________NOMBRE________) EN MI CARÁCTER DE REPRESENTANTE LEGAL DE LA (__________NOMBRE O RAZÓN SOCIAL DE LA EMPRESA________), Y EN TÉRMINOS DE LAS BASES DE LA CONVOCATORIA A   No.______________________________, PARA LA ADJUDICACIÓN DEL CONTRATO DEL SERVICIOS DE: ________________________________________________ MANIFIESTO BAJO PROTESTA DE DECIR VERDAD LO SIGUIENTE</w:t>
      </w:r>
    </w:p>
    <w:p w14:paraId="2C87C700" w14:textId="77777777" w:rsidR="00D35039" w:rsidRPr="000043F9" w:rsidRDefault="00D35039" w:rsidP="00D35039">
      <w:pPr>
        <w:jc w:val="both"/>
        <w:rPr>
          <w:rFonts w:ascii="Noto Sans" w:hAnsi="Noto Sans" w:cs="Noto Sans"/>
          <w:sz w:val="16"/>
          <w:szCs w:val="18"/>
        </w:rPr>
      </w:pPr>
    </w:p>
    <w:p w14:paraId="6FEA1D7E" w14:textId="244B4D99" w:rsidR="00D35039" w:rsidRPr="000043F9" w:rsidRDefault="00D35039" w:rsidP="00D35039">
      <w:pPr>
        <w:jc w:val="both"/>
        <w:rPr>
          <w:rFonts w:ascii="Noto Sans" w:hAnsi="Noto Sans" w:cs="Noto Sans"/>
          <w:sz w:val="16"/>
          <w:szCs w:val="18"/>
        </w:rPr>
      </w:pPr>
      <w:r w:rsidRPr="000043F9">
        <w:rPr>
          <w:rFonts w:ascii="Noto Sans" w:hAnsi="Noto Sans" w:cs="Noto Sans"/>
          <w:sz w:val="16"/>
          <w:szCs w:val="18"/>
        </w:rPr>
        <w:t xml:space="preserve">QUE MI REPRESENTADA NO SE ENCUENTRA EN NINGUNO </w:t>
      </w:r>
      <w:r w:rsidR="000043F9">
        <w:rPr>
          <w:rFonts w:ascii="Noto Sans" w:hAnsi="Noto Sans" w:cs="Noto Sans"/>
          <w:sz w:val="16"/>
          <w:szCs w:val="18"/>
        </w:rPr>
        <w:t>DE LOS SUPUESTOS DEL ARTÍCULO 71 Y 9</w:t>
      </w:r>
      <w:r w:rsidRPr="000043F9">
        <w:rPr>
          <w:rFonts w:ascii="Noto Sans" w:hAnsi="Noto Sans" w:cs="Noto Sans"/>
          <w:sz w:val="16"/>
          <w:szCs w:val="18"/>
        </w:rPr>
        <w:t>0, PENÚLTIMO PÁRRAFO, DE LA LEY DE ADQUISICIONES, ARRENDAMIENTOS Y SERVICIOS DEL SECTOR PÚBLICO.</w:t>
      </w:r>
    </w:p>
    <w:p w14:paraId="037A6A75" w14:textId="77777777" w:rsidR="00D35039" w:rsidRPr="000043F9" w:rsidRDefault="00D35039" w:rsidP="00D35039">
      <w:pPr>
        <w:jc w:val="both"/>
        <w:rPr>
          <w:rFonts w:ascii="Noto Sans" w:hAnsi="Noto Sans" w:cs="Noto Sans"/>
          <w:sz w:val="16"/>
          <w:szCs w:val="18"/>
        </w:rPr>
      </w:pPr>
    </w:p>
    <w:p w14:paraId="0A52AB67" w14:textId="77777777" w:rsidR="00D35039" w:rsidRPr="000043F9" w:rsidRDefault="00D35039" w:rsidP="00D35039">
      <w:pPr>
        <w:jc w:val="both"/>
        <w:rPr>
          <w:rFonts w:ascii="Noto Sans" w:hAnsi="Noto Sans" w:cs="Noto Sans"/>
          <w:sz w:val="16"/>
          <w:szCs w:val="18"/>
        </w:rPr>
      </w:pPr>
    </w:p>
    <w:p w14:paraId="208637EE" w14:textId="77777777" w:rsidR="00D35039" w:rsidRPr="000043F9" w:rsidRDefault="00D35039" w:rsidP="00D35039">
      <w:pPr>
        <w:jc w:val="both"/>
        <w:rPr>
          <w:rFonts w:ascii="Noto Sans" w:hAnsi="Noto Sans" w:cs="Noto Sans"/>
          <w:sz w:val="16"/>
          <w:szCs w:val="18"/>
        </w:rPr>
      </w:pPr>
    </w:p>
    <w:p w14:paraId="581C7110" w14:textId="77777777" w:rsidR="00D35039" w:rsidRPr="000043F9" w:rsidRDefault="00D35039" w:rsidP="00D35039">
      <w:pPr>
        <w:jc w:val="both"/>
        <w:rPr>
          <w:rFonts w:ascii="Noto Sans" w:hAnsi="Noto Sans" w:cs="Noto Sans"/>
          <w:sz w:val="16"/>
          <w:szCs w:val="18"/>
        </w:rPr>
      </w:pPr>
    </w:p>
    <w:p w14:paraId="562A5737" w14:textId="77777777" w:rsidR="00D35039" w:rsidRPr="000043F9" w:rsidRDefault="00D35039" w:rsidP="00D35039">
      <w:pPr>
        <w:jc w:val="both"/>
        <w:rPr>
          <w:rFonts w:ascii="Noto Sans" w:hAnsi="Noto Sans" w:cs="Noto Sans"/>
          <w:sz w:val="16"/>
          <w:szCs w:val="18"/>
        </w:rPr>
      </w:pPr>
      <w:r w:rsidRPr="000043F9">
        <w:rPr>
          <w:rFonts w:ascii="Noto Sans" w:hAnsi="Noto Sans" w:cs="Noto Sans"/>
          <w:sz w:val="16"/>
          <w:szCs w:val="18"/>
        </w:rPr>
        <w:t xml:space="preserve">(NOMBRE Y FIRMA)  </w:t>
      </w:r>
    </w:p>
    <w:p w14:paraId="3160C21B" w14:textId="77777777" w:rsidR="00D35039" w:rsidRPr="000043F9" w:rsidRDefault="00D35039" w:rsidP="00D35039">
      <w:pPr>
        <w:jc w:val="both"/>
        <w:rPr>
          <w:rFonts w:ascii="Noto Sans" w:hAnsi="Noto Sans" w:cs="Noto Sans"/>
          <w:sz w:val="16"/>
          <w:szCs w:val="18"/>
        </w:rPr>
      </w:pPr>
      <w:r w:rsidRPr="000043F9">
        <w:rPr>
          <w:rFonts w:ascii="Noto Sans" w:hAnsi="Noto Sans" w:cs="Noto Sans"/>
          <w:sz w:val="16"/>
          <w:szCs w:val="18"/>
        </w:rPr>
        <w:t>(DEL REPRESENTANTE LEGAL).</w:t>
      </w:r>
    </w:p>
    <w:p w14:paraId="68035994" w14:textId="77777777" w:rsidR="00D35039" w:rsidRPr="000043F9" w:rsidRDefault="00D35039" w:rsidP="00D35039">
      <w:pPr>
        <w:jc w:val="both"/>
        <w:rPr>
          <w:rFonts w:ascii="Noto Sans" w:hAnsi="Noto Sans" w:cs="Noto Sans"/>
          <w:sz w:val="16"/>
          <w:szCs w:val="18"/>
        </w:rPr>
      </w:pPr>
    </w:p>
    <w:p w14:paraId="34AAB311" w14:textId="7BCAB880" w:rsidR="00D35039" w:rsidRPr="000B4734" w:rsidRDefault="000043F9" w:rsidP="000043F9">
      <w:pPr>
        <w:jc w:val="both"/>
        <w:rPr>
          <w:rFonts w:ascii="Arial" w:hAnsi="Arial" w:cs="Arial"/>
          <w:b/>
          <w:sz w:val="18"/>
          <w:szCs w:val="18"/>
        </w:rPr>
      </w:pPr>
      <w:r w:rsidRPr="000B4734">
        <w:rPr>
          <w:rFonts w:ascii="Arial" w:hAnsi="Arial" w:cs="Arial"/>
          <w:b/>
          <w:sz w:val="18"/>
          <w:szCs w:val="18"/>
        </w:rPr>
        <w:t xml:space="preserve"> </w:t>
      </w:r>
      <w:r w:rsidR="00D35039" w:rsidRPr="000B4734">
        <w:rPr>
          <w:rFonts w:ascii="Arial" w:hAnsi="Arial" w:cs="Arial"/>
          <w:b/>
          <w:sz w:val="18"/>
          <w:szCs w:val="18"/>
        </w:rPr>
        <w:t>(PAPEL MEMBRETADO DE LA EMPRESA O LICITANTE)</w:t>
      </w:r>
    </w:p>
    <w:p w14:paraId="13A4696C" w14:textId="77777777" w:rsidR="00D35039" w:rsidRPr="000B4734" w:rsidRDefault="00D35039" w:rsidP="000B4734">
      <w:pPr>
        <w:jc w:val="center"/>
        <w:rPr>
          <w:rFonts w:ascii="Arial" w:hAnsi="Arial" w:cs="Arial"/>
          <w:b/>
          <w:sz w:val="18"/>
          <w:szCs w:val="18"/>
        </w:rPr>
      </w:pPr>
    </w:p>
    <w:p w14:paraId="256D0A56" w14:textId="77777777" w:rsidR="00D35039" w:rsidRDefault="00D35039" w:rsidP="000B4734">
      <w:pPr>
        <w:jc w:val="center"/>
        <w:rPr>
          <w:rFonts w:ascii="Arial" w:hAnsi="Arial" w:cs="Arial"/>
          <w:b/>
          <w:sz w:val="18"/>
          <w:szCs w:val="18"/>
        </w:rPr>
      </w:pPr>
    </w:p>
    <w:p w14:paraId="2B150488" w14:textId="77777777" w:rsidR="000043F9" w:rsidRDefault="000043F9" w:rsidP="000B4734">
      <w:pPr>
        <w:jc w:val="center"/>
        <w:rPr>
          <w:rFonts w:ascii="Arial" w:hAnsi="Arial" w:cs="Arial"/>
          <w:b/>
          <w:sz w:val="18"/>
          <w:szCs w:val="18"/>
        </w:rPr>
      </w:pPr>
    </w:p>
    <w:p w14:paraId="605B9CF6" w14:textId="77777777" w:rsidR="000043F9" w:rsidRDefault="000043F9" w:rsidP="000B4734">
      <w:pPr>
        <w:jc w:val="center"/>
        <w:rPr>
          <w:rFonts w:ascii="Arial" w:hAnsi="Arial" w:cs="Arial"/>
          <w:b/>
          <w:sz w:val="18"/>
          <w:szCs w:val="18"/>
        </w:rPr>
      </w:pPr>
    </w:p>
    <w:p w14:paraId="35A1751D" w14:textId="77777777" w:rsidR="000043F9" w:rsidRDefault="000043F9" w:rsidP="000B4734">
      <w:pPr>
        <w:jc w:val="center"/>
        <w:rPr>
          <w:rFonts w:ascii="Arial" w:hAnsi="Arial" w:cs="Arial"/>
          <w:b/>
          <w:sz w:val="18"/>
          <w:szCs w:val="18"/>
        </w:rPr>
      </w:pPr>
    </w:p>
    <w:p w14:paraId="0E16BB05" w14:textId="77777777" w:rsidR="000043F9" w:rsidRDefault="000043F9" w:rsidP="000B4734">
      <w:pPr>
        <w:jc w:val="center"/>
        <w:rPr>
          <w:rFonts w:ascii="Arial" w:hAnsi="Arial" w:cs="Arial"/>
          <w:b/>
          <w:sz w:val="18"/>
          <w:szCs w:val="18"/>
        </w:rPr>
      </w:pPr>
    </w:p>
    <w:p w14:paraId="19116E5C" w14:textId="77777777" w:rsidR="000043F9" w:rsidRDefault="000043F9" w:rsidP="000B4734">
      <w:pPr>
        <w:jc w:val="center"/>
        <w:rPr>
          <w:rFonts w:ascii="Arial" w:hAnsi="Arial" w:cs="Arial"/>
          <w:b/>
          <w:sz w:val="18"/>
          <w:szCs w:val="18"/>
        </w:rPr>
      </w:pPr>
    </w:p>
    <w:p w14:paraId="4CC37419" w14:textId="77777777" w:rsidR="000043F9" w:rsidRDefault="000043F9" w:rsidP="000B4734">
      <w:pPr>
        <w:jc w:val="center"/>
        <w:rPr>
          <w:rFonts w:ascii="Arial" w:hAnsi="Arial" w:cs="Arial"/>
          <w:b/>
          <w:sz w:val="18"/>
          <w:szCs w:val="18"/>
        </w:rPr>
      </w:pPr>
    </w:p>
    <w:p w14:paraId="0149B129" w14:textId="77777777" w:rsidR="000043F9" w:rsidRDefault="000043F9" w:rsidP="000B4734">
      <w:pPr>
        <w:jc w:val="center"/>
        <w:rPr>
          <w:rFonts w:ascii="Arial" w:hAnsi="Arial" w:cs="Arial"/>
          <w:b/>
          <w:sz w:val="18"/>
          <w:szCs w:val="18"/>
        </w:rPr>
      </w:pPr>
    </w:p>
    <w:p w14:paraId="031E2FB7" w14:textId="77777777" w:rsidR="000043F9" w:rsidRDefault="000043F9" w:rsidP="000B4734">
      <w:pPr>
        <w:jc w:val="center"/>
        <w:rPr>
          <w:rFonts w:ascii="Arial" w:hAnsi="Arial" w:cs="Arial"/>
          <w:b/>
          <w:sz w:val="18"/>
          <w:szCs w:val="18"/>
        </w:rPr>
      </w:pPr>
    </w:p>
    <w:p w14:paraId="38192D57" w14:textId="77777777" w:rsidR="000043F9" w:rsidRDefault="000043F9" w:rsidP="000B4734">
      <w:pPr>
        <w:jc w:val="center"/>
        <w:rPr>
          <w:rFonts w:ascii="Arial" w:hAnsi="Arial" w:cs="Arial"/>
          <w:b/>
          <w:sz w:val="18"/>
          <w:szCs w:val="18"/>
        </w:rPr>
      </w:pPr>
    </w:p>
    <w:p w14:paraId="38ED27E0" w14:textId="77777777" w:rsidR="000043F9" w:rsidRDefault="000043F9" w:rsidP="000B4734">
      <w:pPr>
        <w:jc w:val="center"/>
        <w:rPr>
          <w:rFonts w:ascii="Arial" w:hAnsi="Arial" w:cs="Arial"/>
          <w:b/>
          <w:sz w:val="18"/>
          <w:szCs w:val="18"/>
        </w:rPr>
      </w:pPr>
    </w:p>
    <w:p w14:paraId="7D1F8F9E" w14:textId="77777777" w:rsidR="000043F9" w:rsidRDefault="000043F9" w:rsidP="000B4734">
      <w:pPr>
        <w:jc w:val="center"/>
        <w:rPr>
          <w:rFonts w:ascii="Arial" w:hAnsi="Arial" w:cs="Arial"/>
          <w:b/>
          <w:sz w:val="18"/>
          <w:szCs w:val="18"/>
        </w:rPr>
      </w:pPr>
    </w:p>
    <w:p w14:paraId="3ED59909" w14:textId="77777777" w:rsidR="000043F9" w:rsidRDefault="000043F9" w:rsidP="000B4734">
      <w:pPr>
        <w:jc w:val="center"/>
        <w:rPr>
          <w:rFonts w:ascii="Arial" w:hAnsi="Arial" w:cs="Arial"/>
          <w:b/>
          <w:sz w:val="18"/>
          <w:szCs w:val="18"/>
        </w:rPr>
      </w:pPr>
    </w:p>
    <w:p w14:paraId="235CB2D5" w14:textId="77777777" w:rsidR="000043F9" w:rsidRDefault="000043F9" w:rsidP="000B4734">
      <w:pPr>
        <w:jc w:val="center"/>
        <w:rPr>
          <w:rFonts w:ascii="Arial" w:hAnsi="Arial" w:cs="Arial"/>
          <w:b/>
          <w:sz w:val="18"/>
          <w:szCs w:val="18"/>
        </w:rPr>
      </w:pPr>
    </w:p>
    <w:p w14:paraId="36455093" w14:textId="77777777" w:rsidR="000043F9" w:rsidRDefault="000043F9" w:rsidP="000B4734">
      <w:pPr>
        <w:jc w:val="center"/>
        <w:rPr>
          <w:rFonts w:ascii="Arial" w:hAnsi="Arial" w:cs="Arial"/>
          <w:b/>
          <w:sz w:val="18"/>
          <w:szCs w:val="18"/>
        </w:rPr>
      </w:pPr>
    </w:p>
    <w:p w14:paraId="1C30DDEA" w14:textId="77777777" w:rsidR="000043F9" w:rsidRDefault="000043F9" w:rsidP="000B4734">
      <w:pPr>
        <w:jc w:val="center"/>
        <w:rPr>
          <w:rFonts w:ascii="Arial" w:hAnsi="Arial" w:cs="Arial"/>
          <w:b/>
          <w:sz w:val="18"/>
          <w:szCs w:val="18"/>
        </w:rPr>
      </w:pPr>
    </w:p>
    <w:p w14:paraId="19BE0A90" w14:textId="77777777" w:rsidR="000043F9" w:rsidRDefault="000043F9" w:rsidP="000B4734">
      <w:pPr>
        <w:jc w:val="center"/>
        <w:rPr>
          <w:rFonts w:ascii="Arial" w:hAnsi="Arial" w:cs="Arial"/>
          <w:b/>
          <w:sz w:val="18"/>
          <w:szCs w:val="18"/>
        </w:rPr>
      </w:pPr>
    </w:p>
    <w:p w14:paraId="2AA804C4" w14:textId="77777777" w:rsidR="000043F9" w:rsidRDefault="000043F9" w:rsidP="000B4734">
      <w:pPr>
        <w:jc w:val="center"/>
        <w:rPr>
          <w:rFonts w:ascii="Arial" w:hAnsi="Arial" w:cs="Arial"/>
          <w:b/>
          <w:sz w:val="18"/>
          <w:szCs w:val="18"/>
        </w:rPr>
      </w:pPr>
    </w:p>
    <w:p w14:paraId="0ACB8D80" w14:textId="77777777" w:rsidR="000043F9" w:rsidRDefault="000043F9" w:rsidP="000B4734">
      <w:pPr>
        <w:jc w:val="center"/>
        <w:rPr>
          <w:rFonts w:ascii="Arial" w:hAnsi="Arial" w:cs="Arial"/>
          <w:b/>
          <w:sz w:val="18"/>
          <w:szCs w:val="18"/>
        </w:rPr>
      </w:pPr>
    </w:p>
    <w:p w14:paraId="3E00271D" w14:textId="77777777" w:rsidR="000043F9" w:rsidRDefault="000043F9" w:rsidP="000B4734">
      <w:pPr>
        <w:jc w:val="center"/>
        <w:rPr>
          <w:rFonts w:ascii="Arial" w:hAnsi="Arial" w:cs="Arial"/>
          <w:b/>
          <w:sz w:val="18"/>
          <w:szCs w:val="18"/>
        </w:rPr>
      </w:pPr>
    </w:p>
    <w:p w14:paraId="26E9658B" w14:textId="77777777" w:rsidR="000043F9" w:rsidRDefault="000043F9" w:rsidP="000B4734">
      <w:pPr>
        <w:jc w:val="center"/>
        <w:rPr>
          <w:rFonts w:ascii="Arial" w:hAnsi="Arial" w:cs="Arial"/>
          <w:b/>
          <w:sz w:val="18"/>
          <w:szCs w:val="18"/>
        </w:rPr>
      </w:pPr>
    </w:p>
    <w:p w14:paraId="62E94F73" w14:textId="77777777" w:rsidR="000043F9" w:rsidRDefault="000043F9" w:rsidP="000B4734">
      <w:pPr>
        <w:jc w:val="center"/>
        <w:rPr>
          <w:rFonts w:ascii="Arial" w:hAnsi="Arial" w:cs="Arial"/>
          <w:b/>
          <w:sz w:val="18"/>
          <w:szCs w:val="18"/>
        </w:rPr>
      </w:pPr>
    </w:p>
    <w:p w14:paraId="2B99D355" w14:textId="77777777" w:rsidR="000043F9" w:rsidRDefault="000043F9" w:rsidP="000B4734">
      <w:pPr>
        <w:jc w:val="center"/>
        <w:rPr>
          <w:rFonts w:ascii="Arial" w:hAnsi="Arial" w:cs="Arial"/>
          <w:b/>
          <w:sz w:val="18"/>
          <w:szCs w:val="18"/>
        </w:rPr>
      </w:pPr>
    </w:p>
    <w:p w14:paraId="474D3494" w14:textId="77777777" w:rsidR="000043F9" w:rsidRDefault="000043F9" w:rsidP="000B4734">
      <w:pPr>
        <w:jc w:val="center"/>
        <w:rPr>
          <w:rFonts w:ascii="Arial" w:hAnsi="Arial" w:cs="Arial"/>
          <w:b/>
          <w:sz w:val="18"/>
          <w:szCs w:val="18"/>
        </w:rPr>
      </w:pPr>
    </w:p>
    <w:p w14:paraId="77E6DD4A" w14:textId="77777777" w:rsidR="000043F9" w:rsidRDefault="000043F9" w:rsidP="000B4734">
      <w:pPr>
        <w:jc w:val="center"/>
        <w:rPr>
          <w:rFonts w:ascii="Arial" w:hAnsi="Arial" w:cs="Arial"/>
          <w:b/>
          <w:sz w:val="18"/>
          <w:szCs w:val="18"/>
        </w:rPr>
      </w:pPr>
    </w:p>
    <w:p w14:paraId="6EC463AE" w14:textId="77777777" w:rsidR="000043F9" w:rsidRDefault="000043F9" w:rsidP="000B4734">
      <w:pPr>
        <w:jc w:val="center"/>
        <w:rPr>
          <w:rFonts w:ascii="Arial" w:hAnsi="Arial" w:cs="Arial"/>
          <w:b/>
          <w:sz w:val="18"/>
          <w:szCs w:val="18"/>
        </w:rPr>
      </w:pPr>
    </w:p>
    <w:p w14:paraId="7F30F787" w14:textId="77777777" w:rsidR="000043F9" w:rsidRDefault="000043F9" w:rsidP="000B4734">
      <w:pPr>
        <w:jc w:val="center"/>
        <w:rPr>
          <w:rFonts w:ascii="Arial" w:hAnsi="Arial" w:cs="Arial"/>
          <w:b/>
          <w:sz w:val="18"/>
          <w:szCs w:val="18"/>
        </w:rPr>
      </w:pPr>
    </w:p>
    <w:p w14:paraId="1494F6D9" w14:textId="77777777" w:rsidR="000043F9" w:rsidRDefault="000043F9" w:rsidP="000B4734">
      <w:pPr>
        <w:jc w:val="center"/>
        <w:rPr>
          <w:rFonts w:ascii="Arial" w:hAnsi="Arial" w:cs="Arial"/>
          <w:b/>
          <w:sz w:val="18"/>
          <w:szCs w:val="18"/>
        </w:rPr>
      </w:pPr>
    </w:p>
    <w:p w14:paraId="31CE9F9A" w14:textId="77777777" w:rsidR="000043F9" w:rsidRDefault="000043F9" w:rsidP="000B4734">
      <w:pPr>
        <w:jc w:val="center"/>
        <w:rPr>
          <w:rFonts w:ascii="Arial" w:hAnsi="Arial" w:cs="Arial"/>
          <w:b/>
          <w:sz w:val="18"/>
          <w:szCs w:val="18"/>
        </w:rPr>
      </w:pPr>
    </w:p>
    <w:p w14:paraId="5ECD9655" w14:textId="77777777" w:rsidR="000043F9" w:rsidRPr="000B4734" w:rsidRDefault="000043F9" w:rsidP="000B4734">
      <w:pPr>
        <w:jc w:val="center"/>
        <w:rPr>
          <w:rFonts w:ascii="Arial" w:hAnsi="Arial" w:cs="Arial"/>
          <w:b/>
          <w:sz w:val="18"/>
          <w:szCs w:val="18"/>
        </w:rPr>
      </w:pPr>
    </w:p>
    <w:p w14:paraId="63323E43" w14:textId="77777777" w:rsidR="00D35039" w:rsidRPr="000043F9" w:rsidRDefault="00D35039" w:rsidP="000B4734">
      <w:pPr>
        <w:jc w:val="center"/>
        <w:rPr>
          <w:rFonts w:ascii="Noto Sans" w:hAnsi="Noto Sans" w:cs="Noto Sans"/>
          <w:b/>
          <w:sz w:val="16"/>
          <w:szCs w:val="18"/>
        </w:rPr>
      </w:pPr>
      <w:r w:rsidRPr="000043F9">
        <w:rPr>
          <w:rFonts w:ascii="Noto Sans" w:hAnsi="Noto Sans" w:cs="Noto Sans"/>
          <w:b/>
          <w:sz w:val="16"/>
          <w:szCs w:val="18"/>
        </w:rPr>
        <w:t>ANEXO No 05</w:t>
      </w:r>
    </w:p>
    <w:p w14:paraId="198B72F3" w14:textId="77777777" w:rsidR="00D35039" w:rsidRPr="000043F9" w:rsidRDefault="00D35039" w:rsidP="00D35039">
      <w:pPr>
        <w:jc w:val="both"/>
        <w:rPr>
          <w:rFonts w:ascii="Noto Sans" w:hAnsi="Noto Sans" w:cs="Noto Sans"/>
          <w:sz w:val="16"/>
          <w:szCs w:val="18"/>
        </w:rPr>
      </w:pPr>
    </w:p>
    <w:p w14:paraId="15C58941" w14:textId="77777777" w:rsidR="00D35039" w:rsidRPr="000043F9" w:rsidRDefault="00D35039" w:rsidP="00D35039">
      <w:pPr>
        <w:jc w:val="both"/>
        <w:rPr>
          <w:rFonts w:ascii="Noto Sans" w:hAnsi="Noto Sans" w:cs="Noto Sans"/>
          <w:sz w:val="16"/>
          <w:szCs w:val="18"/>
        </w:rPr>
      </w:pPr>
    </w:p>
    <w:p w14:paraId="562F4633" w14:textId="77777777" w:rsidR="00D35039" w:rsidRPr="000043F9" w:rsidRDefault="00D35039" w:rsidP="00D35039">
      <w:pPr>
        <w:jc w:val="both"/>
        <w:rPr>
          <w:rFonts w:ascii="Noto Sans" w:hAnsi="Noto Sans" w:cs="Noto Sans"/>
          <w:sz w:val="16"/>
          <w:szCs w:val="18"/>
        </w:rPr>
      </w:pPr>
    </w:p>
    <w:p w14:paraId="6EA4E638" w14:textId="77777777" w:rsidR="00D35039" w:rsidRPr="000043F9" w:rsidRDefault="00D35039" w:rsidP="00D35039">
      <w:pPr>
        <w:jc w:val="both"/>
        <w:rPr>
          <w:rFonts w:ascii="Noto Sans" w:hAnsi="Noto Sans" w:cs="Noto Sans"/>
          <w:sz w:val="16"/>
          <w:szCs w:val="18"/>
        </w:rPr>
      </w:pPr>
      <w:r w:rsidRPr="000043F9">
        <w:rPr>
          <w:rFonts w:ascii="Noto Sans" w:hAnsi="Noto Sans" w:cs="Noto Sans"/>
          <w:sz w:val="16"/>
          <w:szCs w:val="18"/>
        </w:rPr>
        <w:t>LUGAR Y FECHA</w:t>
      </w:r>
    </w:p>
    <w:p w14:paraId="4720EE6D" w14:textId="77777777" w:rsidR="00D35039" w:rsidRPr="000043F9" w:rsidRDefault="00D35039" w:rsidP="00D35039">
      <w:pPr>
        <w:jc w:val="both"/>
        <w:rPr>
          <w:rFonts w:ascii="Noto Sans" w:hAnsi="Noto Sans" w:cs="Noto Sans"/>
          <w:sz w:val="16"/>
          <w:szCs w:val="18"/>
        </w:rPr>
      </w:pPr>
    </w:p>
    <w:p w14:paraId="55679DA5" w14:textId="77777777" w:rsidR="00D35039" w:rsidRPr="000043F9" w:rsidRDefault="00D35039" w:rsidP="00D35039">
      <w:pPr>
        <w:jc w:val="both"/>
        <w:rPr>
          <w:rFonts w:ascii="Noto Sans" w:hAnsi="Noto Sans" w:cs="Noto Sans"/>
          <w:sz w:val="16"/>
          <w:szCs w:val="18"/>
        </w:rPr>
      </w:pPr>
      <w:r w:rsidRPr="000043F9">
        <w:rPr>
          <w:rFonts w:ascii="Noto Sans" w:hAnsi="Noto Sans" w:cs="Noto Sans"/>
          <w:sz w:val="16"/>
          <w:szCs w:val="18"/>
        </w:rPr>
        <w:t>INSTITUTO MEXICANO DEL SEGURO SOCIAL</w:t>
      </w:r>
    </w:p>
    <w:p w14:paraId="031798D0" w14:textId="77777777" w:rsidR="00D35039" w:rsidRPr="000043F9" w:rsidRDefault="00D35039" w:rsidP="00D35039">
      <w:pPr>
        <w:jc w:val="both"/>
        <w:rPr>
          <w:rFonts w:ascii="Noto Sans" w:hAnsi="Noto Sans" w:cs="Noto Sans"/>
          <w:sz w:val="16"/>
          <w:szCs w:val="18"/>
        </w:rPr>
      </w:pPr>
      <w:r w:rsidRPr="000043F9">
        <w:rPr>
          <w:rFonts w:ascii="Noto Sans" w:hAnsi="Noto Sans" w:cs="Noto Sans"/>
          <w:sz w:val="16"/>
          <w:szCs w:val="18"/>
        </w:rPr>
        <w:t>ÓRGANO DE OPERACIÓN ADMINISTRATIVA DESCONCENTRADA ESTATAL JALISCO</w:t>
      </w:r>
    </w:p>
    <w:p w14:paraId="3B4E1D2F" w14:textId="77777777" w:rsidR="00D35039" w:rsidRPr="000043F9" w:rsidRDefault="00D35039" w:rsidP="00D35039">
      <w:pPr>
        <w:jc w:val="both"/>
        <w:rPr>
          <w:rFonts w:ascii="Noto Sans" w:hAnsi="Noto Sans" w:cs="Noto Sans"/>
          <w:sz w:val="16"/>
          <w:szCs w:val="18"/>
        </w:rPr>
      </w:pPr>
      <w:r w:rsidRPr="000043F9">
        <w:rPr>
          <w:rFonts w:ascii="Noto Sans" w:hAnsi="Noto Sans" w:cs="Noto Sans"/>
          <w:sz w:val="16"/>
          <w:szCs w:val="18"/>
        </w:rPr>
        <w:t>JEFATURA DE SERVICIOS ADMINISTRATIVOS</w:t>
      </w:r>
    </w:p>
    <w:p w14:paraId="3EC261B4" w14:textId="77777777" w:rsidR="00D35039" w:rsidRPr="000043F9" w:rsidRDefault="00D35039" w:rsidP="00D35039">
      <w:pPr>
        <w:jc w:val="both"/>
        <w:rPr>
          <w:rFonts w:ascii="Noto Sans" w:hAnsi="Noto Sans" w:cs="Noto Sans"/>
          <w:sz w:val="16"/>
          <w:szCs w:val="18"/>
        </w:rPr>
      </w:pPr>
      <w:r w:rsidRPr="000043F9">
        <w:rPr>
          <w:rFonts w:ascii="Noto Sans" w:hAnsi="Noto Sans" w:cs="Noto Sans"/>
          <w:sz w:val="16"/>
          <w:szCs w:val="18"/>
        </w:rPr>
        <w:t>COORDINACIÓN DE ABASTECIMIENTO Y EQUIPAMIENTO</w:t>
      </w:r>
    </w:p>
    <w:p w14:paraId="422B07C3" w14:textId="77777777" w:rsidR="00D35039" w:rsidRPr="000043F9" w:rsidRDefault="00D35039" w:rsidP="00D35039">
      <w:pPr>
        <w:jc w:val="both"/>
        <w:rPr>
          <w:rFonts w:ascii="Noto Sans" w:hAnsi="Noto Sans" w:cs="Noto Sans"/>
          <w:sz w:val="16"/>
          <w:szCs w:val="18"/>
        </w:rPr>
      </w:pPr>
      <w:r w:rsidRPr="000043F9">
        <w:rPr>
          <w:rFonts w:ascii="Noto Sans" w:hAnsi="Noto Sans" w:cs="Noto Sans"/>
          <w:sz w:val="16"/>
          <w:szCs w:val="18"/>
        </w:rPr>
        <w:t>PRESENTE:</w:t>
      </w:r>
    </w:p>
    <w:p w14:paraId="07D5A7B9" w14:textId="77777777" w:rsidR="00D35039" w:rsidRPr="000043F9" w:rsidRDefault="00D35039" w:rsidP="00D35039">
      <w:pPr>
        <w:jc w:val="both"/>
        <w:rPr>
          <w:rFonts w:ascii="Noto Sans" w:hAnsi="Noto Sans" w:cs="Noto Sans"/>
          <w:sz w:val="16"/>
          <w:szCs w:val="18"/>
        </w:rPr>
      </w:pPr>
    </w:p>
    <w:p w14:paraId="2A901C8E" w14:textId="77777777" w:rsidR="00D35039" w:rsidRPr="000043F9" w:rsidRDefault="00D35039" w:rsidP="00D35039">
      <w:pPr>
        <w:jc w:val="both"/>
        <w:rPr>
          <w:rFonts w:ascii="Noto Sans" w:hAnsi="Noto Sans" w:cs="Noto Sans"/>
          <w:sz w:val="16"/>
          <w:szCs w:val="18"/>
        </w:rPr>
      </w:pPr>
    </w:p>
    <w:p w14:paraId="75A43DD6" w14:textId="77777777" w:rsidR="00D35039" w:rsidRPr="000043F9" w:rsidRDefault="00D35039" w:rsidP="00D35039">
      <w:pPr>
        <w:jc w:val="both"/>
        <w:rPr>
          <w:rFonts w:ascii="Noto Sans" w:hAnsi="Noto Sans" w:cs="Noto Sans"/>
          <w:sz w:val="16"/>
          <w:szCs w:val="18"/>
        </w:rPr>
      </w:pPr>
      <w:r w:rsidRPr="000043F9">
        <w:rPr>
          <w:rFonts w:ascii="Noto Sans" w:hAnsi="Noto Sans" w:cs="Noto Sans"/>
          <w:sz w:val="16"/>
          <w:szCs w:val="18"/>
        </w:rPr>
        <w:t>(__________NOMBRE________) EN MI CARÁCTER DE REPRESENTANTE LEGAL DE LA (__________NOMBRE O RAZÓN SOCIAL DE LA EMPRESA________), Y EN TÉRMINOS DE LAS BASES DE LA CONVOCATORIA A   No.______________________________, PARA LA ADJUDICACIÓN DEL CONTRATO DEL SERVICIOS DE: _______________________________ MANIFIESTO BAJO PROTESTA DE DECIR VERDAD LO SIGUIENTE:</w:t>
      </w:r>
    </w:p>
    <w:p w14:paraId="38E53B2C" w14:textId="77777777" w:rsidR="00D35039" w:rsidRPr="000043F9" w:rsidRDefault="00D35039" w:rsidP="00D35039">
      <w:pPr>
        <w:jc w:val="both"/>
        <w:rPr>
          <w:rFonts w:ascii="Noto Sans" w:hAnsi="Noto Sans" w:cs="Noto Sans"/>
          <w:sz w:val="16"/>
          <w:szCs w:val="18"/>
        </w:rPr>
      </w:pPr>
    </w:p>
    <w:p w14:paraId="4D1BC759" w14:textId="77777777" w:rsidR="00D35039" w:rsidRPr="000043F9" w:rsidRDefault="00D35039" w:rsidP="00D35039">
      <w:pPr>
        <w:jc w:val="both"/>
        <w:rPr>
          <w:rFonts w:ascii="Noto Sans" w:hAnsi="Noto Sans" w:cs="Noto Sans"/>
          <w:sz w:val="16"/>
          <w:szCs w:val="18"/>
        </w:rPr>
      </w:pPr>
      <w:r w:rsidRPr="000043F9">
        <w:rPr>
          <w:rFonts w:ascii="Noto Sans" w:hAnsi="Noto Sans" w:cs="Noto Sans"/>
          <w:sz w:val="16"/>
          <w:szCs w:val="18"/>
        </w:rPr>
        <w:t>QUE POR SI MISMO O A TRAVÉS DE INTERPÓSITA PERSONA ME ABSTENDRÉ DE ADOPTAR CONDUCTAS PARA QUE LOS SERVIDORES PÚBLICOS DEL INSTITUTO INDUZCAN O ALTEREN LAS EVALUACIONES DE LAS PROPUESTAS, EL RESULTADO DEL PROCEDIMIENTO U OTROS ASPECTOS QUE OTORGUEN CONDICIONES MAS VENTAJOSAS CON RELACIÓN A LOS DEMÁS PARTICIPANTES</w:t>
      </w:r>
    </w:p>
    <w:p w14:paraId="3DBB7C4C" w14:textId="77777777" w:rsidR="00D35039" w:rsidRPr="000043F9" w:rsidRDefault="00D35039" w:rsidP="00D35039">
      <w:pPr>
        <w:jc w:val="both"/>
        <w:rPr>
          <w:rFonts w:ascii="Noto Sans" w:hAnsi="Noto Sans" w:cs="Noto Sans"/>
          <w:sz w:val="16"/>
          <w:szCs w:val="18"/>
        </w:rPr>
      </w:pPr>
    </w:p>
    <w:p w14:paraId="5C9C36B7" w14:textId="77777777" w:rsidR="00D35039" w:rsidRPr="000043F9" w:rsidRDefault="00D35039" w:rsidP="00D35039">
      <w:pPr>
        <w:jc w:val="both"/>
        <w:rPr>
          <w:rFonts w:ascii="Noto Sans" w:hAnsi="Noto Sans" w:cs="Noto Sans"/>
          <w:sz w:val="16"/>
          <w:szCs w:val="18"/>
        </w:rPr>
      </w:pPr>
    </w:p>
    <w:p w14:paraId="6FEBF2C7" w14:textId="77777777" w:rsidR="00D35039" w:rsidRPr="000043F9" w:rsidRDefault="00D35039" w:rsidP="00D35039">
      <w:pPr>
        <w:jc w:val="both"/>
        <w:rPr>
          <w:rFonts w:ascii="Noto Sans" w:hAnsi="Noto Sans" w:cs="Noto Sans"/>
          <w:sz w:val="16"/>
          <w:szCs w:val="18"/>
        </w:rPr>
      </w:pPr>
    </w:p>
    <w:p w14:paraId="49CDB680" w14:textId="77777777" w:rsidR="00D35039" w:rsidRPr="000043F9" w:rsidRDefault="00D35039" w:rsidP="00D35039">
      <w:pPr>
        <w:jc w:val="both"/>
        <w:rPr>
          <w:rFonts w:ascii="Noto Sans" w:hAnsi="Noto Sans" w:cs="Noto Sans"/>
          <w:sz w:val="16"/>
          <w:szCs w:val="18"/>
        </w:rPr>
      </w:pPr>
    </w:p>
    <w:p w14:paraId="73DF303A" w14:textId="77777777" w:rsidR="00D35039" w:rsidRPr="000043F9" w:rsidRDefault="00D35039" w:rsidP="00D35039">
      <w:pPr>
        <w:jc w:val="both"/>
        <w:rPr>
          <w:rFonts w:ascii="Noto Sans" w:hAnsi="Noto Sans" w:cs="Noto Sans"/>
          <w:sz w:val="16"/>
          <w:szCs w:val="18"/>
        </w:rPr>
      </w:pPr>
    </w:p>
    <w:p w14:paraId="544A1835" w14:textId="77777777" w:rsidR="00D35039" w:rsidRPr="000043F9" w:rsidRDefault="00D35039" w:rsidP="00D35039">
      <w:pPr>
        <w:jc w:val="both"/>
        <w:rPr>
          <w:rFonts w:ascii="Noto Sans" w:hAnsi="Noto Sans" w:cs="Noto Sans"/>
          <w:sz w:val="16"/>
          <w:szCs w:val="18"/>
        </w:rPr>
      </w:pPr>
    </w:p>
    <w:p w14:paraId="398F7BE7" w14:textId="77777777" w:rsidR="00D35039" w:rsidRPr="000043F9" w:rsidRDefault="00D35039" w:rsidP="00D35039">
      <w:pPr>
        <w:jc w:val="both"/>
        <w:rPr>
          <w:rFonts w:ascii="Noto Sans" w:hAnsi="Noto Sans" w:cs="Noto Sans"/>
          <w:sz w:val="16"/>
          <w:szCs w:val="18"/>
        </w:rPr>
      </w:pPr>
      <w:r w:rsidRPr="000043F9">
        <w:rPr>
          <w:rFonts w:ascii="Noto Sans" w:hAnsi="Noto Sans" w:cs="Noto Sans"/>
          <w:sz w:val="16"/>
          <w:szCs w:val="18"/>
        </w:rPr>
        <w:t xml:space="preserve"> (NOMBRE Y FIRMA)  </w:t>
      </w:r>
    </w:p>
    <w:p w14:paraId="50910DCE" w14:textId="77777777" w:rsidR="00D35039" w:rsidRPr="000043F9" w:rsidRDefault="00D35039" w:rsidP="00D35039">
      <w:pPr>
        <w:jc w:val="both"/>
        <w:rPr>
          <w:rFonts w:ascii="Noto Sans" w:hAnsi="Noto Sans" w:cs="Noto Sans"/>
          <w:sz w:val="16"/>
          <w:szCs w:val="18"/>
        </w:rPr>
      </w:pPr>
      <w:r w:rsidRPr="000043F9">
        <w:rPr>
          <w:rFonts w:ascii="Noto Sans" w:hAnsi="Noto Sans" w:cs="Noto Sans"/>
          <w:sz w:val="16"/>
          <w:szCs w:val="18"/>
        </w:rPr>
        <w:t>(DEL REPRESENTANTE LEGAL).</w:t>
      </w:r>
    </w:p>
    <w:p w14:paraId="67CB7D36" w14:textId="77777777" w:rsidR="00D35039" w:rsidRPr="00D35039" w:rsidRDefault="00D35039" w:rsidP="00D35039">
      <w:pPr>
        <w:jc w:val="both"/>
        <w:rPr>
          <w:rFonts w:ascii="Arial" w:hAnsi="Arial" w:cs="Arial"/>
          <w:sz w:val="18"/>
          <w:szCs w:val="18"/>
        </w:rPr>
      </w:pPr>
    </w:p>
    <w:p w14:paraId="048F779B" w14:textId="77777777" w:rsidR="00D35039" w:rsidRPr="000043F9" w:rsidRDefault="00D35039" w:rsidP="000B4734">
      <w:pPr>
        <w:jc w:val="center"/>
        <w:rPr>
          <w:rFonts w:ascii="Noto Sans" w:hAnsi="Noto Sans" w:cs="Noto Sans"/>
          <w:b/>
          <w:sz w:val="16"/>
          <w:szCs w:val="18"/>
        </w:rPr>
      </w:pPr>
      <w:r w:rsidRPr="00D35039">
        <w:rPr>
          <w:rFonts w:ascii="Arial" w:hAnsi="Arial" w:cs="Arial"/>
          <w:sz w:val="18"/>
          <w:szCs w:val="18"/>
        </w:rPr>
        <w:br w:type="page"/>
      </w:r>
      <w:r w:rsidRPr="000043F9">
        <w:rPr>
          <w:rFonts w:ascii="Noto Sans" w:hAnsi="Noto Sans" w:cs="Noto Sans"/>
          <w:b/>
          <w:sz w:val="16"/>
          <w:szCs w:val="18"/>
        </w:rPr>
        <w:lastRenderedPageBreak/>
        <w:t>(PAPEL MEMBRETADO DE LA EMPRESA O LICITANTE)</w:t>
      </w:r>
    </w:p>
    <w:p w14:paraId="0EEC39DF" w14:textId="77777777" w:rsidR="00D35039" w:rsidRPr="000043F9" w:rsidRDefault="00D35039" w:rsidP="000B4734">
      <w:pPr>
        <w:jc w:val="center"/>
        <w:rPr>
          <w:rFonts w:ascii="Noto Sans" w:hAnsi="Noto Sans" w:cs="Noto Sans"/>
          <w:b/>
          <w:sz w:val="16"/>
          <w:szCs w:val="18"/>
        </w:rPr>
      </w:pPr>
    </w:p>
    <w:p w14:paraId="1774DB35" w14:textId="77777777" w:rsidR="00D35039" w:rsidRPr="000043F9" w:rsidRDefault="00D35039" w:rsidP="000B4734">
      <w:pPr>
        <w:jc w:val="center"/>
        <w:rPr>
          <w:rFonts w:ascii="Noto Sans" w:hAnsi="Noto Sans" w:cs="Noto Sans"/>
          <w:b/>
          <w:sz w:val="16"/>
          <w:szCs w:val="18"/>
        </w:rPr>
      </w:pPr>
    </w:p>
    <w:p w14:paraId="790A46C2" w14:textId="77777777" w:rsidR="00D35039" w:rsidRPr="000043F9" w:rsidRDefault="00D35039" w:rsidP="000B4734">
      <w:pPr>
        <w:jc w:val="center"/>
        <w:rPr>
          <w:rFonts w:ascii="Noto Sans" w:hAnsi="Noto Sans" w:cs="Noto Sans"/>
          <w:b/>
          <w:sz w:val="16"/>
          <w:szCs w:val="18"/>
        </w:rPr>
      </w:pPr>
      <w:r w:rsidRPr="000043F9">
        <w:rPr>
          <w:rFonts w:ascii="Noto Sans" w:hAnsi="Noto Sans" w:cs="Noto Sans"/>
          <w:b/>
          <w:sz w:val="16"/>
          <w:szCs w:val="18"/>
        </w:rPr>
        <w:t>ANEXO No 06</w:t>
      </w:r>
    </w:p>
    <w:p w14:paraId="1A497DC2" w14:textId="77777777" w:rsidR="00D35039" w:rsidRPr="000043F9" w:rsidRDefault="00D35039" w:rsidP="000B4734">
      <w:pPr>
        <w:jc w:val="center"/>
        <w:rPr>
          <w:rFonts w:ascii="Noto Sans" w:hAnsi="Noto Sans" w:cs="Noto Sans"/>
          <w:b/>
          <w:sz w:val="16"/>
          <w:szCs w:val="18"/>
        </w:rPr>
      </w:pPr>
      <w:r w:rsidRPr="000043F9">
        <w:rPr>
          <w:rFonts w:ascii="Noto Sans" w:hAnsi="Noto Sans" w:cs="Noto Sans"/>
          <w:b/>
          <w:sz w:val="16"/>
          <w:szCs w:val="18"/>
        </w:rPr>
        <w:t>FORMATO PARA LA MANIFESTACIÓN QUE DEBERÁ PRESENTAR EL LICITANTE PARA DAR CUMPLIMIENTO AL ARTÍCULO 35 DE SU REGLAMENTO VIGENTE (NACIONALIDAD MEXICANA)</w:t>
      </w:r>
    </w:p>
    <w:p w14:paraId="106A49EE" w14:textId="77777777" w:rsidR="00D35039" w:rsidRPr="000043F9" w:rsidRDefault="00D35039" w:rsidP="00D35039">
      <w:pPr>
        <w:jc w:val="both"/>
        <w:rPr>
          <w:rFonts w:ascii="Noto Sans" w:hAnsi="Noto Sans" w:cs="Noto Sans"/>
          <w:sz w:val="16"/>
          <w:szCs w:val="18"/>
        </w:rPr>
      </w:pPr>
    </w:p>
    <w:p w14:paraId="58A2E9C1" w14:textId="77777777" w:rsidR="00D35039" w:rsidRPr="000043F9" w:rsidRDefault="00D35039" w:rsidP="00D35039">
      <w:pPr>
        <w:jc w:val="both"/>
        <w:rPr>
          <w:rFonts w:ascii="Noto Sans" w:hAnsi="Noto Sans" w:cs="Noto Sans"/>
          <w:sz w:val="16"/>
          <w:szCs w:val="18"/>
        </w:rPr>
      </w:pPr>
    </w:p>
    <w:p w14:paraId="7CEE7716" w14:textId="77777777" w:rsidR="00D35039" w:rsidRPr="000043F9" w:rsidRDefault="00D35039" w:rsidP="00D35039">
      <w:pPr>
        <w:jc w:val="both"/>
        <w:rPr>
          <w:rFonts w:ascii="Noto Sans" w:hAnsi="Noto Sans" w:cs="Noto Sans"/>
          <w:sz w:val="16"/>
          <w:szCs w:val="18"/>
        </w:rPr>
      </w:pPr>
      <w:r w:rsidRPr="000043F9">
        <w:rPr>
          <w:rFonts w:ascii="Noto Sans" w:hAnsi="Noto Sans" w:cs="Noto Sans"/>
          <w:sz w:val="16"/>
          <w:szCs w:val="18"/>
        </w:rPr>
        <w:t>LUGAR Y FECHA</w:t>
      </w:r>
    </w:p>
    <w:p w14:paraId="635B8F5C" w14:textId="77777777" w:rsidR="00D35039" w:rsidRPr="000043F9" w:rsidRDefault="00D35039" w:rsidP="00D35039">
      <w:pPr>
        <w:jc w:val="both"/>
        <w:rPr>
          <w:rFonts w:ascii="Noto Sans" w:hAnsi="Noto Sans" w:cs="Noto Sans"/>
          <w:sz w:val="16"/>
          <w:szCs w:val="18"/>
        </w:rPr>
      </w:pPr>
      <w:r w:rsidRPr="000043F9">
        <w:rPr>
          <w:rFonts w:ascii="Noto Sans" w:hAnsi="Noto Sans" w:cs="Noto Sans"/>
          <w:sz w:val="16"/>
          <w:szCs w:val="18"/>
        </w:rPr>
        <w:t xml:space="preserve">  </w:t>
      </w:r>
    </w:p>
    <w:p w14:paraId="4A97ACBD" w14:textId="77777777" w:rsidR="00D35039" w:rsidRPr="000043F9" w:rsidRDefault="00D35039" w:rsidP="00D35039">
      <w:pPr>
        <w:jc w:val="both"/>
        <w:rPr>
          <w:rFonts w:ascii="Noto Sans" w:hAnsi="Noto Sans" w:cs="Noto Sans"/>
          <w:sz w:val="16"/>
          <w:szCs w:val="18"/>
        </w:rPr>
      </w:pPr>
      <w:r w:rsidRPr="000043F9">
        <w:rPr>
          <w:rFonts w:ascii="Noto Sans" w:hAnsi="Noto Sans" w:cs="Noto Sans"/>
          <w:sz w:val="16"/>
          <w:szCs w:val="18"/>
        </w:rPr>
        <w:t>INSTITUTO MEXICANO DEL SEGURO SOCIAL</w:t>
      </w:r>
    </w:p>
    <w:p w14:paraId="37CAB337" w14:textId="77777777" w:rsidR="00D35039" w:rsidRPr="000043F9" w:rsidRDefault="00D35039" w:rsidP="00D35039">
      <w:pPr>
        <w:jc w:val="both"/>
        <w:rPr>
          <w:rFonts w:ascii="Noto Sans" w:hAnsi="Noto Sans" w:cs="Noto Sans"/>
          <w:sz w:val="16"/>
          <w:szCs w:val="18"/>
        </w:rPr>
      </w:pPr>
      <w:r w:rsidRPr="000043F9">
        <w:rPr>
          <w:rFonts w:ascii="Noto Sans" w:hAnsi="Noto Sans" w:cs="Noto Sans"/>
          <w:sz w:val="16"/>
          <w:szCs w:val="18"/>
        </w:rPr>
        <w:t>ÓRGANO DE OPERACIÓN ADMINISTRATIVA DESCONCENTRADA ESTATAL JALISCO</w:t>
      </w:r>
    </w:p>
    <w:p w14:paraId="764A15AD" w14:textId="77777777" w:rsidR="00D35039" w:rsidRPr="000043F9" w:rsidRDefault="00D35039" w:rsidP="00D35039">
      <w:pPr>
        <w:jc w:val="both"/>
        <w:rPr>
          <w:rFonts w:ascii="Noto Sans" w:hAnsi="Noto Sans" w:cs="Noto Sans"/>
          <w:sz w:val="16"/>
          <w:szCs w:val="18"/>
        </w:rPr>
      </w:pPr>
      <w:r w:rsidRPr="000043F9">
        <w:rPr>
          <w:rFonts w:ascii="Noto Sans" w:hAnsi="Noto Sans" w:cs="Noto Sans"/>
          <w:sz w:val="16"/>
          <w:szCs w:val="18"/>
        </w:rPr>
        <w:t>JEFATURA DE SERVICIOS ADMINISTRATIVOS</w:t>
      </w:r>
    </w:p>
    <w:p w14:paraId="132E7FBE" w14:textId="77777777" w:rsidR="00D35039" w:rsidRPr="000043F9" w:rsidRDefault="00D35039" w:rsidP="00D35039">
      <w:pPr>
        <w:jc w:val="both"/>
        <w:rPr>
          <w:rFonts w:ascii="Noto Sans" w:hAnsi="Noto Sans" w:cs="Noto Sans"/>
          <w:sz w:val="16"/>
          <w:szCs w:val="18"/>
        </w:rPr>
      </w:pPr>
      <w:r w:rsidRPr="000043F9">
        <w:rPr>
          <w:rFonts w:ascii="Noto Sans" w:hAnsi="Noto Sans" w:cs="Noto Sans"/>
          <w:sz w:val="16"/>
          <w:szCs w:val="18"/>
        </w:rPr>
        <w:t>COORDINACIÓN DE ABASTECIMIENTO Y EQUIPAMIENTO</w:t>
      </w:r>
    </w:p>
    <w:p w14:paraId="79E75318" w14:textId="77777777" w:rsidR="00D35039" w:rsidRPr="000043F9" w:rsidRDefault="00D35039" w:rsidP="00D35039">
      <w:pPr>
        <w:jc w:val="both"/>
        <w:rPr>
          <w:rFonts w:ascii="Noto Sans" w:hAnsi="Noto Sans" w:cs="Noto Sans"/>
          <w:sz w:val="16"/>
          <w:szCs w:val="18"/>
        </w:rPr>
      </w:pPr>
      <w:r w:rsidRPr="000043F9">
        <w:rPr>
          <w:rFonts w:ascii="Noto Sans" w:hAnsi="Noto Sans" w:cs="Noto Sans"/>
          <w:sz w:val="16"/>
          <w:szCs w:val="18"/>
        </w:rPr>
        <w:t>PRESENTE:</w:t>
      </w:r>
    </w:p>
    <w:p w14:paraId="3A6BACF7" w14:textId="77777777" w:rsidR="00D35039" w:rsidRPr="000043F9" w:rsidRDefault="00D35039" w:rsidP="00D35039">
      <w:pPr>
        <w:jc w:val="both"/>
        <w:rPr>
          <w:rFonts w:ascii="Noto Sans" w:hAnsi="Noto Sans" w:cs="Noto Sans"/>
          <w:sz w:val="16"/>
          <w:szCs w:val="18"/>
        </w:rPr>
      </w:pPr>
    </w:p>
    <w:p w14:paraId="4FD75346" w14:textId="77777777" w:rsidR="00D35039" w:rsidRPr="000043F9" w:rsidRDefault="00D35039" w:rsidP="00D35039">
      <w:pPr>
        <w:jc w:val="both"/>
        <w:rPr>
          <w:rFonts w:ascii="Noto Sans" w:hAnsi="Noto Sans" w:cs="Noto Sans"/>
          <w:sz w:val="16"/>
          <w:szCs w:val="18"/>
        </w:rPr>
      </w:pPr>
    </w:p>
    <w:p w14:paraId="12A29294" w14:textId="77777777" w:rsidR="00D35039" w:rsidRPr="000043F9" w:rsidRDefault="00D35039" w:rsidP="00D35039">
      <w:pPr>
        <w:jc w:val="both"/>
        <w:rPr>
          <w:rFonts w:ascii="Noto Sans" w:hAnsi="Noto Sans" w:cs="Noto Sans"/>
          <w:sz w:val="16"/>
          <w:szCs w:val="18"/>
        </w:rPr>
      </w:pPr>
      <w:r w:rsidRPr="000043F9">
        <w:rPr>
          <w:rFonts w:ascii="Noto Sans" w:hAnsi="Noto Sans" w:cs="Noto Sans"/>
          <w:sz w:val="16"/>
          <w:szCs w:val="18"/>
        </w:rPr>
        <w:t>(__________NOMBRE________) EN MI CARÁCTER DE REPRESENTANTE LEGAL DE LA (__________NOMBRE O RAZÓN SOCIAL DE LA EMPRESA________), Y EN TÉRMINOS DE LAS BASES DE LA CONVOCATORIA A   NO.______________________________, PARA LA ADJUDICACIÓN DEL CONTRATO DEL SERVICIOS DE: ________________________________________________. PARTICIPA A TRAVÉS DE LA PROPOSICIÓN QUE SE CONTIENE EN EL PRESENTE SOBRE Y, DE CONFORMIDAD CON LO PREVISTO EN LOS ARTÍCULOS 35 DEL REGLAMENTO DE LA LEY DE ADQUISICIONES, ARRENDAMIENTOS Y SERVICIOS DEL SECTOR PUBLICO.</w:t>
      </w:r>
    </w:p>
    <w:p w14:paraId="01DDEBB2" w14:textId="77777777" w:rsidR="00D35039" w:rsidRPr="000043F9" w:rsidRDefault="00D35039" w:rsidP="00D35039">
      <w:pPr>
        <w:jc w:val="both"/>
        <w:rPr>
          <w:rFonts w:ascii="Noto Sans" w:hAnsi="Noto Sans" w:cs="Noto Sans"/>
          <w:sz w:val="16"/>
          <w:szCs w:val="18"/>
        </w:rPr>
      </w:pPr>
      <w:r w:rsidRPr="000043F9">
        <w:rPr>
          <w:rFonts w:ascii="Noto Sans" w:hAnsi="Noto Sans" w:cs="Noto Sans"/>
          <w:sz w:val="16"/>
          <w:szCs w:val="18"/>
        </w:rPr>
        <w:t xml:space="preserve"> </w:t>
      </w:r>
    </w:p>
    <w:p w14:paraId="39A7BA6C" w14:textId="77777777" w:rsidR="00D35039" w:rsidRPr="000043F9" w:rsidRDefault="00D35039" w:rsidP="00D35039">
      <w:pPr>
        <w:jc w:val="both"/>
        <w:rPr>
          <w:rFonts w:ascii="Noto Sans" w:hAnsi="Noto Sans" w:cs="Noto Sans"/>
          <w:sz w:val="16"/>
          <w:szCs w:val="18"/>
        </w:rPr>
      </w:pPr>
      <w:r w:rsidRPr="000043F9">
        <w:rPr>
          <w:rFonts w:ascii="Noto Sans" w:hAnsi="Noto Sans" w:cs="Noto Sans"/>
          <w:sz w:val="16"/>
          <w:szCs w:val="18"/>
        </w:rPr>
        <w:t>QUE MI REPRESENTADA MANIFIESTA QUE ES DE NACIONALIDAD MEXICANA.</w:t>
      </w:r>
    </w:p>
    <w:p w14:paraId="72A781E6" w14:textId="77777777" w:rsidR="00D35039" w:rsidRPr="000043F9" w:rsidRDefault="00D35039" w:rsidP="00D35039">
      <w:pPr>
        <w:jc w:val="both"/>
        <w:rPr>
          <w:rFonts w:ascii="Noto Sans" w:hAnsi="Noto Sans" w:cs="Noto Sans"/>
          <w:sz w:val="16"/>
          <w:szCs w:val="18"/>
        </w:rPr>
      </w:pPr>
    </w:p>
    <w:p w14:paraId="1F2F3C08" w14:textId="77777777" w:rsidR="00D35039" w:rsidRPr="000043F9" w:rsidRDefault="00D35039" w:rsidP="00D35039">
      <w:pPr>
        <w:jc w:val="both"/>
        <w:rPr>
          <w:rFonts w:ascii="Noto Sans" w:hAnsi="Noto Sans" w:cs="Noto Sans"/>
          <w:sz w:val="16"/>
          <w:szCs w:val="18"/>
        </w:rPr>
      </w:pPr>
    </w:p>
    <w:p w14:paraId="721ED2E6" w14:textId="77777777" w:rsidR="00D35039" w:rsidRPr="000043F9" w:rsidRDefault="00D35039" w:rsidP="00D35039">
      <w:pPr>
        <w:jc w:val="both"/>
        <w:rPr>
          <w:rFonts w:ascii="Noto Sans" w:hAnsi="Noto Sans" w:cs="Noto Sans"/>
          <w:sz w:val="16"/>
          <w:szCs w:val="18"/>
        </w:rPr>
      </w:pPr>
      <w:r w:rsidRPr="000043F9">
        <w:rPr>
          <w:rFonts w:ascii="Noto Sans" w:hAnsi="Noto Sans" w:cs="Noto Sans"/>
          <w:sz w:val="16"/>
          <w:szCs w:val="18"/>
        </w:rPr>
        <w:t>ATENTAMENTE</w:t>
      </w:r>
    </w:p>
    <w:p w14:paraId="238DB326" w14:textId="77777777" w:rsidR="00D35039" w:rsidRPr="000043F9" w:rsidRDefault="00D35039" w:rsidP="00D35039">
      <w:pPr>
        <w:jc w:val="both"/>
        <w:rPr>
          <w:rFonts w:ascii="Noto Sans" w:hAnsi="Noto Sans" w:cs="Noto Sans"/>
          <w:sz w:val="16"/>
          <w:szCs w:val="18"/>
        </w:rPr>
      </w:pPr>
    </w:p>
    <w:p w14:paraId="0E1E7A5F" w14:textId="77777777" w:rsidR="00D35039" w:rsidRPr="000043F9" w:rsidRDefault="00D35039" w:rsidP="00D35039">
      <w:pPr>
        <w:jc w:val="both"/>
        <w:rPr>
          <w:rFonts w:ascii="Noto Sans" w:hAnsi="Noto Sans" w:cs="Noto Sans"/>
          <w:sz w:val="16"/>
          <w:szCs w:val="18"/>
        </w:rPr>
      </w:pPr>
      <w:r w:rsidRPr="000043F9">
        <w:rPr>
          <w:rFonts w:ascii="Noto Sans" w:hAnsi="Noto Sans" w:cs="Noto Sans"/>
          <w:sz w:val="16"/>
          <w:szCs w:val="18"/>
        </w:rPr>
        <w:t>REPRESENTANTE LEGAL DE LA EMPRESA</w:t>
      </w:r>
    </w:p>
    <w:p w14:paraId="42493F84" w14:textId="77777777" w:rsidR="00D35039" w:rsidRPr="000043F9" w:rsidRDefault="00D35039" w:rsidP="000B4734">
      <w:pPr>
        <w:jc w:val="center"/>
        <w:rPr>
          <w:rFonts w:ascii="Noto Sans" w:hAnsi="Noto Sans" w:cs="Noto Sans"/>
          <w:b/>
          <w:sz w:val="16"/>
          <w:szCs w:val="18"/>
        </w:rPr>
      </w:pPr>
      <w:r w:rsidRPr="000043F9">
        <w:rPr>
          <w:rFonts w:ascii="Noto Sans" w:hAnsi="Noto Sans" w:cs="Noto Sans"/>
          <w:sz w:val="16"/>
          <w:szCs w:val="18"/>
        </w:rPr>
        <w:br w:type="page"/>
      </w:r>
      <w:r w:rsidRPr="000043F9">
        <w:rPr>
          <w:rFonts w:ascii="Noto Sans" w:hAnsi="Noto Sans" w:cs="Noto Sans"/>
          <w:b/>
          <w:sz w:val="16"/>
          <w:szCs w:val="18"/>
        </w:rPr>
        <w:lastRenderedPageBreak/>
        <w:t>ANEXO NÚMERO 07 (SIETE)</w:t>
      </w:r>
    </w:p>
    <w:p w14:paraId="0F167CDA" w14:textId="77777777" w:rsidR="00D35039" w:rsidRPr="000043F9" w:rsidRDefault="00D35039" w:rsidP="000B4734">
      <w:pPr>
        <w:jc w:val="center"/>
        <w:rPr>
          <w:rFonts w:ascii="Noto Sans" w:hAnsi="Noto Sans" w:cs="Noto Sans"/>
          <w:b/>
          <w:sz w:val="16"/>
          <w:szCs w:val="18"/>
        </w:rPr>
      </w:pPr>
      <w:r w:rsidRPr="000043F9">
        <w:rPr>
          <w:rFonts w:ascii="Noto Sans" w:hAnsi="Noto Sans" w:cs="Noto Sans"/>
          <w:b/>
          <w:sz w:val="16"/>
          <w:szCs w:val="18"/>
        </w:rPr>
        <w:t>(PAPEL MEMBRETADO DE LA EMPRESA O LICITANTE)</w:t>
      </w:r>
    </w:p>
    <w:p w14:paraId="6CC07F20" w14:textId="77777777" w:rsidR="00D35039" w:rsidRPr="000043F9" w:rsidRDefault="00D35039" w:rsidP="000B4734">
      <w:pPr>
        <w:jc w:val="center"/>
        <w:rPr>
          <w:rFonts w:ascii="Noto Sans" w:hAnsi="Noto Sans" w:cs="Noto Sans"/>
          <w:b/>
          <w:sz w:val="16"/>
          <w:szCs w:val="18"/>
        </w:rPr>
      </w:pPr>
    </w:p>
    <w:p w14:paraId="2FD9D6DA" w14:textId="77777777" w:rsidR="00D35039" w:rsidRPr="000043F9" w:rsidRDefault="00D35039" w:rsidP="000B4734">
      <w:pPr>
        <w:jc w:val="center"/>
        <w:rPr>
          <w:rFonts w:ascii="Noto Sans" w:hAnsi="Noto Sans" w:cs="Noto Sans"/>
          <w:b/>
          <w:sz w:val="16"/>
          <w:szCs w:val="18"/>
        </w:rPr>
      </w:pPr>
    </w:p>
    <w:p w14:paraId="53143625" w14:textId="77777777" w:rsidR="00D35039" w:rsidRPr="000043F9" w:rsidRDefault="00D35039" w:rsidP="000B4734">
      <w:pPr>
        <w:jc w:val="center"/>
        <w:rPr>
          <w:rFonts w:ascii="Noto Sans" w:hAnsi="Noto Sans" w:cs="Noto Sans"/>
          <w:b/>
          <w:sz w:val="16"/>
          <w:szCs w:val="18"/>
        </w:rPr>
      </w:pPr>
      <w:proofErr w:type="gramStart"/>
      <w:r w:rsidRPr="000043F9">
        <w:rPr>
          <w:rFonts w:ascii="Noto Sans" w:hAnsi="Noto Sans" w:cs="Noto Sans"/>
          <w:b/>
          <w:sz w:val="16"/>
          <w:szCs w:val="18"/>
        </w:rPr>
        <w:t>manifestación</w:t>
      </w:r>
      <w:proofErr w:type="gramEnd"/>
      <w:r w:rsidRPr="000043F9">
        <w:rPr>
          <w:rFonts w:ascii="Noto Sans" w:hAnsi="Noto Sans" w:cs="Noto Sans"/>
          <w:b/>
          <w:sz w:val="16"/>
          <w:szCs w:val="18"/>
        </w:rPr>
        <w:t>, BAJO PROTESTA DE DECIR VERDAD, de la estratificación DE MICRO, PEQUEÑA O MEDIANA EMPRESA (MIPYMES)</w:t>
      </w:r>
    </w:p>
    <w:p w14:paraId="496E182F" w14:textId="77777777" w:rsidR="00D35039" w:rsidRPr="000043F9" w:rsidRDefault="00D35039" w:rsidP="000B4734">
      <w:pPr>
        <w:jc w:val="center"/>
        <w:rPr>
          <w:rFonts w:ascii="Noto Sans" w:hAnsi="Noto Sans" w:cs="Noto Sans"/>
          <w:b/>
          <w:sz w:val="16"/>
          <w:szCs w:val="18"/>
        </w:rPr>
      </w:pPr>
    </w:p>
    <w:p w14:paraId="1FA2AEC0" w14:textId="77777777" w:rsidR="00D35039" w:rsidRPr="000043F9" w:rsidRDefault="00D35039" w:rsidP="000B4734">
      <w:pPr>
        <w:jc w:val="center"/>
        <w:rPr>
          <w:rFonts w:ascii="Noto Sans" w:hAnsi="Noto Sans" w:cs="Noto Sans"/>
          <w:b/>
          <w:sz w:val="16"/>
          <w:szCs w:val="18"/>
        </w:rPr>
      </w:pPr>
    </w:p>
    <w:p w14:paraId="3F16AFE7" w14:textId="77777777" w:rsidR="00D35039" w:rsidRPr="000043F9" w:rsidRDefault="00D35039" w:rsidP="000B4734">
      <w:pPr>
        <w:jc w:val="center"/>
        <w:rPr>
          <w:rFonts w:ascii="Noto Sans" w:hAnsi="Noto Sans" w:cs="Noto Sans"/>
          <w:b/>
          <w:sz w:val="16"/>
          <w:szCs w:val="18"/>
        </w:rPr>
      </w:pPr>
    </w:p>
    <w:p w14:paraId="6466F494" w14:textId="77777777" w:rsidR="00D35039" w:rsidRPr="000043F9" w:rsidRDefault="00D35039" w:rsidP="00D35039">
      <w:pPr>
        <w:jc w:val="both"/>
        <w:rPr>
          <w:rFonts w:ascii="Noto Sans" w:hAnsi="Noto Sans" w:cs="Noto Sans"/>
          <w:sz w:val="16"/>
          <w:szCs w:val="18"/>
        </w:rPr>
      </w:pPr>
      <w:r w:rsidRPr="000043F9">
        <w:rPr>
          <w:rFonts w:ascii="Noto Sans" w:hAnsi="Noto Sans" w:cs="Noto Sans"/>
          <w:sz w:val="16"/>
          <w:szCs w:val="18"/>
        </w:rPr>
        <w:t xml:space="preserve">_________ </w:t>
      </w:r>
      <w:proofErr w:type="gramStart"/>
      <w:r w:rsidRPr="000043F9">
        <w:rPr>
          <w:rFonts w:ascii="Noto Sans" w:hAnsi="Noto Sans" w:cs="Noto Sans"/>
          <w:sz w:val="16"/>
          <w:szCs w:val="18"/>
        </w:rPr>
        <w:t>de</w:t>
      </w:r>
      <w:proofErr w:type="gramEnd"/>
      <w:r w:rsidRPr="000043F9">
        <w:rPr>
          <w:rFonts w:ascii="Noto Sans" w:hAnsi="Noto Sans" w:cs="Noto Sans"/>
          <w:sz w:val="16"/>
          <w:szCs w:val="18"/>
        </w:rPr>
        <w:t xml:space="preserve"> __________ </w:t>
      </w:r>
      <w:proofErr w:type="spellStart"/>
      <w:r w:rsidRPr="000043F9">
        <w:rPr>
          <w:rFonts w:ascii="Noto Sans" w:hAnsi="Noto Sans" w:cs="Noto Sans"/>
          <w:sz w:val="16"/>
          <w:szCs w:val="18"/>
        </w:rPr>
        <w:t>de</w:t>
      </w:r>
      <w:proofErr w:type="spellEnd"/>
      <w:r w:rsidRPr="000043F9">
        <w:rPr>
          <w:rFonts w:ascii="Noto Sans" w:hAnsi="Noto Sans" w:cs="Noto Sans"/>
          <w:sz w:val="16"/>
          <w:szCs w:val="18"/>
        </w:rPr>
        <w:t xml:space="preserve"> _______   (1)</w:t>
      </w:r>
    </w:p>
    <w:p w14:paraId="5CC1AC6D" w14:textId="77777777" w:rsidR="00D35039" w:rsidRPr="000043F9" w:rsidRDefault="00D35039" w:rsidP="00D35039">
      <w:pPr>
        <w:jc w:val="both"/>
        <w:rPr>
          <w:rFonts w:ascii="Noto Sans" w:hAnsi="Noto Sans" w:cs="Noto Sans"/>
          <w:sz w:val="16"/>
          <w:szCs w:val="18"/>
        </w:rPr>
      </w:pPr>
    </w:p>
    <w:p w14:paraId="0D00C990" w14:textId="77777777" w:rsidR="00D35039" w:rsidRPr="000043F9" w:rsidRDefault="00D35039" w:rsidP="00D35039">
      <w:pPr>
        <w:jc w:val="both"/>
        <w:rPr>
          <w:rFonts w:ascii="Noto Sans" w:hAnsi="Noto Sans" w:cs="Noto Sans"/>
          <w:sz w:val="16"/>
          <w:szCs w:val="18"/>
        </w:rPr>
      </w:pPr>
    </w:p>
    <w:p w14:paraId="7241455E" w14:textId="77777777" w:rsidR="00D35039" w:rsidRPr="000043F9" w:rsidRDefault="00D35039" w:rsidP="00D35039">
      <w:pPr>
        <w:jc w:val="both"/>
        <w:rPr>
          <w:rFonts w:ascii="Noto Sans" w:hAnsi="Noto Sans" w:cs="Noto Sans"/>
          <w:sz w:val="16"/>
          <w:szCs w:val="18"/>
        </w:rPr>
      </w:pPr>
      <w:r w:rsidRPr="000043F9">
        <w:rPr>
          <w:rFonts w:ascii="Noto Sans" w:hAnsi="Noto Sans" w:cs="Noto Sans"/>
          <w:sz w:val="16"/>
          <w:szCs w:val="18"/>
        </w:rPr>
        <w:t>_________ (2</w:t>
      </w:r>
      <w:proofErr w:type="gramStart"/>
      <w:r w:rsidRPr="000043F9">
        <w:rPr>
          <w:rFonts w:ascii="Noto Sans" w:hAnsi="Noto Sans" w:cs="Noto Sans"/>
          <w:sz w:val="16"/>
          <w:szCs w:val="18"/>
        </w:rPr>
        <w:t>)_</w:t>
      </w:r>
      <w:proofErr w:type="gramEnd"/>
      <w:r w:rsidRPr="000043F9">
        <w:rPr>
          <w:rFonts w:ascii="Noto Sans" w:hAnsi="Noto Sans" w:cs="Noto Sans"/>
          <w:sz w:val="16"/>
          <w:szCs w:val="18"/>
        </w:rPr>
        <w:t>_______</w:t>
      </w:r>
    </w:p>
    <w:p w14:paraId="4D0F1FDC" w14:textId="77777777" w:rsidR="00D35039" w:rsidRPr="000043F9" w:rsidRDefault="00D35039" w:rsidP="00D35039">
      <w:pPr>
        <w:jc w:val="both"/>
        <w:rPr>
          <w:rFonts w:ascii="Noto Sans" w:hAnsi="Noto Sans" w:cs="Noto Sans"/>
          <w:sz w:val="16"/>
          <w:szCs w:val="18"/>
        </w:rPr>
      </w:pPr>
      <w:r w:rsidRPr="000043F9">
        <w:rPr>
          <w:rFonts w:ascii="Noto Sans" w:hAnsi="Noto Sans" w:cs="Noto Sans"/>
          <w:sz w:val="16"/>
          <w:szCs w:val="18"/>
        </w:rPr>
        <w:t>P r e s e n t e.</w:t>
      </w:r>
    </w:p>
    <w:p w14:paraId="58460660" w14:textId="77777777" w:rsidR="00D35039" w:rsidRPr="000043F9" w:rsidRDefault="00D35039" w:rsidP="00D35039">
      <w:pPr>
        <w:jc w:val="both"/>
        <w:rPr>
          <w:rFonts w:ascii="Noto Sans" w:hAnsi="Noto Sans" w:cs="Noto Sans"/>
          <w:sz w:val="16"/>
          <w:szCs w:val="18"/>
        </w:rPr>
      </w:pPr>
    </w:p>
    <w:p w14:paraId="116F6758" w14:textId="77777777" w:rsidR="00D35039" w:rsidRPr="000043F9" w:rsidRDefault="00D35039" w:rsidP="00D35039">
      <w:pPr>
        <w:jc w:val="both"/>
        <w:rPr>
          <w:rFonts w:ascii="Noto Sans" w:hAnsi="Noto Sans" w:cs="Noto Sans"/>
          <w:sz w:val="16"/>
          <w:szCs w:val="18"/>
        </w:rPr>
      </w:pPr>
      <w:r w:rsidRPr="000043F9">
        <w:rPr>
          <w:rFonts w:ascii="Noto Sans" w:hAnsi="Noto Sans" w:cs="Noto Sans"/>
          <w:sz w:val="16"/>
          <w:szCs w:val="18"/>
        </w:rPr>
        <w:t>Me refiero al procedimiento de ________</w:t>
      </w:r>
      <w:proofErr w:type="gramStart"/>
      <w:r w:rsidRPr="000043F9">
        <w:rPr>
          <w:rFonts w:ascii="Noto Sans" w:hAnsi="Noto Sans" w:cs="Noto Sans"/>
          <w:sz w:val="16"/>
          <w:szCs w:val="18"/>
        </w:rPr>
        <w:t>_(</w:t>
      </w:r>
      <w:proofErr w:type="gramEnd"/>
      <w:r w:rsidRPr="000043F9">
        <w:rPr>
          <w:rFonts w:ascii="Noto Sans" w:hAnsi="Noto Sans" w:cs="Noto Sans"/>
          <w:sz w:val="16"/>
          <w:szCs w:val="18"/>
        </w:rPr>
        <w:t>3)________ No. _______</w:t>
      </w:r>
      <w:proofErr w:type="gramStart"/>
      <w:r w:rsidRPr="000043F9">
        <w:rPr>
          <w:rFonts w:ascii="Noto Sans" w:hAnsi="Noto Sans" w:cs="Noto Sans"/>
          <w:sz w:val="16"/>
          <w:szCs w:val="18"/>
        </w:rPr>
        <w:t>_(</w:t>
      </w:r>
      <w:proofErr w:type="gramEnd"/>
      <w:r w:rsidRPr="000043F9">
        <w:rPr>
          <w:rFonts w:ascii="Noto Sans" w:hAnsi="Noto Sans" w:cs="Noto Sans"/>
          <w:sz w:val="16"/>
          <w:szCs w:val="18"/>
        </w:rPr>
        <w:t>4) _______ en el que mi representada, la empresa_________(5)________, participa a través de la presente proposición.</w:t>
      </w:r>
    </w:p>
    <w:p w14:paraId="79DC65F8" w14:textId="77777777" w:rsidR="00D35039" w:rsidRPr="000043F9" w:rsidRDefault="00D35039" w:rsidP="00D35039">
      <w:pPr>
        <w:jc w:val="both"/>
        <w:rPr>
          <w:rFonts w:ascii="Noto Sans" w:hAnsi="Noto Sans" w:cs="Noto Sans"/>
          <w:sz w:val="16"/>
          <w:szCs w:val="18"/>
        </w:rPr>
      </w:pPr>
    </w:p>
    <w:p w14:paraId="1740D47B" w14:textId="77777777" w:rsidR="00D35039" w:rsidRPr="000043F9" w:rsidRDefault="00D35039" w:rsidP="00D35039">
      <w:pPr>
        <w:jc w:val="both"/>
        <w:rPr>
          <w:rFonts w:ascii="Noto Sans" w:hAnsi="Noto Sans" w:cs="Noto Sans"/>
          <w:sz w:val="16"/>
          <w:szCs w:val="18"/>
        </w:rPr>
      </w:pPr>
      <w:r w:rsidRPr="000043F9">
        <w:rPr>
          <w:rFonts w:ascii="Noto Sans" w:hAnsi="Noto Sans" w:cs="Noto Sans"/>
          <w:sz w:val="16"/>
          <w:szCs w:val="18"/>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_________(6)________,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_________(7)________, con base en lo cual se estatifica como una empresa _________(8)________.</w:t>
      </w:r>
    </w:p>
    <w:p w14:paraId="2D24300D" w14:textId="77777777" w:rsidR="00D35039" w:rsidRPr="000043F9" w:rsidRDefault="00D35039" w:rsidP="00D35039">
      <w:pPr>
        <w:jc w:val="both"/>
        <w:rPr>
          <w:rFonts w:ascii="Noto Sans" w:hAnsi="Noto Sans" w:cs="Noto Sans"/>
          <w:sz w:val="16"/>
          <w:szCs w:val="18"/>
        </w:rPr>
      </w:pPr>
    </w:p>
    <w:p w14:paraId="6054337E" w14:textId="77777777" w:rsidR="00D35039" w:rsidRPr="000043F9" w:rsidRDefault="00D35039" w:rsidP="00D35039">
      <w:pPr>
        <w:jc w:val="both"/>
        <w:rPr>
          <w:rFonts w:ascii="Noto Sans" w:hAnsi="Noto Sans" w:cs="Noto Sans"/>
          <w:sz w:val="16"/>
          <w:szCs w:val="18"/>
        </w:rPr>
      </w:pPr>
    </w:p>
    <w:p w14:paraId="194861A3" w14:textId="77777777" w:rsidR="00D35039" w:rsidRPr="000043F9" w:rsidRDefault="00D35039" w:rsidP="00D35039">
      <w:pPr>
        <w:jc w:val="both"/>
        <w:rPr>
          <w:rFonts w:ascii="Noto Sans" w:hAnsi="Noto Sans" w:cs="Noto Sans"/>
          <w:sz w:val="16"/>
          <w:szCs w:val="18"/>
        </w:rPr>
      </w:pPr>
      <w:r w:rsidRPr="000043F9">
        <w:rPr>
          <w:rFonts w:ascii="Noto Sans" w:hAnsi="Noto Sans" w:cs="Noto Sans"/>
          <w:sz w:val="16"/>
          <w:szCs w:val="18"/>
        </w:rPr>
        <w:t>De igual forma, declaro que la presente manifestación la hago teniendo pleno conocimiento de que la omisión, simulación o presentación de información falsa, son infracciones previstas por los artículos 69 y 70, sancionables en términos de lo dispuesto por el artículo 81, ambos de la Ley General de Responsabilidades Administrativas y demás disposiciones aplicables.</w:t>
      </w:r>
    </w:p>
    <w:p w14:paraId="08D65D2B" w14:textId="77777777" w:rsidR="00D35039" w:rsidRPr="000043F9" w:rsidRDefault="00D35039" w:rsidP="00D35039">
      <w:pPr>
        <w:jc w:val="both"/>
        <w:rPr>
          <w:rFonts w:ascii="Noto Sans" w:hAnsi="Noto Sans" w:cs="Noto Sans"/>
          <w:sz w:val="16"/>
          <w:szCs w:val="18"/>
        </w:rPr>
      </w:pPr>
    </w:p>
    <w:p w14:paraId="22C101E1" w14:textId="77777777" w:rsidR="00D35039" w:rsidRPr="000043F9" w:rsidRDefault="00D35039" w:rsidP="00D35039">
      <w:pPr>
        <w:jc w:val="both"/>
        <w:rPr>
          <w:rFonts w:ascii="Noto Sans" w:hAnsi="Noto Sans" w:cs="Noto Sans"/>
          <w:sz w:val="16"/>
          <w:szCs w:val="18"/>
        </w:rPr>
      </w:pPr>
      <w:r w:rsidRPr="000043F9">
        <w:rPr>
          <w:rFonts w:ascii="Noto Sans" w:hAnsi="Noto Sans" w:cs="Noto Sans"/>
          <w:sz w:val="16"/>
          <w:szCs w:val="18"/>
        </w:rPr>
        <w:t>A T E N T A M E N T E</w:t>
      </w:r>
    </w:p>
    <w:p w14:paraId="6171E49C" w14:textId="77777777" w:rsidR="00D35039" w:rsidRPr="000043F9" w:rsidRDefault="00D35039" w:rsidP="00D35039">
      <w:pPr>
        <w:jc w:val="both"/>
        <w:rPr>
          <w:rFonts w:ascii="Noto Sans" w:hAnsi="Noto Sans" w:cs="Noto Sans"/>
          <w:sz w:val="16"/>
          <w:szCs w:val="18"/>
        </w:rPr>
      </w:pPr>
    </w:p>
    <w:p w14:paraId="695C26A3" w14:textId="77777777" w:rsidR="00D35039" w:rsidRPr="000043F9" w:rsidRDefault="00D35039" w:rsidP="00D35039">
      <w:pPr>
        <w:jc w:val="both"/>
        <w:rPr>
          <w:rFonts w:ascii="Noto Sans" w:hAnsi="Noto Sans" w:cs="Noto Sans"/>
          <w:sz w:val="16"/>
          <w:szCs w:val="18"/>
        </w:rPr>
      </w:pPr>
      <w:r w:rsidRPr="000043F9">
        <w:rPr>
          <w:rFonts w:ascii="Noto Sans" w:hAnsi="Noto Sans" w:cs="Noto Sans"/>
          <w:sz w:val="16"/>
          <w:szCs w:val="18"/>
        </w:rPr>
        <w:t>__________</w:t>
      </w:r>
      <w:proofErr w:type="gramStart"/>
      <w:r w:rsidRPr="000043F9">
        <w:rPr>
          <w:rFonts w:ascii="Noto Sans" w:hAnsi="Noto Sans" w:cs="Noto Sans"/>
          <w:sz w:val="16"/>
          <w:szCs w:val="18"/>
        </w:rPr>
        <w:t>_(</w:t>
      </w:r>
      <w:proofErr w:type="gramEnd"/>
      <w:r w:rsidRPr="000043F9">
        <w:rPr>
          <w:rFonts w:ascii="Noto Sans" w:hAnsi="Noto Sans" w:cs="Noto Sans"/>
          <w:sz w:val="16"/>
          <w:szCs w:val="18"/>
        </w:rPr>
        <w:t>9)____________</w:t>
      </w:r>
    </w:p>
    <w:p w14:paraId="0F431F9F"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br w:type="page"/>
      </w:r>
    </w:p>
    <w:p w14:paraId="1D20D986" w14:textId="77777777" w:rsidR="00D35039" w:rsidRPr="000043F9" w:rsidRDefault="00D35039" w:rsidP="00D35039">
      <w:pPr>
        <w:jc w:val="both"/>
        <w:rPr>
          <w:rFonts w:ascii="Noto Sans" w:hAnsi="Noto Sans" w:cs="Noto Sans"/>
          <w:sz w:val="16"/>
          <w:szCs w:val="16"/>
        </w:rPr>
      </w:pPr>
      <w:r w:rsidRPr="000043F9">
        <w:rPr>
          <w:rFonts w:ascii="Noto Sans" w:hAnsi="Noto Sans" w:cs="Noto Sans"/>
          <w:sz w:val="16"/>
          <w:szCs w:val="16"/>
        </w:rPr>
        <w:lastRenderedPageBreak/>
        <w:t>INSTRUCTIVO PARA EL LLENADO DEL FORMATO PARA LA MANIFESTACIÓN QUE DEBERÁN PRESENTAR LOS PARTICIPANTES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14:paraId="1045BD74" w14:textId="77777777" w:rsidR="00D35039" w:rsidRPr="000043F9" w:rsidRDefault="00D35039" w:rsidP="00D35039">
      <w:pPr>
        <w:jc w:val="both"/>
        <w:rPr>
          <w:rFonts w:ascii="Noto Sans" w:hAnsi="Noto Sans" w:cs="Noto Sans"/>
          <w:sz w:val="16"/>
          <w:szCs w:val="16"/>
        </w:rPr>
      </w:pPr>
    </w:p>
    <w:p w14:paraId="5E81C176" w14:textId="77777777" w:rsidR="00D35039" w:rsidRPr="000043F9" w:rsidRDefault="00D35039" w:rsidP="00D35039">
      <w:pPr>
        <w:jc w:val="both"/>
        <w:rPr>
          <w:rFonts w:ascii="Noto Sans" w:hAnsi="Noto Sans" w:cs="Noto Sans"/>
          <w:sz w:val="16"/>
          <w:szCs w:val="16"/>
        </w:rPr>
      </w:pPr>
    </w:p>
    <w:tbl>
      <w:tblPr>
        <w:tblW w:w="5000" w:type="pct"/>
        <w:tblBorders>
          <w:top w:val="single" w:sz="18" w:space="0" w:color="auto"/>
          <w:left w:val="single" w:sz="18" w:space="0" w:color="auto"/>
          <w:bottom w:val="single" w:sz="18" w:space="0" w:color="auto"/>
          <w:right w:val="single" w:sz="18" w:space="0" w:color="auto"/>
        </w:tblBorders>
        <w:shd w:val="pct25" w:color="auto" w:fill="auto"/>
        <w:tblCellMar>
          <w:left w:w="70" w:type="dxa"/>
          <w:right w:w="70" w:type="dxa"/>
        </w:tblCellMar>
        <w:tblLook w:val="00A0" w:firstRow="1" w:lastRow="0" w:firstColumn="1" w:lastColumn="0" w:noHBand="0" w:noVBand="0"/>
      </w:tblPr>
      <w:tblGrid>
        <w:gridCol w:w="146"/>
        <w:gridCol w:w="542"/>
        <w:gridCol w:w="1714"/>
        <w:gridCol w:w="7280"/>
        <w:gridCol w:w="146"/>
      </w:tblGrid>
      <w:tr w:rsidR="00D35039" w:rsidRPr="000043F9" w14:paraId="63165F53" w14:textId="77777777" w:rsidTr="00A811C6">
        <w:trPr>
          <w:trHeight w:val="118"/>
        </w:trPr>
        <w:tc>
          <w:tcPr>
            <w:tcW w:w="59" w:type="pct"/>
            <w:tcBorders>
              <w:top w:val="single" w:sz="18" w:space="0" w:color="auto"/>
              <w:left w:val="single" w:sz="18" w:space="0" w:color="auto"/>
              <w:bottom w:val="nil"/>
              <w:right w:val="nil"/>
            </w:tcBorders>
            <w:shd w:val="pct25" w:color="auto" w:fill="auto"/>
          </w:tcPr>
          <w:p w14:paraId="32E7C028" w14:textId="77777777" w:rsidR="00D35039" w:rsidRPr="000043F9" w:rsidRDefault="00D35039" w:rsidP="00D35039">
            <w:pPr>
              <w:jc w:val="both"/>
              <w:rPr>
                <w:rFonts w:ascii="Noto Sans" w:hAnsi="Noto Sans" w:cs="Noto Sans"/>
                <w:sz w:val="16"/>
                <w:szCs w:val="16"/>
              </w:rPr>
            </w:pPr>
          </w:p>
        </w:tc>
        <w:tc>
          <w:tcPr>
            <w:tcW w:w="285" w:type="pct"/>
            <w:tcBorders>
              <w:top w:val="single" w:sz="18" w:space="0" w:color="auto"/>
              <w:left w:val="nil"/>
              <w:bottom w:val="nil"/>
              <w:right w:val="nil"/>
            </w:tcBorders>
            <w:shd w:val="pct25" w:color="auto" w:fill="auto"/>
          </w:tcPr>
          <w:p w14:paraId="7FC394C5" w14:textId="77777777" w:rsidR="00D35039" w:rsidRPr="000043F9" w:rsidRDefault="00D35039" w:rsidP="00D35039">
            <w:pPr>
              <w:jc w:val="both"/>
              <w:rPr>
                <w:rFonts w:ascii="Noto Sans" w:hAnsi="Noto Sans" w:cs="Noto Sans"/>
                <w:sz w:val="16"/>
                <w:szCs w:val="16"/>
              </w:rPr>
            </w:pPr>
          </w:p>
        </w:tc>
        <w:tc>
          <w:tcPr>
            <w:tcW w:w="881" w:type="pct"/>
            <w:tcBorders>
              <w:top w:val="single" w:sz="18" w:space="0" w:color="auto"/>
              <w:left w:val="nil"/>
              <w:bottom w:val="nil"/>
              <w:right w:val="nil"/>
            </w:tcBorders>
            <w:shd w:val="pct25" w:color="auto" w:fill="auto"/>
          </w:tcPr>
          <w:p w14:paraId="0D2F4C65" w14:textId="77777777" w:rsidR="00D35039" w:rsidRPr="000043F9" w:rsidRDefault="00D35039" w:rsidP="00D35039">
            <w:pPr>
              <w:jc w:val="both"/>
              <w:rPr>
                <w:rFonts w:ascii="Noto Sans" w:hAnsi="Noto Sans" w:cs="Noto Sans"/>
                <w:sz w:val="16"/>
                <w:szCs w:val="16"/>
              </w:rPr>
            </w:pPr>
          </w:p>
        </w:tc>
        <w:tc>
          <w:tcPr>
            <w:tcW w:w="3713" w:type="pct"/>
            <w:tcBorders>
              <w:top w:val="single" w:sz="18" w:space="0" w:color="auto"/>
              <w:left w:val="nil"/>
              <w:bottom w:val="nil"/>
              <w:right w:val="nil"/>
            </w:tcBorders>
            <w:shd w:val="pct25" w:color="auto" w:fill="auto"/>
          </w:tcPr>
          <w:p w14:paraId="6A9277DC" w14:textId="77777777" w:rsidR="00D35039" w:rsidRPr="000043F9" w:rsidRDefault="00D35039" w:rsidP="00D35039">
            <w:pPr>
              <w:jc w:val="both"/>
              <w:rPr>
                <w:rFonts w:ascii="Noto Sans" w:hAnsi="Noto Sans" w:cs="Noto Sans"/>
                <w:sz w:val="16"/>
                <w:szCs w:val="16"/>
              </w:rPr>
            </w:pPr>
          </w:p>
        </w:tc>
        <w:tc>
          <w:tcPr>
            <w:tcW w:w="62" w:type="pct"/>
            <w:tcBorders>
              <w:top w:val="single" w:sz="18" w:space="0" w:color="auto"/>
              <w:left w:val="nil"/>
              <w:bottom w:val="nil"/>
              <w:right w:val="single" w:sz="18" w:space="0" w:color="auto"/>
            </w:tcBorders>
            <w:shd w:val="pct25" w:color="auto" w:fill="auto"/>
          </w:tcPr>
          <w:p w14:paraId="100D2378" w14:textId="77777777" w:rsidR="00D35039" w:rsidRPr="000043F9" w:rsidRDefault="00D35039" w:rsidP="00D35039">
            <w:pPr>
              <w:jc w:val="both"/>
              <w:rPr>
                <w:rFonts w:ascii="Noto Sans" w:hAnsi="Noto Sans" w:cs="Noto Sans"/>
                <w:sz w:val="16"/>
                <w:szCs w:val="16"/>
              </w:rPr>
            </w:pPr>
          </w:p>
        </w:tc>
      </w:tr>
      <w:tr w:rsidR="00D35039" w:rsidRPr="000043F9" w14:paraId="294C624F" w14:textId="77777777" w:rsidTr="00A811C6">
        <w:trPr>
          <w:trHeight w:val="686"/>
        </w:trPr>
        <w:tc>
          <w:tcPr>
            <w:tcW w:w="59" w:type="pct"/>
            <w:tcBorders>
              <w:top w:val="nil"/>
              <w:left w:val="single" w:sz="18" w:space="0" w:color="auto"/>
              <w:bottom w:val="nil"/>
              <w:right w:val="nil"/>
            </w:tcBorders>
            <w:shd w:val="pct25" w:color="auto" w:fill="auto"/>
          </w:tcPr>
          <w:p w14:paraId="6C53DDD9" w14:textId="77777777" w:rsidR="00D35039" w:rsidRPr="000043F9" w:rsidRDefault="00D35039" w:rsidP="00D35039">
            <w:pPr>
              <w:jc w:val="both"/>
              <w:rPr>
                <w:rFonts w:ascii="Noto Sans" w:hAnsi="Noto Sans" w:cs="Noto Sans"/>
                <w:sz w:val="16"/>
                <w:szCs w:val="16"/>
              </w:rPr>
            </w:pPr>
          </w:p>
        </w:tc>
        <w:tc>
          <w:tcPr>
            <w:tcW w:w="285" w:type="pct"/>
            <w:tcBorders>
              <w:top w:val="nil"/>
              <w:left w:val="nil"/>
              <w:bottom w:val="nil"/>
              <w:right w:val="nil"/>
            </w:tcBorders>
            <w:shd w:val="pct25" w:color="auto" w:fill="auto"/>
            <w:vAlign w:val="center"/>
          </w:tcPr>
          <w:p w14:paraId="6872C0D8" w14:textId="77777777" w:rsidR="00D35039" w:rsidRPr="000043F9" w:rsidRDefault="00D35039" w:rsidP="00D35039">
            <w:pPr>
              <w:jc w:val="both"/>
              <w:rPr>
                <w:rFonts w:ascii="Noto Sans" w:hAnsi="Noto Sans" w:cs="Noto Sans"/>
                <w:sz w:val="16"/>
                <w:szCs w:val="16"/>
              </w:rPr>
            </w:pPr>
          </w:p>
        </w:tc>
        <w:tc>
          <w:tcPr>
            <w:tcW w:w="881" w:type="pct"/>
            <w:tcBorders>
              <w:top w:val="nil"/>
              <w:left w:val="nil"/>
              <w:bottom w:val="nil"/>
              <w:right w:val="nil"/>
            </w:tcBorders>
            <w:shd w:val="pct25" w:color="auto" w:fill="auto"/>
            <w:vAlign w:val="center"/>
            <w:hideMark/>
          </w:tcPr>
          <w:p w14:paraId="155D17C8" w14:textId="77777777" w:rsidR="00D35039" w:rsidRPr="000043F9" w:rsidRDefault="00D35039" w:rsidP="00D35039">
            <w:pPr>
              <w:jc w:val="both"/>
              <w:rPr>
                <w:rFonts w:ascii="Noto Sans" w:hAnsi="Noto Sans" w:cs="Noto Sans"/>
                <w:sz w:val="16"/>
                <w:szCs w:val="16"/>
              </w:rPr>
            </w:pPr>
            <w:r w:rsidRPr="000043F9">
              <w:rPr>
                <w:rFonts w:ascii="Noto Sans" w:hAnsi="Noto Sans" w:cs="Noto Sans"/>
                <w:sz w:val="16"/>
                <w:szCs w:val="16"/>
              </w:rPr>
              <w:t>FO-CON-14</w:t>
            </w:r>
          </w:p>
        </w:tc>
        <w:tc>
          <w:tcPr>
            <w:tcW w:w="3713" w:type="pct"/>
            <w:tcBorders>
              <w:top w:val="nil"/>
              <w:left w:val="nil"/>
              <w:bottom w:val="nil"/>
              <w:right w:val="nil"/>
            </w:tcBorders>
            <w:shd w:val="pct25" w:color="auto" w:fill="auto"/>
            <w:vAlign w:val="center"/>
            <w:hideMark/>
          </w:tcPr>
          <w:p w14:paraId="2F660A0E" w14:textId="77777777" w:rsidR="00D35039" w:rsidRPr="000043F9" w:rsidRDefault="00D35039" w:rsidP="00D35039">
            <w:pPr>
              <w:jc w:val="both"/>
              <w:rPr>
                <w:rFonts w:ascii="Noto Sans" w:hAnsi="Noto Sans" w:cs="Noto Sans"/>
                <w:sz w:val="16"/>
                <w:szCs w:val="16"/>
              </w:rPr>
            </w:pPr>
            <w:r w:rsidRPr="000043F9">
              <w:rPr>
                <w:rFonts w:ascii="Noto Sans" w:hAnsi="Noto Sans" w:cs="Noto Sans"/>
                <w:sz w:val="16"/>
                <w:szCs w:val="16"/>
              </w:rPr>
              <w:t>Estratificación de las Micro, Pequeña o Mediana Empresa (</w:t>
            </w:r>
            <w:proofErr w:type="spellStart"/>
            <w:r w:rsidRPr="000043F9">
              <w:rPr>
                <w:rFonts w:ascii="Noto Sans" w:hAnsi="Noto Sans" w:cs="Noto Sans"/>
                <w:sz w:val="16"/>
                <w:szCs w:val="16"/>
              </w:rPr>
              <w:t>Mipymes</w:t>
            </w:r>
            <w:proofErr w:type="spellEnd"/>
            <w:r w:rsidRPr="000043F9">
              <w:rPr>
                <w:rFonts w:ascii="Noto Sans" w:hAnsi="Noto Sans" w:cs="Noto Sans"/>
                <w:sz w:val="16"/>
                <w:szCs w:val="16"/>
              </w:rPr>
              <w:t>)</w:t>
            </w:r>
          </w:p>
        </w:tc>
        <w:tc>
          <w:tcPr>
            <w:tcW w:w="62" w:type="pct"/>
            <w:tcBorders>
              <w:top w:val="nil"/>
              <w:left w:val="nil"/>
              <w:bottom w:val="nil"/>
              <w:right w:val="single" w:sz="18" w:space="0" w:color="auto"/>
            </w:tcBorders>
            <w:shd w:val="pct25" w:color="auto" w:fill="auto"/>
          </w:tcPr>
          <w:p w14:paraId="789C8FFA" w14:textId="77777777" w:rsidR="00D35039" w:rsidRPr="000043F9" w:rsidRDefault="00D35039" w:rsidP="00D35039">
            <w:pPr>
              <w:jc w:val="both"/>
              <w:rPr>
                <w:rFonts w:ascii="Noto Sans" w:hAnsi="Noto Sans" w:cs="Noto Sans"/>
                <w:sz w:val="16"/>
                <w:szCs w:val="16"/>
              </w:rPr>
            </w:pPr>
          </w:p>
        </w:tc>
      </w:tr>
      <w:tr w:rsidR="00D35039" w:rsidRPr="000043F9" w14:paraId="3F6E6055" w14:textId="77777777" w:rsidTr="00A811C6">
        <w:trPr>
          <w:trHeight w:val="87"/>
        </w:trPr>
        <w:tc>
          <w:tcPr>
            <w:tcW w:w="59" w:type="pct"/>
            <w:tcBorders>
              <w:top w:val="nil"/>
              <w:left w:val="single" w:sz="18" w:space="0" w:color="auto"/>
              <w:bottom w:val="nil"/>
              <w:right w:val="nil"/>
            </w:tcBorders>
            <w:shd w:val="pct25" w:color="auto" w:fill="auto"/>
          </w:tcPr>
          <w:p w14:paraId="7264272B" w14:textId="77777777" w:rsidR="00D35039" w:rsidRPr="000043F9" w:rsidRDefault="00D35039" w:rsidP="00D35039">
            <w:pPr>
              <w:jc w:val="both"/>
              <w:rPr>
                <w:rFonts w:ascii="Noto Sans" w:hAnsi="Noto Sans" w:cs="Noto Sans"/>
                <w:sz w:val="16"/>
                <w:szCs w:val="16"/>
              </w:rPr>
            </w:pPr>
          </w:p>
        </w:tc>
        <w:tc>
          <w:tcPr>
            <w:tcW w:w="4879" w:type="pct"/>
            <w:gridSpan w:val="3"/>
            <w:tcBorders>
              <w:top w:val="nil"/>
              <w:left w:val="nil"/>
              <w:bottom w:val="nil"/>
              <w:right w:val="nil"/>
            </w:tcBorders>
            <w:shd w:val="pct25" w:color="auto" w:fill="auto"/>
            <w:vAlign w:val="center"/>
          </w:tcPr>
          <w:p w14:paraId="073F9EDA" w14:textId="77777777" w:rsidR="00D35039" w:rsidRPr="000043F9" w:rsidRDefault="00D35039" w:rsidP="00D35039">
            <w:pPr>
              <w:jc w:val="both"/>
              <w:rPr>
                <w:rFonts w:ascii="Noto Sans" w:hAnsi="Noto Sans" w:cs="Noto Sans"/>
                <w:sz w:val="16"/>
                <w:szCs w:val="16"/>
              </w:rPr>
            </w:pPr>
          </w:p>
        </w:tc>
        <w:tc>
          <w:tcPr>
            <w:tcW w:w="62" w:type="pct"/>
            <w:tcBorders>
              <w:top w:val="nil"/>
              <w:left w:val="nil"/>
              <w:bottom w:val="nil"/>
              <w:right w:val="single" w:sz="18" w:space="0" w:color="auto"/>
            </w:tcBorders>
            <w:shd w:val="pct25" w:color="auto" w:fill="auto"/>
          </w:tcPr>
          <w:p w14:paraId="2EBDB8FC" w14:textId="77777777" w:rsidR="00D35039" w:rsidRPr="000043F9" w:rsidRDefault="00D35039" w:rsidP="00D35039">
            <w:pPr>
              <w:jc w:val="both"/>
              <w:rPr>
                <w:rFonts w:ascii="Noto Sans" w:hAnsi="Noto Sans" w:cs="Noto Sans"/>
                <w:sz w:val="16"/>
                <w:szCs w:val="16"/>
              </w:rPr>
            </w:pPr>
          </w:p>
        </w:tc>
      </w:tr>
      <w:tr w:rsidR="00D35039" w:rsidRPr="000043F9" w14:paraId="3A1092D6" w14:textId="77777777" w:rsidTr="00A811C6">
        <w:trPr>
          <w:trHeight w:val="367"/>
        </w:trPr>
        <w:tc>
          <w:tcPr>
            <w:tcW w:w="59" w:type="pct"/>
            <w:tcBorders>
              <w:top w:val="nil"/>
              <w:left w:val="single" w:sz="18" w:space="0" w:color="auto"/>
              <w:bottom w:val="nil"/>
              <w:right w:val="nil"/>
            </w:tcBorders>
            <w:shd w:val="pct25" w:color="auto" w:fill="auto"/>
          </w:tcPr>
          <w:p w14:paraId="08726CFB" w14:textId="77777777" w:rsidR="00D35039" w:rsidRPr="000043F9" w:rsidRDefault="00D35039" w:rsidP="00D35039">
            <w:pPr>
              <w:jc w:val="both"/>
              <w:rPr>
                <w:rFonts w:ascii="Noto Sans" w:hAnsi="Noto Sans" w:cs="Noto Sans"/>
                <w:sz w:val="16"/>
                <w:szCs w:val="16"/>
              </w:rPr>
            </w:pPr>
          </w:p>
        </w:tc>
        <w:tc>
          <w:tcPr>
            <w:tcW w:w="4879" w:type="pct"/>
            <w:gridSpan w:val="3"/>
            <w:tcBorders>
              <w:top w:val="nil"/>
              <w:left w:val="nil"/>
              <w:bottom w:val="nil"/>
              <w:right w:val="nil"/>
            </w:tcBorders>
            <w:shd w:val="pct25" w:color="auto" w:fill="auto"/>
            <w:vAlign w:val="center"/>
            <w:hideMark/>
          </w:tcPr>
          <w:p w14:paraId="28CB9354" w14:textId="77777777" w:rsidR="00D35039" w:rsidRPr="000043F9" w:rsidRDefault="00D35039" w:rsidP="00D35039">
            <w:pPr>
              <w:jc w:val="both"/>
              <w:rPr>
                <w:rFonts w:ascii="Noto Sans" w:hAnsi="Noto Sans" w:cs="Noto Sans"/>
                <w:sz w:val="16"/>
                <w:szCs w:val="16"/>
              </w:rPr>
            </w:pPr>
            <w:r w:rsidRPr="000043F9">
              <w:rPr>
                <w:rFonts w:ascii="Noto Sans" w:hAnsi="Noto Sans" w:cs="Noto Sans"/>
                <w:sz w:val="16"/>
                <w:szCs w:val="16"/>
              </w:rPr>
              <w:t>Descripción</w:t>
            </w:r>
          </w:p>
        </w:tc>
        <w:tc>
          <w:tcPr>
            <w:tcW w:w="62" w:type="pct"/>
            <w:tcBorders>
              <w:top w:val="nil"/>
              <w:left w:val="nil"/>
              <w:bottom w:val="nil"/>
              <w:right w:val="single" w:sz="18" w:space="0" w:color="auto"/>
            </w:tcBorders>
            <w:shd w:val="pct25" w:color="auto" w:fill="auto"/>
          </w:tcPr>
          <w:p w14:paraId="24DFD58F" w14:textId="77777777" w:rsidR="00D35039" w:rsidRPr="000043F9" w:rsidRDefault="00D35039" w:rsidP="00D35039">
            <w:pPr>
              <w:jc w:val="both"/>
              <w:rPr>
                <w:rFonts w:ascii="Noto Sans" w:hAnsi="Noto Sans" w:cs="Noto Sans"/>
                <w:sz w:val="16"/>
                <w:szCs w:val="16"/>
              </w:rPr>
            </w:pPr>
          </w:p>
        </w:tc>
      </w:tr>
      <w:tr w:rsidR="00D35039" w:rsidRPr="000043F9" w14:paraId="1400E280" w14:textId="77777777" w:rsidTr="00A811C6">
        <w:trPr>
          <w:trHeight w:val="558"/>
        </w:trPr>
        <w:tc>
          <w:tcPr>
            <w:tcW w:w="59" w:type="pct"/>
            <w:tcBorders>
              <w:top w:val="nil"/>
              <w:left w:val="single" w:sz="18" w:space="0" w:color="auto"/>
              <w:bottom w:val="nil"/>
              <w:right w:val="nil"/>
            </w:tcBorders>
            <w:shd w:val="pct25" w:color="auto" w:fill="auto"/>
          </w:tcPr>
          <w:p w14:paraId="28DDE4F3" w14:textId="77777777" w:rsidR="00D35039" w:rsidRPr="000043F9" w:rsidRDefault="00D35039" w:rsidP="00D35039">
            <w:pPr>
              <w:jc w:val="both"/>
              <w:rPr>
                <w:rFonts w:ascii="Noto Sans" w:hAnsi="Noto Sans" w:cs="Noto Sans"/>
                <w:sz w:val="16"/>
                <w:szCs w:val="16"/>
              </w:rPr>
            </w:pPr>
          </w:p>
        </w:tc>
        <w:tc>
          <w:tcPr>
            <w:tcW w:w="4879" w:type="pct"/>
            <w:gridSpan w:val="3"/>
            <w:tcBorders>
              <w:top w:val="nil"/>
              <w:left w:val="nil"/>
              <w:bottom w:val="nil"/>
              <w:right w:val="nil"/>
            </w:tcBorders>
            <w:shd w:val="pct25" w:color="auto" w:fill="auto"/>
          </w:tcPr>
          <w:p w14:paraId="63A50382" w14:textId="77777777" w:rsidR="00D35039" w:rsidRPr="000043F9" w:rsidRDefault="00D35039" w:rsidP="00D35039">
            <w:pPr>
              <w:jc w:val="both"/>
              <w:rPr>
                <w:rFonts w:ascii="Noto Sans" w:hAnsi="Noto Sans" w:cs="Noto Sans"/>
                <w:sz w:val="16"/>
                <w:szCs w:val="16"/>
              </w:rPr>
            </w:pPr>
            <w:r w:rsidRPr="000043F9">
              <w:rPr>
                <w:rFonts w:ascii="Noto Sans" w:hAnsi="Noto Sans" w:cs="Noto Sans"/>
                <w:sz w:val="16"/>
                <w:szCs w:val="16"/>
              </w:rPr>
              <w:t xml:space="preserve">Formato para que los participantes manifiesten, bajo protesta de decir verdad, la estratificación que les corresponde como </w:t>
            </w:r>
            <w:proofErr w:type="spellStart"/>
            <w:r w:rsidRPr="000043F9">
              <w:rPr>
                <w:rFonts w:ascii="Noto Sans" w:hAnsi="Noto Sans" w:cs="Noto Sans"/>
                <w:sz w:val="16"/>
                <w:szCs w:val="16"/>
              </w:rPr>
              <w:t>Mipymes</w:t>
            </w:r>
            <w:proofErr w:type="spellEnd"/>
            <w:r w:rsidRPr="000043F9">
              <w:rPr>
                <w:rFonts w:ascii="Noto Sans" w:hAnsi="Noto Sans" w:cs="Noto Sans"/>
                <w:sz w:val="16"/>
                <w:szCs w:val="16"/>
              </w:rPr>
              <w:t xml:space="preserve">, de conformidad con el Acuerdo de Estratificación de las </w:t>
            </w:r>
            <w:proofErr w:type="spellStart"/>
            <w:r w:rsidRPr="000043F9">
              <w:rPr>
                <w:rFonts w:ascii="Noto Sans" w:hAnsi="Noto Sans" w:cs="Noto Sans"/>
                <w:sz w:val="16"/>
                <w:szCs w:val="16"/>
              </w:rPr>
              <w:t>Mipymes</w:t>
            </w:r>
            <w:proofErr w:type="spellEnd"/>
            <w:r w:rsidRPr="000043F9">
              <w:rPr>
                <w:rFonts w:ascii="Noto Sans" w:hAnsi="Noto Sans" w:cs="Noto Sans"/>
                <w:sz w:val="16"/>
                <w:szCs w:val="16"/>
              </w:rPr>
              <w:t>, publicado en el Diario Oficial de la Federación el 30 de junio de 2009.</w:t>
            </w:r>
          </w:p>
        </w:tc>
        <w:tc>
          <w:tcPr>
            <w:tcW w:w="62" w:type="pct"/>
            <w:tcBorders>
              <w:top w:val="nil"/>
              <w:left w:val="nil"/>
              <w:bottom w:val="nil"/>
              <w:right w:val="single" w:sz="18" w:space="0" w:color="auto"/>
            </w:tcBorders>
            <w:shd w:val="pct25" w:color="auto" w:fill="auto"/>
          </w:tcPr>
          <w:p w14:paraId="4C848C22" w14:textId="77777777" w:rsidR="00D35039" w:rsidRPr="000043F9" w:rsidRDefault="00D35039" w:rsidP="00D35039">
            <w:pPr>
              <w:jc w:val="both"/>
              <w:rPr>
                <w:rFonts w:ascii="Noto Sans" w:hAnsi="Noto Sans" w:cs="Noto Sans"/>
                <w:sz w:val="16"/>
                <w:szCs w:val="16"/>
              </w:rPr>
            </w:pPr>
          </w:p>
        </w:tc>
      </w:tr>
      <w:tr w:rsidR="00D35039" w:rsidRPr="000043F9" w14:paraId="42D66434" w14:textId="77777777" w:rsidTr="00A811C6">
        <w:trPr>
          <w:trHeight w:val="371"/>
        </w:trPr>
        <w:tc>
          <w:tcPr>
            <w:tcW w:w="59" w:type="pct"/>
            <w:tcBorders>
              <w:top w:val="nil"/>
              <w:left w:val="single" w:sz="18" w:space="0" w:color="auto"/>
              <w:bottom w:val="nil"/>
              <w:right w:val="nil"/>
            </w:tcBorders>
            <w:shd w:val="pct25" w:color="auto" w:fill="auto"/>
          </w:tcPr>
          <w:p w14:paraId="00FDFC6E" w14:textId="77777777" w:rsidR="00D35039" w:rsidRPr="000043F9" w:rsidRDefault="00D35039" w:rsidP="00D35039">
            <w:pPr>
              <w:jc w:val="both"/>
              <w:rPr>
                <w:rFonts w:ascii="Noto Sans" w:hAnsi="Noto Sans" w:cs="Noto Sans"/>
                <w:sz w:val="16"/>
                <w:szCs w:val="16"/>
              </w:rPr>
            </w:pPr>
          </w:p>
        </w:tc>
        <w:tc>
          <w:tcPr>
            <w:tcW w:w="4879" w:type="pct"/>
            <w:gridSpan w:val="3"/>
            <w:tcBorders>
              <w:top w:val="nil"/>
              <w:left w:val="nil"/>
              <w:bottom w:val="nil"/>
              <w:right w:val="nil"/>
            </w:tcBorders>
            <w:shd w:val="pct25" w:color="auto" w:fill="auto"/>
            <w:vAlign w:val="center"/>
            <w:hideMark/>
          </w:tcPr>
          <w:p w14:paraId="2AC9B6B8" w14:textId="77777777" w:rsidR="00D35039" w:rsidRPr="000043F9" w:rsidRDefault="00D35039" w:rsidP="00D35039">
            <w:pPr>
              <w:jc w:val="both"/>
              <w:rPr>
                <w:rFonts w:ascii="Noto Sans" w:hAnsi="Noto Sans" w:cs="Noto Sans"/>
                <w:sz w:val="16"/>
                <w:szCs w:val="16"/>
              </w:rPr>
            </w:pPr>
            <w:r w:rsidRPr="000043F9">
              <w:rPr>
                <w:rFonts w:ascii="Noto Sans" w:hAnsi="Noto Sans" w:cs="Noto Sans"/>
                <w:sz w:val="16"/>
                <w:szCs w:val="16"/>
              </w:rPr>
              <w:t>Instructivo de llenado</w:t>
            </w:r>
          </w:p>
        </w:tc>
        <w:tc>
          <w:tcPr>
            <w:tcW w:w="62" w:type="pct"/>
            <w:tcBorders>
              <w:top w:val="nil"/>
              <w:left w:val="nil"/>
              <w:bottom w:val="nil"/>
              <w:right w:val="single" w:sz="18" w:space="0" w:color="auto"/>
            </w:tcBorders>
            <w:shd w:val="pct25" w:color="auto" w:fill="auto"/>
          </w:tcPr>
          <w:p w14:paraId="17737183" w14:textId="77777777" w:rsidR="00D35039" w:rsidRPr="000043F9" w:rsidRDefault="00D35039" w:rsidP="00D35039">
            <w:pPr>
              <w:jc w:val="both"/>
              <w:rPr>
                <w:rFonts w:ascii="Noto Sans" w:hAnsi="Noto Sans" w:cs="Noto Sans"/>
                <w:sz w:val="16"/>
                <w:szCs w:val="16"/>
              </w:rPr>
            </w:pPr>
          </w:p>
        </w:tc>
      </w:tr>
      <w:tr w:rsidR="00D35039" w:rsidRPr="000043F9" w14:paraId="22E38306" w14:textId="77777777" w:rsidTr="00A811C6">
        <w:trPr>
          <w:trHeight w:val="2498"/>
        </w:trPr>
        <w:tc>
          <w:tcPr>
            <w:tcW w:w="59" w:type="pct"/>
            <w:tcBorders>
              <w:top w:val="nil"/>
              <w:left w:val="single" w:sz="18" w:space="0" w:color="auto"/>
              <w:bottom w:val="single" w:sz="18" w:space="0" w:color="auto"/>
              <w:right w:val="nil"/>
            </w:tcBorders>
            <w:shd w:val="pct25" w:color="auto" w:fill="auto"/>
          </w:tcPr>
          <w:p w14:paraId="35CEE42A" w14:textId="77777777" w:rsidR="00D35039" w:rsidRPr="000043F9" w:rsidRDefault="00D35039" w:rsidP="00D35039">
            <w:pPr>
              <w:jc w:val="both"/>
              <w:rPr>
                <w:rFonts w:ascii="Noto Sans" w:hAnsi="Noto Sans" w:cs="Noto Sans"/>
                <w:sz w:val="16"/>
                <w:szCs w:val="16"/>
              </w:rPr>
            </w:pPr>
          </w:p>
        </w:tc>
        <w:tc>
          <w:tcPr>
            <w:tcW w:w="4879" w:type="pct"/>
            <w:gridSpan w:val="3"/>
            <w:tcBorders>
              <w:top w:val="nil"/>
              <w:left w:val="nil"/>
              <w:bottom w:val="single" w:sz="18" w:space="0" w:color="auto"/>
              <w:right w:val="nil"/>
            </w:tcBorders>
            <w:shd w:val="pct25" w:color="auto" w:fill="auto"/>
          </w:tcPr>
          <w:p w14:paraId="5D13E324" w14:textId="77777777" w:rsidR="00D35039" w:rsidRPr="000043F9" w:rsidRDefault="00D35039" w:rsidP="00D35039">
            <w:pPr>
              <w:jc w:val="both"/>
              <w:rPr>
                <w:rFonts w:ascii="Noto Sans" w:hAnsi="Noto Sans" w:cs="Noto Sans"/>
                <w:sz w:val="16"/>
                <w:szCs w:val="16"/>
              </w:rPr>
            </w:pPr>
            <w:r w:rsidRPr="000043F9">
              <w:rPr>
                <w:rFonts w:ascii="Noto Sans" w:hAnsi="Noto Sans" w:cs="Noto Sans"/>
                <w:sz w:val="16"/>
                <w:szCs w:val="16"/>
              </w:rPr>
              <w:t>Llenar los campos conforme aplique tomando en cuenta los rangos previstos en el Acuerdo antes mencionado.</w:t>
            </w:r>
          </w:p>
          <w:p w14:paraId="5EFDCBA5" w14:textId="77777777" w:rsidR="00D35039" w:rsidRPr="000043F9" w:rsidRDefault="00D35039" w:rsidP="00D35039">
            <w:pPr>
              <w:jc w:val="both"/>
              <w:rPr>
                <w:rFonts w:ascii="Noto Sans" w:hAnsi="Noto Sans" w:cs="Noto Sans"/>
                <w:sz w:val="16"/>
                <w:szCs w:val="16"/>
              </w:rPr>
            </w:pPr>
            <w:r w:rsidRPr="000043F9">
              <w:rPr>
                <w:rFonts w:ascii="Noto Sans" w:hAnsi="Noto Sans" w:cs="Noto Sans"/>
                <w:sz w:val="16"/>
                <w:szCs w:val="16"/>
              </w:rPr>
              <w:t>Señalar la fecha de suscripción del documento.</w:t>
            </w:r>
          </w:p>
          <w:p w14:paraId="497A648A" w14:textId="77777777" w:rsidR="00D35039" w:rsidRPr="000043F9" w:rsidRDefault="00D35039" w:rsidP="00D35039">
            <w:pPr>
              <w:jc w:val="both"/>
              <w:rPr>
                <w:rFonts w:ascii="Noto Sans" w:hAnsi="Noto Sans" w:cs="Noto Sans"/>
                <w:sz w:val="16"/>
                <w:szCs w:val="16"/>
              </w:rPr>
            </w:pPr>
            <w:r w:rsidRPr="000043F9">
              <w:rPr>
                <w:rFonts w:ascii="Noto Sans" w:hAnsi="Noto Sans" w:cs="Noto Sans"/>
                <w:sz w:val="16"/>
                <w:szCs w:val="16"/>
              </w:rPr>
              <w:t>Anotar el nombre de la convocante.</w:t>
            </w:r>
          </w:p>
          <w:p w14:paraId="776FD5AD" w14:textId="77777777" w:rsidR="00D35039" w:rsidRPr="000043F9" w:rsidRDefault="00D35039" w:rsidP="00D35039">
            <w:pPr>
              <w:jc w:val="both"/>
              <w:rPr>
                <w:rFonts w:ascii="Noto Sans" w:hAnsi="Noto Sans" w:cs="Noto Sans"/>
                <w:sz w:val="16"/>
                <w:szCs w:val="16"/>
              </w:rPr>
            </w:pPr>
            <w:r w:rsidRPr="000043F9">
              <w:rPr>
                <w:rFonts w:ascii="Noto Sans" w:hAnsi="Noto Sans" w:cs="Noto Sans"/>
                <w:sz w:val="16"/>
                <w:szCs w:val="16"/>
              </w:rPr>
              <w:t xml:space="preserve">Precisar el procedimiento de contratación de que se trate (licitación pública o CONVOCATORIA </w:t>
            </w:r>
            <w:proofErr w:type="gramStart"/>
            <w:r w:rsidRPr="000043F9">
              <w:rPr>
                <w:rFonts w:ascii="Noto Sans" w:hAnsi="Noto Sans" w:cs="Noto Sans"/>
                <w:sz w:val="16"/>
                <w:szCs w:val="16"/>
              </w:rPr>
              <w:t>a  )</w:t>
            </w:r>
            <w:proofErr w:type="gramEnd"/>
            <w:r w:rsidRPr="000043F9">
              <w:rPr>
                <w:rFonts w:ascii="Noto Sans" w:hAnsi="Noto Sans" w:cs="Noto Sans"/>
                <w:sz w:val="16"/>
                <w:szCs w:val="16"/>
              </w:rPr>
              <w:t>.</w:t>
            </w:r>
          </w:p>
          <w:p w14:paraId="18653BFF" w14:textId="286DEB02" w:rsidR="00D35039" w:rsidRPr="000043F9" w:rsidRDefault="00D35039" w:rsidP="00D35039">
            <w:pPr>
              <w:jc w:val="both"/>
              <w:rPr>
                <w:rFonts w:ascii="Noto Sans" w:hAnsi="Noto Sans" w:cs="Noto Sans"/>
                <w:sz w:val="16"/>
                <w:szCs w:val="16"/>
              </w:rPr>
            </w:pPr>
            <w:r w:rsidRPr="000043F9">
              <w:rPr>
                <w:rFonts w:ascii="Noto Sans" w:hAnsi="Noto Sans" w:cs="Noto Sans"/>
                <w:sz w:val="16"/>
                <w:szCs w:val="16"/>
              </w:rPr>
              <w:t>Indicar el número de procedimiento de con</w:t>
            </w:r>
            <w:r w:rsidR="00915C67">
              <w:rPr>
                <w:rFonts w:ascii="Noto Sans" w:hAnsi="Noto Sans" w:cs="Noto Sans"/>
                <w:sz w:val="16"/>
                <w:szCs w:val="16"/>
              </w:rPr>
              <w:t xml:space="preserve">tratación asignado por </w:t>
            </w:r>
            <w:proofErr w:type="spellStart"/>
            <w:r w:rsidR="00915C67">
              <w:rPr>
                <w:rFonts w:ascii="Noto Sans" w:hAnsi="Noto Sans" w:cs="Noto Sans"/>
                <w:sz w:val="16"/>
                <w:szCs w:val="16"/>
              </w:rPr>
              <w:t>Comprasmx</w:t>
            </w:r>
            <w:proofErr w:type="spellEnd"/>
            <w:r w:rsidRPr="000043F9">
              <w:rPr>
                <w:rFonts w:ascii="Noto Sans" w:hAnsi="Noto Sans" w:cs="Noto Sans"/>
                <w:sz w:val="16"/>
                <w:szCs w:val="16"/>
              </w:rPr>
              <w:t>.</w:t>
            </w:r>
          </w:p>
          <w:p w14:paraId="7EBB59B5" w14:textId="77777777" w:rsidR="00D35039" w:rsidRPr="000043F9" w:rsidRDefault="00D35039" w:rsidP="00D35039">
            <w:pPr>
              <w:jc w:val="both"/>
              <w:rPr>
                <w:rFonts w:ascii="Noto Sans" w:hAnsi="Noto Sans" w:cs="Noto Sans"/>
                <w:sz w:val="16"/>
                <w:szCs w:val="16"/>
              </w:rPr>
            </w:pPr>
            <w:r w:rsidRPr="000043F9">
              <w:rPr>
                <w:rFonts w:ascii="Noto Sans" w:hAnsi="Noto Sans" w:cs="Noto Sans"/>
                <w:sz w:val="16"/>
                <w:szCs w:val="16"/>
              </w:rPr>
              <w:t>Anotar el nombre, razón social o denominación del licitante.</w:t>
            </w:r>
          </w:p>
          <w:p w14:paraId="746D7E2B" w14:textId="77777777" w:rsidR="00D35039" w:rsidRPr="000043F9" w:rsidRDefault="00D35039" w:rsidP="00D35039">
            <w:pPr>
              <w:jc w:val="both"/>
              <w:rPr>
                <w:rFonts w:ascii="Noto Sans" w:hAnsi="Noto Sans" w:cs="Noto Sans"/>
                <w:sz w:val="16"/>
                <w:szCs w:val="16"/>
              </w:rPr>
            </w:pPr>
            <w:r w:rsidRPr="000043F9">
              <w:rPr>
                <w:rFonts w:ascii="Noto Sans" w:hAnsi="Noto Sans" w:cs="Noto Sans"/>
                <w:sz w:val="16"/>
                <w:szCs w:val="16"/>
              </w:rPr>
              <w:t>Indicar el Registro Federal de Contribuyentes del licitante.</w:t>
            </w:r>
          </w:p>
          <w:p w14:paraId="278E3CEC" w14:textId="77777777" w:rsidR="00D35039" w:rsidRPr="000043F9" w:rsidRDefault="00D35039" w:rsidP="00D35039">
            <w:pPr>
              <w:jc w:val="both"/>
              <w:rPr>
                <w:rFonts w:ascii="Noto Sans" w:hAnsi="Noto Sans" w:cs="Noto Sans"/>
                <w:sz w:val="16"/>
                <w:szCs w:val="16"/>
              </w:rPr>
            </w:pPr>
            <w:r w:rsidRPr="000043F9">
              <w:rPr>
                <w:rFonts w:ascii="Noto Sans" w:hAnsi="Noto Sans" w:cs="Noto Sans"/>
                <w:sz w:val="16"/>
                <w:szCs w:val="16"/>
              </w:rPr>
              <w:t xml:space="preserve">Señalar el número que resulte de la aplicación de la expresión: Tope Máximo Combinado = (Trabajadores) x10% + (Ventas anuales en millones de pesos) x 90%. Para tales efectos puede utilizar la calculadora MIPYME disponible en la página </w:t>
            </w:r>
            <w:hyperlink r:id="rId15" w:history="1">
              <w:r w:rsidRPr="000043F9">
                <w:rPr>
                  <w:rFonts w:ascii="Noto Sans" w:hAnsi="Noto Sans" w:cs="Noto Sans"/>
                  <w:sz w:val="16"/>
                  <w:szCs w:val="16"/>
                </w:rPr>
                <w:t>http://www.comprasdegobierno.gob.mx/calculadora</w:t>
              </w:r>
            </w:hyperlink>
          </w:p>
          <w:p w14:paraId="16C3E29C" w14:textId="77777777" w:rsidR="00D35039" w:rsidRPr="000043F9" w:rsidRDefault="00D35039" w:rsidP="00D35039">
            <w:pPr>
              <w:jc w:val="both"/>
              <w:rPr>
                <w:rFonts w:ascii="Noto Sans" w:hAnsi="Noto Sans" w:cs="Noto Sans"/>
                <w:sz w:val="16"/>
                <w:szCs w:val="16"/>
              </w:rPr>
            </w:pPr>
            <w:r w:rsidRPr="000043F9">
              <w:rPr>
                <w:rFonts w:ascii="Noto Sans" w:hAnsi="Noto Sans" w:cs="Noto Sans"/>
                <w:sz w:val="16"/>
                <w:szCs w:val="16"/>
              </w:rPr>
              <w:t>Para el concepto “Trabajadores”, utilizar el total de los trabajadores con los que cuenta la empresa a la fecha de la emisión de la manifestación.</w:t>
            </w:r>
          </w:p>
          <w:p w14:paraId="73D928FA" w14:textId="77777777" w:rsidR="00D35039" w:rsidRPr="000043F9" w:rsidRDefault="00D35039" w:rsidP="00D35039">
            <w:pPr>
              <w:jc w:val="both"/>
              <w:rPr>
                <w:rFonts w:ascii="Noto Sans" w:hAnsi="Noto Sans" w:cs="Noto Sans"/>
                <w:sz w:val="16"/>
                <w:szCs w:val="16"/>
              </w:rPr>
            </w:pPr>
            <w:r w:rsidRPr="000043F9">
              <w:rPr>
                <w:rFonts w:ascii="Noto Sans" w:hAnsi="Noto Sans" w:cs="Noto Sans"/>
                <w:sz w:val="16"/>
                <w:szCs w:val="16"/>
              </w:rPr>
              <w:t>Para el concepto “ventas anuales”, utilizar los datos conforme al reporte de su ejercicio fiscal correspondiente a la última declaración anual de impuestos federales, expresados en millones de pesos.</w:t>
            </w:r>
          </w:p>
          <w:p w14:paraId="6D05E266" w14:textId="77777777" w:rsidR="00D35039" w:rsidRPr="000043F9" w:rsidRDefault="00D35039" w:rsidP="00D35039">
            <w:pPr>
              <w:jc w:val="both"/>
              <w:rPr>
                <w:rFonts w:ascii="Noto Sans" w:hAnsi="Noto Sans" w:cs="Noto Sans"/>
                <w:sz w:val="16"/>
                <w:szCs w:val="16"/>
              </w:rPr>
            </w:pPr>
            <w:r w:rsidRPr="000043F9">
              <w:rPr>
                <w:rFonts w:ascii="Noto Sans" w:hAnsi="Noto Sans" w:cs="Noto Sans"/>
                <w:sz w:val="16"/>
                <w:szCs w:val="16"/>
              </w:rPr>
              <w:t xml:space="preserve">Señalar el tamaño de la empresa (Micro, Pequeña o Mediana), conforme al resultado de la operación señalada en el numeral anterior. </w:t>
            </w:r>
          </w:p>
          <w:p w14:paraId="15CB4C55" w14:textId="77777777" w:rsidR="00D35039" w:rsidRPr="000043F9" w:rsidRDefault="00D35039" w:rsidP="00D35039">
            <w:pPr>
              <w:jc w:val="both"/>
              <w:rPr>
                <w:rFonts w:ascii="Noto Sans" w:hAnsi="Noto Sans" w:cs="Noto Sans"/>
                <w:sz w:val="16"/>
                <w:szCs w:val="16"/>
              </w:rPr>
            </w:pPr>
            <w:r w:rsidRPr="000043F9">
              <w:rPr>
                <w:rFonts w:ascii="Noto Sans" w:hAnsi="Noto Sans" w:cs="Noto Sans"/>
                <w:sz w:val="16"/>
                <w:szCs w:val="16"/>
              </w:rPr>
              <w:t>Anotar el nombre y firma del apoderado o representante legal del licitante.</w:t>
            </w:r>
          </w:p>
        </w:tc>
        <w:tc>
          <w:tcPr>
            <w:tcW w:w="62" w:type="pct"/>
            <w:tcBorders>
              <w:top w:val="nil"/>
              <w:left w:val="nil"/>
              <w:bottom w:val="single" w:sz="18" w:space="0" w:color="auto"/>
              <w:right w:val="single" w:sz="18" w:space="0" w:color="auto"/>
            </w:tcBorders>
            <w:shd w:val="pct25" w:color="auto" w:fill="auto"/>
          </w:tcPr>
          <w:p w14:paraId="333C144C" w14:textId="77777777" w:rsidR="00D35039" w:rsidRPr="000043F9" w:rsidRDefault="00D35039" w:rsidP="00D35039">
            <w:pPr>
              <w:jc w:val="both"/>
              <w:rPr>
                <w:rFonts w:ascii="Noto Sans" w:hAnsi="Noto Sans" w:cs="Noto Sans"/>
                <w:sz w:val="16"/>
                <w:szCs w:val="16"/>
              </w:rPr>
            </w:pPr>
          </w:p>
        </w:tc>
      </w:tr>
    </w:tbl>
    <w:p w14:paraId="0D2647BD" w14:textId="77777777" w:rsidR="00D35039" w:rsidRPr="000043F9" w:rsidRDefault="00D35039" w:rsidP="00D35039">
      <w:pPr>
        <w:jc w:val="both"/>
        <w:rPr>
          <w:rFonts w:ascii="Noto Sans" w:hAnsi="Noto Sans" w:cs="Noto Sans"/>
          <w:sz w:val="16"/>
          <w:szCs w:val="16"/>
        </w:rPr>
      </w:pPr>
    </w:p>
    <w:p w14:paraId="109AC6E0" w14:textId="77777777" w:rsidR="00D35039" w:rsidRPr="000043F9" w:rsidRDefault="00D35039" w:rsidP="00D35039">
      <w:pPr>
        <w:jc w:val="both"/>
        <w:rPr>
          <w:rFonts w:ascii="Noto Sans" w:hAnsi="Noto Sans" w:cs="Noto Sans"/>
          <w:sz w:val="16"/>
          <w:szCs w:val="16"/>
        </w:rPr>
      </w:pPr>
      <w:r w:rsidRPr="000043F9">
        <w:rPr>
          <w:rFonts w:ascii="Noto Sans" w:hAnsi="Noto Sans" w:cs="Noto Sans"/>
          <w:sz w:val="16"/>
          <w:szCs w:val="16"/>
        </w:rPr>
        <w:t>Atentamente</w:t>
      </w:r>
    </w:p>
    <w:p w14:paraId="1CCC2F1B" w14:textId="77777777" w:rsidR="00D35039" w:rsidRPr="000043F9" w:rsidRDefault="00D35039" w:rsidP="00D35039">
      <w:pPr>
        <w:jc w:val="both"/>
        <w:rPr>
          <w:rFonts w:ascii="Noto Sans" w:hAnsi="Noto Sans" w:cs="Noto Sans"/>
          <w:sz w:val="16"/>
          <w:szCs w:val="16"/>
        </w:rPr>
      </w:pPr>
    </w:p>
    <w:p w14:paraId="6037ED55" w14:textId="77777777" w:rsidR="00D35039" w:rsidRPr="000043F9" w:rsidRDefault="00D35039" w:rsidP="00D35039">
      <w:pPr>
        <w:jc w:val="both"/>
        <w:rPr>
          <w:rFonts w:ascii="Noto Sans" w:hAnsi="Noto Sans" w:cs="Noto Sans"/>
          <w:sz w:val="16"/>
          <w:szCs w:val="16"/>
        </w:rPr>
      </w:pPr>
      <w:r w:rsidRPr="000043F9">
        <w:rPr>
          <w:rFonts w:ascii="Noto Sans" w:hAnsi="Noto Sans" w:cs="Noto Sans"/>
          <w:sz w:val="16"/>
          <w:szCs w:val="16"/>
        </w:rPr>
        <w:t>Administrador</w:t>
      </w:r>
    </w:p>
    <w:p w14:paraId="5C98BD81" w14:textId="77777777" w:rsidR="00D35039" w:rsidRPr="000043F9" w:rsidRDefault="00D35039" w:rsidP="00D35039">
      <w:pPr>
        <w:jc w:val="both"/>
        <w:rPr>
          <w:rFonts w:ascii="Noto Sans" w:hAnsi="Noto Sans" w:cs="Noto Sans"/>
          <w:sz w:val="16"/>
          <w:szCs w:val="16"/>
        </w:rPr>
      </w:pPr>
      <w:r w:rsidRPr="000043F9">
        <w:rPr>
          <w:rFonts w:ascii="Noto Sans" w:hAnsi="Noto Sans" w:cs="Noto Sans"/>
          <w:sz w:val="16"/>
          <w:szCs w:val="16"/>
        </w:rPr>
        <w:br w:type="page"/>
      </w:r>
    </w:p>
    <w:p w14:paraId="6AAADFB8" w14:textId="77777777" w:rsidR="00D35039" w:rsidRPr="00D35039" w:rsidRDefault="00D35039" w:rsidP="00D35039">
      <w:pPr>
        <w:jc w:val="both"/>
        <w:rPr>
          <w:rFonts w:ascii="Arial" w:hAnsi="Arial" w:cs="Arial"/>
          <w:sz w:val="18"/>
          <w:szCs w:val="18"/>
        </w:rPr>
      </w:pPr>
    </w:p>
    <w:p w14:paraId="3855783A" w14:textId="77777777" w:rsidR="00D35039" w:rsidRPr="00D35039" w:rsidRDefault="00D35039" w:rsidP="00D35039">
      <w:pPr>
        <w:jc w:val="both"/>
        <w:rPr>
          <w:rFonts w:ascii="Arial" w:hAnsi="Arial" w:cs="Arial"/>
          <w:sz w:val="18"/>
          <w:szCs w:val="18"/>
        </w:rPr>
      </w:pPr>
    </w:p>
    <w:p w14:paraId="41F20F81" w14:textId="77777777" w:rsidR="00D35039" w:rsidRPr="000043F9" w:rsidRDefault="00D35039" w:rsidP="000B4734">
      <w:pPr>
        <w:jc w:val="center"/>
        <w:rPr>
          <w:rFonts w:ascii="Noto Sans" w:hAnsi="Noto Sans" w:cs="Noto Sans"/>
          <w:b/>
          <w:sz w:val="16"/>
          <w:szCs w:val="18"/>
        </w:rPr>
      </w:pPr>
      <w:r w:rsidRPr="000043F9">
        <w:rPr>
          <w:rFonts w:ascii="Noto Sans" w:hAnsi="Noto Sans" w:cs="Noto Sans"/>
          <w:b/>
          <w:sz w:val="16"/>
          <w:szCs w:val="18"/>
        </w:rPr>
        <w:t>ANEXO No 08.</w:t>
      </w:r>
    </w:p>
    <w:p w14:paraId="7E4997CF" w14:textId="77777777" w:rsidR="00D35039" w:rsidRPr="000043F9" w:rsidRDefault="00D35039" w:rsidP="000B4734">
      <w:pPr>
        <w:jc w:val="center"/>
        <w:rPr>
          <w:rFonts w:ascii="Noto Sans" w:hAnsi="Noto Sans" w:cs="Noto Sans"/>
          <w:b/>
          <w:sz w:val="16"/>
          <w:szCs w:val="18"/>
        </w:rPr>
      </w:pPr>
      <w:r w:rsidRPr="000043F9">
        <w:rPr>
          <w:rFonts w:ascii="Noto Sans" w:hAnsi="Noto Sans" w:cs="Noto Sans"/>
          <w:b/>
          <w:sz w:val="16"/>
          <w:szCs w:val="18"/>
        </w:rPr>
        <w:t>FORMATO DE CARTA RELATIVA DERECHOS DE AUTOR</w:t>
      </w:r>
    </w:p>
    <w:p w14:paraId="6851D922" w14:textId="77777777" w:rsidR="00D35039" w:rsidRPr="000043F9" w:rsidRDefault="00D35039" w:rsidP="00D35039">
      <w:pPr>
        <w:jc w:val="both"/>
        <w:rPr>
          <w:rFonts w:ascii="Noto Sans" w:hAnsi="Noto Sans" w:cs="Noto Sans"/>
          <w:sz w:val="16"/>
          <w:szCs w:val="18"/>
        </w:rPr>
      </w:pPr>
    </w:p>
    <w:p w14:paraId="2703CDC9" w14:textId="77777777" w:rsidR="00D35039" w:rsidRPr="000043F9" w:rsidRDefault="00D35039" w:rsidP="00D35039">
      <w:pPr>
        <w:jc w:val="both"/>
        <w:rPr>
          <w:rFonts w:ascii="Noto Sans" w:hAnsi="Noto Sans" w:cs="Noto Sans"/>
          <w:sz w:val="16"/>
          <w:szCs w:val="18"/>
        </w:rPr>
      </w:pPr>
    </w:p>
    <w:p w14:paraId="57FA6917" w14:textId="77777777" w:rsidR="00D35039" w:rsidRPr="000043F9" w:rsidRDefault="00D35039" w:rsidP="00D35039">
      <w:pPr>
        <w:jc w:val="both"/>
        <w:rPr>
          <w:rFonts w:ascii="Noto Sans" w:hAnsi="Noto Sans" w:cs="Noto Sans"/>
          <w:sz w:val="16"/>
          <w:szCs w:val="18"/>
        </w:rPr>
      </w:pPr>
      <w:r w:rsidRPr="000043F9">
        <w:rPr>
          <w:rFonts w:ascii="Noto Sans" w:hAnsi="Noto Sans" w:cs="Noto Sans"/>
          <w:sz w:val="16"/>
          <w:szCs w:val="18"/>
        </w:rPr>
        <w:t>LUGAR Y FECHA</w:t>
      </w:r>
    </w:p>
    <w:p w14:paraId="3C9E85BA" w14:textId="77777777" w:rsidR="00D35039" w:rsidRPr="000043F9" w:rsidRDefault="00D35039" w:rsidP="00D35039">
      <w:pPr>
        <w:jc w:val="both"/>
        <w:rPr>
          <w:rFonts w:ascii="Noto Sans" w:hAnsi="Noto Sans" w:cs="Noto Sans"/>
          <w:sz w:val="16"/>
          <w:szCs w:val="18"/>
        </w:rPr>
      </w:pPr>
    </w:p>
    <w:p w14:paraId="287CF967" w14:textId="77777777" w:rsidR="00D35039" w:rsidRPr="000043F9" w:rsidRDefault="00D35039" w:rsidP="00D35039">
      <w:pPr>
        <w:jc w:val="both"/>
        <w:rPr>
          <w:rFonts w:ascii="Noto Sans" w:hAnsi="Noto Sans" w:cs="Noto Sans"/>
          <w:sz w:val="16"/>
          <w:szCs w:val="18"/>
        </w:rPr>
      </w:pPr>
      <w:r w:rsidRPr="000043F9">
        <w:rPr>
          <w:rFonts w:ascii="Noto Sans" w:hAnsi="Noto Sans" w:cs="Noto Sans"/>
          <w:sz w:val="16"/>
          <w:szCs w:val="18"/>
        </w:rPr>
        <w:t>INSTITUTO MEXICANO DEL SEGURO SOCIAL</w:t>
      </w:r>
    </w:p>
    <w:p w14:paraId="5D78AD2C" w14:textId="77777777" w:rsidR="00D35039" w:rsidRPr="000043F9" w:rsidRDefault="00D35039" w:rsidP="00D35039">
      <w:pPr>
        <w:jc w:val="both"/>
        <w:rPr>
          <w:rFonts w:ascii="Noto Sans" w:hAnsi="Noto Sans" w:cs="Noto Sans"/>
          <w:sz w:val="16"/>
          <w:szCs w:val="18"/>
        </w:rPr>
      </w:pPr>
      <w:r w:rsidRPr="000043F9">
        <w:rPr>
          <w:rFonts w:ascii="Noto Sans" w:hAnsi="Noto Sans" w:cs="Noto Sans"/>
          <w:sz w:val="16"/>
          <w:szCs w:val="18"/>
        </w:rPr>
        <w:t>ÓRGANO DE OPERACIÓN ADMINISTRATIVA DESCONCENTRADA ESTATAL JALISCO</w:t>
      </w:r>
    </w:p>
    <w:p w14:paraId="79985922" w14:textId="77777777" w:rsidR="00D35039" w:rsidRPr="000043F9" w:rsidRDefault="00D35039" w:rsidP="00D35039">
      <w:pPr>
        <w:jc w:val="both"/>
        <w:rPr>
          <w:rFonts w:ascii="Noto Sans" w:hAnsi="Noto Sans" w:cs="Noto Sans"/>
          <w:sz w:val="16"/>
          <w:szCs w:val="18"/>
        </w:rPr>
      </w:pPr>
      <w:r w:rsidRPr="000043F9">
        <w:rPr>
          <w:rFonts w:ascii="Noto Sans" w:hAnsi="Noto Sans" w:cs="Noto Sans"/>
          <w:sz w:val="16"/>
          <w:szCs w:val="18"/>
        </w:rPr>
        <w:t>JEFATURA DE SERVICIOS ADMINISTRATIVOS</w:t>
      </w:r>
    </w:p>
    <w:p w14:paraId="64A0599F" w14:textId="77777777" w:rsidR="00D35039" w:rsidRPr="000043F9" w:rsidRDefault="00D35039" w:rsidP="00D35039">
      <w:pPr>
        <w:jc w:val="both"/>
        <w:rPr>
          <w:rFonts w:ascii="Noto Sans" w:hAnsi="Noto Sans" w:cs="Noto Sans"/>
          <w:sz w:val="16"/>
          <w:szCs w:val="18"/>
        </w:rPr>
      </w:pPr>
      <w:r w:rsidRPr="000043F9">
        <w:rPr>
          <w:rFonts w:ascii="Noto Sans" w:hAnsi="Noto Sans" w:cs="Noto Sans"/>
          <w:sz w:val="16"/>
          <w:szCs w:val="18"/>
        </w:rPr>
        <w:t>COORDINACIÓN DE ABASTECIMIENTO Y EQUIPAMIENTO</w:t>
      </w:r>
    </w:p>
    <w:p w14:paraId="769B14BB" w14:textId="77777777" w:rsidR="00D35039" w:rsidRPr="000043F9" w:rsidRDefault="00D35039" w:rsidP="00D35039">
      <w:pPr>
        <w:jc w:val="both"/>
        <w:rPr>
          <w:rFonts w:ascii="Noto Sans" w:hAnsi="Noto Sans" w:cs="Noto Sans"/>
          <w:sz w:val="16"/>
          <w:szCs w:val="18"/>
        </w:rPr>
      </w:pPr>
      <w:r w:rsidRPr="000043F9">
        <w:rPr>
          <w:rFonts w:ascii="Noto Sans" w:hAnsi="Noto Sans" w:cs="Noto Sans"/>
          <w:sz w:val="16"/>
          <w:szCs w:val="18"/>
        </w:rPr>
        <w:t>PRESENTE:</w:t>
      </w:r>
    </w:p>
    <w:p w14:paraId="36774052" w14:textId="77777777" w:rsidR="00D35039" w:rsidRPr="000043F9" w:rsidRDefault="00D35039" w:rsidP="00D35039">
      <w:pPr>
        <w:jc w:val="both"/>
        <w:rPr>
          <w:rFonts w:ascii="Noto Sans" w:hAnsi="Noto Sans" w:cs="Noto Sans"/>
          <w:sz w:val="16"/>
          <w:szCs w:val="18"/>
        </w:rPr>
      </w:pPr>
    </w:p>
    <w:p w14:paraId="17EB6355" w14:textId="77777777" w:rsidR="00D35039" w:rsidRPr="000043F9" w:rsidRDefault="00D35039" w:rsidP="00D35039">
      <w:pPr>
        <w:jc w:val="both"/>
        <w:rPr>
          <w:rFonts w:ascii="Noto Sans" w:hAnsi="Noto Sans" w:cs="Noto Sans"/>
          <w:sz w:val="16"/>
          <w:szCs w:val="18"/>
        </w:rPr>
      </w:pPr>
    </w:p>
    <w:p w14:paraId="3C4E69AE" w14:textId="77777777" w:rsidR="00D35039" w:rsidRPr="000043F9" w:rsidRDefault="00D35039" w:rsidP="00D35039">
      <w:pPr>
        <w:jc w:val="both"/>
        <w:rPr>
          <w:rFonts w:ascii="Noto Sans" w:hAnsi="Noto Sans" w:cs="Noto Sans"/>
          <w:sz w:val="16"/>
          <w:szCs w:val="18"/>
        </w:rPr>
      </w:pPr>
      <w:r w:rsidRPr="000043F9">
        <w:rPr>
          <w:rFonts w:ascii="Noto Sans" w:hAnsi="Noto Sans" w:cs="Noto Sans"/>
          <w:sz w:val="16"/>
          <w:szCs w:val="18"/>
        </w:rPr>
        <w:t>(_______________NOMBRE____________) BAJO PROTESTA DE DECIR VERDAD, EN MI CARÁCTER DE REPRESENTANTE LEGAL DE LA EMPRESA ______________________________, DECLARO LO SIGUIENTE:</w:t>
      </w:r>
    </w:p>
    <w:p w14:paraId="2738FBB9" w14:textId="77777777" w:rsidR="00D35039" w:rsidRPr="000043F9" w:rsidRDefault="00D35039" w:rsidP="00D35039">
      <w:pPr>
        <w:jc w:val="both"/>
        <w:rPr>
          <w:rFonts w:ascii="Noto Sans" w:hAnsi="Noto Sans" w:cs="Noto Sans"/>
          <w:sz w:val="16"/>
          <w:szCs w:val="18"/>
        </w:rPr>
      </w:pPr>
    </w:p>
    <w:p w14:paraId="501DB4EF" w14:textId="77777777" w:rsidR="00D35039" w:rsidRPr="000043F9" w:rsidRDefault="00D35039" w:rsidP="00D35039">
      <w:pPr>
        <w:jc w:val="both"/>
        <w:rPr>
          <w:rFonts w:ascii="Noto Sans" w:hAnsi="Noto Sans" w:cs="Noto Sans"/>
          <w:sz w:val="16"/>
          <w:szCs w:val="18"/>
        </w:rPr>
      </w:pPr>
      <w:r w:rsidRPr="000043F9">
        <w:rPr>
          <w:rFonts w:ascii="Noto Sans" w:hAnsi="Noto Sans" w:cs="Noto Sans"/>
          <w:sz w:val="16"/>
          <w:szCs w:val="18"/>
        </w:rPr>
        <w:t>EN MI CARÁCTER DE REPRESENTANTE LEGAL DE __________________________________, DECLARO QUE MI REPRESENTADA SE OBLIGA A RESPONDER POR LOS DAÑOS Y/O PERJUICIOS QUE PUDIERA CAUSAR AL INSTITUTO Y/O A TERCEROS, SI CON MOTIVO DE LA ENTREGA DE LOS BIENES ADQUIRIDOS SE VIOLAN DERECHOS DE AUTOR, DE PATENTES Y/O MARCAS U OTRO DERECHOS DE PROPIEDAD INDUSTRIAL O INTELECTUAL A NIVEL NACIONAL O INTERNACIONAL.</w:t>
      </w:r>
      <w:r w:rsidR="005236BB" w:rsidRPr="000043F9">
        <w:rPr>
          <w:rFonts w:ascii="Noto Sans" w:hAnsi="Noto Sans" w:cs="Noto Sans"/>
          <w:sz w:val="16"/>
          <w:szCs w:val="18"/>
        </w:rPr>
        <w:t xml:space="preserve"> </w:t>
      </w:r>
    </w:p>
    <w:p w14:paraId="1EB30EAA" w14:textId="77777777" w:rsidR="00D35039" w:rsidRPr="000043F9" w:rsidRDefault="00D35039" w:rsidP="00D35039">
      <w:pPr>
        <w:jc w:val="both"/>
        <w:rPr>
          <w:rFonts w:ascii="Noto Sans" w:hAnsi="Noto Sans" w:cs="Noto Sans"/>
          <w:sz w:val="16"/>
          <w:szCs w:val="18"/>
        </w:rPr>
      </w:pPr>
    </w:p>
    <w:p w14:paraId="5646616E" w14:textId="77777777" w:rsidR="00D35039" w:rsidRPr="000043F9" w:rsidRDefault="00D35039" w:rsidP="00D35039">
      <w:pPr>
        <w:jc w:val="both"/>
        <w:rPr>
          <w:rFonts w:ascii="Noto Sans" w:hAnsi="Noto Sans" w:cs="Noto Sans"/>
          <w:sz w:val="16"/>
          <w:szCs w:val="18"/>
        </w:rPr>
      </w:pPr>
      <w:r w:rsidRPr="000043F9">
        <w:rPr>
          <w:rFonts w:ascii="Noto Sans" w:hAnsi="Noto Sans" w:cs="Noto Sans"/>
          <w:sz w:val="16"/>
          <w:szCs w:val="18"/>
        </w:rPr>
        <w:t xml:space="preserve">POR LO ANTERIOR, MANIFIESTO EN ESTE ACTO, QUE NO SE ENCUENTRA EN NINGUNO DE LOS SUPUESTOS DE INFRACCIÓN A LA </w:t>
      </w:r>
      <w:r w:rsidR="005236BB" w:rsidRPr="000043F9">
        <w:rPr>
          <w:rFonts w:ascii="Noto Sans" w:hAnsi="Noto Sans" w:cs="Noto Sans"/>
          <w:sz w:val="16"/>
          <w:szCs w:val="18"/>
        </w:rPr>
        <w:t xml:space="preserve"> LEY FEDERAL DE PROTECCIÓN A LA PROPIEDAD INDUSTRIAL</w:t>
      </w:r>
    </w:p>
    <w:p w14:paraId="65149259" w14:textId="77777777" w:rsidR="00D35039" w:rsidRPr="000043F9" w:rsidRDefault="00D35039" w:rsidP="00D35039">
      <w:pPr>
        <w:jc w:val="both"/>
        <w:rPr>
          <w:rFonts w:ascii="Noto Sans" w:hAnsi="Noto Sans" w:cs="Noto Sans"/>
          <w:sz w:val="16"/>
          <w:szCs w:val="18"/>
        </w:rPr>
      </w:pPr>
    </w:p>
    <w:p w14:paraId="613F54EB" w14:textId="77777777" w:rsidR="00D35039" w:rsidRPr="000043F9" w:rsidRDefault="00D35039" w:rsidP="00D35039">
      <w:pPr>
        <w:jc w:val="both"/>
        <w:rPr>
          <w:rFonts w:ascii="Noto Sans" w:hAnsi="Noto Sans" w:cs="Noto Sans"/>
          <w:sz w:val="16"/>
          <w:szCs w:val="18"/>
        </w:rPr>
      </w:pPr>
      <w:r w:rsidRPr="000043F9">
        <w:rPr>
          <w:rFonts w:ascii="Noto Sans" w:hAnsi="Noto Sans" w:cs="Noto Sans"/>
          <w:sz w:val="16"/>
          <w:szCs w:val="18"/>
        </w:rPr>
        <w:t>EN EL ENTENDIDO DE QUE EN CASO DE QUE SOBREVINIERA ALGUNA RECLAMACIÓN EN CONTRA DEL INSTITUTO, POR CUALQUIERA DE LAS CAUSAS ANTES MENCIONADAS, MI REPRESENTADA SE COMPROMETE A LLEVAR A CABO LAS ACCIONES NECESARIAS PARA GARANTIZAR LA LIBERACIÓN DEL INSTITUTO DE CUALQUIER CONTROVERSIA O RESPONSABILIDAD DE CARÁCTER CIVIL, MERCANTIL, PENAL O ADMINISTRATIVA QUE, EN SU CASO, SE OCASIONE.</w:t>
      </w:r>
    </w:p>
    <w:p w14:paraId="55A9AD7C" w14:textId="77777777" w:rsidR="00D35039" w:rsidRPr="000043F9" w:rsidRDefault="00D35039" w:rsidP="00D35039">
      <w:pPr>
        <w:jc w:val="both"/>
        <w:rPr>
          <w:rFonts w:ascii="Noto Sans" w:hAnsi="Noto Sans" w:cs="Noto Sans"/>
          <w:sz w:val="16"/>
          <w:szCs w:val="18"/>
        </w:rPr>
      </w:pPr>
    </w:p>
    <w:p w14:paraId="69716063" w14:textId="77777777" w:rsidR="00D35039" w:rsidRPr="000043F9" w:rsidRDefault="00D35039" w:rsidP="00D35039">
      <w:pPr>
        <w:jc w:val="both"/>
        <w:rPr>
          <w:rFonts w:ascii="Noto Sans" w:hAnsi="Noto Sans" w:cs="Noto Sans"/>
          <w:sz w:val="16"/>
          <w:szCs w:val="18"/>
        </w:rPr>
      </w:pPr>
    </w:p>
    <w:p w14:paraId="3D8B96D9" w14:textId="77777777" w:rsidR="00D35039" w:rsidRPr="000043F9" w:rsidRDefault="00D35039" w:rsidP="00D35039">
      <w:pPr>
        <w:jc w:val="both"/>
        <w:rPr>
          <w:rFonts w:ascii="Noto Sans" w:hAnsi="Noto Sans" w:cs="Noto Sans"/>
          <w:sz w:val="16"/>
          <w:szCs w:val="18"/>
        </w:rPr>
      </w:pPr>
    </w:p>
    <w:p w14:paraId="2F26D75A" w14:textId="77777777" w:rsidR="00D35039" w:rsidRPr="000043F9" w:rsidRDefault="00D35039" w:rsidP="00D35039">
      <w:pPr>
        <w:jc w:val="both"/>
        <w:rPr>
          <w:rFonts w:ascii="Noto Sans" w:hAnsi="Noto Sans" w:cs="Noto Sans"/>
          <w:sz w:val="16"/>
          <w:szCs w:val="18"/>
        </w:rPr>
      </w:pPr>
      <w:r w:rsidRPr="000043F9">
        <w:rPr>
          <w:rFonts w:ascii="Noto Sans" w:hAnsi="Noto Sans" w:cs="Noto Sans"/>
          <w:sz w:val="16"/>
          <w:szCs w:val="18"/>
        </w:rPr>
        <w:t xml:space="preserve">(NOMBRE Y FIRMA)  </w:t>
      </w:r>
    </w:p>
    <w:p w14:paraId="00206D58" w14:textId="77777777" w:rsidR="00D35039" w:rsidRPr="000043F9" w:rsidRDefault="00D35039" w:rsidP="00D35039">
      <w:pPr>
        <w:jc w:val="both"/>
        <w:rPr>
          <w:rFonts w:ascii="Noto Sans" w:hAnsi="Noto Sans" w:cs="Noto Sans"/>
          <w:sz w:val="16"/>
          <w:szCs w:val="18"/>
        </w:rPr>
      </w:pPr>
      <w:r w:rsidRPr="000043F9">
        <w:rPr>
          <w:rFonts w:ascii="Noto Sans" w:hAnsi="Noto Sans" w:cs="Noto Sans"/>
          <w:sz w:val="16"/>
          <w:szCs w:val="18"/>
        </w:rPr>
        <w:t>(DEL REPRESENTANTE LEGAL).</w:t>
      </w:r>
    </w:p>
    <w:p w14:paraId="770F6DAE"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br w:type="page"/>
      </w:r>
    </w:p>
    <w:p w14:paraId="25EFAC91" w14:textId="77777777" w:rsidR="00D35039" w:rsidRPr="000043F9" w:rsidRDefault="00D35039" w:rsidP="000B4734">
      <w:pPr>
        <w:jc w:val="center"/>
        <w:rPr>
          <w:rFonts w:ascii="Noto Sans" w:hAnsi="Noto Sans" w:cs="Noto Sans"/>
          <w:b/>
          <w:sz w:val="16"/>
          <w:szCs w:val="18"/>
        </w:rPr>
      </w:pPr>
      <w:r w:rsidRPr="000043F9">
        <w:rPr>
          <w:rFonts w:ascii="Noto Sans" w:hAnsi="Noto Sans" w:cs="Noto Sans"/>
          <w:b/>
          <w:sz w:val="16"/>
          <w:szCs w:val="18"/>
        </w:rPr>
        <w:lastRenderedPageBreak/>
        <w:t>(PAPEL MEMBRETADO DE LA EMPRESA O LICITANTE)</w:t>
      </w:r>
    </w:p>
    <w:p w14:paraId="76BBFE61" w14:textId="77777777" w:rsidR="00D35039" w:rsidRPr="000043F9" w:rsidRDefault="00D35039" w:rsidP="000B4734">
      <w:pPr>
        <w:jc w:val="center"/>
        <w:rPr>
          <w:rFonts w:ascii="Noto Sans" w:hAnsi="Noto Sans" w:cs="Noto Sans"/>
          <w:b/>
          <w:sz w:val="16"/>
          <w:szCs w:val="18"/>
        </w:rPr>
      </w:pPr>
      <w:r w:rsidRPr="000043F9">
        <w:rPr>
          <w:rFonts w:ascii="Noto Sans" w:hAnsi="Noto Sans" w:cs="Noto Sans"/>
          <w:b/>
          <w:sz w:val="16"/>
          <w:szCs w:val="18"/>
        </w:rPr>
        <w:t>ANEXO NUMERO 9 (NUEVE)</w:t>
      </w:r>
    </w:p>
    <w:p w14:paraId="251AC8EC" w14:textId="77777777" w:rsidR="00D35039" w:rsidRPr="000043F9" w:rsidRDefault="00D35039" w:rsidP="000B4734">
      <w:pPr>
        <w:jc w:val="center"/>
        <w:rPr>
          <w:rFonts w:ascii="Noto Sans" w:hAnsi="Noto Sans" w:cs="Noto Sans"/>
          <w:b/>
          <w:sz w:val="16"/>
          <w:szCs w:val="18"/>
        </w:rPr>
      </w:pPr>
    </w:p>
    <w:p w14:paraId="0F9ADEFA" w14:textId="77777777" w:rsidR="00D35039" w:rsidRPr="000043F9" w:rsidRDefault="00D35039" w:rsidP="000B4734">
      <w:pPr>
        <w:jc w:val="center"/>
        <w:rPr>
          <w:rFonts w:ascii="Noto Sans" w:hAnsi="Noto Sans" w:cs="Noto Sans"/>
          <w:b/>
          <w:sz w:val="16"/>
          <w:szCs w:val="18"/>
        </w:rPr>
      </w:pPr>
      <w:r w:rsidRPr="000043F9">
        <w:rPr>
          <w:rFonts w:ascii="Noto Sans" w:hAnsi="Noto Sans" w:cs="Noto Sans"/>
          <w:b/>
          <w:sz w:val="16"/>
          <w:szCs w:val="18"/>
        </w:rPr>
        <w:t>FORMATO PARA LA MANIFESTACIÓN DE PROTESTA DE DECIR VERDAD, QUE DE RESULTAR GANADO</w:t>
      </w:r>
      <w:r w:rsidR="001D0863" w:rsidRPr="000043F9">
        <w:rPr>
          <w:rFonts w:ascii="Noto Sans" w:hAnsi="Noto Sans" w:cs="Noto Sans"/>
          <w:b/>
          <w:sz w:val="16"/>
          <w:szCs w:val="18"/>
        </w:rPr>
        <w:t xml:space="preserve">R CONTARA CON </w:t>
      </w:r>
      <w:proofErr w:type="gramStart"/>
      <w:r w:rsidR="001D0863" w:rsidRPr="000043F9">
        <w:rPr>
          <w:rFonts w:ascii="Noto Sans" w:hAnsi="Noto Sans" w:cs="Noto Sans"/>
          <w:b/>
          <w:sz w:val="16"/>
          <w:szCs w:val="18"/>
        </w:rPr>
        <w:t>NUMERO</w:t>
      </w:r>
      <w:proofErr w:type="gramEnd"/>
      <w:r w:rsidR="001D0863" w:rsidRPr="000043F9">
        <w:rPr>
          <w:rFonts w:ascii="Noto Sans" w:hAnsi="Noto Sans" w:cs="Noto Sans"/>
          <w:b/>
          <w:sz w:val="16"/>
          <w:szCs w:val="18"/>
        </w:rPr>
        <w:t xml:space="preserve"> TELEFÓNICO</w:t>
      </w:r>
    </w:p>
    <w:p w14:paraId="4368DD1C" w14:textId="77777777" w:rsidR="00D35039" w:rsidRPr="000043F9" w:rsidRDefault="00D35039" w:rsidP="000B4734">
      <w:pPr>
        <w:jc w:val="center"/>
        <w:rPr>
          <w:rFonts w:ascii="Noto Sans" w:hAnsi="Noto Sans" w:cs="Noto Sans"/>
          <w:b/>
          <w:sz w:val="16"/>
          <w:szCs w:val="18"/>
        </w:rPr>
      </w:pPr>
    </w:p>
    <w:p w14:paraId="28F74F2B" w14:textId="77777777" w:rsidR="00D35039" w:rsidRPr="000043F9" w:rsidRDefault="00D35039" w:rsidP="00D35039">
      <w:pPr>
        <w:jc w:val="both"/>
        <w:rPr>
          <w:rFonts w:ascii="Noto Sans" w:hAnsi="Noto Sans" w:cs="Noto Sans"/>
          <w:sz w:val="16"/>
          <w:szCs w:val="18"/>
        </w:rPr>
      </w:pPr>
      <w:r w:rsidRPr="000043F9">
        <w:rPr>
          <w:rFonts w:ascii="Noto Sans" w:hAnsi="Noto Sans" w:cs="Noto Sans"/>
          <w:sz w:val="16"/>
          <w:szCs w:val="18"/>
        </w:rPr>
        <w:t>LUGAR Y FECHA</w:t>
      </w:r>
    </w:p>
    <w:p w14:paraId="32A4EFDA" w14:textId="77777777" w:rsidR="00D35039" w:rsidRPr="000043F9" w:rsidRDefault="00D35039" w:rsidP="00D35039">
      <w:pPr>
        <w:jc w:val="both"/>
        <w:rPr>
          <w:rFonts w:ascii="Noto Sans" w:hAnsi="Noto Sans" w:cs="Noto Sans"/>
          <w:sz w:val="16"/>
          <w:szCs w:val="18"/>
        </w:rPr>
      </w:pPr>
    </w:p>
    <w:p w14:paraId="7C923FC1" w14:textId="77777777" w:rsidR="00D35039" w:rsidRPr="000043F9" w:rsidRDefault="00D35039" w:rsidP="00D35039">
      <w:pPr>
        <w:jc w:val="both"/>
        <w:rPr>
          <w:rFonts w:ascii="Noto Sans" w:hAnsi="Noto Sans" w:cs="Noto Sans"/>
          <w:sz w:val="16"/>
          <w:szCs w:val="18"/>
        </w:rPr>
      </w:pPr>
    </w:p>
    <w:p w14:paraId="11A4CCD9" w14:textId="77777777" w:rsidR="00D35039" w:rsidRPr="000043F9" w:rsidRDefault="00D35039" w:rsidP="00D35039">
      <w:pPr>
        <w:jc w:val="both"/>
        <w:rPr>
          <w:rFonts w:ascii="Noto Sans" w:hAnsi="Noto Sans" w:cs="Noto Sans"/>
          <w:sz w:val="16"/>
          <w:szCs w:val="18"/>
        </w:rPr>
      </w:pPr>
    </w:p>
    <w:p w14:paraId="7A534C83" w14:textId="77777777" w:rsidR="00D35039" w:rsidRPr="000043F9" w:rsidRDefault="00D35039" w:rsidP="00D35039">
      <w:pPr>
        <w:jc w:val="both"/>
        <w:rPr>
          <w:rFonts w:ascii="Noto Sans" w:hAnsi="Noto Sans" w:cs="Noto Sans"/>
          <w:sz w:val="16"/>
          <w:szCs w:val="18"/>
        </w:rPr>
      </w:pPr>
      <w:r w:rsidRPr="000043F9">
        <w:rPr>
          <w:rFonts w:ascii="Noto Sans" w:hAnsi="Noto Sans" w:cs="Noto Sans"/>
          <w:sz w:val="16"/>
          <w:szCs w:val="18"/>
        </w:rPr>
        <w:t>INSTITUTO MEXICANO DEL SEGURO SOCIAL</w:t>
      </w:r>
    </w:p>
    <w:p w14:paraId="68AB39D2" w14:textId="77777777" w:rsidR="00D35039" w:rsidRPr="000043F9" w:rsidRDefault="00D35039" w:rsidP="00D35039">
      <w:pPr>
        <w:jc w:val="both"/>
        <w:rPr>
          <w:rFonts w:ascii="Noto Sans" w:hAnsi="Noto Sans" w:cs="Noto Sans"/>
          <w:sz w:val="16"/>
          <w:szCs w:val="18"/>
        </w:rPr>
      </w:pPr>
      <w:r w:rsidRPr="000043F9">
        <w:rPr>
          <w:rFonts w:ascii="Noto Sans" w:hAnsi="Noto Sans" w:cs="Noto Sans"/>
          <w:sz w:val="16"/>
          <w:szCs w:val="18"/>
        </w:rPr>
        <w:t>ÓRGANO DE OPERACIÓN ADMINISTRATIVA DESCONCENTRADA ESTATAL JALISCO</w:t>
      </w:r>
    </w:p>
    <w:p w14:paraId="0BD60D6D" w14:textId="77777777" w:rsidR="00D35039" w:rsidRPr="000043F9" w:rsidRDefault="00D35039" w:rsidP="00D35039">
      <w:pPr>
        <w:jc w:val="both"/>
        <w:rPr>
          <w:rFonts w:ascii="Noto Sans" w:hAnsi="Noto Sans" w:cs="Noto Sans"/>
          <w:sz w:val="16"/>
          <w:szCs w:val="18"/>
        </w:rPr>
      </w:pPr>
      <w:r w:rsidRPr="000043F9">
        <w:rPr>
          <w:rFonts w:ascii="Noto Sans" w:hAnsi="Noto Sans" w:cs="Noto Sans"/>
          <w:sz w:val="16"/>
          <w:szCs w:val="18"/>
        </w:rPr>
        <w:t>JEFATURA DE SERVICIOS ADMINISTRATIVOS</w:t>
      </w:r>
    </w:p>
    <w:p w14:paraId="2DCDC3CC" w14:textId="77777777" w:rsidR="00D35039" w:rsidRPr="000043F9" w:rsidRDefault="00D35039" w:rsidP="00D35039">
      <w:pPr>
        <w:jc w:val="both"/>
        <w:rPr>
          <w:rFonts w:ascii="Noto Sans" w:hAnsi="Noto Sans" w:cs="Noto Sans"/>
          <w:sz w:val="16"/>
          <w:szCs w:val="18"/>
        </w:rPr>
      </w:pPr>
      <w:r w:rsidRPr="000043F9">
        <w:rPr>
          <w:rFonts w:ascii="Noto Sans" w:hAnsi="Noto Sans" w:cs="Noto Sans"/>
          <w:sz w:val="16"/>
          <w:szCs w:val="18"/>
        </w:rPr>
        <w:t>COORDINACIÓN DE ABASTECIMIENTO Y EQUIPAMIENTO</w:t>
      </w:r>
    </w:p>
    <w:p w14:paraId="49DD4199" w14:textId="77777777" w:rsidR="00D35039" w:rsidRPr="000043F9" w:rsidRDefault="00D35039" w:rsidP="00D35039">
      <w:pPr>
        <w:jc w:val="both"/>
        <w:rPr>
          <w:rFonts w:ascii="Noto Sans" w:hAnsi="Noto Sans" w:cs="Noto Sans"/>
          <w:sz w:val="16"/>
          <w:szCs w:val="18"/>
        </w:rPr>
      </w:pPr>
      <w:r w:rsidRPr="000043F9">
        <w:rPr>
          <w:rFonts w:ascii="Noto Sans" w:hAnsi="Noto Sans" w:cs="Noto Sans"/>
          <w:sz w:val="16"/>
          <w:szCs w:val="18"/>
        </w:rPr>
        <w:t>PRESENTE:</w:t>
      </w:r>
    </w:p>
    <w:p w14:paraId="482A7847" w14:textId="77777777" w:rsidR="00D35039" w:rsidRPr="000043F9" w:rsidRDefault="00D35039" w:rsidP="00D35039">
      <w:pPr>
        <w:jc w:val="both"/>
        <w:rPr>
          <w:rFonts w:ascii="Noto Sans" w:hAnsi="Noto Sans" w:cs="Noto Sans"/>
          <w:sz w:val="16"/>
          <w:szCs w:val="18"/>
        </w:rPr>
      </w:pPr>
      <w:r w:rsidRPr="000043F9">
        <w:rPr>
          <w:rFonts w:ascii="Noto Sans" w:hAnsi="Noto Sans" w:cs="Noto Sans"/>
          <w:sz w:val="16"/>
          <w:szCs w:val="18"/>
        </w:rPr>
        <w:t xml:space="preserve"> </w:t>
      </w:r>
    </w:p>
    <w:p w14:paraId="205512A3" w14:textId="77777777" w:rsidR="00D35039" w:rsidRPr="000043F9" w:rsidRDefault="00D35039" w:rsidP="00D35039">
      <w:pPr>
        <w:jc w:val="both"/>
        <w:rPr>
          <w:rFonts w:ascii="Noto Sans" w:hAnsi="Noto Sans" w:cs="Noto Sans"/>
          <w:sz w:val="16"/>
          <w:szCs w:val="18"/>
        </w:rPr>
      </w:pPr>
    </w:p>
    <w:p w14:paraId="7AB8BEB1" w14:textId="77777777" w:rsidR="00D35039" w:rsidRPr="000043F9" w:rsidRDefault="00D35039" w:rsidP="00D35039">
      <w:pPr>
        <w:jc w:val="both"/>
        <w:rPr>
          <w:rFonts w:ascii="Noto Sans" w:hAnsi="Noto Sans" w:cs="Noto Sans"/>
          <w:sz w:val="16"/>
          <w:szCs w:val="18"/>
        </w:rPr>
      </w:pPr>
      <w:r w:rsidRPr="000043F9">
        <w:rPr>
          <w:rFonts w:ascii="Noto Sans" w:hAnsi="Noto Sans" w:cs="Noto Sans"/>
          <w:sz w:val="16"/>
          <w:szCs w:val="18"/>
        </w:rPr>
        <w:t xml:space="preserve"> (__________NOMBRE________) EN MI CARÁCTER DE REPRESENTANTE LEGAL DE LA (__________NOMBRE O RAZÓN SOCIAL DE LA EMPRESA________), Y EN TÉRMINOS DE LAS BASES DE LA CONVOCATORIA A   No.______________________________, PARA LA ADJUDICACIÓN DEL CONTRATO DEL SERVICIOS DE: ________________________________________________ MANIFIESTO BAJO PROTESTA DE DECIR VERDAD LO SIGUIENTE:</w:t>
      </w:r>
    </w:p>
    <w:p w14:paraId="1C789772" w14:textId="77777777" w:rsidR="00D35039" w:rsidRPr="000043F9" w:rsidRDefault="00D35039" w:rsidP="00D35039">
      <w:pPr>
        <w:jc w:val="both"/>
        <w:rPr>
          <w:rFonts w:ascii="Noto Sans" w:hAnsi="Noto Sans" w:cs="Noto Sans"/>
          <w:sz w:val="16"/>
          <w:szCs w:val="18"/>
        </w:rPr>
      </w:pPr>
    </w:p>
    <w:p w14:paraId="5956AFBA" w14:textId="77777777" w:rsidR="00D35039" w:rsidRPr="000043F9" w:rsidRDefault="00D35039" w:rsidP="00D35039">
      <w:pPr>
        <w:jc w:val="both"/>
        <w:rPr>
          <w:rFonts w:ascii="Noto Sans" w:hAnsi="Noto Sans" w:cs="Noto Sans"/>
          <w:sz w:val="16"/>
          <w:szCs w:val="18"/>
        </w:rPr>
      </w:pPr>
      <w:r w:rsidRPr="000043F9">
        <w:rPr>
          <w:rFonts w:ascii="Noto Sans" w:hAnsi="Noto Sans" w:cs="Noto Sans"/>
          <w:sz w:val="16"/>
          <w:szCs w:val="18"/>
        </w:rPr>
        <w:t>QUE DE RESULTAR GANADOR CONTARE CON EL SERVICIO DEL NÚMERO TELEFÓNICO ______________ Y/O SI EL SERVICIO ES DENTRO DE LA ZONA METROPOLITANA DE GUADALAJARA PROPORCIONARA EL NÚMERO TELEFÓNICO ________________ PARA REPORTE DE FALLAS, Y SERÁ PROPORCIONADO A LA FIRMA DEL CONTRATO, EN VIRTUD DE LA NATURALEZA DE LOS SERVICIOS SOLICITADOS POR EL IMSS PARA GARANTIZAR LA CONTINUIDAD ANTE CUALQUIER EVENTUALIDAD.</w:t>
      </w:r>
    </w:p>
    <w:p w14:paraId="6DA05F10" w14:textId="77777777" w:rsidR="00D35039" w:rsidRPr="000043F9" w:rsidRDefault="00D35039" w:rsidP="00D35039">
      <w:pPr>
        <w:jc w:val="both"/>
        <w:rPr>
          <w:rFonts w:ascii="Noto Sans" w:hAnsi="Noto Sans" w:cs="Noto Sans"/>
          <w:sz w:val="16"/>
          <w:szCs w:val="18"/>
        </w:rPr>
      </w:pPr>
    </w:p>
    <w:p w14:paraId="3C6BE99D" w14:textId="77777777" w:rsidR="00D35039" w:rsidRPr="000043F9" w:rsidRDefault="00D35039" w:rsidP="00D35039">
      <w:pPr>
        <w:jc w:val="both"/>
        <w:rPr>
          <w:rFonts w:ascii="Noto Sans" w:hAnsi="Noto Sans" w:cs="Noto Sans"/>
          <w:sz w:val="16"/>
          <w:szCs w:val="18"/>
        </w:rPr>
      </w:pPr>
    </w:p>
    <w:p w14:paraId="12EE0F2B" w14:textId="77777777" w:rsidR="00D35039" w:rsidRPr="000043F9" w:rsidRDefault="00D35039" w:rsidP="00D35039">
      <w:pPr>
        <w:jc w:val="both"/>
        <w:rPr>
          <w:rFonts w:ascii="Noto Sans" w:hAnsi="Noto Sans" w:cs="Noto Sans"/>
          <w:sz w:val="16"/>
          <w:szCs w:val="18"/>
        </w:rPr>
      </w:pPr>
      <w:r w:rsidRPr="000043F9">
        <w:rPr>
          <w:rFonts w:ascii="Noto Sans" w:hAnsi="Noto Sans" w:cs="Noto Sans"/>
          <w:sz w:val="16"/>
          <w:szCs w:val="18"/>
        </w:rPr>
        <w:t>ATENTAMENTE</w:t>
      </w:r>
    </w:p>
    <w:p w14:paraId="51C8A402" w14:textId="77777777" w:rsidR="00D35039" w:rsidRPr="000043F9" w:rsidRDefault="00D35039" w:rsidP="00D35039">
      <w:pPr>
        <w:jc w:val="both"/>
        <w:rPr>
          <w:rFonts w:ascii="Noto Sans" w:hAnsi="Noto Sans" w:cs="Noto Sans"/>
          <w:sz w:val="16"/>
          <w:szCs w:val="18"/>
        </w:rPr>
      </w:pPr>
    </w:p>
    <w:p w14:paraId="1948D432" w14:textId="77777777" w:rsidR="00D35039" w:rsidRPr="000043F9" w:rsidRDefault="00D35039" w:rsidP="00D35039">
      <w:pPr>
        <w:jc w:val="both"/>
        <w:rPr>
          <w:rFonts w:ascii="Noto Sans" w:hAnsi="Noto Sans" w:cs="Noto Sans"/>
          <w:sz w:val="16"/>
          <w:szCs w:val="18"/>
        </w:rPr>
      </w:pPr>
      <w:r w:rsidRPr="000043F9">
        <w:rPr>
          <w:rFonts w:ascii="Noto Sans" w:hAnsi="Noto Sans" w:cs="Noto Sans"/>
          <w:sz w:val="16"/>
          <w:szCs w:val="18"/>
        </w:rPr>
        <w:t>REPRESENTANTE LEGAL DE LA EMPRESA</w:t>
      </w:r>
    </w:p>
    <w:p w14:paraId="1A01321F"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br w:type="page"/>
      </w:r>
    </w:p>
    <w:p w14:paraId="3AEC8C54" w14:textId="77777777" w:rsidR="00D35039" w:rsidRPr="000043F9" w:rsidRDefault="00D35039" w:rsidP="000B4734">
      <w:pPr>
        <w:jc w:val="center"/>
        <w:rPr>
          <w:rFonts w:ascii="Noto Sans" w:hAnsi="Noto Sans" w:cs="Noto Sans"/>
          <w:b/>
          <w:sz w:val="16"/>
          <w:szCs w:val="18"/>
        </w:rPr>
      </w:pPr>
      <w:r w:rsidRPr="000043F9">
        <w:rPr>
          <w:rFonts w:ascii="Noto Sans" w:hAnsi="Noto Sans" w:cs="Noto Sans"/>
          <w:b/>
          <w:sz w:val="16"/>
          <w:szCs w:val="18"/>
        </w:rPr>
        <w:lastRenderedPageBreak/>
        <w:t>ANEXO NÚMERO 10 (DIEZ)</w:t>
      </w:r>
    </w:p>
    <w:p w14:paraId="1FD04DC8" w14:textId="77777777" w:rsidR="00D35039" w:rsidRPr="000043F9" w:rsidRDefault="00D35039" w:rsidP="000B4734">
      <w:pPr>
        <w:jc w:val="center"/>
        <w:rPr>
          <w:rFonts w:ascii="Noto Sans" w:hAnsi="Noto Sans" w:cs="Noto Sans"/>
          <w:b/>
          <w:sz w:val="16"/>
          <w:szCs w:val="18"/>
        </w:rPr>
      </w:pPr>
      <w:r w:rsidRPr="000043F9">
        <w:rPr>
          <w:rFonts w:ascii="Noto Sans" w:hAnsi="Noto Sans" w:cs="Noto Sans"/>
          <w:b/>
          <w:sz w:val="16"/>
          <w:szCs w:val="18"/>
        </w:rPr>
        <w:t>INFORMACIÓN RESERVADA Y CONFIDENCIAL</w:t>
      </w:r>
    </w:p>
    <w:p w14:paraId="1544AE47" w14:textId="77777777" w:rsidR="00D35039" w:rsidRPr="000043F9" w:rsidRDefault="00D35039" w:rsidP="00D35039">
      <w:pPr>
        <w:jc w:val="both"/>
        <w:rPr>
          <w:rFonts w:ascii="Noto Sans" w:hAnsi="Noto Sans" w:cs="Noto Sans"/>
          <w:sz w:val="16"/>
          <w:szCs w:val="18"/>
        </w:rPr>
      </w:pPr>
    </w:p>
    <w:p w14:paraId="06DE8B40" w14:textId="77777777" w:rsidR="00D35039" w:rsidRPr="000043F9" w:rsidRDefault="00D35039" w:rsidP="00D35039">
      <w:pPr>
        <w:jc w:val="both"/>
        <w:rPr>
          <w:rFonts w:ascii="Noto Sans" w:hAnsi="Noto Sans" w:cs="Noto Sans"/>
          <w:sz w:val="16"/>
          <w:szCs w:val="18"/>
        </w:rPr>
      </w:pPr>
      <w:r w:rsidRPr="000043F9">
        <w:rPr>
          <w:rFonts w:ascii="Noto Sans" w:hAnsi="Noto Sans" w:cs="Noto Sans"/>
          <w:sz w:val="16"/>
          <w:szCs w:val="18"/>
        </w:rPr>
        <w:t>PREFERENTEMENTE EN PAPEL MEMBRETADO DEL PARTICIPANTE.</w:t>
      </w:r>
    </w:p>
    <w:p w14:paraId="2290C53B" w14:textId="77777777" w:rsidR="00D35039" w:rsidRPr="000043F9" w:rsidRDefault="00D35039" w:rsidP="00D35039">
      <w:pPr>
        <w:jc w:val="both"/>
        <w:rPr>
          <w:rFonts w:ascii="Noto Sans" w:hAnsi="Noto Sans" w:cs="Noto Sans"/>
          <w:sz w:val="16"/>
          <w:szCs w:val="18"/>
        </w:rPr>
      </w:pPr>
    </w:p>
    <w:p w14:paraId="26EB3E01" w14:textId="77777777" w:rsidR="00D35039" w:rsidRPr="000043F9" w:rsidRDefault="00D35039" w:rsidP="00D35039">
      <w:pPr>
        <w:jc w:val="both"/>
        <w:rPr>
          <w:rFonts w:ascii="Noto Sans" w:hAnsi="Noto Sans" w:cs="Noto Sans"/>
          <w:sz w:val="16"/>
          <w:szCs w:val="18"/>
        </w:rPr>
      </w:pPr>
      <w:r w:rsidRPr="000043F9">
        <w:rPr>
          <w:rFonts w:ascii="Noto Sans" w:hAnsi="Noto Sans" w:cs="Noto Sans"/>
          <w:sz w:val="16"/>
          <w:szCs w:val="18"/>
        </w:rPr>
        <w:t>Lugar y Fecha., a _____ de ___________________ del 20___.</w:t>
      </w:r>
    </w:p>
    <w:p w14:paraId="29B6707A" w14:textId="77777777" w:rsidR="00D35039" w:rsidRPr="000043F9" w:rsidRDefault="00D35039" w:rsidP="00D35039">
      <w:pPr>
        <w:jc w:val="both"/>
        <w:rPr>
          <w:rFonts w:ascii="Noto Sans" w:hAnsi="Noto Sans" w:cs="Noto Sans"/>
          <w:sz w:val="16"/>
          <w:szCs w:val="18"/>
        </w:rPr>
      </w:pPr>
    </w:p>
    <w:p w14:paraId="5705B011" w14:textId="77777777" w:rsidR="00D35039" w:rsidRPr="000043F9" w:rsidRDefault="00D35039" w:rsidP="00D35039">
      <w:pPr>
        <w:jc w:val="both"/>
        <w:rPr>
          <w:rFonts w:ascii="Noto Sans" w:hAnsi="Noto Sans" w:cs="Noto Sans"/>
          <w:sz w:val="16"/>
          <w:szCs w:val="18"/>
        </w:rPr>
      </w:pPr>
    </w:p>
    <w:p w14:paraId="10405B6A" w14:textId="77777777" w:rsidR="00D35039" w:rsidRPr="000043F9" w:rsidRDefault="00D35039" w:rsidP="00D35039">
      <w:pPr>
        <w:jc w:val="both"/>
        <w:rPr>
          <w:rFonts w:ascii="Noto Sans" w:hAnsi="Noto Sans" w:cs="Noto Sans"/>
          <w:sz w:val="16"/>
          <w:szCs w:val="18"/>
        </w:rPr>
      </w:pPr>
    </w:p>
    <w:p w14:paraId="0FFF9FD1" w14:textId="77777777" w:rsidR="00D35039" w:rsidRPr="000043F9" w:rsidRDefault="00D35039" w:rsidP="00D35039">
      <w:pPr>
        <w:jc w:val="both"/>
        <w:rPr>
          <w:rFonts w:ascii="Noto Sans" w:hAnsi="Noto Sans" w:cs="Noto Sans"/>
          <w:sz w:val="16"/>
          <w:szCs w:val="18"/>
        </w:rPr>
      </w:pPr>
      <w:r w:rsidRPr="000043F9">
        <w:rPr>
          <w:rFonts w:ascii="Noto Sans" w:hAnsi="Noto Sans" w:cs="Noto Sans"/>
          <w:sz w:val="16"/>
          <w:szCs w:val="18"/>
        </w:rPr>
        <w:t>INSTITUTO MEXICANO DEL SEGURO SOCIAL</w:t>
      </w:r>
    </w:p>
    <w:p w14:paraId="5CA2D224" w14:textId="77777777" w:rsidR="00D35039" w:rsidRPr="000043F9" w:rsidRDefault="00D35039" w:rsidP="00D35039">
      <w:pPr>
        <w:jc w:val="both"/>
        <w:rPr>
          <w:rFonts w:ascii="Noto Sans" w:hAnsi="Noto Sans" w:cs="Noto Sans"/>
          <w:sz w:val="16"/>
          <w:szCs w:val="18"/>
        </w:rPr>
      </w:pPr>
      <w:r w:rsidRPr="000043F9">
        <w:rPr>
          <w:rFonts w:ascii="Noto Sans" w:hAnsi="Noto Sans" w:cs="Noto Sans"/>
          <w:sz w:val="16"/>
          <w:szCs w:val="18"/>
        </w:rPr>
        <w:t>ÓRGANO DE OPERACIÓN ADMINISTRATIVA DESCONCENTRADA ESTATAL JALISCO</w:t>
      </w:r>
    </w:p>
    <w:p w14:paraId="6D649846" w14:textId="77777777" w:rsidR="00D35039" w:rsidRPr="000043F9" w:rsidRDefault="00D35039" w:rsidP="00D35039">
      <w:pPr>
        <w:jc w:val="both"/>
        <w:rPr>
          <w:rFonts w:ascii="Noto Sans" w:hAnsi="Noto Sans" w:cs="Noto Sans"/>
          <w:sz w:val="16"/>
          <w:szCs w:val="18"/>
        </w:rPr>
      </w:pPr>
      <w:r w:rsidRPr="000043F9">
        <w:rPr>
          <w:rFonts w:ascii="Noto Sans" w:hAnsi="Noto Sans" w:cs="Noto Sans"/>
          <w:sz w:val="16"/>
          <w:szCs w:val="18"/>
        </w:rPr>
        <w:t>JEFATURA DE SERVICIOS ADMINISTRATIVOS</w:t>
      </w:r>
    </w:p>
    <w:p w14:paraId="4732B688" w14:textId="77777777" w:rsidR="00D35039" w:rsidRPr="000043F9" w:rsidRDefault="00D35039" w:rsidP="00D35039">
      <w:pPr>
        <w:jc w:val="both"/>
        <w:rPr>
          <w:rFonts w:ascii="Noto Sans" w:hAnsi="Noto Sans" w:cs="Noto Sans"/>
          <w:sz w:val="16"/>
          <w:szCs w:val="18"/>
        </w:rPr>
      </w:pPr>
      <w:r w:rsidRPr="000043F9">
        <w:rPr>
          <w:rFonts w:ascii="Noto Sans" w:hAnsi="Noto Sans" w:cs="Noto Sans"/>
          <w:sz w:val="16"/>
          <w:szCs w:val="18"/>
        </w:rPr>
        <w:t>COORDINACIÓN DE ABASTECIMIENTO Y EQUIPAMIENTO</w:t>
      </w:r>
    </w:p>
    <w:p w14:paraId="7F91580B" w14:textId="77777777" w:rsidR="00D35039" w:rsidRPr="000043F9" w:rsidRDefault="00D35039" w:rsidP="00D35039">
      <w:pPr>
        <w:jc w:val="both"/>
        <w:rPr>
          <w:rFonts w:ascii="Noto Sans" w:hAnsi="Noto Sans" w:cs="Noto Sans"/>
          <w:sz w:val="16"/>
          <w:szCs w:val="18"/>
        </w:rPr>
      </w:pPr>
      <w:r w:rsidRPr="000043F9">
        <w:rPr>
          <w:rFonts w:ascii="Noto Sans" w:hAnsi="Noto Sans" w:cs="Noto Sans"/>
          <w:sz w:val="16"/>
          <w:szCs w:val="18"/>
        </w:rPr>
        <w:t>PRESENTE:</w:t>
      </w:r>
    </w:p>
    <w:p w14:paraId="05EB99A2" w14:textId="77777777" w:rsidR="00D35039" w:rsidRPr="000043F9" w:rsidRDefault="00D35039" w:rsidP="00D35039">
      <w:pPr>
        <w:jc w:val="both"/>
        <w:rPr>
          <w:rFonts w:ascii="Noto Sans" w:hAnsi="Noto Sans" w:cs="Noto Sans"/>
          <w:sz w:val="16"/>
          <w:szCs w:val="18"/>
        </w:rPr>
      </w:pPr>
    </w:p>
    <w:p w14:paraId="3A71843D" w14:textId="77777777" w:rsidR="00D35039" w:rsidRPr="000043F9" w:rsidRDefault="00D35039" w:rsidP="00D35039">
      <w:pPr>
        <w:jc w:val="both"/>
        <w:rPr>
          <w:rFonts w:ascii="Noto Sans" w:hAnsi="Noto Sans" w:cs="Noto Sans"/>
          <w:sz w:val="16"/>
          <w:szCs w:val="18"/>
        </w:rPr>
      </w:pPr>
    </w:p>
    <w:p w14:paraId="2FEAEE54" w14:textId="77777777" w:rsidR="00D35039" w:rsidRPr="000043F9" w:rsidRDefault="00D35039" w:rsidP="00D35039">
      <w:pPr>
        <w:jc w:val="both"/>
        <w:rPr>
          <w:rFonts w:ascii="Noto Sans" w:hAnsi="Noto Sans" w:cs="Noto Sans"/>
          <w:sz w:val="16"/>
          <w:szCs w:val="18"/>
        </w:rPr>
      </w:pPr>
    </w:p>
    <w:p w14:paraId="62C5E202" w14:textId="77777777" w:rsidR="00D35039" w:rsidRPr="000043F9" w:rsidRDefault="00D35039" w:rsidP="00D35039">
      <w:pPr>
        <w:jc w:val="both"/>
        <w:rPr>
          <w:rFonts w:ascii="Noto Sans" w:hAnsi="Noto Sans" w:cs="Noto Sans"/>
          <w:sz w:val="16"/>
          <w:szCs w:val="18"/>
        </w:rPr>
      </w:pPr>
      <w:r w:rsidRPr="000043F9">
        <w:rPr>
          <w:rFonts w:ascii="Noto Sans" w:hAnsi="Noto Sans" w:cs="Noto Sans"/>
          <w:sz w:val="16"/>
          <w:szCs w:val="18"/>
        </w:rPr>
        <w:t xml:space="preserve">             (Nombre)     , en mi carácter de _________________________, de la empresa denominada (nombre, denominación o razón social de quien otorga el poder) indico por medio de la presente que los documentos contenidos en mi Propuesta y proporcionada a la Convocante.</w:t>
      </w:r>
    </w:p>
    <w:p w14:paraId="5C7C4A3B" w14:textId="77C993AE" w:rsidR="00D35039" w:rsidRPr="000043F9" w:rsidRDefault="00D35039" w:rsidP="00D35039">
      <w:pPr>
        <w:jc w:val="both"/>
        <w:rPr>
          <w:rFonts w:ascii="Noto Sans" w:hAnsi="Noto Sans" w:cs="Noto Sans"/>
          <w:sz w:val="16"/>
          <w:szCs w:val="18"/>
        </w:rPr>
      </w:pPr>
      <w:r w:rsidRPr="000043F9">
        <w:rPr>
          <w:rFonts w:ascii="Noto Sans" w:hAnsi="Noto Sans" w:cs="Noto Sans"/>
          <w:sz w:val="16"/>
          <w:szCs w:val="18"/>
        </w:rPr>
        <w:t xml:space="preserve">Se informa que para los efectos establecidos en los artículos 110, 113 y 117 de la Ley Federal de Transparencia y Acceso a la Información Pública y los correlativos al Reglamento de la Ley Federal de Transparencia y Acceso a la Información Pública </w:t>
      </w:r>
      <w:r w:rsidR="004D6E0B" w:rsidRPr="000043F9">
        <w:rPr>
          <w:rFonts w:ascii="Noto Sans" w:hAnsi="Noto Sans" w:cs="Noto Sans"/>
          <w:sz w:val="16"/>
          <w:szCs w:val="18"/>
        </w:rPr>
        <w:t xml:space="preserve">Gubernamental </w:t>
      </w:r>
      <w:r w:rsidRPr="000043F9">
        <w:rPr>
          <w:rFonts w:ascii="Noto Sans" w:hAnsi="Noto Sans" w:cs="Noto Sans"/>
          <w:sz w:val="16"/>
          <w:szCs w:val="18"/>
        </w:rPr>
        <w:t>y de los Lineamientos Generales para la Clasificación y Desclasificación de la Información de las Dependencias y Entidades de la Administración Pública Federal, la siguiente documentación es de naturaleza confidencial:</w:t>
      </w:r>
    </w:p>
    <w:p w14:paraId="27389BAB" w14:textId="77777777" w:rsidR="00D35039" w:rsidRPr="000043F9" w:rsidRDefault="00D35039" w:rsidP="00D35039">
      <w:pPr>
        <w:jc w:val="both"/>
        <w:rPr>
          <w:rFonts w:ascii="Noto Sans" w:hAnsi="Noto Sans" w:cs="Noto Sans"/>
          <w:sz w:val="16"/>
          <w:szCs w:val="18"/>
        </w:rPr>
      </w:pPr>
      <w:r w:rsidRPr="000043F9">
        <w:rPr>
          <w:rFonts w:ascii="Noto Sans" w:hAnsi="Noto Sans" w:cs="Noto Sans"/>
          <w:sz w:val="16"/>
          <w:szCs w:val="18"/>
        </w:rPr>
        <w:t>______________________________________________.</w:t>
      </w:r>
    </w:p>
    <w:p w14:paraId="41B8A79E" w14:textId="77777777" w:rsidR="00D35039" w:rsidRPr="000043F9" w:rsidRDefault="00D35039" w:rsidP="00D35039">
      <w:pPr>
        <w:jc w:val="both"/>
        <w:rPr>
          <w:rFonts w:ascii="Noto Sans" w:hAnsi="Noto Sans" w:cs="Noto Sans"/>
          <w:sz w:val="16"/>
          <w:szCs w:val="18"/>
        </w:rPr>
      </w:pPr>
      <w:r w:rsidRPr="000043F9">
        <w:rPr>
          <w:rFonts w:ascii="Noto Sans" w:hAnsi="Noto Sans" w:cs="Noto Sans"/>
          <w:sz w:val="16"/>
          <w:szCs w:val="18"/>
        </w:rPr>
        <w:t>______________________________________________.</w:t>
      </w:r>
    </w:p>
    <w:p w14:paraId="64033096" w14:textId="77777777" w:rsidR="00D35039" w:rsidRPr="000043F9" w:rsidRDefault="00D35039" w:rsidP="00D35039">
      <w:pPr>
        <w:jc w:val="both"/>
        <w:rPr>
          <w:rFonts w:ascii="Noto Sans" w:hAnsi="Noto Sans" w:cs="Noto Sans"/>
          <w:sz w:val="16"/>
          <w:szCs w:val="18"/>
        </w:rPr>
      </w:pPr>
      <w:r w:rsidRPr="000043F9">
        <w:rPr>
          <w:rFonts w:ascii="Noto Sans" w:hAnsi="Noto Sans" w:cs="Noto Sans"/>
          <w:sz w:val="16"/>
          <w:szCs w:val="18"/>
        </w:rPr>
        <w:t>______________________________________________.</w:t>
      </w:r>
    </w:p>
    <w:p w14:paraId="696BE2AD" w14:textId="77777777" w:rsidR="00D35039" w:rsidRPr="000043F9" w:rsidRDefault="00D35039" w:rsidP="00D35039">
      <w:pPr>
        <w:jc w:val="both"/>
        <w:rPr>
          <w:rFonts w:ascii="Noto Sans" w:hAnsi="Noto Sans" w:cs="Noto Sans"/>
          <w:sz w:val="16"/>
          <w:szCs w:val="18"/>
        </w:rPr>
      </w:pPr>
    </w:p>
    <w:p w14:paraId="6AE3EE2C" w14:textId="77777777" w:rsidR="00D35039" w:rsidRPr="000043F9" w:rsidRDefault="00D35039" w:rsidP="00D35039">
      <w:pPr>
        <w:jc w:val="both"/>
        <w:rPr>
          <w:rFonts w:ascii="Noto Sans" w:hAnsi="Noto Sans" w:cs="Noto Sans"/>
          <w:sz w:val="16"/>
          <w:szCs w:val="18"/>
        </w:rPr>
      </w:pPr>
      <w:r w:rsidRPr="000043F9">
        <w:rPr>
          <w:rFonts w:ascii="Noto Sans" w:hAnsi="Noto Sans" w:cs="Noto Sans"/>
          <w:sz w:val="16"/>
          <w:szCs w:val="18"/>
        </w:rPr>
        <w:t>(EN CASO DE QUE SE CONSIDERE QUE NINGÚN DOCUMENTO DE LOS QUE SE ENTREGAN EN LA PROPOSICIÓN ES DE NATURALEZA CONFIDENCIAL DEBERÁ SEÑALARSE LA REDACCIÓN SIGUIENTE.)</w:t>
      </w:r>
    </w:p>
    <w:p w14:paraId="4534FA55" w14:textId="77777777" w:rsidR="00D35039" w:rsidRPr="000043F9" w:rsidRDefault="00D35039" w:rsidP="00D35039">
      <w:pPr>
        <w:jc w:val="both"/>
        <w:rPr>
          <w:rFonts w:ascii="Noto Sans" w:hAnsi="Noto Sans" w:cs="Noto Sans"/>
          <w:sz w:val="16"/>
          <w:szCs w:val="18"/>
        </w:rPr>
      </w:pPr>
      <w:r w:rsidRPr="000043F9">
        <w:rPr>
          <w:rFonts w:ascii="Noto Sans" w:hAnsi="Noto Sans" w:cs="Noto Sans"/>
          <w:sz w:val="16"/>
          <w:szCs w:val="18"/>
        </w:rPr>
        <w:t>Se informa que ninguno de los documentos que se entregan en nuestra proposición es de naturaleza confidencial para los efectos de Ley Federal de Transparencia y Acceso a la Información Pública</w:t>
      </w:r>
    </w:p>
    <w:p w14:paraId="1C745B88" w14:textId="77777777" w:rsidR="00D35039" w:rsidRPr="000043F9" w:rsidRDefault="00D35039" w:rsidP="00D35039">
      <w:pPr>
        <w:jc w:val="both"/>
        <w:rPr>
          <w:rFonts w:ascii="Noto Sans" w:hAnsi="Noto Sans" w:cs="Noto Sans"/>
          <w:sz w:val="16"/>
          <w:szCs w:val="18"/>
        </w:rPr>
      </w:pPr>
    </w:p>
    <w:p w14:paraId="36E84347" w14:textId="77777777" w:rsidR="00D35039" w:rsidRPr="000043F9" w:rsidRDefault="00D35039" w:rsidP="00D35039">
      <w:pPr>
        <w:jc w:val="both"/>
        <w:rPr>
          <w:rFonts w:ascii="Noto Sans" w:hAnsi="Noto Sans" w:cs="Noto Sans"/>
          <w:sz w:val="16"/>
          <w:szCs w:val="18"/>
        </w:rPr>
      </w:pPr>
    </w:p>
    <w:p w14:paraId="0769D097" w14:textId="77777777" w:rsidR="00D35039" w:rsidRPr="000043F9" w:rsidRDefault="00D35039" w:rsidP="00D35039">
      <w:pPr>
        <w:jc w:val="both"/>
        <w:rPr>
          <w:rFonts w:ascii="Noto Sans" w:hAnsi="Noto Sans" w:cs="Noto Sans"/>
          <w:sz w:val="16"/>
          <w:szCs w:val="18"/>
        </w:rPr>
      </w:pPr>
      <w:r w:rsidRPr="000043F9">
        <w:rPr>
          <w:rFonts w:ascii="Noto Sans" w:hAnsi="Noto Sans" w:cs="Noto Sans"/>
          <w:sz w:val="16"/>
          <w:szCs w:val="18"/>
        </w:rPr>
        <w:t>(UTILIZAR ÚNICAMENTE EL PÁRRAFO QUE CORRESPONDA)</w:t>
      </w:r>
    </w:p>
    <w:p w14:paraId="0173E383" w14:textId="77777777" w:rsidR="00D35039" w:rsidRPr="000043F9" w:rsidRDefault="00D35039" w:rsidP="00D35039">
      <w:pPr>
        <w:jc w:val="both"/>
        <w:rPr>
          <w:rFonts w:ascii="Noto Sans" w:hAnsi="Noto Sans" w:cs="Noto Sans"/>
          <w:sz w:val="16"/>
          <w:szCs w:val="18"/>
        </w:rPr>
      </w:pPr>
    </w:p>
    <w:p w14:paraId="55EBC3F9" w14:textId="77777777" w:rsidR="00D35039" w:rsidRPr="000043F9" w:rsidRDefault="00D35039" w:rsidP="00D35039">
      <w:pPr>
        <w:jc w:val="both"/>
        <w:rPr>
          <w:rFonts w:ascii="Noto Sans" w:hAnsi="Noto Sans" w:cs="Noto Sans"/>
          <w:sz w:val="16"/>
          <w:szCs w:val="18"/>
        </w:rPr>
      </w:pPr>
      <w:r w:rsidRPr="000043F9">
        <w:rPr>
          <w:rFonts w:ascii="Noto Sans" w:hAnsi="Noto Sans" w:cs="Noto Sans"/>
          <w:sz w:val="16"/>
          <w:szCs w:val="18"/>
        </w:rPr>
        <w:t>_______________________________________________</w:t>
      </w:r>
    </w:p>
    <w:p w14:paraId="50CA07D1" w14:textId="77777777" w:rsidR="00D35039" w:rsidRPr="000043F9" w:rsidRDefault="00D35039" w:rsidP="00D35039">
      <w:pPr>
        <w:jc w:val="both"/>
        <w:rPr>
          <w:rFonts w:ascii="Noto Sans" w:hAnsi="Noto Sans" w:cs="Noto Sans"/>
          <w:sz w:val="16"/>
          <w:szCs w:val="18"/>
        </w:rPr>
      </w:pPr>
      <w:r w:rsidRPr="000043F9">
        <w:rPr>
          <w:rFonts w:ascii="Noto Sans" w:hAnsi="Noto Sans" w:cs="Noto Sans"/>
          <w:sz w:val="16"/>
          <w:szCs w:val="18"/>
        </w:rPr>
        <w:t>NOMBRE Y FIRMA DE LA PERSONA FACULTADA LEGALMENTE</w:t>
      </w:r>
    </w:p>
    <w:p w14:paraId="719AB27E" w14:textId="77777777" w:rsidR="00D35039" w:rsidRPr="000043F9" w:rsidRDefault="00D35039" w:rsidP="00D35039">
      <w:pPr>
        <w:jc w:val="both"/>
        <w:rPr>
          <w:rFonts w:ascii="Noto Sans" w:hAnsi="Noto Sans" w:cs="Noto Sans"/>
          <w:sz w:val="16"/>
          <w:szCs w:val="18"/>
        </w:rPr>
      </w:pPr>
    </w:p>
    <w:p w14:paraId="56BE763F" w14:textId="77777777" w:rsidR="00D35039" w:rsidRPr="000043F9" w:rsidRDefault="00D35039" w:rsidP="00D35039">
      <w:pPr>
        <w:jc w:val="both"/>
        <w:rPr>
          <w:rFonts w:ascii="Noto Sans" w:hAnsi="Noto Sans" w:cs="Noto Sans"/>
          <w:sz w:val="16"/>
          <w:szCs w:val="18"/>
        </w:rPr>
      </w:pPr>
      <w:r w:rsidRPr="000043F9">
        <w:rPr>
          <w:rFonts w:ascii="Noto Sans" w:hAnsi="Noto Sans" w:cs="Noto Sans"/>
          <w:sz w:val="16"/>
          <w:szCs w:val="18"/>
        </w:rPr>
        <w:t>Nota: la presentación de este documento es opcional para el Participante, entendiéndose que en caso de no presentarla ninguno de los documentos que se entreguen en su propuesta son de naturaleza confidencial o reservado en los términos de la Ley Federal de Transparencia y Acceso a la Información Pública</w:t>
      </w:r>
    </w:p>
    <w:p w14:paraId="63CB2D12" w14:textId="77777777" w:rsidR="00D35039" w:rsidRPr="000043F9" w:rsidRDefault="00D35039" w:rsidP="00D35039">
      <w:pPr>
        <w:jc w:val="both"/>
        <w:rPr>
          <w:rFonts w:ascii="Noto Sans" w:hAnsi="Noto Sans" w:cs="Noto Sans"/>
          <w:sz w:val="16"/>
          <w:szCs w:val="18"/>
        </w:rPr>
      </w:pPr>
      <w:r w:rsidRPr="000043F9">
        <w:rPr>
          <w:rFonts w:ascii="Noto Sans" w:hAnsi="Noto Sans" w:cs="Noto Sans"/>
          <w:sz w:val="16"/>
          <w:szCs w:val="18"/>
        </w:rPr>
        <w:br w:type="page"/>
      </w:r>
    </w:p>
    <w:p w14:paraId="048CF1BF" w14:textId="77777777" w:rsidR="00D35039" w:rsidRPr="000043F9" w:rsidRDefault="00D35039" w:rsidP="000B4734">
      <w:pPr>
        <w:jc w:val="center"/>
        <w:rPr>
          <w:rFonts w:ascii="Noto Sans" w:hAnsi="Noto Sans" w:cs="Noto Sans"/>
          <w:b/>
          <w:sz w:val="14"/>
          <w:szCs w:val="16"/>
        </w:rPr>
      </w:pPr>
      <w:r w:rsidRPr="000043F9">
        <w:rPr>
          <w:rFonts w:ascii="Noto Sans" w:hAnsi="Noto Sans" w:cs="Noto Sans"/>
          <w:b/>
          <w:sz w:val="14"/>
          <w:szCs w:val="16"/>
        </w:rPr>
        <w:lastRenderedPageBreak/>
        <w:t>ANEXO NUMERO 11</w:t>
      </w:r>
    </w:p>
    <w:p w14:paraId="2E22D693" w14:textId="77777777" w:rsidR="00D35039" w:rsidRPr="000043F9" w:rsidRDefault="00D35039" w:rsidP="000B4734">
      <w:pPr>
        <w:jc w:val="center"/>
        <w:rPr>
          <w:rFonts w:ascii="Noto Sans" w:hAnsi="Noto Sans" w:cs="Noto Sans"/>
          <w:b/>
          <w:sz w:val="14"/>
          <w:szCs w:val="16"/>
        </w:rPr>
      </w:pPr>
    </w:p>
    <w:p w14:paraId="098E82FF" w14:textId="77777777" w:rsidR="00D35039" w:rsidRPr="000043F9" w:rsidRDefault="00D35039" w:rsidP="000B4734">
      <w:pPr>
        <w:jc w:val="center"/>
        <w:rPr>
          <w:rFonts w:ascii="Noto Sans" w:hAnsi="Noto Sans" w:cs="Noto Sans"/>
          <w:b/>
          <w:sz w:val="14"/>
          <w:szCs w:val="16"/>
        </w:rPr>
      </w:pPr>
      <w:r w:rsidRPr="000043F9">
        <w:rPr>
          <w:rFonts w:ascii="Noto Sans" w:hAnsi="Noto Sans" w:cs="Noto Sans"/>
          <w:b/>
          <w:sz w:val="14"/>
          <w:szCs w:val="16"/>
        </w:rPr>
        <w:t>FORMATO DE CONTRATO DE PRESTACIÓN DE SERVICIOS</w:t>
      </w:r>
    </w:p>
    <w:p w14:paraId="3B442FF4" w14:textId="77777777" w:rsidR="007962CB" w:rsidRPr="000043F9" w:rsidRDefault="007962CB" w:rsidP="000B4734">
      <w:pPr>
        <w:jc w:val="center"/>
        <w:rPr>
          <w:rFonts w:ascii="Noto Sans" w:hAnsi="Noto Sans" w:cs="Noto Sans"/>
          <w:b/>
          <w:sz w:val="14"/>
          <w:szCs w:val="16"/>
        </w:rPr>
      </w:pPr>
    </w:p>
    <w:p w14:paraId="41F069C6" w14:textId="77777777" w:rsidR="001D0863" w:rsidRPr="000043F9" w:rsidRDefault="001D0863" w:rsidP="001D0863">
      <w:pPr>
        <w:jc w:val="both"/>
        <w:rPr>
          <w:rFonts w:ascii="Noto Sans" w:hAnsi="Noto Sans" w:cs="Noto Sans"/>
          <w:sz w:val="14"/>
          <w:szCs w:val="16"/>
        </w:rPr>
      </w:pPr>
      <w:r w:rsidRPr="000043F9">
        <w:rPr>
          <w:rFonts w:ascii="Noto Sans" w:hAnsi="Noto Sans" w:cs="Noto Sans"/>
          <w:sz w:val="14"/>
          <w:szCs w:val="16"/>
        </w:rPr>
        <w:t xml:space="preserve">CONTRATO </w:t>
      </w:r>
      <w:r w:rsidRPr="000043F9">
        <w:rPr>
          <w:rFonts w:ascii="Noto Sans" w:hAnsi="Noto Sans" w:cs="Noto Sans"/>
          <w:b/>
          <w:bCs/>
          <w:sz w:val="14"/>
          <w:szCs w:val="16"/>
        </w:rPr>
        <w:t>1</w:t>
      </w:r>
      <w:r w:rsidRPr="000043F9">
        <w:rPr>
          <w:rFonts w:ascii="Noto Sans" w:hAnsi="Noto Sans" w:cs="Noto Sans"/>
          <w:b/>
          <w:sz w:val="14"/>
          <w:szCs w:val="16"/>
          <w:u w:val="single"/>
        </w:rPr>
        <w:t xml:space="preserve"> (ABIERTO O CERRADO)</w:t>
      </w:r>
      <w:r w:rsidRPr="000043F9">
        <w:rPr>
          <w:rFonts w:ascii="Noto Sans" w:hAnsi="Noto Sans" w:cs="Noto Sans"/>
          <w:sz w:val="14"/>
          <w:szCs w:val="16"/>
        </w:rPr>
        <w:t xml:space="preserve"> </w:t>
      </w:r>
      <w:r w:rsidRPr="000043F9">
        <w:rPr>
          <w:rFonts w:ascii="Noto Sans" w:hAnsi="Noto Sans" w:cs="Noto Sans"/>
          <w:b/>
          <w:bCs/>
          <w:sz w:val="14"/>
          <w:szCs w:val="16"/>
        </w:rPr>
        <w:t xml:space="preserve">2 </w:t>
      </w:r>
      <w:r w:rsidRPr="000043F9">
        <w:rPr>
          <w:rFonts w:ascii="Noto Sans" w:hAnsi="Noto Sans" w:cs="Noto Sans"/>
          <w:sz w:val="14"/>
          <w:szCs w:val="16"/>
        </w:rPr>
        <w:t xml:space="preserve">PARA LA PRESTACIÓN DE SERVICIOS DE </w:t>
      </w:r>
      <w:r w:rsidRPr="000043F9">
        <w:rPr>
          <w:rFonts w:ascii="Noto Sans" w:hAnsi="Noto Sans" w:cs="Noto Sans"/>
          <w:b/>
          <w:bCs/>
          <w:sz w:val="14"/>
          <w:szCs w:val="16"/>
        </w:rPr>
        <w:t xml:space="preserve">3 </w:t>
      </w:r>
      <w:r w:rsidRPr="000043F9">
        <w:rPr>
          <w:rFonts w:ascii="Noto Sans" w:hAnsi="Noto Sans" w:cs="Noto Sans"/>
          <w:sz w:val="14"/>
          <w:szCs w:val="16"/>
        </w:rPr>
        <w:t>($</w:t>
      </w:r>
      <w:proofErr w:type="spellStart"/>
      <w:r w:rsidRPr="000043F9">
        <w:rPr>
          <w:rFonts w:ascii="Noto Sans" w:hAnsi="Noto Sans" w:cs="Noto Sans"/>
          <w:b/>
          <w:sz w:val="14"/>
          <w:szCs w:val="16"/>
          <w:u w:val="single"/>
        </w:rPr>
        <w:t>DescripciónCategoria</w:t>
      </w:r>
      <w:proofErr w:type="spellEnd"/>
      <w:r w:rsidRPr="000043F9">
        <w:rPr>
          <w:rFonts w:ascii="Noto Sans" w:hAnsi="Noto Sans" w:cs="Noto Sans"/>
          <w:sz w:val="14"/>
          <w:szCs w:val="16"/>
        </w:rPr>
        <w:t xml:space="preserve">) QUE CELEBRAN, POR UNA PARTE, EL EJECUTIVO FEDERAL POR CONDUCTO DE LA </w:t>
      </w:r>
      <w:r w:rsidRPr="000043F9">
        <w:rPr>
          <w:rFonts w:ascii="Noto Sans" w:hAnsi="Noto Sans" w:cs="Noto Sans"/>
          <w:b/>
          <w:bCs/>
          <w:sz w:val="14"/>
          <w:szCs w:val="16"/>
        </w:rPr>
        <w:t>4</w:t>
      </w:r>
      <w:r w:rsidRPr="000043F9">
        <w:rPr>
          <w:rFonts w:ascii="Noto Sans" w:hAnsi="Noto Sans" w:cs="Noto Sans"/>
          <w:sz w:val="14"/>
          <w:szCs w:val="16"/>
        </w:rPr>
        <w:t xml:space="preserve"> (</w:t>
      </w:r>
      <w:r w:rsidRPr="000043F9">
        <w:rPr>
          <w:rFonts w:ascii="Noto Sans" w:hAnsi="Noto Sans" w:cs="Noto Sans"/>
          <w:b/>
          <w:sz w:val="14"/>
          <w:szCs w:val="16"/>
          <w:u w:val="single"/>
        </w:rPr>
        <w:t>NOMBRE DE LA DEPENDENCIA O ENTIDAD)</w:t>
      </w:r>
      <w:r w:rsidRPr="000043F9">
        <w:rPr>
          <w:rFonts w:ascii="Noto Sans" w:hAnsi="Noto Sans" w:cs="Noto Sans"/>
          <w:sz w:val="14"/>
          <w:szCs w:val="16"/>
        </w:rPr>
        <w:t xml:space="preserve">, REPRESENTADA POR </w:t>
      </w:r>
      <w:r w:rsidRPr="000043F9">
        <w:rPr>
          <w:rFonts w:ascii="Noto Sans" w:hAnsi="Noto Sans" w:cs="Noto Sans"/>
          <w:b/>
          <w:bCs/>
          <w:sz w:val="14"/>
          <w:szCs w:val="16"/>
        </w:rPr>
        <w:t>5</w:t>
      </w:r>
      <w:r w:rsidRPr="000043F9">
        <w:rPr>
          <w:rFonts w:ascii="Noto Sans" w:hAnsi="Noto Sans" w:cs="Noto Sans"/>
          <w:b/>
          <w:bCs/>
          <w:sz w:val="14"/>
          <w:szCs w:val="16"/>
          <w:u w:val="single"/>
        </w:rPr>
        <w:t xml:space="preserve"> (NOMBRE DEL REPRESENTANTE DE LA DEPENDENCIA O ENTIDAD)</w:t>
      </w:r>
      <w:r w:rsidRPr="000043F9">
        <w:rPr>
          <w:rFonts w:ascii="Noto Sans" w:hAnsi="Noto Sans" w:cs="Noto Sans"/>
          <w:sz w:val="14"/>
          <w:szCs w:val="16"/>
        </w:rPr>
        <w:t xml:space="preserve">, EN SU CARÁCTER DE </w:t>
      </w:r>
      <w:r w:rsidRPr="000043F9">
        <w:rPr>
          <w:rFonts w:ascii="Noto Sans" w:hAnsi="Noto Sans" w:cs="Noto Sans"/>
          <w:b/>
          <w:bCs/>
          <w:sz w:val="14"/>
          <w:szCs w:val="16"/>
        </w:rPr>
        <w:t>6</w:t>
      </w:r>
      <w:r w:rsidRPr="000043F9">
        <w:rPr>
          <w:rFonts w:ascii="Noto Sans" w:hAnsi="Noto Sans" w:cs="Noto Sans"/>
          <w:sz w:val="14"/>
          <w:szCs w:val="16"/>
        </w:rPr>
        <w:t xml:space="preserve"> </w:t>
      </w:r>
      <w:r w:rsidRPr="000043F9">
        <w:rPr>
          <w:rFonts w:ascii="Noto Sans" w:hAnsi="Noto Sans" w:cs="Noto Sans"/>
          <w:b/>
          <w:bCs/>
          <w:sz w:val="14"/>
          <w:szCs w:val="16"/>
        </w:rPr>
        <w:t>(</w:t>
      </w:r>
      <w:r w:rsidRPr="000043F9">
        <w:rPr>
          <w:rFonts w:ascii="Noto Sans" w:hAnsi="Noto Sans" w:cs="Noto Sans"/>
          <w:b/>
          <w:bCs/>
          <w:sz w:val="14"/>
          <w:szCs w:val="16"/>
          <w:u w:val="single"/>
        </w:rPr>
        <w:t>SEÑALAR CARGO DEL REPRESENTANTE)</w:t>
      </w:r>
      <w:r w:rsidRPr="000043F9">
        <w:rPr>
          <w:rFonts w:ascii="Noto Sans" w:hAnsi="Noto Sans" w:cs="Noto Sans"/>
          <w:sz w:val="14"/>
          <w:szCs w:val="16"/>
        </w:rPr>
        <w:t xml:space="preserve">, EN ADELANTE </w:t>
      </w:r>
      <w:r w:rsidRPr="000043F9">
        <w:rPr>
          <w:rFonts w:ascii="Noto Sans" w:hAnsi="Noto Sans" w:cs="Noto Sans"/>
          <w:b/>
          <w:bCs/>
          <w:sz w:val="14"/>
          <w:szCs w:val="16"/>
        </w:rPr>
        <w:t>6.1</w:t>
      </w:r>
      <w:r w:rsidRPr="000043F9">
        <w:rPr>
          <w:rFonts w:ascii="Noto Sans" w:hAnsi="Noto Sans" w:cs="Noto Sans"/>
          <w:b/>
          <w:sz w:val="14"/>
          <w:szCs w:val="16"/>
        </w:rPr>
        <w:t xml:space="preserve"> “LA DEPENDENCIA O ENTIDAD”</w:t>
      </w:r>
      <w:r w:rsidRPr="000043F9">
        <w:rPr>
          <w:rFonts w:ascii="Noto Sans" w:hAnsi="Noto Sans" w:cs="Noto Sans"/>
          <w:sz w:val="14"/>
          <w:szCs w:val="16"/>
        </w:rPr>
        <w:t xml:space="preserve"> Y, POR LA OTRA, </w:t>
      </w:r>
      <w:r w:rsidRPr="000043F9">
        <w:rPr>
          <w:rFonts w:ascii="Noto Sans" w:hAnsi="Noto Sans" w:cs="Noto Sans"/>
          <w:b/>
          <w:bCs/>
          <w:sz w:val="14"/>
          <w:szCs w:val="16"/>
        </w:rPr>
        <w:t>7</w:t>
      </w:r>
      <w:r w:rsidRPr="000043F9">
        <w:rPr>
          <w:rFonts w:ascii="Noto Sans" w:hAnsi="Noto Sans" w:cs="Noto Sans"/>
          <w:sz w:val="14"/>
          <w:szCs w:val="16"/>
        </w:rPr>
        <w:t xml:space="preserve"> (</w:t>
      </w:r>
      <w:r w:rsidRPr="000043F9">
        <w:rPr>
          <w:rFonts w:ascii="Noto Sans" w:hAnsi="Noto Sans" w:cs="Noto Sans"/>
          <w:b/>
          <w:sz w:val="14"/>
          <w:szCs w:val="16"/>
          <w:u w:val="single"/>
        </w:rPr>
        <w:t>NOMBRE DE LA PERSONA FÍSICA O RAZON SOCIAL DE LA MORAL)</w:t>
      </w:r>
      <w:r w:rsidRPr="000043F9">
        <w:rPr>
          <w:rFonts w:ascii="Noto Sans" w:hAnsi="Noto Sans" w:cs="Noto Sans"/>
          <w:sz w:val="14"/>
          <w:szCs w:val="16"/>
        </w:rPr>
        <w:t xml:space="preserve">, (SI ES CONJUNTA MENCIONAR EL NOMBRE DE CADA UNO DE ELLOS) EN LO SUCESIVO </w:t>
      </w:r>
      <w:r w:rsidRPr="000043F9">
        <w:rPr>
          <w:rFonts w:ascii="Noto Sans" w:hAnsi="Noto Sans" w:cs="Noto Sans"/>
          <w:b/>
          <w:bCs/>
          <w:sz w:val="14"/>
          <w:szCs w:val="16"/>
        </w:rPr>
        <w:t>7.1</w:t>
      </w:r>
      <w:r w:rsidRPr="000043F9">
        <w:rPr>
          <w:rFonts w:ascii="Noto Sans" w:hAnsi="Noto Sans" w:cs="Noto Sans"/>
          <w:b/>
          <w:sz w:val="14"/>
          <w:szCs w:val="16"/>
        </w:rPr>
        <w:t xml:space="preserve"> “EL PROVEEDOR”</w:t>
      </w:r>
      <w:r w:rsidRPr="000043F9">
        <w:rPr>
          <w:rFonts w:ascii="Noto Sans" w:hAnsi="Noto Sans" w:cs="Noto Sans"/>
          <w:sz w:val="14"/>
          <w:szCs w:val="16"/>
        </w:rPr>
        <w:t xml:space="preserve">, </w:t>
      </w:r>
      <w:r w:rsidRPr="000043F9">
        <w:rPr>
          <w:rFonts w:ascii="Noto Sans" w:hAnsi="Noto Sans" w:cs="Noto Sans"/>
          <w:b/>
          <w:sz w:val="14"/>
          <w:szCs w:val="16"/>
          <w:u w:val="single"/>
        </w:rPr>
        <w:t>Solo si el proveedor es persona moral mostrar el siguiente texto</w:t>
      </w:r>
      <w:r w:rsidRPr="000043F9">
        <w:rPr>
          <w:rFonts w:ascii="Noto Sans" w:hAnsi="Noto Sans" w:cs="Noto Sans"/>
          <w:b/>
          <w:bCs/>
          <w:sz w:val="14"/>
          <w:szCs w:val="16"/>
        </w:rPr>
        <w:t xml:space="preserve">8 </w:t>
      </w:r>
      <w:r w:rsidRPr="000043F9">
        <w:rPr>
          <w:rFonts w:ascii="Noto Sans" w:hAnsi="Noto Sans" w:cs="Noto Sans"/>
          <w:sz w:val="14"/>
          <w:szCs w:val="16"/>
        </w:rPr>
        <w:t>REPRESENTADA POR (</w:t>
      </w:r>
      <w:r w:rsidRPr="000043F9">
        <w:rPr>
          <w:rFonts w:ascii="Noto Sans" w:hAnsi="Noto Sans" w:cs="Noto Sans"/>
          <w:sz w:val="14"/>
          <w:szCs w:val="16"/>
          <w:u w:val="single"/>
        </w:rPr>
        <w:t>NOMBRE DEL REPRESENTANTE DE LA PERSONA FÍSICA O MORAL)</w:t>
      </w:r>
      <w:r w:rsidRPr="000043F9">
        <w:rPr>
          <w:rFonts w:ascii="Noto Sans" w:hAnsi="Noto Sans" w:cs="Noto Sans"/>
          <w:sz w:val="14"/>
          <w:szCs w:val="16"/>
        </w:rPr>
        <w:t xml:space="preserve">, EN SU CARÁCTER DE </w:t>
      </w:r>
      <w:r w:rsidRPr="000043F9">
        <w:rPr>
          <w:rFonts w:ascii="Noto Sans" w:hAnsi="Noto Sans" w:cs="Noto Sans"/>
          <w:b/>
          <w:sz w:val="14"/>
          <w:szCs w:val="16"/>
        </w:rPr>
        <w:t>(señalar en su caso el carácter del representante: APODERADO, REPRESENTANTE LEGAL, ADMINISTRADOR ÚNICO o PRESIDENTE DEL CONSEJO DE ADMINISTRACIÓN)</w:t>
      </w:r>
      <w:r w:rsidRPr="000043F9">
        <w:rPr>
          <w:rFonts w:ascii="Noto Sans" w:hAnsi="Noto Sans" w:cs="Noto Sans"/>
          <w:sz w:val="14"/>
          <w:szCs w:val="16"/>
        </w:rPr>
        <w:t xml:space="preserve">, (MENCIONAR CADA UNO DE LOS REPRESENTANTES DE LAS PERSONAS QUE DE MANERA CONJUNTA FORMALIZAN EL CONTRATO) A QUIENES DE MANERA CONJUNTA SE LES DENOMINARÁ </w:t>
      </w:r>
      <w:r w:rsidRPr="000043F9">
        <w:rPr>
          <w:rFonts w:ascii="Noto Sans" w:hAnsi="Noto Sans" w:cs="Noto Sans"/>
          <w:b/>
          <w:sz w:val="14"/>
          <w:szCs w:val="16"/>
        </w:rPr>
        <w:t>“LAS PARTES”</w:t>
      </w:r>
      <w:r w:rsidRPr="000043F9">
        <w:rPr>
          <w:rFonts w:ascii="Noto Sans" w:hAnsi="Noto Sans" w:cs="Noto Sans"/>
          <w:sz w:val="14"/>
          <w:szCs w:val="16"/>
        </w:rPr>
        <w:t>, AL TENOR DE LAS DECLARACIONES Y CLÁUSULAS SIGUIENTES:</w:t>
      </w:r>
    </w:p>
    <w:p w14:paraId="3F16AB5E" w14:textId="77777777" w:rsidR="001D0863" w:rsidRPr="000043F9" w:rsidRDefault="001D0863" w:rsidP="001D0863">
      <w:pPr>
        <w:jc w:val="center"/>
        <w:rPr>
          <w:rFonts w:ascii="Noto Sans" w:hAnsi="Noto Sans" w:cs="Noto Sans"/>
          <w:sz w:val="14"/>
          <w:szCs w:val="16"/>
        </w:rPr>
      </w:pPr>
      <w:r w:rsidRPr="000043F9">
        <w:rPr>
          <w:rFonts w:ascii="Noto Sans" w:hAnsi="Noto Sans" w:cs="Noto Sans"/>
          <w:b/>
          <w:sz w:val="14"/>
          <w:szCs w:val="16"/>
        </w:rPr>
        <w:t>DECLARACIONES</w:t>
      </w:r>
    </w:p>
    <w:p w14:paraId="63B91834" w14:textId="77777777" w:rsidR="001D0863" w:rsidRPr="000043F9" w:rsidRDefault="001D0863" w:rsidP="001D0863">
      <w:pPr>
        <w:widowControl w:val="0"/>
        <w:tabs>
          <w:tab w:val="left" w:pos="426"/>
        </w:tabs>
        <w:ind w:left="426" w:hanging="426"/>
        <w:jc w:val="both"/>
        <w:rPr>
          <w:rFonts w:ascii="Noto Sans" w:hAnsi="Noto Sans" w:cs="Noto Sans"/>
          <w:sz w:val="14"/>
          <w:szCs w:val="16"/>
        </w:rPr>
      </w:pPr>
      <w:r w:rsidRPr="000043F9">
        <w:rPr>
          <w:rFonts w:ascii="Noto Sans" w:hAnsi="Noto Sans" w:cs="Noto Sans"/>
          <w:b/>
          <w:sz w:val="14"/>
          <w:szCs w:val="16"/>
        </w:rPr>
        <w:t xml:space="preserve">1. </w:t>
      </w:r>
      <w:r w:rsidRPr="000043F9">
        <w:rPr>
          <w:rFonts w:ascii="Noto Sans" w:hAnsi="Noto Sans" w:cs="Noto Sans"/>
          <w:b/>
          <w:sz w:val="14"/>
          <w:szCs w:val="16"/>
        </w:rPr>
        <w:tab/>
      </w:r>
      <w:r w:rsidRPr="000043F9">
        <w:rPr>
          <w:rFonts w:ascii="Noto Sans" w:hAnsi="Noto Sans" w:cs="Noto Sans"/>
          <w:b/>
          <w:bCs/>
          <w:sz w:val="14"/>
          <w:szCs w:val="16"/>
        </w:rPr>
        <w:t>6.1</w:t>
      </w:r>
      <w:r w:rsidRPr="000043F9">
        <w:rPr>
          <w:rFonts w:ascii="Noto Sans" w:hAnsi="Noto Sans" w:cs="Noto Sans"/>
          <w:b/>
          <w:sz w:val="14"/>
          <w:szCs w:val="16"/>
        </w:rPr>
        <w:t xml:space="preserve"> “LA DEPENDENCIA O ENTIDAD”</w:t>
      </w:r>
      <w:r w:rsidRPr="000043F9">
        <w:rPr>
          <w:rFonts w:ascii="Noto Sans" w:hAnsi="Noto Sans" w:cs="Noto Sans"/>
          <w:sz w:val="14"/>
          <w:szCs w:val="16"/>
        </w:rPr>
        <w:t xml:space="preserve"> </w:t>
      </w:r>
      <w:r w:rsidRPr="000043F9">
        <w:rPr>
          <w:rFonts w:ascii="Noto Sans" w:hAnsi="Noto Sans" w:cs="Noto Sans"/>
          <w:bCs/>
          <w:sz w:val="14"/>
          <w:szCs w:val="16"/>
        </w:rPr>
        <w:t xml:space="preserve">declara que: </w:t>
      </w:r>
    </w:p>
    <w:p w14:paraId="4EE261AD" w14:textId="77777777" w:rsidR="001D0863" w:rsidRPr="000043F9" w:rsidRDefault="001D0863" w:rsidP="001D0863">
      <w:pPr>
        <w:widowControl w:val="0"/>
        <w:tabs>
          <w:tab w:val="left" w:pos="426"/>
        </w:tabs>
        <w:ind w:left="426" w:hanging="426"/>
        <w:jc w:val="both"/>
        <w:rPr>
          <w:rFonts w:ascii="Noto Sans" w:hAnsi="Noto Sans" w:cs="Noto Sans"/>
          <w:sz w:val="14"/>
          <w:szCs w:val="16"/>
        </w:rPr>
      </w:pPr>
    </w:p>
    <w:p w14:paraId="5DC9FB12" w14:textId="77777777" w:rsidR="001D0863" w:rsidRPr="000043F9" w:rsidRDefault="001D0863" w:rsidP="001D0863">
      <w:pPr>
        <w:widowControl w:val="0"/>
        <w:tabs>
          <w:tab w:val="left" w:pos="426"/>
        </w:tabs>
        <w:ind w:left="426" w:hanging="426"/>
        <w:jc w:val="both"/>
        <w:rPr>
          <w:rFonts w:ascii="Noto Sans" w:hAnsi="Noto Sans" w:cs="Noto Sans"/>
          <w:sz w:val="14"/>
          <w:szCs w:val="16"/>
        </w:rPr>
      </w:pPr>
      <w:r w:rsidRPr="000043F9">
        <w:rPr>
          <w:rFonts w:ascii="Noto Sans" w:hAnsi="Noto Sans" w:cs="Noto Sans"/>
          <w:b/>
          <w:sz w:val="14"/>
          <w:szCs w:val="16"/>
        </w:rPr>
        <w:t>1.1</w:t>
      </w:r>
      <w:r w:rsidRPr="000043F9">
        <w:rPr>
          <w:rFonts w:ascii="Noto Sans" w:hAnsi="Noto Sans" w:cs="Noto Sans"/>
          <w:sz w:val="14"/>
          <w:szCs w:val="16"/>
        </w:rPr>
        <w:tab/>
      </w:r>
      <w:r w:rsidRPr="000043F9">
        <w:rPr>
          <w:rFonts w:ascii="Noto Sans" w:hAnsi="Noto Sans" w:cs="Noto Sans"/>
          <w:b/>
          <w:bCs/>
          <w:sz w:val="14"/>
          <w:szCs w:val="16"/>
        </w:rPr>
        <w:t xml:space="preserve">9 </w:t>
      </w:r>
      <w:r w:rsidRPr="000043F9">
        <w:rPr>
          <w:rFonts w:ascii="Noto Sans" w:hAnsi="Noto Sans" w:cs="Noto Sans"/>
          <w:sz w:val="14"/>
          <w:szCs w:val="16"/>
        </w:rPr>
        <w:t xml:space="preserve">Es una </w:t>
      </w:r>
      <w:r w:rsidRPr="000043F9">
        <w:rPr>
          <w:rFonts w:ascii="Noto Sans" w:hAnsi="Noto Sans" w:cs="Noto Sans"/>
          <w:b/>
          <w:bCs/>
          <w:sz w:val="14"/>
          <w:szCs w:val="16"/>
        </w:rPr>
        <w:t>6.1</w:t>
      </w:r>
      <w:r w:rsidRPr="000043F9">
        <w:rPr>
          <w:rFonts w:ascii="Noto Sans" w:hAnsi="Noto Sans" w:cs="Noto Sans"/>
          <w:b/>
          <w:sz w:val="14"/>
          <w:szCs w:val="16"/>
        </w:rPr>
        <w:t xml:space="preserve"> “LA DEPENDENCIA O ENTIDAD”</w:t>
      </w:r>
      <w:r w:rsidRPr="000043F9">
        <w:rPr>
          <w:rFonts w:ascii="Noto Sans" w:hAnsi="Noto Sans" w:cs="Noto Sans"/>
          <w:sz w:val="14"/>
          <w:szCs w:val="16"/>
        </w:rPr>
        <w:t xml:space="preserve"> de la Administración Pública Federal, de conformidad con </w:t>
      </w:r>
      <w:r w:rsidRPr="000043F9">
        <w:rPr>
          <w:rFonts w:ascii="Noto Sans" w:hAnsi="Noto Sans" w:cs="Noto Sans"/>
          <w:sz w:val="14"/>
          <w:szCs w:val="16"/>
          <w:u w:val="single"/>
        </w:rPr>
        <w:t xml:space="preserve">______ </w:t>
      </w:r>
      <w:r w:rsidRPr="000043F9">
        <w:rPr>
          <w:rFonts w:ascii="Noto Sans" w:hAnsi="Noto Sans" w:cs="Noto Sans"/>
          <w:sz w:val="14"/>
          <w:szCs w:val="16"/>
        </w:rPr>
        <w:t xml:space="preserve">(ordenamiento jurídico en los que se regule su existencia, cuya competencia y atribuciones se señalan en ___ (ordenamiento jurídico en los que se regulen sus atribuciones y competencias) __. </w:t>
      </w:r>
    </w:p>
    <w:p w14:paraId="28B1B77C" w14:textId="77777777" w:rsidR="001D0863" w:rsidRPr="000043F9" w:rsidRDefault="001D0863" w:rsidP="001D0863">
      <w:pPr>
        <w:widowControl w:val="0"/>
        <w:tabs>
          <w:tab w:val="left" w:pos="426"/>
        </w:tabs>
        <w:ind w:left="426" w:hanging="426"/>
        <w:jc w:val="both"/>
        <w:rPr>
          <w:rFonts w:ascii="Noto Sans" w:hAnsi="Noto Sans" w:cs="Noto Sans"/>
          <w:b/>
          <w:bCs/>
          <w:sz w:val="14"/>
          <w:szCs w:val="16"/>
        </w:rPr>
      </w:pPr>
    </w:p>
    <w:p w14:paraId="44D8D0A3" w14:textId="77777777" w:rsidR="001D0863" w:rsidRPr="000043F9" w:rsidRDefault="001D0863" w:rsidP="001D0863">
      <w:pPr>
        <w:ind w:left="426" w:hanging="426"/>
        <w:jc w:val="both"/>
        <w:rPr>
          <w:rFonts w:ascii="Noto Sans" w:hAnsi="Noto Sans" w:cs="Noto Sans"/>
          <w:sz w:val="14"/>
          <w:szCs w:val="16"/>
        </w:rPr>
      </w:pPr>
      <w:r w:rsidRPr="000043F9">
        <w:rPr>
          <w:rFonts w:ascii="Noto Sans" w:hAnsi="Noto Sans" w:cs="Noto Sans"/>
          <w:b/>
          <w:sz w:val="14"/>
          <w:szCs w:val="16"/>
        </w:rPr>
        <w:t>1.2</w:t>
      </w:r>
      <w:r w:rsidRPr="000043F9">
        <w:rPr>
          <w:rFonts w:ascii="Noto Sans" w:hAnsi="Noto Sans" w:cs="Noto Sans"/>
          <w:sz w:val="14"/>
          <w:szCs w:val="16"/>
        </w:rPr>
        <w:tab/>
      </w:r>
      <w:r w:rsidRPr="000043F9">
        <w:rPr>
          <w:rFonts w:ascii="Noto Sans" w:hAnsi="Noto Sans" w:cs="Noto Sans"/>
          <w:b/>
          <w:bCs/>
          <w:sz w:val="14"/>
          <w:szCs w:val="16"/>
        </w:rPr>
        <w:t>10</w:t>
      </w:r>
      <w:r w:rsidRPr="000043F9">
        <w:rPr>
          <w:rFonts w:ascii="Noto Sans" w:hAnsi="Noto Sans" w:cs="Noto Sans"/>
          <w:sz w:val="14"/>
          <w:szCs w:val="16"/>
        </w:rPr>
        <w:t>Conforme a lo dispuesto por ___ (ordenamiento jurídico en los que se regulen sus facultades o instrumento notarial en el que se le otorga las facultades), el C.</w:t>
      </w:r>
      <w:r w:rsidRPr="000043F9">
        <w:rPr>
          <w:rFonts w:ascii="Noto Sans" w:hAnsi="Noto Sans" w:cs="Noto Sans"/>
          <w:b/>
          <w:bCs/>
          <w:sz w:val="14"/>
          <w:szCs w:val="16"/>
        </w:rPr>
        <w:t xml:space="preserve"> 5</w:t>
      </w:r>
      <w:r w:rsidRPr="000043F9">
        <w:rPr>
          <w:rFonts w:ascii="Noto Sans" w:hAnsi="Noto Sans" w:cs="Noto Sans"/>
          <w:sz w:val="14"/>
          <w:szCs w:val="16"/>
          <w:u w:val="single"/>
        </w:rPr>
        <w:t xml:space="preserve"> (</w:t>
      </w:r>
      <w:r w:rsidRPr="000043F9">
        <w:rPr>
          <w:rFonts w:ascii="Noto Sans" w:hAnsi="Noto Sans" w:cs="Noto Sans"/>
          <w:b/>
          <w:sz w:val="14"/>
          <w:szCs w:val="16"/>
          <w:u w:val="single"/>
        </w:rPr>
        <w:t>NOMBRE DEL O LA REPRESENTANTE DE LA DEPENDENCIA O ENTIDAD</w:t>
      </w:r>
      <w:r w:rsidRPr="000043F9">
        <w:rPr>
          <w:rFonts w:ascii="Noto Sans" w:hAnsi="Noto Sans" w:cs="Noto Sans"/>
          <w:sz w:val="14"/>
          <w:szCs w:val="16"/>
          <w:u w:val="single"/>
        </w:rPr>
        <w:t>)</w:t>
      </w:r>
      <w:r w:rsidRPr="000043F9">
        <w:rPr>
          <w:rFonts w:ascii="Noto Sans" w:hAnsi="Noto Sans" w:cs="Noto Sans"/>
          <w:sz w:val="14"/>
          <w:szCs w:val="16"/>
        </w:rPr>
        <w:t xml:space="preserve">, </w:t>
      </w:r>
      <w:r w:rsidRPr="000043F9">
        <w:rPr>
          <w:rFonts w:ascii="Noto Sans" w:hAnsi="Noto Sans" w:cs="Noto Sans"/>
          <w:b/>
          <w:bCs/>
          <w:sz w:val="14"/>
          <w:szCs w:val="16"/>
        </w:rPr>
        <w:t>6</w:t>
      </w:r>
      <w:r w:rsidRPr="000043F9">
        <w:rPr>
          <w:rFonts w:ascii="Noto Sans" w:hAnsi="Noto Sans" w:cs="Noto Sans"/>
          <w:sz w:val="14"/>
          <w:szCs w:val="16"/>
          <w:u w:val="single"/>
        </w:rPr>
        <w:t xml:space="preserve"> (</w:t>
      </w:r>
      <w:r w:rsidRPr="000043F9">
        <w:rPr>
          <w:rFonts w:ascii="Noto Sans" w:hAnsi="Noto Sans" w:cs="Noto Sans"/>
          <w:b/>
          <w:sz w:val="14"/>
          <w:szCs w:val="16"/>
          <w:u w:val="single"/>
        </w:rPr>
        <w:t>SEÑALAR CARGO DEL O LA REPRESENTANTE</w:t>
      </w:r>
      <w:r w:rsidRPr="000043F9">
        <w:rPr>
          <w:rFonts w:ascii="Noto Sans" w:hAnsi="Noto Sans" w:cs="Noto Sans"/>
          <w:sz w:val="14"/>
          <w:szCs w:val="16"/>
          <w:u w:val="single"/>
        </w:rPr>
        <w:t>)</w:t>
      </w:r>
      <w:r w:rsidRPr="000043F9">
        <w:rPr>
          <w:rFonts w:ascii="Noto Sans" w:hAnsi="Noto Sans" w:cs="Noto Sans"/>
          <w:sz w:val="14"/>
          <w:szCs w:val="16"/>
        </w:rPr>
        <w:t>, es un servidor público adscrito a la misma que cuenta con facultades legales para celebrar el presente contrato, quien podrá ser sustituido en cualquier momento en su cargo o funciones, sin que por ello, sea necesario celebrar un convenio modificatorio.</w:t>
      </w:r>
    </w:p>
    <w:p w14:paraId="4CC8C6B8" w14:textId="77777777" w:rsidR="001D0863" w:rsidRPr="000043F9" w:rsidRDefault="001D0863" w:rsidP="001D0863">
      <w:pPr>
        <w:ind w:left="426" w:hanging="426"/>
        <w:jc w:val="both"/>
        <w:rPr>
          <w:rFonts w:ascii="Noto Sans" w:hAnsi="Noto Sans" w:cs="Noto Sans"/>
          <w:sz w:val="14"/>
          <w:szCs w:val="16"/>
        </w:rPr>
      </w:pPr>
    </w:p>
    <w:p w14:paraId="4D7C61F3" w14:textId="77777777" w:rsidR="001D0863" w:rsidRPr="000043F9" w:rsidRDefault="001D0863" w:rsidP="001D0863">
      <w:pPr>
        <w:ind w:left="426" w:hanging="426"/>
        <w:jc w:val="both"/>
        <w:rPr>
          <w:rFonts w:ascii="Noto Sans" w:hAnsi="Noto Sans" w:cs="Noto Sans"/>
          <w:sz w:val="14"/>
          <w:szCs w:val="16"/>
        </w:rPr>
      </w:pPr>
      <w:r w:rsidRPr="000043F9">
        <w:rPr>
          <w:rFonts w:ascii="Noto Sans" w:hAnsi="Noto Sans" w:cs="Noto Sans"/>
          <w:b/>
          <w:sz w:val="14"/>
          <w:szCs w:val="16"/>
        </w:rPr>
        <w:t xml:space="preserve">1.3 </w:t>
      </w:r>
      <w:r w:rsidRPr="000043F9">
        <w:rPr>
          <w:rFonts w:ascii="Noto Sans" w:hAnsi="Noto Sans" w:cs="Noto Sans"/>
          <w:b/>
          <w:bCs/>
          <w:sz w:val="14"/>
          <w:szCs w:val="16"/>
        </w:rPr>
        <w:t xml:space="preserve">11 </w:t>
      </w:r>
      <w:r w:rsidRPr="000043F9">
        <w:rPr>
          <w:rFonts w:ascii="Noto Sans" w:hAnsi="Noto Sans" w:cs="Noto Sans"/>
          <w:sz w:val="14"/>
          <w:szCs w:val="16"/>
        </w:rPr>
        <w:t>De conformidad con ____(ordenamiento jurídico en los que se regulen sus facultades)__ suscribe el presente instrumento el C.</w:t>
      </w:r>
      <w:r w:rsidRPr="000043F9">
        <w:rPr>
          <w:rFonts w:ascii="Noto Sans" w:hAnsi="Noto Sans" w:cs="Noto Sans"/>
          <w:b/>
          <w:bCs/>
          <w:sz w:val="14"/>
          <w:szCs w:val="16"/>
        </w:rPr>
        <w:t xml:space="preserve"> 12</w:t>
      </w:r>
      <w:r w:rsidRPr="000043F9">
        <w:rPr>
          <w:rFonts w:ascii="Noto Sans" w:hAnsi="Noto Sans" w:cs="Noto Sans"/>
          <w:sz w:val="14"/>
          <w:szCs w:val="16"/>
          <w:u w:val="single"/>
        </w:rPr>
        <w:t xml:space="preserve"> (</w:t>
      </w:r>
      <w:r w:rsidRPr="000043F9">
        <w:rPr>
          <w:rFonts w:ascii="Noto Sans" w:hAnsi="Noto Sans" w:cs="Noto Sans"/>
          <w:b/>
          <w:sz w:val="14"/>
          <w:szCs w:val="16"/>
          <w:u w:val="single"/>
        </w:rPr>
        <w:t>NOMBRE DEL ADMINISTRADOR DEL CONTRATO)</w:t>
      </w:r>
      <w:r w:rsidRPr="000043F9">
        <w:rPr>
          <w:rFonts w:ascii="Noto Sans" w:hAnsi="Noto Sans" w:cs="Noto Sans"/>
          <w:sz w:val="14"/>
          <w:szCs w:val="16"/>
          <w:u w:val="single"/>
        </w:rPr>
        <w:t xml:space="preserve">, </w:t>
      </w:r>
      <w:r w:rsidRPr="000043F9">
        <w:rPr>
          <w:rFonts w:ascii="Noto Sans" w:hAnsi="Noto Sans" w:cs="Noto Sans"/>
          <w:b/>
          <w:bCs/>
          <w:sz w:val="14"/>
          <w:szCs w:val="16"/>
        </w:rPr>
        <w:t>13</w:t>
      </w:r>
      <w:r w:rsidRPr="000043F9">
        <w:rPr>
          <w:rFonts w:ascii="Noto Sans" w:hAnsi="Noto Sans" w:cs="Noto Sans"/>
          <w:sz w:val="14"/>
          <w:szCs w:val="16"/>
          <w:u w:val="single"/>
        </w:rPr>
        <w:t xml:space="preserve"> (</w:t>
      </w:r>
      <w:r w:rsidRPr="000043F9">
        <w:rPr>
          <w:rFonts w:ascii="Noto Sans" w:hAnsi="Noto Sans" w:cs="Noto Sans"/>
          <w:b/>
          <w:sz w:val="14"/>
          <w:szCs w:val="16"/>
          <w:u w:val="single"/>
        </w:rPr>
        <w:t>SEÑALAR CARGO DEL ADMINISTRADOR DEL CONTRATO</w:t>
      </w:r>
      <w:r w:rsidRPr="000043F9">
        <w:rPr>
          <w:rFonts w:ascii="Noto Sans" w:hAnsi="Noto Sans" w:cs="Noto Sans"/>
          <w:sz w:val="14"/>
          <w:szCs w:val="16"/>
          <w:u w:val="single"/>
        </w:rPr>
        <w:t>)</w:t>
      </w:r>
      <w:r w:rsidRPr="000043F9">
        <w:rPr>
          <w:rFonts w:ascii="Noto Sans" w:hAnsi="Noto Sans" w:cs="Noto Sans"/>
          <w:sz w:val="14"/>
          <w:szCs w:val="16"/>
        </w:rPr>
        <w:t xml:space="preserve">, con R.F.C </w:t>
      </w:r>
      <w:r w:rsidRPr="000043F9">
        <w:rPr>
          <w:rFonts w:ascii="Noto Sans" w:hAnsi="Noto Sans" w:cs="Noto Sans"/>
          <w:b/>
          <w:bCs/>
          <w:sz w:val="14"/>
          <w:szCs w:val="16"/>
        </w:rPr>
        <w:t>14</w:t>
      </w:r>
      <w:r w:rsidRPr="000043F9">
        <w:rPr>
          <w:rFonts w:ascii="Noto Sans" w:hAnsi="Noto Sans" w:cs="Noto Sans"/>
          <w:b/>
          <w:sz w:val="14"/>
          <w:szCs w:val="16"/>
          <w:u w:val="single"/>
        </w:rPr>
        <w:t xml:space="preserve"> Colocar RFC)</w:t>
      </w:r>
      <w:r w:rsidRPr="000043F9">
        <w:rPr>
          <w:rFonts w:ascii="Noto Sans" w:hAnsi="Noto Sans" w:cs="Noto Sans"/>
          <w:sz w:val="14"/>
          <w:szCs w:val="16"/>
        </w:rPr>
        <w:t xml:space="preserve">, facultado para administrar el cumplimiento de las obligaciones que deriven del objeto del presente contrato, quien podrá ser sustituido en cualquier momento, bastando para tales efectos un comunicado por escrito y firmado por el servidor público facultado para ello, informando a </w:t>
      </w:r>
      <w:r w:rsidRPr="000043F9">
        <w:rPr>
          <w:rFonts w:ascii="Noto Sans" w:hAnsi="Noto Sans" w:cs="Noto Sans"/>
          <w:b/>
          <w:bCs/>
          <w:sz w:val="14"/>
          <w:szCs w:val="16"/>
        </w:rPr>
        <w:t>7.1</w:t>
      </w:r>
      <w:r w:rsidRPr="000043F9">
        <w:rPr>
          <w:rFonts w:ascii="Noto Sans" w:hAnsi="Noto Sans" w:cs="Noto Sans"/>
          <w:b/>
          <w:sz w:val="14"/>
          <w:szCs w:val="16"/>
        </w:rPr>
        <w:t xml:space="preserve"> “EL PROVEEDOR”</w:t>
      </w:r>
      <w:r w:rsidRPr="000043F9">
        <w:rPr>
          <w:rFonts w:ascii="Noto Sans" w:hAnsi="Noto Sans" w:cs="Noto Sans"/>
          <w:sz w:val="14"/>
          <w:szCs w:val="16"/>
        </w:rPr>
        <w:t xml:space="preserve"> para los efectos del presente contrato.</w:t>
      </w:r>
    </w:p>
    <w:p w14:paraId="37C690B4" w14:textId="77777777" w:rsidR="001D0863" w:rsidRPr="000043F9" w:rsidRDefault="001D0863" w:rsidP="001D0863">
      <w:pPr>
        <w:ind w:left="426" w:hanging="426"/>
        <w:jc w:val="both"/>
        <w:rPr>
          <w:rFonts w:ascii="Noto Sans" w:hAnsi="Noto Sans" w:cs="Noto Sans"/>
          <w:sz w:val="14"/>
          <w:szCs w:val="16"/>
        </w:rPr>
      </w:pPr>
    </w:p>
    <w:p w14:paraId="57AA12AB" w14:textId="77777777" w:rsidR="001D0863" w:rsidRPr="000043F9" w:rsidRDefault="001D0863" w:rsidP="001D0863">
      <w:pPr>
        <w:jc w:val="both"/>
        <w:rPr>
          <w:rFonts w:ascii="Noto Sans" w:hAnsi="Noto Sans" w:cs="Noto Sans"/>
          <w:sz w:val="14"/>
          <w:szCs w:val="16"/>
        </w:rPr>
      </w:pPr>
      <w:r w:rsidRPr="000043F9">
        <w:rPr>
          <w:rFonts w:ascii="Noto Sans" w:hAnsi="Noto Sans" w:cs="Noto Sans"/>
          <w:b/>
          <w:sz w:val="14"/>
          <w:szCs w:val="16"/>
          <w:u w:val="single"/>
        </w:rPr>
        <w:t xml:space="preserve">En caso de requerir que el instrumento jurídico sea firmado por más servidores públicos, se deberá agregar la siguiente declaración tantas veces firmantes sean añadidos. </w:t>
      </w:r>
    </w:p>
    <w:p w14:paraId="329B1CB0" w14:textId="77777777" w:rsidR="001D0863" w:rsidRPr="000043F9" w:rsidRDefault="001D0863" w:rsidP="001D0863">
      <w:pPr>
        <w:ind w:left="426"/>
        <w:jc w:val="both"/>
        <w:rPr>
          <w:rFonts w:ascii="Noto Sans" w:hAnsi="Noto Sans" w:cs="Noto Sans"/>
          <w:b/>
          <w:sz w:val="14"/>
          <w:szCs w:val="16"/>
          <w:u w:val="single"/>
        </w:rPr>
      </w:pPr>
    </w:p>
    <w:p w14:paraId="03A85B5E" w14:textId="77777777" w:rsidR="001D0863" w:rsidRPr="000043F9" w:rsidRDefault="001D0863" w:rsidP="001D0863">
      <w:pPr>
        <w:overflowPunct w:val="0"/>
        <w:autoSpaceDE w:val="0"/>
        <w:ind w:left="426" w:hanging="426"/>
        <w:jc w:val="both"/>
        <w:textAlignment w:val="baseline"/>
        <w:rPr>
          <w:rFonts w:ascii="Noto Sans" w:hAnsi="Noto Sans" w:cs="Noto Sans"/>
          <w:sz w:val="14"/>
          <w:szCs w:val="16"/>
        </w:rPr>
      </w:pPr>
      <w:r w:rsidRPr="000043F9">
        <w:rPr>
          <w:rFonts w:ascii="Noto Sans" w:hAnsi="Noto Sans" w:cs="Noto Sans"/>
          <w:b/>
          <w:sz w:val="14"/>
          <w:szCs w:val="16"/>
        </w:rPr>
        <w:t>I.4</w:t>
      </w:r>
      <w:r w:rsidRPr="000043F9">
        <w:rPr>
          <w:rFonts w:ascii="Noto Sans" w:hAnsi="Noto Sans" w:cs="Noto Sans"/>
          <w:b/>
          <w:sz w:val="14"/>
          <w:szCs w:val="16"/>
        </w:rPr>
        <w:tab/>
      </w:r>
      <w:r w:rsidRPr="000043F9">
        <w:rPr>
          <w:rFonts w:ascii="Noto Sans" w:hAnsi="Noto Sans" w:cs="Noto Sans"/>
          <w:b/>
          <w:bCs/>
          <w:sz w:val="14"/>
          <w:szCs w:val="16"/>
        </w:rPr>
        <w:t xml:space="preserve">15 </w:t>
      </w:r>
      <w:r w:rsidRPr="000043F9">
        <w:rPr>
          <w:rFonts w:ascii="Noto Sans" w:hAnsi="Noto Sans" w:cs="Noto Sans"/>
          <w:sz w:val="14"/>
          <w:szCs w:val="16"/>
        </w:rPr>
        <w:t>De conformidad con ___</w:t>
      </w:r>
      <w:proofErr w:type="gramStart"/>
      <w:r w:rsidRPr="000043F9">
        <w:rPr>
          <w:rFonts w:ascii="Noto Sans" w:hAnsi="Noto Sans" w:cs="Noto Sans"/>
          <w:sz w:val="14"/>
          <w:szCs w:val="16"/>
        </w:rPr>
        <w:t>_(</w:t>
      </w:r>
      <w:proofErr w:type="gramEnd"/>
      <w:r w:rsidRPr="000043F9">
        <w:rPr>
          <w:rFonts w:ascii="Noto Sans" w:hAnsi="Noto Sans" w:cs="Noto Sans"/>
          <w:sz w:val="14"/>
          <w:szCs w:val="16"/>
        </w:rPr>
        <w:t>ordenamiento jurídico en los que se regulen sus facultades)__ suscribe el presente instrumento el C.</w:t>
      </w:r>
      <w:r w:rsidRPr="000043F9">
        <w:rPr>
          <w:rFonts w:ascii="Noto Sans" w:hAnsi="Noto Sans" w:cs="Noto Sans"/>
          <w:b/>
          <w:bCs/>
          <w:sz w:val="14"/>
          <w:szCs w:val="16"/>
        </w:rPr>
        <w:t xml:space="preserve"> 16</w:t>
      </w:r>
      <w:r w:rsidRPr="000043F9">
        <w:rPr>
          <w:rFonts w:ascii="Noto Sans" w:hAnsi="Noto Sans" w:cs="Noto Sans"/>
          <w:b/>
          <w:bCs/>
          <w:sz w:val="14"/>
          <w:szCs w:val="16"/>
          <w:u w:val="single"/>
        </w:rPr>
        <w:t xml:space="preserve"> (NOMBRE DEL FIRMANTE X)</w:t>
      </w:r>
      <w:r w:rsidRPr="000043F9">
        <w:rPr>
          <w:rFonts w:ascii="Noto Sans" w:hAnsi="Noto Sans" w:cs="Noto Sans"/>
          <w:sz w:val="14"/>
          <w:szCs w:val="16"/>
          <w:u w:val="single"/>
        </w:rPr>
        <w:t xml:space="preserve">, </w:t>
      </w:r>
      <w:r w:rsidRPr="000043F9">
        <w:rPr>
          <w:rFonts w:ascii="Noto Sans" w:hAnsi="Noto Sans" w:cs="Noto Sans"/>
          <w:b/>
          <w:bCs/>
          <w:sz w:val="14"/>
          <w:szCs w:val="16"/>
        </w:rPr>
        <w:t>17</w:t>
      </w:r>
      <w:r w:rsidRPr="000043F9">
        <w:rPr>
          <w:rFonts w:ascii="Noto Sans" w:hAnsi="Noto Sans" w:cs="Noto Sans"/>
          <w:sz w:val="14"/>
          <w:szCs w:val="16"/>
          <w:u w:val="single"/>
        </w:rPr>
        <w:t xml:space="preserve"> </w:t>
      </w:r>
      <w:r w:rsidRPr="000043F9">
        <w:rPr>
          <w:rFonts w:ascii="Noto Sans" w:hAnsi="Noto Sans" w:cs="Noto Sans"/>
          <w:b/>
          <w:bCs/>
          <w:sz w:val="14"/>
          <w:szCs w:val="16"/>
          <w:u w:val="single"/>
        </w:rPr>
        <w:t>(SEÑALAR CARGO DEL FIRMANTE X)</w:t>
      </w:r>
      <w:r w:rsidRPr="000043F9">
        <w:rPr>
          <w:rFonts w:ascii="Noto Sans" w:hAnsi="Noto Sans" w:cs="Noto Sans"/>
          <w:sz w:val="14"/>
          <w:szCs w:val="16"/>
        </w:rPr>
        <w:t xml:space="preserve">, R.F.C </w:t>
      </w:r>
      <w:r w:rsidRPr="000043F9">
        <w:rPr>
          <w:rFonts w:ascii="Noto Sans" w:hAnsi="Noto Sans" w:cs="Noto Sans"/>
          <w:b/>
          <w:bCs/>
          <w:sz w:val="14"/>
          <w:szCs w:val="16"/>
        </w:rPr>
        <w:t>18</w:t>
      </w:r>
      <w:r w:rsidRPr="000043F9">
        <w:rPr>
          <w:rFonts w:ascii="Noto Sans" w:hAnsi="Noto Sans" w:cs="Noto Sans"/>
          <w:b/>
          <w:sz w:val="14"/>
          <w:szCs w:val="16"/>
          <w:u w:val="single"/>
        </w:rPr>
        <w:t xml:space="preserve"> (Colocar RFC DEL FIRMANTE X) </w:t>
      </w:r>
      <w:r w:rsidRPr="000043F9">
        <w:rPr>
          <w:rFonts w:ascii="Noto Sans" w:hAnsi="Noto Sans" w:cs="Noto Sans"/>
          <w:b/>
          <w:bCs/>
          <w:sz w:val="14"/>
          <w:szCs w:val="16"/>
        </w:rPr>
        <w:t>19</w:t>
      </w:r>
      <w:r w:rsidRPr="000043F9">
        <w:rPr>
          <w:rFonts w:ascii="Noto Sans" w:hAnsi="Noto Sans" w:cs="Noto Sans"/>
          <w:sz w:val="14"/>
          <w:szCs w:val="16"/>
        </w:rPr>
        <w:t>, facultado para __(colocar facultades y participación en el contrato)__.</w:t>
      </w:r>
    </w:p>
    <w:p w14:paraId="6CC5C6F0" w14:textId="77777777" w:rsidR="001D0863" w:rsidRPr="000043F9" w:rsidRDefault="001D0863" w:rsidP="001D0863">
      <w:pPr>
        <w:ind w:left="426" w:hanging="426"/>
        <w:jc w:val="both"/>
        <w:rPr>
          <w:rFonts w:ascii="Noto Sans" w:hAnsi="Noto Sans" w:cs="Noto Sans"/>
          <w:sz w:val="14"/>
          <w:szCs w:val="16"/>
        </w:rPr>
      </w:pPr>
    </w:p>
    <w:p w14:paraId="7A6DE251" w14:textId="77777777" w:rsidR="001D0863" w:rsidRPr="000043F9" w:rsidRDefault="001D0863" w:rsidP="001D0863">
      <w:pPr>
        <w:ind w:left="426" w:hanging="426"/>
        <w:jc w:val="both"/>
        <w:rPr>
          <w:rFonts w:ascii="Noto Sans" w:hAnsi="Noto Sans" w:cs="Noto Sans"/>
          <w:sz w:val="14"/>
          <w:szCs w:val="16"/>
        </w:rPr>
      </w:pPr>
      <w:r w:rsidRPr="000043F9">
        <w:rPr>
          <w:rFonts w:ascii="Noto Sans" w:hAnsi="Noto Sans" w:cs="Noto Sans"/>
          <w:b/>
          <w:sz w:val="14"/>
          <w:szCs w:val="16"/>
        </w:rPr>
        <w:t>1.5</w:t>
      </w:r>
      <w:r w:rsidRPr="000043F9">
        <w:rPr>
          <w:rFonts w:ascii="Noto Sans" w:hAnsi="Noto Sans" w:cs="Noto Sans"/>
          <w:sz w:val="14"/>
          <w:szCs w:val="16"/>
        </w:rPr>
        <w:tab/>
        <w:t xml:space="preserve">La adjudicación del presente contrato se realizó mediante el procedimiento de </w:t>
      </w:r>
      <w:r w:rsidRPr="000043F9">
        <w:rPr>
          <w:rFonts w:ascii="Noto Sans" w:hAnsi="Noto Sans" w:cs="Noto Sans"/>
          <w:b/>
          <w:bCs/>
          <w:sz w:val="14"/>
          <w:szCs w:val="16"/>
        </w:rPr>
        <w:t xml:space="preserve">20 </w:t>
      </w:r>
      <w:r w:rsidRPr="000043F9">
        <w:rPr>
          <w:rFonts w:ascii="Noto Sans" w:hAnsi="Noto Sans" w:cs="Noto Sans"/>
          <w:sz w:val="14"/>
          <w:szCs w:val="16"/>
          <w:u w:val="single"/>
        </w:rPr>
        <w:t>(</w:t>
      </w:r>
      <w:r w:rsidRPr="000043F9">
        <w:rPr>
          <w:rFonts w:ascii="Noto Sans" w:hAnsi="Noto Sans" w:cs="Noto Sans"/>
          <w:b/>
          <w:sz w:val="14"/>
          <w:szCs w:val="16"/>
          <w:u w:val="single"/>
        </w:rPr>
        <w:t>TIPO DE PROCEDIMIENTO</w:t>
      </w:r>
      <w:r w:rsidRPr="000043F9">
        <w:rPr>
          <w:rFonts w:ascii="Noto Sans" w:hAnsi="Noto Sans" w:cs="Noto Sans"/>
          <w:sz w:val="14"/>
          <w:szCs w:val="16"/>
          <w:u w:val="single"/>
        </w:rPr>
        <w:t>)</w:t>
      </w:r>
      <w:r w:rsidRPr="000043F9">
        <w:rPr>
          <w:rFonts w:ascii="Noto Sans" w:hAnsi="Noto Sans" w:cs="Noto Sans"/>
          <w:sz w:val="14"/>
          <w:szCs w:val="16"/>
        </w:rPr>
        <w:t xml:space="preserve"> </w:t>
      </w:r>
      <w:r w:rsidRPr="000043F9">
        <w:rPr>
          <w:rFonts w:ascii="Noto Sans" w:hAnsi="Noto Sans" w:cs="Noto Sans"/>
          <w:b/>
          <w:bCs/>
          <w:sz w:val="14"/>
          <w:szCs w:val="16"/>
        </w:rPr>
        <w:t>21</w:t>
      </w:r>
      <w:r w:rsidRPr="000043F9">
        <w:rPr>
          <w:rFonts w:ascii="Noto Sans" w:hAnsi="Noto Sans" w:cs="Noto Sans"/>
          <w:sz w:val="14"/>
          <w:szCs w:val="16"/>
        </w:rPr>
        <w:t xml:space="preserve"> </w:t>
      </w:r>
      <w:r w:rsidRPr="000043F9">
        <w:rPr>
          <w:rFonts w:ascii="Noto Sans" w:hAnsi="Noto Sans" w:cs="Noto Sans"/>
          <w:sz w:val="14"/>
          <w:szCs w:val="16"/>
          <w:u w:val="single"/>
        </w:rPr>
        <w:t>(</w:t>
      </w:r>
      <w:r w:rsidRPr="000043F9">
        <w:rPr>
          <w:rFonts w:ascii="Noto Sans" w:hAnsi="Noto Sans" w:cs="Noto Sans"/>
          <w:b/>
          <w:sz w:val="14"/>
          <w:szCs w:val="16"/>
          <w:u w:val="single"/>
        </w:rPr>
        <w:t>COLOCAR MEDIO DEL PROCEDIMIENTO</w:t>
      </w:r>
      <w:r w:rsidRPr="000043F9">
        <w:rPr>
          <w:rFonts w:ascii="Noto Sans" w:hAnsi="Noto Sans" w:cs="Noto Sans"/>
          <w:sz w:val="14"/>
          <w:szCs w:val="16"/>
          <w:u w:val="single"/>
        </w:rPr>
        <w:t>)</w:t>
      </w:r>
      <w:r w:rsidRPr="000043F9">
        <w:rPr>
          <w:rFonts w:ascii="Noto Sans" w:hAnsi="Noto Sans" w:cs="Noto Sans"/>
          <w:sz w:val="14"/>
          <w:szCs w:val="16"/>
        </w:rPr>
        <w:t xml:space="preserve"> de carácter </w:t>
      </w:r>
      <w:r w:rsidRPr="000043F9">
        <w:rPr>
          <w:rFonts w:ascii="Noto Sans" w:hAnsi="Noto Sans" w:cs="Noto Sans"/>
          <w:b/>
          <w:bCs/>
          <w:sz w:val="14"/>
          <w:szCs w:val="16"/>
        </w:rPr>
        <w:t>22</w:t>
      </w:r>
      <w:r w:rsidRPr="000043F9">
        <w:rPr>
          <w:rFonts w:ascii="Noto Sans" w:hAnsi="Noto Sans" w:cs="Noto Sans"/>
          <w:b/>
          <w:sz w:val="14"/>
          <w:szCs w:val="16"/>
          <w:u w:val="single"/>
        </w:rPr>
        <w:t>(COLOCAR EL CARÁCTER DEL PROCEDIMIENTO)</w:t>
      </w:r>
      <w:r w:rsidRPr="000043F9">
        <w:rPr>
          <w:rFonts w:ascii="Noto Sans" w:hAnsi="Noto Sans" w:cs="Noto Sans"/>
          <w:sz w:val="14"/>
          <w:szCs w:val="16"/>
        </w:rPr>
        <w:t xml:space="preserve">, al amparo de lo establecido en los artículos 134 de la Constitución Política de los Estados Unidos Mexicanos; </w:t>
      </w:r>
      <w:r w:rsidRPr="000043F9">
        <w:rPr>
          <w:rFonts w:ascii="Noto Sans" w:hAnsi="Noto Sans" w:cs="Noto Sans"/>
          <w:b/>
          <w:bCs/>
          <w:sz w:val="14"/>
          <w:szCs w:val="16"/>
        </w:rPr>
        <w:t>23</w:t>
      </w:r>
      <w:r w:rsidRPr="000043F9">
        <w:rPr>
          <w:rFonts w:ascii="Noto Sans" w:hAnsi="Noto Sans" w:cs="Noto Sans"/>
          <w:sz w:val="14"/>
          <w:szCs w:val="16"/>
        </w:rPr>
        <w:t>(</w:t>
      </w:r>
      <w:r w:rsidRPr="000043F9">
        <w:rPr>
          <w:rFonts w:ascii="Noto Sans" w:hAnsi="Noto Sans" w:cs="Noto Sans"/>
          <w:b/>
          <w:sz w:val="14"/>
          <w:szCs w:val="16"/>
        </w:rPr>
        <w:t>FUNDAMENTO</w:t>
      </w:r>
      <w:r w:rsidRPr="000043F9">
        <w:rPr>
          <w:rFonts w:ascii="Noto Sans" w:hAnsi="Noto Sans" w:cs="Noto Sans"/>
          <w:sz w:val="14"/>
          <w:szCs w:val="16"/>
        </w:rPr>
        <w:t xml:space="preserve">) de la Ley de Adquisiciones, Arrendamientos y Servicios del Sector Público, </w:t>
      </w:r>
      <w:r w:rsidRPr="000043F9">
        <w:rPr>
          <w:rFonts w:ascii="Noto Sans" w:hAnsi="Noto Sans" w:cs="Noto Sans"/>
          <w:b/>
          <w:sz w:val="14"/>
          <w:szCs w:val="16"/>
        </w:rPr>
        <w:t>“LAASSP”</w:t>
      </w:r>
      <w:r w:rsidRPr="000043F9">
        <w:rPr>
          <w:rFonts w:ascii="Noto Sans" w:hAnsi="Noto Sans" w:cs="Noto Sans"/>
          <w:sz w:val="14"/>
          <w:szCs w:val="16"/>
        </w:rPr>
        <w:t>, y (ARTÍCULOS) de su Reglamento.</w:t>
      </w:r>
    </w:p>
    <w:p w14:paraId="64902473" w14:textId="77777777" w:rsidR="001D0863" w:rsidRPr="000043F9" w:rsidRDefault="001D0863" w:rsidP="001D0863">
      <w:pPr>
        <w:jc w:val="both"/>
        <w:rPr>
          <w:rFonts w:ascii="Noto Sans" w:hAnsi="Noto Sans" w:cs="Noto Sans"/>
          <w:sz w:val="14"/>
          <w:szCs w:val="16"/>
        </w:rPr>
      </w:pPr>
    </w:p>
    <w:p w14:paraId="08D346B1" w14:textId="77777777" w:rsidR="001D0863" w:rsidRPr="000043F9" w:rsidRDefault="001D0863" w:rsidP="001D0863">
      <w:pPr>
        <w:ind w:left="426" w:hanging="426"/>
        <w:jc w:val="both"/>
        <w:rPr>
          <w:rFonts w:ascii="Noto Sans" w:hAnsi="Noto Sans" w:cs="Noto Sans"/>
          <w:sz w:val="14"/>
          <w:szCs w:val="16"/>
        </w:rPr>
      </w:pPr>
      <w:r w:rsidRPr="000043F9">
        <w:rPr>
          <w:rFonts w:ascii="Noto Sans" w:hAnsi="Noto Sans" w:cs="Noto Sans"/>
          <w:b/>
          <w:sz w:val="14"/>
          <w:szCs w:val="16"/>
        </w:rPr>
        <w:t>1.6</w:t>
      </w:r>
      <w:r w:rsidRPr="000043F9">
        <w:rPr>
          <w:rFonts w:ascii="Noto Sans" w:hAnsi="Noto Sans" w:cs="Noto Sans"/>
          <w:sz w:val="14"/>
          <w:szCs w:val="16"/>
        </w:rPr>
        <w:tab/>
      </w:r>
      <w:r w:rsidRPr="000043F9">
        <w:rPr>
          <w:rFonts w:ascii="Noto Sans" w:hAnsi="Noto Sans" w:cs="Noto Sans"/>
          <w:b/>
          <w:bCs/>
          <w:sz w:val="14"/>
          <w:szCs w:val="16"/>
        </w:rPr>
        <w:t>6.1</w:t>
      </w:r>
      <w:r w:rsidRPr="000043F9">
        <w:rPr>
          <w:rFonts w:ascii="Noto Sans" w:hAnsi="Noto Sans" w:cs="Noto Sans"/>
          <w:b/>
          <w:sz w:val="14"/>
          <w:szCs w:val="16"/>
        </w:rPr>
        <w:t xml:space="preserve"> “LA DEPENDENCIA O ENTIDAD”</w:t>
      </w:r>
      <w:r w:rsidRPr="000043F9">
        <w:rPr>
          <w:rFonts w:ascii="Noto Sans" w:hAnsi="Noto Sans" w:cs="Noto Sans"/>
          <w:sz w:val="14"/>
          <w:szCs w:val="16"/>
        </w:rPr>
        <w:t xml:space="preserve"> cuenta con suficiencia presupuestaria otorgada mediante </w:t>
      </w:r>
      <w:r w:rsidRPr="000043F9">
        <w:rPr>
          <w:rFonts w:ascii="Noto Sans" w:hAnsi="Noto Sans" w:cs="Noto Sans"/>
          <w:b/>
          <w:bCs/>
          <w:sz w:val="14"/>
          <w:szCs w:val="16"/>
        </w:rPr>
        <w:t>24</w:t>
      </w:r>
      <w:r w:rsidRPr="000043F9">
        <w:rPr>
          <w:rFonts w:ascii="Noto Sans" w:hAnsi="Noto Sans" w:cs="Noto Sans"/>
          <w:b/>
          <w:sz w:val="14"/>
          <w:szCs w:val="16"/>
        </w:rPr>
        <w:t xml:space="preserve"> </w:t>
      </w:r>
      <w:r w:rsidRPr="000043F9">
        <w:rPr>
          <w:rFonts w:ascii="Noto Sans" w:hAnsi="Noto Sans" w:cs="Noto Sans"/>
          <w:b/>
          <w:sz w:val="14"/>
          <w:szCs w:val="16"/>
          <w:u w:val="single"/>
        </w:rPr>
        <w:t>(NUMERO DE SUFICIENCIA PRESUPUESTARIA)</w:t>
      </w:r>
      <w:r w:rsidRPr="000043F9">
        <w:rPr>
          <w:rFonts w:ascii="Noto Sans" w:hAnsi="Noto Sans" w:cs="Noto Sans"/>
          <w:sz w:val="14"/>
          <w:szCs w:val="16"/>
        </w:rPr>
        <w:t xml:space="preserve"> con folio de autorización </w:t>
      </w:r>
      <w:r w:rsidRPr="000043F9">
        <w:rPr>
          <w:rFonts w:ascii="Noto Sans" w:hAnsi="Noto Sans" w:cs="Noto Sans"/>
          <w:b/>
          <w:bCs/>
          <w:sz w:val="14"/>
          <w:szCs w:val="16"/>
        </w:rPr>
        <w:t>25</w:t>
      </w:r>
      <w:r w:rsidRPr="000043F9">
        <w:rPr>
          <w:rFonts w:ascii="Noto Sans" w:hAnsi="Noto Sans" w:cs="Noto Sans"/>
          <w:sz w:val="14"/>
          <w:szCs w:val="16"/>
        </w:rPr>
        <w:t xml:space="preserve"> </w:t>
      </w:r>
      <w:r w:rsidRPr="000043F9">
        <w:rPr>
          <w:rFonts w:ascii="Noto Sans" w:hAnsi="Noto Sans" w:cs="Noto Sans"/>
          <w:sz w:val="14"/>
          <w:szCs w:val="16"/>
          <w:u w:val="single"/>
        </w:rPr>
        <w:t>(</w:t>
      </w:r>
      <w:r w:rsidRPr="000043F9">
        <w:rPr>
          <w:rFonts w:ascii="Noto Sans" w:hAnsi="Noto Sans" w:cs="Noto Sans"/>
          <w:b/>
          <w:sz w:val="14"/>
          <w:szCs w:val="16"/>
          <w:u w:val="single"/>
        </w:rPr>
        <w:t>FOLIO AUTORIZACIÓN SP)</w:t>
      </w:r>
      <w:r w:rsidRPr="000043F9">
        <w:rPr>
          <w:rFonts w:ascii="Noto Sans" w:hAnsi="Noto Sans" w:cs="Noto Sans"/>
          <w:sz w:val="14"/>
          <w:szCs w:val="16"/>
        </w:rPr>
        <w:t xml:space="preserve"> </w:t>
      </w:r>
      <w:r w:rsidRPr="000043F9">
        <w:rPr>
          <w:rFonts w:ascii="Noto Sans" w:hAnsi="Noto Sans" w:cs="Noto Sans"/>
          <w:b/>
          <w:bCs/>
          <w:sz w:val="14"/>
          <w:szCs w:val="16"/>
        </w:rPr>
        <w:t>26</w:t>
      </w:r>
      <w:r w:rsidRPr="000043F9">
        <w:rPr>
          <w:rFonts w:ascii="Noto Sans" w:hAnsi="Noto Sans" w:cs="Noto Sans"/>
          <w:sz w:val="14"/>
          <w:szCs w:val="16"/>
        </w:rPr>
        <w:t>, de fecha</w:t>
      </w:r>
      <w:r w:rsidRPr="000043F9">
        <w:rPr>
          <w:rFonts w:ascii="Noto Sans" w:hAnsi="Noto Sans" w:cs="Noto Sans"/>
          <w:b/>
          <w:bCs/>
          <w:sz w:val="14"/>
          <w:szCs w:val="16"/>
        </w:rPr>
        <w:t xml:space="preserve"> </w:t>
      </w:r>
      <w:r w:rsidRPr="000043F9">
        <w:rPr>
          <w:rFonts w:ascii="Noto Sans" w:hAnsi="Noto Sans" w:cs="Noto Sans"/>
          <w:b/>
          <w:sz w:val="14"/>
          <w:szCs w:val="16"/>
        </w:rPr>
        <w:t>___</w:t>
      </w:r>
      <w:r w:rsidRPr="000043F9">
        <w:rPr>
          <w:rFonts w:ascii="Noto Sans" w:hAnsi="Noto Sans" w:cs="Noto Sans"/>
          <w:sz w:val="14"/>
          <w:szCs w:val="16"/>
        </w:rPr>
        <w:t xml:space="preserve"> de </w:t>
      </w:r>
      <w:r w:rsidRPr="000043F9">
        <w:rPr>
          <w:rFonts w:ascii="Noto Sans" w:hAnsi="Noto Sans" w:cs="Noto Sans"/>
          <w:b/>
          <w:sz w:val="14"/>
          <w:szCs w:val="16"/>
        </w:rPr>
        <w:t>_______</w:t>
      </w:r>
      <w:r w:rsidRPr="000043F9">
        <w:rPr>
          <w:rFonts w:ascii="Noto Sans" w:hAnsi="Noto Sans" w:cs="Noto Sans"/>
          <w:sz w:val="14"/>
          <w:szCs w:val="16"/>
        </w:rPr>
        <w:t xml:space="preserve"> </w:t>
      </w:r>
      <w:proofErr w:type="spellStart"/>
      <w:r w:rsidRPr="000043F9">
        <w:rPr>
          <w:rFonts w:ascii="Noto Sans" w:hAnsi="Noto Sans" w:cs="Noto Sans"/>
          <w:sz w:val="14"/>
          <w:szCs w:val="16"/>
        </w:rPr>
        <w:t>de</w:t>
      </w:r>
      <w:proofErr w:type="spellEnd"/>
      <w:r w:rsidRPr="000043F9">
        <w:rPr>
          <w:rFonts w:ascii="Noto Sans" w:hAnsi="Noto Sans" w:cs="Noto Sans"/>
          <w:sz w:val="14"/>
          <w:szCs w:val="16"/>
        </w:rPr>
        <w:t xml:space="preserve"> </w:t>
      </w:r>
      <w:r w:rsidRPr="000043F9">
        <w:rPr>
          <w:rFonts w:ascii="Noto Sans" w:hAnsi="Noto Sans" w:cs="Noto Sans"/>
          <w:b/>
          <w:sz w:val="14"/>
          <w:szCs w:val="16"/>
        </w:rPr>
        <w:t>______</w:t>
      </w:r>
      <w:r w:rsidRPr="000043F9">
        <w:rPr>
          <w:rFonts w:ascii="Noto Sans" w:hAnsi="Noto Sans" w:cs="Noto Sans"/>
          <w:sz w:val="14"/>
          <w:szCs w:val="16"/>
        </w:rPr>
        <w:t xml:space="preserve">, emitido por la </w:t>
      </w:r>
      <w:r w:rsidRPr="000043F9">
        <w:rPr>
          <w:rFonts w:ascii="Noto Sans" w:hAnsi="Noto Sans" w:cs="Noto Sans"/>
          <w:b/>
          <w:sz w:val="14"/>
          <w:szCs w:val="16"/>
        </w:rPr>
        <w:t>_____________________</w:t>
      </w:r>
      <w:r w:rsidRPr="000043F9">
        <w:rPr>
          <w:rFonts w:ascii="Noto Sans" w:hAnsi="Noto Sans" w:cs="Noto Sans"/>
          <w:sz w:val="14"/>
          <w:szCs w:val="16"/>
        </w:rPr>
        <w:t xml:space="preserve">. </w:t>
      </w:r>
    </w:p>
    <w:p w14:paraId="2C4BB1E5" w14:textId="77777777" w:rsidR="001D0863" w:rsidRPr="000043F9" w:rsidRDefault="001D0863" w:rsidP="001D0863">
      <w:pPr>
        <w:ind w:left="426" w:hanging="426"/>
        <w:jc w:val="both"/>
        <w:rPr>
          <w:rFonts w:ascii="Noto Sans" w:hAnsi="Noto Sans" w:cs="Noto Sans"/>
          <w:sz w:val="14"/>
          <w:szCs w:val="16"/>
        </w:rPr>
      </w:pPr>
    </w:p>
    <w:p w14:paraId="6EF45D81" w14:textId="77777777" w:rsidR="001D0863" w:rsidRPr="000043F9" w:rsidRDefault="001D0863" w:rsidP="001D0863">
      <w:pPr>
        <w:ind w:left="426"/>
        <w:jc w:val="both"/>
        <w:rPr>
          <w:rFonts w:ascii="Noto Sans" w:hAnsi="Noto Sans" w:cs="Noto Sans"/>
          <w:sz w:val="14"/>
          <w:szCs w:val="16"/>
        </w:rPr>
      </w:pPr>
      <w:r w:rsidRPr="000043F9">
        <w:rPr>
          <w:rFonts w:ascii="Noto Sans" w:hAnsi="Noto Sans" w:cs="Noto Sans"/>
          <w:b/>
          <w:sz w:val="14"/>
          <w:szCs w:val="16"/>
          <w:u w:val="single"/>
        </w:rPr>
        <w:t>Si el contrato es Plurianual, mostrar el siguiente Texto:</w:t>
      </w:r>
    </w:p>
    <w:p w14:paraId="2FB40A5C" w14:textId="77777777" w:rsidR="001D0863" w:rsidRPr="000043F9" w:rsidRDefault="001D0863" w:rsidP="001D0863">
      <w:pPr>
        <w:ind w:left="426" w:hanging="426"/>
        <w:jc w:val="both"/>
        <w:rPr>
          <w:rFonts w:ascii="Noto Sans" w:hAnsi="Noto Sans" w:cs="Noto Sans"/>
          <w:b/>
          <w:sz w:val="14"/>
          <w:szCs w:val="16"/>
          <w:u w:val="single"/>
        </w:rPr>
      </w:pPr>
    </w:p>
    <w:p w14:paraId="28FE45DD" w14:textId="77777777" w:rsidR="001D0863" w:rsidRPr="000043F9" w:rsidRDefault="001D0863" w:rsidP="001D0863">
      <w:pPr>
        <w:ind w:left="426"/>
        <w:jc w:val="both"/>
        <w:rPr>
          <w:rFonts w:ascii="Noto Sans" w:hAnsi="Noto Sans" w:cs="Noto Sans"/>
          <w:sz w:val="14"/>
          <w:szCs w:val="16"/>
        </w:rPr>
      </w:pPr>
      <w:r w:rsidRPr="000043F9">
        <w:rPr>
          <w:rFonts w:ascii="Noto Sans" w:hAnsi="Noto Sans" w:cs="Noto Sans"/>
          <w:b/>
          <w:bCs/>
          <w:sz w:val="14"/>
          <w:szCs w:val="16"/>
        </w:rPr>
        <w:t>27</w:t>
      </w:r>
      <w:r w:rsidRPr="000043F9">
        <w:rPr>
          <w:rFonts w:ascii="Noto Sans" w:hAnsi="Noto Sans" w:cs="Noto Sans"/>
          <w:sz w:val="14"/>
          <w:szCs w:val="16"/>
        </w:rPr>
        <w:t>En caso de que se trate de un contrato plurianual, se deberá consignar el oficio de autorización de la SHCP en términos del artículo 50 de la Ley Federal de Presupuesto y Responsabilidad Hacendaria y su Reglamento.</w:t>
      </w:r>
    </w:p>
    <w:p w14:paraId="3DCAEBFA" w14:textId="77777777" w:rsidR="001D0863" w:rsidRPr="000043F9" w:rsidRDefault="001D0863" w:rsidP="001D0863">
      <w:pPr>
        <w:ind w:left="426"/>
        <w:jc w:val="both"/>
        <w:rPr>
          <w:rFonts w:ascii="Noto Sans" w:hAnsi="Noto Sans" w:cs="Noto Sans"/>
          <w:sz w:val="14"/>
          <w:szCs w:val="16"/>
        </w:rPr>
      </w:pPr>
    </w:p>
    <w:p w14:paraId="2CCBB49B" w14:textId="77777777" w:rsidR="001D0863" w:rsidRPr="000043F9" w:rsidRDefault="001D0863" w:rsidP="001D0863">
      <w:pPr>
        <w:ind w:left="426"/>
        <w:jc w:val="both"/>
        <w:rPr>
          <w:rFonts w:ascii="Noto Sans" w:hAnsi="Noto Sans" w:cs="Noto Sans"/>
          <w:sz w:val="14"/>
          <w:szCs w:val="16"/>
        </w:rPr>
      </w:pPr>
      <w:r w:rsidRPr="000043F9">
        <w:rPr>
          <w:rFonts w:ascii="Noto Sans" w:hAnsi="Noto Sans" w:cs="Noto Sans"/>
          <w:b/>
          <w:sz w:val="14"/>
          <w:szCs w:val="16"/>
          <w:u w:val="single"/>
        </w:rPr>
        <w:t>Si la contratación es previa a la autorización de su presupuesto, conforme al artículo 25, párrafo segundo de la LAASSP (anticipada) mostrar el siguiente Texto:</w:t>
      </w:r>
    </w:p>
    <w:p w14:paraId="1DDC6F89" w14:textId="77777777" w:rsidR="001D0863" w:rsidRPr="000043F9" w:rsidRDefault="001D0863" w:rsidP="001D0863">
      <w:pPr>
        <w:ind w:left="426"/>
        <w:jc w:val="both"/>
        <w:rPr>
          <w:rFonts w:ascii="Noto Sans" w:hAnsi="Noto Sans" w:cs="Noto Sans"/>
          <w:b/>
          <w:sz w:val="14"/>
          <w:szCs w:val="16"/>
          <w:u w:val="single"/>
        </w:rPr>
      </w:pPr>
    </w:p>
    <w:p w14:paraId="2CAF8A5A" w14:textId="77777777" w:rsidR="001D0863" w:rsidRPr="000043F9" w:rsidRDefault="001D0863" w:rsidP="001D0863">
      <w:pPr>
        <w:ind w:left="426"/>
        <w:jc w:val="both"/>
        <w:rPr>
          <w:rFonts w:ascii="Noto Sans" w:hAnsi="Noto Sans" w:cs="Noto Sans"/>
          <w:sz w:val="14"/>
          <w:szCs w:val="16"/>
        </w:rPr>
      </w:pPr>
      <w:r w:rsidRPr="000043F9">
        <w:rPr>
          <w:rFonts w:ascii="Noto Sans" w:hAnsi="Noto Sans" w:cs="Noto Sans"/>
          <w:b/>
          <w:bCs/>
          <w:sz w:val="14"/>
          <w:szCs w:val="16"/>
        </w:rPr>
        <w:t>28</w:t>
      </w:r>
      <w:r w:rsidRPr="000043F9">
        <w:rPr>
          <w:rFonts w:ascii="Noto Sans" w:hAnsi="Noto Sans" w:cs="Noto Sans"/>
          <w:sz w:val="14"/>
          <w:szCs w:val="16"/>
        </w:rPr>
        <w:t>En caso de que se trate de una contratación cuya vigencia inicie en el ejercicio fiscal siguiente de aquél en que se formalizan, se deberá consignar el oficio de autorización de la SHCP en términos de los artículos 35 de la Ley Federal de Presupuesto y Responsabilidad Hacendaria y 146 de su Reglamento.</w:t>
      </w:r>
    </w:p>
    <w:p w14:paraId="655B5F48" w14:textId="77777777" w:rsidR="001D0863" w:rsidRPr="000043F9" w:rsidRDefault="001D0863" w:rsidP="001D0863">
      <w:pPr>
        <w:ind w:left="426"/>
        <w:jc w:val="both"/>
        <w:rPr>
          <w:rFonts w:ascii="Noto Sans" w:hAnsi="Noto Sans" w:cs="Noto Sans"/>
          <w:sz w:val="14"/>
          <w:szCs w:val="16"/>
        </w:rPr>
      </w:pPr>
    </w:p>
    <w:p w14:paraId="7D633D05" w14:textId="77777777" w:rsidR="001D0863" w:rsidRPr="000043F9" w:rsidRDefault="001D0863" w:rsidP="001D0863">
      <w:pPr>
        <w:widowControl w:val="0"/>
        <w:tabs>
          <w:tab w:val="left" w:pos="426"/>
        </w:tabs>
        <w:ind w:left="426" w:hanging="426"/>
        <w:jc w:val="both"/>
        <w:rPr>
          <w:rFonts w:ascii="Noto Sans" w:hAnsi="Noto Sans" w:cs="Noto Sans"/>
          <w:sz w:val="14"/>
          <w:szCs w:val="16"/>
        </w:rPr>
      </w:pPr>
      <w:r w:rsidRPr="000043F9">
        <w:rPr>
          <w:rFonts w:ascii="Noto Sans" w:hAnsi="Noto Sans" w:cs="Noto Sans"/>
          <w:b/>
          <w:sz w:val="14"/>
          <w:szCs w:val="16"/>
        </w:rPr>
        <w:t>1.7</w:t>
      </w:r>
      <w:r w:rsidRPr="000043F9">
        <w:rPr>
          <w:rFonts w:ascii="Noto Sans" w:hAnsi="Noto Sans" w:cs="Noto Sans"/>
          <w:sz w:val="14"/>
          <w:szCs w:val="16"/>
        </w:rPr>
        <w:tab/>
        <w:t xml:space="preserve">Para efectos fiscales las Autoridades Hacendarias le han asignado el Registro Federal de Contribuyentes </w:t>
      </w:r>
      <w:r w:rsidRPr="000043F9">
        <w:rPr>
          <w:rFonts w:ascii="Noto Sans" w:hAnsi="Noto Sans" w:cs="Noto Sans"/>
          <w:b/>
          <w:sz w:val="14"/>
          <w:szCs w:val="16"/>
        </w:rPr>
        <w:t xml:space="preserve">N° </w:t>
      </w:r>
      <w:r w:rsidRPr="000043F9">
        <w:rPr>
          <w:rFonts w:ascii="Noto Sans" w:hAnsi="Noto Sans" w:cs="Noto Sans"/>
          <w:b/>
          <w:bCs/>
          <w:sz w:val="14"/>
          <w:szCs w:val="16"/>
        </w:rPr>
        <w:t>29</w:t>
      </w:r>
      <w:r w:rsidRPr="000043F9">
        <w:rPr>
          <w:rFonts w:ascii="Noto Sans" w:hAnsi="Noto Sans" w:cs="Noto Sans"/>
          <w:b/>
          <w:sz w:val="14"/>
          <w:szCs w:val="16"/>
        </w:rPr>
        <w:t xml:space="preserve"> (RFC DEPENDENCIA O ENTIDAD)</w:t>
      </w:r>
      <w:r w:rsidRPr="000043F9">
        <w:rPr>
          <w:rFonts w:ascii="Noto Sans" w:hAnsi="Noto Sans" w:cs="Noto Sans"/>
          <w:sz w:val="14"/>
          <w:szCs w:val="16"/>
        </w:rPr>
        <w:t>.</w:t>
      </w:r>
    </w:p>
    <w:p w14:paraId="6328F049" w14:textId="77777777" w:rsidR="001D0863" w:rsidRPr="000043F9" w:rsidRDefault="001D0863" w:rsidP="001D0863">
      <w:pPr>
        <w:tabs>
          <w:tab w:val="left" w:pos="426"/>
        </w:tabs>
        <w:ind w:left="426" w:hanging="426"/>
        <w:jc w:val="both"/>
        <w:rPr>
          <w:rFonts w:ascii="Noto Sans" w:hAnsi="Noto Sans" w:cs="Noto Sans"/>
          <w:caps/>
          <w:sz w:val="14"/>
          <w:szCs w:val="16"/>
        </w:rPr>
      </w:pPr>
    </w:p>
    <w:p w14:paraId="349709F2" w14:textId="77777777" w:rsidR="001D0863" w:rsidRPr="000043F9" w:rsidRDefault="001D0863" w:rsidP="001D0863">
      <w:pPr>
        <w:widowControl w:val="0"/>
        <w:tabs>
          <w:tab w:val="left" w:pos="426"/>
        </w:tabs>
        <w:ind w:left="426" w:hanging="426"/>
        <w:jc w:val="both"/>
        <w:rPr>
          <w:rFonts w:ascii="Noto Sans" w:hAnsi="Noto Sans" w:cs="Noto Sans"/>
          <w:sz w:val="14"/>
          <w:szCs w:val="16"/>
        </w:rPr>
      </w:pPr>
      <w:r w:rsidRPr="000043F9">
        <w:rPr>
          <w:rFonts w:ascii="Noto Sans" w:hAnsi="Noto Sans" w:cs="Noto Sans"/>
          <w:b/>
          <w:sz w:val="14"/>
          <w:szCs w:val="16"/>
        </w:rPr>
        <w:t>1.8</w:t>
      </w:r>
      <w:r w:rsidRPr="000043F9">
        <w:rPr>
          <w:rFonts w:ascii="Noto Sans" w:hAnsi="Noto Sans" w:cs="Noto Sans"/>
          <w:sz w:val="14"/>
          <w:szCs w:val="16"/>
        </w:rPr>
        <w:tab/>
      </w:r>
      <w:r w:rsidRPr="000043F9">
        <w:rPr>
          <w:rFonts w:ascii="Noto Sans" w:hAnsi="Noto Sans" w:cs="Noto Sans"/>
          <w:b/>
          <w:bCs/>
          <w:sz w:val="14"/>
          <w:szCs w:val="16"/>
        </w:rPr>
        <w:t xml:space="preserve">30 </w:t>
      </w:r>
      <w:r w:rsidRPr="000043F9">
        <w:rPr>
          <w:rFonts w:ascii="Noto Sans" w:hAnsi="Noto Sans" w:cs="Noto Sans"/>
          <w:sz w:val="14"/>
          <w:szCs w:val="16"/>
        </w:rPr>
        <w:t>Tiene establecido su domicilio en ________________________________________ mismo que señala para los fines y efectos legales del presente contrato.</w:t>
      </w:r>
    </w:p>
    <w:p w14:paraId="21655232" w14:textId="77777777" w:rsidR="001D0863" w:rsidRPr="000043F9" w:rsidRDefault="001D0863" w:rsidP="001D0863">
      <w:pPr>
        <w:widowControl w:val="0"/>
        <w:tabs>
          <w:tab w:val="left" w:pos="426"/>
        </w:tabs>
        <w:ind w:left="426" w:hanging="426"/>
        <w:jc w:val="both"/>
        <w:rPr>
          <w:rFonts w:ascii="Noto Sans" w:hAnsi="Noto Sans" w:cs="Noto Sans"/>
          <w:sz w:val="14"/>
          <w:szCs w:val="16"/>
        </w:rPr>
      </w:pPr>
    </w:p>
    <w:p w14:paraId="470F145E" w14:textId="77777777" w:rsidR="001D0863" w:rsidRPr="000043F9" w:rsidRDefault="001D0863" w:rsidP="001D0863">
      <w:pPr>
        <w:ind w:left="426" w:hanging="426"/>
        <w:jc w:val="both"/>
        <w:rPr>
          <w:rFonts w:ascii="Noto Sans" w:hAnsi="Noto Sans" w:cs="Noto Sans"/>
          <w:sz w:val="14"/>
          <w:szCs w:val="16"/>
        </w:rPr>
      </w:pPr>
      <w:r w:rsidRPr="000043F9">
        <w:rPr>
          <w:rFonts w:ascii="Noto Sans" w:hAnsi="Noto Sans" w:cs="Noto Sans"/>
          <w:sz w:val="14"/>
          <w:szCs w:val="16"/>
        </w:rPr>
        <w:t>(En caso de que se aplique reducción de garantía de cumplimiento)</w:t>
      </w:r>
    </w:p>
    <w:p w14:paraId="288D2993" w14:textId="77777777" w:rsidR="001D0863" w:rsidRPr="000043F9" w:rsidRDefault="001D0863" w:rsidP="001D0863">
      <w:pPr>
        <w:ind w:left="426" w:hanging="426"/>
        <w:jc w:val="both"/>
        <w:rPr>
          <w:rFonts w:ascii="Noto Sans" w:hAnsi="Noto Sans" w:cs="Noto Sans"/>
          <w:sz w:val="14"/>
          <w:szCs w:val="16"/>
        </w:rPr>
      </w:pPr>
    </w:p>
    <w:p w14:paraId="4A80B48F" w14:textId="77777777" w:rsidR="001D0863" w:rsidRPr="000043F9" w:rsidRDefault="001D0863" w:rsidP="001D0863">
      <w:pPr>
        <w:ind w:left="426" w:hanging="426"/>
        <w:jc w:val="both"/>
        <w:rPr>
          <w:rFonts w:ascii="Noto Sans" w:hAnsi="Noto Sans" w:cs="Noto Sans"/>
          <w:sz w:val="14"/>
          <w:szCs w:val="16"/>
        </w:rPr>
      </w:pPr>
      <w:r w:rsidRPr="000043F9">
        <w:rPr>
          <w:rFonts w:ascii="Noto Sans" w:hAnsi="Noto Sans" w:cs="Noto Sans"/>
          <w:b/>
          <w:sz w:val="14"/>
          <w:szCs w:val="16"/>
        </w:rPr>
        <w:t>1.9</w:t>
      </w:r>
      <w:r w:rsidRPr="000043F9">
        <w:rPr>
          <w:rFonts w:ascii="Noto Sans" w:hAnsi="Noto Sans" w:cs="Noto Sans"/>
          <w:sz w:val="14"/>
          <w:szCs w:val="16"/>
        </w:rPr>
        <w:tab/>
      </w:r>
      <w:r w:rsidRPr="000043F9">
        <w:rPr>
          <w:rFonts w:ascii="Noto Sans" w:hAnsi="Noto Sans" w:cs="Noto Sans"/>
          <w:b/>
          <w:bCs/>
          <w:sz w:val="14"/>
          <w:szCs w:val="16"/>
        </w:rPr>
        <w:t>31</w:t>
      </w:r>
      <w:r w:rsidRPr="000043F9">
        <w:rPr>
          <w:rFonts w:ascii="Noto Sans" w:hAnsi="Noto Sans" w:cs="Noto Sans"/>
          <w:sz w:val="14"/>
          <w:szCs w:val="16"/>
        </w:rPr>
        <w:t xml:space="preserve">De la revisión al historial de cumplimiento favorable de </w:t>
      </w:r>
      <w:r w:rsidRPr="000043F9">
        <w:rPr>
          <w:rFonts w:ascii="Noto Sans" w:hAnsi="Noto Sans" w:cs="Noto Sans"/>
          <w:b/>
          <w:bCs/>
          <w:sz w:val="14"/>
          <w:szCs w:val="16"/>
        </w:rPr>
        <w:t>7.1</w:t>
      </w:r>
      <w:r w:rsidRPr="000043F9">
        <w:rPr>
          <w:rFonts w:ascii="Noto Sans" w:hAnsi="Noto Sans" w:cs="Noto Sans"/>
          <w:b/>
          <w:sz w:val="14"/>
          <w:szCs w:val="16"/>
        </w:rPr>
        <w:t xml:space="preserve"> “EL PROVEEDOR”</w:t>
      </w:r>
      <w:r w:rsidRPr="000043F9">
        <w:rPr>
          <w:rFonts w:ascii="Noto Sans" w:hAnsi="Noto Sans" w:cs="Noto Sans"/>
          <w:sz w:val="14"/>
          <w:szCs w:val="16"/>
        </w:rPr>
        <w:t xml:space="preserve"> en el Registro Único de Proveedores, del cual se advierte que cuenta con _____ puntos (el puntaje mínimo debe ser de 80 puntos), con base en el historial en materia de contrataciones y su cumplimiento de los últimos cinco años, esta </w:t>
      </w:r>
      <w:r w:rsidRPr="000043F9">
        <w:rPr>
          <w:rFonts w:ascii="Noto Sans" w:hAnsi="Noto Sans" w:cs="Noto Sans"/>
          <w:b/>
          <w:bCs/>
          <w:sz w:val="14"/>
          <w:szCs w:val="16"/>
        </w:rPr>
        <w:t>6.1</w:t>
      </w:r>
      <w:r w:rsidRPr="000043F9">
        <w:rPr>
          <w:rFonts w:ascii="Noto Sans" w:hAnsi="Noto Sans" w:cs="Noto Sans"/>
          <w:b/>
          <w:sz w:val="14"/>
          <w:szCs w:val="16"/>
        </w:rPr>
        <w:t xml:space="preserve"> “LA DEPENDENCIA O ENTIDAD”</w:t>
      </w:r>
      <w:r w:rsidRPr="000043F9">
        <w:rPr>
          <w:rFonts w:ascii="Noto Sans" w:hAnsi="Noto Sans" w:cs="Noto Sans"/>
          <w:sz w:val="14"/>
          <w:szCs w:val="16"/>
        </w:rPr>
        <w:t xml:space="preserve"> considera que </w:t>
      </w:r>
      <w:r w:rsidRPr="000043F9">
        <w:rPr>
          <w:rFonts w:ascii="Noto Sans" w:hAnsi="Noto Sans" w:cs="Noto Sans"/>
          <w:sz w:val="14"/>
          <w:szCs w:val="16"/>
          <w:u w:val="single"/>
        </w:rPr>
        <w:t>(establecer los motivos por los cuales resulta procedente la reducción del monto de la garantía)</w:t>
      </w:r>
      <w:r w:rsidRPr="000043F9">
        <w:rPr>
          <w:rFonts w:ascii="Noto Sans" w:hAnsi="Noto Sans" w:cs="Noto Sans"/>
          <w:sz w:val="14"/>
          <w:szCs w:val="16"/>
        </w:rPr>
        <w:t>, es procedente efectuar la reducción del monto de la garantía por un porcentaje de ____ %.</w:t>
      </w:r>
    </w:p>
    <w:p w14:paraId="469BA8B7" w14:textId="77777777" w:rsidR="001D0863" w:rsidRPr="000043F9" w:rsidRDefault="001D0863" w:rsidP="001D0863">
      <w:pPr>
        <w:widowControl w:val="0"/>
        <w:tabs>
          <w:tab w:val="left" w:pos="426"/>
        </w:tabs>
        <w:ind w:left="426" w:hanging="426"/>
        <w:jc w:val="both"/>
        <w:rPr>
          <w:rFonts w:ascii="Noto Sans" w:hAnsi="Noto Sans" w:cs="Noto Sans"/>
          <w:sz w:val="14"/>
          <w:szCs w:val="16"/>
        </w:rPr>
      </w:pPr>
    </w:p>
    <w:p w14:paraId="5CA45B5B" w14:textId="77777777" w:rsidR="001D0863" w:rsidRPr="000043F9" w:rsidRDefault="001D0863" w:rsidP="001D0863">
      <w:pPr>
        <w:pStyle w:val="Texto0"/>
        <w:spacing w:after="0" w:line="240" w:lineRule="auto"/>
        <w:ind w:firstLine="0"/>
        <w:rPr>
          <w:rFonts w:ascii="Noto Sans" w:hAnsi="Noto Sans" w:cs="Noto Sans"/>
          <w:sz w:val="14"/>
          <w:szCs w:val="16"/>
        </w:rPr>
      </w:pPr>
      <w:r w:rsidRPr="000043F9">
        <w:rPr>
          <w:rFonts w:ascii="Noto Sans" w:hAnsi="Noto Sans" w:cs="Noto Sans"/>
          <w:sz w:val="14"/>
          <w:szCs w:val="16"/>
          <w:lang w:eastAsia="es-ES"/>
        </w:rPr>
        <w:t xml:space="preserve">Cuando la proposición ganadora haya sido presentada en forma conjunta por varias personas, las declaraciones se deberán formular por cada uno de ellos (artículo 44 del Reglamento de la </w:t>
      </w:r>
      <w:r w:rsidRPr="000043F9">
        <w:rPr>
          <w:rFonts w:ascii="Noto Sans" w:hAnsi="Noto Sans" w:cs="Noto Sans"/>
          <w:b/>
          <w:sz w:val="14"/>
          <w:szCs w:val="16"/>
        </w:rPr>
        <w:t>LAASSP).</w:t>
      </w:r>
    </w:p>
    <w:p w14:paraId="28519AF6" w14:textId="77777777" w:rsidR="001D0863" w:rsidRPr="000043F9" w:rsidRDefault="001D0863" w:rsidP="001D0863">
      <w:pPr>
        <w:tabs>
          <w:tab w:val="left" w:pos="426"/>
        </w:tabs>
        <w:jc w:val="both"/>
        <w:rPr>
          <w:rFonts w:ascii="Noto Sans" w:hAnsi="Noto Sans" w:cs="Noto Sans"/>
          <w:b/>
          <w:sz w:val="14"/>
          <w:szCs w:val="16"/>
        </w:rPr>
      </w:pPr>
    </w:p>
    <w:p w14:paraId="5DB28E3B" w14:textId="77777777" w:rsidR="001D0863" w:rsidRPr="000043F9" w:rsidRDefault="001D0863" w:rsidP="001D0863">
      <w:pPr>
        <w:tabs>
          <w:tab w:val="left" w:pos="426"/>
        </w:tabs>
        <w:jc w:val="both"/>
        <w:rPr>
          <w:rFonts w:ascii="Noto Sans" w:hAnsi="Noto Sans" w:cs="Noto Sans"/>
          <w:sz w:val="14"/>
          <w:szCs w:val="16"/>
        </w:rPr>
      </w:pPr>
      <w:r w:rsidRPr="000043F9">
        <w:rPr>
          <w:rFonts w:ascii="Noto Sans" w:hAnsi="Noto Sans" w:cs="Noto Sans"/>
          <w:b/>
          <w:sz w:val="14"/>
          <w:szCs w:val="16"/>
          <w:u w:val="single"/>
        </w:rPr>
        <w:t>Si es persona Física, mostrar los dos párrafos siguientes:</w:t>
      </w:r>
    </w:p>
    <w:p w14:paraId="2607567C" w14:textId="77777777" w:rsidR="001D0863" w:rsidRPr="000043F9" w:rsidRDefault="001D0863" w:rsidP="001D0863">
      <w:pPr>
        <w:tabs>
          <w:tab w:val="left" w:pos="426"/>
        </w:tabs>
        <w:jc w:val="both"/>
        <w:rPr>
          <w:rFonts w:ascii="Noto Sans" w:hAnsi="Noto Sans" w:cs="Noto Sans"/>
          <w:b/>
          <w:sz w:val="14"/>
          <w:szCs w:val="16"/>
          <w:u w:val="single"/>
        </w:rPr>
      </w:pPr>
    </w:p>
    <w:p w14:paraId="028D9FDA" w14:textId="77777777" w:rsidR="001D0863" w:rsidRPr="000043F9" w:rsidRDefault="001D0863" w:rsidP="001D0863">
      <w:pPr>
        <w:widowControl w:val="0"/>
        <w:tabs>
          <w:tab w:val="left" w:pos="426"/>
        </w:tabs>
        <w:ind w:left="426" w:hanging="426"/>
        <w:jc w:val="both"/>
        <w:rPr>
          <w:rFonts w:ascii="Noto Sans" w:hAnsi="Noto Sans" w:cs="Noto Sans"/>
          <w:sz w:val="14"/>
          <w:szCs w:val="16"/>
        </w:rPr>
      </w:pPr>
      <w:r w:rsidRPr="000043F9">
        <w:rPr>
          <w:rFonts w:ascii="Noto Sans" w:hAnsi="Noto Sans" w:cs="Noto Sans"/>
          <w:b/>
          <w:sz w:val="14"/>
          <w:szCs w:val="16"/>
        </w:rPr>
        <w:t>2.</w:t>
      </w:r>
      <w:r w:rsidRPr="000043F9">
        <w:rPr>
          <w:rFonts w:ascii="Noto Sans" w:hAnsi="Noto Sans" w:cs="Noto Sans"/>
          <w:sz w:val="14"/>
          <w:szCs w:val="16"/>
        </w:rPr>
        <w:tab/>
      </w:r>
      <w:r w:rsidRPr="000043F9">
        <w:rPr>
          <w:rFonts w:ascii="Noto Sans" w:hAnsi="Noto Sans" w:cs="Noto Sans"/>
          <w:b/>
          <w:bCs/>
          <w:sz w:val="14"/>
          <w:szCs w:val="16"/>
        </w:rPr>
        <w:t>7.1</w:t>
      </w:r>
      <w:r w:rsidRPr="000043F9">
        <w:rPr>
          <w:rFonts w:ascii="Noto Sans" w:hAnsi="Noto Sans" w:cs="Noto Sans"/>
          <w:b/>
          <w:sz w:val="14"/>
          <w:szCs w:val="16"/>
        </w:rPr>
        <w:t xml:space="preserve"> “EL PROVEEDOR”</w:t>
      </w:r>
      <w:r w:rsidRPr="000043F9">
        <w:rPr>
          <w:rFonts w:ascii="Noto Sans" w:hAnsi="Noto Sans" w:cs="Noto Sans"/>
          <w:sz w:val="14"/>
          <w:szCs w:val="16"/>
        </w:rPr>
        <w:t xml:space="preserve"> </w:t>
      </w:r>
      <w:r w:rsidRPr="000043F9">
        <w:rPr>
          <w:rFonts w:ascii="Noto Sans" w:hAnsi="Noto Sans" w:cs="Noto Sans"/>
          <w:b/>
          <w:bCs/>
          <w:sz w:val="14"/>
          <w:szCs w:val="16"/>
        </w:rPr>
        <w:t>32</w:t>
      </w:r>
      <w:r w:rsidRPr="000043F9">
        <w:rPr>
          <w:rFonts w:ascii="Noto Sans" w:hAnsi="Noto Sans" w:cs="Noto Sans"/>
          <w:sz w:val="14"/>
          <w:szCs w:val="16"/>
        </w:rPr>
        <w:t>declara que:</w:t>
      </w:r>
    </w:p>
    <w:p w14:paraId="0E3A28A5" w14:textId="77777777" w:rsidR="001D0863" w:rsidRPr="000043F9" w:rsidRDefault="001D0863" w:rsidP="001D0863">
      <w:pPr>
        <w:widowControl w:val="0"/>
        <w:tabs>
          <w:tab w:val="left" w:pos="426"/>
        </w:tabs>
        <w:ind w:left="426" w:hanging="426"/>
        <w:jc w:val="both"/>
        <w:rPr>
          <w:rFonts w:ascii="Noto Sans" w:hAnsi="Noto Sans" w:cs="Noto Sans"/>
          <w:sz w:val="14"/>
          <w:szCs w:val="16"/>
        </w:rPr>
      </w:pPr>
    </w:p>
    <w:p w14:paraId="6835E921" w14:textId="77777777" w:rsidR="001D0863" w:rsidRPr="000043F9" w:rsidRDefault="001D0863" w:rsidP="001D0863">
      <w:pPr>
        <w:widowControl w:val="0"/>
        <w:tabs>
          <w:tab w:val="left" w:pos="426"/>
        </w:tabs>
        <w:ind w:left="426" w:hanging="426"/>
        <w:jc w:val="both"/>
        <w:rPr>
          <w:rFonts w:ascii="Noto Sans" w:hAnsi="Noto Sans" w:cs="Noto Sans"/>
          <w:sz w:val="14"/>
          <w:szCs w:val="16"/>
        </w:rPr>
      </w:pPr>
      <w:r w:rsidRPr="000043F9">
        <w:rPr>
          <w:rFonts w:ascii="Noto Sans" w:hAnsi="Noto Sans" w:cs="Noto Sans"/>
          <w:b/>
          <w:sz w:val="14"/>
          <w:szCs w:val="16"/>
        </w:rPr>
        <w:t>2.1</w:t>
      </w:r>
      <w:r w:rsidRPr="000043F9">
        <w:rPr>
          <w:rFonts w:ascii="Noto Sans" w:hAnsi="Noto Sans" w:cs="Noto Sans"/>
          <w:sz w:val="14"/>
          <w:szCs w:val="16"/>
        </w:rPr>
        <w:tab/>
        <w:t xml:space="preserve">Es una persona </w:t>
      </w:r>
      <w:r w:rsidRPr="000043F9">
        <w:rPr>
          <w:rFonts w:ascii="Noto Sans" w:hAnsi="Noto Sans" w:cs="Noto Sans"/>
          <w:b/>
          <w:bCs/>
          <w:sz w:val="14"/>
          <w:szCs w:val="16"/>
        </w:rPr>
        <w:t>33</w:t>
      </w:r>
      <w:r w:rsidRPr="000043F9">
        <w:rPr>
          <w:rFonts w:ascii="Noto Sans" w:hAnsi="Noto Sans" w:cs="Noto Sans"/>
          <w:b/>
          <w:sz w:val="14"/>
          <w:szCs w:val="16"/>
        </w:rPr>
        <w:t xml:space="preserve"> (FÍSICA),</w:t>
      </w:r>
      <w:r w:rsidRPr="000043F9">
        <w:rPr>
          <w:rFonts w:ascii="Noto Sans" w:hAnsi="Noto Sans" w:cs="Noto Sans"/>
          <w:b/>
          <w:bCs/>
          <w:sz w:val="14"/>
          <w:szCs w:val="16"/>
        </w:rPr>
        <w:t xml:space="preserve"> 34</w:t>
      </w:r>
      <w:r w:rsidRPr="000043F9">
        <w:rPr>
          <w:rFonts w:ascii="Noto Sans" w:hAnsi="Noto Sans" w:cs="Noto Sans"/>
          <w:b/>
          <w:sz w:val="14"/>
          <w:szCs w:val="16"/>
        </w:rPr>
        <w:t xml:space="preserve"> </w:t>
      </w:r>
      <w:r w:rsidRPr="000043F9">
        <w:rPr>
          <w:rFonts w:ascii="Noto Sans" w:hAnsi="Noto Sans" w:cs="Noto Sans"/>
          <w:sz w:val="14"/>
          <w:szCs w:val="16"/>
        </w:rPr>
        <w:t>de nacionalidad _____________lo que acredita con el acta de nacimiento ___________________ (en el caso de personas extranjeras describir el documento</w:t>
      </w:r>
      <w:proofErr w:type="gramStart"/>
      <w:r w:rsidRPr="000043F9">
        <w:rPr>
          <w:rFonts w:ascii="Noto Sans" w:hAnsi="Noto Sans" w:cs="Noto Sans"/>
          <w:sz w:val="14"/>
          <w:szCs w:val="16"/>
        </w:rPr>
        <w:t>)_</w:t>
      </w:r>
      <w:proofErr w:type="gramEnd"/>
      <w:r w:rsidRPr="000043F9">
        <w:rPr>
          <w:rFonts w:ascii="Noto Sans" w:hAnsi="Noto Sans" w:cs="Noto Sans"/>
          <w:sz w:val="14"/>
          <w:szCs w:val="16"/>
        </w:rPr>
        <w:t xml:space="preserve">_________________, expedida por ___________________. </w:t>
      </w:r>
    </w:p>
    <w:p w14:paraId="773D87C1" w14:textId="77777777" w:rsidR="001D0863" w:rsidRPr="000043F9" w:rsidRDefault="001D0863" w:rsidP="001D0863">
      <w:pPr>
        <w:widowControl w:val="0"/>
        <w:tabs>
          <w:tab w:val="left" w:pos="426"/>
        </w:tabs>
        <w:ind w:left="426" w:hanging="426"/>
        <w:jc w:val="both"/>
        <w:rPr>
          <w:rFonts w:ascii="Noto Sans" w:hAnsi="Noto Sans" w:cs="Noto Sans"/>
          <w:b/>
          <w:sz w:val="14"/>
          <w:szCs w:val="16"/>
        </w:rPr>
      </w:pPr>
    </w:p>
    <w:p w14:paraId="0E8DDF1E" w14:textId="77777777" w:rsidR="001D0863" w:rsidRPr="000043F9" w:rsidRDefault="001D0863" w:rsidP="001D0863">
      <w:pPr>
        <w:widowControl w:val="0"/>
        <w:tabs>
          <w:tab w:val="left" w:pos="426"/>
        </w:tabs>
        <w:ind w:left="426" w:hanging="426"/>
        <w:jc w:val="both"/>
        <w:rPr>
          <w:rFonts w:ascii="Noto Sans" w:hAnsi="Noto Sans" w:cs="Noto Sans"/>
          <w:sz w:val="14"/>
          <w:szCs w:val="16"/>
        </w:rPr>
      </w:pPr>
    </w:p>
    <w:p w14:paraId="73B539DE" w14:textId="77777777" w:rsidR="001D0863" w:rsidRPr="000043F9" w:rsidRDefault="001D0863" w:rsidP="001D0863">
      <w:pPr>
        <w:tabs>
          <w:tab w:val="left" w:pos="426"/>
        </w:tabs>
        <w:jc w:val="both"/>
        <w:rPr>
          <w:rFonts w:ascii="Noto Sans" w:hAnsi="Noto Sans" w:cs="Noto Sans"/>
          <w:sz w:val="14"/>
          <w:szCs w:val="16"/>
        </w:rPr>
      </w:pPr>
      <w:r w:rsidRPr="000043F9">
        <w:rPr>
          <w:rFonts w:ascii="Noto Sans" w:hAnsi="Noto Sans" w:cs="Noto Sans"/>
          <w:b/>
          <w:sz w:val="14"/>
          <w:szCs w:val="16"/>
          <w:u w:val="single"/>
        </w:rPr>
        <w:t>Si es persona Moral, mostrar los dos párrafos siguientes:</w:t>
      </w:r>
    </w:p>
    <w:p w14:paraId="0A79EDCA" w14:textId="77777777" w:rsidR="001D0863" w:rsidRPr="000043F9" w:rsidRDefault="001D0863" w:rsidP="001D0863">
      <w:pPr>
        <w:widowControl w:val="0"/>
        <w:tabs>
          <w:tab w:val="left" w:pos="426"/>
        </w:tabs>
        <w:ind w:left="426" w:hanging="426"/>
        <w:jc w:val="both"/>
        <w:rPr>
          <w:rFonts w:ascii="Noto Sans" w:hAnsi="Noto Sans" w:cs="Noto Sans"/>
          <w:sz w:val="14"/>
          <w:szCs w:val="16"/>
        </w:rPr>
      </w:pPr>
    </w:p>
    <w:p w14:paraId="02A426D8" w14:textId="77777777" w:rsidR="001D0863" w:rsidRPr="000043F9" w:rsidRDefault="001D0863" w:rsidP="001D0863">
      <w:pPr>
        <w:widowControl w:val="0"/>
        <w:tabs>
          <w:tab w:val="left" w:pos="426"/>
        </w:tabs>
        <w:ind w:left="426" w:hanging="426"/>
        <w:jc w:val="both"/>
        <w:rPr>
          <w:rFonts w:ascii="Noto Sans" w:hAnsi="Noto Sans" w:cs="Noto Sans"/>
          <w:sz w:val="14"/>
          <w:szCs w:val="16"/>
        </w:rPr>
      </w:pPr>
      <w:r w:rsidRPr="000043F9">
        <w:rPr>
          <w:rFonts w:ascii="Noto Sans" w:hAnsi="Noto Sans" w:cs="Noto Sans"/>
          <w:b/>
          <w:sz w:val="14"/>
          <w:szCs w:val="16"/>
        </w:rPr>
        <w:t>2.</w:t>
      </w:r>
      <w:r w:rsidRPr="000043F9">
        <w:rPr>
          <w:rFonts w:ascii="Noto Sans" w:hAnsi="Noto Sans" w:cs="Noto Sans"/>
          <w:sz w:val="14"/>
          <w:szCs w:val="16"/>
        </w:rPr>
        <w:tab/>
      </w:r>
      <w:r w:rsidRPr="000043F9">
        <w:rPr>
          <w:rFonts w:ascii="Noto Sans" w:hAnsi="Noto Sans" w:cs="Noto Sans"/>
          <w:b/>
          <w:bCs/>
          <w:sz w:val="14"/>
          <w:szCs w:val="16"/>
        </w:rPr>
        <w:t>7.1</w:t>
      </w:r>
      <w:r w:rsidRPr="000043F9">
        <w:rPr>
          <w:rFonts w:ascii="Noto Sans" w:hAnsi="Noto Sans" w:cs="Noto Sans"/>
          <w:b/>
          <w:sz w:val="14"/>
          <w:szCs w:val="16"/>
        </w:rPr>
        <w:t xml:space="preserve"> “EL PROVEEDOR”</w:t>
      </w:r>
      <w:r w:rsidRPr="000043F9">
        <w:rPr>
          <w:rFonts w:ascii="Noto Sans" w:hAnsi="Noto Sans" w:cs="Noto Sans"/>
          <w:b/>
          <w:bCs/>
          <w:sz w:val="14"/>
          <w:szCs w:val="16"/>
        </w:rPr>
        <w:t xml:space="preserve"> 35</w:t>
      </w:r>
      <w:r w:rsidRPr="000043F9">
        <w:rPr>
          <w:rFonts w:ascii="Noto Sans" w:hAnsi="Noto Sans" w:cs="Noto Sans"/>
          <w:sz w:val="14"/>
          <w:szCs w:val="16"/>
        </w:rPr>
        <w:t>, por conducto de su representante declara que:</w:t>
      </w:r>
    </w:p>
    <w:p w14:paraId="6E72D261" w14:textId="77777777" w:rsidR="001D0863" w:rsidRPr="000043F9" w:rsidRDefault="001D0863" w:rsidP="001D0863">
      <w:pPr>
        <w:widowControl w:val="0"/>
        <w:tabs>
          <w:tab w:val="left" w:pos="426"/>
        </w:tabs>
        <w:ind w:left="426" w:hanging="426"/>
        <w:jc w:val="both"/>
        <w:rPr>
          <w:rFonts w:ascii="Noto Sans" w:hAnsi="Noto Sans" w:cs="Noto Sans"/>
          <w:sz w:val="14"/>
          <w:szCs w:val="16"/>
        </w:rPr>
      </w:pPr>
    </w:p>
    <w:p w14:paraId="45FDCFFF" w14:textId="77777777" w:rsidR="001D0863" w:rsidRPr="000043F9" w:rsidRDefault="001D0863" w:rsidP="001D0863">
      <w:pPr>
        <w:widowControl w:val="0"/>
        <w:tabs>
          <w:tab w:val="left" w:pos="426"/>
        </w:tabs>
        <w:ind w:left="426" w:hanging="426"/>
        <w:jc w:val="both"/>
        <w:rPr>
          <w:rFonts w:ascii="Noto Sans" w:hAnsi="Noto Sans" w:cs="Noto Sans"/>
          <w:sz w:val="14"/>
          <w:szCs w:val="16"/>
        </w:rPr>
      </w:pPr>
      <w:r w:rsidRPr="000043F9">
        <w:rPr>
          <w:rFonts w:ascii="Noto Sans" w:hAnsi="Noto Sans" w:cs="Noto Sans"/>
          <w:b/>
          <w:sz w:val="14"/>
          <w:szCs w:val="16"/>
        </w:rPr>
        <w:t>2.1</w:t>
      </w:r>
      <w:r w:rsidRPr="000043F9">
        <w:rPr>
          <w:rFonts w:ascii="Noto Sans" w:hAnsi="Noto Sans" w:cs="Noto Sans"/>
          <w:sz w:val="14"/>
          <w:szCs w:val="16"/>
        </w:rPr>
        <w:tab/>
        <w:t xml:space="preserve">Es una persona </w:t>
      </w:r>
      <w:r w:rsidRPr="000043F9">
        <w:rPr>
          <w:rFonts w:ascii="Noto Sans" w:hAnsi="Noto Sans" w:cs="Noto Sans"/>
          <w:b/>
          <w:bCs/>
          <w:sz w:val="14"/>
          <w:szCs w:val="16"/>
        </w:rPr>
        <w:t>33</w:t>
      </w:r>
      <w:r w:rsidRPr="000043F9">
        <w:rPr>
          <w:rFonts w:ascii="Noto Sans" w:hAnsi="Noto Sans" w:cs="Noto Sans"/>
          <w:b/>
          <w:sz w:val="14"/>
          <w:szCs w:val="16"/>
        </w:rPr>
        <w:t xml:space="preserve"> MORAL</w:t>
      </w:r>
      <w:r w:rsidRPr="000043F9">
        <w:rPr>
          <w:rFonts w:ascii="Noto Sans" w:hAnsi="Noto Sans" w:cs="Noto Sans"/>
          <w:b/>
          <w:bCs/>
          <w:sz w:val="14"/>
          <w:szCs w:val="16"/>
        </w:rPr>
        <w:t xml:space="preserve"> 36</w:t>
      </w:r>
      <w:r w:rsidRPr="000043F9">
        <w:rPr>
          <w:rFonts w:ascii="Noto Sans" w:hAnsi="Noto Sans" w:cs="Noto Sans"/>
          <w:sz w:val="14"/>
          <w:szCs w:val="16"/>
        </w:rPr>
        <w:t xml:space="preserve"> legalmente constituida mediante </w:t>
      </w:r>
      <w:r w:rsidRPr="000043F9">
        <w:rPr>
          <w:rFonts w:ascii="Noto Sans" w:hAnsi="Noto Sans" w:cs="Noto Sans"/>
          <w:b/>
          <w:sz w:val="14"/>
          <w:szCs w:val="16"/>
        </w:rPr>
        <w:t>________________</w:t>
      </w:r>
      <w:r w:rsidRPr="000043F9">
        <w:rPr>
          <w:rFonts w:ascii="Noto Sans" w:hAnsi="Noto Sans" w:cs="Noto Sans"/>
          <w:sz w:val="14"/>
          <w:szCs w:val="16"/>
        </w:rPr>
        <w:t xml:space="preserve"> (Describir el instrumento público que le dan origen y en su caso las modificaciones que se hubieran realizado), denominada </w:t>
      </w:r>
      <w:r w:rsidRPr="000043F9">
        <w:rPr>
          <w:rFonts w:ascii="Noto Sans" w:hAnsi="Noto Sans" w:cs="Noto Sans"/>
          <w:b/>
          <w:bCs/>
          <w:sz w:val="14"/>
          <w:szCs w:val="16"/>
        </w:rPr>
        <w:t>7</w:t>
      </w:r>
      <w:r w:rsidRPr="000043F9">
        <w:rPr>
          <w:rFonts w:ascii="Noto Sans" w:hAnsi="Noto Sans" w:cs="Noto Sans"/>
          <w:b/>
          <w:sz w:val="14"/>
          <w:szCs w:val="16"/>
          <w:u w:val="single"/>
        </w:rPr>
        <w:t xml:space="preserve"> (NOMBRE O RAZÓN SOCIAL)</w:t>
      </w:r>
      <w:r w:rsidRPr="000043F9">
        <w:rPr>
          <w:rFonts w:ascii="Noto Sans" w:hAnsi="Noto Sans" w:cs="Noto Sans"/>
          <w:sz w:val="14"/>
          <w:szCs w:val="16"/>
        </w:rPr>
        <w:t xml:space="preserve">, cuyo objeto social es, entre otros, </w:t>
      </w:r>
      <w:r w:rsidRPr="000043F9">
        <w:rPr>
          <w:rFonts w:ascii="Noto Sans" w:hAnsi="Noto Sans" w:cs="Noto Sans"/>
          <w:b/>
          <w:bCs/>
          <w:sz w:val="14"/>
          <w:szCs w:val="16"/>
        </w:rPr>
        <w:t>37</w:t>
      </w:r>
      <w:r w:rsidRPr="000043F9">
        <w:rPr>
          <w:rFonts w:ascii="Noto Sans" w:hAnsi="Noto Sans" w:cs="Noto Sans"/>
          <w:b/>
          <w:sz w:val="14"/>
          <w:szCs w:val="16"/>
        </w:rPr>
        <w:t xml:space="preserve"> (OBJETO SOCIAL)</w:t>
      </w:r>
      <w:r w:rsidRPr="000043F9">
        <w:rPr>
          <w:rFonts w:ascii="Noto Sans" w:hAnsi="Noto Sans" w:cs="Noto Sans"/>
          <w:sz w:val="14"/>
          <w:szCs w:val="16"/>
        </w:rPr>
        <w:t>.</w:t>
      </w:r>
    </w:p>
    <w:p w14:paraId="352144AD" w14:textId="77777777" w:rsidR="001D0863" w:rsidRPr="000043F9" w:rsidRDefault="001D0863" w:rsidP="001D0863">
      <w:pPr>
        <w:widowControl w:val="0"/>
        <w:tabs>
          <w:tab w:val="left" w:pos="426"/>
        </w:tabs>
        <w:jc w:val="both"/>
        <w:rPr>
          <w:rFonts w:ascii="Noto Sans" w:hAnsi="Noto Sans" w:cs="Noto Sans"/>
          <w:sz w:val="14"/>
          <w:szCs w:val="16"/>
        </w:rPr>
      </w:pPr>
    </w:p>
    <w:p w14:paraId="58546EEC" w14:textId="77777777" w:rsidR="001D0863" w:rsidRPr="000043F9" w:rsidRDefault="001D0863" w:rsidP="001D0863">
      <w:pPr>
        <w:widowControl w:val="0"/>
        <w:tabs>
          <w:tab w:val="left" w:pos="426"/>
        </w:tabs>
        <w:ind w:left="426" w:hanging="426"/>
        <w:jc w:val="both"/>
        <w:rPr>
          <w:rFonts w:ascii="Noto Sans" w:hAnsi="Noto Sans" w:cs="Noto Sans"/>
          <w:sz w:val="14"/>
          <w:szCs w:val="16"/>
        </w:rPr>
      </w:pPr>
      <w:r w:rsidRPr="000043F9">
        <w:rPr>
          <w:rFonts w:ascii="Noto Sans" w:hAnsi="Noto Sans" w:cs="Noto Sans"/>
          <w:b/>
          <w:sz w:val="14"/>
          <w:szCs w:val="16"/>
        </w:rPr>
        <w:t>2.2</w:t>
      </w:r>
      <w:r w:rsidRPr="000043F9">
        <w:rPr>
          <w:rFonts w:ascii="Noto Sans" w:hAnsi="Noto Sans" w:cs="Noto Sans"/>
          <w:sz w:val="14"/>
          <w:szCs w:val="16"/>
        </w:rPr>
        <w:tab/>
      </w:r>
      <w:r w:rsidRPr="000043F9">
        <w:rPr>
          <w:rFonts w:ascii="Noto Sans" w:hAnsi="Noto Sans" w:cs="Noto Sans"/>
          <w:b/>
          <w:bCs/>
          <w:sz w:val="14"/>
          <w:szCs w:val="16"/>
        </w:rPr>
        <w:t>38</w:t>
      </w:r>
      <w:r w:rsidRPr="000043F9">
        <w:rPr>
          <w:rFonts w:ascii="Noto Sans" w:hAnsi="Noto Sans" w:cs="Noto Sans"/>
          <w:sz w:val="14"/>
          <w:szCs w:val="16"/>
        </w:rPr>
        <w:t>La o el C.</w:t>
      </w:r>
      <w:r w:rsidRPr="000043F9">
        <w:rPr>
          <w:rFonts w:ascii="Noto Sans" w:hAnsi="Noto Sans" w:cs="Noto Sans"/>
          <w:b/>
          <w:bCs/>
          <w:sz w:val="14"/>
          <w:szCs w:val="16"/>
        </w:rPr>
        <w:t xml:space="preserve"> </w:t>
      </w:r>
      <w:r w:rsidRPr="000043F9">
        <w:rPr>
          <w:rFonts w:ascii="Noto Sans" w:hAnsi="Noto Sans" w:cs="Noto Sans"/>
          <w:b/>
          <w:sz w:val="14"/>
          <w:szCs w:val="16"/>
        </w:rPr>
        <w:t>(</w:t>
      </w:r>
      <w:r w:rsidRPr="000043F9">
        <w:rPr>
          <w:rFonts w:ascii="Noto Sans" w:hAnsi="Noto Sans" w:cs="Noto Sans"/>
          <w:b/>
          <w:sz w:val="14"/>
          <w:szCs w:val="16"/>
          <w:u w:val="single"/>
        </w:rPr>
        <w:t>NOMBRE DEL REPRESENTANTE LEGAL)</w:t>
      </w:r>
      <w:r w:rsidRPr="000043F9">
        <w:rPr>
          <w:rFonts w:ascii="Noto Sans" w:hAnsi="Noto Sans" w:cs="Noto Sans"/>
          <w:sz w:val="14"/>
          <w:szCs w:val="16"/>
        </w:rPr>
        <w:t xml:space="preserve">, en su carácter de </w:t>
      </w:r>
      <w:r w:rsidRPr="000043F9">
        <w:rPr>
          <w:rFonts w:ascii="Noto Sans" w:hAnsi="Noto Sans" w:cs="Noto Sans"/>
          <w:b/>
          <w:sz w:val="14"/>
          <w:szCs w:val="16"/>
        </w:rPr>
        <w:t>__________________</w:t>
      </w:r>
      <w:r w:rsidRPr="000043F9">
        <w:rPr>
          <w:rFonts w:ascii="Noto Sans" w:hAnsi="Noto Sans" w:cs="Noto Sans"/>
          <w:sz w:val="14"/>
          <w:szCs w:val="16"/>
        </w:rPr>
        <w:t xml:space="preserve">, cuenta con facultades suficientes para suscribir el presente contrato y obligar a su representada, como lo acredita con </w:t>
      </w:r>
      <w:r w:rsidRPr="000043F9">
        <w:rPr>
          <w:rFonts w:ascii="Noto Sans" w:hAnsi="Noto Sans" w:cs="Noto Sans"/>
          <w:b/>
          <w:sz w:val="14"/>
          <w:szCs w:val="16"/>
        </w:rPr>
        <w:t>_____________________________</w:t>
      </w:r>
      <w:r w:rsidRPr="000043F9">
        <w:rPr>
          <w:rFonts w:ascii="Noto Sans" w:hAnsi="Noto Sans" w:cs="Noto Sans"/>
          <w:sz w:val="14"/>
          <w:szCs w:val="16"/>
        </w:rPr>
        <w:t>, instrumento que bajo protesta de decir verdad manifiesta no le ha sido limitado ni revocado en forma alguna.</w:t>
      </w:r>
    </w:p>
    <w:p w14:paraId="3A3037EA" w14:textId="77777777" w:rsidR="001D0863" w:rsidRPr="000043F9" w:rsidRDefault="001D0863" w:rsidP="001D0863">
      <w:pPr>
        <w:widowControl w:val="0"/>
        <w:tabs>
          <w:tab w:val="left" w:pos="426"/>
        </w:tabs>
        <w:ind w:left="426" w:hanging="426"/>
        <w:jc w:val="both"/>
        <w:rPr>
          <w:rFonts w:ascii="Noto Sans" w:hAnsi="Noto Sans" w:cs="Noto Sans"/>
          <w:sz w:val="14"/>
          <w:szCs w:val="16"/>
        </w:rPr>
      </w:pPr>
    </w:p>
    <w:p w14:paraId="66DDE03A" w14:textId="77777777" w:rsidR="001D0863" w:rsidRPr="000043F9" w:rsidRDefault="001D0863" w:rsidP="001D0863">
      <w:pPr>
        <w:widowControl w:val="0"/>
        <w:tabs>
          <w:tab w:val="left" w:pos="426"/>
        </w:tabs>
        <w:ind w:left="426" w:hanging="426"/>
        <w:jc w:val="both"/>
        <w:rPr>
          <w:rFonts w:ascii="Noto Sans" w:hAnsi="Noto Sans" w:cs="Noto Sans"/>
          <w:sz w:val="14"/>
          <w:szCs w:val="16"/>
        </w:rPr>
      </w:pPr>
      <w:r w:rsidRPr="000043F9">
        <w:rPr>
          <w:rFonts w:ascii="Noto Sans" w:hAnsi="Noto Sans" w:cs="Noto Sans"/>
          <w:b/>
          <w:sz w:val="14"/>
          <w:szCs w:val="16"/>
        </w:rPr>
        <w:t>2.3</w:t>
      </w:r>
      <w:r w:rsidRPr="000043F9">
        <w:rPr>
          <w:rFonts w:ascii="Noto Sans" w:hAnsi="Noto Sans" w:cs="Noto Sans"/>
          <w:sz w:val="14"/>
          <w:szCs w:val="16"/>
        </w:rPr>
        <w:tab/>
        <w:t>Reúne las condiciones técnicas, jurídicas y económicas, y cuenta con la organización y elementos necesarios para su cumplimiento.</w:t>
      </w:r>
    </w:p>
    <w:p w14:paraId="68EFF133" w14:textId="77777777" w:rsidR="001D0863" w:rsidRPr="000043F9" w:rsidRDefault="001D0863" w:rsidP="001D0863">
      <w:pPr>
        <w:widowControl w:val="0"/>
        <w:tabs>
          <w:tab w:val="left" w:pos="426"/>
        </w:tabs>
        <w:ind w:left="426" w:hanging="426"/>
        <w:jc w:val="both"/>
        <w:rPr>
          <w:rFonts w:ascii="Noto Sans" w:hAnsi="Noto Sans" w:cs="Noto Sans"/>
          <w:sz w:val="14"/>
          <w:szCs w:val="16"/>
        </w:rPr>
      </w:pPr>
    </w:p>
    <w:p w14:paraId="58053374" w14:textId="77777777" w:rsidR="001D0863" w:rsidRPr="000043F9" w:rsidRDefault="001D0863" w:rsidP="001D0863">
      <w:pPr>
        <w:widowControl w:val="0"/>
        <w:ind w:left="426" w:hanging="426"/>
        <w:jc w:val="both"/>
        <w:rPr>
          <w:rFonts w:ascii="Noto Sans" w:hAnsi="Noto Sans" w:cs="Noto Sans"/>
          <w:sz w:val="14"/>
          <w:szCs w:val="16"/>
        </w:rPr>
      </w:pPr>
      <w:r w:rsidRPr="000043F9">
        <w:rPr>
          <w:rFonts w:ascii="Noto Sans" w:hAnsi="Noto Sans" w:cs="Noto Sans"/>
          <w:b/>
          <w:sz w:val="14"/>
          <w:szCs w:val="16"/>
        </w:rPr>
        <w:t>2.4</w:t>
      </w:r>
      <w:r w:rsidRPr="000043F9">
        <w:rPr>
          <w:rFonts w:ascii="Noto Sans" w:hAnsi="Noto Sans" w:cs="Noto Sans"/>
          <w:sz w:val="14"/>
          <w:szCs w:val="16"/>
        </w:rPr>
        <w:tab/>
        <w:t xml:space="preserve">Cuenta con su Registro Federal de Contribuyentes </w:t>
      </w:r>
      <w:r w:rsidRPr="000043F9">
        <w:rPr>
          <w:rFonts w:ascii="Noto Sans" w:hAnsi="Noto Sans" w:cs="Noto Sans"/>
          <w:b/>
          <w:bCs/>
          <w:sz w:val="14"/>
          <w:szCs w:val="16"/>
        </w:rPr>
        <w:t>39</w:t>
      </w:r>
      <w:r w:rsidRPr="000043F9">
        <w:rPr>
          <w:rFonts w:ascii="Noto Sans" w:hAnsi="Noto Sans" w:cs="Noto Sans"/>
          <w:b/>
          <w:sz w:val="14"/>
          <w:szCs w:val="16"/>
        </w:rPr>
        <w:t xml:space="preserve"> (RFC PROVEEDOR).</w:t>
      </w:r>
    </w:p>
    <w:p w14:paraId="5A93C1A1" w14:textId="77777777" w:rsidR="001D0863" w:rsidRPr="000043F9" w:rsidRDefault="001D0863" w:rsidP="001D0863">
      <w:pPr>
        <w:widowControl w:val="0"/>
        <w:tabs>
          <w:tab w:val="left" w:pos="426"/>
        </w:tabs>
        <w:ind w:left="426" w:hanging="426"/>
        <w:jc w:val="both"/>
        <w:rPr>
          <w:rFonts w:ascii="Noto Sans" w:hAnsi="Noto Sans" w:cs="Noto Sans"/>
          <w:sz w:val="14"/>
          <w:szCs w:val="16"/>
        </w:rPr>
      </w:pPr>
    </w:p>
    <w:p w14:paraId="71782B2E" w14:textId="77777777" w:rsidR="001D0863" w:rsidRPr="000043F9" w:rsidRDefault="001D0863" w:rsidP="001D0863">
      <w:pPr>
        <w:widowControl w:val="0"/>
        <w:ind w:left="426" w:hanging="426"/>
        <w:jc w:val="both"/>
        <w:rPr>
          <w:rFonts w:ascii="Noto Sans" w:hAnsi="Noto Sans" w:cs="Noto Sans"/>
          <w:sz w:val="14"/>
          <w:szCs w:val="16"/>
        </w:rPr>
      </w:pPr>
      <w:r w:rsidRPr="000043F9">
        <w:rPr>
          <w:rFonts w:ascii="Noto Sans" w:hAnsi="Noto Sans" w:cs="Noto Sans"/>
          <w:b/>
          <w:sz w:val="14"/>
          <w:szCs w:val="16"/>
        </w:rPr>
        <w:t>2.5</w:t>
      </w:r>
      <w:r w:rsidRPr="000043F9">
        <w:rPr>
          <w:rFonts w:ascii="Noto Sans" w:hAnsi="Noto Sans" w:cs="Noto Sans"/>
          <w:sz w:val="14"/>
          <w:szCs w:val="16"/>
        </w:rPr>
        <w:tab/>
        <w:t>Bajo protesta de decir verdad, está al corriente en los pagos de sus obligaciones fiscales, en específico las previstas en el artículo 32-D del Código Fiscal Federal vigente, así como de sus obligaciones fiscales en materia de seguridad social, ante el Instituto del Fondo Nacional de la Vivienda para los Trabajadores (INFONAVIT) y el Instituto Mexicano del Seguro Social (IMSS); lo que acredita con las Opiniones de Cumplimiento de Obligaciones Fiscales y en materia de Seguridad Social en sentido positivo, emitidas por el SAT e IMSS, respectivamente, así como con la Constancia de Situación Fiscal en materia de Aportaciones Patronales y Entero de Descuentos, sin adeudo, emitida por el INFONAVIT, las cuales se encuentran vigentes y obran en el expediente respectivo.</w:t>
      </w:r>
    </w:p>
    <w:p w14:paraId="2A1D80EB" w14:textId="77777777" w:rsidR="001D0863" w:rsidRPr="000043F9" w:rsidRDefault="001D0863" w:rsidP="001D0863">
      <w:pPr>
        <w:widowControl w:val="0"/>
        <w:ind w:left="426" w:hanging="426"/>
        <w:jc w:val="both"/>
        <w:rPr>
          <w:rFonts w:ascii="Noto Sans" w:hAnsi="Noto Sans" w:cs="Noto Sans"/>
          <w:sz w:val="14"/>
          <w:szCs w:val="16"/>
        </w:rPr>
      </w:pPr>
    </w:p>
    <w:p w14:paraId="48E77EED" w14:textId="77777777" w:rsidR="001D0863" w:rsidRPr="000043F9" w:rsidRDefault="001D0863" w:rsidP="001D0863">
      <w:pPr>
        <w:widowControl w:val="0"/>
        <w:tabs>
          <w:tab w:val="left" w:pos="426"/>
        </w:tabs>
        <w:ind w:left="426" w:hanging="426"/>
        <w:jc w:val="both"/>
        <w:rPr>
          <w:rFonts w:ascii="Noto Sans" w:hAnsi="Noto Sans" w:cs="Noto Sans"/>
          <w:sz w:val="14"/>
          <w:szCs w:val="16"/>
        </w:rPr>
      </w:pPr>
      <w:r w:rsidRPr="000043F9">
        <w:rPr>
          <w:rFonts w:ascii="Noto Sans" w:hAnsi="Noto Sans" w:cs="Noto Sans"/>
          <w:b/>
          <w:sz w:val="14"/>
          <w:szCs w:val="16"/>
        </w:rPr>
        <w:t>2.6</w:t>
      </w:r>
      <w:r w:rsidRPr="000043F9">
        <w:rPr>
          <w:rFonts w:ascii="Noto Sans" w:hAnsi="Noto Sans" w:cs="Noto Sans"/>
          <w:sz w:val="14"/>
          <w:szCs w:val="16"/>
        </w:rPr>
        <w:tab/>
        <w:t xml:space="preserve">Señala como su domicilio para todos los efectos legales el ubicado en </w:t>
      </w:r>
      <w:r w:rsidRPr="000043F9">
        <w:rPr>
          <w:rFonts w:ascii="Noto Sans" w:hAnsi="Noto Sans" w:cs="Noto Sans"/>
          <w:b/>
          <w:bCs/>
          <w:sz w:val="14"/>
          <w:szCs w:val="16"/>
        </w:rPr>
        <w:t>40</w:t>
      </w:r>
      <w:r w:rsidRPr="000043F9">
        <w:rPr>
          <w:rFonts w:ascii="Noto Sans" w:hAnsi="Noto Sans" w:cs="Noto Sans"/>
          <w:b/>
          <w:sz w:val="14"/>
          <w:szCs w:val="16"/>
        </w:rPr>
        <w:t xml:space="preserve"> </w:t>
      </w:r>
      <w:r w:rsidRPr="000043F9">
        <w:rPr>
          <w:rFonts w:ascii="Noto Sans" w:hAnsi="Noto Sans" w:cs="Noto Sans"/>
          <w:b/>
          <w:sz w:val="14"/>
          <w:szCs w:val="16"/>
          <w:u w:val="single"/>
        </w:rPr>
        <w:t>(DOMICILIO FISCAL PROVEEDOR)</w:t>
      </w:r>
      <w:r w:rsidRPr="000043F9">
        <w:rPr>
          <w:rFonts w:ascii="Noto Sans" w:hAnsi="Noto Sans" w:cs="Noto Sans"/>
          <w:sz w:val="14"/>
          <w:szCs w:val="16"/>
        </w:rPr>
        <w:t>.</w:t>
      </w:r>
    </w:p>
    <w:p w14:paraId="73FD35D7" w14:textId="77777777" w:rsidR="001D0863" w:rsidRPr="000043F9" w:rsidRDefault="001D0863" w:rsidP="001D0863">
      <w:pPr>
        <w:jc w:val="both"/>
        <w:rPr>
          <w:rFonts w:ascii="Noto Sans" w:hAnsi="Noto Sans" w:cs="Noto Sans"/>
          <w:sz w:val="14"/>
          <w:szCs w:val="16"/>
        </w:rPr>
      </w:pPr>
    </w:p>
    <w:p w14:paraId="540780F3" w14:textId="77777777" w:rsidR="001D0863" w:rsidRPr="000043F9" w:rsidRDefault="001D0863" w:rsidP="001D0863">
      <w:pPr>
        <w:ind w:left="426" w:hanging="426"/>
        <w:jc w:val="both"/>
        <w:rPr>
          <w:rFonts w:ascii="Noto Sans" w:hAnsi="Noto Sans" w:cs="Noto Sans"/>
          <w:sz w:val="14"/>
          <w:szCs w:val="16"/>
        </w:rPr>
      </w:pPr>
      <w:r w:rsidRPr="000043F9">
        <w:rPr>
          <w:rFonts w:ascii="Noto Sans" w:hAnsi="Noto Sans" w:cs="Noto Sans"/>
          <w:b/>
          <w:sz w:val="14"/>
          <w:szCs w:val="16"/>
        </w:rPr>
        <w:t>3.</w:t>
      </w:r>
      <w:r w:rsidRPr="000043F9">
        <w:rPr>
          <w:rFonts w:ascii="Noto Sans" w:hAnsi="Noto Sans" w:cs="Noto Sans"/>
          <w:b/>
          <w:sz w:val="14"/>
          <w:szCs w:val="16"/>
        </w:rPr>
        <w:tab/>
        <w:t>De “LAS PARTES”:</w:t>
      </w:r>
    </w:p>
    <w:p w14:paraId="3EEAD041" w14:textId="77777777" w:rsidR="001D0863" w:rsidRPr="000043F9" w:rsidRDefault="001D0863" w:rsidP="001D0863">
      <w:pPr>
        <w:jc w:val="both"/>
        <w:rPr>
          <w:rFonts w:ascii="Noto Sans" w:hAnsi="Noto Sans" w:cs="Noto Sans"/>
          <w:b/>
          <w:sz w:val="14"/>
          <w:szCs w:val="16"/>
        </w:rPr>
      </w:pPr>
    </w:p>
    <w:p w14:paraId="51442F9E" w14:textId="77777777" w:rsidR="001D0863" w:rsidRPr="000043F9" w:rsidRDefault="001D0863" w:rsidP="001D0863">
      <w:pPr>
        <w:ind w:left="426" w:hanging="426"/>
        <w:jc w:val="both"/>
        <w:rPr>
          <w:rFonts w:ascii="Noto Sans" w:hAnsi="Noto Sans" w:cs="Noto Sans"/>
          <w:sz w:val="14"/>
          <w:szCs w:val="16"/>
        </w:rPr>
      </w:pPr>
      <w:r w:rsidRPr="000043F9">
        <w:rPr>
          <w:rFonts w:ascii="Noto Sans" w:hAnsi="Noto Sans" w:cs="Noto Sans"/>
          <w:b/>
          <w:sz w:val="14"/>
          <w:szCs w:val="16"/>
        </w:rPr>
        <w:t>3.1</w:t>
      </w:r>
      <w:r w:rsidRPr="000043F9">
        <w:rPr>
          <w:rFonts w:ascii="Noto Sans" w:hAnsi="Noto Sans" w:cs="Noto Sans"/>
          <w:sz w:val="14"/>
          <w:szCs w:val="16"/>
        </w:rPr>
        <w:tab/>
        <w:t>Que es su voluntad celebrar el presente contrato y sujetarse a sus términos y condiciones, para lo cual se reconocen las facultades y capacidades, mismas que no les han sido revocadas o limitadas en forma alguna, por lo que de común acuerdo se obligan de conformidad con las siguientes:</w:t>
      </w:r>
    </w:p>
    <w:p w14:paraId="3FE3B0B7" w14:textId="77777777" w:rsidR="001D0863" w:rsidRPr="000043F9" w:rsidRDefault="001D0863" w:rsidP="001D0863">
      <w:pPr>
        <w:jc w:val="both"/>
        <w:rPr>
          <w:rFonts w:ascii="Noto Sans" w:hAnsi="Noto Sans" w:cs="Noto Sans"/>
          <w:sz w:val="14"/>
          <w:szCs w:val="16"/>
        </w:rPr>
      </w:pPr>
    </w:p>
    <w:p w14:paraId="1CFF4109" w14:textId="77777777" w:rsidR="001D0863" w:rsidRPr="000043F9" w:rsidRDefault="001D0863" w:rsidP="001D0863">
      <w:pPr>
        <w:pStyle w:val="Prrafodelista"/>
        <w:jc w:val="center"/>
        <w:rPr>
          <w:rFonts w:ascii="Noto Sans" w:hAnsi="Noto Sans" w:cs="Noto Sans"/>
          <w:sz w:val="14"/>
          <w:szCs w:val="16"/>
        </w:rPr>
      </w:pPr>
      <w:r w:rsidRPr="000043F9">
        <w:rPr>
          <w:rFonts w:ascii="Noto Sans" w:hAnsi="Noto Sans" w:cs="Noto Sans"/>
          <w:b/>
          <w:sz w:val="14"/>
          <w:szCs w:val="16"/>
        </w:rPr>
        <w:t>CLÁUSULAS</w:t>
      </w:r>
    </w:p>
    <w:p w14:paraId="076EC6F9" w14:textId="77777777" w:rsidR="001D0863" w:rsidRPr="000043F9" w:rsidRDefault="001D0863" w:rsidP="001D0863">
      <w:pPr>
        <w:shd w:val="clear" w:color="auto" w:fill="FFFFFF"/>
        <w:jc w:val="both"/>
        <w:textAlignment w:val="baseline"/>
        <w:rPr>
          <w:rFonts w:ascii="Noto Sans" w:hAnsi="Noto Sans" w:cs="Noto Sans"/>
          <w:sz w:val="14"/>
          <w:szCs w:val="16"/>
        </w:rPr>
      </w:pPr>
      <w:r w:rsidRPr="000043F9">
        <w:rPr>
          <w:rFonts w:ascii="Noto Sans" w:hAnsi="Noto Sans" w:cs="Noto Sans"/>
          <w:b/>
          <w:sz w:val="14"/>
          <w:szCs w:val="16"/>
          <w:lang w:eastAsia="es-MX"/>
        </w:rPr>
        <w:t>PRIMERA. OBJETO DEL CONTRATO.</w:t>
      </w:r>
    </w:p>
    <w:p w14:paraId="3FD3E39F" w14:textId="77777777" w:rsidR="001D0863" w:rsidRPr="000043F9" w:rsidRDefault="001D0863" w:rsidP="001D0863">
      <w:pPr>
        <w:ind w:right="51"/>
        <w:jc w:val="both"/>
        <w:rPr>
          <w:rFonts w:ascii="Noto Sans" w:hAnsi="Noto Sans" w:cs="Noto Sans"/>
          <w:b/>
          <w:sz w:val="14"/>
          <w:szCs w:val="16"/>
          <w:lang w:eastAsia="es-MX"/>
        </w:rPr>
      </w:pPr>
    </w:p>
    <w:p w14:paraId="3ED02833" w14:textId="77777777" w:rsidR="001D0863" w:rsidRPr="000043F9" w:rsidRDefault="001D0863" w:rsidP="001D0863">
      <w:pPr>
        <w:ind w:right="51"/>
        <w:jc w:val="both"/>
        <w:rPr>
          <w:rFonts w:ascii="Noto Sans" w:hAnsi="Noto Sans" w:cs="Noto Sans"/>
          <w:sz w:val="14"/>
          <w:szCs w:val="16"/>
        </w:rPr>
      </w:pPr>
      <w:r w:rsidRPr="000043F9">
        <w:rPr>
          <w:rFonts w:ascii="Noto Sans" w:hAnsi="Noto Sans" w:cs="Noto Sans"/>
          <w:b/>
          <w:bCs/>
          <w:sz w:val="14"/>
          <w:szCs w:val="16"/>
        </w:rPr>
        <w:t>7.1</w:t>
      </w:r>
      <w:r w:rsidRPr="000043F9">
        <w:rPr>
          <w:rFonts w:ascii="Noto Sans" w:hAnsi="Noto Sans" w:cs="Noto Sans"/>
          <w:b/>
          <w:sz w:val="14"/>
          <w:szCs w:val="16"/>
        </w:rPr>
        <w:t xml:space="preserve"> “EL PROVEEDOR”</w:t>
      </w:r>
      <w:r w:rsidRPr="000043F9">
        <w:rPr>
          <w:rFonts w:ascii="Noto Sans" w:hAnsi="Noto Sans" w:cs="Noto Sans"/>
          <w:sz w:val="14"/>
          <w:szCs w:val="16"/>
        </w:rPr>
        <w:t xml:space="preserve"> acepta y se obliga a proporcionar a </w:t>
      </w:r>
      <w:r w:rsidRPr="000043F9">
        <w:rPr>
          <w:rFonts w:ascii="Noto Sans" w:hAnsi="Noto Sans" w:cs="Noto Sans"/>
          <w:b/>
          <w:bCs/>
          <w:sz w:val="14"/>
          <w:szCs w:val="16"/>
        </w:rPr>
        <w:t>6.1</w:t>
      </w:r>
      <w:r w:rsidRPr="000043F9">
        <w:rPr>
          <w:rFonts w:ascii="Noto Sans" w:hAnsi="Noto Sans" w:cs="Noto Sans"/>
          <w:b/>
          <w:sz w:val="14"/>
          <w:szCs w:val="16"/>
        </w:rPr>
        <w:t xml:space="preserve"> “LA DEPENDENCIA O ENTIDAD”</w:t>
      </w:r>
      <w:r w:rsidRPr="000043F9">
        <w:rPr>
          <w:rFonts w:ascii="Noto Sans" w:hAnsi="Noto Sans" w:cs="Noto Sans"/>
          <w:sz w:val="14"/>
          <w:szCs w:val="16"/>
        </w:rPr>
        <w:t xml:space="preserve"> la prestación del servicio de, </w:t>
      </w:r>
      <w:r w:rsidRPr="000043F9">
        <w:rPr>
          <w:rFonts w:ascii="Noto Sans" w:hAnsi="Noto Sans" w:cs="Noto Sans"/>
          <w:b/>
          <w:bCs/>
          <w:sz w:val="14"/>
          <w:szCs w:val="16"/>
        </w:rPr>
        <w:t>3</w:t>
      </w:r>
      <w:r w:rsidRPr="000043F9">
        <w:rPr>
          <w:rFonts w:ascii="Noto Sans" w:hAnsi="Noto Sans" w:cs="Noto Sans"/>
          <w:b/>
          <w:sz w:val="14"/>
          <w:szCs w:val="16"/>
        </w:rPr>
        <w:t xml:space="preserve"> (</w:t>
      </w:r>
      <w:r w:rsidRPr="000043F9">
        <w:rPr>
          <w:rFonts w:ascii="Noto Sans" w:hAnsi="Noto Sans" w:cs="Noto Sans"/>
          <w:sz w:val="14"/>
          <w:szCs w:val="16"/>
        </w:rPr>
        <w:t>$</w:t>
      </w:r>
      <w:proofErr w:type="spellStart"/>
      <w:r w:rsidRPr="000043F9">
        <w:rPr>
          <w:rFonts w:ascii="Noto Sans" w:hAnsi="Noto Sans" w:cs="Noto Sans"/>
          <w:b/>
          <w:sz w:val="14"/>
          <w:szCs w:val="16"/>
          <w:u w:val="single"/>
        </w:rPr>
        <w:t>DescripciónCategoria</w:t>
      </w:r>
      <w:proofErr w:type="spellEnd"/>
      <w:r w:rsidRPr="000043F9">
        <w:rPr>
          <w:rFonts w:ascii="Noto Sans" w:hAnsi="Noto Sans" w:cs="Noto Sans"/>
          <w:b/>
          <w:sz w:val="14"/>
          <w:szCs w:val="16"/>
        </w:rPr>
        <w:t>)</w:t>
      </w:r>
      <w:r w:rsidRPr="000043F9">
        <w:rPr>
          <w:rFonts w:ascii="Noto Sans" w:hAnsi="Noto Sans" w:cs="Noto Sans"/>
          <w:sz w:val="14"/>
          <w:szCs w:val="16"/>
        </w:rPr>
        <w:t>, en los términos y condiciones establecidos en este contrato y sus anexos (</w:t>
      </w:r>
      <w:r w:rsidRPr="000043F9">
        <w:rPr>
          <w:rFonts w:ascii="Noto Sans" w:hAnsi="Noto Sans" w:cs="Noto Sans"/>
          <w:b/>
          <w:sz w:val="14"/>
          <w:szCs w:val="16"/>
          <w:u w:val="single"/>
        </w:rPr>
        <w:t>NUMERAR Y DESCRIBIR LOS ANEXOS</w:t>
      </w:r>
      <w:r w:rsidRPr="000043F9">
        <w:rPr>
          <w:rFonts w:ascii="Noto Sans" w:hAnsi="Noto Sans" w:cs="Noto Sans"/>
          <w:sz w:val="14"/>
          <w:szCs w:val="16"/>
        </w:rPr>
        <w:t xml:space="preserve">) </w:t>
      </w:r>
      <w:r w:rsidRPr="000043F9">
        <w:rPr>
          <w:rFonts w:ascii="Noto Sans" w:eastAsia="Cambria" w:hAnsi="Noto Sans" w:cs="Noto Sans"/>
          <w:sz w:val="14"/>
          <w:szCs w:val="16"/>
        </w:rPr>
        <w:t xml:space="preserve">que forman parte integrante del mismo. </w:t>
      </w:r>
    </w:p>
    <w:p w14:paraId="52A2F369" w14:textId="77777777" w:rsidR="001D0863" w:rsidRPr="000043F9" w:rsidRDefault="001D0863" w:rsidP="001D0863">
      <w:pPr>
        <w:ind w:right="51"/>
        <w:jc w:val="both"/>
        <w:rPr>
          <w:rFonts w:ascii="Noto Sans" w:hAnsi="Noto Sans" w:cs="Noto Sans"/>
          <w:sz w:val="14"/>
          <w:szCs w:val="16"/>
        </w:rPr>
      </w:pPr>
    </w:p>
    <w:p w14:paraId="5060D68A" w14:textId="77777777" w:rsidR="001D0863" w:rsidRPr="000043F9" w:rsidRDefault="001D0863" w:rsidP="001D0863">
      <w:pPr>
        <w:jc w:val="both"/>
        <w:rPr>
          <w:rFonts w:ascii="Noto Sans" w:hAnsi="Noto Sans" w:cs="Noto Sans"/>
          <w:sz w:val="14"/>
          <w:szCs w:val="16"/>
        </w:rPr>
      </w:pPr>
      <w:r w:rsidRPr="000043F9">
        <w:rPr>
          <w:rFonts w:ascii="Noto Sans" w:hAnsi="Noto Sans" w:cs="Noto Sans"/>
          <w:b/>
          <w:sz w:val="14"/>
          <w:szCs w:val="16"/>
        </w:rPr>
        <w:t xml:space="preserve">SEGUNDA. MONTO DEL CONTRATO </w:t>
      </w:r>
    </w:p>
    <w:p w14:paraId="2E134C58" w14:textId="77777777" w:rsidR="001D0863" w:rsidRPr="000043F9" w:rsidRDefault="001D0863" w:rsidP="001D0863">
      <w:pPr>
        <w:jc w:val="both"/>
        <w:rPr>
          <w:rFonts w:ascii="Noto Sans" w:hAnsi="Noto Sans" w:cs="Noto Sans"/>
          <w:b/>
          <w:sz w:val="14"/>
          <w:szCs w:val="16"/>
        </w:rPr>
      </w:pPr>
    </w:p>
    <w:p w14:paraId="35648823" w14:textId="77777777" w:rsidR="001D0863" w:rsidRPr="000043F9" w:rsidRDefault="001D0863" w:rsidP="001D0863">
      <w:pPr>
        <w:ind w:right="51"/>
        <w:jc w:val="both"/>
        <w:rPr>
          <w:rFonts w:ascii="Noto Sans" w:hAnsi="Noto Sans" w:cs="Noto Sans"/>
          <w:sz w:val="14"/>
          <w:szCs w:val="16"/>
        </w:rPr>
      </w:pPr>
      <w:r w:rsidRPr="000043F9">
        <w:rPr>
          <w:rFonts w:ascii="Noto Sans" w:hAnsi="Noto Sans" w:cs="Noto Sans"/>
          <w:sz w:val="14"/>
          <w:szCs w:val="16"/>
          <w:u w:val="single"/>
        </w:rPr>
        <w:t>TRATÁNDOSE DE CONTRATO CERRADO Y ANUAL, MOSTRAR EL SIGUIENTE PÁRRAFO:</w:t>
      </w:r>
    </w:p>
    <w:p w14:paraId="6CC77B15" w14:textId="77777777" w:rsidR="001D0863" w:rsidRPr="000043F9" w:rsidRDefault="001D0863" w:rsidP="001D0863">
      <w:pPr>
        <w:ind w:right="51"/>
        <w:jc w:val="both"/>
        <w:rPr>
          <w:rFonts w:ascii="Noto Sans" w:hAnsi="Noto Sans" w:cs="Noto Sans"/>
          <w:sz w:val="14"/>
          <w:szCs w:val="16"/>
          <w:u w:val="single"/>
        </w:rPr>
      </w:pPr>
    </w:p>
    <w:p w14:paraId="3BC9C2B3" w14:textId="77777777" w:rsidR="001D0863" w:rsidRPr="000043F9" w:rsidRDefault="001D0863" w:rsidP="001D0863">
      <w:pPr>
        <w:autoSpaceDE w:val="0"/>
        <w:jc w:val="both"/>
        <w:rPr>
          <w:rFonts w:ascii="Noto Sans" w:hAnsi="Noto Sans" w:cs="Noto Sans"/>
          <w:sz w:val="14"/>
          <w:szCs w:val="16"/>
        </w:rPr>
      </w:pPr>
      <w:r w:rsidRPr="000043F9">
        <w:rPr>
          <w:rFonts w:ascii="Noto Sans" w:hAnsi="Noto Sans" w:cs="Noto Sans"/>
          <w:b/>
          <w:bCs/>
          <w:sz w:val="14"/>
          <w:szCs w:val="16"/>
        </w:rPr>
        <w:t>6.1</w:t>
      </w:r>
      <w:r w:rsidRPr="000043F9">
        <w:rPr>
          <w:rFonts w:ascii="Noto Sans" w:hAnsi="Noto Sans" w:cs="Noto Sans"/>
          <w:b/>
          <w:sz w:val="14"/>
          <w:szCs w:val="16"/>
        </w:rPr>
        <w:t xml:space="preserve"> “LA DEPENDENCIA O ENTIDAD”</w:t>
      </w:r>
      <w:r w:rsidRPr="000043F9">
        <w:rPr>
          <w:rFonts w:ascii="Noto Sans" w:hAnsi="Noto Sans" w:cs="Noto Sans"/>
          <w:sz w:val="14"/>
          <w:szCs w:val="16"/>
        </w:rPr>
        <w:t xml:space="preserve"> </w:t>
      </w:r>
      <w:r w:rsidRPr="000043F9">
        <w:rPr>
          <w:rFonts w:ascii="Noto Sans" w:eastAsia="Cambria" w:hAnsi="Noto Sans" w:cs="Noto Sans"/>
          <w:sz w:val="14"/>
          <w:szCs w:val="16"/>
        </w:rPr>
        <w:t xml:space="preserve">pagará a </w:t>
      </w:r>
      <w:r w:rsidRPr="000043F9">
        <w:rPr>
          <w:rFonts w:ascii="Noto Sans" w:hAnsi="Noto Sans" w:cs="Noto Sans"/>
          <w:b/>
          <w:bCs/>
          <w:sz w:val="14"/>
          <w:szCs w:val="16"/>
        </w:rPr>
        <w:t>7.1</w:t>
      </w:r>
      <w:r w:rsidRPr="000043F9">
        <w:rPr>
          <w:rFonts w:ascii="Noto Sans" w:hAnsi="Noto Sans" w:cs="Noto Sans"/>
          <w:b/>
          <w:sz w:val="14"/>
          <w:szCs w:val="16"/>
        </w:rPr>
        <w:t xml:space="preserve"> “EL PROVEEDOR”</w:t>
      </w:r>
      <w:r w:rsidRPr="000043F9">
        <w:rPr>
          <w:rFonts w:ascii="Noto Sans" w:eastAsia="Cambria" w:hAnsi="Noto Sans" w:cs="Noto Sans"/>
          <w:sz w:val="14"/>
          <w:szCs w:val="16"/>
        </w:rPr>
        <w:t xml:space="preserve"> como contraprestación por los servicios objeto de este contrato, la cantidad de </w:t>
      </w:r>
      <w:r w:rsidRPr="000043F9">
        <w:rPr>
          <w:rFonts w:ascii="Noto Sans" w:eastAsia="Cambria" w:hAnsi="Noto Sans" w:cs="Noto Sans"/>
          <w:b/>
          <w:sz w:val="14"/>
          <w:szCs w:val="16"/>
        </w:rPr>
        <w:t xml:space="preserve">41 </w:t>
      </w:r>
      <w:r w:rsidRPr="000043F9">
        <w:rPr>
          <w:rFonts w:ascii="Noto Sans" w:eastAsia="Cambria" w:hAnsi="Noto Sans" w:cs="Noto Sans"/>
          <w:sz w:val="14"/>
          <w:szCs w:val="16"/>
        </w:rPr>
        <w:t xml:space="preserve">$(MONTO TOTAL DEL CONTRATO SIN IMPUESTOS) más impuestos que asciende a </w:t>
      </w:r>
      <w:r w:rsidRPr="000043F9">
        <w:rPr>
          <w:rFonts w:ascii="Noto Sans" w:eastAsia="Cambria" w:hAnsi="Noto Sans" w:cs="Noto Sans"/>
          <w:b/>
          <w:sz w:val="14"/>
          <w:szCs w:val="16"/>
        </w:rPr>
        <w:t>42</w:t>
      </w:r>
      <w:r w:rsidRPr="000043F9">
        <w:rPr>
          <w:rFonts w:ascii="Noto Sans" w:eastAsia="Cambria" w:hAnsi="Noto Sans" w:cs="Noto Sans"/>
          <w:sz w:val="14"/>
          <w:szCs w:val="16"/>
        </w:rPr>
        <w:t xml:space="preserve">($Impuestos), que hace un total </w:t>
      </w:r>
      <w:r w:rsidRPr="000043F9">
        <w:rPr>
          <w:rFonts w:ascii="Noto Sans" w:hAnsi="Noto Sans" w:cs="Noto Sans"/>
          <w:bCs/>
          <w:sz w:val="14"/>
          <w:szCs w:val="16"/>
        </w:rPr>
        <w:t>de</w:t>
      </w:r>
      <w:r w:rsidRPr="000043F9">
        <w:rPr>
          <w:rFonts w:ascii="Noto Sans" w:eastAsia="Cambria" w:hAnsi="Noto Sans" w:cs="Noto Sans"/>
          <w:sz w:val="14"/>
          <w:szCs w:val="16"/>
        </w:rPr>
        <w:t xml:space="preserve"> </w:t>
      </w:r>
      <w:r w:rsidRPr="000043F9">
        <w:rPr>
          <w:rFonts w:ascii="Noto Sans" w:eastAsia="Cambria" w:hAnsi="Noto Sans" w:cs="Noto Sans"/>
          <w:b/>
          <w:sz w:val="14"/>
          <w:szCs w:val="16"/>
        </w:rPr>
        <w:t>43</w:t>
      </w:r>
      <w:r w:rsidRPr="000043F9">
        <w:rPr>
          <w:rFonts w:ascii="Noto Sans" w:hAnsi="Noto Sans" w:cs="Noto Sans"/>
          <w:sz w:val="14"/>
          <w:szCs w:val="16"/>
        </w:rPr>
        <w:t xml:space="preserve"> (MONTO TOTAL con impuestos)</w:t>
      </w:r>
    </w:p>
    <w:p w14:paraId="463F206C" w14:textId="77777777" w:rsidR="001D0863" w:rsidRPr="000043F9" w:rsidRDefault="001D0863" w:rsidP="001D0863">
      <w:pPr>
        <w:autoSpaceDE w:val="0"/>
        <w:jc w:val="both"/>
        <w:rPr>
          <w:rFonts w:ascii="Noto Sans" w:eastAsia="Cambria" w:hAnsi="Noto Sans" w:cs="Noto Sans"/>
          <w:sz w:val="14"/>
          <w:szCs w:val="16"/>
        </w:rPr>
      </w:pPr>
    </w:p>
    <w:p w14:paraId="7ECBAF70" w14:textId="77777777" w:rsidR="001D0863" w:rsidRPr="000043F9" w:rsidRDefault="001D0863" w:rsidP="001D0863">
      <w:pPr>
        <w:ind w:right="51"/>
        <w:jc w:val="both"/>
        <w:rPr>
          <w:rFonts w:ascii="Noto Sans" w:eastAsia="Cambria" w:hAnsi="Noto Sans" w:cs="Noto Sans"/>
          <w:sz w:val="14"/>
          <w:szCs w:val="16"/>
        </w:rPr>
      </w:pPr>
    </w:p>
    <w:p w14:paraId="67166494" w14:textId="77777777" w:rsidR="001D0863" w:rsidRPr="000043F9" w:rsidRDefault="001D0863" w:rsidP="001D0863">
      <w:pPr>
        <w:ind w:right="51"/>
        <w:jc w:val="both"/>
        <w:rPr>
          <w:rFonts w:ascii="Noto Sans" w:hAnsi="Noto Sans" w:cs="Noto Sans"/>
          <w:sz w:val="14"/>
          <w:szCs w:val="16"/>
        </w:rPr>
      </w:pPr>
      <w:r w:rsidRPr="000043F9">
        <w:rPr>
          <w:rFonts w:ascii="Noto Sans" w:hAnsi="Noto Sans" w:cs="Noto Sans"/>
          <w:sz w:val="14"/>
          <w:szCs w:val="16"/>
          <w:u w:val="single"/>
        </w:rPr>
        <w:t>EN CASO DE SER CERRADO Y PLURIANUAL, MOSTRAR LA TABLA Y LOS DOS PÁRRAFOS SIGUIENTES</w:t>
      </w:r>
    </w:p>
    <w:p w14:paraId="611D7C92" w14:textId="77777777" w:rsidR="001D0863" w:rsidRPr="000043F9" w:rsidRDefault="001D0863" w:rsidP="001D0863">
      <w:pPr>
        <w:ind w:right="51"/>
        <w:jc w:val="both"/>
        <w:rPr>
          <w:rFonts w:ascii="Noto Sans" w:hAnsi="Noto Sans" w:cs="Noto Sans"/>
          <w:sz w:val="14"/>
          <w:szCs w:val="16"/>
          <w:u w:val="single"/>
        </w:rPr>
      </w:pPr>
    </w:p>
    <w:p w14:paraId="4340E214" w14:textId="77777777" w:rsidR="001D0863" w:rsidRPr="000043F9" w:rsidRDefault="001D0863" w:rsidP="001D0863">
      <w:pPr>
        <w:autoSpaceDE w:val="0"/>
        <w:jc w:val="both"/>
        <w:rPr>
          <w:rFonts w:ascii="Noto Sans" w:hAnsi="Noto Sans" w:cs="Noto Sans"/>
          <w:sz w:val="14"/>
          <w:szCs w:val="16"/>
        </w:rPr>
      </w:pPr>
      <w:r w:rsidRPr="000043F9">
        <w:rPr>
          <w:rFonts w:ascii="Noto Sans" w:hAnsi="Noto Sans" w:cs="Noto Sans"/>
          <w:b/>
          <w:bCs/>
          <w:sz w:val="14"/>
          <w:szCs w:val="16"/>
        </w:rPr>
        <w:t>6.1</w:t>
      </w:r>
      <w:r w:rsidRPr="000043F9">
        <w:rPr>
          <w:rFonts w:ascii="Noto Sans" w:hAnsi="Noto Sans" w:cs="Noto Sans"/>
          <w:b/>
          <w:sz w:val="14"/>
          <w:szCs w:val="16"/>
        </w:rPr>
        <w:t xml:space="preserve"> “LA DEPENDENCIA O ENTIDAD”</w:t>
      </w:r>
      <w:r w:rsidRPr="000043F9">
        <w:rPr>
          <w:rFonts w:ascii="Noto Sans" w:hAnsi="Noto Sans" w:cs="Noto Sans"/>
          <w:sz w:val="14"/>
          <w:szCs w:val="16"/>
        </w:rPr>
        <w:t xml:space="preserve"> </w:t>
      </w:r>
      <w:r w:rsidRPr="000043F9">
        <w:rPr>
          <w:rFonts w:ascii="Noto Sans" w:eastAsia="Cambria" w:hAnsi="Noto Sans" w:cs="Noto Sans"/>
          <w:sz w:val="14"/>
          <w:szCs w:val="16"/>
        </w:rPr>
        <w:t xml:space="preserve">conviene con </w:t>
      </w:r>
      <w:r w:rsidRPr="000043F9">
        <w:rPr>
          <w:rFonts w:ascii="Noto Sans" w:hAnsi="Noto Sans" w:cs="Noto Sans"/>
          <w:b/>
          <w:bCs/>
          <w:sz w:val="14"/>
          <w:szCs w:val="16"/>
        </w:rPr>
        <w:t>7.1</w:t>
      </w:r>
      <w:r w:rsidRPr="000043F9">
        <w:rPr>
          <w:rFonts w:ascii="Noto Sans" w:hAnsi="Noto Sans" w:cs="Noto Sans"/>
          <w:b/>
          <w:sz w:val="14"/>
          <w:szCs w:val="16"/>
        </w:rPr>
        <w:t xml:space="preserve"> “EL PROVEEDOR”</w:t>
      </w:r>
      <w:r w:rsidRPr="000043F9">
        <w:rPr>
          <w:rFonts w:ascii="Noto Sans" w:eastAsia="Cambria" w:hAnsi="Noto Sans" w:cs="Noto Sans"/>
          <w:sz w:val="14"/>
          <w:szCs w:val="16"/>
        </w:rPr>
        <w:t xml:space="preserve"> que el monto total de los servicios es por la cantidad de </w:t>
      </w:r>
      <w:r w:rsidRPr="000043F9">
        <w:rPr>
          <w:rFonts w:ascii="Noto Sans" w:eastAsia="Cambria" w:hAnsi="Noto Sans" w:cs="Noto Sans"/>
          <w:b/>
          <w:sz w:val="14"/>
          <w:szCs w:val="16"/>
        </w:rPr>
        <w:t>41</w:t>
      </w:r>
      <w:r w:rsidRPr="000043F9">
        <w:rPr>
          <w:rFonts w:ascii="Noto Sans" w:eastAsia="Cambria" w:hAnsi="Noto Sans" w:cs="Noto Sans"/>
          <w:sz w:val="14"/>
          <w:szCs w:val="16"/>
        </w:rPr>
        <w:t xml:space="preserve">$(MONTO TOTAL DEL CONTRATO SIN IMPUESTOS) más impuestos que asciende a </w:t>
      </w:r>
      <w:r w:rsidRPr="000043F9">
        <w:rPr>
          <w:rFonts w:ascii="Noto Sans" w:eastAsia="Cambria" w:hAnsi="Noto Sans" w:cs="Noto Sans"/>
          <w:b/>
          <w:sz w:val="14"/>
          <w:szCs w:val="16"/>
        </w:rPr>
        <w:t>42</w:t>
      </w:r>
      <w:r w:rsidRPr="000043F9">
        <w:rPr>
          <w:rFonts w:ascii="Noto Sans" w:eastAsia="Cambria" w:hAnsi="Noto Sans" w:cs="Noto Sans"/>
          <w:sz w:val="14"/>
          <w:szCs w:val="16"/>
        </w:rPr>
        <w:t xml:space="preserve">($Impuestos), lo que hace un total de </w:t>
      </w:r>
      <w:r w:rsidRPr="000043F9">
        <w:rPr>
          <w:rFonts w:ascii="Noto Sans" w:eastAsia="Cambria" w:hAnsi="Noto Sans" w:cs="Noto Sans"/>
          <w:b/>
          <w:sz w:val="14"/>
          <w:szCs w:val="16"/>
        </w:rPr>
        <w:t>43</w:t>
      </w:r>
      <w:r w:rsidRPr="000043F9">
        <w:rPr>
          <w:rFonts w:ascii="Noto Sans" w:hAnsi="Noto Sans" w:cs="Noto Sans"/>
          <w:sz w:val="14"/>
          <w:szCs w:val="16"/>
        </w:rPr>
        <w:t xml:space="preserve"> (MONTO TOTAL con impuestos)</w:t>
      </w:r>
      <w:r w:rsidRPr="000043F9">
        <w:rPr>
          <w:rFonts w:ascii="Noto Sans" w:eastAsia="Cambria" w:hAnsi="Noto Sans" w:cs="Noto Sans"/>
          <w:sz w:val="14"/>
          <w:szCs w:val="16"/>
        </w:rPr>
        <w:t xml:space="preserve"> importe que se cubrirá en cada uno de los ejercicios fiscales, de acuerdo a lo siguiente:</w:t>
      </w:r>
    </w:p>
    <w:p w14:paraId="2B2DE877" w14:textId="77777777" w:rsidR="001D0863" w:rsidRPr="000043F9" w:rsidRDefault="001D0863" w:rsidP="001D0863">
      <w:pPr>
        <w:ind w:right="51"/>
        <w:jc w:val="both"/>
        <w:rPr>
          <w:rFonts w:ascii="Noto Sans" w:eastAsia="Cambria" w:hAnsi="Noto Sans" w:cs="Noto Sans"/>
          <w:sz w:val="14"/>
          <w:szCs w:val="16"/>
        </w:rPr>
      </w:pPr>
    </w:p>
    <w:tbl>
      <w:tblPr>
        <w:tblW w:w="0" w:type="auto"/>
        <w:tblInd w:w="-5" w:type="dxa"/>
        <w:tblLayout w:type="fixed"/>
        <w:tblLook w:val="0000" w:firstRow="0" w:lastRow="0" w:firstColumn="0" w:lastColumn="0" w:noHBand="0" w:noVBand="0"/>
      </w:tblPr>
      <w:tblGrid>
        <w:gridCol w:w="2972"/>
        <w:gridCol w:w="3119"/>
        <w:gridCol w:w="3270"/>
      </w:tblGrid>
      <w:tr w:rsidR="001D0863" w:rsidRPr="000043F9" w14:paraId="29502E58" w14:textId="77777777" w:rsidTr="001D0863">
        <w:tc>
          <w:tcPr>
            <w:tcW w:w="2972" w:type="dxa"/>
            <w:tcBorders>
              <w:top w:val="single" w:sz="4" w:space="0" w:color="000000"/>
              <w:left w:val="single" w:sz="4" w:space="0" w:color="000000"/>
              <w:bottom w:val="single" w:sz="4" w:space="0" w:color="000000"/>
            </w:tcBorders>
            <w:shd w:val="clear" w:color="auto" w:fill="auto"/>
          </w:tcPr>
          <w:p w14:paraId="1B3BF6D9" w14:textId="77777777" w:rsidR="001D0863" w:rsidRPr="000043F9" w:rsidRDefault="001D0863" w:rsidP="001D0863">
            <w:pPr>
              <w:ind w:right="51"/>
              <w:jc w:val="both"/>
              <w:rPr>
                <w:rFonts w:ascii="Noto Sans" w:hAnsi="Noto Sans" w:cs="Noto Sans"/>
                <w:sz w:val="14"/>
                <w:szCs w:val="16"/>
              </w:rPr>
            </w:pPr>
            <w:r w:rsidRPr="000043F9">
              <w:rPr>
                <w:rFonts w:ascii="Noto Sans" w:eastAsia="Cambria" w:hAnsi="Noto Sans" w:cs="Noto Sans"/>
                <w:sz w:val="14"/>
                <w:szCs w:val="16"/>
                <w:lang w:val="es-MX"/>
              </w:rPr>
              <w:t>Ejercicio Fiscal</w:t>
            </w:r>
          </w:p>
        </w:tc>
        <w:tc>
          <w:tcPr>
            <w:tcW w:w="3119" w:type="dxa"/>
            <w:tcBorders>
              <w:top w:val="single" w:sz="4" w:space="0" w:color="000000"/>
              <w:left w:val="single" w:sz="4" w:space="0" w:color="000000"/>
              <w:bottom w:val="single" w:sz="4" w:space="0" w:color="000000"/>
            </w:tcBorders>
            <w:shd w:val="clear" w:color="auto" w:fill="auto"/>
          </w:tcPr>
          <w:p w14:paraId="66799F99" w14:textId="77777777" w:rsidR="001D0863" w:rsidRPr="000043F9" w:rsidRDefault="001D0863" w:rsidP="001D0863">
            <w:pPr>
              <w:ind w:right="51"/>
              <w:jc w:val="both"/>
              <w:rPr>
                <w:rFonts w:ascii="Noto Sans" w:hAnsi="Noto Sans" w:cs="Noto Sans"/>
                <w:sz w:val="14"/>
                <w:szCs w:val="16"/>
              </w:rPr>
            </w:pPr>
            <w:r w:rsidRPr="000043F9">
              <w:rPr>
                <w:rFonts w:ascii="Noto Sans" w:eastAsia="Cambria" w:hAnsi="Noto Sans" w:cs="Noto Sans"/>
                <w:sz w:val="14"/>
                <w:szCs w:val="16"/>
                <w:lang w:val="es-MX"/>
              </w:rPr>
              <w:t>Monto sin impuestos</w:t>
            </w:r>
          </w:p>
        </w:tc>
        <w:tc>
          <w:tcPr>
            <w:tcW w:w="3270" w:type="dxa"/>
            <w:tcBorders>
              <w:top w:val="single" w:sz="4" w:space="0" w:color="000000"/>
              <w:left w:val="single" w:sz="4" w:space="0" w:color="000000"/>
              <w:bottom w:val="single" w:sz="4" w:space="0" w:color="000000"/>
              <w:right w:val="single" w:sz="4" w:space="0" w:color="000000"/>
            </w:tcBorders>
            <w:shd w:val="clear" w:color="auto" w:fill="auto"/>
          </w:tcPr>
          <w:p w14:paraId="62EC9655" w14:textId="77777777" w:rsidR="001D0863" w:rsidRPr="000043F9" w:rsidRDefault="001D0863" w:rsidP="001D0863">
            <w:pPr>
              <w:ind w:right="51"/>
              <w:jc w:val="both"/>
              <w:rPr>
                <w:rFonts w:ascii="Noto Sans" w:hAnsi="Noto Sans" w:cs="Noto Sans"/>
                <w:sz w:val="14"/>
                <w:szCs w:val="16"/>
              </w:rPr>
            </w:pPr>
            <w:r w:rsidRPr="000043F9">
              <w:rPr>
                <w:rFonts w:ascii="Noto Sans" w:eastAsia="Cambria" w:hAnsi="Noto Sans" w:cs="Noto Sans"/>
                <w:sz w:val="14"/>
                <w:szCs w:val="16"/>
                <w:lang w:val="es-MX"/>
              </w:rPr>
              <w:t>Monto con impuestos</w:t>
            </w:r>
          </w:p>
        </w:tc>
      </w:tr>
      <w:tr w:rsidR="001D0863" w:rsidRPr="000043F9" w14:paraId="20EAF91E" w14:textId="77777777" w:rsidTr="001D0863">
        <w:tc>
          <w:tcPr>
            <w:tcW w:w="2972" w:type="dxa"/>
            <w:tcBorders>
              <w:top w:val="single" w:sz="4" w:space="0" w:color="000000"/>
              <w:left w:val="single" w:sz="4" w:space="0" w:color="000000"/>
              <w:bottom w:val="single" w:sz="4" w:space="0" w:color="000000"/>
            </w:tcBorders>
            <w:shd w:val="clear" w:color="auto" w:fill="auto"/>
          </w:tcPr>
          <w:p w14:paraId="040EBC4A" w14:textId="77777777" w:rsidR="001D0863" w:rsidRPr="000043F9" w:rsidRDefault="001D0863" w:rsidP="001D0863">
            <w:pPr>
              <w:ind w:right="51"/>
              <w:jc w:val="both"/>
              <w:rPr>
                <w:rFonts w:ascii="Noto Sans" w:hAnsi="Noto Sans" w:cs="Noto Sans"/>
                <w:sz w:val="14"/>
                <w:szCs w:val="16"/>
              </w:rPr>
            </w:pPr>
            <w:r w:rsidRPr="000043F9">
              <w:rPr>
                <w:rFonts w:ascii="Noto Sans" w:eastAsia="Cambria" w:hAnsi="Noto Sans" w:cs="Noto Sans"/>
                <w:b/>
                <w:bCs/>
                <w:sz w:val="14"/>
                <w:szCs w:val="16"/>
                <w:lang w:val="es-MX"/>
              </w:rPr>
              <w:t>44</w:t>
            </w:r>
            <w:r w:rsidRPr="000043F9">
              <w:rPr>
                <w:rFonts w:ascii="Noto Sans" w:eastAsia="Cambria" w:hAnsi="Noto Sans" w:cs="Noto Sans"/>
                <w:sz w:val="14"/>
                <w:szCs w:val="16"/>
                <w:lang w:val="es-MX"/>
              </w:rPr>
              <w:t>(COLOCAR EJERCICIO FISCAL)</w:t>
            </w:r>
          </w:p>
        </w:tc>
        <w:tc>
          <w:tcPr>
            <w:tcW w:w="3119" w:type="dxa"/>
            <w:tcBorders>
              <w:top w:val="single" w:sz="4" w:space="0" w:color="000000"/>
              <w:left w:val="single" w:sz="4" w:space="0" w:color="000000"/>
              <w:bottom w:val="single" w:sz="4" w:space="0" w:color="000000"/>
            </w:tcBorders>
            <w:shd w:val="clear" w:color="auto" w:fill="auto"/>
          </w:tcPr>
          <w:p w14:paraId="445A1FF3" w14:textId="77777777" w:rsidR="001D0863" w:rsidRPr="000043F9" w:rsidRDefault="001D0863" w:rsidP="001D0863">
            <w:pPr>
              <w:ind w:right="51"/>
              <w:jc w:val="both"/>
              <w:rPr>
                <w:rFonts w:ascii="Noto Sans" w:hAnsi="Noto Sans" w:cs="Noto Sans"/>
                <w:sz w:val="14"/>
                <w:szCs w:val="16"/>
              </w:rPr>
            </w:pPr>
            <w:r w:rsidRPr="000043F9">
              <w:rPr>
                <w:rFonts w:ascii="Noto Sans" w:eastAsia="Cambria" w:hAnsi="Noto Sans" w:cs="Noto Sans"/>
                <w:b/>
                <w:sz w:val="14"/>
                <w:szCs w:val="16"/>
                <w:lang w:val="es-MX"/>
              </w:rPr>
              <w:t>45</w:t>
            </w:r>
            <w:r w:rsidRPr="000043F9">
              <w:rPr>
                <w:rFonts w:ascii="Noto Sans" w:eastAsia="Cambria" w:hAnsi="Noto Sans" w:cs="Noto Sans"/>
                <w:sz w:val="14"/>
                <w:szCs w:val="16"/>
                <w:lang w:val="es-MX"/>
              </w:rPr>
              <w:t xml:space="preserve"> (MONTO SIN IMPUESTOS DEL EJERCICIO)</w:t>
            </w:r>
          </w:p>
        </w:tc>
        <w:tc>
          <w:tcPr>
            <w:tcW w:w="3270" w:type="dxa"/>
            <w:tcBorders>
              <w:top w:val="single" w:sz="4" w:space="0" w:color="000000"/>
              <w:left w:val="single" w:sz="4" w:space="0" w:color="000000"/>
              <w:bottom w:val="single" w:sz="4" w:space="0" w:color="000000"/>
              <w:right w:val="single" w:sz="4" w:space="0" w:color="000000"/>
            </w:tcBorders>
            <w:shd w:val="clear" w:color="auto" w:fill="auto"/>
          </w:tcPr>
          <w:p w14:paraId="5088888A" w14:textId="77777777" w:rsidR="001D0863" w:rsidRPr="000043F9" w:rsidRDefault="001D0863" w:rsidP="001D0863">
            <w:pPr>
              <w:ind w:right="51"/>
              <w:jc w:val="both"/>
              <w:rPr>
                <w:rFonts w:ascii="Noto Sans" w:hAnsi="Noto Sans" w:cs="Noto Sans"/>
                <w:sz w:val="14"/>
                <w:szCs w:val="16"/>
              </w:rPr>
            </w:pPr>
            <w:r w:rsidRPr="000043F9">
              <w:rPr>
                <w:rFonts w:ascii="Noto Sans" w:eastAsia="Cambria" w:hAnsi="Noto Sans" w:cs="Noto Sans"/>
                <w:b/>
                <w:bCs/>
                <w:sz w:val="14"/>
                <w:szCs w:val="16"/>
                <w:lang w:val="es-MX"/>
              </w:rPr>
              <w:t>46</w:t>
            </w:r>
            <w:r w:rsidRPr="000043F9">
              <w:rPr>
                <w:rFonts w:ascii="Noto Sans" w:eastAsia="Cambria" w:hAnsi="Noto Sans" w:cs="Noto Sans"/>
                <w:sz w:val="14"/>
                <w:szCs w:val="16"/>
                <w:lang w:val="es-MX"/>
              </w:rPr>
              <w:t xml:space="preserve">(MONTO CON IMPUESTOS DEL EJERCICIO) </w:t>
            </w:r>
          </w:p>
        </w:tc>
      </w:tr>
      <w:tr w:rsidR="001D0863" w:rsidRPr="000043F9" w14:paraId="02F8EAE0" w14:textId="77777777" w:rsidTr="001D0863">
        <w:tc>
          <w:tcPr>
            <w:tcW w:w="2972" w:type="dxa"/>
            <w:tcBorders>
              <w:top w:val="single" w:sz="4" w:space="0" w:color="000000"/>
              <w:left w:val="single" w:sz="4" w:space="0" w:color="000000"/>
              <w:bottom w:val="single" w:sz="4" w:space="0" w:color="000000"/>
            </w:tcBorders>
            <w:shd w:val="clear" w:color="auto" w:fill="auto"/>
          </w:tcPr>
          <w:p w14:paraId="7163A559" w14:textId="77777777" w:rsidR="001D0863" w:rsidRPr="000043F9" w:rsidRDefault="001D0863" w:rsidP="001D0863">
            <w:pPr>
              <w:ind w:right="51"/>
              <w:jc w:val="both"/>
              <w:rPr>
                <w:rFonts w:ascii="Noto Sans" w:hAnsi="Noto Sans" w:cs="Noto Sans"/>
                <w:sz w:val="14"/>
                <w:szCs w:val="16"/>
              </w:rPr>
            </w:pPr>
            <w:r w:rsidRPr="000043F9">
              <w:rPr>
                <w:rFonts w:ascii="Noto Sans" w:eastAsia="Cambria" w:hAnsi="Noto Sans" w:cs="Noto Sans"/>
                <w:sz w:val="14"/>
                <w:szCs w:val="16"/>
                <w:lang w:val="es-MX"/>
              </w:rPr>
              <w:t>Se agregarán tantos se hayan programado</w:t>
            </w:r>
          </w:p>
        </w:tc>
        <w:tc>
          <w:tcPr>
            <w:tcW w:w="3119" w:type="dxa"/>
            <w:tcBorders>
              <w:top w:val="single" w:sz="4" w:space="0" w:color="000000"/>
              <w:left w:val="single" w:sz="4" w:space="0" w:color="000000"/>
              <w:bottom w:val="single" w:sz="4" w:space="0" w:color="000000"/>
            </w:tcBorders>
            <w:shd w:val="clear" w:color="auto" w:fill="auto"/>
          </w:tcPr>
          <w:p w14:paraId="16CB430B" w14:textId="77777777" w:rsidR="001D0863" w:rsidRPr="000043F9" w:rsidRDefault="001D0863" w:rsidP="001D0863">
            <w:pPr>
              <w:snapToGrid w:val="0"/>
              <w:ind w:right="51"/>
              <w:jc w:val="both"/>
              <w:rPr>
                <w:rFonts w:ascii="Noto Sans" w:eastAsia="Cambria" w:hAnsi="Noto Sans" w:cs="Noto Sans"/>
                <w:sz w:val="14"/>
                <w:szCs w:val="16"/>
                <w:lang w:val="es-MX"/>
              </w:rPr>
            </w:pPr>
          </w:p>
        </w:tc>
        <w:tc>
          <w:tcPr>
            <w:tcW w:w="3270" w:type="dxa"/>
            <w:tcBorders>
              <w:top w:val="single" w:sz="4" w:space="0" w:color="000000"/>
              <w:left w:val="single" w:sz="4" w:space="0" w:color="000000"/>
              <w:bottom w:val="single" w:sz="4" w:space="0" w:color="000000"/>
              <w:right w:val="single" w:sz="4" w:space="0" w:color="000000"/>
            </w:tcBorders>
            <w:shd w:val="clear" w:color="auto" w:fill="auto"/>
          </w:tcPr>
          <w:p w14:paraId="0ED7AC47" w14:textId="77777777" w:rsidR="001D0863" w:rsidRPr="000043F9" w:rsidRDefault="001D0863" w:rsidP="001D0863">
            <w:pPr>
              <w:snapToGrid w:val="0"/>
              <w:ind w:right="51"/>
              <w:jc w:val="both"/>
              <w:rPr>
                <w:rFonts w:ascii="Noto Sans" w:eastAsia="Cambria" w:hAnsi="Noto Sans" w:cs="Noto Sans"/>
                <w:sz w:val="14"/>
                <w:szCs w:val="16"/>
                <w:lang w:val="es-MX"/>
              </w:rPr>
            </w:pPr>
          </w:p>
        </w:tc>
      </w:tr>
      <w:tr w:rsidR="001D0863" w:rsidRPr="000043F9" w14:paraId="58F5068F" w14:textId="77777777" w:rsidTr="001D0863">
        <w:tc>
          <w:tcPr>
            <w:tcW w:w="2972" w:type="dxa"/>
            <w:tcBorders>
              <w:top w:val="single" w:sz="4" w:space="0" w:color="000000"/>
            </w:tcBorders>
            <w:shd w:val="clear" w:color="auto" w:fill="auto"/>
          </w:tcPr>
          <w:p w14:paraId="22574701" w14:textId="77777777" w:rsidR="001D0863" w:rsidRPr="000043F9" w:rsidRDefault="001D0863" w:rsidP="001D0863">
            <w:pPr>
              <w:ind w:right="51"/>
              <w:jc w:val="right"/>
              <w:rPr>
                <w:rFonts w:ascii="Noto Sans" w:hAnsi="Noto Sans" w:cs="Noto Sans"/>
                <w:sz w:val="14"/>
                <w:szCs w:val="16"/>
              </w:rPr>
            </w:pPr>
            <w:r w:rsidRPr="000043F9">
              <w:rPr>
                <w:rFonts w:ascii="Noto Sans" w:eastAsia="Cambria" w:hAnsi="Noto Sans" w:cs="Noto Sans"/>
                <w:b/>
                <w:sz w:val="14"/>
                <w:szCs w:val="16"/>
                <w:lang w:val="es-MX"/>
              </w:rPr>
              <w:t>TOTAL:</w:t>
            </w:r>
          </w:p>
        </w:tc>
        <w:tc>
          <w:tcPr>
            <w:tcW w:w="3119" w:type="dxa"/>
            <w:tcBorders>
              <w:top w:val="single" w:sz="4" w:space="0" w:color="000000"/>
              <w:left w:val="single" w:sz="4" w:space="0" w:color="000000"/>
              <w:bottom w:val="single" w:sz="4" w:space="0" w:color="000000"/>
            </w:tcBorders>
            <w:shd w:val="clear" w:color="auto" w:fill="auto"/>
          </w:tcPr>
          <w:p w14:paraId="094BAA9D" w14:textId="77777777" w:rsidR="001D0863" w:rsidRPr="000043F9" w:rsidRDefault="001D0863" w:rsidP="001D0863">
            <w:pPr>
              <w:ind w:right="51"/>
              <w:jc w:val="both"/>
              <w:rPr>
                <w:rFonts w:ascii="Noto Sans" w:hAnsi="Noto Sans" w:cs="Noto Sans"/>
                <w:sz w:val="14"/>
                <w:szCs w:val="16"/>
              </w:rPr>
            </w:pPr>
            <w:r w:rsidRPr="000043F9">
              <w:rPr>
                <w:rFonts w:ascii="Noto Sans" w:eastAsia="Cambria" w:hAnsi="Noto Sans" w:cs="Noto Sans"/>
                <w:b/>
                <w:sz w:val="14"/>
                <w:szCs w:val="16"/>
                <w:lang w:val="es-MX"/>
              </w:rPr>
              <w:t>41</w:t>
            </w:r>
            <w:r w:rsidRPr="000043F9">
              <w:rPr>
                <w:rFonts w:ascii="Noto Sans" w:eastAsia="Cambria" w:hAnsi="Noto Sans" w:cs="Noto Sans"/>
                <w:sz w:val="14"/>
                <w:szCs w:val="16"/>
                <w:lang w:val="es-MX"/>
              </w:rPr>
              <w:t xml:space="preserve"> $(MONTO TOTAL SIN IMPUESTOS)</w:t>
            </w:r>
          </w:p>
        </w:tc>
        <w:tc>
          <w:tcPr>
            <w:tcW w:w="3270" w:type="dxa"/>
            <w:tcBorders>
              <w:top w:val="single" w:sz="4" w:space="0" w:color="000000"/>
              <w:left w:val="single" w:sz="4" w:space="0" w:color="000000"/>
              <w:bottom w:val="single" w:sz="4" w:space="0" w:color="000000"/>
              <w:right w:val="single" w:sz="4" w:space="0" w:color="000000"/>
            </w:tcBorders>
            <w:shd w:val="clear" w:color="auto" w:fill="auto"/>
          </w:tcPr>
          <w:p w14:paraId="36DD0AD3" w14:textId="77777777" w:rsidR="001D0863" w:rsidRPr="000043F9" w:rsidRDefault="001D0863" w:rsidP="001D0863">
            <w:pPr>
              <w:ind w:right="51"/>
              <w:jc w:val="both"/>
              <w:rPr>
                <w:rFonts w:ascii="Noto Sans" w:hAnsi="Noto Sans" w:cs="Noto Sans"/>
                <w:sz w:val="14"/>
                <w:szCs w:val="16"/>
              </w:rPr>
            </w:pPr>
            <w:r w:rsidRPr="000043F9">
              <w:rPr>
                <w:rFonts w:ascii="Noto Sans" w:eastAsia="Cambria" w:hAnsi="Noto Sans" w:cs="Noto Sans"/>
                <w:b/>
                <w:sz w:val="14"/>
                <w:szCs w:val="16"/>
                <w:lang w:val="es-MX"/>
              </w:rPr>
              <w:t>43</w:t>
            </w:r>
            <w:r w:rsidRPr="000043F9">
              <w:rPr>
                <w:rFonts w:ascii="Noto Sans" w:eastAsia="Cambria" w:hAnsi="Noto Sans" w:cs="Noto Sans"/>
                <w:sz w:val="14"/>
                <w:szCs w:val="16"/>
                <w:lang w:val="es-MX"/>
              </w:rPr>
              <w:t xml:space="preserve"> (MONTO TOTAL con impuestos)</w:t>
            </w:r>
          </w:p>
        </w:tc>
      </w:tr>
    </w:tbl>
    <w:p w14:paraId="4B0987D8" w14:textId="77777777" w:rsidR="001D0863" w:rsidRPr="000043F9" w:rsidRDefault="001D0863" w:rsidP="001D0863">
      <w:pPr>
        <w:ind w:right="51"/>
        <w:jc w:val="both"/>
        <w:rPr>
          <w:rFonts w:ascii="Noto Sans" w:hAnsi="Noto Sans" w:cs="Noto Sans"/>
          <w:sz w:val="14"/>
          <w:szCs w:val="16"/>
        </w:rPr>
      </w:pPr>
    </w:p>
    <w:p w14:paraId="47AD58E3" w14:textId="77777777" w:rsidR="001D0863" w:rsidRPr="000043F9" w:rsidRDefault="001D0863" w:rsidP="001D0863">
      <w:pPr>
        <w:ind w:right="51"/>
        <w:jc w:val="both"/>
        <w:rPr>
          <w:rFonts w:ascii="Noto Sans" w:hAnsi="Noto Sans" w:cs="Noto Sans"/>
          <w:sz w:val="14"/>
          <w:szCs w:val="16"/>
        </w:rPr>
      </w:pPr>
      <w:r w:rsidRPr="000043F9">
        <w:rPr>
          <w:rFonts w:ascii="Noto Sans" w:eastAsia="Cambria" w:hAnsi="Noto Sans" w:cs="Noto Sans"/>
          <w:sz w:val="14"/>
          <w:szCs w:val="16"/>
        </w:rPr>
        <w:t xml:space="preserve">Las partes convienen expresamente que las obligaciones de este contrato, cuyo cumplimiento se encuentra previsto realizar durante los ejercicios fiscales de </w:t>
      </w:r>
      <w:r w:rsidRPr="000043F9">
        <w:rPr>
          <w:rFonts w:ascii="Noto Sans" w:eastAsia="Cambria" w:hAnsi="Noto Sans" w:cs="Noto Sans"/>
          <w:b/>
          <w:sz w:val="14"/>
          <w:szCs w:val="16"/>
        </w:rPr>
        <w:t>47</w:t>
      </w:r>
      <w:r w:rsidRPr="000043F9">
        <w:rPr>
          <w:rFonts w:ascii="Noto Sans" w:eastAsia="Cambria" w:hAnsi="Noto Sans" w:cs="Noto Sans"/>
          <w:sz w:val="14"/>
          <w:szCs w:val="16"/>
        </w:rPr>
        <w:t xml:space="preserve">(CONCATENAR </w:t>
      </w:r>
      <w:r w:rsidRPr="000043F9">
        <w:rPr>
          <w:rFonts w:ascii="Noto Sans" w:hAnsi="Noto Sans" w:cs="Noto Sans"/>
          <w:sz w:val="14"/>
          <w:szCs w:val="16"/>
        </w:rPr>
        <w:t>EJERCICIOS  FISCALES QUE INVOLUCRAN LA PLURIANUALIDAD)</w:t>
      </w:r>
      <w:r w:rsidRPr="000043F9">
        <w:rPr>
          <w:rFonts w:ascii="Noto Sans" w:eastAsia="Cambria" w:hAnsi="Noto Sans" w:cs="Noto Sans"/>
          <w:sz w:val="14"/>
          <w:szCs w:val="16"/>
        </w:rPr>
        <w:t xml:space="preserve"> quedarán sujetas para fines de su ejecución y pago a la disponibilidad presupuestaria, con que cuente </w:t>
      </w:r>
      <w:r w:rsidRPr="000043F9">
        <w:rPr>
          <w:rFonts w:ascii="Noto Sans" w:hAnsi="Noto Sans" w:cs="Noto Sans"/>
          <w:b/>
          <w:bCs/>
          <w:sz w:val="14"/>
          <w:szCs w:val="16"/>
        </w:rPr>
        <w:t>6.1</w:t>
      </w:r>
      <w:r w:rsidRPr="000043F9">
        <w:rPr>
          <w:rFonts w:ascii="Noto Sans" w:hAnsi="Noto Sans" w:cs="Noto Sans"/>
          <w:b/>
          <w:sz w:val="14"/>
          <w:szCs w:val="16"/>
        </w:rPr>
        <w:t xml:space="preserve"> “LA DEPENDENCIA O ENTIDAD”</w:t>
      </w:r>
      <w:r w:rsidRPr="000043F9">
        <w:rPr>
          <w:rFonts w:ascii="Noto Sans" w:eastAsia="Cambria" w:hAnsi="Noto Sans" w:cs="Noto Sans"/>
          <w:sz w:val="14"/>
          <w:szCs w:val="16"/>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6037DA20" w14:textId="77777777" w:rsidR="001D0863" w:rsidRPr="000043F9" w:rsidRDefault="001D0863" w:rsidP="001D0863">
      <w:pPr>
        <w:ind w:right="51"/>
        <w:jc w:val="both"/>
        <w:rPr>
          <w:rFonts w:ascii="Noto Sans" w:eastAsia="Cambria" w:hAnsi="Noto Sans" w:cs="Noto Sans"/>
          <w:sz w:val="14"/>
          <w:szCs w:val="16"/>
        </w:rPr>
      </w:pPr>
    </w:p>
    <w:p w14:paraId="59B7D969" w14:textId="77777777" w:rsidR="001D0863" w:rsidRPr="000043F9" w:rsidRDefault="001D0863" w:rsidP="001D0863">
      <w:pPr>
        <w:ind w:right="51"/>
        <w:jc w:val="both"/>
        <w:rPr>
          <w:rFonts w:ascii="Noto Sans" w:hAnsi="Noto Sans" w:cs="Noto Sans"/>
          <w:sz w:val="14"/>
          <w:szCs w:val="16"/>
        </w:rPr>
      </w:pPr>
      <w:r w:rsidRPr="000043F9">
        <w:rPr>
          <w:rFonts w:ascii="Noto Sans" w:hAnsi="Noto Sans" w:cs="Noto Sans"/>
          <w:sz w:val="14"/>
          <w:szCs w:val="16"/>
        </w:rPr>
        <w:t>Los montos y precios se podrán indicar en moneda extranjera, cuando así se haya determinado en la convocatoria, invitación, o solicitud de cotización, de conformidad con el artículo 45, fracción XIII de la LAASSP.</w:t>
      </w:r>
    </w:p>
    <w:p w14:paraId="7D1C7E89" w14:textId="77777777" w:rsidR="001D0863" w:rsidRPr="000043F9" w:rsidRDefault="001D0863" w:rsidP="001D0863">
      <w:pPr>
        <w:ind w:right="51"/>
        <w:jc w:val="both"/>
        <w:rPr>
          <w:rFonts w:ascii="Noto Sans" w:eastAsia="Cambria" w:hAnsi="Noto Sans" w:cs="Noto Sans"/>
          <w:sz w:val="14"/>
          <w:szCs w:val="16"/>
        </w:rPr>
      </w:pPr>
    </w:p>
    <w:p w14:paraId="492F5577" w14:textId="77777777" w:rsidR="001D0863" w:rsidRPr="000043F9" w:rsidRDefault="001D0863" w:rsidP="001D0863">
      <w:pPr>
        <w:ind w:right="51"/>
        <w:jc w:val="both"/>
        <w:rPr>
          <w:rFonts w:ascii="Noto Sans" w:hAnsi="Noto Sans" w:cs="Noto Sans"/>
          <w:sz w:val="14"/>
          <w:szCs w:val="16"/>
        </w:rPr>
      </w:pPr>
      <w:r w:rsidRPr="000043F9">
        <w:rPr>
          <w:rFonts w:ascii="Noto Sans" w:hAnsi="Noto Sans" w:cs="Noto Sans"/>
          <w:sz w:val="14"/>
          <w:szCs w:val="16"/>
        </w:rPr>
        <w:t xml:space="preserve">El(los) precio(s) unitario(s) del presente contrato, expresado(s) en moneda nacional </w:t>
      </w:r>
      <w:proofErr w:type="gramStart"/>
      <w:r w:rsidRPr="000043F9">
        <w:rPr>
          <w:rFonts w:ascii="Noto Sans" w:hAnsi="Noto Sans" w:cs="Noto Sans"/>
          <w:sz w:val="14"/>
          <w:szCs w:val="16"/>
        </w:rPr>
        <w:t>es(</w:t>
      </w:r>
      <w:proofErr w:type="gramEnd"/>
      <w:r w:rsidRPr="000043F9">
        <w:rPr>
          <w:rFonts w:ascii="Noto Sans" w:hAnsi="Noto Sans" w:cs="Noto Sans"/>
          <w:sz w:val="14"/>
          <w:szCs w:val="16"/>
        </w:rPr>
        <w:t>son):</w:t>
      </w:r>
    </w:p>
    <w:p w14:paraId="37EE8E46" w14:textId="77777777" w:rsidR="001D0863" w:rsidRPr="000043F9" w:rsidRDefault="001D0863" w:rsidP="001D0863">
      <w:pPr>
        <w:ind w:right="51"/>
        <w:jc w:val="both"/>
        <w:rPr>
          <w:rFonts w:ascii="Noto Sans" w:hAnsi="Noto Sans" w:cs="Noto Sans"/>
          <w:sz w:val="14"/>
          <w:szCs w:val="16"/>
        </w:rPr>
      </w:pPr>
    </w:p>
    <w:p w14:paraId="55D4D750" w14:textId="77777777" w:rsidR="001D0863" w:rsidRPr="000043F9" w:rsidRDefault="001D0863" w:rsidP="001D0863">
      <w:pPr>
        <w:ind w:right="51"/>
        <w:jc w:val="both"/>
        <w:rPr>
          <w:rFonts w:ascii="Noto Sans" w:hAnsi="Noto Sans" w:cs="Noto Sans"/>
          <w:sz w:val="14"/>
          <w:szCs w:val="16"/>
        </w:rPr>
      </w:pPr>
      <w:r w:rsidRPr="000043F9">
        <w:rPr>
          <w:rFonts w:ascii="Noto Sans" w:hAnsi="Noto Sans" w:cs="Noto Sans"/>
          <w:sz w:val="14"/>
          <w:szCs w:val="16"/>
        </w:rPr>
        <w:t xml:space="preserve">En caso que se haya seleccionado mostrar la tabla de detalle de precio </w:t>
      </w:r>
    </w:p>
    <w:p w14:paraId="615507A1" w14:textId="77777777" w:rsidR="001D0863" w:rsidRPr="000043F9" w:rsidRDefault="001D0863" w:rsidP="001D0863">
      <w:pPr>
        <w:ind w:right="51"/>
        <w:jc w:val="both"/>
        <w:rPr>
          <w:rFonts w:ascii="Noto Sans" w:hAnsi="Noto Sans" w:cs="Noto Sans"/>
          <w:sz w:val="14"/>
          <w:szCs w:val="16"/>
        </w:rPr>
      </w:pPr>
    </w:p>
    <w:p w14:paraId="16129717" w14:textId="77777777" w:rsidR="001D0863" w:rsidRPr="000043F9" w:rsidRDefault="001D0863" w:rsidP="001D0863">
      <w:pPr>
        <w:ind w:right="51"/>
        <w:jc w:val="both"/>
        <w:rPr>
          <w:rFonts w:ascii="Noto Sans" w:hAnsi="Noto Sans" w:cs="Noto Sans"/>
          <w:sz w:val="14"/>
          <w:szCs w:val="16"/>
        </w:rPr>
      </w:pPr>
      <w:r w:rsidRPr="000043F9">
        <w:rPr>
          <w:rFonts w:ascii="Noto Sans" w:hAnsi="Noto Sans" w:cs="Noto Sans"/>
          <w:b/>
          <w:bCs/>
          <w:sz w:val="14"/>
          <w:szCs w:val="16"/>
        </w:rPr>
        <w:t>48</w:t>
      </w:r>
      <w:r w:rsidRPr="000043F9">
        <w:rPr>
          <w:rFonts w:ascii="Noto Sans" w:hAnsi="Noto Sans" w:cs="Noto Sans"/>
          <w:sz w:val="14"/>
          <w:szCs w:val="16"/>
        </w:rPr>
        <w:t xml:space="preserve"> COLOCAR TABLA PRECIO UNITARIO</w:t>
      </w:r>
    </w:p>
    <w:p w14:paraId="623AFA89" w14:textId="77777777" w:rsidR="001D0863" w:rsidRPr="000043F9" w:rsidRDefault="001D0863" w:rsidP="001D0863">
      <w:pPr>
        <w:ind w:right="51"/>
        <w:jc w:val="both"/>
        <w:rPr>
          <w:rFonts w:ascii="Noto Sans" w:hAnsi="Noto Sans" w:cs="Noto Sans"/>
          <w:sz w:val="14"/>
          <w:szCs w:val="16"/>
        </w:rPr>
      </w:pPr>
    </w:p>
    <w:p w14:paraId="0BAA47EB" w14:textId="77777777" w:rsidR="001D0863" w:rsidRPr="000043F9" w:rsidRDefault="001D0863" w:rsidP="001D0863">
      <w:pPr>
        <w:ind w:right="51"/>
        <w:jc w:val="both"/>
        <w:rPr>
          <w:rFonts w:ascii="Noto Sans" w:hAnsi="Noto Sans" w:cs="Noto Sans"/>
          <w:sz w:val="14"/>
          <w:szCs w:val="16"/>
        </w:rPr>
      </w:pPr>
      <w:r w:rsidRPr="000043F9">
        <w:rPr>
          <w:rFonts w:ascii="Noto Sans" w:hAnsi="Noto Sans" w:cs="Noto Sans"/>
          <w:sz w:val="14"/>
          <w:szCs w:val="16"/>
        </w:rPr>
        <w:t xml:space="preserve">En caso que se haya seleccionado NO mostrar la tabla de detalle de precio </w:t>
      </w:r>
    </w:p>
    <w:p w14:paraId="1E95B64C" w14:textId="77777777" w:rsidR="001D0863" w:rsidRPr="000043F9" w:rsidRDefault="001D0863" w:rsidP="001D0863">
      <w:pPr>
        <w:autoSpaceDE w:val="0"/>
        <w:jc w:val="both"/>
        <w:rPr>
          <w:rFonts w:ascii="Noto Sans" w:eastAsia="Cambria" w:hAnsi="Noto Sans" w:cs="Noto Sans"/>
          <w:sz w:val="14"/>
          <w:szCs w:val="16"/>
        </w:rPr>
      </w:pPr>
    </w:p>
    <w:p w14:paraId="707F56BA" w14:textId="77777777" w:rsidR="001D0863" w:rsidRPr="000043F9" w:rsidRDefault="001D0863" w:rsidP="001D0863">
      <w:pPr>
        <w:autoSpaceDE w:val="0"/>
        <w:jc w:val="both"/>
        <w:rPr>
          <w:rFonts w:ascii="Noto Sans" w:hAnsi="Noto Sans" w:cs="Noto Sans"/>
          <w:sz w:val="14"/>
          <w:szCs w:val="16"/>
        </w:rPr>
      </w:pPr>
      <w:r w:rsidRPr="000043F9">
        <w:rPr>
          <w:rFonts w:ascii="Noto Sans" w:hAnsi="Noto Sans" w:cs="Noto Sans"/>
          <w:b/>
          <w:bCs/>
          <w:sz w:val="14"/>
          <w:szCs w:val="16"/>
        </w:rPr>
        <w:t xml:space="preserve">49 </w:t>
      </w:r>
      <w:r w:rsidRPr="000043F9">
        <w:rPr>
          <w:rFonts w:ascii="Noto Sans" w:hAnsi="Noto Sans" w:cs="Noto Sans"/>
          <w:sz w:val="14"/>
          <w:szCs w:val="16"/>
        </w:rPr>
        <w:t xml:space="preserve">(INDICAR EL ANEXO CORRESPONDIENTE) </w:t>
      </w:r>
    </w:p>
    <w:p w14:paraId="602F0498" w14:textId="77777777" w:rsidR="001D0863" w:rsidRPr="000043F9" w:rsidRDefault="001D0863" w:rsidP="001D0863">
      <w:pPr>
        <w:ind w:right="51"/>
        <w:jc w:val="both"/>
        <w:rPr>
          <w:rFonts w:ascii="Noto Sans" w:hAnsi="Noto Sans" w:cs="Noto Sans"/>
          <w:sz w:val="14"/>
          <w:szCs w:val="16"/>
        </w:rPr>
      </w:pPr>
    </w:p>
    <w:p w14:paraId="06D03222" w14:textId="77777777" w:rsidR="001D0863" w:rsidRPr="000043F9" w:rsidRDefault="001D0863" w:rsidP="001D0863">
      <w:pPr>
        <w:ind w:right="51"/>
        <w:jc w:val="both"/>
        <w:rPr>
          <w:rFonts w:ascii="Noto Sans" w:hAnsi="Noto Sans" w:cs="Noto Sans"/>
          <w:sz w:val="14"/>
          <w:szCs w:val="16"/>
        </w:rPr>
      </w:pPr>
      <w:r w:rsidRPr="000043F9">
        <w:rPr>
          <w:rFonts w:ascii="Noto Sans" w:hAnsi="Noto Sans" w:cs="Noto Sans"/>
          <w:sz w:val="14"/>
          <w:szCs w:val="16"/>
        </w:rPr>
        <w:t xml:space="preserve">El precio unitario es considerado fijo y en moneda nacional </w:t>
      </w:r>
      <w:r w:rsidRPr="000043F9">
        <w:rPr>
          <w:rFonts w:ascii="Noto Sans" w:eastAsia="Cambria" w:hAnsi="Noto Sans" w:cs="Noto Sans"/>
          <w:b/>
          <w:sz w:val="14"/>
          <w:szCs w:val="16"/>
        </w:rPr>
        <w:t>50</w:t>
      </w:r>
      <w:r w:rsidRPr="000043F9">
        <w:rPr>
          <w:rFonts w:ascii="Noto Sans" w:hAnsi="Noto Sans" w:cs="Noto Sans"/>
          <w:sz w:val="14"/>
          <w:szCs w:val="16"/>
        </w:rPr>
        <w:t>(</w:t>
      </w:r>
      <w:r w:rsidRPr="000043F9">
        <w:rPr>
          <w:rFonts w:ascii="Noto Sans" w:hAnsi="Noto Sans" w:cs="Noto Sans"/>
          <w:b/>
          <w:sz w:val="14"/>
          <w:szCs w:val="16"/>
        </w:rPr>
        <w:t>Tipo Moneda</w:t>
      </w:r>
      <w:r w:rsidRPr="000043F9">
        <w:rPr>
          <w:rFonts w:ascii="Noto Sans" w:hAnsi="Noto Sans" w:cs="Noto Sans"/>
          <w:sz w:val="14"/>
          <w:szCs w:val="16"/>
        </w:rPr>
        <w:t xml:space="preserve">) hasta que concluya la relación contractual que se formaliza, incluyendo todos los conceptos y costos involucrados en la prestación del servicio de, </w:t>
      </w:r>
      <w:r w:rsidRPr="000043F9">
        <w:rPr>
          <w:rFonts w:ascii="Noto Sans" w:hAnsi="Noto Sans" w:cs="Noto Sans"/>
          <w:b/>
          <w:bCs/>
          <w:sz w:val="14"/>
          <w:szCs w:val="16"/>
        </w:rPr>
        <w:t xml:space="preserve">3 </w:t>
      </w:r>
      <w:r w:rsidRPr="000043F9">
        <w:rPr>
          <w:rFonts w:ascii="Noto Sans" w:hAnsi="Noto Sans" w:cs="Noto Sans"/>
          <w:b/>
          <w:sz w:val="14"/>
          <w:szCs w:val="16"/>
        </w:rPr>
        <w:t>(</w:t>
      </w:r>
      <w:r w:rsidRPr="000043F9">
        <w:rPr>
          <w:rFonts w:ascii="Noto Sans" w:hAnsi="Noto Sans" w:cs="Noto Sans"/>
          <w:sz w:val="14"/>
          <w:szCs w:val="16"/>
        </w:rPr>
        <w:t>$</w:t>
      </w:r>
      <w:proofErr w:type="spellStart"/>
      <w:r w:rsidRPr="000043F9">
        <w:rPr>
          <w:rFonts w:ascii="Noto Sans" w:hAnsi="Noto Sans" w:cs="Noto Sans"/>
          <w:b/>
          <w:sz w:val="14"/>
          <w:szCs w:val="16"/>
          <w:u w:val="single"/>
        </w:rPr>
        <w:t>DescripciónCategoria</w:t>
      </w:r>
      <w:proofErr w:type="spellEnd"/>
      <w:r w:rsidRPr="000043F9">
        <w:rPr>
          <w:rFonts w:ascii="Noto Sans" w:hAnsi="Noto Sans" w:cs="Noto Sans"/>
          <w:b/>
          <w:sz w:val="14"/>
          <w:szCs w:val="16"/>
          <w:u w:val="single"/>
        </w:rPr>
        <w:t>)</w:t>
      </w:r>
      <w:r w:rsidRPr="000043F9">
        <w:rPr>
          <w:rFonts w:ascii="Noto Sans" w:hAnsi="Noto Sans" w:cs="Noto Sans"/>
          <w:sz w:val="14"/>
          <w:szCs w:val="16"/>
        </w:rPr>
        <w:t xml:space="preserve">, por lo que </w:t>
      </w:r>
      <w:r w:rsidRPr="000043F9">
        <w:rPr>
          <w:rFonts w:ascii="Noto Sans" w:hAnsi="Noto Sans" w:cs="Noto Sans"/>
          <w:b/>
          <w:bCs/>
          <w:sz w:val="14"/>
          <w:szCs w:val="16"/>
        </w:rPr>
        <w:t>7.1</w:t>
      </w:r>
      <w:r w:rsidRPr="000043F9">
        <w:rPr>
          <w:rFonts w:ascii="Noto Sans" w:hAnsi="Noto Sans" w:cs="Noto Sans"/>
          <w:b/>
          <w:sz w:val="14"/>
          <w:szCs w:val="16"/>
        </w:rPr>
        <w:t xml:space="preserve"> “EL PROVEEDOR”</w:t>
      </w:r>
      <w:r w:rsidRPr="000043F9">
        <w:rPr>
          <w:rFonts w:ascii="Noto Sans" w:hAnsi="Noto Sans" w:cs="Noto Sans"/>
          <w:sz w:val="14"/>
          <w:szCs w:val="16"/>
        </w:rPr>
        <w:t xml:space="preserve"> no podrá agregar ningún costo extra y los precios serán inalterables durante la vigencia del presente contrato.</w:t>
      </w:r>
    </w:p>
    <w:p w14:paraId="7C1FFFF0" w14:textId="77777777" w:rsidR="001D0863" w:rsidRPr="000043F9" w:rsidRDefault="001D0863" w:rsidP="001D0863">
      <w:pPr>
        <w:ind w:right="51"/>
        <w:jc w:val="both"/>
        <w:rPr>
          <w:rFonts w:ascii="Noto Sans" w:eastAsia="Cambria" w:hAnsi="Noto Sans" w:cs="Noto Sans"/>
          <w:sz w:val="14"/>
          <w:szCs w:val="16"/>
        </w:rPr>
      </w:pPr>
    </w:p>
    <w:p w14:paraId="72AAA63A" w14:textId="77777777" w:rsidR="001D0863" w:rsidRPr="000043F9" w:rsidRDefault="001D0863" w:rsidP="001D0863">
      <w:pPr>
        <w:ind w:right="51"/>
        <w:jc w:val="both"/>
        <w:rPr>
          <w:rFonts w:ascii="Noto Sans" w:hAnsi="Noto Sans" w:cs="Noto Sans"/>
          <w:sz w:val="14"/>
          <w:szCs w:val="16"/>
        </w:rPr>
      </w:pPr>
      <w:r w:rsidRPr="000043F9">
        <w:rPr>
          <w:rFonts w:ascii="Noto Sans" w:hAnsi="Noto Sans" w:cs="Noto Sans"/>
          <w:sz w:val="14"/>
          <w:szCs w:val="16"/>
        </w:rPr>
        <w:t>En caso de que se haya previsto variación de precios, y se cuente con una fórmula o mecanismo de ajuste se considerará la siguiente redacción:</w:t>
      </w:r>
    </w:p>
    <w:p w14:paraId="17B7EBA5" w14:textId="77777777" w:rsidR="001D0863" w:rsidRPr="000043F9" w:rsidRDefault="001D0863" w:rsidP="001D0863">
      <w:pPr>
        <w:ind w:right="51"/>
        <w:jc w:val="both"/>
        <w:rPr>
          <w:rFonts w:ascii="Noto Sans" w:hAnsi="Noto Sans" w:cs="Noto Sans"/>
          <w:sz w:val="14"/>
          <w:szCs w:val="16"/>
        </w:rPr>
      </w:pPr>
    </w:p>
    <w:p w14:paraId="05D7D410" w14:textId="77777777" w:rsidR="001D0863" w:rsidRPr="000043F9" w:rsidRDefault="001D0863" w:rsidP="001D0863">
      <w:pPr>
        <w:ind w:right="51"/>
        <w:jc w:val="both"/>
        <w:rPr>
          <w:rFonts w:ascii="Noto Sans" w:hAnsi="Noto Sans" w:cs="Noto Sans"/>
          <w:sz w:val="14"/>
          <w:szCs w:val="16"/>
        </w:rPr>
      </w:pPr>
      <w:r w:rsidRPr="000043F9">
        <w:rPr>
          <w:rFonts w:ascii="Noto Sans" w:eastAsia="Cambria" w:hAnsi="Noto Sans" w:cs="Noto Sans"/>
          <w:b/>
          <w:sz w:val="14"/>
          <w:szCs w:val="16"/>
        </w:rPr>
        <w:t>51</w:t>
      </w:r>
      <w:r w:rsidRPr="000043F9">
        <w:rPr>
          <w:rFonts w:ascii="Noto Sans" w:hAnsi="Noto Sans" w:cs="Noto Sans"/>
          <w:sz w:val="14"/>
          <w:szCs w:val="16"/>
        </w:rPr>
        <w:t>El precio unitario será considerado en moneda nacional, y podrá ser modificado conforme a la siguiente: (establecer la fórmula o mecanismo de ajuste publicada en la convocatoria, invitación o solicitud de cotización).</w:t>
      </w:r>
    </w:p>
    <w:p w14:paraId="43EF295A" w14:textId="77777777" w:rsidR="001D0863" w:rsidRPr="000043F9" w:rsidRDefault="001D0863" w:rsidP="001D0863">
      <w:pPr>
        <w:ind w:right="51"/>
        <w:jc w:val="both"/>
        <w:rPr>
          <w:rFonts w:ascii="Noto Sans" w:hAnsi="Noto Sans" w:cs="Noto Sans"/>
          <w:b/>
          <w:sz w:val="14"/>
          <w:szCs w:val="16"/>
        </w:rPr>
      </w:pPr>
    </w:p>
    <w:p w14:paraId="49123CBC" w14:textId="77777777" w:rsidR="001D0863" w:rsidRPr="000043F9" w:rsidRDefault="001D0863" w:rsidP="001D0863">
      <w:pPr>
        <w:ind w:right="51"/>
        <w:jc w:val="both"/>
        <w:rPr>
          <w:rFonts w:ascii="Noto Sans" w:hAnsi="Noto Sans" w:cs="Noto Sans"/>
          <w:sz w:val="14"/>
          <w:szCs w:val="16"/>
        </w:rPr>
      </w:pPr>
      <w:r w:rsidRPr="000043F9">
        <w:rPr>
          <w:rFonts w:ascii="Noto Sans" w:hAnsi="Noto Sans" w:cs="Noto Sans"/>
          <w:sz w:val="14"/>
          <w:szCs w:val="16"/>
        </w:rPr>
        <w:t xml:space="preserve">EN CASO DE SER ABIERTO Y ANUAL MOSTRAR EL SIGUIENTE PÁRRAFO: </w:t>
      </w:r>
    </w:p>
    <w:p w14:paraId="5BB0C65F" w14:textId="77777777" w:rsidR="001D0863" w:rsidRPr="000043F9" w:rsidRDefault="001D0863" w:rsidP="001D0863">
      <w:pPr>
        <w:ind w:right="51"/>
        <w:jc w:val="both"/>
        <w:rPr>
          <w:rFonts w:ascii="Noto Sans" w:hAnsi="Noto Sans" w:cs="Noto Sans"/>
          <w:sz w:val="14"/>
          <w:szCs w:val="16"/>
        </w:rPr>
      </w:pPr>
    </w:p>
    <w:p w14:paraId="27B70EB1" w14:textId="77777777" w:rsidR="001D0863" w:rsidRPr="000043F9" w:rsidRDefault="001D0863" w:rsidP="001D0863">
      <w:pPr>
        <w:autoSpaceDE w:val="0"/>
        <w:jc w:val="both"/>
        <w:rPr>
          <w:rFonts w:ascii="Noto Sans" w:hAnsi="Noto Sans" w:cs="Noto Sans"/>
          <w:sz w:val="14"/>
          <w:szCs w:val="16"/>
        </w:rPr>
      </w:pPr>
      <w:r w:rsidRPr="000043F9">
        <w:rPr>
          <w:rFonts w:ascii="Noto Sans" w:hAnsi="Noto Sans" w:cs="Noto Sans"/>
          <w:b/>
          <w:bCs/>
          <w:sz w:val="14"/>
          <w:szCs w:val="16"/>
        </w:rPr>
        <w:t>6.1</w:t>
      </w:r>
      <w:r w:rsidRPr="000043F9">
        <w:rPr>
          <w:rFonts w:ascii="Noto Sans" w:hAnsi="Noto Sans" w:cs="Noto Sans"/>
          <w:b/>
          <w:sz w:val="14"/>
          <w:szCs w:val="16"/>
        </w:rPr>
        <w:t xml:space="preserve"> “LA DEPENDENCIA O ENTIDAD”</w:t>
      </w:r>
      <w:r w:rsidRPr="000043F9">
        <w:rPr>
          <w:rFonts w:ascii="Noto Sans" w:hAnsi="Noto Sans" w:cs="Noto Sans"/>
          <w:sz w:val="14"/>
          <w:szCs w:val="16"/>
        </w:rPr>
        <w:t xml:space="preserve"> </w:t>
      </w:r>
      <w:r w:rsidRPr="000043F9">
        <w:rPr>
          <w:rFonts w:ascii="Noto Sans" w:eastAsia="Cambria" w:hAnsi="Noto Sans" w:cs="Noto Sans"/>
          <w:sz w:val="14"/>
          <w:szCs w:val="16"/>
        </w:rPr>
        <w:t xml:space="preserve">pagará a </w:t>
      </w:r>
      <w:r w:rsidRPr="000043F9">
        <w:rPr>
          <w:rFonts w:ascii="Noto Sans" w:hAnsi="Noto Sans" w:cs="Noto Sans"/>
          <w:b/>
          <w:bCs/>
          <w:sz w:val="14"/>
          <w:szCs w:val="16"/>
        </w:rPr>
        <w:t>7.1</w:t>
      </w:r>
      <w:r w:rsidRPr="000043F9">
        <w:rPr>
          <w:rFonts w:ascii="Noto Sans" w:hAnsi="Noto Sans" w:cs="Noto Sans"/>
          <w:b/>
          <w:sz w:val="14"/>
          <w:szCs w:val="16"/>
        </w:rPr>
        <w:t xml:space="preserve"> “EL PROVEEDOR”</w:t>
      </w:r>
      <w:r w:rsidRPr="000043F9">
        <w:rPr>
          <w:rFonts w:ascii="Noto Sans" w:eastAsia="Cambria" w:hAnsi="Noto Sans" w:cs="Noto Sans"/>
          <w:sz w:val="14"/>
          <w:szCs w:val="16"/>
        </w:rPr>
        <w:t xml:space="preserve"> como contraprestación por los servicios objeto de este contrato, la cantidad mínima de </w:t>
      </w:r>
      <w:r w:rsidRPr="000043F9">
        <w:rPr>
          <w:rFonts w:ascii="Noto Sans" w:eastAsia="Cambria" w:hAnsi="Noto Sans" w:cs="Noto Sans"/>
          <w:b/>
          <w:sz w:val="14"/>
          <w:szCs w:val="16"/>
        </w:rPr>
        <w:t xml:space="preserve">52 </w:t>
      </w:r>
      <w:r w:rsidRPr="000043F9">
        <w:rPr>
          <w:rFonts w:ascii="Noto Sans" w:hAnsi="Noto Sans" w:cs="Noto Sans"/>
          <w:sz w:val="14"/>
          <w:szCs w:val="16"/>
        </w:rPr>
        <w:t xml:space="preserve">(MONTO MÍNIMO TOTAL DEL CONTRATO) </w:t>
      </w:r>
      <w:r w:rsidRPr="000043F9">
        <w:rPr>
          <w:rFonts w:ascii="Noto Sans" w:eastAsia="Cambria" w:hAnsi="Noto Sans" w:cs="Noto Sans"/>
          <w:b/>
          <w:sz w:val="14"/>
          <w:szCs w:val="16"/>
        </w:rPr>
        <w:t xml:space="preserve">53 </w:t>
      </w:r>
      <w:r w:rsidRPr="000043F9">
        <w:rPr>
          <w:rFonts w:ascii="Noto Sans" w:eastAsia="Cambria" w:hAnsi="Noto Sans" w:cs="Noto Sans"/>
          <w:sz w:val="14"/>
          <w:szCs w:val="16"/>
        </w:rPr>
        <w:t xml:space="preserve">más impuestos por $_____________ (Indicar la cantidad en letra) y un monto máximo de </w:t>
      </w:r>
      <w:r w:rsidRPr="000043F9">
        <w:rPr>
          <w:rFonts w:ascii="Noto Sans" w:hAnsi="Noto Sans" w:cs="Noto Sans"/>
          <w:b/>
          <w:bCs/>
          <w:sz w:val="14"/>
          <w:szCs w:val="16"/>
        </w:rPr>
        <w:t xml:space="preserve">54 </w:t>
      </w:r>
      <w:r w:rsidRPr="000043F9">
        <w:rPr>
          <w:rFonts w:ascii="Noto Sans" w:hAnsi="Noto Sans" w:cs="Noto Sans"/>
          <w:sz w:val="14"/>
          <w:szCs w:val="16"/>
        </w:rPr>
        <w:t xml:space="preserve">(MONTO MÁXIMO TOTAL DEL CONTRATO) </w:t>
      </w:r>
      <w:r w:rsidRPr="000043F9">
        <w:rPr>
          <w:rFonts w:ascii="Noto Sans" w:eastAsia="Cambria" w:hAnsi="Noto Sans" w:cs="Noto Sans"/>
          <w:b/>
          <w:sz w:val="14"/>
          <w:szCs w:val="16"/>
        </w:rPr>
        <w:t>55</w:t>
      </w:r>
      <w:r w:rsidRPr="000043F9">
        <w:rPr>
          <w:rFonts w:ascii="Noto Sans" w:eastAsia="Cambria" w:hAnsi="Noto Sans" w:cs="Noto Sans"/>
          <w:sz w:val="14"/>
          <w:szCs w:val="16"/>
        </w:rPr>
        <w:t>, más impuestos</w:t>
      </w:r>
      <w:r w:rsidRPr="000043F9">
        <w:rPr>
          <w:rFonts w:ascii="Noto Sans" w:eastAsia="Cambria" w:hAnsi="Noto Sans" w:cs="Noto Sans"/>
          <w:b/>
          <w:sz w:val="14"/>
          <w:szCs w:val="16"/>
        </w:rPr>
        <w:t xml:space="preserve"> </w:t>
      </w:r>
      <w:r w:rsidRPr="000043F9">
        <w:rPr>
          <w:rFonts w:ascii="Noto Sans" w:eastAsia="Cambria" w:hAnsi="Noto Sans" w:cs="Noto Sans"/>
          <w:sz w:val="14"/>
          <w:szCs w:val="16"/>
        </w:rPr>
        <w:t xml:space="preserve"> que asciende a $_______ (Indicar la cantidad en letra).</w:t>
      </w:r>
    </w:p>
    <w:p w14:paraId="34BB7085" w14:textId="77777777" w:rsidR="001D0863" w:rsidRPr="000043F9" w:rsidRDefault="001D0863" w:rsidP="001D0863">
      <w:pPr>
        <w:autoSpaceDE w:val="0"/>
        <w:jc w:val="both"/>
        <w:rPr>
          <w:rFonts w:ascii="Noto Sans" w:eastAsia="Cambria" w:hAnsi="Noto Sans" w:cs="Noto Sans"/>
          <w:sz w:val="14"/>
          <w:szCs w:val="16"/>
        </w:rPr>
      </w:pPr>
    </w:p>
    <w:p w14:paraId="15D87E74" w14:textId="77777777" w:rsidR="001D0863" w:rsidRPr="000043F9" w:rsidRDefault="001D0863" w:rsidP="001D0863">
      <w:pPr>
        <w:ind w:right="51"/>
        <w:jc w:val="both"/>
        <w:rPr>
          <w:rFonts w:ascii="Noto Sans" w:hAnsi="Noto Sans" w:cs="Noto Sans"/>
          <w:sz w:val="14"/>
          <w:szCs w:val="16"/>
        </w:rPr>
      </w:pPr>
      <w:r w:rsidRPr="000043F9">
        <w:rPr>
          <w:rFonts w:ascii="Noto Sans" w:hAnsi="Noto Sans" w:cs="Noto Sans"/>
          <w:sz w:val="14"/>
          <w:szCs w:val="16"/>
        </w:rPr>
        <w:t xml:space="preserve">EN CASO DE SER PLURIANUAL ABIERTO, </w:t>
      </w:r>
      <w:r w:rsidRPr="000043F9">
        <w:rPr>
          <w:rFonts w:ascii="Noto Sans" w:hAnsi="Noto Sans" w:cs="Noto Sans"/>
          <w:sz w:val="14"/>
          <w:szCs w:val="16"/>
          <w:u w:val="single"/>
        </w:rPr>
        <w:t>MOSTRAR LA TABLA Y LOS TRES PÁRRAFOS SIGUIENTES</w:t>
      </w:r>
      <w:r w:rsidRPr="000043F9">
        <w:rPr>
          <w:rFonts w:ascii="Noto Sans" w:hAnsi="Noto Sans" w:cs="Noto Sans"/>
          <w:sz w:val="14"/>
          <w:szCs w:val="16"/>
        </w:rPr>
        <w:t xml:space="preserve">. </w:t>
      </w:r>
    </w:p>
    <w:p w14:paraId="2D77DD57" w14:textId="77777777" w:rsidR="001D0863" w:rsidRPr="000043F9" w:rsidRDefault="001D0863" w:rsidP="001D0863">
      <w:pPr>
        <w:ind w:right="51"/>
        <w:jc w:val="both"/>
        <w:rPr>
          <w:rFonts w:ascii="Noto Sans" w:hAnsi="Noto Sans" w:cs="Noto Sans"/>
          <w:sz w:val="14"/>
          <w:szCs w:val="16"/>
        </w:rPr>
      </w:pPr>
    </w:p>
    <w:p w14:paraId="6A732B18" w14:textId="77777777" w:rsidR="001D0863" w:rsidRPr="000043F9" w:rsidRDefault="001D0863" w:rsidP="001D0863">
      <w:pPr>
        <w:autoSpaceDE w:val="0"/>
        <w:jc w:val="both"/>
        <w:rPr>
          <w:rFonts w:ascii="Noto Sans" w:hAnsi="Noto Sans" w:cs="Noto Sans"/>
          <w:sz w:val="14"/>
          <w:szCs w:val="16"/>
        </w:rPr>
      </w:pPr>
      <w:r w:rsidRPr="000043F9">
        <w:rPr>
          <w:rFonts w:ascii="Noto Sans" w:hAnsi="Noto Sans" w:cs="Noto Sans"/>
          <w:b/>
          <w:bCs/>
          <w:sz w:val="14"/>
          <w:szCs w:val="16"/>
        </w:rPr>
        <w:t>6.1</w:t>
      </w:r>
      <w:r w:rsidRPr="000043F9">
        <w:rPr>
          <w:rFonts w:ascii="Noto Sans" w:hAnsi="Noto Sans" w:cs="Noto Sans"/>
          <w:b/>
          <w:sz w:val="14"/>
          <w:szCs w:val="16"/>
        </w:rPr>
        <w:t xml:space="preserve"> “LA DEPENDENCIA O ENTIDAD”</w:t>
      </w:r>
      <w:r w:rsidRPr="000043F9">
        <w:rPr>
          <w:rFonts w:ascii="Noto Sans" w:hAnsi="Noto Sans" w:cs="Noto Sans"/>
          <w:sz w:val="14"/>
          <w:szCs w:val="16"/>
        </w:rPr>
        <w:t xml:space="preserve"> </w:t>
      </w:r>
      <w:r w:rsidRPr="000043F9">
        <w:rPr>
          <w:rFonts w:ascii="Noto Sans" w:eastAsia="Cambria" w:hAnsi="Noto Sans" w:cs="Noto Sans"/>
          <w:sz w:val="14"/>
          <w:szCs w:val="16"/>
        </w:rPr>
        <w:t xml:space="preserve">conviene con </w:t>
      </w:r>
      <w:r w:rsidRPr="000043F9">
        <w:rPr>
          <w:rFonts w:ascii="Noto Sans" w:hAnsi="Noto Sans" w:cs="Noto Sans"/>
          <w:b/>
          <w:bCs/>
          <w:sz w:val="14"/>
          <w:szCs w:val="16"/>
        </w:rPr>
        <w:t>7.1</w:t>
      </w:r>
      <w:r w:rsidRPr="000043F9">
        <w:rPr>
          <w:rFonts w:ascii="Noto Sans" w:hAnsi="Noto Sans" w:cs="Noto Sans"/>
          <w:b/>
          <w:sz w:val="14"/>
          <w:szCs w:val="16"/>
        </w:rPr>
        <w:t xml:space="preserve"> “EL PROVEEDOR”</w:t>
      </w:r>
      <w:r w:rsidRPr="000043F9">
        <w:rPr>
          <w:rFonts w:ascii="Noto Sans" w:eastAsia="Cambria" w:hAnsi="Noto Sans" w:cs="Noto Sans"/>
          <w:sz w:val="14"/>
          <w:szCs w:val="16"/>
        </w:rPr>
        <w:t xml:space="preserve"> que el </w:t>
      </w:r>
      <w:r w:rsidRPr="000043F9">
        <w:rPr>
          <w:rFonts w:ascii="Noto Sans" w:eastAsia="Cambria" w:hAnsi="Noto Sans" w:cs="Noto Sans"/>
          <w:b/>
          <w:sz w:val="14"/>
          <w:szCs w:val="16"/>
        </w:rPr>
        <w:t>monto mínimo</w:t>
      </w:r>
      <w:r w:rsidRPr="000043F9">
        <w:rPr>
          <w:rFonts w:ascii="Noto Sans" w:eastAsia="Cambria" w:hAnsi="Noto Sans" w:cs="Noto Sans"/>
          <w:sz w:val="14"/>
          <w:szCs w:val="16"/>
        </w:rPr>
        <w:t xml:space="preserve"> de los servicios para los ejercicios fiscales de </w:t>
      </w:r>
      <w:r w:rsidRPr="000043F9">
        <w:rPr>
          <w:rFonts w:ascii="Noto Sans" w:eastAsia="Cambria" w:hAnsi="Noto Sans" w:cs="Noto Sans"/>
          <w:b/>
          <w:sz w:val="14"/>
          <w:szCs w:val="16"/>
        </w:rPr>
        <w:t>47</w:t>
      </w:r>
      <w:r w:rsidRPr="000043F9">
        <w:rPr>
          <w:rFonts w:ascii="Noto Sans" w:hAnsi="Noto Sans" w:cs="Noto Sans"/>
          <w:sz w:val="14"/>
          <w:szCs w:val="16"/>
        </w:rPr>
        <w:t xml:space="preserve">(COLOCAR EJERCICIO FISCAL) </w:t>
      </w:r>
      <w:r w:rsidRPr="000043F9">
        <w:rPr>
          <w:rFonts w:ascii="Noto Sans" w:eastAsia="Cambria" w:hAnsi="Noto Sans" w:cs="Noto Sans"/>
          <w:sz w:val="14"/>
          <w:szCs w:val="16"/>
        </w:rPr>
        <w:t xml:space="preserve">es por la cantidad de </w:t>
      </w:r>
      <w:r w:rsidRPr="000043F9">
        <w:rPr>
          <w:rFonts w:ascii="Noto Sans" w:hAnsi="Noto Sans" w:cs="Noto Sans"/>
          <w:b/>
          <w:bCs/>
          <w:sz w:val="14"/>
          <w:szCs w:val="16"/>
        </w:rPr>
        <w:t>52</w:t>
      </w:r>
      <w:r w:rsidRPr="000043F9">
        <w:rPr>
          <w:rFonts w:ascii="Noto Sans" w:hAnsi="Noto Sans" w:cs="Noto Sans"/>
          <w:sz w:val="14"/>
          <w:szCs w:val="16"/>
        </w:rPr>
        <w:t xml:space="preserve"> (MONTO MÍNIMO TOTAL</w:t>
      </w:r>
      <w:r w:rsidRPr="000043F9">
        <w:rPr>
          <w:rFonts w:ascii="Noto Sans" w:eastAsia="Cambria" w:hAnsi="Noto Sans" w:cs="Noto Sans"/>
          <w:sz w:val="14"/>
          <w:szCs w:val="16"/>
        </w:rPr>
        <w:t xml:space="preserve"> </w:t>
      </w:r>
      <w:r w:rsidRPr="000043F9">
        <w:rPr>
          <w:rFonts w:ascii="Noto Sans" w:hAnsi="Noto Sans" w:cs="Noto Sans"/>
          <w:b/>
          <w:bCs/>
          <w:sz w:val="14"/>
          <w:szCs w:val="16"/>
        </w:rPr>
        <w:t>53</w:t>
      </w:r>
      <w:r w:rsidRPr="000043F9">
        <w:rPr>
          <w:rFonts w:ascii="Noto Sans" w:hAnsi="Noto Sans" w:cs="Noto Sans"/>
          <w:sz w:val="14"/>
          <w:szCs w:val="16"/>
        </w:rPr>
        <w:t xml:space="preserve"> </w:t>
      </w:r>
      <w:r w:rsidRPr="000043F9">
        <w:rPr>
          <w:rFonts w:ascii="Noto Sans" w:eastAsia="Cambria" w:hAnsi="Noto Sans" w:cs="Noto Sans"/>
          <w:sz w:val="14"/>
          <w:szCs w:val="16"/>
        </w:rPr>
        <w:t>más impuestos que asciende a $_______ (Indicar la cantidad en letra)</w:t>
      </w:r>
    </w:p>
    <w:p w14:paraId="5F49256A" w14:textId="77777777" w:rsidR="001D0863" w:rsidRPr="000043F9" w:rsidRDefault="001D0863" w:rsidP="001D0863">
      <w:pPr>
        <w:autoSpaceDE w:val="0"/>
        <w:jc w:val="both"/>
        <w:rPr>
          <w:rFonts w:ascii="Noto Sans" w:hAnsi="Noto Sans" w:cs="Noto Sans"/>
          <w:sz w:val="14"/>
          <w:szCs w:val="16"/>
        </w:rPr>
      </w:pPr>
      <w:r w:rsidRPr="000043F9">
        <w:rPr>
          <w:rFonts w:ascii="Noto Sans" w:hAnsi="Noto Sans" w:cs="Noto Sans"/>
          <w:sz w:val="14"/>
          <w:szCs w:val="16"/>
        </w:rPr>
        <w:t>Asimismo, que</w:t>
      </w:r>
      <w:r w:rsidRPr="000043F9">
        <w:rPr>
          <w:rFonts w:ascii="Noto Sans" w:eastAsia="Cambria" w:hAnsi="Noto Sans" w:cs="Noto Sans"/>
          <w:sz w:val="14"/>
          <w:szCs w:val="16"/>
        </w:rPr>
        <w:t xml:space="preserve"> el </w:t>
      </w:r>
      <w:r w:rsidRPr="000043F9">
        <w:rPr>
          <w:rFonts w:ascii="Noto Sans" w:eastAsia="Cambria" w:hAnsi="Noto Sans" w:cs="Noto Sans"/>
          <w:b/>
          <w:sz w:val="14"/>
          <w:szCs w:val="16"/>
        </w:rPr>
        <w:t>monto máximo</w:t>
      </w:r>
      <w:r w:rsidRPr="000043F9">
        <w:rPr>
          <w:rFonts w:ascii="Noto Sans" w:eastAsia="Cambria" w:hAnsi="Noto Sans" w:cs="Noto Sans"/>
          <w:sz w:val="14"/>
          <w:szCs w:val="16"/>
        </w:rPr>
        <w:t xml:space="preserve"> de los servicios para los ejercicios fiscales de </w:t>
      </w:r>
      <w:r w:rsidRPr="000043F9">
        <w:rPr>
          <w:rFonts w:ascii="Noto Sans" w:hAnsi="Noto Sans" w:cs="Noto Sans"/>
          <w:b/>
          <w:bCs/>
          <w:sz w:val="14"/>
          <w:szCs w:val="16"/>
        </w:rPr>
        <w:t xml:space="preserve">47 </w:t>
      </w:r>
      <w:r w:rsidRPr="000043F9">
        <w:rPr>
          <w:rFonts w:ascii="Noto Sans" w:hAnsi="Noto Sans" w:cs="Noto Sans"/>
          <w:sz w:val="14"/>
          <w:szCs w:val="16"/>
        </w:rPr>
        <w:t xml:space="preserve">COLOCAR EJERCICIO </w:t>
      </w:r>
      <w:r w:rsidRPr="000043F9">
        <w:rPr>
          <w:rFonts w:ascii="Noto Sans" w:eastAsia="Cambria" w:hAnsi="Noto Sans" w:cs="Noto Sans"/>
          <w:sz w:val="14"/>
          <w:szCs w:val="16"/>
        </w:rPr>
        <w:t xml:space="preserve">es por la cantidad de </w:t>
      </w:r>
      <w:r w:rsidRPr="000043F9">
        <w:rPr>
          <w:rFonts w:ascii="Noto Sans" w:hAnsi="Noto Sans" w:cs="Noto Sans"/>
          <w:b/>
          <w:bCs/>
          <w:sz w:val="14"/>
          <w:szCs w:val="16"/>
        </w:rPr>
        <w:t>54</w:t>
      </w:r>
      <w:r w:rsidRPr="000043F9">
        <w:rPr>
          <w:rFonts w:ascii="Noto Sans" w:hAnsi="Noto Sans" w:cs="Noto Sans"/>
          <w:sz w:val="14"/>
          <w:szCs w:val="16"/>
        </w:rPr>
        <w:t>(MONTO MÁXIMO TOTAL DEL CONTRATO)</w:t>
      </w:r>
      <w:r w:rsidRPr="000043F9">
        <w:rPr>
          <w:rFonts w:ascii="Noto Sans" w:eastAsia="Cambria" w:hAnsi="Noto Sans" w:cs="Noto Sans"/>
          <w:b/>
          <w:sz w:val="14"/>
          <w:szCs w:val="16"/>
        </w:rPr>
        <w:t xml:space="preserve"> 55</w:t>
      </w:r>
      <w:r w:rsidRPr="000043F9">
        <w:rPr>
          <w:rFonts w:ascii="Noto Sans" w:eastAsia="Cambria" w:hAnsi="Noto Sans" w:cs="Noto Sans"/>
          <w:sz w:val="14"/>
          <w:szCs w:val="16"/>
        </w:rPr>
        <w:t xml:space="preserve">, más impuestos que asciende a $_______ (Indicar la cantidad en letra). </w:t>
      </w:r>
    </w:p>
    <w:p w14:paraId="142D2A5A" w14:textId="77777777" w:rsidR="001D0863" w:rsidRPr="000043F9" w:rsidRDefault="001D0863" w:rsidP="001D0863">
      <w:pPr>
        <w:autoSpaceDE w:val="0"/>
        <w:jc w:val="both"/>
        <w:rPr>
          <w:rFonts w:ascii="Noto Sans" w:eastAsia="Cambria" w:hAnsi="Noto Sans" w:cs="Noto Sans"/>
          <w:sz w:val="14"/>
          <w:szCs w:val="16"/>
        </w:rPr>
      </w:pPr>
    </w:p>
    <w:p w14:paraId="23BE862E" w14:textId="77777777" w:rsidR="001D0863" w:rsidRPr="000043F9" w:rsidRDefault="001D0863" w:rsidP="001D0863">
      <w:pPr>
        <w:autoSpaceDE w:val="0"/>
        <w:jc w:val="both"/>
        <w:rPr>
          <w:rFonts w:ascii="Noto Sans" w:hAnsi="Noto Sans" w:cs="Noto Sans"/>
          <w:sz w:val="14"/>
          <w:szCs w:val="16"/>
        </w:rPr>
      </w:pPr>
      <w:r w:rsidRPr="000043F9">
        <w:rPr>
          <w:rFonts w:ascii="Noto Sans" w:eastAsia="Cambria" w:hAnsi="Noto Sans" w:cs="Noto Sans"/>
          <w:sz w:val="14"/>
          <w:szCs w:val="16"/>
        </w:rPr>
        <w:t>Importe mínimos y máximos a pagar en cada ejercicio fiscal de acuerdo a lo siguiente:</w:t>
      </w:r>
    </w:p>
    <w:p w14:paraId="5F2E5120" w14:textId="77777777" w:rsidR="001D0863" w:rsidRPr="000043F9" w:rsidRDefault="001D0863" w:rsidP="001D0863">
      <w:pPr>
        <w:autoSpaceDE w:val="0"/>
        <w:jc w:val="both"/>
        <w:rPr>
          <w:rFonts w:ascii="Noto Sans" w:eastAsia="Cambria" w:hAnsi="Noto Sans" w:cs="Noto Sans"/>
          <w:sz w:val="14"/>
          <w:szCs w:val="16"/>
        </w:rPr>
      </w:pPr>
    </w:p>
    <w:tbl>
      <w:tblPr>
        <w:tblW w:w="0" w:type="auto"/>
        <w:tblInd w:w="-5" w:type="dxa"/>
        <w:tblLayout w:type="fixed"/>
        <w:tblLook w:val="0000" w:firstRow="0" w:lastRow="0" w:firstColumn="0" w:lastColumn="0" w:noHBand="0" w:noVBand="0"/>
      </w:tblPr>
      <w:tblGrid>
        <w:gridCol w:w="3112"/>
        <w:gridCol w:w="3113"/>
        <w:gridCol w:w="3123"/>
      </w:tblGrid>
      <w:tr w:rsidR="001D0863" w:rsidRPr="000043F9" w14:paraId="1913BFE9" w14:textId="77777777" w:rsidTr="001D0863">
        <w:trPr>
          <w:trHeight w:val="249"/>
        </w:trPr>
        <w:tc>
          <w:tcPr>
            <w:tcW w:w="3112" w:type="dxa"/>
            <w:tcBorders>
              <w:top w:val="single" w:sz="4" w:space="0" w:color="000000"/>
              <w:left w:val="single" w:sz="4" w:space="0" w:color="000000"/>
              <w:bottom w:val="single" w:sz="4" w:space="0" w:color="000000"/>
            </w:tcBorders>
            <w:shd w:val="clear" w:color="auto" w:fill="auto"/>
          </w:tcPr>
          <w:p w14:paraId="0EEB1E3B" w14:textId="77777777" w:rsidR="001D0863" w:rsidRPr="000043F9" w:rsidRDefault="001D0863" w:rsidP="001D0863">
            <w:pPr>
              <w:ind w:right="51"/>
              <w:jc w:val="both"/>
              <w:rPr>
                <w:rFonts w:ascii="Noto Sans" w:hAnsi="Noto Sans" w:cs="Noto Sans"/>
                <w:sz w:val="14"/>
                <w:szCs w:val="16"/>
              </w:rPr>
            </w:pPr>
            <w:r w:rsidRPr="000043F9">
              <w:rPr>
                <w:rFonts w:ascii="Noto Sans" w:eastAsia="Cambria" w:hAnsi="Noto Sans" w:cs="Noto Sans"/>
                <w:sz w:val="14"/>
                <w:szCs w:val="16"/>
                <w:lang w:val="es-MX"/>
              </w:rPr>
              <w:t>Ejercicio Fiscal</w:t>
            </w:r>
          </w:p>
        </w:tc>
        <w:tc>
          <w:tcPr>
            <w:tcW w:w="3113" w:type="dxa"/>
            <w:tcBorders>
              <w:top w:val="single" w:sz="4" w:space="0" w:color="000000"/>
              <w:left w:val="single" w:sz="4" w:space="0" w:color="000000"/>
              <w:bottom w:val="single" w:sz="4" w:space="0" w:color="000000"/>
            </w:tcBorders>
            <w:shd w:val="clear" w:color="auto" w:fill="auto"/>
          </w:tcPr>
          <w:p w14:paraId="6CF37C99" w14:textId="77777777" w:rsidR="001D0863" w:rsidRPr="000043F9" w:rsidRDefault="001D0863" w:rsidP="001D0863">
            <w:pPr>
              <w:ind w:right="51"/>
              <w:jc w:val="both"/>
              <w:rPr>
                <w:rFonts w:ascii="Noto Sans" w:hAnsi="Noto Sans" w:cs="Noto Sans"/>
                <w:sz w:val="14"/>
                <w:szCs w:val="16"/>
              </w:rPr>
            </w:pPr>
            <w:r w:rsidRPr="000043F9">
              <w:rPr>
                <w:rFonts w:ascii="Noto Sans" w:eastAsia="Cambria" w:hAnsi="Noto Sans" w:cs="Noto Sans"/>
                <w:sz w:val="14"/>
                <w:szCs w:val="16"/>
                <w:lang w:val="es-MX"/>
              </w:rPr>
              <w:t>Monto mínimo</w:t>
            </w:r>
          </w:p>
        </w:tc>
        <w:tc>
          <w:tcPr>
            <w:tcW w:w="3123" w:type="dxa"/>
            <w:tcBorders>
              <w:top w:val="single" w:sz="4" w:space="0" w:color="000000"/>
              <w:left w:val="single" w:sz="4" w:space="0" w:color="000000"/>
              <w:bottom w:val="single" w:sz="4" w:space="0" w:color="000000"/>
              <w:right w:val="single" w:sz="4" w:space="0" w:color="000000"/>
            </w:tcBorders>
            <w:shd w:val="clear" w:color="auto" w:fill="auto"/>
          </w:tcPr>
          <w:p w14:paraId="53FFD824" w14:textId="77777777" w:rsidR="001D0863" w:rsidRPr="000043F9" w:rsidRDefault="001D0863" w:rsidP="001D0863">
            <w:pPr>
              <w:ind w:right="51"/>
              <w:jc w:val="both"/>
              <w:rPr>
                <w:rFonts w:ascii="Noto Sans" w:hAnsi="Noto Sans" w:cs="Noto Sans"/>
                <w:sz w:val="14"/>
                <w:szCs w:val="16"/>
              </w:rPr>
            </w:pPr>
            <w:r w:rsidRPr="000043F9">
              <w:rPr>
                <w:rFonts w:ascii="Noto Sans" w:eastAsia="Cambria" w:hAnsi="Noto Sans" w:cs="Noto Sans"/>
                <w:sz w:val="14"/>
                <w:szCs w:val="16"/>
                <w:lang w:val="es-MX"/>
              </w:rPr>
              <w:t>Monto máximo</w:t>
            </w:r>
          </w:p>
        </w:tc>
      </w:tr>
      <w:tr w:rsidR="001D0863" w:rsidRPr="000043F9" w14:paraId="7E4A25D4" w14:textId="77777777" w:rsidTr="001D0863">
        <w:trPr>
          <w:trHeight w:val="1158"/>
        </w:trPr>
        <w:tc>
          <w:tcPr>
            <w:tcW w:w="3112" w:type="dxa"/>
            <w:tcBorders>
              <w:top w:val="single" w:sz="4" w:space="0" w:color="000000"/>
              <w:left w:val="single" w:sz="4" w:space="0" w:color="000000"/>
              <w:bottom w:val="single" w:sz="4" w:space="0" w:color="000000"/>
            </w:tcBorders>
            <w:shd w:val="clear" w:color="auto" w:fill="auto"/>
          </w:tcPr>
          <w:p w14:paraId="25B61787" w14:textId="77777777" w:rsidR="001D0863" w:rsidRPr="000043F9" w:rsidRDefault="001D0863" w:rsidP="001D0863">
            <w:pPr>
              <w:ind w:right="51"/>
              <w:jc w:val="both"/>
              <w:rPr>
                <w:rFonts w:ascii="Noto Sans" w:hAnsi="Noto Sans" w:cs="Noto Sans"/>
                <w:sz w:val="14"/>
                <w:szCs w:val="16"/>
              </w:rPr>
            </w:pPr>
            <w:r w:rsidRPr="000043F9">
              <w:rPr>
                <w:rFonts w:ascii="Noto Sans" w:eastAsia="Cambria" w:hAnsi="Noto Sans" w:cs="Noto Sans"/>
                <w:b/>
                <w:bCs/>
                <w:sz w:val="14"/>
                <w:szCs w:val="16"/>
                <w:lang w:val="es-MX"/>
              </w:rPr>
              <w:lastRenderedPageBreak/>
              <w:t>44</w:t>
            </w:r>
            <w:r w:rsidRPr="000043F9">
              <w:rPr>
                <w:rFonts w:ascii="Noto Sans" w:eastAsia="Cambria" w:hAnsi="Noto Sans" w:cs="Noto Sans"/>
                <w:sz w:val="14"/>
                <w:szCs w:val="16"/>
                <w:lang w:val="es-MX"/>
              </w:rPr>
              <w:t>(COLOCAR EJERCICIO FISCAL)</w:t>
            </w:r>
          </w:p>
        </w:tc>
        <w:tc>
          <w:tcPr>
            <w:tcW w:w="3113" w:type="dxa"/>
            <w:tcBorders>
              <w:top w:val="single" w:sz="4" w:space="0" w:color="000000"/>
              <w:left w:val="single" w:sz="4" w:space="0" w:color="000000"/>
              <w:bottom w:val="single" w:sz="4" w:space="0" w:color="000000"/>
            </w:tcBorders>
            <w:shd w:val="clear" w:color="auto" w:fill="auto"/>
          </w:tcPr>
          <w:p w14:paraId="55B14D44" w14:textId="77777777" w:rsidR="001D0863" w:rsidRPr="000043F9" w:rsidRDefault="001D0863" w:rsidP="001D0863">
            <w:pPr>
              <w:ind w:right="51"/>
              <w:jc w:val="both"/>
              <w:rPr>
                <w:rFonts w:ascii="Noto Sans" w:hAnsi="Noto Sans" w:cs="Noto Sans"/>
                <w:sz w:val="14"/>
                <w:szCs w:val="16"/>
              </w:rPr>
            </w:pPr>
            <w:r w:rsidRPr="000043F9">
              <w:rPr>
                <w:rFonts w:ascii="Noto Sans" w:eastAsia="Cambria" w:hAnsi="Noto Sans" w:cs="Noto Sans"/>
                <w:b/>
                <w:bCs/>
                <w:sz w:val="14"/>
                <w:szCs w:val="16"/>
                <w:lang w:val="es-MX"/>
              </w:rPr>
              <w:t>56</w:t>
            </w:r>
            <w:r w:rsidRPr="000043F9">
              <w:rPr>
                <w:rFonts w:ascii="Noto Sans" w:eastAsia="Cambria" w:hAnsi="Noto Sans" w:cs="Noto Sans"/>
                <w:sz w:val="14"/>
                <w:szCs w:val="16"/>
                <w:lang w:val="es-MX"/>
              </w:rPr>
              <w:t>(MONTO MÍNIMO ANUAL sin impuestos)</w:t>
            </w:r>
          </w:p>
        </w:tc>
        <w:tc>
          <w:tcPr>
            <w:tcW w:w="3123" w:type="dxa"/>
            <w:tcBorders>
              <w:top w:val="single" w:sz="4" w:space="0" w:color="000000"/>
              <w:left w:val="single" w:sz="4" w:space="0" w:color="000000"/>
              <w:bottom w:val="single" w:sz="4" w:space="0" w:color="000000"/>
              <w:right w:val="single" w:sz="4" w:space="0" w:color="000000"/>
            </w:tcBorders>
            <w:shd w:val="clear" w:color="auto" w:fill="auto"/>
          </w:tcPr>
          <w:p w14:paraId="0DEDFE86" w14:textId="77777777" w:rsidR="001D0863" w:rsidRPr="000043F9" w:rsidRDefault="001D0863" w:rsidP="001D0863">
            <w:pPr>
              <w:ind w:right="51"/>
              <w:jc w:val="both"/>
              <w:rPr>
                <w:rFonts w:ascii="Noto Sans" w:hAnsi="Noto Sans" w:cs="Noto Sans"/>
                <w:sz w:val="14"/>
                <w:szCs w:val="16"/>
              </w:rPr>
            </w:pPr>
            <w:r w:rsidRPr="000043F9">
              <w:rPr>
                <w:rFonts w:ascii="Noto Sans" w:eastAsia="Cambria" w:hAnsi="Noto Sans" w:cs="Noto Sans"/>
                <w:b/>
                <w:bCs/>
                <w:sz w:val="14"/>
                <w:szCs w:val="16"/>
                <w:lang w:val="es-MX"/>
              </w:rPr>
              <w:t>57</w:t>
            </w:r>
            <w:r w:rsidRPr="000043F9">
              <w:rPr>
                <w:rFonts w:ascii="Noto Sans" w:eastAsia="Cambria" w:hAnsi="Noto Sans" w:cs="Noto Sans"/>
                <w:sz w:val="14"/>
                <w:szCs w:val="16"/>
                <w:lang w:val="es-MX"/>
              </w:rPr>
              <w:t>(MONTO MÁXIMO ANUAL sin impuestos)</w:t>
            </w:r>
          </w:p>
        </w:tc>
      </w:tr>
      <w:tr w:rsidR="001D0863" w:rsidRPr="000043F9" w14:paraId="2A95819C" w14:textId="77777777" w:rsidTr="001D0863">
        <w:trPr>
          <w:trHeight w:val="738"/>
        </w:trPr>
        <w:tc>
          <w:tcPr>
            <w:tcW w:w="3112" w:type="dxa"/>
            <w:tcBorders>
              <w:top w:val="single" w:sz="4" w:space="0" w:color="000000"/>
              <w:left w:val="single" w:sz="4" w:space="0" w:color="000000"/>
              <w:bottom w:val="single" w:sz="4" w:space="0" w:color="000000"/>
            </w:tcBorders>
            <w:shd w:val="clear" w:color="auto" w:fill="auto"/>
          </w:tcPr>
          <w:p w14:paraId="7D9A3D55" w14:textId="77777777" w:rsidR="001D0863" w:rsidRPr="000043F9" w:rsidRDefault="001D0863" w:rsidP="001D0863">
            <w:pPr>
              <w:ind w:right="51"/>
              <w:jc w:val="both"/>
              <w:rPr>
                <w:rFonts w:ascii="Noto Sans" w:hAnsi="Noto Sans" w:cs="Noto Sans"/>
                <w:sz w:val="14"/>
                <w:szCs w:val="16"/>
              </w:rPr>
            </w:pPr>
            <w:r w:rsidRPr="000043F9">
              <w:rPr>
                <w:rFonts w:ascii="Noto Sans" w:eastAsia="Cambria" w:hAnsi="Noto Sans" w:cs="Noto Sans"/>
                <w:sz w:val="14"/>
                <w:szCs w:val="16"/>
                <w:lang w:val="es-MX"/>
              </w:rPr>
              <w:t>Se agregarán tantos se hayan programado</w:t>
            </w:r>
          </w:p>
        </w:tc>
        <w:tc>
          <w:tcPr>
            <w:tcW w:w="3113" w:type="dxa"/>
            <w:tcBorders>
              <w:top w:val="single" w:sz="4" w:space="0" w:color="000000"/>
              <w:left w:val="single" w:sz="4" w:space="0" w:color="000000"/>
              <w:bottom w:val="single" w:sz="4" w:space="0" w:color="000000"/>
            </w:tcBorders>
            <w:shd w:val="clear" w:color="auto" w:fill="auto"/>
          </w:tcPr>
          <w:p w14:paraId="212FE7E2" w14:textId="77777777" w:rsidR="001D0863" w:rsidRPr="000043F9" w:rsidRDefault="001D0863" w:rsidP="001D0863">
            <w:pPr>
              <w:snapToGrid w:val="0"/>
              <w:ind w:right="51"/>
              <w:jc w:val="both"/>
              <w:rPr>
                <w:rFonts w:ascii="Noto Sans" w:eastAsia="Cambria" w:hAnsi="Noto Sans" w:cs="Noto Sans"/>
                <w:sz w:val="14"/>
                <w:szCs w:val="16"/>
                <w:lang w:val="es-MX"/>
              </w:rPr>
            </w:pPr>
          </w:p>
        </w:tc>
        <w:tc>
          <w:tcPr>
            <w:tcW w:w="3123" w:type="dxa"/>
            <w:tcBorders>
              <w:top w:val="single" w:sz="4" w:space="0" w:color="000000"/>
              <w:left w:val="single" w:sz="4" w:space="0" w:color="000000"/>
              <w:bottom w:val="single" w:sz="4" w:space="0" w:color="000000"/>
              <w:right w:val="single" w:sz="4" w:space="0" w:color="000000"/>
            </w:tcBorders>
            <w:shd w:val="clear" w:color="auto" w:fill="auto"/>
          </w:tcPr>
          <w:p w14:paraId="45DF8246" w14:textId="77777777" w:rsidR="001D0863" w:rsidRPr="000043F9" w:rsidRDefault="001D0863" w:rsidP="001D0863">
            <w:pPr>
              <w:snapToGrid w:val="0"/>
              <w:ind w:right="51"/>
              <w:jc w:val="both"/>
              <w:rPr>
                <w:rFonts w:ascii="Noto Sans" w:eastAsia="Cambria" w:hAnsi="Noto Sans" w:cs="Noto Sans"/>
                <w:sz w:val="14"/>
                <w:szCs w:val="16"/>
                <w:lang w:val="es-MX"/>
              </w:rPr>
            </w:pPr>
          </w:p>
        </w:tc>
      </w:tr>
      <w:tr w:rsidR="001D0863" w:rsidRPr="000043F9" w14:paraId="6BB2D6E8" w14:textId="77777777" w:rsidTr="001D0863">
        <w:trPr>
          <w:trHeight w:val="249"/>
        </w:trPr>
        <w:tc>
          <w:tcPr>
            <w:tcW w:w="3112" w:type="dxa"/>
            <w:tcBorders>
              <w:top w:val="single" w:sz="4" w:space="0" w:color="000000"/>
            </w:tcBorders>
            <w:shd w:val="clear" w:color="auto" w:fill="auto"/>
          </w:tcPr>
          <w:p w14:paraId="449A10C4" w14:textId="77777777" w:rsidR="001D0863" w:rsidRPr="000043F9" w:rsidRDefault="001D0863" w:rsidP="001D0863">
            <w:pPr>
              <w:ind w:right="51"/>
              <w:jc w:val="right"/>
              <w:rPr>
                <w:rFonts w:ascii="Noto Sans" w:hAnsi="Noto Sans" w:cs="Noto Sans"/>
                <w:sz w:val="14"/>
                <w:szCs w:val="16"/>
              </w:rPr>
            </w:pPr>
            <w:r w:rsidRPr="000043F9">
              <w:rPr>
                <w:rFonts w:ascii="Noto Sans" w:eastAsia="Cambria" w:hAnsi="Noto Sans" w:cs="Noto Sans"/>
                <w:b/>
                <w:sz w:val="14"/>
                <w:szCs w:val="16"/>
                <w:lang w:val="es-MX"/>
              </w:rPr>
              <w:t>TOTAL SIN IMPUESTOS:</w:t>
            </w:r>
          </w:p>
        </w:tc>
        <w:tc>
          <w:tcPr>
            <w:tcW w:w="3113" w:type="dxa"/>
            <w:tcBorders>
              <w:top w:val="single" w:sz="4" w:space="0" w:color="000000"/>
              <w:left w:val="single" w:sz="4" w:space="0" w:color="000000"/>
              <w:bottom w:val="single" w:sz="4" w:space="0" w:color="000000"/>
            </w:tcBorders>
            <w:shd w:val="clear" w:color="auto" w:fill="auto"/>
          </w:tcPr>
          <w:p w14:paraId="658219E6" w14:textId="77777777" w:rsidR="001D0863" w:rsidRPr="000043F9" w:rsidRDefault="001D0863" w:rsidP="001D0863">
            <w:pPr>
              <w:ind w:right="51"/>
              <w:jc w:val="both"/>
              <w:rPr>
                <w:rFonts w:ascii="Noto Sans" w:hAnsi="Noto Sans" w:cs="Noto Sans"/>
                <w:sz w:val="14"/>
                <w:szCs w:val="16"/>
              </w:rPr>
            </w:pPr>
            <w:r w:rsidRPr="000043F9">
              <w:rPr>
                <w:rFonts w:ascii="Noto Sans" w:eastAsia="Cambria" w:hAnsi="Noto Sans" w:cs="Noto Sans"/>
                <w:b/>
                <w:bCs/>
                <w:sz w:val="14"/>
                <w:szCs w:val="16"/>
                <w:lang w:val="es-MX"/>
              </w:rPr>
              <w:t>52</w:t>
            </w:r>
            <w:r w:rsidRPr="000043F9">
              <w:rPr>
                <w:rFonts w:ascii="Noto Sans" w:eastAsia="Cambria" w:hAnsi="Noto Sans" w:cs="Noto Sans"/>
                <w:sz w:val="14"/>
                <w:szCs w:val="16"/>
                <w:lang w:val="es-MX"/>
              </w:rPr>
              <w:t>(MONTO MÍNIMO TOTAL)</w:t>
            </w:r>
          </w:p>
        </w:tc>
        <w:tc>
          <w:tcPr>
            <w:tcW w:w="3123" w:type="dxa"/>
            <w:tcBorders>
              <w:top w:val="single" w:sz="4" w:space="0" w:color="000000"/>
              <w:left w:val="single" w:sz="4" w:space="0" w:color="000000"/>
              <w:bottom w:val="single" w:sz="4" w:space="0" w:color="000000"/>
              <w:right w:val="single" w:sz="4" w:space="0" w:color="000000"/>
            </w:tcBorders>
            <w:shd w:val="clear" w:color="auto" w:fill="auto"/>
          </w:tcPr>
          <w:p w14:paraId="4B287F92" w14:textId="77777777" w:rsidR="001D0863" w:rsidRPr="000043F9" w:rsidRDefault="001D0863" w:rsidP="001D0863">
            <w:pPr>
              <w:ind w:right="51"/>
              <w:jc w:val="both"/>
              <w:rPr>
                <w:rFonts w:ascii="Noto Sans" w:hAnsi="Noto Sans" w:cs="Noto Sans"/>
                <w:sz w:val="14"/>
                <w:szCs w:val="16"/>
              </w:rPr>
            </w:pPr>
            <w:r w:rsidRPr="000043F9">
              <w:rPr>
                <w:rFonts w:ascii="Noto Sans" w:eastAsia="Cambria" w:hAnsi="Noto Sans" w:cs="Noto Sans"/>
                <w:b/>
                <w:bCs/>
                <w:sz w:val="14"/>
                <w:szCs w:val="16"/>
                <w:lang w:val="es-MX"/>
              </w:rPr>
              <w:t>54</w:t>
            </w:r>
            <w:r w:rsidRPr="000043F9">
              <w:rPr>
                <w:rFonts w:ascii="Noto Sans" w:eastAsia="Cambria" w:hAnsi="Noto Sans" w:cs="Noto Sans"/>
                <w:sz w:val="14"/>
                <w:szCs w:val="16"/>
                <w:lang w:val="es-MX"/>
              </w:rPr>
              <w:t>(MONTO MÁXIMO TOTAL DEL CONTRATO)</w:t>
            </w:r>
          </w:p>
        </w:tc>
      </w:tr>
    </w:tbl>
    <w:p w14:paraId="46EB7E70" w14:textId="77777777" w:rsidR="001D0863" w:rsidRPr="000043F9" w:rsidRDefault="001D0863" w:rsidP="001D0863">
      <w:pPr>
        <w:ind w:right="51"/>
        <w:jc w:val="both"/>
        <w:rPr>
          <w:rFonts w:ascii="Noto Sans" w:hAnsi="Noto Sans" w:cs="Noto Sans"/>
          <w:sz w:val="14"/>
          <w:szCs w:val="16"/>
        </w:rPr>
      </w:pPr>
    </w:p>
    <w:p w14:paraId="535E67C7" w14:textId="77777777" w:rsidR="001D0863" w:rsidRPr="000043F9" w:rsidRDefault="001D0863" w:rsidP="001D0863">
      <w:pPr>
        <w:ind w:right="51"/>
        <w:jc w:val="both"/>
        <w:rPr>
          <w:rFonts w:ascii="Noto Sans" w:hAnsi="Noto Sans" w:cs="Noto Sans"/>
          <w:sz w:val="14"/>
          <w:szCs w:val="16"/>
        </w:rPr>
      </w:pPr>
      <w:r w:rsidRPr="000043F9">
        <w:rPr>
          <w:rFonts w:ascii="Noto Sans" w:eastAsia="Cambria" w:hAnsi="Noto Sans" w:cs="Noto Sans"/>
          <w:sz w:val="14"/>
          <w:szCs w:val="16"/>
        </w:rPr>
        <w:t xml:space="preserve">Las partes convienen expresamente que las obligaciones de este contrato, cuyo cumplimiento se encuentra previsto realizar durante los ejercicios fiscales de </w:t>
      </w:r>
      <w:r w:rsidRPr="000043F9">
        <w:rPr>
          <w:rFonts w:ascii="Noto Sans" w:hAnsi="Noto Sans" w:cs="Noto Sans"/>
          <w:b/>
          <w:bCs/>
          <w:sz w:val="14"/>
          <w:szCs w:val="16"/>
        </w:rPr>
        <w:t>47(</w:t>
      </w:r>
      <w:r w:rsidRPr="000043F9">
        <w:rPr>
          <w:rFonts w:ascii="Noto Sans" w:hAnsi="Noto Sans" w:cs="Noto Sans"/>
          <w:sz w:val="14"/>
          <w:szCs w:val="16"/>
        </w:rPr>
        <w:t>CONCATENAR EJERCICIOS  FISCALES QUE INVOLUCRAN LA PLURIANUALIDAD)</w:t>
      </w:r>
      <w:r w:rsidRPr="000043F9">
        <w:rPr>
          <w:rFonts w:ascii="Noto Sans" w:eastAsia="Cambria" w:hAnsi="Noto Sans" w:cs="Noto Sans"/>
          <w:sz w:val="14"/>
          <w:szCs w:val="16"/>
        </w:rPr>
        <w:t xml:space="preserve"> quedarán sujetas para fines de su ejecución y pago a la disponibilidad presupuestaria, con que cuente </w:t>
      </w:r>
      <w:r w:rsidRPr="000043F9">
        <w:rPr>
          <w:rFonts w:ascii="Noto Sans" w:hAnsi="Noto Sans" w:cs="Noto Sans"/>
          <w:b/>
          <w:bCs/>
          <w:sz w:val="14"/>
          <w:szCs w:val="16"/>
        </w:rPr>
        <w:t>6.1</w:t>
      </w:r>
      <w:r w:rsidRPr="000043F9">
        <w:rPr>
          <w:rFonts w:ascii="Noto Sans" w:hAnsi="Noto Sans" w:cs="Noto Sans"/>
          <w:b/>
          <w:sz w:val="14"/>
          <w:szCs w:val="16"/>
        </w:rPr>
        <w:t xml:space="preserve"> “LA DEPENDENCIA O ENTIDAD”</w:t>
      </w:r>
      <w:r w:rsidRPr="000043F9">
        <w:rPr>
          <w:rFonts w:ascii="Noto Sans" w:eastAsia="Cambria" w:hAnsi="Noto Sans" w:cs="Noto Sans"/>
          <w:sz w:val="14"/>
          <w:szCs w:val="16"/>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67C01602" w14:textId="77777777" w:rsidR="001D0863" w:rsidRPr="000043F9" w:rsidRDefault="001D0863" w:rsidP="001D0863">
      <w:pPr>
        <w:ind w:right="51"/>
        <w:jc w:val="both"/>
        <w:rPr>
          <w:rFonts w:ascii="Noto Sans" w:eastAsia="Cambria" w:hAnsi="Noto Sans" w:cs="Noto Sans"/>
          <w:sz w:val="14"/>
          <w:szCs w:val="16"/>
        </w:rPr>
      </w:pPr>
    </w:p>
    <w:p w14:paraId="4F1926F6" w14:textId="77777777" w:rsidR="001D0863" w:rsidRPr="000043F9" w:rsidRDefault="001D0863" w:rsidP="001D0863">
      <w:pPr>
        <w:ind w:right="51"/>
        <w:jc w:val="both"/>
        <w:rPr>
          <w:rFonts w:ascii="Noto Sans" w:hAnsi="Noto Sans" w:cs="Noto Sans"/>
          <w:sz w:val="14"/>
          <w:szCs w:val="16"/>
        </w:rPr>
      </w:pPr>
      <w:r w:rsidRPr="000043F9">
        <w:rPr>
          <w:rFonts w:ascii="Noto Sans" w:hAnsi="Noto Sans" w:cs="Noto Sans"/>
          <w:sz w:val="14"/>
          <w:szCs w:val="16"/>
        </w:rPr>
        <w:t>Los montos y precios se podrán indicar en moneda extranjera, cuando así se haya determinado en la convocatoria, invitación, o solicitud de cotización, de conformidad con el artículo 45, fracción XIII de la LAASSP.</w:t>
      </w:r>
    </w:p>
    <w:p w14:paraId="12F89C36" w14:textId="77777777" w:rsidR="001D0863" w:rsidRPr="000043F9" w:rsidRDefault="001D0863" w:rsidP="001D0863">
      <w:pPr>
        <w:ind w:right="51"/>
        <w:jc w:val="both"/>
        <w:rPr>
          <w:rFonts w:ascii="Noto Sans" w:hAnsi="Noto Sans" w:cs="Noto Sans"/>
          <w:sz w:val="14"/>
          <w:szCs w:val="16"/>
        </w:rPr>
      </w:pPr>
    </w:p>
    <w:p w14:paraId="668D8C38" w14:textId="77777777" w:rsidR="001D0863" w:rsidRPr="000043F9" w:rsidRDefault="001D0863" w:rsidP="001D0863">
      <w:pPr>
        <w:ind w:right="51"/>
        <w:jc w:val="both"/>
        <w:rPr>
          <w:rFonts w:ascii="Noto Sans" w:hAnsi="Noto Sans" w:cs="Noto Sans"/>
          <w:sz w:val="14"/>
          <w:szCs w:val="16"/>
        </w:rPr>
      </w:pPr>
      <w:r w:rsidRPr="000043F9">
        <w:rPr>
          <w:rFonts w:ascii="Noto Sans" w:hAnsi="Noto Sans" w:cs="Noto Sans"/>
          <w:sz w:val="14"/>
          <w:szCs w:val="16"/>
        </w:rPr>
        <w:t xml:space="preserve">Cuando en el sistema se reporte el Monto Total no se indica ni la Tabla de Precios Unitarios ni el Anexo. </w:t>
      </w:r>
    </w:p>
    <w:p w14:paraId="5F4940EB" w14:textId="77777777" w:rsidR="001D0863" w:rsidRPr="000043F9" w:rsidRDefault="001D0863" w:rsidP="001D0863">
      <w:pPr>
        <w:ind w:right="51"/>
        <w:jc w:val="both"/>
        <w:rPr>
          <w:rFonts w:ascii="Noto Sans" w:hAnsi="Noto Sans" w:cs="Noto Sans"/>
          <w:sz w:val="14"/>
          <w:szCs w:val="16"/>
        </w:rPr>
      </w:pPr>
    </w:p>
    <w:p w14:paraId="184C6BE3" w14:textId="77777777" w:rsidR="001D0863" w:rsidRPr="000043F9" w:rsidRDefault="001D0863" w:rsidP="001D0863">
      <w:pPr>
        <w:ind w:right="51"/>
        <w:jc w:val="both"/>
        <w:rPr>
          <w:rFonts w:ascii="Noto Sans" w:hAnsi="Noto Sans" w:cs="Noto Sans"/>
          <w:sz w:val="14"/>
          <w:szCs w:val="16"/>
        </w:rPr>
      </w:pPr>
      <w:r w:rsidRPr="000043F9">
        <w:rPr>
          <w:rFonts w:ascii="Noto Sans" w:hAnsi="Noto Sans" w:cs="Noto Sans"/>
          <w:sz w:val="14"/>
          <w:szCs w:val="16"/>
        </w:rPr>
        <w:t>Indicar el(los) precio(s) unitario(s):</w:t>
      </w:r>
    </w:p>
    <w:p w14:paraId="46D3A840" w14:textId="77777777" w:rsidR="001D0863" w:rsidRPr="000043F9" w:rsidRDefault="001D0863" w:rsidP="001D0863">
      <w:pPr>
        <w:ind w:right="51"/>
        <w:jc w:val="both"/>
        <w:rPr>
          <w:rFonts w:ascii="Noto Sans" w:hAnsi="Noto Sans" w:cs="Noto Sans"/>
          <w:sz w:val="14"/>
          <w:szCs w:val="16"/>
        </w:rPr>
      </w:pPr>
      <w:r w:rsidRPr="000043F9">
        <w:rPr>
          <w:rFonts w:ascii="Noto Sans" w:hAnsi="Noto Sans" w:cs="Noto Sans"/>
          <w:sz w:val="14"/>
          <w:szCs w:val="16"/>
        </w:rPr>
        <w:t>El(los) precio(s) unitario(s) del presente contrato, expresado(s) en moneda nacional es (son):</w:t>
      </w:r>
    </w:p>
    <w:p w14:paraId="40EA6F59" w14:textId="77777777" w:rsidR="001D0863" w:rsidRPr="000043F9" w:rsidRDefault="001D0863" w:rsidP="001D0863">
      <w:pPr>
        <w:ind w:right="51"/>
        <w:jc w:val="both"/>
        <w:rPr>
          <w:rFonts w:ascii="Noto Sans" w:hAnsi="Noto Sans" w:cs="Noto Sans"/>
          <w:sz w:val="14"/>
          <w:szCs w:val="16"/>
        </w:rPr>
      </w:pPr>
    </w:p>
    <w:p w14:paraId="7CBE89D6" w14:textId="77777777" w:rsidR="001D0863" w:rsidRPr="000043F9" w:rsidRDefault="001D0863" w:rsidP="001D0863">
      <w:pPr>
        <w:ind w:right="51"/>
        <w:jc w:val="both"/>
        <w:rPr>
          <w:rFonts w:ascii="Noto Sans" w:hAnsi="Noto Sans" w:cs="Noto Sans"/>
          <w:sz w:val="14"/>
          <w:szCs w:val="16"/>
        </w:rPr>
      </w:pPr>
      <w:r w:rsidRPr="000043F9">
        <w:rPr>
          <w:rFonts w:ascii="Noto Sans" w:hAnsi="Noto Sans" w:cs="Noto Sans"/>
          <w:sz w:val="14"/>
          <w:szCs w:val="16"/>
        </w:rPr>
        <w:t xml:space="preserve">En caso que se haya seleccionado mostrar la tabla de detalle de precio </w:t>
      </w:r>
    </w:p>
    <w:p w14:paraId="34BAD526" w14:textId="77777777" w:rsidR="001D0863" w:rsidRPr="000043F9" w:rsidRDefault="001D0863" w:rsidP="001D0863">
      <w:pPr>
        <w:ind w:right="51"/>
        <w:jc w:val="both"/>
        <w:rPr>
          <w:rFonts w:ascii="Noto Sans" w:hAnsi="Noto Sans" w:cs="Noto Sans"/>
          <w:sz w:val="14"/>
          <w:szCs w:val="16"/>
        </w:rPr>
      </w:pPr>
    </w:p>
    <w:p w14:paraId="7E8FD6C3" w14:textId="77777777" w:rsidR="001D0863" w:rsidRPr="000043F9" w:rsidRDefault="001D0863" w:rsidP="001D0863">
      <w:pPr>
        <w:ind w:right="51"/>
        <w:jc w:val="both"/>
        <w:rPr>
          <w:rFonts w:ascii="Noto Sans" w:hAnsi="Noto Sans" w:cs="Noto Sans"/>
          <w:sz w:val="14"/>
          <w:szCs w:val="16"/>
        </w:rPr>
      </w:pPr>
      <w:r w:rsidRPr="000043F9">
        <w:rPr>
          <w:rFonts w:ascii="Noto Sans" w:hAnsi="Noto Sans" w:cs="Noto Sans"/>
          <w:b/>
          <w:bCs/>
          <w:sz w:val="14"/>
          <w:szCs w:val="16"/>
        </w:rPr>
        <w:t>58</w:t>
      </w:r>
      <w:r w:rsidRPr="000043F9">
        <w:rPr>
          <w:rFonts w:ascii="Noto Sans" w:hAnsi="Noto Sans" w:cs="Noto Sans"/>
          <w:sz w:val="14"/>
          <w:szCs w:val="16"/>
        </w:rPr>
        <w:t xml:space="preserve"> COLOCAR TABLA DE PRECIOS UNITARIOS</w:t>
      </w:r>
    </w:p>
    <w:p w14:paraId="6F2EED60" w14:textId="77777777" w:rsidR="001D0863" w:rsidRPr="000043F9" w:rsidRDefault="001D0863" w:rsidP="001D0863">
      <w:pPr>
        <w:ind w:right="51"/>
        <w:jc w:val="both"/>
        <w:rPr>
          <w:rFonts w:ascii="Noto Sans" w:hAnsi="Noto Sans" w:cs="Noto Sans"/>
          <w:sz w:val="14"/>
          <w:szCs w:val="16"/>
        </w:rPr>
      </w:pPr>
    </w:p>
    <w:p w14:paraId="7655637F" w14:textId="77777777" w:rsidR="001D0863" w:rsidRPr="000043F9" w:rsidRDefault="001D0863" w:rsidP="001D0863">
      <w:pPr>
        <w:ind w:right="51"/>
        <w:jc w:val="both"/>
        <w:rPr>
          <w:rFonts w:ascii="Noto Sans" w:hAnsi="Noto Sans" w:cs="Noto Sans"/>
          <w:sz w:val="14"/>
          <w:szCs w:val="16"/>
        </w:rPr>
      </w:pPr>
      <w:r w:rsidRPr="000043F9">
        <w:rPr>
          <w:rFonts w:ascii="Noto Sans" w:hAnsi="Noto Sans" w:cs="Noto Sans"/>
          <w:sz w:val="14"/>
          <w:szCs w:val="16"/>
        </w:rPr>
        <w:t xml:space="preserve">En caso que se haya seleccionado NO mostrar la tabla de detalle de precio </w:t>
      </w:r>
    </w:p>
    <w:p w14:paraId="44D7076E" w14:textId="77777777" w:rsidR="001D0863" w:rsidRPr="000043F9" w:rsidRDefault="001D0863" w:rsidP="001D0863">
      <w:pPr>
        <w:ind w:right="51"/>
        <w:jc w:val="both"/>
        <w:rPr>
          <w:rFonts w:ascii="Noto Sans" w:hAnsi="Noto Sans" w:cs="Noto Sans"/>
          <w:sz w:val="14"/>
          <w:szCs w:val="16"/>
        </w:rPr>
      </w:pPr>
    </w:p>
    <w:p w14:paraId="0844F064" w14:textId="77777777" w:rsidR="001D0863" w:rsidRPr="000043F9" w:rsidRDefault="001D0863" w:rsidP="001D0863">
      <w:pPr>
        <w:autoSpaceDE w:val="0"/>
        <w:jc w:val="both"/>
        <w:rPr>
          <w:rFonts w:ascii="Noto Sans" w:hAnsi="Noto Sans" w:cs="Noto Sans"/>
          <w:sz w:val="14"/>
          <w:szCs w:val="16"/>
        </w:rPr>
      </w:pPr>
      <w:r w:rsidRPr="000043F9">
        <w:rPr>
          <w:rFonts w:ascii="Noto Sans" w:hAnsi="Noto Sans" w:cs="Noto Sans"/>
          <w:b/>
          <w:bCs/>
          <w:sz w:val="14"/>
          <w:szCs w:val="16"/>
        </w:rPr>
        <w:t>59</w:t>
      </w:r>
      <w:r w:rsidRPr="000043F9">
        <w:rPr>
          <w:rFonts w:ascii="Noto Sans" w:hAnsi="Noto Sans" w:cs="Noto Sans"/>
          <w:sz w:val="14"/>
          <w:szCs w:val="16"/>
        </w:rPr>
        <w:t xml:space="preserve"> INDICAR EL ANEXO CORRESPONDIENTE</w:t>
      </w:r>
    </w:p>
    <w:p w14:paraId="57C6CF3E" w14:textId="77777777" w:rsidR="001D0863" w:rsidRPr="000043F9" w:rsidRDefault="001D0863" w:rsidP="001D0863">
      <w:pPr>
        <w:ind w:right="51"/>
        <w:jc w:val="both"/>
        <w:rPr>
          <w:rFonts w:ascii="Noto Sans" w:hAnsi="Noto Sans" w:cs="Noto Sans"/>
          <w:sz w:val="14"/>
          <w:szCs w:val="16"/>
        </w:rPr>
      </w:pPr>
    </w:p>
    <w:p w14:paraId="01097018" w14:textId="77777777" w:rsidR="001D0863" w:rsidRPr="000043F9" w:rsidRDefault="001D0863" w:rsidP="001D0863">
      <w:pPr>
        <w:ind w:right="51"/>
        <w:jc w:val="both"/>
        <w:rPr>
          <w:rFonts w:ascii="Noto Sans" w:hAnsi="Noto Sans" w:cs="Noto Sans"/>
          <w:sz w:val="14"/>
          <w:szCs w:val="16"/>
        </w:rPr>
      </w:pPr>
      <w:r w:rsidRPr="000043F9">
        <w:rPr>
          <w:rFonts w:ascii="Noto Sans" w:hAnsi="Noto Sans" w:cs="Noto Sans"/>
          <w:sz w:val="14"/>
          <w:szCs w:val="16"/>
        </w:rPr>
        <w:t xml:space="preserve">El precio unitario es considerado fijo y en moneda nacional </w:t>
      </w:r>
      <w:r w:rsidRPr="000043F9">
        <w:rPr>
          <w:rFonts w:ascii="Noto Sans" w:eastAsia="Cambria" w:hAnsi="Noto Sans" w:cs="Noto Sans"/>
          <w:b/>
          <w:sz w:val="14"/>
          <w:szCs w:val="16"/>
        </w:rPr>
        <w:t>50</w:t>
      </w:r>
      <w:r w:rsidRPr="000043F9">
        <w:rPr>
          <w:rFonts w:ascii="Noto Sans" w:hAnsi="Noto Sans" w:cs="Noto Sans"/>
          <w:sz w:val="14"/>
          <w:szCs w:val="16"/>
        </w:rPr>
        <w:t>(</w:t>
      </w:r>
      <w:r w:rsidRPr="000043F9">
        <w:rPr>
          <w:rFonts w:ascii="Noto Sans" w:hAnsi="Noto Sans" w:cs="Noto Sans"/>
          <w:b/>
          <w:sz w:val="14"/>
          <w:szCs w:val="16"/>
        </w:rPr>
        <w:t>Tipo Moneda</w:t>
      </w:r>
      <w:r w:rsidRPr="000043F9">
        <w:rPr>
          <w:rFonts w:ascii="Noto Sans" w:hAnsi="Noto Sans" w:cs="Noto Sans"/>
          <w:sz w:val="14"/>
          <w:szCs w:val="16"/>
        </w:rPr>
        <w:t xml:space="preserve">) hasta que concluya la relación contractual que se formaliza, incluyendo todos los conceptos y costos involucrados en la prestación del servicio de, </w:t>
      </w:r>
      <w:r w:rsidRPr="000043F9">
        <w:rPr>
          <w:rFonts w:ascii="Noto Sans" w:hAnsi="Noto Sans" w:cs="Noto Sans"/>
          <w:b/>
          <w:sz w:val="14"/>
          <w:szCs w:val="16"/>
        </w:rPr>
        <w:t>3(</w:t>
      </w:r>
      <w:r w:rsidRPr="000043F9">
        <w:rPr>
          <w:rFonts w:ascii="Noto Sans" w:hAnsi="Noto Sans" w:cs="Noto Sans"/>
          <w:sz w:val="14"/>
          <w:szCs w:val="16"/>
        </w:rPr>
        <w:t>$</w:t>
      </w:r>
      <w:proofErr w:type="spellStart"/>
      <w:r w:rsidRPr="000043F9">
        <w:rPr>
          <w:rFonts w:ascii="Noto Sans" w:hAnsi="Noto Sans" w:cs="Noto Sans"/>
          <w:b/>
          <w:sz w:val="14"/>
          <w:szCs w:val="16"/>
          <w:u w:val="single"/>
        </w:rPr>
        <w:t>DescripciónCategoria</w:t>
      </w:r>
      <w:proofErr w:type="spellEnd"/>
      <w:r w:rsidRPr="000043F9">
        <w:rPr>
          <w:rFonts w:ascii="Noto Sans" w:hAnsi="Noto Sans" w:cs="Noto Sans"/>
          <w:b/>
          <w:sz w:val="14"/>
          <w:szCs w:val="16"/>
        </w:rPr>
        <w:t>)</w:t>
      </w:r>
      <w:r w:rsidRPr="000043F9">
        <w:rPr>
          <w:rFonts w:ascii="Noto Sans" w:hAnsi="Noto Sans" w:cs="Noto Sans"/>
          <w:sz w:val="14"/>
          <w:szCs w:val="16"/>
        </w:rPr>
        <w:t xml:space="preserve">, por lo que </w:t>
      </w:r>
      <w:r w:rsidRPr="000043F9">
        <w:rPr>
          <w:rFonts w:ascii="Noto Sans" w:hAnsi="Noto Sans" w:cs="Noto Sans"/>
          <w:b/>
          <w:bCs/>
          <w:sz w:val="14"/>
          <w:szCs w:val="16"/>
        </w:rPr>
        <w:t>7.1</w:t>
      </w:r>
      <w:r w:rsidRPr="000043F9">
        <w:rPr>
          <w:rFonts w:ascii="Noto Sans" w:hAnsi="Noto Sans" w:cs="Noto Sans"/>
          <w:b/>
          <w:sz w:val="14"/>
          <w:szCs w:val="16"/>
        </w:rPr>
        <w:t xml:space="preserve"> “EL PROVEEDOR”</w:t>
      </w:r>
      <w:r w:rsidRPr="000043F9">
        <w:rPr>
          <w:rFonts w:ascii="Noto Sans" w:hAnsi="Noto Sans" w:cs="Noto Sans"/>
          <w:sz w:val="14"/>
          <w:szCs w:val="16"/>
        </w:rPr>
        <w:t xml:space="preserve"> no podrá agregar ningún costo extra y los precios serán inalterables durante la vigencia del presente contrato.</w:t>
      </w:r>
    </w:p>
    <w:p w14:paraId="621DF1C7" w14:textId="77777777" w:rsidR="001D0863" w:rsidRPr="000043F9" w:rsidRDefault="001D0863" w:rsidP="001D0863">
      <w:pPr>
        <w:ind w:right="51"/>
        <w:jc w:val="both"/>
        <w:rPr>
          <w:rFonts w:ascii="Noto Sans" w:hAnsi="Noto Sans" w:cs="Noto Sans"/>
          <w:sz w:val="14"/>
          <w:szCs w:val="16"/>
        </w:rPr>
      </w:pPr>
    </w:p>
    <w:p w14:paraId="31D14DD1" w14:textId="77777777" w:rsidR="001D0863" w:rsidRPr="000043F9" w:rsidRDefault="001D0863" w:rsidP="001D0863">
      <w:pPr>
        <w:ind w:right="51"/>
        <w:jc w:val="both"/>
        <w:rPr>
          <w:rFonts w:ascii="Noto Sans" w:hAnsi="Noto Sans" w:cs="Noto Sans"/>
          <w:sz w:val="14"/>
          <w:szCs w:val="16"/>
        </w:rPr>
      </w:pPr>
      <w:r w:rsidRPr="000043F9">
        <w:rPr>
          <w:rFonts w:ascii="Noto Sans" w:hAnsi="Noto Sans" w:cs="Noto Sans"/>
          <w:sz w:val="14"/>
          <w:szCs w:val="16"/>
        </w:rPr>
        <w:t>En caso que se haya previsto variación de precios, y se cuente con una fórmula o mecanismo de ajuste se considerará la siguiente redacción y se eliminará el párrafo anterior:</w:t>
      </w:r>
    </w:p>
    <w:p w14:paraId="45A306CB" w14:textId="77777777" w:rsidR="001D0863" w:rsidRPr="000043F9" w:rsidRDefault="001D0863" w:rsidP="001D0863">
      <w:pPr>
        <w:ind w:right="51"/>
        <w:jc w:val="both"/>
        <w:rPr>
          <w:rFonts w:ascii="Noto Sans" w:hAnsi="Noto Sans" w:cs="Noto Sans"/>
          <w:sz w:val="14"/>
          <w:szCs w:val="16"/>
        </w:rPr>
      </w:pPr>
    </w:p>
    <w:p w14:paraId="1A48789C" w14:textId="77777777" w:rsidR="001D0863" w:rsidRPr="000043F9" w:rsidRDefault="001D0863" w:rsidP="001D0863">
      <w:pPr>
        <w:ind w:right="51"/>
        <w:jc w:val="both"/>
        <w:rPr>
          <w:rFonts w:ascii="Noto Sans" w:hAnsi="Noto Sans" w:cs="Noto Sans"/>
          <w:sz w:val="14"/>
          <w:szCs w:val="16"/>
        </w:rPr>
      </w:pPr>
      <w:r w:rsidRPr="000043F9">
        <w:rPr>
          <w:rFonts w:ascii="Noto Sans" w:hAnsi="Noto Sans" w:cs="Noto Sans"/>
          <w:b/>
          <w:bCs/>
          <w:sz w:val="14"/>
          <w:szCs w:val="16"/>
        </w:rPr>
        <w:t>51</w:t>
      </w:r>
      <w:r w:rsidRPr="000043F9">
        <w:rPr>
          <w:rFonts w:ascii="Noto Sans" w:hAnsi="Noto Sans" w:cs="Noto Sans"/>
          <w:sz w:val="14"/>
          <w:szCs w:val="16"/>
        </w:rPr>
        <w:t xml:space="preserve"> El precio unitario será considerado en moneda nacional, y podrá ser modificado conforme a la siguiente: (establecer la fórmula o mecanismo de ajuste publicada en la convocatoria, invitación o solicitud de cotización).</w:t>
      </w:r>
    </w:p>
    <w:p w14:paraId="6947AA7F" w14:textId="77777777" w:rsidR="001D0863" w:rsidRPr="000043F9" w:rsidRDefault="001D0863" w:rsidP="001D0863">
      <w:pPr>
        <w:ind w:right="51"/>
        <w:jc w:val="both"/>
        <w:rPr>
          <w:rFonts w:ascii="Noto Sans" w:hAnsi="Noto Sans" w:cs="Noto Sans"/>
          <w:sz w:val="14"/>
          <w:szCs w:val="16"/>
        </w:rPr>
      </w:pPr>
    </w:p>
    <w:p w14:paraId="7D64C251" w14:textId="77777777" w:rsidR="001D0863" w:rsidRPr="000043F9" w:rsidRDefault="001D0863" w:rsidP="001D0863">
      <w:pPr>
        <w:widowControl w:val="0"/>
        <w:jc w:val="both"/>
        <w:rPr>
          <w:rFonts w:ascii="Noto Sans" w:hAnsi="Noto Sans" w:cs="Noto Sans"/>
          <w:sz w:val="14"/>
          <w:szCs w:val="16"/>
        </w:rPr>
      </w:pPr>
      <w:r w:rsidRPr="000043F9">
        <w:rPr>
          <w:rFonts w:ascii="Noto Sans" w:hAnsi="Noto Sans" w:cs="Noto Sans"/>
          <w:b/>
          <w:sz w:val="14"/>
          <w:szCs w:val="16"/>
        </w:rPr>
        <w:t xml:space="preserve">TERCERA. ANTICIPO. </w:t>
      </w:r>
    </w:p>
    <w:p w14:paraId="1D7FAB1E" w14:textId="77777777" w:rsidR="001D0863" w:rsidRPr="000043F9" w:rsidRDefault="001D0863" w:rsidP="001D0863">
      <w:pPr>
        <w:widowControl w:val="0"/>
        <w:jc w:val="both"/>
        <w:rPr>
          <w:rFonts w:ascii="Noto Sans" w:hAnsi="Noto Sans" w:cs="Noto Sans"/>
          <w:b/>
          <w:sz w:val="14"/>
          <w:szCs w:val="16"/>
        </w:rPr>
      </w:pPr>
    </w:p>
    <w:p w14:paraId="45D463F5" w14:textId="77777777" w:rsidR="001D0863" w:rsidRPr="000043F9" w:rsidRDefault="001D0863" w:rsidP="001D0863">
      <w:pPr>
        <w:widowControl w:val="0"/>
        <w:jc w:val="both"/>
        <w:rPr>
          <w:rFonts w:ascii="Noto Sans" w:hAnsi="Noto Sans" w:cs="Noto Sans"/>
          <w:sz w:val="14"/>
          <w:szCs w:val="16"/>
        </w:rPr>
      </w:pPr>
      <w:r w:rsidRPr="000043F9">
        <w:rPr>
          <w:rFonts w:ascii="Noto Sans" w:hAnsi="Noto Sans" w:cs="Noto Sans"/>
          <w:b/>
          <w:sz w:val="14"/>
          <w:szCs w:val="16"/>
          <w:u w:val="single"/>
        </w:rPr>
        <w:t>Sólo en caso de que No se otorgue anticipo, mostrar el siguiente texto</w:t>
      </w:r>
    </w:p>
    <w:p w14:paraId="000B817A" w14:textId="77777777" w:rsidR="001D0863" w:rsidRPr="000043F9" w:rsidRDefault="001D0863" w:rsidP="001D0863">
      <w:pPr>
        <w:widowControl w:val="0"/>
        <w:jc w:val="both"/>
        <w:rPr>
          <w:rFonts w:ascii="Noto Sans" w:hAnsi="Noto Sans" w:cs="Noto Sans"/>
          <w:b/>
          <w:sz w:val="14"/>
          <w:szCs w:val="16"/>
          <w:u w:val="single"/>
        </w:rPr>
      </w:pPr>
    </w:p>
    <w:p w14:paraId="5472E622" w14:textId="77777777" w:rsidR="001D0863" w:rsidRPr="000043F9" w:rsidRDefault="001D0863" w:rsidP="001D0863">
      <w:pPr>
        <w:widowControl w:val="0"/>
        <w:jc w:val="both"/>
        <w:rPr>
          <w:rFonts w:ascii="Noto Sans" w:hAnsi="Noto Sans" w:cs="Noto Sans"/>
          <w:sz w:val="14"/>
          <w:szCs w:val="16"/>
        </w:rPr>
      </w:pPr>
      <w:r w:rsidRPr="000043F9">
        <w:rPr>
          <w:rFonts w:ascii="Noto Sans" w:hAnsi="Noto Sans" w:cs="Noto Sans"/>
          <w:b/>
          <w:bCs/>
          <w:sz w:val="14"/>
          <w:szCs w:val="16"/>
        </w:rPr>
        <w:t>60</w:t>
      </w:r>
      <w:r w:rsidRPr="000043F9">
        <w:rPr>
          <w:rFonts w:ascii="Noto Sans" w:hAnsi="Noto Sans" w:cs="Noto Sans"/>
          <w:sz w:val="14"/>
          <w:szCs w:val="16"/>
        </w:rPr>
        <w:t xml:space="preserve"> Para el presente contrato </w:t>
      </w:r>
      <w:r w:rsidRPr="000043F9">
        <w:rPr>
          <w:rFonts w:ascii="Noto Sans" w:hAnsi="Noto Sans" w:cs="Noto Sans"/>
          <w:b/>
          <w:bCs/>
          <w:sz w:val="14"/>
          <w:szCs w:val="16"/>
        </w:rPr>
        <w:t>6.1</w:t>
      </w:r>
      <w:r w:rsidRPr="000043F9">
        <w:rPr>
          <w:rFonts w:ascii="Noto Sans" w:hAnsi="Noto Sans" w:cs="Noto Sans"/>
          <w:b/>
          <w:sz w:val="14"/>
          <w:szCs w:val="16"/>
        </w:rPr>
        <w:t xml:space="preserve"> “LA DEPENDENCIA O ENTIDAD”</w:t>
      </w:r>
      <w:r w:rsidRPr="000043F9">
        <w:rPr>
          <w:rFonts w:ascii="Noto Sans" w:hAnsi="Noto Sans" w:cs="Noto Sans"/>
          <w:sz w:val="14"/>
          <w:szCs w:val="16"/>
        </w:rPr>
        <w:t xml:space="preserve"> no otorgará anticipo a </w:t>
      </w:r>
      <w:r w:rsidRPr="000043F9">
        <w:rPr>
          <w:rFonts w:ascii="Noto Sans" w:hAnsi="Noto Sans" w:cs="Noto Sans"/>
          <w:b/>
          <w:bCs/>
          <w:sz w:val="14"/>
          <w:szCs w:val="16"/>
        </w:rPr>
        <w:t>7.1</w:t>
      </w:r>
      <w:r w:rsidRPr="000043F9">
        <w:rPr>
          <w:rFonts w:ascii="Noto Sans" w:hAnsi="Noto Sans" w:cs="Noto Sans"/>
          <w:b/>
          <w:sz w:val="14"/>
          <w:szCs w:val="16"/>
        </w:rPr>
        <w:t xml:space="preserve"> “EL PROVEEDOR”</w:t>
      </w:r>
    </w:p>
    <w:p w14:paraId="56F384C3" w14:textId="77777777" w:rsidR="001D0863" w:rsidRPr="000043F9" w:rsidRDefault="001D0863" w:rsidP="001D0863">
      <w:pPr>
        <w:widowControl w:val="0"/>
        <w:jc w:val="both"/>
        <w:rPr>
          <w:rFonts w:ascii="Noto Sans" w:hAnsi="Noto Sans" w:cs="Noto Sans"/>
          <w:b/>
          <w:sz w:val="14"/>
          <w:szCs w:val="16"/>
        </w:rPr>
      </w:pPr>
    </w:p>
    <w:p w14:paraId="57390F38" w14:textId="77777777" w:rsidR="001D0863" w:rsidRPr="000043F9" w:rsidRDefault="001D0863" w:rsidP="001D0863">
      <w:pPr>
        <w:widowControl w:val="0"/>
        <w:jc w:val="both"/>
        <w:rPr>
          <w:rFonts w:ascii="Noto Sans" w:hAnsi="Noto Sans" w:cs="Noto Sans"/>
          <w:sz w:val="14"/>
          <w:szCs w:val="16"/>
        </w:rPr>
      </w:pPr>
      <w:r w:rsidRPr="000043F9">
        <w:rPr>
          <w:rFonts w:ascii="Noto Sans" w:hAnsi="Noto Sans" w:cs="Noto Sans"/>
          <w:b/>
          <w:sz w:val="14"/>
          <w:szCs w:val="16"/>
          <w:u w:val="single"/>
        </w:rPr>
        <w:t>Sólo en caso de que se otorgue anticipo, mostrar lo siguiente</w:t>
      </w:r>
    </w:p>
    <w:p w14:paraId="4309C424" w14:textId="77777777" w:rsidR="001D0863" w:rsidRPr="000043F9" w:rsidRDefault="001D0863" w:rsidP="001D0863">
      <w:pPr>
        <w:pStyle w:val="Texto0"/>
        <w:spacing w:after="0" w:line="240" w:lineRule="auto"/>
        <w:ind w:firstLine="0"/>
        <w:rPr>
          <w:rFonts w:ascii="Noto Sans" w:hAnsi="Noto Sans" w:cs="Noto Sans"/>
          <w:b/>
          <w:bCs/>
          <w:sz w:val="14"/>
          <w:szCs w:val="16"/>
          <w:u w:val="single"/>
        </w:rPr>
      </w:pPr>
    </w:p>
    <w:p w14:paraId="68B66906" w14:textId="77777777" w:rsidR="001D0863" w:rsidRPr="000043F9" w:rsidRDefault="001D0863" w:rsidP="001D0863">
      <w:pPr>
        <w:pStyle w:val="Texto0"/>
        <w:spacing w:after="0" w:line="240" w:lineRule="auto"/>
        <w:ind w:firstLine="0"/>
        <w:rPr>
          <w:rFonts w:ascii="Noto Sans" w:hAnsi="Noto Sans" w:cs="Noto Sans"/>
          <w:sz w:val="14"/>
          <w:szCs w:val="16"/>
        </w:rPr>
      </w:pPr>
      <w:r w:rsidRPr="000043F9">
        <w:rPr>
          <w:rFonts w:ascii="Noto Sans" w:hAnsi="Noto Sans" w:cs="Noto Sans"/>
          <w:sz w:val="14"/>
          <w:szCs w:val="16"/>
          <w:lang w:eastAsia="es-ES"/>
        </w:rPr>
        <w:t xml:space="preserve">Se otorgarán a </w:t>
      </w:r>
      <w:r w:rsidRPr="000043F9">
        <w:rPr>
          <w:rFonts w:ascii="Noto Sans" w:hAnsi="Noto Sans" w:cs="Noto Sans"/>
          <w:b/>
          <w:bCs/>
          <w:sz w:val="14"/>
          <w:szCs w:val="16"/>
        </w:rPr>
        <w:t>7.1</w:t>
      </w:r>
      <w:r w:rsidRPr="000043F9">
        <w:rPr>
          <w:rFonts w:ascii="Noto Sans" w:hAnsi="Noto Sans" w:cs="Noto Sans"/>
          <w:b/>
          <w:sz w:val="14"/>
          <w:szCs w:val="16"/>
        </w:rPr>
        <w:t xml:space="preserve"> “EL PROVEEDOR”</w:t>
      </w:r>
      <w:r w:rsidRPr="000043F9">
        <w:rPr>
          <w:rFonts w:ascii="Noto Sans" w:hAnsi="Noto Sans" w:cs="Noto Sans"/>
          <w:sz w:val="14"/>
          <w:szCs w:val="16"/>
          <w:lang w:eastAsia="es-ES"/>
        </w:rPr>
        <w:t xml:space="preserve"> los siguientes anticipos, con la previa autorización del (SERVIDOR PUBLICO CON FACULTADES PARA AUTORIZAR ANTICIPO) de </w:t>
      </w:r>
      <w:r w:rsidRPr="000043F9">
        <w:rPr>
          <w:rFonts w:ascii="Noto Sans" w:hAnsi="Noto Sans" w:cs="Noto Sans"/>
          <w:sz w:val="14"/>
          <w:szCs w:val="16"/>
        </w:rPr>
        <w:t>conformidad con el numeral ____ de las Políticas Bases y Lineamientos en materia de Adquisiciones, Arrendamientos y Servicios de la Dependencia o Entidad __.</w:t>
      </w:r>
    </w:p>
    <w:p w14:paraId="38E8041D" w14:textId="77777777" w:rsidR="001D0863" w:rsidRPr="000043F9" w:rsidRDefault="001D0863" w:rsidP="001D0863">
      <w:pPr>
        <w:pStyle w:val="Texto0"/>
        <w:spacing w:after="0" w:line="240" w:lineRule="auto"/>
        <w:ind w:firstLine="0"/>
        <w:rPr>
          <w:rFonts w:ascii="Noto Sans" w:hAnsi="Noto Sans" w:cs="Noto Sans"/>
          <w:sz w:val="14"/>
          <w:szCs w:val="16"/>
        </w:rPr>
      </w:pPr>
    </w:p>
    <w:tbl>
      <w:tblPr>
        <w:tblW w:w="0" w:type="auto"/>
        <w:tblInd w:w="-5" w:type="dxa"/>
        <w:tblLayout w:type="fixed"/>
        <w:tblLook w:val="0000" w:firstRow="0" w:lastRow="0" w:firstColumn="0" w:lastColumn="0" w:noHBand="0" w:noVBand="0"/>
      </w:tblPr>
      <w:tblGrid>
        <w:gridCol w:w="4697"/>
        <w:gridCol w:w="4707"/>
      </w:tblGrid>
      <w:tr w:rsidR="001D0863" w:rsidRPr="000043F9" w14:paraId="7575A0D8" w14:textId="77777777" w:rsidTr="001D0863">
        <w:tc>
          <w:tcPr>
            <w:tcW w:w="4697" w:type="dxa"/>
            <w:tcBorders>
              <w:top w:val="single" w:sz="4" w:space="0" w:color="000000"/>
              <w:left w:val="single" w:sz="4" w:space="0" w:color="000000"/>
              <w:bottom w:val="single" w:sz="4" w:space="0" w:color="000000"/>
            </w:tcBorders>
            <w:shd w:val="clear" w:color="auto" w:fill="auto"/>
          </w:tcPr>
          <w:p w14:paraId="37F2ACD2" w14:textId="77777777" w:rsidR="001D0863" w:rsidRPr="000043F9" w:rsidRDefault="001D0863" w:rsidP="001D0863">
            <w:pPr>
              <w:ind w:right="51"/>
              <w:jc w:val="both"/>
              <w:rPr>
                <w:rFonts w:ascii="Noto Sans" w:hAnsi="Noto Sans" w:cs="Noto Sans"/>
                <w:sz w:val="14"/>
                <w:szCs w:val="16"/>
              </w:rPr>
            </w:pPr>
            <w:r w:rsidRPr="000043F9">
              <w:rPr>
                <w:rFonts w:ascii="Noto Sans" w:eastAsia="Cambria" w:hAnsi="Noto Sans" w:cs="Noto Sans"/>
                <w:sz w:val="14"/>
                <w:szCs w:val="16"/>
                <w:lang w:val="es-MX"/>
              </w:rPr>
              <w:t>ANTICIPO (PORCENTAJE DEL MONTO TOTAL)</w:t>
            </w:r>
          </w:p>
        </w:tc>
        <w:tc>
          <w:tcPr>
            <w:tcW w:w="4707" w:type="dxa"/>
            <w:tcBorders>
              <w:top w:val="single" w:sz="4" w:space="0" w:color="000000"/>
              <w:left w:val="single" w:sz="4" w:space="0" w:color="000000"/>
              <w:bottom w:val="single" w:sz="4" w:space="0" w:color="000000"/>
              <w:right w:val="single" w:sz="4" w:space="0" w:color="000000"/>
            </w:tcBorders>
            <w:shd w:val="clear" w:color="auto" w:fill="auto"/>
          </w:tcPr>
          <w:p w14:paraId="73DCB76C" w14:textId="77777777" w:rsidR="001D0863" w:rsidRPr="000043F9" w:rsidRDefault="001D0863" w:rsidP="001D0863">
            <w:pPr>
              <w:ind w:right="51"/>
              <w:jc w:val="both"/>
              <w:rPr>
                <w:rFonts w:ascii="Noto Sans" w:hAnsi="Noto Sans" w:cs="Noto Sans"/>
                <w:sz w:val="14"/>
                <w:szCs w:val="16"/>
              </w:rPr>
            </w:pPr>
            <w:r w:rsidRPr="000043F9">
              <w:rPr>
                <w:rFonts w:ascii="Noto Sans" w:eastAsia="Cambria" w:hAnsi="Noto Sans" w:cs="Noto Sans"/>
                <w:sz w:val="14"/>
                <w:szCs w:val="16"/>
                <w:lang w:val="es-MX"/>
              </w:rPr>
              <w:t>FECHA A OTORGAR ANTICIPO</w:t>
            </w:r>
          </w:p>
        </w:tc>
      </w:tr>
      <w:tr w:rsidR="001D0863" w:rsidRPr="000043F9" w14:paraId="11123F99" w14:textId="77777777" w:rsidTr="001D0863">
        <w:tc>
          <w:tcPr>
            <w:tcW w:w="4697" w:type="dxa"/>
            <w:tcBorders>
              <w:top w:val="single" w:sz="4" w:space="0" w:color="000000"/>
              <w:left w:val="single" w:sz="4" w:space="0" w:color="000000"/>
              <w:bottom w:val="single" w:sz="4" w:space="0" w:color="000000"/>
            </w:tcBorders>
            <w:shd w:val="clear" w:color="auto" w:fill="auto"/>
          </w:tcPr>
          <w:p w14:paraId="3CA86CFD" w14:textId="77777777" w:rsidR="001D0863" w:rsidRPr="000043F9" w:rsidRDefault="001D0863" w:rsidP="001D0863">
            <w:pPr>
              <w:ind w:right="51"/>
              <w:jc w:val="both"/>
              <w:rPr>
                <w:rFonts w:ascii="Noto Sans" w:hAnsi="Noto Sans" w:cs="Noto Sans"/>
                <w:sz w:val="14"/>
                <w:szCs w:val="16"/>
              </w:rPr>
            </w:pPr>
            <w:r w:rsidRPr="000043F9">
              <w:rPr>
                <w:rFonts w:ascii="Noto Sans" w:eastAsia="Cambria" w:hAnsi="Noto Sans" w:cs="Noto Sans"/>
                <w:b/>
                <w:bCs/>
                <w:sz w:val="14"/>
                <w:szCs w:val="16"/>
                <w:lang w:val="es-MX"/>
              </w:rPr>
              <w:t>61</w:t>
            </w:r>
            <w:r w:rsidRPr="000043F9">
              <w:rPr>
                <w:rFonts w:ascii="Noto Sans" w:eastAsia="Cambria" w:hAnsi="Noto Sans" w:cs="Noto Sans"/>
                <w:sz w:val="14"/>
                <w:szCs w:val="16"/>
                <w:lang w:val="es-MX"/>
              </w:rPr>
              <w:t xml:space="preserve"> (COLOCAR EL % DE ANTICIPO)</w:t>
            </w:r>
          </w:p>
        </w:tc>
        <w:tc>
          <w:tcPr>
            <w:tcW w:w="4707" w:type="dxa"/>
            <w:tcBorders>
              <w:top w:val="single" w:sz="4" w:space="0" w:color="000000"/>
              <w:left w:val="single" w:sz="4" w:space="0" w:color="000000"/>
              <w:bottom w:val="single" w:sz="4" w:space="0" w:color="000000"/>
              <w:right w:val="single" w:sz="4" w:space="0" w:color="000000"/>
            </w:tcBorders>
            <w:shd w:val="clear" w:color="auto" w:fill="auto"/>
          </w:tcPr>
          <w:p w14:paraId="2469FCC1" w14:textId="77777777" w:rsidR="001D0863" w:rsidRPr="000043F9" w:rsidRDefault="001D0863" w:rsidP="001D0863">
            <w:pPr>
              <w:ind w:right="51"/>
              <w:jc w:val="both"/>
              <w:rPr>
                <w:rFonts w:ascii="Noto Sans" w:hAnsi="Noto Sans" w:cs="Noto Sans"/>
                <w:sz w:val="14"/>
                <w:szCs w:val="16"/>
              </w:rPr>
            </w:pPr>
            <w:r w:rsidRPr="000043F9">
              <w:rPr>
                <w:rFonts w:ascii="Noto Sans" w:eastAsia="Cambria" w:hAnsi="Noto Sans" w:cs="Noto Sans"/>
                <w:b/>
                <w:bCs/>
                <w:sz w:val="14"/>
                <w:szCs w:val="16"/>
                <w:lang w:val="es-MX"/>
              </w:rPr>
              <w:t>62</w:t>
            </w:r>
            <w:r w:rsidRPr="000043F9">
              <w:rPr>
                <w:rFonts w:ascii="Noto Sans" w:eastAsia="Cambria" w:hAnsi="Noto Sans" w:cs="Noto Sans"/>
                <w:sz w:val="14"/>
                <w:szCs w:val="16"/>
                <w:lang w:val="es-MX"/>
              </w:rPr>
              <w:t xml:space="preserve"> (FECHA EN QUE SE PAGARÁ ANTICIPO)</w:t>
            </w:r>
          </w:p>
        </w:tc>
      </w:tr>
      <w:tr w:rsidR="001D0863" w:rsidRPr="000043F9" w14:paraId="4FA2B3B0" w14:textId="77777777" w:rsidTr="001D0863">
        <w:tc>
          <w:tcPr>
            <w:tcW w:w="4697" w:type="dxa"/>
            <w:tcBorders>
              <w:top w:val="single" w:sz="4" w:space="0" w:color="000000"/>
              <w:left w:val="single" w:sz="4" w:space="0" w:color="000000"/>
              <w:bottom w:val="single" w:sz="4" w:space="0" w:color="000000"/>
            </w:tcBorders>
            <w:shd w:val="clear" w:color="auto" w:fill="auto"/>
          </w:tcPr>
          <w:p w14:paraId="041E8F00" w14:textId="77777777" w:rsidR="001D0863" w:rsidRPr="000043F9" w:rsidRDefault="001D0863" w:rsidP="001D0863">
            <w:pPr>
              <w:ind w:right="51"/>
              <w:jc w:val="both"/>
              <w:rPr>
                <w:rFonts w:ascii="Noto Sans" w:hAnsi="Noto Sans" w:cs="Noto Sans"/>
                <w:sz w:val="14"/>
                <w:szCs w:val="16"/>
              </w:rPr>
            </w:pPr>
            <w:r w:rsidRPr="000043F9">
              <w:rPr>
                <w:rFonts w:ascii="Noto Sans" w:eastAsia="Cambria" w:hAnsi="Noto Sans" w:cs="Noto Sans"/>
                <w:sz w:val="14"/>
                <w:szCs w:val="16"/>
                <w:lang w:val="es-MX"/>
              </w:rPr>
              <w:t>Se agregarán tantos se hayan programado</w:t>
            </w:r>
          </w:p>
        </w:tc>
        <w:tc>
          <w:tcPr>
            <w:tcW w:w="4707" w:type="dxa"/>
            <w:tcBorders>
              <w:top w:val="single" w:sz="4" w:space="0" w:color="000000"/>
              <w:left w:val="single" w:sz="4" w:space="0" w:color="000000"/>
              <w:bottom w:val="single" w:sz="4" w:space="0" w:color="000000"/>
              <w:right w:val="single" w:sz="4" w:space="0" w:color="000000"/>
            </w:tcBorders>
            <w:shd w:val="clear" w:color="auto" w:fill="auto"/>
          </w:tcPr>
          <w:p w14:paraId="2360B23E" w14:textId="77777777" w:rsidR="001D0863" w:rsidRPr="000043F9" w:rsidRDefault="001D0863" w:rsidP="001D0863">
            <w:pPr>
              <w:snapToGrid w:val="0"/>
              <w:ind w:right="51"/>
              <w:jc w:val="both"/>
              <w:rPr>
                <w:rFonts w:ascii="Noto Sans" w:eastAsia="Cambria" w:hAnsi="Noto Sans" w:cs="Noto Sans"/>
                <w:sz w:val="14"/>
                <w:szCs w:val="16"/>
                <w:lang w:val="es-MX"/>
              </w:rPr>
            </w:pPr>
          </w:p>
        </w:tc>
      </w:tr>
    </w:tbl>
    <w:p w14:paraId="2FD44580" w14:textId="77777777" w:rsidR="001D0863" w:rsidRPr="000043F9" w:rsidRDefault="001D0863" w:rsidP="001D0863">
      <w:pPr>
        <w:pStyle w:val="Texto0"/>
        <w:spacing w:after="0" w:line="240" w:lineRule="auto"/>
        <w:ind w:firstLine="0"/>
        <w:rPr>
          <w:rFonts w:ascii="Noto Sans" w:hAnsi="Noto Sans" w:cs="Noto Sans"/>
          <w:sz w:val="14"/>
          <w:szCs w:val="16"/>
        </w:rPr>
      </w:pPr>
    </w:p>
    <w:p w14:paraId="7D7AFBD0" w14:textId="77777777" w:rsidR="001D0863" w:rsidRPr="000043F9" w:rsidRDefault="001D0863" w:rsidP="001D0863">
      <w:pPr>
        <w:pStyle w:val="Texto0"/>
        <w:spacing w:after="0" w:line="240" w:lineRule="auto"/>
        <w:ind w:firstLine="0"/>
        <w:rPr>
          <w:rFonts w:ascii="Noto Sans" w:hAnsi="Noto Sans" w:cs="Noto Sans"/>
          <w:sz w:val="14"/>
          <w:szCs w:val="16"/>
        </w:rPr>
      </w:pPr>
      <w:r w:rsidRPr="000043F9">
        <w:rPr>
          <w:rFonts w:ascii="Noto Sans" w:hAnsi="Noto Sans" w:cs="Noto Sans"/>
          <w:sz w:val="14"/>
          <w:szCs w:val="16"/>
        </w:rPr>
        <w:t>Asimismo, se estipula que la amortización de los anticipos se llevará a cabo ____ (</w:t>
      </w:r>
      <w:r w:rsidRPr="000043F9">
        <w:rPr>
          <w:rFonts w:ascii="Noto Sans" w:hAnsi="Noto Sans" w:cs="Noto Sans"/>
          <w:sz w:val="14"/>
          <w:szCs w:val="16"/>
          <w:u w:val="single"/>
          <w:lang w:eastAsia="es-ES"/>
        </w:rPr>
        <w:t>señalar la forma en que se llevará a cabo su amortización</w:t>
      </w:r>
      <w:r w:rsidRPr="000043F9">
        <w:rPr>
          <w:rFonts w:ascii="Noto Sans" w:hAnsi="Noto Sans" w:cs="Noto Sans"/>
          <w:sz w:val="14"/>
          <w:szCs w:val="16"/>
          <w:lang w:eastAsia="es-ES"/>
        </w:rPr>
        <w:t>) ____.</w:t>
      </w:r>
    </w:p>
    <w:p w14:paraId="721B633B" w14:textId="77777777" w:rsidR="001D0863" w:rsidRPr="000043F9" w:rsidRDefault="001D0863" w:rsidP="001D0863">
      <w:pPr>
        <w:widowControl w:val="0"/>
        <w:jc w:val="both"/>
        <w:rPr>
          <w:rFonts w:ascii="Noto Sans" w:hAnsi="Noto Sans" w:cs="Noto Sans"/>
          <w:b/>
          <w:sz w:val="14"/>
          <w:szCs w:val="16"/>
          <w:lang w:eastAsia="es-ES"/>
        </w:rPr>
      </w:pPr>
    </w:p>
    <w:p w14:paraId="1FBAB443" w14:textId="77777777" w:rsidR="001D0863" w:rsidRPr="000043F9" w:rsidRDefault="001D0863" w:rsidP="001D0863">
      <w:pPr>
        <w:widowControl w:val="0"/>
        <w:jc w:val="both"/>
        <w:rPr>
          <w:rFonts w:ascii="Noto Sans" w:hAnsi="Noto Sans" w:cs="Noto Sans"/>
          <w:sz w:val="14"/>
          <w:szCs w:val="16"/>
        </w:rPr>
      </w:pPr>
      <w:r w:rsidRPr="000043F9">
        <w:rPr>
          <w:rFonts w:ascii="Noto Sans" w:hAnsi="Noto Sans" w:cs="Noto Sans"/>
          <w:b/>
          <w:sz w:val="14"/>
          <w:szCs w:val="16"/>
        </w:rPr>
        <w:t xml:space="preserve">CUARTA. FORMA Y LUGAR DE PAGO. </w:t>
      </w:r>
    </w:p>
    <w:p w14:paraId="58A2427C" w14:textId="77777777" w:rsidR="001D0863" w:rsidRPr="000043F9" w:rsidRDefault="001D0863" w:rsidP="001D0863">
      <w:pPr>
        <w:widowControl w:val="0"/>
        <w:jc w:val="both"/>
        <w:rPr>
          <w:rFonts w:ascii="Noto Sans" w:hAnsi="Noto Sans" w:cs="Noto Sans"/>
          <w:b/>
          <w:sz w:val="14"/>
          <w:szCs w:val="16"/>
        </w:rPr>
      </w:pPr>
    </w:p>
    <w:p w14:paraId="63DD6836" w14:textId="77777777" w:rsidR="001D0863" w:rsidRPr="000043F9" w:rsidRDefault="001D0863" w:rsidP="001D0863">
      <w:pPr>
        <w:autoSpaceDE w:val="0"/>
        <w:jc w:val="both"/>
        <w:rPr>
          <w:rFonts w:ascii="Noto Sans" w:hAnsi="Noto Sans" w:cs="Noto Sans"/>
          <w:sz w:val="14"/>
          <w:szCs w:val="16"/>
        </w:rPr>
      </w:pPr>
      <w:r w:rsidRPr="000043F9">
        <w:rPr>
          <w:rFonts w:ascii="Noto Sans" w:hAnsi="Noto Sans" w:cs="Noto Sans"/>
          <w:b/>
          <w:bCs/>
          <w:sz w:val="14"/>
          <w:szCs w:val="16"/>
        </w:rPr>
        <w:lastRenderedPageBreak/>
        <w:t>6.1</w:t>
      </w:r>
      <w:r w:rsidRPr="000043F9">
        <w:rPr>
          <w:rFonts w:ascii="Noto Sans" w:hAnsi="Noto Sans" w:cs="Noto Sans"/>
          <w:b/>
          <w:sz w:val="14"/>
          <w:szCs w:val="16"/>
        </w:rPr>
        <w:t xml:space="preserve"> “LA DEPENDENCIA O ENTIDAD”</w:t>
      </w:r>
      <w:r w:rsidRPr="000043F9">
        <w:rPr>
          <w:rFonts w:ascii="Noto Sans" w:hAnsi="Noto Sans" w:cs="Noto Sans"/>
          <w:sz w:val="14"/>
          <w:szCs w:val="16"/>
        </w:rPr>
        <w:t xml:space="preserve"> </w:t>
      </w:r>
      <w:r w:rsidRPr="000043F9">
        <w:rPr>
          <w:rFonts w:ascii="Noto Sans" w:eastAsia="Cambria" w:hAnsi="Noto Sans" w:cs="Noto Sans"/>
          <w:sz w:val="14"/>
          <w:szCs w:val="16"/>
        </w:rPr>
        <w:t xml:space="preserve">efectuará el pago a través de transferencia electrónica en pesos de los Estados Unidos Mexicanos, a mes vencido (otra temporalidad o calendario establecido) </w:t>
      </w:r>
      <w:r w:rsidRPr="000043F9">
        <w:rPr>
          <w:rFonts w:ascii="Noto Sans" w:hAnsi="Noto Sans" w:cs="Noto Sans"/>
          <w:sz w:val="14"/>
          <w:szCs w:val="16"/>
        </w:rPr>
        <w:t xml:space="preserve">o porcentaje de avance (pagos progresivos), </w:t>
      </w:r>
      <w:r w:rsidRPr="000043F9">
        <w:rPr>
          <w:rFonts w:ascii="Noto Sans" w:eastAsia="Cambria" w:hAnsi="Noto Sans" w:cs="Noto Sans"/>
          <w:sz w:val="14"/>
          <w:szCs w:val="16"/>
        </w:rPr>
        <w:t>conforme a los servicios efectivamente prestados y a entera satisfacción del administrador del contrato y de acuerdo con lo establecido en el "ANEXO _______" que forma parte integrante de este contrato.</w:t>
      </w:r>
    </w:p>
    <w:p w14:paraId="3FF3BF4D" w14:textId="77777777" w:rsidR="001D0863" w:rsidRPr="000043F9" w:rsidRDefault="001D0863" w:rsidP="001D0863">
      <w:pPr>
        <w:autoSpaceDE w:val="0"/>
        <w:jc w:val="both"/>
        <w:rPr>
          <w:rFonts w:ascii="Noto Sans" w:eastAsia="Cambria" w:hAnsi="Noto Sans" w:cs="Noto Sans"/>
          <w:sz w:val="14"/>
          <w:szCs w:val="16"/>
        </w:rPr>
      </w:pPr>
    </w:p>
    <w:p w14:paraId="04FEC518" w14:textId="77777777" w:rsidR="001D0863" w:rsidRPr="000043F9" w:rsidRDefault="001D0863" w:rsidP="001D0863">
      <w:pPr>
        <w:jc w:val="both"/>
        <w:rPr>
          <w:rFonts w:ascii="Noto Sans" w:hAnsi="Noto Sans" w:cs="Noto Sans"/>
          <w:sz w:val="14"/>
          <w:szCs w:val="16"/>
        </w:rPr>
      </w:pPr>
      <w:r w:rsidRPr="000043F9">
        <w:rPr>
          <w:rFonts w:ascii="Noto Sans" w:hAnsi="Noto Sans" w:cs="Noto Sans"/>
          <w:sz w:val="14"/>
          <w:szCs w:val="16"/>
        </w:rPr>
        <w:t xml:space="preserve">El pago se realizará en un plazo máximo de 20 (veinte) días naturales siguientes, contados a partir de la fecha en que sea entregado y aceptado el Comprobante Fiscal Digital por Internet (CFDI) o factura electrónica a </w:t>
      </w:r>
      <w:r w:rsidRPr="000043F9">
        <w:rPr>
          <w:rFonts w:ascii="Noto Sans" w:hAnsi="Noto Sans" w:cs="Noto Sans"/>
          <w:b/>
          <w:bCs/>
          <w:sz w:val="14"/>
          <w:szCs w:val="16"/>
        </w:rPr>
        <w:t>6.1</w:t>
      </w:r>
      <w:r w:rsidRPr="000043F9">
        <w:rPr>
          <w:rFonts w:ascii="Noto Sans" w:hAnsi="Noto Sans" w:cs="Noto Sans"/>
          <w:b/>
          <w:sz w:val="14"/>
          <w:szCs w:val="16"/>
        </w:rPr>
        <w:t xml:space="preserve"> “LA DEPENDENCIA O ENTIDAD”</w:t>
      </w:r>
      <w:r w:rsidRPr="000043F9">
        <w:rPr>
          <w:rFonts w:ascii="Noto Sans" w:hAnsi="Noto Sans" w:cs="Noto Sans"/>
          <w:sz w:val="14"/>
          <w:szCs w:val="16"/>
        </w:rPr>
        <w:t xml:space="preserve">, con la aprobación (firma) del Administrador del presente contrato. </w:t>
      </w:r>
    </w:p>
    <w:p w14:paraId="3CDBCE36" w14:textId="77777777" w:rsidR="001D0863" w:rsidRPr="000043F9" w:rsidRDefault="001D0863" w:rsidP="001D0863">
      <w:pPr>
        <w:jc w:val="both"/>
        <w:rPr>
          <w:rFonts w:ascii="Noto Sans" w:hAnsi="Noto Sans" w:cs="Noto Sans"/>
          <w:strike/>
          <w:sz w:val="14"/>
          <w:szCs w:val="16"/>
        </w:rPr>
      </w:pPr>
    </w:p>
    <w:p w14:paraId="5782B2B3" w14:textId="77777777" w:rsidR="001D0863" w:rsidRPr="000043F9" w:rsidRDefault="001D0863" w:rsidP="001D0863">
      <w:pPr>
        <w:spacing w:line="276" w:lineRule="auto"/>
        <w:jc w:val="both"/>
        <w:rPr>
          <w:rFonts w:ascii="Noto Sans" w:hAnsi="Noto Sans" w:cs="Noto Sans"/>
          <w:sz w:val="14"/>
          <w:szCs w:val="16"/>
        </w:rPr>
      </w:pPr>
      <w:r w:rsidRPr="000043F9">
        <w:rPr>
          <w:rFonts w:ascii="Noto Sans" w:hAnsi="Noto Sans" w:cs="Noto Sans"/>
          <w:sz w:val="14"/>
          <w:szCs w:val="16"/>
        </w:rPr>
        <w:t xml:space="preserve">El cómputo del plazo para realizar el pago se contabilizará a partir del día hábil siguiente de la aceptación del CFDI o factura electrónica, y ésta reúna los requisitos fiscales que establece la legislación en la materia, el desglose de los servicios prestados, los precios unitarios, se verifique su autenticidad, no existan aclaraciones al importe y vaya acompañada con la documentación soporte de la prestación de los servicios facturados. </w:t>
      </w:r>
    </w:p>
    <w:p w14:paraId="4C0E6900" w14:textId="77777777" w:rsidR="001D0863" w:rsidRPr="000043F9" w:rsidRDefault="001D0863" w:rsidP="001D0863">
      <w:pPr>
        <w:widowControl w:val="0"/>
        <w:jc w:val="both"/>
        <w:rPr>
          <w:rFonts w:ascii="Noto Sans" w:hAnsi="Noto Sans" w:cs="Noto Sans"/>
          <w:sz w:val="14"/>
          <w:szCs w:val="16"/>
        </w:rPr>
      </w:pPr>
    </w:p>
    <w:p w14:paraId="5FDEF506" w14:textId="77777777" w:rsidR="001D0863" w:rsidRPr="000043F9" w:rsidRDefault="001D0863" w:rsidP="001D0863">
      <w:pPr>
        <w:widowControl w:val="0"/>
        <w:jc w:val="both"/>
        <w:rPr>
          <w:rFonts w:ascii="Noto Sans" w:hAnsi="Noto Sans" w:cs="Noto Sans"/>
          <w:sz w:val="14"/>
          <w:szCs w:val="16"/>
        </w:rPr>
      </w:pPr>
      <w:r w:rsidRPr="000043F9">
        <w:rPr>
          <w:rFonts w:ascii="Noto Sans" w:hAnsi="Noto Sans" w:cs="Noto Sans"/>
          <w:sz w:val="14"/>
          <w:szCs w:val="16"/>
        </w:rPr>
        <w:t xml:space="preserve">De conformidad con el artículo 90, del Reglamento de la </w:t>
      </w:r>
      <w:r w:rsidRPr="000043F9">
        <w:rPr>
          <w:rFonts w:ascii="Noto Sans" w:hAnsi="Noto Sans" w:cs="Noto Sans"/>
          <w:b/>
          <w:sz w:val="14"/>
          <w:szCs w:val="16"/>
        </w:rPr>
        <w:t>“LAASSP”</w:t>
      </w:r>
      <w:r w:rsidRPr="000043F9">
        <w:rPr>
          <w:rFonts w:ascii="Noto Sans" w:hAnsi="Noto Sans" w:cs="Noto Sans"/>
          <w:sz w:val="14"/>
          <w:szCs w:val="16"/>
        </w:rPr>
        <w:t xml:space="preserve">, en caso de que el CFDI o factura electrónica entregado presente errores, el Administrador del presente contrato o a quien éste designe por escrito, dentro de los 3 (tres) días hábiles siguientes de su recepción, indicará a </w:t>
      </w:r>
      <w:r w:rsidRPr="000043F9">
        <w:rPr>
          <w:rFonts w:ascii="Noto Sans" w:hAnsi="Noto Sans" w:cs="Noto Sans"/>
          <w:b/>
          <w:bCs/>
          <w:sz w:val="14"/>
          <w:szCs w:val="16"/>
        </w:rPr>
        <w:t>7.1</w:t>
      </w:r>
      <w:r w:rsidRPr="000043F9">
        <w:rPr>
          <w:rFonts w:ascii="Noto Sans" w:hAnsi="Noto Sans" w:cs="Noto Sans"/>
          <w:b/>
          <w:sz w:val="14"/>
          <w:szCs w:val="16"/>
        </w:rPr>
        <w:t xml:space="preserve"> “EL PROVEEDOR”</w:t>
      </w:r>
      <w:r w:rsidRPr="000043F9">
        <w:rPr>
          <w:rFonts w:ascii="Noto Sans" w:hAnsi="Noto Sans" w:cs="Noto Sans"/>
          <w:sz w:val="14"/>
          <w:szCs w:val="16"/>
        </w:rPr>
        <w:t xml:space="preserve"> las deficiencias que deberá corregir; por lo que, el procedimiento de pago reiniciará en el momento en que </w:t>
      </w:r>
      <w:r w:rsidRPr="000043F9">
        <w:rPr>
          <w:rFonts w:ascii="Noto Sans" w:hAnsi="Noto Sans" w:cs="Noto Sans"/>
          <w:b/>
          <w:bCs/>
          <w:sz w:val="14"/>
          <w:szCs w:val="16"/>
        </w:rPr>
        <w:t>7.1</w:t>
      </w:r>
      <w:r w:rsidRPr="000043F9">
        <w:rPr>
          <w:rFonts w:ascii="Noto Sans" w:hAnsi="Noto Sans" w:cs="Noto Sans"/>
          <w:b/>
          <w:sz w:val="14"/>
          <w:szCs w:val="16"/>
        </w:rPr>
        <w:t xml:space="preserve"> “EL PROVEEDOR”</w:t>
      </w:r>
      <w:r w:rsidRPr="000043F9">
        <w:rPr>
          <w:rFonts w:ascii="Noto Sans" w:hAnsi="Noto Sans" w:cs="Noto Sans"/>
          <w:sz w:val="14"/>
          <w:szCs w:val="16"/>
        </w:rPr>
        <w:t xml:space="preserve"> presente el CFDI y/o documentos soporte corregidos y sean aceptados.</w:t>
      </w:r>
    </w:p>
    <w:p w14:paraId="076AC0B9" w14:textId="77777777" w:rsidR="001D0863" w:rsidRPr="000043F9" w:rsidRDefault="001D0863" w:rsidP="001D0863">
      <w:pPr>
        <w:widowControl w:val="0"/>
        <w:jc w:val="both"/>
        <w:rPr>
          <w:rFonts w:ascii="Noto Sans" w:hAnsi="Noto Sans" w:cs="Noto Sans"/>
          <w:sz w:val="14"/>
          <w:szCs w:val="16"/>
        </w:rPr>
      </w:pPr>
    </w:p>
    <w:p w14:paraId="25702F02" w14:textId="77777777" w:rsidR="001D0863" w:rsidRPr="000043F9" w:rsidRDefault="001D0863" w:rsidP="001D0863">
      <w:pPr>
        <w:jc w:val="both"/>
        <w:rPr>
          <w:rFonts w:ascii="Noto Sans" w:hAnsi="Noto Sans" w:cs="Noto Sans"/>
          <w:sz w:val="14"/>
          <w:szCs w:val="16"/>
        </w:rPr>
      </w:pPr>
      <w:r w:rsidRPr="000043F9">
        <w:rPr>
          <w:rFonts w:ascii="Noto Sans" w:hAnsi="Noto Sans" w:cs="Noto Sans"/>
          <w:sz w:val="14"/>
          <w:szCs w:val="16"/>
        </w:rPr>
        <w:t xml:space="preserve">El tiempo que </w:t>
      </w:r>
      <w:r w:rsidRPr="000043F9">
        <w:rPr>
          <w:rFonts w:ascii="Noto Sans" w:hAnsi="Noto Sans" w:cs="Noto Sans"/>
          <w:b/>
          <w:bCs/>
          <w:sz w:val="14"/>
          <w:szCs w:val="16"/>
        </w:rPr>
        <w:t>7.1</w:t>
      </w:r>
      <w:r w:rsidRPr="000043F9">
        <w:rPr>
          <w:rFonts w:ascii="Noto Sans" w:hAnsi="Noto Sans" w:cs="Noto Sans"/>
          <w:b/>
          <w:sz w:val="14"/>
          <w:szCs w:val="16"/>
        </w:rPr>
        <w:t xml:space="preserve"> “EL PROVEEDOR” </w:t>
      </w:r>
      <w:r w:rsidRPr="000043F9">
        <w:rPr>
          <w:rFonts w:ascii="Noto Sans" w:hAnsi="Noto Sans" w:cs="Noto Sans"/>
          <w:sz w:val="14"/>
          <w:szCs w:val="16"/>
        </w:rPr>
        <w:t xml:space="preserve">utilice para la corrección del CFDI y/o documentación soporte entregada, no se computará para efectos de pago, de acuerdo con lo establecido en el artículo 51 de la </w:t>
      </w:r>
      <w:r w:rsidRPr="000043F9">
        <w:rPr>
          <w:rFonts w:ascii="Noto Sans" w:hAnsi="Noto Sans" w:cs="Noto Sans"/>
          <w:b/>
          <w:sz w:val="14"/>
          <w:szCs w:val="16"/>
        </w:rPr>
        <w:t>“LAASSP”</w:t>
      </w:r>
      <w:r w:rsidRPr="000043F9">
        <w:rPr>
          <w:rFonts w:ascii="Noto Sans" w:hAnsi="Noto Sans" w:cs="Noto Sans"/>
          <w:sz w:val="14"/>
          <w:szCs w:val="16"/>
        </w:rPr>
        <w:t>.</w:t>
      </w:r>
    </w:p>
    <w:p w14:paraId="5BC8233C" w14:textId="77777777" w:rsidR="001D0863" w:rsidRPr="000043F9" w:rsidRDefault="001D0863" w:rsidP="001D0863">
      <w:pPr>
        <w:widowControl w:val="0"/>
        <w:jc w:val="both"/>
        <w:rPr>
          <w:rFonts w:ascii="Noto Sans" w:hAnsi="Noto Sans" w:cs="Noto Sans"/>
          <w:sz w:val="14"/>
          <w:szCs w:val="16"/>
        </w:rPr>
      </w:pPr>
    </w:p>
    <w:p w14:paraId="27FCA7E3" w14:textId="77777777" w:rsidR="001D0863" w:rsidRPr="000043F9" w:rsidRDefault="001D0863" w:rsidP="001D0863">
      <w:pPr>
        <w:widowControl w:val="0"/>
        <w:jc w:val="both"/>
        <w:rPr>
          <w:rFonts w:ascii="Noto Sans" w:hAnsi="Noto Sans" w:cs="Noto Sans"/>
          <w:sz w:val="14"/>
          <w:szCs w:val="16"/>
        </w:rPr>
      </w:pPr>
      <w:r w:rsidRPr="000043F9">
        <w:rPr>
          <w:rFonts w:ascii="Noto Sans" w:hAnsi="Noto Sans" w:cs="Noto Sans"/>
          <w:b/>
          <w:bCs/>
          <w:sz w:val="14"/>
          <w:szCs w:val="16"/>
        </w:rPr>
        <w:t xml:space="preserve">63 </w:t>
      </w:r>
      <w:r w:rsidRPr="000043F9">
        <w:rPr>
          <w:rFonts w:ascii="Noto Sans" w:hAnsi="Noto Sans" w:cs="Noto Sans"/>
          <w:sz w:val="14"/>
          <w:szCs w:val="16"/>
        </w:rPr>
        <w:t xml:space="preserve">El CFDI o factura electrónica deberá ser presentada </w:t>
      </w:r>
      <w:r w:rsidRPr="000043F9">
        <w:rPr>
          <w:rFonts w:ascii="Noto Sans" w:hAnsi="Noto Sans" w:cs="Noto Sans"/>
          <w:b/>
          <w:sz w:val="14"/>
          <w:szCs w:val="16"/>
          <w:u w:val="single"/>
        </w:rPr>
        <w:t>(señalar la forma y el medio por el cual se presentará)</w:t>
      </w:r>
    </w:p>
    <w:p w14:paraId="22C1894E" w14:textId="77777777" w:rsidR="001D0863" w:rsidRPr="000043F9" w:rsidRDefault="001D0863" w:rsidP="001D0863">
      <w:pPr>
        <w:jc w:val="both"/>
        <w:rPr>
          <w:rFonts w:ascii="Noto Sans" w:hAnsi="Noto Sans" w:cs="Noto Sans"/>
          <w:sz w:val="14"/>
          <w:szCs w:val="16"/>
          <w:u w:val="single"/>
        </w:rPr>
      </w:pPr>
    </w:p>
    <w:p w14:paraId="75BD4701" w14:textId="77777777" w:rsidR="001D0863" w:rsidRPr="000043F9" w:rsidRDefault="001D0863" w:rsidP="001D0863">
      <w:pPr>
        <w:jc w:val="both"/>
        <w:rPr>
          <w:rFonts w:ascii="Noto Sans" w:hAnsi="Noto Sans" w:cs="Noto Sans"/>
          <w:sz w:val="14"/>
          <w:szCs w:val="16"/>
        </w:rPr>
      </w:pPr>
      <w:r w:rsidRPr="000043F9">
        <w:rPr>
          <w:rFonts w:ascii="Noto Sans" w:hAnsi="Noto Sans" w:cs="Noto Sans"/>
          <w:sz w:val="14"/>
          <w:szCs w:val="16"/>
        </w:rPr>
        <w:t>El CFDI o factura electrónica se deberá presentar desglosando el impuesto cuando aplique.</w:t>
      </w:r>
    </w:p>
    <w:p w14:paraId="7959F11D" w14:textId="77777777" w:rsidR="001D0863" w:rsidRPr="000043F9" w:rsidRDefault="001D0863" w:rsidP="001D0863">
      <w:pPr>
        <w:widowControl w:val="0"/>
        <w:jc w:val="both"/>
        <w:rPr>
          <w:rFonts w:ascii="Noto Sans" w:hAnsi="Noto Sans" w:cs="Noto Sans"/>
          <w:sz w:val="14"/>
          <w:szCs w:val="16"/>
        </w:rPr>
      </w:pPr>
    </w:p>
    <w:p w14:paraId="0A83DA34" w14:textId="77777777" w:rsidR="001D0863" w:rsidRPr="000043F9" w:rsidRDefault="001D0863" w:rsidP="001D0863">
      <w:pPr>
        <w:overflowPunct w:val="0"/>
        <w:autoSpaceDE w:val="0"/>
        <w:jc w:val="both"/>
        <w:textAlignment w:val="baseline"/>
        <w:rPr>
          <w:rFonts w:ascii="Noto Sans" w:hAnsi="Noto Sans" w:cs="Noto Sans"/>
          <w:sz w:val="14"/>
          <w:szCs w:val="16"/>
        </w:rPr>
      </w:pPr>
      <w:r w:rsidRPr="000043F9">
        <w:rPr>
          <w:rFonts w:ascii="Noto Sans" w:hAnsi="Noto Sans" w:cs="Noto Sans"/>
          <w:b/>
          <w:bCs/>
          <w:sz w:val="14"/>
          <w:szCs w:val="16"/>
        </w:rPr>
        <w:t>7.1</w:t>
      </w:r>
      <w:r w:rsidRPr="000043F9">
        <w:rPr>
          <w:rFonts w:ascii="Noto Sans" w:hAnsi="Noto Sans" w:cs="Noto Sans"/>
          <w:b/>
          <w:sz w:val="14"/>
          <w:szCs w:val="16"/>
        </w:rPr>
        <w:t xml:space="preserve"> “EL PROVEEDOR”</w:t>
      </w:r>
      <w:r w:rsidRPr="000043F9">
        <w:rPr>
          <w:rFonts w:ascii="Noto Sans" w:hAnsi="Noto Sans" w:cs="Noto Sans"/>
          <w:sz w:val="14"/>
          <w:szCs w:val="16"/>
        </w:rPr>
        <w:t xml:space="preserve"> manifiesta su conformidad que, hasta en tanto no se cumpla con la verificación, supervisión y aceptación de la prestación de los servicios, no se tendrán como recibidos o aceptados por el Administrador del presente contrato. </w:t>
      </w:r>
    </w:p>
    <w:p w14:paraId="7F56A952" w14:textId="77777777" w:rsidR="001D0863" w:rsidRPr="000043F9" w:rsidRDefault="001D0863" w:rsidP="001D0863">
      <w:pPr>
        <w:overflowPunct w:val="0"/>
        <w:autoSpaceDE w:val="0"/>
        <w:jc w:val="both"/>
        <w:textAlignment w:val="baseline"/>
        <w:rPr>
          <w:rFonts w:ascii="Noto Sans" w:hAnsi="Noto Sans" w:cs="Noto Sans"/>
          <w:sz w:val="14"/>
          <w:szCs w:val="16"/>
        </w:rPr>
      </w:pPr>
    </w:p>
    <w:p w14:paraId="3AAAA3FA" w14:textId="77777777" w:rsidR="001D0863" w:rsidRPr="000043F9" w:rsidRDefault="001D0863" w:rsidP="001D0863">
      <w:pPr>
        <w:jc w:val="both"/>
        <w:rPr>
          <w:rFonts w:ascii="Noto Sans" w:hAnsi="Noto Sans" w:cs="Noto Sans"/>
          <w:sz w:val="14"/>
          <w:szCs w:val="16"/>
        </w:rPr>
      </w:pPr>
      <w:r w:rsidRPr="000043F9">
        <w:rPr>
          <w:rFonts w:ascii="Noto Sans" w:hAnsi="Noto Sans" w:cs="Noto Sans"/>
          <w:sz w:val="14"/>
          <w:szCs w:val="16"/>
        </w:rPr>
        <w:t xml:space="preserve">Para efectos de trámite de pago, </w:t>
      </w:r>
      <w:r w:rsidRPr="000043F9">
        <w:rPr>
          <w:rFonts w:ascii="Noto Sans" w:hAnsi="Noto Sans" w:cs="Noto Sans"/>
          <w:b/>
          <w:bCs/>
          <w:sz w:val="14"/>
          <w:szCs w:val="16"/>
        </w:rPr>
        <w:t>7.1</w:t>
      </w:r>
      <w:r w:rsidRPr="000043F9">
        <w:rPr>
          <w:rFonts w:ascii="Noto Sans" w:hAnsi="Noto Sans" w:cs="Noto Sans"/>
          <w:b/>
          <w:sz w:val="14"/>
          <w:szCs w:val="16"/>
        </w:rPr>
        <w:t xml:space="preserve"> “EL PROVEEDOR”</w:t>
      </w:r>
      <w:r w:rsidRPr="000043F9">
        <w:rPr>
          <w:rFonts w:ascii="Noto Sans" w:hAnsi="Noto Sans" w:cs="Noto Sans"/>
          <w:sz w:val="14"/>
          <w:szCs w:val="16"/>
        </w:rPr>
        <w:t xml:space="preserve"> deberá ser titular de una cuenta bancaria, en la que se efectuará la transferencia electrónica de pago, respecto de la cual deberá proporcionar toda la información y documentación que le sea requerida por </w:t>
      </w:r>
      <w:r w:rsidRPr="000043F9">
        <w:rPr>
          <w:rFonts w:ascii="Noto Sans" w:hAnsi="Noto Sans" w:cs="Noto Sans"/>
          <w:b/>
          <w:bCs/>
          <w:sz w:val="14"/>
          <w:szCs w:val="16"/>
        </w:rPr>
        <w:t>6.1</w:t>
      </w:r>
      <w:r w:rsidRPr="000043F9">
        <w:rPr>
          <w:rFonts w:ascii="Noto Sans" w:hAnsi="Noto Sans" w:cs="Noto Sans"/>
          <w:b/>
          <w:sz w:val="14"/>
          <w:szCs w:val="16"/>
        </w:rPr>
        <w:t xml:space="preserve"> “LA DEPENDENCIA O ENTIDAD”, </w:t>
      </w:r>
      <w:r w:rsidRPr="000043F9">
        <w:rPr>
          <w:rFonts w:ascii="Noto Sans" w:hAnsi="Noto Sans" w:cs="Noto Sans"/>
          <w:sz w:val="14"/>
          <w:szCs w:val="16"/>
        </w:rPr>
        <w:t xml:space="preserve">para efectos del pago. </w:t>
      </w:r>
    </w:p>
    <w:p w14:paraId="3F618AF5" w14:textId="77777777" w:rsidR="001D0863" w:rsidRPr="000043F9" w:rsidRDefault="001D0863" w:rsidP="001D0863">
      <w:pPr>
        <w:jc w:val="both"/>
        <w:rPr>
          <w:rFonts w:ascii="Noto Sans" w:hAnsi="Noto Sans" w:cs="Noto Sans"/>
          <w:sz w:val="14"/>
          <w:szCs w:val="16"/>
        </w:rPr>
      </w:pPr>
    </w:p>
    <w:p w14:paraId="1C1CAA61" w14:textId="77777777" w:rsidR="001D0863" w:rsidRPr="000043F9" w:rsidRDefault="001D0863" w:rsidP="001D0863">
      <w:pPr>
        <w:pStyle w:val="Textocomentario2"/>
        <w:jc w:val="both"/>
        <w:rPr>
          <w:rFonts w:ascii="Noto Sans" w:hAnsi="Noto Sans" w:cs="Noto Sans"/>
          <w:sz w:val="14"/>
          <w:szCs w:val="16"/>
        </w:rPr>
      </w:pPr>
      <w:r w:rsidRPr="000043F9">
        <w:rPr>
          <w:rFonts w:ascii="Noto Sans" w:hAnsi="Noto Sans" w:cs="Noto Sans"/>
          <w:b/>
          <w:bCs/>
          <w:sz w:val="14"/>
          <w:szCs w:val="16"/>
        </w:rPr>
        <w:t>7.1</w:t>
      </w:r>
      <w:r w:rsidRPr="000043F9">
        <w:rPr>
          <w:rFonts w:ascii="Noto Sans" w:hAnsi="Noto Sans" w:cs="Noto Sans"/>
          <w:b/>
          <w:sz w:val="14"/>
          <w:szCs w:val="16"/>
        </w:rPr>
        <w:t xml:space="preserve"> “EL PROVEEDOR”</w:t>
      </w:r>
      <w:r w:rsidRPr="000043F9">
        <w:rPr>
          <w:rFonts w:ascii="Noto Sans" w:hAnsi="Noto Sans" w:cs="Noto Sans"/>
          <w:sz w:val="14"/>
          <w:szCs w:val="16"/>
        </w:rPr>
        <w:t xml:space="preserve"> deberá presentar la información y documentación </w:t>
      </w:r>
      <w:r w:rsidRPr="000043F9">
        <w:rPr>
          <w:rFonts w:ascii="Noto Sans" w:hAnsi="Noto Sans" w:cs="Noto Sans"/>
          <w:b/>
          <w:bCs/>
          <w:sz w:val="14"/>
          <w:szCs w:val="16"/>
        </w:rPr>
        <w:t>6.1</w:t>
      </w:r>
      <w:r w:rsidRPr="000043F9">
        <w:rPr>
          <w:rFonts w:ascii="Noto Sans" w:hAnsi="Noto Sans" w:cs="Noto Sans"/>
          <w:b/>
          <w:sz w:val="14"/>
          <w:szCs w:val="16"/>
        </w:rPr>
        <w:t xml:space="preserve"> “LA DEPENDENCIA O ENTIDAD” </w:t>
      </w:r>
      <w:r w:rsidRPr="000043F9">
        <w:rPr>
          <w:rFonts w:ascii="Noto Sans" w:hAnsi="Noto Sans" w:cs="Noto Sans"/>
          <w:sz w:val="14"/>
          <w:szCs w:val="16"/>
        </w:rPr>
        <w:t xml:space="preserve">le solicite para el trámite de pago, atendiendo a las disposiciones legales e internas de </w:t>
      </w:r>
      <w:r w:rsidRPr="000043F9">
        <w:rPr>
          <w:rFonts w:ascii="Noto Sans" w:hAnsi="Noto Sans" w:cs="Noto Sans"/>
          <w:b/>
          <w:bCs/>
          <w:sz w:val="14"/>
          <w:szCs w:val="16"/>
        </w:rPr>
        <w:t>6.1</w:t>
      </w:r>
      <w:r w:rsidRPr="000043F9">
        <w:rPr>
          <w:rFonts w:ascii="Noto Sans" w:hAnsi="Noto Sans" w:cs="Noto Sans"/>
          <w:b/>
          <w:sz w:val="14"/>
          <w:szCs w:val="16"/>
        </w:rPr>
        <w:t xml:space="preserve"> “LA DEPENDENCIA O ENTIDAD”</w:t>
      </w:r>
      <w:r w:rsidRPr="000043F9">
        <w:rPr>
          <w:rFonts w:ascii="Noto Sans" w:hAnsi="Noto Sans" w:cs="Noto Sans"/>
          <w:sz w:val="14"/>
          <w:szCs w:val="16"/>
        </w:rPr>
        <w:t>.</w:t>
      </w:r>
    </w:p>
    <w:p w14:paraId="12C108C2" w14:textId="77777777" w:rsidR="001D0863" w:rsidRPr="000043F9" w:rsidRDefault="001D0863" w:rsidP="001D0863">
      <w:pPr>
        <w:jc w:val="both"/>
        <w:rPr>
          <w:rFonts w:ascii="Noto Sans" w:hAnsi="Noto Sans" w:cs="Noto Sans"/>
          <w:b/>
          <w:sz w:val="14"/>
          <w:szCs w:val="16"/>
        </w:rPr>
      </w:pPr>
    </w:p>
    <w:p w14:paraId="1279B2D3" w14:textId="77777777" w:rsidR="001D0863" w:rsidRPr="000043F9" w:rsidRDefault="001D0863" w:rsidP="001D0863">
      <w:pPr>
        <w:jc w:val="both"/>
        <w:rPr>
          <w:rFonts w:ascii="Noto Sans" w:hAnsi="Noto Sans" w:cs="Noto Sans"/>
          <w:sz w:val="14"/>
          <w:szCs w:val="16"/>
        </w:rPr>
      </w:pPr>
      <w:r w:rsidRPr="000043F9">
        <w:rPr>
          <w:rFonts w:ascii="Noto Sans" w:hAnsi="Noto Sans" w:cs="Noto Sans"/>
          <w:sz w:val="14"/>
          <w:szCs w:val="16"/>
        </w:rPr>
        <w:t xml:space="preserve">El pago de la prestación de los servicios recibidos, quedará condicionado proporcionalmente al pago que </w:t>
      </w:r>
      <w:r w:rsidRPr="000043F9">
        <w:rPr>
          <w:rFonts w:ascii="Noto Sans" w:hAnsi="Noto Sans" w:cs="Noto Sans"/>
          <w:b/>
          <w:bCs/>
          <w:sz w:val="14"/>
          <w:szCs w:val="16"/>
        </w:rPr>
        <w:t>7.1</w:t>
      </w:r>
      <w:r w:rsidRPr="000043F9">
        <w:rPr>
          <w:rFonts w:ascii="Noto Sans" w:hAnsi="Noto Sans" w:cs="Noto Sans"/>
          <w:b/>
          <w:sz w:val="14"/>
          <w:szCs w:val="16"/>
        </w:rPr>
        <w:t xml:space="preserve"> “EL PROVEEDOR” </w:t>
      </w:r>
      <w:r w:rsidRPr="000043F9">
        <w:rPr>
          <w:rFonts w:ascii="Noto Sans" w:hAnsi="Noto Sans" w:cs="Noto Sans"/>
          <w:sz w:val="14"/>
          <w:szCs w:val="16"/>
        </w:rPr>
        <w:t>deba efectuar por concepto de penas convencionales y, en su caso, deductivas.</w:t>
      </w:r>
    </w:p>
    <w:p w14:paraId="61CE12E8" w14:textId="77777777" w:rsidR="001D0863" w:rsidRPr="000043F9" w:rsidRDefault="001D0863" w:rsidP="001D0863">
      <w:pPr>
        <w:jc w:val="both"/>
        <w:rPr>
          <w:rFonts w:ascii="Noto Sans" w:hAnsi="Noto Sans" w:cs="Noto Sans"/>
          <w:sz w:val="14"/>
          <w:szCs w:val="16"/>
        </w:rPr>
      </w:pPr>
    </w:p>
    <w:p w14:paraId="39B82859" w14:textId="77777777" w:rsidR="001D0863" w:rsidRPr="000043F9" w:rsidRDefault="001D0863" w:rsidP="001D0863">
      <w:pPr>
        <w:pStyle w:val="Texto0"/>
        <w:spacing w:after="0" w:line="240" w:lineRule="auto"/>
        <w:ind w:firstLine="0"/>
        <w:rPr>
          <w:rFonts w:ascii="Noto Sans" w:hAnsi="Noto Sans" w:cs="Noto Sans"/>
          <w:sz w:val="14"/>
          <w:szCs w:val="16"/>
        </w:rPr>
      </w:pPr>
      <w:r w:rsidRPr="000043F9">
        <w:rPr>
          <w:rFonts w:ascii="Noto Sans" w:hAnsi="Noto Sans" w:cs="Noto Sans"/>
          <w:sz w:val="14"/>
          <w:szCs w:val="16"/>
          <w:lang w:eastAsia="es-ES"/>
        </w:rPr>
        <w:t>En caso de pago en moneda extranjera, indicar la fuente oficial que se tomará para llevar a cabo la conversión y la tasa de cambio o la fecha a considerar para hacerlo.</w:t>
      </w:r>
    </w:p>
    <w:p w14:paraId="68F09E8B" w14:textId="77777777" w:rsidR="001D0863" w:rsidRPr="000043F9" w:rsidRDefault="001D0863" w:rsidP="001D0863">
      <w:pPr>
        <w:pStyle w:val="Texto0"/>
        <w:spacing w:after="0" w:line="240" w:lineRule="auto"/>
        <w:ind w:firstLine="0"/>
        <w:rPr>
          <w:rFonts w:ascii="Noto Sans" w:hAnsi="Noto Sans" w:cs="Noto Sans"/>
          <w:sz w:val="14"/>
          <w:szCs w:val="16"/>
          <w:lang w:eastAsia="es-ES"/>
        </w:rPr>
      </w:pPr>
    </w:p>
    <w:p w14:paraId="71FF2DE2" w14:textId="77777777" w:rsidR="001D0863" w:rsidRPr="000043F9" w:rsidRDefault="001D0863" w:rsidP="001D0863">
      <w:pPr>
        <w:pStyle w:val="Texto0"/>
        <w:spacing w:after="0" w:line="240" w:lineRule="auto"/>
        <w:ind w:firstLine="0"/>
        <w:rPr>
          <w:rFonts w:ascii="Noto Sans" w:hAnsi="Noto Sans" w:cs="Noto Sans"/>
          <w:sz w:val="14"/>
          <w:szCs w:val="16"/>
        </w:rPr>
      </w:pPr>
      <w:r w:rsidRPr="000043F9">
        <w:rPr>
          <w:rFonts w:ascii="Noto Sans" w:hAnsi="Noto Sans" w:cs="Noto Sans"/>
          <w:b/>
          <w:bCs/>
          <w:sz w:val="14"/>
          <w:szCs w:val="16"/>
        </w:rPr>
        <w:t>64</w:t>
      </w:r>
      <w:r w:rsidRPr="000043F9">
        <w:rPr>
          <w:rFonts w:ascii="Noto Sans" w:hAnsi="Noto Sans" w:cs="Noto Sans"/>
          <w:sz w:val="14"/>
          <w:szCs w:val="16"/>
        </w:rPr>
        <w:t xml:space="preserve"> </w:t>
      </w:r>
      <w:r w:rsidRPr="000043F9">
        <w:rPr>
          <w:rFonts w:ascii="Noto Sans" w:hAnsi="Noto Sans" w:cs="Noto Sans"/>
          <w:sz w:val="14"/>
          <w:szCs w:val="16"/>
          <w:lang w:eastAsia="es-ES"/>
        </w:rPr>
        <w:t>La fuente oficial para la conversión de la moneda extranjera será el Banco de México y la fecha a considerar será ___________________.</w:t>
      </w:r>
    </w:p>
    <w:p w14:paraId="65902CD0" w14:textId="77777777" w:rsidR="001D0863" w:rsidRPr="000043F9" w:rsidRDefault="001D0863" w:rsidP="001D0863">
      <w:pPr>
        <w:pStyle w:val="Texto0"/>
        <w:spacing w:after="0" w:line="240" w:lineRule="auto"/>
        <w:ind w:firstLine="0"/>
        <w:rPr>
          <w:rFonts w:ascii="Noto Sans" w:hAnsi="Noto Sans" w:cs="Noto Sans"/>
          <w:sz w:val="14"/>
          <w:szCs w:val="16"/>
          <w:lang w:eastAsia="es-ES"/>
        </w:rPr>
      </w:pPr>
    </w:p>
    <w:p w14:paraId="67140F30" w14:textId="77777777" w:rsidR="001D0863" w:rsidRPr="000043F9" w:rsidRDefault="001D0863" w:rsidP="001D0863">
      <w:pPr>
        <w:ind w:right="51"/>
        <w:jc w:val="both"/>
        <w:rPr>
          <w:rFonts w:ascii="Noto Sans" w:hAnsi="Noto Sans" w:cs="Noto Sans"/>
          <w:sz w:val="14"/>
          <w:szCs w:val="16"/>
        </w:rPr>
      </w:pPr>
      <w:r w:rsidRPr="000043F9">
        <w:rPr>
          <w:rFonts w:ascii="Noto Sans" w:hAnsi="Noto Sans" w:cs="Noto Sans"/>
          <w:sz w:val="14"/>
          <w:szCs w:val="16"/>
        </w:rPr>
        <w:t xml:space="preserve">Para el caso que se presenten pagos en exceso, se estará a lo dispuesto por el artículo 51, párrafo tercero, de la </w:t>
      </w:r>
      <w:r w:rsidRPr="000043F9">
        <w:rPr>
          <w:rFonts w:ascii="Noto Sans" w:hAnsi="Noto Sans" w:cs="Noto Sans"/>
          <w:b/>
          <w:sz w:val="14"/>
          <w:szCs w:val="16"/>
        </w:rPr>
        <w:t>“LAASSP”</w:t>
      </w:r>
      <w:r w:rsidRPr="000043F9">
        <w:rPr>
          <w:rFonts w:ascii="Noto Sans" w:hAnsi="Noto Sans" w:cs="Noto Sans"/>
          <w:sz w:val="14"/>
          <w:szCs w:val="16"/>
        </w:rPr>
        <w:t>.</w:t>
      </w:r>
    </w:p>
    <w:p w14:paraId="0797864C" w14:textId="77777777" w:rsidR="001D0863" w:rsidRPr="000043F9" w:rsidRDefault="001D0863" w:rsidP="001D0863">
      <w:pPr>
        <w:ind w:right="51"/>
        <w:jc w:val="both"/>
        <w:rPr>
          <w:rFonts w:ascii="Noto Sans" w:hAnsi="Noto Sans" w:cs="Noto Sans"/>
          <w:sz w:val="14"/>
          <w:szCs w:val="16"/>
        </w:rPr>
      </w:pPr>
    </w:p>
    <w:p w14:paraId="5B07CDA0" w14:textId="77777777" w:rsidR="001D0863" w:rsidRPr="000043F9" w:rsidRDefault="001D0863" w:rsidP="001D0863">
      <w:pPr>
        <w:ind w:right="51"/>
        <w:jc w:val="both"/>
        <w:rPr>
          <w:rFonts w:ascii="Noto Sans" w:hAnsi="Noto Sans" w:cs="Noto Sans"/>
          <w:sz w:val="14"/>
          <w:szCs w:val="16"/>
        </w:rPr>
      </w:pPr>
      <w:r w:rsidRPr="000043F9">
        <w:rPr>
          <w:rFonts w:ascii="Noto Sans" w:hAnsi="Noto Sans" w:cs="Noto Sans"/>
          <w:b/>
          <w:sz w:val="14"/>
          <w:szCs w:val="16"/>
        </w:rPr>
        <w:t>QUINTA. LUGAR, PLAZOS Y CONDICIONES DE LA PRESTACIÓN DE LOS SERVICIOS.</w:t>
      </w:r>
    </w:p>
    <w:p w14:paraId="55685FEB" w14:textId="77777777" w:rsidR="001D0863" w:rsidRPr="000043F9" w:rsidRDefault="001D0863" w:rsidP="001D0863">
      <w:pPr>
        <w:ind w:right="51"/>
        <w:jc w:val="both"/>
        <w:rPr>
          <w:rFonts w:ascii="Noto Sans" w:hAnsi="Noto Sans" w:cs="Noto Sans"/>
          <w:b/>
          <w:sz w:val="14"/>
          <w:szCs w:val="16"/>
        </w:rPr>
      </w:pPr>
    </w:p>
    <w:p w14:paraId="2034B0AF" w14:textId="77777777" w:rsidR="001D0863" w:rsidRPr="000043F9" w:rsidRDefault="001D0863" w:rsidP="001D0863">
      <w:pPr>
        <w:ind w:right="51"/>
        <w:jc w:val="both"/>
        <w:rPr>
          <w:rFonts w:ascii="Noto Sans" w:hAnsi="Noto Sans" w:cs="Noto Sans"/>
          <w:sz w:val="14"/>
          <w:szCs w:val="16"/>
        </w:rPr>
      </w:pPr>
      <w:r w:rsidRPr="000043F9">
        <w:rPr>
          <w:rFonts w:ascii="Noto Sans" w:hAnsi="Noto Sans" w:cs="Noto Sans"/>
          <w:b/>
          <w:bCs/>
          <w:sz w:val="14"/>
          <w:szCs w:val="16"/>
        </w:rPr>
        <w:t>65</w:t>
      </w:r>
      <w:r w:rsidRPr="000043F9">
        <w:rPr>
          <w:rFonts w:ascii="Noto Sans" w:hAnsi="Noto Sans" w:cs="Noto Sans"/>
          <w:sz w:val="14"/>
          <w:szCs w:val="16"/>
        </w:rPr>
        <w:t xml:space="preserve">La prestación de los servicios, </w:t>
      </w:r>
      <w:r w:rsidRPr="000043F9">
        <w:rPr>
          <w:rFonts w:ascii="Noto Sans" w:eastAsia="Calibri" w:hAnsi="Noto Sans" w:cs="Noto Sans"/>
          <w:sz w:val="14"/>
          <w:szCs w:val="16"/>
        </w:rPr>
        <w:t xml:space="preserve">se realizará conforme a los plazos, condiciones y entregables establecidos por </w:t>
      </w:r>
      <w:r w:rsidRPr="000043F9">
        <w:rPr>
          <w:rFonts w:ascii="Noto Sans" w:hAnsi="Noto Sans" w:cs="Noto Sans"/>
          <w:b/>
          <w:bCs/>
          <w:sz w:val="14"/>
          <w:szCs w:val="16"/>
        </w:rPr>
        <w:t>6.1</w:t>
      </w:r>
      <w:r w:rsidRPr="000043F9">
        <w:rPr>
          <w:rFonts w:ascii="Noto Sans" w:hAnsi="Noto Sans" w:cs="Noto Sans"/>
          <w:b/>
          <w:sz w:val="14"/>
          <w:szCs w:val="16"/>
        </w:rPr>
        <w:t xml:space="preserve"> “LA DEPENDENCIA O ENTIDAD”</w:t>
      </w:r>
      <w:r w:rsidRPr="000043F9">
        <w:rPr>
          <w:rFonts w:ascii="Noto Sans" w:eastAsia="Calibri" w:hAnsi="Noto Sans" w:cs="Noto Sans"/>
          <w:sz w:val="14"/>
          <w:szCs w:val="16"/>
        </w:rPr>
        <w:t xml:space="preserve"> en el </w:t>
      </w:r>
      <w:r w:rsidRPr="000043F9">
        <w:rPr>
          <w:rFonts w:ascii="Noto Sans" w:eastAsia="Calibri" w:hAnsi="Noto Sans" w:cs="Noto Sans"/>
          <w:sz w:val="14"/>
          <w:szCs w:val="16"/>
          <w:u w:val="single"/>
        </w:rPr>
        <w:t>(establecer el documento o anexo donde se encuentran dichos plazos, condiciones y entregables o en su defecto redactarlos, los cuales forman parte del presente contrato)</w:t>
      </w:r>
      <w:r w:rsidRPr="000043F9">
        <w:rPr>
          <w:rFonts w:ascii="Noto Sans" w:eastAsia="Calibri" w:hAnsi="Noto Sans" w:cs="Noto Sans"/>
          <w:sz w:val="14"/>
          <w:szCs w:val="16"/>
        </w:rPr>
        <w:t>.</w:t>
      </w:r>
    </w:p>
    <w:p w14:paraId="206AFC26" w14:textId="77777777" w:rsidR="001D0863" w:rsidRPr="000043F9" w:rsidRDefault="001D0863" w:rsidP="001D0863">
      <w:pPr>
        <w:ind w:right="51"/>
        <w:jc w:val="both"/>
        <w:rPr>
          <w:rFonts w:ascii="Noto Sans" w:eastAsia="Calibri" w:hAnsi="Noto Sans" w:cs="Noto Sans"/>
          <w:sz w:val="14"/>
          <w:szCs w:val="16"/>
        </w:rPr>
      </w:pPr>
    </w:p>
    <w:p w14:paraId="4357F7B9" w14:textId="77777777" w:rsidR="001D0863" w:rsidRPr="000043F9" w:rsidRDefault="001D0863" w:rsidP="001D0863">
      <w:pPr>
        <w:jc w:val="both"/>
        <w:rPr>
          <w:rFonts w:ascii="Noto Sans" w:hAnsi="Noto Sans" w:cs="Noto Sans"/>
          <w:sz w:val="14"/>
          <w:szCs w:val="16"/>
        </w:rPr>
      </w:pPr>
      <w:r w:rsidRPr="000043F9">
        <w:rPr>
          <w:rFonts w:ascii="Noto Sans" w:hAnsi="Noto Sans" w:cs="Noto Sans"/>
          <w:b/>
          <w:bCs/>
          <w:sz w:val="14"/>
          <w:szCs w:val="16"/>
        </w:rPr>
        <w:t xml:space="preserve">66 </w:t>
      </w:r>
      <w:r w:rsidRPr="000043F9">
        <w:rPr>
          <w:rFonts w:ascii="Noto Sans" w:hAnsi="Noto Sans" w:cs="Noto Sans"/>
          <w:sz w:val="14"/>
          <w:szCs w:val="16"/>
        </w:rPr>
        <w:t xml:space="preserve">Los servicios serán prestados </w:t>
      </w:r>
      <w:r w:rsidRPr="000043F9">
        <w:rPr>
          <w:rFonts w:ascii="Noto Sans" w:eastAsia="Calibri" w:hAnsi="Noto Sans" w:cs="Noto Sans"/>
          <w:sz w:val="14"/>
          <w:szCs w:val="16"/>
        </w:rPr>
        <w:t>en los domicilios señalados en el</w:t>
      </w:r>
      <w:proofErr w:type="gramStart"/>
      <w:r w:rsidRPr="000043F9">
        <w:rPr>
          <w:rFonts w:ascii="Noto Sans" w:eastAsia="Calibri" w:hAnsi="Noto Sans" w:cs="Noto Sans"/>
          <w:sz w:val="14"/>
          <w:szCs w:val="16"/>
          <w:u w:val="single"/>
        </w:rPr>
        <w:t>_(</w:t>
      </w:r>
      <w:proofErr w:type="gramEnd"/>
      <w:r w:rsidRPr="000043F9">
        <w:rPr>
          <w:rFonts w:ascii="Noto Sans" w:eastAsia="Calibri" w:hAnsi="Noto Sans" w:cs="Noto Sans"/>
          <w:sz w:val="14"/>
          <w:szCs w:val="16"/>
          <w:u w:val="single"/>
        </w:rPr>
        <w:t>establecer el documento o anexo donde se encuentran los domicilios, o en su defecto redactarlos)</w:t>
      </w:r>
      <w:r w:rsidRPr="000043F9">
        <w:rPr>
          <w:rFonts w:ascii="Noto Sans" w:eastAsia="Calibri" w:hAnsi="Noto Sans" w:cs="Noto Sans"/>
          <w:sz w:val="14"/>
          <w:szCs w:val="16"/>
        </w:rPr>
        <w:t xml:space="preserve"> y fechas establecidas en el mismo; </w:t>
      </w:r>
    </w:p>
    <w:p w14:paraId="20C75DB5" w14:textId="77777777" w:rsidR="001D0863" w:rsidRPr="000043F9" w:rsidRDefault="001D0863" w:rsidP="001D0863">
      <w:pPr>
        <w:jc w:val="both"/>
        <w:rPr>
          <w:rFonts w:ascii="Noto Sans" w:eastAsia="Calibri" w:hAnsi="Noto Sans" w:cs="Noto Sans"/>
          <w:sz w:val="14"/>
          <w:szCs w:val="16"/>
        </w:rPr>
      </w:pPr>
    </w:p>
    <w:p w14:paraId="1B62B901" w14:textId="77777777" w:rsidR="001D0863" w:rsidRPr="000043F9" w:rsidRDefault="001D0863" w:rsidP="001D0863">
      <w:pPr>
        <w:ind w:right="51"/>
        <w:jc w:val="both"/>
        <w:rPr>
          <w:rFonts w:ascii="Noto Sans" w:hAnsi="Noto Sans" w:cs="Noto Sans"/>
          <w:sz w:val="14"/>
          <w:szCs w:val="16"/>
        </w:rPr>
      </w:pPr>
      <w:r w:rsidRPr="000043F9">
        <w:rPr>
          <w:rFonts w:ascii="Noto Sans" w:hAnsi="Noto Sans" w:cs="Noto Sans"/>
          <w:b/>
          <w:bCs/>
          <w:sz w:val="14"/>
          <w:szCs w:val="16"/>
        </w:rPr>
        <w:t xml:space="preserve">67 </w:t>
      </w:r>
      <w:r w:rsidRPr="000043F9">
        <w:rPr>
          <w:rFonts w:ascii="Noto Sans" w:eastAsia="Calibri" w:hAnsi="Noto Sans" w:cs="Noto Sans"/>
          <w:sz w:val="14"/>
          <w:szCs w:val="16"/>
        </w:rPr>
        <w:t xml:space="preserve">En los casos que derivado de la verificación se detecten defectos o discrepancias en la prestación del servicio o incumplimiento en las especificaciones técnicas, </w:t>
      </w:r>
      <w:r w:rsidRPr="000043F9">
        <w:rPr>
          <w:rFonts w:ascii="Noto Sans" w:hAnsi="Noto Sans" w:cs="Noto Sans"/>
          <w:b/>
          <w:bCs/>
          <w:sz w:val="14"/>
          <w:szCs w:val="16"/>
        </w:rPr>
        <w:t>7.1</w:t>
      </w:r>
      <w:r w:rsidRPr="000043F9">
        <w:rPr>
          <w:rFonts w:ascii="Noto Sans" w:hAnsi="Noto Sans" w:cs="Noto Sans"/>
          <w:b/>
          <w:sz w:val="14"/>
          <w:szCs w:val="16"/>
        </w:rPr>
        <w:t xml:space="preserve"> “EL PROVEEDOR”</w:t>
      </w:r>
      <w:r w:rsidRPr="000043F9">
        <w:rPr>
          <w:rFonts w:ascii="Noto Sans" w:eastAsia="Calibri" w:hAnsi="Noto Sans" w:cs="Noto Sans"/>
          <w:sz w:val="14"/>
          <w:szCs w:val="16"/>
        </w:rPr>
        <w:t xml:space="preserve"> contará con un plazo </w:t>
      </w:r>
      <w:proofErr w:type="spellStart"/>
      <w:r w:rsidRPr="000043F9">
        <w:rPr>
          <w:rFonts w:ascii="Noto Sans" w:eastAsia="Calibri" w:hAnsi="Noto Sans" w:cs="Noto Sans"/>
          <w:sz w:val="14"/>
          <w:szCs w:val="16"/>
        </w:rPr>
        <w:t>de_________para</w:t>
      </w:r>
      <w:proofErr w:type="spellEnd"/>
      <w:r w:rsidRPr="000043F9">
        <w:rPr>
          <w:rFonts w:ascii="Noto Sans" w:eastAsia="Calibri" w:hAnsi="Noto Sans" w:cs="Noto Sans"/>
          <w:sz w:val="14"/>
          <w:szCs w:val="16"/>
        </w:rPr>
        <w:t xml:space="preserve"> la reposición o corrección, contados a partir del momento de la notificación por correo electrónico y/o escrito, sin costo adicional para </w:t>
      </w:r>
      <w:r w:rsidRPr="000043F9">
        <w:rPr>
          <w:rFonts w:ascii="Noto Sans" w:hAnsi="Noto Sans" w:cs="Noto Sans"/>
          <w:b/>
          <w:bCs/>
          <w:sz w:val="14"/>
          <w:szCs w:val="16"/>
        </w:rPr>
        <w:t>6.1</w:t>
      </w:r>
      <w:r w:rsidRPr="000043F9">
        <w:rPr>
          <w:rFonts w:ascii="Noto Sans" w:hAnsi="Noto Sans" w:cs="Noto Sans"/>
          <w:b/>
          <w:sz w:val="14"/>
          <w:szCs w:val="16"/>
        </w:rPr>
        <w:t xml:space="preserve"> “LA DEPENDENCIA O ENTIDAD”</w:t>
      </w:r>
      <w:r w:rsidRPr="000043F9">
        <w:rPr>
          <w:rFonts w:ascii="Noto Sans" w:eastAsia="Calibri" w:hAnsi="Noto Sans" w:cs="Noto Sans"/>
          <w:sz w:val="14"/>
          <w:szCs w:val="16"/>
        </w:rPr>
        <w:t>.</w:t>
      </w:r>
    </w:p>
    <w:p w14:paraId="35602372" w14:textId="77777777" w:rsidR="001D0863" w:rsidRPr="000043F9" w:rsidRDefault="001D0863" w:rsidP="001D0863">
      <w:pPr>
        <w:ind w:right="51"/>
        <w:jc w:val="both"/>
        <w:rPr>
          <w:rFonts w:ascii="Noto Sans" w:eastAsia="Calibri" w:hAnsi="Noto Sans" w:cs="Noto Sans"/>
          <w:sz w:val="14"/>
          <w:szCs w:val="16"/>
        </w:rPr>
      </w:pPr>
    </w:p>
    <w:p w14:paraId="443C9C36" w14:textId="77777777" w:rsidR="001D0863" w:rsidRPr="000043F9" w:rsidRDefault="001D0863" w:rsidP="001D0863">
      <w:pPr>
        <w:jc w:val="both"/>
        <w:rPr>
          <w:rFonts w:ascii="Noto Sans" w:hAnsi="Noto Sans" w:cs="Noto Sans"/>
          <w:sz w:val="14"/>
          <w:szCs w:val="16"/>
        </w:rPr>
      </w:pPr>
      <w:r w:rsidRPr="000043F9">
        <w:rPr>
          <w:rFonts w:ascii="Noto Sans" w:hAnsi="Noto Sans" w:cs="Noto Sans"/>
          <w:b/>
          <w:sz w:val="14"/>
          <w:szCs w:val="16"/>
        </w:rPr>
        <w:t>SEXTA. VIGENCIA</w:t>
      </w:r>
    </w:p>
    <w:p w14:paraId="6441AE9D" w14:textId="77777777" w:rsidR="001D0863" w:rsidRPr="000043F9" w:rsidRDefault="001D0863" w:rsidP="001D0863">
      <w:pPr>
        <w:jc w:val="both"/>
        <w:rPr>
          <w:rFonts w:ascii="Noto Sans" w:hAnsi="Noto Sans" w:cs="Noto Sans"/>
          <w:b/>
          <w:sz w:val="14"/>
          <w:szCs w:val="16"/>
        </w:rPr>
      </w:pPr>
    </w:p>
    <w:p w14:paraId="46D4A58F" w14:textId="77777777" w:rsidR="001D0863" w:rsidRPr="000043F9" w:rsidRDefault="001D0863" w:rsidP="001D0863">
      <w:pPr>
        <w:jc w:val="both"/>
        <w:rPr>
          <w:rFonts w:ascii="Noto Sans" w:hAnsi="Noto Sans" w:cs="Noto Sans"/>
          <w:sz w:val="14"/>
          <w:szCs w:val="16"/>
        </w:rPr>
      </w:pPr>
      <w:r w:rsidRPr="000043F9">
        <w:rPr>
          <w:rFonts w:ascii="Noto Sans" w:hAnsi="Noto Sans" w:cs="Noto Sans"/>
          <w:b/>
          <w:sz w:val="14"/>
          <w:szCs w:val="16"/>
        </w:rPr>
        <w:t>“LAS PARTES”</w:t>
      </w:r>
      <w:r w:rsidRPr="000043F9">
        <w:rPr>
          <w:rFonts w:ascii="Noto Sans" w:hAnsi="Noto Sans" w:cs="Noto Sans"/>
          <w:sz w:val="14"/>
          <w:szCs w:val="16"/>
        </w:rPr>
        <w:t xml:space="preserve"> convienen en que la vigencia del presente contrato será del </w:t>
      </w:r>
      <w:r w:rsidRPr="000043F9">
        <w:rPr>
          <w:rFonts w:ascii="Noto Sans" w:hAnsi="Noto Sans" w:cs="Noto Sans"/>
          <w:b/>
          <w:bCs/>
          <w:sz w:val="14"/>
          <w:szCs w:val="16"/>
        </w:rPr>
        <w:t>68</w:t>
      </w:r>
      <w:r w:rsidRPr="000043F9">
        <w:rPr>
          <w:rFonts w:ascii="Noto Sans" w:hAnsi="Noto Sans" w:cs="Noto Sans"/>
          <w:b/>
          <w:sz w:val="14"/>
          <w:szCs w:val="16"/>
          <w:u w:val="single"/>
        </w:rPr>
        <w:t>(COLOCAR FECHA DE INICIO)</w:t>
      </w:r>
      <w:r w:rsidRPr="000043F9">
        <w:rPr>
          <w:rFonts w:ascii="Noto Sans" w:hAnsi="Noto Sans" w:cs="Noto Sans"/>
          <w:sz w:val="14"/>
          <w:szCs w:val="16"/>
        </w:rPr>
        <w:t xml:space="preserve"> al </w:t>
      </w:r>
      <w:r w:rsidRPr="000043F9">
        <w:rPr>
          <w:rFonts w:ascii="Noto Sans" w:hAnsi="Noto Sans" w:cs="Noto Sans"/>
          <w:b/>
          <w:bCs/>
          <w:sz w:val="14"/>
          <w:szCs w:val="16"/>
        </w:rPr>
        <w:t>69</w:t>
      </w:r>
      <w:r w:rsidRPr="000043F9">
        <w:rPr>
          <w:rFonts w:ascii="Noto Sans" w:hAnsi="Noto Sans" w:cs="Noto Sans"/>
          <w:sz w:val="14"/>
          <w:szCs w:val="16"/>
        </w:rPr>
        <w:t xml:space="preserve"> (</w:t>
      </w:r>
      <w:r w:rsidRPr="000043F9">
        <w:rPr>
          <w:rFonts w:ascii="Noto Sans" w:hAnsi="Noto Sans" w:cs="Noto Sans"/>
          <w:b/>
          <w:sz w:val="14"/>
          <w:szCs w:val="16"/>
          <w:u w:val="single"/>
        </w:rPr>
        <w:t>COLOCAR FECHA DE TÉRMINO DEL CONTRATO)</w:t>
      </w:r>
      <w:r w:rsidRPr="000043F9">
        <w:rPr>
          <w:rFonts w:ascii="Noto Sans" w:hAnsi="Noto Sans" w:cs="Noto Sans"/>
          <w:sz w:val="14"/>
          <w:szCs w:val="16"/>
        </w:rPr>
        <w:t>.</w:t>
      </w:r>
    </w:p>
    <w:p w14:paraId="66E047B2" w14:textId="77777777" w:rsidR="001D0863" w:rsidRPr="000043F9" w:rsidRDefault="001D0863" w:rsidP="001D0863">
      <w:pPr>
        <w:ind w:right="51"/>
        <w:jc w:val="both"/>
        <w:rPr>
          <w:rFonts w:ascii="Noto Sans" w:hAnsi="Noto Sans" w:cs="Noto Sans"/>
          <w:sz w:val="14"/>
          <w:szCs w:val="16"/>
        </w:rPr>
      </w:pPr>
    </w:p>
    <w:p w14:paraId="452B7552" w14:textId="77777777" w:rsidR="001D0863" w:rsidRPr="000043F9" w:rsidRDefault="001D0863" w:rsidP="001D0863">
      <w:pPr>
        <w:jc w:val="both"/>
        <w:rPr>
          <w:rFonts w:ascii="Noto Sans" w:hAnsi="Noto Sans" w:cs="Noto Sans"/>
          <w:sz w:val="14"/>
          <w:szCs w:val="16"/>
        </w:rPr>
      </w:pPr>
      <w:r w:rsidRPr="000043F9">
        <w:rPr>
          <w:rFonts w:ascii="Noto Sans" w:hAnsi="Noto Sans" w:cs="Noto Sans"/>
          <w:b/>
          <w:sz w:val="14"/>
          <w:szCs w:val="16"/>
        </w:rPr>
        <w:t>SÉPTIMA. MODIFICACIONES DEL CONTRATO.</w:t>
      </w:r>
    </w:p>
    <w:p w14:paraId="2F4095B8" w14:textId="77777777" w:rsidR="001D0863" w:rsidRPr="000043F9" w:rsidRDefault="001D0863" w:rsidP="001D0863">
      <w:pPr>
        <w:jc w:val="both"/>
        <w:rPr>
          <w:rFonts w:ascii="Noto Sans" w:hAnsi="Noto Sans" w:cs="Noto Sans"/>
          <w:sz w:val="14"/>
          <w:szCs w:val="16"/>
        </w:rPr>
      </w:pPr>
    </w:p>
    <w:p w14:paraId="5BBC7FE5" w14:textId="77777777" w:rsidR="001D0863" w:rsidRPr="000043F9" w:rsidRDefault="001D0863" w:rsidP="001D0863">
      <w:pPr>
        <w:jc w:val="both"/>
        <w:rPr>
          <w:rFonts w:ascii="Noto Sans" w:hAnsi="Noto Sans" w:cs="Noto Sans"/>
          <w:sz w:val="14"/>
          <w:szCs w:val="16"/>
        </w:rPr>
      </w:pPr>
      <w:r w:rsidRPr="000043F9">
        <w:rPr>
          <w:rFonts w:ascii="Noto Sans" w:hAnsi="Noto Sans" w:cs="Noto Sans"/>
          <w:b/>
          <w:sz w:val="14"/>
          <w:szCs w:val="16"/>
        </w:rPr>
        <w:lastRenderedPageBreak/>
        <w:t>“LAS PARTES”</w:t>
      </w:r>
      <w:r w:rsidRPr="000043F9">
        <w:rPr>
          <w:rFonts w:ascii="Noto Sans" w:hAnsi="Noto Sans" w:cs="Noto Sans"/>
          <w:sz w:val="14"/>
          <w:szCs w:val="16"/>
        </w:rPr>
        <w:t xml:space="preserve"> están de acuerdo que la </w:t>
      </w:r>
      <w:r w:rsidRPr="000043F9">
        <w:rPr>
          <w:rFonts w:ascii="Noto Sans" w:hAnsi="Noto Sans" w:cs="Noto Sans"/>
          <w:b/>
          <w:bCs/>
          <w:sz w:val="14"/>
          <w:szCs w:val="16"/>
        </w:rPr>
        <w:t>6.1</w:t>
      </w:r>
      <w:r w:rsidRPr="000043F9">
        <w:rPr>
          <w:rFonts w:ascii="Noto Sans" w:hAnsi="Noto Sans" w:cs="Noto Sans"/>
          <w:b/>
          <w:sz w:val="14"/>
          <w:szCs w:val="16"/>
        </w:rPr>
        <w:t xml:space="preserve"> “LA DEPENDENCIA O ENTIDAD”</w:t>
      </w:r>
      <w:r w:rsidRPr="000043F9">
        <w:rPr>
          <w:rFonts w:ascii="Noto Sans" w:hAnsi="Noto Sans" w:cs="Noto Sans"/>
          <w:sz w:val="14"/>
          <w:szCs w:val="16"/>
        </w:rPr>
        <w:t xml:space="preserve"> por razones fundadas y explícitas podrá ampliar el monto o la cantidad de los servicios, de conformidad con el artículo 52 de la “LAASSP”,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p>
    <w:p w14:paraId="69835C0A" w14:textId="77777777" w:rsidR="001D0863" w:rsidRPr="000043F9" w:rsidRDefault="001D0863" w:rsidP="001D0863">
      <w:pPr>
        <w:jc w:val="both"/>
        <w:rPr>
          <w:rFonts w:ascii="Noto Sans" w:hAnsi="Noto Sans" w:cs="Noto Sans"/>
          <w:sz w:val="14"/>
          <w:szCs w:val="16"/>
        </w:rPr>
      </w:pPr>
    </w:p>
    <w:p w14:paraId="6F6EE264" w14:textId="77777777" w:rsidR="001D0863" w:rsidRPr="000043F9" w:rsidRDefault="001D0863" w:rsidP="001D0863">
      <w:pPr>
        <w:jc w:val="both"/>
        <w:rPr>
          <w:rFonts w:ascii="Noto Sans" w:hAnsi="Noto Sans" w:cs="Noto Sans"/>
          <w:sz w:val="14"/>
          <w:szCs w:val="16"/>
        </w:rPr>
      </w:pPr>
      <w:r w:rsidRPr="000043F9">
        <w:rPr>
          <w:rFonts w:ascii="Noto Sans" w:hAnsi="Noto Sans" w:cs="Noto Sans"/>
          <w:b/>
          <w:bCs/>
          <w:sz w:val="14"/>
          <w:szCs w:val="16"/>
        </w:rPr>
        <w:t>6.1</w:t>
      </w:r>
      <w:r w:rsidRPr="000043F9">
        <w:rPr>
          <w:rFonts w:ascii="Noto Sans" w:hAnsi="Noto Sans" w:cs="Noto Sans"/>
          <w:b/>
          <w:sz w:val="14"/>
          <w:szCs w:val="16"/>
        </w:rPr>
        <w:t xml:space="preserve"> “LA DEPENDENCIA O ENTIDAD”</w:t>
      </w:r>
      <w:r w:rsidRPr="000043F9">
        <w:rPr>
          <w:rFonts w:ascii="Noto Sans" w:hAnsi="Noto Sans" w:cs="Noto Sans"/>
          <w:sz w:val="14"/>
          <w:szCs w:val="16"/>
        </w:rPr>
        <w:t xml:space="preserve">, podrá ampliar la vigencia del presente instrumento, siempre y cuando, no implique incremento del monto contratado o de la cantidad del servicio, siendo necesario que se obtenga el previo consentimiento de </w:t>
      </w:r>
      <w:r w:rsidRPr="000043F9">
        <w:rPr>
          <w:rFonts w:ascii="Noto Sans" w:hAnsi="Noto Sans" w:cs="Noto Sans"/>
          <w:b/>
          <w:bCs/>
          <w:sz w:val="14"/>
          <w:szCs w:val="16"/>
        </w:rPr>
        <w:t>7.1</w:t>
      </w:r>
      <w:r w:rsidRPr="000043F9">
        <w:rPr>
          <w:rFonts w:ascii="Noto Sans" w:hAnsi="Noto Sans" w:cs="Noto Sans"/>
          <w:b/>
          <w:sz w:val="14"/>
          <w:szCs w:val="16"/>
        </w:rPr>
        <w:t xml:space="preserve"> “EL PROVEEDOR”</w:t>
      </w:r>
      <w:r w:rsidRPr="000043F9">
        <w:rPr>
          <w:rFonts w:ascii="Noto Sans" w:hAnsi="Noto Sans" w:cs="Noto Sans"/>
          <w:sz w:val="14"/>
          <w:szCs w:val="16"/>
        </w:rPr>
        <w:t>.</w:t>
      </w:r>
    </w:p>
    <w:p w14:paraId="0BF012B6" w14:textId="77777777" w:rsidR="001D0863" w:rsidRPr="000043F9" w:rsidRDefault="001D0863" w:rsidP="001D0863">
      <w:pPr>
        <w:jc w:val="both"/>
        <w:rPr>
          <w:rFonts w:ascii="Noto Sans" w:hAnsi="Noto Sans" w:cs="Noto Sans"/>
          <w:sz w:val="14"/>
          <w:szCs w:val="16"/>
        </w:rPr>
      </w:pPr>
    </w:p>
    <w:p w14:paraId="140A97AD" w14:textId="77777777" w:rsidR="001D0863" w:rsidRPr="000043F9" w:rsidRDefault="001D0863" w:rsidP="001D0863">
      <w:pPr>
        <w:jc w:val="both"/>
        <w:rPr>
          <w:rFonts w:ascii="Noto Sans" w:hAnsi="Noto Sans" w:cs="Noto Sans"/>
          <w:sz w:val="14"/>
          <w:szCs w:val="16"/>
        </w:rPr>
      </w:pPr>
      <w:r w:rsidRPr="000043F9">
        <w:rPr>
          <w:rFonts w:ascii="Noto Sans" w:hAnsi="Noto Sans" w:cs="Noto Sans"/>
          <w:sz w:val="14"/>
          <w:szCs w:val="16"/>
        </w:rPr>
        <w:t xml:space="preserve">De presentarse caso fortuito o fuerza mayor, o por causas atribuibles a </w:t>
      </w:r>
      <w:r w:rsidRPr="000043F9">
        <w:rPr>
          <w:rFonts w:ascii="Noto Sans" w:hAnsi="Noto Sans" w:cs="Noto Sans"/>
          <w:b/>
          <w:bCs/>
          <w:sz w:val="14"/>
          <w:szCs w:val="16"/>
        </w:rPr>
        <w:t>6.1</w:t>
      </w:r>
      <w:r w:rsidRPr="000043F9">
        <w:rPr>
          <w:rFonts w:ascii="Noto Sans" w:hAnsi="Noto Sans" w:cs="Noto Sans"/>
          <w:b/>
          <w:sz w:val="14"/>
          <w:szCs w:val="16"/>
        </w:rPr>
        <w:t xml:space="preserve"> “LA DEPENDENCIA O ENTIDAD”</w:t>
      </w:r>
      <w:r w:rsidRPr="000043F9">
        <w:rPr>
          <w:rFonts w:ascii="Noto Sans" w:hAnsi="Noto Sans" w:cs="Noto Sans"/>
          <w:sz w:val="14"/>
          <w:szCs w:val="16"/>
        </w:rPr>
        <w:t xml:space="preserve">, se podrá modificar el plazo del presente instrumento jurídico, debiendo acreditar dichos supuestos con las constancias respectivas. La modificación del plazo por caso fortuito o fuerza mayor podrá ser solicitada por cualquiera de </w:t>
      </w:r>
      <w:r w:rsidRPr="000043F9">
        <w:rPr>
          <w:rFonts w:ascii="Noto Sans" w:hAnsi="Noto Sans" w:cs="Noto Sans"/>
          <w:b/>
          <w:sz w:val="14"/>
          <w:szCs w:val="16"/>
        </w:rPr>
        <w:t>“LAS PARTES”.</w:t>
      </w:r>
    </w:p>
    <w:p w14:paraId="75698D3A" w14:textId="77777777" w:rsidR="001D0863" w:rsidRPr="000043F9" w:rsidRDefault="001D0863" w:rsidP="001D0863">
      <w:pPr>
        <w:jc w:val="both"/>
        <w:rPr>
          <w:rFonts w:ascii="Noto Sans" w:hAnsi="Noto Sans" w:cs="Noto Sans"/>
          <w:sz w:val="14"/>
          <w:szCs w:val="16"/>
        </w:rPr>
      </w:pPr>
    </w:p>
    <w:p w14:paraId="6D5BF1EA" w14:textId="77777777" w:rsidR="001D0863" w:rsidRPr="000043F9" w:rsidRDefault="001D0863" w:rsidP="001D0863">
      <w:pPr>
        <w:pStyle w:val="Texto0"/>
        <w:spacing w:after="0" w:line="240" w:lineRule="auto"/>
        <w:ind w:firstLine="0"/>
        <w:rPr>
          <w:rFonts w:ascii="Noto Sans" w:hAnsi="Noto Sans" w:cs="Noto Sans"/>
          <w:sz w:val="14"/>
          <w:szCs w:val="16"/>
        </w:rPr>
      </w:pPr>
      <w:r w:rsidRPr="000043F9">
        <w:rPr>
          <w:rFonts w:ascii="Noto Sans" w:hAnsi="Noto Sans" w:cs="Noto Sans"/>
          <w:sz w:val="14"/>
          <w:szCs w:val="16"/>
          <w:lang w:eastAsia="es-ES"/>
        </w:rPr>
        <w:t xml:space="preserve">En los supuestos previstos en los dos párrafos anteriores, no procederá la aplicación de penas convencionales por atraso. </w:t>
      </w:r>
    </w:p>
    <w:p w14:paraId="7B5C83FB" w14:textId="77777777" w:rsidR="001D0863" w:rsidRPr="000043F9" w:rsidRDefault="001D0863" w:rsidP="001D0863">
      <w:pPr>
        <w:jc w:val="both"/>
        <w:rPr>
          <w:rFonts w:ascii="Noto Sans" w:hAnsi="Noto Sans" w:cs="Noto Sans"/>
          <w:sz w:val="14"/>
          <w:szCs w:val="16"/>
          <w:lang w:eastAsia="es-ES"/>
        </w:rPr>
      </w:pPr>
    </w:p>
    <w:p w14:paraId="27403CA1" w14:textId="77777777" w:rsidR="001D0863" w:rsidRPr="000043F9" w:rsidRDefault="001D0863" w:rsidP="001D0863">
      <w:pPr>
        <w:spacing w:line="276" w:lineRule="auto"/>
        <w:jc w:val="both"/>
        <w:rPr>
          <w:rFonts w:ascii="Noto Sans" w:hAnsi="Noto Sans" w:cs="Noto Sans"/>
          <w:sz w:val="14"/>
          <w:szCs w:val="16"/>
        </w:rPr>
      </w:pPr>
      <w:r w:rsidRPr="000043F9">
        <w:rPr>
          <w:rFonts w:ascii="Noto Sans" w:hAnsi="Noto Sans" w:cs="Noto Sans"/>
          <w:sz w:val="14"/>
          <w:szCs w:val="16"/>
        </w:rPr>
        <w:t xml:space="preserve">Cualquier modificación al presente contrato deberá formalizarse por escrito, y deberá suscribirse por el servidor público de </w:t>
      </w:r>
      <w:r w:rsidRPr="000043F9">
        <w:rPr>
          <w:rFonts w:ascii="Noto Sans" w:hAnsi="Noto Sans" w:cs="Noto Sans"/>
          <w:b/>
          <w:bCs/>
          <w:sz w:val="14"/>
          <w:szCs w:val="16"/>
        </w:rPr>
        <w:t>6.1</w:t>
      </w:r>
      <w:r w:rsidRPr="000043F9">
        <w:rPr>
          <w:rFonts w:ascii="Noto Sans" w:hAnsi="Noto Sans" w:cs="Noto Sans"/>
          <w:b/>
          <w:sz w:val="14"/>
          <w:szCs w:val="16"/>
        </w:rPr>
        <w:t xml:space="preserve"> “LA DEPENDENCIA O ENTIDAD”</w:t>
      </w:r>
      <w:r w:rsidRPr="000043F9">
        <w:rPr>
          <w:rFonts w:ascii="Noto Sans" w:hAnsi="Noto Sans" w:cs="Noto Sans"/>
          <w:sz w:val="14"/>
          <w:szCs w:val="16"/>
        </w:rPr>
        <w:t xml:space="preserve"> que lo haya hecho, o quien lo sustituya o esté facultado para ello, para lo cual </w:t>
      </w:r>
      <w:r w:rsidRPr="000043F9">
        <w:rPr>
          <w:rFonts w:ascii="Noto Sans" w:hAnsi="Noto Sans" w:cs="Noto Sans"/>
          <w:b/>
          <w:bCs/>
          <w:sz w:val="14"/>
          <w:szCs w:val="16"/>
        </w:rPr>
        <w:t>7.1</w:t>
      </w:r>
      <w:r w:rsidRPr="000043F9">
        <w:rPr>
          <w:rFonts w:ascii="Noto Sans" w:hAnsi="Noto Sans" w:cs="Noto Sans"/>
          <w:b/>
          <w:sz w:val="14"/>
          <w:szCs w:val="16"/>
        </w:rPr>
        <w:t xml:space="preserve"> “EL PROVEEDOR”</w:t>
      </w:r>
      <w:r w:rsidRPr="000043F9">
        <w:rPr>
          <w:rFonts w:ascii="Noto Sans" w:hAnsi="Noto Sans" w:cs="Noto Sans"/>
          <w:sz w:val="14"/>
          <w:szCs w:val="16"/>
        </w:rPr>
        <w:t xml:space="preserve"> realizará el ajuste respectivo de la garantía de cumplimiento, en términos del artículo 91, último párrafo del Reglamento de la LAASSP, salvo que por disposición legal se encuentre exceptuado de presentar garantía de cumplimiento.</w:t>
      </w:r>
    </w:p>
    <w:p w14:paraId="6662BD7C" w14:textId="77777777" w:rsidR="001D0863" w:rsidRPr="000043F9" w:rsidRDefault="001D0863" w:rsidP="001D0863">
      <w:pPr>
        <w:ind w:right="51"/>
        <w:jc w:val="both"/>
        <w:rPr>
          <w:rFonts w:ascii="Noto Sans" w:hAnsi="Noto Sans" w:cs="Noto Sans"/>
          <w:sz w:val="14"/>
          <w:szCs w:val="16"/>
        </w:rPr>
      </w:pPr>
    </w:p>
    <w:p w14:paraId="750C2572" w14:textId="77777777" w:rsidR="001D0863" w:rsidRPr="000043F9" w:rsidRDefault="001D0863" w:rsidP="001D0863">
      <w:pPr>
        <w:ind w:right="51"/>
        <w:jc w:val="both"/>
        <w:rPr>
          <w:rFonts w:ascii="Noto Sans" w:hAnsi="Noto Sans" w:cs="Noto Sans"/>
          <w:sz w:val="14"/>
          <w:szCs w:val="16"/>
        </w:rPr>
      </w:pPr>
      <w:r w:rsidRPr="000043F9">
        <w:rPr>
          <w:rFonts w:ascii="Noto Sans" w:hAnsi="Noto Sans" w:cs="Noto Sans"/>
          <w:b/>
          <w:bCs/>
          <w:sz w:val="14"/>
          <w:szCs w:val="16"/>
        </w:rPr>
        <w:t>6.1</w:t>
      </w:r>
      <w:r w:rsidRPr="000043F9">
        <w:rPr>
          <w:rFonts w:ascii="Noto Sans" w:hAnsi="Noto Sans" w:cs="Noto Sans"/>
          <w:b/>
          <w:sz w:val="14"/>
          <w:szCs w:val="16"/>
        </w:rPr>
        <w:t xml:space="preserve"> “LA DEPENDENCIA O ENTIDAD” </w:t>
      </w:r>
      <w:r w:rsidRPr="000043F9">
        <w:rPr>
          <w:rFonts w:ascii="Noto Sans" w:hAnsi="Noto Sans" w:cs="Noto Sans"/>
          <w:bCs/>
          <w:sz w:val="14"/>
          <w:szCs w:val="16"/>
        </w:rPr>
        <w:t>se abstendrá de hacer modificaciones que se refieran a precios, anticipos, pagos progresivos, especificaciones y, en general, cualquier cambio que implique otorgar condiciones más ventajosas a un proveedor comparadas con las establecidas originalmente.</w:t>
      </w:r>
    </w:p>
    <w:p w14:paraId="6E0579BA" w14:textId="77777777" w:rsidR="001D0863" w:rsidRPr="000043F9" w:rsidRDefault="001D0863" w:rsidP="001D0863">
      <w:pPr>
        <w:ind w:right="51"/>
        <w:jc w:val="both"/>
        <w:rPr>
          <w:rFonts w:ascii="Noto Sans" w:hAnsi="Noto Sans" w:cs="Noto Sans"/>
          <w:bCs/>
          <w:sz w:val="14"/>
          <w:szCs w:val="16"/>
        </w:rPr>
      </w:pPr>
    </w:p>
    <w:p w14:paraId="631BC363" w14:textId="77777777" w:rsidR="001D0863" w:rsidRPr="000043F9" w:rsidRDefault="001D0863" w:rsidP="001D0863">
      <w:pPr>
        <w:jc w:val="both"/>
        <w:rPr>
          <w:rFonts w:ascii="Noto Sans" w:hAnsi="Noto Sans" w:cs="Noto Sans"/>
          <w:sz w:val="14"/>
          <w:szCs w:val="16"/>
        </w:rPr>
      </w:pPr>
      <w:r w:rsidRPr="000043F9">
        <w:rPr>
          <w:rFonts w:ascii="Noto Sans" w:hAnsi="Noto Sans" w:cs="Noto Sans"/>
          <w:b/>
          <w:sz w:val="14"/>
          <w:szCs w:val="16"/>
        </w:rPr>
        <w:t>OCTAVA. GARANTÍA DE LOS SERVICIOS</w:t>
      </w:r>
    </w:p>
    <w:p w14:paraId="3B239FAE" w14:textId="77777777" w:rsidR="001D0863" w:rsidRPr="000043F9" w:rsidRDefault="001D0863" w:rsidP="001D0863">
      <w:pPr>
        <w:jc w:val="both"/>
        <w:rPr>
          <w:rFonts w:ascii="Noto Sans" w:hAnsi="Noto Sans" w:cs="Noto Sans"/>
          <w:b/>
          <w:sz w:val="14"/>
          <w:szCs w:val="16"/>
        </w:rPr>
      </w:pPr>
    </w:p>
    <w:p w14:paraId="60B1B392" w14:textId="77777777" w:rsidR="001D0863" w:rsidRPr="000043F9" w:rsidRDefault="001D0863" w:rsidP="001D0863">
      <w:pPr>
        <w:ind w:right="51"/>
        <w:jc w:val="both"/>
        <w:rPr>
          <w:rFonts w:ascii="Noto Sans" w:hAnsi="Noto Sans" w:cs="Noto Sans"/>
          <w:sz w:val="14"/>
          <w:szCs w:val="16"/>
        </w:rPr>
      </w:pPr>
      <w:r w:rsidRPr="000043F9">
        <w:rPr>
          <w:rFonts w:ascii="Noto Sans" w:hAnsi="Noto Sans" w:cs="Noto Sans"/>
          <w:sz w:val="14"/>
          <w:szCs w:val="16"/>
        </w:rPr>
        <w:t xml:space="preserve">EN CASO DE </w:t>
      </w:r>
      <w:r w:rsidRPr="000043F9">
        <w:rPr>
          <w:rFonts w:ascii="Noto Sans" w:hAnsi="Noto Sans" w:cs="Noto Sans"/>
          <w:b/>
          <w:sz w:val="14"/>
          <w:szCs w:val="16"/>
          <w:u w:val="single"/>
        </w:rPr>
        <w:t>NO</w:t>
      </w:r>
      <w:r w:rsidRPr="000043F9">
        <w:rPr>
          <w:rFonts w:ascii="Noto Sans" w:hAnsi="Noto Sans" w:cs="Noto Sans"/>
          <w:sz w:val="14"/>
          <w:szCs w:val="16"/>
        </w:rPr>
        <w:t xml:space="preserve"> SELECCIONAR GARANTÍA SOBRE LA CALIDAD DEL SERVICIO, MOSTRAR LO SIGUIENTE.</w:t>
      </w:r>
    </w:p>
    <w:p w14:paraId="1C42CE52" w14:textId="77777777" w:rsidR="001D0863" w:rsidRPr="000043F9" w:rsidRDefault="001D0863" w:rsidP="001D0863">
      <w:pPr>
        <w:jc w:val="both"/>
        <w:rPr>
          <w:rFonts w:ascii="Noto Sans" w:hAnsi="Noto Sans" w:cs="Noto Sans"/>
          <w:sz w:val="14"/>
          <w:szCs w:val="16"/>
        </w:rPr>
      </w:pPr>
    </w:p>
    <w:p w14:paraId="49F1D0F1" w14:textId="77777777" w:rsidR="001D0863" w:rsidRPr="000043F9" w:rsidRDefault="001D0863" w:rsidP="001D0863">
      <w:pPr>
        <w:jc w:val="both"/>
        <w:rPr>
          <w:rFonts w:ascii="Noto Sans" w:hAnsi="Noto Sans" w:cs="Noto Sans"/>
          <w:sz w:val="14"/>
          <w:szCs w:val="16"/>
        </w:rPr>
      </w:pPr>
      <w:r w:rsidRPr="000043F9">
        <w:rPr>
          <w:rFonts w:ascii="Noto Sans" w:hAnsi="Noto Sans" w:cs="Noto Sans"/>
          <w:b/>
          <w:bCs/>
          <w:sz w:val="14"/>
          <w:szCs w:val="16"/>
        </w:rPr>
        <w:t>70</w:t>
      </w:r>
      <w:r w:rsidRPr="000043F9">
        <w:rPr>
          <w:rFonts w:ascii="Noto Sans" w:hAnsi="Noto Sans" w:cs="Noto Sans"/>
          <w:b/>
          <w:sz w:val="14"/>
          <w:szCs w:val="16"/>
        </w:rPr>
        <w:t xml:space="preserve"> </w:t>
      </w:r>
      <w:r w:rsidRPr="000043F9">
        <w:rPr>
          <w:rFonts w:ascii="Noto Sans" w:hAnsi="Noto Sans" w:cs="Noto Sans"/>
          <w:sz w:val="14"/>
          <w:szCs w:val="16"/>
        </w:rPr>
        <w:t xml:space="preserve">Para la prestación de los servicios materia del presente contrato, no se requiere que </w:t>
      </w:r>
      <w:r w:rsidRPr="000043F9">
        <w:rPr>
          <w:rFonts w:ascii="Noto Sans" w:hAnsi="Noto Sans" w:cs="Noto Sans"/>
          <w:b/>
          <w:bCs/>
          <w:sz w:val="14"/>
          <w:szCs w:val="16"/>
        </w:rPr>
        <w:t>7.1</w:t>
      </w:r>
      <w:r w:rsidRPr="000043F9">
        <w:rPr>
          <w:rFonts w:ascii="Noto Sans" w:hAnsi="Noto Sans" w:cs="Noto Sans"/>
          <w:b/>
          <w:sz w:val="14"/>
          <w:szCs w:val="16"/>
        </w:rPr>
        <w:t xml:space="preserve"> “EL PROVEEDOR”</w:t>
      </w:r>
      <w:r w:rsidRPr="000043F9">
        <w:rPr>
          <w:rFonts w:ascii="Noto Sans" w:hAnsi="Noto Sans" w:cs="Noto Sans"/>
          <w:sz w:val="14"/>
          <w:szCs w:val="16"/>
        </w:rPr>
        <w:t xml:space="preserve"> presente una garantía por la calidad de los servicios contratados.</w:t>
      </w:r>
    </w:p>
    <w:p w14:paraId="5CE98D62" w14:textId="77777777" w:rsidR="001D0863" w:rsidRPr="000043F9" w:rsidRDefault="001D0863" w:rsidP="001D0863">
      <w:pPr>
        <w:jc w:val="both"/>
        <w:rPr>
          <w:rFonts w:ascii="Noto Sans" w:hAnsi="Noto Sans" w:cs="Noto Sans"/>
          <w:sz w:val="14"/>
          <w:szCs w:val="16"/>
        </w:rPr>
      </w:pPr>
    </w:p>
    <w:p w14:paraId="06E1CEA8" w14:textId="77777777" w:rsidR="001D0863" w:rsidRPr="000043F9" w:rsidRDefault="001D0863" w:rsidP="001D0863">
      <w:pPr>
        <w:ind w:right="51"/>
        <w:jc w:val="both"/>
        <w:rPr>
          <w:rFonts w:ascii="Noto Sans" w:hAnsi="Noto Sans" w:cs="Noto Sans"/>
          <w:sz w:val="14"/>
          <w:szCs w:val="16"/>
        </w:rPr>
      </w:pPr>
      <w:r w:rsidRPr="000043F9">
        <w:rPr>
          <w:rFonts w:ascii="Noto Sans" w:hAnsi="Noto Sans" w:cs="Noto Sans"/>
          <w:sz w:val="14"/>
          <w:szCs w:val="16"/>
        </w:rPr>
        <w:t>EN CASO DE SELECCIONAR GARANTÍA SOBRE LA CALIDAD DE LOS SERVICIOS, MOSTRAR LO SIGUIENTE.</w:t>
      </w:r>
    </w:p>
    <w:p w14:paraId="1FC1C5A5" w14:textId="77777777" w:rsidR="001D0863" w:rsidRPr="000043F9" w:rsidRDefault="001D0863" w:rsidP="001D0863">
      <w:pPr>
        <w:jc w:val="both"/>
        <w:rPr>
          <w:rFonts w:ascii="Noto Sans" w:hAnsi="Noto Sans" w:cs="Noto Sans"/>
          <w:sz w:val="14"/>
          <w:szCs w:val="16"/>
        </w:rPr>
      </w:pPr>
    </w:p>
    <w:p w14:paraId="67C810C6" w14:textId="77777777" w:rsidR="001D0863" w:rsidRPr="000043F9" w:rsidRDefault="001D0863" w:rsidP="001D0863">
      <w:pPr>
        <w:ind w:right="51"/>
        <w:jc w:val="both"/>
        <w:rPr>
          <w:rFonts w:ascii="Noto Sans" w:hAnsi="Noto Sans" w:cs="Noto Sans"/>
          <w:sz w:val="14"/>
          <w:szCs w:val="16"/>
        </w:rPr>
      </w:pPr>
      <w:r w:rsidRPr="000043F9">
        <w:rPr>
          <w:rFonts w:ascii="Noto Sans" w:hAnsi="Noto Sans" w:cs="Noto Sans"/>
          <w:b/>
          <w:bCs/>
          <w:sz w:val="14"/>
          <w:szCs w:val="16"/>
        </w:rPr>
        <w:t>7.1</w:t>
      </w:r>
      <w:r w:rsidRPr="000043F9">
        <w:rPr>
          <w:rFonts w:ascii="Noto Sans" w:hAnsi="Noto Sans" w:cs="Noto Sans"/>
          <w:b/>
          <w:sz w:val="14"/>
          <w:szCs w:val="16"/>
        </w:rPr>
        <w:t xml:space="preserve"> “EL PROVEEDOR”</w:t>
      </w:r>
      <w:r w:rsidRPr="000043F9">
        <w:rPr>
          <w:rFonts w:ascii="Noto Sans" w:hAnsi="Noto Sans" w:cs="Noto Sans"/>
          <w:sz w:val="14"/>
          <w:szCs w:val="16"/>
        </w:rPr>
        <w:t xml:space="preserve"> se obliga con </w:t>
      </w:r>
      <w:r w:rsidRPr="000043F9">
        <w:rPr>
          <w:rFonts w:ascii="Noto Sans" w:hAnsi="Noto Sans" w:cs="Noto Sans"/>
          <w:b/>
          <w:bCs/>
          <w:sz w:val="14"/>
          <w:szCs w:val="16"/>
        </w:rPr>
        <w:t>6.1</w:t>
      </w:r>
      <w:r w:rsidRPr="000043F9">
        <w:rPr>
          <w:rFonts w:ascii="Noto Sans" w:hAnsi="Noto Sans" w:cs="Noto Sans"/>
          <w:b/>
          <w:sz w:val="14"/>
          <w:szCs w:val="16"/>
        </w:rPr>
        <w:t xml:space="preserve"> “LA DEPENDENCIA O ENTIDAD”</w:t>
      </w:r>
      <w:r w:rsidRPr="000043F9">
        <w:rPr>
          <w:rFonts w:ascii="Noto Sans" w:hAnsi="Noto Sans" w:cs="Noto Sans"/>
          <w:sz w:val="14"/>
          <w:szCs w:val="16"/>
        </w:rPr>
        <w:t xml:space="preserve"> a entregar al inicio de la prestación del servicio, una garantía por la calidad de los servicios prestados, por </w:t>
      </w:r>
      <w:r w:rsidRPr="000043F9">
        <w:rPr>
          <w:rFonts w:ascii="Noto Sans" w:hAnsi="Noto Sans" w:cs="Noto Sans"/>
          <w:b/>
          <w:bCs/>
          <w:sz w:val="14"/>
          <w:szCs w:val="16"/>
        </w:rPr>
        <w:t>71</w:t>
      </w:r>
      <w:r w:rsidRPr="000043F9">
        <w:rPr>
          <w:rFonts w:ascii="Noto Sans" w:hAnsi="Noto Sans" w:cs="Noto Sans"/>
          <w:sz w:val="14"/>
          <w:szCs w:val="16"/>
        </w:rPr>
        <w:t xml:space="preserve"> </w:t>
      </w:r>
      <w:r w:rsidRPr="000043F9">
        <w:rPr>
          <w:rFonts w:ascii="Noto Sans" w:hAnsi="Noto Sans" w:cs="Noto Sans"/>
          <w:b/>
          <w:sz w:val="14"/>
          <w:szCs w:val="16"/>
          <w:u w:val="single"/>
        </w:rPr>
        <w:t>(COLOCAR NUMERO DE MESES)</w:t>
      </w:r>
      <w:r w:rsidRPr="000043F9">
        <w:rPr>
          <w:rFonts w:ascii="Noto Sans" w:hAnsi="Noto Sans" w:cs="Noto Sans"/>
          <w:sz w:val="14"/>
          <w:szCs w:val="16"/>
        </w:rPr>
        <w:t xml:space="preserve"> meses, la cual se constituirá (indicar la forma de garantizarla), pudiendo ser mediante la póliza de garantía, en términos de los artículos 77 y 78 de la Ley Federal de Protección al Consumidor.</w:t>
      </w:r>
    </w:p>
    <w:p w14:paraId="013860DD" w14:textId="77777777" w:rsidR="001D0863" w:rsidRPr="000043F9" w:rsidRDefault="001D0863" w:rsidP="001D0863">
      <w:pPr>
        <w:ind w:right="51"/>
        <w:jc w:val="both"/>
        <w:rPr>
          <w:rFonts w:ascii="Noto Sans" w:hAnsi="Noto Sans" w:cs="Noto Sans"/>
          <w:sz w:val="14"/>
          <w:szCs w:val="16"/>
        </w:rPr>
      </w:pPr>
    </w:p>
    <w:p w14:paraId="6AE8A519" w14:textId="77777777" w:rsidR="001D0863" w:rsidRPr="000043F9" w:rsidRDefault="001D0863" w:rsidP="001D0863">
      <w:pPr>
        <w:ind w:right="51"/>
        <w:jc w:val="both"/>
        <w:rPr>
          <w:rFonts w:ascii="Noto Sans" w:hAnsi="Noto Sans" w:cs="Noto Sans"/>
          <w:sz w:val="14"/>
          <w:szCs w:val="16"/>
        </w:rPr>
      </w:pPr>
      <w:r w:rsidRPr="000043F9">
        <w:rPr>
          <w:rFonts w:ascii="Noto Sans" w:hAnsi="Noto Sans" w:cs="Noto Sans"/>
          <w:b/>
          <w:sz w:val="14"/>
          <w:szCs w:val="16"/>
        </w:rPr>
        <w:t xml:space="preserve">NOVENA. GARANTÍA(S) </w:t>
      </w:r>
    </w:p>
    <w:p w14:paraId="7A128D5E" w14:textId="77777777" w:rsidR="001D0863" w:rsidRPr="000043F9" w:rsidRDefault="001D0863" w:rsidP="001D0863">
      <w:pPr>
        <w:ind w:right="51"/>
        <w:jc w:val="both"/>
        <w:rPr>
          <w:rFonts w:ascii="Noto Sans" w:hAnsi="Noto Sans" w:cs="Noto Sans"/>
          <w:b/>
          <w:sz w:val="14"/>
          <w:szCs w:val="16"/>
        </w:rPr>
      </w:pPr>
    </w:p>
    <w:p w14:paraId="34C63A12" w14:textId="77777777" w:rsidR="001D0863" w:rsidRPr="000043F9" w:rsidRDefault="001D0863" w:rsidP="00BA7255">
      <w:pPr>
        <w:pStyle w:val="Prrafodelista"/>
        <w:numPr>
          <w:ilvl w:val="0"/>
          <w:numId w:val="19"/>
        </w:numPr>
        <w:tabs>
          <w:tab w:val="clear" w:pos="360"/>
          <w:tab w:val="left" w:pos="0"/>
        </w:tabs>
        <w:ind w:left="720"/>
        <w:contextualSpacing/>
        <w:jc w:val="both"/>
        <w:rPr>
          <w:rFonts w:ascii="Noto Sans" w:hAnsi="Noto Sans" w:cs="Noto Sans"/>
          <w:sz w:val="14"/>
          <w:szCs w:val="16"/>
        </w:rPr>
      </w:pPr>
      <w:r w:rsidRPr="000043F9">
        <w:rPr>
          <w:rFonts w:ascii="Noto Sans" w:hAnsi="Noto Sans" w:cs="Noto Sans"/>
          <w:b/>
          <w:sz w:val="14"/>
          <w:szCs w:val="16"/>
        </w:rPr>
        <w:t>CUMPLIMIENTO DEL CONTRATO.</w:t>
      </w:r>
    </w:p>
    <w:p w14:paraId="33AEA62C" w14:textId="77777777" w:rsidR="001D0863" w:rsidRPr="000043F9" w:rsidRDefault="001D0863" w:rsidP="001D0863">
      <w:pPr>
        <w:tabs>
          <w:tab w:val="left" w:pos="0"/>
        </w:tabs>
        <w:jc w:val="both"/>
        <w:rPr>
          <w:rFonts w:ascii="Noto Sans" w:hAnsi="Noto Sans" w:cs="Noto Sans"/>
          <w:sz w:val="14"/>
          <w:szCs w:val="16"/>
        </w:rPr>
      </w:pPr>
    </w:p>
    <w:p w14:paraId="4E29B376" w14:textId="77777777" w:rsidR="001D0863" w:rsidRPr="000043F9" w:rsidRDefault="001D0863" w:rsidP="001D0863">
      <w:pPr>
        <w:autoSpaceDE w:val="0"/>
        <w:jc w:val="both"/>
        <w:rPr>
          <w:rFonts w:ascii="Noto Sans" w:hAnsi="Noto Sans" w:cs="Noto Sans"/>
          <w:sz w:val="14"/>
          <w:szCs w:val="16"/>
        </w:rPr>
      </w:pPr>
      <w:r w:rsidRPr="000043F9">
        <w:rPr>
          <w:rFonts w:ascii="Noto Sans" w:hAnsi="Noto Sans" w:cs="Noto Sans"/>
          <w:sz w:val="14"/>
          <w:szCs w:val="16"/>
        </w:rPr>
        <w:t xml:space="preserve">Cuando se selecciona Garantía de cumplimiento del contrato mostrar </w:t>
      </w:r>
    </w:p>
    <w:p w14:paraId="30D688AA" w14:textId="77777777" w:rsidR="001D0863" w:rsidRPr="000043F9" w:rsidRDefault="001D0863" w:rsidP="001D0863">
      <w:pPr>
        <w:tabs>
          <w:tab w:val="left" w:pos="0"/>
        </w:tabs>
        <w:jc w:val="both"/>
        <w:rPr>
          <w:rFonts w:ascii="Noto Sans" w:hAnsi="Noto Sans" w:cs="Noto Sans"/>
          <w:sz w:val="14"/>
          <w:szCs w:val="16"/>
        </w:rPr>
      </w:pPr>
    </w:p>
    <w:p w14:paraId="3145B095" w14:textId="77777777" w:rsidR="001D0863" w:rsidRPr="000043F9" w:rsidRDefault="001D0863" w:rsidP="001D0863">
      <w:pPr>
        <w:jc w:val="both"/>
        <w:rPr>
          <w:rFonts w:ascii="Noto Sans" w:hAnsi="Noto Sans" w:cs="Noto Sans"/>
          <w:sz w:val="14"/>
          <w:szCs w:val="16"/>
        </w:rPr>
      </w:pPr>
      <w:r w:rsidRPr="000043F9">
        <w:rPr>
          <w:rFonts w:ascii="Noto Sans" w:hAnsi="Noto Sans" w:cs="Noto Sans"/>
          <w:sz w:val="14"/>
          <w:szCs w:val="16"/>
        </w:rPr>
        <w:t xml:space="preserve">Conforme a los artículos 48, fracción II, 49, fracción I, de la </w:t>
      </w:r>
      <w:r w:rsidRPr="000043F9">
        <w:rPr>
          <w:rFonts w:ascii="Noto Sans" w:hAnsi="Noto Sans" w:cs="Noto Sans"/>
          <w:b/>
          <w:sz w:val="14"/>
          <w:szCs w:val="16"/>
        </w:rPr>
        <w:t>“LAASSP”;</w:t>
      </w:r>
      <w:r w:rsidRPr="000043F9">
        <w:rPr>
          <w:rFonts w:ascii="Noto Sans" w:hAnsi="Noto Sans" w:cs="Noto Sans"/>
          <w:sz w:val="14"/>
          <w:szCs w:val="16"/>
        </w:rPr>
        <w:t xml:space="preserve"> 85, fracción III, y 103 de su Reglamento; y 166 de la Ley de Instituciones de Seguros y de Fianzas, </w:t>
      </w:r>
      <w:r w:rsidRPr="000043F9">
        <w:rPr>
          <w:rFonts w:ascii="Noto Sans" w:hAnsi="Noto Sans" w:cs="Noto Sans"/>
          <w:b/>
          <w:bCs/>
          <w:sz w:val="14"/>
          <w:szCs w:val="16"/>
        </w:rPr>
        <w:t>7.1</w:t>
      </w:r>
      <w:r w:rsidRPr="000043F9">
        <w:rPr>
          <w:rFonts w:ascii="Noto Sans" w:hAnsi="Noto Sans" w:cs="Noto Sans"/>
          <w:b/>
          <w:sz w:val="14"/>
          <w:szCs w:val="16"/>
        </w:rPr>
        <w:t xml:space="preserve"> “EL </w:t>
      </w:r>
      <w:proofErr w:type="spellStart"/>
      <w:r w:rsidRPr="000043F9">
        <w:rPr>
          <w:rFonts w:ascii="Noto Sans" w:hAnsi="Noto Sans" w:cs="Noto Sans"/>
          <w:b/>
          <w:sz w:val="14"/>
          <w:szCs w:val="16"/>
        </w:rPr>
        <w:t>PROVEEDOR”</w:t>
      </w:r>
      <w:r w:rsidRPr="000043F9">
        <w:rPr>
          <w:rFonts w:ascii="Noto Sans" w:hAnsi="Noto Sans" w:cs="Noto Sans"/>
          <w:sz w:val="14"/>
          <w:szCs w:val="16"/>
        </w:rPr>
        <w:t>se</w:t>
      </w:r>
      <w:proofErr w:type="spellEnd"/>
      <w:r w:rsidRPr="000043F9">
        <w:rPr>
          <w:rFonts w:ascii="Noto Sans" w:hAnsi="Noto Sans" w:cs="Noto Sans"/>
          <w:sz w:val="14"/>
          <w:szCs w:val="16"/>
        </w:rPr>
        <w:t xml:space="preserve"> obliga a constituir una garantía la cual caso de ser indivisible mostrar  </w:t>
      </w:r>
      <w:r w:rsidRPr="000043F9">
        <w:rPr>
          <w:rFonts w:ascii="Noto Sans" w:hAnsi="Noto Sans" w:cs="Noto Sans"/>
          <w:b/>
          <w:bCs/>
          <w:sz w:val="14"/>
          <w:szCs w:val="16"/>
        </w:rPr>
        <w:t>72</w:t>
      </w:r>
      <w:r w:rsidRPr="000043F9">
        <w:rPr>
          <w:rFonts w:ascii="Noto Sans" w:hAnsi="Noto Sans" w:cs="Noto Sans"/>
          <w:sz w:val="14"/>
          <w:szCs w:val="16"/>
        </w:rPr>
        <w:t xml:space="preserve">podrá ser, </w:t>
      </w:r>
      <w:r w:rsidRPr="000043F9">
        <w:rPr>
          <w:rFonts w:ascii="Noto Sans" w:hAnsi="Noto Sans" w:cs="Noto Sans"/>
          <w:b/>
          <w:sz w:val="14"/>
          <w:szCs w:val="16"/>
        </w:rPr>
        <w:t>indivisible</w:t>
      </w:r>
      <w:r w:rsidRPr="000043F9">
        <w:rPr>
          <w:rFonts w:ascii="Noto Sans" w:hAnsi="Noto Sans" w:cs="Noto Sans"/>
          <w:sz w:val="14"/>
          <w:szCs w:val="16"/>
        </w:rPr>
        <w:t xml:space="preserve"> por el cumplimiento fiel y exacto de todas las obligaciones derivadas de este contrato; caso de ser divisible mostrar </w:t>
      </w:r>
      <w:r w:rsidRPr="000043F9">
        <w:rPr>
          <w:rFonts w:ascii="Noto Sans" w:hAnsi="Noto Sans" w:cs="Noto Sans"/>
          <w:b/>
          <w:bCs/>
          <w:sz w:val="14"/>
          <w:szCs w:val="16"/>
        </w:rPr>
        <w:t>73</w:t>
      </w:r>
      <w:r w:rsidRPr="000043F9">
        <w:rPr>
          <w:rFonts w:ascii="Noto Sans" w:hAnsi="Noto Sans" w:cs="Noto Sans"/>
          <w:sz w:val="14"/>
          <w:szCs w:val="16"/>
        </w:rPr>
        <w:t xml:space="preserve"> podrá ser </w:t>
      </w:r>
      <w:r w:rsidRPr="000043F9">
        <w:rPr>
          <w:rFonts w:ascii="Noto Sans" w:hAnsi="Noto Sans" w:cs="Noto Sans"/>
          <w:b/>
          <w:sz w:val="14"/>
          <w:szCs w:val="16"/>
        </w:rPr>
        <w:t>divisible,</w:t>
      </w:r>
      <w:r w:rsidRPr="000043F9">
        <w:rPr>
          <w:rFonts w:ascii="Noto Sans" w:hAnsi="Noto Sans" w:cs="Noto Sans"/>
          <w:sz w:val="14"/>
          <w:szCs w:val="16"/>
        </w:rPr>
        <w:t xml:space="preserve"> la cual sólo se hará efectiva en la proporción correspondiente al incumplimiento de la obligación principal </w:t>
      </w:r>
      <w:r w:rsidRPr="000043F9">
        <w:rPr>
          <w:rFonts w:ascii="Noto Sans" w:hAnsi="Noto Sans" w:cs="Noto Sans"/>
          <w:sz w:val="14"/>
          <w:szCs w:val="16"/>
          <w:shd w:val="clear" w:color="auto" w:fill="00B0F0"/>
        </w:rPr>
        <w:t>HASTA AQUÍ LO DE DIVISIBLE</w:t>
      </w:r>
      <w:r w:rsidRPr="000043F9">
        <w:rPr>
          <w:rFonts w:ascii="Noto Sans" w:hAnsi="Noto Sans" w:cs="Noto Sans"/>
          <w:sz w:val="14"/>
          <w:szCs w:val="16"/>
        </w:rPr>
        <w:t xml:space="preserve">, mediante fianza expedida por compañía afianzadora mexicana autorizada por la Comisión Nacional de Seguros y de Fianzas, a favor de la </w:t>
      </w:r>
      <w:r w:rsidRPr="000043F9">
        <w:rPr>
          <w:rFonts w:ascii="Noto Sans" w:hAnsi="Noto Sans" w:cs="Noto Sans"/>
          <w:b/>
          <w:bCs/>
          <w:sz w:val="14"/>
          <w:szCs w:val="16"/>
        </w:rPr>
        <w:t>74</w:t>
      </w:r>
      <w:r w:rsidRPr="000043F9">
        <w:rPr>
          <w:rFonts w:ascii="Noto Sans" w:hAnsi="Noto Sans" w:cs="Noto Sans"/>
          <w:sz w:val="14"/>
          <w:szCs w:val="16"/>
        </w:rPr>
        <w:t>_(</w:t>
      </w:r>
      <w:r w:rsidRPr="000043F9">
        <w:rPr>
          <w:rFonts w:ascii="Noto Sans" w:hAnsi="Noto Sans" w:cs="Noto Sans"/>
          <w:sz w:val="14"/>
          <w:szCs w:val="16"/>
          <w:u w:val="single"/>
        </w:rPr>
        <w:t>TESORERÍA DE LA FEDERACIÓN O DE LA ENTIDAD</w:t>
      </w:r>
      <w:r w:rsidRPr="000043F9">
        <w:rPr>
          <w:rFonts w:ascii="Noto Sans" w:hAnsi="Noto Sans" w:cs="Noto Sans"/>
          <w:sz w:val="14"/>
          <w:szCs w:val="16"/>
        </w:rPr>
        <w:t xml:space="preserve">), por un importe equivalente al </w:t>
      </w:r>
      <w:r w:rsidRPr="000043F9">
        <w:rPr>
          <w:rFonts w:ascii="Noto Sans" w:hAnsi="Noto Sans" w:cs="Noto Sans"/>
          <w:b/>
          <w:bCs/>
          <w:sz w:val="14"/>
          <w:szCs w:val="16"/>
        </w:rPr>
        <w:t>75</w:t>
      </w:r>
      <w:r w:rsidRPr="000043F9">
        <w:rPr>
          <w:rFonts w:ascii="Noto Sans" w:hAnsi="Noto Sans" w:cs="Noto Sans"/>
          <w:b/>
          <w:sz w:val="14"/>
          <w:szCs w:val="16"/>
          <w:u w:val="single"/>
        </w:rPr>
        <w:t>(COLOCAR EL PORCENTAJE DE LA GARANTÍA DE CUMPLIMIENTO)</w:t>
      </w:r>
      <w:r w:rsidRPr="000043F9">
        <w:rPr>
          <w:rFonts w:ascii="Noto Sans" w:hAnsi="Noto Sans" w:cs="Noto Sans"/>
          <w:sz w:val="14"/>
          <w:szCs w:val="16"/>
        </w:rPr>
        <w:t xml:space="preserve"> del monto total del contrato, sin incluir impuestos. </w:t>
      </w:r>
      <w:r w:rsidRPr="000043F9">
        <w:rPr>
          <w:rFonts w:ascii="Noto Sans" w:hAnsi="Noto Sans" w:cs="Noto Sans"/>
          <w:bCs/>
          <w:sz w:val="14"/>
          <w:szCs w:val="16"/>
        </w:rPr>
        <w:t>Dicha fianza deberá ser entregada a</w:t>
      </w:r>
      <w:r w:rsidRPr="000043F9">
        <w:rPr>
          <w:rFonts w:ascii="Noto Sans" w:hAnsi="Noto Sans" w:cs="Noto Sans"/>
          <w:sz w:val="14"/>
          <w:szCs w:val="16"/>
        </w:rPr>
        <w:t xml:space="preserve"> </w:t>
      </w:r>
      <w:r w:rsidRPr="000043F9">
        <w:rPr>
          <w:rFonts w:ascii="Noto Sans" w:hAnsi="Noto Sans" w:cs="Noto Sans"/>
          <w:b/>
          <w:bCs/>
          <w:sz w:val="14"/>
          <w:szCs w:val="16"/>
        </w:rPr>
        <w:t>6.1</w:t>
      </w:r>
      <w:r w:rsidRPr="000043F9">
        <w:rPr>
          <w:rFonts w:ascii="Noto Sans" w:hAnsi="Noto Sans" w:cs="Noto Sans"/>
          <w:b/>
          <w:sz w:val="14"/>
          <w:szCs w:val="16"/>
        </w:rPr>
        <w:t xml:space="preserve"> “LA DEPENDENCIA O ENTIDAD”</w:t>
      </w:r>
      <w:r w:rsidRPr="000043F9">
        <w:rPr>
          <w:rFonts w:ascii="Noto Sans" w:hAnsi="Noto Sans" w:cs="Noto Sans"/>
          <w:sz w:val="14"/>
          <w:szCs w:val="16"/>
        </w:rPr>
        <w:t>, a más tardar dentro de los 10 (diez) días naturales posteriores a la firma del presente contrato.</w:t>
      </w:r>
    </w:p>
    <w:p w14:paraId="59942143" w14:textId="77777777" w:rsidR="001D0863" w:rsidRPr="000043F9" w:rsidRDefault="001D0863" w:rsidP="001D0863">
      <w:pPr>
        <w:jc w:val="both"/>
        <w:rPr>
          <w:rFonts w:ascii="Noto Sans" w:hAnsi="Noto Sans" w:cs="Noto Sans"/>
          <w:sz w:val="14"/>
          <w:szCs w:val="16"/>
        </w:rPr>
      </w:pPr>
    </w:p>
    <w:p w14:paraId="22CCFF14" w14:textId="77777777" w:rsidR="001D0863" w:rsidRPr="000043F9" w:rsidRDefault="001D0863" w:rsidP="001D0863">
      <w:pPr>
        <w:pStyle w:val="Texto0"/>
        <w:spacing w:after="0" w:line="240" w:lineRule="auto"/>
        <w:ind w:firstLine="0"/>
        <w:rPr>
          <w:rFonts w:ascii="Noto Sans" w:hAnsi="Noto Sans" w:cs="Noto Sans"/>
          <w:sz w:val="14"/>
          <w:szCs w:val="16"/>
        </w:rPr>
      </w:pPr>
      <w:r w:rsidRPr="000043F9">
        <w:rPr>
          <w:rFonts w:ascii="Noto Sans" w:hAnsi="Noto Sans" w:cs="Noto Sans"/>
          <w:sz w:val="14"/>
          <w:szCs w:val="16"/>
          <w:lang w:eastAsia="es-ES"/>
        </w:rPr>
        <w:t>Si las disposiciones jurídicas aplicables lo permiten, la entrega de la garantía de cumplimiento se podrá realizar de manera electrónica.</w:t>
      </w:r>
    </w:p>
    <w:p w14:paraId="2D625FC9" w14:textId="77777777" w:rsidR="001D0863" w:rsidRPr="000043F9" w:rsidRDefault="001D0863" w:rsidP="001D0863">
      <w:pPr>
        <w:pStyle w:val="Texto0"/>
        <w:spacing w:after="0" w:line="240" w:lineRule="auto"/>
        <w:ind w:firstLine="0"/>
        <w:rPr>
          <w:rFonts w:ascii="Noto Sans" w:hAnsi="Noto Sans" w:cs="Noto Sans"/>
          <w:sz w:val="14"/>
          <w:szCs w:val="16"/>
          <w:lang w:eastAsia="es-ES"/>
        </w:rPr>
      </w:pPr>
    </w:p>
    <w:p w14:paraId="32015A5E" w14:textId="77777777" w:rsidR="001D0863" w:rsidRPr="000043F9" w:rsidRDefault="001D0863" w:rsidP="001D0863">
      <w:pPr>
        <w:jc w:val="both"/>
        <w:rPr>
          <w:rFonts w:ascii="Noto Sans" w:hAnsi="Noto Sans" w:cs="Noto Sans"/>
          <w:sz w:val="14"/>
          <w:szCs w:val="16"/>
        </w:rPr>
      </w:pPr>
      <w:r w:rsidRPr="000043F9">
        <w:rPr>
          <w:rFonts w:ascii="Noto Sans" w:hAnsi="Noto Sans" w:cs="Noto Sans"/>
          <w:sz w:val="14"/>
          <w:szCs w:val="16"/>
        </w:rPr>
        <w:t xml:space="preserve">(Para el caso de que la </w:t>
      </w:r>
      <w:r w:rsidRPr="000043F9">
        <w:rPr>
          <w:rFonts w:ascii="Noto Sans" w:hAnsi="Noto Sans" w:cs="Noto Sans"/>
          <w:b/>
          <w:sz w:val="14"/>
          <w:szCs w:val="16"/>
        </w:rPr>
        <w:t>“LA DEPENDENCIA O ENTIDAD”</w:t>
      </w:r>
      <w:r w:rsidRPr="000043F9">
        <w:rPr>
          <w:rFonts w:ascii="Noto Sans" w:hAnsi="Noto Sans" w:cs="Noto Sans"/>
          <w:sz w:val="14"/>
          <w:szCs w:val="16"/>
        </w:rPr>
        <w:t xml:space="preserve"> considere efectuar una reducción en los montos de garantías de cumplimiento, se deberá observar lo establecido en el “Acuerdo por el que se emiten diversos lineamientos en materia de adquisiciones, arrendamientos y servicios y de obras públicas y servicios relacionados con las mismas del sector público”, publicados en el Diario Oficial de la Federación el 9 de septiembre de 2010, indicando los motivos por los cuales se determinó la reducción del monto de la garantía).</w:t>
      </w:r>
    </w:p>
    <w:p w14:paraId="78F49266" w14:textId="77777777" w:rsidR="001D0863" w:rsidRPr="000043F9" w:rsidRDefault="001D0863" w:rsidP="001D0863">
      <w:pPr>
        <w:jc w:val="both"/>
        <w:rPr>
          <w:rFonts w:ascii="Noto Sans" w:hAnsi="Noto Sans" w:cs="Noto Sans"/>
          <w:sz w:val="14"/>
          <w:szCs w:val="16"/>
        </w:rPr>
      </w:pPr>
    </w:p>
    <w:p w14:paraId="59A1537B" w14:textId="77777777" w:rsidR="001D0863" w:rsidRPr="000043F9" w:rsidRDefault="001D0863" w:rsidP="001D0863">
      <w:pPr>
        <w:jc w:val="both"/>
        <w:rPr>
          <w:rFonts w:ascii="Noto Sans" w:hAnsi="Noto Sans" w:cs="Noto Sans"/>
          <w:sz w:val="14"/>
          <w:szCs w:val="16"/>
        </w:rPr>
      </w:pPr>
    </w:p>
    <w:p w14:paraId="1D0C7C6A" w14:textId="552A7A86" w:rsidR="001D0863" w:rsidRPr="000043F9" w:rsidRDefault="001D0863" w:rsidP="001D0863">
      <w:pPr>
        <w:ind w:right="51"/>
        <w:jc w:val="both"/>
        <w:rPr>
          <w:rFonts w:ascii="Noto Sans" w:hAnsi="Noto Sans" w:cs="Noto Sans"/>
          <w:sz w:val="14"/>
          <w:szCs w:val="16"/>
        </w:rPr>
      </w:pPr>
      <w:r w:rsidRPr="000043F9">
        <w:rPr>
          <w:rFonts w:ascii="Noto Sans" w:hAnsi="Noto Sans" w:cs="Noto Sans"/>
          <w:b/>
          <w:bCs/>
          <w:sz w:val="14"/>
          <w:szCs w:val="16"/>
        </w:rPr>
        <w:t xml:space="preserve">76 </w:t>
      </w:r>
      <w:r w:rsidRPr="000043F9">
        <w:rPr>
          <w:rFonts w:ascii="Noto Sans" w:hAnsi="Noto Sans" w:cs="Noto Sans"/>
          <w:sz w:val="14"/>
          <w:szCs w:val="16"/>
        </w:rPr>
        <w:t>Cuando la garantía de cumplimiento se presente a través de una fianza, se deberá observar el “Modelo de póliza de fianza de Cumplimiento”, aprobado en las Disposiciones de carácter general publicadas en el Diario Oficial de la Federación, el 15 de abril de 2022, que se e</w:t>
      </w:r>
      <w:r w:rsidR="00915C67">
        <w:rPr>
          <w:rFonts w:ascii="Noto Sans" w:hAnsi="Noto Sans" w:cs="Noto Sans"/>
          <w:sz w:val="14"/>
          <w:szCs w:val="16"/>
        </w:rPr>
        <w:t xml:space="preserve">ncuentra disponible en </w:t>
      </w:r>
      <w:proofErr w:type="spellStart"/>
      <w:r w:rsidR="00915C67">
        <w:rPr>
          <w:rFonts w:ascii="Noto Sans" w:hAnsi="Noto Sans" w:cs="Noto Sans"/>
          <w:sz w:val="14"/>
          <w:szCs w:val="16"/>
        </w:rPr>
        <w:t>Comprasmx</w:t>
      </w:r>
      <w:proofErr w:type="spellEnd"/>
      <w:r w:rsidRPr="000043F9">
        <w:rPr>
          <w:rFonts w:ascii="Noto Sans" w:hAnsi="Noto Sans" w:cs="Noto Sans"/>
          <w:sz w:val="14"/>
          <w:szCs w:val="16"/>
        </w:rPr>
        <w:t>.</w:t>
      </w:r>
    </w:p>
    <w:p w14:paraId="030DA31D" w14:textId="77777777" w:rsidR="001D0863" w:rsidRPr="000043F9" w:rsidRDefault="001D0863" w:rsidP="001D0863">
      <w:pPr>
        <w:ind w:right="51"/>
        <w:jc w:val="both"/>
        <w:rPr>
          <w:rFonts w:ascii="Noto Sans" w:hAnsi="Noto Sans" w:cs="Noto Sans"/>
          <w:sz w:val="14"/>
          <w:szCs w:val="16"/>
        </w:rPr>
      </w:pPr>
    </w:p>
    <w:p w14:paraId="3D373048" w14:textId="573FFEE1" w:rsidR="001D0863" w:rsidRPr="000043F9" w:rsidRDefault="001D0863" w:rsidP="001D0863">
      <w:pPr>
        <w:jc w:val="both"/>
        <w:rPr>
          <w:rFonts w:ascii="Noto Sans" w:hAnsi="Noto Sans" w:cs="Noto Sans"/>
          <w:sz w:val="14"/>
          <w:szCs w:val="16"/>
        </w:rPr>
      </w:pPr>
      <w:r w:rsidRPr="000043F9">
        <w:rPr>
          <w:rFonts w:ascii="Noto Sans" w:hAnsi="Noto Sans" w:cs="Noto Sans"/>
          <w:bCs/>
          <w:sz w:val="14"/>
          <w:szCs w:val="16"/>
        </w:rPr>
        <w:t xml:space="preserve">En caso de que </w:t>
      </w:r>
      <w:r w:rsidRPr="000043F9">
        <w:rPr>
          <w:rFonts w:ascii="Noto Sans" w:hAnsi="Noto Sans" w:cs="Noto Sans"/>
          <w:b/>
          <w:bCs/>
          <w:sz w:val="14"/>
          <w:szCs w:val="16"/>
        </w:rPr>
        <w:t>7.1</w:t>
      </w:r>
      <w:r w:rsidRPr="000043F9">
        <w:rPr>
          <w:rFonts w:ascii="Noto Sans" w:hAnsi="Noto Sans" w:cs="Noto Sans"/>
          <w:b/>
          <w:sz w:val="14"/>
          <w:szCs w:val="16"/>
        </w:rPr>
        <w:t xml:space="preserve"> “EL PROVEEDOR”</w:t>
      </w:r>
      <w:r w:rsidRPr="000043F9">
        <w:rPr>
          <w:rFonts w:ascii="Noto Sans" w:hAnsi="Noto Sans" w:cs="Noto Sans"/>
          <w:bCs/>
          <w:sz w:val="14"/>
          <w:szCs w:val="16"/>
        </w:rPr>
        <w:t xml:space="preserve"> incumpla con la entrega de la garantía en el plazo establecido, </w:t>
      </w:r>
      <w:r w:rsidRPr="000043F9">
        <w:rPr>
          <w:rFonts w:ascii="Noto Sans" w:hAnsi="Noto Sans" w:cs="Noto Sans"/>
          <w:b/>
          <w:bCs/>
          <w:sz w:val="14"/>
          <w:szCs w:val="16"/>
        </w:rPr>
        <w:t>6.1</w:t>
      </w:r>
      <w:r w:rsidRPr="000043F9">
        <w:rPr>
          <w:rFonts w:ascii="Noto Sans" w:hAnsi="Noto Sans" w:cs="Noto Sans"/>
          <w:b/>
          <w:sz w:val="14"/>
          <w:szCs w:val="16"/>
        </w:rPr>
        <w:t xml:space="preserve"> “LA DEPENDENCIA O ENTIDAD”</w:t>
      </w:r>
      <w:r w:rsidRPr="000043F9">
        <w:rPr>
          <w:rFonts w:ascii="Noto Sans" w:hAnsi="Noto Sans" w:cs="Noto Sans"/>
          <w:b/>
          <w:bCs/>
          <w:sz w:val="14"/>
          <w:szCs w:val="16"/>
        </w:rPr>
        <w:t xml:space="preserve"> </w:t>
      </w:r>
      <w:r w:rsidRPr="000043F9">
        <w:rPr>
          <w:rFonts w:ascii="Noto Sans" w:hAnsi="Noto Sans" w:cs="Noto Sans"/>
          <w:bCs/>
          <w:sz w:val="14"/>
          <w:szCs w:val="16"/>
        </w:rPr>
        <w:t>podrá rescindir el contrato y dará vista al Órgano Interno de Control</w:t>
      </w:r>
      <w:r w:rsidR="000E6988" w:rsidRPr="000043F9">
        <w:rPr>
          <w:rFonts w:ascii="Noto Sans" w:hAnsi="Noto Sans" w:cs="Noto Sans"/>
          <w:sz w:val="14"/>
          <w:szCs w:val="16"/>
        </w:rPr>
        <w:t xml:space="preserve"> </w:t>
      </w:r>
      <w:r w:rsidR="000E6988" w:rsidRPr="000043F9">
        <w:rPr>
          <w:rFonts w:ascii="Noto Sans" w:hAnsi="Noto Sans" w:cs="Noto Sans"/>
          <w:bCs/>
          <w:sz w:val="14"/>
          <w:szCs w:val="16"/>
        </w:rPr>
        <w:t xml:space="preserve">Especifico </w:t>
      </w:r>
      <w:r w:rsidRPr="000043F9">
        <w:rPr>
          <w:rFonts w:ascii="Noto Sans" w:hAnsi="Noto Sans" w:cs="Noto Sans"/>
          <w:bCs/>
          <w:sz w:val="14"/>
          <w:szCs w:val="16"/>
        </w:rPr>
        <w:t xml:space="preserve"> para que proceda en el ámbito de sus facultades.</w:t>
      </w:r>
    </w:p>
    <w:p w14:paraId="0943FC19" w14:textId="77777777" w:rsidR="001D0863" w:rsidRPr="000043F9" w:rsidRDefault="001D0863" w:rsidP="001D0863">
      <w:pPr>
        <w:jc w:val="both"/>
        <w:rPr>
          <w:rFonts w:ascii="Noto Sans" w:hAnsi="Noto Sans" w:cs="Noto Sans"/>
          <w:bCs/>
          <w:sz w:val="14"/>
          <w:szCs w:val="16"/>
        </w:rPr>
      </w:pPr>
    </w:p>
    <w:p w14:paraId="102B0F92" w14:textId="77777777" w:rsidR="001D0863" w:rsidRPr="000043F9" w:rsidRDefault="001D0863" w:rsidP="001D0863">
      <w:pPr>
        <w:jc w:val="both"/>
        <w:rPr>
          <w:rFonts w:ascii="Noto Sans" w:hAnsi="Noto Sans" w:cs="Noto Sans"/>
          <w:sz w:val="14"/>
          <w:szCs w:val="16"/>
        </w:rPr>
      </w:pPr>
      <w:r w:rsidRPr="000043F9">
        <w:rPr>
          <w:rFonts w:ascii="Noto Sans" w:hAnsi="Noto Sans" w:cs="Noto Sans"/>
          <w:bCs/>
          <w:sz w:val="14"/>
          <w:szCs w:val="16"/>
        </w:rPr>
        <w:t xml:space="preserve">La garantía de cumplimiento no será considerada como una limitante de responsabilidad de </w:t>
      </w:r>
      <w:r w:rsidRPr="000043F9">
        <w:rPr>
          <w:rFonts w:ascii="Noto Sans" w:hAnsi="Noto Sans" w:cs="Noto Sans"/>
          <w:b/>
          <w:bCs/>
          <w:sz w:val="14"/>
          <w:szCs w:val="16"/>
        </w:rPr>
        <w:t>7.1</w:t>
      </w:r>
      <w:r w:rsidRPr="000043F9">
        <w:rPr>
          <w:rFonts w:ascii="Noto Sans" w:hAnsi="Noto Sans" w:cs="Noto Sans"/>
          <w:b/>
          <w:sz w:val="14"/>
          <w:szCs w:val="16"/>
        </w:rPr>
        <w:t xml:space="preserve"> “EL PROVEEDOR”</w:t>
      </w:r>
      <w:r w:rsidRPr="000043F9">
        <w:rPr>
          <w:rFonts w:ascii="Noto Sans" w:hAnsi="Noto Sans" w:cs="Noto Sans"/>
          <w:bCs/>
          <w:sz w:val="14"/>
          <w:szCs w:val="16"/>
        </w:rPr>
        <w:t xml:space="preserve">, derivada de sus obligaciones y garantías estipuladas en el presente instrumento jurídico, y no impedirá que </w:t>
      </w:r>
      <w:r w:rsidRPr="000043F9">
        <w:rPr>
          <w:rFonts w:ascii="Noto Sans" w:hAnsi="Noto Sans" w:cs="Noto Sans"/>
          <w:b/>
          <w:bCs/>
          <w:sz w:val="14"/>
          <w:szCs w:val="16"/>
        </w:rPr>
        <w:t>6.1</w:t>
      </w:r>
      <w:r w:rsidRPr="000043F9">
        <w:rPr>
          <w:rFonts w:ascii="Noto Sans" w:hAnsi="Noto Sans" w:cs="Noto Sans"/>
          <w:b/>
          <w:sz w:val="14"/>
          <w:szCs w:val="16"/>
        </w:rPr>
        <w:t xml:space="preserve"> “LA DEPENDENCIA O ENTIDAD”</w:t>
      </w:r>
      <w:r w:rsidRPr="000043F9">
        <w:rPr>
          <w:rFonts w:ascii="Noto Sans" w:hAnsi="Noto Sans" w:cs="Noto Sans"/>
          <w:bCs/>
          <w:sz w:val="14"/>
          <w:szCs w:val="16"/>
        </w:rPr>
        <w:t xml:space="preserve"> reclame la indemnización por cualquier incumplimiento que pueda exceder el valor de la garantía de cumplimiento.</w:t>
      </w:r>
    </w:p>
    <w:p w14:paraId="5F010843" w14:textId="77777777" w:rsidR="001D0863" w:rsidRPr="000043F9" w:rsidRDefault="001D0863" w:rsidP="001D0863">
      <w:pPr>
        <w:jc w:val="both"/>
        <w:rPr>
          <w:rFonts w:ascii="Noto Sans" w:hAnsi="Noto Sans" w:cs="Noto Sans"/>
          <w:bCs/>
          <w:sz w:val="14"/>
          <w:szCs w:val="16"/>
        </w:rPr>
      </w:pPr>
    </w:p>
    <w:p w14:paraId="45A6E355" w14:textId="77777777" w:rsidR="001D0863" w:rsidRPr="000043F9" w:rsidRDefault="001D0863" w:rsidP="001D0863">
      <w:pPr>
        <w:jc w:val="both"/>
        <w:rPr>
          <w:rFonts w:ascii="Noto Sans" w:hAnsi="Noto Sans" w:cs="Noto Sans"/>
          <w:sz w:val="14"/>
          <w:szCs w:val="16"/>
        </w:rPr>
      </w:pPr>
      <w:r w:rsidRPr="000043F9">
        <w:rPr>
          <w:rFonts w:ascii="Noto Sans" w:hAnsi="Noto Sans" w:cs="Noto Sans"/>
          <w:sz w:val="14"/>
          <w:szCs w:val="16"/>
        </w:rPr>
        <w:t xml:space="preserve">En caso de incremento al monto del presente instrumento jurídico o modificación al plazo, </w:t>
      </w:r>
      <w:r w:rsidRPr="000043F9">
        <w:rPr>
          <w:rFonts w:ascii="Noto Sans" w:hAnsi="Noto Sans" w:cs="Noto Sans"/>
          <w:b/>
          <w:bCs/>
          <w:sz w:val="14"/>
          <w:szCs w:val="16"/>
        </w:rPr>
        <w:t>7.1</w:t>
      </w:r>
      <w:r w:rsidRPr="000043F9">
        <w:rPr>
          <w:rFonts w:ascii="Noto Sans" w:hAnsi="Noto Sans" w:cs="Noto Sans"/>
          <w:b/>
          <w:sz w:val="14"/>
          <w:szCs w:val="16"/>
        </w:rPr>
        <w:t xml:space="preserve"> “EL PROVEEDOR”</w:t>
      </w:r>
      <w:r w:rsidRPr="000043F9">
        <w:rPr>
          <w:rFonts w:ascii="Noto Sans" w:hAnsi="Noto Sans" w:cs="Noto Sans"/>
          <w:sz w:val="14"/>
          <w:szCs w:val="16"/>
        </w:rPr>
        <w:t xml:space="preserve"> se obliga a entregar a </w:t>
      </w:r>
      <w:r w:rsidRPr="000043F9">
        <w:rPr>
          <w:rFonts w:ascii="Noto Sans" w:hAnsi="Noto Sans" w:cs="Noto Sans"/>
          <w:b/>
          <w:bCs/>
          <w:sz w:val="14"/>
          <w:szCs w:val="16"/>
        </w:rPr>
        <w:t>6.1</w:t>
      </w:r>
      <w:r w:rsidRPr="000043F9">
        <w:rPr>
          <w:rFonts w:ascii="Noto Sans" w:hAnsi="Noto Sans" w:cs="Noto Sans"/>
          <w:b/>
          <w:sz w:val="14"/>
          <w:szCs w:val="16"/>
        </w:rPr>
        <w:t xml:space="preserve"> “LA DEPENDENCIA O ENTIDAD”,</w:t>
      </w:r>
      <w:r w:rsidRPr="000043F9">
        <w:rPr>
          <w:rFonts w:ascii="Noto Sans" w:hAnsi="Noto Sans" w:cs="Noto Sans"/>
          <w:sz w:val="14"/>
          <w:szCs w:val="16"/>
        </w:rPr>
        <w:t xml:space="preserve"> dentro de los 10 (diez días) naturales siguientes a la formalización del mismo, de conformidad con el último párrafo del artículo 91, del Reglamento de la </w:t>
      </w:r>
      <w:r w:rsidRPr="000043F9">
        <w:rPr>
          <w:rFonts w:ascii="Noto Sans" w:hAnsi="Noto Sans" w:cs="Noto Sans"/>
          <w:b/>
          <w:sz w:val="14"/>
          <w:szCs w:val="16"/>
        </w:rPr>
        <w:t>“LAASSP”</w:t>
      </w:r>
      <w:r w:rsidRPr="000043F9">
        <w:rPr>
          <w:rFonts w:ascii="Noto Sans" w:hAnsi="Noto Sans" w:cs="Noto Sans"/>
          <w:sz w:val="14"/>
          <w:szCs w:val="16"/>
        </w:rPr>
        <w:t>, los documentos modificatorios o endosos correspondientes, debiendo contener en el documento la estipulación de que se otorga de manera conjunta, solidaria e inseparable de la garantía otorgada inicialmente.</w:t>
      </w:r>
    </w:p>
    <w:p w14:paraId="2E6C0A6C" w14:textId="77777777" w:rsidR="001D0863" w:rsidRPr="000043F9" w:rsidRDefault="001D0863" w:rsidP="001D0863">
      <w:pPr>
        <w:jc w:val="both"/>
        <w:rPr>
          <w:rFonts w:ascii="Noto Sans" w:hAnsi="Noto Sans" w:cs="Noto Sans"/>
          <w:sz w:val="14"/>
          <w:szCs w:val="16"/>
        </w:rPr>
      </w:pPr>
    </w:p>
    <w:p w14:paraId="01D8A336" w14:textId="77777777" w:rsidR="001D0863" w:rsidRPr="000043F9" w:rsidRDefault="001D0863" w:rsidP="001D0863">
      <w:pPr>
        <w:pStyle w:val="Texto0"/>
        <w:spacing w:after="0" w:line="240" w:lineRule="auto"/>
        <w:ind w:firstLine="0"/>
        <w:rPr>
          <w:rFonts w:ascii="Noto Sans" w:hAnsi="Noto Sans" w:cs="Noto Sans"/>
          <w:sz w:val="14"/>
          <w:szCs w:val="16"/>
        </w:rPr>
      </w:pPr>
      <w:r w:rsidRPr="000043F9">
        <w:rPr>
          <w:rFonts w:ascii="Noto Sans" w:hAnsi="Noto Sans" w:cs="Noto Sans"/>
          <w:sz w:val="14"/>
          <w:szCs w:val="16"/>
          <w:lang w:eastAsia="es-ES"/>
        </w:rPr>
        <w:t xml:space="preserve">Cuando la contratación abarque más de un ejercicio fiscal, la garantía de cumplimiento del contrato podrá ser por el porcentaje que corresponda del monto total por erogar en el ejercicio fiscal de que se trate, y deberá ser renovada por </w:t>
      </w:r>
      <w:r w:rsidRPr="000043F9">
        <w:rPr>
          <w:rFonts w:ascii="Noto Sans" w:hAnsi="Noto Sans" w:cs="Noto Sans"/>
          <w:b/>
          <w:bCs/>
          <w:sz w:val="14"/>
          <w:szCs w:val="16"/>
        </w:rPr>
        <w:t>7.1</w:t>
      </w:r>
      <w:r w:rsidRPr="000043F9">
        <w:rPr>
          <w:rFonts w:ascii="Noto Sans" w:hAnsi="Noto Sans" w:cs="Noto Sans"/>
          <w:b/>
          <w:sz w:val="14"/>
          <w:szCs w:val="16"/>
        </w:rPr>
        <w:t xml:space="preserve"> “EL PROVEEDOR” </w:t>
      </w:r>
      <w:r w:rsidRPr="000043F9">
        <w:rPr>
          <w:rFonts w:ascii="Noto Sans" w:hAnsi="Noto Sans" w:cs="Noto Sans"/>
          <w:sz w:val="14"/>
          <w:szCs w:val="16"/>
          <w:lang w:eastAsia="es-ES"/>
        </w:rPr>
        <w:t xml:space="preserve">cada ejercicio fiscal por el monto que se ejercerá en el mismo, la cual deberá presentarse a </w:t>
      </w:r>
      <w:r w:rsidRPr="000043F9">
        <w:rPr>
          <w:rFonts w:ascii="Noto Sans" w:hAnsi="Noto Sans" w:cs="Noto Sans"/>
          <w:b/>
          <w:bCs/>
          <w:sz w:val="14"/>
          <w:szCs w:val="16"/>
        </w:rPr>
        <w:t>6.1</w:t>
      </w:r>
      <w:r w:rsidRPr="000043F9">
        <w:rPr>
          <w:rFonts w:ascii="Noto Sans" w:hAnsi="Noto Sans" w:cs="Noto Sans"/>
          <w:b/>
          <w:sz w:val="14"/>
          <w:szCs w:val="16"/>
        </w:rPr>
        <w:t xml:space="preserve"> “LA DEPENDENCIA O ENTIDAD”</w:t>
      </w:r>
      <w:r w:rsidRPr="000043F9">
        <w:rPr>
          <w:rFonts w:ascii="Noto Sans" w:hAnsi="Noto Sans" w:cs="Noto Sans"/>
          <w:sz w:val="14"/>
          <w:szCs w:val="16"/>
        </w:rPr>
        <w:t xml:space="preserve"> </w:t>
      </w:r>
      <w:r w:rsidRPr="000043F9">
        <w:rPr>
          <w:rFonts w:ascii="Noto Sans" w:hAnsi="Noto Sans" w:cs="Noto Sans"/>
          <w:sz w:val="14"/>
          <w:szCs w:val="16"/>
          <w:lang w:eastAsia="es-ES"/>
        </w:rPr>
        <w:t>a más tardar dentro de los primeros diez días naturales del ejercicio fiscal que corresponda.</w:t>
      </w:r>
    </w:p>
    <w:p w14:paraId="6EF9F727" w14:textId="77777777" w:rsidR="001D0863" w:rsidRPr="000043F9" w:rsidRDefault="001D0863" w:rsidP="001D0863">
      <w:pPr>
        <w:jc w:val="both"/>
        <w:rPr>
          <w:rFonts w:ascii="Noto Sans" w:hAnsi="Noto Sans" w:cs="Noto Sans"/>
          <w:sz w:val="14"/>
          <w:szCs w:val="16"/>
          <w:lang w:eastAsia="es-ES"/>
        </w:rPr>
      </w:pPr>
    </w:p>
    <w:p w14:paraId="068B7747" w14:textId="77777777" w:rsidR="001D0863" w:rsidRPr="000043F9" w:rsidRDefault="001D0863" w:rsidP="001D0863">
      <w:pPr>
        <w:pStyle w:val="Texto0"/>
        <w:spacing w:after="0" w:line="240" w:lineRule="auto"/>
        <w:ind w:firstLine="0"/>
        <w:rPr>
          <w:rFonts w:ascii="Noto Sans" w:hAnsi="Noto Sans" w:cs="Noto Sans"/>
          <w:sz w:val="14"/>
          <w:szCs w:val="16"/>
        </w:rPr>
      </w:pPr>
      <w:r w:rsidRPr="000043F9">
        <w:rPr>
          <w:rFonts w:ascii="Noto Sans" w:hAnsi="Noto Sans" w:cs="Noto Sans"/>
          <w:sz w:val="14"/>
          <w:szCs w:val="16"/>
        </w:rPr>
        <w:t xml:space="preserve">Una vez cumplidas las obligaciones a satisfacción, el servidor público facultado por </w:t>
      </w:r>
      <w:r w:rsidRPr="000043F9">
        <w:rPr>
          <w:rFonts w:ascii="Noto Sans" w:hAnsi="Noto Sans" w:cs="Noto Sans"/>
          <w:b/>
          <w:bCs/>
          <w:sz w:val="14"/>
          <w:szCs w:val="16"/>
        </w:rPr>
        <w:t>6.1</w:t>
      </w:r>
      <w:r w:rsidRPr="000043F9">
        <w:rPr>
          <w:rFonts w:ascii="Noto Sans" w:hAnsi="Noto Sans" w:cs="Noto Sans"/>
          <w:b/>
          <w:sz w:val="14"/>
          <w:szCs w:val="16"/>
        </w:rPr>
        <w:t xml:space="preserve"> “LA DEPENDENCIA O ENTIDAD”</w:t>
      </w:r>
      <w:r w:rsidRPr="000043F9">
        <w:rPr>
          <w:rFonts w:ascii="Noto Sans" w:hAnsi="Noto Sans" w:cs="Noto Sans"/>
          <w:sz w:val="14"/>
          <w:szCs w:val="16"/>
        </w:rPr>
        <w:t xml:space="preserve"> procederá inmediatamente a extender la constancia de cumplimiento de las obligaciones contractuales y dará inicio a los trámites para la cancelación de las garantías de anticipo y cumplimiento del contrato, lo que comunicará a </w:t>
      </w:r>
      <w:r w:rsidRPr="000043F9">
        <w:rPr>
          <w:rFonts w:ascii="Noto Sans" w:hAnsi="Noto Sans" w:cs="Noto Sans"/>
          <w:b/>
          <w:bCs/>
          <w:sz w:val="14"/>
          <w:szCs w:val="16"/>
        </w:rPr>
        <w:t>7.1</w:t>
      </w:r>
      <w:r w:rsidRPr="000043F9">
        <w:rPr>
          <w:rFonts w:ascii="Noto Sans" w:hAnsi="Noto Sans" w:cs="Noto Sans"/>
          <w:b/>
          <w:sz w:val="14"/>
          <w:szCs w:val="16"/>
        </w:rPr>
        <w:t xml:space="preserve"> “EL PROVEEDOR”.</w:t>
      </w:r>
    </w:p>
    <w:p w14:paraId="2F6B9CC3" w14:textId="77777777" w:rsidR="001D0863" w:rsidRPr="000043F9" w:rsidRDefault="001D0863" w:rsidP="001D0863">
      <w:pPr>
        <w:pStyle w:val="Texto0"/>
        <w:spacing w:after="0" w:line="240" w:lineRule="auto"/>
        <w:ind w:firstLine="0"/>
        <w:rPr>
          <w:rFonts w:ascii="Noto Sans" w:hAnsi="Noto Sans" w:cs="Noto Sans"/>
          <w:b/>
          <w:sz w:val="14"/>
          <w:szCs w:val="16"/>
        </w:rPr>
      </w:pPr>
    </w:p>
    <w:p w14:paraId="4E69A0A2" w14:textId="77777777" w:rsidR="001D0863" w:rsidRPr="000043F9" w:rsidRDefault="001D0863" w:rsidP="001D0863">
      <w:pPr>
        <w:pStyle w:val="Texto0"/>
        <w:spacing w:after="0" w:line="240" w:lineRule="auto"/>
        <w:ind w:firstLine="0"/>
        <w:rPr>
          <w:rFonts w:ascii="Noto Sans" w:hAnsi="Noto Sans" w:cs="Noto Sans"/>
          <w:b/>
          <w:sz w:val="14"/>
          <w:szCs w:val="16"/>
        </w:rPr>
      </w:pPr>
    </w:p>
    <w:p w14:paraId="45443EBE" w14:textId="77777777" w:rsidR="001D0863" w:rsidRPr="000043F9" w:rsidRDefault="001D0863" w:rsidP="001D0863">
      <w:pPr>
        <w:autoSpaceDE w:val="0"/>
        <w:jc w:val="both"/>
        <w:rPr>
          <w:rFonts w:ascii="Noto Sans" w:hAnsi="Noto Sans" w:cs="Noto Sans"/>
          <w:sz w:val="14"/>
          <w:szCs w:val="16"/>
        </w:rPr>
      </w:pPr>
      <w:r w:rsidRPr="000043F9">
        <w:rPr>
          <w:rFonts w:ascii="Noto Sans" w:hAnsi="Noto Sans" w:cs="Noto Sans"/>
          <w:sz w:val="14"/>
          <w:szCs w:val="16"/>
        </w:rPr>
        <w:t>Para el caso de exceptuar la garantía de cumplimiento mostrar los 2 párrafos siguientes</w:t>
      </w:r>
    </w:p>
    <w:p w14:paraId="6627DB55" w14:textId="77777777" w:rsidR="001D0863" w:rsidRPr="000043F9" w:rsidRDefault="001D0863" w:rsidP="001D0863">
      <w:pPr>
        <w:pStyle w:val="Texto0"/>
        <w:spacing w:after="0" w:line="240" w:lineRule="auto"/>
        <w:ind w:firstLine="0"/>
        <w:rPr>
          <w:rFonts w:ascii="Noto Sans" w:hAnsi="Noto Sans" w:cs="Noto Sans"/>
          <w:b/>
          <w:sz w:val="14"/>
          <w:szCs w:val="16"/>
        </w:rPr>
      </w:pPr>
    </w:p>
    <w:p w14:paraId="221643B1" w14:textId="77777777" w:rsidR="001D0863" w:rsidRPr="000043F9" w:rsidRDefault="001D0863" w:rsidP="001D0863">
      <w:pPr>
        <w:autoSpaceDE w:val="0"/>
        <w:jc w:val="both"/>
        <w:rPr>
          <w:rFonts w:ascii="Noto Sans" w:hAnsi="Noto Sans" w:cs="Noto Sans"/>
          <w:sz w:val="14"/>
          <w:szCs w:val="16"/>
        </w:rPr>
      </w:pPr>
      <w:r w:rsidRPr="000043F9">
        <w:rPr>
          <w:rFonts w:ascii="Noto Sans" w:hAnsi="Noto Sans" w:cs="Noto Sans"/>
          <w:b/>
          <w:bCs/>
          <w:sz w:val="14"/>
          <w:szCs w:val="16"/>
        </w:rPr>
        <w:t>77</w:t>
      </w:r>
      <w:r w:rsidRPr="000043F9">
        <w:rPr>
          <w:rFonts w:ascii="Noto Sans" w:hAnsi="Noto Sans" w:cs="Noto Sans"/>
          <w:sz w:val="14"/>
          <w:szCs w:val="16"/>
        </w:rPr>
        <w:t xml:space="preserve">Cuando la prestación de los servicios, se realice en un plazo menor a diez días naturales, </w:t>
      </w:r>
      <w:r w:rsidRPr="000043F9">
        <w:rPr>
          <w:rFonts w:ascii="Noto Sans" w:hAnsi="Noto Sans" w:cs="Noto Sans"/>
          <w:b/>
          <w:bCs/>
          <w:sz w:val="14"/>
          <w:szCs w:val="16"/>
        </w:rPr>
        <w:t>7.1</w:t>
      </w:r>
      <w:r w:rsidRPr="000043F9">
        <w:rPr>
          <w:rFonts w:ascii="Noto Sans" w:hAnsi="Noto Sans" w:cs="Noto Sans"/>
          <w:b/>
          <w:sz w:val="14"/>
          <w:szCs w:val="16"/>
        </w:rPr>
        <w:t xml:space="preserve"> “EL PROVEEDOR”</w:t>
      </w:r>
      <w:r w:rsidRPr="000043F9">
        <w:rPr>
          <w:rFonts w:ascii="Noto Sans" w:hAnsi="Noto Sans" w:cs="Noto Sans"/>
          <w:sz w:val="14"/>
          <w:szCs w:val="16"/>
        </w:rPr>
        <w:t xml:space="preserve"> quedará exceptuado de la presentación de la garantía de cumplimiento, de conformidad con lo establecido en el artículo 48 último párrafo de la </w:t>
      </w:r>
      <w:r w:rsidRPr="000043F9">
        <w:rPr>
          <w:rFonts w:ascii="Noto Sans" w:hAnsi="Noto Sans" w:cs="Noto Sans"/>
          <w:b/>
          <w:sz w:val="14"/>
          <w:szCs w:val="16"/>
        </w:rPr>
        <w:t>"LAASSP".</w:t>
      </w:r>
    </w:p>
    <w:p w14:paraId="4B2FA1C9" w14:textId="77777777" w:rsidR="001D0863" w:rsidRPr="000043F9" w:rsidRDefault="001D0863" w:rsidP="001D0863">
      <w:pPr>
        <w:autoSpaceDE w:val="0"/>
        <w:jc w:val="both"/>
        <w:rPr>
          <w:rFonts w:ascii="Noto Sans" w:hAnsi="Noto Sans" w:cs="Noto Sans"/>
          <w:sz w:val="14"/>
          <w:szCs w:val="16"/>
        </w:rPr>
      </w:pPr>
    </w:p>
    <w:p w14:paraId="7D5E769B" w14:textId="77777777" w:rsidR="001D0863" w:rsidRPr="000043F9" w:rsidRDefault="001D0863" w:rsidP="001D0863">
      <w:pPr>
        <w:autoSpaceDE w:val="0"/>
        <w:jc w:val="both"/>
        <w:rPr>
          <w:rFonts w:ascii="Noto Sans" w:hAnsi="Noto Sans" w:cs="Noto Sans"/>
          <w:sz w:val="14"/>
          <w:szCs w:val="16"/>
        </w:rPr>
      </w:pPr>
      <w:r w:rsidRPr="000043F9">
        <w:rPr>
          <w:rFonts w:ascii="Noto Sans" w:hAnsi="Noto Sans" w:cs="Noto Sans"/>
          <w:sz w:val="14"/>
          <w:szCs w:val="16"/>
        </w:rPr>
        <w:t xml:space="preserve">Para el caso de exceptuar la garantía de cumplimiento por los supuestos de los artículos 41 fracciones II, IV, V, XI y XIV y 42, de la LAASSP Se muestra si se seleccionó en la sección de Configuración general en Tipo de procedimiento: * invitación a cuando menos 3 o Adjudicación directa con la </w:t>
      </w:r>
      <w:r w:rsidRPr="000043F9">
        <w:rPr>
          <w:rFonts w:ascii="Noto Sans" w:hAnsi="Noto Sans" w:cs="Noto Sans"/>
          <w:color w:val="212529"/>
          <w:sz w:val="14"/>
          <w:szCs w:val="16"/>
          <w:shd w:val="clear" w:color="auto" w:fill="FFFFFF"/>
        </w:rPr>
        <w:t>Excepción a la Licitación pública: </w:t>
      </w:r>
      <w:r w:rsidRPr="000043F9">
        <w:rPr>
          <w:rStyle w:val="text-danger"/>
          <w:rFonts w:ascii="Noto Sans" w:hAnsi="Noto Sans" w:cs="Noto Sans"/>
          <w:sz w:val="14"/>
          <w:szCs w:val="16"/>
          <w:shd w:val="clear" w:color="auto" w:fill="FFFFFF"/>
        </w:rPr>
        <w:t>* y Fracción de la Excepción: * enlistadas</w:t>
      </w:r>
      <w:r w:rsidRPr="000043F9">
        <w:rPr>
          <w:rFonts w:ascii="Noto Sans" w:hAnsi="Noto Sans" w:cs="Noto Sans"/>
          <w:sz w:val="14"/>
          <w:szCs w:val="16"/>
        </w:rPr>
        <w:t>.</w:t>
      </w:r>
    </w:p>
    <w:p w14:paraId="2BF9094D" w14:textId="77777777" w:rsidR="001D0863" w:rsidRPr="000043F9" w:rsidRDefault="001D0863" w:rsidP="001D0863">
      <w:pPr>
        <w:autoSpaceDE w:val="0"/>
        <w:jc w:val="both"/>
        <w:rPr>
          <w:rFonts w:ascii="Noto Sans" w:hAnsi="Noto Sans" w:cs="Noto Sans"/>
          <w:sz w:val="14"/>
          <w:szCs w:val="16"/>
        </w:rPr>
      </w:pPr>
    </w:p>
    <w:p w14:paraId="0BE6A585" w14:textId="77777777" w:rsidR="001D0863" w:rsidRPr="000043F9" w:rsidRDefault="001D0863" w:rsidP="001D0863">
      <w:pPr>
        <w:autoSpaceDE w:val="0"/>
        <w:jc w:val="both"/>
        <w:rPr>
          <w:rFonts w:ascii="Noto Sans" w:hAnsi="Noto Sans" w:cs="Noto Sans"/>
          <w:sz w:val="14"/>
          <w:szCs w:val="16"/>
        </w:rPr>
      </w:pPr>
      <w:r w:rsidRPr="000043F9">
        <w:rPr>
          <w:rFonts w:ascii="Noto Sans" w:hAnsi="Noto Sans" w:cs="Noto Sans"/>
          <w:b/>
          <w:bCs/>
          <w:sz w:val="14"/>
          <w:szCs w:val="16"/>
        </w:rPr>
        <w:t>78</w:t>
      </w:r>
      <w:r w:rsidRPr="000043F9">
        <w:rPr>
          <w:rFonts w:ascii="Noto Sans" w:hAnsi="Noto Sans" w:cs="Noto Sans"/>
          <w:sz w:val="14"/>
          <w:szCs w:val="16"/>
        </w:rPr>
        <w:t xml:space="preserve">En términos de lo establecido en el artículo 48, segundo párrafo de la </w:t>
      </w:r>
      <w:r w:rsidRPr="000043F9">
        <w:rPr>
          <w:rFonts w:ascii="Noto Sans" w:hAnsi="Noto Sans" w:cs="Noto Sans"/>
          <w:b/>
          <w:sz w:val="14"/>
          <w:szCs w:val="16"/>
        </w:rPr>
        <w:t>"LAASSP"</w:t>
      </w:r>
      <w:r w:rsidRPr="000043F9">
        <w:rPr>
          <w:rFonts w:ascii="Noto Sans" w:hAnsi="Noto Sans" w:cs="Noto Sans"/>
          <w:sz w:val="14"/>
          <w:szCs w:val="16"/>
        </w:rPr>
        <w:t xml:space="preserve"> se exceptúa a </w:t>
      </w:r>
      <w:r w:rsidRPr="000043F9">
        <w:rPr>
          <w:rFonts w:ascii="Noto Sans" w:hAnsi="Noto Sans" w:cs="Noto Sans"/>
          <w:b/>
          <w:bCs/>
          <w:sz w:val="14"/>
          <w:szCs w:val="16"/>
        </w:rPr>
        <w:t>7.1</w:t>
      </w:r>
      <w:r w:rsidRPr="000043F9">
        <w:rPr>
          <w:rFonts w:ascii="Noto Sans" w:hAnsi="Noto Sans" w:cs="Noto Sans"/>
          <w:b/>
          <w:sz w:val="14"/>
          <w:szCs w:val="16"/>
        </w:rPr>
        <w:t xml:space="preserve"> “EL PROVEEDOR”</w:t>
      </w:r>
      <w:r w:rsidRPr="000043F9">
        <w:rPr>
          <w:rFonts w:ascii="Noto Sans" w:hAnsi="Noto Sans" w:cs="Noto Sans"/>
          <w:sz w:val="14"/>
          <w:szCs w:val="16"/>
        </w:rPr>
        <w:t xml:space="preserve"> de la presentación de la garantía de cumplimiento, ya que la contratación se fundamenta en el artículo 41, fracción ___ o 42 de la </w:t>
      </w:r>
      <w:r w:rsidRPr="000043F9">
        <w:rPr>
          <w:rFonts w:ascii="Noto Sans" w:hAnsi="Noto Sans" w:cs="Noto Sans"/>
          <w:b/>
          <w:sz w:val="14"/>
          <w:szCs w:val="16"/>
        </w:rPr>
        <w:t>"LAASSP".</w:t>
      </w:r>
    </w:p>
    <w:p w14:paraId="2A688AED" w14:textId="77777777" w:rsidR="001D0863" w:rsidRPr="000043F9" w:rsidRDefault="001D0863" w:rsidP="001D0863">
      <w:pPr>
        <w:ind w:right="51"/>
        <w:jc w:val="both"/>
        <w:rPr>
          <w:rFonts w:ascii="Noto Sans" w:hAnsi="Noto Sans" w:cs="Noto Sans"/>
          <w:sz w:val="14"/>
          <w:szCs w:val="16"/>
        </w:rPr>
      </w:pPr>
    </w:p>
    <w:p w14:paraId="07A67500" w14:textId="77777777" w:rsidR="001D0863" w:rsidRPr="000043F9" w:rsidRDefault="001D0863" w:rsidP="001D0863">
      <w:pPr>
        <w:ind w:right="51"/>
        <w:jc w:val="both"/>
        <w:rPr>
          <w:rFonts w:ascii="Noto Sans" w:hAnsi="Noto Sans" w:cs="Noto Sans"/>
          <w:sz w:val="14"/>
          <w:szCs w:val="16"/>
        </w:rPr>
      </w:pPr>
      <w:r w:rsidRPr="000043F9">
        <w:rPr>
          <w:rFonts w:ascii="Noto Sans" w:hAnsi="Noto Sans" w:cs="Noto Sans"/>
          <w:sz w:val="14"/>
          <w:szCs w:val="16"/>
        </w:rPr>
        <w:t>EN CASO DE OTORGAR ANTICIPO, MOSTRAR LO SIGUIENTE</w:t>
      </w:r>
    </w:p>
    <w:p w14:paraId="17E33EBE" w14:textId="77777777" w:rsidR="001D0863" w:rsidRPr="000043F9" w:rsidRDefault="001D0863" w:rsidP="001D0863">
      <w:pPr>
        <w:pStyle w:val="Prrafodelista"/>
        <w:ind w:right="51"/>
        <w:jc w:val="both"/>
        <w:rPr>
          <w:rFonts w:ascii="Noto Sans" w:hAnsi="Noto Sans" w:cs="Noto Sans"/>
          <w:sz w:val="14"/>
          <w:szCs w:val="16"/>
        </w:rPr>
      </w:pPr>
    </w:p>
    <w:p w14:paraId="03EACC47" w14:textId="77777777" w:rsidR="001D0863" w:rsidRPr="000043F9" w:rsidRDefault="001D0863" w:rsidP="00BA7255">
      <w:pPr>
        <w:pStyle w:val="Prrafodelista"/>
        <w:numPr>
          <w:ilvl w:val="0"/>
          <w:numId w:val="19"/>
        </w:numPr>
        <w:tabs>
          <w:tab w:val="clear" w:pos="360"/>
          <w:tab w:val="num" w:pos="0"/>
        </w:tabs>
        <w:ind w:left="720" w:right="51"/>
        <w:contextualSpacing/>
        <w:jc w:val="both"/>
        <w:rPr>
          <w:rFonts w:ascii="Noto Sans" w:hAnsi="Noto Sans" w:cs="Noto Sans"/>
          <w:sz w:val="14"/>
          <w:szCs w:val="16"/>
        </w:rPr>
      </w:pPr>
      <w:r w:rsidRPr="000043F9">
        <w:rPr>
          <w:rFonts w:ascii="Noto Sans" w:hAnsi="Noto Sans" w:cs="Noto Sans"/>
          <w:sz w:val="14"/>
          <w:szCs w:val="16"/>
        </w:rPr>
        <w:t>DEL ANTICIPO</w:t>
      </w:r>
    </w:p>
    <w:p w14:paraId="61AB7DAF" w14:textId="77777777" w:rsidR="001D0863" w:rsidRPr="000043F9" w:rsidRDefault="001D0863" w:rsidP="001D0863">
      <w:pPr>
        <w:ind w:right="51"/>
        <w:jc w:val="both"/>
        <w:rPr>
          <w:rFonts w:ascii="Noto Sans" w:hAnsi="Noto Sans" w:cs="Noto Sans"/>
          <w:sz w:val="14"/>
          <w:szCs w:val="16"/>
        </w:rPr>
      </w:pPr>
      <w:r w:rsidRPr="000043F9">
        <w:rPr>
          <w:rFonts w:ascii="Noto Sans" w:hAnsi="Noto Sans" w:cs="Noto Sans"/>
          <w:b/>
          <w:bCs/>
          <w:sz w:val="14"/>
          <w:szCs w:val="16"/>
        </w:rPr>
        <w:t>7.1</w:t>
      </w:r>
      <w:r w:rsidRPr="000043F9">
        <w:rPr>
          <w:rFonts w:ascii="Noto Sans" w:hAnsi="Noto Sans" w:cs="Noto Sans"/>
          <w:b/>
          <w:sz w:val="14"/>
          <w:szCs w:val="16"/>
        </w:rPr>
        <w:t xml:space="preserve"> “EL PROVEEDOR”</w:t>
      </w:r>
      <w:r w:rsidRPr="000043F9">
        <w:rPr>
          <w:rFonts w:ascii="Noto Sans" w:hAnsi="Noto Sans" w:cs="Noto Sans"/>
          <w:sz w:val="14"/>
          <w:szCs w:val="16"/>
        </w:rPr>
        <w:t xml:space="preserve"> entregará a </w:t>
      </w:r>
      <w:r w:rsidRPr="000043F9">
        <w:rPr>
          <w:rFonts w:ascii="Noto Sans" w:hAnsi="Noto Sans" w:cs="Noto Sans"/>
          <w:b/>
          <w:bCs/>
          <w:sz w:val="14"/>
          <w:szCs w:val="16"/>
        </w:rPr>
        <w:t>6.1</w:t>
      </w:r>
      <w:r w:rsidRPr="000043F9">
        <w:rPr>
          <w:rFonts w:ascii="Noto Sans" w:hAnsi="Noto Sans" w:cs="Noto Sans"/>
          <w:b/>
          <w:sz w:val="14"/>
          <w:szCs w:val="16"/>
        </w:rPr>
        <w:t xml:space="preserve"> “LA DEPENDENCIA O ENTIDAD”</w:t>
      </w:r>
      <w:r w:rsidRPr="000043F9">
        <w:rPr>
          <w:rFonts w:ascii="Noto Sans" w:hAnsi="Noto Sans" w:cs="Noto Sans"/>
          <w:sz w:val="14"/>
          <w:szCs w:val="16"/>
        </w:rPr>
        <w:t xml:space="preserve">, a más tardar el </w:t>
      </w:r>
      <w:r w:rsidRPr="000043F9">
        <w:rPr>
          <w:rFonts w:ascii="Noto Sans" w:hAnsi="Noto Sans" w:cs="Noto Sans"/>
          <w:b/>
          <w:bCs/>
          <w:sz w:val="14"/>
          <w:szCs w:val="16"/>
        </w:rPr>
        <w:t>79</w:t>
      </w:r>
      <w:r w:rsidRPr="000043F9">
        <w:rPr>
          <w:rFonts w:ascii="Noto Sans" w:hAnsi="Noto Sans" w:cs="Noto Sans"/>
          <w:b/>
          <w:sz w:val="14"/>
          <w:szCs w:val="16"/>
          <w:u w:val="single"/>
        </w:rPr>
        <w:t xml:space="preserve"> (COLOCAR FECHA DE ENTREGA DE GARANTÍA DE ANTICIPO)</w:t>
      </w:r>
      <w:r w:rsidRPr="000043F9">
        <w:rPr>
          <w:rFonts w:ascii="Noto Sans" w:hAnsi="Noto Sans" w:cs="Noto Sans"/>
          <w:sz w:val="14"/>
          <w:szCs w:val="16"/>
        </w:rPr>
        <w:t xml:space="preserve"> y previamente a la entrega del anticipo una garantía constituida por la totalidad del monto del(os) anticipo(s) recibido(s).</w:t>
      </w:r>
    </w:p>
    <w:p w14:paraId="0B017DC4" w14:textId="77777777" w:rsidR="001D0863" w:rsidRPr="000043F9" w:rsidRDefault="001D0863" w:rsidP="001D0863">
      <w:pPr>
        <w:ind w:right="51"/>
        <w:jc w:val="both"/>
        <w:rPr>
          <w:rFonts w:ascii="Noto Sans" w:hAnsi="Noto Sans" w:cs="Noto Sans"/>
          <w:sz w:val="14"/>
          <w:szCs w:val="16"/>
        </w:rPr>
      </w:pPr>
    </w:p>
    <w:p w14:paraId="53427DDA" w14:textId="77777777" w:rsidR="001D0863" w:rsidRPr="000043F9" w:rsidRDefault="001D0863" w:rsidP="001D0863">
      <w:pPr>
        <w:pStyle w:val="Texto0"/>
        <w:spacing w:after="0" w:line="240" w:lineRule="auto"/>
        <w:ind w:firstLine="0"/>
        <w:rPr>
          <w:rFonts w:ascii="Noto Sans" w:hAnsi="Noto Sans" w:cs="Noto Sans"/>
          <w:sz w:val="14"/>
          <w:szCs w:val="16"/>
        </w:rPr>
      </w:pPr>
      <w:r w:rsidRPr="000043F9">
        <w:rPr>
          <w:rFonts w:ascii="Noto Sans" w:hAnsi="Noto Sans" w:cs="Noto Sans"/>
          <w:sz w:val="14"/>
          <w:szCs w:val="16"/>
          <w:lang w:eastAsia="es-ES"/>
        </w:rPr>
        <w:t xml:space="preserve">El otorgamiento de anticipo, deberá garantizarse en los términos de los artículos 48, de la </w:t>
      </w:r>
      <w:r w:rsidRPr="000043F9">
        <w:rPr>
          <w:rFonts w:ascii="Noto Sans" w:hAnsi="Noto Sans" w:cs="Noto Sans"/>
          <w:b/>
          <w:sz w:val="14"/>
          <w:szCs w:val="16"/>
          <w:lang w:eastAsia="es-ES"/>
        </w:rPr>
        <w:t xml:space="preserve">“LAASSP”; </w:t>
      </w:r>
      <w:r w:rsidRPr="000043F9">
        <w:rPr>
          <w:rFonts w:ascii="Noto Sans" w:hAnsi="Noto Sans" w:cs="Noto Sans"/>
          <w:sz w:val="14"/>
          <w:szCs w:val="16"/>
          <w:lang w:eastAsia="es-ES"/>
        </w:rPr>
        <w:t>81, párrafo primero y fracción V, de su Reglamento.</w:t>
      </w:r>
      <w:r w:rsidRPr="000043F9">
        <w:rPr>
          <w:rFonts w:ascii="Noto Sans" w:hAnsi="Noto Sans" w:cs="Noto Sans"/>
          <w:sz w:val="14"/>
          <w:szCs w:val="16"/>
        </w:rPr>
        <w:t xml:space="preserve"> </w:t>
      </w:r>
    </w:p>
    <w:p w14:paraId="38E2F022" w14:textId="77777777" w:rsidR="001D0863" w:rsidRPr="000043F9" w:rsidRDefault="001D0863" w:rsidP="001D0863">
      <w:pPr>
        <w:ind w:right="51"/>
        <w:jc w:val="both"/>
        <w:rPr>
          <w:rFonts w:ascii="Noto Sans" w:hAnsi="Noto Sans" w:cs="Noto Sans"/>
          <w:sz w:val="14"/>
          <w:szCs w:val="16"/>
        </w:rPr>
      </w:pPr>
    </w:p>
    <w:p w14:paraId="75231D51" w14:textId="77777777" w:rsidR="001D0863" w:rsidRPr="000043F9" w:rsidRDefault="001D0863" w:rsidP="001D0863">
      <w:pPr>
        <w:ind w:right="51"/>
        <w:jc w:val="both"/>
        <w:rPr>
          <w:rFonts w:ascii="Noto Sans" w:hAnsi="Noto Sans" w:cs="Noto Sans"/>
          <w:sz w:val="14"/>
          <w:szCs w:val="16"/>
        </w:rPr>
      </w:pPr>
      <w:r w:rsidRPr="000043F9">
        <w:rPr>
          <w:rFonts w:ascii="Noto Sans" w:hAnsi="Noto Sans" w:cs="Noto Sans"/>
          <w:sz w:val="14"/>
          <w:szCs w:val="16"/>
        </w:rPr>
        <w:t>Si las disposiciones jurídicas aplicables lo permiten, la entrega de la garantía de anticipo podrá realizarse de manera electrónica.</w:t>
      </w:r>
    </w:p>
    <w:p w14:paraId="5F28ABE1" w14:textId="77777777" w:rsidR="001D0863" w:rsidRPr="000043F9" w:rsidRDefault="001D0863" w:rsidP="001D0863">
      <w:pPr>
        <w:ind w:right="51"/>
        <w:jc w:val="both"/>
        <w:rPr>
          <w:rFonts w:ascii="Noto Sans" w:hAnsi="Noto Sans" w:cs="Noto Sans"/>
          <w:sz w:val="14"/>
          <w:szCs w:val="16"/>
        </w:rPr>
      </w:pPr>
    </w:p>
    <w:p w14:paraId="3656AF87" w14:textId="77777777" w:rsidR="001D0863" w:rsidRPr="000043F9" w:rsidRDefault="001D0863" w:rsidP="001D0863">
      <w:pPr>
        <w:pStyle w:val="Texto0"/>
        <w:spacing w:after="0" w:line="240" w:lineRule="auto"/>
        <w:ind w:firstLine="0"/>
        <w:rPr>
          <w:rFonts w:ascii="Noto Sans" w:hAnsi="Noto Sans" w:cs="Noto Sans"/>
          <w:sz w:val="14"/>
          <w:szCs w:val="16"/>
        </w:rPr>
      </w:pPr>
      <w:r w:rsidRPr="000043F9">
        <w:rPr>
          <w:rFonts w:ascii="Noto Sans" w:hAnsi="Noto Sans" w:cs="Noto Sans"/>
          <w:sz w:val="14"/>
          <w:szCs w:val="16"/>
        </w:rPr>
        <w:t xml:space="preserve">Una vez amortizado el cien por ciento del anticipo, el servidor público facultado por </w:t>
      </w:r>
      <w:r w:rsidRPr="000043F9">
        <w:rPr>
          <w:rFonts w:ascii="Noto Sans" w:hAnsi="Noto Sans" w:cs="Noto Sans"/>
          <w:b/>
          <w:bCs/>
          <w:sz w:val="14"/>
          <w:szCs w:val="16"/>
        </w:rPr>
        <w:t>6.1</w:t>
      </w:r>
      <w:r w:rsidRPr="000043F9">
        <w:rPr>
          <w:rFonts w:ascii="Noto Sans" w:hAnsi="Noto Sans" w:cs="Noto Sans"/>
          <w:b/>
          <w:sz w:val="14"/>
          <w:szCs w:val="16"/>
        </w:rPr>
        <w:t xml:space="preserve"> “LA DEPENDENCIA O ENTIDAD”</w:t>
      </w:r>
      <w:r w:rsidRPr="000043F9">
        <w:rPr>
          <w:rFonts w:ascii="Noto Sans" w:hAnsi="Noto Sans" w:cs="Noto Sans"/>
          <w:sz w:val="14"/>
          <w:szCs w:val="16"/>
        </w:rPr>
        <w:t xml:space="preserve"> procederá inmediatamente a extender la constancia de cumplimiento de dicha obligación contractual y dará inicio a los trámites para la cancelación de la garantía, lo que comunicará a </w:t>
      </w:r>
      <w:r w:rsidRPr="000043F9">
        <w:rPr>
          <w:rFonts w:ascii="Noto Sans" w:hAnsi="Noto Sans" w:cs="Noto Sans"/>
          <w:b/>
          <w:bCs/>
          <w:sz w:val="14"/>
          <w:szCs w:val="16"/>
        </w:rPr>
        <w:t>7.1</w:t>
      </w:r>
      <w:r w:rsidRPr="000043F9">
        <w:rPr>
          <w:rFonts w:ascii="Noto Sans" w:hAnsi="Noto Sans" w:cs="Noto Sans"/>
          <w:b/>
          <w:sz w:val="14"/>
          <w:szCs w:val="16"/>
        </w:rPr>
        <w:t xml:space="preserve"> “EL PROVEEDOR”.</w:t>
      </w:r>
    </w:p>
    <w:p w14:paraId="3698B140" w14:textId="77777777" w:rsidR="001D0863" w:rsidRPr="000043F9" w:rsidRDefault="001D0863" w:rsidP="001D0863">
      <w:pPr>
        <w:ind w:right="51"/>
        <w:jc w:val="both"/>
        <w:rPr>
          <w:rFonts w:ascii="Noto Sans" w:hAnsi="Noto Sans" w:cs="Noto Sans"/>
          <w:sz w:val="14"/>
          <w:szCs w:val="16"/>
        </w:rPr>
      </w:pPr>
    </w:p>
    <w:p w14:paraId="1AD4AA9C" w14:textId="77777777" w:rsidR="001D0863" w:rsidRPr="000043F9" w:rsidRDefault="001D0863" w:rsidP="001D0863">
      <w:pPr>
        <w:ind w:right="51"/>
        <w:jc w:val="both"/>
        <w:rPr>
          <w:rFonts w:ascii="Noto Sans" w:hAnsi="Noto Sans" w:cs="Noto Sans"/>
          <w:sz w:val="14"/>
          <w:szCs w:val="16"/>
        </w:rPr>
      </w:pPr>
      <w:r w:rsidRPr="000043F9">
        <w:rPr>
          <w:rFonts w:ascii="Noto Sans" w:hAnsi="Noto Sans" w:cs="Noto Sans"/>
          <w:b/>
          <w:bCs/>
          <w:sz w:val="14"/>
          <w:szCs w:val="16"/>
        </w:rPr>
        <w:t>80</w:t>
      </w:r>
      <w:r w:rsidRPr="000043F9">
        <w:rPr>
          <w:rFonts w:ascii="Noto Sans" w:hAnsi="Noto Sans" w:cs="Noto Sans"/>
          <w:sz w:val="14"/>
          <w:szCs w:val="16"/>
        </w:rPr>
        <w:t xml:space="preserve">Cuando la garantía de anticipo se presente a través de una fianza, se deberá observar el “Modelo de póliza de fianza de Anticipo”, aprobado en las Disposiciones de carácter general publicadas en el Diario Oficial de la Federación, el 15 de abril de 2022, que se encuentra disponible en </w:t>
      </w:r>
      <w:proofErr w:type="spellStart"/>
      <w:r w:rsidRPr="000043F9">
        <w:rPr>
          <w:rFonts w:ascii="Noto Sans" w:hAnsi="Noto Sans" w:cs="Noto Sans"/>
          <w:sz w:val="14"/>
          <w:szCs w:val="16"/>
        </w:rPr>
        <w:t>CompraNet</w:t>
      </w:r>
      <w:proofErr w:type="spellEnd"/>
      <w:r w:rsidRPr="000043F9">
        <w:rPr>
          <w:rFonts w:ascii="Noto Sans" w:hAnsi="Noto Sans" w:cs="Noto Sans"/>
          <w:sz w:val="14"/>
          <w:szCs w:val="16"/>
        </w:rPr>
        <w:t>.</w:t>
      </w:r>
    </w:p>
    <w:p w14:paraId="6BA1EBA6" w14:textId="77777777" w:rsidR="001D0863" w:rsidRPr="000043F9" w:rsidRDefault="001D0863" w:rsidP="001D0863">
      <w:pPr>
        <w:tabs>
          <w:tab w:val="left" w:pos="2520"/>
        </w:tabs>
        <w:jc w:val="both"/>
        <w:rPr>
          <w:rFonts w:ascii="Noto Sans" w:hAnsi="Noto Sans" w:cs="Noto Sans"/>
          <w:b/>
          <w:sz w:val="14"/>
          <w:szCs w:val="16"/>
        </w:rPr>
      </w:pPr>
    </w:p>
    <w:p w14:paraId="3DDA3C5C" w14:textId="77777777" w:rsidR="001D0863" w:rsidRPr="000043F9" w:rsidRDefault="001D0863" w:rsidP="001D0863">
      <w:pPr>
        <w:tabs>
          <w:tab w:val="left" w:pos="2520"/>
        </w:tabs>
        <w:jc w:val="both"/>
        <w:rPr>
          <w:rFonts w:ascii="Noto Sans" w:hAnsi="Noto Sans" w:cs="Noto Sans"/>
          <w:sz w:val="14"/>
          <w:szCs w:val="16"/>
        </w:rPr>
      </w:pPr>
      <w:r w:rsidRPr="000043F9">
        <w:rPr>
          <w:rFonts w:ascii="Noto Sans" w:hAnsi="Noto Sans" w:cs="Noto Sans"/>
          <w:b/>
          <w:sz w:val="14"/>
          <w:szCs w:val="16"/>
        </w:rPr>
        <w:t xml:space="preserve">DÉCIMA. OBLIGACIONES DE </w:t>
      </w:r>
      <w:r w:rsidRPr="000043F9">
        <w:rPr>
          <w:rFonts w:ascii="Noto Sans" w:hAnsi="Noto Sans" w:cs="Noto Sans"/>
          <w:b/>
          <w:bCs/>
          <w:sz w:val="14"/>
          <w:szCs w:val="16"/>
        </w:rPr>
        <w:t>7.1</w:t>
      </w:r>
      <w:r w:rsidRPr="000043F9">
        <w:rPr>
          <w:rFonts w:ascii="Noto Sans" w:hAnsi="Noto Sans" w:cs="Noto Sans"/>
          <w:b/>
          <w:sz w:val="14"/>
          <w:szCs w:val="16"/>
        </w:rPr>
        <w:t xml:space="preserve"> “EL PROVEEDOR”.</w:t>
      </w:r>
    </w:p>
    <w:p w14:paraId="784A7567" w14:textId="77777777" w:rsidR="001D0863" w:rsidRPr="000043F9" w:rsidRDefault="001D0863" w:rsidP="001D0863">
      <w:pPr>
        <w:ind w:right="-1"/>
        <w:jc w:val="both"/>
        <w:rPr>
          <w:rFonts w:ascii="Noto Sans" w:hAnsi="Noto Sans" w:cs="Noto Sans"/>
          <w:b/>
          <w:sz w:val="14"/>
          <w:szCs w:val="16"/>
        </w:rPr>
      </w:pPr>
    </w:p>
    <w:p w14:paraId="5B86E468" w14:textId="77777777" w:rsidR="001D0863" w:rsidRPr="000043F9" w:rsidRDefault="001D0863" w:rsidP="00BA7255">
      <w:pPr>
        <w:pStyle w:val="Prrafodelista"/>
        <w:numPr>
          <w:ilvl w:val="0"/>
          <w:numId w:val="18"/>
        </w:numPr>
        <w:tabs>
          <w:tab w:val="clear" w:pos="600"/>
          <w:tab w:val="num" w:pos="0"/>
        </w:tabs>
        <w:ind w:left="786"/>
        <w:contextualSpacing/>
        <w:jc w:val="both"/>
        <w:rPr>
          <w:rFonts w:ascii="Noto Sans" w:hAnsi="Noto Sans" w:cs="Noto Sans"/>
          <w:sz w:val="14"/>
          <w:szCs w:val="16"/>
        </w:rPr>
      </w:pPr>
      <w:r w:rsidRPr="000043F9">
        <w:rPr>
          <w:rFonts w:ascii="Noto Sans" w:hAnsi="Noto Sans" w:cs="Noto Sans"/>
          <w:b/>
          <w:bCs/>
          <w:sz w:val="14"/>
          <w:szCs w:val="16"/>
        </w:rPr>
        <w:t xml:space="preserve">81 </w:t>
      </w:r>
      <w:r w:rsidRPr="000043F9">
        <w:rPr>
          <w:rFonts w:ascii="Noto Sans" w:hAnsi="Noto Sans" w:cs="Noto Sans"/>
          <w:sz w:val="14"/>
          <w:szCs w:val="16"/>
        </w:rPr>
        <w:t>Prestar los servicios en las fechas o plazos y lugares establecidos conforme a lo pactado en el presente contrato y anexos respectivos.</w:t>
      </w:r>
    </w:p>
    <w:p w14:paraId="60F54A83" w14:textId="77777777" w:rsidR="001D0863" w:rsidRPr="000043F9" w:rsidRDefault="001D0863" w:rsidP="00BA7255">
      <w:pPr>
        <w:pStyle w:val="Prrafodelista"/>
        <w:numPr>
          <w:ilvl w:val="0"/>
          <w:numId w:val="18"/>
        </w:numPr>
        <w:tabs>
          <w:tab w:val="clear" w:pos="600"/>
          <w:tab w:val="num" w:pos="0"/>
        </w:tabs>
        <w:ind w:left="786"/>
        <w:contextualSpacing/>
        <w:jc w:val="both"/>
        <w:rPr>
          <w:rFonts w:ascii="Noto Sans" w:hAnsi="Noto Sans" w:cs="Noto Sans"/>
          <w:sz w:val="14"/>
          <w:szCs w:val="16"/>
        </w:rPr>
      </w:pPr>
      <w:r w:rsidRPr="000043F9">
        <w:rPr>
          <w:rFonts w:ascii="Noto Sans" w:hAnsi="Noto Sans" w:cs="Noto Sans"/>
          <w:sz w:val="14"/>
          <w:szCs w:val="16"/>
        </w:rPr>
        <w:t>Cumplir con las especificaciones técnicas, de calidad y demás condiciones establecidas en el presente contrato y sus respectivos anexos.</w:t>
      </w:r>
    </w:p>
    <w:p w14:paraId="3D387089" w14:textId="77777777" w:rsidR="001D0863" w:rsidRPr="000043F9" w:rsidRDefault="001D0863" w:rsidP="00BA7255">
      <w:pPr>
        <w:pStyle w:val="Prrafodelista"/>
        <w:numPr>
          <w:ilvl w:val="0"/>
          <w:numId w:val="18"/>
        </w:numPr>
        <w:tabs>
          <w:tab w:val="clear" w:pos="600"/>
          <w:tab w:val="num" w:pos="0"/>
        </w:tabs>
        <w:ind w:left="786"/>
        <w:contextualSpacing/>
        <w:jc w:val="both"/>
        <w:rPr>
          <w:rFonts w:ascii="Noto Sans" w:hAnsi="Noto Sans" w:cs="Noto Sans"/>
          <w:sz w:val="14"/>
          <w:szCs w:val="16"/>
        </w:rPr>
      </w:pPr>
      <w:r w:rsidRPr="000043F9">
        <w:rPr>
          <w:rFonts w:ascii="Noto Sans" w:hAnsi="Noto Sans" w:cs="Noto Sans"/>
          <w:sz w:val="14"/>
          <w:szCs w:val="16"/>
        </w:rPr>
        <w:t xml:space="preserve">Asumir la responsabilidad de cualquier daño que llegue a ocasionar a </w:t>
      </w:r>
      <w:r w:rsidRPr="000043F9">
        <w:rPr>
          <w:rFonts w:ascii="Noto Sans" w:hAnsi="Noto Sans" w:cs="Noto Sans"/>
          <w:b/>
          <w:bCs/>
          <w:sz w:val="14"/>
          <w:szCs w:val="16"/>
        </w:rPr>
        <w:t>6.1</w:t>
      </w:r>
      <w:r w:rsidRPr="000043F9">
        <w:rPr>
          <w:rFonts w:ascii="Noto Sans" w:hAnsi="Noto Sans" w:cs="Noto Sans"/>
          <w:b/>
          <w:sz w:val="14"/>
          <w:szCs w:val="16"/>
        </w:rPr>
        <w:t xml:space="preserve"> “LA DEPENDENCIA O ENTIDAD”</w:t>
      </w:r>
      <w:r w:rsidRPr="000043F9">
        <w:rPr>
          <w:rFonts w:ascii="Noto Sans" w:hAnsi="Noto Sans" w:cs="Noto Sans"/>
          <w:sz w:val="14"/>
          <w:szCs w:val="16"/>
        </w:rPr>
        <w:t xml:space="preserve"> o a terceros con motivo de la ejecución y cumplimiento del presente contrato.</w:t>
      </w:r>
    </w:p>
    <w:p w14:paraId="394215A8" w14:textId="0E28AED7" w:rsidR="001D0863" w:rsidRPr="000043F9" w:rsidRDefault="001D0863" w:rsidP="00BA7255">
      <w:pPr>
        <w:pStyle w:val="Prrafodelista"/>
        <w:numPr>
          <w:ilvl w:val="0"/>
          <w:numId w:val="18"/>
        </w:numPr>
        <w:contextualSpacing/>
        <w:jc w:val="both"/>
        <w:rPr>
          <w:rFonts w:ascii="Noto Sans" w:hAnsi="Noto Sans" w:cs="Noto Sans"/>
          <w:sz w:val="14"/>
          <w:szCs w:val="16"/>
        </w:rPr>
      </w:pPr>
      <w:r w:rsidRPr="000043F9">
        <w:rPr>
          <w:rFonts w:ascii="Noto Sans" w:hAnsi="Noto Sans" w:cs="Noto Sans"/>
          <w:sz w:val="14"/>
          <w:szCs w:val="16"/>
        </w:rPr>
        <w:t xml:space="preserve">Proporcionar la información que le sea requerida por la </w:t>
      </w:r>
      <w:r w:rsidR="000E6988" w:rsidRPr="000043F9">
        <w:rPr>
          <w:rFonts w:ascii="Noto Sans" w:hAnsi="Noto Sans" w:cs="Noto Sans"/>
          <w:sz w:val="14"/>
          <w:szCs w:val="16"/>
        </w:rPr>
        <w:t xml:space="preserve">Secretaria Anticorrupción y Buen Gobierno </w:t>
      </w:r>
      <w:r w:rsidRPr="000043F9">
        <w:rPr>
          <w:rFonts w:ascii="Noto Sans" w:hAnsi="Noto Sans" w:cs="Noto Sans"/>
          <w:sz w:val="14"/>
          <w:szCs w:val="16"/>
        </w:rPr>
        <w:t xml:space="preserve"> y el Órgano Interno de Control</w:t>
      </w:r>
      <w:r w:rsidR="00A34310" w:rsidRPr="000043F9">
        <w:rPr>
          <w:rFonts w:ascii="Noto Sans" w:hAnsi="Noto Sans" w:cs="Noto Sans"/>
          <w:sz w:val="14"/>
          <w:szCs w:val="16"/>
        </w:rPr>
        <w:t xml:space="preserve"> Especifico</w:t>
      </w:r>
      <w:r w:rsidRPr="000043F9">
        <w:rPr>
          <w:rFonts w:ascii="Noto Sans" w:hAnsi="Noto Sans" w:cs="Noto Sans"/>
          <w:sz w:val="14"/>
          <w:szCs w:val="16"/>
        </w:rPr>
        <w:t xml:space="preserve">, de conformidad con el artículo 107 del Reglamento de la </w:t>
      </w:r>
      <w:r w:rsidRPr="000043F9">
        <w:rPr>
          <w:rFonts w:ascii="Noto Sans" w:hAnsi="Noto Sans" w:cs="Noto Sans"/>
          <w:b/>
          <w:sz w:val="14"/>
          <w:szCs w:val="16"/>
        </w:rPr>
        <w:t>“LAASSP”</w:t>
      </w:r>
      <w:r w:rsidRPr="000043F9">
        <w:rPr>
          <w:rFonts w:ascii="Noto Sans" w:hAnsi="Noto Sans" w:cs="Noto Sans"/>
          <w:sz w:val="14"/>
          <w:szCs w:val="16"/>
        </w:rPr>
        <w:t>.</w:t>
      </w:r>
    </w:p>
    <w:p w14:paraId="3745985C" w14:textId="77777777" w:rsidR="001D0863" w:rsidRPr="000043F9" w:rsidRDefault="001D0863" w:rsidP="001D0863">
      <w:pPr>
        <w:ind w:right="51"/>
        <w:jc w:val="both"/>
        <w:rPr>
          <w:rFonts w:ascii="Noto Sans" w:hAnsi="Noto Sans" w:cs="Noto Sans"/>
          <w:b/>
          <w:sz w:val="14"/>
          <w:szCs w:val="16"/>
        </w:rPr>
      </w:pPr>
    </w:p>
    <w:p w14:paraId="03F2E275" w14:textId="77777777" w:rsidR="001D0863" w:rsidRPr="000043F9" w:rsidRDefault="001D0863" w:rsidP="001D0863">
      <w:pPr>
        <w:ind w:right="51"/>
        <w:jc w:val="both"/>
        <w:rPr>
          <w:rFonts w:ascii="Noto Sans" w:hAnsi="Noto Sans" w:cs="Noto Sans"/>
          <w:sz w:val="14"/>
          <w:szCs w:val="16"/>
        </w:rPr>
      </w:pPr>
      <w:r w:rsidRPr="000043F9">
        <w:rPr>
          <w:rFonts w:ascii="Noto Sans" w:hAnsi="Noto Sans" w:cs="Noto Sans"/>
          <w:b/>
          <w:sz w:val="14"/>
          <w:szCs w:val="16"/>
        </w:rPr>
        <w:t xml:space="preserve">DÉCIMA PRIMERA. OBLIGACIONES DE </w:t>
      </w:r>
      <w:r w:rsidRPr="000043F9">
        <w:rPr>
          <w:rFonts w:ascii="Noto Sans" w:hAnsi="Noto Sans" w:cs="Noto Sans"/>
          <w:b/>
          <w:bCs/>
          <w:sz w:val="14"/>
          <w:szCs w:val="16"/>
        </w:rPr>
        <w:t>6.1</w:t>
      </w:r>
      <w:r w:rsidRPr="000043F9">
        <w:rPr>
          <w:rFonts w:ascii="Noto Sans" w:hAnsi="Noto Sans" w:cs="Noto Sans"/>
          <w:b/>
          <w:sz w:val="14"/>
          <w:szCs w:val="16"/>
        </w:rPr>
        <w:t xml:space="preserve"> “LA DEPENDENCIA O ENTIDAD”</w:t>
      </w:r>
    </w:p>
    <w:p w14:paraId="17E65E99" w14:textId="77777777" w:rsidR="001D0863" w:rsidRPr="000043F9" w:rsidRDefault="001D0863" w:rsidP="001D0863">
      <w:pPr>
        <w:ind w:right="51"/>
        <w:jc w:val="both"/>
        <w:rPr>
          <w:rFonts w:ascii="Noto Sans" w:hAnsi="Noto Sans" w:cs="Noto Sans"/>
          <w:b/>
          <w:sz w:val="14"/>
          <w:szCs w:val="16"/>
        </w:rPr>
      </w:pPr>
    </w:p>
    <w:p w14:paraId="7BC7E0FB" w14:textId="77777777" w:rsidR="001D0863" w:rsidRPr="000043F9" w:rsidRDefault="001D0863" w:rsidP="00BA7255">
      <w:pPr>
        <w:pStyle w:val="Prrafodelista"/>
        <w:numPr>
          <w:ilvl w:val="0"/>
          <w:numId w:val="17"/>
        </w:numPr>
        <w:tabs>
          <w:tab w:val="clear" w:pos="555"/>
          <w:tab w:val="num" w:pos="0"/>
        </w:tabs>
        <w:ind w:left="720" w:right="51" w:hanging="360"/>
        <w:contextualSpacing/>
        <w:jc w:val="both"/>
        <w:rPr>
          <w:rFonts w:ascii="Noto Sans" w:hAnsi="Noto Sans" w:cs="Noto Sans"/>
          <w:sz w:val="14"/>
          <w:szCs w:val="16"/>
        </w:rPr>
      </w:pPr>
      <w:r w:rsidRPr="000043F9">
        <w:rPr>
          <w:rFonts w:ascii="Noto Sans" w:hAnsi="Noto Sans" w:cs="Noto Sans"/>
          <w:sz w:val="14"/>
          <w:szCs w:val="16"/>
        </w:rPr>
        <w:lastRenderedPageBreak/>
        <w:t xml:space="preserve">Otorgar todas las facilidades necesarias, a efecto de que </w:t>
      </w:r>
      <w:r w:rsidRPr="000043F9">
        <w:rPr>
          <w:rFonts w:ascii="Noto Sans" w:hAnsi="Noto Sans" w:cs="Noto Sans"/>
          <w:b/>
          <w:bCs/>
          <w:sz w:val="14"/>
          <w:szCs w:val="16"/>
        </w:rPr>
        <w:t>7.1</w:t>
      </w:r>
      <w:r w:rsidRPr="000043F9">
        <w:rPr>
          <w:rFonts w:ascii="Noto Sans" w:hAnsi="Noto Sans" w:cs="Noto Sans"/>
          <w:b/>
          <w:sz w:val="14"/>
          <w:szCs w:val="16"/>
        </w:rPr>
        <w:t xml:space="preserve"> “EL PROVEEDOR”</w:t>
      </w:r>
      <w:r w:rsidRPr="000043F9">
        <w:rPr>
          <w:rFonts w:ascii="Noto Sans" w:hAnsi="Noto Sans" w:cs="Noto Sans"/>
          <w:sz w:val="14"/>
          <w:szCs w:val="16"/>
        </w:rPr>
        <w:t xml:space="preserve"> lleve a cabo en los términos convenidos la prestación de los servicios objeto del contrato.</w:t>
      </w:r>
    </w:p>
    <w:p w14:paraId="3E0EEF60" w14:textId="77777777" w:rsidR="001D0863" w:rsidRPr="000043F9" w:rsidRDefault="001D0863" w:rsidP="001D0863">
      <w:pPr>
        <w:pStyle w:val="Prrafodelista"/>
        <w:ind w:right="51"/>
        <w:jc w:val="both"/>
        <w:rPr>
          <w:rFonts w:ascii="Noto Sans" w:hAnsi="Noto Sans" w:cs="Noto Sans"/>
          <w:sz w:val="14"/>
          <w:szCs w:val="16"/>
        </w:rPr>
      </w:pPr>
    </w:p>
    <w:p w14:paraId="5E0208D2" w14:textId="77777777" w:rsidR="001D0863" w:rsidRPr="000043F9" w:rsidRDefault="001D0863" w:rsidP="00BA7255">
      <w:pPr>
        <w:pStyle w:val="Prrafodelista"/>
        <w:numPr>
          <w:ilvl w:val="0"/>
          <w:numId w:val="17"/>
        </w:numPr>
        <w:tabs>
          <w:tab w:val="clear" w:pos="555"/>
          <w:tab w:val="num" w:pos="0"/>
        </w:tabs>
        <w:ind w:left="720" w:right="51" w:hanging="360"/>
        <w:contextualSpacing/>
        <w:jc w:val="both"/>
        <w:rPr>
          <w:rFonts w:ascii="Noto Sans" w:hAnsi="Noto Sans" w:cs="Noto Sans"/>
          <w:sz w:val="14"/>
          <w:szCs w:val="16"/>
        </w:rPr>
      </w:pPr>
      <w:r w:rsidRPr="000043F9">
        <w:rPr>
          <w:rFonts w:ascii="Noto Sans" w:hAnsi="Noto Sans" w:cs="Noto Sans"/>
          <w:sz w:val="14"/>
          <w:szCs w:val="16"/>
        </w:rPr>
        <w:t>Realizar el pago correspondiente en tiempo y forma.</w:t>
      </w:r>
    </w:p>
    <w:p w14:paraId="0F193D0E" w14:textId="77777777" w:rsidR="001D0863" w:rsidRPr="000043F9" w:rsidRDefault="001D0863" w:rsidP="001D0863">
      <w:pPr>
        <w:pStyle w:val="Prrafodelista"/>
        <w:rPr>
          <w:rFonts w:ascii="Noto Sans" w:hAnsi="Noto Sans" w:cs="Noto Sans"/>
          <w:sz w:val="14"/>
          <w:szCs w:val="16"/>
        </w:rPr>
      </w:pPr>
    </w:p>
    <w:p w14:paraId="5647F09E" w14:textId="77777777" w:rsidR="001D0863" w:rsidRPr="000043F9" w:rsidRDefault="001D0863" w:rsidP="001D0863">
      <w:pPr>
        <w:pStyle w:val="Prrafodelista"/>
        <w:rPr>
          <w:rFonts w:ascii="Noto Sans" w:hAnsi="Noto Sans" w:cs="Noto Sans"/>
          <w:sz w:val="14"/>
          <w:szCs w:val="16"/>
        </w:rPr>
      </w:pPr>
      <w:r w:rsidRPr="000043F9">
        <w:rPr>
          <w:rFonts w:ascii="Noto Sans" w:hAnsi="Noto Sans" w:cs="Noto Sans"/>
          <w:sz w:val="14"/>
          <w:szCs w:val="16"/>
        </w:rPr>
        <w:t>El siguiente párrafo aparecerá siempre que haya existido garantía de cumplimiento.</w:t>
      </w:r>
    </w:p>
    <w:p w14:paraId="20E6AF86" w14:textId="77777777" w:rsidR="001D0863" w:rsidRPr="000043F9" w:rsidRDefault="001D0863" w:rsidP="00BA7255">
      <w:pPr>
        <w:pStyle w:val="Prrafodelista"/>
        <w:numPr>
          <w:ilvl w:val="0"/>
          <w:numId w:val="17"/>
        </w:numPr>
        <w:tabs>
          <w:tab w:val="clear" w:pos="555"/>
          <w:tab w:val="num" w:pos="0"/>
        </w:tabs>
        <w:ind w:left="720" w:right="51" w:hanging="360"/>
        <w:contextualSpacing/>
        <w:jc w:val="both"/>
        <w:rPr>
          <w:rFonts w:ascii="Noto Sans" w:hAnsi="Noto Sans" w:cs="Noto Sans"/>
          <w:sz w:val="14"/>
          <w:szCs w:val="16"/>
        </w:rPr>
      </w:pPr>
      <w:r w:rsidRPr="000043F9">
        <w:rPr>
          <w:rFonts w:ascii="Noto Sans" w:hAnsi="Noto Sans" w:cs="Noto Sans"/>
          <w:b/>
          <w:bCs/>
          <w:sz w:val="14"/>
          <w:szCs w:val="16"/>
        </w:rPr>
        <w:t>82</w:t>
      </w:r>
      <w:r w:rsidRPr="000043F9">
        <w:rPr>
          <w:rFonts w:ascii="Noto Sans" w:hAnsi="Noto Sans" w:cs="Noto Sans"/>
          <w:sz w:val="14"/>
          <w:szCs w:val="16"/>
        </w:rPr>
        <w:t xml:space="preserve">Extender a </w:t>
      </w:r>
      <w:r w:rsidRPr="000043F9">
        <w:rPr>
          <w:rFonts w:ascii="Noto Sans" w:hAnsi="Noto Sans" w:cs="Noto Sans"/>
          <w:b/>
          <w:bCs/>
          <w:sz w:val="14"/>
          <w:szCs w:val="16"/>
        </w:rPr>
        <w:t>7.1</w:t>
      </w:r>
      <w:r w:rsidRPr="000043F9">
        <w:rPr>
          <w:rFonts w:ascii="Noto Sans" w:hAnsi="Noto Sans" w:cs="Noto Sans"/>
          <w:b/>
          <w:sz w:val="14"/>
          <w:szCs w:val="16"/>
        </w:rPr>
        <w:t xml:space="preserve"> “EL PROVEEDOR”, </w:t>
      </w:r>
      <w:r w:rsidRPr="000043F9">
        <w:rPr>
          <w:rFonts w:ascii="Noto Sans" w:hAnsi="Noto Sans" w:cs="Noto Sans"/>
          <w:sz w:val="14"/>
          <w:szCs w:val="16"/>
        </w:rPr>
        <w:t>por conducto del Administrador del Contrato, la constancia de cumplimiento de obligaciones contractuales inmediatamente que se cumplan éstas a satisfacción expresa de dicho servidor público para que se dé trámite a la cancelación de la garantía de cumplimiento del presente contrato.</w:t>
      </w:r>
    </w:p>
    <w:p w14:paraId="4CE85E27" w14:textId="77777777" w:rsidR="001D0863" w:rsidRPr="000043F9" w:rsidRDefault="001D0863" w:rsidP="001D0863">
      <w:pPr>
        <w:tabs>
          <w:tab w:val="left" w:pos="2160"/>
        </w:tabs>
        <w:jc w:val="both"/>
        <w:rPr>
          <w:rFonts w:ascii="Noto Sans" w:hAnsi="Noto Sans" w:cs="Noto Sans"/>
          <w:b/>
          <w:sz w:val="14"/>
          <w:szCs w:val="16"/>
        </w:rPr>
      </w:pPr>
    </w:p>
    <w:p w14:paraId="0970DA09" w14:textId="77777777" w:rsidR="001D0863" w:rsidRPr="000043F9" w:rsidRDefault="001D0863" w:rsidP="001D0863">
      <w:pPr>
        <w:tabs>
          <w:tab w:val="left" w:pos="2160"/>
        </w:tabs>
        <w:jc w:val="both"/>
        <w:rPr>
          <w:rFonts w:ascii="Noto Sans" w:hAnsi="Noto Sans" w:cs="Noto Sans"/>
          <w:sz w:val="14"/>
          <w:szCs w:val="16"/>
        </w:rPr>
      </w:pPr>
      <w:r w:rsidRPr="000043F9">
        <w:rPr>
          <w:rFonts w:ascii="Noto Sans" w:hAnsi="Noto Sans" w:cs="Noto Sans"/>
          <w:b/>
          <w:sz w:val="14"/>
          <w:szCs w:val="16"/>
        </w:rPr>
        <w:t>DÉCIMA SEGUNDA</w:t>
      </w:r>
      <w:r w:rsidRPr="000043F9">
        <w:rPr>
          <w:rFonts w:ascii="Noto Sans" w:hAnsi="Noto Sans" w:cs="Noto Sans"/>
          <w:b/>
          <w:sz w:val="14"/>
          <w:szCs w:val="16"/>
          <w:lang w:eastAsia="es-MX"/>
        </w:rPr>
        <w:t xml:space="preserve">. ADMINISTRACIÓN, VERIFICACIÓN, SUPERVISIÓN Y ACEPTACIÓN DE LOS SERVICIOS </w:t>
      </w:r>
    </w:p>
    <w:p w14:paraId="496932E8" w14:textId="77777777" w:rsidR="001D0863" w:rsidRPr="000043F9" w:rsidRDefault="001D0863" w:rsidP="001D0863">
      <w:pPr>
        <w:tabs>
          <w:tab w:val="left" w:pos="2160"/>
        </w:tabs>
        <w:jc w:val="both"/>
        <w:rPr>
          <w:rFonts w:ascii="Noto Sans" w:hAnsi="Noto Sans" w:cs="Noto Sans"/>
          <w:b/>
          <w:sz w:val="14"/>
          <w:szCs w:val="16"/>
          <w:lang w:eastAsia="es-MX"/>
        </w:rPr>
      </w:pPr>
    </w:p>
    <w:p w14:paraId="63D2CB7D" w14:textId="77777777" w:rsidR="001D0863" w:rsidRPr="000043F9" w:rsidRDefault="001D0863" w:rsidP="001D0863">
      <w:pPr>
        <w:tabs>
          <w:tab w:val="left" w:pos="2340"/>
        </w:tabs>
        <w:jc w:val="both"/>
        <w:rPr>
          <w:rFonts w:ascii="Noto Sans" w:hAnsi="Noto Sans" w:cs="Noto Sans"/>
          <w:sz w:val="14"/>
          <w:szCs w:val="16"/>
        </w:rPr>
      </w:pPr>
      <w:r w:rsidRPr="000043F9">
        <w:rPr>
          <w:rFonts w:ascii="Noto Sans" w:hAnsi="Noto Sans" w:cs="Noto Sans"/>
          <w:b/>
          <w:bCs/>
          <w:sz w:val="14"/>
          <w:szCs w:val="16"/>
        </w:rPr>
        <w:t>6.1</w:t>
      </w:r>
      <w:r w:rsidRPr="000043F9">
        <w:rPr>
          <w:rFonts w:ascii="Noto Sans" w:hAnsi="Noto Sans" w:cs="Noto Sans"/>
          <w:b/>
          <w:sz w:val="14"/>
          <w:szCs w:val="16"/>
        </w:rPr>
        <w:t xml:space="preserve"> “LA DEPENDENCIA O ENTIDAD”</w:t>
      </w:r>
      <w:r w:rsidRPr="000043F9">
        <w:rPr>
          <w:rFonts w:ascii="Noto Sans" w:hAnsi="Noto Sans" w:cs="Noto Sans"/>
          <w:sz w:val="14"/>
          <w:szCs w:val="16"/>
        </w:rPr>
        <w:t xml:space="preserve"> designa como Administrador(es) del presente contrato a </w:t>
      </w:r>
      <w:r w:rsidRPr="000043F9">
        <w:rPr>
          <w:rFonts w:ascii="Noto Sans" w:hAnsi="Noto Sans" w:cs="Noto Sans"/>
          <w:b/>
          <w:bCs/>
          <w:sz w:val="14"/>
          <w:szCs w:val="16"/>
        </w:rPr>
        <w:t>12</w:t>
      </w:r>
      <w:r w:rsidRPr="000043F9">
        <w:rPr>
          <w:rFonts w:ascii="Noto Sans" w:hAnsi="Noto Sans" w:cs="Noto Sans"/>
          <w:sz w:val="14"/>
          <w:szCs w:val="16"/>
        </w:rPr>
        <w:t xml:space="preserve"> (</w:t>
      </w:r>
      <w:r w:rsidRPr="000043F9">
        <w:rPr>
          <w:rFonts w:ascii="Noto Sans" w:hAnsi="Noto Sans" w:cs="Noto Sans"/>
          <w:b/>
          <w:sz w:val="14"/>
          <w:szCs w:val="16"/>
          <w:u w:val="single"/>
        </w:rPr>
        <w:t xml:space="preserve">COLOCAR NOMBRE DE LA, EL O LOS ADMINISTRADORES DEL CONTRATO), con RFC </w:t>
      </w:r>
      <w:r w:rsidRPr="000043F9">
        <w:rPr>
          <w:rFonts w:ascii="Noto Sans" w:hAnsi="Noto Sans" w:cs="Noto Sans"/>
          <w:b/>
          <w:bCs/>
          <w:sz w:val="14"/>
          <w:szCs w:val="16"/>
        </w:rPr>
        <w:t>14</w:t>
      </w:r>
      <w:r w:rsidRPr="000043F9">
        <w:rPr>
          <w:rFonts w:ascii="Noto Sans" w:hAnsi="Noto Sans" w:cs="Noto Sans"/>
          <w:b/>
          <w:sz w:val="14"/>
          <w:szCs w:val="16"/>
          <w:u w:val="single"/>
        </w:rPr>
        <w:t xml:space="preserve"> (Colocar RFC)</w:t>
      </w:r>
      <w:r w:rsidRPr="000043F9">
        <w:rPr>
          <w:rFonts w:ascii="Noto Sans" w:hAnsi="Noto Sans" w:cs="Noto Sans"/>
          <w:sz w:val="14"/>
          <w:szCs w:val="16"/>
        </w:rPr>
        <w:t xml:space="preserve">, </w:t>
      </w:r>
      <w:r w:rsidRPr="000043F9">
        <w:rPr>
          <w:rFonts w:ascii="Noto Sans" w:hAnsi="Noto Sans" w:cs="Noto Sans"/>
          <w:b/>
          <w:bCs/>
          <w:sz w:val="14"/>
          <w:szCs w:val="16"/>
        </w:rPr>
        <w:t xml:space="preserve">13 </w:t>
      </w:r>
      <w:r w:rsidRPr="000043F9">
        <w:rPr>
          <w:rFonts w:ascii="Noto Sans" w:hAnsi="Noto Sans" w:cs="Noto Sans"/>
          <w:sz w:val="14"/>
          <w:szCs w:val="16"/>
        </w:rPr>
        <w:t>(</w:t>
      </w:r>
      <w:r w:rsidRPr="000043F9">
        <w:rPr>
          <w:rFonts w:ascii="Noto Sans" w:hAnsi="Noto Sans" w:cs="Noto Sans"/>
          <w:b/>
          <w:sz w:val="14"/>
          <w:szCs w:val="16"/>
          <w:u w:val="single"/>
        </w:rPr>
        <w:t>COLOCAR CARGO DEL ADMINISTRADOR DEL CONTRATO)</w:t>
      </w:r>
      <w:r w:rsidRPr="000043F9">
        <w:rPr>
          <w:rFonts w:ascii="Noto Sans" w:hAnsi="Noto Sans" w:cs="Noto Sans"/>
          <w:sz w:val="14"/>
          <w:szCs w:val="16"/>
        </w:rPr>
        <w:t>, quien dará seguimiento y verificará el cumplimiento de los derechos y obligaciones establecidos en este instrumento.</w:t>
      </w:r>
    </w:p>
    <w:p w14:paraId="28D5791E" w14:textId="77777777" w:rsidR="001D0863" w:rsidRPr="000043F9" w:rsidRDefault="001D0863" w:rsidP="001D0863">
      <w:pPr>
        <w:tabs>
          <w:tab w:val="left" w:pos="2340"/>
        </w:tabs>
        <w:jc w:val="both"/>
        <w:rPr>
          <w:rFonts w:ascii="Noto Sans" w:hAnsi="Noto Sans" w:cs="Noto Sans"/>
          <w:sz w:val="14"/>
          <w:szCs w:val="16"/>
        </w:rPr>
      </w:pPr>
    </w:p>
    <w:p w14:paraId="20942D4C" w14:textId="77777777" w:rsidR="001D0863" w:rsidRPr="000043F9" w:rsidRDefault="001D0863" w:rsidP="001D0863">
      <w:pPr>
        <w:jc w:val="both"/>
        <w:rPr>
          <w:rFonts w:ascii="Noto Sans" w:hAnsi="Noto Sans" w:cs="Noto Sans"/>
          <w:sz w:val="14"/>
          <w:szCs w:val="16"/>
        </w:rPr>
      </w:pPr>
      <w:r w:rsidRPr="000043F9">
        <w:rPr>
          <w:rFonts w:ascii="Noto Sans" w:eastAsia="Calibri" w:hAnsi="Noto Sans" w:cs="Noto Sans"/>
          <w:sz w:val="14"/>
          <w:szCs w:val="16"/>
        </w:rPr>
        <w:t xml:space="preserve">Los servicios se tendrán por recibidos previa revisión del administrador del presente contrato, la cual consistirá en la verificación del cumplimiento de las especificaciones establecidas </w:t>
      </w:r>
      <w:r w:rsidRPr="000043F9">
        <w:rPr>
          <w:rFonts w:ascii="Noto Sans" w:hAnsi="Noto Sans" w:cs="Noto Sans"/>
          <w:sz w:val="14"/>
          <w:szCs w:val="16"/>
        </w:rPr>
        <w:t>y en su caso en los anexos respectivos, así como las contenidas en la propuesta técnica</w:t>
      </w:r>
      <w:r w:rsidRPr="000043F9">
        <w:rPr>
          <w:rFonts w:ascii="Noto Sans" w:eastAsia="Calibri" w:hAnsi="Noto Sans" w:cs="Noto Sans"/>
          <w:sz w:val="14"/>
          <w:szCs w:val="16"/>
        </w:rPr>
        <w:t>.</w:t>
      </w:r>
    </w:p>
    <w:p w14:paraId="6F9A7554" w14:textId="77777777" w:rsidR="001D0863" w:rsidRPr="000043F9" w:rsidRDefault="001D0863" w:rsidP="001D0863">
      <w:pPr>
        <w:tabs>
          <w:tab w:val="left" w:pos="2340"/>
        </w:tabs>
        <w:jc w:val="both"/>
        <w:rPr>
          <w:rFonts w:ascii="Noto Sans" w:eastAsia="Calibri" w:hAnsi="Noto Sans" w:cs="Noto Sans"/>
          <w:sz w:val="14"/>
          <w:szCs w:val="16"/>
        </w:rPr>
      </w:pPr>
    </w:p>
    <w:p w14:paraId="1394049D" w14:textId="77777777" w:rsidR="001D0863" w:rsidRPr="000043F9" w:rsidRDefault="001D0863" w:rsidP="001D0863">
      <w:pPr>
        <w:tabs>
          <w:tab w:val="left" w:pos="2340"/>
        </w:tabs>
        <w:jc w:val="both"/>
        <w:rPr>
          <w:rFonts w:ascii="Noto Sans" w:hAnsi="Noto Sans" w:cs="Noto Sans"/>
          <w:sz w:val="14"/>
          <w:szCs w:val="16"/>
        </w:rPr>
      </w:pPr>
      <w:r w:rsidRPr="000043F9">
        <w:rPr>
          <w:rFonts w:ascii="Noto Sans" w:hAnsi="Noto Sans" w:cs="Noto Sans"/>
          <w:b/>
          <w:bCs/>
          <w:sz w:val="14"/>
          <w:szCs w:val="16"/>
        </w:rPr>
        <w:t>6.1</w:t>
      </w:r>
      <w:r w:rsidRPr="000043F9">
        <w:rPr>
          <w:rFonts w:ascii="Noto Sans" w:hAnsi="Noto Sans" w:cs="Noto Sans"/>
          <w:b/>
          <w:sz w:val="14"/>
          <w:szCs w:val="16"/>
        </w:rPr>
        <w:t xml:space="preserve"> “LA DEPENDENCIA O ENTIDAD”</w:t>
      </w:r>
      <w:r w:rsidRPr="000043F9">
        <w:rPr>
          <w:rFonts w:ascii="Noto Sans" w:hAnsi="Noto Sans" w:cs="Noto Sans"/>
          <w:sz w:val="14"/>
          <w:szCs w:val="16"/>
        </w:rPr>
        <w:t xml:space="preserve">, a través del </w:t>
      </w:r>
      <w:r w:rsidRPr="000043F9">
        <w:rPr>
          <w:rFonts w:ascii="Noto Sans" w:eastAsia="Calibri" w:hAnsi="Noto Sans" w:cs="Noto Sans"/>
          <w:sz w:val="14"/>
          <w:szCs w:val="16"/>
        </w:rPr>
        <w:t>administrador del contrato</w:t>
      </w:r>
      <w:r w:rsidRPr="000043F9">
        <w:rPr>
          <w:rFonts w:ascii="Noto Sans" w:hAnsi="Noto Sans" w:cs="Noto Sans"/>
          <w:sz w:val="14"/>
          <w:szCs w:val="16"/>
        </w:rPr>
        <w:t xml:space="preserve">, rechazará los servicios, que no cumplan las especificaciones establecidas en este contrato y en sus Anexos, obligándose </w:t>
      </w:r>
      <w:r w:rsidRPr="000043F9">
        <w:rPr>
          <w:rFonts w:ascii="Noto Sans" w:hAnsi="Noto Sans" w:cs="Noto Sans"/>
          <w:b/>
          <w:bCs/>
          <w:sz w:val="14"/>
          <w:szCs w:val="16"/>
        </w:rPr>
        <w:t>7.1</w:t>
      </w:r>
      <w:r w:rsidRPr="000043F9">
        <w:rPr>
          <w:rFonts w:ascii="Noto Sans" w:hAnsi="Noto Sans" w:cs="Noto Sans"/>
          <w:b/>
          <w:sz w:val="14"/>
          <w:szCs w:val="16"/>
        </w:rPr>
        <w:t xml:space="preserve"> “EL PROVEEDOR”</w:t>
      </w:r>
      <w:r w:rsidRPr="000043F9">
        <w:rPr>
          <w:rFonts w:ascii="Noto Sans" w:hAnsi="Noto Sans" w:cs="Noto Sans"/>
          <w:sz w:val="14"/>
          <w:szCs w:val="16"/>
        </w:rPr>
        <w:t xml:space="preserve"> en este supuesto a realizarlos nuevamente bajo su responsabilidad y sin costo adicional para </w:t>
      </w:r>
      <w:r w:rsidRPr="000043F9">
        <w:rPr>
          <w:rFonts w:ascii="Noto Sans" w:hAnsi="Noto Sans" w:cs="Noto Sans"/>
          <w:b/>
          <w:bCs/>
          <w:sz w:val="14"/>
          <w:szCs w:val="16"/>
        </w:rPr>
        <w:t>6.1</w:t>
      </w:r>
      <w:r w:rsidRPr="000043F9">
        <w:rPr>
          <w:rFonts w:ascii="Noto Sans" w:hAnsi="Noto Sans" w:cs="Noto Sans"/>
          <w:b/>
          <w:sz w:val="14"/>
          <w:szCs w:val="16"/>
        </w:rPr>
        <w:t xml:space="preserve"> “LA DEPENDENCIA O ENTIDAD”, </w:t>
      </w:r>
      <w:r w:rsidRPr="000043F9">
        <w:rPr>
          <w:rFonts w:ascii="Noto Sans" w:eastAsia="Calibri" w:hAnsi="Noto Sans" w:cs="Noto Sans"/>
          <w:sz w:val="14"/>
          <w:szCs w:val="16"/>
        </w:rPr>
        <w:t>sin perjuicio de la aplicación de las penas convencionales o deducciones al cobro correspondientes.</w:t>
      </w:r>
    </w:p>
    <w:p w14:paraId="3081C07F" w14:textId="77777777" w:rsidR="001D0863" w:rsidRPr="000043F9" w:rsidRDefault="001D0863" w:rsidP="001D0863">
      <w:pPr>
        <w:tabs>
          <w:tab w:val="left" w:pos="2340"/>
        </w:tabs>
        <w:jc w:val="both"/>
        <w:rPr>
          <w:rFonts w:ascii="Noto Sans" w:eastAsia="Calibri" w:hAnsi="Noto Sans" w:cs="Noto Sans"/>
          <w:sz w:val="14"/>
          <w:szCs w:val="16"/>
        </w:rPr>
      </w:pPr>
    </w:p>
    <w:p w14:paraId="7CC28A38" w14:textId="77777777" w:rsidR="001D0863" w:rsidRPr="000043F9" w:rsidRDefault="001D0863" w:rsidP="001D0863">
      <w:pPr>
        <w:tabs>
          <w:tab w:val="left" w:pos="2340"/>
        </w:tabs>
        <w:jc w:val="both"/>
        <w:rPr>
          <w:rFonts w:ascii="Noto Sans" w:hAnsi="Noto Sans" w:cs="Noto Sans"/>
          <w:sz w:val="14"/>
          <w:szCs w:val="16"/>
        </w:rPr>
      </w:pPr>
      <w:r w:rsidRPr="000043F9">
        <w:rPr>
          <w:rFonts w:ascii="Noto Sans" w:hAnsi="Noto Sans" w:cs="Noto Sans"/>
          <w:b/>
          <w:bCs/>
          <w:sz w:val="14"/>
          <w:szCs w:val="16"/>
        </w:rPr>
        <w:t>6.1</w:t>
      </w:r>
      <w:r w:rsidRPr="000043F9">
        <w:rPr>
          <w:rFonts w:ascii="Noto Sans" w:hAnsi="Noto Sans" w:cs="Noto Sans"/>
          <w:b/>
          <w:sz w:val="14"/>
          <w:szCs w:val="16"/>
        </w:rPr>
        <w:t xml:space="preserve"> “LA DEPENDENCIA O ENTIDAD”</w:t>
      </w:r>
      <w:r w:rsidRPr="000043F9">
        <w:rPr>
          <w:rFonts w:ascii="Noto Sans" w:hAnsi="Noto Sans" w:cs="Noto Sans"/>
          <w:sz w:val="14"/>
          <w:szCs w:val="16"/>
        </w:rPr>
        <w:t xml:space="preserve">, a través del </w:t>
      </w:r>
      <w:r w:rsidRPr="000043F9">
        <w:rPr>
          <w:rFonts w:ascii="Noto Sans" w:eastAsia="Calibri" w:hAnsi="Noto Sans" w:cs="Noto Sans"/>
          <w:sz w:val="14"/>
          <w:szCs w:val="16"/>
        </w:rPr>
        <w:t>administrador del contrato</w:t>
      </w:r>
      <w:r w:rsidRPr="000043F9">
        <w:rPr>
          <w:rFonts w:ascii="Noto Sans" w:hAnsi="Noto Sans" w:cs="Noto Sans"/>
          <w:sz w:val="14"/>
          <w:szCs w:val="16"/>
        </w:rPr>
        <w:t xml:space="preserve">, podrá aceptar los servicios que incumplan de manera parcial o deficiente las especificaciones establecidas en este contrato y en los anexos respectivos, </w:t>
      </w:r>
      <w:r w:rsidRPr="000043F9">
        <w:rPr>
          <w:rFonts w:ascii="Noto Sans" w:eastAsia="Calibri" w:hAnsi="Noto Sans" w:cs="Noto Sans"/>
          <w:sz w:val="14"/>
          <w:szCs w:val="16"/>
        </w:rPr>
        <w:t>sin perjuicio de la aplicación de las deducciones al pago que procedan, y reposición del servicio, cuando la naturaleza propia de éstos lo permita.</w:t>
      </w:r>
    </w:p>
    <w:p w14:paraId="4E3D8E7D" w14:textId="77777777" w:rsidR="001D0863" w:rsidRPr="000043F9" w:rsidRDefault="001D0863" w:rsidP="001D0863">
      <w:pPr>
        <w:jc w:val="both"/>
        <w:rPr>
          <w:rFonts w:ascii="Noto Sans" w:hAnsi="Noto Sans" w:cs="Noto Sans"/>
          <w:b/>
          <w:sz w:val="14"/>
          <w:szCs w:val="16"/>
          <w:lang w:eastAsia="es-MX"/>
        </w:rPr>
      </w:pPr>
    </w:p>
    <w:p w14:paraId="2A902CE6" w14:textId="77777777" w:rsidR="001D0863" w:rsidRPr="000043F9" w:rsidRDefault="001D0863" w:rsidP="001D0863">
      <w:pPr>
        <w:jc w:val="both"/>
        <w:rPr>
          <w:rFonts w:ascii="Noto Sans" w:hAnsi="Noto Sans" w:cs="Noto Sans"/>
          <w:sz w:val="14"/>
          <w:szCs w:val="16"/>
        </w:rPr>
      </w:pPr>
      <w:r w:rsidRPr="000043F9">
        <w:rPr>
          <w:rFonts w:ascii="Noto Sans" w:hAnsi="Noto Sans" w:cs="Noto Sans"/>
          <w:b/>
          <w:sz w:val="14"/>
          <w:szCs w:val="16"/>
        </w:rPr>
        <w:t>CUANDO SE REQUIERA LA APLICACIÓN DE DEDUCCIONES</w:t>
      </w:r>
    </w:p>
    <w:p w14:paraId="78174513" w14:textId="77777777" w:rsidR="001D0863" w:rsidRPr="000043F9" w:rsidRDefault="001D0863" w:rsidP="001D0863">
      <w:pPr>
        <w:jc w:val="both"/>
        <w:rPr>
          <w:rFonts w:ascii="Noto Sans" w:hAnsi="Noto Sans" w:cs="Noto Sans"/>
          <w:b/>
          <w:sz w:val="14"/>
          <w:szCs w:val="16"/>
          <w:lang w:eastAsia="es-MX"/>
        </w:rPr>
      </w:pPr>
    </w:p>
    <w:p w14:paraId="2FC1DBB8" w14:textId="77777777" w:rsidR="001D0863" w:rsidRPr="000043F9" w:rsidRDefault="001D0863" w:rsidP="001D0863">
      <w:pPr>
        <w:jc w:val="both"/>
        <w:rPr>
          <w:rFonts w:ascii="Noto Sans" w:hAnsi="Noto Sans" w:cs="Noto Sans"/>
          <w:sz w:val="14"/>
          <w:szCs w:val="16"/>
        </w:rPr>
      </w:pPr>
      <w:r w:rsidRPr="000043F9">
        <w:rPr>
          <w:rFonts w:ascii="Noto Sans" w:hAnsi="Noto Sans" w:cs="Noto Sans"/>
          <w:b/>
          <w:sz w:val="14"/>
          <w:szCs w:val="16"/>
        </w:rPr>
        <w:t>DÉCIMA TERCERA</w:t>
      </w:r>
      <w:r w:rsidRPr="000043F9">
        <w:rPr>
          <w:rFonts w:ascii="Noto Sans" w:hAnsi="Noto Sans" w:cs="Noto Sans"/>
          <w:b/>
          <w:sz w:val="14"/>
          <w:szCs w:val="16"/>
          <w:lang w:eastAsia="es-MX"/>
        </w:rPr>
        <w:t>. DEDUCCIONES</w:t>
      </w:r>
    </w:p>
    <w:p w14:paraId="3B16F863" w14:textId="77777777" w:rsidR="001D0863" w:rsidRPr="000043F9" w:rsidRDefault="001D0863" w:rsidP="001D0863">
      <w:pPr>
        <w:jc w:val="both"/>
        <w:rPr>
          <w:rFonts w:ascii="Noto Sans" w:hAnsi="Noto Sans" w:cs="Noto Sans"/>
          <w:b/>
          <w:sz w:val="14"/>
          <w:szCs w:val="16"/>
          <w:lang w:eastAsia="es-MX"/>
        </w:rPr>
      </w:pPr>
    </w:p>
    <w:p w14:paraId="7B43BFEF" w14:textId="77777777" w:rsidR="001D0863" w:rsidRPr="000043F9" w:rsidRDefault="001D0863" w:rsidP="001D0863">
      <w:pPr>
        <w:pStyle w:val="Textoindependiente"/>
        <w:tabs>
          <w:tab w:val="left" w:pos="2520"/>
        </w:tabs>
        <w:rPr>
          <w:rFonts w:ascii="Noto Sans" w:hAnsi="Noto Sans" w:cs="Noto Sans"/>
          <w:sz w:val="14"/>
          <w:szCs w:val="16"/>
        </w:rPr>
      </w:pPr>
      <w:r w:rsidRPr="000043F9">
        <w:rPr>
          <w:rFonts w:ascii="Noto Sans" w:hAnsi="Noto Sans" w:cs="Noto Sans"/>
          <w:b/>
          <w:bCs/>
          <w:sz w:val="14"/>
          <w:szCs w:val="16"/>
        </w:rPr>
        <w:t>6.1</w:t>
      </w:r>
      <w:r w:rsidRPr="000043F9">
        <w:rPr>
          <w:rFonts w:ascii="Noto Sans" w:hAnsi="Noto Sans" w:cs="Noto Sans"/>
          <w:b/>
          <w:sz w:val="14"/>
          <w:szCs w:val="16"/>
        </w:rPr>
        <w:t xml:space="preserve"> “LA DEPENDENCIA O ENTIDAD”</w:t>
      </w:r>
      <w:r w:rsidRPr="000043F9">
        <w:rPr>
          <w:rFonts w:ascii="Noto Sans" w:hAnsi="Noto Sans" w:cs="Noto Sans"/>
          <w:b/>
          <w:bCs/>
          <w:spacing w:val="-2"/>
          <w:sz w:val="14"/>
          <w:szCs w:val="16"/>
        </w:rPr>
        <w:t xml:space="preserve"> </w:t>
      </w:r>
      <w:r w:rsidRPr="000043F9">
        <w:rPr>
          <w:rFonts w:ascii="Noto Sans" w:hAnsi="Noto Sans" w:cs="Noto Sans"/>
          <w:bCs/>
          <w:spacing w:val="-2"/>
          <w:sz w:val="14"/>
          <w:szCs w:val="16"/>
        </w:rPr>
        <w:t xml:space="preserve">aplicará deducciones al pago por el </w:t>
      </w:r>
      <w:r w:rsidRPr="000043F9">
        <w:rPr>
          <w:rFonts w:ascii="Noto Sans" w:hAnsi="Noto Sans" w:cs="Noto Sans"/>
          <w:spacing w:val="-2"/>
          <w:sz w:val="14"/>
          <w:szCs w:val="16"/>
        </w:rPr>
        <w:t xml:space="preserve">incumplimiento parcial o deficiente, en que incurra </w:t>
      </w:r>
      <w:r w:rsidRPr="000043F9">
        <w:rPr>
          <w:rFonts w:ascii="Noto Sans" w:hAnsi="Noto Sans" w:cs="Noto Sans"/>
          <w:b/>
          <w:bCs/>
          <w:sz w:val="14"/>
          <w:szCs w:val="16"/>
        </w:rPr>
        <w:t>7.1</w:t>
      </w:r>
      <w:r w:rsidRPr="000043F9">
        <w:rPr>
          <w:rFonts w:ascii="Noto Sans" w:hAnsi="Noto Sans" w:cs="Noto Sans"/>
          <w:b/>
          <w:sz w:val="14"/>
          <w:szCs w:val="16"/>
        </w:rPr>
        <w:t xml:space="preserve"> “EL PROVEEDOR”</w:t>
      </w:r>
      <w:r w:rsidRPr="000043F9">
        <w:rPr>
          <w:rFonts w:ascii="Noto Sans" w:hAnsi="Noto Sans" w:cs="Noto Sans"/>
          <w:spacing w:val="-2"/>
          <w:sz w:val="14"/>
          <w:szCs w:val="16"/>
        </w:rPr>
        <w:t xml:space="preserve"> conforme a lo estipulado en las cláusulas del presente c</w:t>
      </w:r>
      <w:r w:rsidRPr="000043F9">
        <w:rPr>
          <w:rFonts w:ascii="Noto Sans" w:hAnsi="Noto Sans" w:cs="Noto Sans"/>
          <w:sz w:val="14"/>
          <w:szCs w:val="16"/>
        </w:rPr>
        <w:t>ontrato y sus anexos respectivos,</w:t>
      </w:r>
      <w:r w:rsidRPr="000043F9">
        <w:rPr>
          <w:rFonts w:ascii="Noto Sans" w:hAnsi="Noto Sans" w:cs="Noto Sans"/>
          <w:spacing w:val="-2"/>
          <w:sz w:val="14"/>
          <w:szCs w:val="16"/>
        </w:rPr>
        <w:t xml:space="preserve"> las cuales se calcularán por un EN CASO DE EXISTIR SÓLO UN PORCENTAJE </w:t>
      </w:r>
      <w:r w:rsidRPr="000043F9">
        <w:rPr>
          <w:rFonts w:ascii="Noto Sans" w:hAnsi="Noto Sans" w:cs="Noto Sans"/>
          <w:b/>
          <w:bCs/>
          <w:sz w:val="14"/>
          <w:szCs w:val="16"/>
        </w:rPr>
        <w:t>83</w:t>
      </w:r>
      <w:r w:rsidRPr="000043F9">
        <w:rPr>
          <w:rFonts w:ascii="Noto Sans" w:hAnsi="Noto Sans" w:cs="Noto Sans"/>
          <w:spacing w:val="-2"/>
          <w:sz w:val="14"/>
          <w:szCs w:val="16"/>
        </w:rPr>
        <w:t xml:space="preserve"> </w:t>
      </w:r>
      <w:r w:rsidRPr="000043F9">
        <w:rPr>
          <w:rFonts w:ascii="Noto Sans" w:hAnsi="Noto Sans" w:cs="Noto Sans"/>
          <w:spacing w:val="-2"/>
          <w:sz w:val="14"/>
          <w:szCs w:val="16"/>
          <w:u w:val="single"/>
        </w:rPr>
        <w:t>(</w:t>
      </w:r>
      <w:r w:rsidRPr="000043F9">
        <w:rPr>
          <w:rFonts w:ascii="Noto Sans" w:hAnsi="Noto Sans" w:cs="Noto Sans"/>
          <w:bCs/>
          <w:spacing w:val="-2"/>
          <w:sz w:val="14"/>
          <w:szCs w:val="16"/>
          <w:u w:val="single"/>
        </w:rPr>
        <w:t xml:space="preserve">SEÑALAR PORCENTAJE DE DEDUCTIVA) </w:t>
      </w:r>
      <w:r w:rsidRPr="000043F9">
        <w:rPr>
          <w:rFonts w:ascii="Noto Sans" w:hAnsi="Noto Sans" w:cs="Noto Sans"/>
          <w:bCs/>
          <w:spacing w:val="-2"/>
          <w:sz w:val="14"/>
          <w:szCs w:val="16"/>
        </w:rPr>
        <w:t xml:space="preserve">% </w:t>
      </w:r>
      <w:r w:rsidRPr="000043F9">
        <w:rPr>
          <w:rFonts w:ascii="Noto Sans" w:hAnsi="Noto Sans" w:cs="Noto Sans"/>
          <w:spacing w:val="-2"/>
          <w:sz w:val="14"/>
          <w:szCs w:val="16"/>
        </w:rPr>
        <w:t xml:space="preserve">sobre el monto de los servicios, EN CASO DE ESTABLECER POR DIVERSOS CONCEPTOS DEDUCTIVAS REMITIR AL ANEXO CORRESPONDIENTE, proporcionados en forma parcial o deficiente. Las cantidades a deducir se aplicarán en el CFDI o factura electrónica que </w:t>
      </w:r>
      <w:r w:rsidRPr="000043F9">
        <w:rPr>
          <w:rFonts w:ascii="Noto Sans" w:hAnsi="Noto Sans" w:cs="Noto Sans"/>
          <w:b/>
          <w:bCs/>
          <w:sz w:val="14"/>
          <w:szCs w:val="16"/>
        </w:rPr>
        <w:t>7.1</w:t>
      </w:r>
      <w:r w:rsidRPr="000043F9">
        <w:rPr>
          <w:rFonts w:ascii="Noto Sans" w:hAnsi="Noto Sans" w:cs="Noto Sans"/>
          <w:b/>
          <w:sz w:val="14"/>
          <w:szCs w:val="16"/>
        </w:rPr>
        <w:t xml:space="preserve"> “EL PROVEEDOR”</w:t>
      </w:r>
      <w:r w:rsidRPr="000043F9">
        <w:rPr>
          <w:rFonts w:ascii="Noto Sans" w:hAnsi="Noto Sans" w:cs="Noto Sans"/>
          <w:spacing w:val="-2"/>
          <w:sz w:val="14"/>
          <w:szCs w:val="16"/>
        </w:rPr>
        <w:t xml:space="preserve"> presente para su cobro, en el pago que se encuentre en trámite o bien en el siguiente pago.</w:t>
      </w:r>
    </w:p>
    <w:p w14:paraId="71272916" w14:textId="77777777" w:rsidR="001D0863" w:rsidRPr="000043F9" w:rsidRDefault="001D0863" w:rsidP="001D0863">
      <w:pPr>
        <w:pStyle w:val="Textoindependiente"/>
        <w:tabs>
          <w:tab w:val="left" w:pos="2520"/>
        </w:tabs>
        <w:rPr>
          <w:rFonts w:ascii="Noto Sans" w:hAnsi="Noto Sans" w:cs="Noto Sans"/>
          <w:sz w:val="14"/>
          <w:szCs w:val="16"/>
        </w:rPr>
      </w:pPr>
      <w:r w:rsidRPr="000043F9">
        <w:rPr>
          <w:rFonts w:ascii="Noto Sans" w:hAnsi="Noto Sans" w:cs="Noto Sans"/>
          <w:spacing w:val="-2"/>
          <w:sz w:val="14"/>
          <w:szCs w:val="16"/>
        </w:rPr>
        <w:t xml:space="preserve">De no existir pagos pendientes, se requerirá a </w:t>
      </w:r>
      <w:r w:rsidRPr="000043F9">
        <w:rPr>
          <w:rFonts w:ascii="Noto Sans" w:hAnsi="Noto Sans" w:cs="Noto Sans"/>
          <w:b/>
          <w:bCs/>
          <w:sz w:val="14"/>
          <w:szCs w:val="16"/>
        </w:rPr>
        <w:t>7.1</w:t>
      </w:r>
      <w:r w:rsidRPr="000043F9">
        <w:rPr>
          <w:rFonts w:ascii="Noto Sans" w:hAnsi="Noto Sans" w:cs="Noto Sans"/>
          <w:b/>
          <w:sz w:val="14"/>
          <w:szCs w:val="16"/>
        </w:rPr>
        <w:t xml:space="preserve"> “EL PROVEEDOR”</w:t>
      </w:r>
      <w:r w:rsidRPr="000043F9">
        <w:rPr>
          <w:rFonts w:ascii="Noto Sans" w:hAnsi="Noto Sans" w:cs="Noto Sans"/>
          <w:spacing w:val="-2"/>
          <w:sz w:val="14"/>
          <w:szCs w:val="16"/>
        </w:rPr>
        <w:t xml:space="preserve"> que realice el pago de la deductiva a través del esquema e5cinco Pago Electrónico de Derechos, Productos y Aprovechamientos (</w:t>
      </w:r>
      <w:proofErr w:type="spellStart"/>
      <w:r w:rsidRPr="000043F9">
        <w:rPr>
          <w:rFonts w:ascii="Noto Sans" w:hAnsi="Noto Sans" w:cs="Noto Sans"/>
          <w:spacing w:val="-2"/>
          <w:sz w:val="14"/>
          <w:szCs w:val="16"/>
        </w:rPr>
        <w:t>DPA´s</w:t>
      </w:r>
      <w:proofErr w:type="spellEnd"/>
      <w:r w:rsidRPr="000043F9">
        <w:rPr>
          <w:rFonts w:ascii="Noto Sans" w:hAnsi="Noto Sans" w:cs="Noto Sans"/>
          <w:spacing w:val="-2"/>
          <w:sz w:val="14"/>
          <w:szCs w:val="16"/>
        </w:rPr>
        <w:t>), a favor de la Tesorería de la Federación, o de la Entidad. En caso de negativa se procederá a hacer efectiva la garantía de cumplimiento del contrato.</w:t>
      </w:r>
    </w:p>
    <w:p w14:paraId="0660152D" w14:textId="77777777" w:rsidR="001D0863" w:rsidRPr="000043F9" w:rsidRDefault="001D0863" w:rsidP="001D0863">
      <w:pPr>
        <w:jc w:val="both"/>
        <w:rPr>
          <w:rFonts w:ascii="Noto Sans" w:hAnsi="Noto Sans" w:cs="Noto Sans"/>
          <w:spacing w:val="-2"/>
          <w:sz w:val="14"/>
          <w:szCs w:val="16"/>
        </w:rPr>
      </w:pPr>
    </w:p>
    <w:p w14:paraId="2F190D48" w14:textId="77777777" w:rsidR="001D0863" w:rsidRPr="000043F9" w:rsidRDefault="001D0863" w:rsidP="001D0863">
      <w:pPr>
        <w:pStyle w:val="Textoindependiente"/>
        <w:tabs>
          <w:tab w:val="left" w:pos="2520"/>
        </w:tabs>
        <w:rPr>
          <w:rFonts w:ascii="Noto Sans" w:hAnsi="Noto Sans" w:cs="Noto Sans"/>
          <w:sz w:val="14"/>
          <w:szCs w:val="16"/>
        </w:rPr>
      </w:pPr>
      <w:r w:rsidRPr="000043F9">
        <w:rPr>
          <w:rFonts w:ascii="Noto Sans" w:hAnsi="Noto Sans" w:cs="Noto Sans"/>
          <w:bCs/>
          <w:spacing w:val="-2"/>
          <w:sz w:val="14"/>
          <w:szCs w:val="16"/>
        </w:rPr>
        <w:t>Las deducciones económicas se aplicarán sobre la cantidad indicada sin incluir impuestos.</w:t>
      </w:r>
    </w:p>
    <w:p w14:paraId="6F1F43E4" w14:textId="77777777" w:rsidR="001D0863" w:rsidRPr="000043F9" w:rsidRDefault="001D0863" w:rsidP="001D0863">
      <w:pPr>
        <w:pStyle w:val="Textoindependiente"/>
        <w:tabs>
          <w:tab w:val="left" w:pos="2520"/>
        </w:tabs>
        <w:rPr>
          <w:rFonts w:ascii="Noto Sans" w:hAnsi="Noto Sans" w:cs="Noto Sans"/>
          <w:sz w:val="14"/>
          <w:szCs w:val="16"/>
        </w:rPr>
      </w:pPr>
      <w:r w:rsidRPr="000043F9">
        <w:rPr>
          <w:rFonts w:ascii="Noto Sans" w:hAnsi="Noto Sans" w:cs="Noto Sans"/>
          <w:bCs/>
          <w:spacing w:val="-2"/>
          <w:sz w:val="14"/>
          <w:szCs w:val="16"/>
        </w:rPr>
        <w:t xml:space="preserve">La notificación y cálculo de las deducciones correspondientes las realizará el </w:t>
      </w:r>
      <w:r w:rsidRPr="000043F9">
        <w:rPr>
          <w:rFonts w:ascii="Noto Sans" w:eastAsia="Calibri" w:hAnsi="Noto Sans" w:cs="Noto Sans"/>
          <w:sz w:val="14"/>
          <w:szCs w:val="16"/>
          <w:lang w:eastAsia="en-US"/>
        </w:rPr>
        <w:t>administrador del contrato</w:t>
      </w:r>
      <w:r w:rsidRPr="000043F9">
        <w:rPr>
          <w:rFonts w:ascii="Noto Sans" w:hAnsi="Noto Sans" w:cs="Noto Sans"/>
          <w:bCs/>
          <w:spacing w:val="-2"/>
          <w:sz w:val="14"/>
          <w:szCs w:val="16"/>
        </w:rPr>
        <w:t xml:space="preserve"> de </w:t>
      </w:r>
      <w:r w:rsidRPr="000043F9">
        <w:rPr>
          <w:rFonts w:ascii="Noto Sans" w:hAnsi="Noto Sans" w:cs="Noto Sans"/>
          <w:b/>
          <w:bCs/>
          <w:sz w:val="14"/>
          <w:szCs w:val="16"/>
        </w:rPr>
        <w:t>6.1</w:t>
      </w:r>
      <w:r w:rsidRPr="000043F9">
        <w:rPr>
          <w:rFonts w:ascii="Noto Sans" w:hAnsi="Noto Sans" w:cs="Noto Sans"/>
          <w:b/>
          <w:sz w:val="14"/>
          <w:szCs w:val="16"/>
        </w:rPr>
        <w:t xml:space="preserve"> “LA DEPENDENCIA O ENTIDAD”</w:t>
      </w:r>
      <w:r w:rsidRPr="000043F9">
        <w:rPr>
          <w:rFonts w:ascii="Noto Sans" w:hAnsi="Noto Sans" w:cs="Noto Sans"/>
          <w:bCs/>
          <w:spacing w:val="-2"/>
          <w:sz w:val="14"/>
          <w:szCs w:val="16"/>
        </w:rPr>
        <w:t xml:space="preserve">, por escrito o vía correo electrónico, dentro de los </w:t>
      </w:r>
      <w:proofErr w:type="gramStart"/>
      <w:r w:rsidRPr="000043F9">
        <w:rPr>
          <w:rFonts w:ascii="Noto Sans" w:hAnsi="Noto Sans" w:cs="Noto Sans"/>
          <w:bCs/>
          <w:spacing w:val="-2"/>
          <w:sz w:val="14"/>
          <w:szCs w:val="16"/>
          <w:u w:val="single"/>
        </w:rPr>
        <w:t>_(</w:t>
      </w:r>
      <w:proofErr w:type="gramEnd"/>
      <w:r w:rsidRPr="000043F9">
        <w:rPr>
          <w:rFonts w:ascii="Noto Sans" w:hAnsi="Noto Sans" w:cs="Noto Sans"/>
          <w:bCs/>
          <w:spacing w:val="-2"/>
          <w:sz w:val="14"/>
          <w:szCs w:val="16"/>
          <w:u w:val="single"/>
        </w:rPr>
        <w:t>días)_____</w:t>
      </w:r>
      <w:r w:rsidRPr="000043F9">
        <w:rPr>
          <w:rFonts w:ascii="Noto Sans" w:hAnsi="Noto Sans" w:cs="Noto Sans"/>
          <w:bCs/>
          <w:spacing w:val="-2"/>
          <w:sz w:val="14"/>
          <w:szCs w:val="16"/>
        </w:rPr>
        <w:t xml:space="preserve"> posteriores al incumplimiento parcial o deficiente.</w:t>
      </w:r>
    </w:p>
    <w:p w14:paraId="1D7C7FA3" w14:textId="77777777" w:rsidR="001D0863" w:rsidRPr="000043F9" w:rsidRDefault="001D0863" w:rsidP="001D0863">
      <w:pPr>
        <w:jc w:val="both"/>
        <w:rPr>
          <w:rFonts w:ascii="Noto Sans" w:hAnsi="Noto Sans" w:cs="Noto Sans"/>
          <w:sz w:val="14"/>
          <w:szCs w:val="16"/>
        </w:rPr>
      </w:pPr>
      <w:r w:rsidRPr="000043F9">
        <w:rPr>
          <w:rFonts w:ascii="Noto Sans" w:hAnsi="Noto Sans" w:cs="Noto Sans"/>
          <w:b/>
          <w:sz w:val="14"/>
          <w:szCs w:val="16"/>
        </w:rPr>
        <w:t>DÉCIMA CUARTA</w:t>
      </w:r>
      <w:r w:rsidRPr="000043F9">
        <w:rPr>
          <w:rFonts w:ascii="Noto Sans" w:hAnsi="Noto Sans" w:cs="Noto Sans"/>
          <w:b/>
          <w:sz w:val="14"/>
          <w:szCs w:val="16"/>
          <w:lang w:eastAsia="es-MX"/>
        </w:rPr>
        <w:t>. PENAS CONVENCIONALES</w:t>
      </w:r>
    </w:p>
    <w:p w14:paraId="4C3942CB" w14:textId="77777777" w:rsidR="001D0863" w:rsidRPr="000043F9" w:rsidRDefault="001D0863" w:rsidP="001D0863">
      <w:pPr>
        <w:autoSpaceDE w:val="0"/>
        <w:jc w:val="both"/>
        <w:rPr>
          <w:rFonts w:ascii="Noto Sans" w:hAnsi="Noto Sans" w:cs="Noto Sans"/>
          <w:b/>
          <w:sz w:val="14"/>
          <w:szCs w:val="16"/>
          <w:lang w:eastAsia="es-MX"/>
        </w:rPr>
      </w:pPr>
    </w:p>
    <w:p w14:paraId="4BC43086" w14:textId="77777777" w:rsidR="001D0863" w:rsidRPr="000043F9" w:rsidRDefault="001D0863" w:rsidP="001D0863">
      <w:pPr>
        <w:jc w:val="both"/>
        <w:rPr>
          <w:rFonts w:ascii="Noto Sans" w:hAnsi="Noto Sans" w:cs="Noto Sans"/>
          <w:sz w:val="14"/>
          <w:szCs w:val="16"/>
        </w:rPr>
      </w:pPr>
      <w:r w:rsidRPr="000043F9">
        <w:rPr>
          <w:rFonts w:ascii="Noto Sans" w:hAnsi="Noto Sans" w:cs="Noto Sans"/>
          <w:sz w:val="14"/>
          <w:szCs w:val="16"/>
        </w:rPr>
        <w:t xml:space="preserve">En caso </w:t>
      </w:r>
      <w:r w:rsidRPr="000043F9">
        <w:rPr>
          <w:rFonts w:ascii="Noto Sans" w:hAnsi="Noto Sans" w:cs="Noto Sans"/>
          <w:bCs/>
          <w:spacing w:val="-2"/>
          <w:sz w:val="14"/>
          <w:szCs w:val="16"/>
        </w:rPr>
        <w:t xml:space="preserve">que </w:t>
      </w:r>
      <w:r w:rsidRPr="000043F9">
        <w:rPr>
          <w:rFonts w:ascii="Noto Sans" w:hAnsi="Noto Sans" w:cs="Noto Sans"/>
          <w:b/>
          <w:bCs/>
          <w:sz w:val="14"/>
          <w:szCs w:val="16"/>
        </w:rPr>
        <w:t>7.1</w:t>
      </w:r>
      <w:r w:rsidRPr="000043F9">
        <w:rPr>
          <w:rFonts w:ascii="Noto Sans" w:hAnsi="Noto Sans" w:cs="Noto Sans"/>
          <w:b/>
          <w:sz w:val="14"/>
          <w:szCs w:val="16"/>
        </w:rPr>
        <w:t xml:space="preserve"> “EL PROVEEDOR” </w:t>
      </w:r>
      <w:r w:rsidRPr="000043F9">
        <w:rPr>
          <w:rFonts w:ascii="Noto Sans" w:hAnsi="Noto Sans" w:cs="Noto Sans"/>
          <w:bCs/>
          <w:spacing w:val="-2"/>
          <w:sz w:val="14"/>
          <w:szCs w:val="16"/>
        </w:rPr>
        <w:t xml:space="preserve">incurra en </w:t>
      </w:r>
      <w:r w:rsidRPr="000043F9">
        <w:rPr>
          <w:rFonts w:ascii="Noto Sans" w:hAnsi="Noto Sans" w:cs="Noto Sans"/>
          <w:sz w:val="14"/>
          <w:szCs w:val="16"/>
        </w:rPr>
        <w:t>atraso en el cumplimiento conforme a lo pactado</w:t>
      </w:r>
      <w:r w:rsidRPr="000043F9">
        <w:rPr>
          <w:rFonts w:ascii="Noto Sans" w:hAnsi="Noto Sans" w:cs="Noto Sans"/>
          <w:bCs/>
          <w:spacing w:val="-2"/>
          <w:sz w:val="14"/>
          <w:szCs w:val="16"/>
        </w:rPr>
        <w:t xml:space="preserve"> </w:t>
      </w:r>
      <w:r w:rsidRPr="000043F9">
        <w:rPr>
          <w:rFonts w:ascii="Noto Sans" w:hAnsi="Noto Sans" w:cs="Noto Sans"/>
          <w:sz w:val="14"/>
          <w:szCs w:val="16"/>
        </w:rPr>
        <w:t>para la prestación de los servicios, objeto del</w:t>
      </w:r>
      <w:r w:rsidRPr="000043F9">
        <w:rPr>
          <w:rFonts w:ascii="Noto Sans" w:hAnsi="Noto Sans" w:cs="Noto Sans"/>
          <w:bCs/>
          <w:spacing w:val="-2"/>
          <w:sz w:val="14"/>
          <w:szCs w:val="16"/>
        </w:rPr>
        <w:t xml:space="preserve"> presente contrato, conforme a lo establecido en el Anexo (No.___) parte integral del presente contrato, </w:t>
      </w:r>
      <w:r w:rsidRPr="000043F9">
        <w:rPr>
          <w:rFonts w:ascii="Noto Sans" w:hAnsi="Noto Sans" w:cs="Noto Sans"/>
          <w:b/>
          <w:bCs/>
          <w:sz w:val="14"/>
          <w:szCs w:val="16"/>
        </w:rPr>
        <w:t>6.1</w:t>
      </w:r>
      <w:r w:rsidRPr="000043F9">
        <w:rPr>
          <w:rFonts w:ascii="Noto Sans" w:hAnsi="Noto Sans" w:cs="Noto Sans"/>
          <w:b/>
          <w:sz w:val="14"/>
          <w:szCs w:val="16"/>
        </w:rPr>
        <w:t xml:space="preserve"> “LA DEPENDENCIA O ENTIDAD”</w:t>
      </w:r>
      <w:r w:rsidRPr="000043F9">
        <w:rPr>
          <w:rFonts w:ascii="Noto Sans" w:hAnsi="Noto Sans" w:cs="Noto Sans"/>
          <w:bCs/>
          <w:spacing w:val="-2"/>
          <w:sz w:val="14"/>
          <w:szCs w:val="16"/>
        </w:rPr>
        <w:t xml:space="preserve"> por conducto del </w:t>
      </w:r>
      <w:r w:rsidRPr="000043F9">
        <w:rPr>
          <w:rFonts w:ascii="Noto Sans" w:eastAsia="Calibri" w:hAnsi="Noto Sans" w:cs="Noto Sans"/>
          <w:sz w:val="14"/>
          <w:szCs w:val="16"/>
        </w:rPr>
        <w:t>administrador del contrato</w:t>
      </w:r>
      <w:r w:rsidRPr="000043F9">
        <w:rPr>
          <w:rFonts w:ascii="Noto Sans" w:hAnsi="Noto Sans" w:cs="Noto Sans"/>
          <w:bCs/>
          <w:spacing w:val="-2"/>
          <w:sz w:val="14"/>
          <w:szCs w:val="16"/>
        </w:rPr>
        <w:t xml:space="preserve"> aplicará la pena convencional equivalente al </w:t>
      </w:r>
      <w:r w:rsidRPr="000043F9">
        <w:rPr>
          <w:rFonts w:ascii="Noto Sans" w:hAnsi="Noto Sans" w:cs="Noto Sans"/>
          <w:b/>
          <w:bCs/>
          <w:sz w:val="14"/>
          <w:szCs w:val="16"/>
        </w:rPr>
        <w:t>84</w:t>
      </w:r>
      <w:r w:rsidRPr="000043F9">
        <w:rPr>
          <w:rFonts w:ascii="Noto Sans" w:hAnsi="Noto Sans" w:cs="Noto Sans"/>
          <w:bCs/>
          <w:spacing w:val="-2"/>
          <w:sz w:val="14"/>
          <w:szCs w:val="16"/>
        </w:rPr>
        <w:t xml:space="preserve"> </w:t>
      </w:r>
      <w:r w:rsidRPr="000043F9">
        <w:rPr>
          <w:rFonts w:ascii="Noto Sans" w:hAnsi="Noto Sans" w:cs="Noto Sans"/>
          <w:bCs/>
          <w:spacing w:val="-2"/>
          <w:sz w:val="14"/>
          <w:szCs w:val="16"/>
          <w:u w:val="single"/>
        </w:rPr>
        <w:t>(COLOCAR PORCENTAJE DE PENA CONVENCIONAL</w:t>
      </w:r>
      <w:r w:rsidRPr="000043F9">
        <w:rPr>
          <w:rFonts w:ascii="Noto Sans" w:hAnsi="Noto Sans" w:cs="Noto Sans"/>
          <w:bCs/>
          <w:spacing w:val="-2"/>
          <w:sz w:val="14"/>
          <w:szCs w:val="16"/>
        </w:rPr>
        <w:t>)</w:t>
      </w:r>
      <w:r w:rsidRPr="000043F9">
        <w:rPr>
          <w:rFonts w:ascii="Noto Sans" w:hAnsi="Noto Sans" w:cs="Noto Sans"/>
          <w:b/>
          <w:bCs/>
          <w:spacing w:val="-2"/>
          <w:sz w:val="14"/>
          <w:szCs w:val="16"/>
        </w:rPr>
        <w:t>%</w:t>
      </w:r>
      <w:r w:rsidRPr="000043F9">
        <w:rPr>
          <w:rFonts w:ascii="Noto Sans" w:hAnsi="Noto Sans" w:cs="Noto Sans"/>
          <w:sz w:val="14"/>
          <w:szCs w:val="16"/>
        </w:rPr>
        <w:t xml:space="preserve">, </w:t>
      </w:r>
      <w:r w:rsidRPr="000043F9">
        <w:rPr>
          <w:rFonts w:ascii="Noto Sans" w:hAnsi="Noto Sans" w:cs="Noto Sans"/>
          <w:spacing w:val="-2"/>
          <w:sz w:val="14"/>
          <w:szCs w:val="16"/>
        </w:rPr>
        <w:t xml:space="preserve">EN CASO DE EXISTIR SÓLO UN PORCENTAJE O ESTABLECER DIVERSOS PORCENTAJES REMITIR AL ANEXO CORRESPONDIENTE </w:t>
      </w:r>
      <w:r w:rsidRPr="000043F9">
        <w:rPr>
          <w:rFonts w:ascii="Noto Sans" w:hAnsi="Noto Sans" w:cs="Noto Sans"/>
          <w:b/>
          <w:bCs/>
          <w:sz w:val="14"/>
          <w:szCs w:val="16"/>
        </w:rPr>
        <w:t xml:space="preserve"> 85</w:t>
      </w:r>
      <w:r w:rsidRPr="000043F9">
        <w:rPr>
          <w:rFonts w:ascii="Noto Sans" w:hAnsi="Noto Sans" w:cs="Noto Sans"/>
          <w:bCs/>
          <w:spacing w:val="-2"/>
          <w:sz w:val="14"/>
          <w:szCs w:val="16"/>
        </w:rPr>
        <w:t xml:space="preserve">por cada </w:t>
      </w:r>
      <w:r w:rsidRPr="000043F9">
        <w:rPr>
          <w:rFonts w:ascii="Noto Sans" w:hAnsi="Noto Sans" w:cs="Noto Sans"/>
          <w:b/>
          <w:bCs/>
          <w:spacing w:val="-2"/>
          <w:sz w:val="14"/>
          <w:szCs w:val="16"/>
          <w:u w:val="single"/>
        </w:rPr>
        <w:t>(calcular periodicidad de pena)</w:t>
      </w:r>
      <w:r w:rsidRPr="000043F9">
        <w:rPr>
          <w:rFonts w:ascii="Noto Sans" w:hAnsi="Noto Sans" w:cs="Noto Sans"/>
          <w:bCs/>
          <w:spacing w:val="-2"/>
          <w:sz w:val="14"/>
          <w:szCs w:val="16"/>
        </w:rPr>
        <w:t xml:space="preserve"> de atraso sobre la parte de los servicios no prestados, de conformidad con </w:t>
      </w:r>
      <w:r w:rsidRPr="000043F9">
        <w:rPr>
          <w:rFonts w:ascii="Noto Sans" w:hAnsi="Noto Sans" w:cs="Noto Sans"/>
          <w:sz w:val="14"/>
          <w:szCs w:val="16"/>
        </w:rPr>
        <w:t>este instrumento legal</w:t>
      </w:r>
      <w:r w:rsidRPr="000043F9">
        <w:rPr>
          <w:rFonts w:ascii="Noto Sans" w:hAnsi="Noto Sans" w:cs="Noto Sans"/>
          <w:bCs/>
          <w:spacing w:val="-2"/>
          <w:sz w:val="14"/>
          <w:szCs w:val="16"/>
        </w:rPr>
        <w:t xml:space="preserve"> </w:t>
      </w:r>
      <w:r w:rsidRPr="000043F9">
        <w:rPr>
          <w:rFonts w:ascii="Noto Sans" w:hAnsi="Noto Sans" w:cs="Noto Sans"/>
          <w:sz w:val="14"/>
          <w:szCs w:val="16"/>
        </w:rPr>
        <w:t>y sus respectivos anexos.</w:t>
      </w:r>
    </w:p>
    <w:p w14:paraId="40866929" w14:textId="77777777" w:rsidR="001D0863" w:rsidRPr="000043F9" w:rsidRDefault="001D0863" w:rsidP="001D0863">
      <w:pPr>
        <w:jc w:val="both"/>
        <w:rPr>
          <w:rFonts w:ascii="Noto Sans" w:hAnsi="Noto Sans" w:cs="Noto Sans"/>
          <w:bCs/>
          <w:spacing w:val="-2"/>
          <w:sz w:val="14"/>
          <w:szCs w:val="16"/>
        </w:rPr>
      </w:pPr>
    </w:p>
    <w:p w14:paraId="7F7D139F" w14:textId="77777777" w:rsidR="001D0863" w:rsidRPr="000043F9" w:rsidRDefault="001D0863" w:rsidP="001D0863">
      <w:pPr>
        <w:ind w:right="51"/>
        <w:jc w:val="both"/>
        <w:rPr>
          <w:rFonts w:ascii="Noto Sans" w:hAnsi="Noto Sans" w:cs="Noto Sans"/>
          <w:sz w:val="14"/>
          <w:szCs w:val="16"/>
        </w:rPr>
      </w:pPr>
      <w:r w:rsidRPr="000043F9">
        <w:rPr>
          <w:rFonts w:ascii="Noto Sans" w:hAnsi="Noto Sans" w:cs="Noto Sans"/>
          <w:sz w:val="14"/>
          <w:szCs w:val="16"/>
        </w:rPr>
        <w:t xml:space="preserve">El Administrador del contrato, notificará a </w:t>
      </w:r>
      <w:r w:rsidRPr="000043F9">
        <w:rPr>
          <w:rFonts w:ascii="Noto Sans" w:hAnsi="Noto Sans" w:cs="Noto Sans"/>
          <w:b/>
          <w:bCs/>
          <w:sz w:val="14"/>
          <w:szCs w:val="16"/>
        </w:rPr>
        <w:t>7.1</w:t>
      </w:r>
      <w:r w:rsidRPr="000043F9">
        <w:rPr>
          <w:rFonts w:ascii="Noto Sans" w:hAnsi="Noto Sans" w:cs="Noto Sans"/>
          <w:b/>
          <w:sz w:val="14"/>
          <w:szCs w:val="16"/>
        </w:rPr>
        <w:t xml:space="preserve"> “EL PROVEEDOR”</w:t>
      </w:r>
      <w:r w:rsidRPr="000043F9">
        <w:rPr>
          <w:rFonts w:ascii="Noto Sans" w:hAnsi="Noto Sans" w:cs="Noto Sans"/>
          <w:sz w:val="14"/>
          <w:szCs w:val="16"/>
        </w:rPr>
        <w:t xml:space="preserve"> por escrito o vía correo electrónico el cálculo de la pena convencional, </w:t>
      </w:r>
      <w:r w:rsidRPr="000043F9">
        <w:rPr>
          <w:rFonts w:ascii="Noto Sans" w:hAnsi="Noto Sans" w:cs="Noto Sans"/>
          <w:bCs/>
          <w:spacing w:val="-2"/>
          <w:sz w:val="14"/>
          <w:szCs w:val="16"/>
        </w:rPr>
        <w:t xml:space="preserve">dentro de los </w:t>
      </w:r>
      <w:proofErr w:type="gramStart"/>
      <w:r w:rsidRPr="000043F9">
        <w:rPr>
          <w:rFonts w:ascii="Noto Sans" w:hAnsi="Noto Sans" w:cs="Noto Sans"/>
          <w:bCs/>
          <w:spacing w:val="-2"/>
          <w:sz w:val="14"/>
          <w:szCs w:val="16"/>
          <w:u w:val="single"/>
        </w:rPr>
        <w:t>_(</w:t>
      </w:r>
      <w:proofErr w:type="gramEnd"/>
      <w:r w:rsidRPr="000043F9">
        <w:rPr>
          <w:rFonts w:ascii="Noto Sans" w:hAnsi="Noto Sans" w:cs="Noto Sans"/>
          <w:bCs/>
          <w:spacing w:val="-2"/>
          <w:sz w:val="14"/>
          <w:szCs w:val="16"/>
          <w:u w:val="single"/>
        </w:rPr>
        <w:t>días)_____</w:t>
      </w:r>
      <w:r w:rsidRPr="000043F9">
        <w:rPr>
          <w:rFonts w:ascii="Noto Sans" w:hAnsi="Noto Sans" w:cs="Noto Sans"/>
          <w:bCs/>
          <w:spacing w:val="-2"/>
          <w:sz w:val="14"/>
          <w:szCs w:val="16"/>
        </w:rPr>
        <w:t xml:space="preserve"> posteriores al atraso en el cumplimiento de la obligación de que se trate.</w:t>
      </w:r>
    </w:p>
    <w:p w14:paraId="7C66B0C5" w14:textId="77777777" w:rsidR="001D0863" w:rsidRPr="000043F9" w:rsidRDefault="001D0863" w:rsidP="001D0863">
      <w:pPr>
        <w:jc w:val="both"/>
        <w:rPr>
          <w:rFonts w:ascii="Noto Sans" w:hAnsi="Noto Sans" w:cs="Noto Sans"/>
          <w:sz w:val="14"/>
          <w:szCs w:val="16"/>
        </w:rPr>
      </w:pPr>
    </w:p>
    <w:p w14:paraId="0A987912" w14:textId="77777777" w:rsidR="001D0863" w:rsidRPr="000043F9" w:rsidRDefault="001D0863" w:rsidP="001D0863">
      <w:pPr>
        <w:tabs>
          <w:tab w:val="left" w:pos="708"/>
        </w:tabs>
        <w:jc w:val="both"/>
        <w:rPr>
          <w:rFonts w:ascii="Noto Sans" w:hAnsi="Noto Sans" w:cs="Noto Sans"/>
          <w:sz w:val="14"/>
          <w:szCs w:val="16"/>
        </w:rPr>
      </w:pPr>
      <w:r w:rsidRPr="000043F9">
        <w:rPr>
          <w:rFonts w:ascii="Noto Sans" w:hAnsi="Noto Sans" w:cs="Noto Sans"/>
          <w:sz w:val="14"/>
          <w:szCs w:val="16"/>
        </w:rPr>
        <w:t xml:space="preserve">El pago de los servicios quedará condicionado, proporcionalmente, al pago que </w:t>
      </w:r>
      <w:r w:rsidRPr="000043F9">
        <w:rPr>
          <w:rFonts w:ascii="Noto Sans" w:hAnsi="Noto Sans" w:cs="Noto Sans"/>
          <w:b/>
          <w:bCs/>
          <w:sz w:val="14"/>
          <w:szCs w:val="16"/>
        </w:rPr>
        <w:t>7.1</w:t>
      </w:r>
      <w:r w:rsidRPr="000043F9">
        <w:rPr>
          <w:rFonts w:ascii="Noto Sans" w:hAnsi="Noto Sans" w:cs="Noto Sans"/>
          <w:b/>
          <w:sz w:val="14"/>
          <w:szCs w:val="16"/>
        </w:rPr>
        <w:t xml:space="preserve"> “EL PROVEEDOR” </w:t>
      </w:r>
      <w:r w:rsidRPr="000043F9">
        <w:rPr>
          <w:rFonts w:ascii="Noto Sans" w:hAnsi="Noto Sans" w:cs="Noto Sans"/>
          <w:sz w:val="14"/>
          <w:szCs w:val="16"/>
        </w:rPr>
        <w:t>deba efectuar por concepto de penas convencionales por atraso; en el supuesto que el contrato sea rescindido en términos de lo previsto en la CLÁUSULA VIGÉSIMA CUARTA DE RESCISIÓN, no procederá el cobro de dichas penas ni la contabilización de las mismas al hacer efectiva la garantía de cumplimiento del contrato.</w:t>
      </w:r>
    </w:p>
    <w:p w14:paraId="166952A0" w14:textId="77777777" w:rsidR="001D0863" w:rsidRPr="000043F9" w:rsidRDefault="001D0863" w:rsidP="001D0863">
      <w:pPr>
        <w:jc w:val="both"/>
        <w:rPr>
          <w:rFonts w:ascii="Noto Sans" w:hAnsi="Noto Sans" w:cs="Noto Sans"/>
          <w:sz w:val="14"/>
          <w:szCs w:val="16"/>
        </w:rPr>
      </w:pPr>
    </w:p>
    <w:p w14:paraId="6193889C" w14:textId="77777777" w:rsidR="001D0863" w:rsidRPr="000043F9" w:rsidRDefault="001D0863" w:rsidP="001D0863">
      <w:pPr>
        <w:tabs>
          <w:tab w:val="left" w:pos="708"/>
        </w:tabs>
        <w:jc w:val="both"/>
        <w:rPr>
          <w:rFonts w:ascii="Noto Sans" w:hAnsi="Noto Sans" w:cs="Noto Sans"/>
          <w:sz w:val="14"/>
          <w:szCs w:val="16"/>
        </w:rPr>
      </w:pPr>
      <w:r w:rsidRPr="000043F9">
        <w:rPr>
          <w:rFonts w:ascii="Noto Sans" w:hAnsi="Noto Sans" w:cs="Noto Sans"/>
          <w:sz w:val="14"/>
          <w:szCs w:val="16"/>
        </w:rPr>
        <w:t xml:space="preserve">El pago de la pena podrá efectuarse </w:t>
      </w:r>
      <w:r w:rsidRPr="000043F9">
        <w:rPr>
          <w:rFonts w:ascii="Noto Sans" w:hAnsi="Noto Sans" w:cs="Noto Sans"/>
          <w:bCs/>
          <w:spacing w:val="-2"/>
          <w:sz w:val="14"/>
          <w:szCs w:val="16"/>
        </w:rPr>
        <w:t>a través del esquema e5cinco</w:t>
      </w:r>
      <w:r w:rsidRPr="000043F9">
        <w:rPr>
          <w:rFonts w:ascii="Noto Sans" w:hAnsi="Noto Sans" w:cs="Noto Sans"/>
          <w:spacing w:val="-2"/>
          <w:sz w:val="14"/>
          <w:szCs w:val="16"/>
        </w:rPr>
        <w:t xml:space="preserve"> Pago Electrónico de Derechos, Productos y Aprovechamientos (</w:t>
      </w:r>
      <w:proofErr w:type="spellStart"/>
      <w:r w:rsidRPr="000043F9">
        <w:rPr>
          <w:rFonts w:ascii="Noto Sans" w:hAnsi="Noto Sans" w:cs="Noto Sans"/>
          <w:spacing w:val="-2"/>
          <w:sz w:val="14"/>
          <w:szCs w:val="16"/>
        </w:rPr>
        <w:t>DPA´s</w:t>
      </w:r>
      <w:proofErr w:type="spellEnd"/>
      <w:r w:rsidRPr="000043F9">
        <w:rPr>
          <w:rFonts w:ascii="Noto Sans" w:hAnsi="Noto Sans" w:cs="Noto Sans"/>
          <w:spacing w:val="-2"/>
          <w:sz w:val="14"/>
          <w:szCs w:val="16"/>
        </w:rPr>
        <w:t>),</w:t>
      </w:r>
      <w:r w:rsidRPr="000043F9">
        <w:rPr>
          <w:rFonts w:ascii="Noto Sans" w:hAnsi="Noto Sans" w:cs="Noto Sans"/>
          <w:sz w:val="14"/>
          <w:szCs w:val="16"/>
        </w:rPr>
        <w:t xml:space="preserve"> </w:t>
      </w:r>
      <w:r w:rsidRPr="000043F9">
        <w:rPr>
          <w:rFonts w:ascii="Noto Sans" w:hAnsi="Noto Sans" w:cs="Noto Sans"/>
          <w:spacing w:val="-2"/>
          <w:sz w:val="14"/>
          <w:szCs w:val="16"/>
        </w:rPr>
        <w:t>a favor de la Tesorería de la Federación,</w:t>
      </w:r>
      <w:r w:rsidRPr="000043F9">
        <w:rPr>
          <w:rFonts w:ascii="Noto Sans" w:hAnsi="Noto Sans" w:cs="Noto Sans"/>
          <w:sz w:val="14"/>
          <w:szCs w:val="16"/>
        </w:rPr>
        <w:t xml:space="preserve"> o la Entidad; </w:t>
      </w:r>
      <w:r w:rsidRPr="000043F9">
        <w:rPr>
          <w:rFonts w:ascii="Noto Sans" w:hAnsi="Noto Sans" w:cs="Noto Sans"/>
          <w:spacing w:val="-2"/>
          <w:sz w:val="14"/>
          <w:szCs w:val="16"/>
        </w:rPr>
        <w:t>o bien, a través de un comprobante de egreso (CFDI de Egreso) conocido comúnmente como Nota de Crédito, en el momento en el que emita el comprobante de Ingreso (Factura o CFDI de Ingreso) por concepto de los servicios, en términos de las disposiciones jurídicas aplicables.</w:t>
      </w:r>
    </w:p>
    <w:p w14:paraId="73ECA342" w14:textId="77777777" w:rsidR="001D0863" w:rsidRPr="000043F9" w:rsidRDefault="001D0863" w:rsidP="001D0863">
      <w:pPr>
        <w:tabs>
          <w:tab w:val="left" w:pos="708"/>
        </w:tabs>
        <w:jc w:val="both"/>
        <w:rPr>
          <w:rFonts w:ascii="Noto Sans" w:hAnsi="Noto Sans" w:cs="Noto Sans"/>
          <w:sz w:val="14"/>
          <w:szCs w:val="16"/>
        </w:rPr>
      </w:pPr>
    </w:p>
    <w:p w14:paraId="58400BF8" w14:textId="77777777" w:rsidR="001D0863" w:rsidRPr="000043F9" w:rsidRDefault="001D0863" w:rsidP="001D0863">
      <w:pPr>
        <w:tabs>
          <w:tab w:val="left" w:pos="708"/>
        </w:tabs>
        <w:jc w:val="both"/>
        <w:rPr>
          <w:rFonts w:ascii="Noto Sans" w:hAnsi="Noto Sans" w:cs="Noto Sans"/>
          <w:sz w:val="14"/>
          <w:szCs w:val="16"/>
        </w:rPr>
      </w:pPr>
      <w:r w:rsidRPr="000043F9">
        <w:rPr>
          <w:rFonts w:ascii="Noto Sans" w:hAnsi="Noto Sans" w:cs="Noto Sans"/>
          <w:sz w:val="14"/>
          <w:szCs w:val="16"/>
        </w:rPr>
        <w:t>El importe de la pena convencional, no podrá exceder el equivalente al monto total de la garantía de cumplimiento del contrato, y en el caso de no haberse requerido esta garantía, no deberá exceder del 20% (veinte por ciento) del monto total del contrato</w:t>
      </w:r>
      <w:r w:rsidRPr="000043F9">
        <w:rPr>
          <w:rFonts w:ascii="Noto Sans" w:hAnsi="Noto Sans" w:cs="Noto Sans"/>
          <w:spacing w:val="-2"/>
          <w:sz w:val="14"/>
          <w:szCs w:val="16"/>
        </w:rPr>
        <w:t xml:space="preserve">. </w:t>
      </w:r>
    </w:p>
    <w:p w14:paraId="2C17FFA3" w14:textId="77777777" w:rsidR="001D0863" w:rsidRPr="000043F9" w:rsidRDefault="001D0863" w:rsidP="001D0863">
      <w:pPr>
        <w:pStyle w:val="Texto0"/>
        <w:spacing w:after="0" w:line="240" w:lineRule="auto"/>
        <w:ind w:firstLine="0"/>
        <w:rPr>
          <w:rFonts w:ascii="Noto Sans" w:eastAsia="Calibri" w:hAnsi="Noto Sans" w:cs="Noto Sans"/>
          <w:spacing w:val="-2"/>
          <w:sz w:val="14"/>
          <w:szCs w:val="16"/>
          <w:lang w:eastAsia="en-US"/>
        </w:rPr>
      </w:pPr>
    </w:p>
    <w:p w14:paraId="2FB6E230" w14:textId="77777777" w:rsidR="001D0863" w:rsidRPr="000043F9" w:rsidRDefault="001D0863" w:rsidP="001D0863">
      <w:pPr>
        <w:autoSpaceDE w:val="0"/>
        <w:jc w:val="both"/>
        <w:rPr>
          <w:rFonts w:ascii="Noto Sans" w:hAnsi="Noto Sans" w:cs="Noto Sans"/>
          <w:sz w:val="14"/>
          <w:szCs w:val="16"/>
        </w:rPr>
      </w:pPr>
      <w:r w:rsidRPr="000043F9">
        <w:rPr>
          <w:rFonts w:ascii="Noto Sans" w:hAnsi="Noto Sans" w:cs="Noto Sans"/>
          <w:sz w:val="14"/>
          <w:szCs w:val="16"/>
        </w:rPr>
        <w:t xml:space="preserve">Cuando </w:t>
      </w:r>
      <w:r w:rsidRPr="000043F9">
        <w:rPr>
          <w:rFonts w:ascii="Noto Sans" w:hAnsi="Noto Sans" w:cs="Noto Sans"/>
          <w:b/>
          <w:bCs/>
          <w:sz w:val="14"/>
          <w:szCs w:val="16"/>
        </w:rPr>
        <w:t>7.1</w:t>
      </w:r>
      <w:r w:rsidRPr="000043F9">
        <w:rPr>
          <w:rFonts w:ascii="Noto Sans" w:hAnsi="Noto Sans" w:cs="Noto Sans"/>
          <w:b/>
          <w:sz w:val="14"/>
          <w:szCs w:val="16"/>
        </w:rPr>
        <w:t xml:space="preserve"> “EL PROVEEDOR”</w:t>
      </w:r>
      <w:r w:rsidRPr="000043F9">
        <w:rPr>
          <w:rFonts w:ascii="Noto Sans" w:hAnsi="Noto Sans" w:cs="Noto Sans"/>
          <w:sz w:val="14"/>
          <w:szCs w:val="16"/>
        </w:rPr>
        <w:t xml:space="preserve"> quede exceptuado de la presentación de la garantía de cumplimiento, en los supuestos previsto en la </w:t>
      </w:r>
      <w:r w:rsidRPr="000043F9">
        <w:rPr>
          <w:rFonts w:ascii="Noto Sans" w:hAnsi="Noto Sans" w:cs="Noto Sans"/>
          <w:b/>
          <w:sz w:val="14"/>
          <w:szCs w:val="16"/>
        </w:rPr>
        <w:t>“LAASSP”</w:t>
      </w:r>
      <w:r w:rsidRPr="000043F9">
        <w:rPr>
          <w:rFonts w:ascii="Noto Sans" w:hAnsi="Noto Sans" w:cs="Noto Sans"/>
          <w:sz w:val="14"/>
          <w:szCs w:val="16"/>
        </w:rPr>
        <w:t>, el monto máximo de las penas convencionales por atraso que se puede aplicar, será del 20% (veinte por ciento) del monto de los servicios prestados fuera de la fecha convenida, de conformidad con lo establecido en el tercer párrafo del artículo 96 del Reglamento de la Ley de Adquisiciones, Arrendamientos y Servicios del Sector Público.</w:t>
      </w:r>
    </w:p>
    <w:p w14:paraId="16101A57" w14:textId="77777777" w:rsidR="001D0863" w:rsidRPr="000043F9" w:rsidRDefault="001D0863" w:rsidP="001D0863">
      <w:pPr>
        <w:autoSpaceDE w:val="0"/>
        <w:jc w:val="both"/>
        <w:rPr>
          <w:rFonts w:ascii="Noto Sans" w:hAnsi="Noto Sans" w:cs="Noto Sans"/>
          <w:sz w:val="14"/>
          <w:szCs w:val="16"/>
        </w:rPr>
      </w:pPr>
    </w:p>
    <w:p w14:paraId="02CF395A" w14:textId="77777777" w:rsidR="001D0863" w:rsidRPr="000043F9" w:rsidRDefault="001D0863" w:rsidP="001D0863">
      <w:pPr>
        <w:autoSpaceDE w:val="0"/>
        <w:jc w:val="both"/>
        <w:rPr>
          <w:rFonts w:ascii="Noto Sans" w:hAnsi="Noto Sans" w:cs="Noto Sans"/>
          <w:sz w:val="14"/>
          <w:szCs w:val="16"/>
        </w:rPr>
      </w:pPr>
      <w:r w:rsidRPr="000043F9">
        <w:rPr>
          <w:rFonts w:ascii="Noto Sans" w:hAnsi="Noto Sans" w:cs="Noto Sans"/>
          <w:sz w:val="14"/>
          <w:szCs w:val="16"/>
        </w:rPr>
        <w:t>Para el caso de contrataciones con campesinos o grupos urbanos marginados, como personas físicas o morales, al amparo del artículo 41, fracción XI, de la LAASSP, el área contratante deberá considerar que el monto máximo de las penas convencionales por atraso será del 10% (diez por ciento), conforme lo establecido en el artículo 96 del Reglamento de la LAASSP)</w:t>
      </w:r>
    </w:p>
    <w:p w14:paraId="62D7D895" w14:textId="77777777" w:rsidR="001D0863" w:rsidRPr="000043F9" w:rsidRDefault="001D0863" w:rsidP="001D0863">
      <w:pPr>
        <w:autoSpaceDE w:val="0"/>
        <w:jc w:val="both"/>
        <w:rPr>
          <w:rFonts w:ascii="Noto Sans" w:hAnsi="Noto Sans" w:cs="Noto Sans"/>
          <w:sz w:val="14"/>
          <w:szCs w:val="16"/>
        </w:rPr>
      </w:pPr>
    </w:p>
    <w:p w14:paraId="0D9CB064" w14:textId="77777777" w:rsidR="001D0863" w:rsidRPr="000043F9" w:rsidRDefault="001D0863" w:rsidP="001D0863">
      <w:pPr>
        <w:pStyle w:val="Texto0"/>
        <w:spacing w:after="0" w:line="240" w:lineRule="auto"/>
        <w:ind w:firstLine="0"/>
        <w:rPr>
          <w:rFonts w:ascii="Noto Sans" w:eastAsia="Calibri" w:hAnsi="Noto Sans" w:cs="Noto Sans"/>
          <w:sz w:val="14"/>
          <w:szCs w:val="16"/>
          <w:lang w:eastAsia="en-US"/>
        </w:rPr>
      </w:pPr>
    </w:p>
    <w:p w14:paraId="4F2791CB" w14:textId="77777777" w:rsidR="001D0863" w:rsidRPr="000043F9" w:rsidRDefault="001D0863" w:rsidP="001D0863">
      <w:pPr>
        <w:pStyle w:val="Texto0"/>
        <w:spacing w:after="0" w:line="240" w:lineRule="auto"/>
        <w:ind w:firstLine="0"/>
        <w:rPr>
          <w:rFonts w:ascii="Noto Sans" w:hAnsi="Noto Sans" w:cs="Noto Sans"/>
          <w:sz w:val="14"/>
          <w:szCs w:val="16"/>
        </w:rPr>
      </w:pPr>
      <w:r w:rsidRPr="000043F9">
        <w:rPr>
          <w:rFonts w:ascii="Noto Sans" w:hAnsi="Noto Sans" w:cs="Noto Sans"/>
          <w:b/>
          <w:sz w:val="14"/>
          <w:szCs w:val="16"/>
        </w:rPr>
        <w:t>DÉCIMA QUINTA</w:t>
      </w:r>
      <w:r w:rsidRPr="000043F9">
        <w:rPr>
          <w:rFonts w:ascii="Noto Sans" w:eastAsia="Calibri" w:hAnsi="Noto Sans" w:cs="Noto Sans"/>
          <w:b/>
          <w:sz w:val="14"/>
          <w:szCs w:val="16"/>
          <w:lang w:eastAsia="en-US"/>
        </w:rPr>
        <w:t>. LICENCIAS, AUTORIZACIONES Y PERMISOS</w:t>
      </w:r>
    </w:p>
    <w:p w14:paraId="3C10EBB1" w14:textId="77777777" w:rsidR="001D0863" w:rsidRPr="000043F9" w:rsidRDefault="001D0863" w:rsidP="001D0863">
      <w:pPr>
        <w:pStyle w:val="Texto0"/>
        <w:spacing w:after="0" w:line="240" w:lineRule="auto"/>
        <w:ind w:firstLine="0"/>
        <w:rPr>
          <w:rFonts w:ascii="Noto Sans" w:hAnsi="Noto Sans" w:cs="Noto Sans"/>
          <w:b/>
          <w:sz w:val="14"/>
          <w:szCs w:val="16"/>
        </w:rPr>
      </w:pPr>
    </w:p>
    <w:p w14:paraId="702EC20F" w14:textId="77777777" w:rsidR="001D0863" w:rsidRPr="000043F9" w:rsidRDefault="001D0863" w:rsidP="001D0863">
      <w:pPr>
        <w:pStyle w:val="Texto0"/>
        <w:spacing w:after="0" w:line="240" w:lineRule="auto"/>
        <w:ind w:firstLine="0"/>
        <w:rPr>
          <w:rFonts w:ascii="Noto Sans" w:hAnsi="Noto Sans" w:cs="Noto Sans"/>
          <w:sz w:val="14"/>
          <w:szCs w:val="16"/>
        </w:rPr>
      </w:pPr>
      <w:r w:rsidRPr="000043F9">
        <w:rPr>
          <w:rFonts w:ascii="Noto Sans" w:hAnsi="Noto Sans" w:cs="Noto Sans"/>
          <w:b/>
          <w:sz w:val="14"/>
          <w:szCs w:val="16"/>
        </w:rPr>
        <w:t>“EL PROVEEDOR”</w:t>
      </w:r>
      <w:r w:rsidRPr="000043F9">
        <w:rPr>
          <w:rFonts w:ascii="Noto Sans" w:eastAsia="Calibri" w:hAnsi="Noto Sans" w:cs="Noto Sans"/>
          <w:sz w:val="14"/>
          <w:szCs w:val="16"/>
          <w:lang w:eastAsia="en-US"/>
        </w:rPr>
        <w:t xml:space="preserve"> se obliga a observar y mantener vigentes las licencias, autorizaciones, permisos o registros requeridos para el cumplimiento de sus obligaciones.</w:t>
      </w:r>
    </w:p>
    <w:p w14:paraId="4CD7B4B5" w14:textId="77777777" w:rsidR="001D0863" w:rsidRPr="000043F9" w:rsidRDefault="001D0863" w:rsidP="001D0863">
      <w:pPr>
        <w:pStyle w:val="Texto0"/>
        <w:spacing w:after="0" w:line="240" w:lineRule="auto"/>
        <w:ind w:firstLine="0"/>
        <w:rPr>
          <w:rFonts w:ascii="Noto Sans" w:eastAsia="Calibri" w:hAnsi="Noto Sans" w:cs="Noto Sans"/>
          <w:sz w:val="14"/>
          <w:szCs w:val="16"/>
          <w:lang w:eastAsia="en-US"/>
        </w:rPr>
      </w:pPr>
    </w:p>
    <w:p w14:paraId="0A3C55F4" w14:textId="77777777" w:rsidR="001D0863" w:rsidRPr="000043F9" w:rsidRDefault="001D0863" w:rsidP="001D0863">
      <w:pPr>
        <w:pStyle w:val="Texto0"/>
        <w:spacing w:after="0" w:line="240" w:lineRule="auto"/>
        <w:ind w:firstLine="0"/>
        <w:rPr>
          <w:rFonts w:ascii="Noto Sans" w:hAnsi="Noto Sans" w:cs="Noto Sans"/>
          <w:sz w:val="14"/>
          <w:szCs w:val="16"/>
        </w:rPr>
      </w:pPr>
      <w:r w:rsidRPr="000043F9">
        <w:rPr>
          <w:rFonts w:ascii="Noto Sans" w:hAnsi="Noto Sans" w:cs="Noto Sans"/>
          <w:b/>
          <w:sz w:val="14"/>
          <w:szCs w:val="16"/>
        </w:rPr>
        <w:t>DÉCIMA SEXTA</w:t>
      </w:r>
      <w:r w:rsidRPr="000043F9">
        <w:rPr>
          <w:rFonts w:ascii="Noto Sans" w:eastAsia="Calibri" w:hAnsi="Noto Sans" w:cs="Noto Sans"/>
          <w:b/>
          <w:sz w:val="14"/>
          <w:szCs w:val="16"/>
          <w:lang w:eastAsia="en-US"/>
        </w:rPr>
        <w:t>. SEGUROS</w:t>
      </w:r>
    </w:p>
    <w:p w14:paraId="47BA2F15" w14:textId="77777777" w:rsidR="001D0863" w:rsidRPr="000043F9" w:rsidRDefault="001D0863" w:rsidP="001D0863">
      <w:pPr>
        <w:ind w:right="51"/>
        <w:jc w:val="both"/>
        <w:rPr>
          <w:rFonts w:ascii="Noto Sans" w:eastAsia="Calibri" w:hAnsi="Noto Sans" w:cs="Noto Sans"/>
          <w:b/>
          <w:sz w:val="14"/>
          <w:szCs w:val="16"/>
        </w:rPr>
      </w:pPr>
    </w:p>
    <w:p w14:paraId="4CAD105F" w14:textId="77777777" w:rsidR="001D0863" w:rsidRPr="000043F9" w:rsidRDefault="001D0863" w:rsidP="001D0863">
      <w:pPr>
        <w:ind w:right="51"/>
        <w:jc w:val="both"/>
        <w:rPr>
          <w:rFonts w:ascii="Noto Sans" w:hAnsi="Noto Sans" w:cs="Noto Sans"/>
          <w:sz w:val="14"/>
          <w:szCs w:val="16"/>
        </w:rPr>
      </w:pPr>
      <w:r w:rsidRPr="000043F9">
        <w:rPr>
          <w:rFonts w:ascii="Noto Sans" w:hAnsi="Noto Sans" w:cs="Noto Sans"/>
          <w:b/>
          <w:sz w:val="14"/>
          <w:szCs w:val="16"/>
        </w:rPr>
        <w:t>CUANDO NO SE SELECCIONE EL CHECK DE SEGURO</w:t>
      </w:r>
    </w:p>
    <w:p w14:paraId="2659DAE3" w14:textId="77777777" w:rsidR="001D0863" w:rsidRPr="000043F9" w:rsidRDefault="001D0863" w:rsidP="001D0863">
      <w:pPr>
        <w:ind w:right="51"/>
        <w:jc w:val="both"/>
        <w:rPr>
          <w:rFonts w:ascii="Noto Sans" w:hAnsi="Noto Sans" w:cs="Noto Sans"/>
          <w:b/>
          <w:sz w:val="14"/>
          <w:szCs w:val="16"/>
        </w:rPr>
      </w:pPr>
    </w:p>
    <w:p w14:paraId="602F1027" w14:textId="77777777" w:rsidR="001D0863" w:rsidRPr="000043F9" w:rsidRDefault="001D0863" w:rsidP="001D0863">
      <w:pPr>
        <w:jc w:val="both"/>
        <w:rPr>
          <w:rFonts w:ascii="Noto Sans" w:hAnsi="Noto Sans" w:cs="Noto Sans"/>
          <w:sz w:val="14"/>
          <w:szCs w:val="16"/>
        </w:rPr>
      </w:pPr>
      <w:r w:rsidRPr="000043F9">
        <w:rPr>
          <w:rFonts w:ascii="Noto Sans" w:hAnsi="Noto Sans" w:cs="Noto Sans"/>
          <w:b/>
          <w:bCs/>
          <w:sz w:val="14"/>
          <w:szCs w:val="16"/>
        </w:rPr>
        <w:t xml:space="preserve">86 </w:t>
      </w:r>
      <w:r w:rsidRPr="000043F9">
        <w:rPr>
          <w:rFonts w:ascii="Noto Sans" w:hAnsi="Noto Sans" w:cs="Noto Sans"/>
          <w:sz w:val="14"/>
          <w:szCs w:val="16"/>
        </w:rPr>
        <w:t xml:space="preserve">Para la prestación de los servicios materia del presente contrato, no se requiere que </w:t>
      </w:r>
      <w:r w:rsidRPr="000043F9">
        <w:rPr>
          <w:rFonts w:ascii="Noto Sans" w:hAnsi="Noto Sans" w:cs="Noto Sans"/>
          <w:b/>
          <w:bCs/>
          <w:sz w:val="14"/>
          <w:szCs w:val="16"/>
        </w:rPr>
        <w:t>7.1</w:t>
      </w:r>
      <w:r w:rsidRPr="000043F9">
        <w:rPr>
          <w:rFonts w:ascii="Noto Sans" w:hAnsi="Noto Sans" w:cs="Noto Sans"/>
          <w:b/>
          <w:sz w:val="14"/>
          <w:szCs w:val="16"/>
        </w:rPr>
        <w:t xml:space="preserve"> “EL PROVEEDOR”</w:t>
      </w:r>
      <w:r w:rsidRPr="000043F9">
        <w:rPr>
          <w:rFonts w:ascii="Noto Sans" w:hAnsi="Noto Sans" w:cs="Noto Sans"/>
          <w:sz w:val="14"/>
          <w:szCs w:val="16"/>
        </w:rPr>
        <w:t xml:space="preserve"> contrate una póliza de seguro por responsabilidad civil.</w:t>
      </w:r>
    </w:p>
    <w:p w14:paraId="088B9245" w14:textId="77777777" w:rsidR="001D0863" w:rsidRPr="000043F9" w:rsidRDefault="001D0863" w:rsidP="001D0863">
      <w:pPr>
        <w:ind w:right="51"/>
        <w:jc w:val="both"/>
        <w:rPr>
          <w:rFonts w:ascii="Noto Sans" w:hAnsi="Noto Sans" w:cs="Noto Sans"/>
          <w:sz w:val="14"/>
          <w:szCs w:val="16"/>
        </w:rPr>
      </w:pPr>
    </w:p>
    <w:p w14:paraId="6D771C55" w14:textId="77777777" w:rsidR="001D0863" w:rsidRPr="000043F9" w:rsidRDefault="001D0863" w:rsidP="001D0863">
      <w:pPr>
        <w:ind w:right="51"/>
        <w:jc w:val="both"/>
        <w:rPr>
          <w:rFonts w:ascii="Noto Sans" w:hAnsi="Noto Sans" w:cs="Noto Sans"/>
          <w:sz w:val="14"/>
          <w:szCs w:val="16"/>
        </w:rPr>
      </w:pPr>
      <w:r w:rsidRPr="000043F9">
        <w:rPr>
          <w:rFonts w:ascii="Noto Sans" w:hAnsi="Noto Sans" w:cs="Noto Sans"/>
          <w:b/>
          <w:sz w:val="14"/>
          <w:szCs w:val="16"/>
        </w:rPr>
        <w:t>CUANDO SE REQUIERA LA CONTRATACIÓN DE SEGURO MOSTRAR LOS 2 SIGUIENTES PÁRRAFOS</w:t>
      </w:r>
    </w:p>
    <w:p w14:paraId="0D86DCB9" w14:textId="77777777" w:rsidR="001D0863" w:rsidRPr="000043F9" w:rsidRDefault="001D0863" w:rsidP="001D0863">
      <w:pPr>
        <w:ind w:right="51"/>
        <w:jc w:val="both"/>
        <w:rPr>
          <w:rFonts w:ascii="Noto Sans" w:hAnsi="Noto Sans" w:cs="Noto Sans"/>
          <w:sz w:val="14"/>
          <w:szCs w:val="16"/>
        </w:rPr>
      </w:pPr>
    </w:p>
    <w:p w14:paraId="09CE51CB" w14:textId="77777777" w:rsidR="001D0863" w:rsidRPr="000043F9" w:rsidRDefault="001D0863" w:rsidP="001D0863">
      <w:pPr>
        <w:ind w:right="51"/>
        <w:jc w:val="both"/>
        <w:rPr>
          <w:rFonts w:ascii="Noto Sans" w:hAnsi="Noto Sans" w:cs="Noto Sans"/>
          <w:sz w:val="14"/>
          <w:szCs w:val="16"/>
        </w:rPr>
      </w:pPr>
      <w:r w:rsidRPr="000043F9">
        <w:rPr>
          <w:rFonts w:ascii="Noto Sans" w:hAnsi="Noto Sans" w:cs="Noto Sans"/>
          <w:b/>
          <w:bCs/>
          <w:sz w:val="14"/>
          <w:szCs w:val="16"/>
        </w:rPr>
        <w:t>7.1</w:t>
      </w:r>
      <w:r w:rsidRPr="000043F9">
        <w:rPr>
          <w:rFonts w:ascii="Noto Sans" w:hAnsi="Noto Sans" w:cs="Noto Sans"/>
          <w:b/>
          <w:sz w:val="14"/>
          <w:szCs w:val="16"/>
        </w:rPr>
        <w:t xml:space="preserve"> “EL PROVEEDOR”</w:t>
      </w:r>
      <w:r w:rsidRPr="000043F9">
        <w:rPr>
          <w:rFonts w:ascii="Noto Sans" w:hAnsi="Noto Sans" w:cs="Noto Sans"/>
          <w:sz w:val="14"/>
          <w:szCs w:val="16"/>
        </w:rPr>
        <w:t xml:space="preserve"> </w:t>
      </w:r>
      <w:r w:rsidRPr="000043F9">
        <w:rPr>
          <w:rFonts w:ascii="Noto Sans" w:hAnsi="Noto Sans" w:cs="Noto Sans"/>
          <w:b/>
          <w:bCs/>
          <w:sz w:val="14"/>
          <w:szCs w:val="16"/>
        </w:rPr>
        <w:t xml:space="preserve">87 </w:t>
      </w:r>
      <w:r w:rsidRPr="000043F9">
        <w:rPr>
          <w:rFonts w:ascii="Noto Sans" w:hAnsi="Noto Sans" w:cs="Noto Sans"/>
          <w:sz w:val="14"/>
          <w:szCs w:val="16"/>
        </w:rPr>
        <w:t xml:space="preserve">se obliga a contratar una póliza de seguro por su cuenta y a su costa, expedida por una Institución Nacional de Seguros, debidamente autorizada, en la cual se incluya la cobertura de responsabilidad civil, que ampare los daños y perjuicios y que ocasione a los bienes y personal de </w:t>
      </w:r>
      <w:r w:rsidRPr="000043F9">
        <w:rPr>
          <w:rFonts w:ascii="Noto Sans" w:hAnsi="Noto Sans" w:cs="Noto Sans"/>
          <w:b/>
          <w:bCs/>
          <w:sz w:val="14"/>
          <w:szCs w:val="16"/>
        </w:rPr>
        <w:t>6.1</w:t>
      </w:r>
      <w:r w:rsidRPr="000043F9">
        <w:rPr>
          <w:rFonts w:ascii="Noto Sans" w:hAnsi="Noto Sans" w:cs="Noto Sans"/>
          <w:b/>
          <w:sz w:val="14"/>
          <w:szCs w:val="16"/>
        </w:rPr>
        <w:t xml:space="preserve"> “LA DEPENDENCIA O ENTIDAD”</w:t>
      </w:r>
      <w:r w:rsidRPr="000043F9">
        <w:rPr>
          <w:rFonts w:ascii="Noto Sans" w:hAnsi="Noto Sans" w:cs="Noto Sans"/>
          <w:sz w:val="14"/>
          <w:szCs w:val="16"/>
        </w:rPr>
        <w:t>, así como, los que cause a terceros en sus bienes o personas, con motivo de la prestación del servicio materia del presente contrato.</w:t>
      </w:r>
    </w:p>
    <w:p w14:paraId="4B248F25" w14:textId="77777777" w:rsidR="001D0863" w:rsidRPr="000043F9" w:rsidRDefault="001D0863" w:rsidP="001D0863">
      <w:pPr>
        <w:ind w:right="51"/>
        <w:jc w:val="both"/>
        <w:rPr>
          <w:rFonts w:ascii="Noto Sans" w:hAnsi="Noto Sans" w:cs="Noto Sans"/>
          <w:sz w:val="14"/>
          <w:szCs w:val="16"/>
        </w:rPr>
      </w:pPr>
    </w:p>
    <w:p w14:paraId="54945356" w14:textId="77777777" w:rsidR="001D0863" w:rsidRPr="000043F9" w:rsidRDefault="001D0863" w:rsidP="001D0863">
      <w:pPr>
        <w:ind w:right="51"/>
        <w:jc w:val="both"/>
        <w:rPr>
          <w:rFonts w:ascii="Noto Sans" w:hAnsi="Noto Sans" w:cs="Noto Sans"/>
          <w:sz w:val="14"/>
          <w:szCs w:val="16"/>
        </w:rPr>
      </w:pPr>
      <w:r w:rsidRPr="000043F9">
        <w:rPr>
          <w:rFonts w:ascii="Noto Sans" w:hAnsi="Noto Sans" w:cs="Noto Sans"/>
          <w:sz w:val="14"/>
          <w:szCs w:val="16"/>
        </w:rPr>
        <w:t>La póliza deberá contener las siguientes coberturas:</w:t>
      </w:r>
    </w:p>
    <w:p w14:paraId="594DDC5D" w14:textId="77777777" w:rsidR="001D0863" w:rsidRPr="000043F9" w:rsidRDefault="001D0863" w:rsidP="001D0863">
      <w:pPr>
        <w:ind w:right="51"/>
        <w:jc w:val="both"/>
        <w:rPr>
          <w:rFonts w:ascii="Noto Sans" w:hAnsi="Noto Sans" w:cs="Noto Sans"/>
          <w:sz w:val="14"/>
          <w:szCs w:val="16"/>
        </w:rPr>
      </w:pPr>
      <w:r w:rsidRPr="000043F9">
        <w:rPr>
          <w:rFonts w:ascii="Noto Sans" w:hAnsi="Noto Sans" w:cs="Noto Sans"/>
          <w:b/>
          <w:sz w:val="14"/>
          <w:szCs w:val="16"/>
        </w:rPr>
        <w:t>(DESCRIBIR LAS COBERTURAS, ATENDIENDO A LAS NECESIDADES, TIPO Y CARACTERÍSTICAS DEL SERVICIO)</w:t>
      </w:r>
    </w:p>
    <w:p w14:paraId="1B0BB8A0" w14:textId="77777777" w:rsidR="001D0863" w:rsidRPr="000043F9" w:rsidRDefault="001D0863" w:rsidP="001D0863">
      <w:pPr>
        <w:ind w:right="51"/>
        <w:jc w:val="both"/>
        <w:rPr>
          <w:rFonts w:ascii="Noto Sans" w:hAnsi="Noto Sans" w:cs="Noto Sans"/>
          <w:sz w:val="14"/>
          <w:szCs w:val="16"/>
        </w:rPr>
      </w:pPr>
    </w:p>
    <w:p w14:paraId="2BB687A0" w14:textId="77777777" w:rsidR="001D0863" w:rsidRPr="000043F9" w:rsidRDefault="001D0863" w:rsidP="001D0863">
      <w:pPr>
        <w:jc w:val="both"/>
        <w:rPr>
          <w:rFonts w:ascii="Noto Sans" w:hAnsi="Noto Sans" w:cs="Noto Sans"/>
          <w:sz w:val="14"/>
          <w:szCs w:val="16"/>
        </w:rPr>
      </w:pPr>
      <w:r w:rsidRPr="000043F9">
        <w:rPr>
          <w:rFonts w:ascii="Noto Sans" w:eastAsia="Calibri" w:hAnsi="Noto Sans" w:cs="Noto Sans"/>
          <w:b/>
          <w:sz w:val="14"/>
          <w:szCs w:val="16"/>
        </w:rPr>
        <w:t>DÉCIMA SÉPTIMA. TRANSPORTE</w:t>
      </w:r>
    </w:p>
    <w:p w14:paraId="147DD321" w14:textId="77777777" w:rsidR="001D0863" w:rsidRPr="000043F9" w:rsidRDefault="001D0863" w:rsidP="001D0863">
      <w:pPr>
        <w:jc w:val="both"/>
        <w:rPr>
          <w:rFonts w:ascii="Noto Sans" w:eastAsia="Calibri" w:hAnsi="Noto Sans" w:cs="Noto Sans"/>
          <w:sz w:val="14"/>
          <w:szCs w:val="16"/>
        </w:rPr>
      </w:pPr>
    </w:p>
    <w:p w14:paraId="3A194FD6" w14:textId="77777777" w:rsidR="001D0863" w:rsidRPr="000043F9" w:rsidRDefault="001D0863" w:rsidP="001D0863">
      <w:pPr>
        <w:ind w:right="51"/>
        <w:jc w:val="both"/>
        <w:rPr>
          <w:rFonts w:ascii="Noto Sans" w:hAnsi="Noto Sans" w:cs="Noto Sans"/>
          <w:sz w:val="14"/>
          <w:szCs w:val="16"/>
        </w:rPr>
      </w:pPr>
      <w:r w:rsidRPr="000043F9">
        <w:rPr>
          <w:rFonts w:ascii="Noto Sans" w:hAnsi="Noto Sans" w:cs="Noto Sans"/>
          <w:b/>
          <w:sz w:val="14"/>
          <w:szCs w:val="16"/>
        </w:rPr>
        <w:t>“EL PROVEEDOR”</w:t>
      </w:r>
      <w:r w:rsidRPr="000043F9">
        <w:rPr>
          <w:rFonts w:ascii="Noto Sans" w:eastAsia="Calibri" w:hAnsi="Noto Sans" w:cs="Noto Sans"/>
          <w:sz w:val="14"/>
          <w:szCs w:val="16"/>
        </w:rPr>
        <w:t xml:space="preserve"> se obliga bajo su costa y riesgo, a trasportar los bienes e insumos necesarios para la prestación del servicio, desde su lugar de origen, hasta las instalaciones señaladas en el </w:t>
      </w:r>
      <w:r w:rsidRPr="000043F9">
        <w:rPr>
          <w:rFonts w:ascii="Noto Sans" w:eastAsia="Calibri" w:hAnsi="Noto Sans" w:cs="Noto Sans"/>
          <w:sz w:val="14"/>
          <w:szCs w:val="16"/>
          <w:u w:val="single"/>
        </w:rPr>
        <w:t>(establecer el documento o anexo donde se encuentran los domicilios, o en su defecto redactarlos)</w:t>
      </w:r>
      <w:r w:rsidRPr="000043F9">
        <w:rPr>
          <w:rFonts w:ascii="Noto Sans" w:eastAsia="Calibri" w:hAnsi="Noto Sans" w:cs="Noto Sans"/>
          <w:sz w:val="14"/>
          <w:szCs w:val="16"/>
        </w:rPr>
        <w:t xml:space="preserve"> del presente contrato.</w:t>
      </w:r>
    </w:p>
    <w:p w14:paraId="78189D14" w14:textId="77777777" w:rsidR="001D0863" w:rsidRPr="000043F9" w:rsidRDefault="001D0863" w:rsidP="001D0863">
      <w:pPr>
        <w:ind w:right="51"/>
        <w:jc w:val="both"/>
        <w:rPr>
          <w:rFonts w:ascii="Noto Sans" w:hAnsi="Noto Sans" w:cs="Noto Sans"/>
          <w:sz w:val="14"/>
          <w:szCs w:val="16"/>
        </w:rPr>
      </w:pPr>
    </w:p>
    <w:p w14:paraId="634F0E63" w14:textId="77777777" w:rsidR="001D0863" w:rsidRPr="000043F9" w:rsidRDefault="001D0863" w:rsidP="001D0863">
      <w:pPr>
        <w:jc w:val="both"/>
        <w:rPr>
          <w:rFonts w:ascii="Noto Sans" w:hAnsi="Noto Sans" w:cs="Noto Sans"/>
          <w:sz w:val="14"/>
          <w:szCs w:val="16"/>
        </w:rPr>
      </w:pPr>
      <w:r w:rsidRPr="000043F9">
        <w:rPr>
          <w:rFonts w:ascii="Noto Sans" w:hAnsi="Noto Sans" w:cs="Noto Sans"/>
          <w:b/>
          <w:sz w:val="14"/>
          <w:szCs w:val="16"/>
        </w:rPr>
        <w:t>DÉCIMA OCTAVA. IMPUESTOS Y DERECHOS</w:t>
      </w:r>
    </w:p>
    <w:p w14:paraId="6AE7CB32" w14:textId="77777777" w:rsidR="001D0863" w:rsidRPr="000043F9" w:rsidRDefault="001D0863" w:rsidP="001D0863">
      <w:pPr>
        <w:jc w:val="both"/>
        <w:rPr>
          <w:rFonts w:ascii="Noto Sans" w:hAnsi="Noto Sans" w:cs="Noto Sans"/>
          <w:sz w:val="14"/>
          <w:szCs w:val="16"/>
        </w:rPr>
      </w:pPr>
    </w:p>
    <w:p w14:paraId="596B3832" w14:textId="77777777" w:rsidR="001D0863" w:rsidRPr="000043F9" w:rsidRDefault="001D0863" w:rsidP="001D0863">
      <w:pPr>
        <w:ind w:right="51"/>
        <w:jc w:val="both"/>
        <w:rPr>
          <w:rFonts w:ascii="Noto Sans" w:hAnsi="Noto Sans" w:cs="Noto Sans"/>
          <w:sz w:val="14"/>
          <w:szCs w:val="16"/>
        </w:rPr>
      </w:pPr>
      <w:r w:rsidRPr="000043F9">
        <w:rPr>
          <w:rFonts w:ascii="Noto Sans" w:hAnsi="Noto Sans" w:cs="Noto Sans"/>
          <w:sz w:val="14"/>
          <w:szCs w:val="16"/>
        </w:rPr>
        <w:t xml:space="preserve">Los impuestos, derechos y gastos que procedan con motivo de la prestación de los servicios, objeto del presente contrato, serán pagados por </w:t>
      </w:r>
      <w:r w:rsidRPr="000043F9">
        <w:rPr>
          <w:rFonts w:ascii="Noto Sans" w:hAnsi="Noto Sans" w:cs="Noto Sans"/>
          <w:b/>
          <w:bCs/>
          <w:sz w:val="14"/>
          <w:szCs w:val="16"/>
        </w:rPr>
        <w:t>7.1</w:t>
      </w:r>
      <w:r w:rsidRPr="000043F9">
        <w:rPr>
          <w:rFonts w:ascii="Noto Sans" w:hAnsi="Noto Sans" w:cs="Noto Sans"/>
          <w:b/>
          <w:sz w:val="14"/>
          <w:szCs w:val="16"/>
        </w:rPr>
        <w:t xml:space="preserve"> “EL PROVEEDOR”</w:t>
      </w:r>
      <w:r w:rsidRPr="000043F9">
        <w:rPr>
          <w:rFonts w:ascii="Noto Sans" w:hAnsi="Noto Sans" w:cs="Noto Sans"/>
          <w:sz w:val="14"/>
          <w:szCs w:val="16"/>
        </w:rPr>
        <w:t xml:space="preserve">, mismos que no serán repercutidos a </w:t>
      </w:r>
      <w:r w:rsidRPr="000043F9">
        <w:rPr>
          <w:rFonts w:ascii="Noto Sans" w:hAnsi="Noto Sans" w:cs="Noto Sans"/>
          <w:b/>
          <w:bCs/>
          <w:sz w:val="14"/>
          <w:szCs w:val="16"/>
        </w:rPr>
        <w:t>6.1</w:t>
      </w:r>
      <w:r w:rsidRPr="000043F9">
        <w:rPr>
          <w:rFonts w:ascii="Noto Sans" w:hAnsi="Noto Sans" w:cs="Noto Sans"/>
          <w:b/>
          <w:sz w:val="14"/>
          <w:szCs w:val="16"/>
        </w:rPr>
        <w:t xml:space="preserve"> “LA DEPENDENCIA O ENTIDAD”</w:t>
      </w:r>
      <w:r w:rsidRPr="000043F9">
        <w:rPr>
          <w:rFonts w:ascii="Noto Sans" w:hAnsi="Noto Sans" w:cs="Noto Sans"/>
          <w:sz w:val="14"/>
          <w:szCs w:val="16"/>
        </w:rPr>
        <w:t>.</w:t>
      </w:r>
    </w:p>
    <w:p w14:paraId="0157B9E6" w14:textId="77777777" w:rsidR="001D0863" w:rsidRPr="000043F9" w:rsidRDefault="001D0863" w:rsidP="001D0863">
      <w:pPr>
        <w:ind w:right="51"/>
        <w:jc w:val="both"/>
        <w:rPr>
          <w:rFonts w:ascii="Noto Sans" w:hAnsi="Noto Sans" w:cs="Noto Sans"/>
          <w:b/>
          <w:sz w:val="14"/>
          <w:szCs w:val="16"/>
        </w:rPr>
      </w:pPr>
    </w:p>
    <w:p w14:paraId="1D8356F7" w14:textId="77777777" w:rsidR="001D0863" w:rsidRPr="000043F9" w:rsidRDefault="001D0863" w:rsidP="001D0863">
      <w:pPr>
        <w:ind w:right="51"/>
        <w:jc w:val="both"/>
        <w:rPr>
          <w:rFonts w:ascii="Noto Sans" w:hAnsi="Noto Sans" w:cs="Noto Sans"/>
          <w:sz w:val="14"/>
          <w:szCs w:val="16"/>
        </w:rPr>
      </w:pPr>
      <w:r w:rsidRPr="000043F9">
        <w:rPr>
          <w:rFonts w:ascii="Noto Sans" w:hAnsi="Noto Sans" w:cs="Noto Sans"/>
          <w:b/>
          <w:bCs/>
          <w:sz w:val="14"/>
          <w:szCs w:val="16"/>
        </w:rPr>
        <w:t>6.1</w:t>
      </w:r>
      <w:r w:rsidRPr="000043F9">
        <w:rPr>
          <w:rFonts w:ascii="Noto Sans" w:hAnsi="Noto Sans" w:cs="Noto Sans"/>
          <w:b/>
          <w:sz w:val="14"/>
          <w:szCs w:val="16"/>
        </w:rPr>
        <w:t xml:space="preserve"> “LA DEPENDENCIA O ENTIDAD”</w:t>
      </w:r>
      <w:r w:rsidRPr="000043F9">
        <w:rPr>
          <w:rFonts w:ascii="Noto Sans" w:hAnsi="Noto Sans" w:cs="Noto Sans"/>
          <w:sz w:val="14"/>
          <w:szCs w:val="16"/>
        </w:rPr>
        <w:t xml:space="preserve"> sólo cubrirá, cuando aplique, lo correspondiente al Impuesto al Valor Agregado (IVA), en los términos de la normatividad aplicable y de conformidad con las disposiciones fiscales vigentes.</w:t>
      </w:r>
    </w:p>
    <w:p w14:paraId="52AC143A" w14:textId="77777777" w:rsidR="001D0863" w:rsidRPr="000043F9" w:rsidRDefault="001D0863" w:rsidP="001D0863">
      <w:pPr>
        <w:ind w:right="51"/>
        <w:jc w:val="both"/>
        <w:rPr>
          <w:rFonts w:ascii="Noto Sans" w:hAnsi="Noto Sans" w:cs="Noto Sans"/>
          <w:sz w:val="14"/>
          <w:szCs w:val="16"/>
        </w:rPr>
      </w:pPr>
    </w:p>
    <w:p w14:paraId="2E90D9E3" w14:textId="77777777" w:rsidR="001D0863" w:rsidRPr="000043F9" w:rsidRDefault="001D0863" w:rsidP="001D0863">
      <w:pPr>
        <w:tabs>
          <w:tab w:val="left" w:pos="2340"/>
        </w:tabs>
        <w:jc w:val="both"/>
        <w:rPr>
          <w:rFonts w:ascii="Noto Sans" w:hAnsi="Noto Sans" w:cs="Noto Sans"/>
          <w:sz w:val="14"/>
          <w:szCs w:val="16"/>
        </w:rPr>
      </w:pPr>
      <w:r w:rsidRPr="000043F9">
        <w:rPr>
          <w:rFonts w:ascii="Noto Sans" w:hAnsi="Noto Sans" w:cs="Noto Sans"/>
          <w:b/>
          <w:sz w:val="14"/>
          <w:szCs w:val="16"/>
        </w:rPr>
        <w:t>DÉCIMA NOVENA.</w:t>
      </w:r>
      <w:r w:rsidRPr="000043F9">
        <w:rPr>
          <w:rFonts w:ascii="Noto Sans" w:hAnsi="Noto Sans" w:cs="Noto Sans"/>
          <w:sz w:val="14"/>
          <w:szCs w:val="16"/>
        </w:rPr>
        <w:t xml:space="preserve"> </w:t>
      </w:r>
      <w:r w:rsidRPr="000043F9">
        <w:rPr>
          <w:rFonts w:ascii="Noto Sans" w:hAnsi="Noto Sans" w:cs="Noto Sans"/>
          <w:b/>
          <w:sz w:val="14"/>
          <w:szCs w:val="16"/>
        </w:rPr>
        <w:t>PROHIBICIÓN DE CESIÓN DE DERECHOS Y OBLIGACIONES</w:t>
      </w:r>
    </w:p>
    <w:p w14:paraId="0603AF56" w14:textId="77777777" w:rsidR="001D0863" w:rsidRPr="000043F9" w:rsidRDefault="001D0863" w:rsidP="001D0863">
      <w:pPr>
        <w:tabs>
          <w:tab w:val="left" w:pos="2340"/>
        </w:tabs>
        <w:jc w:val="both"/>
        <w:rPr>
          <w:rFonts w:ascii="Noto Sans" w:hAnsi="Noto Sans" w:cs="Noto Sans"/>
          <w:b/>
          <w:sz w:val="14"/>
          <w:szCs w:val="16"/>
        </w:rPr>
      </w:pPr>
    </w:p>
    <w:p w14:paraId="566A2FDC" w14:textId="77777777" w:rsidR="001D0863" w:rsidRPr="000043F9" w:rsidRDefault="001D0863" w:rsidP="001D0863">
      <w:pPr>
        <w:ind w:right="51"/>
        <w:jc w:val="both"/>
        <w:rPr>
          <w:rFonts w:ascii="Noto Sans" w:hAnsi="Noto Sans" w:cs="Noto Sans"/>
          <w:sz w:val="14"/>
          <w:szCs w:val="16"/>
        </w:rPr>
      </w:pPr>
      <w:r w:rsidRPr="000043F9">
        <w:rPr>
          <w:rFonts w:ascii="Noto Sans" w:hAnsi="Noto Sans" w:cs="Noto Sans"/>
          <w:b/>
          <w:bCs/>
          <w:sz w:val="14"/>
          <w:szCs w:val="16"/>
        </w:rPr>
        <w:t>7.1</w:t>
      </w:r>
      <w:r w:rsidRPr="000043F9">
        <w:rPr>
          <w:rFonts w:ascii="Noto Sans" w:hAnsi="Noto Sans" w:cs="Noto Sans"/>
          <w:b/>
          <w:sz w:val="14"/>
          <w:szCs w:val="16"/>
        </w:rPr>
        <w:t xml:space="preserve"> “EL PROVEEDOR”</w:t>
      </w:r>
      <w:r w:rsidRPr="000043F9">
        <w:rPr>
          <w:rFonts w:ascii="Noto Sans" w:hAnsi="Noto Sans" w:cs="Noto Sans"/>
          <w:sz w:val="14"/>
          <w:szCs w:val="16"/>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0043F9">
        <w:rPr>
          <w:rFonts w:ascii="Noto Sans" w:hAnsi="Noto Sans" w:cs="Noto Sans"/>
          <w:b/>
          <w:bCs/>
          <w:sz w:val="14"/>
          <w:szCs w:val="16"/>
        </w:rPr>
        <w:t>6.1</w:t>
      </w:r>
      <w:r w:rsidRPr="000043F9">
        <w:rPr>
          <w:rFonts w:ascii="Noto Sans" w:hAnsi="Noto Sans" w:cs="Noto Sans"/>
          <w:b/>
          <w:sz w:val="14"/>
          <w:szCs w:val="16"/>
        </w:rPr>
        <w:t xml:space="preserve"> “LA DEPENDENCIA O ENTIDAD”</w:t>
      </w:r>
      <w:r w:rsidRPr="000043F9">
        <w:rPr>
          <w:rFonts w:ascii="Noto Sans" w:hAnsi="Noto Sans" w:cs="Noto Sans"/>
          <w:sz w:val="14"/>
          <w:szCs w:val="16"/>
        </w:rPr>
        <w:t>.</w:t>
      </w:r>
    </w:p>
    <w:p w14:paraId="42BAFEE9" w14:textId="77777777" w:rsidR="001D0863" w:rsidRPr="000043F9" w:rsidRDefault="001D0863" w:rsidP="001D0863">
      <w:pPr>
        <w:ind w:right="51"/>
        <w:jc w:val="both"/>
        <w:rPr>
          <w:rFonts w:ascii="Noto Sans" w:hAnsi="Noto Sans" w:cs="Noto Sans"/>
          <w:sz w:val="14"/>
          <w:szCs w:val="16"/>
        </w:rPr>
      </w:pPr>
    </w:p>
    <w:p w14:paraId="1AD21161" w14:textId="77777777" w:rsidR="001D0863" w:rsidRPr="000043F9" w:rsidRDefault="001D0863" w:rsidP="001D0863">
      <w:pPr>
        <w:tabs>
          <w:tab w:val="left" w:pos="2340"/>
        </w:tabs>
        <w:jc w:val="both"/>
        <w:rPr>
          <w:rFonts w:ascii="Noto Sans" w:hAnsi="Noto Sans" w:cs="Noto Sans"/>
          <w:sz w:val="14"/>
          <w:szCs w:val="16"/>
        </w:rPr>
      </w:pPr>
      <w:r w:rsidRPr="000043F9">
        <w:rPr>
          <w:rFonts w:ascii="Noto Sans" w:hAnsi="Noto Sans" w:cs="Noto Sans"/>
          <w:b/>
          <w:sz w:val="14"/>
          <w:szCs w:val="16"/>
        </w:rPr>
        <w:t>VIGÉSIMA. DERECHOS DE AUTOR, PATENTES Y/O MARCAS</w:t>
      </w:r>
    </w:p>
    <w:p w14:paraId="07F17CD3" w14:textId="77777777" w:rsidR="001D0863" w:rsidRPr="000043F9" w:rsidRDefault="001D0863" w:rsidP="001D0863">
      <w:pPr>
        <w:tabs>
          <w:tab w:val="left" w:pos="2340"/>
        </w:tabs>
        <w:jc w:val="both"/>
        <w:rPr>
          <w:rFonts w:ascii="Noto Sans" w:hAnsi="Noto Sans" w:cs="Noto Sans"/>
          <w:sz w:val="14"/>
          <w:szCs w:val="16"/>
        </w:rPr>
      </w:pPr>
    </w:p>
    <w:p w14:paraId="564E622C" w14:textId="77777777" w:rsidR="001D0863" w:rsidRPr="000043F9" w:rsidRDefault="001D0863" w:rsidP="001D0863">
      <w:pPr>
        <w:tabs>
          <w:tab w:val="left" w:pos="2340"/>
        </w:tabs>
        <w:jc w:val="both"/>
        <w:rPr>
          <w:rFonts w:ascii="Noto Sans" w:hAnsi="Noto Sans" w:cs="Noto Sans"/>
          <w:sz w:val="14"/>
          <w:szCs w:val="16"/>
        </w:rPr>
      </w:pPr>
      <w:r w:rsidRPr="000043F9">
        <w:rPr>
          <w:rFonts w:ascii="Noto Sans" w:hAnsi="Noto Sans" w:cs="Noto Sans"/>
          <w:b/>
          <w:sz w:val="14"/>
          <w:szCs w:val="16"/>
        </w:rPr>
        <w:t>“EL PROVEEDOR”</w:t>
      </w:r>
      <w:r w:rsidRPr="000043F9">
        <w:rPr>
          <w:rFonts w:ascii="Noto Sans" w:hAnsi="Noto Sans" w:cs="Noto Sans"/>
          <w:sz w:val="14"/>
          <w:szCs w:val="16"/>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0043F9">
        <w:rPr>
          <w:rFonts w:ascii="Noto Sans" w:hAnsi="Noto Sans" w:cs="Noto Sans"/>
          <w:b/>
          <w:sz w:val="14"/>
          <w:szCs w:val="16"/>
        </w:rPr>
        <w:t>“LA DEPENDENCIA O ENTIDAD”</w:t>
      </w:r>
      <w:r w:rsidRPr="000043F9">
        <w:rPr>
          <w:rFonts w:ascii="Noto Sans" w:hAnsi="Noto Sans" w:cs="Noto Sans"/>
          <w:sz w:val="14"/>
          <w:szCs w:val="16"/>
        </w:rPr>
        <w:t xml:space="preserve"> o a terceros.</w:t>
      </w:r>
    </w:p>
    <w:p w14:paraId="181922AE" w14:textId="77777777" w:rsidR="001D0863" w:rsidRPr="000043F9" w:rsidRDefault="001D0863" w:rsidP="001D0863">
      <w:pPr>
        <w:tabs>
          <w:tab w:val="left" w:pos="2340"/>
        </w:tabs>
        <w:jc w:val="both"/>
        <w:rPr>
          <w:rFonts w:ascii="Noto Sans" w:hAnsi="Noto Sans" w:cs="Noto Sans"/>
          <w:sz w:val="14"/>
          <w:szCs w:val="16"/>
        </w:rPr>
      </w:pPr>
    </w:p>
    <w:p w14:paraId="175427E2" w14:textId="77777777" w:rsidR="001D0863" w:rsidRPr="000043F9" w:rsidRDefault="001D0863" w:rsidP="001D0863">
      <w:pPr>
        <w:tabs>
          <w:tab w:val="left" w:pos="2340"/>
        </w:tabs>
        <w:jc w:val="both"/>
        <w:rPr>
          <w:rFonts w:ascii="Noto Sans" w:hAnsi="Noto Sans" w:cs="Noto Sans"/>
          <w:sz w:val="14"/>
          <w:szCs w:val="16"/>
        </w:rPr>
      </w:pPr>
      <w:r w:rsidRPr="000043F9">
        <w:rPr>
          <w:rFonts w:ascii="Noto Sans" w:hAnsi="Noto Sans" w:cs="Noto Sans"/>
          <w:sz w:val="14"/>
          <w:szCs w:val="16"/>
        </w:rPr>
        <w:t xml:space="preserve">De presentarse alguna reclamación en contra de </w:t>
      </w:r>
      <w:r w:rsidRPr="000043F9">
        <w:rPr>
          <w:rFonts w:ascii="Noto Sans" w:hAnsi="Noto Sans" w:cs="Noto Sans"/>
          <w:b/>
          <w:sz w:val="14"/>
          <w:szCs w:val="16"/>
        </w:rPr>
        <w:t>“LA DEPENDENCIA O ENTIDAD”</w:t>
      </w:r>
      <w:r w:rsidRPr="000043F9">
        <w:rPr>
          <w:rFonts w:ascii="Noto Sans" w:hAnsi="Noto Sans" w:cs="Noto Sans"/>
          <w:sz w:val="14"/>
          <w:szCs w:val="16"/>
        </w:rPr>
        <w:t xml:space="preserve">, por cualquiera de las causas antes mencionadas, </w:t>
      </w:r>
      <w:r w:rsidRPr="000043F9">
        <w:rPr>
          <w:rFonts w:ascii="Noto Sans" w:hAnsi="Noto Sans" w:cs="Noto Sans"/>
          <w:b/>
          <w:sz w:val="14"/>
          <w:szCs w:val="16"/>
        </w:rPr>
        <w:t>“EL PROVEEDOR”</w:t>
      </w:r>
      <w:r w:rsidRPr="000043F9">
        <w:rPr>
          <w:rFonts w:ascii="Noto Sans" w:hAnsi="Noto Sans" w:cs="Noto Sans"/>
          <w:sz w:val="14"/>
          <w:szCs w:val="16"/>
        </w:rPr>
        <w:t xml:space="preserve">, se obliga a salvaguardar los derechos e intereses de </w:t>
      </w:r>
      <w:r w:rsidRPr="000043F9">
        <w:rPr>
          <w:rFonts w:ascii="Noto Sans" w:hAnsi="Noto Sans" w:cs="Noto Sans"/>
          <w:b/>
          <w:sz w:val="14"/>
          <w:szCs w:val="16"/>
        </w:rPr>
        <w:t>“LA DEPENDENCIA O ENTIDAD”</w:t>
      </w:r>
      <w:r w:rsidRPr="000043F9">
        <w:rPr>
          <w:rFonts w:ascii="Noto Sans" w:hAnsi="Noto Sans" w:cs="Noto Sans"/>
          <w:sz w:val="14"/>
          <w:szCs w:val="16"/>
        </w:rPr>
        <w:t xml:space="preserve"> de cualquier controversia, liberándola de toda responsabilidad de carácter civil, penal, mercantil, fiscal o de cualquier otra índole, sacándola en paz y a salvo.</w:t>
      </w:r>
    </w:p>
    <w:p w14:paraId="128AC532" w14:textId="77777777" w:rsidR="001D0863" w:rsidRPr="000043F9" w:rsidRDefault="001D0863" w:rsidP="001D0863">
      <w:pPr>
        <w:tabs>
          <w:tab w:val="left" w:pos="2340"/>
        </w:tabs>
        <w:jc w:val="both"/>
        <w:rPr>
          <w:rFonts w:ascii="Noto Sans" w:hAnsi="Noto Sans" w:cs="Noto Sans"/>
          <w:sz w:val="14"/>
          <w:szCs w:val="16"/>
        </w:rPr>
      </w:pPr>
    </w:p>
    <w:p w14:paraId="70BBDC90" w14:textId="77777777" w:rsidR="001D0863" w:rsidRPr="000043F9" w:rsidRDefault="001D0863" w:rsidP="001D0863">
      <w:pPr>
        <w:ind w:right="51"/>
        <w:jc w:val="both"/>
        <w:rPr>
          <w:rFonts w:ascii="Noto Sans" w:hAnsi="Noto Sans" w:cs="Noto Sans"/>
          <w:sz w:val="14"/>
          <w:szCs w:val="16"/>
        </w:rPr>
      </w:pPr>
      <w:r w:rsidRPr="000043F9">
        <w:rPr>
          <w:rFonts w:ascii="Noto Sans" w:hAnsi="Noto Sans" w:cs="Noto Sans"/>
          <w:sz w:val="14"/>
          <w:szCs w:val="16"/>
        </w:rPr>
        <w:t xml:space="preserve">En caso de que </w:t>
      </w:r>
      <w:r w:rsidRPr="000043F9">
        <w:rPr>
          <w:rFonts w:ascii="Noto Sans" w:hAnsi="Noto Sans" w:cs="Noto Sans"/>
          <w:b/>
          <w:sz w:val="14"/>
          <w:szCs w:val="16"/>
        </w:rPr>
        <w:t>“LA DEPENDENCIA O ENTIDAD”</w:t>
      </w:r>
      <w:r w:rsidRPr="000043F9">
        <w:rPr>
          <w:rFonts w:ascii="Noto Sans" w:hAnsi="Noto Sans" w:cs="Noto Sans"/>
          <w:sz w:val="14"/>
          <w:szCs w:val="16"/>
        </w:rPr>
        <w:t xml:space="preserve"> tuviese que erogar recursos por cualquiera de estos conceptos, </w:t>
      </w:r>
      <w:r w:rsidRPr="000043F9">
        <w:rPr>
          <w:rFonts w:ascii="Noto Sans" w:hAnsi="Noto Sans" w:cs="Noto Sans"/>
          <w:b/>
          <w:sz w:val="14"/>
          <w:szCs w:val="16"/>
        </w:rPr>
        <w:t>“EL PROVEEDOR”</w:t>
      </w:r>
      <w:r w:rsidRPr="000043F9">
        <w:rPr>
          <w:rFonts w:ascii="Noto Sans" w:hAnsi="Noto Sans" w:cs="Noto Sans"/>
          <w:sz w:val="14"/>
          <w:szCs w:val="16"/>
        </w:rPr>
        <w:t xml:space="preserve"> se obliga a reembolsar de manera inmediata los recursos erogados por aquella.</w:t>
      </w:r>
    </w:p>
    <w:p w14:paraId="72097280" w14:textId="77777777" w:rsidR="001D0863" w:rsidRPr="000043F9" w:rsidRDefault="001D0863" w:rsidP="001D0863">
      <w:pPr>
        <w:tabs>
          <w:tab w:val="left" w:pos="2340"/>
        </w:tabs>
        <w:jc w:val="both"/>
        <w:rPr>
          <w:rFonts w:ascii="Noto Sans" w:hAnsi="Noto Sans" w:cs="Noto Sans"/>
          <w:sz w:val="14"/>
          <w:szCs w:val="16"/>
        </w:rPr>
      </w:pPr>
    </w:p>
    <w:p w14:paraId="6F7A91CE" w14:textId="77777777" w:rsidR="001D0863" w:rsidRPr="000043F9" w:rsidRDefault="001D0863" w:rsidP="001D0863">
      <w:pPr>
        <w:tabs>
          <w:tab w:val="center" w:pos="567"/>
        </w:tabs>
        <w:autoSpaceDE w:val="0"/>
        <w:ind w:right="48"/>
        <w:jc w:val="both"/>
        <w:rPr>
          <w:rFonts w:ascii="Noto Sans" w:hAnsi="Noto Sans" w:cs="Noto Sans"/>
          <w:sz w:val="14"/>
          <w:szCs w:val="16"/>
        </w:rPr>
      </w:pPr>
      <w:r w:rsidRPr="000043F9">
        <w:rPr>
          <w:rFonts w:ascii="Noto Sans" w:hAnsi="Noto Sans" w:cs="Noto Sans"/>
          <w:b/>
          <w:bCs/>
          <w:sz w:val="14"/>
          <w:szCs w:val="16"/>
        </w:rPr>
        <w:t>VIGÉSIMA PRIMERA. CONFIDENCIALIDAD Y PROTECCIÓN DE DATOS PERSONALES.</w:t>
      </w:r>
    </w:p>
    <w:p w14:paraId="4C388F09" w14:textId="77777777" w:rsidR="001D0863" w:rsidRPr="000043F9" w:rsidRDefault="001D0863" w:rsidP="001D0863">
      <w:pPr>
        <w:tabs>
          <w:tab w:val="center" w:pos="567"/>
        </w:tabs>
        <w:autoSpaceDE w:val="0"/>
        <w:ind w:right="48"/>
        <w:jc w:val="both"/>
        <w:rPr>
          <w:rFonts w:ascii="Noto Sans" w:hAnsi="Noto Sans" w:cs="Noto Sans"/>
          <w:b/>
          <w:bCs/>
          <w:sz w:val="14"/>
          <w:szCs w:val="16"/>
        </w:rPr>
      </w:pPr>
    </w:p>
    <w:p w14:paraId="30D42835" w14:textId="77777777" w:rsidR="001D0863" w:rsidRPr="000043F9" w:rsidRDefault="001D0863" w:rsidP="001D0863">
      <w:pPr>
        <w:tabs>
          <w:tab w:val="center" w:pos="567"/>
        </w:tabs>
        <w:autoSpaceDE w:val="0"/>
        <w:ind w:right="48"/>
        <w:jc w:val="both"/>
        <w:rPr>
          <w:rFonts w:ascii="Noto Sans" w:hAnsi="Noto Sans" w:cs="Noto Sans"/>
          <w:sz w:val="14"/>
          <w:szCs w:val="16"/>
        </w:rPr>
      </w:pPr>
      <w:r w:rsidRPr="000043F9">
        <w:rPr>
          <w:rFonts w:ascii="Noto Sans" w:hAnsi="Noto Sans" w:cs="Noto Sans"/>
          <w:b/>
          <w:bCs/>
          <w:sz w:val="14"/>
          <w:szCs w:val="16"/>
        </w:rPr>
        <w:t xml:space="preserve">"LAS PARTES" </w:t>
      </w:r>
      <w:r w:rsidRPr="000043F9">
        <w:rPr>
          <w:rFonts w:ascii="Noto Sans" w:hAnsi="Noto Sans" w:cs="Noto Sans"/>
          <w:sz w:val="14"/>
          <w:szCs w:val="16"/>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Leyes General y Federal, respectivamente, de Transparencia y Acceso a la Información Pública, Ley General de Protección de Datos Personales en posesión de Sujetos Obligados, y demás legislación aplicable. </w:t>
      </w:r>
    </w:p>
    <w:p w14:paraId="56174E39" w14:textId="77777777" w:rsidR="001D0863" w:rsidRPr="000043F9" w:rsidRDefault="001D0863" w:rsidP="001D0863">
      <w:pPr>
        <w:jc w:val="both"/>
        <w:rPr>
          <w:rFonts w:ascii="Noto Sans" w:hAnsi="Noto Sans" w:cs="Noto Sans"/>
          <w:b/>
          <w:bCs/>
          <w:sz w:val="14"/>
          <w:szCs w:val="16"/>
        </w:rPr>
      </w:pPr>
    </w:p>
    <w:p w14:paraId="5720B9CC" w14:textId="77777777" w:rsidR="001D0863" w:rsidRPr="000043F9" w:rsidRDefault="001D0863" w:rsidP="001D0863">
      <w:pPr>
        <w:jc w:val="both"/>
        <w:rPr>
          <w:rFonts w:ascii="Noto Sans" w:hAnsi="Noto Sans" w:cs="Noto Sans"/>
          <w:sz w:val="14"/>
          <w:szCs w:val="16"/>
        </w:rPr>
      </w:pPr>
      <w:r w:rsidRPr="000043F9">
        <w:rPr>
          <w:rFonts w:ascii="Noto Sans" w:hAnsi="Noto Sans" w:cs="Noto Sans"/>
          <w:sz w:val="14"/>
          <w:szCs w:val="16"/>
        </w:rPr>
        <w:t xml:space="preserve">Para el tratamiento de los datos personales que </w:t>
      </w:r>
      <w:r w:rsidRPr="000043F9">
        <w:rPr>
          <w:rFonts w:ascii="Noto Sans" w:hAnsi="Noto Sans" w:cs="Noto Sans"/>
          <w:b/>
          <w:bCs/>
          <w:sz w:val="14"/>
          <w:szCs w:val="16"/>
        </w:rPr>
        <w:t xml:space="preserve">“LAS PARTES” </w:t>
      </w:r>
      <w:r w:rsidRPr="000043F9">
        <w:rPr>
          <w:rFonts w:ascii="Noto Sans" w:hAnsi="Noto Sans" w:cs="Noto Sans"/>
          <w:sz w:val="14"/>
          <w:szCs w:val="16"/>
        </w:rPr>
        <w:t>recaben con motivo de la celebración del presente contrato, deberá de realizarse con base en lo previsto en los Avisos de Privacidad respectivos.</w:t>
      </w:r>
    </w:p>
    <w:p w14:paraId="1D849FD4" w14:textId="77777777" w:rsidR="001D0863" w:rsidRPr="000043F9" w:rsidRDefault="001D0863" w:rsidP="001D0863">
      <w:pPr>
        <w:jc w:val="both"/>
        <w:rPr>
          <w:rFonts w:ascii="Noto Sans" w:hAnsi="Noto Sans" w:cs="Noto Sans"/>
          <w:sz w:val="14"/>
          <w:szCs w:val="16"/>
        </w:rPr>
      </w:pPr>
    </w:p>
    <w:p w14:paraId="03F43DE5" w14:textId="77777777" w:rsidR="001D0863" w:rsidRPr="000043F9" w:rsidRDefault="001D0863" w:rsidP="001D0863">
      <w:pPr>
        <w:tabs>
          <w:tab w:val="center" w:pos="567"/>
        </w:tabs>
        <w:autoSpaceDE w:val="0"/>
        <w:ind w:right="48"/>
        <w:jc w:val="both"/>
        <w:rPr>
          <w:rFonts w:ascii="Noto Sans" w:hAnsi="Noto Sans" w:cs="Noto Sans"/>
          <w:sz w:val="14"/>
          <w:szCs w:val="16"/>
        </w:rPr>
      </w:pPr>
      <w:r w:rsidRPr="000043F9">
        <w:rPr>
          <w:rFonts w:ascii="Noto Sans" w:hAnsi="Noto Sans" w:cs="Noto Sans"/>
          <w:sz w:val="14"/>
          <w:szCs w:val="16"/>
        </w:rPr>
        <w:t xml:space="preserve">Por tal motivo, </w:t>
      </w:r>
      <w:r w:rsidRPr="000043F9">
        <w:rPr>
          <w:rFonts w:ascii="Noto Sans" w:hAnsi="Noto Sans" w:cs="Noto Sans"/>
          <w:b/>
          <w:bCs/>
          <w:sz w:val="14"/>
          <w:szCs w:val="16"/>
        </w:rPr>
        <w:t>7.1</w:t>
      </w:r>
      <w:r w:rsidRPr="000043F9">
        <w:rPr>
          <w:rFonts w:ascii="Noto Sans" w:hAnsi="Noto Sans" w:cs="Noto Sans"/>
          <w:b/>
          <w:sz w:val="14"/>
          <w:szCs w:val="16"/>
        </w:rPr>
        <w:t xml:space="preserve"> “EL PROVEEDOR”</w:t>
      </w:r>
      <w:r w:rsidRPr="000043F9">
        <w:rPr>
          <w:rFonts w:ascii="Noto Sans" w:hAnsi="Noto Sans" w:cs="Noto Sans"/>
          <w:sz w:val="14"/>
          <w:szCs w:val="16"/>
        </w:rPr>
        <w:t xml:space="preserve"> asume cualquier responsabilidad que se derive del incumplimiento de su parte, o de sus empleados, a las obligaciones de confidencialidad descritas en el presente contrato. </w:t>
      </w:r>
    </w:p>
    <w:p w14:paraId="4BF71E4E" w14:textId="77777777" w:rsidR="001D0863" w:rsidRPr="000043F9" w:rsidRDefault="001D0863" w:rsidP="001D0863">
      <w:pPr>
        <w:tabs>
          <w:tab w:val="center" w:pos="567"/>
        </w:tabs>
        <w:autoSpaceDE w:val="0"/>
        <w:ind w:right="48"/>
        <w:jc w:val="both"/>
        <w:rPr>
          <w:rFonts w:ascii="Noto Sans" w:hAnsi="Noto Sans" w:cs="Noto Sans"/>
          <w:sz w:val="14"/>
          <w:szCs w:val="16"/>
        </w:rPr>
      </w:pPr>
    </w:p>
    <w:p w14:paraId="6252854E" w14:textId="77777777" w:rsidR="001D0863" w:rsidRPr="000043F9" w:rsidRDefault="001D0863" w:rsidP="001D0863">
      <w:pPr>
        <w:tabs>
          <w:tab w:val="center" w:pos="567"/>
        </w:tabs>
        <w:autoSpaceDE w:val="0"/>
        <w:ind w:right="48"/>
        <w:jc w:val="both"/>
        <w:rPr>
          <w:rFonts w:ascii="Noto Sans" w:hAnsi="Noto Sans" w:cs="Noto Sans"/>
          <w:sz w:val="14"/>
          <w:szCs w:val="16"/>
        </w:rPr>
      </w:pPr>
      <w:r w:rsidRPr="000043F9">
        <w:rPr>
          <w:rFonts w:ascii="Noto Sans" w:hAnsi="Noto Sans" w:cs="Noto Sans"/>
          <w:sz w:val="14"/>
          <w:szCs w:val="16"/>
        </w:rPr>
        <w:t xml:space="preserve">Asimismo </w:t>
      </w:r>
      <w:r w:rsidRPr="000043F9">
        <w:rPr>
          <w:rFonts w:ascii="Noto Sans" w:hAnsi="Noto Sans" w:cs="Noto Sans"/>
          <w:b/>
          <w:sz w:val="14"/>
          <w:szCs w:val="16"/>
        </w:rPr>
        <w:t xml:space="preserve">“EL PROVEEDOR” </w:t>
      </w:r>
      <w:r w:rsidRPr="000043F9">
        <w:rPr>
          <w:rFonts w:ascii="Noto Sans" w:hAnsi="Noto Sans" w:cs="Noto Sans"/>
          <w:sz w:val="14"/>
          <w:szCs w:val="16"/>
        </w:rPr>
        <w:t>deberá</w:t>
      </w:r>
      <w:r w:rsidRPr="000043F9">
        <w:rPr>
          <w:rFonts w:ascii="Noto Sans" w:hAnsi="Noto Sans" w:cs="Noto Sans"/>
          <w:b/>
          <w:sz w:val="14"/>
          <w:szCs w:val="16"/>
        </w:rPr>
        <w:t xml:space="preserve"> </w:t>
      </w:r>
      <w:r w:rsidRPr="000043F9">
        <w:rPr>
          <w:rFonts w:ascii="Noto Sans" w:hAnsi="Noto Sans" w:cs="Noto Sans"/>
          <w:sz w:val="14"/>
          <w:szCs w:val="16"/>
        </w:rPr>
        <w:t>observar lo establecido en el Anexo aplicable a la Confidencialidad de la información del presente Contrato.</w:t>
      </w:r>
    </w:p>
    <w:p w14:paraId="12D0DB8D" w14:textId="77777777" w:rsidR="001D0863" w:rsidRPr="000043F9" w:rsidRDefault="001D0863" w:rsidP="001D0863">
      <w:pPr>
        <w:tabs>
          <w:tab w:val="center" w:pos="567"/>
        </w:tabs>
        <w:autoSpaceDE w:val="0"/>
        <w:ind w:right="48"/>
        <w:jc w:val="both"/>
        <w:rPr>
          <w:rFonts w:ascii="Noto Sans" w:hAnsi="Noto Sans" w:cs="Noto Sans"/>
          <w:sz w:val="14"/>
          <w:szCs w:val="16"/>
        </w:rPr>
      </w:pPr>
    </w:p>
    <w:p w14:paraId="71837E5F" w14:textId="77777777" w:rsidR="001D0863" w:rsidRPr="000043F9" w:rsidRDefault="001D0863" w:rsidP="001D0863">
      <w:pPr>
        <w:jc w:val="both"/>
        <w:rPr>
          <w:rFonts w:ascii="Noto Sans" w:hAnsi="Noto Sans" w:cs="Noto Sans"/>
          <w:sz w:val="14"/>
          <w:szCs w:val="16"/>
        </w:rPr>
      </w:pPr>
      <w:r w:rsidRPr="000043F9">
        <w:rPr>
          <w:rFonts w:ascii="Noto Sans" w:hAnsi="Noto Sans" w:cs="Noto Sans"/>
          <w:b/>
          <w:sz w:val="14"/>
          <w:szCs w:val="16"/>
          <w:lang w:eastAsia="es-MX"/>
        </w:rPr>
        <w:t>VIGÉSIMA SEGUNDA. SUSPENSIÓN TEMPORAL DE LA PRESTACIÓN DE LOS SERVICIOS.</w:t>
      </w:r>
    </w:p>
    <w:p w14:paraId="5C93EDA8" w14:textId="77777777" w:rsidR="001D0863" w:rsidRPr="000043F9" w:rsidRDefault="001D0863" w:rsidP="001D0863">
      <w:pPr>
        <w:jc w:val="both"/>
        <w:rPr>
          <w:rFonts w:ascii="Noto Sans" w:hAnsi="Noto Sans" w:cs="Noto Sans"/>
          <w:b/>
          <w:sz w:val="14"/>
          <w:szCs w:val="16"/>
          <w:lang w:eastAsia="es-MX"/>
        </w:rPr>
      </w:pPr>
    </w:p>
    <w:p w14:paraId="32113CA5" w14:textId="77777777" w:rsidR="001D0863" w:rsidRPr="000043F9" w:rsidRDefault="001D0863" w:rsidP="001D0863">
      <w:pPr>
        <w:tabs>
          <w:tab w:val="center" w:pos="567"/>
        </w:tabs>
        <w:autoSpaceDE w:val="0"/>
        <w:ind w:right="48"/>
        <w:jc w:val="both"/>
        <w:rPr>
          <w:rFonts w:ascii="Noto Sans" w:hAnsi="Noto Sans" w:cs="Noto Sans"/>
          <w:sz w:val="14"/>
          <w:szCs w:val="16"/>
        </w:rPr>
      </w:pPr>
      <w:r w:rsidRPr="000043F9">
        <w:rPr>
          <w:rFonts w:ascii="Noto Sans" w:hAnsi="Noto Sans" w:cs="Noto Sans"/>
          <w:bCs/>
          <w:sz w:val="14"/>
          <w:szCs w:val="16"/>
        </w:rPr>
        <w:t>Con fundamento en el artículo 55 Bis de</w:t>
      </w:r>
      <w:r w:rsidRPr="000043F9">
        <w:rPr>
          <w:rFonts w:ascii="Noto Sans" w:hAnsi="Noto Sans" w:cs="Noto Sans"/>
          <w:b/>
          <w:bCs/>
          <w:sz w:val="14"/>
          <w:szCs w:val="16"/>
        </w:rPr>
        <w:t xml:space="preserve"> </w:t>
      </w:r>
      <w:r w:rsidRPr="000043F9">
        <w:rPr>
          <w:rFonts w:ascii="Noto Sans" w:hAnsi="Noto Sans" w:cs="Noto Sans"/>
          <w:bCs/>
          <w:sz w:val="14"/>
          <w:szCs w:val="16"/>
        </w:rPr>
        <w:t>la Ley de Adquisiciones, Arrendamientos y Servicios del Sector Público</w:t>
      </w:r>
      <w:r w:rsidRPr="000043F9">
        <w:rPr>
          <w:rFonts w:ascii="Noto Sans" w:hAnsi="Noto Sans" w:cs="Noto Sans"/>
          <w:b/>
          <w:bCs/>
          <w:sz w:val="14"/>
          <w:szCs w:val="16"/>
        </w:rPr>
        <w:t xml:space="preserve"> </w:t>
      </w:r>
      <w:r w:rsidRPr="000043F9">
        <w:rPr>
          <w:rFonts w:ascii="Noto Sans" w:hAnsi="Noto Sans" w:cs="Noto Sans"/>
          <w:bCs/>
          <w:sz w:val="14"/>
          <w:szCs w:val="16"/>
        </w:rPr>
        <w:t>y</w:t>
      </w:r>
      <w:r w:rsidRPr="000043F9">
        <w:rPr>
          <w:rFonts w:ascii="Noto Sans" w:hAnsi="Noto Sans" w:cs="Noto Sans"/>
          <w:b/>
          <w:bCs/>
          <w:sz w:val="14"/>
          <w:szCs w:val="16"/>
        </w:rPr>
        <w:t xml:space="preserve"> </w:t>
      </w:r>
      <w:r w:rsidRPr="000043F9">
        <w:rPr>
          <w:rFonts w:ascii="Noto Sans" w:hAnsi="Noto Sans" w:cs="Noto Sans"/>
          <w:bCs/>
          <w:sz w:val="14"/>
          <w:szCs w:val="16"/>
        </w:rPr>
        <w:t xml:space="preserve">102, fracción II, de su Reglamento, la </w:t>
      </w:r>
      <w:r w:rsidRPr="000043F9">
        <w:rPr>
          <w:rFonts w:ascii="Noto Sans" w:hAnsi="Noto Sans" w:cs="Noto Sans"/>
          <w:b/>
          <w:bCs/>
          <w:sz w:val="14"/>
          <w:szCs w:val="16"/>
        </w:rPr>
        <w:t>6.1</w:t>
      </w:r>
      <w:r w:rsidRPr="000043F9">
        <w:rPr>
          <w:rFonts w:ascii="Noto Sans" w:hAnsi="Noto Sans" w:cs="Noto Sans"/>
          <w:b/>
          <w:sz w:val="14"/>
          <w:szCs w:val="16"/>
        </w:rPr>
        <w:t xml:space="preserve"> “LA DEPENDENCIA O ENTIDAD”</w:t>
      </w:r>
      <w:r w:rsidRPr="000043F9">
        <w:rPr>
          <w:rFonts w:ascii="Noto Sans" w:hAnsi="Noto Sans" w:cs="Noto Sans"/>
          <w:sz w:val="14"/>
          <w:szCs w:val="16"/>
        </w:rPr>
        <w:t xml:space="preserve"> </w:t>
      </w:r>
      <w:r w:rsidRPr="000043F9">
        <w:rPr>
          <w:rFonts w:ascii="Noto Sans" w:hAnsi="Noto Sans" w:cs="Noto Sans"/>
          <w:bCs/>
          <w:sz w:val="14"/>
          <w:szCs w:val="16"/>
        </w:rPr>
        <w:t xml:space="preserve">en el supuesto de caso fortuito o de fuerza mayor o por causas que le resulten imputables, podrá suspender la prestación de los servicios, de manera temporal, quedando obligado a pagar a </w:t>
      </w:r>
      <w:r w:rsidRPr="000043F9">
        <w:rPr>
          <w:rFonts w:ascii="Noto Sans" w:hAnsi="Noto Sans" w:cs="Noto Sans"/>
          <w:b/>
          <w:bCs/>
          <w:sz w:val="14"/>
          <w:szCs w:val="16"/>
        </w:rPr>
        <w:t>7.1</w:t>
      </w:r>
      <w:r w:rsidRPr="000043F9">
        <w:rPr>
          <w:rFonts w:ascii="Noto Sans" w:hAnsi="Noto Sans" w:cs="Noto Sans"/>
          <w:b/>
          <w:sz w:val="14"/>
          <w:szCs w:val="16"/>
        </w:rPr>
        <w:t xml:space="preserve"> “EL PROVEEDOR”</w:t>
      </w:r>
      <w:r w:rsidRPr="000043F9">
        <w:rPr>
          <w:rFonts w:ascii="Noto Sans" w:hAnsi="Noto Sans" w:cs="Noto Sans"/>
          <w:bCs/>
          <w:sz w:val="14"/>
          <w:szCs w:val="16"/>
        </w:rPr>
        <w:t xml:space="preserve">, </w:t>
      </w:r>
      <w:r w:rsidRPr="000043F9">
        <w:rPr>
          <w:rFonts w:ascii="Noto Sans" w:hAnsi="Noto Sans" w:cs="Noto Sans"/>
          <w:sz w:val="14"/>
          <w:szCs w:val="16"/>
        </w:rPr>
        <w:t>aquellos servicios que hubiesen sido efectivamente prestados, así como, al pago de gastos no recuperables previa</w:t>
      </w:r>
      <w:r w:rsidRPr="000043F9">
        <w:rPr>
          <w:rFonts w:ascii="Noto Sans" w:hAnsi="Noto Sans" w:cs="Noto Sans"/>
          <w:bCs/>
          <w:sz w:val="14"/>
          <w:szCs w:val="16"/>
        </w:rPr>
        <w:t xml:space="preserve"> solicitud y </w:t>
      </w:r>
      <w:proofErr w:type="spellStart"/>
      <w:r w:rsidRPr="000043F9">
        <w:rPr>
          <w:rFonts w:ascii="Noto Sans" w:hAnsi="Noto Sans" w:cs="Noto Sans"/>
          <w:bCs/>
          <w:sz w:val="14"/>
          <w:szCs w:val="16"/>
        </w:rPr>
        <w:t>acreditamiento</w:t>
      </w:r>
      <w:proofErr w:type="spellEnd"/>
      <w:r w:rsidRPr="000043F9">
        <w:rPr>
          <w:rFonts w:ascii="Noto Sans" w:hAnsi="Noto Sans" w:cs="Noto Sans"/>
          <w:bCs/>
          <w:sz w:val="14"/>
          <w:szCs w:val="16"/>
        </w:rPr>
        <w:t>.</w:t>
      </w:r>
    </w:p>
    <w:p w14:paraId="5A504E05" w14:textId="77777777" w:rsidR="001D0863" w:rsidRPr="000043F9" w:rsidRDefault="001D0863" w:rsidP="001D0863">
      <w:pPr>
        <w:tabs>
          <w:tab w:val="center" w:pos="567"/>
        </w:tabs>
        <w:autoSpaceDE w:val="0"/>
        <w:ind w:left="284" w:right="423"/>
        <w:jc w:val="both"/>
        <w:rPr>
          <w:rFonts w:ascii="Noto Sans" w:hAnsi="Noto Sans" w:cs="Noto Sans"/>
          <w:bCs/>
          <w:sz w:val="14"/>
          <w:szCs w:val="16"/>
        </w:rPr>
      </w:pPr>
    </w:p>
    <w:p w14:paraId="55CE0BFA" w14:textId="77777777" w:rsidR="001D0863" w:rsidRPr="000043F9" w:rsidRDefault="001D0863" w:rsidP="001D0863">
      <w:pPr>
        <w:tabs>
          <w:tab w:val="center" w:pos="567"/>
        </w:tabs>
        <w:autoSpaceDE w:val="0"/>
        <w:ind w:right="48"/>
        <w:jc w:val="both"/>
        <w:rPr>
          <w:rFonts w:ascii="Noto Sans" w:hAnsi="Noto Sans" w:cs="Noto Sans"/>
          <w:sz w:val="14"/>
          <w:szCs w:val="16"/>
        </w:rPr>
      </w:pPr>
      <w:r w:rsidRPr="000043F9">
        <w:rPr>
          <w:rFonts w:ascii="Noto Sans" w:hAnsi="Noto Sans" w:cs="Noto Sans"/>
          <w:bCs/>
          <w:sz w:val="14"/>
          <w:szCs w:val="16"/>
        </w:rPr>
        <w:t>Una vez que hayan desaparecido las causas que motivaron la suspensión,</w:t>
      </w:r>
      <w:r w:rsidRPr="000043F9">
        <w:rPr>
          <w:rFonts w:ascii="Noto Sans" w:hAnsi="Noto Sans" w:cs="Noto Sans"/>
          <w:b/>
          <w:bCs/>
          <w:sz w:val="14"/>
          <w:szCs w:val="16"/>
        </w:rPr>
        <w:t xml:space="preserve"> </w:t>
      </w:r>
      <w:r w:rsidRPr="000043F9">
        <w:rPr>
          <w:rFonts w:ascii="Noto Sans" w:hAnsi="Noto Sans" w:cs="Noto Sans"/>
          <w:bCs/>
          <w:sz w:val="14"/>
          <w:szCs w:val="16"/>
        </w:rPr>
        <w:t>el contrato</w:t>
      </w:r>
      <w:r w:rsidRPr="000043F9">
        <w:rPr>
          <w:rFonts w:ascii="Noto Sans" w:hAnsi="Noto Sans" w:cs="Noto Sans"/>
          <w:b/>
          <w:bCs/>
          <w:sz w:val="14"/>
          <w:szCs w:val="16"/>
        </w:rPr>
        <w:t xml:space="preserve"> </w:t>
      </w:r>
      <w:r w:rsidRPr="000043F9">
        <w:rPr>
          <w:rFonts w:ascii="Noto Sans" w:hAnsi="Noto Sans" w:cs="Noto Sans"/>
          <w:bCs/>
          <w:sz w:val="14"/>
          <w:szCs w:val="16"/>
        </w:rPr>
        <w:t xml:space="preserve">podrá continuar produciendo todos sus efectos legales, si la </w:t>
      </w:r>
      <w:r w:rsidRPr="000043F9">
        <w:rPr>
          <w:rFonts w:ascii="Noto Sans" w:hAnsi="Noto Sans" w:cs="Noto Sans"/>
          <w:b/>
          <w:bCs/>
          <w:sz w:val="14"/>
          <w:szCs w:val="16"/>
        </w:rPr>
        <w:t>6.1</w:t>
      </w:r>
      <w:r w:rsidRPr="000043F9">
        <w:rPr>
          <w:rFonts w:ascii="Noto Sans" w:hAnsi="Noto Sans" w:cs="Noto Sans"/>
          <w:b/>
          <w:sz w:val="14"/>
          <w:szCs w:val="16"/>
        </w:rPr>
        <w:t xml:space="preserve"> “LA DEPENDENCIA O ENTIDAD”</w:t>
      </w:r>
      <w:r w:rsidRPr="000043F9">
        <w:rPr>
          <w:rFonts w:ascii="Noto Sans" w:hAnsi="Noto Sans" w:cs="Noto Sans"/>
          <w:sz w:val="14"/>
          <w:szCs w:val="16"/>
        </w:rPr>
        <w:t xml:space="preserve"> </w:t>
      </w:r>
      <w:r w:rsidRPr="000043F9">
        <w:rPr>
          <w:rFonts w:ascii="Noto Sans" w:hAnsi="Noto Sans" w:cs="Noto Sans"/>
          <w:bCs/>
          <w:sz w:val="14"/>
          <w:szCs w:val="16"/>
        </w:rPr>
        <w:t>así lo determina; y en caso que subsistan los supuestos que dieron origen a la suspensión, se podrá iniciar la terminación anticipada del contrato, conforme lo dispuesto en la cláusula siguiente.</w:t>
      </w:r>
    </w:p>
    <w:p w14:paraId="5CAE60D1" w14:textId="77777777" w:rsidR="001D0863" w:rsidRPr="000043F9" w:rsidRDefault="001D0863" w:rsidP="001D0863">
      <w:pPr>
        <w:jc w:val="both"/>
        <w:rPr>
          <w:rFonts w:ascii="Noto Sans" w:hAnsi="Noto Sans" w:cs="Noto Sans"/>
          <w:bCs/>
          <w:sz w:val="14"/>
          <w:szCs w:val="16"/>
        </w:rPr>
      </w:pPr>
    </w:p>
    <w:p w14:paraId="28C51A74" w14:textId="77777777" w:rsidR="001D0863" w:rsidRPr="000043F9" w:rsidRDefault="001D0863" w:rsidP="001D0863">
      <w:pPr>
        <w:jc w:val="both"/>
        <w:rPr>
          <w:rFonts w:ascii="Noto Sans" w:hAnsi="Noto Sans" w:cs="Noto Sans"/>
          <w:sz w:val="14"/>
          <w:szCs w:val="16"/>
        </w:rPr>
      </w:pPr>
      <w:r w:rsidRPr="000043F9">
        <w:rPr>
          <w:rFonts w:ascii="Noto Sans" w:hAnsi="Noto Sans" w:cs="Noto Sans"/>
          <w:b/>
          <w:sz w:val="14"/>
          <w:szCs w:val="16"/>
          <w:lang w:eastAsia="es-MX"/>
        </w:rPr>
        <w:t>VIGÉSIMA TERCERA. TERMINACIÓN ANTICIPADA DEL CONTRATO</w:t>
      </w:r>
    </w:p>
    <w:p w14:paraId="2C949687" w14:textId="77777777" w:rsidR="001D0863" w:rsidRPr="000043F9" w:rsidRDefault="001D0863" w:rsidP="001D0863">
      <w:pPr>
        <w:jc w:val="both"/>
        <w:rPr>
          <w:rFonts w:ascii="Noto Sans" w:hAnsi="Noto Sans" w:cs="Noto Sans"/>
          <w:sz w:val="14"/>
          <w:szCs w:val="16"/>
          <w:lang w:eastAsia="es-MX"/>
        </w:rPr>
      </w:pPr>
    </w:p>
    <w:p w14:paraId="5B5F9055" w14:textId="01D357B2" w:rsidR="001D0863" w:rsidRPr="000043F9" w:rsidRDefault="001D0863" w:rsidP="001D0863">
      <w:pPr>
        <w:tabs>
          <w:tab w:val="center" w:pos="567"/>
        </w:tabs>
        <w:autoSpaceDE w:val="0"/>
        <w:ind w:right="48"/>
        <w:jc w:val="both"/>
        <w:rPr>
          <w:rFonts w:ascii="Noto Sans" w:hAnsi="Noto Sans" w:cs="Noto Sans"/>
          <w:sz w:val="14"/>
          <w:szCs w:val="16"/>
        </w:rPr>
      </w:pPr>
      <w:r w:rsidRPr="000043F9">
        <w:rPr>
          <w:rFonts w:ascii="Noto Sans" w:hAnsi="Noto Sans" w:cs="Noto Sans"/>
          <w:b/>
          <w:bCs/>
          <w:sz w:val="14"/>
          <w:szCs w:val="16"/>
        </w:rPr>
        <w:t>6.1</w:t>
      </w:r>
      <w:r w:rsidRPr="000043F9">
        <w:rPr>
          <w:rFonts w:ascii="Noto Sans" w:hAnsi="Noto Sans" w:cs="Noto Sans"/>
          <w:b/>
          <w:sz w:val="14"/>
          <w:szCs w:val="16"/>
        </w:rPr>
        <w:t xml:space="preserve"> “LA DEPENDENCIA O ENTIDAD”</w:t>
      </w:r>
      <w:r w:rsidRPr="000043F9">
        <w:rPr>
          <w:rFonts w:ascii="Noto Sans" w:hAnsi="Noto Sans" w:cs="Noto Sans"/>
          <w:b/>
          <w:bCs/>
          <w:sz w:val="14"/>
          <w:szCs w:val="16"/>
        </w:rPr>
        <w:t xml:space="preserve"> </w:t>
      </w:r>
      <w:r w:rsidRPr="000043F9">
        <w:rPr>
          <w:rFonts w:ascii="Noto Sans" w:hAnsi="Noto Sans" w:cs="Noto Sans"/>
          <w:bCs/>
          <w:sz w:val="14"/>
          <w:szCs w:val="16"/>
        </w:rPr>
        <w:t>cuando concurran razones de interés general, o bien, cuando por causas justificadas se extinga la necesidad de requerir</w:t>
      </w:r>
      <w:r w:rsidRPr="000043F9">
        <w:rPr>
          <w:rFonts w:ascii="Noto Sans" w:hAnsi="Noto Sans" w:cs="Noto Sans"/>
          <w:b/>
          <w:bCs/>
          <w:sz w:val="14"/>
          <w:szCs w:val="16"/>
        </w:rPr>
        <w:t xml:space="preserve"> </w:t>
      </w:r>
      <w:r w:rsidRPr="000043F9">
        <w:rPr>
          <w:rFonts w:ascii="Noto Sans" w:hAnsi="Noto Sans" w:cs="Noto Sans"/>
          <w:bCs/>
          <w:sz w:val="14"/>
          <w:szCs w:val="16"/>
        </w:rPr>
        <w:t>los servicios</w:t>
      </w:r>
      <w:r w:rsidRPr="000043F9">
        <w:rPr>
          <w:rFonts w:ascii="Noto Sans" w:hAnsi="Noto Sans" w:cs="Noto Sans"/>
          <w:b/>
          <w:bCs/>
          <w:sz w:val="14"/>
          <w:szCs w:val="16"/>
        </w:rPr>
        <w:t xml:space="preserve"> </w:t>
      </w:r>
      <w:r w:rsidRPr="000043F9">
        <w:rPr>
          <w:rFonts w:ascii="Noto Sans" w:hAnsi="Noto Sans" w:cs="Noto Sans"/>
          <w:bCs/>
          <w:sz w:val="14"/>
          <w:szCs w:val="16"/>
        </w:rPr>
        <w:t xml:space="preserve">originalmente contratados y se demuestre que de continuar con el cumplimiento de las obligaciones pactadas, se ocasionaría algún daño o perjuicio a </w:t>
      </w:r>
      <w:r w:rsidRPr="000043F9">
        <w:rPr>
          <w:rFonts w:ascii="Noto Sans" w:hAnsi="Noto Sans" w:cs="Noto Sans"/>
          <w:b/>
          <w:bCs/>
          <w:sz w:val="14"/>
          <w:szCs w:val="16"/>
        </w:rPr>
        <w:t>6.1</w:t>
      </w:r>
      <w:r w:rsidRPr="000043F9">
        <w:rPr>
          <w:rFonts w:ascii="Noto Sans" w:hAnsi="Noto Sans" w:cs="Noto Sans"/>
          <w:b/>
          <w:sz w:val="14"/>
          <w:szCs w:val="16"/>
        </w:rPr>
        <w:t xml:space="preserve"> “LA DEPENDENCIA O ENTIDAD”</w:t>
      </w:r>
      <w:r w:rsidRPr="000043F9">
        <w:rPr>
          <w:rFonts w:ascii="Noto Sans" w:hAnsi="Noto Sans" w:cs="Noto Sans"/>
          <w:bCs/>
          <w:sz w:val="14"/>
          <w:szCs w:val="16"/>
        </w:rPr>
        <w:t xml:space="preserve">, o se determine la nulidad total o parcial de los actos que dieron origen al presente contrato, con motivo de la resolución de una inconformidad o intervención de oficio, emitida por la </w:t>
      </w:r>
      <w:r w:rsidR="000E6988" w:rsidRPr="000043F9">
        <w:rPr>
          <w:rFonts w:ascii="Noto Sans" w:hAnsi="Noto Sans" w:cs="Noto Sans"/>
          <w:bCs/>
          <w:sz w:val="14"/>
          <w:szCs w:val="16"/>
        </w:rPr>
        <w:t xml:space="preserve"> Secretaria Anticorrupción y Buen Gobierno</w:t>
      </w:r>
      <w:r w:rsidRPr="000043F9">
        <w:rPr>
          <w:rFonts w:ascii="Noto Sans" w:hAnsi="Noto Sans" w:cs="Noto Sans"/>
          <w:bCs/>
          <w:sz w:val="14"/>
          <w:szCs w:val="16"/>
        </w:rPr>
        <w:t>, podrá dar por terminado anticipadamente el presente contrato</w:t>
      </w:r>
      <w:r w:rsidRPr="000043F9">
        <w:rPr>
          <w:rFonts w:ascii="Noto Sans" w:hAnsi="Noto Sans" w:cs="Noto Sans"/>
          <w:b/>
          <w:bCs/>
          <w:sz w:val="14"/>
          <w:szCs w:val="16"/>
        </w:rPr>
        <w:t xml:space="preserve"> </w:t>
      </w:r>
      <w:r w:rsidRPr="000043F9">
        <w:rPr>
          <w:rFonts w:ascii="Noto Sans" w:hAnsi="Noto Sans" w:cs="Noto Sans"/>
          <w:bCs/>
          <w:sz w:val="14"/>
          <w:szCs w:val="16"/>
        </w:rPr>
        <w:t xml:space="preserve">sin responsabilidad alguna para </w:t>
      </w:r>
      <w:r w:rsidRPr="000043F9">
        <w:rPr>
          <w:rFonts w:ascii="Noto Sans" w:hAnsi="Noto Sans" w:cs="Noto Sans"/>
          <w:b/>
          <w:bCs/>
          <w:sz w:val="14"/>
          <w:szCs w:val="16"/>
        </w:rPr>
        <w:t>6.1</w:t>
      </w:r>
      <w:r w:rsidRPr="000043F9">
        <w:rPr>
          <w:rFonts w:ascii="Noto Sans" w:hAnsi="Noto Sans" w:cs="Noto Sans"/>
          <w:b/>
          <w:sz w:val="14"/>
          <w:szCs w:val="16"/>
        </w:rPr>
        <w:t xml:space="preserve"> “LA DEPENDENCIA O ENTIDAD”</w:t>
      </w:r>
      <w:r w:rsidRPr="000043F9">
        <w:rPr>
          <w:rFonts w:ascii="Noto Sans" w:hAnsi="Noto Sans" w:cs="Noto Sans"/>
          <w:bCs/>
          <w:sz w:val="14"/>
          <w:szCs w:val="16"/>
        </w:rPr>
        <w:t>, ello con independencia de lo establecido en la cláusula que antecede.</w:t>
      </w:r>
    </w:p>
    <w:p w14:paraId="7C30FE2B" w14:textId="77777777" w:rsidR="001D0863" w:rsidRPr="000043F9" w:rsidRDefault="001D0863" w:rsidP="001D0863">
      <w:pPr>
        <w:tabs>
          <w:tab w:val="center" w:pos="567"/>
        </w:tabs>
        <w:autoSpaceDE w:val="0"/>
        <w:ind w:right="48"/>
        <w:jc w:val="both"/>
        <w:rPr>
          <w:rFonts w:ascii="Noto Sans" w:hAnsi="Noto Sans" w:cs="Noto Sans"/>
          <w:bCs/>
          <w:sz w:val="14"/>
          <w:szCs w:val="16"/>
        </w:rPr>
      </w:pPr>
    </w:p>
    <w:p w14:paraId="7E93AA08" w14:textId="77777777" w:rsidR="001D0863" w:rsidRPr="000043F9" w:rsidRDefault="001D0863" w:rsidP="001D0863">
      <w:pPr>
        <w:tabs>
          <w:tab w:val="center" w:pos="567"/>
        </w:tabs>
        <w:autoSpaceDE w:val="0"/>
        <w:ind w:right="48"/>
        <w:jc w:val="both"/>
        <w:rPr>
          <w:rFonts w:ascii="Noto Sans" w:hAnsi="Noto Sans" w:cs="Noto Sans"/>
          <w:sz w:val="14"/>
          <w:szCs w:val="16"/>
        </w:rPr>
      </w:pPr>
      <w:r w:rsidRPr="000043F9">
        <w:rPr>
          <w:rFonts w:ascii="Noto Sans" w:hAnsi="Noto Sans" w:cs="Noto Sans"/>
          <w:bCs/>
          <w:sz w:val="14"/>
          <w:szCs w:val="16"/>
        </w:rPr>
        <w:t xml:space="preserve">Cuando </w:t>
      </w:r>
      <w:r w:rsidRPr="000043F9">
        <w:rPr>
          <w:rFonts w:ascii="Noto Sans" w:hAnsi="Noto Sans" w:cs="Noto Sans"/>
          <w:b/>
          <w:bCs/>
          <w:sz w:val="14"/>
          <w:szCs w:val="16"/>
        </w:rPr>
        <w:t>6.1</w:t>
      </w:r>
      <w:r w:rsidRPr="000043F9">
        <w:rPr>
          <w:rFonts w:ascii="Noto Sans" w:hAnsi="Noto Sans" w:cs="Noto Sans"/>
          <w:b/>
          <w:sz w:val="14"/>
          <w:szCs w:val="16"/>
        </w:rPr>
        <w:t xml:space="preserve"> “LA DEPENDENCIA O ENTIDAD”</w:t>
      </w:r>
      <w:r w:rsidRPr="000043F9">
        <w:rPr>
          <w:rFonts w:ascii="Noto Sans" w:hAnsi="Noto Sans" w:cs="Noto Sans"/>
          <w:bCs/>
          <w:sz w:val="14"/>
          <w:szCs w:val="16"/>
        </w:rPr>
        <w:t xml:space="preserve"> determine dar por terminado anticipadamente el contrato, lo notificará </w:t>
      </w:r>
      <w:r w:rsidRPr="000043F9">
        <w:rPr>
          <w:rFonts w:ascii="Noto Sans" w:hAnsi="Noto Sans" w:cs="Noto Sans"/>
          <w:sz w:val="14"/>
          <w:szCs w:val="16"/>
        </w:rPr>
        <w:t xml:space="preserve"> a </w:t>
      </w:r>
      <w:r w:rsidRPr="000043F9">
        <w:rPr>
          <w:rFonts w:ascii="Noto Sans" w:hAnsi="Noto Sans" w:cs="Noto Sans"/>
          <w:b/>
          <w:bCs/>
          <w:sz w:val="14"/>
          <w:szCs w:val="16"/>
        </w:rPr>
        <w:t>7.1</w:t>
      </w:r>
      <w:r w:rsidRPr="000043F9">
        <w:rPr>
          <w:rFonts w:ascii="Noto Sans" w:hAnsi="Noto Sans" w:cs="Noto Sans"/>
          <w:b/>
          <w:sz w:val="14"/>
          <w:szCs w:val="16"/>
        </w:rPr>
        <w:t xml:space="preserve"> “EL PROVEEDOR”</w:t>
      </w:r>
      <w:r w:rsidRPr="000043F9">
        <w:rPr>
          <w:rFonts w:ascii="Noto Sans" w:hAnsi="Noto Sans" w:cs="Noto Sans"/>
          <w:sz w:val="14"/>
          <w:szCs w:val="16"/>
        </w:rPr>
        <w:t xml:space="preserve"> hasta con 30 (treinta) días naturales anteriores al hecho, </w:t>
      </w:r>
      <w:r w:rsidRPr="000043F9">
        <w:rPr>
          <w:rFonts w:ascii="Noto Sans" w:hAnsi="Noto Sans" w:cs="Noto Sans"/>
          <w:bCs/>
          <w:sz w:val="14"/>
          <w:szCs w:val="16"/>
        </w:rPr>
        <w:t>debiendo sustentarlo en un dictamen fundado y motivado, en el que, se precisarán las razones o causas que dieron origen a la misma y pagará a</w:t>
      </w:r>
      <w:r w:rsidRPr="000043F9">
        <w:rPr>
          <w:rFonts w:ascii="Noto Sans" w:hAnsi="Noto Sans" w:cs="Noto Sans"/>
          <w:b/>
          <w:bCs/>
          <w:sz w:val="14"/>
          <w:szCs w:val="16"/>
        </w:rPr>
        <w:t xml:space="preserve"> 7.1</w:t>
      </w:r>
      <w:r w:rsidRPr="000043F9">
        <w:rPr>
          <w:rFonts w:ascii="Noto Sans" w:hAnsi="Noto Sans" w:cs="Noto Sans"/>
          <w:b/>
          <w:sz w:val="14"/>
          <w:szCs w:val="16"/>
        </w:rPr>
        <w:t xml:space="preserve"> “EL PROVEEDOR”</w:t>
      </w:r>
      <w:r w:rsidRPr="000043F9">
        <w:rPr>
          <w:rFonts w:ascii="Noto Sans" w:hAnsi="Noto Sans" w:cs="Noto Sans"/>
          <w:b/>
          <w:bCs/>
          <w:sz w:val="14"/>
          <w:szCs w:val="16"/>
        </w:rPr>
        <w:t xml:space="preserve"> </w:t>
      </w:r>
      <w:r w:rsidRPr="000043F9">
        <w:rPr>
          <w:rFonts w:ascii="Noto Sans" w:hAnsi="Noto Sans" w:cs="Noto Sans"/>
          <w:bCs/>
          <w:sz w:val="14"/>
          <w:szCs w:val="16"/>
        </w:rPr>
        <w:t>la parte proporcional de los servicios</w:t>
      </w:r>
      <w:r w:rsidRPr="000043F9">
        <w:rPr>
          <w:rFonts w:ascii="Noto Sans" w:hAnsi="Noto Sans" w:cs="Noto Sans"/>
          <w:b/>
          <w:bCs/>
          <w:sz w:val="14"/>
          <w:szCs w:val="16"/>
        </w:rPr>
        <w:t xml:space="preserve"> </w:t>
      </w:r>
      <w:r w:rsidRPr="000043F9">
        <w:rPr>
          <w:rFonts w:ascii="Noto Sans" w:hAnsi="Noto Sans" w:cs="Noto Sans"/>
          <w:bCs/>
          <w:sz w:val="14"/>
          <w:szCs w:val="16"/>
        </w:rPr>
        <w:t>prestados, así como los gastos no recuperables en que haya incurrido, previa solicitud por escrito, siempre que éstos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w:t>
      </w:r>
    </w:p>
    <w:p w14:paraId="01EF0333" w14:textId="77777777" w:rsidR="001D0863" w:rsidRPr="000043F9" w:rsidRDefault="001D0863" w:rsidP="001D0863">
      <w:pPr>
        <w:tabs>
          <w:tab w:val="center" w:pos="567"/>
        </w:tabs>
        <w:autoSpaceDE w:val="0"/>
        <w:ind w:left="284" w:right="423"/>
        <w:jc w:val="both"/>
        <w:rPr>
          <w:rFonts w:ascii="Noto Sans" w:hAnsi="Noto Sans" w:cs="Noto Sans"/>
          <w:bCs/>
          <w:sz w:val="14"/>
          <w:szCs w:val="16"/>
        </w:rPr>
      </w:pPr>
    </w:p>
    <w:p w14:paraId="495A6C9B" w14:textId="77777777" w:rsidR="001D0863" w:rsidRPr="000043F9" w:rsidRDefault="001D0863" w:rsidP="001D0863">
      <w:pPr>
        <w:ind w:right="51"/>
        <w:jc w:val="both"/>
        <w:rPr>
          <w:rFonts w:ascii="Noto Sans" w:hAnsi="Noto Sans" w:cs="Noto Sans"/>
          <w:sz w:val="14"/>
          <w:szCs w:val="16"/>
        </w:rPr>
      </w:pPr>
      <w:r w:rsidRPr="000043F9">
        <w:rPr>
          <w:rFonts w:ascii="Noto Sans" w:hAnsi="Noto Sans" w:cs="Noto Sans"/>
          <w:b/>
          <w:sz w:val="14"/>
          <w:szCs w:val="16"/>
          <w:lang w:eastAsia="es-MX"/>
        </w:rPr>
        <w:t>VIGÉSIMA CUARTA. RESCISIÓN</w:t>
      </w:r>
    </w:p>
    <w:p w14:paraId="2D054F2D" w14:textId="77777777" w:rsidR="001D0863" w:rsidRPr="000043F9" w:rsidRDefault="001D0863" w:rsidP="001D0863">
      <w:pPr>
        <w:ind w:right="51"/>
        <w:jc w:val="both"/>
        <w:rPr>
          <w:rFonts w:ascii="Noto Sans" w:hAnsi="Noto Sans" w:cs="Noto Sans"/>
          <w:sz w:val="14"/>
          <w:szCs w:val="16"/>
        </w:rPr>
      </w:pPr>
    </w:p>
    <w:p w14:paraId="3FBB4C29" w14:textId="77777777" w:rsidR="001D0863" w:rsidRPr="000043F9" w:rsidRDefault="001D0863" w:rsidP="001D0863">
      <w:pPr>
        <w:tabs>
          <w:tab w:val="left" w:pos="2700"/>
        </w:tabs>
        <w:ind w:right="-1"/>
        <w:jc w:val="both"/>
        <w:rPr>
          <w:rFonts w:ascii="Noto Sans" w:hAnsi="Noto Sans" w:cs="Noto Sans"/>
          <w:sz w:val="14"/>
          <w:szCs w:val="16"/>
        </w:rPr>
      </w:pPr>
      <w:r w:rsidRPr="000043F9">
        <w:rPr>
          <w:rFonts w:ascii="Noto Sans" w:hAnsi="Noto Sans" w:cs="Noto Sans"/>
          <w:b/>
          <w:bCs/>
          <w:sz w:val="14"/>
          <w:szCs w:val="16"/>
        </w:rPr>
        <w:t>6.1</w:t>
      </w:r>
      <w:r w:rsidRPr="000043F9">
        <w:rPr>
          <w:rFonts w:ascii="Noto Sans" w:hAnsi="Noto Sans" w:cs="Noto Sans"/>
          <w:b/>
          <w:sz w:val="14"/>
          <w:szCs w:val="16"/>
        </w:rPr>
        <w:t xml:space="preserve"> “LA DEPENDENCIA O ENTIDAD”</w:t>
      </w:r>
      <w:r w:rsidRPr="000043F9">
        <w:rPr>
          <w:rFonts w:ascii="Noto Sans" w:hAnsi="Noto Sans" w:cs="Noto Sans"/>
          <w:sz w:val="14"/>
          <w:szCs w:val="16"/>
        </w:rPr>
        <w:t xml:space="preserve"> podrá en cualquier momento rescindir administrativamente el presente contrato y hacer efectiva la fianza de cumplimiento, cuando </w:t>
      </w:r>
      <w:r w:rsidRPr="000043F9">
        <w:rPr>
          <w:rFonts w:ascii="Noto Sans" w:hAnsi="Noto Sans" w:cs="Noto Sans"/>
          <w:b/>
          <w:bCs/>
          <w:sz w:val="14"/>
          <w:szCs w:val="16"/>
        </w:rPr>
        <w:t>7.1</w:t>
      </w:r>
      <w:r w:rsidRPr="000043F9">
        <w:rPr>
          <w:rFonts w:ascii="Noto Sans" w:hAnsi="Noto Sans" w:cs="Noto Sans"/>
          <w:b/>
          <w:sz w:val="14"/>
          <w:szCs w:val="16"/>
        </w:rPr>
        <w:t xml:space="preserve"> “EL PROVEEDOR”</w:t>
      </w:r>
      <w:r w:rsidRPr="000043F9">
        <w:rPr>
          <w:rFonts w:ascii="Noto Sans" w:hAnsi="Noto Sans" w:cs="Noto Sans"/>
          <w:sz w:val="14"/>
          <w:szCs w:val="16"/>
        </w:rPr>
        <w:t xml:space="preserve"> incurra en incumplimiento de sus obligaciones contractuales, sin necesidad de acudir a los tribunales competentes en la materia, por lo que, de manera enunciativa, más no limitativa, se entenderá por incumplimiento:</w:t>
      </w:r>
    </w:p>
    <w:p w14:paraId="0F65A06E" w14:textId="77777777" w:rsidR="001D0863" w:rsidRPr="000043F9" w:rsidRDefault="001D0863" w:rsidP="001D0863">
      <w:pPr>
        <w:ind w:right="51"/>
        <w:jc w:val="both"/>
        <w:rPr>
          <w:rFonts w:ascii="Noto Sans" w:hAnsi="Noto Sans" w:cs="Noto Sans"/>
          <w:sz w:val="14"/>
          <w:szCs w:val="16"/>
        </w:rPr>
      </w:pPr>
    </w:p>
    <w:p w14:paraId="48C86624" w14:textId="77777777" w:rsidR="001D0863" w:rsidRPr="000043F9" w:rsidRDefault="001D0863" w:rsidP="00BA7255">
      <w:pPr>
        <w:pStyle w:val="Prrafodelista"/>
        <w:numPr>
          <w:ilvl w:val="0"/>
          <w:numId w:val="20"/>
        </w:numPr>
        <w:tabs>
          <w:tab w:val="clear" w:pos="720"/>
          <w:tab w:val="num" w:pos="0"/>
          <w:tab w:val="left" w:pos="284"/>
        </w:tabs>
        <w:ind w:left="567" w:right="-1" w:hanging="283"/>
        <w:contextualSpacing/>
        <w:jc w:val="both"/>
        <w:rPr>
          <w:rFonts w:ascii="Noto Sans" w:hAnsi="Noto Sans" w:cs="Noto Sans"/>
          <w:sz w:val="14"/>
          <w:szCs w:val="16"/>
        </w:rPr>
      </w:pPr>
      <w:r w:rsidRPr="000043F9">
        <w:rPr>
          <w:rFonts w:ascii="Noto Sans" w:hAnsi="Noto Sans" w:cs="Noto Sans"/>
          <w:sz w:val="14"/>
          <w:szCs w:val="16"/>
        </w:rPr>
        <w:t>La contravención a los términos pactados para la prestación de los servicios, establecidos en el presente contrato</w:t>
      </w:r>
      <w:r w:rsidRPr="000043F9">
        <w:rPr>
          <w:rFonts w:ascii="Noto Sans" w:hAnsi="Noto Sans" w:cs="Noto Sans"/>
          <w:b/>
          <w:sz w:val="14"/>
          <w:szCs w:val="16"/>
        </w:rPr>
        <w:t>.</w:t>
      </w:r>
    </w:p>
    <w:p w14:paraId="4B03462C" w14:textId="77777777" w:rsidR="001D0863" w:rsidRPr="000043F9" w:rsidRDefault="001D0863" w:rsidP="00BA7255">
      <w:pPr>
        <w:pStyle w:val="Prrafodelista"/>
        <w:numPr>
          <w:ilvl w:val="0"/>
          <w:numId w:val="20"/>
        </w:numPr>
        <w:tabs>
          <w:tab w:val="clear" w:pos="720"/>
          <w:tab w:val="num" w:pos="0"/>
          <w:tab w:val="left" w:pos="284"/>
        </w:tabs>
        <w:ind w:left="567" w:right="-1" w:hanging="283"/>
        <w:contextualSpacing/>
        <w:jc w:val="both"/>
        <w:rPr>
          <w:rFonts w:ascii="Noto Sans" w:hAnsi="Noto Sans" w:cs="Noto Sans"/>
          <w:sz w:val="14"/>
          <w:szCs w:val="16"/>
        </w:rPr>
      </w:pPr>
      <w:r w:rsidRPr="000043F9">
        <w:rPr>
          <w:rFonts w:ascii="Noto Sans" w:hAnsi="Noto Sans" w:cs="Noto Sans"/>
          <w:sz w:val="14"/>
          <w:szCs w:val="16"/>
        </w:rPr>
        <w:t>Si transfiere en todo o en parte las obligaciones que deriven del presente contrato a un tercero ajeno a la relación contractual.</w:t>
      </w:r>
    </w:p>
    <w:p w14:paraId="57A7F0AE" w14:textId="77777777" w:rsidR="001D0863" w:rsidRPr="000043F9" w:rsidRDefault="001D0863" w:rsidP="00BA7255">
      <w:pPr>
        <w:pStyle w:val="Prrafodelista"/>
        <w:numPr>
          <w:ilvl w:val="0"/>
          <w:numId w:val="20"/>
        </w:numPr>
        <w:tabs>
          <w:tab w:val="clear" w:pos="720"/>
          <w:tab w:val="num" w:pos="0"/>
          <w:tab w:val="left" w:pos="284"/>
        </w:tabs>
        <w:ind w:left="567" w:right="-1" w:hanging="283"/>
        <w:contextualSpacing/>
        <w:jc w:val="both"/>
        <w:rPr>
          <w:rFonts w:ascii="Noto Sans" w:hAnsi="Noto Sans" w:cs="Noto Sans"/>
          <w:sz w:val="14"/>
          <w:szCs w:val="16"/>
        </w:rPr>
      </w:pPr>
      <w:r w:rsidRPr="000043F9">
        <w:rPr>
          <w:rFonts w:ascii="Noto Sans" w:hAnsi="Noto Sans" w:cs="Noto Sans"/>
          <w:sz w:val="14"/>
          <w:szCs w:val="16"/>
        </w:rPr>
        <w:t xml:space="preserve">Si cede los derechos de cobro derivados del contrato, sin contar con la conformidad previa y por escrito de </w:t>
      </w:r>
      <w:r w:rsidRPr="000043F9">
        <w:rPr>
          <w:rFonts w:ascii="Noto Sans" w:hAnsi="Noto Sans" w:cs="Noto Sans"/>
          <w:b/>
          <w:bCs/>
          <w:sz w:val="14"/>
          <w:szCs w:val="16"/>
        </w:rPr>
        <w:t>6.1</w:t>
      </w:r>
      <w:r w:rsidRPr="000043F9">
        <w:rPr>
          <w:rFonts w:ascii="Noto Sans" w:hAnsi="Noto Sans" w:cs="Noto Sans"/>
          <w:b/>
          <w:sz w:val="14"/>
          <w:szCs w:val="16"/>
        </w:rPr>
        <w:t xml:space="preserve"> “LA DEPENDENCIA O ENTIDAD”</w:t>
      </w:r>
      <w:r w:rsidRPr="000043F9">
        <w:rPr>
          <w:rFonts w:ascii="Noto Sans" w:hAnsi="Noto Sans" w:cs="Noto Sans"/>
          <w:sz w:val="14"/>
          <w:szCs w:val="16"/>
        </w:rPr>
        <w:t>.</w:t>
      </w:r>
    </w:p>
    <w:p w14:paraId="60C93639" w14:textId="77777777" w:rsidR="001D0863" w:rsidRPr="000043F9" w:rsidRDefault="001D0863" w:rsidP="00BA7255">
      <w:pPr>
        <w:pStyle w:val="Prrafodelista"/>
        <w:numPr>
          <w:ilvl w:val="0"/>
          <w:numId w:val="20"/>
        </w:numPr>
        <w:tabs>
          <w:tab w:val="clear" w:pos="720"/>
          <w:tab w:val="num" w:pos="0"/>
          <w:tab w:val="left" w:pos="284"/>
        </w:tabs>
        <w:ind w:left="567" w:right="-1" w:hanging="283"/>
        <w:contextualSpacing/>
        <w:jc w:val="both"/>
        <w:rPr>
          <w:rFonts w:ascii="Noto Sans" w:hAnsi="Noto Sans" w:cs="Noto Sans"/>
          <w:sz w:val="14"/>
          <w:szCs w:val="16"/>
        </w:rPr>
      </w:pPr>
      <w:r w:rsidRPr="000043F9">
        <w:rPr>
          <w:rFonts w:ascii="Noto Sans" w:hAnsi="Noto Sans" w:cs="Noto Sans"/>
          <w:sz w:val="14"/>
          <w:szCs w:val="16"/>
        </w:rPr>
        <w:t>Si suspende total o parcialmente y sin causa justificada la prestación de los servicios del presente contrato.</w:t>
      </w:r>
    </w:p>
    <w:p w14:paraId="223221F1" w14:textId="77777777" w:rsidR="001D0863" w:rsidRPr="000043F9" w:rsidRDefault="001D0863" w:rsidP="00BA7255">
      <w:pPr>
        <w:pStyle w:val="Prrafodelista"/>
        <w:numPr>
          <w:ilvl w:val="0"/>
          <w:numId w:val="20"/>
        </w:numPr>
        <w:tabs>
          <w:tab w:val="clear" w:pos="720"/>
          <w:tab w:val="num" w:pos="0"/>
        </w:tabs>
        <w:ind w:left="567" w:hanging="283"/>
        <w:contextualSpacing/>
        <w:jc w:val="both"/>
        <w:rPr>
          <w:rFonts w:ascii="Noto Sans" w:hAnsi="Noto Sans" w:cs="Noto Sans"/>
          <w:sz w:val="14"/>
          <w:szCs w:val="16"/>
        </w:rPr>
      </w:pPr>
      <w:r w:rsidRPr="000043F9">
        <w:rPr>
          <w:rFonts w:ascii="Noto Sans" w:hAnsi="Noto Sans" w:cs="Noto Sans"/>
          <w:sz w:val="14"/>
          <w:szCs w:val="16"/>
        </w:rPr>
        <w:t>Si no se realiza la prestación de los servicios en tiempo y forma conforme a lo establecido en el presente contrato y sus respectivos anexos.</w:t>
      </w:r>
    </w:p>
    <w:p w14:paraId="784CF057" w14:textId="77777777" w:rsidR="001D0863" w:rsidRPr="000043F9" w:rsidRDefault="001D0863" w:rsidP="00BA7255">
      <w:pPr>
        <w:pStyle w:val="Prrafodelista"/>
        <w:numPr>
          <w:ilvl w:val="0"/>
          <w:numId w:val="20"/>
        </w:numPr>
        <w:tabs>
          <w:tab w:val="clear" w:pos="720"/>
          <w:tab w:val="num" w:pos="0"/>
          <w:tab w:val="left" w:pos="284"/>
        </w:tabs>
        <w:ind w:left="567" w:right="-1" w:hanging="283"/>
        <w:contextualSpacing/>
        <w:jc w:val="both"/>
        <w:rPr>
          <w:rFonts w:ascii="Noto Sans" w:hAnsi="Noto Sans" w:cs="Noto Sans"/>
          <w:sz w:val="14"/>
          <w:szCs w:val="16"/>
        </w:rPr>
      </w:pPr>
      <w:r w:rsidRPr="000043F9">
        <w:rPr>
          <w:rFonts w:ascii="Noto Sans" w:hAnsi="Noto Sans" w:cs="Noto Sans"/>
          <w:sz w:val="14"/>
          <w:szCs w:val="16"/>
        </w:rPr>
        <w:t>Si no proporciona a los Órganos de Fiscalización, la información que le sea requerida con motivo de las auditorías, visitas e inspecciones que realicen.</w:t>
      </w:r>
    </w:p>
    <w:p w14:paraId="3AAD38FC" w14:textId="77777777" w:rsidR="001D0863" w:rsidRPr="000043F9" w:rsidRDefault="001D0863" w:rsidP="00BA7255">
      <w:pPr>
        <w:pStyle w:val="Prrafodelista"/>
        <w:numPr>
          <w:ilvl w:val="0"/>
          <w:numId w:val="20"/>
        </w:numPr>
        <w:tabs>
          <w:tab w:val="clear" w:pos="720"/>
          <w:tab w:val="num" w:pos="0"/>
          <w:tab w:val="left" w:pos="284"/>
        </w:tabs>
        <w:ind w:left="567" w:right="-1" w:hanging="283"/>
        <w:contextualSpacing/>
        <w:jc w:val="both"/>
        <w:rPr>
          <w:rFonts w:ascii="Noto Sans" w:hAnsi="Noto Sans" w:cs="Noto Sans"/>
          <w:sz w:val="14"/>
          <w:szCs w:val="16"/>
        </w:rPr>
      </w:pPr>
      <w:r w:rsidRPr="000043F9">
        <w:rPr>
          <w:rFonts w:ascii="Noto Sans" w:hAnsi="Noto Sans" w:cs="Noto Sans"/>
          <w:sz w:val="14"/>
          <w:szCs w:val="16"/>
        </w:rPr>
        <w:t>Si es declarado en concurso mercantil, o por cualquier otra causa distinta o análoga que afecte su patrimonio.</w:t>
      </w:r>
    </w:p>
    <w:p w14:paraId="226FED4C" w14:textId="77777777" w:rsidR="001D0863" w:rsidRPr="000043F9" w:rsidRDefault="001D0863" w:rsidP="00BA7255">
      <w:pPr>
        <w:pStyle w:val="Prrafodelista"/>
        <w:numPr>
          <w:ilvl w:val="0"/>
          <w:numId w:val="20"/>
        </w:numPr>
        <w:tabs>
          <w:tab w:val="clear" w:pos="720"/>
          <w:tab w:val="num" w:pos="0"/>
          <w:tab w:val="left" w:pos="284"/>
        </w:tabs>
        <w:ind w:left="567" w:right="-1" w:hanging="283"/>
        <w:contextualSpacing/>
        <w:jc w:val="both"/>
        <w:rPr>
          <w:rFonts w:ascii="Noto Sans" w:hAnsi="Noto Sans" w:cs="Noto Sans"/>
          <w:sz w:val="14"/>
          <w:szCs w:val="16"/>
        </w:rPr>
      </w:pPr>
      <w:r w:rsidRPr="000043F9">
        <w:rPr>
          <w:rFonts w:ascii="Noto Sans" w:hAnsi="Noto Sans" w:cs="Noto Sans"/>
          <w:sz w:val="14"/>
          <w:szCs w:val="16"/>
        </w:rPr>
        <w:t>Si no entrega dentro de los 10 (diez) días naturales siguientes a la fecha de firma del presente contrato, la garantía de cumplimiento del mismo.</w:t>
      </w:r>
    </w:p>
    <w:p w14:paraId="3AEF369B" w14:textId="77777777" w:rsidR="001D0863" w:rsidRPr="000043F9" w:rsidRDefault="001D0863" w:rsidP="00BA7255">
      <w:pPr>
        <w:pStyle w:val="Prrafodelista"/>
        <w:numPr>
          <w:ilvl w:val="0"/>
          <w:numId w:val="20"/>
        </w:numPr>
        <w:tabs>
          <w:tab w:val="clear" w:pos="720"/>
          <w:tab w:val="num" w:pos="0"/>
        </w:tabs>
        <w:ind w:left="567" w:right="-1" w:hanging="283"/>
        <w:contextualSpacing/>
        <w:jc w:val="both"/>
        <w:rPr>
          <w:rFonts w:ascii="Noto Sans" w:hAnsi="Noto Sans" w:cs="Noto Sans"/>
          <w:sz w:val="14"/>
          <w:szCs w:val="16"/>
        </w:rPr>
      </w:pPr>
      <w:r w:rsidRPr="000043F9">
        <w:rPr>
          <w:rFonts w:ascii="Noto Sans" w:hAnsi="Noto Sans" w:cs="Noto Sans"/>
          <w:sz w:val="14"/>
          <w:szCs w:val="16"/>
        </w:rPr>
        <w:lastRenderedPageBreak/>
        <w:t xml:space="preserve">Si la suma de las penas convencionales o las deducciones al pago, igualan el monto total de la garantía de cumplimiento del contrato y/o alcanzan el 20% (veinte por ciento) del monto total de este contrato cuando no se haya requerido la garantía de cumplimiento; </w:t>
      </w:r>
    </w:p>
    <w:p w14:paraId="060EA26B" w14:textId="77777777" w:rsidR="001D0863" w:rsidRPr="000043F9" w:rsidRDefault="001D0863" w:rsidP="00BA7255">
      <w:pPr>
        <w:pStyle w:val="Prrafodelista"/>
        <w:numPr>
          <w:ilvl w:val="0"/>
          <w:numId w:val="20"/>
        </w:numPr>
        <w:tabs>
          <w:tab w:val="clear" w:pos="720"/>
          <w:tab w:val="num" w:pos="0"/>
        </w:tabs>
        <w:ind w:left="567" w:right="-1" w:hanging="283"/>
        <w:contextualSpacing/>
        <w:jc w:val="both"/>
        <w:rPr>
          <w:rFonts w:ascii="Noto Sans" w:hAnsi="Noto Sans" w:cs="Noto Sans"/>
          <w:sz w:val="14"/>
          <w:szCs w:val="16"/>
        </w:rPr>
      </w:pPr>
      <w:r w:rsidRPr="000043F9">
        <w:rPr>
          <w:rFonts w:ascii="Noto Sans" w:hAnsi="Noto Sans" w:cs="Noto Sans"/>
          <w:sz w:val="14"/>
          <w:szCs w:val="16"/>
        </w:rPr>
        <w:t xml:space="preserve">Si divulga, transfiere o utiliza la información que conozca en el desarrollo del cumplimiento del objeto del presente contrato, sin contar con la autorización de </w:t>
      </w:r>
      <w:r w:rsidRPr="000043F9">
        <w:rPr>
          <w:rFonts w:ascii="Noto Sans" w:hAnsi="Noto Sans" w:cs="Noto Sans"/>
          <w:b/>
          <w:bCs/>
          <w:sz w:val="14"/>
          <w:szCs w:val="16"/>
        </w:rPr>
        <w:t>6.1</w:t>
      </w:r>
      <w:r w:rsidRPr="000043F9">
        <w:rPr>
          <w:rFonts w:ascii="Noto Sans" w:hAnsi="Noto Sans" w:cs="Noto Sans"/>
          <w:b/>
          <w:sz w:val="14"/>
          <w:szCs w:val="16"/>
        </w:rPr>
        <w:t xml:space="preserve"> “LA DEPENDENCIA O ENTIDAD”</w:t>
      </w:r>
      <w:r w:rsidRPr="000043F9">
        <w:rPr>
          <w:rFonts w:ascii="Noto Sans" w:hAnsi="Noto Sans" w:cs="Noto Sans"/>
          <w:sz w:val="14"/>
          <w:szCs w:val="16"/>
        </w:rPr>
        <w:t xml:space="preserve"> en los términos de lo dispuesto en la CLÁUSULA VIGÉSIMA PRIMERA DE CONFIDENCIALIDAD Y PROTECCIÓN DE DATOS PERSONALES del presente instrumento jurídico;</w:t>
      </w:r>
    </w:p>
    <w:p w14:paraId="7A7988A2" w14:textId="77777777" w:rsidR="001D0863" w:rsidRPr="000043F9" w:rsidRDefault="001D0863" w:rsidP="00BA7255">
      <w:pPr>
        <w:pStyle w:val="Prrafodelista"/>
        <w:numPr>
          <w:ilvl w:val="0"/>
          <w:numId w:val="20"/>
        </w:numPr>
        <w:tabs>
          <w:tab w:val="clear" w:pos="720"/>
          <w:tab w:val="num" w:pos="0"/>
        </w:tabs>
        <w:ind w:left="567" w:right="-1" w:hanging="283"/>
        <w:contextualSpacing/>
        <w:jc w:val="both"/>
        <w:rPr>
          <w:rFonts w:ascii="Noto Sans" w:hAnsi="Noto Sans" w:cs="Noto Sans"/>
          <w:sz w:val="14"/>
          <w:szCs w:val="16"/>
        </w:rPr>
      </w:pPr>
      <w:r w:rsidRPr="000043F9">
        <w:rPr>
          <w:rFonts w:ascii="Noto Sans" w:hAnsi="Noto Sans" w:cs="Noto Sans"/>
          <w:sz w:val="14"/>
          <w:szCs w:val="16"/>
        </w:rPr>
        <w:t>Si se comprueba la falsedad de alguna manifestación, información o documentación proporcionada para efecto del presente contrato;</w:t>
      </w:r>
    </w:p>
    <w:p w14:paraId="237B9DAC" w14:textId="77777777" w:rsidR="001D0863" w:rsidRPr="000043F9" w:rsidRDefault="001D0863" w:rsidP="00BA7255">
      <w:pPr>
        <w:pStyle w:val="Prrafodelista"/>
        <w:numPr>
          <w:ilvl w:val="0"/>
          <w:numId w:val="20"/>
        </w:numPr>
        <w:tabs>
          <w:tab w:val="clear" w:pos="720"/>
          <w:tab w:val="num" w:pos="0"/>
        </w:tabs>
        <w:ind w:left="567" w:right="-1" w:hanging="283"/>
        <w:contextualSpacing/>
        <w:jc w:val="both"/>
        <w:rPr>
          <w:rFonts w:ascii="Noto Sans" w:hAnsi="Noto Sans" w:cs="Noto Sans"/>
          <w:sz w:val="14"/>
          <w:szCs w:val="16"/>
        </w:rPr>
      </w:pPr>
      <w:r w:rsidRPr="000043F9">
        <w:rPr>
          <w:rFonts w:ascii="Noto Sans" w:hAnsi="Noto Sans" w:cs="Noto Sans"/>
          <w:sz w:val="14"/>
          <w:szCs w:val="16"/>
        </w:rPr>
        <w:t xml:space="preserve">En general, incurra en incumplimiento total o parcial de las obligaciones que se estipulen en el presente contrato y sus anexos o de las disposiciones de la </w:t>
      </w:r>
      <w:r w:rsidRPr="000043F9">
        <w:rPr>
          <w:rFonts w:ascii="Noto Sans" w:hAnsi="Noto Sans" w:cs="Noto Sans"/>
          <w:b/>
          <w:sz w:val="14"/>
          <w:szCs w:val="16"/>
        </w:rPr>
        <w:t>“LAASSP”</w:t>
      </w:r>
      <w:r w:rsidRPr="000043F9">
        <w:rPr>
          <w:rFonts w:ascii="Noto Sans" w:hAnsi="Noto Sans" w:cs="Noto Sans"/>
          <w:sz w:val="14"/>
          <w:szCs w:val="16"/>
        </w:rPr>
        <w:t xml:space="preserve"> y su Reglamento.</w:t>
      </w:r>
    </w:p>
    <w:p w14:paraId="585C9BD6" w14:textId="77777777" w:rsidR="001D0863" w:rsidRPr="000043F9" w:rsidRDefault="001D0863" w:rsidP="00BA7255">
      <w:pPr>
        <w:pStyle w:val="Prrafodelista"/>
        <w:numPr>
          <w:ilvl w:val="0"/>
          <w:numId w:val="20"/>
        </w:numPr>
        <w:tabs>
          <w:tab w:val="clear" w:pos="720"/>
          <w:tab w:val="num" w:pos="0"/>
        </w:tabs>
        <w:ind w:left="567" w:right="-1" w:hanging="283"/>
        <w:contextualSpacing/>
        <w:jc w:val="both"/>
        <w:rPr>
          <w:rFonts w:ascii="Noto Sans" w:hAnsi="Noto Sans" w:cs="Noto Sans"/>
          <w:sz w:val="14"/>
          <w:szCs w:val="16"/>
        </w:rPr>
      </w:pPr>
      <w:r w:rsidRPr="000043F9">
        <w:rPr>
          <w:rFonts w:ascii="Noto Sans" w:hAnsi="Noto Sans" w:cs="Noto Sans"/>
          <w:sz w:val="14"/>
          <w:szCs w:val="16"/>
        </w:rPr>
        <w:t xml:space="preserve">Cuando </w:t>
      </w:r>
      <w:r w:rsidRPr="000043F9">
        <w:rPr>
          <w:rFonts w:ascii="Noto Sans" w:hAnsi="Noto Sans" w:cs="Noto Sans"/>
          <w:b/>
          <w:bCs/>
          <w:sz w:val="14"/>
          <w:szCs w:val="16"/>
        </w:rPr>
        <w:t>7.1</w:t>
      </w:r>
      <w:r w:rsidRPr="000043F9">
        <w:rPr>
          <w:rFonts w:ascii="Noto Sans" w:hAnsi="Noto Sans" w:cs="Noto Sans"/>
          <w:b/>
          <w:sz w:val="14"/>
          <w:szCs w:val="16"/>
        </w:rPr>
        <w:t xml:space="preserve"> “EL PROVEEDOR”</w:t>
      </w:r>
      <w:r w:rsidRPr="000043F9">
        <w:rPr>
          <w:rFonts w:ascii="Noto Sans" w:hAnsi="Noto Sans" w:cs="Noto Sans"/>
          <w:sz w:val="14"/>
          <w:szCs w:val="16"/>
        </w:rPr>
        <w:t xml:space="preserve"> y/o su personal, impidan el desempeño normal de labores de </w:t>
      </w:r>
      <w:r w:rsidRPr="000043F9">
        <w:rPr>
          <w:rFonts w:ascii="Noto Sans" w:hAnsi="Noto Sans" w:cs="Noto Sans"/>
          <w:b/>
          <w:bCs/>
          <w:sz w:val="14"/>
          <w:szCs w:val="16"/>
        </w:rPr>
        <w:t>6.1</w:t>
      </w:r>
      <w:r w:rsidRPr="000043F9">
        <w:rPr>
          <w:rFonts w:ascii="Noto Sans" w:hAnsi="Noto Sans" w:cs="Noto Sans"/>
          <w:b/>
          <w:sz w:val="14"/>
          <w:szCs w:val="16"/>
        </w:rPr>
        <w:t xml:space="preserve"> “LA DEPENDENCIA O ENTIDAD”</w:t>
      </w:r>
      <w:r w:rsidRPr="000043F9">
        <w:rPr>
          <w:rFonts w:ascii="Noto Sans" w:hAnsi="Noto Sans" w:cs="Noto Sans"/>
          <w:sz w:val="14"/>
          <w:szCs w:val="16"/>
        </w:rPr>
        <w:t>;</w:t>
      </w:r>
    </w:p>
    <w:p w14:paraId="73D33E1A" w14:textId="77777777" w:rsidR="001D0863" w:rsidRPr="000043F9" w:rsidRDefault="001D0863" w:rsidP="00BA7255">
      <w:pPr>
        <w:pStyle w:val="Prrafodelista"/>
        <w:numPr>
          <w:ilvl w:val="0"/>
          <w:numId w:val="20"/>
        </w:numPr>
        <w:tabs>
          <w:tab w:val="clear" w:pos="720"/>
          <w:tab w:val="num" w:pos="0"/>
          <w:tab w:val="left" w:pos="284"/>
        </w:tabs>
        <w:ind w:left="567" w:right="-1" w:hanging="283"/>
        <w:contextualSpacing/>
        <w:jc w:val="both"/>
        <w:rPr>
          <w:rFonts w:ascii="Noto Sans" w:hAnsi="Noto Sans" w:cs="Noto Sans"/>
          <w:sz w:val="14"/>
          <w:szCs w:val="16"/>
        </w:rPr>
      </w:pPr>
      <w:r w:rsidRPr="000043F9">
        <w:rPr>
          <w:rFonts w:ascii="Noto Sans" w:hAnsi="Noto Sans" w:cs="Noto Sans"/>
          <w:sz w:val="14"/>
          <w:szCs w:val="16"/>
        </w:rPr>
        <w:t xml:space="preserve">Solo para proveedores extranjeros. </w:t>
      </w:r>
      <w:r w:rsidRPr="000043F9">
        <w:rPr>
          <w:rFonts w:ascii="Noto Sans" w:hAnsi="Noto Sans" w:cs="Noto Sans"/>
          <w:b/>
          <w:bCs/>
          <w:sz w:val="14"/>
          <w:szCs w:val="16"/>
        </w:rPr>
        <w:t xml:space="preserve">88 </w:t>
      </w:r>
      <w:r w:rsidRPr="000043F9">
        <w:rPr>
          <w:rFonts w:ascii="Noto Sans" w:hAnsi="Noto Sans" w:cs="Noto Sans"/>
          <w:sz w:val="14"/>
          <w:szCs w:val="16"/>
        </w:rPr>
        <w:t xml:space="preserve">Si cambia de nacionalidad e invoca la protección de su gobierno contra reclamaciones y órdenes de </w:t>
      </w:r>
      <w:r w:rsidRPr="000043F9">
        <w:rPr>
          <w:rFonts w:ascii="Noto Sans" w:hAnsi="Noto Sans" w:cs="Noto Sans"/>
          <w:b/>
          <w:bCs/>
          <w:sz w:val="14"/>
          <w:szCs w:val="16"/>
        </w:rPr>
        <w:t>6.1</w:t>
      </w:r>
      <w:r w:rsidRPr="000043F9">
        <w:rPr>
          <w:rFonts w:ascii="Noto Sans" w:hAnsi="Noto Sans" w:cs="Noto Sans"/>
          <w:b/>
          <w:sz w:val="14"/>
          <w:szCs w:val="16"/>
        </w:rPr>
        <w:t xml:space="preserve"> “LA DEPENDENCIA O ENTIDAD”</w:t>
      </w:r>
      <w:r w:rsidRPr="000043F9">
        <w:rPr>
          <w:rFonts w:ascii="Noto Sans" w:hAnsi="Noto Sans" w:cs="Noto Sans"/>
          <w:sz w:val="14"/>
          <w:szCs w:val="16"/>
        </w:rPr>
        <w:t>.</w:t>
      </w:r>
    </w:p>
    <w:p w14:paraId="0A0251BA" w14:textId="77777777" w:rsidR="001D0863" w:rsidRPr="000043F9" w:rsidRDefault="001D0863" w:rsidP="001D0863">
      <w:pPr>
        <w:ind w:right="51"/>
        <w:jc w:val="both"/>
        <w:rPr>
          <w:rFonts w:ascii="Noto Sans" w:hAnsi="Noto Sans" w:cs="Noto Sans"/>
          <w:sz w:val="14"/>
          <w:szCs w:val="16"/>
        </w:rPr>
      </w:pPr>
    </w:p>
    <w:p w14:paraId="1605FDCD" w14:textId="77777777" w:rsidR="001D0863" w:rsidRPr="000043F9" w:rsidRDefault="001D0863" w:rsidP="001D0863">
      <w:pPr>
        <w:jc w:val="both"/>
        <w:rPr>
          <w:rFonts w:ascii="Noto Sans" w:hAnsi="Noto Sans" w:cs="Noto Sans"/>
          <w:sz w:val="14"/>
          <w:szCs w:val="16"/>
        </w:rPr>
      </w:pPr>
      <w:r w:rsidRPr="000043F9">
        <w:rPr>
          <w:rFonts w:ascii="Noto Sans" w:hAnsi="Noto Sans" w:cs="Noto Sans"/>
          <w:sz w:val="14"/>
          <w:szCs w:val="16"/>
        </w:rPr>
        <w:t xml:space="preserve">Para el caso de optar por la rescisión del contrato, </w:t>
      </w:r>
      <w:r w:rsidRPr="000043F9">
        <w:rPr>
          <w:rFonts w:ascii="Noto Sans" w:hAnsi="Noto Sans" w:cs="Noto Sans"/>
          <w:b/>
          <w:bCs/>
          <w:sz w:val="14"/>
          <w:szCs w:val="16"/>
        </w:rPr>
        <w:t>6.1</w:t>
      </w:r>
      <w:r w:rsidRPr="000043F9">
        <w:rPr>
          <w:rFonts w:ascii="Noto Sans" w:hAnsi="Noto Sans" w:cs="Noto Sans"/>
          <w:b/>
          <w:sz w:val="14"/>
          <w:szCs w:val="16"/>
        </w:rPr>
        <w:t xml:space="preserve"> “LA DEPENDENCIA O ENTIDAD” </w:t>
      </w:r>
      <w:r w:rsidRPr="000043F9">
        <w:rPr>
          <w:rFonts w:ascii="Noto Sans" w:hAnsi="Noto Sans" w:cs="Noto Sans"/>
          <w:sz w:val="14"/>
          <w:szCs w:val="16"/>
        </w:rPr>
        <w:t xml:space="preserve">comunicará por escrito a </w:t>
      </w:r>
      <w:r w:rsidRPr="000043F9">
        <w:rPr>
          <w:rFonts w:ascii="Noto Sans" w:hAnsi="Noto Sans" w:cs="Noto Sans"/>
          <w:b/>
          <w:bCs/>
          <w:sz w:val="14"/>
          <w:szCs w:val="16"/>
        </w:rPr>
        <w:t>7.1</w:t>
      </w:r>
      <w:r w:rsidRPr="000043F9">
        <w:rPr>
          <w:rFonts w:ascii="Noto Sans" w:hAnsi="Noto Sans" w:cs="Noto Sans"/>
          <w:b/>
          <w:sz w:val="14"/>
          <w:szCs w:val="16"/>
        </w:rPr>
        <w:t xml:space="preserve"> “EL PROVEEDOR”</w:t>
      </w:r>
      <w:r w:rsidRPr="000043F9">
        <w:rPr>
          <w:rFonts w:ascii="Noto Sans" w:hAnsi="Noto Sans" w:cs="Noto Sans"/>
          <w:sz w:val="14"/>
          <w:szCs w:val="16"/>
        </w:rPr>
        <w:t xml:space="preserve"> el incumplimiento en que haya incurrido, para que en un término de 5 (cinco) días hábiles contados a partir del día siguiente de la notificación, exponga lo que a su derecho convenga y aporte en su caso las pruebas que estime pertinentes.</w:t>
      </w:r>
    </w:p>
    <w:p w14:paraId="7EE661E8" w14:textId="77777777" w:rsidR="001D0863" w:rsidRPr="000043F9" w:rsidRDefault="001D0863" w:rsidP="001D0863">
      <w:pPr>
        <w:ind w:right="-1"/>
        <w:jc w:val="both"/>
        <w:rPr>
          <w:rFonts w:ascii="Noto Sans" w:hAnsi="Noto Sans" w:cs="Noto Sans"/>
          <w:sz w:val="14"/>
          <w:szCs w:val="16"/>
        </w:rPr>
      </w:pPr>
    </w:p>
    <w:p w14:paraId="67470993" w14:textId="77777777" w:rsidR="001D0863" w:rsidRPr="000043F9" w:rsidRDefault="001D0863" w:rsidP="001D0863">
      <w:pPr>
        <w:tabs>
          <w:tab w:val="left" w:pos="2700"/>
        </w:tabs>
        <w:ind w:right="-1"/>
        <w:jc w:val="both"/>
        <w:rPr>
          <w:rFonts w:ascii="Noto Sans" w:hAnsi="Noto Sans" w:cs="Noto Sans"/>
          <w:sz w:val="14"/>
          <w:szCs w:val="16"/>
        </w:rPr>
      </w:pPr>
      <w:r w:rsidRPr="000043F9">
        <w:rPr>
          <w:rFonts w:ascii="Noto Sans" w:hAnsi="Noto Sans" w:cs="Noto Sans"/>
          <w:sz w:val="14"/>
          <w:szCs w:val="16"/>
        </w:rPr>
        <w:t xml:space="preserve">Transcurrido dicho término </w:t>
      </w:r>
      <w:r w:rsidRPr="000043F9">
        <w:rPr>
          <w:rFonts w:ascii="Noto Sans" w:hAnsi="Noto Sans" w:cs="Noto Sans"/>
          <w:b/>
          <w:bCs/>
          <w:sz w:val="14"/>
          <w:szCs w:val="16"/>
        </w:rPr>
        <w:t>6.1</w:t>
      </w:r>
      <w:r w:rsidRPr="000043F9">
        <w:rPr>
          <w:rFonts w:ascii="Noto Sans" w:hAnsi="Noto Sans" w:cs="Noto Sans"/>
          <w:b/>
          <w:sz w:val="14"/>
          <w:szCs w:val="16"/>
        </w:rPr>
        <w:t xml:space="preserve"> “LA DEPENDENCIA O ENTIDAD”</w:t>
      </w:r>
      <w:r w:rsidRPr="000043F9">
        <w:rPr>
          <w:rFonts w:ascii="Noto Sans" w:hAnsi="Noto Sans" w:cs="Noto Sans"/>
          <w:sz w:val="14"/>
          <w:szCs w:val="16"/>
        </w:rPr>
        <w:t xml:space="preserve">, en un plazo de 15 (quince) días hábiles siguientes, tomando en consideración los argumentos y pruebas que hubiere hecho valer </w:t>
      </w:r>
      <w:r w:rsidRPr="000043F9">
        <w:rPr>
          <w:rFonts w:ascii="Noto Sans" w:hAnsi="Noto Sans" w:cs="Noto Sans"/>
          <w:b/>
          <w:bCs/>
          <w:sz w:val="14"/>
          <w:szCs w:val="16"/>
        </w:rPr>
        <w:t>7.1</w:t>
      </w:r>
      <w:r w:rsidRPr="000043F9">
        <w:rPr>
          <w:rFonts w:ascii="Noto Sans" w:hAnsi="Noto Sans" w:cs="Noto Sans"/>
          <w:b/>
          <w:sz w:val="14"/>
          <w:szCs w:val="16"/>
        </w:rPr>
        <w:t xml:space="preserve"> “EL PROVEEDOR”</w:t>
      </w:r>
      <w:r w:rsidRPr="000043F9">
        <w:rPr>
          <w:rFonts w:ascii="Noto Sans" w:hAnsi="Noto Sans" w:cs="Noto Sans"/>
          <w:sz w:val="14"/>
          <w:szCs w:val="16"/>
        </w:rPr>
        <w:t xml:space="preserve">, determinará de manera fundada y motivada dar o no por rescindido el contrato, y comunicará a </w:t>
      </w:r>
      <w:r w:rsidRPr="000043F9">
        <w:rPr>
          <w:rFonts w:ascii="Noto Sans" w:hAnsi="Noto Sans" w:cs="Noto Sans"/>
          <w:b/>
          <w:bCs/>
          <w:sz w:val="14"/>
          <w:szCs w:val="16"/>
        </w:rPr>
        <w:t>7.1</w:t>
      </w:r>
      <w:r w:rsidRPr="000043F9">
        <w:rPr>
          <w:rFonts w:ascii="Noto Sans" w:hAnsi="Noto Sans" w:cs="Noto Sans"/>
          <w:b/>
          <w:sz w:val="14"/>
          <w:szCs w:val="16"/>
        </w:rPr>
        <w:t xml:space="preserve"> “EL PROVEEDOR”</w:t>
      </w:r>
      <w:r w:rsidRPr="000043F9">
        <w:rPr>
          <w:rFonts w:ascii="Noto Sans" w:hAnsi="Noto Sans" w:cs="Noto Sans"/>
          <w:sz w:val="14"/>
          <w:szCs w:val="16"/>
        </w:rPr>
        <w:t xml:space="preserve"> dicha determinación dentro del citado plazo.</w:t>
      </w:r>
    </w:p>
    <w:p w14:paraId="2B4735D4" w14:textId="77777777" w:rsidR="001D0863" w:rsidRPr="000043F9" w:rsidRDefault="001D0863" w:rsidP="001D0863">
      <w:pPr>
        <w:tabs>
          <w:tab w:val="left" w:pos="2700"/>
        </w:tabs>
        <w:ind w:right="-1"/>
        <w:jc w:val="both"/>
        <w:rPr>
          <w:rFonts w:ascii="Noto Sans" w:hAnsi="Noto Sans" w:cs="Noto Sans"/>
          <w:b/>
          <w:sz w:val="14"/>
          <w:szCs w:val="16"/>
        </w:rPr>
      </w:pPr>
    </w:p>
    <w:p w14:paraId="65E8CF4B" w14:textId="77777777" w:rsidR="001D0863" w:rsidRPr="000043F9" w:rsidRDefault="001D0863" w:rsidP="001D0863">
      <w:pPr>
        <w:tabs>
          <w:tab w:val="left" w:pos="2700"/>
        </w:tabs>
        <w:ind w:right="-1"/>
        <w:jc w:val="both"/>
        <w:rPr>
          <w:rFonts w:ascii="Noto Sans" w:hAnsi="Noto Sans" w:cs="Noto Sans"/>
          <w:sz w:val="14"/>
          <w:szCs w:val="16"/>
        </w:rPr>
      </w:pPr>
      <w:r w:rsidRPr="000043F9">
        <w:rPr>
          <w:rFonts w:ascii="Noto Sans" w:hAnsi="Noto Sans" w:cs="Noto Sans"/>
          <w:sz w:val="14"/>
          <w:szCs w:val="16"/>
        </w:rPr>
        <w:t xml:space="preserve">Cuando se rescinda el contrato, se formulará el finiquito correspondiente, a efecto de hacer constar los pagos que deba efectuar </w:t>
      </w:r>
      <w:r w:rsidRPr="000043F9">
        <w:rPr>
          <w:rFonts w:ascii="Noto Sans" w:hAnsi="Noto Sans" w:cs="Noto Sans"/>
          <w:b/>
          <w:bCs/>
          <w:sz w:val="14"/>
          <w:szCs w:val="16"/>
        </w:rPr>
        <w:t>6.1</w:t>
      </w:r>
      <w:r w:rsidRPr="000043F9">
        <w:rPr>
          <w:rFonts w:ascii="Noto Sans" w:hAnsi="Noto Sans" w:cs="Noto Sans"/>
          <w:b/>
          <w:sz w:val="14"/>
          <w:szCs w:val="16"/>
        </w:rPr>
        <w:t xml:space="preserve"> “LA DEPENDENCIA O ENTIDAD”</w:t>
      </w:r>
      <w:r w:rsidRPr="000043F9">
        <w:rPr>
          <w:rFonts w:ascii="Noto Sans" w:hAnsi="Noto Sans" w:cs="Noto Sans"/>
          <w:sz w:val="14"/>
          <w:szCs w:val="16"/>
        </w:rPr>
        <w:t xml:space="preserve"> por concepto del contrato hasta el momento de rescisión, o los que resulten a cargo de </w:t>
      </w:r>
      <w:r w:rsidRPr="000043F9">
        <w:rPr>
          <w:rFonts w:ascii="Noto Sans" w:hAnsi="Noto Sans" w:cs="Noto Sans"/>
          <w:b/>
          <w:bCs/>
          <w:sz w:val="14"/>
          <w:szCs w:val="16"/>
        </w:rPr>
        <w:t>7.1</w:t>
      </w:r>
      <w:r w:rsidRPr="000043F9">
        <w:rPr>
          <w:rFonts w:ascii="Noto Sans" w:hAnsi="Noto Sans" w:cs="Noto Sans"/>
          <w:b/>
          <w:sz w:val="14"/>
          <w:szCs w:val="16"/>
        </w:rPr>
        <w:t xml:space="preserve"> “EL PROVEEDOR”.</w:t>
      </w:r>
      <w:r w:rsidRPr="000043F9">
        <w:rPr>
          <w:rFonts w:ascii="Noto Sans" w:hAnsi="Noto Sans" w:cs="Noto Sans"/>
          <w:sz w:val="14"/>
          <w:szCs w:val="16"/>
        </w:rPr>
        <w:t xml:space="preserve"> </w:t>
      </w:r>
    </w:p>
    <w:p w14:paraId="2F6562D0" w14:textId="77777777" w:rsidR="001D0863" w:rsidRPr="000043F9" w:rsidRDefault="001D0863" w:rsidP="001D0863">
      <w:pPr>
        <w:tabs>
          <w:tab w:val="left" w:pos="2700"/>
        </w:tabs>
        <w:ind w:right="-1"/>
        <w:jc w:val="both"/>
        <w:rPr>
          <w:rFonts w:ascii="Noto Sans" w:hAnsi="Noto Sans" w:cs="Noto Sans"/>
          <w:sz w:val="14"/>
          <w:szCs w:val="16"/>
        </w:rPr>
      </w:pPr>
    </w:p>
    <w:p w14:paraId="5F8C94FC" w14:textId="77777777" w:rsidR="001D0863" w:rsidRPr="000043F9" w:rsidRDefault="001D0863" w:rsidP="001D0863">
      <w:pPr>
        <w:tabs>
          <w:tab w:val="left" w:pos="2700"/>
        </w:tabs>
        <w:ind w:right="-1"/>
        <w:jc w:val="both"/>
        <w:rPr>
          <w:rFonts w:ascii="Noto Sans" w:hAnsi="Noto Sans" w:cs="Noto Sans"/>
          <w:sz w:val="14"/>
          <w:szCs w:val="16"/>
        </w:rPr>
      </w:pPr>
      <w:r w:rsidRPr="000043F9">
        <w:rPr>
          <w:rFonts w:ascii="Noto Sans" w:hAnsi="Noto Sans" w:cs="Noto Sans"/>
          <w:sz w:val="14"/>
          <w:szCs w:val="16"/>
        </w:rPr>
        <w:t xml:space="preserve">Iniciado un procedimiento de conciliación </w:t>
      </w:r>
      <w:r w:rsidRPr="000043F9">
        <w:rPr>
          <w:rFonts w:ascii="Noto Sans" w:hAnsi="Noto Sans" w:cs="Noto Sans"/>
          <w:b/>
          <w:bCs/>
          <w:sz w:val="14"/>
          <w:szCs w:val="16"/>
        </w:rPr>
        <w:t>6.1</w:t>
      </w:r>
      <w:r w:rsidRPr="000043F9">
        <w:rPr>
          <w:rFonts w:ascii="Noto Sans" w:hAnsi="Noto Sans" w:cs="Noto Sans"/>
          <w:b/>
          <w:sz w:val="14"/>
          <w:szCs w:val="16"/>
        </w:rPr>
        <w:t xml:space="preserve"> “LA DEPENDENCIA O ENTIDAD”</w:t>
      </w:r>
      <w:r w:rsidRPr="000043F9">
        <w:rPr>
          <w:rFonts w:ascii="Noto Sans" w:hAnsi="Noto Sans" w:cs="Noto Sans"/>
          <w:sz w:val="14"/>
          <w:szCs w:val="16"/>
        </w:rPr>
        <w:t xml:space="preserve"> podrá suspender el trámite del procedimiento de rescisión.</w:t>
      </w:r>
    </w:p>
    <w:p w14:paraId="2F3C7611" w14:textId="77777777" w:rsidR="001D0863" w:rsidRPr="000043F9" w:rsidRDefault="001D0863" w:rsidP="001D0863">
      <w:pPr>
        <w:tabs>
          <w:tab w:val="left" w:pos="2700"/>
        </w:tabs>
        <w:ind w:right="-1"/>
        <w:jc w:val="both"/>
        <w:rPr>
          <w:rFonts w:ascii="Noto Sans" w:hAnsi="Noto Sans" w:cs="Noto Sans"/>
          <w:sz w:val="14"/>
          <w:szCs w:val="16"/>
        </w:rPr>
      </w:pPr>
    </w:p>
    <w:p w14:paraId="3D8A40F1" w14:textId="77777777" w:rsidR="001D0863" w:rsidRPr="000043F9" w:rsidRDefault="001D0863" w:rsidP="001D0863">
      <w:pPr>
        <w:tabs>
          <w:tab w:val="left" w:pos="2700"/>
        </w:tabs>
        <w:ind w:right="-1"/>
        <w:jc w:val="both"/>
        <w:rPr>
          <w:rFonts w:ascii="Noto Sans" w:hAnsi="Noto Sans" w:cs="Noto Sans"/>
          <w:sz w:val="14"/>
          <w:szCs w:val="16"/>
        </w:rPr>
      </w:pPr>
      <w:r w:rsidRPr="000043F9">
        <w:rPr>
          <w:rFonts w:ascii="Noto Sans" w:hAnsi="Noto Sans" w:cs="Noto Sans"/>
          <w:sz w:val="14"/>
          <w:szCs w:val="16"/>
        </w:rPr>
        <w:t xml:space="preserve">Si previamente a la determinación de dar por rescindido el contrato se realiza la prestación de los servicios, el procedimiento iniciado quedará sin efecto, previa aceptación y verificación de </w:t>
      </w:r>
      <w:r w:rsidRPr="000043F9">
        <w:rPr>
          <w:rFonts w:ascii="Noto Sans" w:hAnsi="Noto Sans" w:cs="Noto Sans"/>
          <w:b/>
          <w:bCs/>
          <w:sz w:val="14"/>
          <w:szCs w:val="16"/>
        </w:rPr>
        <w:t>6.1</w:t>
      </w:r>
      <w:r w:rsidRPr="000043F9">
        <w:rPr>
          <w:rFonts w:ascii="Noto Sans" w:hAnsi="Noto Sans" w:cs="Noto Sans"/>
          <w:b/>
          <w:sz w:val="14"/>
          <w:szCs w:val="16"/>
        </w:rPr>
        <w:t xml:space="preserve"> “LA DEPENDENCIA O ENTIDAD”</w:t>
      </w:r>
      <w:r w:rsidRPr="000043F9">
        <w:rPr>
          <w:rFonts w:ascii="Noto Sans" w:hAnsi="Noto Sans" w:cs="Noto Sans"/>
          <w:sz w:val="14"/>
          <w:szCs w:val="16"/>
        </w:rPr>
        <w:t xml:space="preserve"> de que continúa vigente la necesidad de la prestación de los servicios, aplicando, en su caso, las penas convencionales correspondientes.</w:t>
      </w:r>
    </w:p>
    <w:p w14:paraId="7BEA446D" w14:textId="77777777" w:rsidR="001D0863" w:rsidRPr="000043F9" w:rsidRDefault="001D0863" w:rsidP="001D0863">
      <w:pPr>
        <w:tabs>
          <w:tab w:val="left" w:pos="2700"/>
        </w:tabs>
        <w:ind w:right="-1"/>
        <w:jc w:val="both"/>
        <w:rPr>
          <w:rFonts w:ascii="Noto Sans" w:hAnsi="Noto Sans" w:cs="Noto Sans"/>
          <w:sz w:val="14"/>
          <w:szCs w:val="16"/>
        </w:rPr>
      </w:pPr>
    </w:p>
    <w:p w14:paraId="654FF27F" w14:textId="77777777" w:rsidR="001D0863" w:rsidRPr="000043F9" w:rsidRDefault="001D0863" w:rsidP="001D0863">
      <w:pPr>
        <w:tabs>
          <w:tab w:val="left" w:pos="2700"/>
        </w:tabs>
        <w:ind w:right="-1"/>
        <w:jc w:val="both"/>
        <w:rPr>
          <w:rFonts w:ascii="Noto Sans" w:hAnsi="Noto Sans" w:cs="Noto Sans"/>
          <w:sz w:val="14"/>
          <w:szCs w:val="16"/>
        </w:rPr>
      </w:pPr>
      <w:r w:rsidRPr="000043F9">
        <w:rPr>
          <w:rFonts w:ascii="Noto Sans" w:hAnsi="Noto Sans" w:cs="Noto Sans"/>
          <w:b/>
          <w:bCs/>
          <w:sz w:val="14"/>
          <w:szCs w:val="16"/>
        </w:rPr>
        <w:t>6.1</w:t>
      </w:r>
      <w:r w:rsidRPr="000043F9">
        <w:rPr>
          <w:rFonts w:ascii="Noto Sans" w:hAnsi="Noto Sans" w:cs="Noto Sans"/>
          <w:b/>
          <w:sz w:val="14"/>
          <w:szCs w:val="16"/>
        </w:rPr>
        <w:t xml:space="preserve"> “LA DEPENDENCIA O ENTIDAD”</w:t>
      </w:r>
      <w:r w:rsidRPr="000043F9">
        <w:rPr>
          <w:rFonts w:ascii="Noto Sans" w:hAnsi="Noto Sans" w:cs="Noto Sans"/>
          <w:sz w:val="14"/>
          <w:szCs w:val="16"/>
        </w:rPr>
        <w:t xml:space="preserve"> podrá determinar no dar por rescindido el contrato, cuando durante el procedimiento advierta que la rescisión del mismo pudiera ocasionar algún daño o afectación a las funciones que tiene encomendadas. En este supuesto, </w:t>
      </w:r>
      <w:r w:rsidRPr="000043F9">
        <w:rPr>
          <w:rFonts w:ascii="Noto Sans" w:hAnsi="Noto Sans" w:cs="Noto Sans"/>
          <w:b/>
          <w:bCs/>
          <w:sz w:val="14"/>
          <w:szCs w:val="16"/>
        </w:rPr>
        <w:t>6.1</w:t>
      </w:r>
      <w:r w:rsidRPr="000043F9">
        <w:rPr>
          <w:rFonts w:ascii="Noto Sans" w:hAnsi="Noto Sans" w:cs="Noto Sans"/>
          <w:b/>
          <w:sz w:val="14"/>
          <w:szCs w:val="16"/>
        </w:rPr>
        <w:t xml:space="preserve"> “LA DEPENDENCIA O ENTIDAD”</w:t>
      </w:r>
      <w:r w:rsidRPr="000043F9">
        <w:rPr>
          <w:rFonts w:ascii="Noto Sans" w:hAnsi="Noto Sans" w:cs="Noto Sans"/>
          <w:sz w:val="14"/>
          <w:szCs w:val="16"/>
        </w:rPr>
        <w:t xml:space="preserve"> elaborará un dictamen en el cual justifique que los impactos económicos o de operación que se ocasionarían con la rescisión del contrato resultarían más inconvenientes. </w:t>
      </w:r>
    </w:p>
    <w:p w14:paraId="4716D75D" w14:textId="77777777" w:rsidR="001D0863" w:rsidRPr="000043F9" w:rsidRDefault="001D0863" w:rsidP="001D0863">
      <w:pPr>
        <w:tabs>
          <w:tab w:val="left" w:pos="2700"/>
        </w:tabs>
        <w:ind w:right="-1"/>
        <w:jc w:val="both"/>
        <w:rPr>
          <w:rFonts w:ascii="Noto Sans" w:hAnsi="Noto Sans" w:cs="Noto Sans"/>
          <w:sz w:val="14"/>
          <w:szCs w:val="16"/>
        </w:rPr>
      </w:pPr>
      <w:r w:rsidRPr="000043F9">
        <w:rPr>
          <w:rFonts w:ascii="Noto Sans" w:eastAsia="Montserrat Medium" w:hAnsi="Noto Sans" w:cs="Noto Sans"/>
          <w:sz w:val="14"/>
          <w:szCs w:val="16"/>
        </w:rPr>
        <w:t xml:space="preserve"> </w:t>
      </w:r>
    </w:p>
    <w:p w14:paraId="5250F3D5" w14:textId="77777777" w:rsidR="001D0863" w:rsidRPr="000043F9" w:rsidRDefault="001D0863" w:rsidP="001D0863">
      <w:pPr>
        <w:tabs>
          <w:tab w:val="left" w:pos="2700"/>
        </w:tabs>
        <w:ind w:right="-1"/>
        <w:jc w:val="both"/>
        <w:rPr>
          <w:rFonts w:ascii="Noto Sans" w:hAnsi="Noto Sans" w:cs="Noto Sans"/>
          <w:sz w:val="14"/>
          <w:szCs w:val="16"/>
        </w:rPr>
      </w:pPr>
      <w:r w:rsidRPr="000043F9">
        <w:rPr>
          <w:rFonts w:ascii="Noto Sans" w:hAnsi="Noto Sans" w:cs="Noto Sans"/>
          <w:sz w:val="14"/>
          <w:szCs w:val="16"/>
        </w:rPr>
        <w:t xml:space="preserve">De no rescindirse el contrato, </w:t>
      </w:r>
      <w:r w:rsidRPr="000043F9">
        <w:rPr>
          <w:rFonts w:ascii="Noto Sans" w:hAnsi="Noto Sans" w:cs="Noto Sans"/>
          <w:b/>
          <w:bCs/>
          <w:sz w:val="14"/>
          <w:szCs w:val="16"/>
        </w:rPr>
        <w:t>6.1</w:t>
      </w:r>
      <w:r w:rsidRPr="000043F9">
        <w:rPr>
          <w:rFonts w:ascii="Noto Sans" w:hAnsi="Noto Sans" w:cs="Noto Sans"/>
          <w:b/>
          <w:sz w:val="14"/>
          <w:szCs w:val="16"/>
        </w:rPr>
        <w:t xml:space="preserve"> “LA DEPENDENCIA O ENTIDAD”</w:t>
      </w:r>
      <w:r w:rsidRPr="000043F9">
        <w:rPr>
          <w:rFonts w:ascii="Noto Sans" w:hAnsi="Noto Sans" w:cs="Noto Sans"/>
          <w:sz w:val="14"/>
          <w:szCs w:val="16"/>
        </w:rPr>
        <w:t xml:space="preserve"> establecerá con </w:t>
      </w:r>
      <w:r w:rsidRPr="000043F9">
        <w:rPr>
          <w:rFonts w:ascii="Noto Sans" w:hAnsi="Noto Sans" w:cs="Noto Sans"/>
          <w:b/>
          <w:bCs/>
          <w:sz w:val="14"/>
          <w:szCs w:val="16"/>
        </w:rPr>
        <w:t>7.1</w:t>
      </w:r>
      <w:r w:rsidRPr="000043F9">
        <w:rPr>
          <w:rFonts w:ascii="Noto Sans" w:hAnsi="Noto Sans" w:cs="Noto Sans"/>
          <w:b/>
          <w:sz w:val="14"/>
          <w:szCs w:val="16"/>
        </w:rPr>
        <w:t xml:space="preserve"> “EL PROVEEDOR”</w:t>
      </w:r>
      <w:r w:rsidRPr="000043F9">
        <w:rPr>
          <w:rFonts w:ascii="Noto Sans" w:hAnsi="Noto Sans" w:cs="Noto Sans"/>
          <w:sz w:val="14"/>
          <w:szCs w:val="16"/>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52 de la </w:t>
      </w:r>
      <w:r w:rsidRPr="000043F9">
        <w:rPr>
          <w:rFonts w:ascii="Noto Sans" w:hAnsi="Noto Sans" w:cs="Noto Sans"/>
          <w:b/>
          <w:sz w:val="14"/>
          <w:szCs w:val="16"/>
        </w:rPr>
        <w:t>“LAASSP”</w:t>
      </w:r>
      <w:r w:rsidRPr="000043F9">
        <w:rPr>
          <w:rFonts w:ascii="Noto Sans" w:hAnsi="Noto Sans" w:cs="Noto Sans"/>
          <w:sz w:val="14"/>
          <w:szCs w:val="16"/>
        </w:rPr>
        <w:t>.</w:t>
      </w:r>
    </w:p>
    <w:p w14:paraId="06A7258C" w14:textId="77777777" w:rsidR="001D0863" w:rsidRPr="000043F9" w:rsidRDefault="001D0863" w:rsidP="001D0863">
      <w:pPr>
        <w:tabs>
          <w:tab w:val="left" w:pos="2700"/>
        </w:tabs>
        <w:ind w:right="-1"/>
        <w:jc w:val="both"/>
        <w:rPr>
          <w:rFonts w:ascii="Noto Sans" w:hAnsi="Noto Sans" w:cs="Noto Sans"/>
          <w:sz w:val="14"/>
          <w:szCs w:val="16"/>
        </w:rPr>
      </w:pPr>
    </w:p>
    <w:p w14:paraId="5558264D" w14:textId="77777777" w:rsidR="001D0863" w:rsidRPr="000043F9" w:rsidRDefault="001D0863" w:rsidP="001D0863">
      <w:pPr>
        <w:tabs>
          <w:tab w:val="left" w:pos="2700"/>
        </w:tabs>
        <w:ind w:right="-1"/>
        <w:jc w:val="both"/>
        <w:rPr>
          <w:rFonts w:ascii="Noto Sans" w:hAnsi="Noto Sans" w:cs="Noto Sans"/>
          <w:sz w:val="14"/>
          <w:szCs w:val="16"/>
        </w:rPr>
      </w:pPr>
      <w:r w:rsidRPr="000043F9">
        <w:rPr>
          <w:rFonts w:ascii="Noto Sans" w:hAnsi="Noto Sans" w:cs="Noto Sans"/>
          <w:sz w:val="14"/>
          <w:szCs w:val="16"/>
        </w:rPr>
        <w:t xml:space="preserve">No obstante, de que se hubiere firmado el convenio modificatorio a que se refiere el párrafo anterior, si se presenta de nueva cuenta el incumplimiento, </w:t>
      </w:r>
      <w:r w:rsidRPr="000043F9">
        <w:rPr>
          <w:rFonts w:ascii="Noto Sans" w:hAnsi="Noto Sans" w:cs="Noto Sans"/>
          <w:b/>
          <w:bCs/>
          <w:sz w:val="14"/>
          <w:szCs w:val="16"/>
        </w:rPr>
        <w:t>6.1</w:t>
      </w:r>
      <w:r w:rsidRPr="000043F9">
        <w:rPr>
          <w:rFonts w:ascii="Noto Sans" w:hAnsi="Noto Sans" w:cs="Noto Sans"/>
          <w:b/>
          <w:sz w:val="14"/>
          <w:szCs w:val="16"/>
        </w:rPr>
        <w:t xml:space="preserve"> “LA DEPENDENCIA O ENTIDAD”</w:t>
      </w:r>
      <w:r w:rsidRPr="000043F9">
        <w:rPr>
          <w:rFonts w:ascii="Noto Sans" w:hAnsi="Noto Sans" w:cs="Noto Sans"/>
          <w:sz w:val="14"/>
          <w:szCs w:val="16"/>
        </w:rPr>
        <w:t xml:space="preserve"> quedará expresamente facultada para optar por exigir el cumplimiento del contrato, o rescindirlo, aplicando las sanciones que procedan.</w:t>
      </w:r>
    </w:p>
    <w:p w14:paraId="31C24BE3" w14:textId="77777777" w:rsidR="001D0863" w:rsidRPr="000043F9" w:rsidRDefault="001D0863" w:rsidP="001D0863">
      <w:pPr>
        <w:tabs>
          <w:tab w:val="left" w:pos="2700"/>
        </w:tabs>
        <w:ind w:right="-1"/>
        <w:jc w:val="both"/>
        <w:rPr>
          <w:rFonts w:ascii="Noto Sans" w:hAnsi="Noto Sans" w:cs="Noto Sans"/>
          <w:sz w:val="14"/>
          <w:szCs w:val="16"/>
        </w:rPr>
      </w:pPr>
    </w:p>
    <w:p w14:paraId="05E61D3C" w14:textId="77777777" w:rsidR="001D0863" w:rsidRPr="000043F9" w:rsidRDefault="001D0863" w:rsidP="001D0863">
      <w:pPr>
        <w:tabs>
          <w:tab w:val="left" w:pos="2700"/>
        </w:tabs>
        <w:ind w:right="-1"/>
        <w:jc w:val="both"/>
        <w:rPr>
          <w:rFonts w:ascii="Noto Sans" w:hAnsi="Noto Sans" w:cs="Noto Sans"/>
          <w:sz w:val="14"/>
          <w:szCs w:val="16"/>
        </w:rPr>
      </w:pPr>
      <w:r w:rsidRPr="000043F9">
        <w:rPr>
          <w:rFonts w:ascii="Noto Sans" w:hAnsi="Noto Sans" w:cs="Noto Sans"/>
          <w:sz w:val="14"/>
          <w:szCs w:val="16"/>
        </w:rPr>
        <w:t xml:space="preserve">Si se llevara a cabo la rescisión del contrato, y en el caso de que a </w:t>
      </w:r>
      <w:r w:rsidRPr="000043F9">
        <w:rPr>
          <w:rFonts w:ascii="Noto Sans" w:hAnsi="Noto Sans" w:cs="Noto Sans"/>
          <w:b/>
          <w:bCs/>
          <w:sz w:val="14"/>
          <w:szCs w:val="16"/>
        </w:rPr>
        <w:t>7.1</w:t>
      </w:r>
      <w:r w:rsidRPr="000043F9">
        <w:rPr>
          <w:rFonts w:ascii="Noto Sans" w:hAnsi="Noto Sans" w:cs="Noto Sans"/>
          <w:b/>
          <w:sz w:val="14"/>
          <w:szCs w:val="16"/>
        </w:rPr>
        <w:t xml:space="preserve"> “EL PROVEEDOR”</w:t>
      </w:r>
      <w:r w:rsidRPr="000043F9">
        <w:rPr>
          <w:rFonts w:ascii="Noto Sans" w:hAnsi="Noto Sans" w:cs="Noto Sans"/>
          <w:sz w:val="14"/>
          <w:szCs w:val="16"/>
        </w:rPr>
        <w:t xml:space="preserve"> se le hubieran entregado pagos progresivos, éste deberá de reintegrarlos más los intereses correspondientes, conforme a lo indicado en el artículo 51, párrafo cuarto, de la </w:t>
      </w:r>
      <w:r w:rsidRPr="000043F9">
        <w:rPr>
          <w:rFonts w:ascii="Noto Sans" w:hAnsi="Noto Sans" w:cs="Noto Sans"/>
          <w:b/>
          <w:sz w:val="14"/>
          <w:szCs w:val="16"/>
        </w:rPr>
        <w:t>“LAASSP”</w:t>
      </w:r>
      <w:r w:rsidRPr="000043F9">
        <w:rPr>
          <w:rFonts w:ascii="Noto Sans" w:hAnsi="Noto Sans" w:cs="Noto Sans"/>
          <w:sz w:val="14"/>
          <w:szCs w:val="16"/>
        </w:rPr>
        <w:t xml:space="preserve">. </w:t>
      </w:r>
    </w:p>
    <w:p w14:paraId="67FC2B23" w14:textId="77777777" w:rsidR="001D0863" w:rsidRPr="000043F9" w:rsidRDefault="001D0863" w:rsidP="001D0863">
      <w:pPr>
        <w:tabs>
          <w:tab w:val="left" w:pos="2700"/>
        </w:tabs>
        <w:ind w:right="-1"/>
        <w:jc w:val="both"/>
        <w:rPr>
          <w:rFonts w:ascii="Noto Sans" w:hAnsi="Noto Sans" w:cs="Noto Sans"/>
          <w:sz w:val="14"/>
          <w:szCs w:val="16"/>
        </w:rPr>
      </w:pPr>
    </w:p>
    <w:p w14:paraId="500FBB3A" w14:textId="77777777" w:rsidR="001D0863" w:rsidRPr="000043F9" w:rsidRDefault="001D0863" w:rsidP="001D0863">
      <w:pPr>
        <w:ind w:right="51"/>
        <w:jc w:val="both"/>
        <w:rPr>
          <w:rFonts w:ascii="Noto Sans" w:hAnsi="Noto Sans" w:cs="Noto Sans"/>
          <w:sz w:val="14"/>
          <w:szCs w:val="16"/>
        </w:rPr>
      </w:pPr>
      <w:r w:rsidRPr="000043F9">
        <w:rPr>
          <w:rFonts w:ascii="Noto Sans" w:hAnsi="Noto Sans" w:cs="Noto Sans"/>
          <w:sz w:val="14"/>
          <w:szCs w:val="16"/>
        </w:rPr>
        <w:t xml:space="preserve">Los intereses se calcularán sobre el monto de los pagos progresivos efectuados y se computarán por días naturales desde la fecha de su entrega hasta la fecha en que se pongan efectivamente las cantidades a disposición de </w:t>
      </w:r>
      <w:r w:rsidRPr="000043F9">
        <w:rPr>
          <w:rFonts w:ascii="Noto Sans" w:hAnsi="Noto Sans" w:cs="Noto Sans"/>
          <w:b/>
          <w:bCs/>
          <w:sz w:val="14"/>
          <w:szCs w:val="16"/>
        </w:rPr>
        <w:t>6.1</w:t>
      </w:r>
      <w:r w:rsidRPr="000043F9">
        <w:rPr>
          <w:rFonts w:ascii="Noto Sans" w:hAnsi="Noto Sans" w:cs="Noto Sans"/>
          <w:b/>
          <w:sz w:val="14"/>
          <w:szCs w:val="16"/>
        </w:rPr>
        <w:t xml:space="preserve"> “LA DEPENDENCIA O ENTIDAD”</w:t>
      </w:r>
      <w:r w:rsidRPr="000043F9">
        <w:rPr>
          <w:rFonts w:ascii="Noto Sans" w:hAnsi="Noto Sans" w:cs="Noto Sans"/>
          <w:sz w:val="14"/>
          <w:szCs w:val="16"/>
        </w:rPr>
        <w:t>.</w:t>
      </w:r>
    </w:p>
    <w:p w14:paraId="068E6DED" w14:textId="77777777" w:rsidR="001D0863" w:rsidRPr="000043F9" w:rsidRDefault="001D0863" w:rsidP="001D0863">
      <w:pPr>
        <w:jc w:val="both"/>
        <w:rPr>
          <w:rFonts w:ascii="Noto Sans" w:hAnsi="Noto Sans" w:cs="Noto Sans"/>
          <w:sz w:val="14"/>
          <w:szCs w:val="16"/>
        </w:rPr>
      </w:pPr>
    </w:p>
    <w:p w14:paraId="211BC603" w14:textId="77777777" w:rsidR="001D0863" w:rsidRPr="000043F9" w:rsidRDefault="001D0863" w:rsidP="001D0863">
      <w:pPr>
        <w:jc w:val="both"/>
        <w:rPr>
          <w:rFonts w:ascii="Noto Sans" w:hAnsi="Noto Sans" w:cs="Noto Sans"/>
          <w:sz w:val="14"/>
          <w:szCs w:val="16"/>
        </w:rPr>
      </w:pPr>
      <w:r w:rsidRPr="000043F9">
        <w:rPr>
          <w:rFonts w:ascii="Noto Sans" w:hAnsi="Noto Sans" w:cs="Noto Sans"/>
          <w:b/>
          <w:sz w:val="14"/>
          <w:szCs w:val="16"/>
          <w:lang w:eastAsia="es-MX"/>
        </w:rPr>
        <w:t>VIGÉSIMA QUINTA. RELACIÓN Y EXCLUSIÓN LABORAL</w:t>
      </w:r>
    </w:p>
    <w:p w14:paraId="41881B4F" w14:textId="77777777" w:rsidR="001D0863" w:rsidRPr="000043F9" w:rsidRDefault="001D0863" w:rsidP="001D0863">
      <w:pPr>
        <w:jc w:val="both"/>
        <w:rPr>
          <w:rFonts w:ascii="Noto Sans" w:hAnsi="Noto Sans" w:cs="Noto Sans"/>
          <w:sz w:val="14"/>
          <w:szCs w:val="16"/>
          <w:lang w:eastAsia="es-MX"/>
        </w:rPr>
      </w:pPr>
    </w:p>
    <w:p w14:paraId="1D8C84B6" w14:textId="77777777" w:rsidR="001D0863" w:rsidRPr="000043F9" w:rsidRDefault="001D0863" w:rsidP="001D0863">
      <w:pPr>
        <w:pStyle w:val="Textoindependiente"/>
        <w:tabs>
          <w:tab w:val="center" w:pos="567"/>
        </w:tabs>
        <w:ind w:right="48"/>
        <w:rPr>
          <w:rFonts w:ascii="Noto Sans" w:hAnsi="Noto Sans" w:cs="Noto Sans"/>
          <w:sz w:val="14"/>
          <w:szCs w:val="16"/>
        </w:rPr>
      </w:pPr>
      <w:r w:rsidRPr="000043F9">
        <w:rPr>
          <w:rFonts w:ascii="Noto Sans" w:hAnsi="Noto Sans" w:cs="Noto Sans"/>
          <w:b/>
          <w:bCs/>
          <w:sz w:val="14"/>
          <w:szCs w:val="16"/>
        </w:rPr>
        <w:t>7.1</w:t>
      </w:r>
      <w:r w:rsidRPr="000043F9">
        <w:rPr>
          <w:rFonts w:ascii="Noto Sans" w:hAnsi="Noto Sans" w:cs="Noto Sans"/>
          <w:b/>
          <w:sz w:val="14"/>
          <w:szCs w:val="16"/>
        </w:rPr>
        <w:t xml:space="preserve"> “EL PROVEEDOR”</w:t>
      </w:r>
      <w:r w:rsidRPr="000043F9">
        <w:rPr>
          <w:rFonts w:ascii="Noto Sans" w:hAnsi="Noto Sans" w:cs="Noto Sans"/>
          <w:sz w:val="14"/>
          <w:szCs w:val="16"/>
        </w:rPr>
        <w:t xml:space="preserve"> reconoce y acepta ser el único patrón de todos y cada uno de los trabajadores que intervienen en la prestación del servicio, deslindando de toda responsabilidad a </w:t>
      </w:r>
      <w:r w:rsidRPr="000043F9">
        <w:rPr>
          <w:rFonts w:ascii="Noto Sans" w:hAnsi="Noto Sans" w:cs="Noto Sans"/>
          <w:b/>
          <w:bCs/>
          <w:sz w:val="14"/>
          <w:szCs w:val="16"/>
        </w:rPr>
        <w:t>6.1</w:t>
      </w:r>
      <w:r w:rsidRPr="000043F9">
        <w:rPr>
          <w:rFonts w:ascii="Noto Sans" w:hAnsi="Noto Sans" w:cs="Noto Sans"/>
          <w:b/>
          <w:sz w:val="14"/>
          <w:szCs w:val="16"/>
        </w:rPr>
        <w:t xml:space="preserve"> “LA DEPENDENCIA O ENTIDAD”</w:t>
      </w:r>
      <w:r w:rsidRPr="000043F9">
        <w:rPr>
          <w:rFonts w:ascii="Noto Sans" w:hAnsi="Noto Sans" w:cs="Noto Sans"/>
          <w:sz w:val="14"/>
          <w:szCs w:val="16"/>
        </w:rPr>
        <w:t xml:space="preserve"> respecto de cualquier reclamo que en su caso puedan efectuar sus trabajadores, sea de índole laboral, fiscal o de seguridad social y en ningún caso se le podrá considerar patrón sustituto, patrón solidario, beneficiario o intermediario.</w:t>
      </w:r>
    </w:p>
    <w:p w14:paraId="32CBF9E2" w14:textId="77777777" w:rsidR="001D0863" w:rsidRPr="000043F9" w:rsidRDefault="001D0863" w:rsidP="001D0863">
      <w:pPr>
        <w:pStyle w:val="Textoindependiente"/>
        <w:tabs>
          <w:tab w:val="center" w:pos="567"/>
        </w:tabs>
        <w:ind w:left="284" w:right="423"/>
        <w:rPr>
          <w:rFonts w:ascii="Noto Sans" w:hAnsi="Noto Sans" w:cs="Noto Sans"/>
          <w:sz w:val="14"/>
          <w:szCs w:val="16"/>
        </w:rPr>
      </w:pPr>
    </w:p>
    <w:p w14:paraId="563E1CAE" w14:textId="77777777" w:rsidR="001D0863" w:rsidRPr="000043F9" w:rsidRDefault="001D0863" w:rsidP="001D0863">
      <w:pPr>
        <w:pStyle w:val="Textoindependiente"/>
        <w:tabs>
          <w:tab w:val="center" w:pos="567"/>
        </w:tabs>
        <w:ind w:right="48"/>
        <w:rPr>
          <w:rFonts w:ascii="Noto Sans" w:hAnsi="Noto Sans" w:cs="Noto Sans"/>
          <w:sz w:val="14"/>
          <w:szCs w:val="16"/>
        </w:rPr>
      </w:pPr>
      <w:r w:rsidRPr="000043F9">
        <w:rPr>
          <w:rFonts w:ascii="Noto Sans" w:hAnsi="Noto Sans" w:cs="Noto Sans"/>
          <w:b/>
          <w:bCs/>
          <w:sz w:val="14"/>
          <w:szCs w:val="16"/>
        </w:rPr>
        <w:t>7.1</w:t>
      </w:r>
      <w:r w:rsidRPr="000043F9">
        <w:rPr>
          <w:rFonts w:ascii="Noto Sans" w:hAnsi="Noto Sans" w:cs="Noto Sans"/>
          <w:b/>
          <w:sz w:val="14"/>
          <w:szCs w:val="16"/>
        </w:rPr>
        <w:t xml:space="preserve"> “EL PROVEEDOR”</w:t>
      </w:r>
      <w:r w:rsidRPr="000043F9">
        <w:rPr>
          <w:rFonts w:ascii="Noto Sans" w:hAnsi="Noto Sans" w:cs="Noto Sans"/>
          <w:sz w:val="14"/>
          <w:szCs w:val="16"/>
        </w:rPr>
        <w:t xml:space="preserve"> asume en forma total y exclusiva las obligaciones propias de patrón respecto de cualquier relación laboral, que el mismo contraiga con el personal que labore bajo sus órdenes o intervenga o contrate para la atención de los asuntos encomendados por </w:t>
      </w:r>
      <w:r w:rsidRPr="000043F9">
        <w:rPr>
          <w:rFonts w:ascii="Noto Sans" w:hAnsi="Noto Sans" w:cs="Noto Sans"/>
          <w:b/>
          <w:bCs/>
          <w:sz w:val="14"/>
          <w:szCs w:val="16"/>
        </w:rPr>
        <w:t>6.1</w:t>
      </w:r>
      <w:r w:rsidRPr="000043F9">
        <w:rPr>
          <w:rFonts w:ascii="Noto Sans" w:hAnsi="Noto Sans" w:cs="Noto Sans"/>
          <w:b/>
          <w:sz w:val="14"/>
          <w:szCs w:val="16"/>
        </w:rPr>
        <w:t xml:space="preserve"> “LA DEPENDENCIA O ENTIDAD”</w:t>
      </w:r>
      <w:r w:rsidRPr="000043F9">
        <w:rPr>
          <w:rFonts w:ascii="Noto Sans" w:hAnsi="Noto Sans" w:cs="Noto Sans"/>
          <w:sz w:val="14"/>
          <w:szCs w:val="16"/>
        </w:rPr>
        <w:t>, así como en la ejecución de los servicios.</w:t>
      </w:r>
    </w:p>
    <w:p w14:paraId="27DF274A" w14:textId="77777777" w:rsidR="001D0863" w:rsidRPr="000043F9" w:rsidRDefault="001D0863" w:rsidP="001D0863">
      <w:pPr>
        <w:pStyle w:val="Textoindependiente"/>
        <w:tabs>
          <w:tab w:val="center" w:pos="567"/>
        </w:tabs>
        <w:ind w:right="48"/>
        <w:rPr>
          <w:rFonts w:ascii="Noto Sans" w:hAnsi="Noto Sans" w:cs="Noto Sans"/>
          <w:sz w:val="14"/>
          <w:szCs w:val="16"/>
        </w:rPr>
      </w:pPr>
      <w:r w:rsidRPr="000043F9">
        <w:rPr>
          <w:rFonts w:ascii="Noto Sans" w:hAnsi="Noto Sans" w:cs="Noto Sans"/>
          <w:sz w:val="14"/>
          <w:szCs w:val="16"/>
        </w:rPr>
        <w:t xml:space="preserve">Para cualquier caso no previsto, </w:t>
      </w:r>
      <w:r w:rsidRPr="000043F9">
        <w:rPr>
          <w:rFonts w:ascii="Noto Sans" w:hAnsi="Noto Sans" w:cs="Noto Sans"/>
          <w:b/>
          <w:bCs/>
          <w:sz w:val="14"/>
          <w:szCs w:val="16"/>
        </w:rPr>
        <w:t>7.1</w:t>
      </w:r>
      <w:r w:rsidRPr="000043F9">
        <w:rPr>
          <w:rFonts w:ascii="Noto Sans" w:hAnsi="Noto Sans" w:cs="Noto Sans"/>
          <w:b/>
          <w:sz w:val="14"/>
          <w:szCs w:val="16"/>
        </w:rPr>
        <w:t xml:space="preserve"> “EL PROVEEDOR”</w:t>
      </w:r>
      <w:r w:rsidRPr="000043F9">
        <w:rPr>
          <w:rFonts w:ascii="Noto Sans" w:hAnsi="Noto Sans" w:cs="Noto Sans"/>
          <w:sz w:val="14"/>
          <w:szCs w:val="16"/>
        </w:rPr>
        <w:t xml:space="preserve"> exime expresamente a </w:t>
      </w:r>
      <w:r w:rsidRPr="000043F9">
        <w:rPr>
          <w:rFonts w:ascii="Noto Sans" w:hAnsi="Noto Sans" w:cs="Noto Sans"/>
          <w:b/>
          <w:bCs/>
          <w:sz w:val="14"/>
          <w:szCs w:val="16"/>
        </w:rPr>
        <w:t>6.1</w:t>
      </w:r>
      <w:r w:rsidRPr="000043F9">
        <w:rPr>
          <w:rFonts w:ascii="Noto Sans" w:hAnsi="Noto Sans" w:cs="Noto Sans"/>
          <w:b/>
          <w:sz w:val="14"/>
          <w:szCs w:val="16"/>
        </w:rPr>
        <w:t xml:space="preserve"> “LA DEPENDENCIA O ENTIDAD”</w:t>
      </w:r>
      <w:r w:rsidRPr="000043F9">
        <w:rPr>
          <w:rFonts w:ascii="Noto Sans" w:hAnsi="Noto Sans" w:cs="Noto Sans"/>
          <w:sz w:val="14"/>
          <w:szCs w:val="16"/>
        </w:rPr>
        <w:t xml:space="preserve"> de cualquier responsabilidad laboral, civil o penal o de cualquier otra especie que en su caso pudiera llegar a generarse, relacionado con el presente contrato.</w:t>
      </w:r>
    </w:p>
    <w:p w14:paraId="36F300D3" w14:textId="77777777" w:rsidR="001D0863" w:rsidRPr="000043F9" w:rsidRDefault="001D0863" w:rsidP="001D0863">
      <w:pPr>
        <w:ind w:right="51"/>
        <w:jc w:val="both"/>
        <w:rPr>
          <w:rFonts w:ascii="Noto Sans" w:hAnsi="Noto Sans" w:cs="Noto Sans"/>
          <w:sz w:val="14"/>
          <w:szCs w:val="16"/>
        </w:rPr>
      </w:pPr>
      <w:r w:rsidRPr="000043F9">
        <w:rPr>
          <w:rFonts w:ascii="Noto Sans" w:hAnsi="Noto Sans" w:cs="Noto Sans"/>
          <w:sz w:val="14"/>
          <w:szCs w:val="16"/>
        </w:rPr>
        <w:t xml:space="preserve">Para el caso que, con posterioridad a la conclusión del presente contrato, </w:t>
      </w:r>
      <w:r w:rsidRPr="000043F9">
        <w:rPr>
          <w:rFonts w:ascii="Noto Sans" w:hAnsi="Noto Sans" w:cs="Noto Sans"/>
          <w:b/>
          <w:bCs/>
          <w:sz w:val="14"/>
          <w:szCs w:val="16"/>
        </w:rPr>
        <w:t>6.1</w:t>
      </w:r>
      <w:r w:rsidRPr="000043F9">
        <w:rPr>
          <w:rFonts w:ascii="Noto Sans" w:hAnsi="Noto Sans" w:cs="Noto Sans"/>
          <w:b/>
          <w:sz w:val="14"/>
          <w:szCs w:val="16"/>
        </w:rPr>
        <w:t xml:space="preserve"> “LA DEPENDENCIA O ENTIDAD”</w:t>
      </w:r>
      <w:r w:rsidRPr="000043F9">
        <w:rPr>
          <w:rFonts w:ascii="Noto Sans" w:hAnsi="Noto Sans" w:cs="Noto Sans"/>
          <w:sz w:val="14"/>
          <w:szCs w:val="16"/>
        </w:rPr>
        <w:t xml:space="preserve"> reciba una demanda laboral por parte de trabajadores de </w:t>
      </w:r>
      <w:r w:rsidRPr="000043F9">
        <w:rPr>
          <w:rFonts w:ascii="Noto Sans" w:hAnsi="Noto Sans" w:cs="Noto Sans"/>
          <w:b/>
          <w:bCs/>
          <w:sz w:val="14"/>
          <w:szCs w:val="16"/>
        </w:rPr>
        <w:t>7.1</w:t>
      </w:r>
      <w:r w:rsidRPr="000043F9">
        <w:rPr>
          <w:rFonts w:ascii="Noto Sans" w:hAnsi="Noto Sans" w:cs="Noto Sans"/>
          <w:b/>
          <w:sz w:val="14"/>
          <w:szCs w:val="16"/>
        </w:rPr>
        <w:t xml:space="preserve"> “EL PROVEEDOR”</w:t>
      </w:r>
      <w:r w:rsidRPr="000043F9">
        <w:rPr>
          <w:rFonts w:ascii="Noto Sans" w:hAnsi="Noto Sans" w:cs="Noto Sans"/>
          <w:sz w:val="14"/>
          <w:szCs w:val="16"/>
        </w:rPr>
        <w:t xml:space="preserve">, en la que se demande la solidaridad y/o sustitución patronal a </w:t>
      </w:r>
      <w:r w:rsidRPr="000043F9">
        <w:rPr>
          <w:rFonts w:ascii="Noto Sans" w:hAnsi="Noto Sans" w:cs="Noto Sans"/>
          <w:b/>
          <w:bCs/>
          <w:sz w:val="14"/>
          <w:szCs w:val="16"/>
        </w:rPr>
        <w:t>6.1</w:t>
      </w:r>
      <w:r w:rsidRPr="000043F9">
        <w:rPr>
          <w:rFonts w:ascii="Noto Sans" w:hAnsi="Noto Sans" w:cs="Noto Sans"/>
          <w:b/>
          <w:sz w:val="14"/>
          <w:szCs w:val="16"/>
        </w:rPr>
        <w:t xml:space="preserve"> “LA DEPENDENCIA O ENTIDAD”</w:t>
      </w:r>
      <w:r w:rsidRPr="000043F9">
        <w:rPr>
          <w:rFonts w:ascii="Noto Sans" w:hAnsi="Noto Sans" w:cs="Noto Sans"/>
          <w:sz w:val="14"/>
          <w:szCs w:val="16"/>
        </w:rPr>
        <w:t xml:space="preserve">, </w:t>
      </w:r>
      <w:r w:rsidRPr="000043F9">
        <w:rPr>
          <w:rFonts w:ascii="Noto Sans" w:hAnsi="Noto Sans" w:cs="Noto Sans"/>
          <w:b/>
          <w:bCs/>
          <w:sz w:val="14"/>
          <w:szCs w:val="16"/>
        </w:rPr>
        <w:t>7.1</w:t>
      </w:r>
      <w:r w:rsidRPr="000043F9">
        <w:rPr>
          <w:rFonts w:ascii="Noto Sans" w:hAnsi="Noto Sans" w:cs="Noto Sans"/>
          <w:b/>
          <w:sz w:val="14"/>
          <w:szCs w:val="16"/>
        </w:rPr>
        <w:t xml:space="preserve"> “EL PROVEEDOR”</w:t>
      </w:r>
      <w:r w:rsidRPr="000043F9">
        <w:rPr>
          <w:rFonts w:ascii="Noto Sans" w:hAnsi="Noto Sans" w:cs="Noto Sans"/>
          <w:sz w:val="14"/>
          <w:szCs w:val="16"/>
        </w:rPr>
        <w:t xml:space="preserve"> queda obligado a dar cumplimiento a lo establecido en la presente cláusula.</w:t>
      </w:r>
    </w:p>
    <w:p w14:paraId="2373684F" w14:textId="77777777" w:rsidR="001D0863" w:rsidRPr="000043F9" w:rsidRDefault="001D0863" w:rsidP="001D0863">
      <w:pPr>
        <w:ind w:right="51"/>
        <w:jc w:val="both"/>
        <w:rPr>
          <w:rFonts w:ascii="Noto Sans" w:hAnsi="Noto Sans" w:cs="Noto Sans"/>
          <w:sz w:val="14"/>
          <w:szCs w:val="16"/>
        </w:rPr>
      </w:pPr>
    </w:p>
    <w:p w14:paraId="1D756762" w14:textId="77777777" w:rsidR="001D0863" w:rsidRPr="000043F9" w:rsidRDefault="001D0863" w:rsidP="001D0863">
      <w:pPr>
        <w:tabs>
          <w:tab w:val="left" w:pos="2520"/>
        </w:tabs>
        <w:jc w:val="both"/>
        <w:rPr>
          <w:rFonts w:ascii="Noto Sans" w:hAnsi="Noto Sans" w:cs="Noto Sans"/>
          <w:sz w:val="14"/>
          <w:szCs w:val="16"/>
        </w:rPr>
      </w:pPr>
      <w:r w:rsidRPr="000043F9">
        <w:rPr>
          <w:rFonts w:ascii="Noto Sans" w:hAnsi="Noto Sans" w:cs="Noto Sans"/>
          <w:b/>
          <w:sz w:val="14"/>
          <w:szCs w:val="16"/>
        </w:rPr>
        <w:t>VIGÉSIMA SEXTA. DISCREPANCIAS</w:t>
      </w:r>
    </w:p>
    <w:p w14:paraId="3C0BD56C" w14:textId="77777777" w:rsidR="001D0863" w:rsidRPr="000043F9" w:rsidRDefault="001D0863" w:rsidP="001D0863">
      <w:pPr>
        <w:ind w:right="51"/>
        <w:jc w:val="both"/>
        <w:rPr>
          <w:rFonts w:ascii="Noto Sans" w:hAnsi="Noto Sans" w:cs="Noto Sans"/>
          <w:sz w:val="14"/>
          <w:szCs w:val="16"/>
        </w:rPr>
      </w:pPr>
      <w:r w:rsidRPr="000043F9">
        <w:rPr>
          <w:rFonts w:ascii="Noto Sans" w:hAnsi="Noto Sans" w:cs="Noto Sans"/>
          <w:b/>
          <w:sz w:val="14"/>
          <w:szCs w:val="16"/>
        </w:rPr>
        <w:t xml:space="preserve">“LAS PARTES” </w:t>
      </w:r>
      <w:r w:rsidRPr="000043F9">
        <w:rPr>
          <w:rFonts w:ascii="Noto Sans" w:hAnsi="Noto Sans" w:cs="Noto Sans"/>
          <w:sz w:val="14"/>
          <w:szCs w:val="16"/>
        </w:rPr>
        <w:t xml:space="preserve">convienen que, en caso de discrepancia entre la convocatoria a la licitación pública, la invitación a cuando menos tres personas, o la solicitud de cotización y el modelo de contrato, prevalecerá lo establecido en la convocatoria, invitación o solicitud respectiva, de conformidad con el artículo 81, fracción IV, del Reglamento de la </w:t>
      </w:r>
      <w:r w:rsidRPr="000043F9">
        <w:rPr>
          <w:rFonts w:ascii="Noto Sans" w:hAnsi="Noto Sans" w:cs="Noto Sans"/>
          <w:b/>
          <w:bCs/>
          <w:sz w:val="14"/>
          <w:szCs w:val="16"/>
        </w:rPr>
        <w:t>“LAASSP”</w:t>
      </w:r>
      <w:r w:rsidRPr="000043F9">
        <w:rPr>
          <w:rFonts w:ascii="Noto Sans" w:hAnsi="Noto Sans" w:cs="Noto Sans"/>
          <w:sz w:val="14"/>
          <w:szCs w:val="16"/>
        </w:rPr>
        <w:t>.</w:t>
      </w:r>
    </w:p>
    <w:p w14:paraId="2D075A44" w14:textId="77777777" w:rsidR="001D0863" w:rsidRPr="000043F9" w:rsidRDefault="001D0863" w:rsidP="001D0863">
      <w:pPr>
        <w:ind w:right="51"/>
        <w:jc w:val="both"/>
        <w:rPr>
          <w:rFonts w:ascii="Noto Sans" w:hAnsi="Noto Sans" w:cs="Noto Sans"/>
          <w:sz w:val="14"/>
          <w:szCs w:val="16"/>
        </w:rPr>
      </w:pPr>
    </w:p>
    <w:p w14:paraId="0E1EA7DE" w14:textId="77777777" w:rsidR="001D0863" w:rsidRPr="000043F9" w:rsidRDefault="001D0863" w:rsidP="001D0863">
      <w:pPr>
        <w:tabs>
          <w:tab w:val="left" w:pos="2520"/>
        </w:tabs>
        <w:jc w:val="both"/>
        <w:rPr>
          <w:rFonts w:ascii="Noto Sans" w:hAnsi="Noto Sans" w:cs="Noto Sans"/>
          <w:sz w:val="14"/>
          <w:szCs w:val="16"/>
        </w:rPr>
      </w:pPr>
      <w:r w:rsidRPr="000043F9">
        <w:rPr>
          <w:rFonts w:ascii="Noto Sans" w:hAnsi="Noto Sans" w:cs="Noto Sans"/>
          <w:b/>
          <w:sz w:val="14"/>
          <w:szCs w:val="16"/>
        </w:rPr>
        <w:t>VIGÉSIMA SÉPTIMA. CONCILIACIÓN.</w:t>
      </w:r>
    </w:p>
    <w:p w14:paraId="491A95DD" w14:textId="77777777" w:rsidR="001D0863" w:rsidRPr="000043F9" w:rsidRDefault="001D0863" w:rsidP="001D0863">
      <w:pPr>
        <w:tabs>
          <w:tab w:val="left" w:pos="2520"/>
        </w:tabs>
        <w:jc w:val="both"/>
        <w:rPr>
          <w:rFonts w:ascii="Noto Sans" w:hAnsi="Noto Sans" w:cs="Noto Sans"/>
          <w:sz w:val="14"/>
          <w:szCs w:val="16"/>
        </w:rPr>
      </w:pPr>
      <w:r w:rsidRPr="000043F9">
        <w:rPr>
          <w:rFonts w:ascii="Noto Sans" w:hAnsi="Noto Sans" w:cs="Noto Sans"/>
          <w:b/>
          <w:sz w:val="14"/>
          <w:szCs w:val="16"/>
        </w:rPr>
        <w:t>“LAS PARTES”</w:t>
      </w:r>
      <w:r w:rsidRPr="000043F9">
        <w:rPr>
          <w:rFonts w:ascii="Noto Sans" w:hAnsi="Noto Sans" w:cs="Noto Sans"/>
          <w:sz w:val="14"/>
          <w:szCs w:val="16"/>
        </w:rPr>
        <w:t xml:space="preserve"> </w:t>
      </w:r>
      <w:r w:rsidRPr="000043F9">
        <w:rPr>
          <w:rFonts w:ascii="Noto Sans" w:eastAsia="Cambria" w:hAnsi="Noto Sans" w:cs="Noto Sans"/>
          <w:sz w:val="14"/>
          <w:szCs w:val="16"/>
        </w:rPr>
        <w:t>acuerdan que para el caso de que se presenten desavenencias derivadas de la ejecución y cumplimiento del presente contrato podrán someterse al procedimiento de conciliación establecido en los artículos 77, 78 y 79 de la Ley de Adquisiciones, Arrendamientos y Servicios del Sector Público, y 126 al 136 de su Reglamento.</w:t>
      </w:r>
    </w:p>
    <w:p w14:paraId="1BF40B31" w14:textId="77777777" w:rsidR="001D0863" w:rsidRPr="000043F9" w:rsidRDefault="001D0863" w:rsidP="001D0863">
      <w:pPr>
        <w:tabs>
          <w:tab w:val="left" w:pos="2520"/>
        </w:tabs>
        <w:jc w:val="both"/>
        <w:rPr>
          <w:rFonts w:ascii="Noto Sans" w:eastAsia="Cambria" w:hAnsi="Noto Sans" w:cs="Noto Sans"/>
          <w:sz w:val="14"/>
          <w:szCs w:val="16"/>
        </w:rPr>
      </w:pPr>
    </w:p>
    <w:p w14:paraId="7C5E0A59" w14:textId="77777777" w:rsidR="001D0863" w:rsidRPr="000043F9" w:rsidRDefault="001D0863" w:rsidP="001D0863">
      <w:pPr>
        <w:tabs>
          <w:tab w:val="left" w:pos="2520"/>
        </w:tabs>
        <w:jc w:val="both"/>
        <w:rPr>
          <w:rFonts w:ascii="Noto Sans" w:hAnsi="Noto Sans" w:cs="Noto Sans"/>
          <w:sz w:val="14"/>
          <w:szCs w:val="16"/>
        </w:rPr>
      </w:pPr>
      <w:r w:rsidRPr="000043F9">
        <w:rPr>
          <w:rFonts w:ascii="Noto Sans" w:hAnsi="Noto Sans" w:cs="Noto Sans"/>
          <w:b/>
          <w:sz w:val="14"/>
          <w:szCs w:val="16"/>
        </w:rPr>
        <w:t>VIGÉSIMA OCTAVA. DOMICILIOS</w:t>
      </w:r>
    </w:p>
    <w:p w14:paraId="3EBFF756" w14:textId="77777777" w:rsidR="001D0863" w:rsidRPr="000043F9" w:rsidRDefault="001D0863" w:rsidP="001D0863">
      <w:pPr>
        <w:shd w:val="clear" w:color="auto" w:fill="FFFFFF"/>
        <w:jc w:val="both"/>
        <w:textAlignment w:val="baseline"/>
        <w:rPr>
          <w:rFonts w:ascii="Noto Sans" w:hAnsi="Noto Sans" w:cs="Noto Sans"/>
          <w:sz w:val="14"/>
          <w:szCs w:val="16"/>
        </w:rPr>
      </w:pPr>
      <w:r w:rsidRPr="000043F9">
        <w:rPr>
          <w:rFonts w:ascii="Noto Sans" w:hAnsi="Noto Sans" w:cs="Noto Sans"/>
          <w:b/>
          <w:sz w:val="14"/>
          <w:szCs w:val="16"/>
        </w:rPr>
        <w:t>“LAS PARTES”</w:t>
      </w:r>
      <w:r w:rsidRPr="000043F9">
        <w:rPr>
          <w:rFonts w:ascii="Noto Sans" w:hAnsi="Noto Sans" w:cs="Noto Sans"/>
          <w:sz w:val="14"/>
          <w:szCs w:val="16"/>
        </w:rPr>
        <w:t xml:space="preserve"> señalan como sus domicilios legales para todos los efectos a que haya lugar y que se relacionan en el presente </w:t>
      </w:r>
      <w:r w:rsidRPr="000043F9">
        <w:rPr>
          <w:rFonts w:ascii="Noto Sans" w:eastAsia="Cambria" w:hAnsi="Noto Sans" w:cs="Noto Sans"/>
          <w:sz w:val="14"/>
          <w:szCs w:val="16"/>
        </w:rPr>
        <w:t>contrato</w:t>
      </w:r>
      <w:r w:rsidRPr="000043F9">
        <w:rPr>
          <w:rFonts w:ascii="Noto Sans" w:hAnsi="Noto Sans" w:cs="Noto Sans"/>
          <w:sz w:val="14"/>
          <w:szCs w:val="16"/>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14:paraId="65807395" w14:textId="77777777" w:rsidR="001D0863" w:rsidRPr="000043F9" w:rsidRDefault="001D0863" w:rsidP="001D0863">
      <w:pPr>
        <w:shd w:val="clear" w:color="auto" w:fill="FFFFFF"/>
        <w:jc w:val="both"/>
        <w:textAlignment w:val="baseline"/>
        <w:rPr>
          <w:rFonts w:ascii="Noto Sans" w:hAnsi="Noto Sans" w:cs="Noto Sans"/>
          <w:sz w:val="14"/>
          <w:szCs w:val="16"/>
        </w:rPr>
      </w:pPr>
      <w:r w:rsidRPr="000043F9">
        <w:rPr>
          <w:rFonts w:ascii="Noto Sans" w:hAnsi="Noto Sans" w:cs="Noto Sans"/>
          <w:b/>
          <w:sz w:val="14"/>
          <w:szCs w:val="16"/>
        </w:rPr>
        <w:t>VIGÉSIMA NOVENA. LEGISLACIÓN APLICABLE</w:t>
      </w:r>
    </w:p>
    <w:p w14:paraId="0BDF1710" w14:textId="77777777" w:rsidR="001D0863" w:rsidRPr="000043F9" w:rsidRDefault="001D0863" w:rsidP="001D0863">
      <w:pPr>
        <w:tabs>
          <w:tab w:val="left" w:pos="2520"/>
        </w:tabs>
        <w:jc w:val="both"/>
        <w:rPr>
          <w:rFonts w:ascii="Noto Sans" w:hAnsi="Noto Sans" w:cs="Noto Sans"/>
          <w:sz w:val="14"/>
          <w:szCs w:val="16"/>
        </w:rPr>
      </w:pPr>
      <w:r w:rsidRPr="000043F9">
        <w:rPr>
          <w:rFonts w:ascii="Noto Sans" w:hAnsi="Noto Sans" w:cs="Noto Sans"/>
          <w:b/>
          <w:sz w:val="14"/>
          <w:szCs w:val="16"/>
        </w:rPr>
        <w:t xml:space="preserve">“LAS PARTES” </w:t>
      </w:r>
      <w:r w:rsidRPr="000043F9">
        <w:rPr>
          <w:rFonts w:ascii="Noto Sans" w:hAnsi="Noto Sans" w:cs="Noto Sans"/>
          <w:sz w:val="14"/>
          <w:szCs w:val="16"/>
        </w:rPr>
        <w:t>se obligan a sujetarse estrictamente para la prestación de los servicios objeto del presente contrato a todas y cada una de las cláusulas que lo integran, sus anexos que forman parte integral del mismo, a la Ley de Adquisiciones, Arrendamientos y Servicios del Sector Público, su Reglamento; Código Civil Federal; Ley Federal de Procedimiento Administrativo, Código Federal de Procedimientos Civiles; Ley Federal de Presupuesto y Responsabilidad Hacendaria y su Reglamento.</w:t>
      </w:r>
    </w:p>
    <w:p w14:paraId="088484ED" w14:textId="77777777" w:rsidR="001D0863" w:rsidRPr="000043F9" w:rsidRDefault="001D0863" w:rsidP="001D0863">
      <w:pPr>
        <w:shd w:val="clear" w:color="auto" w:fill="FFFFFF"/>
        <w:jc w:val="both"/>
        <w:textAlignment w:val="baseline"/>
        <w:rPr>
          <w:rFonts w:ascii="Noto Sans" w:hAnsi="Noto Sans" w:cs="Noto Sans"/>
          <w:b/>
          <w:sz w:val="14"/>
          <w:szCs w:val="16"/>
          <w:lang w:eastAsia="es-MX"/>
        </w:rPr>
      </w:pPr>
    </w:p>
    <w:p w14:paraId="5EEC2FD8" w14:textId="77777777" w:rsidR="001D0863" w:rsidRPr="000043F9" w:rsidRDefault="001D0863" w:rsidP="001D0863">
      <w:pPr>
        <w:tabs>
          <w:tab w:val="left" w:pos="2520"/>
        </w:tabs>
        <w:jc w:val="both"/>
        <w:rPr>
          <w:rFonts w:ascii="Noto Sans" w:hAnsi="Noto Sans" w:cs="Noto Sans"/>
          <w:sz w:val="14"/>
          <w:szCs w:val="16"/>
        </w:rPr>
      </w:pPr>
      <w:r w:rsidRPr="000043F9">
        <w:rPr>
          <w:rFonts w:ascii="Noto Sans" w:hAnsi="Noto Sans" w:cs="Noto Sans"/>
          <w:b/>
          <w:sz w:val="14"/>
          <w:szCs w:val="16"/>
        </w:rPr>
        <w:t>TRIGÉSIMA. JURISDICCIÓN</w:t>
      </w:r>
    </w:p>
    <w:p w14:paraId="25F450B4" w14:textId="77777777" w:rsidR="001D0863" w:rsidRPr="000043F9" w:rsidRDefault="001D0863" w:rsidP="001D0863">
      <w:pPr>
        <w:shd w:val="clear" w:color="auto" w:fill="FFFFFF"/>
        <w:jc w:val="both"/>
        <w:textAlignment w:val="baseline"/>
        <w:rPr>
          <w:rFonts w:ascii="Noto Sans" w:hAnsi="Noto Sans" w:cs="Noto Sans"/>
          <w:sz w:val="14"/>
          <w:szCs w:val="16"/>
        </w:rPr>
      </w:pPr>
      <w:r w:rsidRPr="000043F9">
        <w:rPr>
          <w:rFonts w:ascii="Noto Sans" w:hAnsi="Noto Sans" w:cs="Noto Sans"/>
          <w:b/>
          <w:sz w:val="14"/>
          <w:szCs w:val="16"/>
        </w:rPr>
        <w:t>“LAS PARTES”</w:t>
      </w:r>
      <w:r w:rsidRPr="000043F9">
        <w:rPr>
          <w:rFonts w:ascii="Noto Sans" w:hAnsi="Noto Sans" w:cs="Noto Sans"/>
          <w:sz w:val="14"/>
          <w:szCs w:val="16"/>
        </w:rPr>
        <w:t xml:space="preserve"> convienen que, para la interpretación y cumplimiento de este contrato, así como para lo no previsto en el mismo, se someterán a la jurisdicción y competencia de los Tribunales Federales </w:t>
      </w:r>
      <w:r w:rsidRPr="000043F9">
        <w:rPr>
          <w:rFonts w:ascii="Noto Sans" w:hAnsi="Noto Sans" w:cs="Noto Sans"/>
          <w:b/>
          <w:bCs/>
          <w:sz w:val="14"/>
          <w:szCs w:val="16"/>
        </w:rPr>
        <w:t>89</w:t>
      </w:r>
      <w:r w:rsidRPr="000043F9">
        <w:rPr>
          <w:rFonts w:ascii="Noto Sans" w:hAnsi="Noto Sans" w:cs="Noto Sans"/>
          <w:sz w:val="14"/>
          <w:szCs w:val="16"/>
        </w:rPr>
        <w:t>en la Ciudad de México, renunciando expresamente al fuero que pudiera corresponderles en razón de su domicilio actual o futuro.</w:t>
      </w:r>
    </w:p>
    <w:p w14:paraId="28C8DE10" w14:textId="77777777" w:rsidR="001D0863" w:rsidRPr="000043F9" w:rsidRDefault="001D0863" w:rsidP="001D0863">
      <w:pPr>
        <w:shd w:val="clear" w:color="auto" w:fill="FFFFFF"/>
        <w:jc w:val="both"/>
        <w:rPr>
          <w:rFonts w:ascii="Noto Sans" w:hAnsi="Noto Sans" w:cs="Noto Sans"/>
          <w:b/>
          <w:sz w:val="14"/>
          <w:szCs w:val="16"/>
          <w:lang w:eastAsia="es-MX"/>
        </w:rPr>
      </w:pPr>
    </w:p>
    <w:p w14:paraId="3CFBC908" w14:textId="77777777" w:rsidR="001D0863" w:rsidRPr="000043F9" w:rsidRDefault="001D0863" w:rsidP="001D0863">
      <w:pPr>
        <w:pStyle w:val="Prrafodelista"/>
        <w:jc w:val="center"/>
        <w:rPr>
          <w:rFonts w:ascii="Noto Sans" w:hAnsi="Noto Sans" w:cs="Noto Sans"/>
          <w:sz w:val="14"/>
          <w:szCs w:val="16"/>
        </w:rPr>
      </w:pPr>
      <w:r w:rsidRPr="000043F9">
        <w:rPr>
          <w:rFonts w:ascii="Noto Sans" w:hAnsi="Noto Sans" w:cs="Noto Sans"/>
          <w:b/>
          <w:sz w:val="14"/>
          <w:szCs w:val="16"/>
        </w:rPr>
        <w:t>FIRMANTES O SUSCRIPCIÓN.</w:t>
      </w:r>
    </w:p>
    <w:p w14:paraId="225BFABF" w14:textId="77777777" w:rsidR="001D0863" w:rsidRPr="000043F9" w:rsidRDefault="001D0863" w:rsidP="001D0863">
      <w:pPr>
        <w:tabs>
          <w:tab w:val="left" w:pos="2520"/>
        </w:tabs>
        <w:jc w:val="both"/>
        <w:rPr>
          <w:rFonts w:ascii="Noto Sans" w:hAnsi="Noto Sans" w:cs="Noto Sans"/>
          <w:sz w:val="14"/>
          <w:szCs w:val="16"/>
        </w:rPr>
      </w:pPr>
      <w:r w:rsidRPr="000043F9">
        <w:rPr>
          <w:rFonts w:ascii="Noto Sans" w:hAnsi="Noto Sans" w:cs="Noto Sans"/>
          <w:sz w:val="14"/>
          <w:szCs w:val="16"/>
        </w:rPr>
        <w:t>En esta parte se formaliza el documento suscribiéndolo con firma electrónica, señalando en forma clara el lugar y la fecha en que se suscribe, el nombre, cargo y firma de las partes y representantes, tiene relación con lo establecido en el proemio, en las declaraciones en los puntos 1.2 y 2.2.</w:t>
      </w:r>
    </w:p>
    <w:p w14:paraId="3DAF25C3" w14:textId="77777777" w:rsidR="001D0863" w:rsidRPr="000043F9" w:rsidRDefault="001D0863" w:rsidP="001D0863">
      <w:pPr>
        <w:tabs>
          <w:tab w:val="left" w:pos="2520"/>
        </w:tabs>
        <w:jc w:val="both"/>
        <w:rPr>
          <w:rFonts w:ascii="Noto Sans" w:hAnsi="Noto Sans" w:cs="Noto Sans"/>
          <w:sz w:val="14"/>
          <w:szCs w:val="16"/>
        </w:rPr>
      </w:pPr>
    </w:p>
    <w:p w14:paraId="03488269" w14:textId="77777777" w:rsidR="001D0863" w:rsidRPr="000043F9" w:rsidRDefault="001D0863" w:rsidP="001D0863">
      <w:pPr>
        <w:jc w:val="both"/>
        <w:rPr>
          <w:rFonts w:ascii="Noto Sans" w:hAnsi="Noto Sans" w:cs="Noto Sans"/>
          <w:sz w:val="14"/>
          <w:szCs w:val="16"/>
        </w:rPr>
      </w:pPr>
      <w:r w:rsidRPr="000043F9">
        <w:rPr>
          <w:rFonts w:ascii="Noto Sans" w:hAnsi="Noto Sans" w:cs="Noto Sans"/>
          <w:sz w:val="14"/>
          <w:szCs w:val="16"/>
        </w:rPr>
        <w:t xml:space="preserve">Por lo anterior expuesto, </w:t>
      </w:r>
      <w:r w:rsidRPr="000043F9">
        <w:rPr>
          <w:rFonts w:ascii="Noto Sans" w:hAnsi="Noto Sans" w:cs="Noto Sans"/>
          <w:b/>
          <w:bCs/>
          <w:sz w:val="14"/>
          <w:szCs w:val="16"/>
        </w:rPr>
        <w:t>6.1</w:t>
      </w:r>
      <w:r w:rsidRPr="000043F9">
        <w:rPr>
          <w:rFonts w:ascii="Noto Sans" w:hAnsi="Noto Sans" w:cs="Noto Sans"/>
          <w:b/>
          <w:sz w:val="14"/>
          <w:szCs w:val="16"/>
        </w:rPr>
        <w:t xml:space="preserve"> “LA DEPENDENCIA O ENTIDAD”</w:t>
      </w:r>
      <w:r w:rsidRPr="000043F9">
        <w:rPr>
          <w:rFonts w:ascii="Noto Sans" w:hAnsi="Noto Sans" w:cs="Noto Sans"/>
          <w:sz w:val="14"/>
          <w:szCs w:val="16"/>
        </w:rPr>
        <w:t xml:space="preserve"> y </w:t>
      </w:r>
      <w:r w:rsidRPr="000043F9">
        <w:rPr>
          <w:rFonts w:ascii="Noto Sans" w:hAnsi="Noto Sans" w:cs="Noto Sans"/>
          <w:b/>
          <w:bCs/>
          <w:sz w:val="14"/>
          <w:szCs w:val="16"/>
        </w:rPr>
        <w:t>7.1</w:t>
      </w:r>
      <w:r w:rsidRPr="000043F9">
        <w:rPr>
          <w:rFonts w:ascii="Noto Sans" w:hAnsi="Noto Sans" w:cs="Noto Sans"/>
          <w:b/>
          <w:sz w:val="14"/>
          <w:szCs w:val="16"/>
        </w:rPr>
        <w:t xml:space="preserve"> “EL PROVEEDOR”</w:t>
      </w:r>
      <w:r w:rsidRPr="000043F9">
        <w:rPr>
          <w:rFonts w:ascii="Noto Sans" w:hAnsi="Noto Sans" w:cs="Noto Sans"/>
          <w:sz w:val="14"/>
          <w:szCs w:val="16"/>
        </w:rPr>
        <w:t>, manifiestan estar conformes y enterados de las consecuencias, valor y alcance legal de todas y cada una de las estipulaciones que el presente instrumento jurídico contiene, por lo que lo ratifican y firman electrónicamente en las fechas especificadas en cada firma electrónica.</w:t>
      </w:r>
    </w:p>
    <w:p w14:paraId="0FBF9E16" w14:textId="77777777" w:rsidR="001D0863" w:rsidRPr="000043F9" w:rsidRDefault="001D0863" w:rsidP="001D0863">
      <w:pPr>
        <w:jc w:val="both"/>
        <w:rPr>
          <w:rFonts w:ascii="Noto Sans" w:hAnsi="Noto Sans" w:cs="Noto Sans"/>
          <w:b/>
          <w:sz w:val="14"/>
          <w:szCs w:val="16"/>
          <w:u w:val="single"/>
        </w:rPr>
      </w:pPr>
    </w:p>
    <w:p w14:paraId="45205E5A" w14:textId="77777777" w:rsidR="001D0863" w:rsidRPr="000043F9" w:rsidRDefault="001D0863" w:rsidP="001D0863">
      <w:pPr>
        <w:jc w:val="center"/>
        <w:rPr>
          <w:rFonts w:ascii="Noto Sans" w:hAnsi="Noto Sans" w:cs="Noto Sans"/>
          <w:sz w:val="14"/>
          <w:szCs w:val="16"/>
        </w:rPr>
      </w:pPr>
      <w:r w:rsidRPr="000043F9">
        <w:rPr>
          <w:rFonts w:ascii="Noto Sans" w:hAnsi="Noto Sans" w:cs="Noto Sans"/>
          <w:b/>
          <w:sz w:val="14"/>
          <w:szCs w:val="16"/>
        </w:rPr>
        <w:t xml:space="preserve">POR: </w:t>
      </w:r>
    </w:p>
    <w:p w14:paraId="05D0818F" w14:textId="77777777" w:rsidR="001D0863" w:rsidRPr="000043F9" w:rsidRDefault="001D0863" w:rsidP="001D0863">
      <w:pPr>
        <w:jc w:val="center"/>
        <w:rPr>
          <w:rFonts w:ascii="Noto Sans" w:hAnsi="Noto Sans" w:cs="Noto Sans"/>
          <w:sz w:val="14"/>
          <w:szCs w:val="16"/>
        </w:rPr>
      </w:pPr>
      <w:r w:rsidRPr="000043F9">
        <w:rPr>
          <w:rFonts w:ascii="Noto Sans" w:hAnsi="Noto Sans" w:cs="Noto Sans"/>
          <w:b/>
          <w:bCs/>
          <w:sz w:val="14"/>
          <w:szCs w:val="16"/>
        </w:rPr>
        <w:t>6.1</w:t>
      </w:r>
      <w:r w:rsidRPr="000043F9">
        <w:rPr>
          <w:rFonts w:ascii="Noto Sans" w:hAnsi="Noto Sans" w:cs="Noto Sans"/>
          <w:b/>
          <w:sz w:val="14"/>
          <w:szCs w:val="16"/>
        </w:rPr>
        <w:t xml:space="preserve"> “LA DEPENDENCIA O ENTIDAD”</w:t>
      </w:r>
    </w:p>
    <w:tbl>
      <w:tblPr>
        <w:tblW w:w="0" w:type="auto"/>
        <w:tblInd w:w="-5" w:type="dxa"/>
        <w:tblLayout w:type="fixed"/>
        <w:tblLook w:val="0000" w:firstRow="0" w:lastRow="0" w:firstColumn="0" w:lastColumn="0" w:noHBand="0" w:noVBand="0"/>
      </w:tblPr>
      <w:tblGrid>
        <w:gridCol w:w="3426"/>
        <w:gridCol w:w="3458"/>
        <w:gridCol w:w="2520"/>
      </w:tblGrid>
      <w:tr w:rsidR="001D0863" w:rsidRPr="000043F9" w14:paraId="0512ED7F" w14:textId="77777777" w:rsidTr="001D0863">
        <w:trPr>
          <w:trHeight w:val="162"/>
        </w:trPr>
        <w:tc>
          <w:tcPr>
            <w:tcW w:w="3426" w:type="dxa"/>
            <w:tcBorders>
              <w:top w:val="single" w:sz="4" w:space="0" w:color="000000"/>
              <w:left w:val="single" w:sz="4" w:space="0" w:color="000000"/>
              <w:bottom w:val="single" w:sz="4" w:space="0" w:color="000000"/>
            </w:tcBorders>
            <w:shd w:val="clear" w:color="auto" w:fill="auto"/>
          </w:tcPr>
          <w:p w14:paraId="2B06FCC7" w14:textId="77777777" w:rsidR="001D0863" w:rsidRPr="000043F9" w:rsidRDefault="001D0863" w:rsidP="001D0863">
            <w:pPr>
              <w:snapToGrid w:val="0"/>
              <w:jc w:val="center"/>
              <w:rPr>
                <w:rFonts w:ascii="Noto Sans" w:eastAsia="Cambria" w:hAnsi="Noto Sans" w:cs="Noto Sans"/>
                <w:b/>
                <w:sz w:val="14"/>
                <w:szCs w:val="16"/>
                <w:lang w:val="es-MX"/>
              </w:rPr>
            </w:pPr>
          </w:p>
          <w:p w14:paraId="461C301D" w14:textId="77777777" w:rsidR="001D0863" w:rsidRPr="000043F9" w:rsidRDefault="001D0863" w:rsidP="001D0863">
            <w:pPr>
              <w:jc w:val="center"/>
              <w:rPr>
                <w:rFonts w:ascii="Noto Sans" w:eastAsia="Cambria" w:hAnsi="Noto Sans" w:cs="Noto Sans"/>
                <w:b/>
                <w:sz w:val="14"/>
                <w:szCs w:val="16"/>
                <w:lang w:val="es-MX"/>
              </w:rPr>
            </w:pPr>
            <w:r w:rsidRPr="000043F9">
              <w:rPr>
                <w:rFonts w:ascii="Noto Sans" w:eastAsia="Cambria" w:hAnsi="Noto Sans" w:cs="Noto Sans"/>
                <w:b/>
                <w:sz w:val="14"/>
                <w:szCs w:val="16"/>
                <w:lang w:val="es-MX"/>
              </w:rPr>
              <w:t>NOMBRE</w:t>
            </w:r>
          </w:p>
        </w:tc>
        <w:tc>
          <w:tcPr>
            <w:tcW w:w="3458" w:type="dxa"/>
            <w:tcBorders>
              <w:top w:val="single" w:sz="4" w:space="0" w:color="000000"/>
              <w:left w:val="single" w:sz="4" w:space="0" w:color="000000"/>
              <w:bottom w:val="single" w:sz="4" w:space="0" w:color="000000"/>
            </w:tcBorders>
            <w:shd w:val="clear" w:color="auto" w:fill="auto"/>
          </w:tcPr>
          <w:p w14:paraId="426EAFDD" w14:textId="77777777" w:rsidR="001D0863" w:rsidRPr="000043F9" w:rsidRDefault="001D0863" w:rsidP="001D0863">
            <w:pPr>
              <w:snapToGrid w:val="0"/>
              <w:jc w:val="center"/>
              <w:rPr>
                <w:rFonts w:ascii="Noto Sans" w:eastAsia="Cambria" w:hAnsi="Noto Sans" w:cs="Noto Sans"/>
                <w:b/>
                <w:sz w:val="14"/>
                <w:szCs w:val="16"/>
                <w:lang w:val="es-MX"/>
              </w:rPr>
            </w:pPr>
          </w:p>
          <w:p w14:paraId="2B5D7745" w14:textId="77777777" w:rsidR="001D0863" w:rsidRPr="000043F9" w:rsidRDefault="001D0863" w:rsidP="001D0863">
            <w:pPr>
              <w:jc w:val="center"/>
              <w:rPr>
                <w:rFonts w:ascii="Noto Sans" w:hAnsi="Noto Sans" w:cs="Noto Sans"/>
                <w:sz w:val="14"/>
                <w:szCs w:val="16"/>
              </w:rPr>
            </w:pPr>
            <w:r w:rsidRPr="000043F9">
              <w:rPr>
                <w:rFonts w:ascii="Noto Sans" w:eastAsia="Cambria" w:hAnsi="Noto Sans" w:cs="Noto Sans"/>
                <w:b/>
                <w:sz w:val="14"/>
                <w:szCs w:val="16"/>
                <w:lang w:val="es-MX"/>
              </w:rPr>
              <w:t xml:space="preserve">CARGO </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BB55E92" w14:textId="77777777" w:rsidR="001D0863" w:rsidRPr="000043F9" w:rsidRDefault="001D0863" w:rsidP="001D0863">
            <w:pPr>
              <w:snapToGrid w:val="0"/>
              <w:jc w:val="center"/>
              <w:rPr>
                <w:rFonts w:ascii="Noto Sans" w:eastAsia="Cambria" w:hAnsi="Noto Sans" w:cs="Noto Sans"/>
                <w:b/>
                <w:sz w:val="14"/>
                <w:szCs w:val="16"/>
                <w:lang w:val="es-MX"/>
              </w:rPr>
            </w:pPr>
          </w:p>
          <w:p w14:paraId="37F9CBF9" w14:textId="77777777" w:rsidR="001D0863" w:rsidRPr="000043F9" w:rsidRDefault="001D0863" w:rsidP="001D0863">
            <w:pPr>
              <w:jc w:val="center"/>
              <w:rPr>
                <w:rFonts w:ascii="Noto Sans" w:hAnsi="Noto Sans" w:cs="Noto Sans"/>
                <w:sz w:val="14"/>
                <w:szCs w:val="16"/>
              </w:rPr>
            </w:pPr>
            <w:r w:rsidRPr="000043F9">
              <w:rPr>
                <w:rFonts w:ascii="Noto Sans" w:eastAsia="Cambria" w:hAnsi="Noto Sans" w:cs="Noto Sans"/>
                <w:b/>
                <w:sz w:val="14"/>
                <w:szCs w:val="16"/>
                <w:lang w:val="es-MX"/>
              </w:rPr>
              <w:t>R.F.C.</w:t>
            </w:r>
          </w:p>
        </w:tc>
      </w:tr>
      <w:tr w:rsidR="001D0863" w:rsidRPr="000043F9" w14:paraId="393F9951" w14:textId="77777777" w:rsidTr="001D0863">
        <w:tc>
          <w:tcPr>
            <w:tcW w:w="3426" w:type="dxa"/>
            <w:tcBorders>
              <w:top w:val="single" w:sz="4" w:space="0" w:color="000000"/>
              <w:left w:val="single" w:sz="4" w:space="0" w:color="000000"/>
              <w:bottom w:val="single" w:sz="4" w:space="0" w:color="000000"/>
            </w:tcBorders>
            <w:shd w:val="clear" w:color="auto" w:fill="auto"/>
          </w:tcPr>
          <w:p w14:paraId="422DD30A" w14:textId="77777777" w:rsidR="001D0863" w:rsidRPr="000043F9" w:rsidRDefault="001D0863" w:rsidP="001D0863">
            <w:pPr>
              <w:jc w:val="center"/>
              <w:rPr>
                <w:rFonts w:ascii="Noto Sans" w:hAnsi="Noto Sans" w:cs="Noto Sans"/>
                <w:sz w:val="14"/>
                <w:szCs w:val="16"/>
              </w:rPr>
            </w:pPr>
            <w:r w:rsidRPr="000043F9">
              <w:rPr>
                <w:rFonts w:ascii="Noto Sans" w:eastAsia="Cambria" w:hAnsi="Noto Sans" w:cs="Noto Sans"/>
                <w:b/>
                <w:bCs/>
                <w:sz w:val="14"/>
                <w:szCs w:val="16"/>
                <w:lang w:val="es-MX"/>
              </w:rPr>
              <w:t>4</w:t>
            </w:r>
            <w:r w:rsidRPr="000043F9">
              <w:rPr>
                <w:rFonts w:ascii="Noto Sans" w:eastAsia="Cambria" w:hAnsi="Noto Sans" w:cs="Noto Sans"/>
                <w:sz w:val="14"/>
                <w:szCs w:val="16"/>
                <w:u w:val="single"/>
                <w:lang w:val="es-MX"/>
              </w:rPr>
              <w:t xml:space="preserve"> (NOMBRE DEL REPRESENTANTE DE LA DEPENDENCIA O ENTIDAD</w:t>
            </w:r>
          </w:p>
          <w:p w14:paraId="7305FF6C" w14:textId="77777777" w:rsidR="001D0863" w:rsidRPr="000043F9" w:rsidRDefault="001D0863" w:rsidP="001D0863">
            <w:pPr>
              <w:jc w:val="center"/>
              <w:rPr>
                <w:rFonts w:ascii="Noto Sans" w:eastAsia="Cambria" w:hAnsi="Noto Sans" w:cs="Noto Sans"/>
                <w:b/>
                <w:sz w:val="14"/>
                <w:szCs w:val="16"/>
                <w:lang w:val="es-MX"/>
              </w:rPr>
            </w:pPr>
          </w:p>
        </w:tc>
        <w:tc>
          <w:tcPr>
            <w:tcW w:w="3458" w:type="dxa"/>
            <w:tcBorders>
              <w:top w:val="single" w:sz="4" w:space="0" w:color="000000"/>
              <w:left w:val="single" w:sz="4" w:space="0" w:color="000000"/>
              <w:bottom w:val="single" w:sz="4" w:space="0" w:color="000000"/>
            </w:tcBorders>
            <w:shd w:val="clear" w:color="auto" w:fill="auto"/>
          </w:tcPr>
          <w:p w14:paraId="4824B570" w14:textId="77777777" w:rsidR="001D0863" w:rsidRPr="000043F9" w:rsidRDefault="001D0863" w:rsidP="001D0863">
            <w:pPr>
              <w:jc w:val="center"/>
              <w:rPr>
                <w:rFonts w:ascii="Noto Sans" w:hAnsi="Noto Sans" w:cs="Noto Sans"/>
                <w:sz w:val="14"/>
                <w:szCs w:val="16"/>
              </w:rPr>
            </w:pPr>
            <w:r w:rsidRPr="000043F9">
              <w:rPr>
                <w:rFonts w:ascii="Noto Sans" w:eastAsia="Cambria" w:hAnsi="Noto Sans" w:cs="Noto Sans"/>
                <w:b/>
                <w:bCs/>
                <w:sz w:val="14"/>
                <w:szCs w:val="16"/>
                <w:lang w:val="es-MX"/>
              </w:rPr>
              <w:t>6</w:t>
            </w:r>
            <w:r w:rsidRPr="000043F9">
              <w:rPr>
                <w:rFonts w:ascii="Noto Sans" w:eastAsia="Cambria" w:hAnsi="Noto Sans" w:cs="Noto Sans"/>
                <w:sz w:val="14"/>
                <w:szCs w:val="16"/>
                <w:u w:val="single"/>
                <w:lang w:val="es-MX"/>
              </w:rPr>
              <w:t xml:space="preserve"> (CARGO DEL REPRESENTANTE DE LA DEPENDENCIA O ENTIDAD</w:t>
            </w:r>
          </w:p>
          <w:p w14:paraId="43517669" w14:textId="77777777" w:rsidR="001D0863" w:rsidRPr="000043F9" w:rsidRDefault="001D0863" w:rsidP="001D0863">
            <w:pPr>
              <w:jc w:val="center"/>
              <w:rPr>
                <w:rFonts w:ascii="Noto Sans" w:eastAsia="Cambria" w:hAnsi="Noto Sans" w:cs="Noto Sans"/>
                <w:b/>
                <w:sz w:val="14"/>
                <w:szCs w:val="16"/>
                <w:lang w:val="es-MX"/>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7386320" w14:textId="77777777" w:rsidR="001D0863" w:rsidRPr="000043F9" w:rsidRDefault="001D0863" w:rsidP="001D0863">
            <w:pPr>
              <w:jc w:val="center"/>
              <w:rPr>
                <w:rFonts w:ascii="Noto Sans" w:hAnsi="Noto Sans" w:cs="Noto Sans"/>
                <w:sz w:val="14"/>
                <w:szCs w:val="16"/>
              </w:rPr>
            </w:pPr>
            <w:r w:rsidRPr="000043F9">
              <w:rPr>
                <w:rFonts w:ascii="Noto Sans" w:eastAsia="Cambria" w:hAnsi="Noto Sans" w:cs="Noto Sans"/>
                <w:b/>
                <w:bCs/>
                <w:sz w:val="14"/>
                <w:szCs w:val="16"/>
                <w:lang w:val="es-MX"/>
              </w:rPr>
              <w:t>90</w:t>
            </w:r>
            <w:r w:rsidRPr="000043F9">
              <w:rPr>
                <w:rFonts w:ascii="Noto Sans" w:eastAsia="Cambria" w:hAnsi="Noto Sans" w:cs="Noto Sans"/>
                <w:sz w:val="14"/>
                <w:szCs w:val="16"/>
                <w:u w:val="single"/>
                <w:lang w:val="es-MX"/>
              </w:rPr>
              <w:t xml:space="preserve"> (R.F.C. DEL REPRESENTANTE DE LA DEPENDENCIA O ENTIDAD</w:t>
            </w:r>
          </w:p>
        </w:tc>
      </w:tr>
      <w:tr w:rsidR="001D0863" w:rsidRPr="000043F9" w14:paraId="275E5D66" w14:textId="77777777" w:rsidTr="001D0863">
        <w:trPr>
          <w:trHeight w:val="501"/>
        </w:trPr>
        <w:tc>
          <w:tcPr>
            <w:tcW w:w="3426" w:type="dxa"/>
            <w:tcBorders>
              <w:top w:val="single" w:sz="4" w:space="0" w:color="000000"/>
              <w:left w:val="single" w:sz="4" w:space="0" w:color="000000"/>
              <w:bottom w:val="single" w:sz="4" w:space="0" w:color="000000"/>
            </w:tcBorders>
            <w:shd w:val="clear" w:color="auto" w:fill="auto"/>
          </w:tcPr>
          <w:p w14:paraId="57E99855" w14:textId="77777777" w:rsidR="001D0863" w:rsidRPr="000043F9" w:rsidRDefault="001D0863" w:rsidP="001D0863">
            <w:pPr>
              <w:snapToGrid w:val="0"/>
              <w:jc w:val="center"/>
              <w:rPr>
                <w:rFonts w:ascii="Noto Sans" w:eastAsia="Cambria" w:hAnsi="Noto Sans" w:cs="Noto Sans"/>
                <w:b/>
                <w:sz w:val="14"/>
                <w:szCs w:val="16"/>
                <w:lang w:val="es-MX"/>
              </w:rPr>
            </w:pPr>
          </w:p>
          <w:p w14:paraId="3785E1E7" w14:textId="77777777" w:rsidR="001D0863" w:rsidRPr="000043F9" w:rsidRDefault="001D0863" w:rsidP="001D0863">
            <w:pPr>
              <w:jc w:val="center"/>
              <w:rPr>
                <w:rFonts w:ascii="Noto Sans" w:eastAsia="Cambria" w:hAnsi="Noto Sans" w:cs="Noto Sans"/>
                <w:b/>
                <w:sz w:val="14"/>
                <w:szCs w:val="16"/>
                <w:lang w:val="es-MX"/>
              </w:rPr>
            </w:pPr>
            <w:r w:rsidRPr="000043F9">
              <w:rPr>
                <w:rFonts w:ascii="Noto Sans" w:eastAsia="Cambria" w:hAnsi="Noto Sans" w:cs="Noto Sans"/>
                <w:b/>
                <w:bCs/>
                <w:sz w:val="14"/>
                <w:szCs w:val="16"/>
                <w:lang w:val="es-MX"/>
              </w:rPr>
              <w:t>12</w:t>
            </w:r>
            <w:r w:rsidRPr="000043F9">
              <w:rPr>
                <w:rFonts w:ascii="Noto Sans" w:eastAsia="Cambria" w:hAnsi="Noto Sans" w:cs="Noto Sans"/>
                <w:sz w:val="14"/>
                <w:szCs w:val="16"/>
                <w:u w:val="single"/>
                <w:lang w:val="es-MX"/>
              </w:rPr>
              <w:t xml:space="preserve"> (NOMBRE DEL ADMINISTRADOR DEL CONTRATO) </w:t>
            </w:r>
          </w:p>
        </w:tc>
        <w:tc>
          <w:tcPr>
            <w:tcW w:w="3458" w:type="dxa"/>
            <w:tcBorders>
              <w:top w:val="single" w:sz="4" w:space="0" w:color="000000"/>
              <w:left w:val="single" w:sz="4" w:space="0" w:color="000000"/>
              <w:bottom w:val="single" w:sz="4" w:space="0" w:color="000000"/>
            </w:tcBorders>
            <w:shd w:val="clear" w:color="auto" w:fill="auto"/>
          </w:tcPr>
          <w:p w14:paraId="26381969" w14:textId="77777777" w:rsidR="001D0863" w:rsidRPr="000043F9" w:rsidRDefault="001D0863" w:rsidP="001D0863">
            <w:pPr>
              <w:snapToGrid w:val="0"/>
              <w:jc w:val="center"/>
              <w:rPr>
                <w:rFonts w:ascii="Noto Sans" w:eastAsia="Cambria" w:hAnsi="Noto Sans" w:cs="Noto Sans"/>
                <w:b/>
                <w:sz w:val="14"/>
                <w:szCs w:val="16"/>
                <w:lang w:val="es-MX"/>
              </w:rPr>
            </w:pPr>
          </w:p>
          <w:p w14:paraId="5133975A" w14:textId="77777777" w:rsidR="001D0863" w:rsidRPr="000043F9" w:rsidRDefault="001D0863" w:rsidP="001D0863">
            <w:pPr>
              <w:jc w:val="center"/>
              <w:rPr>
                <w:rFonts w:ascii="Noto Sans" w:hAnsi="Noto Sans" w:cs="Noto Sans"/>
                <w:sz w:val="14"/>
                <w:szCs w:val="16"/>
              </w:rPr>
            </w:pPr>
            <w:r w:rsidRPr="000043F9">
              <w:rPr>
                <w:rFonts w:ascii="Noto Sans" w:eastAsia="Cambria" w:hAnsi="Noto Sans" w:cs="Noto Sans"/>
                <w:b/>
                <w:bCs/>
                <w:sz w:val="14"/>
                <w:szCs w:val="16"/>
                <w:lang w:val="es-MX"/>
              </w:rPr>
              <w:t>13</w:t>
            </w:r>
            <w:r w:rsidRPr="000043F9">
              <w:rPr>
                <w:rFonts w:ascii="Noto Sans" w:eastAsia="Cambria" w:hAnsi="Noto Sans" w:cs="Noto Sans"/>
                <w:sz w:val="14"/>
                <w:szCs w:val="16"/>
                <w:u w:val="single"/>
                <w:lang w:val="es-MX"/>
              </w:rPr>
              <w:t xml:space="preserve"> (CARGO DEL ADMINISTRADOR DEL CONTRATO)</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4342391A" w14:textId="77777777" w:rsidR="001D0863" w:rsidRPr="000043F9" w:rsidRDefault="001D0863" w:rsidP="001D0863">
            <w:pPr>
              <w:snapToGrid w:val="0"/>
              <w:jc w:val="center"/>
              <w:rPr>
                <w:rFonts w:ascii="Noto Sans" w:eastAsia="Cambria" w:hAnsi="Noto Sans" w:cs="Noto Sans"/>
                <w:b/>
                <w:sz w:val="14"/>
                <w:szCs w:val="16"/>
                <w:lang w:val="es-MX"/>
              </w:rPr>
            </w:pPr>
          </w:p>
          <w:p w14:paraId="5E957961" w14:textId="77777777" w:rsidR="001D0863" w:rsidRPr="000043F9" w:rsidRDefault="001D0863" w:rsidP="001D0863">
            <w:pPr>
              <w:jc w:val="center"/>
              <w:rPr>
                <w:rFonts w:ascii="Noto Sans" w:eastAsia="Cambria" w:hAnsi="Noto Sans" w:cs="Noto Sans"/>
                <w:b/>
                <w:sz w:val="14"/>
                <w:szCs w:val="16"/>
                <w:lang w:val="es-MX"/>
              </w:rPr>
            </w:pPr>
            <w:r w:rsidRPr="000043F9">
              <w:rPr>
                <w:rFonts w:ascii="Noto Sans" w:eastAsia="Cambria" w:hAnsi="Noto Sans" w:cs="Noto Sans"/>
                <w:b/>
                <w:bCs/>
                <w:sz w:val="14"/>
                <w:szCs w:val="16"/>
                <w:lang w:val="es-MX"/>
              </w:rPr>
              <w:t>14</w:t>
            </w:r>
            <w:r w:rsidRPr="000043F9">
              <w:rPr>
                <w:rFonts w:ascii="Noto Sans" w:eastAsia="Cambria" w:hAnsi="Noto Sans" w:cs="Noto Sans"/>
                <w:sz w:val="14"/>
                <w:szCs w:val="16"/>
                <w:u w:val="single"/>
                <w:lang w:val="es-MX"/>
              </w:rPr>
              <w:t xml:space="preserve"> (R.F.C. DEL ADMINISTRADOR DEL CONTRATO) </w:t>
            </w:r>
          </w:p>
        </w:tc>
      </w:tr>
      <w:tr w:rsidR="001D0863" w:rsidRPr="000043F9" w14:paraId="41376875" w14:textId="77777777" w:rsidTr="001D0863">
        <w:trPr>
          <w:trHeight w:val="186"/>
        </w:trPr>
        <w:tc>
          <w:tcPr>
            <w:tcW w:w="3426" w:type="dxa"/>
            <w:tcBorders>
              <w:top w:val="single" w:sz="4" w:space="0" w:color="000000"/>
              <w:left w:val="single" w:sz="4" w:space="0" w:color="000000"/>
              <w:bottom w:val="single" w:sz="4" w:space="0" w:color="000000"/>
            </w:tcBorders>
            <w:shd w:val="clear" w:color="auto" w:fill="auto"/>
          </w:tcPr>
          <w:p w14:paraId="6A31DFC1" w14:textId="77777777" w:rsidR="001D0863" w:rsidRPr="000043F9" w:rsidRDefault="001D0863" w:rsidP="001D0863">
            <w:pPr>
              <w:snapToGrid w:val="0"/>
              <w:jc w:val="center"/>
              <w:rPr>
                <w:rFonts w:ascii="Noto Sans" w:eastAsia="Cambria" w:hAnsi="Noto Sans" w:cs="Noto Sans"/>
                <w:b/>
                <w:sz w:val="14"/>
                <w:szCs w:val="16"/>
                <w:lang w:val="es-MX"/>
              </w:rPr>
            </w:pPr>
          </w:p>
          <w:p w14:paraId="1661D6D1" w14:textId="77777777" w:rsidR="001D0863" w:rsidRPr="000043F9" w:rsidRDefault="001D0863" w:rsidP="001D0863">
            <w:pPr>
              <w:jc w:val="center"/>
              <w:rPr>
                <w:rFonts w:ascii="Noto Sans" w:eastAsia="Cambria" w:hAnsi="Noto Sans" w:cs="Noto Sans"/>
                <w:b/>
                <w:sz w:val="14"/>
                <w:szCs w:val="16"/>
                <w:lang w:val="es-MX"/>
              </w:rPr>
            </w:pPr>
            <w:r w:rsidRPr="000043F9">
              <w:rPr>
                <w:rFonts w:ascii="Noto Sans" w:eastAsia="Cambria" w:hAnsi="Noto Sans" w:cs="Noto Sans"/>
                <w:b/>
                <w:bCs/>
                <w:sz w:val="14"/>
                <w:szCs w:val="16"/>
                <w:lang w:val="es-MX"/>
              </w:rPr>
              <w:t>16</w:t>
            </w:r>
            <w:r w:rsidRPr="000043F9">
              <w:rPr>
                <w:rFonts w:ascii="Noto Sans" w:eastAsia="Cambria" w:hAnsi="Noto Sans" w:cs="Noto Sans"/>
                <w:sz w:val="14"/>
                <w:szCs w:val="16"/>
                <w:u w:val="single"/>
                <w:lang w:val="es-MX"/>
              </w:rPr>
              <w:t xml:space="preserve"> (NOMBRE DEL FIRMANTE X) </w:t>
            </w:r>
          </w:p>
        </w:tc>
        <w:tc>
          <w:tcPr>
            <w:tcW w:w="3458" w:type="dxa"/>
            <w:tcBorders>
              <w:top w:val="single" w:sz="4" w:space="0" w:color="000000"/>
              <w:left w:val="single" w:sz="4" w:space="0" w:color="000000"/>
              <w:bottom w:val="single" w:sz="4" w:space="0" w:color="000000"/>
            </w:tcBorders>
            <w:shd w:val="clear" w:color="auto" w:fill="auto"/>
          </w:tcPr>
          <w:p w14:paraId="427AD263" w14:textId="77777777" w:rsidR="001D0863" w:rsidRPr="000043F9" w:rsidRDefault="001D0863" w:rsidP="001D0863">
            <w:pPr>
              <w:snapToGrid w:val="0"/>
              <w:jc w:val="center"/>
              <w:rPr>
                <w:rFonts w:ascii="Noto Sans" w:eastAsia="Cambria" w:hAnsi="Noto Sans" w:cs="Noto Sans"/>
                <w:b/>
                <w:sz w:val="14"/>
                <w:szCs w:val="16"/>
                <w:lang w:val="es-MX"/>
              </w:rPr>
            </w:pPr>
          </w:p>
          <w:p w14:paraId="7CE5FE39" w14:textId="77777777" w:rsidR="001D0863" w:rsidRPr="000043F9" w:rsidRDefault="001D0863" w:rsidP="001D0863">
            <w:pPr>
              <w:jc w:val="center"/>
              <w:rPr>
                <w:rFonts w:ascii="Noto Sans" w:eastAsia="Cambria" w:hAnsi="Noto Sans" w:cs="Noto Sans"/>
                <w:b/>
                <w:sz w:val="14"/>
                <w:szCs w:val="16"/>
                <w:lang w:val="es-MX"/>
              </w:rPr>
            </w:pPr>
            <w:r w:rsidRPr="000043F9">
              <w:rPr>
                <w:rFonts w:ascii="Noto Sans" w:eastAsia="Cambria" w:hAnsi="Noto Sans" w:cs="Noto Sans"/>
                <w:b/>
                <w:bCs/>
                <w:sz w:val="14"/>
                <w:szCs w:val="16"/>
                <w:lang w:val="es-MX"/>
              </w:rPr>
              <w:t>17</w:t>
            </w:r>
            <w:r w:rsidRPr="000043F9">
              <w:rPr>
                <w:rFonts w:ascii="Noto Sans" w:eastAsia="Cambria" w:hAnsi="Noto Sans" w:cs="Noto Sans"/>
                <w:sz w:val="14"/>
                <w:szCs w:val="16"/>
                <w:u w:val="single"/>
                <w:lang w:val="es-MX"/>
              </w:rPr>
              <w:t xml:space="preserve"> (CARGO DEL FIRMANTE X) </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1E56BDE1" w14:textId="77777777" w:rsidR="001D0863" w:rsidRPr="000043F9" w:rsidRDefault="001D0863" w:rsidP="001D0863">
            <w:pPr>
              <w:snapToGrid w:val="0"/>
              <w:jc w:val="center"/>
              <w:rPr>
                <w:rFonts w:ascii="Noto Sans" w:eastAsia="Cambria" w:hAnsi="Noto Sans" w:cs="Noto Sans"/>
                <w:b/>
                <w:sz w:val="14"/>
                <w:szCs w:val="16"/>
                <w:lang w:val="es-MX"/>
              </w:rPr>
            </w:pPr>
          </w:p>
          <w:p w14:paraId="00BF2D3F" w14:textId="77777777" w:rsidR="001D0863" w:rsidRPr="000043F9" w:rsidRDefault="001D0863" w:rsidP="001D0863">
            <w:pPr>
              <w:jc w:val="center"/>
              <w:rPr>
                <w:rFonts w:ascii="Noto Sans" w:eastAsia="Cambria" w:hAnsi="Noto Sans" w:cs="Noto Sans"/>
                <w:b/>
                <w:sz w:val="14"/>
                <w:szCs w:val="16"/>
                <w:lang w:val="es-MX"/>
              </w:rPr>
            </w:pPr>
            <w:r w:rsidRPr="000043F9">
              <w:rPr>
                <w:rFonts w:ascii="Noto Sans" w:eastAsia="Cambria" w:hAnsi="Noto Sans" w:cs="Noto Sans"/>
                <w:b/>
                <w:bCs/>
                <w:sz w:val="14"/>
                <w:szCs w:val="16"/>
                <w:lang w:val="es-MX"/>
              </w:rPr>
              <w:t>18</w:t>
            </w:r>
            <w:r w:rsidRPr="000043F9">
              <w:rPr>
                <w:rFonts w:ascii="Noto Sans" w:eastAsia="Cambria" w:hAnsi="Noto Sans" w:cs="Noto Sans"/>
                <w:sz w:val="14"/>
                <w:szCs w:val="16"/>
                <w:u w:val="single"/>
                <w:lang w:val="es-MX"/>
              </w:rPr>
              <w:t xml:space="preserve"> (R.F.C. FIRMANTE X)</w:t>
            </w:r>
          </w:p>
        </w:tc>
      </w:tr>
      <w:tr w:rsidR="001D0863" w:rsidRPr="000043F9" w14:paraId="72FCA3F1" w14:textId="77777777" w:rsidTr="001D0863">
        <w:tc>
          <w:tcPr>
            <w:tcW w:w="3426" w:type="dxa"/>
            <w:tcBorders>
              <w:top w:val="single" w:sz="4" w:space="0" w:color="000000"/>
              <w:left w:val="single" w:sz="4" w:space="0" w:color="000000"/>
              <w:bottom w:val="single" w:sz="4" w:space="0" w:color="000000"/>
            </w:tcBorders>
            <w:shd w:val="clear" w:color="auto" w:fill="auto"/>
          </w:tcPr>
          <w:p w14:paraId="05AF2E8B" w14:textId="77777777" w:rsidR="001D0863" w:rsidRPr="000043F9" w:rsidRDefault="001D0863" w:rsidP="001D0863">
            <w:pPr>
              <w:snapToGrid w:val="0"/>
              <w:jc w:val="center"/>
              <w:rPr>
                <w:rFonts w:ascii="Noto Sans" w:eastAsia="Cambria" w:hAnsi="Noto Sans" w:cs="Noto Sans"/>
                <w:b/>
                <w:sz w:val="14"/>
                <w:szCs w:val="16"/>
                <w:lang w:val="es-MX"/>
              </w:rPr>
            </w:pPr>
          </w:p>
        </w:tc>
        <w:tc>
          <w:tcPr>
            <w:tcW w:w="3458" w:type="dxa"/>
            <w:tcBorders>
              <w:top w:val="single" w:sz="4" w:space="0" w:color="000000"/>
              <w:left w:val="single" w:sz="4" w:space="0" w:color="000000"/>
              <w:bottom w:val="single" w:sz="4" w:space="0" w:color="000000"/>
            </w:tcBorders>
            <w:shd w:val="clear" w:color="auto" w:fill="auto"/>
          </w:tcPr>
          <w:p w14:paraId="2C9947DD" w14:textId="77777777" w:rsidR="001D0863" w:rsidRPr="000043F9" w:rsidRDefault="001D0863" w:rsidP="001D0863">
            <w:pPr>
              <w:snapToGrid w:val="0"/>
              <w:jc w:val="center"/>
              <w:rPr>
                <w:rFonts w:ascii="Noto Sans" w:eastAsia="Cambria" w:hAnsi="Noto Sans" w:cs="Noto Sans"/>
                <w:b/>
                <w:sz w:val="14"/>
                <w:szCs w:val="16"/>
                <w:lang w:val="es-MX"/>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0F66BA10" w14:textId="77777777" w:rsidR="001D0863" w:rsidRPr="000043F9" w:rsidRDefault="001D0863" w:rsidP="001D0863">
            <w:pPr>
              <w:snapToGrid w:val="0"/>
              <w:jc w:val="center"/>
              <w:rPr>
                <w:rFonts w:ascii="Noto Sans" w:eastAsia="Cambria" w:hAnsi="Noto Sans" w:cs="Noto Sans"/>
                <w:b/>
                <w:sz w:val="14"/>
                <w:szCs w:val="16"/>
                <w:lang w:val="es-MX"/>
              </w:rPr>
            </w:pPr>
          </w:p>
        </w:tc>
      </w:tr>
    </w:tbl>
    <w:p w14:paraId="612A543A" w14:textId="77777777" w:rsidR="001D0863" w:rsidRPr="000043F9" w:rsidRDefault="001D0863" w:rsidP="001D0863">
      <w:pPr>
        <w:jc w:val="center"/>
        <w:rPr>
          <w:rFonts w:ascii="Noto Sans" w:hAnsi="Noto Sans" w:cs="Noto Sans"/>
          <w:b/>
          <w:sz w:val="14"/>
          <w:szCs w:val="16"/>
        </w:rPr>
      </w:pPr>
    </w:p>
    <w:p w14:paraId="2FEE22B1" w14:textId="77777777" w:rsidR="001D0863" w:rsidRPr="000043F9" w:rsidRDefault="001D0863" w:rsidP="001D0863">
      <w:pPr>
        <w:jc w:val="center"/>
        <w:rPr>
          <w:rFonts w:ascii="Noto Sans" w:hAnsi="Noto Sans" w:cs="Noto Sans"/>
          <w:sz w:val="14"/>
          <w:szCs w:val="16"/>
        </w:rPr>
      </w:pPr>
      <w:r w:rsidRPr="000043F9">
        <w:rPr>
          <w:rFonts w:ascii="Noto Sans" w:hAnsi="Noto Sans" w:cs="Noto Sans"/>
          <w:b/>
          <w:sz w:val="14"/>
          <w:szCs w:val="16"/>
        </w:rPr>
        <w:t xml:space="preserve">POR: </w:t>
      </w:r>
    </w:p>
    <w:p w14:paraId="5DB5B02C" w14:textId="77777777" w:rsidR="001D0863" w:rsidRPr="000043F9" w:rsidRDefault="001D0863" w:rsidP="001D0863">
      <w:pPr>
        <w:jc w:val="center"/>
        <w:rPr>
          <w:rFonts w:ascii="Noto Sans" w:hAnsi="Noto Sans" w:cs="Noto Sans"/>
          <w:sz w:val="14"/>
          <w:szCs w:val="16"/>
        </w:rPr>
      </w:pPr>
      <w:r w:rsidRPr="000043F9">
        <w:rPr>
          <w:rFonts w:ascii="Noto Sans" w:hAnsi="Noto Sans" w:cs="Noto Sans"/>
          <w:b/>
          <w:bCs/>
          <w:sz w:val="14"/>
          <w:szCs w:val="16"/>
        </w:rPr>
        <w:t>7.1</w:t>
      </w:r>
      <w:r w:rsidRPr="000043F9">
        <w:rPr>
          <w:rFonts w:ascii="Noto Sans" w:hAnsi="Noto Sans" w:cs="Noto Sans"/>
          <w:b/>
          <w:sz w:val="14"/>
          <w:szCs w:val="16"/>
        </w:rPr>
        <w:t xml:space="preserve"> “EL PROVEEDOR”</w:t>
      </w:r>
    </w:p>
    <w:tbl>
      <w:tblPr>
        <w:tblW w:w="0" w:type="auto"/>
        <w:tblInd w:w="-5" w:type="dxa"/>
        <w:tblLayout w:type="fixed"/>
        <w:tblLook w:val="0000" w:firstRow="0" w:lastRow="0" w:firstColumn="0" w:lastColumn="0" w:noHBand="0" w:noVBand="0"/>
      </w:tblPr>
      <w:tblGrid>
        <w:gridCol w:w="4631"/>
        <w:gridCol w:w="4773"/>
      </w:tblGrid>
      <w:tr w:rsidR="001D0863" w:rsidRPr="000043F9" w14:paraId="1EA2F5C7" w14:textId="77777777" w:rsidTr="001D0863">
        <w:tc>
          <w:tcPr>
            <w:tcW w:w="4631" w:type="dxa"/>
            <w:tcBorders>
              <w:top w:val="single" w:sz="4" w:space="0" w:color="000000"/>
              <w:left w:val="single" w:sz="4" w:space="0" w:color="000000"/>
              <w:bottom w:val="single" w:sz="4" w:space="0" w:color="000000"/>
            </w:tcBorders>
            <w:shd w:val="clear" w:color="auto" w:fill="auto"/>
          </w:tcPr>
          <w:p w14:paraId="1E3479F4" w14:textId="77777777" w:rsidR="001D0863" w:rsidRPr="000043F9" w:rsidRDefault="001D0863" w:rsidP="001D0863">
            <w:pPr>
              <w:snapToGrid w:val="0"/>
              <w:jc w:val="center"/>
              <w:rPr>
                <w:rFonts w:ascii="Noto Sans" w:eastAsia="Cambria" w:hAnsi="Noto Sans" w:cs="Noto Sans"/>
                <w:b/>
                <w:sz w:val="14"/>
                <w:szCs w:val="16"/>
                <w:lang w:val="es-MX"/>
              </w:rPr>
            </w:pPr>
          </w:p>
          <w:p w14:paraId="5E3743AE" w14:textId="77777777" w:rsidR="001D0863" w:rsidRPr="000043F9" w:rsidRDefault="001D0863" w:rsidP="001D0863">
            <w:pPr>
              <w:jc w:val="center"/>
              <w:rPr>
                <w:rFonts w:ascii="Noto Sans" w:eastAsia="Cambria" w:hAnsi="Noto Sans" w:cs="Noto Sans"/>
                <w:b/>
                <w:sz w:val="14"/>
                <w:szCs w:val="16"/>
                <w:lang w:val="es-MX"/>
              </w:rPr>
            </w:pPr>
            <w:r w:rsidRPr="000043F9">
              <w:rPr>
                <w:rFonts w:ascii="Noto Sans" w:eastAsia="Cambria" w:hAnsi="Noto Sans" w:cs="Noto Sans"/>
                <w:b/>
                <w:sz w:val="14"/>
                <w:szCs w:val="16"/>
                <w:lang w:val="es-MX"/>
              </w:rPr>
              <w:t>NOMBRE</w:t>
            </w:r>
          </w:p>
        </w:tc>
        <w:tc>
          <w:tcPr>
            <w:tcW w:w="4773" w:type="dxa"/>
            <w:tcBorders>
              <w:top w:val="single" w:sz="4" w:space="0" w:color="000000"/>
              <w:left w:val="single" w:sz="4" w:space="0" w:color="000000"/>
              <w:bottom w:val="single" w:sz="4" w:space="0" w:color="000000"/>
              <w:right w:val="single" w:sz="4" w:space="0" w:color="000000"/>
            </w:tcBorders>
            <w:shd w:val="clear" w:color="auto" w:fill="auto"/>
          </w:tcPr>
          <w:p w14:paraId="092C5357" w14:textId="77777777" w:rsidR="001D0863" w:rsidRPr="000043F9" w:rsidRDefault="001D0863" w:rsidP="001D0863">
            <w:pPr>
              <w:snapToGrid w:val="0"/>
              <w:jc w:val="center"/>
              <w:rPr>
                <w:rFonts w:ascii="Noto Sans" w:eastAsia="Cambria" w:hAnsi="Noto Sans" w:cs="Noto Sans"/>
                <w:b/>
                <w:sz w:val="14"/>
                <w:szCs w:val="16"/>
                <w:lang w:val="es-MX"/>
              </w:rPr>
            </w:pPr>
          </w:p>
          <w:p w14:paraId="0485DE04" w14:textId="77777777" w:rsidR="001D0863" w:rsidRPr="000043F9" w:rsidRDefault="001D0863" w:rsidP="001D0863">
            <w:pPr>
              <w:jc w:val="center"/>
              <w:rPr>
                <w:rFonts w:ascii="Noto Sans" w:hAnsi="Noto Sans" w:cs="Noto Sans"/>
                <w:sz w:val="14"/>
                <w:szCs w:val="16"/>
              </w:rPr>
            </w:pPr>
            <w:r w:rsidRPr="000043F9">
              <w:rPr>
                <w:rFonts w:ascii="Noto Sans" w:eastAsia="Cambria" w:hAnsi="Noto Sans" w:cs="Noto Sans"/>
                <w:b/>
                <w:sz w:val="14"/>
                <w:szCs w:val="16"/>
                <w:lang w:val="es-MX"/>
              </w:rPr>
              <w:t>R.F.C.</w:t>
            </w:r>
          </w:p>
        </w:tc>
      </w:tr>
      <w:tr w:rsidR="001D0863" w:rsidRPr="000043F9" w14:paraId="69865F94" w14:textId="77777777" w:rsidTr="001D0863">
        <w:trPr>
          <w:trHeight w:val="64"/>
        </w:trPr>
        <w:tc>
          <w:tcPr>
            <w:tcW w:w="4631" w:type="dxa"/>
            <w:tcBorders>
              <w:top w:val="single" w:sz="4" w:space="0" w:color="000000"/>
              <w:left w:val="single" w:sz="4" w:space="0" w:color="000000"/>
              <w:bottom w:val="single" w:sz="4" w:space="0" w:color="000000"/>
            </w:tcBorders>
            <w:shd w:val="clear" w:color="auto" w:fill="auto"/>
          </w:tcPr>
          <w:p w14:paraId="6CBBA137" w14:textId="77777777" w:rsidR="001D0863" w:rsidRPr="000043F9" w:rsidRDefault="001D0863" w:rsidP="001D0863">
            <w:pPr>
              <w:snapToGrid w:val="0"/>
              <w:jc w:val="center"/>
              <w:rPr>
                <w:rFonts w:ascii="Noto Sans" w:eastAsia="Cambria" w:hAnsi="Noto Sans" w:cs="Noto Sans"/>
                <w:b/>
                <w:sz w:val="14"/>
                <w:szCs w:val="16"/>
                <w:lang w:val="es-MX"/>
              </w:rPr>
            </w:pPr>
          </w:p>
          <w:p w14:paraId="7524B795" w14:textId="77777777" w:rsidR="001D0863" w:rsidRPr="000043F9" w:rsidRDefault="001D0863" w:rsidP="001D0863">
            <w:pPr>
              <w:jc w:val="center"/>
              <w:rPr>
                <w:rFonts w:ascii="Noto Sans" w:hAnsi="Noto Sans" w:cs="Noto Sans"/>
                <w:sz w:val="14"/>
                <w:szCs w:val="16"/>
              </w:rPr>
            </w:pPr>
            <w:r w:rsidRPr="000043F9">
              <w:rPr>
                <w:rFonts w:ascii="Noto Sans" w:eastAsia="Cambria" w:hAnsi="Noto Sans" w:cs="Noto Sans"/>
                <w:b/>
                <w:bCs/>
                <w:sz w:val="14"/>
                <w:szCs w:val="16"/>
                <w:lang w:val="es-MX"/>
              </w:rPr>
              <w:t>7</w:t>
            </w:r>
            <w:r w:rsidRPr="000043F9">
              <w:rPr>
                <w:rFonts w:ascii="Noto Sans" w:eastAsia="Cambria" w:hAnsi="Noto Sans" w:cs="Noto Sans"/>
                <w:b/>
                <w:sz w:val="14"/>
                <w:szCs w:val="16"/>
                <w:lang w:val="es-MX"/>
              </w:rPr>
              <w:t xml:space="preserve"> (</w:t>
            </w:r>
            <w:r w:rsidRPr="000043F9">
              <w:rPr>
                <w:rFonts w:ascii="Noto Sans" w:eastAsia="Cambria" w:hAnsi="Noto Sans" w:cs="Noto Sans"/>
                <w:sz w:val="14"/>
                <w:szCs w:val="16"/>
                <w:u w:val="single"/>
                <w:lang w:val="es-MX"/>
              </w:rPr>
              <w:t>RAZÓN SOCIAL DE LA PERSONA FÍSICA O MORAL)</w:t>
            </w:r>
          </w:p>
          <w:p w14:paraId="1CA3D208" w14:textId="77777777" w:rsidR="001D0863" w:rsidRPr="000043F9" w:rsidRDefault="001D0863" w:rsidP="001D0863">
            <w:pPr>
              <w:jc w:val="center"/>
              <w:rPr>
                <w:rFonts w:ascii="Noto Sans" w:eastAsia="Cambria" w:hAnsi="Noto Sans" w:cs="Noto Sans"/>
                <w:b/>
                <w:sz w:val="14"/>
                <w:szCs w:val="16"/>
                <w:u w:val="single"/>
                <w:lang w:val="es-MX"/>
              </w:rPr>
            </w:pPr>
          </w:p>
        </w:tc>
        <w:tc>
          <w:tcPr>
            <w:tcW w:w="4773" w:type="dxa"/>
            <w:tcBorders>
              <w:top w:val="single" w:sz="4" w:space="0" w:color="000000"/>
              <w:left w:val="single" w:sz="4" w:space="0" w:color="000000"/>
              <w:bottom w:val="single" w:sz="4" w:space="0" w:color="000000"/>
              <w:right w:val="single" w:sz="4" w:space="0" w:color="000000"/>
            </w:tcBorders>
            <w:shd w:val="clear" w:color="auto" w:fill="auto"/>
          </w:tcPr>
          <w:p w14:paraId="53BD3CF8" w14:textId="77777777" w:rsidR="001D0863" w:rsidRPr="000043F9" w:rsidRDefault="001D0863" w:rsidP="001D0863">
            <w:pPr>
              <w:snapToGrid w:val="0"/>
              <w:jc w:val="center"/>
              <w:rPr>
                <w:rFonts w:ascii="Noto Sans" w:eastAsia="Cambria" w:hAnsi="Noto Sans" w:cs="Noto Sans"/>
                <w:b/>
                <w:sz w:val="14"/>
                <w:szCs w:val="16"/>
                <w:lang w:val="es-MX"/>
              </w:rPr>
            </w:pPr>
          </w:p>
          <w:p w14:paraId="1DD8DB8D" w14:textId="77777777" w:rsidR="001D0863" w:rsidRPr="000043F9" w:rsidRDefault="001D0863" w:rsidP="001D0863">
            <w:pPr>
              <w:jc w:val="center"/>
              <w:rPr>
                <w:rFonts w:ascii="Noto Sans" w:hAnsi="Noto Sans" w:cs="Noto Sans"/>
                <w:sz w:val="14"/>
                <w:szCs w:val="16"/>
              </w:rPr>
            </w:pPr>
            <w:r w:rsidRPr="000043F9">
              <w:rPr>
                <w:rFonts w:ascii="Noto Sans" w:eastAsia="Cambria" w:hAnsi="Noto Sans" w:cs="Noto Sans"/>
                <w:b/>
                <w:bCs/>
                <w:sz w:val="14"/>
                <w:szCs w:val="16"/>
                <w:lang w:val="es-MX"/>
              </w:rPr>
              <w:t>39</w:t>
            </w:r>
            <w:r w:rsidRPr="000043F9">
              <w:rPr>
                <w:rFonts w:ascii="Noto Sans" w:eastAsia="Cambria" w:hAnsi="Noto Sans" w:cs="Noto Sans"/>
                <w:b/>
                <w:sz w:val="14"/>
                <w:szCs w:val="16"/>
                <w:lang w:val="es-MX"/>
              </w:rPr>
              <w:t xml:space="preserve"> (</w:t>
            </w:r>
            <w:r w:rsidRPr="000043F9">
              <w:rPr>
                <w:rFonts w:ascii="Noto Sans" w:eastAsia="Cambria" w:hAnsi="Noto Sans" w:cs="Noto Sans"/>
                <w:sz w:val="14"/>
                <w:szCs w:val="16"/>
                <w:u w:val="single"/>
                <w:lang w:val="es-MX"/>
              </w:rPr>
              <w:t>R.F.C.  DE LA PERSONA FÍSICA O MORAL)</w:t>
            </w:r>
          </w:p>
          <w:p w14:paraId="236B6174" w14:textId="77777777" w:rsidR="001D0863" w:rsidRPr="000043F9" w:rsidRDefault="001D0863" w:rsidP="001D0863">
            <w:pPr>
              <w:jc w:val="center"/>
              <w:rPr>
                <w:rFonts w:ascii="Noto Sans" w:eastAsia="Cambria" w:hAnsi="Noto Sans" w:cs="Noto Sans"/>
                <w:b/>
                <w:sz w:val="14"/>
                <w:szCs w:val="16"/>
                <w:u w:val="single"/>
                <w:lang w:val="es-MX"/>
              </w:rPr>
            </w:pPr>
          </w:p>
        </w:tc>
      </w:tr>
    </w:tbl>
    <w:p w14:paraId="630D92B2" w14:textId="77777777" w:rsidR="001D0863" w:rsidRPr="000043F9" w:rsidRDefault="001D0863" w:rsidP="001D0863">
      <w:pPr>
        <w:rPr>
          <w:rFonts w:ascii="Noto Sans" w:hAnsi="Noto Sans" w:cs="Noto Sans"/>
          <w:sz w:val="14"/>
          <w:szCs w:val="16"/>
        </w:rPr>
      </w:pPr>
    </w:p>
    <w:p w14:paraId="1AC1A004" w14:textId="77777777" w:rsidR="001D0863" w:rsidRPr="000043F9" w:rsidRDefault="001D0863" w:rsidP="000B4734">
      <w:pPr>
        <w:jc w:val="center"/>
        <w:rPr>
          <w:rFonts w:ascii="Noto Sans" w:hAnsi="Noto Sans" w:cs="Noto Sans"/>
          <w:b/>
          <w:sz w:val="14"/>
          <w:szCs w:val="16"/>
        </w:rPr>
      </w:pPr>
    </w:p>
    <w:p w14:paraId="11247BC5" w14:textId="77777777" w:rsidR="001D0863" w:rsidRPr="000043F9" w:rsidRDefault="001D0863" w:rsidP="000B4734">
      <w:pPr>
        <w:jc w:val="center"/>
        <w:rPr>
          <w:rFonts w:ascii="Noto Sans" w:hAnsi="Noto Sans" w:cs="Noto Sans"/>
          <w:b/>
          <w:sz w:val="14"/>
          <w:szCs w:val="16"/>
        </w:rPr>
      </w:pPr>
    </w:p>
    <w:p w14:paraId="3FACDE87" w14:textId="77777777" w:rsidR="001D0863" w:rsidRDefault="001D0863" w:rsidP="000B4734">
      <w:pPr>
        <w:jc w:val="center"/>
        <w:rPr>
          <w:rFonts w:ascii="Arial" w:hAnsi="Arial" w:cs="Arial"/>
          <w:b/>
          <w:sz w:val="18"/>
          <w:szCs w:val="18"/>
        </w:rPr>
      </w:pPr>
    </w:p>
    <w:p w14:paraId="65E1B017" w14:textId="77777777" w:rsidR="001D0863" w:rsidRDefault="001D0863" w:rsidP="000B4734">
      <w:pPr>
        <w:jc w:val="center"/>
        <w:rPr>
          <w:rFonts w:ascii="Arial" w:hAnsi="Arial" w:cs="Arial"/>
          <w:b/>
          <w:sz w:val="18"/>
          <w:szCs w:val="18"/>
        </w:rPr>
      </w:pPr>
    </w:p>
    <w:p w14:paraId="1E2D5466" w14:textId="77777777" w:rsidR="001D0863" w:rsidRDefault="001D0863" w:rsidP="000B4734">
      <w:pPr>
        <w:jc w:val="center"/>
        <w:rPr>
          <w:rFonts w:ascii="Arial" w:hAnsi="Arial" w:cs="Arial"/>
          <w:b/>
          <w:sz w:val="18"/>
          <w:szCs w:val="18"/>
        </w:rPr>
      </w:pPr>
    </w:p>
    <w:p w14:paraId="4C0B9210" w14:textId="77777777" w:rsidR="001D0863" w:rsidRDefault="001D0863" w:rsidP="000B4734">
      <w:pPr>
        <w:jc w:val="center"/>
        <w:rPr>
          <w:rFonts w:ascii="Arial" w:hAnsi="Arial" w:cs="Arial"/>
          <w:b/>
          <w:sz w:val="18"/>
          <w:szCs w:val="18"/>
        </w:rPr>
      </w:pPr>
    </w:p>
    <w:p w14:paraId="72EF54D0" w14:textId="77777777" w:rsidR="001D0863" w:rsidRDefault="001D0863" w:rsidP="000B4734">
      <w:pPr>
        <w:jc w:val="center"/>
        <w:rPr>
          <w:rFonts w:ascii="Arial" w:hAnsi="Arial" w:cs="Arial"/>
          <w:b/>
          <w:sz w:val="18"/>
          <w:szCs w:val="18"/>
        </w:rPr>
      </w:pPr>
    </w:p>
    <w:p w14:paraId="6295AA12" w14:textId="77777777" w:rsidR="001D0863" w:rsidRDefault="001D0863" w:rsidP="000B4734">
      <w:pPr>
        <w:jc w:val="center"/>
        <w:rPr>
          <w:rFonts w:ascii="Arial" w:hAnsi="Arial" w:cs="Arial"/>
          <w:b/>
          <w:sz w:val="18"/>
          <w:szCs w:val="18"/>
        </w:rPr>
      </w:pPr>
    </w:p>
    <w:p w14:paraId="22AA4DC8" w14:textId="77777777" w:rsidR="001D0863" w:rsidRDefault="001D0863" w:rsidP="000B4734">
      <w:pPr>
        <w:jc w:val="center"/>
        <w:rPr>
          <w:rFonts w:ascii="Arial" w:hAnsi="Arial" w:cs="Arial"/>
          <w:b/>
          <w:sz w:val="18"/>
          <w:szCs w:val="18"/>
        </w:rPr>
      </w:pPr>
    </w:p>
    <w:p w14:paraId="7A76B1F1" w14:textId="77777777" w:rsidR="001D0863" w:rsidRDefault="001D0863" w:rsidP="000B4734">
      <w:pPr>
        <w:jc w:val="center"/>
        <w:rPr>
          <w:rFonts w:ascii="Arial" w:hAnsi="Arial" w:cs="Arial"/>
          <w:b/>
          <w:sz w:val="18"/>
          <w:szCs w:val="18"/>
        </w:rPr>
      </w:pPr>
    </w:p>
    <w:p w14:paraId="369564E9" w14:textId="77777777" w:rsidR="00D35039" w:rsidRPr="000043F9" w:rsidRDefault="00D35039" w:rsidP="000B4734">
      <w:pPr>
        <w:jc w:val="center"/>
        <w:rPr>
          <w:rFonts w:ascii="Noto Sans" w:hAnsi="Noto Sans" w:cs="Noto Sans"/>
          <w:b/>
          <w:sz w:val="16"/>
          <w:szCs w:val="16"/>
        </w:rPr>
      </w:pPr>
      <w:r w:rsidRPr="000043F9">
        <w:rPr>
          <w:rFonts w:ascii="Noto Sans" w:hAnsi="Noto Sans" w:cs="Noto Sans"/>
          <w:b/>
          <w:sz w:val="16"/>
          <w:szCs w:val="16"/>
        </w:rPr>
        <w:t>ANEXO NUMERO 12</w:t>
      </w:r>
    </w:p>
    <w:p w14:paraId="1C4D09F3" w14:textId="77777777" w:rsidR="00D35039" w:rsidRPr="000043F9" w:rsidRDefault="00D35039" w:rsidP="000B4734">
      <w:pPr>
        <w:jc w:val="center"/>
        <w:rPr>
          <w:rFonts w:ascii="Noto Sans" w:hAnsi="Noto Sans" w:cs="Noto Sans"/>
          <w:b/>
          <w:sz w:val="16"/>
          <w:szCs w:val="16"/>
        </w:rPr>
      </w:pPr>
      <w:r w:rsidRPr="000043F9">
        <w:rPr>
          <w:rFonts w:ascii="Noto Sans" w:hAnsi="Noto Sans" w:cs="Noto Sans"/>
          <w:b/>
          <w:sz w:val="16"/>
          <w:szCs w:val="16"/>
        </w:rPr>
        <w:t>FORMATO PARA FIANZA DE CUMPLIMIENTO DE CONTRATO</w:t>
      </w:r>
    </w:p>
    <w:p w14:paraId="528377CF" w14:textId="77777777" w:rsidR="00D35039" w:rsidRPr="000043F9" w:rsidRDefault="00D35039" w:rsidP="00D35039">
      <w:pPr>
        <w:jc w:val="both"/>
        <w:rPr>
          <w:rFonts w:ascii="Noto Sans" w:hAnsi="Noto Sans" w:cs="Noto Sans"/>
          <w:sz w:val="16"/>
          <w:szCs w:val="16"/>
        </w:rPr>
      </w:pPr>
    </w:p>
    <w:p w14:paraId="771E23F7" w14:textId="77777777" w:rsidR="000043F9" w:rsidRPr="000043F9" w:rsidRDefault="000043F9" w:rsidP="000043F9">
      <w:pPr>
        <w:pStyle w:val="Sinespaciado"/>
        <w:ind w:right="227"/>
        <w:jc w:val="both"/>
        <w:rPr>
          <w:rFonts w:ascii="Noto Sans" w:hAnsi="Noto Sans" w:cs="Noto Sans"/>
          <w:sz w:val="16"/>
          <w:szCs w:val="16"/>
        </w:rPr>
      </w:pPr>
      <w:r w:rsidRPr="000043F9">
        <w:rPr>
          <w:rFonts w:ascii="Noto Sans" w:hAnsi="Noto Sans" w:cs="Noto Sans"/>
          <w:sz w:val="16"/>
          <w:szCs w:val="16"/>
        </w:rPr>
        <w:t xml:space="preserve">MODELO DE LA PÓLIZA DE FIANZA PARA GARANTIZAR, ANTE LA ADMINISTRACIÓN PÚBLICA FEDERAL, EL CUMPLIMIENTO DEL CONTRATO DE: ADQUISICIONES, ARRENDAMIENTOS, SERVICIOS, OBRA PÚBLICA O SERVICIOS RELACIONADOS CON LA MISMA. (ENTIDADES) </w:t>
      </w:r>
    </w:p>
    <w:p w14:paraId="5A56A8CD" w14:textId="77777777" w:rsidR="000043F9" w:rsidRPr="000043F9" w:rsidRDefault="000043F9" w:rsidP="000043F9">
      <w:pPr>
        <w:pStyle w:val="Sinespaciado"/>
        <w:ind w:right="227"/>
        <w:jc w:val="both"/>
        <w:rPr>
          <w:rFonts w:ascii="Noto Sans" w:hAnsi="Noto Sans" w:cs="Noto Sans"/>
          <w:sz w:val="16"/>
          <w:szCs w:val="16"/>
        </w:rPr>
      </w:pPr>
      <w:r w:rsidRPr="000043F9">
        <w:rPr>
          <w:rFonts w:ascii="Noto Sans" w:hAnsi="Noto Sans" w:cs="Noto Sans"/>
          <w:sz w:val="16"/>
          <w:szCs w:val="16"/>
        </w:rPr>
        <w:t xml:space="preserve">(Afianzadora o Aseguradora) </w:t>
      </w:r>
    </w:p>
    <w:p w14:paraId="499693DE" w14:textId="77777777" w:rsidR="000043F9" w:rsidRPr="000043F9" w:rsidRDefault="000043F9" w:rsidP="000043F9">
      <w:pPr>
        <w:pStyle w:val="Sinespaciado"/>
        <w:ind w:right="227"/>
        <w:jc w:val="both"/>
        <w:rPr>
          <w:rFonts w:ascii="Noto Sans" w:hAnsi="Noto Sans" w:cs="Noto Sans"/>
          <w:sz w:val="16"/>
          <w:szCs w:val="16"/>
        </w:rPr>
      </w:pPr>
      <w:r w:rsidRPr="000043F9">
        <w:rPr>
          <w:rFonts w:ascii="Noto Sans" w:hAnsi="Noto Sans" w:cs="Noto Sans"/>
          <w:sz w:val="16"/>
          <w:szCs w:val="16"/>
        </w:rPr>
        <w:t xml:space="preserve">Denominación social: __________. </w:t>
      </w:r>
      <w:proofErr w:type="gramStart"/>
      <w:r w:rsidRPr="000043F9">
        <w:rPr>
          <w:rFonts w:ascii="Noto Sans" w:hAnsi="Noto Sans" w:cs="Noto Sans"/>
          <w:sz w:val="16"/>
          <w:szCs w:val="16"/>
        </w:rPr>
        <w:t>en</w:t>
      </w:r>
      <w:proofErr w:type="gramEnd"/>
      <w:r w:rsidRPr="000043F9">
        <w:rPr>
          <w:rFonts w:ascii="Noto Sans" w:hAnsi="Noto Sans" w:cs="Noto Sans"/>
          <w:sz w:val="16"/>
          <w:szCs w:val="16"/>
        </w:rPr>
        <w:t xml:space="preserve"> lo sucesivo (la "Afianzadora" o la "Aseguradora") </w:t>
      </w:r>
    </w:p>
    <w:p w14:paraId="30B38BDC" w14:textId="77777777" w:rsidR="000043F9" w:rsidRPr="000043F9" w:rsidRDefault="000043F9" w:rsidP="000043F9">
      <w:pPr>
        <w:pStyle w:val="Sinespaciado"/>
        <w:ind w:right="227"/>
        <w:jc w:val="both"/>
        <w:rPr>
          <w:rFonts w:ascii="Noto Sans" w:hAnsi="Noto Sans" w:cs="Noto Sans"/>
          <w:sz w:val="16"/>
          <w:szCs w:val="16"/>
        </w:rPr>
      </w:pPr>
      <w:r w:rsidRPr="000043F9">
        <w:rPr>
          <w:rFonts w:ascii="Noto Sans" w:hAnsi="Noto Sans" w:cs="Noto Sans"/>
          <w:sz w:val="16"/>
          <w:szCs w:val="16"/>
        </w:rPr>
        <w:t xml:space="preserve">Domicilio: __________________. </w:t>
      </w:r>
    </w:p>
    <w:p w14:paraId="73093316" w14:textId="77777777" w:rsidR="000043F9" w:rsidRPr="000043F9" w:rsidRDefault="000043F9" w:rsidP="000043F9">
      <w:pPr>
        <w:pStyle w:val="Sinespaciado"/>
        <w:ind w:right="227"/>
        <w:jc w:val="both"/>
        <w:rPr>
          <w:rFonts w:ascii="Noto Sans" w:hAnsi="Noto Sans" w:cs="Noto Sans"/>
          <w:sz w:val="16"/>
          <w:szCs w:val="16"/>
        </w:rPr>
      </w:pPr>
      <w:r w:rsidRPr="000043F9">
        <w:rPr>
          <w:rFonts w:ascii="Noto Sans" w:hAnsi="Noto Sans" w:cs="Noto Sans"/>
          <w:sz w:val="16"/>
          <w:szCs w:val="16"/>
        </w:rPr>
        <w:t xml:space="preserve">Autorización del Gobierno Federal para operar: _________ (Número de oficio y fecha) </w:t>
      </w:r>
    </w:p>
    <w:p w14:paraId="42F9CDBA" w14:textId="77777777" w:rsidR="000043F9" w:rsidRPr="000043F9" w:rsidRDefault="000043F9" w:rsidP="000043F9">
      <w:pPr>
        <w:pStyle w:val="Sinespaciado"/>
        <w:ind w:right="227"/>
        <w:jc w:val="both"/>
        <w:rPr>
          <w:rFonts w:ascii="Noto Sans" w:hAnsi="Noto Sans" w:cs="Noto Sans"/>
          <w:sz w:val="16"/>
          <w:szCs w:val="16"/>
        </w:rPr>
      </w:pPr>
      <w:r w:rsidRPr="000043F9">
        <w:rPr>
          <w:rFonts w:ascii="Noto Sans" w:hAnsi="Noto Sans" w:cs="Noto Sans"/>
          <w:sz w:val="16"/>
          <w:szCs w:val="16"/>
        </w:rPr>
        <w:t xml:space="preserve">Beneficiaria: Instituto Mexicano del Seguro Social, en lo sucesivo "la Beneficiaria". </w:t>
      </w:r>
    </w:p>
    <w:p w14:paraId="0456206E" w14:textId="77777777" w:rsidR="000043F9" w:rsidRPr="000043F9" w:rsidRDefault="000043F9" w:rsidP="000043F9">
      <w:pPr>
        <w:pStyle w:val="Sinespaciado"/>
        <w:ind w:right="227"/>
        <w:jc w:val="both"/>
        <w:rPr>
          <w:rFonts w:ascii="Noto Sans" w:hAnsi="Noto Sans" w:cs="Noto Sans"/>
          <w:sz w:val="16"/>
          <w:szCs w:val="16"/>
        </w:rPr>
      </w:pPr>
      <w:r w:rsidRPr="000043F9">
        <w:rPr>
          <w:rFonts w:ascii="Noto Sans" w:hAnsi="Noto Sans" w:cs="Noto Sans"/>
          <w:sz w:val="16"/>
          <w:szCs w:val="16"/>
        </w:rPr>
        <w:t xml:space="preserve">Domicilio: Belisario Domínguez No. 1000, colonia Independencia, Sector Libertad, C.P. 44340, Guadalajara, Jalisco </w:t>
      </w:r>
    </w:p>
    <w:p w14:paraId="7726D6DA" w14:textId="77777777" w:rsidR="000043F9" w:rsidRPr="000043F9" w:rsidRDefault="000043F9" w:rsidP="000043F9">
      <w:pPr>
        <w:pStyle w:val="Sinespaciado"/>
        <w:ind w:right="227"/>
        <w:jc w:val="both"/>
        <w:rPr>
          <w:rFonts w:ascii="Noto Sans" w:hAnsi="Noto Sans" w:cs="Noto Sans"/>
          <w:sz w:val="16"/>
          <w:szCs w:val="16"/>
        </w:rPr>
      </w:pPr>
      <w:r w:rsidRPr="000043F9">
        <w:rPr>
          <w:rFonts w:ascii="Noto Sans" w:hAnsi="Noto Sans" w:cs="Noto Sans"/>
          <w:sz w:val="16"/>
          <w:szCs w:val="16"/>
        </w:rPr>
        <w:t xml:space="preserve">El medio electrónico, por el cual se pueda enviar la fianza a "la Contratante" y a "la Beneficiaria": </w:t>
      </w:r>
      <w:hyperlink r:id="rId16" w:history="1">
        <w:r w:rsidRPr="000043F9">
          <w:rPr>
            <w:rStyle w:val="Hipervnculo"/>
            <w:rFonts w:ascii="Noto Sans" w:hAnsi="Noto Sans" w:cs="Noto Sans"/>
            <w:sz w:val="16"/>
            <w:szCs w:val="16"/>
          </w:rPr>
          <w:t>Nancy.urzua@imss.gob.mx</w:t>
        </w:r>
      </w:hyperlink>
      <w:r w:rsidRPr="000043F9">
        <w:rPr>
          <w:rFonts w:ascii="Noto Sans" w:hAnsi="Noto Sans" w:cs="Noto Sans"/>
          <w:sz w:val="16"/>
          <w:szCs w:val="16"/>
        </w:rPr>
        <w:t xml:space="preserve">;  </w:t>
      </w:r>
      <w:hyperlink r:id="rId17" w:history="1">
        <w:r w:rsidRPr="000043F9">
          <w:rPr>
            <w:rStyle w:val="Hipervnculo"/>
            <w:rFonts w:ascii="Noto Sans" w:hAnsi="Noto Sans" w:cs="Noto Sans"/>
            <w:sz w:val="16"/>
            <w:szCs w:val="16"/>
          </w:rPr>
          <w:t>norma.garciaca@imss.gob.mx</w:t>
        </w:r>
      </w:hyperlink>
      <w:r w:rsidRPr="000043F9">
        <w:rPr>
          <w:rStyle w:val="Hipervnculo"/>
          <w:rFonts w:ascii="Noto Sans" w:hAnsi="Noto Sans" w:cs="Noto Sans"/>
          <w:sz w:val="16"/>
          <w:szCs w:val="16"/>
        </w:rPr>
        <w:t xml:space="preserve">; </w:t>
      </w:r>
      <w:r w:rsidRPr="000043F9">
        <w:rPr>
          <w:rFonts w:ascii="Noto Sans" w:hAnsi="Noto Sans" w:cs="Noto Sans"/>
          <w:sz w:val="16"/>
          <w:szCs w:val="16"/>
        </w:rPr>
        <w:t xml:space="preserve"> </w:t>
      </w:r>
      <w:hyperlink r:id="rId18" w:history="1">
        <w:r w:rsidRPr="000043F9">
          <w:rPr>
            <w:rStyle w:val="Hipervnculo"/>
            <w:rFonts w:ascii="Noto Sans" w:hAnsi="Noto Sans" w:cs="Noto Sans"/>
            <w:sz w:val="16"/>
            <w:szCs w:val="16"/>
          </w:rPr>
          <w:t>maria.carrilloc@imss.gob.mx</w:t>
        </w:r>
      </w:hyperlink>
      <w:r w:rsidRPr="000043F9">
        <w:rPr>
          <w:rFonts w:ascii="Noto Sans" w:hAnsi="Noto Sans" w:cs="Noto Sans"/>
          <w:sz w:val="16"/>
          <w:szCs w:val="16"/>
        </w:rPr>
        <w:t xml:space="preserve">  </w:t>
      </w:r>
    </w:p>
    <w:p w14:paraId="280D608F" w14:textId="77777777" w:rsidR="000043F9" w:rsidRPr="000043F9" w:rsidRDefault="000043F9" w:rsidP="000043F9">
      <w:pPr>
        <w:pStyle w:val="Sinespaciado"/>
        <w:ind w:right="227"/>
        <w:jc w:val="both"/>
        <w:rPr>
          <w:rFonts w:ascii="Noto Sans" w:hAnsi="Noto Sans" w:cs="Noto Sans"/>
          <w:sz w:val="16"/>
          <w:szCs w:val="16"/>
        </w:rPr>
      </w:pPr>
      <w:r w:rsidRPr="000043F9">
        <w:rPr>
          <w:rFonts w:ascii="Noto Sans" w:hAnsi="Noto Sans" w:cs="Noto Sans"/>
          <w:sz w:val="16"/>
          <w:szCs w:val="16"/>
        </w:rPr>
        <w:t xml:space="preserve">Fiado (s): (En caso de proposición conjunta, el nombre y datos de cada uno de ellos) </w:t>
      </w:r>
    </w:p>
    <w:p w14:paraId="243E0F10" w14:textId="77777777" w:rsidR="000043F9" w:rsidRPr="000043F9" w:rsidRDefault="000043F9" w:rsidP="000043F9">
      <w:pPr>
        <w:pStyle w:val="Sinespaciado"/>
        <w:ind w:right="227"/>
        <w:jc w:val="both"/>
        <w:rPr>
          <w:rFonts w:ascii="Noto Sans" w:hAnsi="Noto Sans" w:cs="Noto Sans"/>
          <w:sz w:val="16"/>
          <w:szCs w:val="16"/>
        </w:rPr>
      </w:pPr>
      <w:r w:rsidRPr="000043F9">
        <w:rPr>
          <w:rFonts w:ascii="Noto Sans" w:hAnsi="Noto Sans" w:cs="Noto Sans"/>
          <w:sz w:val="16"/>
          <w:szCs w:val="16"/>
        </w:rPr>
        <w:t xml:space="preserve">Nombre o denominación social: _____________________________. </w:t>
      </w:r>
    </w:p>
    <w:p w14:paraId="7BD4ACBB" w14:textId="77777777" w:rsidR="000043F9" w:rsidRPr="000043F9" w:rsidRDefault="000043F9" w:rsidP="000043F9">
      <w:pPr>
        <w:pStyle w:val="Sinespaciado"/>
        <w:ind w:right="227"/>
        <w:jc w:val="both"/>
        <w:rPr>
          <w:rFonts w:ascii="Noto Sans" w:hAnsi="Noto Sans" w:cs="Noto Sans"/>
          <w:sz w:val="16"/>
          <w:szCs w:val="16"/>
        </w:rPr>
      </w:pPr>
      <w:r w:rsidRPr="000043F9">
        <w:rPr>
          <w:rFonts w:ascii="Noto Sans" w:hAnsi="Noto Sans" w:cs="Noto Sans"/>
          <w:sz w:val="16"/>
          <w:szCs w:val="16"/>
        </w:rPr>
        <w:t xml:space="preserve">RFC: __________. </w:t>
      </w:r>
    </w:p>
    <w:p w14:paraId="28F36C8F" w14:textId="77777777" w:rsidR="000043F9" w:rsidRPr="000043F9" w:rsidRDefault="000043F9" w:rsidP="000043F9">
      <w:pPr>
        <w:pStyle w:val="Sinespaciado"/>
        <w:ind w:right="227"/>
        <w:jc w:val="both"/>
        <w:rPr>
          <w:rFonts w:ascii="Noto Sans" w:hAnsi="Noto Sans" w:cs="Noto Sans"/>
          <w:sz w:val="16"/>
          <w:szCs w:val="16"/>
        </w:rPr>
      </w:pPr>
      <w:r w:rsidRPr="000043F9">
        <w:rPr>
          <w:rFonts w:ascii="Noto Sans" w:hAnsi="Noto Sans" w:cs="Noto Sans"/>
          <w:sz w:val="16"/>
          <w:szCs w:val="16"/>
        </w:rPr>
        <w:t xml:space="preserve">Domicilio: _____________________________. (El mismo que aparezca en el contrato principal) </w:t>
      </w:r>
    </w:p>
    <w:p w14:paraId="1D986FB6" w14:textId="77777777" w:rsidR="000043F9" w:rsidRPr="000043F9" w:rsidRDefault="000043F9" w:rsidP="000043F9">
      <w:pPr>
        <w:pStyle w:val="Sinespaciado"/>
        <w:ind w:right="227"/>
        <w:jc w:val="both"/>
        <w:rPr>
          <w:rFonts w:ascii="Noto Sans" w:hAnsi="Noto Sans" w:cs="Noto Sans"/>
          <w:sz w:val="16"/>
          <w:szCs w:val="16"/>
        </w:rPr>
      </w:pPr>
      <w:r w:rsidRPr="000043F9">
        <w:rPr>
          <w:rFonts w:ascii="Noto Sans" w:hAnsi="Noto Sans" w:cs="Noto Sans"/>
          <w:sz w:val="16"/>
          <w:szCs w:val="16"/>
        </w:rPr>
        <w:t xml:space="preserve">Datos de la póliza: </w:t>
      </w:r>
    </w:p>
    <w:p w14:paraId="7C0250B6" w14:textId="77777777" w:rsidR="000043F9" w:rsidRPr="000043F9" w:rsidRDefault="000043F9" w:rsidP="000043F9">
      <w:pPr>
        <w:pStyle w:val="Sinespaciado"/>
        <w:ind w:right="227"/>
        <w:jc w:val="both"/>
        <w:rPr>
          <w:rFonts w:ascii="Noto Sans" w:hAnsi="Noto Sans" w:cs="Noto Sans"/>
          <w:sz w:val="16"/>
          <w:szCs w:val="16"/>
        </w:rPr>
      </w:pPr>
      <w:r w:rsidRPr="000043F9">
        <w:rPr>
          <w:rFonts w:ascii="Noto Sans" w:hAnsi="Noto Sans" w:cs="Noto Sans"/>
          <w:sz w:val="16"/>
          <w:szCs w:val="16"/>
        </w:rPr>
        <w:t xml:space="preserve">Número: _________________________. (Número asignado por la "Afianzadora" o la "Aseguradora") </w:t>
      </w:r>
    </w:p>
    <w:p w14:paraId="7FDF4DC6" w14:textId="77777777" w:rsidR="000043F9" w:rsidRPr="000043F9" w:rsidRDefault="000043F9" w:rsidP="000043F9">
      <w:pPr>
        <w:pStyle w:val="Sinespaciado"/>
        <w:ind w:right="227"/>
        <w:jc w:val="both"/>
        <w:rPr>
          <w:rFonts w:ascii="Noto Sans" w:hAnsi="Noto Sans" w:cs="Noto Sans"/>
          <w:sz w:val="16"/>
          <w:szCs w:val="16"/>
        </w:rPr>
      </w:pPr>
      <w:r w:rsidRPr="000043F9">
        <w:rPr>
          <w:rFonts w:ascii="Noto Sans" w:hAnsi="Noto Sans" w:cs="Noto Sans"/>
          <w:sz w:val="16"/>
          <w:szCs w:val="16"/>
        </w:rPr>
        <w:t xml:space="preserve">Monto Afianzado: _________________. (Con letra y número, sin incluir el Impuesto al Valor Agregado). </w:t>
      </w:r>
    </w:p>
    <w:p w14:paraId="34B7A848" w14:textId="77777777" w:rsidR="000043F9" w:rsidRPr="000043F9" w:rsidRDefault="000043F9" w:rsidP="000043F9">
      <w:pPr>
        <w:pStyle w:val="Sinespaciado"/>
        <w:ind w:right="227"/>
        <w:jc w:val="both"/>
        <w:rPr>
          <w:rFonts w:ascii="Noto Sans" w:hAnsi="Noto Sans" w:cs="Noto Sans"/>
          <w:sz w:val="16"/>
          <w:szCs w:val="16"/>
        </w:rPr>
      </w:pPr>
      <w:r w:rsidRPr="000043F9">
        <w:rPr>
          <w:rFonts w:ascii="Noto Sans" w:hAnsi="Noto Sans" w:cs="Noto Sans"/>
          <w:sz w:val="16"/>
          <w:szCs w:val="16"/>
        </w:rPr>
        <w:t xml:space="preserve">Moneda: _________. </w:t>
      </w:r>
    </w:p>
    <w:p w14:paraId="04BF95AC" w14:textId="77777777" w:rsidR="000043F9" w:rsidRPr="000043F9" w:rsidRDefault="000043F9" w:rsidP="000043F9">
      <w:pPr>
        <w:pStyle w:val="Sinespaciado"/>
        <w:ind w:right="227"/>
        <w:jc w:val="both"/>
        <w:rPr>
          <w:rFonts w:ascii="Noto Sans" w:hAnsi="Noto Sans" w:cs="Noto Sans"/>
          <w:sz w:val="16"/>
          <w:szCs w:val="16"/>
        </w:rPr>
      </w:pPr>
      <w:r w:rsidRPr="000043F9">
        <w:rPr>
          <w:rFonts w:ascii="Noto Sans" w:hAnsi="Noto Sans" w:cs="Noto Sans"/>
          <w:sz w:val="16"/>
          <w:szCs w:val="16"/>
        </w:rPr>
        <w:t xml:space="preserve">Fecha de expedición: ______________. </w:t>
      </w:r>
    </w:p>
    <w:p w14:paraId="44DD8DD9" w14:textId="77777777" w:rsidR="000043F9" w:rsidRPr="000043F9" w:rsidRDefault="000043F9" w:rsidP="000043F9">
      <w:pPr>
        <w:pStyle w:val="Sinespaciado"/>
        <w:ind w:right="227"/>
        <w:jc w:val="both"/>
        <w:rPr>
          <w:rFonts w:ascii="Noto Sans" w:hAnsi="Noto Sans" w:cs="Noto Sans"/>
          <w:sz w:val="16"/>
          <w:szCs w:val="16"/>
        </w:rPr>
      </w:pPr>
      <w:r w:rsidRPr="000043F9">
        <w:rPr>
          <w:rFonts w:ascii="Noto Sans" w:hAnsi="Noto Sans" w:cs="Noto Sans"/>
          <w:sz w:val="16"/>
          <w:szCs w:val="16"/>
        </w:rPr>
        <w:t xml:space="preserve">Obligación garantizada: El cumplimiento de las obligaciones estipuladas en el contrato en los términos de la Cláusula PRIMERA de la presente póliza de fianza. </w:t>
      </w:r>
    </w:p>
    <w:p w14:paraId="029797AD" w14:textId="77777777" w:rsidR="000043F9" w:rsidRPr="000043F9" w:rsidRDefault="000043F9" w:rsidP="000043F9">
      <w:pPr>
        <w:pStyle w:val="Sinespaciado"/>
        <w:ind w:right="227"/>
        <w:jc w:val="both"/>
        <w:rPr>
          <w:rFonts w:ascii="Noto Sans" w:hAnsi="Noto Sans" w:cs="Noto Sans"/>
          <w:sz w:val="16"/>
          <w:szCs w:val="16"/>
        </w:rPr>
      </w:pPr>
      <w:r w:rsidRPr="000043F9">
        <w:rPr>
          <w:rFonts w:ascii="Noto Sans" w:hAnsi="Noto Sans" w:cs="Noto Sans"/>
          <w:sz w:val="16"/>
          <w:szCs w:val="16"/>
        </w:rPr>
        <w:t xml:space="preserve">Naturaleza de las Obligaciones: ____ (Divisible o Indivisible, de conformidad con lo estipulado en el contrato). </w:t>
      </w:r>
    </w:p>
    <w:p w14:paraId="0CA27329" w14:textId="77777777" w:rsidR="000043F9" w:rsidRPr="000043F9" w:rsidRDefault="000043F9" w:rsidP="000043F9">
      <w:pPr>
        <w:pStyle w:val="Sinespaciado"/>
        <w:ind w:right="227"/>
        <w:jc w:val="both"/>
        <w:rPr>
          <w:rFonts w:ascii="Noto Sans" w:hAnsi="Noto Sans" w:cs="Noto Sans"/>
          <w:sz w:val="16"/>
          <w:szCs w:val="16"/>
        </w:rPr>
      </w:pPr>
      <w:r w:rsidRPr="000043F9">
        <w:rPr>
          <w:rFonts w:ascii="Noto Sans" w:hAnsi="Noto Sans" w:cs="Noto Sans"/>
          <w:sz w:val="16"/>
          <w:szCs w:val="16"/>
        </w:rPr>
        <w:t xml:space="preserve">Si es Divisible aplicará el siguiente texto: La obligación garantizada será divisible, por lo que, en caso de presentarse algún incumplimiento, se hará efectiva solo en la proporción correspondiente al incumplimiento de la obligación principal. </w:t>
      </w:r>
    </w:p>
    <w:p w14:paraId="4F289EEC" w14:textId="77777777" w:rsidR="000043F9" w:rsidRPr="000043F9" w:rsidRDefault="000043F9" w:rsidP="000043F9">
      <w:pPr>
        <w:pStyle w:val="Sinespaciado"/>
        <w:ind w:right="227"/>
        <w:jc w:val="both"/>
        <w:rPr>
          <w:rFonts w:ascii="Noto Sans" w:hAnsi="Noto Sans" w:cs="Noto Sans"/>
          <w:sz w:val="16"/>
          <w:szCs w:val="16"/>
        </w:rPr>
      </w:pPr>
      <w:r w:rsidRPr="000043F9">
        <w:rPr>
          <w:rFonts w:ascii="Noto Sans" w:hAnsi="Noto Sans" w:cs="Noto Sans"/>
          <w:sz w:val="16"/>
          <w:szCs w:val="16"/>
        </w:rPr>
        <w:t xml:space="preserve">Si es Indivisible aplicará el siguiente texto: La obligación garantizada será indivisible y en caso de presentarse algún incumplimiento se hará efectiva por el monto total de las obligaciones garantizadas. </w:t>
      </w:r>
    </w:p>
    <w:p w14:paraId="6465A8F4" w14:textId="77777777" w:rsidR="000043F9" w:rsidRPr="000043F9" w:rsidRDefault="000043F9" w:rsidP="000043F9">
      <w:pPr>
        <w:pStyle w:val="Sinespaciado"/>
        <w:ind w:right="227"/>
        <w:jc w:val="both"/>
        <w:rPr>
          <w:rFonts w:ascii="Noto Sans" w:hAnsi="Noto Sans" w:cs="Noto Sans"/>
          <w:sz w:val="16"/>
          <w:szCs w:val="16"/>
        </w:rPr>
      </w:pPr>
      <w:r w:rsidRPr="000043F9">
        <w:rPr>
          <w:rFonts w:ascii="Noto Sans" w:hAnsi="Noto Sans" w:cs="Noto Sans"/>
          <w:sz w:val="16"/>
          <w:szCs w:val="16"/>
        </w:rPr>
        <w:t xml:space="preserve">Datos del contrato o pedido, en lo sucesivo el "Contrato": </w:t>
      </w:r>
    </w:p>
    <w:p w14:paraId="2B0F7268" w14:textId="77777777" w:rsidR="000043F9" w:rsidRPr="000043F9" w:rsidRDefault="000043F9" w:rsidP="000043F9">
      <w:pPr>
        <w:pStyle w:val="Sinespaciado"/>
        <w:ind w:right="227"/>
        <w:jc w:val="both"/>
        <w:rPr>
          <w:rFonts w:ascii="Noto Sans" w:hAnsi="Noto Sans" w:cs="Noto Sans"/>
          <w:sz w:val="16"/>
          <w:szCs w:val="16"/>
        </w:rPr>
      </w:pPr>
      <w:r w:rsidRPr="000043F9">
        <w:rPr>
          <w:rFonts w:ascii="Noto Sans" w:hAnsi="Noto Sans" w:cs="Noto Sans"/>
          <w:sz w:val="16"/>
          <w:szCs w:val="16"/>
        </w:rPr>
        <w:t xml:space="preserve">Número asignado por "la Contratante": _________________. </w:t>
      </w:r>
    </w:p>
    <w:p w14:paraId="0AA4CA7D" w14:textId="77777777" w:rsidR="000043F9" w:rsidRPr="000043F9" w:rsidRDefault="000043F9" w:rsidP="000043F9">
      <w:pPr>
        <w:pStyle w:val="Sinespaciado"/>
        <w:ind w:right="227"/>
        <w:jc w:val="both"/>
        <w:rPr>
          <w:rFonts w:ascii="Noto Sans" w:hAnsi="Noto Sans" w:cs="Noto Sans"/>
          <w:sz w:val="16"/>
          <w:szCs w:val="16"/>
        </w:rPr>
      </w:pPr>
      <w:r w:rsidRPr="000043F9">
        <w:rPr>
          <w:rFonts w:ascii="Noto Sans" w:hAnsi="Noto Sans" w:cs="Noto Sans"/>
          <w:sz w:val="16"/>
          <w:szCs w:val="16"/>
        </w:rPr>
        <w:t xml:space="preserve">Objeto: __________________________________________. </w:t>
      </w:r>
    </w:p>
    <w:p w14:paraId="6EF8D48E" w14:textId="77777777" w:rsidR="000043F9" w:rsidRPr="000043F9" w:rsidRDefault="000043F9" w:rsidP="000043F9">
      <w:pPr>
        <w:pStyle w:val="Sinespaciado"/>
        <w:ind w:right="227"/>
        <w:jc w:val="both"/>
        <w:rPr>
          <w:rFonts w:ascii="Noto Sans" w:hAnsi="Noto Sans" w:cs="Noto Sans"/>
          <w:sz w:val="16"/>
          <w:szCs w:val="16"/>
        </w:rPr>
      </w:pPr>
      <w:r w:rsidRPr="000043F9">
        <w:rPr>
          <w:rFonts w:ascii="Noto Sans" w:hAnsi="Noto Sans" w:cs="Noto Sans"/>
          <w:sz w:val="16"/>
          <w:szCs w:val="16"/>
        </w:rPr>
        <w:t xml:space="preserve">Monto del Contrato: (Con número y letra, sin el Impuesto al Valor Agregado) </w:t>
      </w:r>
    </w:p>
    <w:p w14:paraId="5AFF3FCC" w14:textId="77777777" w:rsidR="000043F9" w:rsidRPr="000043F9" w:rsidRDefault="000043F9" w:rsidP="000043F9">
      <w:pPr>
        <w:pStyle w:val="Sinespaciado"/>
        <w:ind w:right="227"/>
        <w:jc w:val="both"/>
        <w:rPr>
          <w:rFonts w:ascii="Noto Sans" w:hAnsi="Noto Sans" w:cs="Noto Sans"/>
          <w:sz w:val="16"/>
          <w:szCs w:val="16"/>
        </w:rPr>
      </w:pPr>
      <w:r w:rsidRPr="000043F9">
        <w:rPr>
          <w:rFonts w:ascii="Noto Sans" w:hAnsi="Noto Sans" w:cs="Noto Sans"/>
          <w:sz w:val="16"/>
          <w:szCs w:val="16"/>
        </w:rPr>
        <w:t xml:space="preserve">Moneda: _________________________________________. </w:t>
      </w:r>
    </w:p>
    <w:p w14:paraId="0D3F6AD3" w14:textId="77777777" w:rsidR="000043F9" w:rsidRPr="000043F9" w:rsidRDefault="000043F9" w:rsidP="000043F9">
      <w:pPr>
        <w:pStyle w:val="Sinespaciado"/>
        <w:ind w:right="227"/>
        <w:jc w:val="both"/>
        <w:rPr>
          <w:rFonts w:ascii="Noto Sans" w:hAnsi="Noto Sans" w:cs="Noto Sans"/>
          <w:sz w:val="16"/>
          <w:szCs w:val="16"/>
        </w:rPr>
      </w:pPr>
      <w:r w:rsidRPr="000043F9">
        <w:rPr>
          <w:rFonts w:ascii="Noto Sans" w:hAnsi="Noto Sans" w:cs="Noto Sans"/>
          <w:sz w:val="16"/>
          <w:szCs w:val="16"/>
        </w:rPr>
        <w:t xml:space="preserve">Fecha de suscripción: ______________________________. </w:t>
      </w:r>
    </w:p>
    <w:p w14:paraId="54F1E1D7" w14:textId="77777777" w:rsidR="000043F9" w:rsidRPr="000043F9" w:rsidRDefault="000043F9" w:rsidP="000043F9">
      <w:pPr>
        <w:pStyle w:val="Sinespaciado"/>
        <w:ind w:right="227"/>
        <w:jc w:val="both"/>
        <w:rPr>
          <w:rFonts w:ascii="Noto Sans" w:hAnsi="Noto Sans" w:cs="Noto Sans"/>
          <w:sz w:val="16"/>
          <w:szCs w:val="16"/>
        </w:rPr>
      </w:pPr>
      <w:r w:rsidRPr="000043F9">
        <w:rPr>
          <w:rFonts w:ascii="Noto Sans" w:hAnsi="Noto Sans" w:cs="Noto Sans"/>
          <w:sz w:val="16"/>
          <w:szCs w:val="16"/>
        </w:rPr>
        <w:t xml:space="preserve">Tipo: (Adquisiciones, Arrendamientos, Servicios, Obra Pública o servicios relacionados con la misma). </w:t>
      </w:r>
    </w:p>
    <w:p w14:paraId="5E71CFFE" w14:textId="77777777" w:rsidR="000043F9" w:rsidRPr="000043F9" w:rsidRDefault="000043F9" w:rsidP="000043F9">
      <w:pPr>
        <w:pStyle w:val="Sinespaciado"/>
        <w:ind w:right="227"/>
        <w:jc w:val="both"/>
        <w:rPr>
          <w:rFonts w:ascii="Noto Sans" w:hAnsi="Noto Sans" w:cs="Noto Sans"/>
          <w:sz w:val="16"/>
          <w:szCs w:val="16"/>
        </w:rPr>
      </w:pPr>
      <w:r w:rsidRPr="000043F9">
        <w:rPr>
          <w:rFonts w:ascii="Noto Sans" w:hAnsi="Noto Sans" w:cs="Noto Sans"/>
          <w:sz w:val="16"/>
          <w:szCs w:val="16"/>
        </w:rPr>
        <w:t xml:space="preserve">Obligación contractual para la garantía de cumplimiento: (Divisible o Indivisible, de conformidad con lo estipulado en el contrato) </w:t>
      </w:r>
    </w:p>
    <w:p w14:paraId="4F4529C6" w14:textId="77777777" w:rsidR="000043F9" w:rsidRPr="000043F9" w:rsidRDefault="000043F9" w:rsidP="000043F9">
      <w:pPr>
        <w:pStyle w:val="Sinespaciado"/>
        <w:ind w:right="227"/>
        <w:jc w:val="both"/>
        <w:rPr>
          <w:rFonts w:ascii="Noto Sans" w:hAnsi="Noto Sans" w:cs="Noto Sans"/>
          <w:sz w:val="16"/>
          <w:szCs w:val="16"/>
        </w:rPr>
      </w:pPr>
      <w:r w:rsidRPr="000043F9">
        <w:rPr>
          <w:rFonts w:ascii="Noto Sans" w:hAnsi="Noto Sans" w:cs="Noto Sans"/>
          <w:sz w:val="16"/>
          <w:szCs w:val="16"/>
        </w:rPr>
        <w:t xml:space="preserve">Procedimiento al que se sujetará la presente póliza de fianza para hacerla efectiva: El previsto en el artículo 279 de la Ley de Instituciones de Seguros y de Fianzas. </w:t>
      </w:r>
    </w:p>
    <w:p w14:paraId="2B607D5A" w14:textId="77777777" w:rsidR="000043F9" w:rsidRPr="000043F9" w:rsidRDefault="000043F9" w:rsidP="000043F9">
      <w:pPr>
        <w:pStyle w:val="Sinespaciado"/>
        <w:ind w:right="227"/>
        <w:jc w:val="both"/>
        <w:rPr>
          <w:rFonts w:ascii="Noto Sans" w:hAnsi="Noto Sans" w:cs="Noto Sans"/>
          <w:sz w:val="16"/>
          <w:szCs w:val="16"/>
        </w:rPr>
      </w:pPr>
      <w:r w:rsidRPr="000043F9">
        <w:rPr>
          <w:rFonts w:ascii="Noto Sans" w:hAnsi="Noto Sans" w:cs="Noto Sans"/>
          <w:sz w:val="16"/>
          <w:szCs w:val="16"/>
        </w:rPr>
        <w:t xml:space="preserve">Competencia y Jurisdicción: Para todo lo relacionado con la presente póliza, el fiado, el fiador y cualesquier otro obligado, así como "la Beneficiaria", se someterán a la jurisdicción y competencia de los tribunales federales ubicados en la Zona Metropolitana de Guadalajara, Jalisco, renunciando al fuero que pudiera corresponderle en razón de su domicilio o por cualquier otra causa. </w:t>
      </w:r>
    </w:p>
    <w:p w14:paraId="2FB5B92B" w14:textId="77777777" w:rsidR="000043F9" w:rsidRPr="000043F9" w:rsidRDefault="000043F9" w:rsidP="000043F9">
      <w:pPr>
        <w:pStyle w:val="Sinespaciado"/>
        <w:ind w:right="227"/>
        <w:jc w:val="both"/>
        <w:rPr>
          <w:rFonts w:ascii="Noto Sans" w:hAnsi="Noto Sans" w:cs="Noto Sans"/>
          <w:sz w:val="16"/>
          <w:szCs w:val="16"/>
        </w:rPr>
      </w:pPr>
      <w:r w:rsidRPr="000043F9">
        <w:rPr>
          <w:rFonts w:ascii="Noto Sans" w:hAnsi="Noto Sans" w:cs="Noto Sans"/>
          <w:sz w:val="16"/>
          <w:szCs w:val="16"/>
        </w:rPr>
        <w:t xml:space="preserve">La presente fianza se expide de conformidad con lo dispuesto por los artículos 69, fracción II y último párrafo, y artículo 70, fracción II, de la Ley de Adquisiciones, Arrendamientos y Servicios del Sector Público, y 103 de su Reglamento. </w:t>
      </w:r>
    </w:p>
    <w:p w14:paraId="698D676F" w14:textId="77777777" w:rsidR="000043F9" w:rsidRPr="000043F9" w:rsidRDefault="000043F9" w:rsidP="000043F9">
      <w:pPr>
        <w:pStyle w:val="Sinespaciado"/>
        <w:ind w:right="227"/>
        <w:jc w:val="both"/>
        <w:rPr>
          <w:rFonts w:ascii="Noto Sans" w:hAnsi="Noto Sans" w:cs="Noto Sans"/>
          <w:sz w:val="16"/>
          <w:szCs w:val="16"/>
        </w:rPr>
      </w:pPr>
      <w:r w:rsidRPr="000043F9">
        <w:rPr>
          <w:rFonts w:ascii="Noto Sans" w:hAnsi="Noto Sans" w:cs="Noto Sans"/>
          <w:sz w:val="16"/>
          <w:szCs w:val="16"/>
        </w:rPr>
        <w:t xml:space="preserve">Validación de la fianza en el portal de internet, dirección electrónica www.amig.org.mx </w:t>
      </w:r>
    </w:p>
    <w:p w14:paraId="70C5EBBB" w14:textId="77777777" w:rsidR="000043F9" w:rsidRPr="000043F9" w:rsidRDefault="000043F9" w:rsidP="000043F9">
      <w:pPr>
        <w:pStyle w:val="Sinespaciado"/>
        <w:ind w:right="227"/>
        <w:jc w:val="both"/>
        <w:rPr>
          <w:rFonts w:ascii="Noto Sans" w:hAnsi="Noto Sans" w:cs="Noto Sans"/>
          <w:sz w:val="16"/>
          <w:szCs w:val="16"/>
        </w:rPr>
      </w:pPr>
      <w:r w:rsidRPr="000043F9">
        <w:rPr>
          <w:rFonts w:ascii="Noto Sans" w:hAnsi="Noto Sans" w:cs="Noto Sans"/>
          <w:sz w:val="16"/>
          <w:szCs w:val="16"/>
        </w:rPr>
        <w:t>(Nombre del representante de la Afianzadora o Aseguradora)_______</w:t>
      </w:r>
    </w:p>
    <w:p w14:paraId="73F1600A" w14:textId="77777777" w:rsidR="000043F9" w:rsidRPr="000043F9" w:rsidRDefault="000043F9" w:rsidP="000043F9">
      <w:pPr>
        <w:pStyle w:val="Sinespaciado"/>
        <w:ind w:right="227"/>
        <w:jc w:val="both"/>
        <w:rPr>
          <w:rFonts w:ascii="Noto Sans" w:hAnsi="Noto Sans" w:cs="Noto Sans"/>
          <w:sz w:val="16"/>
          <w:szCs w:val="16"/>
        </w:rPr>
      </w:pPr>
      <w:r w:rsidRPr="000043F9">
        <w:rPr>
          <w:rFonts w:ascii="Noto Sans" w:hAnsi="Noto Sans" w:cs="Noto Sans"/>
          <w:sz w:val="16"/>
          <w:szCs w:val="16"/>
        </w:rPr>
        <w:t xml:space="preserve">CLÁUSULAS GENERALES A QUE SE SUJETARÁ LA PRESENTE PÓLIZA DE FIANZA PARA GARANTIZAR EL CUMPLIMIENTO DEL CONTRATO EN MATERIA DE ADQUISICIONES, ARRENDAMIENTOS, SERVICIO, OBRA PÚBLICA O SERVICIOS RELACIONADOS CON LA MISMA. </w:t>
      </w:r>
    </w:p>
    <w:p w14:paraId="0DFE4A42" w14:textId="77777777" w:rsidR="000043F9" w:rsidRPr="000043F9" w:rsidRDefault="000043F9" w:rsidP="000043F9">
      <w:pPr>
        <w:pStyle w:val="Sinespaciado"/>
        <w:ind w:right="227"/>
        <w:jc w:val="both"/>
        <w:rPr>
          <w:rFonts w:ascii="Noto Sans" w:hAnsi="Noto Sans" w:cs="Noto Sans"/>
          <w:sz w:val="16"/>
          <w:szCs w:val="16"/>
        </w:rPr>
      </w:pPr>
      <w:r w:rsidRPr="000043F9">
        <w:rPr>
          <w:rFonts w:ascii="Noto Sans" w:hAnsi="Noto Sans" w:cs="Noto Sans"/>
          <w:sz w:val="16"/>
          <w:szCs w:val="16"/>
        </w:rPr>
        <w:t xml:space="preserve">PRIMERA. - OBLIGACIÓN GARANTIZADA. </w:t>
      </w:r>
    </w:p>
    <w:p w14:paraId="6F738BBB" w14:textId="77777777" w:rsidR="000043F9" w:rsidRPr="000043F9" w:rsidRDefault="000043F9" w:rsidP="000043F9">
      <w:pPr>
        <w:pStyle w:val="Sinespaciado"/>
        <w:ind w:right="227"/>
        <w:jc w:val="both"/>
        <w:rPr>
          <w:rFonts w:ascii="Noto Sans" w:hAnsi="Noto Sans" w:cs="Noto Sans"/>
          <w:sz w:val="16"/>
          <w:szCs w:val="16"/>
        </w:rPr>
      </w:pPr>
      <w:r w:rsidRPr="000043F9">
        <w:rPr>
          <w:rFonts w:ascii="Noto Sans" w:hAnsi="Noto Sans" w:cs="Noto Sans"/>
          <w:sz w:val="16"/>
          <w:szCs w:val="16"/>
        </w:rPr>
        <w:lastRenderedPageBreak/>
        <w:t xml:space="preserve">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 </w:t>
      </w:r>
    </w:p>
    <w:p w14:paraId="3EC48942" w14:textId="77777777" w:rsidR="000043F9" w:rsidRPr="000043F9" w:rsidRDefault="000043F9" w:rsidP="000043F9">
      <w:pPr>
        <w:pStyle w:val="Sinespaciado"/>
        <w:ind w:right="227"/>
        <w:jc w:val="both"/>
        <w:rPr>
          <w:rFonts w:ascii="Noto Sans" w:hAnsi="Noto Sans" w:cs="Noto Sans"/>
          <w:sz w:val="16"/>
          <w:szCs w:val="16"/>
        </w:rPr>
      </w:pPr>
      <w:r w:rsidRPr="000043F9">
        <w:rPr>
          <w:rFonts w:ascii="Noto Sans" w:hAnsi="Noto Sans" w:cs="Noto Sans"/>
          <w:sz w:val="16"/>
          <w:szCs w:val="16"/>
        </w:rPr>
        <w:t xml:space="preserve">SEGUNDA. - MONTO AFIANZADO. </w:t>
      </w:r>
    </w:p>
    <w:p w14:paraId="14D27A6D" w14:textId="77777777" w:rsidR="000043F9" w:rsidRPr="000043F9" w:rsidRDefault="000043F9" w:rsidP="000043F9">
      <w:pPr>
        <w:pStyle w:val="Sinespaciado"/>
        <w:ind w:right="227"/>
        <w:jc w:val="both"/>
        <w:rPr>
          <w:rFonts w:ascii="Noto Sans" w:hAnsi="Noto Sans" w:cs="Noto Sans"/>
          <w:sz w:val="16"/>
          <w:szCs w:val="16"/>
        </w:rPr>
      </w:pPr>
      <w:r w:rsidRPr="000043F9">
        <w:rPr>
          <w:rFonts w:ascii="Noto Sans" w:hAnsi="Noto Sans" w:cs="Noto Sans"/>
          <w:sz w:val="16"/>
          <w:szCs w:val="16"/>
        </w:rPr>
        <w:t>(La "Afianzadora" o la "Aseguradora"), se compromete a pagar a la Beneficiaria, hasta el monto de esta póliza, que es __________</w:t>
      </w:r>
      <w:proofErr w:type="gramStart"/>
      <w:r w:rsidRPr="000043F9">
        <w:rPr>
          <w:rFonts w:ascii="Noto Sans" w:hAnsi="Noto Sans" w:cs="Noto Sans"/>
          <w:sz w:val="16"/>
          <w:szCs w:val="16"/>
        </w:rPr>
        <w:t>_(</w:t>
      </w:r>
      <w:proofErr w:type="gramEnd"/>
      <w:r w:rsidRPr="000043F9">
        <w:rPr>
          <w:rFonts w:ascii="Noto Sans" w:hAnsi="Noto Sans" w:cs="Noto Sans"/>
          <w:sz w:val="16"/>
          <w:szCs w:val="16"/>
        </w:rPr>
        <w:t xml:space="preserve">con número y letra sin incluir el Impuesto al Valor Agregado) que representa el 10% (diez por ciento) del valor del "Contrato". </w:t>
      </w:r>
    </w:p>
    <w:p w14:paraId="69AF6C14" w14:textId="77777777" w:rsidR="000043F9" w:rsidRPr="000043F9" w:rsidRDefault="000043F9" w:rsidP="000043F9">
      <w:pPr>
        <w:pStyle w:val="Sinespaciado"/>
        <w:ind w:right="227"/>
        <w:jc w:val="both"/>
        <w:rPr>
          <w:rFonts w:ascii="Noto Sans" w:hAnsi="Noto Sans" w:cs="Noto Sans"/>
          <w:sz w:val="16"/>
          <w:szCs w:val="16"/>
        </w:rPr>
      </w:pPr>
      <w:r w:rsidRPr="000043F9">
        <w:rPr>
          <w:rFonts w:ascii="Noto Sans" w:hAnsi="Noto Sans" w:cs="Noto Sans"/>
          <w:sz w:val="16"/>
          <w:szCs w:val="16"/>
        </w:rPr>
        <w:t xml:space="preserve">(La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20%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 </w:t>
      </w:r>
    </w:p>
    <w:p w14:paraId="09D23C39" w14:textId="77777777" w:rsidR="000043F9" w:rsidRPr="000043F9" w:rsidRDefault="000043F9" w:rsidP="000043F9">
      <w:pPr>
        <w:pStyle w:val="Sinespaciado"/>
        <w:ind w:right="227"/>
        <w:jc w:val="both"/>
        <w:rPr>
          <w:rFonts w:ascii="Noto Sans" w:hAnsi="Noto Sans" w:cs="Noto Sans"/>
          <w:sz w:val="16"/>
          <w:szCs w:val="16"/>
        </w:rPr>
      </w:pPr>
      <w:r w:rsidRPr="000043F9">
        <w:rPr>
          <w:rFonts w:ascii="Noto Sans" w:hAnsi="Noto Sans" w:cs="Noto Sans"/>
          <w:sz w:val="16"/>
          <w:szCs w:val="16"/>
        </w:rPr>
        <w:t xml:space="preserve">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 </w:t>
      </w:r>
    </w:p>
    <w:p w14:paraId="615CFAF8" w14:textId="77777777" w:rsidR="000043F9" w:rsidRPr="000043F9" w:rsidRDefault="000043F9" w:rsidP="000043F9">
      <w:pPr>
        <w:pStyle w:val="Sinespaciado"/>
        <w:ind w:right="227"/>
        <w:jc w:val="both"/>
        <w:rPr>
          <w:rFonts w:ascii="Noto Sans" w:hAnsi="Noto Sans" w:cs="Noto Sans"/>
          <w:sz w:val="16"/>
          <w:szCs w:val="16"/>
        </w:rPr>
      </w:pPr>
      <w:r w:rsidRPr="000043F9">
        <w:rPr>
          <w:rFonts w:ascii="Noto Sans" w:hAnsi="Noto Sans" w:cs="Noto Sans"/>
          <w:sz w:val="16"/>
          <w:szCs w:val="16"/>
        </w:rPr>
        <w:t xml:space="preserve">(La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 </w:t>
      </w:r>
    </w:p>
    <w:p w14:paraId="4714F900" w14:textId="77777777" w:rsidR="000043F9" w:rsidRPr="000043F9" w:rsidRDefault="000043F9" w:rsidP="000043F9">
      <w:pPr>
        <w:pStyle w:val="Sinespaciado"/>
        <w:ind w:right="227"/>
        <w:jc w:val="both"/>
        <w:rPr>
          <w:rFonts w:ascii="Noto Sans" w:hAnsi="Noto Sans" w:cs="Noto Sans"/>
          <w:sz w:val="16"/>
          <w:szCs w:val="16"/>
        </w:rPr>
      </w:pPr>
      <w:r w:rsidRPr="000043F9">
        <w:rPr>
          <w:rFonts w:ascii="Noto Sans" w:hAnsi="Noto Sans" w:cs="Noto Sans"/>
          <w:sz w:val="16"/>
          <w:szCs w:val="16"/>
        </w:rPr>
        <w:t xml:space="preserve">TERCERA. - INDEMNIZACIÓN POR MORA. </w:t>
      </w:r>
    </w:p>
    <w:p w14:paraId="0AA146FA" w14:textId="77777777" w:rsidR="000043F9" w:rsidRPr="000043F9" w:rsidRDefault="000043F9" w:rsidP="000043F9">
      <w:pPr>
        <w:pStyle w:val="Sinespaciado"/>
        <w:ind w:right="227"/>
        <w:jc w:val="both"/>
        <w:rPr>
          <w:rFonts w:ascii="Noto Sans" w:hAnsi="Noto Sans" w:cs="Noto Sans"/>
          <w:sz w:val="16"/>
          <w:szCs w:val="16"/>
        </w:rPr>
      </w:pPr>
      <w:r w:rsidRPr="000043F9">
        <w:rPr>
          <w:rFonts w:ascii="Noto Sans" w:hAnsi="Noto Sans" w:cs="Noto Sans"/>
          <w:sz w:val="16"/>
          <w:szCs w:val="16"/>
        </w:rPr>
        <w:t xml:space="preserve">(La "Afianzadora" o la "Aseguradora"), se obliga a pagar la indemnización por mora que en su caso proceda de conformidad con el artículo 283 de la Ley de Instituciones de Seguros y de Fianzas. </w:t>
      </w:r>
    </w:p>
    <w:p w14:paraId="682C8D5B" w14:textId="77777777" w:rsidR="000043F9" w:rsidRPr="000043F9" w:rsidRDefault="000043F9" w:rsidP="000043F9">
      <w:pPr>
        <w:pStyle w:val="Sinespaciado"/>
        <w:ind w:right="227"/>
        <w:jc w:val="both"/>
        <w:rPr>
          <w:rFonts w:ascii="Noto Sans" w:hAnsi="Noto Sans" w:cs="Noto Sans"/>
          <w:sz w:val="16"/>
          <w:szCs w:val="16"/>
        </w:rPr>
      </w:pPr>
      <w:r w:rsidRPr="000043F9">
        <w:rPr>
          <w:rFonts w:ascii="Noto Sans" w:hAnsi="Noto Sans" w:cs="Noto Sans"/>
          <w:sz w:val="16"/>
          <w:szCs w:val="16"/>
        </w:rPr>
        <w:t xml:space="preserve">CUARTA. - VIGENCIA. </w:t>
      </w:r>
    </w:p>
    <w:p w14:paraId="1037C02B" w14:textId="77777777" w:rsidR="000043F9" w:rsidRPr="000043F9" w:rsidRDefault="000043F9" w:rsidP="000043F9">
      <w:pPr>
        <w:pStyle w:val="Sinespaciado"/>
        <w:ind w:right="227"/>
        <w:jc w:val="both"/>
        <w:rPr>
          <w:rFonts w:ascii="Noto Sans" w:hAnsi="Noto Sans" w:cs="Noto Sans"/>
          <w:sz w:val="16"/>
          <w:szCs w:val="16"/>
        </w:rPr>
      </w:pPr>
      <w:r w:rsidRPr="000043F9">
        <w:rPr>
          <w:rFonts w:ascii="Noto Sans" w:hAnsi="Noto Sans" w:cs="Noto Sans"/>
          <w:sz w:val="16"/>
          <w:szCs w:val="16"/>
        </w:rPr>
        <w:t xml:space="preserve">La fianza permanecerá vigente hasta que se dé cumplimiento a la o las obligaciones que garantice en los términos del "Contrato" y continuará vigente en caso de que "la Contratante" otorgue prórroga o espera al cumplimiento del "Contrato", en los términos de la siguiente cláusula. </w:t>
      </w:r>
    </w:p>
    <w:p w14:paraId="45D3D882" w14:textId="77777777" w:rsidR="000043F9" w:rsidRPr="000043F9" w:rsidRDefault="000043F9" w:rsidP="000043F9">
      <w:pPr>
        <w:pStyle w:val="Sinespaciado"/>
        <w:ind w:right="227"/>
        <w:jc w:val="both"/>
        <w:rPr>
          <w:rFonts w:ascii="Noto Sans" w:hAnsi="Noto Sans" w:cs="Noto Sans"/>
          <w:sz w:val="16"/>
          <w:szCs w:val="16"/>
        </w:rPr>
      </w:pPr>
      <w:r w:rsidRPr="000043F9">
        <w:rPr>
          <w:rFonts w:ascii="Noto Sans" w:hAnsi="Noto Sans" w:cs="Noto Sans"/>
          <w:sz w:val="16"/>
          <w:szCs w:val="16"/>
        </w:rPr>
        <w:t xml:space="preserve">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w:t>
      </w:r>
    </w:p>
    <w:p w14:paraId="6B25D77A" w14:textId="77777777" w:rsidR="000043F9" w:rsidRPr="000043F9" w:rsidRDefault="000043F9" w:rsidP="000043F9">
      <w:pPr>
        <w:pStyle w:val="Sinespaciado"/>
        <w:ind w:right="227"/>
        <w:jc w:val="both"/>
        <w:rPr>
          <w:rFonts w:ascii="Noto Sans" w:hAnsi="Noto Sans" w:cs="Noto Sans"/>
          <w:sz w:val="16"/>
          <w:szCs w:val="16"/>
        </w:rPr>
      </w:pPr>
      <w:r w:rsidRPr="000043F9">
        <w:rPr>
          <w:rFonts w:ascii="Noto Sans" w:hAnsi="Noto Sans" w:cs="Noto Sans"/>
          <w:sz w:val="16"/>
          <w:szCs w:val="16"/>
        </w:rPr>
        <w:t xml:space="preserve">De esta forma la vigencia de la fianza no podrá acotarse en razón del plazo establecido para cumplir la o las obligaciones contractuales. </w:t>
      </w:r>
    </w:p>
    <w:p w14:paraId="25C864E0" w14:textId="77777777" w:rsidR="000043F9" w:rsidRPr="000043F9" w:rsidRDefault="000043F9" w:rsidP="000043F9">
      <w:pPr>
        <w:pStyle w:val="Sinespaciado"/>
        <w:ind w:right="227"/>
        <w:jc w:val="both"/>
        <w:rPr>
          <w:rFonts w:ascii="Noto Sans" w:hAnsi="Noto Sans" w:cs="Noto Sans"/>
          <w:sz w:val="16"/>
          <w:szCs w:val="16"/>
        </w:rPr>
      </w:pPr>
      <w:r w:rsidRPr="000043F9">
        <w:rPr>
          <w:rFonts w:ascii="Noto Sans" w:hAnsi="Noto Sans" w:cs="Noto Sans"/>
          <w:sz w:val="16"/>
          <w:szCs w:val="16"/>
        </w:rPr>
        <w:t xml:space="preserve">QUINTA. - PRÓRROGAS, ESPERAS O AMPLIACIÓN AL PLAZO DEL CONTRATO. </w:t>
      </w:r>
    </w:p>
    <w:p w14:paraId="13D29B1A" w14:textId="77777777" w:rsidR="000043F9" w:rsidRPr="000043F9" w:rsidRDefault="000043F9" w:rsidP="000043F9">
      <w:pPr>
        <w:pStyle w:val="Sinespaciado"/>
        <w:ind w:right="227"/>
        <w:jc w:val="both"/>
        <w:rPr>
          <w:rFonts w:ascii="Noto Sans" w:hAnsi="Noto Sans" w:cs="Noto Sans"/>
          <w:sz w:val="16"/>
          <w:szCs w:val="16"/>
        </w:rPr>
      </w:pPr>
      <w:r w:rsidRPr="000043F9">
        <w:rPr>
          <w:rFonts w:ascii="Noto Sans" w:hAnsi="Noto Sans" w:cs="Noto Sans"/>
          <w:sz w:val="16"/>
          <w:szCs w:val="16"/>
        </w:rPr>
        <w:t xml:space="preserve">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 </w:t>
      </w:r>
    </w:p>
    <w:p w14:paraId="1194F0FE" w14:textId="77777777" w:rsidR="000043F9" w:rsidRPr="000043F9" w:rsidRDefault="000043F9" w:rsidP="000043F9">
      <w:pPr>
        <w:pStyle w:val="Sinespaciado"/>
        <w:ind w:right="227"/>
        <w:jc w:val="both"/>
        <w:rPr>
          <w:rFonts w:ascii="Noto Sans" w:hAnsi="Noto Sans" w:cs="Noto Sans"/>
          <w:sz w:val="16"/>
          <w:szCs w:val="16"/>
        </w:rPr>
      </w:pPr>
      <w:r w:rsidRPr="000043F9">
        <w:rPr>
          <w:rFonts w:ascii="Noto Sans" w:hAnsi="Noto Sans" w:cs="Noto Sans"/>
          <w:sz w:val="16"/>
          <w:szCs w:val="16"/>
        </w:rPr>
        <w:t xml:space="preserve">(La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 </w:t>
      </w:r>
    </w:p>
    <w:p w14:paraId="19EDEAC3" w14:textId="77777777" w:rsidR="000043F9" w:rsidRPr="000043F9" w:rsidRDefault="000043F9" w:rsidP="000043F9">
      <w:pPr>
        <w:pStyle w:val="Sinespaciado"/>
        <w:ind w:right="227"/>
        <w:jc w:val="both"/>
        <w:rPr>
          <w:rFonts w:ascii="Noto Sans" w:hAnsi="Noto Sans" w:cs="Noto Sans"/>
          <w:sz w:val="16"/>
          <w:szCs w:val="16"/>
        </w:rPr>
      </w:pPr>
      <w:r w:rsidRPr="000043F9">
        <w:rPr>
          <w:rFonts w:ascii="Noto Sans" w:hAnsi="Noto Sans" w:cs="Noto Sans"/>
          <w:sz w:val="16"/>
          <w:szCs w:val="16"/>
        </w:rPr>
        <w:t xml:space="preserve">SEXTA. - SUPUESTOS DE SUSPENSIÓN. </w:t>
      </w:r>
    </w:p>
    <w:p w14:paraId="5753EDF1" w14:textId="77777777" w:rsidR="000043F9" w:rsidRPr="000043F9" w:rsidRDefault="000043F9" w:rsidP="000043F9">
      <w:pPr>
        <w:pStyle w:val="Sinespaciado"/>
        <w:ind w:right="227"/>
        <w:jc w:val="both"/>
        <w:rPr>
          <w:rFonts w:ascii="Noto Sans" w:hAnsi="Noto Sans" w:cs="Noto Sans"/>
          <w:sz w:val="16"/>
          <w:szCs w:val="16"/>
        </w:rPr>
      </w:pPr>
      <w:r w:rsidRPr="000043F9">
        <w:rPr>
          <w:rFonts w:ascii="Noto Sans" w:hAnsi="Noto Sans" w:cs="Noto Sans"/>
          <w:sz w:val="16"/>
          <w:szCs w:val="16"/>
        </w:rPr>
        <w:t xml:space="preserve">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w:t>
      </w:r>
    </w:p>
    <w:p w14:paraId="49DC0BBE" w14:textId="77777777" w:rsidR="000043F9" w:rsidRPr="000043F9" w:rsidRDefault="000043F9" w:rsidP="000043F9">
      <w:pPr>
        <w:pStyle w:val="Sinespaciado"/>
        <w:ind w:right="227"/>
        <w:jc w:val="both"/>
        <w:rPr>
          <w:rFonts w:ascii="Noto Sans" w:hAnsi="Noto Sans" w:cs="Noto Sans"/>
          <w:sz w:val="16"/>
          <w:szCs w:val="16"/>
        </w:rPr>
      </w:pPr>
      <w:proofErr w:type="gramStart"/>
      <w:r w:rsidRPr="000043F9">
        <w:rPr>
          <w:rFonts w:ascii="Noto Sans" w:hAnsi="Noto Sans" w:cs="Noto Sans"/>
          <w:sz w:val="16"/>
          <w:szCs w:val="16"/>
        </w:rPr>
        <w:t>de</w:t>
      </w:r>
      <w:proofErr w:type="gramEnd"/>
      <w:r w:rsidRPr="000043F9">
        <w:rPr>
          <w:rFonts w:ascii="Noto Sans" w:hAnsi="Noto Sans" w:cs="Noto Sans"/>
          <w:sz w:val="16"/>
          <w:szCs w:val="16"/>
        </w:rPr>
        <w:t xml:space="preserve"> Instituciones de Seguros y de Fianzas, para lo cual bastará que el fiado exhiba a (la "Afianzadora o a la Aseguradora") dichos documentos expedidos por "la Contratante". </w:t>
      </w:r>
    </w:p>
    <w:p w14:paraId="19BB6605" w14:textId="77777777" w:rsidR="000043F9" w:rsidRPr="000043F9" w:rsidRDefault="000043F9" w:rsidP="000043F9">
      <w:pPr>
        <w:pStyle w:val="Sinespaciado"/>
        <w:ind w:right="227"/>
        <w:jc w:val="both"/>
        <w:rPr>
          <w:rFonts w:ascii="Noto Sans" w:hAnsi="Noto Sans" w:cs="Noto Sans"/>
          <w:sz w:val="16"/>
          <w:szCs w:val="16"/>
        </w:rPr>
      </w:pPr>
      <w:r w:rsidRPr="000043F9">
        <w:rPr>
          <w:rFonts w:ascii="Noto Sans" w:hAnsi="Noto Sans" w:cs="Noto Sans"/>
          <w:sz w:val="16"/>
          <w:szCs w:val="16"/>
        </w:rPr>
        <w:t xml:space="preserve">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 </w:t>
      </w:r>
    </w:p>
    <w:p w14:paraId="45459A2B" w14:textId="77777777" w:rsidR="000043F9" w:rsidRPr="000043F9" w:rsidRDefault="000043F9" w:rsidP="000043F9">
      <w:pPr>
        <w:pStyle w:val="Sinespaciado"/>
        <w:ind w:right="227"/>
        <w:jc w:val="both"/>
        <w:rPr>
          <w:rFonts w:ascii="Noto Sans" w:hAnsi="Noto Sans" w:cs="Noto Sans"/>
          <w:sz w:val="16"/>
          <w:szCs w:val="16"/>
        </w:rPr>
      </w:pPr>
    </w:p>
    <w:p w14:paraId="1A3840FC" w14:textId="77777777" w:rsidR="000043F9" w:rsidRPr="000043F9" w:rsidRDefault="000043F9" w:rsidP="000043F9">
      <w:pPr>
        <w:pStyle w:val="Sinespaciado"/>
        <w:ind w:right="227"/>
        <w:jc w:val="both"/>
        <w:rPr>
          <w:rFonts w:ascii="Noto Sans" w:hAnsi="Noto Sans" w:cs="Noto Sans"/>
          <w:sz w:val="16"/>
          <w:szCs w:val="16"/>
        </w:rPr>
      </w:pPr>
      <w:r w:rsidRPr="000043F9">
        <w:rPr>
          <w:rFonts w:ascii="Noto Sans" w:hAnsi="Noto Sans" w:cs="Noto Sans"/>
          <w:sz w:val="16"/>
          <w:szCs w:val="16"/>
        </w:rPr>
        <w:t xml:space="preserve">SÉPTIMA. - SUBJUDICIDAD. </w:t>
      </w:r>
    </w:p>
    <w:p w14:paraId="7B21C375" w14:textId="77777777" w:rsidR="000043F9" w:rsidRPr="000043F9" w:rsidRDefault="000043F9" w:rsidP="000043F9">
      <w:pPr>
        <w:pStyle w:val="Sinespaciado"/>
        <w:ind w:right="227"/>
        <w:jc w:val="both"/>
        <w:rPr>
          <w:rFonts w:ascii="Noto Sans" w:hAnsi="Noto Sans" w:cs="Noto Sans"/>
          <w:sz w:val="16"/>
          <w:szCs w:val="16"/>
        </w:rPr>
      </w:pPr>
      <w:r w:rsidRPr="000043F9">
        <w:rPr>
          <w:rFonts w:ascii="Noto Sans" w:hAnsi="Noto Sans" w:cs="Noto Sans"/>
          <w:sz w:val="16"/>
          <w:szCs w:val="16"/>
        </w:rPr>
        <w:t xml:space="preserve">(La "Afianzadora" o la "Aseguradora") realizará el pago de la cantidad reclamada, bajo los términos estipulados en esta póliza de fianza, y, en su caso, la indemnización por mora de acuerdo a lo establecido en el artículo 283 de la Ley de Instituciones de </w:t>
      </w:r>
      <w:r w:rsidRPr="000043F9">
        <w:rPr>
          <w:rFonts w:ascii="Noto Sans" w:hAnsi="Noto Sans" w:cs="Noto Sans"/>
          <w:sz w:val="16"/>
          <w:szCs w:val="16"/>
        </w:rPr>
        <w:lastRenderedPageBreak/>
        <w:t xml:space="preserve">Seguros y de Fianzas, aun cuando la obligación se encuentre </w:t>
      </w:r>
      <w:proofErr w:type="spellStart"/>
      <w:r w:rsidRPr="000043F9">
        <w:rPr>
          <w:rFonts w:ascii="Noto Sans" w:hAnsi="Noto Sans" w:cs="Noto Sans"/>
          <w:sz w:val="16"/>
          <w:szCs w:val="16"/>
        </w:rPr>
        <w:t>subjúdice</w:t>
      </w:r>
      <w:proofErr w:type="spellEnd"/>
      <w:r w:rsidRPr="000043F9">
        <w:rPr>
          <w:rFonts w:ascii="Noto Sans" w:hAnsi="Noto Sans" w:cs="Noto Sans"/>
          <w:sz w:val="16"/>
          <w:szCs w:val="16"/>
        </w:rPr>
        <w:t xml:space="preserve">, en virtud de procedimiento ante autoridad judicial, administrativa o tribunal arbitral, salvo que el fiado obtenga la suspensión de su ejecución, ante dichas instancias. </w:t>
      </w:r>
    </w:p>
    <w:p w14:paraId="59545D62" w14:textId="77777777" w:rsidR="000043F9" w:rsidRPr="000043F9" w:rsidRDefault="000043F9" w:rsidP="000043F9">
      <w:pPr>
        <w:pStyle w:val="Sinespaciado"/>
        <w:ind w:right="227"/>
        <w:jc w:val="both"/>
        <w:rPr>
          <w:rFonts w:ascii="Noto Sans" w:hAnsi="Noto Sans" w:cs="Noto Sans"/>
          <w:sz w:val="16"/>
          <w:szCs w:val="16"/>
        </w:rPr>
      </w:pPr>
      <w:r w:rsidRPr="000043F9">
        <w:rPr>
          <w:rFonts w:ascii="Noto Sans" w:hAnsi="Noto Sans" w:cs="Noto Sans"/>
          <w:sz w:val="16"/>
          <w:szCs w:val="16"/>
        </w:rPr>
        <w:t xml:space="preserve">(La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 </w:t>
      </w:r>
    </w:p>
    <w:p w14:paraId="148F5870" w14:textId="77777777" w:rsidR="000043F9" w:rsidRPr="000043F9" w:rsidRDefault="000043F9" w:rsidP="000043F9">
      <w:pPr>
        <w:pStyle w:val="Sinespaciado"/>
        <w:ind w:right="227"/>
        <w:jc w:val="both"/>
        <w:rPr>
          <w:rFonts w:ascii="Noto Sans" w:hAnsi="Noto Sans" w:cs="Noto Sans"/>
          <w:sz w:val="16"/>
          <w:szCs w:val="16"/>
        </w:rPr>
      </w:pPr>
      <w:r w:rsidRPr="000043F9">
        <w:rPr>
          <w:rFonts w:ascii="Noto Sans" w:hAnsi="Noto Sans" w:cs="Noto Sans"/>
          <w:sz w:val="16"/>
          <w:szCs w:val="16"/>
        </w:rPr>
        <w:t xml:space="preserve">OCTAVA. - COAFIANZAMIENTO O YUXTAPOSICIÓN DE GARANTÍAS. </w:t>
      </w:r>
    </w:p>
    <w:p w14:paraId="5A408060" w14:textId="77777777" w:rsidR="000043F9" w:rsidRPr="000043F9" w:rsidRDefault="000043F9" w:rsidP="000043F9">
      <w:pPr>
        <w:pStyle w:val="Sinespaciado"/>
        <w:ind w:right="227"/>
        <w:jc w:val="both"/>
        <w:rPr>
          <w:rFonts w:ascii="Noto Sans" w:hAnsi="Noto Sans" w:cs="Noto Sans"/>
          <w:sz w:val="16"/>
          <w:szCs w:val="16"/>
        </w:rPr>
      </w:pPr>
      <w:r w:rsidRPr="000043F9">
        <w:rPr>
          <w:rFonts w:ascii="Noto Sans" w:hAnsi="Noto Sans" w:cs="Noto Sans"/>
          <w:sz w:val="16"/>
          <w:szCs w:val="16"/>
        </w:rPr>
        <w:t xml:space="preserve">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 </w:t>
      </w:r>
    </w:p>
    <w:p w14:paraId="7789CBD9" w14:textId="77777777" w:rsidR="000043F9" w:rsidRPr="000043F9" w:rsidRDefault="000043F9" w:rsidP="000043F9">
      <w:pPr>
        <w:pStyle w:val="Sinespaciado"/>
        <w:ind w:right="227"/>
        <w:jc w:val="both"/>
        <w:rPr>
          <w:rFonts w:ascii="Noto Sans" w:hAnsi="Noto Sans" w:cs="Noto Sans"/>
          <w:sz w:val="16"/>
          <w:szCs w:val="16"/>
        </w:rPr>
      </w:pPr>
      <w:r w:rsidRPr="000043F9">
        <w:rPr>
          <w:rFonts w:ascii="Noto Sans" w:hAnsi="Noto Sans" w:cs="Noto Sans"/>
          <w:sz w:val="16"/>
          <w:szCs w:val="16"/>
        </w:rPr>
        <w:t xml:space="preserve">NOVENA. - CANCELACIÓN DE LA FIANZA. </w:t>
      </w:r>
    </w:p>
    <w:p w14:paraId="7C5E3006" w14:textId="77777777" w:rsidR="000043F9" w:rsidRPr="000043F9" w:rsidRDefault="000043F9" w:rsidP="000043F9">
      <w:pPr>
        <w:pStyle w:val="Sinespaciado"/>
        <w:ind w:right="227"/>
        <w:jc w:val="both"/>
        <w:rPr>
          <w:rFonts w:ascii="Noto Sans" w:hAnsi="Noto Sans" w:cs="Noto Sans"/>
          <w:sz w:val="16"/>
          <w:szCs w:val="16"/>
        </w:rPr>
      </w:pPr>
      <w:r w:rsidRPr="000043F9">
        <w:rPr>
          <w:rFonts w:ascii="Noto Sans" w:hAnsi="Noto Sans" w:cs="Noto Sans"/>
          <w:sz w:val="16"/>
          <w:szCs w:val="16"/>
        </w:rPr>
        <w:t xml:space="preserve">(La "Afianzadora" o la "Aseguradora") quedará liberada de su obligación fiadora siempre y cuando "la Contratante" le comunique por escrito, por conducto del servidor público facultado para ello, su conformidad para cancelar la presente garantía. </w:t>
      </w:r>
    </w:p>
    <w:p w14:paraId="44656179" w14:textId="77777777" w:rsidR="000043F9" w:rsidRPr="000043F9" w:rsidRDefault="000043F9" w:rsidP="000043F9">
      <w:pPr>
        <w:pStyle w:val="Sinespaciado"/>
        <w:ind w:right="227"/>
        <w:jc w:val="both"/>
        <w:rPr>
          <w:rFonts w:ascii="Noto Sans" w:hAnsi="Noto Sans" w:cs="Noto Sans"/>
          <w:sz w:val="16"/>
          <w:szCs w:val="16"/>
        </w:rPr>
      </w:pPr>
      <w:r w:rsidRPr="000043F9">
        <w:rPr>
          <w:rFonts w:ascii="Noto Sans" w:hAnsi="Noto Sans" w:cs="Noto Sans"/>
          <w:sz w:val="16"/>
          <w:szCs w:val="16"/>
        </w:rPr>
        <w:t xml:space="preserve">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 </w:t>
      </w:r>
    </w:p>
    <w:p w14:paraId="00592C36" w14:textId="77777777" w:rsidR="000043F9" w:rsidRPr="000043F9" w:rsidRDefault="000043F9" w:rsidP="000043F9">
      <w:pPr>
        <w:pStyle w:val="Sinespaciado"/>
        <w:ind w:right="227"/>
        <w:jc w:val="both"/>
        <w:rPr>
          <w:rFonts w:ascii="Noto Sans" w:hAnsi="Noto Sans" w:cs="Noto Sans"/>
          <w:sz w:val="16"/>
          <w:szCs w:val="16"/>
        </w:rPr>
      </w:pPr>
      <w:r w:rsidRPr="000043F9">
        <w:rPr>
          <w:rFonts w:ascii="Noto Sans" w:hAnsi="Noto Sans" w:cs="Noto Sans"/>
          <w:sz w:val="16"/>
          <w:szCs w:val="16"/>
        </w:rPr>
        <w:t xml:space="preserve">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 </w:t>
      </w:r>
    </w:p>
    <w:p w14:paraId="7801D181" w14:textId="77777777" w:rsidR="000043F9" w:rsidRPr="000043F9" w:rsidRDefault="000043F9" w:rsidP="000043F9">
      <w:pPr>
        <w:pStyle w:val="Sinespaciado"/>
        <w:ind w:right="227"/>
        <w:jc w:val="both"/>
        <w:rPr>
          <w:rFonts w:ascii="Noto Sans" w:hAnsi="Noto Sans" w:cs="Noto Sans"/>
          <w:sz w:val="16"/>
          <w:szCs w:val="16"/>
        </w:rPr>
      </w:pPr>
      <w:r w:rsidRPr="000043F9">
        <w:rPr>
          <w:rFonts w:ascii="Noto Sans" w:hAnsi="Noto Sans" w:cs="Noto Sans"/>
          <w:sz w:val="16"/>
          <w:szCs w:val="16"/>
        </w:rPr>
        <w:t xml:space="preserve">DÉCIMA. - PROCEDIMIENTOS. </w:t>
      </w:r>
    </w:p>
    <w:p w14:paraId="78CF436A" w14:textId="77777777" w:rsidR="000043F9" w:rsidRPr="000043F9" w:rsidRDefault="000043F9" w:rsidP="000043F9">
      <w:pPr>
        <w:pStyle w:val="Sinespaciado"/>
        <w:ind w:right="227"/>
        <w:jc w:val="both"/>
        <w:rPr>
          <w:rFonts w:ascii="Noto Sans" w:hAnsi="Noto Sans" w:cs="Noto Sans"/>
          <w:sz w:val="16"/>
          <w:szCs w:val="16"/>
        </w:rPr>
      </w:pPr>
      <w:r w:rsidRPr="000043F9">
        <w:rPr>
          <w:rFonts w:ascii="Noto Sans" w:hAnsi="Noto Sans" w:cs="Noto Sans"/>
          <w:sz w:val="16"/>
          <w:szCs w:val="16"/>
        </w:rPr>
        <w:t xml:space="preserve">(La "Afianzadora" o la "Aseguradora") acepta expresamente someterse al procedimiento previsto en el artículo 279 de la Ley de Instituciones de Seguros y de Fianzas para hacer efectiva la fianza. </w:t>
      </w:r>
    </w:p>
    <w:p w14:paraId="425A23FB" w14:textId="77777777" w:rsidR="000043F9" w:rsidRPr="000043F9" w:rsidRDefault="000043F9" w:rsidP="000043F9">
      <w:pPr>
        <w:pStyle w:val="Sinespaciado"/>
        <w:ind w:right="227"/>
        <w:jc w:val="both"/>
        <w:rPr>
          <w:rFonts w:ascii="Noto Sans" w:hAnsi="Noto Sans" w:cs="Noto Sans"/>
          <w:sz w:val="16"/>
          <w:szCs w:val="16"/>
        </w:rPr>
      </w:pPr>
      <w:r w:rsidRPr="000043F9">
        <w:rPr>
          <w:rFonts w:ascii="Noto Sans" w:hAnsi="Noto Sans" w:cs="Noto Sans"/>
          <w:sz w:val="16"/>
          <w:szCs w:val="16"/>
        </w:rPr>
        <w:t xml:space="preserve">DÉCIMA PRIMERA. -RECLAMACIÓN </w:t>
      </w:r>
    </w:p>
    <w:p w14:paraId="1723325F" w14:textId="77777777" w:rsidR="000043F9" w:rsidRPr="000043F9" w:rsidRDefault="000043F9" w:rsidP="000043F9">
      <w:pPr>
        <w:pStyle w:val="Sinespaciado"/>
        <w:ind w:right="227"/>
        <w:jc w:val="both"/>
        <w:rPr>
          <w:rFonts w:ascii="Noto Sans" w:hAnsi="Noto Sans" w:cs="Noto Sans"/>
          <w:sz w:val="16"/>
          <w:szCs w:val="16"/>
        </w:rPr>
      </w:pPr>
      <w:r w:rsidRPr="000043F9">
        <w:rPr>
          <w:rFonts w:ascii="Noto Sans" w:hAnsi="Noto Sans" w:cs="Noto Sans"/>
          <w:sz w:val="16"/>
          <w:szCs w:val="16"/>
        </w:rPr>
        <w:t xml:space="preserve">"La Beneficiaria" podrá presentar la reclamación a que se refiere el artículo 279, de Ley de Instituciones de Seguros y de Fianzas en cualquier oficina, o sucursal de la Institución y ante cualquier apoderado o representante de la misma. </w:t>
      </w:r>
    </w:p>
    <w:p w14:paraId="3C50265A" w14:textId="77777777" w:rsidR="000043F9" w:rsidRPr="000043F9" w:rsidRDefault="000043F9" w:rsidP="000043F9">
      <w:pPr>
        <w:pStyle w:val="Sinespaciado"/>
        <w:ind w:right="227"/>
        <w:jc w:val="both"/>
        <w:rPr>
          <w:rFonts w:ascii="Noto Sans" w:hAnsi="Noto Sans" w:cs="Noto Sans"/>
          <w:sz w:val="16"/>
          <w:szCs w:val="16"/>
        </w:rPr>
      </w:pPr>
      <w:r w:rsidRPr="000043F9">
        <w:rPr>
          <w:rFonts w:ascii="Noto Sans" w:hAnsi="Noto Sans" w:cs="Noto Sans"/>
          <w:sz w:val="16"/>
          <w:szCs w:val="16"/>
        </w:rPr>
        <w:t xml:space="preserve">DÉCIMA SEGUNDA. - DISPOSICIONES APLICABLES. </w:t>
      </w:r>
    </w:p>
    <w:p w14:paraId="69DC1B3E" w14:textId="77777777" w:rsidR="000043F9" w:rsidRPr="000043F9" w:rsidRDefault="000043F9" w:rsidP="000043F9">
      <w:pPr>
        <w:pStyle w:val="Sinespaciado"/>
        <w:ind w:right="227"/>
        <w:jc w:val="both"/>
        <w:rPr>
          <w:rFonts w:ascii="Noto Sans" w:hAnsi="Noto Sans" w:cs="Noto Sans"/>
          <w:sz w:val="16"/>
          <w:szCs w:val="16"/>
        </w:rPr>
      </w:pPr>
      <w:r w:rsidRPr="000043F9">
        <w:rPr>
          <w:rFonts w:ascii="Noto Sans" w:hAnsi="Noto Sans" w:cs="Noto Sans"/>
          <w:sz w:val="16"/>
          <w:szCs w:val="16"/>
        </w:rPr>
        <w:t>Será aplicable a esta póliza, en lo no previsto por la Ley de Instituciones de Seguros y de Fianzas la legislación mercantil y a falta de disposición expresa el Código Civil Federal.</w:t>
      </w:r>
    </w:p>
    <w:p w14:paraId="1281D638" w14:textId="77777777" w:rsidR="001D0863" w:rsidRDefault="001D0863" w:rsidP="00D35039">
      <w:pPr>
        <w:jc w:val="both"/>
        <w:rPr>
          <w:rFonts w:ascii="Arial" w:hAnsi="Arial" w:cs="Arial"/>
          <w:sz w:val="18"/>
          <w:szCs w:val="18"/>
        </w:rPr>
      </w:pPr>
    </w:p>
    <w:p w14:paraId="1A03CC88" w14:textId="77777777" w:rsidR="001D0863" w:rsidRDefault="001D0863" w:rsidP="00D35039">
      <w:pPr>
        <w:jc w:val="both"/>
        <w:rPr>
          <w:rFonts w:ascii="Arial" w:hAnsi="Arial" w:cs="Arial"/>
          <w:sz w:val="18"/>
          <w:szCs w:val="18"/>
        </w:rPr>
      </w:pPr>
    </w:p>
    <w:p w14:paraId="1ECA3B00" w14:textId="77777777" w:rsidR="001D0863" w:rsidRDefault="001D0863" w:rsidP="00D35039">
      <w:pPr>
        <w:jc w:val="both"/>
        <w:rPr>
          <w:rFonts w:ascii="Arial" w:hAnsi="Arial" w:cs="Arial"/>
          <w:sz w:val="18"/>
          <w:szCs w:val="18"/>
        </w:rPr>
      </w:pPr>
    </w:p>
    <w:p w14:paraId="4F462E50" w14:textId="77777777" w:rsidR="001D0863" w:rsidRDefault="001D0863" w:rsidP="00D35039">
      <w:pPr>
        <w:jc w:val="both"/>
        <w:rPr>
          <w:rFonts w:ascii="Arial" w:hAnsi="Arial" w:cs="Arial"/>
          <w:sz w:val="18"/>
          <w:szCs w:val="18"/>
        </w:rPr>
      </w:pPr>
    </w:p>
    <w:p w14:paraId="526B9F8F" w14:textId="77777777" w:rsidR="001D0863" w:rsidRDefault="001D0863" w:rsidP="00D35039">
      <w:pPr>
        <w:jc w:val="both"/>
        <w:rPr>
          <w:rFonts w:ascii="Arial" w:hAnsi="Arial" w:cs="Arial"/>
          <w:sz w:val="18"/>
          <w:szCs w:val="18"/>
        </w:rPr>
      </w:pPr>
    </w:p>
    <w:p w14:paraId="05D50B64" w14:textId="77777777" w:rsidR="001D0863" w:rsidRDefault="001D0863" w:rsidP="00D35039">
      <w:pPr>
        <w:jc w:val="both"/>
        <w:rPr>
          <w:rFonts w:ascii="Arial" w:hAnsi="Arial" w:cs="Arial"/>
          <w:sz w:val="18"/>
          <w:szCs w:val="18"/>
        </w:rPr>
      </w:pPr>
    </w:p>
    <w:p w14:paraId="5922B805" w14:textId="77777777" w:rsidR="001D0863" w:rsidRDefault="001D0863" w:rsidP="00D35039">
      <w:pPr>
        <w:jc w:val="both"/>
        <w:rPr>
          <w:rFonts w:ascii="Arial" w:hAnsi="Arial" w:cs="Arial"/>
          <w:sz w:val="18"/>
          <w:szCs w:val="18"/>
        </w:rPr>
      </w:pPr>
    </w:p>
    <w:p w14:paraId="23FA769A" w14:textId="77777777" w:rsidR="001D0863" w:rsidRDefault="001D0863" w:rsidP="00D35039">
      <w:pPr>
        <w:jc w:val="both"/>
        <w:rPr>
          <w:rFonts w:ascii="Arial" w:hAnsi="Arial" w:cs="Arial"/>
          <w:sz w:val="18"/>
          <w:szCs w:val="18"/>
        </w:rPr>
      </w:pPr>
    </w:p>
    <w:p w14:paraId="5AA4C32B" w14:textId="77777777" w:rsidR="001D0863" w:rsidRDefault="001D0863" w:rsidP="00D35039">
      <w:pPr>
        <w:jc w:val="both"/>
        <w:rPr>
          <w:rFonts w:ascii="Arial" w:hAnsi="Arial" w:cs="Arial"/>
          <w:sz w:val="18"/>
          <w:szCs w:val="18"/>
        </w:rPr>
      </w:pPr>
    </w:p>
    <w:p w14:paraId="7DE01E8F" w14:textId="77777777" w:rsidR="001D0863" w:rsidRDefault="001D0863" w:rsidP="00D35039">
      <w:pPr>
        <w:jc w:val="both"/>
        <w:rPr>
          <w:rFonts w:ascii="Arial" w:hAnsi="Arial" w:cs="Arial"/>
          <w:sz w:val="18"/>
          <w:szCs w:val="18"/>
        </w:rPr>
      </w:pPr>
    </w:p>
    <w:p w14:paraId="1A016144" w14:textId="77777777" w:rsidR="001D0863" w:rsidRDefault="001D0863" w:rsidP="00D35039">
      <w:pPr>
        <w:jc w:val="both"/>
        <w:rPr>
          <w:rFonts w:ascii="Arial" w:hAnsi="Arial" w:cs="Arial"/>
          <w:sz w:val="18"/>
          <w:szCs w:val="18"/>
        </w:rPr>
      </w:pPr>
    </w:p>
    <w:p w14:paraId="41FD375C" w14:textId="77777777" w:rsidR="001D0863" w:rsidRDefault="001D0863" w:rsidP="00D35039">
      <w:pPr>
        <w:jc w:val="both"/>
        <w:rPr>
          <w:rFonts w:ascii="Arial" w:hAnsi="Arial" w:cs="Arial"/>
          <w:sz w:val="18"/>
          <w:szCs w:val="18"/>
        </w:rPr>
      </w:pPr>
    </w:p>
    <w:p w14:paraId="2A418D1B" w14:textId="77777777" w:rsidR="001D0863" w:rsidRDefault="001D0863" w:rsidP="00D35039">
      <w:pPr>
        <w:jc w:val="both"/>
        <w:rPr>
          <w:rFonts w:ascii="Arial" w:hAnsi="Arial" w:cs="Arial"/>
          <w:sz w:val="18"/>
          <w:szCs w:val="18"/>
        </w:rPr>
      </w:pPr>
    </w:p>
    <w:p w14:paraId="522DB12E" w14:textId="77777777" w:rsidR="000043F9" w:rsidRDefault="000043F9" w:rsidP="00D35039">
      <w:pPr>
        <w:jc w:val="both"/>
        <w:rPr>
          <w:rFonts w:ascii="Arial" w:hAnsi="Arial" w:cs="Arial"/>
          <w:sz w:val="18"/>
          <w:szCs w:val="18"/>
        </w:rPr>
      </w:pPr>
    </w:p>
    <w:p w14:paraId="3DF307A7" w14:textId="77777777" w:rsidR="000043F9" w:rsidRDefault="000043F9" w:rsidP="00D35039">
      <w:pPr>
        <w:jc w:val="both"/>
        <w:rPr>
          <w:rFonts w:ascii="Arial" w:hAnsi="Arial" w:cs="Arial"/>
          <w:sz w:val="18"/>
          <w:szCs w:val="18"/>
        </w:rPr>
      </w:pPr>
    </w:p>
    <w:p w14:paraId="2F79789F" w14:textId="77777777" w:rsidR="000043F9" w:rsidRDefault="000043F9" w:rsidP="00D35039">
      <w:pPr>
        <w:jc w:val="both"/>
        <w:rPr>
          <w:rFonts w:ascii="Arial" w:hAnsi="Arial" w:cs="Arial"/>
          <w:sz w:val="18"/>
          <w:szCs w:val="18"/>
        </w:rPr>
      </w:pPr>
    </w:p>
    <w:p w14:paraId="62153544" w14:textId="77777777" w:rsidR="000043F9" w:rsidRDefault="000043F9" w:rsidP="00D35039">
      <w:pPr>
        <w:jc w:val="both"/>
        <w:rPr>
          <w:rFonts w:ascii="Arial" w:hAnsi="Arial" w:cs="Arial"/>
          <w:sz w:val="18"/>
          <w:szCs w:val="18"/>
        </w:rPr>
      </w:pPr>
    </w:p>
    <w:p w14:paraId="62A952CF" w14:textId="77777777" w:rsidR="000043F9" w:rsidRDefault="000043F9" w:rsidP="00D35039">
      <w:pPr>
        <w:jc w:val="both"/>
        <w:rPr>
          <w:rFonts w:ascii="Arial" w:hAnsi="Arial" w:cs="Arial"/>
          <w:sz w:val="18"/>
          <w:szCs w:val="18"/>
        </w:rPr>
      </w:pPr>
    </w:p>
    <w:p w14:paraId="14DAB8A0" w14:textId="77777777" w:rsidR="000043F9" w:rsidRDefault="000043F9" w:rsidP="00D35039">
      <w:pPr>
        <w:jc w:val="both"/>
        <w:rPr>
          <w:rFonts w:ascii="Arial" w:hAnsi="Arial" w:cs="Arial"/>
          <w:sz w:val="18"/>
          <w:szCs w:val="18"/>
        </w:rPr>
      </w:pPr>
    </w:p>
    <w:p w14:paraId="25E99B68" w14:textId="77777777" w:rsidR="000043F9" w:rsidRDefault="000043F9" w:rsidP="00D35039">
      <w:pPr>
        <w:jc w:val="both"/>
        <w:rPr>
          <w:rFonts w:ascii="Arial" w:hAnsi="Arial" w:cs="Arial"/>
          <w:sz w:val="18"/>
          <w:szCs w:val="18"/>
        </w:rPr>
      </w:pPr>
    </w:p>
    <w:p w14:paraId="0DFBB0FD" w14:textId="77777777" w:rsidR="000043F9" w:rsidRDefault="000043F9" w:rsidP="00D35039">
      <w:pPr>
        <w:jc w:val="both"/>
        <w:rPr>
          <w:rFonts w:ascii="Arial" w:hAnsi="Arial" w:cs="Arial"/>
          <w:sz w:val="18"/>
          <w:szCs w:val="18"/>
        </w:rPr>
      </w:pPr>
    </w:p>
    <w:p w14:paraId="0BC182F9" w14:textId="77777777" w:rsidR="000043F9" w:rsidRDefault="000043F9" w:rsidP="00D35039">
      <w:pPr>
        <w:jc w:val="both"/>
        <w:rPr>
          <w:rFonts w:ascii="Arial" w:hAnsi="Arial" w:cs="Arial"/>
          <w:sz w:val="18"/>
          <w:szCs w:val="18"/>
        </w:rPr>
      </w:pPr>
    </w:p>
    <w:p w14:paraId="19CA529E" w14:textId="77777777" w:rsidR="000043F9" w:rsidRDefault="000043F9" w:rsidP="00D35039">
      <w:pPr>
        <w:jc w:val="both"/>
        <w:rPr>
          <w:rFonts w:ascii="Arial" w:hAnsi="Arial" w:cs="Arial"/>
          <w:sz w:val="18"/>
          <w:szCs w:val="18"/>
        </w:rPr>
      </w:pPr>
    </w:p>
    <w:p w14:paraId="01D027CE" w14:textId="77777777" w:rsidR="000043F9" w:rsidRDefault="000043F9" w:rsidP="00D35039">
      <w:pPr>
        <w:jc w:val="both"/>
        <w:rPr>
          <w:rFonts w:ascii="Arial" w:hAnsi="Arial" w:cs="Arial"/>
          <w:sz w:val="18"/>
          <w:szCs w:val="18"/>
        </w:rPr>
      </w:pPr>
    </w:p>
    <w:p w14:paraId="2FCEFFA1" w14:textId="77777777" w:rsidR="001D0863" w:rsidRDefault="001D0863" w:rsidP="00D35039">
      <w:pPr>
        <w:jc w:val="both"/>
        <w:rPr>
          <w:rFonts w:ascii="Arial" w:hAnsi="Arial" w:cs="Arial"/>
          <w:sz w:val="18"/>
          <w:szCs w:val="18"/>
        </w:rPr>
      </w:pPr>
    </w:p>
    <w:p w14:paraId="33318D85" w14:textId="77777777" w:rsidR="001D0863" w:rsidRDefault="001D0863" w:rsidP="00D35039">
      <w:pPr>
        <w:jc w:val="both"/>
        <w:rPr>
          <w:rFonts w:ascii="Arial" w:hAnsi="Arial" w:cs="Arial"/>
          <w:sz w:val="18"/>
          <w:szCs w:val="18"/>
        </w:rPr>
      </w:pPr>
    </w:p>
    <w:p w14:paraId="0F0EEC7B" w14:textId="77777777" w:rsidR="001D0863" w:rsidRPr="00D35039" w:rsidRDefault="001D0863" w:rsidP="00D35039">
      <w:pPr>
        <w:jc w:val="both"/>
        <w:rPr>
          <w:rFonts w:ascii="Arial" w:hAnsi="Arial" w:cs="Arial"/>
          <w:sz w:val="18"/>
          <w:szCs w:val="18"/>
        </w:rPr>
      </w:pPr>
    </w:p>
    <w:p w14:paraId="4A92D0E6" w14:textId="77777777" w:rsidR="00D35039" w:rsidRPr="000043F9" w:rsidRDefault="00D35039" w:rsidP="00AA23A3">
      <w:pPr>
        <w:jc w:val="center"/>
        <w:rPr>
          <w:rFonts w:ascii="Noto Sans" w:hAnsi="Noto Sans" w:cs="Noto Sans"/>
          <w:b/>
          <w:sz w:val="16"/>
          <w:szCs w:val="16"/>
        </w:rPr>
      </w:pPr>
      <w:r w:rsidRPr="000043F9">
        <w:rPr>
          <w:rFonts w:ascii="Noto Sans" w:hAnsi="Noto Sans" w:cs="Noto Sans"/>
          <w:b/>
          <w:sz w:val="16"/>
          <w:szCs w:val="16"/>
        </w:rPr>
        <w:lastRenderedPageBreak/>
        <w:t>ANEXO NUMERO 13</w:t>
      </w:r>
    </w:p>
    <w:p w14:paraId="7D64D374" w14:textId="77777777" w:rsidR="00D35039" w:rsidRPr="000043F9" w:rsidRDefault="00D35039" w:rsidP="00AA23A3">
      <w:pPr>
        <w:jc w:val="center"/>
        <w:rPr>
          <w:rFonts w:ascii="Noto Sans" w:hAnsi="Noto Sans" w:cs="Noto Sans"/>
          <w:b/>
          <w:sz w:val="16"/>
          <w:szCs w:val="16"/>
        </w:rPr>
      </w:pPr>
      <w:r w:rsidRPr="000043F9">
        <w:rPr>
          <w:rFonts w:ascii="Noto Sans" w:hAnsi="Noto Sans" w:cs="Noto Sans"/>
          <w:b/>
          <w:sz w:val="16"/>
          <w:szCs w:val="16"/>
        </w:rPr>
        <w:t>RELACIÓN DE ENTREGA DE DOCUMENTACIÓN.</w:t>
      </w:r>
    </w:p>
    <w:p w14:paraId="2011096C" w14:textId="77777777" w:rsidR="00D35039" w:rsidRPr="00660714" w:rsidRDefault="00D35039" w:rsidP="00D35039">
      <w:pPr>
        <w:jc w:val="both"/>
        <w:rPr>
          <w:rFonts w:ascii="Noto Sans" w:hAnsi="Noto Sans" w:cs="Noto Sans"/>
          <w:sz w:val="16"/>
          <w:szCs w:val="16"/>
        </w:rPr>
      </w:pPr>
      <w:r w:rsidRPr="00660714">
        <w:rPr>
          <w:rFonts w:ascii="Noto Sans" w:hAnsi="Noto Sans" w:cs="Noto Sans"/>
          <w:sz w:val="16"/>
          <w:szCs w:val="16"/>
        </w:rPr>
        <w:t>FECHA: __________________________________</w:t>
      </w:r>
    </w:p>
    <w:p w14:paraId="48A32683" w14:textId="77777777" w:rsidR="00D35039" w:rsidRPr="00660714" w:rsidRDefault="00D35039" w:rsidP="00D35039">
      <w:pPr>
        <w:jc w:val="both"/>
        <w:rPr>
          <w:rFonts w:ascii="Noto Sans" w:hAnsi="Noto Sans" w:cs="Noto Sans"/>
          <w:sz w:val="16"/>
          <w:szCs w:val="16"/>
        </w:rPr>
      </w:pPr>
      <w:r w:rsidRPr="00660714">
        <w:rPr>
          <w:rFonts w:ascii="Noto Sans" w:hAnsi="Noto Sans" w:cs="Noto Sans"/>
          <w:sz w:val="16"/>
          <w:szCs w:val="16"/>
        </w:rPr>
        <w:t>CONVOCATORIA A   No.: _________________________</w:t>
      </w:r>
    </w:p>
    <w:p w14:paraId="360944DC" w14:textId="77777777" w:rsidR="00D35039" w:rsidRPr="00660714" w:rsidRDefault="00D35039" w:rsidP="00D35039">
      <w:pPr>
        <w:jc w:val="both"/>
        <w:rPr>
          <w:rFonts w:ascii="Noto Sans" w:hAnsi="Noto Sans" w:cs="Noto Sans"/>
          <w:sz w:val="16"/>
          <w:szCs w:val="16"/>
        </w:rPr>
      </w:pPr>
      <w:r w:rsidRPr="00660714">
        <w:rPr>
          <w:rFonts w:ascii="Noto Sans" w:hAnsi="Noto Sans" w:cs="Noto Sans"/>
          <w:sz w:val="16"/>
          <w:szCs w:val="16"/>
        </w:rPr>
        <w:t>EL PARTICIPANTE ______________________________________________________________</w:t>
      </w:r>
    </w:p>
    <w:p w14:paraId="1CA37A86" w14:textId="77777777" w:rsidR="00D35039" w:rsidRPr="00660714" w:rsidRDefault="00D35039" w:rsidP="00D35039">
      <w:pPr>
        <w:jc w:val="both"/>
        <w:rPr>
          <w:rFonts w:ascii="Noto Sans" w:hAnsi="Noto Sans" w:cs="Noto Sans"/>
          <w:sz w:val="16"/>
          <w:szCs w:val="16"/>
        </w:rPr>
      </w:pPr>
      <w:r w:rsidRPr="00660714">
        <w:rPr>
          <w:rFonts w:ascii="Noto Sans" w:hAnsi="Noto Sans" w:cs="Noto Sans"/>
          <w:sz w:val="16"/>
          <w:szCs w:val="16"/>
        </w:rPr>
        <w:t>POR MEDIO DE SU REPRESENTANTE __________________________________________</w:t>
      </w:r>
    </w:p>
    <w:p w14:paraId="46A02EE9" w14:textId="77777777" w:rsidR="00D35039" w:rsidRPr="00660714" w:rsidRDefault="00D35039" w:rsidP="00D35039">
      <w:pPr>
        <w:jc w:val="both"/>
        <w:rPr>
          <w:rFonts w:ascii="Noto Sans" w:hAnsi="Noto Sans" w:cs="Noto Sans"/>
          <w:sz w:val="16"/>
          <w:szCs w:val="16"/>
        </w:rPr>
      </w:pPr>
    </w:p>
    <w:p w14:paraId="0A347E62" w14:textId="77777777" w:rsidR="00D35039" w:rsidRPr="00660714" w:rsidRDefault="00D35039" w:rsidP="00D35039">
      <w:pPr>
        <w:jc w:val="both"/>
        <w:rPr>
          <w:rFonts w:ascii="Noto Sans" w:hAnsi="Noto Sans" w:cs="Noto Sans"/>
          <w:sz w:val="16"/>
          <w:szCs w:val="16"/>
        </w:rPr>
      </w:pPr>
      <w:r w:rsidRPr="00660714">
        <w:rPr>
          <w:rFonts w:ascii="Noto Sans" w:hAnsi="Noto Sans" w:cs="Noto Sans"/>
          <w:sz w:val="16"/>
          <w:szCs w:val="16"/>
        </w:rPr>
        <w:t>ACREDITACIÓN DE LA EXISTENCIA LEGAL Y PERSONALIDAD JURÍDICA DEL PARTICIPANTE.</w:t>
      </w:r>
    </w:p>
    <w:tbl>
      <w:tblPr>
        <w:tblW w:w="5253" w:type="pct"/>
        <w:tblInd w:w="-497" w:type="dxa"/>
        <w:tblCellMar>
          <w:left w:w="70" w:type="dxa"/>
          <w:right w:w="70" w:type="dxa"/>
        </w:tblCellMar>
        <w:tblLook w:val="0000" w:firstRow="0" w:lastRow="0" w:firstColumn="0" w:lastColumn="0" w:noHBand="0" w:noVBand="0"/>
      </w:tblPr>
      <w:tblGrid>
        <w:gridCol w:w="7421"/>
        <w:gridCol w:w="1524"/>
        <w:gridCol w:w="684"/>
        <w:gridCol w:w="696"/>
      </w:tblGrid>
      <w:tr w:rsidR="00D35039" w:rsidRPr="00660714" w14:paraId="4AF20103" w14:textId="77777777" w:rsidTr="007A6974">
        <w:tc>
          <w:tcPr>
            <w:tcW w:w="3594" w:type="pct"/>
            <w:tcBorders>
              <w:top w:val="single" w:sz="4" w:space="0" w:color="000000"/>
              <w:left w:val="single" w:sz="4" w:space="0" w:color="000000"/>
              <w:bottom w:val="single" w:sz="4" w:space="0" w:color="000000"/>
            </w:tcBorders>
            <w:shd w:val="clear" w:color="auto" w:fill="D9D9D9"/>
            <w:vAlign w:val="center"/>
          </w:tcPr>
          <w:p w14:paraId="1AE131FF" w14:textId="77777777" w:rsidR="00D35039" w:rsidRPr="00660714" w:rsidRDefault="00D35039" w:rsidP="00D35039">
            <w:pPr>
              <w:jc w:val="both"/>
              <w:rPr>
                <w:rFonts w:ascii="Noto Sans" w:hAnsi="Noto Sans" w:cs="Noto Sans"/>
                <w:sz w:val="16"/>
                <w:szCs w:val="16"/>
              </w:rPr>
            </w:pPr>
            <w:r w:rsidRPr="00660714">
              <w:rPr>
                <w:rFonts w:ascii="Noto Sans" w:hAnsi="Noto Sans" w:cs="Noto Sans"/>
                <w:sz w:val="16"/>
                <w:szCs w:val="16"/>
              </w:rPr>
              <w:tab/>
              <w:t>DOCUMENTO SOLICITADO</w:t>
            </w:r>
          </w:p>
        </w:tc>
        <w:tc>
          <w:tcPr>
            <w:tcW w:w="738" w:type="pct"/>
            <w:tcBorders>
              <w:top w:val="single" w:sz="4" w:space="0" w:color="000000"/>
              <w:left w:val="single" w:sz="4" w:space="0" w:color="000000"/>
              <w:bottom w:val="single" w:sz="4" w:space="0" w:color="000000"/>
            </w:tcBorders>
            <w:shd w:val="clear" w:color="auto" w:fill="D9D9D9"/>
            <w:vAlign w:val="center"/>
          </w:tcPr>
          <w:p w14:paraId="4C47C68C" w14:textId="77777777" w:rsidR="00D35039" w:rsidRPr="00660714" w:rsidRDefault="00D35039" w:rsidP="00D35039">
            <w:pPr>
              <w:jc w:val="both"/>
              <w:rPr>
                <w:rFonts w:ascii="Noto Sans" w:hAnsi="Noto Sans" w:cs="Noto Sans"/>
                <w:sz w:val="16"/>
                <w:szCs w:val="16"/>
              </w:rPr>
            </w:pPr>
            <w:r w:rsidRPr="00660714">
              <w:rPr>
                <w:rFonts w:ascii="Noto Sans" w:hAnsi="Noto Sans" w:cs="Noto Sans"/>
                <w:sz w:val="16"/>
                <w:szCs w:val="16"/>
              </w:rPr>
              <w:t>PUNTO EN EL QUE SE SOLICITA</w:t>
            </w:r>
          </w:p>
        </w:tc>
        <w:tc>
          <w:tcPr>
            <w:tcW w:w="669"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7898CA90" w14:textId="77777777" w:rsidR="00D35039" w:rsidRPr="00660714" w:rsidRDefault="00D35039" w:rsidP="00D35039">
            <w:pPr>
              <w:jc w:val="both"/>
              <w:rPr>
                <w:rFonts w:ascii="Noto Sans" w:hAnsi="Noto Sans" w:cs="Noto Sans"/>
                <w:sz w:val="16"/>
                <w:szCs w:val="16"/>
              </w:rPr>
            </w:pPr>
            <w:r w:rsidRPr="00660714">
              <w:rPr>
                <w:rFonts w:ascii="Noto Sans" w:hAnsi="Noto Sans" w:cs="Noto Sans"/>
                <w:sz w:val="16"/>
                <w:szCs w:val="16"/>
              </w:rPr>
              <w:t>PRESENTADO</w:t>
            </w:r>
          </w:p>
          <w:p w14:paraId="189FF11F" w14:textId="77777777" w:rsidR="00D35039" w:rsidRPr="00660714" w:rsidRDefault="00D35039" w:rsidP="00D35039">
            <w:pPr>
              <w:jc w:val="both"/>
              <w:rPr>
                <w:rFonts w:ascii="Noto Sans" w:hAnsi="Noto Sans" w:cs="Noto Sans"/>
                <w:sz w:val="16"/>
                <w:szCs w:val="16"/>
              </w:rPr>
            </w:pPr>
            <w:r w:rsidRPr="00660714">
              <w:rPr>
                <w:rFonts w:ascii="Noto Sans" w:hAnsi="Noto Sans" w:cs="Noto Sans"/>
                <w:sz w:val="16"/>
                <w:szCs w:val="16"/>
              </w:rPr>
              <w:t>SI          NO</w:t>
            </w:r>
          </w:p>
        </w:tc>
      </w:tr>
      <w:tr w:rsidR="00D35039" w:rsidRPr="00660714" w14:paraId="78E192EB" w14:textId="77777777" w:rsidTr="007A6974">
        <w:tc>
          <w:tcPr>
            <w:tcW w:w="3594" w:type="pct"/>
            <w:tcBorders>
              <w:top w:val="single" w:sz="4" w:space="0" w:color="000000"/>
              <w:left w:val="single" w:sz="4" w:space="0" w:color="000000"/>
              <w:bottom w:val="single" w:sz="4" w:space="0" w:color="000000"/>
            </w:tcBorders>
          </w:tcPr>
          <w:p w14:paraId="411DA642" w14:textId="77777777" w:rsidR="00D35039" w:rsidRPr="00660714" w:rsidRDefault="00AB3F9D" w:rsidP="00D35039">
            <w:pPr>
              <w:jc w:val="both"/>
              <w:rPr>
                <w:rFonts w:ascii="Noto Sans" w:hAnsi="Noto Sans" w:cs="Noto Sans"/>
                <w:sz w:val="16"/>
                <w:szCs w:val="16"/>
              </w:rPr>
            </w:pPr>
            <w:r w:rsidRPr="00660714">
              <w:rPr>
                <w:rFonts w:ascii="Noto Sans" w:hAnsi="Noto Sans" w:cs="Noto Sans"/>
                <w:sz w:val="16"/>
                <w:szCs w:val="16"/>
              </w:rPr>
              <w:t xml:space="preserve">El participante deberá acreditar su existencia legal y personalidad jurídica entregando un escrito en el que su firmante manifieste, bajo protesta de decir verdad, que cuenta con facultades suficientes para comprometerse por </w:t>
            </w:r>
            <w:proofErr w:type="spellStart"/>
            <w:r w:rsidRPr="00660714">
              <w:rPr>
                <w:rFonts w:ascii="Noto Sans" w:hAnsi="Noto Sans" w:cs="Noto Sans"/>
                <w:sz w:val="16"/>
                <w:szCs w:val="16"/>
              </w:rPr>
              <w:t>si</w:t>
            </w:r>
            <w:proofErr w:type="spellEnd"/>
            <w:r w:rsidRPr="00660714">
              <w:rPr>
                <w:rFonts w:ascii="Noto Sans" w:hAnsi="Noto Sans" w:cs="Noto Sans"/>
                <w:sz w:val="16"/>
                <w:szCs w:val="16"/>
              </w:rPr>
              <w:t xml:space="preserve"> o por su representada</w:t>
            </w:r>
            <w:r w:rsidR="00D35039" w:rsidRPr="00660714">
              <w:rPr>
                <w:rFonts w:ascii="Noto Sans" w:hAnsi="Noto Sans" w:cs="Noto Sans"/>
                <w:b/>
                <w:sz w:val="16"/>
                <w:szCs w:val="16"/>
              </w:rPr>
              <w:t>.</w:t>
            </w:r>
            <w:r w:rsidRPr="00660714">
              <w:rPr>
                <w:rFonts w:ascii="Noto Sans" w:hAnsi="Noto Sans" w:cs="Noto Sans"/>
                <w:b/>
                <w:sz w:val="16"/>
                <w:szCs w:val="16"/>
              </w:rPr>
              <w:t xml:space="preserve"> Anexo Número 02 (dos)</w:t>
            </w:r>
          </w:p>
        </w:tc>
        <w:tc>
          <w:tcPr>
            <w:tcW w:w="738" w:type="pct"/>
            <w:tcBorders>
              <w:top w:val="single" w:sz="4" w:space="0" w:color="000000"/>
              <w:left w:val="single" w:sz="4" w:space="0" w:color="000000"/>
              <w:bottom w:val="single" w:sz="4" w:space="0" w:color="000000"/>
            </w:tcBorders>
            <w:vAlign w:val="center"/>
          </w:tcPr>
          <w:p w14:paraId="29800779" w14:textId="77777777" w:rsidR="00D35039" w:rsidRPr="00660714" w:rsidRDefault="00D35039" w:rsidP="00AB3F9D">
            <w:pPr>
              <w:jc w:val="both"/>
              <w:rPr>
                <w:rFonts w:ascii="Noto Sans" w:hAnsi="Noto Sans" w:cs="Noto Sans"/>
                <w:sz w:val="16"/>
                <w:szCs w:val="16"/>
              </w:rPr>
            </w:pPr>
            <w:r w:rsidRPr="00660714">
              <w:rPr>
                <w:rFonts w:ascii="Noto Sans" w:hAnsi="Noto Sans" w:cs="Noto Sans"/>
                <w:sz w:val="16"/>
                <w:szCs w:val="16"/>
              </w:rPr>
              <w:t>7</w:t>
            </w:r>
            <w:r w:rsidR="00AB3F9D" w:rsidRPr="00660714">
              <w:rPr>
                <w:rFonts w:ascii="Noto Sans" w:hAnsi="Noto Sans" w:cs="Noto Sans"/>
                <w:sz w:val="16"/>
                <w:szCs w:val="16"/>
              </w:rPr>
              <w:t>.1</w:t>
            </w:r>
          </w:p>
        </w:tc>
        <w:tc>
          <w:tcPr>
            <w:tcW w:w="331" w:type="pct"/>
            <w:tcBorders>
              <w:top w:val="single" w:sz="4" w:space="0" w:color="000000"/>
              <w:left w:val="single" w:sz="4" w:space="0" w:color="000000"/>
              <w:bottom w:val="single" w:sz="4" w:space="0" w:color="000000"/>
            </w:tcBorders>
          </w:tcPr>
          <w:p w14:paraId="2FAB6A1A" w14:textId="77777777" w:rsidR="00D35039" w:rsidRPr="00660714" w:rsidRDefault="00D35039" w:rsidP="00D35039">
            <w:pPr>
              <w:jc w:val="both"/>
              <w:rPr>
                <w:rFonts w:ascii="Noto Sans" w:hAnsi="Noto Sans" w:cs="Noto Sans"/>
                <w:sz w:val="16"/>
                <w:szCs w:val="16"/>
              </w:rPr>
            </w:pPr>
          </w:p>
        </w:tc>
        <w:tc>
          <w:tcPr>
            <w:tcW w:w="338" w:type="pct"/>
            <w:tcBorders>
              <w:top w:val="single" w:sz="4" w:space="0" w:color="000000"/>
              <w:left w:val="single" w:sz="4" w:space="0" w:color="000000"/>
              <w:bottom w:val="single" w:sz="4" w:space="0" w:color="000000"/>
              <w:right w:val="single" w:sz="4" w:space="0" w:color="000000"/>
            </w:tcBorders>
          </w:tcPr>
          <w:p w14:paraId="5E122350" w14:textId="77777777" w:rsidR="00D35039" w:rsidRPr="00660714" w:rsidRDefault="00D35039" w:rsidP="00D35039">
            <w:pPr>
              <w:jc w:val="both"/>
              <w:rPr>
                <w:rFonts w:ascii="Noto Sans" w:hAnsi="Noto Sans" w:cs="Noto Sans"/>
                <w:sz w:val="16"/>
                <w:szCs w:val="16"/>
              </w:rPr>
            </w:pPr>
          </w:p>
        </w:tc>
      </w:tr>
    </w:tbl>
    <w:p w14:paraId="00CE3FEE" w14:textId="77777777" w:rsidR="00D35039" w:rsidRPr="00660714" w:rsidRDefault="00D35039" w:rsidP="00D35039">
      <w:pPr>
        <w:jc w:val="both"/>
        <w:rPr>
          <w:rFonts w:ascii="Noto Sans" w:hAnsi="Noto Sans" w:cs="Noto Sans"/>
          <w:sz w:val="16"/>
          <w:szCs w:val="16"/>
        </w:rPr>
      </w:pPr>
    </w:p>
    <w:tbl>
      <w:tblPr>
        <w:tblW w:w="5253" w:type="pct"/>
        <w:tblInd w:w="-497" w:type="dxa"/>
        <w:tblLayout w:type="fixed"/>
        <w:tblCellMar>
          <w:left w:w="70" w:type="dxa"/>
          <w:right w:w="70" w:type="dxa"/>
        </w:tblCellMar>
        <w:tblLook w:val="0000" w:firstRow="0" w:lastRow="0" w:firstColumn="0" w:lastColumn="0" w:noHBand="0" w:noVBand="0"/>
      </w:tblPr>
      <w:tblGrid>
        <w:gridCol w:w="7452"/>
        <w:gridCol w:w="1578"/>
        <w:gridCol w:w="574"/>
        <w:gridCol w:w="721"/>
      </w:tblGrid>
      <w:tr w:rsidR="00D35039" w:rsidRPr="00660714" w14:paraId="5F8BFB1C" w14:textId="77777777" w:rsidTr="007A6974">
        <w:trPr>
          <w:tblHeader/>
        </w:trPr>
        <w:tc>
          <w:tcPr>
            <w:tcW w:w="3609" w:type="pct"/>
            <w:tcBorders>
              <w:top w:val="single" w:sz="4" w:space="0" w:color="000000"/>
              <w:left w:val="single" w:sz="4" w:space="0" w:color="000000"/>
              <w:bottom w:val="single" w:sz="4" w:space="0" w:color="000000"/>
            </w:tcBorders>
            <w:shd w:val="clear" w:color="auto" w:fill="D9D9D9"/>
            <w:vAlign w:val="center"/>
          </w:tcPr>
          <w:p w14:paraId="03773900" w14:textId="77777777" w:rsidR="00D35039" w:rsidRPr="00660714" w:rsidRDefault="00D35039" w:rsidP="00D35039">
            <w:pPr>
              <w:jc w:val="both"/>
              <w:rPr>
                <w:rFonts w:ascii="Noto Sans" w:hAnsi="Noto Sans" w:cs="Noto Sans"/>
                <w:sz w:val="16"/>
                <w:szCs w:val="16"/>
              </w:rPr>
            </w:pPr>
            <w:r w:rsidRPr="00660714">
              <w:rPr>
                <w:rFonts w:ascii="Noto Sans" w:hAnsi="Noto Sans" w:cs="Noto Sans"/>
                <w:sz w:val="16"/>
                <w:szCs w:val="16"/>
              </w:rPr>
              <w:t>DOCUMENTO SOLICITADO</w:t>
            </w:r>
          </w:p>
        </w:tc>
        <w:tc>
          <w:tcPr>
            <w:tcW w:w="764" w:type="pct"/>
            <w:tcBorders>
              <w:top w:val="single" w:sz="4" w:space="0" w:color="000000"/>
              <w:left w:val="single" w:sz="4" w:space="0" w:color="000000"/>
              <w:bottom w:val="single" w:sz="4" w:space="0" w:color="000000"/>
            </w:tcBorders>
            <w:shd w:val="clear" w:color="auto" w:fill="D9D9D9"/>
            <w:vAlign w:val="center"/>
          </w:tcPr>
          <w:p w14:paraId="0FD25693" w14:textId="77777777" w:rsidR="00D35039" w:rsidRPr="00660714" w:rsidRDefault="00D35039" w:rsidP="00D35039">
            <w:pPr>
              <w:jc w:val="both"/>
              <w:rPr>
                <w:rFonts w:ascii="Noto Sans" w:hAnsi="Noto Sans" w:cs="Noto Sans"/>
                <w:sz w:val="16"/>
                <w:szCs w:val="16"/>
              </w:rPr>
            </w:pPr>
            <w:r w:rsidRPr="00660714">
              <w:rPr>
                <w:rFonts w:ascii="Noto Sans" w:hAnsi="Noto Sans" w:cs="Noto Sans"/>
                <w:sz w:val="16"/>
                <w:szCs w:val="16"/>
              </w:rPr>
              <w:t>PUNTO EN EL QUE SE SOLICITA</w:t>
            </w:r>
          </w:p>
        </w:tc>
        <w:tc>
          <w:tcPr>
            <w:tcW w:w="627"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34FEC67" w14:textId="77777777" w:rsidR="00D35039" w:rsidRPr="00660714" w:rsidRDefault="00D35039" w:rsidP="00D35039">
            <w:pPr>
              <w:jc w:val="both"/>
              <w:rPr>
                <w:rFonts w:ascii="Noto Sans" w:hAnsi="Noto Sans" w:cs="Noto Sans"/>
                <w:sz w:val="16"/>
                <w:szCs w:val="16"/>
              </w:rPr>
            </w:pPr>
            <w:r w:rsidRPr="00660714">
              <w:rPr>
                <w:rFonts w:ascii="Noto Sans" w:hAnsi="Noto Sans" w:cs="Noto Sans"/>
                <w:sz w:val="16"/>
                <w:szCs w:val="16"/>
              </w:rPr>
              <w:t>PRESENTADO</w:t>
            </w:r>
          </w:p>
          <w:p w14:paraId="7C2CD8F4" w14:textId="77777777" w:rsidR="00D35039" w:rsidRPr="00660714" w:rsidRDefault="00D35039" w:rsidP="00D35039">
            <w:pPr>
              <w:jc w:val="both"/>
              <w:rPr>
                <w:rFonts w:ascii="Noto Sans" w:hAnsi="Noto Sans" w:cs="Noto Sans"/>
                <w:sz w:val="16"/>
                <w:szCs w:val="16"/>
              </w:rPr>
            </w:pPr>
            <w:r w:rsidRPr="00660714">
              <w:rPr>
                <w:rFonts w:ascii="Noto Sans" w:hAnsi="Noto Sans" w:cs="Noto Sans"/>
                <w:sz w:val="16"/>
                <w:szCs w:val="16"/>
              </w:rPr>
              <w:t>SI             NO</w:t>
            </w:r>
          </w:p>
        </w:tc>
      </w:tr>
      <w:tr w:rsidR="00D35039" w:rsidRPr="00660714" w14:paraId="38646D95" w14:textId="77777777" w:rsidTr="007A6974">
        <w:tc>
          <w:tcPr>
            <w:tcW w:w="3609" w:type="pct"/>
            <w:tcBorders>
              <w:top w:val="single" w:sz="4" w:space="0" w:color="000000"/>
              <w:left w:val="single" w:sz="4" w:space="0" w:color="000000"/>
              <w:bottom w:val="single" w:sz="4" w:space="0" w:color="000000"/>
            </w:tcBorders>
          </w:tcPr>
          <w:p w14:paraId="182D57F0" w14:textId="77777777" w:rsidR="00D35039" w:rsidRPr="00660714" w:rsidRDefault="00D35039" w:rsidP="00D35039">
            <w:pPr>
              <w:jc w:val="both"/>
              <w:rPr>
                <w:rFonts w:ascii="Noto Sans" w:hAnsi="Noto Sans" w:cs="Noto Sans"/>
                <w:sz w:val="16"/>
                <w:szCs w:val="16"/>
              </w:rPr>
            </w:pPr>
            <w:r w:rsidRPr="00660714">
              <w:rPr>
                <w:rFonts w:ascii="Noto Sans" w:hAnsi="Noto Sans" w:cs="Noto Sans"/>
                <w:sz w:val="16"/>
                <w:szCs w:val="16"/>
              </w:rPr>
              <w:t xml:space="preserve">Una declaración firmada en forma autógrafa por el propio Participante o su representante legal, por el que manifieste bajo protesta de decir verdad, no encontrarse en alguno de los supuestos establecidos por los artículos 50 y 60, antepenúltimo párrafo de la LAASSP, conforme al </w:t>
            </w:r>
            <w:r w:rsidRPr="00660714">
              <w:rPr>
                <w:rFonts w:ascii="Noto Sans" w:hAnsi="Noto Sans" w:cs="Noto Sans"/>
                <w:b/>
                <w:sz w:val="16"/>
                <w:szCs w:val="16"/>
              </w:rPr>
              <w:t>Anexo Número 04 (cuatro)</w:t>
            </w:r>
            <w:r w:rsidRPr="00660714">
              <w:rPr>
                <w:rFonts w:ascii="Noto Sans" w:hAnsi="Noto Sans" w:cs="Noto Sans"/>
                <w:sz w:val="16"/>
                <w:szCs w:val="16"/>
              </w:rPr>
              <w:t xml:space="preserve"> de la presente convocatoria.</w:t>
            </w:r>
          </w:p>
        </w:tc>
        <w:tc>
          <w:tcPr>
            <w:tcW w:w="764" w:type="pct"/>
            <w:tcBorders>
              <w:top w:val="single" w:sz="4" w:space="0" w:color="000000"/>
              <w:left w:val="single" w:sz="4" w:space="0" w:color="000000"/>
              <w:bottom w:val="single" w:sz="4" w:space="0" w:color="000000"/>
            </w:tcBorders>
            <w:vAlign w:val="center"/>
          </w:tcPr>
          <w:p w14:paraId="1E9341D8" w14:textId="77777777" w:rsidR="00D35039" w:rsidRPr="00660714" w:rsidRDefault="00D35039" w:rsidP="00D35039">
            <w:pPr>
              <w:jc w:val="both"/>
              <w:rPr>
                <w:rFonts w:ascii="Noto Sans" w:hAnsi="Noto Sans" w:cs="Noto Sans"/>
                <w:sz w:val="16"/>
                <w:szCs w:val="16"/>
              </w:rPr>
            </w:pPr>
            <w:r w:rsidRPr="00660714">
              <w:rPr>
                <w:rFonts w:ascii="Noto Sans" w:hAnsi="Noto Sans" w:cs="Noto Sans"/>
                <w:sz w:val="16"/>
                <w:szCs w:val="16"/>
              </w:rPr>
              <w:t>6 inciso a)</w:t>
            </w:r>
          </w:p>
        </w:tc>
        <w:tc>
          <w:tcPr>
            <w:tcW w:w="278" w:type="pct"/>
            <w:tcBorders>
              <w:top w:val="single" w:sz="4" w:space="0" w:color="000000"/>
              <w:left w:val="single" w:sz="4" w:space="0" w:color="000000"/>
              <w:bottom w:val="single" w:sz="4" w:space="0" w:color="000000"/>
            </w:tcBorders>
          </w:tcPr>
          <w:p w14:paraId="1251C307" w14:textId="77777777" w:rsidR="00D35039" w:rsidRPr="00660714" w:rsidRDefault="00D35039" w:rsidP="00D35039">
            <w:pPr>
              <w:jc w:val="both"/>
              <w:rPr>
                <w:rFonts w:ascii="Noto Sans" w:hAnsi="Noto Sans" w:cs="Noto Sans"/>
                <w:sz w:val="16"/>
                <w:szCs w:val="16"/>
              </w:rPr>
            </w:pPr>
          </w:p>
        </w:tc>
        <w:tc>
          <w:tcPr>
            <w:tcW w:w="349" w:type="pct"/>
            <w:tcBorders>
              <w:top w:val="single" w:sz="4" w:space="0" w:color="000000"/>
              <w:left w:val="single" w:sz="4" w:space="0" w:color="000000"/>
              <w:bottom w:val="single" w:sz="4" w:space="0" w:color="000000"/>
              <w:right w:val="single" w:sz="4" w:space="0" w:color="000000"/>
            </w:tcBorders>
          </w:tcPr>
          <w:p w14:paraId="65B3A8ED" w14:textId="77777777" w:rsidR="00D35039" w:rsidRPr="00660714" w:rsidRDefault="00D35039" w:rsidP="00D35039">
            <w:pPr>
              <w:jc w:val="both"/>
              <w:rPr>
                <w:rFonts w:ascii="Noto Sans" w:hAnsi="Noto Sans" w:cs="Noto Sans"/>
                <w:sz w:val="16"/>
                <w:szCs w:val="16"/>
              </w:rPr>
            </w:pPr>
          </w:p>
        </w:tc>
      </w:tr>
      <w:tr w:rsidR="00D35039" w:rsidRPr="00660714" w14:paraId="4D4FA6B0" w14:textId="77777777" w:rsidTr="007A6974">
        <w:tc>
          <w:tcPr>
            <w:tcW w:w="3609" w:type="pct"/>
            <w:tcBorders>
              <w:top w:val="single" w:sz="4" w:space="0" w:color="000000"/>
              <w:left w:val="single" w:sz="4" w:space="0" w:color="000000"/>
              <w:bottom w:val="single" w:sz="4" w:space="0" w:color="000000"/>
            </w:tcBorders>
          </w:tcPr>
          <w:p w14:paraId="7FCCACAA" w14:textId="77777777" w:rsidR="00D35039" w:rsidRPr="00660714" w:rsidRDefault="00D35039" w:rsidP="00D35039">
            <w:pPr>
              <w:jc w:val="both"/>
              <w:rPr>
                <w:rFonts w:ascii="Noto Sans" w:hAnsi="Noto Sans" w:cs="Noto Sans"/>
                <w:sz w:val="16"/>
                <w:szCs w:val="16"/>
              </w:rPr>
            </w:pPr>
            <w:r w:rsidRPr="00660714">
              <w:rPr>
                <w:rFonts w:ascii="Noto Sans" w:hAnsi="Noto Sans" w:cs="Noto Sans"/>
                <w:sz w:val="16"/>
                <w:szCs w:val="16"/>
              </w:rPr>
              <w:t xml:space="preserve">Escrito de declaración de integridad, a través del cual el Participante o su representante legal manifieste bajo protesta de decir verdad, que por sí mismo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660714">
              <w:rPr>
                <w:rFonts w:ascii="Noto Sans" w:hAnsi="Noto Sans" w:cs="Noto Sans"/>
                <w:b/>
                <w:sz w:val="16"/>
                <w:szCs w:val="16"/>
              </w:rPr>
              <w:t>Anexo Número 05 (cinco)</w:t>
            </w:r>
            <w:r w:rsidRPr="00660714">
              <w:rPr>
                <w:rFonts w:ascii="Noto Sans" w:hAnsi="Noto Sans" w:cs="Noto Sans"/>
                <w:sz w:val="16"/>
                <w:szCs w:val="16"/>
              </w:rPr>
              <w:t>, de la presente  convocatoria.</w:t>
            </w:r>
          </w:p>
        </w:tc>
        <w:tc>
          <w:tcPr>
            <w:tcW w:w="764" w:type="pct"/>
            <w:tcBorders>
              <w:top w:val="single" w:sz="4" w:space="0" w:color="000000"/>
              <w:left w:val="single" w:sz="4" w:space="0" w:color="000000"/>
              <w:bottom w:val="single" w:sz="4" w:space="0" w:color="000000"/>
            </w:tcBorders>
            <w:vAlign w:val="center"/>
          </w:tcPr>
          <w:p w14:paraId="6A08F728" w14:textId="77777777" w:rsidR="00D35039" w:rsidRPr="00660714" w:rsidRDefault="00D35039" w:rsidP="00D35039">
            <w:pPr>
              <w:jc w:val="both"/>
              <w:rPr>
                <w:rFonts w:ascii="Noto Sans" w:hAnsi="Noto Sans" w:cs="Noto Sans"/>
                <w:sz w:val="16"/>
                <w:szCs w:val="16"/>
              </w:rPr>
            </w:pPr>
            <w:r w:rsidRPr="00660714">
              <w:rPr>
                <w:rFonts w:ascii="Noto Sans" w:hAnsi="Noto Sans" w:cs="Noto Sans"/>
                <w:sz w:val="16"/>
                <w:szCs w:val="16"/>
              </w:rPr>
              <w:t>6 inciso b)</w:t>
            </w:r>
          </w:p>
        </w:tc>
        <w:tc>
          <w:tcPr>
            <w:tcW w:w="278" w:type="pct"/>
            <w:tcBorders>
              <w:top w:val="single" w:sz="4" w:space="0" w:color="000000"/>
              <w:left w:val="single" w:sz="4" w:space="0" w:color="000000"/>
              <w:bottom w:val="single" w:sz="4" w:space="0" w:color="000000"/>
            </w:tcBorders>
          </w:tcPr>
          <w:p w14:paraId="74FEAE0B" w14:textId="77777777" w:rsidR="00D35039" w:rsidRPr="00660714" w:rsidRDefault="00D35039" w:rsidP="00D35039">
            <w:pPr>
              <w:jc w:val="both"/>
              <w:rPr>
                <w:rFonts w:ascii="Noto Sans" w:hAnsi="Noto Sans" w:cs="Noto Sans"/>
                <w:sz w:val="16"/>
                <w:szCs w:val="16"/>
              </w:rPr>
            </w:pPr>
          </w:p>
        </w:tc>
        <w:tc>
          <w:tcPr>
            <w:tcW w:w="349" w:type="pct"/>
            <w:tcBorders>
              <w:top w:val="single" w:sz="4" w:space="0" w:color="000000"/>
              <w:left w:val="single" w:sz="4" w:space="0" w:color="000000"/>
              <w:bottom w:val="single" w:sz="4" w:space="0" w:color="000000"/>
              <w:right w:val="single" w:sz="4" w:space="0" w:color="000000"/>
            </w:tcBorders>
          </w:tcPr>
          <w:p w14:paraId="6967C724" w14:textId="77777777" w:rsidR="00D35039" w:rsidRPr="00660714" w:rsidRDefault="00D35039" w:rsidP="00D35039">
            <w:pPr>
              <w:jc w:val="both"/>
              <w:rPr>
                <w:rFonts w:ascii="Noto Sans" w:hAnsi="Noto Sans" w:cs="Noto Sans"/>
                <w:sz w:val="16"/>
                <w:szCs w:val="16"/>
              </w:rPr>
            </w:pPr>
          </w:p>
        </w:tc>
      </w:tr>
      <w:tr w:rsidR="00D35039" w:rsidRPr="00660714" w14:paraId="5B6593A3" w14:textId="77777777" w:rsidTr="007A6974">
        <w:tc>
          <w:tcPr>
            <w:tcW w:w="3609" w:type="pct"/>
            <w:tcBorders>
              <w:top w:val="single" w:sz="4" w:space="0" w:color="000000"/>
              <w:left w:val="single" w:sz="4" w:space="0" w:color="000000"/>
              <w:bottom w:val="single" w:sz="4" w:space="0" w:color="000000"/>
            </w:tcBorders>
          </w:tcPr>
          <w:p w14:paraId="03BA9C63" w14:textId="77777777" w:rsidR="00D35039" w:rsidRPr="00660714" w:rsidRDefault="00D35039" w:rsidP="00D35039">
            <w:pPr>
              <w:jc w:val="both"/>
              <w:rPr>
                <w:rFonts w:ascii="Noto Sans" w:hAnsi="Noto Sans" w:cs="Noto Sans"/>
                <w:sz w:val="16"/>
                <w:szCs w:val="16"/>
              </w:rPr>
            </w:pPr>
            <w:r w:rsidRPr="00660714">
              <w:rPr>
                <w:rFonts w:ascii="Noto Sans" w:hAnsi="Noto Sans" w:cs="Noto Sans"/>
                <w:sz w:val="16"/>
                <w:szCs w:val="16"/>
              </w:rPr>
              <w:t xml:space="preserve">Conforme al artículo 35 del Reglamento de la Ley, escrito bajo protesta de decir verdad, a través del cual el Participante manifieste que es de nacionalidad mexicana. </w:t>
            </w:r>
            <w:r w:rsidRPr="00660714">
              <w:rPr>
                <w:rFonts w:ascii="Noto Sans" w:hAnsi="Noto Sans" w:cs="Noto Sans"/>
                <w:b/>
                <w:sz w:val="16"/>
                <w:szCs w:val="16"/>
              </w:rPr>
              <w:t>Anexo Número 06 (seis),</w:t>
            </w:r>
            <w:r w:rsidRPr="00660714">
              <w:rPr>
                <w:rFonts w:ascii="Noto Sans" w:hAnsi="Noto Sans" w:cs="Noto Sans"/>
                <w:sz w:val="16"/>
                <w:szCs w:val="16"/>
              </w:rPr>
              <w:t xml:space="preserve"> de la presente convocatoria.</w:t>
            </w:r>
          </w:p>
        </w:tc>
        <w:tc>
          <w:tcPr>
            <w:tcW w:w="764" w:type="pct"/>
            <w:tcBorders>
              <w:top w:val="single" w:sz="4" w:space="0" w:color="000000"/>
              <w:left w:val="single" w:sz="4" w:space="0" w:color="000000"/>
              <w:bottom w:val="single" w:sz="4" w:space="0" w:color="000000"/>
            </w:tcBorders>
            <w:vAlign w:val="center"/>
          </w:tcPr>
          <w:p w14:paraId="290E2B67" w14:textId="77777777" w:rsidR="00D35039" w:rsidRPr="00660714" w:rsidRDefault="00D35039" w:rsidP="00D35039">
            <w:pPr>
              <w:jc w:val="both"/>
              <w:rPr>
                <w:rFonts w:ascii="Noto Sans" w:hAnsi="Noto Sans" w:cs="Noto Sans"/>
                <w:sz w:val="16"/>
                <w:szCs w:val="16"/>
              </w:rPr>
            </w:pPr>
            <w:r w:rsidRPr="00660714">
              <w:rPr>
                <w:rFonts w:ascii="Noto Sans" w:hAnsi="Noto Sans" w:cs="Noto Sans"/>
                <w:sz w:val="16"/>
                <w:szCs w:val="16"/>
              </w:rPr>
              <w:t>6 inciso c)</w:t>
            </w:r>
          </w:p>
        </w:tc>
        <w:tc>
          <w:tcPr>
            <w:tcW w:w="278" w:type="pct"/>
            <w:tcBorders>
              <w:top w:val="single" w:sz="4" w:space="0" w:color="000000"/>
              <w:left w:val="single" w:sz="4" w:space="0" w:color="000000"/>
              <w:bottom w:val="single" w:sz="4" w:space="0" w:color="000000"/>
            </w:tcBorders>
          </w:tcPr>
          <w:p w14:paraId="1FA3D30E" w14:textId="77777777" w:rsidR="00D35039" w:rsidRPr="00660714" w:rsidRDefault="00D35039" w:rsidP="00D35039">
            <w:pPr>
              <w:jc w:val="both"/>
              <w:rPr>
                <w:rFonts w:ascii="Noto Sans" w:hAnsi="Noto Sans" w:cs="Noto Sans"/>
                <w:sz w:val="16"/>
                <w:szCs w:val="16"/>
              </w:rPr>
            </w:pPr>
          </w:p>
        </w:tc>
        <w:tc>
          <w:tcPr>
            <w:tcW w:w="349" w:type="pct"/>
            <w:tcBorders>
              <w:top w:val="single" w:sz="4" w:space="0" w:color="000000"/>
              <w:left w:val="single" w:sz="4" w:space="0" w:color="000000"/>
              <w:bottom w:val="single" w:sz="4" w:space="0" w:color="000000"/>
              <w:right w:val="single" w:sz="4" w:space="0" w:color="000000"/>
            </w:tcBorders>
          </w:tcPr>
          <w:p w14:paraId="6AE4823F" w14:textId="77777777" w:rsidR="00D35039" w:rsidRPr="00660714" w:rsidRDefault="00D35039" w:rsidP="00D35039">
            <w:pPr>
              <w:jc w:val="both"/>
              <w:rPr>
                <w:rFonts w:ascii="Noto Sans" w:hAnsi="Noto Sans" w:cs="Noto Sans"/>
                <w:sz w:val="16"/>
                <w:szCs w:val="16"/>
              </w:rPr>
            </w:pPr>
          </w:p>
        </w:tc>
      </w:tr>
      <w:tr w:rsidR="00D35039" w:rsidRPr="00660714" w14:paraId="4CFEFE44" w14:textId="77777777" w:rsidTr="007A6974">
        <w:tc>
          <w:tcPr>
            <w:tcW w:w="3609" w:type="pct"/>
            <w:tcBorders>
              <w:top w:val="single" w:sz="4" w:space="0" w:color="000000"/>
              <w:left w:val="single" w:sz="4" w:space="0" w:color="000000"/>
              <w:bottom w:val="single" w:sz="4" w:space="0" w:color="000000"/>
            </w:tcBorders>
          </w:tcPr>
          <w:p w14:paraId="62DDABA8" w14:textId="77777777" w:rsidR="00D35039" w:rsidRPr="00660714" w:rsidRDefault="00D35039" w:rsidP="00D35039">
            <w:pPr>
              <w:jc w:val="both"/>
              <w:rPr>
                <w:rFonts w:ascii="Noto Sans" w:hAnsi="Noto Sans" w:cs="Noto Sans"/>
                <w:sz w:val="16"/>
                <w:szCs w:val="16"/>
              </w:rPr>
            </w:pPr>
            <w:r w:rsidRPr="00660714">
              <w:rPr>
                <w:rFonts w:ascii="Noto Sans" w:hAnsi="Noto Sans" w:cs="Noto Sans"/>
                <w:sz w:val="16"/>
                <w:szCs w:val="16"/>
              </w:rPr>
              <w:t xml:space="preserve">Los Participantes 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 </w:t>
            </w:r>
            <w:r w:rsidRPr="00660714">
              <w:rPr>
                <w:rFonts w:ascii="Noto Sans" w:hAnsi="Noto Sans" w:cs="Noto Sans"/>
                <w:b/>
                <w:sz w:val="16"/>
                <w:szCs w:val="16"/>
              </w:rPr>
              <w:t>Anexo Número 07 (siete)</w:t>
            </w:r>
            <w:r w:rsidRPr="00660714">
              <w:rPr>
                <w:rFonts w:ascii="Noto Sans" w:hAnsi="Noto Sans" w:cs="Noto Sans"/>
                <w:sz w:val="16"/>
                <w:szCs w:val="16"/>
              </w:rPr>
              <w:t>, del presente convocatoria.</w:t>
            </w:r>
          </w:p>
        </w:tc>
        <w:tc>
          <w:tcPr>
            <w:tcW w:w="764" w:type="pct"/>
            <w:tcBorders>
              <w:top w:val="single" w:sz="4" w:space="0" w:color="000000"/>
              <w:left w:val="single" w:sz="4" w:space="0" w:color="000000"/>
              <w:bottom w:val="single" w:sz="4" w:space="0" w:color="000000"/>
            </w:tcBorders>
            <w:vAlign w:val="center"/>
          </w:tcPr>
          <w:p w14:paraId="6D0F24E5" w14:textId="77777777" w:rsidR="00D35039" w:rsidRPr="00660714" w:rsidRDefault="00D35039" w:rsidP="00D35039">
            <w:pPr>
              <w:jc w:val="both"/>
              <w:rPr>
                <w:rFonts w:ascii="Noto Sans" w:hAnsi="Noto Sans" w:cs="Noto Sans"/>
                <w:sz w:val="16"/>
                <w:szCs w:val="16"/>
              </w:rPr>
            </w:pPr>
            <w:r w:rsidRPr="00660714">
              <w:rPr>
                <w:rFonts w:ascii="Noto Sans" w:hAnsi="Noto Sans" w:cs="Noto Sans"/>
                <w:sz w:val="16"/>
                <w:szCs w:val="16"/>
              </w:rPr>
              <w:t>6 inciso d)</w:t>
            </w:r>
          </w:p>
        </w:tc>
        <w:tc>
          <w:tcPr>
            <w:tcW w:w="278" w:type="pct"/>
            <w:tcBorders>
              <w:top w:val="single" w:sz="4" w:space="0" w:color="000000"/>
              <w:left w:val="single" w:sz="4" w:space="0" w:color="000000"/>
              <w:bottom w:val="single" w:sz="4" w:space="0" w:color="000000"/>
            </w:tcBorders>
          </w:tcPr>
          <w:p w14:paraId="79074F5D" w14:textId="77777777" w:rsidR="00D35039" w:rsidRPr="00660714" w:rsidRDefault="00D35039" w:rsidP="00D35039">
            <w:pPr>
              <w:jc w:val="both"/>
              <w:rPr>
                <w:rFonts w:ascii="Noto Sans" w:hAnsi="Noto Sans" w:cs="Noto Sans"/>
                <w:sz w:val="16"/>
                <w:szCs w:val="16"/>
              </w:rPr>
            </w:pPr>
          </w:p>
        </w:tc>
        <w:tc>
          <w:tcPr>
            <w:tcW w:w="349" w:type="pct"/>
            <w:tcBorders>
              <w:top w:val="single" w:sz="4" w:space="0" w:color="000000"/>
              <w:left w:val="single" w:sz="4" w:space="0" w:color="000000"/>
              <w:bottom w:val="single" w:sz="4" w:space="0" w:color="000000"/>
              <w:right w:val="single" w:sz="4" w:space="0" w:color="000000"/>
            </w:tcBorders>
          </w:tcPr>
          <w:p w14:paraId="287C8B76" w14:textId="77777777" w:rsidR="00D35039" w:rsidRPr="00660714" w:rsidRDefault="00D35039" w:rsidP="00D35039">
            <w:pPr>
              <w:jc w:val="both"/>
              <w:rPr>
                <w:rFonts w:ascii="Noto Sans" w:hAnsi="Noto Sans" w:cs="Noto Sans"/>
                <w:sz w:val="16"/>
                <w:szCs w:val="16"/>
              </w:rPr>
            </w:pPr>
          </w:p>
        </w:tc>
      </w:tr>
      <w:tr w:rsidR="00D35039" w:rsidRPr="00660714" w14:paraId="6D167F3F" w14:textId="77777777" w:rsidTr="007A6974">
        <w:tc>
          <w:tcPr>
            <w:tcW w:w="3609" w:type="pct"/>
            <w:tcBorders>
              <w:top w:val="single" w:sz="4" w:space="0" w:color="000000"/>
              <w:left w:val="single" w:sz="4" w:space="0" w:color="000000"/>
              <w:bottom w:val="single" w:sz="4" w:space="0" w:color="000000"/>
            </w:tcBorders>
          </w:tcPr>
          <w:p w14:paraId="6D6D4CB8" w14:textId="77777777" w:rsidR="00D35039" w:rsidRPr="00660714" w:rsidRDefault="00D35039" w:rsidP="00D35039">
            <w:pPr>
              <w:jc w:val="both"/>
              <w:rPr>
                <w:rFonts w:ascii="Noto Sans" w:hAnsi="Noto Sans" w:cs="Noto Sans"/>
                <w:sz w:val="16"/>
                <w:szCs w:val="16"/>
              </w:rPr>
            </w:pPr>
            <w:r w:rsidRPr="00660714">
              <w:rPr>
                <w:rFonts w:ascii="Noto Sans" w:hAnsi="Noto Sans" w:cs="Noto Sans"/>
                <w:sz w:val="16"/>
                <w:szCs w:val="16"/>
              </w:rPr>
              <w:t xml:space="preserve">Escrito Bajo protesta de decir verdad,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conforme al </w:t>
            </w:r>
            <w:r w:rsidRPr="00660714">
              <w:rPr>
                <w:rFonts w:ascii="Noto Sans" w:hAnsi="Noto Sans" w:cs="Noto Sans"/>
                <w:b/>
                <w:sz w:val="16"/>
                <w:szCs w:val="16"/>
              </w:rPr>
              <w:t>Anexo No. 08 (ocho)</w:t>
            </w:r>
            <w:r w:rsidRPr="00660714">
              <w:rPr>
                <w:rFonts w:ascii="Noto Sans" w:hAnsi="Noto Sans" w:cs="Noto Sans"/>
                <w:sz w:val="16"/>
                <w:szCs w:val="16"/>
              </w:rPr>
              <w:t xml:space="preserve"> de la presente convocatoria.</w:t>
            </w:r>
          </w:p>
        </w:tc>
        <w:tc>
          <w:tcPr>
            <w:tcW w:w="764" w:type="pct"/>
            <w:tcBorders>
              <w:top w:val="single" w:sz="4" w:space="0" w:color="000000"/>
              <w:left w:val="single" w:sz="4" w:space="0" w:color="000000"/>
              <w:bottom w:val="single" w:sz="4" w:space="0" w:color="000000"/>
            </w:tcBorders>
            <w:vAlign w:val="center"/>
          </w:tcPr>
          <w:p w14:paraId="15251CC4" w14:textId="77777777" w:rsidR="00D35039" w:rsidRPr="00660714" w:rsidRDefault="00D35039" w:rsidP="00D35039">
            <w:pPr>
              <w:jc w:val="both"/>
              <w:rPr>
                <w:rFonts w:ascii="Noto Sans" w:hAnsi="Noto Sans" w:cs="Noto Sans"/>
                <w:sz w:val="16"/>
                <w:szCs w:val="16"/>
              </w:rPr>
            </w:pPr>
            <w:r w:rsidRPr="00660714">
              <w:rPr>
                <w:rFonts w:ascii="Noto Sans" w:hAnsi="Noto Sans" w:cs="Noto Sans"/>
                <w:sz w:val="16"/>
                <w:szCs w:val="16"/>
              </w:rPr>
              <w:t>6 inciso e)</w:t>
            </w:r>
          </w:p>
        </w:tc>
        <w:tc>
          <w:tcPr>
            <w:tcW w:w="278" w:type="pct"/>
            <w:tcBorders>
              <w:top w:val="single" w:sz="4" w:space="0" w:color="000000"/>
              <w:left w:val="single" w:sz="4" w:space="0" w:color="000000"/>
              <w:bottom w:val="single" w:sz="4" w:space="0" w:color="000000"/>
            </w:tcBorders>
          </w:tcPr>
          <w:p w14:paraId="4BCD50A9" w14:textId="77777777" w:rsidR="00D35039" w:rsidRPr="00660714" w:rsidRDefault="00D35039" w:rsidP="00D35039">
            <w:pPr>
              <w:jc w:val="both"/>
              <w:rPr>
                <w:rFonts w:ascii="Noto Sans" w:hAnsi="Noto Sans" w:cs="Noto Sans"/>
                <w:sz w:val="16"/>
                <w:szCs w:val="16"/>
              </w:rPr>
            </w:pPr>
          </w:p>
        </w:tc>
        <w:tc>
          <w:tcPr>
            <w:tcW w:w="349" w:type="pct"/>
            <w:tcBorders>
              <w:top w:val="single" w:sz="4" w:space="0" w:color="000000"/>
              <w:left w:val="single" w:sz="4" w:space="0" w:color="000000"/>
              <w:bottom w:val="single" w:sz="4" w:space="0" w:color="000000"/>
              <w:right w:val="single" w:sz="4" w:space="0" w:color="000000"/>
            </w:tcBorders>
          </w:tcPr>
          <w:p w14:paraId="1E9C4BD9" w14:textId="77777777" w:rsidR="00D35039" w:rsidRPr="00660714" w:rsidRDefault="00D35039" w:rsidP="00D35039">
            <w:pPr>
              <w:jc w:val="both"/>
              <w:rPr>
                <w:rFonts w:ascii="Noto Sans" w:hAnsi="Noto Sans" w:cs="Noto Sans"/>
                <w:sz w:val="16"/>
                <w:szCs w:val="16"/>
              </w:rPr>
            </w:pPr>
          </w:p>
        </w:tc>
      </w:tr>
      <w:tr w:rsidR="00D35039" w:rsidRPr="00660714" w14:paraId="7BD0214C" w14:textId="77777777" w:rsidTr="007A6974">
        <w:tc>
          <w:tcPr>
            <w:tcW w:w="3609" w:type="pct"/>
            <w:tcBorders>
              <w:top w:val="single" w:sz="4" w:space="0" w:color="000000"/>
              <w:left w:val="single" w:sz="4" w:space="0" w:color="000000"/>
              <w:bottom w:val="single" w:sz="4" w:space="0" w:color="000000"/>
            </w:tcBorders>
          </w:tcPr>
          <w:p w14:paraId="131C95AA" w14:textId="77777777" w:rsidR="00D35039" w:rsidRPr="00660714" w:rsidRDefault="00D35039" w:rsidP="00D35039">
            <w:pPr>
              <w:jc w:val="both"/>
              <w:rPr>
                <w:rFonts w:ascii="Noto Sans" w:hAnsi="Noto Sans" w:cs="Noto Sans"/>
                <w:sz w:val="16"/>
                <w:szCs w:val="16"/>
              </w:rPr>
            </w:pPr>
            <w:r w:rsidRPr="00660714">
              <w:rPr>
                <w:rFonts w:ascii="Noto Sans" w:hAnsi="Noto Sans" w:cs="Noto Sans"/>
                <w:sz w:val="16"/>
                <w:szCs w:val="16"/>
              </w:rPr>
              <w:t>Escrito libre bajo protesta de decir verdad, que conoce la Ley de Adquisiciones, Arrendamientos y Servicios del Sector Público; su Reglamento y las presentes condiciones de contratación.</w:t>
            </w:r>
          </w:p>
        </w:tc>
        <w:tc>
          <w:tcPr>
            <w:tcW w:w="764" w:type="pct"/>
            <w:tcBorders>
              <w:top w:val="single" w:sz="4" w:space="0" w:color="000000"/>
              <w:left w:val="single" w:sz="4" w:space="0" w:color="000000"/>
              <w:bottom w:val="single" w:sz="4" w:space="0" w:color="000000"/>
            </w:tcBorders>
            <w:vAlign w:val="center"/>
          </w:tcPr>
          <w:p w14:paraId="4AA66550" w14:textId="77777777" w:rsidR="00D35039" w:rsidRPr="00660714" w:rsidRDefault="00D35039" w:rsidP="00D35039">
            <w:pPr>
              <w:jc w:val="both"/>
              <w:rPr>
                <w:rFonts w:ascii="Noto Sans" w:hAnsi="Noto Sans" w:cs="Noto Sans"/>
                <w:sz w:val="16"/>
                <w:szCs w:val="16"/>
              </w:rPr>
            </w:pPr>
            <w:r w:rsidRPr="00660714">
              <w:rPr>
                <w:rFonts w:ascii="Noto Sans" w:hAnsi="Noto Sans" w:cs="Noto Sans"/>
                <w:sz w:val="16"/>
                <w:szCs w:val="16"/>
              </w:rPr>
              <w:t>6 Inciso f)</w:t>
            </w:r>
          </w:p>
        </w:tc>
        <w:tc>
          <w:tcPr>
            <w:tcW w:w="278" w:type="pct"/>
            <w:tcBorders>
              <w:top w:val="single" w:sz="4" w:space="0" w:color="000000"/>
              <w:left w:val="single" w:sz="4" w:space="0" w:color="000000"/>
              <w:bottom w:val="single" w:sz="4" w:space="0" w:color="000000"/>
            </w:tcBorders>
          </w:tcPr>
          <w:p w14:paraId="6C897DA2" w14:textId="77777777" w:rsidR="00D35039" w:rsidRPr="00660714" w:rsidRDefault="00D35039" w:rsidP="00D35039">
            <w:pPr>
              <w:jc w:val="both"/>
              <w:rPr>
                <w:rFonts w:ascii="Noto Sans" w:hAnsi="Noto Sans" w:cs="Noto Sans"/>
                <w:sz w:val="16"/>
                <w:szCs w:val="16"/>
              </w:rPr>
            </w:pPr>
          </w:p>
        </w:tc>
        <w:tc>
          <w:tcPr>
            <w:tcW w:w="349" w:type="pct"/>
            <w:tcBorders>
              <w:top w:val="single" w:sz="4" w:space="0" w:color="000000"/>
              <w:left w:val="single" w:sz="4" w:space="0" w:color="000000"/>
              <w:bottom w:val="single" w:sz="4" w:space="0" w:color="000000"/>
              <w:right w:val="single" w:sz="4" w:space="0" w:color="000000"/>
            </w:tcBorders>
          </w:tcPr>
          <w:p w14:paraId="71A5AC4E" w14:textId="77777777" w:rsidR="00D35039" w:rsidRPr="00660714" w:rsidRDefault="00D35039" w:rsidP="00D35039">
            <w:pPr>
              <w:jc w:val="both"/>
              <w:rPr>
                <w:rFonts w:ascii="Noto Sans" w:hAnsi="Noto Sans" w:cs="Noto Sans"/>
                <w:sz w:val="16"/>
                <w:szCs w:val="16"/>
              </w:rPr>
            </w:pPr>
          </w:p>
        </w:tc>
      </w:tr>
      <w:tr w:rsidR="00D35039" w:rsidRPr="00660714" w14:paraId="666EC5C9" w14:textId="77777777" w:rsidTr="007A6974">
        <w:tc>
          <w:tcPr>
            <w:tcW w:w="3609" w:type="pct"/>
            <w:tcBorders>
              <w:top w:val="single" w:sz="4" w:space="0" w:color="000000"/>
              <w:left w:val="single" w:sz="4" w:space="0" w:color="000000"/>
              <w:bottom w:val="single" w:sz="4" w:space="0" w:color="000000"/>
            </w:tcBorders>
          </w:tcPr>
          <w:p w14:paraId="7A9A4F46" w14:textId="77777777" w:rsidR="00D35039" w:rsidRPr="00660714" w:rsidRDefault="00D35039" w:rsidP="00D35039">
            <w:pPr>
              <w:jc w:val="both"/>
              <w:rPr>
                <w:rFonts w:ascii="Noto Sans" w:hAnsi="Noto Sans" w:cs="Noto Sans"/>
                <w:sz w:val="16"/>
                <w:szCs w:val="16"/>
              </w:rPr>
            </w:pPr>
            <w:r w:rsidRPr="00660714">
              <w:rPr>
                <w:rFonts w:ascii="Noto Sans" w:hAnsi="Noto Sans" w:cs="Noto Sans"/>
                <w:sz w:val="16"/>
                <w:szCs w:val="16"/>
              </w:rPr>
              <w:t>Escrito libre bajo protesta de decir verdad, que cuenta con los siguientes registros:</w:t>
            </w:r>
          </w:p>
          <w:p w14:paraId="0CE03B93" w14:textId="77777777" w:rsidR="00D35039" w:rsidRPr="00660714" w:rsidRDefault="00D35039" w:rsidP="00D35039">
            <w:pPr>
              <w:jc w:val="both"/>
              <w:rPr>
                <w:rFonts w:ascii="Noto Sans" w:hAnsi="Noto Sans" w:cs="Noto Sans"/>
                <w:sz w:val="16"/>
                <w:szCs w:val="16"/>
              </w:rPr>
            </w:pPr>
          </w:p>
          <w:p w14:paraId="115A35B8" w14:textId="77777777" w:rsidR="00D35039" w:rsidRPr="00660714" w:rsidRDefault="00D35039" w:rsidP="00D35039">
            <w:pPr>
              <w:jc w:val="both"/>
              <w:rPr>
                <w:rFonts w:ascii="Noto Sans" w:hAnsi="Noto Sans" w:cs="Noto Sans"/>
                <w:sz w:val="16"/>
                <w:szCs w:val="16"/>
              </w:rPr>
            </w:pPr>
            <w:r w:rsidRPr="00660714">
              <w:rPr>
                <w:rFonts w:ascii="Noto Sans" w:hAnsi="Noto Sans" w:cs="Noto Sans"/>
                <w:sz w:val="16"/>
                <w:szCs w:val="16"/>
              </w:rPr>
              <w:t>Registro Federal de Contribuyentes</w:t>
            </w:r>
          </w:p>
          <w:p w14:paraId="4CCB99FA" w14:textId="77777777" w:rsidR="00D35039" w:rsidRPr="00660714" w:rsidRDefault="00D35039" w:rsidP="00D35039">
            <w:pPr>
              <w:jc w:val="both"/>
              <w:rPr>
                <w:rFonts w:ascii="Noto Sans" w:hAnsi="Noto Sans" w:cs="Noto Sans"/>
                <w:sz w:val="16"/>
                <w:szCs w:val="16"/>
              </w:rPr>
            </w:pPr>
            <w:r w:rsidRPr="00660714">
              <w:rPr>
                <w:rFonts w:ascii="Noto Sans" w:hAnsi="Noto Sans" w:cs="Noto Sans"/>
                <w:sz w:val="16"/>
                <w:szCs w:val="16"/>
              </w:rPr>
              <w:t>Registro Patronal IMSS</w:t>
            </w:r>
          </w:p>
          <w:p w14:paraId="39DEE642" w14:textId="77777777" w:rsidR="00D35039" w:rsidRPr="00660714" w:rsidRDefault="00D35039" w:rsidP="00D35039">
            <w:pPr>
              <w:jc w:val="both"/>
              <w:rPr>
                <w:rFonts w:ascii="Noto Sans" w:hAnsi="Noto Sans" w:cs="Noto Sans"/>
                <w:sz w:val="16"/>
                <w:szCs w:val="16"/>
              </w:rPr>
            </w:pPr>
            <w:r w:rsidRPr="00660714">
              <w:rPr>
                <w:rFonts w:ascii="Noto Sans" w:hAnsi="Noto Sans" w:cs="Noto Sans"/>
                <w:sz w:val="16"/>
                <w:szCs w:val="16"/>
              </w:rPr>
              <w:t>Registro INFONAVIT.</w:t>
            </w:r>
          </w:p>
          <w:p w14:paraId="37345508" w14:textId="77777777" w:rsidR="00D35039" w:rsidRPr="00660714" w:rsidRDefault="00D35039" w:rsidP="00D35039">
            <w:pPr>
              <w:jc w:val="both"/>
              <w:rPr>
                <w:rFonts w:ascii="Noto Sans" w:hAnsi="Noto Sans" w:cs="Noto Sans"/>
                <w:sz w:val="16"/>
                <w:szCs w:val="16"/>
              </w:rPr>
            </w:pPr>
          </w:p>
        </w:tc>
        <w:tc>
          <w:tcPr>
            <w:tcW w:w="764" w:type="pct"/>
            <w:tcBorders>
              <w:top w:val="single" w:sz="4" w:space="0" w:color="000000"/>
              <w:left w:val="single" w:sz="4" w:space="0" w:color="000000"/>
              <w:bottom w:val="single" w:sz="4" w:space="0" w:color="000000"/>
            </w:tcBorders>
            <w:vAlign w:val="center"/>
          </w:tcPr>
          <w:p w14:paraId="6DAEF2B0" w14:textId="77777777" w:rsidR="00D35039" w:rsidRPr="00660714" w:rsidRDefault="00D35039" w:rsidP="00D35039">
            <w:pPr>
              <w:jc w:val="both"/>
              <w:rPr>
                <w:rFonts w:ascii="Noto Sans" w:hAnsi="Noto Sans" w:cs="Noto Sans"/>
                <w:sz w:val="16"/>
                <w:szCs w:val="16"/>
              </w:rPr>
            </w:pPr>
            <w:r w:rsidRPr="00660714">
              <w:rPr>
                <w:rFonts w:ascii="Noto Sans" w:hAnsi="Noto Sans" w:cs="Noto Sans"/>
                <w:sz w:val="16"/>
                <w:szCs w:val="16"/>
              </w:rPr>
              <w:t>6 Inciso g)</w:t>
            </w:r>
          </w:p>
        </w:tc>
        <w:tc>
          <w:tcPr>
            <w:tcW w:w="278" w:type="pct"/>
            <w:tcBorders>
              <w:top w:val="single" w:sz="4" w:space="0" w:color="000000"/>
              <w:left w:val="single" w:sz="4" w:space="0" w:color="000000"/>
              <w:bottom w:val="single" w:sz="4" w:space="0" w:color="000000"/>
            </w:tcBorders>
          </w:tcPr>
          <w:p w14:paraId="6BA14185" w14:textId="77777777" w:rsidR="00D35039" w:rsidRPr="00660714" w:rsidRDefault="00D35039" w:rsidP="00D35039">
            <w:pPr>
              <w:jc w:val="both"/>
              <w:rPr>
                <w:rFonts w:ascii="Noto Sans" w:hAnsi="Noto Sans" w:cs="Noto Sans"/>
                <w:sz w:val="16"/>
                <w:szCs w:val="16"/>
              </w:rPr>
            </w:pPr>
          </w:p>
        </w:tc>
        <w:tc>
          <w:tcPr>
            <w:tcW w:w="349" w:type="pct"/>
            <w:tcBorders>
              <w:top w:val="single" w:sz="4" w:space="0" w:color="000000"/>
              <w:left w:val="single" w:sz="4" w:space="0" w:color="000000"/>
              <w:bottom w:val="single" w:sz="4" w:space="0" w:color="000000"/>
              <w:right w:val="single" w:sz="4" w:space="0" w:color="000000"/>
            </w:tcBorders>
          </w:tcPr>
          <w:p w14:paraId="245B87A0" w14:textId="77777777" w:rsidR="00D35039" w:rsidRPr="00660714" w:rsidRDefault="00D35039" w:rsidP="00D35039">
            <w:pPr>
              <w:jc w:val="both"/>
              <w:rPr>
                <w:rFonts w:ascii="Noto Sans" w:hAnsi="Noto Sans" w:cs="Noto Sans"/>
                <w:sz w:val="16"/>
                <w:szCs w:val="16"/>
              </w:rPr>
            </w:pPr>
          </w:p>
        </w:tc>
      </w:tr>
      <w:tr w:rsidR="003770F6" w:rsidRPr="00660714" w14:paraId="5A67F32F" w14:textId="77777777" w:rsidTr="007A6974">
        <w:tc>
          <w:tcPr>
            <w:tcW w:w="3609" w:type="pct"/>
            <w:tcBorders>
              <w:top w:val="single" w:sz="4" w:space="0" w:color="000000"/>
              <w:left w:val="single" w:sz="4" w:space="0" w:color="000000"/>
              <w:bottom w:val="single" w:sz="4" w:space="0" w:color="000000"/>
            </w:tcBorders>
          </w:tcPr>
          <w:p w14:paraId="42A6A6DB" w14:textId="77777777" w:rsidR="003770F6" w:rsidRPr="00660714" w:rsidRDefault="003770F6" w:rsidP="00043858">
            <w:pPr>
              <w:jc w:val="both"/>
              <w:rPr>
                <w:rFonts w:ascii="Noto Sans" w:hAnsi="Noto Sans" w:cs="Noto Sans"/>
                <w:sz w:val="16"/>
                <w:szCs w:val="16"/>
              </w:rPr>
            </w:pPr>
            <w:r w:rsidRPr="00660714">
              <w:rPr>
                <w:rFonts w:ascii="Noto Sans" w:hAnsi="Noto Sans" w:cs="Noto Sans"/>
                <w:sz w:val="16"/>
                <w:szCs w:val="16"/>
              </w:rPr>
              <w:t xml:space="preserve">En caso de que se presenten proposiciones en forma conjunta, cada una de las personas agrupadas, deberá presentar en forma individual los escritos señalados en este numeral, además del convenio firmado por cada una de las personas que integren la proposición. Conforme al </w:t>
            </w:r>
            <w:r w:rsidRPr="00660714">
              <w:rPr>
                <w:rFonts w:ascii="Noto Sans" w:hAnsi="Noto Sans" w:cs="Noto Sans"/>
                <w:b/>
                <w:sz w:val="16"/>
                <w:szCs w:val="16"/>
              </w:rPr>
              <w:t>Anexo Número 03 (tres)</w:t>
            </w:r>
            <w:r w:rsidRPr="00660714">
              <w:rPr>
                <w:rFonts w:ascii="Noto Sans" w:hAnsi="Noto Sans" w:cs="Noto Sans"/>
                <w:sz w:val="16"/>
                <w:szCs w:val="16"/>
              </w:rPr>
              <w:t>, de la presente convocatoria</w:t>
            </w:r>
          </w:p>
        </w:tc>
        <w:tc>
          <w:tcPr>
            <w:tcW w:w="764" w:type="pct"/>
            <w:tcBorders>
              <w:top w:val="single" w:sz="4" w:space="0" w:color="000000"/>
              <w:left w:val="single" w:sz="4" w:space="0" w:color="000000"/>
              <w:bottom w:val="single" w:sz="4" w:space="0" w:color="000000"/>
            </w:tcBorders>
          </w:tcPr>
          <w:p w14:paraId="0E5BFC8C" w14:textId="77777777" w:rsidR="003770F6" w:rsidRPr="00660714" w:rsidRDefault="003770F6" w:rsidP="00D35039">
            <w:pPr>
              <w:jc w:val="both"/>
              <w:rPr>
                <w:rFonts w:ascii="Noto Sans" w:hAnsi="Noto Sans" w:cs="Noto Sans"/>
                <w:sz w:val="16"/>
                <w:szCs w:val="16"/>
              </w:rPr>
            </w:pPr>
            <w:r w:rsidRPr="00660714">
              <w:rPr>
                <w:rFonts w:ascii="Noto Sans" w:hAnsi="Noto Sans" w:cs="Noto Sans"/>
                <w:sz w:val="16"/>
                <w:szCs w:val="16"/>
              </w:rPr>
              <w:t>6 Inciso h)</w:t>
            </w:r>
          </w:p>
        </w:tc>
        <w:tc>
          <w:tcPr>
            <w:tcW w:w="278" w:type="pct"/>
            <w:tcBorders>
              <w:top w:val="single" w:sz="4" w:space="0" w:color="000000"/>
              <w:left w:val="single" w:sz="4" w:space="0" w:color="000000"/>
              <w:bottom w:val="single" w:sz="4" w:space="0" w:color="000000"/>
            </w:tcBorders>
          </w:tcPr>
          <w:p w14:paraId="79F44A4B" w14:textId="77777777" w:rsidR="003770F6" w:rsidRPr="00660714" w:rsidRDefault="003770F6" w:rsidP="00D35039">
            <w:pPr>
              <w:jc w:val="both"/>
              <w:rPr>
                <w:rFonts w:ascii="Noto Sans" w:hAnsi="Noto Sans" w:cs="Noto Sans"/>
                <w:sz w:val="16"/>
                <w:szCs w:val="16"/>
              </w:rPr>
            </w:pPr>
          </w:p>
        </w:tc>
        <w:tc>
          <w:tcPr>
            <w:tcW w:w="349" w:type="pct"/>
            <w:tcBorders>
              <w:top w:val="single" w:sz="4" w:space="0" w:color="000000"/>
              <w:left w:val="single" w:sz="4" w:space="0" w:color="000000"/>
              <w:bottom w:val="single" w:sz="4" w:space="0" w:color="000000"/>
              <w:right w:val="single" w:sz="4" w:space="0" w:color="000000"/>
            </w:tcBorders>
          </w:tcPr>
          <w:p w14:paraId="2BD30B5F" w14:textId="77777777" w:rsidR="003770F6" w:rsidRPr="00660714" w:rsidRDefault="003770F6" w:rsidP="00D35039">
            <w:pPr>
              <w:jc w:val="both"/>
              <w:rPr>
                <w:rFonts w:ascii="Noto Sans" w:hAnsi="Noto Sans" w:cs="Noto Sans"/>
                <w:sz w:val="16"/>
                <w:szCs w:val="16"/>
              </w:rPr>
            </w:pPr>
          </w:p>
        </w:tc>
      </w:tr>
      <w:tr w:rsidR="003770F6" w:rsidRPr="00660714" w14:paraId="666AA3FC" w14:textId="77777777" w:rsidTr="007A6974">
        <w:tc>
          <w:tcPr>
            <w:tcW w:w="3609" w:type="pct"/>
            <w:tcBorders>
              <w:top w:val="single" w:sz="4" w:space="0" w:color="000000"/>
              <w:left w:val="single" w:sz="4" w:space="0" w:color="000000"/>
              <w:bottom w:val="single" w:sz="4" w:space="0" w:color="000000"/>
            </w:tcBorders>
          </w:tcPr>
          <w:p w14:paraId="60E92A57" w14:textId="77777777" w:rsidR="003770F6" w:rsidRPr="00660714" w:rsidRDefault="003770F6" w:rsidP="00043858">
            <w:pPr>
              <w:jc w:val="both"/>
              <w:rPr>
                <w:rFonts w:ascii="Noto Sans" w:hAnsi="Noto Sans" w:cs="Noto Sans"/>
                <w:sz w:val="16"/>
                <w:szCs w:val="16"/>
              </w:rPr>
            </w:pPr>
            <w:r w:rsidRPr="00660714">
              <w:rPr>
                <w:rFonts w:ascii="Noto Sans" w:hAnsi="Noto Sans" w:cs="Noto Sans"/>
                <w:sz w:val="16"/>
                <w:szCs w:val="16"/>
              </w:rPr>
              <w:t xml:space="preserve">Los participantes, deberán presentar como requisito de participación </w:t>
            </w:r>
            <w:r w:rsidRPr="00660714">
              <w:rPr>
                <w:rFonts w:ascii="Noto Sans" w:hAnsi="Noto Sans" w:cs="Noto Sans"/>
                <w:b/>
                <w:sz w:val="16"/>
                <w:szCs w:val="16"/>
              </w:rPr>
              <w:t>“Opinión del cumplimiento de Obligaciones en Materia de Seguridad Social”</w:t>
            </w:r>
            <w:r w:rsidRPr="00660714">
              <w:rPr>
                <w:rFonts w:ascii="Noto Sans" w:hAnsi="Noto Sans" w:cs="Noto Sans"/>
                <w:sz w:val="16"/>
                <w:szCs w:val="16"/>
              </w:rPr>
              <w:t xml:space="preserve"> positiva y vigente</w:t>
            </w:r>
          </w:p>
        </w:tc>
        <w:tc>
          <w:tcPr>
            <w:tcW w:w="764" w:type="pct"/>
            <w:tcBorders>
              <w:top w:val="single" w:sz="4" w:space="0" w:color="000000"/>
              <w:left w:val="single" w:sz="4" w:space="0" w:color="000000"/>
              <w:bottom w:val="single" w:sz="4" w:space="0" w:color="000000"/>
            </w:tcBorders>
            <w:vAlign w:val="center"/>
          </w:tcPr>
          <w:p w14:paraId="6C0A2465" w14:textId="77777777" w:rsidR="003770F6" w:rsidRPr="00660714" w:rsidRDefault="003770F6" w:rsidP="00D35039">
            <w:pPr>
              <w:jc w:val="both"/>
              <w:rPr>
                <w:rFonts w:ascii="Noto Sans" w:hAnsi="Noto Sans" w:cs="Noto Sans"/>
                <w:sz w:val="16"/>
                <w:szCs w:val="16"/>
              </w:rPr>
            </w:pPr>
            <w:r w:rsidRPr="00660714">
              <w:rPr>
                <w:rFonts w:ascii="Noto Sans" w:hAnsi="Noto Sans" w:cs="Noto Sans"/>
                <w:sz w:val="16"/>
                <w:szCs w:val="16"/>
              </w:rPr>
              <w:t>6 Inciso i)</w:t>
            </w:r>
          </w:p>
        </w:tc>
        <w:tc>
          <w:tcPr>
            <w:tcW w:w="278" w:type="pct"/>
            <w:tcBorders>
              <w:top w:val="single" w:sz="4" w:space="0" w:color="000000"/>
              <w:left w:val="single" w:sz="4" w:space="0" w:color="000000"/>
              <w:bottom w:val="single" w:sz="4" w:space="0" w:color="000000"/>
            </w:tcBorders>
          </w:tcPr>
          <w:p w14:paraId="5C2319E5" w14:textId="77777777" w:rsidR="003770F6" w:rsidRPr="00660714" w:rsidRDefault="003770F6" w:rsidP="00D35039">
            <w:pPr>
              <w:jc w:val="both"/>
              <w:rPr>
                <w:rFonts w:ascii="Noto Sans" w:hAnsi="Noto Sans" w:cs="Noto Sans"/>
                <w:sz w:val="16"/>
                <w:szCs w:val="16"/>
              </w:rPr>
            </w:pPr>
          </w:p>
        </w:tc>
        <w:tc>
          <w:tcPr>
            <w:tcW w:w="349" w:type="pct"/>
            <w:tcBorders>
              <w:top w:val="single" w:sz="4" w:space="0" w:color="000000"/>
              <w:left w:val="single" w:sz="4" w:space="0" w:color="000000"/>
              <w:bottom w:val="single" w:sz="4" w:space="0" w:color="000000"/>
              <w:right w:val="single" w:sz="4" w:space="0" w:color="000000"/>
            </w:tcBorders>
          </w:tcPr>
          <w:p w14:paraId="49A552E9" w14:textId="77777777" w:rsidR="003770F6" w:rsidRPr="00660714" w:rsidRDefault="003770F6" w:rsidP="00D35039">
            <w:pPr>
              <w:jc w:val="both"/>
              <w:rPr>
                <w:rFonts w:ascii="Noto Sans" w:hAnsi="Noto Sans" w:cs="Noto Sans"/>
                <w:sz w:val="16"/>
                <w:szCs w:val="16"/>
              </w:rPr>
            </w:pPr>
          </w:p>
        </w:tc>
      </w:tr>
      <w:tr w:rsidR="003770F6" w:rsidRPr="00660714" w14:paraId="6D91EFF3" w14:textId="77777777" w:rsidTr="007A6974">
        <w:tc>
          <w:tcPr>
            <w:tcW w:w="3609" w:type="pct"/>
            <w:tcBorders>
              <w:top w:val="single" w:sz="4" w:space="0" w:color="000000"/>
              <w:left w:val="single" w:sz="4" w:space="0" w:color="000000"/>
              <w:bottom w:val="single" w:sz="4" w:space="0" w:color="000000"/>
            </w:tcBorders>
          </w:tcPr>
          <w:p w14:paraId="2421F79B" w14:textId="77777777" w:rsidR="003770F6" w:rsidRPr="00660714" w:rsidRDefault="003770F6" w:rsidP="00043858">
            <w:pPr>
              <w:jc w:val="both"/>
              <w:rPr>
                <w:rFonts w:ascii="Noto Sans" w:hAnsi="Noto Sans" w:cs="Noto Sans"/>
                <w:sz w:val="16"/>
                <w:szCs w:val="16"/>
              </w:rPr>
            </w:pPr>
            <w:r w:rsidRPr="00660714">
              <w:rPr>
                <w:rFonts w:ascii="Noto Sans" w:hAnsi="Noto Sans" w:cs="Noto Sans"/>
                <w:sz w:val="16"/>
                <w:szCs w:val="16"/>
              </w:rPr>
              <w:t xml:space="preserve">Los participantes, deberán presentar como requisito de participación </w:t>
            </w:r>
            <w:r w:rsidRPr="00660714">
              <w:rPr>
                <w:rFonts w:ascii="Noto Sans" w:hAnsi="Noto Sans" w:cs="Noto Sans"/>
                <w:b/>
                <w:sz w:val="16"/>
                <w:szCs w:val="16"/>
              </w:rPr>
              <w:t>“Opinión del cumplimiento de sus Obligaciones Fiscales ante el SAT”</w:t>
            </w:r>
            <w:r w:rsidRPr="00660714">
              <w:rPr>
                <w:rFonts w:ascii="Noto Sans" w:hAnsi="Noto Sans" w:cs="Noto Sans"/>
                <w:sz w:val="16"/>
                <w:szCs w:val="16"/>
              </w:rPr>
              <w:t xml:space="preserve"> positiva y vigente</w:t>
            </w:r>
          </w:p>
        </w:tc>
        <w:tc>
          <w:tcPr>
            <w:tcW w:w="764" w:type="pct"/>
            <w:tcBorders>
              <w:top w:val="single" w:sz="4" w:space="0" w:color="000000"/>
              <w:left w:val="single" w:sz="4" w:space="0" w:color="000000"/>
              <w:bottom w:val="single" w:sz="4" w:space="0" w:color="000000"/>
            </w:tcBorders>
            <w:vAlign w:val="center"/>
          </w:tcPr>
          <w:p w14:paraId="4624AEDA" w14:textId="77777777" w:rsidR="003770F6" w:rsidRPr="00660714" w:rsidRDefault="003770F6" w:rsidP="00D35039">
            <w:pPr>
              <w:jc w:val="both"/>
              <w:rPr>
                <w:rFonts w:ascii="Noto Sans" w:hAnsi="Noto Sans" w:cs="Noto Sans"/>
                <w:sz w:val="16"/>
                <w:szCs w:val="16"/>
              </w:rPr>
            </w:pPr>
            <w:r w:rsidRPr="00660714">
              <w:rPr>
                <w:rFonts w:ascii="Noto Sans" w:hAnsi="Noto Sans" w:cs="Noto Sans"/>
                <w:sz w:val="16"/>
                <w:szCs w:val="16"/>
              </w:rPr>
              <w:t>6 inciso j)</w:t>
            </w:r>
          </w:p>
        </w:tc>
        <w:tc>
          <w:tcPr>
            <w:tcW w:w="278" w:type="pct"/>
            <w:tcBorders>
              <w:top w:val="single" w:sz="4" w:space="0" w:color="000000"/>
              <w:left w:val="single" w:sz="4" w:space="0" w:color="000000"/>
              <w:bottom w:val="single" w:sz="4" w:space="0" w:color="000000"/>
            </w:tcBorders>
          </w:tcPr>
          <w:p w14:paraId="0854CE38" w14:textId="77777777" w:rsidR="003770F6" w:rsidRPr="00660714" w:rsidRDefault="003770F6" w:rsidP="00D35039">
            <w:pPr>
              <w:jc w:val="both"/>
              <w:rPr>
                <w:rFonts w:ascii="Noto Sans" w:hAnsi="Noto Sans" w:cs="Noto Sans"/>
                <w:sz w:val="16"/>
                <w:szCs w:val="16"/>
              </w:rPr>
            </w:pPr>
          </w:p>
        </w:tc>
        <w:tc>
          <w:tcPr>
            <w:tcW w:w="349" w:type="pct"/>
            <w:tcBorders>
              <w:top w:val="single" w:sz="4" w:space="0" w:color="000000"/>
              <w:left w:val="single" w:sz="4" w:space="0" w:color="000000"/>
              <w:bottom w:val="single" w:sz="4" w:space="0" w:color="000000"/>
              <w:right w:val="single" w:sz="4" w:space="0" w:color="000000"/>
            </w:tcBorders>
          </w:tcPr>
          <w:p w14:paraId="3877F8D6" w14:textId="77777777" w:rsidR="003770F6" w:rsidRPr="00660714" w:rsidRDefault="003770F6" w:rsidP="00D35039">
            <w:pPr>
              <w:jc w:val="both"/>
              <w:rPr>
                <w:rFonts w:ascii="Noto Sans" w:hAnsi="Noto Sans" w:cs="Noto Sans"/>
                <w:sz w:val="16"/>
                <w:szCs w:val="16"/>
              </w:rPr>
            </w:pPr>
          </w:p>
        </w:tc>
      </w:tr>
      <w:tr w:rsidR="003770F6" w:rsidRPr="00660714" w14:paraId="33C83876" w14:textId="77777777" w:rsidTr="007A6974">
        <w:tc>
          <w:tcPr>
            <w:tcW w:w="3609" w:type="pct"/>
            <w:tcBorders>
              <w:top w:val="single" w:sz="4" w:space="0" w:color="000000"/>
              <w:left w:val="single" w:sz="4" w:space="0" w:color="000000"/>
              <w:bottom w:val="single" w:sz="4" w:space="0" w:color="000000"/>
            </w:tcBorders>
          </w:tcPr>
          <w:p w14:paraId="12AF1EB0" w14:textId="77777777" w:rsidR="003770F6" w:rsidRPr="00660714" w:rsidRDefault="003770F6" w:rsidP="00043858">
            <w:pPr>
              <w:jc w:val="both"/>
              <w:rPr>
                <w:rFonts w:ascii="Noto Sans" w:hAnsi="Noto Sans" w:cs="Noto Sans"/>
                <w:sz w:val="16"/>
                <w:szCs w:val="16"/>
              </w:rPr>
            </w:pPr>
            <w:r w:rsidRPr="00660714">
              <w:rPr>
                <w:rFonts w:ascii="Noto Sans" w:hAnsi="Noto Sans" w:cs="Noto Sans"/>
                <w:b/>
                <w:sz w:val="16"/>
                <w:szCs w:val="16"/>
              </w:rPr>
              <w:t>Constancia de situación fiscal emitida por el  INFONAVIT</w:t>
            </w:r>
            <w:r w:rsidRPr="00660714">
              <w:rPr>
                <w:rFonts w:ascii="Noto Sans" w:hAnsi="Noto Sans" w:cs="Noto Sans"/>
                <w:sz w:val="16"/>
                <w:szCs w:val="16"/>
              </w:rPr>
              <w:t xml:space="preserve">, con fundamento en el artículo 16 fracción XIX de la Ley del Instituto del Fondo Nacional de la Vivienda para los trabajadores, </w:t>
            </w:r>
            <w:r w:rsidRPr="00660714">
              <w:rPr>
                <w:rFonts w:ascii="Noto Sans" w:hAnsi="Noto Sans" w:cs="Noto Sans"/>
                <w:sz w:val="16"/>
                <w:szCs w:val="16"/>
              </w:rPr>
              <w:lastRenderedPageBreak/>
              <w:t xml:space="preserve">mediante resolución RCA-5789-01/17, publicado  en el DOF el 25 de enero del 2017.  </w:t>
            </w:r>
          </w:p>
        </w:tc>
        <w:tc>
          <w:tcPr>
            <w:tcW w:w="764" w:type="pct"/>
            <w:tcBorders>
              <w:top w:val="single" w:sz="4" w:space="0" w:color="000000"/>
              <w:left w:val="single" w:sz="4" w:space="0" w:color="000000"/>
              <w:bottom w:val="single" w:sz="4" w:space="0" w:color="000000"/>
            </w:tcBorders>
            <w:vAlign w:val="center"/>
          </w:tcPr>
          <w:p w14:paraId="6338FE82" w14:textId="77777777" w:rsidR="003770F6" w:rsidRPr="00660714" w:rsidRDefault="003770F6" w:rsidP="00D35039">
            <w:pPr>
              <w:jc w:val="both"/>
              <w:rPr>
                <w:rFonts w:ascii="Noto Sans" w:hAnsi="Noto Sans" w:cs="Noto Sans"/>
                <w:sz w:val="16"/>
                <w:szCs w:val="16"/>
              </w:rPr>
            </w:pPr>
            <w:r w:rsidRPr="00660714">
              <w:rPr>
                <w:rFonts w:ascii="Noto Sans" w:hAnsi="Noto Sans" w:cs="Noto Sans"/>
                <w:sz w:val="16"/>
                <w:szCs w:val="16"/>
              </w:rPr>
              <w:lastRenderedPageBreak/>
              <w:t>6 inciso k)</w:t>
            </w:r>
          </w:p>
        </w:tc>
        <w:tc>
          <w:tcPr>
            <w:tcW w:w="278" w:type="pct"/>
            <w:tcBorders>
              <w:top w:val="single" w:sz="4" w:space="0" w:color="000000"/>
              <w:left w:val="single" w:sz="4" w:space="0" w:color="000000"/>
              <w:bottom w:val="single" w:sz="4" w:space="0" w:color="000000"/>
            </w:tcBorders>
          </w:tcPr>
          <w:p w14:paraId="1C88A063" w14:textId="77777777" w:rsidR="003770F6" w:rsidRPr="00660714" w:rsidRDefault="003770F6" w:rsidP="00D35039">
            <w:pPr>
              <w:jc w:val="both"/>
              <w:rPr>
                <w:rFonts w:ascii="Noto Sans" w:hAnsi="Noto Sans" w:cs="Noto Sans"/>
                <w:sz w:val="16"/>
                <w:szCs w:val="16"/>
              </w:rPr>
            </w:pPr>
          </w:p>
        </w:tc>
        <w:tc>
          <w:tcPr>
            <w:tcW w:w="349" w:type="pct"/>
            <w:tcBorders>
              <w:top w:val="single" w:sz="4" w:space="0" w:color="000000"/>
              <w:left w:val="single" w:sz="4" w:space="0" w:color="000000"/>
              <w:bottom w:val="single" w:sz="4" w:space="0" w:color="000000"/>
              <w:right w:val="single" w:sz="4" w:space="0" w:color="000000"/>
            </w:tcBorders>
          </w:tcPr>
          <w:p w14:paraId="407DC3AA" w14:textId="77777777" w:rsidR="003770F6" w:rsidRPr="00660714" w:rsidRDefault="003770F6" w:rsidP="00D35039">
            <w:pPr>
              <w:jc w:val="both"/>
              <w:rPr>
                <w:rFonts w:ascii="Noto Sans" w:hAnsi="Noto Sans" w:cs="Noto Sans"/>
                <w:sz w:val="16"/>
                <w:szCs w:val="16"/>
              </w:rPr>
            </w:pPr>
          </w:p>
        </w:tc>
      </w:tr>
      <w:tr w:rsidR="003770F6" w:rsidRPr="00660714" w14:paraId="6BD81A57" w14:textId="77777777" w:rsidTr="007A6974">
        <w:tc>
          <w:tcPr>
            <w:tcW w:w="3609" w:type="pct"/>
            <w:tcBorders>
              <w:top w:val="single" w:sz="4" w:space="0" w:color="000000"/>
              <w:left w:val="single" w:sz="4" w:space="0" w:color="000000"/>
              <w:bottom w:val="single" w:sz="4" w:space="0" w:color="000000"/>
            </w:tcBorders>
          </w:tcPr>
          <w:p w14:paraId="232AC955" w14:textId="77777777" w:rsidR="003770F6" w:rsidRPr="00660714" w:rsidRDefault="003770F6" w:rsidP="00043858">
            <w:pPr>
              <w:jc w:val="both"/>
              <w:rPr>
                <w:rFonts w:ascii="Noto Sans" w:hAnsi="Noto Sans" w:cs="Noto Sans"/>
                <w:sz w:val="16"/>
                <w:szCs w:val="16"/>
              </w:rPr>
            </w:pPr>
            <w:r w:rsidRPr="00660714">
              <w:rPr>
                <w:rFonts w:ascii="Noto Sans" w:hAnsi="Noto Sans" w:cs="Noto Sans"/>
                <w:sz w:val="16"/>
                <w:szCs w:val="16"/>
              </w:rPr>
              <w:lastRenderedPageBreak/>
              <w:t xml:space="preserve">Carta bajo protesta de decir verdad, que de resultar ganador contara con el servicio del número telefónico de servicio urgente las 24 horas, para garantizar la continuidad ante cualquier eventualidad. </w:t>
            </w:r>
            <w:r w:rsidRPr="00660714">
              <w:rPr>
                <w:rFonts w:ascii="Noto Sans" w:hAnsi="Noto Sans" w:cs="Noto Sans"/>
                <w:b/>
                <w:sz w:val="16"/>
                <w:szCs w:val="16"/>
              </w:rPr>
              <w:t>Anexo Numero 09 (nueve)</w:t>
            </w:r>
            <w:r w:rsidRPr="00660714">
              <w:rPr>
                <w:rFonts w:ascii="Noto Sans" w:hAnsi="Noto Sans" w:cs="Noto Sans"/>
                <w:sz w:val="16"/>
                <w:szCs w:val="16"/>
              </w:rPr>
              <w:t>, de la presente CONVOCATORIA.</w:t>
            </w:r>
          </w:p>
        </w:tc>
        <w:tc>
          <w:tcPr>
            <w:tcW w:w="764" w:type="pct"/>
            <w:tcBorders>
              <w:top w:val="single" w:sz="4" w:space="0" w:color="000000"/>
              <w:left w:val="single" w:sz="4" w:space="0" w:color="000000"/>
              <w:bottom w:val="single" w:sz="4" w:space="0" w:color="000000"/>
            </w:tcBorders>
            <w:vAlign w:val="center"/>
          </w:tcPr>
          <w:p w14:paraId="3B7A79C7" w14:textId="77777777" w:rsidR="003770F6" w:rsidRPr="00660714" w:rsidRDefault="003770F6" w:rsidP="00D35039">
            <w:pPr>
              <w:jc w:val="both"/>
              <w:rPr>
                <w:rFonts w:ascii="Noto Sans" w:hAnsi="Noto Sans" w:cs="Noto Sans"/>
                <w:sz w:val="16"/>
                <w:szCs w:val="16"/>
              </w:rPr>
            </w:pPr>
            <w:r w:rsidRPr="00660714">
              <w:rPr>
                <w:rFonts w:ascii="Noto Sans" w:hAnsi="Noto Sans" w:cs="Noto Sans"/>
                <w:sz w:val="16"/>
                <w:szCs w:val="16"/>
              </w:rPr>
              <w:t>6 inciso l)</w:t>
            </w:r>
          </w:p>
        </w:tc>
        <w:tc>
          <w:tcPr>
            <w:tcW w:w="278" w:type="pct"/>
            <w:tcBorders>
              <w:top w:val="single" w:sz="4" w:space="0" w:color="000000"/>
              <w:left w:val="single" w:sz="4" w:space="0" w:color="000000"/>
              <w:bottom w:val="single" w:sz="4" w:space="0" w:color="000000"/>
            </w:tcBorders>
          </w:tcPr>
          <w:p w14:paraId="649E8E19" w14:textId="77777777" w:rsidR="003770F6" w:rsidRPr="00660714" w:rsidRDefault="003770F6" w:rsidP="00D35039">
            <w:pPr>
              <w:jc w:val="both"/>
              <w:rPr>
                <w:rFonts w:ascii="Noto Sans" w:hAnsi="Noto Sans" w:cs="Noto Sans"/>
                <w:sz w:val="16"/>
                <w:szCs w:val="16"/>
              </w:rPr>
            </w:pPr>
          </w:p>
        </w:tc>
        <w:tc>
          <w:tcPr>
            <w:tcW w:w="349" w:type="pct"/>
            <w:tcBorders>
              <w:top w:val="single" w:sz="4" w:space="0" w:color="000000"/>
              <w:left w:val="single" w:sz="4" w:space="0" w:color="000000"/>
              <w:bottom w:val="single" w:sz="4" w:space="0" w:color="000000"/>
              <w:right w:val="single" w:sz="4" w:space="0" w:color="000000"/>
            </w:tcBorders>
          </w:tcPr>
          <w:p w14:paraId="31BE47E0" w14:textId="77777777" w:rsidR="003770F6" w:rsidRPr="00660714" w:rsidRDefault="003770F6" w:rsidP="00D35039">
            <w:pPr>
              <w:jc w:val="both"/>
              <w:rPr>
                <w:rFonts w:ascii="Noto Sans" w:hAnsi="Noto Sans" w:cs="Noto Sans"/>
                <w:sz w:val="16"/>
                <w:szCs w:val="16"/>
              </w:rPr>
            </w:pPr>
          </w:p>
        </w:tc>
      </w:tr>
      <w:tr w:rsidR="003770F6" w:rsidRPr="00660714" w14:paraId="1EB7F122" w14:textId="77777777" w:rsidTr="007A6974">
        <w:tc>
          <w:tcPr>
            <w:tcW w:w="3609" w:type="pct"/>
            <w:tcBorders>
              <w:top w:val="single" w:sz="4" w:space="0" w:color="000000"/>
              <w:left w:val="single" w:sz="4" w:space="0" w:color="000000"/>
              <w:bottom w:val="single" w:sz="4" w:space="0" w:color="000000"/>
            </w:tcBorders>
          </w:tcPr>
          <w:p w14:paraId="5C775DC3" w14:textId="77777777" w:rsidR="003770F6" w:rsidRPr="00660714" w:rsidRDefault="003770F6" w:rsidP="00043858">
            <w:pPr>
              <w:jc w:val="both"/>
              <w:rPr>
                <w:rFonts w:ascii="Noto Sans" w:hAnsi="Noto Sans" w:cs="Noto Sans"/>
                <w:sz w:val="16"/>
                <w:szCs w:val="16"/>
              </w:rPr>
            </w:pPr>
            <w:r w:rsidRPr="00660714">
              <w:rPr>
                <w:rFonts w:ascii="Noto Sans" w:hAnsi="Noto Sans" w:cs="Noto Sans"/>
                <w:sz w:val="16"/>
                <w:szCs w:val="16"/>
              </w:rPr>
              <w:t>Escrito “Bajo Protesta de Decir Verdad”, en el que el licitante manifiesta que los precios que se presentan en su propuesta económica no se cotizan en condiciones de prácticas desleales de comercio Nacional en su modalidad de discriminación de precios o subsidios.</w:t>
            </w:r>
          </w:p>
        </w:tc>
        <w:tc>
          <w:tcPr>
            <w:tcW w:w="764" w:type="pct"/>
            <w:tcBorders>
              <w:top w:val="single" w:sz="4" w:space="0" w:color="000000"/>
              <w:left w:val="single" w:sz="4" w:space="0" w:color="000000"/>
              <w:bottom w:val="single" w:sz="4" w:space="0" w:color="000000"/>
            </w:tcBorders>
            <w:vAlign w:val="center"/>
          </w:tcPr>
          <w:p w14:paraId="6A54D9E1" w14:textId="77777777" w:rsidR="003770F6" w:rsidRPr="00660714" w:rsidRDefault="003770F6" w:rsidP="00D35039">
            <w:pPr>
              <w:jc w:val="both"/>
              <w:rPr>
                <w:rFonts w:ascii="Noto Sans" w:hAnsi="Noto Sans" w:cs="Noto Sans"/>
                <w:sz w:val="16"/>
                <w:szCs w:val="16"/>
              </w:rPr>
            </w:pPr>
            <w:r w:rsidRPr="00660714">
              <w:rPr>
                <w:rFonts w:ascii="Noto Sans" w:hAnsi="Noto Sans" w:cs="Noto Sans"/>
                <w:sz w:val="16"/>
                <w:szCs w:val="16"/>
              </w:rPr>
              <w:t>6 inciso m)</w:t>
            </w:r>
          </w:p>
        </w:tc>
        <w:tc>
          <w:tcPr>
            <w:tcW w:w="278" w:type="pct"/>
            <w:tcBorders>
              <w:top w:val="single" w:sz="4" w:space="0" w:color="000000"/>
              <w:left w:val="single" w:sz="4" w:space="0" w:color="000000"/>
              <w:bottom w:val="single" w:sz="4" w:space="0" w:color="000000"/>
            </w:tcBorders>
          </w:tcPr>
          <w:p w14:paraId="543776FC" w14:textId="77777777" w:rsidR="003770F6" w:rsidRPr="00660714" w:rsidRDefault="003770F6" w:rsidP="00D35039">
            <w:pPr>
              <w:jc w:val="both"/>
              <w:rPr>
                <w:rFonts w:ascii="Noto Sans" w:hAnsi="Noto Sans" w:cs="Noto Sans"/>
                <w:sz w:val="16"/>
                <w:szCs w:val="16"/>
              </w:rPr>
            </w:pPr>
          </w:p>
        </w:tc>
        <w:tc>
          <w:tcPr>
            <w:tcW w:w="349" w:type="pct"/>
            <w:tcBorders>
              <w:top w:val="single" w:sz="4" w:space="0" w:color="000000"/>
              <w:left w:val="single" w:sz="4" w:space="0" w:color="000000"/>
              <w:bottom w:val="single" w:sz="4" w:space="0" w:color="000000"/>
              <w:right w:val="single" w:sz="4" w:space="0" w:color="000000"/>
            </w:tcBorders>
          </w:tcPr>
          <w:p w14:paraId="6EDC911D" w14:textId="77777777" w:rsidR="003770F6" w:rsidRPr="00660714" w:rsidRDefault="003770F6" w:rsidP="00D35039">
            <w:pPr>
              <w:jc w:val="both"/>
              <w:rPr>
                <w:rFonts w:ascii="Noto Sans" w:hAnsi="Noto Sans" w:cs="Noto Sans"/>
                <w:sz w:val="16"/>
                <w:szCs w:val="16"/>
              </w:rPr>
            </w:pPr>
          </w:p>
        </w:tc>
      </w:tr>
      <w:tr w:rsidR="003770F6" w:rsidRPr="00660714" w14:paraId="0F8C31B6" w14:textId="77777777" w:rsidTr="007A6974">
        <w:tc>
          <w:tcPr>
            <w:tcW w:w="3609" w:type="pct"/>
            <w:tcBorders>
              <w:top w:val="single" w:sz="4" w:space="0" w:color="000000"/>
              <w:left w:val="single" w:sz="4" w:space="0" w:color="000000"/>
              <w:bottom w:val="single" w:sz="4" w:space="0" w:color="000000"/>
            </w:tcBorders>
          </w:tcPr>
          <w:p w14:paraId="11AA78E6" w14:textId="77777777" w:rsidR="003770F6" w:rsidRPr="00660714" w:rsidRDefault="003770F6" w:rsidP="00043858">
            <w:pPr>
              <w:jc w:val="both"/>
              <w:rPr>
                <w:rFonts w:ascii="Noto Sans" w:hAnsi="Noto Sans" w:cs="Noto Sans"/>
                <w:sz w:val="16"/>
                <w:szCs w:val="16"/>
              </w:rPr>
            </w:pPr>
            <w:r w:rsidRPr="00660714">
              <w:rPr>
                <w:rFonts w:ascii="Noto Sans" w:hAnsi="Noto Sans" w:cs="Noto Sans"/>
                <w:sz w:val="16"/>
                <w:szCs w:val="16"/>
              </w:rPr>
              <w:t xml:space="preserve">Escrito libre y bajo protesta de decir verdad de que cuenta con la experiencia, infraestructura técnica, humana, material, financiera y administrativa suficiente para proporcionar los bienes, en forma continua y permanente. </w:t>
            </w:r>
          </w:p>
        </w:tc>
        <w:tc>
          <w:tcPr>
            <w:tcW w:w="764" w:type="pct"/>
            <w:tcBorders>
              <w:top w:val="single" w:sz="4" w:space="0" w:color="000000"/>
              <w:left w:val="single" w:sz="4" w:space="0" w:color="000000"/>
              <w:bottom w:val="single" w:sz="4" w:space="0" w:color="000000"/>
            </w:tcBorders>
            <w:vAlign w:val="center"/>
          </w:tcPr>
          <w:p w14:paraId="53ECD756" w14:textId="77777777" w:rsidR="003770F6" w:rsidRPr="00660714" w:rsidRDefault="003770F6" w:rsidP="00D35039">
            <w:pPr>
              <w:jc w:val="both"/>
              <w:rPr>
                <w:rFonts w:ascii="Noto Sans" w:hAnsi="Noto Sans" w:cs="Noto Sans"/>
                <w:sz w:val="16"/>
                <w:szCs w:val="16"/>
              </w:rPr>
            </w:pPr>
            <w:r w:rsidRPr="00660714">
              <w:rPr>
                <w:rFonts w:ascii="Noto Sans" w:hAnsi="Noto Sans" w:cs="Noto Sans"/>
                <w:sz w:val="16"/>
                <w:szCs w:val="16"/>
              </w:rPr>
              <w:t>6 inciso n)</w:t>
            </w:r>
          </w:p>
        </w:tc>
        <w:tc>
          <w:tcPr>
            <w:tcW w:w="278" w:type="pct"/>
            <w:tcBorders>
              <w:top w:val="single" w:sz="4" w:space="0" w:color="000000"/>
              <w:left w:val="single" w:sz="4" w:space="0" w:color="000000"/>
              <w:bottom w:val="single" w:sz="4" w:space="0" w:color="000000"/>
            </w:tcBorders>
          </w:tcPr>
          <w:p w14:paraId="400DD888" w14:textId="77777777" w:rsidR="003770F6" w:rsidRPr="00660714" w:rsidRDefault="003770F6" w:rsidP="00D35039">
            <w:pPr>
              <w:jc w:val="both"/>
              <w:rPr>
                <w:rFonts w:ascii="Noto Sans" w:hAnsi="Noto Sans" w:cs="Noto Sans"/>
                <w:sz w:val="16"/>
                <w:szCs w:val="16"/>
              </w:rPr>
            </w:pPr>
          </w:p>
        </w:tc>
        <w:tc>
          <w:tcPr>
            <w:tcW w:w="349" w:type="pct"/>
            <w:tcBorders>
              <w:top w:val="single" w:sz="4" w:space="0" w:color="000000"/>
              <w:left w:val="single" w:sz="4" w:space="0" w:color="000000"/>
              <w:bottom w:val="single" w:sz="4" w:space="0" w:color="000000"/>
              <w:right w:val="single" w:sz="4" w:space="0" w:color="000000"/>
            </w:tcBorders>
          </w:tcPr>
          <w:p w14:paraId="6E38AE86" w14:textId="77777777" w:rsidR="003770F6" w:rsidRPr="00660714" w:rsidRDefault="003770F6" w:rsidP="00D35039">
            <w:pPr>
              <w:jc w:val="both"/>
              <w:rPr>
                <w:rFonts w:ascii="Noto Sans" w:hAnsi="Noto Sans" w:cs="Noto Sans"/>
                <w:sz w:val="16"/>
                <w:szCs w:val="16"/>
              </w:rPr>
            </w:pPr>
          </w:p>
        </w:tc>
      </w:tr>
      <w:tr w:rsidR="003770F6" w:rsidRPr="00660714" w14:paraId="1140470A" w14:textId="77777777" w:rsidTr="007A6974">
        <w:tc>
          <w:tcPr>
            <w:tcW w:w="3609" w:type="pct"/>
            <w:tcBorders>
              <w:top w:val="single" w:sz="4" w:space="0" w:color="000000"/>
              <w:left w:val="single" w:sz="4" w:space="0" w:color="000000"/>
              <w:bottom w:val="single" w:sz="4" w:space="0" w:color="000000"/>
            </w:tcBorders>
          </w:tcPr>
          <w:p w14:paraId="105BBD4E" w14:textId="77777777" w:rsidR="003770F6" w:rsidRPr="00660714" w:rsidRDefault="003770F6" w:rsidP="00043858">
            <w:pPr>
              <w:jc w:val="both"/>
              <w:rPr>
                <w:rFonts w:ascii="Noto Sans" w:hAnsi="Noto Sans" w:cs="Noto Sans"/>
                <w:sz w:val="16"/>
                <w:szCs w:val="16"/>
              </w:rPr>
            </w:pPr>
            <w:r w:rsidRPr="00660714">
              <w:rPr>
                <w:rFonts w:ascii="Noto Sans" w:hAnsi="Noto Sans" w:cs="Noto Sans"/>
                <w:sz w:val="16"/>
                <w:szCs w:val="16"/>
              </w:rPr>
              <w:t xml:space="preserve">Copia simple de los documentos indicados en el numeral </w:t>
            </w:r>
            <w:r w:rsidRPr="00660714">
              <w:rPr>
                <w:rFonts w:ascii="Noto Sans" w:hAnsi="Noto Sans" w:cs="Noto Sans"/>
                <w:b/>
                <w:sz w:val="16"/>
                <w:szCs w:val="16"/>
              </w:rPr>
              <w:t>2.2</w:t>
            </w:r>
            <w:r w:rsidRPr="00660714">
              <w:rPr>
                <w:rFonts w:ascii="Noto Sans" w:hAnsi="Noto Sans" w:cs="Noto Sans"/>
                <w:sz w:val="16"/>
                <w:szCs w:val="16"/>
              </w:rPr>
              <w:t>, de la presente convocatoria.</w:t>
            </w:r>
          </w:p>
        </w:tc>
        <w:tc>
          <w:tcPr>
            <w:tcW w:w="764" w:type="pct"/>
            <w:tcBorders>
              <w:top w:val="single" w:sz="4" w:space="0" w:color="000000"/>
              <w:left w:val="single" w:sz="4" w:space="0" w:color="000000"/>
              <w:bottom w:val="single" w:sz="4" w:space="0" w:color="000000"/>
            </w:tcBorders>
            <w:vAlign w:val="center"/>
          </w:tcPr>
          <w:p w14:paraId="2A7A16EE" w14:textId="77777777" w:rsidR="003770F6" w:rsidRPr="00660714" w:rsidRDefault="003770F6" w:rsidP="00D35039">
            <w:pPr>
              <w:jc w:val="both"/>
              <w:rPr>
                <w:rFonts w:ascii="Noto Sans" w:hAnsi="Noto Sans" w:cs="Noto Sans"/>
                <w:sz w:val="16"/>
                <w:szCs w:val="16"/>
              </w:rPr>
            </w:pPr>
            <w:r w:rsidRPr="00660714">
              <w:rPr>
                <w:rFonts w:ascii="Noto Sans" w:hAnsi="Noto Sans" w:cs="Noto Sans"/>
                <w:sz w:val="16"/>
                <w:szCs w:val="16"/>
              </w:rPr>
              <w:t>6 inciso o)</w:t>
            </w:r>
          </w:p>
        </w:tc>
        <w:tc>
          <w:tcPr>
            <w:tcW w:w="278" w:type="pct"/>
            <w:tcBorders>
              <w:top w:val="single" w:sz="4" w:space="0" w:color="000000"/>
              <w:left w:val="single" w:sz="4" w:space="0" w:color="000000"/>
              <w:bottom w:val="single" w:sz="4" w:space="0" w:color="000000"/>
            </w:tcBorders>
          </w:tcPr>
          <w:p w14:paraId="28CE67C7" w14:textId="77777777" w:rsidR="003770F6" w:rsidRPr="00660714" w:rsidRDefault="003770F6" w:rsidP="00D35039">
            <w:pPr>
              <w:jc w:val="both"/>
              <w:rPr>
                <w:rFonts w:ascii="Noto Sans" w:hAnsi="Noto Sans" w:cs="Noto Sans"/>
                <w:sz w:val="16"/>
                <w:szCs w:val="16"/>
              </w:rPr>
            </w:pPr>
          </w:p>
        </w:tc>
        <w:tc>
          <w:tcPr>
            <w:tcW w:w="349" w:type="pct"/>
            <w:tcBorders>
              <w:top w:val="single" w:sz="4" w:space="0" w:color="000000"/>
              <w:left w:val="single" w:sz="4" w:space="0" w:color="000000"/>
              <w:bottom w:val="single" w:sz="4" w:space="0" w:color="000000"/>
              <w:right w:val="single" w:sz="4" w:space="0" w:color="000000"/>
            </w:tcBorders>
          </w:tcPr>
          <w:p w14:paraId="1170036E" w14:textId="77777777" w:rsidR="003770F6" w:rsidRPr="00660714" w:rsidRDefault="003770F6" w:rsidP="00D35039">
            <w:pPr>
              <w:jc w:val="both"/>
              <w:rPr>
                <w:rFonts w:ascii="Noto Sans" w:hAnsi="Noto Sans" w:cs="Noto Sans"/>
                <w:sz w:val="16"/>
                <w:szCs w:val="16"/>
              </w:rPr>
            </w:pPr>
          </w:p>
        </w:tc>
      </w:tr>
      <w:tr w:rsidR="003770F6" w:rsidRPr="00660714" w14:paraId="1CE981F2" w14:textId="77777777" w:rsidTr="007A6974">
        <w:tc>
          <w:tcPr>
            <w:tcW w:w="3609" w:type="pct"/>
            <w:tcBorders>
              <w:top w:val="single" w:sz="4" w:space="0" w:color="000000"/>
              <w:left w:val="single" w:sz="4" w:space="0" w:color="000000"/>
              <w:bottom w:val="single" w:sz="4" w:space="0" w:color="000000"/>
            </w:tcBorders>
          </w:tcPr>
          <w:p w14:paraId="69F20753" w14:textId="77777777" w:rsidR="003770F6" w:rsidRPr="00660714" w:rsidRDefault="003770F6" w:rsidP="00043858">
            <w:pPr>
              <w:jc w:val="both"/>
              <w:rPr>
                <w:rFonts w:ascii="Noto Sans" w:hAnsi="Noto Sans" w:cs="Noto Sans"/>
                <w:sz w:val="16"/>
                <w:szCs w:val="16"/>
              </w:rPr>
            </w:pPr>
            <w:r w:rsidRPr="00660714">
              <w:rPr>
                <w:rFonts w:ascii="Noto Sans" w:hAnsi="Noto Sans" w:cs="Noto Sans"/>
                <w:sz w:val="16"/>
                <w:szCs w:val="16"/>
              </w:rPr>
              <w:t>Escrito bajo protesta de decir verdad, en formato libre, donde manifieste que no se desempeña empleo, cargo o comisión en el servicio público, o en su caso que a pesar de desempeñarlo, con la formalización de la presente convocatoria, no se actualiza un conflicto de interés</w:t>
            </w:r>
          </w:p>
        </w:tc>
        <w:tc>
          <w:tcPr>
            <w:tcW w:w="764" w:type="pct"/>
            <w:tcBorders>
              <w:top w:val="single" w:sz="4" w:space="0" w:color="000000"/>
              <w:left w:val="single" w:sz="4" w:space="0" w:color="000000"/>
              <w:bottom w:val="single" w:sz="4" w:space="0" w:color="000000"/>
            </w:tcBorders>
            <w:vAlign w:val="center"/>
          </w:tcPr>
          <w:p w14:paraId="050FD9F1" w14:textId="77777777" w:rsidR="003770F6" w:rsidRPr="00660714" w:rsidRDefault="003770F6" w:rsidP="00D35039">
            <w:pPr>
              <w:jc w:val="both"/>
              <w:rPr>
                <w:rFonts w:ascii="Noto Sans" w:hAnsi="Noto Sans" w:cs="Noto Sans"/>
                <w:sz w:val="16"/>
                <w:szCs w:val="16"/>
              </w:rPr>
            </w:pPr>
            <w:r w:rsidRPr="00660714">
              <w:rPr>
                <w:rFonts w:ascii="Noto Sans" w:hAnsi="Noto Sans" w:cs="Noto Sans"/>
                <w:sz w:val="16"/>
                <w:szCs w:val="16"/>
              </w:rPr>
              <w:t>6 inciso p)</w:t>
            </w:r>
          </w:p>
        </w:tc>
        <w:tc>
          <w:tcPr>
            <w:tcW w:w="278" w:type="pct"/>
            <w:tcBorders>
              <w:top w:val="single" w:sz="4" w:space="0" w:color="000000"/>
              <w:left w:val="single" w:sz="4" w:space="0" w:color="000000"/>
              <w:bottom w:val="single" w:sz="4" w:space="0" w:color="000000"/>
            </w:tcBorders>
          </w:tcPr>
          <w:p w14:paraId="4C289D69" w14:textId="77777777" w:rsidR="003770F6" w:rsidRPr="00660714" w:rsidRDefault="003770F6" w:rsidP="00D35039">
            <w:pPr>
              <w:jc w:val="both"/>
              <w:rPr>
                <w:rFonts w:ascii="Noto Sans" w:hAnsi="Noto Sans" w:cs="Noto Sans"/>
                <w:sz w:val="16"/>
                <w:szCs w:val="16"/>
              </w:rPr>
            </w:pPr>
          </w:p>
        </w:tc>
        <w:tc>
          <w:tcPr>
            <w:tcW w:w="349" w:type="pct"/>
            <w:tcBorders>
              <w:top w:val="single" w:sz="4" w:space="0" w:color="000000"/>
              <w:left w:val="single" w:sz="4" w:space="0" w:color="000000"/>
              <w:bottom w:val="single" w:sz="4" w:space="0" w:color="000000"/>
              <w:right w:val="single" w:sz="4" w:space="0" w:color="000000"/>
            </w:tcBorders>
          </w:tcPr>
          <w:p w14:paraId="4D2B9B16" w14:textId="77777777" w:rsidR="003770F6" w:rsidRPr="00660714" w:rsidRDefault="003770F6" w:rsidP="00D35039">
            <w:pPr>
              <w:jc w:val="both"/>
              <w:rPr>
                <w:rFonts w:ascii="Noto Sans" w:hAnsi="Noto Sans" w:cs="Noto Sans"/>
                <w:sz w:val="16"/>
                <w:szCs w:val="16"/>
              </w:rPr>
            </w:pPr>
          </w:p>
        </w:tc>
      </w:tr>
      <w:tr w:rsidR="003770F6" w:rsidRPr="00660714" w14:paraId="0EF746D4" w14:textId="77777777" w:rsidTr="007A6974">
        <w:tc>
          <w:tcPr>
            <w:tcW w:w="3609" w:type="pct"/>
            <w:tcBorders>
              <w:top w:val="single" w:sz="4" w:space="0" w:color="000000"/>
              <w:left w:val="single" w:sz="4" w:space="0" w:color="000000"/>
              <w:bottom w:val="single" w:sz="4" w:space="0" w:color="000000"/>
            </w:tcBorders>
            <w:shd w:val="clear" w:color="auto" w:fill="auto"/>
          </w:tcPr>
          <w:p w14:paraId="452AEA6B" w14:textId="77777777" w:rsidR="003770F6" w:rsidRPr="00660714" w:rsidRDefault="003770F6" w:rsidP="00043858">
            <w:pPr>
              <w:jc w:val="both"/>
              <w:rPr>
                <w:rFonts w:ascii="Noto Sans" w:hAnsi="Noto Sans" w:cs="Noto Sans"/>
                <w:sz w:val="16"/>
                <w:szCs w:val="16"/>
              </w:rPr>
            </w:pPr>
            <w:r w:rsidRPr="00660714">
              <w:rPr>
                <w:rFonts w:ascii="Noto Sans" w:hAnsi="Noto Sans" w:cs="Noto Sans"/>
                <w:sz w:val="16"/>
                <w:szCs w:val="16"/>
              </w:rPr>
              <w:t>La proposición técnica deberá contener Descripción amplia y detallada del objeto de la licitación ofertado, cumpliendo estrictamente con lo señalado en Anexo 1, Anexo Técnico PARTIDA 1, PARTIDA 2, PARTIDA 3, mismas que se encuentran adjuntas a la presente convocatoria.</w:t>
            </w:r>
          </w:p>
        </w:tc>
        <w:tc>
          <w:tcPr>
            <w:tcW w:w="764" w:type="pct"/>
            <w:tcBorders>
              <w:top w:val="single" w:sz="4" w:space="0" w:color="000000"/>
              <w:left w:val="single" w:sz="4" w:space="0" w:color="000000"/>
              <w:bottom w:val="single" w:sz="4" w:space="0" w:color="000000"/>
            </w:tcBorders>
            <w:vAlign w:val="center"/>
          </w:tcPr>
          <w:p w14:paraId="1A6FEBFB" w14:textId="77777777" w:rsidR="003770F6" w:rsidRPr="00660714" w:rsidRDefault="003770F6" w:rsidP="00D35039">
            <w:pPr>
              <w:jc w:val="both"/>
              <w:rPr>
                <w:rFonts w:ascii="Noto Sans" w:hAnsi="Noto Sans" w:cs="Noto Sans"/>
                <w:sz w:val="16"/>
                <w:szCs w:val="16"/>
              </w:rPr>
            </w:pPr>
            <w:r w:rsidRPr="00660714">
              <w:rPr>
                <w:rFonts w:ascii="Noto Sans" w:hAnsi="Noto Sans" w:cs="Noto Sans"/>
                <w:sz w:val="16"/>
                <w:szCs w:val="16"/>
              </w:rPr>
              <w:t>6 inciso q)</w:t>
            </w:r>
          </w:p>
        </w:tc>
        <w:tc>
          <w:tcPr>
            <w:tcW w:w="278" w:type="pct"/>
            <w:tcBorders>
              <w:top w:val="single" w:sz="4" w:space="0" w:color="000000"/>
              <w:left w:val="single" w:sz="4" w:space="0" w:color="000000"/>
              <w:bottom w:val="single" w:sz="4" w:space="0" w:color="000000"/>
            </w:tcBorders>
          </w:tcPr>
          <w:p w14:paraId="52BCBF3E" w14:textId="77777777" w:rsidR="003770F6" w:rsidRPr="00660714" w:rsidRDefault="003770F6" w:rsidP="00D35039">
            <w:pPr>
              <w:jc w:val="both"/>
              <w:rPr>
                <w:rFonts w:ascii="Noto Sans" w:hAnsi="Noto Sans" w:cs="Noto Sans"/>
                <w:sz w:val="16"/>
                <w:szCs w:val="16"/>
              </w:rPr>
            </w:pPr>
          </w:p>
        </w:tc>
        <w:tc>
          <w:tcPr>
            <w:tcW w:w="349" w:type="pct"/>
            <w:tcBorders>
              <w:top w:val="single" w:sz="4" w:space="0" w:color="000000"/>
              <w:left w:val="single" w:sz="4" w:space="0" w:color="000000"/>
              <w:bottom w:val="single" w:sz="4" w:space="0" w:color="000000"/>
              <w:right w:val="single" w:sz="4" w:space="0" w:color="000000"/>
            </w:tcBorders>
          </w:tcPr>
          <w:p w14:paraId="2E019D2B" w14:textId="77777777" w:rsidR="003770F6" w:rsidRPr="00660714" w:rsidRDefault="003770F6" w:rsidP="00D35039">
            <w:pPr>
              <w:jc w:val="both"/>
              <w:rPr>
                <w:rFonts w:ascii="Noto Sans" w:hAnsi="Noto Sans" w:cs="Noto Sans"/>
                <w:sz w:val="16"/>
                <w:szCs w:val="16"/>
              </w:rPr>
            </w:pPr>
          </w:p>
        </w:tc>
      </w:tr>
      <w:tr w:rsidR="003770F6" w:rsidRPr="00660714" w14:paraId="3FDC3D46" w14:textId="77777777" w:rsidTr="007A6974">
        <w:tc>
          <w:tcPr>
            <w:tcW w:w="3609" w:type="pct"/>
            <w:tcBorders>
              <w:top w:val="single" w:sz="4" w:space="0" w:color="000000"/>
              <w:left w:val="single" w:sz="4" w:space="0" w:color="000000"/>
              <w:bottom w:val="single" w:sz="4" w:space="0" w:color="000000"/>
            </w:tcBorders>
            <w:shd w:val="clear" w:color="auto" w:fill="auto"/>
          </w:tcPr>
          <w:p w14:paraId="3F64DC14" w14:textId="77777777" w:rsidR="003770F6" w:rsidRPr="00660714" w:rsidRDefault="003770F6" w:rsidP="00043858">
            <w:pPr>
              <w:jc w:val="both"/>
              <w:rPr>
                <w:rFonts w:ascii="Noto Sans" w:hAnsi="Noto Sans" w:cs="Noto Sans"/>
                <w:sz w:val="16"/>
                <w:szCs w:val="16"/>
              </w:rPr>
            </w:pPr>
            <w:r w:rsidRPr="00660714">
              <w:rPr>
                <w:rFonts w:ascii="Noto Sans" w:hAnsi="Noto Sans" w:cs="Noto Sans"/>
                <w:sz w:val="16"/>
                <w:szCs w:val="16"/>
              </w:rPr>
              <w:t>Escrito libre y bajo protesta en el que el licitante proporcione un correo donde el instituto podrá notificar a licitante adjudicado.</w:t>
            </w:r>
          </w:p>
        </w:tc>
        <w:tc>
          <w:tcPr>
            <w:tcW w:w="764" w:type="pct"/>
            <w:tcBorders>
              <w:top w:val="single" w:sz="4" w:space="0" w:color="000000"/>
              <w:left w:val="single" w:sz="4" w:space="0" w:color="000000"/>
              <w:bottom w:val="single" w:sz="4" w:space="0" w:color="000000"/>
            </w:tcBorders>
            <w:vAlign w:val="center"/>
          </w:tcPr>
          <w:p w14:paraId="1B5BB36D" w14:textId="77777777" w:rsidR="003770F6" w:rsidRPr="00660714" w:rsidRDefault="003770F6" w:rsidP="00D35039">
            <w:pPr>
              <w:jc w:val="both"/>
              <w:rPr>
                <w:rFonts w:ascii="Noto Sans" w:hAnsi="Noto Sans" w:cs="Noto Sans"/>
                <w:sz w:val="16"/>
                <w:szCs w:val="16"/>
              </w:rPr>
            </w:pPr>
            <w:r w:rsidRPr="00660714">
              <w:rPr>
                <w:rFonts w:ascii="Noto Sans" w:hAnsi="Noto Sans" w:cs="Noto Sans"/>
                <w:sz w:val="16"/>
                <w:szCs w:val="16"/>
              </w:rPr>
              <w:t>6 inciso r)</w:t>
            </w:r>
          </w:p>
        </w:tc>
        <w:tc>
          <w:tcPr>
            <w:tcW w:w="278" w:type="pct"/>
            <w:tcBorders>
              <w:top w:val="single" w:sz="4" w:space="0" w:color="000000"/>
              <w:left w:val="single" w:sz="4" w:space="0" w:color="000000"/>
              <w:bottom w:val="single" w:sz="4" w:space="0" w:color="000000"/>
            </w:tcBorders>
          </w:tcPr>
          <w:p w14:paraId="27FF0D01" w14:textId="77777777" w:rsidR="003770F6" w:rsidRPr="00660714" w:rsidRDefault="003770F6" w:rsidP="00D35039">
            <w:pPr>
              <w:jc w:val="both"/>
              <w:rPr>
                <w:rFonts w:ascii="Noto Sans" w:hAnsi="Noto Sans" w:cs="Noto Sans"/>
                <w:sz w:val="16"/>
                <w:szCs w:val="16"/>
              </w:rPr>
            </w:pPr>
          </w:p>
        </w:tc>
        <w:tc>
          <w:tcPr>
            <w:tcW w:w="349" w:type="pct"/>
            <w:tcBorders>
              <w:top w:val="single" w:sz="4" w:space="0" w:color="000000"/>
              <w:left w:val="single" w:sz="4" w:space="0" w:color="000000"/>
              <w:bottom w:val="single" w:sz="4" w:space="0" w:color="000000"/>
              <w:right w:val="single" w:sz="4" w:space="0" w:color="000000"/>
            </w:tcBorders>
          </w:tcPr>
          <w:p w14:paraId="7EA29FDF" w14:textId="77777777" w:rsidR="003770F6" w:rsidRPr="00660714" w:rsidRDefault="003770F6" w:rsidP="00D35039">
            <w:pPr>
              <w:jc w:val="both"/>
              <w:rPr>
                <w:rFonts w:ascii="Noto Sans" w:hAnsi="Noto Sans" w:cs="Noto Sans"/>
                <w:sz w:val="16"/>
                <w:szCs w:val="16"/>
              </w:rPr>
            </w:pPr>
          </w:p>
        </w:tc>
      </w:tr>
      <w:tr w:rsidR="003770F6" w:rsidRPr="00660714" w14:paraId="435C7DE6" w14:textId="77777777" w:rsidTr="007A6974">
        <w:tc>
          <w:tcPr>
            <w:tcW w:w="3609" w:type="pct"/>
            <w:tcBorders>
              <w:top w:val="single" w:sz="4" w:space="0" w:color="000000"/>
              <w:left w:val="single" w:sz="4" w:space="0" w:color="000000"/>
              <w:bottom w:val="single" w:sz="4" w:space="0" w:color="000000"/>
            </w:tcBorders>
            <w:shd w:val="clear" w:color="auto" w:fill="auto"/>
          </w:tcPr>
          <w:p w14:paraId="7F278BA7" w14:textId="77777777" w:rsidR="003770F6" w:rsidRPr="00660714" w:rsidRDefault="003770F6" w:rsidP="00043858">
            <w:pPr>
              <w:jc w:val="both"/>
              <w:rPr>
                <w:rFonts w:ascii="Noto Sans" w:hAnsi="Noto Sans" w:cs="Noto Sans"/>
                <w:sz w:val="16"/>
                <w:szCs w:val="16"/>
              </w:rPr>
            </w:pPr>
            <w:r w:rsidRPr="00660714">
              <w:rPr>
                <w:rFonts w:ascii="Noto Sans" w:hAnsi="Noto Sans" w:cs="Noto Sans"/>
                <w:sz w:val="16"/>
                <w:szCs w:val="16"/>
              </w:rPr>
              <w:t>Documentación que demuestre la capacidad técnica del licitante, sea persona moral o persona física</w:t>
            </w:r>
          </w:p>
        </w:tc>
        <w:tc>
          <w:tcPr>
            <w:tcW w:w="764" w:type="pct"/>
            <w:tcBorders>
              <w:top w:val="single" w:sz="4" w:space="0" w:color="000000"/>
              <w:left w:val="single" w:sz="4" w:space="0" w:color="000000"/>
              <w:bottom w:val="single" w:sz="4" w:space="0" w:color="000000"/>
            </w:tcBorders>
            <w:vAlign w:val="center"/>
          </w:tcPr>
          <w:p w14:paraId="2B259515" w14:textId="77777777" w:rsidR="003770F6" w:rsidRPr="00660714" w:rsidRDefault="003770F6" w:rsidP="00D35039">
            <w:pPr>
              <w:jc w:val="both"/>
              <w:rPr>
                <w:rFonts w:ascii="Noto Sans" w:hAnsi="Noto Sans" w:cs="Noto Sans"/>
                <w:sz w:val="16"/>
                <w:szCs w:val="16"/>
              </w:rPr>
            </w:pPr>
            <w:r w:rsidRPr="00660714">
              <w:rPr>
                <w:rFonts w:ascii="Noto Sans" w:hAnsi="Noto Sans" w:cs="Noto Sans"/>
                <w:sz w:val="16"/>
                <w:szCs w:val="16"/>
              </w:rPr>
              <w:t>6 inciso s)</w:t>
            </w:r>
          </w:p>
        </w:tc>
        <w:tc>
          <w:tcPr>
            <w:tcW w:w="278" w:type="pct"/>
            <w:tcBorders>
              <w:top w:val="single" w:sz="4" w:space="0" w:color="000000"/>
              <w:left w:val="single" w:sz="4" w:space="0" w:color="000000"/>
              <w:bottom w:val="single" w:sz="4" w:space="0" w:color="000000"/>
            </w:tcBorders>
          </w:tcPr>
          <w:p w14:paraId="5BD51394" w14:textId="77777777" w:rsidR="003770F6" w:rsidRPr="00660714" w:rsidRDefault="003770F6" w:rsidP="00D35039">
            <w:pPr>
              <w:jc w:val="both"/>
              <w:rPr>
                <w:rFonts w:ascii="Noto Sans" w:hAnsi="Noto Sans" w:cs="Noto Sans"/>
                <w:sz w:val="16"/>
                <w:szCs w:val="16"/>
              </w:rPr>
            </w:pPr>
          </w:p>
        </w:tc>
        <w:tc>
          <w:tcPr>
            <w:tcW w:w="349" w:type="pct"/>
            <w:tcBorders>
              <w:top w:val="single" w:sz="4" w:space="0" w:color="000000"/>
              <w:left w:val="single" w:sz="4" w:space="0" w:color="000000"/>
              <w:bottom w:val="single" w:sz="4" w:space="0" w:color="000000"/>
              <w:right w:val="single" w:sz="4" w:space="0" w:color="000000"/>
            </w:tcBorders>
          </w:tcPr>
          <w:p w14:paraId="185D0383" w14:textId="77777777" w:rsidR="003770F6" w:rsidRPr="00660714" w:rsidRDefault="003770F6" w:rsidP="00D35039">
            <w:pPr>
              <w:jc w:val="both"/>
              <w:rPr>
                <w:rFonts w:ascii="Noto Sans" w:hAnsi="Noto Sans" w:cs="Noto Sans"/>
                <w:sz w:val="16"/>
                <w:szCs w:val="16"/>
              </w:rPr>
            </w:pPr>
          </w:p>
        </w:tc>
      </w:tr>
    </w:tbl>
    <w:p w14:paraId="4E56BB11" w14:textId="77777777" w:rsidR="00D35039" w:rsidRPr="00660714" w:rsidRDefault="00D35039" w:rsidP="00D35039">
      <w:pPr>
        <w:jc w:val="both"/>
        <w:rPr>
          <w:rFonts w:ascii="Noto Sans" w:hAnsi="Noto Sans" w:cs="Noto Sans"/>
          <w:sz w:val="16"/>
          <w:szCs w:val="16"/>
        </w:rPr>
      </w:pPr>
    </w:p>
    <w:p w14:paraId="70536532" w14:textId="77777777" w:rsidR="00D35039" w:rsidRPr="00660714" w:rsidRDefault="00D35039" w:rsidP="00D35039">
      <w:pPr>
        <w:jc w:val="both"/>
        <w:rPr>
          <w:rFonts w:ascii="Noto Sans" w:hAnsi="Noto Sans" w:cs="Noto Sans"/>
          <w:sz w:val="16"/>
          <w:szCs w:val="16"/>
        </w:rPr>
      </w:pPr>
      <w:r w:rsidRPr="00660714">
        <w:rPr>
          <w:rFonts w:ascii="Noto Sans" w:hAnsi="Noto Sans" w:cs="Noto Sans"/>
          <w:sz w:val="16"/>
          <w:szCs w:val="16"/>
        </w:rPr>
        <w:t>DOCUMENTACIÓN CORRESPONDIENTE A LA PROPOSICIÓN ECONÓMICA</w:t>
      </w:r>
    </w:p>
    <w:tbl>
      <w:tblPr>
        <w:tblW w:w="5253" w:type="pct"/>
        <w:tblInd w:w="-497" w:type="dxa"/>
        <w:tblLayout w:type="fixed"/>
        <w:tblCellMar>
          <w:left w:w="70" w:type="dxa"/>
          <w:right w:w="70" w:type="dxa"/>
        </w:tblCellMar>
        <w:tblLook w:val="0000" w:firstRow="0" w:lastRow="0" w:firstColumn="0" w:lastColumn="0" w:noHBand="0" w:noVBand="0"/>
      </w:tblPr>
      <w:tblGrid>
        <w:gridCol w:w="7374"/>
        <w:gridCol w:w="1699"/>
        <w:gridCol w:w="566"/>
        <w:gridCol w:w="686"/>
      </w:tblGrid>
      <w:tr w:rsidR="00D35039" w:rsidRPr="00660714" w14:paraId="7689ADE7" w14:textId="77777777" w:rsidTr="007A6974">
        <w:tc>
          <w:tcPr>
            <w:tcW w:w="3570" w:type="pct"/>
            <w:tcBorders>
              <w:top w:val="single" w:sz="4" w:space="0" w:color="000000"/>
              <w:left w:val="single" w:sz="4" w:space="0" w:color="000000"/>
              <w:bottom w:val="single" w:sz="4" w:space="0" w:color="000000"/>
            </w:tcBorders>
            <w:shd w:val="clear" w:color="auto" w:fill="D9D9D9"/>
          </w:tcPr>
          <w:p w14:paraId="4A5E3031" w14:textId="77777777" w:rsidR="00D35039" w:rsidRPr="00660714" w:rsidRDefault="00D35039" w:rsidP="00D35039">
            <w:pPr>
              <w:jc w:val="both"/>
              <w:rPr>
                <w:rFonts w:ascii="Noto Sans" w:hAnsi="Noto Sans" w:cs="Noto Sans"/>
                <w:sz w:val="16"/>
                <w:szCs w:val="16"/>
              </w:rPr>
            </w:pPr>
            <w:r w:rsidRPr="00660714">
              <w:rPr>
                <w:rFonts w:ascii="Noto Sans" w:hAnsi="Noto Sans" w:cs="Noto Sans"/>
                <w:sz w:val="16"/>
                <w:szCs w:val="16"/>
              </w:rPr>
              <w:t>DOCUMENTO SOLICITADO</w:t>
            </w:r>
          </w:p>
        </w:tc>
        <w:tc>
          <w:tcPr>
            <w:tcW w:w="823" w:type="pct"/>
            <w:tcBorders>
              <w:top w:val="single" w:sz="4" w:space="0" w:color="000000"/>
              <w:left w:val="single" w:sz="4" w:space="0" w:color="000000"/>
              <w:bottom w:val="single" w:sz="4" w:space="0" w:color="000000"/>
            </w:tcBorders>
            <w:shd w:val="clear" w:color="auto" w:fill="D9D9D9"/>
          </w:tcPr>
          <w:p w14:paraId="1A6B998D" w14:textId="77777777" w:rsidR="00D35039" w:rsidRPr="00660714" w:rsidRDefault="00D35039" w:rsidP="00D35039">
            <w:pPr>
              <w:jc w:val="both"/>
              <w:rPr>
                <w:rFonts w:ascii="Noto Sans" w:hAnsi="Noto Sans" w:cs="Noto Sans"/>
                <w:sz w:val="16"/>
                <w:szCs w:val="16"/>
              </w:rPr>
            </w:pPr>
            <w:r w:rsidRPr="00660714">
              <w:rPr>
                <w:rFonts w:ascii="Noto Sans" w:hAnsi="Noto Sans" w:cs="Noto Sans"/>
                <w:sz w:val="16"/>
                <w:szCs w:val="16"/>
              </w:rPr>
              <w:t>PUNTO EN EL QUE SE SOLICITA</w:t>
            </w:r>
          </w:p>
        </w:tc>
        <w:tc>
          <w:tcPr>
            <w:tcW w:w="606" w:type="pct"/>
            <w:gridSpan w:val="2"/>
            <w:tcBorders>
              <w:top w:val="single" w:sz="4" w:space="0" w:color="000000"/>
              <w:left w:val="single" w:sz="4" w:space="0" w:color="000000"/>
              <w:bottom w:val="single" w:sz="4" w:space="0" w:color="000000"/>
              <w:right w:val="single" w:sz="4" w:space="0" w:color="000000"/>
            </w:tcBorders>
            <w:shd w:val="clear" w:color="auto" w:fill="D9D9D9"/>
          </w:tcPr>
          <w:p w14:paraId="2CEE7038" w14:textId="77777777" w:rsidR="00D35039" w:rsidRPr="00660714" w:rsidRDefault="00D35039" w:rsidP="00D35039">
            <w:pPr>
              <w:jc w:val="both"/>
              <w:rPr>
                <w:rFonts w:ascii="Noto Sans" w:hAnsi="Noto Sans" w:cs="Noto Sans"/>
                <w:sz w:val="16"/>
                <w:szCs w:val="16"/>
              </w:rPr>
            </w:pPr>
            <w:r w:rsidRPr="00660714">
              <w:rPr>
                <w:rFonts w:ascii="Noto Sans" w:hAnsi="Noto Sans" w:cs="Noto Sans"/>
                <w:sz w:val="16"/>
                <w:szCs w:val="16"/>
              </w:rPr>
              <w:t>PRESENTADO</w:t>
            </w:r>
          </w:p>
          <w:p w14:paraId="5253DE72" w14:textId="77777777" w:rsidR="00D35039" w:rsidRPr="00660714" w:rsidRDefault="00D35039" w:rsidP="00D35039">
            <w:pPr>
              <w:jc w:val="both"/>
              <w:rPr>
                <w:rFonts w:ascii="Noto Sans" w:hAnsi="Noto Sans" w:cs="Noto Sans"/>
                <w:sz w:val="16"/>
                <w:szCs w:val="16"/>
              </w:rPr>
            </w:pPr>
            <w:r w:rsidRPr="00660714">
              <w:rPr>
                <w:rFonts w:ascii="Noto Sans" w:hAnsi="Noto Sans" w:cs="Noto Sans"/>
                <w:sz w:val="16"/>
                <w:szCs w:val="16"/>
              </w:rPr>
              <w:t>SI            NO</w:t>
            </w:r>
          </w:p>
        </w:tc>
      </w:tr>
      <w:tr w:rsidR="00D35039" w:rsidRPr="00660714" w14:paraId="263D2AAE" w14:textId="77777777" w:rsidTr="007A6974">
        <w:tc>
          <w:tcPr>
            <w:tcW w:w="3570" w:type="pct"/>
            <w:tcBorders>
              <w:top w:val="single" w:sz="4" w:space="0" w:color="000000"/>
              <w:left w:val="single" w:sz="4" w:space="0" w:color="000000"/>
              <w:bottom w:val="single" w:sz="4" w:space="0" w:color="000000"/>
            </w:tcBorders>
          </w:tcPr>
          <w:p w14:paraId="1AE165BD" w14:textId="77777777" w:rsidR="00D35039" w:rsidRPr="00660714" w:rsidRDefault="00D35039" w:rsidP="00D35039">
            <w:pPr>
              <w:jc w:val="both"/>
              <w:rPr>
                <w:rFonts w:ascii="Noto Sans" w:hAnsi="Noto Sans" w:cs="Noto Sans"/>
                <w:sz w:val="16"/>
                <w:szCs w:val="16"/>
              </w:rPr>
            </w:pPr>
            <w:r w:rsidRPr="00660714">
              <w:rPr>
                <w:rFonts w:ascii="Noto Sans" w:hAnsi="Noto Sans" w:cs="Noto Sans"/>
                <w:sz w:val="16"/>
                <w:szCs w:val="16"/>
              </w:rPr>
              <w:t xml:space="preserve">La propuesta económica, deberá contener la cotización de los bienes ofertados, precio unitario, subtotal, el importe total, desglosando el IVA, indicando el importe total de cada uno de los bienes, deberá elaborarse en pesos mexicanos, a 2 (dos) decimales, conforme al </w:t>
            </w:r>
            <w:r w:rsidRPr="00660714">
              <w:rPr>
                <w:rFonts w:ascii="Noto Sans" w:hAnsi="Noto Sans" w:cs="Noto Sans"/>
                <w:b/>
                <w:sz w:val="16"/>
                <w:szCs w:val="16"/>
              </w:rPr>
              <w:t>Anexo Número 14 (catorce)</w:t>
            </w:r>
            <w:r w:rsidRPr="00660714">
              <w:rPr>
                <w:rFonts w:ascii="Noto Sans" w:hAnsi="Noto Sans" w:cs="Noto Sans"/>
                <w:sz w:val="16"/>
                <w:szCs w:val="16"/>
              </w:rPr>
              <w:t xml:space="preserve"> pudiendo apoyarse del Anexo Técnico. </w:t>
            </w:r>
          </w:p>
        </w:tc>
        <w:tc>
          <w:tcPr>
            <w:tcW w:w="823" w:type="pct"/>
            <w:tcBorders>
              <w:top w:val="single" w:sz="4" w:space="0" w:color="000000"/>
              <w:left w:val="single" w:sz="4" w:space="0" w:color="000000"/>
              <w:bottom w:val="single" w:sz="4" w:space="0" w:color="000000"/>
            </w:tcBorders>
            <w:vAlign w:val="center"/>
          </w:tcPr>
          <w:p w14:paraId="5408D003" w14:textId="77777777" w:rsidR="00D35039" w:rsidRPr="00660714" w:rsidRDefault="00D35039" w:rsidP="00D35039">
            <w:pPr>
              <w:jc w:val="both"/>
              <w:rPr>
                <w:rFonts w:ascii="Noto Sans" w:hAnsi="Noto Sans" w:cs="Noto Sans"/>
                <w:sz w:val="16"/>
                <w:szCs w:val="16"/>
              </w:rPr>
            </w:pPr>
            <w:r w:rsidRPr="00660714">
              <w:rPr>
                <w:rFonts w:ascii="Noto Sans" w:hAnsi="Noto Sans" w:cs="Noto Sans"/>
                <w:sz w:val="16"/>
                <w:szCs w:val="16"/>
              </w:rPr>
              <w:t>6.2 frac. I</w:t>
            </w:r>
          </w:p>
        </w:tc>
        <w:tc>
          <w:tcPr>
            <w:tcW w:w="274" w:type="pct"/>
            <w:tcBorders>
              <w:top w:val="single" w:sz="4" w:space="0" w:color="000000"/>
              <w:left w:val="single" w:sz="4" w:space="0" w:color="000000"/>
              <w:bottom w:val="single" w:sz="4" w:space="0" w:color="000000"/>
            </w:tcBorders>
          </w:tcPr>
          <w:p w14:paraId="7120E073" w14:textId="77777777" w:rsidR="00D35039" w:rsidRPr="00660714" w:rsidRDefault="00D35039" w:rsidP="00D35039">
            <w:pPr>
              <w:jc w:val="both"/>
              <w:rPr>
                <w:rFonts w:ascii="Noto Sans" w:hAnsi="Noto Sans" w:cs="Noto Sans"/>
                <w:sz w:val="16"/>
                <w:szCs w:val="16"/>
              </w:rPr>
            </w:pPr>
          </w:p>
        </w:tc>
        <w:tc>
          <w:tcPr>
            <w:tcW w:w="332" w:type="pct"/>
            <w:tcBorders>
              <w:top w:val="single" w:sz="4" w:space="0" w:color="000000"/>
              <w:left w:val="single" w:sz="4" w:space="0" w:color="000000"/>
              <w:bottom w:val="single" w:sz="4" w:space="0" w:color="000000"/>
              <w:right w:val="single" w:sz="4" w:space="0" w:color="000000"/>
            </w:tcBorders>
          </w:tcPr>
          <w:p w14:paraId="154F820F" w14:textId="77777777" w:rsidR="00D35039" w:rsidRPr="00660714" w:rsidRDefault="00D35039" w:rsidP="00D35039">
            <w:pPr>
              <w:jc w:val="both"/>
              <w:rPr>
                <w:rFonts w:ascii="Noto Sans" w:hAnsi="Noto Sans" w:cs="Noto Sans"/>
                <w:sz w:val="16"/>
                <w:szCs w:val="16"/>
              </w:rPr>
            </w:pPr>
          </w:p>
        </w:tc>
      </w:tr>
    </w:tbl>
    <w:p w14:paraId="139B15A7" w14:textId="77777777" w:rsidR="00D35039" w:rsidRPr="00660714" w:rsidRDefault="00D35039" w:rsidP="00D35039">
      <w:pPr>
        <w:jc w:val="both"/>
        <w:rPr>
          <w:rFonts w:ascii="Noto Sans" w:hAnsi="Noto Sans" w:cs="Noto Sans"/>
          <w:sz w:val="16"/>
          <w:szCs w:val="16"/>
        </w:rPr>
      </w:pPr>
    </w:p>
    <w:p w14:paraId="3F9A633C" w14:textId="77777777" w:rsidR="00D35039" w:rsidRPr="00660714" w:rsidRDefault="00D35039" w:rsidP="00D35039">
      <w:pPr>
        <w:jc w:val="both"/>
        <w:rPr>
          <w:rFonts w:ascii="Noto Sans" w:hAnsi="Noto Sans" w:cs="Noto Sans"/>
          <w:sz w:val="16"/>
          <w:szCs w:val="16"/>
        </w:rPr>
      </w:pPr>
      <w:r w:rsidRPr="00660714">
        <w:rPr>
          <w:rFonts w:ascii="Noto Sans" w:hAnsi="Noto Sans" w:cs="Noto Sans"/>
          <w:sz w:val="16"/>
          <w:szCs w:val="16"/>
        </w:rPr>
        <w:t>DOCUMENTACIÓN CORRESPONDIENTE A LA DOCUMENTACIÓN COMPLEMENTARIA</w:t>
      </w:r>
    </w:p>
    <w:tbl>
      <w:tblPr>
        <w:tblW w:w="5253" w:type="pct"/>
        <w:tblInd w:w="-497" w:type="dxa"/>
        <w:tblLayout w:type="fixed"/>
        <w:tblCellMar>
          <w:left w:w="70" w:type="dxa"/>
          <w:right w:w="70" w:type="dxa"/>
        </w:tblCellMar>
        <w:tblLook w:val="0000" w:firstRow="0" w:lastRow="0" w:firstColumn="0" w:lastColumn="0" w:noHBand="0" w:noVBand="0"/>
      </w:tblPr>
      <w:tblGrid>
        <w:gridCol w:w="7374"/>
        <w:gridCol w:w="1699"/>
        <w:gridCol w:w="566"/>
        <w:gridCol w:w="686"/>
      </w:tblGrid>
      <w:tr w:rsidR="00D35039" w:rsidRPr="00660714" w14:paraId="7D7BBC3A" w14:textId="77777777" w:rsidTr="007A6974">
        <w:trPr>
          <w:tblHeader/>
        </w:trPr>
        <w:tc>
          <w:tcPr>
            <w:tcW w:w="3570" w:type="pct"/>
            <w:tcBorders>
              <w:top w:val="single" w:sz="4" w:space="0" w:color="000000"/>
              <w:left w:val="single" w:sz="4" w:space="0" w:color="000000"/>
              <w:bottom w:val="single" w:sz="4" w:space="0" w:color="000000"/>
            </w:tcBorders>
            <w:shd w:val="clear" w:color="auto" w:fill="D9D9D9"/>
          </w:tcPr>
          <w:p w14:paraId="20DDDE26" w14:textId="77777777" w:rsidR="00D35039" w:rsidRPr="00660714" w:rsidRDefault="00D35039" w:rsidP="00D35039">
            <w:pPr>
              <w:jc w:val="both"/>
              <w:rPr>
                <w:rFonts w:ascii="Noto Sans" w:hAnsi="Noto Sans" w:cs="Noto Sans"/>
                <w:sz w:val="16"/>
                <w:szCs w:val="16"/>
              </w:rPr>
            </w:pPr>
            <w:r w:rsidRPr="00660714">
              <w:rPr>
                <w:rFonts w:ascii="Noto Sans" w:hAnsi="Noto Sans" w:cs="Noto Sans"/>
                <w:sz w:val="16"/>
                <w:szCs w:val="16"/>
              </w:rPr>
              <w:t>DOCUMENTO SOLICITADO</w:t>
            </w:r>
          </w:p>
        </w:tc>
        <w:tc>
          <w:tcPr>
            <w:tcW w:w="823" w:type="pct"/>
            <w:tcBorders>
              <w:top w:val="single" w:sz="4" w:space="0" w:color="000000"/>
              <w:left w:val="single" w:sz="4" w:space="0" w:color="000000"/>
              <w:bottom w:val="single" w:sz="4" w:space="0" w:color="000000"/>
            </w:tcBorders>
            <w:shd w:val="clear" w:color="auto" w:fill="D9D9D9"/>
          </w:tcPr>
          <w:p w14:paraId="7AA01A1D" w14:textId="77777777" w:rsidR="00D35039" w:rsidRPr="00660714" w:rsidRDefault="00D35039" w:rsidP="00D35039">
            <w:pPr>
              <w:jc w:val="both"/>
              <w:rPr>
                <w:rFonts w:ascii="Noto Sans" w:hAnsi="Noto Sans" w:cs="Noto Sans"/>
                <w:sz w:val="16"/>
                <w:szCs w:val="16"/>
              </w:rPr>
            </w:pPr>
            <w:r w:rsidRPr="00660714">
              <w:rPr>
                <w:rFonts w:ascii="Noto Sans" w:hAnsi="Noto Sans" w:cs="Noto Sans"/>
                <w:sz w:val="16"/>
                <w:szCs w:val="16"/>
              </w:rPr>
              <w:t>PUNTO EN EL QUE SE SOLICITA</w:t>
            </w:r>
          </w:p>
        </w:tc>
        <w:tc>
          <w:tcPr>
            <w:tcW w:w="606" w:type="pct"/>
            <w:gridSpan w:val="2"/>
            <w:tcBorders>
              <w:top w:val="single" w:sz="4" w:space="0" w:color="000000"/>
              <w:left w:val="single" w:sz="4" w:space="0" w:color="000000"/>
              <w:bottom w:val="single" w:sz="4" w:space="0" w:color="000000"/>
              <w:right w:val="single" w:sz="4" w:space="0" w:color="000000"/>
            </w:tcBorders>
            <w:shd w:val="clear" w:color="auto" w:fill="D9D9D9"/>
          </w:tcPr>
          <w:p w14:paraId="6B16C138" w14:textId="77777777" w:rsidR="00D35039" w:rsidRPr="00660714" w:rsidRDefault="00D35039" w:rsidP="00D35039">
            <w:pPr>
              <w:jc w:val="both"/>
              <w:rPr>
                <w:rFonts w:ascii="Noto Sans" w:hAnsi="Noto Sans" w:cs="Noto Sans"/>
                <w:sz w:val="16"/>
                <w:szCs w:val="16"/>
              </w:rPr>
            </w:pPr>
            <w:r w:rsidRPr="00660714">
              <w:rPr>
                <w:rFonts w:ascii="Noto Sans" w:hAnsi="Noto Sans" w:cs="Noto Sans"/>
                <w:sz w:val="16"/>
                <w:szCs w:val="16"/>
              </w:rPr>
              <w:t>PRESENTADO</w:t>
            </w:r>
          </w:p>
          <w:p w14:paraId="62FF76C1" w14:textId="77777777" w:rsidR="00D35039" w:rsidRPr="00660714" w:rsidRDefault="00D35039" w:rsidP="00D35039">
            <w:pPr>
              <w:jc w:val="both"/>
              <w:rPr>
                <w:rFonts w:ascii="Noto Sans" w:hAnsi="Noto Sans" w:cs="Noto Sans"/>
                <w:sz w:val="16"/>
                <w:szCs w:val="16"/>
              </w:rPr>
            </w:pPr>
            <w:r w:rsidRPr="00660714">
              <w:rPr>
                <w:rFonts w:ascii="Noto Sans" w:hAnsi="Noto Sans" w:cs="Noto Sans"/>
                <w:sz w:val="16"/>
                <w:szCs w:val="16"/>
              </w:rPr>
              <w:t>SI            NO</w:t>
            </w:r>
          </w:p>
        </w:tc>
      </w:tr>
      <w:tr w:rsidR="00D35039" w:rsidRPr="00660714" w14:paraId="61173BFC" w14:textId="77777777" w:rsidTr="007A6974">
        <w:tc>
          <w:tcPr>
            <w:tcW w:w="3570" w:type="pct"/>
            <w:tcBorders>
              <w:top w:val="single" w:sz="4" w:space="0" w:color="000000"/>
              <w:left w:val="single" w:sz="4" w:space="0" w:color="000000"/>
              <w:bottom w:val="single" w:sz="4" w:space="0" w:color="000000"/>
            </w:tcBorders>
          </w:tcPr>
          <w:p w14:paraId="0EF0EF6A" w14:textId="77777777" w:rsidR="00D35039" w:rsidRPr="00660714" w:rsidRDefault="00D35039" w:rsidP="00D35039">
            <w:pPr>
              <w:jc w:val="both"/>
              <w:rPr>
                <w:rFonts w:ascii="Noto Sans" w:hAnsi="Noto Sans" w:cs="Noto Sans"/>
                <w:sz w:val="16"/>
                <w:szCs w:val="16"/>
              </w:rPr>
            </w:pPr>
            <w:r w:rsidRPr="00660714">
              <w:rPr>
                <w:rFonts w:ascii="Noto Sans" w:hAnsi="Noto Sans" w:cs="Noto Sans"/>
                <w:sz w:val="16"/>
                <w:szCs w:val="16"/>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tc>
        <w:tc>
          <w:tcPr>
            <w:tcW w:w="823" w:type="pct"/>
            <w:tcBorders>
              <w:top w:val="single" w:sz="4" w:space="0" w:color="000000"/>
              <w:left w:val="single" w:sz="4" w:space="0" w:color="000000"/>
              <w:bottom w:val="single" w:sz="4" w:space="0" w:color="000000"/>
            </w:tcBorders>
            <w:vAlign w:val="center"/>
          </w:tcPr>
          <w:p w14:paraId="4C1D702D" w14:textId="77777777" w:rsidR="00D35039" w:rsidRPr="00660714" w:rsidRDefault="00D35039" w:rsidP="00D35039">
            <w:pPr>
              <w:jc w:val="both"/>
              <w:rPr>
                <w:rFonts w:ascii="Noto Sans" w:hAnsi="Noto Sans" w:cs="Noto Sans"/>
                <w:sz w:val="16"/>
                <w:szCs w:val="16"/>
              </w:rPr>
            </w:pPr>
            <w:r w:rsidRPr="00660714">
              <w:rPr>
                <w:rFonts w:ascii="Noto Sans" w:hAnsi="Noto Sans" w:cs="Noto Sans"/>
                <w:sz w:val="16"/>
                <w:szCs w:val="16"/>
              </w:rPr>
              <w:t>6.3 frac. I</w:t>
            </w:r>
          </w:p>
        </w:tc>
        <w:tc>
          <w:tcPr>
            <w:tcW w:w="274" w:type="pct"/>
            <w:tcBorders>
              <w:top w:val="single" w:sz="4" w:space="0" w:color="000000"/>
              <w:left w:val="single" w:sz="4" w:space="0" w:color="000000"/>
              <w:bottom w:val="single" w:sz="4" w:space="0" w:color="000000"/>
            </w:tcBorders>
          </w:tcPr>
          <w:p w14:paraId="206550CE" w14:textId="77777777" w:rsidR="00D35039" w:rsidRPr="00660714" w:rsidRDefault="00D35039" w:rsidP="00D35039">
            <w:pPr>
              <w:jc w:val="both"/>
              <w:rPr>
                <w:rFonts w:ascii="Noto Sans" w:hAnsi="Noto Sans" w:cs="Noto Sans"/>
                <w:sz w:val="16"/>
                <w:szCs w:val="16"/>
              </w:rPr>
            </w:pPr>
          </w:p>
        </w:tc>
        <w:tc>
          <w:tcPr>
            <w:tcW w:w="332" w:type="pct"/>
            <w:tcBorders>
              <w:top w:val="single" w:sz="4" w:space="0" w:color="000000"/>
              <w:left w:val="single" w:sz="4" w:space="0" w:color="000000"/>
              <w:bottom w:val="single" w:sz="4" w:space="0" w:color="000000"/>
              <w:right w:val="single" w:sz="4" w:space="0" w:color="000000"/>
            </w:tcBorders>
          </w:tcPr>
          <w:p w14:paraId="69D9BC3C" w14:textId="77777777" w:rsidR="00D35039" w:rsidRPr="00660714" w:rsidRDefault="00D35039" w:rsidP="00D35039">
            <w:pPr>
              <w:jc w:val="both"/>
              <w:rPr>
                <w:rFonts w:ascii="Noto Sans" w:hAnsi="Noto Sans" w:cs="Noto Sans"/>
                <w:sz w:val="16"/>
                <w:szCs w:val="16"/>
              </w:rPr>
            </w:pPr>
          </w:p>
        </w:tc>
      </w:tr>
      <w:tr w:rsidR="00D35039" w:rsidRPr="00660714" w14:paraId="43937760" w14:textId="77777777" w:rsidTr="007A6974">
        <w:trPr>
          <w:trHeight w:val="807"/>
        </w:trPr>
        <w:tc>
          <w:tcPr>
            <w:tcW w:w="3570" w:type="pct"/>
            <w:tcBorders>
              <w:top w:val="single" w:sz="4" w:space="0" w:color="000000"/>
              <w:left w:val="single" w:sz="4" w:space="0" w:color="000000"/>
              <w:bottom w:val="single" w:sz="4" w:space="0" w:color="000000"/>
            </w:tcBorders>
          </w:tcPr>
          <w:p w14:paraId="53652BDB" w14:textId="77777777" w:rsidR="00D35039" w:rsidRPr="00660714" w:rsidRDefault="00D35039" w:rsidP="00D35039">
            <w:pPr>
              <w:jc w:val="both"/>
              <w:rPr>
                <w:rFonts w:ascii="Noto Sans" w:hAnsi="Noto Sans" w:cs="Noto Sans"/>
                <w:sz w:val="16"/>
                <w:szCs w:val="16"/>
              </w:rPr>
            </w:pPr>
            <w:r w:rsidRPr="00660714">
              <w:rPr>
                <w:rFonts w:ascii="Noto Sans" w:hAnsi="Noto Sans" w:cs="Noto Sans"/>
                <w:b/>
                <w:sz w:val="16"/>
                <w:szCs w:val="16"/>
              </w:rPr>
              <w:t>Anexo Número 13 (trece)</w:t>
            </w:r>
            <w:r w:rsidRPr="00660714">
              <w:rPr>
                <w:rFonts w:ascii="Noto Sans" w:hAnsi="Noto Sans" w:cs="Noto Sans"/>
                <w:sz w:val="16"/>
                <w:szCs w:val="16"/>
              </w:rPr>
              <w:t>, el cual forma parte del presente Oficio de CONVOCATORIA, en el que se enumeran los documentos requeridos para participar, mismo que servirá de constancia de recepción de las proposiciones, asentándose dicha recepción en el acta respectiva, la no presentación de este documento, no será motivo de descalificación.</w:t>
            </w:r>
          </w:p>
        </w:tc>
        <w:tc>
          <w:tcPr>
            <w:tcW w:w="823" w:type="pct"/>
            <w:tcBorders>
              <w:top w:val="single" w:sz="4" w:space="0" w:color="000000"/>
              <w:left w:val="single" w:sz="4" w:space="0" w:color="000000"/>
              <w:bottom w:val="single" w:sz="4" w:space="0" w:color="000000"/>
            </w:tcBorders>
            <w:vAlign w:val="center"/>
          </w:tcPr>
          <w:p w14:paraId="6B504D51" w14:textId="77777777" w:rsidR="00D35039" w:rsidRPr="00660714" w:rsidRDefault="00D35039" w:rsidP="00D35039">
            <w:pPr>
              <w:jc w:val="both"/>
              <w:rPr>
                <w:rFonts w:ascii="Noto Sans" w:hAnsi="Noto Sans" w:cs="Noto Sans"/>
                <w:sz w:val="16"/>
                <w:szCs w:val="16"/>
              </w:rPr>
            </w:pPr>
            <w:r w:rsidRPr="00660714">
              <w:rPr>
                <w:rFonts w:ascii="Noto Sans" w:hAnsi="Noto Sans" w:cs="Noto Sans"/>
                <w:sz w:val="16"/>
                <w:szCs w:val="16"/>
              </w:rPr>
              <w:t>6.3 frac. II</w:t>
            </w:r>
          </w:p>
        </w:tc>
        <w:tc>
          <w:tcPr>
            <w:tcW w:w="274" w:type="pct"/>
            <w:tcBorders>
              <w:top w:val="single" w:sz="4" w:space="0" w:color="000000"/>
              <w:left w:val="single" w:sz="4" w:space="0" w:color="000000"/>
              <w:bottom w:val="single" w:sz="4" w:space="0" w:color="000000"/>
            </w:tcBorders>
          </w:tcPr>
          <w:p w14:paraId="02B317B0" w14:textId="77777777" w:rsidR="00D35039" w:rsidRPr="00660714" w:rsidRDefault="00D35039" w:rsidP="00D35039">
            <w:pPr>
              <w:jc w:val="both"/>
              <w:rPr>
                <w:rFonts w:ascii="Noto Sans" w:hAnsi="Noto Sans" w:cs="Noto Sans"/>
                <w:sz w:val="16"/>
                <w:szCs w:val="16"/>
              </w:rPr>
            </w:pPr>
          </w:p>
        </w:tc>
        <w:tc>
          <w:tcPr>
            <w:tcW w:w="332" w:type="pct"/>
            <w:tcBorders>
              <w:top w:val="single" w:sz="4" w:space="0" w:color="000000"/>
              <w:left w:val="single" w:sz="4" w:space="0" w:color="000000"/>
              <w:bottom w:val="single" w:sz="4" w:space="0" w:color="000000"/>
              <w:right w:val="single" w:sz="4" w:space="0" w:color="000000"/>
            </w:tcBorders>
          </w:tcPr>
          <w:p w14:paraId="2BA066C6" w14:textId="77777777" w:rsidR="00D35039" w:rsidRPr="00660714" w:rsidRDefault="00D35039" w:rsidP="00D35039">
            <w:pPr>
              <w:jc w:val="both"/>
              <w:rPr>
                <w:rFonts w:ascii="Noto Sans" w:hAnsi="Noto Sans" w:cs="Noto Sans"/>
                <w:sz w:val="16"/>
                <w:szCs w:val="16"/>
              </w:rPr>
            </w:pPr>
          </w:p>
        </w:tc>
      </w:tr>
      <w:tr w:rsidR="00D35039" w:rsidRPr="00660714" w14:paraId="05E3A721" w14:textId="77777777" w:rsidTr="007A6974">
        <w:trPr>
          <w:trHeight w:val="717"/>
        </w:trPr>
        <w:tc>
          <w:tcPr>
            <w:tcW w:w="3570" w:type="pct"/>
            <w:tcBorders>
              <w:top w:val="single" w:sz="4" w:space="0" w:color="000000"/>
              <w:left w:val="single" w:sz="4" w:space="0" w:color="000000"/>
              <w:bottom w:val="single" w:sz="4" w:space="0" w:color="000000"/>
            </w:tcBorders>
            <w:vAlign w:val="center"/>
          </w:tcPr>
          <w:p w14:paraId="0B576642" w14:textId="77777777" w:rsidR="00D35039" w:rsidRPr="00660714" w:rsidRDefault="00D35039" w:rsidP="00D35039">
            <w:pPr>
              <w:jc w:val="both"/>
              <w:rPr>
                <w:rFonts w:ascii="Noto Sans" w:hAnsi="Noto Sans" w:cs="Noto Sans"/>
                <w:sz w:val="16"/>
                <w:szCs w:val="16"/>
              </w:rPr>
            </w:pPr>
            <w:r w:rsidRPr="00660714">
              <w:rPr>
                <w:rFonts w:ascii="Noto Sans" w:hAnsi="Noto Sans" w:cs="Noto Sans"/>
                <w:sz w:val="16"/>
                <w:szCs w:val="16"/>
              </w:rPr>
              <w:t>Copia de comprobante de domicilio no mayor a 3 meses.</w:t>
            </w:r>
          </w:p>
        </w:tc>
        <w:tc>
          <w:tcPr>
            <w:tcW w:w="823" w:type="pct"/>
            <w:tcBorders>
              <w:top w:val="single" w:sz="4" w:space="0" w:color="000000"/>
              <w:left w:val="single" w:sz="4" w:space="0" w:color="000000"/>
              <w:bottom w:val="single" w:sz="4" w:space="0" w:color="000000"/>
            </w:tcBorders>
            <w:vAlign w:val="center"/>
          </w:tcPr>
          <w:p w14:paraId="32FAB749" w14:textId="77777777" w:rsidR="00D35039" w:rsidRPr="00660714" w:rsidRDefault="00D35039" w:rsidP="00D35039">
            <w:pPr>
              <w:jc w:val="both"/>
              <w:rPr>
                <w:rFonts w:ascii="Noto Sans" w:hAnsi="Noto Sans" w:cs="Noto Sans"/>
                <w:sz w:val="16"/>
                <w:szCs w:val="16"/>
              </w:rPr>
            </w:pPr>
            <w:r w:rsidRPr="00660714">
              <w:rPr>
                <w:rFonts w:ascii="Noto Sans" w:hAnsi="Noto Sans" w:cs="Noto Sans"/>
                <w:sz w:val="16"/>
                <w:szCs w:val="16"/>
              </w:rPr>
              <w:t>6.3 frac. III</w:t>
            </w:r>
          </w:p>
        </w:tc>
        <w:tc>
          <w:tcPr>
            <w:tcW w:w="274" w:type="pct"/>
            <w:tcBorders>
              <w:top w:val="single" w:sz="4" w:space="0" w:color="000000"/>
              <w:left w:val="single" w:sz="4" w:space="0" w:color="000000"/>
              <w:bottom w:val="single" w:sz="4" w:space="0" w:color="000000"/>
            </w:tcBorders>
          </w:tcPr>
          <w:p w14:paraId="57564608" w14:textId="77777777" w:rsidR="00D35039" w:rsidRPr="00660714" w:rsidRDefault="00D35039" w:rsidP="00D35039">
            <w:pPr>
              <w:jc w:val="both"/>
              <w:rPr>
                <w:rFonts w:ascii="Noto Sans" w:hAnsi="Noto Sans" w:cs="Noto Sans"/>
                <w:sz w:val="16"/>
                <w:szCs w:val="16"/>
              </w:rPr>
            </w:pPr>
          </w:p>
        </w:tc>
        <w:tc>
          <w:tcPr>
            <w:tcW w:w="332" w:type="pct"/>
            <w:tcBorders>
              <w:top w:val="single" w:sz="4" w:space="0" w:color="000000"/>
              <w:left w:val="single" w:sz="4" w:space="0" w:color="000000"/>
              <w:bottom w:val="single" w:sz="4" w:space="0" w:color="000000"/>
              <w:right w:val="single" w:sz="4" w:space="0" w:color="000000"/>
            </w:tcBorders>
          </w:tcPr>
          <w:p w14:paraId="23C98AEF" w14:textId="77777777" w:rsidR="00D35039" w:rsidRPr="00660714" w:rsidRDefault="00D35039" w:rsidP="00D35039">
            <w:pPr>
              <w:jc w:val="both"/>
              <w:rPr>
                <w:rFonts w:ascii="Noto Sans" w:hAnsi="Noto Sans" w:cs="Noto Sans"/>
                <w:sz w:val="16"/>
                <w:szCs w:val="16"/>
              </w:rPr>
            </w:pPr>
          </w:p>
        </w:tc>
      </w:tr>
      <w:tr w:rsidR="00D35039" w:rsidRPr="00660714" w14:paraId="30F85643" w14:textId="77777777" w:rsidTr="007A6974">
        <w:trPr>
          <w:trHeight w:val="699"/>
        </w:trPr>
        <w:tc>
          <w:tcPr>
            <w:tcW w:w="3570" w:type="pct"/>
            <w:tcBorders>
              <w:top w:val="single" w:sz="4" w:space="0" w:color="000000"/>
              <w:left w:val="single" w:sz="4" w:space="0" w:color="000000"/>
              <w:bottom w:val="single" w:sz="4" w:space="0" w:color="000000"/>
            </w:tcBorders>
            <w:vAlign w:val="center"/>
          </w:tcPr>
          <w:p w14:paraId="098F483A" w14:textId="77777777" w:rsidR="00D35039" w:rsidRPr="00660714" w:rsidRDefault="00D35039" w:rsidP="00D35039">
            <w:pPr>
              <w:jc w:val="both"/>
              <w:rPr>
                <w:rFonts w:ascii="Noto Sans" w:hAnsi="Noto Sans" w:cs="Noto Sans"/>
                <w:sz w:val="16"/>
                <w:szCs w:val="16"/>
              </w:rPr>
            </w:pPr>
            <w:r w:rsidRPr="00660714">
              <w:rPr>
                <w:rFonts w:ascii="Noto Sans" w:hAnsi="Noto Sans" w:cs="Noto Sans"/>
                <w:sz w:val="16"/>
                <w:szCs w:val="16"/>
              </w:rPr>
              <w:t>Documento que acredite su nacionalidad mexicana, pudiendo ser copia simple del Acta de Nacimiento para personas físicas o Acta constitutiva en términos de la legislación mexicana para personas morales.</w:t>
            </w:r>
          </w:p>
        </w:tc>
        <w:tc>
          <w:tcPr>
            <w:tcW w:w="823" w:type="pct"/>
            <w:tcBorders>
              <w:top w:val="single" w:sz="4" w:space="0" w:color="000000"/>
              <w:left w:val="single" w:sz="4" w:space="0" w:color="000000"/>
              <w:bottom w:val="single" w:sz="4" w:space="0" w:color="000000"/>
            </w:tcBorders>
            <w:vAlign w:val="center"/>
          </w:tcPr>
          <w:p w14:paraId="58D28521" w14:textId="77777777" w:rsidR="00D35039" w:rsidRPr="00660714" w:rsidRDefault="00D35039" w:rsidP="00D35039">
            <w:pPr>
              <w:jc w:val="both"/>
              <w:rPr>
                <w:rFonts w:ascii="Noto Sans" w:hAnsi="Noto Sans" w:cs="Noto Sans"/>
                <w:sz w:val="16"/>
                <w:szCs w:val="16"/>
              </w:rPr>
            </w:pPr>
            <w:r w:rsidRPr="00660714">
              <w:rPr>
                <w:rFonts w:ascii="Noto Sans" w:hAnsi="Noto Sans" w:cs="Noto Sans"/>
                <w:sz w:val="16"/>
                <w:szCs w:val="16"/>
              </w:rPr>
              <w:t>6.3 frac. IV</w:t>
            </w:r>
          </w:p>
        </w:tc>
        <w:tc>
          <w:tcPr>
            <w:tcW w:w="274" w:type="pct"/>
            <w:tcBorders>
              <w:top w:val="single" w:sz="4" w:space="0" w:color="000000"/>
              <w:left w:val="single" w:sz="4" w:space="0" w:color="000000"/>
              <w:bottom w:val="single" w:sz="4" w:space="0" w:color="000000"/>
            </w:tcBorders>
          </w:tcPr>
          <w:p w14:paraId="1F4A1556" w14:textId="77777777" w:rsidR="00D35039" w:rsidRPr="00660714" w:rsidRDefault="00D35039" w:rsidP="00D35039">
            <w:pPr>
              <w:jc w:val="both"/>
              <w:rPr>
                <w:rFonts w:ascii="Noto Sans" w:hAnsi="Noto Sans" w:cs="Noto Sans"/>
                <w:sz w:val="16"/>
                <w:szCs w:val="16"/>
              </w:rPr>
            </w:pPr>
          </w:p>
        </w:tc>
        <w:tc>
          <w:tcPr>
            <w:tcW w:w="332" w:type="pct"/>
            <w:tcBorders>
              <w:top w:val="single" w:sz="4" w:space="0" w:color="000000"/>
              <w:left w:val="single" w:sz="4" w:space="0" w:color="000000"/>
              <w:bottom w:val="single" w:sz="4" w:space="0" w:color="000000"/>
              <w:right w:val="single" w:sz="4" w:space="0" w:color="000000"/>
            </w:tcBorders>
          </w:tcPr>
          <w:p w14:paraId="78214F9E" w14:textId="77777777" w:rsidR="00D35039" w:rsidRPr="00660714" w:rsidRDefault="00D35039" w:rsidP="00D35039">
            <w:pPr>
              <w:jc w:val="both"/>
              <w:rPr>
                <w:rFonts w:ascii="Noto Sans" w:hAnsi="Noto Sans" w:cs="Noto Sans"/>
                <w:sz w:val="16"/>
                <w:szCs w:val="16"/>
              </w:rPr>
            </w:pPr>
          </w:p>
        </w:tc>
      </w:tr>
      <w:tr w:rsidR="00D35039" w:rsidRPr="00660714" w14:paraId="5C6B41DB" w14:textId="77777777" w:rsidTr="007A6974">
        <w:trPr>
          <w:trHeight w:val="842"/>
        </w:trPr>
        <w:tc>
          <w:tcPr>
            <w:tcW w:w="3570" w:type="pct"/>
            <w:tcBorders>
              <w:top w:val="single" w:sz="4" w:space="0" w:color="000000"/>
              <w:left w:val="single" w:sz="4" w:space="0" w:color="000000"/>
              <w:bottom w:val="single" w:sz="4" w:space="0" w:color="000000"/>
            </w:tcBorders>
            <w:vAlign w:val="center"/>
          </w:tcPr>
          <w:p w14:paraId="4212178A" w14:textId="77777777" w:rsidR="00D35039" w:rsidRPr="00660714" w:rsidRDefault="00D35039" w:rsidP="00D35039">
            <w:pPr>
              <w:jc w:val="both"/>
              <w:rPr>
                <w:rFonts w:ascii="Noto Sans" w:hAnsi="Noto Sans" w:cs="Noto Sans"/>
                <w:sz w:val="16"/>
                <w:szCs w:val="16"/>
              </w:rPr>
            </w:pPr>
            <w:r w:rsidRPr="00660714">
              <w:rPr>
                <w:rFonts w:ascii="Noto Sans" w:hAnsi="Noto Sans" w:cs="Noto Sans"/>
                <w:sz w:val="16"/>
                <w:szCs w:val="16"/>
              </w:rPr>
              <w:t xml:space="preserve">El participante deberá otorgar su consentimiento de manera expresa, por escrito o cualquier medio de autenticación, para el caso de que terceras personas accedan a dichos datos. Pudiendo utilizar el </w:t>
            </w:r>
            <w:r w:rsidRPr="00660714">
              <w:rPr>
                <w:rFonts w:ascii="Noto Sans" w:hAnsi="Noto Sans" w:cs="Noto Sans"/>
                <w:b/>
                <w:sz w:val="16"/>
                <w:szCs w:val="16"/>
              </w:rPr>
              <w:t>Anexo No. 10 (diez)</w:t>
            </w:r>
          </w:p>
        </w:tc>
        <w:tc>
          <w:tcPr>
            <w:tcW w:w="823" w:type="pct"/>
            <w:tcBorders>
              <w:top w:val="single" w:sz="4" w:space="0" w:color="000000"/>
              <w:left w:val="single" w:sz="4" w:space="0" w:color="000000"/>
              <w:bottom w:val="single" w:sz="4" w:space="0" w:color="000000"/>
            </w:tcBorders>
            <w:vAlign w:val="center"/>
          </w:tcPr>
          <w:p w14:paraId="4B1DE2BF" w14:textId="77777777" w:rsidR="00D35039" w:rsidRPr="00660714" w:rsidRDefault="00AB23CA" w:rsidP="00D35039">
            <w:pPr>
              <w:jc w:val="both"/>
              <w:rPr>
                <w:rFonts w:ascii="Noto Sans" w:hAnsi="Noto Sans" w:cs="Noto Sans"/>
                <w:sz w:val="16"/>
                <w:szCs w:val="16"/>
              </w:rPr>
            </w:pPr>
            <w:r w:rsidRPr="00660714">
              <w:rPr>
                <w:rFonts w:ascii="Noto Sans" w:hAnsi="Noto Sans" w:cs="Noto Sans"/>
                <w:sz w:val="16"/>
                <w:szCs w:val="16"/>
              </w:rPr>
              <w:t>21</w:t>
            </w:r>
          </w:p>
        </w:tc>
        <w:tc>
          <w:tcPr>
            <w:tcW w:w="274" w:type="pct"/>
            <w:tcBorders>
              <w:top w:val="single" w:sz="4" w:space="0" w:color="000000"/>
              <w:left w:val="single" w:sz="4" w:space="0" w:color="000000"/>
              <w:bottom w:val="single" w:sz="4" w:space="0" w:color="000000"/>
            </w:tcBorders>
          </w:tcPr>
          <w:p w14:paraId="54909C84" w14:textId="77777777" w:rsidR="00D35039" w:rsidRPr="00660714" w:rsidRDefault="00D35039" w:rsidP="00D35039">
            <w:pPr>
              <w:jc w:val="both"/>
              <w:rPr>
                <w:rFonts w:ascii="Noto Sans" w:hAnsi="Noto Sans" w:cs="Noto Sans"/>
                <w:sz w:val="16"/>
                <w:szCs w:val="16"/>
              </w:rPr>
            </w:pPr>
          </w:p>
        </w:tc>
        <w:tc>
          <w:tcPr>
            <w:tcW w:w="332" w:type="pct"/>
            <w:tcBorders>
              <w:top w:val="single" w:sz="4" w:space="0" w:color="000000"/>
              <w:left w:val="single" w:sz="4" w:space="0" w:color="000000"/>
              <w:bottom w:val="single" w:sz="4" w:space="0" w:color="000000"/>
              <w:right w:val="single" w:sz="4" w:space="0" w:color="000000"/>
            </w:tcBorders>
          </w:tcPr>
          <w:p w14:paraId="4AD159B5" w14:textId="77777777" w:rsidR="00D35039" w:rsidRPr="00660714" w:rsidRDefault="00D35039" w:rsidP="00D35039">
            <w:pPr>
              <w:jc w:val="both"/>
              <w:rPr>
                <w:rFonts w:ascii="Noto Sans" w:hAnsi="Noto Sans" w:cs="Noto Sans"/>
                <w:sz w:val="16"/>
                <w:szCs w:val="16"/>
              </w:rPr>
            </w:pPr>
          </w:p>
        </w:tc>
      </w:tr>
    </w:tbl>
    <w:p w14:paraId="19CA44E1" w14:textId="77777777" w:rsidR="00D35039" w:rsidRPr="000043F9" w:rsidRDefault="00D35039" w:rsidP="00D35039">
      <w:pPr>
        <w:jc w:val="both"/>
        <w:rPr>
          <w:rFonts w:ascii="Noto Sans" w:hAnsi="Noto Sans" w:cs="Noto Sans"/>
          <w:sz w:val="16"/>
          <w:szCs w:val="16"/>
        </w:rPr>
      </w:pPr>
      <w:r w:rsidRPr="000043F9">
        <w:rPr>
          <w:rFonts w:ascii="Noto Sans" w:hAnsi="Noto Sans" w:cs="Noto Sans"/>
          <w:sz w:val="16"/>
          <w:szCs w:val="16"/>
        </w:rPr>
        <w:br w:type="page"/>
      </w:r>
    </w:p>
    <w:p w14:paraId="7FC128CD" w14:textId="77777777" w:rsidR="00753EBE" w:rsidRPr="00660714" w:rsidRDefault="00D35039" w:rsidP="00753EBE">
      <w:pPr>
        <w:jc w:val="center"/>
        <w:rPr>
          <w:rFonts w:ascii="Noto Sans" w:hAnsi="Noto Sans" w:cs="Noto Sans"/>
          <w:b/>
          <w:sz w:val="16"/>
          <w:szCs w:val="16"/>
        </w:rPr>
      </w:pPr>
      <w:r w:rsidRPr="00660714">
        <w:rPr>
          <w:rFonts w:ascii="Noto Sans" w:hAnsi="Noto Sans" w:cs="Noto Sans"/>
          <w:b/>
          <w:sz w:val="16"/>
          <w:szCs w:val="16"/>
        </w:rPr>
        <w:lastRenderedPageBreak/>
        <w:t xml:space="preserve">ANEXO 14 </w:t>
      </w:r>
    </w:p>
    <w:p w14:paraId="3047421A" w14:textId="77777777" w:rsidR="00D35039" w:rsidRPr="00660714" w:rsidRDefault="00D35039" w:rsidP="00753EBE">
      <w:pPr>
        <w:jc w:val="center"/>
        <w:rPr>
          <w:rFonts w:ascii="Noto Sans" w:hAnsi="Noto Sans" w:cs="Noto Sans"/>
          <w:b/>
          <w:sz w:val="16"/>
          <w:szCs w:val="16"/>
        </w:rPr>
      </w:pPr>
      <w:r w:rsidRPr="00660714">
        <w:rPr>
          <w:rFonts w:ascii="Noto Sans" w:hAnsi="Noto Sans" w:cs="Noto Sans"/>
          <w:b/>
          <w:sz w:val="16"/>
          <w:szCs w:val="16"/>
        </w:rPr>
        <w:t>PROPUESTA ECONOMICA</w:t>
      </w:r>
    </w:p>
    <w:p w14:paraId="38BF9C37" w14:textId="77777777" w:rsidR="00744332" w:rsidRPr="00660714" w:rsidRDefault="00744332" w:rsidP="00744332">
      <w:pPr>
        <w:autoSpaceDE w:val="0"/>
        <w:autoSpaceDN w:val="0"/>
        <w:adjustRightInd w:val="0"/>
        <w:jc w:val="center"/>
        <w:rPr>
          <w:rFonts w:ascii="Noto Sans" w:hAnsi="Noto Sans" w:cs="Noto Sans"/>
          <w:b/>
          <w:sz w:val="16"/>
          <w:szCs w:val="16"/>
        </w:rPr>
      </w:pPr>
      <w:r w:rsidRPr="00660714">
        <w:rPr>
          <w:rFonts w:ascii="Noto Sans" w:hAnsi="Noto Sans" w:cs="Noto Sans"/>
          <w:b/>
          <w:sz w:val="16"/>
          <w:szCs w:val="16"/>
        </w:rPr>
        <w:t>PARTIDA 1, 2, 3</w:t>
      </w:r>
    </w:p>
    <w:p w14:paraId="29D8A95F" w14:textId="77777777" w:rsidR="00744332" w:rsidRPr="00660714" w:rsidRDefault="00744332" w:rsidP="00744332">
      <w:pPr>
        <w:autoSpaceDE w:val="0"/>
        <w:autoSpaceDN w:val="0"/>
        <w:adjustRightInd w:val="0"/>
        <w:jc w:val="center"/>
        <w:rPr>
          <w:rFonts w:ascii="Noto Sans" w:hAnsi="Noto Sans" w:cs="Noto Sans"/>
          <w:b/>
          <w:sz w:val="16"/>
          <w:szCs w:val="16"/>
        </w:rPr>
      </w:pPr>
    </w:p>
    <w:p w14:paraId="15FC72CE" w14:textId="77777777" w:rsidR="00744332" w:rsidRPr="00660714" w:rsidRDefault="00744332" w:rsidP="00744332">
      <w:pPr>
        <w:numPr>
          <w:ilvl w:val="12"/>
          <w:numId w:val="0"/>
        </w:numPr>
        <w:ind w:left="708" w:hanging="708"/>
        <w:rPr>
          <w:rFonts w:ascii="Noto Sans" w:hAnsi="Noto Sans" w:cs="Noto Sans"/>
          <w:sz w:val="16"/>
          <w:szCs w:val="16"/>
        </w:rPr>
      </w:pPr>
    </w:p>
    <w:tbl>
      <w:tblPr>
        <w:tblW w:w="10749" w:type="dxa"/>
        <w:tblInd w:w="-473" w:type="dxa"/>
        <w:tblLayout w:type="fixed"/>
        <w:tblCellMar>
          <w:left w:w="70" w:type="dxa"/>
          <w:right w:w="70" w:type="dxa"/>
        </w:tblCellMar>
        <w:tblLook w:val="0000" w:firstRow="0" w:lastRow="0" w:firstColumn="0" w:lastColumn="0" w:noHBand="0" w:noVBand="0"/>
      </w:tblPr>
      <w:tblGrid>
        <w:gridCol w:w="10749"/>
      </w:tblGrid>
      <w:tr w:rsidR="00915C67" w:rsidRPr="00660714" w14:paraId="6BDD887E" w14:textId="77777777" w:rsidTr="00915C67">
        <w:trPr>
          <w:trHeight w:val="256"/>
        </w:trPr>
        <w:tc>
          <w:tcPr>
            <w:tcW w:w="10749" w:type="dxa"/>
            <w:tcBorders>
              <w:top w:val="single" w:sz="4" w:space="0" w:color="000000"/>
              <w:left w:val="single" w:sz="4" w:space="0" w:color="000000"/>
              <w:bottom w:val="single" w:sz="4" w:space="0" w:color="000000"/>
              <w:right w:val="single" w:sz="4" w:space="0" w:color="000000"/>
            </w:tcBorders>
            <w:shd w:val="clear" w:color="auto" w:fill="D9D9D9"/>
          </w:tcPr>
          <w:p w14:paraId="0EEE6D23" w14:textId="77777777" w:rsidR="00915C67" w:rsidRPr="00660714" w:rsidRDefault="00915C67" w:rsidP="00915C67">
            <w:pPr>
              <w:snapToGrid w:val="0"/>
              <w:jc w:val="center"/>
              <w:rPr>
                <w:rFonts w:ascii="Noto Sans" w:hAnsi="Noto Sans" w:cs="Noto Sans"/>
                <w:b/>
                <w:sz w:val="16"/>
                <w:szCs w:val="16"/>
              </w:rPr>
            </w:pPr>
            <w:r w:rsidRPr="00660714">
              <w:rPr>
                <w:rFonts w:ascii="Noto Sans" w:hAnsi="Noto Sans" w:cs="Noto Sans"/>
                <w:b/>
                <w:sz w:val="16"/>
                <w:szCs w:val="16"/>
              </w:rPr>
              <w:t>PROPOSICIÓN ECONÓMICA</w:t>
            </w:r>
          </w:p>
        </w:tc>
      </w:tr>
    </w:tbl>
    <w:p w14:paraId="2CCA2D21" w14:textId="77777777" w:rsidR="00915C67" w:rsidRPr="00660714" w:rsidRDefault="00915C67" w:rsidP="00915C67">
      <w:pPr>
        <w:pStyle w:val="Piedepgina"/>
        <w:rPr>
          <w:rFonts w:ascii="Noto Sans" w:hAnsi="Noto Sans" w:cs="Noto Sans"/>
          <w:sz w:val="16"/>
          <w:szCs w:val="16"/>
        </w:rPr>
      </w:pPr>
    </w:p>
    <w:tbl>
      <w:tblPr>
        <w:tblW w:w="10800" w:type="dxa"/>
        <w:tblInd w:w="-547" w:type="dxa"/>
        <w:tblLayout w:type="fixed"/>
        <w:tblCellMar>
          <w:left w:w="70" w:type="dxa"/>
          <w:right w:w="70" w:type="dxa"/>
        </w:tblCellMar>
        <w:tblLook w:val="0000" w:firstRow="0" w:lastRow="0" w:firstColumn="0" w:lastColumn="0" w:noHBand="0" w:noVBand="0"/>
      </w:tblPr>
      <w:tblGrid>
        <w:gridCol w:w="1511"/>
        <w:gridCol w:w="3501"/>
        <w:gridCol w:w="2007"/>
        <w:gridCol w:w="901"/>
        <w:gridCol w:w="720"/>
        <w:gridCol w:w="2160"/>
      </w:tblGrid>
      <w:tr w:rsidR="00915C67" w:rsidRPr="00660714" w14:paraId="0DF2D5D5" w14:textId="77777777" w:rsidTr="00915C67">
        <w:tc>
          <w:tcPr>
            <w:tcW w:w="7019" w:type="dxa"/>
            <w:gridSpan w:val="3"/>
            <w:tcBorders>
              <w:top w:val="single" w:sz="6" w:space="0" w:color="auto"/>
              <w:left w:val="single" w:sz="6" w:space="0" w:color="auto"/>
              <w:right w:val="single" w:sz="4" w:space="0" w:color="auto"/>
            </w:tcBorders>
          </w:tcPr>
          <w:p w14:paraId="63321F6E" w14:textId="77777777" w:rsidR="00915C67" w:rsidRPr="00660714" w:rsidRDefault="00915C67" w:rsidP="00915C67">
            <w:pPr>
              <w:ind w:left="708" w:hanging="708"/>
              <w:rPr>
                <w:rFonts w:ascii="Noto Sans" w:hAnsi="Noto Sans" w:cs="Noto Sans"/>
                <w:sz w:val="16"/>
                <w:szCs w:val="16"/>
              </w:rPr>
            </w:pPr>
            <w:r w:rsidRPr="00660714">
              <w:rPr>
                <w:rFonts w:ascii="Noto Sans" w:hAnsi="Noto Sans" w:cs="Noto Sans"/>
                <w:sz w:val="16"/>
                <w:szCs w:val="16"/>
              </w:rPr>
              <w:t> NOMBRE DEL LICITANTE_________________________________  FECHA</w:t>
            </w:r>
          </w:p>
          <w:p w14:paraId="14ECB400" w14:textId="77777777" w:rsidR="00915C67" w:rsidRPr="00660714" w:rsidRDefault="00915C67" w:rsidP="00915C67">
            <w:pPr>
              <w:ind w:left="708" w:hanging="708"/>
              <w:rPr>
                <w:rFonts w:ascii="Noto Sans" w:hAnsi="Noto Sans" w:cs="Noto Sans"/>
                <w:sz w:val="16"/>
                <w:szCs w:val="16"/>
              </w:rPr>
            </w:pPr>
            <w:r w:rsidRPr="00660714">
              <w:rPr>
                <w:rFonts w:ascii="Noto Sans" w:hAnsi="Noto Sans" w:cs="Noto Sans"/>
                <w:sz w:val="16"/>
                <w:szCs w:val="16"/>
              </w:rPr>
              <w:t>R.F.C. _______________________   No. PRESTADOR_________________</w:t>
            </w:r>
          </w:p>
        </w:tc>
        <w:tc>
          <w:tcPr>
            <w:tcW w:w="901" w:type="dxa"/>
            <w:tcBorders>
              <w:top w:val="single" w:sz="4" w:space="0" w:color="auto"/>
              <w:left w:val="single" w:sz="4" w:space="0" w:color="auto"/>
              <w:bottom w:val="single" w:sz="4" w:space="0" w:color="auto"/>
              <w:right w:val="single" w:sz="4" w:space="0" w:color="auto"/>
            </w:tcBorders>
          </w:tcPr>
          <w:p w14:paraId="57C23333" w14:textId="77777777" w:rsidR="00915C67" w:rsidRPr="00660714" w:rsidRDefault="00915C67" w:rsidP="00915C67">
            <w:pPr>
              <w:ind w:left="708" w:hanging="708"/>
              <w:jc w:val="center"/>
              <w:rPr>
                <w:rFonts w:ascii="Noto Sans" w:hAnsi="Noto Sans" w:cs="Noto Sans"/>
                <w:sz w:val="16"/>
                <w:szCs w:val="16"/>
              </w:rPr>
            </w:pPr>
            <w:r w:rsidRPr="00660714">
              <w:rPr>
                <w:rFonts w:ascii="Noto Sans" w:hAnsi="Noto Sans" w:cs="Noto Sans"/>
                <w:sz w:val="16"/>
                <w:szCs w:val="16"/>
              </w:rPr>
              <w:t>DIA</w:t>
            </w:r>
          </w:p>
        </w:tc>
        <w:tc>
          <w:tcPr>
            <w:tcW w:w="720" w:type="dxa"/>
            <w:tcBorders>
              <w:top w:val="single" w:sz="4" w:space="0" w:color="auto"/>
              <w:left w:val="single" w:sz="4" w:space="0" w:color="auto"/>
              <w:bottom w:val="single" w:sz="4" w:space="0" w:color="auto"/>
              <w:right w:val="single" w:sz="4" w:space="0" w:color="auto"/>
            </w:tcBorders>
          </w:tcPr>
          <w:p w14:paraId="50330524" w14:textId="77777777" w:rsidR="00915C67" w:rsidRPr="00660714" w:rsidRDefault="00915C67" w:rsidP="00915C67">
            <w:pPr>
              <w:ind w:left="708" w:hanging="708"/>
              <w:jc w:val="center"/>
              <w:rPr>
                <w:rFonts w:ascii="Noto Sans" w:hAnsi="Noto Sans" w:cs="Noto Sans"/>
                <w:sz w:val="16"/>
                <w:szCs w:val="16"/>
              </w:rPr>
            </w:pPr>
            <w:r w:rsidRPr="00660714">
              <w:rPr>
                <w:rFonts w:ascii="Noto Sans" w:hAnsi="Noto Sans" w:cs="Noto Sans"/>
                <w:sz w:val="16"/>
                <w:szCs w:val="16"/>
              </w:rPr>
              <w:t>MES</w:t>
            </w:r>
          </w:p>
        </w:tc>
        <w:tc>
          <w:tcPr>
            <w:tcW w:w="2160" w:type="dxa"/>
            <w:tcBorders>
              <w:top w:val="single" w:sz="4" w:space="0" w:color="auto"/>
              <w:left w:val="single" w:sz="4" w:space="0" w:color="auto"/>
              <w:bottom w:val="single" w:sz="4" w:space="0" w:color="auto"/>
              <w:right w:val="single" w:sz="4" w:space="0" w:color="auto"/>
            </w:tcBorders>
          </w:tcPr>
          <w:p w14:paraId="50591935" w14:textId="77777777" w:rsidR="00915C67" w:rsidRPr="00660714" w:rsidRDefault="00915C67" w:rsidP="00915C67">
            <w:pPr>
              <w:ind w:left="708" w:hanging="708"/>
              <w:jc w:val="center"/>
              <w:rPr>
                <w:rFonts w:ascii="Noto Sans" w:hAnsi="Noto Sans" w:cs="Noto Sans"/>
                <w:sz w:val="16"/>
                <w:szCs w:val="16"/>
              </w:rPr>
            </w:pPr>
            <w:r w:rsidRPr="00660714">
              <w:rPr>
                <w:rFonts w:ascii="Noto Sans" w:hAnsi="Noto Sans" w:cs="Noto Sans"/>
                <w:sz w:val="16"/>
                <w:szCs w:val="16"/>
              </w:rPr>
              <w:t>AÑO</w:t>
            </w:r>
          </w:p>
          <w:p w14:paraId="0528EC03" w14:textId="77777777" w:rsidR="00915C67" w:rsidRPr="00660714" w:rsidRDefault="00915C67" w:rsidP="00915C67">
            <w:pPr>
              <w:ind w:left="708" w:hanging="708"/>
              <w:jc w:val="center"/>
              <w:rPr>
                <w:rFonts w:ascii="Noto Sans" w:hAnsi="Noto Sans" w:cs="Noto Sans"/>
                <w:sz w:val="16"/>
                <w:szCs w:val="16"/>
              </w:rPr>
            </w:pPr>
          </w:p>
        </w:tc>
      </w:tr>
      <w:tr w:rsidR="00915C67" w:rsidRPr="00660714" w14:paraId="3F3A2C4F" w14:textId="77777777" w:rsidTr="00915C67">
        <w:trPr>
          <w:trHeight w:val="270"/>
        </w:trPr>
        <w:tc>
          <w:tcPr>
            <w:tcW w:w="10800" w:type="dxa"/>
            <w:gridSpan w:val="6"/>
            <w:tcBorders>
              <w:left w:val="single" w:sz="6" w:space="0" w:color="auto"/>
              <w:right w:val="single" w:sz="6" w:space="0" w:color="auto"/>
            </w:tcBorders>
          </w:tcPr>
          <w:p w14:paraId="3801FC55" w14:textId="77777777" w:rsidR="00915C67" w:rsidRPr="00660714" w:rsidRDefault="00915C67" w:rsidP="00915C67">
            <w:pPr>
              <w:ind w:left="708" w:hanging="708"/>
              <w:rPr>
                <w:rFonts w:ascii="Noto Sans" w:hAnsi="Noto Sans" w:cs="Noto Sans"/>
                <w:sz w:val="16"/>
                <w:szCs w:val="16"/>
              </w:rPr>
            </w:pPr>
          </w:p>
        </w:tc>
      </w:tr>
      <w:tr w:rsidR="00915C67" w:rsidRPr="00660714" w14:paraId="662E5E25" w14:textId="77777777" w:rsidTr="00915C67">
        <w:tc>
          <w:tcPr>
            <w:tcW w:w="1511" w:type="dxa"/>
            <w:tcBorders>
              <w:top w:val="single" w:sz="4" w:space="0" w:color="auto"/>
              <w:left w:val="single" w:sz="4" w:space="0" w:color="auto"/>
              <w:bottom w:val="single" w:sz="4" w:space="0" w:color="auto"/>
              <w:right w:val="single" w:sz="6" w:space="0" w:color="auto"/>
            </w:tcBorders>
            <w:shd w:val="pct10" w:color="auto" w:fill="auto"/>
          </w:tcPr>
          <w:p w14:paraId="35C2ADF6" w14:textId="77777777" w:rsidR="00915C67" w:rsidRPr="00660714" w:rsidRDefault="00915C67" w:rsidP="00915C67">
            <w:pPr>
              <w:ind w:left="708" w:hanging="708"/>
              <w:rPr>
                <w:rFonts w:ascii="Noto Sans" w:hAnsi="Noto Sans" w:cs="Noto Sans"/>
                <w:b/>
                <w:sz w:val="16"/>
                <w:szCs w:val="16"/>
              </w:rPr>
            </w:pPr>
            <w:r w:rsidRPr="00660714">
              <w:rPr>
                <w:rFonts w:ascii="Noto Sans" w:hAnsi="Noto Sans" w:cs="Noto Sans"/>
                <w:b/>
                <w:sz w:val="16"/>
                <w:szCs w:val="16"/>
              </w:rPr>
              <w:t>TELÉFONO</w:t>
            </w:r>
          </w:p>
        </w:tc>
        <w:tc>
          <w:tcPr>
            <w:tcW w:w="3501" w:type="dxa"/>
            <w:tcBorders>
              <w:top w:val="single" w:sz="4" w:space="0" w:color="auto"/>
              <w:bottom w:val="single" w:sz="4" w:space="0" w:color="auto"/>
              <w:right w:val="single" w:sz="6" w:space="0" w:color="auto"/>
            </w:tcBorders>
            <w:shd w:val="pct10" w:color="auto" w:fill="auto"/>
          </w:tcPr>
          <w:p w14:paraId="0898995A" w14:textId="77777777" w:rsidR="00915C67" w:rsidRPr="00660714" w:rsidRDefault="00915C67" w:rsidP="00915C67">
            <w:pPr>
              <w:ind w:left="708" w:hanging="708"/>
              <w:rPr>
                <w:rFonts w:ascii="Noto Sans" w:hAnsi="Noto Sans" w:cs="Noto Sans"/>
                <w:i/>
                <w:sz w:val="16"/>
                <w:szCs w:val="16"/>
              </w:rPr>
            </w:pPr>
            <w:r w:rsidRPr="00660714">
              <w:rPr>
                <w:rFonts w:ascii="Noto Sans" w:hAnsi="Noto Sans" w:cs="Noto Sans"/>
                <w:b/>
                <w:sz w:val="16"/>
                <w:szCs w:val="16"/>
              </w:rPr>
              <w:t>CORREO ELECTRÓNICO</w:t>
            </w:r>
          </w:p>
        </w:tc>
        <w:tc>
          <w:tcPr>
            <w:tcW w:w="5788" w:type="dxa"/>
            <w:gridSpan w:val="4"/>
            <w:tcBorders>
              <w:top w:val="single" w:sz="4" w:space="0" w:color="auto"/>
              <w:bottom w:val="single" w:sz="4" w:space="0" w:color="auto"/>
              <w:right w:val="single" w:sz="4" w:space="0" w:color="auto"/>
            </w:tcBorders>
            <w:shd w:val="pct10" w:color="auto" w:fill="auto"/>
          </w:tcPr>
          <w:p w14:paraId="613FC325" w14:textId="77777777" w:rsidR="00915C67" w:rsidRPr="00660714" w:rsidRDefault="00915C67" w:rsidP="00915C67">
            <w:pPr>
              <w:pStyle w:val="Encabezado"/>
              <w:tabs>
                <w:tab w:val="left" w:pos="708"/>
              </w:tabs>
              <w:ind w:left="708" w:hanging="708"/>
              <w:jc w:val="center"/>
              <w:rPr>
                <w:rFonts w:ascii="Noto Sans" w:hAnsi="Noto Sans" w:cs="Noto Sans"/>
                <w:b/>
                <w:sz w:val="16"/>
                <w:szCs w:val="16"/>
              </w:rPr>
            </w:pPr>
            <w:r w:rsidRPr="00660714">
              <w:rPr>
                <w:rFonts w:ascii="Noto Sans" w:hAnsi="Noto Sans" w:cs="Noto Sans"/>
                <w:b/>
                <w:sz w:val="16"/>
                <w:szCs w:val="16"/>
              </w:rPr>
              <w:t>DOMICILIO</w:t>
            </w:r>
          </w:p>
        </w:tc>
      </w:tr>
      <w:tr w:rsidR="00915C67" w:rsidRPr="00660714" w14:paraId="4750C044" w14:textId="77777777" w:rsidTr="00915C67">
        <w:tc>
          <w:tcPr>
            <w:tcW w:w="1511" w:type="dxa"/>
            <w:tcBorders>
              <w:top w:val="single" w:sz="4" w:space="0" w:color="auto"/>
              <w:left w:val="single" w:sz="4" w:space="0" w:color="auto"/>
              <w:bottom w:val="single" w:sz="4" w:space="0" w:color="auto"/>
              <w:right w:val="single" w:sz="6" w:space="0" w:color="auto"/>
            </w:tcBorders>
          </w:tcPr>
          <w:p w14:paraId="1BDEAD60" w14:textId="77777777" w:rsidR="00915C67" w:rsidRPr="00660714" w:rsidRDefault="00915C67" w:rsidP="00915C67">
            <w:pPr>
              <w:ind w:left="708" w:hanging="708"/>
              <w:rPr>
                <w:rFonts w:ascii="Noto Sans" w:hAnsi="Noto Sans" w:cs="Noto Sans"/>
                <w:b/>
                <w:sz w:val="16"/>
                <w:szCs w:val="16"/>
              </w:rPr>
            </w:pPr>
          </w:p>
        </w:tc>
        <w:tc>
          <w:tcPr>
            <w:tcW w:w="3501" w:type="dxa"/>
            <w:tcBorders>
              <w:top w:val="single" w:sz="4" w:space="0" w:color="auto"/>
              <w:bottom w:val="single" w:sz="4" w:space="0" w:color="auto"/>
              <w:right w:val="single" w:sz="6" w:space="0" w:color="auto"/>
            </w:tcBorders>
          </w:tcPr>
          <w:p w14:paraId="48ADFFFC" w14:textId="77777777" w:rsidR="00915C67" w:rsidRPr="00660714" w:rsidRDefault="00915C67" w:rsidP="00915C67">
            <w:pPr>
              <w:ind w:left="708" w:hanging="708"/>
              <w:rPr>
                <w:rFonts w:ascii="Noto Sans" w:hAnsi="Noto Sans" w:cs="Noto Sans"/>
                <w:b/>
                <w:sz w:val="16"/>
                <w:szCs w:val="16"/>
              </w:rPr>
            </w:pPr>
          </w:p>
        </w:tc>
        <w:tc>
          <w:tcPr>
            <w:tcW w:w="5788" w:type="dxa"/>
            <w:gridSpan w:val="4"/>
            <w:tcBorders>
              <w:top w:val="single" w:sz="4" w:space="0" w:color="auto"/>
              <w:bottom w:val="single" w:sz="4" w:space="0" w:color="auto"/>
              <w:right w:val="single" w:sz="4" w:space="0" w:color="auto"/>
            </w:tcBorders>
          </w:tcPr>
          <w:p w14:paraId="564244A8" w14:textId="77777777" w:rsidR="00915C67" w:rsidRPr="00660714" w:rsidRDefault="00915C67" w:rsidP="00915C67">
            <w:pPr>
              <w:pStyle w:val="Encabezado"/>
              <w:tabs>
                <w:tab w:val="left" w:pos="708"/>
              </w:tabs>
              <w:ind w:left="708" w:hanging="708"/>
              <w:jc w:val="center"/>
              <w:rPr>
                <w:rFonts w:ascii="Noto Sans" w:hAnsi="Noto Sans" w:cs="Noto Sans"/>
                <w:b/>
                <w:sz w:val="16"/>
                <w:szCs w:val="16"/>
              </w:rPr>
            </w:pPr>
          </w:p>
        </w:tc>
      </w:tr>
      <w:tr w:rsidR="00915C67" w:rsidRPr="00660714" w14:paraId="395CB118" w14:textId="77777777" w:rsidTr="00915C67">
        <w:tc>
          <w:tcPr>
            <w:tcW w:w="10800" w:type="dxa"/>
            <w:gridSpan w:val="6"/>
            <w:tcBorders>
              <w:top w:val="single" w:sz="4" w:space="0" w:color="auto"/>
              <w:left w:val="single" w:sz="4" w:space="0" w:color="auto"/>
              <w:bottom w:val="single" w:sz="4" w:space="0" w:color="auto"/>
              <w:right w:val="single" w:sz="4" w:space="0" w:color="auto"/>
            </w:tcBorders>
          </w:tcPr>
          <w:p w14:paraId="7FECC55E" w14:textId="77777777" w:rsidR="00915C67" w:rsidRPr="00660714" w:rsidRDefault="00915C67" w:rsidP="00915C67">
            <w:pPr>
              <w:pStyle w:val="Encabezado"/>
              <w:tabs>
                <w:tab w:val="left" w:pos="708"/>
              </w:tabs>
              <w:ind w:left="708" w:hanging="708"/>
              <w:jc w:val="center"/>
              <w:rPr>
                <w:rFonts w:ascii="Noto Sans" w:hAnsi="Noto Sans" w:cs="Noto Sans"/>
                <w:b/>
                <w:sz w:val="16"/>
                <w:szCs w:val="16"/>
              </w:rPr>
            </w:pPr>
            <w:r w:rsidRPr="00660714">
              <w:rPr>
                <w:rFonts w:ascii="Noto Sans" w:hAnsi="Noto Sans" w:cs="Noto Sans"/>
                <w:b/>
                <w:sz w:val="16"/>
                <w:szCs w:val="16"/>
              </w:rPr>
              <w:t>ESTRACTIFICACION:                MICRO(  )                 PEQUEÑA(  )               MEDIANA(  )            GRANDE (    )</w:t>
            </w:r>
          </w:p>
        </w:tc>
      </w:tr>
    </w:tbl>
    <w:p w14:paraId="3402A8A1" w14:textId="77777777" w:rsidR="00915C67" w:rsidRPr="00660714" w:rsidRDefault="00915C67" w:rsidP="00915C67">
      <w:pPr>
        <w:numPr>
          <w:ilvl w:val="12"/>
          <w:numId w:val="0"/>
        </w:numPr>
        <w:ind w:left="708" w:hanging="708"/>
        <w:rPr>
          <w:rFonts w:ascii="Noto Sans" w:hAnsi="Noto Sans" w:cs="Noto Sans"/>
          <w:sz w:val="16"/>
          <w:szCs w:val="16"/>
        </w:rPr>
      </w:pPr>
    </w:p>
    <w:tbl>
      <w:tblPr>
        <w:tblW w:w="10773" w:type="dxa"/>
        <w:tblInd w:w="-497" w:type="dxa"/>
        <w:tblLayout w:type="fixed"/>
        <w:tblCellMar>
          <w:left w:w="70" w:type="dxa"/>
          <w:right w:w="70" w:type="dxa"/>
        </w:tblCellMar>
        <w:tblLook w:val="04A0" w:firstRow="1" w:lastRow="0" w:firstColumn="1" w:lastColumn="0" w:noHBand="0" w:noVBand="1"/>
      </w:tblPr>
      <w:tblGrid>
        <w:gridCol w:w="2030"/>
        <w:gridCol w:w="2790"/>
        <w:gridCol w:w="3260"/>
        <w:gridCol w:w="2693"/>
      </w:tblGrid>
      <w:tr w:rsidR="00915C67" w:rsidRPr="00660714" w14:paraId="2587D359" w14:textId="77777777" w:rsidTr="00915C67">
        <w:trPr>
          <w:trHeight w:val="20"/>
        </w:trPr>
        <w:tc>
          <w:tcPr>
            <w:tcW w:w="20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0C0A31" w14:textId="77777777" w:rsidR="00915C67" w:rsidRPr="00660714" w:rsidRDefault="00915C67" w:rsidP="00915C67">
            <w:pPr>
              <w:jc w:val="center"/>
              <w:rPr>
                <w:rFonts w:ascii="Noto Sans" w:hAnsi="Noto Sans" w:cs="Noto Sans"/>
                <w:b/>
                <w:bCs/>
                <w:color w:val="000000"/>
                <w:sz w:val="16"/>
                <w:szCs w:val="16"/>
                <w:lang w:val="es-MX" w:eastAsia="es-MX"/>
              </w:rPr>
            </w:pPr>
            <w:r w:rsidRPr="00660714">
              <w:rPr>
                <w:rFonts w:ascii="Noto Sans" w:hAnsi="Noto Sans" w:cs="Noto Sans"/>
                <w:b/>
                <w:bCs/>
                <w:color w:val="000000"/>
                <w:sz w:val="16"/>
                <w:szCs w:val="16"/>
                <w:lang w:val="es-MX" w:eastAsia="es-MX"/>
              </w:rPr>
              <w:t>Destino</w:t>
            </w:r>
          </w:p>
        </w:tc>
        <w:tc>
          <w:tcPr>
            <w:tcW w:w="8743" w:type="dxa"/>
            <w:gridSpan w:val="3"/>
            <w:tcBorders>
              <w:top w:val="single" w:sz="4" w:space="0" w:color="auto"/>
              <w:left w:val="nil"/>
              <w:bottom w:val="single" w:sz="4" w:space="0" w:color="auto"/>
              <w:right w:val="single" w:sz="4" w:space="0" w:color="000000"/>
            </w:tcBorders>
            <w:shd w:val="clear" w:color="auto" w:fill="D9D9D9" w:themeFill="background1" w:themeFillShade="D9"/>
            <w:vAlign w:val="center"/>
            <w:hideMark/>
          </w:tcPr>
          <w:p w14:paraId="19EFF49C" w14:textId="77777777" w:rsidR="00915C67" w:rsidRPr="00660714" w:rsidRDefault="00915C67" w:rsidP="00915C67">
            <w:pPr>
              <w:jc w:val="center"/>
              <w:rPr>
                <w:rFonts w:ascii="Noto Sans" w:hAnsi="Noto Sans" w:cs="Noto Sans"/>
                <w:b/>
                <w:bCs/>
                <w:color w:val="000000"/>
                <w:sz w:val="16"/>
                <w:szCs w:val="16"/>
                <w:lang w:val="es-MX" w:eastAsia="es-MX"/>
              </w:rPr>
            </w:pPr>
            <w:r w:rsidRPr="00660714">
              <w:rPr>
                <w:rFonts w:ascii="Noto Sans" w:hAnsi="Noto Sans" w:cs="Noto Sans"/>
                <w:b/>
                <w:bCs/>
                <w:color w:val="000000"/>
                <w:sz w:val="16"/>
                <w:szCs w:val="16"/>
                <w:lang w:val="es-MX" w:eastAsia="es-MX"/>
              </w:rPr>
              <w:t>Jalisco</w:t>
            </w:r>
          </w:p>
        </w:tc>
      </w:tr>
      <w:tr w:rsidR="00915C67" w:rsidRPr="00660714" w14:paraId="56393DF2" w14:textId="77777777" w:rsidTr="00915C67">
        <w:trPr>
          <w:trHeight w:val="20"/>
        </w:trPr>
        <w:tc>
          <w:tcPr>
            <w:tcW w:w="203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6C3CC87" w14:textId="77777777" w:rsidR="00915C67" w:rsidRPr="00660714" w:rsidRDefault="00915C67" w:rsidP="00915C67">
            <w:pPr>
              <w:jc w:val="center"/>
              <w:rPr>
                <w:rFonts w:ascii="Noto Sans" w:hAnsi="Noto Sans" w:cs="Noto Sans"/>
                <w:b/>
                <w:bCs/>
                <w:color w:val="000000"/>
                <w:sz w:val="16"/>
                <w:szCs w:val="16"/>
                <w:lang w:val="es-MX" w:eastAsia="es-MX"/>
              </w:rPr>
            </w:pPr>
            <w:r w:rsidRPr="00660714">
              <w:rPr>
                <w:rFonts w:ascii="Noto Sans" w:hAnsi="Noto Sans" w:cs="Noto Sans"/>
                <w:b/>
                <w:bCs/>
                <w:color w:val="000000"/>
                <w:sz w:val="16"/>
                <w:szCs w:val="16"/>
                <w:lang w:val="es-MX" w:eastAsia="es-MX"/>
              </w:rPr>
              <w:t>TIPO DE VEHICULOS</w:t>
            </w:r>
          </w:p>
        </w:tc>
        <w:tc>
          <w:tcPr>
            <w:tcW w:w="8743" w:type="dxa"/>
            <w:gridSpan w:val="3"/>
            <w:tcBorders>
              <w:top w:val="single" w:sz="4" w:space="0" w:color="auto"/>
              <w:left w:val="nil"/>
              <w:bottom w:val="single" w:sz="4" w:space="0" w:color="auto"/>
              <w:right w:val="single" w:sz="4" w:space="0" w:color="000000"/>
            </w:tcBorders>
            <w:shd w:val="clear" w:color="auto" w:fill="D9D9D9" w:themeFill="background1" w:themeFillShade="D9"/>
            <w:vAlign w:val="center"/>
            <w:hideMark/>
          </w:tcPr>
          <w:p w14:paraId="008A5706" w14:textId="77777777" w:rsidR="00915C67" w:rsidRPr="00660714" w:rsidRDefault="00915C67" w:rsidP="00915C67">
            <w:pPr>
              <w:jc w:val="center"/>
              <w:rPr>
                <w:rFonts w:ascii="Noto Sans" w:hAnsi="Noto Sans" w:cs="Noto Sans"/>
                <w:b/>
                <w:bCs/>
                <w:color w:val="000000"/>
                <w:sz w:val="16"/>
                <w:szCs w:val="16"/>
                <w:lang w:val="es-MX" w:eastAsia="es-MX"/>
              </w:rPr>
            </w:pPr>
            <w:r w:rsidRPr="00660714">
              <w:rPr>
                <w:rFonts w:ascii="Noto Sans" w:hAnsi="Noto Sans" w:cs="Noto Sans"/>
                <w:b/>
                <w:bCs/>
                <w:color w:val="000000"/>
                <w:sz w:val="16"/>
                <w:szCs w:val="16"/>
                <w:lang w:val="es-MX" w:eastAsia="es-MX"/>
              </w:rPr>
              <w:t>CAJA SECA</w:t>
            </w:r>
          </w:p>
        </w:tc>
      </w:tr>
      <w:tr w:rsidR="00915C67" w:rsidRPr="00660714" w14:paraId="0BDE3FBE" w14:textId="77777777" w:rsidTr="00915C67">
        <w:trPr>
          <w:trHeight w:val="20"/>
        </w:trPr>
        <w:tc>
          <w:tcPr>
            <w:tcW w:w="203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D0A52AA" w14:textId="77777777" w:rsidR="00915C67" w:rsidRPr="00660714" w:rsidRDefault="00915C67" w:rsidP="00915C67">
            <w:pPr>
              <w:jc w:val="center"/>
              <w:rPr>
                <w:rFonts w:ascii="Noto Sans" w:hAnsi="Noto Sans" w:cs="Noto Sans"/>
                <w:b/>
                <w:bCs/>
                <w:color w:val="000000"/>
                <w:sz w:val="16"/>
                <w:szCs w:val="16"/>
                <w:lang w:val="es-MX" w:eastAsia="es-MX"/>
              </w:rPr>
            </w:pPr>
            <w:r w:rsidRPr="00660714">
              <w:rPr>
                <w:rFonts w:ascii="Noto Sans" w:hAnsi="Noto Sans" w:cs="Noto Sans"/>
                <w:b/>
                <w:bCs/>
                <w:color w:val="000000"/>
                <w:sz w:val="16"/>
                <w:szCs w:val="16"/>
                <w:lang w:val="es-MX" w:eastAsia="es-MX"/>
              </w:rPr>
              <w:t>Partida</w:t>
            </w:r>
          </w:p>
        </w:tc>
        <w:tc>
          <w:tcPr>
            <w:tcW w:w="2790" w:type="dxa"/>
            <w:tcBorders>
              <w:top w:val="nil"/>
              <w:left w:val="nil"/>
              <w:bottom w:val="single" w:sz="4" w:space="0" w:color="auto"/>
              <w:right w:val="single" w:sz="4" w:space="0" w:color="auto"/>
            </w:tcBorders>
            <w:shd w:val="clear" w:color="auto" w:fill="D9D9D9" w:themeFill="background1" w:themeFillShade="D9"/>
            <w:vAlign w:val="center"/>
          </w:tcPr>
          <w:p w14:paraId="401242B0" w14:textId="77777777" w:rsidR="00915C67" w:rsidRPr="00660714" w:rsidRDefault="00915C67" w:rsidP="00915C67">
            <w:pPr>
              <w:jc w:val="center"/>
              <w:rPr>
                <w:rFonts w:ascii="Noto Sans" w:hAnsi="Noto Sans" w:cs="Noto Sans"/>
                <w:b/>
                <w:bCs/>
                <w:color w:val="000000"/>
                <w:sz w:val="16"/>
                <w:szCs w:val="16"/>
                <w:lang w:val="es-MX" w:eastAsia="es-MX"/>
              </w:rPr>
            </w:pPr>
            <w:r w:rsidRPr="00660714">
              <w:rPr>
                <w:rFonts w:ascii="Noto Sans" w:hAnsi="Noto Sans" w:cs="Noto Sans"/>
                <w:b/>
                <w:bCs/>
                <w:color w:val="000000"/>
                <w:sz w:val="16"/>
                <w:szCs w:val="16"/>
                <w:lang w:val="es-MX" w:eastAsia="es-MX"/>
              </w:rPr>
              <w:t>1</w:t>
            </w:r>
          </w:p>
        </w:tc>
        <w:tc>
          <w:tcPr>
            <w:tcW w:w="3260" w:type="dxa"/>
            <w:tcBorders>
              <w:top w:val="nil"/>
              <w:left w:val="nil"/>
              <w:bottom w:val="single" w:sz="4" w:space="0" w:color="auto"/>
              <w:right w:val="single" w:sz="4" w:space="0" w:color="auto"/>
            </w:tcBorders>
            <w:shd w:val="clear" w:color="auto" w:fill="D9D9D9" w:themeFill="background1" w:themeFillShade="D9"/>
            <w:vAlign w:val="center"/>
            <w:hideMark/>
          </w:tcPr>
          <w:p w14:paraId="17952864" w14:textId="77777777" w:rsidR="00915C67" w:rsidRPr="00660714" w:rsidRDefault="00915C67" w:rsidP="00915C67">
            <w:pPr>
              <w:jc w:val="center"/>
              <w:rPr>
                <w:rFonts w:ascii="Noto Sans" w:hAnsi="Noto Sans" w:cs="Noto Sans"/>
                <w:b/>
                <w:bCs/>
                <w:color w:val="000000"/>
                <w:sz w:val="16"/>
                <w:szCs w:val="16"/>
                <w:lang w:val="es-MX" w:eastAsia="es-MX"/>
              </w:rPr>
            </w:pPr>
            <w:r w:rsidRPr="00660714">
              <w:rPr>
                <w:rFonts w:ascii="Noto Sans" w:hAnsi="Noto Sans" w:cs="Noto Sans"/>
                <w:b/>
                <w:bCs/>
                <w:color w:val="000000"/>
                <w:sz w:val="16"/>
                <w:szCs w:val="16"/>
                <w:lang w:val="es-MX" w:eastAsia="es-MX"/>
              </w:rPr>
              <w:t>2</w:t>
            </w:r>
          </w:p>
        </w:tc>
        <w:tc>
          <w:tcPr>
            <w:tcW w:w="2693" w:type="dxa"/>
            <w:tcBorders>
              <w:top w:val="nil"/>
              <w:left w:val="nil"/>
              <w:bottom w:val="single" w:sz="4" w:space="0" w:color="auto"/>
              <w:right w:val="single" w:sz="4" w:space="0" w:color="auto"/>
            </w:tcBorders>
            <w:shd w:val="clear" w:color="auto" w:fill="D9D9D9" w:themeFill="background1" w:themeFillShade="D9"/>
            <w:vAlign w:val="center"/>
            <w:hideMark/>
          </w:tcPr>
          <w:p w14:paraId="503B3E9F" w14:textId="77777777" w:rsidR="00915C67" w:rsidRPr="00660714" w:rsidRDefault="00915C67" w:rsidP="00915C67">
            <w:pPr>
              <w:jc w:val="center"/>
              <w:rPr>
                <w:rFonts w:ascii="Noto Sans" w:hAnsi="Noto Sans" w:cs="Noto Sans"/>
                <w:b/>
                <w:bCs/>
                <w:color w:val="000000"/>
                <w:sz w:val="16"/>
                <w:szCs w:val="16"/>
                <w:lang w:val="es-MX" w:eastAsia="es-MX"/>
              </w:rPr>
            </w:pPr>
            <w:r w:rsidRPr="00660714">
              <w:rPr>
                <w:rFonts w:ascii="Noto Sans" w:hAnsi="Noto Sans" w:cs="Noto Sans"/>
                <w:b/>
                <w:bCs/>
                <w:color w:val="000000"/>
                <w:sz w:val="16"/>
                <w:szCs w:val="16"/>
                <w:lang w:val="es-MX" w:eastAsia="es-MX"/>
              </w:rPr>
              <w:t>3</w:t>
            </w:r>
          </w:p>
        </w:tc>
      </w:tr>
      <w:tr w:rsidR="00915C67" w:rsidRPr="00660714" w14:paraId="055EE92A" w14:textId="77777777" w:rsidTr="00915C67">
        <w:trPr>
          <w:trHeight w:val="20"/>
        </w:trPr>
        <w:tc>
          <w:tcPr>
            <w:tcW w:w="203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84017AA" w14:textId="77777777" w:rsidR="00915C67" w:rsidRPr="00660714" w:rsidRDefault="00915C67" w:rsidP="00915C67">
            <w:pPr>
              <w:jc w:val="center"/>
              <w:rPr>
                <w:rFonts w:ascii="Noto Sans" w:hAnsi="Noto Sans" w:cs="Noto Sans"/>
                <w:b/>
                <w:bCs/>
                <w:color w:val="000000"/>
                <w:sz w:val="16"/>
                <w:szCs w:val="16"/>
                <w:lang w:val="es-MX" w:eastAsia="es-MX"/>
              </w:rPr>
            </w:pPr>
            <w:r w:rsidRPr="00660714">
              <w:rPr>
                <w:rFonts w:ascii="Noto Sans" w:hAnsi="Noto Sans" w:cs="Noto Sans"/>
                <w:b/>
                <w:bCs/>
                <w:color w:val="000000"/>
                <w:sz w:val="16"/>
                <w:szCs w:val="16"/>
                <w:lang w:val="es-MX" w:eastAsia="es-MX"/>
              </w:rPr>
              <w:t>CARACTERISTICAS</w:t>
            </w:r>
          </w:p>
        </w:tc>
        <w:tc>
          <w:tcPr>
            <w:tcW w:w="2790" w:type="dxa"/>
            <w:tcBorders>
              <w:top w:val="nil"/>
              <w:left w:val="nil"/>
              <w:bottom w:val="single" w:sz="4" w:space="0" w:color="auto"/>
              <w:right w:val="single" w:sz="4" w:space="0" w:color="auto"/>
            </w:tcBorders>
            <w:shd w:val="clear" w:color="auto" w:fill="D9D9D9" w:themeFill="background1" w:themeFillShade="D9"/>
            <w:vAlign w:val="center"/>
          </w:tcPr>
          <w:p w14:paraId="7DD8C512" w14:textId="77777777" w:rsidR="00915C67" w:rsidRPr="00660714" w:rsidRDefault="00915C67" w:rsidP="00915C67">
            <w:pPr>
              <w:jc w:val="center"/>
              <w:rPr>
                <w:rFonts w:ascii="Noto Sans" w:hAnsi="Noto Sans" w:cs="Noto Sans"/>
                <w:b/>
                <w:bCs/>
                <w:color w:val="000000"/>
                <w:sz w:val="16"/>
                <w:szCs w:val="16"/>
                <w:lang w:val="es-MX" w:eastAsia="es-MX"/>
              </w:rPr>
            </w:pPr>
            <w:r w:rsidRPr="00660714">
              <w:rPr>
                <w:rFonts w:ascii="Noto Sans" w:hAnsi="Noto Sans" w:cs="Noto Sans"/>
                <w:b/>
                <w:bCs/>
                <w:color w:val="000000"/>
                <w:sz w:val="16"/>
                <w:szCs w:val="16"/>
                <w:lang w:val="es-MX" w:eastAsia="es-MX"/>
              </w:rPr>
              <w:t>1 TONELADA</w:t>
            </w:r>
          </w:p>
        </w:tc>
        <w:tc>
          <w:tcPr>
            <w:tcW w:w="3260" w:type="dxa"/>
            <w:tcBorders>
              <w:top w:val="nil"/>
              <w:left w:val="nil"/>
              <w:bottom w:val="single" w:sz="4" w:space="0" w:color="auto"/>
              <w:right w:val="single" w:sz="4" w:space="0" w:color="auto"/>
            </w:tcBorders>
            <w:shd w:val="clear" w:color="auto" w:fill="D9D9D9" w:themeFill="background1" w:themeFillShade="D9"/>
            <w:vAlign w:val="center"/>
            <w:hideMark/>
          </w:tcPr>
          <w:p w14:paraId="000D4E76" w14:textId="77777777" w:rsidR="00915C67" w:rsidRPr="00660714" w:rsidRDefault="00915C67" w:rsidP="00915C67">
            <w:pPr>
              <w:jc w:val="center"/>
              <w:rPr>
                <w:rFonts w:ascii="Noto Sans" w:hAnsi="Noto Sans" w:cs="Noto Sans"/>
                <w:b/>
                <w:bCs/>
                <w:color w:val="000000"/>
                <w:sz w:val="16"/>
                <w:szCs w:val="16"/>
                <w:lang w:val="es-MX" w:eastAsia="es-MX"/>
              </w:rPr>
            </w:pPr>
            <w:r w:rsidRPr="00660714">
              <w:rPr>
                <w:rFonts w:ascii="Noto Sans" w:hAnsi="Noto Sans" w:cs="Noto Sans"/>
                <w:b/>
                <w:bCs/>
                <w:color w:val="000000"/>
                <w:sz w:val="16"/>
                <w:szCs w:val="16"/>
                <w:lang w:val="es-MX" w:eastAsia="es-MX"/>
              </w:rPr>
              <w:t>3 TONELADA</w:t>
            </w:r>
          </w:p>
        </w:tc>
        <w:tc>
          <w:tcPr>
            <w:tcW w:w="2693" w:type="dxa"/>
            <w:tcBorders>
              <w:top w:val="nil"/>
              <w:left w:val="nil"/>
              <w:bottom w:val="single" w:sz="4" w:space="0" w:color="auto"/>
              <w:right w:val="single" w:sz="4" w:space="0" w:color="auto"/>
            </w:tcBorders>
            <w:shd w:val="clear" w:color="auto" w:fill="D9D9D9" w:themeFill="background1" w:themeFillShade="D9"/>
            <w:vAlign w:val="center"/>
            <w:hideMark/>
          </w:tcPr>
          <w:p w14:paraId="1987AF5B" w14:textId="77777777" w:rsidR="00915C67" w:rsidRPr="00660714" w:rsidRDefault="00915C67" w:rsidP="00915C67">
            <w:pPr>
              <w:jc w:val="center"/>
              <w:rPr>
                <w:rFonts w:ascii="Noto Sans" w:hAnsi="Noto Sans" w:cs="Noto Sans"/>
                <w:b/>
                <w:bCs/>
                <w:color w:val="000000"/>
                <w:sz w:val="16"/>
                <w:szCs w:val="16"/>
                <w:lang w:val="es-MX" w:eastAsia="es-MX"/>
              </w:rPr>
            </w:pPr>
            <w:r w:rsidRPr="00660714">
              <w:rPr>
                <w:rFonts w:ascii="Noto Sans" w:hAnsi="Noto Sans" w:cs="Noto Sans"/>
                <w:b/>
                <w:bCs/>
                <w:color w:val="000000"/>
                <w:sz w:val="16"/>
                <w:szCs w:val="16"/>
                <w:lang w:val="es-MX" w:eastAsia="es-MX"/>
              </w:rPr>
              <w:t>8 TONELADA</w:t>
            </w:r>
          </w:p>
        </w:tc>
      </w:tr>
      <w:tr w:rsidR="00915C67" w:rsidRPr="00660714" w14:paraId="00492EFC" w14:textId="77777777" w:rsidTr="00915C67">
        <w:trPr>
          <w:trHeight w:val="20"/>
        </w:trPr>
        <w:tc>
          <w:tcPr>
            <w:tcW w:w="203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523ACBF" w14:textId="77777777" w:rsidR="00915C67" w:rsidRPr="00660714" w:rsidRDefault="00915C67" w:rsidP="00915C67">
            <w:pPr>
              <w:jc w:val="center"/>
              <w:rPr>
                <w:rFonts w:ascii="Noto Sans" w:hAnsi="Noto Sans" w:cs="Noto Sans"/>
                <w:b/>
                <w:bCs/>
                <w:color w:val="000000"/>
                <w:sz w:val="16"/>
                <w:szCs w:val="16"/>
                <w:lang w:val="es-MX" w:eastAsia="es-MX"/>
              </w:rPr>
            </w:pPr>
            <w:r w:rsidRPr="00660714">
              <w:rPr>
                <w:rFonts w:ascii="Noto Sans" w:hAnsi="Noto Sans" w:cs="Noto Sans"/>
                <w:b/>
                <w:bCs/>
                <w:color w:val="000000"/>
                <w:sz w:val="16"/>
                <w:szCs w:val="16"/>
                <w:lang w:val="es-MX" w:eastAsia="es-MX"/>
              </w:rPr>
              <w:t>CANTIDAD VEHICULOS REQUERIDOS</w:t>
            </w:r>
          </w:p>
        </w:tc>
        <w:tc>
          <w:tcPr>
            <w:tcW w:w="2790" w:type="dxa"/>
            <w:tcBorders>
              <w:top w:val="nil"/>
              <w:left w:val="nil"/>
              <w:bottom w:val="single" w:sz="4" w:space="0" w:color="auto"/>
              <w:right w:val="single" w:sz="4" w:space="0" w:color="auto"/>
            </w:tcBorders>
            <w:vAlign w:val="center"/>
          </w:tcPr>
          <w:p w14:paraId="64A6DD6A" w14:textId="77777777" w:rsidR="00915C67" w:rsidRPr="00660714" w:rsidRDefault="00915C67" w:rsidP="00915C67">
            <w:pPr>
              <w:jc w:val="center"/>
              <w:rPr>
                <w:rFonts w:ascii="Noto Sans" w:hAnsi="Noto Sans" w:cs="Noto Sans"/>
                <w:b/>
                <w:bCs/>
                <w:color w:val="000000"/>
                <w:sz w:val="16"/>
                <w:szCs w:val="16"/>
                <w:lang w:val="es-MX" w:eastAsia="es-MX"/>
              </w:rPr>
            </w:pPr>
            <w:r w:rsidRPr="00660714">
              <w:rPr>
                <w:rFonts w:ascii="Noto Sans" w:hAnsi="Noto Sans" w:cs="Noto Sans"/>
                <w:b/>
                <w:bCs/>
                <w:color w:val="000000"/>
                <w:sz w:val="16"/>
                <w:szCs w:val="16"/>
                <w:lang w:val="es-MX" w:eastAsia="es-MX"/>
              </w:rPr>
              <w:t>4</w:t>
            </w:r>
          </w:p>
        </w:tc>
        <w:tc>
          <w:tcPr>
            <w:tcW w:w="3260" w:type="dxa"/>
            <w:tcBorders>
              <w:top w:val="nil"/>
              <w:left w:val="nil"/>
              <w:bottom w:val="single" w:sz="4" w:space="0" w:color="auto"/>
              <w:right w:val="single" w:sz="4" w:space="0" w:color="auto"/>
            </w:tcBorders>
            <w:vAlign w:val="center"/>
            <w:hideMark/>
          </w:tcPr>
          <w:p w14:paraId="708924D0" w14:textId="77777777" w:rsidR="00915C67" w:rsidRPr="00660714" w:rsidRDefault="00915C67" w:rsidP="00915C67">
            <w:pPr>
              <w:jc w:val="center"/>
              <w:rPr>
                <w:rFonts w:ascii="Noto Sans" w:hAnsi="Noto Sans" w:cs="Noto Sans"/>
                <w:b/>
                <w:bCs/>
                <w:color w:val="000000"/>
                <w:sz w:val="16"/>
                <w:szCs w:val="16"/>
                <w:lang w:val="es-MX" w:eastAsia="es-MX"/>
              </w:rPr>
            </w:pPr>
            <w:r w:rsidRPr="00660714">
              <w:rPr>
                <w:rFonts w:ascii="Noto Sans" w:hAnsi="Noto Sans" w:cs="Noto Sans"/>
                <w:b/>
                <w:bCs/>
                <w:color w:val="000000"/>
                <w:sz w:val="16"/>
                <w:szCs w:val="16"/>
                <w:lang w:val="es-MX" w:eastAsia="es-MX"/>
              </w:rPr>
              <w:t>14</w:t>
            </w:r>
          </w:p>
        </w:tc>
        <w:tc>
          <w:tcPr>
            <w:tcW w:w="2693" w:type="dxa"/>
            <w:tcBorders>
              <w:top w:val="nil"/>
              <w:left w:val="nil"/>
              <w:bottom w:val="single" w:sz="4" w:space="0" w:color="auto"/>
              <w:right w:val="single" w:sz="4" w:space="0" w:color="auto"/>
            </w:tcBorders>
            <w:vAlign w:val="center"/>
            <w:hideMark/>
          </w:tcPr>
          <w:p w14:paraId="585642B0" w14:textId="77777777" w:rsidR="00915C67" w:rsidRPr="00660714" w:rsidRDefault="00915C67" w:rsidP="00915C67">
            <w:pPr>
              <w:jc w:val="center"/>
              <w:rPr>
                <w:rFonts w:ascii="Noto Sans" w:hAnsi="Noto Sans" w:cs="Noto Sans"/>
                <w:b/>
                <w:bCs/>
                <w:color w:val="000000"/>
                <w:sz w:val="16"/>
                <w:szCs w:val="16"/>
                <w:lang w:val="es-MX" w:eastAsia="es-MX"/>
              </w:rPr>
            </w:pPr>
            <w:r w:rsidRPr="00660714">
              <w:rPr>
                <w:rFonts w:ascii="Noto Sans" w:hAnsi="Noto Sans" w:cs="Noto Sans"/>
                <w:b/>
                <w:bCs/>
                <w:color w:val="000000"/>
                <w:sz w:val="16"/>
                <w:szCs w:val="16"/>
                <w:lang w:val="es-MX" w:eastAsia="es-MX"/>
              </w:rPr>
              <w:t>5</w:t>
            </w:r>
          </w:p>
        </w:tc>
      </w:tr>
      <w:tr w:rsidR="00915C67" w:rsidRPr="00660714" w14:paraId="1B161EC7" w14:textId="77777777" w:rsidTr="00915C67">
        <w:trPr>
          <w:trHeight w:val="20"/>
        </w:trPr>
        <w:tc>
          <w:tcPr>
            <w:tcW w:w="2030" w:type="dxa"/>
            <w:tcBorders>
              <w:top w:val="nil"/>
              <w:left w:val="single" w:sz="4" w:space="0" w:color="auto"/>
              <w:bottom w:val="nil"/>
              <w:right w:val="nil"/>
            </w:tcBorders>
            <w:shd w:val="clear" w:color="auto" w:fill="D9D9D9" w:themeFill="background1" w:themeFillShade="D9"/>
            <w:vAlign w:val="center"/>
            <w:hideMark/>
          </w:tcPr>
          <w:p w14:paraId="129C333F" w14:textId="77777777" w:rsidR="00915C67" w:rsidRPr="00660714" w:rsidRDefault="00915C67" w:rsidP="00915C67">
            <w:pPr>
              <w:jc w:val="center"/>
              <w:rPr>
                <w:rFonts w:ascii="Noto Sans" w:hAnsi="Noto Sans" w:cs="Noto Sans"/>
                <w:b/>
                <w:bCs/>
                <w:color w:val="000000"/>
                <w:sz w:val="16"/>
                <w:szCs w:val="16"/>
                <w:lang w:val="es-MX" w:eastAsia="es-MX"/>
              </w:rPr>
            </w:pPr>
            <w:r w:rsidRPr="00660714">
              <w:rPr>
                <w:rFonts w:ascii="Noto Sans" w:hAnsi="Noto Sans" w:cs="Noto Sans"/>
                <w:b/>
                <w:bCs/>
                <w:color w:val="000000"/>
                <w:sz w:val="16"/>
                <w:szCs w:val="16"/>
                <w:lang w:val="es-MX" w:eastAsia="es-MX"/>
              </w:rPr>
              <w:t>ZONA METROPOLITANA</w:t>
            </w:r>
            <w:r w:rsidRPr="00660714">
              <w:rPr>
                <w:rFonts w:ascii="Noto Sans" w:hAnsi="Noto Sans" w:cs="Noto Sans"/>
                <w:b/>
                <w:bCs/>
                <w:color w:val="000000"/>
                <w:sz w:val="16"/>
                <w:szCs w:val="16"/>
                <w:lang w:val="es-MX" w:eastAsia="es-MX"/>
              </w:rPr>
              <w:br/>
              <w:t xml:space="preserve">TARIFA FIJA (RADIO 50 Km.)  </w:t>
            </w:r>
          </w:p>
        </w:tc>
        <w:tc>
          <w:tcPr>
            <w:tcW w:w="2790" w:type="dxa"/>
            <w:tcBorders>
              <w:top w:val="nil"/>
              <w:left w:val="single" w:sz="4" w:space="0" w:color="auto"/>
              <w:bottom w:val="single" w:sz="4" w:space="0" w:color="auto"/>
              <w:right w:val="single" w:sz="4" w:space="0" w:color="auto"/>
            </w:tcBorders>
            <w:vAlign w:val="center"/>
          </w:tcPr>
          <w:p w14:paraId="0D66A61F" w14:textId="77777777" w:rsidR="00915C67" w:rsidRPr="00660714" w:rsidRDefault="00915C67" w:rsidP="00915C67">
            <w:pPr>
              <w:jc w:val="center"/>
              <w:rPr>
                <w:rFonts w:ascii="Noto Sans" w:hAnsi="Noto Sans" w:cs="Noto Sans"/>
                <w:b/>
                <w:bCs/>
                <w:color w:val="000000"/>
                <w:sz w:val="16"/>
                <w:szCs w:val="16"/>
                <w:lang w:val="es-MX" w:eastAsia="es-MX"/>
              </w:rPr>
            </w:pPr>
          </w:p>
        </w:tc>
        <w:tc>
          <w:tcPr>
            <w:tcW w:w="3260" w:type="dxa"/>
            <w:tcBorders>
              <w:top w:val="nil"/>
              <w:left w:val="nil"/>
              <w:bottom w:val="single" w:sz="4" w:space="0" w:color="auto"/>
              <w:right w:val="single" w:sz="4" w:space="0" w:color="auto"/>
            </w:tcBorders>
            <w:vAlign w:val="center"/>
            <w:hideMark/>
          </w:tcPr>
          <w:p w14:paraId="35FFB7E1" w14:textId="77777777" w:rsidR="00915C67" w:rsidRPr="00660714" w:rsidRDefault="00915C67" w:rsidP="00915C67">
            <w:pPr>
              <w:jc w:val="center"/>
              <w:rPr>
                <w:rFonts w:ascii="Noto Sans" w:hAnsi="Noto Sans" w:cs="Noto Sans"/>
                <w:b/>
                <w:bCs/>
                <w:color w:val="000000"/>
                <w:sz w:val="16"/>
                <w:szCs w:val="16"/>
                <w:lang w:val="es-MX" w:eastAsia="es-MX"/>
              </w:rPr>
            </w:pPr>
            <w:r w:rsidRPr="00660714">
              <w:rPr>
                <w:rFonts w:ascii="Noto Sans" w:hAnsi="Noto Sans" w:cs="Noto Sans"/>
                <w:b/>
                <w:bCs/>
                <w:color w:val="000000"/>
                <w:sz w:val="16"/>
                <w:szCs w:val="16"/>
                <w:lang w:val="es-MX" w:eastAsia="es-MX"/>
              </w:rPr>
              <w:t> </w:t>
            </w:r>
          </w:p>
        </w:tc>
        <w:tc>
          <w:tcPr>
            <w:tcW w:w="2693" w:type="dxa"/>
            <w:tcBorders>
              <w:top w:val="nil"/>
              <w:left w:val="nil"/>
              <w:bottom w:val="single" w:sz="4" w:space="0" w:color="auto"/>
              <w:right w:val="single" w:sz="4" w:space="0" w:color="auto"/>
            </w:tcBorders>
            <w:vAlign w:val="center"/>
            <w:hideMark/>
          </w:tcPr>
          <w:p w14:paraId="2E3DFCC0" w14:textId="77777777" w:rsidR="00915C67" w:rsidRPr="00660714" w:rsidRDefault="00915C67" w:rsidP="00915C67">
            <w:pPr>
              <w:jc w:val="center"/>
              <w:rPr>
                <w:rFonts w:ascii="Noto Sans" w:hAnsi="Noto Sans" w:cs="Noto Sans"/>
                <w:b/>
                <w:bCs/>
                <w:color w:val="000000"/>
                <w:sz w:val="16"/>
                <w:szCs w:val="16"/>
                <w:lang w:val="es-MX" w:eastAsia="es-MX"/>
              </w:rPr>
            </w:pPr>
            <w:r w:rsidRPr="00660714">
              <w:rPr>
                <w:rFonts w:ascii="Noto Sans" w:hAnsi="Noto Sans" w:cs="Noto Sans"/>
                <w:b/>
                <w:bCs/>
                <w:color w:val="000000"/>
                <w:sz w:val="16"/>
                <w:szCs w:val="16"/>
                <w:lang w:val="es-MX" w:eastAsia="es-MX"/>
              </w:rPr>
              <w:t> </w:t>
            </w:r>
          </w:p>
        </w:tc>
      </w:tr>
      <w:tr w:rsidR="00915C67" w:rsidRPr="00660714" w14:paraId="7D257ADF" w14:textId="77777777" w:rsidTr="00915C67">
        <w:trPr>
          <w:trHeight w:val="20"/>
        </w:trPr>
        <w:tc>
          <w:tcPr>
            <w:tcW w:w="20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A787A5" w14:textId="77777777" w:rsidR="00915C67" w:rsidRPr="00660714" w:rsidRDefault="00915C67" w:rsidP="00915C67">
            <w:pPr>
              <w:rPr>
                <w:rFonts w:ascii="Noto Sans" w:hAnsi="Noto Sans" w:cs="Noto Sans"/>
                <w:b/>
                <w:bCs/>
                <w:color w:val="000000"/>
                <w:sz w:val="16"/>
                <w:szCs w:val="16"/>
                <w:lang w:val="es-MX" w:eastAsia="es-MX"/>
              </w:rPr>
            </w:pPr>
            <w:r w:rsidRPr="00660714">
              <w:rPr>
                <w:rFonts w:ascii="Noto Sans" w:hAnsi="Noto Sans" w:cs="Noto Sans"/>
                <w:b/>
                <w:bCs/>
                <w:color w:val="000000"/>
                <w:sz w:val="16"/>
                <w:szCs w:val="16"/>
                <w:lang w:eastAsia="es-MX"/>
              </w:rPr>
              <w:t>COSTO REPARTO</w:t>
            </w:r>
          </w:p>
        </w:tc>
        <w:tc>
          <w:tcPr>
            <w:tcW w:w="8743" w:type="dxa"/>
            <w:gridSpan w:val="3"/>
            <w:tcBorders>
              <w:top w:val="nil"/>
              <w:left w:val="nil"/>
              <w:bottom w:val="single" w:sz="4" w:space="0" w:color="auto"/>
              <w:right w:val="nil"/>
            </w:tcBorders>
            <w:shd w:val="clear" w:color="auto" w:fill="D9D9D9" w:themeFill="background1" w:themeFillShade="D9"/>
            <w:vAlign w:val="center"/>
            <w:hideMark/>
          </w:tcPr>
          <w:p w14:paraId="480B8621" w14:textId="77777777" w:rsidR="00915C67" w:rsidRPr="00660714" w:rsidRDefault="00915C67" w:rsidP="00915C67">
            <w:pPr>
              <w:jc w:val="center"/>
              <w:rPr>
                <w:rFonts w:ascii="Noto Sans" w:hAnsi="Noto Sans" w:cs="Noto Sans"/>
                <w:b/>
                <w:bCs/>
                <w:color w:val="000000"/>
                <w:sz w:val="16"/>
                <w:szCs w:val="16"/>
                <w:lang w:val="es-MX" w:eastAsia="es-MX"/>
              </w:rPr>
            </w:pPr>
            <w:r w:rsidRPr="00660714">
              <w:rPr>
                <w:rFonts w:ascii="Noto Sans" w:hAnsi="Noto Sans" w:cs="Noto Sans"/>
                <w:b/>
                <w:bCs/>
                <w:color w:val="000000"/>
                <w:sz w:val="16"/>
                <w:szCs w:val="16"/>
                <w:lang w:eastAsia="es-MX"/>
              </w:rPr>
              <w:t>REPARTO EN  ZONA METROPOLITANA UNIDADES MEDICAS O ADMINISTRTIVAS</w:t>
            </w:r>
          </w:p>
        </w:tc>
      </w:tr>
      <w:tr w:rsidR="00915C67" w:rsidRPr="00660714" w14:paraId="563516F6" w14:textId="77777777" w:rsidTr="00915C67">
        <w:trPr>
          <w:trHeight w:val="20"/>
        </w:trPr>
        <w:tc>
          <w:tcPr>
            <w:tcW w:w="2030" w:type="dxa"/>
            <w:tcBorders>
              <w:top w:val="nil"/>
              <w:left w:val="single" w:sz="4" w:space="0" w:color="auto"/>
              <w:bottom w:val="single" w:sz="4" w:space="0" w:color="auto"/>
              <w:right w:val="single" w:sz="4" w:space="0" w:color="auto"/>
            </w:tcBorders>
            <w:vAlign w:val="center"/>
            <w:hideMark/>
          </w:tcPr>
          <w:p w14:paraId="21E7C9E1" w14:textId="77777777" w:rsidR="00915C67" w:rsidRPr="00660714" w:rsidRDefault="00915C67" w:rsidP="00915C67">
            <w:pPr>
              <w:jc w:val="both"/>
              <w:rPr>
                <w:rFonts w:ascii="Noto Sans" w:hAnsi="Noto Sans" w:cs="Noto Sans"/>
                <w:color w:val="000000"/>
                <w:sz w:val="16"/>
                <w:szCs w:val="16"/>
                <w:lang w:val="es-MX" w:eastAsia="es-MX"/>
              </w:rPr>
            </w:pPr>
            <w:r w:rsidRPr="00660714">
              <w:rPr>
                <w:rFonts w:ascii="Noto Sans" w:hAnsi="Noto Sans" w:cs="Noto Sans"/>
                <w:color w:val="000000"/>
                <w:sz w:val="16"/>
                <w:szCs w:val="16"/>
                <w:lang w:eastAsia="es-MX"/>
              </w:rPr>
              <w:t>3 UNIDADES</w:t>
            </w:r>
          </w:p>
        </w:tc>
        <w:tc>
          <w:tcPr>
            <w:tcW w:w="2790" w:type="dxa"/>
            <w:tcBorders>
              <w:top w:val="nil"/>
              <w:left w:val="nil"/>
              <w:bottom w:val="single" w:sz="4" w:space="0" w:color="auto"/>
              <w:right w:val="single" w:sz="4" w:space="0" w:color="auto"/>
            </w:tcBorders>
            <w:vAlign w:val="center"/>
            <w:hideMark/>
          </w:tcPr>
          <w:p w14:paraId="543882CC"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eastAsia="es-MX"/>
              </w:rPr>
              <w:t> </w:t>
            </w:r>
          </w:p>
        </w:tc>
        <w:tc>
          <w:tcPr>
            <w:tcW w:w="3260" w:type="dxa"/>
            <w:tcBorders>
              <w:top w:val="nil"/>
              <w:left w:val="nil"/>
              <w:bottom w:val="single" w:sz="4" w:space="0" w:color="auto"/>
              <w:right w:val="single" w:sz="4" w:space="0" w:color="auto"/>
            </w:tcBorders>
            <w:vAlign w:val="center"/>
            <w:hideMark/>
          </w:tcPr>
          <w:p w14:paraId="16FE9F95"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eastAsia="es-MX"/>
              </w:rPr>
              <w:t> </w:t>
            </w:r>
          </w:p>
        </w:tc>
        <w:tc>
          <w:tcPr>
            <w:tcW w:w="2693" w:type="dxa"/>
            <w:tcBorders>
              <w:top w:val="nil"/>
              <w:left w:val="nil"/>
              <w:bottom w:val="single" w:sz="4" w:space="0" w:color="auto"/>
              <w:right w:val="single" w:sz="4" w:space="0" w:color="auto"/>
            </w:tcBorders>
            <w:vAlign w:val="center"/>
            <w:hideMark/>
          </w:tcPr>
          <w:p w14:paraId="413CD7F1"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eastAsia="es-MX"/>
              </w:rPr>
              <w:t> </w:t>
            </w:r>
          </w:p>
        </w:tc>
      </w:tr>
      <w:tr w:rsidR="00915C67" w:rsidRPr="00660714" w14:paraId="4A555CE0" w14:textId="77777777" w:rsidTr="00915C67">
        <w:trPr>
          <w:trHeight w:val="20"/>
        </w:trPr>
        <w:tc>
          <w:tcPr>
            <w:tcW w:w="2030" w:type="dxa"/>
            <w:tcBorders>
              <w:top w:val="nil"/>
              <w:left w:val="single" w:sz="4" w:space="0" w:color="auto"/>
              <w:bottom w:val="single" w:sz="4" w:space="0" w:color="auto"/>
              <w:right w:val="single" w:sz="4" w:space="0" w:color="auto"/>
            </w:tcBorders>
            <w:vAlign w:val="center"/>
            <w:hideMark/>
          </w:tcPr>
          <w:p w14:paraId="4DBEB01C" w14:textId="77777777" w:rsidR="00915C67" w:rsidRPr="00660714" w:rsidRDefault="00915C67" w:rsidP="00915C67">
            <w:pPr>
              <w:jc w:val="both"/>
              <w:rPr>
                <w:rFonts w:ascii="Noto Sans" w:hAnsi="Noto Sans" w:cs="Noto Sans"/>
                <w:color w:val="000000"/>
                <w:sz w:val="16"/>
                <w:szCs w:val="16"/>
                <w:lang w:val="es-MX" w:eastAsia="es-MX"/>
              </w:rPr>
            </w:pPr>
            <w:r w:rsidRPr="00660714">
              <w:rPr>
                <w:rFonts w:ascii="Noto Sans" w:hAnsi="Noto Sans" w:cs="Noto Sans"/>
                <w:color w:val="000000"/>
                <w:sz w:val="16"/>
                <w:szCs w:val="16"/>
                <w:lang w:eastAsia="es-MX"/>
              </w:rPr>
              <w:t>5 UNIDADES</w:t>
            </w:r>
          </w:p>
        </w:tc>
        <w:tc>
          <w:tcPr>
            <w:tcW w:w="2790" w:type="dxa"/>
            <w:tcBorders>
              <w:top w:val="nil"/>
              <w:left w:val="nil"/>
              <w:bottom w:val="single" w:sz="4" w:space="0" w:color="auto"/>
              <w:right w:val="single" w:sz="4" w:space="0" w:color="auto"/>
            </w:tcBorders>
            <w:vAlign w:val="center"/>
            <w:hideMark/>
          </w:tcPr>
          <w:p w14:paraId="27770CB9"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eastAsia="es-MX"/>
              </w:rPr>
              <w:t> </w:t>
            </w:r>
          </w:p>
        </w:tc>
        <w:tc>
          <w:tcPr>
            <w:tcW w:w="3260" w:type="dxa"/>
            <w:tcBorders>
              <w:top w:val="nil"/>
              <w:left w:val="nil"/>
              <w:bottom w:val="single" w:sz="4" w:space="0" w:color="auto"/>
              <w:right w:val="single" w:sz="4" w:space="0" w:color="auto"/>
            </w:tcBorders>
            <w:vAlign w:val="center"/>
            <w:hideMark/>
          </w:tcPr>
          <w:p w14:paraId="1D2FD3ED"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eastAsia="es-MX"/>
              </w:rPr>
              <w:t> </w:t>
            </w:r>
          </w:p>
        </w:tc>
        <w:tc>
          <w:tcPr>
            <w:tcW w:w="2693" w:type="dxa"/>
            <w:tcBorders>
              <w:top w:val="nil"/>
              <w:left w:val="nil"/>
              <w:bottom w:val="single" w:sz="4" w:space="0" w:color="auto"/>
              <w:right w:val="single" w:sz="4" w:space="0" w:color="auto"/>
            </w:tcBorders>
            <w:vAlign w:val="center"/>
            <w:hideMark/>
          </w:tcPr>
          <w:p w14:paraId="4EE1DFD9"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eastAsia="es-MX"/>
              </w:rPr>
              <w:t> </w:t>
            </w:r>
          </w:p>
        </w:tc>
      </w:tr>
      <w:tr w:rsidR="00915C67" w:rsidRPr="00660714" w14:paraId="5778F73A" w14:textId="77777777" w:rsidTr="00915C67">
        <w:trPr>
          <w:trHeight w:val="20"/>
        </w:trPr>
        <w:tc>
          <w:tcPr>
            <w:tcW w:w="2030" w:type="dxa"/>
            <w:tcBorders>
              <w:top w:val="nil"/>
              <w:left w:val="single" w:sz="4" w:space="0" w:color="auto"/>
              <w:bottom w:val="single" w:sz="4" w:space="0" w:color="auto"/>
              <w:right w:val="single" w:sz="4" w:space="0" w:color="auto"/>
            </w:tcBorders>
            <w:vAlign w:val="center"/>
            <w:hideMark/>
          </w:tcPr>
          <w:p w14:paraId="47D8DD6F"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eastAsia="es-MX"/>
              </w:rPr>
              <w:t xml:space="preserve">7 UNIDADES </w:t>
            </w:r>
          </w:p>
        </w:tc>
        <w:tc>
          <w:tcPr>
            <w:tcW w:w="2790" w:type="dxa"/>
            <w:tcBorders>
              <w:top w:val="nil"/>
              <w:left w:val="nil"/>
              <w:bottom w:val="single" w:sz="4" w:space="0" w:color="auto"/>
              <w:right w:val="single" w:sz="4" w:space="0" w:color="auto"/>
            </w:tcBorders>
            <w:vAlign w:val="center"/>
            <w:hideMark/>
          </w:tcPr>
          <w:p w14:paraId="65B3BFEB"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eastAsia="es-MX"/>
              </w:rPr>
              <w:t> </w:t>
            </w:r>
          </w:p>
        </w:tc>
        <w:tc>
          <w:tcPr>
            <w:tcW w:w="3260" w:type="dxa"/>
            <w:tcBorders>
              <w:top w:val="nil"/>
              <w:left w:val="nil"/>
              <w:bottom w:val="single" w:sz="4" w:space="0" w:color="auto"/>
              <w:right w:val="single" w:sz="4" w:space="0" w:color="auto"/>
            </w:tcBorders>
            <w:vAlign w:val="center"/>
            <w:hideMark/>
          </w:tcPr>
          <w:p w14:paraId="3BD676FC"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eastAsia="es-MX"/>
              </w:rPr>
              <w:t> </w:t>
            </w:r>
          </w:p>
        </w:tc>
        <w:tc>
          <w:tcPr>
            <w:tcW w:w="2693" w:type="dxa"/>
            <w:tcBorders>
              <w:top w:val="nil"/>
              <w:left w:val="nil"/>
              <w:bottom w:val="single" w:sz="4" w:space="0" w:color="auto"/>
              <w:right w:val="single" w:sz="4" w:space="0" w:color="auto"/>
            </w:tcBorders>
            <w:vAlign w:val="center"/>
            <w:hideMark/>
          </w:tcPr>
          <w:p w14:paraId="2D9F6881"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eastAsia="es-MX"/>
              </w:rPr>
              <w:t> </w:t>
            </w:r>
          </w:p>
        </w:tc>
      </w:tr>
      <w:tr w:rsidR="00915C67" w:rsidRPr="00660714" w14:paraId="0AA85DFE" w14:textId="77777777" w:rsidTr="00915C67">
        <w:trPr>
          <w:trHeight w:val="20"/>
        </w:trPr>
        <w:tc>
          <w:tcPr>
            <w:tcW w:w="2030" w:type="dxa"/>
            <w:tcBorders>
              <w:top w:val="nil"/>
              <w:left w:val="single" w:sz="4" w:space="0" w:color="auto"/>
              <w:bottom w:val="single" w:sz="4" w:space="0" w:color="auto"/>
              <w:right w:val="single" w:sz="4" w:space="0" w:color="auto"/>
            </w:tcBorders>
            <w:vAlign w:val="center"/>
            <w:hideMark/>
          </w:tcPr>
          <w:p w14:paraId="56B14828"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eastAsia="es-MX"/>
              </w:rPr>
              <w:t>9 UNIDADES</w:t>
            </w:r>
          </w:p>
        </w:tc>
        <w:tc>
          <w:tcPr>
            <w:tcW w:w="2790" w:type="dxa"/>
            <w:tcBorders>
              <w:top w:val="nil"/>
              <w:left w:val="nil"/>
              <w:bottom w:val="single" w:sz="4" w:space="0" w:color="auto"/>
              <w:right w:val="single" w:sz="4" w:space="0" w:color="auto"/>
            </w:tcBorders>
            <w:vAlign w:val="center"/>
            <w:hideMark/>
          </w:tcPr>
          <w:p w14:paraId="6A2A096F"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eastAsia="es-MX"/>
              </w:rPr>
              <w:t> </w:t>
            </w:r>
          </w:p>
        </w:tc>
        <w:tc>
          <w:tcPr>
            <w:tcW w:w="3260" w:type="dxa"/>
            <w:tcBorders>
              <w:top w:val="nil"/>
              <w:left w:val="nil"/>
              <w:bottom w:val="single" w:sz="4" w:space="0" w:color="auto"/>
              <w:right w:val="single" w:sz="4" w:space="0" w:color="auto"/>
            </w:tcBorders>
            <w:vAlign w:val="center"/>
            <w:hideMark/>
          </w:tcPr>
          <w:p w14:paraId="69B8DE88"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eastAsia="es-MX"/>
              </w:rPr>
              <w:t> </w:t>
            </w:r>
          </w:p>
        </w:tc>
        <w:tc>
          <w:tcPr>
            <w:tcW w:w="2693" w:type="dxa"/>
            <w:tcBorders>
              <w:top w:val="nil"/>
              <w:left w:val="nil"/>
              <w:bottom w:val="single" w:sz="4" w:space="0" w:color="auto"/>
              <w:right w:val="single" w:sz="4" w:space="0" w:color="auto"/>
            </w:tcBorders>
            <w:vAlign w:val="center"/>
            <w:hideMark/>
          </w:tcPr>
          <w:p w14:paraId="743E073B"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eastAsia="es-MX"/>
              </w:rPr>
              <w:t> </w:t>
            </w:r>
          </w:p>
        </w:tc>
      </w:tr>
      <w:tr w:rsidR="00915C67" w:rsidRPr="00660714" w14:paraId="4F559D13" w14:textId="77777777" w:rsidTr="00915C67">
        <w:trPr>
          <w:trHeight w:val="20"/>
        </w:trPr>
        <w:tc>
          <w:tcPr>
            <w:tcW w:w="2030" w:type="dxa"/>
            <w:tcBorders>
              <w:top w:val="nil"/>
              <w:left w:val="single" w:sz="4" w:space="0" w:color="auto"/>
              <w:bottom w:val="single" w:sz="4" w:space="0" w:color="auto"/>
              <w:right w:val="single" w:sz="4" w:space="0" w:color="auto"/>
            </w:tcBorders>
            <w:vAlign w:val="center"/>
            <w:hideMark/>
          </w:tcPr>
          <w:p w14:paraId="782AA0FA"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eastAsia="es-MX"/>
              </w:rPr>
              <w:t xml:space="preserve">11 UNIDADES </w:t>
            </w:r>
          </w:p>
        </w:tc>
        <w:tc>
          <w:tcPr>
            <w:tcW w:w="2790" w:type="dxa"/>
            <w:tcBorders>
              <w:top w:val="nil"/>
              <w:left w:val="nil"/>
              <w:bottom w:val="single" w:sz="4" w:space="0" w:color="auto"/>
              <w:right w:val="single" w:sz="4" w:space="0" w:color="auto"/>
            </w:tcBorders>
            <w:vAlign w:val="center"/>
            <w:hideMark/>
          </w:tcPr>
          <w:p w14:paraId="166E9082"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eastAsia="es-MX"/>
              </w:rPr>
              <w:t> </w:t>
            </w:r>
          </w:p>
        </w:tc>
        <w:tc>
          <w:tcPr>
            <w:tcW w:w="3260" w:type="dxa"/>
            <w:tcBorders>
              <w:top w:val="nil"/>
              <w:left w:val="nil"/>
              <w:bottom w:val="single" w:sz="4" w:space="0" w:color="auto"/>
              <w:right w:val="single" w:sz="4" w:space="0" w:color="auto"/>
            </w:tcBorders>
            <w:vAlign w:val="center"/>
            <w:hideMark/>
          </w:tcPr>
          <w:p w14:paraId="2AAA7E1B"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eastAsia="es-MX"/>
              </w:rPr>
              <w:t> </w:t>
            </w:r>
          </w:p>
        </w:tc>
        <w:tc>
          <w:tcPr>
            <w:tcW w:w="2693" w:type="dxa"/>
            <w:tcBorders>
              <w:top w:val="nil"/>
              <w:left w:val="nil"/>
              <w:bottom w:val="single" w:sz="4" w:space="0" w:color="auto"/>
              <w:right w:val="single" w:sz="4" w:space="0" w:color="auto"/>
            </w:tcBorders>
            <w:vAlign w:val="center"/>
            <w:hideMark/>
          </w:tcPr>
          <w:p w14:paraId="69B49218"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eastAsia="es-MX"/>
              </w:rPr>
              <w:t> </w:t>
            </w:r>
          </w:p>
        </w:tc>
      </w:tr>
      <w:tr w:rsidR="00915C67" w:rsidRPr="00660714" w14:paraId="21655A65" w14:textId="77777777" w:rsidTr="00915C67">
        <w:trPr>
          <w:trHeight w:val="20"/>
        </w:trPr>
        <w:tc>
          <w:tcPr>
            <w:tcW w:w="203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277D37F" w14:textId="77777777" w:rsidR="00915C67" w:rsidRPr="00660714" w:rsidRDefault="00915C67" w:rsidP="00915C67">
            <w:pPr>
              <w:jc w:val="center"/>
              <w:rPr>
                <w:rFonts w:ascii="Noto Sans" w:hAnsi="Noto Sans" w:cs="Noto Sans"/>
                <w:b/>
                <w:bCs/>
                <w:color w:val="000000"/>
                <w:sz w:val="16"/>
                <w:szCs w:val="16"/>
                <w:lang w:val="es-MX" w:eastAsia="es-MX"/>
              </w:rPr>
            </w:pPr>
            <w:r w:rsidRPr="00660714">
              <w:rPr>
                <w:rFonts w:ascii="Noto Sans" w:hAnsi="Noto Sans" w:cs="Noto Sans"/>
                <w:b/>
                <w:bCs/>
                <w:color w:val="000000"/>
                <w:sz w:val="16"/>
                <w:szCs w:val="16"/>
                <w:lang w:eastAsia="es-MX"/>
              </w:rPr>
              <w:t>FORÁNEA</w:t>
            </w:r>
          </w:p>
        </w:tc>
        <w:tc>
          <w:tcPr>
            <w:tcW w:w="8743" w:type="dxa"/>
            <w:gridSpan w:val="3"/>
            <w:tcBorders>
              <w:top w:val="single" w:sz="4" w:space="0" w:color="auto"/>
              <w:left w:val="nil"/>
              <w:bottom w:val="single" w:sz="4" w:space="0" w:color="auto"/>
              <w:right w:val="single" w:sz="4" w:space="0" w:color="000000"/>
            </w:tcBorders>
            <w:shd w:val="clear" w:color="auto" w:fill="D9D9D9" w:themeFill="background1" w:themeFillShade="D9"/>
            <w:vAlign w:val="center"/>
            <w:hideMark/>
          </w:tcPr>
          <w:p w14:paraId="69F970B2" w14:textId="77777777" w:rsidR="00915C67" w:rsidRPr="00660714" w:rsidRDefault="00915C67" w:rsidP="00915C67">
            <w:pPr>
              <w:jc w:val="center"/>
              <w:rPr>
                <w:rFonts w:ascii="Noto Sans" w:hAnsi="Noto Sans" w:cs="Noto Sans"/>
                <w:b/>
                <w:bCs/>
                <w:color w:val="000000"/>
                <w:sz w:val="16"/>
                <w:szCs w:val="16"/>
                <w:lang w:val="es-MX" w:eastAsia="es-MX"/>
              </w:rPr>
            </w:pPr>
            <w:r w:rsidRPr="00660714">
              <w:rPr>
                <w:rFonts w:ascii="Noto Sans" w:hAnsi="Noto Sans" w:cs="Noto Sans"/>
                <w:b/>
                <w:bCs/>
                <w:color w:val="000000"/>
                <w:sz w:val="16"/>
                <w:szCs w:val="16"/>
                <w:lang w:eastAsia="es-MX"/>
              </w:rPr>
              <w:t>Dentro del estado de Jalisco            DETERMINAR  COSTO POR KILÓMETRO RECORRIDO:</w:t>
            </w:r>
          </w:p>
        </w:tc>
      </w:tr>
      <w:tr w:rsidR="00915C67" w:rsidRPr="00660714" w14:paraId="601B569D" w14:textId="77777777" w:rsidTr="00915C67">
        <w:trPr>
          <w:trHeight w:val="20"/>
        </w:trPr>
        <w:tc>
          <w:tcPr>
            <w:tcW w:w="2030" w:type="dxa"/>
            <w:tcBorders>
              <w:top w:val="nil"/>
              <w:left w:val="single" w:sz="4" w:space="0" w:color="auto"/>
              <w:bottom w:val="single" w:sz="4" w:space="0" w:color="auto"/>
              <w:right w:val="single" w:sz="4" w:space="0" w:color="auto"/>
            </w:tcBorders>
            <w:vAlign w:val="center"/>
            <w:hideMark/>
          </w:tcPr>
          <w:p w14:paraId="4849A696" w14:textId="77777777" w:rsidR="00915C67" w:rsidRPr="00660714" w:rsidRDefault="00915C67" w:rsidP="00915C67">
            <w:pPr>
              <w:jc w:val="center"/>
              <w:rPr>
                <w:rFonts w:ascii="Noto Sans" w:hAnsi="Noto Sans" w:cs="Noto Sans"/>
                <w:color w:val="000000"/>
                <w:sz w:val="16"/>
                <w:szCs w:val="16"/>
                <w:lang w:val="es-MX" w:eastAsia="es-MX"/>
              </w:rPr>
            </w:pPr>
            <w:r w:rsidRPr="00660714">
              <w:rPr>
                <w:rFonts w:ascii="Noto Sans" w:hAnsi="Noto Sans" w:cs="Noto Sans"/>
                <w:color w:val="000000"/>
                <w:sz w:val="16"/>
                <w:szCs w:val="16"/>
                <w:lang w:eastAsia="es-MX"/>
              </w:rPr>
              <w:t>DE 51 A 100 KMS.</w:t>
            </w:r>
          </w:p>
        </w:tc>
        <w:tc>
          <w:tcPr>
            <w:tcW w:w="2790" w:type="dxa"/>
            <w:tcBorders>
              <w:top w:val="nil"/>
              <w:left w:val="nil"/>
              <w:bottom w:val="single" w:sz="4" w:space="0" w:color="auto"/>
              <w:right w:val="single" w:sz="4" w:space="0" w:color="auto"/>
            </w:tcBorders>
            <w:vAlign w:val="center"/>
            <w:hideMark/>
          </w:tcPr>
          <w:p w14:paraId="4C88B6C9" w14:textId="77777777" w:rsidR="00915C67" w:rsidRPr="00660714" w:rsidRDefault="00915C67" w:rsidP="00915C67">
            <w:pPr>
              <w:jc w:val="cente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3260" w:type="dxa"/>
            <w:tcBorders>
              <w:top w:val="nil"/>
              <w:left w:val="nil"/>
              <w:bottom w:val="single" w:sz="4" w:space="0" w:color="auto"/>
              <w:right w:val="single" w:sz="4" w:space="0" w:color="auto"/>
            </w:tcBorders>
            <w:vAlign w:val="center"/>
            <w:hideMark/>
          </w:tcPr>
          <w:p w14:paraId="33D9253F"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eastAsia="es-MX"/>
              </w:rPr>
              <w:t> </w:t>
            </w:r>
          </w:p>
        </w:tc>
        <w:tc>
          <w:tcPr>
            <w:tcW w:w="2693" w:type="dxa"/>
            <w:tcBorders>
              <w:top w:val="nil"/>
              <w:left w:val="nil"/>
              <w:bottom w:val="single" w:sz="4" w:space="0" w:color="auto"/>
              <w:right w:val="single" w:sz="4" w:space="0" w:color="auto"/>
            </w:tcBorders>
            <w:vAlign w:val="center"/>
            <w:hideMark/>
          </w:tcPr>
          <w:p w14:paraId="2C76AEC4"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r>
      <w:tr w:rsidR="00915C67" w:rsidRPr="00660714" w14:paraId="0E8EA2C4" w14:textId="77777777" w:rsidTr="00915C67">
        <w:trPr>
          <w:trHeight w:val="20"/>
        </w:trPr>
        <w:tc>
          <w:tcPr>
            <w:tcW w:w="2030" w:type="dxa"/>
            <w:tcBorders>
              <w:top w:val="nil"/>
              <w:left w:val="single" w:sz="4" w:space="0" w:color="auto"/>
              <w:bottom w:val="single" w:sz="4" w:space="0" w:color="auto"/>
              <w:right w:val="single" w:sz="4" w:space="0" w:color="auto"/>
            </w:tcBorders>
            <w:vAlign w:val="center"/>
            <w:hideMark/>
          </w:tcPr>
          <w:p w14:paraId="13D6B4D5" w14:textId="77777777" w:rsidR="00915C67" w:rsidRPr="00660714" w:rsidRDefault="00915C67" w:rsidP="00915C67">
            <w:pPr>
              <w:jc w:val="center"/>
              <w:rPr>
                <w:rFonts w:ascii="Noto Sans" w:hAnsi="Noto Sans" w:cs="Noto Sans"/>
                <w:color w:val="000000"/>
                <w:sz w:val="16"/>
                <w:szCs w:val="16"/>
                <w:lang w:val="es-MX" w:eastAsia="es-MX"/>
              </w:rPr>
            </w:pPr>
            <w:r w:rsidRPr="00660714">
              <w:rPr>
                <w:rFonts w:ascii="Noto Sans" w:hAnsi="Noto Sans" w:cs="Noto Sans"/>
                <w:color w:val="000000"/>
                <w:sz w:val="16"/>
                <w:szCs w:val="16"/>
                <w:lang w:eastAsia="es-MX"/>
              </w:rPr>
              <w:t>DE 101 A 150 KMS.</w:t>
            </w:r>
          </w:p>
        </w:tc>
        <w:tc>
          <w:tcPr>
            <w:tcW w:w="2790" w:type="dxa"/>
            <w:tcBorders>
              <w:top w:val="nil"/>
              <w:left w:val="nil"/>
              <w:bottom w:val="single" w:sz="4" w:space="0" w:color="auto"/>
              <w:right w:val="single" w:sz="4" w:space="0" w:color="auto"/>
            </w:tcBorders>
            <w:vAlign w:val="center"/>
            <w:hideMark/>
          </w:tcPr>
          <w:p w14:paraId="2EE40328" w14:textId="77777777" w:rsidR="00915C67" w:rsidRPr="00660714" w:rsidRDefault="00915C67" w:rsidP="00915C67">
            <w:pPr>
              <w:jc w:val="cente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3260" w:type="dxa"/>
            <w:tcBorders>
              <w:top w:val="nil"/>
              <w:left w:val="nil"/>
              <w:bottom w:val="single" w:sz="4" w:space="0" w:color="auto"/>
              <w:right w:val="single" w:sz="4" w:space="0" w:color="auto"/>
            </w:tcBorders>
            <w:vAlign w:val="center"/>
            <w:hideMark/>
          </w:tcPr>
          <w:p w14:paraId="7C59DCB6"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eastAsia="es-MX"/>
              </w:rPr>
              <w:t> </w:t>
            </w:r>
          </w:p>
        </w:tc>
        <w:tc>
          <w:tcPr>
            <w:tcW w:w="2693" w:type="dxa"/>
            <w:tcBorders>
              <w:top w:val="nil"/>
              <w:left w:val="nil"/>
              <w:bottom w:val="single" w:sz="4" w:space="0" w:color="auto"/>
              <w:right w:val="single" w:sz="4" w:space="0" w:color="auto"/>
            </w:tcBorders>
            <w:vAlign w:val="center"/>
            <w:hideMark/>
          </w:tcPr>
          <w:p w14:paraId="1E752163"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r>
      <w:tr w:rsidR="00915C67" w:rsidRPr="00660714" w14:paraId="7AD63253" w14:textId="77777777" w:rsidTr="00915C67">
        <w:trPr>
          <w:trHeight w:val="20"/>
        </w:trPr>
        <w:tc>
          <w:tcPr>
            <w:tcW w:w="2030" w:type="dxa"/>
            <w:tcBorders>
              <w:top w:val="nil"/>
              <w:left w:val="single" w:sz="4" w:space="0" w:color="auto"/>
              <w:bottom w:val="single" w:sz="4" w:space="0" w:color="auto"/>
              <w:right w:val="single" w:sz="4" w:space="0" w:color="auto"/>
            </w:tcBorders>
            <w:vAlign w:val="center"/>
            <w:hideMark/>
          </w:tcPr>
          <w:p w14:paraId="1106FDD7" w14:textId="77777777" w:rsidR="00915C67" w:rsidRPr="00660714" w:rsidRDefault="00915C67" w:rsidP="00915C67">
            <w:pPr>
              <w:jc w:val="center"/>
              <w:rPr>
                <w:rFonts w:ascii="Noto Sans" w:hAnsi="Noto Sans" w:cs="Noto Sans"/>
                <w:color w:val="000000"/>
                <w:sz w:val="16"/>
                <w:szCs w:val="16"/>
                <w:lang w:val="es-MX" w:eastAsia="es-MX"/>
              </w:rPr>
            </w:pPr>
            <w:r w:rsidRPr="00660714">
              <w:rPr>
                <w:rFonts w:ascii="Noto Sans" w:hAnsi="Noto Sans" w:cs="Noto Sans"/>
                <w:color w:val="000000"/>
                <w:sz w:val="16"/>
                <w:szCs w:val="16"/>
                <w:lang w:eastAsia="es-MX"/>
              </w:rPr>
              <w:t>DE 151 A 200 KMS</w:t>
            </w:r>
          </w:p>
        </w:tc>
        <w:tc>
          <w:tcPr>
            <w:tcW w:w="2790" w:type="dxa"/>
            <w:tcBorders>
              <w:top w:val="nil"/>
              <w:left w:val="nil"/>
              <w:bottom w:val="single" w:sz="4" w:space="0" w:color="auto"/>
              <w:right w:val="single" w:sz="4" w:space="0" w:color="auto"/>
            </w:tcBorders>
            <w:vAlign w:val="center"/>
            <w:hideMark/>
          </w:tcPr>
          <w:p w14:paraId="5444E344" w14:textId="77777777" w:rsidR="00915C67" w:rsidRPr="00660714" w:rsidRDefault="00915C67" w:rsidP="00915C67">
            <w:pPr>
              <w:jc w:val="cente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3260" w:type="dxa"/>
            <w:tcBorders>
              <w:top w:val="nil"/>
              <w:left w:val="nil"/>
              <w:bottom w:val="single" w:sz="4" w:space="0" w:color="auto"/>
              <w:right w:val="single" w:sz="4" w:space="0" w:color="auto"/>
            </w:tcBorders>
            <w:vAlign w:val="center"/>
            <w:hideMark/>
          </w:tcPr>
          <w:p w14:paraId="71CF9073"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eastAsia="es-MX"/>
              </w:rPr>
              <w:t> </w:t>
            </w:r>
          </w:p>
        </w:tc>
        <w:tc>
          <w:tcPr>
            <w:tcW w:w="2693" w:type="dxa"/>
            <w:tcBorders>
              <w:top w:val="nil"/>
              <w:left w:val="nil"/>
              <w:bottom w:val="single" w:sz="4" w:space="0" w:color="auto"/>
              <w:right w:val="single" w:sz="4" w:space="0" w:color="auto"/>
            </w:tcBorders>
            <w:vAlign w:val="center"/>
            <w:hideMark/>
          </w:tcPr>
          <w:p w14:paraId="42E5896F"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r>
      <w:tr w:rsidR="00915C67" w:rsidRPr="00660714" w14:paraId="63056169" w14:textId="77777777" w:rsidTr="00915C67">
        <w:trPr>
          <w:trHeight w:val="20"/>
        </w:trPr>
        <w:tc>
          <w:tcPr>
            <w:tcW w:w="2030" w:type="dxa"/>
            <w:tcBorders>
              <w:top w:val="nil"/>
              <w:left w:val="single" w:sz="4" w:space="0" w:color="auto"/>
              <w:bottom w:val="single" w:sz="4" w:space="0" w:color="auto"/>
              <w:right w:val="single" w:sz="4" w:space="0" w:color="auto"/>
            </w:tcBorders>
            <w:vAlign w:val="center"/>
            <w:hideMark/>
          </w:tcPr>
          <w:p w14:paraId="0655938A" w14:textId="77777777" w:rsidR="00915C67" w:rsidRPr="00660714" w:rsidRDefault="00915C67" w:rsidP="00915C67">
            <w:pPr>
              <w:jc w:val="center"/>
              <w:rPr>
                <w:rFonts w:ascii="Noto Sans" w:hAnsi="Noto Sans" w:cs="Noto Sans"/>
                <w:color w:val="000000"/>
                <w:sz w:val="16"/>
                <w:szCs w:val="16"/>
                <w:lang w:val="es-MX" w:eastAsia="es-MX"/>
              </w:rPr>
            </w:pPr>
            <w:r w:rsidRPr="00660714">
              <w:rPr>
                <w:rFonts w:ascii="Noto Sans" w:hAnsi="Noto Sans" w:cs="Noto Sans"/>
                <w:color w:val="000000"/>
                <w:sz w:val="16"/>
                <w:szCs w:val="16"/>
                <w:lang w:eastAsia="es-MX"/>
              </w:rPr>
              <w:t>DE 201 A 250 KMS</w:t>
            </w:r>
          </w:p>
        </w:tc>
        <w:tc>
          <w:tcPr>
            <w:tcW w:w="2790" w:type="dxa"/>
            <w:tcBorders>
              <w:top w:val="nil"/>
              <w:left w:val="nil"/>
              <w:bottom w:val="single" w:sz="4" w:space="0" w:color="auto"/>
              <w:right w:val="single" w:sz="4" w:space="0" w:color="auto"/>
            </w:tcBorders>
            <w:vAlign w:val="center"/>
            <w:hideMark/>
          </w:tcPr>
          <w:p w14:paraId="1C09D280" w14:textId="77777777" w:rsidR="00915C67" w:rsidRPr="00660714" w:rsidRDefault="00915C67" w:rsidP="00915C67">
            <w:pPr>
              <w:jc w:val="cente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3260" w:type="dxa"/>
            <w:tcBorders>
              <w:top w:val="nil"/>
              <w:left w:val="nil"/>
              <w:bottom w:val="single" w:sz="4" w:space="0" w:color="auto"/>
              <w:right w:val="single" w:sz="4" w:space="0" w:color="auto"/>
            </w:tcBorders>
            <w:vAlign w:val="center"/>
            <w:hideMark/>
          </w:tcPr>
          <w:p w14:paraId="3FDD4946"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eastAsia="es-MX"/>
              </w:rPr>
              <w:t> </w:t>
            </w:r>
          </w:p>
        </w:tc>
        <w:tc>
          <w:tcPr>
            <w:tcW w:w="2693" w:type="dxa"/>
            <w:tcBorders>
              <w:top w:val="nil"/>
              <w:left w:val="nil"/>
              <w:bottom w:val="single" w:sz="4" w:space="0" w:color="auto"/>
              <w:right w:val="single" w:sz="4" w:space="0" w:color="auto"/>
            </w:tcBorders>
            <w:vAlign w:val="center"/>
            <w:hideMark/>
          </w:tcPr>
          <w:p w14:paraId="2750D4ED"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r>
      <w:tr w:rsidR="00915C67" w:rsidRPr="00660714" w14:paraId="03980BDA" w14:textId="77777777" w:rsidTr="00915C67">
        <w:trPr>
          <w:trHeight w:val="20"/>
        </w:trPr>
        <w:tc>
          <w:tcPr>
            <w:tcW w:w="2030" w:type="dxa"/>
            <w:tcBorders>
              <w:top w:val="nil"/>
              <w:left w:val="single" w:sz="4" w:space="0" w:color="auto"/>
              <w:bottom w:val="single" w:sz="4" w:space="0" w:color="auto"/>
              <w:right w:val="single" w:sz="4" w:space="0" w:color="auto"/>
            </w:tcBorders>
            <w:vAlign w:val="center"/>
            <w:hideMark/>
          </w:tcPr>
          <w:p w14:paraId="6076E6C3" w14:textId="77777777" w:rsidR="00915C67" w:rsidRPr="00660714" w:rsidRDefault="00915C67" w:rsidP="00915C67">
            <w:pPr>
              <w:jc w:val="center"/>
              <w:rPr>
                <w:rFonts w:ascii="Noto Sans" w:hAnsi="Noto Sans" w:cs="Noto Sans"/>
                <w:color w:val="000000"/>
                <w:sz w:val="16"/>
                <w:szCs w:val="16"/>
                <w:lang w:val="es-MX" w:eastAsia="es-MX"/>
              </w:rPr>
            </w:pPr>
            <w:r w:rsidRPr="00660714">
              <w:rPr>
                <w:rFonts w:ascii="Noto Sans" w:hAnsi="Noto Sans" w:cs="Noto Sans"/>
                <w:color w:val="000000"/>
                <w:sz w:val="16"/>
                <w:szCs w:val="16"/>
                <w:lang w:eastAsia="es-MX"/>
              </w:rPr>
              <w:t>DE 251 A 300 KMS</w:t>
            </w:r>
          </w:p>
        </w:tc>
        <w:tc>
          <w:tcPr>
            <w:tcW w:w="2790" w:type="dxa"/>
            <w:tcBorders>
              <w:top w:val="nil"/>
              <w:left w:val="nil"/>
              <w:bottom w:val="single" w:sz="4" w:space="0" w:color="auto"/>
              <w:right w:val="single" w:sz="4" w:space="0" w:color="auto"/>
            </w:tcBorders>
            <w:vAlign w:val="center"/>
            <w:hideMark/>
          </w:tcPr>
          <w:p w14:paraId="4C7FBD14" w14:textId="77777777" w:rsidR="00915C67" w:rsidRPr="00660714" w:rsidRDefault="00915C67" w:rsidP="00915C67">
            <w:pPr>
              <w:jc w:val="cente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3260" w:type="dxa"/>
            <w:tcBorders>
              <w:top w:val="nil"/>
              <w:left w:val="nil"/>
              <w:bottom w:val="single" w:sz="4" w:space="0" w:color="auto"/>
              <w:right w:val="single" w:sz="4" w:space="0" w:color="auto"/>
            </w:tcBorders>
            <w:vAlign w:val="center"/>
            <w:hideMark/>
          </w:tcPr>
          <w:p w14:paraId="5B8573DE"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eastAsia="es-MX"/>
              </w:rPr>
              <w:t> </w:t>
            </w:r>
          </w:p>
        </w:tc>
        <w:tc>
          <w:tcPr>
            <w:tcW w:w="2693" w:type="dxa"/>
            <w:tcBorders>
              <w:top w:val="nil"/>
              <w:left w:val="nil"/>
              <w:bottom w:val="single" w:sz="4" w:space="0" w:color="auto"/>
              <w:right w:val="single" w:sz="4" w:space="0" w:color="auto"/>
            </w:tcBorders>
            <w:vAlign w:val="center"/>
            <w:hideMark/>
          </w:tcPr>
          <w:p w14:paraId="29BAF00E"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r>
      <w:tr w:rsidR="00915C67" w:rsidRPr="00660714" w14:paraId="283120FF" w14:textId="77777777" w:rsidTr="00915C67">
        <w:trPr>
          <w:trHeight w:val="20"/>
        </w:trPr>
        <w:tc>
          <w:tcPr>
            <w:tcW w:w="2030" w:type="dxa"/>
            <w:tcBorders>
              <w:top w:val="nil"/>
              <w:left w:val="single" w:sz="4" w:space="0" w:color="auto"/>
              <w:bottom w:val="single" w:sz="4" w:space="0" w:color="auto"/>
              <w:right w:val="single" w:sz="4" w:space="0" w:color="auto"/>
            </w:tcBorders>
            <w:vAlign w:val="center"/>
            <w:hideMark/>
          </w:tcPr>
          <w:p w14:paraId="7B0B5799" w14:textId="77777777" w:rsidR="00915C67" w:rsidRPr="00660714" w:rsidRDefault="00915C67" w:rsidP="00915C67">
            <w:pPr>
              <w:jc w:val="center"/>
              <w:rPr>
                <w:rFonts w:ascii="Noto Sans" w:hAnsi="Noto Sans" w:cs="Noto Sans"/>
                <w:color w:val="000000"/>
                <w:sz w:val="16"/>
                <w:szCs w:val="16"/>
                <w:lang w:val="es-MX" w:eastAsia="es-MX"/>
              </w:rPr>
            </w:pPr>
            <w:r w:rsidRPr="00660714">
              <w:rPr>
                <w:rFonts w:ascii="Noto Sans" w:hAnsi="Noto Sans" w:cs="Noto Sans"/>
                <w:color w:val="000000"/>
                <w:sz w:val="16"/>
                <w:szCs w:val="16"/>
                <w:lang w:eastAsia="es-MX"/>
              </w:rPr>
              <w:t>DE 301 A 350 KMS</w:t>
            </w:r>
          </w:p>
        </w:tc>
        <w:tc>
          <w:tcPr>
            <w:tcW w:w="2790" w:type="dxa"/>
            <w:tcBorders>
              <w:top w:val="nil"/>
              <w:left w:val="nil"/>
              <w:bottom w:val="single" w:sz="4" w:space="0" w:color="auto"/>
              <w:right w:val="single" w:sz="4" w:space="0" w:color="auto"/>
            </w:tcBorders>
            <w:vAlign w:val="center"/>
            <w:hideMark/>
          </w:tcPr>
          <w:p w14:paraId="7D2C8BA1" w14:textId="77777777" w:rsidR="00915C67" w:rsidRPr="00660714" w:rsidRDefault="00915C67" w:rsidP="00915C67">
            <w:pPr>
              <w:jc w:val="cente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3260" w:type="dxa"/>
            <w:tcBorders>
              <w:top w:val="nil"/>
              <w:left w:val="nil"/>
              <w:bottom w:val="single" w:sz="4" w:space="0" w:color="auto"/>
              <w:right w:val="single" w:sz="4" w:space="0" w:color="auto"/>
            </w:tcBorders>
            <w:vAlign w:val="center"/>
            <w:hideMark/>
          </w:tcPr>
          <w:p w14:paraId="30F593DA"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eastAsia="es-MX"/>
              </w:rPr>
              <w:t> </w:t>
            </w:r>
          </w:p>
        </w:tc>
        <w:tc>
          <w:tcPr>
            <w:tcW w:w="2693" w:type="dxa"/>
            <w:tcBorders>
              <w:top w:val="nil"/>
              <w:left w:val="nil"/>
              <w:bottom w:val="single" w:sz="4" w:space="0" w:color="auto"/>
              <w:right w:val="single" w:sz="4" w:space="0" w:color="auto"/>
            </w:tcBorders>
            <w:vAlign w:val="center"/>
            <w:hideMark/>
          </w:tcPr>
          <w:p w14:paraId="5835EF7B"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r>
      <w:tr w:rsidR="00915C67" w:rsidRPr="00660714" w14:paraId="5FD2C002" w14:textId="77777777" w:rsidTr="00915C67">
        <w:trPr>
          <w:trHeight w:val="20"/>
        </w:trPr>
        <w:tc>
          <w:tcPr>
            <w:tcW w:w="2030" w:type="dxa"/>
            <w:tcBorders>
              <w:top w:val="nil"/>
              <w:left w:val="single" w:sz="4" w:space="0" w:color="auto"/>
              <w:bottom w:val="single" w:sz="4" w:space="0" w:color="auto"/>
              <w:right w:val="single" w:sz="4" w:space="0" w:color="auto"/>
            </w:tcBorders>
            <w:vAlign w:val="center"/>
            <w:hideMark/>
          </w:tcPr>
          <w:p w14:paraId="7FCB8BE8" w14:textId="77777777" w:rsidR="00915C67" w:rsidRPr="00660714" w:rsidRDefault="00915C67" w:rsidP="00915C67">
            <w:pPr>
              <w:jc w:val="center"/>
              <w:rPr>
                <w:rFonts w:ascii="Noto Sans" w:hAnsi="Noto Sans" w:cs="Noto Sans"/>
                <w:color w:val="000000"/>
                <w:sz w:val="16"/>
                <w:szCs w:val="16"/>
                <w:lang w:val="es-MX" w:eastAsia="es-MX"/>
              </w:rPr>
            </w:pPr>
            <w:r w:rsidRPr="00660714">
              <w:rPr>
                <w:rFonts w:ascii="Noto Sans" w:hAnsi="Noto Sans" w:cs="Noto Sans"/>
                <w:color w:val="000000"/>
                <w:sz w:val="16"/>
                <w:szCs w:val="16"/>
                <w:lang w:eastAsia="es-MX"/>
              </w:rPr>
              <w:t>DE 351 A 400 KMS</w:t>
            </w:r>
          </w:p>
        </w:tc>
        <w:tc>
          <w:tcPr>
            <w:tcW w:w="2790" w:type="dxa"/>
            <w:tcBorders>
              <w:top w:val="nil"/>
              <w:left w:val="nil"/>
              <w:bottom w:val="single" w:sz="4" w:space="0" w:color="auto"/>
              <w:right w:val="single" w:sz="4" w:space="0" w:color="auto"/>
            </w:tcBorders>
            <w:vAlign w:val="center"/>
            <w:hideMark/>
          </w:tcPr>
          <w:p w14:paraId="3EC3491B" w14:textId="77777777" w:rsidR="00915C67" w:rsidRPr="00660714" w:rsidRDefault="00915C67" w:rsidP="00915C67">
            <w:pPr>
              <w:jc w:val="cente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3260" w:type="dxa"/>
            <w:tcBorders>
              <w:top w:val="nil"/>
              <w:left w:val="nil"/>
              <w:bottom w:val="single" w:sz="4" w:space="0" w:color="auto"/>
              <w:right w:val="single" w:sz="4" w:space="0" w:color="auto"/>
            </w:tcBorders>
            <w:vAlign w:val="center"/>
            <w:hideMark/>
          </w:tcPr>
          <w:p w14:paraId="64D8542B"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eastAsia="es-MX"/>
              </w:rPr>
              <w:t> </w:t>
            </w:r>
          </w:p>
        </w:tc>
        <w:tc>
          <w:tcPr>
            <w:tcW w:w="2693" w:type="dxa"/>
            <w:tcBorders>
              <w:top w:val="nil"/>
              <w:left w:val="nil"/>
              <w:bottom w:val="single" w:sz="4" w:space="0" w:color="auto"/>
              <w:right w:val="single" w:sz="4" w:space="0" w:color="auto"/>
            </w:tcBorders>
            <w:vAlign w:val="center"/>
            <w:hideMark/>
          </w:tcPr>
          <w:p w14:paraId="5A21DAC6"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r>
      <w:tr w:rsidR="00915C67" w:rsidRPr="00660714" w14:paraId="5B4141E8" w14:textId="77777777" w:rsidTr="00915C67">
        <w:trPr>
          <w:trHeight w:val="20"/>
        </w:trPr>
        <w:tc>
          <w:tcPr>
            <w:tcW w:w="2030" w:type="dxa"/>
            <w:tcBorders>
              <w:top w:val="nil"/>
              <w:left w:val="single" w:sz="4" w:space="0" w:color="auto"/>
              <w:bottom w:val="single" w:sz="4" w:space="0" w:color="auto"/>
              <w:right w:val="single" w:sz="4" w:space="0" w:color="auto"/>
            </w:tcBorders>
            <w:vAlign w:val="center"/>
            <w:hideMark/>
          </w:tcPr>
          <w:p w14:paraId="331D0403" w14:textId="77777777" w:rsidR="00915C67" w:rsidRPr="00660714" w:rsidRDefault="00915C67" w:rsidP="00915C67">
            <w:pPr>
              <w:jc w:val="center"/>
              <w:rPr>
                <w:rFonts w:ascii="Noto Sans" w:hAnsi="Noto Sans" w:cs="Noto Sans"/>
                <w:color w:val="000000"/>
                <w:sz w:val="16"/>
                <w:szCs w:val="16"/>
                <w:lang w:val="es-MX" w:eastAsia="es-MX"/>
              </w:rPr>
            </w:pPr>
            <w:r w:rsidRPr="00660714">
              <w:rPr>
                <w:rFonts w:ascii="Noto Sans" w:hAnsi="Noto Sans" w:cs="Noto Sans"/>
                <w:color w:val="000000"/>
                <w:sz w:val="16"/>
                <w:szCs w:val="16"/>
                <w:lang w:eastAsia="es-MX"/>
              </w:rPr>
              <w:t>DE 401 EN ADELANTE</w:t>
            </w:r>
          </w:p>
        </w:tc>
        <w:tc>
          <w:tcPr>
            <w:tcW w:w="2790" w:type="dxa"/>
            <w:tcBorders>
              <w:top w:val="nil"/>
              <w:left w:val="nil"/>
              <w:bottom w:val="single" w:sz="4" w:space="0" w:color="auto"/>
              <w:right w:val="single" w:sz="4" w:space="0" w:color="auto"/>
            </w:tcBorders>
            <w:vAlign w:val="center"/>
            <w:hideMark/>
          </w:tcPr>
          <w:p w14:paraId="7B2FC785" w14:textId="77777777" w:rsidR="00915C67" w:rsidRPr="00660714" w:rsidRDefault="00915C67" w:rsidP="00915C67">
            <w:pPr>
              <w:jc w:val="cente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3260" w:type="dxa"/>
            <w:tcBorders>
              <w:top w:val="nil"/>
              <w:left w:val="nil"/>
              <w:bottom w:val="single" w:sz="4" w:space="0" w:color="auto"/>
              <w:right w:val="single" w:sz="4" w:space="0" w:color="auto"/>
            </w:tcBorders>
            <w:vAlign w:val="center"/>
            <w:hideMark/>
          </w:tcPr>
          <w:p w14:paraId="730630C0"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eastAsia="es-MX"/>
              </w:rPr>
              <w:t> </w:t>
            </w:r>
          </w:p>
        </w:tc>
        <w:tc>
          <w:tcPr>
            <w:tcW w:w="2693" w:type="dxa"/>
            <w:tcBorders>
              <w:top w:val="nil"/>
              <w:left w:val="nil"/>
              <w:bottom w:val="single" w:sz="4" w:space="0" w:color="auto"/>
              <w:right w:val="single" w:sz="4" w:space="0" w:color="auto"/>
            </w:tcBorders>
            <w:vAlign w:val="center"/>
            <w:hideMark/>
          </w:tcPr>
          <w:p w14:paraId="4F892445"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r>
    </w:tbl>
    <w:p w14:paraId="10CD09CD" w14:textId="77777777" w:rsidR="00744332" w:rsidRPr="00660714" w:rsidRDefault="00744332" w:rsidP="00744332">
      <w:pPr>
        <w:rPr>
          <w:rFonts w:ascii="Noto Sans" w:hAnsi="Noto Sans" w:cs="Noto Sans"/>
          <w:sz w:val="16"/>
          <w:szCs w:val="16"/>
        </w:rPr>
      </w:pPr>
    </w:p>
    <w:p w14:paraId="24FDC375" w14:textId="77777777" w:rsidR="00744332" w:rsidRPr="00660714" w:rsidRDefault="00744332" w:rsidP="00744332">
      <w:pPr>
        <w:rPr>
          <w:rFonts w:ascii="Noto Sans" w:hAnsi="Noto Sans" w:cs="Noto Sans"/>
          <w:sz w:val="16"/>
          <w:szCs w:val="16"/>
        </w:rPr>
      </w:pPr>
    </w:p>
    <w:p w14:paraId="36402C02" w14:textId="77777777" w:rsidR="00744332" w:rsidRPr="00660714" w:rsidRDefault="00744332" w:rsidP="00744332">
      <w:pPr>
        <w:rPr>
          <w:rFonts w:ascii="Noto Sans" w:hAnsi="Noto Sans" w:cs="Noto Sans"/>
          <w:sz w:val="16"/>
          <w:szCs w:val="16"/>
        </w:rPr>
      </w:pPr>
    </w:p>
    <w:p w14:paraId="56E50DA9" w14:textId="77777777" w:rsidR="00744332" w:rsidRPr="00660714" w:rsidRDefault="00744332" w:rsidP="00744332">
      <w:pPr>
        <w:pStyle w:val="Piedepgina"/>
        <w:jc w:val="center"/>
        <w:rPr>
          <w:rFonts w:ascii="Noto Sans" w:hAnsi="Noto Sans" w:cs="Noto Sans"/>
          <w:b/>
          <w:sz w:val="16"/>
          <w:szCs w:val="16"/>
        </w:rPr>
      </w:pPr>
      <w:r w:rsidRPr="00660714">
        <w:rPr>
          <w:rFonts w:ascii="Noto Sans" w:hAnsi="Noto Sans" w:cs="Noto Sans"/>
          <w:b/>
          <w:sz w:val="16"/>
          <w:szCs w:val="16"/>
        </w:rPr>
        <w:t>NOMBRE Y FIRMA DEL REPRESENTANTE LEGAL</w:t>
      </w:r>
    </w:p>
    <w:p w14:paraId="2C49EA6E" w14:textId="77777777" w:rsidR="00744332" w:rsidRPr="00660714" w:rsidRDefault="00744332" w:rsidP="00744332">
      <w:pPr>
        <w:rPr>
          <w:rFonts w:ascii="Noto Sans" w:hAnsi="Noto Sans" w:cs="Noto Sans"/>
          <w:sz w:val="16"/>
          <w:szCs w:val="16"/>
        </w:rPr>
      </w:pPr>
    </w:p>
    <w:p w14:paraId="2AB3563A" w14:textId="77777777" w:rsidR="00744332" w:rsidRDefault="00744332" w:rsidP="00744332">
      <w:pPr>
        <w:rPr>
          <w:rFonts w:ascii="Noto Sans" w:hAnsi="Noto Sans" w:cs="Noto Sans"/>
          <w:sz w:val="16"/>
          <w:szCs w:val="16"/>
        </w:rPr>
      </w:pPr>
      <w:r w:rsidRPr="00660714">
        <w:rPr>
          <w:rFonts w:ascii="Noto Sans" w:hAnsi="Noto Sans" w:cs="Noto Sans"/>
          <w:sz w:val="16"/>
          <w:szCs w:val="16"/>
        </w:rPr>
        <w:br w:type="page"/>
      </w:r>
    </w:p>
    <w:p w14:paraId="733050E2" w14:textId="77777777" w:rsidR="006F0B78" w:rsidRDefault="006F0B78" w:rsidP="00744332">
      <w:pPr>
        <w:rPr>
          <w:rFonts w:ascii="Noto Sans" w:hAnsi="Noto Sans" w:cs="Noto Sans"/>
          <w:sz w:val="16"/>
          <w:szCs w:val="16"/>
        </w:rPr>
      </w:pPr>
    </w:p>
    <w:p w14:paraId="1F9BEF35" w14:textId="77777777" w:rsidR="006F0B78" w:rsidRDefault="006F0B78" w:rsidP="00744332">
      <w:pPr>
        <w:rPr>
          <w:rFonts w:ascii="Noto Sans" w:hAnsi="Noto Sans" w:cs="Noto Sans"/>
          <w:sz w:val="16"/>
          <w:szCs w:val="16"/>
        </w:rPr>
      </w:pPr>
    </w:p>
    <w:p w14:paraId="79CEAFA9" w14:textId="77777777" w:rsidR="006F0B78" w:rsidRPr="006F0B78" w:rsidRDefault="006F0B78" w:rsidP="006F0B78">
      <w:pPr>
        <w:autoSpaceDE w:val="0"/>
        <w:autoSpaceDN w:val="0"/>
        <w:adjustRightInd w:val="0"/>
        <w:jc w:val="center"/>
        <w:rPr>
          <w:rFonts w:ascii="Noto Sans" w:hAnsi="Noto Sans" w:cs="Noto Sans"/>
          <w:b/>
          <w:sz w:val="16"/>
          <w:szCs w:val="16"/>
        </w:rPr>
      </w:pPr>
      <w:r w:rsidRPr="006F0B78">
        <w:rPr>
          <w:rFonts w:ascii="Noto Sans" w:hAnsi="Noto Sans" w:cs="Noto Sans"/>
          <w:b/>
          <w:sz w:val="16"/>
          <w:szCs w:val="16"/>
        </w:rPr>
        <w:t>ANEXO 14 PROPUESTA ECONOMICA</w:t>
      </w:r>
    </w:p>
    <w:p w14:paraId="0935DB83" w14:textId="77777777" w:rsidR="006F0B78" w:rsidRPr="006F0B78" w:rsidRDefault="006F0B78" w:rsidP="006F0B78">
      <w:pPr>
        <w:autoSpaceDE w:val="0"/>
        <w:autoSpaceDN w:val="0"/>
        <w:adjustRightInd w:val="0"/>
        <w:jc w:val="center"/>
        <w:rPr>
          <w:rFonts w:ascii="Noto Sans" w:hAnsi="Noto Sans" w:cs="Noto Sans"/>
          <w:b/>
          <w:sz w:val="16"/>
          <w:szCs w:val="16"/>
        </w:rPr>
      </w:pPr>
      <w:r w:rsidRPr="006F0B78">
        <w:rPr>
          <w:rFonts w:ascii="Noto Sans" w:hAnsi="Noto Sans" w:cs="Noto Sans"/>
          <w:b/>
          <w:sz w:val="16"/>
          <w:szCs w:val="16"/>
        </w:rPr>
        <w:t>PARTIDA 4</w:t>
      </w:r>
    </w:p>
    <w:p w14:paraId="7232EC01" w14:textId="77777777" w:rsidR="006F0B78" w:rsidRPr="006F0B78" w:rsidRDefault="006F0B78" w:rsidP="006F0B78">
      <w:pPr>
        <w:autoSpaceDE w:val="0"/>
        <w:autoSpaceDN w:val="0"/>
        <w:adjustRightInd w:val="0"/>
        <w:jc w:val="center"/>
        <w:rPr>
          <w:rFonts w:ascii="Noto Sans" w:hAnsi="Noto Sans" w:cs="Noto Sans"/>
          <w:b/>
          <w:sz w:val="16"/>
          <w:szCs w:val="16"/>
        </w:rPr>
      </w:pPr>
    </w:p>
    <w:tbl>
      <w:tblPr>
        <w:tblW w:w="10348" w:type="dxa"/>
        <w:tblInd w:w="-72" w:type="dxa"/>
        <w:tblLayout w:type="fixed"/>
        <w:tblCellMar>
          <w:left w:w="70" w:type="dxa"/>
          <w:right w:w="70" w:type="dxa"/>
        </w:tblCellMar>
        <w:tblLook w:val="0000" w:firstRow="0" w:lastRow="0" w:firstColumn="0" w:lastColumn="0" w:noHBand="0" w:noVBand="0"/>
      </w:tblPr>
      <w:tblGrid>
        <w:gridCol w:w="10348"/>
      </w:tblGrid>
      <w:tr w:rsidR="006F0B78" w:rsidRPr="006F0B78" w14:paraId="390103A2" w14:textId="77777777" w:rsidTr="006F0B78">
        <w:trPr>
          <w:trHeight w:val="256"/>
        </w:trPr>
        <w:tc>
          <w:tcPr>
            <w:tcW w:w="10348" w:type="dxa"/>
            <w:tcBorders>
              <w:top w:val="single" w:sz="4" w:space="0" w:color="000000"/>
              <w:left w:val="single" w:sz="4" w:space="0" w:color="000000"/>
              <w:bottom w:val="single" w:sz="4" w:space="0" w:color="000000"/>
              <w:right w:val="single" w:sz="4" w:space="0" w:color="000000"/>
            </w:tcBorders>
            <w:shd w:val="clear" w:color="auto" w:fill="D9D9D9"/>
          </w:tcPr>
          <w:p w14:paraId="2694E424" w14:textId="77777777" w:rsidR="006F0B78" w:rsidRPr="006F0B78" w:rsidRDefault="006F0B78" w:rsidP="00210B8C">
            <w:pPr>
              <w:snapToGrid w:val="0"/>
              <w:jc w:val="center"/>
              <w:rPr>
                <w:rFonts w:ascii="Noto Sans" w:hAnsi="Noto Sans" w:cs="Noto Sans"/>
                <w:b/>
                <w:sz w:val="16"/>
                <w:szCs w:val="16"/>
              </w:rPr>
            </w:pPr>
            <w:r w:rsidRPr="006F0B78">
              <w:rPr>
                <w:rFonts w:ascii="Noto Sans" w:hAnsi="Noto Sans" w:cs="Noto Sans"/>
                <w:b/>
                <w:sz w:val="16"/>
                <w:szCs w:val="16"/>
              </w:rPr>
              <w:t>PROPOSICIÓN ECONÓMICA</w:t>
            </w:r>
          </w:p>
        </w:tc>
      </w:tr>
    </w:tbl>
    <w:p w14:paraId="76F52D6C" w14:textId="77777777" w:rsidR="006F0B78" w:rsidRPr="006F0B78" w:rsidRDefault="006F0B78" w:rsidP="006F0B78">
      <w:pPr>
        <w:pStyle w:val="Piedepgina"/>
        <w:rPr>
          <w:rFonts w:ascii="Noto Sans" w:hAnsi="Noto Sans" w:cs="Noto Sans"/>
          <w:sz w:val="16"/>
          <w:szCs w:val="16"/>
        </w:rPr>
      </w:pPr>
    </w:p>
    <w:tbl>
      <w:tblPr>
        <w:tblW w:w="10325" w:type="dxa"/>
        <w:tblInd w:w="-72" w:type="dxa"/>
        <w:tblLayout w:type="fixed"/>
        <w:tblCellMar>
          <w:left w:w="70" w:type="dxa"/>
          <w:right w:w="70" w:type="dxa"/>
        </w:tblCellMar>
        <w:tblLook w:val="0000" w:firstRow="0" w:lastRow="0" w:firstColumn="0" w:lastColumn="0" w:noHBand="0" w:noVBand="0"/>
      </w:tblPr>
      <w:tblGrid>
        <w:gridCol w:w="1036"/>
        <w:gridCol w:w="3501"/>
        <w:gridCol w:w="2007"/>
        <w:gridCol w:w="901"/>
        <w:gridCol w:w="720"/>
        <w:gridCol w:w="2160"/>
      </w:tblGrid>
      <w:tr w:rsidR="006F0B78" w:rsidRPr="006F0B78" w14:paraId="16C0165F" w14:textId="77777777" w:rsidTr="006F0B78">
        <w:tc>
          <w:tcPr>
            <w:tcW w:w="6544" w:type="dxa"/>
            <w:gridSpan w:val="3"/>
            <w:tcBorders>
              <w:top w:val="single" w:sz="6" w:space="0" w:color="auto"/>
              <w:left w:val="single" w:sz="6" w:space="0" w:color="auto"/>
              <w:right w:val="single" w:sz="4" w:space="0" w:color="auto"/>
            </w:tcBorders>
          </w:tcPr>
          <w:p w14:paraId="36DC84B1" w14:textId="77777777" w:rsidR="006F0B78" w:rsidRPr="006F0B78" w:rsidRDefault="006F0B78" w:rsidP="00210B8C">
            <w:pPr>
              <w:ind w:left="708" w:hanging="708"/>
              <w:rPr>
                <w:rFonts w:ascii="Noto Sans" w:hAnsi="Noto Sans" w:cs="Noto Sans"/>
                <w:sz w:val="16"/>
                <w:szCs w:val="16"/>
              </w:rPr>
            </w:pPr>
            <w:r w:rsidRPr="006F0B78">
              <w:rPr>
                <w:rFonts w:ascii="Noto Sans" w:hAnsi="Noto Sans" w:cs="Noto Sans"/>
                <w:sz w:val="16"/>
                <w:szCs w:val="16"/>
              </w:rPr>
              <w:t> NOMBRE DEL LICITANTE_________________________________  FECHA</w:t>
            </w:r>
          </w:p>
          <w:p w14:paraId="44DB48E7" w14:textId="77777777" w:rsidR="006F0B78" w:rsidRPr="006F0B78" w:rsidRDefault="006F0B78" w:rsidP="00210B8C">
            <w:pPr>
              <w:ind w:left="708" w:hanging="708"/>
              <w:rPr>
                <w:rFonts w:ascii="Noto Sans" w:hAnsi="Noto Sans" w:cs="Noto Sans"/>
                <w:sz w:val="16"/>
                <w:szCs w:val="16"/>
              </w:rPr>
            </w:pPr>
            <w:r w:rsidRPr="006F0B78">
              <w:rPr>
                <w:rFonts w:ascii="Noto Sans" w:hAnsi="Noto Sans" w:cs="Noto Sans"/>
                <w:sz w:val="16"/>
                <w:szCs w:val="16"/>
              </w:rPr>
              <w:t>R.F.C. _______________________   No. PRESTADOR_________________</w:t>
            </w:r>
          </w:p>
        </w:tc>
        <w:tc>
          <w:tcPr>
            <w:tcW w:w="901" w:type="dxa"/>
            <w:tcBorders>
              <w:top w:val="single" w:sz="4" w:space="0" w:color="auto"/>
              <w:left w:val="single" w:sz="4" w:space="0" w:color="auto"/>
              <w:bottom w:val="single" w:sz="4" w:space="0" w:color="auto"/>
              <w:right w:val="single" w:sz="4" w:space="0" w:color="auto"/>
            </w:tcBorders>
          </w:tcPr>
          <w:p w14:paraId="2B888E27" w14:textId="77777777" w:rsidR="006F0B78" w:rsidRPr="006F0B78" w:rsidRDefault="006F0B78" w:rsidP="00210B8C">
            <w:pPr>
              <w:ind w:left="708" w:hanging="708"/>
              <w:jc w:val="center"/>
              <w:rPr>
                <w:rFonts w:ascii="Noto Sans" w:hAnsi="Noto Sans" w:cs="Noto Sans"/>
                <w:sz w:val="16"/>
                <w:szCs w:val="16"/>
              </w:rPr>
            </w:pPr>
            <w:r w:rsidRPr="006F0B78">
              <w:rPr>
                <w:rFonts w:ascii="Noto Sans" w:hAnsi="Noto Sans" w:cs="Noto Sans"/>
                <w:sz w:val="16"/>
                <w:szCs w:val="16"/>
              </w:rPr>
              <w:t>DIA</w:t>
            </w:r>
          </w:p>
        </w:tc>
        <w:tc>
          <w:tcPr>
            <w:tcW w:w="720" w:type="dxa"/>
            <w:tcBorders>
              <w:top w:val="single" w:sz="4" w:space="0" w:color="auto"/>
              <w:left w:val="single" w:sz="4" w:space="0" w:color="auto"/>
              <w:bottom w:val="single" w:sz="4" w:space="0" w:color="auto"/>
              <w:right w:val="single" w:sz="4" w:space="0" w:color="auto"/>
            </w:tcBorders>
          </w:tcPr>
          <w:p w14:paraId="30C2258B" w14:textId="77777777" w:rsidR="006F0B78" w:rsidRPr="006F0B78" w:rsidRDefault="006F0B78" w:rsidP="00210B8C">
            <w:pPr>
              <w:ind w:left="708" w:hanging="708"/>
              <w:jc w:val="center"/>
              <w:rPr>
                <w:rFonts w:ascii="Noto Sans" w:hAnsi="Noto Sans" w:cs="Noto Sans"/>
                <w:sz w:val="16"/>
                <w:szCs w:val="16"/>
              </w:rPr>
            </w:pPr>
            <w:r w:rsidRPr="006F0B78">
              <w:rPr>
                <w:rFonts w:ascii="Noto Sans" w:hAnsi="Noto Sans" w:cs="Noto Sans"/>
                <w:sz w:val="16"/>
                <w:szCs w:val="16"/>
              </w:rPr>
              <w:t>MES</w:t>
            </w:r>
          </w:p>
        </w:tc>
        <w:tc>
          <w:tcPr>
            <w:tcW w:w="2160" w:type="dxa"/>
            <w:tcBorders>
              <w:top w:val="single" w:sz="4" w:space="0" w:color="auto"/>
              <w:left w:val="single" w:sz="4" w:space="0" w:color="auto"/>
              <w:bottom w:val="single" w:sz="4" w:space="0" w:color="auto"/>
              <w:right w:val="single" w:sz="4" w:space="0" w:color="auto"/>
            </w:tcBorders>
          </w:tcPr>
          <w:p w14:paraId="232701E4" w14:textId="77777777" w:rsidR="006F0B78" w:rsidRPr="006F0B78" w:rsidRDefault="006F0B78" w:rsidP="00210B8C">
            <w:pPr>
              <w:ind w:left="708" w:hanging="708"/>
              <w:jc w:val="center"/>
              <w:rPr>
                <w:rFonts w:ascii="Noto Sans" w:hAnsi="Noto Sans" w:cs="Noto Sans"/>
                <w:sz w:val="16"/>
                <w:szCs w:val="16"/>
              </w:rPr>
            </w:pPr>
            <w:r w:rsidRPr="006F0B78">
              <w:rPr>
                <w:rFonts w:ascii="Noto Sans" w:hAnsi="Noto Sans" w:cs="Noto Sans"/>
                <w:sz w:val="16"/>
                <w:szCs w:val="16"/>
              </w:rPr>
              <w:t>AÑO</w:t>
            </w:r>
          </w:p>
          <w:p w14:paraId="2A804ABE" w14:textId="77777777" w:rsidR="006F0B78" w:rsidRPr="006F0B78" w:rsidRDefault="006F0B78" w:rsidP="00210B8C">
            <w:pPr>
              <w:ind w:left="708" w:hanging="708"/>
              <w:jc w:val="center"/>
              <w:rPr>
                <w:rFonts w:ascii="Noto Sans" w:hAnsi="Noto Sans" w:cs="Noto Sans"/>
                <w:sz w:val="16"/>
                <w:szCs w:val="16"/>
              </w:rPr>
            </w:pPr>
          </w:p>
        </w:tc>
      </w:tr>
      <w:tr w:rsidR="006F0B78" w:rsidRPr="006F0B78" w14:paraId="09B5DDE6" w14:textId="77777777" w:rsidTr="006F0B78">
        <w:trPr>
          <w:trHeight w:val="270"/>
        </w:trPr>
        <w:tc>
          <w:tcPr>
            <w:tcW w:w="10325" w:type="dxa"/>
            <w:gridSpan w:val="6"/>
            <w:tcBorders>
              <w:left w:val="single" w:sz="6" w:space="0" w:color="auto"/>
              <w:right w:val="single" w:sz="6" w:space="0" w:color="auto"/>
            </w:tcBorders>
          </w:tcPr>
          <w:p w14:paraId="6226E897" w14:textId="77777777" w:rsidR="006F0B78" w:rsidRPr="006F0B78" w:rsidRDefault="006F0B78" w:rsidP="00210B8C">
            <w:pPr>
              <w:ind w:left="708" w:hanging="708"/>
              <w:rPr>
                <w:rFonts w:ascii="Noto Sans" w:hAnsi="Noto Sans" w:cs="Noto Sans"/>
                <w:sz w:val="16"/>
                <w:szCs w:val="16"/>
              </w:rPr>
            </w:pPr>
          </w:p>
        </w:tc>
      </w:tr>
      <w:tr w:rsidR="006F0B78" w:rsidRPr="006F0B78" w14:paraId="745F42F6" w14:textId="77777777" w:rsidTr="006F0B78">
        <w:tc>
          <w:tcPr>
            <w:tcW w:w="1036" w:type="dxa"/>
            <w:tcBorders>
              <w:top w:val="single" w:sz="4" w:space="0" w:color="auto"/>
              <w:left w:val="single" w:sz="4" w:space="0" w:color="auto"/>
              <w:bottom w:val="single" w:sz="4" w:space="0" w:color="auto"/>
              <w:right w:val="single" w:sz="6" w:space="0" w:color="auto"/>
            </w:tcBorders>
            <w:shd w:val="pct10" w:color="auto" w:fill="auto"/>
          </w:tcPr>
          <w:p w14:paraId="210E6965" w14:textId="77777777" w:rsidR="006F0B78" w:rsidRPr="006F0B78" w:rsidRDefault="006F0B78" w:rsidP="00210B8C">
            <w:pPr>
              <w:ind w:left="708" w:hanging="708"/>
              <w:rPr>
                <w:rFonts w:ascii="Noto Sans" w:hAnsi="Noto Sans" w:cs="Noto Sans"/>
                <w:b/>
                <w:sz w:val="16"/>
                <w:szCs w:val="16"/>
              </w:rPr>
            </w:pPr>
            <w:r w:rsidRPr="006F0B78">
              <w:rPr>
                <w:rFonts w:ascii="Noto Sans" w:hAnsi="Noto Sans" w:cs="Noto Sans"/>
                <w:b/>
                <w:sz w:val="16"/>
                <w:szCs w:val="16"/>
              </w:rPr>
              <w:t>TELÉFONO</w:t>
            </w:r>
          </w:p>
        </w:tc>
        <w:tc>
          <w:tcPr>
            <w:tcW w:w="3501" w:type="dxa"/>
            <w:tcBorders>
              <w:top w:val="single" w:sz="4" w:space="0" w:color="auto"/>
              <w:bottom w:val="single" w:sz="4" w:space="0" w:color="auto"/>
              <w:right w:val="single" w:sz="6" w:space="0" w:color="auto"/>
            </w:tcBorders>
            <w:shd w:val="pct10" w:color="auto" w:fill="auto"/>
          </w:tcPr>
          <w:p w14:paraId="40EDFAF1" w14:textId="77777777" w:rsidR="006F0B78" w:rsidRPr="006F0B78" w:rsidRDefault="006F0B78" w:rsidP="00210B8C">
            <w:pPr>
              <w:ind w:left="708" w:hanging="708"/>
              <w:rPr>
                <w:rFonts w:ascii="Noto Sans" w:hAnsi="Noto Sans" w:cs="Noto Sans"/>
                <w:i/>
                <w:sz w:val="16"/>
                <w:szCs w:val="16"/>
              </w:rPr>
            </w:pPr>
            <w:r w:rsidRPr="006F0B78">
              <w:rPr>
                <w:rFonts w:ascii="Noto Sans" w:hAnsi="Noto Sans" w:cs="Noto Sans"/>
                <w:b/>
                <w:sz w:val="16"/>
                <w:szCs w:val="16"/>
              </w:rPr>
              <w:t>CORREO ELECTRÓNICO</w:t>
            </w:r>
          </w:p>
        </w:tc>
        <w:tc>
          <w:tcPr>
            <w:tcW w:w="5788" w:type="dxa"/>
            <w:gridSpan w:val="4"/>
            <w:tcBorders>
              <w:top w:val="single" w:sz="4" w:space="0" w:color="auto"/>
              <w:bottom w:val="single" w:sz="4" w:space="0" w:color="auto"/>
              <w:right w:val="single" w:sz="4" w:space="0" w:color="auto"/>
            </w:tcBorders>
            <w:shd w:val="pct10" w:color="auto" w:fill="auto"/>
          </w:tcPr>
          <w:p w14:paraId="04C0D2AF" w14:textId="77777777" w:rsidR="006F0B78" w:rsidRPr="006F0B78" w:rsidRDefault="006F0B78" w:rsidP="00210B8C">
            <w:pPr>
              <w:pStyle w:val="Encabezado"/>
              <w:tabs>
                <w:tab w:val="left" w:pos="708"/>
              </w:tabs>
              <w:ind w:left="708" w:hanging="708"/>
              <w:jc w:val="center"/>
              <w:rPr>
                <w:rFonts w:ascii="Noto Sans" w:hAnsi="Noto Sans" w:cs="Noto Sans"/>
                <w:b/>
                <w:sz w:val="16"/>
                <w:szCs w:val="16"/>
              </w:rPr>
            </w:pPr>
            <w:r w:rsidRPr="006F0B78">
              <w:rPr>
                <w:rFonts w:ascii="Noto Sans" w:hAnsi="Noto Sans" w:cs="Noto Sans"/>
                <w:b/>
                <w:sz w:val="16"/>
                <w:szCs w:val="16"/>
              </w:rPr>
              <w:t>DOMICILIO</w:t>
            </w:r>
          </w:p>
        </w:tc>
      </w:tr>
      <w:tr w:rsidR="006F0B78" w:rsidRPr="006F0B78" w14:paraId="1D82A8E0" w14:textId="77777777" w:rsidTr="006F0B78">
        <w:tc>
          <w:tcPr>
            <w:tcW w:w="1036" w:type="dxa"/>
            <w:tcBorders>
              <w:top w:val="single" w:sz="4" w:space="0" w:color="auto"/>
              <w:left w:val="single" w:sz="4" w:space="0" w:color="auto"/>
              <w:bottom w:val="single" w:sz="4" w:space="0" w:color="auto"/>
              <w:right w:val="single" w:sz="6" w:space="0" w:color="auto"/>
            </w:tcBorders>
          </w:tcPr>
          <w:p w14:paraId="0598CAD6" w14:textId="77777777" w:rsidR="006F0B78" w:rsidRPr="006F0B78" w:rsidRDefault="006F0B78" w:rsidP="00210B8C">
            <w:pPr>
              <w:ind w:left="708" w:hanging="708"/>
              <w:rPr>
                <w:rFonts w:ascii="Noto Sans" w:hAnsi="Noto Sans" w:cs="Noto Sans"/>
                <w:b/>
                <w:sz w:val="16"/>
                <w:szCs w:val="16"/>
              </w:rPr>
            </w:pPr>
          </w:p>
        </w:tc>
        <w:tc>
          <w:tcPr>
            <w:tcW w:w="3501" w:type="dxa"/>
            <w:tcBorders>
              <w:top w:val="single" w:sz="4" w:space="0" w:color="auto"/>
              <w:bottom w:val="single" w:sz="4" w:space="0" w:color="auto"/>
              <w:right w:val="single" w:sz="6" w:space="0" w:color="auto"/>
            </w:tcBorders>
          </w:tcPr>
          <w:p w14:paraId="51AA23C5" w14:textId="77777777" w:rsidR="006F0B78" w:rsidRPr="006F0B78" w:rsidRDefault="006F0B78" w:rsidP="00210B8C">
            <w:pPr>
              <w:ind w:left="708" w:hanging="708"/>
              <w:rPr>
                <w:rFonts w:ascii="Noto Sans" w:hAnsi="Noto Sans" w:cs="Noto Sans"/>
                <w:b/>
                <w:sz w:val="16"/>
                <w:szCs w:val="16"/>
              </w:rPr>
            </w:pPr>
          </w:p>
        </w:tc>
        <w:tc>
          <w:tcPr>
            <w:tcW w:w="5788" w:type="dxa"/>
            <w:gridSpan w:val="4"/>
            <w:tcBorders>
              <w:top w:val="single" w:sz="4" w:space="0" w:color="auto"/>
              <w:bottom w:val="single" w:sz="4" w:space="0" w:color="auto"/>
              <w:right w:val="single" w:sz="4" w:space="0" w:color="auto"/>
            </w:tcBorders>
          </w:tcPr>
          <w:p w14:paraId="072B26F8" w14:textId="77777777" w:rsidR="006F0B78" w:rsidRPr="006F0B78" w:rsidRDefault="006F0B78" w:rsidP="00210B8C">
            <w:pPr>
              <w:pStyle w:val="Encabezado"/>
              <w:tabs>
                <w:tab w:val="left" w:pos="708"/>
              </w:tabs>
              <w:ind w:left="708" w:hanging="708"/>
              <w:jc w:val="center"/>
              <w:rPr>
                <w:rFonts w:ascii="Noto Sans" w:hAnsi="Noto Sans" w:cs="Noto Sans"/>
                <w:b/>
                <w:sz w:val="16"/>
                <w:szCs w:val="16"/>
              </w:rPr>
            </w:pPr>
          </w:p>
        </w:tc>
      </w:tr>
      <w:tr w:rsidR="006F0B78" w:rsidRPr="006F0B78" w14:paraId="541F2871" w14:textId="77777777" w:rsidTr="006F0B78">
        <w:tc>
          <w:tcPr>
            <w:tcW w:w="10325" w:type="dxa"/>
            <w:gridSpan w:val="6"/>
            <w:tcBorders>
              <w:top w:val="single" w:sz="4" w:space="0" w:color="auto"/>
              <w:left w:val="single" w:sz="4" w:space="0" w:color="auto"/>
              <w:bottom w:val="single" w:sz="4" w:space="0" w:color="auto"/>
              <w:right w:val="single" w:sz="4" w:space="0" w:color="auto"/>
            </w:tcBorders>
          </w:tcPr>
          <w:p w14:paraId="3895565E" w14:textId="77777777" w:rsidR="006F0B78" w:rsidRPr="006F0B78" w:rsidRDefault="006F0B78" w:rsidP="00210B8C">
            <w:pPr>
              <w:pStyle w:val="Encabezado"/>
              <w:tabs>
                <w:tab w:val="left" w:pos="708"/>
              </w:tabs>
              <w:ind w:left="708" w:hanging="708"/>
              <w:jc w:val="center"/>
              <w:rPr>
                <w:rFonts w:ascii="Noto Sans" w:hAnsi="Noto Sans" w:cs="Noto Sans"/>
                <w:b/>
                <w:sz w:val="16"/>
                <w:szCs w:val="16"/>
              </w:rPr>
            </w:pPr>
            <w:r w:rsidRPr="006F0B78">
              <w:rPr>
                <w:rFonts w:ascii="Noto Sans" w:hAnsi="Noto Sans" w:cs="Noto Sans"/>
                <w:b/>
                <w:sz w:val="16"/>
                <w:szCs w:val="16"/>
              </w:rPr>
              <w:t>ESTRACTIFICACION:                MICRO(  )                 PEQUEÑA(  )               MEDIANA(  )            GRANDE (    )</w:t>
            </w:r>
          </w:p>
        </w:tc>
      </w:tr>
    </w:tbl>
    <w:p w14:paraId="4A5F5E27" w14:textId="77777777" w:rsidR="006F0B78" w:rsidRPr="006F0B78" w:rsidRDefault="006F0B78" w:rsidP="006F0B78">
      <w:pPr>
        <w:numPr>
          <w:ilvl w:val="12"/>
          <w:numId w:val="0"/>
        </w:numPr>
        <w:ind w:left="708" w:hanging="708"/>
        <w:rPr>
          <w:rFonts w:ascii="Noto Sans" w:hAnsi="Noto Sans" w:cs="Noto Sans"/>
          <w:sz w:val="16"/>
          <w:szCs w:val="16"/>
        </w:rPr>
      </w:pPr>
    </w:p>
    <w:p w14:paraId="47ABD59C" w14:textId="77777777" w:rsidR="006F0B78" w:rsidRPr="006F0B78" w:rsidRDefault="006F0B78" w:rsidP="006F0B78">
      <w:pPr>
        <w:numPr>
          <w:ilvl w:val="12"/>
          <w:numId w:val="0"/>
        </w:numPr>
        <w:ind w:left="708" w:hanging="708"/>
        <w:rPr>
          <w:rFonts w:ascii="Noto Sans" w:hAnsi="Noto Sans" w:cs="Noto Sans"/>
          <w:sz w:val="16"/>
          <w:szCs w:val="16"/>
        </w:rPr>
      </w:pPr>
    </w:p>
    <w:tbl>
      <w:tblPr>
        <w:tblW w:w="10718" w:type="dxa"/>
        <w:tblInd w:w="-72" w:type="dxa"/>
        <w:tblCellMar>
          <w:left w:w="70" w:type="dxa"/>
          <w:right w:w="70" w:type="dxa"/>
        </w:tblCellMar>
        <w:tblLook w:val="04A0" w:firstRow="1" w:lastRow="0" w:firstColumn="1" w:lastColumn="0" w:noHBand="0" w:noVBand="1"/>
      </w:tblPr>
      <w:tblGrid>
        <w:gridCol w:w="1663"/>
        <w:gridCol w:w="322"/>
        <w:gridCol w:w="1539"/>
        <w:gridCol w:w="1370"/>
        <w:gridCol w:w="351"/>
        <w:gridCol w:w="160"/>
        <w:gridCol w:w="290"/>
        <w:gridCol w:w="1621"/>
        <w:gridCol w:w="2891"/>
        <w:gridCol w:w="511"/>
      </w:tblGrid>
      <w:tr w:rsidR="006F0B78" w:rsidRPr="006F0B78" w14:paraId="398EBB80" w14:textId="77777777" w:rsidTr="006F0B78">
        <w:trPr>
          <w:gridAfter w:val="1"/>
          <w:wAfter w:w="511" w:type="dxa"/>
          <w:trHeight w:val="868"/>
        </w:trPr>
        <w:tc>
          <w:tcPr>
            <w:tcW w:w="166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2E9A8A" w14:textId="77777777" w:rsidR="006F0B78" w:rsidRPr="006F0B78" w:rsidRDefault="006F0B78" w:rsidP="00210B8C">
            <w:pPr>
              <w:jc w:val="center"/>
              <w:rPr>
                <w:rFonts w:ascii="Noto Sans" w:hAnsi="Noto Sans" w:cs="Noto Sans"/>
                <w:b/>
                <w:bCs/>
                <w:color w:val="000000"/>
                <w:sz w:val="16"/>
                <w:szCs w:val="16"/>
                <w:lang w:val="es-MX" w:eastAsia="es-MX"/>
              </w:rPr>
            </w:pPr>
            <w:r w:rsidRPr="006F0B78">
              <w:rPr>
                <w:rFonts w:ascii="Noto Sans" w:hAnsi="Noto Sans" w:cs="Noto Sans"/>
                <w:b/>
                <w:bCs/>
                <w:color w:val="000000"/>
                <w:sz w:val="16"/>
                <w:szCs w:val="16"/>
                <w:lang w:val="es-MX" w:eastAsia="es-MX"/>
              </w:rPr>
              <w:t>Partida</w:t>
            </w:r>
          </w:p>
        </w:tc>
        <w:tc>
          <w:tcPr>
            <w:tcW w:w="1861"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4EB63F1" w14:textId="77777777" w:rsidR="006F0B78" w:rsidRPr="006F0B78" w:rsidRDefault="006F0B78" w:rsidP="00210B8C">
            <w:pPr>
              <w:jc w:val="center"/>
              <w:rPr>
                <w:rFonts w:ascii="Noto Sans" w:hAnsi="Noto Sans" w:cs="Noto Sans"/>
                <w:b/>
                <w:bCs/>
                <w:color w:val="000000"/>
                <w:sz w:val="16"/>
                <w:szCs w:val="16"/>
                <w:lang w:val="es-MX" w:eastAsia="es-MX"/>
              </w:rPr>
            </w:pPr>
            <w:r w:rsidRPr="006F0B78">
              <w:rPr>
                <w:rFonts w:ascii="Noto Sans" w:hAnsi="Noto Sans" w:cs="Noto Sans"/>
                <w:b/>
                <w:bCs/>
                <w:color w:val="000000"/>
                <w:sz w:val="16"/>
                <w:szCs w:val="16"/>
                <w:lang w:val="es-MX" w:eastAsia="es-MX"/>
              </w:rPr>
              <w:t>CARACTERISTICAS</w:t>
            </w:r>
          </w:p>
        </w:tc>
        <w:tc>
          <w:tcPr>
            <w:tcW w:w="137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565FD27" w14:textId="77777777" w:rsidR="006F0B78" w:rsidRPr="006F0B78" w:rsidRDefault="006F0B78" w:rsidP="00210B8C">
            <w:pPr>
              <w:jc w:val="center"/>
              <w:rPr>
                <w:rFonts w:ascii="Noto Sans" w:hAnsi="Noto Sans" w:cs="Noto Sans"/>
                <w:b/>
                <w:bCs/>
                <w:color w:val="000000"/>
                <w:sz w:val="16"/>
                <w:szCs w:val="16"/>
                <w:lang w:val="es-MX" w:eastAsia="es-MX"/>
              </w:rPr>
            </w:pPr>
            <w:r w:rsidRPr="006F0B78">
              <w:rPr>
                <w:rFonts w:ascii="Noto Sans" w:hAnsi="Noto Sans" w:cs="Noto Sans"/>
                <w:b/>
                <w:bCs/>
                <w:color w:val="000000"/>
                <w:sz w:val="16"/>
                <w:szCs w:val="16"/>
                <w:lang w:val="es-MX" w:eastAsia="es-MX"/>
              </w:rPr>
              <w:t>TIPO DE VEHICULOS</w:t>
            </w:r>
          </w:p>
        </w:tc>
        <w:tc>
          <w:tcPr>
            <w:tcW w:w="801" w:type="dxa"/>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4AD8A86" w14:textId="77777777" w:rsidR="006F0B78" w:rsidRPr="006F0B78" w:rsidRDefault="006F0B78" w:rsidP="00210B8C">
            <w:pPr>
              <w:jc w:val="center"/>
              <w:rPr>
                <w:rFonts w:ascii="Noto Sans" w:hAnsi="Noto Sans" w:cs="Noto Sans"/>
                <w:b/>
                <w:bCs/>
                <w:color w:val="000000"/>
                <w:sz w:val="16"/>
                <w:szCs w:val="16"/>
                <w:lang w:val="es-MX" w:eastAsia="es-MX"/>
              </w:rPr>
            </w:pPr>
            <w:r w:rsidRPr="006F0B78">
              <w:rPr>
                <w:rFonts w:ascii="Noto Sans" w:hAnsi="Noto Sans" w:cs="Noto Sans"/>
                <w:b/>
                <w:bCs/>
                <w:color w:val="000000"/>
                <w:sz w:val="16"/>
                <w:szCs w:val="16"/>
                <w:lang w:val="es-MX" w:eastAsia="es-MX"/>
              </w:rPr>
              <w:t>Destino</w:t>
            </w:r>
          </w:p>
        </w:tc>
        <w:tc>
          <w:tcPr>
            <w:tcW w:w="4512"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0A809DA" w14:textId="77777777" w:rsidR="006F0B78" w:rsidRPr="006F0B78" w:rsidRDefault="006F0B78" w:rsidP="00210B8C">
            <w:pPr>
              <w:jc w:val="center"/>
              <w:rPr>
                <w:rFonts w:ascii="Noto Sans" w:hAnsi="Noto Sans" w:cs="Noto Sans"/>
                <w:b/>
                <w:bCs/>
                <w:color w:val="000000"/>
                <w:sz w:val="16"/>
                <w:szCs w:val="16"/>
                <w:lang w:val="es-MX" w:eastAsia="es-MX"/>
              </w:rPr>
            </w:pPr>
            <w:r w:rsidRPr="006F0B78">
              <w:rPr>
                <w:rFonts w:ascii="Noto Sans" w:hAnsi="Noto Sans" w:cs="Noto Sans"/>
                <w:b/>
                <w:bCs/>
                <w:color w:val="000000"/>
                <w:sz w:val="16"/>
                <w:szCs w:val="16"/>
                <w:lang w:val="es-MX" w:eastAsia="es-MX"/>
              </w:rPr>
              <w:t>CANTIDAD VEHICULOS REQUERIDOS</w:t>
            </w:r>
          </w:p>
        </w:tc>
      </w:tr>
      <w:tr w:rsidR="006F0B78" w:rsidRPr="006F0B78" w14:paraId="2BE25508" w14:textId="77777777" w:rsidTr="006F0B78">
        <w:trPr>
          <w:gridAfter w:val="1"/>
          <w:wAfter w:w="511" w:type="dxa"/>
          <w:trHeight w:val="495"/>
        </w:trPr>
        <w:tc>
          <w:tcPr>
            <w:tcW w:w="1663" w:type="dxa"/>
            <w:tcBorders>
              <w:top w:val="nil"/>
              <w:left w:val="single" w:sz="4" w:space="0" w:color="auto"/>
              <w:bottom w:val="single" w:sz="4" w:space="0" w:color="auto"/>
              <w:right w:val="single" w:sz="4" w:space="0" w:color="auto"/>
            </w:tcBorders>
            <w:vAlign w:val="center"/>
            <w:hideMark/>
          </w:tcPr>
          <w:p w14:paraId="33BBE608" w14:textId="77777777" w:rsidR="006F0B78" w:rsidRPr="006F0B78" w:rsidRDefault="006F0B78" w:rsidP="00210B8C">
            <w:pPr>
              <w:jc w:val="center"/>
              <w:rPr>
                <w:rFonts w:ascii="Noto Sans" w:hAnsi="Noto Sans" w:cs="Noto Sans"/>
                <w:b/>
                <w:bCs/>
                <w:color w:val="000000"/>
                <w:sz w:val="16"/>
                <w:szCs w:val="16"/>
                <w:lang w:val="es-MX" w:eastAsia="es-MX"/>
              </w:rPr>
            </w:pPr>
            <w:r w:rsidRPr="006F0B78">
              <w:rPr>
                <w:rFonts w:ascii="Noto Sans" w:hAnsi="Noto Sans" w:cs="Noto Sans"/>
                <w:b/>
                <w:bCs/>
                <w:color w:val="000000"/>
                <w:sz w:val="16"/>
                <w:szCs w:val="16"/>
                <w:lang w:val="es-MX" w:eastAsia="es-MX"/>
              </w:rPr>
              <w:t>4</w:t>
            </w:r>
          </w:p>
        </w:tc>
        <w:tc>
          <w:tcPr>
            <w:tcW w:w="1861" w:type="dxa"/>
            <w:gridSpan w:val="2"/>
            <w:tcBorders>
              <w:top w:val="nil"/>
              <w:left w:val="nil"/>
              <w:bottom w:val="single" w:sz="4" w:space="0" w:color="auto"/>
              <w:right w:val="single" w:sz="4" w:space="0" w:color="auto"/>
            </w:tcBorders>
            <w:vAlign w:val="center"/>
            <w:hideMark/>
          </w:tcPr>
          <w:p w14:paraId="4A749427" w14:textId="77777777" w:rsidR="006F0B78" w:rsidRPr="006F0B78" w:rsidRDefault="006F0B78" w:rsidP="00210B8C">
            <w:pPr>
              <w:jc w:val="center"/>
              <w:rPr>
                <w:rFonts w:ascii="Noto Sans" w:hAnsi="Noto Sans" w:cs="Noto Sans"/>
                <w:b/>
                <w:bCs/>
                <w:color w:val="000000"/>
                <w:sz w:val="16"/>
                <w:szCs w:val="16"/>
                <w:lang w:val="es-MX" w:eastAsia="es-MX"/>
              </w:rPr>
            </w:pPr>
            <w:r w:rsidRPr="006F0B78">
              <w:rPr>
                <w:rFonts w:ascii="Noto Sans" w:hAnsi="Noto Sans" w:cs="Noto Sans"/>
                <w:b/>
                <w:bCs/>
                <w:color w:val="000000"/>
                <w:sz w:val="16"/>
                <w:szCs w:val="16"/>
                <w:lang w:val="es-MX" w:eastAsia="es-MX"/>
              </w:rPr>
              <w:t>1 TONELADA</w:t>
            </w:r>
          </w:p>
        </w:tc>
        <w:tc>
          <w:tcPr>
            <w:tcW w:w="1370" w:type="dxa"/>
            <w:tcBorders>
              <w:top w:val="nil"/>
              <w:left w:val="nil"/>
              <w:bottom w:val="single" w:sz="4" w:space="0" w:color="auto"/>
              <w:right w:val="single" w:sz="4" w:space="0" w:color="auto"/>
            </w:tcBorders>
            <w:vAlign w:val="center"/>
            <w:hideMark/>
          </w:tcPr>
          <w:p w14:paraId="75646E70" w14:textId="77777777" w:rsidR="006F0B78" w:rsidRPr="006F0B78" w:rsidRDefault="006F0B78" w:rsidP="00210B8C">
            <w:pPr>
              <w:jc w:val="center"/>
              <w:rPr>
                <w:rFonts w:ascii="Noto Sans" w:hAnsi="Noto Sans" w:cs="Noto Sans"/>
                <w:b/>
                <w:bCs/>
                <w:color w:val="000000"/>
                <w:sz w:val="16"/>
                <w:szCs w:val="16"/>
                <w:lang w:val="es-MX" w:eastAsia="es-MX"/>
              </w:rPr>
            </w:pPr>
            <w:r w:rsidRPr="006F0B78">
              <w:rPr>
                <w:rFonts w:ascii="Noto Sans" w:hAnsi="Noto Sans" w:cs="Noto Sans"/>
                <w:b/>
                <w:bCs/>
                <w:color w:val="000000"/>
                <w:sz w:val="16"/>
                <w:szCs w:val="16"/>
                <w:lang w:val="es-MX" w:eastAsia="es-MX"/>
              </w:rPr>
              <w:t>THERMOKING</w:t>
            </w:r>
          </w:p>
        </w:tc>
        <w:tc>
          <w:tcPr>
            <w:tcW w:w="801" w:type="dxa"/>
            <w:gridSpan w:val="3"/>
            <w:tcBorders>
              <w:top w:val="nil"/>
              <w:left w:val="nil"/>
              <w:bottom w:val="single" w:sz="4" w:space="0" w:color="auto"/>
              <w:right w:val="single" w:sz="4" w:space="0" w:color="auto"/>
            </w:tcBorders>
            <w:vAlign w:val="center"/>
            <w:hideMark/>
          </w:tcPr>
          <w:p w14:paraId="28EDA976" w14:textId="77777777" w:rsidR="006F0B78" w:rsidRPr="006F0B78" w:rsidRDefault="006F0B78" w:rsidP="00210B8C">
            <w:pPr>
              <w:jc w:val="center"/>
              <w:rPr>
                <w:rFonts w:ascii="Noto Sans" w:hAnsi="Noto Sans" w:cs="Noto Sans"/>
                <w:b/>
                <w:bCs/>
                <w:color w:val="000000"/>
                <w:sz w:val="16"/>
                <w:szCs w:val="16"/>
                <w:lang w:val="es-MX" w:eastAsia="es-MX"/>
              </w:rPr>
            </w:pPr>
            <w:r w:rsidRPr="006F0B78">
              <w:rPr>
                <w:rFonts w:ascii="Noto Sans" w:hAnsi="Noto Sans" w:cs="Noto Sans"/>
                <w:b/>
                <w:bCs/>
                <w:color w:val="000000"/>
                <w:sz w:val="16"/>
                <w:szCs w:val="16"/>
                <w:lang w:val="es-MX" w:eastAsia="es-MX"/>
              </w:rPr>
              <w:t>Jalisco</w:t>
            </w:r>
          </w:p>
        </w:tc>
        <w:tc>
          <w:tcPr>
            <w:tcW w:w="4512" w:type="dxa"/>
            <w:gridSpan w:val="2"/>
            <w:tcBorders>
              <w:top w:val="nil"/>
              <w:left w:val="nil"/>
              <w:bottom w:val="single" w:sz="4" w:space="0" w:color="auto"/>
              <w:right w:val="single" w:sz="4" w:space="0" w:color="auto"/>
            </w:tcBorders>
            <w:vAlign w:val="center"/>
            <w:hideMark/>
          </w:tcPr>
          <w:p w14:paraId="408AE790" w14:textId="77777777" w:rsidR="006F0B78" w:rsidRPr="006F0B78" w:rsidRDefault="006F0B78" w:rsidP="00210B8C">
            <w:pPr>
              <w:jc w:val="center"/>
              <w:rPr>
                <w:rFonts w:ascii="Noto Sans" w:hAnsi="Noto Sans" w:cs="Noto Sans"/>
                <w:b/>
                <w:bCs/>
                <w:color w:val="000000"/>
                <w:sz w:val="16"/>
                <w:szCs w:val="16"/>
                <w:lang w:val="es-MX" w:eastAsia="es-MX"/>
              </w:rPr>
            </w:pPr>
            <w:r w:rsidRPr="006F0B78">
              <w:rPr>
                <w:rFonts w:ascii="Noto Sans" w:hAnsi="Noto Sans" w:cs="Noto Sans"/>
                <w:b/>
                <w:bCs/>
                <w:color w:val="000000"/>
                <w:sz w:val="16"/>
                <w:szCs w:val="16"/>
                <w:lang w:val="es-MX" w:eastAsia="es-MX"/>
              </w:rPr>
              <w:t>3</w:t>
            </w:r>
          </w:p>
        </w:tc>
      </w:tr>
      <w:tr w:rsidR="006F0B78" w:rsidRPr="006F0B78" w14:paraId="3F718E73" w14:textId="77777777" w:rsidTr="006F0B78">
        <w:trPr>
          <w:gridAfter w:val="1"/>
          <w:wAfter w:w="511" w:type="dxa"/>
          <w:trHeight w:val="180"/>
        </w:trPr>
        <w:tc>
          <w:tcPr>
            <w:tcW w:w="1663" w:type="dxa"/>
            <w:tcBorders>
              <w:top w:val="nil"/>
              <w:left w:val="nil"/>
              <w:bottom w:val="single" w:sz="4" w:space="0" w:color="auto"/>
              <w:right w:val="nil"/>
            </w:tcBorders>
            <w:noWrap/>
            <w:vAlign w:val="bottom"/>
            <w:hideMark/>
          </w:tcPr>
          <w:p w14:paraId="24E4E5F4" w14:textId="77777777" w:rsidR="006F0B78" w:rsidRPr="006F0B78" w:rsidRDefault="006F0B78" w:rsidP="00210B8C">
            <w:pPr>
              <w:rPr>
                <w:rFonts w:ascii="Noto Sans" w:hAnsi="Noto Sans" w:cs="Noto Sans"/>
                <w:color w:val="000000"/>
                <w:sz w:val="16"/>
                <w:szCs w:val="16"/>
                <w:lang w:val="es-MX" w:eastAsia="es-MX"/>
              </w:rPr>
            </w:pPr>
          </w:p>
        </w:tc>
        <w:tc>
          <w:tcPr>
            <w:tcW w:w="1861" w:type="dxa"/>
            <w:gridSpan w:val="2"/>
            <w:tcBorders>
              <w:top w:val="nil"/>
              <w:left w:val="nil"/>
              <w:bottom w:val="single" w:sz="4" w:space="0" w:color="auto"/>
              <w:right w:val="nil"/>
            </w:tcBorders>
            <w:noWrap/>
            <w:vAlign w:val="bottom"/>
            <w:hideMark/>
          </w:tcPr>
          <w:p w14:paraId="7C569781" w14:textId="77777777" w:rsidR="006F0B78" w:rsidRPr="006F0B78" w:rsidRDefault="006F0B78" w:rsidP="00210B8C">
            <w:pPr>
              <w:rPr>
                <w:rFonts w:ascii="Noto Sans" w:hAnsi="Noto Sans" w:cs="Noto Sans"/>
                <w:color w:val="000000"/>
                <w:sz w:val="16"/>
                <w:szCs w:val="16"/>
                <w:lang w:val="es-MX" w:eastAsia="es-MX"/>
              </w:rPr>
            </w:pPr>
          </w:p>
        </w:tc>
        <w:tc>
          <w:tcPr>
            <w:tcW w:w="1370" w:type="dxa"/>
            <w:tcBorders>
              <w:top w:val="nil"/>
              <w:left w:val="nil"/>
              <w:bottom w:val="single" w:sz="4" w:space="0" w:color="auto"/>
              <w:right w:val="nil"/>
            </w:tcBorders>
            <w:noWrap/>
            <w:vAlign w:val="bottom"/>
            <w:hideMark/>
          </w:tcPr>
          <w:p w14:paraId="20FF3636" w14:textId="77777777" w:rsidR="006F0B78" w:rsidRPr="006F0B78" w:rsidRDefault="006F0B78" w:rsidP="00210B8C">
            <w:pPr>
              <w:rPr>
                <w:rFonts w:ascii="Noto Sans" w:hAnsi="Noto Sans" w:cs="Noto Sans"/>
                <w:color w:val="000000"/>
                <w:sz w:val="16"/>
                <w:szCs w:val="16"/>
                <w:lang w:val="es-MX" w:eastAsia="es-MX"/>
              </w:rPr>
            </w:pPr>
          </w:p>
        </w:tc>
        <w:tc>
          <w:tcPr>
            <w:tcW w:w="801" w:type="dxa"/>
            <w:gridSpan w:val="3"/>
            <w:tcBorders>
              <w:top w:val="nil"/>
              <w:left w:val="nil"/>
              <w:bottom w:val="single" w:sz="4" w:space="0" w:color="auto"/>
              <w:right w:val="nil"/>
            </w:tcBorders>
            <w:noWrap/>
            <w:vAlign w:val="bottom"/>
            <w:hideMark/>
          </w:tcPr>
          <w:p w14:paraId="79CF8351" w14:textId="77777777" w:rsidR="006F0B78" w:rsidRPr="006F0B78" w:rsidRDefault="006F0B78" w:rsidP="00210B8C">
            <w:pPr>
              <w:rPr>
                <w:rFonts w:ascii="Noto Sans" w:hAnsi="Noto Sans" w:cs="Noto Sans"/>
                <w:color w:val="000000"/>
                <w:sz w:val="16"/>
                <w:szCs w:val="16"/>
                <w:lang w:val="es-MX" w:eastAsia="es-MX"/>
              </w:rPr>
            </w:pPr>
          </w:p>
        </w:tc>
        <w:tc>
          <w:tcPr>
            <w:tcW w:w="4512" w:type="dxa"/>
            <w:gridSpan w:val="2"/>
            <w:tcBorders>
              <w:top w:val="nil"/>
              <w:left w:val="nil"/>
              <w:bottom w:val="single" w:sz="4" w:space="0" w:color="auto"/>
              <w:right w:val="nil"/>
            </w:tcBorders>
            <w:noWrap/>
            <w:vAlign w:val="bottom"/>
            <w:hideMark/>
          </w:tcPr>
          <w:p w14:paraId="28EDA221" w14:textId="77777777" w:rsidR="006F0B78" w:rsidRPr="006F0B78" w:rsidRDefault="006F0B78" w:rsidP="00210B8C">
            <w:pPr>
              <w:rPr>
                <w:rFonts w:ascii="Noto Sans" w:hAnsi="Noto Sans" w:cs="Noto Sans"/>
                <w:color w:val="000000"/>
                <w:sz w:val="16"/>
                <w:szCs w:val="16"/>
                <w:lang w:val="es-MX" w:eastAsia="es-MX"/>
              </w:rPr>
            </w:pPr>
          </w:p>
        </w:tc>
      </w:tr>
      <w:tr w:rsidR="006F0B78" w:rsidRPr="006F0B78" w14:paraId="75AD597A" w14:textId="77777777" w:rsidTr="006F0B78">
        <w:trPr>
          <w:gridAfter w:val="1"/>
          <w:wAfter w:w="511" w:type="dxa"/>
          <w:trHeight w:val="765"/>
        </w:trPr>
        <w:tc>
          <w:tcPr>
            <w:tcW w:w="4894"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72B00B" w14:textId="77777777" w:rsidR="006F0B78" w:rsidRPr="006F0B78" w:rsidRDefault="006F0B78" w:rsidP="00210B8C">
            <w:pPr>
              <w:jc w:val="center"/>
              <w:rPr>
                <w:rFonts w:ascii="Noto Sans" w:hAnsi="Noto Sans" w:cs="Noto Sans"/>
                <w:b/>
                <w:bCs/>
                <w:color w:val="000000"/>
                <w:sz w:val="16"/>
                <w:szCs w:val="16"/>
                <w:lang w:val="es-MX" w:eastAsia="es-MX"/>
              </w:rPr>
            </w:pPr>
            <w:r w:rsidRPr="006F0B78">
              <w:rPr>
                <w:rFonts w:ascii="Noto Sans" w:hAnsi="Noto Sans" w:cs="Noto Sans"/>
                <w:b/>
                <w:bCs/>
                <w:color w:val="000000"/>
                <w:sz w:val="16"/>
                <w:szCs w:val="16"/>
                <w:lang w:val="es-MX" w:eastAsia="es-MX"/>
              </w:rPr>
              <w:t>ZONA METROPOLITANA</w:t>
            </w:r>
            <w:r w:rsidRPr="006F0B78">
              <w:rPr>
                <w:rFonts w:ascii="Noto Sans" w:hAnsi="Noto Sans" w:cs="Noto Sans"/>
                <w:b/>
                <w:bCs/>
                <w:color w:val="000000"/>
                <w:sz w:val="16"/>
                <w:szCs w:val="16"/>
                <w:lang w:val="es-MX" w:eastAsia="es-MX"/>
              </w:rPr>
              <w:br/>
              <w:t xml:space="preserve">DETERMINAR POR TARIFA FIJA </w:t>
            </w:r>
            <w:r w:rsidRPr="006F0B78">
              <w:rPr>
                <w:rFonts w:ascii="Noto Sans" w:hAnsi="Noto Sans" w:cs="Noto Sans"/>
                <w:b/>
                <w:bCs/>
                <w:color w:val="000000"/>
                <w:sz w:val="16"/>
                <w:szCs w:val="16"/>
                <w:lang w:val="es-MX" w:eastAsia="es-MX"/>
              </w:rPr>
              <w:br/>
              <w:t xml:space="preserve">(RADIO DE 50 Km. Zona Metropolitana)  </w:t>
            </w:r>
          </w:p>
        </w:tc>
        <w:tc>
          <w:tcPr>
            <w:tcW w:w="5313" w:type="dxa"/>
            <w:gridSpan w:val="5"/>
            <w:tcBorders>
              <w:top w:val="single" w:sz="4" w:space="0" w:color="auto"/>
              <w:left w:val="single" w:sz="4" w:space="0" w:color="auto"/>
              <w:bottom w:val="single" w:sz="4" w:space="0" w:color="auto"/>
              <w:right w:val="single" w:sz="4" w:space="0" w:color="auto"/>
            </w:tcBorders>
            <w:vAlign w:val="center"/>
            <w:hideMark/>
          </w:tcPr>
          <w:p w14:paraId="04D83672" w14:textId="77777777" w:rsidR="006F0B78" w:rsidRPr="006F0B78" w:rsidRDefault="006F0B78" w:rsidP="00210B8C">
            <w:pPr>
              <w:jc w:val="center"/>
              <w:rPr>
                <w:rFonts w:ascii="Noto Sans" w:hAnsi="Noto Sans" w:cs="Noto Sans"/>
                <w:b/>
                <w:bCs/>
                <w:color w:val="000000"/>
                <w:sz w:val="16"/>
                <w:szCs w:val="16"/>
                <w:lang w:val="es-MX" w:eastAsia="es-MX"/>
              </w:rPr>
            </w:pPr>
            <w:r w:rsidRPr="006F0B78">
              <w:rPr>
                <w:rFonts w:ascii="Noto Sans" w:hAnsi="Noto Sans" w:cs="Noto Sans"/>
                <w:b/>
                <w:bCs/>
                <w:color w:val="000000"/>
                <w:sz w:val="16"/>
                <w:szCs w:val="16"/>
                <w:lang w:val="es-MX" w:eastAsia="es-MX"/>
              </w:rPr>
              <w:t> </w:t>
            </w:r>
          </w:p>
        </w:tc>
      </w:tr>
      <w:tr w:rsidR="006F0B78" w:rsidRPr="006F0B78" w14:paraId="36AAAAA0" w14:textId="77777777" w:rsidTr="006F0B78">
        <w:trPr>
          <w:trHeight w:val="235"/>
        </w:trPr>
        <w:tc>
          <w:tcPr>
            <w:tcW w:w="1985" w:type="dxa"/>
            <w:gridSpan w:val="2"/>
            <w:tcBorders>
              <w:top w:val="nil"/>
              <w:left w:val="nil"/>
              <w:bottom w:val="nil"/>
              <w:right w:val="nil"/>
            </w:tcBorders>
            <w:noWrap/>
            <w:vAlign w:val="bottom"/>
            <w:hideMark/>
          </w:tcPr>
          <w:p w14:paraId="164E98A5" w14:textId="77777777" w:rsidR="006F0B78" w:rsidRPr="006F0B78" w:rsidRDefault="006F0B78" w:rsidP="00210B8C">
            <w:pPr>
              <w:rPr>
                <w:rFonts w:ascii="Noto Sans" w:hAnsi="Noto Sans" w:cs="Noto Sans"/>
                <w:color w:val="000000"/>
                <w:sz w:val="16"/>
                <w:szCs w:val="16"/>
                <w:lang w:val="es-MX" w:eastAsia="es-MX"/>
              </w:rPr>
            </w:pPr>
          </w:p>
        </w:tc>
        <w:tc>
          <w:tcPr>
            <w:tcW w:w="3260" w:type="dxa"/>
            <w:gridSpan w:val="3"/>
            <w:tcBorders>
              <w:top w:val="nil"/>
              <w:left w:val="nil"/>
              <w:bottom w:val="nil"/>
              <w:right w:val="nil"/>
            </w:tcBorders>
            <w:noWrap/>
            <w:vAlign w:val="bottom"/>
            <w:hideMark/>
          </w:tcPr>
          <w:p w14:paraId="6042BBE5" w14:textId="77777777" w:rsidR="006F0B78" w:rsidRPr="006F0B78" w:rsidRDefault="006F0B78" w:rsidP="00210B8C">
            <w:pPr>
              <w:rPr>
                <w:rFonts w:ascii="Noto Sans" w:hAnsi="Noto Sans" w:cs="Noto Sans"/>
                <w:color w:val="000000"/>
                <w:sz w:val="16"/>
                <w:szCs w:val="16"/>
                <w:lang w:val="es-MX" w:eastAsia="es-MX"/>
              </w:rPr>
            </w:pPr>
          </w:p>
        </w:tc>
        <w:tc>
          <w:tcPr>
            <w:tcW w:w="160" w:type="dxa"/>
            <w:tcBorders>
              <w:top w:val="nil"/>
              <w:left w:val="nil"/>
              <w:bottom w:val="nil"/>
              <w:right w:val="nil"/>
            </w:tcBorders>
            <w:noWrap/>
            <w:vAlign w:val="bottom"/>
            <w:hideMark/>
          </w:tcPr>
          <w:p w14:paraId="7B2F24BE" w14:textId="77777777" w:rsidR="006F0B78" w:rsidRPr="006F0B78" w:rsidRDefault="006F0B78" w:rsidP="00210B8C">
            <w:pPr>
              <w:rPr>
                <w:rFonts w:ascii="Noto Sans" w:hAnsi="Noto Sans" w:cs="Noto Sans"/>
                <w:color w:val="000000"/>
                <w:sz w:val="16"/>
                <w:szCs w:val="16"/>
                <w:lang w:val="es-MX" w:eastAsia="es-MX"/>
              </w:rPr>
            </w:pPr>
          </w:p>
        </w:tc>
        <w:tc>
          <w:tcPr>
            <w:tcW w:w="1911" w:type="dxa"/>
            <w:gridSpan w:val="2"/>
            <w:tcBorders>
              <w:top w:val="nil"/>
              <w:left w:val="nil"/>
              <w:bottom w:val="nil"/>
              <w:right w:val="nil"/>
            </w:tcBorders>
            <w:noWrap/>
            <w:vAlign w:val="bottom"/>
            <w:hideMark/>
          </w:tcPr>
          <w:p w14:paraId="5AA18415" w14:textId="77777777" w:rsidR="006F0B78" w:rsidRPr="006F0B78" w:rsidRDefault="006F0B78" w:rsidP="00210B8C">
            <w:pPr>
              <w:rPr>
                <w:rFonts w:ascii="Noto Sans" w:hAnsi="Noto Sans" w:cs="Noto Sans"/>
                <w:color w:val="000000"/>
                <w:sz w:val="16"/>
                <w:szCs w:val="16"/>
                <w:lang w:val="es-MX" w:eastAsia="es-MX"/>
              </w:rPr>
            </w:pPr>
          </w:p>
        </w:tc>
        <w:tc>
          <w:tcPr>
            <w:tcW w:w="3402" w:type="dxa"/>
            <w:gridSpan w:val="2"/>
            <w:tcBorders>
              <w:top w:val="nil"/>
              <w:left w:val="nil"/>
              <w:bottom w:val="nil"/>
              <w:right w:val="nil"/>
            </w:tcBorders>
            <w:noWrap/>
            <w:vAlign w:val="bottom"/>
            <w:hideMark/>
          </w:tcPr>
          <w:p w14:paraId="01550B99" w14:textId="77777777" w:rsidR="006F0B78" w:rsidRPr="006F0B78" w:rsidRDefault="006F0B78" w:rsidP="00210B8C">
            <w:pPr>
              <w:rPr>
                <w:rFonts w:ascii="Noto Sans" w:hAnsi="Noto Sans" w:cs="Noto Sans"/>
                <w:color w:val="000000"/>
                <w:sz w:val="16"/>
                <w:szCs w:val="16"/>
                <w:lang w:val="es-MX" w:eastAsia="es-MX"/>
              </w:rPr>
            </w:pPr>
          </w:p>
        </w:tc>
      </w:tr>
      <w:tr w:rsidR="006F0B78" w:rsidRPr="006F0B78" w14:paraId="08942A7C" w14:textId="77777777" w:rsidTr="006F0B78">
        <w:trPr>
          <w:gridAfter w:val="1"/>
          <w:wAfter w:w="511" w:type="dxa"/>
          <w:trHeight w:val="895"/>
        </w:trPr>
        <w:tc>
          <w:tcPr>
            <w:tcW w:w="198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607EE3" w14:textId="77777777" w:rsidR="006F0B78" w:rsidRPr="006F0B78" w:rsidRDefault="006F0B78" w:rsidP="00210B8C">
            <w:pPr>
              <w:jc w:val="center"/>
              <w:rPr>
                <w:rFonts w:ascii="Noto Sans" w:hAnsi="Noto Sans" w:cs="Noto Sans"/>
                <w:b/>
                <w:bCs/>
                <w:color w:val="000000"/>
                <w:sz w:val="16"/>
                <w:szCs w:val="16"/>
                <w:lang w:eastAsia="es-MX"/>
              </w:rPr>
            </w:pPr>
            <w:r w:rsidRPr="006F0B78">
              <w:rPr>
                <w:rFonts w:ascii="Noto Sans" w:hAnsi="Noto Sans" w:cs="Noto Sans"/>
                <w:b/>
                <w:bCs/>
                <w:color w:val="000000"/>
                <w:sz w:val="16"/>
                <w:szCs w:val="16"/>
                <w:lang w:eastAsia="es-MX"/>
              </w:rPr>
              <w:t>COSTO REPARTO</w:t>
            </w:r>
          </w:p>
          <w:p w14:paraId="2CF0A9B3" w14:textId="77777777" w:rsidR="006F0B78" w:rsidRPr="006F0B78" w:rsidRDefault="006F0B78" w:rsidP="00210B8C">
            <w:pPr>
              <w:rPr>
                <w:rFonts w:ascii="Noto Sans" w:hAnsi="Noto Sans" w:cs="Noto Sans"/>
                <w:b/>
                <w:bCs/>
                <w:color w:val="000000"/>
                <w:sz w:val="16"/>
                <w:szCs w:val="16"/>
                <w:lang w:val="es-MX" w:eastAsia="es-MX"/>
              </w:rPr>
            </w:pPr>
          </w:p>
        </w:tc>
        <w:tc>
          <w:tcPr>
            <w:tcW w:w="3260" w:type="dxa"/>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7AB0CB3" w14:textId="77777777" w:rsidR="006F0B78" w:rsidRPr="006F0B78" w:rsidRDefault="006F0B78" w:rsidP="00210B8C">
            <w:pPr>
              <w:jc w:val="center"/>
              <w:rPr>
                <w:rFonts w:ascii="Noto Sans" w:hAnsi="Noto Sans" w:cs="Noto Sans"/>
                <w:b/>
                <w:bCs/>
                <w:color w:val="000000"/>
                <w:sz w:val="16"/>
                <w:szCs w:val="16"/>
                <w:lang w:val="es-MX" w:eastAsia="es-MX"/>
              </w:rPr>
            </w:pPr>
            <w:r w:rsidRPr="006F0B78">
              <w:rPr>
                <w:rFonts w:ascii="Noto Sans" w:hAnsi="Noto Sans" w:cs="Noto Sans"/>
                <w:b/>
                <w:bCs/>
                <w:color w:val="000000"/>
                <w:sz w:val="16"/>
                <w:szCs w:val="16"/>
                <w:lang w:eastAsia="es-MX"/>
              </w:rPr>
              <w:t>REPARTO EN  ZONA METROPOLITANA  A UNIDADES MEDICAS O ADMINISTRTIVAS :</w:t>
            </w:r>
          </w:p>
        </w:tc>
        <w:tc>
          <w:tcPr>
            <w:tcW w:w="2071" w:type="dxa"/>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812EC3E" w14:textId="77777777" w:rsidR="006F0B78" w:rsidRPr="006F0B78" w:rsidRDefault="006F0B78" w:rsidP="00210B8C">
            <w:pPr>
              <w:jc w:val="center"/>
              <w:rPr>
                <w:rFonts w:ascii="Noto Sans" w:hAnsi="Noto Sans" w:cs="Noto Sans"/>
                <w:b/>
                <w:bCs/>
                <w:color w:val="000000"/>
                <w:sz w:val="16"/>
                <w:szCs w:val="16"/>
                <w:lang w:eastAsia="es-MX"/>
              </w:rPr>
            </w:pPr>
            <w:r w:rsidRPr="006F0B78">
              <w:rPr>
                <w:rFonts w:ascii="Noto Sans" w:hAnsi="Noto Sans" w:cs="Noto Sans"/>
                <w:b/>
                <w:bCs/>
                <w:color w:val="000000"/>
                <w:sz w:val="16"/>
                <w:szCs w:val="16"/>
                <w:lang w:eastAsia="es-MX"/>
              </w:rPr>
              <w:t>FORÁNEA</w:t>
            </w:r>
          </w:p>
          <w:p w14:paraId="38FDEFB9" w14:textId="77777777" w:rsidR="006F0B78" w:rsidRPr="006F0B78" w:rsidRDefault="006F0B78" w:rsidP="00210B8C">
            <w:pPr>
              <w:jc w:val="center"/>
              <w:rPr>
                <w:rFonts w:ascii="Noto Sans" w:hAnsi="Noto Sans" w:cs="Noto Sans"/>
                <w:b/>
                <w:bCs/>
                <w:color w:val="000000"/>
                <w:sz w:val="16"/>
                <w:szCs w:val="16"/>
                <w:lang w:val="es-MX" w:eastAsia="es-MX"/>
              </w:rPr>
            </w:pPr>
            <w:r w:rsidRPr="006F0B78">
              <w:rPr>
                <w:rFonts w:ascii="Noto Sans" w:hAnsi="Noto Sans" w:cs="Noto Sans"/>
                <w:b/>
                <w:bCs/>
                <w:color w:val="000000"/>
                <w:sz w:val="16"/>
                <w:szCs w:val="16"/>
                <w:lang w:eastAsia="es-MX"/>
              </w:rPr>
              <w:t>Dentro del estado de Jalisco</w:t>
            </w:r>
          </w:p>
        </w:tc>
        <w:tc>
          <w:tcPr>
            <w:tcW w:w="289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0E266F3" w14:textId="77777777" w:rsidR="006F0B78" w:rsidRPr="006F0B78" w:rsidRDefault="006F0B78" w:rsidP="00210B8C">
            <w:pPr>
              <w:jc w:val="center"/>
              <w:rPr>
                <w:rFonts w:ascii="Noto Sans" w:hAnsi="Noto Sans" w:cs="Noto Sans"/>
                <w:b/>
                <w:bCs/>
                <w:color w:val="000000"/>
                <w:sz w:val="16"/>
                <w:szCs w:val="16"/>
                <w:lang w:val="es-MX" w:eastAsia="es-MX"/>
              </w:rPr>
            </w:pPr>
            <w:r w:rsidRPr="006F0B78">
              <w:rPr>
                <w:rFonts w:ascii="Noto Sans" w:hAnsi="Noto Sans" w:cs="Noto Sans"/>
                <w:b/>
                <w:bCs/>
                <w:color w:val="000000"/>
                <w:sz w:val="16"/>
                <w:szCs w:val="16"/>
                <w:lang w:eastAsia="es-MX"/>
              </w:rPr>
              <w:t>DETERMINAR  COSTO POR KILÓMETRO RECORRIDO:</w:t>
            </w:r>
          </w:p>
        </w:tc>
      </w:tr>
      <w:tr w:rsidR="006F0B78" w:rsidRPr="006F0B78" w14:paraId="112CA374" w14:textId="77777777" w:rsidTr="006F0B78">
        <w:trPr>
          <w:gridAfter w:val="1"/>
          <w:wAfter w:w="511" w:type="dxa"/>
          <w:trHeight w:val="465"/>
        </w:trPr>
        <w:tc>
          <w:tcPr>
            <w:tcW w:w="1985" w:type="dxa"/>
            <w:gridSpan w:val="2"/>
            <w:tcBorders>
              <w:top w:val="nil"/>
              <w:left w:val="single" w:sz="4" w:space="0" w:color="auto"/>
              <w:bottom w:val="single" w:sz="4" w:space="0" w:color="auto"/>
              <w:right w:val="single" w:sz="4" w:space="0" w:color="auto"/>
            </w:tcBorders>
            <w:vAlign w:val="center"/>
            <w:hideMark/>
          </w:tcPr>
          <w:p w14:paraId="372E7EFC" w14:textId="77777777" w:rsidR="006F0B78" w:rsidRPr="006F0B78" w:rsidRDefault="006F0B78" w:rsidP="00210B8C">
            <w:pPr>
              <w:jc w:val="both"/>
              <w:rPr>
                <w:rFonts w:ascii="Noto Sans" w:hAnsi="Noto Sans" w:cs="Noto Sans"/>
                <w:color w:val="000000"/>
                <w:sz w:val="16"/>
                <w:szCs w:val="16"/>
                <w:lang w:val="es-MX" w:eastAsia="es-MX"/>
              </w:rPr>
            </w:pPr>
            <w:r w:rsidRPr="006F0B78">
              <w:rPr>
                <w:rFonts w:ascii="Noto Sans" w:hAnsi="Noto Sans" w:cs="Noto Sans"/>
                <w:color w:val="000000"/>
                <w:sz w:val="16"/>
                <w:szCs w:val="16"/>
                <w:lang w:eastAsia="es-MX"/>
              </w:rPr>
              <w:t>3 UNIDADES</w:t>
            </w:r>
          </w:p>
        </w:tc>
        <w:tc>
          <w:tcPr>
            <w:tcW w:w="3260" w:type="dxa"/>
            <w:gridSpan w:val="3"/>
            <w:tcBorders>
              <w:top w:val="nil"/>
              <w:left w:val="nil"/>
              <w:bottom w:val="single" w:sz="4" w:space="0" w:color="auto"/>
              <w:right w:val="single" w:sz="4" w:space="0" w:color="auto"/>
            </w:tcBorders>
            <w:vAlign w:val="center"/>
            <w:hideMark/>
          </w:tcPr>
          <w:p w14:paraId="0DCA67C6" w14:textId="77777777" w:rsidR="006F0B78" w:rsidRPr="006F0B78" w:rsidRDefault="006F0B78" w:rsidP="00210B8C">
            <w:pPr>
              <w:rPr>
                <w:rFonts w:ascii="Noto Sans" w:hAnsi="Noto Sans" w:cs="Noto Sans"/>
                <w:color w:val="000000"/>
                <w:sz w:val="16"/>
                <w:szCs w:val="16"/>
                <w:lang w:val="es-MX" w:eastAsia="es-MX"/>
              </w:rPr>
            </w:pPr>
            <w:r w:rsidRPr="006F0B78">
              <w:rPr>
                <w:rFonts w:ascii="Noto Sans" w:hAnsi="Noto Sans" w:cs="Noto Sans"/>
                <w:color w:val="000000"/>
                <w:sz w:val="16"/>
                <w:szCs w:val="16"/>
                <w:lang w:eastAsia="es-MX"/>
              </w:rPr>
              <w:t> </w:t>
            </w:r>
          </w:p>
        </w:tc>
        <w:tc>
          <w:tcPr>
            <w:tcW w:w="2071" w:type="dxa"/>
            <w:gridSpan w:val="3"/>
            <w:tcBorders>
              <w:top w:val="single" w:sz="4" w:space="0" w:color="auto"/>
              <w:left w:val="nil"/>
              <w:bottom w:val="single" w:sz="4" w:space="0" w:color="auto"/>
              <w:right w:val="single" w:sz="4" w:space="0" w:color="auto"/>
            </w:tcBorders>
            <w:vAlign w:val="center"/>
            <w:hideMark/>
          </w:tcPr>
          <w:p w14:paraId="28FBC709" w14:textId="77777777" w:rsidR="006F0B78" w:rsidRPr="006F0B78" w:rsidRDefault="006F0B78" w:rsidP="00210B8C">
            <w:pPr>
              <w:jc w:val="center"/>
              <w:rPr>
                <w:rFonts w:ascii="Noto Sans" w:hAnsi="Noto Sans" w:cs="Noto Sans"/>
                <w:color w:val="000000"/>
                <w:sz w:val="16"/>
                <w:szCs w:val="16"/>
                <w:lang w:val="es-MX" w:eastAsia="es-MX"/>
              </w:rPr>
            </w:pPr>
            <w:r w:rsidRPr="006F0B78">
              <w:rPr>
                <w:rFonts w:ascii="Noto Sans" w:hAnsi="Noto Sans" w:cs="Noto Sans"/>
                <w:color w:val="000000"/>
                <w:sz w:val="16"/>
                <w:szCs w:val="16"/>
                <w:lang w:eastAsia="es-MX"/>
              </w:rPr>
              <w:t>DE 51 A 100 KMS.</w:t>
            </w:r>
          </w:p>
        </w:tc>
        <w:tc>
          <w:tcPr>
            <w:tcW w:w="2891" w:type="dxa"/>
            <w:tcBorders>
              <w:top w:val="nil"/>
              <w:left w:val="nil"/>
              <w:bottom w:val="single" w:sz="4" w:space="0" w:color="auto"/>
              <w:right w:val="single" w:sz="4" w:space="0" w:color="auto"/>
            </w:tcBorders>
            <w:vAlign w:val="center"/>
            <w:hideMark/>
          </w:tcPr>
          <w:p w14:paraId="5E0F6F45" w14:textId="77777777" w:rsidR="006F0B78" w:rsidRPr="006F0B78" w:rsidRDefault="006F0B78" w:rsidP="00210B8C">
            <w:pPr>
              <w:rPr>
                <w:rFonts w:ascii="Noto Sans" w:hAnsi="Noto Sans" w:cs="Noto Sans"/>
                <w:color w:val="000000"/>
                <w:sz w:val="16"/>
                <w:szCs w:val="16"/>
                <w:lang w:val="es-MX" w:eastAsia="es-MX"/>
              </w:rPr>
            </w:pPr>
            <w:r w:rsidRPr="006F0B78">
              <w:rPr>
                <w:rFonts w:ascii="Noto Sans" w:hAnsi="Noto Sans" w:cs="Noto Sans"/>
                <w:color w:val="000000"/>
                <w:sz w:val="16"/>
                <w:szCs w:val="16"/>
                <w:lang w:eastAsia="es-MX"/>
              </w:rPr>
              <w:t> </w:t>
            </w:r>
          </w:p>
        </w:tc>
      </w:tr>
      <w:tr w:rsidR="006F0B78" w:rsidRPr="006F0B78" w14:paraId="70DC2E1F" w14:textId="77777777" w:rsidTr="006F0B78">
        <w:trPr>
          <w:gridAfter w:val="1"/>
          <w:wAfter w:w="511" w:type="dxa"/>
          <w:trHeight w:val="315"/>
        </w:trPr>
        <w:tc>
          <w:tcPr>
            <w:tcW w:w="1985" w:type="dxa"/>
            <w:gridSpan w:val="2"/>
            <w:tcBorders>
              <w:top w:val="nil"/>
              <w:left w:val="single" w:sz="4" w:space="0" w:color="auto"/>
              <w:bottom w:val="single" w:sz="4" w:space="0" w:color="auto"/>
              <w:right w:val="single" w:sz="4" w:space="0" w:color="auto"/>
            </w:tcBorders>
            <w:vAlign w:val="center"/>
            <w:hideMark/>
          </w:tcPr>
          <w:p w14:paraId="78875681" w14:textId="77777777" w:rsidR="006F0B78" w:rsidRPr="006F0B78" w:rsidRDefault="006F0B78" w:rsidP="00210B8C">
            <w:pPr>
              <w:jc w:val="both"/>
              <w:rPr>
                <w:rFonts w:ascii="Noto Sans" w:hAnsi="Noto Sans" w:cs="Noto Sans"/>
                <w:color w:val="000000"/>
                <w:sz w:val="16"/>
                <w:szCs w:val="16"/>
                <w:lang w:val="es-MX" w:eastAsia="es-MX"/>
              </w:rPr>
            </w:pPr>
            <w:r w:rsidRPr="006F0B78">
              <w:rPr>
                <w:rFonts w:ascii="Noto Sans" w:hAnsi="Noto Sans" w:cs="Noto Sans"/>
                <w:color w:val="000000"/>
                <w:sz w:val="16"/>
                <w:szCs w:val="16"/>
                <w:lang w:eastAsia="es-MX"/>
              </w:rPr>
              <w:t>5 UNIDADES</w:t>
            </w:r>
          </w:p>
        </w:tc>
        <w:tc>
          <w:tcPr>
            <w:tcW w:w="3260" w:type="dxa"/>
            <w:gridSpan w:val="3"/>
            <w:tcBorders>
              <w:top w:val="nil"/>
              <w:left w:val="nil"/>
              <w:bottom w:val="single" w:sz="4" w:space="0" w:color="auto"/>
              <w:right w:val="single" w:sz="4" w:space="0" w:color="auto"/>
            </w:tcBorders>
            <w:vAlign w:val="center"/>
            <w:hideMark/>
          </w:tcPr>
          <w:p w14:paraId="7B0E89FF" w14:textId="77777777" w:rsidR="006F0B78" w:rsidRPr="006F0B78" w:rsidRDefault="006F0B78" w:rsidP="00210B8C">
            <w:pPr>
              <w:rPr>
                <w:rFonts w:ascii="Noto Sans" w:hAnsi="Noto Sans" w:cs="Noto Sans"/>
                <w:color w:val="000000"/>
                <w:sz w:val="16"/>
                <w:szCs w:val="16"/>
                <w:lang w:val="es-MX" w:eastAsia="es-MX"/>
              </w:rPr>
            </w:pPr>
            <w:r w:rsidRPr="006F0B78">
              <w:rPr>
                <w:rFonts w:ascii="Noto Sans" w:hAnsi="Noto Sans" w:cs="Noto Sans"/>
                <w:color w:val="000000"/>
                <w:sz w:val="16"/>
                <w:szCs w:val="16"/>
                <w:lang w:eastAsia="es-MX"/>
              </w:rPr>
              <w:t> </w:t>
            </w:r>
          </w:p>
        </w:tc>
        <w:tc>
          <w:tcPr>
            <w:tcW w:w="2071" w:type="dxa"/>
            <w:gridSpan w:val="3"/>
            <w:tcBorders>
              <w:top w:val="single" w:sz="4" w:space="0" w:color="auto"/>
              <w:left w:val="nil"/>
              <w:bottom w:val="single" w:sz="4" w:space="0" w:color="auto"/>
              <w:right w:val="single" w:sz="4" w:space="0" w:color="auto"/>
            </w:tcBorders>
            <w:vAlign w:val="center"/>
            <w:hideMark/>
          </w:tcPr>
          <w:p w14:paraId="77D0F4A5" w14:textId="77777777" w:rsidR="006F0B78" w:rsidRPr="006F0B78" w:rsidRDefault="006F0B78" w:rsidP="00210B8C">
            <w:pPr>
              <w:jc w:val="center"/>
              <w:rPr>
                <w:rFonts w:ascii="Noto Sans" w:hAnsi="Noto Sans" w:cs="Noto Sans"/>
                <w:color w:val="000000"/>
                <w:sz w:val="16"/>
                <w:szCs w:val="16"/>
                <w:lang w:val="es-MX" w:eastAsia="es-MX"/>
              </w:rPr>
            </w:pPr>
            <w:r w:rsidRPr="006F0B78">
              <w:rPr>
                <w:rFonts w:ascii="Noto Sans" w:hAnsi="Noto Sans" w:cs="Noto Sans"/>
                <w:color w:val="000000"/>
                <w:sz w:val="16"/>
                <w:szCs w:val="16"/>
                <w:lang w:eastAsia="es-MX"/>
              </w:rPr>
              <w:t>DE 101 A 150 KMS.</w:t>
            </w:r>
          </w:p>
        </w:tc>
        <w:tc>
          <w:tcPr>
            <w:tcW w:w="2891" w:type="dxa"/>
            <w:tcBorders>
              <w:top w:val="nil"/>
              <w:left w:val="nil"/>
              <w:bottom w:val="single" w:sz="4" w:space="0" w:color="auto"/>
              <w:right w:val="single" w:sz="4" w:space="0" w:color="auto"/>
            </w:tcBorders>
            <w:vAlign w:val="center"/>
            <w:hideMark/>
          </w:tcPr>
          <w:p w14:paraId="26464545" w14:textId="77777777" w:rsidR="006F0B78" w:rsidRPr="006F0B78" w:rsidRDefault="006F0B78" w:rsidP="00210B8C">
            <w:pPr>
              <w:rPr>
                <w:rFonts w:ascii="Noto Sans" w:hAnsi="Noto Sans" w:cs="Noto Sans"/>
                <w:color w:val="000000"/>
                <w:sz w:val="16"/>
                <w:szCs w:val="16"/>
                <w:lang w:val="es-MX" w:eastAsia="es-MX"/>
              </w:rPr>
            </w:pPr>
            <w:r w:rsidRPr="006F0B78">
              <w:rPr>
                <w:rFonts w:ascii="Noto Sans" w:hAnsi="Noto Sans" w:cs="Noto Sans"/>
                <w:color w:val="000000"/>
                <w:sz w:val="16"/>
                <w:szCs w:val="16"/>
                <w:lang w:eastAsia="es-MX"/>
              </w:rPr>
              <w:t> </w:t>
            </w:r>
          </w:p>
        </w:tc>
      </w:tr>
      <w:tr w:rsidR="006F0B78" w:rsidRPr="006F0B78" w14:paraId="2A7EF9E5" w14:textId="77777777" w:rsidTr="006F0B78">
        <w:trPr>
          <w:gridAfter w:val="1"/>
          <w:wAfter w:w="511" w:type="dxa"/>
          <w:trHeight w:val="315"/>
        </w:trPr>
        <w:tc>
          <w:tcPr>
            <w:tcW w:w="1985" w:type="dxa"/>
            <w:gridSpan w:val="2"/>
            <w:tcBorders>
              <w:top w:val="nil"/>
              <w:left w:val="single" w:sz="4" w:space="0" w:color="auto"/>
              <w:bottom w:val="single" w:sz="4" w:space="0" w:color="auto"/>
              <w:right w:val="single" w:sz="4" w:space="0" w:color="auto"/>
            </w:tcBorders>
            <w:vAlign w:val="center"/>
            <w:hideMark/>
          </w:tcPr>
          <w:p w14:paraId="49E25518" w14:textId="77777777" w:rsidR="006F0B78" w:rsidRPr="006F0B78" w:rsidRDefault="006F0B78" w:rsidP="00210B8C">
            <w:pPr>
              <w:rPr>
                <w:rFonts w:ascii="Noto Sans" w:hAnsi="Noto Sans" w:cs="Noto Sans"/>
                <w:color w:val="000000"/>
                <w:sz w:val="16"/>
                <w:szCs w:val="16"/>
                <w:lang w:val="es-MX" w:eastAsia="es-MX"/>
              </w:rPr>
            </w:pPr>
            <w:r w:rsidRPr="006F0B78">
              <w:rPr>
                <w:rFonts w:ascii="Noto Sans" w:hAnsi="Noto Sans" w:cs="Noto Sans"/>
                <w:color w:val="000000"/>
                <w:sz w:val="16"/>
                <w:szCs w:val="16"/>
                <w:lang w:eastAsia="es-MX"/>
              </w:rPr>
              <w:t xml:space="preserve">7 UNIDADES </w:t>
            </w:r>
          </w:p>
        </w:tc>
        <w:tc>
          <w:tcPr>
            <w:tcW w:w="3260" w:type="dxa"/>
            <w:gridSpan w:val="3"/>
            <w:tcBorders>
              <w:top w:val="nil"/>
              <w:left w:val="nil"/>
              <w:bottom w:val="single" w:sz="4" w:space="0" w:color="auto"/>
              <w:right w:val="single" w:sz="4" w:space="0" w:color="auto"/>
            </w:tcBorders>
            <w:vAlign w:val="center"/>
            <w:hideMark/>
          </w:tcPr>
          <w:p w14:paraId="0AE7610C" w14:textId="77777777" w:rsidR="006F0B78" w:rsidRPr="006F0B78" w:rsidRDefault="006F0B78" w:rsidP="00210B8C">
            <w:pPr>
              <w:rPr>
                <w:rFonts w:ascii="Noto Sans" w:hAnsi="Noto Sans" w:cs="Noto Sans"/>
                <w:color w:val="000000"/>
                <w:sz w:val="16"/>
                <w:szCs w:val="16"/>
                <w:lang w:val="es-MX" w:eastAsia="es-MX"/>
              </w:rPr>
            </w:pPr>
            <w:r w:rsidRPr="006F0B78">
              <w:rPr>
                <w:rFonts w:ascii="Noto Sans" w:hAnsi="Noto Sans" w:cs="Noto Sans"/>
                <w:color w:val="000000"/>
                <w:sz w:val="16"/>
                <w:szCs w:val="16"/>
                <w:lang w:eastAsia="es-MX"/>
              </w:rPr>
              <w:t> </w:t>
            </w:r>
          </w:p>
        </w:tc>
        <w:tc>
          <w:tcPr>
            <w:tcW w:w="2071" w:type="dxa"/>
            <w:gridSpan w:val="3"/>
            <w:tcBorders>
              <w:top w:val="single" w:sz="4" w:space="0" w:color="auto"/>
              <w:left w:val="nil"/>
              <w:bottom w:val="single" w:sz="4" w:space="0" w:color="auto"/>
              <w:right w:val="single" w:sz="4" w:space="0" w:color="auto"/>
            </w:tcBorders>
            <w:vAlign w:val="center"/>
            <w:hideMark/>
          </w:tcPr>
          <w:p w14:paraId="6982CF57" w14:textId="77777777" w:rsidR="006F0B78" w:rsidRPr="006F0B78" w:rsidRDefault="006F0B78" w:rsidP="00210B8C">
            <w:pPr>
              <w:jc w:val="center"/>
              <w:rPr>
                <w:rFonts w:ascii="Noto Sans" w:hAnsi="Noto Sans" w:cs="Noto Sans"/>
                <w:color w:val="000000"/>
                <w:sz w:val="16"/>
                <w:szCs w:val="16"/>
                <w:lang w:val="es-MX" w:eastAsia="es-MX"/>
              </w:rPr>
            </w:pPr>
            <w:r w:rsidRPr="006F0B78">
              <w:rPr>
                <w:rFonts w:ascii="Noto Sans" w:hAnsi="Noto Sans" w:cs="Noto Sans"/>
                <w:color w:val="000000"/>
                <w:sz w:val="16"/>
                <w:szCs w:val="16"/>
                <w:lang w:eastAsia="es-MX"/>
              </w:rPr>
              <w:t>DE 151 A 200 KMS</w:t>
            </w:r>
          </w:p>
        </w:tc>
        <w:tc>
          <w:tcPr>
            <w:tcW w:w="2891" w:type="dxa"/>
            <w:tcBorders>
              <w:top w:val="nil"/>
              <w:left w:val="nil"/>
              <w:bottom w:val="single" w:sz="4" w:space="0" w:color="auto"/>
              <w:right w:val="single" w:sz="4" w:space="0" w:color="auto"/>
            </w:tcBorders>
            <w:vAlign w:val="center"/>
            <w:hideMark/>
          </w:tcPr>
          <w:p w14:paraId="5A592F78" w14:textId="77777777" w:rsidR="006F0B78" w:rsidRPr="006F0B78" w:rsidRDefault="006F0B78" w:rsidP="00210B8C">
            <w:pPr>
              <w:rPr>
                <w:rFonts w:ascii="Noto Sans" w:hAnsi="Noto Sans" w:cs="Noto Sans"/>
                <w:color w:val="000000"/>
                <w:sz w:val="16"/>
                <w:szCs w:val="16"/>
                <w:lang w:val="es-MX" w:eastAsia="es-MX"/>
              </w:rPr>
            </w:pPr>
            <w:r w:rsidRPr="006F0B78">
              <w:rPr>
                <w:rFonts w:ascii="Noto Sans" w:hAnsi="Noto Sans" w:cs="Noto Sans"/>
                <w:color w:val="000000"/>
                <w:sz w:val="16"/>
                <w:szCs w:val="16"/>
                <w:lang w:eastAsia="es-MX"/>
              </w:rPr>
              <w:t> </w:t>
            </w:r>
          </w:p>
        </w:tc>
      </w:tr>
      <w:tr w:rsidR="006F0B78" w:rsidRPr="006F0B78" w14:paraId="770F8CF7" w14:textId="77777777" w:rsidTr="006F0B78">
        <w:trPr>
          <w:gridAfter w:val="1"/>
          <w:wAfter w:w="511" w:type="dxa"/>
          <w:trHeight w:val="375"/>
        </w:trPr>
        <w:tc>
          <w:tcPr>
            <w:tcW w:w="1985" w:type="dxa"/>
            <w:gridSpan w:val="2"/>
            <w:tcBorders>
              <w:top w:val="nil"/>
              <w:left w:val="single" w:sz="4" w:space="0" w:color="auto"/>
              <w:bottom w:val="single" w:sz="4" w:space="0" w:color="auto"/>
              <w:right w:val="single" w:sz="4" w:space="0" w:color="auto"/>
            </w:tcBorders>
            <w:vAlign w:val="center"/>
            <w:hideMark/>
          </w:tcPr>
          <w:p w14:paraId="64457DDC" w14:textId="77777777" w:rsidR="006F0B78" w:rsidRPr="006F0B78" w:rsidRDefault="006F0B78" w:rsidP="00210B8C">
            <w:pPr>
              <w:rPr>
                <w:rFonts w:ascii="Noto Sans" w:hAnsi="Noto Sans" w:cs="Noto Sans"/>
                <w:color w:val="000000"/>
                <w:sz w:val="16"/>
                <w:szCs w:val="16"/>
                <w:lang w:val="es-MX" w:eastAsia="es-MX"/>
              </w:rPr>
            </w:pPr>
            <w:r w:rsidRPr="006F0B78">
              <w:rPr>
                <w:rFonts w:ascii="Noto Sans" w:hAnsi="Noto Sans" w:cs="Noto Sans"/>
                <w:color w:val="000000"/>
                <w:sz w:val="16"/>
                <w:szCs w:val="16"/>
                <w:lang w:eastAsia="es-MX"/>
              </w:rPr>
              <w:t>9 UNIDADES</w:t>
            </w:r>
          </w:p>
        </w:tc>
        <w:tc>
          <w:tcPr>
            <w:tcW w:w="3260" w:type="dxa"/>
            <w:gridSpan w:val="3"/>
            <w:tcBorders>
              <w:top w:val="nil"/>
              <w:left w:val="nil"/>
              <w:bottom w:val="single" w:sz="4" w:space="0" w:color="auto"/>
              <w:right w:val="single" w:sz="4" w:space="0" w:color="auto"/>
            </w:tcBorders>
            <w:vAlign w:val="center"/>
            <w:hideMark/>
          </w:tcPr>
          <w:p w14:paraId="58FA5F8D" w14:textId="77777777" w:rsidR="006F0B78" w:rsidRPr="006F0B78" w:rsidRDefault="006F0B78" w:rsidP="00210B8C">
            <w:pPr>
              <w:rPr>
                <w:rFonts w:ascii="Noto Sans" w:hAnsi="Noto Sans" w:cs="Noto Sans"/>
                <w:color w:val="000000"/>
                <w:sz w:val="16"/>
                <w:szCs w:val="16"/>
                <w:lang w:val="es-MX" w:eastAsia="es-MX"/>
              </w:rPr>
            </w:pPr>
            <w:r w:rsidRPr="006F0B78">
              <w:rPr>
                <w:rFonts w:ascii="Noto Sans" w:hAnsi="Noto Sans" w:cs="Noto Sans"/>
                <w:color w:val="000000"/>
                <w:sz w:val="16"/>
                <w:szCs w:val="16"/>
                <w:lang w:eastAsia="es-MX"/>
              </w:rPr>
              <w:t> </w:t>
            </w:r>
          </w:p>
        </w:tc>
        <w:tc>
          <w:tcPr>
            <w:tcW w:w="2071" w:type="dxa"/>
            <w:gridSpan w:val="3"/>
            <w:tcBorders>
              <w:top w:val="single" w:sz="4" w:space="0" w:color="auto"/>
              <w:left w:val="nil"/>
              <w:bottom w:val="single" w:sz="4" w:space="0" w:color="auto"/>
              <w:right w:val="single" w:sz="4" w:space="0" w:color="auto"/>
            </w:tcBorders>
            <w:vAlign w:val="center"/>
            <w:hideMark/>
          </w:tcPr>
          <w:p w14:paraId="18307D04" w14:textId="77777777" w:rsidR="006F0B78" w:rsidRPr="006F0B78" w:rsidRDefault="006F0B78" w:rsidP="00210B8C">
            <w:pPr>
              <w:jc w:val="center"/>
              <w:rPr>
                <w:rFonts w:ascii="Noto Sans" w:hAnsi="Noto Sans" w:cs="Noto Sans"/>
                <w:color w:val="000000"/>
                <w:sz w:val="16"/>
                <w:szCs w:val="16"/>
                <w:lang w:val="es-MX" w:eastAsia="es-MX"/>
              </w:rPr>
            </w:pPr>
            <w:r w:rsidRPr="006F0B78">
              <w:rPr>
                <w:rFonts w:ascii="Noto Sans" w:hAnsi="Noto Sans" w:cs="Noto Sans"/>
                <w:color w:val="000000"/>
                <w:sz w:val="16"/>
                <w:szCs w:val="16"/>
                <w:lang w:eastAsia="es-MX"/>
              </w:rPr>
              <w:t>DE 201 A 250 KMS</w:t>
            </w:r>
          </w:p>
        </w:tc>
        <w:tc>
          <w:tcPr>
            <w:tcW w:w="2891" w:type="dxa"/>
            <w:tcBorders>
              <w:top w:val="nil"/>
              <w:left w:val="nil"/>
              <w:bottom w:val="single" w:sz="4" w:space="0" w:color="auto"/>
              <w:right w:val="single" w:sz="4" w:space="0" w:color="auto"/>
            </w:tcBorders>
            <w:vAlign w:val="center"/>
            <w:hideMark/>
          </w:tcPr>
          <w:p w14:paraId="1738BF4C" w14:textId="77777777" w:rsidR="006F0B78" w:rsidRPr="006F0B78" w:rsidRDefault="006F0B78" w:rsidP="00210B8C">
            <w:pPr>
              <w:rPr>
                <w:rFonts w:ascii="Noto Sans" w:hAnsi="Noto Sans" w:cs="Noto Sans"/>
                <w:color w:val="000000"/>
                <w:sz w:val="16"/>
                <w:szCs w:val="16"/>
                <w:lang w:val="es-MX" w:eastAsia="es-MX"/>
              </w:rPr>
            </w:pPr>
            <w:r w:rsidRPr="006F0B78">
              <w:rPr>
                <w:rFonts w:ascii="Noto Sans" w:hAnsi="Noto Sans" w:cs="Noto Sans"/>
                <w:color w:val="000000"/>
                <w:sz w:val="16"/>
                <w:szCs w:val="16"/>
                <w:lang w:eastAsia="es-MX"/>
              </w:rPr>
              <w:t> </w:t>
            </w:r>
          </w:p>
        </w:tc>
      </w:tr>
      <w:tr w:rsidR="006F0B78" w:rsidRPr="006F0B78" w14:paraId="508EA033" w14:textId="77777777" w:rsidTr="006F0B78">
        <w:trPr>
          <w:gridAfter w:val="1"/>
          <w:wAfter w:w="511" w:type="dxa"/>
          <w:trHeight w:val="315"/>
        </w:trPr>
        <w:tc>
          <w:tcPr>
            <w:tcW w:w="1985" w:type="dxa"/>
            <w:gridSpan w:val="2"/>
            <w:tcBorders>
              <w:top w:val="nil"/>
              <w:left w:val="single" w:sz="4" w:space="0" w:color="auto"/>
              <w:bottom w:val="single" w:sz="4" w:space="0" w:color="auto"/>
              <w:right w:val="single" w:sz="4" w:space="0" w:color="auto"/>
            </w:tcBorders>
            <w:vAlign w:val="center"/>
            <w:hideMark/>
          </w:tcPr>
          <w:p w14:paraId="2A9FCF13" w14:textId="77777777" w:rsidR="006F0B78" w:rsidRPr="006F0B78" w:rsidRDefault="006F0B78" w:rsidP="00210B8C">
            <w:pPr>
              <w:rPr>
                <w:rFonts w:ascii="Noto Sans" w:hAnsi="Noto Sans" w:cs="Noto Sans"/>
                <w:color w:val="000000"/>
                <w:sz w:val="16"/>
                <w:szCs w:val="16"/>
                <w:lang w:val="es-MX" w:eastAsia="es-MX"/>
              </w:rPr>
            </w:pPr>
            <w:r w:rsidRPr="006F0B78">
              <w:rPr>
                <w:rFonts w:ascii="Noto Sans" w:hAnsi="Noto Sans" w:cs="Noto Sans"/>
                <w:color w:val="000000"/>
                <w:sz w:val="16"/>
                <w:szCs w:val="16"/>
                <w:lang w:eastAsia="es-MX"/>
              </w:rPr>
              <w:t xml:space="preserve">11 UNIDADES </w:t>
            </w:r>
          </w:p>
        </w:tc>
        <w:tc>
          <w:tcPr>
            <w:tcW w:w="3260" w:type="dxa"/>
            <w:gridSpan w:val="3"/>
            <w:tcBorders>
              <w:top w:val="nil"/>
              <w:left w:val="nil"/>
              <w:bottom w:val="single" w:sz="4" w:space="0" w:color="auto"/>
              <w:right w:val="single" w:sz="4" w:space="0" w:color="auto"/>
            </w:tcBorders>
            <w:vAlign w:val="center"/>
            <w:hideMark/>
          </w:tcPr>
          <w:p w14:paraId="4FD7E2BE" w14:textId="77777777" w:rsidR="006F0B78" w:rsidRPr="006F0B78" w:rsidRDefault="006F0B78" w:rsidP="00210B8C">
            <w:pPr>
              <w:rPr>
                <w:rFonts w:ascii="Noto Sans" w:hAnsi="Noto Sans" w:cs="Noto Sans"/>
                <w:color w:val="000000"/>
                <w:sz w:val="16"/>
                <w:szCs w:val="16"/>
                <w:lang w:val="es-MX" w:eastAsia="es-MX"/>
              </w:rPr>
            </w:pPr>
            <w:r w:rsidRPr="006F0B78">
              <w:rPr>
                <w:rFonts w:ascii="Noto Sans" w:hAnsi="Noto Sans" w:cs="Noto Sans"/>
                <w:color w:val="000000"/>
                <w:sz w:val="16"/>
                <w:szCs w:val="16"/>
                <w:lang w:eastAsia="es-MX"/>
              </w:rPr>
              <w:t> </w:t>
            </w:r>
          </w:p>
        </w:tc>
        <w:tc>
          <w:tcPr>
            <w:tcW w:w="2071" w:type="dxa"/>
            <w:gridSpan w:val="3"/>
            <w:tcBorders>
              <w:top w:val="single" w:sz="4" w:space="0" w:color="auto"/>
              <w:left w:val="nil"/>
              <w:bottom w:val="single" w:sz="4" w:space="0" w:color="auto"/>
              <w:right w:val="single" w:sz="4" w:space="0" w:color="auto"/>
            </w:tcBorders>
            <w:vAlign w:val="center"/>
            <w:hideMark/>
          </w:tcPr>
          <w:p w14:paraId="282280DF" w14:textId="77777777" w:rsidR="006F0B78" w:rsidRPr="006F0B78" w:rsidRDefault="006F0B78" w:rsidP="00210B8C">
            <w:pPr>
              <w:jc w:val="center"/>
              <w:rPr>
                <w:rFonts w:ascii="Noto Sans" w:hAnsi="Noto Sans" w:cs="Noto Sans"/>
                <w:color w:val="000000"/>
                <w:sz w:val="16"/>
                <w:szCs w:val="16"/>
                <w:lang w:val="es-MX" w:eastAsia="es-MX"/>
              </w:rPr>
            </w:pPr>
            <w:r w:rsidRPr="006F0B78">
              <w:rPr>
                <w:rFonts w:ascii="Noto Sans" w:hAnsi="Noto Sans" w:cs="Noto Sans"/>
                <w:color w:val="000000"/>
                <w:sz w:val="16"/>
                <w:szCs w:val="16"/>
                <w:lang w:eastAsia="es-MX"/>
              </w:rPr>
              <w:t>DE 251 A 300 KMS</w:t>
            </w:r>
          </w:p>
        </w:tc>
        <w:tc>
          <w:tcPr>
            <w:tcW w:w="2891" w:type="dxa"/>
            <w:tcBorders>
              <w:top w:val="nil"/>
              <w:left w:val="nil"/>
              <w:bottom w:val="single" w:sz="4" w:space="0" w:color="auto"/>
              <w:right w:val="single" w:sz="4" w:space="0" w:color="auto"/>
            </w:tcBorders>
            <w:vAlign w:val="center"/>
            <w:hideMark/>
          </w:tcPr>
          <w:p w14:paraId="4EB6A96D" w14:textId="77777777" w:rsidR="006F0B78" w:rsidRPr="006F0B78" w:rsidRDefault="006F0B78" w:rsidP="00210B8C">
            <w:pPr>
              <w:rPr>
                <w:rFonts w:ascii="Noto Sans" w:hAnsi="Noto Sans" w:cs="Noto Sans"/>
                <w:color w:val="000000"/>
                <w:sz w:val="16"/>
                <w:szCs w:val="16"/>
                <w:lang w:val="es-MX" w:eastAsia="es-MX"/>
              </w:rPr>
            </w:pPr>
            <w:r w:rsidRPr="006F0B78">
              <w:rPr>
                <w:rFonts w:ascii="Noto Sans" w:hAnsi="Noto Sans" w:cs="Noto Sans"/>
                <w:color w:val="000000"/>
                <w:sz w:val="16"/>
                <w:szCs w:val="16"/>
                <w:lang w:eastAsia="es-MX"/>
              </w:rPr>
              <w:t> </w:t>
            </w:r>
          </w:p>
        </w:tc>
      </w:tr>
      <w:tr w:rsidR="006F0B78" w:rsidRPr="006F0B78" w14:paraId="6134A900" w14:textId="77777777" w:rsidTr="006F0B78">
        <w:trPr>
          <w:gridAfter w:val="1"/>
          <w:wAfter w:w="511" w:type="dxa"/>
          <w:trHeight w:val="315"/>
        </w:trPr>
        <w:tc>
          <w:tcPr>
            <w:tcW w:w="1985" w:type="dxa"/>
            <w:gridSpan w:val="2"/>
            <w:tcBorders>
              <w:top w:val="nil"/>
              <w:left w:val="nil"/>
              <w:bottom w:val="nil"/>
              <w:right w:val="nil"/>
            </w:tcBorders>
            <w:noWrap/>
            <w:vAlign w:val="bottom"/>
            <w:hideMark/>
          </w:tcPr>
          <w:p w14:paraId="0AA4AA0F" w14:textId="77777777" w:rsidR="006F0B78" w:rsidRPr="006F0B78" w:rsidRDefault="006F0B78" w:rsidP="00210B8C">
            <w:pPr>
              <w:rPr>
                <w:rFonts w:ascii="Noto Sans" w:hAnsi="Noto Sans" w:cs="Noto Sans"/>
                <w:color w:val="000000"/>
                <w:sz w:val="16"/>
                <w:szCs w:val="16"/>
                <w:lang w:val="es-MX" w:eastAsia="es-MX"/>
              </w:rPr>
            </w:pPr>
          </w:p>
        </w:tc>
        <w:tc>
          <w:tcPr>
            <w:tcW w:w="3260" w:type="dxa"/>
            <w:gridSpan w:val="3"/>
            <w:tcBorders>
              <w:top w:val="nil"/>
              <w:left w:val="nil"/>
              <w:bottom w:val="nil"/>
              <w:right w:val="nil"/>
            </w:tcBorders>
            <w:noWrap/>
            <w:vAlign w:val="bottom"/>
            <w:hideMark/>
          </w:tcPr>
          <w:p w14:paraId="6A1CB9A5" w14:textId="77777777" w:rsidR="006F0B78" w:rsidRPr="006F0B78" w:rsidRDefault="006F0B78" w:rsidP="00210B8C">
            <w:pPr>
              <w:rPr>
                <w:rFonts w:ascii="Noto Sans" w:hAnsi="Noto Sans" w:cs="Noto Sans"/>
                <w:color w:val="000000"/>
                <w:sz w:val="16"/>
                <w:szCs w:val="16"/>
                <w:lang w:val="es-MX" w:eastAsia="es-MX"/>
              </w:rPr>
            </w:pPr>
          </w:p>
        </w:tc>
        <w:tc>
          <w:tcPr>
            <w:tcW w:w="2071" w:type="dxa"/>
            <w:gridSpan w:val="3"/>
            <w:tcBorders>
              <w:top w:val="single" w:sz="4" w:space="0" w:color="auto"/>
              <w:left w:val="single" w:sz="4" w:space="0" w:color="auto"/>
              <w:bottom w:val="single" w:sz="4" w:space="0" w:color="auto"/>
              <w:right w:val="single" w:sz="4" w:space="0" w:color="auto"/>
            </w:tcBorders>
            <w:vAlign w:val="center"/>
            <w:hideMark/>
          </w:tcPr>
          <w:p w14:paraId="6B0AD19F" w14:textId="77777777" w:rsidR="006F0B78" w:rsidRPr="006F0B78" w:rsidRDefault="006F0B78" w:rsidP="00210B8C">
            <w:pPr>
              <w:jc w:val="center"/>
              <w:rPr>
                <w:rFonts w:ascii="Noto Sans" w:hAnsi="Noto Sans" w:cs="Noto Sans"/>
                <w:color w:val="000000"/>
                <w:sz w:val="16"/>
                <w:szCs w:val="16"/>
                <w:lang w:val="es-MX" w:eastAsia="es-MX"/>
              </w:rPr>
            </w:pPr>
            <w:r w:rsidRPr="006F0B78">
              <w:rPr>
                <w:rFonts w:ascii="Noto Sans" w:hAnsi="Noto Sans" w:cs="Noto Sans"/>
                <w:color w:val="000000"/>
                <w:sz w:val="16"/>
                <w:szCs w:val="16"/>
                <w:lang w:eastAsia="es-MX"/>
              </w:rPr>
              <w:t>DE 301 A 350 KMS</w:t>
            </w:r>
          </w:p>
        </w:tc>
        <w:tc>
          <w:tcPr>
            <w:tcW w:w="2891" w:type="dxa"/>
            <w:tcBorders>
              <w:top w:val="nil"/>
              <w:left w:val="nil"/>
              <w:bottom w:val="single" w:sz="4" w:space="0" w:color="auto"/>
              <w:right w:val="single" w:sz="4" w:space="0" w:color="auto"/>
            </w:tcBorders>
            <w:vAlign w:val="center"/>
            <w:hideMark/>
          </w:tcPr>
          <w:p w14:paraId="1918A312" w14:textId="77777777" w:rsidR="006F0B78" w:rsidRPr="006F0B78" w:rsidRDefault="006F0B78" w:rsidP="00210B8C">
            <w:pPr>
              <w:rPr>
                <w:rFonts w:ascii="Noto Sans" w:hAnsi="Noto Sans" w:cs="Noto Sans"/>
                <w:color w:val="000000"/>
                <w:sz w:val="16"/>
                <w:szCs w:val="16"/>
                <w:lang w:val="es-MX" w:eastAsia="es-MX"/>
              </w:rPr>
            </w:pPr>
            <w:r w:rsidRPr="006F0B78">
              <w:rPr>
                <w:rFonts w:ascii="Noto Sans" w:hAnsi="Noto Sans" w:cs="Noto Sans"/>
                <w:color w:val="000000"/>
                <w:sz w:val="16"/>
                <w:szCs w:val="16"/>
                <w:lang w:eastAsia="es-MX"/>
              </w:rPr>
              <w:t> </w:t>
            </w:r>
          </w:p>
        </w:tc>
      </w:tr>
      <w:tr w:rsidR="006F0B78" w:rsidRPr="006F0B78" w14:paraId="7B0212BC" w14:textId="77777777" w:rsidTr="006F0B78">
        <w:trPr>
          <w:gridAfter w:val="1"/>
          <w:wAfter w:w="511" w:type="dxa"/>
          <w:trHeight w:val="315"/>
        </w:trPr>
        <w:tc>
          <w:tcPr>
            <w:tcW w:w="1985" w:type="dxa"/>
            <w:gridSpan w:val="2"/>
            <w:tcBorders>
              <w:top w:val="nil"/>
              <w:left w:val="nil"/>
              <w:bottom w:val="nil"/>
              <w:right w:val="nil"/>
            </w:tcBorders>
            <w:noWrap/>
            <w:vAlign w:val="bottom"/>
            <w:hideMark/>
          </w:tcPr>
          <w:p w14:paraId="3C445F6F" w14:textId="77777777" w:rsidR="006F0B78" w:rsidRPr="006F0B78" w:rsidRDefault="006F0B78" w:rsidP="00210B8C">
            <w:pPr>
              <w:rPr>
                <w:rFonts w:ascii="Noto Sans" w:hAnsi="Noto Sans" w:cs="Noto Sans"/>
                <w:color w:val="000000"/>
                <w:sz w:val="16"/>
                <w:szCs w:val="16"/>
                <w:lang w:val="es-MX" w:eastAsia="es-MX"/>
              </w:rPr>
            </w:pPr>
          </w:p>
        </w:tc>
        <w:tc>
          <w:tcPr>
            <w:tcW w:w="3260" w:type="dxa"/>
            <w:gridSpan w:val="3"/>
            <w:tcBorders>
              <w:top w:val="nil"/>
              <w:left w:val="nil"/>
              <w:bottom w:val="nil"/>
              <w:right w:val="nil"/>
            </w:tcBorders>
            <w:noWrap/>
            <w:vAlign w:val="bottom"/>
            <w:hideMark/>
          </w:tcPr>
          <w:p w14:paraId="260DF786" w14:textId="77777777" w:rsidR="006F0B78" w:rsidRPr="006F0B78" w:rsidRDefault="006F0B78" w:rsidP="00210B8C">
            <w:pPr>
              <w:rPr>
                <w:rFonts w:ascii="Noto Sans" w:hAnsi="Noto Sans" w:cs="Noto Sans"/>
                <w:color w:val="000000"/>
                <w:sz w:val="16"/>
                <w:szCs w:val="16"/>
                <w:lang w:val="es-MX" w:eastAsia="es-MX"/>
              </w:rPr>
            </w:pPr>
          </w:p>
        </w:tc>
        <w:tc>
          <w:tcPr>
            <w:tcW w:w="2071" w:type="dxa"/>
            <w:gridSpan w:val="3"/>
            <w:tcBorders>
              <w:top w:val="single" w:sz="4" w:space="0" w:color="auto"/>
              <w:left w:val="single" w:sz="4" w:space="0" w:color="auto"/>
              <w:bottom w:val="single" w:sz="4" w:space="0" w:color="auto"/>
              <w:right w:val="single" w:sz="4" w:space="0" w:color="auto"/>
            </w:tcBorders>
            <w:vAlign w:val="center"/>
            <w:hideMark/>
          </w:tcPr>
          <w:p w14:paraId="00DD8D20" w14:textId="77777777" w:rsidR="006F0B78" w:rsidRPr="006F0B78" w:rsidRDefault="006F0B78" w:rsidP="00210B8C">
            <w:pPr>
              <w:jc w:val="center"/>
              <w:rPr>
                <w:rFonts w:ascii="Noto Sans" w:hAnsi="Noto Sans" w:cs="Noto Sans"/>
                <w:color w:val="000000"/>
                <w:sz w:val="16"/>
                <w:szCs w:val="16"/>
                <w:lang w:val="es-MX" w:eastAsia="es-MX"/>
              </w:rPr>
            </w:pPr>
            <w:r w:rsidRPr="006F0B78">
              <w:rPr>
                <w:rFonts w:ascii="Noto Sans" w:hAnsi="Noto Sans" w:cs="Noto Sans"/>
                <w:color w:val="000000"/>
                <w:sz w:val="16"/>
                <w:szCs w:val="16"/>
                <w:lang w:eastAsia="es-MX"/>
              </w:rPr>
              <w:t>DE 351 A 400 KMS</w:t>
            </w:r>
          </w:p>
        </w:tc>
        <w:tc>
          <w:tcPr>
            <w:tcW w:w="2891" w:type="dxa"/>
            <w:tcBorders>
              <w:top w:val="nil"/>
              <w:left w:val="nil"/>
              <w:bottom w:val="single" w:sz="4" w:space="0" w:color="auto"/>
              <w:right w:val="single" w:sz="4" w:space="0" w:color="auto"/>
            </w:tcBorders>
            <w:vAlign w:val="center"/>
            <w:hideMark/>
          </w:tcPr>
          <w:p w14:paraId="4E7BB601" w14:textId="77777777" w:rsidR="006F0B78" w:rsidRPr="006F0B78" w:rsidRDefault="006F0B78" w:rsidP="00210B8C">
            <w:pPr>
              <w:rPr>
                <w:rFonts w:ascii="Noto Sans" w:hAnsi="Noto Sans" w:cs="Noto Sans"/>
                <w:color w:val="000000"/>
                <w:sz w:val="16"/>
                <w:szCs w:val="16"/>
                <w:lang w:val="es-MX" w:eastAsia="es-MX"/>
              </w:rPr>
            </w:pPr>
            <w:r w:rsidRPr="006F0B78">
              <w:rPr>
                <w:rFonts w:ascii="Noto Sans" w:hAnsi="Noto Sans" w:cs="Noto Sans"/>
                <w:color w:val="000000"/>
                <w:sz w:val="16"/>
                <w:szCs w:val="16"/>
                <w:lang w:eastAsia="es-MX"/>
              </w:rPr>
              <w:t> </w:t>
            </w:r>
          </w:p>
        </w:tc>
      </w:tr>
      <w:tr w:rsidR="006F0B78" w:rsidRPr="006F0B78" w14:paraId="3F737652" w14:textId="77777777" w:rsidTr="006F0B78">
        <w:trPr>
          <w:gridAfter w:val="1"/>
          <w:wAfter w:w="511" w:type="dxa"/>
          <w:trHeight w:val="315"/>
        </w:trPr>
        <w:tc>
          <w:tcPr>
            <w:tcW w:w="1985" w:type="dxa"/>
            <w:gridSpan w:val="2"/>
            <w:tcBorders>
              <w:top w:val="nil"/>
              <w:left w:val="nil"/>
              <w:bottom w:val="nil"/>
              <w:right w:val="nil"/>
            </w:tcBorders>
            <w:noWrap/>
            <w:vAlign w:val="bottom"/>
            <w:hideMark/>
          </w:tcPr>
          <w:p w14:paraId="1995C1D1" w14:textId="77777777" w:rsidR="006F0B78" w:rsidRPr="006F0B78" w:rsidRDefault="006F0B78" w:rsidP="00210B8C">
            <w:pPr>
              <w:rPr>
                <w:rFonts w:ascii="Noto Sans" w:hAnsi="Noto Sans" w:cs="Noto Sans"/>
                <w:color w:val="000000"/>
                <w:sz w:val="16"/>
                <w:szCs w:val="16"/>
                <w:lang w:val="es-MX" w:eastAsia="es-MX"/>
              </w:rPr>
            </w:pPr>
          </w:p>
        </w:tc>
        <w:tc>
          <w:tcPr>
            <w:tcW w:w="3260" w:type="dxa"/>
            <w:gridSpan w:val="3"/>
            <w:tcBorders>
              <w:top w:val="nil"/>
              <w:left w:val="nil"/>
              <w:bottom w:val="nil"/>
              <w:right w:val="nil"/>
            </w:tcBorders>
            <w:noWrap/>
            <w:vAlign w:val="bottom"/>
            <w:hideMark/>
          </w:tcPr>
          <w:p w14:paraId="21392ACC" w14:textId="77777777" w:rsidR="006F0B78" w:rsidRPr="006F0B78" w:rsidRDefault="006F0B78" w:rsidP="00210B8C">
            <w:pPr>
              <w:rPr>
                <w:rFonts w:ascii="Noto Sans" w:hAnsi="Noto Sans" w:cs="Noto Sans"/>
                <w:color w:val="000000"/>
                <w:sz w:val="16"/>
                <w:szCs w:val="16"/>
                <w:lang w:val="es-MX" w:eastAsia="es-MX"/>
              </w:rPr>
            </w:pPr>
          </w:p>
        </w:tc>
        <w:tc>
          <w:tcPr>
            <w:tcW w:w="2071" w:type="dxa"/>
            <w:gridSpan w:val="3"/>
            <w:tcBorders>
              <w:top w:val="single" w:sz="4" w:space="0" w:color="auto"/>
              <w:left w:val="single" w:sz="4" w:space="0" w:color="auto"/>
              <w:bottom w:val="single" w:sz="4" w:space="0" w:color="auto"/>
              <w:right w:val="single" w:sz="4" w:space="0" w:color="auto"/>
            </w:tcBorders>
            <w:vAlign w:val="center"/>
            <w:hideMark/>
          </w:tcPr>
          <w:p w14:paraId="292B8C9B" w14:textId="77777777" w:rsidR="006F0B78" w:rsidRPr="006F0B78" w:rsidRDefault="006F0B78" w:rsidP="00210B8C">
            <w:pPr>
              <w:jc w:val="center"/>
              <w:rPr>
                <w:rFonts w:ascii="Noto Sans" w:hAnsi="Noto Sans" w:cs="Noto Sans"/>
                <w:color w:val="000000"/>
                <w:sz w:val="16"/>
                <w:szCs w:val="16"/>
                <w:lang w:val="es-MX" w:eastAsia="es-MX"/>
              </w:rPr>
            </w:pPr>
            <w:r w:rsidRPr="006F0B78">
              <w:rPr>
                <w:rFonts w:ascii="Noto Sans" w:hAnsi="Noto Sans" w:cs="Noto Sans"/>
                <w:color w:val="000000"/>
                <w:sz w:val="16"/>
                <w:szCs w:val="16"/>
                <w:lang w:eastAsia="es-MX"/>
              </w:rPr>
              <w:t>DE 401 EN ADELANTE</w:t>
            </w:r>
          </w:p>
        </w:tc>
        <w:tc>
          <w:tcPr>
            <w:tcW w:w="2891" w:type="dxa"/>
            <w:tcBorders>
              <w:top w:val="nil"/>
              <w:left w:val="nil"/>
              <w:bottom w:val="single" w:sz="4" w:space="0" w:color="auto"/>
              <w:right w:val="single" w:sz="4" w:space="0" w:color="auto"/>
            </w:tcBorders>
            <w:vAlign w:val="center"/>
            <w:hideMark/>
          </w:tcPr>
          <w:p w14:paraId="06BDEE81" w14:textId="77777777" w:rsidR="006F0B78" w:rsidRPr="006F0B78" w:rsidRDefault="006F0B78" w:rsidP="00210B8C">
            <w:pPr>
              <w:rPr>
                <w:rFonts w:ascii="Noto Sans" w:hAnsi="Noto Sans" w:cs="Noto Sans"/>
                <w:color w:val="000000"/>
                <w:sz w:val="16"/>
                <w:szCs w:val="16"/>
                <w:lang w:val="es-MX" w:eastAsia="es-MX"/>
              </w:rPr>
            </w:pPr>
            <w:r w:rsidRPr="006F0B78">
              <w:rPr>
                <w:rFonts w:ascii="Noto Sans" w:hAnsi="Noto Sans" w:cs="Noto Sans"/>
                <w:color w:val="000000"/>
                <w:sz w:val="16"/>
                <w:szCs w:val="16"/>
                <w:lang w:eastAsia="es-MX"/>
              </w:rPr>
              <w:t> </w:t>
            </w:r>
          </w:p>
        </w:tc>
      </w:tr>
    </w:tbl>
    <w:p w14:paraId="4B8F0F1D" w14:textId="77777777" w:rsidR="006F0B78" w:rsidRPr="006F0B78" w:rsidRDefault="006F0B78" w:rsidP="006F0B78">
      <w:pPr>
        <w:numPr>
          <w:ilvl w:val="12"/>
          <w:numId w:val="0"/>
        </w:numPr>
        <w:ind w:left="708" w:hanging="708"/>
        <w:rPr>
          <w:rFonts w:ascii="Noto Sans" w:hAnsi="Noto Sans" w:cs="Noto Sans"/>
          <w:sz w:val="16"/>
          <w:szCs w:val="16"/>
        </w:rPr>
      </w:pPr>
    </w:p>
    <w:p w14:paraId="4A43B7E2" w14:textId="77777777" w:rsidR="006F0B78" w:rsidRPr="006F0B78" w:rsidRDefault="006F0B78" w:rsidP="006F0B78">
      <w:pPr>
        <w:numPr>
          <w:ilvl w:val="12"/>
          <w:numId w:val="0"/>
        </w:numPr>
        <w:ind w:left="708" w:hanging="708"/>
        <w:rPr>
          <w:rFonts w:ascii="Noto Sans" w:hAnsi="Noto Sans" w:cs="Noto Sans"/>
          <w:sz w:val="16"/>
          <w:szCs w:val="16"/>
        </w:rPr>
      </w:pPr>
    </w:p>
    <w:p w14:paraId="22F2259B" w14:textId="77777777" w:rsidR="006F0B78" w:rsidRPr="006F0B78" w:rsidRDefault="006F0B78" w:rsidP="006F0B78">
      <w:pPr>
        <w:pStyle w:val="Piedepgina"/>
        <w:jc w:val="center"/>
        <w:rPr>
          <w:rFonts w:ascii="Noto Sans" w:hAnsi="Noto Sans" w:cs="Noto Sans"/>
          <w:b/>
          <w:sz w:val="16"/>
          <w:szCs w:val="16"/>
        </w:rPr>
      </w:pPr>
      <w:r w:rsidRPr="006F0B78">
        <w:rPr>
          <w:rFonts w:ascii="Noto Sans" w:hAnsi="Noto Sans" w:cs="Noto Sans"/>
          <w:b/>
          <w:sz w:val="16"/>
          <w:szCs w:val="16"/>
        </w:rPr>
        <w:t>NOMBRE Y FIRMA DEL REPRESENTANTE LEGAL</w:t>
      </w:r>
    </w:p>
    <w:p w14:paraId="3E99703E" w14:textId="77777777" w:rsidR="006F0B78" w:rsidRDefault="006F0B78" w:rsidP="006F0B78">
      <w:pPr>
        <w:numPr>
          <w:ilvl w:val="12"/>
          <w:numId w:val="0"/>
        </w:numPr>
        <w:ind w:left="708" w:hanging="708"/>
        <w:rPr>
          <w:rFonts w:ascii="Arial" w:hAnsi="Arial" w:cs="Arial"/>
          <w:sz w:val="18"/>
          <w:szCs w:val="18"/>
        </w:rPr>
      </w:pPr>
    </w:p>
    <w:p w14:paraId="3C347688" w14:textId="77777777" w:rsidR="006F0B78" w:rsidRPr="00660714" w:rsidRDefault="006F0B78" w:rsidP="00744332">
      <w:pPr>
        <w:rPr>
          <w:rFonts w:ascii="Noto Sans" w:hAnsi="Noto Sans" w:cs="Noto Sans"/>
          <w:sz w:val="16"/>
          <w:szCs w:val="16"/>
        </w:rPr>
      </w:pPr>
    </w:p>
    <w:p w14:paraId="0E0C5BB7" w14:textId="77777777" w:rsidR="00D35039" w:rsidRDefault="00D35039" w:rsidP="00D35039">
      <w:pPr>
        <w:jc w:val="both"/>
        <w:rPr>
          <w:rFonts w:ascii="Noto Sans" w:hAnsi="Noto Sans" w:cs="Noto Sans"/>
          <w:sz w:val="16"/>
          <w:szCs w:val="16"/>
        </w:rPr>
      </w:pPr>
    </w:p>
    <w:p w14:paraId="5CB90F97" w14:textId="77777777" w:rsidR="006F0B78" w:rsidRDefault="006F0B78" w:rsidP="00D35039">
      <w:pPr>
        <w:jc w:val="both"/>
        <w:rPr>
          <w:rFonts w:ascii="Noto Sans" w:hAnsi="Noto Sans" w:cs="Noto Sans"/>
          <w:sz w:val="16"/>
          <w:szCs w:val="16"/>
        </w:rPr>
      </w:pPr>
    </w:p>
    <w:p w14:paraId="4297F8B6" w14:textId="77777777" w:rsidR="006F0B78" w:rsidRDefault="006F0B78" w:rsidP="00D35039">
      <w:pPr>
        <w:jc w:val="both"/>
        <w:rPr>
          <w:rFonts w:ascii="Noto Sans" w:hAnsi="Noto Sans" w:cs="Noto Sans"/>
          <w:sz w:val="16"/>
          <w:szCs w:val="16"/>
        </w:rPr>
      </w:pPr>
    </w:p>
    <w:p w14:paraId="5B2D2453" w14:textId="77777777" w:rsidR="006F0B78" w:rsidRDefault="006F0B78" w:rsidP="00D35039">
      <w:pPr>
        <w:jc w:val="both"/>
        <w:rPr>
          <w:rFonts w:ascii="Noto Sans" w:hAnsi="Noto Sans" w:cs="Noto Sans"/>
          <w:sz w:val="16"/>
          <w:szCs w:val="16"/>
        </w:rPr>
      </w:pPr>
    </w:p>
    <w:p w14:paraId="6DD7658F" w14:textId="77777777" w:rsidR="006F0B78" w:rsidRDefault="006F0B78" w:rsidP="00D35039">
      <w:pPr>
        <w:jc w:val="both"/>
        <w:rPr>
          <w:rFonts w:ascii="Noto Sans" w:hAnsi="Noto Sans" w:cs="Noto Sans"/>
          <w:sz w:val="16"/>
          <w:szCs w:val="16"/>
        </w:rPr>
      </w:pPr>
    </w:p>
    <w:p w14:paraId="7B5FFDE1" w14:textId="77777777" w:rsidR="006F0B78" w:rsidRDefault="006F0B78" w:rsidP="00D35039">
      <w:pPr>
        <w:jc w:val="both"/>
        <w:rPr>
          <w:rFonts w:ascii="Noto Sans" w:hAnsi="Noto Sans" w:cs="Noto Sans"/>
          <w:sz w:val="16"/>
          <w:szCs w:val="16"/>
        </w:rPr>
      </w:pPr>
    </w:p>
    <w:p w14:paraId="2C9BA656" w14:textId="77777777" w:rsidR="006F0B78" w:rsidRPr="00660714" w:rsidRDefault="006F0B78" w:rsidP="00D35039">
      <w:pPr>
        <w:jc w:val="both"/>
        <w:rPr>
          <w:rFonts w:ascii="Noto Sans" w:hAnsi="Noto Sans" w:cs="Noto Sans"/>
          <w:sz w:val="16"/>
          <w:szCs w:val="16"/>
        </w:rPr>
      </w:pPr>
    </w:p>
    <w:p w14:paraId="0B2739F9" w14:textId="77777777" w:rsidR="00744332" w:rsidRPr="00660714" w:rsidRDefault="00744332" w:rsidP="00744332">
      <w:pPr>
        <w:jc w:val="center"/>
        <w:rPr>
          <w:rFonts w:ascii="Noto Sans" w:hAnsi="Noto Sans" w:cs="Noto Sans"/>
          <w:b/>
          <w:sz w:val="16"/>
          <w:szCs w:val="16"/>
        </w:rPr>
      </w:pPr>
      <w:r w:rsidRPr="00660714">
        <w:rPr>
          <w:rFonts w:ascii="Noto Sans" w:hAnsi="Noto Sans" w:cs="Noto Sans"/>
          <w:b/>
          <w:sz w:val="16"/>
          <w:szCs w:val="16"/>
        </w:rPr>
        <w:lastRenderedPageBreak/>
        <w:t xml:space="preserve">ANEXO 14 </w:t>
      </w:r>
    </w:p>
    <w:p w14:paraId="7AE7CBA9" w14:textId="77777777" w:rsidR="00744332" w:rsidRPr="00660714" w:rsidRDefault="00744332" w:rsidP="00744332">
      <w:pPr>
        <w:jc w:val="center"/>
        <w:rPr>
          <w:rFonts w:ascii="Noto Sans" w:hAnsi="Noto Sans" w:cs="Noto Sans"/>
          <w:b/>
          <w:sz w:val="16"/>
          <w:szCs w:val="16"/>
        </w:rPr>
      </w:pPr>
      <w:r w:rsidRPr="00660714">
        <w:rPr>
          <w:rFonts w:ascii="Noto Sans" w:hAnsi="Noto Sans" w:cs="Noto Sans"/>
          <w:b/>
          <w:sz w:val="16"/>
          <w:szCs w:val="16"/>
        </w:rPr>
        <w:t>PROPUESTA ECONOMICA</w:t>
      </w:r>
    </w:p>
    <w:p w14:paraId="297D1A2B" w14:textId="77777777" w:rsidR="00D35039" w:rsidRPr="00660714" w:rsidRDefault="00D35039" w:rsidP="00D35039">
      <w:pPr>
        <w:jc w:val="both"/>
        <w:rPr>
          <w:rFonts w:ascii="Noto Sans" w:hAnsi="Noto Sans" w:cs="Noto Sans"/>
          <w:sz w:val="16"/>
          <w:szCs w:val="16"/>
        </w:rPr>
      </w:pPr>
    </w:p>
    <w:p w14:paraId="3F619C31" w14:textId="7A2F56F6" w:rsidR="00744332" w:rsidRPr="00660714" w:rsidRDefault="00744332" w:rsidP="00744332">
      <w:pPr>
        <w:autoSpaceDE w:val="0"/>
        <w:autoSpaceDN w:val="0"/>
        <w:adjustRightInd w:val="0"/>
        <w:jc w:val="center"/>
        <w:rPr>
          <w:rFonts w:ascii="Noto Sans" w:hAnsi="Noto Sans" w:cs="Noto Sans"/>
          <w:b/>
          <w:sz w:val="16"/>
          <w:szCs w:val="16"/>
        </w:rPr>
      </w:pPr>
      <w:r w:rsidRPr="00660714">
        <w:rPr>
          <w:rFonts w:ascii="Noto Sans" w:hAnsi="Noto Sans" w:cs="Noto Sans"/>
          <w:b/>
          <w:sz w:val="16"/>
          <w:szCs w:val="16"/>
        </w:rPr>
        <w:t xml:space="preserve">PARTIDAS </w:t>
      </w:r>
      <w:r w:rsidR="00915C67" w:rsidRPr="00660714">
        <w:rPr>
          <w:rFonts w:ascii="Noto Sans" w:hAnsi="Noto Sans" w:cs="Noto Sans"/>
          <w:b/>
          <w:sz w:val="16"/>
          <w:szCs w:val="16"/>
        </w:rPr>
        <w:t xml:space="preserve">  5, 6, 7, 8, 9</w:t>
      </w:r>
    </w:p>
    <w:p w14:paraId="1EB1E2F6" w14:textId="77777777" w:rsidR="00744332" w:rsidRPr="00660714" w:rsidRDefault="00744332" w:rsidP="00744332">
      <w:pPr>
        <w:autoSpaceDE w:val="0"/>
        <w:autoSpaceDN w:val="0"/>
        <w:adjustRightInd w:val="0"/>
        <w:jc w:val="center"/>
        <w:rPr>
          <w:rFonts w:ascii="Noto Sans" w:hAnsi="Noto Sans" w:cs="Noto Sans"/>
          <w:sz w:val="16"/>
          <w:szCs w:val="16"/>
        </w:rPr>
      </w:pPr>
    </w:p>
    <w:tbl>
      <w:tblPr>
        <w:tblW w:w="10749" w:type="dxa"/>
        <w:tblInd w:w="-473" w:type="dxa"/>
        <w:tblLayout w:type="fixed"/>
        <w:tblCellMar>
          <w:left w:w="70" w:type="dxa"/>
          <w:right w:w="70" w:type="dxa"/>
        </w:tblCellMar>
        <w:tblLook w:val="0000" w:firstRow="0" w:lastRow="0" w:firstColumn="0" w:lastColumn="0" w:noHBand="0" w:noVBand="0"/>
      </w:tblPr>
      <w:tblGrid>
        <w:gridCol w:w="10749"/>
      </w:tblGrid>
      <w:tr w:rsidR="00915C67" w:rsidRPr="00660714" w14:paraId="18803EC0" w14:textId="77777777" w:rsidTr="00915C67">
        <w:trPr>
          <w:trHeight w:val="256"/>
        </w:trPr>
        <w:tc>
          <w:tcPr>
            <w:tcW w:w="10749" w:type="dxa"/>
            <w:tcBorders>
              <w:top w:val="single" w:sz="4" w:space="0" w:color="000000"/>
              <w:left w:val="single" w:sz="4" w:space="0" w:color="000000"/>
              <w:bottom w:val="single" w:sz="4" w:space="0" w:color="000000"/>
              <w:right w:val="single" w:sz="4" w:space="0" w:color="000000"/>
            </w:tcBorders>
            <w:shd w:val="clear" w:color="auto" w:fill="D9D9D9"/>
          </w:tcPr>
          <w:p w14:paraId="60EDA92E" w14:textId="77777777" w:rsidR="00915C67" w:rsidRPr="00660714" w:rsidRDefault="00915C67" w:rsidP="00915C67">
            <w:pPr>
              <w:snapToGrid w:val="0"/>
              <w:jc w:val="center"/>
              <w:rPr>
                <w:rFonts w:ascii="Noto Sans" w:hAnsi="Noto Sans" w:cs="Noto Sans"/>
                <w:b/>
                <w:sz w:val="16"/>
                <w:szCs w:val="16"/>
              </w:rPr>
            </w:pPr>
            <w:r w:rsidRPr="00660714">
              <w:rPr>
                <w:rFonts w:ascii="Noto Sans" w:hAnsi="Noto Sans" w:cs="Noto Sans"/>
                <w:b/>
                <w:sz w:val="16"/>
                <w:szCs w:val="16"/>
              </w:rPr>
              <w:t>PROPOSICIÓN ECONÓMICA</w:t>
            </w:r>
          </w:p>
        </w:tc>
      </w:tr>
    </w:tbl>
    <w:p w14:paraId="0AF41AF4" w14:textId="77777777" w:rsidR="00915C67" w:rsidRPr="00660714" w:rsidRDefault="00915C67" w:rsidP="00915C67">
      <w:pPr>
        <w:pStyle w:val="Piedepgina"/>
        <w:rPr>
          <w:rFonts w:ascii="Noto Sans" w:hAnsi="Noto Sans" w:cs="Noto Sans"/>
          <w:sz w:val="16"/>
          <w:szCs w:val="16"/>
        </w:rPr>
      </w:pPr>
    </w:p>
    <w:tbl>
      <w:tblPr>
        <w:tblW w:w="10800" w:type="dxa"/>
        <w:tblInd w:w="-547" w:type="dxa"/>
        <w:tblLayout w:type="fixed"/>
        <w:tblCellMar>
          <w:left w:w="70" w:type="dxa"/>
          <w:right w:w="70" w:type="dxa"/>
        </w:tblCellMar>
        <w:tblLook w:val="0000" w:firstRow="0" w:lastRow="0" w:firstColumn="0" w:lastColumn="0" w:noHBand="0" w:noVBand="0"/>
      </w:tblPr>
      <w:tblGrid>
        <w:gridCol w:w="1511"/>
        <w:gridCol w:w="3501"/>
        <w:gridCol w:w="2007"/>
        <w:gridCol w:w="901"/>
        <w:gridCol w:w="720"/>
        <w:gridCol w:w="2160"/>
      </w:tblGrid>
      <w:tr w:rsidR="00915C67" w:rsidRPr="00660714" w14:paraId="20060BF6" w14:textId="77777777" w:rsidTr="00915C67">
        <w:tc>
          <w:tcPr>
            <w:tcW w:w="7019" w:type="dxa"/>
            <w:gridSpan w:val="3"/>
            <w:tcBorders>
              <w:top w:val="single" w:sz="6" w:space="0" w:color="auto"/>
              <w:left w:val="single" w:sz="6" w:space="0" w:color="auto"/>
              <w:right w:val="single" w:sz="4" w:space="0" w:color="auto"/>
            </w:tcBorders>
          </w:tcPr>
          <w:p w14:paraId="51BAB5E4" w14:textId="77777777" w:rsidR="00915C67" w:rsidRPr="00660714" w:rsidRDefault="00915C67" w:rsidP="00915C67">
            <w:pPr>
              <w:ind w:left="708" w:hanging="708"/>
              <w:rPr>
                <w:rFonts w:ascii="Noto Sans" w:hAnsi="Noto Sans" w:cs="Noto Sans"/>
                <w:sz w:val="16"/>
                <w:szCs w:val="16"/>
              </w:rPr>
            </w:pPr>
            <w:r w:rsidRPr="00660714">
              <w:rPr>
                <w:rFonts w:ascii="Noto Sans" w:hAnsi="Noto Sans" w:cs="Noto Sans"/>
                <w:sz w:val="16"/>
                <w:szCs w:val="16"/>
              </w:rPr>
              <w:t> NOMBRE DEL LICITANTE_________________________________  FECHA</w:t>
            </w:r>
          </w:p>
          <w:p w14:paraId="02E0CEF6" w14:textId="77777777" w:rsidR="00915C67" w:rsidRPr="00660714" w:rsidRDefault="00915C67" w:rsidP="00915C67">
            <w:pPr>
              <w:ind w:left="708" w:hanging="708"/>
              <w:rPr>
                <w:rFonts w:ascii="Noto Sans" w:hAnsi="Noto Sans" w:cs="Noto Sans"/>
                <w:sz w:val="16"/>
                <w:szCs w:val="16"/>
              </w:rPr>
            </w:pPr>
            <w:r w:rsidRPr="00660714">
              <w:rPr>
                <w:rFonts w:ascii="Noto Sans" w:hAnsi="Noto Sans" w:cs="Noto Sans"/>
                <w:sz w:val="16"/>
                <w:szCs w:val="16"/>
              </w:rPr>
              <w:t>R.F.C. _______________________   No. PRESTADOR_________________</w:t>
            </w:r>
          </w:p>
        </w:tc>
        <w:tc>
          <w:tcPr>
            <w:tcW w:w="901" w:type="dxa"/>
            <w:tcBorders>
              <w:top w:val="single" w:sz="4" w:space="0" w:color="auto"/>
              <w:left w:val="single" w:sz="4" w:space="0" w:color="auto"/>
              <w:bottom w:val="single" w:sz="4" w:space="0" w:color="auto"/>
              <w:right w:val="single" w:sz="4" w:space="0" w:color="auto"/>
            </w:tcBorders>
          </w:tcPr>
          <w:p w14:paraId="057072C3" w14:textId="77777777" w:rsidR="00915C67" w:rsidRPr="00660714" w:rsidRDefault="00915C67" w:rsidP="00915C67">
            <w:pPr>
              <w:ind w:left="708" w:hanging="708"/>
              <w:jc w:val="center"/>
              <w:rPr>
                <w:rFonts w:ascii="Noto Sans" w:hAnsi="Noto Sans" w:cs="Noto Sans"/>
                <w:sz w:val="16"/>
                <w:szCs w:val="16"/>
              </w:rPr>
            </w:pPr>
            <w:r w:rsidRPr="00660714">
              <w:rPr>
                <w:rFonts w:ascii="Noto Sans" w:hAnsi="Noto Sans" w:cs="Noto Sans"/>
                <w:sz w:val="16"/>
                <w:szCs w:val="16"/>
              </w:rPr>
              <w:t>DIA</w:t>
            </w:r>
          </w:p>
        </w:tc>
        <w:tc>
          <w:tcPr>
            <w:tcW w:w="720" w:type="dxa"/>
            <w:tcBorders>
              <w:top w:val="single" w:sz="4" w:space="0" w:color="auto"/>
              <w:left w:val="single" w:sz="4" w:space="0" w:color="auto"/>
              <w:bottom w:val="single" w:sz="4" w:space="0" w:color="auto"/>
              <w:right w:val="single" w:sz="4" w:space="0" w:color="auto"/>
            </w:tcBorders>
          </w:tcPr>
          <w:p w14:paraId="45EF4995" w14:textId="77777777" w:rsidR="00915C67" w:rsidRPr="00660714" w:rsidRDefault="00915C67" w:rsidP="00915C67">
            <w:pPr>
              <w:ind w:left="708" w:hanging="708"/>
              <w:jc w:val="center"/>
              <w:rPr>
                <w:rFonts w:ascii="Noto Sans" w:hAnsi="Noto Sans" w:cs="Noto Sans"/>
                <w:sz w:val="16"/>
                <w:szCs w:val="16"/>
              </w:rPr>
            </w:pPr>
            <w:r w:rsidRPr="00660714">
              <w:rPr>
                <w:rFonts w:ascii="Noto Sans" w:hAnsi="Noto Sans" w:cs="Noto Sans"/>
                <w:sz w:val="16"/>
                <w:szCs w:val="16"/>
              </w:rPr>
              <w:t>MES</w:t>
            </w:r>
          </w:p>
        </w:tc>
        <w:tc>
          <w:tcPr>
            <w:tcW w:w="2160" w:type="dxa"/>
            <w:tcBorders>
              <w:top w:val="single" w:sz="4" w:space="0" w:color="auto"/>
              <w:left w:val="single" w:sz="4" w:space="0" w:color="auto"/>
              <w:bottom w:val="single" w:sz="4" w:space="0" w:color="auto"/>
              <w:right w:val="single" w:sz="4" w:space="0" w:color="auto"/>
            </w:tcBorders>
          </w:tcPr>
          <w:p w14:paraId="07E6A015" w14:textId="77777777" w:rsidR="00915C67" w:rsidRPr="00660714" w:rsidRDefault="00915C67" w:rsidP="00915C67">
            <w:pPr>
              <w:ind w:left="708" w:hanging="708"/>
              <w:jc w:val="center"/>
              <w:rPr>
                <w:rFonts w:ascii="Noto Sans" w:hAnsi="Noto Sans" w:cs="Noto Sans"/>
                <w:sz w:val="16"/>
                <w:szCs w:val="16"/>
              </w:rPr>
            </w:pPr>
            <w:r w:rsidRPr="00660714">
              <w:rPr>
                <w:rFonts w:ascii="Noto Sans" w:hAnsi="Noto Sans" w:cs="Noto Sans"/>
                <w:sz w:val="16"/>
                <w:szCs w:val="16"/>
              </w:rPr>
              <w:t>AÑO</w:t>
            </w:r>
          </w:p>
          <w:p w14:paraId="3597EA58" w14:textId="77777777" w:rsidR="00915C67" w:rsidRPr="00660714" w:rsidRDefault="00915C67" w:rsidP="00915C67">
            <w:pPr>
              <w:ind w:left="708" w:hanging="708"/>
              <w:jc w:val="center"/>
              <w:rPr>
                <w:rFonts w:ascii="Noto Sans" w:hAnsi="Noto Sans" w:cs="Noto Sans"/>
                <w:sz w:val="16"/>
                <w:szCs w:val="16"/>
              </w:rPr>
            </w:pPr>
          </w:p>
        </w:tc>
      </w:tr>
      <w:tr w:rsidR="00915C67" w:rsidRPr="00660714" w14:paraId="2849792F" w14:textId="77777777" w:rsidTr="00915C67">
        <w:trPr>
          <w:trHeight w:val="270"/>
        </w:trPr>
        <w:tc>
          <w:tcPr>
            <w:tcW w:w="10800" w:type="dxa"/>
            <w:gridSpan w:val="6"/>
            <w:tcBorders>
              <w:left w:val="single" w:sz="6" w:space="0" w:color="auto"/>
              <w:right w:val="single" w:sz="6" w:space="0" w:color="auto"/>
            </w:tcBorders>
          </w:tcPr>
          <w:p w14:paraId="2305959D" w14:textId="77777777" w:rsidR="00915C67" w:rsidRPr="00660714" w:rsidRDefault="00915C67" w:rsidP="00915C67">
            <w:pPr>
              <w:ind w:left="708" w:hanging="708"/>
              <w:rPr>
                <w:rFonts w:ascii="Noto Sans" w:hAnsi="Noto Sans" w:cs="Noto Sans"/>
                <w:sz w:val="16"/>
                <w:szCs w:val="16"/>
              </w:rPr>
            </w:pPr>
          </w:p>
        </w:tc>
      </w:tr>
      <w:tr w:rsidR="00915C67" w:rsidRPr="00660714" w14:paraId="42B6DFC5" w14:textId="77777777" w:rsidTr="00915C67">
        <w:tc>
          <w:tcPr>
            <w:tcW w:w="1511" w:type="dxa"/>
            <w:tcBorders>
              <w:top w:val="single" w:sz="4" w:space="0" w:color="auto"/>
              <w:left w:val="single" w:sz="4" w:space="0" w:color="auto"/>
              <w:bottom w:val="single" w:sz="4" w:space="0" w:color="auto"/>
              <w:right w:val="single" w:sz="6" w:space="0" w:color="auto"/>
            </w:tcBorders>
            <w:shd w:val="pct10" w:color="auto" w:fill="auto"/>
          </w:tcPr>
          <w:p w14:paraId="25BACF0D" w14:textId="77777777" w:rsidR="00915C67" w:rsidRPr="00660714" w:rsidRDefault="00915C67" w:rsidP="00915C67">
            <w:pPr>
              <w:ind w:left="708" w:hanging="708"/>
              <w:rPr>
                <w:rFonts w:ascii="Noto Sans" w:hAnsi="Noto Sans" w:cs="Noto Sans"/>
                <w:b/>
                <w:sz w:val="16"/>
                <w:szCs w:val="16"/>
              </w:rPr>
            </w:pPr>
            <w:r w:rsidRPr="00660714">
              <w:rPr>
                <w:rFonts w:ascii="Noto Sans" w:hAnsi="Noto Sans" w:cs="Noto Sans"/>
                <w:b/>
                <w:sz w:val="16"/>
                <w:szCs w:val="16"/>
              </w:rPr>
              <w:t>TELÉFONO</w:t>
            </w:r>
          </w:p>
        </w:tc>
        <w:tc>
          <w:tcPr>
            <w:tcW w:w="3501" w:type="dxa"/>
            <w:tcBorders>
              <w:top w:val="single" w:sz="4" w:space="0" w:color="auto"/>
              <w:bottom w:val="single" w:sz="4" w:space="0" w:color="auto"/>
              <w:right w:val="single" w:sz="6" w:space="0" w:color="auto"/>
            </w:tcBorders>
            <w:shd w:val="pct10" w:color="auto" w:fill="auto"/>
          </w:tcPr>
          <w:p w14:paraId="0AA5EA6F" w14:textId="77777777" w:rsidR="00915C67" w:rsidRPr="00660714" w:rsidRDefault="00915C67" w:rsidP="00915C67">
            <w:pPr>
              <w:ind w:left="708" w:hanging="708"/>
              <w:rPr>
                <w:rFonts w:ascii="Noto Sans" w:hAnsi="Noto Sans" w:cs="Noto Sans"/>
                <w:i/>
                <w:sz w:val="16"/>
                <w:szCs w:val="16"/>
              </w:rPr>
            </w:pPr>
            <w:r w:rsidRPr="00660714">
              <w:rPr>
                <w:rFonts w:ascii="Noto Sans" w:hAnsi="Noto Sans" w:cs="Noto Sans"/>
                <w:b/>
                <w:sz w:val="16"/>
                <w:szCs w:val="16"/>
              </w:rPr>
              <w:t>CORREO ELECTRÓNICO</w:t>
            </w:r>
          </w:p>
        </w:tc>
        <w:tc>
          <w:tcPr>
            <w:tcW w:w="5788" w:type="dxa"/>
            <w:gridSpan w:val="4"/>
            <w:tcBorders>
              <w:top w:val="single" w:sz="4" w:space="0" w:color="auto"/>
              <w:bottom w:val="single" w:sz="4" w:space="0" w:color="auto"/>
              <w:right w:val="single" w:sz="4" w:space="0" w:color="auto"/>
            </w:tcBorders>
            <w:shd w:val="pct10" w:color="auto" w:fill="auto"/>
          </w:tcPr>
          <w:p w14:paraId="1A1F6D75" w14:textId="77777777" w:rsidR="00915C67" w:rsidRPr="00660714" w:rsidRDefault="00915C67" w:rsidP="00915C67">
            <w:pPr>
              <w:pStyle w:val="Encabezado"/>
              <w:tabs>
                <w:tab w:val="left" w:pos="708"/>
              </w:tabs>
              <w:ind w:left="708" w:hanging="708"/>
              <w:jc w:val="center"/>
              <w:rPr>
                <w:rFonts w:ascii="Noto Sans" w:hAnsi="Noto Sans" w:cs="Noto Sans"/>
                <w:b/>
                <w:sz w:val="16"/>
                <w:szCs w:val="16"/>
              </w:rPr>
            </w:pPr>
            <w:r w:rsidRPr="00660714">
              <w:rPr>
                <w:rFonts w:ascii="Noto Sans" w:hAnsi="Noto Sans" w:cs="Noto Sans"/>
                <w:b/>
                <w:sz w:val="16"/>
                <w:szCs w:val="16"/>
              </w:rPr>
              <w:t>DOMICILIO</w:t>
            </w:r>
          </w:p>
        </w:tc>
      </w:tr>
      <w:tr w:rsidR="00915C67" w:rsidRPr="00660714" w14:paraId="06A531A0" w14:textId="77777777" w:rsidTr="00915C67">
        <w:tc>
          <w:tcPr>
            <w:tcW w:w="1511" w:type="dxa"/>
            <w:tcBorders>
              <w:top w:val="single" w:sz="4" w:space="0" w:color="auto"/>
              <w:left w:val="single" w:sz="4" w:space="0" w:color="auto"/>
              <w:bottom w:val="single" w:sz="4" w:space="0" w:color="auto"/>
              <w:right w:val="single" w:sz="6" w:space="0" w:color="auto"/>
            </w:tcBorders>
          </w:tcPr>
          <w:p w14:paraId="7CB3603B" w14:textId="77777777" w:rsidR="00915C67" w:rsidRPr="00660714" w:rsidRDefault="00915C67" w:rsidP="00915C67">
            <w:pPr>
              <w:ind w:left="708" w:hanging="708"/>
              <w:rPr>
                <w:rFonts w:ascii="Noto Sans" w:hAnsi="Noto Sans" w:cs="Noto Sans"/>
                <w:b/>
                <w:sz w:val="16"/>
                <w:szCs w:val="16"/>
              </w:rPr>
            </w:pPr>
          </w:p>
        </w:tc>
        <w:tc>
          <w:tcPr>
            <w:tcW w:w="3501" w:type="dxa"/>
            <w:tcBorders>
              <w:top w:val="single" w:sz="4" w:space="0" w:color="auto"/>
              <w:bottom w:val="single" w:sz="4" w:space="0" w:color="auto"/>
              <w:right w:val="single" w:sz="6" w:space="0" w:color="auto"/>
            </w:tcBorders>
          </w:tcPr>
          <w:p w14:paraId="087FA535" w14:textId="77777777" w:rsidR="00915C67" w:rsidRPr="00660714" w:rsidRDefault="00915C67" w:rsidP="00915C67">
            <w:pPr>
              <w:ind w:left="708" w:hanging="708"/>
              <w:rPr>
                <w:rFonts w:ascii="Noto Sans" w:hAnsi="Noto Sans" w:cs="Noto Sans"/>
                <w:b/>
                <w:sz w:val="16"/>
                <w:szCs w:val="16"/>
              </w:rPr>
            </w:pPr>
          </w:p>
        </w:tc>
        <w:tc>
          <w:tcPr>
            <w:tcW w:w="5788" w:type="dxa"/>
            <w:gridSpan w:val="4"/>
            <w:tcBorders>
              <w:top w:val="single" w:sz="4" w:space="0" w:color="auto"/>
              <w:bottom w:val="single" w:sz="4" w:space="0" w:color="auto"/>
              <w:right w:val="single" w:sz="4" w:space="0" w:color="auto"/>
            </w:tcBorders>
          </w:tcPr>
          <w:p w14:paraId="23F199C7" w14:textId="77777777" w:rsidR="00915C67" w:rsidRPr="00660714" w:rsidRDefault="00915C67" w:rsidP="00915C67">
            <w:pPr>
              <w:pStyle w:val="Encabezado"/>
              <w:tabs>
                <w:tab w:val="left" w:pos="708"/>
              </w:tabs>
              <w:ind w:left="708" w:hanging="708"/>
              <w:jc w:val="center"/>
              <w:rPr>
                <w:rFonts w:ascii="Noto Sans" w:hAnsi="Noto Sans" w:cs="Noto Sans"/>
                <w:b/>
                <w:sz w:val="16"/>
                <w:szCs w:val="16"/>
              </w:rPr>
            </w:pPr>
          </w:p>
        </w:tc>
      </w:tr>
      <w:tr w:rsidR="00915C67" w:rsidRPr="00660714" w14:paraId="26192B34" w14:textId="77777777" w:rsidTr="00915C67">
        <w:tc>
          <w:tcPr>
            <w:tcW w:w="10800" w:type="dxa"/>
            <w:gridSpan w:val="6"/>
            <w:tcBorders>
              <w:top w:val="single" w:sz="4" w:space="0" w:color="auto"/>
              <w:left w:val="single" w:sz="4" w:space="0" w:color="auto"/>
              <w:bottom w:val="single" w:sz="4" w:space="0" w:color="auto"/>
              <w:right w:val="single" w:sz="4" w:space="0" w:color="auto"/>
            </w:tcBorders>
          </w:tcPr>
          <w:p w14:paraId="0A6D81CC" w14:textId="77777777" w:rsidR="00915C67" w:rsidRPr="00660714" w:rsidRDefault="00915C67" w:rsidP="00915C67">
            <w:pPr>
              <w:pStyle w:val="Encabezado"/>
              <w:tabs>
                <w:tab w:val="left" w:pos="708"/>
              </w:tabs>
              <w:ind w:left="708" w:hanging="708"/>
              <w:jc w:val="center"/>
              <w:rPr>
                <w:rFonts w:ascii="Noto Sans" w:hAnsi="Noto Sans" w:cs="Noto Sans"/>
                <w:b/>
                <w:sz w:val="16"/>
                <w:szCs w:val="16"/>
              </w:rPr>
            </w:pPr>
            <w:r w:rsidRPr="00660714">
              <w:rPr>
                <w:rFonts w:ascii="Noto Sans" w:hAnsi="Noto Sans" w:cs="Noto Sans"/>
                <w:b/>
                <w:sz w:val="16"/>
                <w:szCs w:val="16"/>
              </w:rPr>
              <w:t>ESTRACTIFICACION:                MICRO(  )                 PEQUEÑA(  )               MEDIANA(  )            GRANDE (    )</w:t>
            </w:r>
          </w:p>
        </w:tc>
      </w:tr>
    </w:tbl>
    <w:p w14:paraId="2E9B374B" w14:textId="77777777" w:rsidR="00915C67" w:rsidRPr="00660714" w:rsidRDefault="00915C67" w:rsidP="00915C67">
      <w:pPr>
        <w:numPr>
          <w:ilvl w:val="12"/>
          <w:numId w:val="0"/>
        </w:numPr>
        <w:ind w:left="708" w:hanging="708"/>
        <w:rPr>
          <w:rFonts w:ascii="Noto Sans" w:hAnsi="Noto Sans" w:cs="Noto Sans"/>
          <w:sz w:val="16"/>
          <w:szCs w:val="16"/>
        </w:rPr>
      </w:pPr>
    </w:p>
    <w:tbl>
      <w:tblPr>
        <w:tblW w:w="10773" w:type="dxa"/>
        <w:tblInd w:w="-497" w:type="dxa"/>
        <w:tblLayout w:type="fixed"/>
        <w:tblCellMar>
          <w:left w:w="70" w:type="dxa"/>
          <w:right w:w="70" w:type="dxa"/>
        </w:tblCellMar>
        <w:tblLook w:val="04A0" w:firstRow="1" w:lastRow="0" w:firstColumn="1" w:lastColumn="0" w:noHBand="0" w:noVBand="1"/>
      </w:tblPr>
      <w:tblGrid>
        <w:gridCol w:w="2977"/>
        <w:gridCol w:w="1299"/>
        <w:gridCol w:w="1299"/>
        <w:gridCol w:w="1300"/>
        <w:gridCol w:w="1299"/>
        <w:gridCol w:w="1299"/>
        <w:gridCol w:w="1300"/>
      </w:tblGrid>
      <w:tr w:rsidR="00915C67" w:rsidRPr="00660714" w14:paraId="7FC4A497" w14:textId="77777777" w:rsidTr="00915C67">
        <w:trPr>
          <w:trHeight w:val="20"/>
          <w:tblHeader/>
        </w:trPr>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A50414" w14:textId="77777777" w:rsidR="00915C67" w:rsidRPr="00660714" w:rsidRDefault="00915C67" w:rsidP="00915C67">
            <w:pPr>
              <w:jc w:val="center"/>
              <w:rPr>
                <w:rFonts w:ascii="Noto Sans" w:hAnsi="Noto Sans" w:cs="Noto Sans"/>
                <w:b/>
                <w:bCs/>
                <w:color w:val="000000"/>
                <w:sz w:val="16"/>
                <w:szCs w:val="16"/>
                <w:lang w:val="es-MX" w:eastAsia="es-MX"/>
              </w:rPr>
            </w:pPr>
            <w:r w:rsidRPr="00660714">
              <w:rPr>
                <w:rFonts w:ascii="Noto Sans" w:hAnsi="Noto Sans" w:cs="Noto Sans"/>
                <w:b/>
                <w:bCs/>
                <w:color w:val="000000"/>
                <w:sz w:val="16"/>
                <w:szCs w:val="16"/>
                <w:lang w:val="es-MX" w:eastAsia="es-MX"/>
              </w:rPr>
              <w:t>Destino</w:t>
            </w:r>
          </w:p>
        </w:tc>
        <w:tc>
          <w:tcPr>
            <w:tcW w:w="7796" w:type="dxa"/>
            <w:gridSpan w:val="6"/>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C9A1FD9" w14:textId="77777777" w:rsidR="00915C67" w:rsidRPr="00660714" w:rsidRDefault="00915C67" w:rsidP="00915C67">
            <w:pPr>
              <w:jc w:val="center"/>
              <w:rPr>
                <w:rFonts w:ascii="Noto Sans" w:hAnsi="Noto Sans" w:cs="Noto Sans"/>
                <w:b/>
                <w:bCs/>
                <w:color w:val="000000"/>
                <w:sz w:val="16"/>
                <w:szCs w:val="16"/>
                <w:lang w:val="es-MX" w:eastAsia="es-MX"/>
              </w:rPr>
            </w:pPr>
            <w:r w:rsidRPr="00660714">
              <w:rPr>
                <w:rFonts w:ascii="Noto Sans" w:hAnsi="Noto Sans" w:cs="Noto Sans"/>
                <w:b/>
                <w:bCs/>
                <w:color w:val="000000"/>
                <w:sz w:val="16"/>
                <w:szCs w:val="16"/>
                <w:lang w:val="es-MX" w:eastAsia="es-MX"/>
              </w:rPr>
              <w:t>Fuera del Estado</w:t>
            </w:r>
          </w:p>
        </w:tc>
      </w:tr>
      <w:tr w:rsidR="00915C67" w:rsidRPr="00660714" w14:paraId="292FB967" w14:textId="77777777" w:rsidTr="00915C67">
        <w:trPr>
          <w:trHeight w:val="20"/>
          <w:tblHeader/>
        </w:trPr>
        <w:tc>
          <w:tcPr>
            <w:tcW w:w="2977"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5EB301D" w14:textId="77777777" w:rsidR="00915C67" w:rsidRPr="00660714" w:rsidRDefault="00915C67" w:rsidP="00915C67">
            <w:pPr>
              <w:jc w:val="center"/>
              <w:rPr>
                <w:rFonts w:ascii="Noto Sans" w:hAnsi="Noto Sans" w:cs="Noto Sans"/>
                <w:b/>
                <w:bCs/>
                <w:color w:val="000000"/>
                <w:sz w:val="16"/>
                <w:szCs w:val="16"/>
                <w:lang w:val="es-MX" w:eastAsia="es-MX"/>
              </w:rPr>
            </w:pPr>
            <w:r w:rsidRPr="00660714">
              <w:rPr>
                <w:rFonts w:ascii="Noto Sans" w:hAnsi="Noto Sans" w:cs="Noto Sans"/>
                <w:b/>
                <w:bCs/>
                <w:color w:val="000000"/>
                <w:sz w:val="16"/>
                <w:szCs w:val="16"/>
                <w:lang w:val="es-MX" w:eastAsia="es-MX"/>
              </w:rPr>
              <w:t>TIPO DE VEHICULOS</w:t>
            </w:r>
          </w:p>
        </w:tc>
        <w:tc>
          <w:tcPr>
            <w:tcW w:w="5197" w:type="dxa"/>
            <w:gridSpan w:val="4"/>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AA19ABC" w14:textId="77777777" w:rsidR="00915C67" w:rsidRPr="00660714" w:rsidRDefault="00915C67" w:rsidP="00915C67">
            <w:pPr>
              <w:jc w:val="center"/>
              <w:rPr>
                <w:rFonts w:ascii="Noto Sans" w:hAnsi="Noto Sans" w:cs="Noto Sans"/>
                <w:b/>
                <w:bCs/>
                <w:color w:val="000000"/>
                <w:sz w:val="16"/>
                <w:szCs w:val="16"/>
                <w:lang w:val="es-MX" w:eastAsia="es-MX"/>
              </w:rPr>
            </w:pPr>
            <w:r w:rsidRPr="00660714">
              <w:rPr>
                <w:rFonts w:ascii="Noto Sans" w:hAnsi="Noto Sans" w:cs="Noto Sans"/>
                <w:b/>
                <w:bCs/>
                <w:color w:val="000000"/>
                <w:sz w:val="16"/>
                <w:szCs w:val="16"/>
                <w:lang w:val="es-MX" w:eastAsia="es-MX"/>
              </w:rPr>
              <w:t>CAJA SECA</w:t>
            </w:r>
          </w:p>
        </w:tc>
        <w:tc>
          <w:tcPr>
            <w:tcW w:w="2599"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14:paraId="44B9DBBD" w14:textId="77777777" w:rsidR="00915C67" w:rsidRPr="00660714" w:rsidRDefault="00915C67" w:rsidP="00915C67">
            <w:pPr>
              <w:jc w:val="center"/>
              <w:rPr>
                <w:rFonts w:ascii="Noto Sans" w:hAnsi="Noto Sans" w:cs="Noto Sans"/>
                <w:b/>
                <w:bCs/>
                <w:color w:val="000000"/>
                <w:sz w:val="16"/>
                <w:szCs w:val="16"/>
                <w:lang w:val="es-MX" w:eastAsia="es-MX"/>
              </w:rPr>
            </w:pPr>
            <w:r w:rsidRPr="00660714">
              <w:rPr>
                <w:rFonts w:ascii="Noto Sans" w:hAnsi="Noto Sans" w:cs="Noto Sans"/>
                <w:b/>
                <w:bCs/>
                <w:color w:val="000000"/>
                <w:sz w:val="16"/>
                <w:szCs w:val="16"/>
                <w:lang w:val="es-MX" w:eastAsia="es-MX"/>
              </w:rPr>
              <w:t>THERMOKING</w:t>
            </w:r>
          </w:p>
        </w:tc>
      </w:tr>
      <w:tr w:rsidR="00915C67" w:rsidRPr="00660714" w14:paraId="7D276183" w14:textId="77777777" w:rsidTr="00915C67">
        <w:trPr>
          <w:trHeight w:val="20"/>
          <w:tblHeader/>
        </w:trPr>
        <w:tc>
          <w:tcPr>
            <w:tcW w:w="2977"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6E872CB" w14:textId="77777777" w:rsidR="00915C67" w:rsidRPr="00660714" w:rsidRDefault="00915C67" w:rsidP="00915C67">
            <w:pPr>
              <w:jc w:val="center"/>
              <w:rPr>
                <w:rFonts w:ascii="Noto Sans" w:hAnsi="Noto Sans" w:cs="Noto Sans"/>
                <w:b/>
                <w:bCs/>
                <w:color w:val="000000"/>
                <w:sz w:val="16"/>
                <w:szCs w:val="16"/>
                <w:lang w:val="es-MX" w:eastAsia="es-MX"/>
              </w:rPr>
            </w:pPr>
            <w:r w:rsidRPr="00660714">
              <w:rPr>
                <w:rFonts w:ascii="Noto Sans" w:hAnsi="Noto Sans" w:cs="Noto Sans"/>
                <w:b/>
                <w:bCs/>
                <w:color w:val="000000"/>
                <w:sz w:val="16"/>
                <w:szCs w:val="16"/>
                <w:lang w:val="es-MX" w:eastAsia="es-MX"/>
              </w:rPr>
              <w:t>PARTIDA</w:t>
            </w:r>
          </w:p>
        </w:tc>
        <w:tc>
          <w:tcPr>
            <w:tcW w:w="1299" w:type="dxa"/>
            <w:tcBorders>
              <w:top w:val="nil"/>
              <w:left w:val="nil"/>
              <w:bottom w:val="single" w:sz="4" w:space="0" w:color="auto"/>
              <w:right w:val="single" w:sz="4" w:space="0" w:color="auto"/>
            </w:tcBorders>
            <w:shd w:val="clear" w:color="auto" w:fill="D9D9D9" w:themeFill="background1" w:themeFillShade="D9"/>
            <w:vAlign w:val="center"/>
          </w:tcPr>
          <w:p w14:paraId="3E88AF70" w14:textId="77777777" w:rsidR="00915C67" w:rsidRPr="00660714" w:rsidRDefault="00915C67" w:rsidP="00915C67">
            <w:pPr>
              <w:jc w:val="center"/>
              <w:rPr>
                <w:rFonts w:ascii="Noto Sans" w:hAnsi="Noto Sans" w:cs="Noto Sans"/>
                <w:b/>
                <w:bCs/>
                <w:color w:val="000000"/>
                <w:sz w:val="16"/>
                <w:szCs w:val="16"/>
                <w:lang w:val="es-MX" w:eastAsia="es-MX"/>
              </w:rPr>
            </w:pPr>
          </w:p>
        </w:tc>
        <w:tc>
          <w:tcPr>
            <w:tcW w:w="1299" w:type="dxa"/>
            <w:tcBorders>
              <w:top w:val="nil"/>
              <w:left w:val="nil"/>
              <w:bottom w:val="single" w:sz="4" w:space="0" w:color="auto"/>
              <w:right w:val="single" w:sz="4" w:space="0" w:color="auto"/>
            </w:tcBorders>
            <w:shd w:val="clear" w:color="auto" w:fill="D9D9D9" w:themeFill="background1" w:themeFillShade="D9"/>
            <w:vAlign w:val="center"/>
            <w:hideMark/>
          </w:tcPr>
          <w:p w14:paraId="1CBF1F6D" w14:textId="77777777" w:rsidR="00915C67" w:rsidRPr="00660714" w:rsidRDefault="00915C67" w:rsidP="00915C67">
            <w:pPr>
              <w:jc w:val="center"/>
              <w:rPr>
                <w:rFonts w:ascii="Noto Sans" w:hAnsi="Noto Sans" w:cs="Noto Sans"/>
                <w:b/>
                <w:bCs/>
                <w:color w:val="000000"/>
                <w:sz w:val="16"/>
                <w:szCs w:val="16"/>
                <w:lang w:val="es-MX" w:eastAsia="es-MX"/>
              </w:rPr>
            </w:pPr>
            <w:r w:rsidRPr="00660714">
              <w:rPr>
                <w:rFonts w:ascii="Noto Sans" w:hAnsi="Noto Sans" w:cs="Noto Sans"/>
                <w:b/>
                <w:bCs/>
                <w:color w:val="000000"/>
                <w:sz w:val="16"/>
                <w:szCs w:val="16"/>
                <w:lang w:val="es-MX" w:eastAsia="es-MX"/>
              </w:rPr>
              <w:t>5</w:t>
            </w:r>
          </w:p>
        </w:tc>
        <w:tc>
          <w:tcPr>
            <w:tcW w:w="1300" w:type="dxa"/>
            <w:tcBorders>
              <w:top w:val="nil"/>
              <w:left w:val="nil"/>
              <w:bottom w:val="single" w:sz="4" w:space="0" w:color="auto"/>
              <w:right w:val="single" w:sz="4" w:space="0" w:color="auto"/>
            </w:tcBorders>
            <w:shd w:val="clear" w:color="auto" w:fill="D9D9D9" w:themeFill="background1" w:themeFillShade="D9"/>
            <w:vAlign w:val="center"/>
            <w:hideMark/>
          </w:tcPr>
          <w:p w14:paraId="6B2553DD" w14:textId="77777777" w:rsidR="00915C67" w:rsidRPr="00660714" w:rsidRDefault="00915C67" w:rsidP="00915C67">
            <w:pPr>
              <w:jc w:val="center"/>
              <w:rPr>
                <w:rFonts w:ascii="Noto Sans" w:hAnsi="Noto Sans" w:cs="Noto Sans"/>
                <w:b/>
                <w:bCs/>
                <w:color w:val="000000"/>
                <w:sz w:val="16"/>
                <w:szCs w:val="16"/>
                <w:lang w:val="es-MX" w:eastAsia="es-MX"/>
              </w:rPr>
            </w:pPr>
            <w:r w:rsidRPr="00660714">
              <w:rPr>
                <w:rFonts w:ascii="Noto Sans" w:hAnsi="Noto Sans" w:cs="Noto Sans"/>
                <w:b/>
                <w:bCs/>
                <w:color w:val="000000"/>
                <w:sz w:val="16"/>
                <w:szCs w:val="16"/>
                <w:lang w:val="es-MX" w:eastAsia="es-MX"/>
              </w:rPr>
              <w:t>6</w:t>
            </w:r>
          </w:p>
        </w:tc>
        <w:tc>
          <w:tcPr>
            <w:tcW w:w="1299" w:type="dxa"/>
            <w:tcBorders>
              <w:top w:val="nil"/>
              <w:left w:val="nil"/>
              <w:bottom w:val="single" w:sz="4" w:space="0" w:color="auto"/>
              <w:right w:val="single" w:sz="4" w:space="0" w:color="auto"/>
            </w:tcBorders>
            <w:shd w:val="clear" w:color="auto" w:fill="D9D9D9" w:themeFill="background1" w:themeFillShade="D9"/>
            <w:vAlign w:val="center"/>
            <w:hideMark/>
          </w:tcPr>
          <w:p w14:paraId="120F3921" w14:textId="77777777" w:rsidR="00915C67" w:rsidRPr="00660714" w:rsidRDefault="00915C67" w:rsidP="00915C67">
            <w:pPr>
              <w:jc w:val="center"/>
              <w:rPr>
                <w:rFonts w:ascii="Noto Sans" w:hAnsi="Noto Sans" w:cs="Noto Sans"/>
                <w:b/>
                <w:bCs/>
                <w:color w:val="000000"/>
                <w:sz w:val="16"/>
                <w:szCs w:val="16"/>
                <w:lang w:val="es-MX" w:eastAsia="es-MX"/>
              </w:rPr>
            </w:pPr>
            <w:r w:rsidRPr="00660714">
              <w:rPr>
                <w:rFonts w:ascii="Noto Sans" w:hAnsi="Noto Sans" w:cs="Noto Sans"/>
                <w:b/>
                <w:bCs/>
                <w:color w:val="000000"/>
                <w:sz w:val="16"/>
                <w:szCs w:val="16"/>
                <w:lang w:val="es-MX" w:eastAsia="es-MX"/>
              </w:rPr>
              <w:t>7</w:t>
            </w:r>
          </w:p>
        </w:tc>
        <w:tc>
          <w:tcPr>
            <w:tcW w:w="1299" w:type="dxa"/>
            <w:tcBorders>
              <w:top w:val="nil"/>
              <w:left w:val="nil"/>
              <w:bottom w:val="single" w:sz="4" w:space="0" w:color="auto"/>
              <w:right w:val="single" w:sz="4" w:space="0" w:color="auto"/>
            </w:tcBorders>
            <w:shd w:val="clear" w:color="auto" w:fill="D9D9D9" w:themeFill="background1" w:themeFillShade="D9"/>
            <w:vAlign w:val="center"/>
            <w:hideMark/>
          </w:tcPr>
          <w:p w14:paraId="6D0F5391" w14:textId="77777777" w:rsidR="00915C67" w:rsidRPr="00660714" w:rsidRDefault="00915C67" w:rsidP="00915C67">
            <w:pPr>
              <w:jc w:val="center"/>
              <w:rPr>
                <w:rFonts w:ascii="Noto Sans" w:hAnsi="Noto Sans" w:cs="Noto Sans"/>
                <w:b/>
                <w:bCs/>
                <w:color w:val="000000"/>
                <w:sz w:val="16"/>
                <w:szCs w:val="16"/>
                <w:lang w:val="es-MX" w:eastAsia="es-MX"/>
              </w:rPr>
            </w:pPr>
            <w:r w:rsidRPr="00660714">
              <w:rPr>
                <w:rFonts w:ascii="Noto Sans" w:hAnsi="Noto Sans" w:cs="Noto Sans"/>
                <w:b/>
                <w:bCs/>
                <w:color w:val="000000"/>
                <w:sz w:val="16"/>
                <w:szCs w:val="16"/>
                <w:lang w:val="es-MX" w:eastAsia="es-MX"/>
              </w:rPr>
              <w:t>8</w:t>
            </w:r>
          </w:p>
        </w:tc>
        <w:tc>
          <w:tcPr>
            <w:tcW w:w="1300" w:type="dxa"/>
            <w:tcBorders>
              <w:top w:val="nil"/>
              <w:left w:val="nil"/>
              <w:bottom w:val="single" w:sz="4" w:space="0" w:color="auto"/>
              <w:right w:val="single" w:sz="4" w:space="0" w:color="auto"/>
            </w:tcBorders>
            <w:shd w:val="clear" w:color="auto" w:fill="D9D9D9" w:themeFill="background1" w:themeFillShade="D9"/>
            <w:vAlign w:val="center"/>
            <w:hideMark/>
          </w:tcPr>
          <w:p w14:paraId="0005E4CE" w14:textId="77777777" w:rsidR="00915C67" w:rsidRPr="00660714" w:rsidRDefault="00915C67" w:rsidP="00915C67">
            <w:pPr>
              <w:jc w:val="center"/>
              <w:rPr>
                <w:rFonts w:ascii="Noto Sans" w:hAnsi="Noto Sans" w:cs="Noto Sans"/>
                <w:b/>
                <w:bCs/>
                <w:color w:val="000000"/>
                <w:sz w:val="16"/>
                <w:szCs w:val="16"/>
                <w:lang w:val="es-MX" w:eastAsia="es-MX"/>
              </w:rPr>
            </w:pPr>
            <w:r w:rsidRPr="00660714">
              <w:rPr>
                <w:rFonts w:ascii="Noto Sans" w:hAnsi="Noto Sans" w:cs="Noto Sans"/>
                <w:b/>
                <w:bCs/>
                <w:color w:val="000000"/>
                <w:sz w:val="16"/>
                <w:szCs w:val="16"/>
                <w:lang w:val="es-MX" w:eastAsia="es-MX"/>
              </w:rPr>
              <w:t>9</w:t>
            </w:r>
          </w:p>
        </w:tc>
      </w:tr>
      <w:tr w:rsidR="00915C67" w:rsidRPr="00660714" w14:paraId="42360950" w14:textId="77777777" w:rsidTr="00915C67">
        <w:trPr>
          <w:trHeight w:val="20"/>
          <w:tblHeader/>
        </w:trPr>
        <w:tc>
          <w:tcPr>
            <w:tcW w:w="2977"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AD4E503" w14:textId="77777777" w:rsidR="00915C67" w:rsidRPr="00660714" w:rsidRDefault="00915C67" w:rsidP="00915C67">
            <w:pPr>
              <w:jc w:val="center"/>
              <w:rPr>
                <w:rFonts w:ascii="Noto Sans" w:hAnsi="Noto Sans" w:cs="Noto Sans"/>
                <w:b/>
                <w:bCs/>
                <w:color w:val="000000"/>
                <w:sz w:val="16"/>
                <w:szCs w:val="16"/>
                <w:lang w:val="es-MX" w:eastAsia="es-MX"/>
              </w:rPr>
            </w:pPr>
            <w:r w:rsidRPr="00660714">
              <w:rPr>
                <w:rFonts w:ascii="Noto Sans" w:hAnsi="Noto Sans" w:cs="Noto Sans"/>
                <w:b/>
                <w:bCs/>
                <w:color w:val="000000"/>
                <w:sz w:val="16"/>
                <w:szCs w:val="16"/>
                <w:lang w:val="es-MX" w:eastAsia="es-MX"/>
              </w:rPr>
              <w:t>CARACTERISTICAS</w:t>
            </w:r>
          </w:p>
        </w:tc>
        <w:tc>
          <w:tcPr>
            <w:tcW w:w="1299" w:type="dxa"/>
            <w:tcBorders>
              <w:top w:val="nil"/>
              <w:left w:val="nil"/>
              <w:bottom w:val="single" w:sz="4" w:space="0" w:color="auto"/>
              <w:right w:val="single" w:sz="4" w:space="0" w:color="auto"/>
            </w:tcBorders>
            <w:shd w:val="clear" w:color="auto" w:fill="D9D9D9" w:themeFill="background1" w:themeFillShade="D9"/>
            <w:vAlign w:val="center"/>
          </w:tcPr>
          <w:p w14:paraId="046286A0" w14:textId="77777777" w:rsidR="00915C67" w:rsidRPr="00660714" w:rsidRDefault="00915C67" w:rsidP="00915C67">
            <w:pPr>
              <w:jc w:val="center"/>
              <w:rPr>
                <w:rFonts w:ascii="Noto Sans" w:hAnsi="Noto Sans" w:cs="Noto Sans"/>
                <w:b/>
                <w:bCs/>
                <w:color w:val="000000"/>
                <w:sz w:val="16"/>
                <w:szCs w:val="16"/>
                <w:lang w:val="es-MX" w:eastAsia="es-MX"/>
              </w:rPr>
            </w:pPr>
          </w:p>
        </w:tc>
        <w:tc>
          <w:tcPr>
            <w:tcW w:w="1299" w:type="dxa"/>
            <w:tcBorders>
              <w:top w:val="nil"/>
              <w:left w:val="nil"/>
              <w:bottom w:val="single" w:sz="4" w:space="0" w:color="auto"/>
              <w:right w:val="single" w:sz="4" w:space="0" w:color="auto"/>
            </w:tcBorders>
            <w:shd w:val="clear" w:color="auto" w:fill="D9D9D9" w:themeFill="background1" w:themeFillShade="D9"/>
            <w:vAlign w:val="center"/>
            <w:hideMark/>
          </w:tcPr>
          <w:p w14:paraId="52D35635" w14:textId="77777777" w:rsidR="00915C67" w:rsidRPr="00660714" w:rsidRDefault="00915C67" w:rsidP="00915C67">
            <w:pPr>
              <w:jc w:val="center"/>
              <w:rPr>
                <w:rFonts w:ascii="Noto Sans" w:hAnsi="Noto Sans" w:cs="Noto Sans"/>
                <w:b/>
                <w:bCs/>
                <w:color w:val="000000"/>
                <w:sz w:val="16"/>
                <w:szCs w:val="16"/>
                <w:lang w:val="es-MX" w:eastAsia="es-MX"/>
              </w:rPr>
            </w:pPr>
            <w:r w:rsidRPr="00660714">
              <w:rPr>
                <w:rFonts w:ascii="Noto Sans" w:hAnsi="Noto Sans" w:cs="Noto Sans"/>
                <w:b/>
                <w:bCs/>
                <w:color w:val="000000"/>
                <w:sz w:val="16"/>
                <w:szCs w:val="16"/>
                <w:lang w:val="es-MX" w:eastAsia="es-MX"/>
              </w:rPr>
              <w:t>8 TONELADA</w:t>
            </w:r>
          </w:p>
        </w:tc>
        <w:tc>
          <w:tcPr>
            <w:tcW w:w="1300" w:type="dxa"/>
            <w:tcBorders>
              <w:top w:val="nil"/>
              <w:left w:val="nil"/>
              <w:bottom w:val="single" w:sz="4" w:space="0" w:color="auto"/>
              <w:right w:val="single" w:sz="4" w:space="0" w:color="auto"/>
            </w:tcBorders>
            <w:shd w:val="clear" w:color="auto" w:fill="D9D9D9" w:themeFill="background1" w:themeFillShade="D9"/>
            <w:vAlign w:val="center"/>
            <w:hideMark/>
          </w:tcPr>
          <w:p w14:paraId="109EFDEF" w14:textId="77777777" w:rsidR="00915C67" w:rsidRPr="00660714" w:rsidRDefault="00915C67" w:rsidP="00915C67">
            <w:pPr>
              <w:jc w:val="center"/>
              <w:rPr>
                <w:rFonts w:ascii="Noto Sans" w:hAnsi="Noto Sans" w:cs="Noto Sans"/>
                <w:b/>
                <w:bCs/>
                <w:color w:val="000000"/>
                <w:sz w:val="16"/>
                <w:szCs w:val="16"/>
                <w:lang w:val="es-MX" w:eastAsia="es-MX"/>
              </w:rPr>
            </w:pPr>
            <w:r w:rsidRPr="00660714">
              <w:rPr>
                <w:rFonts w:ascii="Noto Sans" w:hAnsi="Noto Sans" w:cs="Noto Sans"/>
                <w:b/>
                <w:bCs/>
                <w:color w:val="000000"/>
                <w:sz w:val="16"/>
                <w:szCs w:val="16"/>
                <w:lang w:val="es-MX" w:eastAsia="es-MX"/>
              </w:rPr>
              <w:t>3 TONELADA</w:t>
            </w:r>
          </w:p>
        </w:tc>
        <w:tc>
          <w:tcPr>
            <w:tcW w:w="1299" w:type="dxa"/>
            <w:tcBorders>
              <w:top w:val="nil"/>
              <w:left w:val="nil"/>
              <w:bottom w:val="single" w:sz="4" w:space="0" w:color="auto"/>
              <w:right w:val="single" w:sz="4" w:space="0" w:color="auto"/>
            </w:tcBorders>
            <w:shd w:val="clear" w:color="auto" w:fill="D9D9D9" w:themeFill="background1" w:themeFillShade="D9"/>
            <w:vAlign w:val="center"/>
            <w:hideMark/>
          </w:tcPr>
          <w:p w14:paraId="3E8062A9" w14:textId="77777777" w:rsidR="00915C67" w:rsidRPr="00660714" w:rsidRDefault="00915C67" w:rsidP="00915C67">
            <w:pPr>
              <w:jc w:val="center"/>
              <w:rPr>
                <w:rFonts w:ascii="Noto Sans" w:hAnsi="Noto Sans" w:cs="Noto Sans"/>
                <w:b/>
                <w:bCs/>
                <w:color w:val="000000"/>
                <w:sz w:val="16"/>
                <w:szCs w:val="16"/>
                <w:lang w:val="es-MX" w:eastAsia="es-MX"/>
              </w:rPr>
            </w:pPr>
            <w:r w:rsidRPr="00660714">
              <w:rPr>
                <w:rFonts w:ascii="Noto Sans" w:hAnsi="Noto Sans" w:cs="Noto Sans"/>
                <w:b/>
                <w:bCs/>
                <w:color w:val="000000"/>
                <w:sz w:val="16"/>
                <w:szCs w:val="16"/>
                <w:lang w:val="es-MX" w:eastAsia="es-MX"/>
              </w:rPr>
              <w:t>1 TONELADA</w:t>
            </w:r>
          </w:p>
        </w:tc>
        <w:tc>
          <w:tcPr>
            <w:tcW w:w="1299" w:type="dxa"/>
            <w:tcBorders>
              <w:top w:val="nil"/>
              <w:left w:val="nil"/>
              <w:bottom w:val="single" w:sz="4" w:space="0" w:color="auto"/>
              <w:right w:val="single" w:sz="4" w:space="0" w:color="auto"/>
            </w:tcBorders>
            <w:shd w:val="clear" w:color="auto" w:fill="D9D9D9" w:themeFill="background1" w:themeFillShade="D9"/>
            <w:vAlign w:val="center"/>
            <w:hideMark/>
          </w:tcPr>
          <w:p w14:paraId="5E55C702" w14:textId="77777777" w:rsidR="00915C67" w:rsidRPr="00660714" w:rsidRDefault="00915C67" w:rsidP="00915C67">
            <w:pPr>
              <w:jc w:val="center"/>
              <w:rPr>
                <w:rFonts w:ascii="Noto Sans" w:hAnsi="Noto Sans" w:cs="Noto Sans"/>
                <w:b/>
                <w:bCs/>
                <w:color w:val="000000"/>
                <w:sz w:val="16"/>
                <w:szCs w:val="16"/>
                <w:lang w:val="es-MX" w:eastAsia="es-MX"/>
              </w:rPr>
            </w:pPr>
            <w:r w:rsidRPr="00660714">
              <w:rPr>
                <w:rFonts w:ascii="Noto Sans" w:hAnsi="Noto Sans" w:cs="Noto Sans"/>
                <w:b/>
                <w:bCs/>
                <w:color w:val="000000"/>
                <w:sz w:val="16"/>
                <w:szCs w:val="16"/>
                <w:lang w:val="es-MX" w:eastAsia="es-MX"/>
              </w:rPr>
              <w:t>1 TONELADA</w:t>
            </w:r>
          </w:p>
        </w:tc>
        <w:tc>
          <w:tcPr>
            <w:tcW w:w="1300" w:type="dxa"/>
            <w:tcBorders>
              <w:top w:val="nil"/>
              <w:left w:val="nil"/>
              <w:bottom w:val="single" w:sz="4" w:space="0" w:color="auto"/>
              <w:right w:val="single" w:sz="4" w:space="0" w:color="auto"/>
            </w:tcBorders>
            <w:shd w:val="clear" w:color="auto" w:fill="D9D9D9" w:themeFill="background1" w:themeFillShade="D9"/>
            <w:vAlign w:val="center"/>
            <w:hideMark/>
          </w:tcPr>
          <w:p w14:paraId="1BC07ADC" w14:textId="77777777" w:rsidR="00915C67" w:rsidRPr="00660714" w:rsidRDefault="00915C67" w:rsidP="00915C67">
            <w:pPr>
              <w:jc w:val="center"/>
              <w:rPr>
                <w:rFonts w:ascii="Noto Sans" w:hAnsi="Noto Sans" w:cs="Noto Sans"/>
                <w:b/>
                <w:bCs/>
                <w:color w:val="000000"/>
                <w:sz w:val="16"/>
                <w:szCs w:val="16"/>
                <w:lang w:val="es-MX" w:eastAsia="es-MX"/>
              </w:rPr>
            </w:pPr>
            <w:r w:rsidRPr="00660714">
              <w:rPr>
                <w:rFonts w:ascii="Noto Sans" w:hAnsi="Noto Sans" w:cs="Noto Sans"/>
                <w:b/>
                <w:bCs/>
                <w:color w:val="000000"/>
                <w:sz w:val="16"/>
                <w:szCs w:val="16"/>
                <w:lang w:val="es-MX" w:eastAsia="es-MX"/>
              </w:rPr>
              <w:t>3 TONELADA</w:t>
            </w:r>
          </w:p>
        </w:tc>
      </w:tr>
      <w:tr w:rsidR="00915C67" w:rsidRPr="00660714" w14:paraId="28D4F5BA" w14:textId="77777777" w:rsidTr="00915C67">
        <w:trPr>
          <w:trHeight w:val="20"/>
          <w:tblHeader/>
        </w:trPr>
        <w:tc>
          <w:tcPr>
            <w:tcW w:w="2977"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E100F2A" w14:textId="77777777" w:rsidR="00915C67" w:rsidRPr="00660714" w:rsidRDefault="00915C67" w:rsidP="00915C67">
            <w:pPr>
              <w:jc w:val="center"/>
              <w:rPr>
                <w:rFonts w:ascii="Noto Sans" w:hAnsi="Noto Sans" w:cs="Noto Sans"/>
                <w:b/>
                <w:bCs/>
                <w:color w:val="000000"/>
                <w:sz w:val="16"/>
                <w:szCs w:val="16"/>
                <w:lang w:val="es-MX" w:eastAsia="es-MX"/>
              </w:rPr>
            </w:pPr>
            <w:r w:rsidRPr="00660714">
              <w:rPr>
                <w:rFonts w:ascii="Noto Sans" w:hAnsi="Noto Sans" w:cs="Noto Sans"/>
                <w:b/>
                <w:bCs/>
                <w:color w:val="000000"/>
                <w:sz w:val="16"/>
                <w:szCs w:val="16"/>
                <w:lang w:val="es-MX" w:eastAsia="es-MX"/>
              </w:rPr>
              <w:t>CANTIDAD VEHICULOS REQUERIDOS</w:t>
            </w:r>
          </w:p>
        </w:tc>
        <w:tc>
          <w:tcPr>
            <w:tcW w:w="1299" w:type="dxa"/>
            <w:tcBorders>
              <w:top w:val="nil"/>
              <w:left w:val="nil"/>
              <w:bottom w:val="single" w:sz="4" w:space="0" w:color="auto"/>
              <w:right w:val="single" w:sz="4" w:space="0" w:color="auto"/>
            </w:tcBorders>
            <w:vAlign w:val="center"/>
          </w:tcPr>
          <w:p w14:paraId="39229493" w14:textId="77777777" w:rsidR="00915C67" w:rsidRPr="00660714" w:rsidRDefault="00915C67" w:rsidP="00915C67">
            <w:pPr>
              <w:jc w:val="center"/>
              <w:rPr>
                <w:rFonts w:ascii="Noto Sans" w:hAnsi="Noto Sans" w:cs="Noto Sans"/>
                <w:b/>
                <w:bCs/>
                <w:color w:val="000000"/>
                <w:sz w:val="16"/>
                <w:szCs w:val="16"/>
                <w:lang w:val="es-MX" w:eastAsia="es-MX"/>
              </w:rPr>
            </w:pPr>
          </w:p>
        </w:tc>
        <w:tc>
          <w:tcPr>
            <w:tcW w:w="1299" w:type="dxa"/>
            <w:tcBorders>
              <w:top w:val="nil"/>
              <w:left w:val="nil"/>
              <w:bottom w:val="single" w:sz="4" w:space="0" w:color="auto"/>
              <w:right w:val="single" w:sz="4" w:space="0" w:color="auto"/>
            </w:tcBorders>
            <w:vAlign w:val="center"/>
            <w:hideMark/>
          </w:tcPr>
          <w:p w14:paraId="7EAAAED4" w14:textId="77777777" w:rsidR="00915C67" w:rsidRPr="00660714" w:rsidRDefault="00915C67" w:rsidP="00915C67">
            <w:pPr>
              <w:jc w:val="center"/>
              <w:rPr>
                <w:rFonts w:ascii="Noto Sans" w:hAnsi="Noto Sans" w:cs="Noto Sans"/>
                <w:b/>
                <w:bCs/>
                <w:color w:val="000000"/>
                <w:sz w:val="16"/>
                <w:szCs w:val="16"/>
                <w:lang w:val="es-MX" w:eastAsia="es-MX"/>
              </w:rPr>
            </w:pPr>
            <w:r w:rsidRPr="00660714">
              <w:rPr>
                <w:rFonts w:ascii="Noto Sans" w:hAnsi="Noto Sans" w:cs="Noto Sans"/>
                <w:b/>
                <w:bCs/>
                <w:color w:val="000000"/>
                <w:sz w:val="16"/>
                <w:szCs w:val="16"/>
                <w:lang w:val="es-MX" w:eastAsia="es-MX"/>
              </w:rPr>
              <w:t>1</w:t>
            </w:r>
          </w:p>
        </w:tc>
        <w:tc>
          <w:tcPr>
            <w:tcW w:w="1300" w:type="dxa"/>
            <w:tcBorders>
              <w:top w:val="nil"/>
              <w:left w:val="nil"/>
              <w:bottom w:val="single" w:sz="4" w:space="0" w:color="auto"/>
              <w:right w:val="single" w:sz="4" w:space="0" w:color="auto"/>
            </w:tcBorders>
            <w:vAlign w:val="center"/>
            <w:hideMark/>
          </w:tcPr>
          <w:p w14:paraId="7501FCA3" w14:textId="77777777" w:rsidR="00915C67" w:rsidRPr="00660714" w:rsidRDefault="00915C67" w:rsidP="00915C67">
            <w:pPr>
              <w:jc w:val="center"/>
              <w:rPr>
                <w:rFonts w:ascii="Noto Sans" w:hAnsi="Noto Sans" w:cs="Noto Sans"/>
                <w:b/>
                <w:bCs/>
                <w:color w:val="000000"/>
                <w:sz w:val="16"/>
                <w:szCs w:val="16"/>
                <w:lang w:val="es-MX" w:eastAsia="es-MX"/>
              </w:rPr>
            </w:pPr>
            <w:r w:rsidRPr="00660714">
              <w:rPr>
                <w:rFonts w:ascii="Noto Sans" w:hAnsi="Noto Sans" w:cs="Noto Sans"/>
                <w:b/>
                <w:bCs/>
                <w:color w:val="000000"/>
                <w:sz w:val="16"/>
                <w:szCs w:val="16"/>
                <w:lang w:val="es-MX" w:eastAsia="es-MX"/>
              </w:rPr>
              <w:t>1</w:t>
            </w:r>
          </w:p>
        </w:tc>
        <w:tc>
          <w:tcPr>
            <w:tcW w:w="1299" w:type="dxa"/>
            <w:tcBorders>
              <w:top w:val="nil"/>
              <w:left w:val="nil"/>
              <w:bottom w:val="single" w:sz="4" w:space="0" w:color="auto"/>
              <w:right w:val="single" w:sz="4" w:space="0" w:color="auto"/>
            </w:tcBorders>
            <w:vAlign w:val="center"/>
            <w:hideMark/>
          </w:tcPr>
          <w:p w14:paraId="684602B5" w14:textId="77777777" w:rsidR="00915C67" w:rsidRPr="00660714" w:rsidRDefault="00915C67" w:rsidP="00915C67">
            <w:pPr>
              <w:jc w:val="center"/>
              <w:rPr>
                <w:rFonts w:ascii="Noto Sans" w:hAnsi="Noto Sans" w:cs="Noto Sans"/>
                <w:b/>
                <w:bCs/>
                <w:color w:val="000000"/>
                <w:sz w:val="16"/>
                <w:szCs w:val="16"/>
                <w:lang w:val="es-MX" w:eastAsia="es-MX"/>
              </w:rPr>
            </w:pPr>
            <w:r w:rsidRPr="00660714">
              <w:rPr>
                <w:rFonts w:ascii="Noto Sans" w:hAnsi="Noto Sans" w:cs="Noto Sans"/>
                <w:b/>
                <w:bCs/>
                <w:color w:val="000000"/>
                <w:sz w:val="16"/>
                <w:szCs w:val="16"/>
                <w:lang w:val="es-MX" w:eastAsia="es-MX"/>
              </w:rPr>
              <w:t>1</w:t>
            </w:r>
          </w:p>
        </w:tc>
        <w:tc>
          <w:tcPr>
            <w:tcW w:w="1299" w:type="dxa"/>
            <w:tcBorders>
              <w:top w:val="nil"/>
              <w:left w:val="nil"/>
              <w:bottom w:val="single" w:sz="4" w:space="0" w:color="auto"/>
              <w:right w:val="single" w:sz="4" w:space="0" w:color="auto"/>
            </w:tcBorders>
            <w:vAlign w:val="center"/>
            <w:hideMark/>
          </w:tcPr>
          <w:p w14:paraId="60E2BF94" w14:textId="77777777" w:rsidR="00915C67" w:rsidRPr="00660714" w:rsidRDefault="00915C67" w:rsidP="00915C67">
            <w:pPr>
              <w:jc w:val="center"/>
              <w:rPr>
                <w:rFonts w:ascii="Noto Sans" w:hAnsi="Noto Sans" w:cs="Noto Sans"/>
                <w:b/>
                <w:bCs/>
                <w:color w:val="000000"/>
                <w:sz w:val="16"/>
                <w:szCs w:val="16"/>
                <w:lang w:val="es-MX" w:eastAsia="es-MX"/>
              </w:rPr>
            </w:pPr>
            <w:r w:rsidRPr="00660714">
              <w:rPr>
                <w:rFonts w:ascii="Noto Sans" w:hAnsi="Noto Sans" w:cs="Noto Sans"/>
                <w:b/>
                <w:bCs/>
                <w:color w:val="000000"/>
                <w:sz w:val="16"/>
                <w:szCs w:val="16"/>
                <w:lang w:val="es-MX" w:eastAsia="es-MX"/>
              </w:rPr>
              <w:t>1</w:t>
            </w:r>
          </w:p>
        </w:tc>
        <w:tc>
          <w:tcPr>
            <w:tcW w:w="1300" w:type="dxa"/>
            <w:tcBorders>
              <w:top w:val="nil"/>
              <w:left w:val="nil"/>
              <w:bottom w:val="single" w:sz="4" w:space="0" w:color="auto"/>
              <w:right w:val="single" w:sz="4" w:space="0" w:color="auto"/>
            </w:tcBorders>
            <w:vAlign w:val="center"/>
            <w:hideMark/>
          </w:tcPr>
          <w:p w14:paraId="75DC8B32" w14:textId="77777777" w:rsidR="00915C67" w:rsidRPr="00660714" w:rsidRDefault="00915C67" w:rsidP="00915C67">
            <w:pPr>
              <w:jc w:val="center"/>
              <w:rPr>
                <w:rFonts w:ascii="Noto Sans" w:hAnsi="Noto Sans" w:cs="Noto Sans"/>
                <w:b/>
                <w:bCs/>
                <w:color w:val="000000"/>
                <w:sz w:val="16"/>
                <w:szCs w:val="16"/>
                <w:lang w:val="es-MX" w:eastAsia="es-MX"/>
              </w:rPr>
            </w:pPr>
            <w:r w:rsidRPr="00660714">
              <w:rPr>
                <w:rFonts w:ascii="Noto Sans" w:hAnsi="Noto Sans" w:cs="Noto Sans"/>
                <w:b/>
                <w:bCs/>
                <w:color w:val="000000"/>
                <w:sz w:val="16"/>
                <w:szCs w:val="16"/>
                <w:lang w:val="es-MX" w:eastAsia="es-MX"/>
              </w:rPr>
              <w:t>1</w:t>
            </w:r>
          </w:p>
        </w:tc>
      </w:tr>
      <w:tr w:rsidR="00915C67" w:rsidRPr="00660714" w14:paraId="62A013A5" w14:textId="77777777" w:rsidTr="00915C67">
        <w:trPr>
          <w:trHeight w:val="250"/>
          <w:tblHeader/>
        </w:trPr>
        <w:tc>
          <w:tcPr>
            <w:tcW w:w="10773" w:type="dxa"/>
            <w:gridSpan w:val="7"/>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CE39E17" w14:textId="77777777" w:rsidR="00915C67" w:rsidRPr="00660714" w:rsidRDefault="00915C67" w:rsidP="00915C67">
            <w:pPr>
              <w:jc w:val="center"/>
              <w:rPr>
                <w:rFonts w:ascii="Noto Sans" w:hAnsi="Noto Sans" w:cs="Noto Sans"/>
                <w:b/>
                <w:bCs/>
                <w:color w:val="000000"/>
                <w:sz w:val="16"/>
                <w:szCs w:val="16"/>
                <w:lang w:val="es-MX" w:eastAsia="es-MX"/>
              </w:rPr>
            </w:pPr>
            <w:r w:rsidRPr="00660714">
              <w:rPr>
                <w:rFonts w:ascii="Noto Sans" w:hAnsi="Noto Sans" w:cs="Noto Sans"/>
                <w:b/>
                <w:bCs/>
                <w:color w:val="000000"/>
                <w:sz w:val="16"/>
                <w:szCs w:val="16"/>
                <w:lang w:val="es-MX" w:eastAsia="es-MX"/>
              </w:rPr>
              <w:t>LOCALIDAD DESTINO</w:t>
            </w:r>
          </w:p>
          <w:p w14:paraId="133490B4" w14:textId="77777777" w:rsidR="00915C67" w:rsidRPr="00660714" w:rsidRDefault="00915C67" w:rsidP="00915C67">
            <w:pPr>
              <w:jc w:val="cente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r>
      <w:tr w:rsidR="00915C67" w:rsidRPr="00660714" w14:paraId="2ECF4EC9" w14:textId="77777777" w:rsidTr="00915C67">
        <w:trPr>
          <w:trHeight w:val="20"/>
        </w:trPr>
        <w:tc>
          <w:tcPr>
            <w:tcW w:w="2977" w:type="dxa"/>
            <w:tcBorders>
              <w:top w:val="nil"/>
              <w:left w:val="single" w:sz="4" w:space="0" w:color="auto"/>
              <w:bottom w:val="single" w:sz="4" w:space="0" w:color="auto"/>
              <w:right w:val="single" w:sz="4" w:space="0" w:color="auto"/>
            </w:tcBorders>
            <w:vAlign w:val="center"/>
            <w:hideMark/>
          </w:tcPr>
          <w:p w14:paraId="321E7B02" w14:textId="77777777" w:rsidR="00915C67" w:rsidRPr="00660714" w:rsidRDefault="00915C67" w:rsidP="00915C67">
            <w:pPr>
              <w:jc w:val="both"/>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Acapulco, Guerrero</w:t>
            </w:r>
          </w:p>
        </w:tc>
        <w:tc>
          <w:tcPr>
            <w:tcW w:w="1299" w:type="dxa"/>
            <w:tcBorders>
              <w:top w:val="nil"/>
              <w:left w:val="nil"/>
              <w:bottom w:val="single" w:sz="4" w:space="0" w:color="auto"/>
              <w:right w:val="single" w:sz="4" w:space="0" w:color="auto"/>
            </w:tcBorders>
            <w:shd w:val="clear" w:color="auto" w:fill="D9D9D9" w:themeFill="background1" w:themeFillShade="D9"/>
            <w:noWrap/>
            <w:vAlign w:val="bottom"/>
            <w:hideMark/>
          </w:tcPr>
          <w:p w14:paraId="5661BBF0"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299" w:type="dxa"/>
            <w:tcBorders>
              <w:top w:val="nil"/>
              <w:left w:val="nil"/>
              <w:bottom w:val="single" w:sz="4" w:space="0" w:color="auto"/>
              <w:right w:val="single" w:sz="4" w:space="0" w:color="auto"/>
            </w:tcBorders>
            <w:noWrap/>
            <w:vAlign w:val="bottom"/>
            <w:hideMark/>
          </w:tcPr>
          <w:p w14:paraId="7E73D993"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300" w:type="dxa"/>
            <w:tcBorders>
              <w:top w:val="nil"/>
              <w:left w:val="nil"/>
              <w:bottom w:val="single" w:sz="4" w:space="0" w:color="auto"/>
              <w:right w:val="single" w:sz="4" w:space="0" w:color="auto"/>
            </w:tcBorders>
            <w:noWrap/>
            <w:vAlign w:val="bottom"/>
            <w:hideMark/>
          </w:tcPr>
          <w:p w14:paraId="3D6ED21D"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299" w:type="dxa"/>
            <w:tcBorders>
              <w:top w:val="nil"/>
              <w:left w:val="nil"/>
              <w:bottom w:val="single" w:sz="4" w:space="0" w:color="auto"/>
              <w:right w:val="single" w:sz="4" w:space="0" w:color="auto"/>
            </w:tcBorders>
            <w:noWrap/>
            <w:vAlign w:val="bottom"/>
            <w:hideMark/>
          </w:tcPr>
          <w:p w14:paraId="5F7F8A29"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299" w:type="dxa"/>
            <w:tcBorders>
              <w:top w:val="nil"/>
              <w:left w:val="nil"/>
              <w:bottom w:val="single" w:sz="4" w:space="0" w:color="auto"/>
              <w:right w:val="single" w:sz="4" w:space="0" w:color="auto"/>
            </w:tcBorders>
            <w:noWrap/>
            <w:vAlign w:val="bottom"/>
            <w:hideMark/>
          </w:tcPr>
          <w:p w14:paraId="3AE428C0"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300" w:type="dxa"/>
            <w:tcBorders>
              <w:top w:val="nil"/>
              <w:left w:val="nil"/>
              <w:bottom w:val="single" w:sz="4" w:space="0" w:color="auto"/>
              <w:right w:val="single" w:sz="4" w:space="0" w:color="auto"/>
            </w:tcBorders>
            <w:noWrap/>
            <w:vAlign w:val="bottom"/>
            <w:hideMark/>
          </w:tcPr>
          <w:p w14:paraId="5DFC3021"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r>
      <w:tr w:rsidR="00915C67" w:rsidRPr="00660714" w14:paraId="45631F58" w14:textId="77777777" w:rsidTr="00915C67">
        <w:trPr>
          <w:trHeight w:val="20"/>
        </w:trPr>
        <w:tc>
          <w:tcPr>
            <w:tcW w:w="2977" w:type="dxa"/>
            <w:tcBorders>
              <w:top w:val="nil"/>
              <w:left w:val="single" w:sz="4" w:space="0" w:color="auto"/>
              <w:bottom w:val="single" w:sz="4" w:space="0" w:color="auto"/>
              <w:right w:val="single" w:sz="4" w:space="0" w:color="auto"/>
            </w:tcBorders>
            <w:vAlign w:val="center"/>
            <w:hideMark/>
          </w:tcPr>
          <w:p w14:paraId="620E44F7" w14:textId="77777777" w:rsidR="00915C67" w:rsidRPr="00660714" w:rsidRDefault="00915C67" w:rsidP="00915C67">
            <w:pPr>
              <w:jc w:val="both"/>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Aguascalientes, Aguascalientes.</w:t>
            </w:r>
          </w:p>
        </w:tc>
        <w:tc>
          <w:tcPr>
            <w:tcW w:w="1299" w:type="dxa"/>
            <w:tcBorders>
              <w:top w:val="nil"/>
              <w:left w:val="nil"/>
              <w:bottom w:val="single" w:sz="4" w:space="0" w:color="auto"/>
              <w:right w:val="single" w:sz="4" w:space="0" w:color="auto"/>
            </w:tcBorders>
            <w:shd w:val="clear" w:color="auto" w:fill="D9D9D9" w:themeFill="background1" w:themeFillShade="D9"/>
            <w:noWrap/>
            <w:vAlign w:val="bottom"/>
            <w:hideMark/>
          </w:tcPr>
          <w:p w14:paraId="5878B0AA"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299" w:type="dxa"/>
            <w:tcBorders>
              <w:top w:val="nil"/>
              <w:left w:val="nil"/>
              <w:bottom w:val="single" w:sz="4" w:space="0" w:color="auto"/>
              <w:right w:val="single" w:sz="4" w:space="0" w:color="auto"/>
            </w:tcBorders>
            <w:noWrap/>
            <w:vAlign w:val="bottom"/>
            <w:hideMark/>
          </w:tcPr>
          <w:p w14:paraId="291E4A0B"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300" w:type="dxa"/>
            <w:tcBorders>
              <w:top w:val="nil"/>
              <w:left w:val="nil"/>
              <w:bottom w:val="single" w:sz="4" w:space="0" w:color="auto"/>
              <w:right w:val="single" w:sz="4" w:space="0" w:color="auto"/>
            </w:tcBorders>
            <w:noWrap/>
            <w:vAlign w:val="bottom"/>
            <w:hideMark/>
          </w:tcPr>
          <w:p w14:paraId="0A0B4B23"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299" w:type="dxa"/>
            <w:tcBorders>
              <w:top w:val="nil"/>
              <w:left w:val="nil"/>
              <w:bottom w:val="single" w:sz="4" w:space="0" w:color="auto"/>
              <w:right w:val="single" w:sz="4" w:space="0" w:color="auto"/>
            </w:tcBorders>
            <w:noWrap/>
            <w:vAlign w:val="bottom"/>
            <w:hideMark/>
          </w:tcPr>
          <w:p w14:paraId="6E4E2799"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299" w:type="dxa"/>
            <w:tcBorders>
              <w:top w:val="nil"/>
              <w:left w:val="nil"/>
              <w:bottom w:val="single" w:sz="4" w:space="0" w:color="auto"/>
              <w:right w:val="single" w:sz="4" w:space="0" w:color="auto"/>
            </w:tcBorders>
            <w:noWrap/>
            <w:vAlign w:val="bottom"/>
            <w:hideMark/>
          </w:tcPr>
          <w:p w14:paraId="47520707"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300" w:type="dxa"/>
            <w:tcBorders>
              <w:top w:val="nil"/>
              <w:left w:val="nil"/>
              <w:bottom w:val="single" w:sz="4" w:space="0" w:color="auto"/>
              <w:right w:val="single" w:sz="4" w:space="0" w:color="auto"/>
            </w:tcBorders>
            <w:noWrap/>
            <w:vAlign w:val="bottom"/>
            <w:hideMark/>
          </w:tcPr>
          <w:p w14:paraId="30E4677E"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r>
      <w:tr w:rsidR="00915C67" w:rsidRPr="00660714" w14:paraId="71CEEB11" w14:textId="77777777" w:rsidTr="00915C67">
        <w:trPr>
          <w:trHeight w:val="20"/>
        </w:trPr>
        <w:tc>
          <w:tcPr>
            <w:tcW w:w="2977" w:type="dxa"/>
            <w:tcBorders>
              <w:top w:val="nil"/>
              <w:left w:val="single" w:sz="4" w:space="0" w:color="auto"/>
              <w:bottom w:val="single" w:sz="4" w:space="0" w:color="auto"/>
              <w:right w:val="single" w:sz="4" w:space="0" w:color="auto"/>
            </w:tcBorders>
            <w:vAlign w:val="center"/>
            <w:hideMark/>
          </w:tcPr>
          <w:p w14:paraId="06B65341" w14:textId="77777777" w:rsidR="00915C67" w:rsidRPr="00660714" w:rsidRDefault="00915C67" w:rsidP="00915C67">
            <w:pPr>
              <w:jc w:val="both"/>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Campeche, Campeche</w:t>
            </w:r>
          </w:p>
        </w:tc>
        <w:tc>
          <w:tcPr>
            <w:tcW w:w="1299" w:type="dxa"/>
            <w:tcBorders>
              <w:top w:val="nil"/>
              <w:left w:val="nil"/>
              <w:bottom w:val="single" w:sz="4" w:space="0" w:color="auto"/>
              <w:right w:val="single" w:sz="4" w:space="0" w:color="auto"/>
            </w:tcBorders>
            <w:shd w:val="clear" w:color="auto" w:fill="D9D9D9" w:themeFill="background1" w:themeFillShade="D9"/>
            <w:noWrap/>
            <w:vAlign w:val="bottom"/>
            <w:hideMark/>
          </w:tcPr>
          <w:p w14:paraId="1BA4A7C0"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299" w:type="dxa"/>
            <w:tcBorders>
              <w:top w:val="nil"/>
              <w:left w:val="nil"/>
              <w:bottom w:val="single" w:sz="4" w:space="0" w:color="auto"/>
              <w:right w:val="single" w:sz="4" w:space="0" w:color="auto"/>
            </w:tcBorders>
            <w:noWrap/>
            <w:vAlign w:val="bottom"/>
            <w:hideMark/>
          </w:tcPr>
          <w:p w14:paraId="16C44100"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300" w:type="dxa"/>
            <w:tcBorders>
              <w:top w:val="nil"/>
              <w:left w:val="nil"/>
              <w:bottom w:val="single" w:sz="4" w:space="0" w:color="auto"/>
              <w:right w:val="single" w:sz="4" w:space="0" w:color="auto"/>
            </w:tcBorders>
            <w:noWrap/>
            <w:vAlign w:val="bottom"/>
            <w:hideMark/>
          </w:tcPr>
          <w:p w14:paraId="01FE6516"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299" w:type="dxa"/>
            <w:tcBorders>
              <w:top w:val="nil"/>
              <w:left w:val="nil"/>
              <w:bottom w:val="single" w:sz="4" w:space="0" w:color="auto"/>
              <w:right w:val="single" w:sz="4" w:space="0" w:color="auto"/>
            </w:tcBorders>
            <w:noWrap/>
            <w:vAlign w:val="bottom"/>
            <w:hideMark/>
          </w:tcPr>
          <w:p w14:paraId="1778A66E"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299" w:type="dxa"/>
            <w:tcBorders>
              <w:top w:val="nil"/>
              <w:left w:val="nil"/>
              <w:bottom w:val="single" w:sz="4" w:space="0" w:color="auto"/>
              <w:right w:val="single" w:sz="4" w:space="0" w:color="auto"/>
            </w:tcBorders>
            <w:noWrap/>
            <w:vAlign w:val="bottom"/>
            <w:hideMark/>
          </w:tcPr>
          <w:p w14:paraId="0A958E9A"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300" w:type="dxa"/>
            <w:tcBorders>
              <w:top w:val="nil"/>
              <w:left w:val="nil"/>
              <w:bottom w:val="single" w:sz="4" w:space="0" w:color="auto"/>
              <w:right w:val="single" w:sz="4" w:space="0" w:color="auto"/>
            </w:tcBorders>
            <w:noWrap/>
            <w:vAlign w:val="bottom"/>
            <w:hideMark/>
          </w:tcPr>
          <w:p w14:paraId="268C5CC0"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r>
      <w:tr w:rsidR="00915C67" w:rsidRPr="00660714" w14:paraId="397C5A6E" w14:textId="77777777" w:rsidTr="00915C67">
        <w:trPr>
          <w:trHeight w:val="20"/>
        </w:trPr>
        <w:tc>
          <w:tcPr>
            <w:tcW w:w="2977" w:type="dxa"/>
            <w:tcBorders>
              <w:top w:val="nil"/>
              <w:left w:val="single" w:sz="4" w:space="0" w:color="auto"/>
              <w:bottom w:val="single" w:sz="4" w:space="0" w:color="auto"/>
              <w:right w:val="nil"/>
            </w:tcBorders>
            <w:vAlign w:val="center"/>
            <w:hideMark/>
          </w:tcPr>
          <w:p w14:paraId="2A1CE9A8" w14:textId="77777777" w:rsidR="00915C67" w:rsidRPr="00660714" w:rsidRDefault="00915C67" w:rsidP="00915C67">
            <w:pPr>
              <w:jc w:val="both"/>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Chetumal, Quintana Roo</w:t>
            </w:r>
          </w:p>
        </w:tc>
        <w:tc>
          <w:tcPr>
            <w:tcW w:w="1299"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323C9CE3"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299" w:type="dxa"/>
            <w:tcBorders>
              <w:top w:val="nil"/>
              <w:left w:val="nil"/>
              <w:bottom w:val="single" w:sz="4" w:space="0" w:color="auto"/>
              <w:right w:val="single" w:sz="4" w:space="0" w:color="auto"/>
            </w:tcBorders>
            <w:noWrap/>
            <w:vAlign w:val="bottom"/>
            <w:hideMark/>
          </w:tcPr>
          <w:p w14:paraId="5A5B758C"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300" w:type="dxa"/>
            <w:tcBorders>
              <w:top w:val="nil"/>
              <w:left w:val="nil"/>
              <w:bottom w:val="single" w:sz="4" w:space="0" w:color="auto"/>
              <w:right w:val="single" w:sz="4" w:space="0" w:color="auto"/>
            </w:tcBorders>
            <w:noWrap/>
            <w:vAlign w:val="bottom"/>
            <w:hideMark/>
          </w:tcPr>
          <w:p w14:paraId="01B967D6"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299" w:type="dxa"/>
            <w:tcBorders>
              <w:top w:val="nil"/>
              <w:left w:val="nil"/>
              <w:bottom w:val="single" w:sz="4" w:space="0" w:color="auto"/>
              <w:right w:val="single" w:sz="4" w:space="0" w:color="auto"/>
            </w:tcBorders>
            <w:noWrap/>
            <w:vAlign w:val="bottom"/>
            <w:hideMark/>
          </w:tcPr>
          <w:p w14:paraId="40D12667"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299" w:type="dxa"/>
            <w:tcBorders>
              <w:top w:val="nil"/>
              <w:left w:val="nil"/>
              <w:bottom w:val="single" w:sz="4" w:space="0" w:color="auto"/>
              <w:right w:val="single" w:sz="4" w:space="0" w:color="auto"/>
            </w:tcBorders>
            <w:noWrap/>
            <w:vAlign w:val="bottom"/>
            <w:hideMark/>
          </w:tcPr>
          <w:p w14:paraId="32BB16F6"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300" w:type="dxa"/>
            <w:tcBorders>
              <w:top w:val="nil"/>
              <w:left w:val="nil"/>
              <w:bottom w:val="single" w:sz="4" w:space="0" w:color="auto"/>
              <w:right w:val="single" w:sz="4" w:space="0" w:color="auto"/>
            </w:tcBorders>
            <w:noWrap/>
            <w:vAlign w:val="bottom"/>
            <w:hideMark/>
          </w:tcPr>
          <w:p w14:paraId="4E6CA82B"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r>
      <w:tr w:rsidR="00915C67" w:rsidRPr="00660714" w14:paraId="3438D2B9" w14:textId="77777777" w:rsidTr="00915C67">
        <w:trPr>
          <w:trHeight w:val="20"/>
        </w:trPr>
        <w:tc>
          <w:tcPr>
            <w:tcW w:w="2977" w:type="dxa"/>
            <w:tcBorders>
              <w:top w:val="nil"/>
              <w:left w:val="single" w:sz="4" w:space="0" w:color="auto"/>
              <w:bottom w:val="single" w:sz="4" w:space="0" w:color="auto"/>
              <w:right w:val="nil"/>
            </w:tcBorders>
            <w:vAlign w:val="center"/>
            <w:hideMark/>
          </w:tcPr>
          <w:p w14:paraId="72A5FB82"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Ciudad de México, Centro</w:t>
            </w:r>
          </w:p>
        </w:tc>
        <w:tc>
          <w:tcPr>
            <w:tcW w:w="1299"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64AEAA5A"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299" w:type="dxa"/>
            <w:tcBorders>
              <w:top w:val="nil"/>
              <w:left w:val="nil"/>
              <w:bottom w:val="single" w:sz="4" w:space="0" w:color="auto"/>
              <w:right w:val="single" w:sz="4" w:space="0" w:color="auto"/>
            </w:tcBorders>
            <w:noWrap/>
            <w:vAlign w:val="bottom"/>
            <w:hideMark/>
          </w:tcPr>
          <w:p w14:paraId="1BCA2FEA"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300" w:type="dxa"/>
            <w:tcBorders>
              <w:top w:val="nil"/>
              <w:left w:val="nil"/>
              <w:bottom w:val="single" w:sz="4" w:space="0" w:color="auto"/>
              <w:right w:val="single" w:sz="4" w:space="0" w:color="auto"/>
            </w:tcBorders>
            <w:noWrap/>
            <w:vAlign w:val="bottom"/>
            <w:hideMark/>
          </w:tcPr>
          <w:p w14:paraId="369CE918"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299" w:type="dxa"/>
            <w:tcBorders>
              <w:top w:val="nil"/>
              <w:left w:val="nil"/>
              <w:bottom w:val="single" w:sz="4" w:space="0" w:color="auto"/>
              <w:right w:val="single" w:sz="4" w:space="0" w:color="auto"/>
            </w:tcBorders>
            <w:noWrap/>
            <w:vAlign w:val="bottom"/>
            <w:hideMark/>
          </w:tcPr>
          <w:p w14:paraId="3CA70354"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299" w:type="dxa"/>
            <w:tcBorders>
              <w:top w:val="nil"/>
              <w:left w:val="nil"/>
              <w:bottom w:val="single" w:sz="4" w:space="0" w:color="auto"/>
              <w:right w:val="single" w:sz="4" w:space="0" w:color="auto"/>
            </w:tcBorders>
            <w:noWrap/>
            <w:vAlign w:val="bottom"/>
            <w:hideMark/>
          </w:tcPr>
          <w:p w14:paraId="6E377D89"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300" w:type="dxa"/>
            <w:tcBorders>
              <w:top w:val="nil"/>
              <w:left w:val="nil"/>
              <w:bottom w:val="single" w:sz="4" w:space="0" w:color="auto"/>
              <w:right w:val="single" w:sz="4" w:space="0" w:color="auto"/>
            </w:tcBorders>
            <w:noWrap/>
            <w:vAlign w:val="bottom"/>
            <w:hideMark/>
          </w:tcPr>
          <w:p w14:paraId="61D7F0AC"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r>
      <w:tr w:rsidR="00915C67" w:rsidRPr="00660714" w14:paraId="1C2C3A54" w14:textId="77777777" w:rsidTr="00915C67">
        <w:trPr>
          <w:trHeight w:val="20"/>
        </w:trPr>
        <w:tc>
          <w:tcPr>
            <w:tcW w:w="2977" w:type="dxa"/>
            <w:tcBorders>
              <w:top w:val="nil"/>
              <w:left w:val="single" w:sz="4" w:space="0" w:color="auto"/>
              <w:bottom w:val="single" w:sz="4" w:space="0" w:color="auto"/>
              <w:right w:val="nil"/>
            </w:tcBorders>
            <w:vAlign w:val="center"/>
            <w:hideMark/>
          </w:tcPr>
          <w:p w14:paraId="02F8CDB1" w14:textId="77777777" w:rsidR="00915C67" w:rsidRPr="00660714" w:rsidRDefault="00915C67" w:rsidP="00915C67">
            <w:pPr>
              <w:jc w:val="both"/>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Ciudad de México, Norte</w:t>
            </w:r>
          </w:p>
        </w:tc>
        <w:tc>
          <w:tcPr>
            <w:tcW w:w="1299"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1DF7A18C"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299" w:type="dxa"/>
            <w:tcBorders>
              <w:top w:val="nil"/>
              <w:left w:val="nil"/>
              <w:bottom w:val="single" w:sz="4" w:space="0" w:color="auto"/>
              <w:right w:val="single" w:sz="4" w:space="0" w:color="auto"/>
            </w:tcBorders>
            <w:noWrap/>
            <w:vAlign w:val="bottom"/>
            <w:hideMark/>
          </w:tcPr>
          <w:p w14:paraId="3FFD2BB6"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300" w:type="dxa"/>
            <w:tcBorders>
              <w:top w:val="nil"/>
              <w:left w:val="nil"/>
              <w:bottom w:val="single" w:sz="4" w:space="0" w:color="auto"/>
              <w:right w:val="single" w:sz="4" w:space="0" w:color="auto"/>
            </w:tcBorders>
            <w:noWrap/>
            <w:vAlign w:val="bottom"/>
            <w:hideMark/>
          </w:tcPr>
          <w:p w14:paraId="6E82CA45"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299" w:type="dxa"/>
            <w:tcBorders>
              <w:top w:val="nil"/>
              <w:left w:val="nil"/>
              <w:bottom w:val="single" w:sz="4" w:space="0" w:color="auto"/>
              <w:right w:val="single" w:sz="4" w:space="0" w:color="auto"/>
            </w:tcBorders>
            <w:noWrap/>
            <w:vAlign w:val="bottom"/>
            <w:hideMark/>
          </w:tcPr>
          <w:p w14:paraId="2A969B26"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299" w:type="dxa"/>
            <w:tcBorders>
              <w:top w:val="nil"/>
              <w:left w:val="nil"/>
              <w:bottom w:val="single" w:sz="4" w:space="0" w:color="auto"/>
              <w:right w:val="single" w:sz="4" w:space="0" w:color="auto"/>
            </w:tcBorders>
            <w:noWrap/>
            <w:vAlign w:val="bottom"/>
            <w:hideMark/>
          </w:tcPr>
          <w:p w14:paraId="6ECAD1CD"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300" w:type="dxa"/>
            <w:tcBorders>
              <w:top w:val="nil"/>
              <w:left w:val="nil"/>
              <w:bottom w:val="single" w:sz="4" w:space="0" w:color="auto"/>
              <w:right w:val="single" w:sz="4" w:space="0" w:color="auto"/>
            </w:tcBorders>
            <w:noWrap/>
            <w:vAlign w:val="bottom"/>
            <w:hideMark/>
          </w:tcPr>
          <w:p w14:paraId="75DF8CDF"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r>
      <w:tr w:rsidR="00915C67" w:rsidRPr="00660714" w14:paraId="59BE3DB6" w14:textId="77777777" w:rsidTr="00915C67">
        <w:trPr>
          <w:trHeight w:val="20"/>
        </w:trPr>
        <w:tc>
          <w:tcPr>
            <w:tcW w:w="2977" w:type="dxa"/>
            <w:tcBorders>
              <w:top w:val="nil"/>
              <w:left w:val="single" w:sz="4" w:space="0" w:color="auto"/>
              <w:bottom w:val="single" w:sz="4" w:space="0" w:color="auto"/>
              <w:right w:val="nil"/>
            </w:tcBorders>
            <w:vAlign w:val="center"/>
            <w:hideMark/>
          </w:tcPr>
          <w:p w14:paraId="67C670F8"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Ciudad de México, Sur</w:t>
            </w:r>
          </w:p>
        </w:tc>
        <w:tc>
          <w:tcPr>
            <w:tcW w:w="1299"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42E8CCBC"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299" w:type="dxa"/>
            <w:tcBorders>
              <w:top w:val="nil"/>
              <w:left w:val="nil"/>
              <w:bottom w:val="single" w:sz="4" w:space="0" w:color="auto"/>
              <w:right w:val="single" w:sz="4" w:space="0" w:color="auto"/>
            </w:tcBorders>
            <w:noWrap/>
            <w:vAlign w:val="bottom"/>
            <w:hideMark/>
          </w:tcPr>
          <w:p w14:paraId="78031EB0"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300" w:type="dxa"/>
            <w:tcBorders>
              <w:top w:val="nil"/>
              <w:left w:val="nil"/>
              <w:bottom w:val="single" w:sz="4" w:space="0" w:color="auto"/>
              <w:right w:val="single" w:sz="4" w:space="0" w:color="auto"/>
            </w:tcBorders>
            <w:noWrap/>
            <w:vAlign w:val="bottom"/>
            <w:hideMark/>
          </w:tcPr>
          <w:p w14:paraId="2ABD3056"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299" w:type="dxa"/>
            <w:tcBorders>
              <w:top w:val="nil"/>
              <w:left w:val="nil"/>
              <w:bottom w:val="single" w:sz="4" w:space="0" w:color="auto"/>
              <w:right w:val="single" w:sz="4" w:space="0" w:color="auto"/>
            </w:tcBorders>
            <w:noWrap/>
            <w:vAlign w:val="bottom"/>
            <w:hideMark/>
          </w:tcPr>
          <w:p w14:paraId="36F42A62"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299" w:type="dxa"/>
            <w:tcBorders>
              <w:top w:val="nil"/>
              <w:left w:val="nil"/>
              <w:bottom w:val="single" w:sz="4" w:space="0" w:color="auto"/>
              <w:right w:val="single" w:sz="4" w:space="0" w:color="auto"/>
            </w:tcBorders>
            <w:noWrap/>
            <w:vAlign w:val="bottom"/>
            <w:hideMark/>
          </w:tcPr>
          <w:p w14:paraId="500AD4F5"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300" w:type="dxa"/>
            <w:tcBorders>
              <w:top w:val="nil"/>
              <w:left w:val="nil"/>
              <w:bottom w:val="single" w:sz="4" w:space="0" w:color="auto"/>
              <w:right w:val="single" w:sz="4" w:space="0" w:color="auto"/>
            </w:tcBorders>
            <w:noWrap/>
            <w:vAlign w:val="bottom"/>
            <w:hideMark/>
          </w:tcPr>
          <w:p w14:paraId="4A988F4C"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r>
      <w:tr w:rsidR="00915C67" w:rsidRPr="00660714" w14:paraId="058AACC8" w14:textId="77777777" w:rsidTr="00915C67">
        <w:trPr>
          <w:trHeight w:val="20"/>
        </w:trPr>
        <w:tc>
          <w:tcPr>
            <w:tcW w:w="2977" w:type="dxa"/>
            <w:tcBorders>
              <w:top w:val="nil"/>
              <w:left w:val="single" w:sz="4" w:space="0" w:color="auto"/>
              <w:bottom w:val="single" w:sz="4" w:space="0" w:color="auto"/>
              <w:right w:val="nil"/>
            </w:tcBorders>
            <w:vAlign w:val="center"/>
            <w:hideMark/>
          </w:tcPr>
          <w:p w14:paraId="7252468E" w14:textId="77777777" w:rsidR="00915C67" w:rsidRPr="00660714" w:rsidRDefault="00915C67" w:rsidP="00915C67">
            <w:pPr>
              <w:jc w:val="both"/>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Ciudad de México, Vallejo</w:t>
            </w:r>
          </w:p>
        </w:tc>
        <w:tc>
          <w:tcPr>
            <w:tcW w:w="1299"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969B4D0"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299" w:type="dxa"/>
            <w:tcBorders>
              <w:top w:val="nil"/>
              <w:left w:val="nil"/>
              <w:bottom w:val="single" w:sz="4" w:space="0" w:color="auto"/>
              <w:right w:val="single" w:sz="4" w:space="0" w:color="auto"/>
            </w:tcBorders>
            <w:noWrap/>
            <w:vAlign w:val="bottom"/>
            <w:hideMark/>
          </w:tcPr>
          <w:p w14:paraId="474A79E3"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300" w:type="dxa"/>
            <w:tcBorders>
              <w:top w:val="nil"/>
              <w:left w:val="nil"/>
              <w:bottom w:val="single" w:sz="4" w:space="0" w:color="auto"/>
              <w:right w:val="single" w:sz="4" w:space="0" w:color="auto"/>
            </w:tcBorders>
            <w:noWrap/>
            <w:vAlign w:val="bottom"/>
            <w:hideMark/>
          </w:tcPr>
          <w:p w14:paraId="0F32C9A4"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299" w:type="dxa"/>
            <w:tcBorders>
              <w:top w:val="nil"/>
              <w:left w:val="nil"/>
              <w:bottom w:val="single" w:sz="4" w:space="0" w:color="auto"/>
              <w:right w:val="single" w:sz="4" w:space="0" w:color="auto"/>
            </w:tcBorders>
            <w:noWrap/>
            <w:vAlign w:val="bottom"/>
            <w:hideMark/>
          </w:tcPr>
          <w:p w14:paraId="2A6E59B1"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299" w:type="dxa"/>
            <w:tcBorders>
              <w:top w:val="nil"/>
              <w:left w:val="nil"/>
              <w:bottom w:val="single" w:sz="4" w:space="0" w:color="auto"/>
              <w:right w:val="single" w:sz="4" w:space="0" w:color="auto"/>
            </w:tcBorders>
            <w:noWrap/>
            <w:vAlign w:val="bottom"/>
            <w:hideMark/>
          </w:tcPr>
          <w:p w14:paraId="6673AF38"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300" w:type="dxa"/>
            <w:tcBorders>
              <w:top w:val="nil"/>
              <w:left w:val="nil"/>
              <w:bottom w:val="single" w:sz="4" w:space="0" w:color="auto"/>
              <w:right w:val="single" w:sz="4" w:space="0" w:color="auto"/>
            </w:tcBorders>
            <w:noWrap/>
            <w:vAlign w:val="bottom"/>
            <w:hideMark/>
          </w:tcPr>
          <w:p w14:paraId="7F15E1F7"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r>
      <w:tr w:rsidR="00915C67" w:rsidRPr="00660714" w14:paraId="7DB0A4F6" w14:textId="77777777" w:rsidTr="00915C67">
        <w:trPr>
          <w:trHeight w:val="20"/>
        </w:trPr>
        <w:tc>
          <w:tcPr>
            <w:tcW w:w="2977" w:type="dxa"/>
            <w:tcBorders>
              <w:top w:val="nil"/>
              <w:left w:val="single" w:sz="4" w:space="0" w:color="auto"/>
              <w:bottom w:val="single" w:sz="4" w:space="0" w:color="auto"/>
              <w:right w:val="nil"/>
            </w:tcBorders>
            <w:vAlign w:val="center"/>
            <w:hideMark/>
          </w:tcPr>
          <w:p w14:paraId="34132570" w14:textId="77777777" w:rsidR="00915C67" w:rsidRPr="00660714" w:rsidRDefault="00915C67" w:rsidP="00915C67">
            <w:pPr>
              <w:jc w:val="both"/>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Ciudad Victoria, Tamaulipas</w:t>
            </w:r>
          </w:p>
        </w:tc>
        <w:tc>
          <w:tcPr>
            <w:tcW w:w="1299"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D8FF6AD"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299" w:type="dxa"/>
            <w:tcBorders>
              <w:top w:val="nil"/>
              <w:left w:val="nil"/>
              <w:bottom w:val="single" w:sz="4" w:space="0" w:color="auto"/>
              <w:right w:val="single" w:sz="4" w:space="0" w:color="auto"/>
            </w:tcBorders>
            <w:noWrap/>
            <w:vAlign w:val="bottom"/>
            <w:hideMark/>
          </w:tcPr>
          <w:p w14:paraId="76F74581"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300" w:type="dxa"/>
            <w:tcBorders>
              <w:top w:val="nil"/>
              <w:left w:val="nil"/>
              <w:bottom w:val="single" w:sz="4" w:space="0" w:color="auto"/>
              <w:right w:val="single" w:sz="4" w:space="0" w:color="auto"/>
            </w:tcBorders>
            <w:noWrap/>
            <w:vAlign w:val="bottom"/>
            <w:hideMark/>
          </w:tcPr>
          <w:p w14:paraId="07324CF8"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299" w:type="dxa"/>
            <w:tcBorders>
              <w:top w:val="nil"/>
              <w:left w:val="nil"/>
              <w:bottom w:val="single" w:sz="4" w:space="0" w:color="auto"/>
              <w:right w:val="single" w:sz="4" w:space="0" w:color="auto"/>
            </w:tcBorders>
            <w:noWrap/>
            <w:vAlign w:val="bottom"/>
            <w:hideMark/>
          </w:tcPr>
          <w:p w14:paraId="2FBF772C"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299" w:type="dxa"/>
            <w:tcBorders>
              <w:top w:val="nil"/>
              <w:left w:val="nil"/>
              <w:bottom w:val="single" w:sz="4" w:space="0" w:color="auto"/>
              <w:right w:val="single" w:sz="4" w:space="0" w:color="auto"/>
            </w:tcBorders>
            <w:noWrap/>
            <w:vAlign w:val="bottom"/>
            <w:hideMark/>
          </w:tcPr>
          <w:p w14:paraId="5F4BABD9"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300" w:type="dxa"/>
            <w:tcBorders>
              <w:top w:val="nil"/>
              <w:left w:val="nil"/>
              <w:bottom w:val="single" w:sz="4" w:space="0" w:color="auto"/>
              <w:right w:val="single" w:sz="4" w:space="0" w:color="auto"/>
            </w:tcBorders>
            <w:noWrap/>
            <w:vAlign w:val="bottom"/>
            <w:hideMark/>
          </w:tcPr>
          <w:p w14:paraId="750C8E01"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r>
      <w:tr w:rsidR="00915C67" w:rsidRPr="00660714" w14:paraId="7FE0F45B" w14:textId="77777777" w:rsidTr="00915C67">
        <w:trPr>
          <w:trHeight w:val="20"/>
        </w:trPr>
        <w:tc>
          <w:tcPr>
            <w:tcW w:w="2977" w:type="dxa"/>
            <w:tcBorders>
              <w:top w:val="nil"/>
              <w:left w:val="single" w:sz="4" w:space="0" w:color="auto"/>
              <w:bottom w:val="single" w:sz="4" w:space="0" w:color="auto"/>
              <w:right w:val="nil"/>
            </w:tcBorders>
            <w:vAlign w:val="center"/>
            <w:hideMark/>
          </w:tcPr>
          <w:p w14:paraId="7CB56115" w14:textId="77777777" w:rsidR="00915C67" w:rsidRPr="00660714" w:rsidRDefault="00915C67" w:rsidP="00915C67">
            <w:pPr>
              <w:jc w:val="both"/>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Colima, Colima</w:t>
            </w:r>
          </w:p>
        </w:tc>
        <w:tc>
          <w:tcPr>
            <w:tcW w:w="1299"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55A5C3D"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299" w:type="dxa"/>
            <w:tcBorders>
              <w:top w:val="nil"/>
              <w:left w:val="nil"/>
              <w:bottom w:val="single" w:sz="4" w:space="0" w:color="auto"/>
              <w:right w:val="single" w:sz="4" w:space="0" w:color="auto"/>
            </w:tcBorders>
            <w:noWrap/>
            <w:vAlign w:val="bottom"/>
            <w:hideMark/>
          </w:tcPr>
          <w:p w14:paraId="06916283"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300" w:type="dxa"/>
            <w:tcBorders>
              <w:top w:val="nil"/>
              <w:left w:val="nil"/>
              <w:bottom w:val="single" w:sz="4" w:space="0" w:color="auto"/>
              <w:right w:val="single" w:sz="4" w:space="0" w:color="auto"/>
            </w:tcBorders>
            <w:noWrap/>
            <w:vAlign w:val="bottom"/>
            <w:hideMark/>
          </w:tcPr>
          <w:p w14:paraId="127CE09C"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299" w:type="dxa"/>
            <w:tcBorders>
              <w:top w:val="nil"/>
              <w:left w:val="nil"/>
              <w:bottom w:val="single" w:sz="4" w:space="0" w:color="auto"/>
              <w:right w:val="single" w:sz="4" w:space="0" w:color="auto"/>
            </w:tcBorders>
            <w:noWrap/>
            <w:vAlign w:val="bottom"/>
            <w:hideMark/>
          </w:tcPr>
          <w:p w14:paraId="5BC169CE"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299" w:type="dxa"/>
            <w:tcBorders>
              <w:top w:val="nil"/>
              <w:left w:val="nil"/>
              <w:bottom w:val="single" w:sz="4" w:space="0" w:color="auto"/>
              <w:right w:val="single" w:sz="4" w:space="0" w:color="auto"/>
            </w:tcBorders>
            <w:noWrap/>
            <w:vAlign w:val="bottom"/>
            <w:hideMark/>
          </w:tcPr>
          <w:p w14:paraId="2604F953"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300" w:type="dxa"/>
            <w:tcBorders>
              <w:top w:val="nil"/>
              <w:left w:val="nil"/>
              <w:bottom w:val="single" w:sz="4" w:space="0" w:color="auto"/>
              <w:right w:val="single" w:sz="4" w:space="0" w:color="auto"/>
            </w:tcBorders>
            <w:noWrap/>
            <w:vAlign w:val="bottom"/>
            <w:hideMark/>
          </w:tcPr>
          <w:p w14:paraId="27DDB7CD"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r>
      <w:tr w:rsidR="00915C67" w:rsidRPr="00660714" w14:paraId="27E4937E" w14:textId="77777777" w:rsidTr="00915C67">
        <w:trPr>
          <w:trHeight w:val="20"/>
        </w:trPr>
        <w:tc>
          <w:tcPr>
            <w:tcW w:w="2977" w:type="dxa"/>
            <w:tcBorders>
              <w:top w:val="nil"/>
              <w:left w:val="single" w:sz="4" w:space="0" w:color="auto"/>
              <w:bottom w:val="single" w:sz="4" w:space="0" w:color="auto"/>
              <w:right w:val="nil"/>
            </w:tcBorders>
            <w:vAlign w:val="center"/>
            <w:hideMark/>
          </w:tcPr>
          <w:p w14:paraId="740B52CC" w14:textId="77777777" w:rsidR="00915C67" w:rsidRPr="00660714" w:rsidRDefault="00915C67" w:rsidP="00915C67">
            <w:pPr>
              <w:jc w:val="both"/>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Cuernavaca, Morelos</w:t>
            </w:r>
          </w:p>
        </w:tc>
        <w:tc>
          <w:tcPr>
            <w:tcW w:w="1299"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7174532B"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299" w:type="dxa"/>
            <w:tcBorders>
              <w:top w:val="nil"/>
              <w:left w:val="nil"/>
              <w:bottom w:val="single" w:sz="4" w:space="0" w:color="auto"/>
              <w:right w:val="single" w:sz="4" w:space="0" w:color="auto"/>
            </w:tcBorders>
            <w:noWrap/>
            <w:vAlign w:val="bottom"/>
            <w:hideMark/>
          </w:tcPr>
          <w:p w14:paraId="16A78A97"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300" w:type="dxa"/>
            <w:tcBorders>
              <w:top w:val="nil"/>
              <w:left w:val="nil"/>
              <w:bottom w:val="single" w:sz="4" w:space="0" w:color="auto"/>
              <w:right w:val="single" w:sz="4" w:space="0" w:color="auto"/>
            </w:tcBorders>
            <w:noWrap/>
            <w:vAlign w:val="bottom"/>
            <w:hideMark/>
          </w:tcPr>
          <w:p w14:paraId="347C80F9"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299" w:type="dxa"/>
            <w:tcBorders>
              <w:top w:val="nil"/>
              <w:left w:val="nil"/>
              <w:bottom w:val="single" w:sz="4" w:space="0" w:color="auto"/>
              <w:right w:val="single" w:sz="4" w:space="0" w:color="auto"/>
            </w:tcBorders>
            <w:noWrap/>
            <w:vAlign w:val="bottom"/>
            <w:hideMark/>
          </w:tcPr>
          <w:p w14:paraId="276C9A30"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299" w:type="dxa"/>
            <w:tcBorders>
              <w:top w:val="nil"/>
              <w:left w:val="nil"/>
              <w:bottom w:val="single" w:sz="4" w:space="0" w:color="auto"/>
              <w:right w:val="single" w:sz="4" w:space="0" w:color="auto"/>
            </w:tcBorders>
            <w:noWrap/>
            <w:vAlign w:val="bottom"/>
            <w:hideMark/>
          </w:tcPr>
          <w:p w14:paraId="0C63F317"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300" w:type="dxa"/>
            <w:tcBorders>
              <w:top w:val="nil"/>
              <w:left w:val="nil"/>
              <w:bottom w:val="single" w:sz="4" w:space="0" w:color="auto"/>
              <w:right w:val="single" w:sz="4" w:space="0" w:color="auto"/>
            </w:tcBorders>
            <w:noWrap/>
            <w:vAlign w:val="bottom"/>
            <w:hideMark/>
          </w:tcPr>
          <w:p w14:paraId="7171700D"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r>
      <w:tr w:rsidR="00915C67" w:rsidRPr="00660714" w14:paraId="7600F60B" w14:textId="77777777" w:rsidTr="00915C67">
        <w:trPr>
          <w:trHeight w:val="20"/>
        </w:trPr>
        <w:tc>
          <w:tcPr>
            <w:tcW w:w="2977" w:type="dxa"/>
            <w:tcBorders>
              <w:top w:val="nil"/>
              <w:left w:val="single" w:sz="4" w:space="0" w:color="auto"/>
              <w:bottom w:val="single" w:sz="4" w:space="0" w:color="auto"/>
              <w:right w:val="nil"/>
            </w:tcBorders>
            <w:vAlign w:val="center"/>
            <w:hideMark/>
          </w:tcPr>
          <w:p w14:paraId="06FB0A7D" w14:textId="77777777" w:rsidR="00915C67" w:rsidRPr="00660714" w:rsidRDefault="00915C67" w:rsidP="00915C67">
            <w:pPr>
              <w:jc w:val="both"/>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Culiacán, Sinaloa</w:t>
            </w:r>
          </w:p>
        </w:tc>
        <w:tc>
          <w:tcPr>
            <w:tcW w:w="1299"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67CE1C59"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299" w:type="dxa"/>
            <w:tcBorders>
              <w:top w:val="nil"/>
              <w:left w:val="nil"/>
              <w:bottom w:val="single" w:sz="4" w:space="0" w:color="auto"/>
              <w:right w:val="single" w:sz="4" w:space="0" w:color="auto"/>
            </w:tcBorders>
            <w:noWrap/>
            <w:vAlign w:val="bottom"/>
            <w:hideMark/>
          </w:tcPr>
          <w:p w14:paraId="69227259"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300" w:type="dxa"/>
            <w:tcBorders>
              <w:top w:val="nil"/>
              <w:left w:val="nil"/>
              <w:bottom w:val="single" w:sz="4" w:space="0" w:color="auto"/>
              <w:right w:val="single" w:sz="4" w:space="0" w:color="auto"/>
            </w:tcBorders>
            <w:noWrap/>
            <w:vAlign w:val="bottom"/>
            <w:hideMark/>
          </w:tcPr>
          <w:p w14:paraId="6989AF60"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299" w:type="dxa"/>
            <w:tcBorders>
              <w:top w:val="nil"/>
              <w:left w:val="nil"/>
              <w:bottom w:val="single" w:sz="4" w:space="0" w:color="auto"/>
              <w:right w:val="single" w:sz="4" w:space="0" w:color="auto"/>
            </w:tcBorders>
            <w:noWrap/>
            <w:vAlign w:val="bottom"/>
            <w:hideMark/>
          </w:tcPr>
          <w:p w14:paraId="6219D70E"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299" w:type="dxa"/>
            <w:tcBorders>
              <w:top w:val="nil"/>
              <w:left w:val="nil"/>
              <w:bottom w:val="single" w:sz="4" w:space="0" w:color="auto"/>
              <w:right w:val="single" w:sz="4" w:space="0" w:color="auto"/>
            </w:tcBorders>
            <w:noWrap/>
            <w:vAlign w:val="bottom"/>
            <w:hideMark/>
          </w:tcPr>
          <w:p w14:paraId="145C247B"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300" w:type="dxa"/>
            <w:tcBorders>
              <w:top w:val="nil"/>
              <w:left w:val="nil"/>
              <w:bottom w:val="single" w:sz="4" w:space="0" w:color="auto"/>
              <w:right w:val="single" w:sz="4" w:space="0" w:color="auto"/>
            </w:tcBorders>
            <w:noWrap/>
            <w:vAlign w:val="bottom"/>
            <w:hideMark/>
          </w:tcPr>
          <w:p w14:paraId="2DF047D8"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r>
      <w:tr w:rsidR="00915C67" w:rsidRPr="00660714" w14:paraId="4DC40C66" w14:textId="77777777" w:rsidTr="00915C67">
        <w:trPr>
          <w:trHeight w:val="20"/>
        </w:trPr>
        <w:tc>
          <w:tcPr>
            <w:tcW w:w="2977" w:type="dxa"/>
            <w:tcBorders>
              <w:top w:val="nil"/>
              <w:left w:val="single" w:sz="4" w:space="0" w:color="auto"/>
              <w:bottom w:val="single" w:sz="4" w:space="0" w:color="auto"/>
              <w:right w:val="nil"/>
            </w:tcBorders>
            <w:vAlign w:val="center"/>
            <w:hideMark/>
          </w:tcPr>
          <w:p w14:paraId="1DEBF644" w14:textId="77777777" w:rsidR="00915C67" w:rsidRPr="00660714" w:rsidRDefault="00915C67" w:rsidP="00915C67">
            <w:pPr>
              <w:jc w:val="both"/>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Durango, Durango</w:t>
            </w:r>
          </w:p>
        </w:tc>
        <w:tc>
          <w:tcPr>
            <w:tcW w:w="1299"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0534255"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299" w:type="dxa"/>
            <w:tcBorders>
              <w:top w:val="nil"/>
              <w:left w:val="nil"/>
              <w:bottom w:val="single" w:sz="4" w:space="0" w:color="auto"/>
              <w:right w:val="single" w:sz="4" w:space="0" w:color="auto"/>
            </w:tcBorders>
            <w:noWrap/>
            <w:vAlign w:val="bottom"/>
            <w:hideMark/>
          </w:tcPr>
          <w:p w14:paraId="15247021"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300" w:type="dxa"/>
            <w:tcBorders>
              <w:top w:val="nil"/>
              <w:left w:val="nil"/>
              <w:bottom w:val="single" w:sz="4" w:space="0" w:color="auto"/>
              <w:right w:val="single" w:sz="4" w:space="0" w:color="auto"/>
            </w:tcBorders>
            <w:noWrap/>
            <w:vAlign w:val="bottom"/>
            <w:hideMark/>
          </w:tcPr>
          <w:p w14:paraId="31EE4CC6"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299" w:type="dxa"/>
            <w:tcBorders>
              <w:top w:val="nil"/>
              <w:left w:val="nil"/>
              <w:bottom w:val="single" w:sz="4" w:space="0" w:color="auto"/>
              <w:right w:val="single" w:sz="4" w:space="0" w:color="auto"/>
            </w:tcBorders>
            <w:noWrap/>
            <w:vAlign w:val="bottom"/>
            <w:hideMark/>
          </w:tcPr>
          <w:p w14:paraId="1E042546"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299" w:type="dxa"/>
            <w:tcBorders>
              <w:top w:val="nil"/>
              <w:left w:val="nil"/>
              <w:bottom w:val="single" w:sz="4" w:space="0" w:color="auto"/>
              <w:right w:val="single" w:sz="4" w:space="0" w:color="auto"/>
            </w:tcBorders>
            <w:noWrap/>
            <w:vAlign w:val="bottom"/>
            <w:hideMark/>
          </w:tcPr>
          <w:p w14:paraId="2016B637"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300" w:type="dxa"/>
            <w:tcBorders>
              <w:top w:val="nil"/>
              <w:left w:val="nil"/>
              <w:bottom w:val="single" w:sz="4" w:space="0" w:color="auto"/>
              <w:right w:val="single" w:sz="4" w:space="0" w:color="auto"/>
            </w:tcBorders>
            <w:noWrap/>
            <w:vAlign w:val="bottom"/>
            <w:hideMark/>
          </w:tcPr>
          <w:p w14:paraId="22590FE8"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r>
      <w:tr w:rsidR="00915C67" w:rsidRPr="00660714" w14:paraId="79C9135C" w14:textId="77777777" w:rsidTr="00915C67">
        <w:trPr>
          <w:trHeight w:val="20"/>
        </w:trPr>
        <w:tc>
          <w:tcPr>
            <w:tcW w:w="2977" w:type="dxa"/>
            <w:tcBorders>
              <w:top w:val="nil"/>
              <w:left w:val="single" w:sz="4" w:space="0" w:color="auto"/>
              <w:bottom w:val="single" w:sz="4" w:space="0" w:color="auto"/>
              <w:right w:val="nil"/>
            </w:tcBorders>
            <w:vAlign w:val="center"/>
            <w:hideMark/>
          </w:tcPr>
          <w:p w14:paraId="751C8C14" w14:textId="77777777" w:rsidR="00915C67" w:rsidRPr="00660714" w:rsidRDefault="00915C67" w:rsidP="00915C67">
            <w:pPr>
              <w:jc w:val="both"/>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C.M.N.O.  Guadalajara Jalisco.</w:t>
            </w:r>
          </w:p>
        </w:tc>
        <w:tc>
          <w:tcPr>
            <w:tcW w:w="1299"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6336D21A"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299" w:type="dxa"/>
            <w:tcBorders>
              <w:top w:val="nil"/>
              <w:left w:val="nil"/>
              <w:bottom w:val="single" w:sz="4" w:space="0" w:color="auto"/>
              <w:right w:val="single" w:sz="4" w:space="0" w:color="auto"/>
            </w:tcBorders>
            <w:noWrap/>
            <w:vAlign w:val="bottom"/>
            <w:hideMark/>
          </w:tcPr>
          <w:p w14:paraId="49270C95"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300" w:type="dxa"/>
            <w:tcBorders>
              <w:top w:val="nil"/>
              <w:left w:val="nil"/>
              <w:bottom w:val="single" w:sz="4" w:space="0" w:color="auto"/>
              <w:right w:val="single" w:sz="4" w:space="0" w:color="auto"/>
            </w:tcBorders>
            <w:noWrap/>
            <w:vAlign w:val="bottom"/>
            <w:hideMark/>
          </w:tcPr>
          <w:p w14:paraId="7A1A817F"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299" w:type="dxa"/>
            <w:tcBorders>
              <w:top w:val="nil"/>
              <w:left w:val="nil"/>
              <w:bottom w:val="single" w:sz="4" w:space="0" w:color="auto"/>
              <w:right w:val="single" w:sz="4" w:space="0" w:color="auto"/>
            </w:tcBorders>
            <w:noWrap/>
            <w:vAlign w:val="bottom"/>
            <w:hideMark/>
          </w:tcPr>
          <w:p w14:paraId="65E6EF61"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299" w:type="dxa"/>
            <w:tcBorders>
              <w:top w:val="nil"/>
              <w:left w:val="nil"/>
              <w:bottom w:val="single" w:sz="4" w:space="0" w:color="auto"/>
              <w:right w:val="single" w:sz="4" w:space="0" w:color="auto"/>
            </w:tcBorders>
            <w:noWrap/>
            <w:vAlign w:val="bottom"/>
            <w:hideMark/>
          </w:tcPr>
          <w:p w14:paraId="677A3B05"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300" w:type="dxa"/>
            <w:tcBorders>
              <w:top w:val="nil"/>
              <w:left w:val="nil"/>
              <w:bottom w:val="single" w:sz="4" w:space="0" w:color="auto"/>
              <w:right w:val="single" w:sz="4" w:space="0" w:color="auto"/>
            </w:tcBorders>
            <w:noWrap/>
            <w:vAlign w:val="bottom"/>
            <w:hideMark/>
          </w:tcPr>
          <w:p w14:paraId="57372667"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r>
      <w:tr w:rsidR="00915C67" w:rsidRPr="00660714" w14:paraId="485EE7C1" w14:textId="77777777" w:rsidTr="00915C67">
        <w:trPr>
          <w:trHeight w:val="20"/>
        </w:trPr>
        <w:tc>
          <w:tcPr>
            <w:tcW w:w="2977" w:type="dxa"/>
            <w:tcBorders>
              <w:top w:val="nil"/>
              <w:left w:val="single" w:sz="4" w:space="0" w:color="auto"/>
              <w:bottom w:val="single" w:sz="4" w:space="0" w:color="auto"/>
              <w:right w:val="nil"/>
            </w:tcBorders>
            <w:vAlign w:val="center"/>
            <w:hideMark/>
          </w:tcPr>
          <w:p w14:paraId="31F89760" w14:textId="77777777" w:rsidR="00915C67" w:rsidRPr="00660714" w:rsidRDefault="00915C67" w:rsidP="00915C67">
            <w:pPr>
              <w:jc w:val="both"/>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La Paz, Baja California</w:t>
            </w:r>
          </w:p>
        </w:tc>
        <w:tc>
          <w:tcPr>
            <w:tcW w:w="1299"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28D40788"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299" w:type="dxa"/>
            <w:tcBorders>
              <w:top w:val="nil"/>
              <w:left w:val="nil"/>
              <w:bottom w:val="single" w:sz="4" w:space="0" w:color="auto"/>
              <w:right w:val="single" w:sz="4" w:space="0" w:color="auto"/>
            </w:tcBorders>
            <w:noWrap/>
            <w:vAlign w:val="bottom"/>
            <w:hideMark/>
          </w:tcPr>
          <w:p w14:paraId="6931B516"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300" w:type="dxa"/>
            <w:tcBorders>
              <w:top w:val="nil"/>
              <w:left w:val="nil"/>
              <w:bottom w:val="single" w:sz="4" w:space="0" w:color="auto"/>
              <w:right w:val="single" w:sz="4" w:space="0" w:color="auto"/>
            </w:tcBorders>
            <w:noWrap/>
            <w:vAlign w:val="bottom"/>
            <w:hideMark/>
          </w:tcPr>
          <w:p w14:paraId="32FCEE2D"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299" w:type="dxa"/>
            <w:tcBorders>
              <w:top w:val="nil"/>
              <w:left w:val="nil"/>
              <w:bottom w:val="single" w:sz="4" w:space="0" w:color="auto"/>
              <w:right w:val="single" w:sz="4" w:space="0" w:color="auto"/>
            </w:tcBorders>
            <w:noWrap/>
            <w:vAlign w:val="bottom"/>
            <w:hideMark/>
          </w:tcPr>
          <w:p w14:paraId="2C49FE61"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299" w:type="dxa"/>
            <w:tcBorders>
              <w:top w:val="nil"/>
              <w:left w:val="nil"/>
              <w:bottom w:val="single" w:sz="4" w:space="0" w:color="auto"/>
              <w:right w:val="single" w:sz="4" w:space="0" w:color="auto"/>
            </w:tcBorders>
            <w:noWrap/>
            <w:vAlign w:val="bottom"/>
            <w:hideMark/>
          </w:tcPr>
          <w:p w14:paraId="2DB09466"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300" w:type="dxa"/>
            <w:tcBorders>
              <w:top w:val="nil"/>
              <w:left w:val="nil"/>
              <w:bottom w:val="single" w:sz="4" w:space="0" w:color="auto"/>
              <w:right w:val="single" w:sz="4" w:space="0" w:color="auto"/>
            </w:tcBorders>
            <w:noWrap/>
            <w:vAlign w:val="bottom"/>
            <w:hideMark/>
          </w:tcPr>
          <w:p w14:paraId="6A39D9A1"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r>
      <w:tr w:rsidR="00915C67" w:rsidRPr="00660714" w14:paraId="7F80ED3F" w14:textId="77777777" w:rsidTr="00915C67">
        <w:trPr>
          <w:trHeight w:val="20"/>
        </w:trPr>
        <w:tc>
          <w:tcPr>
            <w:tcW w:w="2977" w:type="dxa"/>
            <w:tcBorders>
              <w:top w:val="nil"/>
              <w:left w:val="single" w:sz="4" w:space="0" w:color="auto"/>
              <w:bottom w:val="single" w:sz="4" w:space="0" w:color="auto"/>
              <w:right w:val="nil"/>
            </w:tcBorders>
            <w:vAlign w:val="center"/>
            <w:hideMark/>
          </w:tcPr>
          <w:p w14:paraId="7BEDB106" w14:textId="77777777" w:rsidR="00915C67" w:rsidRPr="00660714" w:rsidRDefault="00915C67" w:rsidP="00915C67">
            <w:pPr>
              <w:jc w:val="both"/>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León, Guanajuato</w:t>
            </w:r>
          </w:p>
        </w:tc>
        <w:tc>
          <w:tcPr>
            <w:tcW w:w="1299"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68AD322E"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299" w:type="dxa"/>
            <w:tcBorders>
              <w:top w:val="nil"/>
              <w:left w:val="nil"/>
              <w:bottom w:val="single" w:sz="4" w:space="0" w:color="auto"/>
              <w:right w:val="single" w:sz="4" w:space="0" w:color="auto"/>
            </w:tcBorders>
            <w:noWrap/>
            <w:vAlign w:val="bottom"/>
            <w:hideMark/>
          </w:tcPr>
          <w:p w14:paraId="576B0A6B"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300" w:type="dxa"/>
            <w:tcBorders>
              <w:top w:val="nil"/>
              <w:left w:val="nil"/>
              <w:bottom w:val="single" w:sz="4" w:space="0" w:color="auto"/>
              <w:right w:val="single" w:sz="4" w:space="0" w:color="auto"/>
            </w:tcBorders>
            <w:noWrap/>
            <w:vAlign w:val="bottom"/>
            <w:hideMark/>
          </w:tcPr>
          <w:p w14:paraId="407B8071"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299" w:type="dxa"/>
            <w:tcBorders>
              <w:top w:val="nil"/>
              <w:left w:val="nil"/>
              <w:bottom w:val="single" w:sz="4" w:space="0" w:color="auto"/>
              <w:right w:val="single" w:sz="4" w:space="0" w:color="auto"/>
            </w:tcBorders>
            <w:noWrap/>
            <w:vAlign w:val="bottom"/>
            <w:hideMark/>
          </w:tcPr>
          <w:p w14:paraId="5CFB3329"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299" w:type="dxa"/>
            <w:tcBorders>
              <w:top w:val="nil"/>
              <w:left w:val="nil"/>
              <w:bottom w:val="single" w:sz="4" w:space="0" w:color="auto"/>
              <w:right w:val="single" w:sz="4" w:space="0" w:color="auto"/>
            </w:tcBorders>
            <w:noWrap/>
            <w:vAlign w:val="bottom"/>
            <w:hideMark/>
          </w:tcPr>
          <w:p w14:paraId="2BE68A02"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300" w:type="dxa"/>
            <w:tcBorders>
              <w:top w:val="nil"/>
              <w:left w:val="nil"/>
              <w:bottom w:val="single" w:sz="4" w:space="0" w:color="auto"/>
              <w:right w:val="single" w:sz="4" w:space="0" w:color="auto"/>
            </w:tcBorders>
            <w:noWrap/>
            <w:vAlign w:val="bottom"/>
            <w:hideMark/>
          </w:tcPr>
          <w:p w14:paraId="46492799"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r>
      <w:tr w:rsidR="00915C67" w:rsidRPr="00660714" w14:paraId="30452A74" w14:textId="77777777" w:rsidTr="00915C67">
        <w:trPr>
          <w:trHeight w:val="20"/>
        </w:trPr>
        <w:tc>
          <w:tcPr>
            <w:tcW w:w="2977" w:type="dxa"/>
            <w:tcBorders>
              <w:top w:val="nil"/>
              <w:left w:val="single" w:sz="4" w:space="0" w:color="auto"/>
              <w:bottom w:val="single" w:sz="4" w:space="0" w:color="auto"/>
              <w:right w:val="nil"/>
            </w:tcBorders>
            <w:vAlign w:val="center"/>
            <w:hideMark/>
          </w:tcPr>
          <w:p w14:paraId="101A93D5"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Mérida, Yucatán</w:t>
            </w:r>
          </w:p>
        </w:tc>
        <w:tc>
          <w:tcPr>
            <w:tcW w:w="1299"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66A6154A"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299" w:type="dxa"/>
            <w:tcBorders>
              <w:top w:val="nil"/>
              <w:left w:val="nil"/>
              <w:bottom w:val="single" w:sz="4" w:space="0" w:color="auto"/>
              <w:right w:val="single" w:sz="4" w:space="0" w:color="auto"/>
            </w:tcBorders>
            <w:noWrap/>
            <w:vAlign w:val="bottom"/>
            <w:hideMark/>
          </w:tcPr>
          <w:p w14:paraId="0C8B9998"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300" w:type="dxa"/>
            <w:tcBorders>
              <w:top w:val="nil"/>
              <w:left w:val="nil"/>
              <w:bottom w:val="single" w:sz="4" w:space="0" w:color="auto"/>
              <w:right w:val="single" w:sz="4" w:space="0" w:color="auto"/>
            </w:tcBorders>
            <w:noWrap/>
            <w:vAlign w:val="bottom"/>
            <w:hideMark/>
          </w:tcPr>
          <w:p w14:paraId="62900A4C"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299" w:type="dxa"/>
            <w:tcBorders>
              <w:top w:val="nil"/>
              <w:left w:val="nil"/>
              <w:bottom w:val="single" w:sz="4" w:space="0" w:color="auto"/>
              <w:right w:val="single" w:sz="4" w:space="0" w:color="auto"/>
            </w:tcBorders>
            <w:noWrap/>
            <w:vAlign w:val="bottom"/>
            <w:hideMark/>
          </w:tcPr>
          <w:p w14:paraId="4AE7FAA6"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299" w:type="dxa"/>
            <w:tcBorders>
              <w:top w:val="nil"/>
              <w:left w:val="nil"/>
              <w:bottom w:val="single" w:sz="4" w:space="0" w:color="auto"/>
              <w:right w:val="single" w:sz="4" w:space="0" w:color="auto"/>
            </w:tcBorders>
            <w:noWrap/>
            <w:vAlign w:val="bottom"/>
            <w:hideMark/>
          </w:tcPr>
          <w:p w14:paraId="40878181"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300" w:type="dxa"/>
            <w:tcBorders>
              <w:top w:val="nil"/>
              <w:left w:val="nil"/>
              <w:bottom w:val="single" w:sz="4" w:space="0" w:color="auto"/>
              <w:right w:val="single" w:sz="4" w:space="0" w:color="auto"/>
            </w:tcBorders>
            <w:noWrap/>
            <w:vAlign w:val="bottom"/>
            <w:hideMark/>
          </w:tcPr>
          <w:p w14:paraId="29800B7B"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r>
      <w:tr w:rsidR="00915C67" w:rsidRPr="00660714" w14:paraId="68BF8623" w14:textId="77777777" w:rsidTr="00915C67">
        <w:trPr>
          <w:trHeight w:val="20"/>
        </w:trPr>
        <w:tc>
          <w:tcPr>
            <w:tcW w:w="2977" w:type="dxa"/>
            <w:tcBorders>
              <w:top w:val="nil"/>
              <w:left w:val="single" w:sz="4" w:space="0" w:color="auto"/>
              <w:bottom w:val="single" w:sz="4" w:space="0" w:color="auto"/>
              <w:right w:val="nil"/>
            </w:tcBorders>
            <w:vAlign w:val="center"/>
            <w:hideMark/>
          </w:tcPr>
          <w:p w14:paraId="687A6387" w14:textId="77777777" w:rsidR="00915C67" w:rsidRPr="00660714" w:rsidRDefault="00915C67" w:rsidP="00915C67">
            <w:pPr>
              <w:jc w:val="both"/>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Mexicali, Baja California</w:t>
            </w:r>
          </w:p>
        </w:tc>
        <w:tc>
          <w:tcPr>
            <w:tcW w:w="1299"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3A492582"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299" w:type="dxa"/>
            <w:tcBorders>
              <w:top w:val="nil"/>
              <w:left w:val="nil"/>
              <w:bottom w:val="single" w:sz="4" w:space="0" w:color="auto"/>
              <w:right w:val="single" w:sz="4" w:space="0" w:color="auto"/>
            </w:tcBorders>
            <w:noWrap/>
            <w:vAlign w:val="bottom"/>
            <w:hideMark/>
          </w:tcPr>
          <w:p w14:paraId="2330C28C"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300" w:type="dxa"/>
            <w:tcBorders>
              <w:top w:val="nil"/>
              <w:left w:val="nil"/>
              <w:bottom w:val="single" w:sz="4" w:space="0" w:color="auto"/>
              <w:right w:val="single" w:sz="4" w:space="0" w:color="auto"/>
            </w:tcBorders>
            <w:noWrap/>
            <w:vAlign w:val="bottom"/>
            <w:hideMark/>
          </w:tcPr>
          <w:p w14:paraId="20A431EE"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299" w:type="dxa"/>
            <w:tcBorders>
              <w:top w:val="nil"/>
              <w:left w:val="nil"/>
              <w:bottom w:val="single" w:sz="4" w:space="0" w:color="auto"/>
              <w:right w:val="single" w:sz="4" w:space="0" w:color="auto"/>
            </w:tcBorders>
            <w:noWrap/>
            <w:vAlign w:val="bottom"/>
            <w:hideMark/>
          </w:tcPr>
          <w:p w14:paraId="561C2C5C"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299" w:type="dxa"/>
            <w:tcBorders>
              <w:top w:val="nil"/>
              <w:left w:val="nil"/>
              <w:bottom w:val="single" w:sz="4" w:space="0" w:color="auto"/>
              <w:right w:val="single" w:sz="4" w:space="0" w:color="auto"/>
            </w:tcBorders>
            <w:noWrap/>
            <w:vAlign w:val="bottom"/>
            <w:hideMark/>
          </w:tcPr>
          <w:p w14:paraId="11DEA868"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300" w:type="dxa"/>
            <w:tcBorders>
              <w:top w:val="nil"/>
              <w:left w:val="nil"/>
              <w:bottom w:val="single" w:sz="4" w:space="0" w:color="auto"/>
              <w:right w:val="single" w:sz="4" w:space="0" w:color="auto"/>
            </w:tcBorders>
            <w:noWrap/>
            <w:vAlign w:val="bottom"/>
            <w:hideMark/>
          </w:tcPr>
          <w:p w14:paraId="25EF4F3C"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r>
      <w:tr w:rsidR="00915C67" w:rsidRPr="00660714" w14:paraId="255FA111" w14:textId="77777777" w:rsidTr="00915C67">
        <w:trPr>
          <w:trHeight w:val="300"/>
        </w:trPr>
        <w:tc>
          <w:tcPr>
            <w:tcW w:w="2977" w:type="dxa"/>
            <w:tcBorders>
              <w:top w:val="nil"/>
              <w:left w:val="single" w:sz="4" w:space="0" w:color="auto"/>
              <w:bottom w:val="single" w:sz="4" w:space="0" w:color="auto"/>
              <w:right w:val="nil"/>
            </w:tcBorders>
            <w:vAlign w:val="center"/>
            <w:hideMark/>
          </w:tcPr>
          <w:p w14:paraId="1689E8A6" w14:textId="77777777" w:rsidR="00915C67" w:rsidRPr="00660714" w:rsidRDefault="00915C67" w:rsidP="00915C67">
            <w:pPr>
              <w:jc w:val="both"/>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Monterrey, Nuevo León</w:t>
            </w:r>
          </w:p>
        </w:tc>
        <w:tc>
          <w:tcPr>
            <w:tcW w:w="1299"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43AEEC6A"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299" w:type="dxa"/>
            <w:tcBorders>
              <w:top w:val="nil"/>
              <w:left w:val="nil"/>
              <w:bottom w:val="single" w:sz="4" w:space="0" w:color="auto"/>
              <w:right w:val="single" w:sz="4" w:space="0" w:color="auto"/>
            </w:tcBorders>
            <w:noWrap/>
            <w:vAlign w:val="bottom"/>
            <w:hideMark/>
          </w:tcPr>
          <w:p w14:paraId="28B07C9F"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300" w:type="dxa"/>
            <w:tcBorders>
              <w:top w:val="nil"/>
              <w:left w:val="nil"/>
              <w:bottom w:val="single" w:sz="4" w:space="0" w:color="auto"/>
              <w:right w:val="single" w:sz="4" w:space="0" w:color="auto"/>
            </w:tcBorders>
            <w:noWrap/>
            <w:vAlign w:val="bottom"/>
            <w:hideMark/>
          </w:tcPr>
          <w:p w14:paraId="15A998A3"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299" w:type="dxa"/>
            <w:tcBorders>
              <w:top w:val="nil"/>
              <w:left w:val="nil"/>
              <w:bottom w:val="single" w:sz="4" w:space="0" w:color="auto"/>
              <w:right w:val="single" w:sz="4" w:space="0" w:color="auto"/>
            </w:tcBorders>
            <w:noWrap/>
            <w:vAlign w:val="bottom"/>
            <w:hideMark/>
          </w:tcPr>
          <w:p w14:paraId="26515386"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299" w:type="dxa"/>
            <w:tcBorders>
              <w:top w:val="nil"/>
              <w:left w:val="nil"/>
              <w:bottom w:val="single" w:sz="4" w:space="0" w:color="auto"/>
              <w:right w:val="single" w:sz="4" w:space="0" w:color="auto"/>
            </w:tcBorders>
            <w:noWrap/>
            <w:vAlign w:val="bottom"/>
            <w:hideMark/>
          </w:tcPr>
          <w:p w14:paraId="18FDF8E6"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300" w:type="dxa"/>
            <w:tcBorders>
              <w:top w:val="nil"/>
              <w:left w:val="nil"/>
              <w:bottom w:val="single" w:sz="4" w:space="0" w:color="auto"/>
              <w:right w:val="single" w:sz="4" w:space="0" w:color="auto"/>
            </w:tcBorders>
            <w:noWrap/>
            <w:vAlign w:val="bottom"/>
            <w:hideMark/>
          </w:tcPr>
          <w:p w14:paraId="62425264"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r>
      <w:tr w:rsidR="00915C67" w:rsidRPr="00660714" w14:paraId="29ECDD3F" w14:textId="77777777" w:rsidTr="00915C67">
        <w:trPr>
          <w:trHeight w:val="300"/>
        </w:trPr>
        <w:tc>
          <w:tcPr>
            <w:tcW w:w="2977" w:type="dxa"/>
            <w:tcBorders>
              <w:top w:val="nil"/>
              <w:left w:val="single" w:sz="4" w:space="0" w:color="auto"/>
              <w:bottom w:val="single" w:sz="4" w:space="0" w:color="auto"/>
              <w:right w:val="nil"/>
            </w:tcBorders>
            <w:vAlign w:val="center"/>
            <w:hideMark/>
          </w:tcPr>
          <w:p w14:paraId="60B2E1BD" w14:textId="77777777" w:rsidR="00915C67" w:rsidRPr="00660714" w:rsidRDefault="00915C67" w:rsidP="00915C67">
            <w:pPr>
              <w:jc w:val="both"/>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Morelia, Michoacán</w:t>
            </w:r>
          </w:p>
        </w:tc>
        <w:tc>
          <w:tcPr>
            <w:tcW w:w="1299"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498B0453"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299" w:type="dxa"/>
            <w:tcBorders>
              <w:top w:val="nil"/>
              <w:left w:val="nil"/>
              <w:bottom w:val="single" w:sz="4" w:space="0" w:color="auto"/>
              <w:right w:val="single" w:sz="4" w:space="0" w:color="auto"/>
            </w:tcBorders>
            <w:noWrap/>
            <w:vAlign w:val="bottom"/>
            <w:hideMark/>
          </w:tcPr>
          <w:p w14:paraId="7531B6DF"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300" w:type="dxa"/>
            <w:tcBorders>
              <w:top w:val="nil"/>
              <w:left w:val="nil"/>
              <w:bottom w:val="single" w:sz="4" w:space="0" w:color="auto"/>
              <w:right w:val="single" w:sz="4" w:space="0" w:color="auto"/>
            </w:tcBorders>
            <w:noWrap/>
            <w:vAlign w:val="bottom"/>
            <w:hideMark/>
          </w:tcPr>
          <w:p w14:paraId="0F41773C"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299" w:type="dxa"/>
            <w:tcBorders>
              <w:top w:val="nil"/>
              <w:left w:val="nil"/>
              <w:bottom w:val="single" w:sz="4" w:space="0" w:color="auto"/>
              <w:right w:val="single" w:sz="4" w:space="0" w:color="auto"/>
            </w:tcBorders>
            <w:noWrap/>
            <w:vAlign w:val="bottom"/>
            <w:hideMark/>
          </w:tcPr>
          <w:p w14:paraId="5D87F3C4"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299" w:type="dxa"/>
            <w:tcBorders>
              <w:top w:val="nil"/>
              <w:left w:val="nil"/>
              <w:bottom w:val="single" w:sz="4" w:space="0" w:color="auto"/>
              <w:right w:val="single" w:sz="4" w:space="0" w:color="auto"/>
            </w:tcBorders>
            <w:noWrap/>
            <w:vAlign w:val="bottom"/>
            <w:hideMark/>
          </w:tcPr>
          <w:p w14:paraId="439F7E2B"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300" w:type="dxa"/>
            <w:tcBorders>
              <w:top w:val="nil"/>
              <w:left w:val="nil"/>
              <w:bottom w:val="single" w:sz="4" w:space="0" w:color="auto"/>
              <w:right w:val="single" w:sz="4" w:space="0" w:color="auto"/>
            </w:tcBorders>
            <w:noWrap/>
            <w:vAlign w:val="bottom"/>
            <w:hideMark/>
          </w:tcPr>
          <w:p w14:paraId="58B81AE6"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r>
      <w:tr w:rsidR="00915C67" w:rsidRPr="00660714" w14:paraId="268DCC53" w14:textId="77777777" w:rsidTr="00915C67">
        <w:trPr>
          <w:trHeight w:val="300"/>
        </w:trPr>
        <w:tc>
          <w:tcPr>
            <w:tcW w:w="2977" w:type="dxa"/>
            <w:tcBorders>
              <w:top w:val="nil"/>
              <w:left w:val="single" w:sz="4" w:space="0" w:color="auto"/>
              <w:bottom w:val="single" w:sz="4" w:space="0" w:color="auto"/>
              <w:right w:val="nil"/>
            </w:tcBorders>
            <w:vAlign w:val="center"/>
            <w:hideMark/>
          </w:tcPr>
          <w:p w14:paraId="7EF07EBE" w14:textId="77777777" w:rsidR="00915C67" w:rsidRPr="00660714" w:rsidRDefault="00915C67" w:rsidP="00915C67">
            <w:pPr>
              <w:jc w:val="both"/>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Oaxaca, Oaxaca</w:t>
            </w:r>
          </w:p>
        </w:tc>
        <w:tc>
          <w:tcPr>
            <w:tcW w:w="1299"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6B3B3C73"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299" w:type="dxa"/>
            <w:tcBorders>
              <w:top w:val="nil"/>
              <w:left w:val="nil"/>
              <w:bottom w:val="single" w:sz="4" w:space="0" w:color="auto"/>
              <w:right w:val="single" w:sz="4" w:space="0" w:color="auto"/>
            </w:tcBorders>
            <w:noWrap/>
            <w:vAlign w:val="bottom"/>
            <w:hideMark/>
          </w:tcPr>
          <w:p w14:paraId="5A8B0AAD"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300" w:type="dxa"/>
            <w:tcBorders>
              <w:top w:val="nil"/>
              <w:left w:val="nil"/>
              <w:bottom w:val="single" w:sz="4" w:space="0" w:color="auto"/>
              <w:right w:val="single" w:sz="4" w:space="0" w:color="auto"/>
            </w:tcBorders>
            <w:noWrap/>
            <w:vAlign w:val="bottom"/>
            <w:hideMark/>
          </w:tcPr>
          <w:p w14:paraId="23257547"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299" w:type="dxa"/>
            <w:tcBorders>
              <w:top w:val="nil"/>
              <w:left w:val="nil"/>
              <w:bottom w:val="single" w:sz="4" w:space="0" w:color="auto"/>
              <w:right w:val="single" w:sz="4" w:space="0" w:color="auto"/>
            </w:tcBorders>
            <w:noWrap/>
            <w:vAlign w:val="bottom"/>
            <w:hideMark/>
          </w:tcPr>
          <w:p w14:paraId="6F10E3E1"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299" w:type="dxa"/>
            <w:tcBorders>
              <w:top w:val="nil"/>
              <w:left w:val="nil"/>
              <w:bottom w:val="single" w:sz="4" w:space="0" w:color="auto"/>
              <w:right w:val="single" w:sz="4" w:space="0" w:color="auto"/>
            </w:tcBorders>
            <w:noWrap/>
            <w:vAlign w:val="bottom"/>
            <w:hideMark/>
          </w:tcPr>
          <w:p w14:paraId="76032CB1"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300" w:type="dxa"/>
            <w:tcBorders>
              <w:top w:val="nil"/>
              <w:left w:val="nil"/>
              <w:bottom w:val="single" w:sz="4" w:space="0" w:color="auto"/>
              <w:right w:val="single" w:sz="4" w:space="0" w:color="auto"/>
            </w:tcBorders>
            <w:noWrap/>
            <w:vAlign w:val="bottom"/>
            <w:hideMark/>
          </w:tcPr>
          <w:p w14:paraId="72D6692D"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r>
      <w:tr w:rsidR="00915C67" w:rsidRPr="00660714" w14:paraId="5EDC3FB2" w14:textId="77777777" w:rsidTr="00915C67">
        <w:trPr>
          <w:trHeight w:val="300"/>
        </w:trPr>
        <w:tc>
          <w:tcPr>
            <w:tcW w:w="2977" w:type="dxa"/>
            <w:tcBorders>
              <w:top w:val="nil"/>
              <w:left w:val="single" w:sz="4" w:space="0" w:color="auto"/>
              <w:bottom w:val="single" w:sz="4" w:space="0" w:color="auto"/>
              <w:right w:val="nil"/>
            </w:tcBorders>
            <w:vAlign w:val="center"/>
            <w:hideMark/>
          </w:tcPr>
          <w:p w14:paraId="28E45210" w14:textId="77777777" w:rsidR="00915C67" w:rsidRPr="00660714" w:rsidRDefault="00915C67" w:rsidP="00915C67">
            <w:pPr>
              <w:jc w:val="both"/>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Obregón, Sonora</w:t>
            </w:r>
          </w:p>
        </w:tc>
        <w:tc>
          <w:tcPr>
            <w:tcW w:w="1299"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A2CF558"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299" w:type="dxa"/>
            <w:tcBorders>
              <w:top w:val="nil"/>
              <w:left w:val="nil"/>
              <w:bottom w:val="single" w:sz="4" w:space="0" w:color="auto"/>
              <w:right w:val="single" w:sz="4" w:space="0" w:color="auto"/>
            </w:tcBorders>
            <w:noWrap/>
            <w:vAlign w:val="bottom"/>
            <w:hideMark/>
          </w:tcPr>
          <w:p w14:paraId="09CD2064"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300" w:type="dxa"/>
            <w:tcBorders>
              <w:top w:val="nil"/>
              <w:left w:val="nil"/>
              <w:bottom w:val="single" w:sz="4" w:space="0" w:color="auto"/>
              <w:right w:val="single" w:sz="4" w:space="0" w:color="auto"/>
            </w:tcBorders>
            <w:noWrap/>
            <w:vAlign w:val="bottom"/>
            <w:hideMark/>
          </w:tcPr>
          <w:p w14:paraId="1D6053A1"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299" w:type="dxa"/>
            <w:tcBorders>
              <w:top w:val="nil"/>
              <w:left w:val="nil"/>
              <w:bottom w:val="single" w:sz="4" w:space="0" w:color="auto"/>
              <w:right w:val="single" w:sz="4" w:space="0" w:color="auto"/>
            </w:tcBorders>
            <w:noWrap/>
            <w:vAlign w:val="bottom"/>
            <w:hideMark/>
          </w:tcPr>
          <w:p w14:paraId="1374FCEA"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299" w:type="dxa"/>
            <w:tcBorders>
              <w:top w:val="nil"/>
              <w:left w:val="nil"/>
              <w:bottom w:val="single" w:sz="4" w:space="0" w:color="auto"/>
              <w:right w:val="single" w:sz="4" w:space="0" w:color="auto"/>
            </w:tcBorders>
            <w:noWrap/>
            <w:vAlign w:val="bottom"/>
            <w:hideMark/>
          </w:tcPr>
          <w:p w14:paraId="0A17640B"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300" w:type="dxa"/>
            <w:tcBorders>
              <w:top w:val="nil"/>
              <w:left w:val="nil"/>
              <w:bottom w:val="single" w:sz="4" w:space="0" w:color="auto"/>
              <w:right w:val="single" w:sz="4" w:space="0" w:color="auto"/>
            </w:tcBorders>
            <w:noWrap/>
            <w:vAlign w:val="bottom"/>
            <w:hideMark/>
          </w:tcPr>
          <w:p w14:paraId="3E65B4F7"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r>
      <w:tr w:rsidR="00915C67" w:rsidRPr="00660714" w14:paraId="0D33A323" w14:textId="77777777" w:rsidTr="00915C67">
        <w:trPr>
          <w:trHeight w:val="300"/>
        </w:trPr>
        <w:tc>
          <w:tcPr>
            <w:tcW w:w="2977" w:type="dxa"/>
            <w:tcBorders>
              <w:top w:val="nil"/>
              <w:left w:val="single" w:sz="4" w:space="0" w:color="auto"/>
              <w:bottom w:val="single" w:sz="4" w:space="0" w:color="auto"/>
              <w:right w:val="nil"/>
            </w:tcBorders>
            <w:vAlign w:val="center"/>
            <w:hideMark/>
          </w:tcPr>
          <w:p w14:paraId="428472F2" w14:textId="77777777" w:rsidR="00915C67" w:rsidRPr="00660714" w:rsidRDefault="00915C67" w:rsidP="00915C67">
            <w:pPr>
              <w:jc w:val="both"/>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Pachuca, Hidalgo</w:t>
            </w:r>
          </w:p>
        </w:tc>
        <w:tc>
          <w:tcPr>
            <w:tcW w:w="1299"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6E3A7B3D"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299" w:type="dxa"/>
            <w:tcBorders>
              <w:top w:val="nil"/>
              <w:left w:val="nil"/>
              <w:bottom w:val="single" w:sz="4" w:space="0" w:color="auto"/>
              <w:right w:val="single" w:sz="4" w:space="0" w:color="auto"/>
            </w:tcBorders>
            <w:noWrap/>
            <w:vAlign w:val="bottom"/>
            <w:hideMark/>
          </w:tcPr>
          <w:p w14:paraId="5496BE62"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300" w:type="dxa"/>
            <w:tcBorders>
              <w:top w:val="nil"/>
              <w:left w:val="nil"/>
              <w:bottom w:val="single" w:sz="4" w:space="0" w:color="auto"/>
              <w:right w:val="single" w:sz="4" w:space="0" w:color="auto"/>
            </w:tcBorders>
            <w:noWrap/>
            <w:vAlign w:val="bottom"/>
            <w:hideMark/>
          </w:tcPr>
          <w:p w14:paraId="36128CBE"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299" w:type="dxa"/>
            <w:tcBorders>
              <w:top w:val="nil"/>
              <w:left w:val="nil"/>
              <w:bottom w:val="single" w:sz="4" w:space="0" w:color="auto"/>
              <w:right w:val="single" w:sz="4" w:space="0" w:color="auto"/>
            </w:tcBorders>
            <w:noWrap/>
            <w:vAlign w:val="bottom"/>
            <w:hideMark/>
          </w:tcPr>
          <w:p w14:paraId="00AE3862"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299" w:type="dxa"/>
            <w:tcBorders>
              <w:top w:val="nil"/>
              <w:left w:val="nil"/>
              <w:bottom w:val="single" w:sz="4" w:space="0" w:color="auto"/>
              <w:right w:val="single" w:sz="4" w:space="0" w:color="auto"/>
            </w:tcBorders>
            <w:noWrap/>
            <w:vAlign w:val="bottom"/>
            <w:hideMark/>
          </w:tcPr>
          <w:p w14:paraId="36B5B589"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300" w:type="dxa"/>
            <w:tcBorders>
              <w:top w:val="nil"/>
              <w:left w:val="nil"/>
              <w:bottom w:val="single" w:sz="4" w:space="0" w:color="auto"/>
              <w:right w:val="single" w:sz="4" w:space="0" w:color="auto"/>
            </w:tcBorders>
            <w:noWrap/>
            <w:vAlign w:val="bottom"/>
            <w:hideMark/>
          </w:tcPr>
          <w:p w14:paraId="74020982"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r>
      <w:tr w:rsidR="00915C67" w:rsidRPr="00660714" w14:paraId="684E9EA7" w14:textId="77777777" w:rsidTr="00915C67">
        <w:trPr>
          <w:trHeight w:val="300"/>
        </w:trPr>
        <w:tc>
          <w:tcPr>
            <w:tcW w:w="2977" w:type="dxa"/>
            <w:tcBorders>
              <w:top w:val="nil"/>
              <w:left w:val="single" w:sz="4" w:space="0" w:color="auto"/>
              <w:bottom w:val="single" w:sz="4" w:space="0" w:color="auto"/>
              <w:right w:val="nil"/>
            </w:tcBorders>
            <w:vAlign w:val="center"/>
            <w:hideMark/>
          </w:tcPr>
          <w:p w14:paraId="11062034" w14:textId="77777777" w:rsidR="00915C67" w:rsidRPr="00660714" w:rsidRDefault="00915C67" w:rsidP="00915C67">
            <w:pPr>
              <w:jc w:val="both"/>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Puebla, Puebla</w:t>
            </w:r>
          </w:p>
        </w:tc>
        <w:tc>
          <w:tcPr>
            <w:tcW w:w="1299"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330E1DFE"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299" w:type="dxa"/>
            <w:tcBorders>
              <w:top w:val="nil"/>
              <w:left w:val="nil"/>
              <w:bottom w:val="single" w:sz="4" w:space="0" w:color="auto"/>
              <w:right w:val="single" w:sz="4" w:space="0" w:color="auto"/>
            </w:tcBorders>
            <w:noWrap/>
            <w:vAlign w:val="bottom"/>
            <w:hideMark/>
          </w:tcPr>
          <w:p w14:paraId="3FA16E78"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300" w:type="dxa"/>
            <w:tcBorders>
              <w:top w:val="nil"/>
              <w:left w:val="nil"/>
              <w:bottom w:val="single" w:sz="4" w:space="0" w:color="auto"/>
              <w:right w:val="single" w:sz="4" w:space="0" w:color="auto"/>
            </w:tcBorders>
            <w:noWrap/>
            <w:vAlign w:val="bottom"/>
            <w:hideMark/>
          </w:tcPr>
          <w:p w14:paraId="2F17B93A"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299" w:type="dxa"/>
            <w:tcBorders>
              <w:top w:val="nil"/>
              <w:left w:val="nil"/>
              <w:bottom w:val="single" w:sz="4" w:space="0" w:color="auto"/>
              <w:right w:val="single" w:sz="4" w:space="0" w:color="auto"/>
            </w:tcBorders>
            <w:noWrap/>
            <w:vAlign w:val="bottom"/>
            <w:hideMark/>
          </w:tcPr>
          <w:p w14:paraId="3C29B26C"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299" w:type="dxa"/>
            <w:tcBorders>
              <w:top w:val="nil"/>
              <w:left w:val="nil"/>
              <w:bottom w:val="single" w:sz="4" w:space="0" w:color="auto"/>
              <w:right w:val="single" w:sz="4" w:space="0" w:color="auto"/>
            </w:tcBorders>
            <w:noWrap/>
            <w:vAlign w:val="bottom"/>
            <w:hideMark/>
          </w:tcPr>
          <w:p w14:paraId="26AEB699"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300" w:type="dxa"/>
            <w:tcBorders>
              <w:top w:val="nil"/>
              <w:left w:val="nil"/>
              <w:bottom w:val="single" w:sz="4" w:space="0" w:color="auto"/>
              <w:right w:val="single" w:sz="4" w:space="0" w:color="auto"/>
            </w:tcBorders>
            <w:noWrap/>
            <w:vAlign w:val="bottom"/>
            <w:hideMark/>
          </w:tcPr>
          <w:p w14:paraId="179FCB80"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r>
      <w:tr w:rsidR="00915C67" w:rsidRPr="00660714" w14:paraId="28FB1DEB" w14:textId="77777777" w:rsidTr="00915C67">
        <w:trPr>
          <w:trHeight w:val="300"/>
        </w:trPr>
        <w:tc>
          <w:tcPr>
            <w:tcW w:w="2977" w:type="dxa"/>
            <w:tcBorders>
              <w:top w:val="nil"/>
              <w:left w:val="single" w:sz="4" w:space="0" w:color="auto"/>
              <w:bottom w:val="single" w:sz="4" w:space="0" w:color="auto"/>
              <w:right w:val="nil"/>
            </w:tcBorders>
            <w:vAlign w:val="center"/>
            <w:hideMark/>
          </w:tcPr>
          <w:p w14:paraId="2B294C81" w14:textId="77777777" w:rsidR="00915C67" w:rsidRPr="00660714" w:rsidRDefault="00915C67" w:rsidP="00915C67">
            <w:pPr>
              <w:jc w:val="both"/>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Querétaro, Querétaro</w:t>
            </w:r>
          </w:p>
        </w:tc>
        <w:tc>
          <w:tcPr>
            <w:tcW w:w="1299"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6A68B08D"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299" w:type="dxa"/>
            <w:tcBorders>
              <w:top w:val="nil"/>
              <w:left w:val="nil"/>
              <w:bottom w:val="single" w:sz="4" w:space="0" w:color="auto"/>
              <w:right w:val="single" w:sz="4" w:space="0" w:color="auto"/>
            </w:tcBorders>
            <w:noWrap/>
            <w:vAlign w:val="bottom"/>
            <w:hideMark/>
          </w:tcPr>
          <w:p w14:paraId="4D49FA32"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300" w:type="dxa"/>
            <w:tcBorders>
              <w:top w:val="nil"/>
              <w:left w:val="nil"/>
              <w:bottom w:val="single" w:sz="4" w:space="0" w:color="auto"/>
              <w:right w:val="single" w:sz="4" w:space="0" w:color="auto"/>
            </w:tcBorders>
            <w:noWrap/>
            <w:vAlign w:val="bottom"/>
            <w:hideMark/>
          </w:tcPr>
          <w:p w14:paraId="2A103C5D"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299" w:type="dxa"/>
            <w:tcBorders>
              <w:top w:val="nil"/>
              <w:left w:val="nil"/>
              <w:bottom w:val="single" w:sz="4" w:space="0" w:color="auto"/>
              <w:right w:val="single" w:sz="4" w:space="0" w:color="auto"/>
            </w:tcBorders>
            <w:noWrap/>
            <w:vAlign w:val="bottom"/>
            <w:hideMark/>
          </w:tcPr>
          <w:p w14:paraId="4BE87A5A"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299" w:type="dxa"/>
            <w:tcBorders>
              <w:top w:val="nil"/>
              <w:left w:val="nil"/>
              <w:bottom w:val="single" w:sz="4" w:space="0" w:color="auto"/>
              <w:right w:val="single" w:sz="4" w:space="0" w:color="auto"/>
            </w:tcBorders>
            <w:noWrap/>
            <w:vAlign w:val="bottom"/>
            <w:hideMark/>
          </w:tcPr>
          <w:p w14:paraId="30AA9BDF"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300" w:type="dxa"/>
            <w:tcBorders>
              <w:top w:val="nil"/>
              <w:left w:val="nil"/>
              <w:bottom w:val="single" w:sz="4" w:space="0" w:color="auto"/>
              <w:right w:val="single" w:sz="4" w:space="0" w:color="auto"/>
            </w:tcBorders>
            <w:noWrap/>
            <w:vAlign w:val="bottom"/>
            <w:hideMark/>
          </w:tcPr>
          <w:p w14:paraId="1C2A974D"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r>
      <w:tr w:rsidR="00915C67" w:rsidRPr="00660714" w14:paraId="700EB3FD" w14:textId="77777777" w:rsidTr="00915C67">
        <w:trPr>
          <w:trHeight w:val="300"/>
        </w:trPr>
        <w:tc>
          <w:tcPr>
            <w:tcW w:w="2977" w:type="dxa"/>
            <w:tcBorders>
              <w:top w:val="nil"/>
              <w:left w:val="single" w:sz="4" w:space="0" w:color="auto"/>
              <w:bottom w:val="single" w:sz="4" w:space="0" w:color="auto"/>
              <w:right w:val="nil"/>
            </w:tcBorders>
            <w:vAlign w:val="center"/>
            <w:hideMark/>
          </w:tcPr>
          <w:p w14:paraId="44B79C02" w14:textId="77777777" w:rsidR="00915C67" w:rsidRPr="00660714" w:rsidRDefault="00915C67" w:rsidP="00915C67">
            <w:pPr>
              <w:jc w:val="both"/>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Saltillo, Coahuila</w:t>
            </w:r>
          </w:p>
        </w:tc>
        <w:tc>
          <w:tcPr>
            <w:tcW w:w="1299"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2E8D82F"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299" w:type="dxa"/>
            <w:tcBorders>
              <w:top w:val="nil"/>
              <w:left w:val="nil"/>
              <w:bottom w:val="single" w:sz="4" w:space="0" w:color="auto"/>
              <w:right w:val="single" w:sz="4" w:space="0" w:color="auto"/>
            </w:tcBorders>
            <w:noWrap/>
            <w:vAlign w:val="bottom"/>
            <w:hideMark/>
          </w:tcPr>
          <w:p w14:paraId="49BA6CA6"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300" w:type="dxa"/>
            <w:tcBorders>
              <w:top w:val="nil"/>
              <w:left w:val="nil"/>
              <w:bottom w:val="single" w:sz="4" w:space="0" w:color="auto"/>
              <w:right w:val="single" w:sz="4" w:space="0" w:color="auto"/>
            </w:tcBorders>
            <w:noWrap/>
            <w:vAlign w:val="bottom"/>
            <w:hideMark/>
          </w:tcPr>
          <w:p w14:paraId="0FE6F386"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299" w:type="dxa"/>
            <w:tcBorders>
              <w:top w:val="nil"/>
              <w:left w:val="nil"/>
              <w:bottom w:val="single" w:sz="4" w:space="0" w:color="auto"/>
              <w:right w:val="single" w:sz="4" w:space="0" w:color="auto"/>
            </w:tcBorders>
            <w:noWrap/>
            <w:vAlign w:val="bottom"/>
            <w:hideMark/>
          </w:tcPr>
          <w:p w14:paraId="2A191FA4"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299" w:type="dxa"/>
            <w:tcBorders>
              <w:top w:val="nil"/>
              <w:left w:val="nil"/>
              <w:bottom w:val="single" w:sz="4" w:space="0" w:color="auto"/>
              <w:right w:val="single" w:sz="4" w:space="0" w:color="auto"/>
            </w:tcBorders>
            <w:noWrap/>
            <w:vAlign w:val="bottom"/>
            <w:hideMark/>
          </w:tcPr>
          <w:p w14:paraId="20DFA6C1"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300" w:type="dxa"/>
            <w:tcBorders>
              <w:top w:val="nil"/>
              <w:left w:val="nil"/>
              <w:bottom w:val="single" w:sz="4" w:space="0" w:color="auto"/>
              <w:right w:val="single" w:sz="4" w:space="0" w:color="auto"/>
            </w:tcBorders>
            <w:noWrap/>
            <w:vAlign w:val="bottom"/>
            <w:hideMark/>
          </w:tcPr>
          <w:p w14:paraId="3F0CFB3A"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r>
      <w:tr w:rsidR="00915C67" w:rsidRPr="00660714" w14:paraId="5A41CAE2" w14:textId="77777777" w:rsidTr="00915C67">
        <w:trPr>
          <w:trHeight w:val="300"/>
        </w:trPr>
        <w:tc>
          <w:tcPr>
            <w:tcW w:w="2977" w:type="dxa"/>
            <w:tcBorders>
              <w:top w:val="nil"/>
              <w:left w:val="single" w:sz="4" w:space="0" w:color="auto"/>
              <w:bottom w:val="single" w:sz="4" w:space="0" w:color="auto"/>
              <w:right w:val="nil"/>
            </w:tcBorders>
            <w:vAlign w:val="center"/>
            <w:hideMark/>
          </w:tcPr>
          <w:p w14:paraId="7F1BDB88" w14:textId="77777777" w:rsidR="00915C67" w:rsidRPr="00660714" w:rsidRDefault="00915C67" w:rsidP="00915C67">
            <w:pPr>
              <w:jc w:val="both"/>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San Luis Potosí, San Luis Potosí</w:t>
            </w:r>
          </w:p>
        </w:tc>
        <w:tc>
          <w:tcPr>
            <w:tcW w:w="1299"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6AC1DC87"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299" w:type="dxa"/>
            <w:tcBorders>
              <w:top w:val="nil"/>
              <w:left w:val="nil"/>
              <w:bottom w:val="single" w:sz="4" w:space="0" w:color="auto"/>
              <w:right w:val="single" w:sz="4" w:space="0" w:color="auto"/>
            </w:tcBorders>
            <w:noWrap/>
            <w:vAlign w:val="bottom"/>
            <w:hideMark/>
          </w:tcPr>
          <w:p w14:paraId="2A360514"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300" w:type="dxa"/>
            <w:tcBorders>
              <w:top w:val="nil"/>
              <w:left w:val="nil"/>
              <w:bottom w:val="single" w:sz="4" w:space="0" w:color="auto"/>
              <w:right w:val="single" w:sz="4" w:space="0" w:color="auto"/>
            </w:tcBorders>
            <w:noWrap/>
            <w:vAlign w:val="bottom"/>
            <w:hideMark/>
          </w:tcPr>
          <w:p w14:paraId="756DA887"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299" w:type="dxa"/>
            <w:tcBorders>
              <w:top w:val="nil"/>
              <w:left w:val="nil"/>
              <w:bottom w:val="single" w:sz="4" w:space="0" w:color="auto"/>
              <w:right w:val="single" w:sz="4" w:space="0" w:color="auto"/>
            </w:tcBorders>
            <w:noWrap/>
            <w:vAlign w:val="bottom"/>
            <w:hideMark/>
          </w:tcPr>
          <w:p w14:paraId="0AE74233"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299" w:type="dxa"/>
            <w:tcBorders>
              <w:top w:val="nil"/>
              <w:left w:val="nil"/>
              <w:bottom w:val="single" w:sz="4" w:space="0" w:color="auto"/>
              <w:right w:val="single" w:sz="4" w:space="0" w:color="auto"/>
            </w:tcBorders>
            <w:noWrap/>
            <w:vAlign w:val="bottom"/>
            <w:hideMark/>
          </w:tcPr>
          <w:p w14:paraId="64E35B71"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300" w:type="dxa"/>
            <w:tcBorders>
              <w:top w:val="nil"/>
              <w:left w:val="nil"/>
              <w:bottom w:val="single" w:sz="4" w:space="0" w:color="auto"/>
              <w:right w:val="single" w:sz="4" w:space="0" w:color="auto"/>
            </w:tcBorders>
            <w:noWrap/>
            <w:vAlign w:val="bottom"/>
            <w:hideMark/>
          </w:tcPr>
          <w:p w14:paraId="0137F1BF"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r>
      <w:tr w:rsidR="00915C67" w:rsidRPr="00660714" w14:paraId="46FB86A7" w14:textId="77777777" w:rsidTr="00915C67">
        <w:trPr>
          <w:trHeight w:val="300"/>
        </w:trPr>
        <w:tc>
          <w:tcPr>
            <w:tcW w:w="2977" w:type="dxa"/>
            <w:tcBorders>
              <w:top w:val="nil"/>
              <w:left w:val="single" w:sz="4" w:space="0" w:color="auto"/>
              <w:bottom w:val="single" w:sz="4" w:space="0" w:color="auto"/>
              <w:right w:val="nil"/>
            </w:tcBorders>
            <w:vAlign w:val="center"/>
            <w:hideMark/>
          </w:tcPr>
          <w:p w14:paraId="2911172C" w14:textId="77777777" w:rsidR="00915C67" w:rsidRPr="00660714" w:rsidRDefault="00915C67" w:rsidP="00915C67">
            <w:pPr>
              <w:jc w:val="both"/>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Tapachula, Chiapas</w:t>
            </w:r>
          </w:p>
        </w:tc>
        <w:tc>
          <w:tcPr>
            <w:tcW w:w="1299"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FB2B47A"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299" w:type="dxa"/>
            <w:tcBorders>
              <w:top w:val="nil"/>
              <w:left w:val="nil"/>
              <w:bottom w:val="single" w:sz="4" w:space="0" w:color="auto"/>
              <w:right w:val="single" w:sz="4" w:space="0" w:color="auto"/>
            </w:tcBorders>
            <w:noWrap/>
            <w:vAlign w:val="bottom"/>
            <w:hideMark/>
          </w:tcPr>
          <w:p w14:paraId="55C2565B"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300" w:type="dxa"/>
            <w:tcBorders>
              <w:top w:val="nil"/>
              <w:left w:val="nil"/>
              <w:bottom w:val="single" w:sz="4" w:space="0" w:color="auto"/>
              <w:right w:val="single" w:sz="4" w:space="0" w:color="auto"/>
            </w:tcBorders>
            <w:noWrap/>
            <w:vAlign w:val="bottom"/>
            <w:hideMark/>
          </w:tcPr>
          <w:p w14:paraId="1B77B714"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299" w:type="dxa"/>
            <w:tcBorders>
              <w:top w:val="nil"/>
              <w:left w:val="nil"/>
              <w:bottom w:val="single" w:sz="4" w:space="0" w:color="auto"/>
              <w:right w:val="single" w:sz="4" w:space="0" w:color="auto"/>
            </w:tcBorders>
            <w:noWrap/>
            <w:vAlign w:val="bottom"/>
            <w:hideMark/>
          </w:tcPr>
          <w:p w14:paraId="5AB741D2"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299" w:type="dxa"/>
            <w:tcBorders>
              <w:top w:val="nil"/>
              <w:left w:val="nil"/>
              <w:bottom w:val="single" w:sz="4" w:space="0" w:color="auto"/>
              <w:right w:val="single" w:sz="4" w:space="0" w:color="auto"/>
            </w:tcBorders>
            <w:noWrap/>
            <w:vAlign w:val="bottom"/>
            <w:hideMark/>
          </w:tcPr>
          <w:p w14:paraId="43650109"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300" w:type="dxa"/>
            <w:tcBorders>
              <w:top w:val="nil"/>
              <w:left w:val="nil"/>
              <w:bottom w:val="single" w:sz="4" w:space="0" w:color="auto"/>
              <w:right w:val="single" w:sz="4" w:space="0" w:color="auto"/>
            </w:tcBorders>
            <w:noWrap/>
            <w:vAlign w:val="bottom"/>
            <w:hideMark/>
          </w:tcPr>
          <w:p w14:paraId="14E597C1"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r>
      <w:tr w:rsidR="00915C67" w:rsidRPr="00660714" w14:paraId="02318215" w14:textId="77777777" w:rsidTr="00915C67">
        <w:trPr>
          <w:trHeight w:val="300"/>
        </w:trPr>
        <w:tc>
          <w:tcPr>
            <w:tcW w:w="2977" w:type="dxa"/>
            <w:tcBorders>
              <w:top w:val="nil"/>
              <w:left w:val="single" w:sz="4" w:space="0" w:color="auto"/>
              <w:bottom w:val="single" w:sz="4" w:space="0" w:color="auto"/>
              <w:right w:val="nil"/>
            </w:tcBorders>
            <w:vAlign w:val="center"/>
            <w:hideMark/>
          </w:tcPr>
          <w:p w14:paraId="3A698FB5" w14:textId="77777777" w:rsidR="00915C67" w:rsidRPr="00660714" w:rsidRDefault="00915C67" w:rsidP="00915C67">
            <w:pPr>
              <w:jc w:val="both"/>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lastRenderedPageBreak/>
              <w:t>Tepic, Nayarit</w:t>
            </w:r>
          </w:p>
        </w:tc>
        <w:tc>
          <w:tcPr>
            <w:tcW w:w="1299"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7EBAE0D3"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299" w:type="dxa"/>
            <w:tcBorders>
              <w:top w:val="nil"/>
              <w:left w:val="nil"/>
              <w:bottom w:val="single" w:sz="4" w:space="0" w:color="auto"/>
              <w:right w:val="single" w:sz="4" w:space="0" w:color="auto"/>
            </w:tcBorders>
            <w:noWrap/>
            <w:vAlign w:val="bottom"/>
            <w:hideMark/>
          </w:tcPr>
          <w:p w14:paraId="62500931"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300" w:type="dxa"/>
            <w:tcBorders>
              <w:top w:val="nil"/>
              <w:left w:val="nil"/>
              <w:bottom w:val="single" w:sz="4" w:space="0" w:color="auto"/>
              <w:right w:val="single" w:sz="4" w:space="0" w:color="auto"/>
            </w:tcBorders>
            <w:noWrap/>
            <w:vAlign w:val="bottom"/>
            <w:hideMark/>
          </w:tcPr>
          <w:p w14:paraId="337D9776"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299" w:type="dxa"/>
            <w:tcBorders>
              <w:top w:val="nil"/>
              <w:left w:val="nil"/>
              <w:bottom w:val="single" w:sz="4" w:space="0" w:color="auto"/>
              <w:right w:val="single" w:sz="4" w:space="0" w:color="auto"/>
            </w:tcBorders>
            <w:noWrap/>
            <w:vAlign w:val="bottom"/>
            <w:hideMark/>
          </w:tcPr>
          <w:p w14:paraId="74284A9A"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299" w:type="dxa"/>
            <w:tcBorders>
              <w:top w:val="nil"/>
              <w:left w:val="nil"/>
              <w:bottom w:val="single" w:sz="4" w:space="0" w:color="auto"/>
              <w:right w:val="single" w:sz="4" w:space="0" w:color="auto"/>
            </w:tcBorders>
            <w:noWrap/>
            <w:vAlign w:val="bottom"/>
            <w:hideMark/>
          </w:tcPr>
          <w:p w14:paraId="48C2F3C0"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300" w:type="dxa"/>
            <w:tcBorders>
              <w:top w:val="nil"/>
              <w:left w:val="nil"/>
              <w:bottom w:val="single" w:sz="4" w:space="0" w:color="auto"/>
              <w:right w:val="single" w:sz="4" w:space="0" w:color="auto"/>
            </w:tcBorders>
            <w:noWrap/>
            <w:vAlign w:val="bottom"/>
            <w:hideMark/>
          </w:tcPr>
          <w:p w14:paraId="7A0DE5B0"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r>
      <w:tr w:rsidR="00915C67" w:rsidRPr="00660714" w14:paraId="3B0294D3" w14:textId="77777777" w:rsidTr="00915C67">
        <w:trPr>
          <w:trHeight w:val="300"/>
        </w:trPr>
        <w:tc>
          <w:tcPr>
            <w:tcW w:w="2977" w:type="dxa"/>
            <w:tcBorders>
              <w:top w:val="nil"/>
              <w:left w:val="single" w:sz="4" w:space="0" w:color="auto"/>
              <w:bottom w:val="single" w:sz="4" w:space="0" w:color="auto"/>
              <w:right w:val="nil"/>
            </w:tcBorders>
            <w:vAlign w:val="center"/>
            <w:hideMark/>
          </w:tcPr>
          <w:p w14:paraId="40581DE5" w14:textId="77777777" w:rsidR="00915C67" w:rsidRPr="00660714" w:rsidRDefault="00915C67" w:rsidP="00915C67">
            <w:pPr>
              <w:jc w:val="both"/>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Tlaxcala, Tlaxcala</w:t>
            </w:r>
          </w:p>
        </w:tc>
        <w:tc>
          <w:tcPr>
            <w:tcW w:w="1299"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F7FB1DD"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299" w:type="dxa"/>
            <w:tcBorders>
              <w:top w:val="nil"/>
              <w:left w:val="nil"/>
              <w:bottom w:val="single" w:sz="4" w:space="0" w:color="auto"/>
              <w:right w:val="single" w:sz="4" w:space="0" w:color="auto"/>
            </w:tcBorders>
            <w:noWrap/>
            <w:vAlign w:val="bottom"/>
            <w:hideMark/>
          </w:tcPr>
          <w:p w14:paraId="30D72355"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300" w:type="dxa"/>
            <w:tcBorders>
              <w:top w:val="nil"/>
              <w:left w:val="nil"/>
              <w:bottom w:val="single" w:sz="4" w:space="0" w:color="auto"/>
              <w:right w:val="single" w:sz="4" w:space="0" w:color="auto"/>
            </w:tcBorders>
            <w:noWrap/>
            <w:vAlign w:val="bottom"/>
            <w:hideMark/>
          </w:tcPr>
          <w:p w14:paraId="4873489F"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299" w:type="dxa"/>
            <w:tcBorders>
              <w:top w:val="nil"/>
              <w:left w:val="nil"/>
              <w:bottom w:val="single" w:sz="4" w:space="0" w:color="auto"/>
              <w:right w:val="single" w:sz="4" w:space="0" w:color="auto"/>
            </w:tcBorders>
            <w:noWrap/>
            <w:vAlign w:val="bottom"/>
            <w:hideMark/>
          </w:tcPr>
          <w:p w14:paraId="09B5E650"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299" w:type="dxa"/>
            <w:tcBorders>
              <w:top w:val="nil"/>
              <w:left w:val="nil"/>
              <w:bottom w:val="single" w:sz="4" w:space="0" w:color="auto"/>
              <w:right w:val="single" w:sz="4" w:space="0" w:color="auto"/>
            </w:tcBorders>
            <w:noWrap/>
            <w:vAlign w:val="bottom"/>
            <w:hideMark/>
          </w:tcPr>
          <w:p w14:paraId="225149C8"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300" w:type="dxa"/>
            <w:tcBorders>
              <w:top w:val="nil"/>
              <w:left w:val="nil"/>
              <w:bottom w:val="single" w:sz="4" w:space="0" w:color="auto"/>
              <w:right w:val="single" w:sz="4" w:space="0" w:color="auto"/>
            </w:tcBorders>
            <w:noWrap/>
            <w:vAlign w:val="bottom"/>
            <w:hideMark/>
          </w:tcPr>
          <w:p w14:paraId="23883268"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r>
      <w:tr w:rsidR="00915C67" w:rsidRPr="00660714" w14:paraId="16BF5945" w14:textId="77777777" w:rsidTr="00915C67">
        <w:trPr>
          <w:trHeight w:val="300"/>
        </w:trPr>
        <w:tc>
          <w:tcPr>
            <w:tcW w:w="2977" w:type="dxa"/>
            <w:tcBorders>
              <w:top w:val="nil"/>
              <w:left w:val="single" w:sz="4" w:space="0" w:color="auto"/>
              <w:bottom w:val="single" w:sz="4" w:space="0" w:color="auto"/>
              <w:right w:val="nil"/>
            </w:tcBorders>
            <w:vAlign w:val="center"/>
            <w:hideMark/>
          </w:tcPr>
          <w:p w14:paraId="6D1442B5" w14:textId="77777777" w:rsidR="00915C67" w:rsidRPr="00660714" w:rsidRDefault="00915C67" w:rsidP="00915C67">
            <w:pPr>
              <w:jc w:val="both"/>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Toluca, Estado de México</w:t>
            </w:r>
          </w:p>
        </w:tc>
        <w:tc>
          <w:tcPr>
            <w:tcW w:w="1299"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3D5014B6"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299" w:type="dxa"/>
            <w:tcBorders>
              <w:top w:val="nil"/>
              <w:left w:val="nil"/>
              <w:bottom w:val="single" w:sz="4" w:space="0" w:color="auto"/>
              <w:right w:val="single" w:sz="4" w:space="0" w:color="auto"/>
            </w:tcBorders>
            <w:noWrap/>
            <w:vAlign w:val="bottom"/>
            <w:hideMark/>
          </w:tcPr>
          <w:p w14:paraId="443766CE"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300" w:type="dxa"/>
            <w:tcBorders>
              <w:top w:val="nil"/>
              <w:left w:val="nil"/>
              <w:bottom w:val="single" w:sz="4" w:space="0" w:color="auto"/>
              <w:right w:val="single" w:sz="4" w:space="0" w:color="auto"/>
            </w:tcBorders>
            <w:noWrap/>
            <w:vAlign w:val="bottom"/>
            <w:hideMark/>
          </w:tcPr>
          <w:p w14:paraId="1C6FBAC4"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299" w:type="dxa"/>
            <w:tcBorders>
              <w:top w:val="nil"/>
              <w:left w:val="nil"/>
              <w:bottom w:val="single" w:sz="4" w:space="0" w:color="auto"/>
              <w:right w:val="single" w:sz="4" w:space="0" w:color="auto"/>
            </w:tcBorders>
            <w:noWrap/>
            <w:vAlign w:val="bottom"/>
            <w:hideMark/>
          </w:tcPr>
          <w:p w14:paraId="055CA116"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299" w:type="dxa"/>
            <w:tcBorders>
              <w:top w:val="nil"/>
              <w:left w:val="nil"/>
              <w:bottom w:val="single" w:sz="4" w:space="0" w:color="auto"/>
              <w:right w:val="single" w:sz="4" w:space="0" w:color="auto"/>
            </w:tcBorders>
            <w:noWrap/>
            <w:vAlign w:val="bottom"/>
            <w:hideMark/>
          </w:tcPr>
          <w:p w14:paraId="4D9C7F17"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300" w:type="dxa"/>
            <w:tcBorders>
              <w:top w:val="nil"/>
              <w:left w:val="nil"/>
              <w:bottom w:val="single" w:sz="4" w:space="0" w:color="auto"/>
              <w:right w:val="single" w:sz="4" w:space="0" w:color="auto"/>
            </w:tcBorders>
            <w:noWrap/>
            <w:vAlign w:val="bottom"/>
            <w:hideMark/>
          </w:tcPr>
          <w:p w14:paraId="07C474BE"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r>
      <w:tr w:rsidR="00915C67" w:rsidRPr="00660714" w14:paraId="473D6B45" w14:textId="77777777" w:rsidTr="00915C67">
        <w:trPr>
          <w:trHeight w:val="300"/>
        </w:trPr>
        <w:tc>
          <w:tcPr>
            <w:tcW w:w="2977" w:type="dxa"/>
            <w:tcBorders>
              <w:top w:val="nil"/>
              <w:left w:val="single" w:sz="4" w:space="0" w:color="auto"/>
              <w:bottom w:val="single" w:sz="4" w:space="0" w:color="auto"/>
              <w:right w:val="nil"/>
            </w:tcBorders>
            <w:vAlign w:val="center"/>
            <w:hideMark/>
          </w:tcPr>
          <w:p w14:paraId="45D0610A"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Torreón, Coahuila</w:t>
            </w:r>
          </w:p>
        </w:tc>
        <w:tc>
          <w:tcPr>
            <w:tcW w:w="1299"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6627A694"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299" w:type="dxa"/>
            <w:tcBorders>
              <w:top w:val="nil"/>
              <w:left w:val="nil"/>
              <w:bottom w:val="single" w:sz="4" w:space="0" w:color="auto"/>
              <w:right w:val="single" w:sz="4" w:space="0" w:color="auto"/>
            </w:tcBorders>
            <w:noWrap/>
            <w:vAlign w:val="bottom"/>
            <w:hideMark/>
          </w:tcPr>
          <w:p w14:paraId="1A2E75D4"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300" w:type="dxa"/>
            <w:tcBorders>
              <w:top w:val="nil"/>
              <w:left w:val="nil"/>
              <w:bottom w:val="single" w:sz="4" w:space="0" w:color="auto"/>
              <w:right w:val="single" w:sz="4" w:space="0" w:color="auto"/>
            </w:tcBorders>
            <w:noWrap/>
            <w:vAlign w:val="bottom"/>
            <w:hideMark/>
          </w:tcPr>
          <w:p w14:paraId="036AF560"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299" w:type="dxa"/>
            <w:tcBorders>
              <w:top w:val="nil"/>
              <w:left w:val="nil"/>
              <w:bottom w:val="single" w:sz="4" w:space="0" w:color="auto"/>
              <w:right w:val="single" w:sz="4" w:space="0" w:color="auto"/>
            </w:tcBorders>
            <w:noWrap/>
            <w:vAlign w:val="bottom"/>
            <w:hideMark/>
          </w:tcPr>
          <w:p w14:paraId="39540F8F"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299" w:type="dxa"/>
            <w:tcBorders>
              <w:top w:val="nil"/>
              <w:left w:val="nil"/>
              <w:bottom w:val="single" w:sz="4" w:space="0" w:color="auto"/>
              <w:right w:val="single" w:sz="4" w:space="0" w:color="auto"/>
            </w:tcBorders>
            <w:noWrap/>
            <w:vAlign w:val="bottom"/>
            <w:hideMark/>
          </w:tcPr>
          <w:p w14:paraId="68E5B6D1"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300" w:type="dxa"/>
            <w:tcBorders>
              <w:top w:val="nil"/>
              <w:left w:val="nil"/>
              <w:bottom w:val="single" w:sz="4" w:space="0" w:color="auto"/>
              <w:right w:val="single" w:sz="4" w:space="0" w:color="auto"/>
            </w:tcBorders>
            <w:noWrap/>
            <w:vAlign w:val="bottom"/>
            <w:hideMark/>
          </w:tcPr>
          <w:p w14:paraId="4FA34FE9"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r>
      <w:tr w:rsidR="00915C67" w:rsidRPr="00660714" w14:paraId="1F617797" w14:textId="77777777" w:rsidTr="00915C67">
        <w:trPr>
          <w:trHeight w:val="300"/>
        </w:trPr>
        <w:tc>
          <w:tcPr>
            <w:tcW w:w="2977" w:type="dxa"/>
            <w:tcBorders>
              <w:top w:val="nil"/>
              <w:left w:val="single" w:sz="4" w:space="0" w:color="auto"/>
              <w:bottom w:val="single" w:sz="4" w:space="0" w:color="auto"/>
              <w:right w:val="nil"/>
            </w:tcBorders>
            <w:vAlign w:val="center"/>
            <w:hideMark/>
          </w:tcPr>
          <w:p w14:paraId="1A4916CD" w14:textId="77777777" w:rsidR="00915C67" w:rsidRPr="00660714" w:rsidRDefault="00915C67" w:rsidP="00915C67">
            <w:pPr>
              <w:jc w:val="both"/>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Tuxtla Gutierrez, Chiapas</w:t>
            </w:r>
          </w:p>
        </w:tc>
        <w:tc>
          <w:tcPr>
            <w:tcW w:w="1299"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0FC7D0F"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299" w:type="dxa"/>
            <w:tcBorders>
              <w:top w:val="nil"/>
              <w:left w:val="nil"/>
              <w:bottom w:val="single" w:sz="4" w:space="0" w:color="auto"/>
              <w:right w:val="single" w:sz="4" w:space="0" w:color="auto"/>
            </w:tcBorders>
            <w:noWrap/>
            <w:vAlign w:val="bottom"/>
            <w:hideMark/>
          </w:tcPr>
          <w:p w14:paraId="71565FF8"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300" w:type="dxa"/>
            <w:tcBorders>
              <w:top w:val="nil"/>
              <w:left w:val="nil"/>
              <w:bottom w:val="single" w:sz="4" w:space="0" w:color="auto"/>
              <w:right w:val="single" w:sz="4" w:space="0" w:color="auto"/>
            </w:tcBorders>
            <w:noWrap/>
            <w:vAlign w:val="bottom"/>
            <w:hideMark/>
          </w:tcPr>
          <w:p w14:paraId="19AC9DCA"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299" w:type="dxa"/>
            <w:tcBorders>
              <w:top w:val="nil"/>
              <w:left w:val="nil"/>
              <w:bottom w:val="single" w:sz="4" w:space="0" w:color="auto"/>
              <w:right w:val="single" w:sz="4" w:space="0" w:color="auto"/>
            </w:tcBorders>
            <w:noWrap/>
            <w:vAlign w:val="bottom"/>
            <w:hideMark/>
          </w:tcPr>
          <w:p w14:paraId="0E2E1498"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299" w:type="dxa"/>
            <w:tcBorders>
              <w:top w:val="nil"/>
              <w:left w:val="nil"/>
              <w:bottom w:val="single" w:sz="4" w:space="0" w:color="auto"/>
              <w:right w:val="single" w:sz="4" w:space="0" w:color="auto"/>
            </w:tcBorders>
            <w:noWrap/>
            <w:vAlign w:val="bottom"/>
            <w:hideMark/>
          </w:tcPr>
          <w:p w14:paraId="18D8C644"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300" w:type="dxa"/>
            <w:tcBorders>
              <w:top w:val="nil"/>
              <w:left w:val="nil"/>
              <w:bottom w:val="single" w:sz="4" w:space="0" w:color="auto"/>
              <w:right w:val="single" w:sz="4" w:space="0" w:color="auto"/>
            </w:tcBorders>
            <w:noWrap/>
            <w:vAlign w:val="bottom"/>
            <w:hideMark/>
          </w:tcPr>
          <w:p w14:paraId="4F3AD746"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r>
      <w:tr w:rsidR="00915C67" w:rsidRPr="00660714" w14:paraId="397E9577" w14:textId="77777777" w:rsidTr="00915C67">
        <w:trPr>
          <w:trHeight w:val="300"/>
        </w:trPr>
        <w:tc>
          <w:tcPr>
            <w:tcW w:w="2977" w:type="dxa"/>
            <w:tcBorders>
              <w:top w:val="nil"/>
              <w:left w:val="single" w:sz="4" w:space="0" w:color="auto"/>
              <w:bottom w:val="single" w:sz="4" w:space="0" w:color="auto"/>
              <w:right w:val="nil"/>
            </w:tcBorders>
            <w:vAlign w:val="center"/>
            <w:hideMark/>
          </w:tcPr>
          <w:p w14:paraId="7935A98E" w14:textId="77777777" w:rsidR="00915C67" w:rsidRPr="00660714" w:rsidRDefault="00915C67" w:rsidP="00915C67">
            <w:pPr>
              <w:jc w:val="both"/>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Veracruz, Veracruz</w:t>
            </w:r>
          </w:p>
        </w:tc>
        <w:tc>
          <w:tcPr>
            <w:tcW w:w="1299"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1AB6944A"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299" w:type="dxa"/>
            <w:tcBorders>
              <w:top w:val="nil"/>
              <w:left w:val="nil"/>
              <w:bottom w:val="single" w:sz="4" w:space="0" w:color="auto"/>
              <w:right w:val="single" w:sz="4" w:space="0" w:color="auto"/>
            </w:tcBorders>
            <w:noWrap/>
            <w:vAlign w:val="bottom"/>
            <w:hideMark/>
          </w:tcPr>
          <w:p w14:paraId="69639D58"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300" w:type="dxa"/>
            <w:tcBorders>
              <w:top w:val="nil"/>
              <w:left w:val="nil"/>
              <w:bottom w:val="single" w:sz="4" w:space="0" w:color="auto"/>
              <w:right w:val="single" w:sz="4" w:space="0" w:color="auto"/>
            </w:tcBorders>
            <w:noWrap/>
            <w:vAlign w:val="bottom"/>
            <w:hideMark/>
          </w:tcPr>
          <w:p w14:paraId="2D98173B"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299" w:type="dxa"/>
            <w:tcBorders>
              <w:top w:val="nil"/>
              <w:left w:val="nil"/>
              <w:bottom w:val="single" w:sz="4" w:space="0" w:color="auto"/>
              <w:right w:val="single" w:sz="4" w:space="0" w:color="auto"/>
            </w:tcBorders>
            <w:noWrap/>
            <w:vAlign w:val="bottom"/>
            <w:hideMark/>
          </w:tcPr>
          <w:p w14:paraId="3EBFF93E"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299" w:type="dxa"/>
            <w:tcBorders>
              <w:top w:val="nil"/>
              <w:left w:val="nil"/>
              <w:bottom w:val="single" w:sz="4" w:space="0" w:color="auto"/>
              <w:right w:val="single" w:sz="4" w:space="0" w:color="auto"/>
            </w:tcBorders>
            <w:noWrap/>
            <w:vAlign w:val="bottom"/>
            <w:hideMark/>
          </w:tcPr>
          <w:p w14:paraId="65C98BF3"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300" w:type="dxa"/>
            <w:tcBorders>
              <w:top w:val="nil"/>
              <w:left w:val="nil"/>
              <w:bottom w:val="single" w:sz="4" w:space="0" w:color="auto"/>
              <w:right w:val="single" w:sz="4" w:space="0" w:color="auto"/>
            </w:tcBorders>
            <w:noWrap/>
            <w:vAlign w:val="bottom"/>
            <w:hideMark/>
          </w:tcPr>
          <w:p w14:paraId="000ACD9C"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r>
      <w:tr w:rsidR="00915C67" w:rsidRPr="00660714" w14:paraId="1AF7D8FF" w14:textId="77777777" w:rsidTr="00915C67">
        <w:trPr>
          <w:trHeight w:val="300"/>
        </w:trPr>
        <w:tc>
          <w:tcPr>
            <w:tcW w:w="2977" w:type="dxa"/>
            <w:tcBorders>
              <w:top w:val="nil"/>
              <w:left w:val="single" w:sz="4" w:space="0" w:color="auto"/>
              <w:bottom w:val="single" w:sz="4" w:space="0" w:color="auto"/>
              <w:right w:val="nil"/>
            </w:tcBorders>
            <w:vAlign w:val="center"/>
            <w:hideMark/>
          </w:tcPr>
          <w:p w14:paraId="4838CE1F" w14:textId="77777777" w:rsidR="00915C67" w:rsidRPr="00660714" w:rsidRDefault="00915C67" w:rsidP="00915C67">
            <w:pPr>
              <w:jc w:val="both"/>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Villahermosa, Tabasco</w:t>
            </w:r>
          </w:p>
        </w:tc>
        <w:tc>
          <w:tcPr>
            <w:tcW w:w="1299"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46486536"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299" w:type="dxa"/>
            <w:tcBorders>
              <w:top w:val="nil"/>
              <w:left w:val="nil"/>
              <w:bottom w:val="single" w:sz="4" w:space="0" w:color="auto"/>
              <w:right w:val="single" w:sz="4" w:space="0" w:color="auto"/>
            </w:tcBorders>
            <w:noWrap/>
            <w:vAlign w:val="bottom"/>
            <w:hideMark/>
          </w:tcPr>
          <w:p w14:paraId="625F9C4F"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300" w:type="dxa"/>
            <w:tcBorders>
              <w:top w:val="nil"/>
              <w:left w:val="nil"/>
              <w:bottom w:val="single" w:sz="4" w:space="0" w:color="auto"/>
              <w:right w:val="single" w:sz="4" w:space="0" w:color="auto"/>
            </w:tcBorders>
            <w:noWrap/>
            <w:vAlign w:val="bottom"/>
            <w:hideMark/>
          </w:tcPr>
          <w:p w14:paraId="08FC7EC9"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299" w:type="dxa"/>
            <w:tcBorders>
              <w:top w:val="nil"/>
              <w:left w:val="nil"/>
              <w:bottom w:val="single" w:sz="4" w:space="0" w:color="auto"/>
              <w:right w:val="single" w:sz="4" w:space="0" w:color="auto"/>
            </w:tcBorders>
            <w:noWrap/>
            <w:vAlign w:val="bottom"/>
            <w:hideMark/>
          </w:tcPr>
          <w:p w14:paraId="599890B4"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299" w:type="dxa"/>
            <w:tcBorders>
              <w:top w:val="nil"/>
              <w:left w:val="nil"/>
              <w:bottom w:val="single" w:sz="4" w:space="0" w:color="auto"/>
              <w:right w:val="single" w:sz="4" w:space="0" w:color="auto"/>
            </w:tcBorders>
            <w:noWrap/>
            <w:vAlign w:val="bottom"/>
            <w:hideMark/>
          </w:tcPr>
          <w:p w14:paraId="4CF41F42"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300" w:type="dxa"/>
            <w:tcBorders>
              <w:top w:val="nil"/>
              <w:left w:val="nil"/>
              <w:bottom w:val="single" w:sz="4" w:space="0" w:color="auto"/>
              <w:right w:val="single" w:sz="4" w:space="0" w:color="auto"/>
            </w:tcBorders>
            <w:noWrap/>
            <w:vAlign w:val="bottom"/>
            <w:hideMark/>
          </w:tcPr>
          <w:p w14:paraId="4C6006F6"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r>
      <w:tr w:rsidR="00915C67" w:rsidRPr="00660714" w14:paraId="249D51B6" w14:textId="77777777" w:rsidTr="00915C67">
        <w:trPr>
          <w:trHeight w:val="300"/>
        </w:trPr>
        <w:tc>
          <w:tcPr>
            <w:tcW w:w="2977" w:type="dxa"/>
            <w:tcBorders>
              <w:top w:val="nil"/>
              <w:left w:val="single" w:sz="4" w:space="0" w:color="auto"/>
              <w:bottom w:val="single" w:sz="4" w:space="0" w:color="auto"/>
              <w:right w:val="nil"/>
            </w:tcBorders>
            <w:vAlign w:val="center"/>
            <w:hideMark/>
          </w:tcPr>
          <w:p w14:paraId="314C6902" w14:textId="77777777" w:rsidR="00915C67" w:rsidRPr="00660714" w:rsidRDefault="00915C67" w:rsidP="00915C67">
            <w:pPr>
              <w:jc w:val="both"/>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Xalapa, Veracruz</w:t>
            </w:r>
          </w:p>
        </w:tc>
        <w:tc>
          <w:tcPr>
            <w:tcW w:w="1299"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B65384F"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299" w:type="dxa"/>
            <w:tcBorders>
              <w:top w:val="nil"/>
              <w:left w:val="nil"/>
              <w:bottom w:val="single" w:sz="4" w:space="0" w:color="auto"/>
              <w:right w:val="single" w:sz="4" w:space="0" w:color="auto"/>
            </w:tcBorders>
            <w:noWrap/>
            <w:vAlign w:val="bottom"/>
            <w:hideMark/>
          </w:tcPr>
          <w:p w14:paraId="552E0C95"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300" w:type="dxa"/>
            <w:tcBorders>
              <w:top w:val="nil"/>
              <w:left w:val="nil"/>
              <w:bottom w:val="single" w:sz="4" w:space="0" w:color="auto"/>
              <w:right w:val="single" w:sz="4" w:space="0" w:color="auto"/>
            </w:tcBorders>
            <w:noWrap/>
            <w:vAlign w:val="bottom"/>
            <w:hideMark/>
          </w:tcPr>
          <w:p w14:paraId="62A5A0D2"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299" w:type="dxa"/>
            <w:tcBorders>
              <w:top w:val="nil"/>
              <w:left w:val="nil"/>
              <w:bottom w:val="single" w:sz="4" w:space="0" w:color="auto"/>
              <w:right w:val="single" w:sz="4" w:space="0" w:color="auto"/>
            </w:tcBorders>
            <w:noWrap/>
            <w:vAlign w:val="bottom"/>
            <w:hideMark/>
          </w:tcPr>
          <w:p w14:paraId="07177953"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299" w:type="dxa"/>
            <w:tcBorders>
              <w:top w:val="nil"/>
              <w:left w:val="nil"/>
              <w:bottom w:val="single" w:sz="4" w:space="0" w:color="auto"/>
              <w:right w:val="single" w:sz="4" w:space="0" w:color="auto"/>
            </w:tcBorders>
            <w:noWrap/>
            <w:vAlign w:val="bottom"/>
            <w:hideMark/>
          </w:tcPr>
          <w:p w14:paraId="2A96213F"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300" w:type="dxa"/>
            <w:tcBorders>
              <w:top w:val="nil"/>
              <w:left w:val="nil"/>
              <w:bottom w:val="single" w:sz="4" w:space="0" w:color="auto"/>
              <w:right w:val="single" w:sz="4" w:space="0" w:color="auto"/>
            </w:tcBorders>
            <w:noWrap/>
            <w:vAlign w:val="bottom"/>
            <w:hideMark/>
          </w:tcPr>
          <w:p w14:paraId="5C863B49"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r>
      <w:tr w:rsidR="00915C67" w:rsidRPr="00660714" w14:paraId="2042F352" w14:textId="77777777" w:rsidTr="00915C67">
        <w:trPr>
          <w:trHeight w:val="300"/>
        </w:trPr>
        <w:tc>
          <w:tcPr>
            <w:tcW w:w="2977" w:type="dxa"/>
            <w:tcBorders>
              <w:top w:val="nil"/>
              <w:left w:val="single" w:sz="4" w:space="0" w:color="auto"/>
              <w:bottom w:val="single" w:sz="4" w:space="0" w:color="auto"/>
              <w:right w:val="nil"/>
            </w:tcBorders>
            <w:vAlign w:val="center"/>
            <w:hideMark/>
          </w:tcPr>
          <w:p w14:paraId="42548610" w14:textId="77777777" w:rsidR="00915C67" w:rsidRPr="00660714" w:rsidRDefault="00915C67" w:rsidP="00915C67">
            <w:pPr>
              <w:jc w:val="both"/>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Zacatecas, Zacatecas</w:t>
            </w:r>
          </w:p>
        </w:tc>
        <w:tc>
          <w:tcPr>
            <w:tcW w:w="1299"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3FA7F093"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299" w:type="dxa"/>
            <w:tcBorders>
              <w:top w:val="nil"/>
              <w:left w:val="nil"/>
              <w:bottom w:val="single" w:sz="4" w:space="0" w:color="auto"/>
              <w:right w:val="single" w:sz="4" w:space="0" w:color="auto"/>
            </w:tcBorders>
            <w:noWrap/>
            <w:vAlign w:val="bottom"/>
            <w:hideMark/>
          </w:tcPr>
          <w:p w14:paraId="28C50C4C"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300" w:type="dxa"/>
            <w:tcBorders>
              <w:top w:val="nil"/>
              <w:left w:val="nil"/>
              <w:bottom w:val="single" w:sz="4" w:space="0" w:color="auto"/>
              <w:right w:val="single" w:sz="4" w:space="0" w:color="auto"/>
            </w:tcBorders>
            <w:noWrap/>
            <w:vAlign w:val="bottom"/>
            <w:hideMark/>
          </w:tcPr>
          <w:p w14:paraId="2A7591BC"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299" w:type="dxa"/>
            <w:tcBorders>
              <w:top w:val="nil"/>
              <w:left w:val="nil"/>
              <w:bottom w:val="single" w:sz="4" w:space="0" w:color="auto"/>
              <w:right w:val="single" w:sz="4" w:space="0" w:color="auto"/>
            </w:tcBorders>
            <w:noWrap/>
            <w:vAlign w:val="bottom"/>
            <w:hideMark/>
          </w:tcPr>
          <w:p w14:paraId="7B648FC4"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299" w:type="dxa"/>
            <w:tcBorders>
              <w:top w:val="nil"/>
              <w:left w:val="nil"/>
              <w:bottom w:val="single" w:sz="4" w:space="0" w:color="auto"/>
              <w:right w:val="single" w:sz="4" w:space="0" w:color="auto"/>
            </w:tcBorders>
            <w:noWrap/>
            <w:vAlign w:val="bottom"/>
            <w:hideMark/>
          </w:tcPr>
          <w:p w14:paraId="5BEC546D"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c>
          <w:tcPr>
            <w:tcW w:w="1300" w:type="dxa"/>
            <w:tcBorders>
              <w:top w:val="nil"/>
              <w:left w:val="nil"/>
              <w:bottom w:val="single" w:sz="4" w:space="0" w:color="auto"/>
              <w:right w:val="single" w:sz="4" w:space="0" w:color="auto"/>
            </w:tcBorders>
            <w:noWrap/>
            <w:vAlign w:val="bottom"/>
            <w:hideMark/>
          </w:tcPr>
          <w:p w14:paraId="146FCE1D" w14:textId="77777777" w:rsidR="00915C67" w:rsidRPr="00660714" w:rsidRDefault="00915C67" w:rsidP="00915C67">
            <w:pPr>
              <w:rPr>
                <w:rFonts w:ascii="Noto Sans" w:hAnsi="Noto Sans" w:cs="Noto Sans"/>
                <w:color w:val="000000"/>
                <w:sz w:val="16"/>
                <w:szCs w:val="16"/>
                <w:lang w:val="es-MX" w:eastAsia="es-MX"/>
              </w:rPr>
            </w:pPr>
            <w:r w:rsidRPr="00660714">
              <w:rPr>
                <w:rFonts w:ascii="Noto Sans" w:hAnsi="Noto Sans" w:cs="Noto Sans"/>
                <w:color w:val="000000"/>
                <w:sz w:val="16"/>
                <w:szCs w:val="16"/>
                <w:lang w:val="es-MX" w:eastAsia="es-MX"/>
              </w:rPr>
              <w:t> </w:t>
            </w:r>
          </w:p>
        </w:tc>
      </w:tr>
    </w:tbl>
    <w:p w14:paraId="64D5EB58" w14:textId="77777777" w:rsidR="00744332" w:rsidRPr="00660714" w:rsidRDefault="00744332" w:rsidP="00744332">
      <w:pPr>
        <w:pStyle w:val="Piedepgina"/>
        <w:rPr>
          <w:rFonts w:ascii="Noto Sans" w:hAnsi="Noto Sans" w:cs="Noto Sans"/>
          <w:sz w:val="16"/>
          <w:szCs w:val="16"/>
        </w:rPr>
      </w:pPr>
    </w:p>
    <w:p w14:paraId="7DB2862D" w14:textId="77777777" w:rsidR="00744332" w:rsidRPr="00660714" w:rsidRDefault="00744332" w:rsidP="00744332">
      <w:pPr>
        <w:pStyle w:val="Piedepgina"/>
        <w:rPr>
          <w:rFonts w:ascii="Noto Sans" w:hAnsi="Noto Sans" w:cs="Noto Sans"/>
          <w:sz w:val="16"/>
          <w:szCs w:val="16"/>
        </w:rPr>
      </w:pPr>
    </w:p>
    <w:p w14:paraId="44D26C2D" w14:textId="77777777" w:rsidR="00744332" w:rsidRPr="00660714" w:rsidRDefault="00744332" w:rsidP="00744332">
      <w:pPr>
        <w:pStyle w:val="Piedepgina"/>
        <w:rPr>
          <w:rFonts w:ascii="Noto Sans" w:hAnsi="Noto Sans" w:cs="Noto Sans"/>
          <w:sz w:val="16"/>
          <w:szCs w:val="16"/>
        </w:rPr>
      </w:pPr>
    </w:p>
    <w:p w14:paraId="578CCFB1" w14:textId="77777777" w:rsidR="00744332" w:rsidRPr="00660714" w:rsidRDefault="00744332" w:rsidP="00744332">
      <w:pPr>
        <w:pStyle w:val="Piedepgina"/>
        <w:rPr>
          <w:rFonts w:ascii="Noto Sans" w:hAnsi="Noto Sans" w:cs="Noto Sans"/>
          <w:sz w:val="16"/>
          <w:szCs w:val="16"/>
        </w:rPr>
      </w:pPr>
    </w:p>
    <w:p w14:paraId="50088EDE" w14:textId="77777777" w:rsidR="00744332" w:rsidRPr="00660714" w:rsidRDefault="00744332" w:rsidP="00744332">
      <w:pPr>
        <w:pStyle w:val="Piedepgina"/>
        <w:rPr>
          <w:rFonts w:ascii="Noto Sans" w:hAnsi="Noto Sans" w:cs="Noto Sans"/>
          <w:sz w:val="16"/>
          <w:szCs w:val="16"/>
        </w:rPr>
      </w:pPr>
    </w:p>
    <w:p w14:paraId="735DC51E" w14:textId="77777777" w:rsidR="00744332" w:rsidRPr="00660714" w:rsidRDefault="00744332" w:rsidP="00744332">
      <w:pPr>
        <w:pStyle w:val="Piedepgina"/>
        <w:rPr>
          <w:rFonts w:ascii="Noto Sans" w:hAnsi="Noto Sans" w:cs="Noto Sans"/>
          <w:sz w:val="16"/>
          <w:szCs w:val="16"/>
        </w:rPr>
      </w:pPr>
    </w:p>
    <w:p w14:paraId="6F60145E" w14:textId="77777777" w:rsidR="00744332" w:rsidRPr="00660714" w:rsidRDefault="00744332" w:rsidP="00744332">
      <w:pPr>
        <w:pStyle w:val="Piedepgina"/>
        <w:rPr>
          <w:rFonts w:ascii="Noto Sans" w:hAnsi="Noto Sans" w:cs="Noto Sans"/>
          <w:sz w:val="16"/>
          <w:szCs w:val="16"/>
        </w:rPr>
      </w:pPr>
    </w:p>
    <w:p w14:paraId="53FA5FBF" w14:textId="77777777" w:rsidR="00744332" w:rsidRPr="00660714" w:rsidRDefault="00744332" w:rsidP="00744332">
      <w:pPr>
        <w:pStyle w:val="Piedepgina"/>
        <w:jc w:val="center"/>
        <w:rPr>
          <w:rFonts w:ascii="Noto Sans" w:hAnsi="Noto Sans" w:cs="Noto Sans"/>
          <w:b/>
          <w:sz w:val="16"/>
          <w:szCs w:val="16"/>
        </w:rPr>
      </w:pPr>
      <w:r w:rsidRPr="00660714">
        <w:rPr>
          <w:rFonts w:ascii="Noto Sans" w:hAnsi="Noto Sans" w:cs="Noto Sans"/>
          <w:b/>
          <w:sz w:val="16"/>
          <w:szCs w:val="16"/>
        </w:rPr>
        <w:t>NOMBRE Y FIRMA DEL REPRESENTANTE LEGAL</w:t>
      </w:r>
    </w:p>
    <w:p w14:paraId="4737F721" w14:textId="77777777" w:rsidR="00744332" w:rsidRPr="00660714" w:rsidRDefault="00744332" w:rsidP="00744332">
      <w:pPr>
        <w:rPr>
          <w:rFonts w:ascii="Noto Sans" w:hAnsi="Noto Sans" w:cs="Noto Sans"/>
          <w:i/>
          <w:sz w:val="16"/>
          <w:szCs w:val="16"/>
        </w:rPr>
      </w:pPr>
      <w:r w:rsidRPr="00660714">
        <w:rPr>
          <w:rFonts w:ascii="Noto Sans" w:hAnsi="Noto Sans" w:cs="Noto Sans"/>
          <w:i/>
          <w:sz w:val="16"/>
          <w:szCs w:val="16"/>
        </w:rPr>
        <w:br w:type="page"/>
      </w:r>
    </w:p>
    <w:p w14:paraId="10E8092E" w14:textId="77777777" w:rsidR="00660714" w:rsidRDefault="00660714" w:rsidP="00744332">
      <w:pPr>
        <w:rPr>
          <w:rFonts w:ascii="Century Gothic" w:hAnsi="Century Gothic"/>
          <w:i/>
          <w:sz w:val="18"/>
          <w:szCs w:val="18"/>
        </w:rPr>
      </w:pPr>
    </w:p>
    <w:p w14:paraId="7269BDEC" w14:textId="2C6E3BCF" w:rsidR="00660714" w:rsidRPr="004B36A6" w:rsidRDefault="00660714" w:rsidP="00660714">
      <w:pPr>
        <w:spacing w:line="360" w:lineRule="auto"/>
        <w:jc w:val="center"/>
        <w:rPr>
          <w:rFonts w:ascii="Noto Sans" w:hAnsi="Noto Sans" w:cs="Noto Sans"/>
          <w:b/>
          <w:color w:val="000000"/>
          <w:sz w:val="20"/>
          <w:szCs w:val="16"/>
          <w:u w:val="single"/>
        </w:rPr>
      </w:pPr>
      <w:r>
        <w:rPr>
          <w:rFonts w:ascii="Noto Sans" w:hAnsi="Noto Sans" w:cs="Noto Sans"/>
          <w:b/>
          <w:sz w:val="20"/>
          <w:szCs w:val="16"/>
          <w:u w:val="single"/>
        </w:rPr>
        <w:t>ANEXO 14</w:t>
      </w:r>
      <w:r w:rsidRPr="004B36A6">
        <w:rPr>
          <w:rFonts w:ascii="Noto Sans" w:hAnsi="Noto Sans" w:cs="Noto Sans"/>
          <w:b/>
          <w:sz w:val="20"/>
          <w:szCs w:val="16"/>
          <w:u w:val="single"/>
        </w:rPr>
        <w:t xml:space="preserve"> A </w:t>
      </w:r>
      <w:r w:rsidRPr="004B36A6">
        <w:rPr>
          <w:rFonts w:ascii="Noto Sans" w:hAnsi="Noto Sans" w:cs="Noto Sans"/>
          <w:b/>
          <w:color w:val="000000"/>
          <w:sz w:val="20"/>
          <w:szCs w:val="16"/>
          <w:u w:val="single"/>
        </w:rPr>
        <w:t>CONFIRMACIÓN DE COTIZACIÓN</w:t>
      </w:r>
    </w:p>
    <w:p w14:paraId="5DA7F2A1" w14:textId="77777777" w:rsidR="00660714" w:rsidRPr="002B392E" w:rsidRDefault="00660714" w:rsidP="00660714">
      <w:pPr>
        <w:jc w:val="both"/>
        <w:rPr>
          <w:rFonts w:ascii="Noto Sans" w:hAnsi="Noto Sans" w:cs="Noto Sans"/>
          <w:b/>
          <w:sz w:val="16"/>
          <w:szCs w:val="16"/>
        </w:rPr>
      </w:pPr>
    </w:p>
    <w:p w14:paraId="0F13F9E9" w14:textId="77777777" w:rsidR="00660714" w:rsidRPr="002B392E" w:rsidRDefault="00660714" w:rsidP="00660714">
      <w:pPr>
        <w:spacing w:line="360" w:lineRule="auto"/>
        <w:jc w:val="both"/>
        <w:rPr>
          <w:rFonts w:ascii="Noto Sans" w:hAnsi="Noto Sans" w:cs="Noto Sans"/>
          <w:color w:val="000000"/>
          <w:sz w:val="16"/>
          <w:szCs w:val="16"/>
        </w:rPr>
      </w:pPr>
    </w:p>
    <w:p w14:paraId="0C6716F2" w14:textId="77777777" w:rsidR="00660714" w:rsidRPr="002B392E" w:rsidRDefault="00660714" w:rsidP="00660714">
      <w:pPr>
        <w:spacing w:line="360" w:lineRule="auto"/>
        <w:jc w:val="both"/>
        <w:rPr>
          <w:rFonts w:ascii="Noto Sans" w:hAnsi="Noto Sans" w:cs="Noto Sans"/>
          <w:color w:val="000000"/>
          <w:sz w:val="16"/>
          <w:szCs w:val="16"/>
        </w:rPr>
      </w:pPr>
      <w:r w:rsidRPr="002B392E">
        <w:rPr>
          <w:rFonts w:ascii="Noto Sans" w:hAnsi="Noto Sans" w:cs="Noto Sans"/>
          <w:color w:val="000000"/>
          <w:sz w:val="16"/>
          <w:szCs w:val="16"/>
        </w:rPr>
        <w:t xml:space="preserve"> (PREFERENTEMENTE EN PAPEL MEMBRETADO DEL COTIZANTE)</w:t>
      </w:r>
    </w:p>
    <w:p w14:paraId="69E7F756" w14:textId="77777777" w:rsidR="00660714" w:rsidRPr="002B392E" w:rsidRDefault="00660714" w:rsidP="00660714">
      <w:pPr>
        <w:spacing w:line="360" w:lineRule="auto"/>
        <w:jc w:val="both"/>
        <w:rPr>
          <w:rFonts w:ascii="Noto Sans" w:hAnsi="Noto Sans" w:cs="Noto Sans"/>
          <w:color w:val="000000"/>
          <w:sz w:val="16"/>
          <w:szCs w:val="16"/>
        </w:rPr>
      </w:pPr>
    </w:p>
    <w:p w14:paraId="03088BA4" w14:textId="77777777" w:rsidR="00660714" w:rsidRPr="002B392E" w:rsidRDefault="00660714" w:rsidP="00660714">
      <w:pPr>
        <w:spacing w:line="360" w:lineRule="auto"/>
        <w:jc w:val="both"/>
        <w:rPr>
          <w:rFonts w:ascii="Noto Sans" w:hAnsi="Noto Sans" w:cs="Noto Sans"/>
          <w:color w:val="000000"/>
          <w:sz w:val="16"/>
          <w:szCs w:val="16"/>
        </w:rPr>
      </w:pPr>
    </w:p>
    <w:p w14:paraId="79E1CD8B" w14:textId="77777777" w:rsidR="00660714" w:rsidRPr="002B392E" w:rsidRDefault="00660714" w:rsidP="00660714">
      <w:pPr>
        <w:spacing w:line="360" w:lineRule="auto"/>
        <w:jc w:val="both"/>
        <w:rPr>
          <w:rFonts w:ascii="Noto Sans" w:hAnsi="Noto Sans" w:cs="Noto Sans"/>
          <w:color w:val="000000"/>
          <w:sz w:val="16"/>
          <w:szCs w:val="16"/>
        </w:rPr>
      </w:pPr>
      <w:r w:rsidRPr="002B392E">
        <w:rPr>
          <w:rFonts w:ascii="Noto Sans" w:hAnsi="Noto Sans" w:cs="Noto Sans"/>
          <w:color w:val="000000"/>
          <w:sz w:val="16"/>
          <w:szCs w:val="16"/>
        </w:rPr>
        <w:t xml:space="preserve"> ___________, _____ de ______________ </w:t>
      </w:r>
      <w:proofErr w:type="spellStart"/>
      <w:r w:rsidRPr="002B392E">
        <w:rPr>
          <w:rFonts w:ascii="Noto Sans" w:hAnsi="Noto Sans" w:cs="Noto Sans"/>
          <w:color w:val="000000"/>
          <w:sz w:val="16"/>
          <w:szCs w:val="16"/>
        </w:rPr>
        <w:t>de</w:t>
      </w:r>
      <w:proofErr w:type="spellEnd"/>
      <w:r w:rsidRPr="002B392E">
        <w:rPr>
          <w:rFonts w:ascii="Noto Sans" w:hAnsi="Noto Sans" w:cs="Noto Sans"/>
          <w:color w:val="000000"/>
          <w:sz w:val="16"/>
          <w:szCs w:val="16"/>
        </w:rPr>
        <w:t xml:space="preserve"> 2025. </w:t>
      </w:r>
    </w:p>
    <w:p w14:paraId="66974BD3" w14:textId="77777777" w:rsidR="00660714" w:rsidRPr="002B392E" w:rsidRDefault="00660714" w:rsidP="00660714">
      <w:pPr>
        <w:spacing w:line="360" w:lineRule="auto"/>
        <w:jc w:val="both"/>
        <w:rPr>
          <w:rFonts w:ascii="Noto Sans" w:hAnsi="Noto Sans" w:cs="Noto Sans"/>
          <w:color w:val="000000"/>
          <w:sz w:val="16"/>
          <w:szCs w:val="16"/>
        </w:rPr>
      </w:pPr>
    </w:p>
    <w:p w14:paraId="5544D802" w14:textId="77777777" w:rsidR="00660714" w:rsidRPr="002B392E" w:rsidRDefault="00660714" w:rsidP="00660714">
      <w:pPr>
        <w:keepNext/>
        <w:tabs>
          <w:tab w:val="left" w:pos="0"/>
          <w:tab w:val="left" w:pos="6379"/>
        </w:tabs>
        <w:jc w:val="both"/>
        <w:outlineLvl w:val="1"/>
        <w:rPr>
          <w:rFonts w:ascii="Noto Sans" w:hAnsi="Noto Sans" w:cs="Noto Sans"/>
          <w:b/>
          <w:sz w:val="16"/>
          <w:szCs w:val="16"/>
          <w:lang w:val="es-MX"/>
        </w:rPr>
      </w:pPr>
      <w:r w:rsidRPr="002B392E">
        <w:rPr>
          <w:rFonts w:ascii="Noto Sans" w:hAnsi="Noto Sans" w:cs="Noto Sans"/>
          <w:b/>
          <w:sz w:val="16"/>
          <w:szCs w:val="16"/>
          <w:lang w:val="es-MX"/>
        </w:rPr>
        <w:t>INSTITUTO MEXICANO DEL SEGURO SOCIAL</w:t>
      </w:r>
    </w:p>
    <w:p w14:paraId="4D1FB651" w14:textId="77777777" w:rsidR="00660714" w:rsidRPr="002B392E" w:rsidRDefault="00660714" w:rsidP="00660714">
      <w:pPr>
        <w:keepNext/>
        <w:tabs>
          <w:tab w:val="left" w:pos="0"/>
          <w:tab w:val="left" w:pos="6379"/>
        </w:tabs>
        <w:jc w:val="both"/>
        <w:outlineLvl w:val="1"/>
        <w:rPr>
          <w:rFonts w:ascii="Noto Sans" w:hAnsi="Noto Sans" w:cs="Noto Sans"/>
          <w:b/>
          <w:sz w:val="16"/>
          <w:szCs w:val="16"/>
          <w:lang w:val="es-MX"/>
        </w:rPr>
      </w:pPr>
      <w:r w:rsidRPr="002B392E">
        <w:rPr>
          <w:rFonts w:ascii="Noto Sans" w:hAnsi="Noto Sans" w:cs="Noto Sans"/>
          <w:b/>
          <w:sz w:val="16"/>
          <w:szCs w:val="16"/>
          <w:lang w:val="es-MX"/>
        </w:rPr>
        <w:t>ÓRGANO DE OPERACIÓN ADMINISTRATIVA DESCONCENTRADA JALISCO</w:t>
      </w:r>
    </w:p>
    <w:p w14:paraId="54A2295A" w14:textId="77777777" w:rsidR="00660714" w:rsidRPr="002B392E" w:rsidRDefault="00660714" w:rsidP="00660714">
      <w:pPr>
        <w:keepNext/>
        <w:tabs>
          <w:tab w:val="left" w:pos="0"/>
          <w:tab w:val="left" w:pos="6379"/>
        </w:tabs>
        <w:jc w:val="both"/>
        <w:outlineLvl w:val="1"/>
        <w:rPr>
          <w:rFonts w:ascii="Noto Sans" w:hAnsi="Noto Sans" w:cs="Noto Sans"/>
          <w:b/>
          <w:sz w:val="16"/>
          <w:szCs w:val="16"/>
          <w:lang w:val="es-MX"/>
        </w:rPr>
      </w:pPr>
      <w:r w:rsidRPr="002B392E">
        <w:rPr>
          <w:rFonts w:ascii="Noto Sans" w:hAnsi="Noto Sans" w:cs="Noto Sans"/>
          <w:b/>
          <w:sz w:val="16"/>
          <w:szCs w:val="16"/>
          <w:lang w:val="es-MX"/>
        </w:rPr>
        <w:t>JEFATURA DE SERVICIOS ADMINISTRATIVOS</w:t>
      </w:r>
    </w:p>
    <w:p w14:paraId="6C19390F" w14:textId="77777777" w:rsidR="00660714" w:rsidRPr="002B392E" w:rsidRDefault="00660714" w:rsidP="00660714">
      <w:pPr>
        <w:keepNext/>
        <w:tabs>
          <w:tab w:val="left" w:pos="0"/>
          <w:tab w:val="left" w:pos="6379"/>
        </w:tabs>
        <w:jc w:val="both"/>
        <w:outlineLvl w:val="1"/>
        <w:rPr>
          <w:rFonts w:ascii="Noto Sans" w:hAnsi="Noto Sans" w:cs="Noto Sans"/>
          <w:b/>
          <w:sz w:val="16"/>
          <w:szCs w:val="16"/>
          <w:lang w:val="es-MX"/>
        </w:rPr>
      </w:pPr>
      <w:r w:rsidRPr="002B392E">
        <w:rPr>
          <w:rFonts w:ascii="Noto Sans" w:hAnsi="Noto Sans" w:cs="Noto Sans"/>
          <w:b/>
          <w:sz w:val="16"/>
          <w:szCs w:val="16"/>
          <w:lang w:val="es-MX"/>
        </w:rPr>
        <w:t>COORDINACIÓN DELEGACIONAL DE ABASTECIMIENTO Y EQUIPAMIENTO</w:t>
      </w:r>
    </w:p>
    <w:p w14:paraId="1EAEECB6" w14:textId="77777777" w:rsidR="00660714" w:rsidRPr="002B392E" w:rsidRDefault="00660714" w:rsidP="00660714">
      <w:pPr>
        <w:keepNext/>
        <w:keepLines/>
        <w:jc w:val="both"/>
        <w:rPr>
          <w:rFonts w:ascii="Noto Sans" w:hAnsi="Noto Sans" w:cs="Noto Sans"/>
          <w:b/>
          <w:sz w:val="16"/>
          <w:szCs w:val="16"/>
          <w:lang w:val="es-MX"/>
        </w:rPr>
      </w:pPr>
      <w:r w:rsidRPr="002B392E">
        <w:rPr>
          <w:rFonts w:ascii="Noto Sans" w:hAnsi="Noto Sans" w:cs="Noto Sans"/>
          <w:b/>
          <w:sz w:val="16"/>
          <w:szCs w:val="16"/>
          <w:lang w:val="es-MX"/>
        </w:rPr>
        <w:t>PRESENTE:</w:t>
      </w:r>
    </w:p>
    <w:p w14:paraId="37BBCA20" w14:textId="77777777" w:rsidR="00660714" w:rsidRPr="002B392E" w:rsidRDefault="00660714" w:rsidP="00660714">
      <w:pPr>
        <w:spacing w:line="360" w:lineRule="auto"/>
        <w:jc w:val="both"/>
        <w:rPr>
          <w:rFonts w:ascii="Noto Sans" w:hAnsi="Noto Sans" w:cs="Noto Sans"/>
          <w:color w:val="000000"/>
          <w:sz w:val="16"/>
          <w:szCs w:val="16"/>
        </w:rPr>
      </w:pPr>
    </w:p>
    <w:p w14:paraId="3A45F675" w14:textId="77777777" w:rsidR="00660714" w:rsidRPr="002B392E" w:rsidRDefault="00660714" w:rsidP="00660714">
      <w:pPr>
        <w:spacing w:line="360" w:lineRule="auto"/>
        <w:jc w:val="both"/>
        <w:rPr>
          <w:rFonts w:ascii="Noto Sans" w:hAnsi="Noto Sans" w:cs="Noto Sans"/>
          <w:color w:val="000000"/>
          <w:sz w:val="16"/>
          <w:szCs w:val="16"/>
        </w:rPr>
      </w:pPr>
      <w:r w:rsidRPr="002B392E">
        <w:rPr>
          <w:rFonts w:ascii="Noto Sans" w:hAnsi="Noto Sans" w:cs="Noto Sans"/>
          <w:color w:val="000000"/>
          <w:sz w:val="16"/>
          <w:szCs w:val="16"/>
        </w:rPr>
        <w:t xml:space="preserve">(Nombre y cargo de la persona facultada legalmente) con las facultades que la empresa denominada _______________________________________ me otorga, manifiesto lo siguiente: </w:t>
      </w:r>
    </w:p>
    <w:p w14:paraId="290CAF43" w14:textId="77777777" w:rsidR="00660714" w:rsidRPr="002B392E" w:rsidRDefault="00660714" w:rsidP="00660714">
      <w:pPr>
        <w:spacing w:line="360" w:lineRule="auto"/>
        <w:jc w:val="both"/>
        <w:rPr>
          <w:rFonts w:ascii="Noto Sans" w:hAnsi="Noto Sans" w:cs="Noto Sans"/>
          <w:color w:val="000000"/>
          <w:sz w:val="16"/>
          <w:szCs w:val="16"/>
        </w:rPr>
      </w:pPr>
    </w:p>
    <w:p w14:paraId="66AC5F20" w14:textId="77777777" w:rsidR="00660714" w:rsidRPr="002B392E" w:rsidRDefault="00660714" w:rsidP="00660714">
      <w:pPr>
        <w:spacing w:line="360" w:lineRule="auto"/>
        <w:jc w:val="both"/>
        <w:rPr>
          <w:rFonts w:ascii="Noto Sans" w:hAnsi="Noto Sans" w:cs="Noto Sans"/>
          <w:color w:val="000000"/>
          <w:sz w:val="16"/>
          <w:szCs w:val="16"/>
        </w:rPr>
      </w:pPr>
      <w:r w:rsidRPr="002B392E">
        <w:rPr>
          <w:rFonts w:ascii="Noto Sans" w:hAnsi="Noto Sans" w:cs="Noto Sans"/>
          <w:color w:val="000000"/>
          <w:sz w:val="16"/>
          <w:szCs w:val="16"/>
        </w:rPr>
        <w:t>De conformidad con lo que establecen los artículos 55 y 58 de la Ley de Adquisiciones, Arrendamientos y Servicios del Sector Público, en relación con el 75, último párrafo de su Reglamento; me permito confirmar la cotización presentada por mi representada en la Investigación de Mercado - Solicitud de Información (SDI)– No. ___________________</w:t>
      </w:r>
      <w:proofErr w:type="gramStart"/>
      <w:r w:rsidRPr="002B392E">
        <w:rPr>
          <w:rFonts w:ascii="Noto Sans" w:hAnsi="Noto Sans" w:cs="Noto Sans"/>
          <w:color w:val="000000"/>
          <w:sz w:val="16"/>
          <w:szCs w:val="16"/>
        </w:rPr>
        <w:t>_ ,</w:t>
      </w:r>
      <w:proofErr w:type="gramEnd"/>
      <w:r w:rsidRPr="002B392E">
        <w:rPr>
          <w:rFonts w:ascii="Noto Sans" w:hAnsi="Noto Sans" w:cs="Noto Sans"/>
          <w:color w:val="000000"/>
          <w:sz w:val="16"/>
          <w:szCs w:val="16"/>
        </w:rPr>
        <w:t xml:space="preserve"> respecto de la clave/partida ______________________________, en los términos y condiciones establecidos en la misma. </w:t>
      </w:r>
    </w:p>
    <w:p w14:paraId="7DCA3AE5" w14:textId="77777777" w:rsidR="00660714" w:rsidRPr="002B392E" w:rsidRDefault="00660714" w:rsidP="00660714">
      <w:pPr>
        <w:spacing w:line="360" w:lineRule="auto"/>
        <w:jc w:val="both"/>
        <w:rPr>
          <w:rFonts w:ascii="Noto Sans" w:hAnsi="Noto Sans" w:cs="Noto Sans"/>
          <w:color w:val="000000"/>
          <w:sz w:val="16"/>
          <w:szCs w:val="16"/>
        </w:rPr>
      </w:pPr>
    </w:p>
    <w:p w14:paraId="52424F16" w14:textId="77777777" w:rsidR="00660714" w:rsidRPr="002B392E" w:rsidRDefault="00660714" w:rsidP="00660714">
      <w:pPr>
        <w:spacing w:line="360" w:lineRule="auto"/>
        <w:jc w:val="both"/>
        <w:rPr>
          <w:rFonts w:ascii="Noto Sans" w:hAnsi="Noto Sans" w:cs="Noto Sans"/>
          <w:color w:val="000000"/>
          <w:sz w:val="16"/>
          <w:szCs w:val="16"/>
        </w:rPr>
      </w:pPr>
      <w:r w:rsidRPr="002B392E">
        <w:rPr>
          <w:rFonts w:ascii="Noto Sans" w:hAnsi="Noto Sans" w:cs="Noto Sans"/>
          <w:color w:val="000000"/>
          <w:sz w:val="16"/>
          <w:szCs w:val="16"/>
        </w:rPr>
        <w:t>________________________________________________</w:t>
      </w:r>
    </w:p>
    <w:p w14:paraId="54E0EE69" w14:textId="77777777" w:rsidR="00660714" w:rsidRPr="002B392E" w:rsidRDefault="00660714" w:rsidP="00660714">
      <w:pPr>
        <w:spacing w:line="360" w:lineRule="auto"/>
        <w:jc w:val="both"/>
        <w:rPr>
          <w:rFonts w:ascii="Noto Sans" w:hAnsi="Noto Sans" w:cs="Noto Sans"/>
          <w:color w:val="000000"/>
          <w:sz w:val="16"/>
          <w:szCs w:val="16"/>
        </w:rPr>
      </w:pPr>
      <w:r w:rsidRPr="002B392E">
        <w:rPr>
          <w:rFonts w:ascii="Noto Sans" w:hAnsi="Noto Sans" w:cs="Noto Sans"/>
          <w:color w:val="000000"/>
          <w:sz w:val="16"/>
          <w:szCs w:val="16"/>
        </w:rPr>
        <w:t xml:space="preserve">(NOMBRE Y FIRMA DE LA PERSONA FACULTADA) </w:t>
      </w:r>
    </w:p>
    <w:p w14:paraId="54270FCE" w14:textId="77777777" w:rsidR="00660714" w:rsidRPr="002B392E" w:rsidRDefault="00660714" w:rsidP="00660714">
      <w:pPr>
        <w:spacing w:line="360" w:lineRule="auto"/>
        <w:jc w:val="both"/>
        <w:rPr>
          <w:rFonts w:ascii="Noto Sans" w:hAnsi="Noto Sans" w:cs="Noto Sans"/>
          <w:color w:val="000000"/>
          <w:sz w:val="16"/>
          <w:szCs w:val="16"/>
        </w:rPr>
      </w:pPr>
      <w:r w:rsidRPr="002B392E">
        <w:rPr>
          <w:rFonts w:ascii="Noto Sans" w:hAnsi="Noto Sans" w:cs="Noto Sans"/>
          <w:color w:val="000000"/>
          <w:sz w:val="16"/>
          <w:szCs w:val="16"/>
        </w:rPr>
        <w:t>(NOMBRE O RAZÓN SOCIAL DE LA EMPRESA</w:t>
      </w:r>
    </w:p>
    <w:p w14:paraId="30B4D578" w14:textId="77777777" w:rsidR="00660714" w:rsidRDefault="00660714" w:rsidP="00744332">
      <w:pPr>
        <w:rPr>
          <w:rFonts w:ascii="Century Gothic" w:hAnsi="Century Gothic"/>
          <w:i/>
          <w:sz w:val="18"/>
          <w:szCs w:val="18"/>
        </w:rPr>
      </w:pPr>
    </w:p>
    <w:p w14:paraId="459BDFEA" w14:textId="77777777" w:rsidR="00D35039" w:rsidRDefault="00D35039" w:rsidP="00D35039">
      <w:pPr>
        <w:jc w:val="both"/>
        <w:rPr>
          <w:rFonts w:ascii="Arial" w:hAnsi="Arial" w:cs="Arial"/>
          <w:b/>
          <w:sz w:val="18"/>
          <w:szCs w:val="18"/>
        </w:rPr>
      </w:pPr>
    </w:p>
    <w:p w14:paraId="1BF9401B" w14:textId="77777777" w:rsidR="00660714" w:rsidRDefault="00660714" w:rsidP="00D35039">
      <w:pPr>
        <w:jc w:val="both"/>
        <w:rPr>
          <w:rFonts w:ascii="Arial" w:hAnsi="Arial" w:cs="Arial"/>
          <w:b/>
          <w:sz w:val="18"/>
          <w:szCs w:val="18"/>
        </w:rPr>
      </w:pPr>
    </w:p>
    <w:p w14:paraId="441CFF5C" w14:textId="77777777" w:rsidR="00660714" w:rsidRDefault="00660714" w:rsidP="00D35039">
      <w:pPr>
        <w:jc w:val="both"/>
        <w:rPr>
          <w:rFonts w:ascii="Arial" w:hAnsi="Arial" w:cs="Arial"/>
          <w:b/>
          <w:sz w:val="18"/>
          <w:szCs w:val="18"/>
        </w:rPr>
      </w:pPr>
    </w:p>
    <w:p w14:paraId="277D4510" w14:textId="77777777" w:rsidR="00660714" w:rsidRDefault="00660714" w:rsidP="00D35039">
      <w:pPr>
        <w:jc w:val="both"/>
        <w:rPr>
          <w:rFonts w:ascii="Arial" w:hAnsi="Arial" w:cs="Arial"/>
          <w:b/>
          <w:sz w:val="18"/>
          <w:szCs w:val="18"/>
        </w:rPr>
      </w:pPr>
    </w:p>
    <w:p w14:paraId="0BCF4C16" w14:textId="77777777" w:rsidR="00660714" w:rsidRDefault="00660714" w:rsidP="00D35039">
      <w:pPr>
        <w:jc w:val="both"/>
        <w:rPr>
          <w:rFonts w:ascii="Arial" w:hAnsi="Arial" w:cs="Arial"/>
          <w:b/>
          <w:sz w:val="18"/>
          <w:szCs w:val="18"/>
        </w:rPr>
      </w:pPr>
    </w:p>
    <w:p w14:paraId="2AA6903B" w14:textId="77777777" w:rsidR="00660714" w:rsidRDefault="00660714" w:rsidP="00D35039">
      <w:pPr>
        <w:jc w:val="both"/>
        <w:rPr>
          <w:rFonts w:ascii="Arial" w:hAnsi="Arial" w:cs="Arial"/>
          <w:b/>
          <w:sz w:val="18"/>
          <w:szCs w:val="18"/>
        </w:rPr>
      </w:pPr>
    </w:p>
    <w:p w14:paraId="52F7EFAA" w14:textId="77777777" w:rsidR="00660714" w:rsidRDefault="00660714" w:rsidP="00D35039">
      <w:pPr>
        <w:jc w:val="both"/>
        <w:rPr>
          <w:rFonts w:ascii="Arial" w:hAnsi="Arial" w:cs="Arial"/>
          <w:b/>
          <w:sz w:val="18"/>
          <w:szCs w:val="18"/>
        </w:rPr>
      </w:pPr>
    </w:p>
    <w:p w14:paraId="0CB22A7F" w14:textId="77777777" w:rsidR="00660714" w:rsidRDefault="00660714" w:rsidP="00D35039">
      <w:pPr>
        <w:jc w:val="both"/>
        <w:rPr>
          <w:rFonts w:ascii="Arial" w:hAnsi="Arial" w:cs="Arial"/>
          <w:b/>
          <w:sz w:val="18"/>
          <w:szCs w:val="18"/>
        </w:rPr>
      </w:pPr>
    </w:p>
    <w:p w14:paraId="2A150688" w14:textId="77777777" w:rsidR="00660714" w:rsidRDefault="00660714" w:rsidP="00D35039">
      <w:pPr>
        <w:jc w:val="both"/>
        <w:rPr>
          <w:rFonts w:ascii="Arial" w:hAnsi="Arial" w:cs="Arial"/>
          <w:b/>
          <w:sz w:val="18"/>
          <w:szCs w:val="18"/>
        </w:rPr>
      </w:pPr>
    </w:p>
    <w:p w14:paraId="03A85252" w14:textId="77777777" w:rsidR="00660714" w:rsidRDefault="00660714" w:rsidP="00D35039">
      <w:pPr>
        <w:jc w:val="both"/>
        <w:rPr>
          <w:rFonts w:ascii="Arial" w:hAnsi="Arial" w:cs="Arial"/>
          <w:b/>
          <w:sz w:val="18"/>
          <w:szCs w:val="18"/>
        </w:rPr>
      </w:pPr>
    </w:p>
    <w:p w14:paraId="6B6ACF21" w14:textId="77777777" w:rsidR="00660714" w:rsidRDefault="00660714" w:rsidP="00D35039">
      <w:pPr>
        <w:jc w:val="both"/>
        <w:rPr>
          <w:rFonts w:ascii="Arial" w:hAnsi="Arial" w:cs="Arial"/>
          <w:b/>
          <w:sz w:val="18"/>
          <w:szCs w:val="18"/>
        </w:rPr>
      </w:pPr>
    </w:p>
    <w:p w14:paraId="7B991FCB" w14:textId="77777777" w:rsidR="00660714" w:rsidRDefault="00660714" w:rsidP="00D35039">
      <w:pPr>
        <w:jc w:val="both"/>
        <w:rPr>
          <w:rFonts w:ascii="Arial" w:hAnsi="Arial" w:cs="Arial"/>
          <w:b/>
          <w:sz w:val="18"/>
          <w:szCs w:val="18"/>
        </w:rPr>
      </w:pPr>
    </w:p>
    <w:p w14:paraId="3C65A3DC" w14:textId="77777777" w:rsidR="00660714" w:rsidRDefault="00660714" w:rsidP="00D35039">
      <w:pPr>
        <w:jc w:val="both"/>
        <w:rPr>
          <w:rFonts w:ascii="Arial" w:hAnsi="Arial" w:cs="Arial"/>
          <w:b/>
          <w:sz w:val="18"/>
          <w:szCs w:val="18"/>
        </w:rPr>
      </w:pPr>
    </w:p>
    <w:p w14:paraId="224C052B" w14:textId="77777777" w:rsidR="00660714" w:rsidRDefault="00660714" w:rsidP="00D35039">
      <w:pPr>
        <w:jc w:val="both"/>
        <w:rPr>
          <w:rFonts w:ascii="Arial" w:hAnsi="Arial" w:cs="Arial"/>
          <w:b/>
          <w:sz w:val="18"/>
          <w:szCs w:val="18"/>
        </w:rPr>
      </w:pPr>
    </w:p>
    <w:p w14:paraId="596EF8B8" w14:textId="77777777" w:rsidR="00660714" w:rsidRDefault="00660714" w:rsidP="00D35039">
      <w:pPr>
        <w:jc w:val="both"/>
        <w:rPr>
          <w:rFonts w:ascii="Arial" w:hAnsi="Arial" w:cs="Arial"/>
          <w:b/>
          <w:sz w:val="18"/>
          <w:szCs w:val="18"/>
        </w:rPr>
      </w:pPr>
    </w:p>
    <w:p w14:paraId="11488A3B" w14:textId="77777777" w:rsidR="00660714" w:rsidRDefault="00660714" w:rsidP="00D35039">
      <w:pPr>
        <w:jc w:val="both"/>
        <w:rPr>
          <w:rFonts w:ascii="Arial" w:hAnsi="Arial" w:cs="Arial"/>
          <w:b/>
          <w:sz w:val="18"/>
          <w:szCs w:val="18"/>
        </w:rPr>
      </w:pPr>
    </w:p>
    <w:p w14:paraId="26EBB5AE" w14:textId="77777777" w:rsidR="00660714" w:rsidRDefault="00660714" w:rsidP="00D35039">
      <w:pPr>
        <w:jc w:val="both"/>
        <w:rPr>
          <w:rFonts w:ascii="Arial" w:hAnsi="Arial" w:cs="Arial"/>
          <w:b/>
          <w:sz w:val="18"/>
          <w:szCs w:val="18"/>
        </w:rPr>
      </w:pPr>
    </w:p>
    <w:p w14:paraId="3BA58930" w14:textId="77777777" w:rsidR="00660714" w:rsidRDefault="00660714" w:rsidP="00D35039">
      <w:pPr>
        <w:jc w:val="both"/>
        <w:rPr>
          <w:rFonts w:ascii="Arial" w:hAnsi="Arial" w:cs="Arial"/>
          <w:b/>
          <w:sz w:val="18"/>
          <w:szCs w:val="18"/>
        </w:rPr>
      </w:pPr>
    </w:p>
    <w:p w14:paraId="588CBA06" w14:textId="77777777" w:rsidR="00660714" w:rsidRDefault="00660714" w:rsidP="00D35039">
      <w:pPr>
        <w:jc w:val="both"/>
        <w:rPr>
          <w:rFonts w:ascii="Arial" w:hAnsi="Arial" w:cs="Arial"/>
          <w:b/>
          <w:sz w:val="18"/>
          <w:szCs w:val="18"/>
        </w:rPr>
      </w:pPr>
    </w:p>
    <w:p w14:paraId="29C94BE0" w14:textId="77777777" w:rsidR="00660714" w:rsidRDefault="00660714" w:rsidP="00D35039">
      <w:pPr>
        <w:jc w:val="both"/>
        <w:rPr>
          <w:rFonts w:ascii="Arial" w:hAnsi="Arial" w:cs="Arial"/>
          <w:b/>
          <w:sz w:val="18"/>
          <w:szCs w:val="18"/>
        </w:rPr>
      </w:pPr>
    </w:p>
    <w:p w14:paraId="2A70A618" w14:textId="77777777" w:rsidR="00660714" w:rsidRDefault="00660714" w:rsidP="00D35039">
      <w:pPr>
        <w:jc w:val="both"/>
        <w:rPr>
          <w:rFonts w:ascii="Arial" w:hAnsi="Arial" w:cs="Arial"/>
          <w:b/>
          <w:sz w:val="18"/>
          <w:szCs w:val="18"/>
        </w:rPr>
      </w:pPr>
    </w:p>
    <w:p w14:paraId="3EA0B8C4" w14:textId="77777777" w:rsidR="00660714" w:rsidRPr="00D35039" w:rsidRDefault="00660714" w:rsidP="00D35039">
      <w:pPr>
        <w:jc w:val="both"/>
        <w:rPr>
          <w:rFonts w:ascii="Arial" w:hAnsi="Arial" w:cs="Arial"/>
          <w:b/>
          <w:sz w:val="18"/>
          <w:szCs w:val="18"/>
        </w:rPr>
      </w:pPr>
    </w:p>
    <w:p w14:paraId="07E9EBAD" w14:textId="77777777" w:rsidR="00D35039" w:rsidRPr="00753EBE" w:rsidRDefault="00D35039" w:rsidP="00D35039">
      <w:pPr>
        <w:jc w:val="center"/>
        <w:rPr>
          <w:rFonts w:ascii="Arial" w:hAnsi="Arial" w:cs="Arial"/>
          <w:b/>
          <w:sz w:val="18"/>
          <w:szCs w:val="18"/>
        </w:rPr>
      </w:pPr>
      <w:r w:rsidRPr="00753EBE">
        <w:rPr>
          <w:rFonts w:ascii="Arial" w:hAnsi="Arial" w:cs="Arial"/>
          <w:b/>
          <w:sz w:val="18"/>
          <w:szCs w:val="18"/>
        </w:rPr>
        <w:t>ANEXOS NUMERO 1</w:t>
      </w:r>
      <w:r w:rsidR="00753EBE" w:rsidRPr="00753EBE">
        <w:rPr>
          <w:rFonts w:ascii="Arial" w:hAnsi="Arial" w:cs="Arial"/>
          <w:b/>
          <w:sz w:val="18"/>
          <w:szCs w:val="18"/>
        </w:rPr>
        <w:t>5</w:t>
      </w:r>
    </w:p>
    <w:p w14:paraId="7506826C" w14:textId="77777777" w:rsidR="00753EBE" w:rsidRPr="00D35039" w:rsidRDefault="00753EBE" w:rsidP="00753EBE">
      <w:pPr>
        <w:jc w:val="center"/>
        <w:rPr>
          <w:rFonts w:ascii="Arial" w:hAnsi="Arial" w:cs="Arial"/>
          <w:b/>
          <w:sz w:val="18"/>
          <w:szCs w:val="18"/>
        </w:rPr>
      </w:pPr>
      <w:r w:rsidRPr="00D35039">
        <w:rPr>
          <w:rFonts w:ascii="Arial" w:hAnsi="Arial" w:cs="Arial"/>
          <w:b/>
          <w:sz w:val="18"/>
          <w:szCs w:val="18"/>
        </w:rPr>
        <w:t>C.T.V.</w:t>
      </w:r>
    </w:p>
    <w:p w14:paraId="15C652F6" w14:textId="77777777" w:rsidR="00753EBE" w:rsidRPr="00D35039" w:rsidRDefault="00753EBE" w:rsidP="00753EBE">
      <w:pPr>
        <w:jc w:val="center"/>
        <w:rPr>
          <w:rFonts w:ascii="Arial" w:hAnsi="Arial" w:cs="Arial"/>
          <w:b/>
          <w:sz w:val="18"/>
          <w:szCs w:val="18"/>
        </w:rPr>
      </w:pPr>
      <w:r w:rsidRPr="00D35039">
        <w:rPr>
          <w:rFonts w:ascii="Arial" w:hAnsi="Arial" w:cs="Arial"/>
          <w:b/>
          <w:sz w:val="18"/>
          <w:szCs w:val="18"/>
        </w:rPr>
        <w:t>Control de Tráfico Vehicular</w:t>
      </w:r>
    </w:p>
    <w:p w14:paraId="7469663B" w14:textId="77777777" w:rsidR="00753EBE" w:rsidRPr="00D35039" w:rsidRDefault="00753EBE" w:rsidP="00753EBE">
      <w:pPr>
        <w:jc w:val="center"/>
        <w:rPr>
          <w:rFonts w:ascii="Arial" w:hAnsi="Arial" w:cs="Arial"/>
          <w:b/>
          <w:sz w:val="18"/>
          <w:szCs w:val="18"/>
        </w:rPr>
      </w:pPr>
    </w:p>
    <w:p w14:paraId="0A83CE7D" w14:textId="77777777" w:rsidR="00753EBE" w:rsidRPr="00D35039" w:rsidRDefault="00753EBE" w:rsidP="00753EBE">
      <w:pPr>
        <w:jc w:val="center"/>
        <w:rPr>
          <w:rFonts w:ascii="Arial" w:hAnsi="Arial" w:cs="Arial"/>
          <w:b/>
          <w:sz w:val="18"/>
          <w:szCs w:val="18"/>
        </w:rPr>
      </w:pPr>
      <w:r w:rsidRPr="00D35039">
        <w:rPr>
          <w:rFonts w:ascii="Arial" w:hAnsi="Arial" w:cs="Arial"/>
          <w:b/>
          <w:sz w:val="18"/>
          <w:szCs w:val="18"/>
        </w:rPr>
        <w:t>PARA LA CONTRATACION DEL(LOS) SERVICIO(S)</w:t>
      </w:r>
    </w:p>
    <w:p w14:paraId="7D9537FF" w14:textId="2A90941A" w:rsidR="00753EBE" w:rsidRPr="00D35039" w:rsidRDefault="001E37F0" w:rsidP="00753EBE">
      <w:pPr>
        <w:jc w:val="center"/>
        <w:rPr>
          <w:rFonts w:ascii="Arial" w:hAnsi="Arial" w:cs="Arial"/>
          <w:b/>
          <w:sz w:val="18"/>
          <w:szCs w:val="18"/>
        </w:rPr>
      </w:pPr>
      <w:r>
        <w:rPr>
          <w:rFonts w:ascii="Arial" w:hAnsi="Arial" w:cs="Arial"/>
          <w:b/>
          <w:sz w:val="18"/>
          <w:szCs w:val="18"/>
        </w:rPr>
        <w:t>PARA EL EJERCICIO 2025</w:t>
      </w:r>
      <w:r w:rsidR="00753EBE" w:rsidRPr="00D35039">
        <w:rPr>
          <w:rFonts w:ascii="Arial" w:hAnsi="Arial" w:cs="Arial"/>
          <w:b/>
          <w:sz w:val="18"/>
          <w:szCs w:val="18"/>
        </w:rPr>
        <w:t>.</w:t>
      </w:r>
    </w:p>
    <w:p w14:paraId="60922061" w14:textId="77777777" w:rsidR="00753EBE" w:rsidRPr="00D35039" w:rsidRDefault="00753EBE" w:rsidP="00753EBE">
      <w:pPr>
        <w:jc w:val="center"/>
        <w:rPr>
          <w:rFonts w:ascii="Arial" w:hAnsi="Arial" w:cs="Arial"/>
          <w:b/>
          <w:sz w:val="18"/>
          <w:szCs w:val="18"/>
        </w:rPr>
      </w:pPr>
    </w:p>
    <w:p w14:paraId="60F1150F" w14:textId="77777777" w:rsidR="00753EBE" w:rsidRPr="00D35039" w:rsidRDefault="00753EBE" w:rsidP="00753EBE">
      <w:pPr>
        <w:jc w:val="center"/>
        <w:rPr>
          <w:rFonts w:ascii="Arial" w:hAnsi="Arial" w:cs="Arial"/>
          <w:b/>
          <w:sz w:val="18"/>
          <w:szCs w:val="18"/>
        </w:rPr>
      </w:pPr>
    </w:p>
    <w:p w14:paraId="1BC1C8E7" w14:textId="77777777" w:rsidR="00753EBE" w:rsidRPr="00D35039" w:rsidRDefault="00753EBE" w:rsidP="00753EBE">
      <w:pPr>
        <w:jc w:val="both"/>
        <w:rPr>
          <w:rFonts w:ascii="Arial" w:hAnsi="Arial" w:cs="Arial"/>
          <w:sz w:val="18"/>
          <w:szCs w:val="18"/>
        </w:rPr>
      </w:pPr>
    </w:p>
    <w:p w14:paraId="74450155" w14:textId="77777777" w:rsidR="00753EBE" w:rsidRPr="00D35039" w:rsidRDefault="00753EBE" w:rsidP="00753EBE">
      <w:pPr>
        <w:jc w:val="both"/>
        <w:rPr>
          <w:rFonts w:ascii="Arial" w:hAnsi="Arial" w:cs="Arial"/>
          <w:sz w:val="18"/>
          <w:szCs w:val="18"/>
        </w:rPr>
      </w:pPr>
      <w:r w:rsidRPr="00D35039">
        <w:rPr>
          <w:rFonts w:ascii="Arial" w:hAnsi="Arial" w:cs="Arial"/>
          <w:noProof/>
          <w:sz w:val="18"/>
          <w:szCs w:val="18"/>
          <w:lang w:val="es-MX" w:eastAsia="es-MX"/>
        </w:rPr>
        <w:drawing>
          <wp:inline distT="0" distB="0" distL="0" distR="0" wp14:anchorId="78CDFD76" wp14:editId="11817F7F">
            <wp:extent cx="6044565" cy="509460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44565" cy="5094605"/>
                    </a:xfrm>
                    <a:prstGeom prst="rect">
                      <a:avLst/>
                    </a:prstGeom>
                    <a:noFill/>
                    <a:ln>
                      <a:noFill/>
                    </a:ln>
                  </pic:spPr>
                </pic:pic>
              </a:graphicData>
            </a:graphic>
          </wp:inline>
        </w:drawing>
      </w:r>
    </w:p>
    <w:p w14:paraId="16511BA8" w14:textId="77777777" w:rsidR="00753EBE" w:rsidRPr="00D35039" w:rsidRDefault="00753EBE" w:rsidP="00753EBE">
      <w:pPr>
        <w:jc w:val="both"/>
        <w:rPr>
          <w:rFonts w:ascii="Arial" w:hAnsi="Arial" w:cs="Arial"/>
          <w:sz w:val="18"/>
          <w:szCs w:val="18"/>
        </w:rPr>
      </w:pPr>
    </w:p>
    <w:p w14:paraId="409EC696" w14:textId="77777777" w:rsidR="00753EBE" w:rsidRDefault="00753EBE" w:rsidP="00D35039">
      <w:pPr>
        <w:jc w:val="center"/>
        <w:rPr>
          <w:rFonts w:ascii="Arial" w:hAnsi="Arial" w:cs="Arial"/>
          <w:b/>
          <w:sz w:val="18"/>
          <w:szCs w:val="18"/>
          <w:highlight w:val="yellow"/>
        </w:rPr>
      </w:pPr>
    </w:p>
    <w:p w14:paraId="26353811" w14:textId="77777777" w:rsidR="00753EBE" w:rsidRDefault="00753EBE" w:rsidP="00D35039">
      <w:pPr>
        <w:jc w:val="center"/>
        <w:rPr>
          <w:rFonts w:ascii="Arial" w:hAnsi="Arial" w:cs="Arial"/>
          <w:b/>
          <w:sz w:val="18"/>
          <w:szCs w:val="18"/>
          <w:highlight w:val="yellow"/>
        </w:rPr>
      </w:pPr>
    </w:p>
    <w:p w14:paraId="62B4BA44" w14:textId="77777777" w:rsidR="00753EBE" w:rsidRDefault="00753EBE" w:rsidP="00D35039">
      <w:pPr>
        <w:jc w:val="center"/>
        <w:rPr>
          <w:rFonts w:ascii="Arial" w:hAnsi="Arial" w:cs="Arial"/>
          <w:b/>
          <w:sz w:val="18"/>
          <w:szCs w:val="18"/>
          <w:highlight w:val="yellow"/>
        </w:rPr>
      </w:pPr>
    </w:p>
    <w:p w14:paraId="4A5AB797" w14:textId="77777777" w:rsidR="00753EBE" w:rsidRDefault="00753EBE" w:rsidP="00D35039">
      <w:pPr>
        <w:jc w:val="center"/>
        <w:rPr>
          <w:rFonts w:ascii="Arial" w:hAnsi="Arial" w:cs="Arial"/>
          <w:b/>
          <w:sz w:val="18"/>
          <w:szCs w:val="18"/>
          <w:highlight w:val="yellow"/>
        </w:rPr>
      </w:pPr>
    </w:p>
    <w:p w14:paraId="1542037C" w14:textId="77777777" w:rsidR="00753EBE" w:rsidRDefault="00753EBE" w:rsidP="00D35039">
      <w:pPr>
        <w:jc w:val="center"/>
        <w:rPr>
          <w:rFonts w:ascii="Arial" w:hAnsi="Arial" w:cs="Arial"/>
          <w:b/>
          <w:sz w:val="18"/>
          <w:szCs w:val="18"/>
          <w:highlight w:val="yellow"/>
        </w:rPr>
      </w:pPr>
    </w:p>
    <w:p w14:paraId="208C678B" w14:textId="77777777" w:rsidR="00753EBE" w:rsidRDefault="00753EBE" w:rsidP="00D35039">
      <w:pPr>
        <w:jc w:val="center"/>
        <w:rPr>
          <w:rFonts w:ascii="Arial" w:hAnsi="Arial" w:cs="Arial"/>
          <w:b/>
          <w:sz w:val="18"/>
          <w:szCs w:val="18"/>
          <w:highlight w:val="yellow"/>
        </w:rPr>
      </w:pPr>
    </w:p>
    <w:p w14:paraId="456CFB83" w14:textId="77777777" w:rsidR="00753EBE" w:rsidRDefault="00753EBE" w:rsidP="00D35039">
      <w:pPr>
        <w:jc w:val="center"/>
        <w:rPr>
          <w:rFonts w:ascii="Arial" w:hAnsi="Arial" w:cs="Arial"/>
          <w:b/>
          <w:sz w:val="18"/>
          <w:szCs w:val="18"/>
          <w:highlight w:val="yellow"/>
        </w:rPr>
      </w:pPr>
    </w:p>
    <w:p w14:paraId="00F9BD64" w14:textId="77777777" w:rsidR="00753EBE" w:rsidRDefault="00753EBE" w:rsidP="00D35039">
      <w:pPr>
        <w:jc w:val="center"/>
        <w:rPr>
          <w:rFonts w:ascii="Arial" w:hAnsi="Arial" w:cs="Arial"/>
          <w:b/>
          <w:sz w:val="18"/>
          <w:szCs w:val="18"/>
          <w:highlight w:val="yellow"/>
        </w:rPr>
      </w:pPr>
    </w:p>
    <w:p w14:paraId="07E34EEB" w14:textId="77777777" w:rsidR="00753EBE" w:rsidRDefault="00753EBE" w:rsidP="00D35039">
      <w:pPr>
        <w:jc w:val="center"/>
        <w:rPr>
          <w:rFonts w:ascii="Arial" w:hAnsi="Arial" w:cs="Arial"/>
          <w:b/>
          <w:sz w:val="18"/>
          <w:szCs w:val="18"/>
          <w:highlight w:val="yellow"/>
        </w:rPr>
      </w:pPr>
    </w:p>
    <w:p w14:paraId="36573995" w14:textId="77777777" w:rsidR="00753EBE" w:rsidRPr="00D35039" w:rsidRDefault="00753EBE" w:rsidP="00D35039">
      <w:pPr>
        <w:jc w:val="center"/>
        <w:rPr>
          <w:rFonts w:ascii="Arial" w:hAnsi="Arial" w:cs="Arial"/>
          <w:b/>
          <w:sz w:val="18"/>
          <w:szCs w:val="18"/>
          <w:highlight w:val="yellow"/>
        </w:rPr>
      </w:pPr>
    </w:p>
    <w:p w14:paraId="4B48CE8D" w14:textId="77777777" w:rsidR="00D35039" w:rsidRPr="00D35039" w:rsidRDefault="00D35039" w:rsidP="00D35039">
      <w:pPr>
        <w:jc w:val="both"/>
        <w:rPr>
          <w:rFonts w:ascii="Arial" w:hAnsi="Arial" w:cs="Arial"/>
          <w:sz w:val="18"/>
          <w:szCs w:val="18"/>
        </w:rPr>
      </w:pPr>
    </w:p>
    <w:p w14:paraId="4328C90B" w14:textId="77777777" w:rsidR="00C547BA" w:rsidRPr="004E04B9" w:rsidRDefault="00C547BA" w:rsidP="00C547BA">
      <w:pPr>
        <w:jc w:val="center"/>
        <w:rPr>
          <w:rFonts w:ascii="Arial" w:hAnsi="Arial" w:cs="Arial"/>
          <w:b/>
          <w:sz w:val="22"/>
          <w:szCs w:val="22"/>
          <w:lang w:val="es-MX" w:eastAsia="es-ES"/>
        </w:rPr>
      </w:pPr>
      <w:r>
        <w:rPr>
          <w:rFonts w:ascii="Arial" w:hAnsi="Arial" w:cs="Arial"/>
          <w:b/>
          <w:sz w:val="18"/>
          <w:szCs w:val="18"/>
        </w:rPr>
        <w:t xml:space="preserve"> </w:t>
      </w:r>
      <w:r w:rsidRPr="004E04B9">
        <w:rPr>
          <w:rFonts w:ascii="Arial" w:hAnsi="Arial" w:cs="Arial"/>
          <w:b/>
          <w:sz w:val="22"/>
          <w:szCs w:val="22"/>
          <w:lang w:val="es-MX" w:eastAsia="es-ES"/>
        </w:rPr>
        <w:t>ANEXO 16 RUTAS ZONA METROPOLITANA</w:t>
      </w:r>
    </w:p>
    <w:p w14:paraId="0EB59253" w14:textId="77777777" w:rsidR="00C547BA" w:rsidRPr="004E04B9" w:rsidRDefault="00C547BA" w:rsidP="00C547BA">
      <w:pPr>
        <w:jc w:val="center"/>
        <w:rPr>
          <w:rFonts w:ascii="Arial" w:hAnsi="Arial" w:cs="Arial"/>
          <w:bCs/>
          <w:sz w:val="18"/>
          <w:szCs w:val="18"/>
          <w:lang w:val="es-MX" w:eastAsia="es-ES"/>
        </w:rPr>
      </w:pPr>
      <w:r w:rsidRPr="004E04B9">
        <w:rPr>
          <w:rFonts w:ascii="Arial" w:hAnsi="Arial" w:cs="Arial"/>
          <w:bCs/>
          <w:sz w:val="18"/>
          <w:szCs w:val="18"/>
          <w:lang w:val="es-MX" w:eastAsia="es-ES"/>
        </w:rPr>
        <w:t>LUGARES DE ENTREGA QUE SE ENCUENTRAN DENTRO DE LA ZONA METROPOLITANA DE GUADALAJARA</w:t>
      </w:r>
    </w:p>
    <w:p w14:paraId="66BB4022" w14:textId="5EBF958A" w:rsidR="00C547BA" w:rsidRDefault="00915C67" w:rsidP="00C547BA">
      <w:pPr>
        <w:jc w:val="center"/>
        <w:rPr>
          <w:rFonts w:ascii="Arial" w:hAnsi="Arial" w:cs="Arial"/>
          <w:b/>
          <w:sz w:val="22"/>
          <w:szCs w:val="22"/>
          <w:lang w:val="es-MX" w:eastAsia="es-ES"/>
        </w:rPr>
      </w:pPr>
      <w:r>
        <w:rPr>
          <w:rFonts w:ascii="Arial" w:hAnsi="Arial" w:cs="Arial"/>
          <w:b/>
          <w:sz w:val="22"/>
          <w:szCs w:val="22"/>
          <w:lang w:val="es-MX" w:eastAsia="es-ES"/>
        </w:rPr>
        <w:t>PARTIDA 1, 2, 3</w:t>
      </w:r>
    </w:p>
    <w:p w14:paraId="38984B38" w14:textId="77777777" w:rsidR="00C547BA" w:rsidRPr="004E04B9" w:rsidRDefault="00C547BA" w:rsidP="00C547BA">
      <w:pPr>
        <w:jc w:val="center"/>
        <w:rPr>
          <w:rFonts w:ascii="Arial" w:hAnsi="Arial" w:cs="Arial"/>
          <w:b/>
          <w:sz w:val="22"/>
          <w:szCs w:val="22"/>
          <w:lang w:val="es-MX" w:eastAsia="es-ES"/>
        </w:rPr>
      </w:pPr>
    </w:p>
    <w:tbl>
      <w:tblPr>
        <w:tblW w:w="10075" w:type="dxa"/>
        <w:tblInd w:w="-356" w:type="dxa"/>
        <w:tblCellMar>
          <w:left w:w="70" w:type="dxa"/>
          <w:right w:w="70" w:type="dxa"/>
        </w:tblCellMar>
        <w:tblLook w:val="04A0" w:firstRow="1" w:lastRow="0" w:firstColumn="1" w:lastColumn="0" w:noHBand="0" w:noVBand="1"/>
      </w:tblPr>
      <w:tblGrid>
        <w:gridCol w:w="2978"/>
        <w:gridCol w:w="7097"/>
      </w:tblGrid>
      <w:tr w:rsidR="00C547BA" w:rsidRPr="00C547BA" w14:paraId="50502248" w14:textId="77777777" w:rsidTr="00C547BA">
        <w:trPr>
          <w:trHeight w:val="170"/>
          <w:tblHeader/>
        </w:trPr>
        <w:tc>
          <w:tcPr>
            <w:tcW w:w="2978" w:type="dxa"/>
            <w:tcBorders>
              <w:top w:val="single" w:sz="8" w:space="0" w:color="auto"/>
              <w:left w:val="single" w:sz="8" w:space="0" w:color="auto"/>
              <w:bottom w:val="single" w:sz="8" w:space="0" w:color="auto"/>
              <w:right w:val="single" w:sz="4" w:space="0" w:color="auto"/>
            </w:tcBorders>
            <w:shd w:val="clear" w:color="auto" w:fill="BFBFBF" w:themeFill="background1" w:themeFillShade="BF"/>
            <w:vAlign w:val="bottom"/>
          </w:tcPr>
          <w:p w14:paraId="458A6847" w14:textId="77777777" w:rsidR="00C547BA" w:rsidRPr="00C547BA" w:rsidRDefault="00C547BA" w:rsidP="00C547BA">
            <w:pPr>
              <w:jc w:val="center"/>
              <w:rPr>
                <w:rFonts w:ascii="Arial" w:hAnsi="Arial" w:cs="Arial"/>
                <w:b/>
                <w:bCs/>
                <w:sz w:val="16"/>
                <w:szCs w:val="18"/>
                <w:lang w:val="es-MX" w:eastAsia="es-ES"/>
              </w:rPr>
            </w:pPr>
            <w:r w:rsidRPr="00C547BA">
              <w:rPr>
                <w:rFonts w:ascii="Arial" w:hAnsi="Arial" w:cs="Arial"/>
                <w:b/>
                <w:bCs/>
                <w:sz w:val="16"/>
                <w:szCs w:val="18"/>
                <w:lang w:val="es-MX"/>
              </w:rPr>
              <w:t>U N I D A D</w:t>
            </w:r>
          </w:p>
        </w:tc>
        <w:tc>
          <w:tcPr>
            <w:tcW w:w="7097" w:type="dxa"/>
            <w:tcBorders>
              <w:top w:val="single" w:sz="8" w:space="0" w:color="auto"/>
              <w:left w:val="nil"/>
              <w:bottom w:val="single" w:sz="8" w:space="0" w:color="auto"/>
              <w:right w:val="single" w:sz="8" w:space="0" w:color="auto"/>
            </w:tcBorders>
            <w:shd w:val="clear" w:color="auto" w:fill="BFBFBF" w:themeFill="background1" w:themeFillShade="BF"/>
            <w:vAlign w:val="bottom"/>
          </w:tcPr>
          <w:p w14:paraId="69CF49D3" w14:textId="77777777" w:rsidR="00C547BA" w:rsidRPr="00C547BA" w:rsidRDefault="00C547BA" w:rsidP="00C547BA">
            <w:pPr>
              <w:jc w:val="center"/>
              <w:rPr>
                <w:rFonts w:ascii="Arial" w:hAnsi="Arial" w:cs="Arial"/>
                <w:b/>
                <w:bCs/>
                <w:sz w:val="16"/>
                <w:szCs w:val="18"/>
                <w:lang w:val="es-MX" w:eastAsia="es-ES"/>
              </w:rPr>
            </w:pPr>
            <w:r w:rsidRPr="00C547BA">
              <w:rPr>
                <w:rFonts w:ascii="Arial" w:hAnsi="Arial" w:cs="Arial"/>
                <w:b/>
                <w:bCs/>
                <w:sz w:val="16"/>
                <w:szCs w:val="18"/>
                <w:lang w:val="es-MX"/>
              </w:rPr>
              <w:t>D O M I C I L I O</w:t>
            </w:r>
          </w:p>
        </w:tc>
      </w:tr>
      <w:tr w:rsidR="00C547BA" w:rsidRPr="00C547BA" w14:paraId="0FFF729F"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D3FFCF3"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w:t>
            </w:r>
          </w:p>
        </w:tc>
        <w:tc>
          <w:tcPr>
            <w:tcW w:w="7097" w:type="dxa"/>
            <w:tcBorders>
              <w:top w:val="nil"/>
              <w:left w:val="nil"/>
              <w:bottom w:val="single" w:sz="4" w:space="0" w:color="auto"/>
              <w:right w:val="single" w:sz="8" w:space="0" w:color="auto"/>
            </w:tcBorders>
            <w:vAlign w:val="bottom"/>
          </w:tcPr>
          <w:p w14:paraId="0AD7B31F"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Calzada del Campesino No. 1000,  C.P. 44100 Guadalajara, Jal.</w:t>
            </w:r>
          </w:p>
        </w:tc>
      </w:tr>
      <w:tr w:rsidR="00C547BA" w:rsidRPr="00C547BA" w14:paraId="2CDBB564"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5DD06BE"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No.- 2</w:t>
            </w:r>
          </w:p>
        </w:tc>
        <w:tc>
          <w:tcPr>
            <w:tcW w:w="7097" w:type="dxa"/>
            <w:tcBorders>
              <w:top w:val="nil"/>
              <w:left w:val="nil"/>
              <w:bottom w:val="single" w:sz="4" w:space="0" w:color="auto"/>
              <w:right w:val="single" w:sz="8" w:space="0" w:color="auto"/>
            </w:tcBorders>
            <w:vAlign w:val="bottom"/>
          </w:tcPr>
          <w:p w14:paraId="1B587DB8"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Jesús García # 1480  S.H. Guadalajara, Jalisco  C.P. 44600</w:t>
            </w:r>
          </w:p>
        </w:tc>
      </w:tr>
      <w:tr w:rsidR="00C547BA" w:rsidRPr="00C547BA" w14:paraId="3B2B18A0"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3CA83FD"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3</w:t>
            </w:r>
          </w:p>
        </w:tc>
        <w:tc>
          <w:tcPr>
            <w:tcW w:w="7097" w:type="dxa"/>
            <w:tcBorders>
              <w:top w:val="nil"/>
              <w:left w:val="nil"/>
              <w:bottom w:val="single" w:sz="4" w:space="0" w:color="auto"/>
              <w:right w:val="single" w:sz="8" w:space="0" w:color="auto"/>
            </w:tcBorders>
            <w:vAlign w:val="bottom"/>
          </w:tcPr>
          <w:p w14:paraId="0B363F67"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B. Domínguez # 815</w:t>
            </w:r>
            <w:proofErr w:type="gramStart"/>
            <w:r w:rsidRPr="00C547BA">
              <w:rPr>
                <w:rFonts w:ascii="Arial" w:hAnsi="Arial" w:cs="Arial"/>
                <w:sz w:val="16"/>
                <w:szCs w:val="18"/>
                <w:lang w:val="pt-PT"/>
              </w:rPr>
              <w:t xml:space="preserve">  </w:t>
            </w:r>
            <w:proofErr w:type="gramEnd"/>
            <w:r w:rsidRPr="00C547BA">
              <w:rPr>
                <w:rFonts w:ascii="Arial" w:hAnsi="Arial" w:cs="Arial"/>
                <w:sz w:val="16"/>
                <w:szCs w:val="18"/>
                <w:lang w:val="pt-PT"/>
              </w:rPr>
              <w:t>Guadalajara, Jalisco  C.P. 44340</w:t>
            </w:r>
          </w:p>
        </w:tc>
      </w:tr>
      <w:tr w:rsidR="00C547BA" w:rsidRPr="00C547BA" w14:paraId="6AE493D6"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F5C9387"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4</w:t>
            </w:r>
          </w:p>
        </w:tc>
        <w:tc>
          <w:tcPr>
            <w:tcW w:w="7097" w:type="dxa"/>
            <w:tcBorders>
              <w:top w:val="nil"/>
              <w:left w:val="nil"/>
              <w:bottom w:val="single" w:sz="4" w:space="0" w:color="auto"/>
              <w:right w:val="single" w:sz="8" w:space="0" w:color="auto"/>
            </w:tcBorders>
            <w:vAlign w:val="bottom"/>
          </w:tcPr>
          <w:p w14:paraId="1D94A758"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Fidel Velazquez # 1531  Atemajac del Valle   C.P. 44220</w:t>
            </w:r>
          </w:p>
        </w:tc>
      </w:tr>
      <w:tr w:rsidR="00C547BA" w:rsidRPr="00C547BA" w14:paraId="295F622B"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E0873C6"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5</w:t>
            </w:r>
          </w:p>
        </w:tc>
        <w:tc>
          <w:tcPr>
            <w:tcW w:w="7097" w:type="dxa"/>
            <w:tcBorders>
              <w:top w:val="nil"/>
              <w:left w:val="nil"/>
              <w:bottom w:val="single" w:sz="4" w:space="0" w:color="auto"/>
              <w:right w:val="single" w:sz="8" w:space="0" w:color="auto"/>
            </w:tcBorders>
          </w:tcPr>
          <w:p w14:paraId="054E56AA"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Calle 700 # 788 El Salto, Jalisco.   C.P. 45680</w:t>
            </w:r>
          </w:p>
        </w:tc>
      </w:tr>
      <w:tr w:rsidR="00C547BA" w:rsidRPr="00C547BA" w14:paraId="54334B3D"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B45DE1E"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8</w:t>
            </w:r>
          </w:p>
        </w:tc>
        <w:tc>
          <w:tcPr>
            <w:tcW w:w="7097" w:type="dxa"/>
            <w:tcBorders>
              <w:top w:val="nil"/>
              <w:left w:val="nil"/>
              <w:bottom w:val="single" w:sz="4" w:space="0" w:color="auto"/>
              <w:right w:val="single" w:sz="8" w:space="0" w:color="auto"/>
            </w:tcBorders>
            <w:vAlign w:val="bottom"/>
          </w:tcPr>
          <w:p w14:paraId="5266FE36"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Imperio Sur # 18 S.H. Fábrica la Experiencia Guadalajara, Jalisco C.P. 45142</w:t>
            </w:r>
          </w:p>
        </w:tc>
      </w:tr>
      <w:tr w:rsidR="00C547BA" w:rsidRPr="00C547BA" w14:paraId="16A26E6B"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EDA3308"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H.G.Z. No. 14</w:t>
            </w:r>
          </w:p>
        </w:tc>
        <w:tc>
          <w:tcPr>
            <w:tcW w:w="7097" w:type="dxa"/>
            <w:tcBorders>
              <w:top w:val="nil"/>
              <w:left w:val="nil"/>
              <w:bottom w:val="single" w:sz="4" w:space="0" w:color="auto"/>
              <w:right w:val="single" w:sz="8" w:space="0" w:color="auto"/>
            </w:tcBorders>
            <w:vAlign w:val="bottom"/>
          </w:tcPr>
          <w:p w14:paraId="23E4ABE0" w14:textId="77777777" w:rsidR="00C547BA" w:rsidRPr="00C547BA" w:rsidRDefault="00C547BA" w:rsidP="00C547BA">
            <w:pPr>
              <w:ind w:right="-228"/>
              <w:jc w:val="both"/>
              <w:rPr>
                <w:rFonts w:ascii="Arial" w:hAnsi="Arial" w:cs="Arial"/>
                <w:sz w:val="16"/>
                <w:szCs w:val="18"/>
                <w:lang w:val="es-MX" w:eastAsia="es-ES"/>
              </w:rPr>
            </w:pPr>
            <w:r w:rsidRPr="00C547BA">
              <w:rPr>
                <w:rFonts w:ascii="Arial" w:hAnsi="Arial" w:cs="Arial"/>
                <w:sz w:val="16"/>
                <w:szCs w:val="18"/>
                <w:lang w:val="es-MX" w:eastAsia="es-ES"/>
              </w:rPr>
              <w:t>Av. revolución no. 2735, col. jardines de la paz, cp. 44860, Guadalajara, jal.</w:t>
            </w:r>
          </w:p>
        </w:tc>
      </w:tr>
      <w:tr w:rsidR="00C547BA" w:rsidRPr="00C547BA" w14:paraId="7B11AB98"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072C1A1"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34</w:t>
            </w:r>
          </w:p>
        </w:tc>
        <w:tc>
          <w:tcPr>
            <w:tcW w:w="7097" w:type="dxa"/>
            <w:tcBorders>
              <w:top w:val="nil"/>
              <w:left w:val="nil"/>
              <w:bottom w:val="single" w:sz="4" w:space="0" w:color="auto"/>
              <w:right w:val="single" w:sz="8" w:space="0" w:color="auto"/>
            </w:tcBorders>
            <w:vAlign w:val="bottom"/>
          </w:tcPr>
          <w:p w14:paraId="7D7B379E"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Av. López de </w:t>
            </w:r>
            <w:proofErr w:type="spellStart"/>
            <w:r w:rsidRPr="00C547BA">
              <w:rPr>
                <w:rFonts w:ascii="Arial" w:hAnsi="Arial" w:cs="Arial"/>
                <w:sz w:val="16"/>
                <w:szCs w:val="18"/>
                <w:lang w:val="es-MX"/>
              </w:rPr>
              <w:t>Legazpi</w:t>
            </w:r>
            <w:proofErr w:type="spellEnd"/>
            <w:r w:rsidRPr="00C547BA">
              <w:rPr>
                <w:rFonts w:ascii="Arial" w:hAnsi="Arial" w:cs="Arial"/>
                <w:sz w:val="16"/>
                <w:szCs w:val="18"/>
                <w:lang w:val="es-MX"/>
              </w:rPr>
              <w:t xml:space="preserve"> No. 1937, Fraccionamiento 18 de Marzo, Guadalajara, Jalisco </w:t>
            </w:r>
          </w:p>
        </w:tc>
      </w:tr>
      <w:tr w:rsidR="00C547BA" w:rsidRPr="00C547BA" w14:paraId="2A61A88E"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FF0E884"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39</w:t>
            </w:r>
          </w:p>
        </w:tc>
        <w:tc>
          <w:tcPr>
            <w:tcW w:w="7097" w:type="dxa"/>
            <w:tcBorders>
              <w:top w:val="nil"/>
              <w:left w:val="nil"/>
              <w:bottom w:val="single" w:sz="4" w:space="0" w:color="auto"/>
              <w:right w:val="single" w:sz="8" w:space="0" w:color="auto"/>
            </w:tcBorders>
            <w:vAlign w:val="bottom"/>
          </w:tcPr>
          <w:p w14:paraId="08150B5D"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R. Michel No. 3340, Esq. Lázaro Cárdenas,  Glorieta "El Álamo" Tlaquepaque, Jal.     </w:t>
            </w:r>
          </w:p>
        </w:tc>
      </w:tr>
      <w:tr w:rsidR="00C547BA" w:rsidRPr="00C547BA" w14:paraId="671D1004"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F8C2B25"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H.G.R. No. 45</w:t>
            </w:r>
          </w:p>
        </w:tc>
        <w:tc>
          <w:tcPr>
            <w:tcW w:w="7097" w:type="dxa"/>
            <w:tcBorders>
              <w:top w:val="nil"/>
              <w:left w:val="nil"/>
              <w:bottom w:val="single" w:sz="4" w:space="0" w:color="auto"/>
              <w:right w:val="single" w:sz="8" w:space="0" w:color="auto"/>
            </w:tcBorders>
            <w:vAlign w:val="bottom"/>
          </w:tcPr>
          <w:p w14:paraId="3F60294C"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San Felipe No. 1014, Sector Hidalgo, Guadalajara, Jalisco</w:t>
            </w:r>
          </w:p>
        </w:tc>
      </w:tr>
      <w:tr w:rsidR="00C547BA" w:rsidRPr="00C547BA" w14:paraId="3A1CADF7"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0FC4743"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H.G.R. No. 46</w:t>
            </w:r>
          </w:p>
        </w:tc>
        <w:tc>
          <w:tcPr>
            <w:tcW w:w="7097" w:type="dxa"/>
            <w:tcBorders>
              <w:top w:val="nil"/>
              <w:left w:val="nil"/>
              <w:bottom w:val="single" w:sz="4" w:space="0" w:color="auto"/>
              <w:right w:val="single" w:sz="8" w:space="0" w:color="auto"/>
            </w:tcBorders>
            <w:vAlign w:val="bottom"/>
          </w:tcPr>
          <w:p w14:paraId="4946BF10"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Av. Lázaro </w:t>
            </w:r>
            <w:proofErr w:type="spellStart"/>
            <w:r w:rsidRPr="00C547BA">
              <w:rPr>
                <w:rFonts w:ascii="Arial" w:hAnsi="Arial" w:cs="Arial"/>
                <w:sz w:val="16"/>
                <w:szCs w:val="18"/>
                <w:lang w:val="es-MX"/>
              </w:rPr>
              <w:t>Cardenas</w:t>
            </w:r>
            <w:proofErr w:type="spellEnd"/>
            <w:r w:rsidRPr="00C547BA">
              <w:rPr>
                <w:rFonts w:ascii="Arial" w:hAnsi="Arial" w:cs="Arial"/>
                <w:sz w:val="16"/>
                <w:szCs w:val="18"/>
                <w:lang w:val="es-MX"/>
              </w:rPr>
              <w:t xml:space="preserve"> No. 2036, Sector Juárez, Guadalajara, Jalisco.</w:t>
            </w:r>
          </w:p>
        </w:tc>
      </w:tr>
      <w:tr w:rsidR="00C547BA" w:rsidRPr="00C547BA" w14:paraId="2D772F7B"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94ABECF"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47</w:t>
            </w:r>
          </w:p>
        </w:tc>
        <w:tc>
          <w:tcPr>
            <w:tcW w:w="7097" w:type="dxa"/>
            <w:tcBorders>
              <w:top w:val="nil"/>
              <w:left w:val="nil"/>
              <w:bottom w:val="single" w:sz="4" w:space="0" w:color="auto"/>
              <w:right w:val="single" w:sz="8" w:space="0" w:color="auto"/>
            </w:tcBorders>
            <w:vAlign w:val="bottom"/>
          </w:tcPr>
          <w:p w14:paraId="4387027C"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Av. Juárez No. 330, Zapotlanejo, Jalisco</w:t>
            </w:r>
          </w:p>
        </w:tc>
      </w:tr>
      <w:tr w:rsidR="00C547BA" w:rsidRPr="00C547BA" w14:paraId="4AC6F1E0"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06552C1"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48</w:t>
            </w:r>
          </w:p>
        </w:tc>
        <w:tc>
          <w:tcPr>
            <w:tcW w:w="7097" w:type="dxa"/>
            <w:tcBorders>
              <w:top w:val="nil"/>
              <w:left w:val="nil"/>
              <w:bottom w:val="single" w:sz="4" w:space="0" w:color="auto"/>
              <w:right w:val="single" w:sz="8" w:space="0" w:color="auto"/>
            </w:tcBorders>
            <w:vAlign w:val="bottom"/>
          </w:tcPr>
          <w:p w14:paraId="5A24A47B"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Circunvalación Oblatos # 2208, Guadalajara, Jalisco C.P. 44720</w:t>
            </w:r>
          </w:p>
        </w:tc>
      </w:tr>
      <w:tr w:rsidR="00C547BA" w:rsidRPr="00C547BA" w14:paraId="5EBF8401"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D3A0D7E"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49</w:t>
            </w:r>
          </w:p>
        </w:tc>
        <w:tc>
          <w:tcPr>
            <w:tcW w:w="7097" w:type="dxa"/>
            <w:tcBorders>
              <w:top w:val="nil"/>
              <w:left w:val="nil"/>
              <w:bottom w:val="single" w:sz="4" w:space="0" w:color="auto"/>
              <w:right w:val="single" w:sz="8" w:space="0" w:color="auto"/>
            </w:tcBorders>
            <w:vAlign w:val="bottom"/>
          </w:tcPr>
          <w:p w14:paraId="472482EC" w14:textId="77777777" w:rsidR="00C547BA" w:rsidRPr="00C547BA" w:rsidRDefault="00C547BA" w:rsidP="00C547BA">
            <w:pPr>
              <w:jc w:val="both"/>
              <w:rPr>
                <w:rFonts w:ascii="Arial" w:hAnsi="Arial" w:cs="Arial"/>
                <w:sz w:val="16"/>
                <w:szCs w:val="18"/>
                <w:lang w:val="es-MX" w:eastAsia="es-ES"/>
              </w:rPr>
            </w:pPr>
            <w:proofErr w:type="spellStart"/>
            <w:r w:rsidRPr="00C547BA">
              <w:rPr>
                <w:rFonts w:ascii="Arial" w:hAnsi="Arial" w:cs="Arial"/>
                <w:sz w:val="16"/>
                <w:szCs w:val="18"/>
                <w:lang w:val="es-MX"/>
              </w:rPr>
              <w:t>Cuitlahuac</w:t>
            </w:r>
            <w:proofErr w:type="spellEnd"/>
            <w:r w:rsidRPr="00C547BA">
              <w:rPr>
                <w:rFonts w:ascii="Arial" w:hAnsi="Arial" w:cs="Arial"/>
                <w:sz w:val="16"/>
                <w:szCs w:val="18"/>
                <w:lang w:val="es-MX"/>
              </w:rPr>
              <w:t xml:space="preserve"> # 769  S.R., Guadalajara, Jalisco C.P. 44450</w:t>
            </w:r>
          </w:p>
        </w:tc>
      </w:tr>
      <w:tr w:rsidR="00C547BA" w:rsidRPr="00C547BA" w14:paraId="6C235D6D"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4380642"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51</w:t>
            </w:r>
          </w:p>
        </w:tc>
        <w:tc>
          <w:tcPr>
            <w:tcW w:w="7097" w:type="dxa"/>
            <w:tcBorders>
              <w:top w:val="nil"/>
              <w:left w:val="nil"/>
              <w:bottom w:val="single" w:sz="4" w:space="0" w:color="auto"/>
              <w:right w:val="single" w:sz="8" w:space="0" w:color="auto"/>
            </w:tcBorders>
            <w:vAlign w:val="bottom"/>
          </w:tcPr>
          <w:p w14:paraId="24550166"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Magisterio # 1425 S.H., Guadalajara, Jalisco C.P. 44260</w:t>
            </w:r>
          </w:p>
        </w:tc>
      </w:tr>
      <w:tr w:rsidR="00C547BA" w:rsidRPr="00C547BA" w14:paraId="676E458A"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3C4015B"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52</w:t>
            </w:r>
          </w:p>
        </w:tc>
        <w:tc>
          <w:tcPr>
            <w:tcW w:w="7097" w:type="dxa"/>
            <w:tcBorders>
              <w:top w:val="nil"/>
              <w:left w:val="nil"/>
              <w:bottom w:val="single" w:sz="4" w:space="0" w:color="auto"/>
              <w:right w:val="single" w:sz="8" w:space="0" w:color="auto"/>
            </w:tcBorders>
            <w:vAlign w:val="bottom"/>
          </w:tcPr>
          <w:p w14:paraId="3174C31F" w14:textId="77777777" w:rsidR="00C547BA" w:rsidRPr="00C547BA" w:rsidRDefault="00C547BA" w:rsidP="00C547BA">
            <w:pPr>
              <w:jc w:val="both"/>
              <w:rPr>
                <w:rFonts w:ascii="Arial" w:hAnsi="Arial" w:cs="Arial"/>
                <w:sz w:val="16"/>
                <w:szCs w:val="18"/>
                <w:lang w:val="es-MX"/>
              </w:rPr>
            </w:pPr>
            <w:r w:rsidRPr="00C547BA">
              <w:rPr>
                <w:rFonts w:ascii="Arial" w:hAnsi="Arial" w:cs="Arial"/>
                <w:sz w:val="16"/>
                <w:szCs w:val="18"/>
                <w:lang w:val="es-MX"/>
              </w:rPr>
              <w:t>Boulevard García barragán 1596, Olímpica, cp. 44440, Guadalajara, Jalisco.</w:t>
            </w:r>
          </w:p>
        </w:tc>
      </w:tr>
      <w:tr w:rsidR="00C547BA" w:rsidRPr="00C547BA" w14:paraId="6525FD4B"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C6EB1B4"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No- 53</w:t>
            </w:r>
          </w:p>
        </w:tc>
        <w:tc>
          <w:tcPr>
            <w:tcW w:w="7097" w:type="dxa"/>
            <w:tcBorders>
              <w:top w:val="nil"/>
              <w:left w:val="nil"/>
              <w:bottom w:val="single" w:sz="4" w:space="0" w:color="auto"/>
              <w:right w:val="single" w:sz="8" w:space="0" w:color="auto"/>
            </w:tcBorders>
            <w:vAlign w:val="bottom"/>
          </w:tcPr>
          <w:p w14:paraId="0DA3EF74"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Laureles # 150,  Zapopan, Jalisco C.P. 45100</w:t>
            </w:r>
          </w:p>
        </w:tc>
      </w:tr>
      <w:tr w:rsidR="00C547BA" w:rsidRPr="00C547BA" w14:paraId="1E26AEBA"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D73235F"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54</w:t>
            </w:r>
          </w:p>
        </w:tc>
        <w:tc>
          <w:tcPr>
            <w:tcW w:w="7097" w:type="dxa"/>
            <w:tcBorders>
              <w:top w:val="nil"/>
              <w:left w:val="nil"/>
              <w:bottom w:val="single" w:sz="4" w:space="0" w:color="auto"/>
              <w:right w:val="single" w:sz="8" w:space="0" w:color="auto"/>
            </w:tcBorders>
            <w:vAlign w:val="bottom"/>
          </w:tcPr>
          <w:p w14:paraId="452100C0"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V. Guerrero # 875, Col. La Soledad, Tlaquepaque, Jal., C.P. 45525</w:t>
            </w:r>
          </w:p>
        </w:tc>
      </w:tr>
      <w:tr w:rsidR="00C547BA" w:rsidRPr="00C547BA" w14:paraId="51489A82"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D09DB67"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55</w:t>
            </w:r>
          </w:p>
        </w:tc>
        <w:tc>
          <w:tcPr>
            <w:tcW w:w="7097" w:type="dxa"/>
            <w:tcBorders>
              <w:top w:val="nil"/>
              <w:left w:val="nil"/>
              <w:bottom w:val="single" w:sz="4" w:space="0" w:color="auto"/>
              <w:right w:val="single" w:sz="8" w:space="0" w:color="auto"/>
            </w:tcBorders>
            <w:vAlign w:val="bottom"/>
          </w:tcPr>
          <w:p w14:paraId="0E32E35A"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Niños Héroes # 2232, Guadalajara, Jalisco C.P. 44160</w:t>
            </w:r>
          </w:p>
        </w:tc>
      </w:tr>
      <w:tr w:rsidR="00C547BA" w:rsidRPr="00C547BA" w14:paraId="5B15ED31"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95C4A83"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59</w:t>
            </w:r>
          </w:p>
        </w:tc>
        <w:tc>
          <w:tcPr>
            <w:tcW w:w="7097" w:type="dxa"/>
            <w:tcBorders>
              <w:top w:val="nil"/>
              <w:left w:val="nil"/>
              <w:bottom w:val="single" w:sz="4" w:space="0" w:color="auto"/>
              <w:right w:val="single" w:sz="8" w:space="0" w:color="auto"/>
            </w:tcBorders>
            <w:vAlign w:val="bottom"/>
          </w:tcPr>
          <w:p w14:paraId="14A362E7"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Lerdo de Tejada Número 57 A, Tlajomulco de </w:t>
            </w:r>
            <w:proofErr w:type="spellStart"/>
            <w:r w:rsidRPr="00C547BA">
              <w:rPr>
                <w:rFonts w:ascii="Arial" w:hAnsi="Arial" w:cs="Arial"/>
                <w:sz w:val="16"/>
                <w:szCs w:val="18"/>
                <w:lang w:val="es-MX"/>
              </w:rPr>
              <w:t>Zuñiga</w:t>
            </w:r>
            <w:proofErr w:type="spellEnd"/>
            <w:r w:rsidRPr="00C547BA">
              <w:rPr>
                <w:rFonts w:ascii="Arial" w:hAnsi="Arial" w:cs="Arial"/>
                <w:sz w:val="16"/>
                <w:szCs w:val="18"/>
                <w:lang w:val="es-MX"/>
              </w:rPr>
              <w:t>, Jalisco</w:t>
            </w:r>
          </w:p>
        </w:tc>
      </w:tr>
      <w:tr w:rsidR="00C547BA" w:rsidRPr="00C547BA" w14:paraId="4CE84183"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3395042"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78</w:t>
            </w:r>
          </w:p>
        </w:tc>
        <w:tc>
          <w:tcPr>
            <w:tcW w:w="7097" w:type="dxa"/>
            <w:tcBorders>
              <w:top w:val="nil"/>
              <w:left w:val="nil"/>
              <w:bottom w:val="single" w:sz="4" w:space="0" w:color="auto"/>
              <w:right w:val="single" w:sz="8" w:space="0" w:color="auto"/>
            </w:tcBorders>
            <w:vAlign w:val="bottom"/>
          </w:tcPr>
          <w:p w14:paraId="78C8DD8C"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San Jacinto # 588   S.R., Col. San Rafael,  Guadalajara, Jal.   C.P. 44810</w:t>
            </w:r>
          </w:p>
        </w:tc>
      </w:tr>
      <w:tr w:rsidR="00C547BA" w:rsidRPr="00C547BA" w14:paraId="2336D2E9"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5262FF6"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79</w:t>
            </w:r>
          </w:p>
        </w:tc>
        <w:tc>
          <w:tcPr>
            <w:tcW w:w="7097" w:type="dxa"/>
            <w:tcBorders>
              <w:top w:val="nil"/>
              <w:left w:val="nil"/>
              <w:bottom w:val="single" w:sz="4" w:space="0" w:color="auto"/>
              <w:right w:val="single" w:sz="8" w:space="0" w:color="auto"/>
            </w:tcBorders>
            <w:vAlign w:val="bottom"/>
          </w:tcPr>
          <w:p w14:paraId="250A9D07"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Privada Veracruz # 1215, Guadalajara, Jalisco C.P. 44270</w:t>
            </w:r>
          </w:p>
        </w:tc>
      </w:tr>
      <w:tr w:rsidR="00C547BA" w:rsidRPr="00C547BA" w14:paraId="71C36B76"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946056C"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88</w:t>
            </w:r>
          </w:p>
        </w:tc>
        <w:tc>
          <w:tcPr>
            <w:tcW w:w="7097" w:type="dxa"/>
            <w:tcBorders>
              <w:top w:val="nil"/>
              <w:left w:val="nil"/>
              <w:bottom w:val="single" w:sz="4" w:space="0" w:color="auto"/>
              <w:right w:val="single" w:sz="8" w:space="0" w:color="auto"/>
            </w:tcBorders>
            <w:vAlign w:val="bottom"/>
          </w:tcPr>
          <w:p w14:paraId="5E4AAC5E"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Av. Torres </w:t>
            </w:r>
            <w:proofErr w:type="spellStart"/>
            <w:r w:rsidRPr="00C547BA">
              <w:rPr>
                <w:rFonts w:ascii="Arial" w:hAnsi="Arial" w:cs="Arial"/>
                <w:sz w:val="16"/>
                <w:szCs w:val="18"/>
                <w:lang w:val="es-MX"/>
              </w:rPr>
              <w:t>Bodett</w:t>
            </w:r>
            <w:proofErr w:type="spellEnd"/>
            <w:r w:rsidRPr="00C547BA">
              <w:rPr>
                <w:rFonts w:ascii="Arial" w:hAnsi="Arial" w:cs="Arial"/>
                <w:sz w:val="16"/>
                <w:szCs w:val="18"/>
                <w:lang w:val="es-MX"/>
              </w:rPr>
              <w:t xml:space="preserve"> No. 3090, esq. Isla </w:t>
            </w:r>
            <w:proofErr w:type="spellStart"/>
            <w:r w:rsidRPr="00C547BA">
              <w:rPr>
                <w:rFonts w:ascii="Arial" w:hAnsi="Arial" w:cs="Arial"/>
                <w:sz w:val="16"/>
                <w:szCs w:val="18"/>
                <w:lang w:val="es-MX"/>
              </w:rPr>
              <w:t>Zanzibar</w:t>
            </w:r>
            <w:proofErr w:type="spellEnd"/>
            <w:r w:rsidRPr="00C547BA">
              <w:rPr>
                <w:rFonts w:ascii="Arial" w:hAnsi="Arial" w:cs="Arial"/>
                <w:sz w:val="16"/>
                <w:szCs w:val="18"/>
                <w:lang w:val="es-MX"/>
              </w:rPr>
              <w:t xml:space="preserve">, Col. El Sauz, Guadalajara, Jalisco </w:t>
            </w:r>
          </w:p>
        </w:tc>
      </w:tr>
      <w:tr w:rsidR="00C547BA" w:rsidRPr="00C547BA" w14:paraId="01CFAE12"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0FE7B7C"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H.G.Z. No. 89</w:t>
            </w:r>
          </w:p>
        </w:tc>
        <w:tc>
          <w:tcPr>
            <w:tcW w:w="7097" w:type="dxa"/>
            <w:tcBorders>
              <w:top w:val="nil"/>
              <w:left w:val="nil"/>
              <w:bottom w:val="single" w:sz="4" w:space="0" w:color="auto"/>
              <w:right w:val="single" w:sz="8" w:space="0" w:color="auto"/>
            </w:tcBorders>
            <w:vAlign w:val="bottom"/>
          </w:tcPr>
          <w:p w14:paraId="6DD43A5B"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Washington  No. 1988, Guadalajara, Jalisco</w:t>
            </w:r>
          </w:p>
        </w:tc>
      </w:tr>
      <w:tr w:rsidR="00C547BA" w:rsidRPr="00C547BA" w14:paraId="60B98B56"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1755A981"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91</w:t>
            </w:r>
          </w:p>
        </w:tc>
        <w:tc>
          <w:tcPr>
            <w:tcW w:w="7097" w:type="dxa"/>
            <w:tcBorders>
              <w:top w:val="nil"/>
              <w:left w:val="nil"/>
              <w:bottom w:val="single" w:sz="4" w:space="0" w:color="auto"/>
              <w:right w:val="single" w:sz="8" w:space="0" w:color="auto"/>
            </w:tcBorders>
            <w:vAlign w:val="bottom"/>
          </w:tcPr>
          <w:p w14:paraId="4C547FD9"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Cerezo # 1476Col. Del Fresno, Guadalajara, Jalisco C.P. 44999</w:t>
            </w:r>
          </w:p>
        </w:tc>
      </w:tr>
      <w:tr w:rsidR="00C547BA" w:rsidRPr="00C547BA" w14:paraId="41538E1E"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9234479"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92</w:t>
            </w:r>
          </w:p>
        </w:tc>
        <w:tc>
          <w:tcPr>
            <w:tcW w:w="7097" w:type="dxa"/>
            <w:tcBorders>
              <w:top w:val="nil"/>
              <w:left w:val="nil"/>
              <w:bottom w:val="single" w:sz="4" w:space="0" w:color="auto"/>
              <w:right w:val="single" w:sz="8" w:space="0" w:color="auto"/>
            </w:tcBorders>
            <w:vAlign w:val="bottom"/>
          </w:tcPr>
          <w:p w14:paraId="6906B4D0"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Gobernador Curiel # 4218, Col. </w:t>
            </w:r>
            <w:proofErr w:type="spellStart"/>
            <w:r w:rsidRPr="00C547BA">
              <w:rPr>
                <w:rFonts w:ascii="Arial" w:hAnsi="Arial" w:cs="Arial"/>
                <w:sz w:val="16"/>
                <w:szCs w:val="18"/>
                <w:lang w:val="es-MX"/>
              </w:rPr>
              <w:t>Miravalle</w:t>
            </w:r>
            <w:proofErr w:type="spellEnd"/>
            <w:r w:rsidRPr="00C547BA">
              <w:rPr>
                <w:rFonts w:ascii="Arial" w:hAnsi="Arial" w:cs="Arial"/>
                <w:sz w:val="16"/>
                <w:szCs w:val="18"/>
                <w:lang w:val="es-MX"/>
              </w:rPr>
              <w:t>, Guadalajara, Jalisco C.P. 44990</w:t>
            </w:r>
          </w:p>
        </w:tc>
      </w:tr>
      <w:tr w:rsidR="00C547BA" w:rsidRPr="00C547BA" w14:paraId="4B1D45F8"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3D7FE6B8"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93</w:t>
            </w:r>
          </w:p>
        </w:tc>
        <w:tc>
          <w:tcPr>
            <w:tcW w:w="7097" w:type="dxa"/>
            <w:tcBorders>
              <w:top w:val="nil"/>
              <w:left w:val="nil"/>
              <w:bottom w:val="single" w:sz="4" w:space="0" w:color="auto"/>
              <w:right w:val="single" w:sz="8" w:space="0" w:color="auto"/>
            </w:tcBorders>
            <w:vAlign w:val="bottom"/>
          </w:tcPr>
          <w:p w14:paraId="6EC3082B"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 xml:space="preserve">Av. Tonalá # 121, Tonalá, Jalisco C.P. </w:t>
            </w:r>
            <w:proofErr w:type="gramStart"/>
            <w:r w:rsidRPr="00C547BA">
              <w:rPr>
                <w:rFonts w:ascii="Arial" w:hAnsi="Arial" w:cs="Arial"/>
                <w:sz w:val="16"/>
                <w:szCs w:val="18"/>
                <w:lang w:val="pt-PT"/>
              </w:rPr>
              <w:t>45400</w:t>
            </w:r>
            <w:proofErr w:type="gramEnd"/>
          </w:p>
        </w:tc>
      </w:tr>
      <w:tr w:rsidR="00C547BA" w:rsidRPr="00C547BA" w14:paraId="1B63A2C6"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3D1207BF" w14:textId="77777777" w:rsidR="00C547BA" w:rsidRPr="00C547BA" w:rsidRDefault="00C547BA" w:rsidP="00C547BA">
            <w:pPr>
              <w:rPr>
                <w:rFonts w:ascii="Arial" w:hAnsi="Arial" w:cs="Arial"/>
                <w:b/>
                <w:bCs/>
                <w:sz w:val="16"/>
                <w:szCs w:val="18"/>
                <w:lang w:val="en-US" w:eastAsia="es-ES"/>
              </w:rPr>
            </w:pPr>
            <w:r w:rsidRPr="00C547BA">
              <w:rPr>
                <w:rFonts w:ascii="Arial" w:hAnsi="Arial" w:cs="Arial"/>
                <w:b/>
                <w:bCs/>
                <w:sz w:val="16"/>
                <w:szCs w:val="18"/>
                <w:lang w:val="es-MX"/>
              </w:rPr>
              <w:t>H.G.R. No. 110</w:t>
            </w:r>
          </w:p>
        </w:tc>
        <w:tc>
          <w:tcPr>
            <w:tcW w:w="7097" w:type="dxa"/>
            <w:tcBorders>
              <w:top w:val="nil"/>
              <w:left w:val="nil"/>
              <w:bottom w:val="single" w:sz="4" w:space="0" w:color="auto"/>
              <w:right w:val="single" w:sz="8" w:space="0" w:color="auto"/>
            </w:tcBorders>
            <w:vAlign w:val="bottom"/>
          </w:tcPr>
          <w:p w14:paraId="77BFFD41"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Av. </w:t>
            </w:r>
            <w:proofErr w:type="spellStart"/>
            <w:r w:rsidRPr="00C547BA">
              <w:rPr>
                <w:rFonts w:ascii="Arial" w:hAnsi="Arial" w:cs="Arial"/>
                <w:sz w:val="16"/>
                <w:szCs w:val="18"/>
                <w:lang w:val="es-MX"/>
              </w:rPr>
              <w:t>Circunv</w:t>
            </w:r>
            <w:proofErr w:type="spellEnd"/>
            <w:r w:rsidRPr="00C547BA">
              <w:rPr>
                <w:rFonts w:ascii="Arial" w:hAnsi="Arial" w:cs="Arial"/>
                <w:sz w:val="16"/>
                <w:szCs w:val="18"/>
                <w:lang w:val="es-MX"/>
              </w:rPr>
              <w:t>. Oblatos # 2208,  Guadalajara, Jalisco C.P. 44700</w:t>
            </w:r>
          </w:p>
        </w:tc>
      </w:tr>
      <w:tr w:rsidR="00C547BA" w:rsidRPr="00C547BA" w14:paraId="3FE344A0"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86838A8"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171 “LAS AGUILAS”</w:t>
            </w:r>
          </w:p>
        </w:tc>
        <w:tc>
          <w:tcPr>
            <w:tcW w:w="7097" w:type="dxa"/>
            <w:tcBorders>
              <w:top w:val="nil"/>
              <w:left w:val="nil"/>
              <w:bottom w:val="single" w:sz="4" w:space="0" w:color="auto"/>
              <w:right w:val="single" w:sz="8" w:space="0" w:color="auto"/>
            </w:tcBorders>
            <w:vAlign w:val="bottom"/>
          </w:tcPr>
          <w:p w14:paraId="31525DBF"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López Mateos Sur # 3436,  Zapopan, Jalisco 45070</w:t>
            </w:r>
          </w:p>
        </w:tc>
      </w:tr>
      <w:tr w:rsidR="00C547BA" w:rsidRPr="00C547BA" w14:paraId="58B2DD38" w14:textId="77777777" w:rsidTr="00C547BA">
        <w:trPr>
          <w:trHeight w:val="170"/>
        </w:trPr>
        <w:tc>
          <w:tcPr>
            <w:tcW w:w="2978" w:type="dxa"/>
            <w:tcBorders>
              <w:top w:val="nil"/>
              <w:left w:val="single" w:sz="8" w:space="0" w:color="auto"/>
              <w:bottom w:val="single" w:sz="4" w:space="0" w:color="auto"/>
              <w:right w:val="single" w:sz="4" w:space="0" w:color="auto"/>
            </w:tcBorders>
            <w:shd w:val="clear" w:color="auto" w:fill="FFFFFF" w:themeFill="background1"/>
            <w:vAlign w:val="bottom"/>
          </w:tcPr>
          <w:p w14:paraId="0CCC789B" w14:textId="77777777" w:rsidR="00C547BA" w:rsidRPr="00C547BA" w:rsidRDefault="00C547BA" w:rsidP="00C547BA">
            <w:pPr>
              <w:rPr>
                <w:rFonts w:ascii="Arial" w:hAnsi="Arial" w:cs="Arial"/>
                <w:b/>
                <w:bCs/>
                <w:sz w:val="16"/>
                <w:szCs w:val="18"/>
                <w:lang w:val="pt-PT"/>
              </w:rPr>
            </w:pPr>
            <w:r w:rsidRPr="00C547BA">
              <w:rPr>
                <w:rFonts w:ascii="Arial" w:hAnsi="Arial" w:cs="Arial"/>
                <w:b/>
                <w:bCs/>
                <w:sz w:val="16"/>
                <w:szCs w:val="18"/>
                <w:lang w:val="pt-PT"/>
              </w:rPr>
              <w:t xml:space="preserve">U.M.F. No. </w:t>
            </w:r>
            <w:proofErr w:type="gramStart"/>
            <w:r w:rsidRPr="00C547BA">
              <w:rPr>
                <w:rFonts w:ascii="Arial" w:hAnsi="Arial" w:cs="Arial"/>
                <w:b/>
                <w:bCs/>
                <w:sz w:val="16"/>
                <w:szCs w:val="18"/>
                <w:lang w:val="pt-PT"/>
              </w:rPr>
              <w:t>178 AVENIDA GUADALUPE”</w:t>
            </w:r>
            <w:proofErr w:type="gramEnd"/>
          </w:p>
        </w:tc>
        <w:tc>
          <w:tcPr>
            <w:tcW w:w="7097" w:type="dxa"/>
            <w:tcBorders>
              <w:top w:val="nil"/>
              <w:left w:val="nil"/>
              <w:bottom w:val="single" w:sz="4" w:space="0" w:color="auto"/>
              <w:right w:val="single" w:sz="8" w:space="0" w:color="auto"/>
            </w:tcBorders>
            <w:shd w:val="clear" w:color="auto" w:fill="FFFFFF" w:themeFill="background1"/>
            <w:vAlign w:val="bottom"/>
          </w:tcPr>
          <w:p w14:paraId="1B3B9AEB" w14:textId="77777777" w:rsidR="00C547BA" w:rsidRPr="00C547BA" w:rsidRDefault="00C547BA" w:rsidP="00C547BA">
            <w:pPr>
              <w:jc w:val="both"/>
              <w:rPr>
                <w:rFonts w:ascii="Arial" w:hAnsi="Arial" w:cs="Arial"/>
                <w:sz w:val="16"/>
                <w:szCs w:val="18"/>
                <w:lang w:val="es-MX"/>
              </w:rPr>
            </w:pPr>
            <w:r w:rsidRPr="00C547BA">
              <w:rPr>
                <w:rFonts w:ascii="Arial" w:hAnsi="Arial" w:cs="Arial"/>
                <w:sz w:val="16"/>
                <w:szCs w:val="18"/>
                <w:lang w:val="es-MX"/>
              </w:rPr>
              <w:t>Av. Guadalupe No. 6215 Colonia Residencial, Plaza Guadalupe, Zapopan, Jalisco C.P. 45030</w:t>
            </w:r>
          </w:p>
        </w:tc>
      </w:tr>
      <w:tr w:rsidR="00C547BA" w:rsidRPr="00C547BA" w14:paraId="118DA4DB" w14:textId="77777777" w:rsidTr="00C547BA">
        <w:trPr>
          <w:trHeight w:val="170"/>
        </w:trPr>
        <w:tc>
          <w:tcPr>
            <w:tcW w:w="2978" w:type="dxa"/>
            <w:tcBorders>
              <w:top w:val="nil"/>
              <w:left w:val="single" w:sz="8" w:space="0" w:color="auto"/>
              <w:bottom w:val="single" w:sz="4" w:space="0" w:color="auto"/>
              <w:right w:val="single" w:sz="4" w:space="0" w:color="auto"/>
            </w:tcBorders>
            <w:shd w:val="clear" w:color="auto" w:fill="FFFFFF" w:themeFill="background1"/>
            <w:vAlign w:val="bottom"/>
          </w:tcPr>
          <w:p w14:paraId="60DDA1DB" w14:textId="77777777" w:rsidR="00C547BA" w:rsidRPr="00C547BA" w:rsidRDefault="00C547BA" w:rsidP="00C547BA">
            <w:pPr>
              <w:rPr>
                <w:rFonts w:ascii="Arial" w:hAnsi="Arial" w:cs="Arial"/>
                <w:b/>
                <w:bCs/>
                <w:sz w:val="16"/>
                <w:szCs w:val="18"/>
                <w:lang w:val="es-MX"/>
              </w:rPr>
            </w:pPr>
            <w:r w:rsidRPr="00C547BA">
              <w:rPr>
                <w:rFonts w:ascii="Arial" w:hAnsi="Arial" w:cs="Arial"/>
                <w:b/>
                <w:bCs/>
                <w:sz w:val="16"/>
                <w:szCs w:val="18"/>
                <w:lang w:val="es-MX"/>
              </w:rPr>
              <w:t xml:space="preserve">U.M.F No. 182  </w:t>
            </w:r>
            <w:proofErr w:type="spellStart"/>
            <w:r w:rsidRPr="00C547BA">
              <w:rPr>
                <w:rFonts w:ascii="Arial" w:hAnsi="Arial" w:cs="Arial"/>
                <w:b/>
                <w:bCs/>
                <w:sz w:val="16"/>
                <w:szCs w:val="18"/>
                <w:lang w:val="es-MX"/>
              </w:rPr>
              <w:t>Tesistan</w:t>
            </w:r>
            <w:proofErr w:type="spellEnd"/>
          </w:p>
        </w:tc>
        <w:tc>
          <w:tcPr>
            <w:tcW w:w="7097" w:type="dxa"/>
            <w:tcBorders>
              <w:top w:val="nil"/>
              <w:left w:val="nil"/>
              <w:bottom w:val="single" w:sz="4" w:space="0" w:color="auto"/>
              <w:right w:val="single" w:sz="8" w:space="0" w:color="auto"/>
            </w:tcBorders>
            <w:shd w:val="clear" w:color="auto" w:fill="FFFFFF" w:themeFill="background1"/>
            <w:vAlign w:val="bottom"/>
          </w:tcPr>
          <w:p w14:paraId="319739B5"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eastAsia="es-ES"/>
              </w:rPr>
              <w:t xml:space="preserve">Los Duraznos No. 21, </w:t>
            </w:r>
            <w:proofErr w:type="spellStart"/>
            <w:r w:rsidRPr="00C547BA">
              <w:rPr>
                <w:rFonts w:ascii="Arial" w:hAnsi="Arial" w:cs="Arial"/>
                <w:sz w:val="16"/>
                <w:szCs w:val="18"/>
                <w:lang w:val="es-MX" w:eastAsia="es-ES"/>
              </w:rPr>
              <w:t>Fracc</w:t>
            </w:r>
            <w:proofErr w:type="spellEnd"/>
            <w:r w:rsidRPr="00C547BA">
              <w:rPr>
                <w:rFonts w:ascii="Arial" w:hAnsi="Arial" w:cs="Arial"/>
                <w:sz w:val="16"/>
                <w:szCs w:val="18"/>
                <w:lang w:val="es-MX" w:eastAsia="es-ES"/>
              </w:rPr>
              <w:t xml:space="preserve">. Las Palomas, </w:t>
            </w:r>
            <w:proofErr w:type="spellStart"/>
            <w:r w:rsidRPr="00C547BA">
              <w:rPr>
                <w:rFonts w:ascii="Arial" w:hAnsi="Arial" w:cs="Arial"/>
                <w:sz w:val="16"/>
                <w:szCs w:val="18"/>
                <w:lang w:val="es-MX" w:eastAsia="es-ES"/>
              </w:rPr>
              <w:t>Tesistan</w:t>
            </w:r>
            <w:proofErr w:type="spellEnd"/>
            <w:r w:rsidRPr="00C547BA">
              <w:rPr>
                <w:rFonts w:ascii="Arial" w:hAnsi="Arial" w:cs="Arial"/>
                <w:sz w:val="16"/>
                <w:szCs w:val="18"/>
                <w:lang w:val="es-MX" w:eastAsia="es-ES"/>
              </w:rPr>
              <w:t>, Jalisco</w:t>
            </w:r>
          </w:p>
        </w:tc>
      </w:tr>
      <w:tr w:rsidR="00C547BA" w:rsidRPr="00C547BA" w14:paraId="38DFAA36" w14:textId="77777777" w:rsidTr="00C547BA">
        <w:trPr>
          <w:trHeight w:val="170"/>
        </w:trPr>
        <w:tc>
          <w:tcPr>
            <w:tcW w:w="2978" w:type="dxa"/>
            <w:tcBorders>
              <w:top w:val="nil"/>
              <w:left w:val="single" w:sz="8" w:space="0" w:color="auto"/>
              <w:bottom w:val="single" w:sz="4" w:space="0" w:color="auto"/>
              <w:right w:val="single" w:sz="4" w:space="0" w:color="auto"/>
            </w:tcBorders>
            <w:shd w:val="clear" w:color="auto" w:fill="FFFFFF" w:themeFill="background1"/>
            <w:vAlign w:val="bottom"/>
          </w:tcPr>
          <w:p w14:paraId="01FA1FB5"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184  Tonalá</w:t>
            </w:r>
          </w:p>
        </w:tc>
        <w:tc>
          <w:tcPr>
            <w:tcW w:w="7097" w:type="dxa"/>
            <w:tcBorders>
              <w:top w:val="nil"/>
              <w:left w:val="nil"/>
              <w:bottom w:val="single" w:sz="4" w:space="0" w:color="auto"/>
              <w:right w:val="single" w:sz="8" w:space="0" w:color="auto"/>
            </w:tcBorders>
            <w:shd w:val="clear" w:color="auto" w:fill="FFFFFF" w:themeFill="background1"/>
            <w:vAlign w:val="bottom"/>
          </w:tcPr>
          <w:p w14:paraId="739F146E"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eastAsia="es-ES"/>
              </w:rPr>
              <w:t xml:space="preserve">Av. Juárez No. 663, </w:t>
            </w:r>
            <w:proofErr w:type="spellStart"/>
            <w:r w:rsidRPr="00C547BA">
              <w:rPr>
                <w:rFonts w:ascii="Arial" w:hAnsi="Arial" w:cs="Arial"/>
                <w:sz w:val="16"/>
                <w:szCs w:val="18"/>
                <w:lang w:val="es-MX" w:eastAsia="es-ES"/>
              </w:rPr>
              <w:t>Fracc</w:t>
            </w:r>
            <w:proofErr w:type="spellEnd"/>
            <w:r w:rsidRPr="00C547BA">
              <w:rPr>
                <w:rFonts w:ascii="Arial" w:hAnsi="Arial" w:cs="Arial"/>
                <w:sz w:val="16"/>
                <w:szCs w:val="18"/>
                <w:lang w:val="es-MX" w:eastAsia="es-ES"/>
              </w:rPr>
              <w:t xml:space="preserve">. Prados de </w:t>
            </w:r>
            <w:proofErr w:type="spellStart"/>
            <w:r w:rsidRPr="00C547BA">
              <w:rPr>
                <w:rFonts w:ascii="Arial" w:hAnsi="Arial" w:cs="Arial"/>
                <w:sz w:val="16"/>
                <w:szCs w:val="18"/>
                <w:lang w:val="es-MX" w:eastAsia="es-ES"/>
              </w:rPr>
              <w:t>Coyula</w:t>
            </w:r>
            <w:proofErr w:type="spellEnd"/>
            <w:r w:rsidRPr="00C547BA">
              <w:rPr>
                <w:rFonts w:ascii="Arial" w:hAnsi="Arial" w:cs="Arial"/>
                <w:sz w:val="16"/>
                <w:szCs w:val="18"/>
                <w:lang w:val="es-MX" w:eastAsia="es-ES"/>
              </w:rPr>
              <w:t>, Tonalá, Jalisco</w:t>
            </w:r>
          </w:p>
        </w:tc>
      </w:tr>
      <w:tr w:rsidR="00C547BA" w:rsidRPr="00C547BA" w14:paraId="01AA6757" w14:textId="77777777" w:rsidTr="00C547BA">
        <w:trPr>
          <w:trHeight w:val="170"/>
        </w:trPr>
        <w:tc>
          <w:tcPr>
            <w:tcW w:w="2978" w:type="dxa"/>
            <w:tcBorders>
              <w:top w:val="nil"/>
              <w:left w:val="single" w:sz="8" w:space="0" w:color="auto"/>
              <w:bottom w:val="single" w:sz="4" w:space="0" w:color="auto"/>
              <w:right w:val="single" w:sz="4" w:space="0" w:color="auto"/>
            </w:tcBorders>
            <w:shd w:val="clear" w:color="auto" w:fill="FFFFFF" w:themeFill="background1"/>
            <w:vAlign w:val="bottom"/>
          </w:tcPr>
          <w:p w14:paraId="7791B9E6"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UNIDAD DE DETECCION DE CANCER DE MAMA</w:t>
            </w:r>
          </w:p>
        </w:tc>
        <w:tc>
          <w:tcPr>
            <w:tcW w:w="7097" w:type="dxa"/>
            <w:tcBorders>
              <w:top w:val="nil"/>
              <w:left w:val="nil"/>
              <w:bottom w:val="single" w:sz="4" w:space="0" w:color="auto"/>
              <w:right w:val="single" w:sz="8" w:space="0" w:color="auto"/>
            </w:tcBorders>
            <w:shd w:val="clear" w:color="auto" w:fill="FFFFFF" w:themeFill="background1"/>
            <w:vAlign w:val="bottom"/>
          </w:tcPr>
          <w:p w14:paraId="2C95960E"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eastAsia="es-ES"/>
              </w:rPr>
              <w:t>Belisario Domínguez No. 2035, Guadalajara, Jalisco</w:t>
            </w:r>
          </w:p>
        </w:tc>
      </w:tr>
      <w:tr w:rsidR="00C547BA" w:rsidRPr="00C547BA" w14:paraId="0FE99546"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14B1654"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CENTRO COMUNITARIO DE SALUD MENTAL:</w:t>
            </w:r>
          </w:p>
        </w:tc>
        <w:tc>
          <w:tcPr>
            <w:tcW w:w="7097" w:type="dxa"/>
            <w:tcBorders>
              <w:top w:val="nil"/>
              <w:left w:val="nil"/>
              <w:bottom w:val="single" w:sz="4" w:space="0" w:color="auto"/>
              <w:right w:val="single" w:sz="8" w:space="0" w:color="auto"/>
            </w:tcBorders>
            <w:vAlign w:val="bottom"/>
          </w:tcPr>
          <w:p w14:paraId="38A43DF4"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Laureles # 55 Zapopan, Jalisco  C.P. 45130</w:t>
            </w:r>
          </w:p>
        </w:tc>
      </w:tr>
      <w:tr w:rsidR="00C547BA" w:rsidRPr="00C547BA" w14:paraId="5D8677BB"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F106AC9"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COORDINACION DE SALUD PUBLICA:</w:t>
            </w:r>
          </w:p>
        </w:tc>
        <w:tc>
          <w:tcPr>
            <w:tcW w:w="7097" w:type="dxa"/>
            <w:tcBorders>
              <w:top w:val="nil"/>
              <w:left w:val="nil"/>
              <w:bottom w:val="single" w:sz="4" w:space="0" w:color="auto"/>
              <w:right w:val="single" w:sz="8" w:space="0" w:color="auto"/>
            </w:tcBorders>
            <w:vAlign w:val="bottom"/>
          </w:tcPr>
          <w:p w14:paraId="03DD5805"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Circunvalación Dr. </w:t>
            </w:r>
            <w:proofErr w:type="spellStart"/>
            <w:r w:rsidRPr="00C547BA">
              <w:rPr>
                <w:rFonts w:ascii="Arial" w:hAnsi="Arial" w:cs="Arial"/>
                <w:sz w:val="16"/>
                <w:szCs w:val="18"/>
                <w:lang w:val="es-MX"/>
              </w:rPr>
              <w:t>Atl</w:t>
            </w:r>
            <w:proofErr w:type="spellEnd"/>
            <w:r w:rsidRPr="00C547BA">
              <w:rPr>
                <w:rFonts w:ascii="Arial" w:hAnsi="Arial" w:cs="Arial"/>
                <w:sz w:val="16"/>
                <w:szCs w:val="18"/>
                <w:lang w:val="es-MX"/>
              </w:rPr>
              <w:t xml:space="preserve"> # 553 esq. Monte Parnaso, Guadalajara, Jalisco    44340</w:t>
            </w:r>
          </w:p>
        </w:tc>
      </w:tr>
      <w:tr w:rsidR="00C547BA" w:rsidRPr="00C547BA" w14:paraId="43ECEDB9"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AAC1874"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 xml:space="preserve">CASA DE MAQUINAS </w:t>
            </w:r>
          </w:p>
        </w:tc>
        <w:tc>
          <w:tcPr>
            <w:tcW w:w="7097" w:type="dxa"/>
            <w:tcBorders>
              <w:top w:val="nil"/>
              <w:left w:val="nil"/>
              <w:bottom w:val="single" w:sz="4" w:space="0" w:color="auto"/>
              <w:right w:val="single" w:sz="8" w:space="0" w:color="auto"/>
            </w:tcBorders>
            <w:vAlign w:val="bottom"/>
          </w:tcPr>
          <w:p w14:paraId="0732D39D"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Belisario Domínguez 1000,  Guadalajara, Jalisco</w:t>
            </w:r>
          </w:p>
        </w:tc>
      </w:tr>
      <w:tr w:rsidR="00C547BA" w:rsidRPr="00C547BA" w14:paraId="568C0C35"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368BB2E"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PLANTA DE LAVADO</w:t>
            </w:r>
          </w:p>
        </w:tc>
        <w:tc>
          <w:tcPr>
            <w:tcW w:w="7097" w:type="dxa"/>
            <w:tcBorders>
              <w:top w:val="nil"/>
              <w:left w:val="nil"/>
              <w:bottom w:val="single" w:sz="4" w:space="0" w:color="auto"/>
              <w:right w:val="single" w:sz="8" w:space="0" w:color="auto"/>
            </w:tcBorders>
            <w:vAlign w:val="bottom"/>
          </w:tcPr>
          <w:p w14:paraId="13E1BFE9"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Belisario Domínguez 1000,  Guadalajara, Jalisco</w:t>
            </w:r>
          </w:p>
        </w:tc>
      </w:tr>
      <w:tr w:rsidR="00C547BA" w:rsidRPr="00C547BA" w14:paraId="3074D737"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5BD40CB"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ESCUELA DE ENFERMERIA</w:t>
            </w:r>
          </w:p>
        </w:tc>
        <w:tc>
          <w:tcPr>
            <w:tcW w:w="7097" w:type="dxa"/>
            <w:tcBorders>
              <w:top w:val="nil"/>
              <w:left w:val="nil"/>
              <w:bottom w:val="single" w:sz="4" w:space="0" w:color="auto"/>
              <w:right w:val="single" w:sz="8" w:space="0" w:color="auto"/>
            </w:tcBorders>
          </w:tcPr>
          <w:p w14:paraId="586B8908" w14:textId="77777777" w:rsidR="00C547BA" w:rsidRPr="00C547BA" w:rsidRDefault="00C547BA" w:rsidP="00C547BA">
            <w:pPr>
              <w:jc w:val="both"/>
              <w:rPr>
                <w:rFonts w:ascii="Arial" w:hAnsi="Arial" w:cs="Arial"/>
                <w:color w:val="00B0F0"/>
                <w:sz w:val="16"/>
                <w:szCs w:val="18"/>
                <w:lang w:val="es-MX" w:eastAsia="es-ES"/>
              </w:rPr>
            </w:pPr>
            <w:r w:rsidRPr="00C547BA">
              <w:rPr>
                <w:rFonts w:ascii="Arial" w:hAnsi="Arial" w:cs="Arial"/>
                <w:sz w:val="16"/>
                <w:szCs w:val="18"/>
                <w:lang w:val="es-MX"/>
              </w:rPr>
              <w:t>Calzada Independencia No. 580, Guadalajara, Jalisco</w:t>
            </w:r>
          </w:p>
        </w:tc>
      </w:tr>
      <w:tr w:rsidR="00C547BA" w:rsidRPr="00C547BA" w14:paraId="51826B22"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D71349F"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 xml:space="preserve">VELATORIO </w:t>
            </w:r>
          </w:p>
        </w:tc>
        <w:tc>
          <w:tcPr>
            <w:tcW w:w="7097" w:type="dxa"/>
            <w:tcBorders>
              <w:top w:val="nil"/>
              <w:left w:val="nil"/>
              <w:bottom w:val="single" w:sz="4" w:space="0" w:color="auto"/>
              <w:right w:val="single" w:sz="8" w:space="0" w:color="auto"/>
            </w:tcBorders>
          </w:tcPr>
          <w:p w14:paraId="4AFC70DB"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La Paz No. 1788, Guadalajara, Jalisco</w:t>
            </w:r>
          </w:p>
        </w:tc>
      </w:tr>
      <w:tr w:rsidR="00C547BA" w:rsidRPr="00C547BA" w14:paraId="16CC7F2D"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1354CE92"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TIENDA CMN</w:t>
            </w:r>
          </w:p>
        </w:tc>
        <w:tc>
          <w:tcPr>
            <w:tcW w:w="7097" w:type="dxa"/>
            <w:tcBorders>
              <w:top w:val="nil"/>
              <w:left w:val="nil"/>
              <w:bottom w:val="single" w:sz="4" w:space="0" w:color="auto"/>
              <w:right w:val="single" w:sz="8" w:space="0" w:color="auto"/>
            </w:tcBorders>
            <w:vAlign w:val="bottom"/>
          </w:tcPr>
          <w:p w14:paraId="37857B00"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Dr. Quevedo y Zubieta, Guadalajara, Jalisco</w:t>
            </w:r>
          </w:p>
        </w:tc>
      </w:tr>
      <w:tr w:rsidR="00C547BA" w:rsidRPr="00C547BA" w14:paraId="46D475A4"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3E37A276" w14:textId="77777777" w:rsidR="00C547BA" w:rsidRPr="00C547BA" w:rsidRDefault="00C547BA" w:rsidP="00C547BA">
            <w:pPr>
              <w:rPr>
                <w:rFonts w:ascii="Arial" w:hAnsi="Arial" w:cs="Arial"/>
                <w:b/>
                <w:bCs/>
                <w:sz w:val="16"/>
                <w:szCs w:val="18"/>
                <w:lang w:val="en-US" w:eastAsia="es-ES"/>
              </w:rPr>
            </w:pPr>
            <w:r w:rsidRPr="00C547BA">
              <w:rPr>
                <w:rFonts w:ascii="Arial" w:hAnsi="Arial" w:cs="Arial"/>
                <w:b/>
                <w:bCs/>
                <w:sz w:val="16"/>
                <w:szCs w:val="18"/>
                <w:lang w:val="es-MX"/>
              </w:rPr>
              <w:t>TIENDA DEL CAMPESINO</w:t>
            </w:r>
          </w:p>
        </w:tc>
        <w:tc>
          <w:tcPr>
            <w:tcW w:w="7097" w:type="dxa"/>
            <w:tcBorders>
              <w:top w:val="nil"/>
              <w:left w:val="nil"/>
              <w:bottom w:val="single" w:sz="4" w:space="0" w:color="auto"/>
              <w:right w:val="single" w:sz="8" w:space="0" w:color="auto"/>
            </w:tcBorders>
            <w:vAlign w:val="bottom"/>
          </w:tcPr>
          <w:p w14:paraId="77605CC9"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Calzada del Campesino y 16 de Septiembre C.P. 44100,  Guadalajara, Jal.</w:t>
            </w:r>
          </w:p>
        </w:tc>
      </w:tr>
      <w:tr w:rsidR="00C547BA" w:rsidRPr="00C547BA" w14:paraId="697FAB35"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FB200B3"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OFNA. TELECOMUNICACIONES</w:t>
            </w:r>
          </w:p>
        </w:tc>
        <w:tc>
          <w:tcPr>
            <w:tcW w:w="7097" w:type="dxa"/>
            <w:tcBorders>
              <w:top w:val="nil"/>
              <w:left w:val="nil"/>
              <w:bottom w:val="single" w:sz="4" w:space="0" w:color="auto"/>
              <w:right w:val="single" w:sz="8" w:space="0" w:color="auto"/>
            </w:tcBorders>
            <w:vAlign w:val="bottom"/>
          </w:tcPr>
          <w:p w14:paraId="4AD1B0FD"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Dr. Quevedo y Zubieta No. 555, Guadalajara, Jalisco</w:t>
            </w:r>
          </w:p>
        </w:tc>
      </w:tr>
      <w:tr w:rsidR="00C547BA" w:rsidRPr="00C547BA" w14:paraId="595E073C"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1D7ED2A"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UNIDAD DE INVESTIGACION EPIDEMIOLOGICA</w:t>
            </w:r>
          </w:p>
        </w:tc>
        <w:tc>
          <w:tcPr>
            <w:tcW w:w="7097" w:type="dxa"/>
            <w:tcBorders>
              <w:top w:val="nil"/>
              <w:left w:val="nil"/>
              <w:bottom w:val="single" w:sz="4" w:space="0" w:color="auto"/>
              <w:right w:val="single" w:sz="8" w:space="0" w:color="auto"/>
            </w:tcBorders>
            <w:vAlign w:val="bottom"/>
          </w:tcPr>
          <w:p w14:paraId="33B24717"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Av. Tonalá # 131, Tonalá, Jalisco</w:t>
            </w:r>
            <w:proofErr w:type="gramStart"/>
            <w:r w:rsidRPr="00C547BA">
              <w:rPr>
                <w:rFonts w:ascii="Arial" w:hAnsi="Arial" w:cs="Arial"/>
                <w:sz w:val="16"/>
                <w:szCs w:val="18"/>
                <w:lang w:val="pt-PT"/>
              </w:rPr>
              <w:t xml:space="preserve">  </w:t>
            </w:r>
            <w:proofErr w:type="gramEnd"/>
            <w:r w:rsidRPr="00C547BA">
              <w:rPr>
                <w:rFonts w:ascii="Arial" w:hAnsi="Arial" w:cs="Arial"/>
                <w:sz w:val="16"/>
                <w:szCs w:val="18"/>
                <w:lang w:val="pt-PT"/>
              </w:rPr>
              <w:t>C.P. 45400</w:t>
            </w:r>
          </w:p>
        </w:tc>
      </w:tr>
      <w:tr w:rsidR="00C547BA" w:rsidRPr="00C547BA" w14:paraId="4EDA0463"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7486663"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SUBDELEG. JUAREZ</w:t>
            </w:r>
          </w:p>
        </w:tc>
        <w:tc>
          <w:tcPr>
            <w:tcW w:w="7097" w:type="dxa"/>
            <w:tcBorders>
              <w:top w:val="nil"/>
              <w:left w:val="nil"/>
              <w:bottom w:val="single" w:sz="4" w:space="0" w:color="auto"/>
              <w:right w:val="single" w:sz="8" w:space="0" w:color="auto"/>
            </w:tcBorders>
            <w:vAlign w:val="bottom"/>
          </w:tcPr>
          <w:p w14:paraId="7F8C926B"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16 de Septiembre. 868, Guadalajara, Jalisco</w:t>
            </w:r>
          </w:p>
        </w:tc>
      </w:tr>
      <w:tr w:rsidR="00C547BA" w:rsidRPr="00C547BA" w14:paraId="43D8751F"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1CE72B00"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SUBDELEG.  HIDALGO</w:t>
            </w:r>
          </w:p>
        </w:tc>
        <w:tc>
          <w:tcPr>
            <w:tcW w:w="7097" w:type="dxa"/>
            <w:tcBorders>
              <w:top w:val="nil"/>
              <w:left w:val="nil"/>
              <w:bottom w:val="single" w:sz="4" w:space="0" w:color="auto"/>
              <w:right w:val="single" w:sz="8" w:space="0" w:color="auto"/>
            </w:tcBorders>
            <w:vAlign w:val="bottom"/>
          </w:tcPr>
          <w:p w14:paraId="6B695B17"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Av. </w:t>
            </w:r>
            <w:proofErr w:type="spellStart"/>
            <w:r w:rsidRPr="00C547BA">
              <w:rPr>
                <w:rFonts w:ascii="Arial" w:hAnsi="Arial" w:cs="Arial"/>
                <w:sz w:val="16"/>
                <w:szCs w:val="18"/>
                <w:lang w:val="es-MX"/>
              </w:rPr>
              <w:t>Avila</w:t>
            </w:r>
            <w:proofErr w:type="spellEnd"/>
            <w:r w:rsidRPr="00C547BA">
              <w:rPr>
                <w:rFonts w:ascii="Arial" w:hAnsi="Arial" w:cs="Arial"/>
                <w:sz w:val="16"/>
                <w:szCs w:val="18"/>
                <w:lang w:val="es-MX"/>
              </w:rPr>
              <w:t xml:space="preserve"> Camacho No. 1096</w:t>
            </w:r>
          </w:p>
        </w:tc>
      </w:tr>
      <w:tr w:rsidR="00C547BA" w:rsidRPr="00C547BA" w14:paraId="1646E3A1"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211F22A"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SUBDELEG. REFORMA LIB</w:t>
            </w:r>
          </w:p>
        </w:tc>
        <w:tc>
          <w:tcPr>
            <w:tcW w:w="7097" w:type="dxa"/>
            <w:tcBorders>
              <w:top w:val="nil"/>
              <w:left w:val="nil"/>
              <w:bottom w:val="single" w:sz="4" w:space="0" w:color="auto"/>
              <w:right w:val="single" w:sz="8" w:space="0" w:color="auto"/>
            </w:tcBorders>
            <w:vAlign w:val="bottom"/>
          </w:tcPr>
          <w:p w14:paraId="65840F2B"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Calzada Independencia No. 580, Guadalajara, Jalisco</w:t>
            </w:r>
          </w:p>
        </w:tc>
      </w:tr>
      <w:tr w:rsidR="00C547BA" w:rsidRPr="00C547BA" w14:paraId="71788879"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38974665"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C.A.O.</w:t>
            </w:r>
          </w:p>
        </w:tc>
        <w:tc>
          <w:tcPr>
            <w:tcW w:w="7097" w:type="dxa"/>
            <w:tcBorders>
              <w:top w:val="nil"/>
              <w:left w:val="nil"/>
              <w:bottom w:val="single" w:sz="4" w:space="0" w:color="auto"/>
              <w:right w:val="single" w:sz="8" w:space="0" w:color="auto"/>
            </w:tcBorders>
            <w:vAlign w:val="bottom"/>
          </w:tcPr>
          <w:p w14:paraId="1E745F4B" w14:textId="77777777" w:rsidR="00C547BA" w:rsidRPr="00C547BA" w:rsidRDefault="00C547BA" w:rsidP="00C547BA">
            <w:pPr>
              <w:jc w:val="both"/>
              <w:rPr>
                <w:rFonts w:ascii="Arial" w:hAnsi="Arial" w:cs="Arial"/>
                <w:sz w:val="16"/>
                <w:szCs w:val="18"/>
                <w:lang w:val="es-MX" w:eastAsia="es-ES"/>
              </w:rPr>
            </w:pPr>
            <w:proofErr w:type="spellStart"/>
            <w:r w:rsidRPr="00C547BA">
              <w:rPr>
                <w:rFonts w:ascii="Arial" w:hAnsi="Arial" w:cs="Arial"/>
                <w:sz w:val="16"/>
                <w:szCs w:val="18"/>
                <w:lang w:val="es-MX"/>
              </w:rPr>
              <w:t>Análco</w:t>
            </w:r>
            <w:proofErr w:type="spellEnd"/>
            <w:r w:rsidRPr="00C547BA">
              <w:rPr>
                <w:rFonts w:ascii="Arial" w:hAnsi="Arial" w:cs="Arial"/>
                <w:sz w:val="16"/>
                <w:szCs w:val="18"/>
                <w:lang w:val="es-MX"/>
              </w:rPr>
              <w:t xml:space="preserve"> No. 204,  S.R., Guadalajara, Jalisco</w:t>
            </w:r>
          </w:p>
        </w:tc>
      </w:tr>
      <w:tr w:rsidR="00C547BA" w:rsidRPr="00C547BA" w14:paraId="4700AE40"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38188E0E"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GUARDERIA 01</w:t>
            </w:r>
          </w:p>
        </w:tc>
        <w:tc>
          <w:tcPr>
            <w:tcW w:w="7097" w:type="dxa"/>
            <w:tcBorders>
              <w:top w:val="nil"/>
              <w:left w:val="nil"/>
              <w:bottom w:val="single" w:sz="4" w:space="0" w:color="auto"/>
              <w:right w:val="single" w:sz="8" w:space="0" w:color="auto"/>
            </w:tcBorders>
            <w:vAlign w:val="bottom"/>
          </w:tcPr>
          <w:p w14:paraId="210E91EB"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Santa Mónica No. 1050, Guadalajara, Jalisco</w:t>
            </w:r>
          </w:p>
        </w:tc>
      </w:tr>
      <w:tr w:rsidR="00C547BA" w:rsidRPr="00C547BA" w14:paraId="5DCE6777"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029AAD7"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GUARDERIA 02</w:t>
            </w:r>
          </w:p>
        </w:tc>
        <w:tc>
          <w:tcPr>
            <w:tcW w:w="7097" w:type="dxa"/>
            <w:tcBorders>
              <w:top w:val="nil"/>
              <w:left w:val="nil"/>
              <w:bottom w:val="single" w:sz="4" w:space="0" w:color="auto"/>
              <w:right w:val="single" w:sz="8" w:space="0" w:color="auto"/>
            </w:tcBorders>
            <w:vAlign w:val="bottom"/>
          </w:tcPr>
          <w:p w14:paraId="598BA88F"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Basilio Badillo No. 667, Guadalajara, Jalisco</w:t>
            </w:r>
          </w:p>
        </w:tc>
      </w:tr>
      <w:tr w:rsidR="00C547BA" w:rsidRPr="00C547BA" w14:paraId="5C0B05A0"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2642F93"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GUARDERIA 03</w:t>
            </w:r>
          </w:p>
        </w:tc>
        <w:tc>
          <w:tcPr>
            <w:tcW w:w="7097" w:type="dxa"/>
            <w:tcBorders>
              <w:top w:val="nil"/>
              <w:left w:val="nil"/>
              <w:bottom w:val="single" w:sz="4" w:space="0" w:color="auto"/>
              <w:right w:val="single" w:sz="8" w:space="0" w:color="auto"/>
            </w:tcBorders>
            <w:vAlign w:val="bottom"/>
          </w:tcPr>
          <w:p w14:paraId="6881F118" w14:textId="77777777" w:rsidR="00C547BA" w:rsidRPr="00C547BA" w:rsidRDefault="00C547BA" w:rsidP="00C547BA">
            <w:pPr>
              <w:jc w:val="both"/>
              <w:rPr>
                <w:rFonts w:ascii="Arial" w:hAnsi="Arial" w:cs="Arial"/>
                <w:color w:val="00B0F0"/>
                <w:sz w:val="16"/>
                <w:szCs w:val="18"/>
                <w:lang w:val="es-MX" w:eastAsia="es-ES"/>
              </w:rPr>
            </w:pPr>
            <w:r w:rsidRPr="00C547BA">
              <w:rPr>
                <w:rFonts w:ascii="Arial" w:hAnsi="Arial" w:cs="Arial"/>
                <w:sz w:val="16"/>
                <w:szCs w:val="18"/>
                <w:lang w:val="es-MX"/>
              </w:rPr>
              <w:t>Felipe Ángeles No. 709, Guadalajara, Jalisco</w:t>
            </w:r>
          </w:p>
        </w:tc>
      </w:tr>
      <w:tr w:rsidR="00C547BA" w:rsidRPr="00C547BA" w14:paraId="1C0E51D2"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DE3B826"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GUARDERIA 04</w:t>
            </w:r>
          </w:p>
        </w:tc>
        <w:tc>
          <w:tcPr>
            <w:tcW w:w="7097" w:type="dxa"/>
            <w:tcBorders>
              <w:top w:val="nil"/>
              <w:left w:val="nil"/>
              <w:bottom w:val="single" w:sz="4" w:space="0" w:color="auto"/>
              <w:right w:val="single" w:sz="8" w:space="0" w:color="auto"/>
            </w:tcBorders>
            <w:vAlign w:val="bottom"/>
          </w:tcPr>
          <w:p w14:paraId="141C484C" w14:textId="77777777" w:rsidR="00C547BA" w:rsidRPr="00C547BA" w:rsidRDefault="00C547BA" w:rsidP="00C547BA">
            <w:pPr>
              <w:jc w:val="both"/>
              <w:rPr>
                <w:rFonts w:ascii="Arial" w:hAnsi="Arial" w:cs="Arial"/>
                <w:color w:val="00B0F0"/>
                <w:sz w:val="16"/>
                <w:szCs w:val="18"/>
                <w:lang w:val="es-MX" w:eastAsia="es-ES"/>
              </w:rPr>
            </w:pPr>
            <w:r w:rsidRPr="00C547BA">
              <w:rPr>
                <w:rFonts w:ascii="Arial" w:hAnsi="Arial" w:cs="Arial"/>
                <w:sz w:val="16"/>
                <w:szCs w:val="18"/>
                <w:lang w:val="es-MX"/>
              </w:rPr>
              <w:t>Calle del Sol No. 2909</w:t>
            </w:r>
          </w:p>
        </w:tc>
      </w:tr>
      <w:tr w:rsidR="00C547BA" w:rsidRPr="00C547BA" w14:paraId="4365F9CC"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C65A055"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GUARDERIA 05</w:t>
            </w:r>
          </w:p>
        </w:tc>
        <w:tc>
          <w:tcPr>
            <w:tcW w:w="7097" w:type="dxa"/>
            <w:tcBorders>
              <w:top w:val="nil"/>
              <w:left w:val="nil"/>
              <w:bottom w:val="single" w:sz="4" w:space="0" w:color="auto"/>
              <w:right w:val="single" w:sz="8" w:space="0" w:color="auto"/>
            </w:tcBorders>
            <w:vAlign w:val="bottom"/>
          </w:tcPr>
          <w:p w14:paraId="11C4BBD1"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Vallarta No. 2240 Guadalajara, Jalisco</w:t>
            </w:r>
          </w:p>
        </w:tc>
      </w:tr>
      <w:tr w:rsidR="00C547BA" w:rsidRPr="00C547BA" w14:paraId="00770837"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3A2CDBC7"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lastRenderedPageBreak/>
              <w:t>CENTRO DE SEG. SOCIAL</w:t>
            </w:r>
          </w:p>
        </w:tc>
        <w:tc>
          <w:tcPr>
            <w:tcW w:w="7097" w:type="dxa"/>
            <w:tcBorders>
              <w:top w:val="nil"/>
              <w:left w:val="nil"/>
              <w:bottom w:val="single" w:sz="4" w:space="0" w:color="auto"/>
              <w:right w:val="single" w:sz="8" w:space="0" w:color="auto"/>
            </w:tcBorders>
            <w:vAlign w:val="bottom"/>
          </w:tcPr>
          <w:p w14:paraId="65F844DF"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16 de Septiembre No. 868, Guadalajara, Jalisco</w:t>
            </w:r>
          </w:p>
        </w:tc>
      </w:tr>
      <w:tr w:rsidR="00C547BA" w:rsidRPr="00C547BA" w14:paraId="42B4ACF7"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182DA5A" w14:textId="77777777" w:rsidR="00C547BA" w:rsidRPr="00C547BA" w:rsidRDefault="00C547BA" w:rsidP="00C547BA">
            <w:pPr>
              <w:rPr>
                <w:rFonts w:ascii="Arial" w:hAnsi="Arial" w:cs="Arial"/>
                <w:b/>
                <w:bCs/>
                <w:sz w:val="16"/>
                <w:szCs w:val="18"/>
                <w:lang w:val="pt-PT" w:eastAsia="es-ES"/>
              </w:rPr>
            </w:pPr>
            <w:r w:rsidRPr="00C547BA">
              <w:rPr>
                <w:rFonts w:ascii="Arial" w:hAnsi="Arial" w:cs="Arial"/>
                <w:b/>
                <w:bCs/>
                <w:sz w:val="16"/>
                <w:szCs w:val="18"/>
                <w:lang w:val="pt-PT"/>
              </w:rPr>
              <w:t>SINDICATO NACIONAL DE TRAB. S.S.</w:t>
            </w:r>
          </w:p>
        </w:tc>
        <w:tc>
          <w:tcPr>
            <w:tcW w:w="7097" w:type="dxa"/>
            <w:tcBorders>
              <w:top w:val="nil"/>
              <w:left w:val="nil"/>
              <w:bottom w:val="single" w:sz="4" w:space="0" w:color="auto"/>
              <w:right w:val="single" w:sz="8" w:space="0" w:color="auto"/>
            </w:tcBorders>
            <w:vAlign w:val="bottom"/>
          </w:tcPr>
          <w:p w14:paraId="43FFADA0" w14:textId="77777777" w:rsidR="00C547BA" w:rsidRPr="00C547BA" w:rsidRDefault="00C547BA" w:rsidP="00C547BA">
            <w:pPr>
              <w:jc w:val="both"/>
              <w:rPr>
                <w:rFonts w:ascii="Arial" w:hAnsi="Arial" w:cs="Arial"/>
                <w:color w:val="00B0F0"/>
                <w:sz w:val="16"/>
                <w:szCs w:val="18"/>
                <w:lang w:val="es-MX" w:eastAsia="es-ES"/>
              </w:rPr>
            </w:pPr>
            <w:r w:rsidRPr="00C547BA">
              <w:rPr>
                <w:rFonts w:ascii="Arial" w:hAnsi="Arial" w:cs="Arial"/>
                <w:sz w:val="16"/>
                <w:szCs w:val="18"/>
                <w:lang w:val="es-MX"/>
              </w:rPr>
              <w:t>Rio Nilo 470 Tlaquepaque Jalisco</w:t>
            </w:r>
          </w:p>
        </w:tc>
      </w:tr>
      <w:tr w:rsidR="00C547BA" w:rsidRPr="00C547BA" w14:paraId="6E6A946C" w14:textId="77777777" w:rsidTr="00C547BA">
        <w:trPr>
          <w:trHeight w:val="170"/>
        </w:trPr>
        <w:tc>
          <w:tcPr>
            <w:tcW w:w="2978" w:type="dxa"/>
            <w:tcBorders>
              <w:top w:val="nil"/>
              <w:left w:val="single" w:sz="4" w:space="0" w:color="auto"/>
              <w:bottom w:val="single" w:sz="4" w:space="0" w:color="auto"/>
              <w:right w:val="single" w:sz="4" w:space="0" w:color="auto"/>
            </w:tcBorders>
            <w:vAlign w:val="bottom"/>
          </w:tcPr>
          <w:p w14:paraId="285C5167"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 DR. JUAN I. MENCHACA</w:t>
            </w:r>
          </w:p>
        </w:tc>
        <w:tc>
          <w:tcPr>
            <w:tcW w:w="7097" w:type="dxa"/>
            <w:tcBorders>
              <w:top w:val="nil"/>
              <w:left w:val="nil"/>
              <w:bottom w:val="single" w:sz="4" w:space="0" w:color="auto"/>
              <w:right w:val="single" w:sz="4" w:space="0" w:color="auto"/>
            </w:tcBorders>
            <w:vAlign w:val="bottom"/>
          </w:tcPr>
          <w:p w14:paraId="78ABB5CE"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General Coronado No. 423, Guadalajara, Jalisco</w:t>
            </w:r>
          </w:p>
        </w:tc>
      </w:tr>
      <w:tr w:rsidR="00C547BA" w:rsidRPr="00C547BA" w14:paraId="2C567C3D" w14:textId="77777777" w:rsidTr="00C547BA">
        <w:trPr>
          <w:trHeight w:val="170"/>
        </w:trPr>
        <w:tc>
          <w:tcPr>
            <w:tcW w:w="2978" w:type="dxa"/>
            <w:tcBorders>
              <w:top w:val="nil"/>
              <w:left w:val="single" w:sz="4" w:space="0" w:color="auto"/>
              <w:bottom w:val="single" w:sz="4" w:space="0" w:color="auto"/>
              <w:right w:val="single" w:sz="4" w:space="0" w:color="auto"/>
            </w:tcBorders>
            <w:vAlign w:val="bottom"/>
          </w:tcPr>
          <w:p w14:paraId="09CCE55B" w14:textId="77777777" w:rsidR="00C547BA" w:rsidRPr="00C547BA" w:rsidRDefault="00C547BA" w:rsidP="00C547BA">
            <w:pPr>
              <w:rPr>
                <w:rFonts w:ascii="Arial" w:hAnsi="Arial" w:cs="Arial"/>
                <w:b/>
                <w:bCs/>
                <w:sz w:val="16"/>
                <w:szCs w:val="18"/>
                <w:lang w:val="es-MX"/>
              </w:rPr>
            </w:pPr>
            <w:r w:rsidRPr="00C547BA">
              <w:rPr>
                <w:rFonts w:ascii="Arial" w:hAnsi="Arial" w:cs="Arial"/>
                <w:b/>
                <w:bCs/>
                <w:sz w:val="16"/>
                <w:szCs w:val="18"/>
                <w:lang w:val="es-MX"/>
              </w:rPr>
              <w:t xml:space="preserve">LABORATORIO DE CITOLOGIA </w:t>
            </w:r>
          </w:p>
        </w:tc>
        <w:tc>
          <w:tcPr>
            <w:tcW w:w="7097" w:type="dxa"/>
            <w:tcBorders>
              <w:top w:val="nil"/>
              <w:left w:val="nil"/>
              <w:bottom w:val="single" w:sz="4" w:space="0" w:color="auto"/>
              <w:right w:val="single" w:sz="4" w:space="0" w:color="auto"/>
            </w:tcBorders>
            <w:vAlign w:val="bottom"/>
          </w:tcPr>
          <w:p w14:paraId="148779C0" w14:textId="77777777" w:rsidR="00C547BA" w:rsidRPr="00C547BA" w:rsidRDefault="00C547BA" w:rsidP="00C547BA">
            <w:pPr>
              <w:jc w:val="both"/>
              <w:rPr>
                <w:rFonts w:ascii="Arial" w:hAnsi="Arial" w:cs="Arial"/>
                <w:sz w:val="16"/>
                <w:szCs w:val="18"/>
                <w:lang w:val="es-MX"/>
              </w:rPr>
            </w:pPr>
            <w:r w:rsidRPr="00C547BA">
              <w:rPr>
                <w:rFonts w:ascii="Arial" w:hAnsi="Arial" w:cs="Arial"/>
                <w:sz w:val="16"/>
                <w:szCs w:val="18"/>
                <w:lang w:val="es-MX"/>
              </w:rPr>
              <w:t>Circunvalación No. 553, Guadalajara, Jalisco</w:t>
            </w:r>
          </w:p>
        </w:tc>
      </w:tr>
      <w:tr w:rsidR="00C547BA" w:rsidRPr="00C547BA" w14:paraId="348748A7" w14:textId="77777777" w:rsidTr="00C547BA">
        <w:trPr>
          <w:trHeight w:val="170"/>
        </w:trPr>
        <w:tc>
          <w:tcPr>
            <w:tcW w:w="2978" w:type="dxa"/>
            <w:tcBorders>
              <w:top w:val="nil"/>
              <w:left w:val="single" w:sz="4" w:space="0" w:color="auto"/>
              <w:bottom w:val="single" w:sz="4" w:space="0" w:color="auto"/>
              <w:right w:val="single" w:sz="4" w:space="0" w:color="auto"/>
            </w:tcBorders>
            <w:vAlign w:val="bottom"/>
          </w:tcPr>
          <w:p w14:paraId="0CE90090"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CENTRO DE FORMACION PROF</w:t>
            </w:r>
          </w:p>
        </w:tc>
        <w:tc>
          <w:tcPr>
            <w:tcW w:w="7097" w:type="dxa"/>
            <w:tcBorders>
              <w:top w:val="nil"/>
              <w:left w:val="nil"/>
              <w:bottom w:val="single" w:sz="4" w:space="0" w:color="auto"/>
              <w:right w:val="single" w:sz="4" w:space="0" w:color="auto"/>
            </w:tcBorders>
            <w:vAlign w:val="bottom"/>
          </w:tcPr>
          <w:p w14:paraId="61C743F7" w14:textId="77777777" w:rsidR="00C547BA" w:rsidRPr="00C547BA" w:rsidRDefault="00C547BA" w:rsidP="00C547BA">
            <w:pPr>
              <w:jc w:val="both"/>
              <w:rPr>
                <w:rFonts w:ascii="Arial" w:hAnsi="Arial" w:cs="Arial"/>
                <w:bCs/>
                <w:sz w:val="16"/>
                <w:lang w:val="es-MX" w:eastAsia="es-ES"/>
              </w:rPr>
            </w:pPr>
            <w:r w:rsidRPr="00C547BA">
              <w:rPr>
                <w:rFonts w:ascii="Arial" w:hAnsi="Arial" w:cs="Arial"/>
                <w:sz w:val="16"/>
                <w:szCs w:val="18"/>
                <w:lang w:val="es-MX"/>
              </w:rPr>
              <w:t>Calzada Independencia No. 580, Guadalajara, Jalisco</w:t>
            </w:r>
          </w:p>
        </w:tc>
      </w:tr>
      <w:tr w:rsidR="00C547BA" w:rsidRPr="00C547BA" w14:paraId="1E1D48CC" w14:textId="77777777" w:rsidTr="00C547BA">
        <w:trPr>
          <w:trHeight w:val="170"/>
        </w:trPr>
        <w:tc>
          <w:tcPr>
            <w:tcW w:w="2978" w:type="dxa"/>
            <w:tcBorders>
              <w:top w:val="nil"/>
              <w:left w:val="single" w:sz="4" w:space="0" w:color="auto"/>
              <w:bottom w:val="single" w:sz="4" w:space="0" w:color="auto"/>
              <w:right w:val="single" w:sz="4" w:space="0" w:color="auto"/>
            </w:tcBorders>
            <w:vAlign w:val="bottom"/>
          </w:tcPr>
          <w:p w14:paraId="44FAF40D" w14:textId="77777777" w:rsidR="00C547BA" w:rsidRPr="00C547BA" w:rsidRDefault="00C547BA" w:rsidP="00C547BA">
            <w:pPr>
              <w:rPr>
                <w:rFonts w:ascii="Arial" w:hAnsi="Arial" w:cs="Arial"/>
                <w:b/>
                <w:bCs/>
                <w:sz w:val="16"/>
                <w:szCs w:val="18"/>
                <w:lang w:val="es-MX"/>
              </w:rPr>
            </w:pPr>
            <w:r w:rsidRPr="00C547BA">
              <w:rPr>
                <w:rFonts w:ascii="Arial" w:hAnsi="Arial" w:cs="Arial"/>
                <w:b/>
                <w:bCs/>
                <w:sz w:val="16"/>
                <w:szCs w:val="18"/>
                <w:lang w:val="es-MX"/>
              </w:rPr>
              <w:t>COORD. REG. DE ABASTEC</w:t>
            </w:r>
          </w:p>
        </w:tc>
        <w:tc>
          <w:tcPr>
            <w:tcW w:w="7097" w:type="dxa"/>
            <w:tcBorders>
              <w:top w:val="nil"/>
              <w:left w:val="nil"/>
              <w:bottom w:val="single" w:sz="4" w:space="0" w:color="auto"/>
              <w:right w:val="single" w:sz="4" w:space="0" w:color="auto"/>
            </w:tcBorders>
            <w:vAlign w:val="bottom"/>
          </w:tcPr>
          <w:p w14:paraId="6A717834" w14:textId="77777777" w:rsidR="00C547BA" w:rsidRPr="00C547BA" w:rsidRDefault="00C547BA" w:rsidP="00C547BA">
            <w:pPr>
              <w:jc w:val="both"/>
              <w:rPr>
                <w:rFonts w:ascii="Arial" w:hAnsi="Arial" w:cs="Arial"/>
                <w:sz w:val="16"/>
                <w:szCs w:val="18"/>
                <w:lang w:val="es-MX"/>
              </w:rPr>
            </w:pPr>
            <w:r w:rsidRPr="00C547BA">
              <w:rPr>
                <w:rFonts w:ascii="Arial" w:hAnsi="Arial" w:cs="Arial"/>
                <w:sz w:val="16"/>
                <w:szCs w:val="18"/>
                <w:lang w:val="es-MX"/>
              </w:rPr>
              <w:t>Periférico Sur No. 8000, Tlaquepaque, Jalisco</w:t>
            </w:r>
          </w:p>
        </w:tc>
      </w:tr>
      <w:tr w:rsidR="00C547BA" w:rsidRPr="00C547BA" w14:paraId="2950F3E6" w14:textId="77777777" w:rsidTr="00C547BA">
        <w:trPr>
          <w:trHeight w:val="170"/>
        </w:trPr>
        <w:tc>
          <w:tcPr>
            <w:tcW w:w="2978" w:type="dxa"/>
            <w:tcBorders>
              <w:top w:val="nil"/>
              <w:left w:val="single" w:sz="4" w:space="0" w:color="auto"/>
              <w:bottom w:val="single" w:sz="4" w:space="0" w:color="auto"/>
              <w:right w:val="single" w:sz="4" w:space="0" w:color="auto"/>
            </w:tcBorders>
            <w:vAlign w:val="bottom"/>
          </w:tcPr>
          <w:p w14:paraId="647E6EC8" w14:textId="77777777" w:rsidR="00C547BA" w:rsidRPr="00C547BA" w:rsidRDefault="00C547BA" w:rsidP="00C547BA">
            <w:pPr>
              <w:rPr>
                <w:rFonts w:ascii="Arial" w:hAnsi="Arial" w:cs="Arial"/>
                <w:b/>
                <w:bCs/>
                <w:sz w:val="16"/>
                <w:szCs w:val="18"/>
                <w:lang w:val="es-MX"/>
              </w:rPr>
            </w:pPr>
            <w:r w:rsidRPr="00C547BA">
              <w:rPr>
                <w:rFonts w:ascii="Arial" w:hAnsi="Arial" w:cs="Arial"/>
                <w:b/>
                <w:bCs/>
                <w:sz w:val="16"/>
                <w:szCs w:val="18"/>
                <w:lang w:val="es-MX"/>
              </w:rPr>
              <w:t>A.D.G. CALZADA</w:t>
            </w:r>
          </w:p>
        </w:tc>
        <w:tc>
          <w:tcPr>
            <w:tcW w:w="7097" w:type="dxa"/>
            <w:tcBorders>
              <w:top w:val="nil"/>
              <w:left w:val="nil"/>
              <w:bottom w:val="single" w:sz="4" w:space="0" w:color="auto"/>
              <w:right w:val="single" w:sz="4" w:space="0" w:color="auto"/>
            </w:tcBorders>
            <w:vAlign w:val="bottom"/>
          </w:tcPr>
          <w:p w14:paraId="616CE318" w14:textId="77777777" w:rsidR="00C547BA" w:rsidRPr="00C547BA" w:rsidRDefault="00C547BA" w:rsidP="00C547BA">
            <w:pPr>
              <w:jc w:val="both"/>
              <w:rPr>
                <w:rFonts w:ascii="Arial" w:hAnsi="Arial" w:cs="Arial"/>
                <w:sz w:val="16"/>
                <w:szCs w:val="18"/>
                <w:lang w:val="pt-PT"/>
              </w:rPr>
            </w:pPr>
            <w:r w:rsidRPr="00C547BA">
              <w:rPr>
                <w:rFonts w:ascii="Arial" w:hAnsi="Arial" w:cs="Arial"/>
                <w:sz w:val="16"/>
                <w:szCs w:val="18"/>
                <w:lang w:val="pt-PT"/>
              </w:rPr>
              <w:t>Belisario Domínguez No. 1000, Guadalajara, Jalisco</w:t>
            </w:r>
          </w:p>
        </w:tc>
      </w:tr>
      <w:tr w:rsidR="00C547BA" w:rsidRPr="00C547BA" w14:paraId="5739BF60" w14:textId="77777777" w:rsidTr="00C547BA">
        <w:trPr>
          <w:trHeight w:val="170"/>
        </w:trPr>
        <w:tc>
          <w:tcPr>
            <w:tcW w:w="2978" w:type="dxa"/>
            <w:tcBorders>
              <w:top w:val="nil"/>
              <w:left w:val="single" w:sz="4" w:space="0" w:color="auto"/>
              <w:bottom w:val="single" w:sz="4" w:space="0" w:color="auto"/>
              <w:right w:val="single" w:sz="4" w:space="0" w:color="auto"/>
            </w:tcBorders>
            <w:vAlign w:val="bottom"/>
          </w:tcPr>
          <w:p w14:paraId="21A992C7" w14:textId="77777777" w:rsidR="00C547BA" w:rsidRPr="00C547BA" w:rsidRDefault="00C547BA" w:rsidP="00C547BA">
            <w:pPr>
              <w:rPr>
                <w:rFonts w:ascii="Arial" w:hAnsi="Arial" w:cs="Arial"/>
                <w:b/>
                <w:bCs/>
                <w:sz w:val="16"/>
                <w:szCs w:val="18"/>
                <w:lang w:val="es-MX"/>
              </w:rPr>
            </w:pPr>
            <w:r w:rsidRPr="00C547BA">
              <w:rPr>
                <w:rFonts w:ascii="Arial" w:hAnsi="Arial" w:cs="Arial"/>
                <w:b/>
                <w:bCs/>
                <w:sz w:val="16"/>
                <w:szCs w:val="18"/>
                <w:lang w:val="es-MX"/>
              </w:rPr>
              <w:t xml:space="preserve">CONTRALORIA INTERNA </w:t>
            </w:r>
          </w:p>
        </w:tc>
        <w:tc>
          <w:tcPr>
            <w:tcW w:w="7097" w:type="dxa"/>
            <w:tcBorders>
              <w:top w:val="nil"/>
              <w:left w:val="nil"/>
              <w:bottom w:val="single" w:sz="4" w:space="0" w:color="auto"/>
              <w:right w:val="single" w:sz="4" w:space="0" w:color="auto"/>
            </w:tcBorders>
            <w:vAlign w:val="bottom"/>
          </w:tcPr>
          <w:p w14:paraId="01709611" w14:textId="77777777" w:rsidR="00C547BA" w:rsidRPr="00C547BA" w:rsidRDefault="00C547BA" w:rsidP="00C547BA">
            <w:pPr>
              <w:jc w:val="both"/>
              <w:rPr>
                <w:rFonts w:ascii="Arial" w:hAnsi="Arial" w:cs="Arial"/>
                <w:sz w:val="16"/>
                <w:szCs w:val="18"/>
                <w:lang w:val="pt-PT"/>
              </w:rPr>
            </w:pPr>
            <w:r w:rsidRPr="00C547BA">
              <w:rPr>
                <w:rFonts w:ascii="Arial" w:hAnsi="Arial" w:cs="Arial"/>
                <w:sz w:val="16"/>
                <w:szCs w:val="18"/>
                <w:lang w:val="pt-PT"/>
              </w:rPr>
              <w:t>Belisario Domínguez No. 1001, Guadalajara, Jalisco</w:t>
            </w:r>
          </w:p>
        </w:tc>
      </w:tr>
      <w:tr w:rsidR="00C547BA" w:rsidRPr="00C547BA" w14:paraId="18B068BE" w14:textId="77777777" w:rsidTr="00C547BA">
        <w:trPr>
          <w:trHeight w:val="170"/>
        </w:trPr>
        <w:tc>
          <w:tcPr>
            <w:tcW w:w="2978" w:type="dxa"/>
            <w:tcBorders>
              <w:top w:val="nil"/>
              <w:left w:val="single" w:sz="4" w:space="0" w:color="auto"/>
              <w:bottom w:val="single" w:sz="4" w:space="0" w:color="auto"/>
              <w:right w:val="single" w:sz="4" w:space="0" w:color="auto"/>
            </w:tcBorders>
            <w:vAlign w:val="bottom"/>
          </w:tcPr>
          <w:p w14:paraId="5D6F9E5D" w14:textId="77777777" w:rsidR="00C547BA" w:rsidRPr="00C547BA" w:rsidRDefault="00C547BA" w:rsidP="00C547BA">
            <w:pPr>
              <w:rPr>
                <w:rFonts w:ascii="Arial" w:hAnsi="Arial" w:cs="Arial"/>
                <w:b/>
                <w:bCs/>
                <w:sz w:val="16"/>
                <w:szCs w:val="18"/>
                <w:lang w:val="es-MX"/>
              </w:rPr>
            </w:pPr>
            <w:r w:rsidRPr="00C547BA">
              <w:rPr>
                <w:rFonts w:ascii="Arial" w:hAnsi="Arial" w:cs="Arial"/>
                <w:b/>
                <w:bCs/>
                <w:sz w:val="16"/>
                <w:szCs w:val="18"/>
                <w:lang w:val="es-MX"/>
              </w:rPr>
              <w:t>OFNA. DE TRANSPORTES</w:t>
            </w:r>
          </w:p>
        </w:tc>
        <w:tc>
          <w:tcPr>
            <w:tcW w:w="7097" w:type="dxa"/>
            <w:tcBorders>
              <w:top w:val="nil"/>
              <w:left w:val="nil"/>
              <w:bottom w:val="single" w:sz="4" w:space="0" w:color="auto"/>
              <w:right w:val="single" w:sz="4" w:space="0" w:color="auto"/>
            </w:tcBorders>
            <w:vAlign w:val="bottom"/>
          </w:tcPr>
          <w:p w14:paraId="1E1B4EF2" w14:textId="77777777" w:rsidR="00C547BA" w:rsidRPr="00C547BA" w:rsidRDefault="00C547BA" w:rsidP="00C547BA">
            <w:pPr>
              <w:jc w:val="both"/>
              <w:rPr>
                <w:rFonts w:ascii="Arial" w:hAnsi="Arial" w:cs="Arial"/>
                <w:sz w:val="16"/>
                <w:szCs w:val="18"/>
                <w:lang w:val="es-MX"/>
              </w:rPr>
            </w:pPr>
            <w:r w:rsidRPr="00C547BA">
              <w:rPr>
                <w:rFonts w:ascii="Arial" w:hAnsi="Arial" w:cs="Arial"/>
                <w:sz w:val="16"/>
                <w:szCs w:val="18"/>
                <w:lang w:val="es-MX"/>
              </w:rPr>
              <w:t>Dr. Quevedo y Zubieta No. 555, Guadalajara, Jalisco</w:t>
            </w:r>
          </w:p>
        </w:tc>
      </w:tr>
      <w:tr w:rsidR="00C547BA" w:rsidRPr="00C547BA" w14:paraId="3B4F3890" w14:textId="77777777" w:rsidTr="00C547BA">
        <w:trPr>
          <w:trHeight w:val="170"/>
        </w:trPr>
        <w:tc>
          <w:tcPr>
            <w:tcW w:w="2978" w:type="dxa"/>
            <w:tcBorders>
              <w:top w:val="nil"/>
              <w:left w:val="single" w:sz="4" w:space="0" w:color="auto"/>
              <w:bottom w:val="single" w:sz="4" w:space="0" w:color="auto"/>
              <w:right w:val="single" w:sz="4" w:space="0" w:color="auto"/>
            </w:tcBorders>
            <w:vAlign w:val="bottom"/>
          </w:tcPr>
          <w:p w14:paraId="42AEF7CC"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DEPTO. DE SISTEMATIZACION</w:t>
            </w:r>
          </w:p>
        </w:tc>
        <w:tc>
          <w:tcPr>
            <w:tcW w:w="7097" w:type="dxa"/>
            <w:tcBorders>
              <w:top w:val="nil"/>
              <w:left w:val="nil"/>
              <w:bottom w:val="single" w:sz="4" w:space="0" w:color="auto"/>
              <w:right w:val="single" w:sz="4" w:space="0" w:color="auto"/>
            </w:tcBorders>
            <w:vAlign w:val="bottom"/>
          </w:tcPr>
          <w:p w14:paraId="4D651E7B"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Belisario Domínguez No. 1001, Guadalajara, Jalisco</w:t>
            </w:r>
          </w:p>
        </w:tc>
      </w:tr>
      <w:tr w:rsidR="00C547BA" w:rsidRPr="00C547BA" w14:paraId="3575CF64" w14:textId="77777777" w:rsidTr="00C547BA">
        <w:trPr>
          <w:trHeight w:val="170"/>
        </w:trPr>
        <w:tc>
          <w:tcPr>
            <w:tcW w:w="2978" w:type="dxa"/>
            <w:tcBorders>
              <w:top w:val="nil"/>
              <w:left w:val="single" w:sz="4" w:space="0" w:color="auto"/>
              <w:bottom w:val="single" w:sz="4" w:space="0" w:color="auto"/>
              <w:right w:val="single" w:sz="4" w:space="0" w:color="auto"/>
            </w:tcBorders>
            <w:vAlign w:val="bottom"/>
          </w:tcPr>
          <w:p w14:paraId="6939CB05"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APOYO TECNICO OCCTE.</w:t>
            </w:r>
          </w:p>
        </w:tc>
        <w:tc>
          <w:tcPr>
            <w:tcW w:w="7097" w:type="dxa"/>
            <w:tcBorders>
              <w:top w:val="nil"/>
              <w:left w:val="nil"/>
              <w:bottom w:val="single" w:sz="4" w:space="0" w:color="auto"/>
              <w:right w:val="single" w:sz="4" w:space="0" w:color="auto"/>
            </w:tcBorders>
            <w:vAlign w:val="bottom"/>
          </w:tcPr>
          <w:p w14:paraId="692E6F6E"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Dr. Quevedo y Zubieta No. 555, Guadalajara, Jalisco</w:t>
            </w:r>
          </w:p>
        </w:tc>
      </w:tr>
      <w:tr w:rsidR="00C547BA" w:rsidRPr="00C547BA" w14:paraId="2CD60808" w14:textId="77777777" w:rsidTr="00C547BA">
        <w:trPr>
          <w:trHeight w:val="170"/>
        </w:trPr>
        <w:tc>
          <w:tcPr>
            <w:tcW w:w="2978" w:type="dxa"/>
            <w:tcBorders>
              <w:top w:val="nil"/>
              <w:left w:val="single" w:sz="4" w:space="0" w:color="auto"/>
              <w:bottom w:val="single" w:sz="4" w:space="0" w:color="auto"/>
              <w:right w:val="single" w:sz="4" w:space="0" w:color="auto"/>
            </w:tcBorders>
            <w:vAlign w:val="bottom"/>
          </w:tcPr>
          <w:p w14:paraId="03A1EF8C"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 xml:space="preserve">CENTRAL DE SERVICIOS </w:t>
            </w:r>
          </w:p>
        </w:tc>
        <w:tc>
          <w:tcPr>
            <w:tcW w:w="7097" w:type="dxa"/>
            <w:tcBorders>
              <w:top w:val="nil"/>
              <w:left w:val="nil"/>
              <w:bottom w:val="single" w:sz="4" w:space="0" w:color="auto"/>
              <w:right w:val="single" w:sz="4" w:space="0" w:color="auto"/>
            </w:tcBorders>
            <w:vAlign w:val="bottom"/>
          </w:tcPr>
          <w:p w14:paraId="766F7485"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Dr. Quevedo y Zubieta No. 556, Guadalajara, Jalisco</w:t>
            </w:r>
          </w:p>
        </w:tc>
      </w:tr>
      <w:tr w:rsidR="00C547BA" w:rsidRPr="00C547BA" w14:paraId="14FD0DB4" w14:textId="77777777" w:rsidTr="00C547BA">
        <w:trPr>
          <w:trHeight w:val="170"/>
        </w:trPr>
        <w:tc>
          <w:tcPr>
            <w:tcW w:w="2978" w:type="dxa"/>
            <w:tcBorders>
              <w:top w:val="nil"/>
              <w:left w:val="single" w:sz="4" w:space="0" w:color="auto"/>
              <w:bottom w:val="single" w:sz="4" w:space="0" w:color="auto"/>
              <w:right w:val="single" w:sz="4" w:space="0" w:color="auto"/>
            </w:tcBorders>
            <w:vAlign w:val="bottom"/>
          </w:tcPr>
          <w:p w14:paraId="29FEDC2C"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JEFATURA SERVICIOS ADMINISTRATIVOS</w:t>
            </w:r>
          </w:p>
        </w:tc>
        <w:tc>
          <w:tcPr>
            <w:tcW w:w="7097" w:type="dxa"/>
            <w:tcBorders>
              <w:top w:val="nil"/>
              <w:left w:val="nil"/>
              <w:bottom w:val="single" w:sz="4" w:space="0" w:color="auto"/>
              <w:right w:val="single" w:sz="4" w:space="0" w:color="auto"/>
            </w:tcBorders>
            <w:vAlign w:val="bottom"/>
          </w:tcPr>
          <w:p w14:paraId="31513F7B"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Belisario Domínguez y Sierra Morena, Guadalajara, Jalisco</w:t>
            </w:r>
          </w:p>
        </w:tc>
      </w:tr>
    </w:tbl>
    <w:p w14:paraId="4B0378D3" w14:textId="77777777" w:rsidR="00C547BA" w:rsidRDefault="00C547BA" w:rsidP="00C547BA">
      <w:pPr>
        <w:jc w:val="center"/>
        <w:rPr>
          <w:rFonts w:ascii="Arial" w:hAnsi="Arial" w:cs="Arial"/>
          <w:b/>
          <w:sz w:val="18"/>
          <w:szCs w:val="18"/>
          <w:lang w:val="es-MX" w:eastAsia="es-ES"/>
        </w:rPr>
      </w:pPr>
    </w:p>
    <w:p w14:paraId="5F3F0699" w14:textId="77777777" w:rsidR="00C547BA" w:rsidRDefault="00C547BA" w:rsidP="00C547BA">
      <w:pPr>
        <w:jc w:val="center"/>
        <w:rPr>
          <w:rFonts w:ascii="Arial" w:hAnsi="Arial" w:cs="Arial"/>
          <w:b/>
          <w:sz w:val="18"/>
          <w:szCs w:val="18"/>
          <w:lang w:val="es-MX" w:eastAsia="es-ES"/>
        </w:rPr>
      </w:pPr>
    </w:p>
    <w:p w14:paraId="0FED1485" w14:textId="77777777" w:rsidR="00C547BA" w:rsidRPr="005F0FB3" w:rsidRDefault="00C547BA" w:rsidP="00C547BA">
      <w:pPr>
        <w:pStyle w:val="Piedepgina"/>
        <w:jc w:val="center"/>
        <w:rPr>
          <w:rFonts w:ascii="Arial" w:hAnsi="Arial" w:cs="Arial"/>
          <w:b/>
          <w:sz w:val="18"/>
          <w:szCs w:val="18"/>
        </w:rPr>
      </w:pPr>
      <w:r w:rsidRPr="005F0FB3">
        <w:rPr>
          <w:rFonts w:ascii="Arial" w:hAnsi="Arial" w:cs="Arial"/>
          <w:b/>
          <w:sz w:val="18"/>
          <w:szCs w:val="18"/>
        </w:rPr>
        <w:t>NOMBRE Y FIRMA DEL REPRESENTANTE LEGAL</w:t>
      </w:r>
    </w:p>
    <w:p w14:paraId="1538EC3D" w14:textId="77777777" w:rsidR="00C547BA" w:rsidRDefault="00C547BA" w:rsidP="00C547BA">
      <w:pPr>
        <w:rPr>
          <w:rFonts w:ascii="Arial" w:hAnsi="Arial" w:cs="Arial"/>
          <w:b/>
          <w:sz w:val="18"/>
          <w:szCs w:val="18"/>
          <w:lang w:val="es-MX" w:eastAsia="es-ES"/>
        </w:rPr>
      </w:pPr>
      <w:r>
        <w:rPr>
          <w:rFonts w:ascii="Arial" w:hAnsi="Arial" w:cs="Arial"/>
          <w:b/>
          <w:sz w:val="18"/>
          <w:szCs w:val="18"/>
          <w:lang w:val="es-MX" w:eastAsia="es-ES"/>
        </w:rPr>
        <w:br w:type="page"/>
      </w:r>
    </w:p>
    <w:p w14:paraId="43CBA34C" w14:textId="77777777" w:rsidR="00C547BA" w:rsidRPr="004E04B9" w:rsidRDefault="00C547BA" w:rsidP="00C547BA">
      <w:pPr>
        <w:jc w:val="center"/>
        <w:rPr>
          <w:rFonts w:ascii="Arial" w:hAnsi="Arial" w:cs="Arial"/>
          <w:b/>
          <w:sz w:val="22"/>
          <w:szCs w:val="22"/>
          <w:lang w:val="es-MX" w:eastAsia="es-ES"/>
        </w:rPr>
      </w:pPr>
      <w:r w:rsidRPr="004E04B9">
        <w:rPr>
          <w:rFonts w:ascii="Arial" w:hAnsi="Arial" w:cs="Arial"/>
          <w:b/>
          <w:sz w:val="22"/>
          <w:szCs w:val="22"/>
          <w:lang w:val="es-MX" w:eastAsia="es-ES"/>
        </w:rPr>
        <w:lastRenderedPageBreak/>
        <w:t>ANEXO 16 RUTAS ZONA FORÁNEA</w:t>
      </w:r>
    </w:p>
    <w:p w14:paraId="76446ADB" w14:textId="77777777" w:rsidR="00C547BA" w:rsidRDefault="00C547BA" w:rsidP="00C547BA">
      <w:pPr>
        <w:spacing w:after="120"/>
        <w:ind w:right="16"/>
        <w:jc w:val="center"/>
        <w:rPr>
          <w:rFonts w:ascii="Arial" w:hAnsi="Arial" w:cs="Arial"/>
          <w:bCs/>
          <w:sz w:val="18"/>
          <w:szCs w:val="18"/>
          <w:lang w:val="es-MX" w:eastAsia="es-ES"/>
        </w:rPr>
      </w:pPr>
      <w:r w:rsidRPr="004E04B9">
        <w:rPr>
          <w:rFonts w:ascii="Arial" w:hAnsi="Arial" w:cs="Arial"/>
          <w:bCs/>
          <w:sz w:val="18"/>
          <w:szCs w:val="18"/>
          <w:lang w:val="es-MX" w:eastAsia="es-ES"/>
        </w:rPr>
        <w:t>LUGARES DE ENTREGA QUE SE ENCUENTRAN EN LA ZONA FORÁNEA DE GUADALAJARA</w:t>
      </w:r>
    </w:p>
    <w:p w14:paraId="39C44201" w14:textId="726AF59A" w:rsidR="00C547BA" w:rsidRDefault="00915C67" w:rsidP="00C547BA">
      <w:pPr>
        <w:jc w:val="center"/>
        <w:rPr>
          <w:rFonts w:ascii="Arial" w:hAnsi="Arial" w:cs="Arial"/>
          <w:b/>
          <w:sz w:val="22"/>
          <w:szCs w:val="22"/>
          <w:lang w:val="es-MX" w:eastAsia="es-ES"/>
        </w:rPr>
      </w:pPr>
      <w:r>
        <w:rPr>
          <w:rFonts w:ascii="Arial" w:hAnsi="Arial" w:cs="Arial"/>
          <w:b/>
          <w:sz w:val="22"/>
          <w:szCs w:val="22"/>
          <w:lang w:val="es-MX" w:eastAsia="es-ES"/>
        </w:rPr>
        <w:t>PARTIDA 1, 2, 3</w:t>
      </w:r>
    </w:p>
    <w:p w14:paraId="3924F050" w14:textId="77777777" w:rsidR="00C547BA" w:rsidRPr="004E04B9" w:rsidRDefault="00C547BA" w:rsidP="00C547BA">
      <w:pPr>
        <w:jc w:val="center"/>
        <w:rPr>
          <w:rFonts w:ascii="Arial" w:hAnsi="Arial" w:cs="Arial"/>
          <w:b/>
          <w:sz w:val="22"/>
          <w:szCs w:val="22"/>
          <w:lang w:val="es-MX" w:eastAsia="es-ES"/>
        </w:rPr>
      </w:pPr>
    </w:p>
    <w:tbl>
      <w:tblPr>
        <w:tblW w:w="10075" w:type="dxa"/>
        <w:tblInd w:w="-356" w:type="dxa"/>
        <w:tblCellMar>
          <w:left w:w="70" w:type="dxa"/>
          <w:right w:w="70" w:type="dxa"/>
        </w:tblCellMar>
        <w:tblLook w:val="04A0" w:firstRow="1" w:lastRow="0" w:firstColumn="1" w:lastColumn="0" w:noHBand="0" w:noVBand="1"/>
      </w:tblPr>
      <w:tblGrid>
        <w:gridCol w:w="2978"/>
        <w:gridCol w:w="7097"/>
      </w:tblGrid>
      <w:tr w:rsidR="00C547BA" w:rsidRPr="00C547BA" w14:paraId="4CE163DA" w14:textId="77777777" w:rsidTr="00C547BA">
        <w:trPr>
          <w:trHeight w:val="170"/>
          <w:tblHeader/>
        </w:trPr>
        <w:tc>
          <w:tcPr>
            <w:tcW w:w="2978" w:type="dxa"/>
            <w:tcBorders>
              <w:top w:val="single" w:sz="8" w:space="0" w:color="auto"/>
              <w:left w:val="single" w:sz="8" w:space="0" w:color="auto"/>
              <w:bottom w:val="single" w:sz="8" w:space="0" w:color="auto"/>
              <w:right w:val="single" w:sz="4" w:space="0" w:color="auto"/>
            </w:tcBorders>
            <w:shd w:val="clear" w:color="auto" w:fill="BFBFBF" w:themeFill="background1" w:themeFillShade="BF"/>
            <w:vAlign w:val="bottom"/>
          </w:tcPr>
          <w:p w14:paraId="5923FFA2" w14:textId="77777777" w:rsidR="00C547BA" w:rsidRPr="00C547BA" w:rsidRDefault="00C547BA" w:rsidP="00C547BA">
            <w:pPr>
              <w:jc w:val="center"/>
              <w:rPr>
                <w:rFonts w:ascii="Arial" w:hAnsi="Arial" w:cs="Arial"/>
                <w:b/>
                <w:bCs/>
                <w:sz w:val="16"/>
                <w:szCs w:val="18"/>
                <w:lang w:val="es-MX" w:eastAsia="es-ES"/>
              </w:rPr>
            </w:pPr>
            <w:r w:rsidRPr="00C547BA">
              <w:rPr>
                <w:rFonts w:ascii="Arial" w:hAnsi="Arial" w:cs="Arial"/>
                <w:b/>
                <w:bCs/>
                <w:sz w:val="16"/>
                <w:szCs w:val="18"/>
                <w:lang w:val="es-MX"/>
              </w:rPr>
              <w:t>U N I D A D</w:t>
            </w:r>
          </w:p>
        </w:tc>
        <w:tc>
          <w:tcPr>
            <w:tcW w:w="7097" w:type="dxa"/>
            <w:tcBorders>
              <w:top w:val="single" w:sz="8" w:space="0" w:color="auto"/>
              <w:left w:val="nil"/>
              <w:bottom w:val="single" w:sz="8" w:space="0" w:color="auto"/>
              <w:right w:val="single" w:sz="8" w:space="0" w:color="auto"/>
            </w:tcBorders>
            <w:shd w:val="clear" w:color="auto" w:fill="BFBFBF" w:themeFill="background1" w:themeFillShade="BF"/>
            <w:vAlign w:val="bottom"/>
          </w:tcPr>
          <w:p w14:paraId="5512CA22" w14:textId="77777777" w:rsidR="00C547BA" w:rsidRPr="00C547BA" w:rsidRDefault="00C547BA" w:rsidP="00C547BA">
            <w:pPr>
              <w:jc w:val="center"/>
              <w:rPr>
                <w:rFonts w:ascii="Arial" w:hAnsi="Arial" w:cs="Arial"/>
                <w:b/>
                <w:bCs/>
                <w:sz w:val="16"/>
                <w:szCs w:val="18"/>
                <w:lang w:val="es-MX" w:eastAsia="es-ES"/>
              </w:rPr>
            </w:pPr>
            <w:r w:rsidRPr="00C547BA">
              <w:rPr>
                <w:rFonts w:ascii="Arial" w:hAnsi="Arial" w:cs="Arial"/>
                <w:b/>
                <w:bCs/>
                <w:sz w:val="16"/>
                <w:szCs w:val="18"/>
                <w:lang w:val="es-MX"/>
              </w:rPr>
              <w:t>D O M I C I L I O</w:t>
            </w:r>
          </w:p>
        </w:tc>
      </w:tr>
      <w:tr w:rsidR="00C547BA" w:rsidRPr="00C547BA" w14:paraId="420AA316"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DC07271"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H.G.Z. No. 06</w:t>
            </w:r>
          </w:p>
        </w:tc>
        <w:tc>
          <w:tcPr>
            <w:tcW w:w="7097" w:type="dxa"/>
            <w:tcBorders>
              <w:top w:val="nil"/>
              <w:left w:val="nil"/>
              <w:bottom w:val="single" w:sz="4" w:space="0" w:color="auto"/>
              <w:right w:val="single" w:sz="8" w:space="0" w:color="auto"/>
            </w:tcBorders>
            <w:vAlign w:val="bottom"/>
          </w:tcPr>
          <w:p w14:paraId="5AF3477E"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Dr. Delgadillo Araujo No 60, Ocotlán, Jalisco</w:t>
            </w:r>
          </w:p>
        </w:tc>
      </w:tr>
      <w:tr w:rsidR="00C547BA" w:rsidRPr="00C547BA" w14:paraId="0E3A91B9"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D1F5591"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H.G.Z. No. 07</w:t>
            </w:r>
          </w:p>
        </w:tc>
        <w:tc>
          <w:tcPr>
            <w:tcW w:w="7097" w:type="dxa"/>
            <w:tcBorders>
              <w:top w:val="nil"/>
              <w:left w:val="nil"/>
              <w:bottom w:val="single" w:sz="4" w:space="0" w:color="auto"/>
              <w:right w:val="single" w:sz="8" w:space="0" w:color="auto"/>
            </w:tcBorders>
            <w:vAlign w:val="bottom"/>
          </w:tcPr>
          <w:p w14:paraId="26225599"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Fray Bernardo </w:t>
            </w:r>
            <w:proofErr w:type="spellStart"/>
            <w:r w:rsidRPr="00C547BA">
              <w:rPr>
                <w:rFonts w:ascii="Arial" w:hAnsi="Arial" w:cs="Arial"/>
                <w:sz w:val="16"/>
                <w:szCs w:val="18"/>
                <w:lang w:val="es-MX"/>
              </w:rPr>
              <w:t>Cossin</w:t>
            </w:r>
            <w:proofErr w:type="spellEnd"/>
            <w:r w:rsidRPr="00C547BA">
              <w:rPr>
                <w:rFonts w:ascii="Arial" w:hAnsi="Arial" w:cs="Arial"/>
                <w:sz w:val="16"/>
                <w:szCs w:val="18"/>
                <w:lang w:val="es-MX"/>
              </w:rPr>
              <w:t xml:space="preserve"> No. 768, C.P. 47410,Colonia Tepeyac, Lagos de Moreno, Jalisco</w:t>
            </w:r>
          </w:p>
        </w:tc>
      </w:tr>
      <w:tr w:rsidR="00C547BA" w:rsidRPr="00C547BA" w14:paraId="6A97F86B"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7F51017"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H.G.Z. No. 09</w:t>
            </w:r>
          </w:p>
        </w:tc>
        <w:tc>
          <w:tcPr>
            <w:tcW w:w="7097" w:type="dxa"/>
            <w:tcBorders>
              <w:top w:val="nil"/>
              <w:left w:val="nil"/>
              <w:bottom w:val="single" w:sz="4" w:space="0" w:color="auto"/>
              <w:right w:val="single" w:sz="8" w:space="0" w:color="auto"/>
            </w:tcBorders>
            <w:vAlign w:val="bottom"/>
          </w:tcPr>
          <w:p w14:paraId="0F7730CE"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Colon No 699 Cd. </w:t>
            </w:r>
            <w:proofErr w:type="spellStart"/>
            <w:r w:rsidRPr="00C547BA">
              <w:rPr>
                <w:rFonts w:ascii="Arial" w:hAnsi="Arial" w:cs="Arial"/>
                <w:sz w:val="16"/>
                <w:szCs w:val="18"/>
                <w:lang w:val="es-MX"/>
              </w:rPr>
              <w:t>Guzman</w:t>
            </w:r>
            <w:proofErr w:type="spellEnd"/>
            <w:r w:rsidRPr="00C547BA">
              <w:rPr>
                <w:rFonts w:ascii="Arial" w:hAnsi="Arial" w:cs="Arial"/>
                <w:sz w:val="16"/>
                <w:szCs w:val="18"/>
                <w:lang w:val="es-MX"/>
              </w:rPr>
              <w:t>,  Jalisco</w:t>
            </w:r>
          </w:p>
        </w:tc>
      </w:tr>
      <w:tr w:rsidR="00C547BA" w:rsidRPr="00C547BA" w14:paraId="218A6C66"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32219CE"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10</w:t>
            </w:r>
          </w:p>
        </w:tc>
        <w:tc>
          <w:tcPr>
            <w:tcW w:w="7097" w:type="dxa"/>
            <w:tcBorders>
              <w:top w:val="nil"/>
              <w:left w:val="nil"/>
              <w:bottom w:val="single" w:sz="4" w:space="0" w:color="auto"/>
              <w:right w:val="single" w:sz="8" w:space="0" w:color="auto"/>
            </w:tcBorders>
            <w:vAlign w:val="bottom"/>
          </w:tcPr>
          <w:p w14:paraId="2E44D41F"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Sixto </w:t>
            </w:r>
            <w:proofErr w:type="spellStart"/>
            <w:r w:rsidRPr="00C547BA">
              <w:rPr>
                <w:rFonts w:ascii="Arial" w:hAnsi="Arial" w:cs="Arial"/>
                <w:sz w:val="16"/>
                <w:szCs w:val="18"/>
                <w:lang w:val="es-MX"/>
              </w:rPr>
              <w:t>Gorjon</w:t>
            </w:r>
            <w:proofErr w:type="spellEnd"/>
            <w:r w:rsidRPr="00C547BA">
              <w:rPr>
                <w:rFonts w:ascii="Arial" w:hAnsi="Arial" w:cs="Arial"/>
                <w:sz w:val="16"/>
                <w:szCs w:val="18"/>
                <w:lang w:val="es-MX"/>
              </w:rPr>
              <w:t xml:space="preserve"> No. 223, Tequila, Jalisco</w:t>
            </w:r>
          </w:p>
        </w:tc>
      </w:tr>
      <w:tr w:rsidR="00C547BA" w:rsidRPr="00C547BA" w14:paraId="13692DAC"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66D554D"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11</w:t>
            </w:r>
          </w:p>
        </w:tc>
        <w:tc>
          <w:tcPr>
            <w:tcW w:w="7097" w:type="dxa"/>
            <w:tcBorders>
              <w:top w:val="nil"/>
              <w:left w:val="nil"/>
              <w:bottom w:val="single" w:sz="4" w:space="0" w:color="auto"/>
              <w:right w:val="single" w:sz="8" w:space="0" w:color="auto"/>
            </w:tcBorders>
            <w:vAlign w:val="bottom"/>
          </w:tcPr>
          <w:p w14:paraId="3B6E596B" w14:textId="77777777" w:rsidR="00C547BA" w:rsidRPr="00C547BA" w:rsidRDefault="00C547BA" w:rsidP="00C547BA">
            <w:pPr>
              <w:jc w:val="both"/>
              <w:rPr>
                <w:rFonts w:ascii="Arial" w:hAnsi="Arial" w:cs="Arial"/>
                <w:color w:val="000000"/>
                <w:sz w:val="16"/>
                <w:szCs w:val="18"/>
                <w:lang w:val="es-MX"/>
              </w:rPr>
            </w:pPr>
            <w:r w:rsidRPr="00C547BA">
              <w:rPr>
                <w:rFonts w:ascii="Arial" w:hAnsi="Arial" w:cs="Arial"/>
                <w:color w:val="000000"/>
                <w:sz w:val="16"/>
                <w:szCs w:val="18"/>
                <w:lang w:val="es-MX"/>
              </w:rPr>
              <w:t xml:space="preserve">Nebulosa No. 10, </w:t>
            </w:r>
            <w:proofErr w:type="spellStart"/>
            <w:r w:rsidRPr="00C547BA">
              <w:rPr>
                <w:rFonts w:ascii="Arial" w:hAnsi="Arial" w:cs="Arial"/>
                <w:color w:val="000000"/>
                <w:sz w:val="16"/>
                <w:szCs w:val="18"/>
                <w:lang w:val="es-MX"/>
              </w:rPr>
              <w:t>Amatitán</w:t>
            </w:r>
            <w:proofErr w:type="spellEnd"/>
            <w:r w:rsidRPr="00C547BA">
              <w:rPr>
                <w:rFonts w:ascii="Arial" w:hAnsi="Arial" w:cs="Arial"/>
                <w:color w:val="000000"/>
                <w:sz w:val="16"/>
                <w:szCs w:val="18"/>
                <w:lang w:val="es-MX"/>
              </w:rPr>
              <w:t>, Jalisco</w:t>
            </w:r>
          </w:p>
        </w:tc>
      </w:tr>
      <w:tr w:rsidR="00C547BA" w:rsidRPr="00C547BA" w14:paraId="23D186FC"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509E41E"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12</w:t>
            </w:r>
          </w:p>
        </w:tc>
        <w:tc>
          <w:tcPr>
            <w:tcW w:w="7097" w:type="dxa"/>
            <w:tcBorders>
              <w:top w:val="nil"/>
              <w:left w:val="nil"/>
              <w:bottom w:val="single" w:sz="4" w:space="0" w:color="auto"/>
              <w:right w:val="single" w:sz="8" w:space="0" w:color="auto"/>
            </w:tcBorders>
            <w:vAlign w:val="bottom"/>
          </w:tcPr>
          <w:p w14:paraId="27813B6D" w14:textId="77777777" w:rsidR="00C547BA" w:rsidRPr="00C547BA" w:rsidRDefault="00C547BA" w:rsidP="00C547BA">
            <w:pPr>
              <w:jc w:val="both"/>
              <w:rPr>
                <w:rFonts w:ascii="Arial" w:hAnsi="Arial" w:cs="Arial"/>
                <w:color w:val="000000"/>
                <w:sz w:val="16"/>
                <w:szCs w:val="18"/>
                <w:lang w:val="es-MX" w:eastAsia="es-ES"/>
              </w:rPr>
            </w:pPr>
            <w:r w:rsidRPr="00C547BA">
              <w:rPr>
                <w:rFonts w:ascii="Arial" w:hAnsi="Arial" w:cs="Arial"/>
                <w:color w:val="000000"/>
                <w:sz w:val="16"/>
                <w:szCs w:val="18"/>
                <w:lang w:val="es-MX" w:eastAsia="es-ES"/>
              </w:rPr>
              <w:t>Hidalgo No. 45, Arenal, Jalisco</w:t>
            </w:r>
          </w:p>
        </w:tc>
      </w:tr>
      <w:tr w:rsidR="00C547BA" w:rsidRPr="00C547BA" w14:paraId="1B0EC453"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383448D7"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13</w:t>
            </w:r>
          </w:p>
        </w:tc>
        <w:tc>
          <w:tcPr>
            <w:tcW w:w="7097" w:type="dxa"/>
            <w:tcBorders>
              <w:top w:val="nil"/>
              <w:left w:val="nil"/>
              <w:bottom w:val="single" w:sz="4" w:space="0" w:color="auto"/>
              <w:right w:val="single" w:sz="8" w:space="0" w:color="auto"/>
            </w:tcBorders>
            <w:vAlign w:val="bottom"/>
          </w:tcPr>
          <w:p w14:paraId="48DB2B09"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 xml:space="preserve">Prolongación Álvaro Obregón S/N, Pihuamo, </w:t>
            </w:r>
            <w:proofErr w:type="gramStart"/>
            <w:r w:rsidRPr="00C547BA">
              <w:rPr>
                <w:rFonts w:ascii="Arial" w:hAnsi="Arial" w:cs="Arial"/>
                <w:sz w:val="16"/>
                <w:szCs w:val="18"/>
                <w:lang w:val="pt-PT"/>
              </w:rPr>
              <w:t>Jalisco</w:t>
            </w:r>
            <w:proofErr w:type="gramEnd"/>
          </w:p>
        </w:tc>
      </w:tr>
      <w:tr w:rsidR="00C547BA" w:rsidRPr="00C547BA" w14:paraId="0FD790D7"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08E65A4"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H.G.S.Z.  15</w:t>
            </w:r>
          </w:p>
        </w:tc>
        <w:tc>
          <w:tcPr>
            <w:tcW w:w="7097" w:type="dxa"/>
            <w:tcBorders>
              <w:top w:val="nil"/>
              <w:left w:val="nil"/>
              <w:bottom w:val="single" w:sz="4" w:space="0" w:color="auto"/>
              <w:right w:val="single" w:sz="8" w:space="0" w:color="auto"/>
            </w:tcBorders>
            <w:vAlign w:val="bottom"/>
          </w:tcPr>
          <w:p w14:paraId="11DE14FB"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Blvd. Jose Maria Martinez Rodriguez No. 1463, Tamazula, Jalisco</w:t>
            </w:r>
          </w:p>
        </w:tc>
      </w:tr>
      <w:tr w:rsidR="00C547BA" w:rsidRPr="00C547BA" w14:paraId="5C9E308F"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BDC4FA9"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16</w:t>
            </w:r>
          </w:p>
        </w:tc>
        <w:tc>
          <w:tcPr>
            <w:tcW w:w="7097" w:type="dxa"/>
            <w:tcBorders>
              <w:top w:val="nil"/>
              <w:left w:val="nil"/>
              <w:bottom w:val="single" w:sz="4" w:space="0" w:color="auto"/>
              <w:right w:val="single" w:sz="8" w:space="0" w:color="auto"/>
            </w:tcBorders>
            <w:vAlign w:val="bottom"/>
          </w:tcPr>
          <w:p w14:paraId="2DE8F225"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Juárez No. 258 </w:t>
            </w:r>
            <w:proofErr w:type="spellStart"/>
            <w:r w:rsidRPr="00C547BA">
              <w:rPr>
                <w:rFonts w:ascii="Arial" w:hAnsi="Arial" w:cs="Arial"/>
                <w:sz w:val="16"/>
                <w:szCs w:val="18"/>
                <w:lang w:val="es-MX"/>
              </w:rPr>
              <w:t>Tecalitlán</w:t>
            </w:r>
            <w:proofErr w:type="spellEnd"/>
            <w:r w:rsidRPr="00C547BA">
              <w:rPr>
                <w:rFonts w:ascii="Arial" w:hAnsi="Arial" w:cs="Arial"/>
                <w:sz w:val="16"/>
                <w:szCs w:val="18"/>
                <w:lang w:val="es-MX"/>
              </w:rPr>
              <w:t>, Jalisco</w:t>
            </w:r>
          </w:p>
        </w:tc>
      </w:tr>
      <w:tr w:rsidR="00C547BA" w:rsidRPr="00C547BA" w14:paraId="435494DF"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3BB9C3DA"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17</w:t>
            </w:r>
          </w:p>
        </w:tc>
        <w:tc>
          <w:tcPr>
            <w:tcW w:w="7097" w:type="dxa"/>
            <w:tcBorders>
              <w:top w:val="nil"/>
              <w:left w:val="nil"/>
              <w:bottom w:val="single" w:sz="4" w:space="0" w:color="auto"/>
              <w:right w:val="single" w:sz="8" w:space="0" w:color="auto"/>
            </w:tcBorders>
            <w:vAlign w:val="bottom"/>
          </w:tcPr>
          <w:p w14:paraId="609B5D3B"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Hidalgo  No. 01 </w:t>
            </w:r>
            <w:proofErr w:type="spellStart"/>
            <w:r w:rsidRPr="00C547BA">
              <w:rPr>
                <w:rFonts w:ascii="Arial" w:hAnsi="Arial" w:cs="Arial"/>
                <w:sz w:val="16"/>
                <w:szCs w:val="18"/>
                <w:lang w:val="es-MX"/>
              </w:rPr>
              <w:t>Atenquique</w:t>
            </w:r>
            <w:proofErr w:type="spellEnd"/>
            <w:r w:rsidRPr="00C547BA">
              <w:rPr>
                <w:rFonts w:ascii="Arial" w:hAnsi="Arial" w:cs="Arial"/>
                <w:sz w:val="16"/>
                <w:szCs w:val="18"/>
                <w:lang w:val="es-MX"/>
              </w:rPr>
              <w:t>, Jalisco</w:t>
            </w:r>
          </w:p>
        </w:tc>
      </w:tr>
      <w:tr w:rsidR="00C547BA" w:rsidRPr="00C547BA" w14:paraId="48DF86F3"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1EE01331"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18</w:t>
            </w:r>
          </w:p>
        </w:tc>
        <w:tc>
          <w:tcPr>
            <w:tcW w:w="7097" w:type="dxa"/>
            <w:tcBorders>
              <w:top w:val="nil"/>
              <w:left w:val="nil"/>
              <w:bottom w:val="single" w:sz="4" w:space="0" w:color="auto"/>
              <w:right w:val="single" w:sz="8" w:space="0" w:color="auto"/>
            </w:tcBorders>
            <w:vAlign w:val="bottom"/>
          </w:tcPr>
          <w:p w14:paraId="154D1306"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Mariano Escobedo No. 134, Zapotiltic, Jalisco.</w:t>
            </w:r>
          </w:p>
        </w:tc>
      </w:tr>
      <w:tr w:rsidR="00C547BA" w:rsidRPr="00C547BA" w14:paraId="5E904FEA"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248F3D7"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19</w:t>
            </w:r>
          </w:p>
        </w:tc>
        <w:tc>
          <w:tcPr>
            <w:tcW w:w="7097" w:type="dxa"/>
            <w:tcBorders>
              <w:top w:val="nil"/>
              <w:left w:val="nil"/>
              <w:bottom w:val="single" w:sz="4" w:space="0" w:color="auto"/>
              <w:right w:val="single" w:sz="8" w:space="0" w:color="auto"/>
            </w:tcBorders>
            <w:vAlign w:val="bottom"/>
          </w:tcPr>
          <w:p w14:paraId="03BF579A"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Anselmo Villalobos Sin Número, Tuxpan, Jalisco</w:t>
            </w:r>
          </w:p>
        </w:tc>
      </w:tr>
      <w:tr w:rsidR="00C547BA" w:rsidRPr="00C547BA" w14:paraId="7C46259F"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1569AD9"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H.G.Z. No. 20</w:t>
            </w:r>
          </w:p>
        </w:tc>
        <w:tc>
          <w:tcPr>
            <w:tcW w:w="7097" w:type="dxa"/>
            <w:tcBorders>
              <w:top w:val="nil"/>
              <w:left w:val="nil"/>
              <w:bottom w:val="single" w:sz="4" w:space="0" w:color="auto"/>
              <w:right w:val="single" w:sz="8" w:space="0" w:color="auto"/>
            </w:tcBorders>
            <w:vAlign w:val="bottom"/>
          </w:tcPr>
          <w:p w14:paraId="527F64AD"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Jaime Llamas No. 5, Col. Pta. De la Costa, Autlán, Jalisco</w:t>
            </w:r>
          </w:p>
        </w:tc>
      </w:tr>
      <w:tr w:rsidR="00C547BA" w:rsidRPr="00C547BA" w14:paraId="28FAFEA5"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A1E50BB"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H.G.Z. No. 21</w:t>
            </w:r>
          </w:p>
        </w:tc>
        <w:tc>
          <w:tcPr>
            <w:tcW w:w="7097" w:type="dxa"/>
            <w:tcBorders>
              <w:top w:val="nil"/>
              <w:left w:val="nil"/>
              <w:bottom w:val="single" w:sz="4" w:space="0" w:color="auto"/>
              <w:right w:val="single" w:sz="8" w:space="0" w:color="auto"/>
            </w:tcBorders>
            <w:vAlign w:val="bottom"/>
          </w:tcPr>
          <w:p w14:paraId="680BD519"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Circuito su Santidad Juan Pablo II No. 100  Col. los Sauces Tepatitlán de Morelos Jalisco CP 47600</w:t>
            </w:r>
          </w:p>
        </w:tc>
      </w:tr>
      <w:tr w:rsidR="00C547BA" w:rsidRPr="00C547BA" w14:paraId="13A039FD"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007BC42"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22</w:t>
            </w:r>
          </w:p>
        </w:tc>
        <w:tc>
          <w:tcPr>
            <w:tcW w:w="7097" w:type="dxa"/>
            <w:tcBorders>
              <w:top w:val="nil"/>
              <w:left w:val="nil"/>
              <w:bottom w:val="single" w:sz="4" w:space="0" w:color="auto"/>
              <w:right w:val="single" w:sz="8" w:space="0" w:color="auto"/>
            </w:tcBorders>
            <w:vAlign w:val="bottom"/>
          </w:tcPr>
          <w:p w14:paraId="03CE1249"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 xml:space="preserve">Adolfo Ruiz Cortines Número 150, Atotonilco, </w:t>
            </w:r>
            <w:proofErr w:type="gramStart"/>
            <w:r w:rsidRPr="00C547BA">
              <w:rPr>
                <w:rFonts w:ascii="Arial" w:hAnsi="Arial" w:cs="Arial"/>
                <w:sz w:val="16"/>
                <w:szCs w:val="18"/>
                <w:lang w:val="pt-PT"/>
              </w:rPr>
              <w:t>Jalisco</w:t>
            </w:r>
            <w:proofErr w:type="gramEnd"/>
          </w:p>
        </w:tc>
      </w:tr>
      <w:tr w:rsidR="00C547BA" w:rsidRPr="00C547BA" w14:paraId="491C7A06"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4DD4C9F"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23</w:t>
            </w:r>
          </w:p>
        </w:tc>
        <w:tc>
          <w:tcPr>
            <w:tcW w:w="7097" w:type="dxa"/>
            <w:tcBorders>
              <w:top w:val="nil"/>
              <w:left w:val="nil"/>
              <w:bottom w:val="single" w:sz="4" w:space="0" w:color="auto"/>
              <w:right w:val="single" w:sz="8" w:space="0" w:color="auto"/>
            </w:tcBorders>
            <w:vAlign w:val="bottom"/>
          </w:tcPr>
          <w:p w14:paraId="38D11B98"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Guillermo Prieto Número 97, La Barca, Jalisco</w:t>
            </w:r>
          </w:p>
        </w:tc>
      </w:tr>
      <w:tr w:rsidR="00C547BA" w:rsidRPr="00C547BA" w14:paraId="4249CEDC"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4820FEB"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24</w:t>
            </w:r>
          </w:p>
        </w:tc>
        <w:tc>
          <w:tcPr>
            <w:tcW w:w="7097" w:type="dxa"/>
            <w:tcBorders>
              <w:top w:val="nil"/>
              <w:left w:val="nil"/>
              <w:bottom w:val="single" w:sz="4" w:space="0" w:color="auto"/>
              <w:right w:val="single" w:sz="8" w:space="0" w:color="auto"/>
            </w:tcBorders>
            <w:vAlign w:val="bottom"/>
          </w:tcPr>
          <w:p w14:paraId="6CA99F1B"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Calzada Flavio Romero de Velasco No. 178, Ameca, Jalisco</w:t>
            </w:r>
          </w:p>
        </w:tc>
      </w:tr>
      <w:tr w:rsidR="00C547BA" w:rsidRPr="00C547BA" w14:paraId="767F6824"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491B819"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25</w:t>
            </w:r>
          </w:p>
        </w:tc>
        <w:tc>
          <w:tcPr>
            <w:tcW w:w="7097" w:type="dxa"/>
            <w:tcBorders>
              <w:top w:val="nil"/>
              <w:left w:val="nil"/>
              <w:bottom w:val="single" w:sz="4" w:space="0" w:color="auto"/>
              <w:right w:val="single" w:sz="8" w:space="0" w:color="auto"/>
            </w:tcBorders>
            <w:vAlign w:val="bottom"/>
          </w:tcPr>
          <w:p w14:paraId="05505953"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Francisco Villa No. 67, La Sauceda, Jalisco</w:t>
            </w:r>
          </w:p>
        </w:tc>
      </w:tr>
      <w:tr w:rsidR="00C547BA" w:rsidRPr="00C547BA" w14:paraId="600C31E0"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10CB269D"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H.G.Z. No. 26</w:t>
            </w:r>
          </w:p>
        </w:tc>
        <w:tc>
          <w:tcPr>
            <w:tcW w:w="7097" w:type="dxa"/>
            <w:tcBorders>
              <w:top w:val="nil"/>
              <w:left w:val="nil"/>
              <w:bottom w:val="single" w:sz="4" w:space="0" w:color="auto"/>
              <w:right w:val="single" w:sz="8" w:space="0" w:color="auto"/>
            </w:tcBorders>
            <w:vAlign w:val="bottom"/>
          </w:tcPr>
          <w:p w14:paraId="5C95207D"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Simón Bolívar Sin Número, Tala, Jalisco</w:t>
            </w:r>
          </w:p>
        </w:tc>
      </w:tr>
      <w:tr w:rsidR="00C547BA" w:rsidRPr="00C547BA" w14:paraId="0F5A2CBB"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EE24FBE"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H.G.S.Z. No. 27</w:t>
            </w:r>
          </w:p>
        </w:tc>
        <w:tc>
          <w:tcPr>
            <w:tcW w:w="7097" w:type="dxa"/>
            <w:tcBorders>
              <w:top w:val="nil"/>
              <w:left w:val="nil"/>
              <w:bottom w:val="single" w:sz="4" w:space="0" w:color="auto"/>
              <w:right w:val="single" w:sz="8" w:space="0" w:color="auto"/>
            </w:tcBorders>
            <w:vAlign w:val="bottom"/>
          </w:tcPr>
          <w:p w14:paraId="5B19FF0B"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Hidalgo No. 187, Villa Corona, Jalisco</w:t>
            </w:r>
          </w:p>
        </w:tc>
      </w:tr>
      <w:tr w:rsidR="00C547BA" w:rsidRPr="00C547BA" w14:paraId="7FE2748B"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1172AC59"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H.G.S.Z. No. 28</w:t>
            </w:r>
          </w:p>
        </w:tc>
        <w:tc>
          <w:tcPr>
            <w:tcW w:w="7097" w:type="dxa"/>
            <w:tcBorders>
              <w:top w:val="nil"/>
              <w:left w:val="nil"/>
              <w:bottom w:val="single" w:sz="4" w:space="0" w:color="auto"/>
              <w:right w:val="single" w:sz="8" w:space="0" w:color="auto"/>
            </w:tcBorders>
            <w:vAlign w:val="bottom"/>
          </w:tcPr>
          <w:p w14:paraId="774A7E76" w14:textId="77777777" w:rsidR="00C547BA" w:rsidRPr="00C547BA" w:rsidRDefault="00C547BA" w:rsidP="00C547BA">
            <w:pPr>
              <w:jc w:val="both"/>
              <w:rPr>
                <w:rFonts w:ascii="Arial" w:hAnsi="Arial" w:cs="Arial"/>
                <w:sz w:val="16"/>
                <w:szCs w:val="18"/>
                <w:lang w:val="es-MX" w:eastAsia="es-ES"/>
              </w:rPr>
            </w:pPr>
            <w:proofErr w:type="spellStart"/>
            <w:r w:rsidRPr="00C547BA">
              <w:rPr>
                <w:rFonts w:ascii="Arial" w:hAnsi="Arial" w:cs="Arial"/>
                <w:sz w:val="16"/>
                <w:szCs w:val="18"/>
                <w:lang w:val="es-MX"/>
              </w:rPr>
              <w:t>Alvaro</w:t>
            </w:r>
            <w:proofErr w:type="spellEnd"/>
            <w:r w:rsidRPr="00C547BA">
              <w:rPr>
                <w:rFonts w:ascii="Arial" w:hAnsi="Arial" w:cs="Arial"/>
                <w:sz w:val="16"/>
                <w:szCs w:val="18"/>
                <w:lang w:val="es-MX"/>
              </w:rPr>
              <w:t xml:space="preserve"> Obregón No. 125, Casimiro Castillo, Jalisco</w:t>
            </w:r>
          </w:p>
        </w:tc>
      </w:tr>
      <w:tr w:rsidR="00C547BA" w:rsidRPr="00C547BA" w14:paraId="7FD24366"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D9DE61E"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29</w:t>
            </w:r>
          </w:p>
        </w:tc>
        <w:tc>
          <w:tcPr>
            <w:tcW w:w="7097" w:type="dxa"/>
            <w:tcBorders>
              <w:top w:val="nil"/>
              <w:left w:val="nil"/>
              <w:bottom w:val="single" w:sz="4" w:space="0" w:color="auto"/>
              <w:right w:val="single" w:sz="8" w:space="0" w:color="auto"/>
            </w:tcBorders>
            <w:vAlign w:val="bottom"/>
          </w:tcPr>
          <w:p w14:paraId="1D91DCD9"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Hidalgo No. 344,  </w:t>
            </w:r>
            <w:proofErr w:type="spellStart"/>
            <w:r w:rsidRPr="00C547BA">
              <w:rPr>
                <w:rFonts w:ascii="Arial" w:hAnsi="Arial" w:cs="Arial"/>
                <w:sz w:val="16"/>
                <w:szCs w:val="18"/>
                <w:lang w:val="es-MX"/>
              </w:rPr>
              <w:t>Estipac</w:t>
            </w:r>
            <w:proofErr w:type="spellEnd"/>
            <w:r w:rsidRPr="00C547BA">
              <w:rPr>
                <w:rFonts w:ascii="Arial" w:hAnsi="Arial" w:cs="Arial"/>
                <w:sz w:val="16"/>
                <w:szCs w:val="18"/>
                <w:lang w:val="es-MX"/>
              </w:rPr>
              <w:t>, Jalisco</w:t>
            </w:r>
          </w:p>
        </w:tc>
      </w:tr>
      <w:tr w:rsidR="00C547BA" w:rsidRPr="00C547BA" w14:paraId="7B7B8D29"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070A6B3"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30</w:t>
            </w:r>
          </w:p>
        </w:tc>
        <w:tc>
          <w:tcPr>
            <w:tcW w:w="7097" w:type="dxa"/>
            <w:tcBorders>
              <w:top w:val="nil"/>
              <w:left w:val="nil"/>
              <w:bottom w:val="single" w:sz="4" w:space="0" w:color="auto"/>
              <w:right w:val="single" w:sz="8" w:space="0" w:color="auto"/>
            </w:tcBorders>
            <w:vAlign w:val="bottom"/>
          </w:tcPr>
          <w:p w14:paraId="3CB80A9A"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Boulevard Isabel Villanueva No. 38 Bella Vista, Jalisco</w:t>
            </w:r>
          </w:p>
        </w:tc>
      </w:tr>
      <w:tr w:rsidR="00C547BA" w:rsidRPr="00C547BA" w14:paraId="432AFB4D"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DE34838"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31</w:t>
            </w:r>
          </w:p>
        </w:tc>
        <w:tc>
          <w:tcPr>
            <w:tcW w:w="7097" w:type="dxa"/>
            <w:tcBorders>
              <w:top w:val="nil"/>
              <w:left w:val="nil"/>
              <w:bottom w:val="single" w:sz="4" w:space="0" w:color="auto"/>
              <w:right w:val="single" w:sz="8" w:space="0" w:color="auto"/>
            </w:tcBorders>
            <w:vAlign w:val="bottom"/>
          </w:tcPr>
          <w:p w14:paraId="23565C98"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Jose Ma. Mercado No. 262,  </w:t>
            </w:r>
            <w:proofErr w:type="spellStart"/>
            <w:r w:rsidRPr="00C547BA">
              <w:rPr>
                <w:rFonts w:ascii="Arial" w:hAnsi="Arial" w:cs="Arial"/>
                <w:sz w:val="16"/>
                <w:szCs w:val="18"/>
                <w:lang w:val="es-MX"/>
              </w:rPr>
              <w:t>Ahualulco</w:t>
            </w:r>
            <w:proofErr w:type="spellEnd"/>
            <w:r w:rsidRPr="00C547BA">
              <w:rPr>
                <w:rFonts w:ascii="Arial" w:hAnsi="Arial" w:cs="Arial"/>
                <w:sz w:val="16"/>
                <w:szCs w:val="18"/>
                <w:lang w:val="es-MX"/>
              </w:rPr>
              <w:t>, Jalisco</w:t>
            </w:r>
          </w:p>
        </w:tc>
      </w:tr>
      <w:tr w:rsidR="00C547BA" w:rsidRPr="00C547BA" w14:paraId="31EEF4D7"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2F788C5"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33</w:t>
            </w:r>
          </w:p>
        </w:tc>
        <w:tc>
          <w:tcPr>
            <w:tcW w:w="7097" w:type="dxa"/>
            <w:tcBorders>
              <w:top w:val="nil"/>
              <w:left w:val="nil"/>
              <w:bottom w:val="single" w:sz="4" w:space="0" w:color="auto"/>
              <w:right w:val="single" w:sz="8" w:space="0" w:color="auto"/>
            </w:tcBorders>
            <w:vAlign w:val="bottom"/>
          </w:tcPr>
          <w:p w14:paraId="4D46D890"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Jose Maria Morelos y Pavón No. 1,  San Marcos,  Jalisco</w:t>
            </w:r>
          </w:p>
        </w:tc>
      </w:tr>
      <w:tr w:rsidR="00C547BA" w:rsidRPr="00C547BA" w14:paraId="00389A1C"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37339E7E"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35</w:t>
            </w:r>
          </w:p>
        </w:tc>
        <w:tc>
          <w:tcPr>
            <w:tcW w:w="7097" w:type="dxa"/>
            <w:tcBorders>
              <w:top w:val="nil"/>
              <w:left w:val="nil"/>
              <w:bottom w:val="single" w:sz="4" w:space="0" w:color="auto"/>
              <w:right w:val="single" w:sz="8" w:space="0" w:color="auto"/>
            </w:tcBorders>
            <w:vAlign w:val="bottom"/>
          </w:tcPr>
          <w:p w14:paraId="52541F10" w14:textId="77777777" w:rsidR="00C547BA" w:rsidRPr="00C547BA" w:rsidRDefault="00C547BA" w:rsidP="00C547BA">
            <w:pPr>
              <w:jc w:val="both"/>
              <w:rPr>
                <w:rFonts w:ascii="Arial" w:hAnsi="Arial" w:cs="Arial"/>
                <w:sz w:val="16"/>
                <w:szCs w:val="18"/>
                <w:lang w:val="es-MX"/>
              </w:rPr>
            </w:pPr>
            <w:r w:rsidRPr="00C547BA">
              <w:rPr>
                <w:rFonts w:ascii="Arial" w:hAnsi="Arial" w:cs="Arial"/>
                <w:sz w:val="16"/>
                <w:szCs w:val="18"/>
                <w:lang w:val="es-MX"/>
              </w:rPr>
              <w:t>Francisco I. Madero SN, Centro cp. 49657, Vista Hermosa, Jalisco</w:t>
            </w:r>
          </w:p>
        </w:tc>
      </w:tr>
      <w:tr w:rsidR="00C547BA" w:rsidRPr="00C547BA" w14:paraId="094D5EB3"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167CC9DD"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36</w:t>
            </w:r>
          </w:p>
        </w:tc>
        <w:tc>
          <w:tcPr>
            <w:tcW w:w="7097" w:type="dxa"/>
            <w:tcBorders>
              <w:top w:val="nil"/>
              <w:left w:val="nil"/>
              <w:bottom w:val="single" w:sz="4" w:space="0" w:color="auto"/>
              <w:right w:val="single" w:sz="8" w:space="0" w:color="auto"/>
            </w:tcBorders>
            <w:vAlign w:val="bottom"/>
          </w:tcPr>
          <w:p w14:paraId="4C58E4C6"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Libertad No.  35, La Garita, Jalisco</w:t>
            </w:r>
          </w:p>
        </w:tc>
      </w:tr>
      <w:tr w:rsidR="00C547BA" w:rsidRPr="00C547BA" w14:paraId="009C1842"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836ABC0"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37</w:t>
            </w:r>
          </w:p>
        </w:tc>
        <w:tc>
          <w:tcPr>
            <w:tcW w:w="7097" w:type="dxa"/>
            <w:tcBorders>
              <w:top w:val="nil"/>
              <w:left w:val="nil"/>
              <w:bottom w:val="single" w:sz="4" w:space="0" w:color="auto"/>
              <w:right w:val="single" w:sz="8" w:space="0" w:color="auto"/>
            </w:tcBorders>
            <w:vAlign w:val="bottom"/>
          </w:tcPr>
          <w:p w14:paraId="6467E3D4"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color w:val="444242"/>
                <w:sz w:val="16"/>
                <w:szCs w:val="18"/>
                <w:shd w:val="clear" w:color="auto" w:fill="FFFFFF"/>
                <w:lang w:val="pt-PT" w:eastAsia="es-ES"/>
              </w:rPr>
              <w:t>Predio Zacalapa S/N, centro cp. 48900, Melchor Ocampo, Jalisco.</w:t>
            </w:r>
          </w:p>
        </w:tc>
      </w:tr>
      <w:tr w:rsidR="00C547BA" w:rsidRPr="00C547BA" w14:paraId="7B57D2FA"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F5B4017"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38</w:t>
            </w:r>
          </w:p>
        </w:tc>
        <w:tc>
          <w:tcPr>
            <w:tcW w:w="7097" w:type="dxa"/>
            <w:tcBorders>
              <w:top w:val="nil"/>
              <w:left w:val="nil"/>
              <w:bottom w:val="single" w:sz="4" w:space="0" w:color="auto"/>
              <w:right w:val="single" w:sz="8" w:space="0" w:color="auto"/>
            </w:tcBorders>
            <w:vAlign w:val="bottom"/>
          </w:tcPr>
          <w:p w14:paraId="6AB6A153"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Libertad No. 69, Buena Vista, Jalisco</w:t>
            </w:r>
          </w:p>
        </w:tc>
      </w:tr>
      <w:tr w:rsidR="00C547BA" w:rsidRPr="00C547BA" w14:paraId="4D6C6ED2"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345BB40"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41</w:t>
            </w:r>
          </w:p>
        </w:tc>
        <w:tc>
          <w:tcPr>
            <w:tcW w:w="7097" w:type="dxa"/>
            <w:tcBorders>
              <w:top w:val="nil"/>
              <w:left w:val="nil"/>
              <w:bottom w:val="single" w:sz="4" w:space="0" w:color="auto"/>
              <w:right w:val="single" w:sz="8" w:space="0" w:color="auto"/>
            </w:tcBorders>
            <w:vAlign w:val="bottom"/>
          </w:tcPr>
          <w:p w14:paraId="552D7EF5"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Moreno Valley No. 156, San Juan de los Lagos</w:t>
            </w:r>
          </w:p>
        </w:tc>
      </w:tr>
      <w:tr w:rsidR="00C547BA" w:rsidRPr="00C547BA" w14:paraId="508FEEB4"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3E444C1"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H.G.Z. No. 42</w:t>
            </w:r>
          </w:p>
        </w:tc>
        <w:tc>
          <w:tcPr>
            <w:tcW w:w="7097" w:type="dxa"/>
            <w:tcBorders>
              <w:top w:val="nil"/>
              <w:left w:val="nil"/>
              <w:bottom w:val="single" w:sz="4" w:space="0" w:color="auto"/>
              <w:right w:val="single" w:sz="8" w:space="0" w:color="auto"/>
            </w:tcBorders>
            <w:vAlign w:val="bottom"/>
          </w:tcPr>
          <w:p w14:paraId="772E917A"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KM- No. 25 Carretera Aeropuerto, Puerto Vallarta, Jalisco</w:t>
            </w:r>
          </w:p>
        </w:tc>
      </w:tr>
      <w:tr w:rsidR="00C547BA" w:rsidRPr="00C547BA" w14:paraId="5A1F34C4"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3CC5531F"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43</w:t>
            </w:r>
          </w:p>
        </w:tc>
        <w:tc>
          <w:tcPr>
            <w:tcW w:w="7097" w:type="dxa"/>
            <w:tcBorders>
              <w:top w:val="nil"/>
              <w:left w:val="nil"/>
              <w:bottom w:val="single" w:sz="4" w:space="0" w:color="auto"/>
              <w:right w:val="single" w:sz="8" w:space="0" w:color="auto"/>
            </w:tcBorders>
            <w:vAlign w:val="bottom"/>
          </w:tcPr>
          <w:p w14:paraId="79129D08" w14:textId="77777777" w:rsidR="00C547BA" w:rsidRPr="00C547BA" w:rsidRDefault="00C547BA" w:rsidP="00C547BA">
            <w:pPr>
              <w:jc w:val="both"/>
              <w:rPr>
                <w:rFonts w:ascii="Arial" w:hAnsi="Arial" w:cs="Arial"/>
                <w:sz w:val="16"/>
                <w:szCs w:val="18"/>
                <w:lang w:val="es-MX"/>
              </w:rPr>
            </w:pPr>
            <w:r w:rsidRPr="00C547BA">
              <w:rPr>
                <w:rFonts w:ascii="Arial" w:hAnsi="Arial" w:cs="Arial"/>
                <w:sz w:val="16"/>
                <w:szCs w:val="18"/>
                <w:lang w:val="es-MX"/>
              </w:rPr>
              <w:t xml:space="preserve">1º de Mayo No. 695, las delicias cp. 48450, </w:t>
            </w:r>
            <w:proofErr w:type="spellStart"/>
            <w:r w:rsidRPr="00C547BA">
              <w:rPr>
                <w:rFonts w:ascii="Arial" w:hAnsi="Arial" w:cs="Arial"/>
                <w:sz w:val="16"/>
                <w:szCs w:val="18"/>
                <w:lang w:val="es-MX"/>
              </w:rPr>
              <w:t>Tomatlán</w:t>
            </w:r>
            <w:proofErr w:type="spellEnd"/>
            <w:r w:rsidRPr="00C547BA">
              <w:rPr>
                <w:rFonts w:ascii="Arial" w:hAnsi="Arial" w:cs="Arial"/>
                <w:sz w:val="16"/>
                <w:szCs w:val="18"/>
                <w:lang w:val="es-MX"/>
              </w:rPr>
              <w:t>,  Jalisco</w:t>
            </w:r>
          </w:p>
        </w:tc>
      </w:tr>
      <w:tr w:rsidR="00C547BA" w:rsidRPr="00C547BA" w14:paraId="05E2FE2C"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A381C97"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44</w:t>
            </w:r>
          </w:p>
        </w:tc>
        <w:tc>
          <w:tcPr>
            <w:tcW w:w="7097" w:type="dxa"/>
            <w:tcBorders>
              <w:top w:val="nil"/>
              <w:left w:val="nil"/>
              <w:bottom w:val="single" w:sz="4" w:space="0" w:color="auto"/>
              <w:right w:val="single" w:sz="8" w:space="0" w:color="auto"/>
            </w:tcBorders>
            <w:vAlign w:val="bottom"/>
          </w:tcPr>
          <w:p w14:paraId="55ADC171" w14:textId="77777777" w:rsidR="00C547BA" w:rsidRPr="00C547BA" w:rsidRDefault="00C547BA" w:rsidP="00C547BA">
            <w:pPr>
              <w:jc w:val="both"/>
              <w:rPr>
                <w:rFonts w:ascii="Arial" w:hAnsi="Arial" w:cs="Arial"/>
                <w:sz w:val="16"/>
                <w:szCs w:val="18"/>
                <w:lang w:val="es-MX" w:eastAsia="es-ES"/>
              </w:rPr>
            </w:pPr>
            <w:proofErr w:type="spellStart"/>
            <w:r w:rsidRPr="00C547BA">
              <w:rPr>
                <w:rFonts w:ascii="Arial" w:hAnsi="Arial" w:cs="Arial"/>
                <w:sz w:val="16"/>
                <w:szCs w:val="18"/>
                <w:lang w:val="es-MX"/>
              </w:rPr>
              <w:t>Alvaro</w:t>
            </w:r>
            <w:proofErr w:type="spellEnd"/>
            <w:r w:rsidRPr="00C547BA">
              <w:rPr>
                <w:rFonts w:ascii="Arial" w:hAnsi="Arial" w:cs="Arial"/>
                <w:sz w:val="16"/>
                <w:szCs w:val="18"/>
                <w:lang w:val="es-MX"/>
              </w:rPr>
              <w:t xml:space="preserve"> Obregón No. 405, Arandas, Jalisco</w:t>
            </w:r>
          </w:p>
        </w:tc>
      </w:tr>
      <w:tr w:rsidR="00C547BA" w:rsidRPr="00C547BA" w14:paraId="0EB75AD4"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03D8399"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50</w:t>
            </w:r>
          </w:p>
        </w:tc>
        <w:tc>
          <w:tcPr>
            <w:tcW w:w="7097" w:type="dxa"/>
            <w:tcBorders>
              <w:top w:val="nil"/>
              <w:left w:val="nil"/>
              <w:bottom w:val="single" w:sz="4" w:space="0" w:color="auto"/>
              <w:right w:val="single" w:sz="8" w:space="0" w:color="auto"/>
            </w:tcBorders>
            <w:vAlign w:val="bottom"/>
          </w:tcPr>
          <w:p w14:paraId="02EE6578"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Hidalgo No. 432, Atotonilco, Jalisco</w:t>
            </w:r>
          </w:p>
        </w:tc>
      </w:tr>
      <w:tr w:rsidR="00C547BA" w:rsidRPr="00C547BA" w14:paraId="063AB60F"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B242D45"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56</w:t>
            </w:r>
          </w:p>
        </w:tc>
        <w:tc>
          <w:tcPr>
            <w:tcW w:w="7097" w:type="dxa"/>
            <w:tcBorders>
              <w:top w:val="nil"/>
              <w:left w:val="nil"/>
              <w:bottom w:val="single" w:sz="4" w:space="0" w:color="auto"/>
              <w:right w:val="single" w:sz="8" w:space="0" w:color="auto"/>
            </w:tcBorders>
            <w:vAlign w:val="bottom"/>
          </w:tcPr>
          <w:p w14:paraId="25E967AA" w14:textId="77777777" w:rsidR="00C547BA" w:rsidRPr="00C547BA" w:rsidRDefault="00C547BA" w:rsidP="00C547BA">
            <w:pPr>
              <w:jc w:val="both"/>
              <w:rPr>
                <w:rFonts w:ascii="Arial" w:hAnsi="Arial" w:cs="Arial"/>
                <w:sz w:val="16"/>
                <w:szCs w:val="18"/>
                <w:lang w:val="es-MX" w:eastAsia="es-ES"/>
              </w:rPr>
            </w:pPr>
            <w:proofErr w:type="spellStart"/>
            <w:r w:rsidRPr="00C547BA">
              <w:rPr>
                <w:rFonts w:ascii="Arial" w:hAnsi="Arial" w:cs="Arial"/>
                <w:sz w:val="16"/>
                <w:szCs w:val="18"/>
                <w:lang w:val="es-MX"/>
              </w:rPr>
              <w:t>Ramon</w:t>
            </w:r>
            <w:proofErr w:type="spellEnd"/>
            <w:r w:rsidRPr="00C547BA">
              <w:rPr>
                <w:rFonts w:ascii="Arial" w:hAnsi="Arial" w:cs="Arial"/>
                <w:sz w:val="16"/>
                <w:szCs w:val="18"/>
                <w:lang w:val="es-MX"/>
              </w:rPr>
              <w:t xml:space="preserve"> Corona No. 56, Acatlán de Juárez, Jalisco</w:t>
            </w:r>
          </w:p>
        </w:tc>
      </w:tr>
      <w:tr w:rsidR="00C547BA" w:rsidRPr="00C547BA" w14:paraId="2659C57A"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15671400"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57</w:t>
            </w:r>
          </w:p>
        </w:tc>
        <w:tc>
          <w:tcPr>
            <w:tcW w:w="7097" w:type="dxa"/>
            <w:tcBorders>
              <w:top w:val="nil"/>
              <w:left w:val="nil"/>
              <w:bottom w:val="single" w:sz="4" w:space="0" w:color="auto"/>
              <w:right w:val="single" w:sz="8" w:space="0" w:color="auto"/>
            </w:tcBorders>
            <w:vAlign w:val="bottom"/>
          </w:tcPr>
          <w:p w14:paraId="2E770078" w14:textId="77777777" w:rsidR="00C547BA" w:rsidRPr="00C547BA" w:rsidRDefault="00C547BA" w:rsidP="00C547BA">
            <w:pPr>
              <w:jc w:val="both"/>
              <w:rPr>
                <w:rFonts w:ascii="Arial" w:hAnsi="Arial" w:cs="Arial"/>
                <w:sz w:val="16"/>
                <w:szCs w:val="18"/>
                <w:lang w:val="es-MX" w:eastAsia="es-ES"/>
              </w:rPr>
            </w:pPr>
            <w:proofErr w:type="spellStart"/>
            <w:r w:rsidRPr="00C547BA">
              <w:rPr>
                <w:rFonts w:ascii="Arial" w:hAnsi="Arial" w:cs="Arial"/>
                <w:sz w:val="16"/>
                <w:szCs w:val="18"/>
                <w:lang w:val="es-MX"/>
              </w:rPr>
              <w:t>Fco</w:t>
            </w:r>
            <w:proofErr w:type="spellEnd"/>
            <w:r w:rsidRPr="00C547BA">
              <w:rPr>
                <w:rFonts w:ascii="Arial" w:hAnsi="Arial" w:cs="Arial"/>
                <w:sz w:val="16"/>
                <w:szCs w:val="18"/>
                <w:lang w:val="es-MX"/>
              </w:rPr>
              <w:t xml:space="preserve">. </w:t>
            </w:r>
            <w:proofErr w:type="spellStart"/>
            <w:r w:rsidRPr="00C547BA">
              <w:rPr>
                <w:rFonts w:ascii="Arial" w:hAnsi="Arial" w:cs="Arial"/>
                <w:sz w:val="16"/>
                <w:szCs w:val="18"/>
                <w:lang w:val="es-MX"/>
              </w:rPr>
              <w:t>Zarabia</w:t>
            </w:r>
            <w:proofErr w:type="spellEnd"/>
            <w:r w:rsidRPr="00C547BA">
              <w:rPr>
                <w:rFonts w:ascii="Arial" w:hAnsi="Arial" w:cs="Arial"/>
                <w:sz w:val="16"/>
                <w:szCs w:val="18"/>
                <w:lang w:val="es-MX"/>
              </w:rPr>
              <w:t xml:space="preserve"> Número 314, </w:t>
            </w:r>
            <w:proofErr w:type="spellStart"/>
            <w:r w:rsidRPr="00C547BA">
              <w:rPr>
                <w:rFonts w:ascii="Arial" w:hAnsi="Arial" w:cs="Arial"/>
                <w:sz w:val="16"/>
                <w:szCs w:val="18"/>
                <w:lang w:val="es-MX"/>
              </w:rPr>
              <w:t>Ixtlahuacan</w:t>
            </w:r>
            <w:proofErr w:type="spellEnd"/>
            <w:r w:rsidRPr="00C547BA">
              <w:rPr>
                <w:rFonts w:ascii="Arial" w:hAnsi="Arial" w:cs="Arial"/>
                <w:sz w:val="16"/>
                <w:szCs w:val="18"/>
                <w:lang w:val="es-MX"/>
              </w:rPr>
              <w:t xml:space="preserve"> del </w:t>
            </w:r>
            <w:proofErr w:type="spellStart"/>
            <w:r w:rsidRPr="00C547BA">
              <w:rPr>
                <w:rFonts w:ascii="Arial" w:hAnsi="Arial" w:cs="Arial"/>
                <w:sz w:val="16"/>
                <w:szCs w:val="18"/>
                <w:lang w:val="es-MX"/>
              </w:rPr>
              <w:t>Rió</w:t>
            </w:r>
            <w:proofErr w:type="spellEnd"/>
            <w:r w:rsidRPr="00C547BA">
              <w:rPr>
                <w:rFonts w:ascii="Arial" w:hAnsi="Arial" w:cs="Arial"/>
                <w:sz w:val="16"/>
                <w:szCs w:val="18"/>
                <w:lang w:val="es-MX"/>
              </w:rPr>
              <w:t>, Jalisco</w:t>
            </w:r>
          </w:p>
        </w:tc>
      </w:tr>
      <w:tr w:rsidR="00C547BA" w:rsidRPr="00C547BA" w14:paraId="24AB6395"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CF9908B"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58</w:t>
            </w:r>
          </w:p>
        </w:tc>
        <w:tc>
          <w:tcPr>
            <w:tcW w:w="7097" w:type="dxa"/>
            <w:tcBorders>
              <w:top w:val="nil"/>
              <w:left w:val="nil"/>
              <w:bottom w:val="single" w:sz="4" w:space="0" w:color="auto"/>
              <w:right w:val="single" w:sz="8" w:space="0" w:color="auto"/>
            </w:tcBorders>
            <w:vAlign w:val="bottom"/>
          </w:tcPr>
          <w:p w14:paraId="6D2AF950"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Donato Guerra No. 97, Jocotepec, Jalisco.</w:t>
            </w:r>
          </w:p>
        </w:tc>
      </w:tr>
      <w:tr w:rsidR="00C547BA" w:rsidRPr="00C547BA" w14:paraId="44B09914"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E1805CC"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60</w:t>
            </w:r>
          </w:p>
        </w:tc>
        <w:tc>
          <w:tcPr>
            <w:tcW w:w="7097" w:type="dxa"/>
            <w:tcBorders>
              <w:top w:val="nil"/>
              <w:left w:val="nil"/>
              <w:bottom w:val="single" w:sz="4" w:space="0" w:color="auto"/>
              <w:right w:val="single" w:sz="8" w:space="0" w:color="auto"/>
            </w:tcBorders>
            <w:vAlign w:val="bottom"/>
          </w:tcPr>
          <w:p w14:paraId="5AA34590"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Ignacio Zaragoza No. 73, </w:t>
            </w:r>
            <w:proofErr w:type="spellStart"/>
            <w:r w:rsidRPr="00C547BA">
              <w:rPr>
                <w:rFonts w:ascii="Arial" w:hAnsi="Arial" w:cs="Arial"/>
                <w:sz w:val="16"/>
                <w:szCs w:val="18"/>
                <w:lang w:val="es-MX"/>
              </w:rPr>
              <w:t>Colotlán</w:t>
            </w:r>
            <w:proofErr w:type="spellEnd"/>
            <w:r w:rsidRPr="00C547BA">
              <w:rPr>
                <w:rFonts w:ascii="Arial" w:hAnsi="Arial" w:cs="Arial"/>
                <w:sz w:val="16"/>
                <w:szCs w:val="18"/>
                <w:lang w:val="es-MX"/>
              </w:rPr>
              <w:t>, Jalisco</w:t>
            </w:r>
          </w:p>
        </w:tc>
      </w:tr>
      <w:tr w:rsidR="00C547BA" w:rsidRPr="00C547BA" w14:paraId="273F9585"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5ED6018"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61</w:t>
            </w:r>
          </w:p>
        </w:tc>
        <w:tc>
          <w:tcPr>
            <w:tcW w:w="7097" w:type="dxa"/>
            <w:tcBorders>
              <w:top w:val="nil"/>
              <w:left w:val="nil"/>
              <w:bottom w:val="single" w:sz="4" w:space="0" w:color="auto"/>
              <w:right w:val="single" w:sz="8" w:space="0" w:color="auto"/>
            </w:tcBorders>
            <w:vAlign w:val="bottom"/>
          </w:tcPr>
          <w:p w14:paraId="3E8C4BAA"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16 de Septiembre y </w:t>
            </w:r>
            <w:proofErr w:type="spellStart"/>
            <w:r w:rsidRPr="00C547BA">
              <w:rPr>
                <w:rFonts w:ascii="Arial" w:hAnsi="Arial" w:cs="Arial"/>
                <w:sz w:val="16"/>
                <w:szCs w:val="18"/>
                <w:lang w:val="es-MX"/>
              </w:rPr>
              <w:t>Xicotenclatl</w:t>
            </w:r>
            <w:proofErr w:type="spellEnd"/>
            <w:r w:rsidRPr="00C547BA">
              <w:rPr>
                <w:rFonts w:ascii="Arial" w:hAnsi="Arial" w:cs="Arial"/>
                <w:sz w:val="16"/>
                <w:szCs w:val="18"/>
                <w:lang w:val="es-MX"/>
              </w:rPr>
              <w:t xml:space="preserve"> Sin Número, </w:t>
            </w:r>
            <w:proofErr w:type="spellStart"/>
            <w:r w:rsidRPr="00C547BA">
              <w:rPr>
                <w:rFonts w:ascii="Arial" w:hAnsi="Arial" w:cs="Arial"/>
                <w:sz w:val="16"/>
                <w:szCs w:val="18"/>
                <w:lang w:val="es-MX"/>
              </w:rPr>
              <w:t>Mazamitla</w:t>
            </w:r>
            <w:proofErr w:type="spellEnd"/>
            <w:r w:rsidRPr="00C547BA">
              <w:rPr>
                <w:rFonts w:ascii="Arial" w:hAnsi="Arial" w:cs="Arial"/>
                <w:sz w:val="16"/>
                <w:szCs w:val="18"/>
                <w:lang w:val="es-MX"/>
              </w:rPr>
              <w:t>, Jalisco</w:t>
            </w:r>
          </w:p>
        </w:tc>
      </w:tr>
      <w:tr w:rsidR="00C547BA" w:rsidRPr="00C547BA" w14:paraId="45ADD87F"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D57E436"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62</w:t>
            </w:r>
          </w:p>
        </w:tc>
        <w:tc>
          <w:tcPr>
            <w:tcW w:w="7097" w:type="dxa"/>
            <w:tcBorders>
              <w:top w:val="nil"/>
              <w:left w:val="nil"/>
              <w:bottom w:val="single" w:sz="4" w:space="0" w:color="auto"/>
              <w:right w:val="single" w:sz="8" w:space="0" w:color="auto"/>
            </w:tcBorders>
            <w:vAlign w:val="bottom"/>
          </w:tcPr>
          <w:p w14:paraId="3FDABDBD" w14:textId="77777777" w:rsidR="00C547BA" w:rsidRPr="00C547BA" w:rsidRDefault="00C547BA" w:rsidP="00C547BA">
            <w:pPr>
              <w:jc w:val="both"/>
              <w:rPr>
                <w:rFonts w:ascii="Arial" w:hAnsi="Arial" w:cs="Arial"/>
                <w:sz w:val="16"/>
                <w:szCs w:val="18"/>
                <w:lang w:val="es-MX"/>
              </w:rPr>
            </w:pPr>
            <w:r w:rsidRPr="00C547BA">
              <w:rPr>
                <w:rFonts w:ascii="Arial" w:hAnsi="Arial" w:cs="Arial"/>
                <w:sz w:val="16"/>
                <w:szCs w:val="18"/>
                <w:lang w:val="es-MX"/>
              </w:rPr>
              <w:t>Calzada del Ejército 312, centro, cp. 49300, Sayula, Jalisco.</w:t>
            </w:r>
          </w:p>
        </w:tc>
      </w:tr>
      <w:tr w:rsidR="00C547BA" w:rsidRPr="00C547BA" w14:paraId="7DCAEF35"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39575C00"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63</w:t>
            </w:r>
          </w:p>
        </w:tc>
        <w:tc>
          <w:tcPr>
            <w:tcW w:w="7097" w:type="dxa"/>
            <w:tcBorders>
              <w:top w:val="nil"/>
              <w:left w:val="nil"/>
              <w:bottom w:val="single" w:sz="4" w:space="0" w:color="auto"/>
              <w:right w:val="single" w:sz="8" w:space="0" w:color="auto"/>
            </w:tcBorders>
            <w:vAlign w:val="bottom"/>
          </w:tcPr>
          <w:p w14:paraId="67713A00"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Juárez No. 67, Venustiano Carranza, Jalisco</w:t>
            </w:r>
          </w:p>
        </w:tc>
      </w:tr>
      <w:tr w:rsidR="00C547BA" w:rsidRPr="00C547BA" w14:paraId="5E05C7DE"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D47C2F5"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64</w:t>
            </w:r>
          </w:p>
        </w:tc>
        <w:tc>
          <w:tcPr>
            <w:tcW w:w="7097" w:type="dxa"/>
            <w:tcBorders>
              <w:top w:val="nil"/>
              <w:left w:val="nil"/>
              <w:bottom w:val="single" w:sz="4" w:space="0" w:color="auto"/>
              <w:right w:val="single" w:sz="8" w:space="0" w:color="auto"/>
            </w:tcBorders>
            <w:vAlign w:val="bottom"/>
          </w:tcPr>
          <w:p w14:paraId="750F10D6"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Federico Gálvez No. 19, Tapalpa, Jalisco</w:t>
            </w:r>
          </w:p>
        </w:tc>
      </w:tr>
      <w:tr w:rsidR="00C547BA" w:rsidRPr="00C547BA" w14:paraId="49CF18A8"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1ED17FAB"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65</w:t>
            </w:r>
          </w:p>
        </w:tc>
        <w:tc>
          <w:tcPr>
            <w:tcW w:w="7097" w:type="dxa"/>
            <w:tcBorders>
              <w:top w:val="nil"/>
              <w:left w:val="nil"/>
              <w:bottom w:val="single" w:sz="4" w:space="0" w:color="auto"/>
              <w:right w:val="single" w:sz="8" w:space="0" w:color="auto"/>
            </w:tcBorders>
            <w:vAlign w:val="bottom"/>
          </w:tcPr>
          <w:p w14:paraId="661B8BCD"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Carretera  a Cd. </w:t>
            </w:r>
            <w:proofErr w:type="spellStart"/>
            <w:r w:rsidRPr="00C547BA">
              <w:rPr>
                <w:rFonts w:ascii="Arial" w:hAnsi="Arial" w:cs="Arial"/>
                <w:sz w:val="16"/>
                <w:szCs w:val="18"/>
                <w:lang w:val="es-MX"/>
              </w:rPr>
              <w:t>Guzman</w:t>
            </w:r>
            <w:proofErr w:type="spellEnd"/>
            <w:r w:rsidRPr="00C547BA">
              <w:rPr>
                <w:rFonts w:ascii="Arial" w:hAnsi="Arial" w:cs="Arial"/>
                <w:sz w:val="16"/>
                <w:szCs w:val="18"/>
                <w:lang w:val="es-MX"/>
              </w:rPr>
              <w:t xml:space="preserve"> No. 45, </w:t>
            </w:r>
            <w:proofErr w:type="spellStart"/>
            <w:r w:rsidRPr="00C547BA">
              <w:rPr>
                <w:rFonts w:ascii="Arial" w:hAnsi="Arial" w:cs="Arial"/>
                <w:sz w:val="16"/>
                <w:szCs w:val="18"/>
                <w:lang w:val="es-MX"/>
              </w:rPr>
              <w:t>Techaluta</w:t>
            </w:r>
            <w:proofErr w:type="spellEnd"/>
            <w:r w:rsidRPr="00C547BA">
              <w:rPr>
                <w:rFonts w:ascii="Arial" w:hAnsi="Arial" w:cs="Arial"/>
                <w:sz w:val="16"/>
                <w:szCs w:val="18"/>
                <w:lang w:val="es-MX"/>
              </w:rPr>
              <w:t>, Jalisco</w:t>
            </w:r>
          </w:p>
        </w:tc>
      </w:tr>
      <w:tr w:rsidR="00C547BA" w:rsidRPr="00C547BA" w14:paraId="54E5C608"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8F1AF10"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66</w:t>
            </w:r>
          </w:p>
        </w:tc>
        <w:tc>
          <w:tcPr>
            <w:tcW w:w="7097" w:type="dxa"/>
            <w:tcBorders>
              <w:top w:val="nil"/>
              <w:left w:val="nil"/>
              <w:bottom w:val="single" w:sz="4" w:space="0" w:color="auto"/>
              <w:right w:val="single" w:sz="8" w:space="0" w:color="auto"/>
            </w:tcBorders>
            <w:vAlign w:val="bottom"/>
          </w:tcPr>
          <w:p w14:paraId="5AD5BDF8" w14:textId="77777777" w:rsidR="00C547BA" w:rsidRPr="00C547BA" w:rsidRDefault="00C547BA" w:rsidP="00C547BA">
            <w:pPr>
              <w:jc w:val="both"/>
              <w:rPr>
                <w:rFonts w:ascii="Arial" w:hAnsi="Arial" w:cs="Arial"/>
                <w:sz w:val="16"/>
                <w:szCs w:val="18"/>
                <w:lang w:val="es-MX"/>
              </w:rPr>
            </w:pPr>
            <w:proofErr w:type="spellStart"/>
            <w:r w:rsidRPr="00C547BA">
              <w:rPr>
                <w:rFonts w:ascii="Arial" w:hAnsi="Arial" w:cs="Arial"/>
                <w:sz w:val="16"/>
                <w:szCs w:val="18"/>
                <w:lang w:val="es-MX"/>
              </w:rPr>
              <w:t>Jesus</w:t>
            </w:r>
            <w:proofErr w:type="spellEnd"/>
            <w:r w:rsidRPr="00C547BA">
              <w:rPr>
                <w:rFonts w:ascii="Arial" w:hAnsi="Arial" w:cs="Arial"/>
                <w:sz w:val="16"/>
                <w:szCs w:val="18"/>
                <w:lang w:val="es-MX"/>
              </w:rPr>
              <w:t xml:space="preserve"> Jimenez No. 3, centro cp. 47930, </w:t>
            </w:r>
            <w:proofErr w:type="spellStart"/>
            <w:r w:rsidRPr="00C547BA">
              <w:rPr>
                <w:rFonts w:ascii="Arial" w:hAnsi="Arial" w:cs="Arial"/>
                <w:sz w:val="16"/>
                <w:szCs w:val="18"/>
                <w:lang w:val="es-MX"/>
              </w:rPr>
              <w:t>Ayotlán</w:t>
            </w:r>
            <w:proofErr w:type="spellEnd"/>
            <w:r w:rsidRPr="00C547BA">
              <w:rPr>
                <w:rFonts w:ascii="Arial" w:hAnsi="Arial" w:cs="Arial"/>
                <w:sz w:val="16"/>
                <w:szCs w:val="18"/>
                <w:lang w:val="es-MX"/>
              </w:rPr>
              <w:t>, Jalisco,</w:t>
            </w:r>
          </w:p>
        </w:tc>
      </w:tr>
      <w:tr w:rsidR="00C547BA" w:rsidRPr="00C547BA" w14:paraId="7B9E4831"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DEB132D"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67</w:t>
            </w:r>
          </w:p>
        </w:tc>
        <w:tc>
          <w:tcPr>
            <w:tcW w:w="7097" w:type="dxa"/>
            <w:tcBorders>
              <w:top w:val="nil"/>
              <w:left w:val="nil"/>
              <w:bottom w:val="single" w:sz="4" w:space="0" w:color="auto"/>
              <w:right w:val="single" w:sz="8" w:space="0" w:color="auto"/>
            </w:tcBorders>
            <w:vAlign w:val="bottom"/>
          </w:tcPr>
          <w:p w14:paraId="0E4B58E7"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Degollado Sur No. 24, </w:t>
            </w:r>
            <w:proofErr w:type="spellStart"/>
            <w:r w:rsidRPr="00C547BA">
              <w:rPr>
                <w:rFonts w:ascii="Arial" w:hAnsi="Arial" w:cs="Arial"/>
                <w:sz w:val="16"/>
                <w:szCs w:val="18"/>
                <w:lang w:val="es-MX"/>
              </w:rPr>
              <w:t>Tototlán</w:t>
            </w:r>
            <w:proofErr w:type="spellEnd"/>
            <w:r w:rsidRPr="00C547BA">
              <w:rPr>
                <w:rFonts w:ascii="Arial" w:hAnsi="Arial" w:cs="Arial"/>
                <w:sz w:val="16"/>
                <w:szCs w:val="18"/>
                <w:lang w:val="es-MX"/>
              </w:rPr>
              <w:t>, Jalisco</w:t>
            </w:r>
          </w:p>
        </w:tc>
      </w:tr>
      <w:tr w:rsidR="00C547BA" w:rsidRPr="00C547BA" w14:paraId="6F1B4F12"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2447B70"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68</w:t>
            </w:r>
          </w:p>
        </w:tc>
        <w:tc>
          <w:tcPr>
            <w:tcW w:w="7097" w:type="dxa"/>
            <w:tcBorders>
              <w:top w:val="nil"/>
              <w:left w:val="nil"/>
              <w:bottom w:val="single" w:sz="4" w:space="0" w:color="auto"/>
              <w:right w:val="single" w:sz="8" w:space="0" w:color="auto"/>
            </w:tcBorders>
            <w:vAlign w:val="bottom"/>
          </w:tcPr>
          <w:p w14:paraId="18402014"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Niños Héroes Sin Número, C.P. 46130, Bolaños, Jalisco</w:t>
            </w:r>
          </w:p>
        </w:tc>
      </w:tr>
      <w:tr w:rsidR="00C547BA" w:rsidRPr="00C547BA" w14:paraId="11C9EBD0"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5B5520A"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69</w:t>
            </w:r>
          </w:p>
        </w:tc>
        <w:tc>
          <w:tcPr>
            <w:tcW w:w="7097" w:type="dxa"/>
            <w:tcBorders>
              <w:top w:val="nil"/>
              <w:left w:val="nil"/>
              <w:bottom w:val="single" w:sz="4" w:space="0" w:color="auto"/>
              <w:right w:val="single" w:sz="8" w:space="0" w:color="auto"/>
            </w:tcBorders>
            <w:vAlign w:val="bottom"/>
          </w:tcPr>
          <w:p w14:paraId="1818FDB6"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Ocampo y Puebla, C.P. 46500, </w:t>
            </w:r>
            <w:proofErr w:type="spellStart"/>
            <w:r w:rsidRPr="00C547BA">
              <w:rPr>
                <w:rFonts w:ascii="Arial" w:hAnsi="Arial" w:cs="Arial"/>
                <w:sz w:val="16"/>
                <w:szCs w:val="18"/>
                <w:lang w:val="es-MX"/>
              </w:rPr>
              <w:t>Etzatlan</w:t>
            </w:r>
            <w:proofErr w:type="spellEnd"/>
            <w:r w:rsidRPr="00C547BA">
              <w:rPr>
                <w:rFonts w:ascii="Arial" w:hAnsi="Arial" w:cs="Arial"/>
                <w:sz w:val="16"/>
                <w:szCs w:val="18"/>
                <w:lang w:val="es-MX"/>
              </w:rPr>
              <w:t>, Jalisco</w:t>
            </w:r>
          </w:p>
        </w:tc>
      </w:tr>
      <w:tr w:rsidR="00C547BA" w:rsidRPr="00C547BA" w14:paraId="6117F182"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A6842FD"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70</w:t>
            </w:r>
          </w:p>
        </w:tc>
        <w:tc>
          <w:tcPr>
            <w:tcW w:w="7097" w:type="dxa"/>
            <w:tcBorders>
              <w:top w:val="nil"/>
              <w:left w:val="nil"/>
              <w:bottom w:val="single" w:sz="4" w:space="0" w:color="auto"/>
              <w:right w:val="single" w:sz="8" w:space="0" w:color="auto"/>
            </w:tcBorders>
            <w:vAlign w:val="bottom"/>
          </w:tcPr>
          <w:p w14:paraId="5CDE8EC5"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Rosa Morada No. 1, Careyes, Jalisco</w:t>
            </w:r>
          </w:p>
        </w:tc>
      </w:tr>
      <w:tr w:rsidR="00C547BA" w:rsidRPr="00C547BA" w14:paraId="6C95FC29"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E98EF2D"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71</w:t>
            </w:r>
          </w:p>
        </w:tc>
        <w:tc>
          <w:tcPr>
            <w:tcW w:w="7097" w:type="dxa"/>
            <w:tcBorders>
              <w:top w:val="nil"/>
              <w:left w:val="nil"/>
              <w:bottom w:val="single" w:sz="4" w:space="0" w:color="auto"/>
              <w:right w:val="single" w:sz="8" w:space="0" w:color="auto"/>
            </w:tcBorders>
            <w:vAlign w:val="bottom"/>
          </w:tcPr>
          <w:p w14:paraId="7C1C8136"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Prolongación 5 de Mayo No. 201, Ayutla, Jalisco</w:t>
            </w:r>
          </w:p>
        </w:tc>
      </w:tr>
      <w:tr w:rsidR="00C547BA" w:rsidRPr="00C547BA" w14:paraId="6EF51155"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0F7A15C"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72</w:t>
            </w:r>
          </w:p>
        </w:tc>
        <w:tc>
          <w:tcPr>
            <w:tcW w:w="7097" w:type="dxa"/>
            <w:tcBorders>
              <w:top w:val="nil"/>
              <w:left w:val="nil"/>
              <w:bottom w:val="single" w:sz="4" w:space="0" w:color="auto"/>
              <w:right w:val="single" w:sz="8" w:space="0" w:color="auto"/>
            </w:tcBorders>
            <w:vAlign w:val="bottom"/>
          </w:tcPr>
          <w:p w14:paraId="46F638FD"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Dr. Elías </w:t>
            </w:r>
            <w:proofErr w:type="spellStart"/>
            <w:r w:rsidRPr="00C547BA">
              <w:rPr>
                <w:rFonts w:ascii="Arial" w:hAnsi="Arial" w:cs="Arial"/>
                <w:sz w:val="16"/>
                <w:szCs w:val="18"/>
                <w:lang w:val="es-MX"/>
              </w:rPr>
              <w:t>Nandino</w:t>
            </w:r>
            <w:proofErr w:type="spellEnd"/>
            <w:r w:rsidRPr="00C547BA">
              <w:rPr>
                <w:rFonts w:ascii="Arial" w:hAnsi="Arial" w:cs="Arial"/>
                <w:sz w:val="16"/>
                <w:szCs w:val="18"/>
                <w:lang w:val="es-MX"/>
              </w:rPr>
              <w:t xml:space="preserve"> No. 83, </w:t>
            </w:r>
            <w:proofErr w:type="spellStart"/>
            <w:r w:rsidRPr="00C547BA">
              <w:rPr>
                <w:rFonts w:ascii="Arial" w:hAnsi="Arial" w:cs="Arial"/>
                <w:sz w:val="16"/>
                <w:szCs w:val="18"/>
                <w:lang w:val="es-MX"/>
              </w:rPr>
              <w:t>Cocúla</w:t>
            </w:r>
            <w:proofErr w:type="spellEnd"/>
            <w:r w:rsidRPr="00C547BA">
              <w:rPr>
                <w:rFonts w:ascii="Arial" w:hAnsi="Arial" w:cs="Arial"/>
                <w:sz w:val="16"/>
                <w:szCs w:val="18"/>
                <w:lang w:val="es-MX"/>
              </w:rPr>
              <w:t>, Jalisco</w:t>
            </w:r>
          </w:p>
        </w:tc>
      </w:tr>
      <w:tr w:rsidR="00C547BA" w:rsidRPr="00C547BA" w14:paraId="13781A0A"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AA6D866"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73</w:t>
            </w:r>
          </w:p>
        </w:tc>
        <w:tc>
          <w:tcPr>
            <w:tcW w:w="7097" w:type="dxa"/>
            <w:tcBorders>
              <w:top w:val="nil"/>
              <w:left w:val="nil"/>
              <w:bottom w:val="single" w:sz="4" w:space="0" w:color="auto"/>
              <w:right w:val="single" w:sz="8" w:space="0" w:color="auto"/>
            </w:tcBorders>
            <w:vAlign w:val="bottom"/>
          </w:tcPr>
          <w:p w14:paraId="7DC897E5"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Moctezuma No. 120, San Martin Hidalgo, Jalisco</w:t>
            </w:r>
          </w:p>
        </w:tc>
      </w:tr>
      <w:tr w:rsidR="00C547BA" w:rsidRPr="00C547BA" w14:paraId="21F813AE"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18BB034"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74</w:t>
            </w:r>
          </w:p>
        </w:tc>
        <w:tc>
          <w:tcPr>
            <w:tcW w:w="7097" w:type="dxa"/>
            <w:tcBorders>
              <w:top w:val="nil"/>
              <w:left w:val="nil"/>
              <w:bottom w:val="single" w:sz="4" w:space="0" w:color="auto"/>
              <w:right w:val="single" w:sz="8" w:space="0" w:color="auto"/>
            </w:tcBorders>
            <w:vAlign w:val="bottom"/>
          </w:tcPr>
          <w:p w14:paraId="66F361B4"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Independencia No. 118-A, Talpa de Allende, Jalisco</w:t>
            </w:r>
          </w:p>
        </w:tc>
      </w:tr>
      <w:tr w:rsidR="00C547BA" w:rsidRPr="00C547BA" w14:paraId="71205759"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517BE9F"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75</w:t>
            </w:r>
          </w:p>
        </w:tc>
        <w:tc>
          <w:tcPr>
            <w:tcW w:w="7097" w:type="dxa"/>
            <w:tcBorders>
              <w:top w:val="nil"/>
              <w:left w:val="nil"/>
              <w:bottom w:val="single" w:sz="4" w:space="0" w:color="auto"/>
              <w:right w:val="single" w:sz="8" w:space="0" w:color="auto"/>
            </w:tcBorders>
            <w:vAlign w:val="bottom"/>
          </w:tcPr>
          <w:p w14:paraId="3AF8AD62"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Juárez No. 496, </w:t>
            </w:r>
            <w:proofErr w:type="spellStart"/>
            <w:r w:rsidRPr="00C547BA">
              <w:rPr>
                <w:rFonts w:ascii="Arial" w:hAnsi="Arial" w:cs="Arial"/>
                <w:sz w:val="16"/>
                <w:szCs w:val="18"/>
                <w:lang w:val="es-MX"/>
              </w:rPr>
              <w:t>Tecolotlán</w:t>
            </w:r>
            <w:proofErr w:type="spellEnd"/>
            <w:r w:rsidRPr="00C547BA">
              <w:rPr>
                <w:rFonts w:ascii="Arial" w:hAnsi="Arial" w:cs="Arial"/>
                <w:sz w:val="16"/>
                <w:szCs w:val="18"/>
                <w:lang w:val="es-MX"/>
              </w:rPr>
              <w:t>, Jalisco.</w:t>
            </w:r>
          </w:p>
        </w:tc>
      </w:tr>
      <w:tr w:rsidR="00C547BA" w:rsidRPr="00C547BA" w14:paraId="5FC1D18A"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0C3EDDE"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76</w:t>
            </w:r>
          </w:p>
        </w:tc>
        <w:tc>
          <w:tcPr>
            <w:tcW w:w="7097" w:type="dxa"/>
            <w:tcBorders>
              <w:top w:val="nil"/>
              <w:left w:val="nil"/>
              <w:bottom w:val="single" w:sz="4" w:space="0" w:color="auto"/>
              <w:right w:val="single" w:sz="8" w:space="0" w:color="auto"/>
            </w:tcBorders>
            <w:vAlign w:val="bottom"/>
          </w:tcPr>
          <w:p w14:paraId="77890CED"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Guerrero No. 100, </w:t>
            </w:r>
            <w:proofErr w:type="spellStart"/>
            <w:r w:rsidRPr="00C547BA">
              <w:rPr>
                <w:rFonts w:ascii="Arial" w:hAnsi="Arial" w:cs="Arial"/>
                <w:sz w:val="16"/>
                <w:szCs w:val="18"/>
                <w:lang w:val="es-MX"/>
              </w:rPr>
              <w:t>Teocuitatlán</w:t>
            </w:r>
            <w:proofErr w:type="spellEnd"/>
            <w:r w:rsidRPr="00C547BA">
              <w:rPr>
                <w:rFonts w:ascii="Arial" w:hAnsi="Arial" w:cs="Arial"/>
                <w:sz w:val="16"/>
                <w:szCs w:val="18"/>
                <w:lang w:val="es-MX"/>
              </w:rPr>
              <w:t>, Jalisco</w:t>
            </w:r>
          </w:p>
        </w:tc>
      </w:tr>
      <w:tr w:rsidR="00C547BA" w:rsidRPr="00C547BA" w14:paraId="744BC051"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99080AA"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77</w:t>
            </w:r>
          </w:p>
        </w:tc>
        <w:tc>
          <w:tcPr>
            <w:tcW w:w="7097" w:type="dxa"/>
            <w:tcBorders>
              <w:top w:val="nil"/>
              <w:left w:val="nil"/>
              <w:bottom w:val="single" w:sz="4" w:space="0" w:color="auto"/>
              <w:right w:val="single" w:sz="8" w:space="0" w:color="auto"/>
            </w:tcBorders>
            <w:vAlign w:val="bottom"/>
          </w:tcPr>
          <w:p w14:paraId="27A4B1F5"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López Mateos No. 20, </w:t>
            </w:r>
            <w:proofErr w:type="spellStart"/>
            <w:r w:rsidRPr="00C547BA">
              <w:rPr>
                <w:rFonts w:ascii="Arial" w:hAnsi="Arial" w:cs="Arial"/>
                <w:sz w:val="16"/>
                <w:szCs w:val="18"/>
                <w:lang w:val="es-MX"/>
              </w:rPr>
              <w:t>Zacoalco</w:t>
            </w:r>
            <w:proofErr w:type="spellEnd"/>
            <w:r w:rsidRPr="00C547BA">
              <w:rPr>
                <w:rFonts w:ascii="Arial" w:hAnsi="Arial" w:cs="Arial"/>
                <w:sz w:val="16"/>
                <w:szCs w:val="18"/>
                <w:lang w:val="es-MX"/>
              </w:rPr>
              <w:t xml:space="preserve"> de Torres, Jalisco</w:t>
            </w:r>
          </w:p>
        </w:tc>
      </w:tr>
      <w:tr w:rsidR="00C547BA" w:rsidRPr="00C547BA" w14:paraId="468DE0EE"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191DEC19"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80</w:t>
            </w:r>
          </w:p>
        </w:tc>
        <w:tc>
          <w:tcPr>
            <w:tcW w:w="7097" w:type="dxa"/>
            <w:tcBorders>
              <w:top w:val="nil"/>
              <w:left w:val="nil"/>
              <w:bottom w:val="single" w:sz="4" w:space="0" w:color="auto"/>
              <w:right w:val="single" w:sz="8" w:space="0" w:color="auto"/>
            </w:tcBorders>
            <w:vAlign w:val="bottom"/>
          </w:tcPr>
          <w:p w14:paraId="2BF73A8C"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Primero de Mayo S/N Esq. Constitución, CP 48970, </w:t>
            </w:r>
            <w:proofErr w:type="spellStart"/>
            <w:r w:rsidRPr="00C547BA">
              <w:rPr>
                <w:rFonts w:ascii="Arial" w:hAnsi="Arial" w:cs="Arial"/>
                <w:sz w:val="16"/>
                <w:szCs w:val="18"/>
                <w:lang w:val="es-MX"/>
              </w:rPr>
              <w:t>Cihuatlán</w:t>
            </w:r>
            <w:proofErr w:type="spellEnd"/>
            <w:r w:rsidRPr="00C547BA">
              <w:rPr>
                <w:rFonts w:ascii="Arial" w:hAnsi="Arial" w:cs="Arial"/>
                <w:sz w:val="16"/>
                <w:szCs w:val="18"/>
                <w:lang w:val="es-MX"/>
              </w:rPr>
              <w:t>, Jalisco</w:t>
            </w:r>
          </w:p>
        </w:tc>
      </w:tr>
      <w:tr w:rsidR="00C547BA" w:rsidRPr="00C547BA" w14:paraId="1EC3757C"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BFADCA8"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lastRenderedPageBreak/>
              <w:t>U.M.F. No. 81</w:t>
            </w:r>
          </w:p>
        </w:tc>
        <w:tc>
          <w:tcPr>
            <w:tcW w:w="7097" w:type="dxa"/>
            <w:tcBorders>
              <w:top w:val="nil"/>
              <w:left w:val="nil"/>
              <w:bottom w:val="single" w:sz="4" w:space="0" w:color="auto"/>
              <w:right w:val="single" w:sz="8" w:space="0" w:color="auto"/>
            </w:tcBorders>
            <w:vAlign w:val="bottom"/>
          </w:tcPr>
          <w:p w14:paraId="71EFFCD5"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Marcelino Hernández No. 450,  El Grullo, Jalisco</w:t>
            </w:r>
          </w:p>
        </w:tc>
      </w:tr>
      <w:tr w:rsidR="00C547BA" w:rsidRPr="00C547BA" w14:paraId="43279DB9"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B7EE47F"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82</w:t>
            </w:r>
          </w:p>
        </w:tc>
        <w:tc>
          <w:tcPr>
            <w:tcW w:w="7097" w:type="dxa"/>
            <w:tcBorders>
              <w:top w:val="nil"/>
              <w:left w:val="nil"/>
              <w:bottom w:val="single" w:sz="4" w:space="0" w:color="auto"/>
              <w:right w:val="single" w:sz="8" w:space="0" w:color="auto"/>
            </w:tcBorders>
            <w:vAlign w:val="bottom"/>
          </w:tcPr>
          <w:p w14:paraId="5E10BCCB"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México Norte 323, Unión de Tula, Jalisco</w:t>
            </w:r>
          </w:p>
        </w:tc>
      </w:tr>
      <w:tr w:rsidR="00C547BA" w:rsidRPr="00C547BA" w14:paraId="2C9D0461"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1DAA436"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83</w:t>
            </w:r>
          </w:p>
        </w:tc>
        <w:tc>
          <w:tcPr>
            <w:tcW w:w="7097" w:type="dxa"/>
            <w:tcBorders>
              <w:top w:val="nil"/>
              <w:left w:val="nil"/>
              <w:bottom w:val="single" w:sz="4" w:space="0" w:color="auto"/>
              <w:right w:val="single" w:sz="8" w:space="0" w:color="auto"/>
            </w:tcBorders>
            <w:vAlign w:val="bottom"/>
          </w:tcPr>
          <w:p w14:paraId="1BDA9BF0"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Flores Magón No. 60, La Huerta, Jalisco</w:t>
            </w:r>
          </w:p>
        </w:tc>
      </w:tr>
      <w:tr w:rsidR="00C547BA" w:rsidRPr="00C547BA" w14:paraId="6F09B8EA"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1EBDCDF0"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84</w:t>
            </w:r>
          </w:p>
        </w:tc>
        <w:tc>
          <w:tcPr>
            <w:tcW w:w="7097" w:type="dxa"/>
            <w:tcBorders>
              <w:top w:val="nil"/>
              <w:left w:val="nil"/>
              <w:bottom w:val="single" w:sz="4" w:space="0" w:color="auto"/>
              <w:right w:val="single" w:sz="8" w:space="0" w:color="auto"/>
            </w:tcBorders>
            <w:vAlign w:val="bottom"/>
          </w:tcPr>
          <w:p w14:paraId="72923BB6"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Coronel Jose DE </w:t>
            </w:r>
            <w:proofErr w:type="spellStart"/>
            <w:r w:rsidRPr="00C547BA">
              <w:rPr>
                <w:rFonts w:ascii="Arial" w:hAnsi="Arial" w:cs="Arial"/>
                <w:sz w:val="16"/>
                <w:szCs w:val="18"/>
                <w:lang w:val="es-MX"/>
              </w:rPr>
              <w:t>Bazarte</w:t>
            </w:r>
            <w:proofErr w:type="spellEnd"/>
            <w:r w:rsidRPr="00C547BA">
              <w:rPr>
                <w:rFonts w:ascii="Arial" w:hAnsi="Arial" w:cs="Arial"/>
                <w:sz w:val="16"/>
                <w:szCs w:val="18"/>
                <w:lang w:val="es-MX"/>
              </w:rPr>
              <w:t xml:space="preserve"> No. 226, CP 47270, Encarnación de Diaz, Jalisco</w:t>
            </w:r>
          </w:p>
        </w:tc>
      </w:tr>
      <w:tr w:rsidR="00C547BA" w:rsidRPr="00C547BA" w14:paraId="6E3429B1"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307D654"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85</w:t>
            </w:r>
          </w:p>
        </w:tc>
        <w:tc>
          <w:tcPr>
            <w:tcW w:w="7097" w:type="dxa"/>
            <w:tcBorders>
              <w:top w:val="nil"/>
              <w:left w:val="nil"/>
              <w:bottom w:val="single" w:sz="4" w:space="0" w:color="auto"/>
              <w:right w:val="single" w:sz="8" w:space="0" w:color="auto"/>
            </w:tcBorders>
            <w:vAlign w:val="bottom"/>
          </w:tcPr>
          <w:p w14:paraId="3EB62EF4"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Rio Soto la Marina No. 42, </w:t>
            </w:r>
            <w:proofErr w:type="spellStart"/>
            <w:r w:rsidRPr="00C547BA">
              <w:rPr>
                <w:rFonts w:ascii="Arial" w:hAnsi="Arial" w:cs="Arial"/>
                <w:sz w:val="16"/>
                <w:szCs w:val="18"/>
                <w:lang w:val="es-MX"/>
              </w:rPr>
              <w:t>Jalostotitlán</w:t>
            </w:r>
            <w:proofErr w:type="spellEnd"/>
            <w:r w:rsidRPr="00C547BA">
              <w:rPr>
                <w:rFonts w:ascii="Arial" w:hAnsi="Arial" w:cs="Arial"/>
                <w:sz w:val="16"/>
                <w:szCs w:val="18"/>
                <w:lang w:val="es-MX"/>
              </w:rPr>
              <w:t>, Jalisco</w:t>
            </w:r>
          </w:p>
        </w:tc>
      </w:tr>
      <w:tr w:rsidR="00C547BA" w:rsidRPr="00C547BA" w14:paraId="55A05ED0"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2307072"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86</w:t>
            </w:r>
          </w:p>
        </w:tc>
        <w:tc>
          <w:tcPr>
            <w:tcW w:w="7097" w:type="dxa"/>
            <w:tcBorders>
              <w:top w:val="nil"/>
              <w:left w:val="nil"/>
              <w:bottom w:val="single" w:sz="4" w:space="0" w:color="auto"/>
              <w:right w:val="single" w:sz="8" w:space="0" w:color="auto"/>
            </w:tcBorders>
            <w:vAlign w:val="bottom"/>
          </w:tcPr>
          <w:p w14:paraId="7756BD12"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Dr. J. Trinidad Martinez No. 247, San Miguel el Alto, Jalisco</w:t>
            </w:r>
          </w:p>
        </w:tc>
      </w:tr>
      <w:tr w:rsidR="00C547BA" w:rsidRPr="00C547BA" w14:paraId="56CE4EA0"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4623466"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87</w:t>
            </w:r>
          </w:p>
        </w:tc>
        <w:tc>
          <w:tcPr>
            <w:tcW w:w="7097" w:type="dxa"/>
            <w:tcBorders>
              <w:top w:val="nil"/>
              <w:left w:val="nil"/>
              <w:bottom w:val="single" w:sz="4" w:space="0" w:color="auto"/>
              <w:right w:val="single" w:sz="8" w:space="0" w:color="auto"/>
            </w:tcBorders>
            <w:vAlign w:val="bottom"/>
          </w:tcPr>
          <w:p w14:paraId="4680D092"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Loma Bonita No. 12, Teocaltiche, Jalisco</w:t>
            </w:r>
          </w:p>
        </w:tc>
      </w:tr>
      <w:tr w:rsidR="00C547BA" w:rsidRPr="00C547BA" w14:paraId="1B0F2423" w14:textId="77777777" w:rsidTr="00C547BA">
        <w:trPr>
          <w:trHeight w:val="170"/>
        </w:trPr>
        <w:tc>
          <w:tcPr>
            <w:tcW w:w="2978" w:type="dxa"/>
            <w:tcBorders>
              <w:top w:val="nil"/>
              <w:left w:val="single" w:sz="8" w:space="0" w:color="auto"/>
              <w:bottom w:val="single" w:sz="4" w:space="0" w:color="auto"/>
              <w:right w:val="single" w:sz="4" w:space="0" w:color="auto"/>
            </w:tcBorders>
          </w:tcPr>
          <w:p w14:paraId="43AB24F2"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 M. F. No.94 “YAHUALICA”</w:t>
            </w:r>
          </w:p>
        </w:tc>
        <w:tc>
          <w:tcPr>
            <w:tcW w:w="7097" w:type="dxa"/>
            <w:tcBorders>
              <w:top w:val="nil"/>
              <w:left w:val="nil"/>
              <w:bottom w:val="single" w:sz="4" w:space="0" w:color="auto"/>
              <w:right w:val="single" w:sz="8" w:space="0" w:color="auto"/>
            </w:tcBorders>
          </w:tcPr>
          <w:p w14:paraId="17B52312"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Allende # 97, </w:t>
            </w:r>
            <w:proofErr w:type="spellStart"/>
            <w:r w:rsidRPr="00C547BA">
              <w:rPr>
                <w:rFonts w:ascii="Arial" w:hAnsi="Arial" w:cs="Arial"/>
                <w:sz w:val="16"/>
                <w:szCs w:val="18"/>
                <w:lang w:val="es-MX"/>
              </w:rPr>
              <w:t>Yahualica</w:t>
            </w:r>
            <w:proofErr w:type="spellEnd"/>
            <w:r w:rsidRPr="00C547BA">
              <w:rPr>
                <w:rFonts w:ascii="Arial" w:hAnsi="Arial" w:cs="Arial"/>
                <w:sz w:val="16"/>
                <w:szCs w:val="18"/>
                <w:lang w:val="es-MX"/>
              </w:rPr>
              <w:t>, Jalisco.   C.P. 47300</w:t>
            </w:r>
          </w:p>
        </w:tc>
      </w:tr>
      <w:tr w:rsidR="00C547BA" w:rsidRPr="00C547BA" w14:paraId="7FC1AFF0" w14:textId="77777777" w:rsidTr="00C547BA">
        <w:trPr>
          <w:trHeight w:val="170"/>
        </w:trPr>
        <w:tc>
          <w:tcPr>
            <w:tcW w:w="2978" w:type="dxa"/>
            <w:tcBorders>
              <w:top w:val="nil"/>
              <w:left w:val="single" w:sz="8" w:space="0" w:color="auto"/>
              <w:bottom w:val="single" w:sz="4" w:space="0" w:color="auto"/>
              <w:right w:val="single" w:sz="4" w:space="0" w:color="auto"/>
            </w:tcBorders>
          </w:tcPr>
          <w:p w14:paraId="2EEA07D7"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 M. F. No.95 “PONCITLAN”</w:t>
            </w:r>
          </w:p>
        </w:tc>
        <w:tc>
          <w:tcPr>
            <w:tcW w:w="7097" w:type="dxa"/>
            <w:tcBorders>
              <w:top w:val="nil"/>
              <w:left w:val="nil"/>
              <w:bottom w:val="single" w:sz="4" w:space="0" w:color="auto"/>
              <w:right w:val="single" w:sz="8" w:space="0" w:color="auto"/>
            </w:tcBorders>
          </w:tcPr>
          <w:p w14:paraId="633B94A0"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Lázaro Cárdenas No. 32, </w:t>
            </w:r>
            <w:proofErr w:type="spellStart"/>
            <w:r w:rsidRPr="00C547BA">
              <w:rPr>
                <w:rFonts w:ascii="Arial" w:hAnsi="Arial" w:cs="Arial"/>
                <w:sz w:val="16"/>
                <w:szCs w:val="18"/>
                <w:lang w:val="es-MX"/>
              </w:rPr>
              <w:t>Poncitlán</w:t>
            </w:r>
            <w:proofErr w:type="spellEnd"/>
            <w:r w:rsidRPr="00C547BA">
              <w:rPr>
                <w:rFonts w:ascii="Arial" w:hAnsi="Arial" w:cs="Arial"/>
                <w:sz w:val="16"/>
                <w:szCs w:val="18"/>
                <w:lang w:val="es-MX"/>
              </w:rPr>
              <w:t>, Jalisco C.P. 45950</w:t>
            </w:r>
          </w:p>
        </w:tc>
      </w:tr>
      <w:tr w:rsidR="00C547BA" w:rsidRPr="00C547BA" w14:paraId="07AD2C0E" w14:textId="77777777" w:rsidTr="00C547BA">
        <w:trPr>
          <w:trHeight w:val="170"/>
        </w:trPr>
        <w:tc>
          <w:tcPr>
            <w:tcW w:w="2978" w:type="dxa"/>
            <w:tcBorders>
              <w:top w:val="nil"/>
              <w:left w:val="single" w:sz="8" w:space="0" w:color="auto"/>
              <w:bottom w:val="single" w:sz="4" w:space="0" w:color="auto"/>
              <w:right w:val="single" w:sz="4" w:space="0" w:color="auto"/>
            </w:tcBorders>
          </w:tcPr>
          <w:p w14:paraId="44878705"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 M. F. No.96 “MASCOTA”</w:t>
            </w:r>
          </w:p>
        </w:tc>
        <w:tc>
          <w:tcPr>
            <w:tcW w:w="7097" w:type="dxa"/>
            <w:tcBorders>
              <w:top w:val="nil"/>
              <w:left w:val="nil"/>
              <w:bottom w:val="single" w:sz="4" w:space="0" w:color="auto"/>
              <w:right w:val="single" w:sz="8" w:space="0" w:color="auto"/>
            </w:tcBorders>
          </w:tcPr>
          <w:p w14:paraId="1E5395F9"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Porfirio Díaz # 62, Mascota, Jalisco   C.P. 46900</w:t>
            </w:r>
          </w:p>
        </w:tc>
      </w:tr>
      <w:tr w:rsidR="00C547BA" w:rsidRPr="00C547BA" w14:paraId="1FB86F89" w14:textId="77777777" w:rsidTr="00C547BA">
        <w:trPr>
          <w:trHeight w:val="170"/>
        </w:trPr>
        <w:tc>
          <w:tcPr>
            <w:tcW w:w="2978" w:type="dxa"/>
            <w:tcBorders>
              <w:top w:val="nil"/>
              <w:left w:val="single" w:sz="8" w:space="0" w:color="auto"/>
              <w:bottom w:val="single" w:sz="4" w:space="0" w:color="auto"/>
              <w:right w:val="single" w:sz="4" w:space="0" w:color="auto"/>
            </w:tcBorders>
          </w:tcPr>
          <w:p w14:paraId="197FCA36"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 M. F. NO. 97 “MAGDALENA”</w:t>
            </w:r>
          </w:p>
        </w:tc>
        <w:tc>
          <w:tcPr>
            <w:tcW w:w="7097" w:type="dxa"/>
            <w:tcBorders>
              <w:top w:val="nil"/>
              <w:left w:val="nil"/>
              <w:bottom w:val="single" w:sz="4" w:space="0" w:color="auto"/>
              <w:right w:val="single" w:sz="8" w:space="0" w:color="auto"/>
            </w:tcBorders>
          </w:tcPr>
          <w:p w14:paraId="567D4B23"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M. </w:t>
            </w:r>
            <w:proofErr w:type="spellStart"/>
            <w:r w:rsidRPr="00C547BA">
              <w:rPr>
                <w:rFonts w:ascii="Arial" w:hAnsi="Arial" w:cs="Arial"/>
                <w:sz w:val="16"/>
                <w:szCs w:val="18"/>
                <w:lang w:val="es-MX"/>
              </w:rPr>
              <w:t>Avila</w:t>
            </w:r>
            <w:proofErr w:type="spellEnd"/>
            <w:r w:rsidRPr="00C547BA">
              <w:rPr>
                <w:rFonts w:ascii="Arial" w:hAnsi="Arial" w:cs="Arial"/>
                <w:sz w:val="16"/>
                <w:szCs w:val="18"/>
                <w:lang w:val="es-MX"/>
              </w:rPr>
              <w:t xml:space="preserve"> Camacho # 234, Magdalena, Jalisco  C.P. 46470</w:t>
            </w:r>
          </w:p>
        </w:tc>
      </w:tr>
      <w:tr w:rsidR="00C547BA" w:rsidRPr="00C547BA" w14:paraId="6A9C2242" w14:textId="77777777" w:rsidTr="00C547BA">
        <w:trPr>
          <w:trHeight w:val="170"/>
        </w:trPr>
        <w:tc>
          <w:tcPr>
            <w:tcW w:w="2978" w:type="dxa"/>
            <w:tcBorders>
              <w:top w:val="nil"/>
              <w:left w:val="single" w:sz="8" w:space="0" w:color="auto"/>
              <w:bottom w:val="single" w:sz="4" w:space="0" w:color="auto"/>
              <w:right w:val="single" w:sz="4" w:space="0" w:color="auto"/>
            </w:tcBorders>
          </w:tcPr>
          <w:p w14:paraId="019B8AE1" w14:textId="77777777" w:rsidR="00C547BA" w:rsidRPr="00C547BA" w:rsidRDefault="00C547BA" w:rsidP="00C547BA">
            <w:pPr>
              <w:rPr>
                <w:rFonts w:ascii="Arial" w:hAnsi="Arial" w:cs="Arial"/>
                <w:b/>
                <w:bCs/>
                <w:sz w:val="16"/>
                <w:szCs w:val="18"/>
                <w:lang w:val="en-US" w:eastAsia="es-ES"/>
              </w:rPr>
            </w:pPr>
            <w:r w:rsidRPr="00C547BA">
              <w:rPr>
                <w:rFonts w:ascii="Arial" w:hAnsi="Arial" w:cs="Arial"/>
                <w:b/>
                <w:bCs/>
                <w:sz w:val="16"/>
                <w:szCs w:val="18"/>
                <w:lang w:val="en-US"/>
              </w:rPr>
              <w:t>U. M. F. No.98 “TEUCHITLAN”</w:t>
            </w:r>
          </w:p>
        </w:tc>
        <w:tc>
          <w:tcPr>
            <w:tcW w:w="7097" w:type="dxa"/>
            <w:tcBorders>
              <w:top w:val="nil"/>
              <w:left w:val="nil"/>
              <w:bottom w:val="single" w:sz="4" w:space="0" w:color="auto"/>
              <w:right w:val="single" w:sz="8" w:space="0" w:color="auto"/>
            </w:tcBorders>
          </w:tcPr>
          <w:p w14:paraId="472B7E61"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16 de Septiembre # 185, </w:t>
            </w:r>
            <w:proofErr w:type="spellStart"/>
            <w:r w:rsidRPr="00C547BA">
              <w:rPr>
                <w:rFonts w:ascii="Arial" w:hAnsi="Arial" w:cs="Arial"/>
                <w:sz w:val="16"/>
                <w:szCs w:val="18"/>
                <w:lang w:val="es-MX"/>
              </w:rPr>
              <w:t>Teuchitlán</w:t>
            </w:r>
            <w:proofErr w:type="spellEnd"/>
            <w:r w:rsidRPr="00C547BA">
              <w:rPr>
                <w:rFonts w:ascii="Arial" w:hAnsi="Arial" w:cs="Arial"/>
                <w:sz w:val="16"/>
                <w:szCs w:val="18"/>
                <w:lang w:val="es-MX"/>
              </w:rPr>
              <w:t>, Jalisco   C.P. 46760</w:t>
            </w:r>
          </w:p>
        </w:tc>
      </w:tr>
      <w:tr w:rsidR="00C547BA" w:rsidRPr="00C547BA" w14:paraId="72C26FCF" w14:textId="77777777" w:rsidTr="00C547BA">
        <w:trPr>
          <w:trHeight w:val="170"/>
        </w:trPr>
        <w:tc>
          <w:tcPr>
            <w:tcW w:w="2978" w:type="dxa"/>
            <w:tcBorders>
              <w:top w:val="nil"/>
              <w:left w:val="single" w:sz="8" w:space="0" w:color="auto"/>
              <w:bottom w:val="single" w:sz="4" w:space="0" w:color="auto"/>
              <w:right w:val="single" w:sz="4" w:space="0" w:color="auto"/>
            </w:tcBorders>
          </w:tcPr>
          <w:p w14:paraId="02DB2D2D" w14:textId="77777777" w:rsidR="00C547BA" w:rsidRPr="00C547BA" w:rsidRDefault="00C547BA" w:rsidP="00C547BA">
            <w:pPr>
              <w:rPr>
                <w:rFonts w:ascii="Arial" w:hAnsi="Arial" w:cs="Arial"/>
                <w:b/>
                <w:bCs/>
                <w:sz w:val="16"/>
                <w:szCs w:val="18"/>
                <w:lang w:val="pt-PT" w:eastAsia="es-ES"/>
              </w:rPr>
            </w:pPr>
            <w:r w:rsidRPr="00C547BA">
              <w:rPr>
                <w:rFonts w:ascii="Arial" w:hAnsi="Arial" w:cs="Arial"/>
                <w:b/>
                <w:bCs/>
                <w:sz w:val="16"/>
                <w:szCs w:val="18"/>
                <w:lang w:val="pt-PT"/>
              </w:rPr>
              <w:t xml:space="preserve">U. M. F. </w:t>
            </w:r>
            <w:proofErr w:type="gramStart"/>
            <w:r w:rsidRPr="00C547BA">
              <w:rPr>
                <w:rFonts w:ascii="Arial" w:hAnsi="Arial" w:cs="Arial"/>
                <w:b/>
                <w:bCs/>
                <w:sz w:val="16"/>
                <w:szCs w:val="18"/>
                <w:lang w:val="pt-PT"/>
              </w:rPr>
              <w:t>No.</w:t>
            </w:r>
            <w:proofErr w:type="gramEnd"/>
            <w:r w:rsidRPr="00C547BA">
              <w:rPr>
                <w:rFonts w:ascii="Arial" w:hAnsi="Arial" w:cs="Arial"/>
                <w:b/>
                <w:bCs/>
                <w:sz w:val="16"/>
                <w:szCs w:val="18"/>
                <w:lang w:val="pt-PT"/>
              </w:rPr>
              <w:t>100 “JAMAY”</w:t>
            </w:r>
          </w:p>
        </w:tc>
        <w:tc>
          <w:tcPr>
            <w:tcW w:w="7097" w:type="dxa"/>
            <w:tcBorders>
              <w:top w:val="nil"/>
              <w:left w:val="nil"/>
              <w:bottom w:val="single" w:sz="4" w:space="0" w:color="auto"/>
              <w:right w:val="single" w:sz="8" w:space="0" w:color="auto"/>
            </w:tcBorders>
          </w:tcPr>
          <w:p w14:paraId="2D60B9BE" w14:textId="77777777" w:rsidR="00C547BA" w:rsidRPr="00C547BA" w:rsidRDefault="00C547BA" w:rsidP="00C547BA">
            <w:pPr>
              <w:jc w:val="both"/>
              <w:rPr>
                <w:rFonts w:ascii="Arial" w:hAnsi="Arial" w:cs="Arial"/>
                <w:sz w:val="16"/>
                <w:szCs w:val="18"/>
                <w:lang w:val="en-US" w:eastAsia="es-ES"/>
              </w:rPr>
            </w:pPr>
            <w:r w:rsidRPr="00C547BA">
              <w:rPr>
                <w:rFonts w:ascii="Arial" w:hAnsi="Arial" w:cs="Arial"/>
                <w:sz w:val="16"/>
                <w:szCs w:val="18"/>
                <w:lang w:val="en-US"/>
              </w:rPr>
              <w:t xml:space="preserve">Negrete # 129,  </w:t>
            </w:r>
            <w:proofErr w:type="spellStart"/>
            <w:r w:rsidRPr="00C547BA">
              <w:rPr>
                <w:rFonts w:ascii="Arial" w:hAnsi="Arial" w:cs="Arial"/>
                <w:sz w:val="16"/>
                <w:szCs w:val="18"/>
                <w:lang w:val="en-US"/>
              </w:rPr>
              <w:t>Jamay</w:t>
            </w:r>
            <w:proofErr w:type="spellEnd"/>
            <w:r w:rsidRPr="00C547BA">
              <w:rPr>
                <w:rFonts w:ascii="Arial" w:hAnsi="Arial" w:cs="Arial"/>
                <w:sz w:val="16"/>
                <w:szCs w:val="18"/>
                <w:lang w:val="en-US"/>
              </w:rPr>
              <w:t>, Jalisco   C.P. 47901</w:t>
            </w:r>
          </w:p>
        </w:tc>
      </w:tr>
      <w:tr w:rsidR="00C547BA" w:rsidRPr="00C547BA" w14:paraId="0105F644" w14:textId="77777777" w:rsidTr="00C547BA">
        <w:trPr>
          <w:trHeight w:val="170"/>
        </w:trPr>
        <w:tc>
          <w:tcPr>
            <w:tcW w:w="2978" w:type="dxa"/>
            <w:tcBorders>
              <w:top w:val="nil"/>
              <w:left w:val="single" w:sz="8" w:space="0" w:color="auto"/>
              <w:bottom w:val="single" w:sz="4" w:space="0" w:color="auto"/>
              <w:right w:val="single" w:sz="4" w:space="0" w:color="auto"/>
            </w:tcBorders>
          </w:tcPr>
          <w:p w14:paraId="28485B7A"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106 “SAN MARTIN DE BOLAÑOS”</w:t>
            </w:r>
          </w:p>
        </w:tc>
        <w:tc>
          <w:tcPr>
            <w:tcW w:w="7097" w:type="dxa"/>
            <w:tcBorders>
              <w:top w:val="nil"/>
              <w:left w:val="nil"/>
              <w:bottom w:val="single" w:sz="4" w:space="0" w:color="auto"/>
              <w:right w:val="single" w:sz="8" w:space="0" w:color="auto"/>
            </w:tcBorders>
          </w:tcPr>
          <w:p w14:paraId="7AEA13C9"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Emeterio Jiménez # 9, C:P: 46350 San Martín de Bolaños, Jalisco</w:t>
            </w:r>
          </w:p>
        </w:tc>
      </w:tr>
      <w:tr w:rsidR="00C547BA" w:rsidRPr="00C547BA" w14:paraId="7B3106C4" w14:textId="77777777" w:rsidTr="00C547BA">
        <w:trPr>
          <w:trHeight w:val="170"/>
        </w:trPr>
        <w:tc>
          <w:tcPr>
            <w:tcW w:w="2978" w:type="dxa"/>
            <w:tcBorders>
              <w:top w:val="nil"/>
              <w:left w:val="single" w:sz="8" w:space="0" w:color="auto"/>
              <w:bottom w:val="single" w:sz="4" w:space="0" w:color="auto"/>
              <w:right w:val="single" w:sz="4" w:space="0" w:color="auto"/>
            </w:tcBorders>
          </w:tcPr>
          <w:p w14:paraId="5CC54613" w14:textId="77777777" w:rsidR="00C547BA" w:rsidRPr="00C547BA" w:rsidRDefault="00C547BA" w:rsidP="00C547BA">
            <w:pPr>
              <w:rPr>
                <w:rFonts w:ascii="Arial" w:hAnsi="Arial" w:cs="Arial"/>
                <w:b/>
                <w:bCs/>
                <w:sz w:val="16"/>
                <w:szCs w:val="18"/>
                <w:lang w:val="pt-PT" w:eastAsia="es-ES"/>
              </w:rPr>
            </w:pPr>
            <w:r w:rsidRPr="00C547BA">
              <w:rPr>
                <w:rFonts w:ascii="Arial" w:hAnsi="Arial" w:cs="Arial"/>
                <w:b/>
                <w:bCs/>
                <w:sz w:val="16"/>
                <w:szCs w:val="18"/>
                <w:lang w:val="pt-PT"/>
              </w:rPr>
              <w:t xml:space="preserve">U. M. F. </w:t>
            </w:r>
            <w:proofErr w:type="gramStart"/>
            <w:r w:rsidRPr="00C547BA">
              <w:rPr>
                <w:rFonts w:ascii="Arial" w:hAnsi="Arial" w:cs="Arial"/>
                <w:b/>
                <w:bCs/>
                <w:sz w:val="16"/>
                <w:szCs w:val="18"/>
                <w:lang w:val="pt-PT"/>
              </w:rPr>
              <w:t>No.</w:t>
            </w:r>
            <w:proofErr w:type="gramEnd"/>
            <w:r w:rsidRPr="00C547BA">
              <w:rPr>
                <w:rFonts w:ascii="Arial" w:hAnsi="Arial" w:cs="Arial"/>
                <w:b/>
                <w:bCs/>
                <w:sz w:val="16"/>
                <w:szCs w:val="18"/>
                <w:lang w:val="pt-PT"/>
              </w:rPr>
              <w:t xml:space="preserve">114 “GOMEZ FARIAS” </w:t>
            </w:r>
          </w:p>
        </w:tc>
        <w:tc>
          <w:tcPr>
            <w:tcW w:w="7097" w:type="dxa"/>
            <w:tcBorders>
              <w:top w:val="nil"/>
              <w:left w:val="nil"/>
              <w:bottom w:val="single" w:sz="4" w:space="0" w:color="auto"/>
              <w:right w:val="single" w:sz="8" w:space="0" w:color="auto"/>
            </w:tcBorders>
          </w:tcPr>
          <w:p w14:paraId="171E29A9"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Javier Mina # 28 actual domicilio Gómez Farías, Jalisco C.P. 49120</w:t>
            </w:r>
          </w:p>
        </w:tc>
      </w:tr>
      <w:tr w:rsidR="00C547BA" w:rsidRPr="00C547BA" w14:paraId="733C679E" w14:textId="77777777" w:rsidTr="00C547BA">
        <w:trPr>
          <w:trHeight w:val="170"/>
        </w:trPr>
        <w:tc>
          <w:tcPr>
            <w:tcW w:w="2978" w:type="dxa"/>
            <w:tcBorders>
              <w:top w:val="nil"/>
              <w:left w:val="single" w:sz="8" w:space="0" w:color="auto"/>
              <w:bottom w:val="single" w:sz="4" w:space="0" w:color="auto"/>
              <w:right w:val="single" w:sz="4" w:space="0" w:color="auto"/>
            </w:tcBorders>
          </w:tcPr>
          <w:p w14:paraId="22DD8D42" w14:textId="77777777" w:rsidR="00C547BA" w:rsidRPr="00C547BA" w:rsidRDefault="00C547BA" w:rsidP="00C547BA">
            <w:pPr>
              <w:rPr>
                <w:rFonts w:ascii="Arial" w:hAnsi="Arial" w:cs="Arial"/>
                <w:b/>
                <w:bCs/>
                <w:sz w:val="16"/>
                <w:szCs w:val="18"/>
                <w:lang w:val="en-US" w:eastAsia="es-ES"/>
              </w:rPr>
            </w:pPr>
            <w:r w:rsidRPr="00C547BA">
              <w:rPr>
                <w:rFonts w:ascii="Arial" w:hAnsi="Arial" w:cs="Arial"/>
                <w:b/>
                <w:bCs/>
                <w:sz w:val="16"/>
                <w:szCs w:val="18"/>
                <w:lang w:val="en-US"/>
              </w:rPr>
              <w:t>U.M.F. NO. 128 “ACATIC”</w:t>
            </w:r>
          </w:p>
        </w:tc>
        <w:tc>
          <w:tcPr>
            <w:tcW w:w="7097" w:type="dxa"/>
            <w:tcBorders>
              <w:top w:val="nil"/>
              <w:left w:val="nil"/>
              <w:bottom w:val="single" w:sz="4" w:space="0" w:color="auto"/>
              <w:right w:val="single" w:sz="8" w:space="0" w:color="auto"/>
            </w:tcBorders>
          </w:tcPr>
          <w:p w14:paraId="2880E0CA"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General Pablo Rodriguez No. 1309 </w:t>
            </w:r>
            <w:proofErr w:type="spellStart"/>
            <w:r w:rsidRPr="00C547BA">
              <w:rPr>
                <w:rFonts w:ascii="Arial" w:hAnsi="Arial" w:cs="Arial"/>
                <w:sz w:val="16"/>
                <w:szCs w:val="18"/>
                <w:lang w:val="es-MX"/>
              </w:rPr>
              <w:t>Acatic</w:t>
            </w:r>
            <w:proofErr w:type="spellEnd"/>
            <w:r w:rsidRPr="00C547BA">
              <w:rPr>
                <w:rFonts w:ascii="Arial" w:hAnsi="Arial" w:cs="Arial"/>
                <w:sz w:val="16"/>
                <w:szCs w:val="18"/>
                <w:lang w:val="es-MX"/>
              </w:rPr>
              <w:t>, Jalisco C.P. 45470</w:t>
            </w:r>
          </w:p>
        </w:tc>
      </w:tr>
      <w:tr w:rsidR="00C547BA" w:rsidRPr="00C547BA" w14:paraId="52D76FC9" w14:textId="77777777" w:rsidTr="00C547BA">
        <w:trPr>
          <w:trHeight w:val="170"/>
        </w:trPr>
        <w:tc>
          <w:tcPr>
            <w:tcW w:w="2978" w:type="dxa"/>
            <w:tcBorders>
              <w:top w:val="nil"/>
              <w:left w:val="single" w:sz="8" w:space="0" w:color="auto"/>
              <w:bottom w:val="single" w:sz="4" w:space="0" w:color="auto"/>
              <w:right w:val="single" w:sz="4" w:space="0" w:color="auto"/>
            </w:tcBorders>
          </w:tcPr>
          <w:p w14:paraId="6F60081D"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130 “OJUELOS”</w:t>
            </w:r>
          </w:p>
        </w:tc>
        <w:tc>
          <w:tcPr>
            <w:tcW w:w="7097" w:type="dxa"/>
            <w:tcBorders>
              <w:top w:val="nil"/>
              <w:left w:val="nil"/>
              <w:bottom w:val="single" w:sz="4" w:space="0" w:color="auto"/>
              <w:right w:val="single" w:sz="8" w:space="0" w:color="auto"/>
            </w:tcBorders>
          </w:tcPr>
          <w:p w14:paraId="52243A25"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Morelos # 6, Ojuelos, Jalisco C.P. </w:t>
            </w:r>
          </w:p>
        </w:tc>
      </w:tr>
      <w:tr w:rsidR="00C547BA" w:rsidRPr="00C547BA" w14:paraId="301B7BBB" w14:textId="77777777" w:rsidTr="00C547BA">
        <w:trPr>
          <w:trHeight w:val="170"/>
        </w:trPr>
        <w:tc>
          <w:tcPr>
            <w:tcW w:w="2978" w:type="dxa"/>
            <w:tcBorders>
              <w:top w:val="nil"/>
              <w:left w:val="single" w:sz="8" w:space="0" w:color="auto"/>
              <w:bottom w:val="single" w:sz="4" w:space="0" w:color="auto"/>
              <w:right w:val="single" w:sz="4" w:space="0" w:color="auto"/>
            </w:tcBorders>
          </w:tcPr>
          <w:p w14:paraId="2DE863C3" w14:textId="77777777" w:rsidR="00C547BA" w:rsidRPr="00C547BA" w:rsidRDefault="00C547BA" w:rsidP="00C547BA">
            <w:pPr>
              <w:rPr>
                <w:rFonts w:ascii="Arial" w:hAnsi="Arial" w:cs="Arial"/>
                <w:b/>
                <w:bCs/>
                <w:sz w:val="16"/>
                <w:szCs w:val="18"/>
                <w:lang w:val="es-MX"/>
              </w:rPr>
            </w:pPr>
            <w:r w:rsidRPr="00C547BA">
              <w:rPr>
                <w:rFonts w:ascii="Arial" w:hAnsi="Arial" w:cs="Arial"/>
                <w:b/>
                <w:bCs/>
                <w:sz w:val="16"/>
                <w:szCs w:val="18"/>
                <w:lang w:val="es-MX"/>
              </w:rPr>
              <w:t>U. M. F.  No.132 “SAN JULIAN”</w:t>
            </w:r>
          </w:p>
        </w:tc>
        <w:tc>
          <w:tcPr>
            <w:tcW w:w="7097" w:type="dxa"/>
            <w:tcBorders>
              <w:top w:val="nil"/>
              <w:left w:val="nil"/>
              <w:bottom w:val="single" w:sz="4" w:space="0" w:color="auto"/>
              <w:right w:val="single" w:sz="8" w:space="0" w:color="auto"/>
            </w:tcBorders>
          </w:tcPr>
          <w:p w14:paraId="4747FF57"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Zaragoza # 109, </w:t>
            </w:r>
            <w:proofErr w:type="spellStart"/>
            <w:r w:rsidRPr="00C547BA">
              <w:rPr>
                <w:rFonts w:ascii="Arial" w:hAnsi="Arial" w:cs="Arial"/>
                <w:sz w:val="16"/>
                <w:szCs w:val="18"/>
                <w:lang w:val="es-MX"/>
              </w:rPr>
              <w:t>Mpio</w:t>
            </w:r>
            <w:proofErr w:type="spellEnd"/>
            <w:r w:rsidRPr="00C547BA">
              <w:rPr>
                <w:rFonts w:ascii="Arial" w:hAnsi="Arial" w:cs="Arial"/>
                <w:sz w:val="16"/>
                <w:szCs w:val="18"/>
                <w:lang w:val="es-MX"/>
              </w:rPr>
              <w:t>. San Julián, Jalisco</w:t>
            </w:r>
          </w:p>
        </w:tc>
      </w:tr>
      <w:tr w:rsidR="00C547BA" w:rsidRPr="00C547BA" w14:paraId="18151ED5" w14:textId="77777777" w:rsidTr="00C547BA">
        <w:trPr>
          <w:trHeight w:val="170"/>
        </w:trPr>
        <w:tc>
          <w:tcPr>
            <w:tcW w:w="2978" w:type="dxa"/>
            <w:tcBorders>
              <w:top w:val="nil"/>
              <w:left w:val="single" w:sz="8" w:space="0" w:color="auto"/>
              <w:bottom w:val="single" w:sz="4" w:space="0" w:color="auto"/>
              <w:right w:val="single" w:sz="4" w:space="0" w:color="auto"/>
            </w:tcBorders>
          </w:tcPr>
          <w:p w14:paraId="29668795"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133 “UNION DE SAN ANTONIO”</w:t>
            </w:r>
          </w:p>
        </w:tc>
        <w:tc>
          <w:tcPr>
            <w:tcW w:w="7097" w:type="dxa"/>
            <w:tcBorders>
              <w:top w:val="nil"/>
              <w:left w:val="nil"/>
              <w:bottom w:val="single" w:sz="4" w:space="0" w:color="auto"/>
              <w:right w:val="single" w:sz="8" w:space="0" w:color="auto"/>
            </w:tcBorders>
          </w:tcPr>
          <w:p w14:paraId="5D6C2004"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Iturbide # 9-A, C.P. 47570 Unión de San Antonio, Jal. </w:t>
            </w:r>
          </w:p>
        </w:tc>
      </w:tr>
      <w:tr w:rsidR="00C547BA" w:rsidRPr="00C547BA" w14:paraId="2C62735E" w14:textId="77777777" w:rsidTr="00C547BA">
        <w:trPr>
          <w:trHeight w:val="170"/>
        </w:trPr>
        <w:tc>
          <w:tcPr>
            <w:tcW w:w="2978" w:type="dxa"/>
            <w:tcBorders>
              <w:top w:val="nil"/>
              <w:left w:val="single" w:sz="8" w:space="0" w:color="auto"/>
              <w:bottom w:val="single" w:sz="4" w:space="0" w:color="auto"/>
              <w:right w:val="single" w:sz="4" w:space="0" w:color="auto"/>
            </w:tcBorders>
          </w:tcPr>
          <w:p w14:paraId="7D4CA200"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137 “ANTONIO ESCOBEDO”</w:t>
            </w:r>
          </w:p>
        </w:tc>
        <w:tc>
          <w:tcPr>
            <w:tcW w:w="7097" w:type="dxa"/>
            <w:tcBorders>
              <w:top w:val="nil"/>
              <w:left w:val="nil"/>
              <w:bottom w:val="single" w:sz="4" w:space="0" w:color="auto"/>
              <w:right w:val="single" w:sz="8" w:space="0" w:color="auto"/>
            </w:tcBorders>
          </w:tcPr>
          <w:p w14:paraId="7FEFC4EB"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Hidalgo # 73, Antonio Escobedo, Jalisco        C.P. 45650</w:t>
            </w:r>
          </w:p>
        </w:tc>
      </w:tr>
      <w:tr w:rsidR="00C547BA" w:rsidRPr="00C547BA" w14:paraId="6B942C73" w14:textId="77777777" w:rsidTr="00C547BA">
        <w:trPr>
          <w:trHeight w:val="170"/>
        </w:trPr>
        <w:tc>
          <w:tcPr>
            <w:tcW w:w="2978" w:type="dxa"/>
            <w:tcBorders>
              <w:top w:val="nil"/>
              <w:left w:val="single" w:sz="8" w:space="0" w:color="auto"/>
              <w:bottom w:val="single" w:sz="4" w:space="0" w:color="auto"/>
              <w:right w:val="single" w:sz="4" w:space="0" w:color="auto"/>
            </w:tcBorders>
          </w:tcPr>
          <w:p w14:paraId="57F0AAB3"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155 “TIZAPAN EL ALTO”</w:t>
            </w:r>
          </w:p>
        </w:tc>
        <w:tc>
          <w:tcPr>
            <w:tcW w:w="7097" w:type="dxa"/>
            <w:tcBorders>
              <w:top w:val="nil"/>
              <w:left w:val="nil"/>
              <w:bottom w:val="single" w:sz="4" w:space="0" w:color="auto"/>
              <w:right w:val="single" w:sz="8" w:space="0" w:color="auto"/>
            </w:tcBorders>
          </w:tcPr>
          <w:p w14:paraId="46D16ECB"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Ramón Corona # 363Tizapán el Alto, Jalisco  C.P. 49400</w:t>
            </w:r>
          </w:p>
        </w:tc>
      </w:tr>
      <w:tr w:rsidR="00C547BA" w:rsidRPr="00C547BA" w14:paraId="490A4C92" w14:textId="77777777" w:rsidTr="00C547BA">
        <w:trPr>
          <w:trHeight w:val="170"/>
        </w:trPr>
        <w:tc>
          <w:tcPr>
            <w:tcW w:w="2978" w:type="dxa"/>
            <w:tcBorders>
              <w:top w:val="nil"/>
              <w:left w:val="single" w:sz="8" w:space="0" w:color="auto"/>
              <w:bottom w:val="single" w:sz="4" w:space="0" w:color="auto"/>
              <w:right w:val="single" w:sz="4" w:space="0" w:color="auto"/>
            </w:tcBorders>
          </w:tcPr>
          <w:p w14:paraId="2E7A154A" w14:textId="77777777" w:rsidR="00C547BA" w:rsidRPr="00C547BA" w:rsidRDefault="00C547BA" w:rsidP="00C547BA">
            <w:pPr>
              <w:rPr>
                <w:rFonts w:ascii="Arial" w:hAnsi="Arial" w:cs="Arial"/>
                <w:b/>
                <w:bCs/>
                <w:sz w:val="16"/>
                <w:szCs w:val="18"/>
                <w:lang w:val="pt-PT" w:eastAsia="es-ES"/>
              </w:rPr>
            </w:pPr>
            <w:r w:rsidRPr="00C547BA">
              <w:rPr>
                <w:rFonts w:ascii="Arial" w:hAnsi="Arial" w:cs="Arial"/>
                <w:b/>
                <w:bCs/>
                <w:sz w:val="16"/>
                <w:szCs w:val="18"/>
                <w:lang w:val="pt-PT"/>
              </w:rPr>
              <w:t xml:space="preserve">U.M.F. NO. 159 </w:t>
            </w:r>
            <w:proofErr w:type="gramStart"/>
            <w:r w:rsidRPr="00C547BA">
              <w:rPr>
                <w:rFonts w:ascii="Arial" w:hAnsi="Arial" w:cs="Arial"/>
                <w:b/>
                <w:bCs/>
                <w:sz w:val="16"/>
                <w:szCs w:val="18"/>
                <w:lang w:val="pt-PT"/>
              </w:rPr>
              <w:t xml:space="preserve">“ </w:t>
            </w:r>
            <w:proofErr w:type="gramEnd"/>
            <w:r w:rsidRPr="00C547BA">
              <w:rPr>
                <w:rFonts w:ascii="Arial" w:hAnsi="Arial" w:cs="Arial"/>
                <w:b/>
                <w:bCs/>
                <w:sz w:val="16"/>
                <w:szCs w:val="18"/>
                <w:lang w:val="pt-PT"/>
              </w:rPr>
              <w:t>JESÚS MARIA”</w:t>
            </w:r>
          </w:p>
        </w:tc>
        <w:tc>
          <w:tcPr>
            <w:tcW w:w="7097" w:type="dxa"/>
            <w:tcBorders>
              <w:top w:val="nil"/>
              <w:left w:val="nil"/>
              <w:bottom w:val="single" w:sz="4" w:space="0" w:color="auto"/>
              <w:right w:val="single" w:sz="8" w:space="0" w:color="auto"/>
            </w:tcBorders>
          </w:tcPr>
          <w:p w14:paraId="1C8F85BC" w14:textId="77777777" w:rsidR="00C547BA" w:rsidRPr="00C547BA" w:rsidRDefault="00C547BA" w:rsidP="00C547BA">
            <w:pPr>
              <w:jc w:val="both"/>
              <w:rPr>
                <w:rFonts w:ascii="Arial" w:hAnsi="Arial" w:cs="Arial"/>
                <w:color w:val="000000"/>
                <w:sz w:val="16"/>
                <w:szCs w:val="18"/>
                <w:lang w:val="es-MX" w:eastAsia="es-ES"/>
              </w:rPr>
            </w:pPr>
            <w:r w:rsidRPr="00C547BA">
              <w:rPr>
                <w:rFonts w:ascii="Arial" w:hAnsi="Arial" w:cs="Arial"/>
                <w:color w:val="000000"/>
                <w:sz w:val="16"/>
                <w:szCs w:val="18"/>
                <w:lang w:val="es-MX" w:eastAsia="es-ES"/>
              </w:rPr>
              <w:t>Jesús María No. 80, Tepatitlán de Morelos, Jalisco</w:t>
            </w:r>
          </w:p>
        </w:tc>
      </w:tr>
      <w:tr w:rsidR="00C547BA" w:rsidRPr="00C547BA" w14:paraId="7C451AB1" w14:textId="77777777" w:rsidTr="00C547BA">
        <w:trPr>
          <w:trHeight w:val="170"/>
        </w:trPr>
        <w:tc>
          <w:tcPr>
            <w:tcW w:w="2978" w:type="dxa"/>
            <w:tcBorders>
              <w:top w:val="nil"/>
              <w:left w:val="single" w:sz="8" w:space="0" w:color="auto"/>
              <w:bottom w:val="single" w:sz="4" w:space="0" w:color="auto"/>
              <w:right w:val="single" w:sz="4" w:space="0" w:color="auto"/>
            </w:tcBorders>
          </w:tcPr>
          <w:p w14:paraId="2B285DA0"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 M. F. No.160 “CAPILLA DE GUADALUPE”</w:t>
            </w:r>
          </w:p>
        </w:tc>
        <w:tc>
          <w:tcPr>
            <w:tcW w:w="7097" w:type="dxa"/>
            <w:tcBorders>
              <w:top w:val="nil"/>
              <w:left w:val="nil"/>
              <w:bottom w:val="single" w:sz="4" w:space="0" w:color="auto"/>
              <w:right w:val="single" w:sz="8" w:space="0" w:color="auto"/>
            </w:tcBorders>
          </w:tcPr>
          <w:p w14:paraId="469C7BC5" w14:textId="77777777" w:rsidR="00C547BA" w:rsidRPr="00C547BA" w:rsidRDefault="00C547BA" w:rsidP="00C547BA">
            <w:pPr>
              <w:jc w:val="both"/>
              <w:rPr>
                <w:rFonts w:ascii="Arial" w:hAnsi="Arial" w:cs="Arial"/>
                <w:color w:val="000000"/>
                <w:sz w:val="16"/>
                <w:szCs w:val="18"/>
                <w:lang w:val="es-MX" w:eastAsia="es-ES"/>
              </w:rPr>
            </w:pPr>
            <w:r w:rsidRPr="00C547BA">
              <w:rPr>
                <w:rFonts w:ascii="Arial" w:hAnsi="Arial" w:cs="Arial"/>
                <w:color w:val="000000"/>
                <w:sz w:val="16"/>
                <w:szCs w:val="18"/>
                <w:lang w:val="es-MX" w:eastAsia="es-ES"/>
              </w:rPr>
              <w:t>Prolongación Morelos No. 430, Capilla de Guadalupe, Jalisco</w:t>
            </w:r>
          </w:p>
        </w:tc>
      </w:tr>
      <w:tr w:rsidR="00C547BA" w:rsidRPr="00C547BA" w14:paraId="1368E4A2" w14:textId="77777777" w:rsidTr="00C547BA">
        <w:trPr>
          <w:trHeight w:val="170"/>
        </w:trPr>
        <w:tc>
          <w:tcPr>
            <w:tcW w:w="2978" w:type="dxa"/>
            <w:tcBorders>
              <w:top w:val="nil"/>
              <w:left w:val="single" w:sz="8" w:space="0" w:color="auto"/>
              <w:bottom w:val="single" w:sz="4" w:space="0" w:color="auto"/>
              <w:right w:val="single" w:sz="4" w:space="0" w:color="auto"/>
            </w:tcBorders>
          </w:tcPr>
          <w:p w14:paraId="021DE83F" w14:textId="77777777" w:rsidR="00C547BA" w:rsidRPr="00C547BA" w:rsidRDefault="00C547BA" w:rsidP="00C547BA">
            <w:pPr>
              <w:rPr>
                <w:rFonts w:ascii="Arial" w:hAnsi="Arial" w:cs="Arial"/>
                <w:b/>
                <w:bCs/>
                <w:sz w:val="16"/>
                <w:szCs w:val="18"/>
                <w:lang w:val="pt-PT" w:eastAsia="es-ES"/>
              </w:rPr>
            </w:pPr>
            <w:r w:rsidRPr="00C547BA">
              <w:rPr>
                <w:rFonts w:ascii="Arial" w:hAnsi="Arial" w:cs="Arial"/>
                <w:b/>
                <w:bCs/>
                <w:sz w:val="16"/>
                <w:szCs w:val="18"/>
                <w:lang w:val="pt-PT"/>
              </w:rPr>
              <w:t xml:space="preserve">U. M. F. </w:t>
            </w:r>
            <w:proofErr w:type="gramStart"/>
            <w:r w:rsidRPr="00C547BA">
              <w:rPr>
                <w:rFonts w:ascii="Arial" w:hAnsi="Arial" w:cs="Arial"/>
                <w:b/>
                <w:bCs/>
                <w:sz w:val="16"/>
                <w:szCs w:val="18"/>
                <w:lang w:val="pt-PT"/>
              </w:rPr>
              <w:t>No.</w:t>
            </w:r>
            <w:proofErr w:type="gramEnd"/>
            <w:r w:rsidRPr="00C547BA">
              <w:rPr>
                <w:rFonts w:ascii="Arial" w:hAnsi="Arial" w:cs="Arial"/>
                <w:b/>
                <w:bCs/>
                <w:sz w:val="16"/>
                <w:szCs w:val="18"/>
                <w:lang w:val="pt-PT"/>
              </w:rPr>
              <w:t>162 “MELAQUE”</w:t>
            </w:r>
          </w:p>
        </w:tc>
        <w:tc>
          <w:tcPr>
            <w:tcW w:w="7097" w:type="dxa"/>
            <w:tcBorders>
              <w:top w:val="nil"/>
              <w:left w:val="nil"/>
              <w:bottom w:val="single" w:sz="4" w:space="0" w:color="auto"/>
              <w:right w:val="single" w:sz="8" w:space="0" w:color="auto"/>
            </w:tcBorders>
          </w:tcPr>
          <w:p w14:paraId="50637ABF" w14:textId="77777777" w:rsidR="00C547BA" w:rsidRPr="00C547BA" w:rsidRDefault="00C547BA" w:rsidP="00C547BA">
            <w:pPr>
              <w:jc w:val="both"/>
              <w:rPr>
                <w:rFonts w:ascii="Arial" w:hAnsi="Arial" w:cs="Arial"/>
                <w:color w:val="000000"/>
                <w:sz w:val="16"/>
                <w:szCs w:val="18"/>
                <w:lang w:val="es-MX" w:eastAsia="es-ES"/>
              </w:rPr>
            </w:pPr>
            <w:r w:rsidRPr="00C547BA">
              <w:rPr>
                <w:rFonts w:ascii="Arial" w:hAnsi="Arial" w:cs="Arial"/>
                <w:color w:val="000000"/>
                <w:sz w:val="16"/>
                <w:szCs w:val="18"/>
                <w:lang w:val="es-MX" w:eastAsia="es-ES"/>
              </w:rPr>
              <w:t xml:space="preserve">Camino Antiguo a Barra de Navidad No. 80, </w:t>
            </w:r>
            <w:proofErr w:type="spellStart"/>
            <w:r w:rsidRPr="00C547BA">
              <w:rPr>
                <w:rFonts w:ascii="Arial" w:hAnsi="Arial" w:cs="Arial"/>
                <w:color w:val="000000"/>
                <w:sz w:val="16"/>
                <w:szCs w:val="18"/>
                <w:lang w:val="es-MX" w:eastAsia="es-ES"/>
              </w:rPr>
              <w:t>Meláque</w:t>
            </w:r>
            <w:proofErr w:type="spellEnd"/>
            <w:r w:rsidRPr="00C547BA">
              <w:rPr>
                <w:rFonts w:ascii="Arial" w:hAnsi="Arial" w:cs="Arial"/>
                <w:color w:val="000000"/>
                <w:sz w:val="16"/>
                <w:szCs w:val="18"/>
                <w:lang w:val="es-MX" w:eastAsia="es-ES"/>
              </w:rPr>
              <w:t>, Jalisco</w:t>
            </w:r>
          </w:p>
        </w:tc>
      </w:tr>
      <w:tr w:rsidR="00C547BA" w:rsidRPr="00C547BA" w14:paraId="6B4BB4E7" w14:textId="77777777" w:rsidTr="00C547BA">
        <w:trPr>
          <w:trHeight w:val="170"/>
        </w:trPr>
        <w:tc>
          <w:tcPr>
            <w:tcW w:w="2978" w:type="dxa"/>
            <w:tcBorders>
              <w:top w:val="nil"/>
              <w:left w:val="single" w:sz="8" w:space="0" w:color="auto"/>
              <w:bottom w:val="single" w:sz="4" w:space="0" w:color="auto"/>
              <w:right w:val="single" w:sz="4" w:space="0" w:color="auto"/>
            </w:tcBorders>
          </w:tcPr>
          <w:p w14:paraId="3A17CCE8"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 M. F. No.165 “DEGOLLADO”</w:t>
            </w:r>
          </w:p>
        </w:tc>
        <w:tc>
          <w:tcPr>
            <w:tcW w:w="7097" w:type="dxa"/>
            <w:tcBorders>
              <w:top w:val="nil"/>
              <w:left w:val="nil"/>
              <w:bottom w:val="single" w:sz="4" w:space="0" w:color="auto"/>
              <w:right w:val="single" w:sz="8" w:space="0" w:color="auto"/>
            </w:tcBorders>
          </w:tcPr>
          <w:p w14:paraId="3E1CA0A5" w14:textId="77777777" w:rsidR="00C547BA" w:rsidRPr="00C547BA" w:rsidRDefault="00C547BA" w:rsidP="00C547BA">
            <w:pPr>
              <w:jc w:val="both"/>
              <w:rPr>
                <w:rFonts w:ascii="Arial" w:hAnsi="Arial" w:cs="Arial"/>
                <w:color w:val="000000"/>
                <w:sz w:val="16"/>
                <w:szCs w:val="18"/>
                <w:lang w:val="es-MX" w:eastAsia="es-ES"/>
              </w:rPr>
            </w:pPr>
            <w:r w:rsidRPr="00C547BA">
              <w:rPr>
                <w:rFonts w:ascii="Arial" w:hAnsi="Arial" w:cs="Arial"/>
                <w:color w:val="000000"/>
                <w:sz w:val="16"/>
                <w:szCs w:val="18"/>
                <w:lang w:val="es-MX" w:eastAsia="es-ES"/>
              </w:rPr>
              <w:t>Reforma No. 120, Col. Centro, Degollado, Jalisco</w:t>
            </w:r>
          </w:p>
        </w:tc>
      </w:tr>
      <w:tr w:rsidR="00C547BA" w:rsidRPr="00C547BA" w14:paraId="526F916B"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267EF63"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 M. F. No.167 HERMOSA PROVINCIA</w:t>
            </w:r>
          </w:p>
        </w:tc>
        <w:tc>
          <w:tcPr>
            <w:tcW w:w="7097" w:type="dxa"/>
            <w:tcBorders>
              <w:top w:val="nil"/>
              <w:left w:val="nil"/>
              <w:bottom w:val="single" w:sz="4" w:space="0" w:color="auto"/>
              <w:right w:val="single" w:sz="8" w:space="0" w:color="auto"/>
            </w:tcBorders>
            <w:vAlign w:val="bottom"/>
          </w:tcPr>
          <w:p w14:paraId="78579156"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San Lorenzo # 360    S.L. C.P. 44360 Guadalajara, Jalisco</w:t>
            </w:r>
          </w:p>
        </w:tc>
      </w:tr>
      <w:tr w:rsidR="00C547BA" w:rsidRPr="00C547BA" w14:paraId="2C0A3077" w14:textId="77777777" w:rsidTr="00C547BA">
        <w:trPr>
          <w:trHeight w:val="170"/>
        </w:trPr>
        <w:tc>
          <w:tcPr>
            <w:tcW w:w="2978" w:type="dxa"/>
            <w:tcBorders>
              <w:top w:val="nil"/>
              <w:left w:val="single" w:sz="8" w:space="0" w:color="auto"/>
              <w:bottom w:val="single" w:sz="4" w:space="0" w:color="auto"/>
              <w:right w:val="single" w:sz="4" w:space="0" w:color="auto"/>
            </w:tcBorders>
          </w:tcPr>
          <w:p w14:paraId="1D2A9568" w14:textId="77777777" w:rsidR="00C547BA" w:rsidRPr="00C547BA" w:rsidRDefault="00C547BA" w:rsidP="00C547BA">
            <w:pPr>
              <w:rPr>
                <w:rFonts w:ascii="Arial" w:hAnsi="Arial" w:cs="Arial"/>
                <w:b/>
                <w:bCs/>
                <w:sz w:val="16"/>
                <w:szCs w:val="18"/>
                <w:lang w:val="en-US" w:eastAsia="es-ES"/>
              </w:rPr>
            </w:pPr>
            <w:r w:rsidRPr="00C547BA">
              <w:rPr>
                <w:rFonts w:ascii="Arial" w:hAnsi="Arial" w:cs="Arial"/>
                <w:b/>
                <w:bCs/>
                <w:sz w:val="16"/>
                <w:szCs w:val="18"/>
                <w:lang w:val="en-US"/>
              </w:rPr>
              <w:t>U. M. F. No.168 “TEPATITLAN”</w:t>
            </w:r>
          </w:p>
        </w:tc>
        <w:tc>
          <w:tcPr>
            <w:tcW w:w="7097" w:type="dxa"/>
            <w:tcBorders>
              <w:top w:val="nil"/>
              <w:left w:val="nil"/>
              <w:bottom w:val="single" w:sz="4" w:space="0" w:color="auto"/>
              <w:right w:val="single" w:sz="8" w:space="0" w:color="auto"/>
            </w:tcBorders>
          </w:tcPr>
          <w:p w14:paraId="05B280F7"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Hidalgo # 360,  C.P. 47600 Tepatitlán de Morelos, Jalisco.</w:t>
            </w:r>
          </w:p>
        </w:tc>
      </w:tr>
      <w:tr w:rsidR="00C547BA" w:rsidRPr="00C547BA" w14:paraId="015C8564" w14:textId="77777777" w:rsidTr="00C547BA">
        <w:trPr>
          <w:trHeight w:val="170"/>
        </w:trPr>
        <w:tc>
          <w:tcPr>
            <w:tcW w:w="2978" w:type="dxa"/>
            <w:tcBorders>
              <w:top w:val="nil"/>
              <w:left w:val="single" w:sz="8" w:space="0" w:color="auto"/>
              <w:bottom w:val="single" w:sz="4" w:space="0" w:color="auto"/>
              <w:right w:val="single" w:sz="4" w:space="0" w:color="auto"/>
            </w:tcBorders>
          </w:tcPr>
          <w:p w14:paraId="1DF20991"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 M. F. No.169 “OCOTLAN”</w:t>
            </w:r>
          </w:p>
        </w:tc>
        <w:tc>
          <w:tcPr>
            <w:tcW w:w="7097" w:type="dxa"/>
            <w:tcBorders>
              <w:top w:val="nil"/>
              <w:left w:val="nil"/>
              <w:bottom w:val="single" w:sz="4" w:space="0" w:color="auto"/>
              <w:right w:val="single" w:sz="8" w:space="0" w:color="auto"/>
            </w:tcBorders>
          </w:tcPr>
          <w:p w14:paraId="6965CC53"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Zaragoza # 602, Ocotlán, Jalisco. C.P. 47800</w:t>
            </w:r>
          </w:p>
        </w:tc>
      </w:tr>
      <w:tr w:rsidR="00C547BA" w:rsidRPr="00C547BA" w14:paraId="6AEAF9FB" w14:textId="77777777" w:rsidTr="00C547BA">
        <w:trPr>
          <w:trHeight w:val="170"/>
        </w:trPr>
        <w:tc>
          <w:tcPr>
            <w:tcW w:w="2978" w:type="dxa"/>
            <w:tcBorders>
              <w:top w:val="nil"/>
              <w:left w:val="single" w:sz="8" w:space="0" w:color="auto"/>
              <w:bottom w:val="single" w:sz="4" w:space="0" w:color="auto"/>
              <w:right w:val="single" w:sz="4" w:space="0" w:color="auto"/>
            </w:tcBorders>
          </w:tcPr>
          <w:p w14:paraId="5575FCC2" w14:textId="77777777" w:rsidR="00C547BA" w:rsidRPr="00C547BA" w:rsidRDefault="00C547BA" w:rsidP="00C547BA">
            <w:pPr>
              <w:rPr>
                <w:rFonts w:ascii="Arial" w:hAnsi="Arial" w:cs="Arial"/>
                <w:b/>
                <w:bCs/>
                <w:sz w:val="16"/>
                <w:szCs w:val="18"/>
                <w:lang w:val="pt-PT" w:eastAsia="es-ES"/>
              </w:rPr>
            </w:pPr>
            <w:r w:rsidRPr="00C547BA">
              <w:rPr>
                <w:rFonts w:ascii="Arial" w:hAnsi="Arial" w:cs="Arial"/>
                <w:b/>
                <w:bCs/>
                <w:sz w:val="16"/>
                <w:szCs w:val="18"/>
                <w:lang w:val="pt-PT"/>
              </w:rPr>
              <w:t xml:space="preserve">U. M. F. </w:t>
            </w:r>
            <w:proofErr w:type="gramStart"/>
            <w:r w:rsidRPr="00C547BA">
              <w:rPr>
                <w:rFonts w:ascii="Arial" w:hAnsi="Arial" w:cs="Arial"/>
                <w:b/>
                <w:bCs/>
                <w:sz w:val="16"/>
                <w:szCs w:val="18"/>
                <w:lang w:val="pt-PT"/>
              </w:rPr>
              <w:t>No.</w:t>
            </w:r>
            <w:proofErr w:type="gramEnd"/>
            <w:r w:rsidRPr="00C547BA">
              <w:rPr>
                <w:rFonts w:ascii="Arial" w:hAnsi="Arial" w:cs="Arial"/>
                <w:b/>
                <w:bCs/>
                <w:sz w:val="16"/>
                <w:szCs w:val="18"/>
                <w:lang w:val="pt-PT"/>
              </w:rPr>
              <w:t>170 “ARAMARA”</w:t>
            </w:r>
          </w:p>
        </w:tc>
        <w:tc>
          <w:tcPr>
            <w:tcW w:w="7097" w:type="dxa"/>
            <w:tcBorders>
              <w:top w:val="nil"/>
              <w:left w:val="nil"/>
              <w:bottom w:val="single" w:sz="4" w:space="0" w:color="auto"/>
              <w:right w:val="single" w:sz="8" w:space="0" w:color="auto"/>
            </w:tcBorders>
          </w:tcPr>
          <w:p w14:paraId="2A6E777F"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Pacífico y Mar de Cortés No. 526, C.P. 48312, Palmar de  </w:t>
            </w:r>
            <w:proofErr w:type="spellStart"/>
            <w:r w:rsidRPr="00C547BA">
              <w:rPr>
                <w:rFonts w:ascii="Arial" w:hAnsi="Arial" w:cs="Arial"/>
                <w:sz w:val="16"/>
                <w:szCs w:val="18"/>
                <w:lang w:val="es-MX"/>
              </w:rPr>
              <w:t>Aramara</w:t>
            </w:r>
            <w:proofErr w:type="spellEnd"/>
            <w:r w:rsidRPr="00C547BA">
              <w:rPr>
                <w:rFonts w:ascii="Arial" w:hAnsi="Arial" w:cs="Arial"/>
                <w:sz w:val="16"/>
                <w:szCs w:val="18"/>
                <w:lang w:val="es-MX"/>
              </w:rPr>
              <w:t xml:space="preserve"> de </w:t>
            </w:r>
            <w:proofErr w:type="spellStart"/>
            <w:r w:rsidRPr="00C547BA">
              <w:rPr>
                <w:rFonts w:ascii="Arial" w:hAnsi="Arial" w:cs="Arial"/>
                <w:sz w:val="16"/>
                <w:szCs w:val="18"/>
                <w:lang w:val="es-MX"/>
              </w:rPr>
              <w:t>Pto</w:t>
            </w:r>
            <w:proofErr w:type="spellEnd"/>
            <w:r w:rsidRPr="00C547BA">
              <w:rPr>
                <w:rFonts w:ascii="Arial" w:hAnsi="Arial" w:cs="Arial"/>
                <w:sz w:val="16"/>
                <w:szCs w:val="18"/>
                <w:lang w:val="es-MX"/>
              </w:rPr>
              <w:t>. Vallarta, Jalisco</w:t>
            </w:r>
          </w:p>
        </w:tc>
      </w:tr>
      <w:tr w:rsidR="00C547BA" w:rsidRPr="00C547BA" w14:paraId="3142ADAA" w14:textId="77777777" w:rsidTr="00C547BA">
        <w:trPr>
          <w:trHeight w:val="170"/>
        </w:trPr>
        <w:tc>
          <w:tcPr>
            <w:tcW w:w="2978" w:type="dxa"/>
            <w:tcBorders>
              <w:top w:val="nil"/>
              <w:left w:val="single" w:sz="8" w:space="0" w:color="auto"/>
              <w:bottom w:val="single" w:sz="4" w:space="0" w:color="auto"/>
              <w:right w:val="single" w:sz="4" w:space="0" w:color="auto"/>
            </w:tcBorders>
            <w:shd w:val="clear" w:color="auto" w:fill="FFFFFF" w:themeFill="background1"/>
            <w:vAlign w:val="bottom"/>
          </w:tcPr>
          <w:p w14:paraId="538510E3" w14:textId="77777777" w:rsidR="00C547BA" w:rsidRPr="00C547BA" w:rsidRDefault="00C547BA" w:rsidP="00C547BA">
            <w:pPr>
              <w:rPr>
                <w:rFonts w:ascii="Arial" w:hAnsi="Arial" w:cs="Arial"/>
                <w:b/>
                <w:bCs/>
                <w:sz w:val="16"/>
                <w:szCs w:val="18"/>
                <w:lang w:val="es-MX"/>
              </w:rPr>
            </w:pPr>
            <w:r w:rsidRPr="00C547BA">
              <w:rPr>
                <w:rFonts w:ascii="Arial" w:hAnsi="Arial" w:cs="Arial"/>
                <w:b/>
                <w:bCs/>
                <w:sz w:val="16"/>
                <w:szCs w:val="18"/>
                <w:lang w:val="es-MX"/>
              </w:rPr>
              <w:t>U.M.F No. 177 Lagos de Moreno</w:t>
            </w:r>
          </w:p>
        </w:tc>
        <w:tc>
          <w:tcPr>
            <w:tcW w:w="7097" w:type="dxa"/>
            <w:tcBorders>
              <w:top w:val="nil"/>
              <w:left w:val="nil"/>
              <w:bottom w:val="single" w:sz="4" w:space="0" w:color="auto"/>
              <w:right w:val="single" w:sz="8" w:space="0" w:color="auto"/>
            </w:tcBorders>
            <w:shd w:val="clear" w:color="auto" w:fill="FFFFFF" w:themeFill="background1"/>
            <w:vAlign w:val="bottom"/>
          </w:tcPr>
          <w:p w14:paraId="32E5B44D" w14:textId="77777777" w:rsidR="00C547BA" w:rsidRPr="00C547BA" w:rsidRDefault="00C547BA" w:rsidP="00C547BA">
            <w:pPr>
              <w:jc w:val="both"/>
              <w:rPr>
                <w:rFonts w:ascii="Arial" w:hAnsi="Arial" w:cs="Arial"/>
                <w:sz w:val="16"/>
                <w:szCs w:val="18"/>
                <w:lang w:val="es-MX"/>
              </w:rPr>
            </w:pPr>
            <w:r w:rsidRPr="00C547BA">
              <w:rPr>
                <w:rFonts w:ascii="Arial" w:hAnsi="Arial" w:cs="Arial"/>
                <w:sz w:val="16"/>
                <w:szCs w:val="18"/>
                <w:lang w:val="es-MX"/>
              </w:rPr>
              <w:t>Hernando de Martel No. 65, Lagos de Moreno, Jalisco</w:t>
            </w:r>
          </w:p>
        </w:tc>
      </w:tr>
      <w:tr w:rsidR="00C547BA" w:rsidRPr="00C547BA" w14:paraId="69FC4BE5" w14:textId="77777777" w:rsidTr="00C547BA">
        <w:trPr>
          <w:trHeight w:val="170"/>
        </w:trPr>
        <w:tc>
          <w:tcPr>
            <w:tcW w:w="2978" w:type="dxa"/>
            <w:tcBorders>
              <w:top w:val="nil"/>
              <w:left w:val="single" w:sz="8" w:space="0" w:color="auto"/>
              <w:bottom w:val="single" w:sz="4" w:space="0" w:color="auto"/>
              <w:right w:val="single" w:sz="4" w:space="0" w:color="auto"/>
            </w:tcBorders>
            <w:shd w:val="clear" w:color="auto" w:fill="FFFFFF" w:themeFill="background1"/>
          </w:tcPr>
          <w:p w14:paraId="660D155E"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 M. F. No.179 “ LAS JUNTAS”</w:t>
            </w:r>
          </w:p>
        </w:tc>
        <w:tc>
          <w:tcPr>
            <w:tcW w:w="7097" w:type="dxa"/>
            <w:tcBorders>
              <w:top w:val="nil"/>
              <w:left w:val="nil"/>
              <w:bottom w:val="single" w:sz="4" w:space="0" w:color="auto"/>
              <w:right w:val="single" w:sz="8" w:space="0" w:color="auto"/>
            </w:tcBorders>
            <w:shd w:val="clear" w:color="auto" w:fill="FFFFFF" w:themeFill="background1"/>
          </w:tcPr>
          <w:p w14:paraId="1EF9A359"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Sagitario No. 206, Col. Palmar del Progreso, </w:t>
            </w:r>
            <w:proofErr w:type="spellStart"/>
            <w:r w:rsidRPr="00C547BA">
              <w:rPr>
                <w:rFonts w:ascii="Arial" w:hAnsi="Arial" w:cs="Arial"/>
                <w:sz w:val="16"/>
                <w:szCs w:val="18"/>
                <w:lang w:val="es-MX"/>
              </w:rPr>
              <w:t>Pto</w:t>
            </w:r>
            <w:proofErr w:type="spellEnd"/>
            <w:r w:rsidRPr="00C547BA">
              <w:rPr>
                <w:rFonts w:ascii="Arial" w:hAnsi="Arial" w:cs="Arial"/>
                <w:sz w:val="16"/>
                <w:szCs w:val="18"/>
                <w:lang w:val="es-MX"/>
              </w:rPr>
              <w:t>. Vallarta, Jalisco</w:t>
            </w:r>
          </w:p>
        </w:tc>
      </w:tr>
      <w:tr w:rsidR="00C547BA" w:rsidRPr="00C547BA" w14:paraId="017795A8" w14:textId="77777777" w:rsidTr="00C547BA">
        <w:trPr>
          <w:trHeight w:val="170"/>
        </w:trPr>
        <w:tc>
          <w:tcPr>
            <w:tcW w:w="2978" w:type="dxa"/>
            <w:tcBorders>
              <w:top w:val="nil"/>
              <w:left w:val="single" w:sz="8" w:space="0" w:color="auto"/>
              <w:bottom w:val="single" w:sz="4" w:space="0" w:color="auto"/>
              <w:right w:val="single" w:sz="4" w:space="0" w:color="auto"/>
            </w:tcBorders>
            <w:shd w:val="clear" w:color="auto" w:fill="FFFFFF" w:themeFill="background1"/>
          </w:tcPr>
          <w:p w14:paraId="0EF883BC" w14:textId="77777777" w:rsidR="00C547BA" w:rsidRPr="00C547BA" w:rsidRDefault="00C547BA" w:rsidP="00C547BA">
            <w:pPr>
              <w:rPr>
                <w:rFonts w:ascii="Arial" w:hAnsi="Arial" w:cs="Arial"/>
                <w:b/>
                <w:bCs/>
                <w:sz w:val="16"/>
                <w:szCs w:val="18"/>
                <w:lang w:val="es-MX"/>
              </w:rPr>
            </w:pPr>
            <w:r w:rsidRPr="00C547BA">
              <w:rPr>
                <w:rFonts w:ascii="Arial" w:hAnsi="Arial" w:cs="Arial"/>
                <w:b/>
                <w:bCs/>
                <w:sz w:val="16"/>
                <w:szCs w:val="18"/>
                <w:lang w:val="es-MX"/>
              </w:rPr>
              <w:t>H.G.R. No. 180</w:t>
            </w:r>
          </w:p>
        </w:tc>
        <w:tc>
          <w:tcPr>
            <w:tcW w:w="7097" w:type="dxa"/>
            <w:tcBorders>
              <w:top w:val="nil"/>
              <w:left w:val="nil"/>
              <w:bottom w:val="single" w:sz="4" w:space="0" w:color="auto"/>
              <w:right w:val="single" w:sz="8" w:space="0" w:color="auto"/>
            </w:tcBorders>
            <w:shd w:val="clear" w:color="auto" w:fill="FFFFFF" w:themeFill="background1"/>
          </w:tcPr>
          <w:p w14:paraId="6EE27A37" w14:textId="77777777" w:rsidR="00C547BA" w:rsidRPr="00C547BA" w:rsidRDefault="00C547BA" w:rsidP="00C547BA">
            <w:pPr>
              <w:jc w:val="both"/>
              <w:rPr>
                <w:rFonts w:ascii="Arial" w:hAnsi="Arial" w:cs="Arial"/>
                <w:sz w:val="16"/>
                <w:szCs w:val="18"/>
                <w:lang w:val="es-MX"/>
              </w:rPr>
            </w:pPr>
            <w:r w:rsidRPr="00C547BA">
              <w:rPr>
                <w:rFonts w:ascii="Arial" w:hAnsi="Arial" w:cs="Arial"/>
                <w:sz w:val="16"/>
                <w:szCs w:val="18"/>
                <w:lang w:val="es-MX"/>
              </w:rPr>
              <w:t>Carretera a San Sebastián el grande Sta. Fe No. 1000, las cumbres, cp. 45605, Jalisco</w:t>
            </w:r>
          </w:p>
        </w:tc>
      </w:tr>
      <w:tr w:rsidR="00C547BA" w:rsidRPr="00C547BA" w14:paraId="41A7AEC9" w14:textId="77777777" w:rsidTr="00C547BA">
        <w:trPr>
          <w:trHeight w:val="170"/>
        </w:trPr>
        <w:tc>
          <w:tcPr>
            <w:tcW w:w="2978" w:type="dxa"/>
            <w:tcBorders>
              <w:top w:val="nil"/>
              <w:left w:val="single" w:sz="8" w:space="0" w:color="auto"/>
              <w:bottom w:val="single" w:sz="4" w:space="0" w:color="auto"/>
              <w:right w:val="single" w:sz="4" w:space="0" w:color="auto"/>
            </w:tcBorders>
            <w:shd w:val="clear" w:color="auto" w:fill="FFFFFF" w:themeFill="background1"/>
          </w:tcPr>
          <w:p w14:paraId="63B5034E"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lang w:val="es-MX" w:eastAsia="es-ES"/>
              </w:rPr>
              <w:t xml:space="preserve">UMF No. 181 </w:t>
            </w:r>
            <w:proofErr w:type="spellStart"/>
            <w:r w:rsidRPr="00C547BA">
              <w:rPr>
                <w:rFonts w:ascii="Arial" w:hAnsi="Arial" w:cs="Arial"/>
                <w:b/>
                <w:bCs/>
                <w:sz w:val="16"/>
                <w:lang w:val="es-MX" w:eastAsia="es-ES"/>
              </w:rPr>
              <w:t>Ixtlahuacán</w:t>
            </w:r>
            <w:proofErr w:type="spellEnd"/>
            <w:r w:rsidRPr="00C547BA">
              <w:rPr>
                <w:rFonts w:ascii="Arial" w:hAnsi="Arial" w:cs="Arial"/>
                <w:b/>
                <w:bCs/>
                <w:sz w:val="16"/>
                <w:lang w:val="es-MX" w:eastAsia="es-ES"/>
              </w:rPr>
              <w:t xml:space="preserve"> de los Membrillos</w:t>
            </w:r>
          </w:p>
        </w:tc>
        <w:tc>
          <w:tcPr>
            <w:tcW w:w="7097" w:type="dxa"/>
            <w:tcBorders>
              <w:top w:val="nil"/>
              <w:left w:val="nil"/>
              <w:bottom w:val="single" w:sz="4" w:space="0" w:color="auto"/>
              <w:right w:val="single" w:sz="8" w:space="0" w:color="auto"/>
            </w:tcBorders>
            <w:shd w:val="clear" w:color="auto" w:fill="FFFFFF" w:themeFill="background1"/>
          </w:tcPr>
          <w:p w14:paraId="324CA6CC"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Av. Paseo de los Sabinos No. 1c.p., cp. 45870, </w:t>
            </w:r>
            <w:proofErr w:type="spellStart"/>
            <w:r w:rsidRPr="00C547BA">
              <w:rPr>
                <w:rFonts w:ascii="Arial" w:hAnsi="Arial" w:cs="Arial"/>
                <w:sz w:val="16"/>
                <w:szCs w:val="18"/>
                <w:lang w:val="es-MX"/>
              </w:rPr>
              <w:t>Ixtlahuacan</w:t>
            </w:r>
            <w:proofErr w:type="spellEnd"/>
            <w:r w:rsidRPr="00C547BA">
              <w:rPr>
                <w:rFonts w:ascii="Arial" w:hAnsi="Arial" w:cs="Arial"/>
                <w:sz w:val="16"/>
                <w:szCs w:val="18"/>
                <w:lang w:val="es-MX"/>
              </w:rPr>
              <w:t xml:space="preserve"> de los Membrillos, Jalisco,</w:t>
            </w:r>
          </w:p>
        </w:tc>
      </w:tr>
      <w:tr w:rsidR="00C547BA" w:rsidRPr="00C547BA" w14:paraId="63980722" w14:textId="77777777" w:rsidTr="00C547BA">
        <w:trPr>
          <w:trHeight w:val="170"/>
        </w:trPr>
        <w:tc>
          <w:tcPr>
            <w:tcW w:w="2978" w:type="dxa"/>
            <w:tcBorders>
              <w:top w:val="nil"/>
              <w:left w:val="single" w:sz="8" w:space="0" w:color="auto"/>
              <w:bottom w:val="single" w:sz="4" w:space="0" w:color="auto"/>
              <w:right w:val="single" w:sz="4" w:space="0" w:color="auto"/>
            </w:tcBorders>
            <w:shd w:val="clear" w:color="auto" w:fill="FFFFFF" w:themeFill="background1"/>
            <w:vAlign w:val="bottom"/>
          </w:tcPr>
          <w:p w14:paraId="58E92438"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183 San Ignacio Cerro Gordo</w:t>
            </w:r>
          </w:p>
        </w:tc>
        <w:tc>
          <w:tcPr>
            <w:tcW w:w="7097" w:type="dxa"/>
            <w:tcBorders>
              <w:top w:val="nil"/>
              <w:left w:val="nil"/>
              <w:bottom w:val="single" w:sz="4" w:space="0" w:color="auto"/>
              <w:right w:val="single" w:sz="8" w:space="0" w:color="auto"/>
            </w:tcBorders>
            <w:shd w:val="clear" w:color="auto" w:fill="FFFFFF" w:themeFill="background1"/>
            <w:vAlign w:val="bottom"/>
          </w:tcPr>
          <w:p w14:paraId="031F51F6"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eastAsia="es-ES"/>
              </w:rPr>
              <w:t>Niños Héroes No. 182, Col San José, San Ignacio Cerro Gordo, Jalisco</w:t>
            </w:r>
          </w:p>
        </w:tc>
      </w:tr>
      <w:tr w:rsidR="00C547BA" w:rsidRPr="00C547BA" w14:paraId="7BE74241"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A56891B"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TIENDA PTO. VALLARTA</w:t>
            </w:r>
          </w:p>
        </w:tc>
        <w:tc>
          <w:tcPr>
            <w:tcW w:w="7097" w:type="dxa"/>
            <w:tcBorders>
              <w:top w:val="nil"/>
              <w:left w:val="nil"/>
              <w:bottom w:val="single" w:sz="4" w:space="0" w:color="auto"/>
              <w:right w:val="single" w:sz="8" w:space="0" w:color="auto"/>
            </w:tcBorders>
            <w:vAlign w:val="bottom"/>
          </w:tcPr>
          <w:p w14:paraId="44D6B4EA"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Perú No. 1278, Puerto Vallarta, Jalisco</w:t>
            </w:r>
          </w:p>
        </w:tc>
      </w:tr>
      <w:tr w:rsidR="00C547BA" w:rsidRPr="00C547BA" w14:paraId="76176B96"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1E5C23A"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TIENDA CD. GUZMAN</w:t>
            </w:r>
          </w:p>
        </w:tc>
        <w:tc>
          <w:tcPr>
            <w:tcW w:w="7097" w:type="dxa"/>
            <w:tcBorders>
              <w:top w:val="nil"/>
              <w:left w:val="nil"/>
              <w:bottom w:val="single" w:sz="4" w:space="0" w:color="auto"/>
              <w:right w:val="single" w:sz="8" w:space="0" w:color="auto"/>
            </w:tcBorders>
            <w:vAlign w:val="bottom"/>
          </w:tcPr>
          <w:p w14:paraId="16592CC6"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Federico del </w:t>
            </w:r>
            <w:proofErr w:type="spellStart"/>
            <w:r w:rsidRPr="00C547BA">
              <w:rPr>
                <w:rFonts w:ascii="Arial" w:hAnsi="Arial" w:cs="Arial"/>
                <w:sz w:val="16"/>
                <w:szCs w:val="18"/>
                <w:lang w:val="es-MX"/>
              </w:rPr>
              <w:t>Toto</w:t>
            </w:r>
            <w:proofErr w:type="spellEnd"/>
            <w:r w:rsidRPr="00C547BA">
              <w:rPr>
                <w:rFonts w:ascii="Arial" w:hAnsi="Arial" w:cs="Arial"/>
                <w:sz w:val="16"/>
                <w:szCs w:val="18"/>
                <w:lang w:val="es-MX"/>
              </w:rPr>
              <w:t xml:space="preserve">, Cd. </w:t>
            </w:r>
            <w:proofErr w:type="spellStart"/>
            <w:r w:rsidRPr="00C547BA">
              <w:rPr>
                <w:rFonts w:ascii="Arial" w:hAnsi="Arial" w:cs="Arial"/>
                <w:sz w:val="16"/>
                <w:szCs w:val="18"/>
                <w:lang w:val="es-MX"/>
              </w:rPr>
              <w:t>Guzman</w:t>
            </w:r>
            <w:proofErr w:type="spellEnd"/>
            <w:r w:rsidRPr="00C547BA">
              <w:rPr>
                <w:rFonts w:ascii="Arial" w:hAnsi="Arial" w:cs="Arial"/>
                <w:sz w:val="16"/>
                <w:szCs w:val="18"/>
                <w:lang w:val="es-MX"/>
              </w:rPr>
              <w:t>, Jalisco</w:t>
            </w:r>
          </w:p>
        </w:tc>
      </w:tr>
      <w:tr w:rsidR="00C547BA" w:rsidRPr="00C547BA" w14:paraId="632CB03E"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B875A84"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TIENDA OCOTLAN</w:t>
            </w:r>
          </w:p>
        </w:tc>
        <w:tc>
          <w:tcPr>
            <w:tcW w:w="7097" w:type="dxa"/>
            <w:tcBorders>
              <w:top w:val="nil"/>
              <w:left w:val="nil"/>
              <w:bottom w:val="single" w:sz="4" w:space="0" w:color="auto"/>
              <w:right w:val="single" w:sz="8" w:space="0" w:color="auto"/>
            </w:tcBorders>
            <w:vAlign w:val="bottom"/>
          </w:tcPr>
          <w:p w14:paraId="12A87211"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Juárez No. 188, Ocotlán, Jalisco</w:t>
            </w:r>
          </w:p>
        </w:tc>
      </w:tr>
      <w:tr w:rsidR="00C547BA" w:rsidRPr="00C547BA" w14:paraId="757795B4"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47231F6"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TIENDA TEPATITLAN</w:t>
            </w:r>
          </w:p>
        </w:tc>
        <w:tc>
          <w:tcPr>
            <w:tcW w:w="7097" w:type="dxa"/>
            <w:tcBorders>
              <w:top w:val="nil"/>
              <w:left w:val="nil"/>
              <w:bottom w:val="single" w:sz="4" w:space="0" w:color="auto"/>
              <w:right w:val="single" w:sz="8" w:space="0" w:color="auto"/>
            </w:tcBorders>
            <w:vAlign w:val="bottom"/>
          </w:tcPr>
          <w:p w14:paraId="6BF3725F"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Morenos No. 246, Tepatitlán, Jalisco</w:t>
            </w:r>
          </w:p>
        </w:tc>
      </w:tr>
      <w:tr w:rsidR="00C547BA" w:rsidRPr="00C547BA" w14:paraId="2BEF3705"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7B70983"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TIENDA AUTLAN</w:t>
            </w:r>
          </w:p>
        </w:tc>
        <w:tc>
          <w:tcPr>
            <w:tcW w:w="7097" w:type="dxa"/>
            <w:tcBorders>
              <w:top w:val="nil"/>
              <w:left w:val="nil"/>
              <w:bottom w:val="single" w:sz="4" w:space="0" w:color="auto"/>
              <w:right w:val="single" w:sz="8" w:space="0" w:color="auto"/>
            </w:tcBorders>
            <w:vAlign w:val="bottom"/>
          </w:tcPr>
          <w:p w14:paraId="13F4A874"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Abasolo 16, Autlán, Jalisco</w:t>
            </w:r>
          </w:p>
        </w:tc>
      </w:tr>
      <w:tr w:rsidR="00C547BA" w:rsidRPr="00C547BA" w14:paraId="3044746D"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131E7C3B"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SUBDELEGACION TEPATITLAN</w:t>
            </w:r>
          </w:p>
        </w:tc>
        <w:tc>
          <w:tcPr>
            <w:tcW w:w="7097" w:type="dxa"/>
            <w:tcBorders>
              <w:top w:val="nil"/>
              <w:left w:val="nil"/>
              <w:bottom w:val="single" w:sz="4" w:space="0" w:color="auto"/>
              <w:right w:val="single" w:sz="8" w:space="0" w:color="auto"/>
            </w:tcBorders>
            <w:vAlign w:val="bottom"/>
          </w:tcPr>
          <w:p w14:paraId="1390ACDE"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Esparza No. 475, Tepatitlán, Jalisco</w:t>
            </w:r>
          </w:p>
        </w:tc>
      </w:tr>
      <w:tr w:rsidR="00C547BA" w:rsidRPr="00C547BA" w14:paraId="05CDC10A"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D3340C7"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SUBDELEGACION OCOTLAN</w:t>
            </w:r>
          </w:p>
        </w:tc>
        <w:tc>
          <w:tcPr>
            <w:tcW w:w="7097" w:type="dxa"/>
            <w:tcBorders>
              <w:top w:val="nil"/>
              <w:left w:val="nil"/>
              <w:bottom w:val="single" w:sz="4" w:space="0" w:color="auto"/>
              <w:right w:val="single" w:sz="8" w:space="0" w:color="auto"/>
            </w:tcBorders>
            <w:vAlign w:val="bottom"/>
          </w:tcPr>
          <w:p w14:paraId="42490190"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Moctezuma No.  655, Ocotlán, Jalisco</w:t>
            </w:r>
          </w:p>
        </w:tc>
      </w:tr>
      <w:tr w:rsidR="00C547BA" w:rsidRPr="00C547BA" w14:paraId="41CF5FFD"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1735A4D"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SUBDELEG. PTO. VTA.</w:t>
            </w:r>
          </w:p>
        </w:tc>
        <w:tc>
          <w:tcPr>
            <w:tcW w:w="7097" w:type="dxa"/>
            <w:tcBorders>
              <w:top w:val="nil"/>
              <w:left w:val="nil"/>
              <w:bottom w:val="single" w:sz="4" w:space="0" w:color="auto"/>
              <w:right w:val="single" w:sz="8" w:space="0" w:color="auto"/>
            </w:tcBorders>
            <w:vAlign w:val="bottom"/>
          </w:tcPr>
          <w:p w14:paraId="015C0242"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Lateral </w:t>
            </w:r>
            <w:proofErr w:type="spellStart"/>
            <w:r w:rsidRPr="00C547BA">
              <w:rPr>
                <w:rFonts w:ascii="Arial" w:hAnsi="Arial" w:cs="Arial"/>
                <w:sz w:val="16"/>
                <w:szCs w:val="18"/>
                <w:lang w:val="es-MX"/>
              </w:rPr>
              <w:t>Blvd</w:t>
            </w:r>
            <w:proofErr w:type="spellEnd"/>
            <w:r w:rsidRPr="00C547BA">
              <w:rPr>
                <w:rFonts w:ascii="Arial" w:hAnsi="Arial" w:cs="Arial"/>
                <w:sz w:val="16"/>
                <w:szCs w:val="18"/>
                <w:lang w:val="es-MX"/>
              </w:rPr>
              <w:t>. Francisco Medina, Puerto Vallarta, Jalisco</w:t>
            </w:r>
          </w:p>
        </w:tc>
      </w:tr>
      <w:tr w:rsidR="00C547BA" w:rsidRPr="00C547BA" w14:paraId="2B05066B"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BA247B9"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GUARDERIA 01 DE PTO. VALLARTA</w:t>
            </w:r>
          </w:p>
        </w:tc>
        <w:tc>
          <w:tcPr>
            <w:tcW w:w="7097" w:type="dxa"/>
            <w:tcBorders>
              <w:top w:val="nil"/>
              <w:left w:val="nil"/>
              <w:bottom w:val="single" w:sz="4" w:space="0" w:color="auto"/>
              <w:right w:val="single" w:sz="8" w:space="0" w:color="auto"/>
            </w:tcBorders>
            <w:vAlign w:val="bottom"/>
          </w:tcPr>
          <w:p w14:paraId="2BA66F35" w14:textId="77777777" w:rsidR="00C547BA" w:rsidRPr="00C547BA" w:rsidRDefault="00C547BA" w:rsidP="00C547BA">
            <w:pPr>
              <w:jc w:val="both"/>
              <w:rPr>
                <w:rFonts w:ascii="Arial" w:hAnsi="Arial" w:cs="Arial"/>
                <w:color w:val="00B0F0"/>
                <w:sz w:val="16"/>
                <w:szCs w:val="18"/>
                <w:lang w:val="es-MX" w:eastAsia="es-ES"/>
              </w:rPr>
            </w:pPr>
            <w:r w:rsidRPr="00C547BA">
              <w:rPr>
                <w:rFonts w:ascii="Arial" w:hAnsi="Arial" w:cs="Arial"/>
                <w:sz w:val="16"/>
                <w:szCs w:val="18"/>
                <w:lang w:val="es-MX"/>
              </w:rPr>
              <w:t>Pez Espada No. 177, Puerto Vallarta, Jalisco</w:t>
            </w:r>
          </w:p>
        </w:tc>
      </w:tr>
      <w:tr w:rsidR="00C547BA" w:rsidRPr="00C547BA" w14:paraId="085E9213"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AD3F941"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CSS CD. GUZMAN</w:t>
            </w:r>
          </w:p>
        </w:tc>
        <w:tc>
          <w:tcPr>
            <w:tcW w:w="7097" w:type="dxa"/>
            <w:tcBorders>
              <w:top w:val="nil"/>
              <w:left w:val="nil"/>
              <w:bottom w:val="single" w:sz="4" w:space="0" w:color="auto"/>
              <w:right w:val="single" w:sz="8" w:space="0" w:color="auto"/>
            </w:tcBorders>
            <w:vAlign w:val="bottom"/>
          </w:tcPr>
          <w:p w14:paraId="310E3045"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Colon No 699, Cd. </w:t>
            </w:r>
            <w:proofErr w:type="spellStart"/>
            <w:r w:rsidRPr="00C547BA">
              <w:rPr>
                <w:rFonts w:ascii="Arial" w:hAnsi="Arial" w:cs="Arial"/>
                <w:sz w:val="16"/>
                <w:szCs w:val="18"/>
                <w:lang w:val="es-MX"/>
              </w:rPr>
              <w:t>Guzman</w:t>
            </w:r>
            <w:proofErr w:type="spellEnd"/>
            <w:r w:rsidRPr="00C547BA">
              <w:rPr>
                <w:rFonts w:ascii="Arial" w:hAnsi="Arial" w:cs="Arial"/>
                <w:sz w:val="16"/>
                <w:szCs w:val="18"/>
                <w:lang w:val="es-MX"/>
              </w:rPr>
              <w:t>, Jalisco</w:t>
            </w:r>
          </w:p>
        </w:tc>
      </w:tr>
      <w:tr w:rsidR="00C547BA" w:rsidRPr="00C547BA" w14:paraId="5FED97FB"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F168F90"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CSS OCOTLAN</w:t>
            </w:r>
          </w:p>
        </w:tc>
        <w:tc>
          <w:tcPr>
            <w:tcW w:w="7097" w:type="dxa"/>
            <w:tcBorders>
              <w:top w:val="nil"/>
              <w:left w:val="nil"/>
              <w:bottom w:val="single" w:sz="4" w:space="0" w:color="auto"/>
              <w:right w:val="single" w:sz="8" w:space="0" w:color="auto"/>
            </w:tcBorders>
            <w:vAlign w:val="bottom"/>
          </w:tcPr>
          <w:p w14:paraId="0F8E44AF"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Manuel Enríquez S/N</w:t>
            </w:r>
          </w:p>
        </w:tc>
      </w:tr>
      <w:tr w:rsidR="00C547BA" w:rsidRPr="00C547BA" w14:paraId="2648A052"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38EC710B"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CSS LAGOS DE MORENO</w:t>
            </w:r>
          </w:p>
        </w:tc>
        <w:tc>
          <w:tcPr>
            <w:tcW w:w="7097" w:type="dxa"/>
            <w:tcBorders>
              <w:top w:val="nil"/>
              <w:left w:val="nil"/>
              <w:bottom w:val="single" w:sz="4" w:space="0" w:color="auto"/>
              <w:right w:val="single" w:sz="8" w:space="0" w:color="auto"/>
            </w:tcBorders>
            <w:vAlign w:val="bottom"/>
          </w:tcPr>
          <w:p w14:paraId="61B98C4F"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Hernán Martell No. 765, Lagos de Moreno, Jalisco</w:t>
            </w:r>
          </w:p>
        </w:tc>
      </w:tr>
      <w:tr w:rsidR="00C547BA" w:rsidRPr="00C547BA" w14:paraId="77D47FD3"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B3B39AA"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OFNA. LAGOS DE MORENO</w:t>
            </w:r>
          </w:p>
        </w:tc>
        <w:tc>
          <w:tcPr>
            <w:tcW w:w="7097" w:type="dxa"/>
            <w:tcBorders>
              <w:top w:val="nil"/>
              <w:left w:val="nil"/>
              <w:bottom w:val="single" w:sz="4" w:space="0" w:color="auto"/>
              <w:right w:val="single" w:sz="8" w:space="0" w:color="auto"/>
            </w:tcBorders>
            <w:vAlign w:val="bottom"/>
          </w:tcPr>
          <w:p w14:paraId="3A1FFA5C"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16 de Septiembre No. 868, Lagos de Moreno, Jalisco</w:t>
            </w:r>
          </w:p>
        </w:tc>
      </w:tr>
      <w:tr w:rsidR="00C547BA" w:rsidRPr="00C547BA" w14:paraId="4433EA5F"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E38AAC7"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OFICINA OCOTLAN</w:t>
            </w:r>
          </w:p>
        </w:tc>
        <w:tc>
          <w:tcPr>
            <w:tcW w:w="7097" w:type="dxa"/>
            <w:tcBorders>
              <w:top w:val="nil"/>
              <w:left w:val="nil"/>
              <w:bottom w:val="single" w:sz="4" w:space="0" w:color="auto"/>
              <w:right w:val="single" w:sz="8" w:space="0" w:color="auto"/>
            </w:tcBorders>
            <w:vAlign w:val="bottom"/>
          </w:tcPr>
          <w:p w14:paraId="4EFC6823"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Belisario Domínguez No. 54, Ocotlán, Jalisco</w:t>
            </w:r>
          </w:p>
        </w:tc>
      </w:tr>
      <w:tr w:rsidR="00C547BA" w:rsidRPr="00C547BA" w14:paraId="1FB698F0"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16B30852" w14:textId="77777777" w:rsidR="00C547BA" w:rsidRPr="00C547BA" w:rsidRDefault="00C547BA" w:rsidP="00C547BA">
            <w:pPr>
              <w:rPr>
                <w:rFonts w:ascii="Arial" w:hAnsi="Arial" w:cs="Arial"/>
                <w:b/>
                <w:bCs/>
                <w:sz w:val="16"/>
                <w:szCs w:val="18"/>
                <w:lang w:val="es-MX"/>
              </w:rPr>
            </w:pPr>
            <w:r w:rsidRPr="00C547BA">
              <w:rPr>
                <w:rFonts w:ascii="Arial" w:hAnsi="Arial" w:cs="Arial"/>
                <w:b/>
                <w:bCs/>
                <w:sz w:val="16"/>
                <w:szCs w:val="18"/>
                <w:lang w:val="es-MX"/>
              </w:rPr>
              <w:t>OFNA. TALA</w:t>
            </w:r>
          </w:p>
        </w:tc>
        <w:tc>
          <w:tcPr>
            <w:tcW w:w="7097" w:type="dxa"/>
            <w:tcBorders>
              <w:top w:val="nil"/>
              <w:left w:val="nil"/>
              <w:bottom w:val="single" w:sz="4" w:space="0" w:color="auto"/>
              <w:right w:val="single" w:sz="8" w:space="0" w:color="auto"/>
            </w:tcBorders>
            <w:vAlign w:val="bottom"/>
          </w:tcPr>
          <w:p w14:paraId="6D52E20A" w14:textId="77777777" w:rsidR="00C547BA" w:rsidRPr="00C547BA" w:rsidRDefault="00C547BA" w:rsidP="00C547BA">
            <w:pPr>
              <w:jc w:val="both"/>
              <w:rPr>
                <w:rFonts w:ascii="Arial" w:hAnsi="Arial" w:cs="Arial"/>
                <w:sz w:val="16"/>
                <w:szCs w:val="18"/>
                <w:lang w:val="es-MX"/>
              </w:rPr>
            </w:pPr>
            <w:r w:rsidRPr="00C547BA">
              <w:rPr>
                <w:rFonts w:ascii="Arial" w:hAnsi="Arial" w:cs="Arial"/>
                <w:sz w:val="16"/>
                <w:szCs w:val="18"/>
                <w:lang w:val="es-MX"/>
              </w:rPr>
              <w:t>Lopez Mateos No. 18, Tala, Jalisco</w:t>
            </w:r>
          </w:p>
        </w:tc>
      </w:tr>
      <w:tr w:rsidR="00C547BA" w:rsidRPr="00C547BA" w14:paraId="3702143D" w14:textId="77777777" w:rsidTr="00C547BA">
        <w:trPr>
          <w:trHeight w:val="170"/>
        </w:trPr>
        <w:tc>
          <w:tcPr>
            <w:tcW w:w="2978" w:type="dxa"/>
            <w:tcBorders>
              <w:top w:val="single" w:sz="4" w:space="0" w:color="auto"/>
              <w:left w:val="single" w:sz="4" w:space="0" w:color="auto"/>
              <w:bottom w:val="single" w:sz="4" w:space="0" w:color="auto"/>
              <w:right w:val="single" w:sz="4" w:space="0" w:color="auto"/>
            </w:tcBorders>
            <w:vAlign w:val="bottom"/>
          </w:tcPr>
          <w:p w14:paraId="3B15FA0B"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OFNA. AUTLAN</w:t>
            </w:r>
          </w:p>
        </w:tc>
        <w:tc>
          <w:tcPr>
            <w:tcW w:w="7097" w:type="dxa"/>
            <w:tcBorders>
              <w:top w:val="single" w:sz="4" w:space="0" w:color="auto"/>
              <w:left w:val="single" w:sz="4" w:space="0" w:color="auto"/>
              <w:bottom w:val="single" w:sz="4" w:space="0" w:color="auto"/>
              <w:right w:val="single" w:sz="4" w:space="0" w:color="auto"/>
            </w:tcBorders>
            <w:vAlign w:val="bottom"/>
          </w:tcPr>
          <w:p w14:paraId="55263D14"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Borbón No. 26, Autlán, Jalisco</w:t>
            </w:r>
          </w:p>
        </w:tc>
      </w:tr>
    </w:tbl>
    <w:p w14:paraId="65CF382E" w14:textId="77777777" w:rsidR="00C547BA" w:rsidRDefault="00C547BA" w:rsidP="00C547BA">
      <w:pPr>
        <w:rPr>
          <w:rFonts w:ascii="Arial" w:hAnsi="Arial" w:cs="Arial"/>
          <w:b/>
          <w:sz w:val="18"/>
          <w:szCs w:val="18"/>
          <w:lang w:val="es-MX" w:eastAsia="es-ES"/>
        </w:rPr>
      </w:pPr>
    </w:p>
    <w:p w14:paraId="59AB3C9D" w14:textId="77777777" w:rsidR="00C547BA" w:rsidRDefault="00C547BA" w:rsidP="00C547BA">
      <w:pPr>
        <w:rPr>
          <w:rFonts w:ascii="Arial" w:hAnsi="Arial" w:cs="Arial"/>
          <w:b/>
          <w:sz w:val="18"/>
          <w:szCs w:val="18"/>
          <w:lang w:val="es-MX" w:eastAsia="es-ES"/>
        </w:rPr>
      </w:pPr>
    </w:p>
    <w:p w14:paraId="19412F33" w14:textId="77777777" w:rsidR="00C547BA" w:rsidRDefault="00C547BA" w:rsidP="00C547BA">
      <w:pPr>
        <w:rPr>
          <w:rFonts w:ascii="Arial" w:hAnsi="Arial" w:cs="Arial"/>
          <w:b/>
          <w:sz w:val="18"/>
          <w:szCs w:val="18"/>
          <w:lang w:val="es-MX" w:eastAsia="es-ES"/>
        </w:rPr>
      </w:pPr>
    </w:p>
    <w:p w14:paraId="74BC7B09" w14:textId="77777777" w:rsidR="00C547BA" w:rsidRDefault="00C547BA" w:rsidP="00C547BA">
      <w:pPr>
        <w:rPr>
          <w:rFonts w:ascii="Arial" w:hAnsi="Arial" w:cs="Arial"/>
          <w:b/>
          <w:sz w:val="18"/>
          <w:szCs w:val="18"/>
          <w:lang w:val="es-MX" w:eastAsia="es-ES"/>
        </w:rPr>
      </w:pPr>
    </w:p>
    <w:p w14:paraId="7DC8FB5B" w14:textId="77777777" w:rsidR="00C547BA" w:rsidRPr="005F0FB3" w:rsidRDefault="00C547BA" w:rsidP="00C547BA">
      <w:pPr>
        <w:pStyle w:val="Piedepgina"/>
        <w:jc w:val="center"/>
        <w:rPr>
          <w:rFonts w:ascii="Arial" w:hAnsi="Arial" w:cs="Arial"/>
          <w:b/>
          <w:sz w:val="18"/>
          <w:szCs w:val="18"/>
        </w:rPr>
      </w:pPr>
      <w:r w:rsidRPr="005F0FB3">
        <w:rPr>
          <w:rFonts w:ascii="Arial" w:hAnsi="Arial" w:cs="Arial"/>
          <w:b/>
          <w:sz w:val="18"/>
          <w:szCs w:val="18"/>
        </w:rPr>
        <w:t>NOMBRE Y FIRMA DEL REPRESENTANTE LEGAL</w:t>
      </w:r>
    </w:p>
    <w:p w14:paraId="225FD243" w14:textId="77777777" w:rsidR="00C547BA" w:rsidRDefault="00C547BA" w:rsidP="00C547BA">
      <w:pPr>
        <w:rPr>
          <w:rFonts w:ascii="Arial" w:hAnsi="Arial" w:cs="Arial"/>
          <w:b/>
          <w:sz w:val="18"/>
          <w:szCs w:val="18"/>
          <w:lang w:val="es-MX" w:eastAsia="es-ES"/>
        </w:rPr>
      </w:pPr>
    </w:p>
    <w:p w14:paraId="51122616" w14:textId="77777777" w:rsidR="00E72072" w:rsidRPr="00D35039" w:rsidRDefault="00E72072" w:rsidP="00E72072">
      <w:pPr>
        <w:jc w:val="center"/>
        <w:rPr>
          <w:rFonts w:ascii="Arial" w:hAnsi="Arial" w:cs="Arial"/>
          <w:sz w:val="18"/>
          <w:szCs w:val="18"/>
        </w:rPr>
      </w:pPr>
    </w:p>
    <w:p w14:paraId="404BFA5A" w14:textId="77777777" w:rsidR="00E72072" w:rsidRDefault="00E72072" w:rsidP="00E72072">
      <w:pPr>
        <w:jc w:val="center"/>
        <w:rPr>
          <w:rFonts w:ascii="Arial" w:hAnsi="Arial" w:cs="Arial"/>
          <w:b/>
          <w:sz w:val="22"/>
          <w:szCs w:val="22"/>
          <w:lang w:val="pt-PT" w:eastAsia="es-ES"/>
        </w:rPr>
      </w:pPr>
    </w:p>
    <w:p w14:paraId="3DD018CD" w14:textId="77777777" w:rsidR="00E72072" w:rsidRPr="00E72072" w:rsidRDefault="00E72072" w:rsidP="00E72072">
      <w:pPr>
        <w:jc w:val="center"/>
        <w:rPr>
          <w:rFonts w:ascii="Arial" w:hAnsi="Arial" w:cs="Arial"/>
          <w:b/>
          <w:sz w:val="18"/>
          <w:szCs w:val="18"/>
          <w:lang w:val="es-MX" w:eastAsia="es-ES"/>
        </w:rPr>
      </w:pPr>
    </w:p>
    <w:p w14:paraId="73543C99" w14:textId="77777777" w:rsidR="00E72072" w:rsidRPr="00E72072" w:rsidRDefault="00E72072" w:rsidP="00E72072">
      <w:pPr>
        <w:jc w:val="center"/>
        <w:rPr>
          <w:rFonts w:ascii="Arial" w:hAnsi="Arial" w:cs="Arial"/>
          <w:b/>
          <w:sz w:val="18"/>
          <w:szCs w:val="18"/>
          <w:lang w:val="es-MX" w:eastAsia="es-ES"/>
        </w:rPr>
      </w:pPr>
    </w:p>
    <w:p w14:paraId="01A5A868" w14:textId="77777777" w:rsidR="00E72072" w:rsidRPr="00E72072" w:rsidRDefault="00E72072" w:rsidP="00E72072">
      <w:pPr>
        <w:jc w:val="center"/>
        <w:rPr>
          <w:rFonts w:ascii="Arial" w:hAnsi="Arial" w:cs="Arial"/>
          <w:b/>
          <w:sz w:val="18"/>
          <w:szCs w:val="18"/>
          <w:lang w:val="es-MX" w:eastAsia="es-ES"/>
        </w:rPr>
      </w:pPr>
    </w:p>
    <w:p w14:paraId="4B3A43C5" w14:textId="77777777" w:rsidR="00C547BA" w:rsidRDefault="00C547BA" w:rsidP="00C547BA">
      <w:pPr>
        <w:jc w:val="center"/>
        <w:rPr>
          <w:rFonts w:ascii="Arial" w:hAnsi="Arial" w:cs="Arial"/>
          <w:b/>
          <w:sz w:val="22"/>
          <w:szCs w:val="22"/>
          <w:lang w:val="es-MX" w:eastAsia="es-ES"/>
        </w:rPr>
      </w:pPr>
      <w:r w:rsidRPr="005F4883">
        <w:rPr>
          <w:rFonts w:ascii="Arial" w:hAnsi="Arial" w:cs="Arial"/>
          <w:b/>
          <w:sz w:val="22"/>
          <w:szCs w:val="22"/>
          <w:lang w:val="es-MX" w:eastAsia="es-ES"/>
        </w:rPr>
        <w:t>ANEXO 16</w:t>
      </w:r>
    </w:p>
    <w:p w14:paraId="1546B9EE" w14:textId="77777777" w:rsidR="00C547BA" w:rsidRPr="00C547BA" w:rsidRDefault="00C547BA" w:rsidP="00C547BA">
      <w:pPr>
        <w:jc w:val="center"/>
        <w:rPr>
          <w:rFonts w:ascii="Arial" w:hAnsi="Arial" w:cs="Arial"/>
          <w:b/>
          <w:sz w:val="20"/>
          <w:szCs w:val="22"/>
          <w:lang w:val="es-MX" w:eastAsia="es-ES"/>
        </w:rPr>
      </w:pPr>
      <w:r w:rsidRPr="00C547BA">
        <w:rPr>
          <w:rFonts w:ascii="Arial" w:hAnsi="Arial" w:cs="Arial"/>
          <w:b/>
          <w:sz w:val="20"/>
          <w:szCs w:val="22"/>
          <w:lang w:val="es-MX" w:eastAsia="es-ES"/>
        </w:rPr>
        <w:t>PUNTOS AL INTERIOR DE LA REPÚBLICA</w:t>
      </w:r>
    </w:p>
    <w:p w14:paraId="5557AAD6" w14:textId="77777777" w:rsidR="00C547BA" w:rsidRPr="00C547BA" w:rsidRDefault="00C547BA" w:rsidP="00C547BA">
      <w:pPr>
        <w:jc w:val="center"/>
        <w:rPr>
          <w:rFonts w:ascii="Arial" w:hAnsi="Arial" w:cs="Arial"/>
          <w:b/>
          <w:sz w:val="20"/>
          <w:szCs w:val="22"/>
          <w:lang w:val="es-MX" w:eastAsia="es-ES"/>
        </w:rPr>
      </w:pPr>
      <w:r w:rsidRPr="00C547BA">
        <w:rPr>
          <w:rFonts w:ascii="Arial" w:hAnsi="Arial" w:cs="Arial"/>
          <w:b/>
          <w:sz w:val="20"/>
          <w:szCs w:val="22"/>
          <w:lang w:val="es-MX" w:eastAsia="es-ES"/>
        </w:rPr>
        <w:t>LUGARES DE RECOLECCIÓN Y ENTREGA FUERA DEL ESTADO DE JALISCO.</w:t>
      </w:r>
    </w:p>
    <w:p w14:paraId="1F41C99B" w14:textId="77777777" w:rsidR="00C547BA" w:rsidRPr="005F4883" w:rsidRDefault="00C547BA" w:rsidP="00C547BA">
      <w:pPr>
        <w:rPr>
          <w:rFonts w:ascii="Arial" w:hAnsi="Arial" w:cs="Arial"/>
          <w:b/>
          <w:sz w:val="14"/>
          <w:szCs w:val="14"/>
          <w:lang w:val="es-MX" w:eastAsia="es-ES"/>
        </w:rPr>
      </w:pPr>
    </w:p>
    <w:p w14:paraId="39E00E6F" w14:textId="77777777" w:rsidR="00C547BA" w:rsidRDefault="00C547BA" w:rsidP="00C547BA">
      <w:pPr>
        <w:rPr>
          <w:rFonts w:ascii="Arial" w:hAnsi="Arial" w:cs="Arial"/>
          <w:b/>
          <w:sz w:val="18"/>
          <w:szCs w:val="18"/>
          <w:lang w:val="es-MX"/>
        </w:rPr>
      </w:pPr>
      <w:r>
        <w:rPr>
          <w:rFonts w:ascii="Arial" w:hAnsi="Arial" w:cs="Arial"/>
          <w:b/>
          <w:sz w:val="18"/>
          <w:szCs w:val="18"/>
          <w:lang w:val="es-MX"/>
        </w:rPr>
        <w:t>Por necesidades de la institución, el proveedor deberá considerar que el Instituto puede solicitar la entrega en algún otro destino, como los siguientes:</w:t>
      </w:r>
    </w:p>
    <w:p w14:paraId="63968AF8" w14:textId="77777777" w:rsidR="00C547BA" w:rsidRPr="005F4883" w:rsidRDefault="00C547BA" w:rsidP="00C547BA">
      <w:pPr>
        <w:rPr>
          <w:rFonts w:ascii="Arial" w:hAnsi="Arial" w:cs="Arial"/>
          <w:b/>
          <w:sz w:val="14"/>
          <w:szCs w:val="14"/>
          <w:lang w:val="es-MX"/>
        </w:rPr>
      </w:pPr>
    </w:p>
    <w:tbl>
      <w:tblPr>
        <w:tblW w:w="965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50"/>
        <w:gridCol w:w="6804"/>
      </w:tblGrid>
      <w:tr w:rsidR="00C547BA" w:rsidRPr="00580366" w14:paraId="35E49C59" w14:textId="77777777" w:rsidTr="00C547BA">
        <w:trPr>
          <w:trHeight w:val="20"/>
          <w:tblHeader/>
        </w:trPr>
        <w:tc>
          <w:tcPr>
            <w:tcW w:w="9654" w:type="dxa"/>
            <w:gridSpan w:val="2"/>
            <w:shd w:val="clear" w:color="000000" w:fill="D9D9D9"/>
            <w:vAlign w:val="center"/>
            <w:hideMark/>
          </w:tcPr>
          <w:p w14:paraId="215E3359" w14:textId="77777777" w:rsidR="00C547BA" w:rsidRPr="00580366" w:rsidRDefault="00C547BA" w:rsidP="00C547BA">
            <w:pPr>
              <w:jc w:val="center"/>
              <w:rPr>
                <w:rFonts w:ascii="Arial" w:hAnsi="Arial" w:cs="Arial"/>
                <w:b/>
                <w:bCs/>
                <w:color w:val="000000"/>
                <w:sz w:val="15"/>
                <w:szCs w:val="15"/>
                <w:lang w:val="es-MX" w:eastAsia="es-MX"/>
              </w:rPr>
            </w:pPr>
            <w:r w:rsidRPr="00580366">
              <w:rPr>
                <w:rFonts w:ascii="Arial" w:hAnsi="Arial" w:cs="Arial"/>
                <w:b/>
                <w:bCs/>
                <w:color w:val="000000"/>
                <w:sz w:val="15"/>
                <w:szCs w:val="15"/>
                <w:lang w:val="es-MX" w:eastAsia="es-MX"/>
              </w:rPr>
              <w:t>ALMACENES DELEGACIONALES O DE UMAE</w:t>
            </w:r>
          </w:p>
        </w:tc>
      </w:tr>
      <w:tr w:rsidR="00C547BA" w:rsidRPr="00580366" w14:paraId="7F4B06DE" w14:textId="77777777" w:rsidTr="00C547BA">
        <w:trPr>
          <w:trHeight w:val="20"/>
          <w:tblHeader/>
        </w:trPr>
        <w:tc>
          <w:tcPr>
            <w:tcW w:w="2850" w:type="dxa"/>
            <w:shd w:val="clear" w:color="000000" w:fill="D9D9D9"/>
            <w:noWrap/>
            <w:vAlign w:val="center"/>
            <w:hideMark/>
          </w:tcPr>
          <w:p w14:paraId="1E4ED2F5" w14:textId="77777777" w:rsidR="00C547BA" w:rsidRPr="00580366" w:rsidRDefault="00C547BA" w:rsidP="00C547BA">
            <w:pPr>
              <w:jc w:val="center"/>
              <w:rPr>
                <w:rFonts w:ascii="Calibri" w:hAnsi="Calibri"/>
                <w:b/>
                <w:bCs/>
                <w:color w:val="000000"/>
                <w:sz w:val="15"/>
                <w:szCs w:val="15"/>
                <w:lang w:val="es-MX" w:eastAsia="es-MX"/>
              </w:rPr>
            </w:pPr>
            <w:r w:rsidRPr="00580366">
              <w:rPr>
                <w:rFonts w:ascii="Calibri" w:hAnsi="Calibri"/>
                <w:b/>
                <w:bCs/>
                <w:color w:val="000000"/>
                <w:sz w:val="15"/>
                <w:szCs w:val="15"/>
                <w:lang w:val="es-MX" w:eastAsia="es-MX"/>
              </w:rPr>
              <w:t>LOCALIDAD</w:t>
            </w:r>
          </w:p>
        </w:tc>
        <w:tc>
          <w:tcPr>
            <w:tcW w:w="6804" w:type="dxa"/>
            <w:shd w:val="clear" w:color="000000" w:fill="D9D9D9"/>
            <w:noWrap/>
            <w:vAlign w:val="center"/>
            <w:hideMark/>
          </w:tcPr>
          <w:p w14:paraId="50FFC590" w14:textId="77777777" w:rsidR="00C547BA" w:rsidRPr="00580366" w:rsidRDefault="00C547BA" w:rsidP="00C547BA">
            <w:pPr>
              <w:jc w:val="center"/>
              <w:rPr>
                <w:rFonts w:ascii="Calibri" w:hAnsi="Calibri"/>
                <w:b/>
                <w:bCs/>
                <w:color w:val="000000"/>
                <w:sz w:val="15"/>
                <w:szCs w:val="15"/>
                <w:lang w:val="es-MX" w:eastAsia="es-MX"/>
              </w:rPr>
            </w:pPr>
            <w:r w:rsidRPr="00580366">
              <w:rPr>
                <w:rFonts w:ascii="Calibri" w:hAnsi="Calibri"/>
                <w:b/>
                <w:bCs/>
                <w:color w:val="000000"/>
                <w:sz w:val="15"/>
                <w:szCs w:val="15"/>
                <w:lang w:val="es-MX" w:eastAsia="es-MX"/>
              </w:rPr>
              <w:t>PUNTO DE RECOLECCION Y/O ENTREGA</w:t>
            </w:r>
          </w:p>
        </w:tc>
      </w:tr>
      <w:tr w:rsidR="00C547BA" w:rsidRPr="00580366" w14:paraId="5ED6D431" w14:textId="77777777" w:rsidTr="00C547BA">
        <w:trPr>
          <w:trHeight w:val="20"/>
        </w:trPr>
        <w:tc>
          <w:tcPr>
            <w:tcW w:w="2850" w:type="dxa"/>
            <w:shd w:val="clear" w:color="auto" w:fill="auto"/>
            <w:vAlign w:val="center"/>
            <w:hideMark/>
          </w:tcPr>
          <w:p w14:paraId="7C535F84"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Acapulco, Guerrero</w:t>
            </w:r>
          </w:p>
        </w:tc>
        <w:tc>
          <w:tcPr>
            <w:tcW w:w="6804" w:type="dxa"/>
            <w:shd w:val="clear" w:color="auto" w:fill="auto"/>
            <w:vAlign w:val="center"/>
            <w:hideMark/>
          </w:tcPr>
          <w:p w14:paraId="2584484F"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GUERRERO</w:t>
            </w:r>
          </w:p>
        </w:tc>
      </w:tr>
      <w:tr w:rsidR="00C547BA" w:rsidRPr="00580366" w14:paraId="3BFF1A9C" w14:textId="77777777" w:rsidTr="00C547BA">
        <w:trPr>
          <w:trHeight w:val="20"/>
        </w:trPr>
        <w:tc>
          <w:tcPr>
            <w:tcW w:w="2850" w:type="dxa"/>
            <w:shd w:val="clear" w:color="auto" w:fill="auto"/>
            <w:vAlign w:val="center"/>
            <w:hideMark/>
          </w:tcPr>
          <w:p w14:paraId="72973F4E"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Aguascalientes, Aguascalientes.</w:t>
            </w:r>
          </w:p>
        </w:tc>
        <w:tc>
          <w:tcPr>
            <w:tcW w:w="6804" w:type="dxa"/>
            <w:shd w:val="clear" w:color="auto" w:fill="auto"/>
            <w:vAlign w:val="center"/>
            <w:hideMark/>
          </w:tcPr>
          <w:p w14:paraId="2F647591"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AGUSCALIENTES</w:t>
            </w:r>
          </w:p>
        </w:tc>
      </w:tr>
      <w:tr w:rsidR="00C547BA" w:rsidRPr="00580366" w14:paraId="170914F8" w14:textId="77777777" w:rsidTr="00C547BA">
        <w:trPr>
          <w:trHeight w:val="20"/>
        </w:trPr>
        <w:tc>
          <w:tcPr>
            <w:tcW w:w="2850" w:type="dxa"/>
            <w:shd w:val="clear" w:color="auto" w:fill="auto"/>
            <w:vAlign w:val="center"/>
            <w:hideMark/>
          </w:tcPr>
          <w:p w14:paraId="44ACB1D5"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Campeche, Campeche</w:t>
            </w:r>
          </w:p>
        </w:tc>
        <w:tc>
          <w:tcPr>
            <w:tcW w:w="6804" w:type="dxa"/>
            <w:shd w:val="clear" w:color="auto" w:fill="auto"/>
            <w:vAlign w:val="center"/>
            <w:hideMark/>
          </w:tcPr>
          <w:p w14:paraId="302F0615"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CAMPECHE</w:t>
            </w:r>
          </w:p>
        </w:tc>
      </w:tr>
      <w:tr w:rsidR="00C547BA" w:rsidRPr="00580366" w14:paraId="584E6CA3" w14:textId="77777777" w:rsidTr="00C547BA">
        <w:trPr>
          <w:trHeight w:val="20"/>
        </w:trPr>
        <w:tc>
          <w:tcPr>
            <w:tcW w:w="2850" w:type="dxa"/>
            <w:shd w:val="clear" w:color="auto" w:fill="auto"/>
            <w:vAlign w:val="center"/>
            <w:hideMark/>
          </w:tcPr>
          <w:p w14:paraId="5276308E"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Chetumal, Quintana Roo</w:t>
            </w:r>
          </w:p>
        </w:tc>
        <w:tc>
          <w:tcPr>
            <w:tcW w:w="6804" w:type="dxa"/>
            <w:shd w:val="clear" w:color="auto" w:fill="auto"/>
            <w:vAlign w:val="center"/>
            <w:hideMark/>
          </w:tcPr>
          <w:p w14:paraId="1B3195D9"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QUINTANA ROO</w:t>
            </w:r>
          </w:p>
        </w:tc>
      </w:tr>
      <w:tr w:rsidR="00C547BA" w:rsidRPr="00CD18EC" w14:paraId="68808674" w14:textId="77777777" w:rsidTr="00C547BA">
        <w:trPr>
          <w:trHeight w:val="20"/>
        </w:trPr>
        <w:tc>
          <w:tcPr>
            <w:tcW w:w="2850" w:type="dxa"/>
            <w:shd w:val="clear" w:color="auto" w:fill="auto"/>
            <w:vAlign w:val="center"/>
            <w:hideMark/>
          </w:tcPr>
          <w:p w14:paraId="53AA9C01"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Ciudad de México, Centro</w:t>
            </w:r>
          </w:p>
        </w:tc>
        <w:tc>
          <w:tcPr>
            <w:tcW w:w="6804" w:type="dxa"/>
            <w:shd w:val="clear" w:color="auto" w:fill="auto"/>
            <w:vAlign w:val="center"/>
            <w:hideMark/>
          </w:tcPr>
          <w:p w14:paraId="532FB6B1" w14:textId="77777777" w:rsidR="00C547BA" w:rsidRPr="00CD18EC" w:rsidRDefault="00C547BA" w:rsidP="00C547BA">
            <w:pPr>
              <w:rPr>
                <w:rFonts w:ascii="Arial" w:hAnsi="Arial" w:cs="Arial"/>
                <w:color w:val="000000"/>
                <w:sz w:val="15"/>
                <w:szCs w:val="15"/>
                <w:lang w:val="pt-PT" w:eastAsia="es-MX"/>
              </w:rPr>
            </w:pPr>
            <w:r w:rsidRPr="00CD18EC">
              <w:rPr>
                <w:rFonts w:ascii="Arial" w:hAnsi="Arial" w:cs="Arial"/>
                <w:color w:val="000000"/>
                <w:sz w:val="15"/>
                <w:szCs w:val="15"/>
                <w:lang w:val="pt-PT" w:eastAsia="es-MX"/>
              </w:rPr>
              <w:t>UMAE HOSPITAL DE CARDIOLOGIA CMN SXXI</w:t>
            </w:r>
          </w:p>
        </w:tc>
      </w:tr>
      <w:tr w:rsidR="00C547BA" w:rsidRPr="00CD18EC" w14:paraId="58FE98CF" w14:textId="77777777" w:rsidTr="00C547BA">
        <w:trPr>
          <w:trHeight w:val="20"/>
        </w:trPr>
        <w:tc>
          <w:tcPr>
            <w:tcW w:w="2850" w:type="dxa"/>
            <w:shd w:val="clear" w:color="auto" w:fill="auto"/>
            <w:vAlign w:val="center"/>
            <w:hideMark/>
          </w:tcPr>
          <w:p w14:paraId="25B30E66"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Ciudad de México, Centro</w:t>
            </w:r>
          </w:p>
        </w:tc>
        <w:tc>
          <w:tcPr>
            <w:tcW w:w="6804" w:type="dxa"/>
            <w:shd w:val="clear" w:color="auto" w:fill="auto"/>
            <w:vAlign w:val="center"/>
            <w:hideMark/>
          </w:tcPr>
          <w:p w14:paraId="613C1500" w14:textId="77777777" w:rsidR="00C547BA" w:rsidRPr="00CD18EC" w:rsidRDefault="00C547BA" w:rsidP="00C547BA">
            <w:pPr>
              <w:rPr>
                <w:rFonts w:ascii="Arial" w:hAnsi="Arial" w:cs="Arial"/>
                <w:color w:val="000000"/>
                <w:sz w:val="15"/>
                <w:szCs w:val="15"/>
                <w:lang w:val="pt-PT" w:eastAsia="es-MX"/>
              </w:rPr>
            </w:pPr>
            <w:r w:rsidRPr="00CD18EC">
              <w:rPr>
                <w:rFonts w:ascii="Arial" w:hAnsi="Arial" w:cs="Arial"/>
                <w:color w:val="000000"/>
                <w:sz w:val="15"/>
                <w:szCs w:val="15"/>
                <w:lang w:val="pt-PT" w:eastAsia="es-MX"/>
              </w:rPr>
              <w:t>UMAE HOSPITAL DE ESPECIALIDADES CMN SXXI</w:t>
            </w:r>
          </w:p>
        </w:tc>
      </w:tr>
      <w:tr w:rsidR="00C547BA" w:rsidRPr="00580366" w14:paraId="5D8FEAE8" w14:textId="77777777" w:rsidTr="00C547BA">
        <w:trPr>
          <w:trHeight w:val="20"/>
        </w:trPr>
        <w:tc>
          <w:tcPr>
            <w:tcW w:w="2850" w:type="dxa"/>
            <w:shd w:val="clear" w:color="auto" w:fill="auto"/>
            <w:vAlign w:val="center"/>
            <w:hideMark/>
          </w:tcPr>
          <w:p w14:paraId="3A39280C"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Ciudad de México, Centro</w:t>
            </w:r>
          </w:p>
        </w:tc>
        <w:tc>
          <w:tcPr>
            <w:tcW w:w="6804" w:type="dxa"/>
            <w:shd w:val="clear" w:color="auto" w:fill="auto"/>
            <w:vAlign w:val="center"/>
            <w:hideMark/>
          </w:tcPr>
          <w:p w14:paraId="3DC22EF3"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UMAE HOSPITAL DE ONCOLOGÍA CMN SXXI</w:t>
            </w:r>
          </w:p>
        </w:tc>
      </w:tr>
      <w:tr w:rsidR="00C547BA" w:rsidRPr="00580366" w14:paraId="169AF52D" w14:textId="77777777" w:rsidTr="00C547BA">
        <w:trPr>
          <w:trHeight w:val="20"/>
        </w:trPr>
        <w:tc>
          <w:tcPr>
            <w:tcW w:w="2850" w:type="dxa"/>
            <w:shd w:val="clear" w:color="auto" w:fill="auto"/>
            <w:vAlign w:val="center"/>
            <w:hideMark/>
          </w:tcPr>
          <w:p w14:paraId="75339CD2"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Ciudad de México, Centro</w:t>
            </w:r>
          </w:p>
        </w:tc>
        <w:tc>
          <w:tcPr>
            <w:tcW w:w="6804" w:type="dxa"/>
            <w:shd w:val="clear" w:color="auto" w:fill="auto"/>
            <w:vAlign w:val="center"/>
            <w:hideMark/>
          </w:tcPr>
          <w:p w14:paraId="58141C9F"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UMAE HOSPITAL DE PEDIATRÍA CMN SXXI </w:t>
            </w:r>
          </w:p>
        </w:tc>
      </w:tr>
      <w:tr w:rsidR="00C547BA" w:rsidRPr="00580366" w14:paraId="10D5163B" w14:textId="77777777" w:rsidTr="00C547BA">
        <w:trPr>
          <w:trHeight w:val="20"/>
        </w:trPr>
        <w:tc>
          <w:tcPr>
            <w:tcW w:w="2850" w:type="dxa"/>
            <w:shd w:val="clear" w:color="auto" w:fill="auto"/>
            <w:vAlign w:val="center"/>
            <w:hideMark/>
          </w:tcPr>
          <w:p w14:paraId="51BC8B06"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val="es-MX" w:eastAsia="es-MX"/>
              </w:rPr>
              <w:t>Ciudad de México, Norte</w:t>
            </w:r>
          </w:p>
        </w:tc>
        <w:tc>
          <w:tcPr>
            <w:tcW w:w="6804" w:type="dxa"/>
            <w:shd w:val="clear" w:color="auto" w:fill="auto"/>
            <w:vAlign w:val="center"/>
            <w:hideMark/>
          </w:tcPr>
          <w:p w14:paraId="492E508D"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UMAE HOSPITAL DE TRAUMATOLOGÍA Y ORTOPEDÍA LOMAS VERDES</w:t>
            </w:r>
          </w:p>
        </w:tc>
      </w:tr>
      <w:tr w:rsidR="00C547BA" w:rsidRPr="00580366" w14:paraId="6495A11F" w14:textId="77777777" w:rsidTr="00C547BA">
        <w:trPr>
          <w:trHeight w:val="20"/>
        </w:trPr>
        <w:tc>
          <w:tcPr>
            <w:tcW w:w="2850" w:type="dxa"/>
            <w:shd w:val="clear" w:color="auto" w:fill="auto"/>
            <w:vAlign w:val="center"/>
            <w:hideMark/>
          </w:tcPr>
          <w:p w14:paraId="59C28337"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Ciudad de México, Sur</w:t>
            </w:r>
          </w:p>
        </w:tc>
        <w:tc>
          <w:tcPr>
            <w:tcW w:w="6804" w:type="dxa"/>
            <w:shd w:val="clear" w:color="auto" w:fill="auto"/>
            <w:vAlign w:val="center"/>
            <w:hideMark/>
          </w:tcPr>
          <w:p w14:paraId="1630AE26"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ALMACEN DE REPRODUCCIONES GRAFICAS</w:t>
            </w:r>
          </w:p>
        </w:tc>
      </w:tr>
      <w:tr w:rsidR="00C547BA" w:rsidRPr="00580366" w14:paraId="0C01F3D3" w14:textId="77777777" w:rsidTr="00C547BA">
        <w:trPr>
          <w:trHeight w:val="20"/>
        </w:trPr>
        <w:tc>
          <w:tcPr>
            <w:tcW w:w="2850" w:type="dxa"/>
            <w:shd w:val="clear" w:color="auto" w:fill="auto"/>
            <w:vAlign w:val="center"/>
            <w:hideMark/>
          </w:tcPr>
          <w:p w14:paraId="5B5320BD"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Ciudad de México, Sur</w:t>
            </w:r>
          </w:p>
        </w:tc>
        <w:tc>
          <w:tcPr>
            <w:tcW w:w="6804" w:type="dxa"/>
            <w:shd w:val="clear" w:color="auto" w:fill="auto"/>
            <w:vAlign w:val="center"/>
            <w:hideMark/>
          </w:tcPr>
          <w:p w14:paraId="1F1BE3E1"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val="es-MX" w:eastAsia="es-MX"/>
              </w:rPr>
              <w:t xml:space="preserve">UMAE HOSPITAL DE GINECO 4 </w:t>
            </w:r>
          </w:p>
        </w:tc>
      </w:tr>
      <w:tr w:rsidR="00C547BA" w:rsidRPr="00580366" w14:paraId="19543E54" w14:textId="77777777" w:rsidTr="00C547BA">
        <w:trPr>
          <w:trHeight w:val="20"/>
        </w:trPr>
        <w:tc>
          <w:tcPr>
            <w:tcW w:w="2850" w:type="dxa"/>
            <w:shd w:val="clear" w:color="auto" w:fill="auto"/>
            <w:vAlign w:val="center"/>
            <w:hideMark/>
          </w:tcPr>
          <w:p w14:paraId="41F3AB43"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val="es-MX" w:eastAsia="es-MX"/>
              </w:rPr>
              <w:t>Ciudad de México, Vallejo</w:t>
            </w:r>
          </w:p>
        </w:tc>
        <w:tc>
          <w:tcPr>
            <w:tcW w:w="6804" w:type="dxa"/>
            <w:shd w:val="clear" w:color="auto" w:fill="auto"/>
            <w:vAlign w:val="center"/>
            <w:hideMark/>
          </w:tcPr>
          <w:p w14:paraId="3BFDF95D"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ALMACEN DE PROGRAMAS ESPECIALES Y RED DE FRIO   VALLEJO</w:t>
            </w:r>
          </w:p>
        </w:tc>
      </w:tr>
      <w:tr w:rsidR="00C547BA" w:rsidRPr="00580366" w14:paraId="366E33EA" w14:textId="77777777" w:rsidTr="00C547BA">
        <w:trPr>
          <w:trHeight w:val="20"/>
        </w:trPr>
        <w:tc>
          <w:tcPr>
            <w:tcW w:w="2850" w:type="dxa"/>
            <w:shd w:val="clear" w:color="auto" w:fill="auto"/>
            <w:vAlign w:val="center"/>
            <w:hideMark/>
          </w:tcPr>
          <w:p w14:paraId="4FE7D250"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val="es-MX" w:eastAsia="es-MX"/>
              </w:rPr>
              <w:t>Ciudad de México, Vallejo</w:t>
            </w:r>
          </w:p>
        </w:tc>
        <w:tc>
          <w:tcPr>
            <w:tcW w:w="6804" w:type="dxa"/>
            <w:shd w:val="clear" w:color="auto" w:fill="auto"/>
            <w:vAlign w:val="center"/>
            <w:hideMark/>
          </w:tcPr>
          <w:p w14:paraId="0B7C30F1"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ALMACEN DE PROGRAMAS ESPECIALES Y RED DE FRIO  PONIENTE</w:t>
            </w:r>
          </w:p>
        </w:tc>
      </w:tr>
      <w:tr w:rsidR="00C547BA" w:rsidRPr="00580366" w14:paraId="34BC2541" w14:textId="77777777" w:rsidTr="00C547BA">
        <w:trPr>
          <w:trHeight w:val="20"/>
        </w:trPr>
        <w:tc>
          <w:tcPr>
            <w:tcW w:w="2850" w:type="dxa"/>
            <w:shd w:val="clear" w:color="auto" w:fill="auto"/>
            <w:vAlign w:val="center"/>
            <w:hideMark/>
          </w:tcPr>
          <w:p w14:paraId="3CCA71D9"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val="es-MX" w:eastAsia="es-MX"/>
              </w:rPr>
              <w:t>Ciudad de México, Vallejo</w:t>
            </w:r>
          </w:p>
        </w:tc>
        <w:tc>
          <w:tcPr>
            <w:tcW w:w="6804" w:type="dxa"/>
            <w:shd w:val="clear" w:color="auto" w:fill="auto"/>
            <w:vAlign w:val="center"/>
            <w:hideMark/>
          </w:tcPr>
          <w:p w14:paraId="3D7E6381"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val="es-MX" w:eastAsia="es-MX"/>
              </w:rPr>
              <w:t>D.F. NORTE</w:t>
            </w:r>
          </w:p>
        </w:tc>
      </w:tr>
      <w:tr w:rsidR="00C547BA" w:rsidRPr="00580366" w14:paraId="4AE0B6E6" w14:textId="77777777" w:rsidTr="00C547BA">
        <w:trPr>
          <w:trHeight w:val="20"/>
        </w:trPr>
        <w:tc>
          <w:tcPr>
            <w:tcW w:w="2850" w:type="dxa"/>
            <w:shd w:val="clear" w:color="auto" w:fill="auto"/>
            <w:vAlign w:val="center"/>
            <w:hideMark/>
          </w:tcPr>
          <w:p w14:paraId="30EDFCD7"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val="es-MX" w:eastAsia="es-MX"/>
              </w:rPr>
              <w:t>Ciudad de México, Vallejo</w:t>
            </w:r>
          </w:p>
        </w:tc>
        <w:tc>
          <w:tcPr>
            <w:tcW w:w="6804" w:type="dxa"/>
            <w:shd w:val="clear" w:color="auto" w:fill="auto"/>
            <w:vAlign w:val="center"/>
            <w:hideMark/>
          </w:tcPr>
          <w:p w14:paraId="35098FDC"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val="es-MX" w:eastAsia="es-MX"/>
              </w:rPr>
              <w:t>D.F. SUR</w:t>
            </w:r>
          </w:p>
        </w:tc>
      </w:tr>
      <w:tr w:rsidR="00C547BA" w:rsidRPr="00580366" w14:paraId="54DC75E5" w14:textId="77777777" w:rsidTr="00C547BA">
        <w:trPr>
          <w:trHeight w:val="20"/>
        </w:trPr>
        <w:tc>
          <w:tcPr>
            <w:tcW w:w="2850" w:type="dxa"/>
            <w:shd w:val="clear" w:color="auto" w:fill="auto"/>
            <w:vAlign w:val="center"/>
            <w:hideMark/>
          </w:tcPr>
          <w:p w14:paraId="29D57670"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val="es-MX" w:eastAsia="es-MX"/>
              </w:rPr>
              <w:t>Ciudad de México, Vallejo</w:t>
            </w:r>
          </w:p>
        </w:tc>
        <w:tc>
          <w:tcPr>
            <w:tcW w:w="6804" w:type="dxa"/>
            <w:shd w:val="clear" w:color="auto" w:fill="auto"/>
            <w:vAlign w:val="center"/>
            <w:hideMark/>
          </w:tcPr>
          <w:p w14:paraId="7D2D7B34"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val="es-MX" w:eastAsia="es-MX"/>
              </w:rPr>
              <w:t>ESTADO DE MEXICO ORIENTE</w:t>
            </w:r>
          </w:p>
        </w:tc>
      </w:tr>
      <w:tr w:rsidR="00C547BA" w:rsidRPr="00580366" w14:paraId="353B3C9B" w14:textId="77777777" w:rsidTr="00C547BA">
        <w:trPr>
          <w:trHeight w:val="20"/>
        </w:trPr>
        <w:tc>
          <w:tcPr>
            <w:tcW w:w="2850" w:type="dxa"/>
            <w:shd w:val="clear" w:color="auto" w:fill="auto"/>
            <w:vAlign w:val="center"/>
            <w:hideMark/>
          </w:tcPr>
          <w:p w14:paraId="28A3C3B6"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val="es-MX" w:eastAsia="es-MX"/>
              </w:rPr>
              <w:t>Ciudad de México, Vallejo</w:t>
            </w:r>
          </w:p>
        </w:tc>
        <w:tc>
          <w:tcPr>
            <w:tcW w:w="6804" w:type="dxa"/>
            <w:shd w:val="clear" w:color="auto" w:fill="auto"/>
            <w:vAlign w:val="center"/>
            <w:hideMark/>
          </w:tcPr>
          <w:p w14:paraId="2D97D7B6"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UMAE HOSPITAL DE GINECO OBSTETRICÍA N°3 CMN LA RAZA</w:t>
            </w:r>
          </w:p>
        </w:tc>
      </w:tr>
      <w:tr w:rsidR="00C547BA" w:rsidRPr="00580366" w14:paraId="02E2AEDA" w14:textId="77777777" w:rsidTr="00C547BA">
        <w:trPr>
          <w:trHeight w:val="20"/>
        </w:trPr>
        <w:tc>
          <w:tcPr>
            <w:tcW w:w="2850" w:type="dxa"/>
            <w:shd w:val="clear" w:color="auto" w:fill="auto"/>
            <w:vAlign w:val="center"/>
            <w:hideMark/>
          </w:tcPr>
          <w:p w14:paraId="3C90D7D5"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val="es-MX" w:eastAsia="es-MX"/>
              </w:rPr>
              <w:t>Ciudad de México, Vallejo</w:t>
            </w:r>
          </w:p>
        </w:tc>
        <w:tc>
          <w:tcPr>
            <w:tcW w:w="6804" w:type="dxa"/>
            <w:shd w:val="clear" w:color="auto" w:fill="auto"/>
            <w:vAlign w:val="center"/>
            <w:hideMark/>
          </w:tcPr>
          <w:p w14:paraId="1BB4D1D6"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UMAE HOSPITAL DE INFECTOLOGÍA DR. GAUDENCIO GONZÁLEZ GARZA CMN LA RAZA</w:t>
            </w:r>
          </w:p>
        </w:tc>
      </w:tr>
      <w:tr w:rsidR="00C547BA" w:rsidRPr="00580366" w14:paraId="6F947492" w14:textId="77777777" w:rsidTr="00C547BA">
        <w:trPr>
          <w:trHeight w:val="20"/>
        </w:trPr>
        <w:tc>
          <w:tcPr>
            <w:tcW w:w="2850" w:type="dxa"/>
            <w:shd w:val="clear" w:color="auto" w:fill="auto"/>
            <w:vAlign w:val="center"/>
            <w:hideMark/>
          </w:tcPr>
          <w:p w14:paraId="4D5A85D6"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val="es-MX" w:eastAsia="es-MX"/>
              </w:rPr>
              <w:t>Ciudad de México, Vallejo</w:t>
            </w:r>
          </w:p>
        </w:tc>
        <w:tc>
          <w:tcPr>
            <w:tcW w:w="6804" w:type="dxa"/>
            <w:shd w:val="clear" w:color="auto" w:fill="auto"/>
            <w:vAlign w:val="center"/>
            <w:hideMark/>
          </w:tcPr>
          <w:p w14:paraId="24CD35C4"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UMAE HOSPITAL DE ORTOPEDÍA Y TRAUMATOLOGIA</w:t>
            </w:r>
          </w:p>
        </w:tc>
      </w:tr>
      <w:tr w:rsidR="00C547BA" w:rsidRPr="00580366" w14:paraId="2DBD36E3" w14:textId="77777777" w:rsidTr="00C547BA">
        <w:trPr>
          <w:trHeight w:val="20"/>
        </w:trPr>
        <w:tc>
          <w:tcPr>
            <w:tcW w:w="2850" w:type="dxa"/>
            <w:shd w:val="clear" w:color="auto" w:fill="auto"/>
            <w:vAlign w:val="center"/>
            <w:hideMark/>
          </w:tcPr>
          <w:p w14:paraId="2D48F31C"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val="es-MX" w:eastAsia="es-MX"/>
              </w:rPr>
              <w:t>Ciudad de México, Vallejo</w:t>
            </w:r>
          </w:p>
        </w:tc>
        <w:tc>
          <w:tcPr>
            <w:tcW w:w="6804" w:type="dxa"/>
            <w:shd w:val="clear" w:color="auto" w:fill="auto"/>
            <w:vAlign w:val="center"/>
            <w:hideMark/>
          </w:tcPr>
          <w:p w14:paraId="62A34C91"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UMAE HOSPITAL GENERAL DR. GAUDENCIO GONZÁLEZ GARZA CMN LA RAZA</w:t>
            </w:r>
          </w:p>
        </w:tc>
      </w:tr>
      <w:tr w:rsidR="00C547BA" w:rsidRPr="00580366" w14:paraId="4DE8EF6A" w14:textId="77777777" w:rsidTr="00C547BA">
        <w:trPr>
          <w:trHeight w:val="20"/>
        </w:trPr>
        <w:tc>
          <w:tcPr>
            <w:tcW w:w="2850" w:type="dxa"/>
            <w:shd w:val="clear" w:color="auto" w:fill="auto"/>
            <w:vAlign w:val="center"/>
            <w:hideMark/>
          </w:tcPr>
          <w:p w14:paraId="4EEF5EA2"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Ciudad Victoria, Tamaulipas</w:t>
            </w:r>
          </w:p>
        </w:tc>
        <w:tc>
          <w:tcPr>
            <w:tcW w:w="6804" w:type="dxa"/>
            <w:shd w:val="clear" w:color="auto" w:fill="auto"/>
            <w:vAlign w:val="center"/>
            <w:hideMark/>
          </w:tcPr>
          <w:p w14:paraId="500E4138"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TAMAULIPAS</w:t>
            </w:r>
          </w:p>
        </w:tc>
      </w:tr>
      <w:tr w:rsidR="00C547BA" w:rsidRPr="00580366" w14:paraId="1D2FD258" w14:textId="77777777" w:rsidTr="00C547BA">
        <w:trPr>
          <w:trHeight w:val="20"/>
        </w:trPr>
        <w:tc>
          <w:tcPr>
            <w:tcW w:w="2850" w:type="dxa"/>
            <w:shd w:val="clear" w:color="auto" w:fill="auto"/>
            <w:vAlign w:val="center"/>
            <w:hideMark/>
          </w:tcPr>
          <w:p w14:paraId="7C3588D3"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Colima, Colima</w:t>
            </w:r>
          </w:p>
        </w:tc>
        <w:tc>
          <w:tcPr>
            <w:tcW w:w="6804" w:type="dxa"/>
            <w:shd w:val="clear" w:color="auto" w:fill="auto"/>
            <w:vAlign w:val="center"/>
            <w:hideMark/>
          </w:tcPr>
          <w:p w14:paraId="2CCF0642"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COLIMA</w:t>
            </w:r>
          </w:p>
        </w:tc>
      </w:tr>
      <w:tr w:rsidR="00C547BA" w:rsidRPr="00580366" w14:paraId="204099BE" w14:textId="77777777" w:rsidTr="00C547BA">
        <w:trPr>
          <w:trHeight w:val="20"/>
        </w:trPr>
        <w:tc>
          <w:tcPr>
            <w:tcW w:w="2850" w:type="dxa"/>
            <w:shd w:val="clear" w:color="auto" w:fill="auto"/>
            <w:vAlign w:val="center"/>
            <w:hideMark/>
          </w:tcPr>
          <w:p w14:paraId="4EA52E91"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Cuernavaca, Morelos</w:t>
            </w:r>
          </w:p>
        </w:tc>
        <w:tc>
          <w:tcPr>
            <w:tcW w:w="6804" w:type="dxa"/>
            <w:shd w:val="clear" w:color="auto" w:fill="auto"/>
            <w:vAlign w:val="center"/>
            <w:hideMark/>
          </w:tcPr>
          <w:p w14:paraId="31F85E26"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MORELOS</w:t>
            </w:r>
          </w:p>
        </w:tc>
      </w:tr>
      <w:tr w:rsidR="00C547BA" w:rsidRPr="00580366" w14:paraId="0D20AB25" w14:textId="77777777" w:rsidTr="00C547BA">
        <w:trPr>
          <w:trHeight w:val="20"/>
        </w:trPr>
        <w:tc>
          <w:tcPr>
            <w:tcW w:w="2850" w:type="dxa"/>
            <w:shd w:val="clear" w:color="auto" w:fill="auto"/>
            <w:vAlign w:val="center"/>
            <w:hideMark/>
          </w:tcPr>
          <w:p w14:paraId="6956E1DE"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val="es-MX" w:eastAsia="es-MX"/>
              </w:rPr>
              <w:t>Culiacán, Sinaloa</w:t>
            </w:r>
          </w:p>
        </w:tc>
        <w:tc>
          <w:tcPr>
            <w:tcW w:w="6804" w:type="dxa"/>
            <w:shd w:val="clear" w:color="auto" w:fill="auto"/>
            <w:vAlign w:val="center"/>
            <w:hideMark/>
          </w:tcPr>
          <w:p w14:paraId="4523E54E"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val="es-MX" w:eastAsia="es-MX"/>
              </w:rPr>
              <w:t>SINALOA</w:t>
            </w:r>
          </w:p>
        </w:tc>
      </w:tr>
      <w:tr w:rsidR="00C547BA" w:rsidRPr="00580366" w14:paraId="4A580016" w14:textId="77777777" w:rsidTr="00C547BA">
        <w:trPr>
          <w:trHeight w:val="20"/>
        </w:trPr>
        <w:tc>
          <w:tcPr>
            <w:tcW w:w="2850" w:type="dxa"/>
            <w:shd w:val="clear" w:color="auto" w:fill="auto"/>
            <w:vAlign w:val="center"/>
            <w:hideMark/>
          </w:tcPr>
          <w:p w14:paraId="39525AB2"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Durango, Durango</w:t>
            </w:r>
          </w:p>
        </w:tc>
        <w:tc>
          <w:tcPr>
            <w:tcW w:w="6804" w:type="dxa"/>
            <w:shd w:val="clear" w:color="auto" w:fill="auto"/>
            <w:vAlign w:val="center"/>
            <w:hideMark/>
          </w:tcPr>
          <w:p w14:paraId="276E379B"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DURANGO</w:t>
            </w:r>
          </w:p>
        </w:tc>
      </w:tr>
      <w:tr w:rsidR="00C547BA" w:rsidRPr="00580366" w14:paraId="43223E96" w14:textId="77777777" w:rsidTr="00C547BA">
        <w:trPr>
          <w:trHeight w:val="20"/>
        </w:trPr>
        <w:tc>
          <w:tcPr>
            <w:tcW w:w="2850" w:type="dxa"/>
            <w:shd w:val="clear" w:color="auto" w:fill="auto"/>
            <w:vAlign w:val="center"/>
            <w:hideMark/>
          </w:tcPr>
          <w:p w14:paraId="2D083079"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Guadalajara Jalisco.</w:t>
            </w:r>
          </w:p>
        </w:tc>
        <w:tc>
          <w:tcPr>
            <w:tcW w:w="6804" w:type="dxa"/>
            <w:shd w:val="clear" w:color="auto" w:fill="auto"/>
            <w:vAlign w:val="center"/>
            <w:hideMark/>
          </w:tcPr>
          <w:p w14:paraId="2E385BB0"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UMAE ESPECIALIDADES JALISCO</w:t>
            </w:r>
          </w:p>
        </w:tc>
      </w:tr>
      <w:tr w:rsidR="00C547BA" w:rsidRPr="00580366" w14:paraId="7E2E83E8" w14:textId="77777777" w:rsidTr="00C547BA">
        <w:trPr>
          <w:trHeight w:val="20"/>
        </w:trPr>
        <w:tc>
          <w:tcPr>
            <w:tcW w:w="2850" w:type="dxa"/>
            <w:shd w:val="clear" w:color="auto" w:fill="auto"/>
            <w:vAlign w:val="center"/>
            <w:hideMark/>
          </w:tcPr>
          <w:p w14:paraId="13C7DD8E"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Guadalajara Jalisco.</w:t>
            </w:r>
          </w:p>
        </w:tc>
        <w:tc>
          <w:tcPr>
            <w:tcW w:w="6804" w:type="dxa"/>
            <w:shd w:val="clear" w:color="auto" w:fill="auto"/>
            <w:vAlign w:val="center"/>
            <w:hideMark/>
          </w:tcPr>
          <w:p w14:paraId="758B5AFD"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UMAE GINECO- OBSTETRICIA JALISCO</w:t>
            </w:r>
          </w:p>
        </w:tc>
      </w:tr>
      <w:tr w:rsidR="00C547BA" w:rsidRPr="00580366" w14:paraId="15AD9E8C" w14:textId="77777777" w:rsidTr="00C547BA">
        <w:trPr>
          <w:trHeight w:val="20"/>
        </w:trPr>
        <w:tc>
          <w:tcPr>
            <w:tcW w:w="2850" w:type="dxa"/>
            <w:shd w:val="clear" w:color="auto" w:fill="auto"/>
            <w:vAlign w:val="center"/>
            <w:hideMark/>
          </w:tcPr>
          <w:p w14:paraId="59875FFA"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Guadalajara Jalisco.</w:t>
            </w:r>
          </w:p>
        </w:tc>
        <w:tc>
          <w:tcPr>
            <w:tcW w:w="6804" w:type="dxa"/>
            <w:shd w:val="clear" w:color="auto" w:fill="auto"/>
            <w:vAlign w:val="center"/>
            <w:hideMark/>
          </w:tcPr>
          <w:p w14:paraId="3979EE09"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UMAE PEDIATRIA JALISCO</w:t>
            </w:r>
          </w:p>
        </w:tc>
      </w:tr>
      <w:tr w:rsidR="00C547BA" w:rsidRPr="00580366" w14:paraId="4FBB3C8E" w14:textId="77777777" w:rsidTr="00C547BA">
        <w:trPr>
          <w:trHeight w:val="20"/>
        </w:trPr>
        <w:tc>
          <w:tcPr>
            <w:tcW w:w="2850" w:type="dxa"/>
            <w:shd w:val="clear" w:color="auto" w:fill="auto"/>
            <w:vAlign w:val="center"/>
            <w:hideMark/>
          </w:tcPr>
          <w:p w14:paraId="40A81B14"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La Paz, Baja California</w:t>
            </w:r>
          </w:p>
        </w:tc>
        <w:tc>
          <w:tcPr>
            <w:tcW w:w="6804" w:type="dxa"/>
            <w:shd w:val="clear" w:color="auto" w:fill="auto"/>
            <w:vAlign w:val="center"/>
            <w:hideMark/>
          </w:tcPr>
          <w:p w14:paraId="0C23AD47"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BAJA CALIFORNIA SUR</w:t>
            </w:r>
          </w:p>
        </w:tc>
      </w:tr>
      <w:tr w:rsidR="00C547BA" w:rsidRPr="00580366" w14:paraId="444D7634" w14:textId="77777777" w:rsidTr="00C547BA">
        <w:trPr>
          <w:trHeight w:val="20"/>
        </w:trPr>
        <w:tc>
          <w:tcPr>
            <w:tcW w:w="2850" w:type="dxa"/>
            <w:shd w:val="clear" w:color="auto" w:fill="auto"/>
            <w:vAlign w:val="center"/>
            <w:hideMark/>
          </w:tcPr>
          <w:p w14:paraId="5D0F0387"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León, Guanajuato</w:t>
            </w:r>
          </w:p>
        </w:tc>
        <w:tc>
          <w:tcPr>
            <w:tcW w:w="6804" w:type="dxa"/>
            <w:shd w:val="clear" w:color="auto" w:fill="auto"/>
            <w:vAlign w:val="center"/>
            <w:hideMark/>
          </w:tcPr>
          <w:p w14:paraId="24073A1F"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GUANAJUATO</w:t>
            </w:r>
          </w:p>
        </w:tc>
      </w:tr>
      <w:tr w:rsidR="00C547BA" w:rsidRPr="00580366" w14:paraId="7576E850" w14:textId="77777777" w:rsidTr="00C547BA">
        <w:trPr>
          <w:trHeight w:val="20"/>
        </w:trPr>
        <w:tc>
          <w:tcPr>
            <w:tcW w:w="2850" w:type="dxa"/>
            <w:shd w:val="clear" w:color="auto" w:fill="auto"/>
            <w:vAlign w:val="center"/>
            <w:hideMark/>
          </w:tcPr>
          <w:p w14:paraId="6ABC728B"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León, Guanajuato</w:t>
            </w:r>
          </w:p>
        </w:tc>
        <w:tc>
          <w:tcPr>
            <w:tcW w:w="6804" w:type="dxa"/>
            <w:shd w:val="clear" w:color="auto" w:fill="auto"/>
            <w:vAlign w:val="center"/>
            <w:hideMark/>
          </w:tcPr>
          <w:p w14:paraId="5A832D8A"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UMAE ESPECIALIDADES GUANAJUATO</w:t>
            </w:r>
          </w:p>
        </w:tc>
      </w:tr>
      <w:tr w:rsidR="00C547BA" w:rsidRPr="00580366" w14:paraId="5DB3DC68" w14:textId="77777777" w:rsidTr="00C547BA">
        <w:trPr>
          <w:trHeight w:val="20"/>
        </w:trPr>
        <w:tc>
          <w:tcPr>
            <w:tcW w:w="2850" w:type="dxa"/>
            <w:shd w:val="clear" w:color="auto" w:fill="auto"/>
            <w:vAlign w:val="center"/>
            <w:hideMark/>
          </w:tcPr>
          <w:p w14:paraId="6DBB3574"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León, Guanajuato</w:t>
            </w:r>
          </w:p>
        </w:tc>
        <w:tc>
          <w:tcPr>
            <w:tcW w:w="6804" w:type="dxa"/>
            <w:shd w:val="clear" w:color="auto" w:fill="auto"/>
            <w:vAlign w:val="center"/>
            <w:hideMark/>
          </w:tcPr>
          <w:p w14:paraId="41FE8EAA"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UMAE GINECO-PEDIATRIA GUANAJUATO</w:t>
            </w:r>
          </w:p>
        </w:tc>
      </w:tr>
      <w:tr w:rsidR="00C547BA" w:rsidRPr="00CD18EC" w14:paraId="29D42FE7" w14:textId="77777777" w:rsidTr="00C547BA">
        <w:trPr>
          <w:trHeight w:val="20"/>
        </w:trPr>
        <w:tc>
          <w:tcPr>
            <w:tcW w:w="2850" w:type="dxa"/>
            <w:shd w:val="clear" w:color="auto" w:fill="auto"/>
            <w:vAlign w:val="center"/>
            <w:hideMark/>
          </w:tcPr>
          <w:p w14:paraId="581B7B04"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Mérida, Yucatán</w:t>
            </w:r>
          </w:p>
        </w:tc>
        <w:tc>
          <w:tcPr>
            <w:tcW w:w="6804" w:type="dxa"/>
            <w:shd w:val="clear" w:color="auto" w:fill="auto"/>
            <w:vAlign w:val="center"/>
            <w:hideMark/>
          </w:tcPr>
          <w:p w14:paraId="314B1E3F" w14:textId="77777777" w:rsidR="00C547BA" w:rsidRPr="00CD18EC" w:rsidRDefault="00C547BA" w:rsidP="00C547BA">
            <w:pPr>
              <w:rPr>
                <w:rFonts w:ascii="Arial" w:hAnsi="Arial" w:cs="Arial"/>
                <w:color w:val="000000"/>
                <w:sz w:val="15"/>
                <w:szCs w:val="15"/>
                <w:lang w:val="pt-PT" w:eastAsia="es-MX"/>
              </w:rPr>
            </w:pPr>
            <w:r w:rsidRPr="00CD18EC">
              <w:rPr>
                <w:rFonts w:ascii="Arial" w:hAnsi="Arial" w:cs="Arial"/>
                <w:color w:val="000000"/>
                <w:sz w:val="15"/>
                <w:szCs w:val="15"/>
                <w:lang w:val="pt-PT" w:eastAsia="es-MX"/>
              </w:rPr>
              <w:t>UMAE HOSPITAL DE ESPECIALIDADES N° 1 CMN</w:t>
            </w:r>
          </w:p>
        </w:tc>
      </w:tr>
      <w:tr w:rsidR="00C547BA" w:rsidRPr="00580366" w14:paraId="2A6A0D01" w14:textId="77777777" w:rsidTr="00C547BA">
        <w:trPr>
          <w:trHeight w:val="20"/>
        </w:trPr>
        <w:tc>
          <w:tcPr>
            <w:tcW w:w="2850" w:type="dxa"/>
            <w:shd w:val="clear" w:color="auto" w:fill="auto"/>
            <w:vAlign w:val="center"/>
            <w:hideMark/>
          </w:tcPr>
          <w:p w14:paraId="4C3E82AA"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Mérida, Yucatán</w:t>
            </w:r>
          </w:p>
        </w:tc>
        <w:tc>
          <w:tcPr>
            <w:tcW w:w="6804" w:type="dxa"/>
            <w:shd w:val="clear" w:color="auto" w:fill="auto"/>
            <w:vAlign w:val="center"/>
            <w:hideMark/>
          </w:tcPr>
          <w:p w14:paraId="1527941E"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val="es-MX" w:eastAsia="es-MX"/>
              </w:rPr>
              <w:t>YUCATÁN</w:t>
            </w:r>
          </w:p>
        </w:tc>
      </w:tr>
      <w:tr w:rsidR="00C547BA" w:rsidRPr="00580366" w14:paraId="67E0A8B5" w14:textId="77777777" w:rsidTr="00C547BA">
        <w:trPr>
          <w:trHeight w:val="20"/>
        </w:trPr>
        <w:tc>
          <w:tcPr>
            <w:tcW w:w="2850" w:type="dxa"/>
            <w:shd w:val="clear" w:color="auto" w:fill="auto"/>
            <w:vAlign w:val="center"/>
            <w:hideMark/>
          </w:tcPr>
          <w:p w14:paraId="4181AB7E"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Mexicali, Baja California</w:t>
            </w:r>
          </w:p>
        </w:tc>
        <w:tc>
          <w:tcPr>
            <w:tcW w:w="6804" w:type="dxa"/>
            <w:shd w:val="clear" w:color="auto" w:fill="auto"/>
            <w:vAlign w:val="center"/>
            <w:hideMark/>
          </w:tcPr>
          <w:p w14:paraId="269CC93B"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BAJA CALIFORNIA NORTE</w:t>
            </w:r>
          </w:p>
        </w:tc>
      </w:tr>
      <w:tr w:rsidR="00C547BA" w:rsidRPr="00580366" w14:paraId="1AB4C645" w14:textId="77777777" w:rsidTr="00C547BA">
        <w:trPr>
          <w:trHeight w:val="20"/>
        </w:trPr>
        <w:tc>
          <w:tcPr>
            <w:tcW w:w="2850" w:type="dxa"/>
            <w:shd w:val="clear" w:color="auto" w:fill="auto"/>
            <w:vAlign w:val="center"/>
            <w:hideMark/>
          </w:tcPr>
          <w:p w14:paraId="30B52483"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Monterrey, Nuevo León</w:t>
            </w:r>
          </w:p>
        </w:tc>
        <w:tc>
          <w:tcPr>
            <w:tcW w:w="6804" w:type="dxa"/>
            <w:shd w:val="clear" w:color="auto" w:fill="auto"/>
            <w:vAlign w:val="center"/>
            <w:hideMark/>
          </w:tcPr>
          <w:p w14:paraId="304679A0"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NUEVO LEÓN</w:t>
            </w:r>
          </w:p>
        </w:tc>
      </w:tr>
      <w:tr w:rsidR="00C547BA" w:rsidRPr="00CD18EC" w14:paraId="598FD920" w14:textId="77777777" w:rsidTr="00C547BA">
        <w:trPr>
          <w:trHeight w:val="20"/>
        </w:trPr>
        <w:tc>
          <w:tcPr>
            <w:tcW w:w="2850" w:type="dxa"/>
            <w:shd w:val="clear" w:color="auto" w:fill="auto"/>
            <w:vAlign w:val="center"/>
            <w:hideMark/>
          </w:tcPr>
          <w:p w14:paraId="2427020F"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Monterrey, Nuevo León</w:t>
            </w:r>
          </w:p>
        </w:tc>
        <w:tc>
          <w:tcPr>
            <w:tcW w:w="6804" w:type="dxa"/>
            <w:shd w:val="clear" w:color="auto" w:fill="auto"/>
            <w:vAlign w:val="center"/>
            <w:hideMark/>
          </w:tcPr>
          <w:p w14:paraId="0786CDBF" w14:textId="77777777" w:rsidR="00C547BA" w:rsidRPr="00CD18EC" w:rsidRDefault="00C547BA" w:rsidP="00C547BA">
            <w:pPr>
              <w:rPr>
                <w:rFonts w:ascii="Arial" w:hAnsi="Arial" w:cs="Arial"/>
                <w:color w:val="000000"/>
                <w:sz w:val="15"/>
                <w:szCs w:val="15"/>
                <w:lang w:val="pt-PT" w:eastAsia="es-MX"/>
              </w:rPr>
            </w:pPr>
            <w:r w:rsidRPr="00CD18EC">
              <w:rPr>
                <w:rFonts w:ascii="Arial" w:hAnsi="Arial" w:cs="Arial"/>
                <w:color w:val="000000"/>
                <w:sz w:val="15"/>
                <w:szCs w:val="15"/>
                <w:lang w:val="pt-PT" w:eastAsia="es-MX"/>
              </w:rPr>
              <w:t>UMAE HOSPITAL DE CARDIOLOGÍA N° 34 </w:t>
            </w:r>
          </w:p>
        </w:tc>
      </w:tr>
      <w:tr w:rsidR="00C547BA" w:rsidRPr="00CD18EC" w14:paraId="182B52F5" w14:textId="77777777" w:rsidTr="00C547BA">
        <w:trPr>
          <w:trHeight w:val="20"/>
        </w:trPr>
        <w:tc>
          <w:tcPr>
            <w:tcW w:w="2850" w:type="dxa"/>
            <w:shd w:val="clear" w:color="auto" w:fill="auto"/>
            <w:vAlign w:val="center"/>
            <w:hideMark/>
          </w:tcPr>
          <w:p w14:paraId="7E897810"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val="es-MX" w:eastAsia="es-MX"/>
              </w:rPr>
              <w:t>Monterrey, Nuevo León</w:t>
            </w:r>
          </w:p>
        </w:tc>
        <w:tc>
          <w:tcPr>
            <w:tcW w:w="6804" w:type="dxa"/>
            <w:shd w:val="clear" w:color="auto" w:fill="auto"/>
            <w:vAlign w:val="center"/>
            <w:hideMark/>
          </w:tcPr>
          <w:p w14:paraId="7ACFFD0A" w14:textId="77777777" w:rsidR="00C547BA" w:rsidRPr="00CD18EC" w:rsidRDefault="00C547BA" w:rsidP="00C547BA">
            <w:pPr>
              <w:rPr>
                <w:rFonts w:ascii="Arial" w:hAnsi="Arial" w:cs="Arial"/>
                <w:color w:val="000000"/>
                <w:sz w:val="15"/>
                <w:szCs w:val="15"/>
                <w:lang w:val="pt-PT" w:eastAsia="es-MX"/>
              </w:rPr>
            </w:pPr>
            <w:r w:rsidRPr="00CD18EC">
              <w:rPr>
                <w:rFonts w:ascii="Arial" w:hAnsi="Arial" w:cs="Arial"/>
                <w:color w:val="000000"/>
                <w:sz w:val="15"/>
                <w:szCs w:val="15"/>
                <w:lang w:val="pt-PT" w:eastAsia="es-MX"/>
              </w:rPr>
              <w:t>UMAE HOSPITAL DE ESPECIALIDADES N° 25 CMN NOROESTE</w:t>
            </w:r>
          </w:p>
        </w:tc>
      </w:tr>
      <w:tr w:rsidR="00C547BA" w:rsidRPr="00CD18EC" w14:paraId="548A6676" w14:textId="77777777" w:rsidTr="00C547BA">
        <w:trPr>
          <w:trHeight w:val="20"/>
        </w:trPr>
        <w:tc>
          <w:tcPr>
            <w:tcW w:w="2850" w:type="dxa"/>
            <w:shd w:val="clear" w:color="auto" w:fill="auto"/>
            <w:vAlign w:val="center"/>
            <w:hideMark/>
          </w:tcPr>
          <w:p w14:paraId="511A5140"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val="es-MX" w:eastAsia="es-MX"/>
              </w:rPr>
              <w:t>Monterrey, Nuevo León</w:t>
            </w:r>
          </w:p>
        </w:tc>
        <w:tc>
          <w:tcPr>
            <w:tcW w:w="6804" w:type="dxa"/>
            <w:shd w:val="clear" w:color="auto" w:fill="auto"/>
            <w:vAlign w:val="center"/>
            <w:hideMark/>
          </w:tcPr>
          <w:p w14:paraId="79ABF2B1" w14:textId="77777777" w:rsidR="00C547BA" w:rsidRPr="00CD18EC" w:rsidRDefault="00C547BA" w:rsidP="00C547BA">
            <w:pPr>
              <w:rPr>
                <w:rFonts w:ascii="Arial" w:hAnsi="Arial" w:cs="Arial"/>
                <w:color w:val="000000"/>
                <w:sz w:val="15"/>
                <w:szCs w:val="15"/>
                <w:lang w:val="pt-PT" w:eastAsia="es-MX"/>
              </w:rPr>
            </w:pPr>
            <w:r w:rsidRPr="00CD18EC">
              <w:rPr>
                <w:rFonts w:ascii="Arial" w:hAnsi="Arial" w:cs="Arial"/>
                <w:color w:val="000000"/>
                <w:sz w:val="15"/>
                <w:szCs w:val="15"/>
                <w:lang w:val="pt-PT" w:eastAsia="es-MX"/>
              </w:rPr>
              <w:t>UMAE HOSPITAL DE GINECO OBSTETRICÍA N° 23 </w:t>
            </w:r>
          </w:p>
        </w:tc>
      </w:tr>
      <w:tr w:rsidR="00C547BA" w:rsidRPr="00580366" w14:paraId="1F6DA4D8" w14:textId="77777777" w:rsidTr="00C547BA">
        <w:trPr>
          <w:trHeight w:val="20"/>
        </w:trPr>
        <w:tc>
          <w:tcPr>
            <w:tcW w:w="2850" w:type="dxa"/>
            <w:shd w:val="clear" w:color="auto" w:fill="auto"/>
            <w:vAlign w:val="center"/>
            <w:hideMark/>
          </w:tcPr>
          <w:p w14:paraId="5C89A7F0"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val="es-MX" w:eastAsia="es-MX"/>
              </w:rPr>
              <w:t>Monterrey, Nuevo León</w:t>
            </w:r>
          </w:p>
        </w:tc>
        <w:tc>
          <w:tcPr>
            <w:tcW w:w="6804" w:type="dxa"/>
            <w:shd w:val="clear" w:color="auto" w:fill="auto"/>
            <w:vAlign w:val="center"/>
            <w:hideMark/>
          </w:tcPr>
          <w:p w14:paraId="27FC91AF"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UMAE HOSPITAL DE TRAUMATOLOGÍA Y ORTOPEDÍA N° 21 </w:t>
            </w:r>
          </w:p>
        </w:tc>
      </w:tr>
      <w:tr w:rsidR="00C547BA" w:rsidRPr="00580366" w14:paraId="034F830E" w14:textId="77777777" w:rsidTr="00C547BA">
        <w:trPr>
          <w:trHeight w:val="20"/>
        </w:trPr>
        <w:tc>
          <w:tcPr>
            <w:tcW w:w="2850" w:type="dxa"/>
            <w:shd w:val="clear" w:color="auto" w:fill="auto"/>
            <w:vAlign w:val="center"/>
            <w:hideMark/>
          </w:tcPr>
          <w:p w14:paraId="4C59A3C5"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Morelia, Michoacán</w:t>
            </w:r>
          </w:p>
        </w:tc>
        <w:tc>
          <w:tcPr>
            <w:tcW w:w="6804" w:type="dxa"/>
            <w:shd w:val="clear" w:color="auto" w:fill="auto"/>
            <w:vAlign w:val="center"/>
            <w:hideMark/>
          </w:tcPr>
          <w:p w14:paraId="25ECAA57"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MICHOACAN</w:t>
            </w:r>
          </w:p>
        </w:tc>
      </w:tr>
      <w:tr w:rsidR="00C547BA" w:rsidRPr="00580366" w14:paraId="6B1ED0C2" w14:textId="77777777" w:rsidTr="00C547BA">
        <w:trPr>
          <w:trHeight w:val="20"/>
        </w:trPr>
        <w:tc>
          <w:tcPr>
            <w:tcW w:w="2850" w:type="dxa"/>
            <w:shd w:val="clear" w:color="auto" w:fill="auto"/>
            <w:vAlign w:val="center"/>
            <w:hideMark/>
          </w:tcPr>
          <w:p w14:paraId="1C637373"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Oaxaca, Oaxaca</w:t>
            </w:r>
          </w:p>
        </w:tc>
        <w:tc>
          <w:tcPr>
            <w:tcW w:w="6804" w:type="dxa"/>
            <w:shd w:val="clear" w:color="auto" w:fill="auto"/>
            <w:vAlign w:val="center"/>
            <w:hideMark/>
          </w:tcPr>
          <w:p w14:paraId="2E50C192"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OAXACA</w:t>
            </w:r>
          </w:p>
        </w:tc>
      </w:tr>
      <w:tr w:rsidR="00C547BA" w:rsidRPr="00580366" w14:paraId="4793579A" w14:textId="77777777" w:rsidTr="00C547BA">
        <w:trPr>
          <w:trHeight w:val="20"/>
        </w:trPr>
        <w:tc>
          <w:tcPr>
            <w:tcW w:w="2850" w:type="dxa"/>
            <w:shd w:val="clear" w:color="auto" w:fill="auto"/>
            <w:vAlign w:val="center"/>
            <w:hideMark/>
          </w:tcPr>
          <w:p w14:paraId="183B90B3"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Obregón, Sonora</w:t>
            </w:r>
          </w:p>
        </w:tc>
        <w:tc>
          <w:tcPr>
            <w:tcW w:w="6804" w:type="dxa"/>
            <w:shd w:val="clear" w:color="auto" w:fill="auto"/>
            <w:vAlign w:val="center"/>
            <w:hideMark/>
          </w:tcPr>
          <w:p w14:paraId="402ADDFF"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SONORA</w:t>
            </w:r>
          </w:p>
        </w:tc>
      </w:tr>
      <w:tr w:rsidR="00C547BA" w:rsidRPr="00CD18EC" w14:paraId="7F0F75E9" w14:textId="77777777" w:rsidTr="00C547BA">
        <w:trPr>
          <w:trHeight w:val="20"/>
        </w:trPr>
        <w:tc>
          <w:tcPr>
            <w:tcW w:w="2850" w:type="dxa"/>
            <w:shd w:val="clear" w:color="auto" w:fill="auto"/>
            <w:vAlign w:val="center"/>
            <w:hideMark/>
          </w:tcPr>
          <w:p w14:paraId="7A949239"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Obregón, Sonora</w:t>
            </w:r>
          </w:p>
        </w:tc>
        <w:tc>
          <w:tcPr>
            <w:tcW w:w="6804" w:type="dxa"/>
            <w:shd w:val="clear" w:color="auto" w:fill="auto"/>
            <w:vAlign w:val="center"/>
            <w:hideMark/>
          </w:tcPr>
          <w:p w14:paraId="30BA8866" w14:textId="77777777" w:rsidR="00C547BA" w:rsidRPr="00CD18EC" w:rsidRDefault="00C547BA" w:rsidP="00C547BA">
            <w:pPr>
              <w:rPr>
                <w:rFonts w:ascii="Arial" w:hAnsi="Arial" w:cs="Arial"/>
                <w:color w:val="000000"/>
                <w:sz w:val="15"/>
                <w:szCs w:val="15"/>
                <w:lang w:val="pt-PT" w:eastAsia="es-MX"/>
              </w:rPr>
            </w:pPr>
            <w:r w:rsidRPr="00CD18EC">
              <w:rPr>
                <w:rFonts w:ascii="Arial" w:hAnsi="Arial" w:cs="Arial"/>
                <w:color w:val="000000"/>
                <w:sz w:val="15"/>
                <w:szCs w:val="15"/>
                <w:lang w:val="pt-PT" w:eastAsia="es-MX"/>
              </w:rPr>
              <w:t>UMAE HOSPITAL DE ESPECIALIDADES N° 2 CMN NOROESTE</w:t>
            </w:r>
          </w:p>
        </w:tc>
      </w:tr>
      <w:tr w:rsidR="00C547BA" w:rsidRPr="00580366" w14:paraId="114AE10B" w14:textId="77777777" w:rsidTr="00C547BA">
        <w:trPr>
          <w:trHeight w:val="20"/>
        </w:trPr>
        <w:tc>
          <w:tcPr>
            <w:tcW w:w="2850" w:type="dxa"/>
            <w:shd w:val="clear" w:color="auto" w:fill="auto"/>
            <w:vAlign w:val="center"/>
            <w:hideMark/>
          </w:tcPr>
          <w:p w14:paraId="0F2B6914"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Pachuca, Hidalgo</w:t>
            </w:r>
          </w:p>
        </w:tc>
        <w:tc>
          <w:tcPr>
            <w:tcW w:w="6804" w:type="dxa"/>
            <w:shd w:val="clear" w:color="auto" w:fill="auto"/>
            <w:vAlign w:val="center"/>
            <w:hideMark/>
          </w:tcPr>
          <w:p w14:paraId="0F6ADA71"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HIDALGO</w:t>
            </w:r>
          </w:p>
        </w:tc>
      </w:tr>
      <w:tr w:rsidR="00C547BA" w:rsidRPr="00580366" w14:paraId="48BA2C1A" w14:textId="77777777" w:rsidTr="00C547BA">
        <w:trPr>
          <w:trHeight w:val="20"/>
        </w:trPr>
        <w:tc>
          <w:tcPr>
            <w:tcW w:w="2850" w:type="dxa"/>
            <w:shd w:val="clear" w:color="auto" w:fill="auto"/>
            <w:vAlign w:val="center"/>
            <w:hideMark/>
          </w:tcPr>
          <w:p w14:paraId="00A81B1F"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Puebla, Puebla</w:t>
            </w:r>
          </w:p>
        </w:tc>
        <w:tc>
          <w:tcPr>
            <w:tcW w:w="6804" w:type="dxa"/>
            <w:shd w:val="clear" w:color="auto" w:fill="auto"/>
            <w:vAlign w:val="center"/>
            <w:hideMark/>
          </w:tcPr>
          <w:p w14:paraId="4C25299C"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PUEBLA</w:t>
            </w:r>
          </w:p>
        </w:tc>
      </w:tr>
      <w:tr w:rsidR="00C547BA" w:rsidRPr="00CD18EC" w14:paraId="59911C7E" w14:textId="77777777" w:rsidTr="00C547BA">
        <w:trPr>
          <w:trHeight w:val="20"/>
        </w:trPr>
        <w:tc>
          <w:tcPr>
            <w:tcW w:w="2850" w:type="dxa"/>
            <w:shd w:val="clear" w:color="auto" w:fill="auto"/>
            <w:vAlign w:val="center"/>
            <w:hideMark/>
          </w:tcPr>
          <w:p w14:paraId="293AAC00"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Puebla, Puebla</w:t>
            </w:r>
          </w:p>
        </w:tc>
        <w:tc>
          <w:tcPr>
            <w:tcW w:w="6804" w:type="dxa"/>
            <w:shd w:val="clear" w:color="auto" w:fill="auto"/>
            <w:vAlign w:val="center"/>
            <w:hideMark/>
          </w:tcPr>
          <w:p w14:paraId="4AE54B93" w14:textId="77777777" w:rsidR="00C547BA" w:rsidRPr="00CD18EC" w:rsidRDefault="00C547BA" w:rsidP="00C547BA">
            <w:pPr>
              <w:rPr>
                <w:rFonts w:ascii="Arial" w:hAnsi="Arial" w:cs="Arial"/>
                <w:color w:val="000000"/>
                <w:sz w:val="15"/>
                <w:szCs w:val="15"/>
                <w:lang w:val="pt-PT" w:eastAsia="es-MX"/>
              </w:rPr>
            </w:pPr>
            <w:r w:rsidRPr="00CD18EC">
              <w:rPr>
                <w:rFonts w:ascii="Arial" w:hAnsi="Arial" w:cs="Arial"/>
                <w:color w:val="000000"/>
                <w:sz w:val="15"/>
                <w:szCs w:val="15"/>
                <w:lang w:val="pt-PT" w:eastAsia="es-MX"/>
              </w:rPr>
              <w:t>UMAE HOSPITAL DE ESPECIALIDADES CMN</w:t>
            </w:r>
          </w:p>
        </w:tc>
      </w:tr>
      <w:tr w:rsidR="00C547BA" w:rsidRPr="00580366" w14:paraId="4D65A2AC" w14:textId="77777777" w:rsidTr="00C547BA">
        <w:trPr>
          <w:trHeight w:val="20"/>
        </w:trPr>
        <w:tc>
          <w:tcPr>
            <w:tcW w:w="2850" w:type="dxa"/>
            <w:shd w:val="clear" w:color="auto" w:fill="auto"/>
            <w:vAlign w:val="center"/>
            <w:hideMark/>
          </w:tcPr>
          <w:p w14:paraId="2EFF02AA"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val="es-MX" w:eastAsia="es-MX"/>
              </w:rPr>
              <w:t>Puebla, Puebla</w:t>
            </w:r>
          </w:p>
        </w:tc>
        <w:tc>
          <w:tcPr>
            <w:tcW w:w="6804" w:type="dxa"/>
            <w:shd w:val="clear" w:color="auto" w:fill="auto"/>
            <w:vAlign w:val="center"/>
            <w:hideMark/>
          </w:tcPr>
          <w:p w14:paraId="0815F506"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UMAE HOSPITAL DE TRAUMATOLOGÍA Y ORTOPEDÍA</w:t>
            </w:r>
          </w:p>
        </w:tc>
      </w:tr>
      <w:tr w:rsidR="00C547BA" w:rsidRPr="00580366" w14:paraId="735A0693" w14:textId="77777777" w:rsidTr="00C547BA">
        <w:trPr>
          <w:trHeight w:val="20"/>
        </w:trPr>
        <w:tc>
          <w:tcPr>
            <w:tcW w:w="2850" w:type="dxa"/>
            <w:shd w:val="clear" w:color="auto" w:fill="auto"/>
            <w:vAlign w:val="center"/>
            <w:hideMark/>
          </w:tcPr>
          <w:p w14:paraId="4F1E82DD"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Querétaro, Querétaro</w:t>
            </w:r>
          </w:p>
        </w:tc>
        <w:tc>
          <w:tcPr>
            <w:tcW w:w="6804" w:type="dxa"/>
            <w:shd w:val="clear" w:color="auto" w:fill="auto"/>
            <w:vAlign w:val="center"/>
            <w:hideMark/>
          </w:tcPr>
          <w:p w14:paraId="608F4514"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QURÉTARO</w:t>
            </w:r>
          </w:p>
        </w:tc>
      </w:tr>
      <w:tr w:rsidR="00C547BA" w:rsidRPr="00580366" w14:paraId="7361B2EB" w14:textId="77777777" w:rsidTr="00C547BA">
        <w:trPr>
          <w:trHeight w:val="20"/>
        </w:trPr>
        <w:tc>
          <w:tcPr>
            <w:tcW w:w="2850" w:type="dxa"/>
            <w:shd w:val="clear" w:color="auto" w:fill="auto"/>
            <w:vAlign w:val="center"/>
            <w:hideMark/>
          </w:tcPr>
          <w:p w14:paraId="5FBB2E56"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Saltillo, Coahuila</w:t>
            </w:r>
          </w:p>
        </w:tc>
        <w:tc>
          <w:tcPr>
            <w:tcW w:w="6804" w:type="dxa"/>
            <w:shd w:val="clear" w:color="auto" w:fill="auto"/>
            <w:vAlign w:val="center"/>
            <w:hideMark/>
          </w:tcPr>
          <w:p w14:paraId="2AED79AD"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COAHUILA</w:t>
            </w:r>
          </w:p>
        </w:tc>
      </w:tr>
      <w:tr w:rsidR="00C547BA" w:rsidRPr="00580366" w14:paraId="61E99E2F" w14:textId="77777777" w:rsidTr="00C547BA">
        <w:trPr>
          <w:trHeight w:val="20"/>
        </w:trPr>
        <w:tc>
          <w:tcPr>
            <w:tcW w:w="2850" w:type="dxa"/>
            <w:shd w:val="clear" w:color="auto" w:fill="auto"/>
            <w:vAlign w:val="center"/>
            <w:hideMark/>
          </w:tcPr>
          <w:p w14:paraId="0619CFBF"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San Luis Potosí, San Luis Potosí</w:t>
            </w:r>
          </w:p>
        </w:tc>
        <w:tc>
          <w:tcPr>
            <w:tcW w:w="6804" w:type="dxa"/>
            <w:shd w:val="clear" w:color="auto" w:fill="auto"/>
            <w:vAlign w:val="center"/>
            <w:hideMark/>
          </w:tcPr>
          <w:p w14:paraId="274374EE"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SAN LUIS POTOSI</w:t>
            </w:r>
          </w:p>
        </w:tc>
      </w:tr>
      <w:tr w:rsidR="00C547BA" w:rsidRPr="00580366" w14:paraId="617261BB" w14:textId="77777777" w:rsidTr="00C547BA">
        <w:trPr>
          <w:trHeight w:val="20"/>
        </w:trPr>
        <w:tc>
          <w:tcPr>
            <w:tcW w:w="2850" w:type="dxa"/>
            <w:shd w:val="clear" w:color="auto" w:fill="auto"/>
            <w:vAlign w:val="center"/>
            <w:hideMark/>
          </w:tcPr>
          <w:p w14:paraId="5A66551A"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Tapachula, Chiapas</w:t>
            </w:r>
          </w:p>
        </w:tc>
        <w:tc>
          <w:tcPr>
            <w:tcW w:w="6804" w:type="dxa"/>
            <w:shd w:val="clear" w:color="auto" w:fill="auto"/>
            <w:vAlign w:val="center"/>
            <w:hideMark/>
          </w:tcPr>
          <w:p w14:paraId="22DBB318"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CHIAPAS</w:t>
            </w:r>
          </w:p>
        </w:tc>
      </w:tr>
      <w:tr w:rsidR="00C547BA" w:rsidRPr="00580366" w14:paraId="7872B2FC" w14:textId="77777777" w:rsidTr="00C547BA">
        <w:trPr>
          <w:trHeight w:val="20"/>
        </w:trPr>
        <w:tc>
          <w:tcPr>
            <w:tcW w:w="2850" w:type="dxa"/>
            <w:shd w:val="clear" w:color="auto" w:fill="auto"/>
            <w:vAlign w:val="center"/>
            <w:hideMark/>
          </w:tcPr>
          <w:p w14:paraId="7C1C1DBE"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lastRenderedPageBreak/>
              <w:t>Tepic, Nayarit</w:t>
            </w:r>
          </w:p>
        </w:tc>
        <w:tc>
          <w:tcPr>
            <w:tcW w:w="6804" w:type="dxa"/>
            <w:shd w:val="clear" w:color="auto" w:fill="auto"/>
            <w:vAlign w:val="center"/>
            <w:hideMark/>
          </w:tcPr>
          <w:p w14:paraId="5DAE07EB"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NAYARIT</w:t>
            </w:r>
          </w:p>
        </w:tc>
      </w:tr>
      <w:tr w:rsidR="00C547BA" w:rsidRPr="00580366" w14:paraId="6D9B7609" w14:textId="77777777" w:rsidTr="00C547BA">
        <w:trPr>
          <w:trHeight w:val="20"/>
        </w:trPr>
        <w:tc>
          <w:tcPr>
            <w:tcW w:w="2850" w:type="dxa"/>
            <w:shd w:val="clear" w:color="auto" w:fill="auto"/>
            <w:vAlign w:val="center"/>
            <w:hideMark/>
          </w:tcPr>
          <w:p w14:paraId="63496DF9"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Tlaxcala, Tlaxcala</w:t>
            </w:r>
          </w:p>
        </w:tc>
        <w:tc>
          <w:tcPr>
            <w:tcW w:w="6804" w:type="dxa"/>
            <w:shd w:val="clear" w:color="auto" w:fill="auto"/>
            <w:vAlign w:val="center"/>
            <w:hideMark/>
          </w:tcPr>
          <w:p w14:paraId="130CD030"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TLAXCALA</w:t>
            </w:r>
          </w:p>
        </w:tc>
      </w:tr>
      <w:tr w:rsidR="00C547BA" w:rsidRPr="00580366" w14:paraId="73E6E715" w14:textId="77777777" w:rsidTr="00C547BA">
        <w:trPr>
          <w:trHeight w:val="20"/>
        </w:trPr>
        <w:tc>
          <w:tcPr>
            <w:tcW w:w="2850" w:type="dxa"/>
            <w:shd w:val="clear" w:color="auto" w:fill="auto"/>
            <w:vAlign w:val="center"/>
            <w:hideMark/>
          </w:tcPr>
          <w:p w14:paraId="000C24BE"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val="es-MX" w:eastAsia="es-MX"/>
              </w:rPr>
              <w:t>Toluca, Estado de México</w:t>
            </w:r>
          </w:p>
        </w:tc>
        <w:tc>
          <w:tcPr>
            <w:tcW w:w="6804" w:type="dxa"/>
            <w:shd w:val="clear" w:color="auto" w:fill="auto"/>
            <w:vAlign w:val="center"/>
            <w:hideMark/>
          </w:tcPr>
          <w:p w14:paraId="6CEA4F08"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val="es-MX" w:eastAsia="es-MX"/>
              </w:rPr>
              <w:t>ESTADO DE MEXICO PONIENTE</w:t>
            </w:r>
          </w:p>
        </w:tc>
      </w:tr>
      <w:tr w:rsidR="00C547BA" w:rsidRPr="00580366" w14:paraId="6408A89C" w14:textId="77777777" w:rsidTr="00C547BA">
        <w:trPr>
          <w:trHeight w:val="20"/>
        </w:trPr>
        <w:tc>
          <w:tcPr>
            <w:tcW w:w="2850" w:type="dxa"/>
            <w:shd w:val="clear" w:color="auto" w:fill="auto"/>
            <w:vAlign w:val="center"/>
            <w:hideMark/>
          </w:tcPr>
          <w:p w14:paraId="7C3BFDF2"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Torreón, Coahuila</w:t>
            </w:r>
          </w:p>
        </w:tc>
        <w:tc>
          <w:tcPr>
            <w:tcW w:w="6804" w:type="dxa"/>
            <w:shd w:val="clear" w:color="auto" w:fill="auto"/>
            <w:vAlign w:val="center"/>
            <w:hideMark/>
          </w:tcPr>
          <w:p w14:paraId="248A2DB8"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val="es-MX" w:eastAsia="es-MX"/>
              </w:rPr>
              <w:t>COAHUILA</w:t>
            </w:r>
          </w:p>
        </w:tc>
      </w:tr>
      <w:tr w:rsidR="00C547BA" w:rsidRPr="00CD18EC" w14:paraId="485D4158" w14:textId="77777777" w:rsidTr="00C547BA">
        <w:trPr>
          <w:trHeight w:val="20"/>
        </w:trPr>
        <w:tc>
          <w:tcPr>
            <w:tcW w:w="2850" w:type="dxa"/>
            <w:shd w:val="clear" w:color="auto" w:fill="auto"/>
            <w:vAlign w:val="center"/>
            <w:hideMark/>
          </w:tcPr>
          <w:p w14:paraId="3B394E6D"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Torreón, Coahuila</w:t>
            </w:r>
          </w:p>
        </w:tc>
        <w:tc>
          <w:tcPr>
            <w:tcW w:w="6804" w:type="dxa"/>
            <w:shd w:val="clear" w:color="auto" w:fill="auto"/>
            <w:vAlign w:val="center"/>
            <w:hideMark/>
          </w:tcPr>
          <w:p w14:paraId="208278B3" w14:textId="77777777" w:rsidR="00C547BA" w:rsidRPr="00CD18EC" w:rsidRDefault="00C547BA" w:rsidP="00C547BA">
            <w:pPr>
              <w:rPr>
                <w:rFonts w:ascii="Arial" w:hAnsi="Arial" w:cs="Arial"/>
                <w:color w:val="000000"/>
                <w:sz w:val="15"/>
                <w:szCs w:val="15"/>
                <w:lang w:val="pt-PT" w:eastAsia="es-MX"/>
              </w:rPr>
            </w:pPr>
            <w:r w:rsidRPr="00CD18EC">
              <w:rPr>
                <w:rFonts w:ascii="Arial" w:hAnsi="Arial" w:cs="Arial"/>
                <w:color w:val="000000"/>
                <w:sz w:val="15"/>
                <w:szCs w:val="15"/>
                <w:lang w:val="pt-PT" w:eastAsia="es-MX"/>
              </w:rPr>
              <w:t>UMAE HOSPITAL DE ESPECIALIDADES N° 71 </w:t>
            </w:r>
          </w:p>
        </w:tc>
      </w:tr>
      <w:tr w:rsidR="00C547BA" w:rsidRPr="00580366" w14:paraId="2DC44A68" w14:textId="77777777" w:rsidTr="00C547BA">
        <w:trPr>
          <w:trHeight w:val="20"/>
        </w:trPr>
        <w:tc>
          <w:tcPr>
            <w:tcW w:w="2850" w:type="dxa"/>
            <w:shd w:val="clear" w:color="auto" w:fill="auto"/>
            <w:vAlign w:val="center"/>
            <w:hideMark/>
          </w:tcPr>
          <w:p w14:paraId="3CA0B066"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Tuxtla Gutierrez, Chiapas</w:t>
            </w:r>
          </w:p>
        </w:tc>
        <w:tc>
          <w:tcPr>
            <w:tcW w:w="6804" w:type="dxa"/>
            <w:shd w:val="clear" w:color="auto" w:fill="auto"/>
            <w:vAlign w:val="center"/>
            <w:hideMark/>
          </w:tcPr>
          <w:p w14:paraId="7B9C1450"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CHIAPAS</w:t>
            </w:r>
          </w:p>
        </w:tc>
      </w:tr>
      <w:tr w:rsidR="00C547BA" w:rsidRPr="00580366" w14:paraId="09B0448F" w14:textId="77777777" w:rsidTr="00C547BA">
        <w:trPr>
          <w:trHeight w:val="20"/>
        </w:trPr>
        <w:tc>
          <w:tcPr>
            <w:tcW w:w="2850" w:type="dxa"/>
            <w:shd w:val="clear" w:color="auto" w:fill="auto"/>
            <w:vAlign w:val="center"/>
            <w:hideMark/>
          </w:tcPr>
          <w:p w14:paraId="5E674FAC"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Veracruz, Veracruz</w:t>
            </w:r>
          </w:p>
        </w:tc>
        <w:tc>
          <w:tcPr>
            <w:tcW w:w="6804" w:type="dxa"/>
            <w:shd w:val="clear" w:color="auto" w:fill="auto"/>
            <w:vAlign w:val="center"/>
            <w:hideMark/>
          </w:tcPr>
          <w:p w14:paraId="3C6855CC"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VERACRUZ SUR</w:t>
            </w:r>
          </w:p>
        </w:tc>
      </w:tr>
      <w:tr w:rsidR="00C547BA" w:rsidRPr="00580366" w14:paraId="21A27DA3" w14:textId="77777777" w:rsidTr="00C547BA">
        <w:trPr>
          <w:trHeight w:val="20"/>
        </w:trPr>
        <w:tc>
          <w:tcPr>
            <w:tcW w:w="2850" w:type="dxa"/>
            <w:shd w:val="clear" w:color="auto" w:fill="auto"/>
            <w:vAlign w:val="center"/>
            <w:hideMark/>
          </w:tcPr>
          <w:p w14:paraId="4A42E66F"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Villahermosa, Tabasco</w:t>
            </w:r>
          </w:p>
        </w:tc>
        <w:tc>
          <w:tcPr>
            <w:tcW w:w="6804" w:type="dxa"/>
            <w:shd w:val="clear" w:color="auto" w:fill="auto"/>
            <w:vAlign w:val="center"/>
            <w:hideMark/>
          </w:tcPr>
          <w:p w14:paraId="038F0AEB"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TABASCO</w:t>
            </w:r>
          </w:p>
        </w:tc>
      </w:tr>
      <w:tr w:rsidR="00C547BA" w:rsidRPr="00CD18EC" w14:paraId="21BAEAD4" w14:textId="77777777" w:rsidTr="00C547BA">
        <w:trPr>
          <w:trHeight w:val="20"/>
        </w:trPr>
        <w:tc>
          <w:tcPr>
            <w:tcW w:w="2850" w:type="dxa"/>
            <w:shd w:val="clear" w:color="auto" w:fill="auto"/>
            <w:vAlign w:val="center"/>
            <w:hideMark/>
          </w:tcPr>
          <w:p w14:paraId="71BAACC1"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Xalapa, Veracruz</w:t>
            </w:r>
          </w:p>
        </w:tc>
        <w:tc>
          <w:tcPr>
            <w:tcW w:w="6804" w:type="dxa"/>
            <w:shd w:val="clear" w:color="auto" w:fill="auto"/>
            <w:vAlign w:val="center"/>
            <w:hideMark/>
          </w:tcPr>
          <w:p w14:paraId="21826073" w14:textId="77777777" w:rsidR="00C547BA" w:rsidRPr="00CD18EC" w:rsidRDefault="00C547BA" w:rsidP="00C547BA">
            <w:pPr>
              <w:rPr>
                <w:rFonts w:ascii="Arial" w:hAnsi="Arial" w:cs="Arial"/>
                <w:color w:val="000000"/>
                <w:sz w:val="15"/>
                <w:szCs w:val="15"/>
                <w:lang w:val="pt-PT" w:eastAsia="es-MX"/>
              </w:rPr>
            </w:pPr>
            <w:r w:rsidRPr="00CD18EC">
              <w:rPr>
                <w:rFonts w:ascii="Arial" w:hAnsi="Arial" w:cs="Arial"/>
                <w:color w:val="000000"/>
                <w:sz w:val="15"/>
                <w:szCs w:val="15"/>
                <w:lang w:val="pt-PT" w:eastAsia="es-MX"/>
              </w:rPr>
              <w:t>UMAE HOSPITAL ESPECIALIDADES N°14 CMN</w:t>
            </w:r>
          </w:p>
        </w:tc>
      </w:tr>
      <w:tr w:rsidR="00C547BA" w:rsidRPr="00580366" w14:paraId="0D045A7E" w14:textId="77777777" w:rsidTr="00C547BA">
        <w:trPr>
          <w:trHeight w:val="20"/>
        </w:trPr>
        <w:tc>
          <w:tcPr>
            <w:tcW w:w="2850" w:type="dxa"/>
            <w:shd w:val="clear" w:color="auto" w:fill="auto"/>
            <w:vAlign w:val="center"/>
            <w:hideMark/>
          </w:tcPr>
          <w:p w14:paraId="1ACF92B2"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Xalapa, Veracruz</w:t>
            </w:r>
          </w:p>
        </w:tc>
        <w:tc>
          <w:tcPr>
            <w:tcW w:w="6804" w:type="dxa"/>
            <w:shd w:val="clear" w:color="auto" w:fill="auto"/>
            <w:vAlign w:val="center"/>
            <w:hideMark/>
          </w:tcPr>
          <w:p w14:paraId="283B7BAD"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VERACRUZ NORTE</w:t>
            </w:r>
          </w:p>
        </w:tc>
      </w:tr>
      <w:tr w:rsidR="00C547BA" w:rsidRPr="00580366" w14:paraId="260F4E96" w14:textId="77777777" w:rsidTr="00C547BA">
        <w:trPr>
          <w:trHeight w:val="20"/>
        </w:trPr>
        <w:tc>
          <w:tcPr>
            <w:tcW w:w="2850" w:type="dxa"/>
            <w:shd w:val="clear" w:color="auto" w:fill="auto"/>
            <w:vAlign w:val="center"/>
            <w:hideMark/>
          </w:tcPr>
          <w:p w14:paraId="7B10418D"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Zacatecas, Zacatecas</w:t>
            </w:r>
          </w:p>
        </w:tc>
        <w:tc>
          <w:tcPr>
            <w:tcW w:w="6804" w:type="dxa"/>
            <w:shd w:val="clear" w:color="auto" w:fill="auto"/>
            <w:vAlign w:val="center"/>
            <w:hideMark/>
          </w:tcPr>
          <w:p w14:paraId="39AFBDC0"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ZACATECAS</w:t>
            </w:r>
          </w:p>
        </w:tc>
      </w:tr>
    </w:tbl>
    <w:p w14:paraId="3446902F" w14:textId="77777777" w:rsidR="00C547BA" w:rsidRDefault="00C547BA" w:rsidP="00C547BA">
      <w:pPr>
        <w:rPr>
          <w:rFonts w:ascii="Arial" w:hAnsi="Arial" w:cs="Arial"/>
          <w:b/>
          <w:sz w:val="18"/>
          <w:szCs w:val="18"/>
          <w:lang w:val="es-MX"/>
        </w:rPr>
      </w:pPr>
    </w:p>
    <w:p w14:paraId="12161DB0" w14:textId="77777777" w:rsidR="00C547BA" w:rsidRDefault="00C547BA" w:rsidP="00C547BA">
      <w:pPr>
        <w:rPr>
          <w:rFonts w:ascii="Arial" w:hAnsi="Arial" w:cs="Arial"/>
          <w:b/>
          <w:sz w:val="18"/>
          <w:szCs w:val="18"/>
          <w:lang w:val="es-MX"/>
        </w:rPr>
      </w:pPr>
    </w:p>
    <w:p w14:paraId="757DAEC5" w14:textId="77777777" w:rsidR="00C547BA" w:rsidRDefault="00C547BA" w:rsidP="00C547BA">
      <w:pPr>
        <w:rPr>
          <w:rFonts w:ascii="Arial" w:hAnsi="Arial" w:cs="Arial"/>
          <w:b/>
          <w:sz w:val="18"/>
          <w:szCs w:val="18"/>
          <w:lang w:val="es-MX"/>
        </w:rPr>
      </w:pPr>
    </w:p>
    <w:p w14:paraId="71A6A07E" w14:textId="77777777" w:rsidR="00C547BA" w:rsidRDefault="00C547BA" w:rsidP="00C547BA">
      <w:pPr>
        <w:rPr>
          <w:rFonts w:ascii="Arial" w:hAnsi="Arial" w:cs="Arial"/>
          <w:b/>
          <w:sz w:val="18"/>
          <w:szCs w:val="18"/>
          <w:lang w:val="es-MX"/>
        </w:rPr>
      </w:pPr>
    </w:p>
    <w:p w14:paraId="2067F564" w14:textId="77777777" w:rsidR="00C547BA" w:rsidRDefault="00C547BA" w:rsidP="00C547BA">
      <w:pPr>
        <w:rPr>
          <w:rFonts w:ascii="Arial" w:hAnsi="Arial" w:cs="Arial"/>
          <w:b/>
          <w:sz w:val="18"/>
          <w:szCs w:val="18"/>
          <w:lang w:val="es-MX"/>
        </w:rPr>
      </w:pPr>
    </w:p>
    <w:p w14:paraId="4F3DBB4B" w14:textId="77777777" w:rsidR="00C547BA" w:rsidRDefault="00C547BA" w:rsidP="00C547BA">
      <w:pPr>
        <w:rPr>
          <w:rFonts w:ascii="Arial" w:hAnsi="Arial" w:cs="Arial"/>
          <w:b/>
          <w:sz w:val="18"/>
          <w:szCs w:val="18"/>
          <w:lang w:val="es-MX"/>
        </w:rPr>
      </w:pPr>
    </w:p>
    <w:p w14:paraId="0E470E68" w14:textId="77777777" w:rsidR="00C547BA" w:rsidRDefault="00C547BA" w:rsidP="00C547BA">
      <w:pPr>
        <w:rPr>
          <w:rFonts w:ascii="Arial" w:hAnsi="Arial" w:cs="Arial"/>
          <w:b/>
          <w:sz w:val="18"/>
          <w:szCs w:val="18"/>
          <w:lang w:val="es-MX"/>
        </w:rPr>
      </w:pPr>
    </w:p>
    <w:p w14:paraId="57005D4F" w14:textId="77777777" w:rsidR="00C547BA" w:rsidRPr="005F0FB3" w:rsidRDefault="00C547BA" w:rsidP="00C547BA">
      <w:pPr>
        <w:pStyle w:val="Piedepgina"/>
        <w:jc w:val="center"/>
        <w:rPr>
          <w:rFonts w:ascii="Arial" w:hAnsi="Arial" w:cs="Arial"/>
          <w:b/>
          <w:sz w:val="18"/>
          <w:szCs w:val="18"/>
        </w:rPr>
      </w:pPr>
      <w:r w:rsidRPr="005F0FB3">
        <w:rPr>
          <w:rFonts w:ascii="Arial" w:hAnsi="Arial" w:cs="Arial"/>
          <w:b/>
          <w:sz w:val="18"/>
          <w:szCs w:val="18"/>
        </w:rPr>
        <w:t>NOMBRE Y FIRMA DEL REPRESENTANTE LEGAL</w:t>
      </w:r>
    </w:p>
    <w:p w14:paraId="44087C03" w14:textId="77777777" w:rsidR="00C547BA" w:rsidRDefault="00C547BA" w:rsidP="00C547BA">
      <w:pPr>
        <w:rPr>
          <w:rFonts w:ascii="Arial" w:hAnsi="Arial" w:cs="Arial"/>
          <w:b/>
          <w:sz w:val="18"/>
          <w:szCs w:val="18"/>
          <w:lang w:val="es-MX"/>
        </w:rPr>
      </w:pPr>
    </w:p>
    <w:p w14:paraId="148A508A" w14:textId="77777777" w:rsidR="00E72072" w:rsidRPr="00E72072" w:rsidRDefault="00E72072" w:rsidP="00E72072">
      <w:pPr>
        <w:jc w:val="center"/>
        <w:rPr>
          <w:rFonts w:ascii="Arial" w:hAnsi="Arial" w:cs="Arial"/>
          <w:b/>
          <w:sz w:val="18"/>
          <w:szCs w:val="18"/>
          <w:lang w:val="es-MX" w:eastAsia="es-ES"/>
        </w:rPr>
      </w:pPr>
    </w:p>
    <w:p w14:paraId="1940829F" w14:textId="77777777" w:rsidR="00E72072" w:rsidRDefault="00E72072" w:rsidP="00D35039">
      <w:pPr>
        <w:jc w:val="both"/>
        <w:rPr>
          <w:rFonts w:ascii="Arial" w:hAnsi="Arial" w:cs="Arial"/>
          <w:b/>
          <w:sz w:val="18"/>
          <w:szCs w:val="18"/>
          <w:lang w:val="es-MX"/>
        </w:rPr>
      </w:pPr>
    </w:p>
    <w:p w14:paraId="5ADFC1FC" w14:textId="77777777" w:rsidR="00C547BA" w:rsidRDefault="00C547BA" w:rsidP="00D35039">
      <w:pPr>
        <w:jc w:val="both"/>
        <w:rPr>
          <w:rFonts w:ascii="Arial" w:hAnsi="Arial" w:cs="Arial"/>
          <w:b/>
          <w:sz w:val="18"/>
          <w:szCs w:val="18"/>
          <w:lang w:val="es-MX"/>
        </w:rPr>
      </w:pPr>
    </w:p>
    <w:p w14:paraId="5521D18A" w14:textId="77777777" w:rsidR="00C547BA" w:rsidRDefault="00C547BA" w:rsidP="00D35039">
      <w:pPr>
        <w:jc w:val="both"/>
        <w:rPr>
          <w:rFonts w:ascii="Arial" w:hAnsi="Arial" w:cs="Arial"/>
          <w:b/>
          <w:sz w:val="18"/>
          <w:szCs w:val="18"/>
          <w:lang w:val="es-MX"/>
        </w:rPr>
      </w:pPr>
    </w:p>
    <w:p w14:paraId="0D7071AE" w14:textId="77777777" w:rsidR="00C547BA" w:rsidRDefault="00C547BA" w:rsidP="00D35039">
      <w:pPr>
        <w:jc w:val="both"/>
        <w:rPr>
          <w:rFonts w:ascii="Arial" w:hAnsi="Arial" w:cs="Arial"/>
          <w:b/>
          <w:sz w:val="18"/>
          <w:szCs w:val="18"/>
          <w:lang w:val="es-MX"/>
        </w:rPr>
      </w:pPr>
    </w:p>
    <w:p w14:paraId="66EAB394" w14:textId="77777777" w:rsidR="00915C67" w:rsidRDefault="00915C67" w:rsidP="00D35039">
      <w:pPr>
        <w:jc w:val="both"/>
        <w:rPr>
          <w:rFonts w:ascii="Arial" w:hAnsi="Arial" w:cs="Arial"/>
          <w:b/>
          <w:sz w:val="18"/>
          <w:szCs w:val="18"/>
          <w:lang w:val="es-MX"/>
        </w:rPr>
      </w:pPr>
    </w:p>
    <w:p w14:paraId="54F821DC" w14:textId="77777777" w:rsidR="00915C67" w:rsidRDefault="00915C67" w:rsidP="00D35039">
      <w:pPr>
        <w:jc w:val="both"/>
        <w:rPr>
          <w:rFonts w:ascii="Arial" w:hAnsi="Arial" w:cs="Arial"/>
          <w:b/>
          <w:sz w:val="18"/>
          <w:szCs w:val="18"/>
          <w:lang w:val="es-MX"/>
        </w:rPr>
      </w:pPr>
    </w:p>
    <w:p w14:paraId="4E37E0BE" w14:textId="77777777" w:rsidR="00915C67" w:rsidRDefault="00915C67" w:rsidP="00D35039">
      <w:pPr>
        <w:jc w:val="both"/>
        <w:rPr>
          <w:rFonts w:ascii="Arial" w:hAnsi="Arial" w:cs="Arial"/>
          <w:b/>
          <w:sz w:val="18"/>
          <w:szCs w:val="18"/>
          <w:lang w:val="es-MX"/>
        </w:rPr>
      </w:pPr>
    </w:p>
    <w:p w14:paraId="50B5C179" w14:textId="77777777" w:rsidR="00915C67" w:rsidRDefault="00915C67" w:rsidP="00D35039">
      <w:pPr>
        <w:jc w:val="both"/>
        <w:rPr>
          <w:rFonts w:ascii="Arial" w:hAnsi="Arial" w:cs="Arial"/>
          <w:b/>
          <w:sz w:val="18"/>
          <w:szCs w:val="18"/>
          <w:lang w:val="es-MX"/>
        </w:rPr>
      </w:pPr>
    </w:p>
    <w:p w14:paraId="67CC20BD" w14:textId="77777777" w:rsidR="00915C67" w:rsidRDefault="00915C67" w:rsidP="00D35039">
      <w:pPr>
        <w:jc w:val="both"/>
        <w:rPr>
          <w:rFonts w:ascii="Arial" w:hAnsi="Arial" w:cs="Arial"/>
          <w:b/>
          <w:sz w:val="18"/>
          <w:szCs w:val="18"/>
          <w:lang w:val="es-MX"/>
        </w:rPr>
      </w:pPr>
    </w:p>
    <w:p w14:paraId="1D10CE13" w14:textId="77777777" w:rsidR="00915C67" w:rsidRDefault="00915C67" w:rsidP="00D35039">
      <w:pPr>
        <w:jc w:val="both"/>
        <w:rPr>
          <w:rFonts w:ascii="Arial" w:hAnsi="Arial" w:cs="Arial"/>
          <w:b/>
          <w:sz w:val="18"/>
          <w:szCs w:val="18"/>
          <w:lang w:val="es-MX"/>
        </w:rPr>
      </w:pPr>
    </w:p>
    <w:p w14:paraId="28BE7975" w14:textId="77777777" w:rsidR="00915C67" w:rsidRDefault="00915C67" w:rsidP="00D35039">
      <w:pPr>
        <w:jc w:val="both"/>
        <w:rPr>
          <w:rFonts w:ascii="Arial" w:hAnsi="Arial" w:cs="Arial"/>
          <w:b/>
          <w:sz w:val="18"/>
          <w:szCs w:val="18"/>
          <w:lang w:val="es-MX"/>
        </w:rPr>
      </w:pPr>
    </w:p>
    <w:p w14:paraId="2E464D14" w14:textId="77777777" w:rsidR="00915C67" w:rsidRDefault="00915C67" w:rsidP="00D35039">
      <w:pPr>
        <w:jc w:val="both"/>
        <w:rPr>
          <w:rFonts w:ascii="Arial" w:hAnsi="Arial" w:cs="Arial"/>
          <w:b/>
          <w:sz w:val="18"/>
          <w:szCs w:val="18"/>
          <w:lang w:val="es-MX"/>
        </w:rPr>
      </w:pPr>
    </w:p>
    <w:p w14:paraId="5A07CE5B" w14:textId="77777777" w:rsidR="00915C67" w:rsidRDefault="00915C67" w:rsidP="00D35039">
      <w:pPr>
        <w:jc w:val="both"/>
        <w:rPr>
          <w:rFonts w:ascii="Arial" w:hAnsi="Arial" w:cs="Arial"/>
          <w:b/>
          <w:sz w:val="18"/>
          <w:szCs w:val="18"/>
          <w:lang w:val="es-MX"/>
        </w:rPr>
      </w:pPr>
    </w:p>
    <w:p w14:paraId="78846DF2" w14:textId="77777777" w:rsidR="00915C67" w:rsidRDefault="00915C67" w:rsidP="00D35039">
      <w:pPr>
        <w:jc w:val="both"/>
        <w:rPr>
          <w:rFonts w:ascii="Arial" w:hAnsi="Arial" w:cs="Arial"/>
          <w:b/>
          <w:sz w:val="18"/>
          <w:szCs w:val="18"/>
          <w:lang w:val="es-MX"/>
        </w:rPr>
      </w:pPr>
    </w:p>
    <w:p w14:paraId="0B7AC48B" w14:textId="77777777" w:rsidR="00915C67" w:rsidRDefault="00915C67" w:rsidP="00D35039">
      <w:pPr>
        <w:jc w:val="both"/>
        <w:rPr>
          <w:rFonts w:ascii="Arial" w:hAnsi="Arial" w:cs="Arial"/>
          <w:b/>
          <w:sz w:val="18"/>
          <w:szCs w:val="18"/>
          <w:lang w:val="es-MX"/>
        </w:rPr>
      </w:pPr>
    </w:p>
    <w:p w14:paraId="7FD2C40F" w14:textId="77777777" w:rsidR="00915C67" w:rsidRDefault="00915C67" w:rsidP="00D35039">
      <w:pPr>
        <w:jc w:val="both"/>
        <w:rPr>
          <w:rFonts w:ascii="Arial" w:hAnsi="Arial" w:cs="Arial"/>
          <w:b/>
          <w:sz w:val="18"/>
          <w:szCs w:val="18"/>
          <w:lang w:val="es-MX"/>
        </w:rPr>
      </w:pPr>
    </w:p>
    <w:p w14:paraId="53B88329" w14:textId="77777777" w:rsidR="00915C67" w:rsidRDefault="00915C67" w:rsidP="00D35039">
      <w:pPr>
        <w:jc w:val="both"/>
        <w:rPr>
          <w:rFonts w:ascii="Arial" w:hAnsi="Arial" w:cs="Arial"/>
          <w:b/>
          <w:sz w:val="18"/>
          <w:szCs w:val="18"/>
          <w:lang w:val="es-MX"/>
        </w:rPr>
      </w:pPr>
    </w:p>
    <w:p w14:paraId="688CA4B8" w14:textId="77777777" w:rsidR="00915C67" w:rsidRDefault="00915C67" w:rsidP="00D35039">
      <w:pPr>
        <w:jc w:val="both"/>
        <w:rPr>
          <w:rFonts w:ascii="Arial" w:hAnsi="Arial" w:cs="Arial"/>
          <w:b/>
          <w:sz w:val="18"/>
          <w:szCs w:val="18"/>
          <w:lang w:val="es-MX"/>
        </w:rPr>
      </w:pPr>
    </w:p>
    <w:p w14:paraId="7698051A" w14:textId="77777777" w:rsidR="00915C67" w:rsidRDefault="00915C67" w:rsidP="00D35039">
      <w:pPr>
        <w:jc w:val="both"/>
        <w:rPr>
          <w:rFonts w:ascii="Arial" w:hAnsi="Arial" w:cs="Arial"/>
          <w:b/>
          <w:sz w:val="18"/>
          <w:szCs w:val="18"/>
          <w:lang w:val="es-MX"/>
        </w:rPr>
      </w:pPr>
    </w:p>
    <w:p w14:paraId="4108A39E" w14:textId="77777777" w:rsidR="00915C67" w:rsidRDefault="00915C67" w:rsidP="00D35039">
      <w:pPr>
        <w:jc w:val="both"/>
        <w:rPr>
          <w:rFonts w:ascii="Arial" w:hAnsi="Arial" w:cs="Arial"/>
          <w:b/>
          <w:sz w:val="18"/>
          <w:szCs w:val="18"/>
          <w:lang w:val="es-MX"/>
        </w:rPr>
      </w:pPr>
    </w:p>
    <w:p w14:paraId="0379B0E7" w14:textId="77777777" w:rsidR="00915C67" w:rsidRDefault="00915C67" w:rsidP="00D35039">
      <w:pPr>
        <w:jc w:val="both"/>
        <w:rPr>
          <w:rFonts w:ascii="Arial" w:hAnsi="Arial" w:cs="Arial"/>
          <w:b/>
          <w:sz w:val="18"/>
          <w:szCs w:val="18"/>
          <w:lang w:val="es-MX"/>
        </w:rPr>
      </w:pPr>
    </w:p>
    <w:p w14:paraId="6E8452D9" w14:textId="77777777" w:rsidR="00915C67" w:rsidRDefault="00915C67" w:rsidP="00D35039">
      <w:pPr>
        <w:jc w:val="both"/>
        <w:rPr>
          <w:rFonts w:ascii="Arial" w:hAnsi="Arial" w:cs="Arial"/>
          <w:b/>
          <w:sz w:val="18"/>
          <w:szCs w:val="18"/>
          <w:lang w:val="es-MX"/>
        </w:rPr>
      </w:pPr>
    </w:p>
    <w:p w14:paraId="656B533A" w14:textId="77777777" w:rsidR="00915C67" w:rsidRDefault="00915C67" w:rsidP="00D35039">
      <w:pPr>
        <w:jc w:val="both"/>
        <w:rPr>
          <w:rFonts w:ascii="Arial" w:hAnsi="Arial" w:cs="Arial"/>
          <w:b/>
          <w:sz w:val="18"/>
          <w:szCs w:val="18"/>
          <w:lang w:val="es-MX"/>
        </w:rPr>
      </w:pPr>
    </w:p>
    <w:p w14:paraId="6164D6C6" w14:textId="77777777" w:rsidR="00915C67" w:rsidRDefault="00915C67" w:rsidP="00D35039">
      <w:pPr>
        <w:jc w:val="both"/>
        <w:rPr>
          <w:rFonts w:ascii="Arial" w:hAnsi="Arial" w:cs="Arial"/>
          <w:b/>
          <w:sz w:val="18"/>
          <w:szCs w:val="18"/>
          <w:lang w:val="es-MX"/>
        </w:rPr>
      </w:pPr>
    </w:p>
    <w:p w14:paraId="749049AF" w14:textId="77777777" w:rsidR="00915C67" w:rsidRDefault="00915C67" w:rsidP="00D35039">
      <w:pPr>
        <w:jc w:val="both"/>
        <w:rPr>
          <w:rFonts w:ascii="Arial" w:hAnsi="Arial" w:cs="Arial"/>
          <w:b/>
          <w:sz w:val="18"/>
          <w:szCs w:val="18"/>
          <w:lang w:val="es-MX"/>
        </w:rPr>
      </w:pPr>
    </w:p>
    <w:p w14:paraId="5E67C405" w14:textId="77777777" w:rsidR="00915C67" w:rsidRDefault="00915C67" w:rsidP="00D35039">
      <w:pPr>
        <w:jc w:val="both"/>
        <w:rPr>
          <w:rFonts w:ascii="Arial" w:hAnsi="Arial" w:cs="Arial"/>
          <w:b/>
          <w:sz w:val="18"/>
          <w:szCs w:val="18"/>
          <w:lang w:val="es-MX"/>
        </w:rPr>
      </w:pPr>
    </w:p>
    <w:p w14:paraId="4DD7E0FD" w14:textId="77777777" w:rsidR="00915C67" w:rsidRDefault="00915C67" w:rsidP="00D35039">
      <w:pPr>
        <w:jc w:val="both"/>
        <w:rPr>
          <w:rFonts w:ascii="Arial" w:hAnsi="Arial" w:cs="Arial"/>
          <w:b/>
          <w:sz w:val="18"/>
          <w:szCs w:val="18"/>
          <w:lang w:val="es-MX"/>
        </w:rPr>
      </w:pPr>
    </w:p>
    <w:p w14:paraId="6DDF1656" w14:textId="77777777" w:rsidR="00915C67" w:rsidRDefault="00915C67" w:rsidP="00D35039">
      <w:pPr>
        <w:jc w:val="both"/>
        <w:rPr>
          <w:rFonts w:ascii="Arial" w:hAnsi="Arial" w:cs="Arial"/>
          <w:b/>
          <w:sz w:val="18"/>
          <w:szCs w:val="18"/>
          <w:lang w:val="es-MX"/>
        </w:rPr>
      </w:pPr>
    </w:p>
    <w:p w14:paraId="2268C593" w14:textId="77777777" w:rsidR="00915C67" w:rsidRDefault="00915C67" w:rsidP="00D35039">
      <w:pPr>
        <w:jc w:val="both"/>
        <w:rPr>
          <w:rFonts w:ascii="Arial" w:hAnsi="Arial" w:cs="Arial"/>
          <w:b/>
          <w:sz w:val="18"/>
          <w:szCs w:val="18"/>
          <w:lang w:val="es-MX"/>
        </w:rPr>
      </w:pPr>
    </w:p>
    <w:p w14:paraId="28705446" w14:textId="77777777" w:rsidR="00915C67" w:rsidRDefault="00915C67" w:rsidP="00D35039">
      <w:pPr>
        <w:jc w:val="both"/>
        <w:rPr>
          <w:rFonts w:ascii="Arial" w:hAnsi="Arial" w:cs="Arial"/>
          <w:b/>
          <w:sz w:val="18"/>
          <w:szCs w:val="18"/>
          <w:lang w:val="es-MX"/>
        </w:rPr>
      </w:pPr>
    </w:p>
    <w:p w14:paraId="785DB9EC" w14:textId="77777777" w:rsidR="00915C67" w:rsidRDefault="00915C67" w:rsidP="00D35039">
      <w:pPr>
        <w:jc w:val="both"/>
        <w:rPr>
          <w:rFonts w:ascii="Arial" w:hAnsi="Arial" w:cs="Arial"/>
          <w:b/>
          <w:sz w:val="18"/>
          <w:szCs w:val="18"/>
          <w:lang w:val="es-MX"/>
        </w:rPr>
      </w:pPr>
    </w:p>
    <w:p w14:paraId="3EB2914A" w14:textId="77777777" w:rsidR="00915C67" w:rsidRDefault="00915C67" w:rsidP="00D35039">
      <w:pPr>
        <w:jc w:val="both"/>
        <w:rPr>
          <w:rFonts w:ascii="Arial" w:hAnsi="Arial" w:cs="Arial"/>
          <w:b/>
          <w:sz w:val="18"/>
          <w:szCs w:val="18"/>
          <w:lang w:val="es-MX"/>
        </w:rPr>
      </w:pPr>
    </w:p>
    <w:p w14:paraId="637C95C7" w14:textId="77777777" w:rsidR="00915C67" w:rsidRDefault="00915C67" w:rsidP="00D35039">
      <w:pPr>
        <w:jc w:val="both"/>
        <w:rPr>
          <w:rFonts w:ascii="Arial" w:hAnsi="Arial" w:cs="Arial"/>
          <w:b/>
          <w:sz w:val="18"/>
          <w:szCs w:val="18"/>
          <w:lang w:val="es-MX"/>
        </w:rPr>
      </w:pPr>
    </w:p>
    <w:p w14:paraId="3D8AE196" w14:textId="77777777" w:rsidR="00915C67" w:rsidRDefault="00915C67" w:rsidP="00D35039">
      <w:pPr>
        <w:jc w:val="both"/>
        <w:rPr>
          <w:rFonts w:ascii="Arial" w:hAnsi="Arial" w:cs="Arial"/>
          <w:b/>
          <w:sz w:val="18"/>
          <w:szCs w:val="18"/>
          <w:lang w:val="es-MX"/>
        </w:rPr>
      </w:pPr>
    </w:p>
    <w:p w14:paraId="13FD1FB8" w14:textId="77777777" w:rsidR="00915C67" w:rsidRDefault="00915C67" w:rsidP="00D35039">
      <w:pPr>
        <w:jc w:val="both"/>
        <w:rPr>
          <w:rFonts w:ascii="Arial" w:hAnsi="Arial" w:cs="Arial"/>
          <w:b/>
          <w:sz w:val="18"/>
          <w:szCs w:val="18"/>
          <w:lang w:val="es-MX"/>
        </w:rPr>
      </w:pPr>
    </w:p>
    <w:p w14:paraId="70B6A2B8" w14:textId="77777777" w:rsidR="00915C67" w:rsidRDefault="00915C67" w:rsidP="00D35039">
      <w:pPr>
        <w:jc w:val="both"/>
        <w:rPr>
          <w:rFonts w:ascii="Arial" w:hAnsi="Arial" w:cs="Arial"/>
          <w:b/>
          <w:sz w:val="18"/>
          <w:szCs w:val="18"/>
          <w:lang w:val="es-MX"/>
        </w:rPr>
      </w:pPr>
    </w:p>
    <w:p w14:paraId="2DC5CBD2" w14:textId="77777777" w:rsidR="00C547BA" w:rsidRDefault="00C547BA" w:rsidP="00D35039">
      <w:pPr>
        <w:jc w:val="both"/>
        <w:rPr>
          <w:rFonts w:ascii="Arial" w:hAnsi="Arial" w:cs="Arial"/>
          <w:b/>
          <w:sz w:val="18"/>
          <w:szCs w:val="18"/>
          <w:lang w:val="es-MX"/>
        </w:rPr>
      </w:pPr>
    </w:p>
    <w:p w14:paraId="18290631" w14:textId="77777777" w:rsidR="00C547BA" w:rsidRDefault="00C547BA" w:rsidP="00D35039">
      <w:pPr>
        <w:jc w:val="both"/>
        <w:rPr>
          <w:rFonts w:ascii="Arial" w:hAnsi="Arial" w:cs="Arial"/>
          <w:b/>
          <w:sz w:val="18"/>
          <w:szCs w:val="18"/>
          <w:lang w:val="es-MX"/>
        </w:rPr>
      </w:pPr>
    </w:p>
    <w:p w14:paraId="474A266E" w14:textId="77777777" w:rsidR="004C5D92" w:rsidRPr="004C5D92" w:rsidRDefault="004C5D92" w:rsidP="00D35039">
      <w:pPr>
        <w:jc w:val="both"/>
        <w:rPr>
          <w:rFonts w:ascii="Arial" w:hAnsi="Arial" w:cs="Arial"/>
          <w:b/>
          <w:sz w:val="18"/>
          <w:szCs w:val="18"/>
          <w:lang w:val="es-MX"/>
        </w:rPr>
      </w:pPr>
    </w:p>
    <w:p w14:paraId="02B130D7" w14:textId="77777777" w:rsidR="004C5D92" w:rsidRPr="004C5D92" w:rsidRDefault="004C5D92" w:rsidP="004C5D92">
      <w:pPr>
        <w:jc w:val="center"/>
        <w:rPr>
          <w:rFonts w:ascii="Arial" w:hAnsi="Arial" w:cs="Arial"/>
          <w:b/>
          <w:sz w:val="18"/>
          <w:szCs w:val="18"/>
          <w:lang w:val="es-MX"/>
        </w:rPr>
      </w:pPr>
      <w:r w:rsidRPr="004C5D92">
        <w:rPr>
          <w:rFonts w:ascii="Arial" w:hAnsi="Arial" w:cs="Arial"/>
          <w:b/>
          <w:sz w:val="18"/>
          <w:szCs w:val="18"/>
          <w:lang w:val="es-MX"/>
        </w:rPr>
        <w:lastRenderedPageBreak/>
        <w:t>ANEXO 17</w:t>
      </w:r>
    </w:p>
    <w:p w14:paraId="62AB6AA4" w14:textId="0C5D008C" w:rsidR="00C547BA" w:rsidRPr="00C547BA" w:rsidRDefault="00C547BA" w:rsidP="00C547BA">
      <w:pPr>
        <w:jc w:val="center"/>
        <w:rPr>
          <w:rFonts w:ascii="Arial" w:hAnsi="Arial" w:cs="Arial"/>
          <w:b/>
          <w:sz w:val="18"/>
          <w:szCs w:val="18"/>
        </w:rPr>
      </w:pPr>
    </w:p>
    <w:p w14:paraId="6526FACF" w14:textId="77777777" w:rsidR="004C5D92" w:rsidRPr="004C5D92" w:rsidRDefault="004C5D92" w:rsidP="004C5D92">
      <w:pPr>
        <w:jc w:val="center"/>
        <w:rPr>
          <w:rFonts w:ascii="Arial" w:hAnsi="Arial" w:cs="Arial"/>
          <w:b/>
          <w:sz w:val="18"/>
          <w:szCs w:val="18"/>
          <w:lang w:val="es-MX"/>
        </w:rPr>
      </w:pPr>
    </w:p>
    <w:p w14:paraId="2370B0E4" w14:textId="77777777" w:rsidR="004C5D92" w:rsidRPr="004C5D92" w:rsidRDefault="004C5D92" w:rsidP="004C5D92">
      <w:pPr>
        <w:spacing w:after="120"/>
        <w:ind w:left="9072" w:right="16" w:hanging="9072"/>
        <w:jc w:val="center"/>
        <w:rPr>
          <w:rFonts w:ascii="Arial" w:hAnsi="Arial" w:cs="Arial"/>
          <w:b/>
          <w:sz w:val="18"/>
          <w:szCs w:val="18"/>
        </w:rPr>
      </w:pPr>
      <w:r w:rsidRPr="004C5D92">
        <w:rPr>
          <w:rFonts w:ascii="Arial" w:hAnsi="Arial" w:cs="Arial"/>
          <w:b/>
          <w:sz w:val="18"/>
          <w:szCs w:val="18"/>
        </w:rPr>
        <w:t>REMISION DOCUMENTO DE LA DESCRIPCION DE LOS BIENES TRASLADADOS</w:t>
      </w:r>
    </w:p>
    <w:p w14:paraId="353EDE90" w14:textId="77777777" w:rsidR="004C5D92" w:rsidRPr="004C5D92" w:rsidRDefault="004C5D92" w:rsidP="004C5D92">
      <w:pPr>
        <w:spacing w:after="120"/>
        <w:ind w:left="9072" w:right="16" w:hanging="9072"/>
        <w:jc w:val="center"/>
        <w:rPr>
          <w:rFonts w:ascii="Arial" w:hAnsi="Arial" w:cs="Arial"/>
          <w:b/>
          <w:sz w:val="18"/>
          <w:szCs w:val="18"/>
        </w:rPr>
      </w:pPr>
    </w:p>
    <w:p w14:paraId="47ED1BF2" w14:textId="77777777" w:rsidR="004C5D92" w:rsidRPr="004C5D92" w:rsidRDefault="004C5D92" w:rsidP="004C5D92">
      <w:pPr>
        <w:spacing w:after="120"/>
        <w:ind w:left="9072" w:right="16" w:hanging="9072"/>
        <w:jc w:val="center"/>
        <w:rPr>
          <w:rFonts w:ascii="Arial" w:hAnsi="Arial" w:cs="Arial"/>
          <w:b/>
          <w:sz w:val="18"/>
          <w:szCs w:val="18"/>
        </w:rPr>
      </w:pPr>
      <w:r w:rsidRPr="004C5D92">
        <w:rPr>
          <w:rFonts w:ascii="Arial" w:hAnsi="Arial" w:cs="Arial"/>
          <w:b/>
          <w:sz w:val="18"/>
          <w:szCs w:val="18"/>
        </w:rPr>
        <w:t>(EJEMPLO)</w:t>
      </w:r>
    </w:p>
    <w:p w14:paraId="6E55E063" w14:textId="77777777" w:rsidR="004C5D92" w:rsidRDefault="004C5D92" w:rsidP="004C5D92">
      <w:pPr>
        <w:jc w:val="center"/>
        <w:rPr>
          <w:rFonts w:ascii="Arial" w:hAnsi="Arial" w:cs="Arial"/>
          <w:b/>
          <w:sz w:val="18"/>
          <w:szCs w:val="18"/>
        </w:rPr>
      </w:pPr>
      <w:r w:rsidRPr="0089678F">
        <w:rPr>
          <w:rFonts w:ascii="Arial" w:hAnsi="Arial" w:cs="Arial"/>
          <w:noProof/>
          <w:lang w:val="es-MX" w:eastAsia="es-MX"/>
        </w:rPr>
        <w:drawing>
          <wp:inline distT="0" distB="0" distL="0" distR="0" wp14:anchorId="3004E6B5" wp14:editId="471370BD">
            <wp:extent cx="5958988" cy="3085106"/>
            <wp:effectExtent l="0" t="0" r="381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59274" cy="3085254"/>
                    </a:xfrm>
                    <a:prstGeom prst="rect">
                      <a:avLst/>
                    </a:prstGeom>
                  </pic:spPr>
                </pic:pic>
              </a:graphicData>
            </a:graphic>
          </wp:inline>
        </w:drawing>
      </w:r>
    </w:p>
    <w:p w14:paraId="6F8E2F1F" w14:textId="77777777" w:rsidR="00C547BA" w:rsidRDefault="00C547BA" w:rsidP="004C5D92">
      <w:pPr>
        <w:jc w:val="center"/>
        <w:rPr>
          <w:rFonts w:ascii="Arial" w:hAnsi="Arial" w:cs="Arial"/>
          <w:b/>
          <w:sz w:val="18"/>
          <w:szCs w:val="18"/>
        </w:rPr>
      </w:pPr>
    </w:p>
    <w:p w14:paraId="3CB2AD86" w14:textId="77777777" w:rsidR="00C547BA" w:rsidRDefault="00C547BA" w:rsidP="004C5D92">
      <w:pPr>
        <w:jc w:val="center"/>
        <w:rPr>
          <w:rFonts w:ascii="Arial" w:hAnsi="Arial" w:cs="Arial"/>
          <w:b/>
          <w:sz w:val="18"/>
          <w:szCs w:val="18"/>
        </w:rPr>
      </w:pPr>
    </w:p>
    <w:p w14:paraId="2DB7D1DC" w14:textId="77777777" w:rsidR="00C547BA" w:rsidRDefault="00C547BA" w:rsidP="004C5D92">
      <w:pPr>
        <w:jc w:val="center"/>
        <w:rPr>
          <w:rFonts w:ascii="Arial" w:hAnsi="Arial" w:cs="Arial"/>
          <w:b/>
          <w:sz w:val="18"/>
          <w:szCs w:val="18"/>
        </w:rPr>
      </w:pPr>
    </w:p>
    <w:p w14:paraId="7FFAB923" w14:textId="77777777" w:rsidR="00C547BA" w:rsidRDefault="00C547BA" w:rsidP="004C5D92">
      <w:pPr>
        <w:jc w:val="center"/>
        <w:rPr>
          <w:rFonts w:ascii="Arial" w:hAnsi="Arial" w:cs="Arial"/>
          <w:b/>
          <w:sz w:val="18"/>
          <w:szCs w:val="18"/>
        </w:rPr>
      </w:pPr>
    </w:p>
    <w:p w14:paraId="509D7A36" w14:textId="77777777" w:rsidR="00C547BA" w:rsidRDefault="00C547BA" w:rsidP="004C5D92">
      <w:pPr>
        <w:jc w:val="center"/>
        <w:rPr>
          <w:rFonts w:ascii="Arial" w:hAnsi="Arial" w:cs="Arial"/>
          <w:b/>
          <w:sz w:val="18"/>
          <w:szCs w:val="18"/>
        </w:rPr>
      </w:pPr>
    </w:p>
    <w:p w14:paraId="44664541" w14:textId="77777777" w:rsidR="00C547BA" w:rsidRDefault="00C547BA" w:rsidP="004C5D92">
      <w:pPr>
        <w:jc w:val="center"/>
        <w:rPr>
          <w:rFonts w:ascii="Arial" w:hAnsi="Arial" w:cs="Arial"/>
          <w:b/>
          <w:sz w:val="18"/>
          <w:szCs w:val="18"/>
        </w:rPr>
      </w:pPr>
    </w:p>
    <w:p w14:paraId="227BAE13" w14:textId="77777777" w:rsidR="00C547BA" w:rsidRDefault="00C547BA" w:rsidP="004C5D92">
      <w:pPr>
        <w:jc w:val="center"/>
        <w:rPr>
          <w:rFonts w:ascii="Arial" w:hAnsi="Arial" w:cs="Arial"/>
          <w:b/>
          <w:sz w:val="18"/>
          <w:szCs w:val="18"/>
        </w:rPr>
      </w:pPr>
    </w:p>
    <w:p w14:paraId="7DD1D21C" w14:textId="77777777" w:rsidR="00C547BA" w:rsidRDefault="00C547BA" w:rsidP="004C5D92">
      <w:pPr>
        <w:jc w:val="center"/>
        <w:rPr>
          <w:rFonts w:ascii="Arial" w:hAnsi="Arial" w:cs="Arial"/>
          <w:b/>
          <w:sz w:val="18"/>
          <w:szCs w:val="18"/>
        </w:rPr>
      </w:pPr>
    </w:p>
    <w:p w14:paraId="757679C0" w14:textId="77777777" w:rsidR="00C547BA" w:rsidRDefault="00C547BA" w:rsidP="004C5D92">
      <w:pPr>
        <w:jc w:val="center"/>
        <w:rPr>
          <w:rFonts w:ascii="Arial" w:hAnsi="Arial" w:cs="Arial"/>
          <w:b/>
          <w:sz w:val="18"/>
          <w:szCs w:val="18"/>
        </w:rPr>
      </w:pPr>
    </w:p>
    <w:p w14:paraId="5D29A512" w14:textId="77777777" w:rsidR="00C547BA" w:rsidRDefault="00C547BA" w:rsidP="004C5D92">
      <w:pPr>
        <w:jc w:val="center"/>
        <w:rPr>
          <w:rFonts w:ascii="Arial" w:hAnsi="Arial" w:cs="Arial"/>
          <w:b/>
          <w:sz w:val="18"/>
          <w:szCs w:val="18"/>
        </w:rPr>
      </w:pPr>
    </w:p>
    <w:p w14:paraId="21AE9A27" w14:textId="77777777" w:rsidR="00C547BA" w:rsidRDefault="00C547BA" w:rsidP="004C5D92">
      <w:pPr>
        <w:jc w:val="center"/>
        <w:rPr>
          <w:rFonts w:ascii="Arial" w:hAnsi="Arial" w:cs="Arial"/>
          <w:b/>
          <w:sz w:val="18"/>
          <w:szCs w:val="18"/>
        </w:rPr>
      </w:pPr>
    </w:p>
    <w:p w14:paraId="425C9240" w14:textId="77777777" w:rsidR="00C547BA" w:rsidRDefault="00C547BA" w:rsidP="004C5D92">
      <w:pPr>
        <w:jc w:val="center"/>
        <w:rPr>
          <w:rFonts w:ascii="Arial" w:hAnsi="Arial" w:cs="Arial"/>
          <w:b/>
          <w:sz w:val="18"/>
          <w:szCs w:val="18"/>
        </w:rPr>
      </w:pPr>
    </w:p>
    <w:p w14:paraId="7463710C" w14:textId="77777777" w:rsidR="00C547BA" w:rsidRDefault="00C547BA" w:rsidP="004C5D92">
      <w:pPr>
        <w:jc w:val="center"/>
        <w:rPr>
          <w:rFonts w:ascii="Arial" w:hAnsi="Arial" w:cs="Arial"/>
          <w:b/>
          <w:sz w:val="18"/>
          <w:szCs w:val="18"/>
        </w:rPr>
      </w:pPr>
    </w:p>
    <w:p w14:paraId="25F4C45C" w14:textId="77777777" w:rsidR="00C547BA" w:rsidRDefault="00C547BA" w:rsidP="004C5D92">
      <w:pPr>
        <w:jc w:val="center"/>
        <w:rPr>
          <w:rFonts w:ascii="Arial" w:hAnsi="Arial" w:cs="Arial"/>
          <w:b/>
          <w:sz w:val="18"/>
          <w:szCs w:val="18"/>
        </w:rPr>
      </w:pPr>
    </w:p>
    <w:p w14:paraId="3A1DBF96" w14:textId="77777777" w:rsidR="00C547BA" w:rsidRDefault="00C547BA" w:rsidP="004C5D92">
      <w:pPr>
        <w:jc w:val="center"/>
        <w:rPr>
          <w:rFonts w:ascii="Arial" w:hAnsi="Arial" w:cs="Arial"/>
          <w:b/>
          <w:sz w:val="18"/>
          <w:szCs w:val="18"/>
        </w:rPr>
      </w:pPr>
    </w:p>
    <w:p w14:paraId="224B9FE1" w14:textId="77777777" w:rsidR="00C547BA" w:rsidRDefault="00C547BA" w:rsidP="004C5D92">
      <w:pPr>
        <w:jc w:val="center"/>
        <w:rPr>
          <w:rFonts w:ascii="Arial" w:hAnsi="Arial" w:cs="Arial"/>
          <w:b/>
          <w:sz w:val="18"/>
          <w:szCs w:val="18"/>
        </w:rPr>
      </w:pPr>
    </w:p>
    <w:p w14:paraId="4A415208" w14:textId="77777777" w:rsidR="00C547BA" w:rsidRDefault="00C547BA" w:rsidP="004C5D92">
      <w:pPr>
        <w:jc w:val="center"/>
        <w:rPr>
          <w:rFonts w:ascii="Arial" w:hAnsi="Arial" w:cs="Arial"/>
          <w:b/>
          <w:sz w:val="18"/>
          <w:szCs w:val="18"/>
        </w:rPr>
      </w:pPr>
    </w:p>
    <w:p w14:paraId="46F4C7D6" w14:textId="77777777" w:rsidR="00C547BA" w:rsidRDefault="00C547BA" w:rsidP="004C5D92">
      <w:pPr>
        <w:jc w:val="center"/>
        <w:rPr>
          <w:rFonts w:ascii="Arial" w:hAnsi="Arial" w:cs="Arial"/>
          <w:b/>
          <w:sz w:val="18"/>
          <w:szCs w:val="18"/>
        </w:rPr>
      </w:pPr>
    </w:p>
    <w:p w14:paraId="37A328CC" w14:textId="77777777" w:rsidR="00C547BA" w:rsidRDefault="00C547BA" w:rsidP="004C5D92">
      <w:pPr>
        <w:jc w:val="center"/>
        <w:rPr>
          <w:rFonts w:ascii="Arial" w:hAnsi="Arial" w:cs="Arial"/>
          <w:b/>
          <w:sz w:val="18"/>
          <w:szCs w:val="18"/>
        </w:rPr>
      </w:pPr>
    </w:p>
    <w:p w14:paraId="0960DB9A" w14:textId="77777777" w:rsidR="00C547BA" w:rsidRDefault="00C547BA" w:rsidP="004C5D92">
      <w:pPr>
        <w:jc w:val="center"/>
        <w:rPr>
          <w:rFonts w:ascii="Arial" w:hAnsi="Arial" w:cs="Arial"/>
          <w:b/>
          <w:sz w:val="18"/>
          <w:szCs w:val="18"/>
        </w:rPr>
      </w:pPr>
    </w:p>
    <w:p w14:paraId="63D54CFA" w14:textId="77777777" w:rsidR="00C547BA" w:rsidRDefault="00C547BA" w:rsidP="004C5D92">
      <w:pPr>
        <w:jc w:val="center"/>
        <w:rPr>
          <w:rFonts w:ascii="Arial" w:hAnsi="Arial" w:cs="Arial"/>
          <w:b/>
          <w:sz w:val="18"/>
          <w:szCs w:val="18"/>
        </w:rPr>
      </w:pPr>
    </w:p>
    <w:p w14:paraId="08F70F34" w14:textId="77777777" w:rsidR="00C547BA" w:rsidRDefault="00C547BA" w:rsidP="004C5D92">
      <w:pPr>
        <w:jc w:val="center"/>
        <w:rPr>
          <w:rFonts w:ascii="Arial" w:hAnsi="Arial" w:cs="Arial"/>
          <w:b/>
          <w:sz w:val="18"/>
          <w:szCs w:val="18"/>
        </w:rPr>
      </w:pPr>
    </w:p>
    <w:p w14:paraId="090F0573" w14:textId="77777777" w:rsidR="00C547BA" w:rsidRDefault="00C547BA" w:rsidP="004C5D92">
      <w:pPr>
        <w:jc w:val="center"/>
        <w:rPr>
          <w:rFonts w:ascii="Arial" w:hAnsi="Arial" w:cs="Arial"/>
          <w:b/>
          <w:sz w:val="18"/>
          <w:szCs w:val="18"/>
        </w:rPr>
      </w:pPr>
    </w:p>
    <w:p w14:paraId="2050D22A" w14:textId="77777777" w:rsidR="00C547BA" w:rsidRDefault="00C547BA" w:rsidP="004C5D92">
      <w:pPr>
        <w:jc w:val="center"/>
        <w:rPr>
          <w:rFonts w:ascii="Arial" w:hAnsi="Arial" w:cs="Arial"/>
          <w:b/>
          <w:sz w:val="18"/>
          <w:szCs w:val="18"/>
        </w:rPr>
      </w:pPr>
    </w:p>
    <w:p w14:paraId="2DF42145" w14:textId="77777777" w:rsidR="00915C67" w:rsidRDefault="00915C67" w:rsidP="004C5D92">
      <w:pPr>
        <w:jc w:val="center"/>
        <w:rPr>
          <w:rFonts w:ascii="Arial" w:hAnsi="Arial" w:cs="Arial"/>
          <w:b/>
          <w:sz w:val="18"/>
          <w:szCs w:val="18"/>
        </w:rPr>
      </w:pPr>
    </w:p>
    <w:p w14:paraId="09AD0ED0" w14:textId="77777777" w:rsidR="00915C67" w:rsidRDefault="00915C67" w:rsidP="004C5D92">
      <w:pPr>
        <w:jc w:val="center"/>
        <w:rPr>
          <w:rFonts w:ascii="Arial" w:hAnsi="Arial" w:cs="Arial"/>
          <w:b/>
          <w:sz w:val="18"/>
          <w:szCs w:val="18"/>
        </w:rPr>
      </w:pPr>
    </w:p>
    <w:p w14:paraId="4F1E049F" w14:textId="77777777" w:rsidR="00915C67" w:rsidRDefault="00915C67" w:rsidP="004C5D92">
      <w:pPr>
        <w:jc w:val="center"/>
        <w:rPr>
          <w:rFonts w:ascii="Arial" w:hAnsi="Arial" w:cs="Arial"/>
          <w:b/>
          <w:sz w:val="18"/>
          <w:szCs w:val="18"/>
        </w:rPr>
      </w:pPr>
    </w:p>
    <w:p w14:paraId="4DA43768" w14:textId="77777777" w:rsidR="00915C67" w:rsidRDefault="00915C67" w:rsidP="004C5D92">
      <w:pPr>
        <w:jc w:val="center"/>
        <w:rPr>
          <w:rFonts w:ascii="Arial" w:hAnsi="Arial" w:cs="Arial"/>
          <w:b/>
          <w:sz w:val="18"/>
          <w:szCs w:val="18"/>
        </w:rPr>
      </w:pPr>
    </w:p>
    <w:p w14:paraId="2FEE5CFC" w14:textId="77777777" w:rsidR="00915C67" w:rsidRDefault="00915C67" w:rsidP="004C5D92">
      <w:pPr>
        <w:jc w:val="center"/>
        <w:rPr>
          <w:rFonts w:ascii="Arial" w:hAnsi="Arial" w:cs="Arial"/>
          <w:b/>
          <w:sz w:val="18"/>
          <w:szCs w:val="18"/>
        </w:rPr>
      </w:pPr>
    </w:p>
    <w:p w14:paraId="65A03B87" w14:textId="6382A5EB" w:rsidR="00915C67" w:rsidRPr="00915C67" w:rsidRDefault="00915C67" w:rsidP="00915C67">
      <w:pPr>
        <w:tabs>
          <w:tab w:val="left" w:pos="720"/>
        </w:tabs>
        <w:ind w:right="227"/>
        <w:jc w:val="center"/>
        <w:rPr>
          <w:rFonts w:ascii="Noto Sans" w:hAnsi="Noto Sans" w:cs="Noto Sans"/>
          <w:b/>
          <w:bCs/>
          <w:sz w:val="16"/>
        </w:rPr>
      </w:pPr>
      <w:r>
        <w:rPr>
          <w:rFonts w:ascii="Noto Sans" w:hAnsi="Noto Sans" w:cs="Noto Sans"/>
          <w:b/>
          <w:bCs/>
          <w:sz w:val="16"/>
        </w:rPr>
        <w:lastRenderedPageBreak/>
        <w:t>ANEXO NUMERO 18</w:t>
      </w:r>
      <w:r w:rsidRPr="00915C67">
        <w:rPr>
          <w:rFonts w:ascii="Noto Sans" w:hAnsi="Noto Sans" w:cs="Noto Sans"/>
          <w:b/>
          <w:bCs/>
          <w:sz w:val="16"/>
        </w:rPr>
        <w:t xml:space="preserve"> </w:t>
      </w:r>
    </w:p>
    <w:p w14:paraId="4F1895A4" w14:textId="77777777" w:rsidR="00915C67" w:rsidRPr="00915C67" w:rsidRDefault="00915C67" w:rsidP="00915C67">
      <w:pPr>
        <w:tabs>
          <w:tab w:val="left" w:pos="720"/>
        </w:tabs>
        <w:ind w:right="227"/>
        <w:jc w:val="center"/>
        <w:rPr>
          <w:rFonts w:ascii="Noto Sans" w:hAnsi="Noto Sans" w:cs="Noto Sans"/>
          <w:b/>
          <w:bCs/>
          <w:sz w:val="16"/>
        </w:rPr>
      </w:pPr>
    </w:p>
    <w:p w14:paraId="7D31881F" w14:textId="77777777" w:rsidR="00915C67" w:rsidRPr="00915C67" w:rsidRDefault="00915C67" w:rsidP="00915C67">
      <w:pPr>
        <w:ind w:right="227"/>
        <w:jc w:val="both"/>
        <w:rPr>
          <w:rFonts w:ascii="Noto Sans" w:hAnsi="Noto Sans" w:cs="Noto Sans"/>
          <w:b/>
          <w:sz w:val="16"/>
        </w:rPr>
      </w:pPr>
      <w:r w:rsidRPr="00915C67">
        <w:rPr>
          <w:rFonts w:ascii="Noto Sans" w:hAnsi="Noto Sans" w:cs="Noto Sans"/>
          <w:b/>
          <w:sz w:val="16"/>
        </w:rPr>
        <w:t>(PAPEL MEMBRETADO DE LA EMPRESA O LICITANTE)</w:t>
      </w:r>
    </w:p>
    <w:p w14:paraId="703FFB67" w14:textId="77777777" w:rsidR="00915C67" w:rsidRPr="00915C67" w:rsidRDefault="00915C67" w:rsidP="00915C67">
      <w:pPr>
        <w:ind w:right="227"/>
        <w:jc w:val="both"/>
        <w:rPr>
          <w:rFonts w:ascii="Noto Sans" w:hAnsi="Noto Sans" w:cs="Noto Sans"/>
          <w:b/>
          <w:sz w:val="16"/>
        </w:rPr>
      </w:pPr>
    </w:p>
    <w:p w14:paraId="619C9F38" w14:textId="77777777" w:rsidR="00915C67" w:rsidRPr="00915C67" w:rsidRDefault="00915C67" w:rsidP="00915C67">
      <w:pPr>
        <w:ind w:right="227"/>
        <w:jc w:val="right"/>
        <w:rPr>
          <w:rFonts w:ascii="Noto Sans" w:hAnsi="Noto Sans" w:cs="Noto Sans"/>
          <w:sz w:val="16"/>
        </w:rPr>
      </w:pPr>
      <w:r w:rsidRPr="00915C67">
        <w:rPr>
          <w:rFonts w:ascii="Noto Sans" w:hAnsi="Noto Sans" w:cs="Noto Sans"/>
          <w:sz w:val="16"/>
        </w:rPr>
        <w:t>LUGAR Y FECHA</w:t>
      </w:r>
    </w:p>
    <w:p w14:paraId="50950A79" w14:textId="77777777" w:rsidR="00915C67" w:rsidRPr="00915C67" w:rsidRDefault="00915C67" w:rsidP="00915C67">
      <w:pPr>
        <w:keepNext/>
        <w:keepLines/>
        <w:ind w:right="227"/>
        <w:jc w:val="both"/>
        <w:rPr>
          <w:rFonts w:ascii="Noto Sans" w:hAnsi="Noto Sans" w:cs="Noto Sans"/>
          <w:b/>
          <w:sz w:val="16"/>
        </w:rPr>
      </w:pPr>
    </w:p>
    <w:p w14:paraId="00BFA9B7" w14:textId="77777777" w:rsidR="00915C67" w:rsidRPr="00915C67" w:rsidRDefault="00915C67" w:rsidP="00915C67">
      <w:pPr>
        <w:keepNext/>
        <w:keepLines/>
        <w:ind w:right="227"/>
        <w:jc w:val="both"/>
        <w:rPr>
          <w:rFonts w:ascii="Noto Sans" w:hAnsi="Noto Sans" w:cs="Noto Sans"/>
          <w:b/>
          <w:sz w:val="16"/>
        </w:rPr>
      </w:pPr>
      <w:r w:rsidRPr="00915C67">
        <w:rPr>
          <w:rFonts w:ascii="Noto Sans" w:hAnsi="Noto Sans" w:cs="Noto Sans"/>
          <w:b/>
          <w:sz w:val="16"/>
        </w:rPr>
        <w:t>INSTITUTO MEXICANO DEL SEGURO SOCIAL</w:t>
      </w:r>
    </w:p>
    <w:p w14:paraId="53DE7838" w14:textId="77777777" w:rsidR="00915C67" w:rsidRPr="00915C67" w:rsidRDefault="00915C67" w:rsidP="00915C67">
      <w:pPr>
        <w:keepNext/>
        <w:keepLines/>
        <w:ind w:right="227"/>
        <w:jc w:val="both"/>
        <w:rPr>
          <w:rFonts w:ascii="Noto Sans" w:hAnsi="Noto Sans" w:cs="Noto Sans"/>
          <w:b/>
          <w:sz w:val="16"/>
          <w:lang w:val="es-MX"/>
        </w:rPr>
      </w:pPr>
      <w:r w:rsidRPr="00915C67">
        <w:rPr>
          <w:rFonts w:ascii="Noto Sans" w:hAnsi="Noto Sans" w:cs="Noto Sans"/>
          <w:b/>
          <w:sz w:val="16"/>
          <w:lang w:val="es-MX"/>
        </w:rPr>
        <w:t>ÓRGANO DE OPERACIÓN ADMINISTRATIVA</w:t>
      </w:r>
    </w:p>
    <w:p w14:paraId="18B6D2AA" w14:textId="77777777" w:rsidR="00915C67" w:rsidRPr="00915C67" w:rsidRDefault="00915C67" w:rsidP="00915C67">
      <w:pPr>
        <w:keepNext/>
        <w:keepLines/>
        <w:ind w:right="227"/>
        <w:jc w:val="both"/>
        <w:rPr>
          <w:rFonts w:ascii="Noto Sans" w:hAnsi="Noto Sans" w:cs="Noto Sans"/>
          <w:b/>
          <w:sz w:val="16"/>
          <w:lang w:val="es-MX"/>
        </w:rPr>
      </w:pPr>
      <w:r w:rsidRPr="00915C67">
        <w:rPr>
          <w:rFonts w:ascii="Noto Sans" w:hAnsi="Noto Sans" w:cs="Noto Sans"/>
          <w:b/>
          <w:sz w:val="16"/>
          <w:lang w:val="es-MX"/>
        </w:rPr>
        <w:t>DESCONCENTRADA ESTATAL JALISCO</w:t>
      </w:r>
    </w:p>
    <w:p w14:paraId="38BC8C4A" w14:textId="77777777" w:rsidR="00915C67" w:rsidRPr="00915C67" w:rsidRDefault="00915C67" w:rsidP="00915C67">
      <w:pPr>
        <w:keepNext/>
        <w:keepLines/>
        <w:ind w:right="227"/>
        <w:jc w:val="both"/>
        <w:rPr>
          <w:rFonts w:ascii="Noto Sans" w:hAnsi="Noto Sans" w:cs="Noto Sans"/>
          <w:b/>
          <w:sz w:val="16"/>
        </w:rPr>
      </w:pPr>
      <w:r w:rsidRPr="00915C67">
        <w:rPr>
          <w:rFonts w:ascii="Noto Sans" w:hAnsi="Noto Sans" w:cs="Noto Sans"/>
          <w:b/>
          <w:sz w:val="16"/>
        </w:rPr>
        <w:t>JEFATURA DE SERVICIOS ADMINISTRATIVOS</w:t>
      </w:r>
    </w:p>
    <w:p w14:paraId="345EC621" w14:textId="77777777" w:rsidR="00915C67" w:rsidRPr="00915C67" w:rsidRDefault="00915C67" w:rsidP="00915C67">
      <w:pPr>
        <w:keepNext/>
        <w:keepLines/>
        <w:ind w:right="227"/>
        <w:jc w:val="both"/>
        <w:rPr>
          <w:rFonts w:ascii="Noto Sans" w:hAnsi="Noto Sans" w:cs="Noto Sans"/>
          <w:b/>
          <w:sz w:val="16"/>
        </w:rPr>
      </w:pPr>
      <w:r w:rsidRPr="00915C67">
        <w:rPr>
          <w:rFonts w:ascii="Noto Sans" w:hAnsi="Noto Sans" w:cs="Noto Sans"/>
          <w:b/>
          <w:sz w:val="16"/>
        </w:rPr>
        <w:t>COORDINACIÓN DE ABASTECIMIENTO Y EQUIPAMIENTO.</w:t>
      </w:r>
    </w:p>
    <w:p w14:paraId="32E3B243" w14:textId="77777777" w:rsidR="00915C67" w:rsidRPr="00915C67" w:rsidRDefault="00915C67" w:rsidP="00915C67">
      <w:pPr>
        <w:keepNext/>
        <w:keepLines/>
        <w:ind w:right="227"/>
        <w:jc w:val="both"/>
        <w:rPr>
          <w:rFonts w:ascii="Noto Sans" w:hAnsi="Noto Sans" w:cs="Noto Sans"/>
          <w:b/>
          <w:sz w:val="16"/>
        </w:rPr>
      </w:pPr>
    </w:p>
    <w:p w14:paraId="643A78BF" w14:textId="77777777" w:rsidR="00915C67" w:rsidRPr="00915C67" w:rsidRDefault="00915C67" w:rsidP="00915C67">
      <w:pPr>
        <w:keepNext/>
        <w:keepLines/>
        <w:ind w:right="227"/>
        <w:jc w:val="both"/>
        <w:rPr>
          <w:rFonts w:ascii="Noto Sans" w:hAnsi="Noto Sans" w:cs="Noto Sans"/>
          <w:b/>
          <w:sz w:val="16"/>
        </w:rPr>
      </w:pPr>
      <w:r w:rsidRPr="00915C67">
        <w:rPr>
          <w:rFonts w:ascii="Noto Sans" w:hAnsi="Noto Sans" w:cs="Noto Sans"/>
          <w:b/>
          <w:sz w:val="16"/>
        </w:rPr>
        <w:t>PRESENTE:</w:t>
      </w:r>
    </w:p>
    <w:p w14:paraId="3237315F" w14:textId="77777777" w:rsidR="00915C67" w:rsidRPr="00915C67" w:rsidRDefault="00915C67" w:rsidP="00915C67">
      <w:pPr>
        <w:keepNext/>
        <w:keepLines/>
        <w:ind w:right="227"/>
        <w:jc w:val="both"/>
        <w:rPr>
          <w:rFonts w:ascii="Noto Sans" w:hAnsi="Noto Sans" w:cs="Noto Sans"/>
          <w:b/>
          <w:sz w:val="16"/>
        </w:rPr>
      </w:pPr>
    </w:p>
    <w:p w14:paraId="0A6DD844" w14:textId="77777777" w:rsidR="00915C67" w:rsidRPr="00915C67" w:rsidRDefault="00915C67" w:rsidP="00915C67">
      <w:pPr>
        <w:keepNext/>
        <w:keepLines/>
        <w:ind w:right="227"/>
        <w:jc w:val="both"/>
        <w:rPr>
          <w:rFonts w:ascii="Noto Sans" w:hAnsi="Noto Sans" w:cs="Noto Sans"/>
          <w:b/>
          <w:sz w:val="16"/>
        </w:rPr>
      </w:pPr>
    </w:p>
    <w:p w14:paraId="330E5882" w14:textId="77777777" w:rsidR="00915C67" w:rsidRPr="00915C67" w:rsidRDefault="00915C67" w:rsidP="00915C67">
      <w:pPr>
        <w:keepNext/>
        <w:keepLines/>
        <w:ind w:right="227"/>
        <w:jc w:val="both"/>
        <w:rPr>
          <w:rFonts w:ascii="Noto Sans" w:hAnsi="Noto Sans" w:cs="Noto Sans"/>
          <w:b/>
          <w:sz w:val="16"/>
        </w:rPr>
      </w:pPr>
    </w:p>
    <w:p w14:paraId="486648B8" w14:textId="77777777" w:rsidR="00915C67" w:rsidRPr="00915C67" w:rsidRDefault="00915C67" w:rsidP="00915C67">
      <w:pPr>
        <w:keepNext/>
        <w:keepLines/>
        <w:ind w:right="227"/>
        <w:jc w:val="both"/>
        <w:rPr>
          <w:rFonts w:ascii="Noto Sans" w:hAnsi="Noto Sans" w:cs="Noto Sans"/>
          <w:b/>
          <w:sz w:val="16"/>
        </w:rPr>
      </w:pPr>
    </w:p>
    <w:p w14:paraId="17009E5A" w14:textId="77777777" w:rsidR="00915C67" w:rsidRPr="00915C67" w:rsidRDefault="00915C67" w:rsidP="00915C67">
      <w:pPr>
        <w:ind w:right="227"/>
        <w:jc w:val="both"/>
        <w:rPr>
          <w:rFonts w:ascii="Noto Sans" w:hAnsi="Noto Sans" w:cs="Noto Sans"/>
          <w:sz w:val="16"/>
        </w:rPr>
      </w:pPr>
    </w:p>
    <w:p w14:paraId="0DC79E91" w14:textId="77777777" w:rsidR="00915C67" w:rsidRPr="00915C67" w:rsidRDefault="00915C67" w:rsidP="00915C67">
      <w:pPr>
        <w:ind w:right="227"/>
        <w:jc w:val="both"/>
        <w:rPr>
          <w:rFonts w:ascii="Noto Sans" w:hAnsi="Noto Sans" w:cs="Noto Sans"/>
          <w:sz w:val="16"/>
        </w:rPr>
      </w:pPr>
      <w:r w:rsidRPr="00915C67">
        <w:rPr>
          <w:rFonts w:ascii="Noto Sans" w:hAnsi="Noto Sans" w:cs="Noto Sans"/>
          <w:sz w:val="16"/>
          <w:u w:val="single"/>
        </w:rPr>
        <w:t xml:space="preserve">(_______________NOMBRE____________) </w:t>
      </w:r>
      <w:r w:rsidRPr="00915C67">
        <w:rPr>
          <w:rFonts w:ascii="Noto Sans" w:hAnsi="Noto Sans" w:cs="Noto Sans"/>
          <w:sz w:val="16"/>
        </w:rPr>
        <w:t>BAJO PROTESTA DE DECIR VERDAD, EN MI CARÁCTER DE REPRESENTANTE LEGAL DE LA EMPRESA ______________________________, DECLARO LO SIGUIENTE:</w:t>
      </w:r>
    </w:p>
    <w:p w14:paraId="3E1AD92C" w14:textId="77777777" w:rsidR="00915C67" w:rsidRPr="00915C67" w:rsidRDefault="00915C67" w:rsidP="00915C67">
      <w:pPr>
        <w:ind w:right="227"/>
        <w:jc w:val="both"/>
        <w:rPr>
          <w:rFonts w:ascii="Noto Sans" w:hAnsi="Noto Sans" w:cs="Noto Sans"/>
          <w:sz w:val="16"/>
          <w:lang w:val="es-ES_tradnl"/>
        </w:rPr>
      </w:pPr>
    </w:p>
    <w:p w14:paraId="270A452D" w14:textId="77777777" w:rsidR="00915C67" w:rsidRPr="00915C67" w:rsidRDefault="00915C67" w:rsidP="00915C67">
      <w:pPr>
        <w:ind w:right="227"/>
        <w:jc w:val="both"/>
        <w:rPr>
          <w:rFonts w:ascii="Noto Sans" w:hAnsi="Noto Sans" w:cs="Noto Sans"/>
          <w:sz w:val="16"/>
          <w:lang w:val="es-ES_tradnl"/>
        </w:rPr>
      </w:pPr>
    </w:p>
    <w:p w14:paraId="500CA12B" w14:textId="77777777" w:rsidR="00915C67" w:rsidRPr="00915C67" w:rsidRDefault="00915C67" w:rsidP="00915C67">
      <w:pPr>
        <w:ind w:right="227"/>
        <w:jc w:val="both"/>
        <w:rPr>
          <w:rFonts w:ascii="Noto Sans" w:hAnsi="Noto Sans" w:cs="Noto Sans"/>
          <w:sz w:val="16"/>
        </w:rPr>
      </w:pPr>
    </w:p>
    <w:p w14:paraId="0F8FD5F3" w14:textId="77777777" w:rsidR="00915C67" w:rsidRPr="00915C67" w:rsidRDefault="00915C67" w:rsidP="00BA7255">
      <w:pPr>
        <w:pStyle w:val="Prrafodelista"/>
        <w:numPr>
          <w:ilvl w:val="0"/>
          <w:numId w:val="46"/>
        </w:numPr>
        <w:ind w:right="227"/>
        <w:jc w:val="both"/>
        <w:rPr>
          <w:rFonts w:ascii="Noto Sans" w:hAnsi="Noto Sans" w:cs="Noto Sans"/>
          <w:sz w:val="16"/>
        </w:rPr>
      </w:pPr>
      <w:r w:rsidRPr="00915C67">
        <w:rPr>
          <w:rFonts w:ascii="Noto Sans" w:hAnsi="Noto Sans" w:cs="Noto Sans"/>
          <w:sz w:val="16"/>
        </w:rPr>
        <w:t>Manifiesto, bajo protesta de decir verdad, que los vínculos o relaciones de negocios, laborales, profesionales, personales o de parentesco por consanguinidad o afinidad hasta el cuarto grado con las personas servidoras públicas que establece el Protocolo de Actuación en Contrataciones. Los que relaciono a continuación:</w:t>
      </w:r>
    </w:p>
    <w:p w14:paraId="1C0F9143" w14:textId="77777777" w:rsidR="00915C67" w:rsidRPr="00915C67" w:rsidRDefault="00915C67" w:rsidP="00915C67">
      <w:pPr>
        <w:pStyle w:val="Prrafodelista"/>
        <w:ind w:left="644" w:right="227"/>
        <w:jc w:val="both"/>
        <w:rPr>
          <w:rFonts w:ascii="Noto Sans" w:hAnsi="Noto Sans" w:cs="Noto Sans"/>
          <w:sz w:val="16"/>
        </w:rPr>
      </w:pPr>
    </w:p>
    <w:p w14:paraId="1C4483D8" w14:textId="77777777" w:rsidR="00915C67" w:rsidRPr="00915C67" w:rsidRDefault="00915C67" w:rsidP="00BA7255">
      <w:pPr>
        <w:pStyle w:val="Prrafodelista"/>
        <w:numPr>
          <w:ilvl w:val="0"/>
          <w:numId w:val="47"/>
        </w:numPr>
        <w:ind w:right="227"/>
        <w:jc w:val="both"/>
        <w:rPr>
          <w:rFonts w:ascii="Noto Sans" w:hAnsi="Noto Sans" w:cs="Noto Sans"/>
          <w:sz w:val="16"/>
        </w:rPr>
      </w:pPr>
      <w:r w:rsidRPr="00915C67">
        <w:rPr>
          <w:rFonts w:ascii="Noto Sans" w:hAnsi="Noto Sans" w:cs="Noto Sans"/>
          <w:sz w:val="16"/>
        </w:rPr>
        <w:t>____________________________________________________________________________________</w:t>
      </w:r>
    </w:p>
    <w:p w14:paraId="0B82BA68" w14:textId="77777777" w:rsidR="00915C67" w:rsidRPr="00915C67" w:rsidRDefault="00915C67" w:rsidP="00915C67">
      <w:pPr>
        <w:pStyle w:val="Prrafodelista"/>
        <w:ind w:left="720" w:right="227"/>
        <w:jc w:val="both"/>
        <w:rPr>
          <w:rFonts w:ascii="Noto Sans" w:hAnsi="Noto Sans" w:cs="Noto Sans"/>
          <w:sz w:val="16"/>
        </w:rPr>
      </w:pPr>
    </w:p>
    <w:p w14:paraId="3135DF74" w14:textId="77777777" w:rsidR="00915C67" w:rsidRPr="00915C67" w:rsidRDefault="00915C67" w:rsidP="00915C67">
      <w:pPr>
        <w:ind w:left="326" w:right="227"/>
        <w:jc w:val="both"/>
        <w:rPr>
          <w:rFonts w:ascii="Noto Sans" w:hAnsi="Noto Sans" w:cs="Noto Sans"/>
          <w:b/>
          <w:bCs/>
          <w:sz w:val="16"/>
        </w:rPr>
      </w:pPr>
    </w:p>
    <w:p w14:paraId="7ACA3D67" w14:textId="77777777" w:rsidR="00915C67" w:rsidRPr="00915C67" w:rsidRDefault="00915C67" w:rsidP="00BA7255">
      <w:pPr>
        <w:pStyle w:val="Prrafodelista"/>
        <w:numPr>
          <w:ilvl w:val="0"/>
          <w:numId w:val="46"/>
        </w:numPr>
        <w:ind w:right="227"/>
        <w:jc w:val="both"/>
        <w:rPr>
          <w:rFonts w:ascii="Noto Sans" w:hAnsi="Noto Sans" w:cs="Noto Sans"/>
          <w:b/>
          <w:bCs/>
          <w:sz w:val="16"/>
        </w:rPr>
      </w:pPr>
      <w:r w:rsidRPr="00915C67">
        <w:rPr>
          <w:rFonts w:ascii="Noto Sans" w:hAnsi="Noto Sans" w:cs="Noto Sans"/>
          <w:sz w:val="16"/>
        </w:rPr>
        <w:t>Manifiesto bajo protesta de decir verdad, que no ejecutare con otro licitante acciones que impliquen o tengan por objeto obtener un beneficio o ventaja indebida en el procedimiento.</w:t>
      </w:r>
      <w:r w:rsidRPr="00915C67">
        <w:rPr>
          <w:rFonts w:ascii="Noto Sans" w:hAnsi="Noto Sans" w:cs="Noto Sans"/>
          <w:b/>
          <w:bCs/>
          <w:sz w:val="16"/>
        </w:rPr>
        <w:t xml:space="preserve"> </w:t>
      </w:r>
    </w:p>
    <w:p w14:paraId="3BA29792" w14:textId="77777777" w:rsidR="00915C67" w:rsidRPr="00915C67" w:rsidRDefault="00915C67" w:rsidP="00915C67">
      <w:pPr>
        <w:pStyle w:val="Prrafodelista"/>
        <w:ind w:right="227"/>
        <w:rPr>
          <w:rFonts w:ascii="Noto Sans" w:hAnsi="Noto Sans" w:cs="Noto Sans"/>
          <w:b/>
          <w:bCs/>
          <w:sz w:val="16"/>
        </w:rPr>
      </w:pPr>
    </w:p>
    <w:p w14:paraId="679D9F51" w14:textId="77777777" w:rsidR="00915C67" w:rsidRPr="00915C67" w:rsidRDefault="00915C67" w:rsidP="00BA7255">
      <w:pPr>
        <w:pStyle w:val="Prrafodelista"/>
        <w:numPr>
          <w:ilvl w:val="0"/>
          <w:numId w:val="46"/>
        </w:numPr>
        <w:ind w:right="227"/>
        <w:jc w:val="both"/>
        <w:rPr>
          <w:rFonts w:ascii="Noto Sans" w:hAnsi="Noto Sans" w:cs="Noto Sans"/>
          <w:b/>
          <w:bCs/>
          <w:sz w:val="16"/>
        </w:rPr>
      </w:pPr>
      <w:r w:rsidRPr="00915C67">
        <w:rPr>
          <w:rFonts w:ascii="Noto Sans" w:hAnsi="Noto Sans" w:cs="Noto Sans"/>
          <w:sz w:val="16"/>
        </w:rPr>
        <w:t xml:space="preserve"> Manifiesto bajo protesta de decir verdad que, en caso de resultar ganador,  no subcontratare a otro licitante que haya participado en el procedimiento. </w:t>
      </w:r>
    </w:p>
    <w:p w14:paraId="24F5DA1E" w14:textId="77777777" w:rsidR="00915C67" w:rsidRPr="00915C67" w:rsidRDefault="00915C67" w:rsidP="00915C67">
      <w:pPr>
        <w:ind w:right="227"/>
        <w:jc w:val="both"/>
        <w:rPr>
          <w:rFonts w:ascii="Noto Sans" w:hAnsi="Noto Sans" w:cs="Noto Sans"/>
          <w:sz w:val="16"/>
        </w:rPr>
      </w:pPr>
    </w:p>
    <w:p w14:paraId="06BD75C3" w14:textId="77777777" w:rsidR="00915C67" w:rsidRPr="00915C67" w:rsidRDefault="00915C67" w:rsidP="00915C67">
      <w:pPr>
        <w:ind w:right="227"/>
        <w:jc w:val="both"/>
        <w:rPr>
          <w:rFonts w:ascii="Noto Sans" w:hAnsi="Noto Sans" w:cs="Noto Sans"/>
          <w:sz w:val="16"/>
        </w:rPr>
      </w:pPr>
    </w:p>
    <w:p w14:paraId="2D5B6A8B" w14:textId="77777777" w:rsidR="00915C67" w:rsidRPr="00915C67" w:rsidRDefault="00915C67" w:rsidP="00915C67">
      <w:pPr>
        <w:ind w:right="227"/>
        <w:jc w:val="both"/>
        <w:rPr>
          <w:rFonts w:ascii="Noto Sans" w:hAnsi="Noto Sans" w:cs="Noto Sans"/>
          <w:sz w:val="16"/>
        </w:rPr>
      </w:pPr>
    </w:p>
    <w:p w14:paraId="271332E2" w14:textId="77777777" w:rsidR="00915C67" w:rsidRPr="00915C67" w:rsidRDefault="00915C67" w:rsidP="00915C67">
      <w:pPr>
        <w:ind w:right="227"/>
        <w:jc w:val="both"/>
        <w:rPr>
          <w:rFonts w:ascii="Noto Sans" w:hAnsi="Noto Sans" w:cs="Noto Sans"/>
          <w:sz w:val="16"/>
        </w:rPr>
      </w:pPr>
    </w:p>
    <w:p w14:paraId="2693E085" w14:textId="77777777" w:rsidR="00915C67" w:rsidRPr="00915C67" w:rsidRDefault="00915C67" w:rsidP="00915C67">
      <w:pPr>
        <w:ind w:right="227"/>
        <w:jc w:val="both"/>
        <w:rPr>
          <w:rFonts w:ascii="Noto Sans" w:hAnsi="Noto Sans" w:cs="Noto Sans"/>
          <w:sz w:val="16"/>
        </w:rPr>
      </w:pPr>
      <w:r w:rsidRPr="00915C67">
        <w:rPr>
          <w:rFonts w:ascii="Noto Sans" w:hAnsi="Noto Sans" w:cs="Noto Sans"/>
          <w:sz w:val="16"/>
        </w:rPr>
        <w:t xml:space="preserve">(NOMBRE Y FIRMA)  </w:t>
      </w:r>
    </w:p>
    <w:p w14:paraId="12190EAF" w14:textId="77777777" w:rsidR="00915C67" w:rsidRPr="00915C67" w:rsidRDefault="00915C67" w:rsidP="00915C67">
      <w:pPr>
        <w:ind w:right="227"/>
        <w:jc w:val="both"/>
        <w:rPr>
          <w:rFonts w:ascii="Noto Sans" w:hAnsi="Noto Sans" w:cs="Noto Sans"/>
          <w:sz w:val="16"/>
        </w:rPr>
      </w:pPr>
      <w:r w:rsidRPr="00915C67">
        <w:rPr>
          <w:rFonts w:ascii="Noto Sans" w:hAnsi="Noto Sans" w:cs="Noto Sans"/>
          <w:sz w:val="16"/>
        </w:rPr>
        <w:t>(DEL REPRESENTANTE LEGAL).</w:t>
      </w:r>
    </w:p>
    <w:p w14:paraId="6655042C" w14:textId="77777777" w:rsidR="00915C67" w:rsidRPr="00794FD1" w:rsidRDefault="00915C67" w:rsidP="00915C67">
      <w:pPr>
        <w:ind w:right="227"/>
        <w:rPr>
          <w:rFonts w:ascii="Noto Sans" w:hAnsi="Noto Sans" w:cs="Noto Sans"/>
          <w:sz w:val="20"/>
        </w:rPr>
      </w:pPr>
    </w:p>
    <w:p w14:paraId="6671FEF8" w14:textId="77777777" w:rsidR="00915C67" w:rsidRDefault="00915C67" w:rsidP="004C5D92">
      <w:pPr>
        <w:jc w:val="center"/>
        <w:rPr>
          <w:rFonts w:ascii="Arial" w:hAnsi="Arial" w:cs="Arial"/>
          <w:b/>
          <w:sz w:val="18"/>
          <w:szCs w:val="18"/>
        </w:rPr>
      </w:pPr>
    </w:p>
    <w:sectPr w:rsidR="00915C67" w:rsidSect="004B35EC">
      <w:headerReference w:type="default" r:id="rId21"/>
      <w:footerReference w:type="even" r:id="rId22"/>
      <w:footerReference w:type="default" r:id="rId23"/>
      <w:footnotePr>
        <w:pos w:val="beneathText"/>
      </w:footnotePr>
      <w:pgSz w:w="12240" w:h="15840" w:code="1"/>
      <w:pgMar w:top="851" w:right="1134" w:bottom="851" w:left="1418" w:header="709" w:footer="48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6A8E32" w14:textId="77777777" w:rsidR="00C17CCD" w:rsidRDefault="00C17CCD">
      <w:r>
        <w:separator/>
      </w:r>
    </w:p>
  </w:endnote>
  <w:endnote w:type="continuationSeparator" w:id="0">
    <w:p w14:paraId="25D886DE" w14:textId="77777777" w:rsidR="00C17CCD" w:rsidRDefault="00C17C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charset w:val="00"/>
    <w:family w:val="roman"/>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Soberana Sans">
    <w:charset w:val="00"/>
    <w:family w:val="modern"/>
    <w:pitch w:val="variable"/>
    <w:sig w:usb0="800000AF" w:usb1="4000204B" w:usb2="00000000" w:usb3="00000000" w:csb0="00000001" w:csb1="00000000"/>
  </w:font>
  <w:font w:name="Montserrat Medium">
    <w:panose1 w:val="00000000000000000000"/>
    <w:charset w:val="00"/>
    <w:family w:val="modern"/>
    <w:notTrueType/>
    <w:pitch w:val="variable"/>
    <w:sig w:usb0="2000020F" w:usb1="00000003" w:usb2="00000000" w:usb3="00000000" w:csb0="00000197" w:csb1="00000000"/>
  </w:font>
  <w:font w:name="Lucida Grande">
    <w:altName w:val="Times New Roman"/>
    <w:charset w:val="00"/>
    <w:family w:val="auto"/>
    <w:pitch w:val="variable"/>
    <w:sig w:usb0="00000000" w:usb1="5000A1FF" w:usb2="00000000" w:usb3="00000000" w:csb0="000001BF" w:csb1="00000000"/>
  </w:font>
  <w:font w:name="Noto Sans">
    <w:panose1 w:val="020B0502040504020204"/>
    <w:charset w:val="00"/>
    <w:family w:val="swiss"/>
    <w:pitch w:val="variable"/>
    <w:sig w:usb0="E00002FF" w:usb1="4000201F" w:usb2="08000029" w:usb3="00000000" w:csb0="0000019F" w:csb1="00000000"/>
  </w:font>
  <w:font w:name="Century Gothic">
    <w:panose1 w:val="020B0502020202020204"/>
    <w:charset w:val="00"/>
    <w:family w:val="swiss"/>
    <w:pitch w:val="variable"/>
    <w:sig w:usb0="00000287" w:usb1="00000000" w:usb2="00000000" w:usb3="00000000" w:csb0="0000009F" w:csb1="00000000"/>
  </w:font>
  <w:font w:name="Eras Medium ITC">
    <w:panose1 w:val="020B0602030504020804"/>
    <w:charset w:val="00"/>
    <w:family w:val="swiss"/>
    <w:pitch w:val="variable"/>
    <w:sig w:usb0="00000003" w:usb1="00000000" w:usb2="00000000" w:usb3="00000000" w:csb0="00000001" w:csb1="00000000"/>
  </w:font>
  <w:font w:name="Montserrat">
    <w:altName w:val="Montserrat Regular"/>
    <w:panose1 w:val="00000500000000000000"/>
    <w:charset w:val="00"/>
    <w:family w:val="modern"/>
    <w:notTrueType/>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9DA037" w14:textId="77777777" w:rsidR="00915C67" w:rsidRDefault="00915C67" w:rsidP="006628FA">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70183CE9" w14:textId="77777777" w:rsidR="00915C67" w:rsidRDefault="00915C6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708B79" w14:textId="1633858D" w:rsidR="00915C67" w:rsidRDefault="00915C67" w:rsidP="004B35EC">
    <w:pPr>
      <w:pStyle w:val="Piedepgina"/>
      <w:ind w:right="360"/>
      <w:rPr>
        <w:rFonts w:ascii="Eras Medium ITC" w:hAnsi="Eras Medium ITC"/>
        <w:sz w:val="16"/>
        <w:szCs w:val="16"/>
      </w:rPr>
    </w:pPr>
    <w:r>
      <w:rPr>
        <w:rFonts w:ascii="Eras Medium ITC" w:hAnsi="Eras Medium ITC"/>
        <w:noProof/>
        <w:sz w:val="16"/>
        <w:szCs w:val="16"/>
        <w:lang w:val="es-MX" w:eastAsia="es-MX"/>
      </w:rPr>
      <w:drawing>
        <wp:anchor distT="0" distB="0" distL="114300" distR="114300" simplePos="0" relativeHeight="251658752" behindDoc="1" locked="0" layoutInCell="1" allowOverlap="1" wp14:anchorId="02957307" wp14:editId="3A6A97CE">
          <wp:simplePos x="0" y="0"/>
          <wp:positionH relativeFrom="column">
            <wp:posOffset>295910</wp:posOffset>
          </wp:positionH>
          <wp:positionV relativeFrom="paragraph">
            <wp:posOffset>9398000</wp:posOffset>
          </wp:positionV>
          <wp:extent cx="7248525" cy="504190"/>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8525" cy="504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01A4">
      <w:rPr>
        <w:rFonts w:ascii="Eras Medium ITC" w:hAnsi="Eras Medium ITC"/>
        <w:sz w:val="16"/>
        <w:szCs w:val="16"/>
      </w:rPr>
      <w:t xml:space="preserve">                                                                                                          Página </w:t>
    </w:r>
    <w:r w:rsidRPr="003301A4">
      <w:rPr>
        <w:rFonts w:ascii="Eras Medium ITC" w:hAnsi="Eras Medium ITC"/>
        <w:sz w:val="16"/>
        <w:szCs w:val="16"/>
      </w:rPr>
      <w:fldChar w:fldCharType="begin"/>
    </w:r>
    <w:r w:rsidRPr="003301A4">
      <w:rPr>
        <w:rFonts w:ascii="Eras Medium ITC" w:hAnsi="Eras Medium ITC"/>
        <w:sz w:val="16"/>
        <w:szCs w:val="16"/>
      </w:rPr>
      <w:instrText xml:space="preserve"> PAGE </w:instrText>
    </w:r>
    <w:r w:rsidRPr="003301A4">
      <w:rPr>
        <w:rFonts w:ascii="Eras Medium ITC" w:hAnsi="Eras Medium ITC"/>
        <w:sz w:val="16"/>
        <w:szCs w:val="16"/>
      </w:rPr>
      <w:fldChar w:fldCharType="separate"/>
    </w:r>
    <w:r w:rsidR="00964BEE">
      <w:rPr>
        <w:rFonts w:ascii="Eras Medium ITC" w:hAnsi="Eras Medium ITC"/>
        <w:noProof/>
        <w:sz w:val="16"/>
        <w:szCs w:val="16"/>
      </w:rPr>
      <w:t>1</w:t>
    </w:r>
    <w:r w:rsidRPr="003301A4">
      <w:rPr>
        <w:rFonts w:ascii="Eras Medium ITC" w:hAnsi="Eras Medium ITC"/>
        <w:sz w:val="16"/>
        <w:szCs w:val="16"/>
      </w:rPr>
      <w:fldChar w:fldCharType="end"/>
    </w:r>
    <w:r w:rsidRPr="003301A4">
      <w:rPr>
        <w:rFonts w:ascii="Eras Medium ITC" w:hAnsi="Eras Medium ITC"/>
        <w:sz w:val="16"/>
        <w:szCs w:val="16"/>
      </w:rPr>
      <w:t xml:space="preserve"> de </w:t>
    </w:r>
    <w:r w:rsidRPr="003301A4">
      <w:rPr>
        <w:rFonts w:ascii="Eras Medium ITC" w:hAnsi="Eras Medium ITC"/>
        <w:sz w:val="16"/>
        <w:szCs w:val="16"/>
      </w:rPr>
      <w:fldChar w:fldCharType="begin"/>
    </w:r>
    <w:r w:rsidRPr="003301A4">
      <w:rPr>
        <w:rFonts w:ascii="Eras Medium ITC" w:hAnsi="Eras Medium ITC"/>
        <w:sz w:val="16"/>
        <w:szCs w:val="16"/>
      </w:rPr>
      <w:instrText xml:space="preserve"> NUMPAGES </w:instrText>
    </w:r>
    <w:r w:rsidRPr="003301A4">
      <w:rPr>
        <w:rFonts w:ascii="Eras Medium ITC" w:hAnsi="Eras Medium ITC"/>
        <w:sz w:val="16"/>
        <w:szCs w:val="16"/>
      </w:rPr>
      <w:fldChar w:fldCharType="separate"/>
    </w:r>
    <w:r w:rsidR="00964BEE">
      <w:rPr>
        <w:rFonts w:ascii="Eras Medium ITC" w:hAnsi="Eras Medium ITC"/>
        <w:noProof/>
        <w:sz w:val="16"/>
        <w:szCs w:val="16"/>
      </w:rPr>
      <w:t>73</w:t>
    </w:r>
    <w:r w:rsidRPr="003301A4">
      <w:rPr>
        <w:rFonts w:ascii="Eras Medium ITC" w:hAnsi="Eras Medium ITC"/>
        <w:sz w:val="16"/>
        <w:szCs w:val="16"/>
      </w:rPr>
      <w:fldChar w:fldCharType="end"/>
    </w:r>
  </w:p>
  <w:p w14:paraId="2CA3704F" w14:textId="4F1C3AB8" w:rsidR="00915C67" w:rsidRDefault="00915C67" w:rsidP="004B35EC">
    <w:pPr>
      <w:pStyle w:val="Piedepgina"/>
      <w:ind w:right="360"/>
      <w:rPr>
        <w:rFonts w:ascii="Eras Medium ITC" w:hAnsi="Eras Medium ITC"/>
        <w:sz w:val="16"/>
        <w:szCs w:val="16"/>
      </w:rPr>
    </w:pPr>
  </w:p>
  <w:p w14:paraId="151847E4" w14:textId="05E65D73" w:rsidR="00915C67" w:rsidRDefault="00915C67" w:rsidP="004B35EC">
    <w:pPr>
      <w:pStyle w:val="Piedepgina"/>
      <w:ind w:right="360"/>
      <w:rPr>
        <w:rFonts w:ascii="Montserrat" w:hAnsi="Montserrat"/>
        <w:b/>
        <w:color w:val="B79A5E"/>
        <w:sz w:val="12"/>
        <w:szCs w:val="12"/>
      </w:rPr>
    </w:pPr>
  </w:p>
  <w:p w14:paraId="7D89770E" w14:textId="77777777" w:rsidR="00915C67" w:rsidRDefault="00915C67" w:rsidP="004B35EC">
    <w:pPr>
      <w:pStyle w:val="Piedepgina"/>
      <w:ind w:right="360"/>
      <w:rPr>
        <w:noProof/>
        <w:lang w:val="es-MX" w:eastAsia="es-MX"/>
      </w:rPr>
    </w:pPr>
  </w:p>
  <w:p w14:paraId="5F8AAA5A" w14:textId="09058069" w:rsidR="00915C67" w:rsidRDefault="00915C67" w:rsidP="004B35EC">
    <w:pPr>
      <w:pStyle w:val="Piedepgina"/>
      <w:ind w:right="360"/>
      <w:rPr>
        <w:rFonts w:ascii="Montserrat" w:hAnsi="Montserrat"/>
        <w:b/>
        <w:color w:val="B79A5E"/>
        <w:sz w:val="12"/>
        <w:szCs w:val="12"/>
      </w:rPr>
    </w:pPr>
    <w:r>
      <w:rPr>
        <w:noProof/>
        <w:lang w:val="es-MX" w:eastAsia="es-MX"/>
      </w:rPr>
      <w:drawing>
        <wp:anchor distT="0" distB="0" distL="114300" distR="114300" simplePos="0" relativeHeight="251663872" behindDoc="1" locked="0" layoutInCell="1" allowOverlap="1" wp14:anchorId="3012243E" wp14:editId="1A0317F6">
          <wp:simplePos x="0" y="0"/>
          <wp:positionH relativeFrom="column">
            <wp:posOffset>-262255</wp:posOffset>
          </wp:positionH>
          <wp:positionV relativeFrom="paragraph">
            <wp:posOffset>44450</wp:posOffset>
          </wp:positionV>
          <wp:extent cx="6438900" cy="624205"/>
          <wp:effectExtent l="0" t="0" r="0" b="444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2">
                    <a:extLst>
                      <a:ext uri="{28A0092B-C50C-407E-A947-70E740481C1C}">
                        <a14:useLocalDpi xmlns:a14="http://schemas.microsoft.com/office/drawing/2010/main" val="0"/>
                      </a:ext>
                    </a:extLst>
                  </a:blip>
                  <a:srcRect l="4790" t="92582" r="20952" b="838"/>
                  <a:stretch/>
                </pic:blipFill>
                <pic:spPr bwMode="auto">
                  <a:xfrm>
                    <a:off x="0" y="0"/>
                    <a:ext cx="6438900" cy="624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B62532" w14:textId="6720B0B4" w:rsidR="00915C67" w:rsidRPr="004B35EC" w:rsidRDefault="00915C67" w:rsidP="004B35EC">
    <w:pPr>
      <w:pStyle w:val="Piedepgina"/>
      <w:ind w:right="360"/>
      <w:rPr>
        <w:rFonts w:ascii="Eras Medium ITC" w:hAnsi="Eras Medium ITC"/>
        <w:sz w:val="16"/>
        <w:szCs w:val="16"/>
      </w:rPr>
    </w:pPr>
    <w:r>
      <w:rPr>
        <w:rFonts w:ascii="Eras Medium ITC" w:hAnsi="Eras Medium ITC"/>
        <w:noProof/>
        <w:sz w:val="20"/>
        <w:lang w:val="es-MX" w:eastAsia="es-MX"/>
      </w:rPr>
      <w:drawing>
        <wp:anchor distT="0" distB="0" distL="114300" distR="114300" simplePos="0" relativeHeight="251661824" behindDoc="1" locked="0" layoutInCell="1" allowOverlap="1" wp14:anchorId="1F156C6B" wp14:editId="13ECFBDF">
          <wp:simplePos x="0" y="0"/>
          <wp:positionH relativeFrom="column">
            <wp:posOffset>295910</wp:posOffset>
          </wp:positionH>
          <wp:positionV relativeFrom="paragraph">
            <wp:posOffset>9398000</wp:posOffset>
          </wp:positionV>
          <wp:extent cx="7248525" cy="504190"/>
          <wp:effectExtent l="0" t="0" r="952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8525" cy="5041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Eras Medium ITC" w:hAnsi="Eras Medium ITC"/>
        <w:noProof/>
        <w:sz w:val="20"/>
        <w:lang w:val="es-MX" w:eastAsia="es-MX"/>
      </w:rPr>
      <w:drawing>
        <wp:anchor distT="0" distB="0" distL="114300" distR="114300" simplePos="0" relativeHeight="251660800" behindDoc="1" locked="0" layoutInCell="1" allowOverlap="1" wp14:anchorId="058759EE" wp14:editId="3491B09D">
          <wp:simplePos x="0" y="0"/>
          <wp:positionH relativeFrom="column">
            <wp:posOffset>295910</wp:posOffset>
          </wp:positionH>
          <wp:positionV relativeFrom="paragraph">
            <wp:posOffset>9398000</wp:posOffset>
          </wp:positionV>
          <wp:extent cx="7248525" cy="504190"/>
          <wp:effectExtent l="0" t="0" r="952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8525" cy="5041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Eras Medium ITC" w:hAnsi="Eras Medium ITC"/>
        <w:noProof/>
        <w:sz w:val="20"/>
        <w:lang w:val="es-MX" w:eastAsia="es-MX"/>
      </w:rPr>
      <w:drawing>
        <wp:anchor distT="0" distB="0" distL="114300" distR="114300" simplePos="0" relativeHeight="251659776" behindDoc="1" locked="0" layoutInCell="1" allowOverlap="1" wp14:anchorId="543156DE" wp14:editId="03DE68B4">
          <wp:simplePos x="0" y="0"/>
          <wp:positionH relativeFrom="column">
            <wp:posOffset>295910</wp:posOffset>
          </wp:positionH>
          <wp:positionV relativeFrom="paragraph">
            <wp:posOffset>9398000</wp:posOffset>
          </wp:positionV>
          <wp:extent cx="7248525" cy="504190"/>
          <wp:effectExtent l="0" t="0" r="952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8525" cy="5041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52CAB3" w14:textId="77777777" w:rsidR="00C17CCD" w:rsidRDefault="00C17CCD">
      <w:r>
        <w:separator/>
      </w:r>
    </w:p>
  </w:footnote>
  <w:footnote w:type="continuationSeparator" w:id="0">
    <w:p w14:paraId="350EC5AB" w14:textId="77777777" w:rsidR="00C17CCD" w:rsidRDefault="00C17C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06" w:type="dxa"/>
      <w:tblInd w:w="-34" w:type="dxa"/>
      <w:tblLook w:val="0000" w:firstRow="0" w:lastRow="0" w:firstColumn="0" w:lastColumn="0" w:noHBand="0" w:noVBand="0"/>
    </w:tblPr>
    <w:tblGrid>
      <w:gridCol w:w="4962"/>
      <w:gridCol w:w="5244"/>
    </w:tblGrid>
    <w:tr w:rsidR="00915C67" w:rsidRPr="00443CD8" w14:paraId="4506A81F" w14:textId="77777777" w:rsidTr="00443CD8">
      <w:trPr>
        <w:trHeight w:val="722"/>
      </w:trPr>
      <w:tc>
        <w:tcPr>
          <w:tcW w:w="4962" w:type="dxa"/>
          <w:vAlign w:val="center"/>
        </w:tcPr>
        <w:p w14:paraId="2ECCA7D9" w14:textId="17597EF1" w:rsidR="00915C67" w:rsidRPr="00443CD8" w:rsidRDefault="006F0B78" w:rsidP="00443CD8">
          <w:pPr>
            <w:tabs>
              <w:tab w:val="right" w:pos="8640"/>
            </w:tabs>
            <w:ind w:left="-796" w:firstLine="796"/>
            <w:rPr>
              <w:rFonts w:ascii="Century Gothic" w:hAnsi="Century Gothic" w:cs="Arial"/>
              <w:sz w:val="15"/>
              <w:szCs w:val="15"/>
              <w:lang w:eastAsia="es-ES"/>
            </w:rPr>
          </w:pPr>
          <w:r w:rsidRPr="00C5078A">
            <w:rPr>
              <w:noProof/>
              <w:lang w:val="es-MX" w:eastAsia="es-MX"/>
            </w:rPr>
            <w:drawing>
              <wp:anchor distT="0" distB="0" distL="114300" distR="114300" simplePos="0" relativeHeight="251665920" behindDoc="0" locked="0" layoutInCell="1" allowOverlap="1" wp14:anchorId="5F67B153" wp14:editId="5E7F6DEF">
                <wp:simplePos x="0" y="0"/>
                <wp:positionH relativeFrom="column">
                  <wp:posOffset>-116205</wp:posOffset>
                </wp:positionH>
                <wp:positionV relativeFrom="paragraph">
                  <wp:posOffset>-104775</wp:posOffset>
                </wp:positionV>
                <wp:extent cx="4001135" cy="513715"/>
                <wp:effectExtent l="0" t="0" r="0" b="635"/>
                <wp:wrapNone/>
                <wp:docPr id="67444730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4"/>
                        <pic:cNvPicPr>
                          <a:picLocks noChangeAspect="1"/>
                        </pic:cNvPicPr>
                      </pic:nvPicPr>
                      <pic:blipFill rotWithShape="1">
                        <a:blip r:embed="rId1">
                          <a:extLst>
                            <a:ext uri="{28A0092B-C50C-407E-A947-70E740481C1C}">
                              <a14:useLocalDpi xmlns:a14="http://schemas.microsoft.com/office/drawing/2010/main" val="0"/>
                            </a:ext>
                          </a:extLst>
                        </a:blip>
                        <a:srcRect l="7310" t="3304" r="31406" b="90604"/>
                        <a:stretch/>
                      </pic:blipFill>
                      <pic:spPr bwMode="auto">
                        <a:xfrm>
                          <a:off x="0" y="0"/>
                          <a:ext cx="4001135" cy="513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244" w:type="dxa"/>
          <w:vAlign w:val="center"/>
        </w:tcPr>
        <w:p w14:paraId="7EB2DC3F" w14:textId="08FA7B30" w:rsidR="00915C67" w:rsidRDefault="00915C67" w:rsidP="00D443B3">
          <w:pPr>
            <w:jc w:val="right"/>
            <w:rPr>
              <w:rFonts w:ascii="Century Gothic" w:hAnsi="Century Gothic" w:cs="Arial"/>
              <w:b/>
              <w:sz w:val="16"/>
              <w:szCs w:val="16"/>
              <w:lang w:val="es-AR" w:eastAsia="es-ES"/>
            </w:rPr>
          </w:pPr>
          <w:r>
            <w:rPr>
              <w:rFonts w:ascii="Century Gothic" w:hAnsi="Century Gothic" w:cs="Arial"/>
              <w:b/>
              <w:sz w:val="16"/>
              <w:szCs w:val="16"/>
              <w:lang w:val="es-AR" w:eastAsia="es-ES"/>
            </w:rPr>
            <w:t>SOLICITUD DE COTIZACION NO.</w:t>
          </w:r>
        </w:p>
        <w:p w14:paraId="225F81E3" w14:textId="659C4C84" w:rsidR="00915C67" w:rsidRPr="00443CD8" w:rsidRDefault="006F0B78" w:rsidP="00D443B3">
          <w:pPr>
            <w:jc w:val="right"/>
            <w:rPr>
              <w:rFonts w:ascii="Century Gothic" w:hAnsi="Century Gothic" w:cs="Arial"/>
              <w:b/>
              <w:sz w:val="15"/>
              <w:szCs w:val="15"/>
              <w:lang w:val="es-AR" w:eastAsia="es-ES"/>
            </w:rPr>
          </w:pPr>
          <w:r w:rsidRPr="006F0B78">
            <w:rPr>
              <w:rFonts w:ascii="Century Gothic" w:hAnsi="Century Gothic" w:cs="Arial"/>
              <w:b/>
              <w:sz w:val="16"/>
              <w:szCs w:val="16"/>
              <w:lang w:val="es-AR" w:eastAsia="es-ES"/>
            </w:rPr>
            <w:t>SC-2025-00000495</w:t>
          </w:r>
          <w:r>
            <w:rPr>
              <w:rFonts w:ascii="Century Gothic" w:hAnsi="Century Gothic" w:cs="Arial"/>
              <w:b/>
              <w:sz w:val="16"/>
              <w:szCs w:val="16"/>
              <w:lang w:val="es-AR" w:eastAsia="es-ES"/>
            </w:rPr>
            <w:t xml:space="preserve"> </w:t>
          </w:r>
        </w:p>
      </w:tc>
    </w:tr>
  </w:tbl>
  <w:p w14:paraId="2B6C921E" w14:textId="77777777" w:rsidR="00915C67" w:rsidRPr="00443CD8" w:rsidRDefault="00915C67" w:rsidP="00443CD8">
    <w:pPr>
      <w:pStyle w:val="Encabezado"/>
      <w:rPr>
        <w:lang w:val="es-A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433223F2"/>
    <w:name w:val="WW8Num2"/>
    <w:lvl w:ilvl="0">
      <w:start w:val="1"/>
      <w:numFmt w:val="lowerLetter"/>
      <w:lvlText w:val="%1)"/>
      <w:lvlJc w:val="left"/>
      <w:pPr>
        <w:tabs>
          <w:tab w:val="num" w:pos="420"/>
        </w:tabs>
        <w:ind w:left="420" w:hanging="420"/>
      </w:pPr>
      <w:rPr>
        <w:rFonts w:ascii="Arial" w:hAnsi="Arial"/>
        <w:b/>
        <w:i w:val="0"/>
        <w:sz w:val="18"/>
        <w:szCs w:val="18"/>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1">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2">
    <w:nsid w:val="00000005"/>
    <w:multiLevelType w:val="singleLevel"/>
    <w:tmpl w:val="00000005"/>
    <w:name w:val="WW8Num5"/>
    <w:lvl w:ilvl="0">
      <w:start w:val="1"/>
      <w:numFmt w:val="lowerLetter"/>
      <w:lvlText w:val="%1)"/>
      <w:lvlJc w:val="left"/>
      <w:pPr>
        <w:tabs>
          <w:tab w:val="num" w:pos="397"/>
        </w:tabs>
        <w:ind w:left="397" w:hanging="397"/>
      </w:pPr>
      <w:rPr>
        <w:rFonts w:ascii="Symbol" w:hAnsi="Symbol"/>
      </w:rPr>
    </w:lvl>
  </w:abstractNum>
  <w:abstractNum w:abstractNumId="3">
    <w:nsid w:val="00000006"/>
    <w:multiLevelType w:val="multilevel"/>
    <w:tmpl w:val="F7065FBE"/>
    <w:name w:val="WW8Num6"/>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b w:val="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8"/>
    <w:multiLevelType w:val="singleLevel"/>
    <w:tmpl w:val="00000008"/>
    <w:name w:val="WW8Num8"/>
    <w:lvl w:ilvl="0">
      <w:start w:val="1"/>
      <w:numFmt w:val="bullet"/>
      <w:lvlText w:val=""/>
      <w:lvlJc w:val="left"/>
      <w:pPr>
        <w:tabs>
          <w:tab w:val="num" w:pos="1080"/>
        </w:tabs>
        <w:ind w:left="1080" w:hanging="360"/>
      </w:pPr>
      <w:rPr>
        <w:rFonts w:ascii="Wingdings" w:hAnsi="Wingdings"/>
      </w:rPr>
    </w:lvl>
  </w:abstractNum>
  <w:abstractNum w:abstractNumId="5">
    <w:nsid w:val="00000009"/>
    <w:multiLevelType w:val="singleLevel"/>
    <w:tmpl w:val="00000009"/>
    <w:name w:val="WW8Num9"/>
    <w:lvl w:ilvl="0">
      <w:start w:val="1"/>
      <w:numFmt w:val="bullet"/>
      <w:lvlText w:val=""/>
      <w:lvlJc w:val="left"/>
      <w:pPr>
        <w:tabs>
          <w:tab w:val="num" w:pos="360"/>
        </w:tabs>
        <w:ind w:left="360" w:hanging="360"/>
      </w:pPr>
      <w:rPr>
        <w:rFonts w:ascii="Symbol" w:hAnsi="Symbol"/>
        <w:b/>
      </w:rPr>
    </w:lvl>
  </w:abstractNum>
  <w:abstractNum w:abstractNumId="6">
    <w:nsid w:val="0000000A"/>
    <w:multiLevelType w:val="singleLevel"/>
    <w:tmpl w:val="0000000A"/>
    <w:name w:val="WW8Num12"/>
    <w:lvl w:ilvl="0">
      <w:start w:val="1"/>
      <w:numFmt w:val="bullet"/>
      <w:lvlText w:val=""/>
      <w:lvlJc w:val="left"/>
      <w:pPr>
        <w:tabs>
          <w:tab w:val="num" w:pos="720"/>
        </w:tabs>
        <w:ind w:left="720" w:hanging="360"/>
      </w:pPr>
      <w:rPr>
        <w:rFonts w:ascii="Symbol" w:hAnsi="Symbol"/>
      </w:rPr>
    </w:lvl>
  </w:abstractNum>
  <w:abstractNum w:abstractNumId="7">
    <w:nsid w:val="0000000B"/>
    <w:multiLevelType w:val="multilevel"/>
    <w:tmpl w:val="0000000B"/>
    <w:name w:val="WW8Num13"/>
    <w:lvl w:ilvl="0">
      <w:start w:val="1"/>
      <w:numFmt w:val="lowerLetter"/>
      <w:lvlText w:val="%1)"/>
      <w:lvlJc w:val="left"/>
      <w:pPr>
        <w:tabs>
          <w:tab w:val="num" w:pos="397"/>
        </w:tabs>
        <w:ind w:left="397" w:hanging="397"/>
      </w:pPr>
      <w:rPr>
        <w:rFonts w:ascii="Symbol" w:hAnsi="Symbol"/>
      </w:rPr>
    </w:lvl>
    <w:lvl w:ilvl="1">
      <w:start w:val="1"/>
      <w:numFmt w:val="lowerLetter"/>
      <w:lvlText w:val="%2)"/>
      <w:lvlJc w:val="left"/>
      <w:pPr>
        <w:tabs>
          <w:tab w:val="num" w:pos="757"/>
        </w:tabs>
        <w:ind w:left="757" w:hanging="397"/>
      </w:pPr>
      <w:rPr>
        <w:rFonts w:ascii="Symbol" w:hAnsi="Symbol"/>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8">
    <w:nsid w:val="0000000C"/>
    <w:multiLevelType w:val="singleLevel"/>
    <w:tmpl w:val="0000000C"/>
    <w:name w:val="WW8Num14"/>
    <w:lvl w:ilvl="0">
      <w:start w:val="1"/>
      <w:numFmt w:val="bullet"/>
      <w:lvlText w:val=""/>
      <w:lvlJc w:val="left"/>
      <w:pPr>
        <w:tabs>
          <w:tab w:val="num" w:pos="720"/>
        </w:tabs>
        <w:ind w:left="720" w:hanging="360"/>
      </w:pPr>
      <w:rPr>
        <w:rFonts w:ascii="Symbol" w:hAnsi="Symbol"/>
        <w:b w:val="0"/>
        <w:i w:val="0"/>
      </w:rPr>
    </w:lvl>
  </w:abstractNum>
  <w:abstractNum w:abstractNumId="9">
    <w:nsid w:val="0000000D"/>
    <w:multiLevelType w:val="singleLevel"/>
    <w:tmpl w:val="0000000D"/>
    <w:name w:val="WW8Num16"/>
    <w:lvl w:ilvl="0">
      <w:start w:val="1"/>
      <w:numFmt w:val="bullet"/>
      <w:lvlText w:val=""/>
      <w:lvlJc w:val="left"/>
      <w:pPr>
        <w:tabs>
          <w:tab w:val="num" w:pos="720"/>
        </w:tabs>
        <w:ind w:left="720" w:hanging="360"/>
      </w:pPr>
      <w:rPr>
        <w:rFonts w:ascii="Symbol" w:hAnsi="Symbol"/>
        <w:b w:val="0"/>
      </w:rPr>
    </w:lvl>
  </w:abstractNum>
  <w:abstractNum w:abstractNumId="10">
    <w:nsid w:val="0000000E"/>
    <w:multiLevelType w:val="singleLevel"/>
    <w:tmpl w:val="0000000E"/>
    <w:name w:val="WW8Num19"/>
    <w:lvl w:ilvl="0">
      <w:start w:val="1"/>
      <w:numFmt w:val="bullet"/>
      <w:lvlText w:val=""/>
      <w:lvlJc w:val="left"/>
      <w:pPr>
        <w:tabs>
          <w:tab w:val="num" w:pos="360"/>
        </w:tabs>
        <w:ind w:left="360" w:hanging="360"/>
      </w:pPr>
      <w:rPr>
        <w:rFonts w:ascii="Symbol" w:hAnsi="Symbol"/>
      </w:rPr>
    </w:lvl>
  </w:abstractNum>
  <w:abstractNum w:abstractNumId="11">
    <w:nsid w:val="0000000F"/>
    <w:multiLevelType w:val="singleLevel"/>
    <w:tmpl w:val="0000000F"/>
    <w:name w:val="WW8Num20"/>
    <w:lvl w:ilvl="0">
      <w:start w:val="1"/>
      <w:numFmt w:val="bullet"/>
      <w:lvlText w:val=""/>
      <w:lvlJc w:val="left"/>
      <w:pPr>
        <w:tabs>
          <w:tab w:val="num" w:pos="720"/>
        </w:tabs>
        <w:ind w:left="720" w:hanging="360"/>
      </w:pPr>
      <w:rPr>
        <w:rFonts w:ascii="Wingdings" w:hAnsi="Wingdings"/>
      </w:rPr>
    </w:lvl>
  </w:abstractNum>
  <w:abstractNum w:abstractNumId="12">
    <w:nsid w:val="00000010"/>
    <w:multiLevelType w:val="singleLevel"/>
    <w:tmpl w:val="00000010"/>
    <w:name w:val="WW8Num21"/>
    <w:lvl w:ilvl="0">
      <w:start w:val="1"/>
      <w:numFmt w:val="bullet"/>
      <w:lvlText w:val=""/>
      <w:lvlJc w:val="left"/>
      <w:pPr>
        <w:tabs>
          <w:tab w:val="num" w:pos="1080"/>
        </w:tabs>
        <w:ind w:left="1080" w:hanging="360"/>
      </w:pPr>
      <w:rPr>
        <w:rFonts w:ascii="Symbol" w:hAnsi="Symbol"/>
      </w:rPr>
    </w:lvl>
  </w:abstractNum>
  <w:abstractNum w:abstractNumId="13">
    <w:nsid w:val="00000011"/>
    <w:multiLevelType w:val="multilevel"/>
    <w:tmpl w:val="00000011"/>
    <w:name w:val="WW8Num22"/>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14">
    <w:nsid w:val="00000012"/>
    <w:multiLevelType w:val="multilevel"/>
    <w:tmpl w:val="00000012"/>
    <w:name w:val="WW8Num24"/>
    <w:lvl w:ilvl="0">
      <w:start w:val="1"/>
      <w:numFmt w:val="upperLetter"/>
      <w:lvlText w:val="%1)"/>
      <w:lvlJc w:val="left"/>
      <w:pPr>
        <w:tabs>
          <w:tab w:val="num" w:pos="493"/>
        </w:tabs>
        <w:ind w:left="493" w:hanging="47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nsid w:val="00000013"/>
    <w:multiLevelType w:val="multilevel"/>
    <w:tmpl w:val="00000013"/>
    <w:name w:val="WW8Num25"/>
    <w:lvl w:ilvl="0">
      <w:start w:val="5"/>
      <w:numFmt w:val="decimal"/>
      <w:lvlText w:val="%1."/>
      <w:lvlJc w:val="left"/>
      <w:pPr>
        <w:tabs>
          <w:tab w:val="num" w:pos="375"/>
        </w:tabs>
        <w:ind w:left="375" w:hanging="375"/>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6">
    <w:nsid w:val="00000014"/>
    <w:multiLevelType w:val="singleLevel"/>
    <w:tmpl w:val="00000014"/>
    <w:name w:val="WW8Num26"/>
    <w:lvl w:ilvl="0">
      <w:start w:val="1"/>
      <w:numFmt w:val="bullet"/>
      <w:lvlText w:val=""/>
      <w:lvlJc w:val="left"/>
      <w:pPr>
        <w:tabs>
          <w:tab w:val="num" w:pos="720"/>
        </w:tabs>
        <w:ind w:left="720" w:hanging="360"/>
      </w:pPr>
      <w:rPr>
        <w:rFonts w:ascii="Symbol" w:hAnsi="Symbol"/>
      </w:rPr>
    </w:lvl>
  </w:abstractNum>
  <w:abstractNum w:abstractNumId="17">
    <w:nsid w:val="00000015"/>
    <w:multiLevelType w:val="multilevel"/>
    <w:tmpl w:val="00000015"/>
    <w:name w:val="WW8Num27"/>
    <w:lvl w:ilvl="0">
      <w:start w:val="8"/>
      <w:numFmt w:val="decimal"/>
      <w:lvlText w:val="%1."/>
      <w:lvlJc w:val="left"/>
      <w:pPr>
        <w:tabs>
          <w:tab w:val="num" w:pos="555"/>
        </w:tabs>
        <w:ind w:left="555" w:hanging="555"/>
      </w:pPr>
    </w:lvl>
    <w:lvl w:ilvl="1">
      <w:start w:val="1"/>
      <w:numFmt w:val="decimal"/>
      <w:lvlText w:val="%1.%2."/>
      <w:lvlJc w:val="left"/>
      <w:pPr>
        <w:tabs>
          <w:tab w:val="num" w:pos="900"/>
        </w:tabs>
        <w:ind w:left="900" w:hanging="720"/>
      </w:pPr>
    </w:lvl>
    <w:lvl w:ilvl="2">
      <w:start w:val="1"/>
      <w:numFmt w:val="upperRoman"/>
      <w:lvlText w:val="%3."/>
      <w:lvlJc w:val="right"/>
      <w:pPr>
        <w:tabs>
          <w:tab w:val="num" w:pos="540"/>
        </w:tabs>
        <w:ind w:left="540" w:hanging="18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18">
    <w:nsid w:val="00000016"/>
    <w:multiLevelType w:val="multilevel"/>
    <w:tmpl w:val="00000016"/>
    <w:name w:val="WW8Num28"/>
    <w:lvl w:ilvl="0">
      <w:start w:val="8"/>
      <w:numFmt w:val="decimal"/>
      <w:lvlText w:val="%1."/>
      <w:lvlJc w:val="left"/>
      <w:pPr>
        <w:tabs>
          <w:tab w:val="num" w:pos="555"/>
        </w:tabs>
        <w:ind w:left="555" w:hanging="555"/>
      </w:pPr>
    </w:lvl>
    <w:lvl w:ilvl="1">
      <w:start w:val="3"/>
      <w:numFmt w:val="decimal"/>
      <w:lvlText w:val="%1.%2."/>
      <w:lvlJc w:val="left"/>
      <w:pPr>
        <w:tabs>
          <w:tab w:val="num" w:pos="733"/>
        </w:tabs>
        <w:ind w:left="733" w:hanging="720"/>
      </w:pPr>
    </w:lvl>
    <w:lvl w:ilvl="2">
      <w:start w:val="1"/>
      <w:numFmt w:val="upperRoman"/>
      <w:lvlText w:val="%3."/>
      <w:lvlJc w:val="right"/>
      <w:pPr>
        <w:tabs>
          <w:tab w:val="num" w:pos="206"/>
        </w:tabs>
        <w:ind w:left="206" w:hanging="180"/>
      </w:pPr>
    </w:lvl>
    <w:lvl w:ilvl="3">
      <w:start w:val="1"/>
      <w:numFmt w:val="decimal"/>
      <w:lvlText w:val="%1.%2.%3.%4."/>
      <w:lvlJc w:val="left"/>
      <w:pPr>
        <w:tabs>
          <w:tab w:val="num" w:pos="1119"/>
        </w:tabs>
        <w:ind w:left="1119" w:hanging="1080"/>
      </w:pPr>
    </w:lvl>
    <w:lvl w:ilvl="4">
      <w:start w:val="1"/>
      <w:numFmt w:val="decimal"/>
      <w:lvlText w:val="%1.%2.%3.%4.%5."/>
      <w:lvlJc w:val="left"/>
      <w:pPr>
        <w:tabs>
          <w:tab w:val="num" w:pos="1132"/>
        </w:tabs>
        <w:ind w:left="1132" w:hanging="1080"/>
      </w:pPr>
    </w:lvl>
    <w:lvl w:ilvl="5">
      <w:start w:val="1"/>
      <w:numFmt w:val="decimal"/>
      <w:lvlText w:val="%1.%2.%3.%4.%5.%6."/>
      <w:lvlJc w:val="left"/>
      <w:pPr>
        <w:tabs>
          <w:tab w:val="num" w:pos="1505"/>
        </w:tabs>
        <w:ind w:left="1505" w:hanging="1440"/>
      </w:pPr>
    </w:lvl>
    <w:lvl w:ilvl="6">
      <w:start w:val="1"/>
      <w:numFmt w:val="decimal"/>
      <w:lvlText w:val="%1.%2.%3.%4.%5.%6.%7."/>
      <w:lvlJc w:val="left"/>
      <w:pPr>
        <w:tabs>
          <w:tab w:val="num" w:pos="1518"/>
        </w:tabs>
        <w:ind w:left="1518" w:hanging="1440"/>
      </w:pPr>
    </w:lvl>
    <w:lvl w:ilvl="7">
      <w:start w:val="1"/>
      <w:numFmt w:val="decimal"/>
      <w:lvlText w:val="%1.%2.%3.%4.%5.%6.%7.%8."/>
      <w:lvlJc w:val="left"/>
      <w:pPr>
        <w:tabs>
          <w:tab w:val="num" w:pos="1891"/>
        </w:tabs>
        <w:ind w:left="1891" w:hanging="1800"/>
      </w:pPr>
    </w:lvl>
    <w:lvl w:ilvl="8">
      <w:start w:val="1"/>
      <w:numFmt w:val="decimal"/>
      <w:lvlText w:val="%1.%2.%3.%4.%5.%6.%7.%8.%9."/>
      <w:lvlJc w:val="left"/>
      <w:pPr>
        <w:tabs>
          <w:tab w:val="num" w:pos="1904"/>
        </w:tabs>
        <w:ind w:left="1904" w:hanging="1800"/>
      </w:pPr>
    </w:lvl>
  </w:abstractNum>
  <w:abstractNum w:abstractNumId="19">
    <w:nsid w:val="00000017"/>
    <w:multiLevelType w:val="multilevel"/>
    <w:tmpl w:val="8D52EA7C"/>
    <w:name w:val="WW8Num29"/>
    <w:lvl w:ilvl="0">
      <w:start w:val="1"/>
      <w:numFmt w:val="upperRoman"/>
      <w:lvlText w:val="%1."/>
      <w:lvlJc w:val="left"/>
      <w:pPr>
        <w:tabs>
          <w:tab w:val="num" w:pos="1080"/>
        </w:tabs>
        <w:ind w:left="1080" w:hanging="720"/>
      </w:pPr>
      <w:rPr>
        <w:i w:val="0"/>
      </w:rPr>
    </w:lvl>
    <w:lvl w:ilvl="1">
      <w:start w:val="3"/>
      <w:numFmt w:val="decimal"/>
      <w:lvlText w:val="%2."/>
      <w:lvlJc w:val="left"/>
      <w:pPr>
        <w:tabs>
          <w:tab w:val="num" w:pos="1440"/>
        </w:tabs>
        <w:ind w:left="1440" w:hanging="360"/>
      </w:pPr>
    </w:lvl>
    <w:lvl w:ilvl="2">
      <w:start w:val="1"/>
      <w:numFmt w:val="upperLetter"/>
      <w:lvlText w:val="%3)"/>
      <w:lvlJc w:val="left"/>
      <w:pPr>
        <w:tabs>
          <w:tab w:val="num" w:pos="2340"/>
        </w:tabs>
        <w:ind w:left="2340" w:hanging="360"/>
      </w:pPr>
      <w:rPr>
        <w:b w:val="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00000018"/>
    <w:multiLevelType w:val="singleLevel"/>
    <w:tmpl w:val="00000018"/>
    <w:name w:val="WW8Num31"/>
    <w:lvl w:ilvl="0">
      <w:start w:val="1"/>
      <w:numFmt w:val="bullet"/>
      <w:lvlText w:val=""/>
      <w:lvlJc w:val="left"/>
      <w:pPr>
        <w:tabs>
          <w:tab w:val="num" w:pos="360"/>
        </w:tabs>
        <w:ind w:left="360" w:hanging="360"/>
      </w:pPr>
      <w:rPr>
        <w:rFonts w:ascii="Symbol" w:hAnsi="Symbol"/>
      </w:rPr>
    </w:lvl>
  </w:abstractNum>
  <w:abstractNum w:abstractNumId="21">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22">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3">
    <w:nsid w:val="0000001C"/>
    <w:multiLevelType w:val="singleLevel"/>
    <w:tmpl w:val="0000001C"/>
    <w:name w:val="WW8Num35"/>
    <w:lvl w:ilvl="0">
      <w:start w:val="1"/>
      <w:numFmt w:val="bullet"/>
      <w:lvlText w:val=""/>
      <w:lvlJc w:val="left"/>
      <w:pPr>
        <w:tabs>
          <w:tab w:val="num" w:pos="720"/>
        </w:tabs>
        <w:ind w:left="720" w:hanging="360"/>
      </w:pPr>
      <w:rPr>
        <w:rFonts w:ascii="Symbol" w:hAnsi="Symbol"/>
      </w:rPr>
    </w:lvl>
  </w:abstractNum>
  <w:abstractNum w:abstractNumId="24">
    <w:nsid w:val="0000001E"/>
    <w:multiLevelType w:val="singleLevel"/>
    <w:tmpl w:val="0000001E"/>
    <w:name w:val="WW8Num37"/>
    <w:lvl w:ilvl="0">
      <w:start w:val="1"/>
      <w:numFmt w:val="decimal"/>
      <w:lvlText w:val="%1."/>
      <w:lvlJc w:val="left"/>
      <w:pPr>
        <w:tabs>
          <w:tab w:val="num" w:pos="1070"/>
        </w:tabs>
        <w:ind w:left="1070" w:hanging="360"/>
      </w:pPr>
      <w:rPr>
        <w:b/>
        <w:i w:val="0"/>
      </w:rPr>
    </w:lvl>
  </w:abstractNum>
  <w:abstractNum w:abstractNumId="25">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6">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7">
    <w:nsid w:val="00000021"/>
    <w:multiLevelType w:val="singleLevel"/>
    <w:tmpl w:val="9B243A1C"/>
    <w:name w:val="WW8Num40"/>
    <w:lvl w:ilvl="0">
      <w:start w:val="2"/>
      <w:numFmt w:val="lowerLetter"/>
      <w:lvlText w:val="%1)"/>
      <w:lvlJc w:val="left"/>
      <w:pPr>
        <w:tabs>
          <w:tab w:val="num" w:pos="1008"/>
        </w:tabs>
        <w:ind w:left="1008" w:hanging="360"/>
      </w:pPr>
      <w:rPr>
        <w:rFonts w:cs="Times New Roman" w:hint="default"/>
        <w:b w:val="0"/>
        <w:i w:val="0"/>
        <w:u w:val="none"/>
      </w:rPr>
    </w:lvl>
  </w:abstractNum>
  <w:abstractNum w:abstractNumId="28">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29">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0">
    <w:nsid w:val="00000024"/>
    <w:multiLevelType w:val="singleLevel"/>
    <w:tmpl w:val="00000024"/>
    <w:name w:val="WW8Num47"/>
    <w:lvl w:ilvl="0">
      <w:start w:val="6"/>
      <w:numFmt w:val="upperLetter"/>
      <w:lvlText w:val="%1)"/>
      <w:lvlJc w:val="left"/>
      <w:pPr>
        <w:tabs>
          <w:tab w:val="num" w:pos="720"/>
        </w:tabs>
        <w:ind w:left="720" w:hanging="360"/>
      </w:pPr>
    </w:lvl>
  </w:abstractNum>
  <w:abstractNum w:abstractNumId="31">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2">
    <w:nsid w:val="00000026"/>
    <w:multiLevelType w:val="singleLevel"/>
    <w:tmpl w:val="00000026"/>
    <w:name w:val="WW8Num50"/>
    <w:lvl w:ilvl="0">
      <w:start w:val="1"/>
      <w:numFmt w:val="bullet"/>
      <w:lvlText w:val=""/>
      <w:lvlJc w:val="left"/>
      <w:pPr>
        <w:tabs>
          <w:tab w:val="num" w:pos="1428"/>
        </w:tabs>
        <w:ind w:left="1428" w:hanging="360"/>
      </w:pPr>
      <w:rPr>
        <w:rFonts w:ascii="Wingdings" w:hAnsi="Wingdings"/>
      </w:rPr>
    </w:lvl>
  </w:abstractNum>
  <w:abstractNum w:abstractNumId="33">
    <w:nsid w:val="013C020D"/>
    <w:multiLevelType w:val="hybridMultilevel"/>
    <w:tmpl w:val="9C3052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017E61E0"/>
    <w:multiLevelType w:val="hybridMultilevel"/>
    <w:tmpl w:val="2C5E7DC8"/>
    <w:name w:val="WW8Num4132233"/>
    <w:lvl w:ilvl="0" w:tplc="D88AADAE">
      <w:start w:val="18"/>
      <w:numFmt w:val="upperLetter"/>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5">
    <w:nsid w:val="03E801D1"/>
    <w:multiLevelType w:val="hybridMultilevel"/>
    <w:tmpl w:val="83D29E9E"/>
    <w:lvl w:ilvl="0" w:tplc="8E6A029E">
      <w:start w:val="1"/>
      <w:numFmt w:val="decimal"/>
      <w:lvlText w:val="%1."/>
      <w:lvlJc w:val="left"/>
      <w:pPr>
        <w:ind w:left="720" w:hanging="360"/>
      </w:pPr>
      <w:rPr>
        <w:rFonts w:hint="default"/>
        <w:b w:val="0"/>
      </w:rPr>
    </w:lvl>
    <w:lvl w:ilvl="1" w:tplc="F0827146">
      <w:numFmt w:val="bullet"/>
      <w:lvlText w:val="•"/>
      <w:lvlJc w:val="left"/>
      <w:pPr>
        <w:ind w:left="1785" w:hanging="705"/>
      </w:pPr>
      <w:rPr>
        <w:rFonts w:ascii="Arial" w:eastAsia="Times New Roman"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0412658A"/>
    <w:multiLevelType w:val="hybridMultilevel"/>
    <w:tmpl w:val="36E457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07742AB4"/>
    <w:multiLevelType w:val="hybridMultilevel"/>
    <w:tmpl w:val="D304F03E"/>
    <w:name w:val="WW8Num3722"/>
    <w:lvl w:ilvl="0" w:tplc="FC70E61A">
      <w:start w:val="38"/>
      <w:numFmt w:val="decimal"/>
      <w:lvlText w:val="%1."/>
      <w:lvlJc w:val="left"/>
      <w:pPr>
        <w:ind w:left="1325"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089578A7"/>
    <w:multiLevelType w:val="hybridMultilevel"/>
    <w:tmpl w:val="F7088B78"/>
    <w:lvl w:ilvl="0" w:tplc="0000000C">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0D291D9D"/>
    <w:multiLevelType w:val="hybridMultilevel"/>
    <w:tmpl w:val="83B086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0D4139AC"/>
    <w:multiLevelType w:val="hybridMultilevel"/>
    <w:tmpl w:val="5DB43B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0FA56D4D"/>
    <w:multiLevelType w:val="hybridMultilevel"/>
    <w:tmpl w:val="348408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14873EAF"/>
    <w:multiLevelType w:val="multilevel"/>
    <w:tmpl w:val="157A5CCC"/>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nsid w:val="19174335"/>
    <w:multiLevelType w:val="hybridMultilevel"/>
    <w:tmpl w:val="62224926"/>
    <w:lvl w:ilvl="0" w:tplc="CC964E5A">
      <w:start w:val="16"/>
      <w:numFmt w:val="upperLetter"/>
      <w:lvlText w:val="%1)"/>
      <w:lvlJc w:val="left"/>
      <w:pPr>
        <w:ind w:left="644" w:hanging="36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44">
    <w:nsid w:val="191F7939"/>
    <w:multiLevelType w:val="hybridMultilevel"/>
    <w:tmpl w:val="C9229D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1D9B0293"/>
    <w:multiLevelType w:val="hybridMultilevel"/>
    <w:tmpl w:val="E7B6F5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1EE20BB7"/>
    <w:multiLevelType w:val="hybridMultilevel"/>
    <w:tmpl w:val="48E63492"/>
    <w:name w:val="WW8Num472"/>
    <w:lvl w:ilvl="0" w:tplc="5DA273D6">
      <w:start w:val="10"/>
      <w:numFmt w:val="upperLetter"/>
      <w:lvlText w:val="%1)"/>
      <w:lvlJc w:val="left"/>
      <w:pPr>
        <w:ind w:left="383" w:hanging="360"/>
      </w:pPr>
      <w:rPr>
        <w:rFonts w:hint="default"/>
      </w:rPr>
    </w:lvl>
    <w:lvl w:ilvl="1" w:tplc="080A0019" w:tentative="1">
      <w:start w:val="1"/>
      <w:numFmt w:val="lowerLetter"/>
      <w:lvlText w:val="%2."/>
      <w:lvlJc w:val="left"/>
      <w:pPr>
        <w:ind w:left="1103" w:hanging="360"/>
      </w:pPr>
    </w:lvl>
    <w:lvl w:ilvl="2" w:tplc="080A001B" w:tentative="1">
      <w:start w:val="1"/>
      <w:numFmt w:val="lowerRoman"/>
      <w:lvlText w:val="%3."/>
      <w:lvlJc w:val="right"/>
      <w:pPr>
        <w:ind w:left="1823" w:hanging="180"/>
      </w:pPr>
    </w:lvl>
    <w:lvl w:ilvl="3" w:tplc="080A000F" w:tentative="1">
      <w:start w:val="1"/>
      <w:numFmt w:val="decimal"/>
      <w:lvlText w:val="%4."/>
      <w:lvlJc w:val="left"/>
      <w:pPr>
        <w:ind w:left="2543" w:hanging="360"/>
      </w:pPr>
    </w:lvl>
    <w:lvl w:ilvl="4" w:tplc="080A0019" w:tentative="1">
      <w:start w:val="1"/>
      <w:numFmt w:val="lowerLetter"/>
      <w:lvlText w:val="%5."/>
      <w:lvlJc w:val="left"/>
      <w:pPr>
        <w:ind w:left="3263" w:hanging="360"/>
      </w:pPr>
    </w:lvl>
    <w:lvl w:ilvl="5" w:tplc="080A001B" w:tentative="1">
      <w:start w:val="1"/>
      <w:numFmt w:val="lowerRoman"/>
      <w:lvlText w:val="%6."/>
      <w:lvlJc w:val="right"/>
      <w:pPr>
        <w:ind w:left="3983" w:hanging="180"/>
      </w:pPr>
    </w:lvl>
    <w:lvl w:ilvl="6" w:tplc="080A000F" w:tentative="1">
      <w:start w:val="1"/>
      <w:numFmt w:val="decimal"/>
      <w:lvlText w:val="%7."/>
      <w:lvlJc w:val="left"/>
      <w:pPr>
        <w:ind w:left="4703" w:hanging="360"/>
      </w:pPr>
    </w:lvl>
    <w:lvl w:ilvl="7" w:tplc="080A0019" w:tentative="1">
      <w:start w:val="1"/>
      <w:numFmt w:val="lowerLetter"/>
      <w:lvlText w:val="%8."/>
      <w:lvlJc w:val="left"/>
      <w:pPr>
        <w:ind w:left="5423" w:hanging="360"/>
      </w:pPr>
    </w:lvl>
    <w:lvl w:ilvl="8" w:tplc="080A001B" w:tentative="1">
      <w:start w:val="1"/>
      <w:numFmt w:val="lowerRoman"/>
      <w:lvlText w:val="%9."/>
      <w:lvlJc w:val="right"/>
      <w:pPr>
        <w:ind w:left="6143" w:hanging="180"/>
      </w:pPr>
    </w:lvl>
  </w:abstractNum>
  <w:abstractNum w:abstractNumId="47">
    <w:nsid w:val="1F204D49"/>
    <w:multiLevelType w:val="hybridMultilevel"/>
    <w:tmpl w:val="3B301E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nsid w:val="1F6174D6"/>
    <w:multiLevelType w:val="multilevel"/>
    <w:tmpl w:val="23B08B20"/>
    <w:lvl w:ilvl="0">
      <w:start w:val="15"/>
      <w:numFmt w:val="decimal"/>
      <w:lvlText w:val="%1"/>
      <w:lvlJc w:val="left"/>
      <w:pPr>
        <w:ind w:left="420" w:hanging="420"/>
      </w:pPr>
      <w:rPr>
        <w:rFonts w:hint="default"/>
      </w:rPr>
    </w:lvl>
    <w:lvl w:ilvl="1">
      <w:start w:val="4"/>
      <w:numFmt w:val="decimal"/>
      <w:lvlText w:val="%1.%2"/>
      <w:lvlJc w:val="left"/>
      <w:pPr>
        <w:ind w:left="1500"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49">
    <w:nsid w:val="21102886"/>
    <w:multiLevelType w:val="hybridMultilevel"/>
    <w:tmpl w:val="D36A17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24352B57"/>
    <w:multiLevelType w:val="hybridMultilevel"/>
    <w:tmpl w:val="EBBE8DFE"/>
    <w:name w:val="WW8Num46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28354152"/>
    <w:multiLevelType w:val="hybridMultilevel"/>
    <w:tmpl w:val="66A6559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28BC676A"/>
    <w:multiLevelType w:val="multilevel"/>
    <w:tmpl w:val="43DEF24C"/>
    <w:lvl w:ilvl="0">
      <w:start w:val="15"/>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556" w:hanging="72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53">
    <w:nsid w:val="2B0E648B"/>
    <w:multiLevelType w:val="hybridMultilevel"/>
    <w:tmpl w:val="70143CC0"/>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nsid w:val="2E98459C"/>
    <w:multiLevelType w:val="hybridMultilevel"/>
    <w:tmpl w:val="C1383CF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2ED85F40"/>
    <w:multiLevelType w:val="hybridMultilevel"/>
    <w:tmpl w:val="CE343754"/>
    <w:lvl w:ilvl="0" w:tplc="080A0001">
      <w:start w:val="1"/>
      <w:numFmt w:val="bullet"/>
      <w:lvlText w:val=""/>
      <w:lvlJc w:val="left"/>
      <w:pPr>
        <w:ind w:left="1724" w:hanging="360"/>
      </w:pPr>
      <w:rPr>
        <w:rFonts w:ascii="Symbol" w:hAnsi="Symbol" w:hint="default"/>
      </w:rPr>
    </w:lvl>
    <w:lvl w:ilvl="1" w:tplc="080A0003" w:tentative="1">
      <w:start w:val="1"/>
      <w:numFmt w:val="bullet"/>
      <w:lvlText w:val="o"/>
      <w:lvlJc w:val="left"/>
      <w:pPr>
        <w:ind w:left="2444" w:hanging="360"/>
      </w:pPr>
      <w:rPr>
        <w:rFonts w:ascii="Courier New" w:hAnsi="Courier New" w:cs="Courier New" w:hint="default"/>
      </w:rPr>
    </w:lvl>
    <w:lvl w:ilvl="2" w:tplc="080A0005" w:tentative="1">
      <w:start w:val="1"/>
      <w:numFmt w:val="bullet"/>
      <w:lvlText w:val=""/>
      <w:lvlJc w:val="left"/>
      <w:pPr>
        <w:ind w:left="3164" w:hanging="360"/>
      </w:pPr>
      <w:rPr>
        <w:rFonts w:ascii="Wingdings" w:hAnsi="Wingdings" w:hint="default"/>
      </w:rPr>
    </w:lvl>
    <w:lvl w:ilvl="3" w:tplc="080A0001" w:tentative="1">
      <w:start w:val="1"/>
      <w:numFmt w:val="bullet"/>
      <w:lvlText w:val=""/>
      <w:lvlJc w:val="left"/>
      <w:pPr>
        <w:ind w:left="3884" w:hanging="360"/>
      </w:pPr>
      <w:rPr>
        <w:rFonts w:ascii="Symbol" w:hAnsi="Symbol" w:hint="default"/>
      </w:rPr>
    </w:lvl>
    <w:lvl w:ilvl="4" w:tplc="080A0003" w:tentative="1">
      <w:start w:val="1"/>
      <w:numFmt w:val="bullet"/>
      <w:lvlText w:val="o"/>
      <w:lvlJc w:val="left"/>
      <w:pPr>
        <w:ind w:left="4604" w:hanging="360"/>
      </w:pPr>
      <w:rPr>
        <w:rFonts w:ascii="Courier New" w:hAnsi="Courier New" w:cs="Courier New" w:hint="default"/>
      </w:rPr>
    </w:lvl>
    <w:lvl w:ilvl="5" w:tplc="080A0005" w:tentative="1">
      <w:start w:val="1"/>
      <w:numFmt w:val="bullet"/>
      <w:lvlText w:val=""/>
      <w:lvlJc w:val="left"/>
      <w:pPr>
        <w:ind w:left="5324" w:hanging="360"/>
      </w:pPr>
      <w:rPr>
        <w:rFonts w:ascii="Wingdings" w:hAnsi="Wingdings" w:hint="default"/>
      </w:rPr>
    </w:lvl>
    <w:lvl w:ilvl="6" w:tplc="080A0001" w:tentative="1">
      <w:start w:val="1"/>
      <w:numFmt w:val="bullet"/>
      <w:lvlText w:val=""/>
      <w:lvlJc w:val="left"/>
      <w:pPr>
        <w:ind w:left="6044" w:hanging="360"/>
      </w:pPr>
      <w:rPr>
        <w:rFonts w:ascii="Symbol" w:hAnsi="Symbol" w:hint="default"/>
      </w:rPr>
    </w:lvl>
    <w:lvl w:ilvl="7" w:tplc="080A0003" w:tentative="1">
      <w:start w:val="1"/>
      <w:numFmt w:val="bullet"/>
      <w:lvlText w:val="o"/>
      <w:lvlJc w:val="left"/>
      <w:pPr>
        <w:ind w:left="6764" w:hanging="360"/>
      </w:pPr>
      <w:rPr>
        <w:rFonts w:ascii="Courier New" w:hAnsi="Courier New" w:cs="Courier New" w:hint="default"/>
      </w:rPr>
    </w:lvl>
    <w:lvl w:ilvl="8" w:tplc="080A0005" w:tentative="1">
      <w:start w:val="1"/>
      <w:numFmt w:val="bullet"/>
      <w:lvlText w:val=""/>
      <w:lvlJc w:val="left"/>
      <w:pPr>
        <w:ind w:left="7484" w:hanging="360"/>
      </w:pPr>
      <w:rPr>
        <w:rFonts w:ascii="Wingdings" w:hAnsi="Wingdings" w:hint="default"/>
      </w:rPr>
    </w:lvl>
  </w:abstractNum>
  <w:abstractNum w:abstractNumId="56">
    <w:nsid w:val="2F410B66"/>
    <w:multiLevelType w:val="hybridMultilevel"/>
    <w:tmpl w:val="096E0E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3068451A"/>
    <w:multiLevelType w:val="hybridMultilevel"/>
    <w:tmpl w:val="8F7C058C"/>
    <w:name w:val="WW8Num4132232"/>
    <w:lvl w:ilvl="0" w:tplc="BD947CC2">
      <w:start w:val="13"/>
      <w:numFmt w:val="upperLetter"/>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8">
    <w:nsid w:val="317E6D40"/>
    <w:multiLevelType w:val="hybridMultilevel"/>
    <w:tmpl w:val="DC1E270E"/>
    <w:lvl w:ilvl="0" w:tplc="FE4EA31E">
      <w:start w:val="1"/>
      <w:numFmt w:val="upp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321F15EE"/>
    <w:multiLevelType w:val="hybridMultilevel"/>
    <w:tmpl w:val="23E68B64"/>
    <w:lvl w:ilvl="0" w:tplc="7E38B046">
      <w:start w:val="6"/>
      <w:numFmt w:val="bullet"/>
      <w:lvlText w:val="-"/>
      <w:lvlJc w:val="left"/>
      <w:pPr>
        <w:ind w:left="1004" w:hanging="360"/>
      </w:pPr>
      <w:rPr>
        <w:rFonts w:ascii="Calibri" w:eastAsia="Times New Roman" w:hAnsi="Calibri" w:cs="Calibri"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60">
    <w:nsid w:val="38B10A7C"/>
    <w:multiLevelType w:val="multilevel"/>
    <w:tmpl w:val="0C0A0023"/>
    <w:styleLink w:val="ArtculoSeccin"/>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61">
    <w:nsid w:val="39105CF9"/>
    <w:multiLevelType w:val="multilevel"/>
    <w:tmpl w:val="AC70CC12"/>
    <w:name w:val="WW8Num402"/>
    <w:lvl w:ilvl="0">
      <w:start w:val="10"/>
      <w:numFmt w:val="decimal"/>
      <w:lvlText w:val="%1."/>
      <w:lvlJc w:val="left"/>
      <w:pPr>
        <w:tabs>
          <w:tab w:val="num" w:pos="360"/>
        </w:tabs>
        <w:ind w:left="360" w:hanging="360"/>
      </w:pPr>
      <w:rPr>
        <w:rFonts w:hint="default"/>
      </w:rPr>
    </w:lvl>
    <w:lvl w:ilvl="1">
      <w:start w:val="1"/>
      <w:numFmt w:val="decimal"/>
      <w:lvlText w:val="%2."/>
      <w:lvlJc w:val="left"/>
      <w:pPr>
        <w:tabs>
          <w:tab w:val="num" w:pos="900"/>
        </w:tabs>
        <w:ind w:left="900" w:hanging="360"/>
      </w:pPr>
      <w:rPr>
        <w:rFonts w:hint="default"/>
        <w:b w:val="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2">
    <w:nsid w:val="392A352A"/>
    <w:multiLevelType w:val="multilevel"/>
    <w:tmpl w:val="1A6E5FB8"/>
    <w:name w:val="WW8Num242"/>
    <w:lvl w:ilvl="0">
      <w:start w:val="7"/>
      <w:numFmt w:val="upperLetter"/>
      <w:lvlText w:val="%1)"/>
      <w:lvlJc w:val="left"/>
      <w:pPr>
        <w:tabs>
          <w:tab w:val="num" w:pos="493"/>
        </w:tabs>
        <w:ind w:left="493" w:hanging="47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3">
    <w:nsid w:val="3A5F04A6"/>
    <w:multiLevelType w:val="hybridMultilevel"/>
    <w:tmpl w:val="E4C29D18"/>
    <w:name w:val="WW8Num362"/>
    <w:lvl w:ilvl="0" w:tplc="0000001E">
      <w:start w:val="1"/>
      <w:numFmt w:val="decimal"/>
      <w:lvlText w:val="%1."/>
      <w:lvlJc w:val="lef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nsid w:val="3ECB2ABE"/>
    <w:multiLevelType w:val="hybridMultilevel"/>
    <w:tmpl w:val="F0DA8F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nsid w:val="3FD87CFF"/>
    <w:multiLevelType w:val="multilevel"/>
    <w:tmpl w:val="2DAA250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6">
    <w:nsid w:val="400C415F"/>
    <w:multiLevelType w:val="hybridMultilevel"/>
    <w:tmpl w:val="4EB021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nsid w:val="47C06414"/>
    <w:multiLevelType w:val="hybridMultilevel"/>
    <w:tmpl w:val="600895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nsid w:val="49574101"/>
    <w:multiLevelType w:val="hybridMultilevel"/>
    <w:tmpl w:val="F6B657BC"/>
    <w:lvl w:ilvl="0" w:tplc="00000022">
      <w:start w:val="1"/>
      <w:numFmt w:val="bullet"/>
      <w:lvlText w:val=""/>
      <w:lvlJc w:val="left"/>
      <w:pPr>
        <w:tabs>
          <w:tab w:val="num" w:pos="1146"/>
        </w:tabs>
        <w:ind w:left="1146" w:hanging="360"/>
      </w:pPr>
      <w:rPr>
        <w:rFonts w:ascii="Symbol" w:hAnsi="Symbol"/>
        <w:b/>
      </w:rPr>
    </w:lvl>
    <w:lvl w:ilvl="1" w:tplc="0C0A0001">
      <w:start w:val="1"/>
      <w:numFmt w:val="bullet"/>
      <w:lvlText w:val=""/>
      <w:lvlJc w:val="left"/>
      <w:pPr>
        <w:tabs>
          <w:tab w:val="num" w:pos="1866"/>
        </w:tabs>
        <w:ind w:left="1866" w:hanging="360"/>
      </w:pPr>
      <w:rPr>
        <w:rFonts w:ascii="Symbol" w:hAnsi="Symbol" w:hint="default"/>
        <w:b/>
      </w:rPr>
    </w:lvl>
    <w:lvl w:ilvl="2" w:tplc="0C0A0005" w:tentative="1">
      <w:start w:val="1"/>
      <w:numFmt w:val="bullet"/>
      <w:lvlText w:val=""/>
      <w:lvlJc w:val="left"/>
      <w:pPr>
        <w:tabs>
          <w:tab w:val="num" w:pos="2586"/>
        </w:tabs>
        <w:ind w:left="2586" w:hanging="360"/>
      </w:pPr>
      <w:rPr>
        <w:rFonts w:ascii="Wingdings" w:hAnsi="Wingdings" w:hint="default"/>
      </w:rPr>
    </w:lvl>
    <w:lvl w:ilvl="3" w:tplc="0C0A0001" w:tentative="1">
      <w:start w:val="1"/>
      <w:numFmt w:val="bullet"/>
      <w:lvlText w:val=""/>
      <w:lvlJc w:val="left"/>
      <w:pPr>
        <w:tabs>
          <w:tab w:val="num" w:pos="3306"/>
        </w:tabs>
        <w:ind w:left="3306" w:hanging="360"/>
      </w:pPr>
      <w:rPr>
        <w:rFonts w:ascii="Symbol" w:hAnsi="Symbol" w:hint="default"/>
      </w:rPr>
    </w:lvl>
    <w:lvl w:ilvl="4" w:tplc="0C0A0003" w:tentative="1">
      <w:start w:val="1"/>
      <w:numFmt w:val="bullet"/>
      <w:lvlText w:val="o"/>
      <w:lvlJc w:val="left"/>
      <w:pPr>
        <w:tabs>
          <w:tab w:val="num" w:pos="4026"/>
        </w:tabs>
        <w:ind w:left="4026" w:hanging="360"/>
      </w:pPr>
      <w:rPr>
        <w:rFonts w:ascii="Courier New" w:hAnsi="Courier New" w:hint="default"/>
      </w:rPr>
    </w:lvl>
    <w:lvl w:ilvl="5" w:tplc="0C0A0005" w:tentative="1">
      <w:start w:val="1"/>
      <w:numFmt w:val="bullet"/>
      <w:lvlText w:val=""/>
      <w:lvlJc w:val="left"/>
      <w:pPr>
        <w:tabs>
          <w:tab w:val="num" w:pos="4746"/>
        </w:tabs>
        <w:ind w:left="4746" w:hanging="360"/>
      </w:pPr>
      <w:rPr>
        <w:rFonts w:ascii="Wingdings" w:hAnsi="Wingdings" w:hint="default"/>
      </w:rPr>
    </w:lvl>
    <w:lvl w:ilvl="6" w:tplc="0C0A0001" w:tentative="1">
      <w:start w:val="1"/>
      <w:numFmt w:val="bullet"/>
      <w:lvlText w:val=""/>
      <w:lvlJc w:val="left"/>
      <w:pPr>
        <w:tabs>
          <w:tab w:val="num" w:pos="5466"/>
        </w:tabs>
        <w:ind w:left="5466" w:hanging="360"/>
      </w:pPr>
      <w:rPr>
        <w:rFonts w:ascii="Symbol" w:hAnsi="Symbol" w:hint="default"/>
      </w:rPr>
    </w:lvl>
    <w:lvl w:ilvl="7" w:tplc="0C0A0003" w:tentative="1">
      <w:start w:val="1"/>
      <w:numFmt w:val="bullet"/>
      <w:lvlText w:val="o"/>
      <w:lvlJc w:val="left"/>
      <w:pPr>
        <w:tabs>
          <w:tab w:val="num" w:pos="6186"/>
        </w:tabs>
        <w:ind w:left="6186" w:hanging="360"/>
      </w:pPr>
      <w:rPr>
        <w:rFonts w:ascii="Courier New" w:hAnsi="Courier New" w:hint="default"/>
      </w:rPr>
    </w:lvl>
    <w:lvl w:ilvl="8" w:tplc="0C0A0005" w:tentative="1">
      <w:start w:val="1"/>
      <w:numFmt w:val="bullet"/>
      <w:lvlText w:val=""/>
      <w:lvlJc w:val="left"/>
      <w:pPr>
        <w:tabs>
          <w:tab w:val="num" w:pos="6906"/>
        </w:tabs>
        <w:ind w:left="6906" w:hanging="360"/>
      </w:pPr>
      <w:rPr>
        <w:rFonts w:ascii="Wingdings" w:hAnsi="Wingdings" w:hint="default"/>
      </w:rPr>
    </w:lvl>
  </w:abstractNum>
  <w:abstractNum w:abstractNumId="69">
    <w:nsid w:val="4A0264A2"/>
    <w:multiLevelType w:val="hybridMultilevel"/>
    <w:tmpl w:val="C46AC1BA"/>
    <w:lvl w:ilvl="0" w:tplc="080A0001">
      <w:start w:val="1"/>
      <w:numFmt w:val="bullet"/>
      <w:lvlText w:val=""/>
      <w:lvlJc w:val="left"/>
      <w:pPr>
        <w:ind w:left="1724" w:hanging="360"/>
      </w:pPr>
      <w:rPr>
        <w:rFonts w:ascii="Symbol" w:hAnsi="Symbol" w:hint="default"/>
      </w:rPr>
    </w:lvl>
    <w:lvl w:ilvl="1" w:tplc="080A0003" w:tentative="1">
      <w:start w:val="1"/>
      <w:numFmt w:val="bullet"/>
      <w:lvlText w:val="o"/>
      <w:lvlJc w:val="left"/>
      <w:pPr>
        <w:ind w:left="2444" w:hanging="360"/>
      </w:pPr>
      <w:rPr>
        <w:rFonts w:ascii="Courier New" w:hAnsi="Courier New" w:cs="Courier New" w:hint="default"/>
      </w:rPr>
    </w:lvl>
    <w:lvl w:ilvl="2" w:tplc="080A0005" w:tentative="1">
      <w:start w:val="1"/>
      <w:numFmt w:val="bullet"/>
      <w:lvlText w:val=""/>
      <w:lvlJc w:val="left"/>
      <w:pPr>
        <w:ind w:left="3164" w:hanging="360"/>
      </w:pPr>
      <w:rPr>
        <w:rFonts w:ascii="Wingdings" w:hAnsi="Wingdings" w:hint="default"/>
      </w:rPr>
    </w:lvl>
    <w:lvl w:ilvl="3" w:tplc="080A0001" w:tentative="1">
      <w:start w:val="1"/>
      <w:numFmt w:val="bullet"/>
      <w:lvlText w:val=""/>
      <w:lvlJc w:val="left"/>
      <w:pPr>
        <w:ind w:left="3884" w:hanging="360"/>
      </w:pPr>
      <w:rPr>
        <w:rFonts w:ascii="Symbol" w:hAnsi="Symbol" w:hint="default"/>
      </w:rPr>
    </w:lvl>
    <w:lvl w:ilvl="4" w:tplc="080A0003" w:tentative="1">
      <w:start w:val="1"/>
      <w:numFmt w:val="bullet"/>
      <w:lvlText w:val="o"/>
      <w:lvlJc w:val="left"/>
      <w:pPr>
        <w:ind w:left="4604" w:hanging="360"/>
      </w:pPr>
      <w:rPr>
        <w:rFonts w:ascii="Courier New" w:hAnsi="Courier New" w:cs="Courier New" w:hint="default"/>
      </w:rPr>
    </w:lvl>
    <w:lvl w:ilvl="5" w:tplc="080A0005" w:tentative="1">
      <w:start w:val="1"/>
      <w:numFmt w:val="bullet"/>
      <w:lvlText w:val=""/>
      <w:lvlJc w:val="left"/>
      <w:pPr>
        <w:ind w:left="5324" w:hanging="360"/>
      </w:pPr>
      <w:rPr>
        <w:rFonts w:ascii="Wingdings" w:hAnsi="Wingdings" w:hint="default"/>
      </w:rPr>
    </w:lvl>
    <w:lvl w:ilvl="6" w:tplc="080A0001" w:tentative="1">
      <w:start w:val="1"/>
      <w:numFmt w:val="bullet"/>
      <w:lvlText w:val=""/>
      <w:lvlJc w:val="left"/>
      <w:pPr>
        <w:ind w:left="6044" w:hanging="360"/>
      </w:pPr>
      <w:rPr>
        <w:rFonts w:ascii="Symbol" w:hAnsi="Symbol" w:hint="default"/>
      </w:rPr>
    </w:lvl>
    <w:lvl w:ilvl="7" w:tplc="080A0003" w:tentative="1">
      <w:start w:val="1"/>
      <w:numFmt w:val="bullet"/>
      <w:lvlText w:val="o"/>
      <w:lvlJc w:val="left"/>
      <w:pPr>
        <w:ind w:left="6764" w:hanging="360"/>
      </w:pPr>
      <w:rPr>
        <w:rFonts w:ascii="Courier New" w:hAnsi="Courier New" w:cs="Courier New" w:hint="default"/>
      </w:rPr>
    </w:lvl>
    <w:lvl w:ilvl="8" w:tplc="080A0005" w:tentative="1">
      <w:start w:val="1"/>
      <w:numFmt w:val="bullet"/>
      <w:lvlText w:val=""/>
      <w:lvlJc w:val="left"/>
      <w:pPr>
        <w:ind w:left="7484" w:hanging="360"/>
      </w:pPr>
      <w:rPr>
        <w:rFonts w:ascii="Wingdings" w:hAnsi="Wingdings" w:hint="default"/>
      </w:rPr>
    </w:lvl>
  </w:abstractNum>
  <w:abstractNum w:abstractNumId="70">
    <w:nsid w:val="4CC44A9D"/>
    <w:multiLevelType w:val="hybridMultilevel"/>
    <w:tmpl w:val="576E8D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nsid w:val="4CF7635D"/>
    <w:multiLevelType w:val="hybridMultilevel"/>
    <w:tmpl w:val="89B68C82"/>
    <w:name w:val="WW8Num2022"/>
    <w:lvl w:ilvl="0" w:tplc="F418C3BC">
      <w:start w:val="1"/>
      <w:numFmt w:val="upperLetter"/>
      <w:lvlText w:val="%1)"/>
      <w:lvlJc w:val="left"/>
      <w:pPr>
        <w:tabs>
          <w:tab w:val="num" w:pos="360"/>
        </w:tabs>
        <w:ind w:left="360" w:hanging="360"/>
      </w:pPr>
      <w:rPr>
        <w:rFonts w:hint="default"/>
        <w:b w:val="0"/>
      </w:rPr>
    </w:lvl>
    <w:lvl w:ilvl="1" w:tplc="0C0A0001">
      <w:start w:val="1"/>
      <w:numFmt w:val="bullet"/>
      <w:lvlText w:val=""/>
      <w:lvlJc w:val="left"/>
      <w:pPr>
        <w:tabs>
          <w:tab w:val="num" w:pos="1440"/>
        </w:tabs>
        <w:ind w:left="1440" w:hanging="360"/>
      </w:pPr>
      <w:rPr>
        <w:rFonts w:ascii="Symbol" w:hAnsi="Symbol" w:hint="default"/>
        <w:b w:val="0"/>
      </w:rPr>
    </w:lvl>
    <w:lvl w:ilvl="2" w:tplc="68364AD8">
      <w:start w:val="1"/>
      <w:numFmt w:val="upperRoman"/>
      <w:lvlText w:val="%3."/>
      <w:lvlJc w:val="right"/>
      <w:pPr>
        <w:tabs>
          <w:tab w:val="num" w:pos="2160"/>
        </w:tabs>
        <w:ind w:left="2160" w:hanging="180"/>
      </w:pPr>
      <w:rPr>
        <w:rFonts w:hint="default"/>
        <w:b w:val="0"/>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2">
    <w:nsid w:val="4D2A0F77"/>
    <w:multiLevelType w:val="hybridMultilevel"/>
    <w:tmpl w:val="DFFC770E"/>
    <w:name w:val="WW8Num16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nsid w:val="512D74FA"/>
    <w:multiLevelType w:val="hybridMultilevel"/>
    <w:tmpl w:val="5CB27BA0"/>
    <w:lvl w:ilvl="0" w:tplc="2154E5CC">
      <w:start w:val="1"/>
      <w:numFmt w:val="decimal"/>
      <w:lvlText w:val="%1."/>
      <w:lvlJc w:val="left"/>
      <w:pPr>
        <w:ind w:left="1080" w:hanging="360"/>
      </w:pPr>
      <w:rPr>
        <w:rFonts w:hint="default"/>
      </w:r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4">
    <w:nsid w:val="57B51283"/>
    <w:multiLevelType w:val="hybridMultilevel"/>
    <w:tmpl w:val="C4100E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5">
    <w:nsid w:val="5E2624BB"/>
    <w:multiLevelType w:val="hybridMultilevel"/>
    <w:tmpl w:val="BF325F2E"/>
    <w:lvl w:ilvl="0" w:tplc="0C0A0001">
      <w:start w:val="1"/>
      <w:numFmt w:val="bullet"/>
      <w:lvlText w:val=""/>
      <w:lvlJc w:val="left"/>
      <w:pPr>
        <w:tabs>
          <w:tab w:val="num" w:pos="1138"/>
        </w:tabs>
        <w:ind w:left="1138" w:hanging="360"/>
      </w:pPr>
      <w:rPr>
        <w:rFonts w:ascii="Symbol" w:hAnsi="Symbol" w:hint="default"/>
      </w:rPr>
    </w:lvl>
    <w:lvl w:ilvl="1" w:tplc="0C0A0003">
      <w:start w:val="1"/>
      <w:numFmt w:val="bullet"/>
      <w:lvlText w:val="o"/>
      <w:lvlJc w:val="left"/>
      <w:pPr>
        <w:tabs>
          <w:tab w:val="num" w:pos="1858"/>
        </w:tabs>
        <w:ind w:left="1858" w:hanging="360"/>
      </w:pPr>
      <w:rPr>
        <w:rFonts w:ascii="Courier New" w:hAnsi="Courier New" w:cs="Courier New" w:hint="default"/>
      </w:rPr>
    </w:lvl>
    <w:lvl w:ilvl="2" w:tplc="0C0A0005">
      <w:start w:val="1"/>
      <w:numFmt w:val="bullet"/>
      <w:lvlText w:val=""/>
      <w:lvlJc w:val="left"/>
      <w:pPr>
        <w:tabs>
          <w:tab w:val="num" w:pos="2578"/>
        </w:tabs>
        <w:ind w:left="2578" w:hanging="360"/>
      </w:pPr>
      <w:rPr>
        <w:rFonts w:ascii="Wingdings" w:hAnsi="Wingdings" w:hint="default"/>
      </w:rPr>
    </w:lvl>
    <w:lvl w:ilvl="3" w:tplc="0C0A0001">
      <w:start w:val="1"/>
      <w:numFmt w:val="bullet"/>
      <w:lvlText w:val=""/>
      <w:lvlJc w:val="left"/>
      <w:pPr>
        <w:tabs>
          <w:tab w:val="num" w:pos="3298"/>
        </w:tabs>
        <w:ind w:left="3298" w:hanging="360"/>
      </w:pPr>
      <w:rPr>
        <w:rFonts w:ascii="Symbol" w:hAnsi="Symbol" w:hint="default"/>
      </w:rPr>
    </w:lvl>
    <w:lvl w:ilvl="4" w:tplc="0C0A0003">
      <w:start w:val="1"/>
      <w:numFmt w:val="bullet"/>
      <w:lvlText w:val="o"/>
      <w:lvlJc w:val="left"/>
      <w:pPr>
        <w:tabs>
          <w:tab w:val="num" w:pos="4018"/>
        </w:tabs>
        <w:ind w:left="4018" w:hanging="360"/>
      </w:pPr>
      <w:rPr>
        <w:rFonts w:ascii="Courier New" w:hAnsi="Courier New" w:cs="Courier New" w:hint="default"/>
      </w:rPr>
    </w:lvl>
    <w:lvl w:ilvl="5" w:tplc="0C0A0005">
      <w:start w:val="1"/>
      <w:numFmt w:val="bullet"/>
      <w:lvlText w:val=""/>
      <w:lvlJc w:val="left"/>
      <w:pPr>
        <w:tabs>
          <w:tab w:val="num" w:pos="4738"/>
        </w:tabs>
        <w:ind w:left="4738" w:hanging="360"/>
      </w:pPr>
      <w:rPr>
        <w:rFonts w:ascii="Wingdings" w:hAnsi="Wingdings" w:hint="default"/>
      </w:rPr>
    </w:lvl>
    <w:lvl w:ilvl="6" w:tplc="0C0A0001">
      <w:start w:val="1"/>
      <w:numFmt w:val="bullet"/>
      <w:lvlText w:val=""/>
      <w:lvlJc w:val="left"/>
      <w:pPr>
        <w:tabs>
          <w:tab w:val="num" w:pos="5458"/>
        </w:tabs>
        <w:ind w:left="5458" w:hanging="360"/>
      </w:pPr>
      <w:rPr>
        <w:rFonts w:ascii="Symbol" w:hAnsi="Symbol" w:hint="default"/>
      </w:rPr>
    </w:lvl>
    <w:lvl w:ilvl="7" w:tplc="0C0A0003">
      <w:start w:val="1"/>
      <w:numFmt w:val="bullet"/>
      <w:lvlText w:val="o"/>
      <w:lvlJc w:val="left"/>
      <w:pPr>
        <w:tabs>
          <w:tab w:val="num" w:pos="6178"/>
        </w:tabs>
        <w:ind w:left="6178" w:hanging="360"/>
      </w:pPr>
      <w:rPr>
        <w:rFonts w:ascii="Courier New" w:hAnsi="Courier New" w:cs="Courier New" w:hint="default"/>
      </w:rPr>
    </w:lvl>
    <w:lvl w:ilvl="8" w:tplc="0C0A0005">
      <w:start w:val="1"/>
      <w:numFmt w:val="bullet"/>
      <w:lvlText w:val=""/>
      <w:lvlJc w:val="left"/>
      <w:pPr>
        <w:tabs>
          <w:tab w:val="num" w:pos="6898"/>
        </w:tabs>
        <w:ind w:left="6898" w:hanging="360"/>
      </w:pPr>
      <w:rPr>
        <w:rFonts w:ascii="Wingdings" w:hAnsi="Wingdings" w:hint="default"/>
      </w:rPr>
    </w:lvl>
  </w:abstractNum>
  <w:abstractNum w:abstractNumId="76">
    <w:nsid w:val="66203194"/>
    <w:multiLevelType w:val="hybridMultilevel"/>
    <w:tmpl w:val="4DF413F6"/>
    <w:lvl w:ilvl="0" w:tplc="0000000C">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nsid w:val="69FF2B4C"/>
    <w:multiLevelType w:val="hybridMultilevel"/>
    <w:tmpl w:val="67FC8A00"/>
    <w:name w:val="WW8Num372"/>
    <w:lvl w:ilvl="0" w:tplc="DA48AC20">
      <w:start w:val="33"/>
      <w:numFmt w:val="decimal"/>
      <w:lvlText w:val="%1."/>
      <w:lvlJc w:val="left"/>
      <w:pPr>
        <w:ind w:left="1325" w:hanging="360"/>
      </w:pPr>
      <w:rPr>
        <w:rFonts w:hint="default"/>
        <w:b/>
        <w:i w:val="0"/>
      </w:rPr>
    </w:lvl>
    <w:lvl w:ilvl="1" w:tplc="080A0019" w:tentative="1">
      <w:start w:val="1"/>
      <w:numFmt w:val="lowerLetter"/>
      <w:lvlText w:val="%2."/>
      <w:lvlJc w:val="left"/>
      <w:pPr>
        <w:ind w:left="2045" w:hanging="360"/>
      </w:pPr>
    </w:lvl>
    <w:lvl w:ilvl="2" w:tplc="080A001B" w:tentative="1">
      <w:start w:val="1"/>
      <w:numFmt w:val="lowerRoman"/>
      <w:lvlText w:val="%3."/>
      <w:lvlJc w:val="right"/>
      <w:pPr>
        <w:ind w:left="2765" w:hanging="180"/>
      </w:pPr>
    </w:lvl>
    <w:lvl w:ilvl="3" w:tplc="080A000F" w:tentative="1">
      <w:start w:val="1"/>
      <w:numFmt w:val="decimal"/>
      <w:lvlText w:val="%4."/>
      <w:lvlJc w:val="left"/>
      <w:pPr>
        <w:ind w:left="3485" w:hanging="360"/>
      </w:pPr>
    </w:lvl>
    <w:lvl w:ilvl="4" w:tplc="080A0019" w:tentative="1">
      <w:start w:val="1"/>
      <w:numFmt w:val="lowerLetter"/>
      <w:lvlText w:val="%5."/>
      <w:lvlJc w:val="left"/>
      <w:pPr>
        <w:ind w:left="4205" w:hanging="360"/>
      </w:pPr>
    </w:lvl>
    <w:lvl w:ilvl="5" w:tplc="080A001B" w:tentative="1">
      <w:start w:val="1"/>
      <w:numFmt w:val="lowerRoman"/>
      <w:lvlText w:val="%6."/>
      <w:lvlJc w:val="right"/>
      <w:pPr>
        <w:ind w:left="4925" w:hanging="180"/>
      </w:pPr>
    </w:lvl>
    <w:lvl w:ilvl="6" w:tplc="080A000F" w:tentative="1">
      <w:start w:val="1"/>
      <w:numFmt w:val="decimal"/>
      <w:lvlText w:val="%7."/>
      <w:lvlJc w:val="left"/>
      <w:pPr>
        <w:ind w:left="5645" w:hanging="360"/>
      </w:pPr>
    </w:lvl>
    <w:lvl w:ilvl="7" w:tplc="080A0019" w:tentative="1">
      <w:start w:val="1"/>
      <w:numFmt w:val="lowerLetter"/>
      <w:lvlText w:val="%8."/>
      <w:lvlJc w:val="left"/>
      <w:pPr>
        <w:ind w:left="6365" w:hanging="360"/>
      </w:pPr>
    </w:lvl>
    <w:lvl w:ilvl="8" w:tplc="080A001B" w:tentative="1">
      <w:start w:val="1"/>
      <w:numFmt w:val="lowerRoman"/>
      <w:lvlText w:val="%9."/>
      <w:lvlJc w:val="right"/>
      <w:pPr>
        <w:ind w:left="7085" w:hanging="180"/>
      </w:pPr>
    </w:lvl>
  </w:abstractNum>
  <w:abstractNum w:abstractNumId="78">
    <w:nsid w:val="6A963984"/>
    <w:multiLevelType w:val="hybridMultilevel"/>
    <w:tmpl w:val="950C5226"/>
    <w:lvl w:ilvl="0" w:tplc="FE4EA31E">
      <w:start w:val="1"/>
      <w:numFmt w:val="upp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nsid w:val="6EC70903"/>
    <w:multiLevelType w:val="multilevel"/>
    <w:tmpl w:val="0C0A0023"/>
    <w:styleLink w:val="Estilo1"/>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80">
    <w:nsid w:val="70331B74"/>
    <w:multiLevelType w:val="hybridMultilevel"/>
    <w:tmpl w:val="DFD21B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1">
    <w:nsid w:val="71CA2B6E"/>
    <w:multiLevelType w:val="hybridMultilevel"/>
    <w:tmpl w:val="2B6AD100"/>
    <w:lvl w:ilvl="0" w:tplc="080A0015">
      <w:start w:val="1"/>
      <w:numFmt w:val="upperLetter"/>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82">
    <w:nsid w:val="740E0B53"/>
    <w:multiLevelType w:val="hybridMultilevel"/>
    <w:tmpl w:val="368854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3">
    <w:nsid w:val="74D30BF7"/>
    <w:multiLevelType w:val="hybridMultilevel"/>
    <w:tmpl w:val="7696F4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nsid w:val="7660005B"/>
    <w:multiLevelType w:val="hybridMultilevel"/>
    <w:tmpl w:val="C5EEE0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5">
    <w:nsid w:val="79EA5B5E"/>
    <w:multiLevelType w:val="hybridMultilevel"/>
    <w:tmpl w:val="C44E7C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6">
    <w:nsid w:val="7D1F5A9F"/>
    <w:multiLevelType w:val="hybridMultilevel"/>
    <w:tmpl w:val="B0BE089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0"/>
  </w:num>
  <w:num w:numId="2">
    <w:abstractNumId w:val="79"/>
  </w:num>
  <w:num w:numId="3">
    <w:abstractNumId w:val="54"/>
  </w:num>
  <w:num w:numId="4">
    <w:abstractNumId w:val="65"/>
  </w:num>
  <w:num w:numId="5">
    <w:abstractNumId w:val="48"/>
  </w:num>
  <w:num w:numId="6">
    <w:abstractNumId w:val="45"/>
  </w:num>
  <w:num w:numId="7">
    <w:abstractNumId w:val="83"/>
  </w:num>
  <w:num w:numId="8">
    <w:abstractNumId w:val="86"/>
  </w:num>
  <w:num w:numId="9">
    <w:abstractNumId w:val="81"/>
  </w:num>
  <w:num w:numId="10">
    <w:abstractNumId w:val="69"/>
  </w:num>
  <w:num w:numId="11">
    <w:abstractNumId w:val="53"/>
  </w:num>
  <w:num w:numId="12">
    <w:abstractNumId w:val="75"/>
  </w:num>
  <w:num w:numId="13">
    <w:abstractNumId w:val="56"/>
  </w:num>
  <w:num w:numId="14">
    <w:abstractNumId w:val="35"/>
  </w:num>
  <w:num w:numId="15">
    <w:abstractNumId w:val="51"/>
  </w:num>
  <w:num w:numId="16">
    <w:abstractNumId w:val="73"/>
  </w:num>
  <w:num w:numId="17">
    <w:abstractNumId w:val="29"/>
  </w:num>
  <w:num w:numId="18">
    <w:abstractNumId w:val="21"/>
  </w:num>
  <w:num w:numId="19">
    <w:abstractNumId w:val="20"/>
  </w:num>
  <w:num w:numId="20">
    <w:abstractNumId w:val="25"/>
  </w:num>
  <w:num w:numId="21">
    <w:abstractNumId w:val="55"/>
  </w:num>
  <w:num w:numId="22">
    <w:abstractNumId w:val="42"/>
  </w:num>
  <w:num w:numId="23">
    <w:abstractNumId w:val="52"/>
  </w:num>
  <w:num w:numId="24">
    <w:abstractNumId w:val="68"/>
  </w:num>
  <w:num w:numId="25">
    <w:abstractNumId w:val="82"/>
  </w:num>
  <w:num w:numId="26">
    <w:abstractNumId w:val="70"/>
  </w:num>
  <w:num w:numId="27">
    <w:abstractNumId w:val="58"/>
  </w:num>
  <w:num w:numId="28">
    <w:abstractNumId w:val="78"/>
  </w:num>
  <w:num w:numId="29">
    <w:abstractNumId w:val="67"/>
  </w:num>
  <w:num w:numId="30">
    <w:abstractNumId w:val="74"/>
  </w:num>
  <w:num w:numId="31">
    <w:abstractNumId w:val="64"/>
  </w:num>
  <w:num w:numId="32">
    <w:abstractNumId w:val="39"/>
  </w:num>
  <w:num w:numId="33">
    <w:abstractNumId w:val="36"/>
  </w:num>
  <w:num w:numId="34">
    <w:abstractNumId w:val="84"/>
  </w:num>
  <w:num w:numId="35">
    <w:abstractNumId w:val="33"/>
  </w:num>
  <w:num w:numId="36">
    <w:abstractNumId w:val="85"/>
  </w:num>
  <w:num w:numId="37">
    <w:abstractNumId w:val="47"/>
  </w:num>
  <w:num w:numId="38">
    <w:abstractNumId w:val="49"/>
  </w:num>
  <w:num w:numId="39">
    <w:abstractNumId w:val="66"/>
  </w:num>
  <w:num w:numId="40">
    <w:abstractNumId w:val="44"/>
  </w:num>
  <w:num w:numId="41">
    <w:abstractNumId w:val="80"/>
  </w:num>
  <w:num w:numId="42">
    <w:abstractNumId w:val="76"/>
  </w:num>
  <w:num w:numId="43">
    <w:abstractNumId w:val="38"/>
  </w:num>
  <w:num w:numId="44">
    <w:abstractNumId w:val="40"/>
  </w:num>
  <w:num w:numId="45">
    <w:abstractNumId w:val="41"/>
  </w:num>
  <w:num w:numId="46">
    <w:abstractNumId w:val="43"/>
  </w:num>
  <w:num w:numId="47">
    <w:abstractNumId w:val="59"/>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3005"/>
    <w:rsid w:val="000016E8"/>
    <w:rsid w:val="0000323E"/>
    <w:rsid w:val="000043F9"/>
    <w:rsid w:val="00004BE0"/>
    <w:rsid w:val="000051CC"/>
    <w:rsid w:val="00006512"/>
    <w:rsid w:val="00006FFC"/>
    <w:rsid w:val="00007DFE"/>
    <w:rsid w:val="00010D61"/>
    <w:rsid w:val="00010F89"/>
    <w:rsid w:val="000131E3"/>
    <w:rsid w:val="00013A48"/>
    <w:rsid w:val="00014A9D"/>
    <w:rsid w:val="00015F86"/>
    <w:rsid w:val="000167BD"/>
    <w:rsid w:val="00020152"/>
    <w:rsid w:val="00020D9A"/>
    <w:rsid w:val="0002112F"/>
    <w:rsid w:val="00021CE8"/>
    <w:rsid w:val="00024493"/>
    <w:rsid w:val="00024988"/>
    <w:rsid w:val="00024A09"/>
    <w:rsid w:val="00024B5E"/>
    <w:rsid w:val="000250B5"/>
    <w:rsid w:val="00027A29"/>
    <w:rsid w:val="000304D3"/>
    <w:rsid w:val="00032580"/>
    <w:rsid w:val="00032692"/>
    <w:rsid w:val="00033A63"/>
    <w:rsid w:val="00035AE0"/>
    <w:rsid w:val="00035EAB"/>
    <w:rsid w:val="000369EB"/>
    <w:rsid w:val="00037CD0"/>
    <w:rsid w:val="00040714"/>
    <w:rsid w:val="00043858"/>
    <w:rsid w:val="00043DD5"/>
    <w:rsid w:val="00045BAA"/>
    <w:rsid w:val="00046E27"/>
    <w:rsid w:val="00047939"/>
    <w:rsid w:val="00047CB9"/>
    <w:rsid w:val="00055112"/>
    <w:rsid w:val="00055143"/>
    <w:rsid w:val="00055356"/>
    <w:rsid w:val="00055822"/>
    <w:rsid w:val="00056F57"/>
    <w:rsid w:val="00057284"/>
    <w:rsid w:val="0005775A"/>
    <w:rsid w:val="0006074D"/>
    <w:rsid w:val="00061C9B"/>
    <w:rsid w:val="00061EAE"/>
    <w:rsid w:val="00065068"/>
    <w:rsid w:val="00066693"/>
    <w:rsid w:val="00070E94"/>
    <w:rsid w:val="000711D3"/>
    <w:rsid w:val="0007156B"/>
    <w:rsid w:val="00073D27"/>
    <w:rsid w:val="000749B8"/>
    <w:rsid w:val="0007551F"/>
    <w:rsid w:val="000764C6"/>
    <w:rsid w:val="00077928"/>
    <w:rsid w:val="00080083"/>
    <w:rsid w:val="000818EB"/>
    <w:rsid w:val="00081F05"/>
    <w:rsid w:val="000839A0"/>
    <w:rsid w:val="00084FC5"/>
    <w:rsid w:val="000861DE"/>
    <w:rsid w:val="0008649E"/>
    <w:rsid w:val="0008704F"/>
    <w:rsid w:val="00087876"/>
    <w:rsid w:val="0008793A"/>
    <w:rsid w:val="00090D00"/>
    <w:rsid w:val="00091348"/>
    <w:rsid w:val="00091980"/>
    <w:rsid w:val="000922DF"/>
    <w:rsid w:val="00095608"/>
    <w:rsid w:val="000957A4"/>
    <w:rsid w:val="00096C77"/>
    <w:rsid w:val="00096F78"/>
    <w:rsid w:val="000977BD"/>
    <w:rsid w:val="000A02D9"/>
    <w:rsid w:val="000A18F6"/>
    <w:rsid w:val="000A3745"/>
    <w:rsid w:val="000A49C7"/>
    <w:rsid w:val="000B1C1C"/>
    <w:rsid w:val="000B20D0"/>
    <w:rsid w:val="000B2DE8"/>
    <w:rsid w:val="000B3451"/>
    <w:rsid w:val="000B42AE"/>
    <w:rsid w:val="000B4734"/>
    <w:rsid w:val="000B5596"/>
    <w:rsid w:val="000B6634"/>
    <w:rsid w:val="000B739B"/>
    <w:rsid w:val="000B799E"/>
    <w:rsid w:val="000C1098"/>
    <w:rsid w:val="000C2C19"/>
    <w:rsid w:val="000C6147"/>
    <w:rsid w:val="000C6258"/>
    <w:rsid w:val="000D31C0"/>
    <w:rsid w:val="000D40D8"/>
    <w:rsid w:val="000D68BD"/>
    <w:rsid w:val="000D70D7"/>
    <w:rsid w:val="000D7A5A"/>
    <w:rsid w:val="000E09CC"/>
    <w:rsid w:val="000E1EFB"/>
    <w:rsid w:val="000E300C"/>
    <w:rsid w:val="000E53A5"/>
    <w:rsid w:val="000E6988"/>
    <w:rsid w:val="000E799A"/>
    <w:rsid w:val="000E7D36"/>
    <w:rsid w:val="000F00FB"/>
    <w:rsid w:val="000F0787"/>
    <w:rsid w:val="000F1E64"/>
    <w:rsid w:val="000F7158"/>
    <w:rsid w:val="000F7CF5"/>
    <w:rsid w:val="00101F6C"/>
    <w:rsid w:val="00102322"/>
    <w:rsid w:val="00104FEB"/>
    <w:rsid w:val="00106F8C"/>
    <w:rsid w:val="00110C45"/>
    <w:rsid w:val="0011261C"/>
    <w:rsid w:val="00112920"/>
    <w:rsid w:val="00112C6B"/>
    <w:rsid w:val="00114B1A"/>
    <w:rsid w:val="00122373"/>
    <w:rsid w:val="00122FC8"/>
    <w:rsid w:val="0012379E"/>
    <w:rsid w:val="001269F7"/>
    <w:rsid w:val="00127D53"/>
    <w:rsid w:val="0013059E"/>
    <w:rsid w:val="00131806"/>
    <w:rsid w:val="001324C8"/>
    <w:rsid w:val="00134ADA"/>
    <w:rsid w:val="00135799"/>
    <w:rsid w:val="00136E2B"/>
    <w:rsid w:val="00137733"/>
    <w:rsid w:val="00147DC3"/>
    <w:rsid w:val="00152B90"/>
    <w:rsid w:val="001553A9"/>
    <w:rsid w:val="00155D69"/>
    <w:rsid w:val="00155F06"/>
    <w:rsid w:val="001607F5"/>
    <w:rsid w:val="00161C00"/>
    <w:rsid w:val="001621C5"/>
    <w:rsid w:val="00162E7C"/>
    <w:rsid w:val="0016368E"/>
    <w:rsid w:val="00167171"/>
    <w:rsid w:val="0017105A"/>
    <w:rsid w:val="00172313"/>
    <w:rsid w:val="00173C8D"/>
    <w:rsid w:val="0017654C"/>
    <w:rsid w:val="00176FBD"/>
    <w:rsid w:val="00181D15"/>
    <w:rsid w:val="001821ED"/>
    <w:rsid w:val="00183757"/>
    <w:rsid w:val="0018399D"/>
    <w:rsid w:val="001868A9"/>
    <w:rsid w:val="00192E18"/>
    <w:rsid w:val="001A5248"/>
    <w:rsid w:val="001A5574"/>
    <w:rsid w:val="001A6340"/>
    <w:rsid w:val="001B0E0D"/>
    <w:rsid w:val="001B11B4"/>
    <w:rsid w:val="001B31BD"/>
    <w:rsid w:val="001B3637"/>
    <w:rsid w:val="001B63A8"/>
    <w:rsid w:val="001B63C8"/>
    <w:rsid w:val="001B7F45"/>
    <w:rsid w:val="001C081A"/>
    <w:rsid w:val="001C1979"/>
    <w:rsid w:val="001C3629"/>
    <w:rsid w:val="001C5306"/>
    <w:rsid w:val="001C5F75"/>
    <w:rsid w:val="001C602B"/>
    <w:rsid w:val="001C61E8"/>
    <w:rsid w:val="001C6265"/>
    <w:rsid w:val="001D0863"/>
    <w:rsid w:val="001D0BF2"/>
    <w:rsid w:val="001D173A"/>
    <w:rsid w:val="001D1DD9"/>
    <w:rsid w:val="001D22C1"/>
    <w:rsid w:val="001D2A82"/>
    <w:rsid w:val="001D306F"/>
    <w:rsid w:val="001D319F"/>
    <w:rsid w:val="001D67DD"/>
    <w:rsid w:val="001E1236"/>
    <w:rsid w:val="001E28D0"/>
    <w:rsid w:val="001E34A9"/>
    <w:rsid w:val="001E37F0"/>
    <w:rsid w:val="001E53FC"/>
    <w:rsid w:val="001E7B40"/>
    <w:rsid w:val="001F164E"/>
    <w:rsid w:val="001F21FC"/>
    <w:rsid w:val="001F286A"/>
    <w:rsid w:val="001F4D32"/>
    <w:rsid w:val="001F5B21"/>
    <w:rsid w:val="001F6375"/>
    <w:rsid w:val="002000A1"/>
    <w:rsid w:val="00200D40"/>
    <w:rsid w:val="00200F3D"/>
    <w:rsid w:val="00201360"/>
    <w:rsid w:val="0020381D"/>
    <w:rsid w:val="00203AF7"/>
    <w:rsid w:val="00210AB4"/>
    <w:rsid w:val="002114E5"/>
    <w:rsid w:val="0021158F"/>
    <w:rsid w:val="002122E9"/>
    <w:rsid w:val="00215ECD"/>
    <w:rsid w:val="00217BAD"/>
    <w:rsid w:val="00217C91"/>
    <w:rsid w:val="00222067"/>
    <w:rsid w:val="0022220E"/>
    <w:rsid w:val="00222594"/>
    <w:rsid w:val="00222BEE"/>
    <w:rsid w:val="00226C7E"/>
    <w:rsid w:val="00230EC4"/>
    <w:rsid w:val="00231171"/>
    <w:rsid w:val="002326F5"/>
    <w:rsid w:val="00232ACE"/>
    <w:rsid w:val="00232CCA"/>
    <w:rsid w:val="00234C45"/>
    <w:rsid w:val="00235C55"/>
    <w:rsid w:val="00236709"/>
    <w:rsid w:val="0024337A"/>
    <w:rsid w:val="00247275"/>
    <w:rsid w:val="00247E88"/>
    <w:rsid w:val="002511FA"/>
    <w:rsid w:val="0025259F"/>
    <w:rsid w:val="00253DD9"/>
    <w:rsid w:val="00254B41"/>
    <w:rsid w:val="00260BE7"/>
    <w:rsid w:val="00261C9F"/>
    <w:rsid w:val="002676DE"/>
    <w:rsid w:val="00267D00"/>
    <w:rsid w:val="002707F8"/>
    <w:rsid w:val="00270D28"/>
    <w:rsid w:val="0028027E"/>
    <w:rsid w:val="00280BB0"/>
    <w:rsid w:val="002813BB"/>
    <w:rsid w:val="00282182"/>
    <w:rsid w:val="002824ED"/>
    <w:rsid w:val="00284C03"/>
    <w:rsid w:val="002904F7"/>
    <w:rsid w:val="002913EA"/>
    <w:rsid w:val="00293FBB"/>
    <w:rsid w:val="00294733"/>
    <w:rsid w:val="002A229B"/>
    <w:rsid w:val="002A2C01"/>
    <w:rsid w:val="002A40B1"/>
    <w:rsid w:val="002A45EE"/>
    <w:rsid w:val="002A52E7"/>
    <w:rsid w:val="002A5D94"/>
    <w:rsid w:val="002B0989"/>
    <w:rsid w:val="002B21C2"/>
    <w:rsid w:val="002B2682"/>
    <w:rsid w:val="002B2BAF"/>
    <w:rsid w:val="002C06E7"/>
    <w:rsid w:val="002C1026"/>
    <w:rsid w:val="002C274E"/>
    <w:rsid w:val="002C3AA9"/>
    <w:rsid w:val="002C430A"/>
    <w:rsid w:val="002C510E"/>
    <w:rsid w:val="002C5145"/>
    <w:rsid w:val="002C5E2D"/>
    <w:rsid w:val="002C72B4"/>
    <w:rsid w:val="002D1ADF"/>
    <w:rsid w:val="002D409C"/>
    <w:rsid w:val="002D553B"/>
    <w:rsid w:val="002D6E1E"/>
    <w:rsid w:val="002D7ACE"/>
    <w:rsid w:val="002E5910"/>
    <w:rsid w:val="002E6008"/>
    <w:rsid w:val="002E677F"/>
    <w:rsid w:val="002F0012"/>
    <w:rsid w:val="002F0A0D"/>
    <w:rsid w:val="002F1265"/>
    <w:rsid w:val="002F13C0"/>
    <w:rsid w:val="002F2B49"/>
    <w:rsid w:val="002F3119"/>
    <w:rsid w:val="002F45CD"/>
    <w:rsid w:val="002F79F4"/>
    <w:rsid w:val="00300395"/>
    <w:rsid w:val="00301273"/>
    <w:rsid w:val="00305854"/>
    <w:rsid w:val="003065EF"/>
    <w:rsid w:val="00306D02"/>
    <w:rsid w:val="00306D4D"/>
    <w:rsid w:val="00311407"/>
    <w:rsid w:val="00312116"/>
    <w:rsid w:val="00313437"/>
    <w:rsid w:val="0031687B"/>
    <w:rsid w:val="00317474"/>
    <w:rsid w:val="003222CE"/>
    <w:rsid w:val="00322C4F"/>
    <w:rsid w:val="00324311"/>
    <w:rsid w:val="003301A4"/>
    <w:rsid w:val="00330600"/>
    <w:rsid w:val="00330EDA"/>
    <w:rsid w:val="00334BF1"/>
    <w:rsid w:val="00336631"/>
    <w:rsid w:val="00344005"/>
    <w:rsid w:val="00347561"/>
    <w:rsid w:val="00347E1D"/>
    <w:rsid w:val="00347F72"/>
    <w:rsid w:val="00351BFE"/>
    <w:rsid w:val="00353EB6"/>
    <w:rsid w:val="00354CEE"/>
    <w:rsid w:val="003578A1"/>
    <w:rsid w:val="0036023C"/>
    <w:rsid w:val="00361155"/>
    <w:rsid w:val="00361CEA"/>
    <w:rsid w:val="003631EF"/>
    <w:rsid w:val="00364C44"/>
    <w:rsid w:val="0036717E"/>
    <w:rsid w:val="00367B27"/>
    <w:rsid w:val="00367FA8"/>
    <w:rsid w:val="00370171"/>
    <w:rsid w:val="00370FDD"/>
    <w:rsid w:val="003710F4"/>
    <w:rsid w:val="003720FF"/>
    <w:rsid w:val="003770F6"/>
    <w:rsid w:val="00380DB7"/>
    <w:rsid w:val="00384BB2"/>
    <w:rsid w:val="00385D62"/>
    <w:rsid w:val="003870B3"/>
    <w:rsid w:val="00387A73"/>
    <w:rsid w:val="0039001B"/>
    <w:rsid w:val="00390114"/>
    <w:rsid w:val="003901CE"/>
    <w:rsid w:val="0039043C"/>
    <w:rsid w:val="00392344"/>
    <w:rsid w:val="00393FD8"/>
    <w:rsid w:val="00394AF8"/>
    <w:rsid w:val="00396CD7"/>
    <w:rsid w:val="0039779F"/>
    <w:rsid w:val="003A3748"/>
    <w:rsid w:val="003A58C7"/>
    <w:rsid w:val="003A5D12"/>
    <w:rsid w:val="003A600D"/>
    <w:rsid w:val="003A6038"/>
    <w:rsid w:val="003A6A00"/>
    <w:rsid w:val="003A7368"/>
    <w:rsid w:val="003B10E7"/>
    <w:rsid w:val="003B2DDE"/>
    <w:rsid w:val="003B34F4"/>
    <w:rsid w:val="003B4AE3"/>
    <w:rsid w:val="003B4B00"/>
    <w:rsid w:val="003B743E"/>
    <w:rsid w:val="003B75DC"/>
    <w:rsid w:val="003B7A64"/>
    <w:rsid w:val="003B7AF8"/>
    <w:rsid w:val="003B7F57"/>
    <w:rsid w:val="003C038B"/>
    <w:rsid w:val="003C0CEC"/>
    <w:rsid w:val="003C38C2"/>
    <w:rsid w:val="003C690C"/>
    <w:rsid w:val="003C7706"/>
    <w:rsid w:val="003D1032"/>
    <w:rsid w:val="003D179D"/>
    <w:rsid w:val="003D2CB3"/>
    <w:rsid w:val="003D45A1"/>
    <w:rsid w:val="003D73D5"/>
    <w:rsid w:val="003E3481"/>
    <w:rsid w:val="003E3E82"/>
    <w:rsid w:val="003E6DCA"/>
    <w:rsid w:val="003E6FDB"/>
    <w:rsid w:val="003F1276"/>
    <w:rsid w:val="003F6267"/>
    <w:rsid w:val="003F773B"/>
    <w:rsid w:val="0040028D"/>
    <w:rsid w:val="00401FB4"/>
    <w:rsid w:val="004059C1"/>
    <w:rsid w:val="00406266"/>
    <w:rsid w:val="0040687A"/>
    <w:rsid w:val="004069B5"/>
    <w:rsid w:val="0040720A"/>
    <w:rsid w:val="00407A9C"/>
    <w:rsid w:val="00407D33"/>
    <w:rsid w:val="004149A7"/>
    <w:rsid w:val="00414BAB"/>
    <w:rsid w:val="00415F6F"/>
    <w:rsid w:val="00423005"/>
    <w:rsid w:val="004234F4"/>
    <w:rsid w:val="00424191"/>
    <w:rsid w:val="0042598B"/>
    <w:rsid w:val="00426A7D"/>
    <w:rsid w:val="00427119"/>
    <w:rsid w:val="00430196"/>
    <w:rsid w:val="00430FCF"/>
    <w:rsid w:val="00433730"/>
    <w:rsid w:val="00433AD2"/>
    <w:rsid w:val="004376B4"/>
    <w:rsid w:val="00437B9C"/>
    <w:rsid w:val="00440AEF"/>
    <w:rsid w:val="00443CD8"/>
    <w:rsid w:val="004471EB"/>
    <w:rsid w:val="00447377"/>
    <w:rsid w:val="004479C7"/>
    <w:rsid w:val="00447C42"/>
    <w:rsid w:val="00447D81"/>
    <w:rsid w:val="00451802"/>
    <w:rsid w:val="0045297A"/>
    <w:rsid w:val="00452E29"/>
    <w:rsid w:val="00453E1E"/>
    <w:rsid w:val="004549F6"/>
    <w:rsid w:val="00456EF1"/>
    <w:rsid w:val="004570A5"/>
    <w:rsid w:val="0045715B"/>
    <w:rsid w:val="00462FCC"/>
    <w:rsid w:val="00470F20"/>
    <w:rsid w:val="0047275F"/>
    <w:rsid w:val="004741EF"/>
    <w:rsid w:val="004754BA"/>
    <w:rsid w:val="00476E93"/>
    <w:rsid w:val="004802BC"/>
    <w:rsid w:val="0048033D"/>
    <w:rsid w:val="00481382"/>
    <w:rsid w:val="00481EC2"/>
    <w:rsid w:val="00484EEB"/>
    <w:rsid w:val="0048581F"/>
    <w:rsid w:val="00486077"/>
    <w:rsid w:val="0048654C"/>
    <w:rsid w:val="004869FD"/>
    <w:rsid w:val="0048710F"/>
    <w:rsid w:val="00487B2E"/>
    <w:rsid w:val="004905AD"/>
    <w:rsid w:val="004906A1"/>
    <w:rsid w:val="004922B5"/>
    <w:rsid w:val="00492ACB"/>
    <w:rsid w:val="004938B3"/>
    <w:rsid w:val="004938EF"/>
    <w:rsid w:val="0049497B"/>
    <w:rsid w:val="00497C27"/>
    <w:rsid w:val="004A06C5"/>
    <w:rsid w:val="004A0995"/>
    <w:rsid w:val="004A0BE7"/>
    <w:rsid w:val="004A2E6E"/>
    <w:rsid w:val="004A2ECC"/>
    <w:rsid w:val="004A4E2A"/>
    <w:rsid w:val="004A77DD"/>
    <w:rsid w:val="004A7BEB"/>
    <w:rsid w:val="004B2376"/>
    <w:rsid w:val="004B35EC"/>
    <w:rsid w:val="004B4A7B"/>
    <w:rsid w:val="004B4D13"/>
    <w:rsid w:val="004B4DB8"/>
    <w:rsid w:val="004B6837"/>
    <w:rsid w:val="004B7787"/>
    <w:rsid w:val="004C08C9"/>
    <w:rsid w:val="004C294E"/>
    <w:rsid w:val="004C3C81"/>
    <w:rsid w:val="004C5D92"/>
    <w:rsid w:val="004D044B"/>
    <w:rsid w:val="004D4072"/>
    <w:rsid w:val="004D4E10"/>
    <w:rsid w:val="004D6E0B"/>
    <w:rsid w:val="004D7BBC"/>
    <w:rsid w:val="004E08DF"/>
    <w:rsid w:val="004E205F"/>
    <w:rsid w:val="004E2607"/>
    <w:rsid w:val="004E376A"/>
    <w:rsid w:val="004E6DDF"/>
    <w:rsid w:val="004F03FB"/>
    <w:rsid w:val="004F514E"/>
    <w:rsid w:val="004F55F6"/>
    <w:rsid w:val="0050138A"/>
    <w:rsid w:val="0050199F"/>
    <w:rsid w:val="00501A36"/>
    <w:rsid w:val="005062C7"/>
    <w:rsid w:val="0051151B"/>
    <w:rsid w:val="00511967"/>
    <w:rsid w:val="00511C3F"/>
    <w:rsid w:val="00511C5E"/>
    <w:rsid w:val="005120C0"/>
    <w:rsid w:val="005124D6"/>
    <w:rsid w:val="00512695"/>
    <w:rsid w:val="00512BA0"/>
    <w:rsid w:val="00513817"/>
    <w:rsid w:val="00515117"/>
    <w:rsid w:val="00515D6B"/>
    <w:rsid w:val="00515FB0"/>
    <w:rsid w:val="00516F71"/>
    <w:rsid w:val="005236BB"/>
    <w:rsid w:val="005254F4"/>
    <w:rsid w:val="00527DF3"/>
    <w:rsid w:val="00530671"/>
    <w:rsid w:val="0053078F"/>
    <w:rsid w:val="00530C25"/>
    <w:rsid w:val="00531F47"/>
    <w:rsid w:val="00532009"/>
    <w:rsid w:val="00532B0A"/>
    <w:rsid w:val="00532C2F"/>
    <w:rsid w:val="005349A5"/>
    <w:rsid w:val="00537072"/>
    <w:rsid w:val="00537EC3"/>
    <w:rsid w:val="005418F4"/>
    <w:rsid w:val="00543282"/>
    <w:rsid w:val="00543768"/>
    <w:rsid w:val="00543BDE"/>
    <w:rsid w:val="00546B51"/>
    <w:rsid w:val="00550366"/>
    <w:rsid w:val="00551569"/>
    <w:rsid w:val="0055342C"/>
    <w:rsid w:val="00554102"/>
    <w:rsid w:val="00554340"/>
    <w:rsid w:val="00554FEC"/>
    <w:rsid w:val="00555F2B"/>
    <w:rsid w:val="00556163"/>
    <w:rsid w:val="00564E9C"/>
    <w:rsid w:val="00564F79"/>
    <w:rsid w:val="0056511C"/>
    <w:rsid w:val="00567038"/>
    <w:rsid w:val="005674BB"/>
    <w:rsid w:val="0057103F"/>
    <w:rsid w:val="00575E26"/>
    <w:rsid w:val="005761E2"/>
    <w:rsid w:val="00576919"/>
    <w:rsid w:val="0057739C"/>
    <w:rsid w:val="00581ECD"/>
    <w:rsid w:val="00581FE8"/>
    <w:rsid w:val="005825FB"/>
    <w:rsid w:val="00582924"/>
    <w:rsid w:val="00587252"/>
    <w:rsid w:val="00587FEC"/>
    <w:rsid w:val="00590B25"/>
    <w:rsid w:val="00591786"/>
    <w:rsid w:val="00591AD6"/>
    <w:rsid w:val="005932B8"/>
    <w:rsid w:val="005940EA"/>
    <w:rsid w:val="00595EA3"/>
    <w:rsid w:val="00596353"/>
    <w:rsid w:val="0059640B"/>
    <w:rsid w:val="00596CCB"/>
    <w:rsid w:val="005A1173"/>
    <w:rsid w:val="005A1480"/>
    <w:rsid w:val="005A1994"/>
    <w:rsid w:val="005A26F1"/>
    <w:rsid w:val="005A2FC1"/>
    <w:rsid w:val="005A500C"/>
    <w:rsid w:val="005A5167"/>
    <w:rsid w:val="005B0CEC"/>
    <w:rsid w:val="005B2CF8"/>
    <w:rsid w:val="005B4A48"/>
    <w:rsid w:val="005B663A"/>
    <w:rsid w:val="005C096C"/>
    <w:rsid w:val="005C11B0"/>
    <w:rsid w:val="005C1D56"/>
    <w:rsid w:val="005C3575"/>
    <w:rsid w:val="005C46B7"/>
    <w:rsid w:val="005C4C22"/>
    <w:rsid w:val="005C4CA7"/>
    <w:rsid w:val="005C55EA"/>
    <w:rsid w:val="005C564B"/>
    <w:rsid w:val="005C6B2A"/>
    <w:rsid w:val="005C7731"/>
    <w:rsid w:val="005D11D5"/>
    <w:rsid w:val="005D3E2E"/>
    <w:rsid w:val="005D49FD"/>
    <w:rsid w:val="005D4FE3"/>
    <w:rsid w:val="005D6E4B"/>
    <w:rsid w:val="005E19FC"/>
    <w:rsid w:val="005E1CA6"/>
    <w:rsid w:val="005E2B3F"/>
    <w:rsid w:val="005E4748"/>
    <w:rsid w:val="005E5984"/>
    <w:rsid w:val="005E66C5"/>
    <w:rsid w:val="005E7C78"/>
    <w:rsid w:val="005E7D52"/>
    <w:rsid w:val="005F0449"/>
    <w:rsid w:val="005F0B79"/>
    <w:rsid w:val="005F3AC4"/>
    <w:rsid w:val="005F3C37"/>
    <w:rsid w:val="005F6E0F"/>
    <w:rsid w:val="00601E13"/>
    <w:rsid w:val="00601E79"/>
    <w:rsid w:val="00603648"/>
    <w:rsid w:val="00603FC7"/>
    <w:rsid w:val="00605E35"/>
    <w:rsid w:val="00606178"/>
    <w:rsid w:val="006067E2"/>
    <w:rsid w:val="00612BE8"/>
    <w:rsid w:val="00614181"/>
    <w:rsid w:val="00615C0F"/>
    <w:rsid w:val="006176FC"/>
    <w:rsid w:val="00620148"/>
    <w:rsid w:val="006223D0"/>
    <w:rsid w:val="00625CC2"/>
    <w:rsid w:val="0063192A"/>
    <w:rsid w:val="006332CD"/>
    <w:rsid w:val="006371D0"/>
    <w:rsid w:val="00642355"/>
    <w:rsid w:val="0064287A"/>
    <w:rsid w:val="00642F11"/>
    <w:rsid w:val="00643396"/>
    <w:rsid w:val="00643EC4"/>
    <w:rsid w:val="00646590"/>
    <w:rsid w:val="006472CB"/>
    <w:rsid w:val="0064749F"/>
    <w:rsid w:val="00650AB4"/>
    <w:rsid w:val="00652C47"/>
    <w:rsid w:val="00655FED"/>
    <w:rsid w:val="00657810"/>
    <w:rsid w:val="00660714"/>
    <w:rsid w:val="00660CBE"/>
    <w:rsid w:val="006628FA"/>
    <w:rsid w:val="00664665"/>
    <w:rsid w:val="00664E3F"/>
    <w:rsid w:val="006667A8"/>
    <w:rsid w:val="006668EC"/>
    <w:rsid w:val="0067087D"/>
    <w:rsid w:val="006717D6"/>
    <w:rsid w:val="00684658"/>
    <w:rsid w:val="00684CF7"/>
    <w:rsid w:val="00685917"/>
    <w:rsid w:val="0068677E"/>
    <w:rsid w:val="00692410"/>
    <w:rsid w:val="0069372F"/>
    <w:rsid w:val="00695DC3"/>
    <w:rsid w:val="006A1391"/>
    <w:rsid w:val="006A20E3"/>
    <w:rsid w:val="006A2753"/>
    <w:rsid w:val="006A2864"/>
    <w:rsid w:val="006A499A"/>
    <w:rsid w:val="006A5704"/>
    <w:rsid w:val="006A6BAE"/>
    <w:rsid w:val="006B1559"/>
    <w:rsid w:val="006B2605"/>
    <w:rsid w:val="006B2DBA"/>
    <w:rsid w:val="006B3D12"/>
    <w:rsid w:val="006B545F"/>
    <w:rsid w:val="006B6FA6"/>
    <w:rsid w:val="006C0164"/>
    <w:rsid w:val="006C06BB"/>
    <w:rsid w:val="006C4926"/>
    <w:rsid w:val="006C68F5"/>
    <w:rsid w:val="006D2BEE"/>
    <w:rsid w:val="006D421A"/>
    <w:rsid w:val="006D52BF"/>
    <w:rsid w:val="006E3B6D"/>
    <w:rsid w:val="006E3EC6"/>
    <w:rsid w:val="006E5FB1"/>
    <w:rsid w:val="006E5FD8"/>
    <w:rsid w:val="006F051F"/>
    <w:rsid w:val="006F0B78"/>
    <w:rsid w:val="006F0E44"/>
    <w:rsid w:val="006F5BBC"/>
    <w:rsid w:val="006F5ED5"/>
    <w:rsid w:val="0070027E"/>
    <w:rsid w:val="007010C5"/>
    <w:rsid w:val="007037EB"/>
    <w:rsid w:val="007058C6"/>
    <w:rsid w:val="00706A0B"/>
    <w:rsid w:val="00706D1E"/>
    <w:rsid w:val="00707EDA"/>
    <w:rsid w:val="0071103E"/>
    <w:rsid w:val="0071136A"/>
    <w:rsid w:val="00711C08"/>
    <w:rsid w:val="007128E9"/>
    <w:rsid w:val="00712D15"/>
    <w:rsid w:val="00712EB1"/>
    <w:rsid w:val="0071344E"/>
    <w:rsid w:val="0071385E"/>
    <w:rsid w:val="00713ED7"/>
    <w:rsid w:val="00717130"/>
    <w:rsid w:val="00717D57"/>
    <w:rsid w:val="00720C9B"/>
    <w:rsid w:val="00721CE2"/>
    <w:rsid w:val="007235B5"/>
    <w:rsid w:val="00723DEA"/>
    <w:rsid w:val="007244FD"/>
    <w:rsid w:val="007261C8"/>
    <w:rsid w:val="007314BE"/>
    <w:rsid w:val="007316FB"/>
    <w:rsid w:val="00731EEF"/>
    <w:rsid w:val="007354C9"/>
    <w:rsid w:val="00736E20"/>
    <w:rsid w:val="007375DC"/>
    <w:rsid w:val="00741095"/>
    <w:rsid w:val="00741288"/>
    <w:rsid w:val="00741B11"/>
    <w:rsid w:val="00744332"/>
    <w:rsid w:val="00746B1E"/>
    <w:rsid w:val="00751299"/>
    <w:rsid w:val="0075341D"/>
    <w:rsid w:val="0075372F"/>
    <w:rsid w:val="0075389E"/>
    <w:rsid w:val="00753EBE"/>
    <w:rsid w:val="007550A0"/>
    <w:rsid w:val="0075589F"/>
    <w:rsid w:val="00761608"/>
    <w:rsid w:val="0076291E"/>
    <w:rsid w:val="00763772"/>
    <w:rsid w:val="00764B6F"/>
    <w:rsid w:val="00765F1A"/>
    <w:rsid w:val="007665A1"/>
    <w:rsid w:val="00767614"/>
    <w:rsid w:val="00767BDC"/>
    <w:rsid w:val="00773FA5"/>
    <w:rsid w:val="00775F2F"/>
    <w:rsid w:val="00776760"/>
    <w:rsid w:val="00777DE5"/>
    <w:rsid w:val="00780499"/>
    <w:rsid w:val="0078296E"/>
    <w:rsid w:val="00782D56"/>
    <w:rsid w:val="007832A0"/>
    <w:rsid w:val="0078373A"/>
    <w:rsid w:val="00785F02"/>
    <w:rsid w:val="007869DC"/>
    <w:rsid w:val="00787D3E"/>
    <w:rsid w:val="00790462"/>
    <w:rsid w:val="00790509"/>
    <w:rsid w:val="0079179F"/>
    <w:rsid w:val="007962CB"/>
    <w:rsid w:val="00797785"/>
    <w:rsid w:val="00797D04"/>
    <w:rsid w:val="007A2535"/>
    <w:rsid w:val="007A53F5"/>
    <w:rsid w:val="007A6974"/>
    <w:rsid w:val="007B0AF4"/>
    <w:rsid w:val="007B1F53"/>
    <w:rsid w:val="007B22CD"/>
    <w:rsid w:val="007B2990"/>
    <w:rsid w:val="007B7B27"/>
    <w:rsid w:val="007C0973"/>
    <w:rsid w:val="007C2260"/>
    <w:rsid w:val="007C5C2D"/>
    <w:rsid w:val="007C5EDD"/>
    <w:rsid w:val="007C61B9"/>
    <w:rsid w:val="007C63D0"/>
    <w:rsid w:val="007C7131"/>
    <w:rsid w:val="007D01DC"/>
    <w:rsid w:val="007D3C2D"/>
    <w:rsid w:val="007D45CA"/>
    <w:rsid w:val="007D5063"/>
    <w:rsid w:val="007D7476"/>
    <w:rsid w:val="007D7B26"/>
    <w:rsid w:val="007D7BC2"/>
    <w:rsid w:val="007D7F2A"/>
    <w:rsid w:val="007E22F7"/>
    <w:rsid w:val="007E3790"/>
    <w:rsid w:val="007E4525"/>
    <w:rsid w:val="007E58E3"/>
    <w:rsid w:val="007E6432"/>
    <w:rsid w:val="007F0B35"/>
    <w:rsid w:val="007F0F9A"/>
    <w:rsid w:val="007F7715"/>
    <w:rsid w:val="007F7A66"/>
    <w:rsid w:val="0080222B"/>
    <w:rsid w:val="008039A7"/>
    <w:rsid w:val="00803AC4"/>
    <w:rsid w:val="00804C70"/>
    <w:rsid w:val="008060F4"/>
    <w:rsid w:val="0080743A"/>
    <w:rsid w:val="00807786"/>
    <w:rsid w:val="0081294B"/>
    <w:rsid w:val="008159E0"/>
    <w:rsid w:val="008165B7"/>
    <w:rsid w:val="008173D8"/>
    <w:rsid w:val="00817CAD"/>
    <w:rsid w:val="00821F3F"/>
    <w:rsid w:val="00822396"/>
    <w:rsid w:val="008234C4"/>
    <w:rsid w:val="008243B3"/>
    <w:rsid w:val="00824899"/>
    <w:rsid w:val="00830DEB"/>
    <w:rsid w:val="00831BEE"/>
    <w:rsid w:val="00832D69"/>
    <w:rsid w:val="008333F4"/>
    <w:rsid w:val="008355ED"/>
    <w:rsid w:val="00837A23"/>
    <w:rsid w:val="00843C4C"/>
    <w:rsid w:val="00843EDA"/>
    <w:rsid w:val="008443EF"/>
    <w:rsid w:val="00845E14"/>
    <w:rsid w:val="0084622A"/>
    <w:rsid w:val="00846B57"/>
    <w:rsid w:val="008503F1"/>
    <w:rsid w:val="008517B6"/>
    <w:rsid w:val="0085191B"/>
    <w:rsid w:val="0085357E"/>
    <w:rsid w:val="0085416E"/>
    <w:rsid w:val="00860A69"/>
    <w:rsid w:val="00861559"/>
    <w:rsid w:val="00861D62"/>
    <w:rsid w:val="00861DF4"/>
    <w:rsid w:val="0086278E"/>
    <w:rsid w:val="00863A35"/>
    <w:rsid w:val="00865D5D"/>
    <w:rsid w:val="00866552"/>
    <w:rsid w:val="00867043"/>
    <w:rsid w:val="00870210"/>
    <w:rsid w:val="00870A7F"/>
    <w:rsid w:val="00870E8D"/>
    <w:rsid w:val="008741CB"/>
    <w:rsid w:val="0087440D"/>
    <w:rsid w:val="00875DBA"/>
    <w:rsid w:val="00876199"/>
    <w:rsid w:val="00877A8F"/>
    <w:rsid w:val="0088096F"/>
    <w:rsid w:val="00881AFA"/>
    <w:rsid w:val="0088409F"/>
    <w:rsid w:val="00885C80"/>
    <w:rsid w:val="008864C8"/>
    <w:rsid w:val="00887E9D"/>
    <w:rsid w:val="00891329"/>
    <w:rsid w:val="00893D09"/>
    <w:rsid w:val="00893FA7"/>
    <w:rsid w:val="00894790"/>
    <w:rsid w:val="00896C72"/>
    <w:rsid w:val="008A1CB6"/>
    <w:rsid w:val="008A386E"/>
    <w:rsid w:val="008A4206"/>
    <w:rsid w:val="008A60BD"/>
    <w:rsid w:val="008A6D49"/>
    <w:rsid w:val="008B0CA2"/>
    <w:rsid w:val="008B108A"/>
    <w:rsid w:val="008B1248"/>
    <w:rsid w:val="008B2BBB"/>
    <w:rsid w:val="008B34D4"/>
    <w:rsid w:val="008B5021"/>
    <w:rsid w:val="008B5146"/>
    <w:rsid w:val="008B65CF"/>
    <w:rsid w:val="008B6A4E"/>
    <w:rsid w:val="008B71A8"/>
    <w:rsid w:val="008B76CF"/>
    <w:rsid w:val="008B7BD9"/>
    <w:rsid w:val="008B7CAD"/>
    <w:rsid w:val="008C0B92"/>
    <w:rsid w:val="008C1AEB"/>
    <w:rsid w:val="008C4407"/>
    <w:rsid w:val="008C58E4"/>
    <w:rsid w:val="008C607F"/>
    <w:rsid w:val="008C7CF8"/>
    <w:rsid w:val="008D1BFB"/>
    <w:rsid w:val="008D4CE0"/>
    <w:rsid w:val="008D4E70"/>
    <w:rsid w:val="008D4ED0"/>
    <w:rsid w:val="008D4F6E"/>
    <w:rsid w:val="008D5444"/>
    <w:rsid w:val="008D55F3"/>
    <w:rsid w:val="008D5A71"/>
    <w:rsid w:val="008D64B0"/>
    <w:rsid w:val="008D6CB1"/>
    <w:rsid w:val="008E106C"/>
    <w:rsid w:val="008E4EE3"/>
    <w:rsid w:val="008E5527"/>
    <w:rsid w:val="008E5B68"/>
    <w:rsid w:val="008E6B05"/>
    <w:rsid w:val="008E6D96"/>
    <w:rsid w:val="008E75DC"/>
    <w:rsid w:val="008F117B"/>
    <w:rsid w:val="008F12AC"/>
    <w:rsid w:val="008F12C0"/>
    <w:rsid w:val="008F1435"/>
    <w:rsid w:val="008F287B"/>
    <w:rsid w:val="008F3420"/>
    <w:rsid w:val="008F43F6"/>
    <w:rsid w:val="008F46F3"/>
    <w:rsid w:val="008F51B6"/>
    <w:rsid w:val="008F5D0F"/>
    <w:rsid w:val="008F6A4D"/>
    <w:rsid w:val="008F7F33"/>
    <w:rsid w:val="00900A7B"/>
    <w:rsid w:val="00901B26"/>
    <w:rsid w:val="00903BA8"/>
    <w:rsid w:val="0090497D"/>
    <w:rsid w:val="009058C5"/>
    <w:rsid w:val="00906FCF"/>
    <w:rsid w:val="009103AF"/>
    <w:rsid w:val="0091127F"/>
    <w:rsid w:val="00911CA0"/>
    <w:rsid w:val="009153C7"/>
    <w:rsid w:val="00915C67"/>
    <w:rsid w:val="009171AF"/>
    <w:rsid w:val="00922157"/>
    <w:rsid w:val="00922512"/>
    <w:rsid w:val="00923EC9"/>
    <w:rsid w:val="00925A90"/>
    <w:rsid w:val="0093002B"/>
    <w:rsid w:val="00933209"/>
    <w:rsid w:val="009344A1"/>
    <w:rsid w:val="00935F01"/>
    <w:rsid w:val="00936586"/>
    <w:rsid w:val="00936FAE"/>
    <w:rsid w:val="00937A07"/>
    <w:rsid w:val="00940A3C"/>
    <w:rsid w:val="00943085"/>
    <w:rsid w:val="00943A67"/>
    <w:rsid w:val="00943D60"/>
    <w:rsid w:val="009448D9"/>
    <w:rsid w:val="00947E28"/>
    <w:rsid w:val="00951185"/>
    <w:rsid w:val="00952F92"/>
    <w:rsid w:val="00953FB6"/>
    <w:rsid w:val="00955DAE"/>
    <w:rsid w:val="00960759"/>
    <w:rsid w:val="0096100F"/>
    <w:rsid w:val="00963213"/>
    <w:rsid w:val="00964899"/>
    <w:rsid w:val="00964BEE"/>
    <w:rsid w:val="0097209E"/>
    <w:rsid w:val="00976430"/>
    <w:rsid w:val="009807D4"/>
    <w:rsid w:val="009814F0"/>
    <w:rsid w:val="0098178B"/>
    <w:rsid w:val="0098220B"/>
    <w:rsid w:val="0098262B"/>
    <w:rsid w:val="0098358A"/>
    <w:rsid w:val="00987142"/>
    <w:rsid w:val="00992B92"/>
    <w:rsid w:val="00994AD2"/>
    <w:rsid w:val="0099703D"/>
    <w:rsid w:val="009A09C3"/>
    <w:rsid w:val="009A0F12"/>
    <w:rsid w:val="009A1243"/>
    <w:rsid w:val="009A141F"/>
    <w:rsid w:val="009A65B4"/>
    <w:rsid w:val="009A6A64"/>
    <w:rsid w:val="009A7F56"/>
    <w:rsid w:val="009B2490"/>
    <w:rsid w:val="009B50C4"/>
    <w:rsid w:val="009B6A0C"/>
    <w:rsid w:val="009B7DF7"/>
    <w:rsid w:val="009C2A56"/>
    <w:rsid w:val="009C4057"/>
    <w:rsid w:val="009C7C6B"/>
    <w:rsid w:val="009D02B3"/>
    <w:rsid w:val="009D0767"/>
    <w:rsid w:val="009D17D1"/>
    <w:rsid w:val="009D18DF"/>
    <w:rsid w:val="009D1E6A"/>
    <w:rsid w:val="009D215E"/>
    <w:rsid w:val="009D2205"/>
    <w:rsid w:val="009D4C6E"/>
    <w:rsid w:val="009D5961"/>
    <w:rsid w:val="009D6274"/>
    <w:rsid w:val="009D6BB5"/>
    <w:rsid w:val="009D73EF"/>
    <w:rsid w:val="009D785B"/>
    <w:rsid w:val="009E09CA"/>
    <w:rsid w:val="009E14D7"/>
    <w:rsid w:val="009E3793"/>
    <w:rsid w:val="009E48FA"/>
    <w:rsid w:val="009E5DC4"/>
    <w:rsid w:val="009F06F5"/>
    <w:rsid w:val="009F1718"/>
    <w:rsid w:val="009F3845"/>
    <w:rsid w:val="009F61FC"/>
    <w:rsid w:val="009F64F9"/>
    <w:rsid w:val="009F68ED"/>
    <w:rsid w:val="009F7304"/>
    <w:rsid w:val="00A10D71"/>
    <w:rsid w:val="00A11E93"/>
    <w:rsid w:val="00A13866"/>
    <w:rsid w:val="00A14122"/>
    <w:rsid w:val="00A15B71"/>
    <w:rsid w:val="00A1622A"/>
    <w:rsid w:val="00A17856"/>
    <w:rsid w:val="00A213A8"/>
    <w:rsid w:val="00A225AD"/>
    <w:rsid w:val="00A23B07"/>
    <w:rsid w:val="00A3059A"/>
    <w:rsid w:val="00A328D7"/>
    <w:rsid w:val="00A34310"/>
    <w:rsid w:val="00A357C4"/>
    <w:rsid w:val="00A37E49"/>
    <w:rsid w:val="00A40232"/>
    <w:rsid w:val="00A413A1"/>
    <w:rsid w:val="00A447CC"/>
    <w:rsid w:val="00A506BB"/>
    <w:rsid w:val="00A50E18"/>
    <w:rsid w:val="00A5699F"/>
    <w:rsid w:val="00A57A61"/>
    <w:rsid w:val="00A621E4"/>
    <w:rsid w:val="00A62963"/>
    <w:rsid w:val="00A63996"/>
    <w:rsid w:val="00A63CD1"/>
    <w:rsid w:val="00A662BC"/>
    <w:rsid w:val="00A67B00"/>
    <w:rsid w:val="00A710CA"/>
    <w:rsid w:val="00A71447"/>
    <w:rsid w:val="00A71745"/>
    <w:rsid w:val="00A744F3"/>
    <w:rsid w:val="00A7532B"/>
    <w:rsid w:val="00A7616B"/>
    <w:rsid w:val="00A811C6"/>
    <w:rsid w:val="00A839E9"/>
    <w:rsid w:val="00A918A5"/>
    <w:rsid w:val="00A926F2"/>
    <w:rsid w:val="00A9285C"/>
    <w:rsid w:val="00A93820"/>
    <w:rsid w:val="00A9445B"/>
    <w:rsid w:val="00A949C2"/>
    <w:rsid w:val="00A95282"/>
    <w:rsid w:val="00A9660A"/>
    <w:rsid w:val="00AA05E3"/>
    <w:rsid w:val="00AA18E4"/>
    <w:rsid w:val="00AA23A3"/>
    <w:rsid w:val="00AA289B"/>
    <w:rsid w:val="00AA2D2B"/>
    <w:rsid w:val="00AA3260"/>
    <w:rsid w:val="00AA461A"/>
    <w:rsid w:val="00AA4D1E"/>
    <w:rsid w:val="00AA5464"/>
    <w:rsid w:val="00AA5BA9"/>
    <w:rsid w:val="00AA6E0F"/>
    <w:rsid w:val="00AB0087"/>
    <w:rsid w:val="00AB0478"/>
    <w:rsid w:val="00AB04B3"/>
    <w:rsid w:val="00AB1146"/>
    <w:rsid w:val="00AB23CA"/>
    <w:rsid w:val="00AB270D"/>
    <w:rsid w:val="00AB3F9D"/>
    <w:rsid w:val="00AB717D"/>
    <w:rsid w:val="00AB7691"/>
    <w:rsid w:val="00AC4486"/>
    <w:rsid w:val="00AC453A"/>
    <w:rsid w:val="00AC5609"/>
    <w:rsid w:val="00AC5C04"/>
    <w:rsid w:val="00AC698B"/>
    <w:rsid w:val="00AC6B44"/>
    <w:rsid w:val="00AC78FF"/>
    <w:rsid w:val="00AD00DB"/>
    <w:rsid w:val="00AD06B0"/>
    <w:rsid w:val="00AD0752"/>
    <w:rsid w:val="00AD2417"/>
    <w:rsid w:val="00AD5003"/>
    <w:rsid w:val="00AD67F9"/>
    <w:rsid w:val="00AD7FED"/>
    <w:rsid w:val="00AE04B5"/>
    <w:rsid w:val="00AE2E4E"/>
    <w:rsid w:val="00AE3EC9"/>
    <w:rsid w:val="00AE4997"/>
    <w:rsid w:val="00AE5600"/>
    <w:rsid w:val="00AE5753"/>
    <w:rsid w:val="00AE6085"/>
    <w:rsid w:val="00AF327B"/>
    <w:rsid w:val="00AF4484"/>
    <w:rsid w:val="00AF62DC"/>
    <w:rsid w:val="00AF6900"/>
    <w:rsid w:val="00B017D5"/>
    <w:rsid w:val="00B0215A"/>
    <w:rsid w:val="00B05334"/>
    <w:rsid w:val="00B07552"/>
    <w:rsid w:val="00B0791C"/>
    <w:rsid w:val="00B10EE1"/>
    <w:rsid w:val="00B133D2"/>
    <w:rsid w:val="00B163E4"/>
    <w:rsid w:val="00B179C2"/>
    <w:rsid w:val="00B20733"/>
    <w:rsid w:val="00B21A8B"/>
    <w:rsid w:val="00B31828"/>
    <w:rsid w:val="00B321E6"/>
    <w:rsid w:val="00B32732"/>
    <w:rsid w:val="00B339F5"/>
    <w:rsid w:val="00B33D3E"/>
    <w:rsid w:val="00B349BF"/>
    <w:rsid w:val="00B3510F"/>
    <w:rsid w:val="00B374E2"/>
    <w:rsid w:val="00B40BE3"/>
    <w:rsid w:val="00B410B0"/>
    <w:rsid w:val="00B42758"/>
    <w:rsid w:val="00B46232"/>
    <w:rsid w:val="00B464E4"/>
    <w:rsid w:val="00B47B1A"/>
    <w:rsid w:val="00B52344"/>
    <w:rsid w:val="00B52A10"/>
    <w:rsid w:val="00B52F70"/>
    <w:rsid w:val="00B565A7"/>
    <w:rsid w:val="00B56D1C"/>
    <w:rsid w:val="00B56D8B"/>
    <w:rsid w:val="00B5754F"/>
    <w:rsid w:val="00B57E65"/>
    <w:rsid w:val="00B61F04"/>
    <w:rsid w:val="00B64045"/>
    <w:rsid w:val="00B65605"/>
    <w:rsid w:val="00B65EDC"/>
    <w:rsid w:val="00B679FF"/>
    <w:rsid w:val="00B67E8E"/>
    <w:rsid w:val="00B70CA1"/>
    <w:rsid w:val="00B7320E"/>
    <w:rsid w:val="00B7340F"/>
    <w:rsid w:val="00B73EED"/>
    <w:rsid w:val="00B77769"/>
    <w:rsid w:val="00B8114A"/>
    <w:rsid w:val="00B81887"/>
    <w:rsid w:val="00B83647"/>
    <w:rsid w:val="00B83D84"/>
    <w:rsid w:val="00B84F60"/>
    <w:rsid w:val="00B850E5"/>
    <w:rsid w:val="00B8523C"/>
    <w:rsid w:val="00B85B0D"/>
    <w:rsid w:val="00B87C64"/>
    <w:rsid w:val="00B87D56"/>
    <w:rsid w:val="00B92799"/>
    <w:rsid w:val="00B93AA8"/>
    <w:rsid w:val="00B96840"/>
    <w:rsid w:val="00B97ECE"/>
    <w:rsid w:val="00BA0079"/>
    <w:rsid w:val="00BA2679"/>
    <w:rsid w:val="00BA3291"/>
    <w:rsid w:val="00BA3674"/>
    <w:rsid w:val="00BA63AB"/>
    <w:rsid w:val="00BA6544"/>
    <w:rsid w:val="00BA7255"/>
    <w:rsid w:val="00BA7A86"/>
    <w:rsid w:val="00BB0C0E"/>
    <w:rsid w:val="00BB24CA"/>
    <w:rsid w:val="00BB48F2"/>
    <w:rsid w:val="00BB648A"/>
    <w:rsid w:val="00BB6F32"/>
    <w:rsid w:val="00BC15A4"/>
    <w:rsid w:val="00BC1A95"/>
    <w:rsid w:val="00BC5441"/>
    <w:rsid w:val="00BC5ADE"/>
    <w:rsid w:val="00BC66DE"/>
    <w:rsid w:val="00BC6DB0"/>
    <w:rsid w:val="00BC72BA"/>
    <w:rsid w:val="00BC7E18"/>
    <w:rsid w:val="00BD15DA"/>
    <w:rsid w:val="00BD549C"/>
    <w:rsid w:val="00BD5504"/>
    <w:rsid w:val="00BD5E17"/>
    <w:rsid w:val="00BD6502"/>
    <w:rsid w:val="00BE0AFA"/>
    <w:rsid w:val="00BE1393"/>
    <w:rsid w:val="00BE2FBC"/>
    <w:rsid w:val="00BE30AA"/>
    <w:rsid w:val="00BF1B31"/>
    <w:rsid w:val="00BF2AB5"/>
    <w:rsid w:val="00BF3A30"/>
    <w:rsid w:val="00BF3C1B"/>
    <w:rsid w:val="00BF641A"/>
    <w:rsid w:val="00BF7044"/>
    <w:rsid w:val="00C00A9B"/>
    <w:rsid w:val="00C0109E"/>
    <w:rsid w:val="00C01758"/>
    <w:rsid w:val="00C02210"/>
    <w:rsid w:val="00C033EC"/>
    <w:rsid w:val="00C03D41"/>
    <w:rsid w:val="00C040A9"/>
    <w:rsid w:val="00C07344"/>
    <w:rsid w:val="00C0749F"/>
    <w:rsid w:val="00C10921"/>
    <w:rsid w:val="00C12111"/>
    <w:rsid w:val="00C148C5"/>
    <w:rsid w:val="00C169FE"/>
    <w:rsid w:val="00C1764C"/>
    <w:rsid w:val="00C17875"/>
    <w:rsid w:val="00C17CCD"/>
    <w:rsid w:val="00C210E5"/>
    <w:rsid w:val="00C2236B"/>
    <w:rsid w:val="00C230CA"/>
    <w:rsid w:val="00C23A00"/>
    <w:rsid w:val="00C23DEC"/>
    <w:rsid w:val="00C2530F"/>
    <w:rsid w:val="00C25AAA"/>
    <w:rsid w:val="00C261A9"/>
    <w:rsid w:val="00C30F79"/>
    <w:rsid w:val="00C31176"/>
    <w:rsid w:val="00C3367F"/>
    <w:rsid w:val="00C342B5"/>
    <w:rsid w:val="00C40E84"/>
    <w:rsid w:val="00C46D64"/>
    <w:rsid w:val="00C46E2F"/>
    <w:rsid w:val="00C5000D"/>
    <w:rsid w:val="00C547BA"/>
    <w:rsid w:val="00C57340"/>
    <w:rsid w:val="00C57879"/>
    <w:rsid w:val="00C60337"/>
    <w:rsid w:val="00C60B4D"/>
    <w:rsid w:val="00C62B7D"/>
    <w:rsid w:val="00C6404F"/>
    <w:rsid w:val="00C65E18"/>
    <w:rsid w:val="00C676D7"/>
    <w:rsid w:val="00C71B0D"/>
    <w:rsid w:val="00C729A0"/>
    <w:rsid w:val="00C754ED"/>
    <w:rsid w:val="00C75991"/>
    <w:rsid w:val="00C77524"/>
    <w:rsid w:val="00C77C74"/>
    <w:rsid w:val="00C80168"/>
    <w:rsid w:val="00C817F8"/>
    <w:rsid w:val="00C81C5C"/>
    <w:rsid w:val="00C8307C"/>
    <w:rsid w:val="00C84E68"/>
    <w:rsid w:val="00C856A1"/>
    <w:rsid w:val="00C874CE"/>
    <w:rsid w:val="00C92AC4"/>
    <w:rsid w:val="00C92CE4"/>
    <w:rsid w:val="00C92F4E"/>
    <w:rsid w:val="00C936F3"/>
    <w:rsid w:val="00C936F7"/>
    <w:rsid w:val="00C96049"/>
    <w:rsid w:val="00C96120"/>
    <w:rsid w:val="00C97D48"/>
    <w:rsid w:val="00CA0D95"/>
    <w:rsid w:val="00CA10BF"/>
    <w:rsid w:val="00CA1FC9"/>
    <w:rsid w:val="00CA24A9"/>
    <w:rsid w:val="00CA43D3"/>
    <w:rsid w:val="00CA6F82"/>
    <w:rsid w:val="00CA744E"/>
    <w:rsid w:val="00CA7CF6"/>
    <w:rsid w:val="00CA7E1F"/>
    <w:rsid w:val="00CB1AA1"/>
    <w:rsid w:val="00CB40AF"/>
    <w:rsid w:val="00CB5C3E"/>
    <w:rsid w:val="00CB5D2A"/>
    <w:rsid w:val="00CB617C"/>
    <w:rsid w:val="00CB6C36"/>
    <w:rsid w:val="00CB76C5"/>
    <w:rsid w:val="00CB78ED"/>
    <w:rsid w:val="00CC2BAF"/>
    <w:rsid w:val="00CC4F9E"/>
    <w:rsid w:val="00CC6D9E"/>
    <w:rsid w:val="00CC792E"/>
    <w:rsid w:val="00CD05C9"/>
    <w:rsid w:val="00CD0836"/>
    <w:rsid w:val="00CD1573"/>
    <w:rsid w:val="00CD476C"/>
    <w:rsid w:val="00CD57AF"/>
    <w:rsid w:val="00CD5B4A"/>
    <w:rsid w:val="00CD5DD5"/>
    <w:rsid w:val="00CD5EBC"/>
    <w:rsid w:val="00CD7849"/>
    <w:rsid w:val="00CE04C5"/>
    <w:rsid w:val="00CE2CA7"/>
    <w:rsid w:val="00CE3285"/>
    <w:rsid w:val="00CE6930"/>
    <w:rsid w:val="00CF0D6D"/>
    <w:rsid w:val="00CF556D"/>
    <w:rsid w:val="00D013F2"/>
    <w:rsid w:val="00D03CF1"/>
    <w:rsid w:val="00D05DB0"/>
    <w:rsid w:val="00D0684B"/>
    <w:rsid w:val="00D131E1"/>
    <w:rsid w:val="00D1392C"/>
    <w:rsid w:val="00D17687"/>
    <w:rsid w:val="00D25247"/>
    <w:rsid w:val="00D30C7B"/>
    <w:rsid w:val="00D35039"/>
    <w:rsid w:val="00D3627E"/>
    <w:rsid w:val="00D365BA"/>
    <w:rsid w:val="00D42142"/>
    <w:rsid w:val="00D4380C"/>
    <w:rsid w:val="00D443B3"/>
    <w:rsid w:val="00D45391"/>
    <w:rsid w:val="00D50510"/>
    <w:rsid w:val="00D505F6"/>
    <w:rsid w:val="00D50917"/>
    <w:rsid w:val="00D50C4D"/>
    <w:rsid w:val="00D51BA6"/>
    <w:rsid w:val="00D5294B"/>
    <w:rsid w:val="00D52E79"/>
    <w:rsid w:val="00D53C88"/>
    <w:rsid w:val="00D55391"/>
    <w:rsid w:val="00D576AA"/>
    <w:rsid w:val="00D57A95"/>
    <w:rsid w:val="00D57D95"/>
    <w:rsid w:val="00D611D2"/>
    <w:rsid w:val="00D66527"/>
    <w:rsid w:val="00D703BB"/>
    <w:rsid w:val="00D70B03"/>
    <w:rsid w:val="00D70E53"/>
    <w:rsid w:val="00D83522"/>
    <w:rsid w:val="00D83C42"/>
    <w:rsid w:val="00D846DA"/>
    <w:rsid w:val="00D901A4"/>
    <w:rsid w:val="00D910A6"/>
    <w:rsid w:val="00D91908"/>
    <w:rsid w:val="00D92630"/>
    <w:rsid w:val="00D9268F"/>
    <w:rsid w:val="00D975CD"/>
    <w:rsid w:val="00DA005D"/>
    <w:rsid w:val="00DA1043"/>
    <w:rsid w:val="00DA2879"/>
    <w:rsid w:val="00DA3C5C"/>
    <w:rsid w:val="00DA57BB"/>
    <w:rsid w:val="00DB26E3"/>
    <w:rsid w:val="00DB291D"/>
    <w:rsid w:val="00DB3593"/>
    <w:rsid w:val="00DB41CC"/>
    <w:rsid w:val="00DB7A77"/>
    <w:rsid w:val="00DC26DA"/>
    <w:rsid w:val="00DC2909"/>
    <w:rsid w:val="00DC2A57"/>
    <w:rsid w:val="00DC3537"/>
    <w:rsid w:val="00DC375F"/>
    <w:rsid w:val="00DC50CA"/>
    <w:rsid w:val="00DC6ADF"/>
    <w:rsid w:val="00DC7769"/>
    <w:rsid w:val="00DC79CB"/>
    <w:rsid w:val="00DD0239"/>
    <w:rsid w:val="00DD18FA"/>
    <w:rsid w:val="00DD2B89"/>
    <w:rsid w:val="00DD31EA"/>
    <w:rsid w:val="00DD329B"/>
    <w:rsid w:val="00DD334C"/>
    <w:rsid w:val="00DD5DE6"/>
    <w:rsid w:val="00DE110B"/>
    <w:rsid w:val="00DE1907"/>
    <w:rsid w:val="00DE364F"/>
    <w:rsid w:val="00DE373C"/>
    <w:rsid w:val="00DE3F57"/>
    <w:rsid w:val="00DE45AC"/>
    <w:rsid w:val="00DF0161"/>
    <w:rsid w:val="00DF2264"/>
    <w:rsid w:val="00E0110D"/>
    <w:rsid w:val="00E02526"/>
    <w:rsid w:val="00E078A0"/>
    <w:rsid w:val="00E10016"/>
    <w:rsid w:val="00E11958"/>
    <w:rsid w:val="00E14889"/>
    <w:rsid w:val="00E16895"/>
    <w:rsid w:val="00E20745"/>
    <w:rsid w:val="00E20A7B"/>
    <w:rsid w:val="00E20EEF"/>
    <w:rsid w:val="00E2120B"/>
    <w:rsid w:val="00E22B62"/>
    <w:rsid w:val="00E23EAA"/>
    <w:rsid w:val="00E25EB9"/>
    <w:rsid w:val="00E27290"/>
    <w:rsid w:val="00E2774A"/>
    <w:rsid w:val="00E30ADB"/>
    <w:rsid w:val="00E30B86"/>
    <w:rsid w:val="00E3105B"/>
    <w:rsid w:val="00E323B7"/>
    <w:rsid w:val="00E3248D"/>
    <w:rsid w:val="00E33A17"/>
    <w:rsid w:val="00E343BB"/>
    <w:rsid w:val="00E361BF"/>
    <w:rsid w:val="00E368D1"/>
    <w:rsid w:val="00E37F49"/>
    <w:rsid w:val="00E46105"/>
    <w:rsid w:val="00E47DB2"/>
    <w:rsid w:val="00E50CD8"/>
    <w:rsid w:val="00E51650"/>
    <w:rsid w:val="00E52709"/>
    <w:rsid w:val="00E536CB"/>
    <w:rsid w:val="00E53B65"/>
    <w:rsid w:val="00E553AA"/>
    <w:rsid w:val="00E55E15"/>
    <w:rsid w:val="00E56AE2"/>
    <w:rsid w:val="00E57B07"/>
    <w:rsid w:val="00E606EE"/>
    <w:rsid w:val="00E60A2D"/>
    <w:rsid w:val="00E63C67"/>
    <w:rsid w:val="00E66F2F"/>
    <w:rsid w:val="00E67466"/>
    <w:rsid w:val="00E70E65"/>
    <w:rsid w:val="00E71098"/>
    <w:rsid w:val="00E72072"/>
    <w:rsid w:val="00E73567"/>
    <w:rsid w:val="00E77637"/>
    <w:rsid w:val="00E80C5D"/>
    <w:rsid w:val="00E80E22"/>
    <w:rsid w:val="00E8381A"/>
    <w:rsid w:val="00E850E7"/>
    <w:rsid w:val="00E8728B"/>
    <w:rsid w:val="00E90121"/>
    <w:rsid w:val="00E90860"/>
    <w:rsid w:val="00E91B89"/>
    <w:rsid w:val="00E92A1E"/>
    <w:rsid w:val="00E93EA8"/>
    <w:rsid w:val="00E94A76"/>
    <w:rsid w:val="00E95CDC"/>
    <w:rsid w:val="00E9717B"/>
    <w:rsid w:val="00E9775F"/>
    <w:rsid w:val="00EA1F81"/>
    <w:rsid w:val="00EA5AAC"/>
    <w:rsid w:val="00EA6085"/>
    <w:rsid w:val="00EA7A2B"/>
    <w:rsid w:val="00EB0504"/>
    <w:rsid w:val="00EB14DA"/>
    <w:rsid w:val="00EB1B43"/>
    <w:rsid w:val="00EB1F53"/>
    <w:rsid w:val="00EB27A5"/>
    <w:rsid w:val="00EB29DE"/>
    <w:rsid w:val="00EB37A6"/>
    <w:rsid w:val="00EB4576"/>
    <w:rsid w:val="00EB470B"/>
    <w:rsid w:val="00EB7ABF"/>
    <w:rsid w:val="00EC03D5"/>
    <w:rsid w:val="00EC1062"/>
    <w:rsid w:val="00EC35DA"/>
    <w:rsid w:val="00EC66CD"/>
    <w:rsid w:val="00EC6CE7"/>
    <w:rsid w:val="00ED1199"/>
    <w:rsid w:val="00ED3473"/>
    <w:rsid w:val="00ED3A93"/>
    <w:rsid w:val="00ED61FA"/>
    <w:rsid w:val="00ED7219"/>
    <w:rsid w:val="00EE08D7"/>
    <w:rsid w:val="00EE0DF4"/>
    <w:rsid w:val="00EE3B8B"/>
    <w:rsid w:val="00EE51D6"/>
    <w:rsid w:val="00EE55CF"/>
    <w:rsid w:val="00EE7F3E"/>
    <w:rsid w:val="00EF141C"/>
    <w:rsid w:val="00EF33EB"/>
    <w:rsid w:val="00EF348A"/>
    <w:rsid w:val="00EF425F"/>
    <w:rsid w:val="00EF5AE6"/>
    <w:rsid w:val="00EF679C"/>
    <w:rsid w:val="00EF7E7A"/>
    <w:rsid w:val="00F01428"/>
    <w:rsid w:val="00F01B93"/>
    <w:rsid w:val="00F07496"/>
    <w:rsid w:val="00F14597"/>
    <w:rsid w:val="00F14D44"/>
    <w:rsid w:val="00F17BA4"/>
    <w:rsid w:val="00F17E8D"/>
    <w:rsid w:val="00F20EDF"/>
    <w:rsid w:val="00F24507"/>
    <w:rsid w:val="00F24CB6"/>
    <w:rsid w:val="00F301D0"/>
    <w:rsid w:val="00F3064D"/>
    <w:rsid w:val="00F30A46"/>
    <w:rsid w:val="00F319AB"/>
    <w:rsid w:val="00F334CC"/>
    <w:rsid w:val="00F35ADA"/>
    <w:rsid w:val="00F37C95"/>
    <w:rsid w:val="00F4135C"/>
    <w:rsid w:val="00F41ED8"/>
    <w:rsid w:val="00F423CC"/>
    <w:rsid w:val="00F43573"/>
    <w:rsid w:val="00F44184"/>
    <w:rsid w:val="00F45DB7"/>
    <w:rsid w:val="00F4637C"/>
    <w:rsid w:val="00F46C13"/>
    <w:rsid w:val="00F50077"/>
    <w:rsid w:val="00F525F3"/>
    <w:rsid w:val="00F53B2D"/>
    <w:rsid w:val="00F55F02"/>
    <w:rsid w:val="00F60533"/>
    <w:rsid w:val="00F6076F"/>
    <w:rsid w:val="00F60EE4"/>
    <w:rsid w:val="00F63388"/>
    <w:rsid w:val="00F636E5"/>
    <w:rsid w:val="00F646E7"/>
    <w:rsid w:val="00F65B91"/>
    <w:rsid w:val="00F67092"/>
    <w:rsid w:val="00F678BC"/>
    <w:rsid w:val="00F67AF4"/>
    <w:rsid w:val="00F75709"/>
    <w:rsid w:val="00F83866"/>
    <w:rsid w:val="00F849DC"/>
    <w:rsid w:val="00F85757"/>
    <w:rsid w:val="00F86DA0"/>
    <w:rsid w:val="00F86EF1"/>
    <w:rsid w:val="00F87122"/>
    <w:rsid w:val="00F9017B"/>
    <w:rsid w:val="00F92356"/>
    <w:rsid w:val="00FA19AB"/>
    <w:rsid w:val="00FA21AD"/>
    <w:rsid w:val="00FA4732"/>
    <w:rsid w:val="00FA5834"/>
    <w:rsid w:val="00FA5F42"/>
    <w:rsid w:val="00FB06AA"/>
    <w:rsid w:val="00FB16D1"/>
    <w:rsid w:val="00FB4803"/>
    <w:rsid w:val="00FB6BEA"/>
    <w:rsid w:val="00FC1481"/>
    <w:rsid w:val="00FC23B6"/>
    <w:rsid w:val="00FC2780"/>
    <w:rsid w:val="00FC321E"/>
    <w:rsid w:val="00FC4013"/>
    <w:rsid w:val="00FC4C6B"/>
    <w:rsid w:val="00FC4E76"/>
    <w:rsid w:val="00FC5636"/>
    <w:rsid w:val="00FC67F1"/>
    <w:rsid w:val="00FC6F9E"/>
    <w:rsid w:val="00FC7155"/>
    <w:rsid w:val="00FD46AC"/>
    <w:rsid w:val="00FD49BB"/>
    <w:rsid w:val="00FD4B80"/>
    <w:rsid w:val="00FD4F55"/>
    <w:rsid w:val="00FD5BC7"/>
    <w:rsid w:val="00FD5D89"/>
    <w:rsid w:val="00FD6BE7"/>
    <w:rsid w:val="00FE133A"/>
    <w:rsid w:val="00FE1A42"/>
    <w:rsid w:val="00FE30F7"/>
    <w:rsid w:val="00FE4D9E"/>
    <w:rsid w:val="00FE6ED9"/>
    <w:rsid w:val="00FE73B7"/>
    <w:rsid w:val="00FF3066"/>
    <w:rsid w:val="00FF48F1"/>
    <w:rsid w:val="00FF749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CBE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pPr>
    <w:rPr>
      <w:sz w:val="24"/>
      <w:lang w:val="es-ES" w:eastAsia="ar-SA"/>
    </w:rPr>
  </w:style>
  <w:style w:type="paragraph" w:styleId="Ttulo1">
    <w:name w:val="heading 1"/>
    <w:basedOn w:val="Normal"/>
    <w:next w:val="Normal"/>
    <w:link w:val="Ttulo1Car"/>
    <w:qFormat/>
    <w:pPr>
      <w:keepNext/>
      <w:tabs>
        <w:tab w:val="num" w:pos="0"/>
      </w:tabs>
      <w:spacing w:before="240" w:after="60"/>
      <w:outlineLvl w:val="0"/>
    </w:pPr>
    <w:rPr>
      <w:rFonts w:ascii="Arial" w:hAnsi="Arial" w:cs="Arial"/>
      <w:b/>
      <w:bCs/>
      <w:kern w:val="1"/>
      <w:sz w:val="32"/>
      <w:szCs w:val="32"/>
    </w:rPr>
  </w:style>
  <w:style w:type="paragraph" w:styleId="Ttulo2">
    <w:name w:val="heading 2"/>
    <w:basedOn w:val="Normal"/>
    <w:next w:val="Normal"/>
    <w:link w:val="Ttulo2Car"/>
    <w:qFormat/>
    <w:pPr>
      <w:keepNext/>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pPr>
      <w:keepNext/>
      <w:tabs>
        <w:tab w:val="num" w:pos="0"/>
      </w:tabs>
      <w:spacing w:before="240" w:after="60"/>
      <w:outlineLvl w:val="2"/>
    </w:pPr>
    <w:rPr>
      <w:rFonts w:ascii="Arial" w:hAnsi="Arial" w:cs="Arial"/>
      <w:b/>
      <w:bCs/>
      <w:sz w:val="26"/>
      <w:szCs w:val="26"/>
    </w:rPr>
  </w:style>
  <w:style w:type="paragraph" w:styleId="Ttulo4">
    <w:name w:val="heading 4"/>
    <w:basedOn w:val="Normal"/>
    <w:next w:val="Normal"/>
    <w:link w:val="Ttulo4Car"/>
    <w:qFormat/>
    <w:pPr>
      <w:keepNext/>
      <w:tabs>
        <w:tab w:val="num" w:pos="0"/>
      </w:tabs>
      <w:spacing w:before="240" w:after="60"/>
      <w:outlineLvl w:val="3"/>
    </w:pPr>
    <w:rPr>
      <w:b/>
      <w:bCs/>
      <w:sz w:val="28"/>
      <w:szCs w:val="28"/>
    </w:rPr>
  </w:style>
  <w:style w:type="paragraph" w:styleId="Ttulo5">
    <w:name w:val="heading 5"/>
    <w:basedOn w:val="Normal"/>
    <w:next w:val="Normal"/>
    <w:link w:val="Ttulo5Car"/>
    <w:qFormat/>
    <w:pPr>
      <w:tabs>
        <w:tab w:val="num" w:pos="0"/>
      </w:tabs>
      <w:spacing w:before="240" w:after="60"/>
      <w:outlineLvl w:val="4"/>
    </w:pPr>
    <w:rPr>
      <w:b/>
      <w:bCs/>
      <w:i/>
      <w:iCs/>
      <w:sz w:val="26"/>
      <w:szCs w:val="26"/>
    </w:rPr>
  </w:style>
  <w:style w:type="paragraph" w:styleId="Ttulo6">
    <w:name w:val="heading 6"/>
    <w:basedOn w:val="Normal"/>
    <w:next w:val="Normal"/>
    <w:link w:val="Ttulo6Car"/>
    <w:qFormat/>
    <w:pPr>
      <w:tabs>
        <w:tab w:val="num" w:pos="0"/>
      </w:tabs>
      <w:spacing w:before="240" w:after="60"/>
      <w:outlineLvl w:val="5"/>
    </w:pPr>
    <w:rPr>
      <w:b/>
      <w:bCs/>
      <w:sz w:val="22"/>
      <w:szCs w:val="22"/>
    </w:rPr>
  </w:style>
  <w:style w:type="paragraph" w:styleId="Ttulo7">
    <w:name w:val="heading 7"/>
    <w:basedOn w:val="Normal"/>
    <w:next w:val="Normal"/>
    <w:link w:val="Ttulo7Car"/>
    <w:qFormat/>
    <w:pPr>
      <w:tabs>
        <w:tab w:val="num" w:pos="0"/>
      </w:tabs>
      <w:spacing w:before="240" w:after="60"/>
      <w:outlineLvl w:val="6"/>
    </w:pPr>
    <w:rPr>
      <w:szCs w:val="24"/>
    </w:rPr>
  </w:style>
  <w:style w:type="paragraph" w:styleId="Ttulo8">
    <w:name w:val="heading 8"/>
    <w:basedOn w:val="Normal"/>
    <w:next w:val="Normal"/>
    <w:link w:val="Ttulo8Car"/>
    <w:qFormat/>
    <w:p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pPr>
      <w:tabs>
        <w:tab w:val="num" w:pos="0"/>
      </w:tabs>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1z0">
    <w:name w:val="WW8Num11z0"/>
    <w:rPr>
      <w:b/>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9z0">
    <w:name w:val="WW8Num19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3z0">
    <w:name w:val="WW8Num23z0"/>
    <w:rPr>
      <w:rFonts w:ascii="Wingdings" w:hAnsi="Wingdings"/>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6z3">
    <w:name w:val="WW8Num26z3"/>
    <w:rPr>
      <w:rFonts w:ascii="Symbol" w:hAnsi="Symbol"/>
    </w:rPr>
  </w:style>
  <w:style w:type="character" w:customStyle="1" w:styleId="WW8Num29z2">
    <w:name w:val="WW8Num29z2"/>
    <w:rPr>
      <w:b w:val="0"/>
    </w:rPr>
  </w:style>
  <w:style w:type="character" w:customStyle="1" w:styleId="WW8Num31z0">
    <w:name w:val="WW8Num31z0"/>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2z0">
    <w:name w:val="WW8Num32z0"/>
    <w:rPr>
      <w:rFonts w:ascii="Symbol" w:hAnsi="Symbol"/>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rPr>
  </w:style>
  <w:style w:type="character" w:customStyle="1" w:styleId="WW8Num33z0">
    <w:name w:val="WW8Num33z0"/>
    <w:rPr>
      <w:rFonts w:cs="Times New Roman"/>
    </w:rPr>
  </w:style>
  <w:style w:type="character" w:customStyle="1" w:styleId="WW8Num34z0">
    <w:name w:val="WW8Num34z0"/>
    <w:rPr>
      <w:rFonts w:ascii="Symbol" w:hAnsi="Symbol"/>
      <w:b/>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rPr>
  </w:style>
  <w:style w:type="character" w:customStyle="1" w:styleId="WW8Num34z3">
    <w:name w:val="WW8Num34z3"/>
    <w:rPr>
      <w:rFonts w:ascii="Symbol" w:hAnsi="Symbol"/>
    </w:rPr>
  </w:style>
  <w:style w:type="character" w:customStyle="1" w:styleId="WW8Num35z0">
    <w:name w:val="WW8Num35z0"/>
    <w:rPr>
      <w:rFonts w:ascii="Symbol" w:hAnsi="Symbol"/>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rPr>
  </w:style>
  <w:style w:type="character" w:customStyle="1" w:styleId="WW8Num36z0">
    <w:name w:val="WW8Num36z0"/>
    <w:rPr>
      <w:b/>
    </w:rPr>
  </w:style>
  <w:style w:type="character" w:customStyle="1" w:styleId="WW8Num37z0">
    <w:name w:val="WW8Num37z0"/>
    <w:rPr>
      <w:b/>
      <w:i w:val="0"/>
    </w:rPr>
  </w:style>
  <w:style w:type="character" w:customStyle="1" w:styleId="WW8Num38z0">
    <w:name w:val="WW8Num38z0"/>
    <w:rPr>
      <w:rFonts w:ascii="Symbol" w:hAnsi="Symbol"/>
    </w:rPr>
  </w:style>
  <w:style w:type="character" w:customStyle="1" w:styleId="WW8Num38z1">
    <w:name w:val="WW8Num38z1"/>
    <w:rPr>
      <w:rFonts w:ascii="Courier New" w:hAnsi="Courier New" w:cs="Courier New"/>
    </w:rPr>
  </w:style>
  <w:style w:type="character" w:customStyle="1" w:styleId="WW8Num38z2">
    <w:name w:val="WW8Num38z2"/>
    <w:rPr>
      <w:rFonts w:ascii="Wingdings" w:hAnsi="Wingdings"/>
    </w:rPr>
  </w:style>
  <w:style w:type="character" w:customStyle="1" w:styleId="WW8Num40z0">
    <w:name w:val="WW8Num40z0"/>
    <w:rPr>
      <w:rFonts w:cs="Times New Roman"/>
      <w:b/>
      <w:i w:val="0"/>
    </w:rPr>
  </w:style>
  <w:style w:type="character" w:customStyle="1" w:styleId="WW8Num45z0">
    <w:name w:val="WW8Num45z0"/>
    <w:rPr>
      <w:b w:val="0"/>
    </w:rPr>
  </w:style>
  <w:style w:type="character" w:customStyle="1" w:styleId="WW8Num46z0">
    <w:name w:val="WW8Num46z0"/>
    <w:rPr>
      <w:b w:val="0"/>
    </w:rPr>
  </w:style>
  <w:style w:type="character" w:customStyle="1" w:styleId="WW8Num48z0">
    <w:name w:val="WW8Num48z0"/>
    <w:rPr>
      <w:rFonts w:ascii="Symbol" w:hAnsi="Symbol"/>
      <w:b/>
    </w:rPr>
  </w:style>
  <w:style w:type="character" w:customStyle="1" w:styleId="WW8Num48z1">
    <w:name w:val="WW8Num48z1"/>
    <w:rPr>
      <w:rFonts w:ascii="Courier New" w:hAnsi="Courier New" w:cs="Courier New"/>
    </w:rPr>
  </w:style>
  <w:style w:type="character" w:customStyle="1" w:styleId="WW8Num48z2">
    <w:name w:val="WW8Num48z2"/>
    <w:rPr>
      <w:rFonts w:ascii="Wingdings" w:hAnsi="Wingdings"/>
    </w:rPr>
  </w:style>
  <w:style w:type="character" w:customStyle="1" w:styleId="WW8Num48z3">
    <w:name w:val="WW8Num48z3"/>
    <w:rPr>
      <w:rFonts w:ascii="Symbol" w:hAnsi="Symbol"/>
    </w:rPr>
  </w:style>
  <w:style w:type="character" w:customStyle="1" w:styleId="Fuentedeprrafopredeter2">
    <w:name w:val="Fuente de párrafo predeter.2"/>
  </w:style>
  <w:style w:type="character" w:customStyle="1" w:styleId="WW8Num10z0">
    <w:name w:val="WW8Num10z0"/>
    <w:rPr>
      <w:rFonts w:ascii="Symbol" w:hAnsi="Symbol"/>
    </w:rPr>
  </w:style>
  <w:style w:type="character" w:customStyle="1" w:styleId="WW8Num18z0">
    <w:name w:val="WW8Num18z0"/>
    <w:rPr>
      <w:rFonts w:ascii="Symbol" w:hAnsi="Symbol"/>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paragraph" w:customStyle="1" w:styleId="Encabezado4">
    <w:name w:val="Encabezado4"/>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Piedepgina">
    <w:name w:val="footer"/>
    <w:aliases w:val=" Car3,Pie de página1,footer odd,footer odd1,footer odd2,footer odd3,footer odd4,footer odd5,footer Car"/>
    <w:basedOn w:val="Normal"/>
    <w:link w:val="PiedepginaCar"/>
    <w:pPr>
      <w:tabs>
        <w:tab w:val="center" w:pos="4252"/>
        <w:tab w:val="right" w:pos="8504"/>
      </w:tabs>
    </w:pPr>
  </w:style>
  <w:style w:type="paragraph" w:styleId="Encabezado">
    <w:name w:val="header"/>
    <w:aliases w:val="encabezado,h,encabezado Car Car,En-tête 1.1,En-tÍte 1.1,En-tÕte 1.1,En-t’te 1.1,En-títe 1.1,*Header,bases I,base,En-tête SQ"/>
    <w:basedOn w:val="Normal"/>
    <w:link w:val="EncabezadoCar"/>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88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paragraph" w:styleId="Textodeglobo">
    <w:name w:val="Balloon Text"/>
    <w:basedOn w:val="Normal"/>
    <w:link w:val="TextodegloboCar"/>
    <w:rPr>
      <w:rFonts w:ascii="Tahoma" w:hAnsi="Tahoma" w:cs="Tahoma"/>
      <w:sz w:val="16"/>
      <w:szCs w:val="16"/>
    </w:rPr>
  </w:style>
  <w:style w:type="paragraph" w:customStyle="1" w:styleId="INCISO">
    <w:name w:val="INCISO"/>
    <w:basedOn w:val="Normal"/>
    <w:pPr>
      <w:tabs>
        <w:tab w:val="left" w:pos="2304"/>
      </w:tabs>
      <w:suppressAutoHyphens w:val="0"/>
      <w:spacing w:after="101" w:line="216" w:lineRule="atLeast"/>
      <w:ind w:left="1152" w:hanging="432"/>
      <w:jc w:val="both"/>
    </w:pPr>
    <w:rPr>
      <w:rFonts w:ascii="Arial" w:eastAsia="Calibri" w:hAnsi="Arial"/>
      <w:sz w:val="18"/>
      <w:lang w:val="es-ES_tradnl"/>
    </w:rPr>
  </w:style>
  <w:style w:type="paragraph" w:customStyle="1" w:styleId="Textoindependiente22">
    <w:name w:val="Texto independiente 22"/>
    <w:basedOn w:val="Normal"/>
    <w:pPr>
      <w:spacing w:after="120" w:line="480" w:lineRule="auto"/>
    </w:pPr>
  </w:style>
  <w:style w:type="paragraph" w:customStyle="1" w:styleId="Textosinformato2">
    <w:name w:val="Texto sin formato2"/>
    <w:basedOn w:val="Normal"/>
    <w:pPr>
      <w:suppressAutoHyphens w:val="0"/>
    </w:pPr>
    <w:rPr>
      <w:rFonts w:ascii="Courier New" w:hAnsi="Courier New" w:cs="Courier New"/>
      <w:sz w:val="20"/>
    </w:rPr>
  </w:style>
  <w:style w:type="paragraph" w:customStyle="1" w:styleId="Encabezado10">
    <w:name w:val="Encabezado 10"/>
    <w:basedOn w:val="Encabezado4"/>
    <w:next w:val="Textoindependiente"/>
    <w:pPr>
      <w:tabs>
        <w:tab w:val="num" w:pos="1584"/>
      </w:tabs>
      <w:ind w:left="1584" w:hanging="1584"/>
      <w:outlineLvl w:val="8"/>
    </w:pPr>
    <w:rPr>
      <w:b/>
      <w:bCs/>
      <w:sz w:val="21"/>
      <w:szCs w:val="21"/>
    </w:rPr>
  </w:style>
  <w:style w:type="character" w:customStyle="1" w:styleId="SangradetextonormalCar">
    <w:name w:val="Sangría de texto normal Car"/>
    <w:link w:val="Sangradetextonormal"/>
    <w:rsid w:val="00787D3E"/>
    <w:rPr>
      <w:sz w:val="24"/>
      <w:lang w:val="es-ES" w:eastAsia="ar-SA"/>
    </w:rPr>
  </w:style>
  <w:style w:type="character" w:styleId="Refdecomentario">
    <w:name w:val="annotation reference"/>
    <w:uiPriority w:val="99"/>
    <w:rsid w:val="00217C91"/>
    <w:rPr>
      <w:sz w:val="16"/>
      <w:szCs w:val="16"/>
    </w:rPr>
  </w:style>
  <w:style w:type="paragraph" w:styleId="Textocomentario">
    <w:name w:val="annotation text"/>
    <w:aliases w:val="Comment Text Char1"/>
    <w:basedOn w:val="Normal"/>
    <w:link w:val="TextocomentarioCar"/>
    <w:uiPriority w:val="99"/>
    <w:rsid w:val="00217C91"/>
    <w:rPr>
      <w:sz w:val="20"/>
    </w:rPr>
  </w:style>
  <w:style w:type="character" w:customStyle="1" w:styleId="TextocomentarioCar">
    <w:name w:val="Texto comentario Car"/>
    <w:aliases w:val="Comment Text Char1 Car"/>
    <w:link w:val="Textocomentario"/>
    <w:rsid w:val="00217C91"/>
    <w:rPr>
      <w:lang w:val="es-ES" w:eastAsia="ar-SA"/>
    </w:rPr>
  </w:style>
  <w:style w:type="paragraph" w:styleId="Asuntodelcomentario">
    <w:name w:val="annotation subject"/>
    <w:basedOn w:val="Textocomentario"/>
    <w:next w:val="Textocomentario"/>
    <w:link w:val="AsuntodelcomentarioCar"/>
    <w:rsid w:val="00217C91"/>
    <w:rPr>
      <w:b/>
      <w:bCs/>
    </w:rPr>
  </w:style>
  <w:style w:type="character" w:customStyle="1" w:styleId="AsuntodelcomentarioCar">
    <w:name w:val="Asunto del comentario Car"/>
    <w:link w:val="Asuntodelcomentario"/>
    <w:rsid w:val="00217C91"/>
    <w:rPr>
      <w:b/>
      <w:bCs/>
      <w:lang w:val="es-ES" w:eastAsia="ar-SA"/>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List Paragraph Char Char,b1,TítuloB"/>
    <w:basedOn w:val="Normal"/>
    <w:link w:val="PrrafodelistaCar"/>
    <w:uiPriority w:val="34"/>
    <w:qFormat/>
    <w:rsid w:val="00D25247"/>
    <w:pPr>
      <w:ind w:left="708"/>
    </w:pPr>
  </w:style>
  <w:style w:type="table" w:styleId="Tablaconcuadrcula">
    <w:name w:val="Table Grid"/>
    <w:basedOn w:val="Tablanormal"/>
    <w:rsid w:val="00E527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debloque1">
    <w:name w:val="Texto de bloque1"/>
    <w:basedOn w:val="Normal"/>
    <w:rsid w:val="00B93AA8"/>
    <w:pPr>
      <w:tabs>
        <w:tab w:val="left" w:pos="1559"/>
        <w:tab w:val="left" w:pos="11341"/>
      </w:tabs>
      <w:overflowPunct w:val="0"/>
      <w:autoSpaceDE w:val="0"/>
      <w:ind w:left="1843" w:right="51"/>
      <w:jc w:val="both"/>
      <w:textAlignment w:val="baseline"/>
    </w:pPr>
    <w:rPr>
      <w:rFonts w:ascii="Arial" w:hAnsi="Arial"/>
      <w:lang w:val="es-ES_tradnl"/>
    </w:rPr>
  </w:style>
  <w:style w:type="character" w:customStyle="1" w:styleId="TextoindependienteCar">
    <w:name w:val="Texto independiente Car"/>
    <w:aliases w:val="Body Text Char Car,TITULO SECCION Car"/>
    <w:link w:val="Textoindependiente"/>
    <w:rsid w:val="00F24507"/>
    <w:rPr>
      <w:sz w:val="24"/>
      <w:lang w:val="es-ES" w:eastAsia="ar-SA"/>
    </w:rPr>
  </w:style>
  <w:style w:type="paragraph" w:customStyle="1" w:styleId="Sangra2detindependiente2">
    <w:name w:val="Sangría 2 de t. independiente2"/>
    <w:basedOn w:val="Normal"/>
    <w:rsid w:val="00F2450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rsid w:val="00F24507"/>
    <w:pPr>
      <w:widowControl w:val="0"/>
      <w:overflowPunct w:val="0"/>
      <w:autoSpaceDE w:val="0"/>
      <w:jc w:val="both"/>
      <w:textAlignment w:val="baseline"/>
    </w:pPr>
    <w:rPr>
      <w:rFonts w:ascii="Arial" w:hAnsi="Arial"/>
      <w:sz w:val="20"/>
    </w:rPr>
  </w:style>
  <w:style w:type="paragraph" w:customStyle="1" w:styleId="Textodebloque2">
    <w:name w:val="Texto de bloque2"/>
    <w:basedOn w:val="Normal"/>
    <w:rsid w:val="00430FCF"/>
    <w:pPr>
      <w:tabs>
        <w:tab w:val="left" w:pos="1984"/>
      </w:tabs>
      <w:suppressAutoHyphens w:val="0"/>
      <w:spacing w:before="80"/>
      <w:ind w:left="2268" w:right="51" w:hanging="425"/>
      <w:jc w:val="both"/>
    </w:pPr>
    <w:rPr>
      <w:rFonts w:ascii="Arial" w:hAnsi="Arial"/>
      <w:lang w:val="es-ES_tradnl"/>
    </w:rPr>
  </w:style>
  <w:style w:type="character" w:customStyle="1" w:styleId="PiedepginaCar">
    <w:name w:val="Pie de página Car"/>
    <w:aliases w:val=" Car3 Car,Pie de página1 Car,footer odd Car,footer odd1 Car,footer odd2 Car,footer odd3 Car,footer odd4 Car,footer odd5 Car,footer Car Car"/>
    <w:link w:val="Piedepgina"/>
    <w:rsid w:val="00BB0C0E"/>
    <w:rPr>
      <w:sz w:val="24"/>
      <w:lang w:val="es-ES" w:eastAsia="ar-SA"/>
    </w:rPr>
  </w:style>
  <w:style w:type="paragraph" w:styleId="Revisin">
    <w:name w:val="Revision"/>
    <w:hidden/>
    <w:rsid w:val="001A5574"/>
    <w:rPr>
      <w:sz w:val="24"/>
      <w:lang w:val="es-ES" w:eastAsia="ar-SA"/>
    </w:rPr>
  </w:style>
  <w:style w:type="paragraph" w:customStyle="1" w:styleId="Textodeglobo2">
    <w:name w:val="Texto de globo2"/>
    <w:basedOn w:val="Normal"/>
    <w:rsid w:val="00A63996"/>
    <w:rPr>
      <w:rFonts w:ascii="Tahoma" w:hAnsi="Tahoma" w:cs="Tahoma"/>
      <w:sz w:val="16"/>
    </w:rPr>
  </w:style>
  <w:style w:type="character" w:customStyle="1" w:styleId="EncabezadoCar">
    <w:name w:val="Encabezado Car"/>
    <w:aliases w:val="encabezado Car,h Car,encabezado Car Car Car,En-tête 1.1 Car,En-tÍte 1.1 Car,En-tÕte 1.1 Car,En-t’te 1.1 Car,En-títe 1.1 Car,*Header Car,bases I Car,base Car,En-tête SQ Car"/>
    <w:link w:val="Encabezado"/>
    <w:rsid w:val="00A63996"/>
    <w:rPr>
      <w:rFonts w:ascii="Arial" w:hAnsi="Arial" w:cs="Arial"/>
      <w:lang w:val="es-ES_tradnl" w:eastAsia="ar-SA"/>
    </w:rPr>
  </w:style>
  <w:style w:type="character" w:customStyle="1" w:styleId="Ttulo2Car">
    <w:name w:val="Título 2 Car"/>
    <w:link w:val="Ttulo2"/>
    <w:rsid w:val="007058C6"/>
    <w:rPr>
      <w:rFonts w:ascii="Arial" w:hAnsi="Arial" w:cs="Arial"/>
      <w:b/>
      <w:i/>
      <w:sz w:val="28"/>
      <w:lang w:val="es-ES" w:eastAsia="ar-SA"/>
    </w:rPr>
  </w:style>
  <w:style w:type="character" w:customStyle="1" w:styleId="Ttulo1Car">
    <w:name w:val="Título 1 Car"/>
    <w:link w:val="Ttulo1"/>
    <w:rsid w:val="00A225AD"/>
    <w:rPr>
      <w:rFonts w:ascii="Arial" w:hAnsi="Arial" w:cs="Arial"/>
      <w:b/>
      <w:bCs/>
      <w:kern w:val="1"/>
      <w:sz w:val="32"/>
      <w:szCs w:val="32"/>
      <w:lang w:val="es-ES" w:eastAsia="ar-SA"/>
    </w:rPr>
  </w:style>
  <w:style w:type="character" w:customStyle="1" w:styleId="WW8Num3z0">
    <w:name w:val="WW8Num3z0"/>
    <w:rsid w:val="008D1BFB"/>
    <w:rPr>
      <w:rFonts w:ascii="Arial" w:eastAsia="Batang" w:hAnsi="Arial" w:cs="Arial"/>
    </w:rPr>
  </w:style>
  <w:style w:type="character" w:customStyle="1" w:styleId="WW-Absatz-Standardschriftart">
    <w:name w:val="WW-Absatz-Standardschriftart"/>
    <w:rsid w:val="008D1BFB"/>
  </w:style>
  <w:style w:type="character" w:customStyle="1" w:styleId="WW-Absatz-Standardschriftart1">
    <w:name w:val="WW-Absatz-Standardschriftart1"/>
    <w:rsid w:val="008D1BFB"/>
  </w:style>
  <w:style w:type="character" w:customStyle="1" w:styleId="WW8Num14z1">
    <w:name w:val="WW8Num14z1"/>
    <w:rsid w:val="008D1BFB"/>
    <w:rPr>
      <w:b/>
      <w:sz w:val="21"/>
      <w:szCs w:val="21"/>
    </w:rPr>
  </w:style>
  <w:style w:type="character" w:customStyle="1" w:styleId="WW8Num19z3">
    <w:name w:val="WW8Num19z3"/>
    <w:rsid w:val="008D1BFB"/>
    <w:rPr>
      <w:rFonts w:ascii="Symbol" w:hAnsi="Symbol"/>
    </w:rPr>
  </w:style>
  <w:style w:type="character" w:customStyle="1" w:styleId="WW-Absatz-Standardschriftart11">
    <w:name w:val="WW-Absatz-Standardschriftart11"/>
    <w:rsid w:val="008D1BFB"/>
  </w:style>
  <w:style w:type="character" w:customStyle="1" w:styleId="WW-Absatz-Standardschriftart111">
    <w:name w:val="WW-Absatz-Standardschriftart111"/>
    <w:rsid w:val="008D1BFB"/>
  </w:style>
  <w:style w:type="character" w:customStyle="1" w:styleId="WW-Absatz-Standardschriftart1111">
    <w:name w:val="WW-Absatz-Standardschriftart1111"/>
    <w:rsid w:val="008D1BFB"/>
  </w:style>
  <w:style w:type="character" w:customStyle="1" w:styleId="WW-Absatz-Standardschriftart11111">
    <w:name w:val="WW-Absatz-Standardschriftart11111"/>
    <w:rsid w:val="008D1BFB"/>
  </w:style>
  <w:style w:type="character" w:customStyle="1" w:styleId="WW8Num13z1">
    <w:name w:val="WW8Num13z1"/>
    <w:rsid w:val="008D1BFB"/>
    <w:rPr>
      <w:b/>
    </w:rPr>
  </w:style>
  <w:style w:type="character" w:customStyle="1" w:styleId="WW-Absatz-Standardschriftart111111">
    <w:name w:val="WW-Absatz-Standardschriftart111111"/>
    <w:rsid w:val="008D1BFB"/>
  </w:style>
  <w:style w:type="character" w:customStyle="1" w:styleId="WW8Num5z3">
    <w:name w:val="WW8Num5z3"/>
    <w:rsid w:val="008D1BFB"/>
    <w:rPr>
      <w:rFonts w:ascii="Symbol" w:hAnsi="Symbol"/>
    </w:rPr>
  </w:style>
  <w:style w:type="character" w:customStyle="1" w:styleId="WW-Absatz-Standardschriftart1111111">
    <w:name w:val="WW-Absatz-Standardschriftart1111111"/>
    <w:rsid w:val="008D1BFB"/>
  </w:style>
  <w:style w:type="character" w:customStyle="1" w:styleId="WW8Num3z2">
    <w:name w:val="WW8Num3z2"/>
    <w:rsid w:val="008D1BFB"/>
    <w:rPr>
      <w:rFonts w:ascii="Wingdings" w:hAnsi="Wingdings"/>
    </w:rPr>
  </w:style>
  <w:style w:type="character" w:customStyle="1" w:styleId="WW8Num3z3">
    <w:name w:val="WW8Num3z3"/>
    <w:rsid w:val="008D1BFB"/>
    <w:rPr>
      <w:rFonts w:ascii="Symbol" w:hAnsi="Symbol"/>
    </w:rPr>
  </w:style>
  <w:style w:type="character" w:customStyle="1" w:styleId="CarCar5">
    <w:name w:val="Car Car5"/>
    <w:rsid w:val="008D1BFB"/>
    <w:rPr>
      <w:sz w:val="24"/>
      <w:szCs w:val="24"/>
      <w:lang w:val="es-ES" w:eastAsia="ar-SA" w:bidi="ar-SA"/>
    </w:rPr>
  </w:style>
  <w:style w:type="character" w:customStyle="1" w:styleId="CarCar6">
    <w:name w:val="Car Car6"/>
    <w:rsid w:val="008D1BFB"/>
    <w:rPr>
      <w:sz w:val="24"/>
      <w:szCs w:val="24"/>
      <w:lang w:val="es-ES" w:eastAsia="ar-SA" w:bidi="ar-SA"/>
    </w:rPr>
  </w:style>
  <w:style w:type="character" w:customStyle="1" w:styleId="WW8Num15z3">
    <w:name w:val="WW8Num15z3"/>
    <w:rsid w:val="008D1BFB"/>
    <w:rPr>
      <w:b/>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8D1BFB"/>
    <w:pPr>
      <w:spacing w:after="160" w:line="240" w:lineRule="exact"/>
    </w:pPr>
    <w:rPr>
      <w:rFonts w:ascii="Tahoma" w:hAnsi="Tahoma"/>
      <w:sz w:val="20"/>
      <w:lang w:val="en-US"/>
    </w:rPr>
  </w:style>
  <w:style w:type="paragraph" w:customStyle="1" w:styleId="Textocomentario2">
    <w:name w:val="Texto comentario2"/>
    <w:basedOn w:val="Normal"/>
    <w:rsid w:val="008D1BFB"/>
    <w:rPr>
      <w:sz w:val="20"/>
    </w:rPr>
  </w:style>
  <w:style w:type="paragraph" w:customStyle="1" w:styleId="Convietas">
    <w:name w:val="Con viñetas"/>
    <w:basedOn w:val="Normal"/>
    <w:rsid w:val="008D1BFB"/>
    <w:pPr>
      <w:jc w:val="both"/>
    </w:pPr>
    <w:rPr>
      <w:rFonts w:ascii="Arial" w:hAnsi="Arial"/>
      <w:kern w:val="1"/>
      <w:sz w:val="22"/>
    </w:rPr>
  </w:style>
  <w:style w:type="paragraph" w:customStyle="1" w:styleId="Car2">
    <w:name w:val="Car2"/>
    <w:basedOn w:val="Normal"/>
    <w:rsid w:val="008D1BFB"/>
    <w:pPr>
      <w:suppressAutoHyphens w:val="0"/>
      <w:spacing w:after="160" w:line="240" w:lineRule="exact"/>
    </w:pPr>
    <w:rPr>
      <w:rFonts w:ascii="Tahoma" w:hAnsi="Tahoma"/>
      <w:sz w:val="20"/>
      <w:lang w:val="en-US"/>
    </w:rPr>
  </w:style>
  <w:style w:type="paragraph" w:customStyle="1" w:styleId="BodyText21">
    <w:name w:val="Body Text 21"/>
    <w:basedOn w:val="Normal"/>
    <w:rsid w:val="008D1BFB"/>
    <w:pPr>
      <w:widowControl w:val="0"/>
      <w:suppressAutoHyphens w:val="0"/>
      <w:overflowPunct w:val="0"/>
      <w:autoSpaceDE w:val="0"/>
      <w:jc w:val="both"/>
      <w:textAlignment w:val="baseline"/>
    </w:pPr>
    <w:rPr>
      <w:rFonts w:ascii="Arial" w:hAnsi="Arial" w:cs="Arial"/>
      <w:sz w:val="20"/>
    </w:rPr>
  </w:style>
  <w:style w:type="paragraph" w:styleId="Sangra3detindependiente">
    <w:name w:val="Body Text Indent 3"/>
    <w:basedOn w:val="Normal"/>
    <w:link w:val="Sangra3detindependienteCar"/>
    <w:rsid w:val="008D1BFB"/>
    <w:pPr>
      <w:spacing w:after="120"/>
      <w:ind w:left="283"/>
    </w:pPr>
    <w:rPr>
      <w:sz w:val="16"/>
      <w:szCs w:val="16"/>
    </w:rPr>
  </w:style>
  <w:style w:type="character" w:customStyle="1" w:styleId="Sangra3detindependienteCar">
    <w:name w:val="Sangría 3 de t. independiente Car"/>
    <w:link w:val="Sangra3detindependiente"/>
    <w:rsid w:val="008D1BFB"/>
    <w:rPr>
      <w:sz w:val="16"/>
      <w:szCs w:val="16"/>
      <w:lang w:val="es-ES" w:eastAsia="ar-SA"/>
    </w:rPr>
  </w:style>
  <w:style w:type="paragraph" w:styleId="Lista2">
    <w:name w:val="List 2"/>
    <w:basedOn w:val="Normal"/>
    <w:rsid w:val="008D1BFB"/>
    <w:pPr>
      <w:ind w:left="566" w:hanging="283"/>
    </w:pPr>
  </w:style>
  <w:style w:type="paragraph" w:styleId="Textoindependiente2">
    <w:name w:val="Body Text 2"/>
    <w:basedOn w:val="Normal"/>
    <w:link w:val="Textoindependiente2Car"/>
    <w:rsid w:val="008D1BFB"/>
    <w:pPr>
      <w:spacing w:after="120" w:line="480" w:lineRule="auto"/>
    </w:pPr>
  </w:style>
  <w:style w:type="character" w:customStyle="1" w:styleId="Textoindependiente2Car">
    <w:name w:val="Texto independiente 2 Car"/>
    <w:link w:val="Textoindependiente2"/>
    <w:rsid w:val="008D1BFB"/>
    <w:rPr>
      <w:sz w:val="24"/>
      <w:lang w:val="es-ES" w:eastAsia="ar-SA"/>
    </w:rPr>
  </w:style>
  <w:style w:type="paragraph" w:styleId="Sangra2detindependiente">
    <w:name w:val="Body Text Indent 2"/>
    <w:basedOn w:val="Normal"/>
    <w:link w:val="Sangra2detindependienteCar"/>
    <w:rsid w:val="008D1BFB"/>
    <w:pPr>
      <w:suppressAutoHyphens w:val="0"/>
      <w:spacing w:after="120" w:line="480" w:lineRule="auto"/>
      <w:ind w:left="283"/>
    </w:pPr>
    <w:rPr>
      <w:szCs w:val="24"/>
      <w:lang w:eastAsia="es-ES"/>
    </w:rPr>
  </w:style>
  <w:style w:type="character" w:customStyle="1" w:styleId="Sangra2detindependienteCar">
    <w:name w:val="Sangría 2 de t. independiente Car"/>
    <w:link w:val="Sangra2detindependiente"/>
    <w:rsid w:val="008D1BFB"/>
    <w:rPr>
      <w:sz w:val="24"/>
      <w:szCs w:val="24"/>
      <w:lang w:val="es-ES" w:eastAsia="es-ES"/>
    </w:rPr>
  </w:style>
  <w:style w:type="paragraph" w:styleId="Epgrafe">
    <w:name w:val="caption"/>
    <w:basedOn w:val="Normal"/>
    <w:next w:val="Normal"/>
    <w:qFormat/>
    <w:rsid w:val="008D1BFB"/>
    <w:pPr>
      <w:suppressAutoHyphens w:val="0"/>
      <w:overflowPunct w:val="0"/>
      <w:autoSpaceDE w:val="0"/>
      <w:autoSpaceDN w:val="0"/>
      <w:adjustRightInd w:val="0"/>
      <w:jc w:val="center"/>
      <w:textAlignment w:val="baseline"/>
    </w:pPr>
    <w:rPr>
      <w:rFonts w:ascii="Arial" w:hAnsi="Arial"/>
      <w:b/>
      <w:sz w:val="20"/>
      <w:lang w:val="es-ES_tradnl" w:eastAsia="es-ES"/>
    </w:rPr>
  </w:style>
  <w:style w:type="numbering" w:styleId="ArtculoSeccin">
    <w:name w:val="Outline List 3"/>
    <w:basedOn w:val="Sinlista"/>
    <w:rsid w:val="008D1BFB"/>
    <w:pPr>
      <w:numPr>
        <w:numId w:val="1"/>
      </w:numPr>
    </w:pPr>
  </w:style>
  <w:style w:type="numbering" w:customStyle="1" w:styleId="Estilo1">
    <w:name w:val="Estilo1"/>
    <w:basedOn w:val="Sinlista"/>
    <w:rsid w:val="008D1BFB"/>
    <w:pPr>
      <w:numPr>
        <w:numId w:val="2"/>
      </w:numPr>
    </w:pPr>
  </w:style>
  <w:style w:type="paragraph" w:customStyle="1" w:styleId="Sangra3detindependiente2">
    <w:name w:val="Sangría 3 de t. independiente2"/>
    <w:basedOn w:val="Normal"/>
    <w:rsid w:val="008D1BFB"/>
    <w:pPr>
      <w:spacing w:after="120"/>
      <w:ind w:left="283"/>
    </w:pPr>
    <w:rPr>
      <w:sz w:val="16"/>
      <w:szCs w:val="16"/>
    </w:rPr>
  </w:style>
  <w:style w:type="paragraph" w:customStyle="1" w:styleId="bodytext2">
    <w:name w:val="bodytext2"/>
    <w:basedOn w:val="Normal"/>
    <w:rsid w:val="008D1BFB"/>
    <w:pPr>
      <w:overflowPunct w:val="0"/>
      <w:autoSpaceDE w:val="0"/>
      <w:jc w:val="both"/>
    </w:pPr>
    <w:rPr>
      <w:rFonts w:ascii="Arial" w:eastAsia="Arial Unicode MS" w:hAnsi="Arial" w:cs="Arial"/>
      <w:sz w:val="20"/>
    </w:rPr>
  </w:style>
  <w:style w:type="character" w:customStyle="1" w:styleId="pseditboxdisponly1">
    <w:name w:val="pseditbox_disponly1"/>
    <w:rsid w:val="008D1BFB"/>
    <w:rPr>
      <w:rFonts w:ascii="Arial" w:hAnsi="Arial" w:cs="Arial" w:hint="default"/>
      <w:b w:val="0"/>
      <w:bCs w:val="0"/>
      <w:i w:val="0"/>
      <w:iCs w:val="0"/>
      <w:color w:val="000000"/>
      <w:sz w:val="18"/>
      <w:szCs w:val="18"/>
      <w:bdr w:val="none" w:sz="0" w:space="0" w:color="auto" w:frame="1"/>
    </w:rPr>
  </w:style>
  <w:style w:type="character" w:customStyle="1" w:styleId="WW8Num27z0">
    <w:name w:val="WW8Num27z0"/>
    <w:rsid w:val="008D1BFB"/>
    <w:rPr>
      <w:b w:val="0"/>
    </w:rPr>
  </w:style>
  <w:style w:type="character" w:customStyle="1" w:styleId="WW8Num33z1">
    <w:name w:val="WW8Num33z1"/>
    <w:rsid w:val="008D1BFB"/>
    <w:rPr>
      <w:rFonts w:ascii="Courier New" w:hAnsi="Courier New" w:cs="Courier New"/>
    </w:rPr>
  </w:style>
  <w:style w:type="character" w:customStyle="1" w:styleId="WW8Num33z3">
    <w:name w:val="WW8Num33z3"/>
    <w:rsid w:val="008D1BFB"/>
    <w:rPr>
      <w:rFonts w:ascii="Symbol" w:hAnsi="Symbol"/>
    </w:rPr>
  </w:style>
  <w:style w:type="character" w:customStyle="1" w:styleId="WW8Num36z1">
    <w:name w:val="WW8Num36z1"/>
    <w:rsid w:val="008D1BFB"/>
    <w:rPr>
      <w:rFonts w:ascii="Wingdings" w:hAnsi="Wingdings"/>
    </w:rPr>
  </w:style>
  <w:style w:type="character" w:customStyle="1" w:styleId="WW8Num36z3">
    <w:name w:val="WW8Num36z3"/>
    <w:rsid w:val="008D1BFB"/>
    <w:rPr>
      <w:rFonts w:ascii="Symbol" w:hAnsi="Symbol"/>
    </w:rPr>
  </w:style>
  <w:style w:type="character" w:customStyle="1" w:styleId="WW8Num36z4">
    <w:name w:val="WW8Num36z4"/>
    <w:rsid w:val="008D1BFB"/>
    <w:rPr>
      <w:rFonts w:ascii="Courier New" w:hAnsi="Courier New" w:cs="Courier New"/>
    </w:rPr>
  </w:style>
  <w:style w:type="character" w:customStyle="1" w:styleId="WW8Num39z0">
    <w:name w:val="WW8Num39z0"/>
    <w:rsid w:val="008D1BFB"/>
    <w:rPr>
      <w:rFonts w:ascii="Wingdings" w:hAnsi="Wingdings"/>
    </w:rPr>
  </w:style>
  <w:style w:type="character" w:customStyle="1" w:styleId="WW8Num39z1">
    <w:name w:val="WW8Num39z1"/>
    <w:rsid w:val="008D1BFB"/>
    <w:rPr>
      <w:rFonts w:ascii="Courier New" w:hAnsi="Courier New" w:cs="Courier New"/>
    </w:rPr>
  </w:style>
  <w:style w:type="character" w:customStyle="1" w:styleId="WW8Num39z3">
    <w:name w:val="WW8Num39z3"/>
    <w:rsid w:val="008D1BFB"/>
    <w:rPr>
      <w:rFonts w:ascii="Symbol" w:hAnsi="Symbol"/>
    </w:rPr>
  </w:style>
  <w:style w:type="character" w:customStyle="1" w:styleId="WW8Num40z1">
    <w:name w:val="WW8Num40z1"/>
    <w:rsid w:val="008D1BFB"/>
    <w:rPr>
      <w:rFonts w:ascii="Courier New" w:hAnsi="Courier New" w:cs="Courier New"/>
    </w:rPr>
  </w:style>
  <w:style w:type="character" w:customStyle="1" w:styleId="WW8Num40z3">
    <w:name w:val="WW8Num40z3"/>
    <w:rsid w:val="008D1BFB"/>
    <w:rPr>
      <w:rFonts w:ascii="Symbol" w:hAnsi="Symbol"/>
    </w:rPr>
  </w:style>
  <w:style w:type="character" w:customStyle="1" w:styleId="WW8Num41z0">
    <w:name w:val="WW8Num41z0"/>
    <w:rsid w:val="008D1BFB"/>
    <w:rPr>
      <w:rFonts w:ascii="Symbol" w:hAnsi="Symbol"/>
    </w:rPr>
  </w:style>
  <w:style w:type="character" w:customStyle="1" w:styleId="WW8Num41z1">
    <w:name w:val="WW8Num41z1"/>
    <w:rsid w:val="008D1BFB"/>
    <w:rPr>
      <w:rFonts w:ascii="Courier New" w:hAnsi="Courier New" w:cs="Courier New"/>
    </w:rPr>
  </w:style>
  <w:style w:type="character" w:customStyle="1" w:styleId="WW8Num41z2">
    <w:name w:val="WW8Num41z2"/>
    <w:rsid w:val="008D1BFB"/>
    <w:rPr>
      <w:rFonts w:ascii="Wingdings" w:hAnsi="Wingdings"/>
    </w:rPr>
  </w:style>
  <w:style w:type="character" w:customStyle="1" w:styleId="WW8Num42z0">
    <w:name w:val="WW8Num42z0"/>
    <w:rsid w:val="008D1BFB"/>
    <w:rPr>
      <w:rFonts w:ascii="Symbol" w:hAnsi="Symbol"/>
    </w:rPr>
  </w:style>
  <w:style w:type="character" w:customStyle="1" w:styleId="WW8Num42z1">
    <w:name w:val="WW8Num42z1"/>
    <w:rsid w:val="008D1BFB"/>
    <w:rPr>
      <w:rFonts w:ascii="Courier New" w:hAnsi="Courier New" w:cs="Courier New"/>
    </w:rPr>
  </w:style>
  <w:style w:type="character" w:customStyle="1" w:styleId="WW8Num42z2">
    <w:name w:val="WW8Num42z2"/>
    <w:rsid w:val="008D1BFB"/>
    <w:rPr>
      <w:rFonts w:ascii="Wingdings" w:hAnsi="Wingdings"/>
    </w:rPr>
  </w:style>
  <w:style w:type="character" w:customStyle="1" w:styleId="WW8Num44z0">
    <w:name w:val="WW8Num44z0"/>
    <w:rsid w:val="008D1BFB"/>
    <w:rPr>
      <w:rFonts w:ascii="Arial" w:eastAsia="Times New Roman" w:hAnsi="Arial" w:cs="Arial"/>
    </w:rPr>
  </w:style>
  <w:style w:type="character" w:customStyle="1" w:styleId="WW8Num45z1">
    <w:name w:val="WW8Num45z1"/>
    <w:rsid w:val="008D1BFB"/>
    <w:rPr>
      <w:rFonts w:ascii="Courier New" w:hAnsi="Courier New" w:cs="Courier New"/>
    </w:rPr>
  </w:style>
  <w:style w:type="character" w:customStyle="1" w:styleId="WW8Num45z3">
    <w:name w:val="WW8Num45z3"/>
    <w:rsid w:val="008D1BFB"/>
    <w:rPr>
      <w:rFonts w:ascii="Symbol" w:hAnsi="Symbol"/>
    </w:rPr>
  </w:style>
  <w:style w:type="character" w:customStyle="1" w:styleId="CarCar21">
    <w:name w:val="Car Car21"/>
    <w:rsid w:val="008D1BFB"/>
    <w:rPr>
      <w:rFonts w:ascii="Arial" w:hAnsi="Arial" w:cs="Arial"/>
      <w:b/>
      <w:bCs/>
      <w:kern w:val="1"/>
      <w:sz w:val="32"/>
      <w:szCs w:val="32"/>
      <w:lang w:val="es-ES"/>
    </w:rPr>
  </w:style>
  <w:style w:type="character" w:customStyle="1" w:styleId="CarCar20">
    <w:name w:val="Car Car20"/>
    <w:rsid w:val="008D1BFB"/>
    <w:rPr>
      <w:rFonts w:ascii="Arial" w:hAnsi="Arial" w:cs="Arial"/>
      <w:b/>
      <w:i/>
      <w:sz w:val="28"/>
      <w:lang w:val="es-ES"/>
    </w:rPr>
  </w:style>
  <w:style w:type="character" w:customStyle="1" w:styleId="CarCar19">
    <w:name w:val="Car Car19"/>
    <w:rsid w:val="008D1BFB"/>
    <w:rPr>
      <w:rFonts w:ascii="Arial" w:hAnsi="Arial" w:cs="Arial"/>
      <w:b/>
      <w:bCs/>
      <w:sz w:val="26"/>
      <w:szCs w:val="26"/>
      <w:lang w:val="es-ES"/>
    </w:rPr>
  </w:style>
  <w:style w:type="character" w:customStyle="1" w:styleId="CarCar18">
    <w:name w:val="Car Car18"/>
    <w:rsid w:val="008D1BFB"/>
    <w:rPr>
      <w:b/>
      <w:bCs/>
      <w:sz w:val="28"/>
      <w:szCs w:val="28"/>
      <w:lang w:val="es-ES"/>
    </w:rPr>
  </w:style>
  <w:style w:type="character" w:customStyle="1" w:styleId="CarCar17">
    <w:name w:val="Car Car17"/>
    <w:rsid w:val="008D1BFB"/>
    <w:rPr>
      <w:b/>
      <w:bCs/>
      <w:i/>
      <w:iCs/>
      <w:sz w:val="26"/>
      <w:szCs w:val="26"/>
      <w:lang w:val="es-ES"/>
    </w:rPr>
  </w:style>
  <w:style w:type="character" w:customStyle="1" w:styleId="CarCar16">
    <w:name w:val="Car Car16"/>
    <w:rsid w:val="008D1BFB"/>
    <w:rPr>
      <w:b/>
      <w:bCs/>
      <w:sz w:val="22"/>
      <w:szCs w:val="22"/>
      <w:lang w:val="es-ES"/>
    </w:rPr>
  </w:style>
  <w:style w:type="character" w:customStyle="1" w:styleId="CarCar15">
    <w:name w:val="Car Car15"/>
    <w:rsid w:val="008D1BFB"/>
    <w:rPr>
      <w:sz w:val="24"/>
      <w:szCs w:val="24"/>
      <w:lang w:val="es-ES"/>
    </w:rPr>
  </w:style>
  <w:style w:type="character" w:customStyle="1" w:styleId="CarCar14">
    <w:name w:val="Car Car14"/>
    <w:rsid w:val="008D1BFB"/>
    <w:rPr>
      <w:rFonts w:ascii="Arial" w:hAnsi="Arial" w:cs="Arial"/>
      <w:i/>
      <w:lang w:val="es-ES_tradnl"/>
    </w:rPr>
  </w:style>
  <w:style w:type="character" w:customStyle="1" w:styleId="CarCar13">
    <w:name w:val="Car Car13"/>
    <w:rsid w:val="008D1BFB"/>
    <w:rPr>
      <w:rFonts w:ascii="Arial" w:hAnsi="Arial" w:cs="Arial"/>
      <w:sz w:val="22"/>
      <w:szCs w:val="22"/>
      <w:lang w:val="es-ES"/>
    </w:rPr>
  </w:style>
  <w:style w:type="character" w:customStyle="1" w:styleId="CarCar12">
    <w:name w:val="Car Car12"/>
    <w:rsid w:val="008D1BFB"/>
    <w:rPr>
      <w:sz w:val="24"/>
      <w:lang w:val="es-ES" w:eastAsia="ar-SA" w:bidi="ar-SA"/>
    </w:rPr>
  </w:style>
  <w:style w:type="character" w:customStyle="1" w:styleId="CarCar11">
    <w:name w:val="Car Car11"/>
    <w:rsid w:val="008D1BFB"/>
    <w:rPr>
      <w:sz w:val="24"/>
      <w:lang w:val="es-ES" w:eastAsia="ar-SA" w:bidi="ar-SA"/>
    </w:rPr>
  </w:style>
  <w:style w:type="character" w:customStyle="1" w:styleId="CarCar10">
    <w:name w:val="Car Car10"/>
    <w:rsid w:val="008D1BFB"/>
    <w:rPr>
      <w:rFonts w:ascii="Arial" w:hAnsi="Arial" w:cs="Arial"/>
      <w:lang w:val="es-ES_tradnl" w:eastAsia="ar-SA" w:bidi="ar-SA"/>
    </w:rPr>
  </w:style>
  <w:style w:type="character" w:customStyle="1" w:styleId="CarCar9">
    <w:name w:val="Car Car9"/>
    <w:rsid w:val="008D1BFB"/>
    <w:rPr>
      <w:b/>
      <w:sz w:val="28"/>
      <w:lang w:val="es-ES" w:eastAsia="ar-SA" w:bidi="ar-SA"/>
    </w:rPr>
  </w:style>
  <w:style w:type="character" w:customStyle="1" w:styleId="CarCar8">
    <w:name w:val="Car Car8"/>
    <w:rsid w:val="008D1BFB"/>
    <w:rPr>
      <w:sz w:val="24"/>
      <w:lang w:val="es-ES" w:eastAsia="ar-SA" w:bidi="ar-SA"/>
    </w:rPr>
  </w:style>
  <w:style w:type="character" w:customStyle="1" w:styleId="CarCar7">
    <w:name w:val="Car Car7"/>
    <w:rsid w:val="008D1BFB"/>
    <w:rPr>
      <w:rFonts w:ascii="Arial Narrow" w:hAnsi="Arial Narrow"/>
      <w:sz w:val="22"/>
      <w:szCs w:val="22"/>
      <w:lang w:val="es-ES_tradnl" w:eastAsia="ar-SA" w:bidi="ar-SA"/>
    </w:rPr>
  </w:style>
  <w:style w:type="character" w:customStyle="1" w:styleId="CarCar4">
    <w:name w:val="Car Car4"/>
    <w:rsid w:val="008D1BFB"/>
    <w:rPr>
      <w:sz w:val="24"/>
      <w:szCs w:val="24"/>
      <w:lang w:val="es-ES" w:eastAsia="ar-SA" w:bidi="ar-SA"/>
    </w:rPr>
  </w:style>
  <w:style w:type="character" w:customStyle="1" w:styleId="CarCar3">
    <w:name w:val="Car Car3"/>
    <w:rsid w:val="008D1BFB"/>
    <w:rPr>
      <w:rFonts w:ascii="Tahoma" w:hAnsi="Tahoma" w:cs="Tahoma"/>
      <w:sz w:val="16"/>
      <w:szCs w:val="16"/>
      <w:lang w:val="es-ES" w:eastAsia="ar-SA" w:bidi="ar-SA"/>
    </w:rPr>
  </w:style>
  <w:style w:type="character" w:customStyle="1" w:styleId="CarCar1">
    <w:name w:val="Car Car1"/>
    <w:rsid w:val="008D1BFB"/>
    <w:rPr>
      <w:b/>
      <w:bCs/>
      <w:lang w:val="es-ES" w:eastAsia="ar-SA" w:bidi="ar-SA"/>
    </w:rPr>
  </w:style>
  <w:style w:type="character" w:styleId="nfasis">
    <w:name w:val="Emphasis"/>
    <w:qFormat/>
    <w:rsid w:val="008D1BFB"/>
    <w:rPr>
      <w:i/>
      <w:iCs/>
    </w:rPr>
  </w:style>
  <w:style w:type="character" w:styleId="Hipervnculovisitado">
    <w:name w:val="FollowedHyperlink"/>
    <w:uiPriority w:val="99"/>
    <w:rsid w:val="008D1BFB"/>
    <w:rPr>
      <w:color w:val="800080"/>
      <w:u w:val="single"/>
    </w:rPr>
  </w:style>
  <w:style w:type="character" w:customStyle="1" w:styleId="CarCar">
    <w:name w:val="Car Car"/>
    <w:rsid w:val="008D1BFB"/>
    <w:rPr>
      <w:rFonts w:ascii="Arial" w:hAnsi="Arial"/>
      <w:sz w:val="24"/>
      <w:lang w:val="es-ES" w:eastAsia="ar-SA" w:bidi="ar-SA"/>
    </w:rPr>
  </w:style>
  <w:style w:type="character" w:customStyle="1" w:styleId="Refdecomentario1">
    <w:name w:val="Ref. de comentario1"/>
    <w:rsid w:val="008D1BFB"/>
    <w:rPr>
      <w:sz w:val="16"/>
      <w:szCs w:val="16"/>
    </w:rPr>
  </w:style>
  <w:style w:type="character" w:customStyle="1" w:styleId="IsabelLara">
    <w:name w:val="Isabel Lara"/>
    <w:rsid w:val="008D1BFB"/>
    <w:rPr>
      <w:rFonts w:ascii="Tahoma" w:hAnsi="Tahoma" w:cs="Arial"/>
      <w:b w:val="0"/>
      <w:bCs w:val="0"/>
      <w:i w:val="0"/>
      <w:iCs w:val="0"/>
      <w:caps w:val="0"/>
      <w:smallCaps w:val="0"/>
      <w:color w:val="993300"/>
      <w:sz w:val="24"/>
      <w:szCs w:val="24"/>
    </w:rPr>
  </w:style>
  <w:style w:type="paragraph" w:customStyle="1" w:styleId="Sangra2detindependiente3">
    <w:name w:val="Sangría 2 de t. independiente3"/>
    <w:basedOn w:val="Normal"/>
    <w:rsid w:val="008D1BFB"/>
    <w:pPr>
      <w:suppressAutoHyphens w:val="0"/>
      <w:spacing w:after="120" w:line="480" w:lineRule="auto"/>
      <w:ind w:left="283"/>
    </w:pPr>
    <w:rPr>
      <w:szCs w:val="24"/>
      <w:lang w:val="es-MX"/>
    </w:rPr>
  </w:style>
  <w:style w:type="paragraph" w:customStyle="1" w:styleId="Lista22">
    <w:name w:val="Lista 22"/>
    <w:basedOn w:val="Normal"/>
    <w:rsid w:val="008D1BFB"/>
    <w:pPr>
      <w:suppressAutoHyphens w:val="0"/>
      <w:ind w:left="566" w:hanging="283"/>
    </w:pPr>
    <w:rPr>
      <w:szCs w:val="24"/>
      <w:lang w:val="es-MX"/>
    </w:rPr>
  </w:style>
  <w:style w:type="paragraph" w:customStyle="1" w:styleId="BodyTextIndent23">
    <w:name w:val="Body Text Indent 23"/>
    <w:basedOn w:val="Normal"/>
    <w:rsid w:val="008D1BFB"/>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8D1BFB"/>
    <w:pPr>
      <w:suppressAutoHyphens w:val="0"/>
    </w:pPr>
    <w:rPr>
      <w:rFonts w:ascii="Arial Unicode MS" w:hAnsi="Arial Unicode MS" w:cs="Arial Unicode MS"/>
      <w:b/>
      <w:bCs/>
      <w:sz w:val="18"/>
      <w:szCs w:val="16"/>
      <w:lang w:val="es-MX"/>
    </w:rPr>
  </w:style>
  <w:style w:type="paragraph" w:customStyle="1" w:styleId="Listaconvietas21">
    <w:name w:val="Lista con viñetas 21"/>
    <w:basedOn w:val="Normal"/>
    <w:rsid w:val="008D1BFB"/>
    <w:pPr>
      <w:suppressAutoHyphens w:val="0"/>
      <w:jc w:val="both"/>
    </w:pPr>
    <w:rPr>
      <w:rFonts w:ascii="Arial" w:hAnsi="Arial" w:cs="Arial"/>
      <w:sz w:val="20"/>
      <w:szCs w:val="14"/>
      <w:lang w:val="es-ES_tradnl"/>
    </w:rPr>
  </w:style>
  <w:style w:type="paragraph" w:customStyle="1" w:styleId="Prrafodelista1">
    <w:name w:val="Párrafo de lista1"/>
    <w:basedOn w:val="Normal"/>
    <w:link w:val="ListParagraphChar"/>
    <w:qFormat/>
    <w:rsid w:val="008D1BFB"/>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8D1BFB"/>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8D1BFB"/>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8D1BFB"/>
    <w:pPr>
      <w:suppressAutoHyphens w:val="0"/>
      <w:spacing w:before="100" w:after="100"/>
    </w:pPr>
    <w:rPr>
      <w:szCs w:val="24"/>
      <w:lang w:val="es-MX"/>
    </w:rPr>
  </w:style>
  <w:style w:type="paragraph" w:customStyle="1" w:styleId="estilo10">
    <w:name w:val="estilo1"/>
    <w:basedOn w:val="Normal"/>
    <w:rsid w:val="008D1BFB"/>
    <w:pPr>
      <w:suppressAutoHyphens w:val="0"/>
      <w:spacing w:before="100" w:after="100"/>
    </w:pPr>
    <w:rPr>
      <w:szCs w:val="24"/>
      <w:lang w:val="es-MX"/>
    </w:rPr>
  </w:style>
  <w:style w:type="paragraph" w:customStyle="1" w:styleId="Saludo1">
    <w:name w:val="Saludo1"/>
    <w:basedOn w:val="Normal"/>
    <w:next w:val="Normal"/>
    <w:rsid w:val="008D1BFB"/>
    <w:pPr>
      <w:suppressAutoHyphens w:val="0"/>
    </w:pPr>
    <w:rPr>
      <w:rFonts w:ascii="Arial" w:hAnsi="Arial"/>
      <w:lang w:val="es-MX"/>
    </w:rPr>
  </w:style>
  <w:style w:type="paragraph" w:customStyle="1" w:styleId="Normal1">
    <w:name w:val="Normal1"/>
    <w:basedOn w:val="Normal"/>
    <w:rsid w:val="008D1BFB"/>
    <w:pPr>
      <w:suppressAutoHyphens w:val="0"/>
      <w:spacing w:before="100" w:after="100"/>
    </w:pPr>
    <w:rPr>
      <w:color w:val="000000"/>
      <w:sz w:val="20"/>
      <w:lang w:val="es-MX"/>
    </w:rPr>
  </w:style>
  <w:style w:type="paragraph" w:customStyle="1" w:styleId="Listaconvietas1">
    <w:name w:val="Lista con viñetas1"/>
    <w:basedOn w:val="Normal"/>
    <w:rsid w:val="008D1BFB"/>
    <w:pPr>
      <w:tabs>
        <w:tab w:val="num" w:pos="720"/>
      </w:tabs>
      <w:suppressAutoHyphens w:val="0"/>
      <w:ind w:left="720" w:hanging="360"/>
    </w:pPr>
    <w:rPr>
      <w:szCs w:val="24"/>
      <w:lang w:val="es-MX"/>
    </w:rPr>
  </w:style>
  <w:style w:type="paragraph" w:customStyle="1" w:styleId="font5">
    <w:name w:val="font5"/>
    <w:basedOn w:val="Normal"/>
    <w:rsid w:val="008D1BFB"/>
    <w:pPr>
      <w:suppressAutoHyphens w:val="0"/>
      <w:spacing w:before="100" w:after="100"/>
    </w:pPr>
    <w:rPr>
      <w:rFonts w:ascii="Arial" w:hAnsi="Arial" w:cs="Arial"/>
      <w:sz w:val="16"/>
      <w:szCs w:val="16"/>
      <w:lang w:val="es-MX"/>
    </w:rPr>
  </w:style>
  <w:style w:type="paragraph" w:customStyle="1" w:styleId="font6">
    <w:name w:val="font6"/>
    <w:basedOn w:val="Normal"/>
    <w:rsid w:val="008D1BFB"/>
    <w:pPr>
      <w:suppressAutoHyphens w:val="0"/>
      <w:spacing w:before="100" w:after="100"/>
    </w:pPr>
    <w:rPr>
      <w:rFonts w:ascii="Arial" w:hAnsi="Arial" w:cs="Arial"/>
      <w:color w:val="0000FF"/>
      <w:sz w:val="16"/>
      <w:szCs w:val="16"/>
      <w:lang w:val="es-MX"/>
    </w:rPr>
  </w:style>
  <w:style w:type="paragraph" w:customStyle="1" w:styleId="xl22">
    <w:name w:val="xl22"/>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23">
    <w:name w:val="xl23"/>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24">
    <w:name w:val="xl24"/>
    <w:basedOn w:val="Normal"/>
    <w:rsid w:val="008D1BFB"/>
    <w:pPr>
      <w:pBdr>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90">
    <w:name w:val="xl90"/>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sz w:val="16"/>
      <w:szCs w:val="16"/>
      <w:lang w:val="es-MX"/>
    </w:rPr>
  </w:style>
  <w:style w:type="paragraph" w:customStyle="1" w:styleId="xl91">
    <w:name w:val="xl91"/>
    <w:basedOn w:val="Normal"/>
    <w:rsid w:val="008D1BFB"/>
    <w:pPr>
      <w:pBdr>
        <w:top w:val="single" w:sz="4" w:space="0" w:color="000000"/>
        <w:left w:val="single" w:sz="4" w:space="0" w:color="000000"/>
        <w:bottom w:val="single" w:sz="4" w:space="0" w:color="000000"/>
        <w:right w:val="double" w:sz="1" w:space="0" w:color="000000"/>
      </w:pBdr>
      <w:suppressAutoHyphens w:val="0"/>
      <w:spacing w:before="100" w:after="100"/>
      <w:textAlignment w:val="center"/>
    </w:pPr>
    <w:rPr>
      <w:sz w:val="16"/>
      <w:szCs w:val="16"/>
      <w:lang w:val="es-MX"/>
    </w:rPr>
  </w:style>
  <w:style w:type="paragraph" w:customStyle="1" w:styleId="xl92">
    <w:name w:val="xl92"/>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3">
    <w:name w:val="xl93"/>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94">
    <w:name w:val="xl94"/>
    <w:basedOn w:val="Normal"/>
    <w:rsid w:val="008D1BFB"/>
    <w:pPr>
      <w:pBdr>
        <w:top w:val="double" w:sz="1"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95">
    <w:name w:val="xl95"/>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96">
    <w:name w:val="xl96"/>
    <w:basedOn w:val="Normal"/>
    <w:rsid w:val="008D1BFB"/>
    <w:pPr>
      <w:pBdr>
        <w:top w:val="double" w:sz="1" w:space="0" w:color="000000"/>
        <w:left w:val="single" w:sz="4" w:space="0" w:color="000000"/>
        <w:bottom w:val="double" w:sz="1" w:space="0" w:color="000000"/>
        <w:right w:val="double" w:sz="1" w:space="0" w:color="000000"/>
      </w:pBdr>
      <w:suppressAutoHyphens w:val="0"/>
      <w:spacing w:before="100" w:after="100"/>
    </w:pPr>
    <w:rPr>
      <w:rFonts w:ascii="Arial" w:hAnsi="Arial" w:cs="Arial"/>
      <w:sz w:val="16"/>
      <w:szCs w:val="16"/>
      <w:lang w:val="es-MX"/>
    </w:rPr>
  </w:style>
  <w:style w:type="paragraph" w:customStyle="1" w:styleId="xl97">
    <w:name w:val="xl97"/>
    <w:basedOn w:val="Normal"/>
    <w:rsid w:val="008D1BFB"/>
    <w:pPr>
      <w:pBdr>
        <w:top w:val="double" w:sz="1" w:space="0" w:color="000000"/>
        <w:left w:val="double" w:sz="1"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98">
    <w:name w:val="xl98"/>
    <w:basedOn w:val="Normal"/>
    <w:rsid w:val="008D1BFB"/>
    <w:pPr>
      <w:pBdr>
        <w:top w:val="double" w:sz="1"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9">
    <w:name w:val="xl99"/>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00">
    <w:name w:val="xl100"/>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01">
    <w:name w:val="xl101"/>
    <w:basedOn w:val="Normal"/>
    <w:rsid w:val="008D1BFB"/>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2">
    <w:name w:val="xl102"/>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3">
    <w:name w:val="xl103"/>
    <w:basedOn w:val="Normal"/>
    <w:rsid w:val="008D1BFB"/>
    <w:pPr>
      <w:pBdr>
        <w:top w:val="double" w:sz="1"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4">
    <w:name w:val="xl104"/>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5">
    <w:name w:val="xl105"/>
    <w:basedOn w:val="Normal"/>
    <w:rsid w:val="008D1BFB"/>
    <w:pPr>
      <w:pBdr>
        <w:top w:val="single" w:sz="4" w:space="0" w:color="000000"/>
        <w:left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6">
    <w:name w:val="xl106"/>
    <w:basedOn w:val="Normal"/>
    <w:rsid w:val="008D1BFB"/>
    <w:pPr>
      <w:pBdr>
        <w:left w:val="single" w:sz="8" w:space="0" w:color="000000"/>
        <w:bottom w:val="single" w:sz="4" w:space="0" w:color="000000"/>
        <w:right w:val="single" w:sz="8" w:space="0" w:color="000000"/>
      </w:pBdr>
      <w:suppressAutoHyphens w:val="0"/>
      <w:spacing w:before="100" w:after="100"/>
    </w:pPr>
    <w:rPr>
      <w:rFonts w:ascii="Arial" w:hAnsi="Arial" w:cs="Arial"/>
      <w:sz w:val="16"/>
      <w:szCs w:val="16"/>
      <w:lang w:val="es-MX"/>
    </w:rPr>
  </w:style>
  <w:style w:type="paragraph" w:customStyle="1" w:styleId="xl107">
    <w:name w:val="xl107"/>
    <w:basedOn w:val="Normal"/>
    <w:rsid w:val="008D1BFB"/>
    <w:pPr>
      <w:pBdr>
        <w:top w:val="single" w:sz="4" w:space="0" w:color="000000"/>
        <w:left w:val="single" w:sz="8" w:space="0" w:color="000000"/>
        <w:right w:val="single" w:sz="8" w:space="0" w:color="000000"/>
      </w:pBdr>
      <w:suppressAutoHyphens w:val="0"/>
      <w:spacing w:before="100" w:after="100"/>
    </w:pPr>
    <w:rPr>
      <w:sz w:val="16"/>
      <w:szCs w:val="16"/>
      <w:lang w:val="es-MX"/>
    </w:rPr>
  </w:style>
  <w:style w:type="paragraph" w:customStyle="1" w:styleId="xl108">
    <w:name w:val="xl108"/>
    <w:basedOn w:val="Normal"/>
    <w:rsid w:val="008D1BFB"/>
    <w:pPr>
      <w:pBdr>
        <w:top w:val="single" w:sz="4"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9">
    <w:name w:val="xl109"/>
    <w:basedOn w:val="Normal"/>
    <w:rsid w:val="008D1BFB"/>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10">
    <w:name w:val="xl110"/>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pPr>
    <w:rPr>
      <w:rFonts w:ascii="Arial" w:hAnsi="Arial" w:cs="Arial"/>
      <w:sz w:val="16"/>
      <w:szCs w:val="16"/>
      <w:lang w:val="es-MX"/>
    </w:rPr>
  </w:style>
  <w:style w:type="paragraph" w:customStyle="1" w:styleId="xl111">
    <w:name w:val="xl111"/>
    <w:basedOn w:val="Normal"/>
    <w:rsid w:val="008D1BFB"/>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2">
    <w:name w:val="xl112"/>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113">
    <w:name w:val="xl113"/>
    <w:basedOn w:val="Normal"/>
    <w:rsid w:val="008D1BFB"/>
    <w:pPr>
      <w:pBdr>
        <w:top w:val="double" w:sz="1" w:space="0" w:color="000000"/>
        <w:left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4">
    <w:name w:val="xl114"/>
    <w:basedOn w:val="Normal"/>
    <w:rsid w:val="008D1BFB"/>
    <w:pPr>
      <w:pBdr>
        <w:top w:val="double" w:sz="1"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15">
    <w:name w:val="xl115"/>
    <w:basedOn w:val="Normal"/>
    <w:rsid w:val="008D1BFB"/>
    <w:pPr>
      <w:pBdr>
        <w:top w:val="double" w:sz="1" w:space="0" w:color="000000"/>
        <w:left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16">
    <w:name w:val="xl116"/>
    <w:basedOn w:val="Normal"/>
    <w:rsid w:val="008D1BFB"/>
    <w:pPr>
      <w:pBdr>
        <w:top w:val="double" w:sz="1" w:space="0" w:color="000000"/>
        <w:left w:val="single" w:sz="4" w:space="0" w:color="000000"/>
        <w:right w:val="double" w:sz="1" w:space="0" w:color="000000"/>
      </w:pBdr>
      <w:suppressAutoHyphens w:val="0"/>
      <w:spacing w:before="100" w:after="100"/>
    </w:pPr>
    <w:rPr>
      <w:rFonts w:ascii="Arial" w:hAnsi="Arial" w:cs="Arial"/>
      <w:sz w:val="16"/>
      <w:szCs w:val="16"/>
      <w:lang w:val="es-MX"/>
    </w:rPr>
  </w:style>
  <w:style w:type="paragraph" w:customStyle="1" w:styleId="xl117">
    <w:name w:val="xl117"/>
    <w:basedOn w:val="Normal"/>
    <w:rsid w:val="008D1BFB"/>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18">
    <w:name w:val="xl118"/>
    <w:basedOn w:val="Normal"/>
    <w:rsid w:val="008D1BFB"/>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19">
    <w:name w:val="xl119"/>
    <w:basedOn w:val="Normal"/>
    <w:rsid w:val="008D1BFB"/>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0">
    <w:name w:val="xl120"/>
    <w:basedOn w:val="Normal"/>
    <w:rsid w:val="008D1BFB"/>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1">
    <w:name w:val="xl121"/>
    <w:basedOn w:val="Normal"/>
    <w:rsid w:val="008D1BFB"/>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2">
    <w:name w:val="xl122"/>
    <w:basedOn w:val="Normal"/>
    <w:rsid w:val="008D1BFB"/>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3">
    <w:name w:val="xl123"/>
    <w:basedOn w:val="Normal"/>
    <w:rsid w:val="008D1BFB"/>
    <w:pPr>
      <w:pBdr>
        <w:top w:val="single" w:sz="4" w:space="0" w:color="000000"/>
        <w:left w:val="single" w:sz="8"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4">
    <w:name w:val="xl124"/>
    <w:basedOn w:val="Normal"/>
    <w:rsid w:val="008D1BFB"/>
    <w:pPr>
      <w:pBdr>
        <w:top w:val="single" w:sz="4" w:space="0" w:color="000000"/>
        <w:left w:val="single" w:sz="8"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5">
    <w:name w:val="xl125"/>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pPr>
    <w:rPr>
      <w:rFonts w:ascii="Arial" w:hAnsi="Arial" w:cs="Arial"/>
      <w:b/>
      <w:bCs/>
      <w:sz w:val="16"/>
      <w:szCs w:val="16"/>
      <w:lang w:val="es-MX"/>
    </w:rPr>
  </w:style>
  <w:style w:type="paragraph" w:customStyle="1" w:styleId="xl126">
    <w:name w:val="xl126"/>
    <w:basedOn w:val="Normal"/>
    <w:rsid w:val="008D1BFB"/>
    <w:pPr>
      <w:pBdr>
        <w:top w:val="single" w:sz="8" w:space="0" w:color="000000"/>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27">
    <w:name w:val="xl127"/>
    <w:basedOn w:val="Normal"/>
    <w:rsid w:val="008D1BFB"/>
    <w:pPr>
      <w:pBdr>
        <w:top w:val="single" w:sz="8"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8">
    <w:name w:val="xl128"/>
    <w:basedOn w:val="Normal"/>
    <w:rsid w:val="008D1BFB"/>
    <w:pPr>
      <w:pBdr>
        <w:top w:val="single" w:sz="4"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9">
    <w:name w:val="xl129"/>
    <w:basedOn w:val="Normal"/>
    <w:rsid w:val="008D1BFB"/>
    <w:pPr>
      <w:pBdr>
        <w:top w:val="single" w:sz="8"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0">
    <w:name w:val="xl130"/>
    <w:basedOn w:val="Normal"/>
    <w:rsid w:val="008D1BFB"/>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31">
    <w:name w:val="xl131"/>
    <w:basedOn w:val="Normal"/>
    <w:rsid w:val="008D1BFB"/>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jc w:val="center"/>
      <w:textAlignment w:val="center"/>
    </w:pPr>
    <w:rPr>
      <w:rFonts w:ascii="Arial" w:hAnsi="Arial" w:cs="Arial"/>
      <w:sz w:val="16"/>
      <w:szCs w:val="16"/>
      <w:lang w:val="es-MX"/>
    </w:rPr>
  </w:style>
  <w:style w:type="paragraph" w:customStyle="1" w:styleId="xl132">
    <w:name w:val="xl132"/>
    <w:basedOn w:val="Normal"/>
    <w:rsid w:val="008D1BFB"/>
    <w:pPr>
      <w:pBdr>
        <w:top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3">
    <w:name w:val="xl133"/>
    <w:basedOn w:val="Normal"/>
    <w:rsid w:val="008D1BFB"/>
    <w:pPr>
      <w:pBdr>
        <w:top w:val="single" w:sz="4"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34">
    <w:name w:val="xl134"/>
    <w:basedOn w:val="Normal"/>
    <w:rsid w:val="008D1BFB"/>
    <w:pPr>
      <w:pBdr>
        <w:top w:val="single" w:sz="4" w:space="0" w:color="000000"/>
        <w:left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5">
    <w:name w:val="xl135"/>
    <w:basedOn w:val="Normal"/>
    <w:rsid w:val="008D1BFB"/>
    <w:pPr>
      <w:pBdr>
        <w:left w:val="single" w:sz="4" w:space="0" w:color="000000"/>
        <w:bottom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36">
    <w:name w:val="xl136"/>
    <w:basedOn w:val="Normal"/>
    <w:rsid w:val="008D1BFB"/>
    <w:pPr>
      <w:pBdr>
        <w:top w:val="double" w:sz="1"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7">
    <w:name w:val="xl137"/>
    <w:basedOn w:val="Normal"/>
    <w:rsid w:val="008D1BFB"/>
    <w:pPr>
      <w:pBdr>
        <w:top w:val="single" w:sz="4"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8">
    <w:name w:val="xl138"/>
    <w:basedOn w:val="Normal"/>
    <w:rsid w:val="008D1BFB"/>
    <w:pPr>
      <w:pBdr>
        <w:top w:val="single" w:sz="4" w:space="0" w:color="000000"/>
        <w:left w:val="double" w:sz="1" w:space="0" w:color="000000"/>
        <w:bottom w:val="double" w:sz="1"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9">
    <w:name w:val="xl139"/>
    <w:basedOn w:val="Normal"/>
    <w:rsid w:val="008D1BFB"/>
    <w:pPr>
      <w:pBdr>
        <w:top w:val="single" w:sz="4" w:space="0" w:color="000000"/>
        <w:left w:val="single" w:sz="8" w:space="0" w:color="000000"/>
        <w:bottom w:val="double" w:sz="1"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40">
    <w:name w:val="xl140"/>
    <w:basedOn w:val="Normal"/>
    <w:rsid w:val="008D1BFB"/>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1">
    <w:name w:val="xl141"/>
    <w:basedOn w:val="Normal"/>
    <w:rsid w:val="008D1BFB"/>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2">
    <w:name w:val="xl142"/>
    <w:basedOn w:val="Normal"/>
    <w:rsid w:val="008D1BFB"/>
    <w:pPr>
      <w:pBdr>
        <w:top w:val="double" w:sz="1"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3">
    <w:name w:val="xl143"/>
    <w:basedOn w:val="Normal"/>
    <w:rsid w:val="008D1BFB"/>
    <w:pPr>
      <w:pBdr>
        <w:top w:val="single" w:sz="4"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4">
    <w:name w:val="xl144"/>
    <w:basedOn w:val="Normal"/>
    <w:rsid w:val="008D1BFB"/>
    <w:pPr>
      <w:pBdr>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5">
    <w:name w:val="xl145"/>
    <w:basedOn w:val="Normal"/>
    <w:rsid w:val="008D1BFB"/>
    <w:pPr>
      <w:pBdr>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6">
    <w:name w:val="xl146"/>
    <w:basedOn w:val="Normal"/>
    <w:rsid w:val="008D1BFB"/>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8D1BFB"/>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8D1BFB"/>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8D1BFB"/>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8D1BFB"/>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8D1BFB"/>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8D1BFB"/>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8D1BFB"/>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8D1BFB"/>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8D1BFB"/>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8D1BFB"/>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8D1BFB"/>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8D1BFB"/>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8D1BFB"/>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8D1BFB"/>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8D1BFB"/>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8D1BFB"/>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8D1BFB"/>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8D1BFB"/>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8D1BFB"/>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8D1BFB"/>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8D1BFB"/>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8D1BFB"/>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8D1BFB"/>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8D1BFB"/>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8D1BFB"/>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8D1BFB"/>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8D1BFB"/>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8D1BFB"/>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8D1BFB"/>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8D1BFB"/>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8D1BFB"/>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8D1BFB"/>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8D1BFB"/>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8D1BFB"/>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8D1BFB"/>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8D1BFB"/>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8D1BFB"/>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8D1BFB"/>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8D1BFB"/>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8D1BFB"/>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8D1BFB"/>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8D1BFB"/>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8D1BFB"/>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8D1BFB"/>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8D1BFB"/>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8D1BFB"/>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8D1BFB"/>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8D1BFB"/>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8D1BFB"/>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8D1BFB"/>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8D1BFB"/>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8D1BFB"/>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8D1BFB"/>
    <w:pPr>
      <w:suppressAutoHyphens w:val="0"/>
      <w:spacing w:after="160" w:line="240" w:lineRule="exact"/>
    </w:pPr>
    <w:rPr>
      <w:rFonts w:ascii="Tahoma" w:hAnsi="Tahoma"/>
      <w:sz w:val="20"/>
      <w:lang w:val="en-US"/>
    </w:rPr>
  </w:style>
  <w:style w:type="character" w:customStyle="1" w:styleId="Ttulo4Car">
    <w:name w:val="Título 4 Car"/>
    <w:link w:val="Ttulo4"/>
    <w:rsid w:val="008D1BFB"/>
    <w:rPr>
      <w:b/>
      <w:bCs/>
      <w:sz w:val="28"/>
      <w:szCs w:val="28"/>
      <w:lang w:val="es-ES" w:eastAsia="ar-SA"/>
    </w:rPr>
  </w:style>
  <w:style w:type="paragraph" w:styleId="Textoindependiente3">
    <w:name w:val="Body Text 3"/>
    <w:basedOn w:val="Normal"/>
    <w:link w:val="Textoindependiente3Car"/>
    <w:rsid w:val="008D1BFB"/>
    <w:pPr>
      <w:spacing w:after="120"/>
    </w:pPr>
    <w:rPr>
      <w:sz w:val="16"/>
      <w:szCs w:val="16"/>
      <w:lang w:val="es-MX"/>
    </w:rPr>
  </w:style>
  <w:style w:type="character" w:customStyle="1" w:styleId="Textoindependiente3Car">
    <w:name w:val="Texto independiente 3 Car"/>
    <w:link w:val="Textoindependiente3"/>
    <w:rsid w:val="008D1BFB"/>
    <w:rPr>
      <w:sz w:val="16"/>
      <w:szCs w:val="16"/>
      <w:lang w:eastAsia="ar-SA"/>
    </w:rPr>
  </w:style>
  <w:style w:type="paragraph" w:customStyle="1" w:styleId="BalloonText1">
    <w:name w:val="Balloon Text1"/>
    <w:basedOn w:val="Normal"/>
    <w:semiHidden/>
    <w:rsid w:val="008D1BFB"/>
    <w:pPr>
      <w:widowControl w:val="0"/>
      <w:suppressAutoHyphens w:val="0"/>
      <w:jc w:val="both"/>
    </w:pPr>
    <w:rPr>
      <w:rFonts w:ascii="Tahoma" w:eastAsia="Calibri" w:hAnsi="Tahoma" w:cs="Tahoma"/>
      <w:sz w:val="16"/>
      <w:szCs w:val="16"/>
      <w:lang w:val="es-MX" w:eastAsia="es-ES"/>
    </w:rPr>
  </w:style>
  <w:style w:type="paragraph" w:styleId="Textonotapie">
    <w:name w:val="footnote text"/>
    <w:basedOn w:val="Normal"/>
    <w:link w:val="TextonotapieCar"/>
    <w:rsid w:val="008D1BFB"/>
    <w:pPr>
      <w:keepLines/>
      <w:suppressAutoHyphens w:val="0"/>
      <w:spacing w:after="80"/>
      <w:jc w:val="both"/>
    </w:pPr>
    <w:rPr>
      <w:rFonts w:ascii="Arial" w:eastAsia="Calibri" w:hAnsi="Arial"/>
      <w:sz w:val="18"/>
      <w:lang w:val="es-MX" w:eastAsia="es-ES"/>
    </w:rPr>
  </w:style>
  <w:style w:type="character" w:customStyle="1" w:styleId="TextonotapieCar">
    <w:name w:val="Texto nota pie Car"/>
    <w:link w:val="Textonotapie"/>
    <w:rsid w:val="008D1BFB"/>
    <w:rPr>
      <w:rFonts w:ascii="Arial" w:eastAsia="Calibri" w:hAnsi="Arial"/>
      <w:sz w:val="18"/>
      <w:lang w:eastAsia="es-ES"/>
    </w:rPr>
  </w:style>
  <w:style w:type="table" w:customStyle="1" w:styleId="Tablaconcuadrcula1">
    <w:name w:val="Tabla con cuadrícula1"/>
    <w:basedOn w:val="Tablanormal"/>
    <w:next w:val="Tablaconcuadrcula"/>
    <w:rsid w:val="005C357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1">
    <w:name w:val="Titulo 1"/>
    <w:basedOn w:val="Texto0"/>
    <w:rsid w:val="006F0E44"/>
    <w:pPr>
      <w:pBdr>
        <w:bottom w:val="single" w:sz="12" w:space="1" w:color="auto"/>
      </w:pBdr>
      <w:suppressAutoHyphens w:val="0"/>
      <w:spacing w:before="120" w:after="0" w:line="240" w:lineRule="auto"/>
      <w:ind w:firstLine="0"/>
      <w:outlineLvl w:val="0"/>
    </w:pPr>
    <w:rPr>
      <w:rFonts w:ascii="Times New Roman" w:hAnsi="Times New Roman" w:cs="Arial"/>
      <w:b/>
      <w:szCs w:val="18"/>
      <w:lang w:eastAsia="es-MX"/>
    </w:rPr>
  </w:style>
  <w:style w:type="paragraph" w:customStyle="1" w:styleId="Sangra2detindependiente4">
    <w:name w:val="Sangría 2 de t. independiente4"/>
    <w:basedOn w:val="Normal"/>
    <w:rsid w:val="00D17687"/>
    <w:pPr>
      <w:overflowPunct w:val="0"/>
      <w:autoSpaceDE w:val="0"/>
      <w:spacing w:before="100"/>
      <w:ind w:left="1985"/>
      <w:jc w:val="both"/>
      <w:textAlignment w:val="baseline"/>
    </w:pPr>
    <w:rPr>
      <w:rFonts w:ascii="Arial" w:hAnsi="Arial"/>
      <w:sz w:val="22"/>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830DEB"/>
    <w:pPr>
      <w:suppressAutoHyphens w:val="0"/>
      <w:spacing w:after="160" w:line="240" w:lineRule="exact"/>
    </w:pPr>
    <w:rPr>
      <w:rFonts w:ascii="Tahoma" w:hAnsi="Tahoma"/>
      <w:sz w:val="20"/>
      <w:lang w:val="en-US" w:eastAsia="en-US"/>
    </w:rPr>
  </w:style>
  <w:style w:type="numbering" w:customStyle="1" w:styleId="Sinlista1">
    <w:name w:val="Sin lista1"/>
    <w:next w:val="Sinlista"/>
    <w:uiPriority w:val="99"/>
    <w:semiHidden/>
    <w:unhideWhenUsed/>
    <w:rsid w:val="00015F86"/>
  </w:style>
  <w:style w:type="character" w:customStyle="1" w:styleId="Ttulo3Car">
    <w:name w:val="Título 3 Car"/>
    <w:link w:val="Ttulo3"/>
    <w:rsid w:val="00015F86"/>
    <w:rPr>
      <w:rFonts w:ascii="Arial" w:hAnsi="Arial" w:cs="Arial"/>
      <w:b/>
      <w:bCs/>
      <w:sz w:val="26"/>
      <w:szCs w:val="26"/>
      <w:lang w:val="es-ES" w:eastAsia="ar-SA"/>
    </w:rPr>
  </w:style>
  <w:style w:type="character" w:customStyle="1" w:styleId="Ttulo5Car">
    <w:name w:val="Título 5 Car"/>
    <w:link w:val="Ttulo5"/>
    <w:rsid w:val="00015F86"/>
    <w:rPr>
      <w:b/>
      <w:bCs/>
      <w:i/>
      <w:iCs/>
      <w:sz w:val="26"/>
      <w:szCs w:val="26"/>
      <w:lang w:val="es-ES" w:eastAsia="ar-SA"/>
    </w:rPr>
  </w:style>
  <w:style w:type="character" w:customStyle="1" w:styleId="TtuloCar">
    <w:name w:val="Título Car"/>
    <w:link w:val="Ttulo"/>
    <w:rsid w:val="00015F86"/>
    <w:rPr>
      <w:b/>
      <w:sz w:val="28"/>
      <w:lang w:val="es-ES" w:eastAsia="ar-SA"/>
    </w:rPr>
  </w:style>
  <w:style w:type="character" w:customStyle="1" w:styleId="SubttuloCar">
    <w:name w:val="Subtítulo Car"/>
    <w:link w:val="Subttulo"/>
    <w:rsid w:val="00015F86"/>
    <w:rPr>
      <w:rFonts w:ascii="Arial" w:hAnsi="Arial" w:cs="Arial"/>
      <w:i/>
      <w:sz w:val="28"/>
      <w:lang w:val="es-ES" w:eastAsia="ar-SA"/>
    </w:rPr>
  </w:style>
  <w:style w:type="character" w:customStyle="1" w:styleId="Ttulo6Car">
    <w:name w:val="Título 6 Car"/>
    <w:link w:val="Ttulo6"/>
    <w:rsid w:val="00015F86"/>
    <w:rPr>
      <w:b/>
      <w:bCs/>
      <w:sz w:val="22"/>
      <w:szCs w:val="22"/>
      <w:lang w:val="es-ES" w:eastAsia="ar-SA"/>
    </w:rPr>
  </w:style>
  <w:style w:type="character" w:customStyle="1" w:styleId="Ttulo7Car">
    <w:name w:val="Título 7 Car"/>
    <w:link w:val="Ttulo7"/>
    <w:rsid w:val="00015F86"/>
    <w:rPr>
      <w:sz w:val="24"/>
      <w:szCs w:val="24"/>
      <w:lang w:val="es-ES" w:eastAsia="ar-SA"/>
    </w:rPr>
  </w:style>
  <w:style w:type="character" w:customStyle="1" w:styleId="Ttulo8Car">
    <w:name w:val="Título 8 Car"/>
    <w:link w:val="Ttulo8"/>
    <w:rsid w:val="00015F86"/>
    <w:rPr>
      <w:rFonts w:ascii="Arial" w:hAnsi="Arial" w:cs="Arial"/>
      <w:i/>
      <w:lang w:val="es-ES_tradnl" w:eastAsia="ar-SA"/>
    </w:rPr>
  </w:style>
  <w:style w:type="character" w:customStyle="1" w:styleId="Ttulo9Car">
    <w:name w:val="Título 9 Car"/>
    <w:link w:val="Ttulo9"/>
    <w:rsid w:val="00015F86"/>
    <w:rPr>
      <w:rFonts w:ascii="Arial" w:hAnsi="Arial" w:cs="Arial"/>
      <w:sz w:val="22"/>
      <w:szCs w:val="22"/>
      <w:lang w:val="es-ES" w:eastAsia="ar-SA"/>
    </w:rPr>
  </w:style>
  <w:style w:type="numbering" w:customStyle="1" w:styleId="Sinlista11">
    <w:name w:val="Sin lista11"/>
    <w:next w:val="Sinlista"/>
    <w:uiPriority w:val="99"/>
    <w:semiHidden/>
    <w:unhideWhenUsed/>
    <w:rsid w:val="00015F86"/>
  </w:style>
  <w:style w:type="character" w:customStyle="1" w:styleId="TextodegloboCar">
    <w:name w:val="Texto de globo Car"/>
    <w:link w:val="Textodeglobo"/>
    <w:rsid w:val="00015F86"/>
    <w:rPr>
      <w:rFonts w:ascii="Tahoma" w:hAnsi="Tahoma" w:cs="Tahoma"/>
      <w:sz w:val="16"/>
      <w:szCs w:val="16"/>
      <w:lang w:val="es-ES" w:eastAsia="ar-SA"/>
    </w:rPr>
  </w:style>
  <w:style w:type="numbering" w:customStyle="1" w:styleId="ArtculoSeccin1">
    <w:name w:val="Artículo / Sección1"/>
    <w:basedOn w:val="Sinlista"/>
    <w:next w:val="ArtculoSeccin"/>
    <w:rsid w:val="00015F86"/>
  </w:style>
  <w:style w:type="numbering" w:customStyle="1" w:styleId="Estilo11">
    <w:name w:val="Estilo11"/>
    <w:basedOn w:val="Sinlista"/>
    <w:rsid w:val="00015F86"/>
  </w:style>
  <w:style w:type="numbering" w:customStyle="1" w:styleId="Sinlista2">
    <w:name w:val="Sin lista2"/>
    <w:next w:val="Sinlista"/>
    <w:uiPriority w:val="99"/>
    <w:semiHidden/>
    <w:unhideWhenUsed/>
    <w:rsid w:val="00E90121"/>
  </w:style>
  <w:style w:type="paragraph" w:customStyle="1" w:styleId="BlockText1">
    <w:name w:val="Block Text1"/>
    <w:basedOn w:val="Normal"/>
    <w:rsid w:val="00866552"/>
    <w:pPr>
      <w:tabs>
        <w:tab w:val="left" w:pos="1984"/>
      </w:tabs>
      <w:suppressAutoHyphens w:val="0"/>
      <w:spacing w:before="80"/>
      <w:ind w:left="2268" w:right="51" w:hanging="425"/>
      <w:jc w:val="both"/>
    </w:pPr>
    <w:rPr>
      <w:rFonts w:ascii="Arial" w:hAnsi="Arial"/>
      <w:lang w:val="es-ES_tradnl"/>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locked/>
    <w:rsid w:val="00A63CD1"/>
    <w:rPr>
      <w:sz w:val="24"/>
      <w:lang w:val="es-ES" w:eastAsia="ar-SA"/>
    </w:rPr>
  </w:style>
  <w:style w:type="paragraph" w:customStyle="1" w:styleId="Cuerpo">
    <w:name w:val="Cuerpo"/>
    <w:rsid w:val="00FD4F55"/>
    <w:pPr>
      <w:pBdr>
        <w:top w:val="nil"/>
        <w:left w:val="nil"/>
        <w:bottom w:val="nil"/>
        <w:right w:val="nil"/>
        <w:between w:val="nil"/>
        <w:bar w:val="nil"/>
      </w:pBdr>
      <w:suppressAutoHyphens/>
    </w:pPr>
    <w:rPr>
      <w:rFonts w:eastAsia="Arial Unicode MS" w:cs="Arial Unicode MS"/>
      <w:color w:val="000000"/>
      <w:sz w:val="24"/>
      <w:szCs w:val="24"/>
      <w:u w:color="000000"/>
      <w:bdr w:val="nil"/>
      <w:lang w:val="es-AR" w:eastAsia="es-AR"/>
    </w:rPr>
  </w:style>
  <w:style w:type="character" w:customStyle="1" w:styleId="Ninguno">
    <w:name w:val="Ninguno"/>
    <w:rsid w:val="00FD4F55"/>
  </w:style>
  <w:style w:type="character" w:customStyle="1" w:styleId="ListParagraphChar">
    <w:name w:val="List Paragraph Char"/>
    <w:link w:val="Prrafodelista1"/>
    <w:locked/>
    <w:rsid w:val="00FD4F55"/>
    <w:rPr>
      <w:sz w:val="24"/>
      <w:szCs w:val="24"/>
      <w:lang w:eastAsia="ar-SA"/>
    </w:rPr>
  </w:style>
  <w:style w:type="paragraph" w:customStyle="1" w:styleId="Default">
    <w:name w:val="Default"/>
    <w:rsid w:val="00FC23B6"/>
    <w:pPr>
      <w:autoSpaceDE w:val="0"/>
      <w:autoSpaceDN w:val="0"/>
      <w:adjustRightInd w:val="0"/>
    </w:pPr>
    <w:rPr>
      <w:rFonts w:ascii="Arial" w:hAnsi="Arial" w:cs="Arial"/>
      <w:color w:val="000000"/>
      <w:sz w:val="24"/>
      <w:szCs w:val="24"/>
      <w:lang w:val="es-ES" w:eastAsia="es-ES"/>
    </w:rPr>
  </w:style>
  <w:style w:type="paragraph" w:styleId="Sinespaciado">
    <w:name w:val="No Spacing"/>
    <w:link w:val="SinespaciadoCar"/>
    <w:uiPriority w:val="1"/>
    <w:qFormat/>
    <w:rsid w:val="006F5ED5"/>
    <w:rPr>
      <w:rFonts w:ascii="Calibri" w:eastAsia="Calibri" w:hAnsi="Calibri"/>
      <w:sz w:val="22"/>
      <w:szCs w:val="22"/>
      <w:lang w:eastAsia="en-US"/>
    </w:rPr>
  </w:style>
  <w:style w:type="character" w:customStyle="1" w:styleId="AsuntodelcomentarioCar1">
    <w:name w:val="Asunto del comentario Car1"/>
    <w:basedOn w:val="TextocomentarioCar"/>
    <w:rsid w:val="007962CB"/>
    <w:rPr>
      <w:rFonts w:ascii="Times New Roman" w:eastAsia="Times New Roman" w:hAnsi="Times New Roman" w:cs="Times New Roman"/>
      <w:b/>
      <w:bCs/>
      <w:sz w:val="20"/>
      <w:szCs w:val="20"/>
      <w:lang w:val="es-ES" w:eastAsia="es-ES"/>
    </w:rPr>
  </w:style>
  <w:style w:type="paragraph" w:customStyle="1" w:styleId="BodyText22">
    <w:name w:val="Body Text 22"/>
    <w:basedOn w:val="Normal"/>
    <w:rsid w:val="007962CB"/>
    <w:pPr>
      <w:widowControl w:val="0"/>
      <w:suppressAutoHyphens w:val="0"/>
      <w:jc w:val="both"/>
    </w:pPr>
    <w:rPr>
      <w:rFonts w:ascii="Arial" w:hAnsi="Arial"/>
      <w:b/>
      <w:sz w:val="20"/>
      <w:lang w:val="es-MX" w:eastAsia="es-ES"/>
    </w:rPr>
  </w:style>
  <w:style w:type="character" w:customStyle="1" w:styleId="markedcontent">
    <w:name w:val="markedcontent"/>
    <w:basedOn w:val="Fuentedeprrafopredeter"/>
    <w:rsid w:val="007962CB"/>
  </w:style>
  <w:style w:type="character" w:customStyle="1" w:styleId="highlight">
    <w:name w:val="highlight"/>
    <w:basedOn w:val="Fuentedeprrafopredeter"/>
    <w:rsid w:val="007962CB"/>
  </w:style>
  <w:style w:type="character" w:customStyle="1" w:styleId="text-danger">
    <w:name w:val="text-danger"/>
    <w:basedOn w:val="Fuentedeprrafopredeter"/>
    <w:rsid w:val="007962CB"/>
  </w:style>
  <w:style w:type="paragraph" w:styleId="Textosinformato">
    <w:name w:val="Plain Text"/>
    <w:basedOn w:val="Normal"/>
    <w:link w:val="TextosinformatoCar"/>
    <w:rsid w:val="001D0863"/>
    <w:pPr>
      <w:suppressAutoHyphens w:val="0"/>
    </w:pPr>
    <w:rPr>
      <w:rFonts w:ascii="Courier New" w:hAnsi="Courier New" w:cs="Courier New"/>
      <w:sz w:val="20"/>
      <w:lang w:eastAsia="es-ES"/>
    </w:rPr>
  </w:style>
  <w:style w:type="character" w:customStyle="1" w:styleId="TextosinformatoCar">
    <w:name w:val="Texto sin formato Car"/>
    <w:basedOn w:val="Fuentedeprrafopredeter"/>
    <w:link w:val="Textosinformato"/>
    <w:rsid w:val="001D0863"/>
    <w:rPr>
      <w:rFonts w:ascii="Courier New" w:hAnsi="Courier New" w:cs="Courier New"/>
      <w:lang w:val="es-ES" w:eastAsia="es-ES"/>
    </w:rPr>
  </w:style>
  <w:style w:type="paragraph" w:customStyle="1" w:styleId="Textoindependiente33">
    <w:name w:val="Texto independiente 33"/>
    <w:basedOn w:val="Normal"/>
    <w:rsid w:val="001D0863"/>
    <w:pPr>
      <w:suppressAutoHyphens w:val="0"/>
      <w:spacing w:before="100"/>
      <w:ind w:right="49"/>
      <w:jc w:val="both"/>
    </w:pPr>
    <w:rPr>
      <w:rFonts w:ascii="Arial" w:hAnsi="Arial" w:cs="Arial"/>
      <w:sz w:val="22"/>
      <w:szCs w:val="22"/>
    </w:rPr>
  </w:style>
  <w:style w:type="paragraph" w:customStyle="1" w:styleId="NormalARIAL">
    <w:name w:val="Normal  + ARIAL"/>
    <w:basedOn w:val="Texto0"/>
    <w:uiPriority w:val="99"/>
    <w:rsid w:val="001D0863"/>
    <w:pPr>
      <w:tabs>
        <w:tab w:val="left" w:pos="11340"/>
      </w:tabs>
      <w:spacing w:after="40" w:line="213" w:lineRule="exact"/>
      <w:ind w:left="567" w:right="1078" w:hanging="4"/>
    </w:pPr>
    <w:rPr>
      <w:rFonts w:cs="Arial"/>
      <w:sz w:val="24"/>
      <w:szCs w:val="24"/>
    </w:rPr>
  </w:style>
  <w:style w:type="character" w:customStyle="1" w:styleId="EncabezadoCar1">
    <w:name w:val="Encabezado Car1"/>
    <w:aliases w:val="encabezado Car1,h Car1,encabezado Car Car Car1,En-tête 1.1 Car1,En-tÍte 1.1 Car1,En-tÕte 1.1 Car1,En-t’te 1.1 Car1,En-títe 1.1 Car1,*Header Car1,bases I Car1,base Car1,En-tête SQ Car1"/>
    <w:uiPriority w:val="99"/>
    <w:locked/>
    <w:rsid w:val="001D0863"/>
    <w:rPr>
      <w:rFonts w:ascii="Arial" w:hAnsi="Arial" w:cs="Arial"/>
      <w:lang w:val="es-ES_tradnl" w:eastAsia="ar-SA"/>
    </w:rPr>
  </w:style>
  <w:style w:type="paragraph" w:customStyle="1" w:styleId="Textoindependiente34">
    <w:name w:val="Texto independiente 34"/>
    <w:basedOn w:val="Normal"/>
    <w:rsid w:val="001D0863"/>
    <w:pPr>
      <w:overflowPunct w:val="0"/>
      <w:autoSpaceDE w:val="0"/>
      <w:jc w:val="both"/>
      <w:textAlignment w:val="baseline"/>
    </w:pPr>
  </w:style>
  <w:style w:type="paragraph" w:customStyle="1" w:styleId="Textoindependiente24">
    <w:name w:val="Texto independiente 24"/>
    <w:basedOn w:val="Normal"/>
    <w:rsid w:val="001D0863"/>
    <w:pPr>
      <w:widowControl w:val="0"/>
      <w:overflowPunct w:val="0"/>
      <w:autoSpaceDE w:val="0"/>
      <w:jc w:val="both"/>
      <w:textAlignment w:val="baseline"/>
    </w:pPr>
    <w:rPr>
      <w:rFonts w:ascii="Arial" w:hAnsi="Arial"/>
      <w:sz w:val="20"/>
    </w:rPr>
  </w:style>
  <w:style w:type="paragraph" w:styleId="TtulodeTDC">
    <w:name w:val="TOC Heading"/>
    <w:basedOn w:val="Ttulo1"/>
    <w:next w:val="Normal"/>
    <w:uiPriority w:val="39"/>
    <w:unhideWhenUsed/>
    <w:qFormat/>
    <w:rsid w:val="001D0863"/>
    <w:pPr>
      <w:keepLines/>
      <w:tabs>
        <w:tab w:val="clear" w:pos="0"/>
      </w:tabs>
      <w:suppressAutoHyphens w:val="0"/>
      <w:spacing w:before="480" w:after="0" w:line="276" w:lineRule="auto"/>
      <w:outlineLvl w:val="9"/>
    </w:pPr>
    <w:rPr>
      <w:rFonts w:ascii="Cambria" w:hAnsi="Cambria" w:cs="Times New Roman"/>
      <w:color w:val="365F91"/>
      <w:kern w:val="0"/>
      <w:sz w:val="28"/>
      <w:szCs w:val="28"/>
      <w:lang w:val="es-MX" w:eastAsia="es-MX"/>
    </w:rPr>
  </w:style>
  <w:style w:type="character" w:customStyle="1" w:styleId="listadodestacado1">
    <w:name w:val="listado_destacado1"/>
    <w:rsid w:val="001D0863"/>
    <w:rPr>
      <w:sz w:val="23"/>
      <w:szCs w:val="23"/>
    </w:rPr>
  </w:style>
  <w:style w:type="character" w:customStyle="1" w:styleId="street-address2">
    <w:name w:val="street-address2"/>
    <w:basedOn w:val="Fuentedeprrafopredeter"/>
    <w:rsid w:val="001D0863"/>
  </w:style>
  <w:style w:type="character" w:customStyle="1" w:styleId="postal-code">
    <w:name w:val="postal-code"/>
    <w:basedOn w:val="Fuentedeprrafopredeter"/>
    <w:rsid w:val="001D0863"/>
  </w:style>
  <w:style w:type="character" w:customStyle="1" w:styleId="locality">
    <w:name w:val="locality"/>
    <w:basedOn w:val="Fuentedeprrafopredeter"/>
    <w:rsid w:val="001D0863"/>
  </w:style>
  <w:style w:type="character" w:customStyle="1" w:styleId="apple-style-span">
    <w:name w:val="apple-style-span"/>
    <w:rsid w:val="001D0863"/>
  </w:style>
  <w:style w:type="paragraph" w:styleId="TDC1">
    <w:name w:val="toc 1"/>
    <w:basedOn w:val="Normal"/>
    <w:next w:val="Normal"/>
    <w:autoRedefine/>
    <w:uiPriority w:val="39"/>
    <w:rsid w:val="001D0863"/>
    <w:pPr>
      <w:spacing w:after="100"/>
    </w:pPr>
  </w:style>
  <w:style w:type="paragraph" w:styleId="TDC2">
    <w:name w:val="toc 2"/>
    <w:basedOn w:val="Normal"/>
    <w:next w:val="Normal"/>
    <w:autoRedefine/>
    <w:uiPriority w:val="39"/>
    <w:rsid w:val="001D0863"/>
    <w:pPr>
      <w:spacing w:after="100"/>
      <w:ind w:left="240"/>
    </w:pPr>
  </w:style>
  <w:style w:type="paragraph" w:styleId="TDC3">
    <w:name w:val="toc 3"/>
    <w:basedOn w:val="Normal"/>
    <w:next w:val="Normal"/>
    <w:autoRedefine/>
    <w:uiPriority w:val="39"/>
    <w:rsid w:val="001D0863"/>
    <w:pPr>
      <w:spacing w:after="100"/>
      <w:ind w:left="480"/>
    </w:pPr>
  </w:style>
  <w:style w:type="paragraph" w:styleId="TDC4">
    <w:name w:val="toc 4"/>
    <w:basedOn w:val="Normal"/>
    <w:next w:val="Normal"/>
    <w:autoRedefine/>
    <w:uiPriority w:val="39"/>
    <w:unhideWhenUsed/>
    <w:rsid w:val="001D0863"/>
    <w:pPr>
      <w:suppressAutoHyphens w:val="0"/>
      <w:spacing w:after="100" w:line="276" w:lineRule="auto"/>
      <w:ind w:left="660"/>
    </w:pPr>
    <w:rPr>
      <w:rFonts w:asciiTheme="minorHAnsi" w:eastAsiaTheme="minorEastAsia" w:hAnsiTheme="minorHAnsi" w:cstheme="minorBidi"/>
      <w:sz w:val="22"/>
      <w:szCs w:val="22"/>
      <w:lang w:val="es-MX" w:eastAsia="es-MX"/>
    </w:rPr>
  </w:style>
  <w:style w:type="paragraph" w:styleId="TDC5">
    <w:name w:val="toc 5"/>
    <w:basedOn w:val="Normal"/>
    <w:next w:val="Normal"/>
    <w:autoRedefine/>
    <w:uiPriority w:val="39"/>
    <w:unhideWhenUsed/>
    <w:rsid w:val="001D0863"/>
    <w:pPr>
      <w:suppressAutoHyphens w:val="0"/>
      <w:spacing w:after="100" w:line="276" w:lineRule="auto"/>
      <w:ind w:left="880"/>
    </w:pPr>
    <w:rPr>
      <w:rFonts w:asciiTheme="minorHAnsi" w:eastAsiaTheme="minorEastAsia" w:hAnsiTheme="minorHAnsi" w:cstheme="minorBidi"/>
      <w:sz w:val="22"/>
      <w:szCs w:val="22"/>
      <w:lang w:val="es-MX" w:eastAsia="es-MX"/>
    </w:rPr>
  </w:style>
  <w:style w:type="paragraph" w:styleId="TDC6">
    <w:name w:val="toc 6"/>
    <w:basedOn w:val="Normal"/>
    <w:next w:val="Normal"/>
    <w:autoRedefine/>
    <w:uiPriority w:val="39"/>
    <w:unhideWhenUsed/>
    <w:rsid w:val="001D0863"/>
    <w:pPr>
      <w:suppressAutoHyphens w:val="0"/>
      <w:spacing w:after="100" w:line="276" w:lineRule="auto"/>
      <w:ind w:left="1100"/>
    </w:pPr>
    <w:rPr>
      <w:rFonts w:asciiTheme="minorHAnsi" w:eastAsiaTheme="minorEastAsia" w:hAnsiTheme="minorHAnsi" w:cstheme="minorBidi"/>
      <w:sz w:val="22"/>
      <w:szCs w:val="22"/>
      <w:lang w:val="es-MX" w:eastAsia="es-MX"/>
    </w:rPr>
  </w:style>
  <w:style w:type="paragraph" w:styleId="TDC7">
    <w:name w:val="toc 7"/>
    <w:basedOn w:val="Normal"/>
    <w:next w:val="Normal"/>
    <w:autoRedefine/>
    <w:uiPriority w:val="39"/>
    <w:unhideWhenUsed/>
    <w:rsid w:val="001D0863"/>
    <w:pPr>
      <w:suppressAutoHyphens w:val="0"/>
      <w:spacing w:after="100" w:line="276" w:lineRule="auto"/>
      <w:ind w:left="1320"/>
    </w:pPr>
    <w:rPr>
      <w:rFonts w:asciiTheme="minorHAnsi" w:eastAsiaTheme="minorEastAsia" w:hAnsiTheme="minorHAnsi" w:cstheme="minorBidi"/>
      <w:sz w:val="22"/>
      <w:szCs w:val="22"/>
      <w:lang w:val="es-MX" w:eastAsia="es-MX"/>
    </w:rPr>
  </w:style>
  <w:style w:type="paragraph" w:styleId="TDC8">
    <w:name w:val="toc 8"/>
    <w:basedOn w:val="Normal"/>
    <w:next w:val="Normal"/>
    <w:autoRedefine/>
    <w:uiPriority w:val="39"/>
    <w:unhideWhenUsed/>
    <w:rsid w:val="001D0863"/>
    <w:pPr>
      <w:suppressAutoHyphens w:val="0"/>
      <w:spacing w:after="100" w:line="276" w:lineRule="auto"/>
      <w:ind w:left="1540"/>
    </w:pPr>
    <w:rPr>
      <w:rFonts w:asciiTheme="minorHAnsi" w:eastAsiaTheme="minorEastAsia" w:hAnsiTheme="minorHAnsi" w:cstheme="minorBidi"/>
      <w:sz w:val="22"/>
      <w:szCs w:val="22"/>
      <w:lang w:val="es-MX" w:eastAsia="es-MX"/>
    </w:rPr>
  </w:style>
  <w:style w:type="paragraph" w:styleId="TDC9">
    <w:name w:val="toc 9"/>
    <w:basedOn w:val="Normal"/>
    <w:next w:val="Normal"/>
    <w:autoRedefine/>
    <w:uiPriority w:val="39"/>
    <w:unhideWhenUsed/>
    <w:rsid w:val="001D0863"/>
    <w:pPr>
      <w:suppressAutoHyphens w:val="0"/>
      <w:spacing w:after="100" w:line="276" w:lineRule="auto"/>
      <w:ind w:left="1760"/>
    </w:pPr>
    <w:rPr>
      <w:rFonts w:asciiTheme="minorHAnsi" w:eastAsiaTheme="minorEastAsia" w:hAnsiTheme="minorHAnsi" w:cstheme="minorBidi"/>
      <w:sz w:val="22"/>
      <w:szCs w:val="22"/>
      <w:lang w:val="es-MX" w:eastAsia="es-MX"/>
    </w:rPr>
  </w:style>
  <w:style w:type="table" w:customStyle="1" w:styleId="Tablaconcuadrcula2">
    <w:name w:val="Tabla con cuadrícula2"/>
    <w:basedOn w:val="Tablanormal"/>
    <w:next w:val="Tablaconcuadrcula"/>
    <w:rsid w:val="001D0863"/>
    <w:rPr>
      <w:rFonts w:ascii="Soberana Sans" w:eastAsia="Soberana Sans" w:hAnsi="Soberana San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arCarCharCharCarCarCharCharCarCarCharChar1">
    <w:name w:val="Char Char Car Car Char Char Car Car Char Char Car Car Char Char1"/>
    <w:basedOn w:val="Normal"/>
    <w:rsid w:val="001D0863"/>
    <w:pPr>
      <w:suppressAutoHyphens w:val="0"/>
      <w:spacing w:before="60" w:after="160" w:line="240" w:lineRule="exact"/>
    </w:pPr>
    <w:rPr>
      <w:rFonts w:ascii="Verdana" w:hAnsi="Verdana"/>
      <w:color w:val="FF00FF"/>
      <w:sz w:val="20"/>
      <w:lang w:val="en-US" w:eastAsia="en-US"/>
    </w:rPr>
  </w:style>
  <w:style w:type="paragraph" w:customStyle="1" w:styleId="msonormal0">
    <w:name w:val="msonormal"/>
    <w:basedOn w:val="Normal"/>
    <w:rsid w:val="001D0863"/>
    <w:pPr>
      <w:suppressAutoHyphens w:val="0"/>
      <w:spacing w:before="100" w:beforeAutospacing="1" w:after="100" w:afterAutospacing="1"/>
    </w:pPr>
    <w:rPr>
      <w:szCs w:val="24"/>
      <w:lang w:val="es-MX" w:eastAsia="es-MX"/>
    </w:rPr>
  </w:style>
  <w:style w:type="character" w:customStyle="1" w:styleId="Mencinsinresolver1">
    <w:name w:val="Mención sin resolver1"/>
    <w:basedOn w:val="Fuentedeprrafopredeter"/>
    <w:uiPriority w:val="99"/>
    <w:semiHidden/>
    <w:unhideWhenUsed/>
    <w:rsid w:val="001D0863"/>
    <w:rPr>
      <w:color w:val="605E5C"/>
      <w:shd w:val="clear" w:color="auto" w:fill="E1DFDD"/>
    </w:rPr>
  </w:style>
  <w:style w:type="table" w:customStyle="1" w:styleId="Tablaconcuadrcula11">
    <w:name w:val="Tabla con cuadrícula11"/>
    <w:basedOn w:val="Tablanormal"/>
    <w:next w:val="Tablaconcuadrcula"/>
    <w:uiPriority w:val="59"/>
    <w:rsid w:val="001D086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z1">
    <w:name w:val="WW8Num1z1"/>
    <w:rsid w:val="001D0863"/>
  </w:style>
  <w:style w:type="character" w:customStyle="1" w:styleId="WW8Num1z2">
    <w:name w:val="WW8Num1z2"/>
    <w:rsid w:val="001D0863"/>
  </w:style>
  <w:style w:type="character" w:customStyle="1" w:styleId="WW8Num1z3">
    <w:name w:val="WW8Num1z3"/>
    <w:rsid w:val="001D0863"/>
  </w:style>
  <w:style w:type="character" w:customStyle="1" w:styleId="WW8Num1z4">
    <w:name w:val="WW8Num1z4"/>
    <w:rsid w:val="001D0863"/>
  </w:style>
  <w:style w:type="character" w:customStyle="1" w:styleId="WW8Num1z5">
    <w:name w:val="WW8Num1z5"/>
    <w:rsid w:val="001D0863"/>
  </w:style>
  <w:style w:type="character" w:customStyle="1" w:styleId="WW8Num1z6">
    <w:name w:val="WW8Num1z6"/>
    <w:rsid w:val="001D0863"/>
  </w:style>
  <w:style w:type="character" w:customStyle="1" w:styleId="WW8Num1z7">
    <w:name w:val="WW8Num1z7"/>
    <w:rsid w:val="001D0863"/>
  </w:style>
  <w:style w:type="character" w:customStyle="1" w:styleId="WW8Num1z8">
    <w:name w:val="WW8Num1z8"/>
    <w:rsid w:val="001D0863"/>
  </w:style>
  <w:style w:type="character" w:customStyle="1" w:styleId="WW8Num2z2">
    <w:name w:val="WW8Num2z2"/>
    <w:rsid w:val="001D0863"/>
  </w:style>
  <w:style w:type="character" w:customStyle="1" w:styleId="WW8Num2z3">
    <w:name w:val="WW8Num2z3"/>
    <w:rsid w:val="001D0863"/>
  </w:style>
  <w:style w:type="character" w:customStyle="1" w:styleId="WW8Num2z4">
    <w:name w:val="WW8Num2z4"/>
    <w:rsid w:val="001D0863"/>
  </w:style>
  <w:style w:type="character" w:customStyle="1" w:styleId="WW8Num2z5">
    <w:name w:val="WW8Num2z5"/>
    <w:rsid w:val="001D0863"/>
  </w:style>
  <w:style w:type="character" w:customStyle="1" w:styleId="WW8Num2z6">
    <w:name w:val="WW8Num2z6"/>
    <w:rsid w:val="001D0863"/>
  </w:style>
  <w:style w:type="character" w:customStyle="1" w:styleId="WW8Num2z7">
    <w:name w:val="WW8Num2z7"/>
    <w:rsid w:val="001D0863"/>
  </w:style>
  <w:style w:type="character" w:customStyle="1" w:styleId="WW8Num2z8">
    <w:name w:val="WW8Num2z8"/>
    <w:rsid w:val="001D0863"/>
  </w:style>
  <w:style w:type="character" w:customStyle="1" w:styleId="WW8Num3z4">
    <w:name w:val="WW8Num3z4"/>
    <w:rsid w:val="001D0863"/>
  </w:style>
  <w:style w:type="character" w:customStyle="1" w:styleId="WW8Num3z5">
    <w:name w:val="WW8Num3z5"/>
    <w:rsid w:val="001D0863"/>
  </w:style>
  <w:style w:type="character" w:customStyle="1" w:styleId="WW8Num3z6">
    <w:name w:val="WW8Num3z6"/>
    <w:rsid w:val="001D0863"/>
  </w:style>
  <w:style w:type="character" w:customStyle="1" w:styleId="WW8Num3z7">
    <w:name w:val="WW8Num3z7"/>
    <w:rsid w:val="001D0863"/>
  </w:style>
  <w:style w:type="character" w:customStyle="1" w:styleId="WW8Num3z8">
    <w:name w:val="WW8Num3z8"/>
    <w:rsid w:val="001D0863"/>
  </w:style>
  <w:style w:type="character" w:customStyle="1" w:styleId="WW8Num4z4">
    <w:name w:val="WW8Num4z4"/>
    <w:rsid w:val="001D0863"/>
  </w:style>
  <w:style w:type="character" w:customStyle="1" w:styleId="WW8Num4z5">
    <w:name w:val="WW8Num4z5"/>
    <w:rsid w:val="001D0863"/>
  </w:style>
  <w:style w:type="character" w:customStyle="1" w:styleId="WW8Num4z6">
    <w:name w:val="WW8Num4z6"/>
    <w:rsid w:val="001D0863"/>
  </w:style>
  <w:style w:type="character" w:customStyle="1" w:styleId="WW8Num4z7">
    <w:name w:val="WW8Num4z7"/>
    <w:rsid w:val="001D0863"/>
  </w:style>
  <w:style w:type="character" w:customStyle="1" w:styleId="WW8Num4z8">
    <w:name w:val="WW8Num4z8"/>
    <w:rsid w:val="001D0863"/>
  </w:style>
  <w:style w:type="character" w:customStyle="1" w:styleId="WW8Num7z2">
    <w:name w:val="WW8Num7z2"/>
    <w:rsid w:val="001D0863"/>
    <w:rPr>
      <w:b w:val="0"/>
      <w:i w:val="0"/>
    </w:rPr>
  </w:style>
  <w:style w:type="character" w:customStyle="1" w:styleId="WW8Num12z3">
    <w:name w:val="WW8Num12z3"/>
    <w:rsid w:val="001D0863"/>
  </w:style>
  <w:style w:type="character" w:customStyle="1" w:styleId="WW8Num12z4">
    <w:name w:val="WW8Num12z4"/>
    <w:rsid w:val="001D0863"/>
  </w:style>
  <w:style w:type="character" w:customStyle="1" w:styleId="WW8Num12z5">
    <w:name w:val="WW8Num12z5"/>
    <w:rsid w:val="001D0863"/>
  </w:style>
  <w:style w:type="character" w:customStyle="1" w:styleId="WW8Num12z6">
    <w:name w:val="WW8Num12z6"/>
    <w:rsid w:val="001D0863"/>
  </w:style>
  <w:style w:type="character" w:customStyle="1" w:styleId="WW8Num12z7">
    <w:name w:val="WW8Num12z7"/>
    <w:rsid w:val="001D0863"/>
  </w:style>
  <w:style w:type="character" w:customStyle="1" w:styleId="WW8Num12z8">
    <w:name w:val="WW8Num12z8"/>
    <w:rsid w:val="001D0863"/>
  </w:style>
  <w:style w:type="character" w:customStyle="1" w:styleId="WW8Num17z3">
    <w:name w:val="WW8Num17z3"/>
    <w:rsid w:val="001D0863"/>
  </w:style>
  <w:style w:type="character" w:customStyle="1" w:styleId="WW8Num17z4">
    <w:name w:val="WW8Num17z4"/>
    <w:rsid w:val="001D0863"/>
  </w:style>
  <w:style w:type="character" w:customStyle="1" w:styleId="WW8Num17z5">
    <w:name w:val="WW8Num17z5"/>
    <w:rsid w:val="001D0863"/>
  </w:style>
  <w:style w:type="character" w:customStyle="1" w:styleId="WW8Num17z6">
    <w:name w:val="WW8Num17z6"/>
    <w:rsid w:val="001D0863"/>
  </w:style>
  <w:style w:type="character" w:customStyle="1" w:styleId="WW8Num17z7">
    <w:name w:val="WW8Num17z7"/>
    <w:rsid w:val="001D0863"/>
  </w:style>
  <w:style w:type="character" w:customStyle="1" w:styleId="WW8Num17z8">
    <w:name w:val="WW8Num17z8"/>
    <w:rsid w:val="001D0863"/>
  </w:style>
  <w:style w:type="character" w:customStyle="1" w:styleId="WW8Num19z4">
    <w:name w:val="WW8Num19z4"/>
    <w:rsid w:val="001D0863"/>
  </w:style>
  <w:style w:type="character" w:customStyle="1" w:styleId="WW8Num19z5">
    <w:name w:val="WW8Num19z5"/>
    <w:rsid w:val="001D0863"/>
  </w:style>
  <w:style w:type="character" w:customStyle="1" w:styleId="WW8Num19z6">
    <w:name w:val="WW8Num19z6"/>
    <w:rsid w:val="001D0863"/>
  </w:style>
  <w:style w:type="character" w:customStyle="1" w:styleId="WW8Num19z7">
    <w:name w:val="WW8Num19z7"/>
    <w:rsid w:val="001D0863"/>
  </w:style>
  <w:style w:type="character" w:customStyle="1" w:styleId="WW8Num19z8">
    <w:name w:val="WW8Num19z8"/>
    <w:rsid w:val="001D0863"/>
  </w:style>
  <w:style w:type="character" w:customStyle="1" w:styleId="WW8Num22z1">
    <w:name w:val="WW8Num22z1"/>
    <w:rsid w:val="001D0863"/>
    <w:rPr>
      <w:rFonts w:ascii="Courier New" w:hAnsi="Courier New" w:cs="Courier New" w:hint="default"/>
    </w:rPr>
  </w:style>
  <w:style w:type="character" w:customStyle="1" w:styleId="WW8Num22z2">
    <w:name w:val="WW8Num22z2"/>
    <w:rsid w:val="001D0863"/>
    <w:rPr>
      <w:rFonts w:ascii="Wingdings" w:hAnsi="Wingdings" w:cs="Wingdings" w:hint="default"/>
    </w:rPr>
  </w:style>
  <w:style w:type="character" w:customStyle="1" w:styleId="WW8Num23z2">
    <w:name w:val="WW8Num23z2"/>
    <w:rsid w:val="001D0863"/>
    <w:rPr>
      <w:rFonts w:ascii="Wingdings" w:hAnsi="Wingdings" w:cs="Wingdings" w:hint="default"/>
    </w:rPr>
  </w:style>
  <w:style w:type="character" w:customStyle="1" w:styleId="WW8Num23z3">
    <w:name w:val="WW8Num23z3"/>
    <w:rsid w:val="001D0863"/>
    <w:rPr>
      <w:rFonts w:ascii="Symbol" w:hAnsi="Symbol" w:cs="Symbol" w:hint="default"/>
    </w:rPr>
  </w:style>
  <w:style w:type="character" w:customStyle="1" w:styleId="WW8Num24z3">
    <w:name w:val="WW8Num24z3"/>
    <w:rsid w:val="001D0863"/>
  </w:style>
  <w:style w:type="character" w:customStyle="1" w:styleId="WW8Num24z4">
    <w:name w:val="WW8Num24z4"/>
    <w:rsid w:val="001D0863"/>
  </w:style>
  <w:style w:type="character" w:customStyle="1" w:styleId="WW8Num24z5">
    <w:name w:val="WW8Num24z5"/>
    <w:rsid w:val="001D0863"/>
  </w:style>
  <w:style w:type="character" w:customStyle="1" w:styleId="WW8Num24z6">
    <w:name w:val="WW8Num24z6"/>
    <w:rsid w:val="001D0863"/>
  </w:style>
  <w:style w:type="character" w:customStyle="1" w:styleId="WW8Num24z7">
    <w:name w:val="WW8Num24z7"/>
    <w:rsid w:val="001D0863"/>
  </w:style>
  <w:style w:type="character" w:customStyle="1" w:styleId="WW8Num24z8">
    <w:name w:val="WW8Num24z8"/>
    <w:rsid w:val="001D0863"/>
  </w:style>
  <w:style w:type="character" w:customStyle="1" w:styleId="WW8Num25z2">
    <w:name w:val="WW8Num25z2"/>
    <w:rsid w:val="001D0863"/>
    <w:rPr>
      <w:rFonts w:ascii="Wingdings" w:hAnsi="Wingdings" w:cs="Wingdings" w:hint="default"/>
    </w:rPr>
  </w:style>
  <w:style w:type="character" w:customStyle="1" w:styleId="WW8Num26z4">
    <w:name w:val="WW8Num26z4"/>
    <w:rsid w:val="001D0863"/>
  </w:style>
  <w:style w:type="character" w:customStyle="1" w:styleId="WW8Num26z5">
    <w:name w:val="WW8Num26z5"/>
    <w:rsid w:val="001D0863"/>
  </w:style>
  <w:style w:type="character" w:customStyle="1" w:styleId="WW8Num26z6">
    <w:name w:val="WW8Num26z6"/>
    <w:rsid w:val="001D0863"/>
  </w:style>
  <w:style w:type="character" w:customStyle="1" w:styleId="WW8Num26z7">
    <w:name w:val="WW8Num26z7"/>
    <w:rsid w:val="001D0863"/>
  </w:style>
  <w:style w:type="character" w:customStyle="1" w:styleId="WW8Num26z8">
    <w:name w:val="WW8Num26z8"/>
    <w:rsid w:val="001D0863"/>
  </w:style>
  <w:style w:type="character" w:customStyle="1" w:styleId="WW8Num27z1">
    <w:name w:val="WW8Num27z1"/>
    <w:rsid w:val="001D0863"/>
    <w:rPr>
      <w:rFonts w:ascii="Montserrat Medium" w:hAnsi="Montserrat Medium" w:cs="Tahoma" w:hint="default"/>
      <w:sz w:val="16"/>
      <w:szCs w:val="16"/>
    </w:rPr>
  </w:style>
  <w:style w:type="character" w:customStyle="1" w:styleId="WW8Num27z4">
    <w:name w:val="WW8Num27z4"/>
    <w:rsid w:val="001D0863"/>
  </w:style>
  <w:style w:type="character" w:customStyle="1" w:styleId="WW8Num27z5">
    <w:name w:val="WW8Num27z5"/>
    <w:rsid w:val="001D0863"/>
  </w:style>
  <w:style w:type="character" w:customStyle="1" w:styleId="WW8Num27z6">
    <w:name w:val="WW8Num27z6"/>
    <w:rsid w:val="001D0863"/>
  </w:style>
  <w:style w:type="character" w:customStyle="1" w:styleId="WW8Num27z7">
    <w:name w:val="WW8Num27z7"/>
    <w:rsid w:val="001D0863"/>
  </w:style>
  <w:style w:type="character" w:customStyle="1" w:styleId="WW8Num27z8">
    <w:name w:val="WW8Num27z8"/>
    <w:rsid w:val="001D0863"/>
  </w:style>
  <w:style w:type="character" w:customStyle="1" w:styleId="WW8Num28z1">
    <w:name w:val="WW8Num28z1"/>
    <w:rsid w:val="001D0863"/>
  </w:style>
  <w:style w:type="character" w:customStyle="1" w:styleId="WW8Num28z2">
    <w:name w:val="WW8Num28z2"/>
    <w:rsid w:val="001D0863"/>
  </w:style>
  <w:style w:type="character" w:customStyle="1" w:styleId="WW8Num28z3">
    <w:name w:val="WW8Num28z3"/>
    <w:rsid w:val="001D0863"/>
  </w:style>
  <w:style w:type="character" w:customStyle="1" w:styleId="WW8Num28z4">
    <w:name w:val="WW8Num28z4"/>
    <w:rsid w:val="001D0863"/>
  </w:style>
  <w:style w:type="character" w:customStyle="1" w:styleId="WW8Num28z5">
    <w:name w:val="WW8Num28z5"/>
    <w:rsid w:val="001D0863"/>
  </w:style>
  <w:style w:type="character" w:customStyle="1" w:styleId="WW8Num28z6">
    <w:name w:val="WW8Num28z6"/>
    <w:rsid w:val="001D0863"/>
  </w:style>
  <w:style w:type="character" w:customStyle="1" w:styleId="WW8Num28z7">
    <w:name w:val="WW8Num28z7"/>
    <w:rsid w:val="001D0863"/>
  </w:style>
  <w:style w:type="character" w:customStyle="1" w:styleId="WW8Num28z8">
    <w:name w:val="WW8Num28z8"/>
    <w:rsid w:val="001D0863"/>
  </w:style>
  <w:style w:type="character" w:customStyle="1" w:styleId="WW8Num29z1">
    <w:name w:val="WW8Num29z1"/>
    <w:rsid w:val="001D0863"/>
  </w:style>
  <w:style w:type="character" w:customStyle="1" w:styleId="WW8Num29z3">
    <w:name w:val="WW8Num29z3"/>
    <w:rsid w:val="001D0863"/>
  </w:style>
  <w:style w:type="character" w:customStyle="1" w:styleId="WW8Num29z4">
    <w:name w:val="WW8Num29z4"/>
    <w:rsid w:val="001D0863"/>
  </w:style>
  <w:style w:type="character" w:customStyle="1" w:styleId="WW8Num29z5">
    <w:name w:val="WW8Num29z5"/>
    <w:rsid w:val="001D0863"/>
  </w:style>
  <w:style w:type="character" w:customStyle="1" w:styleId="WW8Num29z6">
    <w:name w:val="WW8Num29z6"/>
    <w:rsid w:val="001D0863"/>
  </w:style>
  <w:style w:type="character" w:customStyle="1" w:styleId="WW8Num29z7">
    <w:name w:val="WW8Num29z7"/>
    <w:rsid w:val="001D0863"/>
  </w:style>
  <w:style w:type="character" w:customStyle="1" w:styleId="WW8Num29z8">
    <w:name w:val="WW8Num29z8"/>
    <w:rsid w:val="001D0863"/>
  </w:style>
  <w:style w:type="character" w:customStyle="1" w:styleId="WW8Num30z0">
    <w:name w:val="WW8Num30z0"/>
    <w:rsid w:val="001D0863"/>
    <w:rPr>
      <w:rFonts w:ascii="Wingdings" w:hAnsi="Wingdings" w:cs="Wingdings" w:hint="default"/>
    </w:rPr>
  </w:style>
  <w:style w:type="character" w:customStyle="1" w:styleId="WW8Num30z1">
    <w:name w:val="WW8Num30z1"/>
    <w:rsid w:val="001D0863"/>
    <w:rPr>
      <w:rFonts w:ascii="Courier New" w:hAnsi="Courier New" w:cs="Courier New" w:hint="default"/>
    </w:rPr>
  </w:style>
  <w:style w:type="character" w:customStyle="1" w:styleId="WW8Num30z3">
    <w:name w:val="WW8Num30z3"/>
    <w:rsid w:val="001D0863"/>
    <w:rPr>
      <w:rFonts w:ascii="Symbol" w:hAnsi="Symbol" w:cs="Symbol" w:hint="default"/>
    </w:rPr>
  </w:style>
  <w:style w:type="character" w:customStyle="1" w:styleId="WW8Num32z3">
    <w:name w:val="WW8Num32z3"/>
    <w:rsid w:val="001D0863"/>
  </w:style>
  <w:style w:type="character" w:customStyle="1" w:styleId="WW8Num32z4">
    <w:name w:val="WW8Num32z4"/>
    <w:rsid w:val="001D0863"/>
  </w:style>
  <w:style w:type="character" w:customStyle="1" w:styleId="WW8Num32z5">
    <w:name w:val="WW8Num32z5"/>
    <w:rsid w:val="001D0863"/>
  </w:style>
  <w:style w:type="character" w:customStyle="1" w:styleId="WW8Num32z6">
    <w:name w:val="WW8Num32z6"/>
    <w:rsid w:val="001D0863"/>
  </w:style>
  <w:style w:type="character" w:customStyle="1" w:styleId="WW8Num32z7">
    <w:name w:val="WW8Num32z7"/>
    <w:rsid w:val="001D0863"/>
  </w:style>
  <w:style w:type="character" w:customStyle="1" w:styleId="WW8Num32z8">
    <w:name w:val="WW8Num32z8"/>
    <w:rsid w:val="001D0863"/>
  </w:style>
  <w:style w:type="character" w:customStyle="1" w:styleId="WW8Num33z2">
    <w:name w:val="WW8Num33z2"/>
    <w:rsid w:val="001D0863"/>
  </w:style>
  <w:style w:type="character" w:customStyle="1" w:styleId="WW8Num33z4">
    <w:name w:val="WW8Num33z4"/>
    <w:rsid w:val="001D0863"/>
  </w:style>
  <w:style w:type="character" w:customStyle="1" w:styleId="WW8Num33z5">
    <w:name w:val="WW8Num33z5"/>
    <w:rsid w:val="001D0863"/>
  </w:style>
  <w:style w:type="character" w:customStyle="1" w:styleId="WW8Num33z6">
    <w:name w:val="WW8Num33z6"/>
    <w:rsid w:val="001D0863"/>
  </w:style>
  <w:style w:type="character" w:customStyle="1" w:styleId="WW8Num33z7">
    <w:name w:val="WW8Num33z7"/>
    <w:rsid w:val="001D0863"/>
  </w:style>
  <w:style w:type="character" w:customStyle="1" w:styleId="WW8Num33z8">
    <w:name w:val="WW8Num33z8"/>
    <w:rsid w:val="001D0863"/>
  </w:style>
  <w:style w:type="character" w:customStyle="1" w:styleId="WW8Num34z4">
    <w:name w:val="WW8Num34z4"/>
    <w:rsid w:val="001D0863"/>
  </w:style>
  <w:style w:type="character" w:customStyle="1" w:styleId="WW8Num34z5">
    <w:name w:val="WW8Num34z5"/>
    <w:rsid w:val="001D0863"/>
  </w:style>
  <w:style w:type="character" w:customStyle="1" w:styleId="WW8Num34z6">
    <w:name w:val="WW8Num34z6"/>
    <w:rsid w:val="001D0863"/>
  </w:style>
  <w:style w:type="character" w:customStyle="1" w:styleId="WW8Num34z7">
    <w:name w:val="WW8Num34z7"/>
    <w:rsid w:val="001D0863"/>
  </w:style>
  <w:style w:type="character" w:customStyle="1" w:styleId="WW8Num34z8">
    <w:name w:val="WW8Num34z8"/>
    <w:rsid w:val="001D0863"/>
  </w:style>
  <w:style w:type="character" w:customStyle="1" w:styleId="WW8Num36z2">
    <w:name w:val="WW8Num36z2"/>
    <w:rsid w:val="001D0863"/>
  </w:style>
  <w:style w:type="character" w:customStyle="1" w:styleId="WW8Num36z5">
    <w:name w:val="WW8Num36z5"/>
    <w:rsid w:val="001D0863"/>
  </w:style>
  <w:style w:type="character" w:customStyle="1" w:styleId="WW8Num36z6">
    <w:name w:val="WW8Num36z6"/>
    <w:rsid w:val="001D0863"/>
  </w:style>
  <w:style w:type="character" w:customStyle="1" w:styleId="WW8Num36z7">
    <w:name w:val="WW8Num36z7"/>
    <w:rsid w:val="001D0863"/>
  </w:style>
  <w:style w:type="character" w:customStyle="1" w:styleId="WW8Num36z8">
    <w:name w:val="WW8Num36z8"/>
    <w:rsid w:val="001D0863"/>
  </w:style>
  <w:style w:type="character" w:customStyle="1" w:styleId="WW8Num38z3">
    <w:name w:val="WW8Num38z3"/>
    <w:rsid w:val="001D0863"/>
    <w:rPr>
      <w:rFonts w:ascii="Symbol" w:hAnsi="Symbol" w:cs="Symbol" w:hint="default"/>
    </w:rPr>
  </w:style>
  <w:style w:type="character" w:customStyle="1" w:styleId="WW8Num38z4">
    <w:name w:val="WW8Num38z4"/>
    <w:rsid w:val="001D0863"/>
    <w:rPr>
      <w:rFonts w:ascii="Courier New" w:hAnsi="Courier New" w:cs="Courier New" w:hint="default"/>
    </w:rPr>
  </w:style>
  <w:style w:type="character" w:customStyle="1" w:styleId="WW8Num39z2">
    <w:name w:val="WW8Num39z2"/>
    <w:rsid w:val="001D0863"/>
  </w:style>
  <w:style w:type="character" w:customStyle="1" w:styleId="WW8Num39z4">
    <w:name w:val="WW8Num39z4"/>
    <w:rsid w:val="001D0863"/>
  </w:style>
  <w:style w:type="character" w:customStyle="1" w:styleId="WW8Num39z5">
    <w:name w:val="WW8Num39z5"/>
    <w:rsid w:val="001D0863"/>
  </w:style>
  <w:style w:type="character" w:customStyle="1" w:styleId="WW8Num39z6">
    <w:name w:val="WW8Num39z6"/>
    <w:rsid w:val="001D0863"/>
  </w:style>
  <w:style w:type="character" w:customStyle="1" w:styleId="WW8Num39z7">
    <w:name w:val="WW8Num39z7"/>
    <w:rsid w:val="001D0863"/>
  </w:style>
  <w:style w:type="character" w:customStyle="1" w:styleId="WW8Num39z8">
    <w:name w:val="WW8Num39z8"/>
    <w:rsid w:val="001D0863"/>
  </w:style>
  <w:style w:type="character" w:customStyle="1" w:styleId="WW8Num40z2">
    <w:name w:val="WW8Num40z2"/>
    <w:rsid w:val="001D0863"/>
    <w:rPr>
      <w:rFonts w:ascii="Wingdings" w:hAnsi="Wingdings" w:cs="Wingdings" w:hint="default"/>
    </w:rPr>
  </w:style>
  <w:style w:type="character" w:customStyle="1" w:styleId="WW8Num41z3">
    <w:name w:val="WW8Num41z3"/>
    <w:rsid w:val="001D0863"/>
    <w:rPr>
      <w:rFonts w:ascii="Symbol" w:hAnsi="Symbol" w:cs="Symbol" w:hint="default"/>
    </w:rPr>
  </w:style>
  <w:style w:type="character" w:customStyle="1" w:styleId="WW8Num42z3">
    <w:name w:val="WW8Num42z3"/>
    <w:rsid w:val="001D0863"/>
    <w:rPr>
      <w:rFonts w:ascii="Symbol" w:hAnsi="Symbol" w:cs="Symbol" w:hint="default"/>
    </w:rPr>
  </w:style>
  <w:style w:type="character" w:customStyle="1" w:styleId="WW8Num43z0">
    <w:name w:val="WW8Num43z0"/>
    <w:rsid w:val="001D0863"/>
    <w:rPr>
      <w:rFonts w:ascii="Wingdings" w:hAnsi="Wingdings" w:cs="Wingdings" w:hint="default"/>
    </w:rPr>
  </w:style>
  <w:style w:type="character" w:customStyle="1" w:styleId="WW8Num43z1">
    <w:name w:val="WW8Num43z1"/>
    <w:rsid w:val="001D0863"/>
    <w:rPr>
      <w:rFonts w:ascii="Courier New" w:hAnsi="Courier New" w:cs="Courier New" w:hint="default"/>
    </w:rPr>
  </w:style>
  <w:style w:type="character" w:customStyle="1" w:styleId="WW8Num43z3">
    <w:name w:val="WW8Num43z3"/>
    <w:rsid w:val="001D0863"/>
    <w:rPr>
      <w:rFonts w:ascii="Symbol" w:hAnsi="Symbol" w:cs="Symbol" w:hint="default"/>
    </w:rPr>
  </w:style>
  <w:style w:type="character" w:customStyle="1" w:styleId="WW8Num44z1">
    <w:name w:val="WW8Num44z1"/>
    <w:rsid w:val="001D0863"/>
  </w:style>
  <w:style w:type="character" w:customStyle="1" w:styleId="WW8Num44z2">
    <w:name w:val="WW8Num44z2"/>
    <w:rsid w:val="001D0863"/>
  </w:style>
  <w:style w:type="character" w:customStyle="1" w:styleId="WW8Num44z3">
    <w:name w:val="WW8Num44z3"/>
    <w:rsid w:val="001D0863"/>
  </w:style>
  <w:style w:type="character" w:customStyle="1" w:styleId="WW8Num44z4">
    <w:name w:val="WW8Num44z4"/>
    <w:rsid w:val="001D0863"/>
  </w:style>
  <w:style w:type="character" w:customStyle="1" w:styleId="WW8Num44z5">
    <w:name w:val="WW8Num44z5"/>
    <w:rsid w:val="001D0863"/>
  </w:style>
  <w:style w:type="character" w:customStyle="1" w:styleId="WW8Num44z6">
    <w:name w:val="WW8Num44z6"/>
    <w:rsid w:val="001D0863"/>
  </w:style>
  <w:style w:type="character" w:customStyle="1" w:styleId="WW8Num44z7">
    <w:name w:val="WW8Num44z7"/>
    <w:rsid w:val="001D0863"/>
  </w:style>
  <w:style w:type="character" w:customStyle="1" w:styleId="WW8Num44z8">
    <w:name w:val="WW8Num44z8"/>
    <w:rsid w:val="001D0863"/>
  </w:style>
  <w:style w:type="character" w:customStyle="1" w:styleId="WW8Num47z0">
    <w:name w:val="WW8Num47z0"/>
    <w:rsid w:val="001D0863"/>
    <w:rPr>
      <w:rFonts w:hint="default"/>
    </w:rPr>
  </w:style>
  <w:style w:type="character" w:customStyle="1" w:styleId="WW8Num47z1">
    <w:name w:val="WW8Num47z1"/>
    <w:rsid w:val="001D0863"/>
  </w:style>
  <w:style w:type="character" w:customStyle="1" w:styleId="WW8Num47z2">
    <w:name w:val="WW8Num47z2"/>
    <w:rsid w:val="001D0863"/>
  </w:style>
  <w:style w:type="character" w:customStyle="1" w:styleId="WW8Num47z3">
    <w:name w:val="WW8Num47z3"/>
    <w:rsid w:val="001D0863"/>
  </w:style>
  <w:style w:type="character" w:customStyle="1" w:styleId="WW8Num47z4">
    <w:name w:val="WW8Num47z4"/>
    <w:rsid w:val="001D0863"/>
  </w:style>
  <w:style w:type="character" w:customStyle="1" w:styleId="WW8Num47z5">
    <w:name w:val="WW8Num47z5"/>
    <w:rsid w:val="001D0863"/>
  </w:style>
  <w:style w:type="character" w:customStyle="1" w:styleId="WW8Num47z6">
    <w:name w:val="WW8Num47z6"/>
    <w:rsid w:val="001D0863"/>
  </w:style>
  <w:style w:type="character" w:customStyle="1" w:styleId="WW8Num47z7">
    <w:name w:val="WW8Num47z7"/>
    <w:rsid w:val="001D0863"/>
  </w:style>
  <w:style w:type="character" w:customStyle="1" w:styleId="WW8Num47z8">
    <w:name w:val="WW8Num47z8"/>
    <w:rsid w:val="001D0863"/>
  </w:style>
  <w:style w:type="character" w:customStyle="1" w:styleId="WW8Num48z4">
    <w:name w:val="WW8Num48z4"/>
    <w:rsid w:val="001D0863"/>
  </w:style>
  <w:style w:type="character" w:customStyle="1" w:styleId="WW8Num48z5">
    <w:name w:val="WW8Num48z5"/>
    <w:rsid w:val="001D0863"/>
  </w:style>
  <w:style w:type="character" w:customStyle="1" w:styleId="WW8Num48z6">
    <w:name w:val="WW8Num48z6"/>
    <w:rsid w:val="001D0863"/>
  </w:style>
  <w:style w:type="character" w:customStyle="1" w:styleId="WW8Num48z7">
    <w:name w:val="WW8Num48z7"/>
    <w:rsid w:val="001D0863"/>
  </w:style>
  <w:style w:type="character" w:customStyle="1" w:styleId="WW8Num48z8">
    <w:name w:val="WW8Num48z8"/>
    <w:rsid w:val="001D0863"/>
  </w:style>
  <w:style w:type="character" w:customStyle="1" w:styleId="WW8Num49z0">
    <w:name w:val="WW8Num49z0"/>
    <w:rsid w:val="001D0863"/>
    <w:rPr>
      <w:rFonts w:ascii="Montserrat Medium" w:hAnsi="Montserrat Medium" w:cs="Tahoma" w:hint="default"/>
      <w:b/>
      <w:sz w:val="16"/>
      <w:szCs w:val="16"/>
    </w:rPr>
  </w:style>
  <w:style w:type="character" w:customStyle="1" w:styleId="WW8Num49z2">
    <w:name w:val="WW8Num49z2"/>
    <w:rsid w:val="001D0863"/>
    <w:rPr>
      <w:rFonts w:hint="default"/>
    </w:rPr>
  </w:style>
  <w:style w:type="character" w:customStyle="1" w:styleId="Fuentedeprrafopredeter3">
    <w:name w:val="Fuente de párrafo predeter.3"/>
    <w:rsid w:val="001D0863"/>
  </w:style>
  <w:style w:type="character" w:customStyle="1" w:styleId="TextonotapieCar1">
    <w:name w:val="Texto nota pie Car1"/>
    <w:rsid w:val="001D0863"/>
    <w:rPr>
      <w:sz w:val="20"/>
      <w:szCs w:val="20"/>
    </w:rPr>
  </w:style>
  <w:style w:type="paragraph" w:customStyle="1" w:styleId="Ttulo10">
    <w:name w:val="Título1"/>
    <w:basedOn w:val="Normal"/>
    <w:next w:val="Subttulo"/>
    <w:rsid w:val="001D0863"/>
    <w:pPr>
      <w:jc w:val="center"/>
    </w:pPr>
    <w:rPr>
      <w:b/>
      <w:sz w:val="28"/>
      <w:lang w:eastAsia="zh-CN"/>
    </w:rPr>
  </w:style>
  <w:style w:type="character" w:customStyle="1" w:styleId="TextoindependienteCar1">
    <w:name w:val="Texto independiente Car1"/>
    <w:basedOn w:val="Fuentedeprrafopredeter"/>
    <w:rsid w:val="001D0863"/>
    <w:rPr>
      <w:rFonts w:ascii="Times New Roman" w:eastAsia="Times New Roman" w:hAnsi="Times New Roman" w:cs="Times New Roman"/>
      <w:sz w:val="24"/>
      <w:szCs w:val="20"/>
      <w:lang w:val="es-ES" w:eastAsia="zh-CN"/>
    </w:rPr>
  </w:style>
  <w:style w:type="paragraph" w:customStyle="1" w:styleId="Cabeceraypie">
    <w:name w:val="Cabecera y pie"/>
    <w:basedOn w:val="Normal"/>
    <w:rsid w:val="001D0863"/>
    <w:pPr>
      <w:suppressLineNumbers/>
      <w:tabs>
        <w:tab w:val="center" w:pos="4986"/>
        <w:tab w:val="right" w:pos="9972"/>
      </w:tabs>
    </w:pPr>
    <w:rPr>
      <w:rFonts w:ascii="Cambria" w:eastAsia="MS Mincho" w:hAnsi="Cambria"/>
      <w:szCs w:val="24"/>
      <w:lang w:val="es-ES_tradnl" w:eastAsia="zh-CN"/>
    </w:rPr>
  </w:style>
  <w:style w:type="character" w:customStyle="1" w:styleId="PiedepginaCar1">
    <w:name w:val="Pie de página Car1"/>
    <w:basedOn w:val="Fuentedeprrafopredeter"/>
    <w:rsid w:val="001D0863"/>
    <w:rPr>
      <w:rFonts w:ascii="Cambria" w:eastAsia="MS Mincho" w:hAnsi="Cambria" w:cs="Times New Roman"/>
      <w:sz w:val="24"/>
      <w:szCs w:val="24"/>
      <w:lang w:val="es-ES_tradnl" w:eastAsia="zh-CN"/>
    </w:rPr>
  </w:style>
  <w:style w:type="character" w:customStyle="1" w:styleId="TextodegloboCar1">
    <w:name w:val="Texto de globo Car1"/>
    <w:basedOn w:val="Fuentedeprrafopredeter"/>
    <w:rsid w:val="001D0863"/>
    <w:rPr>
      <w:rFonts w:ascii="Lucida Grande" w:eastAsia="MS Mincho" w:hAnsi="Lucida Grande" w:cs="Lucida Grande"/>
      <w:sz w:val="18"/>
      <w:szCs w:val="18"/>
      <w:lang w:val="es-ES_tradnl" w:eastAsia="zh-CN"/>
    </w:rPr>
  </w:style>
  <w:style w:type="character" w:customStyle="1" w:styleId="SubttuloCar1">
    <w:name w:val="Subtítulo Car1"/>
    <w:basedOn w:val="Fuentedeprrafopredeter"/>
    <w:rsid w:val="001D0863"/>
    <w:rPr>
      <w:rFonts w:ascii="Arial" w:eastAsia="Times New Roman" w:hAnsi="Arial" w:cs="Arial"/>
      <w:i/>
      <w:sz w:val="28"/>
      <w:szCs w:val="20"/>
      <w:lang w:val="es-ES" w:eastAsia="zh-CN"/>
    </w:rPr>
  </w:style>
  <w:style w:type="character" w:customStyle="1" w:styleId="SangradetextonormalCar1">
    <w:name w:val="Sangría de texto normal Car1"/>
    <w:basedOn w:val="Fuentedeprrafopredeter"/>
    <w:rsid w:val="001D0863"/>
    <w:rPr>
      <w:rFonts w:ascii="Times New Roman" w:eastAsia="Times New Roman" w:hAnsi="Times New Roman" w:cs="Times New Roman"/>
      <w:sz w:val="24"/>
      <w:szCs w:val="20"/>
      <w:lang w:val="es-ES" w:eastAsia="zh-CN"/>
    </w:rPr>
  </w:style>
  <w:style w:type="paragraph" w:customStyle="1" w:styleId="Sangra2detindependiente11">
    <w:name w:val="Sangría 2 de t. independiente11"/>
    <w:basedOn w:val="Normal"/>
    <w:rsid w:val="001D0863"/>
    <w:pPr>
      <w:spacing w:after="120" w:line="480" w:lineRule="auto"/>
      <w:ind w:left="283"/>
    </w:pPr>
    <w:rPr>
      <w:szCs w:val="24"/>
      <w:lang w:eastAsia="zh-CN"/>
    </w:rPr>
  </w:style>
  <w:style w:type="paragraph" w:customStyle="1" w:styleId="Textoindependiente212">
    <w:name w:val="Texto independiente 212"/>
    <w:basedOn w:val="Normal"/>
    <w:rsid w:val="001D0863"/>
    <w:pPr>
      <w:spacing w:after="120" w:line="480" w:lineRule="auto"/>
    </w:pPr>
    <w:rPr>
      <w:lang w:eastAsia="zh-CN"/>
    </w:rPr>
  </w:style>
  <w:style w:type="paragraph" w:styleId="Listaconvietas2">
    <w:name w:val="List Bullet 2"/>
    <w:basedOn w:val="Normal"/>
    <w:rsid w:val="001D0863"/>
    <w:pPr>
      <w:ind w:left="566" w:hanging="283"/>
    </w:pPr>
    <w:rPr>
      <w:lang w:eastAsia="zh-CN"/>
    </w:rPr>
  </w:style>
  <w:style w:type="paragraph" w:customStyle="1" w:styleId="BodyTextIndent21">
    <w:name w:val="Body Text Indent 21"/>
    <w:basedOn w:val="Normal"/>
    <w:rsid w:val="001D0863"/>
    <w:pPr>
      <w:overflowPunct w:val="0"/>
      <w:autoSpaceDE w:val="0"/>
      <w:spacing w:before="100"/>
      <w:ind w:left="1985"/>
      <w:jc w:val="both"/>
      <w:textAlignment w:val="baseline"/>
    </w:pPr>
    <w:rPr>
      <w:rFonts w:ascii="Arial" w:hAnsi="Arial"/>
      <w:sz w:val="22"/>
      <w:lang w:eastAsia="zh-CN"/>
    </w:rPr>
  </w:style>
  <w:style w:type="character" w:customStyle="1" w:styleId="TextocomentarioCar1">
    <w:name w:val="Texto comentario Car1"/>
    <w:basedOn w:val="Fuentedeprrafopredeter"/>
    <w:uiPriority w:val="99"/>
    <w:semiHidden/>
    <w:rsid w:val="001D0863"/>
    <w:rPr>
      <w:rFonts w:ascii="Cambria" w:eastAsia="MS Mincho" w:hAnsi="Cambria" w:cs="Times New Roman"/>
      <w:sz w:val="20"/>
      <w:szCs w:val="20"/>
      <w:lang w:val="es-ES_tradnl" w:eastAsia="zh-CN"/>
    </w:rPr>
  </w:style>
  <w:style w:type="character" w:customStyle="1" w:styleId="AsuntodelcomentarioCar2">
    <w:name w:val="Asunto del comentario Car2"/>
    <w:basedOn w:val="TextocomentarioCar1"/>
    <w:rsid w:val="001D0863"/>
    <w:rPr>
      <w:rFonts w:ascii="Times New Roman" w:eastAsia="Times New Roman" w:hAnsi="Times New Roman" w:cs="Times New Roman"/>
      <w:b/>
      <w:bCs/>
      <w:sz w:val="20"/>
      <w:szCs w:val="20"/>
      <w:lang w:val="es-ES" w:eastAsia="zh-CN"/>
    </w:rPr>
  </w:style>
  <w:style w:type="paragraph" w:customStyle="1" w:styleId="Car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 Car2"/>
    <w:basedOn w:val="Normal"/>
    <w:rsid w:val="001D0863"/>
    <w:pPr>
      <w:spacing w:after="160" w:line="240" w:lineRule="exact"/>
    </w:pPr>
    <w:rPr>
      <w:rFonts w:ascii="Tahoma" w:hAnsi="Tahoma"/>
      <w:sz w:val="20"/>
      <w:lang w:val="en-US" w:eastAsia="zh-CN"/>
    </w:r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1"/>
    <w:basedOn w:val="Normal"/>
    <w:rsid w:val="001D0863"/>
    <w:pPr>
      <w:spacing w:after="160" w:line="240" w:lineRule="exact"/>
    </w:pPr>
    <w:rPr>
      <w:rFonts w:ascii="Tahoma" w:hAnsi="Tahoma"/>
      <w:sz w:val="20"/>
      <w:lang w:val="en-US" w:eastAsia="zh-CN"/>
    </w:rPr>
  </w:style>
  <w:style w:type="paragraph" w:customStyle="1" w:styleId="Textoindependiente211">
    <w:name w:val="Texto independiente 211"/>
    <w:basedOn w:val="Normal"/>
    <w:rsid w:val="001D0863"/>
    <w:pPr>
      <w:widowControl w:val="0"/>
      <w:overflowPunct w:val="0"/>
      <w:autoSpaceDE w:val="0"/>
      <w:jc w:val="both"/>
    </w:pPr>
    <w:rPr>
      <w:rFonts w:ascii="Arial" w:hAnsi="Arial"/>
      <w:sz w:val="20"/>
      <w:lang w:eastAsia="zh-CN"/>
    </w:rPr>
  </w:style>
  <w:style w:type="character" w:customStyle="1" w:styleId="TextonotapieCar2">
    <w:name w:val="Texto nota pie Car2"/>
    <w:basedOn w:val="Fuentedeprrafopredeter"/>
    <w:rsid w:val="001D0863"/>
    <w:rPr>
      <w:rFonts w:ascii="Times New Roman" w:eastAsia="Times New Roman" w:hAnsi="Times New Roman" w:cs="Times New Roman"/>
      <w:sz w:val="20"/>
      <w:szCs w:val="20"/>
      <w:lang w:eastAsia="zh-CN"/>
    </w:rPr>
  </w:style>
  <w:style w:type="paragraph" w:customStyle="1" w:styleId="Ttulodelatabla">
    <w:name w:val="Título de la tabla"/>
    <w:basedOn w:val="Contenidodelatabla"/>
    <w:rsid w:val="001D0863"/>
    <w:pPr>
      <w:jc w:val="center"/>
    </w:pPr>
    <w:rPr>
      <w:b/>
      <w:bCs/>
      <w:lang w:eastAsia="zh-CN"/>
    </w:rPr>
  </w:style>
  <w:style w:type="character" w:customStyle="1" w:styleId="SinespaciadoCar">
    <w:name w:val="Sin espaciado Car"/>
    <w:link w:val="Sinespaciado"/>
    <w:uiPriority w:val="1"/>
    <w:rsid w:val="00055112"/>
    <w:rPr>
      <w:rFonts w:ascii="Calibri" w:eastAsia="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pPr>
    <w:rPr>
      <w:sz w:val="24"/>
      <w:lang w:val="es-ES" w:eastAsia="ar-SA"/>
    </w:rPr>
  </w:style>
  <w:style w:type="paragraph" w:styleId="Ttulo1">
    <w:name w:val="heading 1"/>
    <w:basedOn w:val="Normal"/>
    <w:next w:val="Normal"/>
    <w:link w:val="Ttulo1Car"/>
    <w:qFormat/>
    <w:pPr>
      <w:keepNext/>
      <w:tabs>
        <w:tab w:val="num" w:pos="0"/>
      </w:tabs>
      <w:spacing w:before="240" w:after="60"/>
      <w:outlineLvl w:val="0"/>
    </w:pPr>
    <w:rPr>
      <w:rFonts w:ascii="Arial" w:hAnsi="Arial" w:cs="Arial"/>
      <w:b/>
      <w:bCs/>
      <w:kern w:val="1"/>
      <w:sz w:val="32"/>
      <w:szCs w:val="32"/>
    </w:rPr>
  </w:style>
  <w:style w:type="paragraph" w:styleId="Ttulo2">
    <w:name w:val="heading 2"/>
    <w:basedOn w:val="Normal"/>
    <w:next w:val="Normal"/>
    <w:link w:val="Ttulo2Car"/>
    <w:qFormat/>
    <w:pPr>
      <w:keepNext/>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pPr>
      <w:keepNext/>
      <w:tabs>
        <w:tab w:val="num" w:pos="0"/>
      </w:tabs>
      <w:spacing w:before="240" w:after="60"/>
      <w:outlineLvl w:val="2"/>
    </w:pPr>
    <w:rPr>
      <w:rFonts w:ascii="Arial" w:hAnsi="Arial" w:cs="Arial"/>
      <w:b/>
      <w:bCs/>
      <w:sz w:val="26"/>
      <w:szCs w:val="26"/>
    </w:rPr>
  </w:style>
  <w:style w:type="paragraph" w:styleId="Ttulo4">
    <w:name w:val="heading 4"/>
    <w:basedOn w:val="Normal"/>
    <w:next w:val="Normal"/>
    <w:link w:val="Ttulo4Car"/>
    <w:qFormat/>
    <w:pPr>
      <w:keepNext/>
      <w:tabs>
        <w:tab w:val="num" w:pos="0"/>
      </w:tabs>
      <w:spacing w:before="240" w:after="60"/>
      <w:outlineLvl w:val="3"/>
    </w:pPr>
    <w:rPr>
      <w:b/>
      <w:bCs/>
      <w:sz w:val="28"/>
      <w:szCs w:val="28"/>
    </w:rPr>
  </w:style>
  <w:style w:type="paragraph" w:styleId="Ttulo5">
    <w:name w:val="heading 5"/>
    <w:basedOn w:val="Normal"/>
    <w:next w:val="Normal"/>
    <w:link w:val="Ttulo5Car"/>
    <w:qFormat/>
    <w:pPr>
      <w:tabs>
        <w:tab w:val="num" w:pos="0"/>
      </w:tabs>
      <w:spacing w:before="240" w:after="60"/>
      <w:outlineLvl w:val="4"/>
    </w:pPr>
    <w:rPr>
      <w:b/>
      <w:bCs/>
      <w:i/>
      <w:iCs/>
      <w:sz w:val="26"/>
      <w:szCs w:val="26"/>
    </w:rPr>
  </w:style>
  <w:style w:type="paragraph" w:styleId="Ttulo6">
    <w:name w:val="heading 6"/>
    <w:basedOn w:val="Normal"/>
    <w:next w:val="Normal"/>
    <w:link w:val="Ttulo6Car"/>
    <w:qFormat/>
    <w:pPr>
      <w:tabs>
        <w:tab w:val="num" w:pos="0"/>
      </w:tabs>
      <w:spacing w:before="240" w:after="60"/>
      <w:outlineLvl w:val="5"/>
    </w:pPr>
    <w:rPr>
      <w:b/>
      <w:bCs/>
      <w:sz w:val="22"/>
      <w:szCs w:val="22"/>
    </w:rPr>
  </w:style>
  <w:style w:type="paragraph" w:styleId="Ttulo7">
    <w:name w:val="heading 7"/>
    <w:basedOn w:val="Normal"/>
    <w:next w:val="Normal"/>
    <w:link w:val="Ttulo7Car"/>
    <w:qFormat/>
    <w:pPr>
      <w:tabs>
        <w:tab w:val="num" w:pos="0"/>
      </w:tabs>
      <w:spacing w:before="240" w:after="60"/>
      <w:outlineLvl w:val="6"/>
    </w:pPr>
    <w:rPr>
      <w:szCs w:val="24"/>
    </w:rPr>
  </w:style>
  <w:style w:type="paragraph" w:styleId="Ttulo8">
    <w:name w:val="heading 8"/>
    <w:basedOn w:val="Normal"/>
    <w:next w:val="Normal"/>
    <w:link w:val="Ttulo8Car"/>
    <w:qFormat/>
    <w:p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pPr>
      <w:tabs>
        <w:tab w:val="num" w:pos="0"/>
      </w:tabs>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1z0">
    <w:name w:val="WW8Num11z0"/>
    <w:rPr>
      <w:b/>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9z0">
    <w:name w:val="WW8Num19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3z0">
    <w:name w:val="WW8Num23z0"/>
    <w:rPr>
      <w:rFonts w:ascii="Wingdings" w:hAnsi="Wingdings"/>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6z3">
    <w:name w:val="WW8Num26z3"/>
    <w:rPr>
      <w:rFonts w:ascii="Symbol" w:hAnsi="Symbol"/>
    </w:rPr>
  </w:style>
  <w:style w:type="character" w:customStyle="1" w:styleId="WW8Num29z2">
    <w:name w:val="WW8Num29z2"/>
    <w:rPr>
      <w:b w:val="0"/>
    </w:rPr>
  </w:style>
  <w:style w:type="character" w:customStyle="1" w:styleId="WW8Num31z0">
    <w:name w:val="WW8Num31z0"/>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2z0">
    <w:name w:val="WW8Num32z0"/>
    <w:rPr>
      <w:rFonts w:ascii="Symbol" w:hAnsi="Symbol"/>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rPr>
  </w:style>
  <w:style w:type="character" w:customStyle="1" w:styleId="WW8Num33z0">
    <w:name w:val="WW8Num33z0"/>
    <w:rPr>
      <w:rFonts w:cs="Times New Roman"/>
    </w:rPr>
  </w:style>
  <w:style w:type="character" w:customStyle="1" w:styleId="WW8Num34z0">
    <w:name w:val="WW8Num34z0"/>
    <w:rPr>
      <w:rFonts w:ascii="Symbol" w:hAnsi="Symbol"/>
      <w:b/>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rPr>
  </w:style>
  <w:style w:type="character" w:customStyle="1" w:styleId="WW8Num34z3">
    <w:name w:val="WW8Num34z3"/>
    <w:rPr>
      <w:rFonts w:ascii="Symbol" w:hAnsi="Symbol"/>
    </w:rPr>
  </w:style>
  <w:style w:type="character" w:customStyle="1" w:styleId="WW8Num35z0">
    <w:name w:val="WW8Num35z0"/>
    <w:rPr>
      <w:rFonts w:ascii="Symbol" w:hAnsi="Symbol"/>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rPr>
  </w:style>
  <w:style w:type="character" w:customStyle="1" w:styleId="WW8Num36z0">
    <w:name w:val="WW8Num36z0"/>
    <w:rPr>
      <w:b/>
    </w:rPr>
  </w:style>
  <w:style w:type="character" w:customStyle="1" w:styleId="WW8Num37z0">
    <w:name w:val="WW8Num37z0"/>
    <w:rPr>
      <w:b/>
      <w:i w:val="0"/>
    </w:rPr>
  </w:style>
  <w:style w:type="character" w:customStyle="1" w:styleId="WW8Num38z0">
    <w:name w:val="WW8Num38z0"/>
    <w:rPr>
      <w:rFonts w:ascii="Symbol" w:hAnsi="Symbol"/>
    </w:rPr>
  </w:style>
  <w:style w:type="character" w:customStyle="1" w:styleId="WW8Num38z1">
    <w:name w:val="WW8Num38z1"/>
    <w:rPr>
      <w:rFonts w:ascii="Courier New" w:hAnsi="Courier New" w:cs="Courier New"/>
    </w:rPr>
  </w:style>
  <w:style w:type="character" w:customStyle="1" w:styleId="WW8Num38z2">
    <w:name w:val="WW8Num38z2"/>
    <w:rPr>
      <w:rFonts w:ascii="Wingdings" w:hAnsi="Wingdings"/>
    </w:rPr>
  </w:style>
  <w:style w:type="character" w:customStyle="1" w:styleId="WW8Num40z0">
    <w:name w:val="WW8Num40z0"/>
    <w:rPr>
      <w:rFonts w:cs="Times New Roman"/>
      <w:b/>
      <w:i w:val="0"/>
    </w:rPr>
  </w:style>
  <w:style w:type="character" w:customStyle="1" w:styleId="WW8Num45z0">
    <w:name w:val="WW8Num45z0"/>
    <w:rPr>
      <w:b w:val="0"/>
    </w:rPr>
  </w:style>
  <w:style w:type="character" w:customStyle="1" w:styleId="WW8Num46z0">
    <w:name w:val="WW8Num46z0"/>
    <w:rPr>
      <w:b w:val="0"/>
    </w:rPr>
  </w:style>
  <w:style w:type="character" w:customStyle="1" w:styleId="WW8Num48z0">
    <w:name w:val="WW8Num48z0"/>
    <w:rPr>
      <w:rFonts w:ascii="Symbol" w:hAnsi="Symbol"/>
      <w:b/>
    </w:rPr>
  </w:style>
  <w:style w:type="character" w:customStyle="1" w:styleId="WW8Num48z1">
    <w:name w:val="WW8Num48z1"/>
    <w:rPr>
      <w:rFonts w:ascii="Courier New" w:hAnsi="Courier New" w:cs="Courier New"/>
    </w:rPr>
  </w:style>
  <w:style w:type="character" w:customStyle="1" w:styleId="WW8Num48z2">
    <w:name w:val="WW8Num48z2"/>
    <w:rPr>
      <w:rFonts w:ascii="Wingdings" w:hAnsi="Wingdings"/>
    </w:rPr>
  </w:style>
  <w:style w:type="character" w:customStyle="1" w:styleId="WW8Num48z3">
    <w:name w:val="WW8Num48z3"/>
    <w:rPr>
      <w:rFonts w:ascii="Symbol" w:hAnsi="Symbol"/>
    </w:rPr>
  </w:style>
  <w:style w:type="character" w:customStyle="1" w:styleId="Fuentedeprrafopredeter2">
    <w:name w:val="Fuente de párrafo predeter.2"/>
  </w:style>
  <w:style w:type="character" w:customStyle="1" w:styleId="WW8Num10z0">
    <w:name w:val="WW8Num10z0"/>
    <w:rPr>
      <w:rFonts w:ascii="Symbol" w:hAnsi="Symbol"/>
    </w:rPr>
  </w:style>
  <w:style w:type="character" w:customStyle="1" w:styleId="WW8Num18z0">
    <w:name w:val="WW8Num18z0"/>
    <w:rPr>
      <w:rFonts w:ascii="Symbol" w:hAnsi="Symbol"/>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paragraph" w:customStyle="1" w:styleId="Encabezado4">
    <w:name w:val="Encabezado4"/>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Piedepgina">
    <w:name w:val="footer"/>
    <w:aliases w:val=" Car3,Pie de página1,footer odd,footer odd1,footer odd2,footer odd3,footer odd4,footer odd5,footer Car"/>
    <w:basedOn w:val="Normal"/>
    <w:link w:val="PiedepginaCar"/>
    <w:pPr>
      <w:tabs>
        <w:tab w:val="center" w:pos="4252"/>
        <w:tab w:val="right" w:pos="8504"/>
      </w:tabs>
    </w:pPr>
  </w:style>
  <w:style w:type="paragraph" w:styleId="Encabezado">
    <w:name w:val="header"/>
    <w:aliases w:val="encabezado,h,encabezado Car Car,En-tête 1.1,En-tÍte 1.1,En-tÕte 1.1,En-t’te 1.1,En-títe 1.1,*Header,bases I,base,En-tête SQ"/>
    <w:basedOn w:val="Normal"/>
    <w:link w:val="EncabezadoCar"/>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88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paragraph" w:styleId="Textodeglobo">
    <w:name w:val="Balloon Text"/>
    <w:basedOn w:val="Normal"/>
    <w:link w:val="TextodegloboCar"/>
    <w:rPr>
      <w:rFonts w:ascii="Tahoma" w:hAnsi="Tahoma" w:cs="Tahoma"/>
      <w:sz w:val="16"/>
      <w:szCs w:val="16"/>
    </w:rPr>
  </w:style>
  <w:style w:type="paragraph" w:customStyle="1" w:styleId="INCISO">
    <w:name w:val="INCISO"/>
    <w:basedOn w:val="Normal"/>
    <w:pPr>
      <w:tabs>
        <w:tab w:val="left" w:pos="2304"/>
      </w:tabs>
      <w:suppressAutoHyphens w:val="0"/>
      <w:spacing w:after="101" w:line="216" w:lineRule="atLeast"/>
      <w:ind w:left="1152" w:hanging="432"/>
      <w:jc w:val="both"/>
    </w:pPr>
    <w:rPr>
      <w:rFonts w:ascii="Arial" w:eastAsia="Calibri" w:hAnsi="Arial"/>
      <w:sz w:val="18"/>
      <w:lang w:val="es-ES_tradnl"/>
    </w:rPr>
  </w:style>
  <w:style w:type="paragraph" w:customStyle="1" w:styleId="Textoindependiente22">
    <w:name w:val="Texto independiente 22"/>
    <w:basedOn w:val="Normal"/>
    <w:pPr>
      <w:spacing w:after="120" w:line="480" w:lineRule="auto"/>
    </w:pPr>
  </w:style>
  <w:style w:type="paragraph" w:customStyle="1" w:styleId="Textosinformato2">
    <w:name w:val="Texto sin formato2"/>
    <w:basedOn w:val="Normal"/>
    <w:pPr>
      <w:suppressAutoHyphens w:val="0"/>
    </w:pPr>
    <w:rPr>
      <w:rFonts w:ascii="Courier New" w:hAnsi="Courier New" w:cs="Courier New"/>
      <w:sz w:val="20"/>
    </w:rPr>
  </w:style>
  <w:style w:type="paragraph" w:customStyle="1" w:styleId="Encabezado10">
    <w:name w:val="Encabezado 10"/>
    <w:basedOn w:val="Encabezado4"/>
    <w:next w:val="Textoindependiente"/>
    <w:pPr>
      <w:tabs>
        <w:tab w:val="num" w:pos="1584"/>
      </w:tabs>
      <w:ind w:left="1584" w:hanging="1584"/>
      <w:outlineLvl w:val="8"/>
    </w:pPr>
    <w:rPr>
      <w:b/>
      <w:bCs/>
      <w:sz w:val="21"/>
      <w:szCs w:val="21"/>
    </w:rPr>
  </w:style>
  <w:style w:type="character" w:customStyle="1" w:styleId="SangradetextonormalCar">
    <w:name w:val="Sangría de texto normal Car"/>
    <w:link w:val="Sangradetextonormal"/>
    <w:rsid w:val="00787D3E"/>
    <w:rPr>
      <w:sz w:val="24"/>
      <w:lang w:val="es-ES" w:eastAsia="ar-SA"/>
    </w:rPr>
  </w:style>
  <w:style w:type="character" w:styleId="Refdecomentario">
    <w:name w:val="annotation reference"/>
    <w:uiPriority w:val="99"/>
    <w:rsid w:val="00217C91"/>
    <w:rPr>
      <w:sz w:val="16"/>
      <w:szCs w:val="16"/>
    </w:rPr>
  </w:style>
  <w:style w:type="paragraph" w:styleId="Textocomentario">
    <w:name w:val="annotation text"/>
    <w:aliases w:val="Comment Text Char1"/>
    <w:basedOn w:val="Normal"/>
    <w:link w:val="TextocomentarioCar"/>
    <w:uiPriority w:val="99"/>
    <w:rsid w:val="00217C91"/>
    <w:rPr>
      <w:sz w:val="20"/>
    </w:rPr>
  </w:style>
  <w:style w:type="character" w:customStyle="1" w:styleId="TextocomentarioCar">
    <w:name w:val="Texto comentario Car"/>
    <w:aliases w:val="Comment Text Char1 Car"/>
    <w:link w:val="Textocomentario"/>
    <w:rsid w:val="00217C91"/>
    <w:rPr>
      <w:lang w:val="es-ES" w:eastAsia="ar-SA"/>
    </w:rPr>
  </w:style>
  <w:style w:type="paragraph" w:styleId="Asuntodelcomentario">
    <w:name w:val="annotation subject"/>
    <w:basedOn w:val="Textocomentario"/>
    <w:next w:val="Textocomentario"/>
    <w:link w:val="AsuntodelcomentarioCar"/>
    <w:rsid w:val="00217C91"/>
    <w:rPr>
      <w:b/>
      <w:bCs/>
    </w:rPr>
  </w:style>
  <w:style w:type="character" w:customStyle="1" w:styleId="AsuntodelcomentarioCar">
    <w:name w:val="Asunto del comentario Car"/>
    <w:link w:val="Asuntodelcomentario"/>
    <w:rsid w:val="00217C91"/>
    <w:rPr>
      <w:b/>
      <w:bCs/>
      <w:lang w:val="es-ES" w:eastAsia="ar-SA"/>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List Paragraph Char Char,b1,TítuloB"/>
    <w:basedOn w:val="Normal"/>
    <w:link w:val="PrrafodelistaCar"/>
    <w:uiPriority w:val="34"/>
    <w:qFormat/>
    <w:rsid w:val="00D25247"/>
    <w:pPr>
      <w:ind w:left="708"/>
    </w:pPr>
  </w:style>
  <w:style w:type="table" w:styleId="Tablaconcuadrcula">
    <w:name w:val="Table Grid"/>
    <w:basedOn w:val="Tablanormal"/>
    <w:rsid w:val="00E527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debloque1">
    <w:name w:val="Texto de bloque1"/>
    <w:basedOn w:val="Normal"/>
    <w:rsid w:val="00B93AA8"/>
    <w:pPr>
      <w:tabs>
        <w:tab w:val="left" w:pos="1559"/>
        <w:tab w:val="left" w:pos="11341"/>
      </w:tabs>
      <w:overflowPunct w:val="0"/>
      <w:autoSpaceDE w:val="0"/>
      <w:ind w:left="1843" w:right="51"/>
      <w:jc w:val="both"/>
      <w:textAlignment w:val="baseline"/>
    </w:pPr>
    <w:rPr>
      <w:rFonts w:ascii="Arial" w:hAnsi="Arial"/>
      <w:lang w:val="es-ES_tradnl"/>
    </w:rPr>
  </w:style>
  <w:style w:type="character" w:customStyle="1" w:styleId="TextoindependienteCar">
    <w:name w:val="Texto independiente Car"/>
    <w:aliases w:val="Body Text Char Car,TITULO SECCION Car"/>
    <w:link w:val="Textoindependiente"/>
    <w:rsid w:val="00F24507"/>
    <w:rPr>
      <w:sz w:val="24"/>
      <w:lang w:val="es-ES" w:eastAsia="ar-SA"/>
    </w:rPr>
  </w:style>
  <w:style w:type="paragraph" w:customStyle="1" w:styleId="Sangra2detindependiente2">
    <w:name w:val="Sangría 2 de t. independiente2"/>
    <w:basedOn w:val="Normal"/>
    <w:rsid w:val="00F2450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rsid w:val="00F24507"/>
    <w:pPr>
      <w:widowControl w:val="0"/>
      <w:overflowPunct w:val="0"/>
      <w:autoSpaceDE w:val="0"/>
      <w:jc w:val="both"/>
      <w:textAlignment w:val="baseline"/>
    </w:pPr>
    <w:rPr>
      <w:rFonts w:ascii="Arial" w:hAnsi="Arial"/>
      <w:sz w:val="20"/>
    </w:rPr>
  </w:style>
  <w:style w:type="paragraph" w:customStyle="1" w:styleId="Textodebloque2">
    <w:name w:val="Texto de bloque2"/>
    <w:basedOn w:val="Normal"/>
    <w:rsid w:val="00430FCF"/>
    <w:pPr>
      <w:tabs>
        <w:tab w:val="left" w:pos="1984"/>
      </w:tabs>
      <w:suppressAutoHyphens w:val="0"/>
      <w:spacing w:before="80"/>
      <w:ind w:left="2268" w:right="51" w:hanging="425"/>
      <w:jc w:val="both"/>
    </w:pPr>
    <w:rPr>
      <w:rFonts w:ascii="Arial" w:hAnsi="Arial"/>
      <w:lang w:val="es-ES_tradnl"/>
    </w:rPr>
  </w:style>
  <w:style w:type="character" w:customStyle="1" w:styleId="PiedepginaCar">
    <w:name w:val="Pie de página Car"/>
    <w:aliases w:val=" Car3 Car,Pie de página1 Car,footer odd Car,footer odd1 Car,footer odd2 Car,footer odd3 Car,footer odd4 Car,footer odd5 Car,footer Car Car"/>
    <w:link w:val="Piedepgina"/>
    <w:rsid w:val="00BB0C0E"/>
    <w:rPr>
      <w:sz w:val="24"/>
      <w:lang w:val="es-ES" w:eastAsia="ar-SA"/>
    </w:rPr>
  </w:style>
  <w:style w:type="paragraph" w:styleId="Revisin">
    <w:name w:val="Revision"/>
    <w:hidden/>
    <w:rsid w:val="001A5574"/>
    <w:rPr>
      <w:sz w:val="24"/>
      <w:lang w:val="es-ES" w:eastAsia="ar-SA"/>
    </w:rPr>
  </w:style>
  <w:style w:type="paragraph" w:customStyle="1" w:styleId="Textodeglobo2">
    <w:name w:val="Texto de globo2"/>
    <w:basedOn w:val="Normal"/>
    <w:rsid w:val="00A63996"/>
    <w:rPr>
      <w:rFonts w:ascii="Tahoma" w:hAnsi="Tahoma" w:cs="Tahoma"/>
      <w:sz w:val="16"/>
    </w:rPr>
  </w:style>
  <w:style w:type="character" w:customStyle="1" w:styleId="EncabezadoCar">
    <w:name w:val="Encabezado Car"/>
    <w:aliases w:val="encabezado Car,h Car,encabezado Car Car Car,En-tête 1.1 Car,En-tÍte 1.1 Car,En-tÕte 1.1 Car,En-t’te 1.1 Car,En-títe 1.1 Car,*Header Car,bases I Car,base Car,En-tête SQ Car"/>
    <w:link w:val="Encabezado"/>
    <w:rsid w:val="00A63996"/>
    <w:rPr>
      <w:rFonts w:ascii="Arial" w:hAnsi="Arial" w:cs="Arial"/>
      <w:lang w:val="es-ES_tradnl" w:eastAsia="ar-SA"/>
    </w:rPr>
  </w:style>
  <w:style w:type="character" w:customStyle="1" w:styleId="Ttulo2Car">
    <w:name w:val="Título 2 Car"/>
    <w:link w:val="Ttulo2"/>
    <w:rsid w:val="007058C6"/>
    <w:rPr>
      <w:rFonts w:ascii="Arial" w:hAnsi="Arial" w:cs="Arial"/>
      <w:b/>
      <w:i/>
      <w:sz w:val="28"/>
      <w:lang w:val="es-ES" w:eastAsia="ar-SA"/>
    </w:rPr>
  </w:style>
  <w:style w:type="character" w:customStyle="1" w:styleId="Ttulo1Car">
    <w:name w:val="Título 1 Car"/>
    <w:link w:val="Ttulo1"/>
    <w:rsid w:val="00A225AD"/>
    <w:rPr>
      <w:rFonts w:ascii="Arial" w:hAnsi="Arial" w:cs="Arial"/>
      <w:b/>
      <w:bCs/>
      <w:kern w:val="1"/>
      <w:sz w:val="32"/>
      <w:szCs w:val="32"/>
      <w:lang w:val="es-ES" w:eastAsia="ar-SA"/>
    </w:rPr>
  </w:style>
  <w:style w:type="character" w:customStyle="1" w:styleId="WW8Num3z0">
    <w:name w:val="WW8Num3z0"/>
    <w:rsid w:val="008D1BFB"/>
    <w:rPr>
      <w:rFonts w:ascii="Arial" w:eastAsia="Batang" w:hAnsi="Arial" w:cs="Arial"/>
    </w:rPr>
  </w:style>
  <w:style w:type="character" w:customStyle="1" w:styleId="WW-Absatz-Standardschriftart">
    <w:name w:val="WW-Absatz-Standardschriftart"/>
    <w:rsid w:val="008D1BFB"/>
  </w:style>
  <w:style w:type="character" w:customStyle="1" w:styleId="WW-Absatz-Standardschriftart1">
    <w:name w:val="WW-Absatz-Standardschriftart1"/>
    <w:rsid w:val="008D1BFB"/>
  </w:style>
  <w:style w:type="character" w:customStyle="1" w:styleId="WW8Num14z1">
    <w:name w:val="WW8Num14z1"/>
    <w:rsid w:val="008D1BFB"/>
    <w:rPr>
      <w:b/>
      <w:sz w:val="21"/>
      <w:szCs w:val="21"/>
    </w:rPr>
  </w:style>
  <w:style w:type="character" w:customStyle="1" w:styleId="WW8Num19z3">
    <w:name w:val="WW8Num19z3"/>
    <w:rsid w:val="008D1BFB"/>
    <w:rPr>
      <w:rFonts w:ascii="Symbol" w:hAnsi="Symbol"/>
    </w:rPr>
  </w:style>
  <w:style w:type="character" w:customStyle="1" w:styleId="WW-Absatz-Standardschriftart11">
    <w:name w:val="WW-Absatz-Standardschriftart11"/>
    <w:rsid w:val="008D1BFB"/>
  </w:style>
  <w:style w:type="character" w:customStyle="1" w:styleId="WW-Absatz-Standardschriftart111">
    <w:name w:val="WW-Absatz-Standardschriftart111"/>
    <w:rsid w:val="008D1BFB"/>
  </w:style>
  <w:style w:type="character" w:customStyle="1" w:styleId="WW-Absatz-Standardschriftart1111">
    <w:name w:val="WW-Absatz-Standardschriftart1111"/>
    <w:rsid w:val="008D1BFB"/>
  </w:style>
  <w:style w:type="character" w:customStyle="1" w:styleId="WW-Absatz-Standardschriftart11111">
    <w:name w:val="WW-Absatz-Standardschriftart11111"/>
    <w:rsid w:val="008D1BFB"/>
  </w:style>
  <w:style w:type="character" w:customStyle="1" w:styleId="WW8Num13z1">
    <w:name w:val="WW8Num13z1"/>
    <w:rsid w:val="008D1BFB"/>
    <w:rPr>
      <w:b/>
    </w:rPr>
  </w:style>
  <w:style w:type="character" w:customStyle="1" w:styleId="WW-Absatz-Standardschriftart111111">
    <w:name w:val="WW-Absatz-Standardschriftart111111"/>
    <w:rsid w:val="008D1BFB"/>
  </w:style>
  <w:style w:type="character" w:customStyle="1" w:styleId="WW8Num5z3">
    <w:name w:val="WW8Num5z3"/>
    <w:rsid w:val="008D1BFB"/>
    <w:rPr>
      <w:rFonts w:ascii="Symbol" w:hAnsi="Symbol"/>
    </w:rPr>
  </w:style>
  <w:style w:type="character" w:customStyle="1" w:styleId="WW-Absatz-Standardschriftart1111111">
    <w:name w:val="WW-Absatz-Standardschriftart1111111"/>
    <w:rsid w:val="008D1BFB"/>
  </w:style>
  <w:style w:type="character" w:customStyle="1" w:styleId="WW8Num3z2">
    <w:name w:val="WW8Num3z2"/>
    <w:rsid w:val="008D1BFB"/>
    <w:rPr>
      <w:rFonts w:ascii="Wingdings" w:hAnsi="Wingdings"/>
    </w:rPr>
  </w:style>
  <w:style w:type="character" w:customStyle="1" w:styleId="WW8Num3z3">
    <w:name w:val="WW8Num3z3"/>
    <w:rsid w:val="008D1BFB"/>
    <w:rPr>
      <w:rFonts w:ascii="Symbol" w:hAnsi="Symbol"/>
    </w:rPr>
  </w:style>
  <w:style w:type="character" w:customStyle="1" w:styleId="CarCar5">
    <w:name w:val="Car Car5"/>
    <w:rsid w:val="008D1BFB"/>
    <w:rPr>
      <w:sz w:val="24"/>
      <w:szCs w:val="24"/>
      <w:lang w:val="es-ES" w:eastAsia="ar-SA" w:bidi="ar-SA"/>
    </w:rPr>
  </w:style>
  <w:style w:type="character" w:customStyle="1" w:styleId="CarCar6">
    <w:name w:val="Car Car6"/>
    <w:rsid w:val="008D1BFB"/>
    <w:rPr>
      <w:sz w:val="24"/>
      <w:szCs w:val="24"/>
      <w:lang w:val="es-ES" w:eastAsia="ar-SA" w:bidi="ar-SA"/>
    </w:rPr>
  </w:style>
  <w:style w:type="character" w:customStyle="1" w:styleId="WW8Num15z3">
    <w:name w:val="WW8Num15z3"/>
    <w:rsid w:val="008D1BFB"/>
    <w:rPr>
      <w:b/>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8D1BFB"/>
    <w:pPr>
      <w:spacing w:after="160" w:line="240" w:lineRule="exact"/>
    </w:pPr>
    <w:rPr>
      <w:rFonts w:ascii="Tahoma" w:hAnsi="Tahoma"/>
      <w:sz w:val="20"/>
      <w:lang w:val="en-US"/>
    </w:rPr>
  </w:style>
  <w:style w:type="paragraph" w:customStyle="1" w:styleId="Textocomentario2">
    <w:name w:val="Texto comentario2"/>
    <w:basedOn w:val="Normal"/>
    <w:rsid w:val="008D1BFB"/>
    <w:rPr>
      <w:sz w:val="20"/>
    </w:rPr>
  </w:style>
  <w:style w:type="paragraph" w:customStyle="1" w:styleId="Convietas">
    <w:name w:val="Con viñetas"/>
    <w:basedOn w:val="Normal"/>
    <w:rsid w:val="008D1BFB"/>
    <w:pPr>
      <w:jc w:val="both"/>
    </w:pPr>
    <w:rPr>
      <w:rFonts w:ascii="Arial" w:hAnsi="Arial"/>
      <w:kern w:val="1"/>
      <w:sz w:val="22"/>
    </w:rPr>
  </w:style>
  <w:style w:type="paragraph" w:customStyle="1" w:styleId="Car2">
    <w:name w:val="Car2"/>
    <w:basedOn w:val="Normal"/>
    <w:rsid w:val="008D1BFB"/>
    <w:pPr>
      <w:suppressAutoHyphens w:val="0"/>
      <w:spacing w:after="160" w:line="240" w:lineRule="exact"/>
    </w:pPr>
    <w:rPr>
      <w:rFonts w:ascii="Tahoma" w:hAnsi="Tahoma"/>
      <w:sz w:val="20"/>
      <w:lang w:val="en-US"/>
    </w:rPr>
  </w:style>
  <w:style w:type="paragraph" w:customStyle="1" w:styleId="BodyText21">
    <w:name w:val="Body Text 21"/>
    <w:basedOn w:val="Normal"/>
    <w:rsid w:val="008D1BFB"/>
    <w:pPr>
      <w:widowControl w:val="0"/>
      <w:suppressAutoHyphens w:val="0"/>
      <w:overflowPunct w:val="0"/>
      <w:autoSpaceDE w:val="0"/>
      <w:jc w:val="both"/>
      <w:textAlignment w:val="baseline"/>
    </w:pPr>
    <w:rPr>
      <w:rFonts w:ascii="Arial" w:hAnsi="Arial" w:cs="Arial"/>
      <w:sz w:val="20"/>
    </w:rPr>
  </w:style>
  <w:style w:type="paragraph" w:styleId="Sangra3detindependiente">
    <w:name w:val="Body Text Indent 3"/>
    <w:basedOn w:val="Normal"/>
    <w:link w:val="Sangra3detindependienteCar"/>
    <w:rsid w:val="008D1BFB"/>
    <w:pPr>
      <w:spacing w:after="120"/>
      <w:ind w:left="283"/>
    </w:pPr>
    <w:rPr>
      <w:sz w:val="16"/>
      <w:szCs w:val="16"/>
    </w:rPr>
  </w:style>
  <w:style w:type="character" w:customStyle="1" w:styleId="Sangra3detindependienteCar">
    <w:name w:val="Sangría 3 de t. independiente Car"/>
    <w:link w:val="Sangra3detindependiente"/>
    <w:rsid w:val="008D1BFB"/>
    <w:rPr>
      <w:sz w:val="16"/>
      <w:szCs w:val="16"/>
      <w:lang w:val="es-ES" w:eastAsia="ar-SA"/>
    </w:rPr>
  </w:style>
  <w:style w:type="paragraph" w:styleId="Lista2">
    <w:name w:val="List 2"/>
    <w:basedOn w:val="Normal"/>
    <w:rsid w:val="008D1BFB"/>
    <w:pPr>
      <w:ind w:left="566" w:hanging="283"/>
    </w:pPr>
  </w:style>
  <w:style w:type="paragraph" w:styleId="Textoindependiente2">
    <w:name w:val="Body Text 2"/>
    <w:basedOn w:val="Normal"/>
    <w:link w:val="Textoindependiente2Car"/>
    <w:rsid w:val="008D1BFB"/>
    <w:pPr>
      <w:spacing w:after="120" w:line="480" w:lineRule="auto"/>
    </w:pPr>
  </w:style>
  <w:style w:type="character" w:customStyle="1" w:styleId="Textoindependiente2Car">
    <w:name w:val="Texto independiente 2 Car"/>
    <w:link w:val="Textoindependiente2"/>
    <w:rsid w:val="008D1BFB"/>
    <w:rPr>
      <w:sz w:val="24"/>
      <w:lang w:val="es-ES" w:eastAsia="ar-SA"/>
    </w:rPr>
  </w:style>
  <w:style w:type="paragraph" w:styleId="Sangra2detindependiente">
    <w:name w:val="Body Text Indent 2"/>
    <w:basedOn w:val="Normal"/>
    <w:link w:val="Sangra2detindependienteCar"/>
    <w:rsid w:val="008D1BFB"/>
    <w:pPr>
      <w:suppressAutoHyphens w:val="0"/>
      <w:spacing w:after="120" w:line="480" w:lineRule="auto"/>
      <w:ind w:left="283"/>
    </w:pPr>
    <w:rPr>
      <w:szCs w:val="24"/>
      <w:lang w:eastAsia="es-ES"/>
    </w:rPr>
  </w:style>
  <w:style w:type="character" w:customStyle="1" w:styleId="Sangra2detindependienteCar">
    <w:name w:val="Sangría 2 de t. independiente Car"/>
    <w:link w:val="Sangra2detindependiente"/>
    <w:rsid w:val="008D1BFB"/>
    <w:rPr>
      <w:sz w:val="24"/>
      <w:szCs w:val="24"/>
      <w:lang w:val="es-ES" w:eastAsia="es-ES"/>
    </w:rPr>
  </w:style>
  <w:style w:type="paragraph" w:styleId="Epgrafe">
    <w:name w:val="caption"/>
    <w:basedOn w:val="Normal"/>
    <w:next w:val="Normal"/>
    <w:qFormat/>
    <w:rsid w:val="008D1BFB"/>
    <w:pPr>
      <w:suppressAutoHyphens w:val="0"/>
      <w:overflowPunct w:val="0"/>
      <w:autoSpaceDE w:val="0"/>
      <w:autoSpaceDN w:val="0"/>
      <w:adjustRightInd w:val="0"/>
      <w:jc w:val="center"/>
      <w:textAlignment w:val="baseline"/>
    </w:pPr>
    <w:rPr>
      <w:rFonts w:ascii="Arial" w:hAnsi="Arial"/>
      <w:b/>
      <w:sz w:val="20"/>
      <w:lang w:val="es-ES_tradnl" w:eastAsia="es-ES"/>
    </w:rPr>
  </w:style>
  <w:style w:type="numbering" w:styleId="ArtculoSeccin">
    <w:name w:val="Outline List 3"/>
    <w:basedOn w:val="Sinlista"/>
    <w:rsid w:val="008D1BFB"/>
    <w:pPr>
      <w:numPr>
        <w:numId w:val="1"/>
      </w:numPr>
    </w:pPr>
  </w:style>
  <w:style w:type="numbering" w:customStyle="1" w:styleId="Estilo1">
    <w:name w:val="Estilo1"/>
    <w:basedOn w:val="Sinlista"/>
    <w:rsid w:val="008D1BFB"/>
    <w:pPr>
      <w:numPr>
        <w:numId w:val="2"/>
      </w:numPr>
    </w:pPr>
  </w:style>
  <w:style w:type="paragraph" w:customStyle="1" w:styleId="Sangra3detindependiente2">
    <w:name w:val="Sangría 3 de t. independiente2"/>
    <w:basedOn w:val="Normal"/>
    <w:rsid w:val="008D1BFB"/>
    <w:pPr>
      <w:spacing w:after="120"/>
      <w:ind w:left="283"/>
    </w:pPr>
    <w:rPr>
      <w:sz w:val="16"/>
      <w:szCs w:val="16"/>
    </w:rPr>
  </w:style>
  <w:style w:type="paragraph" w:customStyle="1" w:styleId="bodytext2">
    <w:name w:val="bodytext2"/>
    <w:basedOn w:val="Normal"/>
    <w:rsid w:val="008D1BFB"/>
    <w:pPr>
      <w:overflowPunct w:val="0"/>
      <w:autoSpaceDE w:val="0"/>
      <w:jc w:val="both"/>
    </w:pPr>
    <w:rPr>
      <w:rFonts w:ascii="Arial" w:eastAsia="Arial Unicode MS" w:hAnsi="Arial" w:cs="Arial"/>
      <w:sz w:val="20"/>
    </w:rPr>
  </w:style>
  <w:style w:type="character" w:customStyle="1" w:styleId="pseditboxdisponly1">
    <w:name w:val="pseditbox_disponly1"/>
    <w:rsid w:val="008D1BFB"/>
    <w:rPr>
      <w:rFonts w:ascii="Arial" w:hAnsi="Arial" w:cs="Arial" w:hint="default"/>
      <w:b w:val="0"/>
      <w:bCs w:val="0"/>
      <w:i w:val="0"/>
      <w:iCs w:val="0"/>
      <w:color w:val="000000"/>
      <w:sz w:val="18"/>
      <w:szCs w:val="18"/>
      <w:bdr w:val="none" w:sz="0" w:space="0" w:color="auto" w:frame="1"/>
    </w:rPr>
  </w:style>
  <w:style w:type="character" w:customStyle="1" w:styleId="WW8Num27z0">
    <w:name w:val="WW8Num27z0"/>
    <w:rsid w:val="008D1BFB"/>
    <w:rPr>
      <w:b w:val="0"/>
    </w:rPr>
  </w:style>
  <w:style w:type="character" w:customStyle="1" w:styleId="WW8Num33z1">
    <w:name w:val="WW8Num33z1"/>
    <w:rsid w:val="008D1BFB"/>
    <w:rPr>
      <w:rFonts w:ascii="Courier New" w:hAnsi="Courier New" w:cs="Courier New"/>
    </w:rPr>
  </w:style>
  <w:style w:type="character" w:customStyle="1" w:styleId="WW8Num33z3">
    <w:name w:val="WW8Num33z3"/>
    <w:rsid w:val="008D1BFB"/>
    <w:rPr>
      <w:rFonts w:ascii="Symbol" w:hAnsi="Symbol"/>
    </w:rPr>
  </w:style>
  <w:style w:type="character" w:customStyle="1" w:styleId="WW8Num36z1">
    <w:name w:val="WW8Num36z1"/>
    <w:rsid w:val="008D1BFB"/>
    <w:rPr>
      <w:rFonts w:ascii="Wingdings" w:hAnsi="Wingdings"/>
    </w:rPr>
  </w:style>
  <w:style w:type="character" w:customStyle="1" w:styleId="WW8Num36z3">
    <w:name w:val="WW8Num36z3"/>
    <w:rsid w:val="008D1BFB"/>
    <w:rPr>
      <w:rFonts w:ascii="Symbol" w:hAnsi="Symbol"/>
    </w:rPr>
  </w:style>
  <w:style w:type="character" w:customStyle="1" w:styleId="WW8Num36z4">
    <w:name w:val="WW8Num36z4"/>
    <w:rsid w:val="008D1BFB"/>
    <w:rPr>
      <w:rFonts w:ascii="Courier New" w:hAnsi="Courier New" w:cs="Courier New"/>
    </w:rPr>
  </w:style>
  <w:style w:type="character" w:customStyle="1" w:styleId="WW8Num39z0">
    <w:name w:val="WW8Num39z0"/>
    <w:rsid w:val="008D1BFB"/>
    <w:rPr>
      <w:rFonts w:ascii="Wingdings" w:hAnsi="Wingdings"/>
    </w:rPr>
  </w:style>
  <w:style w:type="character" w:customStyle="1" w:styleId="WW8Num39z1">
    <w:name w:val="WW8Num39z1"/>
    <w:rsid w:val="008D1BFB"/>
    <w:rPr>
      <w:rFonts w:ascii="Courier New" w:hAnsi="Courier New" w:cs="Courier New"/>
    </w:rPr>
  </w:style>
  <w:style w:type="character" w:customStyle="1" w:styleId="WW8Num39z3">
    <w:name w:val="WW8Num39z3"/>
    <w:rsid w:val="008D1BFB"/>
    <w:rPr>
      <w:rFonts w:ascii="Symbol" w:hAnsi="Symbol"/>
    </w:rPr>
  </w:style>
  <w:style w:type="character" w:customStyle="1" w:styleId="WW8Num40z1">
    <w:name w:val="WW8Num40z1"/>
    <w:rsid w:val="008D1BFB"/>
    <w:rPr>
      <w:rFonts w:ascii="Courier New" w:hAnsi="Courier New" w:cs="Courier New"/>
    </w:rPr>
  </w:style>
  <w:style w:type="character" w:customStyle="1" w:styleId="WW8Num40z3">
    <w:name w:val="WW8Num40z3"/>
    <w:rsid w:val="008D1BFB"/>
    <w:rPr>
      <w:rFonts w:ascii="Symbol" w:hAnsi="Symbol"/>
    </w:rPr>
  </w:style>
  <w:style w:type="character" w:customStyle="1" w:styleId="WW8Num41z0">
    <w:name w:val="WW8Num41z0"/>
    <w:rsid w:val="008D1BFB"/>
    <w:rPr>
      <w:rFonts w:ascii="Symbol" w:hAnsi="Symbol"/>
    </w:rPr>
  </w:style>
  <w:style w:type="character" w:customStyle="1" w:styleId="WW8Num41z1">
    <w:name w:val="WW8Num41z1"/>
    <w:rsid w:val="008D1BFB"/>
    <w:rPr>
      <w:rFonts w:ascii="Courier New" w:hAnsi="Courier New" w:cs="Courier New"/>
    </w:rPr>
  </w:style>
  <w:style w:type="character" w:customStyle="1" w:styleId="WW8Num41z2">
    <w:name w:val="WW8Num41z2"/>
    <w:rsid w:val="008D1BFB"/>
    <w:rPr>
      <w:rFonts w:ascii="Wingdings" w:hAnsi="Wingdings"/>
    </w:rPr>
  </w:style>
  <w:style w:type="character" w:customStyle="1" w:styleId="WW8Num42z0">
    <w:name w:val="WW8Num42z0"/>
    <w:rsid w:val="008D1BFB"/>
    <w:rPr>
      <w:rFonts w:ascii="Symbol" w:hAnsi="Symbol"/>
    </w:rPr>
  </w:style>
  <w:style w:type="character" w:customStyle="1" w:styleId="WW8Num42z1">
    <w:name w:val="WW8Num42z1"/>
    <w:rsid w:val="008D1BFB"/>
    <w:rPr>
      <w:rFonts w:ascii="Courier New" w:hAnsi="Courier New" w:cs="Courier New"/>
    </w:rPr>
  </w:style>
  <w:style w:type="character" w:customStyle="1" w:styleId="WW8Num42z2">
    <w:name w:val="WW8Num42z2"/>
    <w:rsid w:val="008D1BFB"/>
    <w:rPr>
      <w:rFonts w:ascii="Wingdings" w:hAnsi="Wingdings"/>
    </w:rPr>
  </w:style>
  <w:style w:type="character" w:customStyle="1" w:styleId="WW8Num44z0">
    <w:name w:val="WW8Num44z0"/>
    <w:rsid w:val="008D1BFB"/>
    <w:rPr>
      <w:rFonts w:ascii="Arial" w:eastAsia="Times New Roman" w:hAnsi="Arial" w:cs="Arial"/>
    </w:rPr>
  </w:style>
  <w:style w:type="character" w:customStyle="1" w:styleId="WW8Num45z1">
    <w:name w:val="WW8Num45z1"/>
    <w:rsid w:val="008D1BFB"/>
    <w:rPr>
      <w:rFonts w:ascii="Courier New" w:hAnsi="Courier New" w:cs="Courier New"/>
    </w:rPr>
  </w:style>
  <w:style w:type="character" w:customStyle="1" w:styleId="WW8Num45z3">
    <w:name w:val="WW8Num45z3"/>
    <w:rsid w:val="008D1BFB"/>
    <w:rPr>
      <w:rFonts w:ascii="Symbol" w:hAnsi="Symbol"/>
    </w:rPr>
  </w:style>
  <w:style w:type="character" w:customStyle="1" w:styleId="CarCar21">
    <w:name w:val="Car Car21"/>
    <w:rsid w:val="008D1BFB"/>
    <w:rPr>
      <w:rFonts w:ascii="Arial" w:hAnsi="Arial" w:cs="Arial"/>
      <w:b/>
      <w:bCs/>
      <w:kern w:val="1"/>
      <w:sz w:val="32"/>
      <w:szCs w:val="32"/>
      <w:lang w:val="es-ES"/>
    </w:rPr>
  </w:style>
  <w:style w:type="character" w:customStyle="1" w:styleId="CarCar20">
    <w:name w:val="Car Car20"/>
    <w:rsid w:val="008D1BFB"/>
    <w:rPr>
      <w:rFonts w:ascii="Arial" w:hAnsi="Arial" w:cs="Arial"/>
      <w:b/>
      <w:i/>
      <w:sz w:val="28"/>
      <w:lang w:val="es-ES"/>
    </w:rPr>
  </w:style>
  <w:style w:type="character" w:customStyle="1" w:styleId="CarCar19">
    <w:name w:val="Car Car19"/>
    <w:rsid w:val="008D1BFB"/>
    <w:rPr>
      <w:rFonts w:ascii="Arial" w:hAnsi="Arial" w:cs="Arial"/>
      <w:b/>
      <w:bCs/>
      <w:sz w:val="26"/>
      <w:szCs w:val="26"/>
      <w:lang w:val="es-ES"/>
    </w:rPr>
  </w:style>
  <w:style w:type="character" w:customStyle="1" w:styleId="CarCar18">
    <w:name w:val="Car Car18"/>
    <w:rsid w:val="008D1BFB"/>
    <w:rPr>
      <w:b/>
      <w:bCs/>
      <w:sz w:val="28"/>
      <w:szCs w:val="28"/>
      <w:lang w:val="es-ES"/>
    </w:rPr>
  </w:style>
  <w:style w:type="character" w:customStyle="1" w:styleId="CarCar17">
    <w:name w:val="Car Car17"/>
    <w:rsid w:val="008D1BFB"/>
    <w:rPr>
      <w:b/>
      <w:bCs/>
      <w:i/>
      <w:iCs/>
      <w:sz w:val="26"/>
      <w:szCs w:val="26"/>
      <w:lang w:val="es-ES"/>
    </w:rPr>
  </w:style>
  <w:style w:type="character" w:customStyle="1" w:styleId="CarCar16">
    <w:name w:val="Car Car16"/>
    <w:rsid w:val="008D1BFB"/>
    <w:rPr>
      <w:b/>
      <w:bCs/>
      <w:sz w:val="22"/>
      <w:szCs w:val="22"/>
      <w:lang w:val="es-ES"/>
    </w:rPr>
  </w:style>
  <w:style w:type="character" w:customStyle="1" w:styleId="CarCar15">
    <w:name w:val="Car Car15"/>
    <w:rsid w:val="008D1BFB"/>
    <w:rPr>
      <w:sz w:val="24"/>
      <w:szCs w:val="24"/>
      <w:lang w:val="es-ES"/>
    </w:rPr>
  </w:style>
  <w:style w:type="character" w:customStyle="1" w:styleId="CarCar14">
    <w:name w:val="Car Car14"/>
    <w:rsid w:val="008D1BFB"/>
    <w:rPr>
      <w:rFonts w:ascii="Arial" w:hAnsi="Arial" w:cs="Arial"/>
      <w:i/>
      <w:lang w:val="es-ES_tradnl"/>
    </w:rPr>
  </w:style>
  <w:style w:type="character" w:customStyle="1" w:styleId="CarCar13">
    <w:name w:val="Car Car13"/>
    <w:rsid w:val="008D1BFB"/>
    <w:rPr>
      <w:rFonts w:ascii="Arial" w:hAnsi="Arial" w:cs="Arial"/>
      <w:sz w:val="22"/>
      <w:szCs w:val="22"/>
      <w:lang w:val="es-ES"/>
    </w:rPr>
  </w:style>
  <w:style w:type="character" w:customStyle="1" w:styleId="CarCar12">
    <w:name w:val="Car Car12"/>
    <w:rsid w:val="008D1BFB"/>
    <w:rPr>
      <w:sz w:val="24"/>
      <w:lang w:val="es-ES" w:eastAsia="ar-SA" w:bidi="ar-SA"/>
    </w:rPr>
  </w:style>
  <w:style w:type="character" w:customStyle="1" w:styleId="CarCar11">
    <w:name w:val="Car Car11"/>
    <w:rsid w:val="008D1BFB"/>
    <w:rPr>
      <w:sz w:val="24"/>
      <w:lang w:val="es-ES" w:eastAsia="ar-SA" w:bidi="ar-SA"/>
    </w:rPr>
  </w:style>
  <w:style w:type="character" w:customStyle="1" w:styleId="CarCar10">
    <w:name w:val="Car Car10"/>
    <w:rsid w:val="008D1BFB"/>
    <w:rPr>
      <w:rFonts w:ascii="Arial" w:hAnsi="Arial" w:cs="Arial"/>
      <w:lang w:val="es-ES_tradnl" w:eastAsia="ar-SA" w:bidi="ar-SA"/>
    </w:rPr>
  </w:style>
  <w:style w:type="character" w:customStyle="1" w:styleId="CarCar9">
    <w:name w:val="Car Car9"/>
    <w:rsid w:val="008D1BFB"/>
    <w:rPr>
      <w:b/>
      <w:sz w:val="28"/>
      <w:lang w:val="es-ES" w:eastAsia="ar-SA" w:bidi="ar-SA"/>
    </w:rPr>
  </w:style>
  <w:style w:type="character" w:customStyle="1" w:styleId="CarCar8">
    <w:name w:val="Car Car8"/>
    <w:rsid w:val="008D1BFB"/>
    <w:rPr>
      <w:sz w:val="24"/>
      <w:lang w:val="es-ES" w:eastAsia="ar-SA" w:bidi="ar-SA"/>
    </w:rPr>
  </w:style>
  <w:style w:type="character" w:customStyle="1" w:styleId="CarCar7">
    <w:name w:val="Car Car7"/>
    <w:rsid w:val="008D1BFB"/>
    <w:rPr>
      <w:rFonts w:ascii="Arial Narrow" w:hAnsi="Arial Narrow"/>
      <w:sz w:val="22"/>
      <w:szCs w:val="22"/>
      <w:lang w:val="es-ES_tradnl" w:eastAsia="ar-SA" w:bidi="ar-SA"/>
    </w:rPr>
  </w:style>
  <w:style w:type="character" w:customStyle="1" w:styleId="CarCar4">
    <w:name w:val="Car Car4"/>
    <w:rsid w:val="008D1BFB"/>
    <w:rPr>
      <w:sz w:val="24"/>
      <w:szCs w:val="24"/>
      <w:lang w:val="es-ES" w:eastAsia="ar-SA" w:bidi="ar-SA"/>
    </w:rPr>
  </w:style>
  <w:style w:type="character" w:customStyle="1" w:styleId="CarCar3">
    <w:name w:val="Car Car3"/>
    <w:rsid w:val="008D1BFB"/>
    <w:rPr>
      <w:rFonts w:ascii="Tahoma" w:hAnsi="Tahoma" w:cs="Tahoma"/>
      <w:sz w:val="16"/>
      <w:szCs w:val="16"/>
      <w:lang w:val="es-ES" w:eastAsia="ar-SA" w:bidi="ar-SA"/>
    </w:rPr>
  </w:style>
  <w:style w:type="character" w:customStyle="1" w:styleId="CarCar1">
    <w:name w:val="Car Car1"/>
    <w:rsid w:val="008D1BFB"/>
    <w:rPr>
      <w:b/>
      <w:bCs/>
      <w:lang w:val="es-ES" w:eastAsia="ar-SA" w:bidi="ar-SA"/>
    </w:rPr>
  </w:style>
  <w:style w:type="character" w:styleId="nfasis">
    <w:name w:val="Emphasis"/>
    <w:qFormat/>
    <w:rsid w:val="008D1BFB"/>
    <w:rPr>
      <w:i/>
      <w:iCs/>
    </w:rPr>
  </w:style>
  <w:style w:type="character" w:styleId="Hipervnculovisitado">
    <w:name w:val="FollowedHyperlink"/>
    <w:uiPriority w:val="99"/>
    <w:rsid w:val="008D1BFB"/>
    <w:rPr>
      <w:color w:val="800080"/>
      <w:u w:val="single"/>
    </w:rPr>
  </w:style>
  <w:style w:type="character" w:customStyle="1" w:styleId="CarCar">
    <w:name w:val="Car Car"/>
    <w:rsid w:val="008D1BFB"/>
    <w:rPr>
      <w:rFonts w:ascii="Arial" w:hAnsi="Arial"/>
      <w:sz w:val="24"/>
      <w:lang w:val="es-ES" w:eastAsia="ar-SA" w:bidi="ar-SA"/>
    </w:rPr>
  </w:style>
  <w:style w:type="character" w:customStyle="1" w:styleId="Refdecomentario1">
    <w:name w:val="Ref. de comentario1"/>
    <w:rsid w:val="008D1BFB"/>
    <w:rPr>
      <w:sz w:val="16"/>
      <w:szCs w:val="16"/>
    </w:rPr>
  </w:style>
  <w:style w:type="character" w:customStyle="1" w:styleId="IsabelLara">
    <w:name w:val="Isabel Lara"/>
    <w:rsid w:val="008D1BFB"/>
    <w:rPr>
      <w:rFonts w:ascii="Tahoma" w:hAnsi="Tahoma" w:cs="Arial"/>
      <w:b w:val="0"/>
      <w:bCs w:val="0"/>
      <w:i w:val="0"/>
      <w:iCs w:val="0"/>
      <w:caps w:val="0"/>
      <w:smallCaps w:val="0"/>
      <w:color w:val="993300"/>
      <w:sz w:val="24"/>
      <w:szCs w:val="24"/>
    </w:rPr>
  </w:style>
  <w:style w:type="paragraph" w:customStyle="1" w:styleId="Sangra2detindependiente3">
    <w:name w:val="Sangría 2 de t. independiente3"/>
    <w:basedOn w:val="Normal"/>
    <w:rsid w:val="008D1BFB"/>
    <w:pPr>
      <w:suppressAutoHyphens w:val="0"/>
      <w:spacing w:after="120" w:line="480" w:lineRule="auto"/>
      <w:ind w:left="283"/>
    </w:pPr>
    <w:rPr>
      <w:szCs w:val="24"/>
      <w:lang w:val="es-MX"/>
    </w:rPr>
  </w:style>
  <w:style w:type="paragraph" w:customStyle="1" w:styleId="Lista22">
    <w:name w:val="Lista 22"/>
    <w:basedOn w:val="Normal"/>
    <w:rsid w:val="008D1BFB"/>
    <w:pPr>
      <w:suppressAutoHyphens w:val="0"/>
      <w:ind w:left="566" w:hanging="283"/>
    </w:pPr>
    <w:rPr>
      <w:szCs w:val="24"/>
      <w:lang w:val="es-MX"/>
    </w:rPr>
  </w:style>
  <w:style w:type="paragraph" w:customStyle="1" w:styleId="BodyTextIndent23">
    <w:name w:val="Body Text Indent 23"/>
    <w:basedOn w:val="Normal"/>
    <w:rsid w:val="008D1BFB"/>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8D1BFB"/>
    <w:pPr>
      <w:suppressAutoHyphens w:val="0"/>
    </w:pPr>
    <w:rPr>
      <w:rFonts w:ascii="Arial Unicode MS" w:hAnsi="Arial Unicode MS" w:cs="Arial Unicode MS"/>
      <w:b/>
      <w:bCs/>
      <w:sz w:val="18"/>
      <w:szCs w:val="16"/>
      <w:lang w:val="es-MX"/>
    </w:rPr>
  </w:style>
  <w:style w:type="paragraph" w:customStyle="1" w:styleId="Listaconvietas21">
    <w:name w:val="Lista con viñetas 21"/>
    <w:basedOn w:val="Normal"/>
    <w:rsid w:val="008D1BFB"/>
    <w:pPr>
      <w:suppressAutoHyphens w:val="0"/>
      <w:jc w:val="both"/>
    </w:pPr>
    <w:rPr>
      <w:rFonts w:ascii="Arial" w:hAnsi="Arial" w:cs="Arial"/>
      <w:sz w:val="20"/>
      <w:szCs w:val="14"/>
      <w:lang w:val="es-ES_tradnl"/>
    </w:rPr>
  </w:style>
  <w:style w:type="paragraph" w:customStyle="1" w:styleId="Prrafodelista1">
    <w:name w:val="Párrafo de lista1"/>
    <w:basedOn w:val="Normal"/>
    <w:link w:val="ListParagraphChar"/>
    <w:qFormat/>
    <w:rsid w:val="008D1BFB"/>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8D1BFB"/>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8D1BFB"/>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8D1BFB"/>
    <w:pPr>
      <w:suppressAutoHyphens w:val="0"/>
      <w:spacing w:before="100" w:after="100"/>
    </w:pPr>
    <w:rPr>
      <w:szCs w:val="24"/>
      <w:lang w:val="es-MX"/>
    </w:rPr>
  </w:style>
  <w:style w:type="paragraph" w:customStyle="1" w:styleId="estilo10">
    <w:name w:val="estilo1"/>
    <w:basedOn w:val="Normal"/>
    <w:rsid w:val="008D1BFB"/>
    <w:pPr>
      <w:suppressAutoHyphens w:val="0"/>
      <w:spacing w:before="100" w:after="100"/>
    </w:pPr>
    <w:rPr>
      <w:szCs w:val="24"/>
      <w:lang w:val="es-MX"/>
    </w:rPr>
  </w:style>
  <w:style w:type="paragraph" w:customStyle="1" w:styleId="Saludo1">
    <w:name w:val="Saludo1"/>
    <w:basedOn w:val="Normal"/>
    <w:next w:val="Normal"/>
    <w:rsid w:val="008D1BFB"/>
    <w:pPr>
      <w:suppressAutoHyphens w:val="0"/>
    </w:pPr>
    <w:rPr>
      <w:rFonts w:ascii="Arial" w:hAnsi="Arial"/>
      <w:lang w:val="es-MX"/>
    </w:rPr>
  </w:style>
  <w:style w:type="paragraph" w:customStyle="1" w:styleId="Normal1">
    <w:name w:val="Normal1"/>
    <w:basedOn w:val="Normal"/>
    <w:rsid w:val="008D1BFB"/>
    <w:pPr>
      <w:suppressAutoHyphens w:val="0"/>
      <w:spacing w:before="100" w:after="100"/>
    </w:pPr>
    <w:rPr>
      <w:color w:val="000000"/>
      <w:sz w:val="20"/>
      <w:lang w:val="es-MX"/>
    </w:rPr>
  </w:style>
  <w:style w:type="paragraph" w:customStyle="1" w:styleId="Listaconvietas1">
    <w:name w:val="Lista con viñetas1"/>
    <w:basedOn w:val="Normal"/>
    <w:rsid w:val="008D1BFB"/>
    <w:pPr>
      <w:tabs>
        <w:tab w:val="num" w:pos="720"/>
      </w:tabs>
      <w:suppressAutoHyphens w:val="0"/>
      <w:ind w:left="720" w:hanging="360"/>
    </w:pPr>
    <w:rPr>
      <w:szCs w:val="24"/>
      <w:lang w:val="es-MX"/>
    </w:rPr>
  </w:style>
  <w:style w:type="paragraph" w:customStyle="1" w:styleId="font5">
    <w:name w:val="font5"/>
    <w:basedOn w:val="Normal"/>
    <w:rsid w:val="008D1BFB"/>
    <w:pPr>
      <w:suppressAutoHyphens w:val="0"/>
      <w:spacing w:before="100" w:after="100"/>
    </w:pPr>
    <w:rPr>
      <w:rFonts w:ascii="Arial" w:hAnsi="Arial" w:cs="Arial"/>
      <w:sz w:val="16"/>
      <w:szCs w:val="16"/>
      <w:lang w:val="es-MX"/>
    </w:rPr>
  </w:style>
  <w:style w:type="paragraph" w:customStyle="1" w:styleId="font6">
    <w:name w:val="font6"/>
    <w:basedOn w:val="Normal"/>
    <w:rsid w:val="008D1BFB"/>
    <w:pPr>
      <w:suppressAutoHyphens w:val="0"/>
      <w:spacing w:before="100" w:after="100"/>
    </w:pPr>
    <w:rPr>
      <w:rFonts w:ascii="Arial" w:hAnsi="Arial" w:cs="Arial"/>
      <w:color w:val="0000FF"/>
      <w:sz w:val="16"/>
      <w:szCs w:val="16"/>
      <w:lang w:val="es-MX"/>
    </w:rPr>
  </w:style>
  <w:style w:type="paragraph" w:customStyle="1" w:styleId="xl22">
    <w:name w:val="xl22"/>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23">
    <w:name w:val="xl23"/>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24">
    <w:name w:val="xl24"/>
    <w:basedOn w:val="Normal"/>
    <w:rsid w:val="008D1BFB"/>
    <w:pPr>
      <w:pBdr>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90">
    <w:name w:val="xl90"/>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sz w:val="16"/>
      <w:szCs w:val="16"/>
      <w:lang w:val="es-MX"/>
    </w:rPr>
  </w:style>
  <w:style w:type="paragraph" w:customStyle="1" w:styleId="xl91">
    <w:name w:val="xl91"/>
    <w:basedOn w:val="Normal"/>
    <w:rsid w:val="008D1BFB"/>
    <w:pPr>
      <w:pBdr>
        <w:top w:val="single" w:sz="4" w:space="0" w:color="000000"/>
        <w:left w:val="single" w:sz="4" w:space="0" w:color="000000"/>
        <w:bottom w:val="single" w:sz="4" w:space="0" w:color="000000"/>
        <w:right w:val="double" w:sz="1" w:space="0" w:color="000000"/>
      </w:pBdr>
      <w:suppressAutoHyphens w:val="0"/>
      <w:spacing w:before="100" w:after="100"/>
      <w:textAlignment w:val="center"/>
    </w:pPr>
    <w:rPr>
      <w:sz w:val="16"/>
      <w:szCs w:val="16"/>
      <w:lang w:val="es-MX"/>
    </w:rPr>
  </w:style>
  <w:style w:type="paragraph" w:customStyle="1" w:styleId="xl92">
    <w:name w:val="xl92"/>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3">
    <w:name w:val="xl93"/>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94">
    <w:name w:val="xl94"/>
    <w:basedOn w:val="Normal"/>
    <w:rsid w:val="008D1BFB"/>
    <w:pPr>
      <w:pBdr>
        <w:top w:val="double" w:sz="1"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95">
    <w:name w:val="xl95"/>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96">
    <w:name w:val="xl96"/>
    <w:basedOn w:val="Normal"/>
    <w:rsid w:val="008D1BFB"/>
    <w:pPr>
      <w:pBdr>
        <w:top w:val="double" w:sz="1" w:space="0" w:color="000000"/>
        <w:left w:val="single" w:sz="4" w:space="0" w:color="000000"/>
        <w:bottom w:val="double" w:sz="1" w:space="0" w:color="000000"/>
        <w:right w:val="double" w:sz="1" w:space="0" w:color="000000"/>
      </w:pBdr>
      <w:suppressAutoHyphens w:val="0"/>
      <w:spacing w:before="100" w:after="100"/>
    </w:pPr>
    <w:rPr>
      <w:rFonts w:ascii="Arial" w:hAnsi="Arial" w:cs="Arial"/>
      <w:sz w:val="16"/>
      <w:szCs w:val="16"/>
      <w:lang w:val="es-MX"/>
    </w:rPr>
  </w:style>
  <w:style w:type="paragraph" w:customStyle="1" w:styleId="xl97">
    <w:name w:val="xl97"/>
    <w:basedOn w:val="Normal"/>
    <w:rsid w:val="008D1BFB"/>
    <w:pPr>
      <w:pBdr>
        <w:top w:val="double" w:sz="1" w:space="0" w:color="000000"/>
        <w:left w:val="double" w:sz="1"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98">
    <w:name w:val="xl98"/>
    <w:basedOn w:val="Normal"/>
    <w:rsid w:val="008D1BFB"/>
    <w:pPr>
      <w:pBdr>
        <w:top w:val="double" w:sz="1"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9">
    <w:name w:val="xl99"/>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00">
    <w:name w:val="xl100"/>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01">
    <w:name w:val="xl101"/>
    <w:basedOn w:val="Normal"/>
    <w:rsid w:val="008D1BFB"/>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2">
    <w:name w:val="xl102"/>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3">
    <w:name w:val="xl103"/>
    <w:basedOn w:val="Normal"/>
    <w:rsid w:val="008D1BFB"/>
    <w:pPr>
      <w:pBdr>
        <w:top w:val="double" w:sz="1"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4">
    <w:name w:val="xl104"/>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5">
    <w:name w:val="xl105"/>
    <w:basedOn w:val="Normal"/>
    <w:rsid w:val="008D1BFB"/>
    <w:pPr>
      <w:pBdr>
        <w:top w:val="single" w:sz="4" w:space="0" w:color="000000"/>
        <w:left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6">
    <w:name w:val="xl106"/>
    <w:basedOn w:val="Normal"/>
    <w:rsid w:val="008D1BFB"/>
    <w:pPr>
      <w:pBdr>
        <w:left w:val="single" w:sz="8" w:space="0" w:color="000000"/>
        <w:bottom w:val="single" w:sz="4" w:space="0" w:color="000000"/>
        <w:right w:val="single" w:sz="8" w:space="0" w:color="000000"/>
      </w:pBdr>
      <w:suppressAutoHyphens w:val="0"/>
      <w:spacing w:before="100" w:after="100"/>
    </w:pPr>
    <w:rPr>
      <w:rFonts w:ascii="Arial" w:hAnsi="Arial" w:cs="Arial"/>
      <w:sz w:val="16"/>
      <w:szCs w:val="16"/>
      <w:lang w:val="es-MX"/>
    </w:rPr>
  </w:style>
  <w:style w:type="paragraph" w:customStyle="1" w:styleId="xl107">
    <w:name w:val="xl107"/>
    <w:basedOn w:val="Normal"/>
    <w:rsid w:val="008D1BFB"/>
    <w:pPr>
      <w:pBdr>
        <w:top w:val="single" w:sz="4" w:space="0" w:color="000000"/>
        <w:left w:val="single" w:sz="8" w:space="0" w:color="000000"/>
        <w:right w:val="single" w:sz="8" w:space="0" w:color="000000"/>
      </w:pBdr>
      <w:suppressAutoHyphens w:val="0"/>
      <w:spacing w:before="100" w:after="100"/>
    </w:pPr>
    <w:rPr>
      <w:sz w:val="16"/>
      <w:szCs w:val="16"/>
      <w:lang w:val="es-MX"/>
    </w:rPr>
  </w:style>
  <w:style w:type="paragraph" w:customStyle="1" w:styleId="xl108">
    <w:name w:val="xl108"/>
    <w:basedOn w:val="Normal"/>
    <w:rsid w:val="008D1BFB"/>
    <w:pPr>
      <w:pBdr>
        <w:top w:val="single" w:sz="4"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9">
    <w:name w:val="xl109"/>
    <w:basedOn w:val="Normal"/>
    <w:rsid w:val="008D1BFB"/>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10">
    <w:name w:val="xl110"/>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pPr>
    <w:rPr>
      <w:rFonts w:ascii="Arial" w:hAnsi="Arial" w:cs="Arial"/>
      <w:sz w:val="16"/>
      <w:szCs w:val="16"/>
      <w:lang w:val="es-MX"/>
    </w:rPr>
  </w:style>
  <w:style w:type="paragraph" w:customStyle="1" w:styleId="xl111">
    <w:name w:val="xl111"/>
    <w:basedOn w:val="Normal"/>
    <w:rsid w:val="008D1BFB"/>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2">
    <w:name w:val="xl112"/>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113">
    <w:name w:val="xl113"/>
    <w:basedOn w:val="Normal"/>
    <w:rsid w:val="008D1BFB"/>
    <w:pPr>
      <w:pBdr>
        <w:top w:val="double" w:sz="1" w:space="0" w:color="000000"/>
        <w:left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4">
    <w:name w:val="xl114"/>
    <w:basedOn w:val="Normal"/>
    <w:rsid w:val="008D1BFB"/>
    <w:pPr>
      <w:pBdr>
        <w:top w:val="double" w:sz="1"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15">
    <w:name w:val="xl115"/>
    <w:basedOn w:val="Normal"/>
    <w:rsid w:val="008D1BFB"/>
    <w:pPr>
      <w:pBdr>
        <w:top w:val="double" w:sz="1" w:space="0" w:color="000000"/>
        <w:left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16">
    <w:name w:val="xl116"/>
    <w:basedOn w:val="Normal"/>
    <w:rsid w:val="008D1BFB"/>
    <w:pPr>
      <w:pBdr>
        <w:top w:val="double" w:sz="1" w:space="0" w:color="000000"/>
        <w:left w:val="single" w:sz="4" w:space="0" w:color="000000"/>
        <w:right w:val="double" w:sz="1" w:space="0" w:color="000000"/>
      </w:pBdr>
      <w:suppressAutoHyphens w:val="0"/>
      <w:spacing w:before="100" w:after="100"/>
    </w:pPr>
    <w:rPr>
      <w:rFonts w:ascii="Arial" w:hAnsi="Arial" w:cs="Arial"/>
      <w:sz w:val="16"/>
      <w:szCs w:val="16"/>
      <w:lang w:val="es-MX"/>
    </w:rPr>
  </w:style>
  <w:style w:type="paragraph" w:customStyle="1" w:styleId="xl117">
    <w:name w:val="xl117"/>
    <w:basedOn w:val="Normal"/>
    <w:rsid w:val="008D1BFB"/>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18">
    <w:name w:val="xl118"/>
    <w:basedOn w:val="Normal"/>
    <w:rsid w:val="008D1BFB"/>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19">
    <w:name w:val="xl119"/>
    <w:basedOn w:val="Normal"/>
    <w:rsid w:val="008D1BFB"/>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0">
    <w:name w:val="xl120"/>
    <w:basedOn w:val="Normal"/>
    <w:rsid w:val="008D1BFB"/>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1">
    <w:name w:val="xl121"/>
    <w:basedOn w:val="Normal"/>
    <w:rsid w:val="008D1BFB"/>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2">
    <w:name w:val="xl122"/>
    <w:basedOn w:val="Normal"/>
    <w:rsid w:val="008D1BFB"/>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3">
    <w:name w:val="xl123"/>
    <w:basedOn w:val="Normal"/>
    <w:rsid w:val="008D1BFB"/>
    <w:pPr>
      <w:pBdr>
        <w:top w:val="single" w:sz="4" w:space="0" w:color="000000"/>
        <w:left w:val="single" w:sz="8"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4">
    <w:name w:val="xl124"/>
    <w:basedOn w:val="Normal"/>
    <w:rsid w:val="008D1BFB"/>
    <w:pPr>
      <w:pBdr>
        <w:top w:val="single" w:sz="4" w:space="0" w:color="000000"/>
        <w:left w:val="single" w:sz="8"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5">
    <w:name w:val="xl125"/>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pPr>
    <w:rPr>
      <w:rFonts w:ascii="Arial" w:hAnsi="Arial" w:cs="Arial"/>
      <w:b/>
      <w:bCs/>
      <w:sz w:val="16"/>
      <w:szCs w:val="16"/>
      <w:lang w:val="es-MX"/>
    </w:rPr>
  </w:style>
  <w:style w:type="paragraph" w:customStyle="1" w:styleId="xl126">
    <w:name w:val="xl126"/>
    <w:basedOn w:val="Normal"/>
    <w:rsid w:val="008D1BFB"/>
    <w:pPr>
      <w:pBdr>
        <w:top w:val="single" w:sz="8" w:space="0" w:color="000000"/>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27">
    <w:name w:val="xl127"/>
    <w:basedOn w:val="Normal"/>
    <w:rsid w:val="008D1BFB"/>
    <w:pPr>
      <w:pBdr>
        <w:top w:val="single" w:sz="8"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8">
    <w:name w:val="xl128"/>
    <w:basedOn w:val="Normal"/>
    <w:rsid w:val="008D1BFB"/>
    <w:pPr>
      <w:pBdr>
        <w:top w:val="single" w:sz="4"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9">
    <w:name w:val="xl129"/>
    <w:basedOn w:val="Normal"/>
    <w:rsid w:val="008D1BFB"/>
    <w:pPr>
      <w:pBdr>
        <w:top w:val="single" w:sz="8"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0">
    <w:name w:val="xl130"/>
    <w:basedOn w:val="Normal"/>
    <w:rsid w:val="008D1BFB"/>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31">
    <w:name w:val="xl131"/>
    <w:basedOn w:val="Normal"/>
    <w:rsid w:val="008D1BFB"/>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jc w:val="center"/>
      <w:textAlignment w:val="center"/>
    </w:pPr>
    <w:rPr>
      <w:rFonts w:ascii="Arial" w:hAnsi="Arial" w:cs="Arial"/>
      <w:sz w:val="16"/>
      <w:szCs w:val="16"/>
      <w:lang w:val="es-MX"/>
    </w:rPr>
  </w:style>
  <w:style w:type="paragraph" w:customStyle="1" w:styleId="xl132">
    <w:name w:val="xl132"/>
    <w:basedOn w:val="Normal"/>
    <w:rsid w:val="008D1BFB"/>
    <w:pPr>
      <w:pBdr>
        <w:top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3">
    <w:name w:val="xl133"/>
    <w:basedOn w:val="Normal"/>
    <w:rsid w:val="008D1BFB"/>
    <w:pPr>
      <w:pBdr>
        <w:top w:val="single" w:sz="4"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34">
    <w:name w:val="xl134"/>
    <w:basedOn w:val="Normal"/>
    <w:rsid w:val="008D1BFB"/>
    <w:pPr>
      <w:pBdr>
        <w:top w:val="single" w:sz="4" w:space="0" w:color="000000"/>
        <w:left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5">
    <w:name w:val="xl135"/>
    <w:basedOn w:val="Normal"/>
    <w:rsid w:val="008D1BFB"/>
    <w:pPr>
      <w:pBdr>
        <w:left w:val="single" w:sz="4" w:space="0" w:color="000000"/>
        <w:bottom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36">
    <w:name w:val="xl136"/>
    <w:basedOn w:val="Normal"/>
    <w:rsid w:val="008D1BFB"/>
    <w:pPr>
      <w:pBdr>
        <w:top w:val="double" w:sz="1"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7">
    <w:name w:val="xl137"/>
    <w:basedOn w:val="Normal"/>
    <w:rsid w:val="008D1BFB"/>
    <w:pPr>
      <w:pBdr>
        <w:top w:val="single" w:sz="4"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8">
    <w:name w:val="xl138"/>
    <w:basedOn w:val="Normal"/>
    <w:rsid w:val="008D1BFB"/>
    <w:pPr>
      <w:pBdr>
        <w:top w:val="single" w:sz="4" w:space="0" w:color="000000"/>
        <w:left w:val="double" w:sz="1" w:space="0" w:color="000000"/>
        <w:bottom w:val="double" w:sz="1"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9">
    <w:name w:val="xl139"/>
    <w:basedOn w:val="Normal"/>
    <w:rsid w:val="008D1BFB"/>
    <w:pPr>
      <w:pBdr>
        <w:top w:val="single" w:sz="4" w:space="0" w:color="000000"/>
        <w:left w:val="single" w:sz="8" w:space="0" w:color="000000"/>
        <w:bottom w:val="double" w:sz="1"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40">
    <w:name w:val="xl140"/>
    <w:basedOn w:val="Normal"/>
    <w:rsid w:val="008D1BFB"/>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1">
    <w:name w:val="xl141"/>
    <w:basedOn w:val="Normal"/>
    <w:rsid w:val="008D1BFB"/>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2">
    <w:name w:val="xl142"/>
    <w:basedOn w:val="Normal"/>
    <w:rsid w:val="008D1BFB"/>
    <w:pPr>
      <w:pBdr>
        <w:top w:val="double" w:sz="1"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3">
    <w:name w:val="xl143"/>
    <w:basedOn w:val="Normal"/>
    <w:rsid w:val="008D1BFB"/>
    <w:pPr>
      <w:pBdr>
        <w:top w:val="single" w:sz="4"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4">
    <w:name w:val="xl144"/>
    <w:basedOn w:val="Normal"/>
    <w:rsid w:val="008D1BFB"/>
    <w:pPr>
      <w:pBdr>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5">
    <w:name w:val="xl145"/>
    <w:basedOn w:val="Normal"/>
    <w:rsid w:val="008D1BFB"/>
    <w:pPr>
      <w:pBdr>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6">
    <w:name w:val="xl146"/>
    <w:basedOn w:val="Normal"/>
    <w:rsid w:val="008D1BFB"/>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8D1BFB"/>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8D1BFB"/>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8D1BFB"/>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8D1BFB"/>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8D1BFB"/>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8D1BFB"/>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8D1BFB"/>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8D1BFB"/>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8D1BFB"/>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8D1BFB"/>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8D1BFB"/>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8D1BFB"/>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8D1BFB"/>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8D1BFB"/>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8D1BFB"/>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8D1BFB"/>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8D1BFB"/>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8D1BFB"/>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8D1BFB"/>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8D1BFB"/>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8D1BFB"/>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8D1BFB"/>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8D1BFB"/>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8D1BFB"/>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8D1BFB"/>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8D1BFB"/>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8D1BFB"/>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8D1BFB"/>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8D1BFB"/>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8D1BFB"/>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8D1BFB"/>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8D1BFB"/>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8D1BFB"/>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8D1BFB"/>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8D1BFB"/>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8D1BFB"/>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8D1BFB"/>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8D1BFB"/>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8D1BFB"/>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8D1BFB"/>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8D1BFB"/>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8D1BFB"/>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8D1BFB"/>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8D1BFB"/>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8D1BFB"/>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8D1BFB"/>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8D1BFB"/>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8D1BFB"/>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8D1BFB"/>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8D1BFB"/>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8D1BFB"/>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8D1BFB"/>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8D1BFB"/>
    <w:pPr>
      <w:suppressAutoHyphens w:val="0"/>
      <w:spacing w:after="160" w:line="240" w:lineRule="exact"/>
    </w:pPr>
    <w:rPr>
      <w:rFonts w:ascii="Tahoma" w:hAnsi="Tahoma"/>
      <w:sz w:val="20"/>
      <w:lang w:val="en-US"/>
    </w:rPr>
  </w:style>
  <w:style w:type="character" w:customStyle="1" w:styleId="Ttulo4Car">
    <w:name w:val="Título 4 Car"/>
    <w:link w:val="Ttulo4"/>
    <w:rsid w:val="008D1BFB"/>
    <w:rPr>
      <w:b/>
      <w:bCs/>
      <w:sz w:val="28"/>
      <w:szCs w:val="28"/>
      <w:lang w:val="es-ES" w:eastAsia="ar-SA"/>
    </w:rPr>
  </w:style>
  <w:style w:type="paragraph" w:styleId="Textoindependiente3">
    <w:name w:val="Body Text 3"/>
    <w:basedOn w:val="Normal"/>
    <w:link w:val="Textoindependiente3Car"/>
    <w:rsid w:val="008D1BFB"/>
    <w:pPr>
      <w:spacing w:after="120"/>
    </w:pPr>
    <w:rPr>
      <w:sz w:val="16"/>
      <w:szCs w:val="16"/>
      <w:lang w:val="es-MX"/>
    </w:rPr>
  </w:style>
  <w:style w:type="character" w:customStyle="1" w:styleId="Textoindependiente3Car">
    <w:name w:val="Texto independiente 3 Car"/>
    <w:link w:val="Textoindependiente3"/>
    <w:rsid w:val="008D1BFB"/>
    <w:rPr>
      <w:sz w:val="16"/>
      <w:szCs w:val="16"/>
      <w:lang w:eastAsia="ar-SA"/>
    </w:rPr>
  </w:style>
  <w:style w:type="paragraph" w:customStyle="1" w:styleId="BalloonText1">
    <w:name w:val="Balloon Text1"/>
    <w:basedOn w:val="Normal"/>
    <w:semiHidden/>
    <w:rsid w:val="008D1BFB"/>
    <w:pPr>
      <w:widowControl w:val="0"/>
      <w:suppressAutoHyphens w:val="0"/>
      <w:jc w:val="both"/>
    </w:pPr>
    <w:rPr>
      <w:rFonts w:ascii="Tahoma" w:eastAsia="Calibri" w:hAnsi="Tahoma" w:cs="Tahoma"/>
      <w:sz w:val="16"/>
      <w:szCs w:val="16"/>
      <w:lang w:val="es-MX" w:eastAsia="es-ES"/>
    </w:rPr>
  </w:style>
  <w:style w:type="paragraph" w:styleId="Textonotapie">
    <w:name w:val="footnote text"/>
    <w:basedOn w:val="Normal"/>
    <w:link w:val="TextonotapieCar"/>
    <w:rsid w:val="008D1BFB"/>
    <w:pPr>
      <w:keepLines/>
      <w:suppressAutoHyphens w:val="0"/>
      <w:spacing w:after="80"/>
      <w:jc w:val="both"/>
    </w:pPr>
    <w:rPr>
      <w:rFonts w:ascii="Arial" w:eastAsia="Calibri" w:hAnsi="Arial"/>
      <w:sz w:val="18"/>
      <w:lang w:val="es-MX" w:eastAsia="es-ES"/>
    </w:rPr>
  </w:style>
  <w:style w:type="character" w:customStyle="1" w:styleId="TextonotapieCar">
    <w:name w:val="Texto nota pie Car"/>
    <w:link w:val="Textonotapie"/>
    <w:rsid w:val="008D1BFB"/>
    <w:rPr>
      <w:rFonts w:ascii="Arial" w:eastAsia="Calibri" w:hAnsi="Arial"/>
      <w:sz w:val="18"/>
      <w:lang w:eastAsia="es-ES"/>
    </w:rPr>
  </w:style>
  <w:style w:type="table" w:customStyle="1" w:styleId="Tablaconcuadrcula1">
    <w:name w:val="Tabla con cuadrícula1"/>
    <w:basedOn w:val="Tablanormal"/>
    <w:next w:val="Tablaconcuadrcula"/>
    <w:rsid w:val="005C357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1">
    <w:name w:val="Titulo 1"/>
    <w:basedOn w:val="Texto0"/>
    <w:rsid w:val="006F0E44"/>
    <w:pPr>
      <w:pBdr>
        <w:bottom w:val="single" w:sz="12" w:space="1" w:color="auto"/>
      </w:pBdr>
      <w:suppressAutoHyphens w:val="0"/>
      <w:spacing w:before="120" w:after="0" w:line="240" w:lineRule="auto"/>
      <w:ind w:firstLine="0"/>
      <w:outlineLvl w:val="0"/>
    </w:pPr>
    <w:rPr>
      <w:rFonts w:ascii="Times New Roman" w:hAnsi="Times New Roman" w:cs="Arial"/>
      <w:b/>
      <w:szCs w:val="18"/>
      <w:lang w:eastAsia="es-MX"/>
    </w:rPr>
  </w:style>
  <w:style w:type="paragraph" w:customStyle="1" w:styleId="Sangra2detindependiente4">
    <w:name w:val="Sangría 2 de t. independiente4"/>
    <w:basedOn w:val="Normal"/>
    <w:rsid w:val="00D17687"/>
    <w:pPr>
      <w:overflowPunct w:val="0"/>
      <w:autoSpaceDE w:val="0"/>
      <w:spacing w:before="100"/>
      <w:ind w:left="1985"/>
      <w:jc w:val="both"/>
      <w:textAlignment w:val="baseline"/>
    </w:pPr>
    <w:rPr>
      <w:rFonts w:ascii="Arial" w:hAnsi="Arial"/>
      <w:sz w:val="22"/>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830DEB"/>
    <w:pPr>
      <w:suppressAutoHyphens w:val="0"/>
      <w:spacing w:after="160" w:line="240" w:lineRule="exact"/>
    </w:pPr>
    <w:rPr>
      <w:rFonts w:ascii="Tahoma" w:hAnsi="Tahoma"/>
      <w:sz w:val="20"/>
      <w:lang w:val="en-US" w:eastAsia="en-US"/>
    </w:rPr>
  </w:style>
  <w:style w:type="numbering" w:customStyle="1" w:styleId="Sinlista1">
    <w:name w:val="Sin lista1"/>
    <w:next w:val="Sinlista"/>
    <w:uiPriority w:val="99"/>
    <w:semiHidden/>
    <w:unhideWhenUsed/>
    <w:rsid w:val="00015F86"/>
  </w:style>
  <w:style w:type="character" w:customStyle="1" w:styleId="Ttulo3Car">
    <w:name w:val="Título 3 Car"/>
    <w:link w:val="Ttulo3"/>
    <w:rsid w:val="00015F86"/>
    <w:rPr>
      <w:rFonts w:ascii="Arial" w:hAnsi="Arial" w:cs="Arial"/>
      <w:b/>
      <w:bCs/>
      <w:sz w:val="26"/>
      <w:szCs w:val="26"/>
      <w:lang w:val="es-ES" w:eastAsia="ar-SA"/>
    </w:rPr>
  </w:style>
  <w:style w:type="character" w:customStyle="1" w:styleId="Ttulo5Car">
    <w:name w:val="Título 5 Car"/>
    <w:link w:val="Ttulo5"/>
    <w:rsid w:val="00015F86"/>
    <w:rPr>
      <w:b/>
      <w:bCs/>
      <w:i/>
      <w:iCs/>
      <w:sz w:val="26"/>
      <w:szCs w:val="26"/>
      <w:lang w:val="es-ES" w:eastAsia="ar-SA"/>
    </w:rPr>
  </w:style>
  <w:style w:type="character" w:customStyle="1" w:styleId="TtuloCar">
    <w:name w:val="Título Car"/>
    <w:link w:val="Ttulo"/>
    <w:rsid w:val="00015F86"/>
    <w:rPr>
      <w:b/>
      <w:sz w:val="28"/>
      <w:lang w:val="es-ES" w:eastAsia="ar-SA"/>
    </w:rPr>
  </w:style>
  <w:style w:type="character" w:customStyle="1" w:styleId="SubttuloCar">
    <w:name w:val="Subtítulo Car"/>
    <w:link w:val="Subttulo"/>
    <w:rsid w:val="00015F86"/>
    <w:rPr>
      <w:rFonts w:ascii="Arial" w:hAnsi="Arial" w:cs="Arial"/>
      <w:i/>
      <w:sz w:val="28"/>
      <w:lang w:val="es-ES" w:eastAsia="ar-SA"/>
    </w:rPr>
  </w:style>
  <w:style w:type="character" w:customStyle="1" w:styleId="Ttulo6Car">
    <w:name w:val="Título 6 Car"/>
    <w:link w:val="Ttulo6"/>
    <w:rsid w:val="00015F86"/>
    <w:rPr>
      <w:b/>
      <w:bCs/>
      <w:sz w:val="22"/>
      <w:szCs w:val="22"/>
      <w:lang w:val="es-ES" w:eastAsia="ar-SA"/>
    </w:rPr>
  </w:style>
  <w:style w:type="character" w:customStyle="1" w:styleId="Ttulo7Car">
    <w:name w:val="Título 7 Car"/>
    <w:link w:val="Ttulo7"/>
    <w:rsid w:val="00015F86"/>
    <w:rPr>
      <w:sz w:val="24"/>
      <w:szCs w:val="24"/>
      <w:lang w:val="es-ES" w:eastAsia="ar-SA"/>
    </w:rPr>
  </w:style>
  <w:style w:type="character" w:customStyle="1" w:styleId="Ttulo8Car">
    <w:name w:val="Título 8 Car"/>
    <w:link w:val="Ttulo8"/>
    <w:rsid w:val="00015F86"/>
    <w:rPr>
      <w:rFonts w:ascii="Arial" w:hAnsi="Arial" w:cs="Arial"/>
      <w:i/>
      <w:lang w:val="es-ES_tradnl" w:eastAsia="ar-SA"/>
    </w:rPr>
  </w:style>
  <w:style w:type="character" w:customStyle="1" w:styleId="Ttulo9Car">
    <w:name w:val="Título 9 Car"/>
    <w:link w:val="Ttulo9"/>
    <w:rsid w:val="00015F86"/>
    <w:rPr>
      <w:rFonts w:ascii="Arial" w:hAnsi="Arial" w:cs="Arial"/>
      <w:sz w:val="22"/>
      <w:szCs w:val="22"/>
      <w:lang w:val="es-ES" w:eastAsia="ar-SA"/>
    </w:rPr>
  </w:style>
  <w:style w:type="numbering" w:customStyle="1" w:styleId="Sinlista11">
    <w:name w:val="Sin lista11"/>
    <w:next w:val="Sinlista"/>
    <w:uiPriority w:val="99"/>
    <w:semiHidden/>
    <w:unhideWhenUsed/>
    <w:rsid w:val="00015F86"/>
  </w:style>
  <w:style w:type="character" w:customStyle="1" w:styleId="TextodegloboCar">
    <w:name w:val="Texto de globo Car"/>
    <w:link w:val="Textodeglobo"/>
    <w:rsid w:val="00015F86"/>
    <w:rPr>
      <w:rFonts w:ascii="Tahoma" w:hAnsi="Tahoma" w:cs="Tahoma"/>
      <w:sz w:val="16"/>
      <w:szCs w:val="16"/>
      <w:lang w:val="es-ES" w:eastAsia="ar-SA"/>
    </w:rPr>
  </w:style>
  <w:style w:type="numbering" w:customStyle="1" w:styleId="ArtculoSeccin1">
    <w:name w:val="Artículo / Sección1"/>
    <w:basedOn w:val="Sinlista"/>
    <w:next w:val="ArtculoSeccin"/>
    <w:rsid w:val="00015F86"/>
  </w:style>
  <w:style w:type="numbering" w:customStyle="1" w:styleId="Estilo11">
    <w:name w:val="Estilo11"/>
    <w:basedOn w:val="Sinlista"/>
    <w:rsid w:val="00015F86"/>
  </w:style>
  <w:style w:type="numbering" w:customStyle="1" w:styleId="Sinlista2">
    <w:name w:val="Sin lista2"/>
    <w:next w:val="Sinlista"/>
    <w:uiPriority w:val="99"/>
    <w:semiHidden/>
    <w:unhideWhenUsed/>
    <w:rsid w:val="00E90121"/>
  </w:style>
  <w:style w:type="paragraph" w:customStyle="1" w:styleId="BlockText1">
    <w:name w:val="Block Text1"/>
    <w:basedOn w:val="Normal"/>
    <w:rsid w:val="00866552"/>
    <w:pPr>
      <w:tabs>
        <w:tab w:val="left" w:pos="1984"/>
      </w:tabs>
      <w:suppressAutoHyphens w:val="0"/>
      <w:spacing w:before="80"/>
      <w:ind w:left="2268" w:right="51" w:hanging="425"/>
      <w:jc w:val="both"/>
    </w:pPr>
    <w:rPr>
      <w:rFonts w:ascii="Arial" w:hAnsi="Arial"/>
      <w:lang w:val="es-ES_tradnl"/>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locked/>
    <w:rsid w:val="00A63CD1"/>
    <w:rPr>
      <w:sz w:val="24"/>
      <w:lang w:val="es-ES" w:eastAsia="ar-SA"/>
    </w:rPr>
  </w:style>
  <w:style w:type="paragraph" w:customStyle="1" w:styleId="Cuerpo">
    <w:name w:val="Cuerpo"/>
    <w:rsid w:val="00FD4F55"/>
    <w:pPr>
      <w:pBdr>
        <w:top w:val="nil"/>
        <w:left w:val="nil"/>
        <w:bottom w:val="nil"/>
        <w:right w:val="nil"/>
        <w:between w:val="nil"/>
        <w:bar w:val="nil"/>
      </w:pBdr>
      <w:suppressAutoHyphens/>
    </w:pPr>
    <w:rPr>
      <w:rFonts w:eastAsia="Arial Unicode MS" w:cs="Arial Unicode MS"/>
      <w:color w:val="000000"/>
      <w:sz w:val="24"/>
      <w:szCs w:val="24"/>
      <w:u w:color="000000"/>
      <w:bdr w:val="nil"/>
      <w:lang w:val="es-AR" w:eastAsia="es-AR"/>
    </w:rPr>
  </w:style>
  <w:style w:type="character" w:customStyle="1" w:styleId="Ninguno">
    <w:name w:val="Ninguno"/>
    <w:rsid w:val="00FD4F55"/>
  </w:style>
  <w:style w:type="character" w:customStyle="1" w:styleId="ListParagraphChar">
    <w:name w:val="List Paragraph Char"/>
    <w:link w:val="Prrafodelista1"/>
    <w:locked/>
    <w:rsid w:val="00FD4F55"/>
    <w:rPr>
      <w:sz w:val="24"/>
      <w:szCs w:val="24"/>
      <w:lang w:eastAsia="ar-SA"/>
    </w:rPr>
  </w:style>
  <w:style w:type="paragraph" w:customStyle="1" w:styleId="Default">
    <w:name w:val="Default"/>
    <w:rsid w:val="00FC23B6"/>
    <w:pPr>
      <w:autoSpaceDE w:val="0"/>
      <w:autoSpaceDN w:val="0"/>
      <w:adjustRightInd w:val="0"/>
    </w:pPr>
    <w:rPr>
      <w:rFonts w:ascii="Arial" w:hAnsi="Arial" w:cs="Arial"/>
      <w:color w:val="000000"/>
      <w:sz w:val="24"/>
      <w:szCs w:val="24"/>
      <w:lang w:val="es-ES" w:eastAsia="es-ES"/>
    </w:rPr>
  </w:style>
  <w:style w:type="paragraph" w:styleId="Sinespaciado">
    <w:name w:val="No Spacing"/>
    <w:link w:val="SinespaciadoCar"/>
    <w:uiPriority w:val="1"/>
    <w:qFormat/>
    <w:rsid w:val="006F5ED5"/>
    <w:rPr>
      <w:rFonts w:ascii="Calibri" w:eastAsia="Calibri" w:hAnsi="Calibri"/>
      <w:sz w:val="22"/>
      <w:szCs w:val="22"/>
      <w:lang w:eastAsia="en-US"/>
    </w:rPr>
  </w:style>
  <w:style w:type="character" w:customStyle="1" w:styleId="AsuntodelcomentarioCar1">
    <w:name w:val="Asunto del comentario Car1"/>
    <w:basedOn w:val="TextocomentarioCar"/>
    <w:rsid w:val="007962CB"/>
    <w:rPr>
      <w:rFonts w:ascii="Times New Roman" w:eastAsia="Times New Roman" w:hAnsi="Times New Roman" w:cs="Times New Roman"/>
      <w:b/>
      <w:bCs/>
      <w:sz w:val="20"/>
      <w:szCs w:val="20"/>
      <w:lang w:val="es-ES" w:eastAsia="es-ES"/>
    </w:rPr>
  </w:style>
  <w:style w:type="paragraph" w:customStyle="1" w:styleId="BodyText22">
    <w:name w:val="Body Text 22"/>
    <w:basedOn w:val="Normal"/>
    <w:rsid w:val="007962CB"/>
    <w:pPr>
      <w:widowControl w:val="0"/>
      <w:suppressAutoHyphens w:val="0"/>
      <w:jc w:val="both"/>
    </w:pPr>
    <w:rPr>
      <w:rFonts w:ascii="Arial" w:hAnsi="Arial"/>
      <w:b/>
      <w:sz w:val="20"/>
      <w:lang w:val="es-MX" w:eastAsia="es-ES"/>
    </w:rPr>
  </w:style>
  <w:style w:type="character" w:customStyle="1" w:styleId="markedcontent">
    <w:name w:val="markedcontent"/>
    <w:basedOn w:val="Fuentedeprrafopredeter"/>
    <w:rsid w:val="007962CB"/>
  </w:style>
  <w:style w:type="character" w:customStyle="1" w:styleId="highlight">
    <w:name w:val="highlight"/>
    <w:basedOn w:val="Fuentedeprrafopredeter"/>
    <w:rsid w:val="007962CB"/>
  </w:style>
  <w:style w:type="character" w:customStyle="1" w:styleId="text-danger">
    <w:name w:val="text-danger"/>
    <w:basedOn w:val="Fuentedeprrafopredeter"/>
    <w:rsid w:val="007962CB"/>
  </w:style>
  <w:style w:type="paragraph" w:styleId="Textosinformato">
    <w:name w:val="Plain Text"/>
    <w:basedOn w:val="Normal"/>
    <w:link w:val="TextosinformatoCar"/>
    <w:rsid w:val="001D0863"/>
    <w:pPr>
      <w:suppressAutoHyphens w:val="0"/>
    </w:pPr>
    <w:rPr>
      <w:rFonts w:ascii="Courier New" w:hAnsi="Courier New" w:cs="Courier New"/>
      <w:sz w:val="20"/>
      <w:lang w:eastAsia="es-ES"/>
    </w:rPr>
  </w:style>
  <w:style w:type="character" w:customStyle="1" w:styleId="TextosinformatoCar">
    <w:name w:val="Texto sin formato Car"/>
    <w:basedOn w:val="Fuentedeprrafopredeter"/>
    <w:link w:val="Textosinformato"/>
    <w:rsid w:val="001D0863"/>
    <w:rPr>
      <w:rFonts w:ascii="Courier New" w:hAnsi="Courier New" w:cs="Courier New"/>
      <w:lang w:val="es-ES" w:eastAsia="es-ES"/>
    </w:rPr>
  </w:style>
  <w:style w:type="paragraph" w:customStyle="1" w:styleId="Textoindependiente33">
    <w:name w:val="Texto independiente 33"/>
    <w:basedOn w:val="Normal"/>
    <w:rsid w:val="001D0863"/>
    <w:pPr>
      <w:suppressAutoHyphens w:val="0"/>
      <w:spacing w:before="100"/>
      <w:ind w:right="49"/>
      <w:jc w:val="both"/>
    </w:pPr>
    <w:rPr>
      <w:rFonts w:ascii="Arial" w:hAnsi="Arial" w:cs="Arial"/>
      <w:sz w:val="22"/>
      <w:szCs w:val="22"/>
    </w:rPr>
  </w:style>
  <w:style w:type="paragraph" w:customStyle="1" w:styleId="NormalARIAL">
    <w:name w:val="Normal  + ARIAL"/>
    <w:basedOn w:val="Texto0"/>
    <w:uiPriority w:val="99"/>
    <w:rsid w:val="001D0863"/>
    <w:pPr>
      <w:tabs>
        <w:tab w:val="left" w:pos="11340"/>
      </w:tabs>
      <w:spacing w:after="40" w:line="213" w:lineRule="exact"/>
      <w:ind w:left="567" w:right="1078" w:hanging="4"/>
    </w:pPr>
    <w:rPr>
      <w:rFonts w:cs="Arial"/>
      <w:sz w:val="24"/>
      <w:szCs w:val="24"/>
    </w:rPr>
  </w:style>
  <w:style w:type="character" w:customStyle="1" w:styleId="EncabezadoCar1">
    <w:name w:val="Encabezado Car1"/>
    <w:aliases w:val="encabezado Car1,h Car1,encabezado Car Car Car1,En-tête 1.1 Car1,En-tÍte 1.1 Car1,En-tÕte 1.1 Car1,En-t’te 1.1 Car1,En-títe 1.1 Car1,*Header Car1,bases I Car1,base Car1,En-tête SQ Car1"/>
    <w:uiPriority w:val="99"/>
    <w:locked/>
    <w:rsid w:val="001D0863"/>
    <w:rPr>
      <w:rFonts w:ascii="Arial" w:hAnsi="Arial" w:cs="Arial"/>
      <w:lang w:val="es-ES_tradnl" w:eastAsia="ar-SA"/>
    </w:rPr>
  </w:style>
  <w:style w:type="paragraph" w:customStyle="1" w:styleId="Textoindependiente34">
    <w:name w:val="Texto independiente 34"/>
    <w:basedOn w:val="Normal"/>
    <w:rsid w:val="001D0863"/>
    <w:pPr>
      <w:overflowPunct w:val="0"/>
      <w:autoSpaceDE w:val="0"/>
      <w:jc w:val="both"/>
      <w:textAlignment w:val="baseline"/>
    </w:pPr>
  </w:style>
  <w:style w:type="paragraph" w:customStyle="1" w:styleId="Textoindependiente24">
    <w:name w:val="Texto independiente 24"/>
    <w:basedOn w:val="Normal"/>
    <w:rsid w:val="001D0863"/>
    <w:pPr>
      <w:widowControl w:val="0"/>
      <w:overflowPunct w:val="0"/>
      <w:autoSpaceDE w:val="0"/>
      <w:jc w:val="both"/>
      <w:textAlignment w:val="baseline"/>
    </w:pPr>
    <w:rPr>
      <w:rFonts w:ascii="Arial" w:hAnsi="Arial"/>
      <w:sz w:val="20"/>
    </w:rPr>
  </w:style>
  <w:style w:type="paragraph" w:styleId="TtulodeTDC">
    <w:name w:val="TOC Heading"/>
    <w:basedOn w:val="Ttulo1"/>
    <w:next w:val="Normal"/>
    <w:uiPriority w:val="39"/>
    <w:unhideWhenUsed/>
    <w:qFormat/>
    <w:rsid w:val="001D0863"/>
    <w:pPr>
      <w:keepLines/>
      <w:tabs>
        <w:tab w:val="clear" w:pos="0"/>
      </w:tabs>
      <w:suppressAutoHyphens w:val="0"/>
      <w:spacing w:before="480" w:after="0" w:line="276" w:lineRule="auto"/>
      <w:outlineLvl w:val="9"/>
    </w:pPr>
    <w:rPr>
      <w:rFonts w:ascii="Cambria" w:hAnsi="Cambria" w:cs="Times New Roman"/>
      <w:color w:val="365F91"/>
      <w:kern w:val="0"/>
      <w:sz w:val="28"/>
      <w:szCs w:val="28"/>
      <w:lang w:val="es-MX" w:eastAsia="es-MX"/>
    </w:rPr>
  </w:style>
  <w:style w:type="character" w:customStyle="1" w:styleId="listadodestacado1">
    <w:name w:val="listado_destacado1"/>
    <w:rsid w:val="001D0863"/>
    <w:rPr>
      <w:sz w:val="23"/>
      <w:szCs w:val="23"/>
    </w:rPr>
  </w:style>
  <w:style w:type="character" w:customStyle="1" w:styleId="street-address2">
    <w:name w:val="street-address2"/>
    <w:basedOn w:val="Fuentedeprrafopredeter"/>
    <w:rsid w:val="001D0863"/>
  </w:style>
  <w:style w:type="character" w:customStyle="1" w:styleId="postal-code">
    <w:name w:val="postal-code"/>
    <w:basedOn w:val="Fuentedeprrafopredeter"/>
    <w:rsid w:val="001D0863"/>
  </w:style>
  <w:style w:type="character" w:customStyle="1" w:styleId="locality">
    <w:name w:val="locality"/>
    <w:basedOn w:val="Fuentedeprrafopredeter"/>
    <w:rsid w:val="001D0863"/>
  </w:style>
  <w:style w:type="character" w:customStyle="1" w:styleId="apple-style-span">
    <w:name w:val="apple-style-span"/>
    <w:rsid w:val="001D0863"/>
  </w:style>
  <w:style w:type="paragraph" w:styleId="TDC1">
    <w:name w:val="toc 1"/>
    <w:basedOn w:val="Normal"/>
    <w:next w:val="Normal"/>
    <w:autoRedefine/>
    <w:uiPriority w:val="39"/>
    <w:rsid w:val="001D0863"/>
    <w:pPr>
      <w:spacing w:after="100"/>
    </w:pPr>
  </w:style>
  <w:style w:type="paragraph" w:styleId="TDC2">
    <w:name w:val="toc 2"/>
    <w:basedOn w:val="Normal"/>
    <w:next w:val="Normal"/>
    <w:autoRedefine/>
    <w:uiPriority w:val="39"/>
    <w:rsid w:val="001D0863"/>
    <w:pPr>
      <w:spacing w:after="100"/>
      <w:ind w:left="240"/>
    </w:pPr>
  </w:style>
  <w:style w:type="paragraph" w:styleId="TDC3">
    <w:name w:val="toc 3"/>
    <w:basedOn w:val="Normal"/>
    <w:next w:val="Normal"/>
    <w:autoRedefine/>
    <w:uiPriority w:val="39"/>
    <w:rsid w:val="001D0863"/>
    <w:pPr>
      <w:spacing w:after="100"/>
      <w:ind w:left="480"/>
    </w:pPr>
  </w:style>
  <w:style w:type="paragraph" w:styleId="TDC4">
    <w:name w:val="toc 4"/>
    <w:basedOn w:val="Normal"/>
    <w:next w:val="Normal"/>
    <w:autoRedefine/>
    <w:uiPriority w:val="39"/>
    <w:unhideWhenUsed/>
    <w:rsid w:val="001D0863"/>
    <w:pPr>
      <w:suppressAutoHyphens w:val="0"/>
      <w:spacing w:after="100" w:line="276" w:lineRule="auto"/>
      <w:ind w:left="660"/>
    </w:pPr>
    <w:rPr>
      <w:rFonts w:asciiTheme="minorHAnsi" w:eastAsiaTheme="minorEastAsia" w:hAnsiTheme="minorHAnsi" w:cstheme="minorBidi"/>
      <w:sz w:val="22"/>
      <w:szCs w:val="22"/>
      <w:lang w:val="es-MX" w:eastAsia="es-MX"/>
    </w:rPr>
  </w:style>
  <w:style w:type="paragraph" w:styleId="TDC5">
    <w:name w:val="toc 5"/>
    <w:basedOn w:val="Normal"/>
    <w:next w:val="Normal"/>
    <w:autoRedefine/>
    <w:uiPriority w:val="39"/>
    <w:unhideWhenUsed/>
    <w:rsid w:val="001D0863"/>
    <w:pPr>
      <w:suppressAutoHyphens w:val="0"/>
      <w:spacing w:after="100" w:line="276" w:lineRule="auto"/>
      <w:ind w:left="880"/>
    </w:pPr>
    <w:rPr>
      <w:rFonts w:asciiTheme="minorHAnsi" w:eastAsiaTheme="minorEastAsia" w:hAnsiTheme="minorHAnsi" w:cstheme="minorBidi"/>
      <w:sz w:val="22"/>
      <w:szCs w:val="22"/>
      <w:lang w:val="es-MX" w:eastAsia="es-MX"/>
    </w:rPr>
  </w:style>
  <w:style w:type="paragraph" w:styleId="TDC6">
    <w:name w:val="toc 6"/>
    <w:basedOn w:val="Normal"/>
    <w:next w:val="Normal"/>
    <w:autoRedefine/>
    <w:uiPriority w:val="39"/>
    <w:unhideWhenUsed/>
    <w:rsid w:val="001D0863"/>
    <w:pPr>
      <w:suppressAutoHyphens w:val="0"/>
      <w:spacing w:after="100" w:line="276" w:lineRule="auto"/>
      <w:ind w:left="1100"/>
    </w:pPr>
    <w:rPr>
      <w:rFonts w:asciiTheme="minorHAnsi" w:eastAsiaTheme="minorEastAsia" w:hAnsiTheme="minorHAnsi" w:cstheme="minorBidi"/>
      <w:sz w:val="22"/>
      <w:szCs w:val="22"/>
      <w:lang w:val="es-MX" w:eastAsia="es-MX"/>
    </w:rPr>
  </w:style>
  <w:style w:type="paragraph" w:styleId="TDC7">
    <w:name w:val="toc 7"/>
    <w:basedOn w:val="Normal"/>
    <w:next w:val="Normal"/>
    <w:autoRedefine/>
    <w:uiPriority w:val="39"/>
    <w:unhideWhenUsed/>
    <w:rsid w:val="001D0863"/>
    <w:pPr>
      <w:suppressAutoHyphens w:val="0"/>
      <w:spacing w:after="100" w:line="276" w:lineRule="auto"/>
      <w:ind w:left="1320"/>
    </w:pPr>
    <w:rPr>
      <w:rFonts w:asciiTheme="minorHAnsi" w:eastAsiaTheme="minorEastAsia" w:hAnsiTheme="minorHAnsi" w:cstheme="minorBidi"/>
      <w:sz w:val="22"/>
      <w:szCs w:val="22"/>
      <w:lang w:val="es-MX" w:eastAsia="es-MX"/>
    </w:rPr>
  </w:style>
  <w:style w:type="paragraph" w:styleId="TDC8">
    <w:name w:val="toc 8"/>
    <w:basedOn w:val="Normal"/>
    <w:next w:val="Normal"/>
    <w:autoRedefine/>
    <w:uiPriority w:val="39"/>
    <w:unhideWhenUsed/>
    <w:rsid w:val="001D0863"/>
    <w:pPr>
      <w:suppressAutoHyphens w:val="0"/>
      <w:spacing w:after="100" w:line="276" w:lineRule="auto"/>
      <w:ind w:left="1540"/>
    </w:pPr>
    <w:rPr>
      <w:rFonts w:asciiTheme="minorHAnsi" w:eastAsiaTheme="minorEastAsia" w:hAnsiTheme="minorHAnsi" w:cstheme="minorBidi"/>
      <w:sz w:val="22"/>
      <w:szCs w:val="22"/>
      <w:lang w:val="es-MX" w:eastAsia="es-MX"/>
    </w:rPr>
  </w:style>
  <w:style w:type="paragraph" w:styleId="TDC9">
    <w:name w:val="toc 9"/>
    <w:basedOn w:val="Normal"/>
    <w:next w:val="Normal"/>
    <w:autoRedefine/>
    <w:uiPriority w:val="39"/>
    <w:unhideWhenUsed/>
    <w:rsid w:val="001D0863"/>
    <w:pPr>
      <w:suppressAutoHyphens w:val="0"/>
      <w:spacing w:after="100" w:line="276" w:lineRule="auto"/>
      <w:ind w:left="1760"/>
    </w:pPr>
    <w:rPr>
      <w:rFonts w:asciiTheme="minorHAnsi" w:eastAsiaTheme="minorEastAsia" w:hAnsiTheme="minorHAnsi" w:cstheme="minorBidi"/>
      <w:sz w:val="22"/>
      <w:szCs w:val="22"/>
      <w:lang w:val="es-MX" w:eastAsia="es-MX"/>
    </w:rPr>
  </w:style>
  <w:style w:type="table" w:customStyle="1" w:styleId="Tablaconcuadrcula2">
    <w:name w:val="Tabla con cuadrícula2"/>
    <w:basedOn w:val="Tablanormal"/>
    <w:next w:val="Tablaconcuadrcula"/>
    <w:rsid w:val="001D0863"/>
    <w:rPr>
      <w:rFonts w:ascii="Soberana Sans" w:eastAsia="Soberana Sans" w:hAnsi="Soberana San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arCarCharCharCarCarCharCharCarCarCharChar1">
    <w:name w:val="Char Char Car Car Char Char Car Car Char Char Car Car Char Char1"/>
    <w:basedOn w:val="Normal"/>
    <w:rsid w:val="001D0863"/>
    <w:pPr>
      <w:suppressAutoHyphens w:val="0"/>
      <w:spacing w:before="60" w:after="160" w:line="240" w:lineRule="exact"/>
    </w:pPr>
    <w:rPr>
      <w:rFonts w:ascii="Verdana" w:hAnsi="Verdana"/>
      <w:color w:val="FF00FF"/>
      <w:sz w:val="20"/>
      <w:lang w:val="en-US" w:eastAsia="en-US"/>
    </w:rPr>
  </w:style>
  <w:style w:type="paragraph" w:customStyle="1" w:styleId="msonormal0">
    <w:name w:val="msonormal"/>
    <w:basedOn w:val="Normal"/>
    <w:rsid w:val="001D0863"/>
    <w:pPr>
      <w:suppressAutoHyphens w:val="0"/>
      <w:spacing w:before="100" w:beforeAutospacing="1" w:after="100" w:afterAutospacing="1"/>
    </w:pPr>
    <w:rPr>
      <w:szCs w:val="24"/>
      <w:lang w:val="es-MX" w:eastAsia="es-MX"/>
    </w:rPr>
  </w:style>
  <w:style w:type="character" w:customStyle="1" w:styleId="Mencinsinresolver1">
    <w:name w:val="Mención sin resolver1"/>
    <w:basedOn w:val="Fuentedeprrafopredeter"/>
    <w:uiPriority w:val="99"/>
    <w:semiHidden/>
    <w:unhideWhenUsed/>
    <w:rsid w:val="001D0863"/>
    <w:rPr>
      <w:color w:val="605E5C"/>
      <w:shd w:val="clear" w:color="auto" w:fill="E1DFDD"/>
    </w:rPr>
  </w:style>
  <w:style w:type="table" w:customStyle="1" w:styleId="Tablaconcuadrcula11">
    <w:name w:val="Tabla con cuadrícula11"/>
    <w:basedOn w:val="Tablanormal"/>
    <w:next w:val="Tablaconcuadrcula"/>
    <w:uiPriority w:val="59"/>
    <w:rsid w:val="001D086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z1">
    <w:name w:val="WW8Num1z1"/>
    <w:rsid w:val="001D0863"/>
  </w:style>
  <w:style w:type="character" w:customStyle="1" w:styleId="WW8Num1z2">
    <w:name w:val="WW8Num1z2"/>
    <w:rsid w:val="001D0863"/>
  </w:style>
  <w:style w:type="character" w:customStyle="1" w:styleId="WW8Num1z3">
    <w:name w:val="WW8Num1z3"/>
    <w:rsid w:val="001D0863"/>
  </w:style>
  <w:style w:type="character" w:customStyle="1" w:styleId="WW8Num1z4">
    <w:name w:val="WW8Num1z4"/>
    <w:rsid w:val="001D0863"/>
  </w:style>
  <w:style w:type="character" w:customStyle="1" w:styleId="WW8Num1z5">
    <w:name w:val="WW8Num1z5"/>
    <w:rsid w:val="001D0863"/>
  </w:style>
  <w:style w:type="character" w:customStyle="1" w:styleId="WW8Num1z6">
    <w:name w:val="WW8Num1z6"/>
    <w:rsid w:val="001D0863"/>
  </w:style>
  <w:style w:type="character" w:customStyle="1" w:styleId="WW8Num1z7">
    <w:name w:val="WW8Num1z7"/>
    <w:rsid w:val="001D0863"/>
  </w:style>
  <w:style w:type="character" w:customStyle="1" w:styleId="WW8Num1z8">
    <w:name w:val="WW8Num1z8"/>
    <w:rsid w:val="001D0863"/>
  </w:style>
  <w:style w:type="character" w:customStyle="1" w:styleId="WW8Num2z2">
    <w:name w:val="WW8Num2z2"/>
    <w:rsid w:val="001D0863"/>
  </w:style>
  <w:style w:type="character" w:customStyle="1" w:styleId="WW8Num2z3">
    <w:name w:val="WW8Num2z3"/>
    <w:rsid w:val="001D0863"/>
  </w:style>
  <w:style w:type="character" w:customStyle="1" w:styleId="WW8Num2z4">
    <w:name w:val="WW8Num2z4"/>
    <w:rsid w:val="001D0863"/>
  </w:style>
  <w:style w:type="character" w:customStyle="1" w:styleId="WW8Num2z5">
    <w:name w:val="WW8Num2z5"/>
    <w:rsid w:val="001D0863"/>
  </w:style>
  <w:style w:type="character" w:customStyle="1" w:styleId="WW8Num2z6">
    <w:name w:val="WW8Num2z6"/>
    <w:rsid w:val="001D0863"/>
  </w:style>
  <w:style w:type="character" w:customStyle="1" w:styleId="WW8Num2z7">
    <w:name w:val="WW8Num2z7"/>
    <w:rsid w:val="001D0863"/>
  </w:style>
  <w:style w:type="character" w:customStyle="1" w:styleId="WW8Num2z8">
    <w:name w:val="WW8Num2z8"/>
    <w:rsid w:val="001D0863"/>
  </w:style>
  <w:style w:type="character" w:customStyle="1" w:styleId="WW8Num3z4">
    <w:name w:val="WW8Num3z4"/>
    <w:rsid w:val="001D0863"/>
  </w:style>
  <w:style w:type="character" w:customStyle="1" w:styleId="WW8Num3z5">
    <w:name w:val="WW8Num3z5"/>
    <w:rsid w:val="001D0863"/>
  </w:style>
  <w:style w:type="character" w:customStyle="1" w:styleId="WW8Num3z6">
    <w:name w:val="WW8Num3z6"/>
    <w:rsid w:val="001D0863"/>
  </w:style>
  <w:style w:type="character" w:customStyle="1" w:styleId="WW8Num3z7">
    <w:name w:val="WW8Num3z7"/>
    <w:rsid w:val="001D0863"/>
  </w:style>
  <w:style w:type="character" w:customStyle="1" w:styleId="WW8Num3z8">
    <w:name w:val="WW8Num3z8"/>
    <w:rsid w:val="001D0863"/>
  </w:style>
  <w:style w:type="character" w:customStyle="1" w:styleId="WW8Num4z4">
    <w:name w:val="WW8Num4z4"/>
    <w:rsid w:val="001D0863"/>
  </w:style>
  <w:style w:type="character" w:customStyle="1" w:styleId="WW8Num4z5">
    <w:name w:val="WW8Num4z5"/>
    <w:rsid w:val="001D0863"/>
  </w:style>
  <w:style w:type="character" w:customStyle="1" w:styleId="WW8Num4z6">
    <w:name w:val="WW8Num4z6"/>
    <w:rsid w:val="001D0863"/>
  </w:style>
  <w:style w:type="character" w:customStyle="1" w:styleId="WW8Num4z7">
    <w:name w:val="WW8Num4z7"/>
    <w:rsid w:val="001D0863"/>
  </w:style>
  <w:style w:type="character" w:customStyle="1" w:styleId="WW8Num4z8">
    <w:name w:val="WW8Num4z8"/>
    <w:rsid w:val="001D0863"/>
  </w:style>
  <w:style w:type="character" w:customStyle="1" w:styleId="WW8Num7z2">
    <w:name w:val="WW8Num7z2"/>
    <w:rsid w:val="001D0863"/>
    <w:rPr>
      <w:b w:val="0"/>
      <w:i w:val="0"/>
    </w:rPr>
  </w:style>
  <w:style w:type="character" w:customStyle="1" w:styleId="WW8Num12z3">
    <w:name w:val="WW8Num12z3"/>
    <w:rsid w:val="001D0863"/>
  </w:style>
  <w:style w:type="character" w:customStyle="1" w:styleId="WW8Num12z4">
    <w:name w:val="WW8Num12z4"/>
    <w:rsid w:val="001D0863"/>
  </w:style>
  <w:style w:type="character" w:customStyle="1" w:styleId="WW8Num12z5">
    <w:name w:val="WW8Num12z5"/>
    <w:rsid w:val="001D0863"/>
  </w:style>
  <w:style w:type="character" w:customStyle="1" w:styleId="WW8Num12z6">
    <w:name w:val="WW8Num12z6"/>
    <w:rsid w:val="001D0863"/>
  </w:style>
  <w:style w:type="character" w:customStyle="1" w:styleId="WW8Num12z7">
    <w:name w:val="WW8Num12z7"/>
    <w:rsid w:val="001D0863"/>
  </w:style>
  <w:style w:type="character" w:customStyle="1" w:styleId="WW8Num12z8">
    <w:name w:val="WW8Num12z8"/>
    <w:rsid w:val="001D0863"/>
  </w:style>
  <w:style w:type="character" w:customStyle="1" w:styleId="WW8Num17z3">
    <w:name w:val="WW8Num17z3"/>
    <w:rsid w:val="001D0863"/>
  </w:style>
  <w:style w:type="character" w:customStyle="1" w:styleId="WW8Num17z4">
    <w:name w:val="WW8Num17z4"/>
    <w:rsid w:val="001D0863"/>
  </w:style>
  <w:style w:type="character" w:customStyle="1" w:styleId="WW8Num17z5">
    <w:name w:val="WW8Num17z5"/>
    <w:rsid w:val="001D0863"/>
  </w:style>
  <w:style w:type="character" w:customStyle="1" w:styleId="WW8Num17z6">
    <w:name w:val="WW8Num17z6"/>
    <w:rsid w:val="001D0863"/>
  </w:style>
  <w:style w:type="character" w:customStyle="1" w:styleId="WW8Num17z7">
    <w:name w:val="WW8Num17z7"/>
    <w:rsid w:val="001D0863"/>
  </w:style>
  <w:style w:type="character" w:customStyle="1" w:styleId="WW8Num17z8">
    <w:name w:val="WW8Num17z8"/>
    <w:rsid w:val="001D0863"/>
  </w:style>
  <w:style w:type="character" w:customStyle="1" w:styleId="WW8Num19z4">
    <w:name w:val="WW8Num19z4"/>
    <w:rsid w:val="001D0863"/>
  </w:style>
  <w:style w:type="character" w:customStyle="1" w:styleId="WW8Num19z5">
    <w:name w:val="WW8Num19z5"/>
    <w:rsid w:val="001D0863"/>
  </w:style>
  <w:style w:type="character" w:customStyle="1" w:styleId="WW8Num19z6">
    <w:name w:val="WW8Num19z6"/>
    <w:rsid w:val="001D0863"/>
  </w:style>
  <w:style w:type="character" w:customStyle="1" w:styleId="WW8Num19z7">
    <w:name w:val="WW8Num19z7"/>
    <w:rsid w:val="001D0863"/>
  </w:style>
  <w:style w:type="character" w:customStyle="1" w:styleId="WW8Num19z8">
    <w:name w:val="WW8Num19z8"/>
    <w:rsid w:val="001D0863"/>
  </w:style>
  <w:style w:type="character" w:customStyle="1" w:styleId="WW8Num22z1">
    <w:name w:val="WW8Num22z1"/>
    <w:rsid w:val="001D0863"/>
    <w:rPr>
      <w:rFonts w:ascii="Courier New" w:hAnsi="Courier New" w:cs="Courier New" w:hint="default"/>
    </w:rPr>
  </w:style>
  <w:style w:type="character" w:customStyle="1" w:styleId="WW8Num22z2">
    <w:name w:val="WW8Num22z2"/>
    <w:rsid w:val="001D0863"/>
    <w:rPr>
      <w:rFonts w:ascii="Wingdings" w:hAnsi="Wingdings" w:cs="Wingdings" w:hint="default"/>
    </w:rPr>
  </w:style>
  <w:style w:type="character" w:customStyle="1" w:styleId="WW8Num23z2">
    <w:name w:val="WW8Num23z2"/>
    <w:rsid w:val="001D0863"/>
    <w:rPr>
      <w:rFonts w:ascii="Wingdings" w:hAnsi="Wingdings" w:cs="Wingdings" w:hint="default"/>
    </w:rPr>
  </w:style>
  <w:style w:type="character" w:customStyle="1" w:styleId="WW8Num23z3">
    <w:name w:val="WW8Num23z3"/>
    <w:rsid w:val="001D0863"/>
    <w:rPr>
      <w:rFonts w:ascii="Symbol" w:hAnsi="Symbol" w:cs="Symbol" w:hint="default"/>
    </w:rPr>
  </w:style>
  <w:style w:type="character" w:customStyle="1" w:styleId="WW8Num24z3">
    <w:name w:val="WW8Num24z3"/>
    <w:rsid w:val="001D0863"/>
  </w:style>
  <w:style w:type="character" w:customStyle="1" w:styleId="WW8Num24z4">
    <w:name w:val="WW8Num24z4"/>
    <w:rsid w:val="001D0863"/>
  </w:style>
  <w:style w:type="character" w:customStyle="1" w:styleId="WW8Num24z5">
    <w:name w:val="WW8Num24z5"/>
    <w:rsid w:val="001D0863"/>
  </w:style>
  <w:style w:type="character" w:customStyle="1" w:styleId="WW8Num24z6">
    <w:name w:val="WW8Num24z6"/>
    <w:rsid w:val="001D0863"/>
  </w:style>
  <w:style w:type="character" w:customStyle="1" w:styleId="WW8Num24z7">
    <w:name w:val="WW8Num24z7"/>
    <w:rsid w:val="001D0863"/>
  </w:style>
  <w:style w:type="character" w:customStyle="1" w:styleId="WW8Num24z8">
    <w:name w:val="WW8Num24z8"/>
    <w:rsid w:val="001D0863"/>
  </w:style>
  <w:style w:type="character" w:customStyle="1" w:styleId="WW8Num25z2">
    <w:name w:val="WW8Num25z2"/>
    <w:rsid w:val="001D0863"/>
    <w:rPr>
      <w:rFonts w:ascii="Wingdings" w:hAnsi="Wingdings" w:cs="Wingdings" w:hint="default"/>
    </w:rPr>
  </w:style>
  <w:style w:type="character" w:customStyle="1" w:styleId="WW8Num26z4">
    <w:name w:val="WW8Num26z4"/>
    <w:rsid w:val="001D0863"/>
  </w:style>
  <w:style w:type="character" w:customStyle="1" w:styleId="WW8Num26z5">
    <w:name w:val="WW8Num26z5"/>
    <w:rsid w:val="001D0863"/>
  </w:style>
  <w:style w:type="character" w:customStyle="1" w:styleId="WW8Num26z6">
    <w:name w:val="WW8Num26z6"/>
    <w:rsid w:val="001D0863"/>
  </w:style>
  <w:style w:type="character" w:customStyle="1" w:styleId="WW8Num26z7">
    <w:name w:val="WW8Num26z7"/>
    <w:rsid w:val="001D0863"/>
  </w:style>
  <w:style w:type="character" w:customStyle="1" w:styleId="WW8Num26z8">
    <w:name w:val="WW8Num26z8"/>
    <w:rsid w:val="001D0863"/>
  </w:style>
  <w:style w:type="character" w:customStyle="1" w:styleId="WW8Num27z1">
    <w:name w:val="WW8Num27z1"/>
    <w:rsid w:val="001D0863"/>
    <w:rPr>
      <w:rFonts w:ascii="Montserrat Medium" w:hAnsi="Montserrat Medium" w:cs="Tahoma" w:hint="default"/>
      <w:sz w:val="16"/>
      <w:szCs w:val="16"/>
    </w:rPr>
  </w:style>
  <w:style w:type="character" w:customStyle="1" w:styleId="WW8Num27z4">
    <w:name w:val="WW8Num27z4"/>
    <w:rsid w:val="001D0863"/>
  </w:style>
  <w:style w:type="character" w:customStyle="1" w:styleId="WW8Num27z5">
    <w:name w:val="WW8Num27z5"/>
    <w:rsid w:val="001D0863"/>
  </w:style>
  <w:style w:type="character" w:customStyle="1" w:styleId="WW8Num27z6">
    <w:name w:val="WW8Num27z6"/>
    <w:rsid w:val="001D0863"/>
  </w:style>
  <w:style w:type="character" w:customStyle="1" w:styleId="WW8Num27z7">
    <w:name w:val="WW8Num27z7"/>
    <w:rsid w:val="001D0863"/>
  </w:style>
  <w:style w:type="character" w:customStyle="1" w:styleId="WW8Num27z8">
    <w:name w:val="WW8Num27z8"/>
    <w:rsid w:val="001D0863"/>
  </w:style>
  <w:style w:type="character" w:customStyle="1" w:styleId="WW8Num28z1">
    <w:name w:val="WW8Num28z1"/>
    <w:rsid w:val="001D0863"/>
  </w:style>
  <w:style w:type="character" w:customStyle="1" w:styleId="WW8Num28z2">
    <w:name w:val="WW8Num28z2"/>
    <w:rsid w:val="001D0863"/>
  </w:style>
  <w:style w:type="character" w:customStyle="1" w:styleId="WW8Num28z3">
    <w:name w:val="WW8Num28z3"/>
    <w:rsid w:val="001D0863"/>
  </w:style>
  <w:style w:type="character" w:customStyle="1" w:styleId="WW8Num28z4">
    <w:name w:val="WW8Num28z4"/>
    <w:rsid w:val="001D0863"/>
  </w:style>
  <w:style w:type="character" w:customStyle="1" w:styleId="WW8Num28z5">
    <w:name w:val="WW8Num28z5"/>
    <w:rsid w:val="001D0863"/>
  </w:style>
  <w:style w:type="character" w:customStyle="1" w:styleId="WW8Num28z6">
    <w:name w:val="WW8Num28z6"/>
    <w:rsid w:val="001D0863"/>
  </w:style>
  <w:style w:type="character" w:customStyle="1" w:styleId="WW8Num28z7">
    <w:name w:val="WW8Num28z7"/>
    <w:rsid w:val="001D0863"/>
  </w:style>
  <w:style w:type="character" w:customStyle="1" w:styleId="WW8Num28z8">
    <w:name w:val="WW8Num28z8"/>
    <w:rsid w:val="001D0863"/>
  </w:style>
  <w:style w:type="character" w:customStyle="1" w:styleId="WW8Num29z1">
    <w:name w:val="WW8Num29z1"/>
    <w:rsid w:val="001D0863"/>
  </w:style>
  <w:style w:type="character" w:customStyle="1" w:styleId="WW8Num29z3">
    <w:name w:val="WW8Num29z3"/>
    <w:rsid w:val="001D0863"/>
  </w:style>
  <w:style w:type="character" w:customStyle="1" w:styleId="WW8Num29z4">
    <w:name w:val="WW8Num29z4"/>
    <w:rsid w:val="001D0863"/>
  </w:style>
  <w:style w:type="character" w:customStyle="1" w:styleId="WW8Num29z5">
    <w:name w:val="WW8Num29z5"/>
    <w:rsid w:val="001D0863"/>
  </w:style>
  <w:style w:type="character" w:customStyle="1" w:styleId="WW8Num29z6">
    <w:name w:val="WW8Num29z6"/>
    <w:rsid w:val="001D0863"/>
  </w:style>
  <w:style w:type="character" w:customStyle="1" w:styleId="WW8Num29z7">
    <w:name w:val="WW8Num29z7"/>
    <w:rsid w:val="001D0863"/>
  </w:style>
  <w:style w:type="character" w:customStyle="1" w:styleId="WW8Num29z8">
    <w:name w:val="WW8Num29z8"/>
    <w:rsid w:val="001D0863"/>
  </w:style>
  <w:style w:type="character" w:customStyle="1" w:styleId="WW8Num30z0">
    <w:name w:val="WW8Num30z0"/>
    <w:rsid w:val="001D0863"/>
    <w:rPr>
      <w:rFonts w:ascii="Wingdings" w:hAnsi="Wingdings" w:cs="Wingdings" w:hint="default"/>
    </w:rPr>
  </w:style>
  <w:style w:type="character" w:customStyle="1" w:styleId="WW8Num30z1">
    <w:name w:val="WW8Num30z1"/>
    <w:rsid w:val="001D0863"/>
    <w:rPr>
      <w:rFonts w:ascii="Courier New" w:hAnsi="Courier New" w:cs="Courier New" w:hint="default"/>
    </w:rPr>
  </w:style>
  <w:style w:type="character" w:customStyle="1" w:styleId="WW8Num30z3">
    <w:name w:val="WW8Num30z3"/>
    <w:rsid w:val="001D0863"/>
    <w:rPr>
      <w:rFonts w:ascii="Symbol" w:hAnsi="Symbol" w:cs="Symbol" w:hint="default"/>
    </w:rPr>
  </w:style>
  <w:style w:type="character" w:customStyle="1" w:styleId="WW8Num32z3">
    <w:name w:val="WW8Num32z3"/>
    <w:rsid w:val="001D0863"/>
  </w:style>
  <w:style w:type="character" w:customStyle="1" w:styleId="WW8Num32z4">
    <w:name w:val="WW8Num32z4"/>
    <w:rsid w:val="001D0863"/>
  </w:style>
  <w:style w:type="character" w:customStyle="1" w:styleId="WW8Num32z5">
    <w:name w:val="WW8Num32z5"/>
    <w:rsid w:val="001D0863"/>
  </w:style>
  <w:style w:type="character" w:customStyle="1" w:styleId="WW8Num32z6">
    <w:name w:val="WW8Num32z6"/>
    <w:rsid w:val="001D0863"/>
  </w:style>
  <w:style w:type="character" w:customStyle="1" w:styleId="WW8Num32z7">
    <w:name w:val="WW8Num32z7"/>
    <w:rsid w:val="001D0863"/>
  </w:style>
  <w:style w:type="character" w:customStyle="1" w:styleId="WW8Num32z8">
    <w:name w:val="WW8Num32z8"/>
    <w:rsid w:val="001D0863"/>
  </w:style>
  <w:style w:type="character" w:customStyle="1" w:styleId="WW8Num33z2">
    <w:name w:val="WW8Num33z2"/>
    <w:rsid w:val="001D0863"/>
  </w:style>
  <w:style w:type="character" w:customStyle="1" w:styleId="WW8Num33z4">
    <w:name w:val="WW8Num33z4"/>
    <w:rsid w:val="001D0863"/>
  </w:style>
  <w:style w:type="character" w:customStyle="1" w:styleId="WW8Num33z5">
    <w:name w:val="WW8Num33z5"/>
    <w:rsid w:val="001D0863"/>
  </w:style>
  <w:style w:type="character" w:customStyle="1" w:styleId="WW8Num33z6">
    <w:name w:val="WW8Num33z6"/>
    <w:rsid w:val="001D0863"/>
  </w:style>
  <w:style w:type="character" w:customStyle="1" w:styleId="WW8Num33z7">
    <w:name w:val="WW8Num33z7"/>
    <w:rsid w:val="001D0863"/>
  </w:style>
  <w:style w:type="character" w:customStyle="1" w:styleId="WW8Num33z8">
    <w:name w:val="WW8Num33z8"/>
    <w:rsid w:val="001D0863"/>
  </w:style>
  <w:style w:type="character" w:customStyle="1" w:styleId="WW8Num34z4">
    <w:name w:val="WW8Num34z4"/>
    <w:rsid w:val="001D0863"/>
  </w:style>
  <w:style w:type="character" w:customStyle="1" w:styleId="WW8Num34z5">
    <w:name w:val="WW8Num34z5"/>
    <w:rsid w:val="001D0863"/>
  </w:style>
  <w:style w:type="character" w:customStyle="1" w:styleId="WW8Num34z6">
    <w:name w:val="WW8Num34z6"/>
    <w:rsid w:val="001D0863"/>
  </w:style>
  <w:style w:type="character" w:customStyle="1" w:styleId="WW8Num34z7">
    <w:name w:val="WW8Num34z7"/>
    <w:rsid w:val="001D0863"/>
  </w:style>
  <w:style w:type="character" w:customStyle="1" w:styleId="WW8Num34z8">
    <w:name w:val="WW8Num34z8"/>
    <w:rsid w:val="001D0863"/>
  </w:style>
  <w:style w:type="character" w:customStyle="1" w:styleId="WW8Num36z2">
    <w:name w:val="WW8Num36z2"/>
    <w:rsid w:val="001D0863"/>
  </w:style>
  <w:style w:type="character" w:customStyle="1" w:styleId="WW8Num36z5">
    <w:name w:val="WW8Num36z5"/>
    <w:rsid w:val="001D0863"/>
  </w:style>
  <w:style w:type="character" w:customStyle="1" w:styleId="WW8Num36z6">
    <w:name w:val="WW8Num36z6"/>
    <w:rsid w:val="001D0863"/>
  </w:style>
  <w:style w:type="character" w:customStyle="1" w:styleId="WW8Num36z7">
    <w:name w:val="WW8Num36z7"/>
    <w:rsid w:val="001D0863"/>
  </w:style>
  <w:style w:type="character" w:customStyle="1" w:styleId="WW8Num36z8">
    <w:name w:val="WW8Num36z8"/>
    <w:rsid w:val="001D0863"/>
  </w:style>
  <w:style w:type="character" w:customStyle="1" w:styleId="WW8Num38z3">
    <w:name w:val="WW8Num38z3"/>
    <w:rsid w:val="001D0863"/>
    <w:rPr>
      <w:rFonts w:ascii="Symbol" w:hAnsi="Symbol" w:cs="Symbol" w:hint="default"/>
    </w:rPr>
  </w:style>
  <w:style w:type="character" w:customStyle="1" w:styleId="WW8Num38z4">
    <w:name w:val="WW8Num38z4"/>
    <w:rsid w:val="001D0863"/>
    <w:rPr>
      <w:rFonts w:ascii="Courier New" w:hAnsi="Courier New" w:cs="Courier New" w:hint="default"/>
    </w:rPr>
  </w:style>
  <w:style w:type="character" w:customStyle="1" w:styleId="WW8Num39z2">
    <w:name w:val="WW8Num39z2"/>
    <w:rsid w:val="001D0863"/>
  </w:style>
  <w:style w:type="character" w:customStyle="1" w:styleId="WW8Num39z4">
    <w:name w:val="WW8Num39z4"/>
    <w:rsid w:val="001D0863"/>
  </w:style>
  <w:style w:type="character" w:customStyle="1" w:styleId="WW8Num39z5">
    <w:name w:val="WW8Num39z5"/>
    <w:rsid w:val="001D0863"/>
  </w:style>
  <w:style w:type="character" w:customStyle="1" w:styleId="WW8Num39z6">
    <w:name w:val="WW8Num39z6"/>
    <w:rsid w:val="001D0863"/>
  </w:style>
  <w:style w:type="character" w:customStyle="1" w:styleId="WW8Num39z7">
    <w:name w:val="WW8Num39z7"/>
    <w:rsid w:val="001D0863"/>
  </w:style>
  <w:style w:type="character" w:customStyle="1" w:styleId="WW8Num39z8">
    <w:name w:val="WW8Num39z8"/>
    <w:rsid w:val="001D0863"/>
  </w:style>
  <w:style w:type="character" w:customStyle="1" w:styleId="WW8Num40z2">
    <w:name w:val="WW8Num40z2"/>
    <w:rsid w:val="001D0863"/>
    <w:rPr>
      <w:rFonts w:ascii="Wingdings" w:hAnsi="Wingdings" w:cs="Wingdings" w:hint="default"/>
    </w:rPr>
  </w:style>
  <w:style w:type="character" w:customStyle="1" w:styleId="WW8Num41z3">
    <w:name w:val="WW8Num41z3"/>
    <w:rsid w:val="001D0863"/>
    <w:rPr>
      <w:rFonts w:ascii="Symbol" w:hAnsi="Symbol" w:cs="Symbol" w:hint="default"/>
    </w:rPr>
  </w:style>
  <w:style w:type="character" w:customStyle="1" w:styleId="WW8Num42z3">
    <w:name w:val="WW8Num42z3"/>
    <w:rsid w:val="001D0863"/>
    <w:rPr>
      <w:rFonts w:ascii="Symbol" w:hAnsi="Symbol" w:cs="Symbol" w:hint="default"/>
    </w:rPr>
  </w:style>
  <w:style w:type="character" w:customStyle="1" w:styleId="WW8Num43z0">
    <w:name w:val="WW8Num43z0"/>
    <w:rsid w:val="001D0863"/>
    <w:rPr>
      <w:rFonts w:ascii="Wingdings" w:hAnsi="Wingdings" w:cs="Wingdings" w:hint="default"/>
    </w:rPr>
  </w:style>
  <w:style w:type="character" w:customStyle="1" w:styleId="WW8Num43z1">
    <w:name w:val="WW8Num43z1"/>
    <w:rsid w:val="001D0863"/>
    <w:rPr>
      <w:rFonts w:ascii="Courier New" w:hAnsi="Courier New" w:cs="Courier New" w:hint="default"/>
    </w:rPr>
  </w:style>
  <w:style w:type="character" w:customStyle="1" w:styleId="WW8Num43z3">
    <w:name w:val="WW8Num43z3"/>
    <w:rsid w:val="001D0863"/>
    <w:rPr>
      <w:rFonts w:ascii="Symbol" w:hAnsi="Symbol" w:cs="Symbol" w:hint="default"/>
    </w:rPr>
  </w:style>
  <w:style w:type="character" w:customStyle="1" w:styleId="WW8Num44z1">
    <w:name w:val="WW8Num44z1"/>
    <w:rsid w:val="001D0863"/>
  </w:style>
  <w:style w:type="character" w:customStyle="1" w:styleId="WW8Num44z2">
    <w:name w:val="WW8Num44z2"/>
    <w:rsid w:val="001D0863"/>
  </w:style>
  <w:style w:type="character" w:customStyle="1" w:styleId="WW8Num44z3">
    <w:name w:val="WW8Num44z3"/>
    <w:rsid w:val="001D0863"/>
  </w:style>
  <w:style w:type="character" w:customStyle="1" w:styleId="WW8Num44z4">
    <w:name w:val="WW8Num44z4"/>
    <w:rsid w:val="001D0863"/>
  </w:style>
  <w:style w:type="character" w:customStyle="1" w:styleId="WW8Num44z5">
    <w:name w:val="WW8Num44z5"/>
    <w:rsid w:val="001D0863"/>
  </w:style>
  <w:style w:type="character" w:customStyle="1" w:styleId="WW8Num44z6">
    <w:name w:val="WW8Num44z6"/>
    <w:rsid w:val="001D0863"/>
  </w:style>
  <w:style w:type="character" w:customStyle="1" w:styleId="WW8Num44z7">
    <w:name w:val="WW8Num44z7"/>
    <w:rsid w:val="001D0863"/>
  </w:style>
  <w:style w:type="character" w:customStyle="1" w:styleId="WW8Num44z8">
    <w:name w:val="WW8Num44z8"/>
    <w:rsid w:val="001D0863"/>
  </w:style>
  <w:style w:type="character" w:customStyle="1" w:styleId="WW8Num47z0">
    <w:name w:val="WW8Num47z0"/>
    <w:rsid w:val="001D0863"/>
    <w:rPr>
      <w:rFonts w:hint="default"/>
    </w:rPr>
  </w:style>
  <w:style w:type="character" w:customStyle="1" w:styleId="WW8Num47z1">
    <w:name w:val="WW8Num47z1"/>
    <w:rsid w:val="001D0863"/>
  </w:style>
  <w:style w:type="character" w:customStyle="1" w:styleId="WW8Num47z2">
    <w:name w:val="WW8Num47z2"/>
    <w:rsid w:val="001D0863"/>
  </w:style>
  <w:style w:type="character" w:customStyle="1" w:styleId="WW8Num47z3">
    <w:name w:val="WW8Num47z3"/>
    <w:rsid w:val="001D0863"/>
  </w:style>
  <w:style w:type="character" w:customStyle="1" w:styleId="WW8Num47z4">
    <w:name w:val="WW8Num47z4"/>
    <w:rsid w:val="001D0863"/>
  </w:style>
  <w:style w:type="character" w:customStyle="1" w:styleId="WW8Num47z5">
    <w:name w:val="WW8Num47z5"/>
    <w:rsid w:val="001D0863"/>
  </w:style>
  <w:style w:type="character" w:customStyle="1" w:styleId="WW8Num47z6">
    <w:name w:val="WW8Num47z6"/>
    <w:rsid w:val="001D0863"/>
  </w:style>
  <w:style w:type="character" w:customStyle="1" w:styleId="WW8Num47z7">
    <w:name w:val="WW8Num47z7"/>
    <w:rsid w:val="001D0863"/>
  </w:style>
  <w:style w:type="character" w:customStyle="1" w:styleId="WW8Num47z8">
    <w:name w:val="WW8Num47z8"/>
    <w:rsid w:val="001D0863"/>
  </w:style>
  <w:style w:type="character" w:customStyle="1" w:styleId="WW8Num48z4">
    <w:name w:val="WW8Num48z4"/>
    <w:rsid w:val="001D0863"/>
  </w:style>
  <w:style w:type="character" w:customStyle="1" w:styleId="WW8Num48z5">
    <w:name w:val="WW8Num48z5"/>
    <w:rsid w:val="001D0863"/>
  </w:style>
  <w:style w:type="character" w:customStyle="1" w:styleId="WW8Num48z6">
    <w:name w:val="WW8Num48z6"/>
    <w:rsid w:val="001D0863"/>
  </w:style>
  <w:style w:type="character" w:customStyle="1" w:styleId="WW8Num48z7">
    <w:name w:val="WW8Num48z7"/>
    <w:rsid w:val="001D0863"/>
  </w:style>
  <w:style w:type="character" w:customStyle="1" w:styleId="WW8Num48z8">
    <w:name w:val="WW8Num48z8"/>
    <w:rsid w:val="001D0863"/>
  </w:style>
  <w:style w:type="character" w:customStyle="1" w:styleId="WW8Num49z0">
    <w:name w:val="WW8Num49z0"/>
    <w:rsid w:val="001D0863"/>
    <w:rPr>
      <w:rFonts w:ascii="Montserrat Medium" w:hAnsi="Montserrat Medium" w:cs="Tahoma" w:hint="default"/>
      <w:b/>
      <w:sz w:val="16"/>
      <w:szCs w:val="16"/>
    </w:rPr>
  </w:style>
  <w:style w:type="character" w:customStyle="1" w:styleId="WW8Num49z2">
    <w:name w:val="WW8Num49z2"/>
    <w:rsid w:val="001D0863"/>
    <w:rPr>
      <w:rFonts w:hint="default"/>
    </w:rPr>
  </w:style>
  <w:style w:type="character" w:customStyle="1" w:styleId="Fuentedeprrafopredeter3">
    <w:name w:val="Fuente de párrafo predeter.3"/>
    <w:rsid w:val="001D0863"/>
  </w:style>
  <w:style w:type="character" w:customStyle="1" w:styleId="TextonotapieCar1">
    <w:name w:val="Texto nota pie Car1"/>
    <w:rsid w:val="001D0863"/>
    <w:rPr>
      <w:sz w:val="20"/>
      <w:szCs w:val="20"/>
    </w:rPr>
  </w:style>
  <w:style w:type="paragraph" w:customStyle="1" w:styleId="Ttulo10">
    <w:name w:val="Título1"/>
    <w:basedOn w:val="Normal"/>
    <w:next w:val="Subttulo"/>
    <w:rsid w:val="001D0863"/>
    <w:pPr>
      <w:jc w:val="center"/>
    </w:pPr>
    <w:rPr>
      <w:b/>
      <w:sz w:val="28"/>
      <w:lang w:eastAsia="zh-CN"/>
    </w:rPr>
  </w:style>
  <w:style w:type="character" w:customStyle="1" w:styleId="TextoindependienteCar1">
    <w:name w:val="Texto independiente Car1"/>
    <w:basedOn w:val="Fuentedeprrafopredeter"/>
    <w:rsid w:val="001D0863"/>
    <w:rPr>
      <w:rFonts w:ascii="Times New Roman" w:eastAsia="Times New Roman" w:hAnsi="Times New Roman" w:cs="Times New Roman"/>
      <w:sz w:val="24"/>
      <w:szCs w:val="20"/>
      <w:lang w:val="es-ES" w:eastAsia="zh-CN"/>
    </w:rPr>
  </w:style>
  <w:style w:type="paragraph" w:customStyle="1" w:styleId="Cabeceraypie">
    <w:name w:val="Cabecera y pie"/>
    <w:basedOn w:val="Normal"/>
    <w:rsid w:val="001D0863"/>
    <w:pPr>
      <w:suppressLineNumbers/>
      <w:tabs>
        <w:tab w:val="center" w:pos="4986"/>
        <w:tab w:val="right" w:pos="9972"/>
      </w:tabs>
    </w:pPr>
    <w:rPr>
      <w:rFonts w:ascii="Cambria" w:eastAsia="MS Mincho" w:hAnsi="Cambria"/>
      <w:szCs w:val="24"/>
      <w:lang w:val="es-ES_tradnl" w:eastAsia="zh-CN"/>
    </w:rPr>
  </w:style>
  <w:style w:type="character" w:customStyle="1" w:styleId="PiedepginaCar1">
    <w:name w:val="Pie de página Car1"/>
    <w:basedOn w:val="Fuentedeprrafopredeter"/>
    <w:rsid w:val="001D0863"/>
    <w:rPr>
      <w:rFonts w:ascii="Cambria" w:eastAsia="MS Mincho" w:hAnsi="Cambria" w:cs="Times New Roman"/>
      <w:sz w:val="24"/>
      <w:szCs w:val="24"/>
      <w:lang w:val="es-ES_tradnl" w:eastAsia="zh-CN"/>
    </w:rPr>
  </w:style>
  <w:style w:type="character" w:customStyle="1" w:styleId="TextodegloboCar1">
    <w:name w:val="Texto de globo Car1"/>
    <w:basedOn w:val="Fuentedeprrafopredeter"/>
    <w:rsid w:val="001D0863"/>
    <w:rPr>
      <w:rFonts w:ascii="Lucida Grande" w:eastAsia="MS Mincho" w:hAnsi="Lucida Grande" w:cs="Lucida Grande"/>
      <w:sz w:val="18"/>
      <w:szCs w:val="18"/>
      <w:lang w:val="es-ES_tradnl" w:eastAsia="zh-CN"/>
    </w:rPr>
  </w:style>
  <w:style w:type="character" w:customStyle="1" w:styleId="SubttuloCar1">
    <w:name w:val="Subtítulo Car1"/>
    <w:basedOn w:val="Fuentedeprrafopredeter"/>
    <w:rsid w:val="001D0863"/>
    <w:rPr>
      <w:rFonts w:ascii="Arial" w:eastAsia="Times New Roman" w:hAnsi="Arial" w:cs="Arial"/>
      <w:i/>
      <w:sz w:val="28"/>
      <w:szCs w:val="20"/>
      <w:lang w:val="es-ES" w:eastAsia="zh-CN"/>
    </w:rPr>
  </w:style>
  <w:style w:type="character" w:customStyle="1" w:styleId="SangradetextonormalCar1">
    <w:name w:val="Sangría de texto normal Car1"/>
    <w:basedOn w:val="Fuentedeprrafopredeter"/>
    <w:rsid w:val="001D0863"/>
    <w:rPr>
      <w:rFonts w:ascii="Times New Roman" w:eastAsia="Times New Roman" w:hAnsi="Times New Roman" w:cs="Times New Roman"/>
      <w:sz w:val="24"/>
      <w:szCs w:val="20"/>
      <w:lang w:val="es-ES" w:eastAsia="zh-CN"/>
    </w:rPr>
  </w:style>
  <w:style w:type="paragraph" w:customStyle="1" w:styleId="Sangra2detindependiente11">
    <w:name w:val="Sangría 2 de t. independiente11"/>
    <w:basedOn w:val="Normal"/>
    <w:rsid w:val="001D0863"/>
    <w:pPr>
      <w:spacing w:after="120" w:line="480" w:lineRule="auto"/>
      <w:ind w:left="283"/>
    </w:pPr>
    <w:rPr>
      <w:szCs w:val="24"/>
      <w:lang w:eastAsia="zh-CN"/>
    </w:rPr>
  </w:style>
  <w:style w:type="paragraph" w:customStyle="1" w:styleId="Textoindependiente212">
    <w:name w:val="Texto independiente 212"/>
    <w:basedOn w:val="Normal"/>
    <w:rsid w:val="001D0863"/>
    <w:pPr>
      <w:spacing w:after="120" w:line="480" w:lineRule="auto"/>
    </w:pPr>
    <w:rPr>
      <w:lang w:eastAsia="zh-CN"/>
    </w:rPr>
  </w:style>
  <w:style w:type="paragraph" w:styleId="Listaconvietas2">
    <w:name w:val="List Bullet 2"/>
    <w:basedOn w:val="Normal"/>
    <w:rsid w:val="001D0863"/>
    <w:pPr>
      <w:ind w:left="566" w:hanging="283"/>
    </w:pPr>
    <w:rPr>
      <w:lang w:eastAsia="zh-CN"/>
    </w:rPr>
  </w:style>
  <w:style w:type="paragraph" w:customStyle="1" w:styleId="BodyTextIndent21">
    <w:name w:val="Body Text Indent 21"/>
    <w:basedOn w:val="Normal"/>
    <w:rsid w:val="001D0863"/>
    <w:pPr>
      <w:overflowPunct w:val="0"/>
      <w:autoSpaceDE w:val="0"/>
      <w:spacing w:before="100"/>
      <w:ind w:left="1985"/>
      <w:jc w:val="both"/>
      <w:textAlignment w:val="baseline"/>
    </w:pPr>
    <w:rPr>
      <w:rFonts w:ascii="Arial" w:hAnsi="Arial"/>
      <w:sz w:val="22"/>
      <w:lang w:eastAsia="zh-CN"/>
    </w:rPr>
  </w:style>
  <w:style w:type="character" w:customStyle="1" w:styleId="TextocomentarioCar1">
    <w:name w:val="Texto comentario Car1"/>
    <w:basedOn w:val="Fuentedeprrafopredeter"/>
    <w:uiPriority w:val="99"/>
    <w:semiHidden/>
    <w:rsid w:val="001D0863"/>
    <w:rPr>
      <w:rFonts w:ascii="Cambria" w:eastAsia="MS Mincho" w:hAnsi="Cambria" w:cs="Times New Roman"/>
      <w:sz w:val="20"/>
      <w:szCs w:val="20"/>
      <w:lang w:val="es-ES_tradnl" w:eastAsia="zh-CN"/>
    </w:rPr>
  </w:style>
  <w:style w:type="character" w:customStyle="1" w:styleId="AsuntodelcomentarioCar2">
    <w:name w:val="Asunto del comentario Car2"/>
    <w:basedOn w:val="TextocomentarioCar1"/>
    <w:rsid w:val="001D0863"/>
    <w:rPr>
      <w:rFonts w:ascii="Times New Roman" w:eastAsia="Times New Roman" w:hAnsi="Times New Roman" w:cs="Times New Roman"/>
      <w:b/>
      <w:bCs/>
      <w:sz w:val="20"/>
      <w:szCs w:val="20"/>
      <w:lang w:val="es-ES" w:eastAsia="zh-CN"/>
    </w:rPr>
  </w:style>
  <w:style w:type="paragraph" w:customStyle="1" w:styleId="Car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 Car2"/>
    <w:basedOn w:val="Normal"/>
    <w:rsid w:val="001D0863"/>
    <w:pPr>
      <w:spacing w:after="160" w:line="240" w:lineRule="exact"/>
    </w:pPr>
    <w:rPr>
      <w:rFonts w:ascii="Tahoma" w:hAnsi="Tahoma"/>
      <w:sz w:val="20"/>
      <w:lang w:val="en-US" w:eastAsia="zh-CN"/>
    </w:r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1"/>
    <w:basedOn w:val="Normal"/>
    <w:rsid w:val="001D0863"/>
    <w:pPr>
      <w:spacing w:after="160" w:line="240" w:lineRule="exact"/>
    </w:pPr>
    <w:rPr>
      <w:rFonts w:ascii="Tahoma" w:hAnsi="Tahoma"/>
      <w:sz w:val="20"/>
      <w:lang w:val="en-US" w:eastAsia="zh-CN"/>
    </w:rPr>
  </w:style>
  <w:style w:type="paragraph" w:customStyle="1" w:styleId="Textoindependiente211">
    <w:name w:val="Texto independiente 211"/>
    <w:basedOn w:val="Normal"/>
    <w:rsid w:val="001D0863"/>
    <w:pPr>
      <w:widowControl w:val="0"/>
      <w:overflowPunct w:val="0"/>
      <w:autoSpaceDE w:val="0"/>
      <w:jc w:val="both"/>
    </w:pPr>
    <w:rPr>
      <w:rFonts w:ascii="Arial" w:hAnsi="Arial"/>
      <w:sz w:val="20"/>
      <w:lang w:eastAsia="zh-CN"/>
    </w:rPr>
  </w:style>
  <w:style w:type="character" w:customStyle="1" w:styleId="TextonotapieCar2">
    <w:name w:val="Texto nota pie Car2"/>
    <w:basedOn w:val="Fuentedeprrafopredeter"/>
    <w:rsid w:val="001D0863"/>
    <w:rPr>
      <w:rFonts w:ascii="Times New Roman" w:eastAsia="Times New Roman" w:hAnsi="Times New Roman" w:cs="Times New Roman"/>
      <w:sz w:val="20"/>
      <w:szCs w:val="20"/>
      <w:lang w:eastAsia="zh-CN"/>
    </w:rPr>
  </w:style>
  <w:style w:type="paragraph" w:customStyle="1" w:styleId="Ttulodelatabla">
    <w:name w:val="Título de la tabla"/>
    <w:basedOn w:val="Contenidodelatabla"/>
    <w:rsid w:val="001D0863"/>
    <w:pPr>
      <w:jc w:val="center"/>
    </w:pPr>
    <w:rPr>
      <w:b/>
      <w:bCs/>
      <w:lang w:eastAsia="zh-CN"/>
    </w:rPr>
  </w:style>
  <w:style w:type="character" w:customStyle="1" w:styleId="SinespaciadoCar">
    <w:name w:val="Sin espaciado Car"/>
    <w:link w:val="Sinespaciado"/>
    <w:uiPriority w:val="1"/>
    <w:rsid w:val="00055112"/>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1210">
      <w:bodyDiv w:val="1"/>
      <w:marLeft w:val="0"/>
      <w:marRight w:val="0"/>
      <w:marTop w:val="0"/>
      <w:marBottom w:val="0"/>
      <w:divBdr>
        <w:top w:val="none" w:sz="0" w:space="0" w:color="auto"/>
        <w:left w:val="none" w:sz="0" w:space="0" w:color="auto"/>
        <w:bottom w:val="none" w:sz="0" w:space="0" w:color="auto"/>
        <w:right w:val="none" w:sz="0" w:space="0" w:color="auto"/>
      </w:divBdr>
    </w:div>
    <w:div w:id="152379835">
      <w:bodyDiv w:val="1"/>
      <w:marLeft w:val="0"/>
      <w:marRight w:val="0"/>
      <w:marTop w:val="0"/>
      <w:marBottom w:val="0"/>
      <w:divBdr>
        <w:top w:val="none" w:sz="0" w:space="0" w:color="auto"/>
        <w:left w:val="none" w:sz="0" w:space="0" w:color="auto"/>
        <w:bottom w:val="none" w:sz="0" w:space="0" w:color="auto"/>
        <w:right w:val="none" w:sz="0" w:space="0" w:color="auto"/>
      </w:divBdr>
    </w:div>
    <w:div w:id="204831676">
      <w:bodyDiv w:val="1"/>
      <w:marLeft w:val="0"/>
      <w:marRight w:val="0"/>
      <w:marTop w:val="0"/>
      <w:marBottom w:val="0"/>
      <w:divBdr>
        <w:top w:val="none" w:sz="0" w:space="0" w:color="auto"/>
        <w:left w:val="none" w:sz="0" w:space="0" w:color="auto"/>
        <w:bottom w:val="none" w:sz="0" w:space="0" w:color="auto"/>
        <w:right w:val="none" w:sz="0" w:space="0" w:color="auto"/>
      </w:divBdr>
    </w:div>
    <w:div w:id="214126923">
      <w:bodyDiv w:val="1"/>
      <w:marLeft w:val="0"/>
      <w:marRight w:val="0"/>
      <w:marTop w:val="0"/>
      <w:marBottom w:val="0"/>
      <w:divBdr>
        <w:top w:val="none" w:sz="0" w:space="0" w:color="auto"/>
        <w:left w:val="none" w:sz="0" w:space="0" w:color="auto"/>
        <w:bottom w:val="none" w:sz="0" w:space="0" w:color="auto"/>
        <w:right w:val="none" w:sz="0" w:space="0" w:color="auto"/>
      </w:divBdr>
    </w:div>
    <w:div w:id="270092432">
      <w:bodyDiv w:val="1"/>
      <w:marLeft w:val="0"/>
      <w:marRight w:val="0"/>
      <w:marTop w:val="0"/>
      <w:marBottom w:val="0"/>
      <w:divBdr>
        <w:top w:val="none" w:sz="0" w:space="0" w:color="auto"/>
        <w:left w:val="none" w:sz="0" w:space="0" w:color="auto"/>
        <w:bottom w:val="none" w:sz="0" w:space="0" w:color="auto"/>
        <w:right w:val="none" w:sz="0" w:space="0" w:color="auto"/>
      </w:divBdr>
    </w:div>
    <w:div w:id="297415731">
      <w:bodyDiv w:val="1"/>
      <w:marLeft w:val="0"/>
      <w:marRight w:val="0"/>
      <w:marTop w:val="0"/>
      <w:marBottom w:val="0"/>
      <w:divBdr>
        <w:top w:val="none" w:sz="0" w:space="0" w:color="auto"/>
        <w:left w:val="none" w:sz="0" w:space="0" w:color="auto"/>
        <w:bottom w:val="none" w:sz="0" w:space="0" w:color="auto"/>
        <w:right w:val="none" w:sz="0" w:space="0" w:color="auto"/>
      </w:divBdr>
    </w:div>
    <w:div w:id="306327695">
      <w:bodyDiv w:val="1"/>
      <w:marLeft w:val="0"/>
      <w:marRight w:val="0"/>
      <w:marTop w:val="0"/>
      <w:marBottom w:val="0"/>
      <w:divBdr>
        <w:top w:val="none" w:sz="0" w:space="0" w:color="auto"/>
        <w:left w:val="none" w:sz="0" w:space="0" w:color="auto"/>
        <w:bottom w:val="none" w:sz="0" w:space="0" w:color="auto"/>
        <w:right w:val="none" w:sz="0" w:space="0" w:color="auto"/>
      </w:divBdr>
    </w:div>
    <w:div w:id="313024390">
      <w:bodyDiv w:val="1"/>
      <w:marLeft w:val="0"/>
      <w:marRight w:val="0"/>
      <w:marTop w:val="0"/>
      <w:marBottom w:val="0"/>
      <w:divBdr>
        <w:top w:val="none" w:sz="0" w:space="0" w:color="auto"/>
        <w:left w:val="none" w:sz="0" w:space="0" w:color="auto"/>
        <w:bottom w:val="none" w:sz="0" w:space="0" w:color="auto"/>
        <w:right w:val="none" w:sz="0" w:space="0" w:color="auto"/>
      </w:divBdr>
    </w:div>
    <w:div w:id="367874839">
      <w:bodyDiv w:val="1"/>
      <w:marLeft w:val="0"/>
      <w:marRight w:val="0"/>
      <w:marTop w:val="0"/>
      <w:marBottom w:val="0"/>
      <w:divBdr>
        <w:top w:val="none" w:sz="0" w:space="0" w:color="auto"/>
        <w:left w:val="none" w:sz="0" w:space="0" w:color="auto"/>
        <w:bottom w:val="none" w:sz="0" w:space="0" w:color="auto"/>
        <w:right w:val="none" w:sz="0" w:space="0" w:color="auto"/>
      </w:divBdr>
    </w:div>
    <w:div w:id="398526749">
      <w:bodyDiv w:val="1"/>
      <w:marLeft w:val="0"/>
      <w:marRight w:val="0"/>
      <w:marTop w:val="0"/>
      <w:marBottom w:val="0"/>
      <w:divBdr>
        <w:top w:val="none" w:sz="0" w:space="0" w:color="auto"/>
        <w:left w:val="none" w:sz="0" w:space="0" w:color="auto"/>
        <w:bottom w:val="none" w:sz="0" w:space="0" w:color="auto"/>
        <w:right w:val="none" w:sz="0" w:space="0" w:color="auto"/>
      </w:divBdr>
    </w:div>
    <w:div w:id="549271643">
      <w:bodyDiv w:val="1"/>
      <w:marLeft w:val="0"/>
      <w:marRight w:val="0"/>
      <w:marTop w:val="0"/>
      <w:marBottom w:val="0"/>
      <w:divBdr>
        <w:top w:val="none" w:sz="0" w:space="0" w:color="auto"/>
        <w:left w:val="none" w:sz="0" w:space="0" w:color="auto"/>
        <w:bottom w:val="none" w:sz="0" w:space="0" w:color="auto"/>
        <w:right w:val="none" w:sz="0" w:space="0" w:color="auto"/>
      </w:divBdr>
    </w:div>
    <w:div w:id="553002640">
      <w:bodyDiv w:val="1"/>
      <w:marLeft w:val="0"/>
      <w:marRight w:val="0"/>
      <w:marTop w:val="0"/>
      <w:marBottom w:val="0"/>
      <w:divBdr>
        <w:top w:val="none" w:sz="0" w:space="0" w:color="auto"/>
        <w:left w:val="none" w:sz="0" w:space="0" w:color="auto"/>
        <w:bottom w:val="none" w:sz="0" w:space="0" w:color="auto"/>
        <w:right w:val="none" w:sz="0" w:space="0" w:color="auto"/>
      </w:divBdr>
    </w:div>
    <w:div w:id="656306699">
      <w:bodyDiv w:val="1"/>
      <w:marLeft w:val="0"/>
      <w:marRight w:val="0"/>
      <w:marTop w:val="0"/>
      <w:marBottom w:val="0"/>
      <w:divBdr>
        <w:top w:val="none" w:sz="0" w:space="0" w:color="auto"/>
        <w:left w:val="none" w:sz="0" w:space="0" w:color="auto"/>
        <w:bottom w:val="none" w:sz="0" w:space="0" w:color="auto"/>
        <w:right w:val="none" w:sz="0" w:space="0" w:color="auto"/>
      </w:divBdr>
    </w:div>
    <w:div w:id="716121972">
      <w:bodyDiv w:val="1"/>
      <w:marLeft w:val="0"/>
      <w:marRight w:val="0"/>
      <w:marTop w:val="0"/>
      <w:marBottom w:val="0"/>
      <w:divBdr>
        <w:top w:val="none" w:sz="0" w:space="0" w:color="auto"/>
        <w:left w:val="none" w:sz="0" w:space="0" w:color="auto"/>
        <w:bottom w:val="none" w:sz="0" w:space="0" w:color="auto"/>
        <w:right w:val="none" w:sz="0" w:space="0" w:color="auto"/>
      </w:divBdr>
    </w:div>
    <w:div w:id="728965676">
      <w:bodyDiv w:val="1"/>
      <w:marLeft w:val="0"/>
      <w:marRight w:val="0"/>
      <w:marTop w:val="0"/>
      <w:marBottom w:val="0"/>
      <w:divBdr>
        <w:top w:val="none" w:sz="0" w:space="0" w:color="auto"/>
        <w:left w:val="none" w:sz="0" w:space="0" w:color="auto"/>
        <w:bottom w:val="none" w:sz="0" w:space="0" w:color="auto"/>
        <w:right w:val="none" w:sz="0" w:space="0" w:color="auto"/>
      </w:divBdr>
    </w:div>
    <w:div w:id="730540425">
      <w:bodyDiv w:val="1"/>
      <w:marLeft w:val="0"/>
      <w:marRight w:val="0"/>
      <w:marTop w:val="0"/>
      <w:marBottom w:val="0"/>
      <w:divBdr>
        <w:top w:val="none" w:sz="0" w:space="0" w:color="auto"/>
        <w:left w:val="none" w:sz="0" w:space="0" w:color="auto"/>
        <w:bottom w:val="none" w:sz="0" w:space="0" w:color="auto"/>
        <w:right w:val="none" w:sz="0" w:space="0" w:color="auto"/>
      </w:divBdr>
    </w:div>
    <w:div w:id="740716804">
      <w:bodyDiv w:val="1"/>
      <w:marLeft w:val="0"/>
      <w:marRight w:val="0"/>
      <w:marTop w:val="0"/>
      <w:marBottom w:val="0"/>
      <w:divBdr>
        <w:top w:val="none" w:sz="0" w:space="0" w:color="auto"/>
        <w:left w:val="none" w:sz="0" w:space="0" w:color="auto"/>
        <w:bottom w:val="none" w:sz="0" w:space="0" w:color="auto"/>
        <w:right w:val="none" w:sz="0" w:space="0" w:color="auto"/>
      </w:divBdr>
    </w:div>
    <w:div w:id="745883292">
      <w:bodyDiv w:val="1"/>
      <w:marLeft w:val="0"/>
      <w:marRight w:val="0"/>
      <w:marTop w:val="0"/>
      <w:marBottom w:val="0"/>
      <w:divBdr>
        <w:top w:val="none" w:sz="0" w:space="0" w:color="auto"/>
        <w:left w:val="none" w:sz="0" w:space="0" w:color="auto"/>
        <w:bottom w:val="none" w:sz="0" w:space="0" w:color="auto"/>
        <w:right w:val="none" w:sz="0" w:space="0" w:color="auto"/>
      </w:divBdr>
    </w:div>
    <w:div w:id="747387448">
      <w:bodyDiv w:val="1"/>
      <w:marLeft w:val="0"/>
      <w:marRight w:val="0"/>
      <w:marTop w:val="0"/>
      <w:marBottom w:val="0"/>
      <w:divBdr>
        <w:top w:val="none" w:sz="0" w:space="0" w:color="auto"/>
        <w:left w:val="none" w:sz="0" w:space="0" w:color="auto"/>
        <w:bottom w:val="none" w:sz="0" w:space="0" w:color="auto"/>
        <w:right w:val="none" w:sz="0" w:space="0" w:color="auto"/>
      </w:divBdr>
    </w:div>
    <w:div w:id="795492968">
      <w:bodyDiv w:val="1"/>
      <w:marLeft w:val="0"/>
      <w:marRight w:val="0"/>
      <w:marTop w:val="0"/>
      <w:marBottom w:val="0"/>
      <w:divBdr>
        <w:top w:val="none" w:sz="0" w:space="0" w:color="auto"/>
        <w:left w:val="none" w:sz="0" w:space="0" w:color="auto"/>
        <w:bottom w:val="none" w:sz="0" w:space="0" w:color="auto"/>
        <w:right w:val="none" w:sz="0" w:space="0" w:color="auto"/>
      </w:divBdr>
    </w:div>
    <w:div w:id="877353773">
      <w:bodyDiv w:val="1"/>
      <w:marLeft w:val="0"/>
      <w:marRight w:val="0"/>
      <w:marTop w:val="0"/>
      <w:marBottom w:val="0"/>
      <w:divBdr>
        <w:top w:val="none" w:sz="0" w:space="0" w:color="auto"/>
        <w:left w:val="none" w:sz="0" w:space="0" w:color="auto"/>
        <w:bottom w:val="none" w:sz="0" w:space="0" w:color="auto"/>
        <w:right w:val="none" w:sz="0" w:space="0" w:color="auto"/>
      </w:divBdr>
    </w:div>
    <w:div w:id="904682233">
      <w:bodyDiv w:val="1"/>
      <w:marLeft w:val="0"/>
      <w:marRight w:val="0"/>
      <w:marTop w:val="0"/>
      <w:marBottom w:val="0"/>
      <w:divBdr>
        <w:top w:val="none" w:sz="0" w:space="0" w:color="auto"/>
        <w:left w:val="none" w:sz="0" w:space="0" w:color="auto"/>
        <w:bottom w:val="none" w:sz="0" w:space="0" w:color="auto"/>
        <w:right w:val="none" w:sz="0" w:space="0" w:color="auto"/>
      </w:divBdr>
    </w:div>
    <w:div w:id="1071585867">
      <w:bodyDiv w:val="1"/>
      <w:marLeft w:val="0"/>
      <w:marRight w:val="0"/>
      <w:marTop w:val="0"/>
      <w:marBottom w:val="0"/>
      <w:divBdr>
        <w:top w:val="none" w:sz="0" w:space="0" w:color="auto"/>
        <w:left w:val="none" w:sz="0" w:space="0" w:color="auto"/>
        <w:bottom w:val="none" w:sz="0" w:space="0" w:color="auto"/>
        <w:right w:val="none" w:sz="0" w:space="0" w:color="auto"/>
      </w:divBdr>
    </w:div>
    <w:div w:id="1078405300">
      <w:bodyDiv w:val="1"/>
      <w:marLeft w:val="0"/>
      <w:marRight w:val="0"/>
      <w:marTop w:val="0"/>
      <w:marBottom w:val="0"/>
      <w:divBdr>
        <w:top w:val="none" w:sz="0" w:space="0" w:color="auto"/>
        <w:left w:val="none" w:sz="0" w:space="0" w:color="auto"/>
        <w:bottom w:val="none" w:sz="0" w:space="0" w:color="auto"/>
        <w:right w:val="none" w:sz="0" w:space="0" w:color="auto"/>
      </w:divBdr>
    </w:div>
    <w:div w:id="1089621907">
      <w:bodyDiv w:val="1"/>
      <w:marLeft w:val="0"/>
      <w:marRight w:val="0"/>
      <w:marTop w:val="0"/>
      <w:marBottom w:val="0"/>
      <w:divBdr>
        <w:top w:val="none" w:sz="0" w:space="0" w:color="auto"/>
        <w:left w:val="none" w:sz="0" w:space="0" w:color="auto"/>
        <w:bottom w:val="none" w:sz="0" w:space="0" w:color="auto"/>
        <w:right w:val="none" w:sz="0" w:space="0" w:color="auto"/>
      </w:divBdr>
    </w:div>
    <w:div w:id="1091467309">
      <w:bodyDiv w:val="1"/>
      <w:marLeft w:val="0"/>
      <w:marRight w:val="0"/>
      <w:marTop w:val="0"/>
      <w:marBottom w:val="0"/>
      <w:divBdr>
        <w:top w:val="none" w:sz="0" w:space="0" w:color="auto"/>
        <w:left w:val="none" w:sz="0" w:space="0" w:color="auto"/>
        <w:bottom w:val="none" w:sz="0" w:space="0" w:color="auto"/>
        <w:right w:val="none" w:sz="0" w:space="0" w:color="auto"/>
      </w:divBdr>
    </w:div>
    <w:div w:id="1136949085">
      <w:bodyDiv w:val="1"/>
      <w:marLeft w:val="0"/>
      <w:marRight w:val="0"/>
      <w:marTop w:val="0"/>
      <w:marBottom w:val="0"/>
      <w:divBdr>
        <w:top w:val="none" w:sz="0" w:space="0" w:color="auto"/>
        <w:left w:val="none" w:sz="0" w:space="0" w:color="auto"/>
        <w:bottom w:val="none" w:sz="0" w:space="0" w:color="auto"/>
        <w:right w:val="none" w:sz="0" w:space="0" w:color="auto"/>
      </w:divBdr>
    </w:div>
    <w:div w:id="1142385299">
      <w:bodyDiv w:val="1"/>
      <w:marLeft w:val="0"/>
      <w:marRight w:val="0"/>
      <w:marTop w:val="0"/>
      <w:marBottom w:val="0"/>
      <w:divBdr>
        <w:top w:val="none" w:sz="0" w:space="0" w:color="auto"/>
        <w:left w:val="none" w:sz="0" w:space="0" w:color="auto"/>
        <w:bottom w:val="none" w:sz="0" w:space="0" w:color="auto"/>
        <w:right w:val="none" w:sz="0" w:space="0" w:color="auto"/>
      </w:divBdr>
    </w:div>
    <w:div w:id="1160581179">
      <w:bodyDiv w:val="1"/>
      <w:marLeft w:val="0"/>
      <w:marRight w:val="0"/>
      <w:marTop w:val="0"/>
      <w:marBottom w:val="0"/>
      <w:divBdr>
        <w:top w:val="none" w:sz="0" w:space="0" w:color="auto"/>
        <w:left w:val="none" w:sz="0" w:space="0" w:color="auto"/>
        <w:bottom w:val="none" w:sz="0" w:space="0" w:color="auto"/>
        <w:right w:val="none" w:sz="0" w:space="0" w:color="auto"/>
      </w:divBdr>
    </w:div>
    <w:div w:id="1228809789">
      <w:bodyDiv w:val="1"/>
      <w:marLeft w:val="0"/>
      <w:marRight w:val="0"/>
      <w:marTop w:val="0"/>
      <w:marBottom w:val="0"/>
      <w:divBdr>
        <w:top w:val="none" w:sz="0" w:space="0" w:color="auto"/>
        <w:left w:val="none" w:sz="0" w:space="0" w:color="auto"/>
        <w:bottom w:val="none" w:sz="0" w:space="0" w:color="auto"/>
        <w:right w:val="none" w:sz="0" w:space="0" w:color="auto"/>
      </w:divBdr>
    </w:div>
    <w:div w:id="1260527745">
      <w:bodyDiv w:val="1"/>
      <w:marLeft w:val="0"/>
      <w:marRight w:val="0"/>
      <w:marTop w:val="0"/>
      <w:marBottom w:val="0"/>
      <w:divBdr>
        <w:top w:val="none" w:sz="0" w:space="0" w:color="auto"/>
        <w:left w:val="none" w:sz="0" w:space="0" w:color="auto"/>
        <w:bottom w:val="none" w:sz="0" w:space="0" w:color="auto"/>
        <w:right w:val="none" w:sz="0" w:space="0" w:color="auto"/>
      </w:divBdr>
    </w:div>
    <w:div w:id="1294169322">
      <w:bodyDiv w:val="1"/>
      <w:marLeft w:val="0"/>
      <w:marRight w:val="0"/>
      <w:marTop w:val="0"/>
      <w:marBottom w:val="0"/>
      <w:divBdr>
        <w:top w:val="none" w:sz="0" w:space="0" w:color="auto"/>
        <w:left w:val="none" w:sz="0" w:space="0" w:color="auto"/>
        <w:bottom w:val="none" w:sz="0" w:space="0" w:color="auto"/>
        <w:right w:val="none" w:sz="0" w:space="0" w:color="auto"/>
      </w:divBdr>
    </w:div>
    <w:div w:id="1376543365">
      <w:bodyDiv w:val="1"/>
      <w:marLeft w:val="0"/>
      <w:marRight w:val="0"/>
      <w:marTop w:val="0"/>
      <w:marBottom w:val="0"/>
      <w:divBdr>
        <w:top w:val="none" w:sz="0" w:space="0" w:color="auto"/>
        <w:left w:val="none" w:sz="0" w:space="0" w:color="auto"/>
        <w:bottom w:val="none" w:sz="0" w:space="0" w:color="auto"/>
        <w:right w:val="none" w:sz="0" w:space="0" w:color="auto"/>
      </w:divBdr>
    </w:div>
    <w:div w:id="1419254836">
      <w:bodyDiv w:val="1"/>
      <w:marLeft w:val="0"/>
      <w:marRight w:val="0"/>
      <w:marTop w:val="0"/>
      <w:marBottom w:val="0"/>
      <w:divBdr>
        <w:top w:val="none" w:sz="0" w:space="0" w:color="auto"/>
        <w:left w:val="none" w:sz="0" w:space="0" w:color="auto"/>
        <w:bottom w:val="none" w:sz="0" w:space="0" w:color="auto"/>
        <w:right w:val="none" w:sz="0" w:space="0" w:color="auto"/>
      </w:divBdr>
    </w:div>
    <w:div w:id="1563909362">
      <w:bodyDiv w:val="1"/>
      <w:marLeft w:val="0"/>
      <w:marRight w:val="0"/>
      <w:marTop w:val="0"/>
      <w:marBottom w:val="0"/>
      <w:divBdr>
        <w:top w:val="none" w:sz="0" w:space="0" w:color="auto"/>
        <w:left w:val="none" w:sz="0" w:space="0" w:color="auto"/>
        <w:bottom w:val="none" w:sz="0" w:space="0" w:color="auto"/>
        <w:right w:val="none" w:sz="0" w:space="0" w:color="auto"/>
      </w:divBdr>
    </w:div>
    <w:div w:id="1577478588">
      <w:bodyDiv w:val="1"/>
      <w:marLeft w:val="0"/>
      <w:marRight w:val="0"/>
      <w:marTop w:val="0"/>
      <w:marBottom w:val="0"/>
      <w:divBdr>
        <w:top w:val="none" w:sz="0" w:space="0" w:color="auto"/>
        <w:left w:val="none" w:sz="0" w:space="0" w:color="auto"/>
        <w:bottom w:val="none" w:sz="0" w:space="0" w:color="auto"/>
        <w:right w:val="none" w:sz="0" w:space="0" w:color="auto"/>
      </w:divBdr>
    </w:div>
    <w:div w:id="1597667038">
      <w:bodyDiv w:val="1"/>
      <w:marLeft w:val="0"/>
      <w:marRight w:val="0"/>
      <w:marTop w:val="0"/>
      <w:marBottom w:val="0"/>
      <w:divBdr>
        <w:top w:val="none" w:sz="0" w:space="0" w:color="auto"/>
        <w:left w:val="none" w:sz="0" w:space="0" w:color="auto"/>
        <w:bottom w:val="none" w:sz="0" w:space="0" w:color="auto"/>
        <w:right w:val="none" w:sz="0" w:space="0" w:color="auto"/>
      </w:divBdr>
    </w:div>
    <w:div w:id="1598560766">
      <w:bodyDiv w:val="1"/>
      <w:marLeft w:val="0"/>
      <w:marRight w:val="0"/>
      <w:marTop w:val="0"/>
      <w:marBottom w:val="0"/>
      <w:divBdr>
        <w:top w:val="none" w:sz="0" w:space="0" w:color="auto"/>
        <w:left w:val="none" w:sz="0" w:space="0" w:color="auto"/>
        <w:bottom w:val="none" w:sz="0" w:space="0" w:color="auto"/>
        <w:right w:val="none" w:sz="0" w:space="0" w:color="auto"/>
      </w:divBdr>
    </w:div>
    <w:div w:id="1622959214">
      <w:bodyDiv w:val="1"/>
      <w:marLeft w:val="0"/>
      <w:marRight w:val="0"/>
      <w:marTop w:val="0"/>
      <w:marBottom w:val="0"/>
      <w:divBdr>
        <w:top w:val="none" w:sz="0" w:space="0" w:color="auto"/>
        <w:left w:val="none" w:sz="0" w:space="0" w:color="auto"/>
        <w:bottom w:val="none" w:sz="0" w:space="0" w:color="auto"/>
        <w:right w:val="none" w:sz="0" w:space="0" w:color="auto"/>
      </w:divBdr>
    </w:div>
    <w:div w:id="1666322571">
      <w:bodyDiv w:val="1"/>
      <w:marLeft w:val="0"/>
      <w:marRight w:val="0"/>
      <w:marTop w:val="0"/>
      <w:marBottom w:val="0"/>
      <w:divBdr>
        <w:top w:val="none" w:sz="0" w:space="0" w:color="auto"/>
        <w:left w:val="none" w:sz="0" w:space="0" w:color="auto"/>
        <w:bottom w:val="none" w:sz="0" w:space="0" w:color="auto"/>
        <w:right w:val="none" w:sz="0" w:space="0" w:color="auto"/>
      </w:divBdr>
    </w:div>
    <w:div w:id="1815488234">
      <w:bodyDiv w:val="1"/>
      <w:marLeft w:val="0"/>
      <w:marRight w:val="0"/>
      <w:marTop w:val="0"/>
      <w:marBottom w:val="0"/>
      <w:divBdr>
        <w:top w:val="none" w:sz="0" w:space="0" w:color="auto"/>
        <w:left w:val="none" w:sz="0" w:space="0" w:color="auto"/>
        <w:bottom w:val="none" w:sz="0" w:space="0" w:color="auto"/>
        <w:right w:val="none" w:sz="0" w:space="0" w:color="auto"/>
      </w:divBdr>
    </w:div>
    <w:div w:id="1838225463">
      <w:bodyDiv w:val="1"/>
      <w:marLeft w:val="0"/>
      <w:marRight w:val="0"/>
      <w:marTop w:val="0"/>
      <w:marBottom w:val="0"/>
      <w:divBdr>
        <w:top w:val="none" w:sz="0" w:space="0" w:color="auto"/>
        <w:left w:val="none" w:sz="0" w:space="0" w:color="auto"/>
        <w:bottom w:val="none" w:sz="0" w:space="0" w:color="auto"/>
        <w:right w:val="none" w:sz="0" w:space="0" w:color="auto"/>
      </w:divBdr>
    </w:div>
    <w:div w:id="1859082194">
      <w:bodyDiv w:val="1"/>
      <w:marLeft w:val="0"/>
      <w:marRight w:val="0"/>
      <w:marTop w:val="0"/>
      <w:marBottom w:val="0"/>
      <w:divBdr>
        <w:top w:val="none" w:sz="0" w:space="0" w:color="auto"/>
        <w:left w:val="none" w:sz="0" w:space="0" w:color="auto"/>
        <w:bottom w:val="none" w:sz="0" w:space="0" w:color="auto"/>
        <w:right w:val="none" w:sz="0" w:space="0" w:color="auto"/>
      </w:divBdr>
    </w:div>
    <w:div w:id="1863401062">
      <w:bodyDiv w:val="1"/>
      <w:marLeft w:val="0"/>
      <w:marRight w:val="0"/>
      <w:marTop w:val="0"/>
      <w:marBottom w:val="0"/>
      <w:divBdr>
        <w:top w:val="none" w:sz="0" w:space="0" w:color="auto"/>
        <w:left w:val="none" w:sz="0" w:space="0" w:color="auto"/>
        <w:bottom w:val="none" w:sz="0" w:space="0" w:color="auto"/>
        <w:right w:val="none" w:sz="0" w:space="0" w:color="auto"/>
      </w:divBdr>
    </w:div>
    <w:div w:id="1880820229">
      <w:bodyDiv w:val="1"/>
      <w:marLeft w:val="0"/>
      <w:marRight w:val="0"/>
      <w:marTop w:val="0"/>
      <w:marBottom w:val="0"/>
      <w:divBdr>
        <w:top w:val="none" w:sz="0" w:space="0" w:color="auto"/>
        <w:left w:val="none" w:sz="0" w:space="0" w:color="auto"/>
        <w:bottom w:val="none" w:sz="0" w:space="0" w:color="auto"/>
        <w:right w:val="none" w:sz="0" w:space="0" w:color="auto"/>
      </w:divBdr>
    </w:div>
    <w:div w:id="1930843708">
      <w:bodyDiv w:val="1"/>
      <w:marLeft w:val="0"/>
      <w:marRight w:val="0"/>
      <w:marTop w:val="0"/>
      <w:marBottom w:val="0"/>
      <w:divBdr>
        <w:top w:val="none" w:sz="0" w:space="0" w:color="auto"/>
        <w:left w:val="none" w:sz="0" w:space="0" w:color="auto"/>
        <w:bottom w:val="none" w:sz="0" w:space="0" w:color="auto"/>
        <w:right w:val="none" w:sz="0" w:space="0" w:color="auto"/>
      </w:divBdr>
    </w:div>
    <w:div w:id="1985617409">
      <w:bodyDiv w:val="1"/>
      <w:marLeft w:val="0"/>
      <w:marRight w:val="0"/>
      <w:marTop w:val="0"/>
      <w:marBottom w:val="0"/>
      <w:divBdr>
        <w:top w:val="none" w:sz="0" w:space="0" w:color="auto"/>
        <w:left w:val="none" w:sz="0" w:space="0" w:color="auto"/>
        <w:bottom w:val="none" w:sz="0" w:space="0" w:color="auto"/>
        <w:right w:val="none" w:sz="0" w:space="0" w:color="auto"/>
      </w:divBdr>
    </w:div>
    <w:div w:id="2021539907">
      <w:bodyDiv w:val="1"/>
      <w:marLeft w:val="0"/>
      <w:marRight w:val="0"/>
      <w:marTop w:val="0"/>
      <w:marBottom w:val="0"/>
      <w:divBdr>
        <w:top w:val="none" w:sz="0" w:space="0" w:color="auto"/>
        <w:left w:val="none" w:sz="0" w:space="0" w:color="auto"/>
        <w:bottom w:val="none" w:sz="0" w:space="0" w:color="auto"/>
        <w:right w:val="none" w:sz="0" w:space="0" w:color="auto"/>
      </w:divBdr>
    </w:div>
    <w:div w:id="2036617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infonavit.org.mx" TargetMode="External"/><Relationship Id="rId18" Type="http://schemas.openxmlformats.org/officeDocument/2006/relationships/hyperlink" Target="mailto:maria.carrilloc@imss.gob.mx" TargetMode="External"/><Relationship Id="rId3" Type="http://schemas.openxmlformats.org/officeDocument/2006/relationships/customXml" Target="../customXml/item3.xml"/><Relationship Id="rId21" Type="http://schemas.openxmlformats.org/officeDocument/2006/relationships/header" Target="header1.xml"/><Relationship Id="rId7" Type="http://schemas.microsoft.com/office/2007/relationships/stylesWithEffects" Target="stylesWithEffects.xml"/><Relationship Id="rId12" Type="http://schemas.openxmlformats.org/officeDocument/2006/relationships/hyperlink" Target="http://www.imss.gob.mx" TargetMode="External"/><Relationship Id="rId17" Type="http://schemas.openxmlformats.org/officeDocument/2006/relationships/hyperlink" Target="mailto:norma.garciaca@imss.gob.mx"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Nancy.urzua@imss.gob.mx"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comprasdegobierno.gob.mx/calculadora" TargetMode="External"/><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1.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cnet_inconformidades@hacienda.gob.mx" TargetMode="External"/><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ágina" ma:contentTypeID="0x010100C568DB52D9D0A14D9B2FDCC96666E9F2007948130EC3DB064584E219954237AF3900FB748223FE47D946A169A1AEE5E2E899" ma:contentTypeVersion="0" ma:contentTypeDescription="Una página es una plantilla de tipo de contenido del sistema creada por la característica de recursos de publicación. Las plantillas de columnas de la página se agregarán a todas las bibliotecas de páginas creadas por la característica de publicación." ma:contentTypeScope="" ma:versionID="a292c8b427f188780394d8155f8dfcc6">
  <xsd:schema xmlns:xsd="http://www.w3.org/2001/XMLSchema" xmlns:p="http://schemas.microsoft.com/office/2006/metadata/properties" xmlns:ns1="http://schemas.microsoft.com/sharepoint/v3" targetNamespace="http://schemas.microsoft.com/office/2006/metadata/properties" ma:root="true" ma:fieldsID="1d5be8d2e9616fa68f701bfd2f760b75" ns1:_="">
    <xsd:import namespace="http://schemas.microsoft.com/sharepoint/v3"/>
    <xsd:element name="properties">
      <xsd:complexType>
        <xsd:sequence>
          <xsd:element name="documentManagement">
            <xsd:complexType>
              <xsd:all>
                <xsd:element ref="ns1:Comments" minOccurs="0"/>
                <xsd:element ref="ns1:PublishingStartDate" minOccurs="0"/>
                <xsd:element ref="ns1:PublishingExpirationDate" minOccurs="0"/>
                <xsd:element ref="ns1:PublishingContact" minOccurs="0"/>
                <xsd:element ref="ns1:PublishingContactEmail" minOccurs="0"/>
                <xsd:element ref="ns1:PublishingContactName" minOccurs="0"/>
                <xsd:element ref="ns1:PublishingContactPicture" minOccurs="0"/>
                <xsd:element ref="ns1:PublishingPageLayout" minOccurs="0"/>
                <xsd:element ref="ns1:PublishingVariationGroupID" minOccurs="0"/>
                <xsd:element ref="ns1:PublishingVariationRelationshipLinkFieldID" minOccurs="0"/>
                <xsd:element ref="ns1:PublishingRollupImage" minOccurs="0"/>
                <xsd:element ref="ns1:Audienc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Comments" ma:index="8" nillable="true" ma:displayName="Descripción" ma:internalName="Comments">
      <xsd:simpleType>
        <xsd:restriction base="dms:Note"/>
      </xsd:simpleType>
    </xsd:element>
    <xsd:element name="PublishingStartDate" ma:index="9" nillable="true" ma:displayName="Fecha de inicio programada" ma:description="" ma:hidden="true" ma:internalName="PublishingStartDate">
      <xsd:simpleType>
        <xsd:restriction base="dms:Unknown"/>
      </xsd:simpleType>
    </xsd:element>
    <xsd:element name="PublishingExpirationDate" ma:index="10" nillable="true" ma:displayName="Fecha de finalización programada" ma:description="" ma:hidden="true" ma:internalName="PublishingExpirationDate">
      <xsd:simpleType>
        <xsd:restriction base="dms:Unknown"/>
      </xsd:simpleType>
    </xsd:element>
    <xsd:element name="PublishingContact" ma:index="11" nillable="true" ma:displayName="Contacto" ma:list="UserInfo" ma:internalName="PublishingContac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ContactEmail" ma:index="12" nillable="true" ma:displayName="Dirección de correo electrónico del contacto" ma:internalName="PublishingContactEmail">
      <xsd:simpleType>
        <xsd:restriction base="dms:Text">
          <xsd:maxLength value="255"/>
        </xsd:restriction>
      </xsd:simpleType>
    </xsd:element>
    <xsd:element name="PublishingContactName" ma:index="13" nillable="true" ma:displayName="Nombre del contacto" ma:internalName="PublishingContactName">
      <xsd:simpleType>
        <xsd:restriction base="dms:Text">
          <xsd:maxLength value="255"/>
        </xsd:restriction>
      </xsd:simpleType>
    </xsd:element>
    <xsd:element name="PublishingContactPicture" ma:index="14" nillable="true" ma:displayName="Imagen del contacto" ma:format="Image" ma:internalName="PublishingContactPicture">
      <xsd:complexType>
        <xsd:complexContent>
          <xsd:extension base="dms:URL">
            <xsd:sequence>
              <xsd:element name="Url" type="dms:ValidUrl" minOccurs="0" nillable="true"/>
              <xsd:element name="Description" type="xsd:string" nillable="true"/>
            </xsd:sequence>
          </xsd:extension>
        </xsd:complexContent>
      </xsd:complexType>
    </xsd:element>
    <xsd:element name="PublishingPageLayout" ma:index="15" nillable="true" ma:displayName="Diseño de página" ma:internalName="PublishingPageLayout"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PublishingVariationGroupID" ma:index="16" nillable="true" ma:displayName="Id. del grupo de variantes" ma:hidden="true" ma:internalName="PublishingVariationGroupID">
      <xsd:simpleType>
        <xsd:restriction base="dms:Text">
          <xsd:maxLength value="255"/>
        </xsd:restriction>
      </xsd:simpleType>
    </xsd:element>
    <xsd:element name="PublishingVariationRelationshipLinkFieldID" ma:index="17" nillable="true" ma:displayName="Vínculo de relación de variantes" ma:hidden="true" ma:internalName="PublishingVariationRelationshipLinkFieldID">
      <xsd:complexType>
        <xsd:complexContent>
          <xsd:extension base="dms:URL">
            <xsd:sequence>
              <xsd:element name="Url" type="dms:ValidUrl" minOccurs="0" nillable="true"/>
              <xsd:element name="Description" type="xsd:string" nillable="true"/>
            </xsd:sequence>
          </xsd:extension>
        </xsd:complexContent>
      </xsd:complexType>
    </xsd:element>
    <xsd:element name="PublishingRollupImage" ma:index="18" nillable="true" ma:displayName="Imagen de informe" ma:internalName="PublishingRollupImage">
      <xsd:simpleType>
        <xsd:restriction base="dms:Unknown"/>
      </xsd:simpleType>
    </xsd:element>
    <xsd:element name="Audience" ma:index="19" nillable="true" ma:displayName="Audiencias de destino" ma:description="" ma:internalName="Audienc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RollupImage xmlns="http://schemas.microsoft.com/sharepoint/v3" xsi:nil="true"/>
    <PublishingContactEmail xmlns="http://schemas.microsoft.com/sharepoint/v3" xsi:nil="true"/>
    <PublishingVariationRelationshipLinkFieldID xmlns="http://schemas.microsoft.com/sharepoint/v3">
      <Url xsi:nil="true"/>
      <Description xsi:nil="true"/>
    </PublishingVariationRelationshipLinkFieldID>
    <PublishingVariationGroupID xmlns="http://schemas.microsoft.com/sharepoint/v3" xsi:nil="true"/>
    <Audience xmlns="http://schemas.microsoft.com/sharepoint/v3" xsi:nil="true"/>
    <PublishingExpirationDate xmlns="http://schemas.microsoft.com/sharepoint/v3" xsi:nil="true"/>
    <PublishingContactPicture xmlns="http://schemas.microsoft.com/sharepoint/v3">
      <Url xsi:nil="true"/>
      <Description xsi:nil="true"/>
    </PublishingContactPicture>
    <PublishingStartDate xmlns="http://schemas.microsoft.com/sharepoint/v3" xsi:nil="true"/>
    <PublishingContact xmlns="http://schemas.microsoft.com/sharepoint/v3">
      <UserInfo>
        <DisplayName/>
        <AccountId xsi:nil="true"/>
        <AccountType/>
      </UserInfo>
    </PublishingContact>
    <PublishingContactName xmlns="http://schemas.microsoft.com/sharepoint/v3" xsi:nil="true"/>
    <Comment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FF0658-639B-48A7-B194-B5AA939745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16931B89-8A01-4340-8988-925D6D2AD305}">
  <ds:schemaRefs>
    <ds:schemaRef ds:uri="http://schemas.microsoft.com/sharepoint/v3/contenttype/forms"/>
  </ds:schemaRefs>
</ds:datastoreItem>
</file>

<file path=customXml/itemProps3.xml><?xml version="1.0" encoding="utf-8"?>
<ds:datastoreItem xmlns:ds="http://schemas.openxmlformats.org/officeDocument/2006/customXml" ds:itemID="{D76C402C-69A6-4FBC-809F-034EEB18750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FDA7E8A3-280C-4EC0-88AD-1FE63A9EE4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37649</Words>
  <Characters>207070</Characters>
  <Application>Microsoft Office Word</Application>
  <DocSecurity>0</DocSecurity>
  <Lines>1725</Lines>
  <Paragraphs>488</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Instituto Mexicano del Seguro Social</Company>
  <LinksUpToDate>false</LinksUpToDate>
  <CharactersWithSpaces>244231</CharactersWithSpaces>
  <SharedDoc>false</SharedDoc>
  <HLinks>
    <vt:vector size="42" baseType="variant">
      <vt:variant>
        <vt:i4>3932208</vt:i4>
      </vt:variant>
      <vt:variant>
        <vt:i4>21</vt:i4>
      </vt:variant>
      <vt:variant>
        <vt:i4>0</vt:i4>
      </vt:variant>
      <vt:variant>
        <vt:i4>5</vt:i4>
      </vt:variant>
      <vt:variant>
        <vt:lpwstr>http://sai.imss.gob.mx/</vt:lpwstr>
      </vt:variant>
      <vt:variant>
        <vt:lpwstr/>
      </vt:variant>
      <vt:variant>
        <vt:i4>6619175</vt:i4>
      </vt:variant>
      <vt:variant>
        <vt:i4>15</vt:i4>
      </vt:variant>
      <vt:variant>
        <vt:i4>0</vt:i4>
      </vt:variant>
      <vt:variant>
        <vt:i4>5</vt:i4>
      </vt:variant>
      <vt:variant>
        <vt:lpwstr>http://www.comprasdegobierno.gob.mx/calculadora</vt:lpwstr>
      </vt:variant>
      <vt:variant>
        <vt:lpwstr/>
      </vt:variant>
      <vt:variant>
        <vt:i4>1376338</vt:i4>
      </vt:variant>
      <vt:variant>
        <vt:i4>12</vt:i4>
      </vt:variant>
      <vt:variant>
        <vt:i4>0</vt:i4>
      </vt:variant>
      <vt:variant>
        <vt:i4>5</vt:i4>
      </vt:variant>
      <vt:variant>
        <vt:lpwstr>https://manifiesto.funcionpublica.gob.mx/SMP-web/xhtml/loginPage.jsf</vt:lpwstr>
      </vt:variant>
      <vt:variant>
        <vt:lpwstr/>
      </vt:variant>
      <vt:variant>
        <vt:i4>6684698</vt:i4>
      </vt:variant>
      <vt:variant>
        <vt:i4>9</vt:i4>
      </vt:variant>
      <vt:variant>
        <vt:i4>0</vt:i4>
      </vt:variant>
      <vt:variant>
        <vt:i4>5</vt:i4>
      </vt:variant>
      <vt:variant>
        <vt:lpwstr>mailto:compranet@funcionpublica.gob.mx</vt:lpwstr>
      </vt:variant>
      <vt:variant>
        <vt:lpwstr/>
      </vt:variant>
      <vt:variant>
        <vt:i4>3932208</vt:i4>
      </vt:variant>
      <vt:variant>
        <vt:i4>6</vt:i4>
      </vt:variant>
      <vt:variant>
        <vt:i4>0</vt:i4>
      </vt:variant>
      <vt:variant>
        <vt:i4>5</vt:i4>
      </vt:variant>
      <vt:variant>
        <vt:lpwstr>http://sai.imss.gob.mx/</vt:lpwstr>
      </vt:variant>
      <vt:variant>
        <vt:lpwstr/>
      </vt:variant>
      <vt:variant>
        <vt:i4>131155</vt:i4>
      </vt:variant>
      <vt:variant>
        <vt:i4>3</vt:i4>
      </vt:variant>
      <vt:variant>
        <vt:i4>0</vt:i4>
      </vt:variant>
      <vt:variant>
        <vt:i4>5</vt:i4>
      </vt:variant>
      <vt:variant>
        <vt:lpwstr>http://www.infonavit.org.mx/</vt:lpwstr>
      </vt:variant>
      <vt:variant>
        <vt:lpwstr/>
      </vt:variant>
      <vt:variant>
        <vt:i4>6946849</vt:i4>
      </vt:variant>
      <vt:variant>
        <vt:i4>0</vt:i4>
      </vt:variant>
      <vt:variant>
        <vt:i4>0</vt:i4>
      </vt:variant>
      <vt:variant>
        <vt:i4>5</vt:i4>
      </vt:variant>
      <vt:variant>
        <vt:lpwstr>https://upcp-compranet.hacienda.gob.mx/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Jorge Alberto Bañuelos Castañeda</cp:lastModifiedBy>
  <cp:revision>5</cp:revision>
  <cp:lastPrinted>2025-11-12T21:24:00Z</cp:lastPrinted>
  <dcterms:created xsi:type="dcterms:W3CDTF">2025-11-10T23:22:00Z</dcterms:created>
  <dcterms:modified xsi:type="dcterms:W3CDTF">2025-11-12T21:24:00Z</dcterms:modified>
</cp:coreProperties>
</file>